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303" w:type="dxa"/>
        <w:tblLayout w:type="fixed"/>
        <w:tblLook w:val="0000" w:firstRow="0" w:lastRow="0" w:firstColumn="0" w:lastColumn="0" w:noHBand="0" w:noVBand="0"/>
      </w:tblPr>
      <w:tblGrid>
        <w:gridCol w:w="784"/>
        <w:gridCol w:w="4079"/>
        <w:gridCol w:w="5440"/>
      </w:tblGrid>
      <w:tr w:rsidR="008B300B" w:rsidRPr="006543E5" w14:paraId="5F64BFF8" w14:textId="77777777" w:rsidTr="00FA152B">
        <w:trPr>
          <w:trHeight w:hRule="exact" w:val="1030"/>
        </w:trPr>
        <w:tc>
          <w:tcPr>
            <w:tcW w:w="4863" w:type="dxa"/>
            <w:gridSpan w:val="2"/>
          </w:tcPr>
          <w:p w14:paraId="3BB1CB2A" w14:textId="06A18147" w:rsidR="008B300B" w:rsidRPr="006543E5" w:rsidRDefault="0018362F" w:rsidP="00FA152B">
            <w:pPr>
              <w:spacing w:before="0"/>
              <w:rPr>
                <w:rFonts w:ascii="Arial" w:hAnsi="Arial" w:cs="Arial"/>
              </w:rPr>
            </w:pPr>
            <w:r w:rsidRPr="006543E5">
              <w:rPr>
                <w:rFonts w:ascii="Arial" w:hAnsi="Arial" w:cs="Arial"/>
                <w:noProof/>
                <w:szCs w:val="24"/>
              </w:rPr>
              <mc:AlternateContent>
                <mc:Choice Requires="wpg">
                  <w:drawing>
                    <wp:anchor distT="0" distB="0" distL="114300" distR="114300" simplePos="0" relativeHeight="251661312" behindDoc="1" locked="0" layoutInCell="1" allowOverlap="1" wp14:anchorId="380844DD" wp14:editId="6D374101">
                      <wp:simplePos x="0" y="0"/>
                      <wp:positionH relativeFrom="page">
                        <wp:posOffset>-388620</wp:posOffset>
                      </wp:positionH>
                      <wp:positionV relativeFrom="page">
                        <wp:posOffset>304800</wp:posOffset>
                      </wp:positionV>
                      <wp:extent cx="7772400" cy="229870"/>
                      <wp:effectExtent l="0" t="5080" r="0" b="3175"/>
                      <wp:wrapNone/>
                      <wp:docPr id="17977970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598738991"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44991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54F40" id="docshapegroup7" o:spid="_x0000_s1026" style="position:absolute;margin-left:-30.6pt;margin-top:24pt;width:612pt;height:18.1pt;z-index:-251655168;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" path="m627,l,,314,313,627,xe" stroked="f">
                        <v:path arrowok="t" o:connecttype="custom" o:connectlocs="627,1784;0,1784;314,2097;627,1784" o:connectangles="0,0,0,0"/>
                      </v:shape>
                      <w10:wrap anchorx="page" anchory="page"/>
                    </v:group>
                  </w:pict>
                </mc:Fallback>
              </mc:AlternateContent>
            </w:r>
          </w:p>
        </w:tc>
        <w:tc>
          <w:tcPr>
            <w:tcW w:w="5440" w:type="dxa"/>
          </w:tcPr>
          <w:p w14:paraId="2ECBE6DF" w14:textId="77777777" w:rsidR="008B300B" w:rsidRPr="006543E5" w:rsidRDefault="008B300B" w:rsidP="00FA152B">
            <w:pPr>
              <w:spacing w:before="0"/>
              <w:jc w:val="right"/>
              <w:rPr>
                <w:rFonts w:ascii="Arial" w:hAnsi="Arial" w:cs="Arial"/>
              </w:rPr>
            </w:pPr>
            <w:r w:rsidRPr="006543E5">
              <w:rPr>
                <w:rFonts w:ascii="Arial" w:hAnsi="Arial" w:cs="Arial"/>
              </w:rPr>
              <w:t>Standardization Sector</w:t>
            </w:r>
          </w:p>
        </w:tc>
      </w:tr>
      <w:tr w:rsidR="008B300B" w:rsidRPr="006543E5" w14:paraId="30FECF98" w14:textId="77777777" w:rsidTr="00FA152B">
        <w:tblPrEx>
          <w:tblCellMar>
            <w:left w:w="85" w:type="dxa"/>
            <w:right w:w="85" w:type="dxa"/>
          </w:tblCellMar>
        </w:tblPrEx>
        <w:trPr>
          <w:gridBefore w:val="1"/>
          <w:wBefore w:w="784" w:type="dxa"/>
          <w:trHeight w:val="736"/>
        </w:trPr>
        <w:tc>
          <w:tcPr>
            <w:tcW w:w="9519" w:type="dxa"/>
            <w:gridSpan w:val="2"/>
          </w:tcPr>
          <w:p w14:paraId="37256775" w14:textId="04DE4E63" w:rsidR="008B300B" w:rsidRPr="006543E5" w:rsidRDefault="008B300B" w:rsidP="00FA152B">
            <w:pPr>
              <w:widowControl w:val="0"/>
              <w:spacing w:before="440"/>
              <w:rPr>
                <w:rFonts w:ascii="Arial" w:eastAsia="Avenir Next W1G Medium" w:hAnsi="Arial" w:cs="Arial"/>
                <w:b/>
                <w:bCs/>
                <w:spacing w:val="-6"/>
                <w:sz w:val="44"/>
                <w:szCs w:val="44"/>
              </w:rPr>
            </w:pPr>
            <w:r w:rsidRPr="006543E5">
              <w:rPr>
                <w:rFonts w:ascii="Arial" w:eastAsia="Avenir Next W1G Medium" w:hAnsi="Arial" w:cs="Arial"/>
                <w:b/>
                <w:bCs/>
                <w:spacing w:val="-6"/>
                <w:sz w:val="44"/>
                <w:szCs w:val="44"/>
              </w:rPr>
              <w:t xml:space="preserve">ITU-T Focus Group </w:t>
            </w:r>
            <w:r w:rsidR="00722C89" w:rsidRPr="00722C89">
              <w:rPr>
                <w:rFonts w:ascii="Arial" w:eastAsia="Avenir Next W1G Medium" w:hAnsi="Arial" w:cs="Arial"/>
                <w:b/>
                <w:bCs/>
                <w:spacing w:val="-6"/>
                <w:sz w:val="44"/>
                <w:szCs w:val="44"/>
              </w:rPr>
              <w:t>Technical Report</w:t>
            </w:r>
          </w:p>
        </w:tc>
      </w:tr>
      <w:tr w:rsidR="008B300B" w:rsidRPr="006543E5" w14:paraId="446627B0" w14:textId="77777777" w:rsidTr="00FA152B">
        <w:tblPrEx>
          <w:tblCellMar>
            <w:left w:w="85" w:type="dxa"/>
            <w:right w:w="85" w:type="dxa"/>
          </w:tblCellMar>
        </w:tblPrEx>
        <w:trPr>
          <w:gridBefore w:val="1"/>
          <w:wBefore w:w="784" w:type="dxa"/>
          <w:trHeight w:val="133"/>
        </w:trPr>
        <w:tc>
          <w:tcPr>
            <w:tcW w:w="9519" w:type="dxa"/>
            <w:gridSpan w:val="2"/>
          </w:tcPr>
          <w:p w14:paraId="3A6EB6C3" w14:textId="57B03CB7" w:rsidR="008B300B" w:rsidRPr="006543E5" w:rsidRDefault="008B300B" w:rsidP="00FA152B">
            <w:pPr>
              <w:widowControl w:val="0"/>
              <w:spacing w:after="240"/>
              <w:jc w:val="right"/>
              <w:rPr>
                <w:rFonts w:ascii="Arial" w:eastAsia="Avenir Next W1G Medium" w:hAnsi="Arial" w:cs="Arial"/>
                <w:b/>
                <w:bCs/>
                <w:spacing w:val="-6"/>
                <w:sz w:val="28"/>
                <w:szCs w:val="28"/>
              </w:rPr>
            </w:pPr>
            <w:r w:rsidRPr="006543E5">
              <w:rPr>
                <w:rFonts w:ascii="Arial" w:eastAsia="Avenir Next W1G Medium" w:hAnsi="Arial" w:cs="Arial"/>
                <w:b/>
                <w:bCs/>
                <w:spacing w:val="-6"/>
                <w:sz w:val="28"/>
                <w:szCs w:val="28"/>
              </w:rPr>
              <w:t>(0</w:t>
            </w:r>
            <w:r w:rsidR="00FC3BD3">
              <w:rPr>
                <w:rFonts w:ascii="Arial" w:eastAsia="Avenir Next W1G Medium" w:hAnsi="Arial" w:cs="Arial"/>
                <w:b/>
                <w:bCs/>
                <w:spacing w:val="-6"/>
                <w:sz w:val="28"/>
                <w:szCs w:val="28"/>
              </w:rPr>
              <w:t>4</w:t>
            </w:r>
            <w:r w:rsidRPr="006543E5">
              <w:rPr>
                <w:rFonts w:ascii="Arial" w:eastAsia="Avenir Next W1G Medium" w:hAnsi="Arial" w:cs="Arial"/>
                <w:b/>
                <w:bCs/>
                <w:spacing w:val="-6"/>
                <w:sz w:val="28"/>
                <w:szCs w:val="28"/>
              </w:rPr>
              <w:t>/202</w:t>
            </w:r>
            <w:r w:rsidR="00FC3BD3">
              <w:rPr>
                <w:rFonts w:ascii="Arial" w:eastAsia="Avenir Next W1G Medium" w:hAnsi="Arial" w:cs="Arial"/>
                <w:b/>
                <w:bCs/>
                <w:spacing w:val="-6"/>
                <w:sz w:val="28"/>
                <w:szCs w:val="28"/>
              </w:rPr>
              <w:t>4</w:t>
            </w:r>
            <w:r w:rsidRPr="006543E5">
              <w:rPr>
                <w:rFonts w:ascii="Arial" w:eastAsia="Avenir Next W1G Medium" w:hAnsi="Arial" w:cs="Arial"/>
                <w:b/>
                <w:bCs/>
                <w:spacing w:val="-6"/>
                <w:sz w:val="28"/>
                <w:szCs w:val="28"/>
              </w:rPr>
              <w:t>)</w:t>
            </w:r>
          </w:p>
        </w:tc>
      </w:tr>
      <w:tr w:rsidR="008B300B" w:rsidRPr="006543E5" w14:paraId="36B31A7A" w14:textId="77777777" w:rsidTr="00FA152B">
        <w:trPr>
          <w:trHeight w:val="82"/>
        </w:trPr>
        <w:tc>
          <w:tcPr>
            <w:tcW w:w="783" w:type="dxa"/>
          </w:tcPr>
          <w:p w14:paraId="1E0D6467" w14:textId="77777777" w:rsidR="008B300B" w:rsidRPr="006543E5" w:rsidRDefault="008B300B" w:rsidP="00FA152B">
            <w:pPr>
              <w:tabs>
                <w:tab w:val="right" w:pos="9639"/>
              </w:tabs>
              <w:rPr>
                <w:rFonts w:ascii="Arial" w:hAnsi="Arial" w:cs="Arial"/>
                <w:sz w:val="18"/>
              </w:rPr>
            </w:pPr>
          </w:p>
        </w:tc>
        <w:tc>
          <w:tcPr>
            <w:tcW w:w="9519" w:type="dxa"/>
            <w:gridSpan w:val="2"/>
            <w:tcBorders>
              <w:bottom w:val="single" w:sz="8" w:space="0" w:color="auto"/>
            </w:tcBorders>
          </w:tcPr>
          <w:p w14:paraId="459B24EB" w14:textId="0A20EF88" w:rsidR="008B300B" w:rsidRDefault="005F1906" w:rsidP="005F1906">
            <w:pPr>
              <w:widowControl w:val="0"/>
              <w:spacing w:before="276"/>
              <w:jc w:val="left"/>
              <w:rPr>
                <w:rFonts w:ascii="Arial" w:hAnsi="Arial" w:cs="Arial"/>
                <w:sz w:val="40"/>
                <w:szCs w:val="40"/>
              </w:rPr>
            </w:pPr>
            <w:r w:rsidRPr="005F1906">
              <w:rPr>
                <w:rFonts w:ascii="Arial" w:hAnsi="Arial" w:cs="Arial"/>
                <w:sz w:val="40"/>
                <w:szCs w:val="40"/>
              </w:rPr>
              <w:t>ITU-T Focus Group on Testbeds Federations for IMT-2020 and beyond</w:t>
            </w:r>
          </w:p>
          <w:p w14:paraId="3DD886AB" w14:textId="39B67D0B" w:rsidR="005F1906" w:rsidRPr="006543E5" w:rsidRDefault="00A676E6" w:rsidP="005F1906">
            <w:pPr>
              <w:widowControl w:val="0"/>
              <w:spacing w:before="276"/>
              <w:jc w:val="left"/>
              <w:rPr>
                <w:rFonts w:ascii="Arial" w:hAnsi="Arial" w:cs="Arial"/>
                <w:b/>
                <w:bCs/>
                <w:sz w:val="40"/>
                <w:szCs w:val="40"/>
              </w:rPr>
            </w:pPr>
            <w:r>
              <w:rPr>
                <w:rFonts w:ascii="Arial" w:hAnsi="Arial" w:cs="Arial"/>
                <w:sz w:val="40"/>
                <w:szCs w:val="40"/>
              </w:rPr>
              <w:t>(F</w:t>
            </w:r>
            <w:r w:rsidR="005F1906" w:rsidRPr="005F1906">
              <w:rPr>
                <w:rFonts w:ascii="Arial" w:hAnsi="Arial" w:cs="Arial"/>
                <w:sz w:val="40"/>
                <w:szCs w:val="40"/>
              </w:rPr>
              <w:t>G-TBFxG</w:t>
            </w:r>
            <w:r>
              <w:rPr>
                <w:rFonts w:ascii="Arial" w:hAnsi="Arial" w:cs="Arial"/>
                <w:sz w:val="40"/>
                <w:szCs w:val="40"/>
              </w:rPr>
              <w:t>)</w:t>
            </w:r>
          </w:p>
        </w:tc>
      </w:tr>
      <w:tr w:rsidR="008B300B" w:rsidRPr="006543E5" w14:paraId="3CBFD6DF" w14:textId="77777777" w:rsidTr="00F85B6F">
        <w:trPr>
          <w:trHeight w:val="2227"/>
        </w:trPr>
        <w:tc>
          <w:tcPr>
            <w:tcW w:w="783" w:type="dxa"/>
          </w:tcPr>
          <w:p w14:paraId="100B8853" w14:textId="77777777" w:rsidR="008B300B" w:rsidRPr="006543E5" w:rsidRDefault="008B300B" w:rsidP="00FA152B">
            <w:pPr>
              <w:tabs>
                <w:tab w:val="right" w:pos="9639"/>
              </w:tabs>
              <w:rPr>
                <w:rFonts w:ascii="Arial" w:hAnsi="Arial" w:cs="Arial"/>
                <w:sz w:val="48"/>
                <w:szCs w:val="48"/>
              </w:rPr>
            </w:pPr>
          </w:p>
        </w:tc>
        <w:tc>
          <w:tcPr>
            <w:tcW w:w="9519" w:type="dxa"/>
            <w:gridSpan w:val="2"/>
            <w:tcBorders>
              <w:top w:val="single" w:sz="8" w:space="0" w:color="auto"/>
            </w:tcBorders>
          </w:tcPr>
          <w:p w14:paraId="25798F00" w14:textId="15DD5BD0" w:rsidR="008B300B" w:rsidRPr="006543E5" w:rsidRDefault="005F1906" w:rsidP="000A7D7F">
            <w:pPr>
              <w:widowControl w:val="0"/>
              <w:rPr>
                <w:rFonts w:ascii="Arial" w:eastAsia="Avenir Next W1G Medium" w:hAnsi="Arial" w:cs="Arial"/>
                <w:b/>
                <w:bCs/>
                <w:spacing w:val="-6"/>
                <w:sz w:val="44"/>
                <w:szCs w:val="44"/>
              </w:rPr>
            </w:pPr>
            <w:r w:rsidRPr="005F1906">
              <w:rPr>
                <w:rFonts w:ascii="Arial" w:eastAsia="Avenir Next W1G Medium" w:hAnsi="Arial" w:cs="Arial"/>
                <w:b/>
                <w:bCs/>
                <w:spacing w:val="-6"/>
                <w:sz w:val="44"/>
                <w:szCs w:val="44"/>
              </w:rPr>
              <w:t>FG-TBFxG</w:t>
            </w:r>
            <w:r w:rsidR="00A676E6">
              <w:rPr>
                <w:rFonts w:ascii="Arial" w:eastAsia="Avenir Next W1G Medium" w:hAnsi="Arial" w:cs="Arial"/>
                <w:b/>
                <w:bCs/>
                <w:spacing w:val="-6"/>
                <w:sz w:val="44"/>
                <w:szCs w:val="44"/>
              </w:rPr>
              <w:t>-</w:t>
            </w:r>
            <w:r w:rsidR="002158A5">
              <w:rPr>
                <w:rFonts w:ascii="Arial" w:eastAsia="Avenir Next W1G Medium" w:hAnsi="Arial" w:cs="Arial"/>
                <w:b/>
                <w:bCs/>
                <w:spacing w:val="-6"/>
                <w:sz w:val="44"/>
                <w:szCs w:val="44"/>
              </w:rPr>
              <w:t>TR-</w:t>
            </w:r>
            <w:r w:rsidRPr="002158A5">
              <w:rPr>
                <w:rFonts w:ascii="Arial" w:eastAsia="Avenir Next W1G Medium" w:hAnsi="Arial" w:cs="Arial"/>
                <w:b/>
                <w:bCs/>
                <w:spacing w:val="-6"/>
                <w:sz w:val="44"/>
                <w:szCs w:val="44"/>
              </w:rPr>
              <w:t>D</w:t>
            </w:r>
            <w:r w:rsidR="002158A5" w:rsidRPr="002158A5">
              <w:rPr>
                <w:rFonts w:ascii="Arial" w:eastAsia="Avenir Next W1G Medium" w:hAnsi="Arial" w:cs="Arial"/>
                <w:b/>
                <w:bCs/>
                <w:spacing w:val="-6"/>
                <w:sz w:val="44"/>
                <w:szCs w:val="44"/>
              </w:rPr>
              <w:t>3</w:t>
            </w:r>
            <w:r w:rsidR="00F85B6F" w:rsidRPr="002158A5">
              <w:rPr>
                <w:rFonts w:ascii="Arial" w:eastAsia="Avenir Next W1G Medium" w:hAnsi="Arial" w:cs="Arial"/>
                <w:b/>
                <w:bCs/>
                <w:spacing w:val="-6"/>
                <w:sz w:val="44"/>
                <w:szCs w:val="44"/>
              </w:rPr>
              <w:t>.</w:t>
            </w:r>
            <w:r w:rsidR="002158A5" w:rsidRPr="002158A5">
              <w:rPr>
                <w:rFonts w:ascii="Arial" w:eastAsia="Avenir Next W1G Medium" w:hAnsi="Arial" w:cs="Arial"/>
                <w:b/>
                <w:bCs/>
                <w:spacing w:val="-6"/>
                <w:sz w:val="44"/>
                <w:szCs w:val="44"/>
              </w:rPr>
              <w:t>2</w:t>
            </w:r>
          </w:p>
          <w:p w14:paraId="32D8A85D" w14:textId="7EE042EC" w:rsidR="00F85B6F" w:rsidRPr="00362A64" w:rsidRDefault="007F2B92" w:rsidP="007F2B92">
            <w:pPr>
              <w:widowControl w:val="0"/>
              <w:spacing w:before="440"/>
              <w:jc w:val="left"/>
              <w:rPr>
                <w:rFonts w:ascii="Arial" w:eastAsia="Avenir Next W1G Medium" w:hAnsi="Arial" w:cs="Arial"/>
                <w:spacing w:val="-6"/>
                <w:sz w:val="36"/>
                <w:szCs w:val="36"/>
              </w:rPr>
            </w:pPr>
            <w:r w:rsidRPr="007F2B92">
              <w:rPr>
                <w:rFonts w:ascii="Arial" w:eastAsia="Avenir Next W1G Medium" w:hAnsi="Arial" w:cs="Arial"/>
                <w:b/>
                <w:bCs/>
                <w:spacing w:val="-6"/>
                <w:sz w:val="44"/>
                <w:szCs w:val="44"/>
              </w:rPr>
              <w:t>Guide on development and maintenance of ONPs (Open Networking Platforms) and federations for IMT-2020 and beyond</w:t>
            </w:r>
          </w:p>
        </w:tc>
      </w:tr>
    </w:tbl>
    <w:tbl>
      <w:tblPr>
        <w:tblStyle w:val="TableGrid1"/>
        <w:tblpPr w:leftFromText="181" w:rightFromText="181" w:vertAnchor="page" w:horzAnchor="margin" w:tblpY="506"/>
        <w:tblW w:w="10318"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4871"/>
        <w:gridCol w:w="5447"/>
      </w:tblGrid>
      <w:tr w:rsidR="008B300B" w:rsidRPr="006543E5" w14:paraId="07BF1EB4" w14:textId="77777777" w:rsidTr="00FA152B">
        <w:trPr>
          <w:trHeight w:val="437"/>
        </w:trPr>
        <w:tc>
          <w:tcPr>
            <w:tcW w:w="4871" w:type="dxa"/>
            <w:vAlign w:val="center"/>
          </w:tcPr>
          <w:p w14:paraId="5C025BC0" w14:textId="3C1BAA29" w:rsidR="008B300B" w:rsidRPr="006543E5" w:rsidRDefault="008B300B" w:rsidP="00FA152B">
            <w:pPr>
              <w:spacing w:before="0"/>
              <w:rPr>
                <w:rFonts w:ascii="Arial" w:hAnsi="Arial" w:cs="Arial"/>
                <w:sz w:val="32"/>
                <w:szCs w:val="32"/>
              </w:rPr>
            </w:pPr>
            <w:proofErr w:type="spellStart"/>
            <w:r w:rsidRPr="006543E5">
              <w:rPr>
                <w:rFonts w:ascii="Arial" w:hAnsi="Arial" w:cs="Arial"/>
                <w:b/>
                <w:color w:val="009CD6"/>
                <w:spacing w:val="-4"/>
                <w:sz w:val="32"/>
                <w:szCs w:val="32"/>
              </w:rPr>
              <w:t>ITU</w:t>
            </w:r>
            <w:r w:rsidRPr="006543E5">
              <w:rPr>
                <w:rFonts w:ascii="Arial" w:hAnsi="Arial" w:cs="Arial"/>
                <w:b/>
                <w:color w:val="292829"/>
                <w:spacing w:val="-4"/>
                <w:sz w:val="32"/>
                <w:szCs w:val="32"/>
              </w:rPr>
              <w:t>Publications</w:t>
            </w:r>
            <w:proofErr w:type="spellEnd"/>
          </w:p>
        </w:tc>
        <w:tc>
          <w:tcPr>
            <w:tcW w:w="5447" w:type="dxa"/>
            <w:vAlign w:val="center"/>
          </w:tcPr>
          <w:p w14:paraId="6186B448" w14:textId="77777777" w:rsidR="008B300B" w:rsidRPr="006543E5" w:rsidRDefault="008B300B" w:rsidP="00FA152B">
            <w:pPr>
              <w:spacing w:before="0"/>
              <w:jc w:val="right"/>
              <w:rPr>
                <w:rFonts w:ascii="Arial" w:hAnsi="Arial" w:cs="Arial"/>
                <w:szCs w:val="24"/>
              </w:rPr>
            </w:pPr>
            <w:r w:rsidRPr="006543E5">
              <w:rPr>
                <w:rFonts w:ascii="Arial" w:hAnsi="Arial" w:cs="Arial"/>
                <w:b/>
                <w:spacing w:val="-4"/>
                <w:szCs w:val="24"/>
              </w:rPr>
              <w:t>International Telecommunication Union</w:t>
            </w:r>
          </w:p>
        </w:tc>
      </w:tr>
    </w:tbl>
    <w:p w14:paraId="3CAF24C9" w14:textId="77777777" w:rsidR="003504C7" w:rsidRDefault="003504C7" w:rsidP="00B404DA">
      <w:pPr>
        <w:rPr>
          <w:sz w:val="28"/>
          <w:szCs w:val="28"/>
        </w:rPr>
      </w:pPr>
    </w:p>
    <w:p w14:paraId="5BFF7541" w14:textId="77777777" w:rsidR="00180077" w:rsidRDefault="00180077" w:rsidP="00180077">
      <w:pPr>
        <w:jc w:val="center"/>
        <w:rPr>
          <w:b/>
          <w:bCs/>
          <w:sz w:val="28"/>
          <w:szCs w:val="28"/>
        </w:rPr>
      </w:pPr>
    </w:p>
    <w:p w14:paraId="6F34CED7" w14:textId="77777777" w:rsidR="00180077" w:rsidRDefault="00180077" w:rsidP="00180077">
      <w:pPr>
        <w:jc w:val="center"/>
        <w:rPr>
          <w:b/>
          <w:bCs/>
          <w:sz w:val="28"/>
          <w:szCs w:val="28"/>
        </w:rPr>
      </w:pPr>
    </w:p>
    <w:p w14:paraId="2EFA431A" w14:textId="77777777" w:rsidR="00180077" w:rsidRDefault="00180077" w:rsidP="00180077">
      <w:pPr>
        <w:jc w:val="center"/>
        <w:rPr>
          <w:b/>
          <w:bCs/>
          <w:sz w:val="28"/>
          <w:szCs w:val="28"/>
        </w:rPr>
      </w:pPr>
    </w:p>
    <w:p w14:paraId="0FB35DBD" w14:textId="77777777" w:rsidR="00180077" w:rsidRDefault="00180077" w:rsidP="00180077">
      <w:pPr>
        <w:jc w:val="center"/>
        <w:rPr>
          <w:b/>
          <w:bCs/>
          <w:sz w:val="28"/>
          <w:szCs w:val="28"/>
        </w:rPr>
      </w:pPr>
    </w:p>
    <w:p w14:paraId="320CA6E1" w14:textId="77777777" w:rsidR="00180077" w:rsidRDefault="00180077" w:rsidP="00180077">
      <w:pPr>
        <w:jc w:val="center"/>
        <w:rPr>
          <w:b/>
          <w:bCs/>
          <w:sz w:val="28"/>
          <w:szCs w:val="28"/>
        </w:rPr>
      </w:pPr>
    </w:p>
    <w:p w14:paraId="606F09AE" w14:textId="77777777" w:rsidR="00180077" w:rsidRDefault="00180077" w:rsidP="00180077">
      <w:pPr>
        <w:jc w:val="center"/>
        <w:rPr>
          <w:b/>
          <w:bCs/>
          <w:sz w:val="28"/>
          <w:szCs w:val="28"/>
        </w:rPr>
      </w:pPr>
    </w:p>
    <w:p w14:paraId="2739AE23" w14:textId="77777777" w:rsidR="00180077" w:rsidRDefault="00180077" w:rsidP="00180077">
      <w:pPr>
        <w:jc w:val="center"/>
        <w:rPr>
          <w:b/>
          <w:bCs/>
          <w:sz w:val="28"/>
          <w:szCs w:val="28"/>
        </w:rPr>
      </w:pPr>
    </w:p>
    <w:p w14:paraId="52B6FE42" w14:textId="77777777" w:rsidR="00180077" w:rsidRDefault="00180077" w:rsidP="00180077">
      <w:pPr>
        <w:jc w:val="center"/>
        <w:rPr>
          <w:b/>
          <w:bCs/>
          <w:sz w:val="28"/>
          <w:szCs w:val="28"/>
        </w:rPr>
      </w:pPr>
    </w:p>
    <w:p w14:paraId="624B1C98" w14:textId="77777777" w:rsidR="00180077" w:rsidRDefault="00180077" w:rsidP="00180077">
      <w:pPr>
        <w:jc w:val="center"/>
        <w:rPr>
          <w:b/>
          <w:bCs/>
          <w:sz w:val="28"/>
          <w:szCs w:val="28"/>
        </w:rPr>
      </w:pPr>
    </w:p>
    <w:p w14:paraId="45ED45B9" w14:textId="77777777" w:rsidR="00180077" w:rsidRDefault="00180077" w:rsidP="00180077">
      <w:pPr>
        <w:jc w:val="center"/>
        <w:rPr>
          <w:b/>
          <w:bCs/>
          <w:sz w:val="28"/>
          <w:szCs w:val="28"/>
        </w:rPr>
      </w:pPr>
    </w:p>
    <w:p w14:paraId="0EC89BCA" w14:textId="77777777" w:rsidR="00180077" w:rsidRDefault="00180077" w:rsidP="00180077">
      <w:pPr>
        <w:jc w:val="center"/>
        <w:rPr>
          <w:b/>
          <w:bCs/>
          <w:sz w:val="28"/>
          <w:szCs w:val="28"/>
        </w:rPr>
      </w:pPr>
    </w:p>
    <w:p w14:paraId="387BB2B6" w14:textId="77777777" w:rsidR="00180077" w:rsidRDefault="00180077" w:rsidP="00180077">
      <w:pPr>
        <w:jc w:val="center"/>
        <w:rPr>
          <w:b/>
          <w:bCs/>
          <w:sz w:val="28"/>
          <w:szCs w:val="28"/>
        </w:rPr>
      </w:pPr>
    </w:p>
    <w:p w14:paraId="66019805" w14:textId="77777777" w:rsidR="00180077" w:rsidRDefault="00180077" w:rsidP="00180077">
      <w:pPr>
        <w:jc w:val="center"/>
        <w:rPr>
          <w:b/>
          <w:bCs/>
          <w:sz w:val="28"/>
          <w:szCs w:val="28"/>
        </w:rPr>
      </w:pPr>
    </w:p>
    <w:p w14:paraId="2858351D" w14:textId="7C83C3F5" w:rsidR="003504C7" w:rsidRPr="00180077" w:rsidRDefault="003504C7" w:rsidP="00180077">
      <w:pPr>
        <w:jc w:val="center"/>
        <w:rPr>
          <w:b/>
          <w:bCs/>
          <w:sz w:val="28"/>
          <w:szCs w:val="28"/>
        </w:rPr>
      </w:pPr>
      <w:r w:rsidRPr="00180077">
        <w:rPr>
          <w:b/>
          <w:bCs/>
          <w:sz w:val="28"/>
          <w:szCs w:val="28"/>
        </w:rPr>
        <w:t>Pre</w:t>
      </w:r>
      <w:r w:rsidR="00180077">
        <w:rPr>
          <w:b/>
          <w:bCs/>
          <w:sz w:val="28"/>
          <w:szCs w:val="28"/>
        </w:rPr>
        <w:t>-</w:t>
      </w:r>
      <w:r w:rsidR="00180077" w:rsidRPr="00180077">
        <w:rPr>
          <w:b/>
          <w:bCs/>
          <w:sz w:val="28"/>
          <w:szCs w:val="28"/>
        </w:rPr>
        <w:t>published version</w:t>
      </w:r>
    </w:p>
    <w:p w14:paraId="14605625" w14:textId="262303DE" w:rsidR="0018362F" w:rsidRPr="006543E5" w:rsidRDefault="0018362F" w:rsidP="00B404DA">
      <w:pPr>
        <w:rPr>
          <w:sz w:val="28"/>
          <w:szCs w:val="28"/>
        </w:rPr>
        <w:sectPr w:rsidR="0018362F" w:rsidRPr="006543E5" w:rsidSect="00F04B91">
          <w:headerReference w:type="even" r:id="rId11"/>
          <w:headerReference w:type="default" r:id="rId12"/>
          <w:footerReference w:type="default" r:id="rId13"/>
          <w:footerReference w:type="first" r:id="rId14"/>
          <w:pgSz w:w="11907" w:h="16840" w:code="9"/>
          <w:pgMar w:top="1038" w:right="601" w:bottom="1860" w:left="618" w:header="567" w:footer="284" w:gutter="0"/>
          <w:cols w:space="720"/>
          <w:titlePg/>
          <w:docGrid w:linePitch="326"/>
        </w:sectPr>
      </w:pPr>
      <w:r w:rsidRPr="006543E5">
        <w:rPr>
          <w:b/>
          <w:bCs/>
          <w:noProof/>
          <w:color w:val="000000"/>
          <w:sz w:val="28"/>
          <w:szCs w:val="28"/>
          <w:lang w:eastAsia="zh-CN"/>
        </w:rPr>
        <w:drawing>
          <wp:anchor distT="0" distB="0" distL="0" distR="0" simplePos="0" relativeHeight="251663360" behindDoc="1" locked="0" layoutInCell="1" allowOverlap="1" wp14:anchorId="7591E0F0" wp14:editId="3A45EEA7">
            <wp:simplePos x="0" y="0"/>
            <wp:positionH relativeFrom="page">
              <wp:posOffset>6221730</wp:posOffset>
            </wp:positionH>
            <wp:positionV relativeFrom="page">
              <wp:posOffset>9475470</wp:posOffset>
            </wp:positionV>
            <wp:extent cx="737870" cy="813435"/>
            <wp:effectExtent l="0" t="0" r="0" b="0"/>
            <wp:wrapNone/>
            <wp:docPr id="6"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5"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tbl>
      <w:tblPr>
        <w:tblW w:w="9639" w:type="dxa"/>
        <w:tblLayout w:type="fixed"/>
        <w:tblLook w:val="0000" w:firstRow="0" w:lastRow="0" w:firstColumn="0" w:lastColumn="0" w:noHBand="0" w:noVBand="0"/>
      </w:tblPr>
      <w:tblGrid>
        <w:gridCol w:w="9639"/>
      </w:tblGrid>
      <w:tr w:rsidR="004121B0" w:rsidRPr="006543E5" w14:paraId="18F71B17" w14:textId="77777777" w:rsidTr="00296A78">
        <w:trPr>
          <w:trHeight w:val="3544"/>
        </w:trPr>
        <w:tc>
          <w:tcPr>
            <w:tcW w:w="9639" w:type="dxa"/>
          </w:tcPr>
          <w:p w14:paraId="260735B3" w14:textId="0F039D9C" w:rsidR="004121B0" w:rsidRPr="007F2B92" w:rsidRDefault="004121B0" w:rsidP="004121B0">
            <w:pPr>
              <w:pStyle w:val="RecNo"/>
              <w:rPr>
                <w:bCs/>
                <w:lang w:val="fr-CH"/>
              </w:rPr>
            </w:pPr>
            <w:bookmarkStart w:id="0" w:name="_Hlk144187029"/>
            <w:r w:rsidRPr="00F85B6F">
              <w:rPr>
                <w:bCs/>
                <w:lang w:val="fr-CH"/>
              </w:rPr>
              <w:lastRenderedPageBreak/>
              <w:t xml:space="preserve">ITU-T </w:t>
            </w:r>
            <w:r w:rsidR="00F85B6F" w:rsidRPr="00F85B6F">
              <w:rPr>
                <w:bCs/>
                <w:lang w:val="fr-CH"/>
              </w:rPr>
              <w:t>FG-TBFxG</w:t>
            </w:r>
            <w:r w:rsidR="007F2B92">
              <w:rPr>
                <w:bCs/>
                <w:lang w:val="fr-CH"/>
              </w:rPr>
              <w:t>-TR-</w:t>
            </w:r>
            <w:r w:rsidR="00F85B6F" w:rsidRPr="007F2B92">
              <w:rPr>
                <w:bCs/>
                <w:lang w:val="fr-CH"/>
              </w:rPr>
              <w:t>D</w:t>
            </w:r>
            <w:r w:rsidR="007F2B92" w:rsidRPr="007F2B92">
              <w:rPr>
                <w:bCs/>
                <w:lang w:val="fr-CH"/>
              </w:rPr>
              <w:t>3</w:t>
            </w:r>
            <w:r w:rsidR="00F85B6F" w:rsidRPr="007F2B92">
              <w:rPr>
                <w:bCs/>
                <w:lang w:val="fr-CH"/>
              </w:rPr>
              <w:t>.</w:t>
            </w:r>
            <w:r w:rsidR="007F2B92" w:rsidRPr="007F2B92">
              <w:rPr>
                <w:bCs/>
                <w:lang w:val="fr-CH"/>
              </w:rPr>
              <w:t>2</w:t>
            </w:r>
          </w:p>
          <w:p w14:paraId="7DA3C819" w14:textId="29C7EA9A" w:rsidR="004121B0" w:rsidRPr="006543E5" w:rsidRDefault="00BD75A1" w:rsidP="004121B0">
            <w:pPr>
              <w:pStyle w:val="Rectitle"/>
            </w:pPr>
            <w:r w:rsidRPr="00BD75A1">
              <w:t xml:space="preserve">Guide on development and maintenance of ONPs (Open Networking Platforms) and federations for IMT-2020 and </w:t>
            </w:r>
            <w:proofErr w:type="gramStart"/>
            <w:r w:rsidRPr="00BD75A1">
              <w:t>beyond</w:t>
            </w:r>
            <w:proofErr w:type="gramEnd"/>
          </w:p>
          <w:p w14:paraId="0F407081" w14:textId="77777777" w:rsidR="004121B0" w:rsidRPr="006543E5" w:rsidRDefault="004121B0" w:rsidP="00290E4B">
            <w:pPr>
              <w:pStyle w:val="Headingb"/>
            </w:pPr>
            <w:r w:rsidRPr="006543E5">
              <w:t>Summary</w:t>
            </w:r>
          </w:p>
          <w:p w14:paraId="0D83A282" w14:textId="77777777" w:rsidR="00021C05" w:rsidRDefault="00021C05" w:rsidP="00021C05">
            <w:pPr>
              <w:rPr>
                <w:lang w:bidi="ar-DZ"/>
              </w:rPr>
            </w:pPr>
            <w:r w:rsidRPr="007777D2">
              <w:rPr>
                <w:lang w:bidi="ar-DZ"/>
              </w:rPr>
              <w:t xml:space="preserve">This </w:t>
            </w:r>
            <w:r>
              <w:rPr>
                <w:lang w:bidi="ar-DZ"/>
              </w:rPr>
              <w:t>T</w:t>
            </w:r>
            <w:r w:rsidRPr="007777D2">
              <w:rPr>
                <w:lang w:bidi="ar-DZ"/>
              </w:rPr>
              <w:t xml:space="preserve">echnical </w:t>
            </w:r>
            <w:r>
              <w:rPr>
                <w:lang w:bidi="ar-DZ"/>
              </w:rPr>
              <w:t>Report</w:t>
            </w:r>
            <w:r w:rsidRPr="007777D2">
              <w:rPr>
                <w:lang w:bidi="ar-DZ"/>
              </w:rPr>
              <w:t xml:space="preserve"> </w:t>
            </w:r>
            <w:r>
              <w:rPr>
                <w:lang w:bidi="ar-DZ"/>
              </w:rPr>
              <w:t>describes the concept of an Open Networking Platform (ONP) as a special testbed built for the purpose of v</w:t>
            </w:r>
            <w:r w:rsidRPr="00DF63D6">
              <w:rPr>
                <w:lang w:bidi="ar-DZ"/>
              </w:rPr>
              <w:t xml:space="preserve">alidation of the </w:t>
            </w:r>
            <w:r>
              <w:rPr>
                <w:lang w:bidi="ar-DZ"/>
              </w:rPr>
              <w:t>f</w:t>
            </w:r>
            <w:r w:rsidRPr="00DF63D6">
              <w:rPr>
                <w:lang w:bidi="ar-DZ"/>
              </w:rPr>
              <w:t>usion of Multi-SDO/</w:t>
            </w:r>
            <w:r>
              <w:rPr>
                <w:lang w:bidi="ar-DZ"/>
              </w:rPr>
              <w:t>Fora s</w:t>
            </w:r>
            <w:r w:rsidRPr="00DF63D6">
              <w:rPr>
                <w:lang w:bidi="ar-DZ"/>
              </w:rPr>
              <w:t xml:space="preserve">tandards, </w:t>
            </w:r>
            <w:r>
              <w:rPr>
                <w:lang w:bidi="ar-DZ"/>
              </w:rPr>
              <w:t>h</w:t>
            </w:r>
            <w:r w:rsidRPr="00DF63D6">
              <w:rPr>
                <w:lang w:bidi="ar-DZ"/>
              </w:rPr>
              <w:t xml:space="preserve">armonization, and </w:t>
            </w:r>
            <w:r>
              <w:rPr>
                <w:lang w:bidi="ar-DZ"/>
              </w:rPr>
              <w:t>t</w:t>
            </w:r>
            <w:r w:rsidRPr="00DF63D6">
              <w:rPr>
                <w:lang w:bidi="ar-DZ"/>
              </w:rPr>
              <w:t>rials</w:t>
            </w:r>
            <w:r>
              <w:rPr>
                <w:lang w:bidi="ar-DZ"/>
              </w:rPr>
              <w:t xml:space="preserve"> on the use and interworking of the standards from different SDO/Fora that as target for the integration testing and harmonization objectives.</w:t>
            </w:r>
            <w:r w:rsidRPr="00DF63D6">
              <w:rPr>
                <w:lang w:bidi="ar-DZ"/>
              </w:rPr>
              <w:t xml:space="preserve"> </w:t>
            </w:r>
          </w:p>
          <w:p w14:paraId="0DFE1E49" w14:textId="77777777" w:rsidR="00021C05" w:rsidRDefault="00021C05" w:rsidP="00021C05">
            <w:pPr>
              <w:rPr>
                <w:lang w:val="en-US" w:bidi="ar-DZ"/>
              </w:rPr>
            </w:pPr>
            <w:r>
              <w:rPr>
                <w:lang w:bidi="ar-DZ"/>
              </w:rPr>
              <w:t xml:space="preserve">The Technical Report is to provide the </w:t>
            </w:r>
            <w:r w:rsidRPr="00FF4E75">
              <w:rPr>
                <w:lang w:val="en-US" w:bidi="ar-DZ"/>
              </w:rPr>
              <w:t xml:space="preserve">definition of steps that can be pursued by the </w:t>
            </w:r>
            <w:r>
              <w:rPr>
                <w:lang w:val="en-US" w:bidi="ar-DZ"/>
              </w:rPr>
              <w:t>ICT i</w:t>
            </w:r>
            <w:r w:rsidRPr="00FF4E75">
              <w:rPr>
                <w:lang w:val="en-US" w:bidi="ar-DZ"/>
              </w:rPr>
              <w:t xml:space="preserve">ndustry towards </w:t>
            </w:r>
            <w:r>
              <w:rPr>
                <w:lang w:val="en-US" w:bidi="ar-DZ"/>
              </w:rPr>
              <w:t>d</w:t>
            </w:r>
            <w:r w:rsidRPr="00FF4E75">
              <w:rPr>
                <w:lang w:val="en-US" w:bidi="ar-DZ"/>
              </w:rPr>
              <w:t>eveloping</w:t>
            </w:r>
            <w:r>
              <w:rPr>
                <w:lang w:val="en-US" w:bidi="ar-DZ"/>
              </w:rPr>
              <w:t>,</w:t>
            </w:r>
            <w:r w:rsidRPr="00FF4E75">
              <w:rPr>
                <w:lang w:val="en-US" w:bidi="ar-DZ"/>
              </w:rPr>
              <w:t xml:space="preserve"> </w:t>
            </w:r>
            <w:proofErr w:type="gramStart"/>
            <w:r>
              <w:rPr>
                <w:lang w:val="en-US" w:bidi="ar-DZ"/>
              </w:rPr>
              <w:t>operationalizing</w:t>
            </w:r>
            <w:proofErr w:type="gramEnd"/>
            <w:r>
              <w:rPr>
                <w:lang w:val="en-US" w:bidi="ar-DZ"/>
              </w:rPr>
              <w:t xml:space="preserve"> </w:t>
            </w:r>
            <w:r w:rsidRPr="00FF4E75">
              <w:rPr>
                <w:lang w:val="en-US" w:bidi="ar-DZ"/>
              </w:rPr>
              <w:t xml:space="preserve">and </w:t>
            </w:r>
            <w:r>
              <w:rPr>
                <w:lang w:val="en-US" w:bidi="ar-DZ"/>
              </w:rPr>
              <w:t>m</w:t>
            </w:r>
            <w:r w:rsidRPr="00FF4E75">
              <w:rPr>
                <w:lang w:val="en-US" w:bidi="ar-DZ"/>
              </w:rPr>
              <w:t xml:space="preserve">aintaining ONPs for IMT-2020 </w:t>
            </w:r>
            <w:r>
              <w:rPr>
                <w:lang w:val="en-US" w:bidi="ar-DZ"/>
              </w:rPr>
              <w:t>and</w:t>
            </w:r>
            <w:r w:rsidRPr="00FF4E75">
              <w:rPr>
                <w:lang w:val="en-US" w:bidi="ar-DZ"/>
              </w:rPr>
              <w:t xml:space="preserve"> </w:t>
            </w:r>
            <w:r>
              <w:rPr>
                <w:lang w:val="en-US" w:bidi="ar-DZ"/>
              </w:rPr>
              <w:t>b</w:t>
            </w:r>
            <w:r w:rsidRPr="00FF4E75">
              <w:rPr>
                <w:lang w:val="en-US" w:bidi="ar-DZ"/>
              </w:rPr>
              <w:t>eyond</w:t>
            </w:r>
            <w:r>
              <w:rPr>
                <w:lang w:val="en-US" w:bidi="ar-DZ"/>
              </w:rPr>
              <w:t xml:space="preserve">. One of the main aspects of this document is </w:t>
            </w:r>
            <w:r w:rsidRPr="00FF4E75">
              <w:rPr>
                <w:lang w:val="en-US" w:bidi="ar-DZ"/>
              </w:rPr>
              <w:t xml:space="preserve">the </w:t>
            </w:r>
            <w:r>
              <w:rPr>
                <w:lang w:val="en-US" w:bidi="ar-DZ"/>
              </w:rPr>
              <w:t>u</w:t>
            </w:r>
            <w:r w:rsidRPr="00FF4E75">
              <w:rPr>
                <w:lang w:val="en-US" w:bidi="ar-DZ"/>
              </w:rPr>
              <w:t xml:space="preserve">se of the </w:t>
            </w:r>
            <w:r>
              <w:rPr>
                <w:lang w:val="en-US" w:bidi="ar-DZ"/>
              </w:rPr>
              <w:t>federated t</w:t>
            </w:r>
            <w:r w:rsidRPr="00FF4E75">
              <w:rPr>
                <w:lang w:val="en-US" w:bidi="ar-DZ"/>
              </w:rPr>
              <w:t xml:space="preserve">estbeds </w:t>
            </w:r>
            <w:r>
              <w:rPr>
                <w:lang w:val="en-US" w:bidi="ar-DZ"/>
              </w:rPr>
              <w:t>r</w:t>
            </w:r>
            <w:r w:rsidRPr="00FF4E75">
              <w:rPr>
                <w:lang w:val="en-US" w:bidi="ar-DZ"/>
              </w:rPr>
              <w:t xml:space="preserve">eference </w:t>
            </w:r>
            <w:r>
              <w:rPr>
                <w:lang w:val="en-US" w:bidi="ar-DZ"/>
              </w:rPr>
              <w:t>m</w:t>
            </w:r>
            <w:r w:rsidRPr="00FF4E75">
              <w:rPr>
                <w:lang w:val="en-US" w:bidi="ar-DZ"/>
              </w:rPr>
              <w:t>odel and APIs</w:t>
            </w:r>
            <w:r>
              <w:rPr>
                <w:lang w:val="en-US" w:bidi="ar-DZ"/>
              </w:rPr>
              <w:t xml:space="preserve"> (as a metamodel)</w:t>
            </w:r>
            <w:r w:rsidRPr="00FF4E75">
              <w:rPr>
                <w:lang w:val="en-US" w:bidi="ar-DZ"/>
              </w:rPr>
              <w:t xml:space="preserve"> to build ONPs</w:t>
            </w:r>
            <w:r>
              <w:rPr>
                <w:lang w:val="en-US" w:bidi="ar-DZ"/>
              </w:rPr>
              <w:t>. T</w:t>
            </w:r>
            <w:r w:rsidRPr="00433695">
              <w:rPr>
                <w:lang w:val="en-US" w:bidi="ar-DZ"/>
              </w:rPr>
              <w:t xml:space="preserve">he case presented for ONPs </w:t>
            </w:r>
            <w:r>
              <w:rPr>
                <w:lang w:val="en-US" w:bidi="ar-DZ"/>
              </w:rPr>
              <w:t xml:space="preserve">in this present document </w:t>
            </w:r>
            <w:r w:rsidRPr="00433695">
              <w:rPr>
                <w:lang w:val="en-US" w:bidi="ar-DZ"/>
              </w:rPr>
              <w:t xml:space="preserve">should be treated as a special </w:t>
            </w:r>
            <w:r>
              <w:rPr>
                <w:lang w:val="en-US" w:bidi="ar-DZ"/>
              </w:rPr>
              <w:t>u</w:t>
            </w:r>
            <w:r w:rsidRPr="00433695">
              <w:rPr>
                <w:lang w:val="en-US" w:bidi="ar-DZ"/>
              </w:rPr>
              <w:t xml:space="preserve">se case and </w:t>
            </w:r>
            <w:r>
              <w:rPr>
                <w:lang w:val="en-US" w:bidi="ar-DZ"/>
              </w:rPr>
              <w:t>ICT i</w:t>
            </w:r>
            <w:r w:rsidRPr="00433695">
              <w:rPr>
                <w:lang w:val="en-US" w:bidi="ar-DZ"/>
              </w:rPr>
              <w:t xml:space="preserve">ndustry </w:t>
            </w:r>
            <w:r>
              <w:rPr>
                <w:lang w:val="en-US" w:bidi="ar-DZ"/>
              </w:rPr>
              <w:t>r</w:t>
            </w:r>
            <w:r w:rsidRPr="00433695">
              <w:rPr>
                <w:lang w:val="en-US" w:bidi="ar-DZ"/>
              </w:rPr>
              <w:t xml:space="preserve">equirement for </w:t>
            </w:r>
            <w:r>
              <w:rPr>
                <w:lang w:val="en-US" w:bidi="ar-DZ"/>
              </w:rPr>
              <w:t>t</w:t>
            </w:r>
            <w:r w:rsidRPr="00433695">
              <w:rPr>
                <w:lang w:val="en-US" w:bidi="ar-DZ"/>
              </w:rPr>
              <w:t xml:space="preserve">estbeds </w:t>
            </w:r>
            <w:r>
              <w:rPr>
                <w:lang w:val="en-US" w:bidi="ar-DZ"/>
              </w:rPr>
              <w:t>f</w:t>
            </w:r>
            <w:r w:rsidRPr="00433695">
              <w:rPr>
                <w:lang w:val="en-US" w:bidi="ar-DZ"/>
              </w:rPr>
              <w:t>ederations</w:t>
            </w:r>
            <w:r>
              <w:rPr>
                <w:lang w:val="en-US" w:bidi="ar-DZ"/>
              </w:rPr>
              <w:t xml:space="preserve"> for addressing </w:t>
            </w:r>
            <w:r w:rsidRPr="00433695">
              <w:rPr>
                <w:lang w:val="en-US" w:bidi="ar-DZ"/>
              </w:rPr>
              <w:t>as being driven by SDOs/Fora requirements</w:t>
            </w:r>
            <w:r>
              <w:rPr>
                <w:lang w:val="en-US" w:bidi="ar-DZ"/>
              </w:rPr>
              <w:t xml:space="preserve"> specifically.</w:t>
            </w:r>
          </w:p>
          <w:p w14:paraId="68DC8DD0" w14:textId="77777777" w:rsidR="00021C05" w:rsidRDefault="00021C05" w:rsidP="00021C05">
            <w:pPr>
              <w:rPr>
                <w:lang w:val="en-US" w:bidi="ar-DZ"/>
              </w:rPr>
            </w:pPr>
            <w:r>
              <w:rPr>
                <w:lang w:val="en-US" w:bidi="ar-DZ"/>
              </w:rPr>
              <w:t>T</w:t>
            </w:r>
            <w:r w:rsidRPr="008F3410">
              <w:rPr>
                <w:lang w:val="en-US" w:bidi="ar-DZ"/>
              </w:rPr>
              <w:t>he industry</w:t>
            </w:r>
            <w:r>
              <w:rPr>
                <w:lang w:val="en-US" w:bidi="ar-DZ"/>
              </w:rPr>
              <w:t xml:space="preserve"> </w:t>
            </w:r>
            <w:r w:rsidRPr="008F3410">
              <w:rPr>
                <w:lang w:val="en-US" w:bidi="ar-DZ"/>
              </w:rPr>
              <w:t xml:space="preserve">(SDOs/Fora, 5G </w:t>
            </w:r>
            <w:r>
              <w:rPr>
                <w:lang w:val="en-US" w:bidi="ar-DZ"/>
              </w:rPr>
              <w:t>n</w:t>
            </w:r>
            <w:r w:rsidRPr="008F3410">
              <w:rPr>
                <w:lang w:val="en-US" w:bidi="ar-DZ"/>
              </w:rPr>
              <w:t xml:space="preserve">etwork </w:t>
            </w:r>
            <w:r>
              <w:rPr>
                <w:lang w:val="en-US" w:bidi="ar-DZ"/>
              </w:rPr>
              <w:t>o</w:t>
            </w:r>
            <w:r w:rsidRPr="008F3410">
              <w:rPr>
                <w:lang w:val="en-US" w:bidi="ar-DZ"/>
              </w:rPr>
              <w:t xml:space="preserve">perators, </w:t>
            </w:r>
            <w:r>
              <w:rPr>
                <w:lang w:val="en-US" w:bidi="ar-DZ"/>
              </w:rPr>
              <w:t>telecom equipment suppliers, e</w:t>
            </w:r>
            <w:r w:rsidRPr="008F3410">
              <w:rPr>
                <w:lang w:val="en-US" w:bidi="ar-DZ"/>
              </w:rPr>
              <w:t>nterprises</w:t>
            </w:r>
            <w:r>
              <w:rPr>
                <w:lang w:val="en-US" w:bidi="ar-DZ"/>
              </w:rPr>
              <w:t>, SMEs, users</w:t>
            </w:r>
            <w:r w:rsidRPr="008F3410">
              <w:rPr>
                <w:lang w:val="en-US" w:bidi="ar-DZ"/>
              </w:rPr>
              <w:t>) are in dire need of Open Networking Testbeds</w:t>
            </w:r>
            <w:r>
              <w:rPr>
                <w:lang w:val="en-US" w:bidi="ar-DZ"/>
              </w:rPr>
              <w:t xml:space="preserve"> (ONTs)</w:t>
            </w:r>
            <w:r w:rsidRPr="008F3410">
              <w:rPr>
                <w:lang w:val="en-US" w:bidi="ar-DZ"/>
              </w:rPr>
              <w:t xml:space="preserve"> for use in </w:t>
            </w:r>
            <w:r>
              <w:rPr>
                <w:lang w:val="en-US" w:bidi="ar-DZ"/>
              </w:rPr>
              <w:t>v</w:t>
            </w:r>
            <w:r w:rsidRPr="008F3410">
              <w:rPr>
                <w:lang w:val="en-US" w:bidi="ar-DZ"/>
              </w:rPr>
              <w:t xml:space="preserve">alidation of the </w:t>
            </w:r>
            <w:r>
              <w:rPr>
                <w:lang w:val="en-US" w:bidi="ar-DZ"/>
              </w:rPr>
              <w:t>f</w:t>
            </w:r>
            <w:r w:rsidRPr="008F3410">
              <w:rPr>
                <w:lang w:val="en-US" w:bidi="ar-DZ"/>
              </w:rPr>
              <w:t xml:space="preserve">usion of Multi-SDO/Fora </w:t>
            </w:r>
            <w:r>
              <w:rPr>
                <w:lang w:val="en-US" w:bidi="ar-DZ"/>
              </w:rPr>
              <w:t>s</w:t>
            </w:r>
            <w:r w:rsidRPr="008F3410">
              <w:rPr>
                <w:lang w:val="en-US" w:bidi="ar-DZ"/>
              </w:rPr>
              <w:t xml:space="preserve">tandards, </w:t>
            </w:r>
            <w:r>
              <w:rPr>
                <w:lang w:val="en-US" w:bidi="ar-DZ"/>
              </w:rPr>
              <w:t>h</w:t>
            </w:r>
            <w:r w:rsidRPr="008F3410">
              <w:rPr>
                <w:lang w:val="en-US" w:bidi="ar-DZ"/>
              </w:rPr>
              <w:t xml:space="preserve">armonization, and </w:t>
            </w:r>
            <w:r>
              <w:rPr>
                <w:lang w:val="en-US" w:bidi="ar-DZ"/>
              </w:rPr>
              <w:t>t</w:t>
            </w:r>
            <w:r w:rsidRPr="008F3410">
              <w:rPr>
                <w:lang w:val="en-US" w:bidi="ar-DZ"/>
              </w:rPr>
              <w:t xml:space="preserve">rials </w:t>
            </w:r>
            <w:bookmarkStart w:id="1" w:name="_Hlk129348989"/>
            <w:r w:rsidRPr="008F3410">
              <w:rPr>
                <w:lang w:val="en-US" w:bidi="ar-DZ"/>
              </w:rPr>
              <w:t xml:space="preserve">through </w:t>
            </w:r>
            <w:r>
              <w:rPr>
                <w:lang w:val="en-US" w:bidi="ar-DZ"/>
              </w:rPr>
              <w:t>i</w:t>
            </w:r>
            <w:r w:rsidRPr="008F3410">
              <w:rPr>
                <w:lang w:val="en-US" w:bidi="ar-DZ"/>
              </w:rPr>
              <w:t xml:space="preserve">ndustry-Grade </w:t>
            </w:r>
            <w:r>
              <w:rPr>
                <w:lang w:val="en-US" w:bidi="ar-DZ"/>
              </w:rPr>
              <w:t>p</w:t>
            </w:r>
            <w:r w:rsidRPr="008F3410">
              <w:rPr>
                <w:lang w:val="en-US" w:bidi="ar-DZ"/>
              </w:rPr>
              <w:t xml:space="preserve">roving </w:t>
            </w:r>
            <w:r>
              <w:rPr>
                <w:lang w:val="en-US" w:bidi="ar-DZ"/>
              </w:rPr>
              <w:t>g</w:t>
            </w:r>
            <w:r w:rsidRPr="008F3410">
              <w:rPr>
                <w:lang w:val="en-US" w:bidi="ar-DZ"/>
              </w:rPr>
              <w:t xml:space="preserve">rounds </w:t>
            </w:r>
            <w:r>
              <w:rPr>
                <w:lang w:val="en-US" w:bidi="ar-DZ"/>
              </w:rPr>
              <w:t>t</w:t>
            </w:r>
            <w:r w:rsidRPr="008F3410">
              <w:rPr>
                <w:lang w:val="en-US" w:bidi="ar-DZ"/>
              </w:rPr>
              <w:t>estbeds</w:t>
            </w:r>
            <w:bookmarkEnd w:id="1"/>
            <w:r w:rsidRPr="008F3410">
              <w:rPr>
                <w:lang w:val="en-US" w:bidi="ar-DZ"/>
              </w:rPr>
              <w:t xml:space="preserve">. Unfortunately, most of the </w:t>
            </w:r>
            <w:r>
              <w:rPr>
                <w:lang w:val="en-US" w:bidi="ar-DZ"/>
              </w:rPr>
              <w:t>ONTs</w:t>
            </w:r>
            <w:r w:rsidRPr="008F3410">
              <w:rPr>
                <w:lang w:val="en-US" w:bidi="ar-DZ"/>
              </w:rPr>
              <w:t xml:space="preserve"> available (e.g.</w:t>
            </w:r>
            <w:r>
              <w:rPr>
                <w:lang w:val="en-US" w:bidi="ar-DZ"/>
              </w:rPr>
              <w:t>,</w:t>
            </w:r>
            <w:r w:rsidRPr="008F3410">
              <w:rPr>
                <w:lang w:val="en-US" w:bidi="ar-DZ"/>
              </w:rPr>
              <w:t xml:space="preserve"> for 5G) are mainly suitable for </w:t>
            </w:r>
            <w:r>
              <w:rPr>
                <w:lang w:val="en-US" w:bidi="ar-DZ"/>
              </w:rPr>
              <w:t>r</w:t>
            </w:r>
            <w:r w:rsidRPr="008F3410">
              <w:rPr>
                <w:lang w:val="en-US" w:bidi="ar-DZ"/>
              </w:rPr>
              <w:t xml:space="preserve">esearch purposes only and are not built based on </w:t>
            </w:r>
            <w:r>
              <w:rPr>
                <w:lang w:val="en-US" w:bidi="ar-DZ"/>
              </w:rPr>
              <w:t>s</w:t>
            </w:r>
            <w:r w:rsidRPr="008F3410">
              <w:rPr>
                <w:lang w:val="en-US" w:bidi="ar-DZ"/>
              </w:rPr>
              <w:t xml:space="preserve">tandards and for </w:t>
            </w:r>
            <w:r>
              <w:rPr>
                <w:lang w:val="en-US" w:bidi="ar-DZ"/>
              </w:rPr>
              <w:t>s</w:t>
            </w:r>
            <w:r w:rsidRPr="008F3410">
              <w:rPr>
                <w:lang w:val="en-US" w:bidi="ar-DZ"/>
              </w:rPr>
              <w:t xml:space="preserve">tandards </w:t>
            </w:r>
            <w:r>
              <w:rPr>
                <w:lang w:val="en-US" w:bidi="ar-DZ"/>
              </w:rPr>
              <w:t>v</w:t>
            </w:r>
            <w:r w:rsidRPr="008F3410">
              <w:rPr>
                <w:lang w:val="en-US" w:bidi="ar-DZ"/>
              </w:rPr>
              <w:t xml:space="preserve">alidations based on SDOs/Fora </w:t>
            </w:r>
            <w:r>
              <w:rPr>
                <w:lang w:val="en-US" w:bidi="ar-DZ"/>
              </w:rPr>
              <w:t>s</w:t>
            </w:r>
            <w:r w:rsidRPr="008F3410">
              <w:rPr>
                <w:lang w:val="en-US" w:bidi="ar-DZ"/>
              </w:rPr>
              <w:t>tandards-</w:t>
            </w:r>
            <w:r>
              <w:rPr>
                <w:lang w:val="en-US" w:bidi="ar-DZ"/>
              </w:rPr>
              <w:t>d</w:t>
            </w:r>
            <w:r w:rsidRPr="008F3410">
              <w:rPr>
                <w:lang w:val="en-US" w:bidi="ar-DZ"/>
              </w:rPr>
              <w:t xml:space="preserve">riven requirements as drivers for </w:t>
            </w:r>
            <w:r>
              <w:rPr>
                <w:lang w:val="en-US" w:bidi="ar-DZ"/>
              </w:rPr>
              <w:t>b</w:t>
            </w:r>
            <w:r w:rsidRPr="008F3410">
              <w:rPr>
                <w:lang w:val="en-US" w:bidi="ar-DZ"/>
              </w:rPr>
              <w:t xml:space="preserve">uilding the </w:t>
            </w:r>
            <w:r>
              <w:rPr>
                <w:lang w:val="en-US" w:bidi="ar-DZ"/>
              </w:rPr>
              <w:t>t</w:t>
            </w:r>
            <w:r w:rsidRPr="008F3410">
              <w:rPr>
                <w:lang w:val="en-US" w:bidi="ar-DZ"/>
              </w:rPr>
              <w:t>estbeds.</w:t>
            </w:r>
            <w:r>
              <w:rPr>
                <w:lang w:val="en-US" w:bidi="ar-DZ"/>
              </w:rPr>
              <w:t xml:space="preserve"> In some viewpoint the proposed ONTs and approach that encourages standards driven i</w:t>
            </w:r>
            <w:r w:rsidRPr="0095065C">
              <w:rPr>
                <w:lang w:val="en-US" w:bidi="ar-DZ"/>
              </w:rPr>
              <w:t>nnovation</w:t>
            </w:r>
            <w:r>
              <w:rPr>
                <w:lang w:val="en-US" w:bidi="ar-DZ"/>
              </w:rPr>
              <w:t xml:space="preserve">s—an approach that enables resultant solutions to be quickly accepted and consumed by the industry than proprietary non-standards driven innovations that often face low intake due to not integrating well with components built based on ICT industry standards. In </w:t>
            </w:r>
            <w:proofErr w:type="gramStart"/>
            <w:r>
              <w:rPr>
                <w:lang w:val="en-US" w:bidi="ar-DZ"/>
              </w:rPr>
              <w:t>fact</w:t>
            </w:r>
            <w:proofErr w:type="gramEnd"/>
            <w:r>
              <w:rPr>
                <w:lang w:val="en-US" w:bidi="ar-DZ"/>
              </w:rPr>
              <w:t xml:space="preserve"> deployments of the evolving and new technologies multiple standards coming from different SDOs/Fora often need to be deployed and made to interwork with each other. Testbeds are a good instrument to deploy and interwork Multi-SDO/Fora standards and validate their interworking so that any problems discovered get to be communicated to the responsible SDOs/Fora that are makers of the standards </w:t>
            </w:r>
            <w:proofErr w:type="gramStart"/>
            <w:r>
              <w:rPr>
                <w:lang w:val="en-US" w:bidi="ar-DZ"/>
              </w:rPr>
              <w:t>in order for</w:t>
            </w:r>
            <w:proofErr w:type="gramEnd"/>
            <w:r>
              <w:rPr>
                <w:lang w:val="en-US" w:bidi="ar-DZ"/>
              </w:rPr>
              <w:t xml:space="preserve"> issues to be resolved and for harmonization of the standards to take place.</w:t>
            </w:r>
          </w:p>
          <w:p w14:paraId="703966B6" w14:textId="77777777" w:rsidR="00021C05" w:rsidRDefault="00021C05" w:rsidP="00021C05">
            <w:pPr>
              <w:rPr>
                <w:lang w:val="en-US" w:bidi="ar-DZ"/>
              </w:rPr>
            </w:pPr>
            <w:r>
              <w:rPr>
                <w:lang w:val="en-US" w:bidi="ar-DZ"/>
              </w:rPr>
              <w:t>What would help to achieve this goal is to create special testbeds in form of ONPs that are built based on the inputs and priorities from the Multi-SDOs/Fora pertaining to the standards that need to be interworked and tested at a particular timeframe of which the SDOs/Fora need feedback from the test activities. ONPs can primarily serve this purpose as instruments for v</w:t>
            </w:r>
            <w:r w:rsidRPr="00ED57CC">
              <w:rPr>
                <w:lang w:val="en-US" w:bidi="ar-DZ"/>
              </w:rPr>
              <w:t xml:space="preserve">alidation of the </w:t>
            </w:r>
            <w:r>
              <w:rPr>
                <w:lang w:val="en-US" w:bidi="ar-DZ"/>
              </w:rPr>
              <w:t>f</w:t>
            </w:r>
            <w:r w:rsidRPr="00ED57CC">
              <w:rPr>
                <w:lang w:val="en-US" w:bidi="ar-DZ"/>
              </w:rPr>
              <w:t xml:space="preserve">usion of Multi-SDO/Fora </w:t>
            </w:r>
            <w:r>
              <w:rPr>
                <w:lang w:val="en-US" w:bidi="ar-DZ"/>
              </w:rPr>
              <w:t>s</w:t>
            </w:r>
            <w:r w:rsidRPr="00ED57CC">
              <w:rPr>
                <w:lang w:val="en-US" w:bidi="ar-DZ"/>
              </w:rPr>
              <w:t xml:space="preserve">tandards, </w:t>
            </w:r>
            <w:r>
              <w:rPr>
                <w:lang w:val="en-US" w:bidi="ar-DZ"/>
              </w:rPr>
              <w:t>h</w:t>
            </w:r>
            <w:r w:rsidRPr="00ED57CC">
              <w:rPr>
                <w:lang w:val="en-US" w:bidi="ar-DZ"/>
              </w:rPr>
              <w:t xml:space="preserve">armonization, and </w:t>
            </w:r>
            <w:r>
              <w:rPr>
                <w:lang w:val="en-US" w:bidi="ar-DZ"/>
              </w:rPr>
              <w:t>t</w:t>
            </w:r>
            <w:r w:rsidRPr="00ED57CC">
              <w:rPr>
                <w:lang w:val="en-US" w:bidi="ar-DZ"/>
              </w:rPr>
              <w:t xml:space="preserve">rials through </w:t>
            </w:r>
            <w:r>
              <w:rPr>
                <w:lang w:val="en-US" w:bidi="ar-DZ"/>
              </w:rPr>
              <w:t>i</w:t>
            </w:r>
            <w:r w:rsidRPr="00ED57CC">
              <w:rPr>
                <w:lang w:val="en-US" w:bidi="ar-DZ"/>
              </w:rPr>
              <w:t>ndustry-</w:t>
            </w:r>
            <w:r>
              <w:rPr>
                <w:lang w:val="en-US" w:bidi="ar-DZ"/>
              </w:rPr>
              <w:t>g</w:t>
            </w:r>
            <w:r w:rsidRPr="00ED57CC">
              <w:rPr>
                <w:lang w:val="en-US" w:bidi="ar-DZ"/>
              </w:rPr>
              <w:t xml:space="preserve">rade </w:t>
            </w:r>
            <w:r>
              <w:rPr>
                <w:lang w:val="en-US" w:bidi="ar-DZ"/>
              </w:rPr>
              <w:t>p</w:t>
            </w:r>
            <w:r w:rsidRPr="00ED57CC">
              <w:rPr>
                <w:lang w:val="en-US" w:bidi="ar-DZ"/>
              </w:rPr>
              <w:t xml:space="preserve">roving </w:t>
            </w:r>
            <w:r>
              <w:rPr>
                <w:lang w:val="en-US" w:bidi="ar-DZ"/>
              </w:rPr>
              <w:t>g</w:t>
            </w:r>
            <w:r w:rsidRPr="00ED57CC">
              <w:rPr>
                <w:lang w:val="en-US" w:bidi="ar-DZ"/>
              </w:rPr>
              <w:t xml:space="preserve">rounds </w:t>
            </w:r>
            <w:r>
              <w:rPr>
                <w:lang w:val="en-US" w:bidi="ar-DZ"/>
              </w:rPr>
              <w:t>t</w:t>
            </w:r>
            <w:r w:rsidRPr="00ED57CC">
              <w:rPr>
                <w:lang w:val="en-US" w:bidi="ar-DZ"/>
              </w:rPr>
              <w:t>estbeds</w:t>
            </w:r>
            <w:r>
              <w:rPr>
                <w:lang w:val="en-US" w:bidi="ar-DZ"/>
              </w:rPr>
              <w:t>, as standalone and as federated testbeds. Secondly, it can also foster standards driven i</w:t>
            </w:r>
            <w:r w:rsidRPr="0047787E">
              <w:rPr>
                <w:lang w:val="en-US" w:bidi="ar-DZ"/>
              </w:rPr>
              <w:t>nnovation</w:t>
            </w:r>
            <w:r>
              <w:rPr>
                <w:lang w:val="en-US" w:bidi="ar-DZ"/>
              </w:rPr>
              <w:t xml:space="preserve"> and help serve </w:t>
            </w:r>
            <w:r w:rsidRPr="00B25087">
              <w:rPr>
                <w:lang w:val="en-US" w:bidi="ar-DZ"/>
              </w:rPr>
              <w:t xml:space="preserve">as a </w:t>
            </w:r>
            <w:r>
              <w:rPr>
                <w:lang w:val="en-US" w:bidi="ar-DZ"/>
              </w:rPr>
              <w:t>p</w:t>
            </w:r>
            <w:r w:rsidRPr="00B25087">
              <w:rPr>
                <w:lang w:val="en-US" w:bidi="ar-DZ"/>
              </w:rPr>
              <w:t>layground (</w:t>
            </w:r>
            <w:r>
              <w:rPr>
                <w:lang w:val="en-US" w:bidi="ar-DZ"/>
              </w:rPr>
              <w:t>p</w:t>
            </w:r>
            <w:r w:rsidRPr="00B25087">
              <w:rPr>
                <w:lang w:val="en-US" w:bidi="ar-DZ"/>
              </w:rPr>
              <w:t xml:space="preserve">roving </w:t>
            </w:r>
            <w:r>
              <w:rPr>
                <w:lang w:val="en-US" w:bidi="ar-DZ"/>
              </w:rPr>
              <w:t>g</w:t>
            </w:r>
            <w:r w:rsidRPr="00B25087">
              <w:rPr>
                <w:lang w:val="en-US" w:bidi="ar-DZ"/>
              </w:rPr>
              <w:t xml:space="preserve">round) for </w:t>
            </w:r>
            <w:r>
              <w:rPr>
                <w:lang w:val="en-US" w:bidi="ar-DZ"/>
              </w:rPr>
              <w:t xml:space="preserve">network operators and enterprises (including small organizations that do not have resources to build own testbeds) to use in </w:t>
            </w:r>
            <w:r w:rsidRPr="00B25087">
              <w:rPr>
                <w:lang w:val="en-US" w:bidi="ar-DZ"/>
              </w:rPr>
              <w:t xml:space="preserve">trying out </w:t>
            </w:r>
            <w:r>
              <w:rPr>
                <w:lang w:val="en-US" w:bidi="ar-DZ"/>
              </w:rPr>
              <w:t>n</w:t>
            </w:r>
            <w:r w:rsidRPr="00B25087">
              <w:rPr>
                <w:lang w:val="en-US" w:bidi="ar-DZ"/>
              </w:rPr>
              <w:t xml:space="preserve">ew </w:t>
            </w:r>
            <w:r>
              <w:rPr>
                <w:lang w:val="en-US" w:bidi="ar-DZ"/>
              </w:rPr>
              <w:t>t</w:t>
            </w:r>
            <w:r w:rsidRPr="00B25087">
              <w:rPr>
                <w:lang w:val="en-US" w:bidi="ar-DZ"/>
              </w:rPr>
              <w:t xml:space="preserve">echnology </w:t>
            </w:r>
            <w:r>
              <w:rPr>
                <w:lang w:val="en-US" w:bidi="ar-DZ"/>
              </w:rPr>
              <w:t>p</w:t>
            </w:r>
            <w:r w:rsidRPr="00B25087">
              <w:rPr>
                <w:lang w:val="en-US" w:bidi="ar-DZ"/>
              </w:rPr>
              <w:t>re-</w:t>
            </w:r>
            <w:r>
              <w:rPr>
                <w:lang w:val="en-US" w:bidi="ar-DZ"/>
              </w:rPr>
              <w:t>d</w:t>
            </w:r>
            <w:r w:rsidRPr="00B25087">
              <w:rPr>
                <w:lang w:val="en-US" w:bidi="ar-DZ"/>
              </w:rPr>
              <w:t xml:space="preserve">eployment </w:t>
            </w:r>
            <w:r>
              <w:rPr>
                <w:lang w:val="en-US" w:bidi="ar-DZ"/>
              </w:rPr>
              <w:t>r</w:t>
            </w:r>
            <w:r w:rsidRPr="00B25087">
              <w:rPr>
                <w:lang w:val="en-US" w:bidi="ar-DZ"/>
              </w:rPr>
              <w:t xml:space="preserve">eal </w:t>
            </w:r>
            <w:r>
              <w:rPr>
                <w:lang w:val="en-US" w:bidi="ar-DZ"/>
              </w:rPr>
              <w:t>u</w:t>
            </w:r>
            <w:r w:rsidRPr="00B25087">
              <w:rPr>
                <w:lang w:val="en-US" w:bidi="ar-DZ"/>
              </w:rPr>
              <w:t xml:space="preserve">se </w:t>
            </w:r>
            <w:r>
              <w:rPr>
                <w:lang w:val="en-US" w:bidi="ar-DZ"/>
              </w:rPr>
              <w:t>c</w:t>
            </w:r>
            <w:r w:rsidRPr="00B25087">
              <w:rPr>
                <w:lang w:val="en-US" w:bidi="ar-DZ"/>
              </w:rPr>
              <w:t xml:space="preserve">ases for 5G and beyond, based on </w:t>
            </w:r>
            <w:r>
              <w:rPr>
                <w:lang w:val="en-US" w:bidi="ar-DZ"/>
              </w:rPr>
              <w:t>ICT i</w:t>
            </w:r>
            <w:r w:rsidRPr="00B25087">
              <w:rPr>
                <w:lang w:val="en-US" w:bidi="ar-DZ"/>
              </w:rPr>
              <w:t xml:space="preserve">ndustry </w:t>
            </w:r>
            <w:r>
              <w:rPr>
                <w:lang w:val="en-US" w:bidi="ar-DZ"/>
              </w:rPr>
              <w:t>h</w:t>
            </w:r>
            <w:r w:rsidRPr="00B25087">
              <w:rPr>
                <w:lang w:val="en-US" w:bidi="ar-DZ"/>
              </w:rPr>
              <w:t xml:space="preserve">armonized and </w:t>
            </w:r>
            <w:r>
              <w:rPr>
                <w:lang w:val="en-US" w:bidi="ar-DZ"/>
              </w:rPr>
              <w:t>c</w:t>
            </w:r>
            <w:r w:rsidRPr="00B25087">
              <w:rPr>
                <w:lang w:val="en-US" w:bidi="ar-DZ"/>
              </w:rPr>
              <w:t xml:space="preserve">ross-SDO/Fora fusion of </w:t>
            </w:r>
            <w:r>
              <w:rPr>
                <w:lang w:val="en-US" w:bidi="ar-DZ"/>
              </w:rPr>
              <w:t>s</w:t>
            </w:r>
            <w:r w:rsidRPr="00B25087">
              <w:rPr>
                <w:lang w:val="en-US" w:bidi="ar-DZ"/>
              </w:rPr>
              <w:t>tandards within the ONP as the fundamental requirement and enabler</w:t>
            </w:r>
            <w:r>
              <w:rPr>
                <w:lang w:val="en-US" w:bidi="ar-DZ"/>
              </w:rPr>
              <w:t>.</w:t>
            </w:r>
          </w:p>
          <w:p w14:paraId="65264183" w14:textId="77777777" w:rsidR="00021C05" w:rsidRPr="00667158" w:rsidRDefault="00021C05" w:rsidP="00021C05">
            <w:pPr>
              <w:rPr>
                <w:lang w:val="en-US" w:bidi="ar-DZ"/>
              </w:rPr>
            </w:pPr>
            <w:r w:rsidRPr="00667158">
              <w:rPr>
                <w:lang w:val="en-US" w:bidi="ar-DZ"/>
              </w:rPr>
              <w:t xml:space="preserve">The </w:t>
            </w:r>
            <w:r>
              <w:rPr>
                <w:lang w:val="en-US" w:bidi="ar-DZ"/>
              </w:rPr>
              <w:t xml:space="preserve">Technical </w:t>
            </w:r>
            <w:r w:rsidRPr="00667158">
              <w:rPr>
                <w:lang w:val="en-US" w:bidi="ar-DZ"/>
              </w:rPr>
              <w:t xml:space="preserve">Report also </w:t>
            </w:r>
            <w:r>
              <w:rPr>
                <w:lang w:val="en-US" w:bidi="ar-DZ"/>
              </w:rPr>
              <w:t>focuses on</w:t>
            </w:r>
            <w:r w:rsidRPr="00667158">
              <w:rPr>
                <w:lang w:val="en-US" w:bidi="ar-DZ"/>
              </w:rPr>
              <w:t>:</w:t>
            </w:r>
          </w:p>
          <w:p w14:paraId="07AC1FED" w14:textId="77777777" w:rsidR="00021C05" w:rsidRPr="00667158" w:rsidRDefault="00021C05" w:rsidP="00021C05">
            <w:pPr>
              <w:pStyle w:val="ListParagraph"/>
              <w:numPr>
                <w:ilvl w:val="0"/>
                <w:numId w:val="15"/>
              </w:numPr>
              <w:tabs>
                <w:tab w:val="clear" w:pos="794"/>
                <w:tab w:val="clear" w:pos="1191"/>
                <w:tab w:val="clear" w:pos="1588"/>
                <w:tab w:val="clear" w:pos="1985"/>
              </w:tabs>
              <w:overflowPunct/>
              <w:autoSpaceDE/>
              <w:autoSpaceDN/>
              <w:adjustRightInd/>
              <w:jc w:val="left"/>
              <w:textAlignment w:val="auto"/>
              <w:rPr>
                <w:lang w:val="en-US" w:bidi="ar-DZ"/>
              </w:rPr>
            </w:pPr>
            <w:r>
              <w:rPr>
                <w:lang w:val="en-US" w:bidi="ar-DZ"/>
              </w:rPr>
              <w:t>T</w:t>
            </w:r>
            <w:r w:rsidRPr="00667158">
              <w:rPr>
                <w:lang w:val="en-US" w:bidi="ar-DZ"/>
              </w:rPr>
              <w:t xml:space="preserve">he role of </w:t>
            </w:r>
            <w:r>
              <w:rPr>
                <w:lang w:val="en-US" w:bidi="ar-DZ"/>
              </w:rPr>
              <w:t>t</w:t>
            </w:r>
            <w:r w:rsidRPr="00667158">
              <w:rPr>
                <w:lang w:val="en-US" w:bidi="ar-DZ"/>
              </w:rPr>
              <w:t xml:space="preserve">estbeds </w:t>
            </w:r>
            <w:r>
              <w:rPr>
                <w:lang w:val="en-US" w:bidi="ar-DZ"/>
              </w:rPr>
              <w:t>f</w:t>
            </w:r>
            <w:r w:rsidRPr="00667158">
              <w:rPr>
                <w:lang w:val="en-US" w:bidi="ar-DZ"/>
              </w:rPr>
              <w:t xml:space="preserve">ederations </w:t>
            </w:r>
            <w:r>
              <w:rPr>
                <w:lang w:val="en-US" w:bidi="ar-DZ"/>
              </w:rPr>
              <w:t>r</w:t>
            </w:r>
            <w:r w:rsidRPr="00667158">
              <w:rPr>
                <w:lang w:val="en-US" w:bidi="ar-DZ"/>
              </w:rPr>
              <w:t xml:space="preserve">eference </w:t>
            </w:r>
            <w:r>
              <w:rPr>
                <w:lang w:val="en-US" w:bidi="ar-DZ"/>
              </w:rPr>
              <w:t>m</w:t>
            </w:r>
            <w:r w:rsidRPr="00667158">
              <w:rPr>
                <w:lang w:val="en-US" w:bidi="ar-DZ"/>
              </w:rPr>
              <w:t xml:space="preserve">odel </w:t>
            </w:r>
            <w:r>
              <w:rPr>
                <w:lang w:val="en-US" w:bidi="ar-DZ"/>
              </w:rPr>
              <w:t>based on Recommendation [</w:t>
            </w:r>
            <w:r w:rsidRPr="00171564">
              <w:rPr>
                <w:lang w:val="en-US" w:bidi="ar-DZ"/>
              </w:rPr>
              <w:t>ITU-T Q.4068</w:t>
            </w:r>
            <w:r>
              <w:rPr>
                <w:lang w:val="en-US" w:bidi="ar-DZ"/>
              </w:rPr>
              <w:t>]</w:t>
            </w:r>
            <w:r w:rsidRPr="00667158">
              <w:rPr>
                <w:lang w:val="en-US" w:bidi="ar-DZ"/>
              </w:rPr>
              <w:t xml:space="preserve"> </w:t>
            </w:r>
            <w:r>
              <w:rPr>
                <w:lang w:val="en-US" w:bidi="ar-DZ"/>
              </w:rPr>
              <w:t xml:space="preserve">in designing ONPs and federating them as federated </w:t>
            </w:r>
            <w:proofErr w:type="gramStart"/>
            <w:r>
              <w:rPr>
                <w:lang w:val="en-US" w:bidi="ar-DZ"/>
              </w:rPr>
              <w:t>testbeds;</w:t>
            </w:r>
            <w:proofErr w:type="gramEnd"/>
          </w:p>
          <w:p w14:paraId="715178B3" w14:textId="77777777" w:rsidR="00021C05" w:rsidRPr="00667158" w:rsidRDefault="00021C05" w:rsidP="00021C05">
            <w:pPr>
              <w:pStyle w:val="ListParagraph"/>
              <w:numPr>
                <w:ilvl w:val="0"/>
                <w:numId w:val="15"/>
              </w:numPr>
              <w:tabs>
                <w:tab w:val="clear" w:pos="794"/>
                <w:tab w:val="clear" w:pos="1191"/>
                <w:tab w:val="clear" w:pos="1588"/>
                <w:tab w:val="clear" w:pos="1985"/>
              </w:tabs>
              <w:overflowPunct/>
              <w:autoSpaceDE/>
              <w:autoSpaceDN/>
              <w:adjustRightInd/>
              <w:jc w:val="left"/>
              <w:textAlignment w:val="auto"/>
              <w:rPr>
                <w:lang w:val="en-US" w:bidi="ar-DZ"/>
              </w:rPr>
            </w:pPr>
            <w:r>
              <w:rPr>
                <w:lang w:val="en-US" w:bidi="ar-DZ"/>
              </w:rPr>
              <w:t>The categories of s</w:t>
            </w:r>
            <w:r w:rsidRPr="00667158">
              <w:rPr>
                <w:lang w:val="en-US" w:bidi="ar-DZ"/>
              </w:rPr>
              <w:t>takeholder</w:t>
            </w:r>
            <w:r>
              <w:rPr>
                <w:lang w:val="en-US" w:bidi="ar-DZ"/>
              </w:rPr>
              <w:t>s which can benefit from ONPs, with a focus on the</w:t>
            </w:r>
            <w:r w:rsidRPr="00667158">
              <w:rPr>
                <w:lang w:val="en-US" w:bidi="ar-DZ"/>
              </w:rPr>
              <w:t xml:space="preserve"> benefits</w:t>
            </w:r>
            <w:r>
              <w:rPr>
                <w:lang w:val="en-US" w:bidi="ar-DZ"/>
              </w:rPr>
              <w:t xml:space="preserve"> to specific </w:t>
            </w:r>
            <w:proofErr w:type="gramStart"/>
            <w:r>
              <w:rPr>
                <w:lang w:val="en-US" w:bidi="ar-DZ"/>
              </w:rPr>
              <w:t>stakeholders;</w:t>
            </w:r>
            <w:proofErr w:type="gramEnd"/>
          </w:p>
          <w:p w14:paraId="5D904E4E" w14:textId="77777777" w:rsidR="00021C05" w:rsidRDefault="00021C05" w:rsidP="00021C05">
            <w:pPr>
              <w:pStyle w:val="ListParagraph"/>
              <w:numPr>
                <w:ilvl w:val="0"/>
                <w:numId w:val="15"/>
              </w:numPr>
              <w:tabs>
                <w:tab w:val="clear" w:pos="794"/>
                <w:tab w:val="clear" w:pos="1191"/>
                <w:tab w:val="clear" w:pos="1588"/>
                <w:tab w:val="clear" w:pos="1985"/>
              </w:tabs>
              <w:overflowPunct/>
              <w:autoSpaceDE/>
              <w:autoSpaceDN/>
              <w:adjustRightInd/>
              <w:jc w:val="left"/>
              <w:textAlignment w:val="auto"/>
              <w:rPr>
                <w:lang w:bidi="ar-DZ"/>
              </w:rPr>
            </w:pPr>
            <w:r>
              <w:rPr>
                <w:lang w:val="en-US" w:bidi="ar-DZ"/>
              </w:rPr>
              <w:t>The methods for m</w:t>
            </w:r>
            <w:r w:rsidRPr="00667158">
              <w:rPr>
                <w:lang w:val="en-US" w:bidi="ar-DZ"/>
              </w:rPr>
              <w:t xml:space="preserve">aintenance and </w:t>
            </w:r>
            <w:r>
              <w:rPr>
                <w:lang w:val="en-US" w:bidi="ar-DZ"/>
              </w:rPr>
              <w:t>s</w:t>
            </w:r>
            <w:r w:rsidRPr="00667158">
              <w:rPr>
                <w:lang w:val="en-US" w:bidi="ar-DZ"/>
              </w:rPr>
              <w:t xml:space="preserve">ustenance </w:t>
            </w:r>
            <w:r>
              <w:rPr>
                <w:lang w:val="en-US" w:bidi="ar-DZ"/>
              </w:rPr>
              <w:t>of ONPs.</w:t>
            </w:r>
          </w:p>
          <w:p w14:paraId="0418FA1B" w14:textId="77777777" w:rsidR="00021C05" w:rsidRDefault="00021C05" w:rsidP="00021C05">
            <w:pPr>
              <w:rPr>
                <w:lang w:val="en-US" w:bidi="ar-DZ"/>
              </w:rPr>
            </w:pPr>
            <w:r>
              <w:rPr>
                <w:lang w:bidi="ar-DZ"/>
              </w:rPr>
              <w:lastRenderedPageBreak/>
              <w:t xml:space="preserve">NOTE-1: ONP as a special use case for testbed federations. </w:t>
            </w:r>
            <w:r w:rsidRPr="00BB5300">
              <w:rPr>
                <w:lang w:val="en-US" w:bidi="ar-DZ"/>
              </w:rPr>
              <w:t xml:space="preserve">The </w:t>
            </w:r>
            <w:r>
              <w:rPr>
                <w:lang w:val="en-US" w:bidi="ar-DZ"/>
              </w:rPr>
              <w:t xml:space="preserve">work presented in this Technical Report on the concept of ONP and federation of ONPs is an example of use cases for testbeds federations (along with other use cases compiled in FG-TBFxG deliverable [ITU-T FG-TBFxG D1.1]) </w:t>
            </w:r>
            <w:r w:rsidRPr="00BB5300">
              <w:rPr>
                <w:lang w:val="en-US" w:bidi="ar-DZ"/>
              </w:rPr>
              <w:t xml:space="preserve">since the case presented for ONPs as </w:t>
            </w:r>
            <w:r>
              <w:rPr>
                <w:lang w:val="en-US" w:bidi="ar-DZ"/>
              </w:rPr>
              <w:t xml:space="preserve">a special case for testbeds and federated testbeds requirement. ONPs </w:t>
            </w:r>
            <w:r w:rsidRPr="00BB5300">
              <w:rPr>
                <w:lang w:val="en-US" w:bidi="ar-DZ"/>
              </w:rPr>
              <w:t xml:space="preserve">should be treated as a special </w:t>
            </w:r>
            <w:r>
              <w:rPr>
                <w:lang w:val="en-US" w:bidi="ar-DZ"/>
              </w:rPr>
              <w:t>u</w:t>
            </w:r>
            <w:r w:rsidRPr="00BB5300">
              <w:rPr>
                <w:lang w:val="en-US" w:bidi="ar-DZ"/>
              </w:rPr>
              <w:t xml:space="preserve">se case and </w:t>
            </w:r>
            <w:r>
              <w:rPr>
                <w:lang w:val="en-US" w:bidi="ar-DZ"/>
              </w:rPr>
              <w:t>i</w:t>
            </w:r>
            <w:r w:rsidRPr="00BB5300">
              <w:rPr>
                <w:lang w:val="en-US" w:bidi="ar-DZ"/>
              </w:rPr>
              <w:t xml:space="preserve">ndustry </w:t>
            </w:r>
            <w:r>
              <w:rPr>
                <w:lang w:val="en-US" w:bidi="ar-DZ"/>
              </w:rPr>
              <w:t>r</w:t>
            </w:r>
            <w:r w:rsidRPr="00BB5300">
              <w:rPr>
                <w:lang w:val="en-US" w:bidi="ar-DZ"/>
              </w:rPr>
              <w:t xml:space="preserve">equirement for </w:t>
            </w:r>
            <w:r>
              <w:rPr>
                <w:lang w:val="en-US" w:bidi="ar-DZ"/>
              </w:rPr>
              <w:t>t</w:t>
            </w:r>
            <w:r w:rsidRPr="00BB5300">
              <w:rPr>
                <w:lang w:val="en-US" w:bidi="ar-DZ"/>
              </w:rPr>
              <w:t xml:space="preserve">estbeds </w:t>
            </w:r>
            <w:r>
              <w:rPr>
                <w:lang w:val="en-US" w:bidi="ar-DZ"/>
              </w:rPr>
              <w:t>f</w:t>
            </w:r>
            <w:r w:rsidRPr="00BB5300">
              <w:rPr>
                <w:lang w:val="en-US" w:bidi="ar-DZ"/>
              </w:rPr>
              <w:t>ederations</w:t>
            </w:r>
            <w:r>
              <w:rPr>
                <w:lang w:val="en-US" w:bidi="ar-DZ"/>
              </w:rPr>
              <w:t>.</w:t>
            </w:r>
          </w:p>
          <w:p w14:paraId="4D3F8346" w14:textId="77777777" w:rsidR="00021C05" w:rsidRDefault="00021C05" w:rsidP="00021C05">
            <w:pPr>
              <w:rPr>
                <w:lang w:val="en-US" w:bidi="ar-DZ"/>
              </w:rPr>
            </w:pPr>
            <w:r>
              <w:rPr>
                <w:lang w:val="en-US" w:bidi="ar-DZ"/>
              </w:rPr>
              <w:t xml:space="preserve">NOTE-2: </w:t>
            </w:r>
            <w:r>
              <w:rPr>
                <w:lang w:bidi="ar-DZ"/>
              </w:rPr>
              <w:t xml:space="preserve">ONP also can be used as a special “Testbed-as -a Service” (TaaS) - a concept described in deliverable [ITU-T FG-TBFxG D2.1]. </w:t>
            </w:r>
            <w:r w:rsidRPr="00F30A2A">
              <w:rPr>
                <w:lang w:val="en-US" w:bidi="ar-DZ"/>
              </w:rPr>
              <w:t>The</w:t>
            </w:r>
            <w:r>
              <w:rPr>
                <w:lang w:val="en-US" w:bidi="ar-DZ"/>
              </w:rPr>
              <w:t>re is a</w:t>
            </w:r>
            <w:r w:rsidRPr="00F30A2A">
              <w:rPr>
                <w:lang w:val="en-US" w:bidi="ar-DZ"/>
              </w:rPr>
              <w:t xml:space="preserve"> relationship between </w:t>
            </w:r>
            <w:r>
              <w:rPr>
                <w:lang w:bidi="ar-DZ"/>
              </w:rPr>
              <w:t>TaaS</w:t>
            </w:r>
            <w:r w:rsidRPr="00F30A2A" w:rsidDel="00100BFF">
              <w:rPr>
                <w:lang w:val="en-US" w:bidi="ar-DZ"/>
              </w:rPr>
              <w:t xml:space="preserve"> </w:t>
            </w:r>
            <w:r>
              <w:rPr>
                <w:lang w:val="en-US" w:bidi="ar-DZ"/>
              </w:rPr>
              <w:t>c</w:t>
            </w:r>
            <w:r w:rsidRPr="00F30A2A">
              <w:rPr>
                <w:lang w:val="en-US" w:bidi="ar-DZ"/>
              </w:rPr>
              <w:t xml:space="preserve">oncept and ONP concept </w:t>
            </w:r>
            <w:r>
              <w:rPr>
                <w:lang w:val="en-US" w:bidi="ar-DZ"/>
              </w:rPr>
              <w:t xml:space="preserve">as an </w:t>
            </w:r>
            <w:r w:rsidRPr="00F30A2A">
              <w:rPr>
                <w:lang w:val="en-US" w:bidi="ar-DZ"/>
              </w:rPr>
              <w:t xml:space="preserve">ONP </w:t>
            </w:r>
            <w:r>
              <w:rPr>
                <w:lang w:val="en-US" w:bidi="ar-DZ"/>
              </w:rPr>
              <w:t xml:space="preserve">can be viewed </w:t>
            </w:r>
            <w:r w:rsidRPr="00F30A2A">
              <w:rPr>
                <w:lang w:val="en-US" w:bidi="ar-DZ"/>
              </w:rPr>
              <w:t xml:space="preserve">as </w:t>
            </w:r>
            <w:r>
              <w:rPr>
                <w:lang w:val="en-US" w:bidi="ar-DZ"/>
              </w:rPr>
              <w:t xml:space="preserve">a </w:t>
            </w:r>
            <w:r w:rsidRPr="00F30A2A">
              <w:rPr>
                <w:lang w:val="en-US" w:bidi="ar-DZ"/>
              </w:rPr>
              <w:t xml:space="preserve">special case for </w:t>
            </w:r>
            <w:r>
              <w:rPr>
                <w:lang w:bidi="ar-DZ"/>
              </w:rPr>
              <w:t>TaaS</w:t>
            </w:r>
            <w:r>
              <w:rPr>
                <w:lang w:val="en-US" w:bidi="ar-DZ"/>
              </w:rPr>
              <w:t>.</w:t>
            </w:r>
          </w:p>
          <w:p w14:paraId="3628BD6F" w14:textId="189BE761" w:rsidR="004121B0" w:rsidRPr="006543E5" w:rsidRDefault="00021C05" w:rsidP="00021C05">
            <w:pPr>
              <w:rPr>
                <w:lang w:bidi="ar-DZ"/>
              </w:rPr>
            </w:pPr>
            <w:r w:rsidRPr="005B1EEC">
              <w:rPr>
                <w:lang w:val="en-US" w:bidi="ar-DZ"/>
              </w:rPr>
              <w:t>NOTE-</w:t>
            </w:r>
            <w:r>
              <w:rPr>
                <w:lang w:val="en-US" w:bidi="ar-DZ"/>
              </w:rPr>
              <w:t>3</w:t>
            </w:r>
            <w:r w:rsidRPr="005B1EEC">
              <w:rPr>
                <w:lang w:val="en-US" w:bidi="ar-DZ"/>
              </w:rPr>
              <w:t xml:space="preserve">: </w:t>
            </w:r>
            <w:r>
              <w:rPr>
                <w:lang w:val="en-US" w:bidi="ar-DZ"/>
              </w:rPr>
              <w:t xml:space="preserve">in addition, ONP can benefit from insights derived from IEEE 5G &amp; Beyond Testbed Initiative [b-IEEE-TI] and therefore, there is need for ONP implementers to explore such initiatives </w:t>
            </w:r>
            <w:r w:rsidRPr="005B1EEC">
              <w:rPr>
                <w:lang w:val="en-US" w:bidi="ar-DZ"/>
              </w:rPr>
              <w:t xml:space="preserve">in order to </w:t>
            </w:r>
            <w:r>
              <w:rPr>
                <w:lang w:val="en-US" w:bidi="ar-DZ"/>
              </w:rPr>
              <w:t xml:space="preserve">derive </w:t>
            </w:r>
            <w:r w:rsidRPr="005B1EEC">
              <w:rPr>
                <w:lang w:val="en-US" w:bidi="ar-DZ"/>
              </w:rPr>
              <w:t xml:space="preserve">insights on how such a </w:t>
            </w:r>
            <w:r>
              <w:rPr>
                <w:lang w:val="en-US" w:bidi="ar-DZ"/>
              </w:rPr>
              <w:t>t</w:t>
            </w:r>
            <w:r w:rsidRPr="005B1EEC">
              <w:rPr>
                <w:lang w:val="en-US" w:bidi="ar-DZ"/>
              </w:rPr>
              <w:t xml:space="preserve">estbed and processes involved in its build, use and maintenance present certain characteristics of relevance to consider when designing, building and using ONPs and federating them with other types of </w:t>
            </w:r>
            <w:r>
              <w:rPr>
                <w:lang w:val="en-US" w:bidi="ar-DZ"/>
              </w:rPr>
              <w:t>t</w:t>
            </w:r>
            <w:r w:rsidRPr="005B1EEC">
              <w:rPr>
                <w:lang w:val="en-US" w:bidi="ar-DZ"/>
              </w:rPr>
              <w:t>estbeds</w:t>
            </w:r>
            <w:r>
              <w:rPr>
                <w:lang w:val="en-US" w:bidi="ar-DZ"/>
              </w:rPr>
              <w:t>.</w:t>
            </w:r>
          </w:p>
          <w:p w14:paraId="53F82A7B" w14:textId="77777777" w:rsidR="004121B0" w:rsidRPr="006543E5" w:rsidRDefault="004121B0" w:rsidP="00290E4B">
            <w:pPr>
              <w:pStyle w:val="Headingb"/>
            </w:pPr>
            <w:r w:rsidRPr="006543E5">
              <w:t>Keywords</w:t>
            </w:r>
          </w:p>
          <w:p w14:paraId="7282A4BF" w14:textId="03D8F6DE" w:rsidR="004121B0" w:rsidRPr="006543E5" w:rsidRDefault="003831DF" w:rsidP="00F47057">
            <w:pPr>
              <w:rPr>
                <w:lang w:bidi="ar-DZ"/>
              </w:rPr>
            </w:pPr>
            <w:r w:rsidRPr="003831DF">
              <w:rPr>
                <w:lang w:bidi="ar-DZ"/>
              </w:rPr>
              <w:t>Open Networking Platforms; testbed(s); testbeds federations reference model; proving ground; playground; APIs; testbeds federation; IMT-2020; 5G.</w:t>
            </w:r>
          </w:p>
        </w:tc>
      </w:tr>
    </w:tbl>
    <w:bookmarkEnd w:id="0"/>
    <w:p w14:paraId="07AE50E9" w14:textId="77777777" w:rsidR="00296A78" w:rsidRPr="006543E5" w:rsidRDefault="00296A78" w:rsidP="00296A78">
      <w:pPr>
        <w:pStyle w:val="Headingb"/>
      </w:pPr>
      <w:r w:rsidRPr="006543E5">
        <w:lastRenderedPageBreak/>
        <w:t>Note</w:t>
      </w:r>
    </w:p>
    <w:p w14:paraId="4562A61A" w14:textId="77777777" w:rsidR="00296A78" w:rsidRPr="006543E5" w:rsidRDefault="00296A78" w:rsidP="00296A78">
      <w:r w:rsidRPr="006543E5">
        <w:t>This is an informative ITU-T publication. Mandatory provisions, such as those found in ITU-T Recommendations, are outside the scope of this publication. This publication should only be referenced bibliographically in ITU-T Recommendations.</w:t>
      </w:r>
    </w:p>
    <w:p w14:paraId="748B1AC5" w14:textId="77777777" w:rsidR="00296A78" w:rsidRPr="006543E5" w:rsidRDefault="00296A78" w:rsidP="00296A78">
      <w:pPr>
        <w:pStyle w:val="Headingb"/>
        <w:rPr>
          <w:szCs w:val="24"/>
        </w:rPr>
      </w:pPr>
      <w:r w:rsidRPr="006543E5">
        <w:rPr>
          <w:lang w:bidi="ar-DZ"/>
        </w:rPr>
        <w:t>Acknowledgement</w:t>
      </w:r>
    </w:p>
    <w:p w14:paraId="178EE3EA" w14:textId="77777777" w:rsidR="00296A78" w:rsidRPr="006543E5" w:rsidRDefault="00296A78" w:rsidP="00296A78">
      <w:pPr>
        <w:spacing w:after="120"/>
      </w:pPr>
      <w:r w:rsidRPr="006543E5">
        <w:t xml:space="preserve">This Technical </w:t>
      </w:r>
      <w:r>
        <w:t>Report</w:t>
      </w:r>
      <w:r w:rsidRPr="006543E5">
        <w:t xml:space="preserve"> was prepared under the leadership of</w:t>
      </w:r>
      <w:r w:rsidRPr="006B55BF">
        <w:t xml:space="preserve"> Giulio Maggiore (Telecom Italia, Italy</w:t>
      </w:r>
      <w:r>
        <w:t xml:space="preserve">), </w:t>
      </w:r>
      <w:r w:rsidRPr="001068C1">
        <w:t>Ranganai Chaparadza (Capgemini Engineering, Germany)</w:t>
      </w:r>
      <w:r>
        <w:t xml:space="preserve"> and </w:t>
      </w:r>
      <w:r w:rsidRPr="00F03994">
        <w:t>Tayeb Ben Meriem (IPv6 Forum, France)</w:t>
      </w:r>
      <w:r w:rsidRPr="00E41162">
        <w:t>, who serve</w:t>
      </w:r>
      <w:r>
        <w:t>d</w:t>
      </w:r>
      <w:r w:rsidRPr="00E41162">
        <w:t xml:space="preserve"> as the FG-TBFxG chair</w:t>
      </w:r>
      <w:r>
        <w:t>, FG-TBFxG vice-chair/WG3 chair and FG-TBFxG vice-chair/WG3 vice-chair respectively</w:t>
      </w:r>
      <w:r w:rsidRPr="006543E5">
        <w:t>.</w:t>
      </w:r>
    </w:p>
    <w:p w14:paraId="5FCA54A8" w14:textId="77777777" w:rsidR="00296A78" w:rsidRDefault="00296A78" w:rsidP="00296A78">
      <w:pPr>
        <w:spacing w:after="120"/>
      </w:pPr>
      <w:r w:rsidRPr="006543E5">
        <w:t>It is based on the contributions of various authors who participated in the Focus Group activities.</w:t>
      </w:r>
      <w:r>
        <w:t xml:space="preserve"> FG-TBFxG appreciates Dr. </w:t>
      </w:r>
      <w:proofErr w:type="spellStart"/>
      <w:r>
        <w:t>Taesang</w:t>
      </w:r>
      <w:proofErr w:type="spellEnd"/>
      <w:r>
        <w:t xml:space="preserve"> Choi (ETRI, Korea </w:t>
      </w:r>
      <w:proofErr w:type="spellStart"/>
      <w:r>
        <w:t>Rep.of</w:t>
      </w:r>
      <w:proofErr w:type="spellEnd"/>
      <w:r>
        <w:t>) for his inputs to this Technical Report.</w:t>
      </w:r>
    </w:p>
    <w:p w14:paraId="701EAA43" w14:textId="77777777" w:rsidR="00296A78" w:rsidRDefault="00296A78" w:rsidP="00296A78">
      <w:pPr>
        <w:spacing w:after="120"/>
      </w:pPr>
      <w:r w:rsidRPr="001068C1">
        <w:t>Ranganai Chaparadza (Capgemini Engineering, Germany)</w:t>
      </w:r>
      <w:r>
        <w:t xml:space="preserve">, </w:t>
      </w:r>
      <w:r w:rsidRPr="00F03994">
        <w:t>Tayeb Ben Meriem (IPv6 Forum, France)</w:t>
      </w:r>
      <w:r>
        <w:t xml:space="preserve"> and Muslim Elkotob (Vodafone, Germany)</w:t>
      </w:r>
      <w:r w:rsidRPr="006543E5">
        <w:t xml:space="preserve"> serve</w:t>
      </w:r>
      <w:r>
        <w:t>d</w:t>
      </w:r>
      <w:r w:rsidRPr="006543E5">
        <w:t xml:space="preserve"> as the main Editors of this </w:t>
      </w:r>
      <w:r>
        <w:t>Technical Report</w:t>
      </w:r>
      <w:r w:rsidRPr="006543E5">
        <w:t>.</w:t>
      </w:r>
    </w:p>
    <w:p w14:paraId="6376C87F" w14:textId="77777777" w:rsidR="00296A78" w:rsidRPr="006543E5" w:rsidRDefault="00296A78" w:rsidP="00296A78">
      <w:r>
        <w:t xml:space="preserve">Mr Denis Andreev </w:t>
      </w:r>
      <w:r w:rsidRPr="006543E5">
        <w:t>(FG</w:t>
      </w:r>
      <w:r w:rsidRPr="006543E5">
        <w:noBreakHyphen/>
      </w:r>
      <w:r>
        <w:t xml:space="preserve">TBFxG </w:t>
      </w:r>
      <w:r w:rsidRPr="006543E5">
        <w:t xml:space="preserve">Advisor) and Ms </w:t>
      </w:r>
      <w:r>
        <w:t>Emmanuelle Labare</w:t>
      </w:r>
      <w:r w:rsidRPr="006543E5">
        <w:t xml:space="preserve"> (FG-</w:t>
      </w:r>
      <w:r>
        <w:t xml:space="preserve">TBFxG </w:t>
      </w:r>
      <w:r w:rsidRPr="006543E5">
        <w:t>Assistant) served as the FG-</w:t>
      </w:r>
      <w:r>
        <w:t>TBFxG</w:t>
      </w:r>
      <w:r w:rsidRPr="006543E5">
        <w:t xml:space="preserve"> Secretariat.</w:t>
      </w:r>
    </w:p>
    <w:p w14:paraId="5EF6893A" w14:textId="77777777" w:rsidR="00296A78" w:rsidRPr="006543E5" w:rsidRDefault="00296A78" w:rsidP="00296A78">
      <w:pPr>
        <w:pStyle w:val="Headingb"/>
        <w:rPr>
          <w:szCs w:val="24"/>
        </w:rPr>
      </w:pPr>
      <w:r w:rsidRPr="006543E5">
        <w:rPr>
          <w:lang w:bidi="ar-DZ"/>
        </w:rPr>
        <w:t>Change</w:t>
      </w:r>
      <w:r w:rsidRPr="006543E5">
        <w:rPr>
          <w:szCs w:val="24"/>
        </w:rPr>
        <w:t xml:space="preserve"> Log</w:t>
      </w:r>
    </w:p>
    <w:p w14:paraId="32FB4EC9" w14:textId="77777777" w:rsidR="00296A78" w:rsidRPr="006543E5" w:rsidRDefault="00296A78" w:rsidP="00296A78">
      <w:r w:rsidRPr="006543E5">
        <w:t xml:space="preserve">This document contains Version 1.0 of the ITU-T </w:t>
      </w:r>
      <w:r w:rsidRPr="00DA0C36">
        <w:t>FG-TBFxG D</w:t>
      </w:r>
      <w:r>
        <w:t>3</w:t>
      </w:r>
      <w:r w:rsidRPr="00DA0C36">
        <w:t>.</w:t>
      </w:r>
      <w:r>
        <w:t>2</w:t>
      </w:r>
      <w:r w:rsidRPr="006543E5">
        <w:t xml:space="preserve"> </w:t>
      </w:r>
      <w:r>
        <w:t>Technical Report “</w:t>
      </w:r>
      <w:r w:rsidRPr="00491562">
        <w:t>Guide on development and maintenance of ONPs (Open Networking Platforms) and federations for IMT-2020 and beyond</w:t>
      </w:r>
      <w:r>
        <w:t xml:space="preserve">” </w:t>
      </w:r>
      <w:r w:rsidRPr="006543E5">
        <w:t>approved at FG-</w:t>
      </w:r>
      <w:r>
        <w:t>TBFxG eighth</w:t>
      </w:r>
      <w:r w:rsidRPr="006543E5">
        <w:t xml:space="preserve"> meeting held </w:t>
      </w:r>
      <w:r>
        <w:t>in Sophia Antipolis, France from 10 to 12 April 2024</w:t>
      </w:r>
      <w:r w:rsidRPr="006543E5">
        <w:t>.</w:t>
      </w:r>
    </w:p>
    <w:p w14:paraId="6E0A5141" w14:textId="77777777" w:rsidR="00296A78" w:rsidRPr="006543E5" w:rsidRDefault="00296A78" w:rsidP="00296A7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548"/>
        <w:gridCol w:w="3959"/>
      </w:tblGrid>
      <w:tr w:rsidR="00296A78" w:rsidRPr="00880AAE" w14:paraId="36A0F3E6" w14:textId="77777777" w:rsidTr="009A2AD0">
        <w:trPr>
          <w:trHeight w:val="414"/>
        </w:trPr>
        <w:tc>
          <w:tcPr>
            <w:tcW w:w="2122" w:type="dxa"/>
          </w:tcPr>
          <w:p w14:paraId="1CDC1B75" w14:textId="77777777" w:rsidR="00296A78" w:rsidRPr="00880AAE" w:rsidRDefault="00296A78" w:rsidP="009A2AD0">
            <w:pPr>
              <w:spacing w:after="120"/>
              <w:rPr>
                <w:b/>
                <w:bCs/>
              </w:rPr>
            </w:pPr>
            <w:r w:rsidRPr="00880AAE">
              <w:rPr>
                <w:b/>
                <w:bCs/>
              </w:rPr>
              <w:t>Editor</w:t>
            </w:r>
            <w:r w:rsidRPr="00880AAE">
              <w:t>:</w:t>
            </w:r>
          </w:p>
        </w:tc>
        <w:tc>
          <w:tcPr>
            <w:tcW w:w="3548" w:type="dxa"/>
          </w:tcPr>
          <w:p w14:paraId="43162042" w14:textId="77777777" w:rsidR="00296A78" w:rsidRPr="00082436" w:rsidRDefault="00296A78" w:rsidP="00296A78">
            <w:pPr>
              <w:spacing w:after="120"/>
              <w:jc w:val="left"/>
            </w:pPr>
            <w:r w:rsidRPr="001068C1">
              <w:t>Ranganai Chaparadza</w:t>
            </w:r>
            <w:r>
              <w:br/>
            </w:r>
            <w:r w:rsidRPr="001068C1">
              <w:t>Capgemini Engineering, Germany</w:t>
            </w:r>
          </w:p>
        </w:tc>
        <w:tc>
          <w:tcPr>
            <w:tcW w:w="3959" w:type="dxa"/>
          </w:tcPr>
          <w:p w14:paraId="42E06C21" w14:textId="77777777" w:rsidR="00296A78" w:rsidRPr="00880AAE" w:rsidRDefault="00296A78" w:rsidP="009A2AD0">
            <w:pPr>
              <w:spacing w:after="120"/>
              <w:rPr>
                <w:lang w:val="fr-CH"/>
              </w:rPr>
            </w:pPr>
            <w:proofErr w:type="gramStart"/>
            <w:r w:rsidRPr="00880AAE">
              <w:rPr>
                <w:lang w:val="fr-CH"/>
              </w:rPr>
              <w:t>Email:</w:t>
            </w:r>
            <w:proofErr w:type="gramEnd"/>
            <w:r>
              <w:rPr>
                <w:lang w:val="fr-CH"/>
              </w:rPr>
              <w:t xml:space="preserve"> </w:t>
            </w:r>
            <w:hyperlink r:id="rId16" w:history="1">
              <w:r w:rsidRPr="00CE04AB">
                <w:rPr>
                  <w:rStyle w:val="Hyperlink"/>
                  <w:lang w:val="es-ES"/>
                </w:rPr>
                <w:t>ranganai.chaparadza@capgemini.com</w:t>
              </w:r>
            </w:hyperlink>
          </w:p>
        </w:tc>
      </w:tr>
      <w:tr w:rsidR="00296A78" w:rsidRPr="00880AAE" w14:paraId="655236A0" w14:textId="77777777" w:rsidTr="009A2AD0">
        <w:trPr>
          <w:trHeight w:val="450"/>
        </w:trPr>
        <w:tc>
          <w:tcPr>
            <w:tcW w:w="2122" w:type="dxa"/>
          </w:tcPr>
          <w:p w14:paraId="57B98416" w14:textId="77777777" w:rsidR="00296A78" w:rsidRPr="00880AAE" w:rsidRDefault="00296A78" w:rsidP="009A2AD0">
            <w:pPr>
              <w:spacing w:after="120"/>
              <w:rPr>
                <w:b/>
                <w:bCs/>
              </w:rPr>
            </w:pPr>
            <w:r w:rsidRPr="00880AAE">
              <w:rPr>
                <w:b/>
                <w:bCs/>
              </w:rPr>
              <w:t>Editor</w:t>
            </w:r>
            <w:r w:rsidRPr="00880AAE">
              <w:t>:</w:t>
            </w:r>
          </w:p>
        </w:tc>
        <w:tc>
          <w:tcPr>
            <w:tcW w:w="3548" w:type="dxa"/>
          </w:tcPr>
          <w:p w14:paraId="030D2F6A" w14:textId="77777777" w:rsidR="00296A78" w:rsidRPr="00880AAE" w:rsidRDefault="00296A78" w:rsidP="00296A78">
            <w:pPr>
              <w:spacing w:after="120"/>
              <w:jc w:val="left"/>
            </w:pPr>
            <w:r w:rsidRPr="00F03994">
              <w:t>Tayeb Ben Meriem</w:t>
            </w:r>
            <w:r>
              <w:br/>
            </w:r>
            <w:r w:rsidRPr="00F03994">
              <w:t>IPv6 Forum, France</w:t>
            </w:r>
          </w:p>
        </w:tc>
        <w:tc>
          <w:tcPr>
            <w:tcW w:w="3959" w:type="dxa"/>
          </w:tcPr>
          <w:p w14:paraId="2BE0ACCE" w14:textId="77777777" w:rsidR="00296A78" w:rsidRPr="00880AAE" w:rsidRDefault="00296A78" w:rsidP="009A2AD0">
            <w:pPr>
              <w:spacing w:after="120"/>
            </w:pPr>
            <w:proofErr w:type="gramStart"/>
            <w:r w:rsidRPr="00880AAE">
              <w:rPr>
                <w:lang w:val="fr-CH"/>
              </w:rPr>
              <w:t>Email:</w:t>
            </w:r>
            <w:proofErr w:type="gramEnd"/>
            <w:r>
              <w:rPr>
                <w:lang w:val="fr-CH"/>
              </w:rPr>
              <w:t xml:space="preserve"> </w:t>
            </w:r>
            <w:hyperlink r:id="rId17" w:history="1">
              <w:r w:rsidRPr="0049440F">
                <w:rPr>
                  <w:rStyle w:val="Hyperlink"/>
                  <w:rFonts w:asciiTheme="majorBidi" w:hAnsiTheme="majorBidi" w:cstheme="majorBidi"/>
                  <w:bCs/>
                  <w:noProof/>
                  <w:szCs w:val="22"/>
                  <w:lang w:val="de-DE"/>
                </w:rPr>
                <w:t>tay.b52@yahoo.com</w:t>
              </w:r>
            </w:hyperlink>
          </w:p>
        </w:tc>
      </w:tr>
      <w:tr w:rsidR="00296A78" w:rsidRPr="00880AAE" w14:paraId="309CF8DB" w14:textId="77777777" w:rsidTr="009A2AD0">
        <w:trPr>
          <w:trHeight w:val="450"/>
        </w:trPr>
        <w:tc>
          <w:tcPr>
            <w:tcW w:w="2122" w:type="dxa"/>
          </w:tcPr>
          <w:p w14:paraId="1E06762A" w14:textId="77777777" w:rsidR="00296A78" w:rsidRPr="00880AAE" w:rsidRDefault="00296A78" w:rsidP="009A2AD0">
            <w:pPr>
              <w:spacing w:after="120"/>
              <w:rPr>
                <w:b/>
                <w:bCs/>
              </w:rPr>
            </w:pPr>
            <w:r w:rsidRPr="00880AAE">
              <w:rPr>
                <w:b/>
                <w:bCs/>
              </w:rPr>
              <w:lastRenderedPageBreak/>
              <w:t>Editor</w:t>
            </w:r>
            <w:r w:rsidRPr="00880AAE">
              <w:t>:</w:t>
            </w:r>
          </w:p>
        </w:tc>
        <w:tc>
          <w:tcPr>
            <w:tcW w:w="3548" w:type="dxa"/>
          </w:tcPr>
          <w:p w14:paraId="78EFDB28" w14:textId="77777777" w:rsidR="00296A78" w:rsidRPr="00F03994" w:rsidRDefault="00296A78" w:rsidP="00296A78">
            <w:pPr>
              <w:spacing w:after="120"/>
              <w:jc w:val="left"/>
            </w:pPr>
            <w:r>
              <w:t>Muslim Elkotob</w:t>
            </w:r>
            <w:r>
              <w:br/>
              <w:t>Vodafone, Germany</w:t>
            </w:r>
          </w:p>
        </w:tc>
        <w:tc>
          <w:tcPr>
            <w:tcW w:w="3959" w:type="dxa"/>
          </w:tcPr>
          <w:p w14:paraId="24B78CB0" w14:textId="77777777" w:rsidR="00296A78" w:rsidRPr="00880AAE" w:rsidRDefault="00296A78" w:rsidP="009A2AD0">
            <w:pPr>
              <w:spacing w:after="120"/>
              <w:rPr>
                <w:lang w:val="fr-CH"/>
              </w:rPr>
            </w:pPr>
            <w:proofErr w:type="gramStart"/>
            <w:r w:rsidRPr="00880AAE">
              <w:rPr>
                <w:lang w:val="fr-CH"/>
              </w:rPr>
              <w:t>Email:</w:t>
            </w:r>
            <w:proofErr w:type="gramEnd"/>
            <w:r>
              <w:rPr>
                <w:lang w:val="fr-CH"/>
              </w:rPr>
              <w:t xml:space="preserve"> </w:t>
            </w:r>
            <w:hyperlink r:id="rId18" w:history="1">
              <w:r w:rsidRPr="00076EC1">
                <w:rPr>
                  <w:rStyle w:val="Hyperlink"/>
                  <w:rFonts w:asciiTheme="majorBidi" w:hAnsiTheme="majorBidi" w:cstheme="majorBidi"/>
                  <w:bCs/>
                  <w:noProof/>
                  <w:szCs w:val="22"/>
                  <w:lang w:val="de-DE"/>
                </w:rPr>
                <w:t>muslim.elkotob@vodafone.com</w:t>
              </w:r>
            </w:hyperlink>
          </w:p>
        </w:tc>
      </w:tr>
    </w:tbl>
    <w:p w14:paraId="1103B6E3" w14:textId="77777777" w:rsidR="00296A78" w:rsidRPr="006543E5" w:rsidRDefault="00296A78" w:rsidP="00296A78">
      <w:pPr>
        <w:jc w:val="center"/>
        <w:rPr>
          <w:sz w:val="22"/>
        </w:rPr>
      </w:pPr>
      <w:r w:rsidRPr="006543E5">
        <w:rPr>
          <w:sz w:val="22"/>
        </w:rPr>
        <w:sym w:font="Symbol" w:char="F0E3"/>
      </w:r>
      <w:r w:rsidRPr="006543E5">
        <w:rPr>
          <w:sz w:val="22"/>
        </w:rPr>
        <w:t> ITU </w:t>
      </w:r>
      <w:bookmarkStart w:id="2" w:name="iiannee"/>
      <w:bookmarkEnd w:id="2"/>
      <w:r w:rsidRPr="006543E5">
        <w:rPr>
          <w:sz w:val="22"/>
        </w:rPr>
        <w:t>202</w:t>
      </w:r>
      <w:r>
        <w:rPr>
          <w:sz w:val="22"/>
        </w:rPr>
        <w:t>4</w:t>
      </w:r>
    </w:p>
    <w:p w14:paraId="568BE753" w14:textId="77777777" w:rsidR="00296A78" w:rsidRDefault="00296A78" w:rsidP="00296A78">
      <w:pPr>
        <w:rPr>
          <w:sz w:val="22"/>
        </w:rPr>
      </w:pPr>
      <w:r w:rsidRPr="006543E5">
        <w:rPr>
          <w:sz w:val="22"/>
        </w:rPr>
        <w:t>All rights reserved. No part of this publication may be reproduced, by any means whatsoever, without the prior written permission of ITU.</w:t>
      </w:r>
    </w:p>
    <w:p w14:paraId="41098388" w14:textId="43A9ECC9" w:rsidR="00B404DA" w:rsidRPr="006543E5" w:rsidRDefault="00B404DA">
      <w:pPr>
        <w:spacing w:before="0"/>
        <w:rPr>
          <w:b/>
          <w:bCs/>
        </w:rPr>
      </w:pPr>
      <w:r w:rsidRPr="006543E5">
        <w:rPr>
          <w:b/>
          <w:bCs/>
        </w:rPr>
        <w:br w:type="page"/>
      </w:r>
    </w:p>
    <w:p w14:paraId="256E8D25" w14:textId="77777777" w:rsidR="00D05957" w:rsidRPr="00D05957" w:rsidRDefault="00D05957" w:rsidP="00D05957">
      <w:pPr>
        <w:pageBreakBefore/>
        <w:tabs>
          <w:tab w:val="clear" w:pos="794"/>
          <w:tab w:val="clear" w:pos="1191"/>
          <w:tab w:val="clear" w:pos="1588"/>
          <w:tab w:val="clear" w:pos="1985"/>
        </w:tabs>
        <w:overflowPunct/>
        <w:autoSpaceDE/>
        <w:autoSpaceDN/>
        <w:adjustRightInd/>
        <w:spacing w:before="0"/>
        <w:jc w:val="left"/>
        <w:textAlignment w:val="auto"/>
        <w:rPr>
          <w:rFonts w:eastAsia="SimSun"/>
          <w:b/>
          <w:bCs/>
          <w:szCs w:val="24"/>
          <w:lang w:eastAsia="ja-JP"/>
        </w:rPr>
      </w:pPr>
    </w:p>
    <w:sdt>
      <w:sdtPr>
        <w:rPr>
          <w:bCs/>
        </w:rPr>
        <w:id w:val="-1025785369"/>
        <w:docPartObj>
          <w:docPartGallery w:val="Table of Contents"/>
          <w:docPartUnique/>
        </w:docPartObj>
      </w:sdtPr>
      <w:sdtEndPr>
        <w:rPr>
          <w:noProof/>
        </w:rPr>
      </w:sdtEndPr>
      <w:sdtContent>
        <w:p w14:paraId="0B720763" w14:textId="02F06CEA" w:rsidR="004265D7" w:rsidRPr="004265D7" w:rsidRDefault="004265D7" w:rsidP="004265D7">
          <w:pPr>
            <w:pStyle w:val="TOC1"/>
            <w:tabs>
              <w:tab w:val="clear" w:pos="8789"/>
            </w:tabs>
            <w:ind w:right="9"/>
            <w:jc w:val="center"/>
            <w:rPr>
              <w:bCs/>
              <w:noProof/>
            </w:rPr>
          </w:pPr>
          <w:r w:rsidRPr="004265D7">
            <w:rPr>
              <w:rFonts w:eastAsia="SimSun"/>
              <w:b/>
              <w:bCs/>
              <w:szCs w:val="24"/>
              <w:lang w:eastAsia="ja-JP"/>
            </w:rPr>
            <w:t>Table of contents</w:t>
          </w:r>
        </w:p>
        <w:p w14:paraId="3F10E1EA" w14:textId="0463B547" w:rsidR="004265D7" w:rsidRPr="004265D7" w:rsidRDefault="004265D7">
          <w:pPr>
            <w:pStyle w:val="TOC1"/>
            <w:rPr>
              <w:rFonts w:asciiTheme="minorHAnsi" w:hAnsiTheme="minorHAnsi" w:cstheme="minorBidi"/>
              <w:bCs/>
              <w:noProof/>
              <w:kern w:val="2"/>
              <w:sz w:val="22"/>
              <w:szCs w:val="22"/>
              <w:lang w:eastAsia="en-GB"/>
              <w14:ligatures w14:val="standardContextual"/>
            </w:rPr>
          </w:pPr>
          <w:r w:rsidRPr="004265D7">
            <w:rPr>
              <w:bCs/>
            </w:rPr>
            <w:fldChar w:fldCharType="begin"/>
          </w:r>
          <w:r w:rsidRPr="004265D7">
            <w:rPr>
              <w:bCs/>
            </w:rPr>
            <w:instrText xml:space="preserve"> TOC \o "1-3" \h \z \u </w:instrText>
          </w:r>
          <w:r w:rsidRPr="004265D7">
            <w:rPr>
              <w:bCs/>
            </w:rPr>
            <w:fldChar w:fldCharType="separate"/>
          </w:r>
          <w:hyperlink w:anchor="_Toc164160269" w:history="1">
            <w:r w:rsidRPr="004265D7">
              <w:rPr>
                <w:rStyle w:val="Hyperlink"/>
                <w:rFonts w:eastAsia="SimSun"/>
                <w:bCs/>
                <w:noProof/>
                <w:lang w:eastAsia="ja-JP" w:bidi="ar-DZ"/>
              </w:rPr>
              <w:t>1.</w:t>
            </w:r>
            <w:r w:rsidRPr="004265D7">
              <w:rPr>
                <w:rFonts w:asciiTheme="minorHAnsi" w:hAnsiTheme="minorHAnsi" w:cstheme="minorBidi"/>
                <w:bCs/>
                <w:noProof/>
                <w:kern w:val="2"/>
                <w:sz w:val="22"/>
                <w:szCs w:val="22"/>
                <w:lang w:eastAsia="en-GB"/>
                <w14:ligatures w14:val="standardContextual"/>
              </w:rPr>
              <w:tab/>
            </w:r>
            <w:r w:rsidRPr="004265D7">
              <w:rPr>
                <w:rStyle w:val="Hyperlink"/>
                <w:rFonts w:eastAsia="SimSun"/>
                <w:bCs/>
                <w:noProof/>
                <w:lang w:eastAsia="ja-JP" w:bidi="ar-DZ"/>
              </w:rPr>
              <w:t>Scope</w:t>
            </w:r>
            <w:r w:rsidRPr="004265D7">
              <w:rPr>
                <w:bCs/>
                <w:noProof/>
                <w:webHidden/>
              </w:rPr>
              <w:tab/>
            </w:r>
            <w:r w:rsidRPr="004265D7">
              <w:rPr>
                <w:bCs/>
                <w:noProof/>
                <w:webHidden/>
              </w:rPr>
              <w:fldChar w:fldCharType="begin"/>
            </w:r>
            <w:r w:rsidRPr="004265D7">
              <w:rPr>
                <w:bCs/>
                <w:noProof/>
                <w:webHidden/>
              </w:rPr>
              <w:instrText xml:space="preserve"> PAGEREF _Toc164160269 \h </w:instrText>
            </w:r>
            <w:r w:rsidRPr="004265D7">
              <w:rPr>
                <w:bCs/>
                <w:noProof/>
                <w:webHidden/>
              </w:rPr>
            </w:r>
            <w:r w:rsidRPr="004265D7">
              <w:rPr>
                <w:bCs/>
                <w:noProof/>
                <w:webHidden/>
              </w:rPr>
              <w:fldChar w:fldCharType="separate"/>
            </w:r>
            <w:r>
              <w:rPr>
                <w:bCs/>
                <w:noProof/>
                <w:webHidden/>
              </w:rPr>
              <w:t>5</w:t>
            </w:r>
            <w:r w:rsidRPr="004265D7">
              <w:rPr>
                <w:bCs/>
                <w:noProof/>
                <w:webHidden/>
              </w:rPr>
              <w:fldChar w:fldCharType="end"/>
            </w:r>
          </w:hyperlink>
        </w:p>
        <w:p w14:paraId="05B7A348" w14:textId="03999E6A" w:rsidR="004265D7" w:rsidRPr="004265D7" w:rsidRDefault="00BD7C51">
          <w:pPr>
            <w:pStyle w:val="TOC1"/>
            <w:rPr>
              <w:rFonts w:asciiTheme="minorHAnsi" w:hAnsiTheme="minorHAnsi" w:cstheme="minorBidi"/>
              <w:bCs/>
              <w:noProof/>
              <w:kern w:val="2"/>
              <w:sz w:val="22"/>
              <w:szCs w:val="22"/>
              <w:lang w:eastAsia="en-GB"/>
              <w14:ligatures w14:val="standardContextual"/>
            </w:rPr>
          </w:pPr>
          <w:hyperlink w:anchor="_Toc164160270" w:history="1">
            <w:r w:rsidR="004265D7" w:rsidRPr="004265D7">
              <w:rPr>
                <w:rStyle w:val="Hyperlink"/>
                <w:rFonts w:eastAsia="SimSun"/>
                <w:bCs/>
                <w:noProof/>
                <w:lang w:eastAsia="ja-JP" w:bidi="ar-DZ"/>
              </w:rPr>
              <w:t>2.</w:t>
            </w:r>
            <w:r w:rsidR="004265D7" w:rsidRPr="004265D7">
              <w:rPr>
                <w:rFonts w:asciiTheme="minorHAnsi" w:hAnsiTheme="minorHAnsi" w:cstheme="minorBidi"/>
                <w:bCs/>
                <w:noProof/>
                <w:kern w:val="2"/>
                <w:sz w:val="22"/>
                <w:szCs w:val="22"/>
                <w:lang w:eastAsia="en-GB"/>
                <w14:ligatures w14:val="standardContextual"/>
              </w:rPr>
              <w:tab/>
            </w:r>
            <w:r w:rsidR="004265D7" w:rsidRPr="004265D7">
              <w:rPr>
                <w:rStyle w:val="Hyperlink"/>
                <w:rFonts w:eastAsia="SimSun"/>
                <w:bCs/>
                <w:noProof/>
                <w:lang w:eastAsia="ja-JP" w:bidi="ar-DZ"/>
              </w:rPr>
              <w:t>References</w:t>
            </w:r>
            <w:r w:rsidR="004265D7" w:rsidRPr="004265D7">
              <w:rPr>
                <w:bCs/>
                <w:noProof/>
                <w:webHidden/>
              </w:rPr>
              <w:tab/>
            </w:r>
            <w:r w:rsidR="004265D7" w:rsidRPr="004265D7">
              <w:rPr>
                <w:bCs/>
                <w:noProof/>
                <w:webHidden/>
              </w:rPr>
              <w:fldChar w:fldCharType="begin"/>
            </w:r>
            <w:r w:rsidR="004265D7" w:rsidRPr="004265D7">
              <w:rPr>
                <w:bCs/>
                <w:noProof/>
                <w:webHidden/>
              </w:rPr>
              <w:instrText xml:space="preserve"> PAGEREF _Toc164160270 \h </w:instrText>
            </w:r>
            <w:r w:rsidR="004265D7" w:rsidRPr="004265D7">
              <w:rPr>
                <w:bCs/>
                <w:noProof/>
                <w:webHidden/>
              </w:rPr>
            </w:r>
            <w:r w:rsidR="004265D7" w:rsidRPr="004265D7">
              <w:rPr>
                <w:bCs/>
                <w:noProof/>
                <w:webHidden/>
              </w:rPr>
              <w:fldChar w:fldCharType="separate"/>
            </w:r>
            <w:r w:rsidR="004265D7">
              <w:rPr>
                <w:bCs/>
                <w:noProof/>
                <w:webHidden/>
              </w:rPr>
              <w:t>5</w:t>
            </w:r>
            <w:r w:rsidR="004265D7" w:rsidRPr="004265D7">
              <w:rPr>
                <w:bCs/>
                <w:noProof/>
                <w:webHidden/>
              </w:rPr>
              <w:fldChar w:fldCharType="end"/>
            </w:r>
          </w:hyperlink>
        </w:p>
        <w:p w14:paraId="70FFA964" w14:textId="52464EF8" w:rsidR="004265D7" w:rsidRPr="004265D7" w:rsidRDefault="00BD7C51">
          <w:pPr>
            <w:pStyle w:val="TOC1"/>
            <w:rPr>
              <w:rFonts w:asciiTheme="minorHAnsi" w:hAnsiTheme="minorHAnsi" w:cstheme="minorBidi"/>
              <w:bCs/>
              <w:noProof/>
              <w:kern w:val="2"/>
              <w:sz w:val="22"/>
              <w:szCs w:val="22"/>
              <w:lang w:eastAsia="en-GB"/>
              <w14:ligatures w14:val="standardContextual"/>
            </w:rPr>
          </w:pPr>
          <w:hyperlink w:anchor="_Toc164160271" w:history="1">
            <w:r w:rsidR="004265D7" w:rsidRPr="004265D7">
              <w:rPr>
                <w:rStyle w:val="Hyperlink"/>
                <w:rFonts w:eastAsia="SimSun"/>
                <w:bCs/>
                <w:noProof/>
                <w:lang w:eastAsia="ja-JP" w:bidi="ar-DZ"/>
              </w:rPr>
              <w:t>3.</w:t>
            </w:r>
            <w:r w:rsidR="004265D7" w:rsidRPr="004265D7">
              <w:rPr>
                <w:rFonts w:asciiTheme="minorHAnsi" w:hAnsiTheme="minorHAnsi" w:cstheme="minorBidi"/>
                <w:bCs/>
                <w:noProof/>
                <w:kern w:val="2"/>
                <w:sz w:val="22"/>
                <w:szCs w:val="22"/>
                <w:lang w:eastAsia="en-GB"/>
                <w14:ligatures w14:val="standardContextual"/>
              </w:rPr>
              <w:tab/>
            </w:r>
            <w:r w:rsidR="004265D7" w:rsidRPr="004265D7">
              <w:rPr>
                <w:rStyle w:val="Hyperlink"/>
                <w:rFonts w:eastAsia="SimSun"/>
                <w:bCs/>
                <w:noProof/>
                <w:lang w:eastAsia="ja-JP" w:bidi="ar-DZ"/>
              </w:rPr>
              <w:t>Terms and definitions</w:t>
            </w:r>
            <w:r w:rsidR="004265D7" w:rsidRPr="004265D7">
              <w:rPr>
                <w:bCs/>
                <w:noProof/>
                <w:webHidden/>
              </w:rPr>
              <w:tab/>
            </w:r>
            <w:r w:rsidR="004265D7" w:rsidRPr="004265D7">
              <w:rPr>
                <w:bCs/>
                <w:noProof/>
                <w:webHidden/>
              </w:rPr>
              <w:fldChar w:fldCharType="begin"/>
            </w:r>
            <w:r w:rsidR="004265D7" w:rsidRPr="004265D7">
              <w:rPr>
                <w:bCs/>
                <w:noProof/>
                <w:webHidden/>
              </w:rPr>
              <w:instrText xml:space="preserve"> PAGEREF _Toc164160271 \h </w:instrText>
            </w:r>
            <w:r w:rsidR="004265D7" w:rsidRPr="004265D7">
              <w:rPr>
                <w:bCs/>
                <w:noProof/>
                <w:webHidden/>
              </w:rPr>
            </w:r>
            <w:r w:rsidR="004265D7" w:rsidRPr="004265D7">
              <w:rPr>
                <w:bCs/>
                <w:noProof/>
                <w:webHidden/>
              </w:rPr>
              <w:fldChar w:fldCharType="separate"/>
            </w:r>
            <w:r w:rsidR="004265D7">
              <w:rPr>
                <w:bCs/>
                <w:noProof/>
                <w:webHidden/>
              </w:rPr>
              <w:t>6</w:t>
            </w:r>
            <w:r w:rsidR="004265D7" w:rsidRPr="004265D7">
              <w:rPr>
                <w:bCs/>
                <w:noProof/>
                <w:webHidden/>
              </w:rPr>
              <w:fldChar w:fldCharType="end"/>
            </w:r>
          </w:hyperlink>
        </w:p>
        <w:p w14:paraId="1B124FED" w14:textId="1D15464C" w:rsidR="004265D7" w:rsidRPr="004265D7" w:rsidRDefault="00BD7C51">
          <w:pPr>
            <w:pStyle w:val="TOC2"/>
            <w:rPr>
              <w:rFonts w:asciiTheme="minorHAnsi" w:hAnsiTheme="minorHAnsi" w:cstheme="minorBidi"/>
              <w:bCs/>
              <w:noProof/>
              <w:kern w:val="2"/>
              <w:sz w:val="22"/>
              <w:szCs w:val="22"/>
              <w:lang w:eastAsia="en-GB"/>
              <w14:ligatures w14:val="standardContextual"/>
            </w:rPr>
          </w:pPr>
          <w:hyperlink w:anchor="_Toc164160272" w:history="1">
            <w:r w:rsidR="004265D7" w:rsidRPr="004265D7">
              <w:rPr>
                <w:rStyle w:val="Hyperlink"/>
                <w:rFonts w:eastAsia="SimSun"/>
                <w:bCs/>
                <w:noProof/>
                <w:lang w:eastAsia="ja-JP" w:bidi="ar-DZ"/>
              </w:rPr>
              <w:t>3.1</w:t>
            </w:r>
            <w:r w:rsidR="004265D7" w:rsidRPr="004265D7">
              <w:rPr>
                <w:rFonts w:asciiTheme="minorHAnsi" w:hAnsiTheme="minorHAnsi" w:cstheme="minorBidi"/>
                <w:bCs/>
                <w:noProof/>
                <w:kern w:val="2"/>
                <w:sz w:val="22"/>
                <w:szCs w:val="22"/>
                <w:lang w:eastAsia="en-GB"/>
                <w14:ligatures w14:val="standardContextual"/>
              </w:rPr>
              <w:tab/>
            </w:r>
            <w:r w:rsidR="004265D7" w:rsidRPr="004265D7">
              <w:rPr>
                <w:rStyle w:val="Hyperlink"/>
                <w:rFonts w:eastAsia="SimSun"/>
                <w:bCs/>
                <w:noProof/>
                <w:lang w:eastAsia="ja-JP" w:bidi="ar-DZ"/>
              </w:rPr>
              <w:t>Terms defined elsewhere</w:t>
            </w:r>
            <w:r w:rsidR="004265D7" w:rsidRPr="004265D7">
              <w:rPr>
                <w:bCs/>
                <w:noProof/>
                <w:webHidden/>
              </w:rPr>
              <w:tab/>
            </w:r>
            <w:r w:rsidR="004265D7" w:rsidRPr="004265D7">
              <w:rPr>
                <w:bCs/>
                <w:noProof/>
                <w:webHidden/>
              </w:rPr>
              <w:fldChar w:fldCharType="begin"/>
            </w:r>
            <w:r w:rsidR="004265D7" w:rsidRPr="004265D7">
              <w:rPr>
                <w:bCs/>
                <w:noProof/>
                <w:webHidden/>
              </w:rPr>
              <w:instrText xml:space="preserve"> PAGEREF _Toc164160272 \h </w:instrText>
            </w:r>
            <w:r w:rsidR="004265D7" w:rsidRPr="004265D7">
              <w:rPr>
                <w:bCs/>
                <w:noProof/>
                <w:webHidden/>
              </w:rPr>
            </w:r>
            <w:r w:rsidR="004265D7" w:rsidRPr="004265D7">
              <w:rPr>
                <w:bCs/>
                <w:noProof/>
                <w:webHidden/>
              </w:rPr>
              <w:fldChar w:fldCharType="separate"/>
            </w:r>
            <w:r w:rsidR="004265D7">
              <w:rPr>
                <w:bCs/>
                <w:noProof/>
                <w:webHidden/>
              </w:rPr>
              <w:t>6</w:t>
            </w:r>
            <w:r w:rsidR="004265D7" w:rsidRPr="004265D7">
              <w:rPr>
                <w:bCs/>
                <w:noProof/>
                <w:webHidden/>
              </w:rPr>
              <w:fldChar w:fldCharType="end"/>
            </w:r>
          </w:hyperlink>
        </w:p>
        <w:p w14:paraId="2890EE79" w14:textId="4EA7401B" w:rsidR="004265D7" w:rsidRPr="004265D7" w:rsidRDefault="00BD7C51">
          <w:pPr>
            <w:pStyle w:val="TOC2"/>
            <w:rPr>
              <w:rFonts w:asciiTheme="minorHAnsi" w:hAnsiTheme="minorHAnsi" w:cstheme="minorBidi"/>
              <w:bCs/>
              <w:noProof/>
              <w:kern w:val="2"/>
              <w:sz w:val="22"/>
              <w:szCs w:val="22"/>
              <w:lang w:eastAsia="en-GB"/>
              <w14:ligatures w14:val="standardContextual"/>
            </w:rPr>
          </w:pPr>
          <w:hyperlink w:anchor="_Toc164160273" w:history="1">
            <w:r w:rsidR="004265D7" w:rsidRPr="004265D7">
              <w:rPr>
                <w:rStyle w:val="Hyperlink"/>
                <w:rFonts w:eastAsia="SimSun"/>
                <w:bCs/>
                <w:noProof/>
                <w:lang w:eastAsia="ja-JP" w:bidi="ar-DZ"/>
              </w:rPr>
              <w:t>3.2</w:t>
            </w:r>
            <w:r w:rsidR="004265D7" w:rsidRPr="004265D7">
              <w:rPr>
                <w:rFonts w:asciiTheme="minorHAnsi" w:hAnsiTheme="minorHAnsi" w:cstheme="minorBidi"/>
                <w:bCs/>
                <w:noProof/>
                <w:kern w:val="2"/>
                <w:sz w:val="22"/>
                <w:szCs w:val="22"/>
                <w:lang w:eastAsia="en-GB"/>
                <w14:ligatures w14:val="standardContextual"/>
              </w:rPr>
              <w:tab/>
            </w:r>
            <w:r w:rsidR="004265D7" w:rsidRPr="004265D7">
              <w:rPr>
                <w:rStyle w:val="Hyperlink"/>
                <w:rFonts w:eastAsia="SimSun"/>
                <w:bCs/>
                <w:noProof/>
                <w:lang w:eastAsia="ja-JP" w:bidi="ar-DZ"/>
              </w:rPr>
              <w:t>Terms defined here</w:t>
            </w:r>
            <w:r w:rsidR="004265D7" w:rsidRPr="004265D7">
              <w:rPr>
                <w:bCs/>
                <w:noProof/>
                <w:webHidden/>
              </w:rPr>
              <w:tab/>
            </w:r>
            <w:r w:rsidR="004265D7" w:rsidRPr="004265D7">
              <w:rPr>
                <w:bCs/>
                <w:noProof/>
                <w:webHidden/>
              </w:rPr>
              <w:fldChar w:fldCharType="begin"/>
            </w:r>
            <w:r w:rsidR="004265D7" w:rsidRPr="004265D7">
              <w:rPr>
                <w:bCs/>
                <w:noProof/>
                <w:webHidden/>
              </w:rPr>
              <w:instrText xml:space="preserve"> PAGEREF _Toc164160273 \h </w:instrText>
            </w:r>
            <w:r w:rsidR="004265D7" w:rsidRPr="004265D7">
              <w:rPr>
                <w:bCs/>
                <w:noProof/>
                <w:webHidden/>
              </w:rPr>
            </w:r>
            <w:r w:rsidR="004265D7" w:rsidRPr="004265D7">
              <w:rPr>
                <w:bCs/>
                <w:noProof/>
                <w:webHidden/>
              </w:rPr>
              <w:fldChar w:fldCharType="separate"/>
            </w:r>
            <w:r w:rsidR="004265D7">
              <w:rPr>
                <w:bCs/>
                <w:noProof/>
                <w:webHidden/>
              </w:rPr>
              <w:t>6</w:t>
            </w:r>
            <w:r w:rsidR="004265D7" w:rsidRPr="004265D7">
              <w:rPr>
                <w:bCs/>
                <w:noProof/>
                <w:webHidden/>
              </w:rPr>
              <w:fldChar w:fldCharType="end"/>
            </w:r>
          </w:hyperlink>
        </w:p>
        <w:p w14:paraId="5B195459" w14:textId="6FA9CE06" w:rsidR="004265D7" w:rsidRPr="004265D7" w:rsidRDefault="00BD7C51">
          <w:pPr>
            <w:pStyle w:val="TOC1"/>
            <w:rPr>
              <w:rFonts w:asciiTheme="minorHAnsi" w:hAnsiTheme="minorHAnsi" w:cstheme="minorBidi"/>
              <w:bCs/>
              <w:noProof/>
              <w:kern w:val="2"/>
              <w:sz w:val="22"/>
              <w:szCs w:val="22"/>
              <w:lang w:eastAsia="en-GB"/>
              <w14:ligatures w14:val="standardContextual"/>
            </w:rPr>
          </w:pPr>
          <w:hyperlink w:anchor="_Toc164160274" w:history="1">
            <w:r w:rsidR="004265D7" w:rsidRPr="004265D7">
              <w:rPr>
                <w:rStyle w:val="Hyperlink"/>
                <w:rFonts w:eastAsia="SimSun"/>
                <w:bCs/>
                <w:noProof/>
                <w:lang w:eastAsia="ja-JP" w:bidi="ar-DZ"/>
              </w:rPr>
              <w:t>4.</w:t>
            </w:r>
            <w:r w:rsidR="004265D7" w:rsidRPr="004265D7">
              <w:rPr>
                <w:rFonts w:asciiTheme="minorHAnsi" w:hAnsiTheme="minorHAnsi" w:cstheme="minorBidi"/>
                <w:bCs/>
                <w:noProof/>
                <w:kern w:val="2"/>
                <w:sz w:val="22"/>
                <w:szCs w:val="22"/>
                <w:lang w:eastAsia="en-GB"/>
                <w14:ligatures w14:val="standardContextual"/>
              </w:rPr>
              <w:tab/>
            </w:r>
            <w:r w:rsidR="004265D7" w:rsidRPr="004265D7">
              <w:rPr>
                <w:rStyle w:val="Hyperlink"/>
                <w:rFonts w:eastAsia="SimSun"/>
                <w:bCs/>
                <w:noProof/>
                <w:lang w:eastAsia="ja-JP" w:bidi="ar-DZ"/>
              </w:rPr>
              <w:t>Abbreviations</w:t>
            </w:r>
            <w:r w:rsidR="004265D7" w:rsidRPr="004265D7">
              <w:rPr>
                <w:bCs/>
                <w:noProof/>
                <w:webHidden/>
              </w:rPr>
              <w:tab/>
            </w:r>
            <w:r w:rsidR="004265D7" w:rsidRPr="004265D7">
              <w:rPr>
                <w:bCs/>
                <w:noProof/>
                <w:webHidden/>
              </w:rPr>
              <w:fldChar w:fldCharType="begin"/>
            </w:r>
            <w:r w:rsidR="004265D7" w:rsidRPr="004265D7">
              <w:rPr>
                <w:bCs/>
                <w:noProof/>
                <w:webHidden/>
              </w:rPr>
              <w:instrText xml:space="preserve"> PAGEREF _Toc164160274 \h </w:instrText>
            </w:r>
            <w:r w:rsidR="004265D7" w:rsidRPr="004265D7">
              <w:rPr>
                <w:bCs/>
                <w:noProof/>
                <w:webHidden/>
              </w:rPr>
            </w:r>
            <w:r w:rsidR="004265D7" w:rsidRPr="004265D7">
              <w:rPr>
                <w:bCs/>
                <w:noProof/>
                <w:webHidden/>
              </w:rPr>
              <w:fldChar w:fldCharType="separate"/>
            </w:r>
            <w:r w:rsidR="004265D7">
              <w:rPr>
                <w:bCs/>
                <w:noProof/>
                <w:webHidden/>
              </w:rPr>
              <w:t>6</w:t>
            </w:r>
            <w:r w:rsidR="004265D7" w:rsidRPr="004265D7">
              <w:rPr>
                <w:bCs/>
                <w:noProof/>
                <w:webHidden/>
              </w:rPr>
              <w:fldChar w:fldCharType="end"/>
            </w:r>
          </w:hyperlink>
        </w:p>
        <w:p w14:paraId="75C5C39A" w14:textId="3853744E" w:rsidR="004265D7" w:rsidRPr="004265D7" w:rsidRDefault="00BD7C51">
          <w:pPr>
            <w:pStyle w:val="TOC1"/>
            <w:rPr>
              <w:rFonts w:asciiTheme="minorHAnsi" w:hAnsiTheme="minorHAnsi" w:cstheme="minorBidi"/>
              <w:bCs/>
              <w:noProof/>
              <w:kern w:val="2"/>
              <w:sz w:val="22"/>
              <w:szCs w:val="22"/>
              <w:lang w:eastAsia="en-GB"/>
              <w14:ligatures w14:val="standardContextual"/>
            </w:rPr>
          </w:pPr>
          <w:hyperlink w:anchor="_Toc164160275" w:history="1">
            <w:r w:rsidR="004265D7" w:rsidRPr="004265D7">
              <w:rPr>
                <w:rStyle w:val="Hyperlink"/>
                <w:rFonts w:eastAsia="SimSun"/>
                <w:bCs/>
                <w:noProof/>
                <w:lang w:eastAsia="ja-JP" w:bidi="ar-DZ"/>
              </w:rPr>
              <w:t>5.</w:t>
            </w:r>
            <w:r w:rsidR="004265D7" w:rsidRPr="004265D7">
              <w:rPr>
                <w:rFonts w:asciiTheme="minorHAnsi" w:hAnsiTheme="minorHAnsi" w:cstheme="minorBidi"/>
                <w:bCs/>
                <w:noProof/>
                <w:kern w:val="2"/>
                <w:sz w:val="22"/>
                <w:szCs w:val="22"/>
                <w:lang w:eastAsia="en-GB"/>
                <w14:ligatures w14:val="standardContextual"/>
              </w:rPr>
              <w:tab/>
            </w:r>
            <w:r w:rsidR="004265D7" w:rsidRPr="004265D7">
              <w:rPr>
                <w:rStyle w:val="Hyperlink"/>
                <w:rFonts w:eastAsia="SimSun"/>
                <w:bCs/>
                <w:noProof/>
                <w:lang w:eastAsia="ja-JP" w:bidi="ar-DZ"/>
              </w:rPr>
              <w:t>Introduction</w:t>
            </w:r>
            <w:r w:rsidR="004265D7" w:rsidRPr="004265D7">
              <w:rPr>
                <w:bCs/>
                <w:noProof/>
                <w:webHidden/>
              </w:rPr>
              <w:tab/>
            </w:r>
            <w:r w:rsidR="004265D7" w:rsidRPr="004265D7">
              <w:rPr>
                <w:bCs/>
                <w:noProof/>
                <w:webHidden/>
              </w:rPr>
              <w:fldChar w:fldCharType="begin"/>
            </w:r>
            <w:r w:rsidR="004265D7" w:rsidRPr="004265D7">
              <w:rPr>
                <w:bCs/>
                <w:noProof/>
                <w:webHidden/>
              </w:rPr>
              <w:instrText xml:space="preserve"> PAGEREF _Toc164160275 \h </w:instrText>
            </w:r>
            <w:r w:rsidR="004265D7" w:rsidRPr="004265D7">
              <w:rPr>
                <w:bCs/>
                <w:noProof/>
                <w:webHidden/>
              </w:rPr>
            </w:r>
            <w:r w:rsidR="004265D7" w:rsidRPr="004265D7">
              <w:rPr>
                <w:bCs/>
                <w:noProof/>
                <w:webHidden/>
              </w:rPr>
              <w:fldChar w:fldCharType="separate"/>
            </w:r>
            <w:r w:rsidR="004265D7">
              <w:rPr>
                <w:bCs/>
                <w:noProof/>
                <w:webHidden/>
              </w:rPr>
              <w:t>6</w:t>
            </w:r>
            <w:r w:rsidR="004265D7" w:rsidRPr="004265D7">
              <w:rPr>
                <w:bCs/>
                <w:noProof/>
                <w:webHidden/>
              </w:rPr>
              <w:fldChar w:fldCharType="end"/>
            </w:r>
          </w:hyperlink>
        </w:p>
        <w:p w14:paraId="3EEDF304" w14:textId="79282B94" w:rsidR="004265D7" w:rsidRPr="004265D7" w:rsidRDefault="00BD7C51">
          <w:pPr>
            <w:pStyle w:val="TOC1"/>
            <w:rPr>
              <w:rFonts w:asciiTheme="minorHAnsi" w:hAnsiTheme="minorHAnsi" w:cstheme="minorBidi"/>
              <w:bCs/>
              <w:noProof/>
              <w:kern w:val="2"/>
              <w:sz w:val="22"/>
              <w:szCs w:val="22"/>
              <w:lang w:eastAsia="en-GB"/>
              <w14:ligatures w14:val="standardContextual"/>
            </w:rPr>
          </w:pPr>
          <w:hyperlink w:anchor="_Toc164160276" w:history="1">
            <w:r w:rsidR="004265D7" w:rsidRPr="004265D7">
              <w:rPr>
                <w:rStyle w:val="Hyperlink"/>
                <w:rFonts w:eastAsia="SimSun"/>
                <w:bCs/>
                <w:noProof/>
                <w:lang w:eastAsia="ja-JP" w:bidi="ar-DZ"/>
              </w:rPr>
              <w:t>6.</w:t>
            </w:r>
            <w:r w:rsidR="004265D7" w:rsidRPr="004265D7">
              <w:rPr>
                <w:rFonts w:asciiTheme="minorHAnsi" w:hAnsiTheme="minorHAnsi" w:cstheme="minorBidi"/>
                <w:bCs/>
                <w:noProof/>
                <w:kern w:val="2"/>
                <w:sz w:val="22"/>
                <w:szCs w:val="22"/>
                <w:lang w:eastAsia="en-GB"/>
                <w14:ligatures w14:val="standardContextual"/>
              </w:rPr>
              <w:tab/>
            </w:r>
            <w:r w:rsidR="004265D7" w:rsidRPr="004265D7">
              <w:rPr>
                <w:rStyle w:val="Hyperlink"/>
                <w:rFonts w:eastAsia="SimSun"/>
                <w:bCs/>
                <w:noProof/>
                <w:lang w:eastAsia="ja-JP" w:bidi="ar-DZ"/>
              </w:rPr>
              <w:t>Concept of ONP, its federations and deployment flavours</w:t>
            </w:r>
            <w:r w:rsidR="004265D7" w:rsidRPr="004265D7">
              <w:rPr>
                <w:bCs/>
                <w:noProof/>
                <w:webHidden/>
              </w:rPr>
              <w:tab/>
            </w:r>
            <w:r w:rsidR="004265D7" w:rsidRPr="004265D7">
              <w:rPr>
                <w:bCs/>
                <w:noProof/>
                <w:webHidden/>
              </w:rPr>
              <w:fldChar w:fldCharType="begin"/>
            </w:r>
            <w:r w:rsidR="004265D7" w:rsidRPr="004265D7">
              <w:rPr>
                <w:bCs/>
                <w:noProof/>
                <w:webHidden/>
              </w:rPr>
              <w:instrText xml:space="preserve"> PAGEREF _Toc164160276 \h </w:instrText>
            </w:r>
            <w:r w:rsidR="004265D7" w:rsidRPr="004265D7">
              <w:rPr>
                <w:bCs/>
                <w:noProof/>
                <w:webHidden/>
              </w:rPr>
            </w:r>
            <w:r w:rsidR="004265D7" w:rsidRPr="004265D7">
              <w:rPr>
                <w:bCs/>
                <w:noProof/>
                <w:webHidden/>
              </w:rPr>
              <w:fldChar w:fldCharType="separate"/>
            </w:r>
            <w:r w:rsidR="004265D7">
              <w:rPr>
                <w:bCs/>
                <w:noProof/>
                <w:webHidden/>
              </w:rPr>
              <w:t>7</w:t>
            </w:r>
            <w:r w:rsidR="004265D7" w:rsidRPr="004265D7">
              <w:rPr>
                <w:bCs/>
                <w:noProof/>
                <w:webHidden/>
              </w:rPr>
              <w:fldChar w:fldCharType="end"/>
            </w:r>
          </w:hyperlink>
        </w:p>
        <w:p w14:paraId="4990B4E6" w14:textId="0AB131B6" w:rsidR="004265D7" w:rsidRPr="004265D7" w:rsidRDefault="00BD7C51">
          <w:pPr>
            <w:pStyle w:val="TOC1"/>
            <w:rPr>
              <w:rFonts w:asciiTheme="minorHAnsi" w:hAnsiTheme="minorHAnsi" w:cstheme="minorBidi"/>
              <w:bCs/>
              <w:noProof/>
              <w:kern w:val="2"/>
              <w:sz w:val="22"/>
              <w:szCs w:val="22"/>
              <w:lang w:eastAsia="en-GB"/>
              <w14:ligatures w14:val="standardContextual"/>
            </w:rPr>
          </w:pPr>
          <w:hyperlink w:anchor="_Toc164160277" w:history="1">
            <w:r w:rsidR="004265D7" w:rsidRPr="004265D7">
              <w:rPr>
                <w:rStyle w:val="Hyperlink"/>
                <w:rFonts w:eastAsia="SimSun"/>
                <w:bCs/>
                <w:noProof/>
                <w:lang w:eastAsia="ja-JP" w:bidi="ar-DZ"/>
              </w:rPr>
              <w:t>7.</w:t>
            </w:r>
            <w:r w:rsidR="004265D7" w:rsidRPr="004265D7">
              <w:rPr>
                <w:rFonts w:asciiTheme="minorHAnsi" w:hAnsiTheme="minorHAnsi" w:cstheme="minorBidi"/>
                <w:bCs/>
                <w:noProof/>
                <w:kern w:val="2"/>
                <w:sz w:val="22"/>
                <w:szCs w:val="22"/>
                <w:lang w:eastAsia="en-GB"/>
                <w14:ligatures w14:val="standardContextual"/>
              </w:rPr>
              <w:tab/>
            </w:r>
            <w:r w:rsidR="004265D7" w:rsidRPr="004265D7">
              <w:rPr>
                <w:rStyle w:val="Hyperlink"/>
                <w:rFonts w:eastAsia="SimSun"/>
                <w:bCs/>
                <w:noProof/>
                <w:lang w:eastAsia="ja-JP" w:bidi="ar-DZ"/>
              </w:rPr>
              <w:t>The role of the reference model for testbeds federations on design and implementation of ONPs</w:t>
            </w:r>
            <w:r w:rsidR="004265D7" w:rsidRPr="004265D7">
              <w:rPr>
                <w:bCs/>
                <w:noProof/>
                <w:webHidden/>
              </w:rPr>
              <w:tab/>
            </w:r>
            <w:r w:rsidR="004265D7" w:rsidRPr="004265D7">
              <w:rPr>
                <w:bCs/>
                <w:noProof/>
                <w:webHidden/>
              </w:rPr>
              <w:fldChar w:fldCharType="begin"/>
            </w:r>
            <w:r w:rsidR="004265D7" w:rsidRPr="004265D7">
              <w:rPr>
                <w:bCs/>
                <w:noProof/>
                <w:webHidden/>
              </w:rPr>
              <w:instrText xml:space="preserve"> PAGEREF _Toc164160277 \h </w:instrText>
            </w:r>
            <w:r w:rsidR="004265D7" w:rsidRPr="004265D7">
              <w:rPr>
                <w:bCs/>
                <w:noProof/>
                <w:webHidden/>
              </w:rPr>
            </w:r>
            <w:r w:rsidR="004265D7" w:rsidRPr="004265D7">
              <w:rPr>
                <w:bCs/>
                <w:noProof/>
                <w:webHidden/>
              </w:rPr>
              <w:fldChar w:fldCharType="separate"/>
            </w:r>
            <w:r w:rsidR="004265D7">
              <w:rPr>
                <w:bCs/>
                <w:noProof/>
                <w:webHidden/>
              </w:rPr>
              <w:t>11</w:t>
            </w:r>
            <w:r w:rsidR="004265D7" w:rsidRPr="004265D7">
              <w:rPr>
                <w:bCs/>
                <w:noProof/>
                <w:webHidden/>
              </w:rPr>
              <w:fldChar w:fldCharType="end"/>
            </w:r>
          </w:hyperlink>
        </w:p>
        <w:p w14:paraId="4F78AA3B" w14:textId="2AEEBDC8" w:rsidR="004265D7" w:rsidRPr="004265D7" w:rsidRDefault="00BD7C51">
          <w:pPr>
            <w:pStyle w:val="TOC1"/>
            <w:rPr>
              <w:rFonts w:asciiTheme="minorHAnsi" w:hAnsiTheme="minorHAnsi" w:cstheme="minorBidi"/>
              <w:bCs/>
              <w:noProof/>
              <w:kern w:val="2"/>
              <w:sz w:val="22"/>
              <w:szCs w:val="22"/>
              <w:lang w:eastAsia="en-GB"/>
              <w14:ligatures w14:val="standardContextual"/>
            </w:rPr>
          </w:pPr>
          <w:hyperlink w:anchor="_Toc164160278" w:history="1">
            <w:r w:rsidR="004265D7" w:rsidRPr="004265D7">
              <w:rPr>
                <w:rStyle w:val="Hyperlink"/>
                <w:rFonts w:eastAsia="SimSun"/>
                <w:bCs/>
                <w:noProof/>
                <w:lang w:eastAsia="ja-JP" w:bidi="ar-DZ"/>
              </w:rPr>
              <w:t>8.</w:t>
            </w:r>
            <w:r w:rsidR="004265D7" w:rsidRPr="004265D7">
              <w:rPr>
                <w:rFonts w:asciiTheme="minorHAnsi" w:hAnsiTheme="minorHAnsi" w:cstheme="minorBidi"/>
                <w:bCs/>
                <w:noProof/>
                <w:kern w:val="2"/>
                <w:sz w:val="22"/>
                <w:szCs w:val="22"/>
                <w:lang w:eastAsia="en-GB"/>
                <w14:ligatures w14:val="standardContextual"/>
              </w:rPr>
              <w:tab/>
            </w:r>
            <w:r w:rsidR="004265D7" w:rsidRPr="004265D7">
              <w:rPr>
                <w:rStyle w:val="Hyperlink"/>
                <w:rFonts w:eastAsia="SimSun"/>
                <w:bCs/>
                <w:noProof/>
                <w:lang w:eastAsia="ja-JP" w:bidi="ar-DZ"/>
              </w:rPr>
              <w:t>Guide for stakeholders</w:t>
            </w:r>
            <w:r w:rsidR="004265D7" w:rsidRPr="004265D7">
              <w:rPr>
                <w:bCs/>
                <w:noProof/>
                <w:webHidden/>
              </w:rPr>
              <w:tab/>
            </w:r>
            <w:r w:rsidR="004265D7" w:rsidRPr="004265D7">
              <w:rPr>
                <w:bCs/>
                <w:noProof/>
                <w:webHidden/>
              </w:rPr>
              <w:fldChar w:fldCharType="begin"/>
            </w:r>
            <w:r w:rsidR="004265D7" w:rsidRPr="004265D7">
              <w:rPr>
                <w:bCs/>
                <w:noProof/>
                <w:webHidden/>
              </w:rPr>
              <w:instrText xml:space="preserve"> PAGEREF _Toc164160278 \h </w:instrText>
            </w:r>
            <w:r w:rsidR="004265D7" w:rsidRPr="004265D7">
              <w:rPr>
                <w:bCs/>
                <w:noProof/>
                <w:webHidden/>
              </w:rPr>
            </w:r>
            <w:r w:rsidR="004265D7" w:rsidRPr="004265D7">
              <w:rPr>
                <w:bCs/>
                <w:noProof/>
                <w:webHidden/>
              </w:rPr>
              <w:fldChar w:fldCharType="separate"/>
            </w:r>
            <w:r w:rsidR="004265D7">
              <w:rPr>
                <w:bCs/>
                <w:noProof/>
                <w:webHidden/>
              </w:rPr>
              <w:t>14</w:t>
            </w:r>
            <w:r w:rsidR="004265D7" w:rsidRPr="004265D7">
              <w:rPr>
                <w:bCs/>
                <w:noProof/>
                <w:webHidden/>
              </w:rPr>
              <w:fldChar w:fldCharType="end"/>
            </w:r>
          </w:hyperlink>
        </w:p>
        <w:p w14:paraId="632768A2" w14:textId="4ED868AE" w:rsidR="004265D7" w:rsidRPr="004265D7" w:rsidRDefault="00BD7C51">
          <w:pPr>
            <w:pStyle w:val="TOC1"/>
            <w:rPr>
              <w:rFonts w:asciiTheme="minorHAnsi" w:hAnsiTheme="minorHAnsi" w:cstheme="minorBidi"/>
              <w:bCs/>
              <w:noProof/>
              <w:kern w:val="2"/>
              <w:sz w:val="22"/>
              <w:szCs w:val="22"/>
              <w:lang w:eastAsia="en-GB"/>
              <w14:ligatures w14:val="standardContextual"/>
            </w:rPr>
          </w:pPr>
          <w:hyperlink w:anchor="_Toc164160279" w:history="1">
            <w:r w:rsidR="004265D7" w:rsidRPr="004265D7">
              <w:rPr>
                <w:rStyle w:val="Hyperlink"/>
                <w:rFonts w:eastAsia="SimSun"/>
                <w:bCs/>
                <w:noProof/>
                <w:lang w:eastAsia="ja-JP" w:bidi="ar-DZ"/>
              </w:rPr>
              <w:t>9.</w:t>
            </w:r>
            <w:r w:rsidR="004265D7" w:rsidRPr="004265D7">
              <w:rPr>
                <w:rFonts w:asciiTheme="minorHAnsi" w:hAnsiTheme="minorHAnsi" w:cstheme="minorBidi"/>
                <w:bCs/>
                <w:noProof/>
                <w:kern w:val="2"/>
                <w:sz w:val="22"/>
                <w:szCs w:val="22"/>
                <w:lang w:eastAsia="en-GB"/>
                <w14:ligatures w14:val="standardContextual"/>
              </w:rPr>
              <w:tab/>
            </w:r>
            <w:r w:rsidR="004265D7" w:rsidRPr="004265D7">
              <w:rPr>
                <w:rStyle w:val="Hyperlink"/>
                <w:rFonts w:eastAsia="SimSun"/>
                <w:bCs/>
                <w:noProof/>
                <w:lang w:eastAsia="ja-JP" w:bidi="ar-DZ"/>
              </w:rPr>
              <w:t>Instruments suitable for sustainability in development and maintenance of ONPs</w:t>
            </w:r>
            <w:r w:rsidR="004265D7" w:rsidRPr="004265D7">
              <w:rPr>
                <w:bCs/>
                <w:noProof/>
                <w:webHidden/>
              </w:rPr>
              <w:tab/>
            </w:r>
            <w:r w:rsidR="004265D7" w:rsidRPr="004265D7">
              <w:rPr>
                <w:bCs/>
                <w:noProof/>
                <w:webHidden/>
              </w:rPr>
              <w:fldChar w:fldCharType="begin"/>
            </w:r>
            <w:r w:rsidR="004265D7" w:rsidRPr="004265D7">
              <w:rPr>
                <w:bCs/>
                <w:noProof/>
                <w:webHidden/>
              </w:rPr>
              <w:instrText xml:space="preserve"> PAGEREF _Toc164160279 \h </w:instrText>
            </w:r>
            <w:r w:rsidR="004265D7" w:rsidRPr="004265D7">
              <w:rPr>
                <w:bCs/>
                <w:noProof/>
                <w:webHidden/>
              </w:rPr>
            </w:r>
            <w:r w:rsidR="004265D7" w:rsidRPr="004265D7">
              <w:rPr>
                <w:bCs/>
                <w:noProof/>
                <w:webHidden/>
              </w:rPr>
              <w:fldChar w:fldCharType="separate"/>
            </w:r>
            <w:r w:rsidR="004265D7">
              <w:rPr>
                <w:bCs/>
                <w:noProof/>
                <w:webHidden/>
              </w:rPr>
              <w:t>15</w:t>
            </w:r>
            <w:r w:rsidR="004265D7" w:rsidRPr="004265D7">
              <w:rPr>
                <w:bCs/>
                <w:noProof/>
                <w:webHidden/>
              </w:rPr>
              <w:fldChar w:fldCharType="end"/>
            </w:r>
          </w:hyperlink>
        </w:p>
        <w:p w14:paraId="79E5E876" w14:textId="03632D4A" w:rsidR="004265D7" w:rsidRPr="004265D7" w:rsidRDefault="00BD7C51">
          <w:pPr>
            <w:pStyle w:val="TOC1"/>
            <w:rPr>
              <w:rFonts w:asciiTheme="minorHAnsi" w:hAnsiTheme="minorHAnsi" w:cstheme="minorBidi"/>
              <w:bCs/>
              <w:noProof/>
              <w:kern w:val="2"/>
              <w:sz w:val="22"/>
              <w:szCs w:val="22"/>
              <w:lang w:eastAsia="en-GB"/>
              <w14:ligatures w14:val="standardContextual"/>
            </w:rPr>
          </w:pPr>
          <w:hyperlink w:anchor="_Toc164160280" w:history="1">
            <w:r w:rsidR="004265D7" w:rsidRPr="004265D7">
              <w:rPr>
                <w:rStyle w:val="Hyperlink"/>
                <w:rFonts w:eastAsia="SimSun"/>
                <w:bCs/>
                <w:noProof/>
                <w:lang w:eastAsia="ja-JP" w:bidi="ar-DZ"/>
              </w:rPr>
              <w:t>Bibliography</w:t>
            </w:r>
            <w:r w:rsidR="004265D7" w:rsidRPr="004265D7">
              <w:rPr>
                <w:bCs/>
                <w:noProof/>
                <w:webHidden/>
              </w:rPr>
              <w:tab/>
            </w:r>
            <w:r w:rsidR="004265D7" w:rsidRPr="004265D7">
              <w:rPr>
                <w:bCs/>
                <w:noProof/>
                <w:webHidden/>
              </w:rPr>
              <w:fldChar w:fldCharType="begin"/>
            </w:r>
            <w:r w:rsidR="004265D7" w:rsidRPr="004265D7">
              <w:rPr>
                <w:bCs/>
                <w:noProof/>
                <w:webHidden/>
              </w:rPr>
              <w:instrText xml:space="preserve"> PAGEREF _Toc164160280 \h </w:instrText>
            </w:r>
            <w:r w:rsidR="004265D7" w:rsidRPr="004265D7">
              <w:rPr>
                <w:bCs/>
                <w:noProof/>
                <w:webHidden/>
              </w:rPr>
            </w:r>
            <w:r w:rsidR="004265D7" w:rsidRPr="004265D7">
              <w:rPr>
                <w:bCs/>
                <w:noProof/>
                <w:webHidden/>
              </w:rPr>
              <w:fldChar w:fldCharType="separate"/>
            </w:r>
            <w:r w:rsidR="004265D7">
              <w:rPr>
                <w:bCs/>
                <w:noProof/>
                <w:webHidden/>
              </w:rPr>
              <w:t>16</w:t>
            </w:r>
            <w:r w:rsidR="004265D7" w:rsidRPr="004265D7">
              <w:rPr>
                <w:bCs/>
                <w:noProof/>
                <w:webHidden/>
              </w:rPr>
              <w:fldChar w:fldCharType="end"/>
            </w:r>
          </w:hyperlink>
        </w:p>
        <w:p w14:paraId="309211BF" w14:textId="1DCAB5C7" w:rsidR="004265D7" w:rsidRPr="004265D7" w:rsidRDefault="004265D7">
          <w:pPr>
            <w:rPr>
              <w:bCs/>
            </w:rPr>
          </w:pPr>
          <w:r w:rsidRPr="004265D7">
            <w:rPr>
              <w:bCs/>
              <w:noProof/>
            </w:rPr>
            <w:fldChar w:fldCharType="end"/>
          </w:r>
        </w:p>
      </w:sdtContent>
    </w:sdt>
    <w:p w14:paraId="1856F04B" w14:textId="77777777" w:rsidR="00D05957" w:rsidRPr="00D05957" w:rsidRDefault="00D05957" w:rsidP="00D05957">
      <w:pPr>
        <w:tabs>
          <w:tab w:val="clear" w:pos="794"/>
          <w:tab w:val="clear" w:pos="1191"/>
          <w:tab w:val="clear" w:pos="1588"/>
          <w:tab w:val="clear" w:pos="1985"/>
        </w:tabs>
        <w:overflowPunct/>
        <w:autoSpaceDE/>
        <w:autoSpaceDN/>
        <w:adjustRightInd/>
        <w:spacing w:before="0"/>
        <w:jc w:val="left"/>
        <w:textAlignment w:val="auto"/>
        <w:rPr>
          <w:rFonts w:eastAsia="SimSun"/>
          <w:b/>
          <w:bCs/>
          <w:szCs w:val="24"/>
          <w:lang w:eastAsia="ja-JP"/>
        </w:rPr>
      </w:pPr>
      <w:r w:rsidRPr="00D05957">
        <w:rPr>
          <w:rFonts w:eastAsia="SimSun"/>
          <w:b/>
          <w:bCs/>
          <w:szCs w:val="24"/>
          <w:lang w:eastAsia="ja-JP"/>
        </w:rPr>
        <w:br w:type="page"/>
      </w:r>
    </w:p>
    <w:p w14:paraId="576A6DD0" w14:textId="77777777" w:rsidR="00D05957" w:rsidRPr="00D05957" w:rsidRDefault="00D05957" w:rsidP="00D05957">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3" w:name="_Toc401158818"/>
      <w:bookmarkStart w:id="4" w:name="_Toc163768051"/>
      <w:bookmarkStart w:id="5" w:name="_Toc164160269"/>
      <w:r w:rsidRPr="00D05957">
        <w:rPr>
          <w:rFonts w:eastAsia="SimSun"/>
          <w:b/>
          <w:szCs w:val="24"/>
          <w:lang w:eastAsia="ja-JP" w:bidi="ar-DZ"/>
        </w:rPr>
        <w:lastRenderedPageBreak/>
        <w:t>1.</w:t>
      </w:r>
      <w:r w:rsidRPr="00D05957">
        <w:rPr>
          <w:rFonts w:eastAsia="SimSun"/>
          <w:b/>
          <w:szCs w:val="24"/>
          <w:lang w:eastAsia="ja-JP" w:bidi="ar-DZ"/>
        </w:rPr>
        <w:tab/>
        <w:t>Scope</w:t>
      </w:r>
      <w:bookmarkEnd w:id="3"/>
      <w:bookmarkEnd w:id="4"/>
      <w:bookmarkEnd w:id="5"/>
    </w:p>
    <w:p w14:paraId="290398B5"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color w:val="000000"/>
          <w:szCs w:val="24"/>
          <w:lang w:eastAsia="ja-JP"/>
        </w:rPr>
      </w:pPr>
      <w:r w:rsidRPr="00D05957">
        <w:rPr>
          <w:rFonts w:eastAsia="SimSun"/>
          <w:color w:val="000000"/>
          <w:szCs w:val="24"/>
          <w:lang w:eastAsia="ja-JP"/>
        </w:rPr>
        <w:t xml:space="preserve">The Technical Report provides a guide on how to foster the development and maintenance of multi SDO/Fora standards-driven ONPs for standards-driven innovation, </w:t>
      </w:r>
      <w:proofErr w:type="gramStart"/>
      <w:r w:rsidRPr="00D05957">
        <w:rPr>
          <w:rFonts w:eastAsia="SimSun"/>
          <w:color w:val="000000"/>
          <w:szCs w:val="24"/>
          <w:lang w:eastAsia="ja-JP"/>
        </w:rPr>
        <w:t>Multi-SDO</w:t>
      </w:r>
      <w:proofErr w:type="gramEnd"/>
      <w:r w:rsidRPr="00D05957">
        <w:rPr>
          <w:rFonts w:eastAsia="SimSun"/>
          <w:color w:val="000000"/>
          <w:szCs w:val="24"/>
          <w:lang w:eastAsia="ja-JP"/>
        </w:rPr>
        <w:t xml:space="preserve"> standards harmonization, and validation of pre-deployment technology use cases in IMT-2020 and beyond, can be achieved.</w:t>
      </w:r>
    </w:p>
    <w:p w14:paraId="0A0630EC"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color w:val="000000"/>
          <w:szCs w:val="24"/>
          <w:lang w:eastAsia="ja-JP"/>
        </w:rPr>
      </w:pPr>
      <w:r w:rsidRPr="00D05957">
        <w:rPr>
          <w:rFonts w:eastAsia="SimSun"/>
          <w:color w:val="000000"/>
          <w:szCs w:val="24"/>
          <w:lang w:eastAsia="ja-JP"/>
        </w:rPr>
        <w:t>The Technical Report might be used by deferent stakeholders on the following:</w:t>
      </w:r>
    </w:p>
    <w:p w14:paraId="2A8F870E" w14:textId="77777777" w:rsidR="00D05957" w:rsidRPr="00D05957" w:rsidRDefault="00D05957" w:rsidP="00D05957">
      <w:pPr>
        <w:numPr>
          <w:ilvl w:val="0"/>
          <w:numId w:val="35"/>
        </w:numPr>
        <w:tabs>
          <w:tab w:val="clear" w:pos="794"/>
          <w:tab w:val="clear" w:pos="1191"/>
          <w:tab w:val="clear" w:pos="1588"/>
          <w:tab w:val="clear" w:pos="1985"/>
        </w:tabs>
        <w:overflowPunct/>
        <w:autoSpaceDE/>
        <w:autoSpaceDN/>
        <w:adjustRightInd/>
        <w:jc w:val="left"/>
        <w:textAlignment w:val="auto"/>
        <w:rPr>
          <w:rFonts w:eastAsia="SimSun"/>
          <w:color w:val="000000"/>
          <w:szCs w:val="24"/>
          <w:lang w:eastAsia="ja-JP"/>
        </w:rPr>
      </w:pPr>
      <w:r w:rsidRPr="00D05957">
        <w:rPr>
          <w:rFonts w:eastAsia="SimSun"/>
          <w:color w:val="000000"/>
          <w:szCs w:val="24"/>
          <w:lang w:eastAsia="ja-JP"/>
        </w:rPr>
        <w:t xml:space="preserve">steps and processes that should be pursued by the ICT industry towards developing and maintaining ONPs for IMT-2020 and beyond, and the use of the testbeds federations reference model defined in [ITU-T Q.4068] and APIs in building </w:t>
      </w:r>
      <w:proofErr w:type="gramStart"/>
      <w:r w:rsidRPr="00D05957">
        <w:rPr>
          <w:rFonts w:eastAsia="SimSun"/>
          <w:color w:val="000000"/>
          <w:szCs w:val="24"/>
          <w:lang w:eastAsia="ja-JP"/>
        </w:rPr>
        <w:t>ONPs;</w:t>
      </w:r>
      <w:proofErr w:type="gramEnd"/>
    </w:p>
    <w:p w14:paraId="5F3CFC33" w14:textId="77777777" w:rsidR="00D05957" w:rsidRPr="00D05957" w:rsidRDefault="00D05957" w:rsidP="00D05957">
      <w:pPr>
        <w:numPr>
          <w:ilvl w:val="0"/>
          <w:numId w:val="35"/>
        </w:numPr>
        <w:tabs>
          <w:tab w:val="clear" w:pos="794"/>
          <w:tab w:val="clear" w:pos="1191"/>
          <w:tab w:val="clear" w:pos="1588"/>
          <w:tab w:val="clear" w:pos="1985"/>
        </w:tabs>
        <w:overflowPunct/>
        <w:autoSpaceDE/>
        <w:autoSpaceDN/>
        <w:adjustRightInd/>
        <w:jc w:val="left"/>
        <w:textAlignment w:val="auto"/>
        <w:rPr>
          <w:rFonts w:eastAsia="SimSun"/>
          <w:color w:val="000000"/>
          <w:szCs w:val="24"/>
          <w:lang w:eastAsia="ja-JP"/>
        </w:rPr>
      </w:pPr>
      <w:r w:rsidRPr="00D05957">
        <w:rPr>
          <w:rFonts w:eastAsia="SimSun"/>
          <w:color w:val="000000"/>
          <w:szCs w:val="24"/>
          <w:lang w:eastAsia="ja-JP"/>
        </w:rPr>
        <w:t xml:space="preserve">perspectives on how ICT industry can engage SDOs/Fora which may be able to join the ecosystem around establishments, funding, facilitations, exposure of ONPs to key targeted users, and maintenance of </w:t>
      </w:r>
      <w:proofErr w:type="gramStart"/>
      <w:r w:rsidRPr="00D05957">
        <w:rPr>
          <w:rFonts w:eastAsia="SimSun"/>
          <w:color w:val="000000"/>
          <w:szCs w:val="24"/>
          <w:lang w:eastAsia="ja-JP"/>
        </w:rPr>
        <w:t>ONPs;</w:t>
      </w:r>
      <w:proofErr w:type="gramEnd"/>
    </w:p>
    <w:p w14:paraId="41A421BF" w14:textId="77777777" w:rsidR="00D05957" w:rsidRPr="00D05957" w:rsidRDefault="00D05957" w:rsidP="00D05957">
      <w:pPr>
        <w:numPr>
          <w:ilvl w:val="0"/>
          <w:numId w:val="35"/>
        </w:numPr>
        <w:tabs>
          <w:tab w:val="clear" w:pos="794"/>
          <w:tab w:val="clear" w:pos="1191"/>
          <w:tab w:val="clear" w:pos="1588"/>
          <w:tab w:val="clear" w:pos="1985"/>
        </w:tabs>
        <w:overflowPunct/>
        <w:autoSpaceDE/>
        <w:autoSpaceDN/>
        <w:adjustRightInd/>
        <w:jc w:val="left"/>
        <w:textAlignment w:val="auto"/>
        <w:rPr>
          <w:rFonts w:eastAsia="SimSun"/>
          <w:color w:val="000000"/>
          <w:szCs w:val="24"/>
          <w:lang w:eastAsia="ja-JP"/>
        </w:rPr>
      </w:pPr>
      <w:r w:rsidRPr="00D05957">
        <w:rPr>
          <w:rFonts w:eastAsia="SimSun"/>
          <w:color w:val="000000"/>
          <w:szCs w:val="24"/>
          <w:lang w:eastAsia="ja-JP"/>
        </w:rPr>
        <w:t xml:space="preserve">the nature and composition of ONPs required for certain </w:t>
      </w:r>
      <w:proofErr w:type="gramStart"/>
      <w:r w:rsidRPr="00D05957">
        <w:rPr>
          <w:rFonts w:eastAsia="SimSun"/>
          <w:color w:val="000000"/>
          <w:szCs w:val="24"/>
          <w:lang w:eastAsia="ja-JP"/>
        </w:rPr>
        <w:t>scenarios;</w:t>
      </w:r>
      <w:proofErr w:type="gramEnd"/>
    </w:p>
    <w:p w14:paraId="50AF6178" w14:textId="77777777" w:rsidR="00D05957" w:rsidRPr="00D05957" w:rsidRDefault="00D05957" w:rsidP="00D05957">
      <w:pPr>
        <w:numPr>
          <w:ilvl w:val="0"/>
          <w:numId w:val="35"/>
        </w:numPr>
        <w:tabs>
          <w:tab w:val="clear" w:pos="794"/>
          <w:tab w:val="clear" w:pos="1191"/>
          <w:tab w:val="clear" w:pos="1588"/>
          <w:tab w:val="clear" w:pos="1985"/>
        </w:tabs>
        <w:overflowPunct/>
        <w:autoSpaceDE/>
        <w:autoSpaceDN/>
        <w:adjustRightInd/>
        <w:jc w:val="left"/>
        <w:textAlignment w:val="auto"/>
        <w:rPr>
          <w:rFonts w:eastAsia="SimSun"/>
          <w:color w:val="000000"/>
          <w:szCs w:val="24"/>
          <w:lang w:eastAsia="ja-JP"/>
        </w:rPr>
      </w:pPr>
      <w:r w:rsidRPr="00D05957">
        <w:rPr>
          <w:rFonts w:eastAsia="SimSun"/>
          <w:color w:val="000000"/>
          <w:szCs w:val="24"/>
          <w:lang w:eastAsia="ja-JP"/>
        </w:rPr>
        <w:t xml:space="preserve">how to build an ONP and identify barriers to </w:t>
      </w:r>
      <w:proofErr w:type="gramStart"/>
      <w:r w:rsidRPr="00D05957">
        <w:rPr>
          <w:rFonts w:eastAsia="SimSun"/>
          <w:color w:val="000000"/>
          <w:szCs w:val="24"/>
          <w:lang w:eastAsia="ja-JP"/>
        </w:rPr>
        <w:t>overcome;</w:t>
      </w:r>
      <w:proofErr w:type="gramEnd"/>
    </w:p>
    <w:p w14:paraId="733B2490" w14:textId="77777777" w:rsidR="00D05957" w:rsidRPr="00D05957" w:rsidRDefault="00D05957" w:rsidP="00D05957">
      <w:pPr>
        <w:numPr>
          <w:ilvl w:val="0"/>
          <w:numId w:val="35"/>
        </w:numPr>
        <w:tabs>
          <w:tab w:val="clear" w:pos="794"/>
          <w:tab w:val="clear" w:pos="1191"/>
          <w:tab w:val="clear" w:pos="1588"/>
          <w:tab w:val="clear" w:pos="1985"/>
        </w:tabs>
        <w:overflowPunct/>
        <w:autoSpaceDE/>
        <w:autoSpaceDN/>
        <w:adjustRightInd/>
        <w:jc w:val="left"/>
        <w:textAlignment w:val="auto"/>
        <w:rPr>
          <w:rFonts w:eastAsia="SimSun"/>
          <w:color w:val="000000"/>
          <w:szCs w:val="24"/>
          <w:lang w:eastAsia="ja-JP"/>
        </w:rPr>
      </w:pPr>
      <w:r w:rsidRPr="00D05957">
        <w:rPr>
          <w:rFonts w:eastAsia="SimSun"/>
          <w:color w:val="000000"/>
          <w:szCs w:val="24"/>
          <w:lang w:eastAsia="ja-JP"/>
        </w:rPr>
        <w:t xml:space="preserve">how to enable the federation of multiple ONPs across administrative domains and geographical </w:t>
      </w:r>
      <w:proofErr w:type="gramStart"/>
      <w:r w:rsidRPr="00D05957">
        <w:rPr>
          <w:rFonts w:eastAsia="SimSun"/>
          <w:color w:val="000000"/>
          <w:szCs w:val="24"/>
          <w:lang w:eastAsia="ja-JP"/>
        </w:rPr>
        <w:t>areas;</w:t>
      </w:r>
      <w:proofErr w:type="gramEnd"/>
    </w:p>
    <w:p w14:paraId="3EF69EB3" w14:textId="77777777" w:rsidR="00D05957" w:rsidRPr="00D05957" w:rsidRDefault="00D05957" w:rsidP="00D05957">
      <w:pPr>
        <w:numPr>
          <w:ilvl w:val="0"/>
          <w:numId w:val="35"/>
        </w:numPr>
        <w:tabs>
          <w:tab w:val="clear" w:pos="794"/>
          <w:tab w:val="clear" w:pos="1191"/>
          <w:tab w:val="clear" w:pos="1588"/>
          <w:tab w:val="clear" w:pos="1985"/>
        </w:tabs>
        <w:overflowPunct/>
        <w:autoSpaceDE/>
        <w:autoSpaceDN/>
        <w:adjustRightInd/>
        <w:jc w:val="left"/>
        <w:textAlignment w:val="auto"/>
        <w:rPr>
          <w:rFonts w:eastAsia="SimSun"/>
          <w:color w:val="000000"/>
          <w:szCs w:val="24"/>
          <w:lang w:eastAsia="ja-JP"/>
        </w:rPr>
      </w:pPr>
      <w:r w:rsidRPr="00D05957">
        <w:rPr>
          <w:rFonts w:eastAsia="SimSun"/>
          <w:color w:val="000000"/>
          <w:szCs w:val="24"/>
          <w:lang w:eastAsia="ja-JP"/>
        </w:rPr>
        <w:t xml:space="preserve"> needs for funding schemes and how to leverage existing testbeds, while providing recommendations on how certain types of testbeds for IMT-2020 can be transformed to conform to the reference model for federated testbeds defined in [ITU-T Q.4068].</w:t>
      </w:r>
    </w:p>
    <w:p w14:paraId="16331292"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color w:val="000000"/>
          <w:szCs w:val="24"/>
          <w:lang w:eastAsia="ja-JP"/>
        </w:rPr>
      </w:pPr>
      <w:r w:rsidRPr="00D05957">
        <w:rPr>
          <w:rFonts w:eastAsia="SimSun"/>
          <w:color w:val="000000"/>
          <w:szCs w:val="24"/>
          <w:lang w:eastAsia="ja-JP"/>
        </w:rPr>
        <w:t>The stakeholders of this Technical Report are but not limited to Open Source/Hardware projects, SDOs/Fora, R&amp;D projects.</w:t>
      </w:r>
    </w:p>
    <w:p w14:paraId="405C20D6" w14:textId="77777777" w:rsidR="00D05957" w:rsidRPr="00D05957" w:rsidRDefault="00D05957" w:rsidP="00D05957">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6" w:name="_Toc401158819"/>
      <w:bookmarkStart w:id="7" w:name="_Toc163767970"/>
      <w:bookmarkStart w:id="8" w:name="_Toc163767983"/>
      <w:bookmarkStart w:id="9" w:name="_Toc163768052"/>
      <w:bookmarkStart w:id="10" w:name="_Toc164160270"/>
      <w:r w:rsidRPr="00D05957">
        <w:rPr>
          <w:rFonts w:eastAsia="SimSun"/>
          <w:b/>
          <w:szCs w:val="24"/>
          <w:lang w:eastAsia="ja-JP" w:bidi="ar-DZ"/>
        </w:rPr>
        <w:t>2.</w:t>
      </w:r>
      <w:r w:rsidRPr="00D05957">
        <w:rPr>
          <w:rFonts w:eastAsia="SimSun"/>
          <w:b/>
          <w:szCs w:val="24"/>
          <w:lang w:eastAsia="ja-JP" w:bidi="ar-DZ"/>
        </w:rPr>
        <w:tab/>
        <w:t>References</w:t>
      </w:r>
      <w:bookmarkEnd w:id="6"/>
      <w:bookmarkEnd w:id="7"/>
      <w:bookmarkEnd w:id="8"/>
      <w:bookmarkEnd w:id="9"/>
      <w:bookmarkEnd w:id="10"/>
    </w:p>
    <w:p w14:paraId="29649B9E" w14:textId="77777777" w:rsidR="00D05957" w:rsidRPr="00D05957" w:rsidRDefault="00D05957" w:rsidP="00D05957">
      <w:pPr>
        <w:tabs>
          <w:tab w:val="clear" w:pos="794"/>
          <w:tab w:val="clear" w:pos="1191"/>
          <w:tab w:val="clear" w:pos="1588"/>
          <w:tab w:val="clear" w:pos="1985"/>
        </w:tabs>
        <w:ind w:left="2790" w:hanging="2790"/>
        <w:jc w:val="left"/>
        <w:rPr>
          <w:rFonts w:eastAsia="SimSun"/>
          <w:szCs w:val="24"/>
          <w:lang w:eastAsia="ja-JP"/>
        </w:rPr>
      </w:pPr>
      <w:r w:rsidRPr="00D05957">
        <w:rPr>
          <w:rFonts w:eastAsia="SimSun"/>
          <w:szCs w:val="24"/>
          <w:lang w:eastAsia="ja-JP"/>
        </w:rPr>
        <w:t>[ITU-T Q.4068]</w:t>
      </w:r>
      <w:r w:rsidRPr="00D05957">
        <w:rPr>
          <w:rFonts w:eastAsia="SimSun"/>
          <w:szCs w:val="24"/>
          <w:lang w:eastAsia="ja-JP"/>
        </w:rPr>
        <w:tab/>
        <w:t>Recommendation ITU-T Q.4068 (2021), Open application program interfaces (APIs) for interoperable testbed federations</w:t>
      </w:r>
    </w:p>
    <w:p w14:paraId="13B2C921" w14:textId="77777777" w:rsidR="00D05957" w:rsidRPr="00D05957" w:rsidRDefault="00D05957" w:rsidP="00D05957">
      <w:pPr>
        <w:tabs>
          <w:tab w:val="clear" w:pos="794"/>
          <w:tab w:val="clear" w:pos="1191"/>
          <w:tab w:val="clear" w:pos="1588"/>
          <w:tab w:val="clear" w:pos="1985"/>
        </w:tabs>
        <w:ind w:left="2790" w:hanging="2790"/>
        <w:jc w:val="left"/>
        <w:rPr>
          <w:rFonts w:eastAsia="SimSun"/>
          <w:szCs w:val="24"/>
          <w:lang w:eastAsia="ja-JP"/>
        </w:rPr>
      </w:pPr>
      <w:r w:rsidRPr="00D05957">
        <w:rPr>
          <w:rFonts w:eastAsia="SimSun"/>
          <w:szCs w:val="24"/>
          <w:lang w:eastAsia="ja-JP"/>
        </w:rPr>
        <w:t>[ITU-T FG-TBFxG D1.1]</w:t>
      </w:r>
      <w:r w:rsidRPr="00D05957">
        <w:rPr>
          <w:rFonts w:eastAsia="SimSun"/>
          <w:szCs w:val="24"/>
          <w:lang w:eastAsia="ja-JP"/>
        </w:rPr>
        <w:tab/>
        <w:t xml:space="preserve">ITU-T FG-TBFxG Technical Report D1.1, Use cases for Federated testbeds and business </w:t>
      </w:r>
      <w:proofErr w:type="gramStart"/>
      <w:r w:rsidRPr="00D05957">
        <w:rPr>
          <w:rFonts w:eastAsia="SimSun"/>
          <w:szCs w:val="24"/>
          <w:lang w:eastAsia="ja-JP"/>
        </w:rPr>
        <w:t>scenarios</w:t>
      </w:r>
      <w:proofErr w:type="gramEnd"/>
    </w:p>
    <w:p w14:paraId="4CDAAA77" w14:textId="77777777" w:rsidR="00D05957" w:rsidRPr="00D05957" w:rsidRDefault="00D05957" w:rsidP="00D05957">
      <w:pPr>
        <w:tabs>
          <w:tab w:val="clear" w:pos="794"/>
          <w:tab w:val="clear" w:pos="1191"/>
          <w:tab w:val="clear" w:pos="1588"/>
          <w:tab w:val="clear" w:pos="1985"/>
        </w:tabs>
        <w:ind w:left="2790" w:hanging="2790"/>
        <w:jc w:val="left"/>
        <w:rPr>
          <w:rFonts w:eastAsia="SimSun"/>
          <w:szCs w:val="24"/>
          <w:lang w:eastAsia="ja-JP" w:bidi="ar-DZ"/>
        </w:rPr>
      </w:pPr>
      <w:r w:rsidRPr="00D05957">
        <w:rPr>
          <w:rFonts w:eastAsia="SimSun"/>
          <w:szCs w:val="24"/>
          <w:lang w:eastAsia="ja-JP" w:bidi="ar-DZ"/>
        </w:rPr>
        <w:t>[ITU-T FG-TBFxG D2.1]</w:t>
      </w:r>
      <w:r w:rsidRPr="00D05957">
        <w:rPr>
          <w:rFonts w:eastAsia="SimSun"/>
          <w:szCs w:val="24"/>
          <w:lang w:eastAsia="ja-JP" w:bidi="ar-DZ"/>
        </w:rPr>
        <w:tab/>
      </w:r>
      <w:r w:rsidRPr="00D05957">
        <w:rPr>
          <w:rFonts w:eastAsia="SimSun"/>
          <w:szCs w:val="24"/>
          <w:lang w:eastAsia="ja-JP"/>
        </w:rPr>
        <w:t xml:space="preserve">ITU-T FG-TBFxG </w:t>
      </w:r>
      <w:r w:rsidRPr="00D05957">
        <w:rPr>
          <w:rFonts w:eastAsia="SimSun"/>
          <w:szCs w:val="24"/>
          <w:lang w:eastAsia="ja-JP" w:bidi="ar-DZ"/>
        </w:rPr>
        <w:t xml:space="preserve">Technical Specification </w:t>
      </w:r>
      <w:r w:rsidRPr="00D05957">
        <w:rPr>
          <w:rFonts w:eastAsia="SimSun"/>
          <w:szCs w:val="24"/>
          <w:lang w:eastAsia="ja-JP"/>
        </w:rPr>
        <w:t>D2.1</w:t>
      </w:r>
      <w:r w:rsidRPr="00D05957">
        <w:rPr>
          <w:rFonts w:eastAsia="SimSun"/>
          <w:szCs w:val="24"/>
          <w:lang w:eastAsia="ja-JP" w:bidi="ar-DZ"/>
        </w:rPr>
        <w:t>, User requirements and reference model for Testbed as a Service</w:t>
      </w:r>
    </w:p>
    <w:p w14:paraId="7BCA68E6" w14:textId="77777777" w:rsidR="00D05957" w:rsidRPr="00D05957" w:rsidRDefault="00D05957" w:rsidP="00D05957">
      <w:pPr>
        <w:tabs>
          <w:tab w:val="clear" w:pos="794"/>
          <w:tab w:val="clear" w:pos="1191"/>
          <w:tab w:val="clear" w:pos="1588"/>
          <w:tab w:val="clear" w:pos="1985"/>
        </w:tabs>
        <w:ind w:left="2790" w:hanging="2790"/>
        <w:jc w:val="left"/>
        <w:rPr>
          <w:rFonts w:eastAsia="SimSun"/>
          <w:szCs w:val="24"/>
          <w:lang w:eastAsia="ja-JP" w:bidi="ar-DZ"/>
        </w:rPr>
      </w:pPr>
      <w:r w:rsidRPr="00D05957">
        <w:rPr>
          <w:rFonts w:eastAsia="SimSun"/>
          <w:szCs w:val="24"/>
          <w:lang w:eastAsia="ja-JP" w:bidi="ar-DZ"/>
        </w:rPr>
        <w:t>[ETSI TS103195-2]</w:t>
      </w:r>
      <w:r w:rsidRPr="00D05957">
        <w:rPr>
          <w:rFonts w:eastAsia="SimSun"/>
          <w:szCs w:val="24"/>
          <w:lang w:eastAsia="ja-JP" w:bidi="ar-DZ"/>
        </w:rPr>
        <w:tab/>
        <w:t>ETSI TS 103 195-2, v.1.1.1 (2018-05), Autonomic network engineering for the self-managing Future Internet (AFI); Generic Autonomic Network Architecture; Part 2: An Architectural Reference Model for Autonomic Networking, Cognitive Networking and Self-</w:t>
      </w:r>
      <w:proofErr w:type="gramStart"/>
      <w:r w:rsidRPr="00D05957">
        <w:rPr>
          <w:rFonts w:eastAsia="SimSun"/>
          <w:szCs w:val="24"/>
          <w:lang w:eastAsia="ja-JP" w:bidi="ar-DZ"/>
        </w:rPr>
        <w:t>Management;</w:t>
      </w:r>
      <w:proofErr w:type="gramEnd"/>
    </w:p>
    <w:p w14:paraId="1F273F4F" w14:textId="77618C31" w:rsidR="00D05957" w:rsidRPr="00D05957" w:rsidRDefault="00D05957" w:rsidP="00D05957">
      <w:pPr>
        <w:tabs>
          <w:tab w:val="clear" w:pos="794"/>
          <w:tab w:val="clear" w:pos="1191"/>
          <w:tab w:val="clear" w:pos="1588"/>
          <w:tab w:val="clear" w:pos="1985"/>
        </w:tabs>
        <w:ind w:left="2790" w:hanging="2790"/>
        <w:jc w:val="left"/>
        <w:rPr>
          <w:rFonts w:eastAsia="SimSun"/>
          <w:szCs w:val="24"/>
          <w:lang w:eastAsia="ja-JP"/>
        </w:rPr>
      </w:pPr>
      <w:r w:rsidRPr="00D05957">
        <w:rPr>
          <w:rFonts w:eastAsia="SimSun"/>
          <w:szCs w:val="24"/>
          <w:lang w:eastAsia="ja-JP" w:bidi="ar-DZ"/>
        </w:rPr>
        <w:t>[ETSI TR 103 747]</w:t>
      </w:r>
      <w:r w:rsidRPr="00D05957">
        <w:rPr>
          <w:rFonts w:eastAsia="SimSun"/>
          <w:szCs w:val="24"/>
          <w:lang w:eastAsia="ja-JP" w:bidi="ar-DZ"/>
        </w:rPr>
        <w:tab/>
        <w:t xml:space="preserve">ETSI TR 103 747, v.1.1.1, (2021-11), Core Network and Interoperability Testing (INT/WG AFI); Federated GANA Knowledge Planes (KPs) for Multi-Domain Autonomic Management &amp; Control (AMC) of Slices in the NGMN® 5G End-to-End Architecture </w:t>
      </w:r>
      <w:proofErr w:type="gramStart"/>
      <w:r w:rsidRPr="00D05957">
        <w:rPr>
          <w:rFonts w:eastAsia="SimSun"/>
          <w:szCs w:val="24"/>
          <w:lang w:eastAsia="ja-JP" w:bidi="ar-DZ"/>
        </w:rPr>
        <w:t>Framework;</w:t>
      </w:r>
      <w:proofErr w:type="gramEnd"/>
    </w:p>
    <w:p w14:paraId="3FB48800" w14:textId="77777777" w:rsidR="00D05957" w:rsidRPr="00D05957" w:rsidRDefault="00D05957" w:rsidP="00D05957">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11" w:name="_Toc401158820"/>
      <w:bookmarkStart w:id="12" w:name="_Toc163767971"/>
      <w:bookmarkStart w:id="13" w:name="_Toc163767984"/>
      <w:bookmarkStart w:id="14" w:name="_Toc163768053"/>
      <w:bookmarkStart w:id="15" w:name="_Toc164160271"/>
      <w:r w:rsidRPr="00D05957">
        <w:rPr>
          <w:rFonts w:eastAsia="SimSun"/>
          <w:b/>
          <w:szCs w:val="24"/>
          <w:lang w:eastAsia="ja-JP" w:bidi="ar-DZ"/>
        </w:rPr>
        <w:t>3.</w:t>
      </w:r>
      <w:r w:rsidRPr="00D05957">
        <w:rPr>
          <w:rFonts w:eastAsia="SimSun"/>
          <w:b/>
          <w:szCs w:val="24"/>
          <w:lang w:eastAsia="ja-JP" w:bidi="ar-DZ"/>
        </w:rPr>
        <w:tab/>
        <w:t>Terms and definitions</w:t>
      </w:r>
      <w:bookmarkEnd w:id="11"/>
      <w:bookmarkEnd w:id="12"/>
      <w:bookmarkEnd w:id="13"/>
      <w:bookmarkEnd w:id="14"/>
      <w:bookmarkEnd w:id="15"/>
    </w:p>
    <w:p w14:paraId="0BD23AB9" w14:textId="77777777" w:rsidR="00D05957" w:rsidRPr="00D05957" w:rsidRDefault="00D05957" w:rsidP="00D05957">
      <w:pPr>
        <w:keepNext/>
        <w:numPr>
          <w:ilvl w:val="1"/>
          <w:numId w:val="0"/>
        </w:numPr>
        <w:tabs>
          <w:tab w:val="clear" w:pos="794"/>
          <w:tab w:val="clear" w:pos="1191"/>
          <w:tab w:val="clear" w:pos="1588"/>
          <w:tab w:val="clear" w:pos="1985"/>
          <w:tab w:val="num" w:pos="576"/>
        </w:tabs>
        <w:overflowPunct/>
        <w:autoSpaceDE/>
        <w:autoSpaceDN/>
        <w:adjustRightInd/>
        <w:spacing w:before="240" w:after="60"/>
        <w:ind w:left="576" w:hanging="576"/>
        <w:jc w:val="left"/>
        <w:textAlignment w:val="auto"/>
        <w:outlineLvl w:val="1"/>
        <w:rPr>
          <w:rFonts w:eastAsia="SimSun"/>
          <w:b/>
          <w:szCs w:val="24"/>
          <w:lang w:eastAsia="ja-JP" w:bidi="ar-DZ"/>
        </w:rPr>
      </w:pPr>
      <w:bookmarkStart w:id="16" w:name="_Toc401158821"/>
      <w:bookmarkStart w:id="17" w:name="_Toc163767972"/>
      <w:bookmarkStart w:id="18" w:name="_Toc163767985"/>
      <w:bookmarkStart w:id="19" w:name="_Toc163768054"/>
      <w:bookmarkStart w:id="20" w:name="_Toc164160272"/>
      <w:r w:rsidRPr="00D05957">
        <w:rPr>
          <w:rFonts w:eastAsia="SimSun"/>
          <w:b/>
          <w:szCs w:val="24"/>
          <w:lang w:eastAsia="ja-JP" w:bidi="ar-DZ"/>
        </w:rPr>
        <w:t>3.1</w:t>
      </w:r>
      <w:r w:rsidRPr="00D05957">
        <w:rPr>
          <w:rFonts w:eastAsia="SimSun"/>
          <w:b/>
          <w:szCs w:val="24"/>
          <w:lang w:eastAsia="ja-JP" w:bidi="ar-DZ"/>
        </w:rPr>
        <w:tab/>
        <w:t xml:space="preserve">Terms defined </w:t>
      </w:r>
      <w:proofErr w:type="gramStart"/>
      <w:r w:rsidRPr="00D05957">
        <w:rPr>
          <w:rFonts w:eastAsia="SimSun"/>
          <w:b/>
          <w:szCs w:val="24"/>
          <w:lang w:eastAsia="ja-JP" w:bidi="ar-DZ"/>
        </w:rPr>
        <w:t>elsewhere</w:t>
      </w:r>
      <w:bookmarkEnd w:id="16"/>
      <w:bookmarkEnd w:id="17"/>
      <w:bookmarkEnd w:id="18"/>
      <w:bookmarkEnd w:id="19"/>
      <w:bookmarkEnd w:id="20"/>
      <w:proofErr w:type="gramEnd"/>
    </w:p>
    <w:p w14:paraId="1B239311"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None</w:t>
      </w:r>
    </w:p>
    <w:p w14:paraId="3ECDAE12" w14:textId="77777777" w:rsidR="00D05957" w:rsidRPr="00D05957" w:rsidRDefault="00D05957" w:rsidP="00D05957">
      <w:pPr>
        <w:keepNext/>
        <w:numPr>
          <w:ilvl w:val="1"/>
          <w:numId w:val="0"/>
        </w:numPr>
        <w:tabs>
          <w:tab w:val="clear" w:pos="794"/>
          <w:tab w:val="clear" w:pos="1191"/>
          <w:tab w:val="clear" w:pos="1588"/>
          <w:tab w:val="clear" w:pos="1985"/>
          <w:tab w:val="num" w:pos="576"/>
        </w:tabs>
        <w:overflowPunct/>
        <w:autoSpaceDE/>
        <w:autoSpaceDN/>
        <w:adjustRightInd/>
        <w:spacing w:before="240" w:after="60"/>
        <w:ind w:left="576" w:hanging="576"/>
        <w:jc w:val="left"/>
        <w:textAlignment w:val="auto"/>
        <w:outlineLvl w:val="1"/>
        <w:rPr>
          <w:rFonts w:eastAsia="SimSun"/>
          <w:b/>
          <w:szCs w:val="24"/>
          <w:lang w:eastAsia="ja-JP" w:bidi="ar-DZ"/>
        </w:rPr>
      </w:pPr>
      <w:bookmarkStart w:id="21" w:name="_Toc401158822"/>
      <w:bookmarkStart w:id="22" w:name="_Toc163767973"/>
      <w:bookmarkStart w:id="23" w:name="_Toc163767986"/>
      <w:bookmarkStart w:id="24" w:name="_Toc163768055"/>
      <w:bookmarkStart w:id="25" w:name="_Toc164160273"/>
      <w:r w:rsidRPr="00D05957">
        <w:rPr>
          <w:rFonts w:eastAsia="SimSun"/>
          <w:b/>
          <w:szCs w:val="24"/>
          <w:lang w:eastAsia="ja-JP" w:bidi="ar-DZ"/>
        </w:rPr>
        <w:lastRenderedPageBreak/>
        <w:t>3.2</w:t>
      </w:r>
      <w:r w:rsidRPr="00D05957">
        <w:rPr>
          <w:rFonts w:eastAsia="SimSun"/>
          <w:b/>
          <w:szCs w:val="24"/>
          <w:lang w:eastAsia="ja-JP" w:bidi="ar-DZ"/>
        </w:rPr>
        <w:tab/>
        <w:t xml:space="preserve">Terms defined </w:t>
      </w:r>
      <w:proofErr w:type="gramStart"/>
      <w:r w:rsidRPr="00D05957">
        <w:rPr>
          <w:rFonts w:eastAsia="SimSun"/>
          <w:b/>
          <w:szCs w:val="24"/>
          <w:lang w:eastAsia="ja-JP" w:bidi="ar-DZ"/>
        </w:rPr>
        <w:t>here</w:t>
      </w:r>
      <w:bookmarkEnd w:id="21"/>
      <w:bookmarkEnd w:id="22"/>
      <w:bookmarkEnd w:id="23"/>
      <w:bookmarkEnd w:id="24"/>
      <w:bookmarkEnd w:id="25"/>
      <w:proofErr w:type="gramEnd"/>
    </w:p>
    <w:p w14:paraId="739BB989"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None</w:t>
      </w:r>
    </w:p>
    <w:p w14:paraId="3829A42C" w14:textId="77777777" w:rsidR="00D05957" w:rsidRPr="00D05957" w:rsidRDefault="00D05957" w:rsidP="00D05957">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26" w:name="_Toc401158823"/>
      <w:bookmarkStart w:id="27" w:name="_Toc163767974"/>
      <w:bookmarkStart w:id="28" w:name="_Toc163767987"/>
      <w:bookmarkStart w:id="29" w:name="_Toc163768056"/>
      <w:bookmarkStart w:id="30" w:name="_Toc164160274"/>
      <w:r w:rsidRPr="00D05957">
        <w:rPr>
          <w:rFonts w:eastAsia="SimSun"/>
          <w:b/>
          <w:szCs w:val="24"/>
          <w:lang w:eastAsia="ja-JP" w:bidi="ar-DZ"/>
        </w:rPr>
        <w:t>4.</w:t>
      </w:r>
      <w:r w:rsidRPr="00D05957">
        <w:rPr>
          <w:rFonts w:eastAsia="SimSun"/>
          <w:b/>
          <w:szCs w:val="24"/>
          <w:lang w:eastAsia="ja-JP" w:bidi="ar-DZ"/>
        </w:rPr>
        <w:tab/>
        <w:t>Abbreviations</w:t>
      </w:r>
      <w:bookmarkEnd w:id="26"/>
      <w:bookmarkEnd w:id="27"/>
      <w:bookmarkEnd w:id="28"/>
      <w:bookmarkEnd w:id="29"/>
      <w:bookmarkEnd w:id="30"/>
    </w:p>
    <w:tbl>
      <w:tblPr>
        <w:tblW w:w="0" w:type="auto"/>
        <w:tblLook w:val="01E0" w:firstRow="1" w:lastRow="1" w:firstColumn="1" w:lastColumn="1" w:noHBand="0" w:noVBand="0"/>
      </w:tblPr>
      <w:tblGrid>
        <w:gridCol w:w="1368"/>
        <w:gridCol w:w="8208"/>
      </w:tblGrid>
      <w:tr w:rsidR="00D05957" w:rsidRPr="00D05957" w14:paraId="342FC159" w14:textId="77777777" w:rsidTr="009A2AD0">
        <w:tc>
          <w:tcPr>
            <w:tcW w:w="1368" w:type="dxa"/>
          </w:tcPr>
          <w:p w14:paraId="308BF8F0"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AMC</w:t>
            </w:r>
          </w:p>
        </w:tc>
        <w:tc>
          <w:tcPr>
            <w:tcW w:w="8208" w:type="dxa"/>
          </w:tcPr>
          <w:p w14:paraId="04D9D792"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Autonomic Management and Control</w:t>
            </w:r>
          </w:p>
        </w:tc>
      </w:tr>
      <w:tr w:rsidR="00D05957" w:rsidRPr="00D05957" w14:paraId="06F95971" w14:textId="77777777" w:rsidTr="009A2AD0">
        <w:tc>
          <w:tcPr>
            <w:tcW w:w="1368" w:type="dxa"/>
          </w:tcPr>
          <w:p w14:paraId="27194DD9"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API</w:t>
            </w:r>
          </w:p>
        </w:tc>
        <w:tc>
          <w:tcPr>
            <w:tcW w:w="8208" w:type="dxa"/>
          </w:tcPr>
          <w:p w14:paraId="10CC417F"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Application Programming Interface</w:t>
            </w:r>
          </w:p>
        </w:tc>
      </w:tr>
      <w:tr w:rsidR="00D05957" w:rsidRPr="00D05957" w14:paraId="4FF510E5" w14:textId="77777777" w:rsidTr="009A2AD0">
        <w:tc>
          <w:tcPr>
            <w:tcW w:w="1368" w:type="dxa"/>
          </w:tcPr>
          <w:p w14:paraId="26E8EF49"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CSP</w:t>
            </w:r>
          </w:p>
        </w:tc>
        <w:tc>
          <w:tcPr>
            <w:tcW w:w="8208" w:type="dxa"/>
          </w:tcPr>
          <w:p w14:paraId="513095F1"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Communications Service Provider</w:t>
            </w:r>
          </w:p>
        </w:tc>
      </w:tr>
      <w:tr w:rsidR="00D05957" w:rsidRPr="00D05957" w14:paraId="61A18146" w14:textId="77777777" w:rsidTr="009A2AD0">
        <w:tc>
          <w:tcPr>
            <w:tcW w:w="1368" w:type="dxa"/>
          </w:tcPr>
          <w:p w14:paraId="079612F0"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EC</w:t>
            </w:r>
          </w:p>
        </w:tc>
        <w:tc>
          <w:tcPr>
            <w:tcW w:w="8208" w:type="dxa"/>
          </w:tcPr>
          <w:p w14:paraId="23612A53"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European Commission</w:t>
            </w:r>
          </w:p>
        </w:tc>
      </w:tr>
      <w:tr w:rsidR="00D05957" w:rsidRPr="00D05957" w14:paraId="666C9A90" w14:textId="77777777" w:rsidTr="009A2AD0">
        <w:tc>
          <w:tcPr>
            <w:tcW w:w="1368" w:type="dxa"/>
          </w:tcPr>
          <w:p w14:paraId="0BE95371"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GANA</w:t>
            </w:r>
          </w:p>
        </w:tc>
        <w:tc>
          <w:tcPr>
            <w:tcW w:w="8208" w:type="dxa"/>
          </w:tcPr>
          <w:p w14:paraId="1132D6F1"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Generic Autonomic Networking Architecture</w:t>
            </w:r>
          </w:p>
        </w:tc>
      </w:tr>
      <w:tr w:rsidR="00D05957" w:rsidRPr="00D05957" w14:paraId="58B6BE09" w14:textId="77777777" w:rsidTr="009A2AD0">
        <w:tc>
          <w:tcPr>
            <w:tcW w:w="1368" w:type="dxa"/>
          </w:tcPr>
          <w:p w14:paraId="6F727D4C"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GENI</w:t>
            </w:r>
          </w:p>
        </w:tc>
        <w:tc>
          <w:tcPr>
            <w:tcW w:w="8208" w:type="dxa"/>
          </w:tcPr>
          <w:p w14:paraId="163DB789"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Global Environment for Networking Innovations</w:t>
            </w:r>
          </w:p>
        </w:tc>
      </w:tr>
      <w:tr w:rsidR="00D05957" w:rsidRPr="00D05957" w14:paraId="510D97FE" w14:textId="77777777" w:rsidTr="009A2AD0">
        <w:tc>
          <w:tcPr>
            <w:tcW w:w="1368" w:type="dxa"/>
          </w:tcPr>
          <w:p w14:paraId="75A5531B"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ETSI</w:t>
            </w:r>
          </w:p>
        </w:tc>
        <w:tc>
          <w:tcPr>
            <w:tcW w:w="8208" w:type="dxa"/>
          </w:tcPr>
          <w:p w14:paraId="62722BF7"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European Telecommunications Standards Institute</w:t>
            </w:r>
          </w:p>
        </w:tc>
      </w:tr>
      <w:tr w:rsidR="00D05957" w:rsidRPr="00D05957" w14:paraId="303364AA" w14:textId="77777777" w:rsidTr="009A2AD0">
        <w:tc>
          <w:tcPr>
            <w:tcW w:w="1368" w:type="dxa"/>
          </w:tcPr>
          <w:p w14:paraId="118CCF61"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FIRE</w:t>
            </w:r>
          </w:p>
        </w:tc>
        <w:tc>
          <w:tcPr>
            <w:tcW w:w="8208" w:type="dxa"/>
          </w:tcPr>
          <w:p w14:paraId="61FC897D"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Future Internet Research and Experimentation</w:t>
            </w:r>
          </w:p>
        </w:tc>
      </w:tr>
      <w:tr w:rsidR="00D05957" w:rsidRPr="00D05957" w14:paraId="12DF8B0A" w14:textId="77777777" w:rsidTr="009A2AD0">
        <w:tc>
          <w:tcPr>
            <w:tcW w:w="1368" w:type="dxa"/>
          </w:tcPr>
          <w:p w14:paraId="3EA9A8F2"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FWA</w:t>
            </w:r>
          </w:p>
        </w:tc>
        <w:tc>
          <w:tcPr>
            <w:tcW w:w="8208" w:type="dxa"/>
          </w:tcPr>
          <w:p w14:paraId="0DC327EE"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Fixed Wireless Access</w:t>
            </w:r>
          </w:p>
        </w:tc>
      </w:tr>
      <w:tr w:rsidR="00D05957" w:rsidRPr="00D05957" w14:paraId="51AF2DF7" w14:textId="77777777" w:rsidTr="009A2AD0">
        <w:tc>
          <w:tcPr>
            <w:tcW w:w="1368" w:type="dxa"/>
          </w:tcPr>
          <w:p w14:paraId="24E5AD3D"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MEC</w:t>
            </w:r>
          </w:p>
        </w:tc>
        <w:tc>
          <w:tcPr>
            <w:tcW w:w="8208" w:type="dxa"/>
          </w:tcPr>
          <w:p w14:paraId="1A33D641"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Multi-Access Edge Computing</w:t>
            </w:r>
          </w:p>
        </w:tc>
      </w:tr>
      <w:tr w:rsidR="00D05957" w:rsidRPr="00D05957" w14:paraId="7DDF6C01" w14:textId="77777777" w:rsidTr="009A2AD0">
        <w:tc>
          <w:tcPr>
            <w:tcW w:w="1368" w:type="dxa"/>
          </w:tcPr>
          <w:p w14:paraId="488338F8"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MoU</w:t>
            </w:r>
          </w:p>
        </w:tc>
        <w:tc>
          <w:tcPr>
            <w:tcW w:w="8208" w:type="dxa"/>
          </w:tcPr>
          <w:p w14:paraId="6D2D4C92"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Memorandum of Understanding</w:t>
            </w:r>
          </w:p>
        </w:tc>
      </w:tr>
      <w:tr w:rsidR="00D05957" w:rsidRPr="00D05957" w14:paraId="7F365902" w14:textId="77777777" w:rsidTr="009A2AD0">
        <w:tc>
          <w:tcPr>
            <w:tcW w:w="1368" w:type="dxa"/>
          </w:tcPr>
          <w:p w14:paraId="7F3F6303"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ONP</w:t>
            </w:r>
          </w:p>
        </w:tc>
        <w:tc>
          <w:tcPr>
            <w:tcW w:w="8208" w:type="dxa"/>
          </w:tcPr>
          <w:p w14:paraId="3DC665A6"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bidi="ar-DZ"/>
              </w:rPr>
              <w:t>Open Networking Platform</w:t>
            </w:r>
          </w:p>
        </w:tc>
      </w:tr>
      <w:tr w:rsidR="00D05957" w:rsidRPr="00D05957" w14:paraId="434D6A41" w14:textId="77777777" w:rsidTr="009A2AD0">
        <w:tc>
          <w:tcPr>
            <w:tcW w:w="1368" w:type="dxa"/>
          </w:tcPr>
          <w:p w14:paraId="63019B69"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ONT</w:t>
            </w:r>
          </w:p>
        </w:tc>
        <w:tc>
          <w:tcPr>
            <w:tcW w:w="8208" w:type="dxa"/>
          </w:tcPr>
          <w:p w14:paraId="4FB3E462"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val="en-US" w:eastAsia="ja-JP" w:bidi="ar-DZ"/>
              </w:rPr>
              <w:t>Open Networking Testbeds</w:t>
            </w:r>
          </w:p>
        </w:tc>
      </w:tr>
      <w:tr w:rsidR="00D05957" w:rsidRPr="00D05957" w14:paraId="1BCCE97C" w14:textId="77777777" w:rsidTr="009A2AD0">
        <w:tc>
          <w:tcPr>
            <w:tcW w:w="1368" w:type="dxa"/>
          </w:tcPr>
          <w:p w14:paraId="0BF2139D"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ICT</w:t>
            </w:r>
          </w:p>
        </w:tc>
        <w:tc>
          <w:tcPr>
            <w:tcW w:w="8208" w:type="dxa"/>
          </w:tcPr>
          <w:p w14:paraId="60E712E6"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D05957">
              <w:rPr>
                <w:rFonts w:eastAsia="SimSun"/>
                <w:szCs w:val="24"/>
                <w:lang w:eastAsia="ja-JP"/>
              </w:rPr>
              <w:t>Information and Communication Technologies</w:t>
            </w:r>
          </w:p>
        </w:tc>
      </w:tr>
      <w:tr w:rsidR="00D05957" w:rsidRPr="00D05957" w14:paraId="68DE52B1" w14:textId="77777777" w:rsidTr="009A2AD0">
        <w:tc>
          <w:tcPr>
            <w:tcW w:w="1368" w:type="dxa"/>
          </w:tcPr>
          <w:p w14:paraId="1F25EB0D"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ISV</w:t>
            </w:r>
          </w:p>
        </w:tc>
        <w:tc>
          <w:tcPr>
            <w:tcW w:w="8208" w:type="dxa"/>
          </w:tcPr>
          <w:p w14:paraId="0CB7239F"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Independent Software Vendor</w:t>
            </w:r>
          </w:p>
        </w:tc>
      </w:tr>
      <w:tr w:rsidR="00D05957" w:rsidRPr="00D05957" w14:paraId="2FCCA226" w14:textId="77777777" w:rsidTr="009A2AD0">
        <w:tc>
          <w:tcPr>
            <w:tcW w:w="1368" w:type="dxa"/>
          </w:tcPr>
          <w:p w14:paraId="34173887"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IEEE</w:t>
            </w:r>
          </w:p>
        </w:tc>
        <w:tc>
          <w:tcPr>
            <w:tcW w:w="8208" w:type="dxa"/>
          </w:tcPr>
          <w:p w14:paraId="79E05FEB"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Institute of Electrical and Electronics Engineers</w:t>
            </w:r>
          </w:p>
        </w:tc>
      </w:tr>
      <w:tr w:rsidR="00D05957" w:rsidRPr="00D05957" w14:paraId="1D310043" w14:textId="77777777" w:rsidTr="009A2AD0">
        <w:tc>
          <w:tcPr>
            <w:tcW w:w="1368" w:type="dxa"/>
          </w:tcPr>
          <w:p w14:paraId="5875554F"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IoT</w:t>
            </w:r>
          </w:p>
        </w:tc>
        <w:tc>
          <w:tcPr>
            <w:tcW w:w="8208" w:type="dxa"/>
          </w:tcPr>
          <w:p w14:paraId="285698CF"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Internet of Things</w:t>
            </w:r>
          </w:p>
        </w:tc>
      </w:tr>
      <w:tr w:rsidR="00D05957" w:rsidRPr="00D05957" w14:paraId="4CC1413B" w14:textId="77777777" w:rsidTr="009A2AD0">
        <w:tc>
          <w:tcPr>
            <w:tcW w:w="1368" w:type="dxa"/>
          </w:tcPr>
          <w:p w14:paraId="7BE3D39E"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O-RAN</w:t>
            </w:r>
          </w:p>
        </w:tc>
        <w:tc>
          <w:tcPr>
            <w:tcW w:w="8208" w:type="dxa"/>
          </w:tcPr>
          <w:p w14:paraId="6E3A46F6"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Open Radio Access Network</w:t>
            </w:r>
          </w:p>
        </w:tc>
      </w:tr>
      <w:tr w:rsidR="00D05957" w:rsidRPr="00D05957" w14:paraId="2176F35D" w14:textId="77777777" w:rsidTr="009A2AD0">
        <w:tc>
          <w:tcPr>
            <w:tcW w:w="1368" w:type="dxa"/>
          </w:tcPr>
          <w:p w14:paraId="2CF043A2"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ONP</w:t>
            </w:r>
          </w:p>
        </w:tc>
        <w:tc>
          <w:tcPr>
            <w:tcW w:w="8208" w:type="dxa"/>
          </w:tcPr>
          <w:p w14:paraId="185F7778"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Open Networking Platform</w:t>
            </w:r>
          </w:p>
        </w:tc>
      </w:tr>
      <w:tr w:rsidR="00D05957" w:rsidRPr="00D05957" w14:paraId="422AB72B" w14:textId="77777777" w:rsidTr="009A2AD0">
        <w:tc>
          <w:tcPr>
            <w:tcW w:w="1368" w:type="dxa"/>
          </w:tcPr>
          <w:p w14:paraId="6B62F62C"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PoC</w:t>
            </w:r>
          </w:p>
        </w:tc>
        <w:tc>
          <w:tcPr>
            <w:tcW w:w="8208" w:type="dxa"/>
          </w:tcPr>
          <w:p w14:paraId="4E8AE973"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Proof of Concept</w:t>
            </w:r>
          </w:p>
        </w:tc>
      </w:tr>
      <w:tr w:rsidR="00D05957" w:rsidRPr="00D05957" w14:paraId="2351E770" w14:textId="77777777" w:rsidTr="009A2AD0">
        <w:tc>
          <w:tcPr>
            <w:tcW w:w="1368" w:type="dxa"/>
          </w:tcPr>
          <w:p w14:paraId="7BC1D704"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RAN</w:t>
            </w:r>
          </w:p>
        </w:tc>
        <w:tc>
          <w:tcPr>
            <w:tcW w:w="8208" w:type="dxa"/>
          </w:tcPr>
          <w:p w14:paraId="5662B1F5"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val="en-US" w:eastAsia="ja-JP"/>
              </w:rPr>
              <w:t>Radio Access Network</w:t>
            </w:r>
          </w:p>
        </w:tc>
      </w:tr>
      <w:tr w:rsidR="00D05957" w:rsidRPr="00D05957" w14:paraId="1B476AC7" w14:textId="77777777" w:rsidTr="009A2AD0">
        <w:tc>
          <w:tcPr>
            <w:tcW w:w="1368" w:type="dxa"/>
          </w:tcPr>
          <w:p w14:paraId="18286897"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SME</w:t>
            </w:r>
          </w:p>
        </w:tc>
        <w:tc>
          <w:tcPr>
            <w:tcW w:w="8208" w:type="dxa"/>
          </w:tcPr>
          <w:p w14:paraId="61412579"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Small and Medium Enterprise</w:t>
            </w:r>
          </w:p>
        </w:tc>
      </w:tr>
      <w:tr w:rsidR="00D05957" w:rsidRPr="00D05957" w14:paraId="0EA9461D" w14:textId="77777777" w:rsidTr="009A2AD0">
        <w:tc>
          <w:tcPr>
            <w:tcW w:w="1368" w:type="dxa"/>
          </w:tcPr>
          <w:p w14:paraId="1DD80347"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SDO</w:t>
            </w:r>
          </w:p>
        </w:tc>
        <w:tc>
          <w:tcPr>
            <w:tcW w:w="8208" w:type="dxa"/>
          </w:tcPr>
          <w:p w14:paraId="03026A00"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Standards Development Organization</w:t>
            </w:r>
          </w:p>
        </w:tc>
      </w:tr>
      <w:tr w:rsidR="00D05957" w:rsidRPr="00D05957" w14:paraId="7C709C4A" w14:textId="77777777" w:rsidTr="009A2AD0">
        <w:tc>
          <w:tcPr>
            <w:tcW w:w="1368" w:type="dxa"/>
          </w:tcPr>
          <w:p w14:paraId="0EF37E4A"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TaaS</w:t>
            </w:r>
          </w:p>
        </w:tc>
        <w:tc>
          <w:tcPr>
            <w:tcW w:w="8208" w:type="dxa"/>
          </w:tcPr>
          <w:p w14:paraId="2E408665"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val="en-US" w:eastAsia="ja-JP"/>
              </w:rPr>
              <w:t>Testbed-as-a-Service</w:t>
            </w:r>
          </w:p>
        </w:tc>
      </w:tr>
      <w:tr w:rsidR="00D05957" w:rsidRPr="00D05957" w14:paraId="450F49BB" w14:textId="77777777" w:rsidTr="009A2AD0">
        <w:tc>
          <w:tcPr>
            <w:tcW w:w="1368" w:type="dxa"/>
          </w:tcPr>
          <w:p w14:paraId="0728CDA7"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bidi="ar-DZ"/>
              </w:rPr>
              <w:t>TIP</w:t>
            </w:r>
          </w:p>
        </w:tc>
        <w:tc>
          <w:tcPr>
            <w:tcW w:w="8208" w:type="dxa"/>
          </w:tcPr>
          <w:p w14:paraId="4366426E"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bidi="ar-DZ"/>
              </w:rPr>
              <w:t>Telecom Infrastructure Project</w:t>
            </w:r>
          </w:p>
        </w:tc>
      </w:tr>
      <w:tr w:rsidR="00D05957" w:rsidRPr="00D05957" w14:paraId="7CA3922D" w14:textId="77777777" w:rsidTr="009A2AD0">
        <w:tc>
          <w:tcPr>
            <w:tcW w:w="1368" w:type="dxa"/>
          </w:tcPr>
          <w:p w14:paraId="768C679E"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5GTTI</w:t>
            </w:r>
          </w:p>
        </w:tc>
        <w:tc>
          <w:tcPr>
            <w:tcW w:w="8208" w:type="dxa"/>
          </w:tcPr>
          <w:p w14:paraId="03700CB1"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bidi="ar-DZ"/>
              </w:rPr>
              <w:t>5G Trial and Testing Initiative</w:t>
            </w:r>
          </w:p>
        </w:tc>
      </w:tr>
    </w:tbl>
    <w:p w14:paraId="15E91963" w14:textId="77777777" w:rsidR="00D05957" w:rsidRPr="00D05957" w:rsidRDefault="00D05957" w:rsidP="00D05957">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31" w:name="_Toc401158824"/>
      <w:bookmarkStart w:id="32" w:name="_Toc163767975"/>
      <w:bookmarkStart w:id="33" w:name="_Toc163767988"/>
      <w:bookmarkStart w:id="34" w:name="_Toc163768057"/>
      <w:bookmarkStart w:id="35" w:name="_Toc164160275"/>
      <w:bookmarkStart w:id="36" w:name="_Hlk98098797"/>
      <w:r w:rsidRPr="00D05957">
        <w:rPr>
          <w:rFonts w:eastAsia="SimSun"/>
          <w:b/>
          <w:szCs w:val="24"/>
          <w:lang w:eastAsia="ja-JP" w:bidi="ar-DZ"/>
        </w:rPr>
        <w:t>5.</w:t>
      </w:r>
      <w:r w:rsidRPr="00D05957">
        <w:rPr>
          <w:rFonts w:eastAsia="SimSun"/>
          <w:b/>
          <w:szCs w:val="24"/>
          <w:lang w:eastAsia="ja-JP" w:bidi="ar-DZ"/>
        </w:rPr>
        <w:tab/>
        <w:t>Introduction</w:t>
      </w:r>
      <w:bookmarkEnd w:id="31"/>
      <w:bookmarkEnd w:id="32"/>
      <w:bookmarkEnd w:id="33"/>
      <w:bookmarkEnd w:id="34"/>
      <w:bookmarkEnd w:id="35"/>
    </w:p>
    <w:p w14:paraId="2A7F96E0"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 xml:space="preserve">This Technical Report was developed to answer the request of the need to develop a guide to serve as an </w:t>
      </w:r>
      <w:proofErr w:type="gramStart"/>
      <w:r w:rsidRPr="00D05957">
        <w:rPr>
          <w:rFonts w:eastAsia="SimSun"/>
          <w:szCs w:val="24"/>
          <w:lang w:eastAsia="ja-JP"/>
        </w:rPr>
        <w:t>ICT industry recommendations</w:t>
      </w:r>
      <w:proofErr w:type="gramEnd"/>
      <w:r w:rsidRPr="00D05957">
        <w:rPr>
          <w:rFonts w:eastAsia="SimSun"/>
          <w:szCs w:val="24"/>
          <w:lang w:eastAsia="ja-JP"/>
        </w:rPr>
        <w:t xml:space="preserve"> that should be used in fostering the development and maintenance of multi SDO/Fora standards-driven ONPs. At the ITU-ETSI-IEEE Joint SDOs Brainstorming Workshop [b-ITU-Workshop-TBF-2021], a concept of ONPs was presented. In a simplified view, </w:t>
      </w:r>
      <w:bookmarkStart w:id="37" w:name="_Hlk98224804"/>
      <w:r w:rsidRPr="00D05957">
        <w:rPr>
          <w:rFonts w:eastAsia="SimSun"/>
          <w:szCs w:val="24"/>
          <w:lang w:eastAsia="ja-JP"/>
        </w:rPr>
        <w:t xml:space="preserve">an ONP(s) is to be considered as a </w:t>
      </w:r>
      <w:proofErr w:type="spellStart"/>
      <w:r w:rsidRPr="00D05957">
        <w:rPr>
          <w:rFonts w:eastAsia="SimSun"/>
          <w:szCs w:val="24"/>
          <w:lang w:eastAsia="ja-JP"/>
        </w:rPr>
        <w:t>layground</w:t>
      </w:r>
      <w:proofErr w:type="spellEnd"/>
      <w:r w:rsidRPr="00D05957">
        <w:rPr>
          <w:rFonts w:eastAsia="SimSun"/>
          <w:szCs w:val="24"/>
          <w:lang w:eastAsia="ja-JP"/>
        </w:rPr>
        <w:t xml:space="preserve"> (proving ground) for trying out new technology pre-deployment real use cases for 5G and beyond, based on ICT industry harmonized and cross-SDO/Fora fusion of standards within the</w:t>
      </w:r>
      <w:r w:rsidRPr="00D05957">
        <w:rPr>
          <w:rFonts w:eastAsia="SimSun"/>
          <w:i/>
          <w:iCs/>
          <w:szCs w:val="24"/>
          <w:lang w:eastAsia="ja-JP"/>
        </w:rPr>
        <w:t xml:space="preserve"> </w:t>
      </w:r>
      <w:r w:rsidRPr="00D05957">
        <w:rPr>
          <w:rFonts w:eastAsia="SimSun"/>
          <w:szCs w:val="24"/>
          <w:lang w:eastAsia="ja-JP"/>
        </w:rPr>
        <w:t>ONP as the fundamental requirement and enabler, while leveraging as much as possible open source and open hardware products to build an ONP</w:t>
      </w:r>
      <w:bookmarkEnd w:id="37"/>
      <w:r w:rsidRPr="00D05957">
        <w:rPr>
          <w:rFonts w:eastAsia="SimSun"/>
          <w:szCs w:val="24"/>
          <w:lang w:eastAsia="ja-JP"/>
        </w:rPr>
        <w:t xml:space="preserve">. </w:t>
      </w:r>
    </w:p>
    <w:p w14:paraId="7BCBD3C8"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lastRenderedPageBreak/>
        <w:t xml:space="preserve">The Technical Report also defines an ecosystem for establishing and maintaining </w:t>
      </w:r>
      <w:proofErr w:type="gramStart"/>
      <w:r w:rsidRPr="00D05957">
        <w:rPr>
          <w:rFonts w:eastAsia="SimSun"/>
          <w:szCs w:val="24"/>
          <w:lang w:eastAsia="ja-JP"/>
        </w:rPr>
        <w:t>standards-driven</w:t>
      </w:r>
      <w:proofErr w:type="gramEnd"/>
      <w:r w:rsidRPr="00D05957">
        <w:rPr>
          <w:rFonts w:eastAsia="SimSun"/>
          <w:szCs w:val="24"/>
          <w:lang w:eastAsia="ja-JP"/>
        </w:rPr>
        <w:t xml:space="preserve"> ONPs that are testbeds oriented.</w:t>
      </w:r>
    </w:p>
    <w:p w14:paraId="558899A3" w14:textId="77777777" w:rsidR="00D05957" w:rsidRPr="00D05957" w:rsidRDefault="00D05957" w:rsidP="00D05957">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38" w:name="_Toc163767976"/>
      <w:bookmarkStart w:id="39" w:name="_Toc163767989"/>
      <w:bookmarkStart w:id="40" w:name="_Toc163768058"/>
      <w:bookmarkStart w:id="41" w:name="_Toc164160276"/>
      <w:bookmarkEnd w:id="36"/>
      <w:r w:rsidRPr="00D05957">
        <w:rPr>
          <w:rFonts w:eastAsia="SimSun"/>
          <w:b/>
          <w:szCs w:val="24"/>
          <w:lang w:eastAsia="ja-JP" w:bidi="ar-DZ"/>
        </w:rPr>
        <w:t>6.</w:t>
      </w:r>
      <w:r w:rsidRPr="00D05957">
        <w:rPr>
          <w:rFonts w:eastAsia="SimSun"/>
          <w:b/>
          <w:szCs w:val="24"/>
          <w:lang w:eastAsia="ja-JP" w:bidi="ar-DZ"/>
        </w:rPr>
        <w:tab/>
        <w:t>Concept of ONP, its federations and deployment flavours</w:t>
      </w:r>
      <w:bookmarkEnd w:id="38"/>
      <w:bookmarkEnd w:id="39"/>
      <w:bookmarkEnd w:id="40"/>
      <w:bookmarkEnd w:id="41"/>
    </w:p>
    <w:p w14:paraId="747AF753"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bookmarkStart w:id="42" w:name="_Hlk98225361"/>
      <w:r w:rsidRPr="00D05957">
        <w:rPr>
          <w:rFonts w:eastAsia="SimSun"/>
          <w:szCs w:val="24"/>
          <w:lang w:eastAsia="ja-JP"/>
        </w:rPr>
        <w:t>An ONP maybe a single testbed or a group of testbeds that form a unified/integrated system (platform). Therefore, ONP offers an opportunity to existing research-driven testbed platforms to be quickly aligned and onboarded in this operational and standard-based style to deliver immediate benefit to the industry with reduced overhead and reduced long cycle adaption process.</w:t>
      </w:r>
    </w:p>
    <w:bookmarkEnd w:id="42"/>
    <w:p w14:paraId="2C6F27AF"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 xml:space="preserve">The building of ONPs needs to be driven by the need for Multi-SDO/Fora standards fusion and by the testbeds federation reference model and APIs defined in [ITU-T Q.4068]. Being “Open” in ONP means an easily and openly accessible facility (testbed) </w:t>
      </w:r>
      <w:bookmarkStart w:id="43" w:name="_Hlk98229488"/>
      <w:r w:rsidRPr="00D05957">
        <w:rPr>
          <w:rFonts w:eastAsia="SimSun"/>
          <w:szCs w:val="24"/>
          <w:lang w:eastAsia="ja-JP"/>
        </w:rPr>
        <w:t xml:space="preserve">to innovators to integrate deployment-ready (production level quality) products and services and also to testers </w:t>
      </w:r>
      <w:bookmarkEnd w:id="43"/>
      <w:r w:rsidRPr="00D05957">
        <w:rPr>
          <w:rFonts w:eastAsia="SimSun"/>
          <w:szCs w:val="24"/>
          <w:lang w:eastAsia="ja-JP"/>
        </w:rPr>
        <w:t>based on a non-restrictive access policy to users (though having clear procedures defined for access and use of the facility), and also enabling open access for voluntary contributors of software and hardware components (mainly open software and open hardware, but also commercial products where necessary) to contribute them into the ONP platform for non-commercial objectives.</w:t>
      </w:r>
    </w:p>
    <w:p w14:paraId="3F523A38"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 xml:space="preserve">The Figure 1 shows an example of processes that can be involved in build, </w:t>
      </w:r>
      <w:proofErr w:type="gramStart"/>
      <w:r w:rsidRPr="00D05957">
        <w:rPr>
          <w:rFonts w:eastAsia="SimSun"/>
          <w:szCs w:val="24"/>
          <w:lang w:eastAsia="ja-JP"/>
        </w:rPr>
        <w:t>operation</w:t>
      </w:r>
      <w:proofErr w:type="gramEnd"/>
      <w:r w:rsidRPr="00D05957">
        <w:rPr>
          <w:rFonts w:eastAsia="SimSun"/>
          <w:szCs w:val="24"/>
          <w:lang w:eastAsia="ja-JP"/>
        </w:rPr>
        <w:t xml:space="preserve"> and maintenance of an ONP(s) and provides detailed ONP ecosystem (environment) and its interactions with building blocks as key components. It also identifies the main actors and their roles in this ecosystem. To be noted, such an ecosystem is not rigid, rather it is flexible and allow continuously onboarding new actors that bring assets or consume offered services under profitable business model and sharing created value.</w:t>
      </w:r>
    </w:p>
    <w:p w14:paraId="5090416C" w14:textId="77777777" w:rsidR="00D05957" w:rsidRPr="00D05957" w:rsidRDefault="00D05957" w:rsidP="00D05957">
      <w:pPr>
        <w:keepNext/>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noProof/>
          <w:szCs w:val="24"/>
          <w:lang w:val="en-US"/>
        </w:rPr>
        <w:drawing>
          <wp:inline distT="0" distB="0" distL="0" distR="0" wp14:anchorId="07DB8D19" wp14:editId="7D15C978">
            <wp:extent cx="6413684" cy="4073857"/>
            <wp:effectExtent l="0" t="0" r="6350"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8224" cy="4102148"/>
                    </a:xfrm>
                    <a:prstGeom prst="rect">
                      <a:avLst/>
                    </a:prstGeom>
                    <a:noFill/>
                  </pic:spPr>
                </pic:pic>
              </a:graphicData>
            </a:graphic>
          </wp:inline>
        </w:drawing>
      </w:r>
    </w:p>
    <w:p w14:paraId="492AA639" w14:textId="77777777" w:rsidR="00D05957" w:rsidRPr="00D05957" w:rsidRDefault="00D05957" w:rsidP="00D05957">
      <w:pPr>
        <w:tabs>
          <w:tab w:val="clear" w:pos="794"/>
          <w:tab w:val="clear" w:pos="1191"/>
          <w:tab w:val="clear" w:pos="1588"/>
          <w:tab w:val="clear" w:pos="1985"/>
        </w:tabs>
        <w:overflowPunct/>
        <w:autoSpaceDE/>
        <w:autoSpaceDN/>
        <w:adjustRightInd/>
        <w:spacing w:before="0" w:after="200"/>
        <w:ind w:left="2835" w:firstLine="567"/>
        <w:textAlignment w:val="auto"/>
        <w:rPr>
          <w:rFonts w:eastAsia="SimSun"/>
          <w:i/>
          <w:iCs/>
          <w:sz w:val="18"/>
          <w:szCs w:val="18"/>
          <w:lang w:eastAsia="ja-JP"/>
        </w:rPr>
      </w:pPr>
      <w:r w:rsidRPr="00D05957">
        <w:rPr>
          <w:rFonts w:eastAsia="SimSun"/>
          <w:szCs w:val="24"/>
          <w:lang w:eastAsia="ja-JP"/>
        </w:rPr>
        <w:t xml:space="preserve">Figure </w:t>
      </w:r>
      <w:r w:rsidRPr="00D05957">
        <w:rPr>
          <w:rFonts w:eastAsia="SimSun"/>
          <w:szCs w:val="24"/>
          <w:lang w:eastAsia="ja-JP"/>
        </w:rPr>
        <w:fldChar w:fldCharType="begin"/>
      </w:r>
      <w:r w:rsidRPr="00D05957">
        <w:rPr>
          <w:rFonts w:eastAsia="SimSun"/>
          <w:szCs w:val="24"/>
          <w:lang w:eastAsia="ja-JP"/>
        </w:rPr>
        <w:instrText xml:space="preserve"> SEQ Figure \* ARABIC </w:instrText>
      </w:r>
      <w:r w:rsidRPr="00D05957">
        <w:rPr>
          <w:rFonts w:eastAsia="SimSun"/>
          <w:szCs w:val="24"/>
          <w:lang w:eastAsia="ja-JP"/>
        </w:rPr>
        <w:fldChar w:fldCharType="separate"/>
      </w:r>
      <w:r w:rsidRPr="00D05957">
        <w:rPr>
          <w:rFonts w:eastAsia="SimSun"/>
          <w:noProof/>
          <w:szCs w:val="24"/>
          <w:lang w:eastAsia="ja-JP"/>
        </w:rPr>
        <w:t>1</w:t>
      </w:r>
      <w:r w:rsidRPr="00D05957">
        <w:rPr>
          <w:rFonts w:eastAsia="SimSun"/>
          <w:szCs w:val="24"/>
          <w:lang w:eastAsia="ja-JP"/>
        </w:rPr>
        <w:fldChar w:fldCharType="end"/>
      </w:r>
      <w:r w:rsidRPr="00D05957">
        <w:rPr>
          <w:rFonts w:eastAsia="SimSun"/>
          <w:szCs w:val="24"/>
          <w:lang w:eastAsia="ja-JP"/>
        </w:rPr>
        <w:t xml:space="preserve">: </w:t>
      </w:r>
      <w:r w:rsidRPr="00D05957">
        <w:rPr>
          <w:rFonts w:eastAsia="SimSun"/>
          <w:i/>
          <w:iCs/>
          <w:sz w:val="18"/>
          <w:szCs w:val="18"/>
          <w:lang w:eastAsia="ja-JP"/>
        </w:rPr>
        <w:t xml:space="preserve"> </w:t>
      </w:r>
      <w:r w:rsidRPr="00D05957">
        <w:rPr>
          <w:rFonts w:eastAsia="SimSun"/>
          <w:szCs w:val="24"/>
          <w:lang w:eastAsia="ja-JP"/>
        </w:rPr>
        <w:t>ONP Ecosystem</w:t>
      </w:r>
    </w:p>
    <w:p w14:paraId="0437B852"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Table 1 lists and describes the key building blocks of the ONP ecosystem as well as well as involved actors and associated roles within this ONP ecosystem. It also includes “Touch Points” where interactions between building blocks take place for value creation and sharing as well as service delivery and insights exchange.</w:t>
      </w:r>
    </w:p>
    <w:p w14:paraId="68A6CC92" w14:textId="77777777" w:rsidR="00D05957" w:rsidRPr="00D05957" w:rsidRDefault="00D05957" w:rsidP="00D05957">
      <w:pPr>
        <w:tabs>
          <w:tab w:val="clear" w:pos="794"/>
          <w:tab w:val="clear" w:pos="1191"/>
          <w:tab w:val="clear" w:pos="1588"/>
          <w:tab w:val="clear" w:pos="1985"/>
        </w:tabs>
        <w:overflowPunct/>
        <w:autoSpaceDE/>
        <w:autoSpaceDN/>
        <w:adjustRightInd/>
        <w:spacing w:after="120"/>
        <w:jc w:val="center"/>
        <w:textAlignment w:val="auto"/>
        <w:rPr>
          <w:rFonts w:eastAsia="SimSun"/>
          <w:szCs w:val="24"/>
          <w:lang w:eastAsia="ja-JP"/>
        </w:rPr>
      </w:pPr>
      <w:r w:rsidRPr="00D05957">
        <w:rPr>
          <w:rFonts w:eastAsia="SimSun"/>
          <w:szCs w:val="24"/>
          <w:lang w:eastAsia="ja-JP"/>
        </w:rPr>
        <w:lastRenderedPageBreak/>
        <w:t>Table 1: Key building blocks and actors of the ONP ecosystem</w:t>
      </w:r>
    </w:p>
    <w:tbl>
      <w:tblPr>
        <w:tblStyle w:val="TableGrid2"/>
        <w:tblW w:w="0" w:type="auto"/>
        <w:tblLook w:val="04A0" w:firstRow="1" w:lastRow="0" w:firstColumn="1" w:lastColumn="0" w:noHBand="0" w:noVBand="1"/>
      </w:tblPr>
      <w:tblGrid>
        <w:gridCol w:w="2429"/>
        <w:gridCol w:w="2682"/>
        <w:gridCol w:w="2684"/>
        <w:gridCol w:w="1834"/>
      </w:tblGrid>
      <w:tr w:rsidR="00D05957" w:rsidRPr="00D05957" w14:paraId="2E4F03D0" w14:textId="77777777" w:rsidTr="009A2AD0">
        <w:trPr>
          <w:tblHeader/>
        </w:trPr>
        <w:tc>
          <w:tcPr>
            <w:tcW w:w="2429" w:type="dxa"/>
          </w:tcPr>
          <w:p w14:paraId="6202F260"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b/>
                <w:bCs/>
                <w:szCs w:val="24"/>
                <w:lang w:eastAsia="ja-JP"/>
              </w:rPr>
            </w:pPr>
            <w:r w:rsidRPr="00D05957">
              <w:rPr>
                <w:rFonts w:eastAsia="SimSun"/>
                <w:b/>
                <w:bCs/>
                <w:szCs w:val="24"/>
                <w:lang w:eastAsia="ja-JP"/>
              </w:rPr>
              <w:t>ONP building block Name</w:t>
            </w:r>
          </w:p>
        </w:tc>
        <w:tc>
          <w:tcPr>
            <w:tcW w:w="2682" w:type="dxa"/>
          </w:tcPr>
          <w:p w14:paraId="261937F3"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b/>
                <w:bCs/>
                <w:szCs w:val="24"/>
                <w:lang w:eastAsia="ja-JP"/>
              </w:rPr>
            </w:pPr>
            <w:r w:rsidRPr="00D05957">
              <w:rPr>
                <w:rFonts w:eastAsia="SimSun"/>
                <w:b/>
                <w:bCs/>
                <w:szCs w:val="24"/>
                <w:lang w:eastAsia="ja-JP"/>
              </w:rPr>
              <w:t>Description</w:t>
            </w:r>
          </w:p>
        </w:tc>
        <w:tc>
          <w:tcPr>
            <w:tcW w:w="2684" w:type="dxa"/>
          </w:tcPr>
          <w:p w14:paraId="30842E69"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b/>
                <w:bCs/>
                <w:szCs w:val="24"/>
                <w:lang w:eastAsia="ja-JP"/>
              </w:rPr>
            </w:pPr>
            <w:r w:rsidRPr="00D05957">
              <w:rPr>
                <w:rFonts w:eastAsia="SimSun"/>
                <w:b/>
                <w:bCs/>
                <w:szCs w:val="24"/>
                <w:lang w:eastAsia="ja-JP"/>
              </w:rPr>
              <w:t>Actor(s) and their Role(s)</w:t>
            </w:r>
          </w:p>
        </w:tc>
        <w:tc>
          <w:tcPr>
            <w:tcW w:w="1834" w:type="dxa"/>
          </w:tcPr>
          <w:p w14:paraId="59F53069"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b/>
                <w:bCs/>
                <w:szCs w:val="24"/>
                <w:lang w:eastAsia="ja-JP"/>
              </w:rPr>
            </w:pPr>
            <w:r w:rsidRPr="00D05957">
              <w:rPr>
                <w:rFonts w:eastAsia="SimSun"/>
                <w:b/>
                <w:bCs/>
                <w:szCs w:val="24"/>
                <w:lang w:eastAsia="ja-JP"/>
              </w:rPr>
              <w:t>Interface for interactions</w:t>
            </w:r>
          </w:p>
        </w:tc>
      </w:tr>
      <w:tr w:rsidR="00D05957" w:rsidRPr="00D05957" w14:paraId="65CA2882" w14:textId="77777777" w:rsidTr="009A2AD0">
        <w:tc>
          <w:tcPr>
            <w:tcW w:w="2429" w:type="dxa"/>
          </w:tcPr>
          <w:p w14:paraId="285209F9"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Sustainable Instrument (Project)</w:t>
            </w:r>
          </w:p>
          <w:p w14:paraId="6E554CE7" w14:textId="77777777" w:rsidR="00D05957" w:rsidRPr="00D05957" w:rsidDel="00AF21A0"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“Touch Point </w:t>
            </w:r>
            <w:r w:rsidRPr="00D05957">
              <w:rPr>
                <w:rFonts w:eastAsia="SimSun"/>
                <w:b/>
                <w:bCs/>
                <w:szCs w:val="24"/>
                <w:lang w:eastAsia="ja-JP"/>
              </w:rPr>
              <w:t>A”</w:t>
            </w:r>
          </w:p>
        </w:tc>
        <w:tc>
          <w:tcPr>
            <w:tcW w:w="2682" w:type="dxa"/>
          </w:tcPr>
          <w:p w14:paraId="597423A4"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The following processes are executed: THINK, BUILD, RUN, MAINTAIN, SUSTAIN</w:t>
            </w:r>
          </w:p>
        </w:tc>
        <w:tc>
          <w:tcPr>
            <w:tcW w:w="2684" w:type="dxa"/>
          </w:tcPr>
          <w:p w14:paraId="57882FCE"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Take care of those processes associated with ONP operationalization. Could be the owner of ONP himself but not necessarily</w:t>
            </w:r>
          </w:p>
        </w:tc>
        <w:tc>
          <w:tcPr>
            <w:tcW w:w="1834" w:type="dxa"/>
          </w:tcPr>
          <w:p w14:paraId="1E9EDAE3"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A to C</w:t>
            </w:r>
          </w:p>
          <w:p w14:paraId="4F400344"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A to F</w:t>
            </w:r>
          </w:p>
        </w:tc>
      </w:tr>
      <w:tr w:rsidR="00D05957" w:rsidRPr="00D05957" w14:paraId="097E7AFF" w14:textId="77777777" w:rsidTr="009A2AD0">
        <w:tc>
          <w:tcPr>
            <w:tcW w:w="2429" w:type="dxa"/>
          </w:tcPr>
          <w:p w14:paraId="1780F725"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ONP Environment</w:t>
            </w:r>
          </w:p>
          <w:p w14:paraId="4995F9D8"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“Touch Point C”</w:t>
            </w:r>
          </w:p>
        </w:tc>
        <w:tc>
          <w:tcPr>
            <w:tcW w:w="2682" w:type="dxa"/>
          </w:tcPr>
          <w:p w14:paraId="199E9E2D"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Core component, built under consensus driven Multi SDO approach (</w:t>
            </w:r>
            <w:proofErr w:type="gramStart"/>
            <w:r w:rsidRPr="00D05957">
              <w:rPr>
                <w:rFonts w:eastAsia="SimSun"/>
                <w:szCs w:val="24"/>
                <w:lang w:eastAsia="ja-JP"/>
              </w:rPr>
              <w:t>Multi-Standards</w:t>
            </w:r>
            <w:proofErr w:type="gramEnd"/>
            <w:r w:rsidRPr="00D05957">
              <w:rPr>
                <w:rFonts w:eastAsia="SimSun"/>
                <w:szCs w:val="24"/>
                <w:lang w:eastAsia="ja-JP"/>
              </w:rPr>
              <w:t xml:space="preserve">-based packages). </w:t>
            </w:r>
          </w:p>
          <w:p w14:paraId="7526DB7E"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 operational test scenarios and test cases</w:t>
            </w:r>
          </w:p>
          <w:p w14:paraId="6EBF64FC"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validation framework</w:t>
            </w:r>
          </w:p>
          <w:p w14:paraId="3F920D42"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tc>
        <w:tc>
          <w:tcPr>
            <w:tcW w:w="2684" w:type="dxa"/>
          </w:tcPr>
          <w:p w14:paraId="6113849A"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Governor / administrator / owner of the ONP (consensus based, or voting model -based approach)</w:t>
            </w:r>
          </w:p>
        </w:tc>
        <w:tc>
          <w:tcPr>
            <w:tcW w:w="1834" w:type="dxa"/>
          </w:tcPr>
          <w:p w14:paraId="44D2E9CD"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C to F</w:t>
            </w:r>
          </w:p>
          <w:p w14:paraId="6A603FDA"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C to G</w:t>
            </w:r>
          </w:p>
        </w:tc>
      </w:tr>
      <w:tr w:rsidR="00D05957" w:rsidRPr="00D05957" w14:paraId="29E16834" w14:textId="77777777" w:rsidTr="009A2AD0">
        <w:tc>
          <w:tcPr>
            <w:tcW w:w="2429" w:type="dxa"/>
          </w:tcPr>
          <w:p w14:paraId="54413239"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Open Source and Open Hardware Projects </w:t>
            </w:r>
          </w:p>
          <w:p w14:paraId="64308747"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“Touch Point </w:t>
            </w:r>
            <w:r w:rsidRPr="00D05957">
              <w:rPr>
                <w:rFonts w:eastAsia="SimSun"/>
                <w:b/>
                <w:bCs/>
                <w:szCs w:val="24"/>
                <w:lang w:eastAsia="ja-JP"/>
              </w:rPr>
              <w:t>D</w:t>
            </w:r>
            <w:r w:rsidRPr="00D05957">
              <w:rPr>
                <w:rFonts w:eastAsia="SimSun"/>
                <w:szCs w:val="24"/>
                <w:lang w:eastAsia="ja-JP"/>
              </w:rPr>
              <w:t>”</w:t>
            </w:r>
          </w:p>
        </w:tc>
        <w:tc>
          <w:tcPr>
            <w:tcW w:w="2682" w:type="dxa"/>
          </w:tcPr>
          <w:p w14:paraId="34C28F14"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Open-source assets </w:t>
            </w:r>
          </w:p>
        </w:tc>
        <w:tc>
          <w:tcPr>
            <w:tcW w:w="2684" w:type="dxa"/>
          </w:tcPr>
          <w:p w14:paraId="26F7B567"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Open-source communities </w:t>
            </w:r>
          </w:p>
        </w:tc>
        <w:tc>
          <w:tcPr>
            <w:tcW w:w="1834" w:type="dxa"/>
          </w:tcPr>
          <w:p w14:paraId="07F700AB"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D to C</w:t>
            </w:r>
          </w:p>
        </w:tc>
      </w:tr>
      <w:tr w:rsidR="00D05957" w:rsidRPr="00D05957" w14:paraId="6887ECA9" w14:textId="77777777" w:rsidTr="009A2AD0">
        <w:tc>
          <w:tcPr>
            <w:tcW w:w="2429" w:type="dxa"/>
          </w:tcPr>
          <w:p w14:paraId="476762B0"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Government funded Testbeds (EC, NSF / US, Asia)</w:t>
            </w:r>
          </w:p>
          <w:p w14:paraId="6441E4EF"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“Touch Point </w:t>
            </w:r>
            <w:r w:rsidRPr="00D05957">
              <w:rPr>
                <w:rFonts w:eastAsia="SimSun"/>
                <w:b/>
                <w:bCs/>
                <w:szCs w:val="24"/>
                <w:lang w:eastAsia="ja-JP"/>
              </w:rPr>
              <w:t>X</w:t>
            </w:r>
            <w:r w:rsidRPr="00D05957">
              <w:rPr>
                <w:rFonts w:eastAsia="SimSun"/>
                <w:szCs w:val="24"/>
                <w:lang w:eastAsia="ja-JP"/>
              </w:rPr>
              <w:t>”</w:t>
            </w:r>
          </w:p>
        </w:tc>
        <w:tc>
          <w:tcPr>
            <w:tcW w:w="2682" w:type="dxa"/>
          </w:tcPr>
          <w:p w14:paraId="4EF88D59"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Assets of relevance </w:t>
            </w:r>
          </w:p>
        </w:tc>
        <w:tc>
          <w:tcPr>
            <w:tcW w:w="2684" w:type="dxa"/>
          </w:tcPr>
          <w:p w14:paraId="30537815"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Project Leaders and Experts</w:t>
            </w:r>
          </w:p>
        </w:tc>
        <w:tc>
          <w:tcPr>
            <w:tcW w:w="1834" w:type="dxa"/>
          </w:tcPr>
          <w:p w14:paraId="0D3294EC"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X to C</w:t>
            </w:r>
          </w:p>
        </w:tc>
      </w:tr>
      <w:tr w:rsidR="00D05957" w:rsidRPr="00D05957" w14:paraId="07BFAADE" w14:textId="77777777" w:rsidTr="009A2AD0">
        <w:tc>
          <w:tcPr>
            <w:tcW w:w="2429" w:type="dxa"/>
          </w:tcPr>
          <w:p w14:paraId="418F01CF"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Voluntary Contributors of components</w:t>
            </w:r>
          </w:p>
          <w:p w14:paraId="26454A0D"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“Touch Point </w:t>
            </w:r>
            <w:r w:rsidRPr="00D05957">
              <w:rPr>
                <w:rFonts w:eastAsia="SimSun"/>
                <w:b/>
                <w:bCs/>
                <w:szCs w:val="24"/>
                <w:lang w:eastAsia="ja-JP"/>
              </w:rPr>
              <w:t>E</w:t>
            </w:r>
            <w:r w:rsidRPr="00D05957">
              <w:rPr>
                <w:rFonts w:eastAsia="SimSun"/>
                <w:szCs w:val="24"/>
                <w:lang w:eastAsia="ja-JP"/>
              </w:rPr>
              <w:t>”</w:t>
            </w:r>
          </w:p>
        </w:tc>
        <w:tc>
          <w:tcPr>
            <w:tcW w:w="2682" w:type="dxa"/>
          </w:tcPr>
          <w:p w14:paraId="4B36A51F"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Components from their product offering Catalogues</w:t>
            </w:r>
          </w:p>
        </w:tc>
        <w:tc>
          <w:tcPr>
            <w:tcW w:w="2684" w:type="dxa"/>
          </w:tcPr>
          <w:p w14:paraId="0A696C48"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Operators, CSPs, ISVs, telecom products and service suppliers, OSS vendors</w:t>
            </w:r>
          </w:p>
        </w:tc>
        <w:tc>
          <w:tcPr>
            <w:tcW w:w="1834" w:type="dxa"/>
          </w:tcPr>
          <w:p w14:paraId="096BCDB7"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E to C</w:t>
            </w:r>
          </w:p>
        </w:tc>
      </w:tr>
      <w:tr w:rsidR="00D05957" w:rsidRPr="00D05957" w14:paraId="0D8043A8" w14:textId="77777777" w:rsidTr="009A2AD0">
        <w:tc>
          <w:tcPr>
            <w:tcW w:w="2429" w:type="dxa"/>
          </w:tcPr>
          <w:p w14:paraId="5F0AC1C4"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Standards in various areas (Networks, Services, Operations &amp; Maintenance, Security, ….)</w:t>
            </w:r>
          </w:p>
          <w:p w14:paraId="3AB8621B"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“Touch Point </w:t>
            </w:r>
            <w:r w:rsidRPr="00D05957">
              <w:rPr>
                <w:rFonts w:eastAsia="SimSun"/>
                <w:b/>
                <w:bCs/>
                <w:szCs w:val="24"/>
                <w:lang w:eastAsia="ja-JP"/>
              </w:rPr>
              <w:t>F</w:t>
            </w:r>
            <w:r w:rsidRPr="00D05957">
              <w:rPr>
                <w:rFonts w:eastAsia="SimSun"/>
                <w:szCs w:val="24"/>
                <w:lang w:eastAsia="ja-JP"/>
              </w:rPr>
              <w:t>”</w:t>
            </w:r>
          </w:p>
        </w:tc>
        <w:tc>
          <w:tcPr>
            <w:tcW w:w="2682" w:type="dxa"/>
          </w:tcPr>
          <w:p w14:paraId="4E9880D9"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Standards and other published standardized frameworks. requirements, business scenarios, use cases, and expecting </w:t>
            </w:r>
            <w:proofErr w:type="gramStart"/>
            <w:r w:rsidRPr="00D05957">
              <w:rPr>
                <w:rFonts w:eastAsia="SimSun"/>
                <w:szCs w:val="24"/>
                <w:lang w:eastAsia="ja-JP"/>
              </w:rPr>
              <w:t>feedbacks</w:t>
            </w:r>
            <w:proofErr w:type="gramEnd"/>
            <w:r w:rsidRPr="00D05957">
              <w:rPr>
                <w:rFonts w:eastAsia="SimSun"/>
                <w:szCs w:val="24"/>
                <w:lang w:eastAsia="ja-JP"/>
              </w:rPr>
              <w:t xml:space="preserve"> on gaps, errors detected during testing and validation process undertaken once ONP instantiated and operationalized</w:t>
            </w:r>
          </w:p>
        </w:tc>
        <w:tc>
          <w:tcPr>
            <w:tcW w:w="2684" w:type="dxa"/>
          </w:tcPr>
          <w:p w14:paraId="4B93D2E8"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All SDOs / for a (no restriction)</w:t>
            </w:r>
          </w:p>
          <w:p w14:paraId="010EF277"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They play role of “prosumers”. They provide Standards and consume results emerged after validation of their standards by ONP</w:t>
            </w:r>
          </w:p>
        </w:tc>
        <w:tc>
          <w:tcPr>
            <w:tcW w:w="1834" w:type="dxa"/>
          </w:tcPr>
          <w:p w14:paraId="35786D16"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F to C</w:t>
            </w:r>
          </w:p>
          <w:p w14:paraId="67FDC520"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F to A</w:t>
            </w:r>
          </w:p>
        </w:tc>
      </w:tr>
      <w:tr w:rsidR="00D05957" w:rsidRPr="00D05957" w14:paraId="67B03097" w14:textId="77777777" w:rsidTr="009A2AD0">
        <w:tc>
          <w:tcPr>
            <w:tcW w:w="2429" w:type="dxa"/>
          </w:tcPr>
          <w:p w14:paraId="0CB02E25"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Commercial products and services, Testbeds </w:t>
            </w:r>
          </w:p>
          <w:p w14:paraId="5DE6F810"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“Touch Point </w:t>
            </w:r>
            <w:r w:rsidRPr="00D05957">
              <w:rPr>
                <w:rFonts w:eastAsia="SimSun"/>
                <w:b/>
                <w:bCs/>
                <w:szCs w:val="24"/>
                <w:lang w:eastAsia="ja-JP"/>
              </w:rPr>
              <w:t>G</w:t>
            </w:r>
            <w:r w:rsidRPr="00D05957">
              <w:rPr>
                <w:rFonts w:eastAsia="SimSun"/>
                <w:szCs w:val="24"/>
                <w:lang w:eastAsia="ja-JP"/>
              </w:rPr>
              <w:t>”</w:t>
            </w:r>
          </w:p>
        </w:tc>
        <w:tc>
          <w:tcPr>
            <w:tcW w:w="2682" w:type="dxa"/>
          </w:tcPr>
          <w:p w14:paraId="00C7679E"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 xml:space="preserve">They expect consuming takeaways, best practices emerging from ONP </w:t>
            </w:r>
            <w:r w:rsidRPr="00D05957">
              <w:rPr>
                <w:rFonts w:eastAsia="SimSun"/>
                <w:szCs w:val="24"/>
                <w:lang w:eastAsia="ja-JP"/>
              </w:rPr>
              <w:lastRenderedPageBreak/>
              <w:t>operationalizing their assets to help them fine tuning their product lines, product offering catalogues</w:t>
            </w:r>
          </w:p>
        </w:tc>
        <w:tc>
          <w:tcPr>
            <w:tcW w:w="2684" w:type="dxa"/>
          </w:tcPr>
          <w:p w14:paraId="7CDEB7CA"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lastRenderedPageBreak/>
              <w:t xml:space="preserve">Network Operators, SMEs, enterprises, </w:t>
            </w:r>
            <w:r w:rsidRPr="00D05957">
              <w:rPr>
                <w:rFonts w:eastAsia="SimSun"/>
                <w:szCs w:val="24"/>
                <w:lang w:eastAsia="ja-JP"/>
              </w:rPr>
              <w:lastRenderedPageBreak/>
              <w:t xml:space="preserve">startups, </w:t>
            </w:r>
            <w:proofErr w:type="gramStart"/>
            <w:r w:rsidRPr="00D05957">
              <w:rPr>
                <w:rFonts w:eastAsia="SimSun"/>
                <w:szCs w:val="24"/>
                <w:lang w:eastAsia="ja-JP"/>
              </w:rPr>
              <w:t>products</w:t>
            </w:r>
            <w:proofErr w:type="gramEnd"/>
            <w:r w:rsidRPr="00D05957">
              <w:rPr>
                <w:rFonts w:eastAsia="SimSun"/>
                <w:szCs w:val="24"/>
                <w:lang w:eastAsia="ja-JP"/>
              </w:rPr>
              <w:t xml:space="preserve"> and services innovators</w:t>
            </w:r>
          </w:p>
        </w:tc>
        <w:tc>
          <w:tcPr>
            <w:tcW w:w="1834" w:type="dxa"/>
          </w:tcPr>
          <w:p w14:paraId="073DC4B6"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lastRenderedPageBreak/>
              <w:t>G to C</w:t>
            </w:r>
          </w:p>
        </w:tc>
      </w:tr>
    </w:tbl>
    <w:p w14:paraId="6D44ECB7"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p w14:paraId="083A1CD9"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 xml:space="preserve">The characteristics of a desirable Multi-SDO/Fora </w:t>
      </w:r>
      <w:proofErr w:type="gramStart"/>
      <w:r w:rsidRPr="00D05957">
        <w:rPr>
          <w:rFonts w:eastAsia="SimSun"/>
          <w:szCs w:val="24"/>
          <w:lang w:val="en-US" w:eastAsia="ja-JP"/>
        </w:rPr>
        <w:t>standards-driven</w:t>
      </w:r>
      <w:proofErr w:type="gramEnd"/>
      <w:r w:rsidRPr="00D05957">
        <w:rPr>
          <w:rFonts w:eastAsia="SimSun"/>
          <w:szCs w:val="24"/>
          <w:lang w:val="en-US" w:eastAsia="ja-JP"/>
        </w:rPr>
        <w:t xml:space="preserve"> ONP are listed and described in Table 2.</w:t>
      </w:r>
    </w:p>
    <w:p w14:paraId="387167C1" w14:textId="77777777" w:rsidR="00D05957" w:rsidRPr="00D05957" w:rsidRDefault="00D05957" w:rsidP="00D05957">
      <w:pPr>
        <w:tabs>
          <w:tab w:val="clear" w:pos="794"/>
          <w:tab w:val="clear" w:pos="1191"/>
          <w:tab w:val="clear" w:pos="1588"/>
          <w:tab w:val="clear" w:pos="1985"/>
        </w:tabs>
        <w:overflowPunct/>
        <w:autoSpaceDE/>
        <w:autoSpaceDN/>
        <w:adjustRightInd/>
        <w:spacing w:after="120"/>
        <w:jc w:val="center"/>
        <w:textAlignment w:val="auto"/>
        <w:rPr>
          <w:rFonts w:eastAsia="SimSun"/>
          <w:szCs w:val="24"/>
          <w:lang w:val="en-US" w:eastAsia="ja-JP"/>
        </w:rPr>
      </w:pPr>
      <w:r w:rsidRPr="00D05957">
        <w:rPr>
          <w:rFonts w:eastAsia="SimSun"/>
          <w:szCs w:val="24"/>
          <w:lang w:val="en-US" w:eastAsia="ja-JP"/>
        </w:rPr>
        <w:t>Table 2: Key characteristics of the ONP Platform</w:t>
      </w:r>
    </w:p>
    <w:tbl>
      <w:tblPr>
        <w:tblStyle w:val="TableGrid2"/>
        <w:tblW w:w="0" w:type="auto"/>
        <w:tblLook w:val="04A0" w:firstRow="1" w:lastRow="0" w:firstColumn="1" w:lastColumn="0" w:noHBand="0" w:noVBand="1"/>
      </w:tblPr>
      <w:tblGrid>
        <w:gridCol w:w="3681"/>
        <w:gridCol w:w="5948"/>
      </w:tblGrid>
      <w:tr w:rsidR="00D05957" w:rsidRPr="00D05957" w14:paraId="7F95528B" w14:textId="77777777" w:rsidTr="009A2AD0">
        <w:trPr>
          <w:tblHeader/>
        </w:trPr>
        <w:tc>
          <w:tcPr>
            <w:tcW w:w="3681" w:type="dxa"/>
          </w:tcPr>
          <w:p w14:paraId="71A6366B"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b/>
                <w:bCs/>
                <w:szCs w:val="24"/>
                <w:lang w:val="en-US" w:eastAsia="ja-JP"/>
              </w:rPr>
            </w:pPr>
            <w:r w:rsidRPr="00D05957">
              <w:rPr>
                <w:rFonts w:eastAsia="SimSun"/>
                <w:b/>
                <w:bCs/>
                <w:szCs w:val="24"/>
                <w:lang w:val="en-US" w:eastAsia="ja-JP"/>
              </w:rPr>
              <w:t>ONP Platform Characteristic #</w:t>
            </w:r>
          </w:p>
        </w:tc>
        <w:tc>
          <w:tcPr>
            <w:tcW w:w="5948" w:type="dxa"/>
          </w:tcPr>
          <w:p w14:paraId="1082A8E0"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b/>
                <w:bCs/>
                <w:szCs w:val="24"/>
                <w:lang w:val="en-US" w:eastAsia="ja-JP"/>
              </w:rPr>
            </w:pPr>
            <w:r w:rsidRPr="00D05957">
              <w:rPr>
                <w:rFonts w:eastAsia="SimSun"/>
                <w:b/>
                <w:bCs/>
                <w:szCs w:val="24"/>
                <w:lang w:val="en-US" w:eastAsia="ja-JP"/>
              </w:rPr>
              <w:t>Description</w:t>
            </w:r>
          </w:p>
        </w:tc>
      </w:tr>
      <w:tr w:rsidR="00D05957" w:rsidRPr="00D05957" w14:paraId="2C857B04" w14:textId="77777777" w:rsidTr="009A2AD0">
        <w:tc>
          <w:tcPr>
            <w:tcW w:w="3681" w:type="dxa"/>
          </w:tcPr>
          <w:p w14:paraId="1E8C8F0A"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 xml:space="preserve">ONP Platform Characteristic # 1 </w:t>
            </w:r>
          </w:p>
          <w:p w14:paraId="115845E2"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“ONP as Manageable &amp; Federable Ecosystem per design”</w:t>
            </w:r>
          </w:p>
        </w:tc>
        <w:tc>
          <w:tcPr>
            <w:tcW w:w="5948" w:type="dxa"/>
          </w:tcPr>
          <w:p w14:paraId="027D9B03" w14:textId="77777777" w:rsidR="00D05957" w:rsidRPr="00D05957" w:rsidRDefault="00D05957" w:rsidP="00D05957">
            <w:pPr>
              <w:tabs>
                <w:tab w:val="clear" w:pos="794"/>
                <w:tab w:val="clear" w:pos="1191"/>
                <w:tab w:val="clear" w:pos="1588"/>
                <w:tab w:val="clear" w:pos="1985"/>
              </w:tabs>
              <w:rPr>
                <w:rFonts w:eastAsia="SimSun"/>
                <w:szCs w:val="24"/>
                <w:lang w:val="en-US" w:eastAsia="ja-JP"/>
              </w:rPr>
            </w:pPr>
            <w:r w:rsidRPr="00D05957">
              <w:rPr>
                <w:rFonts w:eastAsia="SimSun"/>
                <w:i/>
                <w:iCs/>
                <w:szCs w:val="24"/>
                <w:lang w:val="en-US" w:eastAsia="ja-JP"/>
              </w:rPr>
              <w:t xml:space="preserve"> </w:t>
            </w:r>
          </w:p>
          <w:p w14:paraId="27B08680" w14:textId="77777777" w:rsidR="00D05957" w:rsidRPr="00D05957" w:rsidRDefault="00D05957" w:rsidP="00D05957">
            <w:pPr>
              <w:numPr>
                <w:ilvl w:val="0"/>
                <w:numId w:val="36"/>
              </w:numPr>
              <w:tabs>
                <w:tab w:val="clear" w:pos="794"/>
                <w:tab w:val="clear" w:pos="1191"/>
                <w:tab w:val="clear" w:pos="1588"/>
                <w:tab w:val="clear" w:pos="1985"/>
              </w:tabs>
              <w:overflowPunct/>
              <w:autoSpaceDE/>
              <w:autoSpaceDN/>
              <w:adjustRightInd/>
              <w:jc w:val="left"/>
              <w:textAlignment w:val="auto"/>
              <w:rPr>
                <w:rFonts w:eastAsia="SimSun"/>
                <w:szCs w:val="24"/>
                <w:lang w:val="en-US" w:eastAsia="ja-JP"/>
              </w:rPr>
            </w:pPr>
            <w:r w:rsidRPr="00D05957">
              <w:rPr>
                <w:rFonts w:eastAsia="SimSun"/>
                <w:i/>
                <w:iCs/>
                <w:szCs w:val="24"/>
                <w:lang w:val="en-US" w:eastAsia="ja-JP"/>
              </w:rPr>
              <w:t xml:space="preserve">An ONP is specially designed and built to be a manageable ecosystem that can be considered as a testbed platform for enabling IMT-2020 and beyond, and can be federated with other platforms of relevant value, e.g. ICT industry-grade IMT-2020 platforms availed by some testbeds </w:t>
            </w:r>
            <w:proofErr w:type="gramStart"/>
            <w:r w:rsidRPr="00D05957">
              <w:rPr>
                <w:rFonts w:eastAsia="SimSun"/>
                <w:i/>
                <w:iCs/>
                <w:szCs w:val="24"/>
                <w:lang w:val="en-US" w:eastAsia="ja-JP"/>
              </w:rPr>
              <w:t>owners</w:t>
            </w:r>
            <w:proofErr w:type="gramEnd"/>
          </w:p>
          <w:p w14:paraId="3A24B01F" w14:textId="77777777" w:rsidR="00D05957" w:rsidRPr="00D05957" w:rsidRDefault="00D05957" w:rsidP="00D05957">
            <w:pPr>
              <w:tabs>
                <w:tab w:val="clear" w:pos="794"/>
                <w:tab w:val="clear" w:pos="1191"/>
                <w:tab w:val="clear" w:pos="1588"/>
                <w:tab w:val="clear" w:pos="1985"/>
              </w:tabs>
              <w:ind w:left="720"/>
              <w:rPr>
                <w:rFonts w:eastAsia="SimSun"/>
                <w:szCs w:val="24"/>
                <w:lang w:val="en-US" w:eastAsia="ja-JP"/>
              </w:rPr>
            </w:pPr>
          </w:p>
        </w:tc>
      </w:tr>
      <w:tr w:rsidR="00D05957" w:rsidRPr="00D05957" w14:paraId="51855A58" w14:textId="77777777" w:rsidTr="009A2AD0">
        <w:tc>
          <w:tcPr>
            <w:tcW w:w="3681" w:type="dxa"/>
          </w:tcPr>
          <w:p w14:paraId="17CD158F"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 xml:space="preserve">ONP Platform Characteristic # 2 </w:t>
            </w:r>
          </w:p>
          <w:p w14:paraId="31C0BEE8"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“ONP as Neutral Environment”</w:t>
            </w:r>
          </w:p>
          <w:p w14:paraId="4A688759"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p>
        </w:tc>
        <w:tc>
          <w:tcPr>
            <w:tcW w:w="5948" w:type="dxa"/>
          </w:tcPr>
          <w:p w14:paraId="271D3C99" w14:textId="77777777" w:rsidR="00D05957" w:rsidRPr="00D05957" w:rsidRDefault="00D05957" w:rsidP="00D05957">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val="en-US" w:eastAsia="ja-JP"/>
              </w:rPr>
            </w:pPr>
            <w:r w:rsidRPr="00D05957">
              <w:rPr>
                <w:rFonts w:eastAsia="SimSun"/>
                <w:i/>
                <w:iCs/>
                <w:szCs w:val="24"/>
                <w:lang w:val="en-US" w:eastAsia="ja-JP"/>
              </w:rPr>
              <w:t>An ONP is neutral environment that is meant to be an open integration and test platform that enables to test certain targeted standards fusions and use cases from the SDOs/Fora that provide inputs for the fusion of standards selected for fusion and validations at a particular time.</w:t>
            </w:r>
          </w:p>
          <w:p w14:paraId="27AA7633"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p>
        </w:tc>
      </w:tr>
      <w:tr w:rsidR="00D05957" w:rsidRPr="00D05957" w14:paraId="0706D666" w14:textId="77777777" w:rsidTr="009A2AD0">
        <w:tc>
          <w:tcPr>
            <w:tcW w:w="3681" w:type="dxa"/>
          </w:tcPr>
          <w:p w14:paraId="03E7B751"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 xml:space="preserve">ONP Platform Characteristic # 3 </w:t>
            </w:r>
          </w:p>
          <w:p w14:paraId="6B704DA1"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 xml:space="preserve">“ONP is built upon *Glass Box &amp; **Black </w:t>
            </w:r>
            <w:proofErr w:type="gramStart"/>
            <w:r w:rsidRPr="00D05957">
              <w:rPr>
                <w:rFonts w:eastAsia="SimSun"/>
                <w:szCs w:val="24"/>
                <w:lang w:val="en-US" w:eastAsia="ja-JP"/>
              </w:rPr>
              <w:t>Box</w:t>
            </w:r>
            <w:proofErr w:type="gramEnd"/>
            <w:r w:rsidRPr="00D05957">
              <w:rPr>
                <w:rFonts w:eastAsia="SimSun"/>
                <w:szCs w:val="24"/>
                <w:lang w:val="en-US" w:eastAsia="ja-JP"/>
              </w:rPr>
              <w:t>”</w:t>
            </w:r>
          </w:p>
          <w:p w14:paraId="4E5F03F6"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 w:val="20"/>
                <w:lang w:val="en-US" w:eastAsia="ja-JP"/>
              </w:rPr>
            </w:pPr>
            <w:r w:rsidRPr="00D05957">
              <w:rPr>
                <w:rFonts w:eastAsia="SimSun"/>
                <w:sz w:val="20"/>
                <w:lang w:val="en-US" w:eastAsia="ja-JP"/>
              </w:rPr>
              <w:t>*Open source</w:t>
            </w:r>
          </w:p>
          <w:p w14:paraId="2E27D28E"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 w:val="20"/>
                <w:lang w:val="en-US" w:eastAsia="ja-JP"/>
              </w:rPr>
              <w:t>**Commercial</w:t>
            </w:r>
          </w:p>
        </w:tc>
        <w:tc>
          <w:tcPr>
            <w:tcW w:w="5948" w:type="dxa"/>
          </w:tcPr>
          <w:p w14:paraId="48C5516D" w14:textId="77777777" w:rsidR="00D05957" w:rsidRPr="00D05957" w:rsidRDefault="00D05957" w:rsidP="00D05957">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val="en-US" w:eastAsia="ja-JP"/>
              </w:rPr>
            </w:pPr>
            <w:r w:rsidRPr="00D05957">
              <w:rPr>
                <w:rFonts w:eastAsia="SimSun"/>
                <w:i/>
                <w:iCs/>
                <w:szCs w:val="24"/>
                <w:lang w:val="en-US" w:eastAsia="ja-JP"/>
              </w:rPr>
              <w:t xml:space="preserve">An ONP should be built upon open source and open hardware products as much as possible while allowing for open contributions of commercial products when necessary but not necessarily for commercial purposes. </w:t>
            </w:r>
          </w:p>
          <w:p w14:paraId="54D19325"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p>
        </w:tc>
      </w:tr>
      <w:tr w:rsidR="00D05957" w:rsidRPr="00D05957" w14:paraId="04E3A04C" w14:textId="77777777" w:rsidTr="009A2AD0">
        <w:tc>
          <w:tcPr>
            <w:tcW w:w="3681" w:type="dxa"/>
          </w:tcPr>
          <w:p w14:paraId="2C5BC65F"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 xml:space="preserve">ONP Platform Characteristic # 4 </w:t>
            </w:r>
          </w:p>
          <w:p w14:paraId="57D5F0A5"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“Interoperability of ONPs”</w:t>
            </w:r>
          </w:p>
        </w:tc>
        <w:tc>
          <w:tcPr>
            <w:tcW w:w="5948" w:type="dxa"/>
          </w:tcPr>
          <w:p w14:paraId="457DC461" w14:textId="77777777" w:rsidR="00D05957" w:rsidRPr="00D05957" w:rsidRDefault="00D05957" w:rsidP="00D05957">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val="en-US" w:eastAsia="ja-JP"/>
              </w:rPr>
            </w:pPr>
            <w:r w:rsidRPr="00D05957">
              <w:rPr>
                <w:rFonts w:eastAsia="SimSun"/>
                <w:i/>
                <w:iCs/>
                <w:szCs w:val="24"/>
                <w:lang w:val="en-US" w:eastAsia="ja-JP"/>
              </w:rPr>
              <w:t xml:space="preserve">An ONP is meant to enable standards interoperability and provide an easily and openly accessible facility to </w:t>
            </w:r>
            <w:r w:rsidRPr="00D05957">
              <w:rPr>
                <w:rFonts w:eastAsia="SimSun"/>
                <w:i/>
                <w:iCs/>
                <w:szCs w:val="24"/>
                <w:lang w:eastAsia="ja-JP"/>
              </w:rPr>
              <w:t>innovators to integrate deployment-ready (production level quality) products and services and to testers</w:t>
            </w:r>
          </w:p>
        </w:tc>
      </w:tr>
      <w:tr w:rsidR="00D05957" w:rsidRPr="00D05957" w14:paraId="2BB32C6A" w14:textId="77777777" w:rsidTr="009A2AD0">
        <w:tc>
          <w:tcPr>
            <w:tcW w:w="3681" w:type="dxa"/>
          </w:tcPr>
          <w:p w14:paraId="2B893C08"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 xml:space="preserve">ONP Platform Characteristic # 5 </w:t>
            </w:r>
          </w:p>
          <w:p w14:paraId="4AD0D021"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“ONP Governance”</w:t>
            </w:r>
          </w:p>
        </w:tc>
        <w:tc>
          <w:tcPr>
            <w:tcW w:w="5948" w:type="dxa"/>
          </w:tcPr>
          <w:p w14:paraId="47CD57EE" w14:textId="77777777" w:rsidR="00D05957" w:rsidRPr="00D05957" w:rsidRDefault="00D05957" w:rsidP="00D05957">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D05957">
              <w:rPr>
                <w:rFonts w:eastAsia="SimSun"/>
                <w:i/>
                <w:iCs/>
                <w:szCs w:val="24"/>
                <w:lang w:val="en-US" w:eastAsia="ja-JP"/>
              </w:rPr>
              <w:t>ONP should be governed by the standards community (SDOs/Fora) &amp; open-source and open hardware projects that get involved</w:t>
            </w:r>
            <w:r w:rsidRPr="00D05957">
              <w:rPr>
                <w:rFonts w:eastAsia="SimSun"/>
                <w:i/>
                <w:iCs/>
                <w:szCs w:val="24"/>
                <w:lang w:eastAsia="ja-JP"/>
              </w:rPr>
              <w:t xml:space="preserve">. </w:t>
            </w:r>
          </w:p>
        </w:tc>
      </w:tr>
      <w:tr w:rsidR="00D05957" w:rsidRPr="00D05957" w14:paraId="2E6A37EB" w14:textId="77777777" w:rsidTr="009A2AD0">
        <w:tc>
          <w:tcPr>
            <w:tcW w:w="3681" w:type="dxa"/>
          </w:tcPr>
          <w:p w14:paraId="13BBA804"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 xml:space="preserve">ONP Platform Characteristic # 6 </w:t>
            </w:r>
          </w:p>
          <w:p w14:paraId="21295C33"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“ONP as Muti-Stakeholders / Multi-SDO Platform”</w:t>
            </w:r>
          </w:p>
        </w:tc>
        <w:tc>
          <w:tcPr>
            <w:tcW w:w="5948" w:type="dxa"/>
          </w:tcPr>
          <w:p w14:paraId="4AC2D396" w14:textId="77777777" w:rsidR="00D05957" w:rsidRPr="00D05957" w:rsidRDefault="00D05957" w:rsidP="00D05957">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val="en-US" w:eastAsia="ja-JP"/>
              </w:rPr>
            </w:pPr>
            <w:r w:rsidRPr="00D05957">
              <w:rPr>
                <w:rFonts w:eastAsia="SimSun"/>
                <w:i/>
                <w:iCs/>
                <w:szCs w:val="24"/>
                <w:lang w:val="en-US" w:eastAsia="ja-JP"/>
              </w:rPr>
              <w:t xml:space="preserve">An ONP can be a multi-stakeholder co-funded open platform environment that is built and tested to specifically support the requirements and use cases from collaborating standardization/industry communities (taking a phased approach to accommodating Multi-SDOs/Fora and </w:t>
            </w:r>
            <w:r w:rsidRPr="00D05957">
              <w:rPr>
                <w:rFonts w:eastAsia="SimSun"/>
                <w:i/>
                <w:iCs/>
                <w:szCs w:val="24"/>
                <w:lang w:val="en-US" w:eastAsia="ja-JP"/>
              </w:rPr>
              <w:lastRenderedPageBreak/>
              <w:t>requirements for Multi-SDO/Fora standards fusions and validations and harmonization)</w:t>
            </w:r>
          </w:p>
          <w:p w14:paraId="2F3C1123"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p>
        </w:tc>
      </w:tr>
      <w:tr w:rsidR="00D05957" w:rsidRPr="00D05957" w14:paraId="3CA31BF5" w14:textId="77777777" w:rsidTr="009A2AD0">
        <w:tc>
          <w:tcPr>
            <w:tcW w:w="3681" w:type="dxa"/>
          </w:tcPr>
          <w:p w14:paraId="3BF001CC"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lastRenderedPageBreak/>
              <w:t>ONP Platform Characteristic # 7</w:t>
            </w:r>
          </w:p>
          <w:p w14:paraId="0181B745"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“ONP as Service Broker to various Stakeholders”</w:t>
            </w:r>
          </w:p>
        </w:tc>
        <w:tc>
          <w:tcPr>
            <w:tcW w:w="5948" w:type="dxa"/>
          </w:tcPr>
          <w:p w14:paraId="68608278" w14:textId="77777777" w:rsidR="00D05957" w:rsidRPr="00D05957" w:rsidRDefault="00D05957" w:rsidP="00D05957">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val="en-US" w:eastAsia="ja-JP"/>
              </w:rPr>
            </w:pPr>
            <w:r w:rsidRPr="00D05957">
              <w:rPr>
                <w:rFonts w:eastAsia="SimSun"/>
                <w:i/>
                <w:iCs/>
                <w:szCs w:val="24"/>
                <w:lang w:val="en-US" w:eastAsia="ja-JP"/>
              </w:rPr>
              <w:t xml:space="preserve">An ONP helps network operators, telecom equipment suppliers, enterprises, SMEs and startups obtain realistic and practical guidance on how to use the harmonized standards and frameworks, and open platforms (including open source/hardware &amp; commercial platforms) for business innovation, products and services innovation; and guidance on how to create cost effective approaches to creating migration paths from the complex legacy </w:t>
            </w:r>
            <w:proofErr w:type="gramStart"/>
            <w:r w:rsidRPr="00D05957">
              <w:rPr>
                <w:rFonts w:eastAsia="SimSun"/>
                <w:i/>
                <w:iCs/>
                <w:szCs w:val="24"/>
                <w:lang w:val="en-US" w:eastAsia="ja-JP"/>
              </w:rPr>
              <w:t>networks</w:t>
            </w:r>
            <w:proofErr w:type="gramEnd"/>
          </w:p>
          <w:p w14:paraId="597A1C78"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p>
        </w:tc>
      </w:tr>
      <w:tr w:rsidR="00D05957" w:rsidRPr="00D05957" w14:paraId="7B2C51A5" w14:textId="77777777" w:rsidTr="009A2AD0">
        <w:tc>
          <w:tcPr>
            <w:tcW w:w="3681" w:type="dxa"/>
          </w:tcPr>
          <w:p w14:paraId="58746337"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ONP Platform Characteristic # 8</w:t>
            </w:r>
          </w:p>
          <w:p w14:paraId="040F0D53"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proofErr w:type="gramStart"/>
            <w:r w:rsidRPr="00D05957">
              <w:rPr>
                <w:rFonts w:eastAsia="SimSun"/>
                <w:szCs w:val="24"/>
                <w:lang w:val="en-US" w:eastAsia="ja-JP"/>
              </w:rPr>
              <w:t>“ ONP</w:t>
            </w:r>
            <w:proofErr w:type="gramEnd"/>
            <w:r w:rsidRPr="00D05957">
              <w:rPr>
                <w:rFonts w:eastAsia="SimSun"/>
                <w:szCs w:val="24"/>
                <w:lang w:val="en-US" w:eastAsia="ja-JP"/>
              </w:rPr>
              <w:t xml:space="preserve"> as scalable and sustainable Platform”</w:t>
            </w:r>
          </w:p>
        </w:tc>
        <w:tc>
          <w:tcPr>
            <w:tcW w:w="5948" w:type="dxa"/>
          </w:tcPr>
          <w:p w14:paraId="507EE28C" w14:textId="77777777" w:rsidR="00D05957" w:rsidRPr="00D05957" w:rsidRDefault="00D05957" w:rsidP="00D05957">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val="en-US" w:eastAsia="ja-JP"/>
              </w:rPr>
            </w:pPr>
            <w:r w:rsidRPr="00D05957">
              <w:rPr>
                <w:rFonts w:eastAsia="SimSun"/>
                <w:i/>
                <w:iCs/>
                <w:szCs w:val="24"/>
                <w:lang w:val="en-US" w:eastAsia="ja-JP"/>
              </w:rPr>
              <w:t>An ONP should accommodate more and more use cases for enablers for IMT-2020 and beyond once an ONP has been established.</w:t>
            </w:r>
            <w:r w:rsidRPr="00D05957">
              <w:rPr>
                <w:rFonts w:eastAsia="SimSun"/>
                <w:i/>
                <w:iCs/>
                <w:szCs w:val="24"/>
                <w:lang w:val="en-US" w:eastAsia="ja-JP"/>
              </w:rPr>
              <w:br/>
              <w:t>NOTE: the SDOs/Fora communities attended ITU-ETSI-IEEE Workshop [</w:t>
            </w:r>
            <w:r w:rsidRPr="00D05957">
              <w:rPr>
                <w:rFonts w:eastAsia="SimSun"/>
                <w:color w:val="0000FF"/>
                <w:szCs w:val="24"/>
                <w:u w:val="single"/>
                <w:lang w:val="en-US" w:eastAsia="ja-JP" w:bidi="ar-DZ"/>
              </w:rPr>
              <w:t>b-</w:t>
            </w:r>
            <w:r w:rsidRPr="00D05957">
              <w:rPr>
                <w:rFonts w:eastAsia="SimSun"/>
                <w:szCs w:val="24"/>
                <w:lang w:eastAsia="ja-JP"/>
              </w:rPr>
              <w:t>ITU-Workshop-TBF-2021</w:t>
            </w:r>
            <w:r w:rsidRPr="00D05957">
              <w:rPr>
                <w:rFonts w:eastAsia="SimSun"/>
                <w:i/>
                <w:iCs/>
                <w:szCs w:val="24"/>
                <w:lang w:val="en-US" w:eastAsia="ja-JP"/>
              </w:rPr>
              <w:t xml:space="preserve">] expressed interest to the ONP </w:t>
            </w:r>
            <w:proofErr w:type="gramStart"/>
            <w:r w:rsidRPr="00D05957">
              <w:rPr>
                <w:rFonts w:eastAsia="SimSun"/>
                <w:i/>
                <w:iCs/>
                <w:szCs w:val="24"/>
                <w:lang w:val="en-US" w:eastAsia="ja-JP"/>
              </w:rPr>
              <w:t>platforms</w:t>
            </w:r>
            <w:proofErr w:type="gramEnd"/>
          </w:p>
          <w:p w14:paraId="2EC5F3F2"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p>
        </w:tc>
      </w:tr>
      <w:tr w:rsidR="00D05957" w:rsidRPr="00D05957" w14:paraId="4F59EC80" w14:textId="77777777" w:rsidTr="009A2AD0">
        <w:tc>
          <w:tcPr>
            <w:tcW w:w="3681" w:type="dxa"/>
          </w:tcPr>
          <w:p w14:paraId="6E4512C3"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 xml:space="preserve">ONP Platform Characteristic # 9 </w:t>
            </w:r>
          </w:p>
          <w:p w14:paraId="6AEDAB5D"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“OBP as Playground to various Stakeholders”</w:t>
            </w:r>
          </w:p>
        </w:tc>
        <w:tc>
          <w:tcPr>
            <w:tcW w:w="5948" w:type="dxa"/>
          </w:tcPr>
          <w:p w14:paraId="3AD3F79C" w14:textId="77777777" w:rsidR="00D05957" w:rsidRPr="00D05957" w:rsidRDefault="00D05957" w:rsidP="00D05957">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val="en-US" w:eastAsia="ja-JP"/>
              </w:rPr>
            </w:pPr>
            <w:r w:rsidRPr="00D05957">
              <w:rPr>
                <w:rFonts w:eastAsia="SimSun"/>
                <w:i/>
                <w:iCs/>
                <w:szCs w:val="24"/>
                <w:lang w:val="en-US" w:eastAsia="ja-JP"/>
              </w:rPr>
              <w:t>An ONP is to be considered as a playground (proving ground) for trying out pre-deployment use cases by network operators, enterprises and even SDOs/Fora based on industry harmonized and cross-SDO/Fora interworking standards (</w:t>
            </w:r>
            <w:proofErr w:type="gramStart"/>
            <w:r w:rsidRPr="00D05957">
              <w:rPr>
                <w:rFonts w:eastAsia="SimSun"/>
                <w:i/>
                <w:iCs/>
                <w:szCs w:val="24"/>
                <w:lang w:val="en-US" w:eastAsia="ja-JP"/>
              </w:rPr>
              <w:t>in order to</w:t>
            </w:r>
            <w:proofErr w:type="gramEnd"/>
            <w:r w:rsidRPr="00D05957">
              <w:rPr>
                <w:rFonts w:eastAsia="SimSun"/>
                <w:i/>
                <w:iCs/>
                <w:szCs w:val="24"/>
                <w:lang w:val="en-US" w:eastAsia="ja-JP"/>
              </w:rPr>
              <w:t xml:space="preserve"> implement cross-SDO industry harmonization of Multi-SDO/Fora standards). </w:t>
            </w:r>
          </w:p>
          <w:p w14:paraId="70CEFA01"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p>
        </w:tc>
      </w:tr>
      <w:tr w:rsidR="00D05957" w:rsidRPr="00D05957" w14:paraId="2EB409EA" w14:textId="77777777" w:rsidTr="009A2AD0">
        <w:tc>
          <w:tcPr>
            <w:tcW w:w="3681" w:type="dxa"/>
          </w:tcPr>
          <w:p w14:paraId="47D2D952"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ONP Platform Characteristic # 10</w:t>
            </w:r>
          </w:p>
          <w:p w14:paraId="7EE7EB10"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“ONP offers “Test as a Service”</w:t>
            </w:r>
          </w:p>
        </w:tc>
        <w:tc>
          <w:tcPr>
            <w:tcW w:w="5948" w:type="dxa"/>
          </w:tcPr>
          <w:p w14:paraId="2231C192" w14:textId="77777777" w:rsidR="00D05957" w:rsidRPr="00D05957" w:rsidRDefault="00D05957" w:rsidP="00D05957">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val="en-US" w:eastAsia="ja-JP"/>
              </w:rPr>
            </w:pPr>
            <w:r w:rsidRPr="00D05957">
              <w:rPr>
                <w:rFonts w:eastAsia="SimSun"/>
                <w:i/>
                <w:iCs/>
                <w:szCs w:val="24"/>
                <w:lang w:val="en-US" w:eastAsia="ja-JP"/>
              </w:rPr>
              <w:t xml:space="preserve">ONPs can benefit even small operators and SMEs that do not have capital to invest in testbeds facilities for </w:t>
            </w:r>
            <w:proofErr w:type="gramStart"/>
            <w:r w:rsidRPr="00D05957">
              <w:rPr>
                <w:rFonts w:eastAsia="SimSun"/>
                <w:i/>
                <w:iCs/>
                <w:szCs w:val="24"/>
                <w:lang w:val="en-US" w:eastAsia="ja-JP"/>
              </w:rPr>
              <w:t>standards based</w:t>
            </w:r>
            <w:proofErr w:type="gramEnd"/>
            <w:r w:rsidRPr="00D05957">
              <w:rPr>
                <w:rFonts w:eastAsia="SimSun"/>
                <w:i/>
                <w:iCs/>
                <w:szCs w:val="24"/>
                <w:lang w:val="en-US" w:eastAsia="ja-JP"/>
              </w:rPr>
              <w:t xml:space="preserve"> products innovations and testing.</w:t>
            </w:r>
          </w:p>
          <w:p w14:paraId="69DBC226"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p>
        </w:tc>
      </w:tr>
      <w:tr w:rsidR="00D05957" w:rsidRPr="00D05957" w14:paraId="28824170" w14:textId="77777777" w:rsidTr="009A2AD0">
        <w:tc>
          <w:tcPr>
            <w:tcW w:w="3681" w:type="dxa"/>
          </w:tcPr>
          <w:p w14:paraId="4BED353E"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ONP Platform Characteristic # 11</w:t>
            </w:r>
          </w:p>
          <w:p w14:paraId="66206031"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 xml:space="preserve">“ONP exhibits both Global &amp; Single view” </w:t>
            </w:r>
          </w:p>
        </w:tc>
        <w:tc>
          <w:tcPr>
            <w:tcW w:w="5948" w:type="dxa"/>
            <w:vAlign w:val="center"/>
          </w:tcPr>
          <w:p w14:paraId="03171B62" w14:textId="77777777" w:rsidR="00D05957" w:rsidRPr="00D05957" w:rsidRDefault="00D05957" w:rsidP="00D05957">
            <w:pPr>
              <w:numPr>
                <w:ilvl w:val="0"/>
                <w:numId w:val="36"/>
              </w:numPr>
              <w:tabs>
                <w:tab w:val="clear" w:pos="794"/>
                <w:tab w:val="clear" w:pos="1191"/>
                <w:tab w:val="clear" w:pos="1588"/>
                <w:tab w:val="clear" w:pos="1985"/>
              </w:tabs>
              <w:overflowPunct/>
              <w:autoSpaceDE/>
              <w:autoSpaceDN/>
              <w:adjustRightInd/>
              <w:contextualSpacing/>
              <w:jc w:val="left"/>
              <w:textAlignment w:val="auto"/>
              <w:rPr>
                <w:rFonts w:eastAsia="SimSun"/>
                <w:szCs w:val="24"/>
                <w:lang w:val="en-US" w:eastAsia="ja-JP"/>
              </w:rPr>
            </w:pPr>
            <w:r w:rsidRPr="00D05957">
              <w:rPr>
                <w:rFonts w:eastAsia="SimSun"/>
                <w:i/>
                <w:iCs/>
                <w:szCs w:val="24"/>
                <w:lang w:val="en-US" w:eastAsia="ja-JP"/>
              </w:rPr>
              <w:t xml:space="preserve">A federation of ONPs should be viewed as global testbed(s) platform but single ONP should have a central place (hosted by one of the partners that gets selected for that role), </w:t>
            </w:r>
          </w:p>
        </w:tc>
      </w:tr>
    </w:tbl>
    <w:p w14:paraId="2815406E" w14:textId="77777777" w:rsidR="00D05957" w:rsidRPr="00D05957" w:rsidRDefault="00D05957" w:rsidP="00D05957">
      <w:pPr>
        <w:tabs>
          <w:tab w:val="clear" w:pos="794"/>
          <w:tab w:val="clear" w:pos="1191"/>
          <w:tab w:val="clear" w:pos="1588"/>
          <w:tab w:val="clear" w:pos="1985"/>
        </w:tabs>
        <w:overflowPunct/>
        <w:autoSpaceDE/>
        <w:autoSpaceDN/>
        <w:adjustRightInd/>
        <w:jc w:val="center"/>
        <w:textAlignment w:val="auto"/>
        <w:rPr>
          <w:rFonts w:eastAsia="SimSun"/>
          <w:szCs w:val="24"/>
          <w:lang w:val="en-US" w:eastAsia="ja-JP"/>
        </w:rPr>
      </w:pPr>
    </w:p>
    <w:p w14:paraId="5255852A"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 xml:space="preserve">NOTE-1: This Guide shall also serve to offer Guidance to IMT-2020 and beyond industrial and </w:t>
      </w:r>
      <w:proofErr w:type="gramStart"/>
      <w:r w:rsidRPr="00D05957">
        <w:rPr>
          <w:rFonts w:eastAsia="SimSun"/>
          <w:szCs w:val="24"/>
          <w:lang w:val="en-US" w:eastAsia="ja-JP"/>
        </w:rPr>
        <w:t>research  projects</w:t>
      </w:r>
      <w:proofErr w:type="gramEnd"/>
      <w:r w:rsidRPr="00D05957">
        <w:rPr>
          <w:rFonts w:eastAsia="SimSun"/>
          <w:szCs w:val="24"/>
          <w:lang w:val="en-US" w:eastAsia="ja-JP"/>
        </w:rPr>
        <w:t xml:space="preserve"> on how to use the </w:t>
      </w:r>
      <w:bookmarkStart w:id="44" w:name="_Hlk98230351"/>
      <w:r w:rsidRPr="00D05957">
        <w:rPr>
          <w:rFonts w:eastAsia="SimSun"/>
          <w:szCs w:val="24"/>
          <w:lang w:val="en-US" w:eastAsia="ja-JP"/>
        </w:rPr>
        <w:t xml:space="preserve">testbeds federations reference model defined in [ITU-T Q.4068] </w:t>
      </w:r>
      <w:bookmarkEnd w:id="44"/>
      <w:r w:rsidRPr="00D05957">
        <w:rPr>
          <w:rFonts w:eastAsia="SimSun"/>
          <w:szCs w:val="24"/>
          <w:lang w:val="en-US" w:eastAsia="ja-JP"/>
        </w:rPr>
        <w:t>to contribute to the development of the APIs being prescribed by the testbeds reference model, and also contribute to various instantiations cases of the reference model in the development of ONPs.</w:t>
      </w:r>
    </w:p>
    <w:p w14:paraId="35E287DB"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val="en-US" w:eastAsia="ja-JP"/>
        </w:rPr>
        <w:t xml:space="preserve">NOTE-2: The concept of ONPs and the testbeds federations reference model  [ITU-T Q.4068] and its APIs have great potential to capitalize on the achievements and investments made by the publicly funded R&amp;D Projects as examples in Europe, USA, Asia and others (e.g., software platforms, such as EC 5GPPP Platforms [b-EC-5GPP]) and Testbeds facilities like Fed4FIRE [b-Fed4Fire], GENI </w:t>
      </w:r>
      <w:r w:rsidRPr="00D05957">
        <w:rPr>
          <w:rFonts w:eastAsia="SimSun"/>
          <w:szCs w:val="24"/>
          <w:lang w:val="en-US" w:eastAsia="ja-JP"/>
        </w:rPr>
        <w:lastRenderedPageBreak/>
        <w:t>[b-GENI], etc. by fostering the contributions of certain components from such facilities into the building process for ONPs.</w:t>
      </w:r>
    </w:p>
    <w:p w14:paraId="4E82B01A" w14:textId="77777777" w:rsidR="00D05957" w:rsidRPr="00D05957" w:rsidRDefault="00D05957" w:rsidP="00D05957">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45" w:name="_Toc163767977"/>
      <w:bookmarkStart w:id="46" w:name="_Toc163767990"/>
      <w:bookmarkStart w:id="47" w:name="_Toc163768059"/>
      <w:bookmarkStart w:id="48" w:name="_Toc164160277"/>
      <w:r w:rsidRPr="00D05957">
        <w:rPr>
          <w:rFonts w:eastAsia="SimSun"/>
          <w:b/>
          <w:szCs w:val="24"/>
          <w:lang w:eastAsia="ja-JP" w:bidi="ar-DZ"/>
        </w:rPr>
        <w:t>7.</w:t>
      </w:r>
      <w:r w:rsidRPr="00D05957">
        <w:rPr>
          <w:rFonts w:eastAsia="SimSun"/>
          <w:b/>
          <w:szCs w:val="24"/>
          <w:lang w:eastAsia="ja-JP" w:bidi="ar-DZ"/>
        </w:rPr>
        <w:tab/>
        <w:t>The role of the reference model for testbeds federations on design and implementation of ONPs</w:t>
      </w:r>
      <w:bookmarkEnd w:id="45"/>
      <w:bookmarkEnd w:id="46"/>
      <w:bookmarkEnd w:id="47"/>
      <w:bookmarkEnd w:id="48"/>
    </w:p>
    <w:p w14:paraId="06AAC398"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b/>
          <w:bCs/>
          <w:szCs w:val="24"/>
          <w:lang w:eastAsia="ja-JP"/>
        </w:rPr>
      </w:pPr>
      <w:r w:rsidRPr="00D05957">
        <w:rPr>
          <w:rFonts w:eastAsia="SimSun"/>
          <w:b/>
          <w:bCs/>
          <w:szCs w:val="24"/>
          <w:lang w:eastAsia="ja-JP"/>
        </w:rPr>
        <w:t>7.1. Overview of the reference model for testbed federation</w:t>
      </w:r>
    </w:p>
    <w:p w14:paraId="601E5224"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The Figure 2 shows the generic model for testbeds federations as defined in [ITU-T Q.4068].</w:t>
      </w:r>
    </w:p>
    <w:p w14:paraId="06422A90"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The concept of an ONP maps to the testbed domain concept in general, or on a lower level of granularity and abstraction it could represent a composition of a Level-1 resource in combination with an integrated set of Level-0 resources, or it could represent a level-0 resource.</w:t>
      </w:r>
    </w:p>
    <w:p w14:paraId="336796FA" w14:textId="77777777" w:rsidR="00D05957" w:rsidRPr="00D05957" w:rsidRDefault="00D05957" w:rsidP="00D05957">
      <w:pPr>
        <w:keepNext/>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noProof/>
          <w:szCs w:val="24"/>
          <w:lang w:val="en-US"/>
        </w:rPr>
        <w:drawing>
          <wp:inline distT="0" distB="0" distL="0" distR="0" wp14:anchorId="58232BDE" wp14:editId="447CA6BF">
            <wp:extent cx="6120765" cy="3637915"/>
            <wp:effectExtent l="0" t="0" r="0" b="0"/>
            <wp:docPr id="5" name="Picture 4" descr="Graphical user interface, diagram&#10;&#10;Description automatically generated">
              <a:extLst xmlns:a="http://schemas.openxmlformats.org/drawingml/2006/main">
                <a:ext uri="{FF2B5EF4-FFF2-40B4-BE49-F238E27FC236}">
                  <a16:creationId xmlns:a16="http://schemas.microsoft.com/office/drawing/2014/main" id="{027701EF-0EC5-4EA1-8DA9-CAAE6A478154}"/>
                </a:ext>
              </a:extLst>
            </wp:docPr>
            <wp:cNvGraphicFramePr/>
            <a:graphic xmlns:a="http://schemas.openxmlformats.org/drawingml/2006/main">
              <a:graphicData uri="http://schemas.openxmlformats.org/drawingml/2006/picture">
                <pic:pic xmlns:pic="http://schemas.openxmlformats.org/drawingml/2006/picture">
                  <pic:nvPicPr>
                    <pic:cNvPr id="5" name="Picture 4" descr="Graphical user interface, diagram&#10;&#10;Description automatically generated">
                      <a:extLst>
                        <a:ext uri="{FF2B5EF4-FFF2-40B4-BE49-F238E27FC236}">
                          <a16:creationId xmlns:a16="http://schemas.microsoft.com/office/drawing/2014/main" id="{027701EF-0EC5-4EA1-8DA9-CAAE6A478154}"/>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3637915"/>
                    </a:xfrm>
                    <a:prstGeom prst="rect">
                      <a:avLst/>
                    </a:prstGeom>
                    <a:noFill/>
                  </pic:spPr>
                </pic:pic>
              </a:graphicData>
            </a:graphic>
          </wp:inline>
        </w:drawing>
      </w:r>
    </w:p>
    <w:p w14:paraId="2817C54C" w14:textId="77777777" w:rsidR="00D05957" w:rsidRPr="00D05957" w:rsidRDefault="00D05957" w:rsidP="00D05957">
      <w:pPr>
        <w:tabs>
          <w:tab w:val="clear" w:pos="794"/>
          <w:tab w:val="clear" w:pos="1191"/>
          <w:tab w:val="clear" w:pos="1588"/>
          <w:tab w:val="clear" w:pos="1985"/>
        </w:tabs>
        <w:overflowPunct/>
        <w:autoSpaceDE/>
        <w:autoSpaceDN/>
        <w:adjustRightInd/>
        <w:spacing w:before="0" w:after="200"/>
        <w:ind w:left="1134" w:firstLine="567"/>
        <w:jc w:val="center"/>
        <w:textAlignment w:val="auto"/>
        <w:rPr>
          <w:rFonts w:eastAsia="SimSun"/>
          <w:szCs w:val="24"/>
          <w:lang w:eastAsia="ja-JP"/>
        </w:rPr>
      </w:pPr>
      <w:r w:rsidRPr="00D05957">
        <w:rPr>
          <w:rFonts w:eastAsia="SimSun"/>
          <w:szCs w:val="24"/>
          <w:lang w:eastAsia="ja-JP"/>
        </w:rPr>
        <w:t xml:space="preserve">Figure </w:t>
      </w:r>
      <w:r w:rsidRPr="00D05957">
        <w:rPr>
          <w:rFonts w:eastAsia="SimSun"/>
          <w:szCs w:val="24"/>
          <w:lang w:eastAsia="ja-JP"/>
        </w:rPr>
        <w:fldChar w:fldCharType="begin"/>
      </w:r>
      <w:r w:rsidRPr="00D05957">
        <w:rPr>
          <w:rFonts w:eastAsia="SimSun"/>
          <w:szCs w:val="24"/>
          <w:lang w:eastAsia="ja-JP"/>
        </w:rPr>
        <w:instrText xml:space="preserve"> SEQ Figure \* ARABIC </w:instrText>
      </w:r>
      <w:r w:rsidRPr="00D05957">
        <w:rPr>
          <w:rFonts w:eastAsia="SimSun"/>
          <w:szCs w:val="24"/>
          <w:lang w:eastAsia="ja-JP"/>
        </w:rPr>
        <w:fldChar w:fldCharType="separate"/>
      </w:r>
      <w:r w:rsidRPr="00D05957">
        <w:rPr>
          <w:rFonts w:eastAsia="SimSun"/>
          <w:noProof/>
          <w:szCs w:val="24"/>
          <w:lang w:eastAsia="ja-JP"/>
        </w:rPr>
        <w:t>2</w:t>
      </w:r>
      <w:r w:rsidRPr="00D05957">
        <w:rPr>
          <w:rFonts w:eastAsia="SimSun"/>
          <w:szCs w:val="24"/>
          <w:lang w:eastAsia="ja-JP"/>
        </w:rPr>
        <w:fldChar w:fldCharType="end"/>
      </w:r>
      <w:r w:rsidRPr="00D05957">
        <w:rPr>
          <w:rFonts w:eastAsia="SimSun"/>
          <w:szCs w:val="24"/>
          <w:lang w:eastAsia="ja-JP"/>
        </w:rPr>
        <w:t>: Generic federated testbed model [ref. ITU-T Q.4068]</w:t>
      </w:r>
    </w:p>
    <w:p w14:paraId="32F8AB3C"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b/>
          <w:bCs/>
          <w:szCs w:val="24"/>
          <w:lang w:eastAsia="ja-JP"/>
        </w:rPr>
      </w:pPr>
      <w:r w:rsidRPr="00D05957">
        <w:rPr>
          <w:rFonts w:eastAsia="SimSun"/>
          <w:b/>
          <w:bCs/>
          <w:szCs w:val="24"/>
          <w:lang w:eastAsia="ja-JP"/>
        </w:rPr>
        <w:t>7.2. Mapping blueprint of ONP with the reference model for testbed federation</w:t>
      </w:r>
    </w:p>
    <w:p w14:paraId="08CDE03C"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 xml:space="preserve">The Figure 3 shows a mapping blueprint to </w:t>
      </w:r>
      <w:proofErr w:type="gramStart"/>
      <w:r w:rsidRPr="00D05957">
        <w:rPr>
          <w:rFonts w:eastAsia="SimSun"/>
          <w:szCs w:val="24"/>
          <w:lang w:eastAsia="ja-JP"/>
        </w:rPr>
        <w:t>compare and contrast</w:t>
      </w:r>
      <w:proofErr w:type="gramEnd"/>
      <w:r w:rsidRPr="00D05957">
        <w:rPr>
          <w:rFonts w:eastAsia="SimSun"/>
          <w:szCs w:val="24"/>
          <w:lang w:eastAsia="ja-JP"/>
        </w:rPr>
        <w:t xml:space="preserve"> of the reference model for testbed federation defined in [ITU-T Q.4068] and ONP Model. </w:t>
      </w:r>
    </w:p>
    <w:p w14:paraId="5D20238E"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It is built upon various perspectives described in the previous figures and tables.</w:t>
      </w:r>
    </w:p>
    <w:p w14:paraId="3500DC8C" w14:textId="77777777" w:rsidR="00D05957" w:rsidRPr="00D05957" w:rsidRDefault="00D05957" w:rsidP="00D05957">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D05957">
        <w:rPr>
          <w:rFonts w:eastAsia="SimSun"/>
          <w:szCs w:val="24"/>
          <w:lang w:eastAsia="ja-JP"/>
        </w:rPr>
        <w:t>Building blocks</w:t>
      </w:r>
    </w:p>
    <w:p w14:paraId="7D19B827" w14:textId="77777777" w:rsidR="00D05957" w:rsidRPr="00D05957" w:rsidRDefault="00D05957" w:rsidP="00D05957">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D05957">
        <w:rPr>
          <w:rFonts w:eastAsia="SimSun"/>
          <w:szCs w:val="24"/>
          <w:lang w:eastAsia="ja-JP"/>
        </w:rPr>
        <w:t>Touch points vs reference points / APIs / GUI</w:t>
      </w:r>
    </w:p>
    <w:p w14:paraId="5EBAB371" w14:textId="77777777" w:rsidR="00D05957" w:rsidRPr="00D05957" w:rsidRDefault="00D05957" w:rsidP="00D05957">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D05957">
        <w:rPr>
          <w:rFonts w:eastAsia="SimSun"/>
          <w:szCs w:val="24"/>
          <w:lang w:eastAsia="ja-JP"/>
        </w:rPr>
        <w:t>Actors and their roles</w:t>
      </w:r>
    </w:p>
    <w:p w14:paraId="3B82D8E2" w14:textId="77777777" w:rsidR="00D05957" w:rsidRPr="00D05957" w:rsidRDefault="00D05957" w:rsidP="00D05957">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D05957">
        <w:rPr>
          <w:rFonts w:eastAsia="SimSun"/>
          <w:szCs w:val="24"/>
          <w:lang w:eastAsia="ja-JP"/>
        </w:rPr>
        <w:t>Characteristics</w:t>
      </w:r>
    </w:p>
    <w:p w14:paraId="25C71FFC" w14:textId="77777777" w:rsidR="00D05957" w:rsidRPr="00D05957" w:rsidRDefault="00D05957" w:rsidP="00D05957">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D05957">
        <w:rPr>
          <w:rFonts w:eastAsia="SimSun"/>
          <w:szCs w:val="24"/>
          <w:lang w:eastAsia="ja-JP"/>
        </w:rPr>
        <w:t>Interactions</w:t>
      </w:r>
    </w:p>
    <w:p w14:paraId="6322BDC4" w14:textId="77777777" w:rsidR="00D05957" w:rsidRPr="00D05957" w:rsidRDefault="00D05957" w:rsidP="00D05957">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D05957">
        <w:rPr>
          <w:rFonts w:eastAsia="SimSun"/>
          <w:szCs w:val="24"/>
          <w:lang w:eastAsia="ja-JP"/>
        </w:rPr>
        <w:t>Interactions</w:t>
      </w:r>
    </w:p>
    <w:p w14:paraId="46D70363" w14:textId="77777777" w:rsidR="00D05957" w:rsidRPr="00D05957" w:rsidRDefault="00D05957" w:rsidP="00D05957">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D05957">
        <w:rPr>
          <w:rFonts w:eastAsia="SimSun"/>
          <w:szCs w:val="24"/>
          <w:lang w:eastAsia="ja-JP"/>
        </w:rPr>
        <w:t>Business scenarios</w:t>
      </w:r>
    </w:p>
    <w:p w14:paraId="41A9B81E" w14:textId="77777777" w:rsidR="00D05957" w:rsidRPr="00D05957" w:rsidRDefault="00D05957" w:rsidP="00D05957">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D05957">
        <w:rPr>
          <w:rFonts w:eastAsia="SimSun"/>
          <w:szCs w:val="24"/>
          <w:lang w:eastAsia="ja-JP"/>
        </w:rPr>
        <w:t xml:space="preserve">Use </w:t>
      </w:r>
      <w:proofErr w:type="gramStart"/>
      <w:r w:rsidRPr="00D05957">
        <w:rPr>
          <w:rFonts w:eastAsia="SimSun"/>
          <w:szCs w:val="24"/>
          <w:lang w:eastAsia="ja-JP"/>
        </w:rPr>
        <w:t>cases</w:t>
      </w:r>
      <w:proofErr w:type="gramEnd"/>
    </w:p>
    <w:p w14:paraId="270937DC" w14:textId="77777777" w:rsidR="00D05957" w:rsidRPr="00D05957" w:rsidRDefault="00D05957" w:rsidP="00D05957">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D05957">
        <w:rPr>
          <w:rFonts w:eastAsia="SimSun"/>
          <w:szCs w:val="24"/>
          <w:lang w:eastAsia="ja-JP"/>
        </w:rPr>
        <w:t>Business models</w:t>
      </w:r>
    </w:p>
    <w:p w14:paraId="27B0A80C" w14:textId="77777777" w:rsidR="00D05957" w:rsidRPr="00D05957" w:rsidRDefault="00D05957" w:rsidP="00D05957">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D05957">
        <w:rPr>
          <w:rFonts w:eastAsia="SimSun"/>
          <w:szCs w:val="24"/>
          <w:lang w:eastAsia="ja-JP"/>
        </w:rPr>
        <w:t>Business canvas</w:t>
      </w:r>
    </w:p>
    <w:p w14:paraId="3F2BA5E2" w14:textId="77777777" w:rsidR="00D05957" w:rsidRPr="00D05957" w:rsidRDefault="00D05957" w:rsidP="00D05957">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D05957">
        <w:rPr>
          <w:rFonts w:eastAsia="SimSun"/>
          <w:szCs w:val="24"/>
          <w:lang w:eastAsia="ja-JP"/>
        </w:rPr>
        <w:t>Others</w:t>
      </w:r>
    </w:p>
    <w:p w14:paraId="08879A8F"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lastRenderedPageBreak/>
        <w:t>This mapping blueprint (as a design blueprint) can be instantiated and mechanized onto various real-time implementations for various use cases, needs and purposes.</w:t>
      </w:r>
    </w:p>
    <w:p w14:paraId="5541100D" w14:textId="77777777" w:rsidR="00D05957" w:rsidRPr="00D05957" w:rsidRDefault="00D05957" w:rsidP="00D05957">
      <w:pPr>
        <w:keepNext/>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noProof/>
          <w:szCs w:val="24"/>
          <w:lang w:val="en-US"/>
        </w:rPr>
        <w:drawing>
          <wp:inline distT="0" distB="0" distL="0" distR="0" wp14:anchorId="150EBACC" wp14:editId="7120E3F2">
            <wp:extent cx="6120765" cy="2766060"/>
            <wp:effectExtent l="0" t="0" r="0" b="0"/>
            <wp:docPr id="522640049" name="Image 6" descr="Une image contenant texte&#10;&#10;Description générée automatiquement">
              <a:extLst xmlns:a="http://schemas.openxmlformats.org/drawingml/2006/main">
                <a:ext uri="{FF2B5EF4-FFF2-40B4-BE49-F238E27FC236}">
                  <a16:creationId xmlns:a16="http://schemas.microsoft.com/office/drawing/2014/main" id="{F18652C6-A1C7-F2DB-1C05-280B915C8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a:extLst>
                        <a:ext uri="{FF2B5EF4-FFF2-40B4-BE49-F238E27FC236}">
                          <a16:creationId xmlns:a16="http://schemas.microsoft.com/office/drawing/2014/main" id="{F18652C6-A1C7-F2DB-1C05-280B915C8A3D}"/>
                        </a:ext>
                      </a:extLst>
                    </pic:cNvPr>
                    <pic:cNvPicPr>
                      <a:picLocks noChangeAspect="1"/>
                    </pic:cNvPicPr>
                  </pic:nvPicPr>
                  <pic:blipFill>
                    <a:blip r:embed="rId21"/>
                    <a:stretch>
                      <a:fillRect/>
                    </a:stretch>
                  </pic:blipFill>
                  <pic:spPr>
                    <a:xfrm>
                      <a:off x="0" y="0"/>
                      <a:ext cx="6120765" cy="2766060"/>
                    </a:xfrm>
                    <a:prstGeom prst="rect">
                      <a:avLst/>
                    </a:prstGeom>
                  </pic:spPr>
                </pic:pic>
              </a:graphicData>
            </a:graphic>
          </wp:inline>
        </w:drawing>
      </w:r>
    </w:p>
    <w:p w14:paraId="3C11B417" w14:textId="77777777" w:rsidR="00D05957" w:rsidRPr="00D05957" w:rsidRDefault="00D05957" w:rsidP="00D05957">
      <w:pPr>
        <w:tabs>
          <w:tab w:val="clear" w:pos="794"/>
          <w:tab w:val="clear" w:pos="1191"/>
          <w:tab w:val="clear" w:pos="1588"/>
          <w:tab w:val="clear" w:pos="1985"/>
        </w:tabs>
        <w:overflowPunct/>
        <w:autoSpaceDE/>
        <w:autoSpaceDN/>
        <w:adjustRightInd/>
        <w:spacing w:after="200"/>
        <w:jc w:val="center"/>
        <w:textAlignment w:val="auto"/>
        <w:rPr>
          <w:rFonts w:eastAsia="SimSun"/>
          <w:i/>
          <w:iCs/>
          <w:szCs w:val="24"/>
          <w:lang w:eastAsia="ja-JP"/>
        </w:rPr>
      </w:pPr>
      <w:r w:rsidRPr="00D05957">
        <w:rPr>
          <w:rFonts w:eastAsia="SimSun"/>
          <w:i/>
          <w:iCs/>
          <w:szCs w:val="24"/>
          <w:lang w:eastAsia="ja-JP"/>
        </w:rPr>
        <w:t xml:space="preserve">Figure </w:t>
      </w:r>
      <w:r w:rsidRPr="00D05957">
        <w:rPr>
          <w:rFonts w:eastAsia="SimSun"/>
          <w:i/>
          <w:iCs/>
          <w:szCs w:val="24"/>
          <w:lang w:eastAsia="ja-JP"/>
        </w:rPr>
        <w:fldChar w:fldCharType="begin"/>
      </w:r>
      <w:r w:rsidRPr="00D05957">
        <w:rPr>
          <w:rFonts w:eastAsia="SimSun"/>
          <w:i/>
          <w:iCs/>
          <w:szCs w:val="24"/>
          <w:lang w:eastAsia="ja-JP"/>
        </w:rPr>
        <w:instrText xml:space="preserve"> SEQ Figure \* ARABIC </w:instrText>
      </w:r>
      <w:r w:rsidRPr="00D05957">
        <w:rPr>
          <w:rFonts w:eastAsia="SimSun"/>
          <w:i/>
          <w:iCs/>
          <w:szCs w:val="24"/>
          <w:lang w:eastAsia="ja-JP"/>
        </w:rPr>
        <w:fldChar w:fldCharType="separate"/>
      </w:r>
      <w:r w:rsidRPr="00D05957">
        <w:rPr>
          <w:rFonts w:eastAsia="SimSun"/>
          <w:noProof/>
          <w:szCs w:val="24"/>
          <w:lang w:eastAsia="ja-JP"/>
        </w:rPr>
        <w:t>3</w:t>
      </w:r>
      <w:r w:rsidRPr="00D05957">
        <w:rPr>
          <w:rFonts w:eastAsia="SimSun"/>
          <w:i/>
          <w:iCs/>
          <w:szCs w:val="24"/>
          <w:lang w:eastAsia="ja-JP"/>
        </w:rPr>
        <w:fldChar w:fldCharType="end"/>
      </w:r>
      <w:r w:rsidRPr="00D05957">
        <w:rPr>
          <w:rFonts w:eastAsia="SimSun"/>
          <w:i/>
          <w:iCs/>
          <w:szCs w:val="24"/>
          <w:lang w:eastAsia="ja-JP"/>
        </w:rPr>
        <w:t xml:space="preserve">: </w:t>
      </w:r>
      <w:r w:rsidRPr="00D05957">
        <w:rPr>
          <w:rFonts w:eastAsia="SimSun"/>
          <w:szCs w:val="24"/>
          <w:lang w:eastAsia="ja-JP"/>
        </w:rPr>
        <w:t xml:space="preserve">Mapping blueprint on comparison of the reference model for testbed federation [ITU-T Q.4068] with ONP reference </w:t>
      </w:r>
      <w:proofErr w:type="gramStart"/>
      <w:r w:rsidRPr="00D05957">
        <w:rPr>
          <w:rFonts w:eastAsia="SimSun"/>
          <w:szCs w:val="24"/>
          <w:lang w:eastAsia="ja-JP"/>
        </w:rPr>
        <w:t>model</w:t>
      </w:r>
      <w:proofErr w:type="gramEnd"/>
    </w:p>
    <w:p w14:paraId="0E36A961"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NOTE 3: To make this mapping blueprint easy to use, it needs to be automated, meaning populated under a “machine readable” language such as JSON. Once operationalized, the outcome can be translated or made available in human understandable language exposing directly interpretable and consumable indicators upon expected purposes. This aspect is useful but goes beyond design blueprint and is not in the scope of this Technical Report. It pertains to tooling development aspect.</w:t>
      </w:r>
    </w:p>
    <w:p w14:paraId="620CAB9A"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b/>
          <w:bCs/>
          <w:szCs w:val="24"/>
          <w:lang w:eastAsia="ja-JP"/>
        </w:rPr>
      </w:pPr>
      <w:r w:rsidRPr="00D05957">
        <w:rPr>
          <w:rFonts w:eastAsia="SimSun"/>
          <w:b/>
          <w:bCs/>
          <w:szCs w:val="24"/>
          <w:lang w:eastAsia="ja-JP"/>
        </w:rPr>
        <w:t xml:space="preserve">7.3. Mapping of the reference model for testbed federation and ONP at </w:t>
      </w:r>
      <w:proofErr w:type="gramStart"/>
      <w:r w:rsidRPr="00D05957">
        <w:rPr>
          <w:rFonts w:eastAsia="SimSun"/>
          <w:b/>
          <w:bCs/>
          <w:szCs w:val="24"/>
          <w:lang w:eastAsia="ja-JP"/>
        </w:rPr>
        <w:t>stakeholders</w:t>
      </w:r>
      <w:proofErr w:type="gramEnd"/>
      <w:r w:rsidRPr="00D05957">
        <w:rPr>
          <w:rFonts w:eastAsia="SimSun"/>
          <w:b/>
          <w:bCs/>
          <w:szCs w:val="24"/>
          <w:lang w:eastAsia="ja-JP"/>
        </w:rPr>
        <w:t xml:space="preserve"> level (Run-Time)</w:t>
      </w:r>
    </w:p>
    <w:p w14:paraId="1B202A15"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 xml:space="preserve">This mapping aims at leveraging reference model’s [ITU-T Q.4068] well defined stakeholder roles </w:t>
      </w:r>
      <w:proofErr w:type="gramStart"/>
      <w:r w:rsidRPr="00D05957">
        <w:rPr>
          <w:rFonts w:eastAsia="SimSun"/>
          <w:szCs w:val="24"/>
          <w:lang w:eastAsia="ja-JP"/>
        </w:rPr>
        <w:t>in order to</w:t>
      </w:r>
      <w:proofErr w:type="gramEnd"/>
      <w:r w:rsidRPr="00D05957">
        <w:rPr>
          <w:rFonts w:eastAsia="SimSun"/>
          <w:szCs w:val="24"/>
          <w:lang w:eastAsia="ja-JP"/>
        </w:rPr>
        <w:t xml:space="preserve"> prevent specific definitions of such common roles in the ONP space. ONP can be seen viewed from reference model perspective [ITU-T Q.4068] as a specific reference implementation. The mapping exercise is a pre-requisite to make ONP aligned to maximize the benefit it gets from reference model [ITU-T Q.4068] as standard.</w:t>
      </w:r>
    </w:p>
    <w:p w14:paraId="3BFB3A20"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The Figure 4 depicts this mapping of the blueprint at real-time phase.</w:t>
      </w:r>
    </w:p>
    <w:p w14:paraId="2FF1B6F1" w14:textId="77777777" w:rsidR="00D05957" w:rsidRPr="00D05957" w:rsidRDefault="00D05957" w:rsidP="00D05957">
      <w:pPr>
        <w:keepNext/>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noProof/>
          <w:szCs w:val="24"/>
          <w:lang w:val="en-US"/>
        </w:rPr>
        <w:lastRenderedPageBreak/>
        <w:drawing>
          <wp:inline distT="0" distB="0" distL="0" distR="0" wp14:anchorId="15D5B1D4" wp14:editId="4213CFAF">
            <wp:extent cx="6120765" cy="2940050"/>
            <wp:effectExtent l="0" t="0" r="0" b="0"/>
            <wp:docPr id="7" name="Image 7" descr="Une image contenant texte&#10;&#10;Description générée automatiquement">
              <a:extLst xmlns:a="http://schemas.openxmlformats.org/drawingml/2006/main">
                <a:ext uri="{FF2B5EF4-FFF2-40B4-BE49-F238E27FC236}">
                  <a16:creationId xmlns:a16="http://schemas.microsoft.com/office/drawing/2014/main" id="{5EE3D58A-B655-A78B-13B0-C855D37D1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a:extLst>
                        <a:ext uri="{FF2B5EF4-FFF2-40B4-BE49-F238E27FC236}">
                          <a16:creationId xmlns:a16="http://schemas.microsoft.com/office/drawing/2014/main" id="{5EE3D58A-B655-A78B-13B0-C855D37D1925}"/>
                        </a:ext>
                      </a:extLst>
                    </pic:cNvPr>
                    <pic:cNvPicPr>
                      <a:picLocks noChangeAspect="1"/>
                    </pic:cNvPicPr>
                  </pic:nvPicPr>
                  <pic:blipFill>
                    <a:blip r:embed="rId22"/>
                    <a:stretch>
                      <a:fillRect/>
                    </a:stretch>
                  </pic:blipFill>
                  <pic:spPr>
                    <a:xfrm>
                      <a:off x="0" y="0"/>
                      <a:ext cx="6120765" cy="2940050"/>
                    </a:xfrm>
                    <a:prstGeom prst="rect">
                      <a:avLst/>
                    </a:prstGeom>
                  </pic:spPr>
                </pic:pic>
              </a:graphicData>
            </a:graphic>
          </wp:inline>
        </w:drawing>
      </w:r>
    </w:p>
    <w:p w14:paraId="670402CE" w14:textId="77777777" w:rsidR="00D05957" w:rsidRPr="00D05957" w:rsidRDefault="00D05957" w:rsidP="00D05957">
      <w:pPr>
        <w:tabs>
          <w:tab w:val="clear" w:pos="794"/>
          <w:tab w:val="clear" w:pos="1191"/>
          <w:tab w:val="clear" w:pos="1588"/>
          <w:tab w:val="clear" w:pos="1985"/>
        </w:tabs>
        <w:overflowPunct/>
        <w:autoSpaceDE/>
        <w:autoSpaceDN/>
        <w:adjustRightInd/>
        <w:spacing w:after="200"/>
        <w:ind w:left="1138" w:firstLine="562"/>
        <w:textAlignment w:val="auto"/>
        <w:rPr>
          <w:rFonts w:eastAsia="SimSun"/>
          <w:i/>
          <w:iCs/>
          <w:sz w:val="18"/>
          <w:szCs w:val="18"/>
          <w:lang w:eastAsia="ja-JP"/>
        </w:rPr>
      </w:pPr>
      <w:r w:rsidRPr="00D05957">
        <w:rPr>
          <w:rFonts w:eastAsia="SimSun"/>
          <w:szCs w:val="24"/>
          <w:lang w:eastAsia="ja-JP"/>
        </w:rPr>
        <w:t xml:space="preserve">Figure </w:t>
      </w:r>
      <w:r w:rsidRPr="00D05957">
        <w:rPr>
          <w:rFonts w:eastAsia="SimSun"/>
          <w:szCs w:val="24"/>
          <w:lang w:eastAsia="ja-JP"/>
        </w:rPr>
        <w:fldChar w:fldCharType="begin"/>
      </w:r>
      <w:r w:rsidRPr="00D05957">
        <w:rPr>
          <w:rFonts w:eastAsia="SimSun"/>
          <w:szCs w:val="24"/>
          <w:lang w:eastAsia="ja-JP"/>
        </w:rPr>
        <w:instrText xml:space="preserve"> SEQ Figure \* ARABIC </w:instrText>
      </w:r>
      <w:r w:rsidRPr="00D05957">
        <w:rPr>
          <w:rFonts w:eastAsia="SimSun"/>
          <w:szCs w:val="24"/>
          <w:lang w:eastAsia="ja-JP"/>
        </w:rPr>
        <w:fldChar w:fldCharType="separate"/>
      </w:r>
      <w:r w:rsidRPr="00D05957">
        <w:rPr>
          <w:rFonts w:eastAsia="SimSun"/>
          <w:noProof/>
          <w:szCs w:val="24"/>
          <w:lang w:eastAsia="ja-JP"/>
        </w:rPr>
        <w:t>4</w:t>
      </w:r>
      <w:r w:rsidRPr="00D05957">
        <w:rPr>
          <w:rFonts w:eastAsia="SimSun"/>
          <w:szCs w:val="24"/>
          <w:lang w:eastAsia="ja-JP"/>
        </w:rPr>
        <w:fldChar w:fldCharType="end"/>
      </w:r>
      <w:r w:rsidRPr="00D05957">
        <w:rPr>
          <w:rFonts w:eastAsia="SimSun"/>
          <w:szCs w:val="24"/>
          <w:lang w:eastAsia="ja-JP"/>
        </w:rPr>
        <w:t xml:space="preserve">: Mapping of the blueprint at real-time </w:t>
      </w:r>
      <w:proofErr w:type="gramStart"/>
      <w:r w:rsidRPr="00D05957">
        <w:rPr>
          <w:rFonts w:eastAsia="SimSun"/>
          <w:szCs w:val="24"/>
          <w:lang w:eastAsia="ja-JP"/>
        </w:rPr>
        <w:t>phase</w:t>
      </w:r>
      <w:proofErr w:type="gramEnd"/>
    </w:p>
    <w:p w14:paraId="1FEC8F13" w14:textId="77777777" w:rsidR="00D05957" w:rsidRPr="00D05957" w:rsidRDefault="00D05957" w:rsidP="00D05957">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49" w:name="_Toc163767978"/>
      <w:bookmarkStart w:id="50" w:name="_Toc163767991"/>
      <w:bookmarkStart w:id="51" w:name="_Toc163768060"/>
      <w:bookmarkStart w:id="52" w:name="_Toc164160278"/>
      <w:r w:rsidRPr="00D05957">
        <w:rPr>
          <w:rFonts w:eastAsia="SimSun"/>
          <w:b/>
          <w:szCs w:val="24"/>
          <w:lang w:eastAsia="ja-JP" w:bidi="ar-DZ"/>
        </w:rPr>
        <w:t>8.</w:t>
      </w:r>
      <w:r w:rsidRPr="00D05957">
        <w:rPr>
          <w:rFonts w:eastAsia="SimSun"/>
          <w:b/>
          <w:szCs w:val="24"/>
          <w:lang w:eastAsia="ja-JP" w:bidi="ar-DZ"/>
        </w:rPr>
        <w:tab/>
        <w:t>Guide for stakeholders</w:t>
      </w:r>
      <w:bookmarkEnd w:id="49"/>
      <w:bookmarkEnd w:id="50"/>
      <w:bookmarkEnd w:id="51"/>
      <w:bookmarkEnd w:id="52"/>
    </w:p>
    <w:p w14:paraId="51399781" w14:textId="77777777" w:rsidR="00D05957" w:rsidRPr="00D05957" w:rsidRDefault="00D05957" w:rsidP="00D05957">
      <w:pPr>
        <w:tabs>
          <w:tab w:val="clear" w:pos="794"/>
          <w:tab w:val="clear" w:pos="1191"/>
          <w:tab w:val="clear" w:pos="1588"/>
          <w:tab w:val="clear" w:pos="1985"/>
        </w:tabs>
        <w:overflowPunct/>
        <w:autoSpaceDE/>
        <w:autoSpaceDN/>
        <w:adjustRightInd/>
        <w:jc w:val="left"/>
        <w:textAlignment w:val="auto"/>
        <w:rPr>
          <w:rFonts w:eastAsia="SimSun"/>
          <w:b/>
          <w:bCs/>
          <w:szCs w:val="24"/>
          <w:lang w:eastAsia="ja-JP"/>
        </w:rPr>
      </w:pPr>
      <w:r w:rsidRPr="00D05957">
        <w:rPr>
          <w:rFonts w:eastAsia="SimSun"/>
          <w:b/>
          <w:bCs/>
          <w:szCs w:val="24"/>
          <w:lang w:eastAsia="ja-JP"/>
        </w:rPr>
        <w:t>8.1. Objectives</w:t>
      </w:r>
    </w:p>
    <w:p w14:paraId="29761445"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bidi="ar-DZ"/>
        </w:rPr>
      </w:pPr>
      <w:r w:rsidRPr="00D05957">
        <w:rPr>
          <w:rFonts w:eastAsia="SimSun"/>
          <w:szCs w:val="24"/>
          <w:lang w:eastAsia="ja-JP" w:bidi="ar-DZ"/>
        </w:rPr>
        <w:t xml:space="preserve">This part focuses on selected types of ONPs in order to </w:t>
      </w:r>
      <w:bookmarkStart w:id="53" w:name="_Hlk98105283"/>
      <w:r w:rsidRPr="00D05957">
        <w:rPr>
          <w:rFonts w:eastAsia="SimSun"/>
          <w:szCs w:val="24"/>
          <w:lang w:eastAsia="ja-JP" w:bidi="ar-DZ"/>
        </w:rPr>
        <w:t>illustrate how this Technical Report can be exercised and used</w:t>
      </w:r>
      <w:bookmarkEnd w:id="53"/>
      <w:r w:rsidRPr="00D05957">
        <w:rPr>
          <w:rFonts w:eastAsia="SimSun"/>
          <w:szCs w:val="24"/>
          <w:lang w:eastAsia="ja-JP" w:bidi="ar-DZ"/>
        </w:rPr>
        <w:t>, e.g., federation of ONPs for converged access networks that include the FWA and cable network architectures and their associated Autonomic Management and Control (AMC) ETSI GANA KP [ETSI TS 103 195-2], as well as MEC edge and transport networks for 5G networks</w:t>
      </w:r>
      <w:r w:rsidRPr="00D05957">
        <w:rPr>
          <w:rFonts w:eastAsia="SimSun"/>
          <w:szCs w:val="24"/>
          <w:lang w:eastAsia="ja-JP"/>
        </w:rPr>
        <w:t xml:space="preserve"> </w:t>
      </w:r>
      <w:r w:rsidRPr="00D05957">
        <w:rPr>
          <w:rFonts w:eastAsia="SimSun"/>
          <w:szCs w:val="24"/>
          <w:lang w:eastAsia="ja-JP" w:bidi="ar-DZ"/>
        </w:rPr>
        <w:t>and their associated AMC ETSI GANA KP as illustrated in [ETSI TR 103 747].</w:t>
      </w:r>
    </w:p>
    <w:p w14:paraId="31F45DD4"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bidi="ar-DZ"/>
        </w:rPr>
      </w:pPr>
      <w:r w:rsidRPr="00D05957">
        <w:rPr>
          <w:rFonts w:eastAsia="SimSun"/>
          <w:szCs w:val="24"/>
          <w:lang w:eastAsia="ja-JP" w:bidi="ar-DZ"/>
        </w:rPr>
        <w:t xml:space="preserve">The variety of testbeds that can be built as ONPs and get federated means bringing various SDOs/Fora and open source and open hardware projects closer together in standards validation, </w:t>
      </w:r>
      <w:proofErr w:type="gramStart"/>
      <w:r w:rsidRPr="00D05957">
        <w:rPr>
          <w:rFonts w:eastAsia="SimSun"/>
          <w:szCs w:val="24"/>
          <w:lang w:eastAsia="ja-JP" w:bidi="ar-DZ"/>
        </w:rPr>
        <w:t>harmonization</w:t>
      </w:r>
      <w:proofErr w:type="gramEnd"/>
      <w:r w:rsidRPr="00D05957">
        <w:rPr>
          <w:rFonts w:eastAsia="SimSun"/>
          <w:szCs w:val="24"/>
          <w:lang w:eastAsia="ja-JP" w:bidi="ar-DZ"/>
        </w:rPr>
        <w:t xml:space="preserve"> and standards-driven innovation, due to ONPs concept and [ITU-T Q.4068].</w:t>
      </w:r>
    </w:p>
    <w:p w14:paraId="06C061CA"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b/>
          <w:bCs/>
          <w:szCs w:val="24"/>
          <w:lang w:eastAsia="ja-JP" w:bidi="ar-DZ"/>
        </w:rPr>
      </w:pPr>
      <w:r w:rsidRPr="00D05957">
        <w:rPr>
          <w:rFonts w:eastAsia="SimSun"/>
          <w:b/>
          <w:bCs/>
          <w:szCs w:val="24"/>
          <w:lang w:eastAsia="ja-JP" w:bidi="ar-DZ"/>
        </w:rPr>
        <w:t>8.2 Benefits</w:t>
      </w:r>
    </w:p>
    <w:p w14:paraId="1D7438B5"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 xml:space="preserve">This Technical Report is bound to offer the following </w:t>
      </w:r>
      <w:proofErr w:type="gramStart"/>
      <w:r w:rsidRPr="00D05957">
        <w:rPr>
          <w:rFonts w:eastAsia="SimSun"/>
          <w:szCs w:val="24"/>
          <w:lang w:val="en-US" w:eastAsia="ja-JP"/>
        </w:rPr>
        <w:t>value :</w:t>
      </w:r>
      <w:proofErr w:type="gramEnd"/>
    </w:p>
    <w:p w14:paraId="0EB045AF" w14:textId="77777777" w:rsidR="00D05957" w:rsidRPr="00D05957" w:rsidRDefault="00D05957" w:rsidP="00D05957">
      <w:pPr>
        <w:numPr>
          <w:ilvl w:val="0"/>
          <w:numId w:val="33"/>
        </w:numPr>
        <w:tabs>
          <w:tab w:val="clear" w:pos="794"/>
          <w:tab w:val="clear" w:pos="1191"/>
          <w:tab w:val="clear" w:pos="1588"/>
          <w:tab w:val="clear" w:pos="1985"/>
        </w:tabs>
        <w:overflowPunct/>
        <w:autoSpaceDE/>
        <w:autoSpaceDN/>
        <w:adjustRightInd/>
        <w:jc w:val="left"/>
        <w:textAlignment w:val="auto"/>
        <w:rPr>
          <w:rFonts w:eastAsia="SimSun"/>
          <w:szCs w:val="24"/>
          <w:lang w:val="en-US" w:eastAsia="ja-JP"/>
        </w:rPr>
      </w:pPr>
      <w:r w:rsidRPr="00D05957">
        <w:rPr>
          <w:rFonts w:eastAsia="SimSun"/>
          <w:szCs w:val="24"/>
          <w:lang w:val="en-US" w:eastAsia="ja-JP"/>
        </w:rPr>
        <w:t>serve as a guiding blueprint for promoting the idea of developing and maintaining ONPs for 5G and beyond by SDOs/Fora and other stakeholders such as open-source projects and open hardware projects/forums. This also opens opportunities for industry to invest more in open platforms that enable SMEs to enhance their business models by leveraging the ONPs ecosystem or by contributing to the development of the ONPs ecosystem that enables them to innovate, develop and test products and bring them to market much faster due to ONPs.</w:t>
      </w:r>
    </w:p>
    <w:p w14:paraId="1B6DFA75" w14:textId="77777777" w:rsidR="00D05957" w:rsidRPr="00D05957" w:rsidRDefault="00D05957" w:rsidP="00D05957">
      <w:pPr>
        <w:numPr>
          <w:ilvl w:val="0"/>
          <w:numId w:val="33"/>
        </w:numPr>
        <w:tabs>
          <w:tab w:val="clear" w:pos="794"/>
          <w:tab w:val="clear" w:pos="1191"/>
          <w:tab w:val="clear" w:pos="1588"/>
          <w:tab w:val="clear" w:pos="1985"/>
        </w:tabs>
        <w:overflowPunct/>
        <w:autoSpaceDE/>
        <w:autoSpaceDN/>
        <w:adjustRightInd/>
        <w:jc w:val="left"/>
        <w:textAlignment w:val="auto"/>
        <w:rPr>
          <w:rFonts w:eastAsia="SimSun"/>
          <w:szCs w:val="24"/>
          <w:lang w:val="en-US" w:eastAsia="ja-JP"/>
        </w:rPr>
      </w:pPr>
      <w:r w:rsidRPr="00D05957">
        <w:rPr>
          <w:rFonts w:eastAsia="SimSun"/>
          <w:szCs w:val="24"/>
          <w:lang w:val="en-US" w:eastAsia="ja-JP"/>
        </w:rPr>
        <w:t xml:space="preserve">serve to offer guidance to research communities and ICT industry working on 5G and beyond on how to use the testbeds reference model [ITU-T Q.4068] to contribute to the development of the APIs being prescribed by the testbeds reference model, </w:t>
      </w:r>
      <w:proofErr w:type="gramStart"/>
      <w:r w:rsidRPr="00D05957">
        <w:rPr>
          <w:rFonts w:eastAsia="SimSun"/>
          <w:szCs w:val="24"/>
          <w:lang w:val="en-US" w:eastAsia="ja-JP"/>
        </w:rPr>
        <w:t>and also</w:t>
      </w:r>
      <w:proofErr w:type="gramEnd"/>
      <w:r w:rsidRPr="00D05957">
        <w:rPr>
          <w:rFonts w:eastAsia="SimSun"/>
          <w:szCs w:val="24"/>
          <w:lang w:val="en-US" w:eastAsia="ja-JP"/>
        </w:rPr>
        <w:t xml:space="preserve"> contribute to various instantiations cases of the reference model in the development of ONPs. The concept of ONPs and the testbeds reference model and its APIs have great potential to capitalize on the achievements and investments made by public funding organizations by fostering the contributions of certain components from such facilities into the building process for ONPs while conforming to the testbeds reference model [ITU-T Q.4068]. That enables interoperability and federation of testbeds of varying types of testbeds for Internet-of-Things (IoT), RAN (Radio Access Network), MEC (Multi-</w:t>
      </w:r>
      <w:r w:rsidRPr="00D05957">
        <w:rPr>
          <w:rFonts w:eastAsia="SimSun"/>
          <w:szCs w:val="24"/>
          <w:lang w:val="en-US" w:eastAsia="ja-JP"/>
        </w:rPr>
        <w:lastRenderedPageBreak/>
        <w:t xml:space="preserve">Access Edge Computing), transport network, core network, data </w:t>
      </w:r>
      <w:proofErr w:type="spellStart"/>
      <w:r w:rsidRPr="00D05957">
        <w:rPr>
          <w:rFonts w:eastAsia="SimSun"/>
          <w:szCs w:val="24"/>
          <w:lang w:val="en-US" w:eastAsia="ja-JP"/>
        </w:rPr>
        <w:t>centre</w:t>
      </w:r>
      <w:proofErr w:type="spellEnd"/>
      <w:r w:rsidRPr="00D05957">
        <w:rPr>
          <w:rFonts w:eastAsia="SimSun"/>
          <w:szCs w:val="24"/>
          <w:lang w:val="en-US" w:eastAsia="ja-JP"/>
        </w:rPr>
        <w:t xml:space="preserve">, industrial Internet, etc. </w:t>
      </w:r>
    </w:p>
    <w:p w14:paraId="652E109A" w14:textId="77777777" w:rsidR="00D05957" w:rsidRPr="00D05957" w:rsidRDefault="00D05957" w:rsidP="00D05957">
      <w:pPr>
        <w:numPr>
          <w:ilvl w:val="0"/>
          <w:numId w:val="33"/>
        </w:numPr>
        <w:tabs>
          <w:tab w:val="clear" w:pos="794"/>
          <w:tab w:val="clear" w:pos="1191"/>
          <w:tab w:val="clear" w:pos="1588"/>
          <w:tab w:val="clear" w:pos="1985"/>
        </w:tabs>
        <w:overflowPunct/>
        <w:autoSpaceDE/>
        <w:autoSpaceDN/>
        <w:adjustRightInd/>
        <w:jc w:val="left"/>
        <w:textAlignment w:val="auto"/>
        <w:rPr>
          <w:rFonts w:eastAsia="SimSun"/>
          <w:szCs w:val="24"/>
          <w:lang w:val="en-US" w:eastAsia="ja-JP"/>
        </w:rPr>
      </w:pPr>
      <w:r w:rsidRPr="00D05957">
        <w:rPr>
          <w:rFonts w:eastAsia="SimSun"/>
          <w:szCs w:val="24"/>
          <w:lang w:val="en-US" w:eastAsia="ja-JP"/>
        </w:rPr>
        <w:t>help the ICT industry to identify regulatory aspects and security implications of relevance to ONPs federations and engage the relevant stakeholders to address such aspects.</w:t>
      </w:r>
    </w:p>
    <w:p w14:paraId="333FC355" w14:textId="77777777" w:rsidR="00D05957" w:rsidRPr="00D05957" w:rsidRDefault="00D05957" w:rsidP="00D05957">
      <w:pPr>
        <w:numPr>
          <w:ilvl w:val="0"/>
          <w:numId w:val="33"/>
        </w:numPr>
        <w:tabs>
          <w:tab w:val="clear" w:pos="794"/>
          <w:tab w:val="clear" w:pos="1191"/>
          <w:tab w:val="clear" w:pos="1588"/>
          <w:tab w:val="clear" w:pos="1985"/>
        </w:tabs>
        <w:overflowPunct/>
        <w:autoSpaceDE/>
        <w:autoSpaceDN/>
        <w:adjustRightInd/>
        <w:jc w:val="left"/>
        <w:textAlignment w:val="auto"/>
        <w:rPr>
          <w:rFonts w:eastAsia="SimSun"/>
          <w:szCs w:val="24"/>
          <w:lang w:val="en-US" w:eastAsia="ja-JP"/>
        </w:rPr>
      </w:pPr>
      <w:r w:rsidRPr="00D05957">
        <w:rPr>
          <w:rFonts w:eastAsia="SimSun"/>
          <w:szCs w:val="24"/>
          <w:lang w:val="en-US" w:eastAsia="ja-JP"/>
        </w:rPr>
        <w:t xml:space="preserve">shed light on roles that research communities and the ICT industry (Solutions vendors/suppliers, CSPs, enterprises, and SDOs/Fora can play in this desired ecosystem on ONPs that should be built based on the reference model [ITU-T Q.4068] now and into the future. The </w:t>
      </w:r>
      <w:proofErr w:type="spellStart"/>
      <w:proofErr w:type="gramStart"/>
      <w:r w:rsidRPr="00D05957">
        <w:rPr>
          <w:rFonts w:eastAsia="SimSun"/>
          <w:szCs w:val="24"/>
          <w:lang w:eastAsia="ja-JP"/>
        </w:rPr>
        <w:t>softwarization</w:t>
      </w:r>
      <w:proofErr w:type="spellEnd"/>
      <w:r w:rsidRPr="00D05957" w:rsidDel="00883565">
        <w:rPr>
          <w:rFonts w:eastAsia="SimSun"/>
          <w:szCs w:val="24"/>
          <w:lang w:val="en-US" w:eastAsia="ja-JP"/>
        </w:rPr>
        <w:t xml:space="preserve"> </w:t>
      </w:r>
      <w:r w:rsidRPr="00D05957">
        <w:rPr>
          <w:rFonts w:eastAsia="SimSun"/>
          <w:szCs w:val="24"/>
          <w:lang w:val="en-US" w:eastAsia="ja-JP"/>
        </w:rPr>
        <w:t xml:space="preserve"> and</w:t>
      </w:r>
      <w:proofErr w:type="gramEnd"/>
      <w:r w:rsidRPr="00D05957">
        <w:rPr>
          <w:rFonts w:eastAsia="SimSun"/>
          <w:szCs w:val="24"/>
          <w:lang w:val="en-US" w:eastAsia="ja-JP"/>
        </w:rPr>
        <w:t xml:space="preserve"> disaggregation of ICT networks, 5G and beyond trends benefit from ONP’s concept. Open-source and open hardware projects/forums can help contribute to the building of ONPs testbeds that conform to the </w:t>
      </w:r>
      <w:proofErr w:type="gramStart"/>
      <w:r w:rsidRPr="00D05957">
        <w:rPr>
          <w:rFonts w:eastAsia="SimSun"/>
          <w:szCs w:val="24"/>
          <w:lang w:val="en-US" w:eastAsia="ja-JP"/>
        </w:rPr>
        <w:t>testbeds</w:t>
      </w:r>
      <w:proofErr w:type="gramEnd"/>
      <w:r w:rsidRPr="00D05957">
        <w:rPr>
          <w:rFonts w:eastAsia="SimSun"/>
          <w:szCs w:val="24"/>
          <w:lang w:val="en-US" w:eastAsia="ja-JP"/>
        </w:rPr>
        <w:t xml:space="preserve"> federation reference model and its associated APIs [ITU-T Q.4068]. Open-source and open hardware projects can also make efforts on the instantiations of the testbeds federations reference model in building industry-grade new testbeds and/or perform transformations of existing Testbeds to meet such requirements and provide Testbed-as-a-Service (TaaS) service offering.</w:t>
      </w:r>
    </w:p>
    <w:p w14:paraId="3035501F"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bidi="ar-DZ"/>
        </w:rPr>
      </w:pPr>
      <w:r w:rsidRPr="00D05957">
        <w:rPr>
          <w:rFonts w:eastAsia="SimSun"/>
          <w:szCs w:val="24"/>
          <w:lang w:val="en-US" w:eastAsia="ja-JP"/>
        </w:rPr>
        <w:t>NOTE 4: SMEs and Independent Software Vendors (ISVs) can build business models/products based on the concept of ONPs, because there is a huge potential for some SMEs and ISVs to tap into becoming integrators of testbeds ONPs and offer TaaS business model in cases where certain ONPs may require users to pay administrative fee for accessing and using the ONP.</w:t>
      </w:r>
    </w:p>
    <w:p w14:paraId="084F909A" w14:textId="77777777" w:rsidR="00D05957" w:rsidRPr="00D05957" w:rsidRDefault="00D05957" w:rsidP="00D05957">
      <w:pPr>
        <w:keepNext/>
        <w:tabs>
          <w:tab w:val="clear" w:pos="794"/>
          <w:tab w:val="clear" w:pos="1191"/>
          <w:tab w:val="clear" w:pos="1588"/>
          <w:tab w:val="clear" w:pos="1985"/>
          <w:tab w:val="num" w:pos="432"/>
        </w:tabs>
        <w:overflowPunct/>
        <w:autoSpaceDE/>
        <w:autoSpaceDN/>
        <w:adjustRightInd/>
        <w:spacing w:before="240" w:after="60"/>
        <w:jc w:val="left"/>
        <w:textAlignment w:val="auto"/>
        <w:outlineLvl w:val="0"/>
        <w:rPr>
          <w:rFonts w:eastAsia="SimSun"/>
          <w:b/>
          <w:szCs w:val="24"/>
          <w:lang w:eastAsia="ja-JP" w:bidi="ar-DZ"/>
        </w:rPr>
      </w:pPr>
      <w:bookmarkStart w:id="54" w:name="_Toc163767979"/>
      <w:bookmarkStart w:id="55" w:name="_Toc163767992"/>
      <w:bookmarkStart w:id="56" w:name="_Toc163768061"/>
      <w:bookmarkStart w:id="57" w:name="_Toc164160279"/>
      <w:r w:rsidRPr="00D05957">
        <w:rPr>
          <w:rFonts w:eastAsia="SimSun"/>
          <w:b/>
          <w:szCs w:val="24"/>
          <w:lang w:eastAsia="ja-JP" w:bidi="ar-DZ"/>
        </w:rPr>
        <w:t>9.</w:t>
      </w:r>
      <w:r w:rsidRPr="00D05957">
        <w:rPr>
          <w:rFonts w:eastAsia="SimSun"/>
          <w:b/>
          <w:szCs w:val="24"/>
          <w:lang w:eastAsia="ja-JP" w:bidi="ar-DZ"/>
        </w:rPr>
        <w:tab/>
        <w:t>Instruments suitable for sustainability in development and maintenance of ONPs</w:t>
      </w:r>
      <w:bookmarkStart w:id="58" w:name="_Hlk98099614"/>
      <w:bookmarkEnd w:id="54"/>
      <w:bookmarkEnd w:id="55"/>
      <w:bookmarkEnd w:id="56"/>
      <w:bookmarkEnd w:id="57"/>
    </w:p>
    <w:bookmarkEnd w:id="58"/>
    <w:p w14:paraId="6F6B2787"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bidi="ar-DZ"/>
        </w:rPr>
      </w:pPr>
      <w:r w:rsidRPr="00D05957">
        <w:rPr>
          <w:rFonts w:eastAsia="SimSun"/>
          <w:szCs w:val="24"/>
          <w:lang w:eastAsia="ja-JP" w:bidi="ar-DZ"/>
        </w:rPr>
        <w:t>This chapter provides examples of potential instruments suitable for sustainability in development and maintenance of ONPs.</w:t>
      </w:r>
    </w:p>
    <w:p w14:paraId="7CD86019"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bidi="ar-DZ"/>
        </w:rPr>
      </w:pPr>
      <w:r w:rsidRPr="00D05957">
        <w:rPr>
          <w:rFonts w:eastAsia="SimSun"/>
          <w:szCs w:val="24"/>
          <w:lang w:eastAsia="ja-JP" w:bidi="ar-DZ"/>
        </w:rPr>
        <w:t>There are two categories of stakeholders who could play some role in providing instruments (that include testbeds facilities and/or funding for testbeds build and maintenance):</w:t>
      </w:r>
    </w:p>
    <w:p w14:paraId="13EB9B3E" w14:textId="77777777" w:rsidR="00D05957" w:rsidRPr="00D05957" w:rsidRDefault="00D05957" w:rsidP="00D05957">
      <w:pPr>
        <w:numPr>
          <w:ilvl w:val="0"/>
          <w:numId w:val="4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bidi="ar-DZ"/>
        </w:rPr>
      </w:pPr>
      <w:r w:rsidRPr="00D05957">
        <w:rPr>
          <w:rFonts w:eastAsia="SimSun"/>
          <w:szCs w:val="24"/>
          <w:lang w:eastAsia="ja-JP" w:bidi="ar-DZ"/>
        </w:rPr>
        <w:t>Instruments under leadership and control of institutions-driven stakeholders.</w:t>
      </w:r>
      <w:r w:rsidRPr="00D05957">
        <w:rPr>
          <w:rFonts w:eastAsia="SimSun"/>
          <w:szCs w:val="24"/>
          <w:lang w:eastAsia="ja-JP" w:bidi="ar-DZ"/>
        </w:rPr>
        <w:br/>
        <w:t>The following Instruments are useful for consideration, but not limited to these. They could be potential candidates in sustaining the ONP the ecosystem:</w:t>
      </w:r>
    </w:p>
    <w:p w14:paraId="50AF4C40" w14:textId="77777777" w:rsidR="00D05957" w:rsidRPr="00D05957" w:rsidRDefault="00D05957" w:rsidP="00D05957">
      <w:pPr>
        <w:numPr>
          <w:ilvl w:val="0"/>
          <w:numId w:val="33"/>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bidi="ar-DZ"/>
        </w:rPr>
      </w:pPr>
      <w:r w:rsidRPr="00D05957">
        <w:rPr>
          <w:rFonts w:eastAsia="SimSun"/>
          <w:szCs w:val="24"/>
          <w:lang w:eastAsia="ja-JP" w:bidi="ar-DZ"/>
        </w:rPr>
        <w:t>Funded Projects (e.g. public funded projects</w:t>
      </w:r>
      <w:proofErr w:type="gramStart"/>
      <w:r w:rsidRPr="00D05957">
        <w:rPr>
          <w:rFonts w:eastAsia="SimSun"/>
          <w:szCs w:val="24"/>
          <w:lang w:eastAsia="ja-JP" w:bidi="ar-DZ"/>
        </w:rPr>
        <w:t>);</w:t>
      </w:r>
      <w:proofErr w:type="gramEnd"/>
      <w:r w:rsidRPr="00D05957">
        <w:rPr>
          <w:rFonts w:eastAsia="SimSun"/>
          <w:szCs w:val="24"/>
          <w:lang w:eastAsia="ja-JP" w:bidi="ar-DZ"/>
        </w:rPr>
        <w:t xml:space="preserve"> </w:t>
      </w:r>
    </w:p>
    <w:p w14:paraId="700D0BF6" w14:textId="77777777" w:rsidR="00D05957" w:rsidRPr="00D05957" w:rsidRDefault="00D05957" w:rsidP="00D05957">
      <w:pPr>
        <w:numPr>
          <w:ilvl w:val="0"/>
          <w:numId w:val="33"/>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bidi="ar-DZ"/>
        </w:rPr>
      </w:pPr>
      <w:r w:rsidRPr="00D05957">
        <w:rPr>
          <w:rFonts w:eastAsia="SimSun"/>
          <w:szCs w:val="24"/>
          <w:lang w:eastAsia="ja-JP" w:bidi="ar-DZ"/>
        </w:rPr>
        <w:t>Government funded initiatives (e.g. government funded projects</w:t>
      </w:r>
      <w:proofErr w:type="gramStart"/>
      <w:r w:rsidRPr="00D05957">
        <w:rPr>
          <w:rFonts w:eastAsia="SimSun"/>
          <w:szCs w:val="24"/>
          <w:lang w:eastAsia="ja-JP" w:bidi="ar-DZ"/>
        </w:rPr>
        <w:t>);</w:t>
      </w:r>
      <w:proofErr w:type="gramEnd"/>
      <w:r w:rsidRPr="00D05957">
        <w:rPr>
          <w:rFonts w:eastAsia="SimSun"/>
          <w:szCs w:val="24"/>
          <w:lang w:eastAsia="ja-JP" w:bidi="ar-DZ"/>
        </w:rPr>
        <w:t xml:space="preserve"> </w:t>
      </w:r>
    </w:p>
    <w:p w14:paraId="3F90DEF8" w14:textId="77777777" w:rsidR="00D05957" w:rsidRPr="00D05957" w:rsidRDefault="00D05957" w:rsidP="00D05957">
      <w:pPr>
        <w:numPr>
          <w:ilvl w:val="0"/>
          <w:numId w:val="33"/>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bidi="ar-DZ"/>
        </w:rPr>
      </w:pPr>
      <w:r w:rsidRPr="00D05957">
        <w:rPr>
          <w:rFonts w:eastAsia="SimSun"/>
          <w:szCs w:val="24"/>
          <w:lang w:eastAsia="ja-JP" w:bidi="ar-DZ"/>
        </w:rPr>
        <w:t>Cross-government/standardization/standards-driven innovation projects</w:t>
      </w:r>
    </w:p>
    <w:p w14:paraId="33C69AA6" w14:textId="77777777" w:rsidR="00D05957" w:rsidRPr="00D05957" w:rsidRDefault="00D05957" w:rsidP="00D05957">
      <w:pPr>
        <w:numPr>
          <w:ilvl w:val="0"/>
          <w:numId w:val="4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bidi="ar-DZ"/>
        </w:rPr>
      </w:pPr>
      <w:r w:rsidRPr="00D05957">
        <w:rPr>
          <w:rFonts w:eastAsia="SimSun"/>
          <w:szCs w:val="24"/>
          <w:lang w:eastAsia="ja-JP" w:bidi="ar-DZ"/>
        </w:rPr>
        <w:t>Neutral SDOs/Fora or other kinds of organizations could play some role. The following bodies seem appropriate as examples:</w:t>
      </w:r>
    </w:p>
    <w:p w14:paraId="6527A1E0" w14:textId="77777777" w:rsidR="00D05957" w:rsidRPr="00D05957" w:rsidRDefault="00D05957" w:rsidP="00D05957">
      <w:pPr>
        <w:numPr>
          <w:ilvl w:val="0"/>
          <w:numId w:val="33"/>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bidi="ar-DZ"/>
        </w:rPr>
      </w:pPr>
      <w:r w:rsidRPr="00D05957">
        <w:rPr>
          <w:rFonts w:eastAsia="SimSun"/>
          <w:szCs w:val="24"/>
          <w:lang w:eastAsia="ja-JP" w:bidi="ar-DZ"/>
        </w:rPr>
        <w:t xml:space="preserve">TM Forum established a concept named “Catalyst” Instrument (Playground) </w:t>
      </w:r>
      <w:r w:rsidRPr="00D05957">
        <w:rPr>
          <w:rFonts w:eastAsia="SimSun"/>
          <w:szCs w:val="24"/>
          <w:lang w:val="en-US" w:eastAsia="ja-JP"/>
        </w:rPr>
        <w:t>[b-TMF-Catalyst]</w:t>
      </w:r>
      <w:r w:rsidRPr="00D05957">
        <w:rPr>
          <w:rFonts w:eastAsia="SimSun"/>
          <w:szCs w:val="24"/>
          <w:lang w:eastAsia="ja-JP" w:bidi="ar-DZ"/>
        </w:rPr>
        <w:t xml:space="preserve"> that brings together stakeholders (CSPs, ICT solutions suppliers, OSS vendors, ISVs, SMEs, start-ups, consumers, regulators) for trying out and testing products and solutions to help industry to mature new technologies </w:t>
      </w:r>
      <w:proofErr w:type="gramStart"/>
      <w:r w:rsidRPr="00D05957">
        <w:rPr>
          <w:rFonts w:eastAsia="SimSun"/>
          <w:szCs w:val="24"/>
          <w:lang w:eastAsia="ja-JP" w:bidi="ar-DZ"/>
        </w:rPr>
        <w:t>faster;</w:t>
      </w:r>
      <w:proofErr w:type="gramEnd"/>
    </w:p>
    <w:p w14:paraId="3C7A0AD5" w14:textId="77777777" w:rsidR="00D05957" w:rsidRPr="00D05957" w:rsidRDefault="00D05957" w:rsidP="00D05957">
      <w:pPr>
        <w:numPr>
          <w:ilvl w:val="0"/>
          <w:numId w:val="33"/>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bidi="ar-DZ"/>
        </w:rPr>
      </w:pPr>
      <w:r w:rsidRPr="00D05957">
        <w:rPr>
          <w:rFonts w:eastAsia="SimSun"/>
          <w:szCs w:val="24"/>
          <w:lang w:eastAsia="ja-JP" w:bidi="ar-DZ"/>
        </w:rPr>
        <w:t xml:space="preserve">ETSI, through its Plug Test instrument </w:t>
      </w:r>
      <w:r w:rsidRPr="00D05957">
        <w:rPr>
          <w:rFonts w:eastAsia="SimSun"/>
          <w:szCs w:val="24"/>
          <w:lang w:val="en-US" w:eastAsia="ja-JP"/>
        </w:rPr>
        <w:t xml:space="preserve">[b-ETSI-PT] </w:t>
      </w:r>
      <w:r w:rsidRPr="00D05957">
        <w:rPr>
          <w:rFonts w:eastAsia="SimSun"/>
          <w:szCs w:val="24"/>
          <w:lang w:eastAsia="ja-JP" w:bidi="ar-DZ"/>
        </w:rPr>
        <w:t xml:space="preserve">could also play such a host role of the ONP and its </w:t>
      </w:r>
      <w:proofErr w:type="gramStart"/>
      <w:r w:rsidRPr="00D05957">
        <w:rPr>
          <w:rFonts w:eastAsia="SimSun"/>
          <w:szCs w:val="24"/>
          <w:lang w:eastAsia="ja-JP" w:bidi="ar-DZ"/>
        </w:rPr>
        <w:t>sustainability;</w:t>
      </w:r>
      <w:proofErr w:type="gramEnd"/>
    </w:p>
    <w:p w14:paraId="30FE5BE8" w14:textId="77777777" w:rsidR="00D05957" w:rsidRPr="00D05957" w:rsidRDefault="00D05957" w:rsidP="00D05957">
      <w:pPr>
        <w:numPr>
          <w:ilvl w:val="0"/>
          <w:numId w:val="33"/>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bidi="ar-DZ"/>
        </w:rPr>
      </w:pPr>
      <w:r w:rsidRPr="00D05957">
        <w:rPr>
          <w:rFonts w:eastAsia="SimSun"/>
          <w:szCs w:val="24"/>
          <w:lang w:eastAsia="ja-JP" w:bidi="ar-DZ"/>
        </w:rPr>
        <w:t xml:space="preserve">NGMN, through its 5G Trial and Testing Initiative (5GTTI) projects </w:t>
      </w:r>
      <w:r w:rsidRPr="00D05957">
        <w:rPr>
          <w:rFonts w:eastAsia="SimSun"/>
          <w:szCs w:val="24"/>
          <w:lang w:val="en-US" w:eastAsia="ja-JP"/>
        </w:rPr>
        <w:t xml:space="preserve">[b-NGMN-5GTTI-1] </w:t>
      </w:r>
      <w:r w:rsidRPr="00D05957">
        <w:rPr>
          <w:rFonts w:eastAsia="SimSun"/>
          <w:szCs w:val="24"/>
          <w:lang w:eastAsia="ja-JP" w:bidi="ar-DZ"/>
        </w:rPr>
        <w:t xml:space="preserve">assets that could possibly be availed for the use of building and maintaining ONPs. This also enables to take into consideration the experiences and ideas advanced by TTI Projects </w:t>
      </w:r>
      <w:r w:rsidRPr="00D05957">
        <w:rPr>
          <w:rFonts w:eastAsia="SimSun"/>
          <w:szCs w:val="24"/>
          <w:lang w:val="en-US" w:eastAsia="ja-JP"/>
        </w:rPr>
        <w:t>[b-NGMN-5GTTI-2, b-NGMN-5GTTI-3]</w:t>
      </w:r>
      <w:r w:rsidRPr="00D05957">
        <w:rPr>
          <w:rFonts w:eastAsia="SimSun"/>
          <w:szCs w:val="24"/>
          <w:lang w:eastAsia="ja-JP" w:bidi="ar-DZ"/>
        </w:rPr>
        <w:t>.</w:t>
      </w:r>
    </w:p>
    <w:p w14:paraId="2918948C" w14:textId="77777777" w:rsidR="00D05957" w:rsidRPr="00D05957" w:rsidRDefault="00D05957" w:rsidP="00D05957">
      <w:pPr>
        <w:numPr>
          <w:ilvl w:val="0"/>
          <w:numId w:val="33"/>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bidi="ar-DZ"/>
        </w:rPr>
      </w:pPr>
      <w:r w:rsidRPr="00D05957">
        <w:rPr>
          <w:rFonts w:eastAsia="SimSun"/>
          <w:szCs w:val="24"/>
          <w:lang w:eastAsia="ja-JP" w:bidi="ar-DZ"/>
        </w:rPr>
        <w:t>Joint SDO/Multi-SDO instrument as part of an established MoU (that needs to be created or updated and extended for this ONP sustainability matter).</w:t>
      </w:r>
    </w:p>
    <w:p w14:paraId="2F077A5B" w14:textId="77777777" w:rsidR="00D05957" w:rsidRPr="00D05957" w:rsidRDefault="00D05957" w:rsidP="00D05957">
      <w:pPr>
        <w:numPr>
          <w:ilvl w:val="0"/>
          <w:numId w:val="33"/>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bidi="ar-DZ"/>
        </w:rPr>
      </w:pPr>
      <w:r w:rsidRPr="00D05957">
        <w:rPr>
          <w:rFonts w:eastAsia="SimSun"/>
          <w:szCs w:val="24"/>
          <w:lang w:val="en-US" w:eastAsia="ja-JP" w:bidi="ar-DZ"/>
        </w:rPr>
        <w:t xml:space="preserve">ONP implementers could possibly leverage and explore </w:t>
      </w:r>
      <w:proofErr w:type="gramStart"/>
      <w:r w:rsidRPr="00D05957">
        <w:rPr>
          <w:rFonts w:eastAsia="SimSun"/>
          <w:szCs w:val="24"/>
          <w:lang w:val="en-US" w:eastAsia="ja-JP" w:bidi="ar-DZ"/>
        </w:rPr>
        <w:t>in order to</w:t>
      </w:r>
      <w:proofErr w:type="gramEnd"/>
      <w:r w:rsidRPr="00D05957">
        <w:rPr>
          <w:rFonts w:eastAsia="SimSun"/>
          <w:szCs w:val="24"/>
          <w:lang w:val="en-US" w:eastAsia="ja-JP" w:bidi="ar-DZ"/>
        </w:rPr>
        <w:t xml:space="preserve"> derive insights from the 5G platform built by IEEE 5G testbed initiative [b-IEEE-TI], as the platform supports federation or testbeds interconnect capabilities. Also, IEEE 5G platform [b-IEEE-TI] testbed and processes involved in its build, its use and maintenance present certain </w:t>
      </w:r>
      <w:r w:rsidRPr="00D05957">
        <w:rPr>
          <w:rFonts w:eastAsia="SimSun"/>
          <w:szCs w:val="24"/>
          <w:lang w:val="en-US" w:eastAsia="ja-JP" w:bidi="ar-DZ"/>
        </w:rPr>
        <w:lastRenderedPageBreak/>
        <w:t xml:space="preserve">characteristics of relevance to consider when designing, </w:t>
      </w:r>
      <w:proofErr w:type="gramStart"/>
      <w:r w:rsidRPr="00D05957">
        <w:rPr>
          <w:rFonts w:eastAsia="SimSun"/>
          <w:szCs w:val="24"/>
          <w:lang w:val="en-US" w:eastAsia="ja-JP" w:bidi="ar-DZ"/>
        </w:rPr>
        <w:t>building</w:t>
      </w:r>
      <w:proofErr w:type="gramEnd"/>
      <w:r w:rsidRPr="00D05957">
        <w:rPr>
          <w:rFonts w:eastAsia="SimSun"/>
          <w:szCs w:val="24"/>
          <w:lang w:val="en-US" w:eastAsia="ja-JP" w:bidi="ar-DZ"/>
        </w:rPr>
        <w:t xml:space="preserve"> and using ONPs and federating them with other types of testbeds.</w:t>
      </w:r>
    </w:p>
    <w:p w14:paraId="4CEDB113" w14:textId="77777777" w:rsidR="00D05957" w:rsidRPr="00D05957" w:rsidRDefault="00D05957" w:rsidP="00D05957">
      <w:pPr>
        <w:tabs>
          <w:tab w:val="clear" w:pos="794"/>
          <w:tab w:val="clear" w:pos="1191"/>
          <w:tab w:val="clear" w:pos="1588"/>
          <w:tab w:val="clear" w:pos="1985"/>
        </w:tabs>
        <w:overflowPunct/>
        <w:autoSpaceDE/>
        <w:autoSpaceDN/>
        <w:adjustRightInd/>
        <w:ind w:left="720"/>
        <w:contextualSpacing/>
        <w:textAlignment w:val="auto"/>
        <w:rPr>
          <w:rFonts w:eastAsia="SimSun"/>
          <w:szCs w:val="24"/>
          <w:lang w:eastAsia="ja-JP" w:bidi="ar-DZ"/>
        </w:rPr>
      </w:pPr>
    </w:p>
    <w:p w14:paraId="55AF12B2" w14:textId="77777777" w:rsidR="00D05957" w:rsidRPr="00D05957" w:rsidRDefault="00D05957" w:rsidP="00D05957">
      <w:pPr>
        <w:tabs>
          <w:tab w:val="clear" w:pos="794"/>
          <w:tab w:val="clear" w:pos="1191"/>
          <w:tab w:val="clear" w:pos="1588"/>
          <w:tab w:val="clear" w:pos="1985"/>
        </w:tabs>
        <w:overflowPunct/>
        <w:autoSpaceDE/>
        <w:autoSpaceDN/>
        <w:adjustRightInd/>
        <w:textAlignment w:val="auto"/>
        <w:rPr>
          <w:rFonts w:eastAsia="SimSun"/>
          <w:szCs w:val="24"/>
          <w:lang w:eastAsia="ja-JP" w:bidi="ar-DZ"/>
        </w:rPr>
      </w:pPr>
      <w:r w:rsidRPr="00D05957">
        <w:rPr>
          <w:rFonts w:eastAsia="SimSun"/>
          <w:szCs w:val="24"/>
          <w:lang w:eastAsia="ja-JP" w:bidi="ar-DZ"/>
        </w:rPr>
        <w:t xml:space="preserve">Other enablers for sustainability of the ONP ecosystem include having </w:t>
      </w:r>
      <w:proofErr w:type="gramStart"/>
      <w:r w:rsidRPr="00D05957">
        <w:rPr>
          <w:rFonts w:eastAsia="SimSun"/>
          <w:szCs w:val="24"/>
          <w:lang w:eastAsia="ja-JP" w:bidi="ar-DZ"/>
        </w:rPr>
        <w:t>users</w:t>
      </w:r>
      <w:proofErr w:type="gramEnd"/>
      <w:r w:rsidRPr="00D05957">
        <w:rPr>
          <w:rFonts w:eastAsia="SimSun"/>
          <w:szCs w:val="24"/>
          <w:lang w:eastAsia="ja-JP" w:bidi="ar-DZ"/>
        </w:rPr>
        <w:t xml:space="preserve"> non-free access </w:t>
      </w:r>
      <w:r w:rsidRPr="00D05957">
        <w:rPr>
          <w:rFonts w:eastAsia="SimSun"/>
          <w:szCs w:val="24"/>
          <w:lang w:val="en-US" w:eastAsia="ja-JP"/>
        </w:rPr>
        <w:t>for using an ONP facility.</w:t>
      </w:r>
    </w:p>
    <w:p w14:paraId="386D2CFA" w14:textId="77777777" w:rsidR="00D05957" w:rsidRPr="00D05957" w:rsidRDefault="00D05957" w:rsidP="00D05957">
      <w:pPr>
        <w:keepNext/>
        <w:pageBreakBefore/>
        <w:tabs>
          <w:tab w:val="clear" w:pos="794"/>
          <w:tab w:val="clear" w:pos="1191"/>
          <w:tab w:val="clear" w:pos="1588"/>
          <w:tab w:val="clear" w:pos="1985"/>
          <w:tab w:val="num" w:pos="432"/>
        </w:tabs>
        <w:overflowPunct/>
        <w:autoSpaceDE/>
        <w:autoSpaceDN/>
        <w:adjustRightInd/>
        <w:spacing w:before="240" w:after="60"/>
        <w:jc w:val="center"/>
        <w:textAlignment w:val="auto"/>
        <w:outlineLvl w:val="0"/>
        <w:rPr>
          <w:rFonts w:eastAsia="SimSun"/>
          <w:b/>
          <w:szCs w:val="24"/>
          <w:lang w:eastAsia="ja-JP" w:bidi="ar-DZ"/>
        </w:rPr>
      </w:pPr>
      <w:bookmarkStart w:id="59" w:name="_Toc163767980"/>
      <w:bookmarkStart w:id="60" w:name="_Toc163767993"/>
      <w:bookmarkStart w:id="61" w:name="_Toc163768062"/>
      <w:bookmarkStart w:id="62" w:name="_Toc164160280"/>
      <w:r w:rsidRPr="00D05957">
        <w:rPr>
          <w:rFonts w:eastAsia="SimSun"/>
          <w:b/>
          <w:szCs w:val="24"/>
          <w:lang w:eastAsia="ja-JP" w:bidi="ar-DZ"/>
        </w:rPr>
        <w:lastRenderedPageBreak/>
        <w:t>Bibliography</w:t>
      </w:r>
      <w:bookmarkEnd w:id="59"/>
      <w:bookmarkEnd w:id="60"/>
      <w:bookmarkEnd w:id="61"/>
      <w:bookmarkEnd w:id="62"/>
    </w:p>
    <w:p w14:paraId="4F634564" w14:textId="77777777" w:rsidR="00D05957" w:rsidRPr="00D05957" w:rsidRDefault="00D05957" w:rsidP="00D05957">
      <w:pPr>
        <w:tabs>
          <w:tab w:val="clear" w:pos="794"/>
          <w:tab w:val="clear" w:pos="1191"/>
          <w:tab w:val="clear" w:pos="1588"/>
          <w:tab w:val="clear" w:pos="1985"/>
        </w:tabs>
        <w:overflowPunct/>
        <w:autoSpaceDE/>
        <w:autoSpaceDN/>
        <w:adjustRightInd/>
        <w:ind w:left="3240" w:hanging="3240"/>
        <w:textAlignment w:val="auto"/>
        <w:rPr>
          <w:rFonts w:eastAsia="SimSun"/>
          <w:color w:val="0000FF"/>
          <w:szCs w:val="24"/>
          <w:u w:val="single"/>
          <w:lang w:val="en-US" w:eastAsia="ja-JP" w:bidi="ar-DZ"/>
        </w:rPr>
      </w:pPr>
      <w:r w:rsidRPr="00D05957">
        <w:rPr>
          <w:rFonts w:eastAsia="SimSun"/>
          <w:szCs w:val="24"/>
          <w:lang w:val="en-US" w:eastAsia="ja-JP" w:bidi="ar-DZ"/>
        </w:rPr>
        <w:t>[b-IEEE-TI]</w:t>
      </w:r>
      <w:r w:rsidRPr="00D05957">
        <w:rPr>
          <w:rFonts w:eastAsia="SimSun"/>
          <w:szCs w:val="24"/>
          <w:lang w:val="en-US" w:eastAsia="ja-JP" w:bidi="ar-DZ"/>
        </w:rPr>
        <w:tab/>
      </w:r>
      <w:hyperlink r:id="rId23" w:history="1">
        <w:r w:rsidRPr="00D05957">
          <w:rPr>
            <w:rFonts w:eastAsia="SimSun"/>
            <w:color w:val="0000FF"/>
            <w:szCs w:val="24"/>
            <w:u w:val="single"/>
            <w:lang w:val="en-US" w:eastAsia="ja-JP" w:bidi="ar-DZ"/>
          </w:rPr>
          <w:t>https://futurenetworks.ieee.org/topics/5g-testbed</w:t>
        </w:r>
      </w:hyperlink>
    </w:p>
    <w:p w14:paraId="2E69ED9D" w14:textId="77777777" w:rsidR="00D05957" w:rsidRPr="00D05957" w:rsidRDefault="00D05957" w:rsidP="00D05957">
      <w:pPr>
        <w:tabs>
          <w:tab w:val="clear" w:pos="794"/>
          <w:tab w:val="clear" w:pos="1191"/>
          <w:tab w:val="clear" w:pos="1588"/>
          <w:tab w:val="clear" w:pos="1985"/>
        </w:tabs>
        <w:overflowPunct/>
        <w:autoSpaceDE/>
        <w:autoSpaceDN/>
        <w:adjustRightInd/>
        <w:ind w:left="3240" w:hanging="3240"/>
        <w:textAlignment w:val="auto"/>
        <w:rPr>
          <w:rFonts w:eastAsia="SimSun"/>
          <w:color w:val="0000FF"/>
          <w:szCs w:val="24"/>
          <w:u w:val="single"/>
          <w:lang w:val="en-US" w:eastAsia="ja-JP" w:bidi="ar-DZ"/>
        </w:rPr>
      </w:pPr>
      <w:r w:rsidRPr="00D05957">
        <w:rPr>
          <w:rFonts w:eastAsia="SimSun"/>
          <w:szCs w:val="24"/>
          <w:lang w:eastAsia="ja-JP"/>
        </w:rPr>
        <w:t>[b-ITU-Workshop-TBF-2021]</w:t>
      </w:r>
      <w:r w:rsidRPr="00D05957">
        <w:rPr>
          <w:rFonts w:eastAsia="SimSun"/>
          <w:szCs w:val="24"/>
          <w:lang w:eastAsia="ja-JP"/>
        </w:rPr>
        <w:tab/>
      </w:r>
      <w:r w:rsidRPr="00D05957">
        <w:rPr>
          <w:rFonts w:eastAsia="SimSun"/>
          <w:color w:val="0000FF"/>
          <w:szCs w:val="24"/>
          <w:u w:val="single"/>
          <w:lang w:val="en-US" w:eastAsia="ja-JP" w:bidi="ar-DZ"/>
        </w:rPr>
        <w:t xml:space="preserve">ITU-ETSI-IEEE Joint SDOs Brainstorming Workshop on Testbeds Federations for 5G and Beyond: Interoperability, Standardization, Reference Model and APIs, </w:t>
      </w:r>
      <w:hyperlink r:id="rId24" w:history="1">
        <w:r w:rsidRPr="00D05957">
          <w:rPr>
            <w:rFonts w:eastAsia="SimSun"/>
            <w:color w:val="0000FF"/>
            <w:szCs w:val="24"/>
            <w:u w:val="single"/>
            <w:lang w:val="en-US" w:eastAsia="ja-JP" w:bidi="ar-DZ"/>
          </w:rPr>
          <w:t>https://itu.int/go/BTF4-5G</w:t>
        </w:r>
      </w:hyperlink>
    </w:p>
    <w:p w14:paraId="30CD632C" w14:textId="77777777" w:rsidR="00D05957" w:rsidRPr="00D05957" w:rsidRDefault="00D05957" w:rsidP="00D05957">
      <w:pPr>
        <w:tabs>
          <w:tab w:val="clear" w:pos="794"/>
          <w:tab w:val="clear" w:pos="1191"/>
          <w:tab w:val="clear" w:pos="1588"/>
          <w:tab w:val="clear" w:pos="1985"/>
        </w:tabs>
        <w:overflowPunct/>
        <w:autoSpaceDE/>
        <w:autoSpaceDN/>
        <w:adjustRightInd/>
        <w:ind w:left="3240" w:hanging="3240"/>
        <w:textAlignment w:val="auto"/>
        <w:rPr>
          <w:rFonts w:eastAsia="SimSun"/>
          <w:szCs w:val="24"/>
          <w:lang w:val="en-US" w:eastAsia="ja-JP"/>
        </w:rPr>
      </w:pPr>
      <w:r w:rsidRPr="00D05957">
        <w:rPr>
          <w:rFonts w:eastAsia="SimSun"/>
          <w:szCs w:val="24"/>
          <w:lang w:val="en-US" w:eastAsia="ja-JP"/>
        </w:rPr>
        <w:t>[b-TMF-Catalyst]</w:t>
      </w:r>
      <w:r w:rsidRPr="00D05957">
        <w:rPr>
          <w:rFonts w:eastAsia="SimSun"/>
          <w:szCs w:val="24"/>
          <w:lang w:val="en-US" w:eastAsia="ja-JP"/>
        </w:rPr>
        <w:tab/>
      </w:r>
      <w:hyperlink r:id="rId25" w:history="1">
        <w:r w:rsidRPr="00D05957">
          <w:rPr>
            <w:rFonts w:eastAsia="SimSun"/>
            <w:color w:val="0000FF"/>
            <w:szCs w:val="24"/>
            <w:u w:val="single"/>
            <w:lang w:val="en-US" w:eastAsia="ja-JP"/>
          </w:rPr>
          <w:t>https://www.tmforum.org/catalysts/join-in/</w:t>
        </w:r>
      </w:hyperlink>
      <w:r w:rsidRPr="00D05957">
        <w:rPr>
          <w:rFonts w:eastAsia="SimSun"/>
          <w:szCs w:val="24"/>
          <w:lang w:val="en-US" w:eastAsia="ja-JP"/>
        </w:rPr>
        <w:t>;</w:t>
      </w:r>
    </w:p>
    <w:p w14:paraId="52625F3B" w14:textId="77777777" w:rsidR="00D05957" w:rsidRPr="00D05957" w:rsidRDefault="00D05957" w:rsidP="00D05957">
      <w:pPr>
        <w:tabs>
          <w:tab w:val="clear" w:pos="794"/>
          <w:tab w:val="clear" w:pos="1191"/>
          <w:tab w:val="clear" w:pos="1588"/>
          <w:tab w:val="clear" w:pos="1985"/>
        </w:tabs>
        <w:overflowPunct/>
        <w:autoSpaceDE/>
        <w:autoSpaceDN/>
        <w:adjustRightInd/>
        <w:ind w:left="3240" w:hanging="3240"/>
        <w:textAlignment w:val="auto"/>
        <w:rPr>
          <w:rFonts w:eastAsia="SimSun"/>
          <w:szCs w:val="24"/>
          <w:lang w:val="en-US" w:eastAsia="ja-JP"/>
        </w:rPr>
      </w:pPr>
      <w:r w:rsidRPr="00D05957">
        <w:rPr>
          <w:rFonts w:eastAsia="SimSun"/>
          <w:szCs w:val="24"/>
          <w:lang w:val="en-US" w:eastAsia="ja-JP"/>
        </w:rPr>
        <w:t>[b-ETSI-PT]</w:t>
      </w:r>
      <w:r w:rsidRPr="00D05957">
        <w:rPr>
          <w:rFonts w:eastAsia="SimSun"/>
          <w:szCs w:val="24"/>
          <w:lang w:val="en-US" w:eastAsia="ja-JP"/>
        </w:rPr>
        <w:tab/>
      </w:r>
      <w:hyperlink r:id="rId26" w:tgtFrame="_blank" w:history="1">
        <w:r w:rsidRPr="00D05957">
          <w:rPr>
            <w:rFonts w:eastAsia="SimSun"/>
            <w:color w:val="0000FF"/>
            <w:szCs w:val="24"/>
            <w:u w:val="single"/>
            <w:lang w:eastAsia="ja-JP"/>
          </w:rPr>
          <w:t>https://www.etsi.org/events/plugtests</w:t>
        </w:r>
      </w:hyperlink>
      <w:r w:rsidRPr="00D05957">
        <w:rPr>
          <w:rFonts w:eastAsia="SimSun"/>
          <w:szCs w:val="24"/>
          <w:lang w:val="en-US" w:eastAsia="ja-JP"/>
        </w:rPr>
        <w:t>;</w:t>
      </w:r>
    </w:p>
    <w:p w14:paraId="22EC48E1" w14:textId="77777777" w:rsidR="00D05957" w:rsidRPr="00D05957" w:rsidRDefault="00D05957" w:rsidP="00D05957">
      <w:pPr>
        <w:tabs>
          <w:tab w:val="clear" w:pos="794"/>
          <w:tab w:val="clear" w:pos="1191"/>
          <w:tab w:val="clear" w:pos="1588"/>
          <w:tab w:val="clear" w:pos="1985"/>
        </w:tabs>
        <w:overflowPunct/>
        <w:autoSpaceDE/>
        <w:autoSpaceDN/>
        <w:adjustRightInd/>
        <w:ind w:left="3240" w:hanging="3240"/>
        <w:textAlignment w:val="auto"/>
        <w:rPr>
          <w:rFonts w:eastAsia="SimSun"/>
          <w:szCs w:val="24"/>
          <w:lang w:eastAsia="ja-JP" w:bidi="ar-DZ"/>
        </w:rPr>
      </w:pPr>
      <w:r w:rsidRPr="00D05957">
        <w:rPr>
          <w:rFonts w:eastAsia="SimSun"/>
          <w:szCs w:val="24"/>
          <w:lang w:val="en-US" w:eastAsia="ja-JP"/>
        </w:rPr>
        <w:t>[b-NGMN-5GTTI-1]</w:t>
      </w:r>
      <w:r w:rsidRPr="00D05957">
        <w:rPr>
          <w:rFonts w:eastAsia="SimSun"/>
          <w:szCs w:val="24"/>
          <w:lang w:val="en-US" w:eastAsia="ja-JP"/>
        </w:rPr>
        <w:tab/>
      </w:r>
      <w:hyperlink r:id="rId27" w:history="1">
        <w:r w:rsidRPr="00D05957">
          <w:rPr>
            <w:rFonts w:eastAsia="SimSun"/>
            <w:color w:val="0000FF"/>
            <w:szCs w:val="24"/>
            <w:u w:val="single"/>
            <w:lang w:eastAsia="ja-JP" w:bidi="ar-DZ"/>
          </w:rPr>
          <w:t>https://www.ngmn.org/wp-content/uploads/221216-Definition-of-the-Testing-Framework-for-the-NGMN-5G-Trial-and-Testing-Initiative-Phase-2_v1.8.pdf</w:t>
        </w:r>
      </w:hyperlink>
      <w:r w:rsidRPr="00D05957">
        <w:rPr>
          <w:rFonts w:eastAsia="SimSun"/>
          <w:szCs w:val="24"/>
          <w:lang w:eastAsia="ja-JP" w:bidi="ar-DZ"/>
        </w:rPr>
        <w:t>;</w:t>
      </w:r>
    </w:p>
    <w:p w14:paraId="5DB4AF89" w14:textId="77777777" w:rsidR="00D05957" w:rsidRPr="00D05957" w:rsidRDefault="00D05957" w:rsidP="00D05957">
      <w:pPr>
        <w:tabs>
          <w:tab w:val="clear" w:pos="794"/>
          <w:tab w:val="clear" w:pos="1191"/>
          <w:tab w:val="clear" w:pos="1588"/>
          <w:tab w:val="clear" w:pos="1985"/>
        </w:tabs>
        <w:overflowPunct/>
        <w:autoSpaceDE/>
        <w:autoSpaceDN/>
        <w:adjustRightInd/>
        <w:ind w:left="3240" w:hanging="3240"/>
        <w:textAlignment w:val="auto"/>
        <w:rPr>
          <w:rFonts w:eastAsia="SimSun"/>
          <w:color w:val="0000FF"/>
          <w:szCs w:val="24"/>
          <w:u w:val="single"/>
          <w:lang w:eastAsia="ja-JP" w:bidi="ar-DZ"/>
        </w:rPr>
      </w:pPr>
      <w:r w:rsidRPr="00D05957">
        <w:rPr>
          <w:rFonts w:eastAsia="SimSun"/>
          <w:szCs w:val="24"/>
          <w:lang w:val="en-US" w:eastAsia="ja-JP"/>
        </w:rPr>
        <w:t>[b-NGMN-5GTTI-2]</w:t>
      </w:r>
      <w:r w:rsidRPr="00D05957">
        <w:rPr>
          <w:rFonts w:eastAsia="SimSun"/>
          <w:szCs w:val="24"/>
          <w:lang w:val="en-US" w:eastAsia="ja-JP"/>
        </w:rPr>
        <w:tab/>
      </w:r>
      <w:hyperlink r:id="rId28" w:history="1">
        <w:r w:rsidRPr="00D05957">
          <w:rPr>
            <w:rFonts w:eastAsia="SimSun"/>
            <w:color w:val="0000FF"/>
            <w:szCs w:val="24"/>
            <w:u w:val="single"/>
            <w:lang w:eastAsia="ja-JP" w:bidi="ar-DZ"/>
          </w:rPr>
          <w:t>https://www.ngmn.org/publications/pre-commercial-networks-trials-major-conclusions-v2.html</w:t>
        </w:r>
      </w:hyperlink>
      <w:r w:rsidRPr="00D05957">
        <w:rPr>
          <w:rFonts w:eastAsia="SimSun"/>
          <w:color w:val="0000FF"/>
          <w:szCs w:val="24"/>
          <w:u w:val="single"/>
          <w:lang w:eastAsia="ja-JP" w:bidi="ar-DZ"/>
        </w:rPr>
        <w:t>;</w:t>
      </w:r>
    </w:p>
    <w:p w14:paraId="77BF05C4" w14:textId="77777777" w:rsidR="00D05957" w:rsidRPr="00D05957" w:rsidRDefault="00D05957" w:rsidP="00D05957">
      <w:pPr>
        <w:tabs>
          <w:tab w:val="clear" w:pos="794"/>
          <w:tab w:val="clear" w:pos="1191"/>
          <w:tab w:val="clear" w:pos="1588"/>
          <w:tab w:val="clear" w:pos="1985"/>
        </w:tabs>
        <w:overflowPunct/>
        <w:autoSpaceDE/>
        <w:autoSpaceDN/>
        <w:adjustRightInd/>
        <w:ind w:left="3240" w:hanging="3240"/>
        <w:textAlignment w:val="auto"/>
        <w:rPr>
          <w:rFonts w:eastAsia="SimSun"/>
          <w:color w:val="0000FF"/>
          <w:szCs w:val="24"/>
          <w:u w:val="single"/>
          <w:lang w:eastAsia="ja-JP" w:bidi="ar-DZ"/>
        </w:rPr>
      </w:pPr>
      <w:r w:rsidRPr="00D05957">
        <w:rPr>
          <w:rFonts w:eastAsia="SimSun"/>
          <w:szCs w:val="24"/>
          <w:lang w:val="en-US" w:eastAsia="ja-JP"/>
        </w:rPr>
        <w:t>[b-NGMN-5GTTI-3]</w:t>
      </w:r>
      <w:r w:rsidRPr="00D05957">
        <w:rPr>
          <w:rFonts w:eastAsia="SimSun"/>
          <w:szCs w:val="24"/>
          <w:lang w:val="en-US" w:eastAsia="ja-JP"/>
        </w:rPr>
        <w:tab/>
      </w:r>
      <w:hyperlink r:id="rId29" w:history="1">
        <w:r w:rsidRPr="00D05957">
          <w:rPr>
            <w:rFonts w:eastAsia="SimSun"/>
            <w:color w:val="0000FF"/>
            <w:szCs w:val="24"/>
            <w:u w:val="single"/>
            <w:lang w:eastAsia="ja-JP" w:bidi="ar-DZ"/>
          </w:rPr>
          <w:t>https://www.ngmn.org/publications/definition-of-the-testing-framework-for-the-ngmn-5g-tti-interoperability.html</w:t>
        </w:r>
      </w:hyperlink>
      <w:r w:rsidRPr="00D05957">
        <w:rPr>
          <w:rFonts w:eastAsia="SimSun"/>
          <w:color w:val="0000FF"/>
          <w:szCs w:val="24"/>
          <w:u w:val="single"/>
          <w:lang w:eastAsia="ja-JP" w:bidi="ar-DZ"/>
        </w:rPr>
        <w:t>.</w:t>
      </w:r>
    </w:p>
    <w:p w14:paraId="764D18BA" w14:textId="77777777" w:rsidR="00D05957" w:rsidRPr="00D05957" w:rsidRDefault="00D05957" w:rsidP="00D05957">
      <w:pPr>
        <w:tabs>
          <w:tab w:val="clear" w:pos="794"/>
          <w:tab w:val="clear" w:pos="1191"/>
          <w:tab w:val="clear" w:pos="1588"/>
          <w:tab w:val="clear" w:pos="1985"/>
        </w:tabs>
        <w:overflowPunct/>
        <w:autoSpaceDE/>
        <w:autoSpaceDN/>
        <w:adjustRightInd/>
        <w:ind w:left="3240" w:hanging="3240"/>
        <w:textAlignment w:val="auto"/>
        <w:rPr>
          <w:rFonts w:eastAsia="SimSun"/>
          <w:color w:val="0000FF"/>
          <w:szCs w:val="24"/>
          <w:u w:val="single"/>
          <w:lang w:val="en-US" w:eastAsia="ja-JP"/>
        </w:rPr>
      </w:pPr>
      <w:r w:rsidRPr="00D05957">
        <w:rPr>
          <w:rFonts w:eastAsia="SimSun"/>
          <w:szCs w:val="24"/>
          <w:lang w:val="en-US" w:eastAsia="ja-JP"/>
        </w:rPr>
        <w:t>[b-Fed4Fire]</w:t>
      </w:r>
      <w:r w:rsidRPr="00D05957">
        <w:rPr>
          <w:rFonts w:eastAsia="SimSun"/>
          <w:szCs w:val="24"/>
          <w:lang w:val="en-US" w:eastAsia="ja-JP"/>
        </w:rPr>
        <w:tab/>
        <w:t xml:space="preserve">Fed4FIRE+ project. </w:t>
      </w:r>
      <w:hyperlink r:id="rId30" w:history="1">
        <w:r w:rsidRPr="00D05957">
          <w:rPr>
            <w:rFonts w:eastAsia="SimSun"/>
            <w:color w:val="0000FF"/>
            <w:szCs w:val="24"/>
            <w:u w:val="single"/>
            <w:lang w:val="en-US" w:eastAsia="ja-JP"/>
          </w:rPr>
          <w:t>https://www.fed4fire.eu/</w:t>
        </w:r>
      </w:hyperlink>
    </w:p>
    <w:p w14:paraId="06BA8066" w14:textId="77777777" w:rsidR="00D05957" w:rsidRPr="00D05957" w:rsidRDefault="00D05957" w:rsidP="00D05957">
      <w:pPr>
        <w:tabs>
          <w:tab w:val="clear" w:pos="794"/>
          <w:tab w:val="clear" w:pos="1191"/>
          <w:tab w:val="clear" w:pos="1588"/>
          <w:tab w:val="clear" w:pos="1985"/>
        </w:tabs>
        <w:overflowPunct/>
        <w:autoSpaceDE/>
        <w:autoSpaceDN/>
        <w:adjustRightInd/>
        <w:ind w:left="3240" w:hanging="3240"/>
        <w:textAlignment w:val="auto"/>
        <w:rPr>
          <w:rFonts w:eastAsia="SimSun"/>
          <w:szCs w:val="24"/>
          <w:lang w:val="en-US" w:eastAsia="ja-JP"/>
        </w:rPr>
      </w:pPr>
      <w:r w:rsidRPr="00D05957">
        <w:rPr>
          <w:rFonts w:eastAsia="SimSun"/>
          <w:szCs w:val="24"/>
          <w:lang w:val="fr-CH" w:eastAsia="ja-JP"/>
        </w:rPr>
        <w:t>[</w:t>
      </w:r>
      <w:proofErr w:type="gramStart"/>
      <w:r w:rsidRPr="00D05957">
        <w:rPr>
          <w:rFonts w:eastAsia="SimSun"/>
          <w:szCs w:val="24"/>
          <w:lang w:val="fr-CH" w:eastAsia="ja-JP"/>
        </w:rPr>
        <w:t>b</w:t>
      </w:r>
      <w:proofErr w:type="gramEnd"/>
      <w:r w:rsidRPr="00D05957">
        <w:rPr>
          <w:rFonts w:eastAsia="SimSun"/>
          <w:szCs w:val="24"/>
          <w:lang w:val="fr-CH" w:eastAsia="ja-JP"/>
        </w:rPr>
        <w:t>-GENI]</w:t>
      </w:r>
      <w:r w:rsidRPr="00D05957">
        <w:rPr>
          <w:rFonts w:eastAsia="SimSun"/>
          <w:szCs w:val="24"/>
          <w:lang w:val="fr-CH" w:eastAsia="ja-JP"/>
        </w:rPr>
        <w:tab/>
        <w:t xml:space="preserve">GENI </w:t>
      </w:r>
      <w:proofErr w:type="spellStart"/>
      <w:r w:rsidRPr="00D05957">
        <w:rPr>
          <w:rFonts w:eastAsia="SimSun"/>
          <w:szCs w:val="24"/>
          <w:lang w:val="fr-CH" w:eastAsia="ja-JP"/>
        </w:rPr>
        <w:t>website</w:t>
      </w:r>
      <w:proofErr w:type="spellEnd"/>
      <w:r w:rsidRPr="00D05957">
        <w:rPr>
          <w:rFonts w:eastAsia="SimSun"/>
          <w:szCs w:val="24"/>
          <w:lang w:val="fr-CH" w:eastAsia="ja-JP"/>
        </w:rPr>
        <w:t xml:space="preserve">. </w:t>
      </w:r>
      <w:hyperlink r:id="rId31" w:tgtFrame="_blank" w:history="1">
        <w:r w:rsidRPr="00D05957">
          <w:rPr>
            <w:rFonts w:eastAsia="SimSun"/>
            <w:color w:val="0000FF"/>
            <w:szCs w:val="24"/>
            <w:u w:val="single"/>
            <w:lang w:val="fr-CH" w:eastAsia="ja-JP"/>
          </w:rPr>
          <w:t>https://www.geni.net/.</w:t>
        </w:r>
      </w:hyperlink>
    </w:p>
    <w:p w14:paraId="3BDC8107" w14:textId="77777777" w:rsidR="00D05957" w:rsidRPr="00D05957" w:rsidRDefault="00D05957" w:rsidP="00D05957">
      <w:pPr>
        <w:tabs>
          <w:tab w:val="clear" w:pos="794"/>
          <w:tab w:val="clear" w:pos="1191"/>
          <w:tab w:val="clear" w:pos="1588"/>
          <w:tab w:val="clear" w:pos="1985"/>
        </w:tabs>
        <w:overflowPunct/>
        <w:autoSpaceDE/>
        <w:autoSpaceDN/>
        <w:adjustRightInd/>
        <w:ind w:left="3240" w:hanging="3240"/>
        <w:textAlignment w:val="auto"/>
        <w:rPr>
          <w:rFonts w:eastAsia="SimSun"/>
          <w:szCs w:val="24"/>
          <w:lang w:eastAsia="ja-JP"/>
        </w:rPr>
      </w:pPr>
      <w:r w:rsidRPr="00D05957">
        <w:rPr>
          <w:rFonts w:eastAsia="SimSun"/>
          <w:szCs w:val="24"/>
          <w:lang w:val="en-US" w:eastAsia="ja-JP"/>
        </w:rPr>
        <w:t>[b-EC-5GPP]</w:t>
      </w:r>
      <w:r w:rsidRPr="00D05957">
        <w:rPr>
          <w:rFonts w:eastAsia="SimSun"/>
          <w:szCs w:val="24"/>
          <w:lang w:val="en-US" w:eastAsia="ja-JP"/>
        </w:rPr>
        <w:tab/>
        <w:t xml:space="preserve">EC-5GPP. </w:t>
      </w:r>
      <w:hyperlink r:id="rId32" w:tgtFrame="_blank" w:history="1">
        <w:r w:rsidRPr="00D05957">
          <w:rPr>
            <w:rFonts w:eastAsia="SimSun"/>
            <w:color w:val="0000FF"/>
            <w:szCs w:val="24"/>
            <w:u w:val="single"/>
            <w:lang w:eastAsia="ja-JP"/>
          </w:rPr>
          <w:t>https://5g-ppp.eu/</w:t>
        </w:r>
      </w:hyperlink>
    </w:p>
    <w:p w14:paraId="44EAFD9C" w14:textId="22714A4F" w:rsidR="00BC1D31" w:rsidRPr="006543E5" w:rsidRDefault="00D05957" w:rsidP="00155075">
      <w:pPr>
        <w:tabs>
          <w:tab w:val="clear" w:pos="794"/>
          <w:tab w:val="clear" w:pos="1191"/>
          <w:tab w:val="clear" w:pos="1588"/>
          <w:tab w:val="clear" w:pos="1985"/>
        </w:tabs>
        <w:overflowPunct/>
        <w:autoSpaceDE/>
        <w:autoSpaceDN/>
        <w:adjustRightInd/>
        <w:jc w:val="center"/>
        <w:textAlignment w:val="auto"/>
      </w:pPr>
      <w:r w:rsidRPr="00D05957">
        <w:rPr>
          <w:rFonts w:eastAsia="SimSun"/>
          <w:szCs w:val="24"/>
          <w:lang w:eastAsia="ja-JP"/>
        </w:rPr>
        <w:t>_______________________</w:t>
      </w:r>
    </w:p>
    <w:sectPr w:rsidR="00BC1D31" w:rsidRPr="006543E5" w:rsidSect="00D05957">
      <w:footerReference w:type="default" r:id="rId33"/>
      <w:type w:val="oddPage"/>
      <w:pgSz w:w="11907" w:h="16840"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AA3CA" w14:textId="77777777" w:rsidR="00F04B91" w:rsidRDefault="00F04B91" w:rsidP="007B7733">
      <w:pPr>
        <w:spacing w:before="0"/>
      </w:pPr>
      <w:r>
        <w:separator/>
      </w:r>
    </w:p>
  </w:endnote>
  <w:endnote w:type="continuationSeparator" w:id="0">
    <w:p w14:paraId="6896FC10" w14:textId="77777777" w:rsidR="00F04B91" w:rsidRDefault="00F04B91"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CFCC" w14:textId="77777777" w:rsidR="003E5A4E" w:rsidRPr="003E5A4E" w:rsidRDefault="003E5A4E" w:rsidP="003E5A4E">
    <w:pPr>
      <w:tabs>
        <w:tab w:val="clear" w:pos="794"/>
        <w:tab w:val="clear" w:pos="1191"/>
        <w:tab w:val="clear" w:pos="1588"/>
        <w:tab w:val="clear" w:pos="1985"/>
        <w:tab w:val="right" w:pos="8789"/>
        <w:tab w:val="right" w:pos="9639"/>
      </w:tabs>
      <w:spacing w:before="0"/>
      <w:jc w:val="right"/>
      <w:rPr>
        <w:rFonts w:eastAsia="SimSun"/>
        <w:b/>
        <w:bCs/>
        <w:caps/>
        <w:noProof/>
        <w:sz w:val="16"/>
      </w:rPr>
    </w:pPr>
    <w:r w:rsidRPr="003E5A4E">
      <w:rPr>
        <w:rFonts w:eastAsia="SimSun"/>
        <w:b/>
        <w:bCs/>
        <w:caps/>
        <w:noProof/>
        <w:sz w:val="16"/>
      </w:rPr>
      <w:tab/>
      <w:t>FG-MV D.WG1-01 (2023-07)</w:t>
    </w:r>
    <w:r w:rsidRPr="003E5A4E">
      <w:rPr>
        <w:rFonts w:eastAsia="SimSun"/>
        <w:b/>
        <w:bCs/>
        <w:caps/>
        <w:noProof/>
        <w:sz w:val="16"/>
      </w:rPr>
      <w:tab/>
    </w:r>
    <w:r w:rsidRPr="003E5A4E">
      <w:rPr>
        <w:rFonts w:eastAsia="SimSun"/>
        <w:caps/>
        <w:noProof/>
        <w:sz w:val="16"/>
      </w:rPr>
      <w:fldChar w:fldCharType="begin"/>
    </w:r>
    <w:r w:rsidRPr="003E5A4E">
      <w:rPr>
        <w:rFonts w:eastAsia="SimSun"/>
        <w:caps/>
        <w:noProof/>
        <w:sz w:val="16"/>
      </w:rPr>
      <w:instrText xml:space="preserve"> PAGE </w:instrText>
    </w:r>
    <w:r w:rsidRPr="003E5A4E">
      <w:rPr>
        <w:rFonts w:eastAsia="SimSun"/>
        <w:caps/>
        <w:noProof/>
        <w:sz w:val="16"/>
      </w:rPr>
      <w:fldChar w:fldCharType="separate"/>
    </w:r>
    <w:r w:rsidRPr="003E5A4E">
      <w:rPr>
        <w:rFonts w:eastAsia="SimSun"/>
        <w:caps/>
        <w:noProof/>
        <w:sz w:val="16"/>
      </w:rPr>
      <w:t>i</w:t>
    </w:r>
    <w:r w:rsidRPr="003E5A4E">
      <w:rPr>
        <w:rFonts w:eastAsia="SimSun"/>
        <w:caps/>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8D14" w14:textId="77777777" w:rsidR="000B3C29" w:rsidRDefault="000B3C29">
    <w:pPr>
      <w:pStyle w:val="Footer"/>
      <w:tabs>
        <w:tab w:val="left" w:pos="524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BEB7" w14:textId="00AA2A32" w:rsidR="00A94212" w:rsidRPr="003E5A4E" w:rsidRDefault="00A94212" w:rsidP="003E5A4E">
    <w:pPr>
      <w:tabs>
        <w:tab w:val="clear" w:pos="794"/>
        <w:tab w:val="clear" w:pos="1191"/>
        <w:tab w:val="clear" w:pos="1588"/>
        <w:tab w:val="clear" w:pos="1985"/>
        <w:tab w:val="right" w:pos="8789"/>
        <w:tab w:val="right" w:pos="9639"/>
      </w:tabs>
      <w:spacing w:before="0"/>
      <w:jc w:val="right"/>
      <w:rPr>
        <w:rFonts w:eastAsia="SimSun"/>
        <w:b/>
        <w:bCs/>
        <w:caps/>
        <w:noProof/>
        <w:sz w:val="16"/>
      </w:rPr>
    </w:pPr>
    <w:r w:rsidRPr="003E5A4E">
      <w:rPr>
        <w:rFonts w:eastAsia="SimSun"/>
        <w:b/>
        <w:bCs/>
        <w:caps/>
        <w:noProof/>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9E455" w14:textId="77777777" w:rsidR="00F04B91" w:rsidRDefault="00F04B91" w:rsidP="007B7733">
      <w:pPr>
        <w:spacing w:before="0"/>
      </w:pPr>
      <w:r>
        <w:separator/>
      </w:r>
    </w:p>
  </w:footnote>
  <w:footnote w:type="continuationSeparator" w:id="0">
    <w:p w14:paraId="0BAF1945" w14:textId="77777777" w:rsidR="00F04B91" w:rsidRDefault="00F04B91"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47EB" w14:textId="77777777" w:rsidR="00D05957" w:rsidRPr="00D05957" w:rsidRDefault="00D05957" w:rsidP="00D05957">
    <w:pPr>
      <w:pStyle w:val="Header"/>
      <w:rPr>
        <w:szCs w:val="18"/>
        <w:lang w:val="fr-CH"/>
      </w:rPr>
    </w:pPr>
    <w:r w:rsidRPr="00D05957">
      <w:rPr>
        <w:szCs w:val="18"/>
        <w:lang w:val="fr-CH"/>
      </w:rPr>
      <w:t xml:space="preserve">- </w:t>
    </w:r>
    <w:r w:rsidRPr="00D920C2">
      <w:rPr>
        <w:szCs w:val="18"/>
      </w:rPr>
      <w:fldChar w:fldCharType="begin"/>
    </w:r>
    <w:r w:rsidRPr="00D05957">
      <w:rPr>
        <w:szCs w:val="18"/>
        <w:lang w:val="fr-CH"/>
      </w:rPr>
      <w:instrText xml:space="preserve"> PAGE  \* MERGEFORMAT </w:instrText>
    </w:r>
    <w:r w:rsidRPr="00D920C2">
      <w:rPr>
        <w:szCs w:val="18"/>
      </w:rPr>
      <w:fldChar w:fldCharType="separate"/>
    </w:r>
    <w:r w:rsidRPr="00D05957">
      <w:rPr>
        <w:szCs w:val="18"/>
        <w:lang w:val="fr-CH"/>
      </w:rPr>
      <w:t>1</w:t>
    </w:r>
    <w:r w:rsidRPr="00D920C2">
      <w:rPr>
        <w:szCs w:val="18"/>
      </w:rPr>
      <w:fldChar w:fldCharType="end"/>
    </w:r>
    <w:r w:rsidRPr="00D05957">
      <w:rPr>
        <w:szCs w:val="18"/>
        <w:lang w:val="fr-CH"/>
      </w:rPr>
      <w:t xml:space="preserve"> -</w:t>
    </w:r>
  </w:p>
  <w:p w14:paraId="6F49B622" w14:textId="0E3A018B" w:rsidR="00D05957" w:rsidRPr="00D05957" w:rsidRDefault="00D05957">
    <w:pPr>
      <w:pStyle w:val="Header"/>
      <w:rPr>
        <w:lang w:val="fr-CH"/>
      </w:rPr>
    </w:pPr>
    <w:r w:rsidRPr="00D05957">
      <w:rPr>
        <w:lang w:val="fr-CH"/>
      </w:rPr>
      <w:t>ITU-T FG-TBFxG-TR-D3.2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8DC6" w14:textId="77777777" w:rsidR="000B3C29" w:rsidRPr="00D05957" w:rsidRDefault="000B3C29" w:rsidP="000B3C29">
    <w:pPr>
      <w:pStyle w:val="Header"/>
      <w:rPr>
        <w:szCs w:val="18"/>
        <w:lang w:val="fr-CH"/>
      </w:rPr>
    </w:pPr>
    <w:r w:rsidRPr="00D05957">
      <w:rPr>
        <w:szCs w:val="18"/>
        <w:lang w:val="fr-CH"/>
      </w:rPr>
      <w:t xml:space="preserve">- </w:t>
    </w:r>
    <w:r w:rsidRPr="00D920C2">
      <w:rPr>
        <w:szCs w:val="18"/>
      </w:rPr>
      <w:fldChar w:fldCharType="begin"/>
    </w:r>
    <w:r w:rsidRPr="00D05957">
      <w:rPr>
        <w:szCs w:val="18"/>
        <w:lang w:val="fr-CH"/>
      </w:rPr>
      <w:instrText xml:space="preserve"> PAGE  \* MERGEFORMAT </w:instrText>
    </w:r>
    <w:r w:rsidRPr="00D920C2">
      <w:rPr>
        <w:szCs w:val="18"/>
      </w:rPr>
      <w:fldChar w:fldCharType="separate"/>
    </w:r>
    <w:r w:rsidRPr="00D05957">
      <w:rPr>
        <w:szCs w:val="18"/>
        <w:lang w:val="fr-CH"/>
      </w:rPr>
      <w:t>2</w:t>
    </w:r>
    <w:r w:rsidRPr="00D920C2">
      <w:rPr>
        <w:szCs w:val="18"/>
      </w:rPr>
      <w:fldChar w:fldCharType="end"/>
    </w:r>
    <w:r w:rsidRPr="00D05957">
      <w:rPr>
        <w:szCs w:val="18"/>
        <w:lang w:val="fr-CH"/>
      </w:rPr>
      <w:t xml:space="preserve"> -</w:t>
    </w:r>
  </w:p>
  <w:p w14:paraId="21C9E0A3" w14:textId="0649BC61" w:rsidR="000B3C29" w:rsidRPr="00D05957" w:rsidRDefault="00D05957" w:rsidP="000B3C29">
    <w:pPr>
      <w:pStyle w:val="Header"/>
      <w:rPr>
        <w:lang w:val="fr-CH"/>
      </w:rPr>
    </w:pPr>
    <w:r w:rsidRPr="00D05957">
      <w:rPr>
        <w:lang w:val="fr-CH"/>
      </w:rPr>
      <w:t>ITU-T FG-TBFxG-TR-D3.2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0000002"/>
    <w:multiLevelType w:val="singleLevel"/>
    <w:tmpl w:val="00000002"/>
    <w:name w:val="WW8Num3"/>
    <w:lvl w:ilvl="0">
      <w:start w:val="1"/>
      <w:numFmt w:val="decimal"/>
      <w:lvlText w:val="%1."/>
      <w:lvlJc w:val="left"/>
      <w:pPr>
        <w:tabs>
          <w:tab w:val="num" w:pos="900"/>
        </w:tabs>
        <w:ind w:left="900" w:hanging="420"/>
      </w:pPr>
    </w:lvl>
  </w:abstractNum>
  <w:abstractNum w:abstractNumId="12" w15:restartNumberingAfterBreak="0">
    <w:nsid w:val="00000003"/>
    <w:multiLevelType w:val="singleLevel"/>
    <w:tmpl w:val="00000003"/>
    <w:name w:val="WW8Num5"/>
    <w:lvl w:ilvl="0">
      <w:start w:val="1"/>
      <w:numFmt w:val="decimal"/>
      <w:lvlText w:val="%1."/>
      <w:lvlJc w:val="left"/>
      <w:pPr>
        <w:tabs>
          <w:tab w:val="num" w:pos="1042"/>
        </w:tabs>
        <w:ind w:left="1042" w:hanging="420"/>
      </w:pPr>
    </w:lvl>
  </w:abstractNum>
  <w:abstractNum w:abstractNumId="13" w15:restartNumberingAfterBreak="0">
    <w:nsid w:val="00000004"/>
    <w:multiLevelType w:val="singleLevel"/>
    <w:tmpl w:val="00000004"/>
    <w:name w:val="WW8Num13"/>
    <w:lvl w:ilvl="0">
      <w:start w:val="1"/>
      <w:numFmt w:val="decimal"/>
      <w:lvlText w:val="%1)"/>
      <w:lvlJc w:val="left"/>
      <w:pPr>
        <w:tabs>
          <w:tab w:val="num" w:pos="360"/>
        </w:tabs>
        <w:ind w:left="360" w:hanging="360"/>
      </w:pPr>
    </w:lvl>
  </w:abstractNum>
  <w:abstractNum w:abstractNumId="14" w15:restartNumberingAfterBreak="0">
    <w:nsid w:val="00000005"/>
    <w:multiLevelType w:val="singleLevel"/>
    <w:tmpl w:val="00000005"/>
    <w:name w:val="WW8Num14"/>
    <w:lvl w:ilvl="0">
      <w:start w:val="1"/>
      <w:numFmt w:val="bullet"/>
      <w:lvlText w:val=""/>
      <w:lvlJc w:val="left"/>
      <w:pPr>
        <w:tabs>
          <w:tab w:val="num" w:pos="360"/>
        </w:tabs>
        <w:ind w:left="360" w:hanging="360"/>
      </w:pPr>
      <w:rPr>
        <w:rFonts w:ascii="Symbol" w:hAnsi="Symbol"/>
      </w:rPr>
    </w:lvl>
  </w:abstractNum>
  <w:abstractNum w:abstractNumId="15" w15:restartNumberingAfterBreak="0">
    <w:nsid w:val="00000006"/>
    <w:multiLevelType w:val="singleLevel"/>
    <w:tmpl w:val="00000006"/>
    <w:name w:val="WW8Num16"/>
    <w:lvl w:ilvl="0">
      <w:start w:val="1"/>
      <w:numFmt w:val="decimal"/>
      <w:lvlText w:val="%1)"/>
      <w:lvlJc w:val="left"/>
      <w:pPr>
        <w:tabs>
          <w:tab w:val="num" w:pos="420"/>
        </w:tabs>
        <w:ind w:left="420" w:hanging="420"/>
      </w:pPr>
    </w:lvl>
  </w:abstractNum>
  <w:abstractNum w:abstractNumId="16" w15:restartNumberingAfterBreak="0">
    <w:nsid w:val="00000007"/>
    <w:multiLevelType w:val="singleLevel"/>
    <w:tmpl w:val="00000007"/>
    <w:name w:val="WW8Num18"/>
    <w:lvl w:ilvl="0">
      <w:start w:val="1"/>
      <w:numFmt w:val="decimal"/>
      <w:lvlText w:val="%1."/>
      <w:lvlJc w:val="left"/>
      <w:pPr>
        <w:tabs>
          <w:tab w:val="num" w:pos="900"/>
        </w:tabs>
        <w:ind w:left="900" w:hanging="420"/>
      </w:pPr>
    </w:lvl>
  </w:abstractNum>
  <w:abstractNum w:abstractNumId="17" w15:restartNumberingAfterBreak="0">
    <w:nsid w:val="00000008"/>
    <w:multiLevelType w:val="singleLevel"/>
    <w:tmpl w:val="00000008"/>
    <w:name w:val="WW8Num19"/>
    <w:lvl w:ilvl="0">
      <w:start w:val="1"/>
      <w:numFmt w:val="decimal"/>
      <w:lvlText w:val="%1)"/>
      <w:lvlJc w:val="left"/>
      <w:pPr>
        <w:tabs>
          <w:tab w:val="num" w:pos="360"/>
        </w:tabs>
        <w:ind w:left="360" w:hanging="360"/>
      </w:pPr>
    </w:lvl>
  </w:abstractNum>
  <w:abstractNum w:abstractNumId="18" w15:restartNumberingAfterBreak="0">
    <w:nsid w:val="0000000A"/>
    <w:multiLevelType w:val="singleLevel"/>
    <w:tmpl w:val="0000000A"/>
    <w:name w:val="WW8Num22"/>
    <w:lvl w:ilvl="0">
      <w:start w:val="1"/>
      <w:numFmt w:val="decimal"/>
      <w:lvlText w:val="%1)"/>
      <w:lvlJc w:val="left"/>
      <w:pPr>
        <w:tabs>
          <w:tab w:val="num" w:pos="360"/>
        </w:tabs>
        <w:ind w:left="360" w:hanging="360"/>
      </w:pPr>
    </w:lvl>
  </w:abstractNum>
  <w:abstractNum w:abstractNumId="19" w15:restartNumberingAfterBreak="0">
    <w:nsid w:val="0000000B"/>
    <w:multiLevelType w:val="singleLevel"/>
    <w:tmpl w:val="0000000B"/>
    <w:name w:val="WW8Num23"/>
    <w:lvl w:ilvl="0">
      <w:start w:val="1"/>
      <w:numFmt w:val="decimal"/>
      <w:lvlText w:val="%1)"/>
      <w:lvlJc w:val="left"/>
      <w:pPr>
        <w:tabs>
          <w:tab w:val="num" w:pos="400"/>
        </w:tabs>
        <w:ind w:left="400" w:hanging="420"/>
      </w:pPr>
    </w:lvl>
  </w:abstractNum>
  <w:abstractNum w:abstractNumId="20" w15:restartNumberingAfterBreak="0">
    <w:nsid w:val="0000000C"/>
    <w:multiLevelType w:val="singleLevel"/>
    <w:tmpl w:val="0000000C"/>
    <w:name w:val="WW8Num27"/>
    <w:lvl w:ilvl="0">
      <w:start w:val="1"/>
      <w:numFmt w:val="bullet"/>
      <w:lvlText w:val="-"/>
      <w:lvlJc w:val="left"/>
      <w:pPr>
        <w:tabs>
          <w:tab w:val="num" w:pos="420"/>
        </w:tabs>
        <w:ind w:left="420" w:hanging="420"/>
      </w:pPr>
      <w:rPr>
        <w:rFonts w:ascii="SimSun" w:hAnsi="SimSun"/>
      </w:rPr>
    </w:lvl>
  </w:abstractNum>
  <w:abstractNum w:abstractNumId="21" w15:restartNumberingAfterBreak="0">
    <w:nsid w:val="0000000D"/>
    <w:multiLevelType w:val="multilevel"/>
    <w:tmpl w:val="0000000D"/>
    <w:name w:val="WW8Num33"/>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 w15:restartNumberingAfterBreak="0">
    <w:nsid w:val="0000000E"/>
    <w:multiLevelType w:val="singleLevel"/>
    <w:tmpl w:val="0000000E"/>
    <w:name w:val="WW8Num34"/>
    <w:lvl w:ilvl="0">
      <w:start w:val="1"/>
      <w:numFmt w:val="bullet"/>
      <w:lvlText w:val=""/>
      <w:lvlJc w:val="left"/>
      <w:pPr>
        <w:tabs>
          <w:tab w:val="num" w:pos="397"/>
        </w:tabs>
        <w:ind w:left="454" w:hanging="284"/>
      </w:pPr>
      <w:rPr>
        <w:rFonts w:ascii="Wingdings" w:hAnsi="Wingdings"/>
        <w:sz w:val="21"/>
        <w:szCs w:val="21"/>
      </w:rPr>
    </w:lvl>
  </w:abstractNum>
  <w:abstractNum w:abstractNumId="23" w15:restartNumberingAfterBreak="0">
    <w:nsid w:val="0000000F"/>
    <w:multiLevelType w:val="singleLevel"/>
    <w:tmpl w:val="0000000F"/>
    <w:name w:val="WW8Num38"/>
    <w:lvl w:ilvl="0">
      <w:start w:val="1"/>
      <w:numFmt w:val="bullet"/>
      <w:lvlText w:val="-"/>
      <w:lvlJc w:val="left"/>
      <w:pPr>
        <w:tabs>
          <w:tab w:val="num" w:pos="420"/>
        </w:tabs>
        <w:ind w:left="420" w:hanging="420"/>
      </w:pPr>
      <w:rPr>
        <w:rFonts w:ascii="SimSun" w:hAnsi="SimSun"/>
      </w:rPr>
    </w:lvl>
  </w:abstractNum>
  <w:abstractNum w:abstractNumId="24" w15:restartNumberingAfterBreak="0">
    <w:nsid w:val="00000010"/>
    <w:multiLevelType w:val="singleLevel"/>
    <w:tmpl w:val="00000010"/>
    <w:name w:val="WW8Num40"/>
    <w:lvl w:ilvl="0">
      <w:start w:val="1"/>
      <w:numFmt w:val="decimal"/>
      <w:lvlText w:val="%1)"/>
      <w:lvlJc w:val="left"/>
      <w:pPr>
        <w:tabs>
          <w:tab w:val="num" w:pos="360"/>
        </w:tabs>
        <w:ind w:left="360" w:hanging="360"/>
      </w:pPr>
    </w:lvl>
  </w:abstractNum>
  <w:abstractNum w:abstractNumId="25" w15:restartNumberingAfterBreak="0">
    <w:nsid w:val="00BB3D1D"/>
    <w:multiLevelType w:val="hybridMultilevel"/>
    <w:tmpl w:val="6E784D44"/>
    <w:lvl w:ilvl="0" w:tplc="7D84BAB6">
      <w:start w:val="1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09E71AD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0C012396"/>
    <w:multiLevelType w:val="hybridMultilevel"/>
    <w:tmpl w:val="1CDC63D4"/>
    <w:lvl w:ilvl="0" w:tplc="8F4E05A6">
      <w:start w:val="900"/>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035FE3"/>
    <w:multiLevelType w:val="hybridMultilevel"/>
    <w:tmpl w:val="ACF600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D385D8C"/>
    <w:multiLevelType w:val="hybridMultilevel"/>
    <w:tmpl w:val="56906A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2F0319E"/>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4831A5C"/>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C7E3B3D"/>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CAB09B6"/>
    <w:multiLevelType w:val="hybridMultilevel"/>
    <w:tmpl w:val="0D7E1714"/>
    <w:lvl w:ilvl="0" w:tplc="B31E31EC">
      <w:start w:val="900"/>
      <w:numFmt w:val="bullet"/>
      <w:lvlText w:val="-"/>
      <w:lvlJc w:val="left"/>
      <w:pPr>
        <w:ind w:left="785" w:hanging="360"/>
      </w:pPr>
      <w:rPr>
        <w:rFonts w:ascii="Times New Roman" w:eastAsia="Batang" w:hAnsi="Times New Roman" w:cs="Times New Roman" w:hint="default"/>
        <w:b w:val="0"/>
        <w:bCs w:val="0"/>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6" w15:restartNumberingAfterBreak="0">
    <w:nsid w:val="1E18386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7" w15:restartNumberingAfterBreak="0">
    <w:nsid w:val="1E456EF1"/>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A275C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CCE0ADF"/>
    <w:multiLevelType w:val="multilevel"/>
    <w:tmpl w:val="697C3C84"/>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0332B8"/>
    <w:multiLevelType w:val="hybridMultilevel"/>
    <w:tmpl w:val="14123E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444FCF"/>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2" w15:restartNumberingAfterBreak="0">
    <w:nsid w:val="494F2D5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3" w15:restartNumberingAfterBreak="0">
    <w:nsid w:val="4D753751"/>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37D30F0"/>
    <w:multiLevelType w:val="hybridMultilevel"/>
    <w:tmpl w:val="3C1453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4B869CF"/>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7BD2F68"/>
    <w:multiLevelType w:val="hybridMultilevel"/>
    <w:tmpl w:val="C428CA1E"/>
    <w:lvl w:ilvl="0" w:tplc="17927AC8">
      <w:start w:val="1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8749C2"/>
    <w:multiLevelType w:val="hybridMultilevel"/>
    <w:tmpl w:val="6A3E4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D8612B"/>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47A76A6"/>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CB44D8"/>
    <w:multiLevelType w:val="hybridMultilevel"/>
    <w:tmpl w:val="2A30E096"/>
    <w:lvl w:ilvl="0" w:tplc="75409190">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E201260"/>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2"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6FC06D4F"/>
    <w:multiLevelType w:val="hybridMultilevel"/>
    <w:tmpl w:val="9D52D2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70C20BDF"/>
    <w:multiLevelType w:val="hybridMultilevel"/>
    <w:tmpl w:val="291EA9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656F91"/>
    <w:multiLevelType w:val="hybridMultilevel"/>
    <w:tmpl w:val="1B7021B8"/>
    <w:lvl w:ilvl="0" w:tplc="99304D8A">
      <w:start w:val="90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A02396"/>
    <w:multiLevelType w:val="multilevel"/>
    <w:tmpl w:val="17B84934"/>
    <w:lvl w:ilvl="0">
      <w:start w:val="1"/>
      <w:numFmt w:val="decimal"/>
      <w:lvlText w:val="%1"/>
      <w:lvlJc w:val="left"/>
      <w:pPr>
        <w:ind w:left="425" w:hanging="425"/>
      </w:pPr>
      <w:rPr>
        <w:rFonts w:hint="default"/>
        <w:b/>
        <w:bCs/>
      </w:rPr>
    </w:lvl>
    <w:lvl w:ilvl="1">
      <w:start w:val="1"/>
      <w:numFmt w:val="decimal"/>
      <w:lvlText w:val="%1.%2"/>
      <w:lvlJc w:val="left"/>
      <w:pPr>
        <w:ind w:left="992" w:hanging="567"/>
      </w:pPr>
      <w:rPr>
        <w:b w:val="0"/>
        <w:bCs w:val="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7" w15:restartNumberingAfterBreak="0">
    <w:nsid w:val="7378067F"/>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5C42D3E"/>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0053963">
    <w:abstractNumId w:val="52"/>
  </w:num>
  <w:num w:numId="2" w16cid:durableId="763460218">
    <w:abstractNumId w:val="26"/>
  </w:num>
  <w:num w:numId="3" w16cid:durableId="1451976216">
    <w:abstractNumId w:val="9"/>
  </w:num>
  <w:num w:numId="4" w16cid:durableId="1112362337">
    <w:abstractNumId w:val="7"/>
  </w:num>
  <w:num w:numId="5" w16cid:durableId="1190412165">
    <w:abstractNumId w:val="6"/>
  </w:num>
  <w:num w:numId="6" w16cid:durableId="342824182">
    <w:abstractNumId w:val="5"/>
  </w:num>
  <w:num w:numId="7" w16cid:durableId="1878656912">
    <w:abstractNumId w:val="4"/>
  </w:num>
  <w:num w:numId="8" w16cid:durableId="698168049">
    <w:abstractNumId w:val="8"/>
  </w:num>
  <w:num w:numId="9" w16cid:durableId="1626933692">
    <w:abstractNumId w:val="3"/>
  </w:num>
  <w:num w:numId="10" w16cid:durableId="1669867750">
    <w:abstractNumId w:val="2"/>
  </w:num>
  <w:num w:numId="11" w16cid:durableId="1340157988">
    <w:abstractNumId w:val="1"/>
  </w:num>
  <w:num w:numId="12" w16cid:durableId="1868563513">
    <w:abstractNumId w:val="0"/>
  </w:num>
  <w:num w:numId="13" w16cid:durableId="1326015750">
    <w:abstractNumId w:val="40"/>
  </w:num>
  <w:num w:numId="14" w16cid:durableId="2059622043">
    <w:abstractNumId w:val="54"/>
  </w:num>
  <w:num w:numId="15" w16cid:durableId="1089235379">
    <w:abstractNumId w:val="47"/>
  </w:num>
  <w:num w:numId="16" w16cid:durableId="435178082">
    <w:abstractNumId w:val="10"/>
  </w:num>
  <w:num w:numId="17" w16cid:durableId="1929340664">
    <w:abstractNumId w:val="55"/>
  </w:num>
  <w:num w:numId="18" w16cid:durableId="2000498044">
    <w:abstractNumId w:val="27"/>
  </w:num>
  <w:num w:numId="19" w16cid:durableId="1841693553">
    <w:abstractNumId w:val="38"/>
  </w:num>
  <w:num w:numId="20" w16cid:durableId="76875048">
    <w:abstractNumId w:val="36"/>
  </w:num>
  <w:num w:numId="21" w16cid:durableId="1677884512">
    <w:abstractNumId w:val="41"/>
  </w:num>
  <w:num w:numId="22" w16cid:durableId="1192959528">
    <w:abstractNumId w:val="51"/>
  </w:num>
  <w:num w:numId="23" w16cid:durableId="1358849207">
    <w:abstractNumId w:val="42"/>
  </w:num>
  <w:num w:numId="24" w16cid:durableId="110633820">
    <w:abstractNumId w:val="56"/>
  </w:num>
  <w:num w:numId="25" w16cid:durableId="886795949">
    <w:abstractNumId w:val="25"/>
  </w:num>
  <w:num w:numId="26" w16cid:durableId="87237108">
    <w:abstractNumId w:val="46"/>
  </w:num>
  <w:num w:numId="27" w16cid:durableId="768506892">
    <w:abstractNumId w:val="28"/>
  </w:num>
  <w:num w:numId="28" w16cid:durableId="358432480">
    <w:abstractNumId w:val="44"/>
  </w:num>
  <w:num w:numId="29" w16cid:durableId="893731659">
    <w:abstractNumId w:val="29"/>
  </w:num>
  <w:num w:numId="30" w16cid:durableId="2039894106">
    <w:abstractNumId w:val="35"/>
  </w:num>
  <w:num w:numId="31" w16cid:durableId="2028142685">
    <w:abstractNumId w:val="33"/>
  </w:num>
  <w:num w:numId="32" w16cid:durableId="985162020">
    <w:abstractNumId w:val="43"/>
  </w:num>
  <w:num w:numId="33" w16cid:durableId="171990494">
    <w:abstractNumId w:val="39"/>
  </w:num>
  <w:num w:numId="34" w16cid:durableId="119423235">
    <w:abstractNumId w:val="53"/>
  </w:num>
  <w:num w:numId="35" w16cid:durableId="843128797">
    <w:abstractNumId w:val="30"/>
  </w:num>
  <w:num w:numId="36" w16cid:durableId="595019694">
    <w:abstractNumId w:val="32"/>
  </w:num>
  <w:num w:numId="37" w16cid:durableId="1108888752">
    <w:abstractNumId w:val="58"/>
  </w:num>
  <w:num w:numId="38" w16cid:durableId="1163476220">
    <w:abstractNumId w:val="49"/>
  </w:num>
  <w:num w:numId="39" w16cid:durableId="274677354">
    <w:abstractNumId w:val="48"/>
  </w:num>
  <w:num w:numId="40" w16cid:durableId="855769850">
    <w:abstractNumId w:val="57"/>
  </w:num>
  <w:num w:numId="41" w16cid:durableId="392313252">
    <w:abstractNumId w:val="31"/>
  </w:num>
  <w:num w:numId="42" w16cid:durableId="1377194666">
    <w:abstractNumId w:val="34"/>
  </w:num>
  <w:num w:numId="43" w16cid:durableId="1298803062">
    <w:abstractNumId w:val="37"/>
  </w:num>
  <w:num w:numId="44" w16cid:durableId="85421030">
    <w:abstractNumId w:val="45"/>
  </w:num>
  <w:num w:numId="45" w16cid:durableId="1584875410">
    <w:abstractNumId w:val="5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S2NDCyMLQ0t7QwMDRQ0lEKTi0uzszPAykwrAUAL+AmwCwAAAA="/>
  </w:docVars>
  <w:rsids>
    <w:rsidRoot w:val="00E03557"/>
    <w:rsid w:val="000002CE"/>
    <w:rsid w:val="00000339"/>
    <w:rsid w:val="00000FA8"/>
    <w:rsid w:val="0001104D"/>
    <w:rsid w:val="00012EB5"/>
    <w:rsid w:val="00017655"/>
    <w:rsid w:val="00017FE7"/>
    <w:rsid w:val="00021C05"/>
    <w:rsid w:val="00022B29"/>
    <w:rsid w:val="00023163"/>
    <w:rsid w:val="000234E9"/>
    <w:rsid w:val="00025502"/>
    <w:rsid w:val="00027A32"/>
    <w:rsid w:val="00030DBC"/>
    <w:rsid w:val="0003117B"/>
    <w:rsid w:val="0003257A"/>
    <w:rsid w:val="00036584"/>
    <w:rsid w:val="0004493F"/>
    <w:rsid w:val="00050A24"/>
    <w:rsid w:val="00053EE5"/>
    <w:rsid w:val="00055464"/>
    <w:rsid w:val="0006330F"/>
    <w:rsid w:val="00063556"/>
    <w:rsid w:val="000661D3"/>
    <w:rsid w:val="0007085C"/>
    <w:rsid w:val="000769E6"/>
    <w:rsid w:val="00077E88"/>
    <w:rsid w:val="0008099A"/>
    <w:rsid w:val="000842F4"/>
    <w:rsid w:val="00085268"/>
    <w:rsid w:val="00092930"/>
    <w:rsid w:val="00095EF2"/>
    <w:rsid w:val="00096D82"/>
    <w:rsid w:val="00097D70"/>
    <w:rsid w:val="000A1971"/>
    <w:rsid w:val="000A31CB"/>
    <w:rsid w:val="000A55A9"/>
    <w:rsid w:val="000A5723"/>
    <w:rsid w:val="000A7D7F"/>
    <w:rsid w:val="000B286A"/>
    <w:rsid w:val="000B3C29"/>
    <w:rsid w:val="000B594B"/>
    <w:rsid w:val="000B748C"/>
    <w:rsid w:val="000C1868"/>
    <w:rsid w:val="000C5FD9"/>
    <w:rsid w:val="000D7A19"/>
    <w:rsid w:val="000D7ADB"/>
    <w:rsid w:val="000E4E82"/>
    <w:rsid w:val="000E5D97"/>
    <w:rsid w:val="000E6414"/>
    <w:rsid w:val="000F2E95"/>
    <w:rsid w:val="000F67F1"/>
    <w:rsid w:val="00103F3E"/>
    <w:rsid w:val="00106AAB"/>
    <w:rsid w:val="00110480"/>
    <w:rsid w:val="001113C7"/>
    <w:rsid w:val="00112783"/>
    <w:rsid w:val="00114606"/>
    <w:rsid w:val="0012002D"/>
    <w:rsid w:val="00122669"/>
    <w:rsid w:val="00123A2B"/>
    <w:rsid w:val="001266E6"/>
    <w:rsid w:val="00131282"/>
    <w:rsid w:val="00131D86"/>
    <w:rsid w:val="0013449F"/>
    <w:rsid w:val="00134BB5"/>
    <w:rsid w:val="00137E61"/>
    <w:rsid w:val="00146FED"/>
    <w:rsid w:val="00147EE6"/>
    <w:rsid w:val="00150211"/>
    <w:rsid w:val="001528E6"/>
    <w:rsid w:val="00155075"/>
    <w:rsid w:val="00155DD6"/>
    <w:rsid w:val="00157413"/>
    <w:rsid w:val="001605F4"/>
    <w:rsid w:val="00161BAB"/>
    <w:rsid w:val="0016529A"/>
    <w:rsid w:val="001664ED"/>
    <w:rsid w:val="00166E75"/>
    <w:rsid w:val="00167647"/>
    <w:rsid w:val="00172670"/>
    <w:rsid w:val="00173056"/>
    <w:rsid w:val="00176C2F"/>
    <w:rsid w:val="00180077"/>
    <w:rsid w:val="0018362F"/>
    <w:rsid w:val="00184A3C"/>
    <w:rsid w:val="001862D2"/>
    <w:rsid w:val="001871E3"/>
    <w:rsid w:val="001872B3"/>
    <w:rsid w:val="00191C46"/>
    <w:rsid w:val="001942EC"/>
    <w:rsid w:val="001945B8"/>
    <w:rsid w:val="00196438"/>
    <w:rsid w:val="001A03CC"/>
    <w:rsid w:val="001A1E05"/>
    <w:rsid w:val="001A6E14"/>
    <w:rsid w:val="001A79B0"/>
    <w:rsid w:val="001B401A"/>
    <w:rsid w:val="001B4799"/>
    <w:rsid w:val="001B4A85"/>
    <w:rsid w:val="001B6D84"/>
    <w:rsid w:val="001B79B3"/>
    <w:rsid w:val="001C01DD"/>
    <w:rsid w:val="001C06CA"/>
    <w:rsid w:val="001C303F"/>
    <w:rsid w:val="001D240C"/>
    <w:rsid w:val="001D3D10"/>
    <w:rsid w:val="001D505A"/>
    <w:rsid w:val="001D5206"/>
    <w:rsid w:val="001D6401"/>
    <w:rsid w:val="001E031A"/>
    <w:rsid w:val="001E2CE2"/>
    <w:rsid w:val="001E3A97"/>
    <w:rsid w:val="001E58AB"/>
    <w:rsid w:val="001E5965"/>
    <w:rsid w:val="001E5E42"/>
    <w:rsid w:val="001E6C93"/>
    <w:rsid w:val="001E72F9"/>
    <w:rsid w:val="001E7D6A"/>
    <w:rsid w:val="001F0D74"/>
    <w:rsid w:val="001F439E"/>
    <w:rsid w:val="001F5DA4"/>
    <w:rsid w:val="00201267"/>
    <w:rsid w:val="002027A2"/>
    <w:rsid w:val="00202AA7"/>
    <w:rsid w:val="00207A42"/>
    <w:rsid w:val="00212FE9"/>
    <w:rsid w:val="00213C1C"/>
    <w:rsid w:val="002157FB"/>
    <w:rsid w:val="002158A5"/>
    <w:rsid w:val="00216499"/>
    <w:rsid w:val="0022194A"/>
    <w:rsid w:val="00222121"/>
    <w:rsid w:val="00223009"/>
    <w:rsid w:val="00226A0F"/>
    <w:rsid w:val="0022761A"/>
    <w:rsid w:val="00230922"/>
    <w:rsid w:val="002313E5"/>
    <w:rsid w:val="002341B0"/>
    <w:rsid w:val="002355E3"/>
    <w:rsid w:val="00242B1E"/>
    <w:rsid w:val="00242B8D"/>
    <w:rsid w:val="0024427D"/>
    <w:rsid w:val="00257576"/>
    <w:rsid w:val="00257A66"/>
    <w:rsid w:val="00260003"/>
    <w:rsid w:val="00262AC6"/>
    <w:rsid w:val="00263A01"/>
    <w:rsid w:val="00265E0D"/>
    <w:rsid w:val="00265FC7"/>
    <w:rsid w:val="00267DB7"/>
    <w:rsid w:val="002703E7"/>
    <w:rsid w:val="002706A2"/>
    <w:rsid w:val="00271D94"/>
    <w:rsid w:val="00272DCD"/>
    <w:rsid w:val="0027462B"/>
    <w:rsid w:val="00281AC7"/>
    <w:rsid w:val="0028651A"/>
    <w:rsid w:val="00287355"/>
    <w:rsid w:val="00296A78"/>
    <w:rsid w:val="002A6E11"/>
    <w:rsid w:val="002B27EF"/>
    <w:rsid w:val="002B4844"/>
    <w:rsid w:val="002B49FE"/>
    <w:rsid w:val="002B4C67"/>
    <w:rsid w:val="002C69A4"/>
    <w:rsid w:val="002C6A7F"/>
    <w:rsid w:val="002D0969"/>
    <w:rsid w:val="002D372B"/>
    <w:rsid w:val="002D66C8"/>
    <w:rsid w:val="002E2EC1"/>
    <w:rsid w:val="002E40ED"/>
    <w:rsid w:val="002E6279"/>
    <w:rsid w:val="002E712F"/>
    <w:rsid w:val="002F00D4"/>
    <w:rsid w:val="002F0B65"/>
    <w:rsid w:val="002F0B8A"/>
    <w:rsid w:val="002F21DA"/>
    <w:rsid w:val="002F316F"/>
    <w:rsid w:val="002F3A6A"/>
    <w:rsid w:val="002F5706"/>
    <w:rsid w:val="002F6AD3"/>
    <w:rsid w:val="002F6BDA"/>
    <w:rsid w:val="002F7CF7"/>
    <w:rsid w:val="00306040"/>
    <w:rsid w:val="003102A3"/>
    <w:rsid w:val="00310F96"/>
    <w:rsid w:val="00314E84"/>
    <w:rsid w:val="00315755"/>
    <w:rsid w:val="00327081"/>
    <w:rsid w:val="003331EE"/>
    <w:rsid w:val="00335A28"/>
    <w:rsid w:val="00337560"/>
    <w:rsid w:val="003429F2"/>
    <w:rsid w:val="00343245"/>
    <w:rsid w:val="00343BA0"/>
    <w:rsid w:val="0034630B"/>
    <w:rsid w:val="00346AF9"/>
    <w:rsid w:val="00346B76"/>
    <w:rsid w:val="00347D06"/>
    <w:rsid w:val="00347FFC"/>
    <w:rsid w:val="00350363"/>
    <w:rsid w:val="003504C7"/>
    <w:rsid w:val="00350AC2"/>
    <w:rsid w:val="00352738"/>
    <w:rsid w:val="003543BA"/>
    <w:rsid w:val="00357B31"/>
    <w:rsid w:val="0036170A"/>
    <w:rsid w:val="00362A64"/>
    <w:rsid w:val="003666B3"/>
    <w:rsid w:val="003676EB"/>
    <w:rsid w:val="0037050B"/>
    <w:rsid w:val="00370AB3"/>
    <w:rsid w:val="00370CF4"/>
    <w:rsid w:val="0037341A"/>
    <w:rsid w:val="00376609"/>
    <w:rsid w:val="00377C74"/>
    <w:rsid w:val="003806CB"/>
    <w:rsid w:val="003831DF"/>
    <w:rsid w:val="0038320B"/>
    <w:rsid w:val="00383C8F"/>
    <w:rsid w:val="00387228"/>
    <w:rsid w:val="003A121C"/>
    <w:rsid w:val="003A229D"/>
    <w:rsid w:val="003A76F6"/>
    <w:rsid w:val="003B197C"/>
    <w:rsid w:val="003B1D28"/>
    <w:rsid w:val="003B2A40"/>
    <w:rsid w:val="003B53B3"/>
    <w:rsid w:val="003D0967"/>
    <w:rsid w:val="003D10E0"/>
    <w:rsid w:val="003D2C2B"/>
    <w:rsid w:val="003D3C3E"/>
    <w:rsid w:val="003D58F8"/>
    <w:rsid w:val="003D7964"/>
    <w:rsid w:val="003E152B"/>
    <w:rsid w:val="003E21BA"/>
    <w:rsid w:val="003E440C"/>
    <w:rsid w:val="003E5A4E"/>
    <w:rsid w:val="003F2E6F"/>
    <w:rsid w:val="003F5E9C"/>
    <w:rsid w:val="003F6921"/>
    <w:rsid w:val="003F7CBB"/>
    <w:rsid w:val="0040203B"/>
    <w:rsid w:val="00402B6C"/>
    <w:rsid w:val="004032AC"/>
    <w:rsid w:val="00404076"/>
    <w:rsid w:val="004067E0"/>
    <w:rsid w:val="00410D5A"/>
    <w:rsid w:val="00411475"/>
    <w:rsid w:val="00411C59"/>
    <w:rsid w:val="004121B0"/>
    <w:rsid w:val="00412A4D"/>
    <w:rsid w:val="00412A89"/>
    <w:rsid w:val="00413D0A"/>
    <w:rsid w:val="004143C4"/>
    <w:rsid w:val="00422C23"/>
    <w:rsid w:val="0042468A"/>
    <w:rsid w:val="00425055"/>
    <w:rsid w:val="004259BC"/>
    <w:rsid w:val="004265D7"/>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454"/>
    <w:rsid w:val="004669B1"/>
    <w:rsid w:val="00466AC2"/>
    <w:rsid w:val="00466E34"/>
    <w:rsid w:val="004717A9"/>
    <w:rsid w:val="00473548"/>
    <w:rsid w:val="004753D9"/>
    <w:rsid w:val="00477426"/>
    <w:rsid w:val="004806F0"/>
    <w:rsid w:val="00480BF5"/>
    <w:rsid w:val="00481970"/>
    <w:rsid w:val="00481B8F"/>
    <w:rsid w:val="00482C6F"/>
    <w:rsid w:val="00483B57"/>
    <w:rsid w:val="004A019C"/>
    <w:rsid w:val="004A460E"/>
    <w:rsid w:val="004A66F3"/>
    <w:rsid w:val="004A7E65"/>
    <w:rsid w:val="004B1BCD"/>
    <w:rsid w:val="004B2356"/>
    <w:rsid w:val="004B34BB"/>
    <w:rsid w:val="004B3BD0"/>
    <w:rsid w:val="004B4317"/>
    <w:rsid w:val="004B5105"/>
    <w:rsid w:val="004C2E42"/>
    <w:rsid w:val="004C3990"/>
    <w:rsid w:val="004C4A17"/>
    <w:rsid w:val="004C5F5E"/>
    <w:rsid w:val="004C6C19"/>
    <w:rsid w:val="004D054B"/>
    <w:rsid w:val="004D0FFC"/>
    <w:rsid w:val="004D217C"/>
    <w:rsid w:val="004D53AD"/>
    <w:rsid w:val="004D5D51"/>
    <w:rsid w:val="004D7D6B"/>
    <w:rsid w:val="004E1D1B"/>
    <w:rsid w:val="004E7413"/>
    <w:rsid w:val="004F18BB"/>
    <w:rsid w:val="004F467F"/>
    <w:rsid w:val="004F4EB6"/>
    <w:rsid w:val="00500C55"/>
    <w:rsid w:val="00502C16"/>
    <w:rsid w:val="00504261"/>
    <w:rsid w:val="005066E7"/>
    <w:rsid w:val="00507D55"/>
    <w:rsid w:val="00514399"/>
    <w:rsid w:val="005166B9"/>
    <w:rsid w:val="00517C7D"/>
    <w:rsid w:val="00522154"/>
    <w:rsid w:val="00524AFA"/>
    <w:rsid w:val="005257ED"/>
    <w:rsid w:val="0052618A"/>
    <w:rsid w:val="00527984"/>
    <w:rsid w:val="005307FF"/>
    <w:rsid w:val="00541E30"/>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3AF8"/>
    <w:rsid w:val="0058633E"/>
    <w:rsid w:val="00590C8C"/>
    <w:rsid w:val="00590D62"/>
    <w:rsid w:val="00593191"/>
    <w:rsid w:val="00593340"/>
    <w:rsid w:val="005A2A95"/>
    <w:rsid w:val="005B0D58"/>
    <w:rsid w:val="005B1C8B"/>
    <w:rsid w:val="005B243D"/>
    <w:rsid w:val="005B29FD"/>
    <w:rsid w:val="005B5835"/>
    <w:rsid w:val="005B5BB0"/>
    <w:rsid w:val="005B66FC"/>
    <w:rsid w:val="005C083A"/>
    <w:rsid w:val="005C30AF"/>
    <w:rsid w:val="005C54E7"/>
    <w:rsid w:val="005C6264"/>
    <w:rsid w:val="005D3BE6"/>
    <w:rsid w:val="005D572B"/>
    <w:rsid w:val="005D633F"/>
    <w:rsid w:val="005D6FA8"/>
    <w:rsid w:val="005D7328"/>
    <w:rsid w:val="005E3DA5"/>
    <w:rsid w:val="005E4B83"/>
    <w:rsid w:val="005E51E1"/>
    <w:rsid w:val="005E5474"/>
    <w:rsid w:val="005E7AFD"/>
    <w:rsid w:val="005F1906"/>
    <w:rsid w:val="005F23F2"/>
    <w:rsid w:val="005F3636"/>
    <w:rsid w:val="005F4B8F"/>
    <w:rsid w:val="005F6550"/>
    <w:rsid w:val="005F6894"/>
    <w:rsid w:val="005F6B17"/>
    <w:rsid w:val="006041E5"/>
    <w:rsid w:val="00604435"/>
    <w:rsid w:val="0060474D"/>
    <w:rsid w:val="00616390"/>
    <w:rsid w:val="00621FC0"/>
    <w:rsid w:val="006246ED"/>
    <w:rsid w:val="00627024"/>
    <w:rsid w:val="006334FD"/>
    <w:rsid w:val="006336BF"/>
    <w:rsid w:val="00634E43"/>
    <w:rsid w:val="00635080"/>
    <w:rsid w:val="00635517"/>
    <w:rsid w:val="006401EA"/>
    <w:rsid w:val="00641D2A"/>
    <w:rsid w:val="006440F8"/>
    <w:rsid w:val="006463E0"/>
    <w:rsid w:val="00652934"/>
    <w:rsid w:val="00653351"/>
    <w:rsid w:val="006543E5"/>
    <w:rsid w:val="00656BDC"/>
    <w:rsid w:val="00657999"/>
    <w:rsid w:val="0066061E"/>
    <w:rsid w:val="00661C0F"/>
    <w:rsid w:val="00667653"/>
    <w:rsid w:val="00667CAF"/>
    <w:rsid w:val="00670127"/>
    <w:rsid w:val="00671B96"/>
    <w:rsid w:val="00672840"/>
    <w:rsid w:val="00672A32"/>
    <w:rsid w:val="00672C0A"/>
    <w:rsid w:val="00673355"/>
    <w:rsid w:val="006733BC"/>
    <w:rsid w:val="006851ED"/>
    <w:rsid w:val="006871D2"/>
    <w:rsid w:val="006873B6"/>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765"/>
    <w:rsid w:val="006D07A0"/>
    <w:rsid w:val="006D1F7B"/>
    <w:rsid w:val="006D6A9B"/>
    <w:rsid w:val="006E1652"/>
    <w:rsid w:val="006E3E05"/>
    <w:rsid w:val="006E550A"/>
    <w:rsid w:val="006E6333"/>
    <w:rsid w:val="006E7742"/>
    <w:rsid w:val="006E7AB0"/>
    <w:rsid w:val="006F117E"/>
    <w:rsid w:val="006F5AB1"/>
    <w:rsid w:val="006F6A15"/>
    <w:rsid w:val="0070068E"/>
    <w:rsid w:val="00707C72"/>
    <w:rsid w:val="0071032C"/>
    <w:rsid w:val="0071243A"/>
    <w:rsid w:val="00712802"/>
    <w:rsid w:val="007139EE"/>
    <w:rsid w:val="007164A1"/>
    <w:rsid w:val="00721FE0"/>
    <w:rsid w:val="00722C89"/>
    <w:rsid w:val="007231AD"/>
    <w:rsid w:val="007238CA"/>
    <w:rsid w:val="00723B74"/>
    <w:rsid w:val="00724E53"/>
    <w:rsid w:val="007262D6"/>
    <w:rsid w:val="00726B8B"/>
    <w:rsid w:val="00734F78"/>
    <w:rsid w:val="0074553A"/>
    <w:rsid w:val="007472FB"/>
    <w:rsid w:val="00753305"/>
    <w:rsid w:val="00753F94"/>
    <w:rsid w:val="00755A6D"/>
    <w:rsid w:val="00761CA4"/>
    <w:rsid w:val="00762CAE"/>
    <w:rsid w:val="00762E3F"/>
    <w:rsid w:val="00764015"/>
    <w:rsid w:val="00766B94"/>
    <w:rsid w:val="0077101F"/>
    <w:rsid w:val="00771B16"/>
    <w:rsid w:val="00774F2B"/>
    <w:rsid w:val="007760D0"/>
    <w:rsid w:val="00780AF7"/>
    <w:rsid w:val="007816FA"/>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B7781"/>
    <w:rsid w:val="007C11F2"/>
    <w:rsid w:val="007C5A6C"/>
    <w:rsid w:val="007C7042"/>
    <w:rsid w:val="007D2F0F"/>
    <w:rsid w:val="007D2F42"/>
    <w:rsid w:val="007D7074"/>
    <w:rsid w:val="007E1D1A"/>
    <w:rsid w:val="007F0CED"/>
    <w:rsid w:val="007F107B"/>
    <w:rsid w:val="007F2B92"/>
    <w:rsid w:val="007F5562"/>
    <w:rsid w:val="00802DB7"/>
    <w:rsid w:val="008062A5"/>
    <w:rsid w:val="00807B28"/>
    <w:rsid w:val="00811118"/>
    <w:rsid w:val="00814C73"/>
    <w:rsid w:val="008217CA"/>
    <w:rsid w:val="00821E6D"/>
    <w:rsid w:val="00823B5F"/>
    <w:rsid w:val="00823E8E"/>
    <w:rsid w:val="00831BDA"/>
    <w:rsid w:val="0083402B"/>
    <w:rsid w:val="00840285"/>
    <w:rsid w:val="00840CDC"/>
    <w:rsid w:val="00846658"/>
    <w:rsid w:val="00847782"/>
    <w:rsid w:val="00850AFE"/>
    <w:rsid w:val="00852B99"/>
    <w:rsid w:val="00855010"/>
    <w:rsid w:val="00855AA6"/>
    <w:rsid w:val="00855B71"/>
    <w:rsid w:val="00855C7D"/>
    <w:rsid w:val="0085720D"/>
    <w:rsid w:val="008579FD"/>
    <w:rsid w:val="00862429"/>
    <w:rsid w:val="00862F6E"/>
    <w:rsid w:val="00863C50"/>
    <w:rsid w:val="008662D5"/>
    <w:rsid w:val="008709E6"/>
    <w:rsid w:val="00870CFD"/>
    <w:rsid w:val="00877486"/>
    <w:rsid w:val="008800C6"/>
    <w:rsid w:val="00880AAE"/>
    <w:rsid w:val="00882DF8"/>
    <w:rsid w:val="0088492F"/>
    <w:rsid w:val="008879EF"/>
    <w:rsid w:val="00887A32"/>
    <w:rsid w:val="0089140E"/>
    <w:rsid w:val="00891EC9"/>
    <w:rsid w:val="00893909"/>
    <w:rsid w:val="00894717"/>
    <w:rsid w:val="00895009"/>
    <w:rsid w:val="008A20A2"/>
    <w:rsid w:val="008A79CD"/>
    <w:rsid w:val="008A7C9E"/>
    <w:rsid w:val="008B1D6B"/>
    <w:rsid w:val="008B2841"/>
    <w:rsid w:val="008B2FC9"/>
    <w:rsid w:val="008B300B"/>
    <w:rsid w:val="008B3D3F"/>
    <w:rsid w:val="008C25C8"/>
    <w:rsid w:val="008C2962"/>
    <w:rsid w:val="008C2F86"/>
    <w:rsid w:val="008C38B8"/>
    <w:rsid w:val="008C5677"/>
    <w:rsid w:val="008C71ED"/>
    <w:rsid w:val="008D2354"/>
    <w:rsid w:val="008D31AC"/>
    <w:rsid w:val="008D3778"/>
    <w:rsid w:val="008E3321"/>
    <w:rsid w:val="008E3FAA"/>
    <w:rsid w:val="008E3FD0"/>
    <w:rsid w:val="008E5942"/>
    <w:rsid w:val="008E7D3D"/>
    <w:rsid w:val="008F24C6"/>
    <w:rsid w:val="008F55EA"/>
    <w:rsid w:val="008F6223"/>
    <w:rsid w:val="008F6E82"/>
    <w:rsid w:val="008F7D58"/>
    <w:rsid w:val="00900222"/>
    <w:rsid w:val="009029DB"/>
    <w:rsid w:val="0090354F"/>
    <w:rsid w:val="00906CD8"/>
    <w:rsid w:val="009142BB"/>
    <w:rsid w:val="00915D32"/>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D6F"/>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FB"/>
    <w:rsid w:val="009E2EB0"/>
    <w:rsid w:val="009E45A6"/>
    <w:rsid w:val="009E4C27"/>
    <w:rsid w:val="009E5F5B"/>
    <w:rsid w:val="009E631E"/>
    <w:rsid w:val="009E6409"/>
    <w:rsid w:val="009E7BCC"/>
    <w:rsid w:val="009F05BC"/>
    <w:rsid w:val="009F6454"/>
    <w:rsid w:val="00A01EE1"/>
    <w:rsid w:val="00A02421"/>
    <w:rsid w:val="00A10A16"/>
    <w:rsid w:val="00A113F2"/>
    <w:rsid w:val="00A12E8B"/>
    <w:rsid w:val="00A13DA1"/>
    <w:rsid w:val="00A23438"/>
    <w:rsid w:val="00A26ECB"/>
    <w:rsid w:val="00A270F6"/>
    <w:rsid w:val="00A3107C"/>
    <w:rsid w:val="00A31EDE"/>
    <w:rsid w:val="00A3317A"/>
    <w:rsid w:val="00A33885"/>
    <w:rsid w:val="00A376AD"/>
    <w:rsid w:val="00A4137D"/>
    <w:rsid w:val="00A41716"/>
    <w:rsid w:val="00A41EB0"/>
    <w:rsid w:val="00A44E77"/>
    <w:rsid w:val="00A46AE4"/>
    <w:rsid w:val="00A52F64"/>
    <w:rsid w:val="00A564AE"/>
    <w:rsid w:val="00A57F90"/>
    <w:rsid w:val="00A61F51"/>
    <w:rsid w:val="00A62887"/>
    <w:rsid w:val="00A64EF2"/>
    <w:rsid w:val="00A676E6"/>
    <w:rsid w:val="00A67788"/>
    <w:rsid w:val="00A7057D"/>
    <w:rsid w:val="00A71A73"/>
    <w:rsid w:val="00A72130"/>
    <w:rsid w:val="00A74048"/>
    <w:rsid w:val="00A74697"/>
    <w:rsid w:val="00A74ED9"/>
    <w:rsid w:val="00A75BD0"/>
    <w:rsid w:val="00A76ABC"/>
    <w:rsid w:val="00A77A81"/>
    <w:rsid w:val="00A81A69"/>
    <w:rsid w:val="00A81DD7"/>
    <w:rsid w:val="00A90A92"/>
    <w:rsid w:val="00A91B6A"/>
    <w:rsid w:val="00A94212"/>
    <w:rsid w:val="00A9519D"/>
    <w:rsid w:val="00A952C4"/>
    <w:rsid w:val="00AA14F4"/>
    <w:rsid w:val="00AA2313"/>
    <w:rsid w:val="00AA3B47"/>
    <w:rsid w:val="00AA7BFE"/>
    <w:rsid w:val="00AB258E"/>
    <w:rsid w:val="00AB274D"/>
    <w:rsid w:val="00AC1EAC"/>
    <w:rsid w:val="00AC20C3"/>
    <w:rsid w:val="00AC2669"/>
    <w:rsid w:val="00AC3107"/>
    <w:rsid w:val="00AC4FF9"/>
    <w:rsid w:val="00AC6163"/>
    <w:rsid w:val="00AC6353"/>
    <w:rsid w:val="00AC7AAE"/>
    <w:rsid w:val="00AD0060"/>
    <w:rsid w:val="00AD1E9E"/>
    <w:rsid w:val="00AD1ECD"/>
    <w:rsid w:val="00AD2A6B"/>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BB8"/>
    <w:rsid w:val="00B02348"/>
    <w:rsid w:val="00B04944"/>
    <w:rsid w:val="00B060E3"/>
    <w:rsid w:val="00B10963"/>
    <w:rsid w:val="00B1257A"/>
    <w:rsid w:val="00B12D14"/>
    <w:rsid w:val="00B1358A"/>
    <w:rsid w:val="00B1425A"/>
    <w:rsid w:val="00B14E45"/>
    <w:rsid w:val="00B16E08"/>
    <w:rsid w:val="00B17455"/>
    <w:rsid w:val="00B2180A"/>
    <w:rsid w:val="00B21F02"/>
    <w:rsid w:val="00B242CB"/>
    <w:rsid w:val="00B250FE"/>
    <w:rsid w:val="00B252B3"/>
    <w:rsid w:val="00B32463"/>
    <w:rsid w:val="00B33205"/>
    <w:rsid w:val="00B33913"/>
    <w:rsid w:val="00B33DFA"/>
    <w:rsid w:val="00B404DA"/>
    <w:rsid w:val="00B40ADC"/>
    <w:rsid w:val="00B451A9"/>
    <w:rsid w:val="00B46698"/>
    <w:rsid w:val="00B475B3"/>
    <w:rsid w:val="00B50AD2"/>
    <w:rsid w:val="00B54C4B"/>
    <w:rsid w:val="00B641D0"/>
    <w:rsid w:val="00B648E0"/>
    <w:rsid w:val="00B67496"/>
    <w:rsid w:val="00B75A1D"/>
    <w:rsid w:val="00B8109D"/>
    <w:rsid w:val="00B8179B"/>
    <w:rsid w:val="00B84329"/>
    <w:rsid w:val="00B846A3"/>
    <w:rsid w:val="00B912E0"/>
    <w:rsid w:val="00B9268E"/>
    <w:rsid w:val="00B94B9A"/>
    <w:rsid w:val="00B959B9"/>
    <w:rsid w:val="00B974E8"/>
    <w:rsid w:val="00B9764D"/>
    <w:rsid w:val="00BA1424"/>
    <w:rsid w:val="00BA2256"/>
    <w:rsid w:val="00BA2B4C"/>
    <w:rsid w:val="00BA39F3"/>
    <w:rsid w:val="00BA3F2D"/>
    <w:rsid w:val="00BA451B"/>
    <w:rsid w:val="00BA5199"/>
    <w:rsid w:val="00BB0838"/>
    <w:rsid w:val="00BB2183"/>
    <w:rsid w:val="00BB411B"/>
    <w:rsid w:val="00BB46A0"/>
    <w:rsid w:val="00BB7122"/>
    <w:rsid w:val="00BC031E"/>
    <w:rsid w:val="00BC1D31"/>
    <w:rsid w:val="00BC1F8A"/>
    <w:rsid w:val="00BC27D4"/>
    <w:rsid w:val="00BC41A0"/>
    <w:rsid w:val="00BC5630"/>
    <w:rsid w:val="00BD0091"/>
    <w:rsid w:val="00BD06A6"/>
    <w:rsid w:val="00BD3ACE"/>
    <w:rsid w:val="00BD6C74"/>
    <w:rsid w:val="00BD75A1"/>
    <w:rsid w:val="00BD7ADB"/>
    <w:rsid w:val="00BD7C51"/>
    <w:rsid w:val="00BE735C"/>
    <w:rsid w:val="00BF0878"/>
    <w:rsid w:val="00BF3358"/>
    <w:rsid w:val="00BF50CA"/>
    <w:rsid w:val="00BF5690"/>
    <w:rsid w:val="00BF639B"/>
    <w:rsid w:val="00C0104E"/>
    <w:rsid w:val="00C02937"/>
    <w:rsid w:val="00C0323E"/>
    <w:rsid w:val="00C036F7"/>
    <w:rsid w:val="00C03E5B"/>
    <w:rsid w:val="00C04058"/>
    <w:rsid w:val="00C06B27"/>
    <w:rsid w:val="00C076C1"/>
    <w:rsid w:val="00C101DD"/>
    <w:rsid w:val="00C10877"/>
    <w:rsid w:val="00C13153"/>
    <w:rsid w:val="00C142A5"/>
    <w:rsid w:val="00C16FA2"/>
    <w:rsid w:val="00C24E33"/>
    <w:rsid w:val="00C27945"/>
    <w:rsid w:val="00C31D81"/>
    <w:rsid w:val="00C352EA"/>
    <w:rsid w:val="00C35B22"/>
    <w:rsid w:val="00C40D49"/>
    <w:rsid w:val="00C42100"/>
    <w:rsid w:val="00C43515"/>
    <w:rsid w:val="00C44450"/>
    <w:rsid w:val="00C44893"/>
    <w:rsid w:val="00C44E1B"/>
    <w:rsid w:val="00C45C0E"/>
    <w:rsid w:val="00C469B0"/>
    <w:rsid w:val="00C4740B"/>
    <w:rsid w:val="00C4763B"/>
    <w:rsid w:val="00C53B9A"/>
    <w:rsid w:val="00C603DE"/>
    <w:rsid w:val="00C61742"/>
    <w:rsid w:val="00C61D2C"/>
    <w:rsid w:val="00C62383"/>
    <w:rsid w:val="00C63CB5"/>
    <w:rsid w:val="00C6485D"/>
    <w:rsid w:val="00C64E15"/>
    <w:rsid w:val="00C66375"/>
    <w:rsid w:val="00C672A3"/>
    <w:rsid w:val="00C802CE"/>
    <w:rsid w:val="00C81734"/>
    <w:rsid w:val="00C83124"/>
    <w:rsid w:val="00C839F2"/>
    <w:rsid w:val="00C8468B"/>
    <w:rsid w:val="00C939FC"/>
    <w:rsid w:val="00C9502D"/>
    <w:rsid w:val="00C97908"/>
    <w:rsid w:val="00CA0B6A"/>
    <w:rsid w:val="00CA0E12"/>
    <w:rsid w:val="00CA1EC3"/>
    <w:rsid w:val="00CA318C"/>
    <w:rsid w:val="00CA4E03"/>
    <w:rsid w:val="00CA577E"/>
    <w:rsid w:val="00CA6505"/>
    <w:rsid w:val="00CA7227"/>
    <w:rsid w:val="00CB588D"/>
    <w:rsid w:val="00CB7D42"/>
    <w:rsid w:val="00CC37DB"/>
    <w:rsid w:val="00CC795E"/>
    <w:rsid w:val="00CD0289"/>
    <w:rsid w:val="00CD24B3"/>
    <w:rsid w:val="00CD3809"/>
    <w:rsid w:val="00CD4ACC"/>
    <w:rsid w:val="00CE2E7F"/>
    <w:rsid w:val="00CF1995"/>
    <w:rsid w:val="00CF1AB3"/>
    <w:rsid w:val="00CF1F92"/>
    <w:rsid w:val="00CF3243"/>
    <w:rsid w:val="00CF44F8"/>
    <w:rsid w:val="00CF6F41"/>
    <w:rsid w:val="00D002DE"/>
    <w:rsid w:val="00D0442B"/>
    <w:rsid w:val="00D05957"/>
    <w:rsid w:val="00D06403"/>
    <w:rsid w:val="00D11F7F"/>
    <w:rsid w:val="00D1709B"/>
    <w:rsid w:val="00D221F8"/>
    <w:rsid w:val="00D22FC6"/>
    <w:rsid w:val="00D25E27"/>
    <w:rsid w:val="00D305B5"/>
    <w:rsid w:val="00D32900"/>
    <w:rsid w:val="00D34EC4"/>
    <w:rsid w:val="00D42D8D"/>
    <w:rsid w:val="00D43B84"/>
    <w:rsid w:val="00D45DE4"/>
    <w:rsid w:val="00D46C86"/>
    <w:rsid w:val="00D50156"/>
    <w:rsid w:val="00D50BAD"/>
    <w:rsid w:val="00D50DD7"/>
    <w:rsid w:val="00D5167B"/>
    <w:rsid w:val="00D51AFF"/>
    <w:rsid w:val="00D53F49"/>
    <w:rsid w:val="00D561D6"/>
    <w:rsid w:val="00D62835"/>
    <w:rsid w:val="00D671C7"/>
    <w:rsid w:val="00D672BA"/>
    <w:rsid w:val="00D6768B"/>
    <w:rsid w:val="00D67CAA"/>
    <w:rsid w:val="00D67CE8"/>
    <w:rsid w:val="00D70D16"/>
    <w:rsid w:val="00D72F49"/>
    <w:rsid w:val="00D73C2A"/>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0E9"/>
    <w:rsid w:val="00DB4F52"/>
    <w:rsid w:val="00DB511E"/>
    <w:rsid w:val="00DB676C"/>
    <w:rsid w:val="00DB781C"/>
    <w:rsid w:val="00DC08E9"/>
    <w:rsid w:val="00DC0A63"/>
    <w:rsid w:val="00DC5217"/>
    <w:rsid w:val="00DC6703"/>
    <w:rsid w:val="00DD136D"/>
    <w:rsid w:val="00DD2F98"/>
    <w:rsid w:val="00DD514A"/>
    <w:rsid w:val="00DD750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1962"/>
    <w:rsid w:val="00E133E2"/>
    <w:rsid w:val="00E150D6"/>
    <w:rsid w:val="00E16960"/>
    <w:rsid w:val="00E16A67"/>
    <w:rsid w:val="00E203FE"/>
    <w:rsid w:val="00E223A9"/>
    <w:rsid w:val="00E232FF"/>
    <w:rsid w:val="00E254A6"/>
    <w:rsid w:val="00E27939"/>
    <w:rsid w:val="00E27E41"/>
    <w:rsid w:val="00E34BBF"/>
    <w:rsid w:val="00E35418"/>
    <w:rsid w:val="00E36F50"/>
    <w:rsid w:val="00E50C94"/>
    <w:rsid w:val="00E52548"/>
    <w:rsid w:val="00E52824"/>
    <w:rsid w:val="00E52D35"/>
    <w:rsid w:val="00E5305A"/>
    <w:rsid w:val="00E53C93"/>
    <w:rsid w:val="00E628BB"/>
    <w:rsid w:val="00E62B7F"/>
    <w:rsid w:val="00E63BA6"/>
    <w:rsid w:val="00E75037"/>
    <w:rsid w:val="00E77DE2"/>
    <w:rsid w:val="00E809A7"/>
    <w:rsid w:val="00E85AB7"/>
    <w:rsid w:val="00E86A5D"/>
    <w:rsid w:val="00E86AE9"/>
    <w:rsid w:val="00E908D6"/>
    <w:rsid w:val="00E93343"/>
    <w:rsid w:val="00E95565"/>
    <w:rsid w:val="00E9645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04B91"/>
    <w:rsid w:val="00F104F7"/>
    <w:rsid w:val="00F127BF"/>
    <w:rsid w:val="00F13B70"/>
    <w:rsid w:val="00F150E2"/>
    <w:rsid w:val="00F154A1"/>
    <w:rsid w:val="00F2054D"/>
    <w:rsid w:val="00F208FE"/>
    <w:rsid w:val="00F226EE"/>
    <w:rsid w:val="00F303CD"/>
    <w:rsid w:val="00F31F9C"/>
    <w:rsid w:val="00F3586C"/>
    <w:rsid w:val="00F35C9D"/>
    <w:rsid w:val="00F36239"/>
    <w:rsid w:val="00F36F66"/>
    <w:rsid w:val="00F412E9"/>
    <w:rsid w:val="00F41AE8"/>
    <w:rsid w:val="00F47057"/>
    <w:rsid w:val="00F4765B"/>
    <w:rsid w:val="00F57B8B"/>
    <w:rsid w:val="00F60788"/>
    <w:rsid w:val="00F627E9"/>
    <w:rsid w:val="00F65790"/>
    <w:rsid w:val="00F67057"/>
    <w:rsid w:val="00F72643"/>
    <w:rsid w:val="00F731D9"/>
    <w:rsid w:val="00F736E6"/>
    <w:rsid w:val="00F80F4D"/>
    <w:rsid w:val="00F82906"/>
    <w:rsid w:val="00F85B6F"/>
    <w:rsid w:val="00F86F99"/>
    <w:rsid w:val="00F873DF"/>
    <w:rsid w:val="00F94445"/>
    <w:rsid w:val="00F96940"/>
    <w:rsid w:val="00FA09B6"/>
    <w:rsid w:val="00FA1AF9"/>
    <w:rsid w:val="00FA4089"/>
    <w:rsid w:val="00FA57E6"/>
    <w:rsid w:val="00FA6F95"/>
    <w:rsid w:val="00FA7EF3"/>
    <w:rsid w:val="00FB2166"/>
    <w:rsid w:val="00FC1B22"/>
    <w:rsid w:val="00FC253A"/>
    <w:rsid w:val="00FC3BD3"/>
    <w:rsid w:val="00FC4278"/>
    <w:rsid w:val="00FC7228"/>
    <w:rsid w:val="00FC7293"/>
    <w:rsid w:val="00FC73A2"/>
    <w:rsid w:val="00FC7ACB"/>
    <w:rsid w:val="00FF4AC9"/>
    <w:rsid w:val="00FF55C6"/>
    <w:rsid w:val="00FF623F"/>
    <w:rsid w:val="00FF7BCE"/>
    <w:rsid w:val="754468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95DB5"/>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62F"/>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en-GB"/>
    </w:rPr>
  </w:style>
  <w:style w:type="paragraph" w:styleId="Heading1">
    <w:name w:val="heading 1"/>
    <w:basedOn w:val="Normal"/>
    <w:next w:val="Normal"/>
    <w:link w:val="Heading1Char"/>
    <w:qFormat/>
    <w:rsid w:val="0018362F"/>
    <w:pPr>
      <w:keepNext/>
      <w:keepLines/>
      <w:spacing w:before="360"/>
      <w:ind w:left="794" w:hanging="794"/>
      <w:jc w:val="left"/>
      <w:outlineLvl w:val="0"/>
    </w:pPr>
    <w:rPr>
      <w:b/>
    </w:rPr>
  </w:style>
  <w:style w:type="paragraph" w:styleId="Heading2">
    <w:name w:val="heading 2"/>
    <w:basedOn w:val="Heading1"/>
    <w:next w:val="Normal"/>
    <w:link w:val="Heading2Char"/>
    <w:qFormat/>
    <w:rsid w:val="0018362F"/>
    <w:pPr>
      <w:spacing w:before="240"/>
      <w:outlineLvl w:val="1"/>
    </w:pPr>
  </w:style>
  <w:style w:type="paragraph" w:styleId="Heading3">
    <w:name w:val="heading 3"/>
    <w:basedOn w:val="Heading1"/>
    <w:next w:val="Normal"/>
    <w:link w:val="Heading3Char"/>
    <w:qFormat/>
    <w:rsid w:val="0018362F"/>
    <w:pPr>
      <w:spacing w:before="160"/>
      <w:outlineLvl w:val="2"/>
    </w:pPr>
  </w:style>
  <w:style w:type="paragraph" w:styleId="Heading4">
    <w:name w:val="heading 4"/>
    <w:basedOn w:val="Heading3"/>
    <w:next w:val="Normal"/>
    <w:link w:val="Heading4Char"/>
    <w:qFormat/>
    <w:rsid w:val="0018362F"/>
    <w:pPr>
      <w:tabs>
        <w:tab w:val="clear" w:pos="794"/>
        <w:tab w:val="left" w:pos="1021"/>
      </w:tabs>
      <w:ind w:left="1021" w:hanging="1021"/>
      <w:outlineLvl w:val="3"/>
    </w:pPr>
  </w:style>
  <w:style w:type="paragraph" w:styleId="Heading5">
    <w:name w:val="heading 5"/>
    <w:basedOn w:val="Heading4"/>
    <w:next w:val="Normal"/>
    <w:link w:val="Heading5Char"/>
    <w:qFormat/>
    <w:rsid w:val="0018362F"/>
    <w:pPr>
      <w:outlineLvl w:val="4"/>
    </w:pPr>
  </w:style>
  <w:style w:type="paragraph" w:styleId="Heading6">
    <w:name w:val="heading 6"/>
    <w:basedOn w:val="Heading4"/>
    <w:next w:val="Normal"/>
    <w:link w:val="Heading6Char"/>
    <w:qFormat/>
    <w:rsid w:val="0018362F"/>
    <w:pPr>
      <w:tabs>
        <w:tab w:val="clear" w:pos="1021"/>
        <w:tab w:val="clear" w:pos="1191"/>
      </w:tabs>
      <w:ind w:left="1588" w:hanging="1588"/>
      <w:outlineLvl w:val="5"/>
    </w:pPr>
  </w:style>
  <w:style w:type="paragraph" w:styleId="Heading7">
    <w:name w:val="heading 7"/>
    <w:basedOn w:val="Heading6"/>
    <w:next w:val="Normal"/>
    <w:link w:val="Heading7Char"/>
    <w:qFormat/>
    <w:rsid w:val="0018362F"/>
    <w:pPr>
      <w:outlineLvl w:val="6"/>
    </w:pPr>
  </w:style>
  <w:style w:type="paragraph" w:styleId="Heading8">
    <w:name w:val="heading 8"/>
    <w:basedOn w:val="Heading6"/>
    <w:next w:val="Normal"/>
    <w:link w:val="Heading8Char"/>
    <w:qFormat/>
    <w:rsid w:val="0018362F"/>
    <w:pPr>
      <w:outlineLvl w:val="7"/>
    </w:pPr>
  </w:style>
  <w:style w:type="paragraph" w:styleId="Heading9">
    <w:name w:val="heading 9"/>
    <w:basedOn w:val="Heading6"/>
    <w:next w:val="Normal"/>
    <w:link w:val="Heading9Char"/>
    <w:qFormat/>
    <w:rsid w:val="0018362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lang w:val="en-US"/>
    </w:rPr>
  </w:style>
  <w:style w:type="paragraph" w:customStyle="1" w:styleId="Figure">
    <w:name w:val="Figure"/>
    <w:basedOn w:val="Normal"/>
    <w:next w:val="FigureNoTitle"/>
    <w:rsid w:val="0018362F"/>
    <w:pPr>
      <w:keepNext/>
      <w:keepLines/>
      <w:spacing w:before="240" w:after="120"/>
      <w:jc w:val="center"/>
    </w:pPr>
  </w:style>
  <w:style w:type="paragraph" w:customStyle="1" w:styleId="FigureNotitle0">
    <w:name w:val="Figure_No &amp; title"/>
    <w:basedOn w:val="Normal"/>
    <w:next w:val="Normal"/>
    <w:qFormat/>
    <w:rsid w:val="007B7733"/>
    <w:pPr>
      <w:keepLines/>
      <w:spacing w:before="240" w:after="120"/>
      <w:jc w:val="center"/>
    </w:pPr>
    <w:rPr>
      <w:rFonts w:eastAsiaTheme="minorHAnsi"/>
      <w:b/>
    </w:rPr>
  </w:style>
  <w:style w:type="character" w:customStyle="1" w:styleId="Heading1Char">
    <w:name w:val="Heading 1 Char"/>
    <w:basedOn w:val="DefaultParagraphFont"/>
    <w:link w:val="Heading1"/>
    <w:rsid w:val="0018362F"/>
    <w:rPr>
      <w:rFonts w:eastAsiaTheme="minorEastAsia"/>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basedOn w:val="DefaultParagraphFont"/>
    <w:link w:val="Heading2"/>
    <w:rsid w:val="0018362F"/>
    <w:rPr>
      <w:rFonts w:eastAsiaTheme="minorEastAsia"/>
      <w:b/>
      <w:sz w:val="24"/>
      <w:lang w:val="en-GB"/>
    </w:rPr>
  </w:style>
  <w:style w:type="character" w:customStyle="1" w:styleId="Heading3Char">
    <w:name w:val="Heading 3 Char"/>
    <w:basedOn w:val="DefaultParagraphFont"/>
    <w:link w:val="Heading3"/>
    <w:rsid w:val="0018362F"/>
    <w:rPr>
      <w:rFonts w:eastAsiaTheme="minorEastAsia"/>
      <w:b/>
      <w:sz w:val="24"/>
      <w:lang w:val="en-GB"/>
    </w:rPr>
  </w:style>
  <w:style w:type="character" w:customStyle="1" w:styleId="Heading4Char">
    <w:name w:val="Heading 4 Char"/>
    <w:basedOn w:val="DefaultParagraphFont"/>
    <w:link w:val="Heading4"/>
    <w:rsid w:val="0018362F"/>
    <w:rPr>
      <w:rFonts w:eastAsiaTheme="minorEastAsia"/>
      <w:b/>
      <w:sz w:val="24"/>
      <w:lang w:val="en-GB"/>
    </w:rPr>
  </w:style>
  <w:style w:type="character" w:customStyle="1" w:styleId="Heading5Char">
    <w:name w:val="Heading 5 Char"/>
    <w:basedOn w:val="DefaultParagraphFont"/>
    <w:link w:val="Heading5"/>
    <w:rsid w:val="0018362F"/>
    <w:rPr>
      <w:rFonts w:eastAsiaTheme="minorEastAsia"/>
      <w:b/>
      <w:sz w:val="24"/>
      <w:lang w:val="en-GB"/>
    </w:rPr>
  </w:style>
  <w:style w:type="character" w:customStyle="1" w:styleId="Heading6Char">
    <w:name w:val="Heading 6 Char"/>
    <w:link w:val="Heading6"/>
    <w:rsid w:val="00BB46A0"/>
    <w:rPr>
      <w:rFonts w:eastAsiaTheme="minorEastAsia"/>
      <w:b/>
      <w:sz w:val="24"/>
      <w:lang w:val="en-GB"/>
    </w:rPr>
  </w:style>
  <w:style w:type="character" w:customStyle="1" w:styleId="Heading7Char">
    <w:name w:val="Heading 7 Char"/>
    <w:link w:val="Heading7"/>
    <w:rsid w:val="00BB46A0"/>
    <w:rPr>
      <w:rFonts w:eastAsiaTheme="minorEastAsia"/>
      <w:b/>
      <w:sz w:val="24"/>
      <w:lang w:val="en-GB"/>
    </w:rPr>
  </w:style>
  <w:style w:type="character" w:customStyle="1" w:styleId="Heading8Char">
    <w:name w:val="Heading 8 Char"/>
    <w:link w:val="Heading8"/>
    <w:rsid w:val="00BB46A0"/>
    <w:rPr>
      <w:rFonts w:eastAsiaTheme="minorEastAsia"/>
      <w:b/>
      <w:sz w:val="24"/>
      <w:lang w:val="en-GB"/>
    </w:rPr>
  </w:style>
  <w:style w:type="character" w:customStyle="1" w:styleId="Heading9Char">
    <w:name w:val="Heading 9 Char"/>
    <w:link w:val="Heading9"/>
    <w:rsid w:val="00BB46A0"/>
    <w:rPr>
      <w:rFonts w:eastAsiaTheme="minorEastAsia"/>
      <w:b/>
      <w:sz w:val="24"/>
      <w:lang w:val="en-GB"/>
    </w:rPr>
  </w:style>
  <w:style w:type="paragraph" w:customStyle="1" w:styleId="Headingb">
    <w:name w:val="Heading_b"/>
    <w:basedOn w:val="Normal"/>
    <w:next w:val="Normal"/>
    <w:qFormat/>
    <w:rsid w:val="0018362F"/>
    <w:pPr>
      <w:keepNext/>
      <w:spacing w:before="160"/>
      <w:jc w:val="left"/>
    </w:pPr>
    <w:rPr>
      <w:b/>
    </w:rPr>
  </w:style>
  <w:style w:type="paragraph" w:customStyle="1" w:styleId="Headingi">
    <w:name w:val="Heading_i"/>
    <w:basedOn w:val="Normal"/>
    <w:next w:val="Normal"/>
    <w:rsid w:val="0018362F"/>
    <w:pPr>
      <w:keepNext/>
      <w:spacing w:before="160"/>
      <w:jc w:val="left"/>
    </w:pPr>
    <w:rPr>
      <w:i/>
    </w:rPr>
  </w:style>
  <w:style w:type="character" w:styleId="Hyperlink">
    <w:name w:val="Hyperlink"/>
    <w:aliases w:val="超级链接,Style 58,하이퍼링크2,超?级链,하이퍼링크21,超????,超??级链Ú,fL????,fL?级,超??级链,CEO_Hyperlink,超链接1"/>
    <w:basedOn w:val="DefaultParagraphFont"/>
    <w:uiPriority w:val="99"/>
    <w:qFormat/>
    <w:rsid w:val="0018362F"/>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18362F"/>
    <w:pPr>
      <w:spacing w:before="80"/>
    </w:pPr>
    <w:rPr>
      <w:sz w:val="22"/>
    </w:rPr>
  </w:style>
  <w:style w:type="paragraph" w:customStyle="1" w:styleId="RecNo">
    <w:name w:val="Rec_No"/>
    <w:basedOn w:val="Normal"/>
    <w:next w:val="Rectitle"/>
    <w:rsid w:val="0018362F"/>
    <w:pPr>
      <w:keepNext/>
      <w:keepLines/>
      <w:spacing w:before="0"/>
      <w:jc w:val="left"/>
    </w:pPr>
    <w:rPr>
      <w:b/>
      <w:sz w:val="28"/>
    </w:rPr>
  </w:style>
  <w:style w:type="paragraph" w:customStyle="1" w:styleId="Rectitle">
    <w:name w:val="Rec_title"/>
    <w:basedOn w:val="Normal"/>
    <w:next w:val="Normalaftertitle"/>
    <w:rsid w:val="0018362F"/>
    <w:pPr>
      <w:keepNext/>
      <w:keepLines/>
      <w:spacing w:before="360"/>
      <w:jc w:val="center"/>
    </w:pPr>
    <w:rPr>
      <w:b/>
      <w:sz w:val="28"/>
    </w:rPr>
  </w:style>
  <w:style w:type="paragraph" w:customStyle="1" w:styleId="Reftext">
    <w:name w:val="Ref_text"/>
    <w:basedOn w:val="Normal"/>
    <w:rsid w:val="0018362F"/>
    <w:pPr>
      <w:ind w:left="794" w:hanging="794"/>
      <w:jc w:val="left"/>
    </w:pPr>
  </w:style>
  <w:style w:type="paragraph" w:customStyle="1" w:styleId="TableNotitle">
    <w:name w:val="Table_No &amp; title"/>
    <w:basedOn w:val="Normal"/>
    <w:next w:val="Normal"/>
    <w:qFormat/>
    <w:rsid w:val="007B7733"/>
    <w:pPr>
      <w:keepNext/>
      <w:keepLines/>
      <w:spacing w:before="360" w:after="120"/>
      <w:jc w:val="center"/>
    </w:pPr>
    <w:rPr>
      <w:rFonts w:eastAsiaTheme="minorHAnsi"/>
      <w:b/>
    </w:rPr>
  </w:style>
  <w:style w:type="paragraph" w:styleId="TOC1">
    <w:name w:val="toc 1"/>
    <w:basedOn w:val="Normal"/>
    <w:uiPriority w:val="39"/>
    <w:rsid w:val="0018362F"/>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18362F"/>
    <w:pPr>
      <w:spacing w:before="80"/>
      <w:ind w:left="1531" w:hanging="851"/>
    </w:pPr>
  </w:style>
  <w:style w:type="paragraph" w:styleId="TOC3">
    <w:name w:val="toc 3"/>
    <w:basedOn w:val="TOC2"/>
    <w:rsid w:val="0018362F"/>
  </w:style>
  <w:style w:type="paragraph" w:customStyle="1" w:styleId="Normalbeforetable">
    <w:name w:val="Normal before table"/>
    <w:basedOn w:val="Normal"/>
    <w:rsid w:val="007B7733"/>
    <w:pPr>
      <w:keepNext/>
      <w:spacing w:after="120"/>
    </w:pPr>
    <w:rPr>
      <w:rFonts w:eastAsia="????"/>
    </w:rPr>
  </w:style>
  <w:style w:type="paragraph" w:customStyle="1" w:styleId="Tablehead">
    <w:name w:val="Table_head"/>
    <w:basedOn w:val="Normal"/>
    <w:next w:val="Tabletext"/>
    <w:rsid w:val="0018362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836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1836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pPr>
    <w:rPr>
      <w:rFonts w:eastAsia="Times New Roman"/>
      <w:lang w:eastAsia="zh-CN"/>
    </w:rPr>
  </w:style>
  <w:style w:type="paragraph" w:customStyle="1" w:styleId="NormalITU">
    <w:name w:val="Normal_ITU"/>
    <w:basedOn w:val="Normal"/>
    <w:rsid w:val="00C02937"/>
    <w:rPr>
      <w:rFonts w:eastAsiaTheme="minorHAnsi" w:cs="Arial"/>
      <w:lang w:val="en-US"/>
    </w:rPr>
  </w:style>
  <w:style w:type="paragraph" w:customStyle="1" w:styleId="AnnexNotitle">
    <w:name w:val="Annex_No &amp; title"/>
    <w:basedOn w:val="Normal"/>
    <w:next w:val="Normal"/>
    <w:rsid w:val="007B7733"/>
    <w:pPr>
      <w:keepNext/>
      <w:keepLines/>
      <w:spacing w:before="480"/>
      <w:jc w:val="center"/>
    </w:pPr>
    <w:rPr>
      <w:rFonts w:eastAsia="Times New Roman"/>
      <w:b/>
      <w:sz w:val="28"/>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18362F"/>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1836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18362F"/>
  </w:style>
  <w:style w:type="paragraph" w:customStyle="1" w:styleId="Title3">
    <w:name w:val="Title 3"/>
    <w:basedOn w:val="Title2"/>
    <w:next w:val="Title4"/>
    <w:rsid w:val="0018362F"/>
    <w:rPr>
      <w:caps w:val="0"/>
    </w:rPr>
  </w:style>
  <w:style w:type="paragraph" w:customStyle="1" w:styleId="Title4">
    <w:name w:val="Title 4"/>
    <w:basedOn w:val="Title3"/>
    <w:next w:val="Heading1"/>
    <w:rsid w:val="0018362F"/>
    <w:rPr>
      <w:b/>
    </w:rPr>
  </w:style>
  <w:style w:type="paragraph" w:customStyle="1" w:styleId="Formal">
    <w:name w:val="Formal"/>
    <w:basedOn w:val="ASN1"/>
    <w:rsid w:val="0018362F"/>
    <w:rPr>
      <w:b w:val="0"/>
    </w:rPr>
  </w:style>
  <w:style w:type="paragraph" w:customStyle="1" w:styleId="Docnumber">
    <w:name w:val="Docnumber"/>
    <w:basedOn w:val="Normal"/>
    <w:link w:val="DocnumberChar"/>
    <w:qFormat/>
    <w:rsid w:val="0018362F"/>
    <w:pPr>
      <w:jc w:val="right"/>
    </w:pPr>
    <w:rPr>
      <w:rFonts w:eastAsia="Times New Roman"/>
      <w:b/>
      <w:bCs/>
      <w:sz w:val="40"/>
    </w:rPr>
  </w:style>
  <w:style w:type="character" w:customStyle="1" w:styleId="DocnumberChar">
    <w:name w:val="Docnumber Char"/>
    <w:basedOn w:val="DefaultParagraphFont"/>
    <w:link w:val="Docnumber"/>
    <w:qFormat/>
    <w:rsid w:val="0018362F"/>
    <w:rPr>
      <w:rFonts w:eastAsia="Times New Roman"/>
      <w:b/>
      <w:bCs/>
      <w:sz w:val="40"/>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18362F"/>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18362F"/>
    <w:rPr>
      <w:rFonts w:eastAsiaTheme="minorEastAsia"/>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rPr>
      <w:rFonts w:eastAsia="Times New Roman"/>
      <w:bC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18362F"/>
    <w:pPr>
      <w:spacing w:before="80"/>
      <w:ind w:left="794" w:hanging="794"/>
    </w:pPr>
  </w:style>
  <w:style w:type="paragraph" w:styleId="Caption">
    <w:name w:val="caption"/>
    <w:aliases w:val="cap"/>
    <w:basedOn w:val="Normal"/>
    <w:next w:val="Normal"/>
    <w:unhideWhenUsed/>
    <w:qFormat/>
    <w:rsid w:val="0018362F"/>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Footer">
    <w:name w:val="footer"/>
    <w:basedOn w:val="Normal"/>
    <w:link w:val="FooterChar"/>
    <w:rsid w:val="0018362F"/>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18362F"/>
    <w:rPr>
      <w:rFonts w:eastAsiaTheme="minorEastAsia"/>
      <w:caps/>
      <w:noProof/>
      <w:sz w:val="16"/>
      <w:lang w:val="en-GB"/>
    </w:rPr>
  </w:style>
  <w:style w:type="paragraph" w:styleId="FootnoteText">
    <w:name w:val="footnote text"/>
    <w:basedOn w:val="Note"/>
    <w:link w:val="FootnoteTextChar"/>
    <w:semiHidden/>
    <w:rsid w:val="0018362F"/>
    <w:pPr>
      <w:keepLines/>
      <w:tabs>
        <w:tab w:val="left" w:pos="255"/>
      </w:tabs>
      <w:ind w:left="255" w:hanging="255"/>
    </w:pPr>
  </w:style>
  <w:style w:type="character" w:customStyle="1" w:styleId="FootnoteTextChar">
    <w:name w:val="Footnote Text Char"/>
    <w:basedOn w:val="DefaultParagraphFont"/>
    <w:link w:val="FootnoteText"/>
    <w:semiHidden/>
    <w:rsid w:val="0018362F"/>
    <w:rPr>
      <w:rFonts w:eastAsiaTheme="minorEastAsia"/>
      <w:sz w:val="22"/>
      <w:lang w:val="en-GB"/>
    </w:rPr>
  </w:style>
  <w:style w:type="character" w:styleId="FootnoteReference">
    <w:name w:val="footnote reference"/>
    <w:basedOn w:val="DefaultParagraphFont"/>
    <w:semiHidden/>
    <w:rsid w:val="0018362F"/>
    <w:rPr>
      <w:position w:val="6"/>
      <w:sz w:val="18"/>
    </w:rPr>
  </w:style>
  <w:style w:type="paragraph" w:styleId="BalloonText">
    <w:name w:val="Balloon Text"/>
    <w:basedOn w:val="Normal"/>
    <w:link w:val="BalloonTextChar"/>
    <w:semiHidden/>
    <w:unhideWhenUsed/>
    <w:rsid w:val="0018362F"/>
    <w:pPr>
      <w:spacing w:before="0"/>
    </w:pPr>
    <w:rPr>
      <w:sz w:val="18"/>
      <w:szCs w:val="18"/>
    </w:rPr>
  </w:style>
  <w:style w:type="character" w:customStyle="1" w:styleId="BalloonTextChar">
    <w:name w:val="Balloon Text Char"/>
    <w:basedOn w:val="DefaultParagraphFont"/>
    <w:link w:val="BalloonText"/>
    <w:semiHidden/>
    <w:rsid w:val="0018362F"/>
    <w:rPr>
      <w:rFonts w:eastAsiaTheme="minorEastAsia"/>
      <w:sz w:val="18"/>
      <w:szCs w:val="18"/>
      <w:lang w:val="en-GB"/>
    </w:rPr>
  </w:style>
  <w:style w:type="paragraph" w:styleId="Bibliography">
    <w:name w:val="Bibliography"/>
    <w:basedOn w:val="Normal"/>
    <w:next w:val="Normal"/>
    <w:uiPriority w:val="37"/>
    <w:semiHidden/>
    <w:unhideWhenUsed/>
    <w:rsid w:val="007B7733"/>
    <w:rPr>
      <w:rFonts w:eastAsiaTheme="minorHAnsi"/>
    </w:rPr>
  </w:style>
  <w:style w:type="paragraph" w:styleId="BlockText">
    <w:name w:val="Block Text"/>
    <w:basedOn w:val="Normal"/>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qFormat/>
    <w:rsid w:val="0018362F"/>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rsid w:val="0018362F"/>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semiHidden/>
    <w:unhideWhenUsed/>
    <w:rsid w:val="007B7733"/>
    <w:pPr>
      <w:spacing w:after="120" w:line="480" w:lineRule="auto"/>
    </w:pPr>
  </w:style>
  <w:style w:type="character" w:customStyle="1" w:styleId="BodyText2Char">
    <w:name w:val="Body Text 2 Char"/>
    <w:basedOn w:val="DefaultParagraphFont"/>
    <w:link w:val="BodyText2"/>
    <w:semiHidden/>
    <w:rsid w:val="007B7733"/>
    <w:rPr>
      <w:rFonts w:eastAsiaTheme="minorHAnsi"/>
      <w:sz w:val="24"/>
      <w:szCs w:val="24"/>
      <w:lang w:val="en-GB" w:eastAsia="ja-JP"/>
    </w:rPr>
  </w:style>
  <w:style w:type="paragraph" w:styleId="BodyText3">
    <w:name w:val="Body Text 3"/>
    <w:basedOn w:val="Normal"/>
    <w:link w:val="BodyText3Char"/>
    <w:semiHidden/>
    <w:unhideWhenUsed/>
    <w:rsid w:val="007B7733"/>
    <w:pPr>
      <w:spacing w:after="120"/>
    </w:pPr>
    <w:rPr>
      <w:sz w:val="16"/>
      <w:szCs w:val="16"/>
    </w:rPr>
  </w:style>
  <w:style w:type="character" w:customStyle="1" w:styleId="BodyText3Char">
    <w:name w:val="Body Text 3 Char"/>
    <w:basedOn w:val="DefaultParagraphFont"/>
    <w:link w:val="BodyText3"/>
    <w:semiHidden/>
    <w:rsid w:val="007B7733"/>
    <w:rPr>
      <w:rFonts w:eastAsiaTheme="minorHAnsi"/>
      <w:sz w:val="16"/>
      <w:szCs w:val="16"/>
      <w:lang w:val="en-GB" w:eastAsia="ja-JP"/>
    </w:rPr>
  </w:style>
  <w:style w:type="paragraph" w:styleId="BodyTextFirstIndent">
    <w:name w:val="Body Text First Indent"/>
    <w:basedOn w:val="BodyText"/>
    <w:link w:val="BodyTextFirstIndentChar"/>
    <w:unhideWhenUsed/>
    <w:rsid w:val="007B7733"/>
    <w:pPr>
      <w:ind w:firstLine="360"/>
    </w:pPr>
  </w:style>
  <w:style w:type="character" w:customStyle="1" w:styleId="BodyTextFirstIndentChar">
    <w:name w:val="Body Text First Indent Char"/>
    <w:basedOn w:val="BodyTextChar"/>
    <w:link w:val="BodyTextFirstIndent"/>
    <w:rsid w:val="007B7733"/>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semiHidden/>
    <w:unhideWhenUsed/>
    <w:rsid w:val="007B7733"/>
    <w:pPr>
      <w:spacing w:after="120"/>
      <w:ind w:left="360"/>
    </w:pPr>
  </w:style>
  <w:style w:type="character" w:customStyle="1" w:styleId="BodyTextIndentChar">
    <w:name w:val="Body Text Indent Char"/>
    <w:basedOn w:val="DefaultParagraphFont"/>
    <w:link w:val="BodyTextIndent"/>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semiHidden/>
    <w:unhideWhenUsed/>
    <w:rsid w:val="007B7733"/>
    <w:pPr>
      <w:spacing w:after="0"/>
      <w:ind w:firstLine="360"/>
    </w:pPr>
  </w:style>
  <w:style w:type="character" w:customStyle="1" w:styleId="BodyTextFirstIndent2Char">
    <w:name w:val="Body Text First Indent 2 Char"/>
    <w:basedOn w:val="BodyTextIndentChar"/>
    <w:link w:val="BodyTextFirstIndent2"/>
    <w:semiHidden/>
    <w:rsid w:val="007B7733"/>
    <w:rPr>
      <w:rFonts w:eastAsiaTheme="minorHAnsi"/>
      <w:sz w:val="24"/>
      <w:szCs w:val="24"/>
      <w:lang w:val="en-GB" w:eastAsia="ja-JP"/>
    </w:rPr>
  </w:style>
  <w:style w:type="paragraph" w:styleId="BodyTextIndent2">
    <w:name w:val="Body Text Indent 2"/>
    <w:basedOn w:val="Normal"/>
    <w:link w:val="BodyTextIndent2Char"/>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semiHidden/>
    <w:rsid w:val="007B7733"/>
    <w:rPr>
      <w:rFonts w:eastAsiaTheme="minorHAnsi"/>
      <w:sz w:val="24"/>
      <w:szCs w:val="24"/>
      <w:lang w:val="en-GB" w:eastAsia="ja-JP"/>
    </w:rPr>
  </w:style>
  <w:style w:type="paragraph" w:styleId="BodyTextIndent3">
    <w:name w:val="Body Text Indent 3"/>
    <w:basedOn w:val="Normal"/>
    <w:link w:val="BodyTextIndent3Char"/>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semiHidden/>
    <w:unhideWhenUsed/>
    <w:rsid w:val="007B7733"/>
    <w:pPr>
      <w:spacing w:before="0"/>
      <w:ind w:left="4320"/>
    </w:pPr>
  </w:style>
  <w:style w:type="character" w:customStyle="1" w:styleId="ClosingChar">
    <w:name w:val="Closing Char"/>
    <w:basedOn w:val="DefaultParagraphFont"/>
    <w:link w:val="Closing"/>
    <w:semiHidden/>
    <w:rsid w:val="007B7733"/>
    <w:rPr>
      <w:rFonts w:eastAsiaTheme="minorHAnsi"/>
      <w:sz w:val="24"/>
      <w:szCs w:val="24"/>
      <w:lang w:val="en-GB" w:eastAsia="ja-JP"/>
    </w:rPr>
  </w:style>
  <w:style w:type="character" w:styleId="CommentReference">
    <w:name w:val="annotation reference"/>
    <w:basedOn w:val="DefaultParagraphFont"/>
    <w:qFormat/>
    <w:rsid w:val="0018362F"/>
    <w:rPr>
      <w:sz w:val="16"/>
      <w:szCs w:val="16"/>
    </w:rPr>
  </w:style>
  <w:style w:type="paragraph" w:styleId="CommentText">
    <w:name w:val="annotation text"/>
    <w:basedOn w:val="Normal"/>
    <w:link w:val="CommentTextChar"/>
    <w:qFormat/>
    <w:rsid w:val="0018362F"/>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18362F"/>
    <w:rPr>
      <w:rFonts w:eastAsiaTheme="minorEastAsia"/>
    </w:rPr>
  </w:style>
  <w:style w:type="paragraph" w:styleId="CommentSubject">
    <w:name w:val="annotation subject"/>
    <w:basedOn w:val="CommentText"/>
    <w:next w:val="CommentText"/>
    <w:link w:val="CommentSubjectChar"/>
    <w:semiHidden/>
    <w:unhideWhenUsed/>
    <w:rsid w:val="0018362F"/>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semiHidden/>
    <w:rsid w:val="0018362F"/>
    <w:rPr>
      <w:rFonts w:eastAsiaTheme="minorEastAsia"/>
      <w:b/>
      <w:bCs/>
      <w:sz w:val="24"/>
      <w:lang w:val="en-GB"/>
    </w:rPr>
  </w:style>
  <w:style w:type="paragraph" w:styleId="Date">
    <w:name w:val="Date"/>
    <w:basedOn w:val="Normal"/>
    <w:next w:val="Normal"/>
    <w:link w:val="DateChar"/>
    <w:unhideWhenUsed/>
    <w:rsid w:val="007B7733"/>
  </w:style>
  <w:style w:type="character" w:customStyle="1" w:styleId="DateChar">
    <w:name w:val="Date Char"/>
    <w:basedOn w:val="DefaultParagraphFont"/>
    <w:link w:val="Date"/>
    <w:rsid w:val="007B7733"/>
    <w:rPr>
      <w:rFonts w:eastAsiaTheme="minorHAnsi"/>
      <w:sz w:val="24"/>
      <w:szCs w:val="24"/>
      <w:lang w:val="en-GB" w:eastAsia="ja-JP"/>
    </w:rPr>
  </w:style>
  <w:style w:type="paragraph" w:styleId="DocumentMap">
    <w:name w:val="Document Map"/>
    <w:basedOn w:val="Normal"/>
    <w:link w:val="DocumentMapChar"/>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semiHidden/>
    <w:unhideWhenUsed/>
    <w:rsid w:val="007B7733"/>
    <w:pPr>
      <w:spacing w:before="0"/>
    </w:pPr>
  </w:style>
  <w:style w:type="character" w:customStyle="1" w:styleId="E-mailSignatureChar">
    <w:name w:val="E-mail Signature Char"/>
    <w:basedOn w:val="DefaultParagraphFont"/>
    <w:link w:val="E-mailSignature"/>
    <w:semiHidden/>
    <w:rsid w:val="007B7733"/>
    <w:rPr>
      <w:rFonts w:eastAsiaTheme="minorHAnsi"/>
      <w:sz w:val="24"/>
      <w:szCs w:val="24"/>
      <w:lang w:val="en-GB" w:eastAsia="ja-JP"/>
    </w:rPr>
  </w:style>
  <w:style w:type="character" w:styleId="Emphasis">
    <w:name w:val="Emphasis"/>
    <w:basedOn w:val="DefaultParagraphFont"/>
    <w:qFormat/>
    <w:rsid w:val="007B7733"/>
    <w:rPr>
      <w:i/>
      <w:iCs/>
    </w:rPr>
  </w:style>
  <w:style w:type="character" w:styleId="EndnoteReference">
    <w:name w:val="endnote reference"/>
    <w:basedOn w:val="DefaultParagraphFont"/>
    <w:rsid w:val="0018362F"/>
    <w:rPr>
      <w:vertAlign w:val="superscript"/>
    </w:rPr>
  </w:style>
  <w:style w:type="paragraph" w:styleId="EndnoteText">
    <w:name w:val="endnote text"/>
    <w:basedOn w:val="Normal"/>
    <w:link w:val="EndnoteTextChar"/>
    <w:rsid w:val="0018362F"/>
    <w:pPr>
      <w:spacing w:before="0"/>
    </w:pPr>
    <w:rPr>
      <w:sz w:val="20"/>
    </w:rPr>
  </w:style>
  <w:style w:type="character" w:customStyle="1" w:styleId="EndnoteTextChar">
    <w:name w:val="Endnote Text Char"/>
    <w:basedOn w:val="DefaultParagraphFont"/>
    <w:link w:val="EndnoteText"/>
    <w:rsid w:val="0018362F"/>
    <w:rPr>
      <w:rFonts w:eastAsiaTheme="minorEastAsia"/>
      <w:lang w:val="en-GB"/>
    </w:rPr>
  </w:style>
  <w:style w:type="paragraph" w:styleId="EnvelopeAddress">
    <w:name w:val="envelope address"/>
    <w:basedOn w:val="Normal"/>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7B7733"/>
    <w:pPr>
      <w:spacing w:before="0"/>
    </w:pPr>
    <w:rPr>
      <w:rFonts w:asciiTheme="majorHAnsi" w:eastAsiaTheme="majorEastAsia" w:hAnsiTheme="majorHAnsi" w:cstheme="majorBidi"/>
      <w:sz w:val="20"/>
    </w:rPr>
  </w:style>
  <w:style w:type="character" w:styleId="FollowedHyperlink">
    <w:name w:val="FollowedHyperlink"/>
    <w:basedOn w:val="DefaultParagraphFont"/>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semiHidden/>
    <w:unhideWhenUsed/>
    <w:rsid w:val="007B7733"/>
  </w:style>
  <w:style w:type="paragraph" w:styleId="HTMLAddress">
    <w:name w:val="HTML Address"/>
    <w:basedOn w:val="Normal"/>
    <w:link w:val="HTMLAddressChar"/>
    <w:semiHidden/>
    <w:unhideWhenUsed/>
    <w:rsid w:val="007B7733"/>
    <w:pPr>
      <w:spacing w:before="0"/>
    </w:pPr>
    <w:rPr>
      <w:i/>
      <w:iCs/>
    </w:rPr>
  </w:style>
  <w:style w:type="character" w:customStyle="1" w:styleId="HTMLAddressChar">
    <w:name w:val="HTML Address Char"/>
    <w:basedOn w:val="DefaultParagraphFont"/>
    <w:link w:val="HTMLAddress"/>
    <w:semiHidden/>
    <w:rsid w:val="007B7733"/>
    <w:rPr>
      <w:rFonts w:eastAsiaTheme="minorHAnsi"/>
      <w:i/>
      <w:iCs/>
      <w:sz w:val="24"/>
      <w:szCs w:val="24"/>
      <w:lang w:val="en-GB" w:eastAsia="ja-JP"/>
    </w:rPr>
  </w:style>
  <w:style w:type="character" w:styleId="HTMLCite">
    <w:name w:val="HTML Cite"/>
    <w:basedOn w:val="DefaultParagraphFont"/>
    <w:semiHidden/>
    <w:unhideWhenUsed/>
    <w:rsid w:val="007B7733"/>
    <w:rPr>
      <w:i/>
      <w:iCs/>
    </w:rPr>
  </w:style>
  <w:style w:type="character" w:styleId="HTMLCode">
    <w:name w:val="HTML Code"/>
    <w:basedOn w:val="DefaultParagraphFont"/>
    <w:semiHidden/>
    <w:unhideWhenUsed/>
    <w:rsid w:val="007B7733"/>
    <w:rPr>
      <w:rFonts w:ascii="Consolas" w:hAnsi="Consolas"/>
      <w:sz w:val="20"/>
      <w:szCs w:val="20"/>
    </w:rPr>
  </w:style>
  <w:style w:type="character" w:styleId="HTMLDefinition">
    <w:name w:val="HTML Definition"/>
    <w:basedOn w:val="DefaultParagraphFont"/>
    <w:semiHidden/>
    <w:unhideWhenUsed/>
    <w:rsid w:val="007B7733"/>
    <w:rPr>
      <w:i/>
      <w:iCs/>
    </w:rPr>
  </w:style>
  <w:style w:type="character" w:styleId="HTMLKeyboard">
    <w:name w:val="HTML Keyboard"/>
    <w:basedOn w:val="DefaultParagraphFont"/>
    <w:semiHidden/>
    <w:unhideWhenUsed/>
    <w:rsid w:val="007B7733"/>
    <w:rPr>
      <w:rFonts w:ascii="Consolas" w:hAnsi="Consolas"/>
      <w:sz w:val="20"/>
      <w:szCs w:val="20"/>
    </w:rPr>
  </w:style>
  <w:style w:type="paragraph" w:styleId="HTMLPreformatted">
    <w:name w:val="HTML Preformatted"/>
    <w:basedOn w:val="Normal"/>
    <w:link w:val="HTMLPreformattedChar"/>
    <w:semiHidden/>
    <w:unhideWhenUsed/>
    <w:rsid w:val="007B7733"/>
    <w:pPr>
      <w:spacing w:before="0"/>
    </w:pPr>
    <w:rPr>
      <w:rFonts w:ascii="Consolas" w:hAnsi="Consolas"/>
      <w:sz w:val="20"/>
    </w:rPr>
  </w:style>
  <w:style w:type="character" w:customStyle="1" w:styleId="HTMLPreformattedChar">
    <w:name w:val="HTML Preformatted Char"/>
    <w:basedOn w:val="DefaultParagraphFont"/>
    <w:link w:val="HTMLPreformatted"/>
    <w:semiHidden/>
    <w:rsid w:val="007B7733"/>
    <w:rPr>
      <w:rFonts w:ascii="Consolas" w:eastAsiaTheme="minorHAnsi" w:hAnsi="Consolas"/>
      <w:lang w:val="en-GB" w:eastAsia="ja-JP"/>
    </w:rPr>
  </w:style>
  <w:style w:type="character" w:styleId="HTMLSample">
    <w:name w:val="HTML Sample"/>
    <w:basedOn w:val="DefaultParagraphFont"/>
    <w:semiHidden/>
    <w:unhideWhenUsed/>
    <w:rsid w:val="007B7733"/>
    <w:rPr>
      <w:rFonts w:ascii="Consolas" w:hAnsi="Consolas"/>
      <w:sz w:val="24"/>
      <w:szCs w:val="24"/>
    </w:rPr>
  </w:style>
  <w:style w:type="character" w:styleId="HTMLTypewriter">
    <w:name w:val="HTML Typewriter"/>
    <w:basedOn w:val="DefaultParagraphFont"/>
    <w:semiHidden/>
    <w:unhideWhenUsed/>
    <w:rsid w:val="007B7733"/>
    <w:rPr>
      <w:rFonts w:ascii="Consolas" w:hAnsi="Consolas"/>
      <w:sz w:val="20"/>
      <w:szCs w:val="20"/>
    </w:rPr>
  </w:style>
  <w:style w:type="character" w:styleId="HTMLVariable">
    <w:name w:val="HTML Variable"/>
    <w:basedOn w:val="DefaultParagraphFont"/>
    <w:semiHidden/>
    <w:unhideWhenUsed/>
    <w:rsid w:val="007B7733"/>
    <w:rPr>
      <w:i/>
      <w:iCs/>
    </w:rPr>
  </w:style>
  <w:style w:type="paragraph" w:styleId="Index1">
    <w:name w:val="index 1"/>
    <w:basedOn w:val="Normal"/>
    <w:next w:val="Normal"/>
    <w:semiHidden/>
    <w:rsid w:val="0018362F"/>
    <w:pPr>
      <w:jc w:val="left"/>
    </w:pPr>
  </w:style>
  <w:style w:type="paragraph" w:styleId="Index2">
    <w:name w:val="index 2"/>
    <w:basedOn w:val="Normal"/>
    <w:next w:val="Normal"/>
    <w:semiHidden/>
    <w:rsid w:val="0018362F"/>
    <w:pPr>
      <w:ind w:left="284"/>
      <w:jc w:val="left"/>
    </w:pPr>
  </w:style>
  <w:style w:type="paragraph" w:styleId="Index3">
    <w:name w:val="index 3"/>
    <w:basedOn w:val="Normal"/>
    <w:next w:val="Normal"/>
    <w:semiHidden/>
    <w:rsid w:val="0018362F"/>
    <w:pPr>
      <w:ind w:left="567"/>
      <w:jc w:val="left"/>
    </w:pPr>
  </w:style>
  <w:style w:type="paragraph" w:styleId="Index4">
    <w:name w:val="index 4"/>
    <w:basedOn w:val="Normal"/>
    <w:next w:val="Normal"/>
    <w:autoRedefine/>
    <w:semiHidden/>
    <w:unhideWhenUsed/>
    <w:rsid w:val="007B7733"/>
    <w:pPr>
      <w:spacing w:before="0"/>
      <w:ind w:left="960" w:hanging="240"/>
    </w:pPr>
  </w:style>
  <w:style w:type="paragraph" w:styleId="Index5">
    <w:name w:val="index 5"/>
    <w:basedOn w:val="Normal"/>
    <w:next w:val="Normal"/>
    <w:autoRedefine/>
    <w:semiHidden/>
    <w:unhideWhenUsed/>
    <w:rsid w:val="007B7733"/>
    <w:pPr>
      <w:spacing w:before="0"/>
      <w:ind w:left="1200" w:hanging="240"/>
    </w:pPr>
  </w:style>
  <w:style w:type="paragraph" w:styleId="Index6">
    <w:name w:val="index 6"/>
    <w:basedOn w:val="Normal"/>
    <w:next w:val="Normal"/>
    <w:autoRedefine/>
    <w:semiHidden/>
    <w:unhideWhenUsed/>
    <w:rsid w:val="007B7733"/>
    <w:pPr>
      <w:spacing w:before="0"/>
      <w:ind w:left="1440" w:hanging="240"/>
    </w:pPr>
  </w:style>
  <w:style w:type="paragraph" w:styleId="Index7">
    <w:name w:val="index 7"/>
    <w:basedOn w:val="Normal"/>
    <w:next w:val="Normal"/>
    <w:autoRedefine/>
    <w:semiHidden/>
    <w:unhideWhenUsed/>
    <w:rsid w:val="007B7733"/>
    <w:pPr>
      <w:spacing w:before="0"/>
      <w:ind w:left="1680" w:hanging="240"/>
    </w:pPr>
  </w:style>
  <w:style w:type="paragraph" w:styleId="Index8">
    <w:name w:val="index 8"/>
    <w:basedOn w:val="Normal"/>
    <w:next w:val="Normal"/>
    <w:autoRedefine/>
    <w:semiHidden/>
    <w:unhideWhenUsed/>
    <w:rsid w:val="007B7733"/>
    <w:pPr>
      <w:spacing w:before="0"/>
      <w:ind w:left="1920" w:hanging="240"/>
    </w:pPr>
  </w:style>
  <w:style w:type="paragraph" w:styleId="Index9">
    <w:name w:val="index 9"/>
    <w:basedOn w:val="Normal"/>
    <w:next w:val="Normal"/>
    <w:autoRedefine/>
    <w:semiHidden/>
    <w:unhideWhenUsed/>
    <w:rsid w:val="007B7733"/>
    <w:pPr>
      <w:spacing w:before="0"/>
      <w:ind w:left="2160" w:hanging="240"/>
    </w:pPr>
  </w:style>
  <w:style w:type="paragraph" w:styleId="IndexHeading">
    <w:name w:val="index heading"/>
    <w:basedOn w:val="Normal"/>
    <w:next w:val="Index1"/>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semiHidden/>
    <w:unhideWhenUsed/>
    <w:rsid w:val="007B7733"/>
  </w:style>
  <w:style w:type="paragraph" w:styleId="List">
    <w:name w:val="List"/>
    <w:basedOn w:val="Normal"/>
    <w:semiHidden/>
    <w:unhideWhenUsed/>
    <w:rsid w:val="007B7733"/>
    <w:pPr>
      <w:ind w:left="360" w:hanging="360"/>
      <w:contextualSpacing/>
    </w:pPr>
    <w:rPr>
      <w:rFonts w:eastAsiaTheme="minorHAnsi"/>
    </w:rPr>
  </w:style>
  <w:style w:type="paragraph" w:styleId="List2">
    <w:name w:val="List 2"/>
    <w:basedOn w:val="Normal"/>
    <w:unhideWhenUsed/>
    <w:rsid w:val="007B7733"/>
    <w:pPr>
      <w:ind w:left="720" w:hanging="360"/>
      <w:contextualSpacing/>
    </w:pPr>
  </w:style>
  <w:style w:type="paragraph" w:styleId="List3">
    <w:name w:val="List 3"/>
    <w:basedOn w:val="Normal"/>
    <w:unhideWhenUsed/>
    <w:rsid w:val="007B7733"/>
    <w:pPr>
      <w:ind w:left="1080" w:hanging="360"/>
      <w:contextualSpacing/>
    </w:pPr>
  </w:style>
  <w:style w:type="paragraph" w:styleId="List4">
    <w:name w:val="List 4"/>
    <w:basedOn w:val="Normal"/>
    <w:unhideWhenUsed/>
    <w:rsid w:val="007B7733"/>
    <w:pPr>
      <w:ind w:left="1440" w:hanging="360"/>
      <w:contextualSpacing/>
    </w:pPr>
  </w:style>
  <w:style w:type="paragraph" w:styleId="List5">
    <w:name w:val="List 5"/>
    <w:basedOn w:val="Normal"/>
    <w:unhideWhenUsed/>
    <w:rsid w:val="007B7733"/>
    <w:pPr>
      <w:ind w:left="1800" w:hanging="360"/>
      <w:contextualSpacing/>
    </w:pPr>
  </w:style>
  <w:style w:type="paragraph" w:styleId="ListBullet">
    <w:name w:val="List Bullet"/>
    <w:basedOn w:val="Normal"/>
    <w:semiHidden/>
    <w:unhideWhenUsed/>
    <w:rsid w:val="007B7733"/>
    <w:pPr>
      <w:numPr>
        <w:numId w:val="3"/>
      </w:numPr>
      <w:contextualSpacing/>
    </w:pPr>
    <w:rPr>
      <w:rFonts w:eastAsiaTheme="minorHAnsi"/>
    </w:rPr>
  </w:style>
  <w:style w:type="paragraph" w:styleId="ListBullet2">
    <w:name w:val="List Bullet 2"/>
    <w:basedOn w:val="Normal"/>
    <w:semiHidden/>
    <w:unhideWhenUsed/>
    <w:rsid w:val="007B7733"/>
    <w:pPr>
      <w:numPr>
        <w:numId w:val="4"/>
      </w:numPr>
      <w:contextualSpacing/>
    </w:pPr>
  </w:style>
  <w:style w:type="paragraph" w:styleId="ListBullet3">
    <w:name w:val="List Bullet 3"/>
    <w:basedOn w:val="Normal"/>
    <w:semiHidden/>
    <w:unhideWhenUsed/>
    <w:rsid w:val="007B7733"/>
    <w:pPr>
      <w:numPr>
        <w:numId w:val="5"/>
      </w:numPr>
      <w:contextualSpacing/>
    </w:pPr>
  </w:style>
  <w:style w:type="paragraph" w:styleId="ListBullet4">
    <w:name w:val="List Bullet 4"/>
    <w:basedOn w:val="Normal"/>
    <w:semiHidden/>
    <w:unhideWhenUsed/>
    <w:rsid w:val="007B7733"/>
    <w:pPr>
      <w:numPr>
        <w:numId w:val="6"/>
      </w:numPr>
      <w:contextualSpacing/>
    </w:pPr>
  </w:style>
  <w:style w:type="paragraph" w:styleId="ListBullet5">
    <w:name w:val="List Bullet 5"/>
    <w:basedOn w:val="Normal"/>
    <w:semiHidden/>
    <w:unhideWhenUsed/>
    <w:rsid w:val="007B7733"/>
    <w:pPr>
      <w:numPr>
        <w:numId w:val="7"/>
      </w:numPr>
      <w:contextualSpacing/>
    </w:pPr>
  </w:style>
  <w:style w:type="paragraph" w:styleId="ListContinue">
    <w:name w:val="List Continue"/>
    <w:basedOn w:val="Normal"/>
    <w:semiHidden/>
    <w:unhideWhenUsed/>
    <w:rsid w:val="007B7733"/>
    <w:pPr>
      <w:spacing w:after="120"/>
      <w:ind w:left="360"/>
      <w:contextualSpacing/>
    </w:pPr>
  </w:style>
  <w:style w:type="paragraph" w:styleId="ListContinue2">
    <w:name w:val="List Continue 2"/>
    <w:basedOn w:val="Normal"/>
    <w:semiHidden/>
    <w:unhideWhenUsed/>
    <w:rsid w:val="007B7733"/>
    <w:pPr>
      <w:spacing w:after="120"/>
      <w:ind w:left="720"/>
      <w:contextualSpacing/>
    </w:pPr>
  </w:style>
  <w:style w:type="paragraph" w:styleId="ListContinue3">
    <w:name w:val="List Continue 3"/>
    <w:basedOn w:val="Normal"/>
    <w:semiHidden/>
    <w:unhideWhenUsed/>
    <w:rsid w:val="007B7733"/>
    <w:pPr>
      <w:spacing w:after="120"/>
      <w:ind w:left="1080"/>
      <w:contextualSpacing/>
    </w:pPr>
  </w:style>
  <w:style w:type="paragraph" w:styleId="ListContinue4">
    <w:name w:val="List Continue 4"/>
    <w:basedOn w:val="Normal"/>
    <w:semiHidden/>
    <w:unhideWhenUsed/>
    <w:rsid w:val="007B7733"/>
    <w:pPr>
      <w:spacing w:after="120"/>
      <w:ind w:left="1440"/>
      <w:contextualSpacing/>
    </w:pPr>
  </w:style>
  <w:style w:type="paragraph" w:styleId="ListContinue5">
    <w:name w:val="List Continue 5"/>
    <w:basedOn w:val="Normal"/>
    <w:semiHidden/>
    <w:unhideWhenUsed/>
    <w:rsid w:val="007B7733"/>
    <w:pPr>
      <w:spacing w:after="120"/>
      <w:ind w:left="1800"/>
      <w:contextualSpacing/>
    </w:pPr>
  </w:style>
  <w:style w:type="paragraph" w:styleId="ListNumber">
    <w:name w:val="List Number"/>
    <w:basedOn w:val="Normal"/>
    <w:unhideWhenUsed/>
    <w:rsid w:val="007B7733"/>
    <w:pPr>
      <w:numPr>
        <w:numId w:val="8"/>
      </w:numPr>
      <w:contextualSpacing/>
    </w:pPr>
  </w:style>
  <w:style w:type="paragraph" w:styleId="ListNumber2">
    <w:name w:val="List Number 2"/>
    <w:basedOn w:val="Normal"/>
    <w:semiHidden/>
    <w:unhideWhenUsed/>
    <w:rsid w:val="007B7733"/>
    <w:pPr>
      <w:numPr>
        <w:numId w:val="9"/>
      </w:numPr>
      <w:contextualSpacing/>
    </w:pPr>
  </w:style>
  <w:style w:type="paragraph" w:styleId="ListNumber3">
    <w:name w:val="List Number 3"/>
    <w:basedOn w:val="Normal"/>
    <w:semiHidden/>
    <w:unhideWhenUsed/>
    <w:rsid w:val="007B7733"/>
    <w:pPr>
      <w:numPr>
        <w:numId w:val="10"/>
      </w:numPr>
      <w:contextualSpacing/>
    </w:pPr>
  </w:style>
  <w:style w:type="paragraph" w:styleId="ListNumber4">
    <w:name w:val="List Number 4"/>
    <w:basedOn w:val="Normal"/>
    <w:semiHidden/>
    <w:unhideWhenUsed/>
    <w:rsid w:val="007B7733"/>
    <w:pPr>
      <w:numPr>
        <w:numId w:val="11"/>
      </w:numPr>
      <w:contextualSpacing/>
    </w:pPr>
  </w:style>
  <w:style w:type="paragraph" w:styleId="ListNumber5">
    <w:name w:val="List Number 5"/>
    <w:basedOn w:val="Normal"/>
    <w:semiHidden/>
    <w:unhideWhenUsed/>
    <w:rsid w:val="007B7733"/>
    <w:pPr>
      <w:numPr>
        <w:numId w:val="12"/>
      </w:numPr>
      <w:contextualSpacing/>
    </w:pPr>
  </w:style>
  <w:style w:type="paragraph" w:styleId="ListParagraph">
    <w:name w:val="List Paragraph"/>
    <w:basedOn w:val="Normal"/>
    <w:link w:val="ListParagraphChar"/>
    <w:uiPriority w:val="34"/>
    <w:qFormat/>
    <w:rsid w:val="0018362F"/>
    <w:pPr>
      <w:ind w:left="720"/>
      <w:contextualSpacing/>
    </w:pPr>
  </w:style>
  <w:style w:type="paragraph" w:styleId="MacroText">
    <w:name w:val="macro"/>
    <w:link w:val="MacroTextChar"/>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nhideWhenUsed/>
    <w:rsid w:val="007B7733"/>
  </w:style>
  <w:style w:type="paragraph" w:styleId="NormalIndent">
    <w:name w:val="Normal Indent"/>
    <w:basedOn w:val="Normal"/>
    <w:semiHidden/>
    <w:unhideWhenUsed/>
    <w:rsid w:val="007B7733"/>
    <w:pPr>
      <w:ind w:left="720"/>
    </w:pPr>
    <w:rPr>
      <w:rFonts w:eastAsiaTheme="minorHAnsi"/>
    </w:rPr>
  </w:style>
  <w:style w:type="paragraph" w:styleId="NoteHeading">
    <w:name w:val="Note Heading"/>
    <w:basedOn w:val="Normal"/>
    <w:next w:val="Normal"/>
    <w:link w:val="NoteHeadingChar"/>
    <w:semiHidden/>
    <w:unhideWhenUsed/>
    <w:rsid w:val="007B7733"/>
    <w:pPr>
      <w:spacing w:before="0"/>
    </w:pPr>
  </w:style>
  <w:style w:type="character" w:customStyle="1" w:styleId="NoteHeadingChar">
    <w:name w:val="Note Heading Char"/>
    <w:basedOn w:val="DefaultParagraphFont"/>
    <w:link w:val="NoteHeading"/>
    <w:semiHidden/>
    <w:rsid w:val="007B7733"/>
    <w:rPr>
      <w:rFonts w:eastAsiaTheme="minorHAnsi"/>
      <w:sz w:val="24"/>
      <w:szCs w:val="24"/>
      <w:lang w:val="en-GB" w:eastAsia="ja-JP"/>
    </w:rPr>
  </w:style>
  <w:style w:type="character" w:styleId="PageNumber">
    <w:name w:val="page number"/>
    <w:basedOn w:val="DefaultParagraphFont"/>
    <w:rsid w:val="0018362F"/>
  </w:style>
  <w:style w:type="paragraph" w:styleId="PlainText">
    <w:name w:val="Plain Text"/>
    <w:basedOn w:val="Normal"/>
    <w:link w:val="PlainTextChar"/>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nhideWhenUsed/>
    <w:rsid w:val="007B7733"/>
  </w:style>
  <w:style w:type="character" w:customStyle="1" w:styleId="SalutationChar">
    <w:name w:val="Salutation Char"/>
    <w:basedOn w:val="DefaultParagraphFont"/>
    <w:link w:val="Salutation"/>
    <w:rsid w:val="007B7733"/>
    <w:rPr>
      <w:rFonts w:eastAsiaTheme="minorHAnsi"/>
      <w:sz w:val="24"/>
      <w:szCs w:val="24"/>
      <w:lang w:val="en-GB" w:eastAsia="ja-JP"/>
    </w:rPr>
  </w:style>
  <w:style w:type="paragraph" w:styleId="Signature">
    <w:name w:val="Signature"/>
    <w:basedOn w:val="Normal"/>
    <w:link w:val="SignatureChar"/>
    <w:semiHidden/>
    <w:unhideWhenUsed/>
    <w:rsid w:val="007B7733"/>
    <w:pPr>
      <w:spacing w:before="0"/>
      <w:ind w:left="4320"/>
    </w:pPr>
  </w:style>
  <w:style w:type="character" w:customStyle="1" w:styleId="SignatureChar">
    <w:name w:val="Signature Char"/>
    <w:basedOn w:val="DefaultParagraphFont"/>
    <w:link w:val="Signature"/>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qFormat/>
    <w:rsid w:val="007B7733"/>
    <w:rPr>
      <w:b/>
      <w:bCs/>
    </w:rPr>
  </w:style>
  <w:style w:type="paragraph" w:styleId="Subtitle">
    <w:name w:val="Subtitle"/>
    <w:basedOn w:val="Normal"/>
    <w:next w:val="Normal"/>
    <w:link w:val="SubtitleChar"/>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semiHidden/>
    <w:unhideWhenUsed/>
    <w:rsid w:val="007B7733"/>
    <w:pPr>
      <w:ind w:left="240" w:hanging="240"/>
    </w:pPr>
  </w:style>
  <w:style w:type="paragraph" w:styleId="Title">
    <w:name w:val="Title"/>
    <w:basedOn w:val="Normal"/>
    <w:next w:val="Normal"/>
    <w:link w:val="TitleChar"/>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semiHidden/>
    <w:unhideWhenUsed/>
    <w:rsid w:val="007B7733"/>
    <w:rPr>
      <w:rFonts w:asciiTheme="majorHAnsi" w:eastAsiaTheme="majorEastAsia" w:hAnsiTheme="majorHAnsi" w:cstheme="majorBidi"/>
      <w:b/>
      <w:bCs/>
    </w:rPr>
  </w:style>
  <w:style w:type="paragraph" w:styleId="TOC4">
    <w:name w:val="toc 4"/>
    <w:basedOn w:val="TOC3"/>
    <w:semiHidden/>
    <w:rsid w:val="0018362F"/>
  </w:style>
  <w:style w:type="paragraph" w:styleId="TOC5">
    <w:name w:val="toc 5"/>
    <w:basedOn w:val="TOC4"/>
    <w:semiHidden/>
    <w:rsid w:val="0018362F"/>
  </w:style>
  <w:style w:type="paragraph" w:styleId="TOC6">
    <w:name w:val="toc 6"/>
    <w:basedOn w:val="TOC4"/>
    <w:semiHidden/>
    <w:rsid w:val="0018362F"/>
  </w:style>
  <w:style w:type="paragraph" w:styleId="TOC7">
    <w:name w:val="toc 7"/>
    <w:basedOn w:val="TOC4"/>
    <w:semiHidden/>
    <w:rsid w:val="0018362F"/>
  </w:style>
  <w:style w:type="paragraph" w:styleId="TOC8">
    <w:name w:val="toc 8"/>
    <w:basedOn w:val="TOC4"/>
    <w:semiHidden/>
    <w:rsid w:val="0018362F"/>
  </w:style>
  <w:style w:type="paragraph" w:styleId="TOC9">
    <w:name w:val="toc 9"/>
    <w:basedOn w:val="TOC3"/>
    <w:semiHidden/>
    <w:rsid w:val="0018362F"/>
  </w:style>
  <w:style w:type="paragraph" w:styleId="TOCHeading">
    <w:name w:val="TOC Heading"/>
    <w:basedOn w:val="Heading1"/>
    <w:next w:val="Normal"/>
    <w:uiPriority w:val="39"/>
    <w:unhideWhenUsed/>
    <w:qFormat/>
    <w:rsid w:val="007B7733"/>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ASN1">
    <w:name w:val="ASN.1"/>
    <w:rsid w:val="0018362F"/>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heme="minorEastAsia" w:hAnsi="Courier New"/>
      <w:b/>
      <w:noProof/>
      <w:lang w:val="en-GB"/>
    </w:rPr>
  </w:style>
  <w:style w:type="table" w:styleId="TableGrid">
    <w:name w:val="Table Grid"/>
    <w:basedOn w:val="TableNormal"/>
    <w:rsid w:val="0018362F"/>
    <w:rPr>
      <w:rFonts w:ascii="CG Times" w:eastAsiaTheme="minorEastAsia" w:hAnsi="CG Times"/>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aftertitle0">
    <w:name w:val="Normal after title"/>
    <w:basedOn w:val="Normal"/>
    <w:next w:val="Normal"/>
    <w:rsid w:val="00F86F99"/>
    <w:pPr>
      <w:spacing w:before="320"/>
    </w:pPr>
    <w:rPr>
      <w:rFonts w:eastAsia="SimSun"/>
    </w:rPr>
  </w:style>
  <w:style w:type="paragraph" w:customStyle="1" w:styleId="Normalaftertitle">
    <w:name w:val="Normal_after_title"/>
    <w:basedOn w:val="Normal"/>
    <w:next w:val="Normal"/>
    <w:rsid w:val="0018362F"/>
    <w:pPr>
      <w:spacing w:before="360"/>
    </w:pPr>
  </w:style>
  <w:style w:type="paragraph" w:customStyle="1" w:styleId="Equation">
    <w:name w:val="Equation"/>
    <w:basedOn w:val="Normal"/>
    <w:rsid w:val="0018362F"/>
    <w:pPr>
      <w:tabs>
        <w:tab w:val="clear" w:pos="1191"/>
        <w:tab w:val="clear" w:pos="1588"/>
        <w:tab w:val="clear" w:pos="1985"/>
        <w:tab w:val="center" w:pos="4820"/>
        <w:tab w:val="right" w:pos="9639"/>
      </w:tabs>
      <w:jc w:val="left"/>
    </w:pPr>
  </w:style>
  <w:style w:type="paragraph" w:customStyle="1" w:styleId="toc0">
    <w:name w:val="toc 0"/>
    <w:basedOn w:val="Normal"/>
    <w:next w:val="TOC1"/>
    <w:rsid w:val="0018362F"/>
    <w:pPr>
      <w:keepLines/>
      <w:tabs>
        <w:tab w:val="clear" w:pos="794"/>
        <w:tab w:val="clear" w:pos="1191"/>
        <w:tab w:val="clear" w:pos="1588"/>
        <w:tab w:val="clear" w:pos="1985"/>
        <w:tab w:val="right" w:pos="9639"/>
      </w:tabs>
      <w:jc w:val="left"/>
    </w:pPr>
    <w:rPr>
      <w:b/>
    </w:rPr>
  </w:style>
  <w:style w:type="paragraph" w:styleId="Revision">
    <w:name w:val="Revision"/>
    <w:hidden/>
    <w:uiPriority w:val="99"/>
    <w:semiHidden/>
    <w:rsid w:val="0018362F"/>
    <w:rPr>
      <w:rFonts w:eastAsiaTheme="minorEastAsia"/>
      <w:sz w:val="24"/>
      <w:lang w:val="en-GB"/>
    </w:rPr>
  </w:style>
  <w:style w:type="character" w:styleId="Mention">
    <w:name w:val="Mention"/>
    <w:basedOn w:val="DefaultParagraphFont"/>
    <w:uiPriority w:val="99"/>
    <w:unhideWhenUsed/>
    <w:rsid w:val="00F86F99"/>
    <w:rPr>
      <w:color w:val="2B579A"/>
      <w:shd w:val="clear" w:color="auto" w:fill="E1DFDD"/>
    </w:rPr>
  </w:style>
  <w:style w:type="paragraph" w:customStyle="1" w:styleId="VenueDate">
    <w:name w:val="VenueDate"/>
    <w:basedOn w:val="Normal"/>
    <w:qFormat/>
    <w:rsid w:val="0018362F"/>
    <w:pPr>
      <w:tabs>
        <w:tab w:val="clear" w:pos="794"/>
        <w:tab w:val="clear" w:pos="1191"/>
        <w:tab w:val="clear" w:pos="1588"/>
        <w:tab w:val="clear" w:pos="1985"/>
      </w:tabs>
      <w:overflowPunct/>
      <w:autoSpaceDE/>
      <w:autoSpaceDN/>
      <w:adjustRightInd/>
      <w:jc w:val="right"/>
      <w:textAlignment w:val="auto"/>
    </w:pPr>
    <w:rPr>
      <w:szCs w:val="24"/>
      <w:lang w:eastAsia="ja-JP"/>
    </w:rPr>
  </w:style>
  <w:style w:type="paragraph" w:customStyle="1" w:styleId="TPapproval">
    <w:name w:val="TPapproval"/>
    <w:basedOn w:val="Normal"/>
    <w:rsid w:val="00F86F99"/>
    <w:pPr>
      <w:wordWrap w:val="0"/>
      <w:spacing w:before="284"/>
      <w:jc w:val="right"/>
    </w:pPr>
    <w:rPr>
      <w:rFonts w:ascii="Arial" w:eastAsia="MS Mincho" w:hAnsi="Arial"/>
      <w:sz w:val="28"/>
      <w:lang w:eastAsia="zh-CN"/>
    </w:rPr>
  </w:style>
  <w:style w:type="paragraph" w:customStyle="1" w:styleId="TRnumber">
    <w:name w:val="TRnumber"/>
    <w:basedOn w:val="Normal"/>
    <w:rsid w:val="00F86F99"/>
    <w:pPr>
      <w:tabs>
        <w:tab w:val="right" w:pos="9639"/>
      </w:tabs>
    </w:pPr>
    <w:rPr>
      <w:rFonts w:ascii="Arial" w:eastAsia="MS Mincho" w:hAnsi="Arial" w:cs="Arial"/>
      <w:b/>
      <w:bCs/>
      <w:sz w:val="36"/>
      <w:lang w:eastAsia="zh-CN"/>
    </w:rPr>
  </w:style>
  <w:style w:type="paragraph" w:customStyle="1" w:styleId="TRtitle">
    <w:name w:val="TRtitle"/>
    <w:basedOn w:val="Normal"/>
    <w:rsid w:val="00F86F99"/>
    <w:pPr>
      <w:tabs>
        <w:tab w:val="right" w:pos="9639"/>
      </w:tabs>
      <w:spacing w:before="0"/>
    </w:pPr>
    <w:rPr>
      <w:rFonts w:ascii="Arial" w:eastAsia="MS Mincho" w:hAnsi="Arial" w:cs="Arial"/>
      <w:b/>
      <w:bCs/>
      <w:sz w:val="36"/>
      <w:lang w:eastAsia="zh-CN"/>
    </w:rPr>
  </w:style>
  <w:style w:type="paragraph" w:customStyle="1" w:styleId="TSBHeaderQuestion">
    <w:name w:val="TSBHeaderQuestion"/>
    <w:basedOn w:val="Normal"/>
    <w:qFormat/>
    <w:rsid w:val="0018362F"/>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ource">
    <w:name w:val="TSBHeaderSource"/>
    <w:basedOn w:val="Normal"/>
    <w:qFormat/>
    <w:rsid w:val="0018362F"/>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18362F"/>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rsid w:val="00F86F99"/>
  </w:style>
  <w:style w:type="numbering" w:customStyle="1" w:styleId="NoList1">
    <w:name w:val="No List1"/>
    <w:next w:val="NoList"/>
    <w:uiPriority w:val="99"/>
    <w:semiHidden/>
    <w:unhideWhenUsed/>
    <w:rsid w:val="00F86F99"/>
  </w:style>
  <w:style w:type="paragraph" w:customStyle="1" w:styleId="Bibliography1">
    <w:name w:val="Bibliography1"/>
    <w:basedOn w:val="Normal"/>
    <w:next w:val="Normal"/>
    <w:uiPriority w:val="37"/>
    <w:semiHidden/>
    <w:unhideWhenUsed/>
    <w:rsid w:val="00F86F99"/>
  </w:style>
  <w:style w:type="paragraph" w:customStyle="1" w:styleId="BlockText1">
    <w:name w:val="Block Text1"/>
    <w:basedOn w:val="Normal"/>
    <w:next w:val="BlockText"/>
    <w:uiPriority w:val="99"/>
    <w:semiHidden/>
    <w:unhideWhenUsed/>
    <w:rsid w:val="00F86F99"/>
    <w:pPr>
      <w:pBdr>
        <w:top w:val="single" w:sz="2" w:space="10" w:color="5B9BD5" w:frame="1"/>
        <w:left w:val="single" w:sz="2" w:space="10" w:color="5B9BD5" w:frame="1"/>
        <w:bottom w:val="single" w:sz="2" w:space="10" w:color="5B9BD5" w:frame="1"/>
        <w:right w:val="single" w:sz="2" w:space="10" w:color="5B9BD5" w:frame="1"/>
      </w:pBdr>
      <w:ind w:left="1152" w:right="1152"/>
    </w:pPr>
    <w:rPr>
      <w:rFonts w:ascii="Calibri" w:eastAsia="Times New Roman" w:hAnsi="Calibri" w:cs="Arial"/>
      <w:i/>
      <w:iCs/>
      <w:color w:val="5B9BD5"/>
    </w:rPr>
  </w:style>
  <w:style w:type="paragraph" w:customStyle="1" w:styleId="BodyText1">
    <w:name w:val="Body Text1"/>
    <w:basedOn w:val="Normal"/>
    <w:next w:val="BodyText"/>
    <w:uiPriority w:val="99"/>
    <w:semiHidden/>
    <w:unhideWhenUsed/>
    <w:rsid w:val="00F86F99"/>
    <w:pPr>
      <w:spacing w:after="120"/>
    </w:pPr>
  </w:style>
  <w:style w:type="character" w:customStyle="1" w:styleId="BodyTextChar1">
    <w:name w:val="Body Text Char1"/>
    <w:basedOn w:val="DefaultParagraphFont"/>
    <w:uiPriority w:val="99"/>
    <w:semiHidden/>
    <w:rsid w:val="00F86F99"/>
    <w:rPr>
      <w:sz w:val="24"/>
    </w:rPr>
  </w:style>
  <w:style w:type="paragraph" w:customStyle="1" w:styleId="EnvelopeAddress1">
    <w:name w:val="Envelope Address1"/>
    <w:basedOn w:val="Normal"/>
    <w:next w:val="EnvelopeAddress"/>
    <w:uiPriority w:val="99"/>
    <w:semiHidden/>
    <w:unhideWhenUsed/>
    <w:rsid w:val="00F86F99"/>
    <w:pPr>
      <w:framePr w:w="7920" w:h="1980" w:hRule="exact" w:hSpace="180" w:wrap="auto" w:hAnchor="page" w:xAlign="center" w:yAlign="bottom"/>
      <w:spacing w:before="0"/>
      <w:ind w:left="2880"/>
    </w:pPr>
    <w:rPr>
      <w:rFonts w:ascii="Calibri Light" w:eastAsia="Times New Roman" w:hAnsi="Calibri Light"/>
    </w:rPr>
  </w:style>
  <w:style w:type="paragraph" w:customStyle="1" w:styleId="EnvelopeReturn1">
    <w:name w:val="Envelope Return1"/>
    <w:basedOn w:val="Normal"/>
    <w:next w:val="EnvelopeReturn"/>
    <w:uiPriority w:val="99"/>
    <w:semiHidden/>
    <w:unhideWhenUsed/>
    <w:rsid w:val="00F86F99"/>
    <w:pPr>
      <w:spacing w:before="0"/>
    </w:pPr>
    <w:rPr>
      <w:rFonts w:ascii="Calibri Light" w:eastAsia="Times New Roman" w:hAnsi="Calibri Light"/>
      <w:sz w:val="20"/>
    </w:rPr>
  </w:style>
  <w:style w:type="paragraph" w:customStyle="1" w:styleId="Index11">
    <w:name w:val="Index 11"/>
    <w:basedOn w:val="Normal"/>
    <w:next w:val="Normal"/>
    <w:autoRedefine/>
    <w:uiPriority w:val="99"/>
    <w:semiHidden/>
    <w:unhideWhenUsed/>
    <w:rsid w:val="00F86F99"/>
    <w:pPr>
      <w:spacing w:before="0"/>
      <w:ind w:left="240" w:hanging="240"/>
    </w:pPr>
  </w:style>
  <w:style w:type="paragraph" w:customStyle="1" w:styleId="IndexHeading1">
    <w:name w:val="Index Heading1"/>
    <w:basedOn w:val="Normal"/>
    <w:next w:val="Index1"/>
    <w:uiPriority w:val="99"/>
    <w:semiHidden/>
    <w:unhideWhenUsed/>
    <w:rsid w:val="00F86F99"/>
    <w:rPr>
      <w:rFonts w:ascii="Calibri Light" w:eastAsia="Times New Roman" w:hAnsi="Calibri Light"/>
      <w:b/>
      <w:bCs/>
    </w:rPr>
  </w:style>
  <w:style w:type="character" w:customStyle="1" w:styleId="IntenseEmphasis1">
    <w:name w:val="Intense Emphasis1"/>
    <w:basedOn w:val="DefaultParagraphFont"/>
    <w:uiPriority w:val="21"/>
    <w:rsid w:val="00F86F99"/>
    <w:rPr>
      <w:i/>
      <w:iCs/>
      <w:color w:val="5B9BD5"/>
    </w:rPr>
  </w:style>
  <w:style w:type="paragraph" w:customStyle="1" w:styleId="IntenseQuote1">
    <w:name w:val="Intense Quote1"/>
    <w:basedOn w:val="Normal"/>
    <w:next w:val="Normal"/>
    <w:uiPriority w:val="30"/>
    <w:rsid w:val="00F86F99"/>
    <w:pPr>
      <w:pBdr>
        <w:top w:val="single" w:sz="4" w:space="10" w:color="5B9BD5"/>
        <w:bottom w:val="single" w:sz="4" w:space="10" w:color="5B9BD5"/>
      </w:pBdr>
      <w:spacing w:before="360" w:after="360"/>
      <w:ind w:left="864" w:right="864"/>
      <w:jc w:val="center"/>
    </w:pPr>
    <w:rPr>
      <w:i/>
      <w:iCs/>
      <w:color w:val="5B9BD5"/>
    </w:rPr>
  </w:style>
  <w:style w:type="character" w:customStyle="1" w:styleId="IntenseReference1">
    <w:name w:val="Intense Reference1"/>
    <w:basedOn w:val="DefaultParagraphFont"/>
    <w:uiPriority w:val="32"/>
    <w:rsid w:val="00F86F99"/>
    <w:rPr>
      <w:b/>
      <w:bCs/>
      <w:smallCaps/>
      <w:color w:val="5B9BD5"/>
      <w:spacing w:val="5"/>
    </w:rPr>
  </w:style>
  <w:style w:type="paragraph" w:customStyle="1" w:styleId="List1">
    <w:name w:val="List1"/>
    <w:basedOn w:val="Normal"/>
    <w:next w:val="List"/>
    <w:uiPriority w:val="99"/>
    <w:semiHidden/>
    <w:unhideWhenUsed/>
    <w:rsid w:val="00F86F99"/>
    <w:pPr>
      <w:ind w:left="360" w:hanging="360"/>
      <w:contextualSpacing/>
    </w:pPr>
  </w:style>
  <w:style w:type="paragraph" w:customStyle="1" w:styleId="ListBullet1">
    <w:name w:val="List Bullet1"/>
    <w:basedOn w:val="Normal"/>
    <w:next w:val="ListBullet"/>
    <w:uiPriority w:val="99"/>
    <w:semiHidden/>
    <w:unhideWhenUsed/>
    <w:rsid w:val="00F86F99"/>
    <w:pPr>
      <w:tabs>
        <w:tab w:val="num" w:pos="360"/>
      </w:tabs>
      <w:contextualSpacing/>
    </w:pPr>
  </w:style>
  <w:style w:type="paragraph" w:customStyle="1" w:styleId="ListParagraph1">
    <w:name w:val="List Paragraph1"/>
    <w:basedOn w:val="Normal"/>
    <w:next w:val="ListParagraph"/>
    <w:uiPriority w:val="34"/>
    <w:qFormat/>
    <w:rsid w:val="00F86F99"/>
    <w:pPr>
      <w:ind w:left="720"/>
      <w:contextualSpacing/>
    </w:pPr>
  </w:style>
  <w:style w:type="paragraph" w:customStyle="1" w:styleId="MacroText1">
    <w:name w:val="Macro Text1"/>
    <w:next w:val="MacroText"/>
    <w:uiPriority w:val="99"/>
    <w:semiHidden/>
    <w:unhideWhenUsed/>
    <w:rsid w:val="00F86F99"/>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lang w:val="en-GB" w:eastAsia="ja-JP"/>
    </w:rPr>
  </w:style>
  <w:style w:type="paragraph" w:customStyle="1" w:styleId="MessageHeader1">
    <w:name w:val="Message Header1"/>
    <w:basedOn w:val="Normal"/>
    <w:next w:val="MessageHeader"/>
    <w:uiPriority w:val="99"/>
    <w:semiHidden/>
    <w:unhideWhenUsed/>
    <w:rsid w:val="00F86F99"/>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Calibri Light" w:eastAsia="Times New Roman" w:hAnsi="Calibri Light"/>
    </w:rPr>
  </w:style>
  <w:style w:type="paragraph" w:customStyle="1" w:styleId="NoSpacing1">
    <w:name w:val="No Spacing1"/>
    <w:next w:val="NoSpacing"/>
    <w:uiPriority w:val="1"/>
    <w:rsid w:val="00F86F99"/>
    <w:rPr>
      <w:sz w:val="24"/>
      <w:szCs w:val="24"/>
      <w:lang w:val="en-GB" w:eastAsia="ja-JP"/>
    </w:rPr>
  </w:style>
  <w:style w:type="paragraph" w:customStyle="1" w:styleId="NormalIndent1">
    <w:name w:val="Normal Indent1"/>
    <w:basedOn w:val="Normal"/>
    <w:next w:val="NormalIndent"/>
    <w:uiPriority w:val="99"/>
    <w:semiHidden/>
    <w:unhideWhenUsed/>
    <w:rsid w:val="00F86F99"/>
    <w:pPr>
      <w:ind w:left="720"/>
    </w:pPr>
  </w:style>
  <w:style w:type="paragraph" w:customStyle="1" w:styleId="Subtitle1">
    <w:name w:val="Subtitle1"/>
    <w:basedOn w:val="Normal"/>
    <w:next w:val="Normal"/>
    <w:uiPriority w:val="11"/>
    <w:rsid w:val="00F86F99"/>
    <w:pPr>
      <w:numPr>
        <w:ilvl w:val="1"/>
      </w:numPr>
      <w:spacing w:after="160"/>
    </w:pPr>
    <w:rPr>
      <w:rFonts w:ascii="Calibri" w:eastAsia="Times New Roman" w:hAnsi="Calibri" w:cs="Arial"/>
      <w:color w:val="5A5A5A"/>
      <w:spacing w:val="15"/>
      <w:sz w:val="22"/>
      <w:szCs w:val="22"/>
    </w:rPr>
  </w:style>
  <w:style w:type="character" w:customStyle="1" w:styleId="SubtleEmphasis1">
    <w:name w:val="Subtle Emphasis1"/>
    <w:basedOn w:val="DefaultParagraphFont"/>
    <w:uiPriority w:val="19"/>
    <w:rsid w:val="00F86F99"/>
    <w:rPr>
      <w:i/>
      <w:iCs/>
      <w:color w:val="404040"/>
    </w:rPr>
  </w:style>
  <w:style w:type="character" w:customStyle="1" w:styleId="SubtleReference1">
    <w:name w:val="Subtle Reference1"/>
    <w:basedOn w:val="DefaultParagraphFont"/>
    <w:uiPriority w:val="31"/>
    <w:rsid w:val="00F86F99"/>
    <w:rPr>
      <w:smallCaps/>
      <w:color w:val="5A5A5A"/>
    </w:rPr>
  </w:style>
  <w:style w:type="paragraph" w:customStyle="1" w:styleId="Title10">
    <w:name w:val="Title1"/>
    <w:basedOn w:val="Normal"/>
    <w:next w:val="Normal"/>
    <w:uiPriority w:val="10"/>
    <w:rsid w:val="00F86F99"/>
    <w:pPr>
      <w:spacing w:before="0"/>
      <w:contextualSpacing/>
    </w:pPr>
    <w:rPr>
      <w:rFonts w:ascii="Calibri Light" w:eastAsia="Times New Roman" w:hAnsi="Calibri Light"/>
      <w:spacing w:val="-10"/>
      <w:kern w:val="28"/>
      <w:sz w:val="56"/>
      <w:szCs w:val="56"/>
    </w:rPr>
  </w:style>
  <w:style w:type="paragraph" w:customStyle="1" w:styleId="TOAHeading1">
    <w:name w:val="TOA Heading1"/>
    <w:basedOn w:val="Normal"/>
    <w:next w:val="Normal"/>
    <w:uiPriority w:val="99"/>
    <w:semiHidden/>
    <w:unhideWhenUsed/>
    <w:rsid w:val="00F86F99"/>
    <w:rPr>
      <w:rFonts w:ascii="Calibri Light" w:eastAsia="Times New Roman" w:hAnsi="Calibri Light"/>
      <w:b/>
      <w:bCs/>
    </w:rPr>
  </w:style>
  <w:style w:type="character" w:customStyle="1" w:styleId="UnresolvedMention2">
    <w:name w:val="Unresolved Mention2"/>
    <w:basedOn w:val="DefaultParagraphFont"/>
    <w:uiPriority w:val="99"/>
    <w:semiHidden/>
    <w:unhideWhenUsed/>
    <w:rsid w:val="00F86F99"/>
    <w:rPr>
      <w:color w:val="605E5C"/>
      <w:shd w:val="clear" w:color="auto" w:fill="E1DFDD"/>
    </w:rPr>
  </w:style>
  <w:style w:type="character" w:customStyle="1" w:styleId="UnresolvedMention3">
    <w:name w:val="Unresolved Mention3"/>
    <w:basedOn w:val="DefaultParagraphFont"/>
    <w:uiPriority w:val="99"/>
    <w:semiHidden/>
    <w:unhideWhenUsed/>
    <w:rsid w:val="00F86F99"/>
    <w:rPr>
      <w:color w:val="605E5C"/>
      <w:shd w:val="clear" w:color="auto" w:fill="E1DFDD"/>
    </w:rPr>
  </w:style>
  <w:style w:type="paragraph" w:customStyle="1" w:styleId="Term">
    <w:name w:val="Term"/>
    <w:basedOn w:val="Normal"/>
    <w:link w:val="TermZchn"/>
    <w:qFormat/>
    <w:rsid w:val="00F86F99"/>
    <w:pPr>
      <w:spacing w:before="100" w:beforeAutospacing="1"/>
    </w:pPr>
    <w:rPr>
      <w:rFonts w:cs="Arial"/>
      <w:b/>
      <w:bCs/>
      <w:color w:val="000000"/>
      <w:shd w:val="clear" w:color="auto" w:fill="FFFFFF"/>
      <w:lang w:val="en-US"/>
    </w:rPr>
  </w:style>
  <w:style w:type="character" w:customStyle="1" w:styleId="TermZchn">
    <w:name w:val="Term Zchn"/>
    <w:basedOn w:val="DefaultParagraphFont"/>
    <w:link w:val="Term"/>
    <w:rsid w:val="00F86F99"/>
    <w:rPr>
      <w:rFonts w:cs="Arial"/>
      <w:b/>
      <w:bCs/>
      <w:color w:val="000000"/>
      <w:sz w:val="24"/>
      <w:szCs w:val="24"/>
    </w:rPr>
  </w:style>
  <w:style w:type="paragraph" w:customStyle="1" w:styleId="definition">
    <w:name w:val="definition"/>
    <w:basedOn w:val="Term"/>
    <w:link w:val="definitionZchn"/>
    <w:qFormat/>
    <w:rsid w:val="00F86F99"/>
    <w:pPr>
      <w:spacing w:before="0" w:beforeAutospacing="0"/>
    </w:pPr>
    <w:rPr>
      <w:b w:val="0"/>
      <w:i/>
    </w:rPr>
  </w:style>
  <w:style w:type="character" w:customStyle="1" w:styleId="definitionZchn">
    <w:name w:val="definition Zchn"/>
    <w:basedOn w:val="TermZchn"/>
    <w:link w:val="definition"/>
    <w:rsid w:val="00F86F99"/>
    <w:rPr>
      <w:rFonts w:cs="Arial"/>
      <w:b w:val="0"/>
      <w:bCs/>
      <w:i/>
      <w:color w:val="000000"/>
      <w:sz w:val="24"/>
      <w:szCs w:val="24"/>
    </w:rPr>
  </w:style>
  <w:style w:type="paragraph" w:customStyle="1" w:styleId="msonormal0">
    <w:name w:val="msonormal"/>
    <w:basedOn w:val="Normal"/>
    <w:rsid w:val="00F86F99"/>
    <w:pPr>
      <w:spacing w:before="100" w:beforeAutospacing="1" w:after="100" w:afterAutospacing="1"/>
    </w:pPr>
    <w:rPr>
      <w:rFonts w:eastAsia="Times New Roman"/>
      <w:lang w:eastAsia="en-GB"/>
    </w:rPr>
  </w:style>
  <w:style w:type="paragraph" w:customStyle="1" w:styleId="font5">
    <w:name w:val="font5"/>
    <w:basedOn w:val="Normal"/>
    <w:rsid w:val="00F86F99"/>
    <w:pPr>
      <w:spacing w:before="100" w:beforeAutospacing="1" w:after="100" w:afterAutospacing="1"/>
    </w:pPr>
    <w:rPr>
      <w:rFonts w:eastAsia="Times New Roman"/>
      <w:color w:val="000000"/>
      <w:sz w:val="20"/>
      <w:lang w:eastAsia="en-GB"/>
    </w:rPr>
  </w:style>
  <w:style w:type="paragraph" w:customStyle="1" w:styleId="font6">
    <w:name w:val="font6"/>
    <w:basedOn w:val="Normal"/>
    <w:rsid w:val="00F86F99"/>
    <w:pPr>
      <w:spacing w:before="100" w:beforeAutospacing="1" w:after="100" w:afterAutospacing="1"/>
    </w:pPr>
    <w:rPr>
      <w:rFonts w:eastAsia="Times New Roman"/>
      <w:color w:val="000000"/>
      <w:sz w:val="20"/>
      <w:u w:val="single"/>
      <w:lang w:eastAsia="en-GB"/>
    </w:rPr>
  </w:style>
  <w:style w:type="paragraph" w:customStyle="1" w:styleId="font7">
    <w:name w:val="font7"/>
    <w:basedOn w:val="Normal"/>
    <w:rsid w:val="00F86F99"/>
    <w:pPr>
      <w:spacing w:before="100" w:beforeAutospacing="1" w:after="100" w:afterAutospacing="1"/>
    </w:pPr>
    <w:rPr>
      <w:rFonts w:ascii="Times New Roman'" w:eastAsia="Times New Roman" w:hAnsi="Times New Roman'"/>
      <w:color w:val="1155CC"/>
      <w:sz w:val="20"/>
      <w:u w:val="single"/>
      <w:lang w:eastAsia="en-GB"/>
    </w:rPr>
  </w:style>
  <w:style w:type="paragraph" w:customStyle="1" w:styleId="xl65">
    <w:name w:val="xl65"/>
    <w:basedOn w:val="Normal"/>
    <w:rsid w:val="00F86F99"/>
    <w:pPr>
      <w:spacing w:before="100" w:beforeAutospacing="1" w:after="100" w:afterAutospacing="1"/>
    </w:pPr>
    <w:rPr>
      <w:rFonts w:eastAsia="Times New Roman"/>
      <w:color w:val="000000"/>
      <w:sz w:val="20"/>
      <w:lang w:eastAsia="en-GB"/>
    </w:rPr>
  </w:style>
  <w:style w:type="paragraph" w:customStyle="1" w:styleId="xl66">
    <w:name w:val="xl66"/>
    <w:basedOn w:val="Normal"/>
    <w:rsid w:val="00F86F99"/>
    <w:pPr>
      <w:spacing w:before="100" w:beforeAutospacing="1" w:after="100" w:afterAutospacing="1"/>
    </w:pPr>
    <w:rPr>
      <w:rFonts w:eastAsia="Times New Roman"/>
      <w:color w:val="0563C1"/>
      <w:u w:val="single"/>
      <w:lang w:eastAsia="en-GB"/>
    </w:rPr>
  </w:style>
  <w:style w:type="paragraph" w:customStyle="1" w:styleId="xl67">
    <w:name w:val="xl67"/>
    <w:basedOn w:val="Normal"/>
    <w:rsid w:val="00F86F99"/>
    <w:pPr>
      <w:spacing w:before="100" w:beforeAutospacing="1" w:after="100" w:afterAutospacing="1"/>
    </w:pPr>
    <w:rPr>
      <w:rFonts w:eastAsia="Times New Roman"/>
      <w:color w:val="000000"/>
      <w:sz w:val="20"/>
      <w:u w:val="single"/>
      <w:lang w:eastAsia="en-GB"/>
    </w:rPr>
  </w:style>
  <w:style w:type="paragraph" w:customStyle="1" w:styleId="xl68">
    <w:name w:val="xl68"/>
    <w:basedOn w:val="Normal"/>
    <w:rsid w:val="00F86F99"/>
    <w:pPr>
      <w:spacing w:before="100" w:beforeAutospacing="1" w:after="100" w:afterAutospacing="1"/>
    </w:pPr>
    <w:rPr>
      <w:rFonts w:ascii="Times New Roman'" w:eastAsia="Times New Roman" w:hAnsi="Times New Roman'"/>
      <w:color w:val="000000"/>
      <w:sz w:val="20"/>
      <w:u w:val="single"/>
      <w:lang w:eastAsia="en-GB"/>
    </w:rPr>
  </w:style>
  <w:style w:type="paragraph" w:customStyle="1" w:styleId="xl69">
    <w:name w:val="xl69"/>
    <w:basedOn w:val="Normal"/>
    <w:rsid w:val="00F86F99"/>
    <w:pPr>
      <w:spacing w:before="100" w:beforeAutospacing="1" w:after="100" w:afterAutospacing="1"/>
    </w:pPr>
    <w:rPr>
      <w:rFonts w:eastAsia="Times New Roman"/>
      <w:color w:val="000000"/>
      <w:sz w:val="20"/>
      <w:lang w:eastAsia="en-GB"/>
    </w:rPr>
  </w:style>
  <w:style w:type="paragraph" w:customStyle="1" w:styleId="xl70">
    <w:name w:val="xl70"/>
    <w:basedOn w:val="Normal"/>
    <w:rsid w:val="00F86F99"/>
    <w:pPr>
      <w:spacing w:before="100" w:beforeAutospacing="1" w:after="100" w:afterAutospacing="1"/>
    </w:pPr>
    <w:rPr>
      <w:rFonts w:eastAsia="Times New Roman"/>
      <w:color w:val="000000"/>
      <w:sz w:val="20"/>
      <w:u w:val="single"/>
      <w:lang w:eastAsia="en-GB"/>
    </w:rPr>
  </w:style>
  <w:style w:type="character" w:customStyle="1" w:styleId="UnresolvedMention4">
    <w:name w:val="Unresolved Mention4"/>
    <w:basedOn w:val="DefaultParagraphFont"/>
    <w:uiPriority w:val="99"/>
    <w:semiHidden/>
    <w:unhideWhenUsed/>
    <w:rsid w:val="00F86F99"/>
    <w:rPr>
      <w:color w:val="605E5C"/>
      <w:shd w:val="clear" w:color="auto" w:fill="E1DFDD"/>
    </w:rPr>
  </w:style>
  <w:style w:type="table" w:customStyle="1" w:styleId="TableGrid1">
    <w:name w:val="Table Grid1"/>
    <w:basedOn w:val="TableNormal"/>
    <w:next w:val="TableGrid"/>
    <w:rsid w:val="00F86F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18362F"/>
    <w:rPr>
      <w:color w:val="605E5C"/>
      <w:shd w:val="clear" w:color="auto" w:fill="E1DFDD"/>
    </w:rPr>
  </w:style>
  <w:style w:type="character" w:customStyle="1" w:styleId="IntenseQuoteChar1">
    <w:name w:val="Intense Quote Char1"/>
    <w:basedOn w:val="DefaultParagraphFont"/>
    <w:uiPriority w:val="30"/>
    <w:rsid w:val="00F86F99"/>
    <w:rPr>
      <w:i/>
      <w:iCs/>
      <w:color w:val="5B9BD5" w:themeColor="accent1"/>
      <w:sz w:val="24"/>
    </w:rPr>
  </w:style>
  <w:style w:type="character" w:customStyle="1" w:styleId="MacroTextChar1">
    <w:name w:val="Macro Text Char1"/>
    <w:basedOn w:val="DefaultParagraphFont"/>
    <w:uiPriority w:val="99"/>
    <w:semiHidden/>
    <w:rsid w:val="00F86F99"/>
    <w:rPr>
      <w:rFonts w:ascii="Consolas" w:hAnsi="Consolas"/>
    </w:rPr>
  </w:style>
  <w:style w:type="character" w:customStyle="1" w:styleId="MessageHeaderChar1">
    <w:name w:val="Message Header Char1"/>
    <w:basedOn w:val="DefaultParagraphFont"/>
    <w:uiPriority w:val="99"/>
    <w:semiHidden/>
    <w:rsid w:val="00F86F99"/>
    <w:rPr>
      <w:rFonts w:asciiTheme="majorHAnsi" w:eastAsiaTheme="majorEastAsia" w:hAnsiTheme="majorHAnsi" w:cstheme="majorBidi"/>
      <w:sz w:val="24"/>
      <w:szCs w:val="24"/>
      <w:shd w:val="pct20" w:color="auto" w:fill="auto"/>
    </w:rPr>
  </w:style>
  <w:style w:type="character" w:customStyle="1" w:styleId="SubtitleChar1">
    <w:name w:val="Subtitle Char1"/>
    <w:basedOn w:val="DefaultParagraphFont"/>
    <w:rsid w:val="00F86F99"/>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DefaultParagraphFont"/>
    <w:rsid w:val="00F86F99"/>
    <w:rPr>
      <w:rFonts w:asciiTheme="majorHAnsi" w:eastAsiaTheme="majorEastAsia" w:hAnsiTheme="majorHAnsi" w:cstheme="majorBidi"/>
      <w:spacing w:val="-10"/>
      <w:kern w:val="28"/>
      <w:sz w:val="56"/>
      <w:szCs w:val="56"/>
    </w:rPr>
  </w:style>
  <w:style w:type="paragraph" w:customStyle="1" w:styleId="TSBHeaderRight14">
    <w:name w:val="TSBHeaderRight14"/>
    <w:basedOn w:val="Normal"/>
    <w:qFormat/>
    <w:rsid w:val="0018362F"/>
    <w:pPr>
      <w:jc w:val="right"/>
    </w:pPr>
    <w:rPr>
      <w:rFonts w:eastAsia="Times New Roman"/>
      <w:b/>
      <w:bCs/>
      <w:sz w:val="28"/>
      <w:szCs w:val="28"/>
    </w:rPr>
  </w:style>
  <w:style w:type="character" w:customStyle="1" w:styleId="topic-highlight">
    <w:name w:val="topic-highlight"/>
    <w:basedOn w:val="DefaultParagraphFont"/>
    <w:rsid w:val="00F86F99"/>
  </w:style>
  <w:style w:type="character" w:customStyle="1" w:styleId="ff4">
    <w:name w:val="ff4"/>
    <w:basedOn w:val="DefaultParagraphFont"/>
    <w:rsid w:val="00F86F99"/>
  </w:style>
  <w:style w:type="character" w:customStyle="1" w:styleId="ws2ce">
    <w:name w:val="ws2ce"/>
    <w:basedOn w:val="DefaultParagraphFont"/>
    <w:rsid w:val="00F86F99"/>
  </w:style>
  <w:style w:type="character" w:customStyle="1" w:styleId="ff6">
    <w:name w:val="ff6"/>
    <w:basedOn w:val="DefaultParagraphFont"/>
    <w:rsid w:val="00F86F99"/>
  </w:style>
  <w:style w:type="character" w:customStyle="1" w:styleId="ff1">
    <w:name w:val="ff1"/>
    <w:basedOn w:val="DefaultParagraphFont"/>
    <w:rsid w:val="00F86F99"/>
  </w:style>
  <w:style w:type="paragraph" w:customStyle="1" w:styleId="enumlev2">
    <w:name w:val="enumlev2"/>
    <w:basedOn w:val="enumlev1"/>
    <w:rsid w:val="0018362F"/>
    <w:pPr>
      <w:ind w:left="1191" w:hanging="397"/>
    </w:pPr>
  </w:style>
  <w:style w:type="paragraph" w:customStyle="1" w:styleId="enumlev3">
    <w:name w:val="enumlev3"/>
    <w:basedOn w:val="enumlev2"/>
    <w:rsid w:val="0018362F"/>
    <w:pPr>
      <w:ind w:left="1588"/>
    </w:pPr>
  </w:style>
  <w:style w:type="paragraph" w:customStyle="1" w:styleId="Chaptitle">
    <w:name w:val="Chap_title"/>
    <w:basedOn w:val="Normal"/>
    <w:next w:val="Normalaftertitle"/>
    <w:rsid w:val="0018362F"/>
    <w:pPr>
      <w:keepNext/>
      <w:keepLines/>
      <w:spacing w:before="240"/>
      <w:jc w:val="center"/>
    </w:pPr>
    <w:rPr>
      <w:b/>
      <w:sz w:val="28"/>
    </w:rPr>
  </w:style>
  <w:style w:type="paragraph" w:customStyle="1" w:styleId="AnnexNoTitle0">
    <w:name w:val="Annex_NoTitle"/>
    <w:basedOn w:val="Normal"/>
    <w:next w:val="Normalaftertitle"/>
    <w:rsid w:val="0018362F"/>
    <w:pPr>
      <w:keepNext/>
      <w:keepLines/>
      <w:spacing w:before="720"/>
      <w:jc w:val="center"/>
    </w:pPr>
    <w:rPr>
      <w:b/>
      <w:sz w:val="28"/>
    </w:rPr>
  </w:style>
  <w:style w:type="character" w:customStyle="1" w:styleId="Appdef">
    <w:name w:val="App_def"/>
    <w:basedOn w:val="DefaultParagraphFont"/>
    <w:rsid w:val="0018362F"/>
    <w:rPr>
      <w:rFonts w:ascii="Times New Roman" w:hAnsi="Times New Roman"/>
      <w:b/>
    </w:rPr>
  </w:style>
  <w:style w:type="character" w:customStyle="1" w:styleId="Appref">
    <w:name w:val="App_ref"/>
    <w:basedOn w:val="DefaultParagraphFont"/>
    <w:rsid w:val="0018362F"/>
  </w:style>
  <w:style w:type="paragraph" w:customStyle="1" w:styleId="AppendixNoTitle0">
    <w:name w:val="Appendix_NoTitle"/>
    <w:basedOn w:val="AnnexNoTitle0"/>
    <w:next w:val="Normalaftertitle"/>
    <w:rsid w:val="00863C50"/>
    <w:pPr>
      <w:outlineLvl w:val="0"/>
    </w:pPr>
  </w:style>
  <w:style w:type="character" w:customStyle="1" w:styleId="Artdef">
    <w:name w:val="Art_def"/>
    <w:basedOn w:val="DefaultParagraphFont"/>
    <w:rsid w:val="0018362F"/>
    <w:rPr>
      <w:rFonts w:ascii="Times New Roman" w:hAnsi="Times New Roman"/>
      <w:b/>
    </w:rPr>
  </w:style>
  <w:style w:type="paragraph" w:customStyle="1" w:styleId="Reftitle">
    <w:name w:val="Ref_title"/>
    <w:basedOn w:val="Normal"/>
    <w:next w:val="Reftext"/>
    <w:rsid w:val="0018362F"/>
    <w:pPr>
      <w:spacing w:before="480"/>
      <w:jc w:val="center"/>
    </w:pPr>
    <w:rPr>
      <w:b/>
    </w:rPr>
  </w:style>
  <w:style w:type="paragraph" w:customStyle="1" w:styleId="ArtNo">
    <w:name w:val="Art_No"/>
    <w:basedOn w:val="Normal"/>
    <w:next w:val="Arttitle"/>
    <w:rsid w:val="0018362F"/>
    <w:pPr>
      <w:keepNext/>
      <w:keepLines/>
      <w:spacing w:before="480"/>
      <w:jc w:val="center"/>
    </w:pPr>
    <w:rPr>
      <w:caps/>
      <w:sz w:val="28"/>
    </w:rPr>
  </w:style>
  <w:style w:type="paragraph" w:customStyle="1" w:styleId="Arttitle">
    <w:name w:val="Art_title"/>
    <w:basedOn w:val="Normal"/>
    <w:next w:val="Normalaftertitle"/>
    <w:rsid w:val="0018362F"/>
    <w:pPr>
      <w:keepNext/>
      <w:keepLines/>
      <w:spacing w:before="240"/>
      <w:jc w:val="center"/>
    </w:pPr>
    <w:rPr>
      <w:b/>
      <w:sz w:val="28"/>
    </w:rPr>
  </w:style>
  <w:style w:type="character" w:customStyle="1" w:styleId="Artref">
    <w:name w:val="Art_ref"/>
    <w:basedOn w:val="DefaultParagraphFont"/>
    <w:rsid w:val="0018362F"/>
  </w:style>
  <w:style w:type="paragraph" w:customStyle="1" w:styleId="Call">
    <w:name w:val="Call"/>
    <w:basedOn w:val="Normal"/>
    <w:next w:val="Normal"/>
    <w:rsid w:val="0018362F"/>
    <w:pPr>
      <w:keepNext/>
      <w:keepLines/>
      <w:spacing w:before="160"/>
      <w:ind w:left="794"/>
      <w:jc w:val="left"/>
    </w:pPr>
    <w:rPr>
      <w:i/>
    </w:rPr>
  </w:style>
  <w:style w:type="paragraph" w:customStyle="1" w:styleId="ChapNo">
    <w:name w:val="Chap_No"/>
    <w:basedOn w:val="Normal"/>
    <w:next w:val="Chaptitle"/>
    <w:rsid w:val="0018362F"/>
    <w:pPr>
      <w:keepNext/>
      <w:keepLines/>
      <w:spacing w:before="480"/>
      <w:jc w:val="center"/>
    </w:pPr>
    <w:rPr>
      <w:b/>
      <w:caps/>
      <w:sz w:val="28"/>
    </w:rPr>
  </w:style>
  <w:style w:type="paragraph" w:customStyle="1" w:styleId="Equationlegend">
    <w:name w:val="Equation_legend"/>
    <w:basedOn w:val="Normal"/>
    <w:rsid w:val="0018362F"/>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
    <w:rsid w:val="0018362F"/>
    <w:pPr>
      <w:keepLines/>
      <w:spacing w:before="240" w:after="120"/>
      <w:jc w:val="center"/>
    </w:pPr>
    <w:rPr>
      <w:b/>
    </w:rPr>
  </w:style>
  <w:style w:type="paragraph" w:customStyle="1" w:styleId="Figurewithouttitle">
    <w:name w:val="Figure_without_title"/>
    <w:basedOn w:val="Normal"/>
    <w:next w:val="Normalaftertitle"/>
    <w:rsid w:val="0018362F"/>
    <w:pPr>
      <w:keepLines/>
      <w:spacing w:before="240" w:after="120"/>
      <w:jc w:val="center"/>
    </w:pPr>
  </w:style>
  <w:style w:type="paragraph" w:customStyle="1" w:styleId="FooterQP">
    <w:name w:val="Footer_QP"/>
    <w:basedOn w:val="Normal"/>
    <w:rsid w:val="0018362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18362F"/>
    <w:pPr>
      <w:tabs>
        <w:tab w:val="clear" w:pos="5954"/>
        <w:tab w:val="clear" w:pos="9639"/>
      </w:tabs>
      <w:overflowPunct/>
      <w:autoSpaceDE/>
      <w:autoSpaceDN/>
      <w:adjustRightInd/>
      <w:spacing w:before="40"/>
      <w:jc w:val="left"/>
      <w:textAlignment w:val="auto"/>
    </w:pPr>
    <w:rPr>
      <w:caps w:val="0"/>
      <w:noProof w:val="0"/>
    </w:rPr>
  </w:style>
  <w:style w:type="paragraph" w:customStyle="1" w:styleId="PartNo">
    <w:name w:val="Part_No"/>
    <w:basedOn w:val="Normal"/>
    <w:next w:val="Partref"/>
    <w:rsid w:val="0018362F"/>
    <w:pPr>
      <w:keepNext/>
      <w:keepLines/>
      <w:spacing w:before="480" w:after="80"/>
      <w:jc w:val="center"/>
    </w:pPr>
    <w:rPr>
      <w:caps/>
      <w:sz w:val="28"/>
    </w:rPr>
  </w:style>
  <w:style w:type="paragraph" w:customStyle="1" w:styleId="Partref">
    <w:name w:val="Part_ref"/>
    <w:basedOn w:val="Normal"/>
    <w:next w:val="Parttitle"/>
    <w:rsid w:val="0018362F"/>
    <w:pPr>
      <w:keepNext/>
      <w:keepLines/>
      <w:spacing w:before="280"/>
      <w:jc w:val="center"/>
    </w:pPr>
  </w:style>
  <w:style w:type="paragraph" w:customStyle="1" w:styleId="Parttitle">
    <w:name w:val="Part_title"/>
    <w:basedOn w:val="Normal"/>
    <w:next w:val="Normalaftertitle"/>
    <w:rsid w:val="0018362F"/>
    <w:pPr>
      <w:keepNext/>
      <w:keepLines/>
      <w:spacing w:before="240" w:after="280"/>
      <w:jc w:val="center"/>
    </w:pPr>
    <w:rPr>
      <w:b/>
      <w:sz w:val="28"/>
    </w:rPr>
  </w:style>
  <w:style w:type="paragraph" w:customStyle="1" w:styleId="Recdate">
    <w:name w:val="Rec_date"/>
    <w:basedOn w:val="Normal"/>
    <w:next w:val="Normalaftertitle"/>
    <w:rsid w:val="0018362F"/>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18362F"/>
  </w:style>
  <w:style w:type="paragraph" w:customStyle="1" w:styleId="QuestionNo">
    <w:name w:val="Question_No"/>
    <w:basedOn w:val="RecNo"/>
    <w:next w:val="Questiontitle"/>
    <w:rsid w:val="0018362F"/>
  </w:style>
  <w:style w:type="paragraph" w:customStyle="1" w:styleId="Recref">
    <w:name w:val="Rec_ref"/>
    <w:basedOn w:val="Normal"/>
    <w:next w:val="Recdate"/>
    <w:rsid w:val="0018362F"/>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18362F"/>
  </w:style>
  <w:style w:type="paragraph" w:customStyle="1" w:styleId="Questiontitle">
    <w:name w:val="Question_title"/>
    <w:basedOn w:val="Rectitle"/>
    <w:next w:val="Questionref"/>
    <w:rsid w:val="0018362F"/>
  </w:style>
  <w:style w:type="paragraph" w:customStyle="1" w:styleId="Repdate">
    <w:name w:val="Rep_date"/>
    <w:basedOn w:val="Recdate"/>
    <w:next w:val="Normalaftertitle"/>
    <w:rsid w:val="0018362F"/>
  </w:style>
  <w:style w:type="paragraph" w:customStyle="1" w:styleId="RepNo">
    <w:name w:val="Rep_No"/>
    <w:basedOn w:val="RecNo"/>
    <w:next w:val="Reptitle"/>
    <w:rsid w:val="0018362F"/>
  </w:style>
  <w:style w:type="paragraph" w:customStyle="1" w:styleId="Repref">
    <w:name w:val="Rep_ref"/>
    <w:basedOn w:val="Recref"/>
    <w:next w:val="Repdate"/>
    <w:rsid w:val="0018362F"/>
  </w:style>
  <w:style w:type="paragraph" w:customStyle="1" w:styleId="Reptitle">
    <w:name w:val="Rep_title"/>
    <w:basedOn w:val="Rectitle"/>
    <w:next w:val="Repref"/>
    <w:rsid w:val="0018362F"/>
  </w:style>
  <w:style w:type="paragraph" w:customStyle="1" w:styleId="Resdate">
    <w:name w:val="Res_date"/>
    <w:basedOn w:val="Recdate"/>
    <w:next w:val="Normalaftertitle"/>
    <w:rsid w:val="0018362F"/>
  </w:style>
  <w:style w:type="character" w:customStyle="1" w:styleId="Resdef">
    <w:name w:val="Res_def"/>
    <w:basedOn w:val="DefaultParagraphFont"/>
    <w:rsid w:val="0018362F"/>
    <w:rPr>
      <w:rFonts w:ascii="Times New Roman" w:hAnsi="Times New Roman"/>
      <w:b/>
    </w:rPr>
  </w:style>
  <w:style w:type="paragraph" w:customStyle="1" w:styleId="ResNo">
    <w:name w:val="Res_No"/>
    <w:basedOn w:val="RecNo"/>
    <w:next w:val="Restitle"/>
    <w:rsid w:val="0018362F"/>
  </w:style>
  <w:style w:type="paragraph" w:customStyle="1" w:styleId="Resref">
    <w:name w:val="Res_ref"/>
    <w:basedOn w:val="Recref"/>
    <w:next w:val="Resdate"/>
    <w:rsid w:val="0018362F"/>
  </w:style>
  <w:style w:type="paragraph" w:customStyle="1" w:styleId="Restitle">
    <w:name w:val="Res_title"/>
    <w:basedOn w:val="Rectitle"/>
    <w:next w:val="Resref"/>
    <w:rsid w:val="0018362F"/>
  </w:style>
  <w:style w:type="paragraph" w:customStyle="1" w:styleId="Section1">
    <w:name w:val="Section_1"/>
    <w:basedOn w:val="Normal"/>
    <w:next w:val="Normal"/>
    <w:rsid w:val="001836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836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18362F"/>
    <w:pPr>
      <w:keepNext/>
      <w:keepLines/>
      <w:spacing w:before="480" w:after="80"/>
      <w:jc w:val="center"/>
    </w:pPr>
    <w:rPr>
      <w:caps/>
      <w:sz w:val="28"/>
    </w:rPr>
  </w:style>
  <w:style w:type="paragraph" w:customStyle="1" w:styleId="Sectiontitle">
    <w:name w:val="Section_title"/>
    <w:basedOn w:val="Normal"/>
    <w:next w:val="Normalaftertitle"/>
    <w:rsid w:val="0018362F"/>
    <w:pPr>
      <w:keepNext/>
      <w:keepLines/>
      <w:spacing w:before="480" w:after="280"/>
      <w:jc w:val="center"/>
    </w:pPr>
    <w:rPr>
      <w:b/>
      <w:sz w:val="28"/>
    </w:rPr>
  </w:style>
  <w:style w:type="paragraph" w:customStyle="1" w:styleId="Source">
    <w:name w:val="Source"/>
    <w:basedOn w:val="Normal"/>
    <w:next w:val="Normalaftertitle"/>
    <w:rsid w:val="0018362F"/>
    <w:pPr>
      <w:spacing w:before="840" w:after="200"/>
      <w:jc w:val="center"/>
    </w:pPr>
    <w:rPr>
      <w:b/>
      <w:sz w:val="28"/>
    </w:rPr>
  </w:style>
  <w:style w:type="paragraph" w:customStyle="1" w:styleId="SpecialFooter">
    <w:name w:val="Special Footer"/>
    <w:basedOn w:val="Footer"/>
    <w:rsid w:val="001836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18362F"/>
    <w:rPr>
      <w:b/>
      <w:color w:val="auto"/>
    </w:rPr>
  </w:style>
  <w:style w:type="paragraph" w:customStyle="1" w:styleId="TableNoTitle0">
    <w:name w:val="Table_NoTitle"/>
    <w:basedOn w:val="Normal"/>
    <w:next w:val="Tablehead"/>
    <w:rsid w:val="0018362F"/>
    <w:pPr>
      <w:keepNext/>
      <w:keepLines/>
      <w:spacing w:before="360" w:after="120"/>
      <w:jc w:val="center"/>
    </w:pPr>
    <w:rPr>
      <w:b/>
    </w:rPr>
  </w:style>
  <w:style w:type="paragraph" w:customStyle="1" w:styleId="Artheading">
    <w:name w:val="Art_heading"/>
    <w:basedOn w:val="Normal"/>
    <w:next w:val="Normalaftertitle"/>
    <w:rsid w:val="0018362F"/>
    <w:pPr>
      <w:spacing w:before="480"/>
      <w:jc w:val="center"/>
    </w:pPr>
    <w:rPr>
      <w:b/>
      <w:sz w:val="28"/>
    </w:rPr>
  </w:style>
  <w:style w:type="character" w:customStyle="1" w:styleId="ListParagraphChar">
    <w:name w:val="List Paragraph Char"/>
    <w:basedOn w:val="DefaultParagraphFont"/>
    <w:link w:val="ListParagraph"/>
    <w:uiPriority w:val="34"/>
    <w:locked/>
    <w:rsid w:val="0018362F"/>
    <w:rPr>
      <w:rFonts w:eastAsiaTheme="minorEastAsia"/>
      <w:sz w:val="24"/>
      <w:lang w:val="en-GB"/>
    </w:rPr>
  </w:style>
  <w:style w:type="numbering" w:customStyle="1" w:styleId="NoList2">
    <w:name w:val="No List2"/>
    <w:next w:val="NoList"/>
    <w:uiPriority w:val="99"/>
    <w:semiHidden/>
    <w:unhideWhenUsed/>
    <w:rsid w:val="00D05957"/>
  </w:style>
  <w:style w:type="paragraph" w:customStyle="1" w:styleId="FigureNoBR">
    <w:name w:val="Figure_No_BR"/>
    <w:basedOn w:val="Normal"/>
    <w:next w:val="Normal"/>
    <w:rsid w:val="00D05957"/>
    <w:pPr>
      <w:keepNext/>
      <w:keepLines/>
      <w:tabs>
        <w:tab w:val="clear" w:pos="794"/>
        <w:tab w:val="clear" w:pos="1191"/>
        <w:tab w:val="clear" w:pos="1588"/>
        <w:tab w:val="clear" w:pos="1985"/>
      </w:tabs>
      <w:overflowPunct/>
      <w:autoSpaceDE/>
      <w:autoSpaceDN/>
      <w:adjustRightInd/>
      <w:spacing w:before="480" w:after="120"/>
      <w:jc w:val="center"/>
      <w:textAlignment w:val="auto"/>
    </w:pPr>
    <w:rPr>
      <w:caps/>
      <w:szCs w:val="24"/>
      <w:lang w:eastAsia="ja-JP"/>
    </w:rPr>
  </w:style>
  <w:style w:type="paragraph" w:customStyle="1" w:styleId="TabletitleBR">
    <w:name w:val="Table_title_BR"/>
    <w:basedOn w:val="Normal"/>
    <w:next w:val="Normal"/>
    <w:rsid w:val="00D05957"/>
    <w:pPr>
      <w:keepNext/>
      <w:keepLines/>
      <w:tabs>
        <w:tab w:val="clear" w:pos="794"/>
        <w:tab w:val="clear" w:pos="1191"/>
        <w:tab w:val="clear" w:pos="1588"/>
        <w:tab w:val="clear" w:pos="1985"/>
      </w:tabs>
      <w:overflowPunct/>
      <w:autoSpaceDE/>
      <w:autoSpaceDN/>
      <w:adjustRightInd/>
      <w:spacing w:before="0" w:after="120"/>
      <w:jc w:val="center"/>
      <w:textAlignment w:val="auto"/>
    </w:pPr>
    <w:rPr>
      <w:b/>
      <w:szCs w:val="24"/>
      <w:lang w:eastAsia="ja-JP"/>
    </w:rPr>
  </w:style>
  <w:style w:type="paragraph" w:customStyle="1" w:styleId="FiguretitleBR">
    <w:name w:val="Figure_title_BR"/>
    <w:basedOn w:val="TabletitleBR"/>
    <w:next w:val="Normal"/>
    <w:rsid w:val="00D05957"/>
    <w:pPr>
      <w:keepNext w:val="0"/>
      <w:spacing w:after="480"/>
    </w:pPr>
  </w:style>
  <w:style w:type="paragraph" w:customStyle="1" w:styleId="RecNoBR">
    <w:name w:val="Rec_No_BR"/>
    <w:basedOn w:val="Normal"/>
    <w:next w:val="Normal"/>
    <w:rsid w:val="00D05957"/>
    <w:pPr>
      <w:keepNext/>
      <w:keepLines/>
      <w:tabs>
        <w:tab w:val="clear" w:pos="794"/>
        <w:tab w:val="clear" w:pos="1191"/>
        <w:tab w:val="clear" w:pos="1588"/>
        <w:tab w:val="clear" w:pos="1985"/>
      </w:tabs>
      <w:overflowPunct/>
      <w:autoSpaceDE/>
      <w:autoSpaceDN/>
      <w:adjustRightInd/>
      <w:spacing w:before="480"/>
      <w:jc w:val="center"/>
      <w:textAlignment w:val="auto"/>
    </w:pPr>
    <w:rPr>
      <w:caps/>
      <w:sz w:val="28"/>
      <w:szCs w:val="24"/>
      <w:lang w:eastAsia="ja-JP"/>
    </w:rPr>
  </w:style>
  <w:style w:type="paragraph" w:customStyle="1" w:styleId="QuestionNoBR">
    <w:name w:val="Question_No_BR"/>
    <w:basedOn w:val="RecNoBR"/>
    <w:next w:val="Normal"/>
    <w:rsid w:val="00D05957"/>
  </w:style>
  <w:style w:type="character" w:customStyle="1" w:styleId="Recdef">
    <w:name w:val="Rec_def"/>
    <w:basedOn w:val="DefaultParagraphFont"/>
    <w:rsid w:val="00D05957"/>
    <w:rPr>
      <w:b/>
    </w:rPr>
  </w:style>
  <w:style w:type="paragraph" w:customStyle="1" w:styleId="RepNoBR">
    <w:name w:val="Rep_No_BR"/>
    <w:basedOn w:val="RecNoBR"/>
    <w:next w:val="Normal"/>
    <w:rsid w:val="00D05957"/>
  </w:style>
  <w:style w:type="paragraph" w:customStyle="1" w:styleId="ResNoBR">
    <w:name w:val="Res_No_BR"/>
    <w:basedOn w:val="RecNoBR"/>
    <w:next w:val="Normal"/>
    <w:rsid w:val="00D05957"/>
  </w:style>
  <w:style w:type="paragraph" w:customStyle="1" w:styleId="TableNoBR">
    <w:name w:val="Table_No_BR"/>
    <w:basedOn w:val="Normal"/>
    <w:next w:val="TabletitleBR"/>
    <w:rsid w:val="00D05957"/>
    <w:pPr>
      <w:keepNext/>
      <w:tabs>
        <w:tab w:val="clear" w:pos="794"/>
        <w:tab w:val="clear" w:pos="1191"/>
        <w:tab w:val="clear" w:pos="1588"/>
        <w:tab w:val="clear" w:pos="1985"/>
      </w:tabs>
      <w:overflowPunct/>
      <w:autoSpaceDE/>
      <w:autoSpaceDN/>
      <w:adjustRightInd/>
      <w:spacing w:before="560" w:after="120"/>
      <w:jc w:val="center"/>
      <w:textAlignment w:val="auto"/>
    </w:pPr>
    <w:rPr>
      <w:caps/>
      <w:szCs w:val="24"/>
      <w:lang w:eastAsia="ja-JP"/>
    </w:rPr>
  </w:style>
  <w:style w:type="paragraph" w:customStyle="1" w:styleId="Tableref">
    <w:name w:val="Table_ref"/>
    <w:basedOn w:val="Normal"/>
    <w:next w:val="TabletitleBR"/>
    <w:rsid w:val="00D05957"/>
    <w:pPr>
      <w:keepNext/>
      <w:tabs>
        <w:tab w:val="clear" w:pos="794"/>
        <w:tab w:val="clear" w:pos="1191"/>
        <w:tab w:val="clear" w:pos="1588"/>
        <w:tab w:val="clear" w:pos="1985"/>
      </w:tabs>
      <w:overflowPunct/>
      <w:autoSpaceDE/>
      <w:autoSpaceDN/>
      <w:adjustRightInd/>
      <w:spacing w:before="0" w:after="120"/>
      <w:jc w:val="center"/>
      <w:textAlignment w:val="auto"/>
    </w:pPr>
    <w:rPr>
      <w:szCs w:val="24"/>
      <w:lang w:eastAsia="ja-JP"/>
    </w:rPr>
  </w:style>
  <w:style w:type="table" w:customStyle="1" w:styleId="TableGrid2">
    <w:name w:val="Table Grid2"/>
    <w:basedOn w:val="TableNormal"/>
    <w:next w:val="TableGrid"/>
    <w:rsid w:val="00D05957"/>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DefaultParagraphFont"/>
    <w:uiPriority w:val="99"/>
    <w:semiHidden/>
    <w:unhideWhenUsed/>
    <w:rsid w:val="00D05957"/>
    <w:rPr>
      <w:color w:val="2B579A"/>
      <w:shd w:val="clear" w:color="auto" w:fill="E1DFDD"/>
    </w:rPr>
  </w:style>
  <w:style w:type="character" w:customStyle="1" w:styleId="SmartLink1">
    <w:name w:val="SmartLink1"/>
    <w:basedOn w:val="DefaultParagraphFont"/>
    <w:uiPriority w:val="99"/>
    <w:semiHidden/>
    <w:unhideWhenUsed/>
    <w:rsid w:val="00D05957"/>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D05957"/>
    <w:rPr>
      <w:color w:val="605E5C"/>
      <w:shd w:val="clear" w:color="auto" w:fill="E1DFDD"/>
    </w:rPr>
  </w:style>
  <w:style w:type="character" w:customStyle="1" w:styleId="NichtaufgelsteErwhnung2">
    <w:name w:val="Nicht aufgelöste Erwähnung2"/>
    <w:basedOn w:val="DefaultParagraphFont"/>
    <w:uiPriority w:val="99"/>
    <w:semiHidden/>
    <w:unhideWhenUsed/>
    <w:rsid w:val="00D05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339287">
      <w:bodyDiv w:val="1"/>
      <w:marLeft w:val="0"/>
      <w:marRight w:val="0"/>
      <w:marTop w:val="0"/>
      <w:marBottom w:val="0"/>
      <w:divBdr>
        <w:top w:val="none" w:sz="0" w:space="0" w:color="auto"/>
        <w:left w:val="none" w:sz="0" w:space="0" w:color="auto"/>
        <w:bottom w:val="none" w:sz="0" w:space="0" w:color="auto"/>
        <w:right w:val="none" w:sz="0" w:space="0" w:color="auto"/>
      </w:divBdr>
    </w:div>
    <w:div w:id="1315912638">
      <w:bodyDiv w:val="1"/>
      <w:marLeft w:val="0"/>
      <w:marRight w:val="0"/>
      <w:marTop w:val="0"/>
      <w:marBottom w:val="0"/>
      <w:divBdr>
        <w:top w:val="none" w:sz="0" w:space="0" w:color="auto"/>
        <w:left w:val="none" w:sz="0" w:space="0" w:color="auto"/>
        <w:bottom w:val="none" w:sz="0" w:space="0" w:color="auto"/>
        <w:right w:val="none" w:sz="0" w:space="0" w:color="auto"/>
      </w:divBdr>
    </w:div>
    <w:div w:id="139539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muslim.elkotob@vodafone.com" TargetMode="External"/><Relationship Id="rId26" Type="http://schemas.openxmlformats.org/officeDocument/2006/relationships/hyperlink" Target="https://www.etsi.org/events/plugtests"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tay.b52@yahoo.com" TargetMode="External"/><Relationship Id="rId25" Type="http://schemas.openxmlformats.org/officeDocument/2006/relationships/hyperlink" Target="https://www.tmforum.org/catalysts/join-in/"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ranganai.chaparadza@capgemini.com" TargetMode="External"/><Relationship Id="rId20" Type="http://schemas.openxmlformats.org/officeDocument/2006/relationships/image" Target="media/image3.png"/><Relationship Id="rId29" Type="http://schemas.openxmlformats.org/officeDocument/2006/relationships/hyperlink" Target="https://www.ngmn.org/publications/definition-of-the-testing-framework-for-the-ngmn-5g-tti-interoperability.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tu.int/go/BTF4-5G" TargetMode="External"/><Relationship Id="rId32" Type="http://schemas.openxmlformats.org/officeDocument/2006/relationships/hyperlink" Target="https://5g-ppp.eu/"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futurenetworks.ieee.org/topics/5g-testbed" TargetMode="External"/><Relationship Id="rId28" Type="http://schemas.openxmlformats.org/officeDocument/2006/relationships/hyperlink" Target="https://www.ngmn.org/publications/pre-commercial-networks-trials-major-conclusions-v2.html"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geni.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s://www.ngmn.org/wp-content/uploads/221216-Definition-of-the-Testing-Framework-for-the-NGMN-5G-Trial-and-Testing-Initiative-Phase-2_v1.8.pdf" TargetMode="External"/><Relationship Id="rId30" Type="http://schemas.openxmlformats.org/officeDocument/2006/relationships/hyperlink" Target="https://www.fed4fire.eu/"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A87A5FFFCA164D95E841D0821FCE08" ma:contentTypeVersion="1" ma:contentTypeDescription="Create a new document." ma:contentTypeScope="" ma:versionID="9cdc68766eb0d748031aece99f00e083">
  <xsd:schema xmlns:xsd="http://www.w3.org/2001/XMLSchema" xmlns:xs="http://www.w3.org/2001/XMLSchema" xmlns:p="http://schemas.microsoft.com/office/2006/metadata/properties" xmlns:ns1="http://schemas.microsoft.com/sharepoint/v3" targetNamespace="http://schemas.microsoft.com/office/2006/metadata/properties" ma:root="true" ma:fieldsID="437a7266940aab2202ac67b957d0a61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786CEC-88E0-4B2A-A4E0-136689564633}"/>
</file>

<file path=customXml/itemProps2.xml><?xml version="1.0" encoding="utf-8"?>
<ds:datastoreItem xmlns:ds="http://schemas.openxmlformats.org/officeDocument/2006/customXml" ds:itemID="{0C116A30-073A-4DF3-8D3C-A4A5E66CA612}">
  <ds:schemaRefs>
    <ds:schemaRef ds:uri="http://schemas.openxmlformats.org/officeDocument/2006/bibliography"/>
  </ds:schemaRefs>
</ds:datastoreItem>
</file>

<file path=customXml/itemProps3.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1885053c-d437-4b9b-8f24-02b28353599d"/>
    <ds:schemaRef ds:uri="c7174f76-b793-4c53-bcca-f6115c4b22e2"/>
  </ds:schemaRefs>
</ds:datastoreItem>
</file>

<file path=customXml/itemProps4.xml><?xml version="1.0" encoding="utf-8"?>
<ds:datastoreItem xmlns:ds="http://schemas.openxmlformats.org/officeDocument/2006/customXml" ds:itemID="{4D6A3EC5-EE3B-49BD-949C-862509B330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T-REC-FINAL-E.dotm</Template>
  <TotalTime>40</TotalTime>
  <Pages>18</Pages>
  <Words>4792</Words>
  <Characters>27319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FG-AI4A WG-GLOSS – Artificial Intelligence (AI) and Internet of Things (IoT) for Digital Agriculture</vt:lpstr>
    </vt:vector>
  </TitlesOfParts>
  <Manager>ITU-T</Manager>
  <Company>International Telecommunication Union (ITU)</Company>
  <LinksUpToDate>false</LinksUpToDate>
  <CharactersWithSpaces>32047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FG-AI4A WG-GLOSS – Artificial Intelligence (AI) and Internet of Things (IoT) for Digital Agriculture</dc:title>
  <dc:subject/>
  <dc:creator>Editor</dc:creator>
  <cp:keywords/>
  <dc:description/>
  <cp:lastModifiedBy>TBFxG-Apr-24</cp:lastModifiedBy>
  <cp:revision>42</cp:revision>
  <cp:lastPrinted>2023-08-30T08:36:00Z</cp:lastPrinted>
  <dcterms:created xsi:type="dcterms:W3CDTF">2023-08-30T08:32:00Z</dcterms:created>
  <dcterms:modified xsi:type="dcterms:W3CDTF">2024-04-16T10:04:00Z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0x01010021A87A5FFFCA164D95E841D0821FCE08</vt:lpwstr>
  </property>
  <property fmtid="{D5CDD505-2E9C-101B-9397-08002B2CF9AE}" pid="3" name="Docnum">
    <vt:lpwstr>FG-AI4H-A-102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N/A</vt:lpwstr>
  </property>
  <property fmtid="{D5CDD505-2E9C-101B-9397-08002B2CF9AE}" pid="7" name="Docdest">
    <vt:lpwstr>Geneva, 26-27 September 2018</vt:lpwstr>
  </property>
  <property fmtid="{D5CDD505-2E9C-101B-9397-08002B2CF9AE}" pid="8" name="Docauthor">
    <vt:lpwstr>Editor</vt:lpwstr>
  </property>
</Properties>
</file>