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E511A" w14:textId="68F65B36" w:rsidR="00F532B3" w:rsidRPr="0037750C" w:rsidRDefault="00F532B3">
      <w:pPr>
        <w:spacing w:before="0" w:after="0"/>
        <w:rPr>
          <w:rFonts w:asciiTheme="minorHAnsi" w:hAnsiTheme="minorHAnsi"/>
          <w:szCs w:val="22"/>
        </w:rPr>
      </w:pPr>
    </w:p>
    <w:tbl>
      <w:tblPr>
        <w:tblStyle w:val="TableGrid"/>
        <w:tblpPr w:leftFromText="180" w:rightFromText="180" w:vertAnchor="text" w:horzAnchor="margin" w:tblpY="15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524C5C" w:rsidRPr="0037750C" w14:paraId="38D986DE" w14:textId="77777777" w:rsidTr="00DC5B7B">
        <w:tc>
          <w:tcPr>
            <w:tcW w:w="9639" w:type="dxa"/>
          </w:tcPr>
          <w:p w14:paraId="299E2093" w14:textId="6183D00B" w:rsidR="00524C5C" w:rsidRDefault="00524C5C" w:rsidP="00DC5B7B">
            <w:pPr>
              <w:spacing w:before="240" w:after="240"/>
              <w:jc w:val="center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DE70CB">
              <w:rPr>
                <w:rFonts w:asciiTheme="minorHAnsi" w:hAnsiTheme="minorHAnsi"/>
                <w:b/>
                <w:bCs/>
                <w:sz w:val="22"/>
                <w:szCs w:val="22"/>
                <w:lang w:val="en-GB"/>
              </w:rPr>
              <w:t xml:space="preserve">Annex </w:t>
            </w:r>
            <w:r w:rsidR="003D248F">
              <w:rPr>
                <w:rFonts w:asciiTheme="minorHAnsi" w:hAnsiTheme="minorHAnsi"/>
                <w:b/>
                <w:bCs/>
                <w:sz w:val="22"/>
                <w:szCs w:val="22"/>
                <w:lang w:val="en-GB"/>
              </w:rPr>
              <w:t>I</w:t>
            </w:r>
            <w:r w:rsidR="005E34AC">
              <w:rPr>
                <w:rFonts w:asciiTheme="minorHAnsi" w:hAnsiTheme="minorHAnsi"/>
                <w:b/>
                <w:bCs/>
                <w:sz w:val="22"/>
                <w:szCs w:val="22"/>
                <w:lang w:val="en-GB"/>
              </w:rPr>
              <w:t>I</w:t>
            </w:r>
            <w:r w:rsidR="003D248F">
              <w:rPr>
                <w:rFonts w:asciiTheme="minorHAnsi" w:hAnsiTheme="minorHAnsi"/>
                <w:b/>
                <w:bCs/>
                <w:sz w:val="22"/>
                <w:szCs w:val="22"/>
                <w:lang w:val="en-GB"/>
              </w:rPr>
              <w:t>I</w:t>
            </w:r>
            <w:r w:rsidRPr="00DE70CB">
              <w:rPr>
                <w:rFonts w:asciiTheme="minorHAnsi" w:hAnsiTheme="minorHAnsi"/>
                <w:b/>
                <w:bCs/>
                <w:sz w:val="22"/>
                <w:szCs w:val="22"/>
                <w:lang w:val="en-GB"/>
              </w:rPr>
              <w:t xml:space="preserve"> – </w:t>
            </w:r>
            <w:r w:rsidRPr="00395051">
              <w:rPr>
                <w:rFonts w:asciiTheme="minorHAnsi" w:hAnsiTheme="minorHAnsi"/>
                <w:b/>
                <w:bCs/>
                <w:sz w:val="22"/>
                <w:szCs w:val="22"/>
                <w:lang w:val="en-GB"/>
              </w:rPr>
              <w:t>Project Idea Submission Form</w:t>
            </w:r>
          </w:p>
          <w:p w14:paraId="1FF524CC" w14:textId="41AE74A5" w:rsidR="00D35617" w:rsidRPr="002B69A4" w:rsidRDefault="00524C5C" w:rsidP="00DC5B7B">
            <w:pPr>
              <w:spacing w:before="220" w:after="140" w:line="276" w:lineRule="auto"/>
              <w:rPr>
                <w:lang w:val="en-US"/>
              </w:rPr>
            </w:pPr>
            <w:r w:rsidRPr="77CAAF0F">
              <w:rPr>
                <w:lang w:val="en-US"/>
              </w:rPr>
              <w:t xml:space="preserve">One submission per </w:t>
            </w:r>
            <w:r w:rsidR="00855642">
              <w:rPr>
                <w:lang w:val="en-US"/>
              </w:rPr>
              <w:t>organization</w:t>
            </w:r>
            <w:r w:rsidRPr="77CAAF0F">
              <w:rPr>
                <w:lang w:val="en-US"/>
              </w:rPr>
              <w:t xml:space="preserve">. Submit to bdtinnovation@itu.int by </w:t>
            </w:r>
            <w:r w:rsidR="00311362">
              <w:rPr>
                <w:lang w:val="en-US"/>
              </w:rPr>
              <w:t>15</w:t>
            </w:r>
            <w:r w:rsidR="00311362" w:rsidRPr="77CAAF0F">
              <w:rPr>
                <w:lang w:val="en-US"/>
              </w:rPr>
              <w:t xml:space="preserve"> </w:t>
            </w:r>
            <w:r w:rsidRPr="77CAAF0F">
              <w:rPr>
                <w:lang w:val="en-US"/>
              </w:rPr>
              <w:t>November 2026.</w:t>
            </w:r>
          </w:p>
          <w:tbl>
            <w:tblPr>
              <w:tblStyle w:val="TableGrid"/>
              <w:tblW w:w="8996" w:type="dxa"/>
              <w:tblLook w:val="04A0" w:firstRow="1" w:lastRow="0" w:firstColumn="1" w:lastColumn="0" w:noHBand="0" w:noVBand="1"/>
            </w:tblPr>
            <w:tblGrid>
              <w:gridCol w:w="3240"/>
              <w:gridCol w:w="5756"/>
            </w:tblGrid>
            <w:tr w:rsidR="006C0ECF" w14:paraId="7CAAEE43" w14:textId="77777777" w:rsidTr="531F8902">
              <w:trPr>
                <w:trHeight w:val="420"/>
              </w:trPr>
              <w:tc>
                <w:tcPr>
                  <w:tcW w:w="3240" w:type="dxa"/>
                  <w:shd w:val="clear" w:color="auto" w:fill="4F81BD" w:themeFill="accent1"/>
                </w:tcPr>
                <w:p w14:paraId="3D600D69" w14:textId="311C22AA" w:rsidR="006C0ECF" w:rsidRPr="00DB21EB" w:rsidRDefault="006C0ECF" w:rsidP="006A526E">
                  <w:pPr>
                    <w:framePr w:hSpace="180" w:wrap="around" w:vAnchor="text" w:hAnchor="margin" w:y="158"/>
                    <w:jc w:val="center"/>
                    <w:rPr>
                      <w:rFonts w:asciiTheme="minorHAnsi" w:eastAsiaTheme="minorEastAsia" w:hAnsiTheme="minorHAnsi" w:cstheme="minorHAnsi"/>
                      <w:b/>
                      <w:color w:val="FFFFFF" w:themeColor="background1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b/>
                      <w:color w:val="FFFFFF" w:themeColor="background1"/>
                      <w:szCs w:val="20"/>
                      <w:lang w:val="en-GB"/>
                    </w:rPr>
                    <w:t>Question</w:t>
                  </w:r>
                  <w:r w:rsidR="00DB21EB">
                    <w:rPr>
                      <w:rFonts w:asciiTheme="minorHAnsi" w:eastAsiaTheme="minorEastAsia" w:hAnsiTheme="minorHAnsi" w:cstheme="minorHAnsi"/>
                      <w:b/>
                      <w:color w:val="FFFFFF" w:themeColor="background1"/>
                      <w:szCs w:val="20"/>
                      <w:lang w:val="en-GB"/>
                    </w:rPr>
                    <w:t>s</w:t>
                  </w:r>
                </w:p>
              </w:tc>
              <w:tc>
                <w:tcPr>
                  <w:tcW w:w="5756" w:type="dxa"/>
                  <w:shd w:val="clear" w:color="auto" w:fill="4F81BD" w:themeFill="accent1"/>
                </w:tcPr>
                <w:p w14:paraId="28EF3AAE" w14:textId="1F6AABA7" w:rsidR="006C0ECF" w:rsidRPr="00DB21EB" w:rsidRDefault="006C0ECF" w:rsidP="006A526E">
                  <w:pPr>
                    <w:framePr w:hSpace="180" w:wrap="around" w:vAnchor="text" w:hAnchor="margin" w:y="158"/>
                    <w:jc w:val="center"/>
                    <w:rPr>
                      <w:rFonts w:asciiTheme="minorHAnsi" w:eastAsiaTheme="minorEastAsia" w:hAnsiTheme="minorHAnsi" w:cstheme="minorHAnsi"/>
                      <w:b/>
                      <w:color w:val="FFFFFF" w:themeColor="background1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b/>
                      <w:color w:val="FFFFFF" w:themeColor="background1"/>
                      <w:szCs w:val="20"/>
                      <w:lang w:val="en-GB"/>
                    </w:rPr>
                    <w:t>Response</w:t>
                  </w:r>
                  <w:r w:rsidR="00DB21EB">
                    <w:rPr>
                      <w:rFonts w:asciiTheme="minorHAnsi" w:eastAsiaTheme="minorEastAsia" w:hAnsiTheme="minorHAnsi" w:cstheme="minorHAnsi"/>
                      <w:b/>
                      <w:color w:val="FFFFFF" w:themeColor="background1"/>
                      <w:szCs w:val="20"/>
                      <w:lang w:val="en-GB"/>
                    </w:rPr>
                    <w:t>s</w:t>
                  </w:r>
                </w:p>
              </w:tc>
            </w:tr>
            <w:tr w:rsidR="44D024D3" w14:paraId="7D8E71BA" w14:textId="77777777" w:rsidTr="44D024D3">
              <w:trPr>
                <w:trHeight w:val="420"/>
              </w:trPr>
              <w:tc>
                <w:tcPr>
                  <w:tcW w:w="8996" w:type="dxa"/>
                  <w:gridSpan w:val="2"/>
                  <w:shd w:val="clear" w:color="auto" w:fill="DAE8F8"/>
                </w:tcPr>
                <w:p w14:paraId="61F778DC" w14:textId="76E58259" w:rsidR="44D024D3" w:rsidRPr="00DB21EB" w:rsidRDefault="5719F57D" w:rsidP="006A526E">
                  <w:pPr>
                    <w:framePr w:hSpace="180" w:wrap="around" w:vAnchor="text" w:hAnchor="margin" w:y="158"/>
                    <w:jc w:val="center"/>
                    <w:rPr>
                      <w:rFonts w:asciiTheme="minorHAnsi" w:eastAsiaTheme="minorEastAsia" w:hAnsiTheme="minorHAnsi" w:cstheme="minorHAnsi"/>
                      <w:b/>
                      <w:szCs w:val="20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b/>
                      <w:szCs w:val="20"/>
                      <w:lang w:val="en-GB"/>
                    </w:rPr>
                    <w:t>Basic information</w:t>
                  </w:r>
                </w:p>
              </w:tc>
            </w:tr>
            <w:tr w:rsidR="08F89371" w14:paraId="0D599225" w14:textId="77777777" w:rsidTr="08F89371">
              <w:trPr>
                <w:trHeight w:val="420"/>
              </w:trPr>
              <w:tc>
                <w:tcPr>
                  <w:tcW w:w="3240" w:type="dxa"/>
                </w:tcPr>
                <w:p w14:paraId="545B3C3E" w14:textId="381954CC" w:rsidR="1C6774FC" w:rsidRPr="00DB21EB" w:rsidRDefault="1C6774FC" w:rsidP="006A526E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  <w:t>Country and Regio</w:t>
                  </w:r>
                  <w:r w:rsidR="2E42A2C0" w:rsidRPr="00DB21EB"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  <w:t>n</w:t>
                  </w:r>
                </w:p>
              </w:tc>
              <w:tc>
                <w:tcPr>
                  <w:tcW w:w="5756" w:type="dxa"/>
                </w:tcPr>
                <w:p w14:paraId="1C9FC4CE" w14:textId="3B13E9EB" w:rsidR="08F89371" w:rsidRPr="00DB21EB" w:rsidRDefault="08F89371" w:rsidP="006A526E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</w:p>
              </w:tc>
            </w:tr>
            <w:tr w:rsidR="59F112EE" w14:paraId="3ED9BD12" w14:textId="77777777" w:rsidTr="59F112EE">
              <w:trPr>
                <w:trHeight w:val="420"/>
              </w:trPr>
              <w:tc>
                <w:tcPr>
                  <w:tcW w:w="3240" w:type="dxa"/>
                </w:tcPr>
                <w:p w14:paraId="4405A18A" w14:textId="52676DD5" w:rsidR="59F112EE" w:rsidRPr="00DB21EB" w:rsidRDefault="2E42A2C0" w:rsidP="006A526E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  <w:t>Organisation</w:t>
                  </w:r>
                </w:p>
              </w:tc>
              <w:tc>
                <w:tcPr>
                  <w:tcW w:w="5756" w:type="dxa"/>
                </w:tcPr>
                <w:p w14:paraId="2C53F646" w14:textId="4ED8292D" w:rsidR="59F112EE" w:rsidRPr="00DB21EB" w:rsidRDefault="59F112EE" w:rsidP="006A526E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</w:p>
              </w:tc>
            </w:tr>
            <w:tr w:rsidR="6E72F73D" w14:paraId="3DFB9833" w14:textId="77777777" w:rsidTr="6E72F73D">
              <w:trPr>
                <w:trHeight w:val="420"/>
              </w:trPr>
              <w:tc>
                <w:tcPr>
                  <w:tcW w:w="3240" w:type="dxa"/>
                </w:tcPr>
                <w:p w14:paraId="6A10C120" w14:textId="718549C3" w:rsidR="2E42A2C0" w:rsidRPr="00DB21EB" w:rsidRDefault="2E42A2C0" w:rsidP="006A526E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  <w:t>Focal point (FP) for coordination</w:t>
                  </w:r>
                </w:p>
              </w:tc>
              <w:tc>
                <w:tcPr>
                  <w:tcW w:w="5756" w:type="dxa"/>
                </w:tcPr>
                <w:p w14:paraId="0BB979F2" w14:textId="471DE27B" w:rsidR="6E72F73D" w:rsidRPr="00DB21EB" w:rsidRDefault="6E72F73D" w:rsidP="006A526E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</w:p>
              </w:tc>
            </w:tr>
            <w:tr w:rsidR="05165134" w14:paraId="61A94458" w14:textId="77777777" w:rsidTr="05165134">
              <w:trPr>
                <w:trHeight w:val="420"/>
              </w:trPr>
              <w:tc>
                <w:tcPr>
                  <w:tcW w:w="3240" w:type="dxa"/>
                </w:tcPr>
                <w:p w14:paraId="4634B0E1" w14:textId="571AE417" w:rsidR="2E42A2C0" w:rsidRPr="00DB21EB" w:rsidRDefault="2E42A2C0" w:rsidP="006A526E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  <w:t>Email address of FP</w:t>
                  </w:r>
                </w:p>
              </w:tc>
              <w:tc>
                <w:tcPr>
                  <w:tcW w:w="5756" w:type="dxa"/>
                </w:tcPr>
                <w:p w14:paraId="07D04372" w14:textId="27C762C1" w:rsidR="05165134" w:rsidRPr="00DB21EB" w:rsidRDefault="05165134" w:rsidP="006A526E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</w:p>
              </w:tc>
            </w:tr>
            <w:tr w:rsidR="66BD5C7D" w14:paraId="667FB1FB" w14:textId="77777777" w:rsidTr="66BD5C7D">
              <w:trPr>
                <w:trHeight w:val="420"/>
              </w:trPr>
              <w:tc>
                <w:tcPr>
                  <w:tcW w:w="3240" w:type="dxa"/>
                </w:tcPr>
                <w:p w14:paraId="5B25A133" w14:textId="53EB4E6F" w:rsidR="66BD5C7D" w:rsidRPr="00DB21EB" w:rsidRDefault="2E42A2C0" w:rsidP="006A526E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  <w:t>Core team members</w:t>
                  </w:r>
                  <w:r w:rsidR="32808562" w:rsidRPr="00DB21EB"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  <w:t xml:space="preserve"> </w:t>
                  </w:r>
                </w:p>
              </w:tc>
              <w:tc>
                <w:tcPr>
                  <w:tcW w:w="5756" w:type="dxa"/>
                </w:tcPr>
                <w:p w14:paraId="3B15497A" w14:textId="597C8161" w:rsidR="66BD5C7D" w:rsidRPr="00DB21EB" w:rsidRDefault="66BD5C7D" w:rsidP="006A526E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</w:p>
              </w:tc>
            </w:tr>
            <w:tr w:rsidR="0132A1B6" w14:paraId="14785EA5" w14:textId="77777777" w:rsidTr="7C9B4CDE">
              <w:trPr>
                <w:trHeight w:val="420"/>
              </w:trPr>
              <w:tc>
                <w:tcPr>
                  <w:tcW w:w="8996" w:type="dxa"/>
                  <w:gridSpan w:val="2"/>
                  <w:shd w:val="clear" w:color="auto" w:fill="DAE8F8"/>
                </w:tcPr>
                <w:p w14:paraId="69115AEE" w14:textId="1C6162B3" w:rsidR="0132A1B6" w:rsidRPr="00DB21EB" w:rsidRDefault="3A83C750" w:rsidP="006A526E">
                  <w:pPr>
                    <w:framePr w:hSpace="180" w:wrap="around" w:vAnchor="text" w:hAnchor="margin" w:y="158"/>
                    <w:jc w:val="center"/>
                    <w:rPr>
                      <w:rFonts w:asciiTheme="minorHAnsi" w:eastAsiaTheme="minorEastAsia" w:hAnsiTheme="minorHAnsi" w:cstheme="minorHAnsi"/>
                      <w:b/>
                      <w:szCs w:val="20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b/>
                      <w:szCs w:val="20"/>
                      <w:lang w:val="en-GB"/>
                    </w:rPr>
                    <w:t xml:space="preserve">Project / </w:t>
                  </w:r>
                  <w:r w:rsidR="1EB889AC" w:rsidRPr="00DB21EB">
                    <w:rPr>
                      <w:rFonts w:asciiTheme="minorHAnsi" w:eastAsiaTheme="minorEastAsia" w:hAnsiTheme="minorHAnsi" w:cstheme="minorHAnsi"/>
                      <w:b/>
                      <w:bCs/>
                      <w:szCs w:val="20"/>
                      <w:lang w:val="en-GB"/>
                    </w:rPr>
                    <w:t>i</w:t>
                  </w:r>
                  <w:r w:rsidRPr="00DB21EB">
                    <w:rPr>
                      <w:rFonts w:asciiTheme="minorHAnsi" w:eastAsiaTheme="minorEastAsia" w:hAnsiTheme="minorHAnsi" w:cstheme="minorHAnsi"/>
                      <w:b/>
                      <w:bCs/>
                      <w:szCs w:val="20"/>
                      <w:lang w:val="en-GB"/>
                    </w:rPr>
                    <w:t>dea</w:t>
                  </w:r>
                </w:p>
              </w:tc>
            </w:tr>
            <w:tr w:rsidR="5205310E" w14:paraId="4290E31A" w14:textId="77777777" w:rsidTr="20D7FAB8">
              <w:trPr>
                <w:trHeight w:val="420"/>
              </w:trPr>
              <w:tc>
                <w:tcPr>
                  <w:tcW w:w="3240" w:type="dxa"/>
                </w:tcPr>
                <w:p w14:paraId="3FFD8820" w14:textId="27B81D78" w:rsidR="20D7FAB8" w:rsidRPr="00DB21EB" w:rsidRDefault="144F1FF5" w:rsidP="006A526E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What is the working title of your project or idea?</w:t>
                  </w:r>
                </w:p>
              </w:tc>
              <w:tc>
                <w:tcPr>
                  <w:tcW w:w="5756" w:type="dxa"/>
                </w:tcPr>
                <w:p w14:paraId="53348A89" w14:textId="0BA09A9E" w:rsidR="5205310E" w:rsidRPr="00DB21EB" w:rsidRDefault="5205310E" w:rsidP="006A526E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</w:p>
              </w:tc>
            </w:tr>
            <w:tr w:rsidR="20D7FAB8" w14:paraId="223BB752" w14:textId="77777777" w:rsidTr="20D7FAB8">
              <w:trPr>
                <w:trHeight w:val="420"/>
              </w:trPr>
              <w:tc>
                <w:tcPr>
                  <w:tcW w:w="3240" w:type="dxa"/>
                </w:tcPr>
                <w:p w14:paraId="061BAF65" w14:textId="23FE0339" w:rsidR="20D7FAB8" w:rsidRPr="00DB21EB" w:rsidRDefault="000E4416" w:rsidP="006A526E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</w:pPr>
                  <w:r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What have you done to validate this project idea</w:t>
                  </w:r>
                  <w:r w:rsidR="003D1D01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?</w:t>
                  </w:r>
                </w:p>
              </w:tc>
              <w:tc>
                <w:tcPr>
                  <w:tcW w:w="5756" w:type="dxa"/>
                </w:tcPr>
                <w:p w14:paraId="2474D677" w14:textId="4491E059" w:rsidR="20D7FAB8" w:rsidRPr="00DB21EB" w:rsidRDefault="20D7FAB8" w:rsidP="006A526E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</w:p>
              </w:tc>
            </w:tr>
            <w:tr w:rsidR="0041765C" w14:paraId="62F2F4CD" w14:textId="77777777" w:rsidTr="20D7FAB8">
              <w:trPr>
                <w:trHeight w:val="420"/>
              </w:trPr>
              <w:tc>
                <w:tcPr>
                  <w:tcW w:w="3240" w:type="dxa"/>
                </w:tcPr>
                <w:p w14:paraId="64BDB525" w14:textId="62CE5D20" w:rsidR="0041765C" w:rsidRPr="00DB21EB" w:rsidRDefault="144F1FF5" w:rsidP="006A526E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Which ITU Regional Initiative</w:t>
                  </w:r>
                  <w:r w:rsidR="00957B7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 on innovation </w:t>
                  </w: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does the project link to, and wh</w:t>
                  </w:r>
                  <w:r w:rsidR="41D6DC36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ich </w:t>
                  </w:r>
                  <w:r w:rsidR="47133988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of its </w:t>
                  </w:r>
                  <w:r w:rsidR="41D6DC36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expected </w:t>
                  </w:r>
                  <w:r w:rsidR="47133988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outcomes will</w:t>
                  </w: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 it contribute</w:t>
                  </w:r>
                  <w:r w:rsidR="20824FF3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 to</w:t>
                  </w:r>
                  <w:r w:rsidR="00957B7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 (please refer to the list in Annex II)</w:t>
                  </w: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?</w:t>
                  </w:r>
                </w:p>
              </w:tc>
              <w:tc>
                <w:tcPr>
                  <w:tcW w:w="5756" w:type="dxa"/>
                </w:tcPr>
                <w:p w14:paraId="5CDB4500" w14:textId="77777777" w:rsidR="0041765C" w:rsidRPr="00DB21EB" w:rsidRDefault="0041765C" w:rsidP="006A526E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</w:p>
              </w:tc>
            </w:tr>
            <w:tr w:rsidR="43396B04" w14:paraId="6581AC30" w14:textId="77777777" w:rsidTr="43396B04">
              <w:trPr>
                <w:trHeight w:val="420"/>
              </w:trPr>
              <w:tc>
                <w:tcPr>
                  <w:tcW w:w="3240" w:type="dxa"/>
                </w:tcPr>
                <w:p w14:paraId="4B328A56" w14:textId="41F83740" w:rsidR="43396B04" w:rsidRPr="00DB21EB" w:rsidRDefault="144F1FF5" w:rsidP="006A526E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Which strategy or vision does the project</w:t>
                  </w:r>
                  <w:r w:rsidR="00957B7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 idea</w:t>
                  </w: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 </w:t>
                  </w:r>
                  <w:r w:rsidR="00957B7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support</w:t>
                  </w: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, and what outcomes do you expect it to contribute?</w:t>
                  </w:r>
                </w:p>
              </w:tc>
              <w:tc>
                <w:tcPr>
                  <w:tcW w:w="5756" w:type="dxa"/>
                </w:tcPr>
                <w:p w14:paraId="51414214" w14:textId="27FBAA5F" w:rsidR="43396B04" w:rsidRPr="00DB21EB" w:rsidRDefault="43396B04" w:rsidP="006A526E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</w:p>
              </w:tc>
            </w:tr>
            <w:tr w:rsidR="3ABAAF72" w14:paraId="5191EE84" w14:textId="77777777" w:rsidTr="3ABAAF72">
              <w:trPr>
                <w:trHeight w:val="420"/>
              </w:trPr>
              <w:tc>
                <w:tcPr>
                  <w:tcW w:w="3240" w:type="dxa"/>
                </w:tcPr>
                <w:p w14:paraId="0ACCC5B1" w14:textId="402550B2" w:rsidR="06D48306" w:rsidRPr="00DB21EB" w:rsidRDefault="144F1FF5" w:rsidP="006A526E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What</w:t>
                  </w:r>
                  <w:r w:rsidR="06D48306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 problem </w:t>
                  </w: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are you trying to solve?</w:t>
                  </w:r>
                  <w:r w:rsidR="06D48306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 (the challenge, </w:t>
                  </w: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who</w:t>
                  </w:r>
                  <w:r w:rsidR="06D48306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 it </w:t>
                  </w:r>
                  <w:r w:rsidR="2C30BE6D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affects</w:t>
                  </w:r>
                  <w:r w:rsidR="06D48306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, and how)</w:t>
                  </w:r>
                </w:p>
              </w:tc>
              <w:tc>
                <w:tcPr>
                  <w:tcW w:w="5756" w:type="dxa"/>
                </w:tcPr>
                <w:p w14:paraId="3757B2BB" w14:textId="341A9E9C" w:rsidR="3ABAAF72" w:rsidRPr="00DB21EB" w:rsidRDefault="3ABAAF72" w:rsidP="006A526E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</w:p>
              </w:tc>
            </w:tr>
            <w:tr w:rsidR="33362AD8" w14:paraId="23E4062A" w14:textId="77777777" w:rsidTr="33362AD8">
              <w:trPr>
                <w:trHeight w:val="420"/>
              </w:trPr>
              <w:tc>
                <w:tcPr>
                  <w:tcW w:w="3240" w:type="dxa"/>
                </w:tcPr>
                <w:p w14:paraId="2BD185F8" w14:textId="1D9C64E5" w:rsidR="33362AD8" w:rsidRPr="00DB21EB" w:rsidRDefault="750938AD" w:rsidP="006A526E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What national and global uncertainties make solving this problem urgent?</w:t>
                  </w:r>
                </w:p>
              </w:tc>
              <w:tc>
                <w:tcPr>
                  <w:tcW w:w="5756" w:type="dxa"/>
                </w:tcPr>
                <w:p w14:paraId="7ADE8EF9" w14:textId="2B5CAB18" w:rsidR="33362AD8" w:rsidRPr="00DB21EB" w:rsidRDefault="33362AD8" w:rsidP="006A526E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</w:p>
              </w:tc>
            </w:tr>
            <w:tr w:rsidR="68A80732" w14:paraId="18D059B9" w14:textId="77777777" w:rsidTr="68A80732">
              <w:trPr>
                <w:trHeight w:val="420"/>
              </w:trPr>
              <w:tc>
                <w:tcPr>
                  <w:tcW w:w="3240" w:type="dxa"/>
                </w:tcPr>
                <w:p w14:paraId="44FB8C57" w14:textId="7DEC6578" w:rsidR="68A80732" w:rsidRPr="00DB21EB" w:rsidRDefault="750938AD" w:rsidP="006A526E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What national and global signals and trends make this problem urgent?</w:t>
                  </w:r>
                </w:p>
              </w:tc>
              <w:tc>
                <w:tcPr>
                  <w:tcW w:w="5756" w:type="dxa"/>
                </w:tcPr>
                <w:p w14:paraId="0FBF306D" w14:textId="3E40BDB3" w:rsidR="68A80732" w:rsidRPr="00DB21EB" w:rsidRDefault="68A80732" w:rsidP="006A526E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</w:p>
              </w:tc>
            </w:tr>
            <w:tr w:rsidR="3ABAAF72" w14:paraId="46035AF6" w14:textId="77777777" w:rsidTr="3ABAAF72">
              <w:trPr>
                <w:trHeight w:val="420"/>
              </w:trPr>
              <w:tc>
                <w:tcPr>
                  <w:tcW w:w="3240" w:type="dxa"/>
                </w:tcPr>
                <w:p w14:paraId="0AEFF8C9" w14:textId="14B5E622" w:rsidR="06D48306" w:rsidRPr="00DB21EB" w:rsidRDefault="144F1FF5" w:rsidP="006A526E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How</w:t>
                  </w:r>
                  <w:r w:rsidR="2E6765D1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 will you solve </w:t>
                  </w: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the problem,</w:t>
                  </w:r>
                  <w:r w:rsidR="2E6765D1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 and who needs to be involved</w:t>
                  </w: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?</w:t>
                  </w:r>
                </w:p>
              </w:tc>
              <w:tc>
                <w:tcPr>
                  <w:tcW w:w="5756" w:type="dxa"/>
                </w:tcPr>
                <w:p w14:paraId="13D27BC3" w14:textId="0185C163" w:rsidR="3ABAAF72" w:rsidRPr="00DB21EB" w:rsidRDefault="3ABAAF72" w:rsidP="006A526E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</w:p>
              </w:tc>
            </w:tr>
            <w:tr w:rsidR="0A417D63" w14:paraId="3CFB54BB" w14:textId="77777777" w:rsidTr="0A417D63">
              <w:trPr>
                <w:trHeight w:val="420"/>
              </w:trPr>
              <w:tc>
                <w:tcPr>
                  <w:tcW w:w="3240" w:type="dxa"/>
                </w:tcPr>
                <w:p w14:paraId="17DA3234" w14:textId="4B2F5CD4" w:rsidR="0A417D63" w:rsidRPr="00DB21EB" w:rsidRDefault="05124B67" w:rsidP="006A526E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What </w:t>
                  </w:r>
                  <w:r w:rsidR="0E039086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existing </w:t>
                  </w: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opportunities around you can </w:t>
                  </w:r>
                  <w:r w:rsidR="0E039086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you </w:t>
                  </w: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leverage to address this </w:t>
                  </w:r>
                  <w:r w:rsidR="0E039086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problem</w:t>
                  </w: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?</w:t>
                  </w:r>
                </w:p>
              </w:tc>
              <w:tc>
                <w:tcPr>
                  <w:tcW w:w="5756" w:type="dxa"/>
                </w:tcPr>
                <w:p w14:paraId="29C20ACB" w14:textId="3787D384" w:rsidR="0A417D63" w:rsidRPr="00DB21EB" w:rsidRDefault="0A417D63" w:rsidP="006A526E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</w:p>
              </w:tc>
            </w:tr>
            <w:tr w:rsidR="443A40D2" w14:paraId="00E81157" w14:textId="77777777" w:rsidTr="443A40D2">
              <w:trPr>
                <w:trHeight w:val="420"/>
              </w:trPr>
              <w:tc>
                <w:tcPr>
                  <w:tcW w:w="3240" w:type="dxa"/>
                </w:tcPr>
                <w:p w14:paraId="05072ABB" w14:textId="23B8DB35" w:rsidR="7AE4E7F1" w:rsidRPr="00DB21EB" w:rsidRDefault="6FDB4A4B" w:rsidP="006A526E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lastRenderedPageBreak/>
                    <w:t>What outputs do you expect to deliver</w:t>
                  </w:r>
                  <w:r w:rsidR="6ED2420B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 through this solution</w:t>
                  </w: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?</w:t>
                  </w:r>
                </w:p>
              </w:tc>
              <w:tc>
                <w:tcPr>
                  <w:tcW w:w="5756" w:type="dxa"/>
                </w:tcPr>
                <w:p w14:paraId="79211C97" w14:textId="66AFA33E" w:rsidR="443A40D2" w:rsidRPr="00DB21EB" w:rsidRDefault="443A40D2" w:rsidP="006A526E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</w:p>
              </w:tc>
            </w:tr>
            <w:tr w:rsidR="2F4AE34E" w14:paraId="02492E4B" w14:textId="77777777" w:rsidTr="2F4AE34E">
              <w:trPr>
                <w:trHeight w:val="420"/>
              </w:trPr>
              <w:tc>
                <w:tcPr>
                  <w:tcW w:w="3240" w:type="dxa"/>
                </w:tcPr>
                <w:p w14:paraId="01D7E450" w14:textId="716E2DF1" w:rsidR="7AE4E7F1" w:rsidRPr="00DB21EB" w:rsidRDefault="6FDB4A4B" w:rsidP="006A526E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What outcomes do you expect to achieve</w:t>
                  </w:r>
                  <w:r w:rsidR="25346FC9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 </w:t>
                  </w:r>
                  <w:r w:rsidR="005E34AC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through this </w:t>
                  </w:r>
                  <w:r w:rsidR="25346FC9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solution</w:t>
                  </w: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?</w:t>
                  </w:r>
                </w:p>
              </w:tc>
              <w:tc>
                <w:tcPr>
                  <w:tcW w:w="5756" w:type="dxa"/>
                </w:tcPr>
                <w:p w14:paraId="3F81ACEE" w14:textId="69703080" w:rsidR="2F4AE34E" w:rsidRPr="00DB21EB" w:rsidRDefault="2F4AE34E" w:rsidP="006A526E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</w:p>
              </w:tc>
            </w:tr>
            <w:tr w:rsidR="62482C38" w14:paraId="5A537894" w14:textId="77777777" w:rsidTr="4046D199">
              <w:trPr>
                <w:trHeight w:val="420"/>
              </w:trPr>
              <w:tc>
                <w:tcPr>
                  <w:tcW w:w="8996" w:type="dxa"/>
                  <w:gridSpan w:val="2"/>
                  <w:shd w:val="clear" w:color="auto" w:fill="DAE8F8"/>
                </w:tcPr>
                <w:p w14:paraId="320D9F69" w14:textId="2CD5E15D" w:rsidR="2C32DE6D" w:rsidRPr="00DB21EB" w:rsidRDefault="2C32DE6D" w:rsidP="006A526E">
                  <w:pPr>
                    <w:framePr w:hSpace="180" w:wrap="around" w:vAnchor="text" w:hAnchor="margin" w:y="158"/>
                    <w:jc w:val="center"/>
                    <w:rPr>
                      <w:rFonts w:asciiTheme="minorHAnsi" w:eastAsiaTheme="minorEastAsia" w:hAnsiTheme="minorHAnsi" w:cstheme="minorHAnsi"/>
                      <w:b/>
                      <w:bCs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b/>
                      <w:bCs/>
                      <w:szCs w:val="20"/>
                      <w:lang w:val="en-GB"/>
                    </w:rPr>
                    <w:t>Sustainability and impact</w:t>
                  </w:r>
                </w:p>
              </w:tc>
            </w:tr>
            <w:tr w:rsidR="47F42E55" w14:paraId="268AABDA" w14:textId="77777777" w:rsidTr="1E3E157A">
              <w:trPr>
                <w:trHeight w:val="420"/>
              </w:trPr>
              <w:tc>
                <w:tcPr>
                  <w:tcW w:w="3240" w:type="dxa"/>
                </w:tcPr>
                <w:p w14:paraId="40BDA156" w14:textId="6B82F9F2" w:rsidR="2C32DE6D" w:rsidRPr="00DB21EB" w:rsidRDefault="2C32DE6D" w:rsidP="006A526E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What capabilities do you already have </w:t>
                  </w:r>
                  <w:r w:rsidR="539E8855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to support </w:t>
                  </w:r>
                  <w:r w:rsidR="36153302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the</w:t>
                  </w:r>
                  <w:r w:rsidR="539E8855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 solution and its implementation?</w:t>
                  </w:r>
                </w:p>
              </w:tc>
              <w:tc>
                <w:tcPr>
                  <w:tcW w:w="5756" w:type="dxa"/>
                </w:tcPr>
                <w:p w14:paraId="1937D76D" w14:textId="3C78D65D" w:rsidR="47F42E55" w:rsidRPr="00DB21EB" w:rsidRDefault="47F42E55" w:rsidP="006A526E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</w:p>
              </w:tc>
            </w:tr>
            <w:tr w:rsidR="1E3E157A" w14:paraId="62C7679E" w14:textId="77777777" w:rsidTr="1E3E157A">
              <w:trPr>
                <w:trHeight w:val="420"/>
              </w:trPr>
              <w:tc>
                <w:tcPr>
                  <w:tcW w:w="3240" w:type="dxa"/>
                </w:tcPr>
                <w:p w14:paraId="47AE9C6B" w14:textId="05F7536F" w:rsidR="075822F0" w:rsidRPr="00DB21EB" w:rsidRDefault="075822F0" w:rsidP="006A526E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  <w:t xml:space="preserve">What financial resources </w:t>
                  </w:r>
                  <w:r w:rsidR="7D2C4DDD" w:rsidRPr="00DB21EB"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  <w:t xml:space="preserve">and commitments do </w:t>
                  </w:r>
                  <w:r w:rsidRPr="00DB21EB"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  <w:t xml:space="preserve">you already </w:t>
                  </w:r>
                  <w:r w:rsidR="7D2C4DDD" w:rsidRPr="00DB21EB"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  <w:t>have allocated</w:t>
                  </w:r>
                  <w:r w:rsidRPr="00DB21EB"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  <w:t xml:space="preserve"> to </w:t>
                  </w:r>
                  <w:r w:rsidR="7D2C4DDD" w:rsidRPr="00DB21EB"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  <w:t>support this</w:t>
                  </w:r>
                  <w:r w:rsidRPr="00DB21EB"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  <w:t xml:space="preserve"> solution</w:t>
                  </w:r>
                  <w:r w:rsidR="7D2C4DDD" w:rsidRPr="00DB21EB"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  <w:t xml:space="preserve"> and its implementation</w:t>
                  </w:r>
                  <w:r w:rsidRPr="00DB21EB"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  <w:t>?</w:t>
                  </w:r>
                </w:p>
              </w:tc>
              <w:tc>
                <w:tcPr>
                  <w:tcW w:w="5756" w:type="dxa"/>
                </w:tcPr>
                <w:p w14:paraId="1DFEA782" w14:textId="33635D50" w:rsidR="1E3E157A" w:rsidRPr="00DB21EB" w:rsidRDefault="1E3E157A" w:rsidP="006A526E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</w:p>
              </w:tc>
            </w:tr>
            <w:tr w:rsidR="5560C321" w14:paraId="00E48957" w14:textId="77777777" w:rsidTr="5560C321">
              <w:trPr>
                <w:trHeight w:val="420"/>
              </w:trPr>
              <w:tc>
                <w:tcPr>
                  <w:tcW w:w="3240" w:type="dxa"/>
                </w:tcPr>
                <w:p w14:paraId="01718F54" w14:textId="31B24EDF" w:rsidR="37A03A8D" w:rsidRPr="00DB21EB" w:rsidRDefault="329599E5" w:rsidP="006A526E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  <w:t>What non-financial resources and commitments do you already have allocated to support this solution and its implementation?</w:t>
                  </w:r>
                </w:p>
              </w:tc>
              <w:tc>
                <w:tcPr>
                  <w:tcW w:w="5756" w:type="dxa"/>
                </w:tcPr>
                <w:p w14:paraId="7D43F764" w14:textId="2E346CD7" w:rsidR="5560C321" w:rsidRPr="00DB21EB" w:rsidRDefault="5560C321" w:rsidP="006A526E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</w:p>
              </w:tc>
            </w:tr>
            <w:tr w:rsidR="6E6D76E7" w14:paraId="030E7726" w14:textId="77777777" w:rsidTr="6E6D76E7">
              <w:trPr>
                <w:trHeight w:val="420"/>
              </w:trPr>
              <w:tc>
                <w:tcPr>
                  <w:tcW w:w="3240" w:type="dxa"/>
                </w:tcPr>
                <w:p w14:paraId="4AAB286A" w14:textId="22AA68AA" w:rsidR="6E6D76E7" w:rsidRPr="00DB21EB" w:rsidRDefault="46383BBF" w:rsidP="006A526E">
                  <w:pPr>
                    <w:framePr w:hSpace="180" w:wrap="around" w:vAnchor="text" w:hAnchor="margin" w:y="158"/>
                    <w:spacing w:line="259" w:lineRule="auto"/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What impact do you expect, and how will you sustain it beyond the project?</w:t>
                  </w:r>
                </w:p>
              </w:tc>
              <w:tc>
                <w:tcPr>
                  <w:tcW w:w="5756" w:type="dxa"/>
                </w:tcPr>
                <w:p w14:paraId="02853A47" w14:textId="04C495B3" w:rsidR="6E6D76E7" w:rsidRPr="00DB21EB" w:rsidRDefault="6E6D76E7" w:rsidP="006A526E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</w:p>
              </w:tc>
            </w:tr>
            <w:tr w:rsidR="778E14A5" w14:paraId="5559EA8D" w14:textId="77777777" w:rsidTr="778E14A5">
              <w:trPr>
                <w:trHeight w:val="420"/>
              </w:trPr>
              <w:tc>
                <w:tcPr>
                  <w:tcW w:w="3240" w:type="dxa"/>
                </w:tcPr>
                <w:p w14:paraId="24795B58" w14:textId="5C672A3E" w:rsidR="2C32DE6D" w:rsidRPr="00DB21EB" w:rsidRDefault="2858586D" w:rsidP="006A526E">
                  <w:pPr>
                    <w:framePr w:hSpace="180" w:wrap="around" w:vAnchor="text" w:hAnchor="margin" w:y="158"/>
                    <w:spacing w:line="259" w:lineRule="auto"/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Which partners do you need, and what role would each play?</w:t>
                  </w:r>
                </w:p>
              </w:tc>
              <w:tc>
                <w:tcPr>
                  <w:tcW w:w="5756" w:type="dxa"/>
                </w:tcPr>
                <w:p w14:paraId="08C5332C" w14:textId="73846319" w:rsidR="778E14A5" w:rsidRPr="00DB21EB" w:rsidRDefault="778E14A5" w:rsidP="006A526E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</w:p>
              </w:tc>
            </w:tr>
            <w:tr w:rsidR="006476FA" w14:paraId="58D3453C" w14:textId="77777777" w:rsidTr="140658C4">
              <w:trPr>
                <w:trHeight w:val="420"/>
              </w:trPr>
              <w:tc>
                <w:tcPr>
                  <w:tcW w:w="8996" w:type="dxa"/>
                  <w:gridSpan w:val="2"/>
                  <w:shd w:val="clear" w:color="auto" w:fill="DAE8F8"/>
                </w:tcPr>
                <w:p w14:paraId="402B511B" w14:textId="06C12D25" w:rsidR="006476FA" w:rsidRPr="00DB21EB" w:rsidRDefault="006476FA" w:rsidP="006A526E">
                  <w:pPr>
                    <w:framePr w:hSpace="180" w:wrap="around" w:vAnchor="text" w:hAnchor="margin" w:y="158"/>
                    <w:jc w:val="center"/>
                    <w:rPr>
                      <w:rFonts w:asciiTheme="minorHAnsi" w:eastAsiaTheme="minorEastAsia" w:hAnsiTheme="minorHAnsi" w:cstheme="minorHAnsi"/>
                      <w:b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b/>
                      <w:szCs w:val="20"/>
                      <w:lang w:val="en-GB"/>
                    </w:rPr>
                    <w:t xml:space="preserve">Contribution to the </w:t>
                  </w:r>
                  <w:r w:rsidR="3B8D434C" w:rsidRPr="00DB21EB">
                    <w:rPr>
                      <w:rFonts w:asciiTheme="minorHAnsi" w:eastAsiaTheme="minorEastAsia" w:hAnsiTheme="minorHAnsi" w:cstheme="minorHAnsi"/>
                      <w:b/>
                      <w:szCs w:val="20"/>
                      <w:lang w:val="en-GB"/>
                    </w:rPr>
                    <w:t xml:space="preserve">RIA </w:t>
                  </w:r>
                  <w:r w:rsidRPr="00DB21EB">
                    <w:rPr>
                      <w:rFonts w:asciiTheme="minorHAnsi" w:eastAsiaTheme="minorEastAsia" w:hAnsiTheme="minorHAnsi" w:cstheme="minorHAnsi"/>
                      <w:b/>
                      <w:szCs w:val="20"/>
                      <w:lang w:val="en-GB"/>
                    </w:rPr>
                    <w:t>project</w:t>
                  </w:r>
                </w:p>
              </w:tc>
            </w:tr>
            <w:tr w:rsidR="006476FA" w14:paraId="7D04986E" w14:textId="77777777" w:rsidTr="778E14A5">
              <w:trPr>
                <w:trHeight w:val="420"/>
              </w:trPr>
              <w:tc>
                <w:tcPr>
                  <w:tcW w:w="3240" w:type="dxa"/>
                </w:tcPr>
                <w:p w14:paraId="4355748C" w14:textId="4DA487F5" w:rsidR="006476FA" w:rsidRPr="00100ACE" w:rsidRDefault="6544FF25" w:rsidP="006A526E">
                  <w:pPr>
                    <w:framePr w:hSpace="180" w:wrap="around" w:vAnchor="text" w:hAnchor="margin" w:y="158"/>
                    <w:spacing w:line="259" w:lineRule="auto"/>
                    <w:rPr>
                      <w:rFonts w:asciiTheme="minorHAnsi" w:hAnsiTheme="minorHAnsi" w:cstheme="minorHAnsi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Will</w:t>
                  </w:r>
                  <w:r w:rsidR="60F90D55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 you sponsor your core team’s participation </w:t>
                  </w: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in</w:t>
                  </w:r>
                  <w:r w:rsidR="60F90D55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 the in-person </w:t>
                  </w:r>
                  <w:r w:rsidR="00725B6A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co-design </w:t>
                  </w:r>
                  <w:r w:rsidR="60F90D55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workshop?</w:t>
                  </w:r>
                  <w:r w:rsidR="00855642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 </w:t>
                  </w:r>
                  <w:r w:rsidR="00725B6A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(</w:t>
                  </w:r>
                  <w:r w:rsidR="00725B6A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Selected project will receive one team member sponsorship, but additional members can be brought at the project idea submitter own cost, subject to capacity of workshop arrangement</w:t>
                  </w:r>
                  <w:r w:rsidR="6E618542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)</w:t>
                  </w:r>
                </w:p>
              </w:tc>
              <w:tc>
                <w:tcPr>
                  <w:tcW w:w="5756" w:type="dxa"/>
                </w:tcPr>
                <w:p w14:paraId="4064FB2C" w14:textId="77777777" w:rsidR="006476FA" w:rsidRPr="00DB21EB" w:rsidRDefault="006476FA" w:rsidP="006A526E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</w:p>
              </w:tc>
            </w:tr>
            <w:tr w:rsidR="5E5F5A37" w14:paraId="590FC078" w14:textId="77777777" w:rsidTr="5E5F5A37">
              <w:trPr>
                <w:trHeight w:val="420"/>
              </w:trPr>
              <w:tc>
                <w:tcPr>
                  <w:tcW w:w="3240" w:type="dxa"/>
                </w:tcPr>
                <w:p w14:paraId="1C6D8788" w14:textId="2F27D935" w:rsidR="5E5F5A37" w:rsidRPr="00DB21EB" w:rsidRDefault="5C6962C4" w:rsidP="006A526E">
                  <w:pPr>
                    <w:framePr w:hSpace="180" w:wrap="around" w:vAnchor="text" w:hAnchor="margin" w:y="158"/>
                    <w:spacing w:line="259" w:lineRule="auto"/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</w:pPr>
                  <w:r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Which</w:t>
                  </w:r>
                  <w:r w:rsidR="6544FF25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 experts </w:t>
                  </w:r>
                  <w:r w:rsidR="507E765A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from your country</w:t>
                  </w:r>
                  <w:r w:rsidR="35DE7E73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,</w:t>
                  </w:r>
                  <w:r w:rsidR="507E765A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 </w:t>
                  </w:r>
                  <w:r w:rsidR="35DE7E73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relevant to your</w:t>
                  </w:r>
                  <w:r w:rsidR="507E765A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 </w:t>
                  </w:r>
                  <w:r w:rsidR="35DE7E73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topic,</w:t>
                  </w:r>
                  <w:r w:rsidR="507E765A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 can</w:t>
                  </w:r>
                  <w:r w:rsidR="6544FF25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 xml:space="preserve"> be involved in this </w:t>
                  </w:r>
                  <w:r w:rsidR="0465BA8E" w:rsidRPr="00DB21EB">
                    <w:rPr>
                      <w:rFonts w:asciiTheme="minorHAnsi" w:eastAsiaTheme="minorEastAsia" w:hAnsiTheme="minorHAnsi" w:cstheme="minorHAnsi"/>
                      <w:color w:val="000000" w:themeColor="text1"/>
                      <w:szCs w:val="20"/>
                      <w:lang w:val="en-GB"/>
                    </w:rPr>
                    <w:t>RIA engagement?</w:t>
                  </w:r>
                </w:p>
              </w:tc>
              <w:tc>
                <w:tcPr>
                  <w:tcW w:w="5756" w:type="dxa"/>
                </w:tcPr>
                <w:p w14:paraId="2BB1034B" w14:textId="3956F62B" w:rsidR="5E5F5A37" w:rsidRPr="00DB21EB" w:rsidRDefault="5E5F5A37" w:rsidP="006A526E">
                  <w:pPr>
                    <w:framePr w:hSpace="180" w:wrap="around" w:vAnchor="text" w:hAnchor="margin" w:y="158"/>
                    <w:rPr>
                      <w:rFonts w:asciiTheme="minorHAnsi" w:eastAsiaTheme="minorEastAsia" w:hAnsiTheme="minorHAnsi" w:cstheme="minorHAnsi"/>
                      <w:szCs w:val="20"/>
                      <w:lang w:val="en-GB"/>
                    </w:rPr>
                  </w:pPr>
                </w:p>
              </w:tc>
            </w:tr>
          </w:tbl>
          <w:p w14:paraId="6C815652" w14:textId="77777777" w:rsidR="00524C5C" w:rsidRPr="0026660A" w:rsidRDefault="00524C5C" w:rsidP="00DC5B7B">
            <w:pPr>
              <w:spacing w:before="0" w:after="0"/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</w:tc>
      </w:tr>
    </w:tbl>
    <w:p w14:paraId="5F5A6F45" w14:textId="104FF649" w:rsidR="00AB6B91" w:rsidRPr="00D20B15" w:rsidRDefault="00AB6B91" w:rsidP="00D20B15"/>
    <w:sectPr w:rsidR="00AB6B91" w:rsidRPr="00D20B15" w:rsidSect="00AB6B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4" w:code="9"/>
      <w:pgMar w:top="1134" w:right="1134" w:bottom="1134" w:left="1134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14CC4" w14:textId="77777777" w:rsidR="00CC6978" w:rsidRDefault="00CC6978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  <w:r>
        <w:separator/>
      </w:r>
    </w:p>
    <w:p w14:paraId="492AB92B" w14:textId="77777777" w:rsidR="00CC6978" w:rsidRDefault="00CC6978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</w:p>
    <w:p w14:paraId="070E88C8" w14:textId="77777777" w:rsidR="00CC6978" w:rsidRDefault="00CC6978"/>
  </w:endnote>
  <w:endnote w:type="continuationSeparator" w:id="0">
    <w:p w14:paraId="0BA07164" w14:textId="77777777" w:rsidR="00CC6978" w:rsidRDefault="00CC6978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  <w:r>
        <w:continuationSeparator/>
      </w:r>
    </w:p>
    <w:p w14:paraId="252AB46A" w14:textId="77777777" w:rsidR="00CC6978" w:rsidRDefault="00CC6978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</w:p>
    <w:p w14:paraId="72580AFD" w14:textId="77777777" w:rsidR="00CC6978" w:rsidRDefault="00CC69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bats">
    <w:panose1 w:val="00000000000000000000"/>
    <w:charset w:val="02"/>
    <w:family w:val="auto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E458A" w14:textId="77777777" w:rsidR="00995CC7" w:rsidRDefault="00995C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9286A" w14:textId="77777777" w:rsidR="00995CC7" w:rsidRDefault="00995CC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B94C1" w14:textId="77777777" w:rsidR="00831DCD" w:rsidRDefault="00831DCD" w:rsidP="00BC6294">
    <w:pPr>
      <w:tabs>
        <w:tab w:val="right" w:pos="9072"/>
      </w:tabs>
      <w:spacing w:before="0" w:after="0"/>
      <w:jc w:val="center"/>
      <w:rPr>
        <w:rFonts w:eastAsia="SimHei"/>
        <w:sz w:val="18"/>
        <w:lang w:val="fr-CH"/>
      </w:rPr>
    </w:pPr>
  </w:p>
  <w:p w14:paraId="7F728A94" w14:textId="05502867" w:rsidR="00FD48E9" w:rsidRDefault="00FD48E9" w:rsidP="00BC6294">
    <w:pPr>
      <w:tabs>
        <w:tab w:val="right" w:pos="9072"/>
      </w:tabs>
      <w:spacing w:before="0" w:after="0"/>
      <w:jc w:val="center"/>
      <w:rPr>
        <w:rFonts w:eastAsia="SimHei"/>
        <w:sz w:val="18"/>
        <w:lang w:val="fr-CH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8A927" w14:textId="77777777" w:rsidR="00CC6978" w:rsidRDefault="00CC6978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  <w:r>
        <w:t>____________________</w:t>
      </w:r>
    </w:p>
    <w:p w14:paraId="7C9E34FA" w14:textId="77777777" w:rsidR="00CC6978" w:rsidRDefault="00CC6978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</w:p>
    <w:p w14:paraId="5C6345BE" w14:textId="77777777" w:rsidR="00CC6978" w:rsidRDefault="00CC6978"/>
  </w:footnote>
  <w:footnote w:type="continuationSeparator" w:id="0">
    <w:p w14:paraId="6B69D981" w14:textId="77777777" w:rsidR="00CC6978" w:rsidRDefault="00CC6978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  <w:r>
        <w:continuationSeparator/>
      </w:r>
    </w:p>
    <w:p w14:paraId="56CA2305" w14:textId="77777777" w:rsidR="00CC6978" w:rsidRDefault="00CC6978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</w:p>
    <w:p w14:paraId="23AE6C15" w14:textId="77777777" w:rsidR="00CC6978" w:rsidRDefault="00CC697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82282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5B06D95" w14:textId="77777777" w:rsidR="006B105A" w:rsidRDefault="006B105A">
        <w:pPr>
          <w:pStyle w:val="Header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6B91">
          <w:rPr>
            <w:noProof/>
          </w:rPr>
          <w:t>2</w:t>
        </w:r>
        <w:r>
          <w:rPr>
            <w:noProof/>
          </w:rPr>
          <w:fldChar w:fldCharType="end"/>
        </w:r>
      </w:p>
      <w:p w14:paraId="0C68E817" w14:textId="77777777" w:rsidR="006B105A" w:rsidRDefault="00CC6978" w:rsidP="008F2F42">
        <w:pPr>
          <w:pStyle w:val="Header"/>
        </w:pPr>
      </w:p>
    </w:sdtContent>
  </w:sdt>
  <w:p w14:paraId="2F9C70AE" w14:textId="77777777" w:rsidR="006B105A" w:rsidRDefault="006B10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88243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E1BC1F5" w14:textId="77777777" w:rsidR="00472C4B" w:rsidRDefault="00AB6B91" w:rsidP="00AB6B9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647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1C590" w14:textId="5D10420D" w:rsidR="00FD48E9" w:rsidRPr="00FD48E9" w:rsidRDefault="00FD48E9" w:rsidP="00FD48E9"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0"/>
      <w:textAlignment w:val="baseline"/>
      <w:rPr>
        <w:rStyle w:val="BDTName"/>
        <w:rFonts w:cs="Traditional Arabic"/>
        <w:b w:val="0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pt;height:9pt" o:bullet="t">
        <v:imagedata r:id="rId1" o:title=""/>
      </v:shape>
    </w:pict>
  </w:numPicBullet>
  <w:abstractNum w:abstractNumId="0" w15:restartNumberingAfterBreak="0">
    <w:nsid w:val="00000005"/>
    <w:multiLevelType w:val="multilevel"/>
    <w:tmpl w:val="00000005"/>
    <w:name w:val="WW8Num1"/>
    <w:lvl w:ilvl="0">
      <w:start w:val="1"/>
      <w:numFmt w:val="bullet"/>
      <w:suff w:val="nothing"/>
      <w:lvlText w:val="·"/>
      <w:lvlJc w:val="left"/>
      <w:pPr>
        <w:ind w:left="360" w:hanging="360"/>
      </w:pPr>
      <w:rPr>
        <w:rFonts w:ascii="Symbol" w:hAnsi="Symbol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0006"/>
    <w:multiLevelType w:val="multilevel"/>
    <w:tmpl w:val="00000006"/>
    <w:name w:val="RTF_Num 2"/>
    <w:lvl w:ilvl="0">
      <w:start w:val="1"/>
      <w:numFmt w:val="bullet"/>
      <w:suff w:val="nothing"/>
      <w:lvlText w:val="•"/>
      <w:lvlJc w:val="left"/>
      <w:pPr>
        <w:ind w:left="283" w:hanging="283"/>
      </w:pPr>
      <w:rPr>
        <w:rFonts w:ascii="starbats" w:hAnsi="starbats"/>
      </w:rPr>
    </w:lvl>
    <w:lvl w:ilvl="1">
      <w:start w:val="1"/>
      <w:numFmt w:val="bullet"/>
      <w:suff w:val="nothing"/>
      <w:lvlText w:val="•"/>
      <w:lvlJc w:val="left"/>
      <w:pPr>
        <w:ind w:left="566" w:hanging="283"/>
      </w:pPr>
      <w:rPr>
        <w:rFonts w:ascii="starbats" w:hAnsi="starbats"/>
        <w:sz w:val="18"/>
      </w:rPr>
    </w:lvl>
    <w:lvl w:ilvl="2">
      <w:start w:val="1"/>
      <w:numFmt w:val="bullet"/>
      <w:suff w:val="nothing"/>
      <w:lvlText w:val="•"/>
      <w:lvlJc w:val="left"/>
      <w:pPr>
        <w:ind w:left="849" w:hanging="283"/>
      </w:pPr>
      <w:rPr>
        <w:rFonts w:ascii="starbats" w:hAnsi="starbats"/>
        <w:sz w:val="18"/>
      </w:rPr>
    </w:lvl>
    <w:lvl w:ilvl="3">
      <w:start w:val="1"/>
      <w:numFmt w:val="bullet"/>
      <w:suff w:val="nothing"/>
      <w:lvlText w:val="•"/>
      <w:lvlJc w:val="left"/>
      <w:pPr>
        <w:ind w:left="1132" w:hanging="283"/>
      </w:pPr>
      <w:rPr>
        <w:rFonts w:ascii="starbats" w:hAnsi="starbats"/>
        <w:sz w:val="18"/>
      </w:rPr>
    </w:lvl>
    <w:lvl w:ilvl="4">
      <w:start w:val="1"/>
      <w:numFmt w:val="bullet"/>
      <w:suff w:val="nothing"/>
      <w:lvlText w:val="•"/>
      <w:lvlJc w:val="left"/>
      <w:pPr>
        <w:ind w:left="1415" w:hanging="283"/>
      </w:pPr>
      <w:rPr>
        <w:rFonts w:ascii="starbats" w:hAnsi="starbats"/>
        <w:sz w:val="18"/>
      </w:rPr>
    </w:lvl>
    <w:lvl w:ilvl="5">
      <w:start w:val="1"/>
      <w:numFmt w:val="bullet"/>
      <w:suff w:val="nothing"/>
      <w:lvlText w:val="•"/>
      <w:lvlJc w:val="left"/>
      <w:pPr>
        <w:ind w:left="1698" w:hanging="283"/>
      </w:pPr>
      <w:rPr>
        <w:rFonts w:ascii="starbats" w:hAnsi="starbats"/>
        <w:sz w:val="18"/>
      </w:rPr>
    </w:lvl>
    <w:lvl w:ilvl="6">
      <w:start w:val="1"/>
      <w:numFmt w:val="bullet"/>
      <w:suff w:val="nothing"/>
      <w:lvlText w:val="•"/>
      <w:lvlJc w:val="left"/>
      <w:pPr>
        <w:ind w:left="1981" w:hanging="283"/>
      </w:pPr>
      <w:rPr>
        <w:rFonts w:ascii="starbats" w:hAnsi="starbats"/>
        <w:sz w:val="18"/>
      </w:rPr>
    </w:lvl>
    <w:lvl w:ilvl="7">
      <w:start w:val="1"/>
      <w:numFmt w:val="bullet"/>
      <w:suff w:val="nothing"/>
      <w:lvlText w:val="•"/>
      <w:lvlJc w:val="left"/>
      <w:pPr>
        <w:ind w:left="2264" w:hanging="283"/>
      </w:pPr>
      <w:rPr>
        <w:rFonts w:ascii="starbats" w:hAnsi="starbats"/>
        <w:sz w:val="18"/>
      </w:rPr>
    </w:lvl>
    <w:lvl w:ilvl="8">
      <w:start w:val="1"/>
      <w:numFmt w:val="bullet"/>
      <w:suff w:val="nothing"/>
      <w:lvlText w:val="•"/>
      <w:lvlJc w:val="left"/>
      <w:pPr>
        <w:ind w:left="2547" w:hanging="283"/>
      </w:pPr>
      <w:rPr>
        <w:rFonts w:ascii="starbats" w:hAnsi="starbats"/>
        <w:sz w:val="18"/>
      </w:rPr>
    </w:lvl>
  </w:abstractNum>
  <w:abstractNum w:abstractNumId="2" w15:restartNumberingAfterBreak="0">
    <w:nsid w:val="00000007"/>
    <w:multiLevelType w:val="multilevel"/>
    <w:tmpl w:val="00000007"/>
    <w:name w:val="RTF_Num 3"/>
    <w:lvl w:ilvl="0">
      <w:start w:val="2"/>
      <w:numFmt w:val="decimal"/>
      <w:suff w:val="nothing"/>
      <w:lvlText w:val="%1."/>
      <w:lvlJc w:val="left"/>
      <w:pPr>
        <w:ind w:left="283" w:hanging="283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0000008"/>
    <w:multiLevelType w:val="multilevel"/>
    <w:tmpl w:val="00000008"/>
    <w:name w:val="RTF_Num 4"/>
    <w:lvl w:ilvl="0">
      <w:start w:val="5"/>
      <w:numFmt w:val="decimal"/>
      <w:suff w:val="nothing"/>
      <w:lvlText w:val="%1."/>
      <w:lvlJc w:val="left"/>
      <w:pPr>
        <w:ind w:left="283" w:hanging="283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46D7EC1"/>
    <w:multiLevelType w:val="hybridMultilevel"/>
    <w:tmpl w:val="052A60E0"/>
    <w:lvl w:ilvl="0" w:tplc="19227E42">
      <w:start w:val="1"/>
      <w:numFmt w:val="decimal"/>
      <w:pStyle w:val="BDTIndent1-123"/>
      <w:lvlText w:val="%1."/>
      <w:lvlJc w:val="left"/>
      <w:pPr>
        <w:tabs>
          <w:tab w:val="num" w:pos="927"/>
        </w:tabs>
        <w:ind w:left="927" w:hanging="360"/>
      </w:pPr>
      <w:rPr>
        <w:rFonts w:ascii="Verdana" w:hAnsi="Verdana" w:cs="Times New Roman" w:hint="default"/>
        <w:b w:val="0"/>
        <w:i w:val="0"/>
        <w:sz w:val="18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i w:val="0"/>
        <w:sz w:val="18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8AA1D59"/>
    <w:multiLevelType w:val="multilevel"/>
    <w:tmpl w:val="0C9AF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043A18"/>
    <w:multiLevelType w:val="multilevel"/>
    <w:tmpl w:val="E00E0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BAD2384"/>
    <w:multiLevelType w:val="hybridMultilevel"/>
    <w:tmpl w:val="3228AFFC"/>
    <w:lvl w:ilvl="0" w:tplc="FE9C63CA">
      <w:start w:val="1"/>
      <w:numFmt w:val="bullet"/>
      <w:pStyle w:val="BDTIndent-bulletsBlueSquare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3CB7862"/>
    <w:multiLevelType w:val="multilevel"/>
    <w:tmpl w:val="33829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7F6F70"/>
    <w:multiLevelType w:val="hybridMultilevel"/>
    <w:tmpl w:val="B40A87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654023"/>
    <w:multiLevelType w:val="multilevel"/>
    <w:tmpl w:val="8424F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E94F46"/>
    <w:multiLevelType w:val="multilevel"/>
    <w:tmpl w:val="D736D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5C14F6"/>
    <w:multiLevelType w:val="hybridMultilevel"/>
    <w:tmpl w:val="873687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FF7C6E"/>
    <w:multiLevelType w:val="hybridMultilevel"/>
    <w:tmpl w:val="D1DA13B6"/>
    <w:lvl w:ilvl="0" w:tplc="8C9CD970">
      <w:start w:val="1"/>
      <w:numFmt w:val="decimal"/>
      <w:pStyle w:val="BDTHeading1-Numbered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1E0226A"/>
    <w:multiLevelType w:val="hybridMultilevel"/>
    <w:tmpl w:val="CCC2AD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414FCE"/>
    <w:multiLevelType w:val="hybridMultilevel"/>
    <w:tmpl w:val="8E5E39E2"/>
    <w:lvl w:ilvl="0" w:tplc="00421AD6">
      <w:start w:val="1"/>
      <w:numFmt w:val="lowerLetter"/>
      <w:pStyle w:val="BDTNormalabc"/>
      <w:lvlText w:val="%1."/>
      <w:lvlJc w:val="left"/>
      <w:pPr>
        <w:ind w:left="717" w:hanging="360"/>
      </w:pPr>
      <w:rPr>
        <w:rFonts w:cs="Times New Roman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5216F14"/>
    <w:multiLevelType w:val="multilevel"/>
    <w:tmpl w:val="440A9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ED3CC0"/>
    <w:multiLevelType w:val="hybridMultilevel"/>
    <w:tmpl w:val="1A881D94"/>
    <w:lvl w:ilvl="0" w:tplc="3FDADA78">
      <w:start w:val="1"/>
      <w:numFmt w:val="bullet"/>
      <w:pStyle w:val="BDTEndashListNoIndent"/>
      <w:lvlText w:val="–"/>
      <w:lvlJc w:val="left"/>
      <w:pPr>
        <w:tabs>
          <w:tab w:val="num" w:pos="2237"/>
        </w:tabs>
        <w:ind w:left="2237" w:hanging="360"/>
      </w:pPr>
      <w:rPr>
        <w:rFonts w:ascii="Verdana" w:hAnsi="Verdan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1775F4"/>
    <w:multiLevelType w:val="hybridMultilevel"/>
    <w:tmpl w:val="6762B042"/>
    <w:lvl w:ilvl="0" w:tplc="7A9AC6D6">
      <w:start w:val="1"/>
      <w:numFmt w:val="decimal"/>
      <w:pStyle w:val="BDTcontribution-H123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1550D54"/>
    <w:multiLevelType w:val="multilevel"/>
    <w:tmpl w:val="1F3C9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1271D8"/>
    <w:multiLevelType w:val="multilevel"/>
    <w:tmpl w:val="5F48B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837B84"/>
    <w:multiLevelType w:val="multilevel"/>
    <w:tmpl w:val="A7AAA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505F91"/>
    <w:multiLevelType w:val="hybridMultilevel"/>
    <w:tmpl w:val="7EC83216"/>
    <w:lvl w:ilvl="0" w:tplc="ED405FDA">
      <w:numFmt w:val="bullet"/>
      <w:pStyle w:val="BDTIndent-bulletsblackdo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D761D7"/>
    <w:multiLevelType w:val="hybridMultilevel"/>
    <w:tmpl w:val="748C8D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EA370E"/>
    <w:multiLevelType w:val="multilevel"/>
    <w:tmpl w:val="CBD2E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BA5B90"/>
    <w:multiLevelType w:val="multilevel"/>
    <w:tmpl w:val="D3DC5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D96243"/>
    <w:multiLevelType w:val="hybridMultilevel"/>
    <w:tmpl w:val="C8867728"/>
    <w:lvl w:ilvl="0" w:tplc="D30C1158">
      <w:start w:val="1"/>
      <w:numFmt w:val="lowerLetter"/>
      <w:pStyle w:val="BDTIndent1-abc"/>
      <w:lvlText w:val="%1."/>
      <w:lvlJc w:val="left"/>
      <w:pPr>
        <w:tabs>
          <w:tab w:val="num" w:pos="1494"/>
        </w:tabs>
        <w:ind w:left="1494" w:hanging="360"/>
      </w:pPr>
      <w:rPr>
        <w:rFonts w:ascii="Calibri" w:hAnsi="Calibri" w:cs="Times New Roman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73804ED4"/>
    <w:multiLevelType w:val="hybridMultilevel"/>
    <w:tmpl w:val="B15EE6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E26E2E"/>
    <w:multiLevelType w:val="hybridMultilevel"/>
    <w:tmpl w:val="497ECF36"/>
    <w:lvl w:ilvl="0" w:tplc="E4BA2EBC">
      <w:start w:val="1"/>
      <w:numFmt w:val="bullet"/>
      <w:pStyle w:val="BDTDistributionEmdash"/>
      <w:lvlText w:val="–"/>
      <w:lvlJc w:val="left"/>
      <w:pPr>
        <w:tabs>
          <w:tab w:val="num" w:pos="2237"/>
        </w:tabs>
        <w:ind w:left="2237" w:hanging="360"/>
      </w:pPr>
      <w:rPr>
        <w:rFonts w:ascii="Verdana" w:hAnsi="Verdan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49246E"/>
    <w:multiLevelType w:val="multilevel"/>
    <w:tmpl w:val="A29A7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B803F8C"/>
    <w:multiLevelType w:val="hybridMultilevel"/>
    <w:tmpl w:val="29843874"/>
    <w:lvl w:ilvl="0" w:tplc="72D4B984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E258DE48">
      <w:start w:val="1"/>
      <w:numFmt w:val="lowerLetter"/>
      <w:pStyle w:val="BDTindent-abc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C2F6C2A"/>
    <w:multiLevelType w:val="hybridMultilevel"/>
    <w:tmpl w:val="339C4BC2"/>
    <w:lvl w:ilvl="0" w:tplc="A4C46C42">
      <w:start w:val="1"/>
      <w:numFmt w:val="bullet"/>
      <w:pStyle w:val="BDTEmdashList"/>
      <w:lvlText w:val="–"/>
      <w:lvlJc w:val="left"/>
      <w:pPr>
        <w:tabs>
          <w:tab w:val="num" w:pos="1069"/>
        </w:tabs>
        <w:ind w:left="1069" w:hanging="360"/>
      </w:pPr>
      <w:rPr>
        <w:rFonts w:ascii="Verdana" w:hAnsi="Verdana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272"/>
        </w:tabs>
        <w:ind w:left="272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992"/>
        </w:tabs>
        <w:ind w:left="992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712"/>
        </w:tabs>
        <w:ind w:left="1712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2432"/>
        </w:tabs>
        <w:ind w:left="2432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152"/>
        </w:tabs>
        <w:ind w:left="315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872"/>
        </w:tabs>
        <w:ind w:left="387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592"/>
        </w:tabs>
        <w:ind w:left="4592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312"/>
        </w:tabs>
        <w:ind w:left="5312" w:hanging="360"/>
      </w:pPr>
      <w:rPr>
        <w:rFonts w:ascii="Wingdings" w:hAnsi="Wingdings" w:hint="default"/>
      </w:rPr>
    </w:lvl>
  </w:abstractNum>
  <w:num w:numId="1" w16cid:durableId="516192612">
    <w:abstractNumId w:val="30"/>
  </w:num>
  <w:num w:numId="2" w16cid:durableId="1626961405">
    <w:abstractNumId w:val="15"/>
    <w:lvlOverride w:ilvl="0">
      <w:startOverride w:val="1"/>
    </w:lvlOverride>
  </w:num>
  <w:num w:numId="3" w16cid:durableId="1705864154">
    <w:abstractNumId w:val="18"/>
  </w:num>
  <w:num w:numId="4" w16cid:durableId="113719341">
    <w:abstractNumId w:val="31"/>
  </w:num>
  <w:num w:numId="5" w16cid:durableId="1264610729">
    <w:abstractNumId w:val="17"/>
  </w:num>
  <w:num w:numId="6" w16cid:durableId="2122913002">
    <w:abstractNumId w:val="13"/>
  </w:num>
  <w:num w:numId="7" w16cid:durableId="764032614">
    <w:abstractNumId w:val="4"/>
  </w:num>
  <w:num w:numId="8" w16cid:durableId="621419254">
    <w:abstractNumId w:val="26"/>
  </w:num>
  <w:num w:numId="9" w16cid:durableId="1885210844">
    <w:abstractNumId w:val="22"/>
  </w:num>
  <w:num w:numId="10" w16cid:durableId="77487358">
    <w:abstractNumId w:val="7"/>
  </w:num>
  <w:num w:numId="11" w16cid:durableId="409272727">
    <w:abstractNumId w:val="28"/>
  </w:num>
  <w:num w:numId="12" w16cid:durableId="799886221">
    <w:abstractNumId w:val="12"/>
  </w:num>
  <w:num w:numId="13" w16cid:durableId="2013406530">
    <w:abstractNumId w:val="9"/>
  </w:num>
  <w:num w:numId="14" w16cid:durableId="1971742532">
    <w:abstractNumId w:val="23"/>
  </w:num>
  <w:num w:numId="15" w16cid:durableId="1321691989">
    <w:abstractNumId w:val="27"/>
  </w:num>
  <w:num w:numId="16" w16cid:durableId="502209271">
    <w:abstractNumId w:val="14"/>
  </w:num>
  <w:num w:numId="17" w16cid:durableId="1828784865">
    <w:abstractNumId w:val="25"/>
  </w:num>
  <w:num w:numId="18" w16cid:durableId="1832020676">
    <w:abstractNumId w:val="6"/>
  </w:num>
  <w:num w:numId="19" w16cid:durableId="984703454">
    <w:abstractNumId w:val="20"/>
  </w:num>
  <w:num w:numId="20" w16cid:durableId="1097747132">
    <w:abstractNumId w:val="11"/>
  </w:num>
  <w:num w:numId="21" w16cid:durableId="1314792890">
    <w:abstractNumId w:val="16"/>
  </w:num>
  <w:num w:numId="22" w16cid:durableId="1428386672">
    <w:abstractNumId w:val="29"/>
  </w:num>
  <w:num w:numId="23" w16cid:durableId="88278312">
    <w:abstractNumId w:val="8"/>
  </w:num>
  <w:num w:numId="24" w16cid:durableId="2036538844">
    <w:abstractNumId w:val="24"/>
  </w:num>
  <w:num w:numId="25" w16cid:durableId="812909582">
    <w:abstractNumId w:val="5"/>
  </w:num>
  <w:num w:numId="26" w16cid:durableId="1593933145">
    <w:abstractNumId w:val="21"/>
  </w:num>
  <w:num w:numId="27" w16cid:durableId="1233738257">
    <w:abstractNumId w:val="10"/>
  </w:num>
  <w:num w:numId="28" w16cid:durableId="866336181">
    <w:abstractNumId w:val="1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stylePaneFormatFilter w:val="C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1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BuildingBlockITU" w:val="Building Blocks ITU.dotx"/>
  </w:docVars>
  <w:rsids>
    <w:rsidRoot w:val="005819D8"/>
    <w:rsid w:val="000010C1"/>
    <w:rsid w:val="00002A0D"/>
    <w:rsid w:val="000038C4"/>
    <w:rsid w:val="00003F2B"/>
    <w:rsid w:val="000110AE"/>
    <w:rsid w:val="00011184"/>
    <w:rsid w:val="00012EB3"/>
    <w:rsid w:val="00015829"/>
    <w:rsid w:val="00016115"/>
    <w:rsid w:val="00020962"/>
    <w:rsid w:val="0002341D"/>
    <w:rsid w:val="000250B2"/>
    <w:rsid w:val="00025706"/>
    <w:rsid w:val="000260EA"/>
    <w:rsid w:val="000270D8"/>
    <w:rsid w:val="00027745"/>
    <w:rsid w:val="000301FE"/>
    <w:rsid w:val="00030E75"/>
    <w:rsid w:val="00031397"/>
    <w:rsid w:val="00032C89"/>
    <w:rsid w:val="00032CD6"/>
    <w:rsid w:val="0003425B"/>
    <w:rsid w:val="000350B0"/>
    <w:rsid w:val="000357CB"/>
    <w:rsid w:val="00036390"/>
    <w:rsid w:val="00040129"/>
    <w:rsid w:val="0004025D"/>
    <w:rsid w:val="00043372"/>
    <w:rsid w:val="00043764"/>
    <w:rsid w:val="000447D1"/>
    <w:rsid w:val="00044C50"/>
    <w:rsid w:val="00045FAD"/>
    <w:rsid w:val="000463B7"/>
    <w:rsid w:val="00046C35"/>
    <w:rsid w:val="00046DC0"/>
    <w:rsid w:val="00050A5B"/>
    <w:rsid w:val="0005234F"/>
    <w:rsid w:val="00052828"/>
    <w:rsid w:val="000536BA"/>
    <w:rsid w:val="00055911"/>
    <w:rsid w:val="00060459"/>
    <w:rsid w:val="00060FD9"/>
    <w:rsid w:val="000659B0"/>
    <w:rsid w:val="00067951"/>
    <w:rsid w:val="0006797D"/>
    <w:rsid w:val="000721AA"/>
    <w:rsid w:val="000728D1"/>
    <w:rsid w:val="0007328B"/>
    <w:rsid w:val="00073B72"/>
    <w:rsid w:val="000749A1"/>
    <w:rsid w:val="0008091A"/>
    <w:rsid w:val="00080C2F"/>
    <w:rsid w:val="0008307C"/>
    <w:rsid w:val="00083361"/>
    <w:rsid w:val="00083730"/>
    <w:rsid w:val="000851D7"/>
    <w:rsid w:val="00085E2E"/>
    <w:rsid w:val="000912B2"/>
    <w:rsid w:val="00091617"/>
    <w:rsid w:val="00093215"/>
    <w:rsid w:val="00093ACA"/>
    <w:rsid w:val="00094012"/>
    <w:rsid w:val="00095E45"/>
    <w:rsid w:val="0009681E"/>
    <w:rsid w:val="00096B2C"/>
    <w:rsid w:val="000A008B"/>
    <w:rsid w:val="000A0437"/>
    <w:rsid w:val="000A0CB9"/>
    <w:rsid w:val="000A12F5"/>
    <w:rsid w:val="000A1D9B"/>
    <w:rsid w:val="000A349B"/>
    <w:rsid w:val="000A7E2B"/>
    <w:rsid w:val="000B1C1B"/>
    <w:rsid w:val="000B6E38"/>
    <w:rsid w:val="000B7735"/>
    <w:rsid w:val="000C032B"/>
    <w:rsid w:val="000C164E"/>
    <w:rsid w:val="000C2952"/>
    <w:rsid w:val="000C5788"/>
    <w:rsid w:val="000C57FD"/>
    <w:rsid w:val="000C69E9"/>
    <w:rsid w:val="000C7908"/>
    <w:rsid w:val="000D2000"/>
    <w:rsid w:val="000D2F50"/>
    <w:rsid w:val="000D6CE3"/>
    <w:rsid w:val="000E03CA"/>
    <w:rsid w:val="000E1399"/>
    <w:rsid w:val="000E3578"/>
    <w:rsid w:val="000E4416"/>
    <w:rsid w:val="000E573B"/>
    <w:rsid w:val="000F006C"/>
    <w:rsid w:val="000F1761"/>
    <w:rsid w:val="000F20A2"/>
    <w:rsid w:val="000F585D"/>
    <w:rsid w:val="000F6DBA"/>
    <w:rsid w:val="000F7429"/>
    <w:rsid w:val="000F7A05"/>
    <w:rsid w:val="00100ACE"/>
    <w:rsid w:val="00101C5C"/>
    <w:rsid w:val="001047D7"/>
    <w:rsid w:val="00104B05"/>
    <w:rsid w:val="00104E48"/>
    <w:rsid w:val="0010566A"/>
    <w:rsid w:val="00105DC1"/>
    <w:rsid w:val="00106E58"/>
    <w:rsid w:val="001070C0"/>
    <w:rsid w:val="00110981"/>
    <w:rsid w:val="00110C08"/>
    <w:rsid w:val="001123EB"/>
    <w:rsid w:val="00112FC7"/>
    <w:rsid w:val="00121FD4"/>
    <w:rsid w:val="001227AC"/>
    <w:rsid w:val="001231E4"/>
    <w:rsid w:val="001246E3"/>
    <w:rsid w:val="00125308"/>
    <w:rsid w:val="001260E7"/>
    <w:rsid w:val="00130EEF"/>
    <w:rsid w:val="00133642"/>
    <w:rsid w:val="00134996"/>
    <w:rsid w:val="00136D13"/>
    <w:rsid w:val="00137259"/>
    <w:rsid w:val="00137A51"/>
    <w:rsid w:val="001405AD"/>
    <w:rsid w:val="00140642"/>
    <w:rsid w:val="0014328A"/>
    <w:rsid w:val="00143FE5"/>
    <w:rsid w:val="00144149"/>
    <w:rsid w:val="0014462E"/>
    <w:rsid w:val="001466E3"/>
    <w:rsid w:val="001468FB"/>
    <w:rsid w:val="00147582"/>
    <w:rsid w:val="00152272"/>
    <w:rsid w:val="00152685"/>
    <w:rsid w:val="00155E2E"/>
    <w:rsid w:val="00162DFE"/>
    <w:rsid w:val="001632C2"/>
    <w:rsid w:val="001632C4"/>
    <w:rsid w:val="00163E88"/>
    <w:rsid w:val="00163E8F"/>
    <w:rsid w:val="00164441"/>
    <w:rsid w:val="001671B2"/>
    <w:rsid w:val="00167BD8"/>
    <w:rsid w:val="001706C0"/>
    <w:rsid w:val="00171AA9"/>
    <w:rsid w:val="0017377D"/>
    <w:rsid w:val="00175BA0"/>
    <w:rsid w:val="001765D4"/>
    <w:rsid w:val="00176A5B"/>
    <w:rsid w:val="001810D9"/>
    <w:rsid w:val="00181EC6"/>
    <w:rsid w:val="0018225B"/>
    <w:rsid w:val="0018591E"/>
    <w:rsid w:val="00186299"/>
    <w:rsid w:val="0018696B"/>
    <w:rsid w:val="001901C9"/>
    <w:rsid w:val="00190371"/>
    <w:rsid w:val="001938D9"/>
    <w:rsid w:val="001950AE"/>
    <w:rsid w:val="0019606E"/>
    <w:rsid w:val="0019683E"/>
    <w:rsid w:val="0019774A"/>
    <w:rsid w:val="001A142B"/>
    <w:rsid w:val="001A1BAC"/>
    <w:rsid w:val="001A1E6A"/>
    <w:rsid w:val="001A27B7"/>
    <w:rsid w:val="001A36B9"/>
    <w:rsid w:val="001A50DB"/>
    <w:rsid w:val="001B1D51"/>
    <w:rsid w:val="001B2391"/>
    <w:rsid w:val="001B4E4C"/>
    <w:rsid w:val="001B6AB8"/>
    <w:rsid w:val="001B7275"/>
    <w:rsid w:val="001C0104"/>
    <w:rsid w:val="001C0B4B"/>
    <w:rsid w:val="001C0B67"/>
    <w:rsid w:val="001C23C4"/>
    <w:rsid w:val="001C3386"/>
    <w:rsid w:val="001C7B75"/>
    <w:rsid w:val="001D03DA"/>
    <w:rsid w:val="001D1440"/>
    <w:rsid w:val="001D3125"/>
    <w:rsid w:val="001D31D9"/>
    <w:rsid w:val="001D37FB"/>
    <w:rsid w:val="001E1B22"/>
    <w:rsid w:val="001E3E0E"/>
    <w:rsid w:val="001E446B"/>
    <w:rsid w:val="001E5DD5"/>
    <w:rsid w:val="001E6B46"/>
    <w:rsid w:val="001E7030"/>
    <w:rsid w:val="001E721E"/>
    <w:rsid w:val="001E7EB5"/>
    <w:rsid w:val="001F0719"/>
    <w:rsid w:val="001F0B94"/>
    <w:rsid w:val="001F1DE7"/>
    <w:rsid w:val="001F376B"/>
    <w:rsid w:val="001F5B60"/>
    <w:rsid w:val="001F6132"/>
    <w:rsid w:val="0020117F"/>
    <w:rsid w:val="00201BC2"/>
    <w:rsid w:val="00202906"/>
    <w:rsid w:val="00203156"/>
    <w:rsid w:val="00204D20"/>
    <w:rsid w:val="0020641B"/>
    <w:rsid w:val="0021244D"/>
    <w:rsid w:val="00214886"/>
    <w:rsid w:val="00214F30"/>
    <w:rsid w:val="00220674"/>
    <w:rsid w:val="0022072F"/>
    <w:rsid w:val="0022331B"/>
    <w:rsid w:val="00223B99"/>
    <w:rsid w:val="00223BC0"/>
    <w:rsid w:val="00224F83"/>
    <w:rsid w:val="00225575"/>
    <w:rsid w:val="00226C78"/>
    <w:rsid w:val="00227AC2"/>
    <w:rsid w:val="00227B86"/>
    <w:rsid w:val="00231478"/>
    <w:rsid w:val="00231E18"/>
    <w:rsid w:val="002323CE"/>
    <w:rsid w:val="00237EC0"/>
    <w:rsid w:val="00240279"/>
    <w:rsid w:val="00240D67"/>
    <w:rsid w:val="00243392"/>
    <w:rsid w:val="00244FB8"/>
    <w:rsid w:val="0025357C"/>
    <w:rsid w:val="00260F46"/>
    <w:rsid w:val="0026176D"/>
    <w:rsid w:val="00261C9F"/>
    <w:rsid w:val="00261DD7"/>
    <w:rsid w:val="00261F55"/>
    <w:rsid w:val="00262A95"/>
    <w:rsid w:val="00264F60"/>
    <w:rsid w:val="002658B2"/>
    <w:rsid w:val="0026660A"/>
    <w:rsid w:val="00272BB0"/>
    <w:rsid w:val="0027327F"/>
    <w:rsid w:val="0027363D"/>
    <w:rsid w:val="0027387C"/>
    <w:rsid w:val="002760DD"/>
    <w:rsid w:val="00283C64"/>
    <w:rsid w:val="00284ED9"/>
    <w:rsid w:val="002851C3"/>
    <w:rsid w:val="002860F8"/>
    <w:rsid w:val="0028640A"/>
    <w:rsid w:val="002905CE"/>
    <w:rsid w:val="00292EF8"/>
    <w:rsid w:val="00295F35"/>
    <w:rsid w:val="002A29D6"/>
    <w:rsid w:val="002A324A"/>
    <w:rsid w:val="002B5FF2"/>
    <w:rsid w:val="002B69A4"/>
    <w:rsid w:val="002C0E60"/>
    <w:rsid w:val="002C282A"/>
    <w:rsid w:val="002C4F48"/>
    <w:rsid w:val="002C7449"/>
    <w:rsid w:val="002D166C"/>
    <w:rsid w:val="002D2D98"/>
    <w:rsid w:val="002D5755"/>
    <w:rsid w:val="002D6899"/>
    <w:rsid w:val="002D7282"/>
    <w:rsid w:val="002D7B24"/>
    <w:rsid w:val="002E1CE5"/>
    <w:rsid w:val="002E24CE"/>
    <w:rsid w:val="002E4014"/>
    <w:rsid w:val="002E4478"/>
    <w:rsid w:val="002E6259"/>
    <w:rsid w:val="002E7696"/>
    <w:rsid w:val="002F0502"/>
    <w:rsid w:val="002F19E9"/>
    <w:rsid w:val="002F2C05"/>
    <w:rsid w:val="002F32F5"/>
    <w:rsid w:val="002F5777"/>
    <w:rsid w:val="002F7080"/>
    <w:rsid w:val="00301122"/>
    <w:rsid w:val="00301233"/>
    <w:rsid w:val="003019D6"/>
    <w:rsid w:val="00301C7D"/>
    <w:rsid w:val="00301E83"/>
    <w:rsid w:val="0030207F"/>
    <w:rsid w:val="00303D1D"/>
    <w:rsid w:val="0030633B"/>
    <w:rsid w:val="00306CC9"/>
    <w:rsid w:val="00311362"/>
    <w:rsid w:val="00311ECB"/>
    <w:rsid w:val="00314836"/>
    <w:rsid w:val="0032203F"/>
    <w:rsid w:val="00324870"/>
    <w:rsid w:val="00326CBF"/>
    <w:rsid w:val="00332351"/>
    <w:rsid w:val="003354AF"/>
    <w:rsid w:val="00335718"/>
    <w:rsid w:val="0033597E"/>
    <w:rsid w:val="00336A5E"/>
    <w:rsid w:val="003370C8"/>
    <w:rsid w:val="0033723A"/>
    <w:rsid w:val="00342033"/>
    <w:rsid w:val="003431DE"/>
    <w:rsid w:val="00344141"/>
    <w:rsid w:val="0034565B"/>
    <w:rsid w:val="00350658"/>
    <w:rsid w:val="00350AFC"/>
    <w:rsid w:val="003534C9"/>
    <w:rsid w:val="00353D43"/>
    <w:rsid w:val="003601F7"/>
    <w:rsid w:val="00360C30"/>
    <w:rsid w:val="003621BC"/>
    <w:rsid w:val="00362A16"/>
    <w:rsid w:val="00364076"/>
    <w:rsid w:val="00366FFB"/>
    <w:rsid w:val="003671EE"/>
    <w:rsid w:val="00367ED3"/>
    <w:rsid w:val="00370802"/>
    <w:rsid w:val="003754FF"/>
    <w:rsid w:val="00375957"/>
    <w:rsid w:val="0037750C"/>
    <w:rsid w:val="003801EE"/>
    <w:rsid w:val="00384089"/>
    <w:rsid w:val="003874EF"/>
    <w:rsid w:val="003925B6"/>
    <w:rsid w:val="00392844"/>
    <w:rsid w:val="00393AB8"/>
    <w:rsid w:val="00395051"/>
    <w:rsid w:val="00397410"/>
    <w:rsid w:val="00397ECC"/>
    <w:rsid w:val="003A214C"/>
    <w:rsid w:val="003A466C"/>
    <w:rsid w:val="003A7863"/>
    <w:rsid w:val="003B1577"/>
    <w:rsid w:val="003B4897"/>
    <w:rsid w:val="003B50A6"/>
    <w:rsid w:val="003B6C68"/>
    <w:rsid w:val="003C4701"/>
    <w:rsid w:val="003C4ACA"/>
    <w:rsid w:val="003C4AD3"/>
    <w:rsid w:val="003C5B91"/>
    <w:rsid w:val="003C5BC0"/>
    <w:rsid w:val="003C6C65"/>
    <w:rsid w:val="003D04CD"/>
    <w:rsid w:val="003D0B01"/>
    <w:rsid w:val="003D1D01"/>
    <w:rsid w:val="003D248F"/>
    <w:rsid w:val="003D260D"/>
    <w:rsid w:val="003D3ECF"/>
    <w:rsid w:val="003E2750"/>
    <w:rsid w:val="003E4048"/>
    <w:rsid w:val="003E4564"/>
    <w:rsid w:val="003F0A06"/>
    <w:rsid w:val="003F0FBF"/>
    <w:rsid w:val="003F2BBD"/>
    <w:rsid w:val="003F38C1"/>
    <w:rsid w:val="003F4802"/>
    <w:rsid w:val="003F6A4B"/>
    <w:rsid w:val="003F7EBC"/>
    <w:rsid w:val="00400FDD"/>
    <w:rsid w:val="00401502"/>
    <w:rsid w:val="0040182E"/>
    <w:rsid w:val="00402920"/>
    <w:rsid w:val="0040519C"/>
    <w:rsid w:val="00407EC0"/>
    <w:rsid w:val="00407F50"/>
    <w:rsid w:val="00411B24"/>
    <w:rsid w:val="00412CD7"/>
    <w:rsid w:val="004131B0"/>
    <w:rsid w:val="00413B81"/>
    <w:rsid w:val="00413EE6"/>
    <w:rsid w:val="00414A0D"/>
    <w:rsid w:val="00414E98"/>
    <w:rsid w:val="0041765C"/>
    <w:rsid w:val="004205D0"/>
    <w:rsid w:val="004209F9"/>
    <w:rsid w:val="004212E5"/>
    <w:rsid w:val="00421C1A"/>
    <w:rsid w:val="00422310"/>
    <w:rsid w:val="004225DE"/>
    <w:rsid w:val="004311E9"/>
    <w:rsid w:val="00431267"/>
    <w:rsid w:val="00431DF9"/>
    <w:rsid w:val="00435FCC"/>
    <w:rsid w:val="0043764B"/>
    <w:rsid w:val="00440101"/>
    <w:rsid w:val="0044332F"/>
    <w:rsid w:val="00444083"/>
    <w:rsid w:val="0044597D"/>
    <w:rsid w:val="0044728C"/>
    <w:rsid w:val="0045059E"/>
    <w:rsid w:val="004505DB"/>
    <w:rsid w:val="00450BD9"/>
    <w:rsid w:val="00452FD3"/>
    <w:rsid w:val="004537FD"/>
    <w:rsid w:val="00453D41"/>
    <w:rsid w:val="00454A64"/>
    <w:rsid w:val="00455646"/>
    <w:rsid w:val="004600B2"/>
    <w:rsid w:val="00460C04"/>
    <w:rsid w:val="00461476"/>
    <w:rsid w:val="004624C9"/>
    <w:rsid w:val="00462701"/>
    <w:rsid w:val="00462D52"/>
    <w:rsid w:val="00465928"/>
    <w:rsid w:val="00465EA3"/>
    <w:rsid w:val="00465F9D"/>
    <w:rsid w:val="004663BE"/>
    <w:rsid w:val="00466FE2"/>
    <w:rsid w:val="00467758"/>
    <w:rsid w:val="00467C22"/>
    <w:rsid w:val="004702DE"/>
    <w:rsid w:val="0047058C"/>
    <w:rsid w:val="00472C4B"/>
    <w:rsid w:val="0047753D"/>
    <w:rsid w:val="00477A3A"/>
    <w:rsid w:val="00477D97"/>
    <w:rsid w:val="004801F6"/>
    <w:rsid w:val="00480BD9"/>
    <w:rsid w:val="00483206"/>
    <w:rsid w:val="00483468"/>
    <w:rsid w:val="004849A9"/>
    <w:rsid w:val="00484BDA"/>
    <w:rsid w:val="00486B3B"/>
    <w:rsid w:val="004873E2"/>
    <w:rsid w:val="00487570"/>
    <w:rsid w:val="00487B4A"/>
    <w:rsid w:val="00487F55"/>
    <w:rsid w:val="004917F0"/>
    <w:rsid w:val="00492542"/>
    <w:rsid w:val="00492DCA"/>
    <w:rsid w:val="00492ED2"/>
    <w:rsid w:val="00495195"/>
    <w:rsid w:val="00495F0B"/>
    <w:rsid w:val="00496503"/>
    <w:rsid w:val="00496BE2"/>
    <w:rsid w:val="00496D71"/>
    <w:rsid w:val="004A09BD"/>
    <w:rsid w:val="004A394E"/>
    <w:rsid w:val="004A3F06"/>
    <w:rsid w:val="004A4249"/>
    <w:rsid w:val="004A659E"/>
    <w:rsid w:val="004A7946"/>
    <w:rsid w:val="004B4AD4"/>
    <w:rsid w:val="004B4F44"/>
    <w:rsid w:val="004B5D17"/>
    <w:rsid w:val="004B634E"/>
    <w:rsid w:val="004B698A"/>
    <w:rsid w:val="004C0C9D"/>
    <w:rsid w:val="004C1498"/>
    <w:rsid w:val="004C5843"/>
    <w:rsid w:val="004C5A22"/>
    <w:rsid w:val="004C628B"/>
    <w:rsid w:val="004D1141"/>
    <w:rsid w:val="004D1178"/>
    <w:rsid w:val="004D20F7"/>
    <w:rsid w:val="004D2973"/>
    <w:rsid w:val="004D2E86"/>
    <w:rsid w:val="004D5180"/>
    <w:rsid w:val="004D618D"/>
    <w:rsid w:val="004D6715"/>
    <w:rsid w:val="004E0BAA"/>
    <w:rsid w:val="004E135C"/>
    <w:rsid w:val="004E3173"/>
    <w:rsid w:val="004E5DC2"/>
    <w:rsid w:val="004F0307"/>
    <w:rsid w:val="004F05E2"/>
    <w:rsid w:val="004F10F9"/>
    <w:rsid w:val="004F1439"/>
    <w:rsid w:val="004F21CD"/>
    <w:rsid w:val="004F321F"/>
    <w:rsid w:val="004F420E"/>
    <w:rsid w:val="004F4FA0"/>
    <w:rsid w:val="004F5D43"/>
    <w:rsid w:val="004F698E"/>
    <w:rsid w:val="004F7D4B"/>
    <w:rsid w:val="005008BC"/>
    <w:rsid w:val="00502912"/>
    <w:rsid w:val="00502FCA"/>
    <w:rsid w:val="0050362F"/>
    <w:rsid w:val="00503C32"/>
    <w:rsid w:val="00504039"/>
    <w:rsid w:val="0050468F"/>
    <w:rsid w:val="005072A4"/>
    <w:rsid w:val="00512827"/>
    <w:rsid w:val="00520A9C"/>
    <w:rsid w:val="005218AD"/>
    <w:rsid w:val="00524617"/>
    <w:rsid w:val="00524C5C"/>
    <w:rsid w:val="005316F1"/>
    <w:rsid w:val="005324EB"/>
    <w:rsid w:val="00535031"/>
    <w:rsid w:val="005358D4"/>
    <w:rsid w:val="00535A1E"/>
    <w:rsid w:val="005402C2"/>
    <w:rsid w:val="00540DFF"/>
    <w:rsid w:val="00540EA7"/>
    <w:rsid w:val="00543732"/>
    <w:rsid w:val="005466D5"/>
    <w:rsid w:val="00547626"/>
    <w:rsid w:val="005532BB"/>
    <w:rsid w:val="005539A4"/>
    <w:rsid w:val="005544F2"/>
    <w:rsid w:val="00557178"/>
    <w:rsid w:val="00560EAE"/>
    <w:rsid w:val="00563963"/>
    <w:rsid w:val="00564E74"/>
    <w:rsid w:val="00565B6E"/>
    <w:rsid w:val="00565CF2"/>
    <w:rsid w:val="0056690A"/>
    <w:rsid w:val="00570C9C"/>
    <w:rsid w:val="00570D6B"/>
    <w:rsid w:val="00570DD6"/>
    <w:rsid w:val="005714EE"/>
    <w:rsid w:val="00572EBC"/>
    <w:rsid w:val="005748A2"/>
    <w:rsid w:val="00574A71"/>
    <w:rsid w:val="005800DE"/>
    <w:rsid w:val="005803B4"/>
    <w:rsid w:val="00580B00"/>
    <w:rsid w:val="005819D8"/>
    <w:rsid w:val="005833C3"/>
    <w:rsid w:val="00586AC3"/>
    <w:rsid w:val="0058769F"/>
    <w:rsid w:val="00591CDA"/>
    <w:rsid w:val="00593837"/>
    <w:rsid w:val="00594A63"/>
    <w:rsid w:val="005956B9"/>
    <w:rsid w:val="005A0E25"/>
    <w:rsid w:val="005A1864"/>
    <w:rsid w:val="005A20E8"/>
    <w:rsid w:val="005A3E8E"/>
    <w:rsid w:val="005A6B77"/>
    <w:rsid w:val="005A76A5"/>
    <w:rsid w:val="005B01BC"/>
    <w:rsid w:val="005B07BB"/>
    <w:rsid w:val="005B0A3E"/>
    <w:rsid w:val="005B1789"/>
    <w:rsid w:val="005B2843"/>
    <w:rsid w:val="005B6EF0"/>
    <w:rsid w:val="005B78B6"/>
    <w:rsid w:val="005B7B32"/>
    <w:rsid w:val="005B7EBD"/>
    <w:rsid w:val="005C00B0"/>
    <w:rsid w:val="005C4255"/>
    <w:rsid w:val="005C703F"/>
    <w:rsid w:val="005D1273"/>
    <w:rsid w:val="005D2B82"/>
    <w:rsid w:val="005D719B"/>
    <w:rsid w:val="005DDECD"/>
    <w:rsid w:val="005E0D4C"/>
    <w:rsid w:val="005E34AC"/>
    <w:rsid w:val="005E3764"/>
    <w:rsid w:val="005E60CA"/>
    <w:rsid w:val="005E62DB"/>
    <w:rsid w:val="005F0EBC"/>
    <w:rsid w:val="005F1B88"/>
    <w:rsid w:val="005F2579"/>
    <w:rsid w:val="005F5A18"/>
    <w:rsid w:val="005F6415"/>
    <w:rsid w:val="005F6EF5"/>
    <w:rsid w:val="00603D63"/>
    <w:rsid w:val="00604596"/>
    <w:rsid w:val="006045CB"/>
    <w:rsid w:val="00611098"/>
    <w:rsid w:val="00615558"/>
    <w:rsid w:val="00616E56"/>
    <w:rsid w:val="00620185"/>
    <w:rsid w:val="006203C5"/>
    <w:rsid w:val="00621CB8"/>
    <w:rsid w:val="0062431D"/>
    <w:rsid w:val="00624FA8"/>
    <w:rsid w:val="006250DD"/>
    <w:rsid w:val="00625B87"/>
    <w:rsid w:val="00626082"/>
    <w:rsid w:val="0062742D"/>
    <w:rsid w:val="0063090D"/>
    <w:rsid w:val="00631C89"/>
    <w:rsid w:val="006339D1"/>
    <w:rsid w:val="00633BAA"/>
    <w:rsid w:val="006341B4"/>
    <w:rsid w:val="00634AC7"/>
    <w:rsid w:val="00636502"/>
    <w:rsid w:val="0063723C"/>
    <w:rsid w:val="006401FF"/>
    <w:rsid w:val="00643FE6"/>
    <w:rsid w:val="00644394"/>
    <w:rsid w:val="006458E4"/>
    <w:rsid w:val="00645EF5"/>
    <w:rsid w:val="006476FA"/>
    <w:rsid w:val="00650CF6"/>
    <w:rsid w:val="00653615"/>
    <w:rsid w:val="00655C11"/>
    <w:rsid w:val="00656CC5"/>
    <w:rsid w:val="00657DB1"/>
    <w:rsid w:val="0066520E"/>
    <w:rsid w:val="006664FC"/>
    <w:rsid w:val="00666B09"/>
    <w:rsid w:val="0067010D"/>
    <w:rsid w:val="006731C1"/>
    <w:rsid w:val="00673A6C"/>
    <w:rsid w:val="00674BF9"/>
    <w:rsid w:val="00674C48"/>
    <w:rsid w:val="006804C5"/>
    <w:rsid w:val="006845A6"/>
    <w:rsid w:val="00693251"/>
    <w:rsid w:val="006933E0"/>
    <w:rsid w:val="00693713"/>
    <w:rsid w:val="006941C6"/>
    <w:rsid w:val="00694E44"/>
    <w:rsid w:val="00697F82"/>
    <w:rsid w:val="006A04F1"/>
    <w:rsid w:val="006A088F"/>
    <w:rsid w:val="006A0BEB"/>
    <w:rsid w:val="006A2A3A"/>
    <w:rsid w:val="006A526E"/>
    <w:rsid w:val="006A61CA"/>
    <w:rsid w:val="006B090E"/>
    <w:rsid w:val="006B105A"/>
    <w:rsid w:val="006B3000"/>
    <w:rsid w:val="006B3588"/>
    <w:rsid w:val="006B3B7A"/>
    <w:rsid w:val="006B4212"/>
    <w:rsid w:val="006B4920"/>
    <w:rsid w:val="006B6248"/>
    <w:rsid w:val="006B65B2"/>
    <w:rsid w:val="006B6A14"/>
    <w:rsid w:val="006B7C59"/>
    <w:rsid w:val="006C0ECF"/>
    <w:rsid w:val="006C424B"/>
    <w:rsid w:val="006C4702"/>
    <w:rsid w:val="006C6493"/>
    <w:rsid w:val="006C6906"/>
    <w:rsid w:val="006C6E73"/>
    <w:rsid w:val="006D0CD7"/>
    <w:rsid w:val="006D23D3"/>
    <w:rsid w:val="006D3CBF"/>
    <w:rsid w:val="006D51BB"/>
    <w:rsid w:val="006D61E0"/>
    <w:rsid w:val="006D7F0E"/>
    <w:rsid w:val="006E0B14"/>
    <w:rsid w:val="006E30F0"/>
    <w:rsid w:val="006E3528"/>
    <w:rsid w:val="006E7BE1"/>
    <w:rsid w:val="006E7E3A"/>
    <w:rsid w:val="006F2693"/>
    <w:rsid w:val="006F2744"/>
    <w:rsid w:val="006F3366"/>
    <w:rsid w:val="006F394E"/>
    <w:rsid w:val="006F72B0"/>
    <w:rsid w:val="00701491"/>
    <w:rsid w:val="00701F57"/>
    <w:rsid w:val="00704541"/>
    <w:rsid w:val="00704E5F"/>
    <w:rsid w:val="00707E91"/>
    <w:rsid w:val="00711392"/>
    <w:rsid w:val="00711650"/>
    <w:rsid w:val="007117CE"/>
    <w:rsid w:val="0071571B"/>
    <w:rsid w:val="00715CE3"/>
    <w:rsid w:val="00716791"/>
    <w:rsid w:val="00717479"/>
    <w:rsid w:val="007202F4"/>
    <w:rsid w:val="00720E83"/>
    <w:rsid w:val="0072200E"/>
    <w:rsid w:val="00722132"/>
    <w:rsid w:val="00722EE5"/>
    <w:rsid w:val="00725B6A"/>
    <w:rsid w:val="0072732B"/>
    <w:rsid w:val="0073093C"/>
    <w:rsid w:val="007318B1"/>
    <w:rsid w:val="0073240C"/>
    <w:rsid w:val="00735A48"/>
    <w:rsid w:val="00736656"/>
    <w:rsid w:val="00736868"/>
    <w:rsid w:val="00737547"/>
    <w:rsid w:val="007401C8"/>
    <w:rsid w:val="00743E3B"/>
    <w:rsid w:val="00746593"/>
    <w:rsid w:val="007465A5"/>
    <w:rsid w:val="00746666"/>
    <w:rsid w:val="00751C1C"/>
    <w:rsid w:val="007528CA"/>
    <w:rsid w:val="007530B3"/>
    <w:rsid w:val="0075378F"/>
    <w:rsid w:val="00753902"/>
    <w:rsid w:val="0075478B"/>
    <w:rsid w:val="007548C6"/>
    <w:rsid w:val="0075632F"/>
    <w:rsid w:val="00762FA2"/>
    <w:rsid w:val="007634DC"/>
    <w:rsid w:val="00763AF8"/>
    <w:rsid w:val="0076559A"/>
    <w:rsid w:val="00765CCA"/>
    <w:rsid w:val="0077004D"/>
    <w:rsid w:val="00770C0E"/>
    <w:rsid w:val="00771635"/>
    <w:rsid w:val="00771F6B"/>
    <w:rsid w:val="00771FA8"/>
    <w:rsid w:val="00772639"/>
    <w:rsid w:val="00773BB2"/>
    <w:rsid w:val="00775832"/>
    <w:rsid w:val="0077720F"/>
    <w:rsid w:val="0077725F"/>
    <w:rsid w:val="00777F4A"/>
    <w:rsid w:val="0078000D"/>
    <w:rsid w:val="00780C8E"/>
    <w:rsid w:val="0078120D"/>
    <w:rsid w:val="007818B6"/>
    <w:rsid w:val="007838BD"/>
    <w:rsid w:val="0078737C"/>
    <w:rsid w:val="0079119A"/>
    <w:rsid w:val="00791287"/>
    <w:rsid w:val="007930D2"/>
    <w:rsid w:val="007930DD"/>
    <w:rsid w:val="00795D68"/>
    <w:rsid w:val="00796099"/>
    <w:rsid w:val="0079625D"/>
    <w:rsid w:val="0079635C"/>
    <w:rsid w:val="007970BE"/>
    <w:rsid w:val="0079773F"/>
    <w:rsid w:val="007A0D5F"/>
    <w:rsid w:val="007A1E94"/>
    <w:rsid w:val="007A2B09"/>
    <w:rsid w:val="007A36B8"/>
    <w:rsid w:val="007A3D23"/>
    <w:rsid w:val="007A4526"/>
    <w:rsid w:val="007A66FA"/>
    <w:rsid w:val="007B17F5"/>
    <w:rsid w:val="007B29D4"/>
    <w:rsid w:val="007B308A"/>
    <w:rsid w:val="007B4C5F"/>
    <w:rsid w:val="007B6727"/>
    <w:rsid w:val="007B7090"/>
    <w:rsid w:val="007C027C"/>
    <w:rsid w:val="007C2DEB"/>
    <w:rsid w:val="007C6606"/>
    <w:rsid w:val="007C6BE8"/>
    <w:rsid w:val="007C7D6E"/>
    <w:rsid w:val="007D342E"/>
    <w:rsid w:val="007D3507"/>
    <w:rsid w:val="007D51BD"/>
    <w:rsid w:val="007D6313"/>
    <w:rsid w:val="007D69B2"/>
    <w:rsid w:val="007D6AE8"/>
    <w:rsid w:val="007D73DB"/>
    <w:rsid w:val="007E0496"/>
    <w:rsid w:val="007E0E76"/>
    <w:rsid w:val="007E16F1"/>
    <w:rsid w:val="007E1DE8"/>
    <w:rsid w:val="007E36B9"/>
    <w:rsid w:val="007E41BA"/>
    <w:rsid w:val="007E4A81"/>
    <w:rsid w:val="007E7030"/>
    <w:rsid w:val="007E74F6"/>
    <w:rsid w:val="007F049B"/>
    <w:rsid w:val="007F055A"/>
    <w:rsid w:val="007F2309"/>
    <w:rsid w:val="007F40BE"/>
    <w:rsid w:val="007F4DA0"/>
    <w:rsid w:val="007F60FD"/>
    <w:rsid w:val="007F6605"/>
    <w:rsid w:val="007F67AA"/>
    <w:rsid w:val="007F6C97"/>
    <w:rsid w:val="00801F56"/>
    <w:rsid w:val="00804992"/>
    <w:rsid w:val="0080764E"/>
    <w:rsid w:val="00810EC9"/>
    <w:rsid w:val="0081187B"/>
    <w:rsid w:val="008135C3"/>
    <w:rsid w:val="008144C0"/>
    <w:rsid w:val="008147E7"/>
    <w:rsid w:val="0081687A"/>
    <w:rsid w:val="00817322"/>
    <w:rsid w:val="00823AE3"/>
    <w:rsid w:val="00824BCB"/>
    <w:rsid w:val="00825AAB"/>
    <w:rsid w:val="00826235"/>
    <w:rsid w:val="008278CE"/>
    <w:rsid w:val="00831D74"/>
    <w:rsid w:val="00831DCD"/>
    <w:rsid w:val="00832D0B"/>
    <w:rsid w:val="00833D88"/>
    <w:rsid w:val="0083424C"/>
    <w:rsid w:val="00835F25"/>
    <w:rsid w:val="008402C9"/>
    <w:rsid w:val="00843BB9"/>
    <w:rsid w:val="00847CAA"/>
    <w:rsid w:val="00855642"/>
    <w:rsid w:val="00856740"/>
    <w:rsid w:val="00861203"/>
    <w:rsid w:val="00861ED6"/>
    <w:rsid w:val="00865260"/>
    <w:rsid w:val="00867A3D"/>
    <w:rsid w:val="00867B9C"/>
    <w:rsid w:val="00871540"/>
    <w:rsid w:val="0087194B"/>
    <w:rsid w:val="0087275C"/>
    <w:rsid w:val="008729DA"/>
    <w:rsid w:val="00873736"/>
    <w:rsid w:val="0087413D"/>
    <w:rsid w:val="00874DC0"/>
    <w:rsid w:val="00876D4E"/>
    <w:rsid w:val="00877405"/>
    <w:rsid w:val="00886EE2"/>
    <w:rsid w:val="00887941"/>
    <w:rsid w:val="00887CED"/>
    <w:rsid w:val="00891A57"/>
    <w:rsid w:val="00891D3E"/>
    <w:rsid w:val="00891DAA"/>
    <w:rsid w:val="00893C23"/>
    <w:rsid w:val="00894938"/>
    <w:rsid w:val="00894C85"/>
    <w:rsid w:val="008968AD"/>
    <w:rsid w:val="00896E82"/>
    <w:rsid w:val="00897B6E"/>
    <w:rsid w:val="008A3AEF"/>
    <w:rsid w:val="008A403C"/>
    <w:rsid w:val="008A48A7"/>
    <w:rsid w:val="008A5112"/>
    <w:rsid w:val="008A72C2"/>
    <w:rsid w:val="008A7983"/>
    <w:rsid w:val="008A7AA7"/>
    <w:rsid w:val="008B0711"/>
    <w:rsid w:val="008B142A"/>
    <w:rsid w:val="008B164B"/>
    <w:rsid w:val="008B7121"/>
    <w:rsid w:val="008B7AD3"/>
    <w:rsid w:val="008C089A"/>
    <w:rsid w:val="008C194C"/>
    <w:rsid w:val="008C592A"/>
    <w:rsid w:val="008C6864"/>
    <w:rsid w:val="008C752E"/>
    <w:rsid w:val="008D0837"/>
    <w:rsid w:val="008D0C63"/>
    <w:rsid w:val="008D1F9D"/>
    <w:rsid w:val="008D2D01"/>
    <w:rsid w:val="008D3CC5"/>
    <w:rsid w:val="008D3D7E"/>
    <w:rsid w:val="008D52B0"/>
    <w:rsid w:val="008D5932"/>
    <w:rsid w:val="008D5FFF"/>
    <w:rsid w:val="008D62BF"/>
    <w:rsid w:val="008D6530"/>
    <w:rsid w:val="008D6CFF"/>
    <w:rsid w:val="008D780A"/>
    <w:rsid w:val="008E39C1"/>
    <w:rsid w:val="008E6B2C"/>
    <w:rsid w:val="008E751C"/>
    <w:rsid w:val="008F0766"/>
    <w:rsid w:val="008F2F42"/>
    <w:rsid w:val="008F5B1D"/>
    <w:rsid w:val="008F5B3F"/>
    <w:rsid w:val="008F5BC8"/>
    <w:rsid w:val="008F76C6"/>
    <w:rsid w:val="008F78BC"/>
    <w:rsid w:val="0090015E"/>
    <w:rsid w:val="00900532"/>
    <w:rsid w:val="00900989"/>
    <w:rsid w:val="00900B64"/>
    <w:rsid w:val="00902287"/>
    <w:rsid w:val="00902E40"/>
    <w:rsid w:val="00902F56"/>
    <w:rsid w:val="00905D95"/>
    <w:rsid w:val="00906A3F"/>
    <w:rsid w:val="00906CAD"/>
    <w:rsid w:val="00906D39"/>
    <w:rsid w:val="00907ABD"/>
    <w:rsid w:val="00907C95"/>
    <w:rsid w:val="00910095"/>
    <w:rsid w:val="00912017"/>
    <w:rsid w:val="009123EA"/>
    <w:rsid w:val="00913FCE"/>
    <w:rsid w:val="00916C12"/>
    <w:rsid w:val="00920EFD"/>
    <w:rsid w:val="0092137B"/>
    <w:rsid w:val="0092243E"/>
    <w:rsid w:val="0092410A"/>
    <w:rsid w:val="00924850"/>
    <w:rsid w:val="0092678C"/>
    <w:rsid w:val="00930918"/>
    <w:rsid w:val="00930CD9"/>
    <w:rsid w:val="009321B9"/>
    <w:rsid w:val="00940FA5"/>
    <w:rsid w:val="00941BC7"/>
    <w:rsid w:val="00943427"/>
    <w:rsid w:val="0094445C"/>
    <w:rsid w:val="00947634"/>
    <w:rsid w:val="0095116C"/>
    <w:rsid w:val="00953BBA"/>
    <w:rsid w:val="009540E3"/>
    <w:rsid w:val="00954FAD"/>
    <w:rsid w:val="0095533D"/>
    <w:rsid w:val="00955488"/>
    <w:rsid w:val="00955783"/>
    <w:rsid w:val="009577A0"/>
    <w:rsid w:val="00957B7B"/>
    <w:rsid w:val="00957FBF"/>
    <w:rsid w:val="00961D5F"/>
    <w:rsid w:val="009637E9"/>
    <w:rsid w:val="00963E03"/>
    <w:rsid w:val="00963E4D"/>
    <w:rsid w:val="009662CD"/>
    <w:rsid w:val="00966D2E"/>
    <w:rsid w:val="00966E7D"/>
    <w:rsid w:val="0096791E"/>
    <w:rsid w:val="0097057C"/>
    <w:rsid w:val="009714B2"/>
    <w:rsid w:val="00973457"/>
    <w:rsid w:val="009750E3"/>
    <w:rsid w:val="0097562D"/>
    <w:rsid w:val="00976D37"/>
    <w:rsid w:val="009772AF"/>
    <w:rsid w:val="00977BB0"/>
    <w:rsid w:val="00977FD1"/>
    <w:rsid w:val="009837A5"/>
    <w:rsid w:val="00983F32"/>
    <w:rsid w:val="00985ECC"/>
    <w:rsid w:val="00986F20"/>
    <w:rsid w:val="009913E8"/>
    <w:rsid w:val="00991A7C"/>
    <w:rsid w:val="00992232"/>
    <w:rsid w:val="00992FAE"/>
    <w:rsid w:val="0099436F"/>
    <w:rsid w:val="00995096"/>
    <w:rsid w:val="00995CC7"/>
    <w:rsid w:val="009A23C9"/>
    <w:rsid w:val="009A27D1"/>
    <w:rsid w:val="009A3FEA"/>
    <w:rsid w:val="009A5E38"/>
    <w:rsid w:val="009A60ED"/>
    <w:rsid w:val="009A6399"/>
    <w:rsid w:val="009A6AB8"/>
    <w:rsid w:val="009A6D5C"/>
    <w:rsid w:val="009B0270"/>
    <w:rsid w:val="009B5511"/>
    <w:rsid w:val="009B65A0"/>
    <w:rsid w:val="009B6B47"/>
    <w:rsid w:val="009B6B7C"/>
    <w:rsid w:val="009C173E"/>
    <w:rsid w:val="009C3981"/>
    <w:rsid w:val="009C4DFB"/>
    <w:rsid w:val="009D0CF6"/>
    <w:rsid w:val="009D0E31"/>
    <w:rsid w:val="009D19E1"/>
    <w:rsid w:val="009D1B14"/>
    <w:rsid w:val="009D44AB"/>
    <w:rsid w:val="009D454C"/>
    <w:rsid w:val="009D6FCC"/>
    <w:rsid w:val="009E1086"/>
    <w:rsid w:val="009E3CE9"/>
    <w:rsid w:val="009E42EE"/>
    <w:rsid w:val="009E4B08"/>
    <w:rsid w:val="009F0152"/>
    <w:rsid w:val="009F0447"/>
    <w:rsid w:val="009F4012"/>
    <w:rsid w:val="009F5181"/>
    <w:rsid w:val="009F5B59"/>
    <w:rsid w:val="00A00DE3"/>
    <w:rsid w:val="00A02840"/>
    <w:rsid w:val="00A03338"/>
    <w:rsid w:val="00A03A63"/>
    <w:rsid w:val="00A0520D"/>
    <w:rsid w:val="00A05287"/>
    <w:rsid w:val="00A05BA4"/>
    <w:rsid w:val="00A07554"/>
    <w:rsid w:val="00A118D4"/>
    <w:rsid w:val="00A12C3E"/>
    <w:rsid w:val="00A14075"/>
    <w:rsid w:val="00A14489"/>
    <w:rsid w:val="00A148C4"/>
    <w:rsid w:val="00A15239"/>
    <w:rsid w:val="00A15EF7"/>
    <w:rsid w:val="00A17D70"/>
    <w:rsid w:val="00A242FC"/>
    <w:rsid w:val="00A25095"/>
    <w:rsid w:val="00A26C4A"/>
    <w:rsid w:val="00A27E2E"/>
    <w:rsid w:val="00A303DD"/>
    <w:rsid w:val="00A3380D"/>
    <w:rsid w:val="00A351DE"/>
    <w:rsid w:val="00A35AFB"/>
    <w:rsid w:val="00A37E38"/>
    <w:rsid w:val="00A40094"/>
    <w:rsid w:val="00A40108"/>
    <w:rsid w:val="00A4180A"/>
    <w:rsid w:val="00A450F0"/>
    <w:rsid w:val="00A46868"/>
    <w:rsid w:val="00A504A6"/>
    <w:rsid w:val="00A5182F"/>
    <w:rsid w:val="00A55218"/>
    <w:rsid w:val="00A6032C"/>
    <w:rsid w:val="00A609E4"/>
    <w:rsid w:val="00A60AFD"/>
    <w:rsid w:val="00A613EE"/>
    <w:rsid w:val="00A62444"/>
    <w:rsid w:val="00A627D3"/>
    <w:rsid w:val="00A63256"/>
    <w:rsid w:val="00A6430E"/>
    <w:rsid w:val="00A6597D"/>
    <w:rsid w:val="00A66B7C"/>
    <w:rsid w:val="00A67341"/>
    <w:rsid w:val="00A6785D"/>
    <w:rsid w:val="00A7137A"/>
    <w:rsid w:val="00A72DC5"/>
    <w:rsid w:val="00A72E0A"/>
    <w:rsid w:val="00A74285"/>
    <w:rsid w:val="00A7482D"/>
    <w:rsid w:val="00A8179A"/>
    <w:rsid w:val="00A82470"/>
    <w:rsid w:val="00A827EE"/>
    <w:rsid w:val="00A83B43"/>
    <w:rsid w:val="00A85EFE"/>
    <w:rsid w:val="00A87E7A"/>
    <w:rsid w:val="00A9056F"/>
    <w:rsid w:val="00A924C4"/>
    <w:rsid w:val="00A93822"/>
    <w:rsid w:val="00A9504E"/>
    <w:rsid w:val="00A95259"/>
    <w:rsid w:val="00A9564F"/>
    <w:rsid w:val="00A97ECC"/>
    <w:rsid w:val="00AA124E"/>
    <w:rsid w:val="00AA28C8"/>
    <w:rsid w:val="00AA3C52"/>
    <w:rsid w:val="00AA5669"/>
    <w:rsid w:val="00AA6BBD"/>
    <w:rsid w:val="00AA6F62"/>
    <w:rsid w:val="00AB185D"/>
    <w:rsid w:val="00AB1BEC"/>
    <w:rsid w:val="00AB4EDB"/>
    <w:rsid w:val="00AB520F"/>
    <w:rsid w:val="00AB5A10"/>
    <w:rsid w:val="00AB5F66"/>
    <w:rsid w:val="00AB6B91"/>
    <w:rsid w:val="00AB7887"/>
    <w:rsid w:val="00AC0406"/>
    <w:rsid w:val="00AC061D"/>
    <w:rsid w:val="00AC3C8D"/>
    <w:rsid w:val="00AC45A3"/>
    <w:rsid w:val="00AC4A81"/>
    <w:rsid w:val="00AC4F7B"/>
    <w:rsid w:val="00AC6242"/>
    <w:rsid w:val="00AC6390"/>
    <w:rsid w:val="00AC67E4"/>
    <w:rsid w:val="00AD04B6"/>
    <w:rsid w:val="00AD135C"/>
    <w:rsid w:val="00AD191B"/>
    <w:rsid w:val="00AD1AC8"/>
    <w:rsid w:val="00AD4AE0"/>
    <w:rsid w:val="00AD4F13"/>
    <w:rsid w:val="00AD55A0"/>
    <w:rsid w:val="00AD5CD8"/>
    <w:rsid w:val="00AD7648"/>
    <w:rsid w:val="00AD7E29"/>
    <w:rsid w:val="00AE0BD3"/>
    <w:rsid w:val="00AE2A91"/>
    <w:rsid w:val="00AE3B4E"/>
    <w:rsid w:val="00AE45B0"/>
    <w:rsid w:val="00AE49AE"/>
    <w:rsid w:val="00AE6648"/>
    <w:rsid w:val="00AF0251"/>
    <w:rsid w:val="00AF08A5"/>
    <w:rsid w:val="00AF3F3F"/>
    <w:rsid w:val="00AF53BB"/>
    <w:rsid w:val="00AF7775"/>
    <w:rsid w:val="00AF7B4A"/>
    <w:rsid w:val="00AF7D23"/>
    <w:rsid w:val="00B010A1"/>
    <w:rsid w:val="00B024A8"/>
    <w:rsid w:val="00B031DA"/>
    <w:rsid w:val="00B041D2"/>
    <w:rsid w:val="00B04533"/>
    <w:rsid w:val="00B04E65"/>
    <w:rsid w:val="00B06C8B"/>
    <w:rsid w:val="00B11B9E"/>
    <w:rsid w:val="00B122EC"/>
    <w:rsid w:val="00B156D0"/>
    <w:rsid w:val="00B200E2"/>
    <w:rsid w:val="00B21314"/>
    <w:rsid w:val="00B22228"/>
    <w:rsid w:val="00B22C5B"/>
    <w:rsid w:val="00B23469"/>
    <w:rsid w:val="00B25EBA"/>
    <w:rsid w:val="00B27AF7"/>
    <w:rsid w:val="00B30507"/>
    <w:rsid w:val="00B30A8F"/>
    <w:rsid w:val="00B32CC4"/>
    <w:rsid w:val="00B3308F"/>
    <w:rsid w:val="00B335C5"/>
    <w:rsid w:val="00B341DB"/>
    <w:rsid w:val="00B343D0"/>
    <w:rsid w:val="00B34A48"/>
    <w:rsid w:val="00B369F8"/>
    <w:rsid w:val="00B407C8"/>
    <w:rsid w:val="00B424A5"/>
    <w:rsid w:val="00B4355F"/>
    <w:rsid w:val="00B4441E"/>
    <w:rsid w:val="00B45647"/>
    <w:rsid w:val="00B461FC"/>
    <w:rsid w:val="00B47A1D"/>
    <w:rsid w:val="00B5001E"/>
    <w:rsid w:val="00B50DEB"/>
    <w:rsid w:val="00B5451F"/>
    <w:rsid w:val="00B55E7D"/>
    <w:rsid w:val="00B55F49"/>
    <w:rsid w:val="00B577EF"/>
    <w:rsid w:val="00B60472"/>
    <w:rsid w:val="00B610C8"/>
    <w:rsid w:val="00B6238E"/>
    <w:rsid w:val="00B66AF6"/>
    <w:rsid w:val="00B7067A"/>
    <w:rsid w:val="00B707D5"/>
    <w:rsid w:val="00B718CC"/>
    <w:rsid w:val="00B7533A"/>
    <w:rsid w:val="00B77D6F"/>
    <w:rsid w:val="00B80469"/>
    <w:rsid w:val="00B80D18"/>
    <w:rsid w:val="00B827B2"/>
    <w:rsid w:val="00B84E3E"/>
    <w:rsid w:val="00B85DDF"/>
    <w:rsid w:val="00B86F4D"/>
    <w:rsid w:val="00B90F7E"/>
    <w:rsid w:val="00B921F9"/>
    <w:rsid w:val="00B9305C"/>
    <w:rsid w:val="00B93F6F"/>
    <w:rsid w:val="00B95739"/>
    <w:rsid w:val="00B95E15"/>
    <w:rsid w:val="00BA2B3E"/>
    <w:rsid w:val="00BA3343"/>
    <w:rsid w:val="00BA3B7E"/>
    <w:rsid w:val="00BA43AF"/>
    <w:rsid w:val="00BA5613"/>
    <w:rsid w:val="00BA6154"/>
    <w:rsid w:val="00BA7C23"/>
    <w:rsid w:val="00BB064A"/>
    <w:rsid w:val="00BB0F93"/>
    <w:rsid w:val="00BB19E6"/>
    <w:rsid w:val="00BB1D06"/>
    <w:rsid w:val="00BB4FD1"/>
    <w:rsid w:val="00BC20BB"/>
    <w:rsid w:val="00BC3D9B"/>
    <w:rsid w:val="00BC3F2C"/>
    <w:rsid w:val="00BC5AB0"/>
    <w:rsid w:val="00BC60A2"/>
    <w:rsid w:val="00BC6294"/>
    <w:rsid w:val="00BC63E0"/>
    <w:rsid w:val="00BD10D7"/>
    <w:rsid w:val="00BD1D17"/>
    <w:rsid w:val="00BD2213"/>
    <w:rsid w:val="00BD2254"/>
    <w:rsid w:val="00BD36DC"/>
    <w:rsid w:val="00BD5A3C"/>
    <w:rsid w:val="00BD615D"/>
    <w:rsid w:val="00BE083D"/>
    <w:rsid w:val="00BE3A47"/>
    <w:rsid w:val="00BE4B10"/>
    <w:rsid w:val="00BE5A3B"/>
    <w:rsid w:val="00BE6940"/>
    <w:rsid w:val="00BE7818"/>
    <w:rsid w:val="00BE7A22"/>
    <w:rsid w:val="00BF2552"/>
    <w:rsid w:val="00BF2DF7"/>
    <w:rsid w:val="00BF4D18"/>
    <w:rsid w:val="00BF5001"/>
    <w:rsid w:val="00BF6388"/>
    <w:rsid w:val="00BF6B7A"/>
    <w:rsid w:val="00C01AEA"/>
    <w:rsid w:val="00C038E0"/>
    <w:rsid w:val="00C045A7"/>
    <w:rsid w:val="00C05216"/>
    <w:rsid w:val="00C05666"/>
    <w:rsid w:val="00C0587A"/>
    <w:rsid w:val="00C05AE2"/>
    <w:rsid w:val="00C06072"/>
    <w:rsid w:val="00C12381"/>
    <w:rsid w:val="00C123D4"/>
    <w:rsid w:val="00C12F2B"/>
    <w:rsid w:val="00C13B07"/>
    <w:rsid w:val="00C13E9B"/>
    <w:rsid w:val="00C14E73"/>
    <w:rsid w:val="00C15E56"/>
    <w:rsid w:val="00C16089"/>
    <w:rsid w:val="00C17D7E"/>
    <w:rsid w:val="00C204F2"/>
    <w:rsid w:val="00C2078D"/>
    <w:rsid w:val="00C237AA"/>
    <w:rsid w:val="00C248B5"/>
    <w:rsid w:val="00C24AE5"/>
    <w:rsid w:val="00C25BB7"/>
    <w:rsid w:val="00C260A1"/>
    <w:rsid w:val="00C40D05"/>
    <w:rsid w:val="00C42B5B"/>
    <w:rsid w:val="00C42F3B"/>
    <w:rsid w:val="00C43D07"/>
    <w:rsid w:val="00C46AD1"/>
    <w:rsid w:val="00C503A3"/>
    <w:rsid w:val="00C50431"/>
    <w:rsid w:val="00C50F96"/>
    <w:rsid w:val="00C51EA1"/>
    <w:rsid w:val="00C53828"/>
    <w:rsid w:val="00C53D94"/>
    <w:rsid w:val="00C55BFE"/>
    <w:rsid w:val="00C57099"/>
    <w:rsid w:val="00C5767E"/>
    <w:rsid w:val="00C602BD"/>
    <w:rsid w:val="00C60328"/>
    <w:rsid w:val="00C61B0D"/>
    <w:rsid w:val="00C62CD1"/>
    <w:rsid w:val="00C6776A"/>
    <w:rsid w:val="00C71A76"/>
    <w:rsid w:val="00C72941"/>
    <w:rsid w:val="00C73D7B"/>
    <w:rsid w:val="00C74513"/>
    <w:rsid w:val="00C75386"/>
    <w:rsid w:val="00C758F6"/>
    <w:rsid w:val="00C76A34"/>
    <w:rsid w:val="00C81748"/>
    <w:rsid w:val="00C860B9"/>
    <w:rsid w:val="00C90A3B"/>
    <w:rsid w:val="00C9113B"/>
    <w:rsid w:val="00C91763"/>
    <w:rsid w:val="00C93C88"/>
    <w:rsid w:val="00CA1E78"/>
    <w:rsid w:val="00CA2035"/>
    <w:rsid w:val="00CA35A6"/>
    <w:rsid w:val="00CB1261"/>
    <w:rsid w:val="00CB37B7"/>
    <w:rsid w:val="00CB4091"/>
    <w:rsid w:val="00CB6B3C"/>
    <w:rsid w:val="00CC0353"/>
    <w:rsid w:val="00CC1630"/>
    <w:rsid w:val="00CC1CC9"/>
    <w:rsid w:val="00CC6978"/>
    <w:rsid w:val="00CC7128"/>
    <w:rsid w:val="00CD0D96"/>
    <w:rsid w:val="00CD3CE2"/>
    <w:rsid w:val="00CD5909"/>
    <w:rsid w:val="00CD7681"/>
    <w:rsid w:val="00CE1056"/>
    <w:rsid w:val="00CE10C2"/>
    <w:rsid w:val="00CE1BF8"/>
    <w:rsid w:val="00CE2CA3"/>
    <w:rsid w:val="00CE4AC1"/>
    <w:rsid w:val="00CE53E5"/>
    <w:rsid w:val="00CF2FD6"/>
    <w:rsid w:val="00CF3563"/>
    <w:rsid w:val="00CF44AC"/>
    <w:rsid w:val="00CF4A4A"/>
    <w:rsid w:val="00CF574D"/>
    <w:rsid w:val="00CF5D08"/>
    <w:rsid w:val="00CF708F"/>
    <w:rsid w:val="00D004B6"/>
    <w:rsid w:val="00D00A04"/>
    <w:rsid w:val="00D01258"/>
    <w:rsid w:val="00D02251"/>
    <w:rsid w:val="00D02858"/>
    <w:rsid w:val="00D0332D"/>
    <w:rsid w:val="00D0487D"/>
    <w:rsid w:val="00D158B3"/>
    <w:rsid w:val="00D16BEC"/>
    <w:rsid w:val="00D20B15"/>
    <w:rsid w:val="00D20B51"/>
    <w:rsid w:val="00D20F41"/>
    <w:rsid w:val="00D2227E"/>
    <w:rsid w:val="00D222BB"/>
    <w:rsid w:val="00D22B36"/>
    <w:rsid w:val="00D23502"/>
    <w:rsid w:val="00D25A89"/>
    <w:rsid w:val="00D26845"/>
    <w:rsid w:val="00D27930"/>
    <w:rsid w:val="00D309B2"/>
    <w:rsid w:val="00D318F4"/>
    <w:rsid w:val="00D33918"/>
    <w:rsid w:val="00D35617"/>
    <w:rsid w:val="00D36270"/>
    <w:rsid w:val="00D3633C"/>
    <w:rsid w:val="00D36F00"/>
    <w:rsid w:val="00D4581B"/>
    <w:rsid w:val="00D51721"/>
    <w:rsid w:val="00D51B9E"/>
    <w:rsid w:val="00D566A2"/>
    <w:rsid w:val="00D57F5D"/>
    <w:rsid w:val="00D64710"/>
    <w:rsid w:val="00D653EC"/>
    <w:rsid w:val="00D65442"/>
    <w:rsid w:val="00D66661"/>
    <w:rsid w:val="00D67C9A"/>
    <w:rsid w:val="00D729AA"/>
    <w:rsid w:val="00D74957"/>
    <w:rsid w:val="00D749E0"/>
    <w:rsid w:val="00D752AC"/>
    <w:rsid w:val="00D75EB2"/>
    <w:rsid w:val="00D76AFF"/>
    <w:rsid w:val="00D80E4A"/>
    <w:rsid w:val="00D82534"/>
    <w:rsid w:val="00D83BA8"/>
    <w:rsid w:val="00D83D61"/>
    <w:rsid w:val="00D83E9D"/>
    <w:rsid w:val="00D83F9D"/>
    <w:rsid w:val="00D84A61"/>
    <w:rsid w:val="00D9106D"/>
    <w:rsid w:val="00D91433"/>
    <w:rsid w:val="00D92A7E"/>
    <w:rsid w:val="00D94C66"/>
    <w:rsid w:val="00D96991"/>
    <w:rsid w:val="00DA07C3"/>
    <w:rsid w:val="00DA081B"/>
    <w:rsid w:val="00DA145F"/>
    <w:rsid w:val="00DA1B6B"/>
    <w:rsid w:val="00DA338B"/>
    <w:rsid w:val="00DA3BE2"/>
    <w:rsid w:val="00DA52FC"/>
    <w:rsid w:val="00DA5489"/>
    <w:rsid w:val="00DA58B2"/>
    <w:rsid w:val="00DA60D1"/>
    <w:rsid w:val="00DA6470"/>
    <w:rsid w:val="00DA6FD5"/>
    <w:rsid w:val="00DA7BE5"/>
    <w:rsid w:val="00DB0B6D"/>
    <w:rsid w:val="00DB21EB"/>
    <w:rsid w:val="00DB28FF"/>
    <w:rsid w:val="00DB2C42"/>
    <w:rsid w:val="00DB388C"/>
    <w:rsid w:val="00DB5A6C"/>
    <w:rsid w:val="00DB600F"/>
    <w:rsid w:val="00DB6113"/>
    <w:rsid w:val="00DB65FD"/>
    <w:rsid w:val="00DB76C6"/>
    <w:rsid w:val="00DB7716"/>
    <w:rsid w:val="00DB7F24"/>
    <w:rsid w:val="00DC108F"/>
    <w:rsid w:val="00DC1925"/>
    <w:rsid w:val="00DC2944"/>
    <w:rsid w:val="00DC2C4B"/>
    <w:rsid w:val="00DC5B7B"/>
    <w:rsid w:val="00DC6D9B"/>
    <w:rsid w:val="00DC7841"/>
    <w:rsid w:val="00DD084D"/>
    <w:rsid w:val="00DD35B6"/>
    <w:rsid w:val="00DD3987"/>
    <w:rsid w:val="00DD4216"/>
    <w:rsid w:val="00DD4451"/>
    <w:rsid w:val="00DD54BB"/>
    <w:rsid w:val="00DE1319"/>
    <w:rsid w:val="00DE208B"/>
    <w:rsid w:val="00DE3754"/>
    <w:rsid w:val="00DE4FC6"/>
    <w:rsid w:val="00DE5E53"/>
    <w:rsid w:val="00DE70CB"/>
    <w:rsid w:val="00DE77A5"/>
    <w:rsid w:val="00DE7BD4"/>
    <w:rsid w:val="00DF0769"/>
    <w:rsid w:val="00DF5A97"/>
    <w:rsid w:val="00DF717C"/>
    <w:rsid w:val="00DF7973"/>
    <w:rsid w:val="00DF79B3"/>
    <w:rsid w:val="00DF7AC7"/>
    <w:rsid w:val="00E00721"/>
    <w:rsid w:val="00E032D4"/>
    <w:rsid w:val="00E0438B"/>
    <w:rsid w:val="00E05978"/>
    <w:rsid w:val="00E119BB"/>
    <w:rsid w:val="00E12B33"/>
    <w:rsid w:val="00E1320F"/>
    <w:rsid w:val="00E134C6"/>
    <w:rsid w:val="00E14359"/>
    <w:rsid w:val="00E17986"/>
    <w:rsid w:val="00E17E30"/>
    <w:rsid w:val="00E22066"/>
    <w:rsid w:val="00E27FE4"/>
    <w:rsid w:val="00E310E5"/>
    <w:rsid w:val="00E35EA1"/>
    <w:rsid w:val="00E36D78"/>
    <w:rsid w:val="00E40294"/>
    <w:rsid w:val="00E42828"/>
    <w:rsid w:val="00E42B1F"/>
    <w:rsid w:val="00E43012"/>
    <w:rsid w:val="00E43D81"/>
    <w:rsid w:val="00E44345"/>
    <w:rsid w:val="00E44C25"/>
    <w:rsid w:val="00E50CD0"/>
    <w:rsid w:val="00E5214B"/>
    <w:rsid w:val="00E55241"/>
    <w:rsid w:val="00E61036"/>
    <w:rsid w:val="00E619EB"/>
    <w:rsid w:val="00E61F44"/>
    <w:rsid w:val="00E6378F"/>
    <w:rsid w:val="00E649C0"/>
    <w:rsid w:val="00E6561B"/>
    <w:rsid w:val="00E66B2C"/>
    <w:rsid w:val="00E7149D"/>
    <w:rsid w:val="00E73EC4"/>
    <w:rsid w:val="00E73F71"/>
    <w:rsid w:val="00E745FF"/>
    <w:rsid w:val="00E76586"/>
    <w:rsid w:val="00E807A9"/>
    <w:rsid w:val="00E82002"/>
    <w:rsid w:val="00E8799E"/>
    <w:rsid w:val="00E87FA2"/>
    <w:rsid w:val="00E915EC"/>
    <w:rsid w:val="00E91C04"/>
    <w:rsid w:val="00E922CF"/>
    <w:rsid w:val="00E923E7"/>
    <w:rsid w:val="00E92D90"/>
    <w:rsid w:val="00E939F7"/>
    <w:rsid w:val="00E95943"/>
    <w:rsid w:val="00E9626D"/>
    <w:rsid w:val="00EA085F"/>
    <w:rsid w:val="00EA0F3D"/>
    <w:rsid w:val="00EA2F55"/>
    <w:rsid w:val="00EB065C"/>
    <w:rsid w:val="00EB13D3"/>
    <w:rsid w:val="00EB3CBC"/>
    <w:rsid w:val="00EB494B"/>
    <w:rsid w:val="00EB697D"/>
    <w:rsid w:val="00EC0277"/>
    <w:rsid w:val="00EC1B19"/>
    <w:rsid w:val="00EC2951"/>
    <w:rsid w:val="00EC38FE"/>
    <w:rsid w:val="00EC3C91"/>
    <w:rsid w:val="00EC40D6"/>
    <w:rsid w:val="00EC51F7"/>
    <w:rsid w:val="00EC712F"/>
    <w:rsid w:val="00ED1771"/>
    <w:rsid w:val="00ED2D0B"/>
    <w:rsid w:val="00EE1B64"/>
    <w:rsid w:val="00EE2E11"/>
    <w:rsid w:val="00EE4A3B"/>
    <w:rsid w:val="00EE712E"/>
    <w:rsid w:val="00EE79FC"/>
    <w:rsid w:val="00EE7B55"/>
    <w:rsid w:val="00EF2E2B"/>
    <w:rsid w:val="00EF376E"/>
    <w:rsid w:val="00EF4783"/>
    <w:rsid w:val="00EF6477"/>
    <w:rsid w:val="00EF67B2"/>
    <w:rsid w:val="00EF7B3D"/>
    <w:rsid w:val="00EF7F24"/>
    <w:rsid w:val="00F007C9"/>
    <w:rsid w:val="00F008E0"/>
    <w:rsid w:val="00F00FB5"/>
    <w:rsid w:val="00F012D2"/>
    <w:rsid w:val="00F021EE"/>
    <w:rsid w:val="00F04ED3"/>
    <w:rsid w:val="00F067ED"/>
    <w:rsid w:val="00F1055F"/>
    <w:rsid w:val="00F11113"/>
    <w:rsid w:val="00F11CD1"/>
    <w:rsid w:val="00F12270"/>
    <w:rsid w:val="00F12FAC"/>
    <w:rsid w:val="00F13735"/>
    <w:rsid w:val="00F14259"/>
    <w:rsid w:val="00F15130"/>
    <w:rsid w:val="00F155E7"/>
    <w:rsid w:val="00F15A24"/>
    <w:rsid w:val="00F15CD3"/>
    <w:rsid w:val="00F16FDE"/>
    <w:rsid w:val="00F173FC"/>
    <w:rsid w:val="00F203DA"/>
    <w:rsid w:val="00F20F1B"/>
    <w:rsid w:val="00F22944"/>
    <w:rsid w:val="00F230C1"/>
    <w:rsid w:val="00F32068"/>
    <w:rsid w:val="00F33937"/>
    <w:rsid w:val="00F34A36"/>
    <w:rsid w:val="00F361AE"/>
    <w:rsid w:val="00F41B4B"/>
    <w:rsid w:val="00F4265C"/>
    <w:rsid w:val="00F434DE"/>
    <w:rsid w:val="00F462C4"/>
    <w:rsid w:val="00F46498"/>
    <w:rsid w:val="00F532B3"/>
    <w:rsid w:val="00F5395D"/>
    <w:rsid w:val="00F53D69"/>
    <w:rsid w:val="00F55550"/>
    <w:rsid w:val="00F557A7"/>
    <w:rsid w:val="00F56375"/>
    <w:rsid w:val="00F5705B"/>
    <w:rsid w:val="00F650E9"/>
    <w:rsid w:val="00F673F8"/>
    <w:rsid w:val="00F7000A"/>
    <w:rsid w:val="00F7039B"/>
    <w:rsid w:val="00F70D9F"/>
    <w:rsid w:val="00F7281F"/>
    <w:rsid w:val="00F73252"/>
    <w:rsid w:val="00F73353"/>
    <w:rsid w:val="00F73570"/>
    <w:rsid w:val="00F73596"/>
    <w:rsid w:val="00F751C8"/>
    <w:rsid w:val="00F75C49"/>
    <w:rsid w:val="00F75E9C"/>
    <w:rsid w:val="00F81A4C"/>
    <w:rsid w:val="00F853A0"/>
    <w:rsid w:val="00F865E2"/>
    <w:rsid w:val="00F87D2D"/>
    <w:rsid w:val="00F95F6D"/>
    <w:rsid w:val="00F97725"/>
    <w:rsid w:val="00FA1AC1"/>
    <w:rsid w:val="00FA1CD6"/>
    <w:rsid w:val="00FA36A1"/>
    <w:rsid w:val="00FA499A"/>
    <w:rsid w:val="00FA5F08"/>
    <w:rsid w:val="00FA63C0"/>
    <w:rsid w:val="00FB0215"/>
    <w:rsid w:val="00FB052F"/>
    <w:rsid w:val="00FB0CD1"/>
    <w:rsid w:val="00FB29E3"/>
    <w:rsid w:val="00FB55F6"/>
    <w:rsid w:val="00FB5827"/>
    <w:rsid w:val="00FB70FE"/>
    <w:rsid w:val="00FC0BE3"/>
    <w:rsid w:val="00FC258E"/>
    <w:rsid w:val="00FC2E31"/>
    <w:rsid w:val="00FC6705"/>
    <w:rsid w:val="00FD0F0B"/>
    <w:rsid w:val="00FD2E91"/>
    <w:rsid w:val="00FD48E9"/>
    <w:rsid w:val="00FD55C1"/>
    <w:rsid w:val="00FD5F3F"/>
    <w:rsid w:val="00FD72F4"/>
    <w:rsid w:val="00FE06FA"/>
    <w:rsid w:val="00FE0C32"/>
    <w:rsid w:val="00FE2488"/>
    <w:rsid w:val="00FE26F3"/>
    <w:rsid w:val="00FE3589"/>
    <w:rsid w:val="00FE6061"/>
    <w:rsid w:val="00FE7807"/>
    <w:rsid w:val="00FE7E6A"/>
    <w:rsid w:val="00FF0027"/>
    <w:rsid w:val="00FF0739"/>
    <w:rsid w:val="00FF343A"/>
    <w:rsid w:val="00FF4727"/>
    <w:rsid w:val="00FF5A26"/>
    <w:rsid w:val="00FF6A7C"/>
    <w:rsid w:val="00FF6C9B"/>
    <w:rsid w:val="0132A1B6"/>
    <w:rsid w:val="016D1E49"/>
    <w:rsid w:val="0299E331"/>
    <w:rsid w:val="02E49B17"/>
    <w:rsid w:val="0395B904"/>
    <w:rsid w:val="03AEC9A2"/>
    <w:rsid w:val="03B5722A"/>
    <w:rsid w:val="0465BA8E"/>
    <w:rsid w:val="04BD7B52"/>
    <w:rsid w:val="05124B67"/>
    <w:rsid w:val="05165134"/>
    <w:rsid w:val="054FC880"/>
    <w:rsid w:val="058E2B6B"/>
    <w:rsid w:val="05BCBE51"/>
    <w:rsid w:val="05C1D793"/>
    <w:rsid w:val="05CFBA40"/>
    <w:rsid w:val="06B52E20"/>
    <w:rsid w:val="06C66500"/>
    <w:rsid w:val="06D48306"/>
    <w:rsid w:val="0754F2D5"/>
    <w:rsid w:val="075822F0"/>
    <w:rsid w:val="07766F10"/>
    <w:rsid w:val="08DFC285"/>
    <w:rsid w:val="08F29B62"/>
    <w:rsid w:val="08F89371"/>
    <w:rsid w:val="090A6120"/>
    <w:rsid w:val="091F46F3"/>
    <w:rsid w:val="092E4953"/>
    <w:rsid w:val="09B651E2"/>
    <w:rsid w:val="0A417D63"/>
    <w:rsid w:val="0A943AA5"/>
    <w:rsid w:val="0ADAABC4"/>
    <w:rsid w:val="0CDE97A5"/>
    <w:rsid w:val="0D0B6411"/>
    <w:rsid w:val="0D168B5A"/>
    <w:rsid w:val="0D29AB9C"/>
    <w:rsid w:val="0D44D93E"/>
    <w:rsid w:val="0E039086"/>
    <w:rsid w:val="0E0C9AED"/>
    <w:rsid w:val="0F12C1D2"/>
    <w:rsid w:val="0F38F281"/>
    <w:rsid w:val="0F39C2C4"/>
    <w:rsid w:val="0F576853"/>
    <w:rsid w:val="0F737E1D"/>
    <w:rsid w:val="100565BB"/>
    <w:rsid w:val="104CDDFB"/>
    <w:rsid w:val="10AE50A1"/>
    <w:rsid w:val="12E7009D"/>
    <w:rsid w:val="13488534"/>
    <w:rsid w:val="135A834E"/>
    <w:rsid w:val="1380E7E4"/>
    <w:rsid w:val="13936FB7"/>
    <w:rsid w:val="140658C4"/>
    <w:rsid w:val="144F1FF5"/>
    <w:rsid w:val="1483B7B6"/>
    <w:rsid w:val="156AE70F"/>
    <w:rsid w:val="1586B11A"/>
    <w:rsid w:val="15ED6C2A"/>
    <w:rsid w:val="1784CFAD"/>
    <w:rsid w:val="17FE3941"/>
    <w:rsid w:val="1896AC98"/>
    <w:rsid w:val="18D9BF45"/>
    <w:rsid w:val="194D737D"/>
    <w:rsid w:val="19552A46"/>
    <w:rsid w:val="1A5ABB50"/>
    <w:rsid w:val="1BE1509F"/>
    <w:rsid w:val="1C16D1AE"/>
    <w:rsid w:val="1C6178C9"/>
    <w:rsid w:val="1C6774FC"/>
    <w:rsid w:val="1C67AF31"/>
    <w:rsid w:val="1CB50C4C"/>
    <w:rsid w:val="1E3E157A"/>
    <w:rsid w:val="1EB889AC"/>
    <w:rsid w:val="1F59AB92"/>
    <w:rsid w:val="1FA52802"/>
    <w:rsid w:val="1FCDC211"/>
    <w:rsid w:val="2020A252"/>
    <w:rsid w:val="20824FF3"/>
    <w:rsid w:val="20D7FAB8"/>
    <w:rsid w:val="21913CA6"/>
    <w:rsid w:val="21DBDA27"/>
    <w:rsid w:val="224FEA7F"/>
    <w:rsid w:val="228297B3"/>
    <w:rsid w:val="22BAE890"/>
    <w:rsid w:val="22EABD2C"/>
    <w:rsid w:val="24F52B8B"/>
    <w:rsid w:val="250D355E"/>
    <w:rsid w:val="250E2D85"/>
    <w:rsid w:val="25346FC9"/>
    <w:rsid w:val="2536D327"/>
    <w:rsid w:val="256C2B1A"/>
    <w:rsid w:val="25DA700A"/>
    <w:rsid w:val="2646B091"/>
    <w:rsid w:val="26666759"/>
    <w:rsid w:val="26D09DCF"/>
    <w:rsid w:val="27A3BFEB"/>
    <w:rsid w:val="2858586D"/>
    <w:rsid w:val="2915DE8B"/>
    <w:rsid w:val="293D130C"/>
    <w:rsid w:val="29AA1783"/>
    <w:rsid w:val="29F1C6B7"/>
    <w:rsid w:val="2B0832CC"/>
    <w:rsid w:val="2B317E7D"/>
    <w:rsid w:val="2B890FB2"/>
    <w:rsid w:val="2B91CE07"/>
    <w:rsid w:val="2BDAEF6D"/>
    <w:rsid w:val="2C008985"/>
    <w:rsid w:val="2C30BE6D"/>
    <w:rsid w:val="2C326B7B"/>
    <w:rsid w:val="2C32DE6D"/>
    <w:rsid w:val="2C3437B7"/>
    <w:rsid w:val="2C96DF3B"/>
    <w:rsid w:val="2D355643"/>
    <w:rsid w:val="2E11EEEA"/>
    <w:rsid w:val="2E42A2C0"/>
    <w:rsid w:val="2E4CD04D"/>
    <w:rsid w:val="2E5DCED9"/>
    <w:rsid w:val="2E6765D1"/>
    <w:rsid w:val="2E697020"/>
    <w:rsid w:val="2F4AE34E"/>
    <w:rsid w:val="2FE990DC"/>
    <w:rsid w:val="3013E695"/>
    <w:rsid w:val="30657C4D"/>
    <w:rsid w:val="30C53B4D"/>
    <w:rsid w:val="31079814"/>
    <w:rsid w:val="315E91F1"/>
    <w:rsid w:val="317FBBAD"/>
    <w:rsid w:val="3226A905"/>
    <w:rsid w:val="3253C1B6"/>
    <w:rsid w:val="3268A65E"/>
    <w:rsid w:val="32808562"/>
    <w:rsid w:val="329599E5"/>
    <w:rsid w:val="33362AD8"/>
    <w:rsid w:val="33B802DE"/>
    <w:rsid w:val="340BE13F"/>
    <w:rsid w:val="346A4E39"/>
    <w:rsid w:val="34C05239"/>
    <w:rsid w:val="35ACA5F2"/>
    <w:rsid w:val="35DE7E73"/>
    <w:rsid w:val="36153302"/>
    <w:rsid w:val="3685539A"/>
    <w:rsid w:val="36912784"/>
    <w:rsid w:val="36A39966"/>
    <w:rsid w:val="36CA5FA5"/>
    <w:rsid w:val="36E5FB1C"/>
    <w:rsid w:val="3785E822"/>
    <w:rsid w:val="37A03A8D"/>
    <w:rsid w:val="3849C8D6"/>
    <w:rsid w:val="38507F1A"/>
    <w:rsid w:val="385B54F7"/>
    <w:rsid w:val="38B80DD2"/>
    <w:rsid w:val="38D558C6"/>
    <w:rsid w:val="3942FCAD"/>
    <w:rsid w:val="3990A722"/>
    <w:rsid w:val="3A6CF98D"/>
    <w:rsid w:val="3A83C750"/>
    <w:rsid w:val="3ABAAF72"/>
    <w:rsid w:val="3ACEDF24"/>
    <w:rsid w:val="3B8D434C"/>
    <w:rsid w:val="3B9C578B"/>
    <w:rsid w:val="3D25B4B2"/>
    <w:rsid w:val="3D62BBCB"/>
    <w:rsid w:val="3D876089"/>
    <w:rsid w:val="3DCA255D"/>
    <w:rsid w:val="3DD5A9C3"/>
    <w:rsid w:val="3E051C58"/>
    <w:rsid w:val="3E39B5CC"/>
    <w:rsid w:val="3FECF946"/>
    <w:rsid w:val="400BCAB9"/>
    <w:rsid w:val="4046D199"/>
    <w:rsid w:val="40BF61CA"/>
    <w:rsid w:val="41610F9D"/>
    <w:rsid w:val="417946FA"/>
    <w:rsid w:val="41D6DC36"/>
    <w:rsid w:val="41D93A80"/>
    <w:rsid w:val="43396B04"/>
    <w:rsid w:val="434AC7DD"/>
    <w:rsid w:val="436AD5A1"/>
    <w:rsid w:val="4372DBDB"/>
    <w:rsid w:val="443145A5"/>
    <w:rsid w:val="443A40D2"/>
    <w:rsid w:val="44608E2A"/>
    <w:rsid w:val="446539F7"/>
    <w:rsid w:val="44818406"/>
    <w:rsid w:val="44D024D3"/>
    <w:rsid w:val="44D91E0C"/>
    <w:rsid w:val="45ACEA2E"/>
    <w:rsid w:val="4609EE97"/>
    <w:rsid w:val="46383BBF"/>
    <w:rsid w:val="46B8EAAE"/>
    <w:rsid w:val="47133988"/>
    <w:rsid w:val="4734362E"/>
    <w:rsid w:val="47F42E55"/>
    <w:rsid w:val="481D7753"/>
    <w:rsid w:val="4891D8C3"/>
    <w:rsid w:val="4A3CD9ED"/>
    <w:rsid w:val="4A504FBA"/>
    <w:rsid w:val="4A73E41B"/>
    <w:rsid w:val="4B6C8B99"/>
    <w:rsid w:val="4B8472FC"/>
    <w:rsid w:val="4BA84D3D"/>
    <w:rsid w:val="4BC8E5D6"/>
    <w:rsid w:val="4C01FA3B"/>
    <w:rsid w:val="4CB3F191"/>
    <w:rsid w:val="4F18111F"/>
    <w:rsid w:val="4F202810"/>
    <w:rsid w:val="4F8AF61D"/>
    <w:rsid w:val="507E765A"/>
    <w:rsid w:val="50FBFD84"/>
    <w:rsid w:val="5119E162"/>
    <w:rsid w:val="5205310E"/>
    <w:rsid w:val="5235B029"/>
    <w:rsid w:val="52B9281F"/>
    <w:rsid w:val="52CEC75A"/>
    <w:rsid w:val="531F8902"/>
    <w:rsid w:val="539E8855"/>
    <w:rsid w:val="53F04405"/>
    <w:rsid w:val="5433C6C3"/>
    <w:rsid w:val="54597E40"/>
    <w:rsid w:val="5465EAC1"/>
    <w:rsid w:val="5515110C"/>
    <w:rsid w:val="5527014D"/>
    <w:rsid w:val="5541E125"/>
    <w:rsid w:val="555BB3CA"/>
    <w:rsid w:val="5560C321"/>
    <w:rsid w:val="560AEC86"/>
    <w:rsid w:val="56CFDD29"/>
    <w:rsid w:val="57110065"/>
    <w:rsid w:val="5719F57D"/>
    <w:rsid w:val="5732D48C"/>
    <w:rsid w:val="5768F8F5"/>
    <w:rsid w:val="579BD932"/>
    <w:rsid w:val="57C51F88"/>
    <w:rsid w:val="589AC196"/>
    <w:rsid w:val="5927C69E"/>
    <w:rsid w:val="5930E593"/>
    <w:rsid w:val="59A43D38"/>
    <w:rsid w:val="59F112EE"/>
    <w:rsid w:val="5A7D1C94"/>
    <w:rsid w:val="5AEA3D95"/>
    <w:rsid w:val="5C37014E"/>
    <w:rsid w:val="5C4B27B7"/>
    <w:rsid w:val="5C6962C4"/>
    <w:rsid w:val="5C6B5114"/>
    <w:rsid w:val="5C9D3564"/>
    <w:rsid w:val="5CA57D1F"/>
    <w:rsid w:val="5CAACF9D"/>
    <w:rsid w:val="5CD29E32"/>
    <w:rsid w:val="5D5AE407"/>
    <w:rsid w:val="5DEB9683"/>
    <w:rsid w:val="5E5F5A37"/>
    <w:rsid w:val="5E6204A0"/>
    <w:rsid w:val="5E80B6FB"/>
    <w:rsid w:val="5EE14E33"/>
    <w:rsid w:val="5F015238"/>
    <w:rsid w:val="5F73CE84"/>
    <w:rsid w:val="5F8AB98A"/>
    <w:rsid w:val="5FEF4CF8"/>
    <w:rsid w:val="60146831"/>
    <w:rsid w:val="60574FF0"/>
    <w:rsid w:val="6094097D"/>
    <w:rsid w:val="609BF097"/>
    <w:rsid w:val="60D37240"/>
    <w:rsid w:val="60F90D55"/>
    <w:rsid w:val="614ECD2D"/>
    <w:rsid w:val="6186EA2B"/>
    <w:rsid w:val="61987C25"/>
    <w:rsid w:val="61B87193"/>
    <w:rsid w:val="62482C38"/>
    <w:rsid w:val="626DAF40"/>
    <w:rsid w:val="632192F5"/>
    <w:rsid w:val="6341DB5C"/>
    <w:rsid w:val="63999689"/>
    <w:rsid w:val="641FEFC2"/>
    <w:rsid w:val="6420A085"/>
    <w:rsid w:val="6464422F"/>
    <w:rsid w:val="65438D17"/>
    <w:rsid w:val="6544FF25"/>
    <w:rsid w:val="659F22B3"/>
    <w:rsid w:val="6609B366"/>
    <w:rsid w:val="667160A3"/>
    <w:rsid w:val="66BD5C7D"/>
    <w:rsid w:val="66CC4F85"/>
    <w:rsid w:val="6713EE57"/>
    <w:rsid w:val="67470E23"/>
    <w:rsid w:val="67CCA4B3"/>
    <w:rsid w:val="68A80732"/>
    <w:rsid w:val="69343D98"/>
    <w:rsid w:val="69C825B1"/>
    <w:rsid w:val="6B6D2075"/>
    <w:rsid w:val="6C536A39"/>
    <w:rsid w:val="6D847819"/>
    <w:rsid w:val="6DFB8241"/>
    <w:rsid w:val="6E618542"/>
    <w:rsid w:val="6E6D76E7"/>
    <w:rsid w:val="6E72F73D"/>
    <w:rsid w:val="6EB75C9E"/>
    <w:rsid w:val="6ED2420B"/>
    <w:rsid w:val="6EDC0DCA"/>
    <w:rsid w:val="6F9F9993"/>
    <w:rsid w:val="6FDB4A4B"/>
    <w:rsid w:val="7037F8CB"/>
    <w:rsid w:val="70BD2E52"/>
    <w:rsid w:val="70DE5EB6"/>
    <w:rsid w:val="72100BF3"/>
    <w:rsid w:val="72B9AB98"/>
    <w:rsid w:val="732689F6"/>
    <w:rsid w:val="7366CD2F"/>
    <w:rsid w:val="7444E5FA"/>
    <w:rsid w:val="747D55CC"/>
    <w:rsid w:val="74951337"/>
    <w:rsid w:val="749E0FEF"/>
    <w:rsid w:val="74C7F307"/>
    <w:rsid w:val="74D10CC3"/>
    <w:rsid w:val="750938AD"/>
    <w:rsid w:val="752B1627"/>
    <w:rsid w:val="7540DA3F"/>
    <w:rsid w:val="75AD0CC1"/>
    <w:rsid w:val="75FA2887"/>
    <w:rsid w:val="76899CC4"/>
    <w:rsid w:val="76DAE96D"/>
    <w:rsid w:val="76E25483"/>
    <w:rsid w:val="778E14A5"/>
    <w:rsid w:val="782FAB34"/>
    <w:rsid w:val="7928A3B9"/>
    <w:rsid w:val="7944AE52"/>
    <w:rsid w:val="79AFEDBD"/>
    <w:rsid w:val="7A1FBE7D"/>
    <w:rsid w:val="7A44FF27"/>
    <w:rsid w:val="7ABBFED6"/>
    <w:rsid w:val="7AE4E7F1"/>
    <w:rsid w:val="7B016DBD"/>
    <w:rsid w:val="7B6540B8"/>
    <w:rsid w:val="7B931E3D"/>
    <w:rsid w:val="7BD1B1C8"/>
    <w:rsid w:val="7BD1D2F9"/>
    <w:rsid w:val="7C98233F"/>
    <w:rsid w:val="7C9B4CDE"/>
    <w:rsid w:val="7D1A011D"/>
    <w:rsid w:val="7D2C4DDD"/>
    <w:rsid w:val="7D8BA770"/>
    <w:rsid w:val="7DD037CE"/>
    <w:rsid w:val="7DE11EC8"/>
    <w:rsid w:val="7E7AD3EE"/>
    <w:rsid w:val="7E7BFFD0"/>
    <w:rsid w:val="7ED3F09D"/>
    <w:rsid w:val="7F34C2B5"/>
    <w:rsid w:val="7F7F8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1F2F59E"/>
  <w15:docId w15:val="{60080785-0446-425B-97EB-0E3A5A676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600F"/>
    <w:pPr>
      <w:spacing w:before="120" w:after="120"/>
    </w:pPr>
    <w:rPr>
      <w:rFonts w:eastAsia="SimSun" w:cs="Traditional Arabic"/>
      <w:szCs w:val="30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600" w:line="320" w:lineRule="exact"/>
      <w:ind w:left="794" w:hanging="794"/>
      <w:textAlignment w:val="baseline"/>
      <w:outlineLvl w:val="0"/>
    </w:pPr>
    <w:rPr>
      <w:b/>
      <w:sz w:val="24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DB600F"/>
    <w:pPr>
      <w:spacing w:before="360"/>
      <w:outlineLvl w:val="1"/>
    </w:pPr>
  </w:style>
  <w:style w:type="paragraph" w:styleId="Heading3">
    <w:name w:val="heading 3"/>
    <w:basedOn w:val="Heading1"/>
    <w:next w:val="Normal"/>
    <w:link w:val="Heading3Char"/>
    <w:uiPriority w:val="99"/>
    <w:qFormat/>
    <w:rsid w:val="00DB600F"/>
    <w:pPr>
      <w:spacing w:before="240"/>
      <w:outlineLvl w:val="2"/>
    </w:pPr>
  </w:style>
  <w:style w:type="paragraph" w:styleId="Heading4">
    <w:name w:val="heading 4"/>
    <w:basedOn w:val="Heading3"/>
    <w:next w:val="Normal"/>
    <w:link w:val="Heading4Char"/>
    <w:uiPriority w:val="99"/>
    <w:qFormat/>
    <w:rsid w:val="00DB600F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link w:val="Heading5Char"/>
    <w:uiPriority w:val="99"/>
    <w:qFormat/>
    <w:rsid w:val="00DB600F"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99"/>
    <w:qFormat/>
    <w:rsid w:val="00DB600F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link w:val="Heading7Char"/>
    <w:uiPriority w:val="99"/>
    <w:qFormat/>
    <w:rsid w:val="00DB600F"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9"/>
    <w:qFormat/>
    <w:rsid w:val="00DB600F"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9"/>
    <w:qFormat/>
    <w:rsid w:val="00DB600F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paragraph" w:styleId="Footer">
    <w:name w:val="footer"/>
    <w:basedOn w:val="Normal"/>
    <w:link w:val="FooterChar"/>
    <w:uiPriority w:val="99"/>
    <w:semiHidden/>
    <w:rsid w:val="00DB600F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60" w:line="280" w:lineRule="exact"/>
      <w:textAlignment w:val="baseline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B600F"/>
    <w:rPr>
      <w:rFonts w:eastAsia="SimSun" w:cs="Traditional Arabic"/>
      <w:sz w:val="30"/>
      <w:szCs w:val="30"/>
      <w:lang w:eastAsia="en-US" w:bidi="ar-SA"/>
    </w:rPr>
  </w:style>
  <w:style w:type="character" w:styleId="FootnoteReference">
    <w:name w:val="footnote reference"/>
    <w:basedOn w:val="DefaultParagraphFont"/>
    <w:uiPriority w:val="99"/>
    <w:semiHidden/>
    <w:rsid w:val="00DB600F"/>
    <w:rPr>
      <w:rFonts w:cs="Times New Roman"/>
      <w:position w:val="6"/>
      <w:sz w:val="18"/>
    </w:rPr>
  </w:style>
  <w:style w:type="paragraph" w:styleId="FootnoteText">
    <w:name w:val="footnote text"/>
    <w:basedOn w:val="Normal"/>
    <w:link w:val="FootnoteTextChar"/>
    <w:uiPriority w:val="99"/>
    <w:semiHidden/>
    <w:rsid w:val="00DB600F"/>
    <w:pPr>
      <w:keepLines/>
      <w:tabs>
        <w:tab w:val="left" w:pos="255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ind w:left="255" w:hanging="255"/>
      <w:textAlignment w:val="baseline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DB600F"/>
    <w:rPr>
      <w:rFonts w:eastAsia="SimSun" w:cs="Traditional Arabic"/>
      <w:sz w:val="20"/>
      <w:szCs w:val="20"/>
      <w:lang w:eastAsia="en-US" w:bidi="ar-SA"/>
    </w:rPr>
  </w:style>
  <w:style w:type="character" w:styleId="PageNumber">
    <w:name w:val="page number"/>
    <w:basedOn w:val="DefaultParagraphFont"/>
    <w:uiPriority w:val="99"/>
    <w:semiHidden/>
    <w:rsid w:val="00DB600F"/>
    <w:rPr>
      <w:rFonts w:cs="Times New Roman"/>
    </w:rPr>
  </w:style>
  <w:style w:type="paragraph" w:customStyle="1" w:styleId="Reftitle">
    <w:name w:val="Ref_title"/>
    <w:basedOn w:val="Normal"/>
    <w:next w:val="Reftext"/>
    <w:uiPriority w:val="99"/>
    <w:semiHidden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 w:line="280" w:lineRule="exact"/>
      <w:jc w:val="center"/>
      <w:textAlignment w:val="baseline"/>
    </w:pPr>
    <w:rPr>
      <w:b/>
    </w:rPr>
  </w:style>
  <w:style w:type="paragraph" w:customStyle="1" w:styleId="Reftext">
    <w:name w:val="Ref_text"/>
    <w:basedOn w:val="Normal"/>
    <w:uiPriority w:val="99"/>
    <w:semiHidden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ind w:left="794" w:hanging="794"/>
      <w:textAlignment w:val="baseline"/>
    </w:pPr>
  </w:style>
  <w:style w:type="paragraph" w:customStyle="1" w:styleId="Formal">
    <w:name w:val="Formal"/>
    <w:basedOn w:val="Normal"/>
    <w:uiPriority w:val="99"/>
    <w:semiHidden/>
    <w:rsid w:val="00DB600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eastAsia="Times New Roman" w:hAnsi="Courier New" w:cs="Calibri"/>
      <w:noProof/>
      <w:sz w:val="20"/>
      <w:szCs w:val="20"/>
      <w:lang w:val="fr-FR"/>
    </w:rPr>
  </w:style>
  <w:style w:type="paragraph" w:customStyle="1" w:styleId="AnnexNoTitle">
    <w:name w:val="Annex_NoTitle"/>
    <w:basedOn w:val="Normal"/>
    <w:next w:val="Normal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 w:line="280" w:lineRule="exact"/>
      <w:jc w:val="center"/>
      <w:textAlignment w:val="baseline"/>
    </w:pPr>
    <w:rPr>
      <w:b/>
      <w:sz w:val="24"/>
    </w:rPr>
  </w:style>
  <w:style w:type="paragraph" w:customStyle="1" w:styleId="AppendixNoTitle">
    <w:name w:val="Appendix_NoTitle"/>
    <w:basedOn w:val="AnnexNoTitle"/>
    <w:next w:val="Normal"/>
    <w:uiPriority w:val="99"/>
    <w:semiHidden/>
    <w:rsid w:val="00DB600F"/>
  </w:style>
  <w:style w:type="paragraph" w:customStyle="1" w:styleId="Equationlegend">
    <w:name w:val="Equation_legend"/>
    <w:basedOn w:val="Normal"/>
    <w:uiPriority w:val="99"/>
    <w:semiHidden/>
    <w:rsid w:val="00DB600F"/>
    <w:pPr>
      <w:tabs>
        <w:tab w:val="right" w:pos="1814"/>
        <w:tab w:val="left" w:pos="1985"/>
      </w:tabs>
      <w:overflowPunct w:val="0"/>
      <w:autoSpaceDE w:val="0"/>
      <w:autoSpaceDN w:val="0"/>
      <w:adjustRightInd w:val="0"/>
      <w:spacing w:before="80" w:line="280" w:lineRule="exact"/>
      <w:ind w:left="1985" w:hanging="1985"/>
      <w:textAlignment w:val="baseline"/>
    </w:pPr>
  </w:style>
  <w:style w:type="paragraph" w:customStyle="1" w:styleId="Figurelegend">
    <w:name w:val="Figure_legend"/>
    <w:basedOn w:val="Normal"/>
    <w:uiPriority w:val="99"/>
    <w:semiHidden/>
    <w:rsid w:val="00DB600F"/>
    <w:pPr>
      <w:keepNext/>
      <w:keepLines/>
      <w:overflowPunct w:val="0"/>
      <w:autoSpaceDE w:val="0"/>
      <w:autoSpaceDN w:val="0"/>
      <w:adjustRightInd w:val="0"/>
      <w:spacing w:before="20" w:after="20" w:line="280" w:lineRule="exact"/>
      <w:textAlignment w:val="baseline"/>
    </w:pPr>
    <w:rPr>
      <w:sz w:val="18"/>
    </w:rPr>
  </w:style>
  <w:style w:type="paragraph" w:customStyle="1" w:styleId="Figure">
    <w:name w:val="Figure"/>
    <w:basedOn w:val="Normal"/>
    <w:next w:val="FigureNoTitle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/>
      <w:jc w:val="center"/>
      <w:textAlignment w:val="baseline"/>
    </w:pPr>
  </w:style>
  <w:style w:type="paragraph" w:customStyle="1" w:styleId="FigureNoTitle">
    <w:name w:val="Figure_NoTitle"/>
    <w:basedOn w:val="Normal"/>
    <w:next w:val="Normal"/>
    <w:uiPriority w:val="99"/>
    <w:semiHidden/>
    <w:rsid w:val="00DB600F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  <w:rPr>
      <w:b/>
    </w:rPr>
  </w:style>
  <w:style w:type="paragraph" w:customStyle="1" w:styleId="Figurewithouttitle">
    <w:name w:val="Figure_without_title"/>
    <w:basedOn w:val="Normal"/>
    <w:next w:val="Normal"/>
    <w:uiPriority w:val="99"/>
    <w:semiHidden/>
    <w:rsid w:val="00DB600F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</w:style>
  <w:style w:type="paragraph" w:customStyle="1" w:styleId="FirstFooter">
    <w:name w:val="FirstFooter"/>
    <w:basedOn w:val="Normal"/>
    <w:uiPriority w:val="99"/>
    <w:semiHidden/>
    <w:rsid w:val="00DB600F"/>
    <w:pPr>
      <w:spacing w:before="40" w:line="280" w:lineRule="exact"/>
    </w:pPr>
    <w:rPr>
      <w:sz w:val="16"/>
    </w:rPr>
  </w:style>
  <w:style w:type="paragraph" w:customStyle="1" w:styleId="FooterQP">
    <w:name w:val="Footer_QP"/>
    <w:basedOn w:val="Normal"/>
    <w:uiPriority w:val="99"/>
    <w:semiHidden/>
    <w:rsid w:val="00DB600F"/>
    <w:pPr>
      <w:tabs>
        <w:tab w:val="left" w:pos="907"/>
        <w:tab w:val="right" w:pos="8789"/>
        <w:tab w:val="right" w:pos="9639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b/>
    </w:rPr>
  </w:style>
  <w:style w:type="paragraph" w:customStyle="1" w:styleId="Partref">
    <w:name w:val="Part_ref"/>
    <w:basedOn w:val="Normal"/>
    <w:next w:val="Parttitle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80" w:line="280" w:lineRule="exact"/>
      <w:jc w:val="center"/>
      <w:textAlignment w:val="baseline"/>
    </w:pPr>
  </w:style>
  <w:style w:type="paragraph" w:customStyle="1" w:styleId="Parttitle">
    <w:name w:val="Part_title"/>
    <w:basedOn w:val="Normal"/>
    <w:next w:val="Normal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280" w:line="320" w:lineRule="exact"/>
      <w:jc w:val="center"/>
      <w:textAlignment w:val="baseline"/>
    </w:pPr>
    <w:rPr>
      <w:b/>
      <w:sz w:val="24"/>
    </w:rPr>
  </w:style>
  <w:style w:type="paragraph" w:customStyle="1" w:styleId="Recdate">
    <w:name w:val="Rec_date"/>
    <w:basedOn w:val="Normal"/>
    <w:next w:val="Normal"/>
    <w:uiPriority w:val="99"/>
    <w:semiHidden/>
    <w:rsid w:val="00DB600F"/>
    <w:pPr>
      <w:keepNext/>
      <w:keepLines/>
      <w:overflowPunct w:val="0"/>
      <w:autoSpaceDE w:val="0"/>
      <w:autoSpaceDN w:val="0"/>
      <w:adjustRightInd w:val="0"/>
      <w:spacing w:before="160" w:line="280" w:lineRule="exact"/>
      <w:jc w:val="right"/>
      <w:textAlignment w:val="baseline"/>
    </w:pPr>
    <w:rPr>
      <w:i/>
    </w:rPr>
  </w:style>
  <w:style w:type="paragraph" w:customStyle="1" w:styleId="Questiondate">
    <w:name w:val="Question_date"/>
    <w:basedOn w:val="Recdate"/>
    <w:next w:val="Normal"/>
    <w:uiPriority w:val="99"/>
    <w:semiHidden/>
    <w:rsid w:val="00DB600F"/>
  </w:style>
  <w:style w:type="paragraph" w:customStyle="1" w:styleId="RecNo">
    <w:name w:val="Rec_No"/>
    <w:basedOn w:val="Normal"/>
    <w:next w:val="Rectitle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b/>
      <w:sz w:val="28"/>
    </w:rPr>
  </w:style>
  <w:style w:type="paragraph" w:customStyle="1" w:styleId="Rectitle">
    <w:name w:val="Rec_title"/>
    <w:basedOn w:val="Normal"/>
    <w:next w:val="Normal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sz w:val="28"/>
    </w:rPr>
  </w:style>
  <w:style w:type="paragraph" w:customStyle="1" w:styleId="QuestionNo">
    <w:name w:val="Question_No"/>
    <w:basedOn w:val="RecNo"/>
    <w:next w:val="Questiontitle"/>
    <w:uiPriority w:val="99"/>
    <w:semiHidden/>
    <w:rsid w:val="00DB600F"/>
  </w:style>
  <w:style w:type="paragraph" w:customStyle="1" w:styleId="Questiontitle">
    <w:name w:val="Question_title"/>
    <w:basedOn w:val="Rectitle"/>
    <w:next w:val="Questionref"/>
    <w:uiPriority w:val="99"/>
    <w:semiHidden/>
    <w:rsid w:val="00DB600F"/>
  </w:style>
  <w:style w:type="paragraph" w:customStyle="1" w:styleId="Questionref">
    <w:name w:val="Question_ref"/>
    <w:basedOn w:val="Recref"/>
    <w:next w:val="Questiondate"/>
    <w:uiPriority w:val="99"/>
    <w:semiHidden/>
    <w:rsid w:val="00DB600F"/>
  </w:style>
  <w:style w:type="paragraph" w:customStyle="1" w:styleId="Recref">
    <w:name w:val="Rec_ref"/>
    <w:basedOn w:val="Normal"/>
    <w:next w:val="Recdate"/>
    <w:uiPriority w:val="99"/>
    <w:semiHidden/>
    <w:rsid w:val="00DB600F"/>
    <w:pPr>
      <w:keepNext/>
      <w:keepLines/>
      <w:overflowPunct w:val="0"/>
      <w:autoSpaceDE w:val="0"/>
      <w:autoSpaceDN w:val="0"/>
      <w:adjustRightInd w:val="0"/>
      <w:spacing w:before="160" w:line="280" w:lineRule="exact"/>
      <w:jc w:val="center"/>
      <w:textAlignment w:val="baseline"/>
    </w:pPr>
    <w:rPr>
      <w:i/>
    </w:rPr>
  </w:style>
  <w:style w:type="paragraph" w:customStyle="1" w:styleId="Repdate">
    <w:name w:val="Rep_date"/>
    <w:basedOn w:val="Recdate"/>
    <w:next w:val="Normal"/>
    <w:uiPriority w:val="99"/>
    <w:semiHidden/>
    <w:rsid w:val="00DB600F"/>
  </w:style>
  <w:style w:type="paragraph" w:customStyle="1" w:styleId="Reptitle">
    <w:name w:val="Rep_title"/>
    <w:basedOn w:val="Rectitle"/>
    <w:next w:val="Repref"/>
    <w:uiPriority w:val="99"/>
    <w:semiHidden/>
    <w:rsid w:val="00DB600F"/>
  </w:style>
  <w:style w:type="paragraph" w:customStyle="1" w:styleId="Repref">
    <w:name w:val="Rep_ref"/>
    <w:basedOn w:val="Recref"/>
    <w:next w:val="Repdate"/>
    <w:uiPriority w:val="99"/>
    <w:semiHidden/>
    <w:rsid w:val="00DB600F"/>
  </w:style>
  <w:style w:type="paragraph" w:customStyle="1" w:styleId="Resdate">
    <w:name w:val="Res_date"/>
    <w:basedOn w:val="Recdate"/>
    <w:next w:val="Normal"/>
    <w:uiPriority w:val="99"/>
    <w:semiHidden/>
    <w:rsid w:val="00DB600F"/>
  </w:style>
  <w:style w:type="paragraph" w:customStyle="1" w:styleId="ResNo">
    <w:name w:val="Res_No"/>
    <w:basedOn w:val="RecNo"/>
    <w:next w:val="Restitle"/>
    <w:uiPriority w:val="99"/>
    <w:semiHidden/>
    <w:rsid w:val="00DB600F"/>
    <w:pPr>
      <w:tabs>
        <w:tab w:val="clear" w:pos="794"/>
        <w:tab w:val="clear" w:pos="1191"/>
        <w:tab w:val="clear" w:pos="1588"/>
        <w:tab w:val="clear" w:pos="1985"/>
      </w:tabs>
      <w:jc w:val="center"/>
    </w:pPr>
    <w:rPr>
      <w:b w:val="0"/>
      <w:caps/>
    </w:rPr>
  </w:style>
  <w:style w:type="paragraph" w:customStyle="1" w:styleId="Restitle">
    <w:name w:val="Res_title"/>
    <w:basedOn w:val="Rectitle"/>
    <w:next w:val="Resref"/>
    <w:uiPriority w:val="99"/>
    <w:semiHidden/>
    <w:rsid w:val="00DB600F"/>
  </w:style>
  <w:style w:type="paragraph" w:customStyle="1" w:styleId="Resref">
    <w:name w:val="Res_ref"/>
    <w:basedOn w:val="Recref"/>
    <w:next w:val="Resdate"/>
    <w:uiPriority w:val="99"/>
    <w:semiHidden/>
    <w:rsid w:val="00DB600F"/>
  </w:style>
  <w:style w:type="paragraph" w:customStyle="1" w:styleId="SectionNo">
    <w:name w:val="Section_No"/>
    <w:basedOn w:val="Normal"/>
    <w:next w:val="Sectiontitle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 w:line="320" w:lineRule="exact"/>
      <w:jc w:val="center"/>
      <w:textAlignment w:val="baseline"/>
    </w:pPr>
    <w:rPr>
      <w:caps/>
      <w:sz w:val="28"/>
    </w:rPr>
  </w:style>
  <w:style w:type="paragraph" w:customStyle="1" w:styleId="Sectiontitle">
    <w:name w:val="Section_title"/>
    <w:basedOn w:val="Normal"/>
    <w:next w:val="Normal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line="320" w:lineRule="exact"/>
      <w:jc w:val="center"/>
      <w:textAlignment w:val="baseline"/>
    </w:pPr>
    <w:rPr>
      <w:b/>
      <w:sz w:val="28"/>
    </w:rPr>
  </w:style>
  <w:style w:type="paragraph" w:customStyle="1" w:styleId="Source">
    <w:name w:val="Source"/>
    <w:basedOn w:val="Normal"/>
    <w:next w:val="Normal"/>
    <w:uiPriority w:val="99"/>
    <w:semiHidden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40" w:after="200" w:line="280" w:lineRule="exact"/>
      <w:jc w:val="center"/>
      <w:textAlignment w:val="baseline"/>
    </w:pPr>
    <w:rPr>
      <w:b/>
      <w:sz w:val="28"/>
    </w:rPr>
  </w:style>
  <w:style w:type="paragraph" w:customStyle="1" w:styleId="SpecialFooter">
    <w:name w:val="Special Footer"/>
    <w:basedOn w:val="Normal"/>
    <w:uiPriority w:val="99"/>
    <w:semiHidden/>
    <w:rsid w:val="00DB600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5954"/>
        <w:tab w:val="right" w:pos="9639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sz w:val="16"/>
    </w:rPr>
  </w:style>
  <w:style w:type="paragraph" w:customStyle="1" w:styleId="Tablelegend">
    <w:name w:val="Table_legend"/>
    <w:basedOn w:val="Normal"/>
    <w:uiPriority w:val="99"/>
    <w:semiHidden/>
    <w:rsid w:val="00DB600F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160" w:after="40" w:line="280" w:lineRule="exact"/>
      <w:textAlignment w:val="baseline"/>
    </w:pPr>
  </w:style>
  <w:style w:type="paragraph" w:customStyle="1" w:styleId="Section2">
    <w:name w:val="Section_2"/>
    <w:basedOn w:val="Normal"/>
    <w:next w:val="Normal"/>
    <w:uiPriority w:val="99"/>
    <w:semiHidden/>
    <w:rsid w:val="00DB600F"/>
    <w:pPr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  <w:rPr>
      <w:i/>
    </w:rPr>
  </w:style>
  <w:style w:type="character" w:customStyle="1" w:styleId="href">
    <w:name w:val="href"/>
    <w:basedOn w:val="DefaultParagraphFont"/>
    <w:uiPriority w:val="99"/>
    <w:semiHidden/>
    <w:rsid w:val="00DB600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textAlignment w:val="baseline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B600F"/>
    <w:rPr>
      <w:rFonts w:ascii="Times New Roman" w:eastAsia="SimSun" w:hAnsi="Times New Roman" w:cs="Times New Roman"/>
      <w:sz w:val="2"/>
      <w:lang w:eastAsia="en-US"/>
    </w:rPr>
  </w:style>
  <w:style w:type="paragraph" w:customStyle="1" w:styleId="BDTSignatureName">
    <w:name w:val="BDT_SignatureName"/>
    <w:basedOn w:val="Normal"/>
    <w:next w:val="BDTSignatureTitle"/>
    <w:rsid w:val="00DB600F"/>
    <w:pPr>
      <w:spacing w:before="360" w:after="0"/>
    </w:pPr>
    <w:rPr>
      <w:rFonts w:eastAsia="SimHei" w:cs="Simplified Arabic"/>
      <w:bCs/>
      <w:szCs w:val="19"/>
      <w:lang w:val="en-GB"/>
    </w:rPr>
  </w:style>
  <w:style w:type="paragraph" w:customStyle="1" w:styleId="BDTSignatureTitle">
    <w:name w:val="BDT_SignatureTitle"/>
    <w:basedOn w:val="Normal"/>
    <w:next w:val="BDTVisa"/>
    <w:uiPriority w:val="99"/>
    <w:rsid w:val="00DB600F"/>
    <w:pPr>
      <w:spacing w:before="0" w:after="0"/>
    </w:pPr>
  </w:style>
  <w:style w:type="paragraph" w:customStyle="1" w:styleId="BDTVisa">
    <w:name w:val="BDT_Visa"/>
    <w:basedOn w:val="Normal"/>
    <w:uiPriority w:val="99"/>
    <w:rsid w:val="00DB600F"/>
    <w:pPr>
      <w:spacing w:before="360"/>
      <w:ind w:left="993" w:hanging="993"/>
    </w:pPr>
    <w:rPr>
      <w:rFonts w:cs="Times New Roman"/>
      <w:szCs w:val="20"/>
      <w:lang w:val="fr-FR"/>
    </w:rPr>
  </w:style>
  <w:style w:type="paragraph" w:customStyle="1" w:styleId="BDTAnnex">
    <w:name w:val="BDT_Annex"/>
    <w:basedOn w:val="Normal"/>
    <w:next w:val="Normal"/>
    <w:link w:val="BDTAnnexChar"/>
    <w:uiPriority w:val="99"/>
    <w:rsid w:val="00DB600F"/>
    <w:pPr>
      <w:jc w:val="center"/>
    </w:pPr>
    <w:rPr>
      <w:b/>
    </w:rPr>
  </w:style>
  <w:style w:type="character" w:customStyle="1" w:styleId="BDTAnnexChar">
    <w:name w:val="BDT_Annex Char"/>
    <w:basedOn w:val="DefaultParagraphFont"/>
    <w:link w:val="BDTAnnex"/>
    <w:uiPriority w:val="99"/>
    <w:locked/>
    <w:rsid w:val="00DB600F"/>
    <w:rPr>
      <w:rFonts w:eastAsia="SimSun" w:cs="Traditional Arabic"/>
      <w:b/>
      <w:sz w:val="30"/>
      <w:szCs w:val="30"/>
      <w:lang w:val="en-US" w:eastAsia="en-US" w:bidi="ar-SA"/>
    </w:rPr>
  </w:style>
  <w:style w:type="paragraph" w:customStyle="1" w:styleId="BDTAnnexabc-start">
    <w:name w:val="BDT_Annex_abc-start"/>
    <w:basedOn w:val="Normal"/>
    <w:next w:val="Normal"/>
    <w:uiPriority w:val="99"/>
    <w:rsid w:val="00DB600F"/>
    <w:pPr>
      <w:ind w:left="1763" w:right="709" w:hanging="442"/>
    </w:pPr>
    <w:rPr>
      <w:rFonts w:ascii="Verdana" w:hAnsi="Verdana" w:cs="Times New Roman"/>
      <w:sz w:val="19"/>
      <w:szCs w:val="19"/>
    </w:rPr>
  </w:style>
  <w:style w:type="paragraph" w:customStyle="1" w:styleId="BDTAnnexi-ii-iii">
    <w:name w:val="BDT_Annex_i-ii-iii"/>
    <w:basedOn w:val="Normal"/>
    <w:next w:val="Normal"/>
    <w:uiPriority w:val="99"/>
    <w:rsid w:val="00DB600F"/>
    <w:pPr>
      <w:ind w:left="2421" w:hanging="329"/>
    </w:pPr>
    <w:rPr>
      <w:rFonts w:cs="Times New Roman"/>
      <w:szCs w:val="19"/>
      <w:lang w:val="en-GB"/>
    </w:rPr>
  </w:style>
  <w:style w:type="paragraph" w:customStyle="1" w:styleId="BDTAnnexMain123">
    <w:name w:val="BDT_AnnexMain123"/>
    <w:basedOn w:val="Normal"/>
    <w:next w:val="Normal"/>
    <w:uiPriority w:val="99"/>
    <w:rsid w:val="00DB600F"/>
    <w:pPr>
      <w:snapToGrid w:val="0"/>
      <w:ind w:left="1100" w:right="709" w:hanging="329"/>
    </w:pPr>
    <w:rPr>
      <w:rFonts w:cs="Times New Roman"/>
      <w:szCs w:val="19"/>
    </w:rPr>
  </w:style>
  <w:style w:type="paragraph" w:customStyle="1" w:styleId="BDTAnnexActionPlan">
    <w:name w:val="BDT_AnnexActionPlan"/>
    <w:basedOn w:val="Normal"/>
    <w:next w:val="Normal"/>
    <w:uiPriority w:val="99"/>
    <w:rsid w:val="00DB600F"/>
    <w:pPr>
      <w:spacing w:before="240"/>
      <w:ind w:left="1321" w:hanging="550"/>
    </w:pPr>
    <w:rPr>
      <w:b/>
      <w:bCs/>
    </w:rPr>
  </w:style>
  <w:style w:type="paragraph" w:customStyle="1" w:styleId="BDTAnnexCheckBox">
    <w:name w:val="BDT_AnnexCheckBox"/>
    <w:basedOn w:val="Normal"/>
    <w:next w:val="Normal"/>
    <w:uiPriority w:val="99"/>
    <w:rsid w:val="00DB600F"/>
    <w:pPr>
      <w:spacing w:line="281" w:lineRule="auto"/>
    </w:pPr>
    <w:rPr>
      <w:rFonts w:cs="Times New Roman"/>
      <w:szCs w:val="24"/>
      <w:lang w:eastAsia="zh-CN"/>
    </w:rPr>
  </w:style>
  <w:style w:type="paragraph" w:customStyle="1" w:styleId="BDTAnnexes">
    <w:name w:val="BDT_Annexes"/>
    <w:basedOn w:val="Normal"/>
    <w:next w:val="Normal"/>
    <w:uiPriority w:val="99"/>
    <w:rsid w:val="00DB600F"/>
    <w:pPr>
      <w:spacing w:before="600"/>
    </w:pPr>
    <w:rPr>
      <w:rFonts w:cs="Times New Roman"/>
      <w:lang w:val="en-GB"/>
    </w:rPr>
  </w:style>
  <w:style w:type="paragraph" w:customStyle="1" w:styleId="BDTDistribution">
    <w:name w:val="BDT_Distribution"/>
    <w:basedOn w:val="Normal"/>
    <w:uiPriority w:val="99"/>
    <w:rsid w:val="00DB600F"/>
    <w:pPr>
      <w:spacing w:before="480"/>
      <w:ind w:left="709" w:hanging="709"/>
    </w:pPr>
    <w:rPr>
      <w:rFonts w:cs="Times New Roman"/>
      <w:szCs w:val="20"/>
      <w:lang w:val="en-GB"/>
    </w:rPr>
  </w:style>
  <w:style w:type="paragraph" w:customStyle="1" w:styleId="BDTAnnexHeading1">
    <w:name w:val="BDT_AnnexHeading1"/>
    <w:basedOn w:val="Normal"/>
    <w:next w:val="Normal"/>
    <w:link w:val="BDTAnnexHeading1Char"/>
    <w:uiPriority w:val="99"/>
    <w:rsid w:val="00DB600F"/>
    <w:pPr>
      <w:keepNext/>
      <w:keepLines/>
      <w:pBdr>
        <w:bottom w:val="single" w:sz="12" w:space="1" w:color="808080"/>
      </w:pBdr>
      <w:spacing w:before="240"/>
    </w:pPr>
    <w:rPr>
      <w:rFonts w:cs="Times New Roman"/>
      <w:b/>
      <w:bCs/>
      <w:szCs w:val="20"/>
      <w:lang w:val="en-GB"/>
    </w:rPr>
  </w:style>
  <w:style w:type="character" w:customStyle="1" w:styleId="BDTAnnexHeading1Char">
    <w:name w:val="BDT_AnnexHeading1 Char"/>
    <w:basedOn w:val="DefaultParagraphFont"/>
    <w:link w:val="BDTAnnexHeading1"/>
    <w:uiPriority w:val="99"/>
    <w:locked/>
    <w:rsid w:val="00DB600F"/>
    <w:rPr>
      <w:rFonts w:ascii="Calibri" w:eastAsia="SimSun" w:hAnsi="Calibri" w:cs="Times New Roman"/>
      <w:b/>
      <w:bCs/>
      <w:sz w:val="22"/>
      <w:lang w:val="en-GB" w:eastAsia="en-US"/>
    </w:rPr>
  </w:style>
  <w:style w:type="paragraph" w:customStyle="1" w:styleId="BDTEmdashList">
    <w:name w:val="BDT_EmdashList"/>
    <w:basedOn w:val="Normal"/>
    <w:uiPriority w:val="99"/>
    <w:rsid w:val="00DB600F"/>
    <w:pPr>
      <w:numPr>
        <w:numId w:val="4"/>
      </w:numPr>
    </w:pPr>
    <w:rPr>
      <w:rFonts w:cs="Times New Roman"/>
      <w:szCs w:val="20"/>
      <w:lang w:eastAsia="zh-CN"/>
    </w:rPr>
  </w:style>
  <w:style w:type="paragraph" w:customStyle="1" w:styleId="BDTblackbullets">
    <w:name w:val="BDT_blackbullets"/>
    <w:basedOn w:val="Normal"/>
    <w:uiPriority w:val="99"/>
    <w:rsid w:val="00DB600F"/>
    <w:pPr>
      <w:numPr>
        <w:ilvl w:val="3"/>
      </w:numPr>
      <w:tabs>
        <w:tab w:val="num" w:pos="2160"/>
      </w:tabs>
    </w:pPr>
  </w:style>
  <w:style w:type="paragraph" w:customStyle="1" w:styleId="BDTClosing">
    <w:name w:val="BDT_Closing"/>
    <w:basedOn w:val="BDTOpening"/>
    <w:next w:val="BDTSignatureName"/>
    <w:link w:val="BDTClosingChar"/>
    <w:uiPriority w:val="99"/>
    <w:rsid w:val="00DB600F"/>
    <w:rPr>
      <w:noProof/>
    </w:rPr>
  </w:style>
  <w:style w:type="paragraph" w:customStyle="1" w:styleId="BDTOpening">
    <w:name w:val="BDT_Opening"/>
    <w:basedOn w:val="Normal"/>
    <w:uiPriority w:val="99"/>
    <w:rsid w:val="00DB600F"/>
    <w:pPr>
      <w:spacing w:after="240"/>
    </w:pPr>
    <w:rPr>
      <w:rFonts w:cs="Times New Roman"/>
      <w:szCs w:val="22"/>
      <w:lang w:eastAsia="zh-CN"/>
    </w:rPr>
  </w:style>
  <w:style w:type="character" w:customStyle="1" w:styleId="BDTClosingChar">
    <w:name w:val="BDT_Closing Char"/>
    <w:basedOn w:val="DefaultParagraphFont"/>
    <w:link w:val="BDTClosing"/>
    <w:uiPriority w:val="99"/>
    <w:locked/>
    <w:rsid w:val="00DB600F"/>
    <w:rPr>
      <w:rFonts w:ascii="Calibri" w:eastAsia="SimSun" w:hAnsi="Calibri" w:cs="Times New Roman"/>
      <w:noProof/>
      <w:sz w:val="22"/>
      <w:szCs w:val="22"/>
      <w:lang w:val="en-US" w:eastAsia="zh-CN" w:bidi="ar-SA"/>
    </w:rPr>
  </w:style>
  <w:style w:type="paragraph" w:customStyle="1" w:styleId="BDTOriginalSigned">
    <w:name w:val="BDT_OriginalSigned"/>
    <w:basedOn w:val="BDTNormal"/>
    <w:next w:val="BDTSignatureName"/>
    <w:uiPriority w:val="99"/>
    <w:rsid w:val="00DB600F"/>
    <w:pPr>
      <w:spacing w:before="360" w:after="360"/>
    </w:pPr>
    <w:rPr>
      <w:rFonts w:cs="Times New Roman"/>
      <w:szCs w:val="24"/>
      <w:lang w:eastAsia="zh-CN"/>
    </w:rPr>
  </w:style>
  <w:style w:type="paragraph" w:customStyle="1" w:styleId="BDTNormal">
    <w:name w:val="BDT_Normal"/>
    <w:link w:val="BDTNormalChar"/>
    <w:rsid w:val="00DB600F"/>
    <w:pPr>
      <w:spacing w:before="120" w:after="120"/>
    </w:pPr>
    <w:rPr>
      <w:rFonts w:eastAsia="SimSun" w:cs="Traditional Arabic"/>
      <w:szCs w:val="30"/>
      <w:lang w:val="es-ES" w:eastAsia="en-US"/>
    </w:rPr>
  </w:style>
  <w:style w:type="paragraph" w:customStyle="1" w:styleId="BDTcontribution-H123">
    <w:name w:val="BDT_contribution-H123"/>
    <w:basedOn w:val="Normal"/>
    <w:uiPriority w:val="99"/>
    <w:rsid w:val="00DB600F"/>
    <w:pPr>
      <w:numPr>
        <w:numId w:val="3"/>
      </w:numPr>
    </w:pPr>
    <w:rPr>
      <w:rFonts w:eastAsia="SimHei"/>
      <w:b/>
      <w:bCs/>
    </w:rPr>
  </w:style>
  <w:style w:type="paragraph" w:customStyle="1" w:styleId="BDTcontributionH1">
    <w:name w:val="BDT_contributionH1"/>
    <w:basedOn w:val="Normal"/>
    <w:uiPriority w:val="99"/>
    <w:rsid w:val="00DB600F"/>
    <w:rPr>
      <w:rFonts w:cs="Times New Roman Bold"/>
      <w:b/>
      <w:bCs/>
    </w:rPr>
  </w:style>
  <w:style w:type="paragraph" w:customStyle="1" w:styleId="BDTcontributionStart">
    <w:name w:val="BDT_contributionStart"/>
    <w:basedOn w:val="Normal"/>
    <w:uiPriority w:val="99"/>
    <w:rsid w:val="00DB600F"/>
    <w:pPr>
      <w:spacing w:before="360"/>
    </w:pPr>
    <w:rPr>
      <w:rFonts w:eastAsia="SimHei" w:cs="Simplified Arabic"/>
      <w:b/>
      <w:szCs w:val="28"/>
      <w:lang w:val="en-GB"/>
    </w:rPr>
  </w:style>
  <w:style w:type="paragraph" w:customStyle="1" w:styleId="BDTDistributionEmdash">
    <w:name w:val="BDT_Distribution_Emdash"/>
    <w:basedOn w:val="Normal"/>
    <w:uiPriority w:val="99"/>
    <w:rsid w:val="00DB600F"/>
    <w:pPr>
      <w:numPr>
        <w:numId w:val="11"/>
      </w:numPr>
    </w:pPr>
    <w:rPr>
      <w:rFonts w:cs="Times New Roman"/>
      <w:szCs w:val="18"/>
      <w:lang w:eastAsia="zh-CN"/>
    </w:rPr>
  </w:style>
  <w:style w:type="paragraph" w:customStyle="1" w:styleId="BDTDocDates">
    <w:name w:val="BDT_DocDates"/>
    <w:basedOn w:val="Normal"/>
    <w:uiPriority w:val="99"/>
    <w:rsid w:val="00DB600F"/>
    <w:rPr>
      <w:rFonts w:eastAsia="SimHei"/>
      <w:b/>
      <w:bCs/>
    </w:rPr>
  </w:style>
  <w:style w:type="paragraph" w:customStyle="1" w:styleId="BDTDocNo">
    <w:name w:val="BDT_DocNo"/>
    <w:basedOn w:val="Normal"/>
    <w:next w:val="Normal"/>
    <w:uiPriority w:val="99"/>
    <w:rsid w:val="00DB600F"/>
    <w:rPr>
      <w:rFonts w:eastAsia="SimHei"/>
      <w:b/>
      <w:bCs/>
    </w:rPr>
  </w:style>
  <w:style w:type="paragraph" w:customStyle="1" w:styleId="BDTDocNoDetails">
    <w:name w:val="BDT_DocNoDetails"/>
    <w:basedOn w:val="Normal"/>
    <w:uiPriority w:val="99"/>
    <w:rsid w:val="00DB600F"/>
    <w:pPr>
      <w:spacing w:before="80" w:after="80"/>
      <w:jc w:val="center"/>
    </w:pPr>
    <w:rPr>
      <w:rFonts w:eastAsia="SimHei"/>
      <w:szCs w:val="19"/>
    </w:rPr>
  </w:style>
  <w:style w:type="paragraph" w:customStyle="1" w:styleId="BDTDocTitle-1line">
    <w:name w:val="BDT_DocTitle-1line"/>
    <w:basedOn w:val="Normal"/>
    <w:uiPriority w:val="99"/>
    <w:rsid w:val="00DB600F"/>
    <w:pPr>
      <w:spacing w:before="480" w:after="480"/>
      <w:jc w:val="center"/>
    </w:pPr>
    <w:rPr>
      <w:rFonts w:eastAsia="SimHei"/>
      <w:b/>
      <w:sz w:val="28"/>
      <w:szCs w:val="36"/>
    </w:rPr>
  </w:style>
  <w:style w:type="paragraph" w:customStyle="1" w:styleId="BDTDocTitle2lines-First">
    <w:name w:val="BDT_DocTitle2lines-First"/>
    <w:basedOn w:val="BDTDocTitle-1line"/>
    <w:next w:val="Normal"/>
    <w:uiPriority w:val="99"/>
    <w:rsid w:val="00DB600F"/>
    <w:pPr>
      <w:spacing w:after="0"/>
    </w:pPr>
  </w:style>
  <w:style w:type="paragraph" w:customStyle="1" w:styleId="BDTDocTitle2lines-Second">
    <w:name w:val="BDT_DocTitle2lines-Second"/>
    <w:basedOn w:val="BDTDocTitle2lines-First"/>
    <w:uiPriority w:val="99"/>
    <w:rsid w:val="00DB600F"/>
    <w:pPr>
      <w:spacing w:before="0" w:after="480"/>
    </w:pPr>
  </w:style>
  <w:style w:type="paragraph" w:customStyle="1" w:styleId="BDTEndashListNoIndent">
    <w:name w:val="BDT_EndashListNoIndent"/>
    <w:basedOn w:val="Normal"/>
    <w:uiPriority w:val="99"/>
    <w:rsid w:val="00DB600F"/>
    <w:pPr>
      <w:numPr>
        <w:numId w:val="5"/>
      </w:numPr>
    </w:pPr>
    <w:rPr>
      <w:rFonts w:eastAsia="SimHei"/>
    </w:rPr>
  </w:style>
  <w:style w:type="paragraph" w:customStyle="1" w:styleId="BDTFooter">
    <w:name w:val="BDT_Footer"/>
    <w:uiPriority w:val="99"/>
    <w:rsid w:val="0034565B"/>
    <w:pPr>
      <w:tabs>
        <w:tab w:val="right" w:pos="9072"/>
      </w:tabs>
      <w:jc w:val="center"/>
    </w:pPr>
    <w:rPr>
      <w:rFonts w:eastAsia="SimHei" w:cs="Traditional Arabic"/>
      <w:sz w:val="18"/>
      <w:szCs w:val="30"/>
      <w:lang w:eastAsia="en-US"/>
    </w:rPr>
  </w:style>
  <w:style w:type="paragraph" w:customStyle="1" w:styleId="BDTFooterContact2-3">
    <w:name w:val="BDT_FooterContact2-3"/>
    <w:basedOn w:val="Normal"/>
    <w:uiPriority w:val="99"/>
    <w:rsid w:val="00DB600F"/>
    <w:pPr>
      <w:ind w:left="3828" w:hanging="2268"/>
    </w:pPr>
    <w:rPr>
      <w:rFonts w:eastAsia="SimHei"/>
      <w:sz w:val="20"/>
      <w:szCs w:val="20"/>
    </w:rPr>
  </w:style>
  <w:style w:type="paragraph" w:customStyle="1" w:styleId="BDTFooterContact1">
    <w:name w:val="BDT_FooterContact1"/>
    <w:basedOn w:val="Normal"/>
    <w:next w:val="Normal"/>
    <w:uiPriority w:val="99"/>
    <w:rsid w:val="00DB600F"/>
    <w:pPr>
      <w:pBdr>
        <w:top w:val="single" w:sz="4" w:space="8" w:color="auto"/>
      </w:pBdr>
      <w:tabs>
        <w:tab w:val="left" w:pos="1560"/>
      </w:tabs>
      <w:ind w:hanging="3828"/>
    </w:pPr>
    <w:rPr>
      <w:sz w:val="20"/>
    </w:rPr>
  </w:style>
  <w:style w:type="paragraph" w:customStyle="1" w:styleId="BDTFootnoteText">
    <w:name w:val="BDT_Footnote Text"/>
    <w:uiPriority w:val="99"/>
    <w:rsid w:val="00DB600F"/>
    <w:pPr>
      <w:tabs>
        <w:tab w:val="left" w:pos="357"/>
      </w:tabs>
      <w:spacing w:before="120" w:after="120"/>
    </w:pPr>
    <w:rPr>
      <w:rFonts w:eastAsia="SimHei" w:cs="Traditional Arabic"/>
      <w:szCs w:val="30"/>
      <w:lang w:eastAsia="en-US"/>
    </w:rPr>
  </w:style>
  <w:style w:type="paragraph" w:customStyle="1" w:styleId="BDTForAction">
    <w:name w:val="BDT_ForAction"/>
    <w:basedOn w:val="Normal"/>
    <w:uiPriority w:val="99"/>
    <w:rsid w:val="00DB600F"/>
    <w:pPr>
      <w:spacing w:before="240"/>
      <w:ind w:left="1877"/>
    </w:pPr>
    <w:rPr>
      <w:rFonts w:eastAsia="SimHei"/>
      <w:b/>
      <w:bCs/>
      <w:iCs/>
    </w:rPr>
  </w:style>
  <w:style w:type="paragraph" w:customStyle="1" w:styleId="BDTHeader1">
    <w:name w:val="BDT_Header1"/>
    <w:basedOn w:val="Normal"/>
    <w:uiPriority w:val="99"/>
    <w:rsid w:val="00DB600F"/>
    <w:rPr>
      <w:rFonts w:eastAsia="SimHei"/>
      <w:sz w:val="19"/>
    </w:rPr>
  </w:style>
  <w:style w:type="paragraph" w:customStyle="1" w:styleId="BDTHeader2">
    <w:name w:val="BDT_Header2"/>
    <w:basedOn w:val="Normal"/>
    <w:uiPriority w:val="99"/>
    <w:rsid w:val="00DB600F"/>
    <w:pPr>
      <w:spacing w:before="720"/>
    </w:pPr>
    <w:rPr>
      <w:rFonts w:eastAsia="SimHei"/>
      <w:sz w:val="19"/>
    </w:rPr>
  </w:style>
  <w:style w:type="paragraph" w:customStyle="1" w:styleId="BDTHeaderPageNumber">
    <w:name w:val="BDT_HeaderPageNumber"/>
    <w:basedOn w:val="Normal"/>
    <w:uiPriority w:val="99"/>
    <w:rsid w:val="00DB600F"/>
    <w:pPr>
      <w:tabs>
        <w:tab w:val="center" w:pos="4536"/>
        <w:tab w:val="right" w:pos="9072"/>
      </w:tabs>
      <w:jc w:val="center"/>
    </w:pPr>
    <w:rPr>
      <w:rFonts w:eastAsia="SimHei"/>
      <w:smallCaps/>
    </w:rPr>
  </w:style>
  <w:style w:type="paragraph" w:customStyle="1" w:styleId="BDTHeading1-Numbered">
    <w:name w:val="BDT_Heading1-Numbered"/>
    <w:basedOn w:val="Normal"/>
    <w:next w:val="Normal"/>
    <w:uiPriority w:val="99"/>
    <w:rsid w:val="00DB600F"/>
    <w:pPr>
      <w:numPr>
        <w:numId w:val="6"/>
      </w:numPr>
      <w:pBdr>
        <w:bottom w:val="single" w:sz="12" w:space="1" w:color="808080"/>
      </w:pBdr>
    </w:pPr>
    <w:rPr>
      <w:rFonts w:eastAsia="SimHei"/>
      <w:b/>
      <w:bCs/>
      <w:color w:val="808080"/>
    </w:rPr>
  </w:style>
  <w:style w:type="paragraph" w:customStyle="1" w:styleId="BDTHeading1">
    <w:name w:val="BDT_Heading1"/>
    <w:basedOn w:val="Normal"/>
    <w:next w:val="Normal"/>
    <w:uiPriority w:val="99"/>
    <w:rsid w:val="00DB600F"/>
    <w:rPr>
      <w:lang w:val="fr-CH"/>
    </w:rPr>
  </w:style>
  <w:style w:type="paragraph" w:customStyle="1" w:styleId="BDTIndent1-123">
    <w:name w:val="BDT_Indent1-123"/>
    <w:basedOn w:val="Normal"/>
    <w:uiPriority w:val="99"/>
    <w:rsid w:val="00DB600F"/>
    <w:pPr>
      <w:numPr>
        <w:numId w:val="7"/>
      </w:numPr>
      <w:spacing w:before="60" w:after="60"/>
      <w:ind w:right="709"/>
    </w:pPr>
    <w:rPr>
      <w:rFonts w:eastAsia="SimHei" w:cs="Simplified Arabic"/>
      <w:bCs/>
      <w:szCs w:val="28"/>
    </w:rPr>
  </w:style>
  <w:style w:type="paragraph" w:customStyle="1" w:styleId="BDTIndent1-abc">
    <w:name w:val="BDT_Indent1-abc"/>
    <w:basedOn w:val="Normal"/>
    <w:uiPriority w:val="99"/>
    <w:rsid w:val="00DB600F"/>
    <w:pPr>
      <w:numPr>
        <w:numId w:val="8"/>
      </w:numPr>
      <w:spacing w:before="60" w:after="60"/>
      <w:ind w:right="709"/>
    </w:pPr>
    <w:rPr>
      <w:rFonts w:eastAsia="SimHei"/>
    </w:rPr>
  </w:style>
  <w:style w:type="paragraph" w:customStyle="1" w:styleId="BDTindent-abc">
    <w:name w:val="BDT_indent-abc"/>
    <w:uiPriority w:val="99"/>
    <w:rsid w:val="00DB600F"/>
    <w:pPr>
      <w:numPr>
        <w:ilvl w:val="1"/>
        <w:numId w:val="1"/>
      </w:numPr>
    </w:pPr>
    <w:rPr>
      <w:rFonts w:eastAsia="SimHei" w:cs="Traditional Arabic"/>
      <w:szCs w:val="30"/>
      <w:lang w:eastAsia="en-US"/>
    </w:rPr>
  </w:style>
  <w:style w:type="paragraph" w:customStyle="1" w:styleId="BDTIndent-bulletsblackdot">
    <w:name w:val="BDT_Indent-bulletsblackdot"/>
    <w:basedOn w:val="BDTNormal"/>
    <w:uiPriority w:val="99"/>
    <w:rsid w:val="00DB600F"/>
    <w:pPr>
      <w:numPr>
        <w:numId w:val="9"/>
      </w:numPr>
      <w:spacing w:before="60" w:after="60"/>
    </w:pPr>
    <w:rPr>
      <w:rFonts w:eastAsia="SimHei"/>
      <w:color w:val="333333"/>
    </w:rPr>
  </w:style>
  <w:style w:type="paragraph" w:customStyle="1" w:styleId="BDTIndent-bulletsBlueSquare">
    <w:name w:val="BDT_Indent-bulletsBlueSquare"/>
    <w:basedOn w:val="Normal"/>
    <w:uiPriority w:val="99"/>
    <w:rsid w:val="00DB600F"/>
    <w:pPr>
      <w:numPr>
        <w:numId w:val="10"/>
      </w:numPr>
    </w:pPr>
  </w:style>
  <w:style w:type="paragraph" w:customStyle="1" w:styleId="BDTindentendash">
    <w:name w:val="BDT_indentendash"/>
    <w:basedOn w:val="BDTDistributionEmdash"/>
    <w:uiPriority w:val="99"/>
    <w:rsid w:val="00DB600F"/>
    <w:pPr>
      <w:numPr>
        <w:numId w:val="0"/>
      </w:numPr>
    </w:pPr>
    <w:rPr>
      <w:lang w:val="en-GB"/>
    </w:rPr>
  </w:style>
  <w:style w:type="paragraph" w:customStyle="1" w:styleId="BDTLogo">
    <w:name w:val="BDT_Logo"/>
    <w:uiPriority w:val="99"/>
    <w:rsid w:val="00DB600F"/>
    <w:pPr>
      <w:jc w:val="center"/>
    </w:pPr>
    <w:rPr>
      <w:rFonts w:eastAsia="SimHei" w:cs="Simplified Arabic"/>
      <w:szCs w:val="28"/>
      <w:lang w:val="en-GB" w:eastAsia="en-US"/>
    </w:rPr>
  </w:style>
  <w:style w:type="paragraph" w:customStyle="1" w:styleId="BDTMeetingDates">
    <w:name w:val="BDT_MeetingDates"/>
    <w:basedOn w:val="BDTNormal"/>
    <w:uiPriority w:val="99"/>
    <w:rsid w:val="00DB600F"/>
    <w:pPr>
      <w:spacing w:after="40"/>
    </w:pPr>
    <w:rPr>
      <w:rFonts w:eastAsia="SimHei"/>
      <w:b/>
      <w:bCs/>
    </w:rPr>
  </w:style>
  <w:style w:type="paragraph" w:customStyle="1" w:styleId="BDTMeetingName">
    <w:name w:val="BDT_MeetingName"/>
    <w:basedOn w:val="BDTNormal"/>
    <w:uiPriority w:val="99"/>
    <w:rsid w:val="00DB600F"/>
    <w:rPr>
      <w:rFonts w:eastAsia="SimHei"/>
      <w:b/>
      <w:bCs/>
    </w:rPr>
  </w:style>
  <w:style w:type="paragraph" w:customStyle="1" w:styleId="BDTNormalabc">
    <w:name w:val="BDT_Normal_abc"/>
    <w:basedOn w:val="Normal"/>
    <w:link w:val="BDTNormalabcChar"/>
    <w:uiPriority w:val="99"/>
    <w:rsid w:val="00DB600F"/>
    <w:pPr>
      <w:numPr>
        <w:numId w:val="2"/>
      </w:numPr>
    </w:pPr>
    <w:rPr>
      <w:rFonts w:cs="Times New Roman"/>
      <w:szCs w:val="19"/>
      <w:lang w:val="en-GB"/>
    </w:rPr>
  </w:style>
  <w:style w:type="character" w:customStyle="1" w:styleId="BDTNormalabcChar">
    <w:name w:val="BDT_Normal_abc Char"/>
    <w:basedOn w:val="DefaultParagraphFont"/>
    <w:link w:val="BDTNormalabc"/>
    <w:uiPriority w:val="99"/>
    <w:locked/>
    <w:rsid w:val="00DB600F"/>
    <w:rPr>
      <w:rFonts w:eastAsia="SimSun" w:cs="Times New Roman"/>
      <w:szCs w:val="19"/>
      <w:lang w:val="en-GB" w:eastAsia="en-US"/>
    </w:rPr>
  </w:style>
  <w:style w:type="paragraph" w:customStyle="1" w:styleId="BDTOriginalLanguage">
    <w:name w:val="BDT_OriginalLanguage"/>
    <w:basedOn w:val="Normal"/>
    <w:uiPriority w:val="99"/>
    <w:rsid w:val="00DB600F"/>
    <w:rPr>
      <w:rFonts w:eastAsia="SimHei"/>
      <w:b/>
      <w:bCs/>
      <w:szCs w:val="19"/>
    </w:rPr>
  </w:style>
  <w:style w:type="paragraph" w:customStyle="1" w:styleId="BDTSourceTitle">
    <w:name w:val="BDT_Source_Title"/>
    <w:basedOn w:val="Normal"/>
    <w:uiPriority w:val="99"/>
    <w:rsid w:val="00DB600F"/>
    <w:rPr>
      <w:rFonts w:ascii="Verdana" w:eastAsia="SimHei" w:hAnsi="Verdana" w:cs="Simplified Arabic"/>
      <w:b/>
      <w:sz w:val="19"/>
      <w:szCs w:val="19"/>
      <w:lang w:val="en-GB"/>
    </w:rPr>
  </w:style>
  <w:style w:type="paragraph" w:customStyle="1" w:styleId="BDTParagraph11">
    <w:name w:val="BDT_Paragraph 1.1"/>
    <w:basedOn w:val="Normal"/>
    <w:uiPriority w:val="99"/>
    <w:rsid w:val="00DB600F"/>
    <w:rPr>
      <w:rFonts w:eastAsia="SimHei" w:cs="Simplified Arabic"/>
      <w:szCs w:val="28"/>
      <w:lang w:val="en-GB"/>
    </w:rPr>
  </w:style>
  <w:style w:type="paragraph" w:customStyle="1" w:styleId="BDTParagraph111">
    <w:name w:val="BDT_Paragraph1.1.1"/>
    <w:basedOn w:val="Normal"/>
    <w:uiPriority w:val="99"/>
    <w:rsid w:val="00DB600F"/>
    <w:rPr>
      <w:rFonts w:eastAsia="SimHei" w:cs="Simplified Arabic"/>
      <w:szCs w:val="28"/>
      <w:lang w:val="en-GB"/>
    </w:rPr>
  </w:style>
  <w:style w:type="paragraph" w:customStyle="1" w:styleId="BDTQ1">
    <w:name w:val="BDT_Q1"/>
    <w:basedOn w:val="Normal"/>
    <w:uiPriority w:val="99"/>
    <w:rsid w:val="00DB600F"/>
    <w:pPr>
      <w:spacing w:before="600"/>
    </w:pPr>
    <w:rPr>
      <w:rFonts w:cs="Times New Roman"/>
      <w:b/>
      <w:bCs/>
      <w:szCs w:val="24"/>
    </w:rPr>
  </w:style>
  <w:style w:type="paragraph" w:customStyle="1" w:styleId="BDTQuestion">
    <w:name w:val="BDT_Question"/>
    <w:basedOn w:val="Normal"/>
    <w:uiPriority w:val="99"/>
    <w:rsid w:val="00DB600F"/>
    <w:pPr>
      <w:tabs>
        <w:tab w:val="left" w:pos="1928"/>
      </w:tabs>
      <w:ind w:left="1928" w:hanging="1928"/>
    </w:pPr>
    <w:rPr>
      <w:rFonts w:eastAsia="SimHei" w:cs="Simplified Arabic"/>
      <w:b/>
      <w:szCs w:val="28"/>
    </w:rPr>
  </w:style>
  <w:style w:type="paragraph" w:customStyle="1" w:styleId="BDTQuestionDetails">
    <w:name w:val="BDT_QuestionDetails"/>
    <w:basedOn w:val="Normal"/>
    <w:uiPriority w:val="99"/>
    <w:rsid w:val="00DB600F"/>
  </w:style>
  <w:style w:type="paragraph" w:customStyle="1" w:styleId="BDTRevision">
    <w:name w:val="BDT_Revision"/>
    <w:basedOn w:val="Normal"/>
    <w:uiPriority w:val="99"/>
    <w:rsid w:val="00DB600F"/>
    <w:pPr>
      <w:tabs>
        <w:tab w:val="right" w:pos="3011"/>
      </w:tabs>
    </w:pPr>
    <w:rPr>
      <w:rFonts w:eastAsia="SimHei"/>
      <w:b/>
      <w:bCs/>
      <w:noProof/>
      <w:sz w:val="20"/>
      <w:szCs w:val="20"/>
      <w:lang w:val="fr-CA"/>
    </w:rPr>
  </w:style>
  <w:style w:type="paragraph" w:customStyle="1" w:styleId="BDTRevision2">
    <w:name w:val="BDT_Revision2"/>
    <w:basedOn w:val="Normal"/>
    <w:uiPriority w:val="99"/>
    <w:rsid w:val="00DB600F"/>
    <w:rPr>
      <w:rFonts w:eastAsia="SimHei"/>
      <w:b/>
      <w:sz w:val="20"/>
      <w:szCs w:val="16"/>
      <w:lang w:val="es-ES"/>
    </w:rPr>
  </w:style>
  <w:style w:type="paragraph" w:customStyle="1" w:styleId="BDTSectorName">
    <w:name w:val="BDT_SectorName"/>
    <w:basedOn w:val="Normal"/>
    <w:uiPriority w:val="99"/>
    <w:rsid w:val="00DB600F"/>
    <w:rPr>
      <w:rFonts w:ascii="Verdana" w:eastAsia="SimHei" w:hAnsi="Verdana" w:cs="Simplified Arabic"/>
      <w:b/>
      <w:sz w:val="26"/>
      <w:szCs w:val="28"/>
      <w:lang w:val="en-GB"/>
    </w:rPr>
  </w:style>
  <w:style w:type="paragraph" w:customStyle="1" w:styleId="BDTSmall">
    <w:name w:val="BDT_Small"/>
    <w:basedOn w:val="Normal"/>
    <w:uiPriority w:val="99"/>
    <w:rsid w:val="00DB600F"/>
    <w:rPr>
      <w:rFonts w:eastAsia="SimHei"/>
      <w:sz w:val="19"/>
    </w:rPr>
  </w:style>
  <w:style w:type="paragraph" w:customStyle="1" w:styleId="BDTSourceTitleDetails">
    <w:name w:val="BDT_SourceTitleDetails"/>
    <w:basedOn w:val="Normal"/>
    <w:uiPriority w:val="99"/>
    <w:rsid w:val="00DB600F"/>
    <w:rPr>
      <w:rFonts w:eastAsia="SimHei"/>
      <w:sz w:val="19"/>
      <w:szCs w:val="19"/>
    </w:rPr>
  </w:style>
  <w:style w:type="paragraph" w:customStyle="1" w:styleId="BDTStartNextPage">
    <w:name w:val="BDT_StartNextPage"/>
    <w:basedOn w:val="Normal"/>
    <w:uiPriority w:val="99"/>
    <w:rsid w:val="00DB600F"/>
    <w:pPr>
      <w:jc w:val="center"/>
    </w:pPr>
    <w:rPr>
      <w:rFonts w:eastAsia="SimHei" w:cs="Simplified Arabic"/>
      <w:sz w:val="16"/>
      <w:szCs w:val="24"/>
      <w:lang w:val="en-GB"/>
    </w:rPr>
  </w:style>
  <w:style w:type="paragraph" w:customStyle="1" w:styleId="BDTSubjectdetail">
    <w:name w:val="BDT_Subject_detail"/>
    <w:basedOn w:val="BDTSubject"/>
    <w:uiPriority w:val="99"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BDTSubject">
    <w:name w:val="BDT_Subject"/>
    <w:uiPriority w:val="99"/>
    <w:rsid w:val="00DB600F"/>
    <w:pPr>
      <w:spacing w:after="80"/>
    </w:pPr>
    <w:rPr>
      <w:rFonts w:eastAsia="SimSun" w:cs="Traditional Arabic"/>
      <w:szCs w:val="30"/>
      <w:lang w:val="en-GB" w:eastAsia="en-US"/>
    </w:rPr>
  </w:style>
  <w:style w:type="paragraph" w:customStyle="1" w:styleId="BDTSeparator">
    <w:name w:val="BDT_Separator"/>
    <w:basedOn w:val="Normal"/>
    <w:uiPriority w:val="99"/>
    <w:rsid w:val="00DB600F"/>
    <w:pPr>
      <w:spacing w:before="0" w:after="0"/>
    </w:pPr>
    <w:rPr>
      <w:lang w:val="en-GB"/>
    </w:rPr>
  </w:style>
  <w:style w:type="paragraph" w:customStyle="1" w:styleId="BDTEndReturn">
    <w:name w:val="BDT_EndReturn"/>
    <w:basedOn w:val="Normal"/>
    <w:uiPriority w:val="99"/>
    <w:rsid w:val="00DB600F"/>
    <w:rPr>
      <w:sz w:val="20"/>
      <w:szCs w:val="16"/>
      <w:lang w:val="fr-FR"/>
    </w:rPr>
  </w:style>
  <w:style w:type="paragraph" w:customStyle="1" w:styleId="BDTAddressee">
    <w:name w:val="BDT_Addressee"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eastAsia="SimSun" w:cs="Traditional Arabic"/>
      <w:szCs w:val="30"/>
      <w:lang w:val="en-GB" w:eastAsia="en-US"/>
    </w:rPr>
  </w:style>
  <w:style w:type="paragraph" w:customStyle="1" w:styleId="BDTRef">
    <w:name w:val="BDT_Ref"/>
    <w:basedOn w:val="Normal"/>
    <w:next w:val="Normal"/>
    <w:uiPriority w:val="99"/>
    <w:rsid w:val="00DB600F"/>
    <w:rPr>
      <w:lang w:val="en-GB"/>
    </w:rPr>
  </w:style>
  <w:style w:type="paragraph" w:customStyle="1" w:styleId="BDTDate">
    <w:name w:val="BDT_Date"/>
    <w:basedOn w:val="Normal"/>
    <w:uiPriority w:val="99"/>
    <w:rsid w:val="00DB600F"/>
    <w:rPr>
      <w:rFonts w:cs="Arial"/>
    </w:rPr>
  </w:style>
  <w:style w:type="paragraph" w:customStyle="1" w:styleId="BDTContact-Details">
    <w:name w:val="BDT_Contact-Details"/>
    <w:uiPriority w:val="99"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40"/>
      <w:textAlignment w:val="baseline"/>
    </w:pPr>
    <w:rPr>
      <w:rFonts w:eastAsia="SimSun" w:cs="Traditional Arabic"/>
      <w:szCs w:val="30"/>
      <w:lang w:val="en-GB" w:eastAsia="en-US"/>
    </w:rPr>
  </w:style>
  <w:style w:type="paragraph" w:customStyle="1" w:styleId="BDTContact">
    <w:name w:val="BDT_Contact"/>
    <w:link w:val="BDTContactCharChar"/>
    <w:uiPriority w:val="99"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40"/>
      <w:textAlignment w:val="baseline"/>
    </w:pPr>
    <w:rPr>
      <w:rFonts w:eastAsia="SimSun" w:cs="Traditional Arabic"/>
      <w:szCs w:val="30"/>
      <w:lang w:val="en-GB" w:eastAsia="en-US"/>
    </w:rPr>
  </w:style>
  <w:style w:type="character" w:customStyle="1" w:styleId="BDTContactCharChar">
    <w:name w:val="BDT_Contact Char Char"/>
    <w:basedOn w:val="DefaultParagraphFont"/>
    <w:link w:val="BDTContact"/>
    <w:uiPriority w:val="99"/>
    <w:locked/>
    <w:rsid w:val="00DB600F"/>
    <w:rPr>
      <w:rFonts w:eastAsia="SimSun" w:cs="Traditional Arabic"/>
      <w:sz w:val="30"/>
      <w:szCs w:val="30"/>
      <w:lang w:val="en-GB" w:eastAsia="en-US" w:bidi="ar-SA"/>
    </w:rPr>
  </w:style>
  <w:style w:type="character" w:styleId="Hyperlink">
    <w:name w:val="Hyperlink"/>
    <w:basedOn w:val="DefaultParagraphFont"/>
    <w:uiPriority w:val="99"/>
    <w:semiHidden/>
    <w:rsid w:val="00DB600F"/>
    <w:rPr>
      <w:rFonts w:cs="Times New Roman"/>
      <w:color w:val="0000FF"/>
      <w:u w:val="single"/>
    </w:rPr>
  </w:style>
  <w:style w:type="character" w:customStyle="1" w:styleId="BDTName">
    <w:name w:val="BDT_Name"/>
    <w:basedOn w:val="DefaultParagraphFont"/>
    <w:uiPriority w:val="99"/>
    <w:rsid w:val="00DB600F"/>
    <w:rPr>
      <w:rFonts w:cs="Times New Roman"/>
      <w:b/>
      <w:color w:val="808080"/>
      <w:sz w:val="28"/>
    </w:rPr>
  </w:style>
  <w:style w:type="paragraph" w:customStyle="1" w:styleId="BDTNoSpace">
    <w:name w:val="BDT_NoSpace"/>
    <w:basedOn w:val="BDTNormal"/>
    <w:uiPriority w:val="99"/>
    <w:rsid w:val="00DB600F"/>
    <w:pPr>
      <w:spacing w:before="0" w:after="0"/>
    </w:pPr>
    <w:rPr>
      <w:sz w:val="10"/>
      <w:szCs w:val="4"/>
    </w:rPr>
  </w:style>
  <w:style w:type="paragraph" w:customStyle="1" w:styleId="BDTRef-Details">
    <w:name w:val="BDT_Ref-Details"/>
    <w:basedOn w:val="BDTNormal"/>
    <w:uiPriority w:val="99"/>
    <w:rsid w:val="00DB600F"/>
    <w:rPr>
      <w:lang w:val="en-GB"/>
    </w:rPr>
  </w:style>
  <w:style w:type="paragraph" w:customStyle="1" w:styleId="BDTSubjectdata">
    <w:name w:val="BDT_Subject_data"/>
    <w:basedOn w:val="Normal"/>
    <w:uiPriority w:val="99"/>
    <w:rsid w:val="00DB600F"/>
    <w:pPr>
      <w:spacing w:before="0" w:after="0"/>
    </w:pPr>
    <w:rPr>
      <w:lang w:val="en-GB"/>
    </w:rPr>
  </w:style>
  <w:style w:type="paragraph" w:customStyle="1" w:styleId="BDTCopie">
    <w:name w:val="BDT_Copie"/>
    <w:basedOn w:val="BDTNormal"/>
    <w:next w:val="BDTVisa"/>
    <w:qFormat/>
    <w:rsid w:val="003754FF"/>
    <w:rPr>
      <w:color w:val="333333"/>
    </w:rPr>
  </w:style>
  <w:style w:type="paragraph" w:customStyle="1" w:styleId="BDTCopies">
    <w:name w:val="BDT_Copies"/>
    <w:basedOn w:val="BDTNormal"/>
    <w:next w:val="BDTVisa"/>
    <w:qFormat/>
    <w:rsid w:val="003754FF"/>
    <w:pPr>
      <w:bidi/>
      <w:spacing w:before="0" w:after="0" w:line="192" w:lineRule="auto"/>
    </w:pPr>
    <w:rPr>
      <w:rFonts w:cs="Simplified Arabic"/>
      <w:color w:val="333333"/>
      <w:szCs w:val="28"/>
      <w:lang w:val="fr-CH"/>
    </w:rPr>
  </w:style>
  <w:style w:type="paragraph" w:customStyle="1" w:styleId="bdtopening0">
    <w:name w:val="bdtopening"/>
    <w:basedOn w:val="Normal"/>
    <w:rsid w:val="0014758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dtnormal0">
    <w:name w:val="bdtnormal"/>
    <w:basedOn w:val="Normal"/>
    <w:rsid w:val="0014758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EONormalCharChar">
    <w:name w:val="CEO_Normal Char Char"/>
    <w:basedOn w:val="DefaultParagraphFont"/>
    <w:link w:val="CEONormal"/>
    <w:uiPriority w:val="99"/>
    <w:rsid w:val="002F0502"/>
    <w:rPr>
      <w:rFonts w:eastAsia="SimSun"/>
      <w:lang w:val="en-GB" w:eastAsia="en-US"/>
    </w:rPr>
  </w:style>
  <w:style w:type="paragraph" w:customStyle="1" w:styleId="CEONormal">
    <w:name w:val="CEO_Normal"/>
    <w:link w:val="CEONormalCharChar"/>
    <w:uiPriority w:val="99"/>
    <w:rsid w:val="002F0502"/>
    <w:pPr>
      <w:spacing w:before="120" w:after="120"/>
    </w:pPr>
    <w:rPr>
      <w:rFonts w:eastAsia="SimSun"/>
      <w:lang w:val="en-GB" w:eastAsia="en-US"/>
    </w:rPr>
  </w:style>
  <w:style w:type="paragraph" w:customStyle="1" w:styleId="CEOIndent1-123">
    <w:name w:val="CEO_Indent1-123"/>
    <w:basedOn w:val="Normal"/>
    <w:rsid w:val="002F0502"/>
    <w:pPr>
      <w:tabs>
        <w:tab w:val="num" w:pos="927"/>
      </w:tabs>
      <w:spacing w:before="60" w:after="60"/>
      <w:ind w:left="927" w:right="709" w:hanging="360"/>
    </w:pPr>
    <w:rPr>
      <w:rFonts w:ascii="Verdana" w:hAnsi="Verdana" w:cs="Times New Roman"/>
      <w:sz w:val="18"/>
      <w:szCs w:val="20"/>
    </w:rPr>
  </w:style>
  <w:style w:type="character" w:customStyle="1" w:styleId="BDTNormalChar">
    <w:name w:val="BDT_Normal Char"/>
    <w:basedOn w:val="CEONormalCharChar"/>
    <w:link w:val="BDTNormal"/>
    <w:uiPriority w:val="99"/>
    <w:locked/>
    <w:rsid w:val="002F0502"/>
    <w:rPr>
      <w:rFonts w:eastAsia="SimSun" w:cs="Traditional Arabic"/>
      <w:szCs w:val="30"/>
      <w:lang w:val="es-ES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4F7D4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locked/>
    <w:rsid w:val="004F7D4B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4F7D4B"/>
    <w:rPr>
      <w:rFonts w:eastAsia="SimSun" w:cs="Traditional Arabic"/>
      <w:szCs w:val="30"/>
      <w:lang w:eastAsia="en-US"/>
    </w:rPr>
  </w:style>
  <w:style w:type="paragraph" w:styleId="NoSpacing">
    <w:name w:val="No Spacing"/>
    <w:uiPriority w:val="1"/>
    <w:qFormat/>
    <w:rsid w:val="007A3D23"/>
    <w:rPr>
      <w:rFonts w:eastAsia="SimSun" w:cs="Traditional Arabic"/>
      <w:szCs w:val="30"/>
      <w:lang w:eastAsia="en-US"/>
    </w:rPr>
  </w:style>
  <w:style w:type="table" w:styleId="TableGrid">
    <w:name w:val="Table Grid"/>
    <w:basedOn w:val="TableNormal"/>
    <w:uiPriority w:val="59"/>
    <w:locked/>
    <w:rsid w:val="006E7E3A"/>
    <w:rPr>
      <w:sz w:val="20"/>
      <w:szCs w:val="20"/>
      <w:lang w:val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locked/>
    <w:rsid w:val="006D7F0E"/>
    <w:rPr>
      <w:rFonts w:eastAsia="SimSun" w:cs="Traditional Arabic"/>
      <w:szCs w:val="30"/>
      <w:lang w:eastAsia="en-US"/>
    </w:rPr>
  </w:style>
  <w:style w:type="character" w:styleId="Strong">
    <w:name w:val="Strong"/>
    <w:basedOn w:val="DefaultParagraphFont"/>
    <w:uiPriority w:val="22"/>
    <w:qFormat/>
    <w:locked/>
    <w:rsid w:val="006D7F0E"/>
    <w:rPr>
      <w:b/>
      <w:bCs/>
    </w:rPr>
  </w:style>
  <w:style w:type="character" w:styleId="BookTitle">
    <w:name w:val="Book Title"/>
    <w:basedOn w:val="DefaultParagraphFont"/>
    <w:uiPriority w:val="33"/>
    <w:qFormat/>
    <w:rsid w:val="0026660A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locked/>
    <w:rsid w:val="0026660A"/>
    <w:pPr>
      <w:spacing w:before="0"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locked/>
    <w:rsid w:val="0026660A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26660A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660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660A"/>
    <w:rPr>
      <w:rFonts w:eastAsia="SimSun" w:cs="Traditional Arabic"/>
      <w:i/>
      <w:iCs/>
      <w:color w:val="4F81BD" w:themeColor="accent1"/>
      <w:szCs w:val="30"/>
      <w:lang w:eastAsia="en-US"/>
    </w:rPr>
  </w:style>
  <w:style w:type="character" w:styleId="IntenseReference">
    <w:name w:val="Intense Reference"/>
    <w:basedOn w:val="DefaultParagraphFont"/>
    <w:uiPriority w:val="32"/>
    <w:qFormat/>
    <w:rsid w:val="0026660A"/>
    <w:rPr>
      <w:b/>
      <w:bCs/>
      <w:smallCaps/>
      <w:color w:val="4F81BD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26660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660A"/>
    <w:rPr>
      <w:rFonts w:eastAsia="SimSun" w:cs="Traditional Arabic"/>
      <w:i/>
      <w:iCs/>
      <w:color w:val="404040" w:themeColor="text1" w:themeTint="BF"/>
      <w:szCs w:val="30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26660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26660A"/>
    <w:rPr>
      <w:rFonts w:asciiTheme="minorHAnsi" w:eastAsiaTheme="minorEastAsia" w:hAnsiTheme="minorHAnsi" w:cstheme="minorBidi"/>
      <w:color w:val="5A5A5A" w:themeColor="text1" w:themeTint="A5"/>
      <w:spacing w:val="15"/>
      <w:lang w:eastAsia="en-US"/>
    </w:rPr>
  </w:style>
  <w:style w:type="character" w:styleId="SubtleEmphasis">
    <w:name w:val="Subtle Emphasis"/>
    <w:basedOn w:val="DefaultParagraphFont"/>
    <w:uiPriority w:val="19"/>
    <w:qFormat/>
    <w:rsid w:val="0026660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26660A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locked/>
    <w:rsid w:val="0026660A"/>
    <w:pPr>
      <w:spacing w:before="0"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660A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6660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40" w:after="0" w:line="240" w:lineRule="auto"/>
      <w:ind w:left="0" w:firstLine="0"/>
      <w:textAlignment w:val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5E34AC"/>
    <w:rPr>
      <w:rFonts w:eastAsia="SimSun" w:cs="Traditional Arabic"/>
      <w:szCs w:val="30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21E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963E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locked/>
    <w:rsid w:val="00963E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3E03"/>
    <w:rPr>
      <w:rFonts w:eastAsia="SimSun" w:cs="Traditional Arabic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963E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3E03"/>
    <w:rPr>
      <w:rFonts w:eastAsia="SimSun" w:cs="Traditional Arabic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848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2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2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2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AA3E3AC47D544A9366315111483008" ma:contentTypeVersion="2" ma:contentTypeDescription="Create a new document." ma:contentTypeScope="" ma:versionID="16ab6776928cf0cf08071a51646317fa">
  <xsd:schema xmlns:xsd="http://www.w3.org/2001/XMLSchema" xmlns:xs="http://www.w3.org/2001/XMLSchema" xmlns:p="http://schemas.microsoft.com/office/2006/metadata/properties" xmlns:ns1="http://schemas.microsoft.com/sharepoint/v3" xmlns:ns2="1aaea1ea-72e4-4374-b05e-72e2f16fb7ae" targetNamespace="http://schemas.microsoft.com/office/2006/metadata/properties" ma:root="true" ma:fieldsID="b81069c9e8049ddad70a3f6392d9fb04" ns1:_="" ns2:_="">
    <xsd:import namespace="http://schemas.microsoft.com/sharepoint/v3"/>
    <xsd:import namespace="1aaea1ea-72e4-4374-b05e-72e2f16fb7ae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ea1ea-72e4-4374-b05e-72e2f16fb7a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1F0318D-107B-4214-97A6-F4A3D907810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AEAC8F-8F82-4933-9CD2-0E9523EE6621}"/>
</file>

<file path=customXml/itemProps3.xml><?xml version="1.0" encoding="utf-8"?>
<ds:datastoreItem xmlns:ds="http://schemas.openxmlformats.org/officeDocument/2006/customXml" ds:itemID="{0E84B471-38DD-49D0-BA78-B5A420B1B4CF}"/>
</file>

<file path=customXml/itemProps4.xml><?xml version="1.0" encoding="utf-8"?>
<ds:datastoreItem xmlns:ds="http://schemas.openxmlformats.org/officeDocument/2006/customXml" ds:itemID="{253A196C-BA89-4326-A35D-956C4DAFACA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290</Words>
  <Characters>1799</Characters>
  <Application>Microsoft Office Word</Application>
  <DocSecurity>0</DocSecurity>
  <Lines>52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Letter-Fax (English)</vt:lpstr>
    </vt:vector>
  </TitlesOfParts>
  <Company>ITU</Company>
  <LinksUpToDate>false</LinksUpToDate>
  <CharactersWithSpaces>2069</CharactersWithSpaces>
  <SharedDoc>false</SharedDoc>
  <HLinks>
    <vt:vector size="6" baseType="variant">
      <vt:variant>
        <vt:i4>7995438</vt:i4>
      </vt:variant>
      <vt:variant>
        <vt:i4>0</vt:i4>
      </vt:variant>
      <vt:variant>
        <vt:i4>0</vt:i4>
      </vt:variant>
      <vt:variant>
        <vt:i4>5</vt:i4>
      </vt:variant>
      <vt:variant>
        <vt:lpwstr>https://www.itu.int/pub/D-TDC-WTDC-2025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Letter-Fax (English)</dc:title>
  <dc:subject/>
  <dc:creator>Villar Cabrera, Silvia</dc:creator>
  <cp:keywords/>
  <dc:description/>
  <cp:lastModifiedBy>DURAN GONZALEZ, Maria Fernanda</cp:lastModifiedBy>
  <cp:revision>6</cp:revision>
  <cp:lastPrinted>2017-12-18T10:21:00Z</cp:lastPrinted>
  <dcterms:created xsi:type="dcterms:W3CDTF">2026-10-28T13:07:00Z</dcterms:created>
  <dcterms:modified xsi:type="dcterms:W3CDTF">2026-10-28T16:26:00Z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QPubMacros.dot</vt:lpwstr>
  </property>
  <property fmtid="{D5CDD505-2E9C-101B-9397-08002B2CF9AE}" pid="3" name="docdate">
    <vt:lpwstr>QPubMacros.dot</vt:lpwstr>
  </property>
  <property fmtid="{D5CDD505-2E9C-101B-9397-08002B2CF9AE}" pid="4" name="doctitle">
    <vt:lpwstr>QPubMacros.dot</vt:lpwstr>
  </property>
  <property fmtid="{D5CDD505-2E9C-101B-9397-08002B2CF9AE}" pid="5" name="doctitle2">
    <vt:lpwstr>QPubMacros.dot</vt:lpwstr>
  </property>
  <property fmtid="{D5CDD505-2E9C-101B-9397-08002B2CF9AE}" pid="6" name="Footer 1">
    <vt:lpwstr>Part 1 – Resolution</vt:lpwstr>
  </property>
  <property fmtid="{D5CDD505-2E9C-101B-9397-08002B2CF9AE}" pid="7" name="Footer 2">
    <vt:lpwstr>Part 2 – Recommendation</vt:lpwstr>
  </property>
  <property fmtid="{D5CDD505-2E9C-101B-9397-08002B2CF9AE}" pid="8" name="Footer 3">
    <vt:lpwstr>Part 3 – Study Groups</vt:lpwstr>
  </property>
  <property fmtid="{D5CDD505-2E9C-101B-9397-08002B2CF9AE}" pid="9" name="Footer 4">
    <vt:lpwstr>Part 4 – Questions</vt:lpwstr>
  </property>
  <property fmtid="{D5CDD505-2E9C-101B-9397-08002B2CF9AE}" pid="10" name="ContentTypeId">
    <vt:lpwstr>0x01010091AA3E3AC47D544A9366315111483008</vt:lpwstr>
  </property>
</Properties>
</file>