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71901"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348DEC33" w:rsidR="00B1717A" w:rsidRPr="00471901" w:rsidRDefault="00B1717A" w:rsidP="00E3040B">
            <w:pPr>
              <w:spacing w:before="380" w:line="280" w:lineRule="exact"/>
              <w:jc w:val="right"/>
              <w:rPr>
                <w:rFonts w:ascii="Tahoma" w:hAnsi="Tahoma" w:cs="Tahoma"/>
                <w:b/>
                <w:bCs/>
                <w:iCs/>
                <w:color w:val="243285"/>
                <w:sz w:val="36"/>
                <w:szCs w:val="36"/>
                <w:lang w:val="es-ES"/>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471901">
              <w:rPr>
                <w:rFonts w:ascii="Tahoma" w:hAnsi="Tahoma" w:cs="Tahoma"/>
                <w:b/>
                <w:bCs/>
                <w:iCs/>
                <w:color w:val="243285"/>
                <w:sz w:val="36"/>
                <w:szCs w:val="36"/>
                <w:lang w:val="es-ES_tradnl"/>
              </w:rPr>
              <w:t>2109</w:t>
            </w:r>
            <w:r w:rsidR="00471901" w:rsidRPr="00471901">
              <w:rPr>
                <w:rFonts w:ascii="Tahoma" w:hAnsi="Tahoma" w:cs="Tahoma"/>
                <w:b/>
                <w:bCs/>
                <w:iCs/>
                <w:color w:val="243285"/>
                <w:sz w:val="36"/>
                <w:szCs w:val="36"/>
                <w:lang w:val="es-ES"/>
              </w:rPr>
              <w:t>-1</w:t>
            </w:r>
          </w:p>
          <w:p w14:paraId="350CA114" w14:textId="3F83BBFE"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71901">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471901">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471901"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753A7D9E" w:rsidR="00B1717A" w:rsidRDefault="00471901" w:rsidP="00E3040B">
            <w:pPr>
              <w:spacing w:before="80" w:line="500" w:lineRule="exact"/>
              <w:jc w:val="right"/>
              <w:rPr>
                <w:rFonts w:ascii="Tahoma" w:hAnsi="Tahoma" w:cs="Tahoma"/>
                <w:b/>
                <w:bCs/>
                <w:color w:val="243285"/>
                <w:sz w:val="44"/>
                <w:szCs w:val="44"/>
                <w:lang w:val="es-ES_tradnl"/>
              </w:rPr>
            </w:pPr>
            <w:r w:rsidRPr="00471901">
              <w:rPr>
                <w:rFonts w:ascii="Tahoma" w:hAnsi="Tahoma" w:cs="Tahoma"/>
                <w:b/>
                <w:bCs/>
                <w:color w:val="243285"/>
                <w:sz w:val="44"/>
                <w:szCs w:val="44"/>
                <w:lang w:val="es-ES_tradnl"/>
              </w:rPr>
              <w:t xml:space="preserve">Predicción de las pérdidas debidas </w:t>
            </w:r>
            <w:r>
              <w:rPr>
                <w:rFonts w:ascii="Tahoma" w:hAnsi="Tahoma" w:cs="Tahoma"/>
                <w:b/>
                <w:bCs/>
                <w:color w:val="243285"/>
                <w:sz w:val="44"/>
                <w:szCs w:val="44"/>
                <w:lang w:val="es-ES_tradnl"/>
              </w:rPr>
              <w:br/>
            </w:r>
            <w:r w:rsidRPr="00471901">
              <w:rPr>
                <w:rFonts w:ascii="Tahoma" w:hAnsi="Tahoma" w:cs="Tahoma"/>
                <w:b/>
                <w:bCs/>
                <w:color w:val="243285"/>
                <w:sz w:val="44"/>
                <w:szCs w:val="44"/>
                <w:lang w:val="es-ES_tradnl"/>
              </w:rPr>
              <w:t>a la penetración en</w:t>
            </w:r>
            <w:r w:rsidRPr="001036C7">
              <w:rPr>
                <w:bCs/>
                <w:lang w:val="es-ES"/>
              </w:rPr>
              <w:t xml:space="preserve"> </w:t>
            </w:r>
            <w:r w:rsidRPr="00471901">
              <w:rPr>
                <w:rFonts w:ascii="Tahoma" w:hAnsi="Tahoma" w:cs="Tahoma"/>
                <w:b/>
                <w:bCs/>
                <w:color w:val="243285"/>
                <w:sz w:val="44"/>
                <w:szCs w:val="44"/>
                <w:lang w:val="es-ES_tradnl"/>
              </w:rPr>
              <w:t>edificios</w:t>
            </w:r>
            <w:r>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71901"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71901"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71901"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71901"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71901"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471901"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71901"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71901"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71901"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E38605F" w14:textId="5A5063B6"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471901">
        <w:rPr>
          <w:rStyle w:val="href"/>
          <w:lang w:val="es-ES_tradnl"/>
        </w:rPr>
        <w:t>2109-1</w:t>
      </w:r>
    </w:p>
    <w:p w14:paraId="4CDE48E2" w14:textId="2E2CFD8C" w:rsidR="00471901" w:rsidRDefault="00471901" w:rsidP="00471901">
      <w:pPr>
        <w:pStyle w:val="Rectitle"/>
        <w:rPr>
          <w:bCs/>
          <w:lang w:val="es-ES"/>
        </w:rPr>
      </w:pPr>
      <w:r w:rsidRPr="001036C7">
        <w:rPr>
          <w:bCs/>
          <w:lang w:val="es-ES"/>
        </w:rPr>
        <w:t>Predicción de las pérdidas debidas a la penetración en edificios</w:t>
      </w:r>
    </w:p>
    <w:p w14:paraId="0F07B6E2" w14:textId="77777777" w:rsidR="00587213" w:rsidRPr="00B25CDA" w:rsidRDefault="00587213" w:rsidP="00587213">
      <w:pPr>
        <w:pStyle w:val="Blanc"/>
        <w:rPr>
          <w:lang w:val="es-ES"/>
        </w:rPr>
      </w:pPr>
    </w:p>
    <w:p w14:paraId="069EEE1B" w14:textId="77777777" w:rsidR="00471901" w:rsidRPr="001036C7" w:rsidRDefault="00471901" w:rsidP="00471901">
      <w:pPr>
        <w:pStyle w:val="Recdate"/>
        <w:rPr>
          <w:lang w:val="es-ES"/>
        </w:rPr>
      </w:pPr>
      <w:bookmarkStart w:id="4" w:name="Revision_history"/>
      <w:r w:rsidRPr="001036C7">
        <w:rPr>
          <w:lang w:val="es-ES"/>
        </w:rPr>
        <w:t>(2017-2019)</w:t>
      </w:r>
      <w:bookmarkEnd w:id="4"/>
    </w:p>
    <w:p w14:paraId="6849343D" w14:textId="77777777" w:rsidR="00587213" w:rsidRPr="00B25CDA" w:rsidRDefault="00587213" w:rsidP="00587213">
      <w:pPr>
        <w:pStyle w:val="Blanc"/>
        <w:rPr>
          <w:lang w:val="es-ES"/>
        </w:rPr>
      </w:pPr>
    </w:p>
    <w:p w14:paraId="1A2139C8" w14:textId="77777777" w:rsidR="00471901" w:rsidRPr="001036C7" w:rsidRDefault="00471901" w:rsidP="00471901">
      <w:pPr>
        <w:pStyle w:val="HeadingSum"/>
        <w:rPr>
          <w:lang w:val="es-ES"/>
        </w:rPr>
      </w:pPr>
      <w:r w:rsidRPr="001036C7">
        <w:rPr>
          <w:lang w:val="es-ES"/>
        </w:rPr>
        <w:t>Cometido</w:t>
      </w:r>
    </w:p>
    <w:p w14:paraId="07B27B70" w14:textId="77777777" w:rsidR="00471901" w:rsidRPr="001036C7" w:rsidRDefault="00471901" w:rsidP="00587213">
      <w:pPr>
        <w:pStyle w:val="Summary"/>
      </w:pPr>
      <w:r w:rsidRPr="001036C7">
        <w:t>En esta Recomendación se describe un método para calcular las pérdidas debidas a la penetración en edificios a frecuencias comprendidas entre 80</w:t>
      </w:r>
      <w:r>
        <w:t> </w:t>
      </w:r>
      <w:r w:rsidRPr="001036C7">
        <w:t>MHz y 100</w:t>
      </w:r>
      <w:r>
        <w:t> </w:t>
      </w:r>
      <w:r w:rsidRPr="001036C7">
        <w:t>MHz para probabilidades de 0,0</w:t>
      </w:r>
      <w:r>
        <w:t> </w:t>
      </w:r>
      <w:r w:rsidRPr="001036C7">
        <w:t>&lt;</w:t>
      </w:r>
      <w:r>
        <w:t> </w:t>
      </w:r>
      <w:r w:rsidRPr="00E041BD">
        <w:rPr>
          <w:i/>
          <w:iCs/>
        </w:rPr>
        <w:t>P</w:t>
      </w:r>
      <w:r>
        <w:t> </w:t>
      </w:r>
      <w:r w:rsidRPr="001036C7">
        <w:t>&lt;</w:t>
      </w:r>
      <w:r>
        <w:t> </w:t>
      </w:r>
      <w:r w:rsidRPr="001036C7">
        <w:t>1,0. El método no depende del emplazamiento y está destinado principalmente para su utilización en estudios de compartición y compatibilidad.</w:t>
      </w:r>
    </w:p>
    <w:p w14:paraId="653619A1" w14:textId="58902CD0" w:rsidR="00471901" w:rsidRPr="001036C7" w:rsidRDefault="00471901" w:rsidP="00471901">
      <w:pPr>
        <w:pStyle w:val="Headingb"/>
        <w:rPr>
          <w:lang w:val="es-ES"/>
        </w:rPr>
      </w:pPr>
      <w:r w:rsidRPr="001036C7">
        <w:rPr>
          <w:lang w:val="es-ES"/>
        </w:rPr>
        <w:t>Palabras clave</w:t>
      </w:r>
    </w:p>
    <w:p w14:paraId="67821A31" w14:textId="3CEAE194" w:rsidR="00471901" w:rsidRDefault="00471901" w:rsidP="00471901">
      <w:pPr>
        <w:rPr>
          <w:lang w:val="es-ES"/>
        </w:rPr>
      </w:pPr>
      <w:r w:rsidRPr="001036C7">
        <w:rPr>
          <w:lang w:val="es-ES"/>
        </w:rPr>
        <w:t>Edificio, interferencia, interior, penetración, propagación</w:t>
      </w:r>
    </w:p>
    <w:p w14:paraId="19DCBE77" w14:textId="77777777" w:rsidR="00587213" w:rsidRPr="001036C7" w:rsidRDefault="00587213" w:rsidP="00587213">
      <w:pPr>
        <w:rPr>
          <w:lang w:val="es-ES"/>
        </w:rPr>
      </w:pPr>
    </w:p>
    <w:p w14:paraId="0533A870" w14:textId="77777777" w:rsidR="00471901" w:rsidRPr="001036C7" w:rsidRDefault="00471901" w:rsidP="00471901">
      <w:pPr>
        <w:pStyle w:val="Normalaftertitle"/>
        <w:rPr>
          <w:lang w:val="es-ES"/>
        </w:rPr>
      </w:pPr>
      <w:r w:rsidRPr="001036C7">
        <w:rPr>
          <w:lang w:val="es-ES"/>
        </w:rPr>
        <w:t>La Asamblea de Radiocomunicaciones de la UIT,</w:t>
      </w:r>
    </w:p>
    <w:p w14:paraId="29D193FA" w14:textId="77777777" w:rsidR="00471901" w:rsidRPr="001036C7" w:rsidRDefault="00471901" w:rsidP="00471901">
      <w:pPr>
        <w:pStyle w:val="Call"/>
        <w:rPr>
          <w:lang w:val="es-ES"/>
        </w:rPr>
      </w:pPr>
      <w:r w:rsidRPr="001036C7">
        <w:rPr>
          <w:lang w:val="es-ES"/>
        </w:rPr>
        <w:t>considerando</w:t>
      </w:r>
    </w:p>
    <w:p w14:paraId="682695A4" w14:textId="77777777" w:rsidR="00471901" w:rsidRPr="001036C7" w:rsidRDefault="00471901" w:rsidP="00471901">
      <w:pPr>
        <w:rPr>
          <w:lang w:val="es-ES"/>
        </w:rPr>
      </w:pPr>
      <w:r w:rsidRPr="001036C7">
        <w:rPr>
          <w:i/>
          <w:iCs/>
          <w:lang w:val="es-ES"/>
        </w:rPr>
        <w:t>a)</w:t>
      </w:r>
      <w:r w:rsidRPr="001036C7">
        <w:rPr>
          <w:lang w:val="es-ES"/>
        </w:rPr>
        <w:tab/>
        <w:t>que para la planificación de sistemas y la evaluación de interferencia podría ser necesario tener en cuenta la atenuación de las ondas radioeléctricas que se produce al atravesar edificios;</w:t>
      </w:r>
    </w:p>
    <w:p w14:paraId="2B479AC8" w14:textId="77777777" w:rsidR="00471901" w:rsidRPr="001036C7" w:rsidRDefault="00471901" w:rsidP="00471901">
      <w:pPr>
        <w:rPr>
          <w:lang w:val="es-ES"/>
        </w:rPr>
      </w:pPr>
      <w:r w:rsidRPr="001036C7">
        <w:rPr>
          <w:i/>
          <w:iCs/>
          <w:lang w:val="es-ES"/>
        </w:rPr>
        <w:t>b)</w:t>
      </w:r>
      <w:r w:rsidRPr="001036C7">
        <w:rPr>
          <w:lang w:val="es-ES"/>
        </w:rPr>
        <w:tab/>
        <w:t>que es preciso dar directrices a los ingenieros para estimar la cobertura o predecir la interferencia por sistemas en el exterior a sistemas en el interior y viceversa,</w:t>
      </w:r>
    </w:p>
    <w:p w14:paraId="7509BB34" w14:textId="77777777" w:rsidR="00471901" w:rsidRPr="001036C7" w:rsidRDefault="00471901" w:rsidP="00471901">
      <w:pPr>
        <w:pStyle w:val="Call"/>
        <w:rPr>
          <w:lang w:val="es-ES"/>
        </w:rPr>
      </w:pPr>
      <w:r w:rsidRPr="001036C7">
        <w:rPr>
          <w:lang w:val="es-ES"/>
        </w:rPr>
        <w:t>reconociendo</w:t>
      </w:r>
    </w:p>
    <w:p w14:paraId="115F9DD9" w14:textId="77777777" w:rsidR="00471901" w:rsidRPr="001036C7" w:rsidRDefault="00471901" w:rsidP="00471901">
      <w:pPr>
        <w:rPr>
          <w:lang w:val="es-ES"/>
        </w:rPr>
      </w:pPr>
      <w:r w:rsidRPr="001036C7">
        <w:rPr>
          <w:i/>
          <w:iCs/>
          <w:lang w:val="es-ES"/>
        </w:rPr>
        <w:t>a)</w:t>
      </w:r>
      <w:r w:rsidRPr="001036C7">
        <w:rPr>
          <w:lang w:val="es-ES"/>
        </w:rPr>
        <w:tab/>
        <w:t>que la Recomendación UIT-R P.2040 ofrece directrices sobre los efectos de los materiales de construcción y las estructuras en las ondas radioeléctricas;</w:t>
      </w:r>
    </w:p>
    <w:p w14:paraId="1C374D4C" w14:textId="77777777" w:rsidR="00471901" w:rsidRPr="001036C7" w:rsidRDefault="00471901" w:rsidP="00471901">
      <w:pPr>
        <w:rPr>
          <w:lang w:val="es-ES"/>
        </w:rPr>
      </w:pPr>
      <w:r w:rsidRPr="001036C7">
        <w:rPr>
          <w:i/>
          <w:iCs/>
          <w:lang w:val="es-ES"/>
        </w:rPr>
        <w:t>b)</w:t>
      </w:r>
      <w:r w:rsidRPr="001036C7">
        <w:rPr>
          <w:lang w:val="es-ES"/>
        </w:rPr>
        <w:tab/>
        <w:t>que el Informe UIT-R P.2346 contiene datos empíricos recabados sobre las pérdidas debidas a la penetración en edificios,</w:t>
      </w:r>
    </w:p>
    <w:p w14:paraId="109D30AF" w14:textId="77777777" w:rsidR="00471901" w:rsidRPr="001036C7" w:rsidRDefault="00471901" w:rsidP="00471901">
      <w:pPr>
        <w:pStyle w:val="Call"/>
        <w:rPr>
          <w:lang w:val="es-ES"/>
        </w:rPr>
      </w:pPr>
      <w:r w:rsidRPr="001036C7">
        <w:rPr>
          <w:lang w:val="es-ES"/>
        </w:rPr>
        <w:t>recomienda</w:t>
      </w:r>
    </w:p>
    <w:p w14:paraId="79615567" w14:textId="77777777" w:rsidR="00471901" w:rsidRPr="001036C7" w:rsidRDefault="00471901" w:rsidP="00471901">
      <w:pPr>
        <w:rPr>
          <w:lang w:val="es-ES"/>
        </w:rPr>
      </w:pPr>
      <w:r w:rsidRPr="001036C7">
        <w:rPr>
          <w:lang w:val="es-ES"/>
        </w:rPr>
        <w:t>que se utilice el modelo del Anexo 1 para calcular las pérdidas debidas a la penetración en edificios.</w:t>
      </w:r>
    </w:p>
    <w:p w14:paraId="26165A96" w14:textId="77777777" w:rsidR="00471901" w:rsidRPr="001036C7" w:rsidRDefault="00471901" w:rsidP="000D5900">
      <w:pPr>
        <w:rPr>
          <w:lang w:val="es-ES"/>
        </w:rPr>
      </w:pPr>
      <w:r w:rsidRPr="001036C7">
        <w:rPr>
          <w:lang w:val="es-ES"/>
        </w:rPr>
        <w:t>NOTA – Los estudios de compartición realizados por el UIT-R en relación con distintos puntos del orden del día de la CMR-19 se basaron en el texto de la presente Recomendación que estaba en vigor en el momento de esas actividades o en el momento de realizar la actividad.</w:t>
      </w:r>
    </w:p>
    <w:p w14:paraId="75434658" w14:textId="77777777" w:rsidR="006E58F6" w:rsidRDefault="006E58F6" w:rsidP="006E58F6">
      <w:pPr>
        <w:rPr>
          <w:lang w:val="es-ES" w:eastAsia="ja-JP"/>
        </w:rPr>
      </w:pPr>
    </w:p>
    <w:p w14:paraId="2E39F3F5" w14:textId="77777777" w:rsidR="00587213" w:rsidRDefault="00587213" w:rsidP="00587213">
      <w:pPr>
        <w:rPr>
          <w:lang w:val="es-ES" w:eastAsia="ja-JP"/>
        </w:rPr>
      </w:pPr>
      <w:r>
        <w:rPr>
          <w:lang w:val="es-ES" w:eastAsia="ja-JP"/>
        </w:rPr>
        <w:br w:type="page"/>
      </w:r>
    </w:p>
    <w:p w14:paraId="429E043C" w14:textId="103722AD" w:rsidR="00471901" w:rsidRPr="001036C7" w:rsidRDefault="00471901" w:rsidP="00471901">
      <w:pPr>
        <w:pStyle w:val="AnnexNoTitle"/>
        <w:rPr>
          <w:lang w:val="es-ES" w:eastAsia="ja-JP"/>
        </w:rPr>
      </w:pPr>
      <w:r w:rsidRPr="001036C7">
        <w:rPr>
          <w:lang w:val="es-ES" w:eastAsia="ja-JP"/>
        </w:rPr>
        <w:lastRenderedPageBreak/>
        <w:t>Anexo 1</w:t>
      </w:r>
    </w:p>
    <w:p w14:paraId="4315402C" w14:textId="77777777" w:rsidR="00471901" w:rsidRPr="001036C7" w:rsidRDefault="00471901" w:rsidP="00471901">
      <w:pPr>
        <w:pStyle w:val="Heading1"/>
        <w:rPr>
          <w:lang w:val="es-ES"/>
        </w:rPr>
      </w:pPr>
      <w:r w:rsidRPr="001036C7">
        <w:rPr>
          <w:lang w:val="es-ES"/>
        </w:rPr>
        <w:t>1</w:t>
      </w:r>
      <w:r w:rsidRPr="001036C7">
        <w:rPr>
          <w:lang w:val="es-ES"/>
        </w:rPr>
        <w:tab/>
        <w:t>Introducción</w:t>
      </w:r>
    </w:p>
    <w:p w14:paraId="214BB1AD" w14:textId="77777777" w:rsidR="00471901" w:rsidRPr="001036C7" w:rsidRDefault="00471901" w:rsidP="00471901">
      <w:pPr>
        <w:rPr>
          <w:lang w:val="es-ES"/>
        </w:rPr>
      </w:pPr>
      <w:r w:rsidRPr="001036C7">
        <w:rPr>
          <w:lang w:val="es-ES"/>
        </w:rPr>
        <w:t>En este Anexo se describe un modelo para calcular las pérdidas debidas a la penetración en edificios (</w:t>
      </w:r>
      <w:r w:rsidRPr="001036C7">
        <w:rPr>
          <w:i/>
          <w:iCs/>
          <w:lang w:val="es-ES"/>
        </w:rPr>
        <w:t>building entry loss</w:t>
      </w:r>
      <w:r>
        <w:rPr>
          <w:lang w:val="es-ES"/>
        </w:rPr>
        <w:t xml:space="preserve">, </w:t>
      </w:r>
      <w:r w:rsidRPr="001036C7">
        <w:rPr>
          <w:lang w:val="es-ES"/>
        </w:rPr>
        <w:t>BEL), como se define en la Recomendación UIT-R</w:t>
      </w:r>
      <w:r>
        <w:rPr>
          <w:lang w:val="es-ES"/>
        </w:rPr>
        <w:t> </w:t>
      </w:r>
      <w:r w:rsidRPr="001036C7">
        <w:rPr>
          <w:lang w:val="es-ES"/>
        </w:rPr>
        <w:t>P.2040. El resultado del modelo es una función de distribución acumulativa de la probabilidad de que no se rebase un determinado valor de pérdidas.</w:t>
      </w:r>
    </w:p>
    <w:p w14:paraId="6FEBFD95" w14:textId="77777777" w:rsidR="00471901" w:rsidRPr="001036C7" w:rsidRDefault="00471901" w:rsidP="00B25CDA">
      <w:pPr>
        <w:rPr>
          <w:lang w:val="es-ES"/>
        </w:rPr>
      </w:pPr>
      <w:r w:rsidRPr="001036C7">
        <w:rPr>
          <w:lang w:val="es-ES"/>
        </w:rPr>
        <w:t>El modelo no pretende separar las pérdidas que sufre la señal al penetrar un muro exterior de la atenuación producida al atravesar todo el edificio. Se ha adoptado este planteamiento porque se considera improbable que, en el contexto de los estudios del UIT-R, se disponga con suficiente detalle de información específica del edificio.</w:t>
      </w:r>
    </w:p>
    <w:p w14:paraId="4B6C1EC3" w14:textId="77777777" w:rsidR="00471901" w:rsidRPr="001036C7" w:rsidRDefault="00471901" w:rsidP="00471901">
      <w:pPr>
        <w:rPr>
          <w:lang w:val="es-ES"/>
        </w:rPr>
      </w:pPr>
      <w:r w:rsidRPr="001036C7">
        <w:rPr>
          <w:lang w:val="es-ES"/>
        </w:rPr>
        <w:t>Las pérdidas al penetrar edificios son muy variables, tanto dentro de un mismo edificio como entre edificios diferentes. Técnicas como el trazado de rayos han demostrado ser útiles para hacer predicciones específicas en un determinado emplazamiento cuando se complementan con datos detallados sobre la arquitectura, pero dichos modelos no suelen resultar adecuados para aplicaciones genéricas como los estudios de compartición del espectro.</w:t>
      </w:r>
    </w:p>
    <w:p w14:paraId="0DE4EC65" w14:textId="77777777" w:rsidR="00471901" w:rsidRPr="001036C7" w:rsidRDefault="00471901" w:rsidP="00471901">
      <w:pPr>
        <w:rPr>
          <w:lang w:val="es-ES"/>
        </w:rPr>
      </w:pPr>
      <w:r w:rsidRPr="001036C7">
        <w:rPr>
          <w:lang w:val="es-ES"/>
        </w:rPr>
        <w:t>Un modelo estadístico que trate de describir las características de penetración de un conjunto general de edificios daría lugar a una distribución estadística tan amplia que resultaría inservible. Por el contrario, un modelo que trate de caracterizar diferentes tipos de edificios exigiría muchísimos más datos de los existentes y sería inadecuado para estudios de compartición genéricos.</w:t>
      </w:r>
    </w:p>
    <w:p w14:paraId="224D9218" w14:textId="77777777" w:rsidR="00471901" w:rsidRPr="001036C7" w:rsidRDefault="00471901" w:rsidP="00471901">
      <w:pPr>
        <w:pStyle w:val="Note"/>
        <w:rPr>
          <w:lang w:val="es-ES"/>
        </w:rPr>
      </w:pPr>
      <w:r w:rsidRPr="001036C7">
        <w:rPr>
          <w:lang w:val="es-ES"/>
        </w:rPr>
        <w:t>NOTA – Los tipos de edificio a los que se refiere esta Recomendación deben examinarse con cuidado.</w:t>
      </w:r>
    </w:p>
    <w:p w14:paraId="14EA6D6D" w14:textId="77777777" w:rsidR="00471901" w:rsidRPr="001036C7" w:rsidRDefault="00471901" w:rsidP="00471901">
      <w:pPr>
        <w:rPr>
          <w:lang w:val="es-ES"/>
        </w:rPr>
      </w:pPr>
      <w:r w:rsidRPr="001036C7">
        <w:rPr>
          <w:lang w:val="es-ES"/>
        </w:rPr>
        <w:t>El modelo aquí descrito se basa en datos medidos recopilados en el Informe UIT</w:t>
      </w:r>
      <w:r w:rsidRPr="001036C7">
        <w:rPr>
          <w:lang w:val="es-ES"/>
        </w:rPr>
        <w:noBreakHyphen/>
        <w:t>R P.2346 en la gama 80 MHz a 73 GHz. El modelo puede utilizarse en el contexto de un método Mont</w:t>
      </w:r>
      <w:r>
        <w:rPr>
          <w:lang w:val="es-ES"/>
        </w:rPr>
        <w:t>e</w:t>
      </w:r>
      <w:r w:rsidRPr="001036C7">
        <w:rPr>
          <w:lang w:val="es-ES"/>
        </w:rPr>
        <w:t xml:space="preserve"> Carlo, pero cabe señalar que el modelo sólo ha sido validado respecto de datos empíricos en el rango de probabilidad de 0,01 a 0,99.</w:t>
      </w:r>
    </w:p>
    <w:p w14:paraId="0074A5C0" w14:textId="77777777" w:rsidR="00471901" w:rsidRPr="001036C7" w:rsidRDefault="00471901" w:rsidP="00471901">
      <w:pPr>
        <w:pStyle w:val="Heading1"/>
        <w:rPr>
          <w:lang w:val="es-ES"/>
        </w:rPr>
      </w:pPr>
      <w:r w:rsidRPr="001036C7">
        <w:rPr>
          <w:lang w:val="es-ES"/>
        </w:rPr>
        <w:t>2</w:t>
      </w:r>
      <w:r w:rsidRPr="001036C7">
        <w:rPr>
          <w:lang w:val="es-ES"/>
        </w:rPr>
        <w:tab/>
        <w:t>Parámetros</w:t>
      </w:r>
    </w:p>
    <w:p w14:paraId="16075E3D" w14:textId="77777777" w:rsidR="00471901" w:rsidRPr="001036C7" w:rsidRDefault="00471901" w:rsidP="00471901">
      <w:pPr>
        <w:rPr>
          <w:lang w:val="es-ES"/>
        </w:rPr>
      </w:pPr>
      <w:r w:rsidRPr="001036C7">
        <w:rPr>
          <w:lang w:val="es-ES"/>
        </w:rPr>
        <w:t>El modelo emplea los siguientes parámetros:</w:t>
      </w:r>
    </w:p>
    <w:p w14:paraId="33B71970" w14:textId="77777777" w:rsidR="00471901" w:rsidRPr="001036C7" w:rsidRDefault="00471901" w:rsidP="00471901">
      <w:pPr>
        <w:pStyle w:val="enumlev1"/>
        <w:rPr>
          <w:lang w:val="es-ES"/>
        </w:rPr>
      </w:pPr>
      <w:r w:rsidRPr="001036C7">
        <w:rPr>
          <w:lang w:val="es-ES"/>
        </w:rPr>
        <w:t>–</w:t>
      </w:r>
      <w:r w:rsidRPr="001036C7">
        <w:rPr>
          <w:lang w:val="es-ES"/>
        </w:rPr>
        <w:tab/>
        <w:t>frecuencia (~0,08-100 GHz);</w:t>
      </w:r>
    </w:p>
    <w:p w14:paraId="1257A369" w14:textId="77777777" w:rsidR="00471901" w:rsidRPr="001036C7" w:rsidRDefault="00471901" w:rsidP="00471901">
      <w:pPr>
        <w:pStyle w:val="enumlev1"/>
        <w:rPr>
          <w:lang w:val="es-ES"/>
        </w:rPr>
      </w:pPr>
      <w:r w:rsidRPr="001036C7">
        <w:rPr>
          <w:lang w:val="es-ES"/>
        </w:rPr>
        <w:t>–</w:t>
      </w:r>
      <w:r w:rsidRPr="001036C7">
        <w:rPr>
          <w:lang w:val="es-ES"/>
        </w:rPr>
        <w:tab/>
        <w:t>probabilidad de que no se rebase un nivel de pérdidas determinado;</w:t>
      </w:r>
    </w:p>
    <w:p w14:paraId="4724BA70" w14:textId="77777777" w:rsidR="00471901" w:rsidRPr="001036C7" w:rsidRDefault="00471901" w:rsidP="00471901">
      <w:pPr>
        <w:pStyle w:val="enumlev1"/>
        <w:rPr>
          <w:lang w:val="es-ES"/>
        </w:rPr>
      </w:pPr>
      <w:r w:rsidRPr="001036C7">
        <w:rPr>
          <w:lang w:val="es-ES"/>
        </w:rPr>
        <w:t>–</w:t>
      </w:r>
      <w:r w:rsidRPr="001036C7">
        <w:rPr>
          <w:lang w:val="es-ES"/>
        </w:rPr>
        <w:tab/>
        <w:t>clase de edificio («tradicional» o «con eficiencia térmica»);</w:t>
      </w:r>
    </w:p>
    <w:p w14:paraId="6711413A" w14:textId="77777777" w:rsidR="00471901" w:rsidRPr="001036C7" w:rsidRDefault="00471901" w:rsidP="00471901">
      <w:pPr>
        <w:pStyle w:val="enumlev1"/>
        <w:rPr>
          <w:lang w:val="es-ES"/>
        </w:rPr>
      </w:pPr>
      <w:r w:rsidRPr="001036C7">
        <w:rPr>
          <w:lang w:val="es-ES"/>
        </w:rPr>
        <w:t>–</w:t>
      </w:r>
      <w:r w:rsidRPr="001036C7">
        <w:rPr>
          <w:lang w:val="es-ES"/>
        </w:rPr>
        <w:tab/>
        <w:t>ángulo de elevación del trayecto en la fachada del edificio (grados respecto de la horizontal).</w:t>
      </w:r>
    </w:p>
    <w:p w14:paraId="1C002AD6" w14:textId="77777777" w:rsidR="00471901" w:rsidRPr="001036C7" w:rsidRDefault="00471901" w:rsidP="00471901">
      <w:pPr>
        <w:rPr>
          <w:lang w:val="es-ES"/>
        </w:rPr>
      </w:pPr>
      <w:r w:rsidRPr="001036C7">
        <w:rPr>
          <w:lang w:val="es-ES"/>
        </w:rPr>
        <w:t>No se tiene en cuenta explícitamente el acimut del trayecto hacia el terminal exterior con respecto a la superficie del edificio. Aunque la teoría y los datos medidos muestran que las señales que inciden perpendicularmente sobre la superficie de un edificio sufrirán menor atenuación que las que inciten a ángulos oblicuos, el resultado estadístico del modelo representa todas las orientaciones del edificio respecto del terminal exterior.</w:t>
      </w:r>
    </w:p>
    <w:p w14:paraId="4D780246" w14:textId="77777777" w:rsidR="00471901" w:rsidRPr="001036C7" w:rsidRDefault="00471901" w:rsidP="00471901">
      <w:pPr>
        <w:rPr>
          <w:lang w:val="es-ES"/>
        </w:rPr>
      </w:pPr>
      <w:r w:rsidRPr="001036C7">
        <w:rPr>
          <w:lang w:val="es-ES"/>
        </w:rPr>
        <w:t>En el modelo básico se parte del supuesto de que la antena interior es omnidireccional y que las pérdidas debidas a la penetración en el edificio tienen en cuenta toda la energía que llega al emplazamiento del terminal. En algunos casos, el terminal interno puede utilizar una antena direccional que actuará como filtro espacial, aumentando la aparente pérdida de entrada en el edificio dado que la energía que llega de algunas direcciones es rechazada. Las mediciones realizadas en dos grandes edificios de la República de Corea a 32</w:t>
      </w:r>
      <w:r>
        <w:rPr>
          <w:lang w:val="es-ES"/>
        </w:rPr>
        <w:t> </w:t>
      </w:r>
      <w:r w:rsidRPr="001036C7">
        <w:rPr>
          <w:lang w:val="es-ES"/>
        </w:rPr>
        <w:t>GHz mostraron que la pérdida de entrada en el edificio, medida con antenas de ancho de haz de 10</w:t>
      </w:r>
      <w:r>
        <w:rPr>
          <w:lang w:val="es-ES"/>
        </w:rPr>
        <w:t> </w:t>
      </w:r>
      <w:r w:rsidRPr="001036C7">
        <w:rPr>
          <w:lang w:val="es-ES"/>
        </w:rPr>
        <w:t>grados, era 5,3</w:t>
      </w:r>
      <w:r>
        <w:rPr>
          <w:lang w:val="es-ES"/>
        </w:rPr>
        <w:t> </w:t>
      </w:r>
      <w:r w:rsidRPr="001036C7">
        <w:rPr>
          <w:lang w:val="es-ES"/>
        </w:rPr>
        <w:t>dB mayor que en el caso omnidireccional. En el Informe UIT-R P.2346 figuran más detalles al respecto.</w:t>
      </w:r>
    </w:p>
    <w:p w14:paraId="0FFC098E" w14:textId="417BAD77" w:rsidR="00471901" w:rsidRPr="001036C7" w:rsidRDefault="00471901" w:rsidP="00471901">
      <w:pPr>
        <w:rPr>
          <w:lang w:val="es-ES"/>
        </w:rPr>
      </w:pPr>
      <w:r w:rsidRPr="001036C7">
        <w:rPr>
          <w:lang w:val="es-ES"/>
        </w:rPr>
        <w:lastRenderedPageBreak/>
        <w:t>De conformidad con la definición dada en la Recomendación UIT-R P.2040, la atenuación debida a la entrada en edificios se define sin tener en cuenta la ocupación del suelo en los alrededores. Si el edificio estuviese rodeado de un obstáculo local, tendr</w:t>
      </w:r>
      <w:bookmarkStart w:id="5" w:name="_GoBack"/>
      <w:bookmarkEnd w:id="5"/>
      <w:r w:rsidRPr="001036C7">
        <w:rPr>
          <w:lang w:val="es-ES"/>
        </w:rPr>
        <w:t>án que determinarse las pérdidas adicionales para la altura del terminal y la posición por encima del suelo utilizando la Recomendación</w:t>
      </w:r>
      <w:r w:rsidR="00B25CDA">
        <w:rPr>
          <w:lang w:val="es-ES"/>
        </w:rPr>
        <w:t xml:space="preserve"> </w:t>
      </w:r>
      <w:r w:rsidRPr="001036C7">
        <w:rPr>
          <w:lang w:val="es-ES"/>
        </w:rPr>
        <w:t>UIT</w:t>
      </w:r>
      <w:r w:rsidRPr="001036C7">
        <w:rPr>
          <w:lang w:val="es-ES"/>
        </w:rPr>
        <w:noBreakHyphen/>
        <w:t>R P.2108.</w:t>
      </w:r>
    </w:p>
    <w:p w14:paraId="5307430F" w14:textId="77777777" w:rsidR="00471901" w:rsidRPr="001036C7" w:rsidRDefault="00471901" w:rsidP="00471901">
      <w:pPr>
        <w:rPr>
          <w:lang w:val="es-ES"/>
        </w:rPr>
      </w:pPr>
      <w:r w:rsidRPr="001036C7">
        <w:rPr>
          <w:lang w:val="es-ES"/>
        </w:rPr>
        <w:t>El modelo parte del supuesto implícito de que los terminales tienen idéntica probabilidad de encontrarse en cualquier lugar dentro del edificio.</w:t>
      </w:r>
    </w:p>
    <w:p w14:paraId="58A4724F" w14:textId="77777777" w:rsidR="00471901" w:rsidRPr="001036C7" w:rsidRDefault="00471901" w:rsidP="00471901">
      <w:pPr>
        <w:pStyle w:val="Heading2"/>
        <w:rPr>
          <w:lang w:val="es-ES" w:eastAsia="zh-CN"/>
        </w:rPr>
      </w:pPr>
      <w:r w:rsidRPr="001036C7">
        <w:rPr>
          <w:lang w:val="es-ES" w:eastAsia="zh-CN"/>
        </w:rPr>
        <w:t>2.1</w:t>
      </w:r>
      <w:r w:rsidRPr="001036C7">
        <w:rPr>
          <w:lang w:val="es-ES" w:eastAsia="zh-CN"/>
        </w:rPr>
        <w:tab/>
        <w:t>Clasificación de tipos de edificios</w:t>
      </w:r>
    </w:p>
    <w:p w14:paraId="37C23510" w14:textId="77777777" w:rsidR="00471901" w:rsidRPr="001036C7" w:rsidRDefault="00471901" w:rsidP="00471901">
      <w:pPr>
        <w:rPr>
          <w:lang w:val="es-ES"/>
        </w:rPr>
      </w:pPr>
      <w:r w:rsidRPr="001036C7">
        <w:rPr>
          <w:lang w:val="es-ES"/>
        </w:rPr>
        <w:t>Los resultados experimentales, como los recabados en el Informe UIT-R P.2346, muestran que los edificios pueden clasificarse en dos categorías distintas en función de las pérdidas por penetración: cuando los edificios se han construido utilizando métodos modernos de aislamiento térmico (vidrio metalizado, paneles de aluminio laminado) las pérdidas son considerablemente mayores que en edificios «tradicionales» sin este tipo de materiales. Por consiguiente, el modelo ofrece predicciones para estos dos casos.</w:t>
      </w:r>
    </w:p>
    <w:p w14:paraId="307A8406" w14:textId="77777777" w:rsidR="00471901" w:rsidRPr="001036C7" w:rsidRDefault="00471901" w:rsidP="00471901">
      <w:pPr>
        <w:rPr>
          <w:lang w:val="es-ES" w:eastAsia="zh-CN"/>
        </w:rPr>
      </w:pPr>
      <w:r w:rsidRPr="001036C7">
        <w:rPr>
          <w:lang w:val="es-ES" w:eastAsia="zh-CN"/>
        </w:rPr>
        <w:t>Esta clasificación, «eficiencia térmica» y «tradicional», se refiere meramente a la eficiencia térmica de los materiales de construcción. No debe presumirse nada sobre el año o tipo de construcción (una o varias alturas), patrimonio o método de construcción.</w:t>
      </w:r>
    </w:p>
    <w:p w14:paraId="6727B285" w14:textId="77777777" w:rsidR="00471901" w:rsidRPr="001036C7" w:rsidRDefault="00471901" w:rsidP="00471901">
      <w:pPr>
        <w:rPr>
          <w:lang w:val="es-ES" w:eastAsia="zh-CN"/>
        </w:rPr>
      </w:pPr>
      <w:r w:rsidRPr="001036C7">
        <w:rPr>
          <w:lang w:val="es-ES" w:eastAsia="zh-CN"/>
        </w:rPr>
        <w:t>Al calcular las pérdidas debidas a la penetración en edificios, es importante tener en cuenta la eficiencia térmica de todo el edificio (la eficiencia térmica general). Una estructura principal con alta eficacia térmica pero con ventanas mal aisladas (por ejemplo, un solo vidrio de cristal simple delgado) puede hacer que el edificio sea térmicamente ineficiente y viceversa.</w:t>
      </w:r>
    </w:p>
    <w:p w14:paraId="78F87812" w14:textId="77777777" w:rsidR="00471901" w:rsidRPr="001036C7" w:rsidRDefault="00471901" w:rsidP="00471901">
      <w:pPr>
        <w:rPr>
          <w:lang w:val="es-ES" w:eastAsia="zh-CN"/>
        </w:rPr>
      </w:pPr>
      <w:r w:rsidRPr="001036C7">
        <w:rPr>
          <w:lang w:val="es-ES" w:eastAsia="zh-CN"/>
        </w:rPr>
        <w:t>La transmitancia térmica, conocida como valor U, ofrece una descripción cuantificable de la eficiencia térmica. Valores U pequeños representan una alta eficiencia térmica. Normalmente, las ventanas de vidrio metalizado, paredes huecas aisladas, hormigón armado grueso y revestimiento de láminas de metal son un buen indicio</w:t>
      </w:r>
      <w:r w:rsidRPr="001036C7">
        <w:rPr>
          <w:rStyle w:val="FootnoteReference"/>
          <w:lang w:val="es-ES" w:eastAsia="zh-CN"/>
        </w:rPr>
        <w:footnoteReference w:id="1"/>
      </w:r>
      <w:r w:rsidRPr="001036C7">
        <w:rPr>
          <w:lang w:val="es-ES" w:eastAsia="zh-CN"/>
        </w:rPr>
        <w:t xml:space="preserve"> de que el edificio tiene eficiencia térmica.</w:t>
      </w:r>
    </w:p>
    <w:p w14:paraId="6F234FFC" w14:textId="77777777" w:rsidR="00471901" w:rsidRPr="001036C7" w:rsidRDefault="00471901" w:rsidP="00471901">
      <w:pPr>
        <w:pStyle w:val="Heading1"/>
        <w:rPr>
          <w:lang w:val="es-ES"/>
        </w:rPr>
      </w:pPr>
      <w:r w:rsidRPr="001036C7">
        <w:rPr>
          <w:lang w:val="es-ES"/>
        </w:rPr>
        <w:t>3</w:t>
      </w:r>
      <w:r w:rsidRPr="001036C7">
        <w:rPr>
          <w:lang w:val="es-ES"/>
        </w:rPr>
        <w:tab/>
        <w:t>Modelo</w:t>
      </w:r>
    </w:p>
    <w:p w14:paraId="38C063B8" w14:textId="77777777" w:rsidR="00471901" w:rsidRPr="001036C7" w:rsidRDefault="00471901" w:rsidP="00471901">
      <w:pPr>
        <w:rPr>
          <w:lang w:val="es-ES" w:eastAsia="zh-CN"/>
        </w:rPr>
      </w:pPr>
      <w:r w:rsidRPr="001036C7">
        <w:rPr>
          <w:lang w:val="es-ES" w:eastAsia="zh-CN"/>
        </w:rPr>
        <w:t xml:space="preserve">Las pérdidas por penetración en edificios varían según el tipo de edificio, ubicación dentro del edificio y movimiento en el edificio. La distribución de las pérdidas por penetración en el edificio viene dada por dos distribuciones log-normales. Las pérdidas por penetración en el edificio no rebasadas para la probabilidad, </w:t>
      </w:r>
      <w:r w:rsidRPr="001036C7">
        <w:rPr>
          <w:i/>
          <w:iCs/>
          <w:lang w:val="es-ES" w:eastAsia="zh-CN"/>
        </w:rPr>
        <w:t>P</w:t>
      </w:r>
      <w:r w:rsidRPr="001036C7">
        <w:rPr>
          <w:lang w:val="es-ES" w:eastAsia="zh-CN"/>
        </w:rPr>
        <w:t>, vienen dadas por:</w:t>
      </w:r>
    </w:p>
    <w:p w14:paraId="175E0DA2" w14:textId="77777777" w:rsidR="00587213" w:rsidRPr="00B25CDA" w:rsidRDefault="00587213" w:rsidP="00587213">
      <w:pPr>
        <w:pStyle w:val="Blanc"/>
        <w:rPr>
          <w:lang w:val="es-ES" w:eastAsia="zh-CN"/>
        </w:rPr>
      </w:pPr>
    </w:p>
    <w:p w14:paraId="47BE5658" w14:textId="0795C2C7" w:rsidR="00471901" w:rsidRPr="00476080" w:rsidRDefault="00471901" w:rsidP="00471901">
      <w:pPr>
        <w:pStyle w:val="Equation"/>
        <w:jc w:val="center"/>
        <w:rPr>
          <w:lang w:val="en-GB" w:eastAsia="zh-CN"/>
        </w:rPr>
      </w:pPr>
      <w:r w:rsidRPr="00B25CDA">
        <w:rPr>
          <w:lang w:val="es-ES" w:eastAsia="zh-CN"/>
        </w:rPr>
        <w:tab/>
      </w:r>
      <w:r w:rsidRPr="00B25CDA">
        <w:rPr>
          <w:lang w:val="es-ES" w:eastAsia="zh-CN"/>
        </w:rPr>
        <w:tab/>
      </w:r>
      <m:oMath>
        <m:sSubSup>
          <m:sSubSupPr>
            <m:ctrlPr>
              <w:rPr>
                <w:rFonts w:ascii="Cambria Math" w:hAnsi="Cambria Math"/>
                <w:i/>
                <w:lang w:eastAsia="zh-CN"/>
              </w:rPr>
            </m:ctrlPr>
          </m:sSubSupPr>
          <m:e>
            <m:r>
              <w:rPr>
                <w:rFonts w:ascii="Cambria Math" w:hAnsi="Cambria Math"/>
                <w:lang w:eastAsia="zh-CN"/>
              </w:rPr>
              <m:t>L</m:t>
            </m:r>
          </m:e>
          <m:sub>
            <m:r>
              <w:rPr>
                <w:rFonts w:ascii="Cambria Math" w:hAnsi="Cambria Math"/>
                <w:lang w:eastAsia="zh-CN"/>
              </w:rPr>
              <m:t>BEL</m:t>
            </m:r>
          </m:sub>
          <m:sup>
            <m:r>
              <w:rPr>
                <w:rFonts w:ascii="Cambria Math" w:hAnsi="Cambria Math"/>
                <w:lang w:eastAsia="zh-CN"/>
              </w:rPr>
              <m:t>omni</m:t>
            </m:r>
          </m:sup>
        </m:sSubSup>
        <m:r>
          <w:rPr>
            <w:rFonts w:ascii="Cambria Math" w:hAnsi="Cambria Math"/>
            <w:lang w:val="en-GB" w:eastAsia="zh-CN"/>
          </w:rPr>
          <m:t>(</m:t>
        </m:r>
        <m:r>
          <w:rPr>
            <w:rFonts w:ascii="Cambria Math" w:hAnsi="Cambria Math"/>
            <w:lang w:eastAsia="zh-CN"/>
          </w:rPr>
          <m:t>P</m:t>
        </m:r>
        <m:r>
          <w:rPr>
            <w:rFonts w:ascii="Cambria Math" w:hAnsi="Cambria Math"/>
            <w:lang w:val="en-GB" w:eastAsia="zh-CN"/>
          </w:rPr>
          <m:t>)</m:t>
        </m:r>
        <m:r>
          <m:rPr>
            <m:sty m:val="p"/>
          </m:rPr>
          <w:rPr>
            <w:rFonts w:ascii="Cambria Math" w:hAnsi="Cambria Math"/>
            <w:lang w:val="en-GB" w:eastAsia="zh-CN"/>
          </w:rPr>
          <m:t>=10log(</m:t>
        </m:r>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r>
              <w:rPr>
                <w:rFonts w:ascii="Cambria Math" w:hAnsi="Cambria Math"/>
                <w:lang w:eastAsia="zh-CN"/>
              </w:rPr>
              <m:t>A</m:t>
            </m:r>
            <m:r>
              <m:rPr>
                <m:sty m:val="p"/>
              </m:rPr>
              <w:rPr>
                <w:rFonts w:ascii="Cambria Math" w:hAnsi="Cambria Math"/>
                <w:lang w:val="en-GB" w:eastAsia="zh-CN"/>
              </w:rPr>
              <m:t>(</m:t>
            </m:r>
            <m:r>
              <w:rPr>
                <w:rFonts w:ascii="Cambria Math" w:hAnsi="Cambria Math"/>
                <w:lang w:eastAsia="zh-CN"/>
              </w:rPr>
              <m:t>P</m:t>
            </m:r>
            <m:r>
              <m:rPr>
                <m:sty m:val="p"/>
              </m:rPr>
              <w:rPr>
                <w:rFonts w:ascii="Cambria Math" w:hAnsi="Cambria Math"/>
                <w:lang w:val="en-GB" w:eastAsia="zh-CN"/>
              </w:rPr>
              <m:t>)</m:t>
            </m:r>
          </m:sup>
        </m:sSup>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r>
              <w:rPr>
                <w:rFonts w:ascii="Cambria Math" w:hAnsi="Cambria Math"/>
                <w:lang w:eastAsia="zh-CN"/>
              </w:rPr>
              <m:t>B</m:t>
            </m:r>
            <m:r>
              <m:rPr>
                <m:sty m:val="p"/>
              </m:rPr>
              <w:rPr>
                <w:rFonts w:ascii="Cambria Math" w:hAnsi="Cambria Math"/>
                <w:lang w:val="en-GB" w:eastAsia="zh-CN"/>
              </w:rPr>
              <m:t>(</m:t>
            </m:r>
            <m:r>
              <w:rPr>
                <w:rFonts w:ascii="Cambria Math" w:hAnsi="Cambria Math"/>
                <w:lang w:eastAsia="zh-CN"/>
              </w:rPr>
              <m:t>P</m:t>
            </m:r>
            <m:r>
              <m:rPr>
                <m:sty m:val="p"/>
              </m:rPr>
              <w:rPr>
                <w:rFonts w:ascii="Cambria Math" w:hAnsi="Cambria Math"/>
                <w:lang w:val="en-GB" w:eastAsia="zh-CN"/>
              </w:rPr>
              <m:t>)</m:t>
            </m:r>
          </m:sup>
        </m:sSup>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r>
              <w:rPr>
                <w:rFonts w:ascii="Cambria Math" w:hAnsi="Cambria Math"/>
                <w:lang w:eastAsia="zh-CN"/>
              </w:rPr>
              <m:t>C</m:t>
            </m:r>
          </m:sup>
        </m:sSup>
        <m:r>
          <m:rPr>
            <m:sty m:val="p"/>
          </m:rPr>
          <w:rPr>
            <w:rFonts w:ascii="Cambria Math" w:hAnsi="Cambria Math"/>
            <w:lang w:val="en-GB" w:eastAsia="zh-CN"/>
          </w:rPr>
          <m:t xml:space="preserve"> )</m:t>
        </m:r>
      </m:oMath>
      <w:r w:rsidRPr="00476080">
        <w:rPr>
          <w:lang w:val="en-GB" w:eastAsia="zh-CN"/>
        </w:rPr>
        <w:t xml:space="preserve"> dB</w:t>
      </w:r>
      <w:r w:rsidRPr="00476080">
        <w:rPr>
          <w:lang w:val="en-GB" w:eastAsia="zh-CN"/>
        </w:rPr>
        <w:tab/>
        <w:t>(1)</w:t>
      </w:r>
    </w:p>
    <w:p w14:paraId="6C035944" w14:textId="77777777" w:rsidR="00471901" w:rsidRPr="001036C7" w:rsidRDefault="00471901" w:rsidP="00471901">
      <w:pPr>
        <w:rPr>
          <w:lang w:val="es-ES" w:eastAsia="zh-CN"/>
        </w:rPr>
      </w:pPr>
      <w:r w:rsidRPr="001036C7">
        <w:rPr>
          <w:lang w:val="es-ES" w:eastAsia="zh-CN"/>
        </w:rPr>
        <w:t>siendo:</w:t>
      </w:r>
    </w:p>
    <w:p w14:paraId="578463BD" w14:textId="77777777" w:rsidR="00471901" w:rsidRPr="001036C7" w:rsidRDefault="00471901" w:rsidP="00471901">
      <w:pPr>
        <w:pStyle w:val="Equation"/>
        <w:rPr>
          <w:lang w:val="es-ES" w:eastAsia="zh-CN"/>
        </w:rPr>
      </w:pPr>
      <w:r w:rsidRPr="001036C7">
        <w:rPr>
          <w:lang w:val="es-ES" w:eastAsia="zh-CN"/>
        </w:rPr>
        <w:tab/>
      </w:r>
      <w:r w:rsidRPr="001036C7">
        <w:rPr>
          <w:lang w:val="es-ES" w:eastAsia="zh-CN"/>
        </w:rPr>
        <w:tab/>
      </w:r>
      <m:oMath>
        <m:r>
          <w:rPr>
            <w:rFonts w:ascii="Cambria Math" w:hAnsi="Cambria Math"/>
            <w:lang w:val="es-ES" w:eastAsia="zh-CN"/>
          </w:rPr>
          <m:t>A</m:t>
        </m:r>
        <m:d>
          <m:dPr>
            <m:ctrlPr>
              <w:rPr>
                <w:rFonts w:ascii="Cambria Math" w:hAnsi="Cambria Math"/>
                <w:lang w:val="es-ES"/>
              </w:rPr>
            </m:ctrlPr>
          </m:dPr>
          <m:e>
            <m:r>
              <w:rPr>
                <w:rFonts w:ascii="Cambria Math" w:hAnsi="Cambria Math"/>
                <w:lang w:val="es-ES" w:eastAsia="zh-CN"/>
              </w:rPr>
              <m:t>P</m:t>
            </m:r>
          </m:e>
        </m:d>
        <m:r>
          <m:rPr>
            <m:sty m:val="p"/>
          </m:rPr>
          <w:rPr>
            <w:rFonts w:ascii="Cambria Math" w:hAnsi="Cambria Math"/>
            <w:lang w:val="es-ES" w:eastAsia="zh-CN"/>
          </w:rPr>
          <m:t>=</m:t>
        </m:r>
        <m:sSub>
          <m:sSubPr>
            <m:ctrlPr>
              <w:rPr>
                <w:rFonts w:ascii="Cambria Math" w:hAnsi="Cambria Math"/>
                <w:lang w:val="es-ES"/>
              </w:rPr>
            </m:ctrlPr>
          </m:sSubPr>
          <m:e>
            <m:sSup>
              <m:sSupPr>
                <m:ctrlPr>
                  <w:rPr>
                    <w:rFonts w:ascii="Cambria Math" w:hAnsi="Cambria Math"/>
                    <w:vertAlign w:val="superscript"/>
                    <w:lang w:val="es-ES"/>
                  </w:rPr>
                </m:ctrlPr>
              </m:sSupPr>
              <m:e>
                <m:r>
                  <w:rPr>
                    <w:rFonts w:ascii="Cambria Math" w:hAnsi="Cambria Math"/>
                    <w:vertAlign w:val="superscript"/>
                    <w:lang w:val="es-ES" w:eastAsia="zh-CN"/>
                  </w:rPr>
                  <m:t>F</m:t>
                </m:r>
              </m:e>
              <m:sup>
                <m:r>
                  <w:rPr>
                    <w:rFonts w:ascii="Cambria Math" w:hAnsi="Cambria Math"/>
                    <w:vertAlign w:val="superscript"/>
                    <w:lang w:val="es-ES" w:eastAsia="zh-CN"/>
                  </w:rPr>
                  <m:t>-1</m:t>
                </m:r>
              </m:sup>
            </m:sSup>
            <m:d>
              <m:dPr>
                <m:ctrlPr>
                  <w:rPr>
                    <w:rFonts w:ascii="Cambria Math" w:hAnsi="Cambria Math"/>
                    <w:lang w:val="es-ES"/>
                  </w:rPr>
                </m:ctrlPr>
              </m:dPr>
              <m:e>
                <m:r>
                  <w:rPr>
                    <w:rFonts w:ascii="Cambria Math" w:hAnsi="Cambria Math"/>
                    <w:lang w:val="es-ES" w:eastAsia="zh-CN"/>
                  </w:rPr>
                  <m:t>P</m:t>
                </m:r>
              </m:e>
            </m:d>
            <m:r>
              <m:rPr>
                <m:sty m:val="p"/>
              </m:rPr>
              <w:rPr>
                <w:rFonts w:ascii="Cambria Math" w:hAnsi="Cambria Math"/>
                <w:lang w:val="es-ES" w:eastAsia="zh-CN"/>
              </w:rPr>
              <m:t>σ</m:t>
            </m:r>
          </m:e>
          <m:sub>
            <m:r>
              <m:rPr>
                <m:sty m:val="p"/>
              </m:rPr>
              <w:rPr>
                <w:rFonts w:ascii="Cambria Math" w:hAnsi="Cambria Math"/>
                <w:lang w:val="es-ES" w:eastAsia="zh-CN"/>
              </w:rPr>
              <m:t>1</m:t>
            </m:r>
          </m:sub>
        </m:sSub>
        <m:r>
          <m:rPr>
            <m:sty m:val="p"/>
          </m:rPr>
          <w:rPr>
            <w:rFonts w:ascii="Cambria Math" w:hAnsi="Cambria Math"/>
            <w:lang w:val="es-ES" w:eastAsia="zh-CN"/>
          </w:rPr>
          <m:t>+</m:t>
        </m:r>
        <m:sSub>
          <m:sSubPr>
            <m:ctrlPr>
              <w:rPr>
                <w:rFonts w:ascii="Cambria Math" w:hAnsi="Cambria Math"/>
                <w:lang w:val="es-ES"/>
              </w:rPr>
            </m:ctrlPr>
          </m:sSubPr>
          <m:e>
            <m:r>
              <m:rPr>
                <m:sty m:val="p"/>
              </m:rPr>
              <w:rPr>
                <w:rFonts w:ascii="Cambria Math" w:hAnsi="Cambria Math"/>
                <w:lang w:val="es-ES" w:eastAsia="zh-CN"/>
              </w:rPr>
              <m:t>μ</m:t>
            </m:r>
          </m:e>
          <m:sub>
            <m:r>
              <m:rPr>
                <m:sty m:val="p"/>
              </m:rPr>
              <w:rPr>
                <w:rFonts w:ascii="Cambria Math" w:hAnsi="Cambria Math"/>
                <w:lang w:val="es-ES" w:eastAsia="zh-CN"/>
              </w:rPr>
              <m:t>1</m:t>
            </m:r>
          </m:sub>
        </m:sSub>
      </m:oMath>
      <w:r w:rsidRPr="001036C7">
        <w:rPr>
          <w:lang w:val="es-ES" w:eastAsia="zh-CN"/>
        </w:rPr>
        <w:tab/>
        <w:t>(2)</w:t>
      </w:r>
    </w:p>
    <w:p w14:paraId="0CF32201" w14:textId="77777777" w:rsidR="00471901" w:rsidRPr="001036C7" w:rsidRDefault="00471901" w:rsidP="00471901">
      <w:pPr>
        <w:pStyle w:val="Equation"/>
        <w:rPr>
          <w:lang w:val="es-ES" w:eastAsia="zh-CN"/>
        </w:rPr>
      </w:pPr>
      <w:r w:rsidRPr="001036C7">
        <w:rPr>
          <w:lang w:val="es-ES" w:eastAsia="zh-CN"/>
        </w:rPr>
        <w:tab/>
      </w:r>
      <w:r w:rsidRPr="001036C7">
        <w:rPr>
          <w:lang w:val="es-ES" w:eastAsia="zh-CN"/>
        </w:rPr>
        <w:tab/>
      </w:r>
      <m:oMath>
        <m:r>
          <w:rPr>
            <w:rFonts w:ascii="Cambria Math" w:hAnsi="Cambria Math"/>
            <w:lang w:val="es-ES" w:eastAsia="zh-CN"/>
          </w:rPr>
          <m:t>B</m:t>
        </m:r>
        <m:d>
          <m:dPr>
            <m:ctrlPr>
              <w:rPr>
                <w:rFonts w:ascii="Cambria Math" w:hAnsi="Cambria Math"/>
                <w:lang w:val="es-ES"/>
              </w:rPr>
            </m:ctrlPr>
          </m:dPr>
          <m:e>
            <m:r>
              <w:rPr>
                <w:rFonts w:ascii="Cambria Math" w:hAnsi="Cambria Math"/>
                <w:lang w:val="es-ES" w:eastAsia="zh-CN"/>
              </w:rPr>
              <m:t>P</m:t>
            </m:r>
          </m:e>
        </m:d>
        <m:r>
          <m:rPr>
            <m:sty m:val="p"/>
          </m:rPr>
          <w:rPr>
            <w:rFonts w:ascii="Cambria Math" w:hAnsi="Cambria Math"/>
            <w:lang w:val="es-ES" w:eastAsia="zh-CN"/>
          </w:rPr>
          <m:t>=</m:t>
        </m:r>
        <m:sSub>
          <m:sSubPr>
            <m:ctrlPr>
              <w:rPr>
                <w:rFonts w:ascii="Cambria Math" w:hAnsi="Cambria Math"/>
                <w:lang w:val="es-ES"/>
              </w:rPr>
            </m:ctrlPr>
          </m:sSubPr>
          <m:e>
            <m:sSup>
              <m:sSupPr>
                <m:ctrlPr>
                  <w:rPr>
                    <w:rFonts w:ascii="Cambria Math" w:hAnsi="Cambria Math"/>
                    <w:vertAlign w:val="superscript"/>
                    <w:lang w:val="es-ES"/>
                  </w:rPr>
                </m:ctrlPr>
              </m:sSupPr>
              <m:e>
                <m:r>
                  <w:rPr>
                    <w:rFonts w:ascii="Cambria Math" w:hAnsi="Cambria Math"/>
                    <w:vertAlign w:val="superscript"/>
                    <w:lang w:val="es-ES" w:eastAsia="zh-CN"/>
                  </w:rPr>
                  <m:t>F</m:t>
                </m:r>
              </m:e>
              <m:sup>
                <m:r>
                  <w:rPr>
                    <w:rFonts w:ascii="Cambria Math" w:hAnsi="Cambria Math"/>
                    <w:vertAlign w:val="superscript"/>
                    <w:lang w:val="es-ES" w:eastAsia="zh-CN"/>
                  </w:rPr>
                  <m:t>-1</m:t>
                </m:r>
              </m:sup>
            </m:sSup>
            <m:d>
              <m:dPr>
                <m:ctrlPr>
                  <w:rPr>
                    <w:rFonts w:ascii="Cambria Math" w:hAnsi="Cambria Math"/>
                    <w:lang w:val="es-ES"/>
                  </w:rPr>
                </m:ctrlPr>
              </m:dPr>
              <m:e>
                <m:r>
                  <w:rPr>
                    <w:rFonts w:ascii="Cambria Math" w:hAnsi="Cambria Math"/>
                    <w:lang w:val="es-ES" w:eastAsia="zh-CN"/>
                  </w:rPr>
                  <m:t>P</m:t>
                </m:r>
              </m:e>
            </m:d>
            <m:r>
              <m:rPr>
                <m:sty m:val="p"/>
              </m:rPr>
              <w:rPr>
                <w:rFonts w:ascii="Cambria Math" w:hAnsi="Cambria Math"/>
                <w:lang w:val="es-ES" w:eastAsia="zh-CN"/>
              </w:rPr>
              <m:t>σ</m:t>
            </m:r>
          </m:e>
          <m:sub>
            <m:r>
              <m:rPr>
                <m:sty m:val="p"/>
              </m:rPr>
              <w:rPr>
                <w:rFonts w:ascii="Cambria Math" w:hAnsi="Cambria Math"/>
                <w:lang w:val="es-ES" w:eastAsia="zh-CN"/>
              </w:rPr>
              <m:t>2</m:t>
            </m:r>
          </m:sub>
        </m:sSub>
        <m:r>
          <m:rPr>
            <m:sty m:val="p"/>
          </m:rPr>
          <w:rPr>
            <w:rFonts w:ascii="Cambria Math" w:hAnsi="Cambria Math"/>
            <w:lang w:val="es-ES" w:eastAsia="zh-CN"/>
          </w:rPr>
          <m:t>+</m:t>
        </m:r>
        <m:sSub>
          <m:sSubPr>
            <m:ctrlPr>
              <w:rPr>
                <w:rFonts w:ascii="Cambria Math" w:hAnsi="Cambria Math"/>
                <w:lang w:val="es-ES"/>
              </w:rPr>
            </m:ctrlPr>
          </m:sSubPr>
          <m:e>
            <m:r>
              <m:rPr>
                <m:sty m:val="p"/>
              </m:rPr>
              <w:rPr>
                <w:rFonts w:ascii="Cambria Math" w:hAnsi="Cambria Math"/>
                <w:lang w:val="es-ES" w:eastAsia="zh-CN"/>
              </w:rPr>
              <m:t>μ</m:t>
            </m:r>
          </m:e>
          <m:sub>
            <m:r>
              <m:rPr>
                <m:sty m:val="p"/>
              </m:rPr>
              <w:rPr>
                <w:rFonts w:ascii="Cambria Math" w:hAnsi="Cambria Math"/>
                <w:lang w:val="es-ES" w:eastAsia="zh-CN"/>
              </w:rPr>
              <m:t>2</m:t>
            </m:r>
          </m:sub>
        </m:sSub>
      </m:oMath>
      <w:r w:rsidRPr="001036C7">
        <w:rPr>
          <w:lang w:val="es-ES" w:eastAsia="zh-CN"/>
        </w:rPr>
        <w:tab/>
        <w:t>(3)</w:t>
      </w:r>
    </w:p>
    <w:p w14:paraId="666C39C2" w14:textId="77777777" w:rsidR="00471901" w:rsidRPr="001036C7" w:rsidRDefault="00471901" w:rsidP="00471901">
      <w:pPr>
        <w:pStyle w:val="Equation"/>
        <w:rPr>
          <w:lang w:val="es-ES" w:eastAsia="zh-CN"/>
        </w:rPr>
      </w:pPr>
      <w:r w:rsidRPr="001036C7">
        <w:rPr>
          <w:lang w:val="es-ES" w:eastAsia="zh-CN"/>
        </w:rPr>
        <w:tab/>
      </w:r>
      <w:r w:rsidRPr="001036C7">
        <w:rPr>
          <w:lang w:val="es-ES" w:eastAsia="zh-CN"/>
        </w:rPr>
        <w:tab/>
      </w:r>
      <m:oMath>
        <m:r>
          <w:rPr>
            <w:rFonts w:ascii="Cambria Math" w:hAnsi="Cambria Math"/>
            <w:lang w:val="es-ES" w:eastAsia="zh-CN"/>
          </w:rPr>
          <m:t>C</m:t>
        </m:r>
        <m:r>
          <m:rPr>
            <m:sty m:val="p"/>
          </m:rPr>
          <w:rPr>
            <w:rFonts w:ascii="Cambria Math" w:hAnsi="Cambria Math"/>
            <w:lang w:val="es-ES" w:eastAsia="zh-CN"/>
          </w:rPr>
          <m:t>=-3,0</m:t>
        </m:r>
      </m:oMath>
      <w:r w:rsidRPr="001036C7">
        <w:rPr>
          <w:lang w:val="es-ES" w:eastAsia="zh-CN"/>
        </w:rPr>
        <w:tab/>
        <w:t>(4)</w:t>
      </w:r>
    </w:p>
    <w:p w14:paraId="60F0A68F" w14:textId="77777777" w:rsidR="00471901" w:rsidRPr="001036C7" w:rsidRDefault="00471901" w:rsidP="00471901">
      <w:pPr>
        <w:pStyle w:val="Equation"/>
        <w:rPr>
          <w:lang w:val="es-ES" w:eastAsia="zh-CN"/>
        </w:rPr>
      </w:pPr>
      <w:r w:rsidRPr="001036C7">
        <w:rPr>
          <w:lang w:val="es-ES" w:eastAsia="zh-CN"/>
        </w:rPr>
        <w:tab/>
      </w:r>
      <w:r w:rsidRPr="001036C7">
        <w:rPr>
          <w:lang w:val="es-ES" w:eastAsia="zh-CN"/>
        </w:rPr>
        <w:tab/>
      </w:r>
      <m:oMath>
        <m:sSub>
          <m:sSubPr>
            <m:ctrlPr>
              <w:rPr>
                <w:rFonts w:ascii="Cambria Math" w:hAnsi="Cambria Math"/>
                <w:lang w:val="es-ES"/>
              </w:rPr>
            </m:ctrlPr>
          </m:sSubPr>
          <m:e>
            <m:r>
              <m:rPr>
                <m:sty m:val="p"/>
              </m:rPr>
              <w:rPr>
                <w:rFonts w:ascii="Cambria Math" w:hAnsi="Cambria Math"/>
                <w:lang w:val="es-ES" w:eastAsia="zh-CN"/>
              </w:rPr>
              <m:t>μ</m:t>
            </m:r>
          </m:e>
          <m:sub>
            <m:r>
              <m:rPr>
                <m:sty m:val="p"/>
              </m:rPr>
              <w:rPr>
                <w:rFonts w:ascii="Cambria Math" w:hAnsi="Cambria Math"/>
                <w:lang w:val="es-ES" w:eastAsia="zh-CN"/>
              </w:rPr>
              <m:t>1</m:t>
            </m:r>
          </m:sub>
        </m:sSub>
        <m:r>
          <m:rPr>
            <m:sty m:val="p"/>
          </m:rPr>
          <w:rPr>
            <w:rFonts w:ascii="Cambria Math" w:hAnsi="Cambria Math"/>
            <w:lang w:val="es-ES" w:eastAsia="zh-CN"/>
          </w:rPr>
          <m:t>=</m:t>
        </m:r>
        <m:sSub>
          <m:sSubPr>
            <m:ctrlPr>
              <w:rPr>
                <w:rFonts w:ascii="Cambria Math" w:hAnsi="Cambria Math"/>
                <w:i/>
                <w:iCs/>
                <w:lang w:val="es-ES"/>
              </w:rPr>
            </m:ctrlPr>
          </m:sSubPr>
          <m:e>
            <m:r>
              <w:rPr>
                <w:rFonts w:ascii="Cambria Math" w:hAnsi="Cambria Math"/>
                <w:lang w:val="es-ES" w:eastAsia="zh-CN"/>
              </w:rPr>
              <m:t>L</m:t>
            </m:r>
          </m:e>
          <m:sub>
            <m:r>
              <w:rPr>
                <w:rFonts w:ascii="Cambria Math" w:hAnsi="Cambria Math"/>
                <w:lang w:val="es-ES" w:eastAsia="zh-CN"/>
              </w:rPr>
              <m:t>h</m:t>
            </m:r>
          </m:sub>
        </m:sSub>
        <m:r>
          <m:rPr>
            <m:sty m:val="p"/>
          </m:rPr>
          <w:rPr>
            <w:rFonts w:ascii="Cambria Math" w:hAnsi="Cambria Math"/>
            <w:lang w:val="es-ES" w:eastAsia="zh-CN"/>
          </w:rPr>
          <m:t>+</m:t>
        </m:r>
        <m:sSub>
          <m:sSubPr>
            <m:ctrlPr>
              <w:rPr>
                <w:rFonts w:ascii="Cambria Math" w:hAnsi="Cambria Math"/>
                <w:i/>
                <w:iCs/>
                <w:lang w:val="es-ES"/>
              </w:rPr>
            </m:ctrlPr>
          </m:sSubPr>
          <m:e>
            <m:r>
              <w:rPr>
                <w:rFonts w:ascii="Cambria Math" w:hAnsi="Cambria Math"/>
                <w:lang w:val="es-ES" w:eastAsia="zh-CN"/>
              </w:rPr>
              <m:t>L</m:t>
            </m:r>
          </m:e>
          <m:sub>
            <m:r>
              <w:rPr>
                <w:rFonts w:ascii="Cambria Math" w:hAnsi="Cambria Math"/>
                <w:lang w:val="es-ES" w:eastAsia="zh-CN"/>
              </w:rPr>
              <m:t>e</m:t>
            </m:r>
          </m:sub>
        </m:sSub>
      </m:oMath>
      <w:r w:rsidRPr="001036C7">
        <w:rPr>
          <w:lang w:val="es-ES" w:eastAsia="zh-CN"/>
        </w:rPr>
        <w:tab/>
        <w:t>(5)</w:t>
      </w:r>
    </w:p>
    <w:p w14:paraId="0B32A90C" w14:textId="77777777" w:rsidR="00471901" w:rsidRPr="001036C7" w:rsidRDefault="00471901" w:rsidP="00587213">
      <w:pPr>
        <w:pStyle w:val="Equation"/>
        <w:keepNext/>
        <w:keepLines/>
        <w:rPr>
          <w:lang w:val="es-ES" w:eastAsia="zh-CN"/>
        </w:rPr>
      </w:pPr>
      <w:r w:rsidRPr="001036C7">
        <w:rPr>
          <w:lang w:val="es-ES" w:eastAsia="zh-CN"/>
        </w:rPr>
        <w:lastRenderedPageBreak/>
        <w:tab/>
      </w:r>
      <w:r w:rsidRPr="001036C7">
        <w:rPr>
          <w:lang w:val="es-ES" w:eastAsia="zh-CN"/>
        </w:rPr>
        <w:tab/>
      </w:r>
      <m:oMath>
        <m:sSub>
          <m:sSubPr>
            <m:ctrlPr>
              <w:rPr>
                <w:rFonts w:ascii="Cambria Math" w:hAnsi="Cambria Math"/>
                <w:lang w:val="es-ES"/>
              </w:rPr>
            </m:ctrlPr>
          </m:sSubPr>
          <m:e>
            <m:r>
              <m:rPr>
                <m:sty m:val="p"/>
              </m:rPr>
              <w:rPr>
                <w:rFonts w:ascii="Cambria Math" w:hAnsi="Cambria Math"/>
                <w:lang w:val="es-ES" w:eastAsia="zh-CN"/>
              </w:rPr>
              <m:t>μ</m:t>
            </m:r>
          </m:e>
          <m:sub>
            <m:r>
              <m:rPr>
                <m:sty m:val="p"/>
              </m:rPr>
              <w:rPr>
                <w:rFonts w:ascii="Cambria Math" w:hAnsi="Cambria Math"/>
                <w:lang w:val="es-ES" w:eastAsia="zh-CN"/>
              </w:rPr>
              <m:t>2</m:t>
            </m:r>
          </m:sub>
        </m:sSub>
        <m:r>
          <m:rPr>
            <m:sty m:val="p"/>
          </m:rPr>
          <w:rPr>
            <w:rFonts w:ascii="Cambria Math" w:hAnsi="Cambria Math"/>
            <w:lang w:val="es-ES" w:eastAsia="zh-CN"/>
          </w:rPr>
          <m:t>=</m:t>
        </m:r>
        <m:r>
          <w:rPr>
            <w:rFonts w:ascii="Cambria Math" w:hAnsi="Cambria Math"/>
            <w:lang w:val="es-ES" w:eastAsia="zh-CN"/>
          </w:rPr>
          <m:t>w</m:t>
        </m:r>
        <m:r>
          <m:rPr>
            <m:sty m:val="p"/>
          </m:rPr>
          <w:rPr>
            <w:rFonts w:ascii="Cambria Math" w:hAnsi="Cambria Math"/>
            <w:lang w:val="es-ES" w:eastAsia="zh-CN"/>
          </w:rPr>
          <m:t>+</m:t>
        </m:r>
        <m:r>
          <w:rPr>
            <w:rFonts w:ascii="Cambria Math" w:hAnsi="Cambria Math"/>
            <w:lang w:val="es-ES" w:eastAsia="zh-CN"/>
          </w:rPr>
          <m:t xml:space="preserve">x </m:t>
        </m:r>
        <m:r>
          <m:rPr>
            <m:sty m:val="p"/>
          </m:rPr>
          <w:rPr>
            <w:rFonts w:ascii="Cambria Math" w:hAnsi="Cambria Math"/>
            <w:lang w:val="es-ES" w:eastAsia="zh-CN"/>
          </w:rPr>
          <m:t>log(</m:t>
        </m:r>
        <m:r>
          <w:rPr>
            <w:rFonts w:ascii="Cambria Math" w:hAnsi="Cambria Math"/>
            <w:lang w:val="es-ES" w:eastAsia="zh-CN"/>
          </w:rPr>
          <m:t>f</m:t>
        </m:r>
        <m:r>
          <m:rPr>
            <m:sty m:val="p"/>
          </m:rPr>
          <w:rPr>
            <w:rFonts w:ascii="Cambria Math" w:hAnsi="Cambria Math"/>
            <w:lang w:val="es-ES" w:eastAsia="zh-CN"/>
          </w:rPr>
          <m:t>)</m:t>
        </m:r>
      </m:oMath>
      <w:r w:rsidRPr="001036C7">
        <w:rPr>
          <w:lang w:val="es-ES" w:eastAsia="zh-CN"/>
        </w:rPr>
        <w:tab/>
        <w:t>(6)</w:t>
      </w:r>
    </w:p>
    <w:p w14:paraId="318BF6D2" w14:textId="77777777" w:rsidR="00471901" w:rsidRPr="001036C7" w:rsidRDefault="00471901" w:rsidP="00587213">
      <w:pPr>
        <w:pStyle w:val="Equation"/>
        <w:keepNext/>
        <w:keepLines/>
        <w:rPr>
          <w:lang w:val="es-ES" w:eastAsia="zh-CN"/>
        </w:rPr>
      </w:pPr>
      <w:r w:rsidRPr="001036C7">
        <w:rPr>
          <w:lang w:val="es-ES" w:eastAsia="zh-CN"/>
        </w:rPr>
        <w:tab/>
      </w:r>
      <w:r w:rsidRPr="001036C7">
        <w:rPr>
          <w:lang w:val="es-ES" w:eastAsia="zh-CN"/>
        </w:rPr>
        <w:tab/>
      </w:r>
      <m:oMath>
        <m:sSub>
          <m:sSubPr>
            <m:ctrlPr>
              <w:rPr>
                <w:rFonts w:ascii="Cambria Math" w:hAnsi="Cambria Math"/>
                <w:lang w:val="es-ES"/>
              </w:rPr>
            </m:ctrlPr>
          </m:sSubPr>
          <m:e>
            <m:r>
              <m:rPr>
                <m:sty m:val="p"/>
              </m:rPr>
              <w:rPr>
                <w:rFonts w:ascii="Cambria Math" w:hAnsi="Cambria Math"/>
                <w:lang w:val="es-ES" w:eastAsia="zh-CN"/>
              </w:rPr>
              <m:t>σ</m:t>
            </m:r>
          </m:e>
          <m:sub>
            <m:r>
              <m:rPr>
                <m:sty m:val="p"/>
              </m:rPr>
              <w:rPr>
                <w:rFonts w:ascii="Cambria Math" w:hAnsi="Cambria Math"/>
                <w:lang w:val="es-ES" w:eastAsia="zh-CN"/>
              </w:rPr>
              <m:t>1</m:t>
            </m:r>
          </m:sub>
        </m:sSub>
        <m:r>
          <m:rPr>
            <m:sty m:val="p"/>
          </m:rPr>
          <w:rPr>
            <w:rFonts w:ascii="Cambria Math" w:hAnsi="Cambria Math"/>
            <w:lang w:val="es-ES" w:eastAsia="zh-CN"/>
          </w:rPr>
          <m:t>=</m:t>
        </m:r>
        <m:r>
          <w:rPr>
            <w:rFonts w:ascii="Cambria Math" w:hAnsi="Cambria Math"/>
            <w:lang w:val="es-ES" w:eastAsia="zh-CN"/>
          </w:rPr>
          <m:t>u</m:t>
        </m:r>
        <m:r>
          <m:rPr>
            <m:sty m:val="p"/>
          </m:rPr>
          <w:rPr>
            <w:rFonts w:ascii="Cambria Math" w:hAnsi="Cambria Math"/>
            <w:lang w:val="es-ES" w:eastAsia="zh-CN"/>
          </w:rPr>
          <m:t>+</m:t>
        </m:r>
        <m:r>
          <w:rPr>
            <w:rFonts w:ascii="Cambria Math" w:hAnsi="Cambria Math"/>
            <w:lang w:val="es-ES" w:eastAsia="zh-CN"/>
          </w:rPr>
          <m:t xml:space="preserve">v </m:t>
        </m:r>
        <m:r>
          <m:rPr>
            <m:sty m:val="p"/>
          </m:rPr>
          <w:rPr>
            <w:rFonts w:ascii="Cambria Math" w:hAnsi="Cambria Math"/>
            <w:lang w:val="es-ES" w:eastAsia="zh-CN"/>
          </w:rPr>
          <m:t>log(</m:t>
        </m:r>
        <m:r>
          <w:rPr>
            <w:rFonts w:ascii="Cambria Math" w:hAnsi="Cambria Math"/>
            <w:lang w:val="es-ES" w:eastAsia="zh-CN"/>
          </w:rPr>
          <m:t>f</m:t>
        </m:r>
        <m:r>
          <m:rPr>
            <m:sty m:val="p"/>
          </m:rPr>
          <w:rPr>
            <w:rFonts w:ascii="Cambria Math" w:hAnsi="Cambria Math"/>
            <w:lang w:val="es-ES" w:eastAsia="zh-CN"/>
          </w:rPr>
          <m:t>)</m:t>
        </m:r>
      </m:oMath>
      <w:r w:rsidRPr="001036C7">
        <w:rPr>
          <w:lang w:val="es-ES" w:eastAsia="zh-CN"/>
        </w:rPr>
        <w:tab/>
        <w:t>(7)</w:t>
      </w:r>
    </w:p>
    <w:p w14:paraId="61889860" w14:textId="77777777" w:rsidR="00471901" w:rsidRPr="001036C7" w:rsidRDefault="00471901" w:rsidP="00471901">
      <w:pPr>
        <w:pStyle w:val="Equation"/>
        <w:rPr>
          <w:lang w:val="es-ES" w:eastAsia="zh-CN"/>
        </w:rPr>
      </w:pPr>
      <w:r w:rsidRPr="001036C7">
        <w:rPr>
          <w:lang w:val="es-ES" w:eastAsia="zh-CN"/>
        </w:rPr>
        <w:tab/>
      </w:r>
      <w:r w:rsidRPr="001036C7">
        <w:rPr>
          <w:lang w:val="es-ES" w:eastAsia="zh-CN"/>
        </w:rPr>
        <w:tab/>
      </w:r>
      <m:oMath>
        <m:sSub>
          <m:sSubPr>
            <m:ctrlPr>
              <w:rPr>
                <w:rFonts w:ascii="Cambria Math" w:hAnsi="Cambria Math"/>
                <w:lang w:val="es-ES"/>
              </w:rPr>
            </m:ctrlPr>
          </m:sSubPr>
          <m:e>
            <m:r>
              <m:rPr>
                <m:sty m:val="p"/>
              </m:rPr>
              <w:rPr>
                <w:rFonts w:ascii="Cambria Math" w:hAnsi="Cambria Math"/>
                <w:lang w:val="es-ES" w:eastAsia="zh-CN"/>
              </w:rPr>
              <m:t>σ</m:t>
            </m:r>
          </m:e>
          <m:sub>
            <m:r>
              <m:rPr>
                <m:sty m:val="p"/>
              </m:rPr>
              <w:rPr>
                <w:rFonts w:ascii="Cambria Math" w:hAnsi="Cambria Math"/>
                <w:lang w:val="es-ES" w:eastAsia="zh-CN"/>
              </w:rPr>
              <m:t>2</m:t>
            </m:r>
          </m:sub>
        </m:sSub>
        <m:r>
          <m:rPr>
            <m:sty m:val="p"/>
          </m:rPr>
          <w:rPr>
            <w:rFonts w:ascii="Cambria Math" w:hAnsi="Cambria Math"/>
            <w:lang w:val="es-ES" w:eastAsia="zh-CN"/>
          </w:rPr>
          <m:t>=</m:t>
        </m:r>
        <m:r>
          <w:rPr>
            <w:rFonts w:ascii="Cambria Math" w:hAnsi="Cambria Math"/>
            <w:lang w:val="es-ES" w:eastAsia="zh-CN"/>
          </w:rPr>
          <m:t>y</m:t>
        </m:r>
        <m:r>
          <m:rPr>
            <m:sty m:val="p"/>
          </m:rPr>
          <w:rPr>
            <w:rFonts w:ascii="Cambria Math" w:hAnsi="Cambria Math"/>
            <w:lang w:val="es-ES" w:eastAsia="zh-CN"/>
          </w:rPr>
          <m:t>+</m:t>
        </m:r>
        <m:r>
          <w:rPr>
            <w:rFonts w:ascii="Cambria Math" w:hAnsi="Cambria Math"/>
            <w:lang w:val="es-ES" w:eastAsia="zh-CN"/>
          </w:rPr>
          <m:t xml:space="preserve">z </m:t>
        </m:r>
        <m:r>
          <m:rPr>
            <m:sty m:val="p"/>
          </m:rPr>
          <w:rPr>
            <w:rFonts w:ascii="Cambria Math" w:hAnsi="Cambria Math"/>
            <w:lang w:val="es-ES" w:eastAsia="zh-CN"/>
          </w:rPr>
          <m:t>log(</m:t>
        </m:r>
        <m:r>
          <w:rPr>
            <w:rFonts w:ascii="Cambria Math" w:hAnsi="Cambria Math"/>
            <w:lang w:val="es-ES" w:eastAsia="zh-CN"/>
          </w:rPr>
          <m:t>f</m:t>
        </m:r>
        <m:r>
          <m:rPr>
            <m:sty m:val="p"/>
          </m:rPr>
          <w:rPr>
            <w:rFonts w:ascii="Cambria Math" w:hAnsi="Cambria Math"/>
            <w:lang w:val="es-ES" w:eastAsia="zh-CN"/>
          </w:rPr>
          <m:t>)</m:t>
        </m:r>
      </m:oMath>
      <w:r w:rsidRPr="001036C7">
        <w:rPr>
          <w:lang w:val="es-ES" w:eastAsia="zh-CN"/>
        </w:rPr>
        <w:tab/>
        <w:t>(8)</w:t>
      </w:r>
    </w:p>
    <w:p w14:paraId="504A7CA8" w14:textId="77777777" w:rsidR="00471901" w:rsidRPr="001036C7" w:rsidRDefault="00471901" w:rsidP="00471901">
      <w:pPr>
        <w:rPr>
          <w:lang w:val="es-ES" w:eastAsia="zh-CN"/>
        </w:rPr>
      </w:pPr>
      <w:r w:rsidRPr="001036C7">
        <w:rPr>
          <w:lang w:val="es-ES" w:eastAsia="zh-CN"/>
        </w:rPr>
        <w:t>donde:</w:t>
      </w:r>
    </w:p>
    <w:p w14:paraId="549D1471" w14:textId="77777777" w:rsidR="00471901" w:rsidRPr="001036C7" w:rsidRDefault="00471901" w:rsidP="00471901">
      <w:pPr>
        <w:pStyle w:val="Equationlegend"/>
        <w:rPr>
          <w:lang w:val="es-ES" w:eastAsia="zh-CN"/>
        </w:rPr>
      </w:pPr>
      <w:r w:rsidRPr="001036C7">
        <w:rPr>
          <w:i/>
          <w:iCs/>
          <w:lang w:val="es-ES" w:eastAsia="zh-CN"/>
        </w:rPr>
        <w:tab/>
        <w:t>L</w:t>
      </w:r>
      <w:r w:rsidRPr="001036C7">
        <w:rPr>
          <w:i/>
          <w:iCs/>
          <w:vertAlign w:val="subscript"/>
          <w:lang w:val="es-ES" w:eastAsia="zh-CN"/>
        </w:rPr>
        <w:t>h</w:t>
      </w:r>
      <w:r w:rsidRPr="001036C7">
        <w:rPr>
          <w:lang w:val="es-ES" w:eastAsia="zh-CN"/>
        </w:rPr>
        <w:t xml:space="preserve"> </w:t>
      </w:r>
      <w:r w:rsidRPr="001036C7">
        <w:rPr>
          <w:lang w:val="es-ES" w:eastAsia="zh-CN"/>
        </w:rPr>
        <w:tab/>
        <w:t>es la pérdida mediana para trayectos horizontales, a saber:</w:t>
      </w:r>
    </w:p>
    <w:p w14:paraId="652176B2" w14:textId="77777777" w:rsidR="00587213" w:rsidRPr="00B25CDA" w:rsidRDefault="00587213" w:rsidP="00587213">
      <w:pPr>
        <w:pStyle w:val="Blanc"/>
        <w:rPr>
          <w:lang w:val="es-ES" w:eastAsia="zh-CN"/>
        </w:rPr>
      </w:pPr>
    </w:p>
    <w:p w14:paraId="292623F8" w14:textId="17EDE9C2" w:rsidR="00471901" w:rsidRPr="001036C7" w:rsidRDefault="00471901" w:rsidP="00471901">
      <w:pPr>
        <w:pStyle w:val="Equation"/>
        <w:rPr>
          <w:lang w:val="es-ES" w:eastAsia="zh-CN"/>
        </w:rPr>
      </w:pPr>
      <w:r w:rsidRPr="001036C7">
        <w:rPr>
          <w:lang w:val="es-ES" w:eastAsia="zh-CN"/>
        </w:rPr>
        <w:tab/>
      </w:r>
      <w:r w:rsidRPr="001036C7">
        <w:rPr>
          <w:lang w:val="es-ES" w:eastAsia="zh-CN"/>
        </w:rPr>
        <w:tab/>
      </w:r>
      <m:oMath>
        <m:sSub>
          <m:sSubPr>
            <m:ctrlPr>
              <w:rPr>
                <w:rFonts w:ascii="Cambria Math" w:hAnsi="Cambria Math"/>
                <w:lang w:val="es-ES"/>
              </w:rPr>
            </m:ctrlPr>
          </m:sSubPr>
          <m:e>
            <m:r>
              <w:rPr>
                <w:rFonts w:ascii="Cambria Math" w:hAnsi="Cambria Math"/>
                <w:lang w:val="es-ES" w:eastAsia="zh-CN"/>
              </w:rPr>
              <m:t>L</m:t>
            </m:r>
          </m:e>
          <m:sub>
            <m:r>
              <w:rPr>
                <w:rFonts w:ascii="Cambria Math" w:hAnsi="Cambria Math"/>
                <w:lang w:val="es-ES" w:eastAsia="zh-CN"/>
              </w:rPr>
              <m:t>h</m:t>
            </m:r>
          </m:sub>
        </m:sSub>
        <m:r>
          <m:rPr>
            <m:sty m:val="p"/>
          </m:rPr>
          <w:rPr>
            <w:rFonts w:ascii="Cambria Math" w:hAnsi="Cambria Math"/>
            <w:lang w:val="es-ES" w:eastAsia="zh-CN"/>
          </w:rPr>
          <m:t>=</m:t>
        </m:r>
        <m:r>
          <w:rPr>
            <w:rFonts w:ascii="Cambria Math" w:hAnsi="Cambria Math"/>
            <w:lang w:val="es-ES" w:eastAsia="zh-CN"/>
          </w:rPr>
          <m:t>r</m:t>
        </m:r>
        <m:r>
          <m:rPr>
            <m:sty m:val="p"/>
          </m:rPr>
          <w:rPr>
            <w:rFonts w:ascii="Cambria Math" w:hAnsi="Cambria Math"/>
            <w:lang w:val="es-ES" w:eastAsia="zh-CN"/>
          </w:rPr>
          <m:t>+</m:t>
        </m:r>
        <m:r>
          <w:rPr>
            <w:rFonts w:ascii="Cambria Math" w:hAnsi="Cambria Math"/>
            <w:lang w:val="es-ES" w:eastAsia="zh-CN"/>
          </w:rPr>
          <m:t xml:space="preserve">s </m:t>
        </m:r>
        <m:r>
          <m:rPr>
            <m:sty m:val="p"/>
          </m:rPr>
          <w:rPr>
            <w:rFonts w:ascii="Cambria Math" w:hAnsi="Cambria Math"/>
            <w:lang w:val="es-ES" w:eastAsia="zh-CN"/>
          </w:rPr>
          <m:t>log</m:t>
        </m:r>
        <m:d>
          <m:dPr>
            <m:ctrlPr>
              <w:rPr>
                <w:rFonts w:ascii="Cambria Math" w:hAnsi="Cambria Math"/>
                <w:lang w:val="es-ES"/>
              </w:rPr>
            </m:ctrlPr>
          </m:dPr>
          <m:e>
            <m:r>
              <w:rPr>
                <w:rFonts w:ascii="Cambria Math" w:hAnsi="Cambria Math"/>
                <w:lang w:val="es-ES" w:eastAsia="zh-CN"/>
              </w:rPr>
              <m:t>f</m:t>
            </m:r>
          </m:e>
        </m:d>
        <m:r>
          <m:rPr>
            <m:sty m:val="p"/>
          </m:rPr>
          <w:rPr>
            <w:rFonts w:ascii="Cambria Math" w:hAnsi="Cambria Math"/>
            <w:lang w:val="es-ES" w:eastAsia="zh-CN"/>
          </w:rPr>
          <m:t>+</m:t>
        </m:r>
        <m:r>
          <w:rPr>
            <w:rFonts w:ascii="Cambria Math" w:hAnsi="Cambria Math"/>
            <w:lang w:val="es-ES" w:eastAsia="zh-CN"/>
          </w:rPr>
          <m:t xml:space="preserve">t </m:t>
        </m:r>
        <m:sSup>
          <m:sSupPr>
            <m:ctrlPr>
              <w:rPr>
                <w:rFonts w:ascii="Cambria Math" w:hAnsi="Cambria Math"/>
                <w:lang w:val="es-ES"/>
              </w:rPr>
            </m:ctrlPr>
          </m:sSupPr>
          <m:e>
            <m:r>
              <m:rPr>
                <m:sty m:val="p"/>
              </m:rPr>
              <w:rPr>
                <w:rFonts w:ascii="Cambria Math" w:hAnsi="Cambria Math"/>
                <w:lang w:val="es-ES" w:eastAsia="zh-CN"/>
              </w:rPr>
              <m:t>(log</m:t>
            </m:r>
            <m:d>
              <m:dPr>
                <m:ctrlPr>
                  <w:rPr>
                    <w:rFonts w:ascii="Cambria Math" w:hAnsi="Cambria Math"/>
                    <w:lang w:val="es-ES"/>
                  </w:rPr>
                </m:ctrlPr>
              </m:dPr>
              <m:e>
                <m:r>
                  <w:rPr>
                    <w:rFonts w:ascii="Cambria Math" w:hAnsi="Cambria Math"/>
                    <w:lang w:val="es-ES" w:eastAsia="zh-CN"/>
                  </w:rPr>
                  <m:t>f</m:t>
                </m:r>
              </m:e>
            </m:d>
            <m:r>
              <m:rPr>
                <m:sty m:val="p"/>
              </m:rPr>
              <w:rPr>
                <w:rFonts w:ascii="Cambria Math" w:hAnsi="Cambria Math"/>
                <w:lang w:val="es-ES" w:eastAsia="zh-CN"/>
              </w:rPr>
              <m:t>)</m:t>
            </m:r>
          </m:e>
          <m:sup>
            <m:r>
              <m:rPr>
                <m:sty m:val="p"/>
              </m:rPr>
              <w:rPr>
                <w:rFonts w:ascii="Cambria Math" w:hAnsi="Cambria Math"/>
                <w:lang w:val="es-ES" w:eastAsia="zh-CN"/>
              </w:rPr>
              <m:t>2</m:t>
            </m:r>
          </m:sup>
        </m:sSup>
      </m:oMath>
      <w:r w:rsidRPr="001036C7">
        <w:rPr>
          <w:lang w:val="es-ES" w:eastAsia="zh-CN"/>
        </w:rPr>
        <w:tab/>
        <w:t>(9)</w:t>
      </w:r>
    </w:p>
    <w:p w14:paraId="2BAF1AAB" w14:textId="77777777" w:rsidR="00587213" w:rsidRPr="00B25CDA" w:rsidRDefault="00587213" w:rsidP="00587213">
      <w:pPr>
        <w:pStyle w:val="Blanc"/>
        <w:rPr>
          <w:lang w:val="es-ES" w:eastAsia="zh-CN"/>
        </w:rPr>
      </w:pPr>
    </w:p>
    <w:p w14:paraId="373EB0AB" w14:textId="77777777" w:rsidR="00471901" w:rsidRPr="001036C7" w:rsidRDefault="00471901" w:rsidP="006E58F6">
      <w:pPr>
        <w:pStyle w:val="Equationlegend"/>
        <w:keepNext/>
        <w:keepLines/>
        <w:rPr>
          <w:lang w:val="es-ES" w:eastAsia="zh-CN"/>
        </w:rPr>
      </w:pPr>
      <w:r w:rsidRPr="001036C7">
        <w:rPr>
          <w:i/>
          <w:iCs/>
          <w:lang w:val="es-ES" w:eastAsia="zh-CN"/>
        </w:rPr>
        <w:tab/>
        <w:t>L</w:t>
      </w:r>
      <w:r w:rsidRPr="001036C7">
        <w:rPr>
          <w:i/>
          <w:iCs/>
          <w:vertAlign w:val="subscript"/>
          <w:lang w:val="es-ES" w:eastAsia="zh-CN"/>
        </w:rPr>
        <w:t>e</w:t>
      </w:r>
      <w:r w:rsidRPr="001036C7">
        <w:rPr>
          <w:lang w:val="es-ES" w:eastAsia="zh-CN"/>
        </w:rPr>
        <w:t xml:space="preserve"> </w:t>
      </w:r>
      <w:r w:rsidRPr="001036C7">
        <w:rPr>
          <w:lang w:val="es-ES" w:eastAsia="zh-CN"/>
        </w:rPr>
        <w:tab/>
        <w:t>es la corrección para el ángulo de elevación del trayecto en la fachada del edificio:</w:t>
      </w:r>
    </w:p>
    <w:p w14:paraId="7B0C6636" w14:textId="77777777" w:rsidR="00471901" w:rsidRPr="001036C7" w:rsidRDefault="00471901" w:rsidP="00471901">
      <w:pPr>
        <w:pStyle w:val="Equation"/>
        <w:rPr>
          <w:sz w:val="32"/>
          <w:szCs w:val="32"/>
          <w:lang w:val="es-ES" w:eastAsia="zh-CN"/>
        </w:rPr>
      </w:pPr>
      <w:r w:rsidRPr="001036C7">
        <w:rPr>
          <w:lang w:val="es-ES" w:eastAsia="zh-CN"/>
        </w:rPr>
        <w:tab/>
      </w:r>
      <w:r w:rsidRPr="001036C7">
        <w:rPr>
          <w:lang w:val="es-ES" w:eastAsia="zh-CN"/>
        </w:rPr>
        <w:tab/>
      </w:r>
      <m:oMath>
        <m:sSub>
          <m:sSubPr>
            <m:ctrlPr>
              <w:rPr>
                <w:rFonts w:ascii="Cambria Math" w:hAnsi="Cambria Math"/>
                <w:lang w:val="es-ES"/>
              </w:rPr>
            </m:ctrlPr>
          </m:sSubPr>
          <m:e>
            <m:r>
              <w:rPr>
                <w:rFonts w:ascii="Cambria Math" w:hAnsi="Cambria Math"/>
                <w:lang w:val="es-ES" w:eastAsia="zh-CN"/>
              </w:rPr>
              <m:t>L</m:t>
            </m:r>
          </m:e>
          <m:sub>
            <m:r>
              <w:rPr>
                <w:rFonts w:ascii="Cambria Math" w:hAnsi="Cambria Math"/>
                <w:lang w:val="es-ES" w:eastAsia="zh-CN"/>
              </w:rPr>
              <m:t>e</m:t>
            </m:r>
          </m:sub>
        </m:sSub>
        <m:r>
          <m:rPr>
            <m:sty m:val="p"/>
          </m:rPr>
          <w:rPr>
            <w:rFonts w:ascii="Cambria Math" w:hAnsi="Cambria Math"/>
            <w:lang w:val="es-ES" w:eastAsia="zh-CN"/>
          </w:rPr>
          <m:t>=0,212 |θ</m:t>
        </m:r>
        <m:r>
          <w:rPr>
            <w:rFonts w:ascii="Cambria Math" w:hAnsi="Cambria Math"/>
            <w:lang w:val="es-ES" w:eastAsia="zh-CN"/>
          </w:rPr>
          <m:t>|</m:t>
        </m:r>
      </m:oMath>
      <w:r w:rsidRPr="001036C7">
        <w:rPr>
          <w:lang w:val="es-ES" w:eastAsia="zh-CN"/>
        </w:rPr>
        <w:t xml:space="preserve"> </w:t>
      </w:r>
      <w:r w:rsidRPr="001036C7">
        <w:rPr>
          <w:lang w:val="es-ES" w:eastAsia="zh-CN"/>
        </w:rPr>
        <w:tab/>
      </w:r>
      <w:r w:rsidRPr="001036C7">
        <w:rPr>
          <w:szCs w:val="24"/>
          <w:lang w:val="es-ES" w:eastAsia="zh-CN"/>
        </w:rPr>
        <w:t>(10)</w:t>
      </w:r>
    </w:p>
    <w:p w14:paraId="25BA1A82" w14:textId="77777777" w:rsidR="00471901" w:rsidRPr="001036C7" w:rsidRDefault="00471901" w:rsidP="00471901">
      <w:pPr>
        <w:rPr>
          <w:lang w:val="es-ES" w:eastAsia="zh-CN"/>
        </w:rPr>
      </w:pPr>
      <w:r w:rsidRPr="001036C7">
        <w:rPr>
          <w:lang w:val="es-ES" w:eastAsia="zh-CN"/>
        </w:rPr>
        <w:t>y:</w:t>
      </w:r>
    </w:p>
    <w:p w14:paraId="6F97AE7D" w14:textId="77777777" w:rsidR="00471901" w:rsidRPr="001036C7" w:rsidRDefault="00471901" w:rsidP="00471901">
      <w:pPr>
        <w:pStyle w:val="Equationlegend"/>
        <w:rPr>
          <w:szCs w:val="24"/>
          <w:lang w:val="es-ES" w:eastAsia="zh-CN"/>
        </w:rPr>
      </w:pPr>
      <w:r w:rsidRPr="001036C7">
        <w:rPr>
          <w:i/>
          <w:lang w:val="es-ES" w:eastAsia="zh-CN"/>
        </w:rPr>
        <w:tab/>
        <w:t>f</w:t>
      </w:r>
      <w:r w:rsidRPr="001036C7">
        <w:rPr>
          <w:i/>
          <w:szCs w:val="24"/>
          <w:lang w:val="es-ES" w:eastAsia="zh-CN"/>
        </w:rPr>
        <w:t xml:space="preserve"> </w:t>
      </w:r>
      <w:r w:rsidRPr="001036C7">
        <w:rPr>
          <w:szCs w:val="24"/>
          <w:lang w:val="es-ES" w:eastAsia="zh-CN"/>
        </w:rPr>
        <w:t xml:space="preserve">= </w:t>
      </w:r>
      <w:r w:rsidRPr="001036C7">
        <w:rPr>
          <w:szCs w:val="24"/>
          <w:lang w:val="es-ES" w:eastAsia="zh-CN"/>
        </w:rPr>
        <w:tab/>
      </w:r>
      <w:r w:rsidRPr="001036C7">
        <w:rPr>
          <w:lang w:val="es-ES" w:eastAsia="zh-CN"/>
        </w:rPr>
        <w:t>frecuencia</w:t>
      </w:r>
      <w:r w:rsidRPr="001036C7">
        <w:rPr>
          <w:szCs w:val="24"/>
          <w:lang w:val="es-ES" w:eastAsia="zh-CN"/>
        </w:rPr>
        <w:t xml:space="preserve"> (GHz)</w:t>
      </w:r>
    </w:p>
    <w:p w14:paraId="290DD345" w14:textId="77777777" w:rsidR="00471901" w:rsidRPr="001036C7" w:rsidRDefault="00471901" w:rsidP="00471901">
      <w:pPr>
        <w:pStyle w:val="Equationlegend"/>
        <w:rPr>
          <w:lang w:val="es-ES" w:eastAsia="zh-CN"/>
        </w:rPr>
      </w:pPr>
      <w:r w:rsidRPr="001036C7">
        <w:rPr>
          <w:lang w:val="es-ES" w:eastAsia="zh-CN"/>
        </w:rPr>
        <w:tab/>
        <w:t xml:space="preserve">θ = </w:t>
      </w:r>
      <w:r w:rsidRPr="001036C7">
        <w:rPr>
          <w:lang w:val="es-ES" w:eastAsia="zh-CN"/>
        </w:rPr>
        <w:tab/>
        <w:t>ángulo de elevación del trayecto en la fachada del edificio (grados)</w:t>
      </w:r>
    </w:p>
    <w:p w14:paraId="126EBA3D" w14:textId="77777777" w:rsidR="00471901" w:rsidRPr="001036C7" w:rsidRDefault="00471901" w:rsidP="00471901">
      <w:pPr>
        <w:pStyle w:val="Equationlegend"/>
        <w:rPr>
          <w:lang w:val="es-ES" w:eastAsia="zh-CN"/>
        </w:rPr>
      </w:pPr>
      <w:r w:rsidRPr="001036C7">
        <w:rPr>
          <w:lang w:val="es-ES" w:eastAsia="zh-CN"/>
        </w:rPr>
        <w:tab/>
      </w:r>
      <w:r w:rsidRPr="001036C7">
        <w:rPr>
          <w:i/>
          <w:iCs/>
          <w:lang w:val="es-ES" w:eastAsia="zh-CN"/>
        </w:rPr>
        <w:t>P</w:t>
      </w:r>
      <w:r w:rsidRPr="001036C7">
        <w:rPr>
          <w:lang w:val="es-ES" w:eastAsia="zh-CN"/>
        </w:rPr>
        <w:t xml:space="preserve"> = </w:t>
      </w:r>
      <w:r w:rsidRPr="001036C7">
        <w:rPr>
          <w:lang w:val="es-ES" w:eastAsia="zh-CN"/>
        </w:rPr>
        <w:tab/>
        <w:t xml:space="preserve">probabilidad de que no se rebasen las pérdidas (0,0 &lt; </w:t>
      </w:r>
      <w:r w:rsidRPr="001036C7">
        <w:rPr>
          <w:i/>
          <w:iCs/>
          <w:lang w:val="es-ES" w:eastAsia="zh-CN"/>
        </w:rPr>
        <w:t xml:space="preserve">P </w:t>
      </w:r>
      <w:r w:rsidRPr="001036C7">
        <w:rPr>
          <w:lang w:val="es-ES" w:eastAsia="zh-CN"/>
        </w:rPr>
        <w:t>&lt; 1,0)</w:t>
      </w:r>
    </w:p>
    <w:p w14:paraId="3CEB642B" w14:textId="77777777" w:rsidR="00471901" w:rsidRPr="001036C7" w:rsidRDefault="00471901" w:rsidP="00471901">
      <w:pPr>
        <w:pStyle w:val="Equationlegend"/>
        <w:rPr>
          <w:lang w:val="es-ES" w:eastAsia="zh-CN"/>
        </w:rPr>
      </w:pPr>
      <w:r w:rsidRPr="001036C7">
        <w:rPr>
          <w:lang w:val="es-ES" w:eastAsia="zh-CN"/>
        </w:rPr>
        <w:tab/>
      </w:r>
      <w:r w:rsidRPr="001036C7">
        <w:rPr>
          <w:i/>
          <w:iCs/>
          <w:lang w:val="es-ES" w:eastAsia="zh-CN"/>
        </w:rPr>
        <w:t>F</w:t>
      </w:r>
      <w:r w:rsidRPr="001036C7">
        <w:rPr>
          <w:vertAlign w:val="superscript"/>
          <w:lang w:val="es-ES" w:eastAsia="zh-CN"/>
        </w:rPr>
        <w:t>-1</w:t>
      </w:r>
      <w:r w:rsidRPr="001036C7">
        <w:rPr>
          <w:lang w:val="es-ES" w:eastAsia="zh-CN"/>
        </w:rPr>
        <w:t>(</w:t>
      </w:r>
      <w:r w:rsidRPr="001036C7">
        <w:rPr>
          <w:i/>
          <w:iCs/>
          <w:lang w:val="es-ES" w:eastAsia="zh-CN"/>
        </w:rPr>
        <w:t>P</w:t>
      </w:r>
      <w:r w:rsidRPr="001036C7">
        <w:rPr>
          <w:lang w:val="es-ES" w:eastAsia="zh-CN"/>
        </w:rPr>
        <w:t xml:space="preserve">) = </w:t>
      </w:r>
      <w:r w:rsidRPr="001036C7">
        <w:rPr>
          <w:lang w:val="es-ES" w:eastAsia="zh-CN"/>
        </w:rPr>
        <w:tab/>
        <w:t>distribución acumulativa normal inversa como función de probabilidad.</w:t>
      </w:r>
    </w:p>
    <w:p w14:paraId="2D6E8D54" w14:textId="77777777" w:rsidR="00471901" w:rsidRPr="001036C7" w:rsidRDefault="00471901" w:rsidP="00471901">
      <w:pPr>
        <w:spacing w:before="240"/>
        <w:rPr>
          <w:lang w:val="es-ES" w:eastAsia="zh-CN"/>
        </w:rPr>
      </w:pPr>
      <w:r w:rsidRPr="001036C7">
        <w:rPr>
          <w:lang w:val="es-ES" w:eastAsia="zh-CN"/>
        </w:rPr>
        <w:t>y los coeficientes se indican en el Cuadro 1:</w:t>
      </w:r>
    </w:p>
    <w:p w14:paraId="0530A2D7" w14:textId="77777777" w:rsidR="00471901" w:rsidRPr="001036C7" w:rsidRDefault="00471901" w:rsidP="00471901">
      <w:pPr>
        <w:pStyle w:val="TableNo"/>
        <w:rPr>
          <w:lang w:val="es-ES" w:eastAsia="zh-CN"/>
        </w:rPr>
      </w:pPr>
      <w:r w:rsidRPr="001036C7">
        <w:rPr>
          <w:lang w:val="es-ES" w:eastAsia="zh-CN"/>
        </w:rPr>
        <w:t>CUADRO 1</w:t>
      </w:r>
    </w:p>
    <w:p w14:paraId="35E3C4FC" w14:textId="77777777" w:rsidR="00471901" w:rsidRPr="001036C7" w:rsidRDefault="00471901" w:rsidP="00471901">
      <w:pPr>
        <w:pStyle w:val="Tabletitle"/>
        <w:rPr>
          <w:lang w:val="es-ES" w:eastAsia="zh-CN"/>
        </w:rPr>
      </w:pPr>
      <w:r w:rsidRPr="001036C7">
        <w:rPr>
          <w:lang w:val="es-ES" w:eastAsia="zh-CN"/>
        </w:rPr>
        <w:t>Coeficientes del modelo</w:t>
      </w:r>
    </w:p>
    <w:tbl>
      <w:tblPr>
        <w:tblStyle w:val="TableGrid"/>
        <w:tblW w:w="9637" w:type="dxa"/>
        <w:jc w:val="center"/>
        <w:tblLayout w:type="fixed"/>
        <w:tblLook w:val="04A0" w:firstRow="1" w:lastRow="0" w:firstColumn="1" w:lastColumn="0" w:noHBand="0" w:noVBand="1"/>
      </w:tblPr>
      <w:tblGrid>
        <w:gridCol w:w="1928"/>
        <w:gridCol w:w="715"/>
        <w:gridCol w:w="749"/>
        <w:gridCol w:w="724"/>
        <w:gridCol w:w="713"/>
        <w:gridCol w:w="850"/>
        <w:gridCol w:w="850"/>
        <w:gridCol w:w="1124"/>
        <w:gridCol w:w="964"/>
        <w:gridCol w:w="1020"/>
      </w:tblGrid>
      <w:tr w:rsidR="00471901" w:rsidRPr="001036C7" w14:paraId="65C17C4B" w14:textId="77777777" w:rsidTr="00587213">
        <w:trPr>
          <w:jc w:val="center"/>
        </w:trPr>
        <w:tc>
          <w:tcPr>
            <w:tcW w:w="1928" w:type="dxa"/>
            <w:tcBorders>
              <w:top w:val="single" w:sz="4" w:space="0" w:color="auto"/>
              <w:left w:val="single" w:sz="4" w:space="0" w:color="auto"/>
              <w:bottom w:val="single" w:sz="4" w:space="0" w:color="auto"/>
              <w:right w:val="single" w:sz="4" w:space="0" w:color="auto"/>
            </w:tcBorders>
            <w:hideMark/>
          </w:tcPr>
          <w:p w14:paraId="7E08B7D5" w14:textId="77777777" w:rsidR="00471901" w:rsidRPr="001036C7" w:rsidRDefault="00471901" w:rsidP="00BD39EE">
            <w:pPr>
              <w:pStyle w:val="Tablehead"/>
              <w:keepLines/>
              <w:rPr>
                <w:lang w:val="es-ES"/>
              </w:rPr>
            </w:pPr>
            <w:r w:rsidRPr="001036C7">
              <w:rPr>
                <w:lang w:val="es-ES"/>
              </w:rPr>
              <w:t>Tipo de edificio</w:t>
            </w:r>
          </w:p>
        </w:tc>
        <w:tc>
          <w:tcPr>
            <w:tcW w:w="715" w:type="dxa"/>
            <w:tcBorders>
              <w:top w:val="single" w:sz="4" w:space="0" w:color="auto"/>
              <w:left w:val="single" w:sz="4" w:space="0" w:color="auto"/>
              <w:bottom w:val="single" w:sz="4" w:space="0" w:color="auto"/>
              <w:right w:val="single" w:sz="4" w:space="0" w:color="auto"/>
            </w:tcBorders>
            <w:hideMark/>
          </w:tcPr>
          <w:p w14:paraId="2F8160BD" w14:textId="77777777" w:rsidR="00471901" w:rsidRPr="001036C7" w:rsidRDefault="00471901" w:rsidP="00BD39EE">
            <w:pPr>
              <w:pStyle w:val="Tablehead"/>
              <w:keepLines/>
              <w:rPr>
                <w:i/>
                <w:iCs/>
                <w:lang w:val="es-ES"/>
              </w:rPr>
            </w:pPr>
            <w:r w:rsidRPr="001036C7">
              <w:rPr>
                <w:i/>
                <w:iCs/>
                <w:lang w:val="es-ES"/>
              </w:rPr>
              <w:t>r</w:t>
            </w:r>
          </w:p>
        </w:tc>
        <w:tc>
          <w:tcPr>
            <w:tcW w:w="749" w:type="dxa"/>
            <w:tcBorders>
              <w:top w:val="single" w:sz="4" w:space="0" w:color="auto"/>
              <w:left w:val="single" w:sz="4" w:space="0" w:color="auto"/>
              <w:bottom w:val="single" w:sz="4" w:space="0" w:color="auto"/>
              <w:right w:val="single" w:sz="4" w:space="0" w:color="auto"/>
            </w:tcBorders>
            <w:hideMark/>
          </w:tcPr>
          <w:p w14:paraId="1168FDF7" w14:textId="77777777" w:rsidR="00471901" w:rsidRPr="001036C7" w:rsidRDefault="00471901" w:rsidP="00BD39EE">
            <w:pPr>
              <w:pStyle w:val="Tablehead"/>
              <w:keepLines/>
              <w:rPr>
                <w:i/>
                <w:iCs/>
                <w:lang w:val="es-ES"/>
              </w:rPr>
            </w:pPr>
            <w:r w:rsidRPr="001036C7">
              <w:rPr>
                <w:i/>
                <w:iCs/>
                <w:lang w:val="es-ES"/>
              </w:rPr>
              <w:t>s</w:t>
            </w:r>
          </w:p>
        </w:tc>
        <w:tc>
          <w:tcPr>
            <w:tcW w:w="724" w:type="dxa"/>
            <w:tcBorders>
              <w:top w:val="single" w:sz="4" w:space="0" w:color="auto"/>
              <w:left w:val="single" w:sz="4" w:space="0" w:color="auto"/>
              <w:bottom w:val="single" w:sz="4" w:space="0" w:color="auto"/>
              <w:right w:val="single" w:sz="4" w:space="0" w:color="auto"/>
            </w:tcBorders>
            <w:hideMark/>
          </w:tcPr>
          <w:p w14:paraId="03E3B544" w14:textId="77777777" w:rsidR="00471901" w:rsidRPr="001036C7" w:rsidRDefault="00471901" w:rsidP="00BD39EE">
            <w:pPr>
              <w:pStyle w:val="Tablehead"/>
              <w:keepLines/>
              <w:rPr>
                <w:i/>
                <w:iCs/>
                <w:lang w:val="es-ES"/>
              </w:rPr>
            </w:pPr>
            <w:r w:rsidRPr="001036C7">
              <w:rPr>
                <w:i/>
                <w:iCs/>
                <w:lang w:val="es-ES"/>
              </w:rPr>
              <w:t>t</w:t>
            </w:r>
          </w:p>
        </w:tc>
        <w:tc>
          <w:tcPr>
            <w:tcW w:w="713" w:type="dxa"/>
            <w:tcBorders>
              <w:top w:val="single" w:sz="4" w:space="0" w:color="auto"/>
              <w:left w:val="single" w:sz="4" w:space="0" w:color="auto"/>
              <w:bottom w:val="single" w:sz="4" w:space="0" w:color="auto"/>
              <w:right w:val="single" w:sz="4" w:space="0" w:color="auto"/>
            </w:tcBorders>
            <w:hideMark/>
          </w:tcPr>
          <w:p w14:paraId="51AD9E96" w14:textId="77777777" w:rsidR="00471901" w:rsidRPr="001036C7" w:rsidRDefault="00471901" w:rsidP="00BD39EE">
            <w:pPr>
              <w:pStyle w:val="Tablehead"/>
              <w:keepLines/>
              <w:rPr>
                <w:i/>
                <w:iCs/>
                <w:lang w:val="es-ES"/>
              </w:rPr>
            </w:pPr>
            <w:r w:rsidRPr="001036C7">
              <w:rPr>
                <w:i/>
                <w:iCs/>
                <w:lang w:val="es-ES"/>
              </w:rPr>
              <w:t>u</w:t>
            </w:r>
          </w:p>
        </w:tc>
        <w:tc>
          <w:tcPr>
            <w:tcW w:w="850" w:type="dxa"/>
            <w:tcBorders>
              <w:top w:val="single" w:sz="4" w:space="0" w:color="auto"/>
              <w:left w:val="single" w:sz="4" w:space="0" w:color="auto"/>
              <w:bottom w:val="single" w:sz="4" w:space="0" w:color="auto"/>
              <w:right w:val="single" w:sz="4" w:space="0" w:color="auto"/>
            </w:tcBorders>
            <w:hideMark/>
          </w:tcPr>
          <w:p w14:paraId="0CA9B2C4" w14:textId="77777777" w:rsidR="00471901" w:rsidRPr="001036C7" w:rsidRDefault="00471901" w:rsidP="00BD39EE">
            <w:pPr>
              <w:pStyle w:val="Tablehead"/>
              <w:keepLines/>
              <w:rPr>
                <w:i/>
                <w:iCs/>
                <w:lang w:val="es-ES"/>
              </w:rPr>
            </w:pPr>
            <w:r w:rsidRPr="001036C7">
              <w:rPr>
                <w:i/>
                <w:iCs/>
                <w:lang w:val="es-ES"/>
              </w:rPr>
              <w:t>v</w:t>
            </w:r>
          </w:p>
        </w:tc>
        <w:tc>
          <w:tcPr>
            <w:tcW w:w="850" w:type="dxa"/>
            <w:tcBorders>
              <w:top w:val="single" w:sz="4" w:space="0" w:color="auto"/>
              <w:left w:val="single" w:sz="4" w:space="0" w:color="auto"/>
              <w:bottom w:val="single" w:sz="4" w:space="0" w:color="auto"/>
              <w:right w:val="single" w:sz="4" w:space="0" w:color="auto"/>
            </w:tcBorders>
            <w:hideMark/>
          </w:tcPr>
          <w:p w14:paraId="653BCD9C" w14:textId="77777777" w:rsidR="00471901" w:rsidRPr="001036C7" w:rsidRDefault="00471901" w:rsidP="00BD39EE">
            <w:pPr>
              <w:pStyle w:val="Tablehead"/>
              <w:keepLines/>
              <w:rPr>
                <w:i/>
                <w:iCs/>
                <w:lang w:val="es-ES"/>
              </w:rPr>
            </w:pPr>
            <w:r w:rsidRPr="001036C7">
              <w:rPr>
                <w:i/>
                <w:iCs/>
                <w:lang w:val="es-ES"/>
              </w:rPr>
              <w:t>w</w:t>
            </w:r>
          </w:p>
        </w:tc>
        <w:tc>
          <w:tcPr>
            <w:tcW w:w="1124" w:type="dxa"/>
            <w:tcBorders>
              <w:top w:val="single" w:sz="4" w:space="0" w:color="auto"/>
              <w:left w:val="single" w:sz="4" w:space="0" w:color="auto"/>
              <w:bottom w:val="single" w:sz="4" w:space="0" w:color="auto"/>
              <w:right w:val="single" w:sz="4" w:space="0" w:color="auto"/>
            </w:tcBorders>
            <w:hideMark/>
          </w:tcPr>
          <w:p w14:paraId="424BD3A8" w14:textId="77777777" w:rsidR="00471901" w:rsidRPr="001036C7" w:rsidRDefault="00471901" w:rsidP="00BD39EE">
            <w:pPr>
              <w:pStyle w:val="Tablehead"/>
              <w:keepLines/>
              <w:rPr>
                <w:i/>
                <w:iCs/>
                <w:lang w:val="es-ES"/>
              </w:rPr>
            </w:pPr>
            <w:r w:rsidRPr="001036C7">
              <w:rPr>
                <w:i/>
                <w:iCs/>
                <w:lang w:val="es-ES"/>
              </w:rPr>
              <w:t>x</w:t>
            </w:r>
          </w:p>
        </w:tc>
        <w:tc>
          <w:tcPr>
            <w:tcW w:w="964" w:type="dxa"/>
            <w:tcBorders>
              <w:top w:val="single" w:sz="4" w:space="0" w:color="auto"/>
              <w:left w:val="single" w:sz="4" w:space="0" w:color="auto"/>
              <w:bottom w:val="single" w:sz="4" w:space="0" w:color="auto"/>
              <w:right w:val="single" w:sz="4" w:space="0" w:color="auto"/>
            </w:tcBorders>
            <w:hideMark/>
          </w:tcPr>
          <w:p w14:paraId="7203A2C7" w14:textId="77777777" w:rsidR="00471901" w:rsidRPr="001036C7" w:rsidRDefault="00471901" w:rsidP="00BD39EE">
            <w:pPr>
              <w:pStyle w:val="Tablehead"/>
              <w:keepLines/>
              <w:rPr>
                <w:i/>
                <w:iCs/>
                <w:lang w:val="es-ES"/>
              </w:rPr>
            </w:pPr>
            <w:r w:rsidRPr="001036C7">
              <w:rPr>
                <w:i/>
                <w:iCs/>
                <w:lang w:val="es-ES"/>
              </w:rPr>
              <w:t>y</w:t>
            </w:r>
          </w:p>
        </w:tc>
        <w:tc>
          <w:tcPr>
            <w:tcW w:w="1020" w:type="dxa"/>
            <w:tcBorders>
              <w:top w:val="single" w:sz="4" w:space="0" w:color="auto"/>
              <w:left w:val="single" w:sz="4" w:space="0" w:color="auto"/>
              <w:bottom w:val="single" w:sz="4" w:space="0" w:color="auto"/>
              <w:right w:val="single" w:sz="4" w:space="0" w:color="auto"/>
            </w:tcBorders>
            <w:hideMark/>
          </w:tcPr>
          <w:p w14:paraId="1088A8D4" w14:textId="77777777" w:rsidR="00471901" w:rsidRPr="001036C7" w:rsidRDefault="00471901" w:rsidP="00BD39EE">
            <w:pPr>
              <w:pStyle w:val="Tablehead"/>
              <w:keepLines/>
              <w:rPr>
                <w:i/>
                <w:iCs/>
                <w:lang w:val="es-ES"/>
              </w:rPr>
            </w:pPr>
            <w:r w:rsidRPr="001036C7">
              <w:rPr>
                <w:i/>
                <w:iCs/>
                <w:lang w:val="es-ES"/>
              </w:rPr>
              <w:t>z</w:t>
            </w:r>
          </w:p>
        </w:tc>
      </w:tr>
      <w:tr w:rsidR="00587213" w:rsidRPr="001036C7" w14:paraId="348C4EB0" w14:textId="77777777" w:rsidTr="00587213">
        <w:tblPrEx>
          <w:jc w:val="left"/>
        </w:tblPrEx>
        <w:tc>
          <w:tcPr>
            <w:tcW w:w="1928" w:type="dxa"/>
            <w:hideMark/>
          </w:tcPr>
          <w:p w14:paraId="019B5B21" w14:textId="13451492" w:rsidR="00587213" w:rsidRPr="001036C7" w:rsidRDefault="00587213" w:rsidP="00587213">
            <w:pPr>
              <w:pStyle w:val="Tabletext"/>
              <w:rPr>
                <w:lang w:val="es-ES"/>
              </w:rPr>
            </w:pPr>
            <w:r w:rsidRPr="001036C7">
              <w:rPr>
                <w:lang w:val="es-ES"/>
              </w:rPr>
              <w:t>Relacionado con:</w:t>
            </w:r>
          </w:p>
        </w:tc>
        <w:tc>
          <w:tcPr>
            <w:tcW w:w="2188" w:type="dxa"/>
            <w:gridSpan w:val="3"/>
          </w:tcPr>
          <w:p w14:paraId="5663B632" w14:textId="237473CF" w:rsidR="00587213" w:rsidRPr="001036C7" w:rsidRDefault="00587213" w:rsidP="00587213">
            <w:pPr>
              <w:pStyle w:val="Tabletext"/>
              <w:jc w:val="center"/>
              <w:rPr>
                <w:lang w:val="es-ES"/>
              </w:rPr>
            </w:pPr>
            <w:r w:rsidRPr="001036C7">
              <w:rPr>
                <w:lang w:val="es-ES"/>
              </w:rPr>
              <w:t>μ</w:t>
            </w:r>
            <w:r w:rsidRPr="00813592">
              <w:rPr>
                <w:vertAlign w:val="subscript"/>
                <w:lang w:val="es-ES"/>
              </w:rPr>
              <w:t>1</w:t>
            </w:r>
          </w:p>
        </w:tc>
        <w:tc>
          <w:tcPr>
            <w:tcW w:w="1563" w:type="dxa"/>
            <w:gridSpan w:val="2"/>
          </w:tcPr>
          <w:p w14:paraId="35AC8D8F" w14:textId="5C0094C2" w:rsidR="00587213" w:rsidRPr="001036C7" w:rsidRDefault="00587213" w:rsidP="00587213">
            <w:pPr>
              <w:pStyle w:val="Tabletext"/>
              <w:jc w:val="center"/>
              <w:rPr>
                <w:lang w:val="es-ES"/>
              </w:rPr>
            </w:pPr>
            <w:r w:rsidRPr="001036C7">
              <w:rPr>
                <w:lang w:val="es-ES"/>
              </w:rPr>
              <w:t>σ</w:t>
            </w:r>
            <w:r w:rsidRPr="00813592">
              <w:rPr>
                <w:vertAlign w:val="subscript"/>
                <w:lang w:val="es-ES"/>
              </w:rPr>
              <w:t>1</w:t>
            </w:r>
          </w:p>
        </w:tc>
        <w:tc>
          <w:tcPr>
            <w:tcW w:w="1974" w:type="dxa"/>
            <w:gridSpan w:val="2"/>
          </w:tcPr>
          <w:p w14:paraId="45166116" w14:textId="1D57B21E" w:rsidR="00587213" w:rsidRPr="001036C7" w:rsidRDefault="00587213" w:rsidP="00587213">
            <w:pPr>
              <w:pStyle w:val="Tabletext"/>
              <w:jc w:val="center"/>
              <w:rPr>
                <w:lang w:val="es-ES"/>
              </w:rPr>
            </w:pPr>
            <w:r w:rsidRPr="001036C7">
              <w:rPr>
                <w:lang w:val="es-ES"/>
              </w:rPr>
              <w:t>μ</w:t>
            </w:r>
            <w:r w:rsidRPr="00813592">
              <w:rPr>
                <w:vertAlign w:val="subscript"/>
                <w:lang w:val="es-ES"/>
              </w:rPr>
              <w:t>2</w:t>
            </w:r>
          </w:p>
        </w:tc>
        <w:tc>
          <w:tcPr>
            <w:tcW w:w="1984" w:type="dxa"/>
            <w:gridSpan w:val="2"/>
          </w:tcPr>
          <w:p w14:paraId="7824BDA5" w14:textId="4858E1FE" w:rsidR="00587213" w:rsidRPr="001036C7" w:rsidRDefault="00587213" w:rsidP="00587213">
            <w:pPr>
              <w:pStyle w:val="Tabletext"/>
              <w:jc w:val="center"/>
              <w:rPr>
                <w:lang w:val="es-ES"/>
              </w:rPr>
            </w:pPr>
            <w:r w:rsidRPr="001036C7">
              <w:rPr>
                <w:lang w:val="es-ES"/>
              </w:rPr>
              <w:t>σ</w:t>
            </w:r>
            <w:r w:rsidRPr="00813592">
              <w:rPr>
                <w:vertAlign w:val="subscript"/>
                <w:lang w:val="es-ES"/>
              </w:rPr>
              <w:t>2</w:t>
            </w:r>
          </w:p>
        </w:tc>
      </w:tr>
      <w:tr w:rsidR="00587213" w:rsidRPr="001036C7" w14:paraId="4AEFE3D6" w14:textId="77777777" w:rsidTr="00587213">
        <w:trPr>
          <w:jc w:val="center"/>
        </w:trPr>
        <w:tc>
          <w:tcPr>
            <w:tcW w:w="1928" w:type="dxa"/>
            <w:tcBorders>
              <w:top w:val="single" w:sz="4" w:space="0" w:color="auto"/>
              <w:left w:val="single" w:sz="4" w:space="0" w:color="auto"/>
              <w:bottom w:val="single" w:sz="4" w:space="0" w:color="auto"/>
              <w:right w:val="single" w:sz="4" w:space="0" w:color="auto"/>
            </w:tcBorders>
            <w:hideMark/>
          </w:tcPr>
          <w:p w14:paraId="6B08C60C" w14:textId="77777777" w:rsidR="00587213" w:rsidRPr="001036C7" w:rsidRDefault="00587213" w:rsidP="00587213">
            <w:pPr>
              <w:pStyle w:val="Tabletext"/>
              <w:rPr>
                <w:lang w:val="es-ES"/>
              </w:rPr>
            </w:pPr>
            <w:bookmarkStart w:id="6" w:name="OLE_LINK2"/>
            <w:r w:rsidRPr="001036C7">
              <w:rPr>
                <w:lang w:val="es-ES"/>
              </w:rPr>
              <w:t>Tradicional</w:t>
            </w:r>
          </w:p>
        </w:tc>
        <w:tc>
          <w:tcPr>
            <w:tcW w:w="715" w:type="dxa"/>
            <w:tcBorders>
              <w:top w:val="single" w:sz="4" w:space="0" w:color="auto"/>
              <w:left w:val="single" w:sz="4" w:space="0" w:color="auto"/>
              <w:bottom w:val="single" w:sz="4" w:space="0" w:color="auto"/>
              <w:right w:val="single" w:sz="4" w:space="0" w:color="auto"/>
            </w:tcBorders>
            <w:hideMark/>
          </w:tcPr>
          <w:p w14:paraId="4AA29EFD" w14:textId="77777777" w:rsidR="00587213" w:rsidRPr="001036C7" w:rsidRDefault="00587213" w:rsidP="00587213">
            <w:pPr>
              <w:pStyle w:val="Tabletext"/>
              <w:jc w:val="center"/>
              <w:rPr>
                <w:lang w:val="es-ES"/>
              </w:rPr>
            </w:pPr>
            <w:r w:rsidRPr="001036C7">
              <w:rPr>
                <w:lang w:val="es-ES"/>
              </w:rPr>
              <w:t>12,64</w:t>
            </w:r>
          </w:p>
        </w:tc>
        <w:tc>
          <w:tcPr>
            <w:tcW w:w="749" w:type="dxa"/>
            <w:tcBorders>
              <w:top w:val="single" w:sz="4" w:space="0" w:color="auto"/>
              <w:left w:val="single" w:sz="4" w:space="0" w:color="auto"/>
              <w:bottom w:val="single" w:sz="4" w:space="0" w:color="auto"/>
              <w:right w:val="single" w:sz="4" w:space="0" w:color="auto"/>
            </w:tcBorders>
            <w:hideMark/>
          </w:tcPr>
          <w:p w14:paraId="5BBA27A6" w14:textId="77777777" w:rsidR="00587213" w:rsidRPr="001036C7" w:rsidRDefault="00587213" w:rsidP="00587213">
            <w:pPr>
              <w:pStyle w:val="Tabletext"/>
              <w:jc w:val="center"/>
              <w:rPr>
                <w:lang w:val="es-ES"/>
              </w:rPr>
            </w:pPr>
            <w:r w:rsidRPr="001036C7">
              <w:rPr>
                <w:lang w:val="es-ES"/>
              </w:rPr>
              <w:t>3,72</w:t>
            </w:r>
          </w:p>
        </w:tc>
        <w:tc>
          <w:tcPr>
            <w:tcW w:w="724" w:type="dxa"/>
            <w:tcBorders>
              <w:top w:val="single" w:sz="4" w:space="0" w:color="auto"/>
              <w:left w:val="single" w:sz="4" w:space="0" w:color="auto"/>
              <w:bottom w:val="single" w:sz="4" w:space="0" w:color="auto"/>
              <w:right w:val="single" w:sz="4" w:space="0" w:color="auto"/>
            </w:tcBorders>
            <w:hideMark/>
          </w:tcPr>
          <w:p w14:paraId="0F90000C" w14:textId="77777777" w:rsidR="00587213" w:rsidRPr="001036C7" w:rsidRDefault="00587213" w:rsidP="00587213">
            <w:pPr>
              <w:pStyle w:val="Tabletext"/>
              <w:jc w:val="center"/>
              <w:rPr>
                <w:lang w:val="es-ES"/>
              </w:rPr>
            </w:pPr>
            <w:r w:rsidRPr="001036C7">
              <w:rPr>
                <w:lang w:val="es-ES"/>
              </w:rPr>
              <w:t>0,96</w:t>
            </w:r>
          </w:p>
        </w:tc>
        <w:tc>
          <w:tcPr>
            <w:tcW w:w="713" w:type="dxa"/>
            <w:tcBorders>
              <w:top w:val="single" w:sz="4" w:space="0" w:color="auto"/>
              <w:left w:val="single" w:sz="4" w:space="0" w:color="auto"/>
              <w:bottom w:val="single" w:sz="4" w:space="0" w:color="auto"/>
              <w:right w:val="single" w:sz="4" w:space="0" w:color="auto"/>
            </w:tcBorders>
            <w:hideMark/>
          </w:tcPr>
          <w:p w14:paraId="225E7FB0" w14:textId="77777777" w:rsidR="00587213" w:rsidRPr="001036C7" w:rsidRDefault="00587213" w:rsidP="00587213">
            <w:pPr>
              <w:pStyle w:val="Tabletext"/>
              <w:jc w:val="center"/>
              <w:rPr>
                <w:lang w:val="es-ES"/>
              </w:rPr>
            </w:pPr>
            <w:r w:rsidRPr="001036C7">
              <w:rPr>
                <w:lang w:val="es-ES"/>
              </w:rPr>
              <w:t>9,6</w:t>
            </w:r>
          </w:p>
        </w:tc>
        <w:tc>
          <w:tcPr>
            <w:tcW w:w="850" w:type="dxa"/>
            <w:tcBorders>
              <w:top w:val="single" w:sz="4" w:space="0" w:color="auto"/>
              <w:left w:val="single" w:sz="4" w:space="0" w:color="auto"/>
              <w:bottom w:val="single" w:sz="4" w:space="0" w:color="auto"/>
              <w:right w:val="single" w:sz="4" w:space="0" w:color="auto"/>
            </w:tcBorders>
            <w:hideMark/>
          </w:tcPr>
          <w:p w14:paraId="1E5546AD" w14:textId="77777777" w:rsidR="00587213" w:rsidRPr="001036C7" w:rsidRDefault="00587213" w:rsidP="00587213">
            <w:pPr>
              <w:pStyle w:val="Tabletext"/>
              <w:jc w:val="center"/>
              <w:rPr>
                <w:lang w:val="es-ES"/>
              </w:rPr>
            </w:pPr>
            <w:r w:rsidRPr="001036C7">
              <w:rPr>
                <w:lang w:val="es-ES"/>
              </w:rPr>
              <w:t>2,0</w:t>
            </w:r>
          </w:p>
        </w:tc>
        <w:tc>
          <w:tcPr>
            <w:tcW w:w="850" w:type="dxa"/>
            <w:tcBorders>
              <w:top w:val="single" w:sz="4" w:space="0" w:color="auto"/>
              <w:left w:val="single" w:sz="4" w:space="0" w:color="auto"/>
              <w:bottom w:val="single" w:sz="4" w:space="0" w:color="auto"/>
              <w:right w:val="single" w:sz="4" w:space="0" w:color="auto"/>
            </w:tcBorders>
            <w:hideMark/>
          </w:tcPr>
          <w:p w14:paraId="4885161E" w14:textId="77777777" w:rsidR="00587213" w:rsidRPr="001036C7" w:rsidRDefault="00587213" w:rsidP="00587213">
            <w:pPr>
              <w:pStyle w:val="Tabletext"/>
              <w:jc w:val="center"/>
              <w:rPr>
                <w:lang w:val="es-ES"/>
              </w:rPr>
            </w:pPr>
            <w:r w:rsidRPr="001036C7">
              <w:rPr>
                <w:lang w:val="es-ES"/>
              </w:rPr>
              <w:t>9,1</w:t>
            </w:r>
          </w:p>
        </w:tc>
        <w:tc>
          <w:tcPr>
            <w:tcW w:w="1124" w:type="dxa"/>
            <w:tcBorders>
              <w:top w:val="single" w:sz="4" w:space="0" w:color="auto"/>
              <w:left w:val="single" w:sz="4" w:space="0" w:color="auto"/>
              <w:bottom w:val="single" w:sz="4" w:space="0" w:color="auto"/>
              <w:right w:val="single" w:sz="4" w:space="0" w:color="auto"/>
            </w:tcBorders>
            <w:hideMark/>
          </w:tcPr>
          <w:p w14:paraId="34AE4A60" w14:textId="77777777" w:rsidR="00587213" w:rsidRPr="001036C7" w:rsidRDefault="00587213" w:rsidP="00587213">
            <w:pPr>
              <w:pStyle w:val="Tabletext"/>
              <w:jc w:val="center"/>
              <w:rPr>
                <w:lang w:val="es-ES"/>
              </w:rPr>
            </w:pPr>
            <w:r w:rsidRPr="001036C7">
              <w:rPr>
                <w:lang w:val="es-ES"/>
              </w:rPr>
              <w:t>−3,0</w:t>
            </w:r>
          </w:p>
        </w:tc>
        <w:tc>
          <w:tcPr>
            <w:tcW w:w="964" w:type="dxa"/>
            <w:tcBorders>
              <w:top w:val="single" w:sz="4" w:space="0" w:color="auto"/>
              <w:left w:val="single" w:sz="4" w:space="0" w:color="auto"/>
              <w:bottom w:val="single" w:sz="4" w:space="0" w:color="auto"/>
              <w:right w:val="single" w:sz="4" w:space="0" w:color="auto"/>
            </w:tcBorders>
            <w:hideMark/>
          </w:tcPr>
          <w:p w14:paraId="1D6817AC" w14:textId="77777777" w:rsidR="00587213" w:rsidRPr="001036C7" w:rsidRDefault="00587213" w:rsidP="00587213">
            <w:pPr>
              <w:pStyle w:val="Tabletext"/>
              <w:jc w:val="center"/>
              <w:rPr>
                <w:lang w:val="es-ES"/>
              </w:rPr>
            </w:pPr>
            <w:r w:rsidRPr="001036C7">
              <w:rPr>
                <w:lang w:val="es-ES"/>
              </w:rPr>
              <w:t>4,5</w:t>
            </w:r>
          </w:p>
        </w:tc>
        <w:tc>
          <w:tcPr>
            <w:tcW w:w="1020" w:type="dxa"/>
            <w:tcBorders>
              <w:top w:val="single" w:sz="4" w:space="0" w:color="auto"/>
              <w:left w:val="single" w:sz="4" w:space="0" w:color="auto"/>
              <w:bottom w:val="single" w:sz="4" w:space="0" w:color="auto"/>
              <w:right w:val="single" w:sz="4" w:space="0" w:color="auto"/>
            </w:tcBorders>
            <w:hideMark/>
          </w:tcPr>
          <w:p w14:paraId="3D60F04F" w14:textId="77777777" w:rsidR="00587213" w:rsidRPr="001036C7" w:rsidRDefault="00587213" w:rsidP="00587213">
            <w:pPr>
              <w:pStyle w:val="Tabletext"/>
              <w:jc w:val="center"/>
              <w:rPr>
                <w:lang w:val="es-ES"/>
              </w:rPr>
            </w:pPr>
            <w:r w:rsidRPr="001036C7">
              <w:rPr>
                <w:lang w:val="es-ES"/>
              </w:rPr>
              <w:t>−2,0</w:t>
            </w:r>
          </w:p>
        </w:tc>
        <w:bookmarkEnd w:id="6"/>
      </w:tr>
      <w:tr w:rsidR="00587213" w:rsidRPr="001036C7" w14:paraId="1FDE4959" w14:textId="77777777" w:rsidTr="00587213">
        <w:trPr>
          <w:jc w:val="center"/>
        </w:trPr>
        <w:tc>
          <w:tcPr>
            <w:tcW w:w="1928" w:type="dxa"/>
            <w:tcBorders>
              <w:top w:val="single" w:sz="4" w:space="0" w:color="auto"/>
              <w:left w:val="single" w:sz="4" w:space="0" w:color="auto"/>
              <w:bottom w:val="single" w:sz="4" w:space="0" w:color="auto"/>
              <w:right w:val="single" w:sz="4" w:space="0" w:color="auto"/>
            </w:tcBorders>
            <w:hideMark/>
          </w:tcPr>
          <w:p w14:paraId="70045A1D" w14:textId="77777777" w:rsidR="00587213" w:rsidRPr="001036C7" w:rsidRDefault="00587213" w:rsidP="00587213">
            <w:pPr>
              <w:pStyle w:val="Tabletext"/>
              <w:rPr>
                <w:lang w:val="es-ES"/>
              </w:rPr>
            </w:pPr>
            <w:r w:rsidRPr="001036C7">
              <w:rPr>
                <w:lang w:val="es-ES"/>
              </w:rPr>
              <w:t>Eficiencia térmica</w:t>
            </w:r>
          </w:p>
        </w:tc>
        <w:tc>
          <w:tcPr>
            <w:tcW w:w="715" w:type="dxa"/>
            <w:tcBorders>
              <w:top w:val="single" w:sz="4" w:space="0" w:color="auto"/>
              <w:left w:val="single" w:sz="4" w:space="0" w:color="auto"/>
              <w:bottom w:val="single" w:sz="4" w:space="0" w:color="auto"/>
              <w:right w:val="single" w:sz="4" w:space="0" w:color="auto"/>
            </w:tcBorders>
            <w:hideMark/>
          </w:tcPr>
          <w:p w14:paraId="7201EE69" w14:textId="77777777" w:rsidR="00587213" w:rsidRPr="001036C7" w:rsidRDefault="00587213" w:rsidP="00587213">
            <w:pPr>
              <w:pStyle w:val="Tabletext"/>
              <w:jc w:val="center"/>
              <w:rPr>
                <w:lang w:val="es-ES"/>
              </w:rPr>
            </w:pPr>
            <w:r w:rsidRPr="001036C7">
              <w:rPr>
                <w:lang w:val="es-ES"/>
              </w:rPr>
              <w:t>28,19</w:t>
            </w:r>
          </w:p>
        </w:tc>
        <w:tc>
          <w:tcPr>
            <w:tcW w:w="749" w:type="dxa"/>
            <w:tcBorders>
              <w:top w:val="single" w:sz="4" w:space="0" w:color="auto"/>
              <w:left w:val="single" w:sz="4" w:space="0" w:color="auto"/>
              <w:bottom w:val="single" w:sz="4" w:space="0" w:color="auto"/>
              <w:right w:val="single" w:sz="4" w:space="0" w:color="auto"/>
            </w:tcBorders>
            <w:hideMark/>
          </w:tcPr>
          <w:p w14:paraId="4F24374B" w14:textId="77777777" w:rsidR="00587213" w:rsidRPr="001036C7" w:rsidRDefault="00587213" w:rsidP="00587213">
            <w:pPr>
              <w:pStyle w:val="Tabletext"/>
              <w:jc w:val="center"/>
              <w:rPr>
                <w:lang w:val="es-ES"/>
              </w:rPr>
            </w:pPr>
            <w:r w:rsidRPr="001036C7">
              <w:rPr>
                <w:lang w:val="es-ES"/>
              </w:rPr>
              <w:t>−3,00</w:t>
            </w:r>
          </w:p>
        </w:tc>
        <w:tc>
          <w:tcPr>
            <w:tcW w:w="724" w:type="dxa"/>
            <w:tcBorders>
              <w:top w:val="single" w:sz="4" w:space="0" w:color="auto"/>
              <w:left w:val="single" w:sz="4" w:space="0" w:color="auto"/>
              <w:bottom w:val="single" w:sz="4" w:space="0" w:color="auto"/>
              <w:right w:val="single" w:sz="4" w:space="0" w:color="auto"/>
            </w:tcBorders>
            <w:hideMark/>
          </w:tcPr>
          <w:p w14:paraId="3B6A098B" w14:textId="77777777" w:rsidR="00587213" w:rsidRPr="001036C7" w:rsidRDefault="00587213" w:rsidP="00587213">
            <w:pPr>
              <w:pStyle w:val="Tabletext"/>
              <w:jc w:val="center"/>
              <w:rPr>
                <w:lang w:val="es-ES"/>
              </w:rPr>
            </w:pPr>
            <w:r w:rsidRPr="001036C7">
              <w:rPr>
                <w:lang w:val="es-ES"/>
              </w:rPr>
              <w:t>8,48</w:t>
            </w:r>
          </w:p>
        </w:tc>
        <w:tc>
          <w:tcPr>
            <w:tcW w:w="713" w:type="dxa"/>
            <w:tcBorders>
              <w:top w:val="single" w:sz="4" w:space="0" w:color="auto"/>
              <w:left w:val="single" w:sz="4" w:space="0" w:color="auto"/>
              <w:bottom w:val="single" w:sz="4" w:space="0" w:color="auto"/>
              <w:right w:val="single" w:sz="4" w:space="0" w:color="auto"/>
            </w:tcBorders>
            <w:hideMark/>
          </w:tcPr>
          <w:p w14:paraId="6DFCF668" w14:textId="77777777" w:rsidR="00587213" w:rsidRPr="001036C7" w:rsidRDefault="00587213" w:rsidP="00587213">
            <w:pPr>
              <w:pStyle w:val="Tabletext"/>
              <w:jc w:val="center"/>
              <w:rPr>
                <w:lang w:val="es-ES"/>
              </w:rPr>
            </w:pPr>
            <w:r w:rsidRPr="001036C7">
              <w:rPr>
                <w:lang w:val="es-ES"/>
              </w:rPr>
              <w:t>13,5</w:t>
            </w:r>
          </w:p>
        </w:tc>
        <w:tc>
          <w:tcPr>
            <w:tcW w:w="850" w:type="dxa"/>
            <w:tcBorders>
              <w:top w:val="single" w:sz="4" w:space="0" w:color="auto"/>
              <w:left w:val="single" w:sz="4" w:space="0" w:color="auto"/>
              <w:bottom w:val="single" w:sz="4" w:space="0" w:color="auto"/>
              <w:right w:val="single" w:sz="4" w:space="0" w:color="auto"/>
            </w:tcBorders>
            <w:hideMark/>
          </w:tcPr>
          <w:p w14:paraId="1C85D69D" w14:textId="77777777" w:rsidR="00587213" w:rsidRPr="001036C7" w:rsidRDefault="00587213" w:rsidP="00587213">
            <w:pPr>
              <w:pStyle w:val="Tabletext"/>
              <w:jc w:val="center"/>
              <w:rPr>
                <w:lang w:val="es-ES"/>
              </w:rPr>
            </w:pPr>
            <w:r w:rsidRPr="001036C7">
              <w:rPr>
                <w:lang w:val="es-ES"/>
              </w:rPr>
              <w:t>3,8</w:t>
            </w:r>
          </w:p>
        </w:tc>
        <w:tc>
          <w:tcPr>
            <w:tcW w:w="850" w:type="dxa"/>
            <w:tcBorders>
              <w:top w:val="single" w:sz="4" w:space="0" w:color="auto"/>
              <w:left w:val="single" w:sz="4" w:space="0" w:color="auto"/>
              <w:bottom w:val="single" w:sz="4" w:space="0" w:color="auto"/>
              <w:right w:val="single" w:sz="4" w:space="0" w:color="auto"/>
            </w:tcBorders>
            <w:hideMark/>
          </w:tcPr>
          <w:p w14:paraId="55870EFD" w14:textId="77777777" w:rsidR="00587213" w:rsidRPr="001036C7" w:rsidRDefault="00587213" w:rsidP="00587213">
            <w:pPr>
              <w:pStyle w:val="Tabletext"/>
              <w:jc w:val="center"/>
              <w:rPr>
                <w:lang w:val="es-ES"/>
              </w:rPr>
            </w:pPr>
            <w:r w:rsidRPr="001036C7">
              <w:rPr>
                <w:lang w:val="es-ES"/>
              </w:rPr>
              <w:t>27,8</w:t>
            </w:r>
          </w:p>
        </w:tc>
        <w:tc>
          <w:tcPr>
            <w:tcW w:w="1124" w:type="dxa"/>
            <w:tcBorders>
              <w:top w:val="single" w:sz="4" w:space="0" w:color="auto"/>
              <w:left w:val="single" w:sz="4" w:space="0" w:color="auto"/>
              <w:bottom w:val="single" w:sz="4" w:space="0" w:color="auto"/>
              <w:right w:val="single" w:sz="4" w:space="0" w:color="auto"/>
            </w:tcBorders>
            <w:hideMark/>
          </w:tcPr>
          <w:p w14:paraId="3956E477" w14:textId="77777777" w:rsidR="00587213" w:rsidRPr="001036C7" w:rsidRDefault="00587213" w:rsidP="00587213">
            <w:pPr>
              <w:pStyle w:val="Tabletext"/>
              <w:jc w:val="center"/>
              <w:rPr>
                <w:lang w:val="es-ES"/>
              </w:rPr>
            </w:pPr>
            <w:r w:rsidRPr="001036C7">
              <w:rPr>
                <w:lang w:val="es-ES"/>
              </w:rPr>
              <w:t>−2,9</w:t>
            </w:r>
          </w:p>
        </w:tc>
        <w:tc>
          <w:tcPr>
            <w:tcW w:w="964" w:type="dxa"/>
            <w:tcBorders>
              <w:top w:val="single" w:sz="4" w:space="0" w:color="auto"/>
              <w:left w:val="single" w:sz="4" w:space="0" w:color="auto"/>
              <w:bottom w:val="single" w:sz="4" w:space="0" w:color="auto"/>
              <w:right w:val="single" w:sz="4" w:space="0" w:color="auto"/>
            </w:tcBorders>
            <w:hideMark/>
          </w:tcPr>
          <w:p w14:paraId="558779ED" w14:textId="77777777" w:rsidR="00587213" w:rsidRPr="001036C7" w:rsidRDefault="00587213" w:rsidP="00587213">
            <w:pPr>
              <w:pStyle w:val="Tabletext"/>
              <w:jc w:val="center"/>
              <w:rPr>
                <w:lang w:val="es-ES"/>
              </w:rPr>
            </w:pPr>
            <w:r w:rsidRPr="001036C7">
              <w:rPr>
                <w:lang w:val="es-ES"/>
              </w:rPr>
              <w:t>9,4</w:t>
            </w:r>
          </w:p>
        </w:tc>
        <w:tc>
          <w:tcPr>
            <w:tcW w:w="1020" w:type="dxa"/>
            <w:tcBorders>
              <w:top w:val="single" w:sz="4" w:space="0" w:color="auto"/>
              <w:left w:val="single" w:sz="4" w:space="0" w:color="auto"/>
              <w:bottom w:val="single" w:sz="4" w:space="0" w:color="auto"/>
              <w:right w:val="single" w:sz="4" w:space="0" w:color="auto"/>
            </w:tcBorders>
            <w:hideMark/>
          </w:tcPr>
          <w:p w14:paraId="495D6AFD" w14:textId="77777777" w:rsidR="00587213" w:rsidRPr="001036C7" w:rsidRDefault="00587213" w:rsidP="00587213">
            <w:pPr>
              <w:pStyle w:val="Tabletext"/>
              <w:jc w:val="center"/>
              <w:rPr>
                <w:lang w:val="es-ES"/>
              </w:rPr>
            </w:pPr>
            <w:r w:rsidRPr="001036C7">
              <w:rPr>
                <w:lang w:val="es-ES"/>
              </w:rPr>
              <w:t>−2,1</w:t>
            </w:r>
          </w:p>
        </w:tc>
      </w:tr>
    </w:tbl>
    <w:p w14:paraId="2DB0A237" w14:textId="77777777" w:rsidR="00471901" w:rsidRPr="001036C7" w:rsidRDefault="00471901" w:rsidP="00471901">
      <w:pPr>
        <w:pStyle w:val="Tablefin"/>
        <w:rPr>
          <w:lang w:val="es-ES"/>
        </w:rPr>
      </w:pPr>
    </w:p>
    <w:p w14:paraId="6C4BEB60" w14:textId="77777777" w:rsidR="00471901" w:rsidRPr="001036C7" w:rsidRDefault="00471901" w:rsidP="00471901">
      <w:pPr>
        <w:rPr>
          <w:lang w:val="es-ES" w:eastAsia="zh-CN"/>
        </w:rPr>
      </w:pPr>
      <w:r w:rsidRPr="001036C7">
        <w:rPr>
          <w:lang w:val="es-ES" w:eastAsia="zh-CN"/>
        </w:rPr>
        <w:t>A título ilustrativo, la Fig.</w:t>
      </w:r>
      <w:r>
        <w:rPr>
          <w:lang w:val="es-ES" w:eastAsia="zh-CN"/>
        </w:rPr>
        <w:t> </w:t>
      </w:r>
      <w:r w:rsidRPr="001036C7">
        <w:rPr>
          <w:lang w:val="es-ES" w:eastAsia="zh-CN"/>
        </w:rPr>
        <w:t>1 representa la pérdida por penetración en edificios obtenida mediante el modelo para los dos tipos de edificios. En los estudios de compartición se debe considerar siempre la distribución total. En la Fig</w:t>
      </w:r>
      <w:r>
        <w:rPr>
          <w:lang w:val="es-ES" w:eastAsia="zh-CN"/>
        </w:rPr>
        <w:t>. </w:t>
      </w:r>
      <w:r w:rsidRPr="001036C7">
        <w:rPr>
          <w:lang w:val="es-ES" w:eastAsia="zh-CN"/>
        </w:rPr>
        <w:t>2 se puntea la función de distribución cumulativa para la pérdida por penetración en edificios predicha con una incidencia horizontal.</w:t>
      </w:r>
    </w:p>
    <w:p w14:paraId="3791A215" w14:textId="77777777" w:rsidR="00471901" w:rsidRPr="001036C7" w:rsidRDefault="00471901" w:rsidP="006E58F6">
      <w:pPr>
        <w:pStyle w:val="FigureNo"/>
        <w:rPr>
          <w:lang w:val="es-ES" w:eastAsia="zh-CN"/>
        </w:rPr>
      </w:pPr>
      <w:r w:rsidRPr="001036C7">
        <w:rPr>
          <w:lang w:val="es-ES" w:eastAsia="zh-CN"/>
        </w:rPr>
        <w:lastRenderedPageBreak/>
        <w:t>FigurA 1</w:t>
      </w:r>
    </w:p>
    <w:p w14:paraId="6903E228" w14:textId="51DDC21D" w:rsidR="00471901" w:rsidRDefault="00471901" w:rsidP="006E58F6">
      <w:pPr>
        <w:pStyle w:val="Figuretitle"/>
        <w:keepLines/>
        <w:rPr>
          <w:lang w:val="es-ES"/>
        </w:rPr>
      </w:pPr>
      <w:r w:rsidRPr="001036C7">
        <w:rPr>
          <w:lang w:val="es-ES"/>
        </w:rPr>
        <w:t>Pérdidas medias por penetración en edificios con una incidencia horizontal</w:t>
      </w:r>
    </w:p>
    <w:p w14:paraId="55081343" w14:textId="4FA8341D" w:rsidR="00471901" w:rsidRPr="00C42732" w:rsidRDefault="003D52CA" w:rsidP="006E58F6">
      <w:pPr>
        <w:pStyle w:val="Figure"/>
        <w:keepLines w:val="0"/>
        <w:rPr>
          <w:lang w:val="es-ES"/>
        </w:rPr>
      </w:pPr>
      <w:r>
        <w:rPr>
          <w:lang w:val="es-ES"/>
        </w:rPr>
        <w:object w:dxaOrig="7640" w:dyaOrig="6411" w14:anchorId="26224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pt;height:332.85pt" o:ole="">
            <v:imagedata r:id="rId12" o:title=""/>
          </v:shape>
          <o:OLEObject Type="Embed" ProgID="CorelDraw.Graphic.17" ShapeID="_x0000_i1025" DrawAspect="Content" ObjectID="_1666617881" r:id="rId13"/>
        </w:object>
      </w:r>
    </w:p>
    <w:p w14:paraId="31D7DF69" w14:textId="77777777" w:rsidR="00471901" w:rsidRPr="001036C7" w:rsidRDefault="00471901" w:rsidP="00255850">
      <w:pPr>
        <w:pStyle w:val="FigureNo"/>
        <w:rPr>
          <w:lang w:val="es-ES" w:eastAsia="zh-CN"/>
        </w:rPr>
      </w:pPr>
      <w:r w:rsidRPr="00255850">
        <w:lastRenderedPageBreak/>
        <w:t>FigurA</w:t>
      </w:r>
      <w:r w:rsidRPr="001036C7">
        <w:rPr>
          <w:lang w:val="es-ES" w:eastAsia="zh-CN"/>
        </w:rPr>
        <w:t xml:space="preserve"> 2</w:t>
      </w:r>
    </w:p>
    <w:p w14:paraId="41A29277" w14:textId="063C56D1" w:rsidR="00471901" w:rsidRDefault="00471901" w:rsidP="00255850">
      <w:pPr>
        <w:pStyle w:val="Figuretitle"/>
        <w:rPr>
          <w:lang w:val="es-ES"/>
        </w:rPr>
      </w:pPr>
      <w:r w:rsidRPr="001036C7">
        <w:rPr>
          <w:lang w:val="es-ES"/>
        </w:rPr>
        <w:t xml:space="preserve">Pérdida por penetración en edificios predicha con incidencia horizontal </w:t>
      </w:r>
      <w:r w:rsidRPr="001036C7">
        <w:rPr>
          <w:lang w:val="es-ES"/>
        </w:rPr>
        <w:br/>
        <w:t>(</w:t>
      </w:r>
      <w:r w:rsidR="00A925D7" w:rsidRPr="001036C7">
        <w:rPr>
          <w:lang w:val="es-ES"/>
        </w:rPr>
        <w:t xml:space="preserve">línea </w:t>
      </w:r>
      <w:r w:rsidRPr="001036C7">
        <w:rPr>
          <w:lang w:val="es-ES"/>
        </w:rPr>
        <w:t xml:space="preserve">discontinua: </w:t>
      </w:r>
      <w:r>
        <w:rPr>
          <w:lang w:val="es-ES"/>
        </w:rPr>
        <w:t>t</w:t>
      </w:r>
      <w:r w:rsidRPr="001036C7">
        <w:rPr>
          <w:lang w:val="es-ES"/>
        </w:rPr>
        <w:t>radicional,</w:t>
      </w:r>
      <w:r w:rsidR="00A925D7">
        <w:rPr>
          <w:lang w:val="es-ES"/>
        </w:rPr>
        <w:br/>
      </w:r>
      <w:r>
        <w:rPr>
          <w:lang w:val="es-ES"/>
        </w:rPr>
        <w:t>l</w:t>
      </w:r>
      <w:r w:rsidRPr="001036C7">
        <w:rPr>
          <w:lang w:val="es-ES"/>
        </w:rPr>
        <w:t>ínea de punto: con eficiencia térmica)</w:t>
      </w:r>
    </w:p>
    <w:p w14:paraId="18F50968" w14:textId="1B80839B" w:rsidR="006E58F6" w:rsidRDefault="00C80DB2" w:rsidP="006E58F6">
      <w:pPr>
        <w:pStyle w:val="Figure"/>
        <w:keepLines w:val="0"/>
        <w:spacing w:after="0"/>
        <w:rPr>
          <w:lang w:val="es-ES"/>
        </w:rPr>
      </w:pPr>
      <w:r>
        <w:rPr>
          <w:lang w:val="es-ES"/>
        </w:rPr>
        <w:object w:dxaOrig="7512" w:dyaOrig="5783" w14:anchorId="12C93AB7">
          <v:shape id="_x0000_i1026" type="#_x0000_t75" style="width:396.7pt;height:305.65pt" o:ole="">
            <v:imagedata r:id="rId14" o:title=""/>
          </v:shape>
          <o:OLEObject Type="Embed" ProgID="CorelDraw.Graphic.17" ShapeID="_x0000_i1026" DrawAspect="Content" ObjectID="_1666617882" r:id="rId15"/>
        </w:object>
      </w:r>
    </w:p>
    <w:p w14:paraId="1C6F91B5" w14:textId="723F1BC2" w:rsidR="00C80DB2" w:rsidRDefault="00C80DB2" w:rsidP="00C80DB2">
      <w:pPr>
        <w:rPr>
          <w:lang w:val="es-ES"/>
        </w:rPr>
      </w:pPr>
    </w:p>
    <w:p w14:paraId="7A18C880" w14:textId="77777777" w:rsidR="00C80DB2" w:rsidRDefault="00C80DB2" w:rsidP="00C80DB2">
      <w:pPr>
        <w:rPr>
          <w:lang w:val="es-ES"/>
        </w:rPr>
      </w:pPr>
    </w:p>
    <w:p w14:paraId="442497C0" w14:textId="68479016" w:rsidR="006173B0" w:rsidRPr="00313E14" w:rsidRDefault="006E58F6" w:rsidP="00313E14">
      <w:pPr>
        <w:pStyle w:val="Figure"/>
        <w:keepLines w:val="0"/>
      </w:pPr>
      <w:r>
        <w:rPr>
          <w:lang w:val="es-ES"/>
        </w:rPr>
        <w:t>____</w:t>
      </w:r>
      <w:r w:rsidR="00471901">
        <w:t>______________</w:t>
      </w:r>
    </w:p>
    <w:sectPr w:rsidR="006173B0" w:rsidRPr="00313E14" w:rsidSect="00B1717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18318" w14:textId="77777777" w:rsidR="007379E3" w:rsidRDefault="007379E3">
      <w:r>
        <w:separator/>
      </w:r>
    </w:p>
  </w:endnote>
  <w:endnote w:type="continuationSeparator" w:id="0">
    <w:p w14:paraId="248AE80F" w14:textId="77777777" w:rsidR="007379E3" w:rsidRDefault="0073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CE8B8" w14:textId="77777777" w:rsidR="007379E3" w:rsidRDefault="007379E3">
      <w:r>
        <w:separator/>
      </w:r>
    </w:p>
  </w:footnote>
  <w:footnote w:type="continuationSeparator" w:id="0">
    <w:p w14:paraId="31553E82" w14:textId="77777777" w:rsidR="007379E3" w:rsidRDefault="007379E3">
      <w:r>
        <w:continuationSeparator/>
      </w:r>
    </w:p>
  </w:footnote>
  <w:footnote w:id="1">
    <w:p w14:paraId="1E776768" w14:textId="77777777" w:rsidR="00471901" w:rsidRPr="00A86F40" w:rsidRDefault="00471901" w:rsidP="00471901">
      <w:pPr>
        <w:pStyle w:val="FootnoteText"/>
        <w:rPr>
          <w:lang w:val="es-ES_tradnl"/>
        </w:rPr>
      </w:pPr>
      <w:r>
        <w:rPr>
          <w:rStyle w:val="FootnoteReference"/>
        </w:rPr>
        <w:footnoteRef/>
      </w:r>
      <w:r w:rsidRPr="00A86F40">
        <w:rPr>
          <w:lang w:val="es-ES_tradnl"/>
        </w:rPr>
        <w:tab/>
        <w:t xml:space="preserve">Por ejemplo, valores </w:t>
      </w:r>
      <w:r>
        <w:rPr>
          <w:lang w:val="es-ES_tradnl" w:eastAsia="zh-CN"/>
        </w:rPr>
        <w:t>U</w:t>
      </w:r>
      <w:r w:rsidRPr="00A86F40">
        <w:rPr>
          <w:lang w:val="es-ES_tradnl" w:eastAsia="zh-CN"/>
        </w:rPr>
        <w:t xml:space="preserve"> &lt; 0,3 y &lt; 0,9 son representativos de estructura principal c</w:t>
      </w:r>
      <w:r>
        <w:rPr>
          <w:lang w:val="es-ES_tradnl" w:eastAsia="zh-CN"/>
        </w:rPr>
        <w:t>on eficiencia térmic</w:t>
      </w:r>
      <w:r w:rsidRPr="00A86F40">
        <w:rPr>
          <w:lang w:val="es-ES_tradnl" w:eastAsia="zh-CN"/>
        </w:rPr>
        <w:t>a y vidrio metalizado,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708" w14:textId="7231CC10"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27418E">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27418E">
      <w:rPr>
        <w:b/>
        <w:bCs/>
        <w:noProof/>
      </w:rPr>
      <w:t>UIT-R  P.2109-1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6B44" w14:textId="6EB8582D"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27418E">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27418E">
      <w:rPr>
        <w:b/>
        <w:bCs/>
        <w:noProof/>
      </w:rPr>
      <w:t>UIT-R  P.2109-1</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2C14" w14:textId="03E730CC"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27418E">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27418E">
      <w:rPr>
        <w:b/>
        <w:bCs/>
        <w:noProof/>
        <w:lang w:val="en-US"/>
      </w:rPr>
      <w:t>UIT-R  P.2109-1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1E5" w14:textId="75E2CF16"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27418E">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27418E">
      <w:rPr>
        <w:b/>
        <w:bCs/>
        <w:noProof/>
      </w:rPr>
      <w:t>UIT-R  P.2109-1</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44A9E"/>
    <w:rsid w:val="000D5900"/>
    <w:rsid w:val="000D5F99"/>
    <w:rsid w:val="000E39C4"/>
    <w:rsid w:val="0014224E"/>
    <w:rsid w:val="001D6CE1"/>
    <w:rsid w:val="00255850"/>
    <w:rsid w:val="0027418E"/>
    <w:rsid w:val="002B7A02"/>
    <w:rsid w:val="002D76C4"/>
    <w:rsid w:val="00313E14"/>
    <w:rsid w:val="00363835"/>
    <w:rsid w:val="00366CEE"/>
    <w:rsid w:val="0037356D"/>
    <w:rsid w:val="003857C3"/>
    <w:rsid w:val="003D52CA"/>
    <w:rsid w:val="00431839"/>
    <w:rsid w:val="004532F7"/>
    <w:rsid w:val="00471901"/>
    <w:rsid w:val="00545721"/>
    <w:rsid w:val="00557646"/>
    <w:rsid w:val="00587213"/>
    <w:rsid w:val="005A6102"/>
    <w:rsid w:val="00607D68"/>
    <w:rsid w:val="006173B0"/>
    <w:rsid w:val="00654F04"/>
    <w:rsid w:val="006B22C3"/>
    <w:rsid w:val="006C347C"/>
    <w:rsid w:val="006E58F6"/>
    <w:rsid w:val="00715FEE"/>
    <w:rsid w:val="007379E3"/>
    <w:rsid w:val="007C2DFC"/>
    <w:rsid w:val="00812AA7"/>
    <w:rsid w:val="00847DD5"/>
    <w:rsid w:val="009F01EA"/>
    <w:rsid w:val="00A426B1"/>
    <w:rsid w:val="00A6617B"/>
    <w:rsid w:val="00A87A1A"/>
    <w:rsid w:val="00A925D7"/>
    <w:rsid w:val="00AB0DC8"/>
    <w:rsid w:val="00B1717A"/>
    <w:rsid w:val="00B25CDA"/>
    <w:rsid w:val="00B44E24"/>
    <w:rsid w:val="00B87252"/>
    <w:rsid w:val="00BA710C"/>
    <w:rsid w:val="00BF7841"/>
    <w:rsid w:val="00C15E7B"/>
    <w:rsid w:val="00C80DB2"/>
    <w:rsid w:val="00D052FC"/>
    <w:rsid w:val="00D42AE3"/>
    <w:rsid w:val="00D62884"/>
    <w:rsid w:val="00D93B36"/>
    <w:rsid w:val="00DC024D"/>
    <w:rsid w:val="00DF4176"/>
    <w:rsid w:val="00E3040B"/>
    <w:rsid w:val="00E5262C"/>
    <w:rsid w:val="00F0313A"/>
    <w:rsid w:val="00F317F6"/>
    <w:rsid w:val="00F70CAA"/>
    <w:rsid w:val="00FB56BF"/>
    <w:rsid w:val="00FE18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6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426B1"/>
    <w:pPr>
      <w:keepNext/>
      <w:keepLines/>
      <w:spacing w:before="480"/>
      <w:ind w:left="794" w:hanging="794"/>
      <w:outlineLvl w:val="0"/>
    </w:pPr>
    <w:rPr>
      <w:b/>
    </w:rPr>
  </w:style>
  <w:style w:type="paragraph" w:styleId="Heading2">
    <w:name w:val="heading 2"/>
    <w:basedOn w:val="Heading1"/>
    <w:next w:val="Normal"/>
    <w:link w:val="Heading2Char"/>
    <w:qFormat/>
    <w:rsid w:val="00A426B1"/>
    <w:pPr>
      <w:spacing w:before="320"/>
      <w:outlineLvl w:val="1"/>
    </w:pPr>
  </w:style>
  <w:style w:type="paragraph" w:styleId="Heading3">
    <w:name w:val="heading 3"/>
    <w:basedOn w:val="Heading1"/>
    <w:next w:val="Normal"/>
    <w:qFormat/>
    <w:rsid w:val="00A426B1"/>
    <w:pPr>
      <w:spacing w:before="200"/>
      <w:outlineLvl w:val="2"/>
    </w:pPr>
  </w:style>
  <w:style w:type="paragraph" w:styleId="Heading4">
    <w:name w:val="heading 4"/>
    <w:basedOn w:val="Heading3"/>
    <w:next w:val="Normal"/>
    <w:qFormat/>
    <w:rsid w:val="00A426B1"/>
    <w:pPr>
      <w:tabs>
        <w:tab w:val="clear" w:pos="794"/>
        <w:tab w:val="left" w:pos="992"/>
      </w:tabs>
      <w:ind w:left="992" w:hanging="992"/>
      <w:outlineLvl w:val="3"/>
    </w:pPr>
  </w:style>
  <w:style w:type="paragraph" w:styleId="Heading5">
    <w:name w:val="heading 5"/>
    <w:basedOn w:val="Heading4"/>
    <w:next w:val="Normal"/>
    <w:qFormat/>
    <w:rsid w:val="00A426B1"/>
    <w:pPr>
      <w:outlineLvl w:val="4"/>
    </w:pPr>
  </w:style>
  <w:style w:type="paragraph" w:styleId="Heading6">
    <w:name w:val="heading 6"/>
    <w:basedOn w:val="Heading4"/>
    <w:next w:val="Normal"/>
    <w:qFormat/>
    <w:rsid w:val="00A426B1"/>
    <w:pPr>
      <w:tabs>
        <w:tab w:val="clear" w:pos="992"/>
        <w:tab w:val="clear" w:pos="1191"/>
      </w:tabs>
      <w:ind w:left="1588" w:hanging="1588"/>
      <w:outlineLvl w:val="5"/>
    </w:pPr>
  </w:style>
  <w:style w:type="paragraph" w:styleId="Heading7">
    <w:name w:val="heading 7"/>
    <w:basedOn w:val="Heading6"/>
    <w:next w:val="Normal"/>
    <w:qFormat/>
    <w:rsid w:val="00A426B1"/>
    <w:pPr>
      <w:outlineLvl w:val="6"/>
    </w:pPr>
  </w:style>
  <w:style w:type="paragraph" w:styleId="Heading8">
    <w:name w:val="heading 8"/>
    <w:basedOn w:val="Heading6"/>
    <w:next w:val="Normal"/>
    <w:qFormat/>
    <w:rsid w:val="00A426B1"/>
    <w:pPr>
      <w:outlineLvl w:val="7"/>
    </w:pPr>
  </w:style>
  <w:style w:type="paragraph" w:styleId="Heading9">
    <w:name w:val="heading 9"/>
    <w:basedOn w:val="Heading6"/>
    <w:next w:val="Normal"/>
    <w:qFormat/>
    <w:rsid w:val="00A426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26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26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26B1"/>
  </w:style>
  <w:style w:type="paragraph" w:customStyle="1" w:styleId="Headingb">
    <w:name w:val="Heading_b"/>
    <w:basedOn w:val="Heading3"/>
    <w:next w:val="Normal"/>
    <w:rsid w:val="00A426B1"/>
    <w:pPr>
      <w:spacing w:before="160"/>
      <w:ind w:left="0" w:firstLine="0"/>
      <w:outlineLvl w:val="9"/>
    </w:pPr>
  </w:style>
  <w:style w:type="paragraph" w:customStyle="1" w:styleId="Headingi">
    <w:name w:val="Heading_i"/>
    <w:basedOn w:val="Heading3"/>
    <w:next w:val="Normal"/>
    <w:rsid w:val="00A426B1"/>
    <w:pPr>
      <w:spacing w:before="160"/>
      <w:ind w:left="0" w:firstLine="0"/>
    </w:pPr>
    <w:rPr>
      <w:b w:val="0"/>
      <w:i/>
    </w:rPr>
  </w:style>
  <w:style w:type="character" w:customStyle="1" w:styleId="href">
    <w:name w:val="href"/>
    <w:basedOn w:val="DefaultParagraphFont"/>
    <w:rsid w:val="00A426B1"/>
  </w:style>
  <w:style w:type="paragraph" w:customStyle="1" w:styleId="enumlev1">
    <w:name w:val="enumlev1"/>
    <w:basedOn w:val="Normal"/>
    <w:rsid w:val="00A426B1"/>
    <w:pPr>
      <w:spacing w:before="80"/>
      <w:ind w:left="794" w:hanging="794"/>
    </w:pPr>
  </w:style>
  <w:style w:type="paragraph" w:customStyle="1" w:styleId="enumlev2">
    <w:name w:val="enumlev2"/>
    <w:basedOn w:val="enumlev1"/>
    <w:rsid w:val="00A426B1"/>
    <w:pPr>
      <w:ind w:left="1191" w:hanging="397"/>
    </w:pPr>
  </w:style>
  <w:style w:type="paragraph" w:customStyle="1" w:styleId="enumlev3">
    <w:name w:val="enumlev3"/>
    <w:basedOn w:val="enumlev2"/>
    <w:rsid w:val="00A426B1"/>
    <w:pPr>
      <w:ind w:left="1588"/>
    </w:pPr>
  </w:style>
  <w:style w:type="paragraph" w:customStyle="1" w:styleId="Normalaftertitle">
    <w:name w:val="Normal_after_title"/>
    <w:basedOn w:val="Normal"/>
    <w:next w:val="Normal"/>
    <w:rsid w:val="00A426B1"/>
    <w:pPr>
      <w:spacing w:before="320"/>
    </w:pPr>
  </w:style>
  <w:style w:type="paragraph" w:customStyle="1" w:styleId="Note">
    <w:name w:val="Note"/>
    <w:basedOn w:val="Normal"/>
    <w:rsid w:val="00A426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26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426B1"/>
    <w:pPr>
      <w:spacing w:before="240"/>
    </w:pPr>
    <w:rPr>
      <w:sz w:val="22"/>
      <w:lang w:val="es-ES_tradnl"/>
    </w:rPr>
  </w:style>
  <w:style w:type="paragraph" w:customStyle="1" w:styleId="Recref">
    <w:name w:val="Rec_ref"/>
    <w:basedOn w:val="Normal"/>
    <w:next w:val="Recdate"/>
    <w:rsid w:val="00A426B1"/>
    <w:pPr>
      <w:jc w:val="center"/>
    </w:pPr>
  </w:style>
  <w:style w:type="paragraph" w:customStyle="1" w:styleId="Recdate">
    <w:name w:val="Rec_date"/>
    <w:basedOn w:val="Recref"/>
    <w:next w:val="Normalaftertitle"/>
    <w:rsid w:val="00A426B1"/>
    <w:pPr>
      <w:jc w:val="right"/>
    </w:pPr>
  </w:style>
  <w:style w:type="paragraph" w:customStyle="1" w:styleId="AnnexNoTitle">
    <w:name w:val="Annex_NoTitle"/>
    <w:basedOn w:val="Normal"/>
    <w:next w:val="Normalaftertitle"/>
    <w:link w:val="AnnexNoTitleChar"/>
    <w:rsid w:val="00A426B1"/>
    <w:pPr>
      <w:keepNext/>
      <w:keepLines/>
      <w:spacing w:before="480" w:after="80"/>
      <w:jc w:val="center"/>
    </w:pPr>
    <w:rPr>
      <w:b/>
      <w:sz w:val="28"/>
    </w:rPr>
  </w:style>
  <w:style w:type="paragraph" w:customStyle="1" w:styleId="AppendixNoTitle">
    <w:name w:val="Appendix_NoTitle"/>
    <w:basedOn w:val="AnnexNoTitle"/>
    <w:next w:val="Normal"/>
    <w:rsid w:val="00A426B1"/>
  </w:style>
  <w:style w:type="paragraph" w:customStyle="1" w:styleId="Tablefin">
    <w:name w:val="Table_fin"/>
    <w:basedOn w:val="Normal"/>
    <w:next w:val="Normal"/>
    <w:rsid w:val="00A426B1"/>
    <w:pPr>
      <w:spacing w:before="0"/>
    </w:pPr>
    <w:rPr>
      <w:sz w:val="20"/>
      <w:lang w:val="en-GB"/>
    </w:rPr>
  </w:style>
  <w:style w:type="paragraph" w:customStyle="1" w:styleId="Tablehead">
    <w:name w:val="Table_head"/>
    <w:basedOn w:val="Normal"/>
    <w:next w:val="Normal"/>
    <w:link w:val="TableheadChar"/>
    <w:rsid w:val="00A426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26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426B1"/>
    <w:pPr>
      <w:keepNext/>
      <w:spacing w:before="360" w:after="120"/>
      <w:jc w:val="center"/>
    </w:pPr>
  </w:style>
  <w:style w:type="paragraph" w:customStyle="1" w:styleId="Tabletext">
    <w:name w:val="Table_text"/>
    <w:basedOn w:val="Normal"/>
    <w:link w:val="TabletextChar"/>
    <w:rsid w:val="00A426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426B1"/>
    <w:pPr>
      <w:tabs>
        <w:tab w:val="clear" w:pos="1191"/>
        <w:tab w:val="clear" w:pos="1588"/>
        <w:tab w:val="clear" w:pos="1985"/>
        <w:tab w:val="center" w:pos="4820"/>
        <w:tab w:val="right" w:pos="9639"/>
      </w:tabs>
    </w:pPr>
  </w:style>
  <w:style w:type="paragraph" w:customStyle="1" w:styleId="Equationlegend">
    <w:name w:val="Equation_legend"/>
    <w:basedOn w:val="NormalIndent"/>
    <w:rsid w:val="00A426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26B1"/>
    <w:pPr>
      <w:ind w:left="794"/>
    </w:pPr>
  </w:style>
  <w:style w:type="paragraph" w:customStyle="1" w:styleId="Figurelegend">
    <w:name w:val="Figure_legend"/>
    <w:basedOn w:val="Normal"/>
    <w:rsid w:val="00A426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426B1"/>
    <w:pPr>
      <w:keepNext/>
      <w:keepLines/>
      <w:spacing w:before="480" w:after="80"/>
      <w:jc w:val="center"/>
    </w:pPr>
    <w:rPr>
      <w:caps/>
      <w:sz w:val="18"/>
    </w:rPr>
  </w:style>
  <w:style w:type="paragraph" w:customStyle="1" w:styleId="tocpart">
    <w:name w:val="tocpart"/>
    <w:basedOn w:val="Normal"/>
    <w:rsid w:val="00A426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26B1"/>
    <w:pPr>
      <w:keepNext/>
      <w:keepLines/>
      <w:spacing w:before="480"/>
      <w:jc w:val="center"/>
    </w:pPr>
    <w:rPr>
      <w:sz w:val="28"/>
    </w:rPr>
  </w:style>
  <w:style w:type="paragraph" w:customStyle="1" w:styleId="Arttitle">
    <w:name w:val="Art_title"/>
    <w:basedOn w:val="Normal"/>
    <w:next w:val="Normalaftertitle"/>
    <w:rsid w:val="00A426B1"/>
    <w:pPr>
      <w:keepNext/>
      <w:keepLines/>
      <w:spacing w:before="240"/>
      <w:jc w:val="center"/>
    </w:pPr>
    <w:rPr>
      <w:b/>
      <w:sz w:val="28"/>
    </w:rPr>
  </w:style>
  <w:style w:type="paragraph" w:customStyle="1" w:styleId="Blanc">
    <w:name w:val="Blanc"/>
    <w:basedOn w:val="Normal"/>
    <w:next w:val="Tabletext"/>
    <w:rsid w:val="00A426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26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426B1"/>
    <w:pPr>
      <w:keepNext/>
      <w:keepLines/>
      <w:spacing w:before="160"/>
      <w:ind w:left="794"/>
    </w:pPr>
    <w:rPr>
      <w:i/>
    </w:rPr>
  </w:style>
  <w:style w:type="paragraph" w:customStyle="1" w:styleId="ChapNo">
    <w:name w:val="Chap_No"/>
    <w:basedOn w:val="ArtNo"/>
    <w:next w:val="Chaptitle"/>
    <w:rsid w:val="00A426B1"/>
    <w:rPr>
      <w:b/>
    </w:rPr>
  </w:style>
  <w:style w:type="paragraph" w:customStyle="1" w:styleId="Chaptitle">
    <w:name w:val="Chap_title"/>
    <w:basedOn w:val="Arttitle"/>
    <w:next w:val="Normalaftertitle"/>
    <w:rsid w:val="00A426B1"/>
  </w:style>
  <w:style w:type="character" w:styleId="FootnoteReference">
    <w:name w:val="footnote reference"/>
    <w:basedOn w:val="DefaultParagraphFont"/>
    <w:rsid w:val="00A426B1"/>
    <w:rPr>
      <w:position w:val="6"/>
      <w:sz w:val="18"/>
    </w:rPr>
  </w:style>
  <w:style w:type="paragraph" w:styleId="FootnoteText">
    <w:name w:val="footnote text"/>
    <w:basedOn w:val="Normal"/>
    <w:link w:val="FootnoteTextChar"/>
    <w:rsid w:val="00A426B1"/>
    <w:pPr>
      <w:keepLines/>
      <w:tabs>
        <w:tab w:val="left" w:pos="255"/>
      </w:tabs>
      <w:ind w:left="255" w:hanging="255"/>
    </w:pPr>
    <w:rPr>
      <w:sz w:val="22"/>
    </w:rPr>
  </w:style>
  <w:style w:type="paragraph" w:styleId="Index1">
    <w:name w:val="index 1"/>
    <w:basedOn w:val="Normal"/>
    <w:next w:val="Normal"/>
    <w:semiHidden/>
    <w:rsid w:val="00A426B1"/>
  </w:style>
  <w:style w:type="paragraph" w:styleId="Index2">
    <w:name w:val="index 2"/>
    <w:basedOn w:val="Normal"/>
    <w:next w:val="Normal"/>
    <w:semiHidden/>
    <w:rsid w:val="00A426B1"/>
    <w:pPr>
      <w:ind w:left="283"/>
    </w:pPr>
  </w:style>
  <w:style w:type="paragraph" w:styleId="Index3">
    <w:name w:val="index 3"/>
    <w:basedOn w:val="Normal"/>
    <w:next w:val="Normal"/>
    <w:semiHidden/>
    <w:rsid w:val="00A426B1"/>
    <w:pPr>
      <w:ind w:left="566"/>
    </w:pPr>
  </w:style>
  <w:style w:type="paragraph" w:styleId="IndexHeading">
    <w:name w:val="index heading"/>
    <w:basedOn w:val="Normal"/>
    <w:next w:val="Index1"/>
    <w:semiHidden/>
    <w:rsid w:val="00A426B1"/>
  </w:style>
  <w:style w:type="paragraph" w:customStyle="1" w:styleId="Line">
    <w:name w:val="Line"/>
    <w:basedOn w:val="Normal"/>
    <w:next w:val="Normal"/>
    <w:rsid w:val="00A426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26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26B1"/>
  </w:style>
  <w:style w:type="paragraph" w:customStyle="1" w:styleId="Partref">
    <w:name w:val="Part_ref"/>
    <w:basedOn w:val="Normal"/>
    <w:next w:val="Normal"/>
    <w:rsid w:val="00A426B1"/>
    <w:pPr>
      <w:keepNext/>
      <w:keepLines/>
      <w:spacing w:after="280"/>
      <w:jc w:val="center"/>
    </w:pPr>
  </w:style>
  <w:style w:type="paragraph" w:customStyle="1" w:styleId="Parttitle">
    <w:name w:val="Part_title"/>
    <w:basedOn w:val="Normal"/>
    <w:next w:val="Normalaftertitle"/>
    <w:rsid w:val="00A426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26B1"/>
  </w:style>
  <w:style w:type="paragraph" w:customStyle="1" w:styleId="QuestionNo">
    <w:name w:val="Question_No"/>
    <w:basedOn w:val="RecNo"/>
    <w:next w:val="Normal"/>
    <w:rsid w:val="00A426B1"/>
  </w:style>
  <w:style w:type="paragraph" w:customStyle="1" w:styleId="Questionref">
    <w:name w:val="Question_ref"/>
    <w:basedOn w:val="Recref"/>
    <w:next w:val="Questiondate"/>
    <w:rsid w:val="00A426B1"/>
  </w:style>
  <w:style w:type="paragraph" w:customStyle="1" w:styleId="Questiontitle">
    <w:name w:val="Question_title"/>
    <w:basedOn w:val="Normal"/>
    <w:next w:val="Questionref"/>
    <w:rsid w:val="00A426B1"/>
  </w:style>
  <w:style w:type="paragraph" w:customStyle="1" w:styleId="Reftext">
    <w:name w:val="Ref_text"/>
    <w:basedOn w:val="Normal"/>
    <w:rsid w:val="00A426B1"/>
    <w:pPr>
      <w:ind w:left="794" w:hanging="794"/>
    </w:pPr>
    <w:rPr>
      <w:sz w:val="22"/>
    </w:rPr>
  </w:style>
  <w:style w:type="paragraph" w:customStyle="1" w:styleId="Reftitle">
    <w:name w:val="Ref_title"/>
    <w:basedOn w:val="Normal"/>
    <w:next w:val="Reftext"/>
    <w:rsid w:val="00A426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26B1"/>
  </w:style>
  <w:style w:type="paragraph" w:customStyle="1" w:styleId="RepNo">
    <w:name w:val="Rep_No"/>
    <w:basedOn w:val="RecNo"/>
    <w:next w:val="Reptitle"/>
    <w:rsid w:val="00A426B1"/>
  </w:style>
  <w:style w:type="paragraph" w:customStyle="1" w:styleId="Repref">
    <w:name w:val="Rep_ref"/>
    <w:basedOn w:val="Recref"/>
    <w:next w:val="Repdate"/>
    <w:rsid w:val="00A426B1"/>
  </w:style>
  <w:style w:type="paragraph" w:customStyle="1" w:styleId="Reptitle">
    <w:name w:val="Rep_title"/>
    <w:basedOn w:val="Rectitle"/>
    <w:next w:val="Repref"/>
    <w:rsid w:val="00A426B1"/>
  </w:style>
  <w:style w:type="paragraph" w:customStyle="1" w:styleId="Resdate">
    <w:name w:val="Res_date"/>
    <w:basedOn w:val="Recdate"/>
    <w:next w:val="Normalaftertitle"/>
    <w:rsid w:val="00A426B1"/>
  </w:style>
  <w:style w:type="paragraph" w:customStyle="1" w:styleId="ResNo">
    <w:name w:val="Res_No"/>
    <w:basedOn w:val="RecNo"/>
    <w:next w:val="Restitle"/>
    <w:rsid w:val="00A426B1"/>
  </w:style>
  <w:style w:type="paragraph" w:customStyle="1" w:styleId="Resref">
    <w:name w:val="Res_ref"/>
    <w:basedOn w:val="Recref"/>
    <w:next w:val="Resdate"/>
    <w:rsid w:val="00A426B1"/>
  </w:style>
  <w:style w:type="paragraph" w:customStyle="1" w:styleId="Restitle">
    <w:name w:val="Res_title"/>
    <w:basedOn w:val="Normal"/>
    <w:next w:val="Resref"/>
    <w:rsid w:val="00A426B1"/>
    <w:pPr>
      <w:spacing w:before="240"/>
      <w:jc w:val="center"/>
    </w:pPr>
    <w:rPr>
      <w:b/>
      <w:sz w:val="28"/>
    </w:rPr>
  </w:style>
  <w:style w:type="paragraph" w:customStyle="1" w:styleId="SectionNo">
    <w:name w:val="Section_No"/>
    <w:basedOn w:val="Normal"/>
    <w:next w:val="Normal"/>
    <w:rsid w:val="00A426B1"/>
  </w:style>
  <w:style w:type="paragraph" w:customStyle="1" w:styleId="Sectiontitle">
    <w:name w:val="Section_title"/>
    <w:basedOn w:val="Normal"/>
    <w:next w:val="Normalaftertitle"/>
    <w:rsid w:val="00A426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26B1"/>
    <w:pPr>
      <w:tabs>
        <w:tab w:val="clear" w:pos="794"/>
        <w:tab w:val="clear" w:pos="1191"/>
        <w:tab w:val="clear" w:pos="1588"/>
        <w:tab w:val="clear" w:pos="1985"/>
        <w:tab w:val="right" w:pos="9611"/>
      </w:tabs>
    </w:pPr>
    <w:rPr>
      <w:i/>
    </w:rPr>
  </w:style>
  <w:style w:type="paragraph" w:styleId="TOC1">
    <w:name w:val="toc 1"/>
    <w:basedOn w:val="Normal"/>
    <w:semiHidden/>
    <w:rsid w:val="00A426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26B1"/>
    <w:pPr>
      <w:tabs>
        <w:tab w:val="clear" w:pos="567"/>
        <w:tab w:val="left" w:pos="1276"/>
      </w:tabs>
      <w:spacing w:before="160"/>
      <w:ind w:left="1276" w:hanging="709"/>
    </w:pPr>
  </w:style>
  <w:style w:type="paragraph" w:styleId="TOC3">
    <w:name w:val="toc 3"/>
    <w:basedOn w:val="TOC2"/>
    <w:semiHidden/>
    <w:rsid w:val="00A426B1"/>
    <w:pPr>
      <w:tabs>
        <w:tab w:val="clear" w:pos="1276"/>
        <w:tab w:val="left" w:pos="2155"/>
      </w:tabs>
      <w:ind w:left="2155" w:hanging="879"/>
    </w:pPr>
  </w:style>
  <w:style w:type="paragraph" w:styleId="TOC4">
    <w:name w:val="toc 4"/>
    <w:basedOn w:val="TOC3"/>
    <w:semiHidden/>
    <w:rsid w:val="00A426B1"/>
    <w:pPr>
      <w:tabs>
        <w:tab w:val="left" w:pos="3261"/>
      </w:tabs>
      <w:spacing w:before="80"/>
      <w:ind w:left="3261" w:hanging="993"/>
    </w:pPr>
  </w:style>
  <w:style w:type="paragraph" w:styleId="TOC5">
    <w:name w:val="toc 5"/>
    <w:basedOn w:val="TOC4"/>
    <w:semiHidden/>
    <w:rsid w:val="00A426B1"/>
  </w:style>
  <w:style w:type="paragraph" w:styleId="TOC6">
    <w:name w:val="toc 6"/>
    <w:basedOn w:val="TOC4"/>
    <w:semiHidden/>
    <w:rsid w:val="00A426B1"/>
  </w:style>
  <w:style w:type="paragraph" w:styleId="TOC7">
    <w:name w:val="toc 7"/>
    <w:basedOn w:val="TOC4"/>
    <w:semiHidden/>
    <w:rsid w:val="00A426B1"/>
  </w:style>
  <w:style w:type="paragraph" w:styleId="TOC8">
    <w:name w:val="toc 8"/>
    <w:basedOn w:val="TOC4"/>
    <w:semiHidden/>
    <w:rsid w:val="00A426B1"/>
  </w:style>
  <w:style w:type="paragraph" w:customStyle="1" w:styleId="Rectitle">
    <w:name w:val="Rec_title"/>
    <w:basedOn w:val="Normal"/>
    <w:next w:val="Recref"/>
    <w:rsid w:val="00A426B1"/>
    <w:pPr>
      <w:keepNext/>
      <w:keepLines/>
      <w:spacing w:before="240"/>
      <w:jc w:val="center"/>
    </w:pPr>
    <w:rPr>
      <w:b/>
      <w:sz w:val="28"/>
    </w:rPr>
  </w:style>
  <w:style w:type="paragraph" w:customStyle="1" w:styleId="Annexref">
    <w:name w:val="Annex_ref"/>
    <w:basedOn w:val="Normal"/>
    <w:next w:val="Normalaftertitle"/>
    <w:rsid w:val="00A426B1"/>
    <w:pPr>
      <w:keepNext/>
      <w:keepLines/>
      <w:spacing w:after="280"/>
      <w:jc w:val="center"/>
    </w:pPr>
  </w:style>
  <w:style w:type="paragraph" w:customStyle="1" w:styleId="Appendixref">
    <w:name w:val="Appendix_ref"/>
    <w:basedOn w:val="Annexref"/>
    <w:next w:val="Normalaftertitle"/>
    <w:rsid w:val="00A426B1"/>
  </w:style>
  <w:style w:type="paragraph" w:customStyle="1" w:styleId="Figuretitle">
    <w:name w:val="Figure_title"/>
    <w:basedOn w:val="Normal"/>
    <w:next w:val="Figure"/>
    <w:link w:val="FiguretitleChar"/>
    <w:rsid w:val="00A426B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426B1"/>
    <w:pPr>
      <w:keepNext/>
      <w:spacing w:before="0" w:after="120"/>
      <w:jc w:val="center"/>
    </w:pPr>
    <w:rPr>
      <w:b/>
    </w:rPr>
  </w:style>
  <w:style w:type="paragraph" w:customStyle="1" w:styleId="Summary">
    <w:name w:val="Summary"/>
    <w:basedOn w:val="Normal"/>
    <w:next w:val="Normalaftertitle"/>
    <w:autoRedefine/>
    <w:rsid w:val="00587213"/>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426B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426B1"/>
    <w:pPr>
      <w:ind w:left="-85" w:firstLine="0"/>
    </w:pPr>
    <w:rPr>
      <w:lang w:val="en-US"/>
    </w:rPr>
  </w:style>
  <w:style w:type="character" w:customStyle="1" w:styleId="Heading1Char">
    <w:name w:val="Heading 1 Char"/>
    <w:basedOn w:val="DefaultParagraphFont"/>
    <w:link w:val="Heading1"/>
    <w:rsid w:val="00471901"/>
    <w:rPr>
      <w:b/>
      <w:sz w:val="24"/>
      <w:lang w:val="fr-FR" w:eastAsia="en-US"/>
    </w:rPr>
  </w:style>
  <w:style w:type="character" w:customStyle="1" w:styleId="Heading2Char">
    <w:name w:val="Heading 2 Char"/>
    <w:basedOn w:val="DefaultParagraphFont"/>
    <w:link w:val="Heading2"/>
    <w:rsid w:val="00471901"/>
    <w:rPr>
      <w:b/>
      <w:sz w:val="24"/>
      <w:lang w:val="fr-FR" w:eastAsia="en-US"/>
    </w:rPr>
  </w:style>
  <w:style w:type="character" w:customStyle="1" w:styleId="AnnexNoTitleChar">
    <w:name w:val="Annex_NoTitle Char"/>
    <w:basedOn w:val="DefaultParagraphFont"/>
    <w:link w:val="AnnexNoTitle"/>
    <w:rsid w:val="00471901"/>
    <w:rPr>
      <w:b/>
      <w:sz w:val="28"/>
      <w:lang w:val="fr-FR" w:eastAsia="en-US"/>
    </w:rPr>
  </w:style>
  <w:style w:type="character" w:customStyle="1" w:styleId="TableheadChar">
    <w:name w:val="Table_head Char"/>
    <w:basedOn w:val="DefaultParagraphFont"/>
    <w:link w:val="Tablehead"/>
    <w:locked/>
    <w:rsid w:val="00471901"/>
    <w:rPr>
      <w:b/>
      <w:sz w:val="22"/>
      <w:lang w:val="fr-FR" w:eastAsia="en-US"/>
    </w:rPr>
  </w:style>
  <w:style w:type="character" w:customStyle="1" w:styleId="TableNoChar">
    <w:name w:val="Table_No Char"/>
    <w:basedOn w:val="DefaultParagraphFont"/>
    <w:link w:val="TableNo"/>
    <w:locked/>
    <w:rsid w:val="00471901"/>
    <w:rPr>
      <w:sz w:val="24"/>
      <w:lang w:val="fr-FR" w:eastAsia="en-US"/>
    </w:rPr>
  </w:style>
  <w:style w:type="character" w:customStyle="1" w:styleId="TabletextChar">
    <w:name w:val="Table_text Char"/>
    <w:basedOn w:val="DefaultParagraphFont"/>
    <w:link w:val="Tabletext"/>
    <w:locked/>
    <w:rsid w:val="00471901"/>
    <w:rPr>
      <w:sz w:val="22"/>
      <w:lang w:val="fr-FR" w:eastAsia="en-US"/>
    </w:rPr>
  </w:style>
  <w:style w:type="character" w:customStyle="1" w:styleId="EquationeqChar">
    <w:name w:val="Equation.eq Char"/>
    <w:basedOn w:val="DefaultParagraphFont"/>
    <w:link w:val="Equation"/>
    <w:locked/>
    <w:rsid w:val="00471901"/>
    <w:rPr>
      <w:sz w:val="24"/>
      <w:lang w:val="fr-FR" w:eastAsia="en-US"/>
    </w:rPr>
  </w:style>
  <w:style w:type="character" w:customStyle="1" w:styleId="FiguretitleChar">
    <w:name w:val="Figure_title Char"/>
    <w:basedOn w:val="DefaultParagraphFont"/>
    <w:link w:val="Figuretitle"/>
    <w:locked/>
    <w:rsid w:val="00471901"/>
    <w:rPr>
      <w:rFonts w:ascii="Times New Roman Bold" w:hAnsi="Times New Roman Bold"/>
      <w:b/>
      <w:sz w:val="18"/>
      <w:lang w:val="fr-FR" w:eastAsia="en-US"/>
    </w:rPr>
  </w:style>
  <w:style w:type="character" w:customStyle="1" w:styleId="FigureNoChar">
    <w:name w:val="Figure_No Char"/>
    <w:basedOn w:val="DefaultParagraphFont"/>
    <w:link w:val="FigureNo"/>
    <w:rsid w:val="00471901"/>
    <w:rPr>
      <w:caps/>
      <w:sz w:val="18"/>
      <w:lang w:val="fr-FR" w:eastAsia="en-US"/>
    </w:rPr>
  </w:style>
  <w:style w:type="character" w:customStyle="1" w:styleId="FootnoteTextChar">
    <w:name w:val="Footnote Text Char"/>
    <w:basedOn w:val="DefaultParagraphFont"/>
    <w:link w:val="FootnoteText"/>
    <w:rsid w:val="00471901"/>
    <w:rPr>
      <w:sz w:val="22"/>
      <w:lang w:val="fr-FR" w:eastAsia="en-US"/>
    </w:rPr>
  </w:style>
  <w:style w:type="character" w:customStyle="1" w:styleId="TabletitleChar">
    <w:name w:val="Table_title Char"/>
    <w:basedOn w:val="DefaultParagraphFont"/>
    <w:link w:val="Tabletitle"/>
    <w:locked/>
    <w:rsid w:val="00471901"/>
    <w:rPr>
      <w:b/>
      <w:sz w:val="24"/>
      <w:lang w:val="fr-FR" w:eastAsia="en-US"/>
    </w:rPr>
  </w:style>
  <w:style w:type="paragraph" w:customStyle="1" w:styleId="Reasons">
    <w:name w:val="Reasons"/>
    <w:basedOn w:val="Normal"/>
    <w:qFormat/>
    <w:rsid w:val="0047190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basedOn w:val="DefaultParagraphFont"/>
    <w:link w:val="Call"/>
    <w:locked/>
    <w:rsid w:val="00471901"/>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114</TotalTime>
  <Pages>8</Pages>
  <Words>1726</Words>
  <Characters>10272</Characters>
  <Application>Microsoft Office Word</Application>
  <DocSecurity>0</DocSecurity>
  <Lines>733</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11799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Martinez Romera, Angel</cp:lastModifiedBy>
  <cp:revision>11</cp:revision>
  <cp:lastPrinted>2020-11-11T15:35:00Z</cp:lastPrinted>
  <dcterms:created xsi:type="dcterms:W3CDTF">2020-11-11T13:30:00Z</dcterms:created>
  <dcterms:modified xsi:type="dcterms:W3CDTF">2020-11-11T15:36:00Z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