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166" w:rsidRDefault="008C1166" w:rsidP="008C1166">
      <w:pPr>
        <w:rPr>
          <w:lang w:val="en-GB" w:eastAsia="zh-CN"/>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rPr>
      </w:pPr>
    </w:p>
    <w:p w:rsidR="008C1166" w:rsidRDefault="008C1166" w:rsidP="008C1166">
      <w:pPr>
        <w:rPr>
          <w:lang w:val="en-GB" w:eastAsia="zh-CN"/>
        </w:rPr>
      </w:pPr>
    </w:p>
    <w:p w:rsidR="008C1166" w:rsidRDefault="008C1166" w:rsidP="008C1166">
      <w:pPr>
        <w:rPr>
          <w:lang w:val="en-GB" w:eastAsia="zh-CN"/>
        </w:rPr>
      </w:pPr>
    </w:p>
    <w:tbl>
      <w:tblPr>
        <w:tblW w:w="10089" w:type="dxa"/>
        <w:tblLook w:val="01E0" w:firstRow="1" w:lastRow="1" w:firstColumn="1" w:lastColumn="1" w:noHBand="0" w:noVBand="0"/>
      </w:tblPr>
      <w:tblGrid>
        <w:gridCol w:w="10089"/>
      </w:tblGrid>
      <w:tr w:rsidR="008C1166" w:rsidTr="008C1166">
        <w:tc>
          <w:tcPr>
            <w:tcW w:w="10089" w:type="dxa"/>
          </w:tcPr>
          <w:p w:rsidR="008C1166" w:rsidRDefault="008C1166">
            <w:pPr>
              <w:spacing w:before="380" w:line="280" w:lineRule="exact"/>
              <w:jc w:val="right"/>
              <w:rPr>
                <w:rFonts w:ascii="Tahoma" w:hAnsi="Tahoma" w:cs="Tahoma"/>
                <w:b/>
                <w:bCs/>
                <w:iCs/>
                <w:color w:val="243285"/>
                <w:sz w:val="32"/>
                <w:szCs w:val="32"/>
                <w:lang w:val="en-GB"/>
              </w:rPr>
            </w:pPr>
          </w:p>
          <w:p w:rsidR="008C1166" w:rsidRDefault="008C1166">
            <w:pPr>
              <w:spacing w:before="380" w:line="280" w:lineRule="exact"/>
              <w:jc w:val="right"/>
              <w:rPr>
                <w:rFonts w:ascii="Tahoma" w:hAnsi="Tahoma" w:cs="Tahoma"/>
                <w:b/>
                <w:bCs/>
                <w:iCs/>
                <w:color w:val="243285"/>
                <w:sz w:val="36"/>
                <w:szCs w:val="36"/>
                <w:lang w:val="en-GB" w:eastAsia="zh-CN"/>
              </w:rPr>
            </w:pPr>
            <w:r>
              <w:rPr>
                <w:rFonts w:ascii="Tahoma" w:hAnsi="Tahoma" w:cs="Tahoma"/>
                <w:b/>
                <w:bCs/>
                <w:iCs/>
                <w:color w:val="243285"/>
                <w:sz w:val="36"/>
                <w:szCs w:val="36"/>
                <w:lang w:val="en-GB"/>
              </w:rPr>
              <w:t>ITU-R  BO.1516-1</w:t>
            </w:r>
            <w:r>
              <w:rPr>
                <w:rFonts w:ascii="SimHei" w:eastAsia="SimHei" w:hAnsi="Tahoma" w:cs="Tahoma" w:hint="eastAsia"/>
                <w:b/>
                <w:bCs/>
                <w:iCs/>
                <w:color w:val="243285"/>
                <w:sz w:val="36"/>
                <w:szCs w:val="36"/>
                <w:lang w:val="en-GB" w:eastAsia="zh-CN"/>
              </w:rPr>
              <w:t>建议书</w:t>
            </w:r>
          </w:p>
          <w:p w:rsidR="008C1166" w:rsidRDefault="008C1166">
            <w:pPr>
              <w:spacing w:before="80" w:line="280" w:lineRule="exact"/>
              <w:jc w:val="right"/>
              <w:rPr>
                <w:rFonts w:ascii="Tahoma" w:hAnsi="Tahoma" w:cs="Tahoma"/>
                <w:b/>
                <w:bCs/>
                <w:iCs/>
                <w:color w:val="243285"/>
                <w:szCs w:val="24"/>
                <w:lang w:val="en-GB"/>
              </w:rPr>
            </w:pPr>
            <w:r>
              <w:rPr>
                <w:rFonts w:ascii="Tahoma" w:hAnsi="Tahoma" w:cs="Tahoma" w:hint="eastAsia"/>
                <w:b/>
                <w:bCs/>
                <w:iCs/>
                <w:color w:val="243285"/>
                <w:szCs w:val="24"/>
                <w:lang w:val="en-GB"/>
              </w:rPr>
              <w:t>（</w:t>
            </w:r>
            <w:r>
              <w:rPr>
                <w:rFonts w:ascii="Tahoma" w:hAnsi="Tahoma" w:cs="Tahoma"/>
                <w:b/>
                <w:bCs/>
                <w:iCs/>
                <w:color w:val="243285"/>
                <w:szCs w:val="24"/>
                <w:lang w:val="en-GB"/>
              </w:rPr>
              <w:t>01/2012</w:t>
            </w:r>
            <w:r>
              <w:rPr>
                <w:rFonts w:ascii="Tahoma" w:hAnsi="Tahoma" w:cs="Tahoma" w:hint="eastAsia"/>
                <w:b/>
                <w:bCs/>
                <w:iCs/>
                <w:color w:val="243285"/>
                <w:szCs w:val="24"/>
                <w:lang w:val="en-GB"/>
              </w:rPr>
              <w:t>）</w:t>
            </w:r>
          </w:p>
        </w:tc>
      </w:tr>
      <w:tr w:rsidR="008C1166" w:rsidTr="008C1166">
        <w:tc>
          <w:tcPr>
            <w:tcW w:w="10089" w:type="dxa"/>
          </w:tcPr>
          <w:p w:rsidR="008C1166" w:rsidRDefault="008C1166">
            <w:pPr>
              <w:spacing w:before="80" w:line="500" w:lineRule="exact"/>
              <w:jc w:val="right"/>
              <w:rPr>
                <w:rFonts w:ascii="Tahoma" w:hAnsi="Tahoma" w:cs="Tahoma"/>
                <w:b/>
                <w:bCs/>
                <w:iCs/>
                <w:color w:val="243285"/>
                <w:sz w:val="44"/>
                <w:szCs w:val="44"/>
                <w:lang w:val="en-GB" w:eastAsia="zh-CN"/>
              </w:rPr>
            </w:pPr>
          </w:p>
          <w:p w:rsidR="008C1166" w:rsidRDefault="008C1166">
            <w:pPr>
              <w:spacing w:before="360" w:line="500" w:lineRule="exact"/>
              <w:jc w:val="right"/>
              <w:rPr>
                <w:rFonts w:ascii="Tahoma" w:hAnsi="Tahoma" w:cs="Tahoma"/>
                <w:b/>
                <w:bCs/>
                <w:color w:val="243285"/>
                <w:sz w:val="44"/>
                <w:szCs w:val="44"/>
                <w:lang w:val="en-GB" w:eastAsia="zh-CN"/>
              </w:rPr>
            </w:pPr>
            <w:r>
              <w:rPr>
                <w:rFonts w:ascii="SimHei" w:eastAsia="SimHei" w:hAnsi="Tahoma" w:cs="Tahoma" w:hint="eastAsia"/>
                <w:b/>
                <w:bCs/>
                <w:color w:val="243285"/>
                <w:sz w:val="44"/>
                <w:szCs w:val="44"/>
                <w:lang w:val="en-GB" w:eastAsia="zh-CN"/>
              </w:rPr>
              <w:t>工作在</w:t>
            </w:r>
            <w:r>
              <w:rPr>
                <w:rFonts w:ascii="Tahoma" w:hAnsi="Tahoma" w:cs="Tahoma"/>
                <w:b/>
                <w:bCs/>
                <w:color w:val="243285"/>
                <w:sz w:val="44"/>
                <w:szCs w:val="44"/>
                <w:lang w:val="en-GB" w:eastAsia="zh-CN"/>
              </w:rPr>
              <w:t>11/12 GHz</w:t>
            </w:r>
            <w:r>
              <w:rPr>
                <w:rFonts w:ascii="SimHei" w:eastAsia="SimHei" w:hAnsi="Tahoma" w:cs="Tahoma" w:hint="eastAsia"/>
                <w:b/>
                <w:bCs/>
                <w:color w:val="243285"/>
                <w:sz w:val="44"/>
                <w:szCs w:val="44"/>
                <w:lang w:val="en-GB" w:eastAsia="zh-CN"/>
              </w:rPr>
              <w:t>频段卫星所采用的</w:t>
            </w:r>
            <w:r>
              <w:rPr>
                <w:rFonts w:ascii="SimHei" w:eastAsia="SimHei" w:hAnsi="Tahoma" w:cs="Tahoma" w:hint="eastAsia"/>
                <w:b/>
                <w:bCs/>
                <w:color w:val="243285"/>
                <w:sz w:val="44"/>
                <w:szCs w:val="44"/>
                <w:lang w:val="en-GB" w:eastAsia="zh-CN"/>
              </w:rPr>
              <w:br/>
              <w:t>数字多节目电视系统</w:t>
            </w:r>
          </w:p>
        </w:tc>
      </w:tr>
      <w:tr w:rsidR="008C1166" w:rsidTr="008C1166">
        <w:tc>
          <w:tcPr>
            <w:tcW w:w="10089" w:type="dxa"/>
          </w:tcPr>
          <w:p w:rsidR="008C1166" w:rsidRDefault="008C1166">
            <w:pPr>
              <w:spacing w:before="80" w:line="280" w:lineRule="exact"/>
              <w:ind w:right="640"/>
              <w:rPr>
                <w:rFonts w:ascii="Tahoma" w:hAnsi="Tahoma" w:cs="Tahoma"/>
                <w:b/>
                <w:bCs/>
                <w:iCs/>
                <w:color w:val="243285"/>
                <w:sz w:val="32"/>
                <w:szCs w:val="32"/>
                <w:lang w:val="en-GB" w:eastAsia="zh-CN"/>
              </w:rPr>
            </w:pPr>
          </w:p>
          <w:p w:rsidR="008C1166" w:rsidRDefault="008C1166">
            <w:pPr>
              <w:spacing w:before="80" w:line="280" w:lineRule="exact"/>
              <w:ind w:right="640"/>
              <w:rPr>
                <w:rFonts w:ascii="Tahoma" w:hAnsi="Tahoma" w:cs="Tahoma"/>
                <w:b/>
                <w:bCs/>
                <w:iCs/>
                <w:color w:val="243285"/>
                <w:sz w:val="32"/>
                <w:szCs w:val="32"/>
                <w:lang w:val="en-GB" w:eastAsia="zh-CN"/>
              </w:rPr>
            </w:pPr>
          </w:p>
          <w:p w:rsidR="008C1166" w:rsidRDefault="008C1166">
            <w:pPr>
              <w:spacing w:before="80" w:after="180" w:line="360" w:lineRule="exact"/>
              <w:ind w:right="720"/>
              <w:rPr>
                <w:rFonts w:ascii="Tahoma" w:hAnsi="Tahoma" w:cs="Tahoma"/>
                <w:b/>
                <w:bCs/>
                <w:iCs/>
                <w:color w:val="243285"/>
                <w:sz w:val="36"/>
                <w:szCs w:val="36"/>
                <w:lang w:val="en-GB" w:eastAsia="zh-CN"/>
              </w:rPr>
            </w:pPr>
          </w:p>
          <w:p w:rsidR="008C1166" w:rsidRDefault="008C1166">
            <w:pPr>
              <w:spacing w:before="80" w:after="180" w:line="360" w:lineRule="exact"/>
              <w:jc w:val="right"/>
              <w:rPr>
                <w:rFonts w:ascii="SimHei" w:eastAsia="SimHei" w:hAnsi="Tahoma" w:cs="Tahoma"/>
                <w:b/>
                <w:bCs/>
                <w:iCs/>
                <w:color w:val="243285"/>
                <w:sz w:val="36"/>
                <w:szCs w:val="36"/>
                <w:lang w:val="en-GB" w:eastAsia="zh-CN"/>
              </w:rPr>
            </w:pPr>
            <w:r>
              <w:rPr>
                <w:rFonts w:ascii="Tahoma" w:hAnsi="Tahoma" w:cs="Tahoma"/>
                <w:b/>
                <w:bCs/>
                <w:iCs/>
                <w:color w:val="243285"/>
                <w:sz w:val="36"/>
                <w:szCs w:val="36"/>
                <w:lang w:val="en-GB" w:eastAsia="zh-CN"/>
              </w:rPr>
              <w:t xml:space="preserve">BO </w:t>
            </w:r>
            <w:r>
              <w:rPr>
                <w:rFonts w:ascii="SimHei" w:eastAsia="SimHei" w:hAnsi="Tahoma" w:cs="Tahoma" w:hint="eastAsia"/>
                <w:b/>
                <w:bCs/>
                <w:iCs/>
                <w:color w:val="243285"/>
                <w:sz w:val="36"/>
                <w:szCs w:val="36"/>
                <w:lang w:val="en-GB" w:eastAsia="zh-CN"/>
              </w:rPr>
              <w:t>系列</w:t>
            </w:r>
          </w:p>
          <w:p w:rsidR="008C1166" w:rsidRDefault="008C1166">
            <w:pPr>
              <w:spacing w:before="80" w:line="360" w:lineRule="exact"/>
              <w:jc w:val="right"/>
              <w:rPr>
                <w:rFonts w:ascii="Tahoma" w:hAnsi="Tahoma" w:cs="Tahoma"/>
                <w:b/>
                <w:bCs/>
                <w:iCs/>
                <w:color w:val="243285"/>
                <w:sz w:val="36"/>
                <w:szCs w:val="36"/>
                <w:lang w:val="en-GB" w:eastAsia="zh-CN"/>
              </w:rPr>
            </w:pPr>
            <w:r>
              <w:rPr>
                <w:rFonts w:ascii="SimHei" w:eastAsia="SimHei" w:hAnsi="Tahoma" w:cs="Tahoma" w:hint="eastAsia"/>
                <w:b/>
                <w:bCs/>
                <w:iCs/>
                <w:color w:val="243285"/>
                <w:sz w:val="36"/>
                <w:szCs w:val="36"/>
                <w:lang w:val="en-GB" w:eastAsia="zh-CN"/>
              </w:rPr>
              <w:t>卫星传输</w:t>
            </w:r>
          </w:p>
          <w:p w:rsidR="008C1166" w:rsidRDefault="008C1166">
            <w:pPr>
              <w:spacing w:before="80" w:line="360" w:lineRule="exact"/>
              <w:jc w:val="right"/>
              <w:rPr>
                <w:rFonts w:ascii="Tahoma" w:hAnsi="Tahoma" w:cs="Tahoma"/>
                <w:b/>
                <w:bCs/>
                <w:iCs/>
                <w:color w:val="243285"/>
                <w:sz w:val="32"/>
                <w:szCs w:val="32"/>
                <w:lang w:val="en-GB" w:eastAsia="zh-CN"/>
              </w:rPr>
            </w:pPr>
          </w:p>
        </w:tc>
      </w:tr>
    </w:tbl>
    <w:p w:rsidR="008C1166" w:rsidRDefault="008C1166" w:rsidP="008C1166">
      <w:pPr>
        <w:spacing w:before="80"/>
        <w:rPr>
          <w:i/>
          <w:sz w:val="22"/>
          <w:lang w:val="en-GB" w:eastAsia="zh-CN"/>
        </w:rPr>
      </w:pPr>
    </w:p>
    <w:p w:rsidR="008C1166" w:rsidRDefault="008C1166" w:rsidP="008C1166">
      <w:pPr>
        <w:spacing w:before="80"/>
        <w:rPr>
          <w:i/>
          <w:sz w:val="22"/>
          <w:lang w:val="en-GB" w:eastAsia="zh-CN"/>
        </w:rPr>
      </w:pPr>
    </w:p>
    <w:p w:rsidR="008C1166" w:rsidRDefault="008C1166" w:rsidP="008C1166">
      <w:pPr>
        <w:spacing w:before="80"/>
        <w:rPr>
          <w:i/>
          <w:sz w:val="22"/>
          <w:lang w:val="en-GB" w:eastAsia="zh-CN"/>
        </w:rPr>
      </w:pPr>
    </w:p>
    <w:p w:rsidR="008C1166" w:rsidRDefault="008C1166" w:rsidP="008C1166">
      <w:pPr>
        <w:spacing w:before="80"/>
        <w:rPr>
          <w:i/>
          <w:sz w:val="22"/>
          <w:lang w:val="en-GB" w:eastAsia="zh-CN"/>
        </w:rPr>
      </w:pPr>
    </w:p>
    <w:p w:rsidR="008C1166" w:rsidRDefault="008C1166" w:rsidP="008C1166">
      <w:pPr>
        <w:spacing w:before="80"/>
        <w:rPr>
          <w:i/>
          <w:sz w:val="22"/>
          <w:lang w:val="en-GB" w:eastAsia="zh-CN"/>
        </w:rPr>
      </w:pPr>
    </w:p>
    <w:p w:rsidR="008C1166" w:rsidRDefault="008C1166" w:rsidP="008C1166">
      <w:pPr>
        <w:spacing w:before="80"/>
        <w:rPr>
          <w:i/>
          <w:sz w:val="22"/>
          <w:lang w:val="en-GB" w:eastAsia="zh-CN"/>
        </w:rPr>
      </w:pPr>
    </w:p>
    <w:p w:rsidR="008C1166" w:rsidRDefault="008C1166" w:rsidP="008C1166">
      <w:pPr>
        <w:tabs>
          <w:tab w:val="clear" w:pos="794"/>
          <w:tab w:val="clear" w:pos="1191"/>
          <w:tab w:val="clear" w:pos="1588"/>
          <w:tab w:val="clear" w:pos="1985"/>
        </w:tabs>
        <w:overflowPunct/>
        <w:autoSpaceDE/>
        <w:autoSpaceDN/>
        <w:adjustRightInd/>
        <w:spacing w:before="0"/>
        <w:jc w:val="left"/>
        <w:rPr>
          <w:rFonts w:ascii="Palatino Linotype" w:hAnsi="Palatino Linotype"/>
          <w:lang w:val="en-GB" w:eastAsia="zh-CN"/>
        </w:rPr>
        <w:sectPr w:rsidR="008C1166">
          <w:headerReference w:type="default" r:id="rId9"/>
          <w:pgSz w:w="11907" w:h="16834"/>
          <w:pgMar w:top="1418" w:right="1134" w:bottom="1134" w:left="1134" w:header="720" w:footer="482" w:gutter="0"/>
          <w:paperSrc w:first="15" w:other="15"/>
          <w:cols w:space="720"/>
        </w:sectPr>
      </w:pPr>
    </w:p>
    <w:p w:rsidR="005E6485" w:rsidRPr="005E6485" w:rsidRDefault="005E6485" w:rsidP="005E6485">
      <w:pPr>
        <w:pStyle w:val="Heading1"/>
        <w:spacing w:before="0"/>
        <w:jc w:val="center"/>
        <w:rPr>
          <w:rFonts w:hint="eastAsia"/>
          <w:sz w:val="4"/>
          <w:szCs w:val="4"/>
          <w:lang w:eastAsia="zh-CN"/>
        </w:rPr>
      </w:pPr>
      <w:bookmarkStart w:id="0" w:name="c2tope"/>
      <w:bookmarkEnd w:id="0"/>
    </w:p>
    <w:p w:rsidR="008C1166" w:rsidRPr="005E6485" w:rsidRDefault="008C1166" w:rsidP="005E6485">
      <w:pPr>
        <w:pStyle w:val="Heading1"/>
        <w:spacing w:before="120"/>
        <w:jc w:val="center"/>
        <w:rPr>
          <w:bCs/>
          <w:lang w:val="en-US" w:eastAsia="zh-CN"/>
        </w:rPr>
      </w:pPr>
      <w:r>
        <w:rPr>
          <w:rFonts w:hint="eastAsia"/>
          <w:lang w:eastAsia="zh-CN"/>
        </w:rPr>
        <w:t>前言</w:t>
      </w:r>
    </w:p>
    <w:p w:rsidR="008C1166" w:rsidRDefault="008C1166" w:rsidP="008C1166">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8C1166" w:rsidRDefault="008C1166" w:rsidP="008C1166">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8C1166" w:rsidRDefault="008C1166" w:rsidP="008C1166">
      <w:pPr>
        <w:spacing w:before="960"/>
        <w:jc w:val="center"/>
        <w:rPr>
          <w:b/>
          <w:bCs/>
          <w:lang w:val="en-US" w:eastAsia="zh-CN"/>
        </w:rPr>
      </w:pPr>
      <w:r>
        <w:rPr>
          <w:rFonts w:hint="eastAsia"/>
          <w:b/>
          <w:bCs/>
          <w:lang w:eastAsia="zh-CN"/>
        </w:rPr>
        <w:t>知识产权政策</w:t>
      </w:r>
      <w:r>
        <w:rPr>
          <w:rFonts w:hint="eastAsia"/>
          <w:b/>
          <w:bCs/>
          <w:lang w:val="en-US" w:eastAsia="zh-CN"/>
        </w:rPr>
        <w:t>（</w:t>
      </w:r>
      <w:r>
        <w:rPr>
          <w:b/>
          <w:bCs/>
          <w:lang w:val="en-US" w:eastAsia="zh-CN"/>
        </w:rPr>
        <w:t>IPR</w:t>
      </w:r>
      <w:r>
        <w:rPr>
          <w:rFonts w:hint="eastAsia"/>
          <w:b/>
          <w:bCs/>
          <w:lang w:val="en-US" w:eastAsia="zh-CN"/>
        </w:rPr>
        <w:t>）</w:t>
      </w:r>
    </w:p>
    <w:p w:rsidR="008C1166" w:rsidRDefault="008C1166" w:rsidP="008C1166">
      <w:pPr>
        <w:tabs>
          <w:tab w:val="left" w:pos="420"/>
        </w:tabs>
        <w:spacing w:before="240"/>
        <w:ind w:firstLineChars="200" w:firstLine="400"/>
        <w:rPr>
          <w:sz w:val="20"/>
          <w:lang w:val="en-US" w:eastAsia="zh-CN"/>
        </w:rPr>
      </w:pPr>
      <w:r>
        <w:rPr>
          <w:sz w:val="20"/>
          <w:lang w:val="en-US" w:eastAsia="zh-CN"/>
        </w:rPr>
        <w:t>ITU-R</w:t>
      </w:r>
      <w:r>
        <w:rPr>
          <w:rFonts w:hint="eastAsia"/>
          <w:sz w:val="20"/>
          <w:lang w:eastAsia="zh-CN"/>
        </w:rPr>
        <w:t>的知识产权政策在</w:t>
      </w:r>
      <w:r>
        <w:rPr>
          <w:sz w:val="20"/>
          <w:lang w:val="en-US" w:eastAsia="zh-CN"/>
        </w:rPr>
        <w:t>ITU-R</w:t>
      </w:r>
      <w:r>
        <w:rPr>
          <w:rFonts w:hint="eastAsia"/>
          <w:sz w:val="20"/>
          <w:lang w:eastAsia="zh-CN"/>
        </w:rPr>
        <w:t>第</w:t>
      </w:r>
      <w:r>
        <w:rPr>
          <w:sz w:val="20"/>
          <w:lang w:val="en-US" w:eastAsia="zh-CN"/>
        </w:rPr>
        <w:t>1</w:t>
      </w:r>
      <w:r>
        <w:rPr>
          <w:rFonts w:hint="eastAsia"/>
          <w:sz w:val="20"/>
          <w:lang w:eastAsia="zh-CN"/>
        </w:rPr>
        <w:t>号决议附件</w:t>
      </w:r>
      <w:r>
        <w:rPr>
          <w:sz w:val="20"/>
          <w:lang w:val="en-US" w:eastAsia="zh-CN"/>
        </w:rPr>
        <w:t>1</w:t>
      </w:r>
      <w:r>
        <w:rPr>
          <w:rFonts w:hint="eastAsia"/>
          <w:sz w:val="20"/>
          <w:lang w:eastAsia="zh-CN"/>
        </w:rPr>
        <w:t>引用的</w:t>
      </w:r>
      <w:r>
        <w:rPr>
          <w:rFonts w:ascii="SimSun" w:hAnsi="SimSun" w:hint="eastAsia"/>
          <w:sz w:val="20"/>
          <w:lang w:val="en-US" w:eastAsia="zh-CN"/>
        </w:rPr>
        <w:t>“</w:t>
      </w:r>
      <w:r>
        <w:rPr>
          <w:sz w:val="20"/>
          <w:lang w:val="en-US" w:eastAsia="zh-CN"/>
        </w:rPr>
        <w:t>ITU-T/ITU-R/ISO/IEC</w:t>
      </w:r>
      <w:r>
        <w:rPr>
          <w:rFonts w:hint="eastAsia"/>
          <w:sz w:val="20"/>
          <w:lang w:eastAsia="zh-CN"/>
        </w:rPr>
        <w:t>共同专利政策</w:t>
      </w:r>
      <w:r>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Pr>
            <w:rStyle w:val="Hyperlink"/>
            <w:sz w:val="20"/>
            <w:lang w:eastAsia="zh-CN"/>
          </w:rPr>
          <w:t>http://www.itu.int/ITU-R/go/patents/en</w:t>
        </w:r>
      </w:hyperlink>
      <w:r>
        <w:rPr>
          <w:rFonts w:hint="eastAsia"/>
          <w:sz w:val="20"/>
          <w:lang w:eastAsia="zh-CN"/>
        </w:rPr>
        <w:t>获得，该网址也提供了</w:t>
      </w:r>
      <w:r>
        <w:rPr>
          <w:rFonts w:ascii="SimSun" w:hAnsi="SimSun" w:hint="eastAsia"/>
          <w:sz w:val="20"/>
          <w:lang w:eastAsia="zh-CN"/>
        </w:rPr>
        <w:t>“</w:t>
      </w:r>
      <w:r>
        <w:rPr>
          <w:sz w:val="20"/>
          <w:lang w:eastAsia="zh-CN"/>
        </w:rPr>
        <w:t>ITU-T/ITU-R/ISO/IEC</w:t>
      </w:r>
      <w:r>
        <w:rPr>
          <w:rFonts w:hint="eastAsia"/>
          <w:sz w:val="20"/>
          <w:lang w:eastAsia="zh-CN"/>
        </w:rPr>
        <w:t>共同专利政策实施指南</w:t>
      </w:r>
      <w:r>
        <w:rPr>
          <w:rFonts w:ascii="SimSun" w:hAnsi="SimSun" w:hint="eastAsia"/>
          <w:sz w:val="20"/>
          <w:lang w:eastAsia="zh-CN"/>
        </w:rPr>
        <w:t>”</w:t>
      </w:r>
      <w:r>
        <w:rPr>
          <w:rFonts w:hint="eastAsia"/>
          <w:sz w:val="20"/>
          <w:lang w:eastAsia="zh-CN"/>
        </w:rPr>
        <w:t>以及</w:t>
      </w:r>
      <w:r>
        <w:rPr>
          <w:sz w:val="20"/>
          <w:lang w:eastAsia="zh-CN"/>
        </w:rPr>
        <w:t>ITU-R</w:t>
      </w:r>
      <w:r>
        <w:rPr>
          <w:rFonts w:hint="eastAsia"/>
          <w:sz w:val="20"/>
          <w:lang w:eastAsia="zh-CN"/>
        </w:rPr>
        <w:t>专利信息数据库。</w:t>
      </w:r>
      <w:r>
        <w:rPr>
          <w:sz w:val="20"/>
          <w:lang w:val="en-US" w:eastAsia="zh-CN"/>
        </w:rPr>
        <w:t xml:space="preserve"> </w:t>
      </w:r>
    </w:p>
    <w:p w:rsidR="008C1166" w:rsidRDefault="008C1166" w:rsidP="008C1166">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8C1166" w:rsidRPr="008C1166" w:rsidTr="008C1166">
        <w:tc>
          <w:tcPr>
            <w:tcW w:w="9360" w:type="dxa"/>
            <w:gridSpan w:val="2"/>
            <w:tcBorders>
              <w:top w:val="single" w:sz="12" w:space="0" w:color="000080"/>
              <w:left w:val="single" w:sz="12" w:space="0" w:color="000080"/>
              <w:bottom w:val="nil"/>
              <w:right w:val="single" w:sz="12" w:space="0" w:color="000080"/>
            </w:tcBorders>
            <w:hideMark/>
          </w:tcPr>
          <w:p w:rsidR="008C1166" w:rsidRPr="00EB36C5" w:rsidRDefault="008C1166" w:rsidP="00EB36C5">
            <w:pPr>
              <w:spacing w:before="180"/>
              <w:jc w:val="center"/>
              <w:rPr>
                <w:b/>
                <w:bCs/>
                <w:sz w:val="20"/>
                <w:lang w:eastAsia="zh-CN"/>
              </w:rPr>
            </w:pPr>
            <w:r w:rsidRPr="00EB36C5">
              <w:rPr>
                <w:b/>
                <w:bCs/>
                <w:sz w:val="20"/>
                <w:lang w:eastAsia="zh-CN"/>
              </w:rPr>
              <w:t xml:space="preserve">ITU-R </w:t>
            </w:r>
            <w:r w:rsidRPr="00EB36C5">
              <w:rPr>
                <w:rFonts w:hint="eastAsia"/>
                <w:b/>
                <w:bCs/>
                <w:sz w:val="20"/>
                <w:lang w:val="en-US" w:eastAsia="zh-CN"/>
              </w:rPr>
              <w:t>建议书系列</w:t>
            </w:r>
          </w:p>
          <w:p w:rsidR="008C1166" w:rsidRPr="008C1166" w:rsidRDefault="008C116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8C1166">
              <w:rPr>
                <w:rFonts w:hint="eastAsia"/>
                <w:b w:val="0"/>
                <w:sz w:val="20"/>
                <w:lang w:eastAsia="zh-CN"/>
              </w:rPr>
              <w:t>（</w:t>
            </w:r>
            <w:r>
              <w:rPr>
                <w:rFonts w:hint="eastAsia"/>
                <w:b w:val="0"/>
                <w:sz w:val="20"/>
                <w:lang w:val="en-US" w:eastAsia="zh-CN"/>
              </w:rPr>
              <w:t>可同时在以下网址获得</w:t>
            </w:r>
            <w:r w:rsidRPr="008C1166">
              <w:rPr>
                <w:rFonts w:hint="eastAsia"/>
                <w:b w:val="0"/>
                <w:sz w:val="20"/>
                <w:lang w:eastAsia="zh-CN"/>
              </w:rPr>
              <w:t>：</w:t>
            </w:r>
            <w:hyperlink r:id="rId11" w:history="1">
              <w:r w:rsidRPr="008C1166">
                <w:rPr>
                  <w:rStyle w:val="Hyperlink"/>
                  <w:b w:val="0"/>
                  <w:bCs/>
                  <w:sz w:val="20"/>
                  <w:lang w:eastAsia="zh-CN"/>
                </w:rPr>
                <w:t>http://www.itu.int/publ/R-REC/en</w:t>
              </w:r>
            </w:hyperlink>
            <w:r w:rsidRPr="008C1166">
              <w:rPr>
                <w:rFonts w:hint="eastAsia"/>
                <w:b w:val="0"/>
                <w:sz w:val="20"/>
                <w:lang w:eastAsia="zh-CN"/>
              </w:rPr>
              <w:t>）</w:t>
            </w:r>
          </w:p>
        </w:tc>
      </w:tr>
      <w:tr w:rsidR="008C1166" w:rsidTr="008C1166">
        <w:tc>
          <w:tcPr>
            <w:tcW w:w="1140" w:type="dxa"/>
            <w:tcBorders>
              <w:top w:val="nil"/>
              <w:left w:val="single" w:sz="12" w:space="0" w:color="000080"/>
              <w:bottom w:val="nil"/>
              <w:right w:val="nil"/>
            </w:tcBorders>
            <w:hideMark/>
          </w:tcPr>
          <w:p w:rsidR="008C1166" w:rsidRDefault="008C1166">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8C1166" w:rsidRDefault="008C116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rPr>
            </w:pPr>
            <w:r>
              <w:rPr>
                <w:rFonts w:hint="eastAsia"/>
                <w:bCs/>
                <w:sz w:val="20"/>
                <w:lang w:val="en-US"/>
              </w:rPr>
              <w:t>标题</w:t>
            </w:r>
          </w:p>
        </w:tc>
      </w:tr>
      <w:tr w:rsidR="008C1166" w:rsidTr="008C1166">
        <w:tc>
          <w:tcPr>
            <w:tcW w:w="1140" w:type="dxa"/>
            <w:tcBorders>
              <w:top w:val="nil"/>
              <w:left w:val="single" w:sz="12" w:space="0" w:color="000080"/>
              <w:bottom w:val="nil"/>
              <w:right w:val="nil"/>
            </w:tcBorders>
            <w:shd w:val="pct5" w:color="auto" w:fill="auto"/>
            <w:hideMark/>
          </w:tcPr>
          <w:p w:rsidR="008C1166" w:rsidRDefault="008C1166">
            <w:pPr>
              <w:spacing w:before="30" w:after="30"/>
              <w:ind w:left="57"/>
              <w:jc w:val="left"/>
              <w:rPr>
                <w:b/>
                <w:bCs/>
                <w:color w:val="000080"/>
                <w:sz w:val="20"/>
                <w:lang w:val="en-US"/>
              </w:rPr>
            </w:pPr>
            <w:r>
              <w:rPr>
                <w:b/>
                <w:bCs/>
                <w:color w:val="000080"/>
                <w:sz w:val="20"/>
                <w:lang w:val="en-US"/>
              </w:rPr>
              <w:t>BO</w:t>
            </w:r>
          </w:p>
        </w:tc>
        <w:tc>
          <w:tcPr>
            <w:tcW w:w="8220" w:type="dxa"/>
            <w:tcBorders>
              <w:top w:val="nil"/>
              <w:left w:val="nil"/>
              <w:bottom w:val="nil"/>
              <w:right w:val="single" w:sz="12" w:space="0" w:color="000080"/>
            </w:tcBorders>
            <w:shd w:val="pct5" w:color="auto" w:fill="auto"/>
            <w:hideMark/>
          </w:tcPr>
          <w:p w:rsidR="008C1166" w:rsidRDefault="008C1166">
            <w:pPr>
              <w:spacing w:before="30" w:after="30"/>
              <w:jc w:val="left"/>
              <w:rPr>
                <w:b/>
                <w:bCs/>
                <w:color w:val="000080"/>
                <w:sz w:val="20"/>
                <w:lang w:val="en-US"/>
              </w:rPr>
            </w:pPr>
            <w:r>
              <w:rPr>
                <w:rFonts w:hint="eastAsia"/>
                <w:b/>
                <w:bCs/>
                <w:color w:val="000080"/>
                <w:sz w:val="20"/>
                <w:lang w:val="en-US"/>
              </w:rPr>
              <w:t>卫星传输</w:t>
            </w:r>
          </w:p>
        </w:tc>
      </w:tr>
      <w:tr w:rsidR="008C1166" w:rsidTr="008C1166">
        <w:tc>
          <w:tcPr>
            <w:tcW w:w="1140" w:type="dxa"/>
            <w:tcBorders>
              <w:top w:val="nil"/>
              <w:left w:val="single" w:sz="12" w:space="0" w:color="000080"/>
              <w:bottom w:val="nil"/>
              <w:right w:val="nil"/>
            </w:tcBorders>
            <w:hideMark/>
          </w:tcPr>
          <w:p w:rsidR="008C1166" w:rsidRDefault="008C1166">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8C1166" w:rsidRDefault="008C11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8C1166" w:rsidTr="008C1166">
        <w:tc>
          <w:tcPr>
            <w:tcW w:w="1140" w:type="dxa"/>
            <w:tcBorders>
              <w:top w:val="nil"/>
              <w:left w:val="single" w:sz="12" w:space="0" w:color="000080"/>
              <w:bottom w:val="nil"/>
              <w:right w:val="nil"/>
            </w:tcBorders>
            <w:shd w:val="clear" w:color="auto" w:fill="FFFFFF"/>
            <w:hideMark/>
          </w:tcPr>
          <w:p w:rsidR="008C1166" w:rsidRDefault="008C1166">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8C1166" w:rsidRDefault="008C1166">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8C1166" w:rsidTr="008C1166">
        <w:tc>
          <w:tcPr>
            <w:tcW w:w="1140" w:type="dxa"/>
            <w:tcBorders>
              <w:top w:val="nil"/>
              <w:left w:val="single" w:sz="12" w:space="0" w:color="000080"/>
              <w:bottom w:val="nil"/>
              <w:right w:val="nil"/>
            </w:tcBorders>
            <w:shd w:val="clear" w:color="auto" w:fill="FFFFFF"/>
            <w:hideMark/>
          </w:tcPr>
          <w:p w:rsidR="008C1166" w:rsidRDefault="008C1166">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8C1166" w:rsidRDefault="008C1166">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8C1166" w:rsidTr="008C1166">
        <w:tc>
          <w:tcPr>
            <w:tcW w:w="1140" w:type="dxa"/>
            <w:tcBorders>
              <w:top w:val="nil"/>
              <w:left w:val="single" w:sz="12" w:space="0" w:color="000080"/>
              <w:bottom w:val="nil"/>
              <w:right w:val="nil"/>
            </w:tcBorders>
            <w:hideMark/>
          </w:tcPr>
          <w:p w:rsidR="008C1166" w:rsidRDefault="008C1166">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8C1166" w:rsidRDefault="008C11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8C1166" w:rsidTr="008C1166">
        <w:tc>
          <w:tcPr>
            <w:tcW w:w="1140" w:type="dxa"/>
            <w:tcBorders>
              <w:top w:val="nil"/>
              <w:left w:val="single" w:sz="12" w:space="0" w:color="000080"/>
              <w:bottom w:val="nil"/>
              <w:right w:val="nil"/>
            </w:tcBorders>
            <w:shd w:val="clear" w:color="auto" w:fill="FFFFFF"/>
            <w:hideMark/>
          </w:tcPr>
          <w:p w:rsidR="008C1166" w:rsidRDefault="008C1166">
            <w:pPr>
              <w:spacing w:before="30" w:after="30"/>
              <w:ind w:left="57"/>
              <w:jc w:val="left"/>
              <w:rPr>
                <w:sz w:val="20"/>
                <w:lang w:val="en-US" w:eastAsia="zh-CN"/>
              </w:rPr>
            </w:pPr>
            <w:r>
              <w:rPr>
                <w:b/>
                <w:bCs/>
                <w:sz w:val="20"/>
                <w:lang w:val="en-US"/>
              </w:rPr>
              <w:t>M</w:t>
            </w:r>
          </w:p>
        </w:tc>
        <w:tc>
          <w:tcPr>
            <w:tcW w:w="8220" w:type="dxa"/>
            <w:tcBorders>
              <w:top w:val="nil"/>
              <w:left w:val="nil"/>
              <w:bottom w:val="nil"/>
              <w:right w:val="single" w:sz="12" w:space="0" w:color="000080"/>
            </w:tcBorders>
            <w:shd w:val="clear" w:color="auto" w:fill="FFFFFF"/>
            <w:hideMark/>
          </w:tcPr>
          <w:p w:rsidR="008C1166" w:rsidRDefault="008C1166">
            <w:pPr>
              <w:spacing w:before="30" w:after="30"/>
              <w:jc w:val="left"/>
              <w:rPr>
                <w:bCs/>
                <w:sz w:val="20"/>
                <w:lang w:val="en-US" w:eastAsia="zh-CN"/>
              </w:rPr>
            </w:pPr>
            <w:r>
              <w:rPr>
                <w:rFonts w:hint="eastAsia"/>
                <w:bCs/>
                <w:sz w:val="20"/>
                <w:lang w:val="en-US" w:eastAsia="zh-CN"/>
              </w:rPr>
              <w:t>移动、无线电测定、业余无线电以及相关卫星业务</w:t>
            </w:r>
          </w:p>
        </w:tc>
      </w:tr>
      <w:tr w:rsidR="008C1166" w:rsidTr="008C1166">
        <w:tc>
          <w:tcPr>
            <w:tcW w:w="1140" w:type="dxa"/>
            <w:tcBorders>
              <w:top w:val="nil"/>
              <w:left w:val="single" w:sz="12" w:space="0" w:color="000080"/>
              <w:bottom w:val="nil"/>
              <w:right w:val="nil"/>
            </w:tcBorders>
            <w:hideMark/>
          </w:tcPr>
          <w:p w:rsidR="008C1166" w:rsidRDefault="008C1166">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8C1166" w:rsidRDefault="008C1166">
            <w:pPr>
              <w:spacing w:before="30" w:after="30"/>
              <w:jc w:val="left"/>
              <w:rPr>
                <w:sz w:val="20"/>
                <w:lang w:val="fr-CH"/>
              </w:rPr>
            </w:pPr>
            <w:r>
              <w:rPr>
                <w:rFonts w:hint="eastAsia"/>
                <w:sz w:val="20"/>
                <w:lang w:val="fr-CH"/>
              </w:rPr>
              <w:t>无线电波传播</w:t>
            </w:r>
          </w:p>
        </w:tc>
      </w:tr>
      <w:tr w:rsidR="008C1166" w:rsidTr="008C1166">
        <w:tc>
          <w:tcPr>
            <w:tcW w:w="1140" w:type="dxa"/>
            <w:tcBorders>
              <w:top w:val="nil"/>
              <w:left w:val="single" w:sz="12" w:space="0" w:color="000080"/>
              <w:bottom w:val="nil"/>
              <w:right w:val="nil"/>
            </w:tcBorders>
            <w:hideMark/>
          </w:tcPr>
          <w:p w:rsidR="008C1166" w:rsidRDefault="008C1166">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8C1166" w:rsidRDefault="008C11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8C1166" w:rsidTr="008C1166">
        <w:tc>
          <w:tcPr>
            <w:tcW w:w="1140" w:type="dxa"/>
            <w:tcBorders>
              <w:top w:val="nil"/>
              <w:left w:val="single" w:sz="12" w:space="0" w:color="000080"/>
              <w:bottom w:val="nil"/>
              <w:right w:val="nil"/>
            </w:tcBorders>
            <w:hideMark/>
          </w:tcPr>
          <w:p w:rsidR="008C1166" w:rsidRDefault="008C1166">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8C1166" w:rsidRDefault="008C11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8C1166" w:rsidTr="008C1166">
        <w:tc>
          <w:tcPr>
            <w:tcW w:w="1140" w:type="dxa"/>
            <w:tcBorders>
              <w:top w:val="nil"/>
              <w:left w:val="single" w:sz="12" w:space="0" w:color="000080"/>
              <w:bottom w:val="nil"/>
              <w:right w:val="nil"/>
            </w:tcBorders>
            <w:hideMark/>
          </w:tcPr>
          <w:p w:rsidR="008C1166" w:rsidRDefault="008C116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8C1166" w:rsidRDefault="008C1166">
            <w:pPr>
              <w:spacing w:before="30" w:after="30"/>
              <w:jc w:val="left"/>
              <w:rPr>
                <w:sz w:val="20"/>
                <w:lang w:val="en-US" w:eastAsia="zh-CN"/>
              </w:rPr>
            </w:pPr>
            <w:r>
              <w:rPr>
                <w:rFonts w:hint="eastAsia"/>
                <w:sz w:val="20"/>
                <w:lang w:val="en-US" w:eastAsia="zh-CN"/>
              </w:rPr>
              <w:t>卫星固定业务</w:t>
            </w:r>
          </w:p>
        </w:tc>
      </w:tr>
      <w:tr w:rsidR="008C1166" w:rsidTr="008C1166">
        <w:tc>
          <w:tcPr>
            <w:tcW w:w="1140" w:type="dxa"/>
            <w:tcBorders>
              <w:top w:val="nil"/>
              <w:left w:val="single" w:sz="12" w:space="0" w:color="000080"/>
              <w:bottom w:val="nil"/>
              <w:right w:val="nil"/>
            </w:tcBorders>
            <w:shd w:val="clear" w:color="auto" w:fill="FFFFFF"/>
            <w:hideMark/>
          </w:tcPr>
          <w:p w:rsidR="008C1166" w:rsidRDefault="008C1166">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FFFFFF"/>
            <w:hideMark/>
          </w:tcPr>
          <w:p w:rsidR="008C1166" w:rsidRDefault="008C1166">
            <w:pPr>
              <w:spacing w:before="30" w:after="30"/>
              <w:jc w:val="left"/>
              <w:rPr>
                <w:b/>
                <w:bCs/>
                <w:color w:val="003366"/>
                <w:sz w:val="20"/>
                <w:lang w:val="en-US"/>
              </w:rPr>
            </w:pPr>
            <w:r>
              <w:rPr>
                <w:rFonts w:hint="eastAsia"/>
                <w:sz w:val="20"/>
                <w:lang w:val="en-US" w:eastAsia="zh-CN"/>
              </w:rPr>
              <w:t>空间应用和气象</w:t>
            </w:r>
          </w:p>
        </w:tc>
      </w:tr>
      <w:tr w:rsidR="008C1166" w:rsidTr="008C1166">
        <w:tc>
          <w:tcPr>
            <w:tcW w:w="1140" w:type="dxa"/>
            <w:tcBorders>
              <w:top w:val="nil"/>
              <w:left w:val="single" w:sz="12" w:space="0" w:color="000080"/>
              <w:bottom w:val="nil"/>
              <w:right w:val="nil"/>
            </w:tcBorders>
            <w:hideMark/>
          </w:tcPr>
          <w:p w:rsidR="008C1166" w:rsidRDefault="008C116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8C1166" w:rsidRDefault="008C1166">
            <w:pPr>
              <w:spacing w:before="30" w:after="30"/>
              <w:jc w:val="left"/>
              <w:rPr>
                <w:sz w:val="20"/>
                <w:lang w:val="en-US" w:eastAsia="zh-CN"/>
              </w:rPr>
            </w:pPr>
            <w:r>
              <w:rPr>
                <w:rFonts w:hint="eastAsia"/>
                <w:sz w:val="20"/>
                <w:lang w:val="en-US" w:eastAsia="zh-CN"/>
              </w:rPr>
              <w:t>卫星固定和固定业务系统之间频率共用和协调</w:t>
            </w:r>
          </w:p>
        </w:tc>
      </w:tr>
      <w:tr w:rsidR="008C1166" w:rsidTr="008C1166">
        <w:tc>
          <w:tcPr>
            <w:tcW w:w="1140" w:type="dxa"/>
            <w:tcBorders>
              <w:top w:val="nil"/>
              <w:left w:val="single" w:sz="12" w:space="0" w:color="000080"/>
              <w:bottom w:val="nil"/>
              <w:right w:val="nil"/>
            </w:tcBorders>
            <w:shd w:val="clear" w:color="auto" w:fill="FFFFFF"/>
            <w:hideMark/>
          </w:tcPr>
          <w:p w:rsidR="008C1166" w:rsidRDefault="008C1166">
            <w:pPr>
              <w:spacing w:before="30" w:after="30"/>
              <w:ind w:left="57"/>
              <w:jc w:val="left"/>
              <w:rPr>
                <w:sz w:val="20"/>
                <w:lang w:val="en-US"/>
              </w:rPr>
            </w:pPr>
            <w:r>
              <w:rPr>
                <w:sz w:val="20"/>
                <w:lang w:val="en-US"/>
              </w:rPr>
              <w:t>SM</w:t>
            </w:r>
          </w:p>
        </w:tc>
        <w:tc>
          <w:tcPr>
            <w:tcW w:w="8220" w:type="dxa"/>
            <w:tcBorders>
              <w:top w:val="nil"/>
              <w:left w:val="nil"/>
              <w:bottom w:val="nil"/>
              <w:right w:val="single" w:sz="12" w:space="0" w:color="000080"/>
            </w:tcBorders>
            <w:shd w:val="clear" w:color="auto" w:fill="FFFFFF"/>
            <w:hideMark/>
          </w:tcPr>
          <w:p w:rsidR="008C1166" w:rsidRDefault="008C1166">
            <w:pPr>
              <w:spacing w:before="30" w:after="30"/>
              <w:jc w:val="left"/>
              <w:rPr>
                <w:sz w:val="20"/>
                <w:lang w:val="en-US"/>
              </w:rPr>
            </w:pPr>
            <w:r>
              <w:rPr>
                <w:rFonts w:hint="eastAsia"/>
                <w:sz w:val="20"/>
                <w:lang w:val="en-US"/>
              </w:rPr>
              <w:t>频谱管理</w:t>
            </w:r>
          </w:p>
        </w:tc>
      </w:tr>
      <w:tr w:rsidR="008C1166" w:rsidTr="008C1166">
        <w:tc>
          <w:tcPr>
            <w:tcW w:w="1140" w:type="dxa"/>
            <w:tcBorders>
              <w:top w:val="nil"/>
              <w:left w:val="single" w:sz="12" w:space="0" w:color="000080"/>
              <w:bottom w:val="nil"/>
              <w:right w:val="nil"/>
            </w:tcBorders>
            <w:shd w:val="clear" w:color="auto" w:fill="FFFFFF"/>
            <w:hideMark/>
          </w:tcPr>
          <w:p w:rsidR="008C1166" w:rsidRDefault="008C1166">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8C1166" w:rsidRDefault="008C1166">
            <w:pPr>
              <w:spacing w:before="30" w:after="30"/>
              <w:jc w:val="left"/>
              <w:rPr>
                <w:sz w:val="20"/>
                <w:lang w:val="en-US" w:eastAsia="zh-CN"/>
              </w:rPr>
            </w:pPr>
            <w:r>
              <w:rPr>
                <w:rFonts w:hint="eastAsia"/>
                <w:sz w:val="20"/>
                <w:lang w:val="en-US" w:eastAsia="zh-CN"/>
              </w:rPr>
              <w:t>卫星新闻采集</w:t>
            </w:r>
          </w:p>
        </w:tc>
      </w:tr>
      <w:tr w:rsidR="008C1166" w:rsidTr="008C1166">
        <w:tc>
          <w:tcPr>
            <w:tcW w:w="1140" w:type="dxa"/>
            <w:tcBorders>
              <w:top w:val="nil"/>
              <w:left w:val="single" w:sz="12" w:space="0" w:color="000080"/>
              <w:bottom w:val="nil"/>
              <w:right w:val="nil"/>
            </w:tcBorders>
            <w:shd w:val="clear" w:color="auto" w:fill="FFFFFF"/>
            <w:hideMark/>
          </w:tcPr>
          <w:p w:rsidR="008C1166" w:rsidRDefault="008C1166">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8C1166" w:rsidRDefault="008C1166">
            <w:pPr>
              <w:spacing w:before="30" w:after="30"/>
              <w:jc w:val="left"/>
              <w:rPr>
                <w:sz w:val="20"/>
                <w:lang w:val="en-US" w:eastAsia="zh-CN"/>
              </w:rPr>
            </w:pPr>
            <w:r>
              <w:rPr>
                <w:rFonts w:hint="eastAsia"/>
                <w:sz w:val="20"/>
                <w:lang w:val="en-US" w:eastAsia="zh-CN"/>
              </w:rPr>
              <w:t>时间信号和标准频率发射</w:t>
            </w:r>
          </w:p>
        </w:tc>
      </w:tr>
      <w:tr w:rsidR="008C1166" w:rsidTr="008C1166">
        <w:tc>
          <w:tcPr>
            <w:tcW w:w="1140" w:type="dxa"/>
            <w:tcBorders>
              <w:top w:val="nil"/>
              <w:left w:val="single" w:sz="12" w:space="0" w:color="000080"/>
              <w:bottom w:val="single" w:sz="12" w:space="0" w:color="000080"/>
              <w:right w:val="nil"/>
            </w:tcBorders>
            <w:shd w:val="clear" w:color="auto" w:fill="FFFFFF"/>
            <w:hideMark/>
          </w:tcPr>
          <w:p w:rsidR="008C1166" w:rsidRDefault="008C1166">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8C1166" w:rsidRDefault="008C1166">
            <w:pPr>
              <w:spacing w:before="30" w:after="30"/>
              <w:jc w:val="left"/>
              <w:rPr>
                <w:sz w:val="20"/>
                <w:lang w:val="en-US" w:eastAsia="zh-CN"/>
              </w:rPr>
            </w:pPr>
            <w:r>
              <w:rPr>
                <w:rFonts w:hint="eastAsia"/>
                <w:sz w:val="20"/>
                <w:lang w:val="en-US" w:eastAsia="zh-CN"/>
              </w:rPr>
              <w:t>词汇和相关课题</w:t>
            </w:r>
          </w:p>
        </w:tc>
      </w:tr>
    </w:tbl>
    <w:p w:rsidR="008C1166" w:rsidRDefault="008C1166" w:rsidP="008C1166">
      <w:pPr>
        <w:spacing w:before="30" w:after="30"/>
        <w:jc w:val="center"/>
        <w:rPr>
          <w:sz w:val="20"/>
          <w:lang w:val="en-US"/>
        </w:rPr>
      </w:pPr>
    </w:p>
    <w:tbl>
      <w:tblPr>
        <w:tblpPr w:leftFromText="180" w:rightFromText="180" w:vertAnchor="text" w:tblpX="-5771" w:tblpY="-4031"/>
        <w:tblW w:w="0" w:type="auto"/>
        <w:tblLook w:val="04A0" w:firstRow="1" w:lastRow="0" w:firstColumn="1" w:lastColumn="0" w:noHBand="0" w:noVBand="1"/>
      </w:tblPr>
      <w:tblGrid>
        <w:gridCol w:w="720"/>
      </w:tblGrid>
      <w:tr w:rsidR="008C1166" w:rsidTr="008C1166">
        <w:tc>
          <w:tcPr>
            <w:tcW w:w="720" w:type="dxa"/>
          </w:tcPr>
          <w:p w:rsidR="008C1166" w:rsidRDefault="008C1166">
            <w:pPr>
              <w:jc w:val="center"/>
              <w:rPr>
                <w:sz w:val="20"/>
                <w:lang w:val="en-US"/>
              </w:rPr>
            </w:pPr>
          </w:p>
        </w:tc>
      </w:tr>
    </w:tbl>
    <w:p w:rsidR="008C1166" w:rsidRDefault="008C1166" w:rsidP="008C116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1166" w:rsidTr="008C1166">
        <w:tc>
          <w:tcPr>
            <w:tcW w:w="9360" w:type="dxa"/>
            <w:tcBorders>
              <w:top w:val="single" w:sz="12" w:space="0" w:color="000080"/>
              <w:left w:val="single" w:sz="12" w:space="0" w:color="000080"/>
              <w:bottom w:val="single" w:sz="12" w:space="0" w:color="000080"/>
              <w:right w:val="single" w:sz="12" w:space="0" w:color="000080"/>
            </w:tcBorders>
            <w:hideMark/>
          </w:tcPr>
          <w:p w:rsidR="008C1166" w:rsidRDefault="008C1166">
            <w:pPr>
              <w:spacing w:after="120"/>
              <w:jc w:val="left"/>
              <w:rPr>
                <w:iCs/>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bCs/>
                <w:iCs/>
                <w:smallCaps/>
                <w:sz w:val="20"/>
                <w:lang w:val="en-US" w:eastAsia="zh-CN"/>
              </w:rPr>
              <w:t>ITU-R</w:t>
            </w:r>
            <w:r>
              <w:rPr>
                <w:rFonts w:eastAsia="STKaiti" w:hAnsi="STKaiti" w:hint="eastAsia"/>
                <w:bCs/>
                <w:iCs/>
                <w:smallCaps/>
                <w:sz w:val="20"/>
                <w:lang w:val="en-US" w:eastAsia="zh-CN"/>
              </w:rPr>
              <w:t>建议书英文版已按</w:t>
            </w:r>
            <w:r>
              <w:rPr>
                <w:rFonts w:eastAsia="STKaiti"/>
                <w:bCs/>
                <w:iCs/>
                <w:smallCaps/>
                <w:sz w:val="20"/>
                <w:lang w:val="en-US" w:eastAsia="zh-CN"/>
              </w:rPr>
              <w:t>ITU-R</w:t>
            </w:r>
            <w:r>
              <w:rPr>
                <w:rFonts w:eastAsia="STKaiti" w:hAnsi="STKaiti" w:hint="eastAsia"/>
                <w:bCs/>
                <w:iCs/>
                <w:smallCaps/>
                <w:sz w:val="20"/>
                <w:lang w:val="en-US" w:eastAsia="zh-CN"/>
              </w:rPr>
              <w:t>第</w:t>
            </w:r>
            <w:r>
              <w:rPr>
                <w:rFonts w:eastAsia="STKaiti"/>
                <w:bCs/>
                <w:iCs/>
                <w:smallCaps/>
                <w:sz w:val="20"/>
                <w:lang w:val="en-US" w:eastAsia="zh-CN"/>
              </w:rPr>
              <w:t>1</w:t>
            </w:r>
            <w:r>
              <w:rPr>
                <w:rFonts w:eastAsia="STKaiti" w:hAnsi="STKaiti" w:hint="eastAsia"/>
                <w:bCs/>
                <w:iCs/>
                <w:smallCaps/>
                <w:sz w:val="20"/>
                <w:lang w:val="en-US" w:eastAsia="zh-CN"/>
              </w:rPr>
              <w:t>号决议规定的程序批准。</w:t>
            </w:r>
          </w:p>
        </w:tc>
      </w:tr>
    </w:tbl>
    <w:p w:rsidR="008C1166" w:rsidRDefault="008C1166" w:rsidP="008C1166">
      <w:pPr>
        <w:spacing w:before="0"/>
        <w:jc w:val="center"/>
        <w:rPr>
          <w:sz w:val="22"/>
          <w:lang w:val="en-US" w:eastAsia="zh-CN"/>
        </w:rPr>
      </w:pPr>
    </w:p>
    <w:p w:rsidR="008C1166" w:rsidRDefault="008C1166" w:rsidP="008C1166">
      <w:pPr>
        <w:spacing w:before="0"/>
        <w:jc w:val="right"/>
        <w:rPr>
          <w:rFonts w:eastAsia="STKaiti"/>
          <w:iCs/>
          <w:sz w:val="20"/>
          <w:lang w:val="en-US" w:eastAsia="zh-CN"/>
        </w:rPr>
      </w:pPr>
      <w:r>
        <w:rPr>
          <w:rFonts w:eastAsia="STKaiti" w:hAnsi="STKaiti" w:hint="eastAsia"/>
          <w:iCs/>
          <w:sz w:val="20"/>
          <w:lang w:val="en-US" w:eastAsia="zh-CN"/>
        </w:rPr>
        <w:t>电子出版物</w:t>
      </w:r>
    </w:p>
    <w:p w:rsidR="008C1166" w:rsidRDefault="008C1166" w:rsidP="008C1166">
      <w:pPr>
        <w:spacing w:before="0"/>
        <w:jc w:val="right"/>
        <w:rPr>
          <w:sz w:val="20"/>
          <w:lang w:val="en-US" w:eastAsia="zh-CN"/>
        </w:rPr>
      </w:pPr>
      <w:r>
        <w:rPr>
          <w:sz w:val="20"/>
          <w:lang w:val="en-US" w:eastAsia="zh-CN"/>
        </w:rPr>
        <w:t>2012</w:t>
      </w:r>
      <w:r>
        <w:rPr>
          <w:rFonts w:hint="eastAsia"/>
          <w:sz w:val="20"/>
          <w:lang w:val="en-US" w:eastAsia="zh-CN"/>
        </w:rPr>
        <w:t>年，日内瓦</w:t>
      </w:r>
    </w:p>
    <w:p w:rsidR="008C1166" w:rsidRDefault="008C1166" w:rsidP="008C1166">
      <w:pPr>
        <w:jc w:val="center"/>
        <w:rPr>
          <w:sz w:val="22"/>
          <w:lang w:val="en-US" w:eastAsia="zh-CN"/>
        </w:rPr>
      </w:pPr>
    </w:p>
    <w:p w:rsidR="008C1166" w:rsidRDefault="008C1166" w:rsidP="008C1166">
      <w:pPr>
        <w:jc w:val="center"/>
        <w:rPr>
          <w:sz w:val="20"/>
          <w:lang w:val="en-US" w:eastAsia="zh-CN"/>
        </w:rPr>
      </w:pPr>
      <w:r>
        <w:rPr>
          <w:sz w:val="20"/>
          <w:lang w:val="en-US"/>
        </w:rPr>
        <w:sym w:font="Symbol" w:char="F0E3"/>
      </w:r>
      <w:bookmarkStart w:id="1" w:name="iiannee"/>
      <w:bookmarkEnd w:id="1"/>
      <w:r>
        <w:rPr>
          <w:sz w:val="20"/>
          <w:lang w:val="en-US" w:eastAsia="zh-CN"/>
        </w:rPr>
        <w:t xml:space="preserve"> </w:t>
      </w:r>
      <w:r>
        <w:rPr>
          <w:rFonts w:hint="eastAsia"/>
          <w:sz w:val="20"/>
          <w:lang w:val="en-US" w:eastAsia="zh-CN"/>
        </w:rPr>
        <w:t>国际电联</w:t>
      </w:r>
      <w:r>
        <w:rPr>
          <w:sz w:val="20"/>
          <w:lang w:val="en-US" w:eastAsia="zh-CN"/>
        </w:rPr>
        <w:t xml:space="preserve"> 2012</w:t>
      </w:r>
    </w:p>
    <w:p w:rsidR="008C1166" w:rsidRDefault="008C1166" w:rsidP="008C1166">
      <w:pPr>
        <w:spacing w:before="160"/>
        <w:ind w:firstLineChars="236" w:firstLine="425"/>
        <w:jc w:val="left"/>
        <w:rPr>
          <w:sz w:val="18"/>
          <w:szCs w:val="18"/>
          <w:lang w:eastAsia="zh-CN"/>
        </w:rPr>
      </w:pPr>
      <w:r>
        <w:rPr>
          <w:rFonts w:hint="eastAsia"/>
          <w:sz w:val="18"/>
          <w:szCs w:val="18"/>
          <w:lang w:eastAsia="zh-CN"/>
        </w:rPr>
        <w:t>版权所有。未经国际电联书面许可，不得以任何手段翻印本出版物的任何部分。</w:t>
      </w:r>
    </w:p>
    <w:p w:rsidR="008C1166" w:rsidRDefault="008C1166" w:rsidP="008C1166">
      <w:pPr>
        <w:tabs>
          <w:tab w:val="clear" w:pos="794"/>
          <w:tab w:val="clear" w:pos="1191"/>
          <w:tab w:val="clear" w:pos="1588"/>
          <w:tab w:val="clear" w:pos="1985"/>
        </w:tabs>
        <w:overflowPunct/>
        <w:autoSpaceDE/>
        <w:autoSpaceDN/>
        <w:adjustRightInd/>
        <w:spacing w:before="0"/>
        <w:jc w:val="left"/>
        <w:rPr>
          <w:sz w:val="18"/>
          <w:szCs w:val="18"/>
          <w:lang w:eastAsia="zh-CN"/>
        </w:rPr>
        <w:sectPr w:rsidR="008C1166">
          <w:headerReference w:type="even" r:id="rId12"/>
          <w:pgSz w:w="11907" w:h="16834"/>
          <w:pgMar w:top="1418" w:right="1134" w:bottom="1134" w:left="1134" w:header="720" w:footer="482" w:gutter="0"/>
          <w:paperSrc w:first="15" w:other="15"/>
          <w:pgNumType w:fmt="lowerRoman" w:start="2"/>
          <w:cols w:space="720"/>
        </w:sectPr>
      </w:pPr>
    </w:p>
    <w:p w:rsidR="008C1166" w:rsidRDefault="008C1166" w:rsidP="008C1166">
      <w:pPr>
        <w:pStyle w:val="RecNoBR"/>
        <w:spacing w:before="240"/>
        <w:rPr>
          <w:lang w:eastAsia="zh-CN"/>
        </w:rPr>
      </w:pPr>
      <w:bookmarkStart w:id="2" w:name="irecnoe"/>
      <w:bookmarkStart w:id="3" w:name="Doc_title"/>
      <w:bookmarkEnd w:id="2"/>
      <w:r>
        <w:rPr>
          <w:lang w:eastAsia="zh-CN"/>
        </w:rPr>
        <w:lastRenderedPageBreak/>
        <w:t>ITU-R  BO.1516</w:t>
      </w:r>
      <w:bookmarkEnd w:id="3"/>
      <w:r>
        <w:rPr>
          <w:lang w:eastAsia="zh-CN"/>
        </w:rPr>
        <w:t>-1</w:t>
      </w:r>
      <w:r>
        <w:rPr>
          <w:rFonts w:hint="eastAsia"/>
          <w:lang w:eastAsia="zh-CN"/>
        </w:rPr>
        <w:t>建议书</w:t>
      </w:r>
    </w:p>
    <w:p w:rsidR="008C1166" w:rsidRDefault="008C1166" w:rsidP="008C1166">
      <w:pPr>
        <w:pStyle w:val="RectitleBR"/>
        <w:rPr>
          <w:lang w:val="en-US" w:eastAsia="zh-CN"/>
        </w:rPr>
      </w:pPr>
      <w:bookmarkStart w:id="4" w:name="Pre_title"/>
      <w:r>
        <w:rPr>
          <w:rFonts w:hint="eastAsia"/>
          <w:lang w:val="en-GB" w:eastAsia="zh-CN"/>
        </w:rPr>
        <w:t>工作在</w:t>
      </w:r>
      <w:r>
        <w:rPr>
          <w:lang w:val="en-US" w:eastAsia="zh-CN"/>
        </w:rPr>
        <w:t>11/12GHz</w:t>
      </w:r>
      <w:r>
        <w:rPr>
          <w:rFonts w:hint="eastAsia"/>
          <w:lang w:val="en-US" w:eastAsia="zh-CN"/>
        </w:rPr>
        <w:t>频段卫星所采用的数字多节目电视系统</w:t>
      </w:r>
      <w:bookmarkEnd w:id="4"/>
    </w:p>
    <w:p w:rsidR="008C1166" w:rsidRDefault="008C1166" w:rsidP="008C1166">
      <w:pPr>
        <w:pStyle w:val="Recref"/>
        <w:rPr>
          <w:lang w:eastAsia="zh-CN"/>
        </w:rPr>
      </w:pPr>
      <w:bookmarkStart w:id="5" w:name="Related_Questions"/>
      <w:r>
        <w:rPr>
          <w:rFonts w:hint="eastAsia"/>
          <w:lang w:eastAsia="zh-CN"/>
        </w:rPr>
        <w:t>（</w:t>
      </w:r>
      <w:r>
        <w:rPr>
          <w:lang w:eastAsia="zh-CN"/>
        </w:rPr>
        <w:t>ITU-R 285/4</w:t>
      </w:r>
      <w:r>
        <w:rPr>
          <w:rFonts w:hint="eastAsia"/>
          <w:lang w:eastAsia="zh-CN"/>
        </w:rPr>
        <w:t>号课题）</w:t>
      </w:r>
      <w:bookmarkEnd w:id="5"/>
    </w:p>
    <w:p w:rsidR="008C1166" w:rsidRDefault="008C1166" w:rsidP="008C1166">
      <w:pPr>
        <w:pStyle w:val="Recdate"/>
        <w:rPr>
          <w:lang w:eastAsia="zh-CN"/>
        </w:rPr>
      </w:pPr>
      <w:bookmarkStart w:id="6" w:name="Revision_history"/>
      <w:r>
        <w:rPr>
          <w:rFonts w:hint="eastAsia"/>
          <w:lang w:eastAsia="zh-CN"/>
        </w:rPr>
        <w:t>（</w:t>
      </w:r>
      <w:r>
        <w:rPr>
          <w:lang w:eastAsia="zh-CN"/>
        </w:rPr>
        <w:t>2001-2012</w:t>
      </w:r>
      <w:r>
        <w:rPr>
          <w:rFonts w:hint="eastAsia"/>
          <w:lang w:eastAsia="zh-CN"/>
        </w:rPr>
        <w:t>）</w:t>
      </w:r>
      <w:bookmarkEnd w:id="6"/>
    </w:p>
    <w:p w:rsidR="008C1166" w:rsidRDefault="008C1166" w:rsidP="008C1166">
      <w:pPr>
        <w:pStyle w:val="Heading1"/>
        <w:rPr>
          <w:sz w:val="22"/>
          <w:szCs w:val="22"/>
          <w:lang w:eastAsia="zh-CN"/>
        </w:rPr>
      </w:pPr>
      <w:r>
        <w:rPr>
          <w:rFonts w:hint="eastAsia"/>
          <w:sz w:val="22"/>
          <w:szCs w:val="22"/>
          <w:lang w:eastAsia="zh-CN"/>
        </w:rPr>
        <w:t>范围</w:t>
      </w:r>
    </w:p>
    <w:p w:rsidR="008C1166" w:rsidRDefault="008C1166" w:rsidP="008C1166">
      <w:pPr>
        <w:ind w:firstLineChars="200" w:firstLine="440"/>
        <w:rPr>
          <w:sz w:val="22"/>
          <w:szCs w:val="22"/>
          <w:lang w:val="en-GB" w:eastAsia="zh-CN"/>
        </w:rPr>
      </w:pPr>
      <w:r>
        <w:rPr>
          <w:rFonts w:hint="eastAsia"/>
          <w:sz w:val="22"/>
          <w:szCs w:val="22"/>
          <w:lang w:val="en-GB" w:eastAsia="zh-CN"/>
        </w:rPr>
        <w:t>本建议书建议了对用于电视、声音及数据业务的四种卫星数字多节目接收系统的通用功能要求</w:t>
      </w:r>
      <w:r>
        <w:rPr>
          <w:rFonts w:hint="eastAsia"/>
          <w:sz w:val="22"/>
          <w:szCs w:val="22"/>
          <w:lang w:eastAsia="zh-CN"/>
        </w:rPr>
        <w:t>。附件</w:t>
      </w:r>
      <w:r>
        <w:rPr>
          <w:sz w:val="22"/>
          <w:szCs w:val="22"/>
          <w:lang w:val="en-GB" w:eastAsia="zh-CN"/>
        </w:rPr>
        <w:t>1</w:t>
      </w:r>
      <w:r>
        <w:rPr>
          <w:rFonts w:hint="eastAsia"/>
          <w:sz w:val="22"/>
          <w:szCs w:val="22"/>
          <w:lang w:val="en-GB" w:eastAsia="zh-CN"/>
        </w:rPr>
        <w:t>给出了对通过工作在</w:t>
      </w:r>
      <w:r>
        <w:rPr>
          <w:sz w:val="22"/>
          <w:szCs w:val="22"/>
          <w:lang w:val="en-GB" w:eastAsia="zh-CN"/>
        </w:rPr>
        <w:t>11/12 GHz</w:t>
      </w:r>
      <w:r>
        <w:rPr>
          <w:rFonts w:hint="eastAsia"/>
          <w:sz w:val="22"/>
          <w:szCs w:val="22"/>
          <w:lang w:val="en-GB" w:eastAsia="zh-CN"/>
        </w:rPr>
        <w:t>频段卫星进行电视传输的通用功能要求。</w:t>
      </w:r>
      <w:r>
        <w:rPr>
          <w:sz w:val="22"/>
          <w:szCs w:val="22"/>
          <w:lang w:val="en-GB" w:eastAsia="zh-CN"/>
        </w:rPr>
        <w:t xml:space="preserve"> </w:t>
      </w:r>
    </w:p>
    <w:p w:rsidR="008C1166" w:rsidRDefault="008C1166" w:rsidP="008C1166">
      <w:pPr>
        <w:pStyle w:val="Normalaftertitle"/>
        <w:spacing w:before="720"/>
        <w:rPr>
          <w:lang w:val="en-GB" w:eastAsia="zh-CN"/>
        </w:rPr>
      </w:pPr>
      <w:r>
        <w:rPr>
          <w:rFonts w:ascii="SimSun" w:hAnsi="SimSun" w:cs="SimSun" w:hint="eastAsia"/>
          <w:lang w:eastAsia="zh-CN"/>
        </w:rPr>
        <w:t>国际电联无线电通信全会</w:t>
      </w:r>
      <w:r>
        <w:rPr>
          <w:lang w:val="en-GB" w:eastAsia="zh-CN"/>
        </w:rPr>
        <w:t>,</w:t>
      </w:r>
    </w:p>
    <w:p w:rsidR="008C1166" w:rsidRDefault="008C1166" w:rsidP="008C1166">
      <w:pPr>
        <w:pStyle w:val="Call"/>
        <w:rPr>
          <w:rFonts w:ascii="楷体" w:eastAsia="STKaiti" w:hAnsi="楷体"/>
          <w:i w:val="0"/>
          <w:lang w:val="en-US" w:eastAsia="zh-CN"/>
        </w:rPr>
      </w:pPr>
      <w:r>
        <w:rPr>
          <w:rFonts w:ascii="楷体" w:eastAsia="STKaiti" w:hAnsi="楷体" w:hint="eastAsia"/>
          <w:i w:val="0"/>
          <w:lang w:val="en-US" w:eastAsia="zh-CN"/>
        </w:rPr>
        <w:t>考虑到</w:t>
      </w:r>
    </w:p>
    <w:p w:rsidR="008C1166" w:rsidRDefault="008C1166" w:rsidP="008C1166">
      <w:pPr>
        <w:rPr>
          <w:lang w:val="en-GB" w:eastAsia="zh-CN"/>
        </w:rPr>
      </w:pPr>
      <w:r>
        <w:rPr>
          <w:lang w:val="en-GB" w:eastAsia="zh-CN"/>
        </w:rPr>
        <w:t>a)</w:t>
      </w:r>
      <w:r>
        <w:rPr>
          <w:lang w:val="en-GB" w:eastAsia="zh-CN"/>
        </w:rPr>
        <w:tab/>
      </w:r>
      <w:r>
        <w:rPr>
          <w:rFonts w:hint="eastAsia"/>
          <w:lang w:val="en-GB" w:eastAsia="zh-CN"/>
        </w:rPr>
        <w:t>数字多节目系统是为工作在</w:t>
      </w:r>
      <w:r>
        <w:rPr>
          <w:lang w:val="en-GB" w:eastAsia="zh-CN"/>
        </w:rPr>
        <w:t>11/12 GHz</w:t>
      </w:r>
      <w:r>
        <w:rPr>
          <w:rFonts w:hint="eastAsia"/>
          <w:lang w:val="en-GB" w:eastAsia="zh-CN"/>
        </w:rPr>
        <w:t>频段的卫星而设计的；</w:t>
      </w:r>
    </w:p>
    <w:p w:rsidR="008C1166" w:rsidRDefault="008C1166" w:rsidP="008C1166">
      <w:pPr>
        <w:rPr>
          <w:lang w:val="en-GB" w:eastAsia="zh-CN"/>
        </w:rPr>
      </w:pPr>
      <w:r>
        <w:rPr>
          <w:lang w:val="en-GB" w:eastAsia="zh-CN"/>
        </w:rPr>
        <w:t>b)</w:t>
      </w:r>
      <w:r>
        <w:rPr>
          <w:lang w:val="en-GB" w:eastAsia="zh-CN"/>
        </w:rPr>
        <w:tab/>
      </w:r>
      <w:r>
        <w:rPr>
          <w:rFonts w:hint="eastAsia"/>
          <w:lang w:val="en-GB" w:eastAsia="zh-CN"/>
        </w:rPr>
        <w:t>这些系统是数字式的，在视频、声音和数据的服务质量、使用灵活性、频谱效率和发射鲁棒性上提供了明显的优点；</w:t>
      </w:r>
    </w:p>
    <w:p w:rsidR="008C1166" w:rsidRDefault="008C1166" w:rsidP="008C1166">
      <w:pPr>
        <w:rPr>
          <w:lang w:val="en-GB" w:eastAsia="zh-CN"/>
        </w:rPr>
      </w:pPr>
      <w:r>
        <w:rPr>
          <w:lang w:val="en-GB" w:eastAsia="zh-CN"/>
        </w:rPr>
        <w:t>c)</w:t>
      </w:r>
      <w:r>
        <w:rPr>
          <w:lang w:val="en-GB" w:eastAsia="zh-CN"/>
        </w:rPr>
        <w:tab/>
      </w:r>
      <w:r>
        <w:rPr>
          <w:rFonts w:hint="eastAsia"/>
          <w:lang w:val="en-GB" w:eastAsia="zh-CN"/>
        </w:rPr>
        <w:t>这些系统为在单一复用中的业务提供多重性，例如电视节目、多媒体单元、数据业务、音频频道及类似；</w:t>
      </w:r>
    </w:p>
    <w:p w:rsidR="008C1166" w:rsidRDefault="008C1166" w:rsidP="008C1166">
      <w:pPr>
        <w:rPr>
          <w:lang w:val="en-GB" w:eastAsia="zh-CN"/>
        </w:rPr>
      </w:pPr>
      <w:r>
        <w:rPr>
          <w:lang w:val="en-GB" w:eastAsia="zh-CN"/>
        </w:rPr>
        <w:t>d)</w:t>
      </w:r>
      <w:r>
        <w:rPr>
          <w:lang w:val="en-GB" w:eastAsia="zh-CN"/>
        </w:rPr>
        <w:tab/>
      </w:r>
      <w:r>
        <w:rPr>
          <w:rFonts w:hint="eastAsia"/>
          <w:lang w:val="en-GB" w:eastAsia="zh-CN"/>
        </w:rPr>
        <w:t>这些系统或者是处于广泛运行使用之中，或者计划在近期投入运行使用；</w:t>
      </w:r>
    </w:p>
    <w:p w:rsidR="008C1166" w:rsidRDefault="008C1166" w:rsidP="008C1166">
      <w:pPr>
        <w:rPr>
          <w:lang w:val="en-GB" w:eastAsia="zh-CN"/>
        </w:rPr>
      </w:pPr>
      <w:r>
        <w:rPr>
          <w:lang w:val="en-GB" w:eastAsia="ja-JP"/>
        </w:rPr>
        <w:t>e)</w:t>
      </w:r>
      <w:r>
        <w:rPr>
          <w:lang w:val="en-GB" w:eastAsia="zh-CN"/>
        </w:rPr>
        <w:tab/>
      </w:r>
      <w:r>
        <w:rPr>
          <w:rFonts w:hint="eastAsia"/>
          <w:lang w:val="en-GB" w:eastAsia="zh-CN"/>
        </w:rPr>
        <w:t>随着前</w:t>
      </w:r>
      <w:r>
        <w:rPr>
          <w:lang w:val="en-GB" w:eastAsia="zh-CN"/>
        </w:rPr>
        <w:t>ITU-R BO.1294</w:t>
      </w:r>
      <w:r>
        <w:rPr>
          <w:rFonts w:hint="eastAsia"/>
          <w:lang w:val="en-GB" w:eastAsia="zh-CN"/>
        </w:rPr>
        <w:t>建议书的发展，在数字多节目系统技术中已经取得了显著的进步，且这些进步已经被包括在</w:t>
      </w:r>
      <w:r>
        <w:rPr>
          <w:lang w:val="en-GB" w:eastAsia="zh-CN"/>
        </w:rPr>
        <w:t>ITU-R BO.1408</w:t>
      </w:r>
      <w:r>
        <w:rPr>
          <w:rFonts w:hint="eastAsia"/>
          <w:lang w:val="en-GB" w:eastAsia="zh-CN"/>
        </w:rPr>
        <w:t>建议书所描述的系统之中；</w:t>
      </w:r>
    </w:p>
    <w:p w:rsidR="008C1166" w:rsidRDefault="008C1166" w:rsidP="008C1166">
      <w:pPr>
        <w:rPr>
          <w:lang w:val="en-GB" w:eastAsia="zh-CN"/>
        </w:rPr>
      </w:pPr>
      <w:r>
        <w:rPr>
          <w:lang w:val="en-GB" w:eastAsia="zh-CN"/>
        </w:rPr>
        <w:t>f)</w:t>
      </w:r>
      <w:r>
        <w:rPr>
          <w:lang w:val="en-GB" w:eastAsia="zh-CN"/>
        </w:rPr>
        <w:tab/>
      </w:r>
      <w:r>
        <w:rPr>
          <w:rFonts w:hint="eastAsia"/>
          <w:lang w:val="en-GB" w:eastAsia="zh-CN"/>
        </w:rPr>
        <w:t>已经设计、制造出与这些系统中的二种或三种的一些或者所有通用单元相兼容的集成电路，并且被广泛采用；</w:t>
      </w:r>
    </w:p>
    <w:p w:rsidR="008C1166" w:rsidRDefault="008C1166" w:rsidP="008C1166">
      <w:pPr>
        <w:rPr>
          <w:lang w:val="en-GB" w:eastAsia="zh-CN"/>
        </w:rPr>
      </w:pPr>
      <w:r>
        <w:rPr>
          <w:lang w:val="en-GB" w:eastAsia="zh-CN"/>
        </w:rPr>
        <w:t>g)</w:t>
      </w:r>
      <w:r>
        <w:rPr>
          <w:lang w:val="en-GB" w:eastAsia="zh-CN"/>
        </w:rPr>
        <w:tab/>
      </w:r>
      <w:r>
        <w:rPr>
          <w:rFonts w:hint="eastAsia"/>
          <w:lang w:val="en-GB" w:eastAsia="zh-CN"/>
        </w:rPr>
        <w:t>这些系统具有各种不同的特点，它们可以使得这些系统中的某一个更适合于一个管理机构的需求；</w:t>
      </w:r>
    </w:p>
    <w:p w:rsidR="008C1166" w:rsidRDefault="008C1166" w:rsidP="008C1166">
      <w:pPr>
        <w:rPr>
          <w:lang w:val="en-GB" w:eastAsia="zh-CN"/>
        </w:rPr>
      </w:pPr>
      <w:r>
        <w:rPr>
          <w:lang w:val="en-GB" w:eastAsia="ja-JP"/>
        </w:rPr>
        <w:t>h</w:t>
      </w:r>
      <w:r>
        <w:rPr>
          <w:lang w:val="en-GB" w:eastAsia="zh-CN"/>
        </w:rPr>
        <w:t>)</w:t>
      </w:r>
      <w:r>
        <w:rPr>
          <w:lang w:val="en-GB" w:eastAsia="zh-CN"/>
        </w:rPr>
        <w:tab/>
        <w:t>ITU-R </w:t>
      </w:r>
      <w:r>
        <w:rPr>
          <w:rFonts w:hint="eastAsia"/>
          <w:lang w:val="en-GB" w:eastAsia="zh-CN"/>
        </w:rPr>
        <w:t>第</w:t>
      </w:r>
      <w:r>
        <w:rPr>
          <w:lang w:val="en-GB" w:eastAsia="zh-CN"/>
        </w:rPr>
        <w:t>1</w:t>
      </w:r>
      <w:r>
        <w:rPr>
          <w:rFonts w:hint="eastAsia"/>
          <w:lang w:val="en-GB" w:eastAsia="zh-CN"/>
        </w:rPr>
        <w:t>号决议规定，当建议书提供与一个特定无线应用相关的各种系统的信息时，它们必须要基于与该应用相关的标准，并且在可能的情况下，应包括采用这些标准对所建议系统的评估</w:t>
      </w:r>
      <w:r>
        <w:rPr>
          <w:rFonts w:ascii="SimSun" w:hAnsi="SimSun" w:hint="eastAsia"/>
          <w:lang w:val="en-GB" w:eastAsia="zh-CN"/>
        </w:rPr>
        <w:t>”</w:t>
      </w:r>
      <w:r>
        <w:rPr>
          <w:rFonts w:hint="eastAsia"/>
          <w:lang w:val="en-GB" w:eastAsia="zh-CN"/>
        </w:rPr>
        <w:t>，</w:t>
      </w:r>
    </w:p>
    <w:p w:rsidR="008C1166" w:rsidRDefault="008C1166" w:rsidP="008C1166">
      <w:pPr>
        <w:pStyle w:val="Call"/>
        <w:rPr>
          <w:rFonts w:ascii="楷体" w:eastAsia="STKaiti" w:hAnsi="楷体"/>
          <w:i w:val="0"/>
          <w:lang w:val="en-US" w:eastAsia="zh-CN"/>
        </w:rPr>
      </w:pPr>
      <w:r>
        <w:rPr>
          <w:rFonts w:ascii="楷体" w:eastAsia="STKaiti" w:hAnsi="楷体" w:hint="eastAsia"/>
          <w:i w:val="0"/>
          <w:lang w:val="en-US" w:eastAsia="zh-CN"/>
        </w:rPr>
        <w:t>建议</w:t>
      </w:r>
    </w:p>
    <w:p w:rsidR="008C1166" w:rsidRDefault="008C1166" w:rsidP="008C1166">
      <w:pPr>
        <w:rPr>
          <w:lang w:val="en-GB" w:eastAsia="zh-CN"/>
        </w:rPr>
      </w:pPr>
      <w:r>
        <w:rPr>
          <w:b/>
          <w:lang w:val="en-GB" w:eastAsia="zh-CN"/>
        </w:rPr>
        <w:t>1</w:t>
      </w:r>
      <w:r>
        <w:rPr>
          <w:lang w:val="en-GB" w:eastAsia="zh-CN"/>
        </w:rPr>
        <w:tab/>
      </w:r>
      <w:r>
        <w:rPr>
          <w:rFonts w:hint="eastAsia"/>
          <w:lang w:val="en-GB" w:eastAsia="zh-CN"/>
        </w:rPr>
        <w:t>希望实施通过卫星的数字多节目电视业务的管理机构应该参考附件</w:t>
      </w:r>
      <w:r>
        <w:rPr>
          <w:lang w:val="en-GB" w:eastAsia="zh-CN"/>
        </w:rPr>
        <w:t>1</w:t>
      </w:r>
      <w:r>
        <w:rPr>
          <w:lang w:val="en-GB" w:eastAsia="ja-JP"/>
        </w:rPr>
        <w:t>§</w:t>
      </w:r>
      <w:r>
        <w:rPr>
          <w:lang w:val="en-GB" w:eastAsia="zh-CN"/>
        </w:rPr>
        <w:t>4</w:t>
      </w:r>
      <w:r>
        <w:rPr>
          <w:rFonts w:hint="eastAsia"/>
          <w:lang w:val="en-GB" w:eastAsia="zh-CN"/>
        </w:rPr>
        <w:t>中所描述的特性，作为在选择一个特定系统时的辅助；</w:t>
      </w:r>
    </w:p>
    <w:p w:rsidR="008C1166" w:rsidRDefault="008C1166" w:rsidP="008C1166">
      <w:pPr>
        <w:rPr>
          <w:lang w:val="en-GB" w:eastAsia="zh-CN"/>
        </w:rPr>
      </w:pPr>
      <w:r>
        <w:rPr>
          <w:b/>
          <w:lang w:val="en-GB" w:eastAsia="zh-CN"/>
        </w:rPr>
        <w:t>2</w:t>
      </w:r>
      <w:r>
        <w:rPr>
          <w:lang w:val="en-GB" w:eastAsia="zh-CN"/>
        </w:rPr>
        <w:tab/>
      </w:r>
      <w:r>
        <w:rPr>
          <w:rFonts w:hint="eastAsia"/>
          <w:lang w:val="en-GB" w:eastAsia="zh-CN"/>
        </w:rPr>
        <w:t>当实施通过卫星的数字多节目电视业务时，应该选择附件</w:t>
      </w:r>
      <w:r>
        <w:rPr>
          <w:lang w:val="en-GB" w:eastAsia="zh-CN"/>
        </w:rPr>
        <w:t>1</w:t>
      </w:r>
      <w:r>
        <w:rPr>
          <w:rFonts w:hint="eastAsia"/>
          <w:lang w:val="en-GB" w:eastAsia="zh-CN"/>
        </w:rPr>
        <w:t>中所描述的传输系统之一；</w:t>
      </w:r>
    </w:p>
    <w:p w:rsidR="008C1166" w:rsidRDefault="008C1166" w:rsidP="008C1166">
      <w:pPr>
        <w:keepNext/>
        <w:keepLines/>
        <w:rPr>
          <w:lang w:val="en-GB" w:eastAsia="zh-CN"/>
        </w:rPr>
      </w:pPr>
      <w:r>
        <w:rPr>
          <w:b/>
          <w:lang w:val="en-GB" w:eastAsia="zh-CN"/>
        </w:rPr>
        <w:br w:type="page"/>
        <w:t>3</w:t>
      </w:r>
      <w:r>
        <w:rPr>
          <w:lang w:val="en-GB" w:eastAsia="zh-CN"/>
        </w:rPr>
        <w:tab/>
      </w:r>
      <w:r>
        <w:rPr>
          <w:rFonts w:hint="eastAsia"/>
          <w:lang w:val="en-GB" w:eastAsia="zh-CN"/>
        </w:rPr>
        <w:t>如同附件</w:t>
      </w:r>
      <w:r>
        <w:rPr>
          <w:lang w:val="en-GB" w:eastAsia="zh-CN"/>
        </w:rPr>
        <w:t>1§ 3</w:t>
      </w:r>
      <w:r>
        <w:rPr>
          <w:rFonts w:hint="eastAsia"/>
          <w:lang w:val="en-GB" w:eastAsia="zh-CN"/>
        </w:rPr>
        <w:t>中所描述，一个数字多节目传输系统通用功能要求的通用单元应该在有多于一个系统共存或者在将来可能共存的那些地区中作用为这些业务实现的基础。</w:t>
      </w:r>
    </w:p>
    <w:p w:rsidR="008C1166" w:rsidRDefault="008C1166" w:rsidP="008C1166">
      <w:pPr>
        <w:rPr>
          <w:lang w:val="en-GB" w:eastAsia="zh-CN"/>
        </w:rPr>
      </w:pPr>
    </w:p>
    <w:p w:rsidR="008C1166" w:rsidRDefault="008C1166" w:rsidP="008C1166">
      <w:pPr>
        <w:rPr>
          <w:lang w:val="en-GB" w:eastAsia="zh-CN"/>
        </w:rPr>
      </w:pPr>
    </w:p>
    <w:p w:rsidR="008C1166" w:rsidRDefault="008C1166" w:rsidP="008C1166">
      <w:pPr>
        <w:pStyle w:val="AnnexNoTitle"/>
        <w:rPr>
          <w:lang w:val="en-GB" w:eastAsia="zh-CN"/>
        </w:rPr>
      </w:pPr>
      <w:bookmarkStart w:id="7" w:name="_Toc309890544"/>
      <w:r>
        <w:rPr>
          <w:rFonts w:hint="eastAsia"/>
          <w:lang w:val="en-GB" w:eastAsia="zh-CN"/>
        </w:rPr>
        <w:t>附件</w:t>
      </w:r>
      <w:r>
        <w:rPr>
          <w:lang w:val="en-GB" w:eastAsia="zh-CN"/>
        </w:rPr>
        <w:t>1</w:t>
      </w:r>
      <w:r>
        <w:rPr>
          <w:lang w:val="en-GB" w:eastAsia="zh-CN"/>
        </w:rPr>
        <w:br/>
      </w:r>
      <w:r>
        <w:rPr>
          <w:lang w:val="en-GB" w:eastAsia="zh-CN"/>
        </w:rPr>
        <w:br/>
      </w:r>
      <w:r>
        <w:rPr>
          <w:rFonts w:hint="eastAsia"/>
          <w:lang w:val="en-GB" w:eastAsia="zh-CN"/>
        </w:rPr>
        <w:t>对由工作在</w:t>
      </w:r>
      <w:r>
        <w:rPr>
          <w:lang w:val="en-GB" w:eastAsia="zh-CN"/>
        </w:rPr>
        <w:t>11/12 GHz</w:t>
      </w:r>
      <w:r>
        <w:rPr>
          <w:rFonts w:hint="eastAsia"/>
          <w:lang w:val="en-GB" w:eastAsia="zh-CN"/>
        </w:rPr>
        <w:t>频段卫星发送的数字多节目电视</w:t>
      </w:r>
      <w:r>
        <w:rPr>
          <w:lang w:val="en-GB" w:eastAsia="zh-CN"/>
        </w:rPr>
        <w:br/>
      </w:r>
      <w:r>
        <w:rPr>
          <w:rFonts w:hint="eastAsia"/>
          <w:lang w:val="en-GB" w:eastAsia="zh-CN"/>
        </w:rPr>
        <w:t>进行接收时的通用功能要求</w:t>
      </w:r>
      <w:bookmarkEnd w:id="7"/>
    </w:p>
    <w:p w:rsidR="008C1166" w:rsidRDefault="008C1166" w:rsidP="008C1166">
      <w:pPr>
        <w:rPr>
          <w:lang w:val="en-GB" w:eastAsia="zh-CN"/>
        </w:rPr>
      </w:pPr>
      <w:bookmarkStart w:id="8" w:name="_Toc368359016"/>
      <w:bookmarkStart w:id="9" w:name="_Toc361456150"/>
      <w:bookmarkStart w:id="10" w:name="_Toc361021300"/>
      <w:bookmarkStart w:id="11" w:name="_Toc360952128"/>
      <w:bookmarkStart w:id="12" w:name="_Toc360601911"/>
      <w:bookmarkStart w:id="13" w:name="_Toc360356573"/>
      <w:bookmarkStart w:id="14" w:name="_Toc359821125"/>
      <w:bookmarkStart w:id="15" w:name="_Toc352488576"/>
    </w:p>
    <w:p w:rsidR="008C1166" w:rsidRPr="005E6485" w:rsidRDefault="008C1166" w:rsidP="005E6485">
      <w:pPr>
        <w:pStyle w:val="Heading1"/>
        <w:spacing w:before="120"/>
        <w:jc w:val="center"/>
        <w:rPr>
          <w:b w:val="0"/>
          <w:bCs/>
          <w:lang w:eastAsia="zh-CN"/>
        </w:rPr>
      </w:pPr>
      <w:r w:rsidRPr="005E6485">
        <w:rPr>
          <w:rFonts w:hint="eastAsia"/>
          <w:b w:val="0"/>
          <w:bCs/>
          <w:lang w:eastAsia="zh-CN"/>
        </w:rPr>
        <w:t>目录</w:t>
      </w:r>
      <w:bookmarkStart w:id="16" w:name="_GoBack"/>
      <w:bookmarkEnd w:id="16"/>
    </w:p>
    <w:p w:rsidR="008C1166" w:rsidRDefault="008C1166" w:rsidP="008C1166">
      <w:pPr>
        <w:pStyle w:val="Call"/>
        <w:jc w:val="right"/>
        <w:rPr>
          <w:lang w:val="en-GB" w:eastAsia="zh-CN"/>
        </w:rPr>
      </w:pPr>
      <w:r>
        <w:rPr>
          <w:lang w:val="en-GB" w:eastAsia="zh-CN"/>
        </w:rPr>
        <w:tab/>
      </w:r>
      <w:r>
        <w:rPr>
          <w:rFonts w:ascii="楷体" w:eastAsia="STKaiti" w:hAnsi="楷体" w:hint="eastAsia"/>
          <w:i w:val="0"/>
          <w:lang w:val="en-US" w:eastAsia="zh-CN"/>
        </w:rPr>
        <w:t>页</w:t>
      </w:r>
    </w:p>
    <w:p w:rsidR="008C1166" w:rsidRDefault="008C1166" w:rsidP="008C1166">
      <w:pPr>
        <w:pStyle w:val="TOC1"/>
        <w:spacing w:before="160"/>
        <w:rPr>
          <w:lang w:eastAsia="zh-CN"/>
        </w:rPr>
      </w:pPr>
      <w:r>
        <w:rPr>
          <w:lang w:val="en-GB" w:eastAsia="zh-CN"/>
        </w:rPr>
        <w:t>1</w:t>
      </w:r>
      <w:r>
        <w:rPr>
          <w:lang w:eastAsia="zh-CN"/>
        </w:rPr>
        <w:tab/>
      </w:r>
      <w:r>
        <w:rPr>
          <w:rFonts w:hint="eastAsia"/>
          <w:lang w:val="en-GB" w:eastAsia="zh-CN"/>
        </w:rPr>
        <w:t>引言</w:t>
      </w:r>
      <w:r>
        <w:rPr>
          <w:webHidden/>
          <w:lang w:eastAsia="zh-CN"/>
        </w:rPr>
        <w:tab/>
      </w:r>
      <w:r>
        <w:rPr>
          <w:webHidden/>
          <w:lang w:eastAsia="zh-CN"/>
        </w:rPr>
        <w:tab/>
        <w:t>5</w:t>
      </w:r>
    </w:p>
    <w:p w:rsidR="008C1166" w:rsidRDefault="008C1166" w:rsidP="008C1166">
      <w:pPr>
        <w:pStyle w:val="TOC1"/>
        <w:spacing w:before="160"/>
        <w:rPr>
          <w:lang w:eastAsia="zh-CN"/>
        </w:rPr>
      </w:pPr>
      <w:r>
        <w:rPr>
          <w:lang w:val="en-GB" w:eastAsia="zh-CN"/>
        </w:rPr>
        <w:t>2</w:t>
      </w:r>
      <w:r>
        <w:rPr>
          <w:lang w:eastAsia="zh-CN"/>
        </w:rPr>
        <w:tab/>
      </w:r>
      <w:r>
        <w:rPr>
          <w:rFonts w:hint="eastAsia"/>
          <w:lang w:val="en-GB" w:eastAsia="zh-CN"/>
        </w:rPr>
        <w:t>数字多节目传输系统的通用参考模型</w:t>
      </w:r>
      <w:r>
        <w:rPr>
          <w:webHidden/>
          <w:lang w:eastAsia="zh-CN"/>
        </w:rPr>
        <w:tab/>
      </w:r>
      <w:r>
        <w:rPr>
          <w:webHidden/>
          <w:lang w:eastAsia="zh-CN"/>
        </w:rPr>
        <w:tab/>
        <w:t>6</w:t>
      </w:r>
    </w:p>
    <w:p w:rsidR="008C1166" w:rsidRDefault="008C1166" w:rsidP="008C1166">
      <w:pPr>
        <w:pStyle w:val="TOC2"/>
        <w:rPr>
          <w:lang w:eastAsia="zh-CN"/>
        </w:rPr>
      </w:pPr>
      <w:r>
        <w:rPr>
          <w:lang w:val="en-GB" w:eastAsia="zh-CN"/>
        </w:rPr>
        <w:t>2.1</w:t>
      </w:r>
      <w:r>
        <w:rPr>
          <w:lang w:eastAsia="zh-CN"/>
        </w:rPr>
        <w:tab/>
      </w:r>
      <w:r>
        <w:rPr>
          <w:rFonts w:hint="eastAsia"/>
          <w:lang w:val="en-GB" w:eastAsia="zh-CN"/>
        </w:rPr>
        <w:t>通用参考模型</w:t>
      </w:r>
      <w:r>
        <w:rPr>
          <w:webHidden/>
          <w:lang w:eastAsia="zh-CN"/>
        </w:rPr>
        <w:tab/>
      </w:r>
      <w:r>
        <w:rPr>
          <w:webHidden/>
          <w:lang w:eastAsia="zh-CN"/>
        </w:rPr>
        <w:tab/>
        <w:t>6</w:t>
      </w:r>
    </w:p>
    <w:p w:rsidR="008C1166" w:rsidRDefault="008C1166" w:rsidP="008C1166">
      <w:pPr>
        <w:pStyle w:val="TOC2"/>
        <w:rPr>
          <w:lang w:eastAsia="zh-CN"/>
        </w:rPr>
      </w:pPr>
      <w:r>
        <w:rPr>
          <w:lang w:val="en-GB" w:eastAsia="zh-CN"/>
        </w:rPr>
        <w:t>2.2</w:t>
      </w:r>
      <w:r>
        <w:rPr>
          <w:lang w:eastAsia="zh-CN"/>
        </w:rPr>
        <w:tab/>
      </w:r>
      <w:r>
        <w:rPr>
          <w:rFonts w:hint="eastAsia"/>
          <w:lang w:val="en-GB" w:eastAsia="zh-CN"/>
        </w:rPr>
        <w:t>应用于卫星</w:t>
      </w:r>
      <w:r>
        <w:rPr>
          <w:lang w:val="en-GB" w:eastAsia="zh-CN"/>
        </w:rPr>
        <w:t>IRD</w:t>
      </w:r>
      <w:r>
        <w:rPr>
          <w:webHidden/>
          <w:lang w:eastAsia="zh-CN"/>
        </w:rPr>
        <w:tab/>
      </w:r>
      <w:r>
        <w:rPr>
          <w:webHidden/>
          <w:lang w:eastAsia="zh-CN"/>
        </w:rPr>
        <w:tab/>
        <w:t>7</w:t>
      </w:r>
    </w:p>
    <w:p w:rsidR="008C1166" w:rsidRDefault="008C1166" w:rsidP="008C1166">
      <w:pPr>
        <w:pStyle w:val="TOC1"/>
        <w:spacing w:before="160"/>
        <w:rPr>
          <w:lang w:eastAsia="zh-CN"/>
        </w:rPr>
      </w:pPr>
      <w:r>
        <w:rPr>
          <w:lang w:val="en-GB" w:eastAsia="zh-CN"/>
        </w:rPr>
        <w:t>3</w:t>
      </w:r>
      <w:r>
        <w:rPr>
          <w:lang w:eastAsia="zh-CN"/>
        </w:rPr>
        <w:tab/>
      </w:r>
      <w:r>
        <w:rPr>
          <w:rFonts w:hint="eastAsia"/>
          <w:lang w:val="en-GB" w:eastAsia="zh-CN"/>
        </w:rPr>
        <w:t>数字多节目传输系统的通用单元</w:t>
      </w:r>
      <w:r>
        <w:rPr>
          <w:webHidden/>
          <w:lang w:eastAsia="zh-CN"/>
        </w:rPr>
        <w:tab/>
      </w:r>
      <w:r>
        <w:rPr>
          <w:webHidden/>
          <w:lang w:eastAsia="zh-CN"/>
        </w:rPr>
        <w:tab/>
        <w:t>9</w:t>
      </w:r>
    </w:p>
    <w:p w:rsidR="008C1166" w:rsidRDefault="008C1166" w:rsidP="008C1166">
      <w:pPr>
        <w:pStyle w:val="TOC2"/>
        <w:rPr>
          <w:lang w:eastAsia="zh-CN"/>
        </w:rPr>
      </w:pPr>
      <w:r>
        <w:rPr>
          <w:lang w:val="en-GB" w:eastAsia="zh-CN"/>
        </w:rPr>
        <w:t>3.1</w:t>
      </w:r>
      <w:r>
        <w:rPr>
          <w:lang w:eastAsia="zh-CN"/>
        </w:rPr>
        <w:tab/>
      </w:r>
      <w:r>
        <w:rPr>
          <w:rFonts w:hint="eastAsia"/>
          <w:lang w:val="en-GB" w:eastAsia="zh-CN"/>
        </w:rPr>
        <w:t>调制</w:t>
      </w:r>
      <w:r>
        <w:rPr>
          <w:lang w:val="en-GB" w:eastAsia="zh-CN"/>
        </w:rPr>
        <w:t>/</w:t>
      </w:r>
      <w:r>
        <w:rPr>
          <w:rFonts w:hint="eastAsia"/>
          <w:lang w:val="en-GB" w:eastAsia="zh-CN"/>
        </w:rPr>
        <w:t>解调制与编码</w:t>
      </w:r>
      <w:r>
        <w:rPr>
          <w:lang w:val="en-GB" w:eastAsia="zh-CN"/>
        </w:rPr>
        <w:t>/</w:t>
      </w:r>
      <w:r>
        <w:rPr>
          <w:rFonts w:hint="eastAsia"/>
          <w:lang w:val="en-GB" w:eastAsia="zh-CN"/>
        </w:rPr>
        <w:t>解码</w:t>
      </w:r>
      <w:r>
        <w:rPr>
          <w:webHidden/>
          <w:lang w:eastAsia="zh-CN"/>
        </w:rPr>
        <w:tab/>
      </w:r>
      <w:r>
        <w:rPr>
          <w:webHidden/>
          <w:lang w:eastAsia="zh-CN"/>
        </w:rPr>
        <w:tab/>
        <w:t>9</w:t>
      </w:r>
    </w:p>
    <w:p w:rsidR="008C1166" w:rsidRDefault="008C1166" w:rsidP="008C1166">
      <w:pPr>
        <w:pStyle w:val="TOC3"/>
        <w:rPr>
          <w:lang w:eastAsia="zh-CN"/>
        </w:rPr>
      </w:pPr>
      <w:r>
        <w:rPr>
          <w:lang w:val="en-GB" w:eastAsia="zh-CN"/>
        </w:rPr>
        <w:t>3.1.1</w:t>
      </w:r>
      <w:r>
        <w:rPr>
          <w:lang w:eastAsia="zh-CN"/>
        </w:rPr>
        <w:tab/>
      </w:r>
      <w:r>
        <w:rPr>
          <w:rFonts w:hint="eastAsia"/>
          <w:lang w:val="en-GB" w:eastAsia="zh-CN"/>
        </w:rPr>
        <w:t>调制与解调制</w:t>
      </w:r>
      <w:r>
        <w:rPr>
          <w:webHidden/>
          <w:lang w:eastAsia="zh-CN"/>
        </w:rPr>
        <w:tab/>
      </w:r>
      <w:r>
        <w:rPr>
          <w:webHidden/>
          <w:lang w:eastAsia="zh-CN"/>
        </w:rPr>
        <w:tab/>
        <w:t>9</w:t>
      </w:r>
    </w:p>
    <w:p w:rsidR="008C1166" w:rsidRDefault="008C1166" w:rsidP="008C1166">
      <w:pPr>
        <w:pStyle w:val="TOC3"/>
        <w:rPr>
          <w:lang w:eastAsia="zh-CN"/>
        </w:rPr>
      </w:pPr>
      <w:r>
        <w:rPr>
          <w:lang w:val="en-GB" w:eastAsia="zh-CN"/>
        </w:rPr>
        <w:t>3.1.2</w:t>
      </w:r>
      <w:r>
        <w:rPr>
          <w:lang w:eastAsia="zh-CN"/>
        </w:rPr>
        <w:tab/>
      </w:r>
      <w:r>
        <w:rPr>
          <w:rFonts w:hint="eastAsia"/>
          <w:lang w:val="en-GB" w:eastAsia="zh-CN"/>
        </w:rPr>
        <w:t>匹配滤波器</w:t>
      </w:r>
      <w:r>
        <w:rPr>
          <w:webHidden/>
          <w:lang w:eastAsia="zh-CN"/>
        </w:rPr>
        <w:tab/>
      </w:r>
      <w:r>
        <w:rPr>
          <w:webHidden/>
          <w:lang w:eastAsia="zh-CN"/>
        </w:rPr>
        <w:tab/>
        <w:t>11</w:t>
      </w:r>
    </w:p>
    <w:p w:rsidR="008C1166" w:rsidRDefault="008C1166" w:rsidP="008C1166">
      <w:pPr>
        <w:pStyle w:val="TOC3"/>
        <w:rPr>
          <w:lang w:eastAsia="zh-CN"/>
        </w:rPr>
      </w:pPr>
      <w:r>
        <w:rPr>
          <w:lang w:val="en-GB" w:eastAsia="zh-CN"/>
        </w:rPr>
        <w:t>3.1.3</w:t>
      </w:r>
      <w:r>
        <w:rPr>
          <w:lang w:eastAsia="zh-CN"/>
        </w:rPr>
        <w:tab/>
      </w:r>
      <w:r>
        <w:rPr>
          <w:rFonts w:hint="eastAsia"/>
          <w:lang w:val="en-GB" w:eastAsia="zh-CN"/>
        </w:rPr>
        <w:t>卷积编码与解码</w:t>
      </w:r>
      <w:r>
        <w:rPr>
          <w:webHidden/>
          <w:lang w:eastAsia="zh-CN"/>
        </w:rPr>
        <w:tab/>
      </w:r>
      <w:r>
        <w:rPr>
          <w:webHidden/>
          <w:lang w:eastAsia="zh-CN"/>
        </w:rPr>
        <w:tab/>
        <w:t>11</w:t>
      </w:r>
    </w:p>
    <w:p w:rsidR="008C1166" w:rsidRDefault="008C1166" w:rsidP="008C1166">
      <w:pPr>
        <w:pStyle w:val="TOC3"/>
        <w:rPr>
          <w:lang w:eastAsia="zh-CN"/>
        </w:rPr>
      </w:pPr>
      <w:r>
        <w:rPr>
          <w:lang w:val="en-GB" w:eastAsia="zh-CN"/>
        </w:rPr>
        <w:t>3.1.4</w:t>
      </w:r>
      <w:r>
        <w:rPr>
          <w:lang w:eastAsia="zh-CN"/>
        </w:rPr>
        <w:tab/>
      </w:r>
      <w:r>
        <w:rPr>
          <w:rFonts w:hint="eastAsia"/>
          <w:lang w:val="en-GB" w:eastAsia="zh-CN"/>
        </w:rPr>
        <w:t>同步字节解码器</w:t>
      </w:r>
      <w:r>
        <w:rPr>
          <w:webHidden/>
          <w:lang w:eastAsia="zh-CN"/>
        </w:rPr>
        <w:tab/>
      </w:r>
      <w:r>
        <w:rPr>
          <w:webHidden/>
          <w:lang w:eastAsia="zh-CN"/>
        </w:rPr>
        <w:tab/>
        <w:t>12</w:t>
      </w:r>
    </w:p>
    <w:p w:rsidR="008C1166" w:rsidRDefault="008C1166" w:rsidP="008C1166">
      <w:pPr>
        <w:pStyle w:val="TOC3"/>
        <w:rPr>
          <w:lang w:eastAsia="zh-CN"/>
        </w:rPr>
      </w:pPr>
      <w:r>
        <w:rPr>
          <w:lang w:val="en-GB" w:eastAsia="zh-CN"/>
        </w:rPr>
        <w:t>3.1.5</w:t>
      </w:r>
      <w:r>
        <w:rPr>
          <w:lang w:eastAsia="zh-CN"/>
        </w:rPr>
        <w:tab/>
      </w:r>
      <w:r>
        <w:rPr>
          <w:rFonts w:hint="eastAsia"/>
          <w:lang w:val="en-GB" w:eastAsia="zh-CN"/>
        </w:rPr>
        <w:t>卷积解交错器</w:t>
      </w:r>
      <w:r>
        <w:rPr>
          <w:webHidden/>
          <w:lang w:eastAsia="zh-CN"/>
        </w:rPr>
        <w:tab/>
      </w:r>
      <w:r>
        <w:rPr>
          <w:webHidden/>
          <w:lang w:eastAsia="zh-CN"/>
        </w:rPr>
        <w:tab/>
        <w:t>12</w:t>
      </w:r>
    </w:p>
    <w:p w:rsidR="008C1166" w:rsidRDefault="008C1166" w:rsidP="008C1166">
      <w:pPr>
        <w:pStyle w:val="TOC3"/>
        <w:rPr>
          <w:lang w:eastAsia="zh-CN"/>
        </w:rPr>
      </w:pPr>
      <w:r>
        <w:rPr>
          <w:lang w:val="en-GB" w:eastAsia="zh-CN"/>
        </w:rPr>
        <w:t>3.1.6</w:t>
      </w:r>
      <w:r>
        <w:rPr>
          <w:lang w:eastAsia="zh-CN"/>
        </w:rPr>
        <w:tab/>
      </w:r>
      <w:r>
        <w:rPr>
          <w:lang w:val="en-GB" w:eastAsia="zh-CN"/>
        </w:rPr>
        <w:t>Reed-Solomon</w:t>
      </w:r>
      <w:r>
        <w:rPr>
          <w:rFonts w:hint="eastAsia"/>
          <w:lang w:val="en-GB" w:eastAsia="zh-CN"/>
        </w:rPr>
        <w:t>编码器与解码器</w:t>
      </w:r>
      <w:r>
        <w:rPr>
          <w:webHidden/>
          <w:lang w:eastAsia="zh-CN"/>
        </w:rPr>
        <w:tab/>
      </w:r>
      <w:r>
        <w:rPr>
          <w:webHidden/>
          <w:lang w:eastAsia="zh-CN"/>
        </w:rPr>
        <w:tab/>
        <w:t>12</w:t>
      </w:r>
    </w:p>
    <w:p w:rsidR="008C1166" w:rsidRDefault="008C1166" w:rsidP="008C1166">
      <w:pPr>
        <w:pStyle w:val="TOC3"/>
        <w:rPr>
          <w:lang w:eastAsia="zh-CN"/>
        </w:rPr>
      </w:pPr>
      <w:r>
        <w:rPr>
          <w:lang w:val="en-GB" w:eastAsia="zh-CN"/>
        </w:rPr>
        <w:t>3.1.7</w:t>
      </w:r>
      <w:r>
        <w:rPr>
          <w:lang w:eastAsia="zh-CN"/>
        </w:rPr>
        <w:tab/>
      </w:r>
      <w:r>
        <w:rPr>
          <w:rFonts w:hint="eastAsia"/>
          <w:lang w:val="en-GB" w:eastAsia="zh-CN"/>
        </w:rPr>
        <w:t>能量扩散的消除</w:t>
      </w:r>
      <w:r>
        <w:rPr>
          <w:webHidden/>
          <w:lang w:eastAsia="zh-CN"/>
        </w:rPr>
        <w:tab/>
      </w:r>
      <w:r>
        <w:rPr>
          <w:webHidden/>
          <w:lang w:eastAsia="zh-CN"/>
        </w:rPr>
        <w:tab/>
        <w:t>12</w:t>
      </w:r>
    </w:p>
    <w:p w:rsidR="008C1166" w:rsidRDefault="008C1166" w:rsidP="008C1166">
      <w:pPr>
        <w:pStyle w:val="TOC2"/>
        <w:rPr>
          <w:lang w:eastAsia="zh-CN"/>
        </w:rPr>
      </w:pPr>
      <w:r>
        <w:rPr>
          <w:lang w:val="en-GB" w:eastAsia="zh-CN"/>
        </w:rPr>
        <w:t>3.2</w:t>
      </w:r>
      <w:r>
        <w:rPr>
          <w:lang w:eastAsia="zh-CN"/>
        </w:rPr>
        <w:tab/>
      </w:r>
      <w:r>
        <w:rPr>
          <w:rFonts w:hint="eastAsia"/>
          <w:lang w:val="en-GB" w:eastAsia="zh-CN"/>
        </w:rPr>
        <w:t>传输与解复用</w:t>
      </w:r>
      <w:r>
        <w:rPr>
          <w:webHidden/>
          <w:lang w:eastAsia="zh-CN"/>
        </w:rPr>
        <w:tab/>
      </w:r>
      <w:r>
        <w:rPr>
          <w:webHidden/>
          <w:lang w:eastAsia="zh-CN"/>
        </w:rPr>
        <w:tab/>
        <w:t>12</w:t>
      </w:r>
    </w:p>
    <w:p w:rsidR="008C1166" w:rsidRDefault="008C1166" w:rsidP="008C1166">
      <w:pPr>
        <w:pStyle w:val="TOC2"/>
        <w:rPr>
          <w:lang w:eastAsia="zh-CN"/>
        </w:rPr>
      </w:pPr>
      <w:r>
        <w:rPr>
          <w:lang w:val="en-GB" w:eastAsia="zh-CN"/>
        </w:rPr>
        <w:t>3.3</w:t>
      </w:r>
      <w:r>
        <w:rPr>
          <w:lang w:eastAsia="zh-CN"/>
        </w:rPr>
        <w:tab/>
      </w:r>
      <w:r>
        <w:rPr>
          <w:rFonts w:hint="eastAsia"/>
          <w:lang w:val="en-GB" w:eastAsia="zh-CN"/>
        </w:rPr>
        <w:t>视频、音频及数据的源编码与解码</w:t>
      </w:r>
      <w:r>
        <w:rPr>
          <w:webHidden/>
          <w:lang w:eastAsia="zh-CN"/>
        </w:rPr>
        <w:tab/>
      </w:r>
      <w:r>
        <w:rPr>
          <w:webHidden/>
          <w:lang w:eastAsia="zh-CN"/>
        </w:rPr>
        <w:tab/>
        <w:t>13</w:t>
      </w:r>
    </w:p>
    <w:p w:rsidR="008C1166" w:rsidRDefault="008C1166" w:rsidP="008C1166">
      <w:pPr>
        <w:pStyle w:val="TOC3"/>
        <w:rPr>
          <w:lang w:eastAsia="zh-CN"/>
        </w:rPr>
      </w:pPr>
      <w:r>
        <w:rPr>
          <w:lang w:val="en-GB" w:eastAsia="zh-CN"/>
        </w:rPr>
        <w:t>3.3.1</w:t>
      </w:r>
      <w:r>
        <w:rPr>
          <w:lang w:eastAsia="zh-CN"/>
        </w:rPr>
        <w:tab/>
      </w:r>
      <w:r>
        <w:rPr>
          <w:rFonts w:hint="eastAsia"/>
          <w:lang w:val="en-GB" w:eastAsia="zh-CN"/>
        </w:rPr>
        <w:t>视频</w:t>
      </w:r>
      <w:r>
        <w:rPr>
          <w:webHidden/>
          <w:lang w:eastAsia="zh-CN"/>
        </w:rPr>
        <w:tab/>
      </w:r>
      <w:r>
        <w:rPr>
          <w:webHidden/>
          <w:lang w:eastAsia="zh-CN"/>
        </w:rPr>
        <w:tab/>
        <w:t>14</w:t>
      </w:r>
    </w:p>
    <w:p w:rsidR="008C1166" w:rsidRDefault="008C1166" w:rsidP="008C1166">
      <w:pPr>
        <w:pStyle w:val="TOC3"/>
        <w:rPr>
          <w:lang w:eastAsia="zh-CN"/>
        </w:rPr>
      </w:pPr>
      <w:r>
        <w:rPr>
          <w:lang w:val="en-GB" w:eastAsia="zh-CN"/>
        </w:rPr>
        <w:t>3.3.2</w:t>
      </w:r>
      <w:r>
        <w:rPr>
          <w:lang w:eastAsia="zh-CN"/>
        </w:rPr>
        <w:tab/>
      </w:r>
      <w:r>
        <w:rPr>
          <w:rFonts w:hint="eastAsia"/>
          <w:lang w:val="en-GB" w:eastAsia="zh-CN"/>
        </w:rPr>
        <w:t>音频</w:t>
      </w:r>
      <w:r>
        <w:rPr>
          <w:webHidden/>
          <w:lang w:eastAsia="zh-CN"/>
        </w:rPr>
        <w:tab/>
      </w:r>
      <w:r>
        <w:rPr>
          <w:webHidden/>
          <w:lang w:eastAsia="zh-CN"/>
        </w:rPr>
        <w:tab/>
        <w:t>14</w:t>
      </w:r>
    </w:p>
    <w:p w:rsidR="008C1166" w:rsidRDefault="008C1166" w:rsidP="008C1166">
      <w:pPr>
        <w:pStyle w:val="TOC3"/>
        <w:rPr>
          <w:lang w:eastAsia="zh-CN"/>
        </w:rPr>
      </w:pPr>
      <w:r>
        <w:rPr>
          <w:lang w:val="en-GB" w:eastAsia="zh-CN"/>
        </w:rPr>
        <w:t>3.3.3</w:t>
      </w:r>
      <w:r>
        <w:rPr>
          <w:lang w:eastAsia="zh-CN"/>
        </w:rPr>
        <w:tab/>
      </w:r>
      <w:r>
        <w:rPr>
          <w:rFonts w:hint="eastAsia"/>
          <w:lang w:val="en-GB" w:eastAsia="zh-CN"/>
        </w:rPr>
        <w:t>数据</w:t>
      </w:r>
      <w:r>
        <w:rPr>
          <w:webHidden/>
          <w:lang w:eastAsia="zh-CN"/>
        </w:rPr>
        <w:tab/>
      </w:r>
      <w:r>
        <w:rPr>
          <w:webHidden/>
          <w:lang w:eastAsia="zh-CN"/>
        </w:rPr>
        <w:tab/>
        <w:t>14</w:t>
      </w:r>
    </w:p>
    <w:p w:rsidR="008C1166" w:rsidRDefault="008C1166" w:rsidP="008C1166">
      <w:pPr>
        <w:pStyle w:val="TOC1"/>
        <w:spacing w:before="160"/>
        <w:rPr>
          <w:lang w:eastAsia="zh-CN"/>
        </w:rPr>
      </w:pPr>
      <w:r>
        <w:rPr>
          <w:lang w:val="en-GB" w:eastAsia="zh-CN"/>
        </w:rPr>
        <w:t>4</w:t>
      </w:r>
      <w:r>
        <w:rPr>
          <w:lang w:eastAsia="zh-CN"/>
        </w:rPr>
        <w:tab/>
      </w:r>
      <w:r>
        <w:rPr>
          <w:rFonts w:hint="eastAsia"/>
          <w:lang w:val="en-GB" w:eastAsia="zh-CN"/>
        </w:rPr>
        <w:t>卫星传送的数字多节目电视系统的概括特性与比较</w:t>
      </w:r>
      <w:r>
        <w:rPr>
          <w:webHidden/>
          <w:lang w:eastAsia="zh-CN"/>
        </w:rPr>
        <w:tab/>
      </w:r>
      <w:r>
        <w:rPr>
          <w:webHidden/>
          <w:lang w:eastAsia="zh-CN"/>
        </w:rPr>
        <w:tab/>
        <w:t>14</w:t>
      </w:r>
    </w:p>
    <w:p w:rsidR="008C1166" w:rsidRDefault="008C1166" w:rsidP="008C1166">
      <w:pPr>
        <w:pStyle w:val="TOC2"/>
        <w:rPr>
          <w:lang w:eastAsia="zh-CN"/>
        </w:rPr>
      </w:pPr>
      <w:r>
        <w:rPr>
          <w:lang w:eastAsia="zh-CN"/>
        </w:rPr>
        <w:t>4.1</w:t>
      </w:r>
      <w:r>
        <w:rPr>
          <w:lang w:eastAsia="zh-CN"/>
        </w:rPr>
        <w:tab/>
      </w:r>
      <w:r>
        <w:rPr>
          <w:rFonts w:hint="eastAsia"/>
          <w:lang w:eastAsia="zh-CN"/>
        </w:rPr>
        <w:t>概括系统特性</w:t>
      </w:r>
      <w:r>
        <w:rPr>
          <w:webHidden/>
          <w:lang w:eastAsia="zh-CN"/>
        </w:rPr>
        <w:tab/>
      </w:r>
      <w:r>
        <w:rPr>
          <w:webHidden/>
          <w:lang w:eastAsia="zh-CN"/>
        </w:rPr>
        <w:tab/>
        <w:t>15</w:t>
      </w:r>
    </w:p>
    <w:p w:rsidR="008C1166" w:rsidRDefault="008C1166" w:rsidP="008C1166">
      <w:pPr>
        <w:pStyle w:val="Call"/>
        <w:jc w:val="right"/>
        <w:rPr>
          <w:lang w:val="en-GB" w:eastAsia="zh-CN"/>
        </w:rPr>
      </w:pPr>
      <w:r>
        <w:rPr>
          <w:lang w:val="en-GB" w:eastAsia="zh-CN"/>
        </w:rPr>
        <w:tab/>
      </w:r>
      <w:r>
        <w:rPr>
          <w:rFonts w:ascii="楷体" w:eastAsia="STKaiti" w:hAnsi="楷体" w:hint="eastAsia"/>
          <w:i w:val="0"/>
          <w:lang w:val="en-US" w:eastAsia="zh-CN"/>
        </w:rPr>
        <w:t>页</w:t>
      </w:r>
    </w:p>
    <w:p w:rsidR="008C1166" w:rsidRDefault="008C1166" w:rsidP="008C1166">
      <w:pPr>
        <w:pStyle w:val="TOC2"/>
        <w:keepNext/>
        <w:rPr>
          <w:lang w:eastAsia="zh-CN"/>
        </w:rPr>
      </w:pPr>
      <w:r>
        <w:rPr>
          <w:lang w:val="en-GB" w:eastAsia="zh-CN"/>
        </w:rPr>
        <w:t>4.2</w:t>
      </w:r>
      <w:r>
        <w:rPr>
          <w:lang w:eastAsia="zh-CN"/>
        </w:rPr>
        <w:tab/>
      </w:r>
      <w:r>
        <w:rPr>
          <w:rFonts w:hint="eastAsia"/>
          <w:lang w:val="en-GB" w:eastAsia="zh-CN"/>
        </w:rPr>
        <w:t>系统特性比较</w:t>
      </w:r>
      <w:r>
        <w:rPr>
          <w:webHidden/>
          <w:lang w:eastAsia="zh-CN"/>
        </w:rPr>
        <w:tab/>
      </w:r>
      <w:r>
        <w:rPr>
          <w:webHidden/>
          <w:lang w:eastAsia="zh-CN"/>
        </w:rPr>
        <w:tab/>
        <w:t>15</w:t>
      </w:r>
    </w:p>
    <w:p w:rsidR="008C1166" w:rsidRDefault="008C1166" w:rsidP="008C1166">
      <w:pPr>
        <w:pStyle w:val="TOC1"/>
        <w:spacing w:before="160"/>
        <w:rPr>
          <w:lang w:eastAsia="zh-CN"/>
        </w:rPr>
      </w:pPr>
      <w:r>
        <w:rPr>
          <w:lang w:val="en-GB" w:eastAsia="zh-CN"/>
        </w:rPr>
        <w:t>5</w:t>
      </w:r>
      <w:r>
        <w:rPr>
          <w:lang w:eastAsia="zh-CN"/>
        </w:rPr>
        <w:tab/>
      </w:r>
      <w:r>
        <w:rPr>
          <w:rFonts w:hint="eastAsia"/>
          <w:lang w:val="en-GB" w:eastAsia="zh-CN"/>
        </w:rPr>
        <w:t>特定特性</w:t>
      </w:r>
      <w:r>
        <w:rPr>
          <w:webHidden/>
          <w:lang w:eastAsia="zh-CN"/>
        </w:rPr>
        <w:tab/>
      </w:r>
      <w:r>
        <w:rPr>
          <w:webHidden/>
          <w:lang w:eastAsia="zh-CN"/>
        </w:rPr>
        <w:tab/>
        <w:t>23</w:t>
      </w:r>
    </w:p>
    <w:p w:rsidR="008C1166" w:rsidRDefault="008C1166" w:rsidP="008C1166">
      <w:pPr>
        <w:pStyle w:val="TOC2"/>
        <w:spacing w:before="120"/>
        <w:rPr>
          <w:lang w:eastAsia="zh-CN"/>
        </w:rPr>
      </w:pPr>
      <w:r>
        <w:rPr>
          <w:lang w:val="en-GB" w:eastAsia="zh-CN"/>
        </w:rPr>
        <w:t>5.1</w:t>
      </w:r>
      <w:r>
        <w:rPr>
          <w:lang w:eastAsia="zh-CN"/>
        </w:rPr>
        <w:tab/>
      </w:r>
      <w:r>
        <w:rPr>
          <w:rFonts w:hint="eastAsia"/>
          <w:lang w:val="en-GB" w:eastAsia="zh-CN"/>
        </w:rPr>
        <w:t>不同系统在调制器输出处的信号频谱</w:t>
      </w:r>
      <w:r>
        <w:rPr>
          <w:webHidden/>
          <w:lang w:eastAsia="zh-CN"/>
        </w:rPr>
        <w:tab/>
      </w:r>
      <w:r>
        <w:rPr>
          <w:webHidden/>
          <w:lang w:eastAsia="zh-CN"/>
        </w:rPr>
        <w:tab/>
        <w:t>23</w:t>
      </w:r>
    </w:p>
    <w:p w:rsidR="008C1166" w:rsidRDefault="008C1166" w:rsidP="008C1166">
      <w:pPr>
        <w:pStyle w:val="TOC3"/>
        <w:spacing w:before="120"/>
        <w:rPr>
          <w:lang w:eastAsia="zh-CN"/>
        </w:rPr>
      </w:pPr>
      <w:r>
        <w:rPr>
          <w:lang w:val="en-GB" w:eastAsia="zh-CN"/>
        </w:rPr>
        <w:t>5.1.1</w:t>
      </w:r>
      <w:r>
        <w:rPr>
          <w:lang w:eastAsia="zh-CN"/>
        </w:rPr>
        <w:tab/>
      </w:r>
      <w:r>
        <w:rPr>
          <w:rFonts w:hint="eastAsia"/>
          <w:lang w:val="en-GB" w:eastAsia="zh-CN"/>
        </w:rPr>
        <w:t>系统</w:t>
      </w:r>
      <w:r>
        <w:rPr>
          <w:lang w:val="en-GB" w:eastAsia="zh-CN"/>
        </w:rPr>
        <w:t>A</w:t>
      </w:r>
      <w:r>
        <w:rPr>
          <w:rFonts w:hint="eastAsia"/>
          <w:lang w:val="en-GB" w:eastAsia="zh-CN"/>
        </w:rPr>
        <w:t>的信号频谱</w:t>
      </w:r>
      <w:r>
        <w:rPr>
          <w:webHidden/>
          <w:lang w:eastAsia="zh-CN"/>
        </w:rPr>
        <w:tab/>
      </w:r>
      <w:r>
        <w:rPr>
          <w:webHidden/>
          <w:lang w:eastAsia="zh-CN"/>
        </w:rPr>
        <w:tab/>
        <w:t>23</w:t>
      </w:r>
    </w:p>
    <w:p w:rsidR="008C1166" w:rsidRDefault="008C1166" w:rsidP="008C1166">
      <w:pPr>
        <w:pStyle w:val="TOC3"/>
        <w:spacing w:before="120"/>
        <w:rPr>
          <w:lang w:eastAsia="zh-CN"/>
        </w:rPr>
      </w:pPr>
      <w:r>
        <w:rPr>
          <w:lang w:val="en-GB" w:eastAsia="zh-CN"/>
        </w:rPr>
        <w:t>5.1.2</w:t>
      </w:r>
      <w:r>
        <w:rPr>
          <w:lang w:eastAsia="zh-CN"/>
        </w:rPr>
        <w:tab/>
      </w:r>
      <w:r>
        <w:rPr>
          <w:rFonts w:hint="eastAsia"/>
          <w:lang w:val="en-GB" w:eastAsia="zh-CN"/>
        </w:rPr>
        <w:t>系统</w:t>
      </w:r>
      <w:r>
        <w:rPr>
          <w:lang w:val="en-GB" w:eastAsia="zh-CN"/>
        </w:rPr>
        <w:t>B</w:t>
      </w:r>
      <w:r>
        <w:rPr>
          <w:rFonts w:hint="eastAsia"/>
          <w:lang w:val="en-GB" w:eastAsia="zh-CN"/>
        </w:rPr>
        <w:t>的信号频谱</w:t>
      </w:r>
      <w:r>
        <w:rPr>
          <w:webHidden/>
          <w:lang w:eastAsia="zh-CN"/>
        </w:rPr>
        <w:tab/>
      </w:r>
      <w:r>
        <w:rPr>
          <w:webHidden/>
          <w:lang w:eastAsia="zh-CN"/>
        </w:rPr>
        <w:tab/>
        <w:t>25</w:t>
      </w:r>
    </w:p>
    <w:p w:rsidR="008C1166" w:rsidRDefault="008C1166" w:rsidP="008C1166">
      <w:pPr>
        <w:pStyle w:val="TOC3"/>
        <w:spacing w:before="120"/>
        <w:rPr>
          <w:lang w:eastAsia="zh-CN"/>
        </w:rPr>
      </w:pPr>
      <w:r>
        <w:rPr>
          <w:lang w:val="en-GB" w:eastAsia="zh-CN"/>
        </w:rPr>
        <w:t>5.1.3</w:t>
      </w:r>
      <w:r>
        <w:rPr>
          <w:lang w:eastAsia="zh-CN"/>
        </w:rPr>
        <w:tab/>
      </w:r>
      <w:r>
        <w:rPr>
          <w:rFonts w:hint="eastAsia"/>
          <w:lang w:val="en-GB" w:eastAsia="zh-CN"/>
        </w:rPr>
        <w:t>系统</w:t>
      </w:r>
      <w:r>
        <w:rPr>
          <w:lang w:val="en-GB" w:eastAsia="zh-CN"/>
        </w:rPr>
        <w:t>C</w:t>
      </w:r>
      <w:r>
        <w:rPr>
          <w:rFonts w:hint="eastAsia"/>
          <w:lang w:val="en-GB" w:eastAsia="zh-CN"/>
        </w:rPr>
        <w:t>的信号频谱</w:t>
      </w:r>
      <w:r>
        <w:rPr>
          <w:webHidden/>
          <w:lang w:eastAsia="zh-CN"/>
        </w:rPr>
        <w:tab/>
      </w:r>
      <w:r>
        <w:rPr>
          <w:webHidden/>
          <w:lang w:eastAsia="zh-CN"/>
        </w:rPr>
        <w:tab/>
        <w:t>26</w:t>
      </w:r>
    </w:p>
    <w:p w:rsidR="008C1166" w:rsidRDefault="008C1166" w:rsidP="008C1166">
      <w:pPr>
        <w:pStyle w:val="TOC3"/>
        <w:spacing w:before="120"/>
        <w:rPr>
          <w:lang w:eastAsia="zh-CN"/>
        </w:rPr>
      </w:pPr>
      <w:r>
        <w:rPr>
          <w:lang w:val="en-GB" w:eastAsia="zh-CN"/>
        </w:rPr>
        <w:t>5.1.4</w:t>
      </w:r>
      <w:r>
        <w:rPr>
          <w:lang w:eastAsia="zh-CN"/>
        </w:rPr>
        <w:tab/>
      </w:r>
      <w:r>
        <w:rPr>
          <w:rFonts w:hint="eastAsia"/>
          <w:lang w:val="en-GB" w:eastAsia="zh-CN"/>
        </w:rPr>
        <w:t>系统</w:t>
      </w:r>
      <w:r>
        <w:rPr>
          <w:lang w:val="en-GB" w:eastAsia="zh-CN"/>
        </w:rPr>
        <w:t>D</w:t>
      </w:r>
      <w:r>
        <w:rPr>
          <w:rFonts w:hint="eastAsia"/>
          <w:lang w:val="en-GB" w:eastAsia="zh-CN"/>
        </w:rPr>
        <w:t>的信号频谱</w:t>
      </w:r>
      <w:r>
        <w:rPr>
          <w:webHidden/>
          <w:lang w:eastAsia="zh-CN"/>
        </w:rPr>
        <w:tab/>
      </w:r>
      <w:r>
        <w:rPr>
          <w:webHidden/>
          <w:lang w:eastAsia="zh-CN"/>
        </w:rPr>
        <w:tab/>
        <w:t>32</w:t>
      </w:r>
    </w:p>
    <w:p w:rsidR="008C1166" w:rsidRDefault="008C1166" w:rsidP="008C1166">
      <w:pPr>
        <w:pStyle w:val="TOC2"/>
        <w:spacing w:before="120"/>
        <w:rPr>
          <w:lang w:eastAsia="zh-CN"/>
        </w:rPr>
      </w:pPr>
      <w:r>
        <w:rPr>
          <w:lang w:val="en-GB" w:eastAsia="zh-CN"/>
        </w:rPr>
        <w:t>5.2</w:t>
      </w:r>
      <w:r>
        <w:rPr>
          <w:lang w:eastAsia="zh-CN"/>
        </w:rPr>
        <w:tab/>
      </w:r>
      <w:r>
        <w:rPr>
          <w:rFonts w:hint="eastAsia"/>
          <w:lang w:val="en-GB" w:eastAsia="zh-CN"/>
        </w:rPr>
        <w:t>卷积编码</w:t>
      </w:r>
      <w:r>
        <w:rPr>
          <w:webHidden/>
          <w:lang w:eastAsia="zh-CN"/>
        </w:rPr>
        <w:tab/>
      </w:r>
      <w:r>
        <w:rPr>
          <w:webHidden/>
          <w:lang w:eastAsia="zh-CN"/>
        </w:rPr>
        <w:tab/>
        <w:t>33</w:t>
      </w:r>
    </w:p>
    <w:p w:rsidR="008C1166" w:rsidRDefault="008C1166" w:rsidP="008C1166">
      <w:pPr>
        <w:pStyle w:val="TOC3"/>
        <w:spacing w:before="120"/>
        <w:rPr>
          <w:lang w:eastAsia="zh-CN"/>
        </w:rPr>
      </w:pPr>
      <w:r>
        <w:rPr>
          <w:lang w:val="en-GB" w:eastAsia="zh-CN"/>
        </w:rPr>
        <w:t>5.2.1</w:t>
      </w:r>
      <w:r>
        <w:rPr>
          <w:lang w:eastAsia="zh-CN"/>
        </w:rPr>
        <w:tab/>
      </w:r>
      <w:r>
        <w:rPr>
          <w:rFonts w:hint="eastAsia"/>
          <w:lang w:val="en-GB" w:eastAsia="zh-CN"/>
        </w:rPr>
        <w:t>系统</w:t>
      </w:r>
      <w:r>
        <w:rPr>
          <w:lang w:val="en-GB" w:eastAsia="zh-CN"/>
        </w:rPr>
        <w:t>A</w:t>
      </w:r>
      <w:r>
        <w:rPr>
          <w:rFonts w:hint="eastAsia"/>
          <w:lang w:val="en-GB" w:eastAsia="zh-CN"/>
        </w:rPr>
        <w:t>的卷积编码特性</w:t>
      </w:r>
      <w:r>
        <w:rPr>
          <w:webHidden/>
          <w:lang w:eastAsia="zh-CN"/>
        </w:rPr>
        <w:tab/>
      </w:r>
      <w:r>
        <w:rPr>
          <w:webHidden/>
          <w:lang w:eastAsia="zh-CN"/>
        </w:rPr>
        <w:tab/>
        <w:t>33</w:t>
      </w:r>
    </w:p>
    <w:p w:rsidR="008C1166" w:rsidRDefault="008C1166" w:rsidP="008C1166">
      <w:pPr>
        <w:pStyle w:val="TOC3"/>
        <w:spacing w:before="120"/>
        <w:rPr>
          <w:lang w:eastAsia="zh-CN"/>
        </w:rPr>
      </w:pPr>
      <w:r>
        <w:rPr>
          <w:lang w:val="en-GB" w:eastAsia="zh-CN"/>
        </w:rPr>
        <w:t>5.2.2</w:t>
      </w:r>
      <w:r>
        <w:rPr>
          <w:lang w:val="en-GB" w:eastAsia="zh-CN"/>
        </w:rPr>
        <w:tab/>
      </w:r>
      <w:r>
        <w:rPr>
          <w:rFonts w:hint="eastAsia"/>
          <w:lang w:val="en-GB" w:eastAsia="zh-CN"/>
        </w:rPr>
        <w:t>系统</w:t>
      </w:r>
      <w:r>
        <w:rPr>
          <w:lang w:val="en-GB" w:eastAsia="zh-CN"/>
        </w:rPr>
        <w:t>B</w:t>
      </w:r>
      <w:r>
        <w:rPr>
          <w:rFonts w:hint="eastAsia"/>
          <w:lang w:val="en-GB" w:eastAsia="zh-CN"/>
        </w:rPr>
        <w:t>的卷积编码特性</w:t>
      </w:r>
      <w:r>
        <w:rPr>
          <w:webHidden/>
          <w:lang w:eastAsia="zh-CN"/>
        </w:rPr>
        <w:tab/>
      </w:r>
      <w:r>
        <w:rPr>
          <w:webHidden/>
          <w:lang w:eastAsia="zh-CN"/>
        </w:rPr>
        <w:tab/>
        <w:t>33</w:t>
      </w:r>
    </w:p>
    <w:p w:rsidR="008C1166" w:rsidRDefault="008C1166" w:rsidP="008C1166">
      <w:pPr>
        <w:pStyle w:val="TOC3"/>
        <w:spacing w:before="120"/>
        <w:rPr>
          <w:lang w:eastAsia="zh-CN"/>
        </w:rPr>
      </w:pPr>
      <w:r>
        <w:rPr>
          <w:lang w:val="en-GB" w:eastAsia="zh-CN"/>
        </w:rPr>
        <w:t>5.2.3</w:t>
      </w:r>
      <w:r>
        <w:rPr>
          <w:lang w:eastAsia="zh-CN"/>
        </w:rPr>
        <w:tab/>
      </w:r>
      <w:r>
        <w:rPr>
          <w:rFonts w:hint="eastAsia"/>
          <w:lang w:val="en-GB" w:eastAsia="zh-CN"/>
        </w:rPr>
        <w:t>系统</w:t>
      </w:r>
      <w:r>
        <w:rPr>
          <w:lang w:val="en-GB" w:eastAsia="zh-CN"/>
        </w:rPr>
        <w:t>C</w:t>
      </w:r>
      <w:r>
        <w:rPr>
          <w:rFonts w:hint="eastAsia"/>
          <w:lang w:val="en-GB" w:eastAsia="zh-CN"/>
        </w:rPr>
        <w:t>的卷积编码特性</w:t>
      </w:r>
      <w:r>
        <w:rPr>
          <w:webHidden/>
          <w:lang w:eastAsia="zh-CN"/>
        </w:rPr>
        <w:tab/>
      </w:r>
      <w:r>
        <w:rPr>
          <w:webHidden/>
          <w:lang w:eastAsia="zh-CN"/>
        </w:rPr>
        <w:tab/>
        <w:t>33</w:t>
      </w:r>
    </w:p>
    <w:p w:rsidR="008C1166" w:rsidRDefault="008C1166" w:rsidP="008C1166">
      <w:pPr>
        <w:pStyle w:val="TOC3"/>
        <w:spacing w:before="120"/>
        <w:rPr>
          <w:lang w:eastAsia="zh-CN"/>
        </w:rPr>
      </w:pPr>
      <w:r>
        <w:rPr>
          <w:lang w:val="en-GB" w:eastAsia="zh-CN"/>
        </w:rPr>
        <w:t>5.2.4</w:t>
      </w:r>
      <w:r>
        <w:rPr>
          <w:lang w:eastAsia="zh-CN"/>
        </w:rPr>
        <w:tab/>
      </w:r>
      <w:r>
        <w:rPr>
          <w:rFonts w:hint="eastAsia"/>
          <w:lang w:val="en-GB" w:eastAsia="zh-CN"/>
        </w:rPr>
        <w:t>系统</w:t>
      </w:r>
      <w:r>
        <w:rPr>
          <w:lang w:val="en-GB" w:eastAsia="zh-CN"/>
        </w:rPr>
        <w:t>D</w:t>
      </w:r>
      <w:r>
        <w:rPr>
          <w:rFonts w:hint="eastAsia"/>
          <w:lang w:val="en-GB" w:eastAsia="zh-CN"/>
        </w:rPr>
        <w:t>的卷积编码特性</w:t>
      </w:r>
      <w:r>
        <w:rPr>
          <w:webHidden/>
          <w:lang w:eastAsia="zh-CN"/>
        </w:rPr>
        <w:tab/>
      </w:r>
      <w:r>
        <w:rPr>
          <w:webHidden/>
          <w:lang w:eastAsia="zh-CN"/>
        </w:rPr>
        <w:tab/>
        <w:t>34</w:t>
      </w:r>
    </w:p>
    <w:p w:rsidR="008C1166" w:rsidRDefault="008C1166" w:rsidP="008C1166">
      <w:pPr>
        <w:pStyle w:val="TOC2"/>
        <w:spacing w:before="120"/>
        <w:rPr>
          <w:lang w:val="nb-NO" w:eastAsia="zh-CN"/>
        </w:rPr>
      </w:pPr>
      <w:r>
        <w:rPr>
          <w:lang w:val="nb-NO" w:eastAsia="zh-CN"/>
        </w:rPr>
        <w:t>5.3</w:t>
      </w:r>
      <w:r>
        <w:rPr>
          <w:lang w:val="nb-NO" w:eastAsia="zh-CN"/>
        </w:rPr>
        <w:tab/>
      </w:r>
      <w:r>
        <w:rPr>
          <w:rFonts w:hint="eastAsia"/>
          <w:lang w:val="en-GB" w:eastAsia="zh-CN"/>
        </w:rPr>
        <w:t>同步特性</w:t>
      </w:r>
      <w:r>
        <w:rPr>
          <w:webHidden/>
          <w:lang w:val="nb-NO" w:eastAsia="zh-CN"/>
        </w:rPr>
        <w:tab/>
      </w:r>
      <w:r>
        <w:rPr>
          <w:webHidden/>
          <w:lang w:val="nb-NO" w:eastAsia="zh-CN"/>
        </w:rPr>
        <w:tab/>
        <w:t>36</w:t>
      </w:r>
    </w:p>
    <w:p w:rsidR="008C1166" w:rsidRDefault="008C1166" w:rsidP="008C1166">
      <w:pPr>
        <w:pStyle w:val="TOC3"/>
        <w:spacing w:before="120"/>
        <w:rPr>
          <w:lang w:val="nb-NO" w:eastAsia="zh-CN"/>
        </w:rPr>
      </w:pPr>
      <w:r>
        <w:rPr>
          <w:lang w:val="nb-NO" w:eastAsia="zh-CN"/>
        </w:rPr>
        <w:t>5.3.1</w:t>
      </w:r>
      <w:r>
        <w:rPr>
          <w:lang w:val="nb-NO" w:eastAsia="zh-CN"/>
        </w:rPr>
        <w:tab/>
      </w:r>
      <w:r>
        <w:rPr>
          <w:rFonts w:hint="eastAsia"/>
          <w:lang w:val="en-GB" w:eastAsia="zh-CN"/>
        </w:rPr>
        <w:t>系统</w:t>
      </w:r>
      <w:r>
        <w:rPr>
          <w:lang w:val="en-GB" w:eastAsia="zh-CN"/>
        </w:rPr>
        <w:t>A</w:t>
      </w:r>
      <w:r>
        <w:rPr>
          <w:rFonts w:hint="eastAsia"/>
          <w:lang w:val="en-GB" w:eastAsia="zh-CN"/>
        </w:rPr>
        <w:t>的同步特性</w:t>
      </w:r>
      <w:r>
        <w:rPr>
          <w:webHidden/>
          <w:lang w:val="nb-NO" w:eastAsia="zh-CN"/>
        </w:rPr>
        <w:tab/>
      </w:r>
      <w:r>
        <w:rPr>
          <w:webHidden/>
          <w:lang w:val="nb-NO" w:eastAsia="zh-CN"/>
        </w:rPr>
        <w:tab/>
        <w:t>36</w:t>
      </w:r>
    </w:p>
    <w:p w:rsidR="008C1166" w:rsidRDefault="008C1166" w:rsidP="008C1166">
      <w:pPr>
        <w:pStyle w:val="TOC3"/>
        <w:spacing w:before="120"/>
        <w:rPr>
          <w:lang w:val="nb-NO" w:eastAsia="zh-CN"/>
        </w:rPr>
      </w:pPr>
      <w:r>
        <w:rPr>
          <w:lang w:val="nb-NO" w:eastAsia="zh-CN"/>
        </w:rPr>
        <w:t>5.3.2</w:t>
      </w:r>
      <w:r>
        <w:rPr>
          <w:lang w:val="nb-NO" w:eastAsia="zh-CN"/>
        </w:rPr>
        <w:tab/>
      </w:r>
      <w:r>
        <w:rPr>
          <w:rFonts w:hint="eastAsia"/>
          <w:lang w:val="en-GB" w:eastAsia="zh-CN"/>
        </w:rPr>
        <w:t>系统</w:t>
      </w:r>
      <w:r>
        <w:rPr>
          <w:lang w:val="en-GB" w:eastAsia="zh-CN"/>
        </w:rPr>
        <w:t>B</w:t>
      </w:r>
      <w:r>
        <w:rPr>
          <w:rFonts w:hint="eastAsia"/>
          <w:lang w:val="en-GB" w:eastAsia="zh-CN"/>
        </w:rPr>
        <w:t>的同步特性</w:t>
      </w:r>
      <w:r>
        <w:rPr>
          <w:webHidden/>
          <w:lang w:val="nb-NO" w:eastAsia="zh-CN"/>
        </w:rPr>
        <w:tab/>
      </w:r>
      <w:r>
        <w:rPr>
          <w:webHidden/>
          <w:lang w:val="nb-NO" w:eastAsia="zh-CN"/>
        </w:rPr>
        <w:tab/>
        <w:t>37</w:t>
      </w:r>
    </w:p>
    <w:p w:rsidR="008C1166" w:rsidRDefault="008C1166" w:rsidP="008C1166">
      <w:pPr>
        <w:pStyle w:val="TOC3"/>
        <w:spacing w:before="120"/>
        <w:rPr>
          <w:lang w:val="nb-NO" w:eastAsia="zh-CN"/>
        </w:rPr>
      </w:pPr>
      <w:r>
        <w:rPr>
          <w:lang w:val="nb-NO" w:eastAsia="zh-CN"/>
        </w:rPr>
        <w:t>5.3.3</w:t>
      </w:r>
      <w:r>
        <w:rPr>
          <w:lang w:val="nb-NO" w:eastAsia="zh-CN"/>
        </w:rPr>
        <w:tab/>
      </w:r>
      <w:r>
        <w:rPr>
          <w:rFonts w:hint="eastAsia"/>
          <w:lang w:val="en-GB" w:eastAsia="zh-CN"/>
        </w:rPr>
        <w:t>系统</w:t>
      </w:r>
      <w:r>
        <w:rPr>
          <w:lang w:val="en-GB" w:eastAsia="zh-CN"/>
        </w:rPr>
        <w:t>C</w:t>
      </w:r>
      <w:r>
        <w:rPr>
          <w:rFonts w:hint="eastAsia"/>
          <w:lang w:val="en-GB" w:eastAsia="zh-CN"/>
        </w:rPr>
        <w:t>的同步特性</w:t>
      </w:r>
      <w:r>
        <w:rPr>
          <w:webHidden/>
          <w:lang w:val="nb-NO" w:eastAsia="zh-CN"/>
        </w:rPr>
        <w:tab/>
      </w:r>
      <w:r>
        <w:rPr>
          <w:webHidden/>
          <w:lang w:val="nb-NO" w:eastAsia="zh-CN"/>
        </w:rPr>
        <w:tab/>
        <w:t>37</w:t>
      </w:r>
    </w:p>
    <w:p w:rsidR="008C1166" w:rsidRDefault="008C1166" w:rsidP="008C1166">
      <w:pPr>
        <w:pStyle w:val="TOC3"/>
        <w:spacing w:before="120"/>
        <w:rPr>
          <w:lang w:val="nb-NO" w:eastAsia="zh-CN"/>
        </w:rPr>
      </w:pPr>
      <w:r>
        <w:rPr>
          <w:lang w:val="nb-NO" w:eastAsia="zh-CN"/>
        </w:rPr>
        <w:t>5.3.4</w:t>
      </w:r>
      <w:r>
        <w:rPr>
          <w:lang w:val="nb-NO" w:eastAsia="zh-CN"/>
        </w:rPr>
        <w:tab/>
      </w:r>
      <w:r>
        <w:rPr>
          <w:rFonts w:hint="eastAsia"/>
          <w:lang w:val="en-GB" w:eastAsia="zh-CN"/>
        </w:rPr>
        <w:t>系统</w:t>
      </w:r>
      <w:r>
        <w:rPr>
          <w:lang w:val="en-GB" w:eastAsia="zh-CN"/>
        </w:rPr>
        <w:t>D</w:t>
      </w:r>
      <w:r>
        <w:rPr>
          <w:rFonts w:hint="eastAsia"/>
          <w:lang w:val="en-GB" w:eastAsia="zh-CN"/>
        </w:rPr>
        <w:t>的同步特性</w:t>
      </w:r>
      <w:r>
        <w:rPr>
          <w:webHidden/>
          <w:lang w:val="nb-NO" w:eastAsia="zh-CN"/>
        </w:rPr>
        <w:tab/>
      </w:r>
      <w:r>
        <w:rPr>
          <w:webHidden/>
          <w:lang w:val="nb-NO" w:eastAsia="zh-CN"/>
        </w:rPr>
        <w:tab/>
        <w:t>39</w:t>
      </w:r>
    </w:p>
    <w:p w:rsidR="008C1166" w:rsidRDefault="008C1166" w:rsidP="008C1166">
      <w:pPr>
        <w:pStyle w:val="TOC2"/>
        <w:spacing w:before="120"/>
        <w:rPr>
          <w:lang w:val="nb-NO" w:eastAsia="zh-CN"/>
        </w:rPr>
      </w:pPr>
      <w:r>
        <w:rPr>
          <w:lang w:val="nb-NO" w:eastAsia="zh-CN"/>
        </w:rPr>
        <w:t>5.4</w:t>
      </w:r>
      <w:r>
        <w:rPr>
          <w:lang w:val="nb-NO" w:eastAsia="zh-CN"/>
        </w:rPr>
        <w:tab/>
      </w:r>
      <w:r>
        <w:rPr>
          <w:rFonts w:hint="eastAsia"/>
          <w:lang w:val="en-GB" w:eastAsia="zh-CN"/>
        </w:rPr>
        <w:t>交错器</w:t>
      </w:r>
      <w:r>
        <w:rPr>
          <w:webHidden/>
          <w:lang w:val="nb-NO" w:eastAsia="zh-CN"/>
        </w:rPr>
        <w:tab/>
      </w:r>
      <w:r>
        <w:rPr>
          <w:webHidden/>
          <w:lang w:val="nb-NO" w:eastAsia="zh-CN"/>
        </w:rPr>
        <w:tab/>
        <w:t>43</w:t>
      </w:r>
    </w:p>
    <w:p w:rsidR="008C1166" w:rsidRDefault="008C1166" w:rsidP="008C1166">
      <w:pPr>
        <w:pStyle w:val="TOC3"/>
        <w:spacing w:before="120"/>
        <w:rPr>
          <w:lang w:val="nb-NO" w:eastAsia="zh-CN"/>
        </w:rPr>
      </w:pPr>
      <w:r>
        <w:rPr>
          <w:lang w:val="nb-NO" w:eastAsia="zh-CN"/>
        </w:rPr>
        <w:t>5.4.1</w:t>
      </w:r>
      <w:r>
        <w:rPr>
          <w:lang w:val="nb-NO" w:eastAsia="zh-CN"/>
        </w:rPr>
        <w:tab/>
      </w:r>
      <w:r>
        <w:rPr>
          <w:rFonts w:hint="eastAsia"/>
          <w:lang w:val="nb-NO" w:eastAsia="zh-CN"/>
        </w:rPr>
        <w:t>系统</w:t>
      </w:r>
      <w:r>
        <w:rPr>
          <w:lang w:val="nb-NO" w:eastAsia="zh-CN"/>
        </w:rPr>
        <w:t>A</w:t>
      </w:r>
      <w:r>
        <w:rPr>
          <w:rFonts w:hint="eastAsia"/>
          <w:lang w:val="nb-NO" w:eastAsia="zh-CN"/>
        </w:rPr>
        <w:t>的卷积交错器</w:t>
      </w:r>
      <w:r>
        <w:rPr>
          <w:webHidden/>
          <w:lang w:val="nb-NO" w:eastAsia="zh-CN"/>
        </w:rPr>
        <w:tab/>
      </w:r>
      <w:r>
        <w:rPr>
          <w:webHidden/>
          <w:lang w:val="nb-NO" w:eastAsia="zh-CN"/>
        </w:rPr>
        <w:tab/>
        <w:t>43</w:t>
      </w:r>
    </w:p>
    <w:p w:rsidR="008C1166" w:rsidRDefault="008C1166" w:rsidP="008C1166">
      <w:pPr>
        <w:pStyle w:val="TOC3"/>
        <w:spacing w:before="120"/>
        <w:rPr>
          <w:lang w:val="nb-NO" w:eastAsia="zh-CN"/>
        </w:rPr>
      </w:pPr>
      <w:r>
        <w:rPr>
          <w:lang w:val="nb-NO" w:eastAsia="zh-CN"/>
        </w:rPr>
        <w:t>5.4.2</w:t>
      </w:r>
      <w:r>
        <w:rPr>
          <w:lang w:val="nb-NO" w:eastAsia="zh-CN"/>
        </w:rPr>
        <w:tab/>
      </w:r>
      <w:r>
        <w:rPr>
          <w:rFonts w:hint="eastAsia"/>
          <w:lang w:val="nb-NO" w:eastAsia="zh-CN"/>
        </w:rPr>
        <w:t>系统</w:t>
      </w:r>
      <w:r>
        <w:rPr>
          <w:lang w:val="nb-NO" w:eastAsia="zh-CN"/>
        </w:rPr>
        <w:t>B</w:t>
      </w:r>
      <w:r>
        <w:rPr>
          <w:rFonts w:hint="eastAsia"/>
          <w:lang w:val="nb-NO" w:eastAsia="zh-CN"/>
        </w:rPr>
        <w:t>的卷积交错器</w:t>
      </w:r>
      <w:r>
        <w:rPr>
          <w:webHidden/>
          <w:lang w:val="nb-NO" w:eastAsia="zh-CN"/>
        </w:rPr>
        <w:tab/>
      </w:r>
      <w:r>
        <w:rPr>
          <w:webHidden/>
          <w:lang w:val="nb-NO" w:eastAsia="zh-CN"/>
        </w:rPr>
        <w:tab/>
        <w:t>44</w:t>
      </w:r>
    </w:p>
    <w:p w:rsidR="008C1166" w:rsidRDefault="008C1166" w:rsidP="008C1166">
      <w:pPr>
        <w:pStyle w:val="TOC3"/>
        <w:spacing w:before="120"/>
        <w:rPr>
          <w:lang w:val="nb-NO" w:eastAsia="zh-CN"/>
        </w:rPr>
      </w:pPr>
      <w:r>
        <w:rPr>
          <w:lang w:val="nb-NO" w:eastAsia="zh-CN"/>
        </w:rPr>
        <w:t>5.4.3</w:t>
      </w:r>
      <w:r>
        <w:rPr>
          <w:lang w:val="nb-NO" w:eastAsia="zh-CN"/>
        </w:rPr>
        <w:tab/>
      </w:r>
      <w:r>
        <w:rPr>
          <w:rFonts w:hint="eastAsia"/>
          <w:lang w:val="nb-NO" w:eastAsia="zh-CN"/>
        </w:rPr>
        <w:t>系统</w:t>
      </w:r>
      <w:r>
        <w:rPr>
          <w:lang w:val="nb-NO" w:eastAsia="zh-CN"/>
        </w:rPr>
        <w:t>C</w:t>
      </w:r>
      <w:r>
        <w:rPr>
          <w:rFonts w:hint="eastAsia"/>
          <w:lang w:val="nb-NO" w:eastAsia="zh-CN"/>
        </w:rPr>
        <w:t>的卷积交错器</w:t>
      </w:r>
      <w:r>
        <w:rPr>
          <w:webHidden/>
          <w:lang w:val="nb-NO" w:eastAsia="zh-CN"/>
        </w:rPr>
        <w:tab/>
      </w:r>
      <w:r>
        <w:rPr>
          <w:webHidden/>
          <w:lang w:val="nb-NO" w:eastAsia="zh-CN"/>
        </w:rPr>
        <w:tab/>
        <w:t>45</w:t>
      </w:r>
    </w:p>
    <w:p w:rsidR="008C1166" w:rsidRDefault="008C1166" w:rsidP="008C1166">
      <w:pPr>
        <w:pStyle w:val="TOC3"/>
        <w:spacing w:before="120"/>
        <w:rPr>
          <w:lang w:val="nb-NO" w:eastAsia="zh-CN"/>
        </w:rPr>
      </w:pPr>
      <w:r>
        <w:rPr>
          <w:lang w:val="nb-NO" w:eastAsia="zh-CN"/>
        </w:rPr>
        <w:t>5.4.4</w:t>
      </w:r>
      <w:r>
        <w:rPr>
          <w:lang w:val="nb-NO" w:eastAsia="zh-CN"/>
        </w:rPr>
        <w:tab/>
      </w:r>
      <w:r>
        <w:rPr>
          <w:rFonts w:hint="eastAsia"/>
          <w:lang w:val="nb-NO" w:eastAsia="zh-CN"/>
        </w:rPr>
        <w:t>系统</w:t>
      </w:r>
      <w:r>
        <w:rPr>
          <w:lang w:val="nb-NO" w:eastAsia="zh-CN"/>
        </w:rPr>
        <w:t>D</w:t>
      </w:r>
      <w:r>
        <w:rPr>
          <w:rFonts w:hint="eastAsia"/>
          <w:lang w:val="nb-NO" w:eastAsia="zh-CN"/>
        </w:rPr>
        <w:t>的块交错器</w:t>
      </w:r>
      <w:r>
        <w:rPr>
          <w:webHidden/>
          <w:lang w:val="nb-NO" w:eastAsia="zh-CN"/>
        </w:rPr>
        <w:tab/>
      </w:r>
      <w:r>
        <w:rPr>
          <w:webHidden/>
          <w:lang w:val="nb-NO" w:eastAsia="zh-CN"/>
        </w:rPr>
        <w:tab/>
        <w:t>46</w:t>
      </w:r>
    </w:p>
    <w:p w:rsidR="008C1166" w:rsidRDefault="008C1166" w:rsidP="008C1166">
      <w:pPr>
        <w:pStyle w:val="TOC2"/>
        <w:spacing w:before="120"/>
        <w:rPr>
          <w:lang w:val="nb-NO" w:eastAsia="zh-CN"/>
        </w:rPr>
      </w:pPr>
      <w:r>
        <w:rPr>
          <w:lang w:val="nb-NO" w:eastAsia="zh-CN"/>
        </w:rPr>
        <w:t>5.5</w:t>
      </w:r>
      <w:r>
        <w:rPr>
          <w:lang w:val="nb-NO" w:eastAsia="zh-CN"/>
        </w:rPr>
        <w:tab/>
        <w:t>Reed-Solomon</w:t>
      </w:r>
      <w:r>
        <w:rPr>
          <w:rFonts w:hint="eastAsia"/>
          <w:lang w:val="en-GB" w:eastAsia="zh-CN"/>
        </w:rPr>
        <w:t>编码器</w:t>
      </w:r>
      <w:r>
        <w:rPr>
          <w:webHidden/>
          <w:lang w:val="nb-NO" w:eastAsia="zh-CN"/>
        </w:rPr>
        <w:tab/>
      </w:r>
      <w:r>
        <w:rPr>
          <w:webHidden/>
          <w:lang w:val="nb-NO" w:eastAsia="zh-CN"/>
        </w:rPr>
        <w:tab/>
        <w:t>47</w:t>
      </w:r>
    </w:p>
    <w:p w:rsidR="008C1166" w:rsidRDefault="008C1166" w:rsidP="008C1166">
      <w:pPr>
        <w:pStyle w:val="TOC3"/>
        <w:spacing w:before="120"/>
        <w:rPr>
          <w:lang w:val="nb-NO" w:eastAsia="zh-CN"/>
        </w:rPr>
      </w:pPr>
      <w:r>
        <w:rPr>
          <w:lang w:val="nb-NO"/>
        </w:rPr>
        <w:t>5.5.1</w:t>
      </w:r>
      <w:r>
        <w:rPr>
          <w:lang w:val="nb-NO"/>
        </w:rPr>
        <w:tab/>
      </w:r>
      <w:r>
        <w:rPr>
          <w:rFonts w:hint="eastAsia"/>
          <w:lang w:val="nb-NO"/>
        </w:rPr>
        <w:t>系统</w:t>
      </w:r>
      <w:r>
        <w:rPr>
          <w:lang w:val="nb-NO"/>
        </w:rPr>
        <w:t>A</w:t>
      </w:r>
      <w:r>
        <w:rPr>
          <w:rFonts w:hint="eastAsia"/>
          <w:lang w:val="nb-NO"/>
        </w:rPr>
        <w:t>的</w:t>
      </w:r>
      <w:r>
        <w:rPr>
          <w:lang w:val="nb-NO" w:eastAsia="zh-CN"/>
        </w:rPr>
        <w:t xml:space="preserve"> </w:t>
      </w:r>
      <w:r>
        <w:rPr>
          <w:lang w:val="nb-NO"/>
        </w:rPr>
        <w:t>Reed-Solomon</w:t>
      </w:r>
      <w:r>
        <w:rPr>
          <w:rFonts w:hint="eastAsia"/>
          <w:lang w:val="nb-NO"/>
        </w:rPr>
        <w:t>编码器特性</w:t>
      </w:r>
      <w:r>
        <w:rPr>
          <w:webHidden/>
          <w:lang w:val="nb-NO"/>
        </w:rPr>
        <w:tab/>
      </w:r>
      <w:r>
        <w:rPr>
          <w:webHidden/>
          <w:lang w:val="nb-NO"/>
        </w:rPr>
        <w:tab/>
        <w:t>4</w:t>
      </w:r>
      <w:r>
        <w:rPr>
          <w:webHidden/>
          <w:lang w:val="nb-NO" w:eastAsia="zh-CN"/>
        </w:rPr>
        <w:t>7</w:t>
      </w:r>
    </w:p>
    <w:p w:rsidR="008C1166" w:rsidRDefault="008C1166" w:rsidP="008C1166">
      <w:pPr>
        <w:pStyle w:val="TOC3"/>
        <w:spacing w:before="120"/>
        <w:rPr>
          <w:lang w:val="nb-NO" w:eastAsia="zh-CN"/>
        </w:rPr>
      </w:pPr>
      <w:r>
        <w:rPr>
          <w:lang w:val="nb-NO"/>
        </w:rPr>
        <w:t>5.5.2</w:t>
      </w:r>
      <w:r>
        <w:rPr>
          <w:lang w:val="nb-NO"/>
        </w:rPr>
        <w:tab/>
      </w:r>
      <w:r>
        <w:rPr>
          <w:rFonts w:hint="eastAsia"/>
        </w:rPr>
        <w:t>系统</w:t>
      </w:r>
      <w:r>
        <w:rPr>
          <w:lang w:val="nb-NO"/>
        </w:rPr>
        <w:t>B</w:t>
      </w:r>
      <w:r>
        <w:rPr>
          <w:rFonts w:hint="eastAsia"/>
        </w:rPr>
        <w:t>的</w:t>
      </w:r>
      <w:r>
        <w:rPr>
          <w:lang w:val="nb-NO" w:eastAsia="zh-CN"/>
        </w:rPr>
        <w:t xml:space="preserve"> </w:t>
      </w:r>
      <w:r>
        <w:rPr>
          <w:lang w:val="nb-NO"/>
        </w:rPr>
        <w:t>Reed-Solomon</w:t>
      </w:r>
      <w:r>
        <w:rPr>
          <w:rFonts w:hint="eastAsia"/>
        </w:rPr>
        <w:t>编码器特性</w:t>
      </w:r>
      <w:r>
        <w:rPr>
          <w:webHidden/>
          <w:lang w:val="nb-NO"/>
        </w:rPr>
        <w:tab/>
      </w:r>
      <w:r>
        <w:rPr>
          <w:webHidden/>
          <w:lang w:val="nb-NO"/>
        </w:rPr>
        <w:tab/>
        <w:t>4</w:t>
      </w:r>
      <w:r>
        <w:rPr>
          <w:webHidden/>
          <w:lang w:val="nb-NO" w:eastAsia="zh-CN"/>
        </w:rPr>
        <w:t>7</w:t>
      </w:r>
    </w:p>
    <w:p w:rsidR="008C1166" w:rsidRDefault="008C1166" w:rsidP="008C1166">
      <w:pPr>
        <w:pStyle w:val="TOC3"/>
        <w:spacing w:before="120"/>
        <w:rPr>
          <w:lang w:val="nb-NO" w:eastAsia="zh-CN"/>
        </w:rPr>
      </w:pPr>
      <w:r>
        <w:rPr>
          <w:lang w:val="nb-NO"/>
        </w:rPr>
        <w:t>5.5.3</w:t>
      </w:r>
      <w:r>
        <w:rPr>
          <w:lang w:val="nb-NO"/>
        </w:rPr>
        <w:tab/>
      </w:r>
      <w:r>
        <w:rPr>
          <w:rFonts w:hint="eastAsia"/>
          <w:lang w:val="nb-NO"/>
        </w:rPr>
        <w:t>系统</w:t>
      </w:r>
      <w:r>
        <w:rPr>
          <w:lang w:val="nb-NO"/>
        </w:rPr>
        <w:t>C</w:t>
      </w:r>
      <w:r>
        <w:rPr>
          <w:rFonts w:hint="eastAsia"/>
          <w:lang w:val="nb-NO"/>
        </w:rPr>
        <w:t>的</w:t>
      </w:r>
      <w:r>
        <w:rPr>
          <w:lang w:val="nb-NO" w:eastAsia="zh-CN"/>
        </w:rPr>
        <w:t xml:space="preserve"> </w:t>
      </w:r>
      <w:r>
        <w:rPr>
          <w:lang w:val="nb-NO"/>
        </w:rPr>
        <w:t>Reed-Solomon</w:t>
      </w:r>
      <w:r>
        <w:rPr>
          <w:rFonts w:hint="eastAsia"/>
          <w:lang w:val="nb-NO"/>
        </w:rPr>
        <w:t>编码器特性</w:t>
      </w:r>
      <w:r>
        <w:rPr>
          <w:webHidden/>
          <w:lang w:val="nb-NO"/>
        </w:rPr>
        <w:tab/>
      </w:r>
      <w:r>
        <w:rPr>
          <w:webHidden/>
          <w:lang w:val="nb-NO"/>
        </w:rPr>
        <w:tab/>
        <w:t>4</w:t>
      </w:r>
      <w:r>
        <w:rPr>
          <w:webHidden/>
          <w:lang w:val="nb-NO" w:eastAsia="zh-CN"/>
        </w:rPr>
        <w:t>7</w:t>
      </w:r>
    </w:p>
    <w:p w:rsidR="008C1166" w:rsidRDefault="008C1166" w:rsidP="008C1166">
      <w:pPr>
        <w:pStyle w:val="TOC3"/>
        <w:spacing w:before="120"/>
        <w:rPr>
          <w:lang w:val="nb-NO" w:eastAsia="zh-CN"/>
        </w:rPr>
      </w:pPr>
      <w:r>
        <w:rPr>
          <w:lang w:val="nb-NO" w:eastAsia="zh-CN"/>
        </w:rPr>
        <w:t>5.5.4</w:t>
      </w:r>
      <w:r>
        <w:rPr>
          <w:lang w:val="nb-NO" w:eastAsia="zh-CN"/>
        </w:rPr>
        <w:tab/>
      </w:r>
      <w:r>
        <w:rPr>
          <w:rFonts w:hint="eastAsia"/>
          <w:lang w:val="en-GB" w:eastAsia="zh-CN"/>
        </w:rPr>
        <w:t>系统</w:t>
      </w:r>
      <w:r>
        <w:rPr>
          <w:lang w:val="nb-NO" w:eastAsia="zh-CN"/>
        </w:rPr>
        <w:t>D</w:t>
      </w:r>
      <w:r>
        <w:rPr>
          <w:rFonts w:hint="eastAsia"/>
          <w:lang w:val="en-GB" w:eastAsia="zh-CN"/>
        </w:rPr>
        <w:t>的</w:t>
      </w:r>
      <w:r>
        <w:rPr>
          <w:rFonts w:hint="eastAsia"/>
          <w:lang w:val="nb-NO" w:eastAsia="zh-CN"/>
        </w:rPr>
        <w:t xml:space="preserve"> </w:t>
      </w:r>
      <w:r>
        <w:rPr>
          <w:lang w:val="nb-NO" w:eastAsia="zh-CN"/>
        </w:rPr>
        <w:t>Reed-Solomon</w:t>
      </w:r>
      <w:r>
        <w:rPr>
          <w:rFonts w:hint="eastAsia"/>
          <w:lang w:val="en-GB" w:eastAsia="zh-CN"/>
        </w:rPr>
        <w:t>编码器特性</w:t>
      </w:r>
      <w:r>
        <w:rPr>
          <w:webHidden/>
          <w:lang w:val="nb-NO" w:eastAsia="zh-CN"/>
        </w:rPr>
        <w:tab/>
      </w:r>
      <w:r>
        <w:rPr>
          <w:webHidden/>
          <w:lang w:val="nb-NO" w:eastAsia="zh-CN"/>
        </w:rPr>
        <w:tab/>
        <w:t>48</w:t>
      </w:r>
    </w:p>
    <w:p w:rsidR="008C1166" w:rsidRDefault="008C1166" w:rsidP="008C1166">
      <w:pPr>
        <w:pStyle w:val="TOC2"/>
        <w:spacing w:before="120"/>
        <w:rPr>
          <w:lang w:val="nb-NO" w:eastAsia="zh-CN"/>
        </w:rPr>
      </w:pPr>
      <w:r>
        <w:rPr>
          <w:lang w:val="nb-NO" w:eastAsia="zh-CN"/>
        </w:rPr>
        <w:t>5.6</w:t>
      </w:r>
      <w:r>
        <w:rPr>
          <w:lang w:val="nb-NO" w:eastAsia="zh-CN"/>
        </w:rPr>
        <w:tab/>
      </w:r>
      <w:r>
        <w:rPr>
          <w:rFonts w:hint="eastAsia"/>
          <w:lang w:val="en-GB" w:eastAsia="zh-CN"/>
        </w:rPr>
        <w:t>能量扩散</w:t>
      </w:r>
      <w:r>
        <w:rPr>
          <w:webHidden/>
          <w:lang w:val="nb-NO" w:eastAsia="zh-CN"/>
        </w:rPr>
        <w:tab/>
      </w:r>
      <w:r>
        <w:rPr>
          <w:webHidden/>
          <w:lang w:val="nb-NO" w:eastAsia="zh-CN"/>
        </w:rPr>
        <w:tab/>
        <w:t>48</w:t>
      </w:r>
    </w:p>
    <w:p w:rsidR="008C1166" w:rsidRDefault="008C1166" w:rsidP="008C1166">
      <w:pPr>
        <w:pStyle w:val="TOC3"/>
        <w:spacing w:before="120"/>
        <w:rPr>
          <w:lang w:val="nb-NO" w:eastAsia="zh-CN"/>
        </w:rPr>
      </w:pPr>
      <w:r>
        <w:rPr>
          <w:lang w:val="nb-NO" w:eastAsia="zh-CN"/>
        </w:rPr>
        <w:t>5.6.1</w:t>
      </w:r>
      <w:r>
        <w:rPr>
          <w:lang w:val="nb-NO" w:eastAsia="zh-CN"/>
        </w:rPr>
        <w:tab/>
      </w:r>
      <w:r>
        <w:rPr>
          <w:rFonts w:hint="eastAsia"/>
          <w:lang w:val="en-GB" w:eastAsia="zh-CN"/>
        </w:rPr>
        <w:t>系统</w:t>
      </w:r>
      <w:r>
        <w:rPr>
          <w:lang w:val="nb-NO" w:eastAsia="zh-CN"/>
        </w:rPr>
        <w:t>A</w:t>
      </w:r>
      <w:r>
        <w:rPr>
          <w:rFonts w:hint="eastAsia"/>
          <w:lang w:val="en-GB" w:eastAsia="zh-CN"/>
        </w:rPr>
        <w:t>的能量扩散</w:t>
      </w:r>
      <w:r>
        <w:rPr>
          <w:webHidden/>
          <w:lang w:val="nb-NO" w:eastAsia="zh-CN"/>
        </w:rPr>
        <w:tab/>
      </w:r>
      <w:r>
        <w:rPr>
          <w:webHidden/>
          <w:lang w:val="nb-NO" w:eastAsia="zh-CN"/>
        </w:rPr>
        <w:tab/>
        <w:t>48</w:t>
      </w:r>
    </w:p>
    <w:p w:rsidR="008C1166" w:rsidRDefault="008C1166" w:rsidP="008C1166">
      <w:pPr>
        <w:pStyle w:val="TOC3"/>
        <w:spacing w:before="120"/>
        <w:rPr>
          <w:lang w:eastAsia="zh-CN"/>
        </w:rPr>
      </w:pPr>
      <w:r>
        <w:rPr>
          <w:lang w:val="en-GB" w:eastAsia="zh-CN"/>
        </w:rPr>
        <w:t>5.6.2</w:t>
      </w:r>
      <w:r>
        <w:rPr>
          <w:lang w:eastAsia="zh-CN"/>
        </w:rPr>
        <w:tab/>
      </w:r>
      <w:r>
        <w:rPr>
          <w:rFonts w:hint="eastAsia"/>
          <w:lang w:val="en-GB" w:eastAsia="zh-CN"/>
        </w:rPr>
        <w:t>系统</w:t>
      </w:r>
      <w:r>
        <w:rPr>
          <w:lang w:val="en-GB" w:eastAsia="zh-CN"/>
        </w:rPr>
        <w:t>B</w:t>
      </w:r>
      <w:r>
        <w:rPr>
          <w:rFonts w:hint="eastAsia"/>
          <w:lang w:val="en-GB" w:eastAsia="zh-CN"/>
        </w:rPr>
        <w:t>的能量扩散</w:t>
      </w:r>
      <w:r>
        <w:rPr>
          <w:webHidden/>
          <w:lang w:eastAsia="zh-CN"/>
        </w:rPr>
        <w:tab/>
      </w:r>
      <w:r>
        <w:rPr>
          <w:webHidden/>
          <w:lang w:eastAsia="zh-CN"/>
        </w:rPr>
        <w:tab/>
        <w:t>49</w:t>
      </w:r>
    </w:p>
    <w:p w:rsidR="008C1166" w:rsidRDefault="008C1166" w:rsidP="008C1166">
      <w:pPr>
        <w:pStyle w:val="TOC3"/>
        <w:rPr>
          <w:lang w:eastAsia="zh-CN"/>
        </w:rPr>
      </w:pPr>
      <w:r>
        <w:rPr>
          <w:lang w:val="en-GB" w:eastAsia="zh-CN"/>
        </w:rPr>
        <w:t>5.6.3</w:t>
      </w:r>
      <w:r>
        <w:rPr>
          <w:lang w:eastAsia="zh-CN"/>
        </w:rPr>
        <w:tab/>
      </w:r>
      <w:r>
        <w:rPr>
          <w:rFonts w:hint="eastAsia"/>
          <w:lang w:val="en-GB" w:eastAsia="zh-CN"/>
        </w:rPr>
        <w:t>系统</w:t>
      </w:r>
      <w:r>
        <w:rPr>
          <w:lang w:val="en-GB" w:eastAsia="zh-CN"/>
        </w:rPr>
        <w:t>C</w:t>
      </w:r>
      <w:r>
        <w:rPr>
          <w:rFonts w:hint="eastAsia"/>
          <w:lang w:val="en-GB" w:eastAsia="zh-CN"/>
        </w:rPr>
        <w:t>的能量扩散</w:t>
      </w:r>
      <w:r>
        <w:rPr>
          <w:webHidden/>
          <w:lang w:eastAsia="zh-CN"/>
        </w:rPr>
        <w:tab/>
      </w:r>
      <w:r>
        <w:rPr>
          <w:webHidden/>
          <w:lang w:eastAsia="zh-CN"/>
        </w:rPr>
        <w:tab/>
        <w:t>49</w:t>
      </w:r>
    </w:p>
    <w:p w:rsidR="008C1166" w:rsidRDefault="008C1166" w:rsidP="008C1166">
      <w:pPr>
        <w:pStyle w:val="toc0"/>
        <w:keepNext/>
        <w:keepLines/>
        <w:spacing w:before="160"/>
        <w:jc w:val="right"/>
        <w:rPr>
          <w:rFonts w:ascii="STKaiti" w:eastAsia="STKaiti" w:hAnsi="STKaiti"/>
          <w:i w:val="0"/>
          <w:lang w:val="en-US" w:eastAsia="zh-CN"/>
        </w:rPr>
      </w:pPr>
      <w:r>
        <w:rPr>
          <w:lang w:val="en-US" w:eastAsia="zh-CN"/>
        </w:rPr>
        <w:tab/>
      </w:r>
      <w:r>
        <w:rPr>
          <w:lang w:val="en-US" w:eastAsia="zh-CN"/>
        </w:rPr>
        <w:br w:type="page"/>
      </w:r>
      <w:r>
        <w:rPr>
          <w:rFonts w:ascii="STKaiti" w:eastAsia="STKaiti" w:hAnsi="STKaiti" w:hint="eastAsia"/>
          <w:i w:val="0"/>
          <w:lang w:val="en-US" w:eastAsia="zh-CN"/>
        </w:rPr>
        <w:t>页</w:t>
      </w:r>
    </w:p>
    <w:p w:rsidR="008C1166" w:rsidRDefault="008C1166" w:rsidP="008C1166">
      <w:pPr>
        <w:pStyle w:val="TOC3"/>
        <w:spacing w:before="120"/>
        <w:rPr>
          <w:lang w:eastAsia="zh-CN"/>
        </w:rPr>
      </w:pPr>
      <w:r>
        <w:rPr>
          <w:lang w:val="en-GB" w:eastAsia="zh-CN"/>
        </w:rPr>
        <w:t>5.6.4</w:t>
      </w:r>
      <w:r>
        <w:rPr>
          <w:lang w:eastAsia="zh-CN"/>
        </w:rPr>
        <w:tab/>
      </w:r>
      <w:r>
        <w:rPr>
          <w:rFonts w:hint="eastAsia"/>
          <w:lang w:val="en-GB" w:eastAsia="zh-CN"/>
        </w:rPr>
        <w:t>系统</w:t>
      </w:r>
      <w:r>
        <w:rPr>
          <w:lang w:val="en-GB" w:eastAsia="zh-CN"/>
        </w:rPr>
        <w:t>D</w:t>
      </w:r>
      <w:r>
        <w:rPr>
          <w:rFonts w:hint="eastAsia"/>
          <w:lang w:val="en-GB" w:eastAsia="zh-CN"/>
        </w:rPr>
        <w:t>的能量扩散</w:t>
      </w:r>
      <w:r>
        <w:rPr>
          <w:webHidden/>
          <w:lang w:eastAsia="zh-CN"/>
        </w:rPr>
        <w:tab/>
      </w:r>
      <w:r>
        <w:rPr>
          <w:webHidden/>
          <w:lang w:eastAsia="zh-CN"/>
        </w:rPr>
        <w:tab/>
        <w:t>50</w:t>
      </w:r>
    </w:p>
    <w:p w:rsidR="008C1166" w:rsidRDefault="008C1166" w:rsidP="008C1166">
      <w:pPr>
        <w:pStyle w:val="TOC2"/>
        <w:spacing w:before="120"/>
        <w:rPr>
          <w:lang w:eastAsia="zh-CN"/>
        </w:rPr>
      </w:pPr>
      <w:r>
        <w:rPr>
          <w:lang w:val="en-GB" w:eastAsia="zh-CN"/>
        </w:rPr>
        <w:t>5.7</w:t>
      </w:r>
      <w:r>
        <w:rPr>
          <w:lang w:eastAsia="zh-CN"/>
        </w:rPr>
        <w:tab/>
      </w:r>
      <w:r>
        <w:rPr>
          <w:rFonts w:hint="eastAsia"/>
          <w:lang w:val="en-GB" w:eastAsia="zh-CN"/>
        </w:rPr>
        <w:t>成帧与传输流特性</w:t>
      </w:r>
      <w:r>
        <w:rPr>
          <w:webHidden/>
          <w:lang w:eastAsia="zh-CN"/>
        </w:rPr>
        <w:tab/>
      </w:r>
      <w:r>
        <w:rPr>
          <w:webHidden/>
          <w:lang w:eastAsia="zh-CN"/>
        </w:rPr>
        <w:tab/>
        <w:t>51</w:t>
      </w:r>
    </w:p>
    <w:p w:rsidR="008C1166" w:rsidRDefault="008C1166" w:rsidP="008C1166">
      <w:pPr>
        <w:pStyle w:val="TOC3"/>
        <w:spacing w:before="120"/>
        <w:rPr>
          <w:lang w:eastAsia="zh-CN"/>
        </w:rPr>
      </w:pPr>
      <w:r>
        <w:rPr>
          <w:lang w:val="en-GB" w:eastAsia="zh-CN"/>
        </w:rPr>
        <w:t>5.7.1</w:t>
      </w:r>
      <w:r>
        <w:rPr>
          <w:lang w:eastAsia="zh-CN"/>
        </w:rPr>
        <w:tab/>
      </w:r>
      <w:r>
        <w:rPr>
          <w:rFonts w:hint="eastAsia"/>
          <w:lang w:val="en-GB" w:eastAsia="zh-CN"/>
        </w:rPr>
        <w:t>系统</w:t>
      </w:r>
      <w:r>
        <w:rPr>
          <w:lang w:val="en-GB" w:eastAsia="zh-CN"/>
        </w:rPr>
        <w:t>A</w:t>
      </w:r>
      <w:r>
        <w:rPr>
          <w:rFonts w:hint="eastAsia"/>
          <w:lang w:val="en-GB" w:eastAsia="zh-CN"/>
        </w:rPr>
        <w:t>的成帧与传输流特性</w:t>
      </w:r>
      <w:r>
        <w:rPr>
          <w:webHidden/>
          <w:lang w:eastAsia="zh-CN"/>
        </w:rPr>
        <w:tab/>
      </w:r>
      <w:r>
        <w:rPr>
          <w:webHidden/>
          <w:lang w:eastAsia="zh-CN"/>
        </w:rPr>
        <w:tab/>
        <w:t>51</w:t>
      </w:r>
    </w:p>
    <w:p w:rsidR="008C1166" w:rsidRDefault="008C1166" w:rsidP="008C1166">
      <w:pPr>
        <w:pStyle w:val="TOC3"/>
        <w:spacing w:before="120"/>
        <w:rPr>
          <w:lang w:eastAsia="zh-CN"/>
        </w:rPr>
      </w:pPr>
      <w:r>
        <w:rPr>
          <w:lang w:val="en-GB" w:eastAsia="zh-CN"/>
        </w:rPr>
        <w:t>5.7.2</w:t>
      </w:r>
      <w:r>
        <w:rPr>
          <w:lang w:eastAsia="zh-CN"/>
        </w:rPr>
        <w:tab/>
      </w:r>
      <w:r>
        <w:rPr>
          <w:rFonts w:hint="eastAsia"/>
          <w:lang w:val="en-GB" w:eastAsia="zh-CN"/>
        </w:rPr>
        <w:t>系统</w:t>
      </w:r>
      <w:r>
        <w:rPr>
          <w:lang w:val="en-GB" w:eastAsia="zh-CN"/>
        </w:rPr>
        <w:t>B</w:t>
      </w:r>
      <w:r>
        <w:rPr>
          <w:rFonts w:hint="eastAsia"/>
          <w:lang w:val="en-GB" w:eastAsia="zh-CN"/>
        </w:rPr>
        <w:t>的成帧与传输流特性</w:t>
      </w:r>
      <w:r>
        <w:rPr>
          <w:webHidden/>
          <w:lang w:eastAsia="zh-CN"/>
        </w:rPr>
        <w:tab/>
      </w:r>
      <w:r>
        <w:rPr>
          <w:webHidden/>
          <w:lang w:eastAsia="zh-CN"/>
        </w:rPr>
        <w:tab/>
        <w:t>51</w:t>
      </w:r>
    </w:p>
    <w:p w:rsidR="008C1166" w:rsidRDefault="008C1166" w:rsidP="008C1166">
      <w:pPr>
        <w:pStyle w:val="TOC3"/>
        <w:spacing w:before="120"/>
        <w:rPr>
          <w:lang w:eastAsia="zh-CN"/>
        </w:rPr>
      </w:pPr>
      <w:r>
        <w:rPr>
          <w:lang w:val="en-GB" w:eastAsia="zh-CN"/>
        </w:rPr>
        <w:t>5.7.3</w:t>
      </w:r>
      <w:r>
        <w:rPr>
          <w:lang w:eastAsia="zh-CN"/>
        </w:rPr>
        <w:tab/>
      </w:r>
      <w:r>
        <w:rPr>
          <w:rFonts w:hint="eastAsia"/>
          <w:lang w:val="en-GB" w:eastAsia="zh-CN"/>
        </w:rPr>
        <w:t>系统</w:t>
      </w:r>
      <w:r>
        <w:rPr>
          <w:lang w:val="en-GB" w:eastAsia="zh-CN"/>
        </w:rPr>
        <w:t>C</w:t>
      </w:r>
      <w:r>
        <w:rPr>
          <w:rFonts w:hint="eastAsia"/>
          <w:lang w:val="en-GB" w:eastAsia="zh-CN"/>
        </w:rPr>
        <w:t>的成帧与传输流特性</w:t>
      </w:r>
      <w:r>
        <w:rPr>
          <w:webHidden/>
          <w:lang w:eastAsia="zh-CN"/>
        </w:rPr>
        <w:tab/>
      </w:r>
      <w:r>
        <w:rPr>
          <w:webHidden/>
          <w:lang w:eastAsia="zh-CN"/>
        </w:rPr>
        <w:tab/>
        <w:t>51</w:t>
      </w:r>
    </w:p>
    <w:p w:rsidR="008C1166" w:rsidRDefault="008C1166" w:rsidP="008C1166">
      <w:pPr>
        <w:pStyle w:val="TOC3"/>
        <w:spacing w:before="120"/>
        <w:rPr>
          <w:lang w:eastAsia="zh-CN"/>
        </w:rPr>
      </w:pPr>
      <w:r>
        <w:rPr>
          <w:lang w:val="en-GB" w:eastAsia="zh-CN"/>
        </w:rPr>
        <w:t>5.7.4</w:t>
      </w:r>
      <w:r>
        <w:rPr>
          <w:lang w:eastAsia="zh-CN"/>
        </w:rPr>
        <w:tab/>
      </w:r>
      <w:r>
        <w:rPr>
          <w:rFonts w:hint="eastAsia"/>
          <w:lang w:val="en-GB" w:eastAsia="zh-CN"/>
        </w:rPr>
        <w:t>系统</w:t>
      </w:r>
      <w:r>
        <w:rPr>
          <w:lang w:val="en-GB" w:eastAsia="zh-CN"/>
        </w:rPr>
        <w:t>D</w:t>
      </w:r>
      <w:r>
        <w:rPr>
          <w:rFonts w:hint="eastAsia"/>
          <w:lang w:val="en-GB" w:eastAsia="zh-CN"/>
        </w:rPr>
        <w:t>的成帧与传输流特性</w:t>
      </w:r>
      <w:r>
        <w:rPr>
          <w:webHidden/>
          <w:lang w:eastAsia="zh-CN"/>
        </w:rPr>
        <w:tab/>
      </w:r>
      <w:r>
        <w:rPr>
          <w:webHidden/>
          <w:lang w:eastAsia="zh-CN"/>
        </w:rPr>
        <w:tab/>
        <w:t>51</w:t>
      </w:r>
    </w:p>
    <w:p w:rsidR="008C1166" w:rsidRDefault="008C1166" w:rsidP="008C1166">
      <w:pPr>
        <w:pStyle w:val="TOC2"/>
        <w:spacing w:before="120"/>
        <w:rPr>
          <w:lang w:eastAsia="zh-CN"/>
        </w:rPr>
      </w:pPr>
      <w:r>
        <w:rPr>
          <w:lang w:val="en-GB" w:eastAsia="zh-CN"/>
        </w:rPr>
        <w:t>5.8</w:t>
      </w:r>
      <w:r>
        <w:rPr>
          <w:lang w:eastAsia="zh-CN"/>
        </w:rPr>
        <w:tab/>
      </w:r>
      <w:r>
        <w:rPr>
          <w:rFonts w:hint="eastAsia"/>
          <w:lang w:val="en-GB" w:eastAsia="zh-CN"/>
        </w:rPr>
        <w:t>控制信号</w:t>
      </w:r>
      <w:r>
        <w:rPr>
          <w:webHidden/>
          <w:lang w:eastAsia="zh-CN"/>
        </w:rPr>
        <w:tab/>
      </w:r>
      <w:r>
        <w:rPr>
          <w:webHidden/>
          <w:lang w:eastAsia="zh-CN"/>
        </w:rPr>
        <w:tab/>
        <w:t>52</w:t>
      </w:r>
    </w:p>
    <w:p w:rsidR="008C1166" w:rsidRDefault="008C1166" w:rsidP="008C1166">
      <w:pPr>
        <w:pStyle w:val="TOC3"/>
        <w:spacing w:before="120"/>
        <w:rPr>
          <w:lang w:eastAsia="zh-CN"/>
        </w:rPr>
      </w:pPr>
      <w:r>
        <w:rPr>
          <w:lang w:val="en-GB" w:eastAsia="zh-CN"/>
        </w:rPr>
        <w:t>5.8.1</w:t>
      </w:r>
      <w:r>
        <w:rPr>
          <w:lang w:eastAsia="zh-CN"/>
        </w:rPr>
        <w:tab/>
      </w:r>
      <w:r>
        <w:rPr>
          <w:rFonts w:hint="eastAsia"/>
          <w:lang w:val="en-GB" w:eastAsia="zh-CN"/>
        </w:rPr>
        <w:t>系统</w:t>
      </w:r>
      <w:r>
        <w:rPr>
          <w:lang w:val="en-GB" w:eastAsia="zh-CN"/>
        </w:rPr>
        <w:t>A</w:t>
      </w:r>
      <w:r>
        <w:rPr>
          <w:rFonts w:hint="eastAsia"/>
          <w:lang w:val="en-GB" w:eastAsia="zh-CN"/>
        </w:rPr>
        <w:t>的控制信号</w:t>
      </w:r>
      <w:r>
        <w:rPr>
          <w:webHidden/>
          <w:lang w:eastAsia="zh-CN"/>
        </w:rPr>
        <w:tab/>
      </w:r>
      <w:r>
        <w:rPr>
          <w:webHidden/>
          <w:lang w:eastAsia="zh-CN"/>
        </w:rPr>
        <w:tab/>
        <w:t>52</w:t>
      </w:r>
    </w:p>
    <w:p w:rsidR="008C1166" w:rsidRDefault="008C1166" w:rsidP="008C1166">
      <w:pPr>
        <w:pStyle w:val="TOC3"/>
        <w:spacing w:before="120"/>
        <w:rPr>
          <w:lang w:eastAsia="zh-CN"/>
        </w:rPr>
      </w:pPr>
      <w:r>
        <w:rPr>
          <w:lang w:val="en-GB" w:eastAsia="zh-CN"/>
        </w:rPr>
        <w:t>5.8.2</w:t>
      </w:r>
      <w:r>
        <w:rPr>
          <w:lang w:eastAsia="zh-CN"/>
        </w:rPr>
        <w:tab/>
      </w:r>
      <w:r>
        <w:rPr>
          <w:rFonts w:hint="eastAsia"/>
          <w:lang w:val="en-GB" w:eastAsia="zh-CN"/>
        </w:rPr>
        <w:t>系统</w:t>
      </w:r>
      <w:r>
        <w:rPr>
          <w:lang w:val="en-GB" w:eastAsia="zh-CN"/>
        </w:rPr>
        <w:t>B</w:t>
      </w:r>
      <w:r>
        <w:rPr>
          <w:rFonts w:hint="eastAsia"/>
          <w:lang w:val="en-GB" w:eastAsia="zh-CN"/>
        </w:rPr>
        <w:t>的控制信号</w:t>
      </w:r>
      <w:r>
        <w:rPr>
          <w:webHidden/>
          <w:lang w:eastAsia="zh-CN"/>
        </w:rPr>
        <w:tab/>
      </w:r>
      <w:r>
        <w:rPr>
          <w:webHidden/>
          <w:lang w:eastAsia="zh-CN"/>
        </w:rPr>
        <w:tab/>
        <w:t>52</w:t>
      </w:r>
    </w:p>
    <w:p w:rsidR="008C1166" w:rsidRDefault="008C1166" w:rsidP="008C1166">
      <w:pPr>
        <w:pStyle w:val="TOC3"/>
        <w:spacing w:before="120"/>
        <w:rPr>
          <w:lang w:eastAsia="zh-CN"/>
        </w:rPr>
      </w:pPr>
      <w:r>
        <w:rPr>
          <w:lang w:val="en-GB" w:eastAsia="zh-CN"/>
        </w:rPr>
        <w:t>5.8.3</w:t>
      </w:r>
      <w:r>
        <w:rPr>
          <w:lang w:eastAsia="zh-CN"/>
        </w:rPr>
        <w:tab/>
      </w:r>
      <w:r>
        <w:rPr>
          <w:rFonts w:hint="eastAsia"/>
          <w:lang w:val="en-GB" w:eastAsia="zh-CN"/>
        </w:rPr>
        <w:t>系统</w:t>
      </w:r>
      <w:r>
        <w:rPr>
          <w:lang w:val="en-GB" w:eastAsia="zh-CN"/>
        </w:rPr>
        <w:t>C</w:t>
      </w:r>
      <w:r>
        <w:rPr>
          <w:rFonts w:hint="eastAsia"/>
          <w:lang w:val="en-GB" w:eastAsia="zh-CN"/>
        </w:rPr>
        <w:t>的控制信号</w:t>
      </w:r>
      <w:r>
        <w:rPr>
          <w:webHidden/>
          <w:lang w:eastAsia="zh-CN"/>
        </w:rPr>
        <w:tab/>
      </w:r>
      <w:r>
        <w:rPr>
          <w:webHidden/>
          <w:lang w:eastAsia="zh-CN"/>
        </w:rPr>
        <w:tab/>
        <w:t>52</w:t>
      </w:r>
    </w:p>
    <w:p w:rsidR="008C1166" w:rsidRDefault="008C1166" w:rsidP="008C1166">
      <w:pPr>
        <w:pStyle w:val="TOC3"/>
        <w:spacing w:before="120"/>
        <w:rPr>
          <w:lang w:eastAsia="zh-CN"/>
        </w:rPr>
      </w:pPr>
      <w:r>
        <w:rPr>
          <w:lang w:val="en-GB" w:eastAsia="zh-CN"/>
        </w:rPr>
        <w:t>5.8.4</w:t>
      </w:r>
      <w:r>
        <w:rPr>
          <w:lang w:eastAsia="zh-CN"/>
        </w:rPr>
        <w:tab/>
      </w:r>
      <w:r>
        <w:rPr>
          <w:rFonts w:hint="eastAsia"/>
          <w:lang w:val="en-GB" w:eastAsia="zh-CN"/>
        </w:rPr>
        <w:t>系统</w:t>
      </w:r>
      <w:r>
        <w:rPr>
          <w:lang w:val="en-GB" w:eastAsia="zh-CN"/>
        </w:rPr>
        <w:t>D</w:t>
      </w:r>
      <w:r>
        <w:rPr>
          <w:rFonts w:hint="eastAsia"/>
          <w:lang w:val="en-GB" w:eastAsia="zh-CN"/>
        </w:rPr>
        <w:t>的控制信号</w:t>
      </w:r>
      <w:r>
        <w:rPr>
          <w:webHidden/>
          <w:lang w:eastAsia="zh-CN"/>
        </w:rPr>
        <w:tab/>
      </w:r>
      <w:r>
        <w:rPr>
          <w:webHidden/>
          <w:lang w:eastAsia="zh-CN"/>
        </w:rPr>
        <w:tab/>
        <w:t>52</w:t>
      </w:r>
    </w:p>
    <w:p w:rsidR="008C1166" w:rsidRDefault="008C1166" w:rsidP="008C1166">
      <w:pPr>
        <w:pStyle w:val="TOC1"/>
        <w:spacing w:before="120"/>
        <w:rPr>
          <w:lang w:eastAsia="zh-CN"/>
        </w:rPr>
      </w:pPr>
      <w:r>
        <w:rPr>
          <w:lang w:val="en-GB" w:eastAsia="zh-CN"/>
        </w:rPr>
        <w:t>6</w:t>
      </w:r>
      <w:r>
        <w:rPr>
          <w:lang w:eastAsia="zh-CN"/>
        </w:rPr>
        <w:tab/>
      </w:r>
      <w:r>
        <w:rPr>
          <w:rFonts w:hint="eastAsia"/>
          <w:lang w:val="en-GB" w:eastAsia="zh-CN"/>
        </w:rPr>
        <w:t>参考</w:t>
      </w:r>
      <w:r>
        <w:rPr>
          <w:webHidden/>
          <w:lang w:eastAsia="zh-CN"/>
        </w:rPr>
        <w:tab/>
      </w:r>
      <w:r>
        <w:rPr>
          <w:webHidden/>
          <w:lang w:eastAsia="zh-CN"/>
        </w:rPr>
        <w:tab/>
        <w:t>52</w:t>
      </w:r>
    </w:p>
    <w:p w:rsidR="008C1166" w:rsidRDefault="008C1166" w:rsidP="008C1166">
      <w:pPr>
        <w:pStyle w:val="TOC1"/>
        <w:spacing w:before="120"/>
        <w:rPr>
          <w:lang w:eastAsia="zh-CN"/>
        </w:rPr>
      </w:pPr>
      <w:r>
        <w:rPr>
          <w:lang w:val="en-GB" w:eastAsia="zh-CN"/>
        </w:rPr>
        <w:t>7</w:t>
      </w:r>
      <w:r>
        <w:rPr>
          <w:lang w:eastAsia="zh-CN"/>
        </w:rPr>
        <w:tab/>
      </w:r>
      <w:r>
        <w:rPr>
          <w:rFonts w:hint="eastAsia"/>
          <w:lang w:val="en-GB" w:eastAsia="zh-CN"/>
        </w:rPr>
        <w:t>缩写表</w:t>
      </w:r>
      <w:r>
        <w:rPr>
          <w:webHidden/>
          <w:lang w:eastAsia="zh-CN"/>
        </w:rPr>
        <w:tab/>
      </w:r>
      <w:r>
        <w:rPr>
          <w:webHidden/>
          <w:lang w:eastAsia="zh-CN"/>
        </w:rPr>
        <w:tab/>
        <w:t>53</w:t>
      </w:r>
    </w:p>
    <w:p w:rsidR="008C1166" w:rsidRDefault="008C1166" w:rsidP="008C1166">
      <w:pPr>
        <w:pStyle w:val="TOC1"/>
        <w:spacing w:before="120"/>
        <w:rPr>
          <w:lang w:eastAsia="zh-CN"/>
        </w:rPr>
      </w:pPr>
      <w:r>
        <w:rPr>
          <w:rFonts w:hint="eastAsia"/>
          <w:lang w:val="en-GB" w:eastAsia="zh-CN"/>
        </w:rPr>
        <w:t>附件</w:t>
      </w:r>
      <w:r>
        <w:rPr>
          <w:lang w:val="en-GB" w:eastAsia="zh-CN"/>
        </w:rPr>
        <w:t>1</w:t>
      </w:r>
      <w:r>
        <w:rPr>
          <w:rFonts w:hint="eastAsia"/>
          <w:lang w:val="en-GB" w:eastAsia="zh-CN"/>
        </w:rPr>
        <w:t>的附录</w:t>
      </w:r>
      <w:r>
        <w:rPr>
          <w:lang w:val="en-GB" w:eastAsia="zh-CN"/>
        </w:rPr>
        <w:t xml:space="preserve">1 </w:t>
      </w:r>
      <w:r>
        <w:rPr>
          <w:rFonts w:hint="eastAsia"/>
          <w:lang w:val="en-GB" w:eastAsia="zh-CN"/>
        </w:rPr>
        <w:t>－</w:t>
      </w:r>
      <w:r>
        <w:rPr>
          <w:rFonts w:hint="eastAsia"/>
          <w:lang w:val="en-GB" w:eastAsia="zh-CN"/>
        </w:rPr>
        <w:t xml:space="preserve"> </w:t>
      </w:r>
      <w:r>
        <w:rPr>
          <w:rFonts w:hint="eastAsia"/>
          <w:lang w:val="en-GB" w:eastAsia="zh-CN"/>
        </w:rPr>
        <w:t>系统</w:t>
      </w:r>
      <w:r>
        <w:rPr>
          <w:lang w:val="en-GB" w:eastAsia="zh-CN"/>
        </w:rPr>
        <w:t>B</w:t>
      </w:r>
      <w:r>
        <w:rPr>
          <w:rFonts w:hint="eastAsia"/>
          <w:lang w:val="en-GB" w:eastAsia="zh-CN"/>
        </w:rPr>
        <w:t>的传输流特性</w:t>
      </w:r>
      <w:r>
        <w:rPr>
          <w:webHidden/>
          <w:lang w:eastAsia="zh-CN"/>
        </w:rPr>
        <w:tab/>
      </w:r>
      <w:r>
        <w:rPr>
          <w:webHidden/>
          <w:lang w:eastAsia="zh-CN"/>
        </w:rPr>
        <w:tab/>
        <w:t>54</w:t>
      </w:r>
    </w:p>
    <w:p w:rsidR="008C1166" w:rsidRDefault="008C1166" w:rsidP="008C1166">
      <w:pPr>
        <w:pStyle w:val="TOC1"/>
        <w:spacing w:before="120"/>
        <w:rPr>
          <w:lang w:eastAsia="zh-CN"/>
        </w:rPr>
      </w:pPr>
      <w:r>
        <w:rPr>
          <w:lang w:val="en-GB" w:eastAsia="zh-CN"/>
        </w:rPr>
        <w:t>1</w:t>
      </w:r>
      <w:r>
        <w:rPr>
          <w:lang w:eastAsia="zh-CN"/>
        </w:rPr>
        <w:tab/>
      </w:r>
      <w:r>
        <w:rPr>
          <w:rFonts w:hint="eastAsia"/>
          <w:lang w:val="en-GB" w:eastAsia="zh-CN"/>
        </w:rPr>
        <w:t>引言</w:t>
      </w:r>
      <w:r>
        <w:rPr>
          <w:webHidden/>
          <w:lang w:eastAsia="zh-CN"/>
        </w:rPr>
        <w:tab/>
      </w:r>
      <w:r>
        <w:rPr>
          <w:webHidden/>
          <w:lang w:eastAsia="zh-CN"/>
        </w:rPr>
        <w:tab/>
        <w:t>54</w:t>
      </w:r>
    </w:p>
    <w:p w:rsidR="008C1166" w:rsidRDefault="008C1166" w:rsidP="008C1166">
      <w:pPr>
        <w:pStyle w:val="TOC1"/>
        <w:spacing w:before="120"/>
        <w:rPr>
          <w:lang w:eastAsia="zh-CN"/>
        </w:rPr>
      </w:pPr>
      <w:r>
        <w:rPr>
          <w:lang w:val="en-GB" w:eastAsia="zh-CN"/>
        </w:rPr>
        <w:t>2</w:t>
      </w:r>
      <w:r>
        <w:rPr>
          <w:lang w:eastAsia="zh-CN"/>
        </w:rPr>
        <w:tab/>
      </w:r>
      <w:r>
        <w:rPr>
          <w:rFonts w:hint="eastAsia"/>
          <w:lang w:val="en-GB" w:eastAsia="zh-CN"/>
        </w:rPr>
        <w:t>前缀</w:t>
      </w:r>
      <w:r>
        <w:rPr>
          <w:webHidden/>
          <w:lang w:eastAsia="zh-CN"/>
        </w:rPr>
        <w:tab/>
      </w:r>
      <w:r>
        <w:rPr>
          <w:webHidden/>
          <w:lang w:eastAsia="zh-CN"/>
        </w:rPr>
        <w:tab/>
        <w:t>55</w:t>
      </w:r>
    </w:p>
    <w:p w:rsidR="008C1166" w:rsidRDefault="008C1166" w:rsidP="008C1166">
      <w:pPr>
        <w:pStyle w:val="TOC1"/>
        <w:spacing w:before="120"/>
        <w:rPr>
          <w:lang w:eastAsia="zh-CN"/>
        </w:rPr>
      </w:pPr>
      <w:r>
        <w:rPr>
          <w:lang w:val="en-GB" w:eastAsia="zh-CN"/>
        </w:rPr>
        <w:t>3</w:t>
      </w:r>
      <w:r>
        <w:rPr>
          <w:lang w:eastAsia="zh-CN"/>
        </w:rPr>
        <w:tab/>
      </w:r>
      <w:r>
        <w:rPr>
          <w:rFonts w:hint="eastAsia"/>
          <w:lang w:val="en-GB" w:eastAsia="zh-CN"/>
        </w:rPr>
        <w:t>无效包与测距包</w:t>
      </w:r>
      <w:r>
        <w:rPr>
          <w:webHidden/>
          <w:lang w:eastAsia="zh-CN"/>
        </w:rPr>
        <w:tab/>
      </w:r>
      <w:r>
        <w:rPr>
          <w:webHidden/>
          <w:lang w:eastAsia="zh-CN"/>
        </w:rPr>
        <w:tab/>
        <w:t>56</w:t>
      </w:r>
    </w:p>
    <w:p w:rsidR="008C1166" w:rsidRDefault="008C1166" w:rsidP="008C1166">
      <w:pPr>
        <w:pStyle w:val="TOC1"/>
        <w:spacing w:before="120"/>
        <w:rPr>
          <w:lang w:eastAsia="zh-CN"/>
        </w:rPr>
      </w:pPr>
      <w:r>
        <w:rPr>
          <w:lang w:val="en-GB" w:eastAsia="zh-CN"/>
        </w:rPr>
        <w:t>4</w:t>
      </w:r>
      <w:r>
        <w:rPr>
          <w:lang w:eastAsia="zh-CN"/>
        </w:rPr>
        <w:tab/>
      </w:r>
      <w:r>
        <w:rPr>
          <w:rFonts w:hint="eastAsia"/>
          <w:lang w:val="en-GB" w:eastAsia="zh-CN"/>
        </w:rPr>
        <w:t>视频应用包</w:t>
      </w:r>
      <w:r>
        <w:rPr>
          <w:webHidden/>
          <w:lang w:eastAsia="zh-CN"/>
        </w:rPr>
        <w:tab/>
      </w:r>
      <w:r>
        <w:rPr>
          <w:webHidden/>
          <w:lang w:eastAsia="zh-CN"/>
        </w:rPr>
        <w:tab/>
        <w:t>58</w:t>
      </w:r>
    </w:p>
    <w:p w:rsidR="008C1166" w:rsidRDefault="008C1166" w:rsidP="008C1166">
      <w:pPr>
        <w:pStyle w:val="TOC2"/>
        <w:spacing w:before="120"/>
        <w:rPr>
          <w:lang w:eastAsia="zh-CN"/>
        </w:rPr>
      </w:pPr>
      <w:r>
        <w:rPr>
          <w:lang w:val="en-GB" w:eastAsia="zh-CN"/>
        </w:rPr>
        <w:t>4.1</w:t>
      </w:r>
      <w:r>
        <w:rPr>
          <w:lang w:eastAsia="zh-CN"/>
        </w:rPr>
        <w:tab/>
      </w:r>
      <w:r>
        <w:rPr>
          <w:rFonts w:hint="eastAsia"/>
          <w:lang w:val="en-GB" w:eastAsia="zh-CN"/>
        </w:rPr>
        <w:t>辅助数据包</w:t>
      </w:r>
      <w:r>
        <w:rPr>
          <w:webHidden/>
          <w:lang w:eastAsia="zh-CN"/>
        </w:rPr>
        <w:tab/>
      </w:r>
      <w:r>
        <w:rPr>
          <w:webHidden/>
          <w:lang w:eastAsia="zh-CN"/>
        </w:rPr>
        <w:tab/>
        <w:t>59</w:t>
      </w:r>
    </w:p>
    <w:p w:rsidR="008C1166" w:rsidRDefault="008C1166" w:rsidP="008C1166">
      <w:pPr>
        <w:pStyle w:val="TOC2"/>
        <w:spacing w:before="120"/>
        <w:rPr>
          <w:lang w:eastAsia="zh-CN"/>
        </w:rPr>
      </w:pPr>
      <w:r>
        <w:rPr>
          <w:lang w:val="en-GB" w:eastAsia="zh-CN"/>
        </w:rPr>
        <w:t>4.2</w:t>
      </w:r>
      <w:r>
        <w:rPr>
          <w:lang w:eastAsia="zh-CN"/>
        </w:rPr>
        <w:tab/>
      </w:r>
      <w:r>
        <w:rPr>
          <w:rFonts w:hint="eastAsia"/>
          <w:lang w:val="en-GB" w:eastAsia="zh-CN"/>
        </w:rPr>
        <w:t>基本视频业务包</w:t>
      </w:r>
      <w:r>
        <w:rPr>
          <w:webHidden/>
          <w:lang w:eastAsia="zh-CN"/>
        </w:rPr>
        <w:tab/>
      </w:r>
      <w:r>
        <w:rPr>
          <w:webHidden/>
          <w:lang w:eastAsia="zh-CN"/>
        </w:rPr>
        <w:tab/>
        <w:t>62</w:t>
      </w:r>
    </w:p>
    <w:p w:rsidR="008C1166" w:rsidRDefault="008C1166" w:rsidP="008C1166">
      <w:pPr>
        <w:pStyle w:val="TOC2"/>
        <w:spacing w:before="120"/>
        <w:rPr>
          <w:lang w:eastAsia="zh-CN"/>
        </w:rPr>
      </w:pPr>
      <w:r>
        <w:rPr>
          <w:lang w:val="en-GB" w:eastAsia="zh-CN"/>
        </w:rPr>
        <w:t>4.3</w:t>
      </w:r>
      <w:r>
        <w:rPr>
          <w:lang w:eastAsia="zh-CN"/>
        </w:rPr>
        <w:tab/>
      </w:r>
      <w:r>
        <w:rPr>
          <w:rFonts w:hint="eastAsia"/>
          <w:lang w:val="en-GB" w:eastAsia="zh-CN"/>
        </w:rPr>
        <w:t>冗余数据包</w:t>
      </w:r>
      <w:r>
        <w:rPr>
          <w:webHidden/>
          <w:lang w:eastAsia="zh-CN"/>
        </w:rPr>
        <w:tab/>
      </w:r>
      <w:r>
        <w:rPr>
          <w:webHidden/>
          <w:lang w:eastAsia="zh-CN"/>
        </w:rPr>
        <w:tab/>
        <w:t>63</w:t>
      </w:r>
    </w:p>
    <w:p w:rsidR="008C1166" w:rsidRDefault="008C1166" w:rsidP="008C1166">
      <w:pPr>
        <w:pStyle w:val="TOC2"/>
        <w:spacing w:before="120"/>
        <w:rPr>
          <w:lang w:eastAsia="zh-CN"/>
        </w:rPr>
      </w:pPr>
      <w:r>
        <w:rPr>
          <w:lang w:eastAsia="zh-CN"/>
        </w:rPr>
        <w:t>4.4</w:t>
      </w:r>
      <w:r>
        <w:rPr>
          <w:lang w:eastAsia="zh-CN"/>
        </w:rPr>
        <w:tab/>
      </w:r>
      <w:r>
        <w:rPr>
          <w:rFonts w:hint="eastAsia"/>
          <w:lang w:eastAsia="zh-CN"/>
        </w:rPr>
        <w:t>非</w:t>
      </w:r>
      <w:r>
        <w:rPr>
          <w:lang w:eastAsia="zh-CN"/>
        </w:rPr>
        <w:t>MPEG</w:t>
      </w:r>
      <w:r>
        <w:rPr>
          <w:rFonts w:hint="eastAsia"/>
          <w:lang w:eastAsia="zh-CN"/>
        </w:rPr>
        <w:t>视频数据包</w:t>
      </w:r>
      <w:r>
        <w:rPr>
          <w:webHidden/>
          <w:lang w:eastAsia="zh-CN"/>
        </w:rPr>
        <w:tab/>
      </w:r>
      <w:r>
        <w:rPr>
          <w:webHidden/>
          <w:lang w:eastAsia="zh-CN"/>
        </w:rPr>
        <w:tab/>
        <w:t>64</w:t>
      </w:r>
    </w:p>
    <w:p w:rsidR="008C1166" w:rsidRDefault="008C1166" w:rsidP="008C1166">
      <w:pPr>
        <w:pStyle w:val="TOC1"/>
        <w:spacing w:before="120"/>
        <w:rPr>
          <w:lang w:eastAsia="zh-CN"/>
        </w:rPr>
      </w:pPr>
      <w:r>
        <w:rPr>
          <w:lang w:val="en-GB" w:eastAsia="zh-CN"/>
        </w:rPr>
        <w:t>5</w:t>
      </w:r>
      <w:r>
        <w:rPr>
          <w:lang w:eastAsia="zh-CN"/>
        </w:rPr>
        <w:tab/>
      </w:r>
      <w:r>
        <w:rPr>
          <w:rFonts w:hint="eastAsia"/>
          <w:lang w:val="en-GB" w:eastAsia="zh-CN"/>
        </w:rPr>
        <w:t>音频应用包</w:t>
      </w:r>
      <w:r>
        <w:rPr>
          <w:webHidden/>
          <w:lang w:eastAsia="zh-CN"/>
        </w:rPr>
        <w:tab/>
      </w:r>
      <w:r>
        <w:rPr>
          <w:webHidden/>
          <w:lang w:eastAsia="zh-CN"/>
        </w:rPr>
        <w:tab/>
        <w:t>65</w:t>
      </w:r>
    </w:p>
    <w:p w:rsidR="008C1166" w:rsidRDefault="008C1166" w:rsidP="008C1166">
      <w:pPr>
        <w:pStyle w:val="TOC2"/>
        <w:spacing w:before="120"/>
        <w:rPr>
          <w:lang w:eastAsia="zh-CN"/>
        </w:rPr>
      </w:pPr>
      <w:r>
        <w:rPr>
          <w:lang w:val="en-GB" w:eastAsia="zh-CN"/>
        </w:rPr>
        <w:t>5.1</w:t>
      </w:r>
      <w:r>
        <w:rPr>
          <w:lang w:eastAsia="zh-CN"/>
        </w:rPr>
        <w:tab/>
      </w:r>
      <w:r>
        <w:rPr>
          <w:rFonts w:hint="eastAsia"/>
          <w:lang w:val="en-GB" w:eastAsia="zh-CN"/>
        </w:rPr>
        <w:t>辅助数据包</w:t>
      </w:r>
      <w:r>
        <w:rPr>
          <w:webHidden/>
          <w:lang w:eastAsia="zh-CN"/>
        </w:rPr>
        <w:tab/>
      </w:r>
      <w:r>
        <w:rPr>
          <w:webHidden/>
          <w:lang w:eastAsia="zh-CN"/>
        </w:rPr>
        <w:tab/>
        <w:t>66</w:t>
      </w:r>
    </w:p>
    <w:p w:rsidR="008C1166" w:rsidRDefault="008C1166" w:rsidP="008C1166">
      <w:pPr>
        <w:pStyle w:val="TOC2"/>
        <w:spacing w:before="120"/>
        <w:rPr>
          <w:lang w:eastAsia="zh-CN"/>
        </w:rPr>
      </w:pPr>
      <w:r>
        <w:rPr>
          <w:lang w:val="en-GB" w:eastAsia="zh-CN"/>
        </w:rPr>
        <w:t>5.2</w:t>
      </w:r>
      <w:r>
        <w:rPr>
          <w:lang w:eastAsia="zh-CN"/>
        </w:rPr>
        <w:tab/>
      </w:r>
      <w:r>
        <w:rPr>
          <w:rFonts w:hint="eastAsia"/>
          <w:lang w:val="en-GB" w:eastAsia="zh-CN"/>
        </w:rPr>
        <w:t>基本音频业务包</w:t>
      </w:r>
      <w:r>
        <w:rPr>
          <w:webHidden/>
          <w:lang w:eastAsia="zh-CN"/>
        </w:rPr>
        <w:tab/>
      </w:r>
      <w:r>
        <w:rPr>
          <w:webHidden/>
          <w:lang w:eastAsia="zh-CN"/>
        </w:rPr>
        <w:tab/>
        <w:t>66</w:t>
      </w:r>
    </w:p>
    <w:p w:rsidR="008C1166" w:rsidRDefault="008C1166" w:rsidP="008C1166">
      <w:pPr>
        <w:pStyle w:val="TOC2"/>
        <w:spacing w:before="120"/>
        <w:rPr>
          <w:lang w:eastAsia="zh-CN"/>
        </w:rPr>
      </w:pPr>
      <w:r>
        <w:rPr>
          <w:lang w:val="en-GB" w:eastAsia="zh-CN"/>
        </w:rPr>
        <w:t>5.3</w:t>
      </w:r>
      <w:r>
        <w:rPr>
          <w:lang w:eastAsia="zh-CN"/>
        </w:rPr>
        <w:tab/>
      </w:r>
      <w:r>
        <w:rPr>
          <w:rFonts w:hint="eastAsia"/>
          <w:lang w:val="en-GB" w:eastAsia="zh-CN"/>
        </w:rPr>
        <w:t>非</w:t>
      </w:r>
      <w:r>
        <w:rPr>
          <w:lang w:val="en-GB" w:eastAsia="zh-CN"/>
        </w:rPr>
        <w:t>MPEG</w:t>
      </w:r>
      <w:r>
        <w:rPr>
          <w:rFonts w:hint="eastAsia"/>
          <w:lang w:val="en-GB" w:eastAsia="zh-CN"/>
        </w:rPr>
        <w:t>音频数据包</w:t>
      </w:r>
      <w:r>
        <w:rPr>
          <w:webHidden/>
          <w:lang w:eastAsia="zh-CN"/>
        </w:rPr>
        <w:tab/>
      </w:r>
      <w:r>
        <w:rPr>
          <w:webHidden/>
          <w:lang w:eastAsia="zh-CN"/>
        </w:rPr>
        <w:tab/>
        <w:t>67</w:t>
      </w:r>
    </w:p>
    <w:p w:rsidR="008C1166" w:rsidRDefault="008C1166" w:rsidP="008C1166">
      <w:pPr>
        <w:pStyle w:val="TOC1"/>
        <w:spacing w:before="120"/>
        <w:rPr>
          <w:lang w:val="fr-CH" w:eastAsia="zh-CN"/>
        </w:rPr>
      </w:pPr>
      <w:r>
        <w:rPr>
          <w:lang w:val="fr-CH" w:eastAsia="zh-CN"/>
        </w:rPr>
        <w:t>6</w:t>
      </w:r>
      <w:r>
        <w:rPr>
          <w:lang w:val="fr-CH" w:eastAsia="zh-CN"/>
        </w:rPr>
        <w:tab/>
      </w:r>
      <w:r>
        <w:rPr>
          <w:rFonts w:hint="eastAsia"/>
          <w:lang w:val="fr-CH" w:eastAsia="zh-CN"/>
        </w:rPr>
        <w:t>节目指南包</w:t>
      </w:r>
      <w:r>
        <w:rPr>
          <w:webHidden/>
          <w:lang w:val="fr-CH" w:eastAsia="zh-CN"/>
        </w:rPr>
        <w:tab/>
      </w:r>
      <w:r>
        <w:rPr>
          <w:webHidden/>
          <w:lang w:val="fr-CH" w:eastAsia="zh-CN"/>
        </w:rPr>
        <w:tab/>
        <w:t>67</w:t>
      </w:r>
    </w:p>
    <w:p w:rsidR="008C1166" w:rsidRDefault="008C1166" w:rsidP="008C1166">
      <w:pPr>
        <w:pStyle w:val="TOC1"/>
        <w:spacing w:before="120"/>
        <w:rPr>
          <w:webHidden/>
          <w:lang w:val="fr-CH" w:eastAsia="zh-CN"/>
        </w:rPr>
      </w:pPr>
      <w:r>
        <w:rPr>
          <w:lang w:val="fr-CH" w:eastAsia="zh-CN"/>
        </w:rPr>
        <w:t>7</w:t>
      </w:r>
      <w:r>
        <w:rPr>
          <w:lang w:val="fr-CH" w:eastAsia="zh-CN"/>
        </w:rPr>
        <w:tab/>
      </w:r>
      <w:r>
        <w:rPr>
          <w:rFonts w:hint="eastAsia"/>
          <w:lang w:val="fr-CH" w:eastAsia="zh-CN"/>
        </w:rPr>
        <w:t>传输复用限制</w:t>
      </w:r>
      <w:r>
        <w:rPr>
          <w:webHidden/>
          <w:lang w:val="fr-CH" w:eastAsia="zh-CN"/>
        </w:rPr>
        <w:tab/>
      </w:r>
      <w:r>
        <w:rPr>
          <w:webHidden/>
          <w:lang w:val="fr-CH" w:eastAsia="zh-CN"/>
        </w:rPr>
        <w:tab/>
        <w:t>68</w:t>
      </w:r>
    </w:p>
    <w:p w:rsidR="008C1166" w:rsidRDefault="008C1166" w:rsidP="008C1166">
      <w:pPr>
        <w:pStyle w:val="TOC2"/>
        <w:spacing w:before="120"/>
        <w:rPr>
          <w:lang w:eastAsia="zh-CN"/>
        </w:rPr>
      </w:pPr>
      <w:r>
        <w:rPr>
          <w:lang w:eastAsia="zh-CN"/>
        </w:rPr>
        <w:t>7.1</w:t>
      </w:r>
      <w:r>
        <w:rPr>
          <w:lang w:eastAsia="zh-CN"/>
        </w:rPr>
        <w:tab/>
      </w:r>
      <w:r>
        <w:rPr>
          <w:rFonts w:hint="eastAsia"/>
          <w:lang w:eastAsia="zh-CN"/>
        </w:rPr>
        <w:t>基础流复用限制的定义</w:t>
      </w:r>
      <w:r>
        <w:rPr>
          <w:webHidden/>
          <w:lang w:eastAsia="zh-CN"/>
        </w:rPr>
        <w:tab/>
      </w:r>
      <w:r>
        <w:rPr>
          <w:webHidden/>
          <w:lang w:eastAsia="zh-CN"/>
        </w:rPr>
        <w:tab/>
        <w:t>68</w:t>
      </w:r>
    </w:p>
    <w:p w:rsidR="008C1166" w:rsidRDefault="008C1166" w:rsidP="008C1166">
      <w:pPr>
        <w:pStyle w:val="TOC1"/>
        <w:tabs>
          <w:tab w:val="clear" w:pos="8789"/>
        </w:tabs>
        <w:spacing w:before="160"/>
        <w:ind w:right="0"/>
        <w:jc w:val="right"/>
        <w:rPr>
          <w:iCs/>
          <w:lang w:val="en-GB" w:eastAsia="zh-CN"/>
        </w:rPr>
      </w:pPr>
      <w:r>
        <w:rPr>
          <w:lang w:val="en-GB" w:eastAsia="zh-CN"/>
        </w:rPr>
        <w:br w:type="page"/>
      </w:r>
      <w:r>
        <w:rPr>
          <w:rFonts w:ascii="STKaiti" w:eastAsia="STKaiti" w:hAnsi="STKaiti" w:hint="eastAsia"/>
          <w:iCs/>
          <w:lang w:eastAsia="zh-CN"/>
        </w:rPr>
        <w:t>页</w:t>
      </w:r>
    </w:p>
    <w:p w:rsidR="008C1166" w:rsidRDefault="008C1166" w:rsidP="008C1166">
      <w:pPr>
        <w:pStyle w:val="TOC1"/>
        <w:spacing w:before="200"/>
        <w:rPr>
          <w:lang w:eastAsia="zh-CN"/>
        </w:rPr>
      </w:pPr>
      <w:r>
        <w:rPr>
          <w:rFonts w:hint="eastAsia"/>
          <w:lang w:val="en-GB" w:eastAsia="zh-CN"/>
        </w:rPr>
        <w:t>附件</w:t>
      </w:r>
      <w:r>
        <w:rPr>
          <w:lang w:val="en-GB" w:eastAsia="zh-CN"/>
        </w:rPr>
        <w:t>1</w:t>
      </w:r>
      <w:r>
        <w:rPr>
          <w:rFonts w:hint="eastAsia"/>
          <w:lang w:val="en-GB" w:eastAsia="zh-CN"/>
        </w:rPr>
        <w:t>的附录</w:t>
      </w:r>
      <w:r>
        <w:rPr>
          <w:lang w:val="en-GB" w:eastAsia="zh-CN"/>
        </w:rPr>
        <w:t xml:space="preserve">2 </w:t>
      </w:r>
      <w:r>
        <w:rPr>
          <w:rFonts w:hint="eastAsia"/>
          <w:lang w:val="en-GB" w:eastAsia="zh-CN"/>
        </w:rPr>
        <w:t>－</w:t>
      </w:r>
      <w:r>
        <w:rPr>
          <w:rFonts w:hint="eastAsia"/>
          <w:lang w:val="en-GB" w:eastAsia="zh-CN"/>
        </w:rPr>
        <w:t xml:space="preserve"> </w:t>
      </w:r>
      <w:r>
        <w:rPr>
          <w:rFonts w:hint="eastAsia"/>
          <w:lang w:val="en-GB" w:eastAsia="zh-CN"/>
        </w:rPr>
        <w:t>系统</w:t>
      </w:r>
      <w:r>
        <w:rPr>
          <w:lang w:val="en-GB" w:eastAsia="zh-CN"/>
        </w:rPr>
        <w:t>D</w:t>
      </w:r>
      <w:r>
        <w:rPr>
          <w:rFonts w:hint="eastAsia"/>
          <w:lang w:val="en-GB" w:eastAsia="zh-CN"/>
        </w:rPr>
        <w:t>的控制信号</w:t>
      </w:r>
      <w:r>
        <w:rPr>
          <w:webHidden/>
          <w:lang w:eastAsia="zh-CN"/>
        </w:rPr>
        <w:tab/>
      </w:r>
      <w:r>
        <w:rPr>
          <w:webHidden/>
          <w:lang w:eastAsia="zh-CN"/>
        </w:rPr>
        <w:tab/>
        <w:t>69</w:t>
      </w:r>
    </w:p>
    <w:p w:rsidR="008C1166" w:rsidRDefault="008C1166" w:rsidP="008C1166">
      <w:pPr>
        <w:pStyle w:val="TOC1"/>
        <w:spacing w:before="200"/>
        <w:rPr>
          <w:lang w:eastAsia="zh-CN"/>
        </w:rPr>
      </w:pPr>
      <w:r>
        <w:rPr>
          <w:lang w:val="en-GB" w:eastAsia="zh-CN"/>
        </w:rPr>
        <w:t>1</w:t>
      </w:r>
      <w:r>
        <w:rPr>
          <w:lang w:eastAsia="zh-CN"/>
        </w:rPr>
        <w:tab/>
      </w:r>
      <w:r>
        <w:rPr>
          <w:rFonts w:hint="eastAsia"/>
          <w:lang w:val="en-GB" w:eastAsia="zh-CN"/>
        </w:rPr>
        <w:t>引言</w:t>
      </w:r>
      <w:r>
        <w:rPr>
          <w:webHidden/>
          <w:lang w:eastAsia="zh-CN"/>
        </w:rPr>
        <w:tab/>
      </w:r>
      <w:r>
        <w:rPr>
          <w:webHidden/>
          <w:lang w:eastAsia="zh-CN"/>
        </w:rPr>
        <w:tab/>
        <w:t>69</w:t>
      </w:r>
    </w:p>
    <w:p w:rsidR="008C1166" w:rsidRDefault="008C1166" w:rsidP="008C1166">
      <w:pPr>
        <w:pStyle w:val="TOC1"/>
        <w:spacing w:before="200"/>
        <w:rPr>
          <w:lang w:eastAsia="zh-CN"/>
        </w:rPr>
      </w:pPr>
      <w:r>
        <w:rPr>
          <w:lang w:val="en-GB" w:eastAsia="zh-CN"/>
        </w:rPr>
        <w:t>2</w:t>
      </w:r>
      <w:r>
        <w:rPr>
          <w:lang w:eastAsia="zh-CN"/>
        </w:rPr>
        <w:tab/>
      </w:r>
      <w:r>
        <w:rPr>
          <w:lang w:val="en-GB" w:eastAsia="zh-CN"/>
        </w:rPr>
        <w:t>TMCC</w:t>
      </w:r>
      <w:r>
        <w:rPr>
          <w:rFonts w:hint="eastAsia"/>
          <w:lang w:val="en-GB" w:eastAsia="zh-CN"/>
        </w:rPr>
        <w:t>信息编码</w:t>
      </w:r>
      <w:r>
        <w:rPr>
          <w:webHidden/>
          <w:lang w:eastAsia="zh-CN"/>
        </w:rPr>
        <w:tab/>
      </w:r>
      <w:r>
        <w:rPr>
          <w:webHidden/>
          <w:lang w:eastAsia="zh-CN"/>
        </w:rPr>
        <w:tab/>
        <w:t>70</w:t>
      </w:r>
    </w:p>
    <w:p w:rsidR="008C1166" w:rsidRDefault="008C1166" w:rsidP="008C1166">
      <w:pPr>
        <w:pStyle w:val="TOC2"/>
        <w:spacing w:before="200"/>
        <w:rPr>
          <w:lang w:eastAsia="zh-CN"/>
        </w:rPr>
      </w:pPr>
      <w:r>
        <w:rPr>
          <w:lang w:val="en-GB" w:eastAsia="zh-CN"/>
        </w:rPr>
        <w:t>2.1</w:t>
      </w:r>
      <w:r>
        <w:rPr>
          <w:lang w:eastAsia="zh-CN"/>
        </w:rPr>
        <w:tab/>
      </w:r>
      <w:r>
        <w:rPr>
          <w:rFonts w:hint="eastAsia"/>
          <w:lang w:val="en-GB" w:eastAsia="zh-CN"/>
        </w:rPr>
        <w:t>变更顺序</w:t>
      </w:r>
      <w:r>
        <w:rPr>
          <w:webHidden/>
          <w:lang w:eastAsia="zh-CN"/>
        </w:rPr>
        <w:tab/>
      </w:r>
      <w:r>
        <w:rPr>
          <w:webHidden/>
          <w:lang w:eastAsia="zh-CN"/>
        </w:rPr>
        <w:tab/>
        <w:t>70</w:t>
      </w:r>
    </w:p>
    <w:p w:rsidR="008C1166" w:rsidRDefault="008C1166" w:rsidP="008C1166">
      <w:pPr>
        <w:pStyle w:val="TOC2"/>
        <w:spacing w:before="200"/>
        <w:rPr>
          <w:lang w:eastAsia="zh-CN"/>
        </w:rPr>
      </w:pPr>
      <w:r>
        <w:rPr>
          <w:lang w:eastAsia="zh-CN"/>
        </w:rPr>
        <w:t>2.2</w:t>
      </w:r>
      <w:r>
        <w:rPr>
          <w:lang w:eastAsia="zh-CN"/>
        </w:rPr>
        <w:tab/>
      </w:r>
      <w:r>
        <w:rPr>
          <w:rFonts w:hint="eastAsia"/>
          <w:lang w:eastAsia="zh-CN"/>
        </w:rPr>
        <w:t>调制编码组合信息</w:t>
      </w:r>
      <w:r>
        <w:rPr>
          <w:webHidden/>
          <w:lang w:eastAsia="zh-CN"/>
        </w:rPr>
        <w:tab/>
      </w:r>
      <w:r>
        <w:rPr>
          <w:webHidden/>
          <w:lang w:eastAsia="zh-CN"/>
        </w:rPr>
        <w:tab/>
        <w:t>70</w:t>
      </w:r>
    </w:p>
    <w:p w:rsidR="008C1166" w:rsidRDefault="008C1166" w:rsidP="008C1166">
      <w:pPr>
        <w:pStyle w:val="TOC2"/>
        <w:spacing w:before="200"/>
        <w:rPr>
          <w:lang w:eastAsia="zh-CN"/>
        </w:rPr>
      </w:pPr>
      <w:r>
        <w:rPr>
          <w:lang w:eastAsia="ja-JP"/>
        </w:rPr>
        <w:t>2.3</w:t>
      </w:r>
      <w:r>
        <w:rPr>
          <w:lang w:eastAsia="zh-CN"/>
        </w:rPr>
        <w:tab/>
        <w:t>TS</w:t>
      </w:r>
      <w:r>
        <w:rPr>
          <w:rFonts w:hint="eastAsia"/>
          <w:lang w:eastAsia="zh-CN"/>
        </w:rPr>
        <w:t>标识</w:t>
      </w:r>
      <w:r>
        <w:rPr>
          <w:webHidden/>
          <w:lang w:eastAsia="zh-CN"/>
        </w:rPr>
        <w:tab/>
      </w:r>
      <w:r>
        <w:rPr>
          <w:webHidden/>
          <w:lang w:eastAsia="zh-CN"/>
        </w:rPr>
        <w:tab/>
        <w:t>71</w:t>
      </w:r>
    </w:p>
    <w:p w:rsidR="008C1166" w:rsidRDefault="008C1166" w:rsidP="008C1166">
      <w:pPr>
        <w:pStyle w:val="TOC2"/>
        <w:spacing w:before="200"/>
        <w:rPr>
          <w:lang w:eastAsia="zh-CN"/>
        </w:rPr>
      </w:pPr>
      <w:r>
        <w:rPr>
          <w:lang w:val="en-GB" w:eastAsia="zh-CN"/>
        </w:rPr>
        <w:t>2.4</w:t>
      </w:r>
      <w:r>
        <w:rPr>
          <w:lang w:eastAsia="zh-CN"/>
        </w:rPr>
        <w:tab/>
      </w:r>
      <w:r>
        <w:rPr>
          <w:rFonts w:hint="eastAsia"/>
          <w:lang w:val="en-GB" w:eastAsia="zh-CN"/>
        </w:rPr>
        <w:t>其他信息</w:t>
      </w:r>
      <w:r>
        <w:rPr>
          <w:webHidden/>
          <w:lang w:eastAsia="zh-CN"/>
        </w:rPr>
        <w:tab/>
      </w:r>
      <w:r>
        <w:rPr>
          <w:webHidden/>
          <w:lang w:eastAsia="zh-CN"/>
        </w:rPr>
        <w:tab/>
        <w:t>72</w:t>
      </w:r>
    </w:p>
    <w:p w:rsidR="008C1166" w:rsidRDefault="008C1166" w:rsidP="008C1166">
      <w:pPr>
        <w:pStyle w:val="TOC1"/>
        <w:spacing w:before="200"/>
        <w:rPr>
          <w:lang w:eastAsia="zh-CN"/>
        </w:rPr>
      </w:pPr>
      <w:r>
        <w:rPr>
          <w:lang w:val="en-GB" w:eastAsia="zh-CN"/>
        </w:rPr>
        <w:t>3</w:t>
      </w:r>
      <w:r>
        <w:rPr>
          <w:lang w:eastAsia="zh-CN"/>
        </w:rPr>
        <w:tab/>
      </w:r>
      <w:r>
        <w:rPr>
          <w:lang w:val="en-GB" w:eastAsia="zh-CN"/>
        </w:rPr>
        <w:t>TMCC</w:t>
      </w:r>
      <w:r>
        <w:rPr>
          <w:rFonts w:hint="eastAsia"/>
          <w:lang w:val="en-GB" w:eastAsia="zh-CN"/>
        </w:rPr>
        <w:t>信息的外层编码</w:t>
      </w:r>
      <w:r>
        <w:rPr>
          <w:webHidden/>
          <w:lang w:eastAsia="zh-CN"/>
        </w:rPr>
        <w:tab/>
      </w:r>
      <w:r>
        <w:rPr>
          <w:webHidden/>
          <w:lang w:eastAsia="zh-CN"/>
        </w:rPr>
        <w:tab/>
        <w:t>72</w:t>
      </w:r>
    </w:p>
    <w:p w:rsidR="008C1166" w:rsidRDefault="008C1166" w:rsidP="008C1166">
      <w:pPr>
        <w:pStyle w:val="TOC1"/>
        <w:spacing w:before="200"/>
        <w:rPr>
          <w:lang w:eastAsia="zh-CN"/>
        </w:rPr>
      </w:pPr>
      <w:r>
        <w:rPr>
          <w:lang w:val="en-GB" w:eastAsia="zh-CN"/>
        </w:rPr>
        <w:t>4</w:t>
      </w:r>
      <w:r>
        <w:rPr>
          <w:lang w:eastAsia="zh-CN"/>
        </w:rPr>
        <w:tab/>
      </w:r>
      <w:r>
        <w:rPr>
          <w:rFonts w:hint="eastAsia"/>
          <w:lang w:val="en-GB" w:eastAsia="zh-CN"/>
        </w:rPr>
        <w:t>时钟参考</w:t>
      </w:r>
      <w:r>
        <w:rPr>
          <w:webHidden/>
          <w:lang w:eastAsia="zh-CN"/>
        </w:rPr>
        <w:tab/>
      </w:r>
      <w:r>
        <w:rPr>
          <w:webHidden/>
          <w:lang w:eastAsia="zh-CN"/>
        </w:rPr>
        <w:tab/>
        <w:t>72</w:t>
      </w:r>
    </w:p>
    <w:p w:rsidR="008C1166" w:rsidRDefault="008C1166" w:rsidP="008C1166">
      <w:pPr>
        <w:pStyle w:val="TOC1"/>
        <w:spacing w:before="200"/>
        <w:rPr>
          <w:lang w:eastAsia="zh-CN"/>
        </w:rPr>
      </w:pPr>
      <w:r>
        <w:rPr>
          <w:lang w:val="en-GB" w:eastAsia="zh-CN"/>
        </w:rPr>
        <w:t>5</w:t>
      </w:r>
      <w:r>
        <w:rPr>
          <w:lang w:eastAsia="zh-CN"/>
        </w:rPr>
        <w:tab/>
      </w:r>
      <w:r>
        <w:rPr>
          <w:lang w:val="en-GB" w:eastAsia="zh-CN"/>
        </w:rPr>
        <w:t>TMCC</w:t>
      </w:r>
      <w:r>
        <w:rPr>
          <w:rFonts w:hint="eastAsia"/>
          <w:lang w:val="en-GB" w:eastAsia="zh-CN"/>
        </w:rPr>
        <w:t>的频道编码</w:t>
      </w:r>
      <w:r>
        <w:rPr>
          <w:webHidden/>
          <w:lang w:eastAsia="zh-CN"/>
        </w:rPr>
        <w:tab/>
      </w:r>
      <w:r>
        <w:rPr>
          <w:webHidden/>
          <w:lang w:eastAsia="zh-CN"/>
        </w:rPr>
        <w:tab/>
        <w:t>72</w:t>
      </w:r>
    </w:p>
    <w:p w:rsidR="008C1166" w:rsidRDefault="008C1166" w:rsidP="008C1166">
      <w:pPr>
        <w:pStyle w:val="TOC1"/>
        <w:spacing w:before="200"/>
        <w:rPr>
          <w:lang w:eastAsia="zh-CN"/>
        </w:rPr>
      </w:pPr>
      <w:r>
        <w:rPr>
          <w:rFonts w:hint="eastAsia"/>
          <w:lang w:val="en-GB" w:eastAsia="zh-CN"/>
        </w:rPr>
        <w:t>附件</w:t>
      </w:r>
      <w:r>
        <w:rPr>
          <w:lang w:val="en-GB" w:eastAsia="zh-CN"/>
        </w:rPr>
        <w:t>1</w:t>
      </w:r>
      <w:r>
        <w:rPr>
          <w:rFonts w:hint="eastAsia"/>
          <w:lang w:val="en-GB" w:eastAsia="zh-CN"/>
        </w:rPr>
        <w:t>的附录</w:t>
      </w:r>
      <w:r>
        <w:rPr>
          <w:lang w:val="en-GB" w:eastAsia="zh-CN"/>
        </w:rPr>
        <w:t xml:space="preserve">3 </w:t>
      </w:r>
      <w:r>
        <w:rPr>
          <w:rFonts w:hint="eastAsia"/>
          <w:lang w:val="en-GB" w:eastAsia="zh-CN"/>
        </w:rPr>
        <w:t>－</w:t>
      </w:r>
      <w:r>
        <w:rPr>
          <w:rFonts w:hint="eastAsia"/>
          <w:lang w:val="en-GB" w:eastAsia="zh-CN"/>
        </w:rPr>
        <w:t xml:space="preserve"> </w:t>
      </w:r>
      <w:r>
        <w:rPr>
          <w:rFonts w:hint="eastAsia"/>
          <w:lang w:val="en-GB" w:eastAsia="zh-CN"/>
        </w:rPr>
        <w:t>用于通用集成接收机解码器的集成电路的可用状况</w:t>
      </w:r>
      <w:r>
        <w:rPr>
          <w:webHidden/>
          <w:lang w:eastAsia="zh-CN"/>
        </w:rPr>
        <w:tab/>
      </w:r>
      <w:r>
        <w:rPr>
          <w:webHidden/>
          <w:lang w:eastAsia="zh-CN"/>
        </w:rPr>
        <w:tab/>
        <w:t>73</w:t>
      </w:r>
    </w:p>
    <w:p w:rsidR="008C1166" w:rsidRDefault="008C1166" w:rsidP="008C1166">
      <w:pPr>
        <w:pStyle w:val="TOC1"/>
        <w:spacing w:before="200"/>
        <w:rPr>
          <w:lang w:eastAsia="zh-CN"/>
        </w:rPr>
      </w:pPr>
      <w:r>
        <w:rPr>
          <w:lang w:val="en-GB" w:eastAsia="zh-CN"/>
        </w:rPr>
        <w:t>1</w:t>
      </w:r>
      <w:r>
        <w:rPr>
          <w:lang w:eastAsia="zh-CN"/>
        </w:rPr>
        <w:tab/>
      </w:r>
      <w:r>
        <w:rPr>
          <w:rFonts w:hint="eastAsia"/>
          <w:lang w:val="en-GB" w:eastAsia="zh-CN"/>
        </w:rPr>
        <w:t>引言</w:t>
      </w:r>
      <w:r>
        <w:rPr>
          <w:webHidden/>
          <w:lang w:eastAsia="zh-CN"/>
        </w:rPr>
        <w:tab/>
      </w:r>
      <w:r>
        <w:rPr>
          <w:webHidden/>
          <w:lang w:eastAsia="zh-CN"/>
        </w:rPr>
        <w:tab/>
        <w:t>73</w:t>
      </w:r>
    </w:p>
    <w:p w:rsidR="008C1166" w:rsidRDefault="008C1166" w:rsidP="008C1166">
      <w:pPr>
        <w:pStyle w:val="TOC1"/>
        <w:spacing w:before="200"/>
        <w:rPr>
          <w:lang w:eastAsia="zh-CN"/>
        </w:rPr>
      </w:pPr>
      <w:r>
        <w:rPr>
          <w:lang w:val="en-GB" w:eastAsia="zh-CN"/>
        </w:rPr>
        <w:t>2</w:t>
      </w:r>
      <w:r>
        <w:rPr>
          <w:lang w:eastAsia="zh-CN"/>
        </w:rPr>
        <w:tab/>
      </w:r>
      <w:r>
        <w:rPr>
          <w:rFonts w:hint="eastAsia"/>
          <w:lang w:val="en-GB" w:eastAsia="zh-CN"/>
        </w:rPr>
        <w:t>分析</w:t>
      </w:r>
      <w:r>
        <w:rPr>
          <w:webHidden/>
          <w:lang w:eastAsia="zh-CN"/>
        </w:rPr>
        <w:tab/>
      </w:r>
      <w:r>
        <w:rPr>
          <w:webHidden/>
          <w:lang w:eastAsia="zh-CN"/>
        </w:rPr>
        <w:tab/>
        <w:t>74</w:t>
      </w:r>
    </w:p>
    <w:p w:rsidR="008C1166" w:rsidRDefault="008C1166" w:rsidP="008C1166">
      <w:pPr>
        <w:pStyle w:val="TOC1"/>
        <w:spacing w:before="200"/>
        <w:rPr>
          <w:lang w:eastAsia="zh-CN"/>
        </w:rPr>
      </w:pPr>
      <w:r>
        <w:rPr>
          <w:lang w:val="en-GB" w:eastAsia="zh-CN"/>
        </w:rPr>
        <w:t>3</w:t>
      </w:r>
      <w:r>
        <w:rPr>
          <w:lang w:eastAsia="zh-CN"/>
        </w:rPr>
        <w:tab/>
      </w:r>
      <w:r>
        <w:rPr>
          <w:rFonts w:hint="eastAsia"/>
          <w:lang w:val="en-GB" w:eastAsia="zh-CN"/>
        </w:rPr>
        <w:t>结论</w:t>
      </w:r>
      <w:r>
        <w:rPr>
          <w:webHidden/>
          <w:lang w:eastAsia="zh-CN"/>
        </w:rPr>
        <w:tab/>
      </w:r>
      <w:r>
        <w:rPr>
          <w:webHidden/>
          <w:lang w:eastAsia="zh-CN"/>
        </w:rPr>
        <w:tab/>
        <w:t>74</w:t>
      </w:r>
    </w:p>
    <w:p w:rsidR="008C1166" w:rsidRDefault="008C1166" w:rsidP="008C1166">
      <w:pPr>
        <w:pStyle w:val="TOC1"/>
        <w:spacing w:before="200"/>
        <w:rPr>
          <w:lang w:val="en-GB" w:eastAsia="zh-CN"/>
        </w:rPr>
      </w:pPr>
    </w:p>
    <w:p w:rsidR="008C1166" w:rsidRDefault="008C1166" w:rsidP="008C1166">
      <w:pPr>
        <w:pStyle w:val="TOC1"/>
        <w:spacing w:before="200"/>
        <w:rPr>
          <w:lang w:val="en-GB" w:eastAsia="zh-CN"/>
        </w:rPr>
      </w:pPr>
    </w:p>
    <w:p w:rsidR="008C1166" w:rsidRDefault="008C1166" w:rsidP="008C1166">
      <w:pPr>
        <w:pStyle w:val="Heading1"/>
        <w:rPr>
          <w:lang w:val="en-GB" w:eastAsia="zh-CN"/>
        </w:rPr>
      </w:pPr>
      <w:bookmarkStart w:id="17" w:name="_Toc309890545"/>
      <w:bookmarkStart w:id="18" w:name="_Toc464272249"/>
      <w:r>
        <w:rPr>
          <w:lang w:val="en-GB" w:eastAsia="zh-CN"/>
        </w:rPr>
        <w:t>1</w:t>
      </w:r>
      <w:r>
        <w:rPr>
          <w:lang w:val="en-GB" w:eastAsia="zh-CN"/>
        </w:rPr>
        <w:tab/>
      </w:r>
      <w:r>
        <w:rPr>
          <w:rFonts w:hint="eastAsia"/>
          <w:lang w:val="en-GB" w:eastAsia="zh-CN"/>
        </w:rPr>
        <w:t>引言</w:t>
      </w:r>
      <w:bookmarkEnd w:id="8"/>
      <w:bookmarkEnd w:id="9"/>
      <w:bookmarkEnd w:id="10"/>
      <w:bookmarkEnd w:id="11"/>
      <w:bookmarkEnd w:id="12"/>
      <w:bookmarkEnd w:id="13"/>
      <w:bookmarkEnd w:id="14"/>
      <w:bookmarkEnd w:id="15"/>
      <w:bookmarkEnd w:id="17"/>
      <w:bookmarkEnd w:id="18"/>
    </w:p>
    <w:p w:rsidR="008C1166" w:rsidRDefault="008C1166" w:rsidP="008C1166">
      <w:pPr>
        <w:ind w:firstLineChars="200" w:firstLine="480"/>
        <w:rPr>
          <w:lang w:val="en-GB" w:eastAsia="zh-CN"/>
        </w:rPr>
      </w:pPr>
      <w:r>
        <w:rPr>
          <w:rFonts w:hint="eastAsia"/>
          <w:lang w:val="en-GB" w:eastAsia="zh-CN"/>
        </w:rPr>
        <w:t>自从被引入，卫星数字电视系统持续地显示了其有效利用卫星频谱的能力和为消费者提供高质量服务的能力。在前</w:t>
      </w:r>
      <w:r>
        <w:rPr>
          <w:lang w:val="en-GB" w:eastAsia="zh-CN"/>
        </w:rPr>
        <w:t>ITU-R BO.1211</w:t>
      </w:r>
      <w:r>
        <w:rPr>
          <w:rFonts w:hint="eastAsia"/>
          <w:lang w:val="en-GB" w:eastAsia="zh-CN"/>
        </w:rPr>
        <w:t>、</w:t>
      </w:r>
      <w:r>
        <w:rPr>
          <w:lang w:val="en-GB" w:eastAsia="zh-CN"/>
        </w:rPr>
        <w:t>ITU</w:t>
      </w:r>
      <w:r>
        <w:rPr>
          <w:lang w:val="en-GB" w:eastAsia="zh-CN"/>
        </w:rPr>
        <w:noBreakHyphen/>
        <w:t>R BO.1294</w:t>
      </w:r>
      <w:r>
        <w:rPr>
          <w:rFonts w:hint="eastAsia"/>
          <w:lang w:val="en-GB" w:eastAsia="zh-CN"/>
        </w:rPr>
        <w:t>建议书以及</w:t>
      </w:r>
      <w:r>
        <w:rPr>
          <w:lang w:val="en-GB" w:eastAsia="zh-CN"/>
        </w:rPr>
        <w:t>ITU</w:t>
      </w:r>
      <w:r>
        <w:rPr>
          <w:lang w:val="en-GB" w:eastAsia="zh-CN"/>
        </w:rPr>
        <w:noBreakHyphen/>
        <w:t>R BO.1408</w:t>
      </w:r>
      <w:r>
        <w:rPr>
          <w:rFonts w:hint="eastAsia"/>
          <w:lang w:val="en-GB" w:eastAsia="zh-CN"/>
        </w:rPr>
        <w:t>建议书中已经描述了这些系统中的四种。</w:t>
      </w:r>
    </w:p>
    <w:p w:rsidR="008C1166" w:rsidRDefault="008C1166" w:rsidP="008C1166">
      <w:pPr>
        <w:ind w:firstLineChars="200" w:firstLine="480"/>
        <w:rPr>
          <w:lang w:val="en-GB" w:eastAsia="zh-CN"/>
        </w:rPr>
      </w:pPr>
      <w:r>
        <w:rPr>
          <w:rFonts w:hint="eastAsia"/>
          <w:lang w:val="en-GB" w:eastAsia="zh-CN"/>
        </w:rPr>
        <w:t>本着促进对用于电视、声音和数据业务的卫星数字多节目接收系统集中于世界范围标准，</w:t>
      </w:r>
      <w:r>
        <w:rPr>
          <w:rFonts w:hint="eastAsia"/>
          <w:lang w:val="en-GB" w:eastAsia="zh-CN"/>
        </w:rPr>
        <w:t xml:space="preserve"> </w:t>
      </w:r>
      <w:r>
        <w:rPr>
          <w:rFonts w:hint="eastAsia"/>
          <w:lang w:val="en-GB" w:eastAsia="zh-CN"/>
        </w:rPr>
        <w:t>在前</w:t>
      </w:r>
      <w:r>
        <w:rPr>
          <w:lang w:val="en-GB" w:eastAsia="zh-CN"/>
        </w:rPr>
        <w:t>ITU-R BO.1294</w:t>
      </w:r>
      <w:r>
        <w:rPr>
          <w:rFonts w:hint="eastAsia"/>
          <w:lang w:val="en-GB" w:eastAsia="zh-CN"/>
        </w:rPr>
        <w:t>建议书中描述了由卫星发射的数字多节目电视进行接收的通用功能要求。在本建议书中，为工作在</w:t>
      </w:r>
      <w:r>
        <w:rPr>
          <w:lang w:val="en-GB" w:eastAsia="zh-CN"/>
        </w:rPr>
        <w:t>11/12 GHz</w:t>
      </w:r>
      <w:r>
        <w:rPr>
          <w:rFonts w:hint="eastAsia"/>
          <w:lang w:val="en-GB" w:eastAsia="zh-CN"/>
        </w:rPr>
        <w:t>频段卫星的集成接收机－解码器（</w:t>
      </w:r>
      <w:r>
        <w:rPr>
          <w:lang w:val="en-GB" w:eastAsia="zh-CN"/>
        </w:rPr>
        <w:t>IRD</w:t>
      </w:r>
      <w:r>
        <w:rPr>
          <w:rFonts w:hint="eastAsia"/>
          <w:lang w:val="en-GB" w:eastAsia="zh-CN"/>
        </w:rPr>
        <w:t>）定义了通用功能要求和通用单元。在其他频段的使用过去不曾，现在也没有被排斥。前</w:t>
      </w:r>
      <w:r>
        <w:rPr>
          <w:lang w:val="en-GB" w:eastAsia="zh-CN"/>
        </w:rPr>
        <w:t>ITU</w:t>
      </w:r>
      <w:r>
        <w:rPr>
          <w:lang w:val="en-GB" w:eastAsia="zh-CN"/>
        </w:rPr>
        <w:noBreakHyphen/>
        <w:t>R BO.1294</w:t>
      </w:r>
      <w:r>
        <w:rPr>
          <w:rFonts w:hint="eastAsia"/>
          <w:lang w:val="en-GB" w:eastAsia="zh-CN"/>
        </w:rPr>
        <w:t>建议书考虑了在前</w:t>
      </w:r>
      <w:r>
        <w:rPr>
          <w:lang w:val="en-GB" w:eastAsia="zh-CN"/>
        </w:rPr>
        <w:t>ITU-R BO.1211</w:t>
      </w:r>
      <w:r>
        <w:rPr>
          <w:rFonts w:hint="eastAsia"/>
          <w:lang w:val="en-GB" w:eastAsia="zh-CN"/>
        </w:rPr>
        <w:t>建议书中所描述的单个系统。</w:t>
      </w:r>
    </w:p>
    <w:p w:rsidR="008C1166" w:rsidRDefault="008C1166" w:rsidP="008C1166">
      <w:pPr>
        <w:keepNext/>
        <w:keepLines/>
        <w:ind w:firstLineChars="200" w:firstLine="480"/>
        <w:rPr>
          <w:lang w:val="en-GB" w:eastAsia="zh-CN"/>
        </w:rPr>
      </w:pPr>
      <w:r>
        <w:rPr>
          <w:rFonts w:hint="eastAsia"/>
          <w:lang w:val="en-GB" w:eastAsia="zh-CN"/>
        </w:rPr>
        <w:t>如前</w:t>
      </w:r>
      <w:r>
        <w:rPr>
          <w:lang w:val="en-GB" w:eastAsia="zh-CN"/>
        </w:rPr>
        <w:t>ITU-R BO.1294</w:t>
      </w:r>
      <w:r>
        <w:rPr>
          <w:rFonts w:hint="eastAsia"/>
          <w:lang w:val="en-GB" w:eastAsia="zh-CN"/>
        </w:rPr>
        <w:t>建议书中所定义的卫星</w:t>
      </w:r>
      <w:r>
        <w:rPr>
          <w:lang w:val="en-GB" w:eastAsia="zh-CN"/>
        </w:rPr>
        <w:t>IRD</w:t>
      </w:r>
      <w:r>
        <w:rPr>
          <w:rFonts w:hint="eastAsia"/>
          <w:lang w:val="en-GB" w:eastAsia="zh-CN"/>
        </w:rPr>
        <w:t>的通用单元能够接收来自三种数字多节目传输系统的发射。这些系统被标记为系统</w:t>
      </w:r>
      <w:r>
        <w:rPr>
          <w:lang w:val="en-GB" w:eastAsia="zh-CN"/>
        </w:rPr>
        <w:t>A</w:t>
      </w:r>
      <w:r>
        <w:rPr>
          <w:rFonts w:hint="eastAsia"/>
          <w:lang w:val="en-GB" w:eastAsia="zh-CN"/>
        </w:rPr>
        <w:t>、</w:t>
      </w:r>
      <w:r>
        <w:rPr>
          <w:lang w:val="en-GB" w:eastAsia="zh-CN"/>
        </w:rPr>
        <w:t>B</w:t>
      </w:r>
      <w:r>
        <w:rPr>
          <w:rFonts w:hint="eastAsia"/>
          <w:lang w:val="en-GB" w:eastAsia="zh-CN"/>
        </w:rPr>
        <w:t>和</w:t>
      </w:r>
      <w:r>
        <w:rPr>
          <w:lang w:val="en-GB" w:eastAsia="zh-CN"/>
        </w:rPr>
        <w:t>C</w:t>
      </w:r>
      <w:r>
        <w:rPr>
          <w:rFonts w:hint="eastAsia"/>
          <w:lang w:val="en-GB" w:eastAsia="zh-CN"/>
        </w:rPr>
        <w:t>。对这些系统中每一种的通用与特有单元进行了分析，结论是，对一个卫星</w:t>
      </w:r>
      <w:r>
        <w:rPr>
          <w:lang w:val="en-GB" w:eastAsia="zh-CN"/>
        </w:rPr>
        <w:t>IRD</w:t>
      </w:r>
      <w:r>
        <w:rPr>
          <w:rFonts w:hint="eastAsia"/>
          <w:lang w:val="en-GB" w:eastAsia="zh-CN"/>
        </w:rPr>
        <w:t>通用单元的实际实施是可行的。从那时起，对在这些系统中使用的集成电路的持续发展已经毫无疑问地验证了这一发现，很多与这些系统中的二种或者所有三种兼容的集成电路现在是可以得到的。</w:t>
      </w:r>
    </w:p>
    <w:p w:rsidR="008C1166" w:rsidRDefault="008C1166" w:rsidP="008C1166">
      <w:pPr>
        <w:ind w:firstLineChars="200" w:firstLine="480"/>
        <w:rPr>
          <w:lang w:val="en-GB" w:eastAsia="zh-CN"/>
        </w:rPr>
      </w:pPr>
      <w:r>
        <w:rPr>
          <w:rFonts w:hint="eastAsia"/>
          <w:lang w:val="en-GB" w:eastAsia="zh-CN"/>
        </w:rPr>
        <w:t>在这之后开发了一个第四种系统，并且描述于</w:t>
      </w:r>
      <w:r>
        <w:rPr>
          <w:lang w:val="en-GB" w:eastAsia="zh-CN"/>
        </w:rPr>
        <w:t>ITU-R BO.1408</w:t>
      </w:r>
      <w:r>
        <w:rPr>
          <w:rFonts w:hint="eastAsia"/>
          <w:lang w:val="en-GB" w:eastAsia="zh-CN"/>
        </w:rPr>
        <w:t>建议书中。它也共享了在前</w:t>
      </w:r>
      <w:r>
        <w:rPr>
          <w:lang w:val="en-GB" w:eastAsia="zh-CN"/>
        </w:rPr>
        <w:t>ITU-R BO.1294</w:t>
      </w:r>
      <w:r>
        <w:rPr>
          <w:rFonts w:hint="eastAsia"/>
          <w:lang w:val="en-GB" w:eastAsia="zh-CN"/>
        </w:rPr>
        <w:t>建议书中所描述的相同的通用单元。它体现了这些数字多节目系统技术的进步。它提供了额外的功能，例如同时支持多个调制类型、一个分级调制机制的能力，以及处理在一个给定载波内的多个动态图像专家组（</w:t>
      </w:r>
      <w:r>
        <w:rPr>
          <w:lang w:val="en-GB" w:eastAsia="zh-CN"/>
        </w:rPr>
        <w:t>MPEG</w:t>
      </w:r>
      <w:r>
        <w:rPr>
          <w:rFonts w:hint="eastAsia"/>
          <w:lang w:val="en-GB" w:eastAsia="zh-CN"/>
        </w:rPr>
        <w:t>）传输流的能力。</w:t>
      </w:r>
    </w:p>
    <w:p w:rsidR="008C1166" w:rsidRDefault="008C1166" w:rsidP="008C1166">
      <w:pPr>
        <w:ind w:firstLineChars="200" w:firstLine="480"/>
        <w:rPr>
          <w:lang w:val="en-GB" w:eastAsia="zh-CN"/>
        </w:rPr>
      </w:pPr>
      <w:r>
        <w:rPr>
          <w:rFonts w:hint="eastAsia"/>
          <w:lang w:val="en-GB" w:eastAsia="zh-CN"/>
        </w:rPr>
        <w:t>在本附件的以下章节中，简要地回顾了这些系统的通用功能要求和单元，并且简要描述了一个通用数字多节目传输系统的功能。</w:t>
      </w:r>
    </w:p>
    <w:p w:rsidR="008C1166" w:rsidRDefault="008C1166" w:rsidP="008C1166">
      <w:pPr>
        <w:ind w:firstLineChars="200" w:firstLine="480"/>
        <w:rPr>
          <w:lang w:val="en-GB" w:eastAsia="zh-CN"/>
        </w:rPr>
      </w:pPr>
      <w:r>
        <w:rPr>
          <w:rFonts w:hint="eastAsia"/>
          <w:lang w:val="en-GB" w:eastAsia="zh-CN"/>
        </w:rPr>
        <w:t>同样，提供了这四种系统中每一个的概要和系统级特性。这些系统级参数既适用于传输设备，也适用于集成接收机解码器的实施。</w:t>
      </w:r>
    </w:p>
    <w:p w:rsidR="008C1166" w:rsidRDefault="008C1166" w:rsidP="008C1166">
      <w:pPr>
        <w:pStyle w:val="Heading1"/>
        <w:rPr>
          <w:lang w:val="en-GB" w:eastAsia="zh-CN"/>
        </w:rPr>
      </w:pPr>
      <w:bookmarkStart w:id="19" w:name="_Toc368359017"/>
      <w:bookmarkStart w:id="20" w:name="_Toc361456151"/>
      <w:bookmarkStart w:id="21" w:name="_Toc361021301"/>
      <w:bookmarkStart w:id="22" w:name="_Toc360952129"/>
      <w:bookmarkStart w:id="23" w:name="_Toc360601912"/>
      <w:bookmarkStart w:id="24" w:name="_Toc360356574"/>
      <w:bookmarkStart w:id="25" w:name="_Toc359821126"/>
      <w:bookmarkStart w:id="26" w:name="_Toc309890546"/>
      <w:bookmarkStart w:id="27" w:name="_Toc464272250"/>
      <w:r>
        <w:rPr>
          <w:lang w:val="en-GB" w:eastAsia="zh-CN"/>
        </w:rPr>
        <w:t>2</w:t>
      </w:r>
      <w:r>
        <w:rPr>
          <w:lang w:val="en-GB" w:eastAsia="zh-CN"/>
        </w:rPr>
        <w:tab/>
      </w:r>
      <w:bookmarkEnd w:id="19"/>
      <w:bookmarkEnd w:id="20"/>
      <w:bookmarkEnd w:id="21"/>
      <w:bookmarkEnd w:id="22"/>
      <w:bookmarkEnd w:id="23"/>
      <w:bookmarkEnd w:id="24"/>
      <w:bookmarkEnd w:id="25"/>
      <w:r>
        <w:rPr>
          <w:rFonts w:hint="eastAsia"/>
          <w:lang w:val="en-GB" w:eastAsia="zh-CN"/>
        </w:rPr>
        <w:t>数字多节目传输系统的通用参考模型</w:t>
      </w:r>
      <w:bookmarkEnd w:id="26"/>
      <w:bookmarkEnd w:id="27"/>
    </w:p>
    <w:p w:rsidR="008C1166" w:rsidRDefault="008C1166" w:rsidP="008C1166">
      <w:pPr>
        <w:pStyle w:val="Heading2"/>
        <w:rPr>
          <w:lang w:val="en-GB" w:eastAsia="zh-CN"/>
        </w:rPr>
      </w:pPr>
      <w:bookmarkStart w:id="28" w:name="_Toc309890547"/>
      <w:bookmarkStart w:id="29" w:name="_Toc464272251"/>
      <w:r>
        <w:rPr>
          <w:lang w:val="en-GB" w:eastAsia="zh-CN"/>
        </w:rPr>
        <w:t>2.1</w:t>
      </w:r>
      <w:r>
        <w:rPr>
          <w:lang w:val="en-GB" w:eastAsia="zh-CN"/>
        </w:rPr>
        <w:tab/>
      </w:r>
      <w:r>
        <w:rPr>
          <w:rFonts w:hint="eastAsia"/>
          <w:lang w:val="en-GB" w:eastAsia="zh-CN"/>
        </w:rPr>
        <w:t>通用参考模型</w:t>
      </w:r>
      <w:bookmarkEnd w:id="28"/>
      <w:bookmarkEnd w:id="29"/>
    </w:p>
    <w:p w:rsidR="008C1166" w:rsidRDefault="008C1166" w:rsidP="008C1166">
      <w:pPr>
        <w:ind w:firstLineChars="200" w:firstLine="480"/>
        <w:rPr>
          <w:lang w:val="en-GB" w:eastAsia="zh-CN"/>
        </w:rPr>
      </w:pPr>
      <w:r>
        <w:rPr>
          <w:rFonts w:hint="eastAsia"/>
          <w:lang w:val="en-GB" w:eastAsia="zh-CN"/>
        </w:rPr>
        <w:t>已经制定出用于一个数字多节目传输系统的通用功能要求的通用参考模型。这个通用参考模型已经显示出可以适用于此处所描述的所有四种系统。</w:t>
      </w:r>
    </w:p>
    <w:p w:rsidR="008C1166" w:rsidRDefault="008C1166" w:rsidP="008C1166">
      <w:pPr>
        <w:ind w:firstLineChars="200" w:firstLine="480"/>
        <w:rPr>
          <w:lang w:val="en-GB" w:eastAsia="zh-CN"/>
        </w:rPr>
      </w:pPr>
      <w:r>
        <w:rPr>
          <w:rFonts w:hint="eastAsia"/>
          <w:lang w:val="en-GB" w:eastAsia="zh-CN"/>
        </w:rPr>
        <w:t>该通用参考模型定义是基于一个数字多节目传输系统协议栈的所有层面上所需要的通用功能。它可以被用来定义在一个用于接收这些传输的</w:t>
      </w:r>
      <w:r>
        <w:rPr>
          <w:lang w:val="en-GB" w:eastAsia="zh-CN"/>
        </w:rPr>
        <w:t>IDR</w:t>
      </w:r>
      <w:r>
        <w:rPr>
          <w:rFonts w:hint="eastAsia"/>
          <w:lang w:val="en-GB" w:eastAsia="zh-CN"/>
        </w:rPr>
        <w:t>中所需要的通用功能。</w:t>
      </w:r>
    </w:p>
    <w:p w:rsidR="008C1166" w:rsidRDefault="008C1166" w:rsidP="008C1166">
      <w:pPr>
        <w:ind w:firstLineChars="200" w:firstLine="480"/>
        <w:rPr>
          <w:lang w:val="en-GB" w:eastAsia="zh-CN"/>
        </w:rPr>
      </w:pPr>
      <w:r>
        <w:rPr>
          <w:rFonts w:hint="eastAsia"/>
          <w:lang w:val="en-GB" w:eastAsia="zh-CN"/>
        </w:rPr>
        <w:t>作为参考，图</w:t>
      </w:r>
      <w:r>
        <w:rPr>
          <w:lang w:val="en-GB" w:eastAsia="zh-CN"/>
        </w:rPr>
        <w:t>1</w:t>
      </w:r>
      <w:r>
        <w:rPr>
          <w:rFonts w:hint="eastAsia"/>
          <w:lang w:val="en-GB" w:eastAsia="zh-CN"/>
        </w:rPr>
        <w:t>表示了基于以下层面的典型</w:t>
      </w:r>
      <w:r>
        <w:rPr>
          <w:lang w:val="en-GB" w:eastAsia="zh-CN"/>
        </w:rPr>
        <w:t>IRD</w:t>
      </w:r>
      <w:r>
        <w:rPr>
          <w:rFonts w:hint="eastAsia"/>
          <w:lang w:val="en-GB" w:eastAsia="zh-CN"/>
        </w:rPr>
        <w:t>协议栈：</w:t>
      </w:r>
    </w:p>
    <w:p w:rsidR="008C1166" w:rsidRDefault="008C1166" w:rsidP="008C1166">
      <w:pPr>
        <w:pStyle w:val="enumlev1"/>
        <w:rPr>
          <w:lang w:val="en-GB" w:eastAsia="zh-CN"/>
        </w:rPr>
      </w:pPr>
      <w:r>
        <w:rPr>
          <w:lang w:val="en-GB" w:eastAsia="zh-CN"/>
        </w:rPr>
        <w:t>–</w:t>
      </w:r>
      <w:r>
        <w:rPr>
          <w:lang w:val="en-GB" w:eastAsia="zh-CN"/>
        </w:rPr>
        <w:tab/>
      </w:r>
      <w:r>
        <w:rPr>
          <w:rFonts w:ascii="楷体" w:eastAsia="STKaiti" w:hAnsi="楷体" w:hint="eastAsia"/>
          <w:lang w:val="en-US" w:eastAsia="zh-CN"/>
        </w:rPr>
        <w:t>物理和链路层，</w:t>
      </w:r>
      <w:r>
        <w:rPr>
          <w:rFonts w:hint="eastAsia"/>
          <w:lang w:val="en-GB" w:eastAsia="zh-CN"/>
        </w:rPr>
        <w:t>含盖典型前端功能：载波的产生与载波的接收（调谐），</w:t>
      </w:r>
      <w:r>
        <w:rPr>
          <w:rFonts w:hint="eastAsia"/>
          <w:lang w:val="en-GB" w:eastAsia="zh-CN"/>
        </w:rPr>
        <w:t xml:space="preserve"> </w:t>
      </w:r>
      <w:r>
        <w:rPr>
          <w:rFonts w:hint="eastAsia"/>
          <w:lang w:val="en-GB" w:eastAsia="zh-CN"/>
        </w:rPr>
        <w:t>正交相移键控（</w:t>
      </w:r>
      <w:r>
        <w:rPr>
          <w:lang w:val="en-GB" w:eastAsia="zh-CN"/>
        </w:rPr>
        <w:t>QPSK</w:t>
      </w:r>
      <w:r>
        <w:rPr>
          <w:rFonts w:hint="eastAsia"/>
          <w:lang w:val="en-GB" w:eastAsia="zh-CN"/>
        </w:rPr>
        <w:t>）调制与解调制、卷积编码与解码、交错和解交错、</w:t>
      </w:r>
      <w:r>
        <w:rPr>
          <w:lang w:val="en-GB" w:eastAsia="zh-CN"/>
        </w:rPr>
        <w:t>Reed-Solomon</w:t>
      </w:r>
      <w:r>
        <w:rPr>
          <w:rFonts w:hint="eastAsia"/>
          <w:lang w:val="en-GB" w:eastAsia="zh-CN"/>
        </w:rPr>
        <w:t>编码与解码、以及能量扩散应用和消除。</w:t>
      </w:r>
    </w:p>
    <w:p w:rsidR="008C1166" w:rsidRDefault="008C1166" w:rsidP="008C1166">
      <w:pPr>
        <w:pStyle w:val="enumlev1"/>
        <w:rPr>
          <w:lang w:val="en-GB" w:eastAsia="zh-CN"/>
        </w:rPr>
      </w:pPr>
      <w:r>
        <w:rPr>
          <w:lang w:val="en-GB" w:eastAsia="zh-CN"/>
        </w:rPr>
        <w:t>–</w:t>
      </w:r>
      <w:r>
        <w:rPr>
          <w:lang w:val="en-GB" w:eastAsia="zh-CN"/>
        </w:rPr>
        <w:tab/>
      </w:r>
      <w:r>
        <w:rPr>
          <w:rFonts w:ascii="楷体" w:eastAsia="STKaiti" w:hAnsi="楷体" w:hint="eastAsia"/>
          <w:lang w:val="en-US" w:eastAsia="zh-CN"/>
        </w:rPr>
        <w:t>传输层，</w:t>
      </w:r>
      <w:r>
        <w:rPr>
          <w:rFonts w:hint="eastAsia"/>
          <w:lang w:val="en-GB" w:eastAsia="zh-CN"/>
        </w:rPr>
        <w:t>负责不同节目和成分的复用与解复用，以及信息（视频、音频与数据）的封包与解封包。</w:t>
      </w:r>
    </w:p>
    <w:p w:rsidR="008C1166" w:rsidRDefault="008C1166" w:rsidP="008C1166">
      <w:pPr>
        <w:pStyle w:val="enumlev1"/>
        <w:rPr>
          <w:lang w:val="en-GB" w:eastAsia="zh-CN"/>
        </w:rPr>
      </w:pPr>
      <w:r>
        <w:rPr>
          <w:lang w:val="en-GB" w:eastAsia="zh-CN"/>
        </w:rPr>
        <w:t>–</w:t>
      </w:r>
      <w:r>
        <w:rPr>
          <w:lang w:val="en-GB" w:eastAsia="zh-CN"/>
        </w:rPr>
        <w:tab/>
      </w:r>
      <w:r>
        <w:rPr>
          <w:rFonts w:ascii="楷体" w:eastAsia="STKaiti" w:hAnsi="楷体" w:hint="eastAsia"/>
          <w:lang w:val="en-US" w:eastAsia="zh-CN"/>
        </w:rPr>
        <w:t>条件接收功能，</w:t>
      </w:r>
      <w:r>
        <w:rPr>
          <w:rFonts w:hint="eastAsia"/>
          <w:lang w:val="en-GB" w:eastAsia="zh-CN"/>
        </w:rPr>
        <w:t>它控制外部加密与解密功能的操作以及相关的控制功能（作为一个选项的条件接收的通用接口）。</w:t>
      </w:r>
    </w:p>
    <w:p w:rsidR="008C1166" w:rsidRDefault="008C1166" w:rsidP="008C1166">
      <w:pPr>
        <w:pStyle w:val="enumlev1"/>
        <w:rPr>
          <w:lang w:val="en-GB" w:eastAsia="zh-CN"/>
        </w:rPr>
      </w:pPr>
      <w:r>
        <w:rPr>
          <w:lang w:val="en-GB" w:eastAsia="zh-CN"/>
        </w:rPr>
        <w:t>–</w:t>
      </w:r>
      <w:r>
        <w:rPr>
          <w:lang w:val="en-GB" w:eastAsia="zh-CN"/>
        </w:rPr>
        <w:tab/>
      </w:r>
      <w:r>
        <w:rPr>
          <w:rFonts w:ascii="楷体" w:eastAsia="STKaiti" w:hAnsi="楷体" w:hint="eastAsia"/>
          <w:lang w:val="en-US" w:eastAsia="zh-CN"/>
        </w:rPr>
        <w:t>网络业务，</w:t>
      </w:r>
      <w:r>
        <w:rPr>
          <w:rFonts w:hint="eastAsia"/>
          <w:lang w:val="en-GB" w:eastAsia="zh-CN"/>
        </w:rPr>
        <w:t>执行视频和音频编码与解密，以及电子节目指南（</w:t>
      </w:r>
      <w:r>
        <w:rPr>
          <w:lang w:val="en-GB" w:eastAsia="zh-CN"/>
        </w:rPr>
        <w:t>EPG</w:t>
      </w:r>
      <w:r>
        <w:rPr>
          <w:rFonts w:hint="eastAsia"/>
          <w:lang w:val="en-GB" w:eastAsia="zh-CN"/>
        </w:rPr>
        <w:t>）功能和业务信息的管理，可选的，还有数据解码。</w:t>
      </w:r>
    </w:p>
    <w:p w:rsidR="008C1166" w:rsidRDefault="008C1166" w:rsidP="008C1166">
      <w:pPr>
        <w:pStyle w:val="enumlev1"/>
        <w:rPr>
          <w:lang w:val="en-GB" w:eastAsia="zh-CN"/>
        </w:rPr>
      </w:pPr>
      <w:r>
        <w:rPr>
          <w:lang w:val="en-GB" w:eastAsia="zh-CN"/>
        </w:rPr>
        <w:t>–</w:t>
      </w:r>
      <w:r>
        <w:rPr>
          <w:lang w:val="en-GB" w:eastAsia="zh-CN"/>
        </w:rPr>
        <w:tab/>
      </w:r>
      <w:r>
        <w:rPr>
          <w:rFonts w:ascii="楷体" w:eastAsia="STKaiti" w:hAnsi="楷体" w:hint="eastAsia"/>
          <w:lang w:val="en-US" w:eastAsia="zh-CN"/>
        </w:rPr>
        <w:t>表示层，</w:t>
      </w:r>
      <w:r>
        <w:rPr>
          <w:rFonts w:hint="eastAsia"/>
          <w:lang w:val="en-GB" w:eastAsia="zh-CN"/>
        </w:rPr>
        <w:t>在所有其他以外，负责用户接口、远端控制的操作等。</w:t>
      </w:r>
    </w:p>
    <w:p w:rsidR="008C1166" w:rsidRDefault="008C1166" w:rsidP="008C1166">
      <w:pPr>
        <w:pStyle w:val="enumlev1"/>
        <w:rPr>
          <w:lang w:val="en-GB" w:eastAsia="zh-CN"/>
        </w:rPr>
      </w:pPr>
      <w:r>
        <w:rPr>
          <w:i/>
          <w:lang w:val="en-GB" w:eastAsia="zh-CN"/>
        </w:rPr>
        <w:t>–</w:t>
      </w:r>
      <w:r>
        <w:rPr>
          <w:i/>
          <w:lang w:val="en-GB" w:eastAsia="zh-CN"/>
        </w:rPr>
        <w:tab/>
      </w:r>
      <w:r>
        <w:rPr>
          <w:rFonts w:ascii="楷体" w:eastAsia="STKaiti" w:hAnsi="楷体" w:hint="eastAsia"/>
          <w:lang w:val="en-US" w:eastAsia="zh-CN"/>
        </w:rPr>
        <w:t>用户业务，</w:t>
      </w:r>
      <w:r>
        <w:rPr>
          <w:rFonts w:hint="eastAsia"/>
          <w:lang w:val="en-GB" w:eastAsia="zh-CN"/>
        </w:rPr>
        <w:t>包含基于视频、音频和数据的不同应用。</w:t>
      </w:r>
    </w:p>
    <w:p w:rsidR="008C1166" w:rsidRDefault="008C1166" w:rsidP="008C1166">
      <w:pPr>
        <w:pStyle w:val="FigureNo"/>
        <w:rPr>
          <w:lang w:val="en-GB" w:eastAsia="zh-CN"/>
        </w:rPr>
      </w:pPr>
      <w:r>
        <w:rPr>
          <w:rFonts w:hint="eastAsia"/>
          <w:lang w:val="en-GB" w:eastAsia="zh-CN"/>
        </w:rPr>
        <w:t>图</w:t>
      </w:r>
      <w:r>
        <w:rPr>
          <w:lang w:val="en-GB" w:eastAsia="zh-CN"/>
        </w:rPr>
        <w:t>1</w:t>
      </w:r>
    </w:p>
    <w:p w:rsidR="008C1166" w:rsidRDefault="008C1166" w:rsidP="008C1166">
      <w:pPr>
        <w:pStyle w:val="Figuretitle"/>
        <w:rPr>
          <w:lang w:val="en-GB" w:eastAsia="zh-CN"/>
        </w:rPr>
      </w:pPr>
      <w:r>
        <w:rPr>
          <w:rFonts w:hint="eastAsia"/>
          <w:lang w:val="en-GB" w:eastAsia="zh-CN"/>
        </w:rPr>
        <w:t>典型</w:t>
      </w:r>
      <w:r>
        <w:rPr>
          <w:lang w:val="en-GB" w:eastAsia="zh-CN"/>
        </w:rPr>
        <w:t>IRD</w:t>
      </w:r>
      <w:r>
        <w:rPr>
          <w:rFonts w:hint="eastAsia"/>
          <w:lang w:val="en-GB" w:eastAsia="zh-CN"/>
        </w:rPr>
        <w:t>协议栈</w:t>
      </w:r>
    </w:p>
    <w:p w:rsidR="008C1166" w:rsidRDefault="005E6485" w:rsidP="008C1166">
      <w:pPr>
        <w:pStyle w:val="Figure"/>
        <w:rPr>
          <w:lang w:val="en-GB" w:eastAsia="zh-CN"/>
        </w:rPr>
      </w:pPr>
      <w:r>
        <w:pict>
          <v:group id="Canvas 60" o:spid="_x0000_s21077" editas="canvas" style="width:485.55pt;height:365.25pt;mso-position-horizontal-relative:char;mso-position-vertical-relative:line" coordsize="61664,4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8" type="#_x0000_t75" style="position:absolute;width:61664;height:46386;visibility:visible">
              <v:fill o:detectmouseclick="t"/>
              <v:path o:connecttype="none"/>
            </v:shape>
            <v:shape id="Freeform 61" o:spid="_x0000_s21079" style="position:absolute;left:53911;top:43554;width:502;height:64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BJ8YA&#10;AADeAAAADwAAAGRycy9kb3ducmV2LnhtbESPQWsCMRCF7wX/QxjBW82qKLI1SlGkggfpKkhvw2bc&#10;LN1MliRd13/fFITeZnhv3vdmteltIzryoXasYDLOQBCXTtdcKbic969LECEia2wck4IHBdisBy8r&#10;zLW78yd1RaxECuGQowITY5tLGUpDFsPYtcRJuzlvMabVV1J7vKdw28hpli2kxZoTwWBLW0Pld/Fj&#10;FXTF/ngqjn63m10+zFeC1NvrTanRsH9/AxGpj//m5/VBp/rzebaAv3fS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BJ8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62" o:spid="_x0000_s21080" style="position:absolute;left:54483;top:43554;width:571;height:642;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cY8MA&#10;AADeAAAADwAAAGRycy9kb3ducmV2LnhtbERPTWsCMRC9F/ofwgjealbBuqxGaUXBgx6qll6Hzbi7&#10;dDOJSdT13zdCwds83ufMFp1pxZV8aCwrGA4yEMSl1Q1XCo6H9VsOIkRkja1lUnCnAIv568sMC21v&#10;/EXXfaxECuFQoII6RldIGcqaDIaBdcSJO1lvMCboK6k93lK4aeUoy96lwYZTQ42OljWVv/uLUTDx&#10;XSPt0a7cZ7n7/jmvttKdc6X6ve5jCiJSF5/if/dGp/njcTaBxzvp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cY8MAAADeAAAADwAAAAAAAAAAAAAAAACYAgAAZHJzL2Rv&#10;d25yZXYueG1sUEsFBgAAAAAEAAQA9QAAAIgDAAAAAA==&#10;" path="m4,l6,,8,2r,2l8,7,6,9,4,9,2,9,,7,,4,,2,2,,4,xm4,1l3,1,1,3r,1l1,6,3,8r1,l5,8,7,6,7,5,7,3,5,1,4,1xe" fillcolor="#24282b" stroked="f">
              <v:path arrowok="t" o:connecttype="custom" o:connectlocs="28575,0;42863,0;57150,14252;57150,28504;57150,49883;42863,64135;28575,64135;14288,64135;0,49883;0,28504;0,14252;0,14252;14288,0;28575,0;28575,7126;21431,7126;7144,21378;7144,21378;7144,28504;7144,42757;7144,42757;21431,57009;28575,57009;35719,57009;50006,42757;50006,35631;50006,21378;50006,21378;35719,7126;28575,7126" o:connectangles="0,0,0,0,0,0,0,0,0,0,0,0,0,0,0,0,0,0,0,0,0,0,0,0,0,0,0,0,0,0"/>
              <o:lock v:ext="edit" verticies="t"/>
            </v:shape>
            <v:shape id="Freeform 63" o:spid="_x0000_s21081" style="position:absolute;left:55194;top:44126;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Dw8YA&#10;AADeAAAADwAAAGRycy9kb3ducmV2LnhtbESPQWsCMRCF74X+hzBCbzVri1K2RpHS0p6EqgePw2bM&#10;rm4mS5Jq6q/vHITeZnhv3vtmviy+V2eKqQtsYDKuQBE3wXbsDOy2H48voFJGttgHJgO/lGC5uL+b&#10;Y23Dhb/pvMlOSQinGg20OQ+11qlpyWMah4FYtEOIHrOs0Wkb8SLhvtdPVTXTHjuWhhYHemupOW1+&#10;vIGDi+59zc/l+lmCu/r9cbbbH415GJXVK6hMJf+bb9dfVvCn00p45R2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HDw8YAAADeAAAADwAAAAAAAAAAAAAAAACYAgAAZHJz&#10;L2Rvd25yZXYueG1sUEsFBgAAAAAEAAQA9QAAAIsDAAAAAA==&#10;" path="m1,v,,,,,c1,,1,,1,v,1,,1,,1c1,1,1,1,1,1,,1,,1,,1,,1,,1,,,,,,,,,,,,,1,xe" fillcolor="#24282b" stroked="f">
              <v:path arrowok="t" o:connecttype="custom" o:connectlocs="6985,0;6985,0;6985,0;6985,6985;6985,6985;0,6985;0,0;0,0;6985,0" o:connectangles="0,0,0,0,0,0,0,0,0"/>
            </v:shape>
            <v:shape id="Freeform 64" o:spid="_x0000_s21082" style="position:absolute;left:55410;top:43554;width:216;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v8sUA&#10;AADeAAAADwAAAGRycy9kb3ducmV2LnhtbERPTWvCQBC9F/oflil4qxsrkTR1lZISEepFW8TexuyY&#10;hGZnQ3Y18d+7BaG3ebzPmS8H04gLda62rGAyjkAQF1bXXCr4/sqfExDOI2tsLJOCKzlYLh4f5phq&#10;2/OWLjtfihDCLkUFlfdtKqUrKjLoxrYlDtzJdgZ9gF0pdYd9CDeNfImimTRYc2iosKWsouJ3dzYK&#10;kvzz5/hxmm727PRsezD1qvSZUqOn4f0NhKfB/4vv7rUO8+M4eoW/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y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65" o:spid="_x0000_s21083" style="position:absolute;left:55765;top:43554;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N7ccA&#10;AADeAAAADwAAAGRycy9kb3ducmV2LnhtbESPT2/CMAzF75P2HSJP4ramIIG2joCmCRAXDvw7cLMa&#10;01Y0TpUEKPv08wFpN1t+fu/9pvPetepGITaeDQyzHBRx6W3DlYHDfvn+ASomZIutZzLwoAjz2evL&#10;FAvr77yl2y5VSkw4FmigTqkrtI5lTQ5j5jtiuZ19cJhkDZW2Ae9i7lo9yvOJdtiwJNTY0U9N5WV3&#10;dQZo6U98wV9aHLfhc30+dpvV5GTM4K3//gKVqE//4uf32kr98XgoAIIj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uze3HAAAA3gAAAA8AAAAAAAAAAAAAAAAAmAIAAGRy&#10;cy9kb3ducmV2LnhtbFBLBQYAAAAABAAEAPUAAACMAw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66" o:spid="_x0000_s21084" style="position:absolute;left:56267;top:43554;width:209;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1KcUA&#10;AADeAAAADwAAAGRycy9kb3ducmV2LnhtbERPS2vCQBC+F/oflin0VjexKBJdQ0mJCO3FB6K3MTsm&#10;wexsyK4x/ffdQsHbfHzPWaSDaURPnastK4hHEQjiwuqaSwX7Xf42A+E8ssbGMin4IQfp8vlpgYm2&#10;d95Qv/WlCCHsElRQed8mUrqiIoNuZFviwF1sZ9AH2JVSd3gP4aaR4yiaSoM1h4YKW8oqKq7bm1Ew&#10;y79O58/L+/eBnZ5ujqZelT5T6vVl+JiD8DT4h/jfvdZh/mQSx/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HUpxQAAAN4AAAAPAAAAAAAAAAAAAAAAAJgCAABkcnMv&#10;ZG93bnJldi54bWxQSwUGAAAAAAQABAD1AAAAigM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67" o:spid="_x0000_s21085" style="position:absolute;left:56692;top:43554;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2AcUA&#10;AADeAAAADwAAAGRycy9kb3ducmV2LnhtbERPS2vCQBC+F/oflin0VjcJRNrUjZSixYsHbT14G7KT&#10;B2Znw+5qor/eLRR6m4/vOYvlZHpxIec7ywrSWQKCuLK640bBz/f65RWED8gae8uk4EoeluXjwwIL&#10;bUfe0WUfGhFD2BeooA1hKKT0VUsG/cwOxJGrrTMYInSN1A7HGG56mSXJXBrsODa0ONBnS9VpfzYK&#10;aG2PfMIbrQ4797apD8P2a35U6vlp+ngHEWgK/+I/90bH+XmeZvD7TrxB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PYBxQAAAN4AAAAPAAAAAAAAAAAAAAAAAJgCAABkcnMv&#10;ZG93bnJldi54bWxQSwUGAAAAAAQABAD1AAAAigM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68" o:spid="_x0000_s21086" style="position:absolute;left:57118;top:43986;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OtsQA&#10;AADeAAAADwAAAGRycy9kb3ducmV2LnhtbERPTWvCQBC9F/wPywheim7Sokh0FRGkXgo2FdHbkB2T&#10;YHY27q6a/vuuUOhtHu9z5svONOJOzteWFaSjBARxYXXNpYL992Y4BeEDssbGMin4IQ/LRe9ljpm2&#10;D/6iex5KEUPYZ6igCqHNpPRFRQb9yLbEkTtbZzBE6EqpHT5iuGnkW5JMpMGaY0OFLa0rKi75zSiw&#10;249X3l/94eTMevOZmvp43OVKDfrdagYiUBf+xX/urY7zx+P0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zrbEAAAA3gAAAA8AAAAAAAAAAAAAAAAAmAIAAGRycy9k&#10;b3ducmV2LnhtbFBLBQYAAAAABAAEAPUAAACJAwAAAAA=&#10;" fillcolor="#24282b" stroked="f"/>
            <v:shape id="Freeform 69" o:spid="_x0000_s21087" style="position:absolute;left:57404;top:43554;width:355;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L7sUA&#10;AADeAAAADwAAAGRycy9kb3ducmV2LnhtbERPTWvCQBC9F/oflil4qxuLik3diEgVLz1ozSG3ITsm&#10;IdnZsLtq9Nd3C4Xe5vE+Z7kaTCeu5HxjWcFknIAgLq1uuFJw+t6+LkD4gKyxs0wK7uRhlT0/LTHV&#10;9sYHuh5DJWII+xQV1CH0qZS+rMmgH9ueOHJn6wyGCF0ltcNbDDedfEuSuTTYcGyosadNTWV7vBgF&#10;tLUFt/igz/zg3vfnvP/azQulRi/D+gNEoCH8i//cex3nz2aTKfy+E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cvuxQAAAN4AAAAPAAAAAAAAAAAAAAAAAJgCAABkcnMv&#10;ZG93bnJldi54bWxQSwUGAAAAAAQABAD1AAAAigMAAAAA&#10;" path="m,5l,1,1,,3,,4,,5,1r,3l5,8,4,9,2,9,1,9,,8,,5xm1,5r,2l2,8r1,l4,7,4,4,4,2,3,1,2,1,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70" o:spid="_x0000_s21088" style="position:absolute;left:57905;top:43554;width:216;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KsUA&#10;AADeAAAADwAAAGRycy9kb3ducmV2LnhtbERPTWvCQBC9F/oflin0VjdaIhJdpaREhHpJWkRvY3ZM&#10;gtnZkF01/fduoeBtHu9zFqvBtOJKvWssKxiPIhDEpdUNVwp+vrO3GQjnkTW2lknBLzlYLZ+fFpho&#10;e+OcroWvRAhhl6CC2vsukdKVNRl0I9sRB+5ke4M+wL6SusdbCDetnETRVBpsODTU2FFaU3kuLkbB&#10;LPs6HD9P79sdOz3N96ZZVz5V6vVl+JiD8DT4h/jfvdFhfhyPY/h7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3Mq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71" o:spid="_x0000_s21089" style="position:absolute;left:7918;top:139;width:37509;height:37427;visibility:visible;mso-wrap-style:square;v-text-anchor:top" coordsize="52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UjMQA&#10;AADeAAAADwAAAGRycy9kb3ducmV2LnhtbERPzWrCQBC+C32HZQpepNkYjMTUVUJBaOlBtH2AaXbM&#10;hmZnQ3Yb07fvCgVv8/H9znY/2U6MNPjWsYJlkoIgrp1uuVHw+XF4KkD4gKyxc0wKfsnDfvcw22Kp&#10;3ZVPNJ5DI2II+xIVmBD6UkpfG7LoE9cTR+7iBoshwqGResBrDLedzNJ0LS22HBsM9vRiqP4+/1gF&#10;+dR++dWCqypLjd68NUV3fPdKzR+n6hlEoCncxf/uVx3n5/lyDbd34g1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VIzEAAAA3gAAAA8AAAAAAAAAAAAAAAAAmAIAAGRycy9k&#10;b3ducmV2LnhtbFBLBQYAAAAABAAEAPUAAACJAwAAAAA=&#10;" path="m,l,525r526,l526,,,,1,1r525,l526,r,525l1,525,1,r,1l,xe" fillcolor="#24282b" stroked="f">
              <v:path arrowok="t" o:connecttype="custom" o:connectlocs="0,0;0,3742690;3750945,3742690;3750945,0;0,0;7131,7129;3750945,7129;3750945,0;3750945,3742690;3750945,3742690;7131,3742690;7131,3742690;7131,0;7131,7129;0,0" o:connectangles="0,0,0,0,0,0,0,0,0,0,0,0,0,0,0"/>
            </v:shape>
            <v:rect id="Rectangle 72" o:spid="_x0000_s21090" style="position:absolute;left:7918;top:4064;width:37509;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ItcQA&#10;AADeAAAADwAAAGRycy9kb3ducmV2LnhtbERPTWvCQBC9F/wPywheim5S0Ep0FRGkXgo2StHbkJ0m&#10;odnZuLtq+u/dguBtHu9z5svONOJKzteWFaSjBARxYXXNpYLDfjOcgvABWWNjmRT8kYflovcyx0zb&#10;G3/RNQ+liCHsM1RQhdBmUvqiIoN+ZFviyP1YZzBE6EqpHd5iuGnkW5JMpMGaY0OFLa0rKn7zi1Fg&#10;tx+vfDj775Mz681naurjcZcrNeh3qxmIQF14ih/urY7zx+P0Hf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yLXEAAAA3gAAAA8AAAAAAAAAAAAAAAAAmAIAAGRycy9k&#10;b3ducmV2LnhtbFBLBQYAAAAABAAEAPUAAACJAwAAAAA=&#10;" fillcolor="#24282b" stroked="f"/>
            <v:line id="Line 73" o:spid="_x0000_s21091" style="position:absolute;visibility:visible" from="7988,6413" to="45427,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57ccAAADeAAAADwAAAGRycy9kb3ducmV2LnhtbESPQU/CQBCF7yb8h82QeJNdNBBTWAip&#10;GDkKJYTj2B3bane2dleo/945mHibyXvz3jfL9eBbdaE+NoEtTCcGFHEZXMOVhWPxfPcIKiZkh21g&#10;svBDEdar0c0SMxeuvKfLIVVKQjhmaKFOqcu0jmVNHuMkdMSivYfeY5K1r7Tr8SrhvtX3xsy1x4al&#10;ocaO8prKz8O3tzDfvhZvYfP0sDfnr9PuJTd58bG19nY8bBagEg3p3/x3vXOCP5tNhVfe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vntxwAAAN4AAAAPAAAAAAAA&#10;AAAAAAAAAKECAABkcnMvZG93bnJldi54bWxQSwUGAAAAAAQABAD5AAAAlQMAAAAA&#10;" strokecolor="#24282b" strokeweight="0"/>
            <v:rect id="Rectangle 74" o:spid="_x0000_s21092" style="position:absolute;left:7918;top:9550;width:37509;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5XMQA&#10;AADeAAAADwAAAGRycy9kb3ducmV2LnhtbERPTWvCQBC9F/wPywheim5SUGp0FRGkXgo2StHbkJ0m&#10;odnZuLtq+u/dguBtHu9z5svONOJKzteWFaSjBARxYXXNpYLDfjN8B+EDssbGMin4Iw/LRe9ljpm2&#10;N/6iax5KEUPYZ6igCqHNpPRFRQb9yLbEkfuxzmCI0JVSO7zFcNPItySZSIM1x4YKW1pXVPzmF6PA&#10;bj9e+XD23ydn1pvP1NTH4y5XatDvVjMQgbrwFD/cWx3nj8fpF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VzEAAAA3gAAAA8AAAAAAAAAAAAAAAAAmAIAAGRycy9k&#10;b3ducmV2LnhtbFBLBQYAAAAABAAEAPUAAACJAwAAAAA=&#10;" fillcolor="#24282b" stroked="f"/>
            <v:line id="Line 75" o:spid="_x0000_s21093" style="position:absolute;visibility:visible" from="7988,14401" to="45427,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scAAADeAAAADwAAAGRycy9kb3ducmV2LnhtbESPQU/CQBCF7yb+h82QeJNdMBBTWAip&#10;GDkKJYTj2B3bane2dleo/945mHibybx5733L9eBbdaE+NoEtTMYGFHEZXMOVhWPxfP8IKiZkh21g&#10;svBDEdar25slZi5ceU+XQ6qUmHDM0EKdUpdpHcuaPMZx6Ijl9h56j0nWvtKux6uY+1ZPjZlrjw1L&#10;Qo0d5TWVn4dvb2G+fS3ewubpYW/OX6fdS27y4mNr7d1o2CxAJRrSv/jve+ek/mw2FQDB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D9WxwAAAN4AAAAPAAAAAAAA&#10;AAAAAAAAAKECAABkcnMvZG93bnJldi54bWxQSwUGAAAAAAQABAD5AAAAlQMAAAAA&#10;" strokecolor="#24282b" strokeweight="0"/>
            <v:rect id="Rectangle 76" o:spid="_x0000_s21094" style="position:absolute;left:7918;top:18675;width:3750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58QA&#10;AADeAAAADwAAAGRycy9kb3ducmV2LnhtbERPTWvCQBC9C/0PywhepG4iKJK6igiiF6HGUOxtyE6T&#10;0Oxsurtq+u/dQsHbPN7nLNe9acWNnG8sK0gnCQji0uqGKwXFefe6AOEDssbWMin4JQ/r1ctgiZm2&#10;dz7RLQ+ViCHsM1RQh9BlUvqyJoN+YjviyH1ZZzBE6CqpHd5juGnlNEnm0mDDsaHGjrY1ld/51Siw&#10;h/2Yix//8enMdndMTXO5vOdKjYb95g1EoD48xf/ug47zZ7NpC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P+fEAAAA3gAAAA8AAAAAAAAAAAAAAAAAmAIAAGRycy9k&#10;b3ducmV2LnhtbFBLBQYAAAAABAAEAPUAAACJAwAAAAA=&#10;" fillcolor="#24282b" stroked="f"/>
            <v:line id="Line 77" o:spid="_x0000_s21095" style="position:absolute;visibility:visible" from="7988,20815" to="45427,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EusUAAADeAAAADwAAAGRycy9kb3ducmV2LnhtbERPTWvCQBC9F/oflil4q7uNKCW6iqSW&#10;elQj4nHMjkna7Gya3Wr6792C0Ns83ufMFr1txIU6XzvW8DJUIIgLZ2ouNezz9+dXED4gG2wck4Zf&#10;8rCYPz7MMDXuylu67EIpYgj7FDVUIbSplL6oyKIfupY4cmfXWQwRdqU0HV5juG1kotREWqw5NlTY&#10;UlZR8bX7sRomq01+csu30VYdvw/rj0xl+edK68FTv5yCCNSHf/HdvTZx/nicJPD3Tr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oEusUAAADeAAAADwAAAAAAAAAA&#10;AAAAAAChAgAAZHJzL2Rvd25yZXYueG1sUEsFBgAAAAAEAAQA+QAAAJMDAAAAAA==&#10;" strokecolor="#24282b" strokeweight="0"/>
            <v:rect id="Rectangle 78" o:spid="_x0000_s21096" style="position:absolute;left:7918;top:22955;width:3750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EC8UA&#10;AADeAAAADwAAAGRycy9kb3ducmV2LnhtbERPTWvCQBC9F/oflil4KXWjYpE0GymC6EWoaRB7G7LT&#10;JDQ7G3dXTf99tyB4m8f7nGw5mE5cyPnWsoLJOAFBXFndcq2g/Fy/LED4gKyxs0wKfsnDMn98yDDV&#10;9sp7uhShFjGEfYoKmhD6VEpfNWTQj21PHLlv6wyGCF0ttcNrDDednCbJqzTYcmxosKdVQ9VPcTYK&#10;7HbzzOXJH76cWa13E9Mejx+FUqOn4f0NRKAh3MU391bH+fP5dA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QQLxQAAAN4AAAAPAAAAAAAAAAAAAAAAAJgCAABkcnMv&#10;ZG93bnJldi54bWxQSwUGAAAAAAQABAD1AAAAigMAAAAA&#10;" fillcolor="#24282b" stroked="f"/>
            <v:rect id="Rectangle 79" o:spid="_x0000_s21097" style="position:absolute;left:7918;top:26517;width:3750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f8UA&#10;AADeAAAADwAAAGRycy9kb3ducmV2LnhtbERPTWvCQBC9F/oflil4KXWjaJE0GymC6EWoaRB7G7LT&#10;JDQ7G3dXTf99tyB4m8f7nGw5mE5cyPnWsoLJOAFBXFndcq2g/Fy/LED4gKyxs0wKfsnDMn98yDDV&#10;9sp7uhShFjGEfYoKmhD6VEpfNWTQj21PHLlv6wyGCF0ttcNrDDednCbJqzTYcmxosKdVQ9VPcTYK&#10;7HbzzOXJH76cWa13E9Mejx+FUqOn4f0NRKAh3MU391bH+fP5dA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Jx/xQAAAN4AAAAPAAAAAAAAAAAAAAAAAJgCAABkcnMv&#10;ZG93bnJldi54bWxQSwUGAAAAAAQABAD1AAAAigMAAAAA&#10;" fillcolor="#24282b" stroked="f"/>
            <v:line id="Line 80" o:spid="_x0000_s21098" style="position:absolute;visibility:visible" from="7988,28155" to="45427,2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czsUAAADeAAAADwAAAGRycy9kb3ducmV2LnhtbERPTWvCQBC9F/oflil4q7tVIiW6iqSW&#10;elQj4nHMjkna7Gya3Wr6792C0Ns83ufMFr1txIU6XzvW8DJUIIgLZ2ouNezz9+dXED4gG2wck4Zf&#10;8rCYPz7MMDXuylu67EIpYgj7FDVUIbSplL6oyKIfupY4cmfXWQwRdqU0HV5juG3kSKmJtFhzbKiw&#10;payi4mv3YzVMVpv85JZv4606fh/WH5nK8s+V1oOnfjkFEagP/+K7e23i/CQZJfD3Tr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OczsUAAADeAAAADwAAAAAAAAAA&#10;AAAAAAChAgAAZHJzL2Rvd25yZXYueG1sUEsFBgAAAAAEAAQA+QAAAJMDAAAAAA==&#10;" strokecolor="#24282b" strokeweight="0"/>
            <v:line id="Line 81" o:spid="_x0000_s21099" style="position:absolute;visibility:visible" from="7988,29724" to="45427,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CucUAAADeAAAADwAAAGRycy9kb3ducmV2LnhtbERPTWvCQBC9F/oflin0VndrMUh0FUkt&#10;9ahGxOOYHZO02dk0u9X037sFwds83udM571txJk6XzvW8DpQIIgLZ2ouNezyj5cxCB+QDTaOScMf&#10;eZjPHh+mmBp34Q2dt6EUMYR9ihqqENpUSl9UZNEPXEscuZPrLIYIu1KaDi8x3DZyqFQiLdYcGyps&#10;Kauo+N7+Wg3Jcp0f3eL9baMOP/vVZ6ay/Gup9fNTv5iACNSHu/jmXpk4fzQaJvD/Tr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CucUAAADeAAAADwAAAAAAAAAA&#10;AAAAAAChAgAAZHJzL2Rvd25yZXYueG1sUEsFBgAAAAAEAAQA+QAAAJMDAAAAAA==&#10;" strokecolor="#24282b" strokeweight="0"/>
            <v:line id="Line 82" o:spid="_x0000_s21100" style="position:absolute;visibility:visible" from="7988,31369" to="45427,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nIsUAAADeAAAADwAAAGRycy9kb3ducmV2LnhtbERPTWvCQBC9F/oflil4q7tVtCW6ikRF&#10;j9WU0uM0Oyap2dmYXTX+e7dQ6G0e73Om887W4kKtrxxreOkrEMS5MxUXGj6y9fMbCB+QDdaOScON&#10;PMxnjw9TTIy78o4u+1CIGMI+QQ1lCE0ipc9Lsuj7riGO3MG1FkOEbSFNi9cYbms5UGosLVYcG0ps&#10;KC0pP+7PVsN49Z59u8VyuFNfp8/tJlVp9rPSuvfULSYgAnXhX/zn3po4fzQavML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2nIsUAAADeAAAADwAAAAAAAAAA&#10;AAAAAAChAgAAZHJzL2Rvd25yZXYueG1sUEsFBgAAAAAEAAQA+QAAAJMDAAAAAA==&#10;" strokecolor="#24282b" strokeweight="0"/>
            <v:line id="Line 83" o:spid="_x0000_s21101" style="position:absolute;visibility:visible" from="7988,32937" to="45427,3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UMcAAADeAAAADwAAAGRycy9kb3ducmV2LnhtbESPQU/CQBCF7yb+h82QeJNdMBBTWAip&#10;GDkKJYTj2B3bane2dleo/945mHibyXvz3jfL9eBbdaE+NoEtTMYGFHEZXMOVhWPxfP8IKiZkh21g&#10;svBDEdar25slZi5ceU+XQ6qUhHDM0EKdUpdpHcuaPMZx6IhFew+9xyRrX2nX41XCfaunxsy1x4al&#10;ocaO8prKz8O3tzDfvhZvYfP0sDfnr9PuJTd58bG19m40bBagEg3p3/x3vXOCP5tNhVfe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jNQxwAAAN4AAAAPAAAAAAAA&#10;AAAAAAAAAKECAABkcnMvZG93bnJldi54bWxQSwUGAAAAAAQABAD5AAAAlQMAAAAA&#10;" strokecolor="#24282b" strokeweight="0"/>
            <v:rect id="Rectangle 84" o:spid="_x0000_s21102" style="position:absolute;left:7918;top:34499;width:37509;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z4cUA&#10;AADeAAAADwAAAGRycy9kb3ducmV2LnhtbERPTWvCQBC9F/oflin0UnSjoLQxGymC1ItQ01D0NmTH&#10;JDQ7m+5uNf77riB4m8f7nGw5mE6cyPnWsoLJOAFBXFndcq2g/FqPXkH4gKyxs0wKLuRhmT8+ZJhq&#10;e+YdnYpQixjCPkUFTQh9KqWvGjLox7YnjtzROoMhQldL7fAcw00np0kylwZbjg0N9rRqqPop/owC&#10;u/l44fLXfx+cWa23E9Pu95+FUs9Pw/sCRKAh3MU390bH+bPZ9A2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TPhxQAAAN4AAAAPAAAAAAAAAAAAAAAAAJgCAABkcnMv&#10;ZG93bnJldi54bWxQSwUGAAAAAAQABAD1AAAAigMAAAAA&#10;" fillcolor="#24282b" stroked="f"/>
            <v:line id="Line 85" o:spid="_x0000_s21103" style="position:absolute;visibility:visible" from="20466,139" to="20466,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pi8cAAADeAAAADwAAAGRycy9kb3ducmV2LnhtbESPQU/CQBCF7yb+h82QeJNdJBBTWAip&#10;GDkKJYTj2B3bane2dleo/945mHibybx5733L9eBbdaE+NoEtTMYGFHEZXMOVhWPxfP8IKiZkh21g&#10;svBDEdar25slZi5ceU+XQ6qUmHDM0EKdUpdpHcuaPMZx6Ijl9h56j0nWvtKux6uY+1Y/GDPXHhuW&#10;hBo7ymsqPw/f3sJ8+1q8hc3TdG/OX6fdS27y4mNr7d1o2CxAJRrSv/jve+ek/mw2FQDB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XamLxwAAAN4AAAAPAAAAAAAA&#10;AAAAAAAAAKECAABkcnMvZG93bnJldi54bWxQSwUGAAAAAAQABAD5AAAAlQMAAAAA&#10;" strokecolor="#24282b" strokeweight="0"/>
            <v:line id="Line 86" o:spid="_x0000_s21104" style="position:absolute;visibility:visible" from="32943,139" to="32943,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MEMUAAADeAAAADwAAAGRycy9kb3ducmV2LnhtbERPTWvCQBC9F/wPyxR6q7tWlBJdRaKl&#10;HtUU8Thmp0na7Gya3Wr8964geJvH+5zpvLO1OFHrK8caBn0Fgjh3puJCw1f28foOwgdkg7Vj0nAh&#10;D/NZ72mKiXFn3tJpFwoRQ9gnqKEMoUmk9HlJFn3fNcSR+3atxRBhW0jT4jmG21q+KTWWFiuODSU2&#10;lJaU/+7+rYbxapMd3WI53KrD3379mao0+1lp/fLcLSYgAnXhIb671ybOH42GA7i9E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EMEMUAAADeAAAADwAAAAAAAAAA&#10;AAAAAAChAgAAZHJzL2Rvd25yZXYueG1sUEsFBgAAAAAEAAQA+QAAAJMDAAAAAA==&#10;" strokecolor="#24282b" strokeweight="0"/>
            <v:line id="Line 87" o:spid="_x0000_s21105" style="position:absolute;visibility:visible" from="32943,6413" to="32943,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SZ8UAAADeAAAADwAAAGRycy9kb3ducmV2LnhtbERPTWvCQBC9C/0PyxS86a6KUlJXkVTR&#10;o5pSepxmp0lqdjbNrpr+e7cgeJvH+5z5srO1uFDrK8caRkMFgjh3puJCw3u2GbyA8AHZYO2YNPyR&#10;h+XiqTfHxLgrH+hyDIWIIewT1FCG0CRS+rwki37oGuLIfbvWYoiwLaRp8RrDbS3HSs2kxYpjQ4kN&#10;pSXlp+PZapit99mXW71NDurz92O3TVWa/ay17j93q1cQgbrwEN/dOxPnT6eTMfy/E2+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OSZ8UAAADeAAAADwAAAAAAAAAA&#10;AAAAAAChAgAAZHJzL2Rvd25yZXYueG1sUEsFBgAAAAAEAAQA+QAAAJMDAAAAAA==&#10;" strokecolor="#24282b" strokeweight="0"/>
            <v:line id="Line 88" o:spid="_x0000_s21106" style="position:absolute;visibility:visible" from="20466,14401" to="20466,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3/MUAAADeAAAADwAAAGRycy9kb3ducmV2LnhtbERPTWvCQBC9C/0PyxR60902KCW6iqSW&#10;elQj4nHMjkna7Gya3Wr6792C0Ns83ufMFr1txIU6XzvW8DxSIIgLZ2ouNezz9+ErCB+QDTaOScMv&#10;eVjMHwYzTI278pYuu1CKGMI+RQ1VCG0qpS8qsuhHriWO3Nl1FkOEXSlNh9cYbhv5otREWqw5NlTY&#10;UlZR8bX7sRomq01+csu3ZKuO34f1R6ay/HOl9dNjv5yCCNSHf/HdvTZx/nicJPD3Tr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83/MUAAADeAAAADwAAAAAAAAAA&#10;AAAAAAChAgAAZHJzL2Rvd25yZXYueG1sUEsFBgAAAAAEAAQA+QAAAJMDAAAAAA==&#10;" strokecolor="#24282b" strokeweight="0"/>
            <v:line id="Line 89" o:spid="_x0000_s21107" style="position:absolute;visibility:visible" from="32943,14401" to="32943,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viMUAAADeAAAADwAAAGRycy9kb3ducmV2LnhtbERPS2vCQBC+F/oflil4q7v1hURXkVSp&#10;x2qKeByzY5KanU2zW43/vlso9DYf33Pmy87W4kqtrxxreOkrEMS5MxUXGj6yzfMUhA/IBmvHpOFO&#10;HpaLx4c5JsbdeEfXfShEDGGfoIYyhCaR0uclWfR91xBH7uxaiyHCtpCmxVsMt7UcKDWRFiuODSU2&#10;lJaUX/bfVsNk/Z6d3Op1uFPHr8P2LVVp9rnWuvfUrWYgAnXhX/zn3po4fzwejuD3nXi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aviMUAAADeAAAADwAAAAAAAAAA&#10;AAAAAAChAgAAZHJzL2Rvd25yZXYueG1sUEsFBgAAAAAEAAQA+QAAAJMDAAAAAA==&#10;" strokecolor="#24282b" strokeweight="0"/>
            <v:line id="Line 90" o:spid="_x0000_s21108" style="position:absolute;visibility:visible" from="20466,22955" to="20466,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KE8UAAADeAAAADwAAAGRycy9kb3ducmV2LnhtbERPTWvCQBC9C/0PyxR6091WIiW6iqSW&#10;elQj4nHMjkna7Gya3Wr6792C0Ns83ufMFr1txIU6XzvW8DxSIIgLZ2ouNezz9+ErCB+QDTaOScMv&#10;eVjMHwYzTI278pYuu1CKGMI+RQ1VCG0qpS8qsuhHriWO3Nl1FkOEXSlNh9cYbhv5otREWqw5NlTY&#10;UlZR8bX7sRomq01+csu38VYdvw/rj0xl+edK66fHfjkFEagP/+K7e23i/CQZJ/D3Tr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KE8UAAADeAAAADwAAAAAAAAAA&#10;AAAAAAChAgAAZHJzL2Rvd25yZXYueG1sUEsFBgAAAAAEAAQA+QAAAJMDAAAAAA==&#10;" strokecolor="#24282b" strokeweight="0"/>
            <v:line id="Line 91" o:spid="_x0000_s21109" style="position:absolute;visibility:visible" from="32943,22955" to="32943,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UZMUAAADeAAAADwAAAGRycy9kb3ducmV2LnhtbERPTWvCQBC9F/oflin0VndbMUh0FUkt&#10;9ahGxOOYHZO02dk0u9X037sFwds83udM571txJk6XzvW8DpQIIgLZ2ouNezyj5cxCB+QDTaOScMf&#10;eZjPHh+mmBp34Q2dt6EUMYR9ihqqENpUSl9UZNEPXEscuZPrLIYIu1KaDi8x3DbyTalEWqw5NlTY&#10;UlZR8b39tRqS5To/usX7cKMOP/vVZ6ay/Gup9fNTv5iACNSHu/jmXpk4fzQaJvD/Tr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iUZMUAAADeAAAADwAAAAAAAAAA&#10;AAAAAAChAgAAZHJzL2Rvd25yZXYueG1sUEsFBgAAAAAEAAQA+QAAAJMDAAAAAA==&#10;" strokecolor="#24282b" strokeweight="0"/>
            <v:line id="Line 92" o:spid="_x0000_s21110" style="position:absolute;visibility:visible" from="7988,36144" to="45427,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x/8UAAADeAAAADwAAAGRycy9kb3ducmV2LnhtbERPTWvCQBC9F/oflil4q7tVtBJdRVKl&#10;Hqsp4nHMjklqdjbNbjX+e7dQ6G0e73Nmi87W4kKtrxxreOkrEMS5MxUXGj6z9fMEhA/IBmvHpOFG&#10;Hhbzx4cZJsZdeUuXXShEDGGfoIYyhCaR0uclWfR91xBH7uRaiyHCtpCmxWsMt7UcKDWWFiuODSU2&#10;lJaUn3c/VsN49ZEd3fJtuFWH7/3mPVVp9rXSuvfULacgAnXhX/zn3pg4fzQavsLv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Qx/8UAAADeAAAADwAAAAAAAAAA&#10;AAAAAAChAgAAZHJzL2Rvd25yZXYueG1sUEsFBgAAAAAEAAQA+QAAAJMDAAAAAA==&#10;" strokecolor="#24282b" strokeweight="0"/>
            <v:shape id="Freeform 93" o:spid="_x0000_s21111" style="position:absolute;left:50774;top:28797;width:7417;height:5207;visibility:visible;mso-wrap-style:square;v-text-anchor:top" coordsize="1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5RMcA&#10;AADeAAAADwAAAGRycy9kb3ducmV2LnhtbESPQU/DMAyF70j7D5EncWMpVAPULZumSSAEB8bYD/Aa&#10;k1ZrnKoJTfn3+IDEzdZ7fu/zejv5To00xDawgdtFAYq4DrZlZ+D0+XTzCComZItdYDLwQxG2m9nV&#10;GisbMn/QeExOSQjHCg00KfWV1rFuyGNchJ5YtK8weEyyDk7bAbOE+07fFcW99tiyNDTY076h+nL8&#10;9gbe7eHycCjfzrkcy9ieXp17ztmY6/m0W4FKNKV/89/1ixX85bIUXnl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OUTHAAAA3gAAAA8AAAAAAAAAAAAAAAAAmAIAAGRy&#10;cy9kb3ducmV2LnhtbFBLBQYAAAAABAAEAPUAAACMAwAAAAA=&#10;" path="m,l,73r104,l104,,,,,1r104,l103,r,72l104,72,,72,,,,1,,xe" fillcolor="#24282b" stroked="f">
              <v:path arrowok="t" o:connecttype="custom" o:connectlocs="0,0;0,520700;741680,520700;741680,0;0,0;0,7133;741680,7133;734548,0;734548,513567;741680,513567;0,513567;0,513567;0,0;0,7133;0,0" o:connectangles="0,0,0,0,0,0,0,0,0,0,0,0,0,0,0"/>
            </v:shape>
            <v:shape id="Freeform 94" o:spid="_x0000_s21112" style="position:absolute;left:45427;top:34359;width:9056;height:1067;visibility:visible;mso-wrap-style:square;v-text-anchor:top" coordsize="1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FW8cA&#10;AADeAAAADwAAAGRycy9kb3ducmV2LnhtbESPT2vCQBDF70K/wzKF3nRTS1qNrhIqhXoS/4Aex+yY&#10;bM3OhuxW47d3hUJvM7z3e/NmOu9sLS7UeuNYwesgAUFcOG24VLDbfvVHIHxA1lg7JgU38jCfPfWm&#10;mGl35TVdNqEUMYR9hgqqEJpMSl9UZNEPXEMctZNrLYa4tqXULV5juK3lMEnepUXD8UKFDX1WVJw3&#10;vzbWMKHO9/nYHMzxY7VcdOnih5ZKvTx3+QREoC78m//obx25NH0bw+OdOIO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xVvHAAAA3gAAAA8AAAAAAAAAAAAAAAAAmAIAAGRy&#10;cy9kb3ducmV2LnhtbFBLBQYAAAAABAAEAPUAAACMAwAAAAA=&#10;" path="m,15r127,l127,r-1,l126,14r1,l,14r,1xe" fillcolor="#24282b" stroked="f">
              <v:path arrowok="t" o:connecttype="custom" o:connectlocs="0,106680;905510,106680;905510,0;898380,0;898380,99568;905510,99568;0,99568;0,106680" o:connectangles="0,0,0,0,0,0,0,0"/>
            </v:shape>
            <v:rect id="Rectangle 95" o:spid="_x0000_s21113" style="position:absolute;left:47205;top:33718;width:35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3MgA&#10;AADeAAAADwAAAGRycy9kb3ducmV2LnhtbESPQWvCQBCF74X+h2UKXopulCoSXaUIUi+FNorobciO&#10;SWh2Nt3davrvO4eCtxnmzXvvW65716orhdh4NjAeZaCIS28brgwc9tvhHFRMyBZbz2TglyKsV48P&#10;S8ytv/EnXYtUKTHhmKOBOqUu1zqWNTmMI98Ry+3ig8Mka6i0DXgTc9fqSZbNtMOGJaHGjjY1lV/F&#10;jzPgd2/PfPiOx3Nwm+372DWn00dhzOCpf12AStSnu/j/e2el/nT6I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H/cyAAAAN4AAAAPAAAAAAAAAAAAAAAAAJgCAABk&#10;cnMvZG93bnJldi54bWxQSwUGAAAAAAQABAD1AAAAjQMAAAAA&#10;" fillcolor="#24282b" stroked="f"/>
            <v:rect id="Rectangle 96" o:spid="_x0000_s21114" style="position:absolute;left:47777;top:32150;width:299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R8QA&#10;AADeAAAADwAAAGRycy9kb3ducmV2LnhtbERPTWvCQBC9F/wPywheim5Sqkh0FRGkXgo2FdHbkB2T&#10;YHY27q6a/vuuUOhtHu9z5svONOJOzteWFaSjBARxYXXNpYL992Y4BeEDssbGMin4IQ/LRe9ljpm2&#10;D/6iex5KEUPYZ6igCqHNpPRFRQb9yLbEkTtbZzBE6EqpHT5iuGnkW5JMpMGaY0OFLa0rKi75zSiw&#10;249X3l/94eTMevOZmvp43OVKDfrdagYiUBf+xX/urY7zx+P3F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2kfEAAAA3gAAAA8AAAAAAAAAAAAAAAAAmAIAAGRycy9k&#10;b3ducmV2LnhtbFBLBQYAAAAABAAEAPUAAACJAwAAAAA=&#10;" fillcolor="#24282b" stroked="f"/>
            <v:rect id="Rectangle 97" o:spid="_x0000_s21115" style="position:absolute;left:47136;top:28943;width:3638;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EMMUA&#10;AADeAAAADwAAAGRycy9kb3ducmV2LnhtbERPTWvCQBC9F/oflil4KXWjaJE0GymC6EWoaRB7G7LT&#10;JDQ7G3dXTf99tyB4m8f7nGw5mE5cyPnWsoLJOAFBXFndcq2g/Fy/LED4gKyxs0wKfsnDMn98yDDV&#10;9sp7uhShFjGEfYoKmhD6VEpfNWTQj21PHLlv6wyGCF0ttcNrDDednCbJqzTYcmxosKdVQ9VPcTYK&#10;7HbzzOXJH76cWa13E9Mejx+FUqOn4f0NRKAh3MU391bH+fP5bAr/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kQwxQAAAN4AAAAPAAAAAAAAAAAAAAAAAJgCAABkcnMv&#10;ZG93bnJldi54bWxQSwUGAAAAAAQABAD1AAAAigMAAAAA&#10;" fillcolor="#24282b" stroked="f"/>
            <v:shape id="Freeform 98" o:spid="_x0000_s21116" style="position:absolute;left:6343;top:4279;width:718;height:5131;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jscYA&#10;AADeAAAADwAAAGRycy9kb3ducmV2LnhtbERPTWvCQBC9F/wPyxS8lLppraWkrlKqgl5sY4vnMTsm&#10;wexs3F1j/PeuUOhtHu9zxtPO1KIl5yvLCp4GCQji3OqKCwW/P4vHNxA+IGusLZOCC3mYTnp3Y0y1&#10;PXNG7SYUIoawT1FBGUKTSunzkgz6gW2II7e3zmCI0BVSOzzHcFPL5yR5lQYrjg0lNvRZUn7YnIyC&#10;Y9Y+zObHzn2tttl6tZ8Vy2r3rVT/vvt4BxGoC//iP/dSx/mj0csQbu/EG+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jscYAAADeAAAADwAAAAAAAAAAAAAAAACYAgAAZHJz&#10;L2Rvd25yZXYueG1sUEsFBgAAAAAEAAQA9QAAAIsDAAAAAA==&#10;" path="m10,l,,,72r10,e" filled="f" strokecolor="#24282b" strokeweight="0">
              <v:path arrowok="t" o:connecttype="custom" o:connectlocs="71755,0;0,0;0,513080;71755,513080" o:connectangles="0,0,0,0"/>
            </v:shape>
            <v:shape id="Freeform 99" o:spid="_x0000_s21117" style="position:absolute;left:6343;top:9766;width:718;height:8769;visibility:visible;mso-wrap-style:square;v-text-anchor:top" coordsize="1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58MA&#10;AADeAAAADwAAAGRycy9kb3ducmV2LnhtbERPzWrCQBC+C32HZYTedKMYkegqxVYoeKnRBxiy0ySa&#10;nQ3ZUWOf3i0UepuP73dWm9416kZdqD0bmIwTUMSFtzWXBk7H3WgBKgiyxcYzGXhQgM36ZbDCzPo7&#10;H+iWS6liCIcMDVQibaZ1KCpyGMa+JY7ct+8cSoRdqW2H9xjuGj1Nkrl2WHNsqLClbUXFJb86A/VZ&#10;TvsPK+/nhfva5unjuLskP8a8Dvu3JSihXv7Ff+5PG+en6WwGv+/EG/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N58MAAADeAAAADwAAAAAAAAAAAAAAAACYAgAAZHJzL2Rv&#10;d25yZXYueG1sUEsFBgAAAAAEAAQA9QAAAIgDAAAAAA==&#10;" path="m10,l,,,123r10,e" filled="f" strokecolor="#24282b" strokeweight="0">
              <v:path arrowok="t" o:connecttype="custom" o:connectlocs="71755,0;0,0;0,876935;71755,876935" o:connectangles="0,0,0,0"/>
            </v:shape>
            <v:shape id="Freeform 100" o:spid="_x0000_s21118" style="position:absolute;left:6343;top:18891;width:718;height:3918;visibility:visible;mso-wrap-style:square;v-text-anchor:top" coordsize="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XW8MA&#10;AADeAAAADwAAAGRycy9kb3ducmV2LnhtbERP24rCMBB9F/yHMMK+aWrZrlKNIsIuik9ePmBsxqbY&#10;TEoTtbtfbwRh3+ZwrjNfdrYWd2p95VjBeJSAIC6crrhUcDp+D6cgfEDWWDsmBb/kYbno9+aYa/fg&#10;Pd0PoRQxhH2OCkwITS6lLwxZ9CPXEEfu4lqLIcK2lLrFRwy3tUyT5EtarDg2GGxobai4Hm5WQf2X&#10;lvKnGk+2enPerS+pmex4r9THoFvNQATqwr/47d7oOD/LPjN4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XW8MAAADeAAAADwAAAAAAAAAAAAAAAACYAgAAZHJzL2Rv&#10;d25yZXYueG1sUEsFBgAAAAAEAAQA9QAAAIgDAAAAAA==&#10;" path="m10,l,,,55r10,e" filled="f" strokecolor="#24282b" strokeweight="0">
              <v:path arrowok="t" o:connecttype="custom" o:connectlocs="71755,0;0,0;0,391795;71755,391795" o:connectangles="0,0,0,0"/>
            </v:shape>
            <v:shape id="Freeform 101" o:spid="_x0000_s21119" style="position:absolute;left:6343;top:26733;width:718;height:7696;visibility:visible;mso-wrap-style:square;v-text-anchor:top" coordsize="1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wqcIA&#10;AADeAAAADwAAAGRycy9kb3ducmV2LnhtbERP24rCMBB9F/Yfwiz4pumKSqlGWVwWBFnvHzA0Y1tt&#10;JqGJ2v17Iwi+zeFcZzpvTS1u1PjKsoKvfgKCOLe64kLB8fDbS0H4gKyxtkwK/snDfPbRmWKm7Z13&#10;dNuHQsQQ9hkqKENwmZQ+L8mg71tHHLmTbQyGCJtC6gbvMdzUcpAkY2mw4thQoqNFSfllfzUKrmzc&#10;uvhZpeftYL1wtt6k1d9Gqe5n+z0BEagNb/HLvdRx/mg0HMPznXiD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zCpwgAAAN4AAAAPAAAAAAAAAAAAAAAAAJgCAABkcnMvZG93&#10;bnJldi54bWxQSwUGAAAAAAQABAD1AAAAhwMAAAAA&#10;" path="m10,l,,,108r10,e" filled="f" strokecolor="#24282b" strokeweight="0">
              <v:path arrowok="t" o:connecttype="custom" o:connectlocs="71755,0;0,0;0,769620;71755,769620" o:connectangles="0,0,0,0"/>
            </v:shape>
            <v:shape id="Freeform 102" o:spid="_x0000_s21120" style="position:absolute;left:6343;top:34645;width:718;height:2712;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ioMQA&#10;AADeAAAADwAAAGRycy9kb3ducmV2LnhtbERPTWvCQBC9F/wPywi9BLNp0aoxq0hLsSehKp6H7JhN&#10;m50N2a1J/71bKHibx/ucYjPYRlyp87VjBU9pBoK4dLrmSsHp+D5ZgPABWWPjmBT8kofNevRQYK5d&#10;z590PYRKxBD2OSowIbS5lL40ZNGnriWO3MV1FkOEXSV1h30Mt418zrIXabHm2GCwpVdD5ffhxypI&#10;zobfkiZ87ei87bPlNNn3yV6px/GwXYEINIS7+N/9oeP82Ww6h79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4qDEAAAA3gAAAA8AAAAAAAAAAAAAAAAAmAIAAGRycy9k&#10;b3ducmV2LnhtbFBLBQYAAAAABAAEAPUAAACJAwAAAAA=&#10;" path="m10,l,,,38r10,e" filled="f" strokecolor="#24282b" strokeweight="0">
              <v:path arrowok="t" o:connecttype="custom" o:connectlocs="71755,0;0,0;0,271145;71755,271145" o:connectangles="0,0,0,0"/>
            </v:shape>
            <v:shape id="Freeform 103" o:spid="_x0000_s21121" style="position:absolute;left:42646;top:2070;width:495;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vpcYA&#10;AADeAAAADwAAAGRycy9kb3ducmV2LnhtbESPQWsCQQyF74L/YYjQS6mzldraraNUoeBFUCue0510&#10;dnUns+yMuv335lDw9kLee/kynXe+VhdqYxXYwPMwA0VcBFuxM7D//nqagIoJ2WIdmAz8UYT5rN+b&#10;Ym7Dlbd02SWnpIRjjgbKlJpc61iU5DEOQ0Msu9/Qekwytk7bFq9S7ms9yrJX7bFiuVBiQ8uSitPu&#10;7A2sfgIdef2+OS/3i8c3dxCRnDEPg+7zA1SiLt3N/+mVFfzx+EV45R3R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ZvpcYAAADeAAAADwAAAAAAAAAAAAAAAACYAgAAZHJz&#10;L2Rvd25yZXYueG1sUEsFBgAAAAAEAAQA9QAAAIsDAAAAAA==&#10;" path="m7,3c7,5,6,7,3,7,1,7,,5,,3,,1,1,,3,,6,,7,1,7,3xm3,3e" fillcolor="#24282b" strokecolor="#24282b" strokeweight="0">
              <v:path arrowok="t" o:connecttype="custom" o:connectlocs="49530,21227;21227,49530;0,21227;21227,0;49530,21227;21227,21227" o:connectangles="0,0,0,0,0,0"/>
              <o:lock v:ext="edit" verticies="t"/>
            </v:shape>
            <v:shape id="Freeform 104" o:spid="_x0000_s21122" style="position:absolute;left:42646;top:7772;width:572;height:495;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zC8YA&#10;AADeAAAADwAAAGRycy9kb3ducmV2LnhtbERPS2vCQBC+F/oflin0UnRjMaKpq4gS8CKifYC3MTtN&#10;gtnZmF1j/PfdguBtPr7nTOedqURLjSstKxj0IxDEmdUl5wq+PtPeGITzyBory6TgRg7ms+enKSba&#10;XnlH7d7nIoSwS1BB4X2dSOmyggy6vq2JA/drG4M+wCaXusFrCDeVfI+ikTRYcmgosKZlQdlpfzEK&#10;/DEfbn5u27Q9ZzG9HVbfl0OZKvX60i0+QHjq/EN8d691mB/Hwwn8vx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2zC8YAAADeAAAADwAAAAAAAAAAAAAAAACYAgAAZHJz&#10;L2Rvd25yZXYueG1sUEsFBgAAAAAEAAQA9QAAAIsDAAAAAA==&#10;" path="m8,3c8,5,6,7,4,7,2,7,,5,,3,,1,2,,4,,6,,8,1,8,3xm4,3e" fillcolor="#24282b" strokecolor="#24282b" strokeweight="0">
              <v:path arrowok="t" o:connecttype="custom" o:connectlocs="57150,21227;28575,49530;0,21227;28575,0;57150,21227;28575,21227" o:connectangles="0,0,0,0,0,0"/>
              <o:lock v:ext="edit" verticies="t"/>
            </v:shape>
            <v:shape id="Freeform 105" o:spid="_x0000_s21123" style="position:absolute;left:46424;top:7772;width:496;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1fsUA&#10;AADeAAAADwAAAGRycy9kb3ducmV2LnhtbESPQWvCQBCF70L/wzJCL1I3FmLb1FWqUPAiqJWep9np&#10;JjU7G7Krpv/eOQjevmHeezNvtuh9o87UxTqwgck4A0VcBluzM3D4+nx6BRUTssUmMBn4pwiL+cNg&#10;hoUNF97ReZ+ckhCOBRqoUmoLrWNZkcc4Di2x7H5D5zHJ2DltO7xIuG/0c5ZNtcea5UKFLa0qKo/7&#10;kzew/gn0x5u37Wl1WI5e3LdAcsY8DvuPd1CJ+nQX39xrK+/neS4FpI4w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fV+xQAAAN4AAAAPAAAAAAAAAAAAAAAAAJgCAABkcnMv&#10;ZG93bnJldi54bWxQSwUGAAAAAAQABAD1AAAAigMAAAAA&#10;" path="m7,3c7,5,5,7,3,7,2,7,,5,,3,,1,2,,3,,5,,7,1,7,3xm3,3e" fillcolor="#24282b" strokecolor="#24282b" strokeweight="0">
              <v:path arrowok="t" o:connecttype="custom" o:connectlocs="49530,21227;21227,49530;0,21227;21227,0;49530,21227;21227,21227" o:connectangles="0,0,0,0,0,0"/>
              <o:lock v:ext="edit" verticies="t"/>
            </v:shape>
            <v:rect id="Rectangle 106" o:spid="_x0000_s21124" style="position:absolute;left:42786;top:7981;width:5347;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MmsQA&#10;AADeAAAADwAAAGRycy9kb3ducmV2LnhtbERPTWvCQBC9F/wPywheim4ipEh0FRGkXoQ2iuhtyI5J&#10;MDub7q6a/vtuodDbPN7nLFa9acWDnG8sK0gnCQji0uqGKwXHw3Y8A+EDssbWMin4Jg+r5eBlgbm2&#10;T/6kRxEqEUPY56igDqHLpfRlTQb9xHbEkbtaZzBE6CqpHT5juGnlNEnepMGGY0ONHW1qKm/F3Siw&#10;u/dXPn7508WZzXafmuZ8/iiUGg379RxEoD78i//cOx3nZ1mWwu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TJrEAAAA3gAAAA8AAAAAAAAAAAAAAAAAmAIAAGRycy9k&#10;b3ducmV2LnhtbFBLBQYAAAAABAAEAPUAAACJAwAAAAA=&#10;" fillcolor="#24282b" stroked="f"/>
            <v:shape id="Freeform 107" o:spid="_x0000_s21125" style="position:absolute;left:42856;top:2279;width:3854;height:5779;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G2MEA&#10;AADeAAAADwAAAGRycy9kb3ducmV2LnhtbERP32vCMBB+H/g/hBN8m4lCh3RG0aHgq52+35prWmwu&#10;XRO1219vBgPf7uP7ecv14Fpxoz40njXMpgoEcelNw1bD6XP/ugARIrLB1jNp+KEA69XoZYm58Xc+&#10;0q2IVqQQDjlqqGPscilDWZPDMPUdceIq3zuMCfZWmh7vKdy1cq7Um3TYcGqosaOPmspLcXUavsK2&#10;svytwm91OpudVZf9plBaT8bD5h1EpCE+xf/ug0nzsyybw9876Qa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xtjBAAAA3gAAAA8AAAAAAAAAAAAAAAAAmAIAAGRycy9kb3du&#10;cmV2LnhtbFBLBQYAAAAABAAEAPUAAACGAwAAAAA=&#10;" path="m,1r53,l53,r,81l54,81,54,,,,,1xe" fillcolor="#24282b" stroked="f">
              <v:path arrowok="t" o:connecttype="custom" o:connectlocs="0,7134;378307,7134;378307,0;378307,577850;385445,577850;385445,0;0,0;0,7134" o:connectangles="0,0,0,0,0,0,0,0"/>
            </v:shape>
            <v:rect id="Rectangle 108" o:spid="_x0000_s21126" style="position:absolute;left:47066;top:27514;width:2565;height:7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NB8QA&#10;AADeAAAADwAAAGRycy9kb3ducmV2LnhtbERPTWvCQBC9C/0PyxR6011rEzS6SikIherBKHgdsmMS&#10;zM6m2VXTf98VBG/zeJ+zWPW2EVfqfO1Yw3ikQBAXztRcajjs18MpCB+QDTaOScMfeVgtXwYLzIy7&#10;8Y6ueShFDGGfoYYqhDaT0hcVWfQj1xJH7uQ6iyHCrpSmw1sMt418VyqVFmuODRW29FVRcc4vVgOm&#10;H+Z3e5ps9j+XFGdlr9bJUWn99tp/zkEE6sNT/HB/mzg/SZIJ3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ijQfEAAAA3gAAAA8AAAAAAAAAAAAAAAAAmAIAAGRycy9k&#10;b3ducmV2LnhtbFBLBQYAAAAABAAEAPUAAACJAwAAAAA=&#10;" stroked="f"/>
            <v:shape id="Freeform 109" o:spid="_x0000_s21127" style="position:absolute;left:48063;top:6203;width:7702;height:3563;visibility:visible;mso-wrap-style:square;v-text-anchor:top" coordsize="1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mo8MA&#10;AADeAAAADwAAAGRycy9kb3ducmV2LnhtbERPTWvCQBC9F/oflin0VjeK22p0FREK9tjood6G7GQT&#10;zM6G7Brjv3cLhd7m8T5nvR1dKwbqQ+NZw3SSgSAuvWnYajgdP98WIEJENth6Jg13CrDdPD+tMTf+&#10;xt80FNGKFMIhRw11jF0uZShrchgmviNOXOV7hzHB3krT4y2Fu1bOsuxdOmw4NdTY0b6m8lJcnYaq&#10;ssvh66O4Kkmzs7L3eTYef7R+fRl3KxCRxvgv/nMfTJqvlJrD7zvp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gmo8MAAADeAAAADwAAAAAAAAAAAAAAAACYAgAAZHJzL2Rv&#10;d25yZXYueG1sUEsFBgAAAAAEAAQA9QAAAIgDAAAAAA==&#10;" path="m11,l97,v6,,11,5,11,11l108,39v,6,-5,11,-11,11l11,50c5,50,,45,,39l,11c,5,5,,11,xe" filled="f" strokecolor="#24211d" strokeweight="31e-5mm">
              <v:stroke joinstyle="miter"/>
              <v:path arrowok="t" o:connecttype="custom" o:connectlocs="78452,0;691803,0;770255,78372;770255,277863;691803,356235;78452,356235;0,277863;0,78372;78452,0" o:connectangles="0,0,0,0,0,0,0,0,0"/>
            </v:shape>
            <v:line id="Line 110" o:spid="_x0000_s21128" style="position:absolute;flip:x;visibility:visible" from="45637,28943" to="46920,2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oktsQAAADeAAAADwAAAGRycy9kb3ducmV2LnhtbERP0WoCMRB8F/yHsELfNFerpZxGEeFo&#10;QRDUfsBy2V7OXjbHJeauf98IgvO0y+zM7Ky3g21EpM7XjhW8zjIQxKXTNVcKvi/F9AOED8gaG8ek&#10;4I88bDfj0Rpz7Xo+UTyHSiQT9jkqMCG0uZS+NGTRz1xLnLgf11kMae0qqTvsk7lt5DzL3qXFmlOC&#10;wZb2hsrf880qGHRRnG7XYmH7ePzMDvO4NG9RqZfJsFuBCDSE5/FD/aXT+8sEuNdJM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iS2xAAAAN4AAAAPAAAAAAAAAAAA&#10;AAAAAKECAABkcnMvZG93bnJldi54bWxQSwUGAAAAAAQABAD5AAAAkgMAAAAA&#10;" strokecolor="#24211d" strokeweight="0"/>
            <v:shape id="Freeform 111" o:spid="_x0000_s21129" style="position:absolute;left:45497;top:28657;width:426;height:572;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j6sQA&#10;AADeAAAADwAAAGRycy9kb3ducmV2LnhtbESPQYvCMBCF78L+hzAL3mziQt1SjbIIggc96HrwODSz&#10;bbGZlCar8d8bQfA2w3vfmzeLVbSduNLgW8cappkCQVw503Kt4fS7mRQgfEA22DkmDXfysFp+jBZY&#10;GnfjA12PoRYphH2JGpoQ+lJKXzVk0WeuJ07anxsshrQOtTQD3lK47eSXUjNpseV0ocGe1g1Vl+O/&#10;TTWquN+pbSw2/L0u7H6qinO4aD3+jD9zEIFieJtf9NYkLs/zGTzfST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4+rEAAAA3gAAAA8AAAAAAAAAAAAAAAAAmAIAAGRycy9k&#10;b3ducmV2LnhtbFBLBQYAAAAABAAEAPUAAACJAwAAAAA=&#10;" path="m,45l67,90,67,,,45xe" fillcolor="#24211d" stroked="f">
              <v:path arrowok="t" o:connecttype="custom" o:connectlocs="0,28575;42545,57150;42545,0;0,28575" o:connectangles="0,0,0,0"/>
            </v:shape>
            <v:line id="Line 112" o:spid="_x0000_s21130" style="position:absolute;flip:x;visibility:visible" from="45637,33788" to="46920,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fWsMAAADeAAAADwAAAGRycy9kb3ducmV2LnhtbERP3WrCMBS+H/gO4QjezXRqp3RGEaFs&#10;MBjofIBDc2y6NSeliWn39osw2N35+H7Pdj/aVkTqfeNYwdM8A0FcOd1wreDyWT5uQPiArLF1TAp+&#10;yMN+N3nYYqHdwCeK51CLFMK+QAUmhK6Q0leGLPq564gTd3W9xZBgX0vd45DCbSsXWfYsLTacGgx2&#10;dDRUfZ9vVsGoy/J0+ypXdogfr9n7IuZmGZWaTcfDC4hAY/gX/7nfdJqf5/ka7u+kG+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kH1rDAAAA3gAAAA8AAAAAAAAAAAAA&#10;AAAAoQIAAGRycy9kb3ducmV2LnhtbFBLBQYAAAAABAAEAPkAAACRAwAAAAA=&#10;" strokecolor="#24211d" strokeweight="0"/>
            <v:shape id="Freeform 113" o:spid="_x0000_s21131" style="position:absolute;left:45497;top:33502;width:426;height:502;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18MA&#10;AADeAAAADwAAAGRycy9kb3ducmV2LnhtbESPQU/DMAyF70j8h8hI3FgKqNNUlk0DCcQN2OBuNaap&#10;1thVE7b03+MDEjdb7/m9z+ttiYM50ZR6YQe3iwoMcSu+587B5+H5ZgUmZWSPgzA5mCnBdnN5scbG&#10;y5k/6LTPndEQTg06CDmPjbWpDRQxLWQkVu1bpohZ16mzfsKzhsfB3lXV0kbsWRsCjvQUqD3uf6KD&#10;PsuBg3QvMi+/hrk8hvf7t+Lc9VXZPYDJVPK/+e/61St+XdfKq+/oDHb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18MAAADeAAAADwAAAAAAAAAAAAAAAACYAgAAZHJzL2Rv&#10;d25yZXYueG1sUEsFBgAAAAAEAAQA9QAAAIgDAAAAAA==&#10;" path="m,45l67,79,67,,,45xe" fillcolor="#24211d" stroked="f">
              <v:path arrowok="t" o:connecttype="custom" o:connectlocs="0,28575;42545,50165;42545,0;0,28575" o:connectangles="0,0,0,0"/>
            </v:shape>
            <v:line id="Line 114" o:spid="_x0000_s21132" style="position:absolute;flip:x;visibility:visible" from="45637,32150" to="46920,3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us8MAAADeAAAADwAAAGRycy9kb3ducmV2LnhtbERP3WrCMBS+H/gO4QjezXRqh3ZGEaFs&#10;MBjofIBDc2y6NSeliWn39osw2N35+H7Pdj/aVkTqfeNYwdM8A0FcOd1wreDyWT6uQfiArLF1TAp+&#10;yMN+N3nYYqHdwCeK51CLFMK+QAUmhK6Q0leGLPq564gTd3W9xZBgX0vd45DCbSsXWfYsLTacGgx2&#10;dDRUfZ9vVsGoy/J0+ypXdogfr9n7IuZmGZWaTcfDC4hAY/gX/7nfdJqf5/kG7u+kG+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3LrPDAAAA3gAAAA8AAAAAAAAAAAAA&#10;AAAAoQIAAGRycy9kb3ducmV2LnhtbFBLBQYAAAAABAAEAPkAAACRAwAAAAA=&#10;" strokecolor="#24211d" strokeweight="0"/>
            <v:shape id="Freeform 115" o:spid="_x0000_s21133" style="position:absolute;left:45497;top:31864;width:426;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UuMUA&#10;AADeAAAADwAAAGRycy9kb3ducmV2LnhtbESPQWsCMRCF70L/QxihNzdRUJetUUQQPNRDtYceh810&#10;d3EzWTapxn/fORR6m8e87828zS77Xt1pjF1gC/PCgCKug+u4sfB5Pc5KUDEhO+wDk4UnRdhtXyYb&#10;rFx48AfdL6lREsKxQgttSkOldaxb8hiLMBDL7juMHpPIsdFuxIeE+14vjFlpjx3LhRYHOrRU3y4/&#10;Xt6o8/ndnHJ55PWh9Oe5Kb/SzdrXad6/gUqU07/5jz454ZbLlRSQOjK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xS4xQAAAN4AAAAPAAAAAAAAAAAAAAAAAJgCAABkcnMv&#10;ZG93bnJldi54bWxQSwUGAAAAAAQABAD1AAAAigMAAAAA&#10;" path="m,45l67,90,67,,,45xe" fillcolor="#24211d" stroked="f">
              <v:path arrowok="t" o:connecttype="custom" o:connectlocs="0,28575;42545,57150;42545,0;0,28575" o:connectangles="0,0,0,0"/>
            </v:shape>
            <v:line id="Line 116" o:spid="_x0000_s21134" style="position:absolute;flip:y;visibility:visible" from="54483,34143" to="54483,3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3oCMMAAADeAAAADwAAAGRycy9kb3ducmV2LnhtbERP3WrCMBS+H+wdwhl4N1N1ldEZZQyK&#10;wmCg7gEOzVlTbU5KE9P69kYQdnc+vt+z2oy2FZF63zhWMJtmIIgrpxuuFfwey9d3ED4ga2wdk4Ir&#10;edisn59WWGg38J7iIdQihbAvUIEJoSuk9JUhi37qOuLE/bneYkiwr6XucUjhtpXzLFtKiw2nBoMd&#10;fRmqzoeLVTDqstxfTuWbHeLPNvuex9wsolKTl/HzA0SgMfyLH+6dTvPzfDmD+zvpB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t6AjDAAAA3gAAAA8AAAAAAAAAAAAA&#10;AAAAoQIAAGRycy9kb3ducmV2LnhtbFBLBQYAAAAABAAEAPkAAACRAwAAAAA=&#10;" strokecolor="#24211d" strokeweight="0"/>
            <v:shape id="Freeform 117" o:spid="_x0000_s21135" style="position:absolute;left:54197;top:34004;width:501;height:425;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iEsMA&#10;AADeAAAADwAAAGRycy9kb3ducmV2LnhtbERPzWrCQBC+C77DMkJvZmPUYFNXkYJQeqrRBxiyY5I2&#10;O5tktzG+fVcoeJuP73e2+9E0YqDe1ZYVLKIYBHFhdc2lgsv5ON+AcB5ZY2OZFNzJwX43nWwx0/bG&#10;JxpyX4oQwi5DBZX3bSalKyoy6CLbEgfuanuDPsC+lLrHWwg3jUziOJUGaw4NFbb0XlHxk/8aBUOn&#10;cfjuVk1epEl3Xb7ev+rPXKmX2Xh4A+Fp9E/xv/tDh/nrdZrA451wg9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iEsMAAADeAAAADwAAAAAAAAAAAAAAAACYAgAAZHJzL2Rv&#10;d25yZXYueG1sUEsFBgAAAAAEAAQA9QAAAIgDAAAAAA==&#10;" path="m45,l,67r79,l45,xe" fillcolor="#24211d" stroked="f">
              <v:path arrowok="t" o:connecttype="custom" o:connectlocs="28575,0;0,42545;50165,42545;28575,0" o:connectangles="0,0,0,0"/>
            </v:shape>
            <v:rect id="Rectangle 118" o:spid="_x0000_s21136" style="position:absolute;left:12693;top:1428;width:2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Pl8EA&#10;AADeAAAADwAAAGRycy9kb3ducmV2LnhtbERP24rCMBB9F/Yfwiz4pukqilSjLILgLr5Y/YChmV4w&#10;mZQk2u7fbwTBtzmc62x2gzXiQT60jhV8TTMQxKXTLdcKrpfDZAUiRGSNxjEp+KMAu+3HaIO5dj2f&#10;6VHEWqQQDjkqaGLscilD2ZDFMHUdceIq5y3GBH0ttcc+hVsjZ1m2lBZbTg0NdrRvqLwVd6tAXopD&#10;vyqMz9zvrDqZn+O5IqfU+HP4XoOINMS3+OU+6jR/sVjO4f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az5f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视频</w:t>
                    </w:r>
                  </w:p>
                </w:txbxContent>
              </v:textbox>
            </v:rect>
            <v:rect id="Rectangle 119" o:spid="_x0000_s21137" style="position:absolute;left:25241;top:1428;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X48EA&#10;AADeAAAADwAAAGRycy9kb3ducmV2LnhtbERP24rCMBB9F/Yfwiz4pumKilSjLILgLr5Y/YChmV4w&#10;mZQk2u7fbwTBtzmc62x2gzXiQT60jhV8TTMQxKXTLdcKrpfDZAUiRGSNxjEp+KMAu+3HaIO5dj2f&#10;6VHEWqQQDjkqaGLscilD2ZDFMHUdceIq5y3GBH0ttcc+hVsjZ1m2lBZbTg0NdrRvqLwVd6tAXopD&#10;vyqMz9zvrDqZn+O5IqfU+HP4XoOINMS3+OU+6jR/sVjO4f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zV+P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音频</w:t>
                    </w:r>
                  </w:p>
                </w:txbxContent>
              </v:textbox>
            </v:rect>
            <v:rect id="Rectangle 120" o:spid="_x0000_s21138" style="position:absolute;left:37795;top:1428;width:504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eMEA&#10;AADeAAAADwAAAGRycy9kb3ducmV2LnhtbERP24rCMBB9F/Yfwiz4pqlCRbpGEUFQ2RfrfsDQTC+Y&#10;TEoSbf17s7Cwb3M419nsRmvEk3zoHCtYzDMQxJXTHTcKfm7H2RpEiMgajWNS8KIAu+3HZIOFdgNf&#10;6VnGRqQQDgUqaGPsCylD1ZLFMHc9ceJq5y3GBH0jtcchhVsjl1m2khY7Tg0t9nRoqbqXD6tA3srj&#10;sC6Nz9xlWX+b8+lak1Nq+jnuv0BEGuO/+M990ml+nq9y+H0n3S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8nj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数据</w:t>
                    </w:r>
                    <w:r>
                      <w:rPr>
                        <w:sz w:val="18"/>
                        <w:szCs w:val="18"/>
                        <w:lang w:val="en-GB" w:eastAsia="zh-CN"/>
                      </w:rPr>
                      <w:tab/>
                    </w:r>
                  </w:p>
                </w:txbxContent>
              </v:textbox>
            </v:rect>
            <v:rect id="Rectangle 121" o:spid="_x0000_s21139" style="position:absolute;left:23107;top:4635;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sD8EA&#10;AADeAAAADwAAAGRycy9kb3ducmV2LnhtbERP24rCMBB9F/yHMIJvmq5gkWqUZUFwZV+sfsDQTC9s&#10;MilJ1ta/NwuCb3M419kdRmvEnXzoHCv4WGYgiCunO24U3K7HxQZEiMgajWNS8KAAh/10ssNCu4Ev&#10;dC9jI1IIhwIVtDH2hZShasliWLqeOHG18xZjgr6R2uOQwq2RqyzLpcWOU0OLPX21VP2Wf1aBvJbH&#10;YVMan7nzqv4x36dLTU6p+Wz83IKINMa3+OU+6TR/vc5z+H8n3S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bA/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输出电路</w:t>
                    </w:r>
                  </w:p>
                </w:txbxContent>
              </v:textbox>
            </v:rect>
            <v:rect id="Rectangle 122" o:spid="_x0000_s21140" style="position:absolute;left:37795;top:6775;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JlMEA&#10;AADeAAAADwAAAGRycy9kb3ducmV2LnhtbERP24rCMBB9F/Yfwiz4pukKXugaZREEXXyx+gFDM72w&#10;yaQk0da/NwuCb3M411lvB2vEnXxoHSv4mmYgiEunW64VXC/7yQpEiMgajWNS8KAA283HaI25dj2f&#10;6V7EWqQQDjkqaGLscilD2ZDFMHUdceIq5y3GBH0ttcc+hVsjZ1m2kBZbTg0NdrRrqPwrblaBvBT7&#10;flUYn7nfWXUyx8O5IqfU+HP4+QYRaYhv8ct90Gn+fL5Ywv876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hyZT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用户接口</w:t>
                    </w:r>
                  </w:p>
                </w:txbxContent>
              </v:textbox>
            </v:rect>
            <v:rect id="Rectangle 124" o:spid="_x0000_s21141" style="position:absolute;left:21463;top:10198;width:2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d5sQA&#10;AADeAAAADwAAAGRycy9kb3ducmV2LnhtbESP3WoCMRCF7wt9hzAF72q2giJbo4gg2OKNqw8wbGZ/&#10;aDJZktTdvn3nQvBuhnPmnG82u8k7daeY+sAGPuYFKOI62J5bA7fr8X0NKmVkiy4wGfijBLvt68sG&#10;SxtGvtC9yq2SEE4lGuhyHkqtU92RxzQPA7FoTYges6yx1TbiKOHe6UVRrLTHnqWhw4EOHdU/1a83&#10;oK/VcVxXLhbhe9Gc3dfp0lAwZvY27T9BZZry0/y4PlnBXy5XwivvyAx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eb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 EPG</w:t>
                    </w:r>
                  </w:p>
                </w:txbxContent>
              </v:textbox>
            </v:rect>
            <v:rect id="Rectangle 125" o:spid="_x0000_s21142" style="position:absolute;left:21463;top:11334;width:495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4fcEA&#10;AADeAAAADwAAAGRycy9kb3ducmV2LnhtbERP24rCMBB9F/yHMMK+aaqgaDXKIgjusi9WP2Bophc2&#10;mZQk2vr3G0HYtzmc6+wOgzXiQT60jhXMZxkI4tLplmsFt+tpugYRIrJG45gUPCnAYT8e7TDXrucL&#10;PYpYixTCIUcFTYxdLmUoG7IYZq4jTlzlvMWYoK+l9tincGvkIstW0mLLqaHBjo4Nlb/F3SqQ1+LU&#10;rwvjM/e9qH7M1/lSkVPqYzJ8bkFEGuK/+O0+6zR/uVxt4PVOu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H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t>
                    </w:r>
                    <w:r>
                      <w:rPr>
                        <w:rFonts w:hint="eastAsia"/>
                        <w:sz w:val="18"/>
                        <w:szCs w:val="18"/>
                        <w:lang w:val="en-GB" w:eastAsia="zh-CN"/>
                      </w:rPr>
                      <w:t>业务信息</w:t>
                    </w:r>
                  </w:p>
                </w:txbxContent>
              </v:textbox>
            </v:rect>
            <v:rect id="Rectangle 126" o:spid="_x0000_s21143" style="position:absolute;left:21463;top:12579;width:723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HPcUA&#10;AADeAAAADwAAAGRycy9kb3ducmV2LnhtbESP3WoCMRCF7wu+QxihdzWrYCurUaQg2NIbVx9g2Mz+&#10;YDJZktTdvn3notC7GebMOefbHSbv1INi6gMbWC4KUMR1sD23Bm7X08sGVMrIFl1gMvBDCQ772dMO&#10;SxtGvtCjyq0SE04lGuhyHkqtU92Rx7QIA7HcmhA9Zlljq23EUcy906uieNUee5aEDgd676i+V9/e&#10;gL5Wp3FTuViEz1Xz5T7Ol4aCMc/z6bgFlWnK/+K/77OV+uv1mw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cc9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w:t>
                    </w:r>
                    <w:r>
                      <w:rPr>
                        <w:rFonts w:hint="eastAsia"/>
                        <w:sz w:val="18"/>
                        <w:szCs w:val="18"/>
                        <w:lang w:val="en-GB" w:eastAsia="zh-CN"/>
                      </w:rPr>
                      <w:t>其他网络业务</w:t>
                    </w:r>
                  </w:p>
                </w:txbxContent>
              </v:textbox>
            </v:rect>
            <v:rect id="Rectangle 127" o:spid="_x0000_s21144" style="position:absolute;left:12693;top:15830;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ipsEA&#10;AADeAAAADwAAAGRycy9kb3ducmV2LnhtbERP24rCMBB9F/yHMIJvmiq4K9UoIggq+2L1A4ZmesFk&#10;UpKs7f69WVjYtzmc62z3gzXiRT60jhUs5hkI4tLplmsFj/tptgYRIrJG45gU/FCA/W482mKuXc83&#10;ehWxFimEQ44Kmhi7XMpQNmQxzF1HnLjKeYsxQV9L7bFP4dbIZZZ9SIstp4YGOzo2VD6Lb6tA3otT&#10;vy6Mz9x1WX2Zy/lWkVNqOhkOGxCRhvgv/nOfdZq/Wn0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Yqb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视频解码</w:t>
                    </w:r>
                  </w:p>
                </w:txbxContent>
              </v:textbox>
            </v:rect>
            <v:rect id="Rectangle 129" o:spid="_x0000_s21145" style="position:absolute;left:25241;top:15830;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0cEA&#10;AADeAAAADwAAAGRycy9kb3ducmV2LnhtbERP22oCMRB9F/yHMELfNOuCVrZGEUGw4otrP2DYzF4w&#10;mSxJ6m7/3hQKfZvDuc52P1ojnuRD51jBcpGBIK6c7rhR8HU/zTcgQkTWaByTgh8KsN9NJ1sstBv4&#10;Rs8yNiKFcChQQRtjX0gZqpYshoXriRNXO28xJugbqT0OKdwamWfZWlrsODW02NOxpepRflsF8l6e&#10;hk1pfOYueX01n+dbTU6pt9l4+AARaYz/4j/3Waf5q9V7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P/N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音频解码</w:t>
                    </w:r>
                  </w:p>
                </w:txbxContent>
              </v:textbox>
            </v:rect>
            <v:rect id="Rectangle 131" o:spid="_x0000_s21146" style="position:absolute;left:37795;top:15843;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ZSsIA&#10;AADeAAAADwAAAGRycy9kb3ducmV2LnhtbERP22oCMRB9L/gPYYS+1ayKF7ZGKQVBxRfXfsCwmb1g&#10;MlmS6G7/3giFvs3hXGezG6wRD/KhdaxgOslAEJdOt1wr+LnuP9YgQkTWaByTgl8KsNuO3jaYa9fz&#10;hR5FrEUK4ZCjgibGLpcylA1ZDBPXESeuct5iTNDXUnvsU7g1cpZlS2mx5dTQYEffDZW34m4VyGux&#10;79eF8Zk7zaqzOR4uFTml3sfD1yeISEP8F/+5DzrNXyxWc3i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1lK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数据解码</w:t>
                    </w:r>
                  </w:p>
                </w:txbxContent>
              </v:textbox>
            </v:rect>
            <v:rect id="Rectangle 133" o:spid="_x0000_s21147" style="position:absolute;left:24174;top:19107;width:3880;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BPsEA&#10;AADeAAAADwAAAGRycy9kb3ducmV2LnhtbERP22oCMRB9L/gPYYS+1azija1RSkFQ8cW1HzBsZi+Y&#10;TJYkutu/N0Khb3M419nsBmvEg3xoHSuYTjIQxKXTLdcKfq77jzWIEJE1Gsek4JcC7Lajtw3m2vV8&#10;oUcRa5FCOOSooImxy6UMZUMWw8R1xImrnLcYE/S11B77FG6NnGXZUlpsOTU02NF3Q+WtuFsF8lrs&#10;+3VhfOZOs+psjodLRU6p9/Hw9Qki0hD/xX/ug07zF4vVHF7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qwT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CA</w:t>
                    </w:r>
                    <w:r>
                      <w:rPr>
                        <w:rFonts w:hint="eastAsia"/>
                        <w:sz w:val="18"/>
                        <w:szCs w:val="18"/>
                        <w:lang w:val="en-GB" w:eastAsia="zh-CN"/>
                      </w:rPr>
                      <w:t>控制</w:t>
                    </w:r>
                  </w:p>
                </w:txbxContent>
              </v:textbox>
            </v:rect>
            <v:rect id="Rectangle 134" o:spid="_x0000_s21148" style="position:absolute;left:24174;top:21170;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kpcEA&#10;AADeAAAADwAAAGRycy9kb3ducmV2LnhtbERP22oCMRB9F/yHMELfNKuwVlajFEGw4ourHzBsZi80&#10;mSxJ6m7/3hQKfZvDuc7uMFojnuRD51jBcpGBIK6c7rhR8Lif5hsQISJrNI5JwQ8FOOynkx0W2g18&#10;o2cZG5FCOBSooI2xL6QMVUsWw8L1xImrnbcYE/SN1B6HFG6NXGXZWlrsODW02NOxpeqr/LYK5L08&#10;DZvS+MxdVvXVfJ5vNTml3mbjxxZEpDH+i//cZ53m5/l7Dr/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mZKX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解密</w:t>
                    </w:r>
                  </w:p>
                </w:txbxContent>
              </v:textbox>
            </v:rect>
            <v:rect id="Rectangle 135" o:spid="_x0000_s21149" style="position:absolute;left:25317;top:24009;width:343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0sEA&#10;AADeAAAADwAAAGRycy9kb3ducmV2LnhtbERP24rCMBB9F/Yfwiz4pukKXugaZREEXXyx+gFDM72w&#10;yaQk0da/NwuCb3M411lvB2vEnXxoHSv4mmYgiEunW64VXC/7yQpEiMgajWNS8KAA283HaI25dj2f&#10;6V7EWqQQDjkqaGLscilD2ZDFMHUdceIq5y3GBH0ttcc+hVsjZ1m2kBZbTg0NdrRrqPwrblaBvBT7&#10;flUYn7nfWXUyx8O5IqfU+HP4+QYRaYhv8ct90Gn+fL5cwP876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t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音频包</w:t>
                    </w:r>
                  </w:p>
                </w:txbxContent>
              </v:textbox>
            </v:rect>
            <v:rect id="Rectangle 137" o:spid="_x0000_s21150" style="position:absolute;left:12979;top:24123;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fScEA&#10;AADeAAAADwAAAGRycy9kb3ducmV2LnhtbERP24rCMBB9F/Yfwiz4pukKrlKNsgiCLr5Y/YChmV4w&#10;mZQk2vr3ZkHYtzmc66y3gzXiQT60jhV8TTMQxKXTLdcKrpf9ZAkiRGSNxjEpeFKA7eZjtMZcu57P&#10;9ChiLVIIhxwVNDF2uZShbMhimLqOOHGV8xZjgr6W2mOfwq2Rsyz7lhZbTg0NdrRrqLwVd6tAXop9&#10;vyyMz9zvrDqZ4+FckVNq/Dn8rEBEGuK/+O0+6DR/Pl8s4O+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4X0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视频包</w:t>
                    </w:r>
                  </w:p>
                </w:txbxContent>
              </v:textbox>
            </v:rect>
            <v:rect id="Rectangle 139" o:spid="_x0000_s21151" style="position:absolute;left:37795;top:23926;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LO8UA&#10;AADeAAAADwAAAGRycy9kb3ducmV2LnhtbESP3WoCMRCF7wu+QxihdzWrYCurUaQg2NIbVx9g2Mz+&#10;YDJZktTdvn3notC7Gc6Zc77ZHSbv1INi6gMbWC4KUMR1sD23Bm7X08sGVMrIFl1gMvBDCQ772dMO&#10;SxtGvtCjyq2SEE4lGuhyHkqtU92Rx7QIA7FoTYges6yx1TbiKOHe6VVRvGqPPUtDhwO9d1Tfq29v&#10;QF+r07ipXCzC56r5ch/nS0PBmOf5dNyCyjTlf/Pf9dkK/nr9J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8s7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音频包</w:t>
                    </w:r>
                  </w:p>
                </w:txbxContent>
              </v:textbox>
            </v:rect>
            <v:rect id="Rectangle 141" o:spid="_x0000_s21152" style="position:absolute;left:21107;top:26663;width:914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uoMIA&#10;AADeAAAADwAAAGRycy9kb3ducmV2LnhtbERP22oCMRB9F/yHMELfNFvB1m6NIoKgpS/u+gHDZvZC&#10;k8mSpO727xtB8G0O5zqb3WiNuJEPnWMFr4sMBHHldMeNgmt5nK9BhIis0TgmBX8UYLedTjaYazfw&#10;hW5FbEQK4ZCjgjbGPpcyVC1ZDAvXEyeudt5iTNA3UnscUrg1cpllb9Jix6mhxZ4OLVU/xa9VIMvi&#10;OKwL4zP3tay/zfl0qckp9TIb958gIo3xKX64TzrNX63eP+D+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26g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Reed-Solomon</w:t>
                    </w:r>
                    <w:r>
                      <w:rPr>
                        <w:rFonts w:hint="eastAsia"/>
                        <w:sz w:val="18"/>
                        <w:szCs w:val="18"/>
                        <w:lang w:val="en-GB" w:eastAsia="zh-CN"/>
                      </w:rPr>
                      <w:t>解码</w:t>
                    </w:r>
                  </w:p>
                </w:txbxContent>
              </v:textbox>
            </v:rect>
            <v:rect id="Rectangle 142" o:spid="_x0000_s21153" style="position:absolute;left:20681;top:28301;width:12262;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fwMcA&#10;AADeAAAADwAAAGRycy9kb3ducmV2LnhtbESPQWvCQBCF70L/wzKF3nRTQYmpq4ha9GhVsL0N2WkS&#10;mp0N2a1J/fXOoeBthnnz3vvmy97V6kptqDwbeB0loIhzbysuDJxP78MUVIjIFmvPZOCPAiwXT4M5&#10;ZtZ3/EHXYyyUmHDI0EAZY5NpHfKSHIaRb4jl9u1bh1HWttC2xU7MXa3HSTLVDiuWhBIbWpeU/xx/&#10;nYFd2qw+9/7WFfX2a3c5XGab0ywa8/Lcr95ARerjQ/z/vbdSfzJ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n8DHAAAA3gAAAA8AAAAAAAAAAAAAAAAAmAIAAGRy&#10;cy9kb3ducmV2LnhtbFBLBQYAAAAABAAEAPUAAACMAwAAAAA=&#10;" filled="f" stroked="f">
              <v:textbox inset="0,0,0,0">
                <w:txbxContent>
                  <w:p w:rsidR="0035675D" w:rsidRDefault="0035675D" w:rsidP="008C1166">
                    <w:pPr>
                      <w:spacing w:before="0"/>
                    </w:pPr>
                    <w:r>
                      <w:rPr>
                        <w:rFonts w:hint="eastAsia"/>
                        <w:sz w:val="18"/>
                        <w:szCs w:val="18"/>
                        <w:lang w:val="en-GB" w:eastAsia="zh-CN"/>
                      </w:rPr>
                      <w:t>传输解复用</w:t>
                    </w:r>
                    <w:r>
                      <w:rPr>
                        <w:color w:val="24282B"/>
                        <w:sz w:val="18"/>
                        <w:szCs w:val="18"/>
                      </w:rPr>
                      <w:t>*</w:t>
                    </w:r>
                  </w:p>
                </w:txbxContent>
              </v:textbox>
            </v:rect>
            <v:rect id="Rectangle 143" o:spid="_x0000_s21154" style="position:absolute;left:20396;top:29870;width:8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SgcEA&#10;AADeAAAADwAAAGRycy9kb3ducmV2LnhtbERP24rCMBB9X/Afwgj7tqYKLqUaRQRBZV+sfsDQTC+Y&#10;TEoSbf17s7Cwb3M411lvR2vEk3zoHCuYzzIQxJXTHTcKbtfDVw4iRGSNxjEpeFGA7WbyscZCu4Ev&#10;9CxjI1IIhwIVtDH2hZShaslimLmeOHG18xZjgr6R2uOQwq2Riyz7lhY7Tg0t9rRvqbqXD6tAXsvD&#10;kJfGZ+68qH/M6XipySn1OR13KxCRxvgv/nMfdZq/XOZz+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IEo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能力分散消除</w:t>
                    </w:r>
                    <w:r>
                      <w:rPr>
                        <w:color w:val="24282B"/>
                        <w:sz w:val="18"/>
                        <w:szCs w:val="18"/>
                      </w:rPr>
                      <w:t>**</w:t>
                    </w:r>
                  </w:p>
                </w:txbxContent>
              </v:textbox>
            </v:rect>
            <v:rect id="Rectangle 144" o:spid="_x0000_s21155" style="position:absolute;left:20256;top:31438;width:832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M9sEA&#10;AADeAAAADwAAAGRycy9kb3ducmV2LnhtbERP24rCMBB9F/Yfwgj7pqkFpXSNIoLgyr5Y/YChmV7Y&#10;ZFKSrO3+vVlY8G0O5zrb/WSNeJAPvWMFq2UGgrh2uudWwf12WhQgQkTWaByTgl8KsN+9zbZYajfy&#10;lR5VbEUK4VCigi7GoZQy1B1ZDEs3ECeucd5iTNC3UnscU7g1Ms+yjbTYc2rocKBjR/V39WMVyFt1&#10;GovK+Mxd8ubLfJ6vDTml3ufT4QNEpCm+xP/us07z1+sih7930g1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ajPb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卷积解码</w:t>
                    </w:r>
                    <w:r>
                      <w:rPr>
                        <w:sz w:val="18"/>
                        <w:szCs w:val="18"/>
                        <w:lang w:val="en-GB" w:eastAsia="zh-CN"/>
                      </w:rPr>
                      <w:t>/</w:t>
                    </w:r>
                    <w:r>
                      <w:rPr>
                        <w:rFonts w:hint="eastAsia"/>
                        <w:sz w:val="18"/>
                        <w:szCs w:val="18"/>
                        <w:lang w:val="en-GB" w:eastAsia="zh-CN"/>
                      </w:rPr>
                      <w:t>解交错</w:t>
                    </w:r>
                  </w:p>
                </w:txbxContent>
              </v:textbox>
            </v:rect>
            <v:rect id="Rectangle 145" o:spid="_x0000_s21156" style="position:absolute;left:16618;top:33077;width:1845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bcEA&#10;AADeAAAADwAAAGRycy9kb3ducmV2LnhtbERP22oCMRB9L/gPYQTfalaLZdkapQiCFV9c+wHDZvZC&#10;k8mSRHf9eyMIfZvDuc56O1ojbuRD51jBYp6BIK6c7rhR8HvZv+cgQkTWaByTgjsF2G4mb2sstBv4&#10;TLcyNiKFcChQQRtjX0gZqpYshrnriRNXO28xJugbqT0OKdwaucyyT2mx49TQYk+7lqq/8moVyEu5&#10;H/LS+Mwdl/XJ/BzONTmlZtPx+wtEpDH+i1/ug07zV6v8A5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WKW3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解调制（例如</w:t>
                    </w:r>
                    <w:r>
                      <w:rPr>
                        <w:color w:val="24282B"/>
                        <w:sz w:val="18"/>
                        <w:szCs w:val="18"/>
                      </w:rPr>
                      <w:t xml:space="preserve"> QPSK/BPSK/TC8-PSK)</w:t>
                    </w:r>
                  </w:p>
                </w:txbxContent>
              </v:textbox>
            </v:rect>
            <v:rect id="Rectangle 146" o:spid="_x0000_s21157" style="position:absolute;left:22961;top:34715;width:984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GcEA&#10;AADeAAAADwAAAGRycy9kb3ducmV2LnhtbERP22oCMRB9L/gPYQTfalapZdkapQiCFV9c+wHDZvZC&#10;k8mSRHf9eyMIfZvDuc56O1ojbuRD51jBYp6BIK6c7rhR8HvZv+cgQkTWaByTgjsF2G4mb2sstBv4&#10;TLcyNiKFcChQQRtjX0gZqpYshrnriRNXO28xJugbqT0OKdwaucyyT2mx49TQYk+7lqq/8moVyEu5&#10;H/LS+Mwdl/XJ/BzONTmlZtPx+wtEpDH+i1/ug07zV6v8A5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R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同轴电缆（</w:t>
                    </w:r>
                    <w:r>
                      <w:rPr>
                        <w:sz w:val="18"/>
                        <w:szCs w:val="18"/>
                        <w:lang w:val="en-GB" w:eastAsia="zh-CN"/>
                      </w:rPr>
                      <w:t>L</w:t>
                    </w:r>
                    <w:r>
                      <w:rPr>
                        <w:rFonts w:hint="eastAsia"/>
                        <w:sz w:val="18"/>
                        <w:szCs w:val="18"/>
                        <w:lang w:val="en-GB" w:eastAsia="zh-CN"/>
                      </w:rPr>
                      <w:t>波段）</w:t>
                    </w:r>
                  </w:p>
                </w:txbxContent>
              </v:textbox>
            </v:rect>
            <v:rect id="Rectangle 147" o:spid="_x0000_s21158" style="position:absolute;left:21177;top:36214;width:718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UgsEA&#10;AADeAAAADwAAAGRycy9kb3ducmV2LnhtbERP24rCMBB9F/yHMAv7pukKlVKNIoLgLvti9QOGZnrB&#10;ZFKSaLt/v1lY8G0O5zrb/WSNeJIPvWMFH8sMBHHtdM+tgtv1tChAhIis0TgmBT8UYL+bz7ZYajfy&#10;hZ5VbEUK4VCigi7GoZQy1B1ZDEs3ECeucd5iTNC3UnscU7g1cpVla2mx59TQ4UDHjup79bAK5LU6&#10;jUVlfOa+Vs23+TxfGnJKvb9Nhw2ISFN8if/dZ53m53mRw987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zFI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块转换器</w:t>
                    </w:r>
                    <w:r>
                      <w:rPr>
                        <w:sz w:val="18"/>
                        <w:szCs w:val="18"/>
                        <w:lang w:val="en-GB" w:eastAsia="zh-CN"/>
                      </w:rPr>
                      <w:t>/</w:t>
                    </w:r>
                    <w:r>
                      <w:rPr>
                        <w:rFonts w:hint="eastAsia"/>
                        <w:sz w:val="18"/>
                        <w:szCs w:val="18"/>
                        <w:lang w:val="en-GB" w:eastAsia="zh-CN"/>
                      </w:rPr>
                      <w:t>天线</w:t>
                    </w:r>
                  </w:p>
                </w:txbxContent>
              </v:textbox>
            </v:rect>
            <v:rect id="Rectangle 148" o:spid="_x0000_s21159" style="position:absolute;left:139;top:787;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K9cEA&#10;AADeAAAADwAAAGRycy9kb3ducmV2LnhtbERP24rCMBB9X/Afwgi+ramCUrpGEUFQ8cW6HzA00wsm&#10;k5JE2/37jbCwb3M419nsRmvEi3zoHCtYzDMQxJXTHTcKvu/HzxxEiMgajWNS8EMBdtvJxwYL7Qa+&#10;0auMjUghHApU0MbYF1KGqiWLYe564sTVzluMCfpGao9DCrdGLrNsLS12nBpa7OnQUvUon1aBvJfH&#10;IS+Nz9xlWV/N+XSrySk1m477LxCRxvgv/nOfdJq/WuVreL+Tb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hivXBAAAA3gAAAA8AAAAAAAAAAAAAAAAAmAIAAGRycy9kb3du&#10;cmV2LnhtbFBLBQYAAAAABAAEAPUAAACGAwAAAAA=&#10;" filled="f" stroked="f">
              <v:textbox style="mso-fit-shape-to-text:t" inset="0,0,0,0">
                <w:txbxContent>
                  <w:p w:rsidR="0035675D" w:rsidRDefault="0035675D" w:rsidP="008C1166">
                    <w:pPr>
                      <w:spacing w:before="0"/>
                      <w:rPr>
                        <w:sz w:val="18"/>
                        <w:szCs w:val="18"/>
                      </w:rPr>
                    </w:pPr>
                    <w:r>
                      <w:rPr>
                        <w:rFonts w:hint="eastAsia"/>
                        <w:sz w:val="18"/>
                        <w:szCs w:val="18"/>
                        <w:lang w:val="en-GB" w:eastAsia="zh-CN"/>
                      </w:rPr>
                      <w:t>用户业务</w:t>
                    </w:r>
                  </w:p>
                </w:txbxContent>
              </v:textbox>
            </v:rect>
            <v:rect id="Rectangle 150" o:spid="_x0000_s21160" style="position:absolute;left:139;top:5346;width:343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vbsEA&#10;AADeAAAADwAAAGRycy9kb3ducmV2LnhtbERP22oCMRB9F/yHMELfNKtgXVajFEGwpS+ufsCwmb3Q&#10;ZLIkqbv9+0YQfJvDuc7uMFoj7uRD51jBcpGBIK6c7rhRcLue5jmIEJE1Gsek4I8CHPbTyQ4L7Qa+&#10;0L2MjUghHApU0MbYF1KGqiWLYeF64sTVzluMCfpGao9DCrdGrrLsXVrsODW02NOxpeqn/LUK5LU8&#10;DXlpfOa+VvW3+TxfanJKvc3Gjy2ISGN8iZ/us07z1+t8A4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tL27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表示层</w:t>
                    </w:r>
                  </w:p>
                </w:txbxContent>
              </v:textbox>
            </v:rect>
            <v:rect id="Rectangle 152" o:spid="_x0000_s21161" style="position:absolute;left:139;top:10553;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7HMUA&#10;AADeAAAADwAAAGRycy9kb3ducmV2LnhtbESPzWoDMQyE74W+g1Ght8abQMqyjRNCIJCUXrLpA4i1&#10;9ofY8mI72e3bV4dCbxIzmvm02c3eqQfFNAQ2sFwUoIibYAfuDHxfj28lqJSRLbrAZOCHEuy2z08b&#10;rGyY+EKPOndKQjhVaKDPeay0Tk1PHtMijMSitSF6zLLGTtuIk4R7p1dF8a49DiwNPY506Km51Xdv&#10;QF/r41TWLhbhc9V+ufPp0lIw5vVl3n+AyjTnf/Pf9ckK/npdCq+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rsc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网络业务</w:t>
                    </w:r>
                  </w:p>
                </w:txbxContent>
              </v:textbox>
            </v:rect>
            <v:rect id="Rectangle 154" o:spid="_x0000_s21162" style="position:absolute;left:139;top:19392;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h8EA&#10;AADeAAAADwAAAGRycy9kb3ducmV2LnhtbERP22oCMRB9F/yHMIJvmq2gbLdGKYKgpS+u/YBhM3uh&#10;yWRJorv+vSkUfJvDuc52P1oj7uRD51jB2zIDQVw53XGj4Od6XOQgQkTWaByTggcF2O+mky0W2g18&#10;oXsZG5FCOBSooI2xL6QMVUsWw9L1xImrnbcYE/SN1B6HFG6NXGXZRlrsODW02NOhpeq3vFkF8loe&#10;h7w0PnNfq/rbnE+XmpxS89n4+QEi0hhf4n/3Saf563X+Dn/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Hof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条件接收</w:t>
                    </w:r>
                  </w:p>
                </w:txbxContent>
              </v:textbox>
            </v:rect>
            <v:rect id="Rectangle 156" o:spid="_x0000_s21163" style="position:absolute;left:139;top:24110;width:343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0hx8UA&#10;AADeAAAADwAAAGRycy9kb3ducmV2LnhtbESP3WoCMRCF7wu+QxihdzWrYLFbo4gg2NIbVx9g2Mz+&#10;YDJZktTdvn3notC7GebMOefb7ifv1INi6gMbWC4KUMR1sD23Bm7X08sGVMrIFl1gMvBDCfa72dMW&#10;SxtGvtCjyq0SE04lGuhyHkqtU92Rx7QIA7HcmhA9Zlljq23EUcy906uieNUee5aEDgc6dlTfq29v&#10;QF+r07ipXCzC56r5ch/nS0PBmOf5dHgHlWnK/+K/77OV+uv1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SHH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传输层</w:t>
                    </w:r>
                  </w:p>
                </w:txbxContent>
              </v:textbox>
            </v:rect>
            <v:rect id="Rectangle 159" o:spid="_x0000_s21164" style="position:absolute;left:139;top:30086;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EXMEA&#10;AADeAAAADwAAAGRycy9kb3ducmV2LnhtbERP24rCMBB9F/yHMIJvmiq4aDXKIgju4ovVDxia6YVN&#10;JiWJtvv3ZkHYtzmc6+wOgzXiST60jhUs5hkI4tLplmsF99tptgYRIrJG45gU/FKAw3482mGuXc9X&#10;ehaxFimEQ44Kmhi7XMpQNmQxzF1HnLjKeYsxQV9L7bFP4dbIZZZ9SIstp4YGOzo2VP4UD6tA3opT&#10;vy6Mz9z3srqYr/O1IqfUdDJ8bkFEGuK/+O0+6zR/tdos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RhFz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链路层</w:t>
                    </w:r>
                  </w:p>
                </w:txbxContent>
              </v:textbox>
            </v:rect>
            <v:rect id="Rectangle 161" o:spid="_x0000_s21165" style="position:absolute;left:139;top:35928;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K8EA&#10;AADeAAAADwAAAGRycy9kb3ducmV2LnhtbERP22oCMRB9F/yHMIJvmu2CxW6NUgRBiy+u/YBhM3uh&#10;yWRJorv+vSkIfZvDuc5mN1oj7uRD51jB2zIDQVw53XGj4Od6WKxBhIis0TgmBQ8KsNtOJxsstBv4&#10;QvcyNiKFcChQQRtjX0gZqpYshqXriRNXO28xJugbqT0OKdwamWfZu7TYcWposad9S9VvebMK5LU8&#10;DOvS+Mx95/XZnI6XmpxS89n49Qki0hj/xS/3Uaf5q9VHDn/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DGiv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物理层</w:t>
                    </w:r>
                  </w:p>
                </w:txbxContent>
              </v:textbox>
            </v:rect>
            <v:rect id="Rectangle 162" o:spid="_x0000_s21166" style="position:absolute;left:49561;top:7270;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MEA&#10;AADeAAAADwAAAGRycy9kb3ducmV2LnhtbERP22oCMRB9L/gPYQTfarYWi65GEUHQ0hdXP2DYzF5o&#10;MlmS1F3/3hQE3+ZwrrPeDtaIG/nQOlbwMc1AEJdOt1wruF4O7wsQISJrNI5JwZ0CbDejtzXm2vV8&#10;plsRa5FCOOSooImxy6UMZUMWw9R1xImrnLcYE/S11B77FG6NnGXZl7TYcmposKN9Q+Vv8WcVyEtx&#10;6BeF8Zn7nlU/5nQ8V+SUmoyH3QpEpCG+xE/3Uaf58/nyE/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v7D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远端控制</w:t>
                    </w:r>
                  </w:p>
                </w:txbxContent>
              </v:textbox>
            </v:rect>
            <v:rect id="Rectangle 163" o:spid="_x0000_s21167" style="position:absolute;left:48806;top:698;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nxMEA&#10;AADeAAAADwAAAGRycy9kb3ducmV2LnhtbERP22oCMRB9L/gPYQTfarZSi65GEUHQ0hdXP2DYzF5o&#10;MlmS1F3/3hQE3+ZwrrPeDtaIG/nQOlbwMc1AEJdOt1wruF4O7wsQISJrNI5JwZ0CbDejtzXm2vV8&#10;plsRa5FCOOSooImxy6UMZUMWw9R1xImrnLcYE/S11B77FG6NnGXZl7TYcmposKN9Q+Vv8WcVyEtx&#10;6BeF8Zn7nlU/5nQ8V+SUmoyH3QpEpCG+xE/3Uaf58/nyE/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J8T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用户电视</w:t>
                    </w:r>
                  </w:p>
                </w:txbxContent>
              </v:textbox>
            </v:rect>
            <v:rect id="Rectangle 164" o:spid="_x0000_s21168" style="position:absolute;left:49206;top:2000;width:343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X8EA&#10;AADeAAAADwAAAGRycy9kb3ducmV2LnhtbERP22oCMRB9F/yHMIJvmq2wxW6NUgRBiy+u/YBhM3uh&#10;yWRJorv+vSkIfZvDuc5mN1oj7uRD51jB2zIDQVw53XGj4Od6WKxBhIis0TgmBQ8KsNtOJxsstBv4&#10;QvcyNiKFcChQQRtjX0gZqpYshqXriRNXO28xJugbqT0OKdwaucqyd2mx49TQYk/7lqrf8mYVyGt5&#10;GNal8Zn7XtVnczpeanJKzWfj1yeISGP8F7/cR53m5/lHDn/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qg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电脑等</w:t>
                    </w:r>
                  </w:p>
                </w:txbxContent>
              </v:textbox>
            </v:rect>
            <v:rect id="Rectangle 165" o:spid="_x0000_s21169" style="position:absolute;left:43452;top:30055;width:9919;height:160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VNcUA&#10;AADeAAAADwAAAGRycy9kb3ducmV2LnhtbERPS2vCQBC+C/0Pywi96UZbRaNrKKEtpYJQ68HjkJ0m&#10;odnZmN3m8e9doeBtPr7nbJPeVKKlxpWWFcymEQjizOqScwWn77fJCoTzyBory6RgIAfJ7mG0xVjb&#10;jr+oPfpchBB2MSoovK9jKV1WkEE3tTVx4H5sY9AH2ORSN9iFcFPJeRQtpcGSQ0OBNaUFZb/HP6PA&#10;mefD6lK9v/JB7xH7p/TzPAxKPY77lw0IT72/i//dHzrMXyzWS7i9E26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5U1xQAAAN4AAAAPAAAAAAAAAAAAAAAAAJgCAABkcnMv&#10;ZG93bnJldi54bWxQSwUGAAAAAAQABAD1AAAAigMAAAAA&#10;" filled="f" stroked="f">
              <v:textbox style="layout-flow:vertical;mso-layout-flow-alt:bottom-to-top" inset="0,0,0,0">
                <w:txbxContent>
                  <w:p w:rsidR="0035675D" w:rsidRDefault="0035675D" w:rsidP="008C1166">
                    <w:pPr>
                      <w:spacing w:before="0"/>
                      <w:rPr>
                        <w:lang w:eastAsia="zh-CN"/>
                      </w:rPr>
                    </w:pPr>
                    <w:r>
                      <w:rPr>
                        <w:rFonts w:hint="eastAsia"/>
                        <w:sz w:val="18"/>
                        <w:szCs w:val="18"/>
                        <w:lang w:val="en-GB" w:eastAsia="zh-CN"/>
                      </w:rPr>
                      <w:t>（控制</w:t>
                    </w:r>
                    <w:r>
                      <w:rPr>
                        <w:sz w:val="18"/>
                        <w:szCs w:val="18"/>
                        <w:lang w:val="en-GB" w:eastAsia="zh-CN"/>
                      </w:rPr>
                      <w:t>/</w:t>
                    </w:r>
                    <w:r>
                      <w:rPr>
                        <w:rFonts w:hint="eastAsia"/>
                        <w:sz w:val="18"/>
                        <w:szCs w:val="18"/>
                        <w:lang w:val="en-GB" w:eastAsia="zh-CN"/>
                      </w:rPr>
                      <w:t>变更配置）</w:t>
                    </w:r>
                  </w:p>
                </w:txbxContent>
              </v:textbox>
            </v:rect>
            <v:rect id="Rectangle 195" o:spid="_x0000_s21170" style="position:absolute;left:52984;top:30581;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5s8IA&#10;AADeAAAADwAAAGRycy9kb3ducmV2LnhtbERP22oCMRB9F/yHMELfNFvB1m6NIoKgpS/u+gHDZvZC&#10;k8mSpO727xtB8G0O5zqb3WiNuJEPnWMFr4sMBHHldMeNgmt5nK9BhIis0TgmBX8UYLedTjaYazfw&#10;hW5FbEQK4ZCjgjbGPpcyVC1ZDAvXEyeudt5iTNA3UnscUrg1cpllb9Jix6mhxZ4OLVU/xa9VIMvi&#10;OKwL4zP3tay/zfl0qckp9TIb958gIo3xKX64TzrNX60+3uH+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LmzwgAAAN4AAAAPAAAAAAAAAAAAAAAAAJgCAABkcnMvZG93&#10;bnJldi54bWxQSwUGAAAAAAQABAD1AAAAhwMAAAAA&#10;" filled="f" stroked="f">
              <v:textbox style="mso-fit-shape-to-text:t" inset="0,0,0,0">
                <w:txbxContent>
                  <w:p w:rsidR="0035675D" w:rsidRDefault="0035675D" w:rsidP="008C1166">
                    <w:pPr>
                      <w:spacing w:before="0"/>
                    </w:pPr>
                  </w:p>
                </w:txbxContent>
              </v:textbox>
            </v:rect>
            <v:rect id="Rectangle 196" o:spid="_x0000_s21171" style="position:absolute;left:52984;top:29838;width:4006;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twcUA&#10;AADeAAAADwAAAGRycy9kb3ducmV2LnhtbESP3WoCMRCF7wu+QxihdzWrYLFbo4gg2NIbVx9g2Mz+&#10;YDJZktTdvn3notC7Gc6Zc77Z7ifv1INi6gMbWC4KUMR1sD23Bm7X08sGVMrIFl1gMvBDCfa72dMW&#10;SxtGvtCjyq2SEE4lGuhyHkqtU92Rx7QIA7FoTYges6yx1TbiKOHe6VVRvGqPPUtDhwMdO6rv1bc3&#10;oK/VadxULhbhc9V8uY/zpaFgzPN8OryDyjTlf/Pf9dkK/nr9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y3BxQAAAN4AAAAPAAAAAAAAAAAAAAAAAJgCAABkcnMv&#10;ZG93bnJldi54bWxQSwUGAAAAAAQABAD1AAAAigM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传输控</w:t>
                    </w:r>
                  </w:p>
                  <w:p w:rsidR="0035675D" w:rsidRDefault="0035675D" w:rsidP="008C1166">
                    <w:pPr>
                      <w:spacing w:before="0"/>
                    </w:pPr>
                    <w:r>
                      <w:rPr>
                        <w:rFonts w:hint="eastAsia"/>
                        <w:sz w:val="18"/>
                        <w:szCs w:val="18"/>
                        <w:lang w:val="en-GB" w:eastAsia="zh-CN"/>
                      </w:rPr>
                      <w:t>制信号</w:t>
                    </w:r>
                    <w:r>
                      <w:rPr>
                        <w:color w:val="24282B"/>
                        <w:sz w:val="18"/>
                        <w:szCs w:val="18"/>
                      </w:rPr>
                      <w:t>*</w:t>
                    </w:r>
                  </w:p>
                </w:txbxContent>
              </v:textbox>
            </v:rect>
            <v:rect id="Rectangle 197" o:spid="_x0000_s21172" style="position:absolute;left:7988;top:39490;width:1124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IWsEA&#10;AADeAAAADwAAAGRycy9kb3ducmV2LnhtbERP24rCMBB9F/Yfwiz4pukKLlqNsgiCLr5Y/YChmV4w&#10;mZQk2vr3ZkHYtzmc66y3gzXiQT60jhV8TTMQxKXTLdcKrpf9ZAEiRGSNxjEpeFKA7eZjtMZcu57P&#10;9ChiLVIIhxwVNDF2uZShbMhimLqOOHGV8xZjgr6W2mOfwq2Rsyz7lhZbTg0NdrRrqLwVd6tAXop9&#10;vyiMz9zvrDqZ4+FckVNq/Dn8rEBEGuK/+O0+6DR/Pl8u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iF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BPSK</w:t>
                    </w:r>
                    <w:r>
                      <w:rPr>
                        <w:rFonts w:hint="eastAsia"/>
                        <w:color w:val="24282B"/>
                        <w:sz w:val="18"/>
                        <w:szCs w:val="18"/>
                        <w:lang w:eastAsia="zh-CN"/>
                      </w:rPr>
                      <w:t>：</w:t>
                    </w:r>
                    <w:r>
                      <w:rPr>
                        <w:sz w:val="18"/>
                        <w:szCs w:val="18"/>
                        <w:lang w:val="en-GB" w:eastAsia="zh-CN"/>
                      </w:rPr>
                      <w:t xml:space="preserve">      </w:t>
                    </w:r>
                    <w:r>
                      <w:rPr>
                        <w:rFonts w:hint="eastAsia"/>
                        <w:sz w:val="18"/>
                        <w:szCs w:val="18"/>
                        <w:lang w:val="en-GB" w:eastAsia="zh-CN"/>
                      </w:rPr>
                      <w:t>二进制</w:t>
                    </w:r>
                    <w:r>
                      <w:rPr>
                        <w:color w:val="24282B"/>
                        <w:sz w:val="18"/>
                        <w:szCs w:val="18"/>
                      </w:rPr>
                      <w:t>PSK</w:t>
                    </w:r>
                  </w:p>
                </w:txbxContent>
              </v:textbox>
            </v:rect>
            <v:rect id="Rectangle 198" o:spid="_x0000_s21173" style="position:absolute;left:7988;top:40722;width:132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VPMQA&#10;AADeAAAADwAAAGRycy9kb3ducmV2LnhtbESPzWoDMQyE74W+g1Ght8ZOoCFs44QSCCSll2z6AGKt&#10;/aG2vNhOdvv21aHQm4RGM/Nt93Pw6k4pD5EtLBcGFHET3cCdha/r8WUDKhdkhz4yWfihDPvd48MW&#10;KxcnvtC9Lp0SE84VWuhLGSutc9NTwLyII7Hc2pgCFllTp13CScyD1ytj1jrgwJLQ40iHnprv+hYs&#10;6Gt9nDa1TyZ+rNpPfz5dWorWPj/N72+gCs3lX/z3fXJS/3Vt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1Tz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TC8-PSK</w:t>
                    </w:r>
                    <w:r>
                      <w:rPr>
                        <w:rFonts w:hint="eastAsia"/>
                        <w:color w:val="24282B"/>
                        <w:sz w:val="18"/>
                        <w:szCs w:val="18"/>
                        <w:lang w:eastAsia="zh-CN"/>
                      </w:rPr>
                      <w:t>：</w:t>
                    </w:r>
                    <w:r>
                      <w:rPr>
                        <w:rFonts w:hint="eastAsia"/>
                        <w:sz w:val="18"/>
                        <w:szCs w:val="18"/>
                        <w:lang w:val="en-GB" w:eastAsia="zh-CN"/>
                      </w:rPr>
                      <w:t>网格编码</w:t>
                    </w:r>
                    <w:r>
                      <w:rPr>
                        <w:color w:val="24282B"/>
                        <w:sz w:val="18"/>
                        <w:szCs w:val="18"/>
                      </w:rPr>
                      <w:t>8-PSK</w:t>
                    </w:r>
                  </w:p>
                </w:txbxContent>
              </v:textbox>
            </v:rect>
            <v:rect id="Rectangle 199" o:spid="_x0000_s21174" style="position:absolute;left:7988;top:42062;width:1568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wp8EA&#10;AADeAAAADwAAAGRycy9kb3ducmV2LnhtbERP22oCMRB9L/QfwhT61k0UKrIapRQElb64+gHDZvZC&#10;k8mSpO7696Yg+DaHc531dnJWXCnE3rOGWaFAENfe9NxquJx3H0sQMSEbtJ5Jw40ibDevL2ssjR/5&#10;RNcqtSKHcCxRQ5fSUEoZ644cxsIPxJlrfHCYMgytNAHHHO6snCu1kA57zg0dDvTdUf1b/TkN8lzt&#10;xmVlg/LHefNjD/tTQ17r97fpawUi0ZSe4od7b/L8z4Wa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K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t>
                    </w:r>
                    <w:r>
                      <w:rPr>
                        <w:color w:val="24282B"/>
                        <w:sz w:val="18"/>
                        <w:szCs w:val="18"/>
                        <w:lang w:eastAsia="zh-CN"/>
                      </w:rPr>
                      <w:t xml:space="preserve">                  </w:t>
                    </w:r>
                    <w:r>
                      <w:rPr>
                        <w:rFonts w:hint="eastAsia"/>
                        <w:sz w:val="18"/>
                        <w:szCs w:val="18"/>
                        <w:lang w:val="en-GB" w:eastAsia="zh-CN"/>
                      </w:rPr>
                      <w:t>仅仅存在于</w:t>
                    </w:r>
                    <w:r>
                      <w:rPr>
                        <w:sz w:val="18"/>
                        <w:szCs w:val="18"/>
                        <w:lang w:val="en-GB" w:eastAsia="zh-CN"/>
                      </w:rPr>
                      <w:t>D</w:t>
                    </w:r>
                    <w:r>
                      <w:rPr>
                        <w:rFonts w:hint="eastAsia"/>
                        <w:sz w:val="18"/>
                        <w:szCs w:val="18"/>
                        <w:lang w:val="en-GB" w:eastAsia="zh-CN"/>
                      </w:rPr>
                      <w:t>系统中</w:t>
                    </w:r>
                  </w:p>
                </w:txbxContent>
              </v:textbox>
            </v:rect>
            <v:rect id="Rectangle 200" o:spid="_x0000_s21175" style="position:absolute;left:7988;top:43357;width:1448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0MEA&#10;AADeAAAADwAAAGRycy9kb3ducmV2LnhtbERP22oCMRB9F/oPYQp906QLFdkapRQELb64+gHDZvZC&#10;k8mSpO76940g+DaHc531dnJWXCnE3rOG94UCQVx703Or4XLezVcgYkI2aD2ThhtF2G5eZmssjR/5&#10;RNcqtSKHcCxRQ5fSUEoZ644cxoUfiDPX+OAwZRhaaQKOOdxZWSi1lA57zg0dDvTdUf1b/TkN8lzt&#10;xlVlg/I/RXO0h/2pIa/12+v09Qki0ZSe4od7b/L8j6Uq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s7t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t>
                    </w:r>
                    <w:r>
                      <w:rPr>
                        <w:color w:val="24282B"/>
                        <w:sz w:val="18"/>
                        <w:szCs w:val="18"/>
                        <w:lang w:eastAsia="zh-CN"/>
                      </w:rPr>
                      <w:t xml:space="preserve">                </w:t>
                    </w:r>
                    <w:r>
                      <w:rPr>
                        <w:rFonts w:hint="eastAsia"/>
                        <w:sz w:val="18"/>
                        <w:szCs w:val="18"/>
                        <w:lang w:val="en-GB" w:eastAsia="zh-CN"/>
                      </w:rPr>
                      <w:t>不存在于系统</w:t>
                    </w:r>
                    <w:r>
                      <w:rPr>
                        <w:sz w:val="18"/>
                        <w:szCs w:val="18"/>
                        <w:lang w:val="en-GB" w:eastAsia="zh-CN"/>
                      </w:rPr>
                      <w:t>B</w:t>
                    </w:r>
                    <w:r>
                      <w:rPr>
                        <w:rFonts w:hint="eastAsia"/>
                        <w:sz w:val="18"/>
                        <w:szCs w:val="18"/>
                        <w:lang w:val="en-GB" w:eastAsia="zh-CN"/>
                      </w:rPr>
                      <w:t>中</w:t>
                    </w:r>
                  </w:p>
                </w:txbxContent>
              </v:textbox>
            </v:rect>
            <w10:wrap type="none"/>
            <w10:anchorlock/>
          </v:group>
        </w:pict>
      </w:r>
    </w:p>
    <w:p w:rsidR="008C1166" w:rsidRDefault="008C1166" w:rsidP="008C1166">
      <w:pPr>
        <w:pStyle w:val="Heading2"/>
        <w:rPr>
          <w:lang w:val="en-GB" w:eastAsia="zh-CN"/>
        </w:rPr>
      </w:pPr>
      <w:bookmarkStart w:id="30" w:name="_Toc309890548"/>
      <w:bookmarkStart w:id="31" w:name="_Toc464272252"/>
      <w:r>
        <w:rPr>
          <w:lang w:val="en-GB" w:eastAsia="zh-CN"/>
        </w:rPr>
        <w:t>2.2</w:t>
      </w:r>
      <w:r>
        <w:rPr>
          <w:lang w:val="en-GB" w:eastAsia="zh-CN"/>
        </w:rPr>
        <w:tab/>
      </w:r>
      <w:r>
        <w:rPr>
          <w:rFonts w:hint="eastAsia"/>
          <w:lang w:val="en-GB" w:eastAsia="zh-CN"/>
        </w:rPr>
        <w:t>应用于卫星</w:t>
      </w:r>
      <w:r>
        <w:rPr>
          <w:lang w:val="en-GB" w:eastAsia="zh-CN"/>
        </w:rPr>
        <w:t>IRD</w:t>
      </w:r>
      <w:bookmarkEnd w:id="30"/>
      <w:bookmarkEnd w:id="31"/>
    </w:p>
    <w:p w:rsidR="008C1166" w:rsidRDefault="008C1166" w:rsidP="008C1166">
      <w:pPr>
        <w:ind w:firstLineChars="200" w:firstLine="480"/>
        <w:rPr>
          <w:lang w:val="en-GB" w:eastAsia="zh-CN"/>
        </w:rPr>
      </w:pPr>
      <w:r>
        <w:rPr>
          <w:rFonts w:hint="eastAsia"/>
          <w:lang w:val="en-GB" w:eastAsia="zh-CN"/>
        </w:rPr>
        <w:t>以协议栈为基础，可以推导出卫星</w:t>
      </w:r>
      <w:r>
        <w:rPr>
          <w:lang w:val="en-GB" w:eastAsia="zh-CN"/>
        </w:rPr>
        <w:t>IRD</w:t>
      </w:r>
      <w:r>
        <w:rPr>
          <w:rFonts w:hint="eastAsia"/>
          <w:lang w:val="en-GB" w:eastAsia="zh-CN"/>
        </w:rPr>
        <w:t>的通用方框图（图</w:t>
      </w:r>
      <w:r>
        <w:rPr>
          <w:lang w:val="en-GB" w:eastAsia="zh-CN"/>
        </w:rPr>
        <w:t>2</w:t>
      </w:r>
      <w:r>
        <w:rPr>
          <w:rFonts w:hint="eastAsia"/>
          <w:lang w:val="en-GB" w:eastAsia="zh-CN"/>
        </w:rPr>
        <w:t>）。这对显示通用单元在该</w:t>
      </w:r>
      <w:r>
        <w:rPr>
          <w:lang w:val="en-GB" w:eastAsia="zh-CN"/>
        </w:rPr>
        <w:t>IRD</w:t>
      </w:r>
      <w:r>
        <w:rPr>
          <w:rFonts w:hint="eastAsia"/>
          <w:lang w:val="en-GB" w:eastAsia="zh-CN"/>
        </w:rPr>
        <w:t>中如何组织是有用的。</w:t>
      </w:r>
    </w:p>
    <w:p w:rsidR="008C1166" w:rsidRDefault="008C1166" w:rsidP="008C1166">
      <w:pPr>
        <w:pStyle w:val="FigureNo"/>
        <w:rPr>
          <w:lang w:val="en-GB" w:eastAsia="zh-CN"/>
        </w:rPr>
      </w:pPr>
      <w:r>
        <w:rPr>
          <w:rFonts w:hint="eastAsia"/>
          <w:lang w:val="en-GB" w:eastAsia="zh-CN"/>
        </w:rPr>
        <w:t>图</w:t>
      </w:r>
      <w:r>
        <w:rPr>
          <w:lang w:val="en-GB" w:eastAsia="zh-CN"/>
        </w:rPr>
        <w:t>2</w:t>
      </w:r>
    </w:p>
    <w:p w:rsidR="008C1166" w:rsidRDefault="008C1166" w:rsidP="008C1166">
      <w:pPr>
        <w:pStyle w:val="Figuretitle"/>
        <w:rPr>
          <w:lang w:val="en-GB" w:eastAsia="zh-CN"/>
        </w:rPr>
      </w:pPr>
      <w:r>
        <w:rPr>
          <w:rFonts w:hint="eastAsia"/>
          <w:lang w:val="en-GB" w:eastAsia="zh-CN"/>
        </w:rPr>
        <w:t>卫星</w:t>
      </w:r>
      <w:r>
        <w:rPr>
          <w:lang w:val="en-GB" w:eastAsia="zh-CN"/>
        </w:rPr>
        <w:t>IRD</w:t>
      </w:r>
      <w:r>
        <w:rPr>
          <w:rFonts w:hint="eastAsia"/>
          <w:lang w:val="en-GB" w:eastAsia="zh-CN"/>
        </w:rPr>
        <w:t>的通用参考模型</w:t>
      </w:r>
    </w:p>
    <w:p w:rsidR="008C1166" w:rsidRDefault="005E6485" w:rsidP="008C1166">
      <w:pPr>
        <w:pStyle w:val="Figure"/>
        <w:rPr>
          <w:lang w:val="en-GB" w:eastAsia="zh-CN"/>
        </w:rPr>
      </w:pPr>
      <w:r>
        <w:pict>
          <v:group id="Canvas 203" o:spid="_x0000_s20839" editas="canvas" style="width:369.65pt;height:296.05pt;mso-position-horizontal-relative:char;mso-position-vertical-relative:line" coordsize="46945,3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">
            <v:shape id="_x0000_s20840" type="#_x0000_t75" style="position:absolute;width:46945;height:37598;visibility:visible">
              <v:fill o:detectmouseclick="t"/>
              <v:path o:connecttype="none"/>
            </v:shape>
            <v:group id="Group 404" o:spid="_x0000_s20841" style="position:absolute;left:139;top:139;width:46616;height:37249" coordorigin="22,22" coordsize="7341,5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wsMQAAADeAAAADwAAAGRycy9kb3ducmV2LnhtbERPS4vCMBC+C/sfwizs&#10;TdO6KG41ioi7eBDBByzehmZsi82kNLGt/94Igrf5+J4zW3SmFA3VrrCsIB5EIIhTqwvOFJyOv/0J&#10;COeRNZaWScGdHCzmH70ZJtq2vKfm4DMRQtglqCD3vkqkdGlOBt3AVsSBu9jaoA+wzqSusQ3hppTD&#10;KBpLgwWHhhwrWuWUXg83o+CvxXb5Ha+b7fWyup+Po93/Nialvj675RSEp86/xS/3Rof5o+H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LwsMQAAADeAAAA&#10;DwAAAAAAAAAAAAAAAACqAgAAZHJzL2Rvd25yZXYueG1sUEsFBgAAAAAEAAQA+gAAAJsDAAAAAA==&#10;">
              <v:shape id="Freeform 204" o:spid="_x0000_s20842" style="position:absolute;left:6693;top:5787;width:77;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C0MgA&#10;AADeAAAADwAAAGRycy9kb3ducmV2LnhtbESPT2vDMAzF74N+B6PCbqvTjv0hq1tKS9mgh7GsUHoT&#10;sRqHxXKwvTT79tNhsJuE3ns/veV69J0aKKY2sIH5rABFXAfbcmPg+Lm/ewaVMrLFLjAZ+KEE69Xk&#10;ZomlDVf+oKHKjZIQTiUacDn3pdapduQxzUJPLLdLiB6zrLHRNuJVwn2nF0XxqD22LASHPW0d1V/V&#10;tzcwVPvDe3WIu9398dWdBdJuTxdjbqfj5gVUpjH/i//cb1bef1g8SQGp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gLQyAAAAN4AAAAPAAAAAAAAAAAAAAAAAJgCAABk&#10;cnMvZG93bnJldi54bWxQSwUGAAAAAAQABAD1AAAAjQMAAAAA&#10;" path="m5,4l6,5r1,l7,7r,1l6,9,4,9,,9,,8v1,,1,,1,c1,8,1,8,1,8l1,1v,,,,,c1,1,1,1,,1r,l,,3,,5,,6,1r,1l6,4,5,5,5,4xm2,4v,,,,1,c3,4,3,4,3,4r1,l5,3,5,2,4,1,3,1v,,-1,,-1,l2,4xm2,8v1,,1,,2,l5,8,6,7,6,6,5,5,3,5v,,,,-1,c2,5,2,5,2,5r,3xe" fillcolor="#24282b" stroked="f">
                <v:path arrowok="t" o:connecttype="custom" o:connectlocs="55,45;66,56;77,56;77,56;77,79;77,90;77,90;66,101;44,101;0,101;0,90;0,90;11,90;11,90;11,11;11,11;0,11;0,11;0,0;33,0;55,0;66,11;66,11;66,11;66,22;66,45;55,56;55,45;22,45;33,45;33,45;44,45;55,34;55,34;55,34;55,22;44,11;33,11;22,11;22,45;22,90;44,90;55,90;66,79;66,79;66,67;66,67;55,56;33,56;22,56;22,56;22,90" o:connectangles="0,0,0,0,0,0,0,0,0,0,0,0,0,0,0,0,0,0,0,0,0,0,0,0,0,0,0,0,0,0,0,0,0,0,0,0,0,0,0,0,0,0,0,0,0,0,0,0,0,0,0,0"/>
                <o:lock v:ext="edit" verticies="t"/>
              </v:shape>
              <v:shape id="Freeform 205" o:spid="_x0000_s20843" style="position:absolute;left:6781;top:5787;width:88;height:10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flMQA&#10;AADeAAAADwAAAGRycy9kb3ducmV2LnhtbERPTWsCMRC9C/0PYQreNLtCq6zGpS0WPNiD1uJ12Iy7&#10;i5tJTFJd/31TELzN433OouxNJy7kQ2tZQT7OQBBXVrdcK9h/f45mIEJE1thZJgU3ClAunwYLLLS9&#10;8pYuu1iLFMKhQAVNjK6QMlQNGQxj64gTd7TeYEzQ11J7vKZw08lJlr1Kgy2nhgYdfTRUnXa/RsHU&#10;9620e7ty79XXz+G82kh3nik1fO7f5iAi9fEhvrvXOs1/mUxz+H8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5TEAAAA3gAAAA8AAAAAAAAAAAAAAAAAmAIAAGRycy9k&#10;b3ducmV2LnhtbFBLBQYAAAAABAAEAPUAAACJAwAAAAA=&#10;" path="m4,l6,,8,2r,2l8,7,6,9,4,9,2,9,,7,,4,,2,2,,4,xm4,1l3,1,1,3r,1l1,6,3,8r1,l5,8,7,6,7,5,7,3,5,1,4,1xe" fillcolor="#24282b" stroked="f">
                <v:path arrowok="t" o:connecttype="custom" o:connectlocs="44,0;66,0;88,22;88,45;88,79;66,101;44,101;22,101;0,79;0,45;0,22;0,22;22,0;44,0;44,11;33,11;11,34;11,34;11,45;11,67;11,67;33,90;44,90;55,90;77,67;77,56;77,34;77,34;55,11;44,11" o:connectangles="0,0,0,0,0,0,0,0,0,0,0,0,0,0,0,0,0,0,0,0,0,0,0,0,0,0,0,0,0,0"/>
                <o:lock v:ext="edit" verticies="t"/>
              </v:shape>
              <v:shape id="Freeform 206" o:spid="_x0000_s20844" style="position:absolute;left:6891;top:5877;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KMcMA&#10;AADeAAAADwAAAGRycy9kb3ducmV2LnhtbERPTWsCMRC9F/ofwhR6q1lX1LI1SilKeypUPXgcNmN2&#10;dTNZkqipv94UCt7m8T5ntki2E2fyoXWsYDgoQBDXTrdsFGw3q5dXECEia+wck4JfCrCYPz7MsNLu&#10;wj90XkcjcgiHChU0MfaVlKFuyGIYuJ44c3vnLcYMvZHa4yWH206WRTGRFlvODQ329NFQfVyfrIK9&#10;8Wb5zaN0/UzOXO3uMNnuDko9P6X3NxCRUryL/91fOs8fl9MS/t7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VKMcMAAADeAAAADwAAAAAAAAAAAAAAAACYAgAAZHJzL2Rv&#10;d25yZXYueG1sUEsFBgAAAAAEAAQA9QAAAIgDAAAAAA==&#10;" path="m1,v,,,,,c1,,1,,1,v,1,,1,,1c1,1,1,1,1,1,,1,,1,,1,,1,,1,,,,,,,,,,,,,1,xe" fillcolor="#24282b" stroked="f">
                <v:path arrowok="t" o:connecttype="custom" o:connectlocs="11,0;11,0;11,0;11,11;11,11;0,11;0,0;0,0;11,0" o:connectangles="0,0,0,0,0,0,0,0,0"/>
              </v:shape>
              <v:shape id="Freeform 207" o:spid="_x0000_s20845" style="position:absolute;left:6924;top:5787;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mAMQA&#10;AADeAAAADwAAAGRycy9kb3ducmV2LnhtbERPTYvCMBC9C/6HMAvebLqKrnSNIooi6EV3WfQ224xt&#10;sZmUJmr990YQvM3jfc542phSXKl2hWUFn1EMgji1uuBMwe/PsjsC4TyyxtIyKbiTg+mk3Rpjou2N&#10;d3Td+0yEEHYJKsi9rxIpXZqTQRfZijhwJ1sb9AHWmdQ13kK4KWUvjofSYMGhIceK5jml5/3FKBgt&#10;N8f/xam//WOnh7uDKVaZnyvV+Whm3yA8Nf4tfrnXOswf9L76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gDEAAAA3gAAAA8AAAAAAAAAAAAAAAAAmAIAAGRycy9k&#10;b3ducmV2LnhtbFBLBQYAAAAABAAEAPUAAACJAwAAAAA=&#10;" path="m,1l2,r,8c2,8,2,8,2,8v,,,,,c2,8,3,8,3,8r,1l,9,,8v,,1,,1,c1,8,1,8,1,8v,,,,,l1,2v,,,,,c1,2,1,2,1,2v,,,,,c,2,,2,,2l,1xe" fillcolor="#24282b" stroked="f">
                <v:path arrowok="t" o:connecttype="custom" o:connectlocs="0,11;22,0;22,0;22,90;22,90;22,90;33,90;33,101;0,101;0,90;11,90;11,90;11,90;11,22;11,22;11,22;11,22;0,22;0,11" o:connectangles="0,0,0,0,0,0,0,0,0,0,0,0,0,0,0,0,0,0,0"/>
              </v:shape>
              <v:shape id="Freeform 208" o:spid="_x0000_s20846" style="position:absolute;left:6979;top:5787;width:66;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53cMA&#10;AADeAAAADwAAAGRycy9kb3ducmV2LnhtbERPS4vCMBC+L/gfwgje1lTxRTWKCqK4p/WJt6EZ22Iz&#10;KU3Uur9+syDsbT6+50xmtSnEgyqXW1bQaUcgiBOrc04VHParzxEI55E1FpZJwYsczKaNjwnG2j75&#10;mx47n4oQwi5GBZn3ZSylSzIy6Nq2JA7c1VYGfYBVKnWFzxBuCtmNooE0mHNoyLCkZUbJbXc3Ck7H&#10;H5LR19yej9vLar3YO3m/JEq1mvV8DMJT7f/Fb/dGh/n97rAHf++EG+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53cMAAADeAAAADwAAAAAAAAAAAAAAAACYAgAAZHJzL2Rv&#10;d25yZXYueG1sUEsFBgAAAAAEAAQA9QAAAIgDAAAAAA==&#10;" path="m6,r,1l2,1r,1c3,2,5,3,5,4v1,,1,1,1,2c6,6,6,7,6,7,6,7,5,8,5,8v,,-2,,-2,1c3,9,2,9,2,9,1,9,1,9,,9,,9,,8,,8v,,,,,c,8,,8,,8v1,,1,,1,c1,8,1,8,1,8v,,1,,1,c3,8,3,8,5,7v,,,,,-1c5,5,5,5,5,4,5,4,3,4,3,3,2,3,2,3,1,3l2,,6,xe" fillcolor="#24282b" stroked="f">
                <v:path arrowok="t" o:connecttype="custom" o:connectlocs="66,0;66,11;22,11;22,22;55,45;66,67;66,79;55,90;33,101;22,101;0,101;0,90;0,90;0,90;11,90;11,90;22,90;55,79;55,67;55,45;33,34;11,34;22,0;66,0" o:connectangles="0,0,0,0,0,0,0,0,0,0,0,0,0,0,0,0,0,0,0,0,0,0,0,0"/>
              </v:shape>
              <v:shape id="Freeform 209" o:spid="_x0000_s20847" style="position:absolute;left:7067;top:5787;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b78MA&#10;AADeAAAADwAAAGRycy9kb3ducmV2LnhtbERPS4vCMBC+L/gfwgh7W1NdfFCNIooi6MUHorexGdti&#10;MylN1PrvjbCwt/n4njOa1KYQD6pcbllBuxWBIE6szjlVcNgvfgYgnEfWWFgmBS9yMBk3vkYYa/vk&#10;LT12PhUhhF2MCjLvy1hKl2Rk0LVsSRy4q60M+gCrVOoKnyHcFLITRT1pMOfQkGFJs4yS2+5uFAwW&#10;6/Nlfv3dHNnp3vZk8mXqZ0p9N+vpEISn2v+L/9wrHeZ3O/0ufN4JN8jx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pb78MAAADeAAAADwAAAAAAAAAAAAAAAACYAgAAZHJzL2Rv&#10;d25yZXYueG1sUEsFBgAAAAAEAAQA9QAAAIgDAAAAAA==&#10;" path="m,1l2,r,8c2,8,2,8,2,8v,,,,,c2,8,3,8,3,8r,1l,9,,8v,,1,,1,c1,8,1,8,1,8v,,,,,l1,2v,,,,,c1,2,1,2,1,2v,,,,,c,2,,2,,2l,1xe" fillcolor="#24282b" stroked="f">
                <v:path arrowok="t" o:connecttype="custom" o:connectlocs="0,11;22,0;22,0;22,90;22,90;22,90;33,90;33,101;0,101;0,90;11,90;11,90;11,90;11,22;11,22;11,22;11,22;0,22;0,11" o:connectangles="0,0,0,0,0,0,0,0,0,0,0,0,0,0,0,0,0,0,0"/>
              </v:shape>
              <v:shape id="Freeform 210" o:spid="_x0000_s20848" style="position:absolute;left:7122;top:5787;width:54;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Yx8QA&#10;AADeAAAADwAAAGRycy9kb3ducmV2LnhtbERPyWrDMBC9F/IPYgK9NXIDdRM3simlKbnkkO3g22CN&#10;F2KNjKQmbr++ChRym8dbZ1WMphcXcr6zrOB5loAgrqzuuFFwPKyfFiB8QNbYWyYFP+ShyCcPK8y0&#10;vfKOLvvQiBjCPkMFbQhDJqWvWjLoZ3YgjlxtncEQoWukdniN4aaX8yRJpcGOY0OLA320VJ3330YB&#10;rW3JZ/ylz9POLTf1adh+paVSj9Px/Q1EoDHcxf/ujY7zX+avKdzeiT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MfEAAAA3gAAAA8AAAAAAAAAAAAAAAAAmAIAAGRycy9k&#10;b3ducmV2LnhtbFBLBQYAAAAABAAEAPUAAACJAwAAAAA=&#10;" path="m5,r,1c4,1,4,1,4,1,3,1,3,2,3,2,2,2,2,2,2,3,1,3,1,4,1,4,2,3,2,3,3,3r1,l5,4r,2l5,8,4,9,2,9,1,9,,8,,5c,5,,4,,3,1,3,1,2,2,1,2,1,3,,3,,4,,4,,5,xm1,4v,1,,1,,2l1,7,2,8r1,l4,7,4,6,4,5,3,4,2,4v,,,,,c2,4,1,4,1,4xe" fillcolor="#24282b" stroked="f">
                <v:path arrowok="t" o:connecttype="custom" o:connectlocs="54,0;54,11;43,11;32,22;22,34;11,45;32,34;43,34;54,45;54,67;54,90;54,90;43,101;22,101;11,101;0,90;0,90;0,56;0,34;22,11;32,0;54,0;11,45;11,67;11,79;11,79;11,79;22,90;32,90;32,90;43,79;43,67;43,56;32,45;22,45;22,45;11,45" o:connectangles="0,0,0,0,0,0,0,0,0,0,0,0,0,0,0,0,0,0,0,0,0,0,0,0,0,0,0,0,0,0,0,0,0,0,0,0,0"/>
                <o:lock v:ext="edit" verticies="t"/>
              </v:shape>
              <v:rect id="Rectangle 211" o:spid="_x0000_s20849" style="position:absolute;left:7187;top:5854;width: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gcMQA&#10;AADeAAAADwAAAGRycy9kb3ducmV2LnhtbERPS4vCMBC+C/6HMIIX0VTBB12jiCB6WditIu5taGbb&#10;ss2kJlmt/36zIHibj+85y3VranEj5yvLCsajBARxbnXFhYLTcTdcgPABWWNtmRQ8yMN61e0sMdX2&#10;zp90y0IhYgj7FBWUITSplD4vyaAf2YY4ct/WGQwRukJqh/cYbmo5SZKZNFhxbCixoW1J+U/2axTY&#10;w37Ap6s/fzmz3b2PTXW5fGRK9Xvt5g1EoDa8xE/3Qcf508l8D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4HDEAAAA3gAAAA8AAAAAAAAAAAAAAAAAmAIAAGRycy9k&#10;b3ducmV2LnhtbFBLBQYAAAAABAAEAPUAAACJAwAAAAA=&#10;" fillcolor="#24282b" stroked="f"/>
              <v:shape id="Freeform 212" o:spid="_x0000_s20850" style="position:absolute;left:7231;top:5787;width:55;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pLsYA&#10;AADeAAAADwAAAGRycy9kb3ducmV2LnhtbESPQW/CMAyF75P4D5GRuI0UJNgoBITQQFx2gMGBm9WY&#10;tqJxqiSDsl8/HybtZus9v/d5sepco+4UYu3ZwGiYgSIuvK25NHD62r6+g4oJ2WLjmQw8KcJq2XtZ&#10;YG79gw90P6ZSSQjHHA1UKbW51rGoyGEc+pZYtKsPDpOsodQ24EPCXaPHWTbVDmuWhgpb2lRU3I7f&#10;zgBt/YVv+EMf50OY7a/n9nM3vRgz6HfrOahEXfo3/13vreBPxm/CK+/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3pLsYAAADeAAAADwAAAAAAAAAAAAAAAACYAgAAZHJz&#10;L2Rvd25yZXYueG1sUEsFBgAAAAAEAAQA9QAAAIsDAAAAAA==&#10;" path="m,5l,1,1,,3,,4,,5,1r,3l5,8,4,9,2,9,1,9,,8,,5xm1,5r,2l2,8r1,l4,7,4,4,4,2,3,1,2,1,1,2r,3xe" fillcolor="#24282b" stroked="f">
                <v:path arrowok="t" o:connecttype="custom" o:connectlocs="0,56;0,11;0,11;0,11;11,0;33,0;44,0;55,11;55,11;55,45;55,90;55,90;44,101;22,101;11,101;0,90;0,90;0,56;11,56;11,79;11,79;22,90;22,90;33,90;44,79;44,79;44,79;44,45;44,22;44,22;44,22;44,22;33,11;33,11;22,11;11,22;11,22;11,22;11,56" o:connectangles="0,0,0,0,0,0,0,0,0,0,0,0,0,0,0,0,0,0,0,0,0,0,0,0,0,0,0,0,0,0,0,0,0,0,0,0,0,0,0"/>
                <o:lock v:ext="edit" verticies="t"/>
              </v:shape>
              <v:shape id="Freeform 213" o:spid="_x0000_s20851" style="position:absolute;left:7297;top:5787;width:55;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MtcMA&#10;AADeAAAADwAAAGRycy9kb3ducmV2LnhtbERPTYvCMBC9C/sfwix403QFdds1ioiKlz2o68Hb0Ixt&#10;sZmUJGr115sFwds83udMZq2pxZWcrywr+OonIIhzqysuFPztV71vED4ga6wtk4I7eZhNPzoTzLS9&#10;8Zauu1CIGMI+QwVlCE0mpc9LMuj7tiGO3Mk6gyFCV0jt8BbDTS0HSTKSBiuODSU2tCgpP+8uRgGt&#10;7JHP+KDlYevSzenQ/K5HR6W6n+38B0SgNrzFL/dGx/nDwTiF/3fiD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MtcMAAADeAAAADwAAAAAAAAAAAAAAAACYAgAAZHJzL2Rv&#10;d25yZXYueG1sUEsFBgAAAAAEAAQA9QAAAIgDAAAAAA==&#10;" path="m5,7l4,9,,9c1,7,3,6,3,6,4,5,4,4,4,4,4,2,4,2,3,1v,,,,-1,c2,1,1,1,1,1,1,1,,2,,2r,c,1,,1,1,1,1,,2,,3,v,,1,,1,1c5,1,5,2,5,3v,,,1,,1c4,5,4,5,3,6,2,7,2,8,1,8r2,c3,8,3,8,3,8v1,,1,,1,c4,8,4,8,4,7r1,xe" fillcolor="#24282b" stroked="f">
                <v:path arrowok="t" o:connecttype="custom" o:connectlocs="55,79;44,101;0,101;0,101;33,67;44,45;33,11;22,11;11,11;0,22;0,22;11,11;33,0;44,11;55,34;55,45;33,67;11,90;33,90;33,90;44,90;44,79;55,79" o:connectangles="0,0,0,0,0,0,0,0,0,0,0,0,0,0,0,0,0,0,0,0,0,0,0"/>
              </v:shape>
              <v:rect id="Rectangle 214" o:spid="_x0000_s20852" style="position:absolute;left:1736;top:1424;width:1319;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5nscA&#10;AADeAAAADwAAAGRycy9kb3ducmV2LnhtbESPQWvCQBCF70L/wzJCb7pRqNo0q0iLWC+WWqHXITtN&#10;UrOzIbuJ6b/vHARvM8yb996XbQZXq57aUHk2MJsmoIhzbysuDJy/dpMVqBCRLdaeycAfBdisH0YZ&#10;ptZf+ZP6UyyUmHBI0UAZY5NqHfKSHIapb4jl9uNbh1HWttC2xauYu1rPk2ShHVYsCSU29FpSfjl1&#10;zsDy+Lylqjn2h/Ni9v276/Yf9LY35nE8bF9ARRriXXz7frdS/2m+EgDBkRn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juZ7HAAAA3gAAAA8AAAAAAAAAAAAAAAAAmAIAAGRy&#10;cy9kb3ducmV2LnhtbFBLBQYAAAAABAAEAPUAAACMAwAAAAA=&#10;" filled="f" strokecolor="#24211d" strokeweight="31e-5mm"/>
              <v:rect id="Rectangle 215" o:spid="_x0000_s20853" style="position:absolute;left:1736;top:2669;width:1319;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cBcUA&#10;AADeAAAADwAAAGRycy9kb3ducmV2LnhtbERPS2vCQBC+F/oflin0VjcJ1Ed0ldASUi9KreB1yI5J&#10;2uxsyK4x/feuUOhtPr7nrDajacVAvWssK4gnEQji0uqGKwXHr/xlDsJ5ZI2tZVLwSw4268eHFaba&#10;XvmThoOvRAhhl6KC2vsuldKVNRl0E9sRB+5se4M+wL6SusdrCDetTKJoKg02HBpq7OitpvLncDEK&#10;ZrtFRk23G7bHaXz6zi/Fnt4LpZ6fxmwJwtPo/8V/7g8d5r8m8x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xwFxQAAAN4AAAAPAAAAAAAAAAAAAAAAAJgCAABkcnMv&#10;ZG93bnJldi54bWxQSwUGAAAAAAQABAD1AAAAigMAAAAA&#10;" filled="f" strokecolor="#24211d" strokeweight="31e-5mm"/>
              <v:rect id="Rectangle 216" o:spid="_x0000_s20854" style="position:absolute;left:1736;top:3903;width:1319;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CcsMA&#10;AADeAAAADwAAAGRycy9kb3ducmV2LnhtbERPS4vCMBC+C/sfwix409SCr2oU2UXUi7Ku4HVoxra7&#10;zaQ0sdZ/bwTB23x8z5kvW1OKhmpXWFYw6EcgiFOrC84UnH7XvQkI55E1lpZJwZ0cLBcfnTkm2t74&#10;h5qjz0QIYZeggtz7KpHSpTkZdH1bEQfuYmuDPsA6k7rGWwg3pYyjaCQNFhwacqzoK6f0/3g1Csb7&#10;6YqKat/sTqPB+W993Rzoe6NU97NdzUB4av1b/HJvdZg/jCc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2CcsMAAADeAAAADwAAAAAAAAAAAAAAAACYAgAAZHJzL2Rv&#10;d25yZXYueG1sUEsFBgAAAAAEAAQA9QAAAIgDAAAAAA==&#10;" filled="f" strokecolor="#24211d" strokeweight="31e-5mm"/>
              <v:rect id="Rectangle 217" o:spid="_x0000_s20855" style="position:absolute;left:1736;top:5137;width:1319;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n6cQA&#10;AADeAAAADwAAAGRycy9kb3ducmV2LnhtbERPS4vCMBC+C/sfwix401QXX9Uosou4XhQf4HVoxrZu&#10;MylNrN1/bwTB23x8z5ktGlOImiqXW1bQ60YgiBOrc04VnI6rzhiE88gaC8uk4J8cLOYfrRnG2t55&#10;T/XBpyKEsItRQeZ9GUvpkowMuq4tiQN3sZVBH2CVSl3hPYSbQvajaCgN5hwaMizpO6Pk73AzCkbb&#10;yZLycltvTsPe+bq6rXf0s1aq/dkspyA8Nf4tfrl/dZg/6I+/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nEAAAA3gAAAA8AAAAAAAAAAAAAAAAAmAIAAGRycy9k&#10;b3ducmV2LnhtbFBLBQYAAAAABAAEAPUAAACJAwAAAAA=&#10;" filled="f" strokecolor="#24211d" strokeweight="31e-5mm"/>
              <v:rect id="Rectangle 218" o:spid="_x0000_s20856" style="position:absolute;left:22;top:2669;width:1000;height: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ncQA&#10;AADeAAAADwAAAGRycy9kb3ducmV2LnhtbERPS4vCMBC+C/sfwix401RZX9Uosou4XhQf4HVoxrZu&#10;MylNrN1/bwTB23x8z5ktGlOImiqXW1bQ60YgiBOrc04VnI6rzhiE88gaC8uk4J8cLOYfrRnG2t55&#10;T/XBpyKEsItRQeZ9GUvpkowMuq4tiQN3sZVBH2CVSl3hPYSbQvajaCgN5hwaMizpO6Pk73AzCkbb&#10;yZLycltvTsPe+bq6rXf0s1aq/dkspyA8Nf4tfrl/dZg/6I+/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v53EAAAA3gAAAA8AAAAAAAAAAAAAAAAAmAIAAGRycy9k&#10;b3ducmV2LnhtbFBLBQYAAAAABAAEAPUAAACJAwAAAAA=&#10;" filled="f" strokecolor="#24211d" strokeweight="31e-5mm"/>
              <v:rect id="Rectangle 219" o:spid="_x0000_s20857" style="position:absolute;left:22;top:1570;width:1000;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aBsQA&#10;AADeAAAADwAAAGRycy9kb3ducmV2LnhtbERPS4vCMBC+C/6HMIK3NVXwsdUooojrRdEVvA7NbNu1&#10;mZQmrd1/b4QFb/PxPWexak0hGqpcblnBcBCBIE6szjlVcP3efcxAOI+ssbBMCv7IwWrZ7Sww1vbB&#10;Z2ouPhUhhF2MCjLvy1hKl2Rk0A1sSRy4H1sZ9AFWqdQVPkK4KeQoiibSYM6hIcOSNhkl90ttFEyP&#10;n2vKy2NzuE6Gt99dvT/Rdq9Uv9eu5yA8tf4t/nd/6TB/PJqN4fVOu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GgbEAAAA3gAAAA8AAAAAAAAAAAAAAAAAmAIAAGRycy9k&#10;b3ducmV2LnhtbFBLBQYAAAAABAAEAPUAAACJAwAAAAA=&#10;" filled="f" strokecolor="#24211d" strokeweight="31e-5mm"/>
              <v:rect id="Rectangle 220" o:spid="_x0000_s20858" style="position:absolute;left:5440;top:1357;width:1923;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EccUA&#10;AADeAAAADwAAAGRycy9kb3ducmV2LnhtbERPTWvCQBC9F/wPywi96SZCU5u6BmkJ2otSK/Q6ZKdJ&#10;NDsbspsY/323IPQ2j/c5q2w0jRioc7VlBfE8AkFcWF1zqeD0lc+WIJxH1thYJgU3cpCtJw8rTLW9&#10;8icNR1+KEMIuRQWV920qpSsqMujmtiUO3I/tDPoAu1LqDq8h3DRyEUWJNFhzaKiwpbeKisuxNwqe&#10;9y8bqtv98HFK4u9z3m8P9L5V6nE6bl5BeBr9v/ju3ukw/2mxTOD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oRxxQAAAN4AAAAPAAAAAAAAAAAAAAAAAJgCAABkcnMv&#10;ZG93bnJldi54bWxQSwUGAAAAAAQABAD1AAAAigMAAAAA&#10;" filled="f" strokecolor="#24211d" strokeweight="31e-5mm"/>
              <v:rect id="Rectangle 221" o:spid="_x0000_s20859" style="position:absolute;left:5440;top:2265;width:1923;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h6sQA&#10;AADeAAAADwAAAGRycy9kb3ducmV2LnhtbERPS4vCMBC+C/6HMAt701TBx1ajiCKuF0VX8Do0s213&#10;m0lp0lr/vREEb/PxPWe+bE0hGqpcblnBoB+BIE6szjlVcPnZ9qYgnEfWWFgmBXdysFx0O3OMtb3x&#10;iZqzT0UIYRejgsz7MpbSJRkZdH1bEgfu11YGfYBVKnWFtxBuCjmMorE0mHNoyLCkdUbJ/7k2CiaH&#10;rxXl5aHZX8aD69+23h1ps1Pq86NdzUB4av1b/HJ/6zB/NJxO4PlOu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IerEAAAA3gAAAA8AAAAAAAAAAAAAAAAAmAIAAGRycy9k&#10;b3ducmV2LnhtbFBLBQYAAAAABAAEAPUAAACJAwAAAAA=&#10;" filled="f" strokecolor="#24211d" strokeweight="31e-5mm"/>
              <v:rect id="Rectangle 222" o:spid="_x0000_s20860" style="position:absolute;left:5440;top:2950;width:1923;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1mMcA&#10;AADeAAAADwAAAGRycy9kb3ducmV2LnhtbESPQWvCQBCF70L/wzJCb7pRqNo0q0iLWC+WWqHXITtN&#10;UrOzIbuJ6b/vHARvM7w3732TbQZXq57aUHk2MJsmoIhzbysuDJy/dpMVqBCRLdaeycAfBdisH0YZ&#10;ptZf+ZP6UyyUhHBI0UAZY5NqHfKSHIapb4hF+/GtwyhrW2jb4lXCXa3nSbLQDiuWhhIbei0pv5w6&#10;Z2B5fN5S1Rz7w3kx+/7ddfsPetsb8zgeti+gIg3xbr5dv1vBf5qvhFfekRn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tZjHAAAA3gAAAA8AAAAAAAAAAAAAAAAAmAIAAGRy&#10;cy9kb3ducmV2LnhtbFBLBQYAAAAABAAEAPUAAACMAwAAAAA=&#10;" filled="f" strokecolor="#24211d" strokeweight="31e-5mm"/>
              <v:rect id="Rectangle 223" o:spid="_x0000_s20861" style="position:absolute;left:4451;top:280;width:2912;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QA8MA&#10;AADeAAAADwAAAGRycy9kb3ducmV2LnhtbERPS4vCMBC+L/gfwgjeNFXQ1WoUUUT3ovgAr0MzttVm&#10;UppY67/fLAh7m4/vObNFYwpRU+Vyywr6vQgEcWJ1zqmCy3nTHYNwHlljYZkUvMnBYt76mmGs7YuP&#10;VJ98KkIIuxgVZN6XsZQuycig69mSOHA3Wxn0AVap1BW+Qrgp5CCKRtJgzqEhw5JWGSWP09Mo+N5P&#10;lpSX+/rnMupf75vn9kDrrVKddrOcgvDU+H/xx73TYf5wMJ7A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QA8MAAADeAAAADwAAAAAAAAAAAAAAAACYAgAAZHJzL2Rv&#10;d25yZXYueG1sUEsFBgAAAAAEAAQA9QAAAIgDAAAAAA==&#10;" filled="f" strokecolor="#24211d" strokeweight="31e-5mm"/>
              <v:rect id="Rectangle 224" o:spid="_x0000_s20862" style="position:absolute;left:1209;top:22;width:2374;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vQ8cA&#10;AADeAAAADwAAAGRycy9kb3ducmV2LnhtbESPQWvCQBCF70L/wzJCb7pRqNY0q0iLWC+WWqHXITtN&#10;UrOzIbuJ6b/vHARvM8yb996XbQZXq57aUHk2MJsmoIhzbysuDJy/dpNnUCEiW6w9k4E/CrBZP4wy&#10;TK2/8if1p1goMeGQooEyxibVOuQlOQxT3xDL7ce3DqOsbaFti1cxd7WeJ8lCO6xYEkps6LWk/HLq&#10;nIHlcbWlqjn2h/Ni9v276/Yf9LY35nE8bF9ARRriXXz7frdS/2m+EgDBkRn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6L0PHAAAA3gAAAA8AAAAAAAAAAAAAAAAAmAIAAGRy&#10;cy9kb3ducmV2LnhtbFBLBQYAAAAABAAEAPUAAACMAwAAAAA=&#10;" filled="f" strokecolor="#24211d" strokeweight="31e-5mm"/>
              <v:rect id="Rectangle 225" o:spid="_x0000_s20863" style="position:absolute;left:3759;top:1357;width:835;height:2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K2MUA&#10;AADeAAAADwAAAGRycy9kb3ducmV2LnhtbERPTWvCQBC9F/oflin0VjcJVGt0ldASUi9KVfA6ZMck&#10;bXY2ZNeY/ntXKPQ2j/c5y/VoWjFQ7xrLCuJJBIK4tLrhSsHxkL+8gXAeWWNrmRT8koP16vFhiam2&#10;V/6iYe8rEULYpaig9r5LpXRlTQbdxHbEgTvb3qAPsK+k7vEawk0rkyiaSoMNh4YaO3qvqfzZX4yC&#10;2XaeUdNth81xGp++80uxo49CqeenMVuA8DT6f/Gf+1OH+a/JPIb7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orYxQAAAN4AAAAPAAAAAAAAAAAAAAAAAJgCAABkcnMv&#10;ZG93bnJldi54bWxQSwUGAAAAAAQABAD1AAAAigMAAAAA&#10;" filled="f" strokecolor="#24211d" strokeweight="31e-5mm"/>
              <v:rect id="Rectangle 226" o:spid="_x0000_s20864" style="position:absolute;left:5099;top:4004;width:1638;height: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Ur8MA&#10;AADeAAAADwAAAGRycy9kb3ducmV2LnhtbERPTYvCMBC9C/sfwix409SCulajyC6iXpRVwevQjG13&#10;m0lpYq3/3giCt3m8z5ktWlOKhmpXWFYw6EcgiFOrC84UnI6r3hcI55E1lpZJwZ0cLOYfnRkm2t74&#10;l5qDz0QIYZeggtz7KpHSpTkZdH1bEQfuYmuDPsA6k7rGWwg3pYyjaCQNFhwacqzoO6f0/3A1Csa7&#10;yZKKatdsT6PB+W91Xe/pZ61U97NdTkF4av1b/HJvdJg/jCc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Ur8MAAADeAAAADwAAAAAAAAAAAAAAAACYAgAAZHJzL2Rv&#10;d25yZXYueG1sUEsFBgAAAAAEAAQA9QAAAIgDAAAAAA==&#10;" filled="f" strokecolor="#24211d" strokeweight="31e-5mm"/>
              <v:line id="Line 227" o:spid="_x0000_s20865" style="position:absolute;visibility:visible" from="1022,2893" to="1703,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lo8UAAADeAAAADwAAAGRycy9kb3ducmV2LnhtbERPTWvCQBC9C/0PyxR6090qlRpdRVKl&#10;HtUU8ThmxyRtdjbNrpr++25B6G0e73Nmi87W4kqtrxxreB4oEMS5MxUXGj6ydf8VhA/IBmvHpOGH&#10;PCzmD70ZJsbdeEfXfShEDGGfoIYyhCaR0uclWfQD1xBH7uxaiyHCtpCmxVsMt7UcKjWWFiuODSU2&#10;lJaUf+0vVsN4tc1Obvk22qnj92Hznqo0+1xp/fTYLacgAnXhX3x3b0yc/zKcjOD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Olo8UAAADeAAAADwAAAAAAAAAA&#10;AAAAAAChAgAAZHJzL2Rvd25yZXYueG1sUEsFBgAAAAAEAAQA+QAAAJMDAAAAAA==&#10;" strokecolor="#24282b" strokeweight="0"/>
              <v:shape id="Freeform 228" o:spid="_x0000_s20866" style="position:absolute;left:1649;top:2849;width:76;height:78;visibility:visible;mso-wrap-style:square;v-text-anchor:top" coordsize="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DCcQA&#10;AADeAAAADwAAAGRycy9kb3ducmV2LnhtbERPTYvCMBC9L/gfwgje1nTVXbRrlCKIxVt1D3obm7Et&#10;NpPSRK3/3ggL3ubxPme+7EwtbtS6yrKCr2EEgji3uuJCwd9+/TkF4TyyxtoyKXiQg+Wi9zHHWNs7&#10;Z3Tb+UKEEHYxKii9b2IpXV6SQTe0DXHgzrY16ANsC6lbvIdwU8tRFP1IgxWHhhIbWpWUX3ZXo2Bz&#10;vGzPp2xSJNdxkqZVduBxflBq0O+SXxCeOv8W/7tTHeZ/j2YTeL0Tb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AwnEAAAA3gAAAA8AAAAAAAAAAAAAAAAAmAIAAGRycy9k&#10;b3ducmV2LnhtbFBLBQYAAAAABAAEAPUAAACJAwAAAAA=&#10;" path="m76,44l,,,78,76,44xe" fillcolor="#24282b" stroked="f">
                <v:path arrowok="t" o:connecttype="custom" o:connectlocs="76,44;0,0;0,78;76,44" o:connectangles="0,0,0,0"/>
              </v:shape>
              <v:line id="Line 229" o:spid="_x0000_s20867" style="position:absolute;visibility:visible" from="3088,1850" to="3737,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YTMUAAADeAAAADwAAAGRycy9kb3ducmV2LnhtbERPTWvCQBC9F/oflil4q7tVlDa6ikRF&#10;j9WU0uM0Oyap2dmYXTX+e7dQ6G0e73Om887W4kKtrxxreOkrEMS5MxUXGj6y9fMrCB+QDdaOScON&#10;PMxnjw9TTIy78o4u+1CIGMI+QQ1lCE0ipc9Lsuj7riGO3MG1FkOEbSFNi9cYbms5UGosLVYcG0ps&#10;KC0pP+7PVsN49Z59u8VyuFNfp8/tJlVp9rPSuvfULSYgAnXhX/zn3po4fzR4G8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aYTMUAAADeAAAADwAAAAAAAAAA&#10;AAAAAAChAgAAZHJzL2Rvd25yZXYueG1sUEsFBgAAAAAEAAQA+QAAAJMDAAAAAA==&#10;" strokecolor="#24282b" strokeweight="0"/>
              <v:shape id="Freeform 230" o:spid="_x0000_s20868" style="position:absolute;left:3066;top:1817;width:66;height:78;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4/MUA&#10;AADeAAAADwAAAGRycy9kb3ducmV2LnhtbERPTWvCQBC9C/0PywhepNmoNLRpVhEhqMcaaeltmp0m&#10;sdnZkF01/vtuQehtHu9zstVgWnGh3jWWFcyiGARxaXXDlYJjkT8+g3AeWWNrmRTcyMFq+TDKMNX2&#10;ym90OfhKhBB2KSqove9SKV1Zk0EX2Y44cN+2N+gD7Cupe7yGcNPKeRwn0mDDoaHGjjY1lT+Hs1FQ&#10;nI75V/Gu8/2UPhe722yb08dWqcl4WL+C8DT4f/HdvdNh/tP8JYG/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Xj8xQAAAN4AAAAPAAAAAAAAAAAAAAAAAJgCAABkcnMv&#10;ZG93bnJldi54bWxQSwUGAAAAAAQABAD1AAAAigMAAAAA&#10;" path="m,33l66,r,78l,33xe" fillcolor="#24282b" stroked="f">
                <v:path arrowok="t" o:connecttype="custom" o:connectlocs="0,33;66,0;66,78;0,33" o:connectangles="0,0,0,0"/>
              </v:shape>
              <v:shape id="Freeform 231" o:spid="_x0000_s20869" style="position:absolute;left:3682;top:1817;width:77;height:78;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ycUA&#10;AADeAAAADwAAAGRycy9kb3ducmV2LnhtbERPTU8CMRC9k/AfmiHxBl0wIiwUAiYmJhxE1PuwHXYX&#10;2unSVlj89dbExNu8vM+ZL1trxIV8qB0rGA4yEMSF0zWXCj7en/sTECEiazSOScGNAiwX3c4cc+2u&#10;/EaXXSxFCuGQo4IqxiaXMhQVWQwD1xAn7uC8xZigL6X2eE3h1shRlo2lxZpTQ4UNPVVUnHZfVoHb&#10;r7bnm/Gv42ZyvzHhdPzcrL+Vuuu1qxmISG38F/+5X3Sa/zCaPsLvO+k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tbJxQAAAN4AAAAPAAAAAAAAAAAAAAAAAJgCAABkcnMv&#10;ZG93bnJldi54bWxQSwUGAAAAAAQABAD1AAAAigMAAAAA&#10;" path="m77,33l,,,78,77,33xe" fillcolor="#24282b" stroked="f">
                <v:path arrowok="t" o:connecttype="custom" o:connectlocs="77,33;0,0;0,78;77,33" o:connectangles="0,0,0,0"/>
              </v:shape>
              <v:line id="Line 232" o:spid="_x0000_s20870" style="position:absolute;visibility:visible" from="1055,1850" to="1703,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30sgAAADeAAAADwAAAGRycy9kb3ducmV2LnhtbESPQU/CQBCF7yb8h82QeJNdMRItLIRU&#10;jByFGsNx6A5ttTtbuyvUf+8cTLzN5L1575vFavCtOlMfm8AWbicGFHEZXMOVhbfi+eYBVEzIDtvA&#10;ZOGHIqyWo6sFZi5ceEfnfaqUhHDM0EKdUpdpHcuaPMZJ6IhFO4XeY5K1r7Tr8SLhvtVTY2baY8PS&#10;UGNHeU3l5/7bW5htXotjWD/d7czh6337kpu8+NhYez0e1nNQiYb0b/673jrBv58+Cq+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c30sgAAADeAAAADwAAAAAA&#10;AAAAAAAAAAChAgAAZHJzL2Rvd25yZXYueG1sUEsFBgAAAAAEAAQA+QAAAJYDAAAAAA==&#10;" strokecolor="#24282b" strokeweight="0"/>
              <v:shape id="Freeform 233" o:spid="_x0000_s20871" style="position:absolute;left:1033;top:1817;width:66;height:78;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sjsUA&#10;AADeAAAADwAAAGRycy9kb3ducmV2LnhtbERPTWvCQBC9F/oflhG8FN1osWjqKiIE7VETFG9jdprE&#10;ZmdDdtX477sFobd5vM+ZLztTixu1rrKsYDSMQBDnVldcKMjSZDAF4TyyxtoyKXiQg+Xi9WWOsbZ3&#10;3tFt7wsRQtjFqKD0vomldHlJBt3QNsSB+7atQR9gW0jd4j2Em1qOo+hDGqw4NJTY0Lqk/Gd/NQrS&#10;S5ac04NOvt7o9L59jDYJHTdK9Xvd6hOEp87/i5/urQ7zJ+PZDP7eC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uyOxQAAAN4AAAAPAAAAAAAAAAAAAAAAAJgCAABkcnMv&#10;ZG93bnJldi54bWxQSwUGAAAAAAQABAD1AAAAigMAAAAA&#10;" path="m,33l66,r,78l,33xe" fillcolor="#24282b" stroked="f">
                <v:path arrowok="t" o:connecttype="custom" o:connectlocs="0,33;66,0;66,78;0,33" o:connectangles="0,0,0,0"/>
              </v:shape>
              <v:shape id="Freeform 234" o:spid="_x0000_s20872" style="position:absolute;left:1649;top:1817;width:76;height:78;visibility:visible;mso-wrap-style:square;v-text-anchor:top" coordsize="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fEMcA&#10;AADeAAAADwAAAGRycy9kb3ducmV2LnhtbESPQWvCQBCF74X+h2UKvdWNjRWJrhIKYugttge9jdkx&#10;CWZnQ3bV9N93DkJvM8yb99632oyuUzcaQuvZwHSSgCKuvG25NvDzvX1bgAoR2WLnmQz8UoDN+vlp&#10;hZn1dy7pto+1EhMOGRpoYuwzrUPVkMMw8T2x3M5+cBhlHWptB7yLuev0e5LMtcOWJaHBnj4bqi77&#10;qzOwO16+zqdyVufXNC+KtjxwWh2MeX0Z8yWoSGP8Fz++Cyv1P9JEAARH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nxDHAAAA3gAAAA8AAAAAAAAAAAAAAAAAmAIAAGRy&#10;cy9kb3ducmV2LnhtbFBLBQYAAAAABAAEAPUAAACMAwAAAAA=&#10;" path="m76,33l,,,78,76,33xe" fillcolor="#24282b" stroked="f">
                <v:path arrowok="t" o:connecttype="custom" o:connectlocs="76,33;0,0;0,78;76,33" o:connectangles="0,0,0,0"/>
              </v:shape>
              <v:line id="Line 235" o:spid="_x0000_s20873" style="position:absolute;visibility:visible" from="1044,3331" to="1736,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EVcUAAADeAAAADwAAAGRycy9kb3ducmV2LnhtbERPTWvCQBC9C/6HZQRvZtdKRVJXkdRS&#10;j2pK6XGanSZps7NpdtX037sFwds83ucs171txJk6XzvWME0UCOLCmZpLDW/5y2QBwgdkg41j0vBH&#10;Htar4WCJqXEXPtD5GEoRQ9inqKEKoU2l9EVFFn3iWuLIfbnOYoiwK6Xp8BLDbSMflJpLizXHhgpb&#10;yioqfo4nq2G+3eefbvM8O6iP3/fda6ay/Hur9XjUb55ABOrDXXxz70yc/zhTU/h/J9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YEVcUAAADeAAAADwAAAAAAAAAA&#10;AAAAAAChAgAAZHJzL2Rvd25yZXYueG1sUEsFBgAAAAAEAAQA+QAAAJMDAAAAAA==&#10;" strokecolor="#24282b" strokeweight="0"/>
              <v:shape id="Freeform 236" o:spid="_x0000_s20874" style="position:absolute;left:1033;top:3286;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q1cYA&#10;AADeAAAADwAAAGRycy9kb3ducmV2LnhtbERP22rCQBB9F/yHZYS+6W7SeiF1FbGUCi0UL1D6Ns2O&#10;STA7G7JbTf++Kwi+zeFcZ77sbC3O1PrKsYZkpEAQ585UXGg47F+HMxA+IBusHZOGP/KwXPR7c8yM&#10;u/CWzrtQiBjCPkMNZQhNJqXPS7LoR64hjtzRtRZDhG0hTYuXGG5rmSo1kRYrjg0lNrQuKT/tfq0G&#10;9Z5ssKm/n5K3Ip8mHz8yffn61Pph0K2eQQTqwl18c29MnD9+VClc34k3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wq1cYAAADeAAAADwAAAAAAAAAAAAAAAACYAgAAZHJz&#10;L2Rvd25yZXYueG1sUEsFBgAAAAAEAAQA9QAAAIsDAAAAAA==&#10;" path="m,45l66,r,90l,45xe" fillcolor="#24282b" stroked="f">
                <v:path arrowok="t" o:connecttype="custom" o:connectlocs="0,45;66,0;66,90;0,45" o:connectangles="0,0,0,0"/>
              </v:shape>
              <v:line id="Line 237" o:spid="_x0000_s20875" style="position:absolute;visibility:visible" from="3088,3118" to="3737,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ucUAAADeAAAADwAAAGRycy9kb3ducmV2LnhtbERPTWvCQBC9C/6HZQRvumtDRVJXkdRS&#10;j9VI6XGanSap2dk0u2r677sFwds83ucs171txIU6XzvWMJsqEMSFMzWXGo75y2QBwgdkg41j0vBL&#10;Htar4WCJqXFX3tPlEEoRQ9inqKEKoU2l9EVFFv3UtcSR+3KdxRBhV0rT4TWG20Y+KDWXFmuODRW2&#10;lFVUnA5nq2G+fcs/3eY52auPn/fda6ay/Hur9XjUb55ABOrDXXxz70yc/5ioB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g/ucUAAADeAAAADwAAAAAAAAAA&#10;AAAAAAChAgAAZHJzL2Rvd25yZXYueG1sUEsFBgAAAAAEAAQA+QAAAJMDAAAAAA==&#10;" strokecolor="#24282b" strokeweight="0"/>
              <v:shape id="Freeform 238" o:spid="_x0000_s20876" style="position:absolute;left:3066;top:3073;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XOsYA&#10;AADeAAAADwAAAGRycy9kb3ducmV2LnhtbERP22rCQBB9L/Qflin0zezG2iqpq4hSFBSKF5C+TbPT&#10;JJidDdmtxr93C0Lf5nCuM552thZnan3lWEOaKBDEuTMVFxoO+4/eCIQPyAZrx6ThSh6mk8eHMWbG&#10;XXhL510oRAxhn6GGMoQmk9LnJVn0iWuII/fjWoshwraQpsVLDLe17Cv1Ji1WHBtKbGheUn7a/VoN&#10;ap2usKm/BumyyIfp5lv2F8dPrZ+futk7iEBd+Bff3SsT57++qAH8vRNv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kXOsYAAADeAAAADwAAAAAAAAAAAAAAAACYAgAAZHJz&#10;L2Rvd25yZXYueG1sUEsFBgAAAAAEAAQA9QAAAIsDAAAAAA==&#10;" path="m,45l66,r,90l,45xe" fillcolor="#24282b" stroked="f">
                <v:path arrowok="t" o:connecttype="custom" o:connectlocs="0,45;66,0;66,90;0,45" o:connectangles="0,0,0,0"/>
              </v:shape>
              <v:shape id="Freeform 239" o:spid="_x0000_s20877" style="position:absolute;left:3682;top:3073;width:77;height: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y7cIA&#10;AADeAAAADwAAAGRycy9kb3ducmV2LnhtbERP24rCMBB9X/Afwgi+rakritZGkcWCD4vg5QOGZmxL&#10;m0loola/3iws7NscznWyTW9acafO15YVTMYJCOLC6ppLBZdz/rkA4QOyxtYyKXiSh8168JFhqu2D&#10;j3Q/hVLEEPYpKqhCcKmUvqjIoB9bRxy5q+0Mhgi7UuoOHzHctPIrSebSYM2xoUJH3xUVzelmFGjT&#10;sHavQ34Nu1v+43ZLVx+0UqNhv12BCNSHf/Gfe6/j/Nk0mcHvO/EG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rLtwgAAAN4AAAAPAAAAAAAAAAAAAAAAAJgCAABkcnMvZG93&#10;bnJldi54bWxQSwUGAAAAAAQABAD1AAAAhwMAAAAA&#10;" path="m77,45l,,,90,77,45xe" fillcolor="#24282b" stroked="f">
                <v:path arrowok="t" o:connecttype="custom" o:connectlocs="77,45;0,0;0,90;77,45" o:connectangles="0,0,0,0"/>
              </v:shape>
              <v:line id="Line 240" o:spid="_x0000_s20878" style="position:absolute;flip:y;visibility:visible" from="1736,527" to="17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XJMMAAADeAAAADwAAAGRycy9kb3ducmV2LnhtbERPS2rDMBDdB3oHMYXuEqn5UZwooRRM&#10;C4FCkh5gsCaWE2tkLEV2b18VCt3N431nux9dKxL1ofGs4XmmQBBX3jRca/g6l9MXECEiG2w9k4Zv&#10;CrDfPUy2WBg/8JHSKdYih3AoUIONsSukDJUlh2HmO+LMXXzvMGbY19L0OORw18q5UmvpsOHcYLGj&#10;N0vV7XR3GkZTlsf7tVy6IX2+q8M8rewiaf30OL5uQEQa47/4z/1h8vzVQq3h9518g9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QVyTDAAAA3gAAAA8AAAAAAAAAAAAA&#10;AAAAoQIAAGRycy9kb3ducmV2LnhtbFBLBQYAAAAABAAEAPkAAACRAwAAAAA=&#10;" strokecolor="#24211d" strokeweight="0"/>
              <v:shape id="Freeform 241" o:spid="_x0000_s20879" style="position:absolute;left:1692;top:505;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FiMUA&#10;AADeAAAADwAAAGRycy9kb3ducmV2LnhtbESPQWvCQBCF7wX/wzKCt7oxpVpSVxGp4EloFM/T7DQb&#10;zc6G7BqTf+8Khd5meG/e92a57m0tOmp95VjBbJqAIC6crrhUcDruXj9A+ICssXZMCgbysF6NXpaY&#10;aXfnb+ryUIoYwj5DBSaEJpPSF4Ys+qlriKP261qLIa5tKXWL9xhua5kmyVxarDgSDDa0NVRc85t9&#10;cs/dz/yS1l+7YIbDLR2KyylXajLuN58gAvXh3/x3vdex/vtbsoDnO3EG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WIxQAAAN4AAAAPAAAAAAAAAAAAAAAAAJgCAABkcnMv&#10;ZG93bnJldi54bWxQSwUGAAAAAAQABAD1AAAAigMAAAAA&#10;" path="m44,l,67r77,l44,xe" fillcolor="#24211d" stroked="f">
                <v:path arrowok="t" o:connecttype="custom" o:connectlocs="44,0;0,67;77,67;44,0" o:connectangles="0,0,0,0"/>
              </v:shape>
              <v:line id="Line 242" o:spid="_x0000_s20880" style="position:absolute;flip:y;visibility:visible" from="2396,527" to="23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mzcYAAADeAAAADwAAAGRycy9kb3ducmV2LnhtbESP0UoDMRBF3wX/IYzgm01srci2aRFh&#10;URCEtn7AsBk3WzeTZZNm1793HgTfZrh37j2z3c+hV4XG1EW2cL8woIib6DpuLXye6rsnUCkjO+wj&#10;k4UfSrDfXV9tsXJx4gOVY26VhHCq0ILPeai0To2ngGkRB2LRvuIYMMs6ttqNOEl46PXSmEcdsGNp&#10;8DjQi6fm+3gJFmZX14fLuX4IU/l4Ne/LsvarYu3tzfy8AZVpzv/mv+s3J/jrlRF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Zs3GAAAA3gAAAA8AAAAAAAAA&#10;AAAAAAAAoQIAAGRycy9kb3ducmV2LnhtbFBLBQYAAAAABAAEAPkAAACUAwAAAAA=&#10;" strokecolor="#24211d" strokeweight="0"/>
              <v:shape id="Freeform 243" o:spid="_x0000_s20881" style="position:absolute;left:2352;top:505;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0YcUA&#10;AADeAAAADwAAAGRycy9kb3ducmV2LnhtbESPQWvCQBCF7wX/wzKCt7oxpWJTVxGp4EloFM/T7DQb&#10;zc6G7BqTf+8Khd5meG/e92a57m0tOmp95VjBbJqAIC6crrhUcDruXhcgfEDWWDsmBQN5WK9GL0vM&#10;tLvzN3V5KEUMYZ+hAhNCk0npC0MW/dQ1xFH7da3FENe2lLrFewy3tUyTZC4tVhwJBhvaGiqu+c0+&#10;uefuZ35J669dMMPhlg7F5ZQrNRn3m08Qgfrwb/673utY//0t+YDnO3EG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TRhxQAAAN4AAAAPAAAAAAAAAAAAAAAAAJgCAABkcnMv&#10;ZG93bnJldi54bWxQSwUGAAAAAAQABAD1AAAAigMAAAAA&#10;" path="m44,l,67r77,l44,xe" fillcolor="#24211d" stroked="f">
                <v:path arrowok="t" o:connecttype="custom" o:connectlocs="44,0;0,67;77,67;44,0" o:connectangles="0,0,0,0"/>
              </v:shape>
              <v:line id="Line 244" o:spid="_x0000_s20882" style="position:absolute;flip:y;visibility:visible" from="3055,527" to="30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8FsYAAADeAAAADwAAAGRycy9kb3ducmV2LnhtbESP0WrDMAxF3wf9B6PC3lan7TpGWreU&#10;QthgMGi3DxCxGmeL5RC7Tvb308NgbxK6uvee3WHynco0xDawgeWiAEVcB9tyY+Dzo3p4BhUTssUu&#10;MBn4oQiH/exuh6UNI58pX1KjxIRjiQZcSn2pdawdeYyL0BPL7RoGj0nWodF2wFHMfadXRfGkPbYs&#10;CQ57Ojmqvy83b2CyVXW+fVWPfszvL8XbKm/cOhtzP5+OW1CJpvQv/vt+tVJ/s14K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s/BbGAAAA3gAAAA8AAAAAAAAA&#10;AAAAAAAAoQIAAGRycy9kb3ducmV2LnhtbFBLBQYAAAAABAAEAPkAAACUAwAAAAA=&#10;" strokecolor="#24211d" strokeweight="0"/>
              <v:shape id="Freeform 245" o:spid="_x0000_s20883" style="position:absolute;left:3011;top:505;width:88;height:67;visibility:visible;mso-wrap-style:square;v-text-anchor:top" coordsize="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e+MUA&#10;AADeAAAADwAAAGRycy9kb3ducmV2LnhtbERPTWvCQBC9F/wPywje6iYVi0RXESFQsJfaUjxOspNs&#10;MDsbs6tJ++u7hUJv83ifs9mNthV36n3jWEE6T0AQl043XCv4eM8fVyB8QNbYOiYFX+Rht508bDDT&#10;buA3up9CLWII+wwVmBC6TEpfGrLo564jjlzleoshwr6WuschhttWPiXJs7TYcGww2NHBUHk53ayC&#10;z/Nrtaz239ciqYwuhvyY102h1Gw67tcgAo3hX/znftFx/nKRpvD7Trx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74xQAAAN4AAAAPAAAAAAAAAAAAAAAAAJgCAABkcnMv&#10;ZG93bnJldi54bWxQSwUGAAAAAAQABAD1AAAAigMAAAAA&#10;" path="m44,l,67r88,l44,xe" fillcolor="#24211d" stroked="f">
                <v:path arrowok="t" o:connecttype="custom" o:connectlocs="44,0;0,67;88,67;44,0" o:connectangles="0,0,0,0"/>
              </v:shape>
              <v:shape id="Freeform 246" o:spid="_x0000_s20884" style="position:absolute;left:3088;top:3768;width:1088;height:606;visibility:visible;mso-wrap-style:square;v-text-anchor:top" coordsize="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2ocUA&#10;AADeAAAADwAAAGRycy9kb3ducmV2LnhtbERPTWvCQBC9F/oflil4000iWk1dpShCL4KmIngbstMk&#10;mJ0N2W2M/fWuIPQ2j/c5i1VvatFR6yrLCuJRBII4t7riQsHxezucgXAeWWNtmRTcyMFq+fqywFTb&#10;Kx+oy3whQgi7FBWU3jeplC4vyaAb2YY4cD+2NegDbAupW7yGcFPLJIqm0mDFoaHEhtYl5Zfs1ygg&#10;e3nfd6fd5i/b9LRL4slxPT8rNXjrPz9AeOr9v/jp/tJh/mQcJ/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DahxQAAAN4AAAAPAAAAAAAAAAAAAAAAAJgCAABkcnMv&#10;ZG93bnJldi54bWxQSwUGAAAAAAQABAD1AAAAigMAAAAA&#10;" path="m,54r99,l99,e" filled="f" strokecolor="#24282b" strokeweight="0">
                <v:path arrowok="t" o:connecttype="custom" o:connectlocs="0,606;1088,606;1088,0" o:connectangles="0,0,0"/>
              </v:shape>
              <v:shape id="Freeform 247" o:spid="_x0000_s20885" style="position:absolute;left:3066;top:4329;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Zk8UA&#10;AADeAAAADwAAAGRycy9kb3ducmV2LnhtbERP22oCMRB9F/oPYQq+aTZqq2yNIopUqFC8gPRtupnu&#10;Lm4myybV9e+bguDbHM51pvPWVuJCjS8da1D9BARx5kzJuYbjYd2bgPAB2WDlmDTcyMN89tSZYmrc&#10;lXd02YdcxBD2KWooQqhTKX1WkEXfdzVx5H5cYzFE2OTSNHiN4baSgyR5lRZLjg0F1rQsKDvvf62G&#10;5ENtsK6+Ruo9z8Zq+y0Hq9On1t3ndvEGIlAbHuK7e2Pi/JehGsL/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RmTxQAAAN4AAAAPAAAAAAAAAAAAAAAAAJgCAABkcnMv&#10;ZG93bnJldi54bWxQSwUGAAAAAAQABAD1AAAAigMAAAAA&#10;" path="m,45l66,r,90l,45xe" fillcolor="#24282b" stroked="f">
                <v:path arrowok="t" o:connecttype="custom" o:connectlocs="0,45;66,0;66,90;0,45" o:connectangles="0,0,0,0"/>
              </v:shape>
              <v:shape id="Freeform 248" o:spid="_x0000_s20886" style="position:absolute;left:4132;top:3746;width:88;height:67;visibility:visible;mso-wrap-style:square;v-text-anchor:top" coordsize="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MsUA&#10;AADeAAAADwAAAGRycy9kb3ducmV2LnhtbERPS2vCQBC+C/6HZQRvurGPtEQ3khYt3qS2CN6G7JiH&#10;2dmY3Wr6712h0Nt8fM9ZLHvTiAt1rrKsYDaNQBDnVldcKPj+Wk9eQTiPrLGxTAp+ycEyHQ4WmGh7&#10;5U+67HwhQgi7BBWU3reJlC4vyaCb2pY4cEfbGfQBdoXUHV5DuGnkQxTF0mDFoaHElt5Lyk+7H6Og&#10;pvNmH2UfL4etXe3tOjvHb3Ws1HjUZ3MQnnr/L/5zb3SY//w4e4L7O+EG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8QyxQAAAN4AAAAPAAAAAAAAAAAAAAAAAJgCAABkcnMv&#10;ZG93bnJldi54bWxQSwUGAAAAAAQABAD1AAAAigMAAAAA&#10;" path="m44,l,67r88,l44,xe" fillcolor="#24282b" stroked="f">
                <v:path arrowok="t" o:connecttype="custom" o:connectlocs="44,0;0,67;88,67;44,0" o:connectangles="0,0,0,0"/>
              </v:shape>
              <v:line id="Line 249" o:spid="_x0000_s20887" style="position:absolute;flip:y;visibility:visible" from="2396,4834" to="2396,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fjsMAAADeAAAADwAAAGRycy9kb3ducmV2LnhtbERP3WrCMBS+H+wdwhF2N1N1HVKNMgZl&#10;g4Gg7gEOzbGpNieliWn39osgeHc+vt+z3o62FZF63zhWMJtmIIgrpxuuFfwey9clCB+QNbaOScEf&#10;edhunp/WWGg38J7iIdQihbAvUIEJoSuk9JUhi37qOuLEnVxvMSTY11L3OKRw28p5lr1Liw2nBoMd&#10;fRqqLoerVTDqstxfz+WbHeLuK/uZx9wsolIvk/FjBSLQGB7iu/tbp/n5YpbD7Z10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X47DAAAA3gAAAA8AAAAAAAAAAAAA&#10;AAAAoQIAAGRycy9kb3ducmV2LnhtbFBLBQYAAAAABAAEAPkAAACRAwAAAAA=&#10;" strokecolor="#24211d" strokeweight="0"/>
              <v:shape id="Freeform 250" o:spid="_x0000_s20888" style="position:absolute;left:2352;top:4811;width:77;height:68;visibility:visible;mso-wrap-style:square;v-text-anchor:top" coordsize="7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86cIA&#10;AADeAAAADwAAAGRycy9kb3ducmV2LnhtbERP22oCMRB9L/gPYQTfanYrFVmNIkJBpCLe8HXYjLuL&#10;yWRJom7/vikUfJvDuc5s0VkjHuRD41hBPsxAEJdON1wpOB2/3icgQkTWaByTgh8KsJj33mZYaPfk&#10;PT0OsRIphEOBCuoY20LKUNZkMQxdS5y4q/MWY4K+ktrjM4VbIz+ybCwtNpwaamxpVVN5O9ytAuO3&#10;u80OL5tlCKfqsjXnznznSg363XIKIlIXX+J/91qn+Z+jfAx/76Qb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HzpwgAAAN4AAAAPAAAAAAAAAAAAAAAAAJgCAABkcnMvZG93&#10;bnJldi54bWxQSwUGAAAAAAQABAD1AAAAhwMAAAAA&#10;" path="m44,l,68r77,l44,xe" fillcolor="#24211d" stroked="f">
                <v:path arrowok="t" o:connecttype="custom" o:connectlocs="44,0;0,68;77,68;44,0" o:connectangles="0,0,0,0"/>
              </v:shape>
              <v:line id="Line 251" o:spid="_x0000_s20889" style="position:absolute;flip:y;visibility:visible" from="2396,3589" to="2396,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kYsQAAADeAAAADwAAAGRycy9kb3ducmV2LnhtbERP3WrCMBS+H/gO4Qy8m6k6t9EZRYSi&#10;MBDq9gCH5qzp1pyUJqb17c1g4N35+H7PejvaVkTqfeNYwXyWgSCunG64VvD1WTy9gfABWWPrmBRc&#10;ycN2M3lYY67dwCXFc6hFCmGfowITQpdL6StDFv3MdcSJ+3a9xZBgX0vd45DCbSsXWfYiLTacGgx2&#10;tDdU/Z4vVsGoi6K8/BTPdoinQ/axiCuzjEpNH8fdO4hAY7iL/91HneavlvNX+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WRixAAAAN4AAAAPAAAAAAAAAAAA&#10;AAAAAKECAABkcnMvZG93bnJldi54bWxQSwUGAAAAAAQABAD5AAAAkgMAAAAA&#10;" strokecolor="#24211d" strokeweight="0"/>
              <v:shape id="Freeform 252" o:spid="_x0000_s20890" style="position:absolute;left:2352;top:3578;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HJ8UA&#10;AADeAAAADwAAAGRycy9kb3ducmV2LnhtbESPTWvDMAyG74P+B6NBb6vTlJWR1S2jrLDTYFnZWYvV&#10;OG0sh9hNk38/DQa7Sej9eLTZjb5VA/WxCWxguchAEVfBNlwbOH4eHp5AxYRssQ1MBiaKsNvO7jZY&#10;2HDjDxrKVCsJ4VigAZdSV2gdK0ce4yJ0xHI7hd5jkrWvte3xJuG+1XmWrbXHhqXBYUd7R9WlvPrf&#10;3q/he33O29dDctP7NZ+q87E0Zn4/vjyDSjSmf/Gf+80K/uNqKbzyjsy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AcnxQAAAN4AAAAPAAAAAAAAAAAAAAAAAJgCAABkcnMv&#10;ZG93bnJldi54bWxQSwUGAAAAAAQABAD1AAAAigMAAAAA&#10;" path="m44,l,67r77,l44,xe" fillcolor="#24211d" stroked="f">
                <v:path arrowok="t" o:connecttype="custom" o:connectlocs="44,0;0,67;77,67;44,0" o:connectangles="0,0,0,0"/>
              </v:shape>
              <v:line id="Line 253" o:spid="_x0000_s20891" style="position:absolute;flip:y;visibility:visible" from="2396,2344" to="2396,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i8QAAADeAAAADwAAAGRycy9kb3ducmV2LnhtbERP3WrCMBS+H/gO4Qy8m6k6x9YZRYSi&#10;MBDq9gCH5qzp1pyUJqb17c1g4N35+H7PejvaVkTqfeNYwXyWgSCunG64VvD1WTy9gvABWWPrmBRc&#10;ycN2M3lYY67dwCXFc6hFCmGfowITQpdL6StDFv3MdcSJ+3a9xZBgX0vd45DCbSsXWfYiLTacGgx2&#10;tDdU/Z4vVsGoi6K8/BTPdoinQ/axiCuzjEpNH8fdO4hAY7iL/91HneavlvM3+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lWLxAAAAN4AAAAPAAAAAAAAAAAA&#10;AAAAAKECAABkcnMvZG93bnJldi54bWxQSwUGAAAAAAQABAD5AAAAkgMAAAAA&#10;" strokecolor="#24211d" strokeweight="0"/>
              <v:shape id="Freeform 254" o:spid="_x0000_s20892" style="position:absolute;left:2352;top:2333;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nMUA&#10;AADeAAAADwAAAGRycy9kb3ducmV2LnhtbESPQWvDMAyF74P+B6PCbqvTjJWR1S2lrLDTYFnpWYu1&#10;OG0sh9hNk38/DQa7Sei99+mtt6Nv1UB9bAIbWC4yUMRVsA3XBo6fh4dnUDEhW2wDk4GJImw3s7s1&#10;Fjbc+IOGMtVKQjgWaMCl1BVax8qRx7gIHbHcvkPvMcna19r2eJNw3+o8y1baY8NCcNjR3lF1Ka/+&#10;l3savlbnvH09JDe9X/OpOh9LY+7n4+4FVKIx/Yv/3G9W3n96zKWA1JEZ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sGcxQAAAN4AAAAPAAAAAAAAAAAAAAAAAJgCAABkcnMv&#10;ZG93bnJldi54bWxQSwUGAAAAAAQABAD1AAAAigMAAAAA&#10;" path="m44,l,67r77,l44,xe" fillcolor="#24211d" stroked="f">
                <v:path arrowok="t" o:connecttype="custom" o:connectlocs="44,0;0,67;77,67;44,0" o:connectangles="0,0,0,0"/>
              </v:shape>
              <v:shape id="Freeform 255" o:spid="_x0000_s20893" style="position:absolute;left:4176;top:684;width:253;height:639;visibility:visible;mso-wrap-style:square;v-text-anchor:top" coordsize="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C5MUA&#10;AADeAAAADwAAAGRycy9kb3ducmV2LnhtbERPTYvCMBC9C/sfwix4EU1VFKlGkV0EQQqrux68Dc3Y&#10;VptJSaLWf28WFvY2j/c5i1VranEn5yvLCoaDBARxbnXFhYKf701/BsIHZI21ZVLwJA+r5Vtngam2&#10;D97T/RAKEUPYp6igDKFJpfR5SQb9wDbEkTtbZzBE6AqpHT5iuKnlKEmm0mDFsaHEhj5Kyq+Hm1Ew&#10;ydeXz8Kddkn2NL36dsymX/tMqe57u56DCNSGf/Gfe6vj/Ml4NITfd+IN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gLkxQAAAN4AAAAPAAAAAAAAAAAAAAAAAJgCAABkcnMv&#10;ZG93bnJldi54bWxQSwUGAAAAAAQABAD1AAAAigMAAAAA&#10;" path="m,57l,,23,e" filled="f" strokecolor="#24282b" strokeweight="0">
                <v:path arrowok="t" o:connecttype="custom" o:connectlocs="0,639;0,0;253,0" o:connectangles="0,0,0"/>
              </v:shape>
              <v:shape id="Freeform 256" o:spid="_x0000_s20894" style="position:absolute;left:4143;top:1267;width:77;height:79;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k8UA&#10;AADeAAAADwAAAGRycy9kb3ducmV2LnhtbERPO2/CMBDekfofrKvUrTikD1DAIIpUtQML0IXtFB9x&#10;RHy2Ypck/fU1EhLbffqet1j1thEXakPtWMFknIEgLp2uuVLwc/h8noEIEVlj45gUDBRgtXwYLbDQ&#10;ruMdXfaxEimEQ4EKTIy+kDKUhiyGsfPEiTu51mJMsK2kbrFL4baReZa9S4s1pwaDnjaGyvP+1yo4&#10;/G2GyRevzXbQevpRdt6/bo9KPT326zmISH28i2/ub53mv73kOVzfS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jeTxQAAAN4AAAAPAAAAAAAAAAAAAAAAAJgCAABkcnMv&#10;ZG93bnJldi54bWxQSwUGAAAAAAQABAD1AAAAigMAAAAA&#10;" path="m33,79l,,77,,33,79xe" fillcolor="#24282b" stroked="f">
                <v:path arrowok="t" o:connecttype="custom" o:connectlocs="33,79;0,0;77,0;33,79" o:connectangles="0,0,0,0"/>
              </v:shape>
              <v:shape id="Freeform 257" o:spid="_x0000_s20895" style="position:absolute;left:4374;top:639;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TLsUA&#10;AADeAAAADwAAAGRycy9kb3ducmV2LnhtbERP22rCQBB9F/yHZQTf6ibxUomuIi1SoYLUFsS3MTsm&#10;wexsyG41/n1XKPg2h3Od+bI1lbhS40rLCuJBBII4s7rkXMHP9/plCsJ5ZI2VZVJwJwfLRbczx1Tb&#10;G3/Rde9zEULYpaig8L5OpXRZQQbdwNbEgTvbxqAPsMmlbvAWwk0lkyiaSIMlh4YCa3orKLvsf42C&#10;6DPeYF0dR/FHnr3G25NM3g87pfq9djUD4an1T/G/e6PD/PEwGcLj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MuxQAAAN4AAAAPAAAAAAAAAAAAAAAAAJgCAABkcnMv&#10;ZG93bnJldi54bWxQSwUGAAAAAAQABAD1AAAAigMAAAAA&#10;" path="m66,45l,,,90,66,45xe" fillcolor="#24282b" stroked="f">
                <v:path arrowok="t" o:connecttype="custom" o:connectlocs="66,45;0,0;0,90;66,45" o:connectangles="0,0,0,0"/>
              </v:shape>
              <v:line id="Line 258" o:spid="_x0000_s20896" style="position:absolute;visibility:visible" from="4638,1738" to="5396,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7rcUAAADeAAAADwAAAGRycy9kb3ducmV2LnhtbERPTWvCQBC9C/0PyxS86W61SomuIqlS&#10;j2pK6XGaHZO02dmYXTX+e7dQ6G0e73Pmy87W4kKtrxxreBoqEMS5MxUXGt6zzeAFhA/IBmvHpOFG&#10;HpaLh94cE+OuvKfLIRQihrBPUEMZQpNI6fOSLPqha4gjd3StxRBhW0jT4jWG21qOlJpKixXHhhIb&#10;SkvKfw5nq2G63mVfbvU63qvP08f2LVVp9r3Wuv/YrWYgAnXhX/zn3po4fzIePcPv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T7rcUAAADeAAAADwAAAAAAAAAA&#10;AAAAAAChAgAAZHJzL2Rvd25yZXYueG1sUEsFBgAAAAAEAAQA+QAAAJMDAAAAAA==&#10;" strokecolor="#24282b" strokeweight="0"/>
              <v:shape id="Freeform 259" o:spid="_x0000_s20897" style="position:absolute;left:4616;top:1693;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uwcYA&#10;AADeAAAADwAAAGRycy9kb3ducmV2LnhtbERPTWvCQBC9F/wPywjedJNYrcRspLSUCgpSWxBvY3ZM&#10;QrOzIbvV9N93BaG3ebzPyVa9acSFOldbVhBPIhDEhdU1lwq+Pt/GCxDOI2tsLJOCX3KwygcPGaba&#10;XvmDLntfihDCLkUFlfdtKqUrKjLoJrYlDtzZdgZ9gF0pdYfXEG4amUTRXBqsOTRU2NJLRcX3/sco&#10;iDbxGtvm+Bi/l8VTvD3J5PWwU2o07J+XIDz1/l98d691mD+bJjO4vRNu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DuwcYAAADeAAAADwAAAAAAAAAAAAAAAACYAgAAZHJz&#10;L2Rvd25yZXYueG1sUEsFBgAAAAAEAAQA9QAAAIsDAAAAAA==&#10;" path="m,45l66,r,90l,45xe" fillcolor="#24282b" stroked="f">
                <v:path arrowok="t" o:connecttype="custom" o:connectlocs="0,45;66,0;66,90;0,45" o:connectangles="0,0,0,0"/>
              </v:shape>
              <v:shape id="Freeform 260" o:spid="_x0000_s20898" style="position:absolute;left:5352;top:1693;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wtsUA&#10;AADeAAAADwAAAGRycy9kb3ducmV2LnhtbERP22rCQBB9F/yHZYS+6Sap1ZK6SlFEQaF4geLbmJ0m&#10;odnZkF01/r0rFPo2h3Odyaw1lbhS40rLCuJBBII4s7rkXMHxsOy/g3AeWWNlmRTcycFs2u1MMNX2&#10;xju67n0uQgi7FBUU3teplC4ryKAb2Jo4cD+2MegDbHKpG7yFcFPJJIpG0mDJoaHAmuYFZb/7i1EQ&#10;beI11tVpGK/ybBxvzzJZfH8p9dJrPz9AeGr9v/jPvdZh/ttrMoLnO+EG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nC2xQAAAN4AAAAPAAAAAAAAAAAAAAAAAJgCAABkcnMv&#10;ZG93bnJldi54bWxQSwUGAAAAAAQABAD1AAAAigMAAAAA&#10;" path="m66,45l,,,90,66,45xe" fillcolor="#24282b" stroked="f">
                <v:path arrowok="t" o:connecttype="custom" o:connectlocs="66,45;0,0;0,90;66,45" o:connectangles="0,0,0,0"/>
              </v:shape>
              <v:line id="Line 261" o:spid="_x0000_s20899" style="position:absolute;visibility:visible" from="4638,2523" to="5396,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l2sUAAADeAAAADwAAAGRycy9kb3ducmV2LnhtbERPTWvCQBC9C/0PyxR6090qtRJdRVKl&#10;HtUU8ThmxyRtdjbNrpr++25B6G0e73Nmi87W4kqtrxxreB4oEMS5MxUXGj6ydX8Cwgdkg7Vj0vBD&#10;Hhbzh94ME+NuvKPrPhQihrBPUEMZQpNI6fOSLPqBa4gjd3atxRBhW0jT4i2G21oOlRpLixXHhhIb&#10;SkvKv/YXq2G82mYnt3wb7dTx+7B5T1Wafa60fnrsllMQgbrwL767NybOfxkNX+H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Zl2sUAAADeAAAADwAAAAAAAAAA&#10;AAAAAAChAgAAZHJzL2Rvd25yZXYueG1sUEsFBgAAAAAEAAQA+QAAAJMDAAAAAA==&#10;" strokecolor="#24282b" strokeweight="0"/>
              <v:shape id="Freeform 262" o:spid="_x0000_s20900" style="position:absolute;left:4616;top:2479;width:66;height:78;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Pb8cA&#10;AADeAAAADwAAAGRycy9kb3ducmV2LnhtbESPQWvCQBCF74X+h2UKXopuVFokukoRgvZYEyrexuw0&#10;SZudDdmtxn/fORS8zfDevPfNajO4Vl2oD41nA9NJAoq49LbhykCRZ+MFqBCRLbaeycCNAmzWjw8r&#10;TK2/8gddDrFSEsIhRQN1jF2qdShrchgmviMW7cv3DqOsfaVtj1cJd62eJcmrdtiwNNTY0bam8ufw&#10;6wzk30V2zj9t9v5Mp/n+Nt1ldNwZM3oa3pagIg3xbv6/3lvBf5nPhFfekR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j2/HAAAA3gAAAA8AAAAAAAAAAAAAAAAAmAIAAGRy&#10;cy9kb3ducmV2LnhtbFBLBQYAAAAABAAEAPUAAACMAwAAAAA=&#10;" path="m,44l66,r,78l,44xe" fillcolor="#24282b" stroked="f">
                <v:path arrowok="t" o:connecttype="custom" o:connectlocs="0,44;66,0;66,78;0,44" o:connectangles="0,0,0,0"/>
              </v:shape>
              <v:shape id="Freeform 263" o:spid="_x0000_s20901" style="position:absolute;left:5352;top:2479;width:66;height:78;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9MUA&#10;AADeAAAADwAAAGRycy9kb3ducmV2LnhtbERPTWvCQBC9F/oflil4KWajUrFpVhEhaI81ovQ2zU6T&#10;1OxsyG41/ntXELzN431OuuhNI07UudqyglEUgyAurK65VLDLs+EMhPPIGhvLpOBCDhbz56cUE23P&#10;/EWnrS9FCGGXoILK+zaR0hUVGXSRbYkD92s7gz7ArpS6w3MIN40cx/FUGqw5NFTY0qqi4rj9Nwry&#10;v132k+919vlK35PNZbTO6LBWavDSLz9AeOr9Q3x3b3SY/zYZv8PtnXC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Cr0xQAAAN4AAAAPAAAAAAAAAAAAAAAAAJgCAABkcnMv&#10;ZG93bnJldi54bWxQSwUGAAAAAAQABAD1AAAAigMAAAAA&#10;" path="m66,44l,,,78,66,44xe" fillcolor="#24282b" stroked="f">
                <v:path arrowok="t" o:connecttype="custom" o:connectlocs="66,44;0,0;0,78;66,44" o:connectangles="0,0,0,0"/>
              </v:shape>
              <v:line id="Line 264" o:spid="_x0000_s20902" style="position:absolute;visibility:visible" from="4638,3308" to="5396,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rc8cAAADeAAAADwAAAGRycy9kb3ducmV2LnhtbESPQU/DMAyF70j7D5EncWMJq5hQWTZN&#10;3RA7shUhjqYxbaFxShO28u/xAWk3W35+733L9eg7daIhtoEt3M4MKOIquJZrCy/l4809qJiQHXaB&#10;ycIvRVivJldLzF0484FOx1QrMeGYo4UmpT7XOlYNeYyz0BPL7SMMHpOsQ63dgGcx952eG7PQHluW&#10;hAZ7Khqqvo4/3sJi91y+h802O5i379f9U2GK8nNn7fV03DyASjSmi/j/e++k/l2WCYDgyAx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mtzxwAAAN4AAAAPAAAAAAAA&#10;AAAAAAAAAKECAABkcnMvZG93bnJldi54bWxQSwUGAAAAAAQABAD5AAAAlQMAAAAA&#10;" strokecolor="#24282b" strokeweight="0"/>
              <v:shape id="Freeform 265" o:spid="_x0000_s20903" style="position:absolute;left:4616;top:3275;width:66;height:78;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wL8QA&#10;AADeAAAADwAAAGRycy9kb3ducmV2LnhtbERPTWvCQBC9C/6HZQq9iG7SUJHoKlII2qNGFG9jdpqk&#10;zc6G7Fbjv+8KBW/zeJ+zWPWmEVfqXG1ZQTyJQBAXVtdcKjjk2XgGwnlkjY1lUnAnB6vlcLDAVNsb&#10;7+i696UIIexSVFB536ZSuqIig25iW+LAfdnOoA+wK6Xu8BbCTSPfomgqDdYcGips6aOi4mf/axTk&#10;34fskh919jmic7K9x5uMThulXl/69RyEp94/xf/urQ7z35Mk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sC/EAAAA3gAAAA8AAAAAAAAAAAAAAAAAmAIAAGRycy9k&#10;b3ducmV2LnhtbFBLBQYAAAAABAAEAPUAAACJAwAAAAA=&#10;" path="m,33l66,r,78l,33xe" fillcolor="#24282b" stroked="f">
                <v:path arrowok="t" o:connecttype="custom" o:connectlocs="0,33;66,0;66,78;0,33" o:connectangles="0,0,0,0"/>
              </v:shape>
              <v:shape id="Freeform 266" o:spid="_x0000_s20904" style="position:absolute;left:5352;top:3275;width:66;height:78;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uWMUA&#10;AADeAAAADwAAAGRycy9kb3ducmV2LnhtbERPTWvCQBC9F/oflin0UnSjwSKpq4gQ1GNNaPE2ZqdJ&#10;2uxsyG6T+O/dgtDbPN7nrDajaURPnastK5hNIxDEhdU1lwryLJ0sQTiPrLGxTAqu5GCzfnxYYaLt&#10;wO/Un3wpQgi7BBVU3reJlK6oyKCb2pY4cF+2M+gD7EqpOxxCuGnkPIpepcGaQ0OFLe0qKn5Ov0ZB&#10;9p2nl+xDp8cXOseH62yf0udeqeencfsGwtPo/8V390GH+Ys4nsPfO+E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S5YxQAAAN4AAAAPAAAAAAAAAAAAAAAAAJgCAABkcnMv&#10;ZG93bnJldi54bWxQSwUGAAAAAAQABAD1AAAAigMAAAAA&#10;" path="m66,33l,,,78,66,33xe" fillcolor="#24282b" stroked="f">
                <v:path arrowok="t" o:connecttype="custom" o:connectlocs="66,33;0,0;0,78;66,33" o:connectangles="0,0,0,0"/>
              </v:shape>
              <v:line id="Line 267" o:spid="_x0000_s20905" style="position:absolute;visibility:visible" from="1396,897" to="142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6icMAAADeAAAADwAAAGRycy9kb3ducmV2LnhtbERPS2vCQBC+F/wPywje6samFYmuYrWC&#10;F8G31yE7JsHsbMiuMf77bqHgbT6+50xmrSlFQ7UrLCsY9CMQxKnVBWcKjofV+wiE88gaS8uk4EkO&#10;ZtPO2wQTbR+8o2bvMxFC2CWoIPe+SqR0aU4GXd9WxIG72tqgD7DOpK7xEcJNKT+iaCgNFhwacqxo&#10;kVN629+Ngm12uTC3w+r83WzOP5+b09KMVkr1uu18DMJT61/if/dah/lfcRzD3zvhBj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D+onDAAAA3gAAAA8AAAAAAAAAAAAA&#10;AAAAoQIAAGRycy9kb3ducmV2LnhtbFBLBQYAAAAABAAEAPkAAACRAwAAAAA=&#10;" strokecolor="#24211d" strokeweight="0"/>
              <v:line id="Line 268" o:spid="_x0000_s20906" style="position:absolute;visibility:visible" from="1473,897" to="1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i/cUAAADeAAAADwAAAGRycy9kb3ducmV2LnhtbERPTWvCQBC9C/6HZQRvurHaIKmrtLWB&#10;XgJVW70O2WkSzM6G7DZJ/70rFHqbx/uczW4wteiodZVlBYt5BII4t7riQsHnKZ2tQTiPrLG2TAp+&#10;ycFuOx5tMNG25wN1R1+IEMIuQQWl900ipctLMujmtiEO3LdtDfoA20LqFvsQbmr5EEWxNFhxaCix&#10;odeS8uvxxyj4KC4X5iFuzi9ddn5bZV97s06Vmk6G5ycQngb/L/5zv+sw/3G5XMH9nXCD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pi/cUAAADeAAAADwAAAAAAAAAA&#10;AAAAAAChAgAAZHJzL2Rvd25yZXYueG1sUEsFBgAAAAAEAAQA+QAAAJMDAAAAAA==&#10;" strokecolor="#24211d" strokeweight="0"/>
              <v:line id="Line 269" o:spid="_x0000_s20907" style="position:absolute;visibility:visible" from="1561,897" to="159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ZsQAAADeAAAADwAAAGRycy9kb3ducmV2LnhtbERPS4vCMBC+C/6HMAt703TXB1KNorsK&#10;XgTX9XEdmrEtNpPSxFr/vREEb/PxPWcya0whaqpcblnBVzcCQZxYnXOqYP+/6oxAOI+ssbBMCu7k&#10;YDZttyYYa3vjP6p3PhUhhF2MCjLvy1hKl2Rk0HVtSRy4s60M+gCrVOoKbyHcFPI7iobSYM6hIcOS&#10;fjJKLrurUbBNTyfmZlgeF/XmuOxvDr9mtFLq86OZj0F4avxb/HKvdZg/6PUG8Hw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dmxAAAAN4AAAAPAAAAAAAAAAAA&#10;AAAAAKECAABkcnMvZG93bnJldi54bWxQSwUGAAAAAAQABAD5AAAAkgMAAAAA&#10;" strokecolor="#24211d" strokeweight="0"/>
              <v:line id="Line 270" o:spid="_x0000_s20908" style="position:absolute;visibility:visible" from="1638,897" to="167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ZEcQAAADeAAAADwAAAGRycy9kb3ducmV2LnhtbERPS2vCQBC+F/wPywi91Y21DRJdxWqF&#10;XgSfyXXIjkkwOxuy25j++26h4G0+vufMl72pRUetqywrGI8iEMS51RUXCs6n7csUhPPIGmvLpOCH&#10;HCwXg6c5Jtre+UDd0RcihLBLUEHpfZNI6fKSDLqRbYgDd7WtQR9gW0jd4j2Em1q+RlEsDVYcGkps&#10;aF1Sfjt+GwX7IsuY+7hJP7pd+vm2u2zMdKvU87BfzUB46v1D/O/+0mH++2QSw9874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FkRxAAAAN4AAAAPAAAAAAAAAAAA&#10;AAAAAKECAABkcnMvZG93bnJldi54bWxQSwUGAAAAAAQABAD5AAAAkgMAAAAA&#10;" strokecolor="#24211d" strokeweight="0"/>
              <v:line id="Line 271" o:spid="_x0000_s20909" style="position:absolute;visibility:visible" from="1725,897" to="175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8isUAAADeAAAADwAAAGRycy9kb3ducmV2LnhtbERPS2vCQBC+C/6HZQredNNqVVJXaauC&#10;F6H1kVyH7DQJZmdDdo3x37uFQm/z8T1nsepMJVpqXGlZwfMoAkGcWV1yruB03A7nIJxH1lhZJgV3&#10;crBa9nsLjLW98Te1B5+LEMIuRgWF93UspcsKMuhGtiYO3I9tDPoAm1zqBm8h3FTyJYqm0mDJoaHA&#10;mj4Lyi6Hq1Hwlacpczetk492n2wm+/PazLdKDZ669zcQnjr/L/5z73SY/zoez+D3nXC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j8isUAAADeAAAADwAAAAAAAAAA&#10;AAAAAAChAgAAZHJzL2Rvd25yZXYueG1sUEsFBgAAAAAEAAQA+QAAAJMDAAAAAA==&#10;" strokecolor="#24211d" strokeweight="0"/>
              <v:line id="Line 272" o:spid="_x0000_s20910" style="position:absolute;visibility:visible" from="1802,897" to="183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o+McAAADeAAAADwAAAGRycy9kb3ducmV2LnhtbESPQWvCQBCF7wX/wzJCb3WjVpHoKlUr&#10;eBFaW/U6ZMckNDsbstsY/71zKPQ2w3vz3jeLVecq1VITSs8GhoMEFHHmbcm5ge+v3csMVIjIFivP&#10;ZOBOAVbL3tMCU+tv/EntMeZKQjikaKCIsU61DllBDsPA18SiXX3jMMra5No2eJNwV+lRkky1w5Kl&#10;ocCaNgVlP8dfZ+Ajv1yYu2l9XreH8/vr4bR1s50xz/3ubQ4qUhf/zX/Xeyv4k/FYeOUdmUE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Z2j4xwAAAN4AAAAPAAAAAAAA&#10;AAAAAAAAAKECAABkcnMvZG93bnJldi54bWxQSwUGAAAAAAQABAD5AAAAlQMAAAAA&#10;" strokecolor="#24211d" strokeweight="0"/>
              <v:line id="Line 273" o:spid="_x0000_s20911" style="position:absolute;visibility:visible" from="1890,897" to="192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NY8UAAADeAAAADwAAAGRycy9kb3ducmV2LnhtbERPS2vCQBC+C/6HZQredNNqRVNXaauC&#10;F6H1kVyH7DQJZmdDdo3x37uFQm/z8T1nsepMJVpqXGlZwfMoAkGcWV1yruB03A5nIJxH1lhZJgV3&#10;crBa9nsLjLW98Te1B5+LEMIuRgWF93UspcsKMuhGtiYO3I9tDPoAm1zqBm8h3FTyJYqm0mDJoaHA&#10;mj4Lyi6Hq1Hwlacpczetk492n2wm+/PazLZKDZ669zcQnjr/L/5z73SY/zoez+H3nXC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vNY8UAAADeAAAADwAAAAAAAAAA&#10;AAAAAAChAgAAZHJzL2Rvd25yZXYueG1sUEsFBgAAAAAEAAQA+QAAAJMDAAAAAA==&#10;" strokecolor="#24211d" strokeweight="0"/>
              <v:line id="Line 274" o:spid="_x0000_s20912" style="position:absolute;visibility:visible" from="1967,897" to="200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Xg8cAAADeAAAADwAAAGRycy9kb3ducmV2LnhtbESPQWvCQBCF7wX/wzKCt7pptUGiq1it&#10;4EVobdXrkJ0mwexsyG5j/PedQ6G3GebNe+9brHpXq47aUHk28DROQBHn3lZcGPj63D3OQIWIbLH2&#10;TAbuFGC1HDwsMLP+xh/UHWOhxIRDhgbKGJtM65CX5DCMfUMst2/fOoyytoW2Ld7E3NX6OUlS7bBi&#10;SSixoU1J+fX44wy8F5cLc58259fucH6bHk5bN9sZMxr26zmoSH38F/99763Uf5lMBUBw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FxeDxwAAAN4AAAAPAAAAAAAA&#10;AAAAAAAAAKECAABkcnMvZG93bnJldi54bWxQSwUGAAAAAAQABAD5AAAAlQMAAAAA&#10;" strokecolor="#24211d" strokeweight="0"/>
              <v:line id="Line 275" o:spid="_x0000_s20913" style="position:absolute;visibility:visible" from="2055,897" to="208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uyGMUAAADeAAAADwAAAGRycy9kb3ducmV2LnhtbERPTWvCQBC9F/wPywje6sZqRVJXsdpA&#10;L0LVVq9DdpoEs7Mhu022/94VCr3N433Och1MLTpqXWVZwWScgCDOra64UPB5yh4XIJxH1lhbJgW/&#10;5GC9GjwsMdW25wN1R1+IGMIuRQWl900qpctLMujGtiGO3LdtDfoI20LqFvsYbmr5lCRzabDi2FBi&#10;Q9uS8uvxxyj4KC4X5jBvzq/d/vw223/tzCJTajQMmxcQnoL/F/+533Wc/zydTeD+Tr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uyGMUAAADeAAAADwAAAAAAAAAA&#10;AAAAAAChAgAAZHJzL2Rvd25yZXYueG1sUEsFBgAAAAAEAAQA+QAAAJMDAAAAAA==&#10;" strokecolor="#24211d" strokeweight="0"/>
              <v:line id="Line 276" o:spid="_x0000_s20914" style="position:absolute;visibility:visible" from="2132,897" to="216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sb8UAAADeAAAADwAAAGRycy9kb3ducmV2LnhtbERPS2vCQBC+F/wPyxR6q5talRBdRdsK&#10;vQht6uM6ZMckmJ1dstuY/ntXEHqbj+8582VvGtFR62vLCl6GCQjiwuqaSwW7n81zCsIHZI2NZVLw&#10;Rx6Wi8HDHDNtL/xNXR5KEUPYZ6igCsFlUvqiIoN+aB1x5E62NRgibEupW7zEcNPIUZJMpcGaY0OF&#10;jt4qKs75r1HwVR6PzP3UHdbd9vAx3u7fTbpR6umxX81ABOrDv/ju/tRx/uR1PIL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ksb8UAAADeAAAADwAAAAAAAAAA&#10;AAAAAAChAgAAZHJzL2Rvd25yZXYueG1sUEsFBgAAAAAEAAQA+QAAAJMDAAAAAA==&#10;" strokecolor="#24211d" strokeweight="0"/>
              <v:line id="Line 277" o:spid="_x0000_s20915" style="position:absolute;visibility:visible" from="2220,897" to="225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J9MUAAADeAAAADwAAAGRycy9kb3ducmV2LnhtbERPTWvCQBC9C/6HZQRvurHaIKmrtLWB&#10;XgJVW70O2WkSzM6G7DZJ/70rFHqbx/uczW4wteiodZVlBYt5BII4t7riQsHnKZ2tQTiPrLG2TAp+&#10;ycFuOx5tMNG25wN1R1+IEMIuQQWl900ipctLMujmtiEO3LdtDfoA20LqFvsQbmr5EEWxNFhxaCix&#10;odeS8uvxxyj4KC4X5iFuzi9ddn5bZV97s06Vmk6G5ycQngb/L/5zv+sw/3G5WsL9nXCD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WJ9MUAAADeAAAADwAAAAAAAAAA&#10;AAAAAAChAgAAZHJzL2Rvd25yZXYueG1sUEsFBgAAAAAEAAQA+QAAAJMDAAAAAA==&#10;" strokecolor="#24211d" strokeweight="0"/>
              <v:line id="Line 278" o:spid="_x0000_s20916" style="position:absolute;visibility:visible" from="2297,897" to="233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RgMMAAADeAAAADwAAAGRycy9kb3ducmV2LnhtbERPS2vCQBC+C/0PyxR60402FYmuUrWC&#10;F8G31yE7JqHZ2ZDdxvjvXaHgbT6+50xmrSlFQ7UrLCvo9yIQxKnVBWcKjodVdwTCeWSNpWVScCcH&#10;s+lbZ4KJtjfeUbP3mQgh7BJUkHtfJVK6NCeDrmcr4sBdbW3QB1hnUtd4C+GmlIMoGkqDBYeGHCta&#10;5JT+7v+Mgm12uTC3w+o8bzbnn3hzWprRSqmP9/Z7DMJT61/if/dah/lfn3EMz3fCD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sEYDDAAAA3gAAAA8AAAAAAAAAAAAA&#10;AAAAoQIAAGRycy9kb3ducmV2LnhtbFBLBQYAAAAABAAEAPkAAACRAwAAAAA=&#10;" strokecolor="#24211d" strokeweight="0"/>
              <v:line id="Line 279" o:spid="_x0000_s20917" style="position:absolute;visibility:visible" from="2385,897" to="241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0G8QAAADeAAAADwAAAGRycy9kb3ducmV2LnhtbERPS2vCQBC+C/6HZQq96aatSoiu0pfQ&#10;i2BTH9chOybB7GzIbuP237sFwdt8fM9ZrIJpRE+dqy0reBonIIgLq2suFex+1qMUhPPIGhvLpOCP&#10;HKyWw8ECM20v/E197ksRQ9hlqKDyvs2kdEVFBt3YtsSRO9nOoI+wK6Xu8BLDTSOfk2QmDdYcGyps&#10;6b2i4pz/GgXb8nhkDrP28NZvDp+Tzf7DpGulHh/C6xyEp+Dv4pv7S8f505fJFP7fiT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LQbxAAAAN4AAAAPAAAAAAAAAAAA&#10;AAAAAKECAABkcnMvZG93bnJldi54bWxQSwUGAAAAAAQABAD5AAAAkgMAAAAA&#10;" strokecolor="#24211d" strokeweight="0"/>
              <v:line id="Line 280" o:spid="_x0000_s20918" style="position:absolute;visibility:visible" from="2462,897" to="249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qbMMAAADeAAAADwAAAGRycy9kb3ducmV2LnhtbERPS2vCQBC+C/0PyxS86caqQaKrtFqh&#10;F8G31yE7JqHZ2ZDdxvTfu4LgbT6+58wWrSlFQ7UrLCsY9CMQxKnVBWcKjod1bwLCeWSNpWVS8E8O&#10;FvO3zgwTbW+8o2bvMxFC2CWoIPe+SqR0aU4GXd9WxIG72tqgD7DOpK7xFsJNKT+iKJYGCw4NOVa0&#10;zCn93f8ZBdvscmFu4+r81WzO36PNaWUma6W67+3nFISn1r/ET/ePDvPHw1EMj3fCD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yKmzDAAAA3gAAAA8AAAAAAAAAAAAA&#10;AAAAoQIAAGRycy9kb3ducmV2LnhtbFBLBQYAAAAABAAEAPkAAACRAwAAAAA=&#10;" strokecolor="#24211d" strokeweight="0"/>
              <v:line id="Line 281" o:spid="_x0000_s20919" style="position:absolute;visibility:visible" from="2550,897" to="258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P98QAAADeAAAADwAAAGRycy9kb3ducmV2LnhtbERPS2vCQBC+F/wPywjemo3PSnQVtRV6&#10;EdS2eh2yYxLMzobsNqb/visI3ubje8582ZpSNFS7wrKCfhSDIE6tLjhT8P21fZ2CcB5ZY2mZFPyR&#10;g+Wi8zLHRNsbH6g5+kyEEHYJKsi9rxIpXZqTQRfZijhwF1sb9AHWmdQ13kK4KeUgjifSYMGhIceK&#10;Njml1+OvUbDPzmfmdlKd1s3u9DHa/byb6VapXrddzUB4av1T/HB/6jB/PBy9wf2dcIN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3xAAAAN4AAAAPAAAAAAAAAAAA&#10;AAAAAKECAABkcnMvZG93bnJldi54bWxQSwUGAAAAAAQABAD5AAAAkgMAAAAA&#10;" strokecolor="#24211d" strokeweight="0"/>
              <v:line id="Line 282" o:spid="_x0000_s20920" style="position:absolute;visibility:visible" from="2627,897" to="266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bhccAAADeAAAADwAAAGRycy9kb3ducmV2LnhtbESPQWvCQBCF7wX/wzKCt7pptUGiq1it&#10;4EVobdXrkJ0mwexsyG5j/PedQ6G3Gd6b975ZrHpXq47aUHk28DROQBHn3lZcGPj63D3OQIWIbLH2&#10;TAbuFGC1HDwsMLP+xh/UHWOhJIRDhgbKGJtM65CX5DCMfUMs2rdvHUZZ20LbFm8S7mr9nCSpdlix&#10;NJTY0Kak/Hr8cQbei8uFuU+b82t3OL9ND6etm+2MGQ379RxUpD7+m/+u91bwXyZT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RuFxwAAAN4AAAAPAAAAAAAA&#10;AAAAAAAAAKECAABkcnMvZG93bnJldi54bWxQSwUGAAAAAAQABAD5AAAAlQMAAAAA&#10;" strokecolor="#24211d" strokeweight="0"/>
              <v:line id="Line 283" o:spid="_x0000_s20921" style="position:absolute;visibility:visible" from="2715,897" to="274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HsUAAADeAAAADwAAAGRycy9kb3ducmV2LnhtbERPS2vCQBC+C/6HZYTedGNrRVNXaauC&#10;F6H1kVyH7DQJZmdDdo3x37uFQm/z8T1nsepMJVpqXGlZwXgUgSDOrC45V3A6boczEM4ja6wsk4I7&#10;OVgt+70Fxtre+Jvag89FCGEXo4LC+zqW0mUFGXQjWxMH7sc2Bn2ATS51g7cQbir5HEVTabDk0FBg&#10;TZ8FZZfD1Sj4ytOUuZvWyUe7TzaT/XltZlulngbd+xsIT53/F/+5dzrMf32ZzOH3nXC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2+HsUAAADeAAAADwAAAAAAAAAA&#10;AAAAAAChAgAAZHJzL2Rvd25yZXYueG1sUEsFBgAAAAAEAAQA+QAAAJMDAAAAAA==&#10;" strokecolor="#24211d" strokeweight="0"/>
              <v:line id="Line 284" o:spid="_x0000_s20922" style="position:absolute;visibility:visible" from="2791,897" to="282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BXscAAADeAAAADwAAAGRycy9kb3ducmV2LnhtbESPQWvCQBCF7wX/wzJCb7rRVpHoKlUr&#10;eBFaW/U6ZMckNDsbstuY/nvnIPQ2w7x5732LVecq1VITSs8GRsMEFHHmbcm5ge+v3WAGKkRki5Vn&#10;MvBHAVbL3tMCU+tv/EntMeZKTDikaKCIsU61DllBDsPQ18Ryu/rGYZS1ybVt8CbmrtLjJJlqhyVL&#10;QoE1bQrKfo6/zsBHfrkwd9P6vG4P5/fXw2nrZjtjnvvd2xxUpC7+ix/feyv1Jy8TARAc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zoFexwAAAN4AAAAPAAAAAAAA&#10;AAAAAAAAAKECAABkcnMvZG93bnJldi54bWxQSwUGAAAAAAQABAD5AAAAlQMAAAAA&#10;" strokecolor="#24211d" strokeweight="0"/>
              <v:line id="Line 285" o:spid="_x0000_s20923" style="position:absolute;visibility:visible" from="2868,897" to="290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kxcUAAADeAAAADwAAAGRycy9kb3ducmV2LnhtbERPTWvCQBC9F/wPywje6sZaRdKswWqF&#10;XoSqrbkO2WkSzM6G7DZJ/71bEHqbx/ucJB1MLTpqXWVZwWwagSDOra64UPB53j+uQDiPrLG2TAp+&#10;yUG6Hj0kGGvb85G6ky9ECGEXo4LS+yaW0uUlGXRT2xAH7tu2Bn2AbSF1i30IN7V8iqKlNFhxaCix&#10;oW1J+fX0YxR8FFnGPCyby2t3uLw9H752ZrVXajIeNi8gPA3+X3x3v+swfzFfzODvnXCD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IkxcUAAADeAAAADwAAAAAAAAAA&#10;AAAAAAChAgAAZHJzL2Rvd25yZXYueG1sUEsFBgAAAAAEAAQA+QAAAJMDAAAAAA==&#10;" strokecolor="#24211d" strokeweight="0"/>
              <v:line id="Line 286" o:spid="_x0000_s20924" style="position:absolute;visibility:visible" from="2956,897" to="298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6ssQAAADeAAAADwAAAGRycy9kb3ducmV2LnhtbERPS2vCQBC+F/wPyxR6q5talRBdpS+h&#10;F8GmPq5DdkyC2dklu43x37sFwdt8fM+ZL3vTiI5aX1tW8DJMQBAXVtdcKtj+rp5TED4ga2wsk4IL&#10;eVguBg9zzLQ98w91eShFDGGfoYIqBJdJ6YuKDPqhdcSRO9rWYIiwLaVu8RzDTSNHSTKVBmuODRU6&#10;+qioOOV/RsGmPByY+6nbv3fr/dd4vfs06Uqpp8f+bQYiUB/u4pv7W8f5k9fJCP7fiT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LqyxAAAAN4AAAAPAAAAAAAAAAAA&#10;AAAAAKECAABkcnMvZG93bnJldi54bWxQSwUGAAAAAAQABAD5AAAAkgMAAAAA&#10;" strokecolor="#24211d" strokeweight="0"/>
              <v:line id="Line 287" o:spid="_x0000_s20925" style="position:absolute;visibility:visible" from="3033,897" to="306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fKcQAAADeAAAADwAAAGRycy9kb3ducmV2LnhtbERPS4vCMBC+C/6HMAt703TXB1KNorsK&#10;XgTX9XEdmrEtNpPSxFr/vREEb/PxPWcya0whaqpcblnBVzcCQZxYnXOqYP+/6oxAOI+ssbBMCu7k&#10;YDZttyYYa3vjP6p3PhUhhF2MCjLvy1hKl2Rk0HVtSRy4s60M+gCrVOoKbyHcFPI7iobSYM6hIcOS&#10;fjJKLrurUbBNTyfmZlgeF/XmuOxvDr9mtFLq86OZj0F4avxb/HKvdZg/6A168Hw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B8pxAAAAN4AAAAPAAAAAAAAAAAA&#10;AAAAAKECAABkcnMvZG93bnJldi54bWxQSwUGAAAAAAQABAD5AAAAkgMAAAAA&#10;" strokecolor="#24211d" strokeweight="0"/>
              <v:line id="Line 288" o:spid="_x0000_s20926" style="position:absolute;visibility:visible" from="3121,897" to="315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HXcQAAADeAAAADwAAAGRycy9kb3ducmV2LnhtbERPS2vCQBC+C/6HZQq96aatSoiu0pfQ&#10;i2BTH9chOybB7GzIbuP237sFwdt8fM9ZrIJpRE+dqy0reBonIIgLq2suFex+1qMUhPPIGhvLpOCP&#10;HKyWw8ECM20v/E197ksRQ9hlqKDyvs2kdEVFBt3YtsSRO9nOoI+wK6Xu8BLDTSOfk2QmDdYcGyps&#10;6b2i4pz/GgXb8nhkDrP28NZvDp+Tzf7DpGulHh/C6xyEp+Dv4pv7S8f505fpBP7fiT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YddxAAAAN4AAAAPAAAAAAAAAAAA&#10;AAAAAKECAABkcnMvZG93bnJldi54bWxQSwUGAAAAAAQABAD5AAAAkgMAAAAA&#10;" strokecolor="#24211d" strokeweight="0"/>
              <v:line id="Line 289" o:spid="_x0000_s20927" style="position:absolute;visibility:visible" from="3198,897" to="323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kixsMAAADeAAAADwAAAGRycy9kb3ducmV2LnhtbERPS2vCQBC+F/oflil4qxurEYmu0moF&#10;L4Jvr0N2TEKzsyG7jfHfu4LgbT6+50xmrSlFQ7UrLCvodSMQxKnVBWcKDvvl5wiE88gaS8uk4EYO&#10;ZtP3twkm2l55S83OZyKEsEtQQe59lUjp0pwMuq6tiAN3sbVBH2CdSV3jNYSbUn5F0VAaLDg05FjR&#10;PKf0b/dvFGyy85m5HVann2Z9+h2sjwszWirV+Wi/xyA8tf4lfrpXOsyP+3EMj3fCD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5IsbDAAAA3gAAAA8AAAAAAAAAAAAA&#10;AAAAoQIAAGRycy9kb3ducmV2LnhtbFBLBQYAAAAABAAEAPkAAACRAwAAAAA=&#10;" strokecolor="#24211d" strokeweight="0"/>
              <v:line id="Line 290" o:spid="_x0000_s20928" style="position:absolute;visibility:visible" from="3286,897" to="331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u8scMAAADeAAAADwAAAGRycy9kb3ducmV2LnhtbERPS2vCQBC+F/oflil4qxu1BomuUrWC&#10;F8G31yE7JqHZ2ZDdxvTfu4LgbT6+50xmrSlFQ7UrLCvodSMQxKnVBWcKjofV5wiE88gaS8uk4J8c&#10;zKbvbxNMtL3xjpq9z0QIYZeggtz7KpHSpTkZdF1bEQfuamuDPsA6k7rGWwg3pexHUSwNFhwacqxo&#10;kVP6u/8zCrbZ5cLcxtV53mzOP1+b09KMVkp1PtrvMQhPrX+Jn+61DvOHg2EMj3fCD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vLHDAAAA3gAAAA8AAAAAAAAAAAAA&#10;AAAAoQIAAGRycy9kb3ducmV2LnhtbFBLBQYAAAAABAAEAPkAAACRAwAAAAA=&#10;" strokecolor="#24211d" strokeweight="0"/>
              <v:line id="Line 291" o:spid="_x0000_s20929" style="position:absolute;visibility:visible" from="3363,897" to="33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ZKsQAAADeAAAADwAAAGRycy9kb3ducmV2LnhtbERPTWvCQBC9C/6HZYTezEarVlJXsVXB&#10;i9DaVq9DdpoEs7Mhu8b4711B8DaP9zmzRWtK0VDtCssKBlEMgji1uuBMwe/Ppj8F4TyyxtIyKbiS&#10;g8W825lhou2Fv6nZ+0yEEHYJKsi9rxIpXZqTQRfZijhw/7Y26AOsM6lrvIRwU8phHE+kwYJDQ44V&#10;feaUnvZno+ArOx6Z20l1+Gh2h/Vo97cy041SL712+Q7CU+uf4od7q8P88ev4De7vh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xkqxAAAAN4AAAAPAAAAAAAAAAAA&#10;AAAAAKECAABkcnMvZG93bnJldi54bWxQSwUGAAAAAAQABAD5AAAAkgMAAAAA&#10;" strokecolor="#24211d" strokeweight="0"/>
              <v:line id="Line 292" o:spid="_x0000_s20930" style="position:absolute;visibility:visible" from="3418,920" to="341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NWMcAAADeAAAADwAAAGRycy9kb3ducmV2LnhtbESPQWvCQBCF7wX/wzJCb7rRVpHoKlUr&#10;eBFaW/U6ZMckNDsbstuY/nvnIPQ2w3vz3jeLVecq1VITSs8GRsMEFHHmbcm5ge+v3WAGKkRki5Vn&#10;MvBHAVbL3tMCU+tv/EntMeZKQjikaKCIsU61DllBDsPQ18SiXX3jMMra5No2eJNwV+lxkky1w5Kl&#10;ocCaNgVlP8dfZ+Ajv1yYu2l9XreH8/vr4bR1s50xz/3ubQ4qUhf/zY/rvRX8yctEeOUdm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I1YxwAAAN4AAAAPAAAAAAAA&#10;AAAAAAAAAKECAABkcnMvZG93bnJldi54bWxQSwUGAAAAAAQABAD5AAAAlQMAAAAA&#10;" strokecolor="#24211d" strokeweight="0"/>
              <v:line id="Line 293" o:spid="_x0000_s20931" style="position:absolute;visibility:visible" from="3418,998" to="3418,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ow8QAAADeAAAADwAAAGRycy9kb3ducmV2LnhtbERPTWvCQBC9C/6HZQRvurFWsdFVqlbw&#10;Iqht9TpkxySYnQ3ZNcZ/7xaE3ubxPme2aEwhaqpcblnBoB+BIE6szjlV8PO96U1AOI+ssbBMCh7k&#10;YDFvt2YYa3vnA9VHn4oQwi5GBZn3ZSylSzIy6Pq2JA7cxVYGfYBVKnWF9xBuCvkWRWNpMOfQkGFJ&#10;q4yS6/FmFOzT85m5GZenZb07fb3vftdmslGq22k+pyA8Nf5f/HJvdZg/Go4+4O+dc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CjDxAAAAN4AAAAPAAAAAAAAAAAA&#10;AAAAAKECAABkcnMvZG93bnJldi54bWxQSwUGAAAAAAQABAD5AAAAkgMAAAAA&#10;" strokecolor="#24211d" strokeweight="0"/>
              <v:line id="Line 294" o:spid="_x0000_s20932" style="position:absolute;visibility:visible" from="3418,1088" to="3418,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48cAAADeAAAADwAAAGRycy9kb3ducmV2LnhtbESPT2vCQBDF74V+h2UKvdVNaw0SXUVr&#10;hV4E/3sdsmMSmp0N2W1Mv71zKPQ2w7x57/2m897VqqM2VJ4NvA4SUMS5txUXBo6H9csYVIjIFmvP&#10;ZOCXAsxnjw9TzKy/8Y66fSyUmHDI0EAZY5NpHfKSHIaBb4jldvWtwyhrW2jb4k3MXa3fkiTVDiuW&#10;hBIb+igp/97/OAPb4nJh7tPmvOw258/3zWnlxmtjnp/6xQRUpD7+i/++v6zUHw1TARAcmUHP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okvjxwAAAN4AAAAPAAAAAAAA&#10;AAAAAAAAAKECAABkcnMvZG93bnJldi54bWxQSwUGAAAAAAQABAD5AAAAlQMAAAAA&#10;" strokecolor="#24211d" strokeweight="0"/>
              <v:line id="Line 295" o:spid="_x0000_s20933" style="position:absolute;visibility:visible" from="3418,1166" to="341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ueMQAAADeAAAADwAAAGRycy9kb3ducmV2LnhtbERPS2vCQBC+C/0PyxS86cY+gkRX0baC&#10;F0FtTa5DdpqEZmdDdo3x37tCwdt8fM+ZL3tTi45aV1lWMBlHIIhzqysuFPx8b0ZTEM4ja6wtk4Ir&#10;OVgungZzTLS98IG6oy9ECGGXoILS+yaR0uUlGXRj2xAH7te2Bn2AbSF1i5cQbmr5EkWxNFhxaCix&#10;oY+S8r/j2SjYF1nG3MdNuu526dfb7vRpphulhs/9agbCU+8f4n/3Vof576/xBO7vhBv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u54xAAAAN4AAAAPAAAAAAAAAAAA&#10;AAAAAKECAABkcnMvZG93bnJldi54bWxQSwUGAAAAAAQABAD5AAAAkgMAAAAA&#10;" strokecolor="#24211d" strokeweight="0"/>
              <v:line id="Line 296" o:spid="_x0000_s20934" style="position:absolute;visibility:visible" from="3418,1256" to="3418,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wD8QAAADeAAAADwAAAGRycy9kb3ducmV2LnhtbERPTWvCQBC9C/0PyxS86aZWg0RXqVbB&#10;i2DTqtchO01Cs7Mhu8b4711B6G0e73Pmy85UoqXGlZYVvA0jEMSZ1SXnCn6+t4MpCOeRNVaWScGN&#10;HCwXL705Jtpe+Yva1OcihLBLUEHhfZ1I6bKCDLqhrYkD92sbgz7AJpe6wWsIN5UcRVEsDZYcGgqs&#10;aV1Q9pdejIJDfj4zd3F9WrX702a8P36a6Vap/mv3MQPhqfP/4qd7p8P8yXs8gsc74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HAPxAAAAN4AAAAPAAAAAAAAAAAA&#10;AAAAAKECAABkcnMvZG93bnJldi54bWxQSwUGAAAAAAQABAD5AAAAkgMAAAAA&#10;" strokecolor="#24211d" strokeweight="0"/>
              <v:line id="Line 297" o:spid="_x0000_s20935" style="position:absolute;visibility:visible" from="3418,1335" to="3418,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VlMQAAADeAAAADwAAAGRycy9kb3ducmV2LnhtbERPS2vCQBC+F/wPywi91Y21DRJdxWqF&#10;XgSfyXXIjkkwOxuy25j++26h4G0+vufMl72pRUetqywrGI8iEMS51RUXCs6n7csUhPPIGmvLpOCH&#10;HCwXg6c5Jtre+UDd0RcihLBLUEHpfZNI6fKSDLqRbYgDd7WtQR9gW0jd4j2Em1q+RlEsDVYcGkps&#10;aF1Sfjt+GwX7IsuY+7hJP7pd+vm2u2zMdKvU87BfzUB46v1D/O/+0mH++ySewN874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NWUxAAAAN4AAAAPAAAAAAAAAAAA&#10;AAAAAKECAABkcnMvZG93bnJldi54bWxQSwUGAAAAAAQABAD5AAAAkgMAAAAA&#10;" strokecolor="#24211d" strokeweight="0"/>
              <v:line id="Line 298" o:spid="_x0000_s20936" style="position:absolute;visibility:visible" from="3418,1413" to="34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N4MMAAADeAAAADwAAAGRycy9kb3ducmV2LnhtbERPS2vCQBC+C/0PyxS86caqQaKrtFqh&#10;F8G31yE7JqHZ2ZDdxvTfu4LgbT6+58wWrSlFQ7UrLCsY9CMQxKnVBWcKjod1bwLCeWSNpWVS8E8O&#10;FvO3zgwTbW+8o2bvMxFC2CWoIPe+SqR0aU4GXd9WxIG72tqgD7DOpK7xFsJNKT+iKJYGCw4NOVa0&#10;zCn93f8ZBdvscmFu4+r81WzO36PNaWUma6W67+3nFISn1r/ET/ePDvPHw3gEj3fCD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TeDDAAAA3gAAAA8AAAAAAAAAAAAA&#10;AAAAoQIAAGRycy9kb3ducmV2LnhtbFBLBQYAAAAABAAEAPkAAACRAwAAAAA=&#10;" strokecolor="#24211d" strokeweight="0"/>
              <v:line id="Line 299" o:spid="_x0000_s20937" style="position:absolute;visibility:visible" from="3418,1503" to="341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oe8MAAADeAAAADwAAAGRycy9kb3ducmV2LnhtbERPS2vCQBC+F/oflil4qxu1BomuUrWC&#10;F8G31yE7JqHZ2ZDdxvTfu4LgbT6+50xmrSlFQ7UrLCvodSMQxKnVBWcKjofV5wiE88gaS8uk4J8c&#10;zKbvbxNMtL3xjpq9z0QIYZeggtz7KpHSpTkZdF1bEQfuamuDPsA6k7rGWwg3pexHUSwNFhwacqxo&#10;kVP6u/8zCrbZ5cLcxtV53mzOP1+b09KMVkp1PtrvMQhPrX+Jn+61DvOHg3gIj3fCD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6HvDAAAA3gAAAA8AAAAAAAAAAAAA&#10;AAAAoQIAAGRycy9kb3ducmV2LnhtbFBLBQYAAAAABAAEAPkAAACRAwAAAAA=&#10;" strokecolor="#24211d" strokeweight="0"/>
              <v:line id="Line 300" o:spid="_x0000_s20938" style="position:absolute;visibility:visible" from="3418,1581" to="3418,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2DMUAAADeAAAADwAAAGRycy9kb3ducmV2LnhtbERPS2vCQBC+C/6HZYTedKO2QVJXabWC&#10;F8FHm1yH7DQJZmdDdhvjv+8WCt7m43vOct2bWnTUusqygukkAkGcW11xoeDzshsvQDiPrLG2TAru&#10;5GC9Gg6WmGh74xN1Z1+IEMIuQQWl900ipctLMugmtiEO3LdtDfoA20LqFm8h3NRyFkWxNFhxaCix&#10;oU1J+fX8YxQciyxj7uMmfe8O6cfz4WtrFjulnkb92ysIT71/iP/dex3mv8zjGP7eC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d2DMUAAADeAAAADwAAAAAAAAAA&#10;AAAAAAChAgAAZHJzL2Rvd25yZXYueG1sUEsFBgAAAAAEAAQA+QAAAJMDAAAAAA==&#10;" strokecolor="#24211d" strokeweight="0"/>
              <v:line id="Line 301" o:spid="_x0000_s20939" style="position:absolute;visibility:visible" from="3418,1671" to="3418,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Tl8UAAADeAAAADwAAAGRycy9kb3ducmV2LnhtbERPTWvCQBC9C/0PyxS86aZWU0mzSq0K&#10;vQitWnMdstMkNDsbsmuM/74rCL3N431OuuxNLTpqXWVZwdM4AkGcW11xoeB42I7mIJxH1lhbJgVX&#10;crBcPAxSTLS98Bd1e1+IEMIuQQWl900ipctLMujGtiEO3I9tDfoA20LqFi8h3NRyEkWxNFhxaCix&#10;ofeS8t/92Sj4LLKMuY+b06rbnTbT3ffazLdKDR/7t1cQnnr/L767P3SYP3uOX+D2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vTl8UAAADeAAAADwAAAAAAAAAA&#10;AAAAAAChAgAAZHJzL2Rvd25yZXYueG1sUEsFBgAAAAAEAAQA+QAAAJMDAAAAAA==&#10;" strokecolor="#24211d" strokeweight="0"/>
              <v:line id="Line 302" o:spid="_x0000_s20940" style="position:absolute;visibility:visible" from="3418,1750" to="3418,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H5ccAAADeAAAADwAAAGRycy9kb3ducmV2LnhtbESPT2vCQBDF74V+h2UKvdVNaw0SXUVr&#10;hV4E/3sdsmMSmp0N2W1Mv71zKPQ2w3vz3m+m897VqqM2VJ4NvA4SUMS5txUXBo6H9csYVIjIFmvP&#10;ZOCXAsxnjw9TzKy/8Y66fSyUhHDI0EAZY5NpHfKSHIaBb4hFu/rWYZS1LbRt8SbhrtZvSZJqhxVL&#10;Q4kNfZSUf+9/nIFtcbkw92lzXnab8+f75rRy47Uxz0/9YgIqUh//zX/XX1bwR8NUeOUdmUHP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1EflxwAAAN4AAAAPAAAAAAAA&#10;AAAAAAAAAKECAABkcnMvZG93bnJldi54bWxQSwUGAAAAAAQABAD5AAAAlQMAAAAA&#10;" strokecolor="#24211d" strokeweight="0"/>
              <v:line id="Line 303" o:spid="_x0000_s20941" style="position:absolute;visibility:visible" from="3418,1839" to="3418,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ifsUAAADeAAAADwAAAGRycy9kb3ducmV2LnhtbERPTWvCQBC9F/wPywi91U21DZpmFbUK&#10;XoTWWnMdstMkmJ0N2TWm/94VCr3N431OuuhNLTpqXWVZwfMoAkGcW11xoeD4tX2agnAeWWNtmRT8&#10;koPFfPCQYqLtlT+pO/hChBB2CSoovW8SKV1ekkE3sg1x4H5sa9AH2BZSt3gN4aaW4yiKpcGKQ0OJ&#10;Da1Lys+Hi1HwUWQZcx83p1W3P21e9t/vZrpV6nHYL99AeOr9v/jPvdNh/usknsH9nXC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jifsUAAADeAAAADwAAAAAAAAAA&#10;AAAAAAChAgAAZHJzL2Rvd25yZXYueG1sUEsFBgAAAAAEAAQA+QAAAJMDAAAAAA==&#10;" strokecolor="#24211d" strokeweight="0"/>
              <v:line id="Line 304" o:spid="_x0000_s20942" style="position:absolute;visibility:visible" from="3418,1918" to="3418,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dPscAAADeAAAADwAAAGRycy9kb3ducmV2LnhtbESPS2/CQAyE70j9Dysj9QYb+gCUsqBC&#10;i9QLEm+uVtZNoma9UXYbwr/Hh0q92fJ4Zr7ZonOVaqkJpWcDo2ECijjztuTcwPGwHkxBhYhssfJM&#10;Bm4UYDF/6M0wtf7KO2r3MVdiwiFFA0WMdap1yApyGIa+Jpbbt28cRlmbXNsGr2LuKv2UJGPtsGRJ&#10;KLCmVUHZz/7XGdjmlwtzN67Py3Zz/nzZnD7cdG3MY797fwMVqYv/4r/vLyv1X58nAiA4MoO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90+xwAAAN4AAAAPAAAAAAAA&#10;AAAAAAAAAKECAABkcnMvZG93bnJldi54bWxQSwUGAAAAAAQABAD5AAAAlQMAAAAA&#10;" strokecolor="#24211d" strokeweight="0"/>
              <v:line id="Line 305" o:spid="_x0000_s20943" style="position:absolute;visibility:visible" from="3418,2007" to="341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4pcUAAADeAAAADwAAAGRycy9kb3ducmV2LnhtbERPTWvCQBC9F/wPywjemo2tWkldpa0K&#10;XoTWtsl1yE6T0OxsyK4x/ntXELzN433OYtWbWnTUusqygnEUgyDOra64UPDzvX2cg3AeWWNtmRSc&#10;ycFqOXhYYKLtib+oO/hChBB2CSoovW8SKV1ekkEX2YY4cH+2NegDbAupWzyFcFPLpzieSYMVh4YS&#10;G/ooKf8/HI2CzyLLmPtZk753+3Qz2f+uzXyr1GjYv72C8NT7u/jm3ukwf/r8Mob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d4pcUAAADeAAAADwAAAAAAAAAA&#10;AAAAAAChAgAAZHJzL2Rvd25yZXYueG1sUEsFBgAAAAAEAAQA+QAAAJMDAAAAAA==&#10;" strokecolor="#24211d" strokeweight="0"/>
              <v:line id="Line 306" o:spid="_x0000_s20944" style="position:absolute;visibility:visible" from="3418,2086" to="341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0sUAAADeAAAADwAAAGRycy9kb3ducmV2LnhtbERPS2vCQBC+F/wPyxR6aza19UHqKtpW&#10;8CK0PpLrkJ0mwexsyG5j+u9dQfA2H99zZove1KKj1lWWFbxEMQji3OqKCwWH/fp5CsJ5ZI21ZVLw&#10;Tw4W88HDDBNtz/xD3c4XIoSwS1BB6X2TSOnykgy6yDbEgfu1rUEfYFtI3eI5hJtaDuN4LA1WHBpK&#10;bOijpPy0+zMKvossY+7HTbrqtunX2/b4aaZrpZ4e++U7CE+9v4tv7o0O80evkyFc3w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m0sUAAADeAAAADwAAAAAAAAAA&#10;AAAAAAChAgAAZHJzL2Rvd25yZXYueG1sUEsFBgAAAAAEAAQA+QAAAJMDAAAAAA==&#10;" strokecolor="#24211d" strokeweight="0"/>
              <v:line id="Line 307" o:spid="_x0000_s20945" style="position:absolute;visibility:visible" from="3418,2176" to="3418,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DScUAAADeAAAADwAAAGRycy9kb3ducmV2LnhtbERPS2vCQBC+C/6HZQredNNqVVJXaauC&#10;F6H1kVyH7DQJZmdDdo3x37uFQm/z8T1nsepMJVpqXGlZwfMoAkGcWV1yruB03A7nIJxH1lhZJgV3&#10;crBa9nsLjLW98Te1B5+LEMIuRgWF93UspcsKMuhGtiYO3I9tDPoAm1zqBm8h3FTyJYqm0mDJoaHA&#10;mj4Lyi6Hq1Hwlacpczetk492n2wm+/PazLdKDZ669zcQnjr/L/5z73SY/zqejeH3nXC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lDScUAAADeAAAADwAAAAAAAAAA&#10;AAAAAAChAgAAZHJzL2Rvd25yZXYueG1sUEsFBgAAAAAEAAQA+QAAAJMDAAAAAA==&#10;" strokecolor="#24211d" strokeweight="0"/>
              <v:line id="Line 308" o:spid="_x0000_s20946" style="position:absolute;visibility:visible" from="3418,2254" to="3418,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bPcQAAADeAAAADwAAAGRycy9kb3ducmV2LnhtbERPS2vCQBC+F/wPywjemo3PSnQVtRV6&#10;EdS2eh2yYxLMzobsNqb/visI3ubje8582ZpSNFS7wrKCfhSDIE6tLjhT8P21fZ2CcB5ZY2mZFPyR&#10;g+Wi8zLHRNsbH6g5+kyEEHYJKsi9rxIpXZqTQRfZijhwF1sb9AHWmdQ13kK4KeUgjifSYMGhIceK&#10;Njml1+OvUbDPzmfmdlKd1s3u9DHa/byb6VapXrddzUB4av1T/HB/6jB/PHwbwf2dcIN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Ns9xAAAAN4AAAAPAAAAAAAAAAAA&#10;AAAAAKECAABkcnMvZG93bnJldi54bWxQSwUGAAAAAAQABAD5AAAAkgMAAAAA&#10;" strokecolor="#24211d" strokeweight="0"/>
              <v:line id="Line 309" o:spid="_x0000_s20947" style="position:absolute;visibility:visible" from="3418,2344" to="3418,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psQAAADeAAAADwAAAGRycy9kb3ducmV2LnhtbERPTWvCQBC9C/6HZYTezEarVlJXsVXB&#10;i9DaVq9DdpoEs7Mhu8b4711B8DaP9zmzRWtK0VDtCssKBlEMgji1uuBMwe/Ppj8F4TyyxtIyKbiS&#10;g8W825lhou2Fv6nZ+0yEEHYJKsi9rxIpXZqTQRfZijhw/7Y26AOsM6lrvIRwU8phHE+kwYJDQ44V&#10;feaUnvZno+ArOx6Z20l1+Gh2h/Vo97cy041SL712+Q7CU+uf4od7q8P88evbGO7vh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H6mxAAAAN4AAAAPAAAAAAAAAAAA&#10;AAAAAKECAABkcnMvZG93bnJldi54bWxQSwUGAAAAAAQABAD5AAAAkgMAAAAA&#10;" strokecolor="#24211d" strokeweight="0"/>
              <v:line id="Line 310" o:spid="_x0000_s20948" style="position:absolute;visibility:visible" from="3418,2422" to="3418,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7g0cUAAADeAAAADwAAAGRycy9kb3ducmV2LnhtbERPTWvCQBC9C/0PyxS86aZWU0mzSq0K&#10;vQitWnMdstMkNDsbsmuM/74rCL3N431OuuxNLTpqXWVZwdM4AkGcW11xoeB42I7mIJxH1lhbJgVX&#10;crBcPAxSTLS98Bd1e1+IEMIuQQWl900ipctLMujGtiEO3I9tDfoA20LqFi8h3NRyEkWxNFhxaCix&#10;ofeS8t/92Sj4LLKMuY+b06rbnTbT3ffazLdKDR/7t1cQnnr/L767P3SYP3t+ieH2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7g0cUAAADeAAAADwAAAAAAAAAA&#10;AAAAAAChAgAAZHJzL2Rvd25yZXYueG1sUEsFBgAAAAAEAAQA+QAAAJMDAAAAAA==&#10;" strokecolor="#24211d" strokeweight="0"/>
              <v:line id="Line 311" o:spid="_x0000_s20949" style="position:absolute;visibility:visible" from="3418,2512" to="3418,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JFSsQAAADeAAAADwAAAGRycy9kb3ducmV2LnhtbERPS2vCQBC+F/wPywje6sb6JHUV6wO8&#10;CGpbvQ7ZMQlmZ0N2jfHfuwWht/n4njOdN6YQNVUut6yg141AECdW55wq+PnevE9AOI+ssbBMCh7k&#10;YD5rvU0x1vbOB6qPPhUhhF2MCjLvy1hKl2Rk0HVtSRy4i60M+gCrVOoK7yHcFPIjikbSYM6hIcOS&#10;lhkl1+PNKNin5zNzMypPX/XutB7sfldmslGq024WnyA8Nf5f/HJvdZg/7I/H8PdOuEH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kVKxAAAAN4AAAAPAAAAAAAAAAAA&#10;AAAAAKECAABkcnMvZG93bnJldi54bWxQSwUGAAAAAAQABAD5AAAAkgMAAAAA&#10;" strokecolor="#24211d" strokeweight="0"/>
              <v:line id="Line 312" o:spid="_x0000_s20950" style="position:absolute;visibility:visible" from="3418,2591" to="3418,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3ROMcAAADeAAAADwAAAGRycy9kb3ducmV2LnhtbESPS2/CQAyE70j9Dysj9QYb+gCUsqBC&#10;i9QLEm+uVtZNoma9UXYbwr/Hh0q92ZrxzOfZonOVaqkJpWcDo2ECijjztuTcwPGwHkxBhYhssfJM&#10;Bm4UYDF/6M0wtf7KO2r3MVcSwiFFA0WMdap1yApyGIa+Jhbt2zcOo6xNrm2DVwl3lX5KkrF2WLI0&#10;FFjTqqDsZ//rDGzzy4W5G9fnZbs5f75sTh9uujbmsd+9v4GK1MV/89/1lxX81+eJ8Mo7MoO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dE4xwAAAN4AAAAPAAAAAAAA&#10;AAAAAAAAAKECAABkcnMvZG93bnJldi54bWxQSwUGAAAAAAQABAD5AAAAlQMAAAAA&#10;" strokecolor="#24211d" strokeweight="0"/>
              <v:line id="Line 313" o:spid="_x0000_s20951" style="position:absolute;visibility:visible" from="3418,2680" to="3418,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0o8QAAADeAAAADwAAAGRycy9kb3ducmV2LnhtbERPyWrDMBC9B/IPYgK9NXK6ZHGshG6B&#10;XgLZfR2siW1ijYylOu7fV4VAbvN46yTLzlSipcaVlhWMhhEI4szqknMFh/3qcQrCeWSNlWVS8EsO&#10;lot+L8FY2ytvqd35XIQQdjEqKLyvYyldVpBBN7Q1ceDOtjHoA2xyqRu8hnBTyacoGkuDJYeGAmv6&#10;KCi77H6Mgk2epszduD69t+vT18v6+GmmK6UeBt3bHISnzt/FN/e3DvNfnycz+H8n3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XSjxAAAAN4AAAAPAAAAAAAAAAAA&#10;AAAAAKECAABkcnMvZG93bnJldi54bWxQSwUGAAAAAAQABAD5AAAAkgMAAAAA&#10;" strokecolor="#24211d" strokeweight="0"/>
              <v:line id="Line 314" o:spid="_x0000_s20952" style="position:absolute;visibility:visible" from="3418,2759" to="3418,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tGcgAAADeAAAADwAAAGRycy9kb3ducmV2LnhtbESPS2/CQAyE75X6H1auxK1sWh6KUhYE&#10;BaRekHi0cLWybhI1642yS0j/PT5U6s2WxzPzzRa9q1VHbag8G3gZJqCIc28rLgx8nrbPKagQkS3W&#10;nsnALwVYzB8fZphZf+MDdcdYKDHhkKGBMsYm0zrkJTkMQ98Qy+3btw6jrG2hbYs3MXe1fk2SqXZY&#10;sSSU2NB7SfnP8eoM7IvLhbmfNudVtztvxruvtUu3xgye+uUbqEh9/Bf/fX9YqT8ZpQIgODKDnt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6tGcgAAADeAAAADwAAAAAA&#10;AAAAAAAAAAChAgAAZHJzL2Rvd25yZXYueG1sUEsFBgAAAAAEAAQA+QAAAJYDAAAAAA==&#10;" strokecolor="#24211d" strokeweight="0"/>
              <v:line id="Line 315" o:spid="_x0000_s20953" style="position:absolute;visibility:visible" from="3418,2849" to="3418,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IgsUAAADeAAAADwAAAGRycy9kb3ducmV2LnhtbERPTWvCQBC9F/wPywi91Y3WSoiuQa1C&#10;L4JNq16H7JgEs7Mhu03Sf98tFHqbx/ucVTqYWnTUusqygukkAkGcW11xoeDz4/AUg3AeWWNtmRR8&#10;k4N0PXpYYaJtz+/UZb4QIYRdggpK75tESpeXZNBNbEMcuJttDfoA20LqFvsQbmo5i6KFNFhxaCix&#10;oV1J+T37MgpOxfXKPCyay7Y7Xvbz4/nVxAelHsfDZgnC0+D/xX/uNx3mvzzHU/h9J9w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IIgsUAAADeAAAADwAAAAAAAAAA&#10;AAAAAAChAgAAZHJzL2Rvd25yZXYueG1sUEsFBgAAAAAEAAQA+QAAAJMDAAAAAA==&#10;" strokecolor="#24211d" strokeweight="0"/>
              <v:line id="Line 316" o:spid="_x0000_s20954" style="position:absolute;visibility:visible" from="3418,2927" to="3418,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W9cMAAADeAAAADwAAAGRycy9kb3ducmV2LnhtbERPS2vCQBC+F/wPywje6sZHJURXsVWh&#10;F8G31yE7JsHsbMiuMf333ULB23x8z5ktWlOKhmpXWFYw6EcgiFOrC84UnI6b9xiE88gaS8uk4Icc&#10;LOadtxkm2j55T83BZyKEsEtQQe59lUjp0pwMur6tiAN3s7VBH2CdSV3jM4SbUg6jaCINFhwacqzo&#10;K6f0fngYBbvsemVuJ9Xls9le1uPteWXijVK9brucgvDU+pf43/2tw/yPUTyEv3fCD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lvXDAAAA3gAAAA8AAAAAAAAAAAAA&#10;AAAAoQIAAGRycy9kb3ducmV2LnhtbFBLBQYAAAAABAAEAPkAAACRAwAAAAA=&#10;" strokecolor="#24211d" strokeweight="0"/>
              <v:line id="Line 317" o:spid="_x0000_s20955" style="position:absolute;visibility:visible" from="3418,3017" to="3418,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zbsQAAADeAAAADwAAAGRycy9kb3ducmV2LnhtbERPS2vCQBC+C/0PyxS86aZNlRBdpS/B&#10;i2DTqtchO01Cs7Mhuybx37uC0Nt8fM9ZrgdTi45aV1lW8DSNQBDnVldcKPj53kwSEM4ja6wtk4IL&#10;OVivHkZLTLXt+Yu6zBcihLBLUUHpfZNK6fKSDLqpbYgD92tbgz7AtpC6xT6Em1o+R9FcGqw4NJTY&#10;0HtJ+V92Ngr2xenEPMyb41u3O36+7A4fJtkoNX4cXhcgPA3+X3x3b3WYP4uTGG7vh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DNuxAAAAN4AAAAPAAAAAAAAAAAA&#10;AAAAAKECAABkcnMvZG93bnJldi54bWxQSwUGAAAAAAQABAD5AAAAkgMAAAAA&#10;" strokecolor="#24211d" strokeweight="0"/>
              <v:line id="Line 318" o:spid="_x0000_s20956" style="position:absolute;visibility:visible" from="3418,3095" to="3418,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rGsQAAADeAAAADwAAAGRycy9kb3ducmV2LnhtbERPS2vCQBC+F/wPywi91Y1WJURX0baC&#10;F8HG13XIjkkwOxuy2xj/fbcg9DYf33Pmy85UoqXGlZYVDAcRCOLM6pJzBcfD5i0G4TyyxsoyKXiQ&#10;g+Wi9zLHRNs7f1Ob+lyEEHYJKii8rxMpXVaQQTewNXHgrrYx6ANscqkbvIdwU8lRFE2lwZJDQ4E1&#10;fRSU3dIfo2CfXy7M3bQ+r9vd+Wu8O32aeKPUa79bzUB46vy/+One6jB/8h6P4e+dc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asaxAAAAN4AAAAPAAAAAAAAAAAA&#10;AAAAAKECAABkcnMvZG93bnJldi54bWxQSwUGAAAAAAQABAD5AAAAkgMAAAAA&#10;" strokecolor="#24211d" strokeweight="0"/>
              <v:line id="Line 319" o:spid="_x0000_s20957" style="position:absolute;visibility:visible" from="3418,3185" to="3418,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OgcQAAADeAAAADwAAAGRycy9kb3ducmV2LnhtbERPS2vCQBC+F/wPywi91Y1WJURX0baC&#10;F8HG13XIjkkwOxuy2xj/fVco9DYf33Pmy85UoqXGlZYVDAcRCOLM6pJzBcfD5i0G4TyyxsoyKXiQ&#10;g+Wi9zLHRNs7f1Ob+lyEEHYJKii8rxMpXVaQQTewNXHgrrYx6ANscqkbvIdwU8lRFE2lwZJDQ4E1&#10;fRSU3dIfo2CfXy7M3bQ+r9vd+Wu8O32aeKPUa79bzUB46vy/+M+91WH+5D2ewPOdc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Q6BxAAAAN4AAAAPAAAAAAAAAAAA&#10;AAAAAKECAABkcnMvZG93bnJldi54bWxQSwUGAAAAAAQABAD5AAAAkgMAAAAA&#10;" strokecolor="#24211d" strokeweight="0"/>
              <v:line id="Line 320" o:spid="_x0000_s20958" style="position:absolute;visibility:visible" from="3418,3264" to="3418,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Q9sQAAADeAAAADwAAAGRycy9kb3ducmV2LnhtbERPS2vCQBC+C/6HZYTedGNbQ4jZSF+C&#10;F6Fqq9chOybB7GzIbmP8992C0Nt8fM/JVoNpRE+dqy0rmM8iEMSF1TWXCr4O62kCwnlkjY1lUnAj&#10;B6t8PMow1fbKO+r3vhQhhF2KCirv21RKV1Rk0M1sSxy4s+0M+gC7UuoOryHcNPIximJpsObQUGFL&#10;bxUVl/2PUfBZnk7MQ9weX/vt8eN5+/1ukrVSD5PhZQnC0+D/xXf3Rof5i6ckhr93wg0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5D2xAAAAN4AAAAPAAAAAAAAAAAA&#10;AAAAAKECAABkcnMvZG93bnJldi54bWxQSwUGAAAAAAQABAD5AAAAkgMAAAAA&#10;" strokecolor="#24211d" strokeweight="0"/>
              <v:line id="Line 321" o:spid="_x0000_s20959" style="position:absolute;visibility:visible" from="3418,3353" to="3418,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1bcUAAADeAAAADwAAAGRycy9kb3ducmV2LnhtbERPTWvCQBC9F/wPywi91Y21tSHNRqyt&#10;4EWwavU6ZMckmJ0N2W1M/70rFLzN431OOutNLTpqXWVZwXgUgSDOra64ULDfLZ9iEM4ja6wtk4I/&#10;cjDLBg8pJtpe+Ju6rS9ECGGXoILS+yaR0uUlGXQj2xAH7mRbgz7AtpC6xUsIN7V8jqKpNFhxaCix&#10;oUVJ+Xn7axRsiuORuZ82h49uffh6Wf98mnip1OOwn7+D8NT7u/jfvdJh/uskfoPbO+EG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c1bcUAAADeAAAADwAAAAAAAAAA&#10;AAAAAAChAgAAZHJzL2Rvd25yZXYueG1sUEsFBgAAAAAEAAQA+QAAAJMDAAAAAA==&#10;" strokecolor="#24211d" strokeweight="0"/>
              <v:line id="Line 322" o:spid="_x0000_s20960" style="position:absolute;visibility:visible" from="3418,3432" to="3418,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hH8gAAADeAAAADwAAAGRycy9kb3ducmV2LnhtbESPS2/CQAyE75X6H1auxK1sWh6KUhYE&#10;BaRekHi0cLWybhI1642yS0j/PT5U6s3WjGc+zxa9q1VHbag8G3gZJqCIc28rLgx8nrbPKagQkS3W&#10;nsnALwVYzB8fZphZf+MDdcdYKAnhkKGBMsYm0zrkJTkMQ98Qi/btW4dR1rbQtsWbhLtavybJVDus&#10;WBpKbOi9pPzneHUG9sXlwtxPm/Oq2503493X2qVbYwZP/fINVKQ+/pv/rj+s4E9GqfDKOzKDnt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ihH8gAAADeAAAADwAAAAAA&#10;AAAAAAAAAAChAgAAZHJzL2Rvd25yZXYueG1sUEsFBgAAAAAEAAQA+QAAAJYDAAAAAA==&#10;" strokecolor="#24211d" strokeweight="0"/>
              <v:line id="Line 323" o:spid="_x0000_s20961" style="position:absolute;visibility:visible" from="3418,3522" to="3418,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QEhMQAAADeAAAADwAAAGRycy9kb3ducmV2LnhtbERPS2vCQBC+F/wPywi91Y21lRhdxdoK&#10;XgTfXofsmASzsyG7jem/d4WCt/n4njOZtaYUDdWusKyg34tAEKdWF5wpOOyXbzEI55E1lpZJwR85&#10;mE07LxNMtL3xlpqdz0QIYZeggtz7KpHSpTkZdD1bEQfuYmuDPsA6k7rGWwg3pXyPoqE0WHBoyLGi&#10;RU7pdfdrFGyy85m5HVanr2Z9+vlYH79NvFTqtdvOxyA8tf4p/nevdJj/OYhH8Hg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ASExAAAAN4AAAAPAAAAAAAAAAAA&#10;AAAAAKECAABkcnMvZG93bnJldi54bWxQSwUGAAAAAAQABAD5AAAAkgMAAAAA&#10;" strokecolor="#24211d" strokeweight="0"/>
              <v:line id="Line 324" o:spid="_x0000_s20962" style="position:absolute;visibility:visible" from="3418,3600" to="3418,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7xMcAAADeAAAADwAAAGRycy9kb3ducmV2LnhtbESPzW7CQAyE70i8w8qVeoNNaUGQsiD6&#10;g8QFCWiBq5V1k4isN8puQ3h7fKjUmy2PZ+abLztXqZaaUHo28DRMQBFn3pacG/j+Wg+moEJEtlh5&#10;JgM3CrBc9HtzTK2/8p7aQ8yVmHBI0UARY51qHbKCHIahr4nl9uMbh1HWJte2wauYu0qPkmSiHZYs&#10;CQXW9F5Qdjn8OgO7/Hxm7ib16a3dnj5ftscPN10b8/jQrV5BReriv/jve2Ol/vh5JgCCIz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dzvExwAAAN4AAAAPAAAAAAAA&#10;AAAAAAAAAKECAABkcnMvZG93bnJldi54bWxQSwUGAAAAAAQABAD5AAAAlQMAAAAA&#10;" strokecolor="#24211d" strokeweight="0"/>
              <v:line id="Line 325" o:spid="_x0000_s20963" style="position:absolute;visibility:visible" from="3418,3690" to="3418,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eX8UAAADeAAAADwAAAGRycy9kb3ducmV2LnhtbERPTWvCQBC9F/wPywje6sZWJU1dpa0K&#10;XoTWtsl1yE6T0OxsyK4x/ntXELzN433OYtWbWnTUusqygsk4AkGcW11xoeDne/sYg3AeWWNtmRSc&#10;ycFqOXhYYKLtib+oO/hChBB2CSoovW8SKV1ekkE3tg1x4P5sa9AH2BZSt3gK4aaWT1E0lwYrDg0l&#10;NvRRUv5/OBoFn0WWMffzJn3v9ulmuv9dm3ir1GjYv72C8NT7u/jm3ukwf/b8MoH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ueX8UAAADeAAAADwAAAAAAAAAA&#10;AAAAAAChAgAAZHJzL2Rvd25yZXYueG1sUEsFBgAAAAAEAAQA+QAAAJMDAAAAAA==&#10;" strokecolor="#24211d" strokeweight="0"/>
              <v:line id="Line 326" o:spid="_x0000_s20964" style="position:absolute;visibility:visible" from="3418,3768" to="3418,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KMQAAADeAAAADwAAAGRycy9kb3ducmV2LnhtbERPS2vCQBC+C/6HZQRvuvFRsdFVWh/g&#10;RVDb6nXIjkkwOxuya4z/3i0UepuP7znzZWMKUVPlcssKBv0IBHFidc6pgu+vbW8KwnlkjYVlUvAk&#10;B8tFuzXHWNsHH6k++VSEEHYxKsi8L2MpXZKRQde3JXHgrrYy6AOsUqkrfIRwU8hhFE2kwZxDQ4Yl&#10;rTJKbqe7UXBILxfmZlKeP+v9eTPe/6zNdKtUt9N8zEB4avy/+M+902H+2+h9CL/vhBv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QAoxAAAAN4AAAAPAAAAAAAAAAAA&#10;AAAAAKECAABkcnMvZG93bnJldi54bWxQSwUGAAAAAAQABAD5AAAAkgMAAAAA&#10;" strokecolor="#24211d" strokeweight="0"/>
              <v:line id="Line 327" o:spid="_x0000_s20965" style="position:absolute;visibility:visible" from="3418,3858" to="3418,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ls8UAAADeAAAADwAAAGRycy9kb3ducmV2LnhtbERPS2vCQBC+C/6HZQredNNqRVNXaauC&#10;F6H1kVyH7DQJZmdDdo3x37uFQm/z8T1nsepMJVpqXGlZwfMoAkGcWV1yruB03A5nIJxH1lhZJgV3&#10;crBa9nsLjLW98Te1B5+LEMIuRgWF93UspcsKMuhGtiYO3I9tDPoAm1zqBm8h3FTyJYqm0mDJoaHA&#10;mj4Lyi6Hq1Hwlacpczetk492n2wm+/PazLZKDZ669zcQnjr/L/5z73SY/zqej+H3nXC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ls8UAAADeAAAADwAAAAAAAAAA&#10;AAAAAAChAgAAZHJzL2Rvd25yZXYueG1sUEsFBgAAAAAEAAQA+QAAAJMDAAAAAA==&#10;" strokecolor="#24211d" strokeweight="0"/>
              <v:line id="Line 328" o:spid="_x0000_s20966" style="position:absolute;visibility:visible" from="3418,3936" to="3418,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w9x8UAAADeAAAADwAAAGRycy9kb3ducmV2LnhtbERPS2vCQBC+C/6HZYTedGNrRVNXaauC&#10;F6H1kVyH7DQJZmdDdo3x37uFQm/z8T1nsepMJVpqXGlZwXgUgSDOrC45V3A6boczEM4ja6wsk4I7&#10;OVgt+70Fxtre+Jvag89FCGEXo4LC+zqW0mUFGXQjWxMH7sc2Bn2ATS51g7cQbir5HEVTabDk0FBg&#10;TZ8FZZfD1Sj4ytOUuZvWyUe7TzaT/XltZlulngbd+xsIT53/F/+5dzrMf32ZT+D3nXC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w9x8UAAADeAAAADwAAAAAAAAAA&#10;AAAAAAChAgAAZHJzL2Rvd25yZXYueG1sUEsFBgAAAAAEAAQA+QAAAJMDAAAAAA==&#10;" strokecolor="#24211d" strokeweight="0"/>
              <v:line id="Line 329" o:spid="_x0000_s20967" style="position:absolute;visibility:visible" from="3418,4026" to="3418,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CYXMQAAADeAAAADwAAAGRycy9kb3ducmV2LnhtbERPTWvCQBC9C/6HZQRvurFWsdFVqlbw&#10;Iqht9TpkxySYnQ3ZNcZ/7xaE3ubxPme2aEwhaqpcblnBoB+BIE6szjlV8PO96U1AOI+ssbBMCh7k&#10;YDFvt2YYa3vnA9VHn4oQwi5GBZn3ZSylSzIy6Pq2JA7cxVYGfYBVKnWF9xBuCvkWRWNpMOfQkGFJ&#10;q4yS6/FmFOzT85m5GZenZb07fb3vftdmslGq22k+pyA8Nf5f/HJvdZg/Gn6M4O+dc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JhcxAAAAN4AAAAPAAAAAAAAAAAA&#10;AAAAAKECAABkcnMvZG93bnJldi54bWxQSwUGAAAAAAQABAD5AAAAkgMAAAAA&#10;" strokecolor="#24211d" strokeweight="0"/>
              <v:line id="Line 330" o:spid="_x0000_s20968" style="position:absolute;visibility:visible" from="3418,4105" to="3418,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GK8UAAADeAAAADwAAAGRycy9kb3ducmV2LnhtbERPTWvCQBC9F/wPywi91U21DZpmFbUK&#10;XoTWWnMdstMkmJ0N2TWm/94VCr3N431OuuhNLTpqXWVZwfMoAkGcW11xoeD4tX2agnAeWWNtmRT8&#10;koPFfPCQYqLtlT+pO/hChBB2CSoovW8SKV1ekkE3sg1x4H5sa9AH2BZSt3gN4aaW4yiKpcGKQ0OJ&#10;Da1Lys+Hi1HwUWQZcx83p1W3P21e9t/vZrpV6nHYL99AeOr9v/jPvdNh/utkFsP9nXC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IGK8UAAADeAAAADwAAAAAAAAAA&#10;AAAAAAChAgAAZHJzL2Rvd25yZXYueG1sUEsFBgAAAAAEAAQA+QAAAJMDAAAAAA==&#10;" strokecolor="#24211d" strokeweight="0"/>
              <v:line id="Line 331" o:spid="_x0000_s20969" style="position:absolute;visibility:visible" from="3418,4194" to="341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6jsMQAAADeAAAADwAAAGRycy9kb3ducmV2LnhtbERPyWrDMBC9B/IPYgK9NXK6ZHGshG6B&#10;XgLZfR2siW1ijYylOu7fV4VAbvN46yTLzlSipcaVlhWMhhEI4szqknMFh/3qcQrCeWSNlWVS8EsO&#10;lot+L8FY2ytvqd35XIQQdjEqKLyvYyldVpBBN7Q1ceDOtjHoA2xyqRu8hnBTyacoGkuDJYeGAmv6&#10;KCi77H6Mgk2epszduD69t+vT18v6+GmmK6UeBt3bHISnzt/FN/e3DvNfn2cT+H8n3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qOwxAAAAN4AAAAPAAAAAAAAAAAA&#10;AAAAAKECAABkcnMvZG93bnJldi54bWxQSwUGAAAAAAQABAD5AAAAkgMAAAAA&#10;" strokecolor="#24211d" strokeweight="0"/>
              <v:line id="Line 332" o:spid="_x0000_s20970" style="position:absolute;visibility:visible" from="3418,4273" to="3418,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3wscAAADeAAAADwAAAGRycy9kb3ducmV2LnhtbESPzW7CQAyE70i8w8qVeoNNaUGQsiD6&#10;g8QFCWiBq5V1k4isN8puQ3h7fKjUm60Zz3yeLztXqZaaUHo28DRMQBFn3pacG/j+Wg+moEJEtlh5&#10;JgM3CrBc9HtzTK2/8p7aQ8yVhHBI0UARY51qHbKCHIahr4lF+/GNwyhrk2vb4FXCXaVHSTLRDkuW&#10;hgJrei8ouxx+nYFdfj4zd5P69NZuT58v2+OHm66NeXzoVq+gInXx3/x3vbGCP36eCa+8Iz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TfCxwAAAN4AAAAPAAAAAAAA&#10;AAAAAAAAAKECAABkcnMvZG93bnJldi54bWxQSwUGAAAAAAQABAD5AAAAlQMAAAAA&#10;" strokecolor="#24211d" strokeweight="0"/>
              <v:line id="Line 333" o:spid="_x0000_s20971" style="position:absolute;visibility:visible" from="3418,4351" to="341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SWcQAAADeAAAADwAAAGRycy9kb3ducmV2LnhtbERPS2vCQBC+F/wPywje6sb6QFNXsT7A&#10;i6C21euQHZNgdjZk1xj/vVsQepuP7znTeWMKUVPlcssKet0IBHFidc6pgp/vzfsYhPPIGgvLpOBB&#10;Duaz1tsUY23vfKD66FMRQtjFqCDzvoyldElGBl3XlsSBu9jKoA+wSqWu8B7CTSE/omgkDeYcGjIs&#10;aZlRcj3ejIJ9ej4zN6Py9FXvTuvB7ndlxhulOu1m8QnCU+P/xS/3Vof5w/5kAn/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ZJZxAAAAN4AAAAPAAAAAAAAAAAA&#10;AAAAAKECAABkcnMvZG93bnJldi54bWxQSwUGAAAAAAQABAD5AAAAkgMAAAAA&#10;" strokecolor="#24211d" strokeweight="0"/>
              <v:line id="Line 334" o:spid="_x0000_s20972" style="position:absolute;visibility:visible" from="3418,4441" to="341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jJscAAADeAAAADwAAAGRycy9kb3ducmV2LnhtbESPQWvCQBCF74X+h2WE3urGoiIxG2mr&#10;ghehaqvXITsmodnZkN3G9N93DgVvM8yb996XrQbXqJ66UHs2MBknoIgLb2suDXyets8LUCEiW2w8&#10;k4FfCrDKHx8yTK2/8YH6YyyVmHBI0UAVY5tqHYqKHIaxb4nldvWdwyhrV2rb4U3MXaNfkmSuHdYs&#10;CRW29F5R8X38cQY+ysuFeZi357d+f95M919rt9ga8zQaXpegIg3xLv7/3lmpP5smAiA4MoP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12MmxwAAAN4AAAAPAAAAAAAA&#10;AAAAAAAAAKECAABkcnMvZG93bnJldi54bWxQSwUGAAAAAAQABAD5AAAAlQMAAAAA&#10;" strokecolor="#24211d" strokeweight="0"/>
              <v:line id="Line 335" o:spid="_x0000_s20973" style="position:absolute;visibility:visible" from="3418,4520" to="3418,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GvcUAAADeAAAADwAAAGRycy9kb3ducmV2LnhtbERPTWvCQBC9C/0PyxR6041FJaSuUm0D&#10;vQRs2up1yE6T0OxsyG6T+O9dQfA2j/c56+1oGtFT52rLCuazCARxYXXNpYLvr3Qag3AeWWNjmRSc&#10;ycF28zBZY6LtwJ/U574UIYRdggoq79tESldUZNDNbEscuF/bGfQBdqXUHQ4h3DTyOYpW0mDNoaHC&#10;lvYVFX/5v1FwKE8n5nHVHnd9dnxfZD9vJk6VenocX19AeBr9XXxzf+gwf7mI5n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vGvcUAAADeAAAADwAAAAAAAAAA&#10;AAAAAAChAgAAZHJzL2Rvd25yZXYueG1sUEsFBgAAAAAEAAQA+QAAAJMDAAAAAA==&#10;" strokecolor="#24211d" strokeweight="0"/>
              <v:line id="Line 336" o:spid="_x0000_s20974" style="position:absolute;visibility:visible" from="3418,4609" to="3418,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lYysUAAADeAAAADwAAAGRycy9kb3ducmV2LnhtbERPS2vCQBC+F/wPywi9NRvFiqRugo8K&#10;XoSqbbwO2WkSzM6G7BrTf98tFLzNx/ecZTaYRvTUudqygkkUgyAurK65VPB53r0sQDiPrLGxTAp+&#10;yEGWjp6WmGh75yP1J1+KEMIuQQWV920ipSsqMugi2xIH7tt2Bn2AXSl1h/cQbho5jeO5NFhzaKiw&#10;pU1FxfV0Mwo+ysuFeZi3+bo/5O+zw9fWLHZKPY+H1RsIT4N/iP/dex3mv87iKf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lYysUAAADeAAAADwAAAAAAAAAA&#10;AAAAAAChAgAAZHJzL2Rvd25yZXYueG1sUEsFBgAAAAAEAAQA+QAAAJMDAAAAAA==&#10;" strokecolor="#24211d" strokeweight="0"/>
              <v:line id="Line 337" o:spid="_x0000_s20975" style="position:absolute;visibility:visible" from="3418,4688" to="3418,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9UcMAAADeAAAADwAAAGRycy9kb3ducmV2LnhtbERPS4vCMBC+C/6HMMLeNNVVka5RfKzg&#10;RVB3V69DM7bFZlKabK3/3giCt/n4njOdN6YQNVUut6yg34tAECdW55wq+P3ZdCcgnEfWWFgmBXdy&#10;MJ+1W1OMtb3xgeqjT0UIYRejgsz7MpbSJRkZdD1bEgfuYiuDPsAqlbrCWwg3hRxE0VgazDk0ZFjS&#10;KqPkevw3Cvbp+czcjMvTst6dvoe7v7WZbJT66DSLLxCeGv8Wv9xbHeaPhtEn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F/VHDAAAA3gAAAA8AAAAAAAAAAAAA&#10;AAAAoQIAAGRycy9kb3ducmV2LnhtbFBLBQYAAAAABAAEAPkAAACRAwAAAAA=&#10;" strokecolor="#24211d" strokeweight="0"/>
              <v:line id="Line 338" o:spid="_x0000_s20976" style="position:absolute;visibility:visible" from="3418,4778" to="3418,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JcMAAADeAAAADwAAAGRycy9kb3ducmV2LnhtbERPS4vCMBC+C/6HMII3TZUq0jWKT/Ai&#10;7Kqr16GZbcs2k9LEWv+9ERb2Nh/fc+bL1pSiodoVlhWMhhEI4tTqgjMFl/N+MAPhPLLG0jIpeJKD&#10;5aLbmWOi7YO/qDn5TIQQdgkqyL2vEildmpNBN7QVceB+bG3QB1hnUtf4COGmlOMomkqDBYeGHCva&#10;5JT+nu5GwWd2uzG30+q6bo7XXXz83prZXql+r119gPDU+n/xn/ugw/xJHMX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SXDAAAA3gAAAA8AAAAAAAAAAAAA&#10;AAAAoQIAAGRycy9kb3ducmV2LnhtbFBLBQYAAAAABAAEAPkAAACRAwAAAAA=&#10;" strokecolor="#24211d" strokeweight="0"/>
              <v:line id="Line 339" o:spid="_x0000_s20977" style="position:absolute;visibility:visible" from="3418,4856" to="3418,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AvsIAAADeAAAADwAAAGRycy9kb3ducmV2LnhtbERPS4vCMBC+C/6HMII3TRUV6RrFJ3gR&#10;Vt3V69DMtsVmUppY6783woK3+fieM1s0phA1VS63rGDQj0AQJ1bnnCr4Oe96UxDOI2ssLJOCJzlY&#10;zNutGcbaPvhI9cmnIoSwi1FB5n0ZS+mSjAy6vi2JA/dnK4M+wCqVusJHCDeFHEbRRBrMOTRkWNI6&#10;o+R2uhsF3+n1ytxMysuqPly2o8Pvxkx3SnU7zfILhKfGf8T/7r0O88ejaAzvd8IN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DAvsIAAADeAAAADwAAAAAAAAAAAAAA&#10;AAChAgAAZHJzL2Rvd25yZXYueG1sUEsFBgAAAAAEAAQA+QAAAJADAAAAAA==&#10;" strokecolor="#24211d" strokeweight="0"/>
              <v:line id="Line 340" o:spid="_x0000_s20978" style="position:absolute;visibility:visible" from="3418,4946" to="3418,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eycMAAADeAAAADwAAAGRycy9kb3ducmV2LnhtbERPS4vCMBC+L/gfwgje1lTRIl2j+AQv&#10;wvpYvQ7NbFu2mZQm1vrvjbDgbT6+50znrSlFQ7UrLCsY9CMQxKnVBWcKzqft5wSE88gaS8uk4EEO&#10;5rPOxxQTbe98oOboMxFC2CWoIPe+SqR0aU4GXd9WxIH7tbVBH2CdSV3jPYSbUg6jKJYGCw4NOVa0&#10;yin9O96Mgu/semVu4+qybPaXzWj/szaTrVK9brv4AuGp9W/xv3unw/zxKIrh9U64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yXsnDAAAA3gAAAA8AAAAAAAAAAAAA&#10;AAAAoQIAAGRycy9kb3ducmV2LnhtbFBLBQYAAAAABAAEAPkAAACRAwAAAAA=&#10;" strokecolor="#24211d" strokeweight="0"/>
              <v:line id="Line 341" o:spid="_x0000_s20979" style="position:absolute;flip:x;visibility:visible" from="3363,4991" to="3396,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2sMAAADeAAAADwAAAGRycy9kb3ducmV2LnhtbERP20oDMRB9F/oPYQTfbGJvytq0lMJi&#10;QRBa/YBhM2623UyWTZpd/94UBN/mcK6z3o6uFYn60HjW8DRVIIgrbxquNXx9lo8vIEJENth6Jg0/&#10;FGC7mdytsTB+4COlU6xFDuFQoAYbY1dIGSpLDsPUd8SZ+/a9w5hhX0vT45DDXStnSq2kw4Zzg8WO&#10;9paqy+nqNIymLI/Xc7lwQ/p4U++ztLTzpPXD/bh7BRFpjP/iP/fB5PnLhXqG2zv5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2P9rDAAAA3gAAAA8AAAAAAAAAAAAA&#10;AAAAoQIAAGRycy9kb3ducmV2LnhtbFBLBQYAAAAABAAEAPkAAACRAwAAAAA=&#10;" strokecolor="#24211d" strokeweight="0"/>
              <v:line id="Line 342" o:spid="_x0000_s20980" style="position:absolute;flip:x;visibility:visible" from="3286,4991" to="3319,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rqMYAAADeAAAADwAAAGRycy9kb3ducmV2LnhtbESP0UoDMRBF3wX/IYzgm02srci2aRFh&#10;URCEtn7AsBk3WzeTZZNm1793HgTfZrh37j2z3c+hV4XG1EW2cL8woIib6DpuLXye6rsnUCkjO+wj&#10;k4UfSrDfXV9tsXJx4gOVY26VhHCq0ILPeai0To2ngGkRB2LRvuIYMMs6ttqNOEl46PXSmEcdsGNp&#10;8DjQi6fm+3gJFmZX14fLuV6FqXy8mvdlWfuHYu3tzfy8AZVpzv/mv+s3J/jrlRF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pq6jGAAAA3gAAAA8AAAAAAAAA&#10;AAAAAAAAoQIAAGRycy9kb3ducmV2LnhtbFBLBQYAAAAABAAEAPkAAACUAwAAAAA=&#10;" strokecolor="#24211d" strokeweight="0"/>
              <v:line id="Line 343" o:spid="_x0000_s20981" style="position:absolute;flip:x;visibility:visible" from="3198,4991" to="323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UOM8MAAADeAAAADwAAAGRycy9kb3ducmV2LnhtbERP20oDMRB9F/oPYQTfbGJv6Nq0lMJi&#10;QRBa/YBhM2623UyWTZpd/94UBN/mcK6z3o6uFYn60HjW8DRVIIgrbxquNXx9lo/PIEJENth6Jg0/&#10;FGC7mdytsTB+4COlU6xFDuFQoAYbY1dIGSpLDsPUd8SZ+/a9w5hhX0vT45DDXStnSq2kw4Zzg8WO&#10;9paqy+nqNIymLI/Xc7lwQ/p4U++ztLTzpPXD/bh7BRFpjP/iP/fB5PnLhXqB2zv5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lDjPDAAAA3gAAAA8AAAAAAAAAAAAA&#10;AAAAoQIAAGRycy9kb3ducmV2LnhtbFBLBQYAAAAABAAEAPkAAACRAwAAAAA=&#10;" strokecolor="#24211d" strokeweight="0"/>
              <v:line id="Line 344" o:spid="_x0000_s20982" style="position:absolute;flip:x;visibility:visible" from="3121,4991" to="3154,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xc8YAAADeAAAADwAAAGRycy9kb3ducmV2LnhtbESP0WrDMAxF3wf9B6PC3lanXTtGWreU&#10;QthgMGi3DxCxGmeL5RC7Tvb308NgbxK6uvee3WHynco0xDawgeWiAEVcB9tyY+Dzo3p4BhUTssUu&#10;MBn4oQiH/exuh6UNI58pX1KjxIRjiQZcSn2pdawdeYyL0BPL7RoGj0nWodF2wFHMfadXRfGkPbYs&#10;CQ57Ojmqvy83b2CyVXW+fVVrP+b3l+JtlTfuMRtzP5+OW1CJpvQv/vt+tVJ/s14K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MXPGAAAA3gAAAA8AAAAAAAAA&#10;AAAAAAAAoQIAAGRycy9kb3ducmV2LnhtbFBLBQYAAAAABAAEAPkAAACUAwAAAAA=&#10;" strokecolor="#24211d" strokeweight="0"/>
              <v:line id="Line 345" o:spid="_x0000_s20983" style="position:absolute;flip:x;visibility:visible" from="3033,4991" to="3066,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U6MMAAADeAAAADwAAAGRycy9kb3ducmV2LnhtbERP3WrCMBS+H+wdwhF2N9M6HVKNMgZl&#10;A0FQ9wCH5thUm5PSxLR7ezMYeHc+vt+z3o62FZF63zhWkE8zEMSV0w3XCn5O5esShA/IGlvHpOCX&#10;PGw3z09rLLQb+EDxGGqRQtgXqMCE0BVS+sqQRT91HXHizq63GBLsa6l7HFK4beUsy96lxYZTg8GO&#10;Pg1V1+PNKhh1WR5ul3Juh7j/ynazuDBvUamXyfixAhFoDA/xv/tbp/mLeZ7D3zvpB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KlOjDAAAA3gAAAA8AAAAAAAAAAAAA&#10;AAAAoQIAAGRycy9kb3ducmV2LnhtbFBLBQYAAAAABAAEAPkAAACRAwAAAAA=&#10;" strokecolor="#24211d" strokeweight="0"/>
              <v:line id="Line 346" o:spid="_x0000_s20984" style="position:absolute;flip:x;visibility:visible" from="2956,4991" to="2989,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Kn8MAAADeAAAADwAAAGRycy9kb3ducmV2LnhtbERP3WrCMBS+F/YO4Qy809SqY1SjjEHZ&#10;QBDUPcChOWvqmpPSxLR7ezMYeHc+vt+z3Y+2FZF63zhWsJhnIIgrpxuuFXxdytkrCB+QNbaOScEv&#10;edjvniZbLLQb+ETxHGqRQtgXqMCE0BVS+sqQRT93HXHivl1vMSTY11L3OKRw28o8y16kxYZTg8GO&#10;3g1VP+ebVTDqsjzdruXKDvH4kR3yuDbLqNT0eXzbgAg0hof43/2p0/z1apHD3zvpBr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YCp/DAAAA3gAAAA8AAAAAAAAAAAAA&#10;AAAAoQIAAGRycy9kb3ducmV2LnhtbFBLBQYAAAAABAAEAPkAAACRAwAAAAA=&#10;" strokecolor="#24211d" strokeweight="0"/>
              <v:line id="Line 347" o:spid="_x0000_s20985" style="position:absolute;flip:x;visibility:visible" from="2868,4991" to="290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SvBMMAAADeAAAADwAAAGRycy9kb3ducmV2LnhtbERP3WrCMBS+F/YO4Qy809S/IdUoIhSF&#10;wUDnAxyaY9OtOSlNTOvbL4PB7s7H93u2+8E2IlLna8cKZtMMBHHpdM2VgttnMVmD8AFZY+OYFDzJ&#10;w373Mtpirl3PF4rXUIkUwj5HBSaENpfSl4Ys+qlriRN3d53FkGBXSd1hn8JtI+dZ9iYt1pwaDLZ0&#10;NFR+Xx9WwaCL4vL4Kpa2jx+n7H0eV2YRlRq/DocNiEBD+Bf/uc86zV8tZwv4fSf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rwTDAAAA3gAAAA8AAAAAAAAAAAAA&#10;AAAAoQIAAGRycy9kb3ducmV2LnhtbFBLBQYAAAAABAAEAPkAAACRAwAAAAA=&#10;" strokecolor="#24211d" strokeweight="0"/>
              <v:line id="Line 348" o:spid="_x0000_s20986" style="position:absolute;flip:x;visibility:visible" from="2791,4991" to="2824,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3cMMAAADeAAAADwAAAGRycy9kb3ducmV2LnhtbERP3WrCMBS+F/YO4Qy801StY1SjjEHZ&#10;QBDUPcChOWvqmpPSxLR7ezMYeHc+vt+z3Y+2FZF63zhWsJhnIIgrpxuuFXxdytkrCB+QNbaOScEv&#10;edjvniZbLLQb+ETxHGqRQtgXqMCE0BVS+sqQRT93HXHivl1vMSTY11L3OKRw28pllr1Iiw2nBoMd&#10;vRuqfs43q2DUZXm6XcvcDvH4kR2WcW1WUanp8/i2ARFoDA/xv/tTp/nrfJHD3zvpBr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9N3DDAAAA3gAAAA8AAAAAAAAAAAAA&#10;AAAAoQIAAGRycy9kb3ducmV2LnhtbFBLBQYAAAAABAAEAPkAAACRAwAAAAA=&#10;" strokecolor="#24211d" strokeweight="0"/>
              <v:line id="Line 349" o:spid="_x0000_s20987" style="position:absolute;flip:x;visibility:visible" from="2715,4991" to="274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S68MAAADeAAAADwAAAGRycy9kb3ducmV2LnhtbERP3WrCMBS+H+wdwhl4N1N/OkY1yhiU&#10;CQNB3QMcmrOmrjkpTUzr2y+C4N35+H7PejvaVkTqfeNYwWyagSCunG64VvBzKl/fQfiArLF1TAqu&#10;5GG7eX5aY6HdwAeKx1CLFMK+QAUmhK6Q0leGLPqp64gT9+t6iyHBvpa6xyGF21bOs+xNWmw4NRjs&#10;6NNQ9Xe8WAWjLsvD5Vwu7RD3X9n3POZmEZWavIwfKxCBxvAQ3907nebny1kOt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kuvDAAAA3gAAAA8AAAAAAAAAAAAA&#10;AAAAoQIAAGRycy9kb3ducmV2LnhtbFBLBQYAAAAABAAEAPkAAACRAwAAAAA=&#10;" strokecolor="#24211d" strokeweight="0"/>
              <v:line id="Line 350" o:spid="_x0000_s20988" style="position:absolute;flip:x;visibility:visible" from="2627,4991" to="266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nMMAAADeAAAADwAAAGRycy9kb3ducmV2LnhtbERP3WrCMBS+F/YO4Qy809RfpBplDMqE&#10;wUC3Bzg0x6auOSlNTOvbL4Kwu/Px/Z7dYbCNiNT52rGC2TQDQVw6XXOl4Oe7mGxA+ICssXFMCu7k&#10;4bB/Ge0w167nE8VzqEQKYZ+jAhNCm0vpS0MW/dS1xIm7uM5iSLCrpO6wT+G2kfMsW0uLNacGgy29&#10;Gyp/zzerYNBFcbpdi6Xt49dH9jmPK7OISo1fh7ctiEBD+Bc/3Ued5q+WszU83kk3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jDJzDAAAA3gAAAA8AAAAAAAAAAAAA&#10;AAAAoQIAAGRycy9kb3ducmV2LnhtbFBLBQYAAAAABAAEAPkAAACRAwAAAAA=&#10;" strokecolor="#24211d" strokeweight="0"/>
              <v:line id="Line 351" o:spid="_x0000_s20989" style="position:absolute;flip:x;visibility:visible" from="2550,4991" to="2583,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B8QAAADeAAAADwAAAGRycy9kb3ducmV2LnhtbERP3WrCMBS+H/gO4Qy8m6lO3eiMIoOi&#10;MBhU9wCH5qzp1pyUJqb17Y0w2N35+H7PZjfaVkTqfeNYwXyWgSCunG64VvB1Lp5eQfiArLF1TAqu&#10;5GG3nTxsMNdu4JLiKdQihbDPUYEJocul9JUhi37mOuLEfbveYkiwr6XucUjhtpWLLFtLiw2nBoMd&#10;vRuqfk8Xq2DURVFefoqlHeLnIftYxJV5jkpNH8f9G4hAY/gX/7mPOs1fLecvcH8n3S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6kHxAAAAN4AAAAPAAAAAAAAAAAA&#10;AAAAAKECAABkcnMvZG93bnJldi54bWxQSwUGAAAAAAQABAD5AAAAkgMAAAAA&#10;" strokecolor="#24211d" strokeweight="0"/>
              <v:line id="Line 352" o:spid="_x0000_s20990" style="position:absolute;flip:x;visibility:visible" from="2462,4991" to="2495,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9dcYAAADeAAAADwAAAGRycy9kb3ducmV2LnhtbESP0WrDMAxF3wf9B6PC3lanXTtGWreU&#10;QthgMGi3DxCxGmeL5RC7Tvb308NgbxL36t6j3WHynco0xDawgeWiAEVcB9tyY+Dzo3p4BhUTssUu&#10;MBn4oQiH/exuh6UNI58pX1KjJIRjiQZcSn2pdawdeYyL0BOLdg2DxyTr0Gg74CjhvtOronjSHluW&#10;Boc9nRzV35ebNzDZqjrfvqq1H/P7S/G2yhv3mI25n0/HLahEU/o3/12/WsHfrJf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PXXGAAAA3gAAAA8AAAAAAAAA&#10;AAAAAAAAoQIAAGRycy9kb3ducmV2LnhtbFBLBQYAAAAABAAEAPkAAACUAwAAAAA=&#10;" strokecolor="#24211d" strokeweight="0"/>
              <v:line id="Line 353" o:spid="_x0000_s20991" style="position:absolute;flip:x;visibility:visible" from="2385,4991" to="241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Y7sQAAADeAAAADwAAAGRycy9kb3ducmV2LnhtbERP3WrCMBS+H/gO4Qy8m6lOZeuMIoOi&#10;MBhU9wCH5qzp1pyUJqb17Y0w2N35+H7PZjfaVkTqfeNYwXyWgSCunG64VvB1Lp5eQPiArLF1TAqu&#10;5GG3nTxsMNdu4JLiKdQihbDPUYEJocul9JUhi37mOuLEfbveYkiwr6XucUjhtpWLLFtLiw2nBoMd&#10;vRuqfk8Xq2DURVFefoqlHeLnIftYxJV5jkpNH8f9G4hAY/gX/7mPOs1fLeevcH8n3S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juxAAAAN4AAAAPAAAAAAAAAAAA&#10;AAAAAKECAABkcnMvZG93bnJldi54bWxQSwUGAAAAAAQABAD5AAAAkgMAAAAA&#10;" strokecolor="#24211d" strokeweight="0"/>
              <v:line id="Line 354" o:spid="_x0000_s20992" style="position:absolute;flip:x;visibility:visible" from="2297,4991" to="233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7zsYAAADeAAAADwAAAGRycy9kb3ducmV2LnhtbESP3UrDQBCF7wXfYRnBO7sxtkVit6UU&#10;goIg9OcBhuyYjWZnQ3a7iW/vXAjezTBnzjnfZjf7XmUaYxfYwOOiAEXcBNtxa+Byrh+eQcWEbLEP&#10;TAZ+KMJue3uzwcqGiY+UT6lVYsKxQgMupaHSOjaOPMZFGIjl9hlGj0nWsdV2xEnMfa/Lolhrjx1L&#10;gsOBDo6a79PVG5htXR+vX/XST/njtXgv88o9ZWPu7+b9C6hEc/oX/32/Wam/WpY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q+87GAAAA3gAAAA8AAAAAAAAA&#10;AAAAAAAAoQIAAGRycy9kb3ducmV2LnhtbFBLBQYAAAAABAAEAPkAAACUAwAAAAA=&#10;" strokecolor="#24211d" strokeweight="0"/>
              <v:line id="Line 355" o:spid="_x0000_s20993" style="position:absolute;flip:x;visibility:visible" from="2220,4991" to="2253,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eVcMAAADeAAAADwAAAGRycy9kb3ducmV2LnhtbERP3WrCMBS+F/YO4Qy809SqY1SjjEHZ&#10;QBDUPcChOWvqmpPSxLR7ezMYeHc+vt+z3Y+2FZF63zhWsJhnIIgrpxuuFXxdytkrCB+QNbaOScEv&#10;edjvniZbLLQb+ETxHGqRQtgXqMCE0BVS+sqQRT93HXHivl1vMSTY11L3OKRw28o8y16kxYZTg8GO&#10;3g1VP+ebVTDqsjzdruXKDvH4kR3yuDbLqNT0eXzbgAg0hof43/2p0/z1Kl/A3zvpBr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mXlXDAAAA3gAAAA8AAAAAAAAAAAAA&#10;AAAAoQIAAGRycy9kb3ducmV2LnhtbFBLBQYAAAAABAAEAPkAAACRAwAAAAA=&#10;" strokecolor="#24211d" strokeweight="0"/>
              <v:line id="Line 356" o:spid="_x0000_s20994" style="position:absolute;flip:x;visibility:visible" from="2132,4991" to="2165,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AIsMAAADeAAAADwAAAGRycy9kb3ducmV2LnhtbERP3WrCMBS+F3yHcITdaWqnY3RGkUHZ&#10;YCDo9gCH5qypNieliWn39osgeHc+vt+z2Y22FZF63zhWsFxkIIgrpxuuFfx8l/NXED4ga2wdk4I/&#10;8rDbTicbLLQb+EjxFGqRQtgXqMCE0BVS+sqQRb9wHXHifl1vMSTY11L3OKRw28o8y16kxYZTg8GO&#10;3g1Vl9PVKhh1WR6v53Jlh3j4yL7yuDbPUamn2bh/AxFoDA/x3f2p0/z1Ks/h9k6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0wCLDAAAA3gAAAA8AAAAAAAAAAAAA&#10;AAAAoQIAAGRycy9kb3ducmV2LnhtbFBLBQYAAAAABAAEAPkAAACRAwAAAAA=&#10;" strokecolor="#24211d" strokeweight="0"/>
              <v:line id="Line 357" o:spid="_x0000_s20995" style="position:absolute;flip:x;visibility:visible" from="2055,4991" to="208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lucMAAADeAAAADwAAAGRycy9kb3ducmV2LnhtbERPyWrDMBC9F/oPYgq9NXKdheJECaVg&#10;GigEsnzAYE0tp9bIWIrs/H0VCOQ2j7fOajPaVkTqfeNYwfskA0FcOd1wreB0LN8+QPiArLF1TAqu&#10;5GGzfn5aYaHdwHuKh1CLFMK+QAUmhK6Q0leGLPqJ64gT9+t6iyHBvpa6xyGF21bmWbaQFhtODQY7&#10;+jJU/R0uVsGoy3J/OZczO8Tdd/aTx7mZRqVeX8bPJYhAY3iI7+6tTvPns3wKt3fSD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4ZbnDAAAA3gAAAA8AAAAAAAAAAAAA&#10;AAAAoQIAAGRycy9kb3ducmV2LnhtbFBLBQYAAAAABAAEAPkAAACRAwAAAAA=&#10;" strokecolor="#24211d" strokeweight="0"/>
              <v:line id="Line 358" o:spid="_x0000_s20996" style="position:absolute;flip:x;visibility:visible" from="1967,4991" to="200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9zcMAAADeAAAADwAAAGRycy9kb3ducmV2LnhtbERP3WrCMBS+F/YO4Qy803S1jlGNMgZl&#10;A0HQ7QEOzbHp1pyUJqbd25vBwLvz8f2e7X6ynYg0+NaxgqdlBoK4drrlRsHXZ7V4AeEDssbOMSn4&#10;JQ/73cNsi6V2I58onkMjUgj7EhWYEPpSSl8bsuiXridO3MUNFkOCQyP1gGMKt53Ms+xZWmw5NRjs&#10;6c1Q/XO+WgWTrqrT9bsq7BiP79khj2uzikrNH6fXDYhAU7iL/90fOs1fF3kBf++kG+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R/c3DAAAA3gAAAA8AAAAAAAAAAAAA&#10;AAAAoQIAAGRycy9kb3ducmV2LnhtbFBLBQYAAAAABAAEAPkAAACRAwAAAAA=&#10;" strokecolor="#24211d" strokeweight="0"/>
              <v:line id="Line 359" o:spid="_x0000_s20997" style="position:absolute;flip:x;visibility:visible" from="1890,4991" to="1923,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VsMAAADeAAAADwAAAGRycy9kb3ducmV2LnhtbERP3WrCMBS+H+wdwhl4N9NVO0Y1yhiU&#10;CQNBtwc4NMemW3NSmpjWt18Ewbvz8f2e9XaynYg0+Naxgpd5BoK4drrlRsHPd/X8BsIHZI2dY1Jw&#10;IQ/bzePDGkvtRj5QPIZGpBD2JSowIfSllL42ZNHPXU+cuJMbLIYEh0bqAccUbjuZZ9mrtNhyajDY&#10;04eh+u94tgomXVWH82+1tGPcf2ZfeSzMIio1e5reVyACTeEuvrl3Os0vlnkB1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dWFbDAAAA3gAAAA8AAAAAAAAAAAAA&#10;AAAAoQIAAGRycy9kb3ducmV2LnhtbFBLBQYAAAAABAAEAPkAAACRAwAAAAA=&#10;" strokecolor="#24211d" strokeweight="0"/>
              <v:line id="Line 360" o:spid="_x0000_s20998" style="position:absolute;flip:x;visibility:visible" from="1802,4991" to="1835,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IcMAAADeAAAADwAAAGRycy9kb3ducmV2LnhtbERP3WrCMBS+H/gO4Qi7m6mdilSjyKBs&#10;MBj48wCH5thUm5PSxLR7+2Uw2N35+H7Pdj/aVkTqfeNYwXyWgSCunG64VnA5ly9rED4ga2wdk4Jv&#10;8rDfTZ62WGg38JHiKdQihbAvUIEJoSuk9JUhi37mOuLEXV1vMSTY11L3OKRw28o8y1bSYsOpwWBH&#10;b4aq++lhFYy6LI+PW7mwQ/x6zz7zuDSvUann6XjYgAg0hn/xn/tDp/nLRb6C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PxiHDAAAA3gAAAA8AAAAAAAAAAAAA&#10;AAAAoQIAAGRycy9kb3ducmV2LnhtbFBLBQYAAAAABAAEAPkAAACRAwAAAAA=&#10;" strokecolor="#24211d" strokeweight="0"/>
              <v:line id="Line 361" o:spid="_x0000_s20999" style="position:absolute;flip:x;visibility:visible" from="1725,4991" to="175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jusQAAADeAAAADwAAAGRycy9kb3ducmV2LnhtbERP3WrCMBS+F/YO4Qy803T1Z6MaZQjF&#10;wWCg2wMcmmNTbU5KE9Pu7ZfBYHfn4/s92/1oWxGp941jBU/zDARx5XTDtYKvz3L2AsIHZI2tY1Lw&#10;TR72u4fJFgvtBj5RPIdapBD2BSowIXSFlL4yZNHPXUecuIvrLYYE+1rqHocUbluZZ9laWmw4NRjs&#10;6GCoup3vVsGoy/J0v5ZLO8SPY/aex5VZRKWmj+PrBkSgMfyL/9xvOs1fLfNn+H0n3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2O6xAAAAN4AAAAPAAAAAAAAAAAA&#10;AAAAAKECAABkcnMvZG93bnJldi54bWxQSwUGAAAAAAQABAD5AAAAkgMAAAAA&#10;" strokecolor="#24211d" strokeweight="0"/>
              <v:line id="Line 362" o:spid="_x0000_s21000" style="position:absolute;flip:x;visibility:visible" from="1638,4991" to="167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z3yMYAAADeAAAADwAAAGRycy9kb3ducmV2LnhtbESP3UrDQBCF7wXfYRnBO7sxtkVit6UU&#10;goIg9OcBhuyYjWZnQ3a7iW/vXAjezXDOnPPNZjf7XmUaYxfYwOOiAEXcBNtxa+Byrh+eQcWEbLEP&#10;TAZ+KMJue3uzwcqGiY+UT6lVEsKxQgMupaHSOjaOPMZFGIhF+wyjxyTr2Go74iThvtdlUay1x46l&#10;weFAB0fN9+nqDcy2ro/Xr3rpp/zxWryXeeWesjH3d/P+BVSiOf2b/67frOCvlq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98jGAAAA3gAAAA8AAAAAAAAA&#10;AAAAAAAAoQIAAGRycy9kb3ducmV2LnhtbFBLBQYAAAAABAAEAPkAAACUAwAAAAA=&#10;" strokecolor="#24211d" strokeweight="0"/>
              <v:line id="Line 363" o:spid="_x0000_s21001" style="position:absolute;flip:x;visibility:visible" from="1561,4991" to="1594,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SU8QAAADeAAAADwAAAGRycy9kb3ducmV2LnhtbERP3WrCMBS+F/YO4Qy803T1h60aZQjF&#10;wWCg2wMcmmNTbU5KE9Pu7ZfBYHfn4/s92/1oWxGp941jBU/zDARx5XTDtYKvz3L2DMIHZI2tY1Lw&#10;TR72u4fJFgvtBj5RPIdapBD2BSowIXSFlL4yZNHPXUecuIvrLYYE+1rqHocUbluZZ9laWmw4NRjs&#10;6GCoup3vVsGoy/J0v5ZLO8SPY/aex5VZRKWmj+PrBkSgMfyL/9xvOs1fLfMX+H0n3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FJTxAAAAN4AAAAPAAAAAAAAAAAA&#10;AAAAAKECAABkcnMvZG93bnJldi54bWxQSwUGAAAAAAQABAD5AAAAkgMAAAAA&#10;" strokecolor="#24211d" strokeweight="0"/>
              <v:line id="Line 364" o:spid="_x0000_s21002" style="position:absolute;flip:x;visibility:visible" from="1473,4991" to="1506,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tE8YAAADeAAAADwAAAGRycy9kb3ducmV2LnhtbESP3WrDMAyF7wd9B6PC7lanf2OkdUsZ&#10;hA0Gg3Z7ABGrcbZYDrHrZG8/XQx2J6Gjc863P06+U5mG2AY2sFwUoIjrYFtuDHx+VA9PoGJCttgF&#10;JgM/FOF4mN3tsbRh5DPlS2qUmHAs0YBLqS+1jrUjj3ERemK5XcPgMck6NNoOOIq57/SqKB61x5Yl&#10;wWFPz47q78vNG5hsVZ1vX9XGj/n9pXhb5a1bZ2Pu59NpByrRlP7Ff9+vVupvN2sBEByZQR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bRPGAAAA3gAAAA8AAAAAAAAA&#10;AAAAAAAAoQIAAGRycy9kb3ducmV2LnhtbFBLBQYAAAAABAAEAPkAAACUAwAAAAA=&#10;" strokecolor="#24211d" strokeweight="0"/>
              <v:shape id="Freeform 365" o:spid="_x0000_s21003" style="position:absolute;left:1396;top:4957;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YM8UA&#10;AADeAAAADwAAAGRycy9kb3ducmV2LnhtbERPS2vCQBC+F/wPywi91Y3aSoyuIhalKIivi7chOybB&#10;7GzMrhr/vVso9DYf33PG08aU4k61Kywr6HYiEMSp1QVnCo6HxUcMwnlkjaVlUvAkB9NJ622MibYP&#10;3tF97zMRQtglqCD3vkqkdGlOBl3HVsSBO9vaoA+wzqSu8RHCTSl7UTSQBgsODTlWNM8pvexvRsFp&#10;sxouy2vsepfds198L2ZrirdKvbeb2QiEp8b/i//cPzrM//rsd+H3nXCD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xgzxQAAAN4AAAAPAAAAAAAAAAAAAAAAAJgCAABkcnMv&#10;ZG93bnJldi54bWxQSwUGAAAAAAQABAD1AAAAigMAAAAA&#10;" path="m33,34l,34,,e" filled="f" strokecolor="#24211d" strokeweight="0">
                <v:path arrowok="t" o:connecttype="custom" o:connectlocs="33,34;0,34;0,34;0,0" o:connectangles="0,0,0,0"/>
              </v:shape>
              <v:line id="Line 366" o:spid="_x0000_s21004" style="position:absolute;flip:y;visibility:visible" from="1396,4879" to="1396,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1W/8MAAADeAAAADwAAAGRycy9kb3ducmV2LnhtbERPyWrDMBC9F/oPYgq9NXKdheJECaVg&#10;GigEsnzAYE0tp9bIWIrs/H0VCOQ2j7fOajPaVkTqfeNYwfskA0FcOd1wreB0LN8+QPiArLF1TAqu&#10;5GGzfn5aYaHdwHuKh1CLFMK+QAUmhK6Q0leGLPqJ64gT9+t6iyHBvpa6xyGF21bmWbaQFhtODQY7&#10;+jJU/R0uVsGoy3J/OZczO8Tdd/aTx7mZRqVeX8bPJYhAY3iI7+6tTvPns2kOt3fSD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tVv/DAAAA3gAAAA8AAAAAAAAAAAAA&#10;AAAAoQIAAGRycy9kb3ducmV2LnhtbFBLBQYAAAAABAAEAPkAAACRAwAAAAA=&#10;" strokecolor="#24211d" strokeweight="0"/>
              <v:line id="Line 367" o:spid="_x0000_s21005" style="position:absolute;flip:y;visibility:visible" from="1396,4789" to="1396,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zZMMAAADeAAAADwAAAGRycy9kb3ducmV2LnhtbERP3WrCMBS+H+wdwhnsbqZaHVKNMgZl&#10;g4Gg7gEOzbGpNieliWn39osgeHc+vt+z3o62FZF63zhWMJ1kIIgrpxuuFfwey7clCB+QNbaOScEf&#10;edhunp/WWGg38J7iIdQihbAvUIEJoSuk9JUhi37iOuLEnVxvMSTY11L3OKRw28pZlr1Liw2nBoMd&#10;fRqqLoerVTDqstxfz+XcDnH3lf3M4sLkUanXl/FjBSLQGB7iu/tbp/mLeZ7D7Z10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h82TDAAAA3gAAAA8AAAAAAAAAAAAA&#10;AAAAoQIAAGRycy9kb3ducmV2LnhtbFBLBQYAAAAABAAEAPkAAACRAwAAAAA=&#10;" strokecolor="#24211d" strokeweight="0"/>
              <v:line id="Line 368" o:spid="_x0000_s21006" style="position:absolute;flip:y;visibility:visible" from="1396,4710" to="1396,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hrEMMAAADeAAAADwAAAGRycy9kb3ducmV2LnhtbERP3WrCMBS+H+wdwhnsbqbTKqMaZQzK&#10;hIHgzwMcmrOmrjkpTUzr2y+C4N35+H7PajPaVkTqfeNYwfskA0FcOd1wreB0LN8+QPiArLF1TAqu&#10;5GGzfn5aYaHdwHuKh1CLFMK+QAUmhK6Q0leGLPqJ64gT9+t6iyHBvpa6xyGF21ZOs2whLTacGgx2&#10;9GWo+jtcrIJRl+X+ci5zO8Tdd/YzjXMzi0q9voyfSxCBxvAQ391bnebP81kOt3fSD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IaxDDAAAA3gAAAA8AAAAAAAAAAAAA&#10;AAAAoQIAAGRycy9kb3ducmV2LnhtbFBLBQYAAAAABAAEAPkAAACRAwAAAAA=&#10;" strokecolor="#24211d" strokeweight="0"/>
              <v:line id="Line 369" o:spid="_x0000_s21007" style="position:absolute;flip:y;visibility:visible" from="1396,4621" to="1396,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Oi8MAAADeAAAADwAAAGRycy9kb3ducmV2LnhtbERP3WrCMBS+H+wdwhl4N9OplVGNMgZF&#10;YTDw5wEOzVlT15yUJqb17RdB2N35+H7PejvaVkTqfeNYwds0A0FcOd1wreB8Kl/fQfiArLF1TApu&#10;5GG7eX5aY6HdwAeKx1CLFMK+QAUmhK6Q0leGLPqp64gT9+N6iyHBvpa6xyGF21bOsmwpLTacGgx2&#10;9Gmo+j1erYJRl+XheikXdojfu+xrFnMzj0pNXsaPFYhAY/gXP9x7nebni3kO9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EzovDAAAA3gAAAA8AAAAAAAAAAAAA&#10;AAAAoQIAAGRycy9kb3ducmV2LnhtbFBLBQYAAAAABAAEAPkAAACRAwAAAAA=&#10;" strokecolor="#24211d" strokeweight="0"/>
              <v:line id="Line 370" o:spid="_x0000_s21008" style="position:absolute;flip:y;visibility:visible" from="1396,4542" to="1396,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Q/MMAAADeAAAADwAAAGRycy9kb3ducmV2LnhtbERP3WrCMBS+H/gO4Qi7m6m/jM4oIpQJ&#10;A0G3Bzg0Z01nc1KamNa3XwTBu/Px/Z71drCNiNT52rGC6SQDQVw6XXOl4Oe7eHsH4QOyxsYxKbiR&#10;h+1m9LLGXLueTxTPoRIphH2OCkwIbS6lLw1Z9BPXEifu13UWQ4JdJXWHfQq3jZxl2UparDk1GGxp&#10;b6i8nK9WwaCL4nT9Kxa2j8fP7GsWl2YelXodD7sPEIGG8BQ/3Aed5i8X8xXc30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WUPzDAAAA3gAAAA8AAAAAAAAAAAAA&#10;AAAAoQIAAGRycy9kb3ducmV2LnhtbFBLBQYAAAAABAAEAPkAAACRAwAAAAA=&#10;" strokecolor="#24211d" strokeweight="0"/>
              <v:line id="Line 371" o:spid="_x0000_s21009" style="position:absolute;flip:y;visibility:visible" from="1396,4452" to="1396,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1Z8QAAADeAAAADwAAAGRycy9kb3ducmV2LnhtbERP3WrCMBS+F3yHcITdaTp/pnRGEaFM&#10;GAx0PsChOTbdmpPSxLR7+0UY7O58fL9nux9sIyJ1vnas4HmWgSAuna65UnD9LKYbED4ga2wck4If&#10;8rDfjUdbzLXr+UzxEiqRQtjnqMCE0OZS+tKQRT9zLXHibq6zGBLsKqk77FO4beQ8y16kxZpTg8GW&#10;jobK78vdKhh0UZzvX8XS9vHjLXufx5VZRKWeJsPhFUSgIfyL/9wnneavlos1PN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vVnxAAAAN4AAAAPAAAAAAAAAAAA&#10;AAAAAKECAABkcnMvZG93bnJldi54bWxQSwUGAAAAAAQABAD5AAAAkgMAAAAA&#10;" strokecolor="#24211d" strokeweight="0"/>
              <v:line id="Line 372" o:spid="_x0000_s21010" style="position:absolute;flip:y;visibility:visible" from="1396,4374" to="1396,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hFcYAAADeAAAADwAAAGRycy9kb3ducmV2LnhtbESP3WrDMAyF7wd9B6PC7lanf2OkdUsZ&#10;hA0Gg3Z7ABGrcbZYDrHrZG8/XQx2J3GOzvm0P06+U5mG2AY2sFwUoIjrYFtuDHx+VA9PoGJCttgF&#10;JgM/FOF4mN3tsbRh5DPlS2qUhHAs0YBLqS+1jrUjj3ERemLRrmHwmGQdGm0HHCXcd3pVFI/aY8vS&#10;4LCnZ0f19+XmDUy2qs63r2rjx/z+Uryt8tatszH38+m0A5VoSv/mv+tXK/jbzVp45R2ZQR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YRXGAAAA3gAAAA8AAAAAAAAA&#10;AAAAAAAAoQIAAGRycy9kb3ducmV2LnhtbFBLBQYAAAAABAAEAPkAAACUAwAAAAA=&#10;" strokecolor="#24211d" strokeweight="0"/>
              <v:line id="Line 373" o:spid="_x0000_s21011" style="position:absolute;flip:y;visibility:visible" from="1396,4284" to="1396,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jsQAAADeAAAADwAAAGRycy9kb3ducmV2LnhtbERP3WrCMBS+F3yHcITdaTp/hnZGEaFM&#10;GAx0PsChOTbdmpPSxLR7+0UY7O58fL9nux9sIyJ1vnas4HmWgSAuna65UnD9LKZrED4ga2wck4If&#10;8rDfjUdbzLXr+UzxEiqRQtjnqMCE0OZS+tKQRT9zLXHibq6zGBLsKqk77FO4beQ8y16kxZpTg8GW&#10;jobK78vdKhh0UZzvX8XS9vHjLXufx5VZRKWeJsPhFUSgIfyL/9wnneavlosNPN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cSOxAAAAN4AAAAPAAAAAAAAAAAA&#10;AAAAAKECAABkcnMvZG93bnJldi54bWxQSwUGAAAAAAQABAD5AAAAkgMAAAAA&#10;" strokecolor="#24211d" strokeweight="0"/>
              <v:line id="Line 374" o:spid="_x0000_s21012" style="position:absolute;flip:y;visibility:visible" from="1396,4206" to="1396,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ebsYAAADeAAAADwAAAGRycy9kb3ducmV2LnhtbESP3UrDQBCF7wXfYRnBO7uxpkVit6UU&#10;goIg9OcBhuyYjWZnQ3a7iW/vXAjezTBnzjnfZjf7XmUaYxfYwOOiAEXcBNtxa+Byrh+eQcWEbLEP&#10;TAZ+KMJue3uzwcqGiY+UT6lVYsKxQgMupaHSOjaOPMZFGIjl9hlGj0nWsdV2xEnMfa+XRbHWHjuW&#10;BIcDHRw136erNzDbuj5ev+rST/njtXhf5pV7ysbc3837F1CJ5vQv/vt+s1J/VZY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1Hm7GAAAA3gAAAA8AAAAAAAAA&#10;AAAAAAAAoQIAAGRycy9kb3ducmV2LnhtbFBLBQYAAAAABAAEAPkAAACUAwAAAAA=&#10;" strokecolor="#24211d" strokeweight="0"/>
              <v:line id="Line 375" o:spid="_x0000_s21013" style="position:absolute;flip:y;visibility:visible" from="1396,4116" to="1396,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79cMAAADeAAAADwAAAGRycy9kb3ducmV2LnhtbERP3WrCMBS+F/YO4Qy801StY1SjjEHZ&#10;QBDUPcChOWvqmpPSxLR7ezMYeHc+vt+z3Y+2FZF63zhWsJhnIIgrpxuuFXxdytkrCB+QNbaOScEv&#10;edjvniZbLLQb+ETxHGqRQtgXqMCE0BVS+sqQRT93HXHivl1vMSTY11L3OKRw28pllr1Iiw2nBoMd&#10;vRuqfs43q2DUZXm6XcvcDvH4kR2WcW1WUanp8/i2ARFoDA/xv/tTp/nrPF/A3zvpBr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5u/XDAAAA3gAAAA8AAAAAAAAAAAAA&#10;AAAAoQIAAGRycy9kb3ducmV2LnhtbFBLBQYAAAAABAAEAPkAAACRAwAAAAA=&#10;" strokecolor="#24211d" strokeweight="0"/>
              <v:line id="Line 376" o:spid="_x0000_s21014" style="position:absolute;flip:y;visibility:visible" from="1396,4037" to="1396,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lgsMAAADeAAAADwAAAGRycy9kb3ducmV2LnhtbERP3WrCMBS+F/YO4Qy803S1jlGNMgZl&#10;A0HQ7QEOzbHp1pyUJqbd25vBwLvz8f2e7X6ynYg0+NaxgqdlBoK4drrlRsHXZ7V4AeEDssbOMSn4&#10;JQ/73cNsi6V2I58onkMjUgj7EhWYEPpSSl8bsuiXridO3MUNFkOCQyP1gGMKt53Ms+xZWmw5NRjs&#10;6c1Q/XO+WgWTrqrT9bsq7BiP79khj2uzikrNH6fXDYhAU7iL/90fOs1fF0UOf++kG+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rJYLDAAAA3gAAAA8AAAAAAAAAAAAA&#10;AAAAoQIAAGRycy9kb3ducmV2LnhtbFBLBQYAAAAABAAEAPkAAACRAwAAAAA=&#10;" strokecolor="#24211d" strokeweight="0"/>
              <v:line id="Line 377" o:spid="_x0000_s21015" style="position:absolute;flip:y;visibility:visible" from="1396,3948" to="1396,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AGcMAAADeAAAADwAAAGRycy9kb3ducmV2LnhtbERP3WrCMBS+H+wdwhnsbqbTKqMaZQzK&#10;hIHgzwMcmrOmrjkpTUzr2y+C4N35+H7PajPaVkTqfeNYwfskA0FcOd1wreB0LN8+QPiArLF1TAqu&#10;5GGzfn5aYaHdwHuKh1CLFMK+QAUmhK6Q0leGLPqJ64gT9+t6iyHBvpa6xyGF21ZOs2whLTacGgx2&#10;9GWo+jtcrIJRl+X+ci5zO8Tdd/YzjXMzi0q9voyfSxCBxvAQ391bnebP83wGt3fSD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ngBnDAAAA3gAAAA8AAAAAAAAAAAAA&#10;AAAAoQIAAGRycy9kb3ducmV2LnhtbFBLBQYAAAAABAAEAPkAAACRAwAAAAA=&#10;" strokecolor="#24211d" strokeweight="0"/>
              <v:line id="Line 378" o:spid="_x0000_s21016" style="position:absolute;flip:y;visibility:visible" from="1396,3869" to="1396,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4YbcMAAADeAAAADwAAAGRycy9kb3ducmV2LnhtbERP3WrCMBS+F3yHcITdaaqrY3RGkUHZ&#10;YCDo9gCH5qypNieliWn39osgeHc+vt+z2Y22FZF63zhWsFxkIIgrpxuuFfx8l/NXED4ga2wdk4I/&#10;8rDbTicbLLQb+EjxFGqRQtgXqMCE0BVS+sqQRb9wHXHifl1vMSTY11L3OKRw28pVlr1Iiw2nBoMd&#10;vRuqLqerVTDqsjxez2Vuh3j4yL5WcW2eo1JPs3H/BiLQGB7iu/tTp/nrPM/h9k6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OGG3DAAAA3gAAAA8AAAAAAAAAAAAA&#10;AAAAoQIAAGRycy9kb3ducmV2LnhtbFBLBQYAAAAABAAEAPkAAACRAwAAAAA=&#10;" strokecolor="#24211d" strokeweight="0"/>
              <v:line id="Line 379" o:spid="_x0000_s21017" style="position:absolute;flip:y;visibility:visible" from="1396,3779" to="1396,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99sMAAADeAAAADwAAAGRycy9kb3ducmV2LnhtbERP3WrCMBS+F/YO4Qy803TayqhGGYOy&#10;wUBQ9wCH5th0a05KE9Pu7ZfBwLvz8f2e3WGynYg0+NaxgqdlBoK4drrlRsHnpVo8g/ABWWPnmBT8&#10;kIfD/mG2w1K7kU8Uz6ERKYR9iQpMCH0ppa8NWfRL1xMn7uoGiyHBoZF6wDGF206usmwjLbacGgz2&#10;9Gqo/j7frIJJV9Xp9lXldozHt+xjFQuzjkrNH6eXLYhAU7iL/93vOs0v8ryAv3fSD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CvfbDAAAA3gAAAA8AAAAAAAAAAAAA&#10;AAAAoQIAAGRycy9kb3ducmV2LnhtbFBLBQYAAAAABAAEAPkAAACRAwAAAAA=&#10;" strokecolor="#24211d" strokeweight="0"/>
              <v:line id="Line 380" o:spid="_x0000_s21018" style="position:absolute;flip:y;visibility:visible" from="1396,3701" to="139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jgcMAAADeAAAADwAAAGRycy9kb3ducmV2LnhtbERP3WrCMBS+F/YO4Qy803RaZXRGGYOy&#10;gSCoe4BDc9ZUm5PSxLR7ezMYeHc+vt+z2Y22FZF63zhW8DLPQBBXTjdcK/g+l7NXED4ga2wdk4Jf&#10;8rDbPk02WGg38JHiKdQihbAvUIEJoSuk9JUhi37uOuLE/bjeYkiwr6XucUjhtpWLLFtLiw2nBoMd&#10;fRiqrqebVTDqsjzeLmVuh3j4zPaLuDLLqNT0eXx/AxFoDA/xv/tLp/mrPF/D3zvpBr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QI4HDAAAA3gAAAA8AAAAAAAAAAAAA&#10;AAAAoQIAAGRycy9kb3ducmV2LnhtbFBLBQYAAAAABAAEAPkAAACRAwAAAAA=&#10;" strokecolor="#24211d" strokeweight="0"/>
              <v:line id="Line 381" o:spid="_x0000_s21019" style="position:absolute;flip:y;visibility:visible" from="1396,3611" to="1396,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GGsQAAADeAAAADwAAAGRycy9kb3ducmV2LnhtbERP3WrCMBS+F/YO4Qy803SuulGNMgZF&#10;YTDQ7QEOzbGpNieliWn39osw2N35+H7PZjfaVkTqfeNYwdM8A0FcOd1wreD7q5y9gvABWWPrmBT8&#10;kIfd9mGywUK7gY8UT6EWKYR9gQpMCF0hpa8MWfRz1xEn7ux6iyHBvpa6xyGF21YusmwlLTacGgx2&#10;9G6oup5uVsGoy/J4u5S5HeLnPvtYxKV5jkpNH8e3NYhAY/gX/7kPOs1f5vkL3N9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IYaxAAAAN4AAAAPAAAAAAAAAAAA&#10;AAAAAKECAABkcnMvZG93bnJldi54bWxQSwUGAAAAAAQABAD5AAAAkgMAAAAA&#10;" strokecolor="#24211d" strokeweight="0"/>
              <v:line id="Line 382" o:spid="_x0000_s21020" style="position:absolute;flip:y;visibility:visible" from="1396,3533" to="1396,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SaMYAAADeAAAADwAAAGRycy9kb3ducmV2LnhtbESP3UrDQBCF7wXfYRnBO7uxpkVit6UU&#10;goIg9OcBhuyYjWZnQ3a7iW/vXAjezXDOnPPNZjf7XmUaYxfYwOOiAEXcBNtxa+Byrh+eQcWEbLEP&#10;TAZ+KMJue3uzwcqGiY+UT6lVEsKxQgMupaHSOjaOPMZFGIhF+wyjxyTr2Go74iThvtfLolhrjx1L&#10;g8OBDo6a79PVG5htXR+vX3Xpp/zxWrwv88o9ZWPu7+b9C6hEc/o3/12/WcFfla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DEmjGAAAA3gAAAA8AAAAAAAAA&#10;AAAAAAAAoQIAAGRycy9kb3ducmV2LnhtbFBLBQYAAAAABAAEAPkAAACUAwAAAAA=&#10;" strokecolor="#24211d" strokeweight="0"/>
              <v:line id="Line 383" o:spid="_x0000_s21021" style="position:absolute;flip:y;visibility:visible" from="1396,3443" to="1396,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88QAAADeAAAADwAAAGRycy9kb3ducmV2LnhtbERP3WrCMBS+F/YO4Qy803SuylaNMgZF&#10;YTDQ7QEOzbGpNieliWn39osw2N35+H7PZjfaVkTqfeNYwdM8A0FcOd1wreD7q5y9gPABWWPrmBT8&#10;kIfd9mGywUK7gY8UT6EWKYR9gQpMCF0hpa8MWfRz1xEn7ux6iyHBvpa6xyGF21YusmwlLTacGgx2&#10;9G6oup5uVsGoy/J4u5S5HeLnPvtYxKV5jkpNH8e3NYhAY/gX/7kPOs1f5vkr3N9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7fzxAAAAN4AAAAPAAAAAAAAAAAA&#10;AAAAAKECAABkcnMvZG93bnJldi54bWxQSwUGAAAAAAQABAD5AAAAkgMAAAAA&#10;" strokecolor="#24211d" strokeweight="0"/>
              <v:line id="Line 384" o:spid="_x0000_s21022" style="position:absolute;flip:y;visibility:visible" from="1396,3365" to="13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Is8YAAADeAAAADwAAAGRycy9kb3ducmV2LnhtbESP3UrDQBCF7wXfYRnBO7uxNkVit6UU&#10;goIg9OcBhuyYjWZnQ3a7iW/vXAjezTBnzjnfZjf7XmUaYxfYwOOiAEXcBNtxa+Byrh+eQcWEbLEP&#10;TAZ+KMJue3uzwcqGiY+UT6lVYsKxQgMupaHSOjaOPMZFGIjl9hlGj0nWsdV2xEnMfa+XRbHWHjuW&#10;BIcDHRw136erNzDbuj5ev+qVn/LHa/G+zKV7ysbc3837F1CJ5vQv/vt+s1K/XJU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siLPGAAAA3gAAAA8AAAAAAAAA&#10;AAAAAAAAoQIAAGRycy9kb3ducmV2LnhtbFBLBQYAAAAABAAEAPkAAACUAwAAAAA=&#10;" strokecolor="#24211d" strokeweight="0"/>
              <v:line id="Line 385" o:spid="_x0000_s21023" style="position:absolute;flip:y;visibility:visible" from="1396,3275" to="1396,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tKMMAAADeAAAADwAAAGRycy9kb3ducmV2LnhtbERP3WrCMBS+H+wdwhl4N1N/OkY1yhiU&#10;CQNB3QMcmrOmrjkpTUzr2y+C4N35+H7PejvaVkTqfeNYwWyagSCunG64VvBzKl/fQfiArLF1TAqu&#10;5GG7eX5aY6HdwAeKx1CLFMK+QAUmhK6Q0leGLPqp64gT9+t6iyHBvpa6xyGF21bOs+xNWmw4NRjs&#10;6NNQ9Xe8WAWjLsvD5Vwu7RD3X9n3POZmEZWavIwfKxCBxvAQ3907nebny3wGt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gLSjDAAAA3gAAAA8AAAAAAAAAAAAA&#10;AAAAoQIAAGRycy9kb3ducmV2LnhtbFBLBQYAAAAABAAEAPkAAACRAwAAAAA=&#10;" strokecolor="#24211d" strokeweight="0"/>
              <v:line id="Line 386" o:spid="_x0000_s21024" style="position:absolute;flip:y;visibility:visible" from="1396,3196" to="1396,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zX8MAAADeAAAADwAAAGRycy9kb3ducmV2LnhtbERP3WrCMBS+H+wdwhl4N9NVO0Y1yhiU&#10;CQNBtwc4NMemW3NSmpjWt18Ewbvz8f2e9XaynYg0+Naxgpd5BoK4drrlRsHPd/X8BsIHZI2dY1Jw&#10;IQ/bzePDGkvtRj5QPIZGpBD2JSowIfSllL42ZNHPXU+cuJMbLIYEh0bqAccUbjuZZ9mrtNhyajDY&#10;04eh+u94tgomXVWH82+1tGPcf2ZfeSzMIio1e5reVyACTeEuvrl3Os0vlkUO1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ys1/DAAAA3gAAAA8AAAAAAAAAAAAA&#10;AAAAoQIAAGRycy9kb3ducmV2LnhtbFBLBQYAAAAABAAEAPkAAACRAwAAAAA=&#10;" strokecolor="#24211d" strokeweight="0"/>
              <v:line id="Line 387" o:spid="_x0000_s21025" style="position:absolute;flip:y;visibility:visible" from="1396,3107" to="1396,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WxMMAAADeAAAADwAAAGRycy9kb3ducmV2LnhtbERP3WrCMBS+H+wdwhl4N9OplVGNMgZF&#10;YTDw5wEOzVlT15yUJqb17RdB2N35+H7PejvaVkTqfeNYwds0A0FcOd1wreB8Kl/fQfiArLF1TApu&#10;5GG7eX5aY6HdwAeKx1CLFMK+QAUmhK6Q0leGLPqp64gT9+N6iyHBvpa6xyGF21bOsmwpLTacGgx2&#10;9Gmo+j1erYJRl+XheikXdojfu+xrFnMzj0pNXsaPFYhAY/gXP9x7nebni3wO9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FsTDAAAA3gAAAA8AAAAAAAAAAAAA&#10;AAAAoQIAAGRycy9kb3ducmV2LnhtbFBLBQYAAAAABAAEAPkAAACRAwAAAAA=&#10;" strokecolor="#24211d" strokeweight="0"/>
              <v:line id="Line 388" o:spid="_x0000_s21026" style="position:absolute;flip:y;visibility:visible" from="1396,3028" to="1396,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OsMMAAADeAAAADwAAAGRycy9kb3ducmV2LnhtbERP3WrCMBS+F/YO4Qy803TayqhGGYOy&#10;wUBQ9wCH5th0a05KE9Pu7ZfBwLvz8f2e3WGynYg0+NaxgqdlBoK4drrlRsHnpVo8g/ABWWPnmBT8&#10;kIfD/mG2w1K7kU8Uz6ERKYR9iQpMCH0ppa8NWfRL1xMn7uoGiyHBoZF6wDGF206usmwjLbacGgz2&#10;9Gqo/j7frIJJV9Xp9lXldozHt+xjFQuzjkrNH6eXLYhAU7iL/93vOs0v8iKHv3fSD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XjrDDAAAA3gAAAA8AAAAAAAAAAAAA&#10;AAAAoQIAAGRycy9kb3ducmV2LnhtbFBLBQYAAAAABAAEAPkAAACRAwAAAAA=&#10;" strokecolor="#24211d" strokeweight="0"/>
              <v:line id="Line 389" o:spid="_x0000_s21027" style="position:absolute;flip:y;visibility:visible" from="1396,2938" to="1396,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rK8MAAADeAAAADwAAAGRycy9kb3ducmV2LnhtbERP3WrCMBS+F3yHcAbeaTq1MjqjyKBs&#10;IAyse4BDc9Z0a05KE9Pu7c1gsLvz8f2e/XGynYg0+NaxgsdVBoK4drrlRsHHtVw+gfABWWPnmBT8&#10;kIfjYT7bY6HdyBeKVWhECmFfoAITQl9I6WtDFv3K9cSJ+3SDxZDg0Eg94JjCbSfXWbaTFltODQZ7&#10;ejFUf1c3q2DSZXm5fZVbO8b31+y8jrnZRKUWD9PpGUSgKfyL/9xvOs3Pt3kOv++kG+Th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bKyvDAAAA3gAAAA8AAAAAAAAAAAAA&#10;AAAAoQIAAGRycy9kb3ducmV2LnhtbFBLBQYAAAAABAAEAPkAAACRAwAAAAA=&#10;" strokecolor="#24211d" strokeweight="0"/>
              <v:line id="Line 390" o:spid="_x0000_s21028" style="position:absolute;flip:y;visibility:visible" from="1396,2860" to="139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1XMMAAADeAAAADwAAAGRycy9kb3ducmV2LnhtbERP3WrCMBS+H+wdwhl4N9OpldEZZQzK&#10;hIGg7gEOzVlTbU5KE9P69osgeHc+vt+z2oy2FZF63zhW8DbNQBBXTjdcK/g9lq/vIHxA1tg6JgVX&#10;8rBZPz+tsNBu4D3FQ6hFCmFfoAITQldI6StDFv3UdcSJ+3O9xZBgX0vd45DCbStnWbaUFhtODQY7&#10;+jJUnQ8Xq2DUZbm/nMqFHeLuO/uZxdzMo1KTl/HzA0SgMTzEd/dWp/n5Il/C7Z10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JtVzDAAAA3gAAAA8AAAAAAAAAAAAA&#10;AAAAoQIAAGRycy9kb3ducmV2LnhtbFBLBQYAAAAABAAEAPkAAACRAwAAAAA=&#10;" strokecolor="#24211d" strokeweight="0"/>
              <v:line id="Line 391" o:spid="_x0000_s21029" style="position:absolute;flip:y;visibility:visible" from="1396,2770" to="1396,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Qx8QAAADeAAAADwAAAGRycy9kb3ducmV2LnhtbERP3WrCMBS+F/YO4Qy803TOulGNMgbF&#10;gTDQ7QEOzbGpNieliWn39stA2N35+H7PZjfaVkTqfeNYwdM8A0FcOd1wreD7q5y9gvABWWPrmBT8&#10;kIfd9mGywUK7gY8UT6EWKYR9gQpMCF0hpa8MWfRz1xEn7ux6iyHBvpa6xyGF21YusmwlLTacGgx2&#10;9G6oup5uVsGoy/J4u5RLO8TPfXZYxNw8R6Wmj+PbGkSgMfyL7+4Pnebny/wF/t5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DHxAAAAN4AAAAPAAAAAAAAAAAA&#10;AAAAAKECAABkcnMvZG93bnJldi54bWxQSwUGAAAAAAQABAD5AAAAkgMAAAAA&#10;" strokecolor="#24211d" strokeweight="0"/>
              <v:line id="Line 392" o:spid="_x0000_s21030" style="position:absolute;flip:y;visibility:visible" from="1396,2692" to="1396,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EtcYAAADeAAAADwAAAGRycy9kb3ducmV2LnhtbESP3UrDQBCF7wXfYRnBO7uxNkVit6UU&#10;goIg9OcBhuyYjWZnQ3a7iW/vXAjezXDOnPPNZjf7XmUaYxfYwOOiAEXcBNtxa+Byrh+eQcWEbLEP&#10;TAZ+KMJue3uzwcqGiY+UT6lVEsKxQgMupaHSOjaOPMZFGIhF+wyjxyTr2Go74iThvtfLolhrjx1L&#10;g8OBDo6a79PVG5htXR+vX/XKT/njtXhf5tI9ZWPu7+b9C6hEc/o3/12/WcEvV6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ahLXGAAAA3gAAAA8AAAAAAAAA&#10;AAAAAAAAoQIAAGRycy9kb3ducmV2LnhtbFBLBQYAAAAABAAEAPkAAACUAwAAAAA=&#10;" strokecolor="#24211d" strokeweight="0"/>
              <v:line id="Line 393" o:spid="_x0000_s21031" style="position:absolute;flip:y;visibility:visible" from="1396,2602" to="1396,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LsQAAADeAAAADwAAAGRycy9kb3ducmV2LnhtbERP3WrCMBS+F/YO4Qy803TOylaNMgbF&#10;gTDQ7QEOzbGpNieliWn39stA2N35+H7PZjfaVkTqfeNYwdM8A0FcOd1wreD7q5y9gPABWWPrmBT8&#10;kIfd9mGywUK7gY8UT6EWKYR9gQpMCF0hpa8MWfRz1xEn7ux6iyHBvpa6xyGF21YusmwlLTacGgx2&#10;9G6oup5uVsGoy/J4u5RLO8TPfXZYxNw8R6Wmj+PbGkSgMfyL7+4Pnebny/wV/t5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iEuxAAAAN4AAAAPAAAAAAAAAAAA&#10;AAAAAKECAABkcnMvZG93bnJldi54bWxQSwUGAAAAAAQABAD5AAAAkgMAAAAA&#10;" strokecolor="#24211d" strokeweight="0"/>
              <v:line id="Line 394" o:spid="_x0000_s21032" style="position:absolute;flip:y;visibility:visible" from="1396,2523" to="1396,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BCDsYAAADeAAAADwAAAGRycy9kb3ducmV2LnhtbESP0WrDMAxF3wf9B6PC3lZnXVtKVreU&#10;QthgMGi3DxCxGmeL5RC7Tvb308NgbxK6uvee3WHynco0xDawgcdFAYq4DrblxsDnR/WwBRUTssUu&#10;MBn4oQiH/exuh6UNI58pX1KjxIRjiQZcSn2pdawdeYyL0BPL7RoGj0nWodF2wFHMfaeXRbHRHluW&#10;BIc9nRzV35ebNzDZqjrfvqqVH/P7S/G2zGv3lI25n0/HZ1CJpvQv/vt+tVJ/vdoI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AQg7GAAAA3gAAAA8AAAAAAAAA&#10;AAAAAAAAoQIAAGRycy9kb3ducmV2LnhtbFBLBQYAAAAABAAEAPkAAACUAwAAAAA=&#10;" strokecolor="#24211d" strokeweight="0"/>
              <v:line id="Line 395" o:spid="_x0000_s21033" style="position:absolute;flip:y;visibility:visible" from="1396,2434" to="1396,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nlcMAAADeAAAADwAAAGRycy9kb3ducmV2LnhtbERP3WrCMBS+F/YO4Qy809RfpBplDMqE&#10;wUC3Bzg0x6auOSlNTOvbL4Kwu/Px/Z7dYbCNiNT52rGC2TQDQVw6XXOl4Oe7mGxA+ICssXFMCu7k&#10;4bB/Ge0w167nE8VzqEQKYZ+jAhNCm0vpS0MW/dS1xIm7uM5iSLCrpO6wT+G2kfMsW0uLNacGgy29&#10;Gyp/zzerYNBFcbpdi6Xt49dH9jmPK7OISo1fh7ctiEBD+Bc/3Ued5q+W6xk83kk3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M55XDAAAA3gAAAA8AAAAAAAAAAAAA&#10;AAAAoQIAAGRycy9kb3ducmV2LnhtbFBLBQYAAAAABAAEAPkAAACRAwAAAAA=&#10;" strokecolor="#24211d" strokeweight="0"/>
              <v:line id="Line 396" o:spid="_x0000_s21034" style="position:absolute;flip:y;visibility:visible" from="1396,2355" to="1396,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54sMAAADeAAAADwAAAGRycy9kb3ducmV2LnhtbERP3WrCMBS+H/gO4Qi7m6mdilSjyKBs&#10;MBj48wCH5thUm5PSxLR7+2Uw2N35+H7Pdj/aVkTqfeNYwXyWgSCunG64VnA5ly9rED4ga2wdk4Jv&#10;8rDfTZ62WGg38JHiKdQihbAvUIEJoSuk9JUhi37mOuLEXV1vMSTY11L3OKRw28o8y1bSYsOpwWBH&#10;b4aq++lhFYy6LI+PW7mwQ/x6zz7zuDSvUann6XjYgAg0hn/xn/tDp/nLxSqH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eeeLDAAAA3gAAAA8AAAAAAAAAAAAA&#10;AAAAoQIAAGRycy9kb3ducmV2LnhtbFBLBQYAAAAABAAEAPkAAACRAwAAAAA=&#10;" strokecolor="#24211d" strokeweight="0"/>
              <v:line id="Line 397" o:spid="_x0000_s21035" style="position:absolute;flip:y;visibility:visible" from="1396,2265" to="1396,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cecMAAADeAAAADwAAAGRycy9kb3ducmV2LnhtbERP3WrCMBS+H/gO4Qi7m6m/jM4oIpQJ&#10;A0G3Bzg0Z01nc1KamNa3XwTBu/Px/Z71drCNiNT52rGC6SQDQVw6XXOl4Oe7eHsH4QOyxsYxKbiR&#10;h+1m9LLGXLueTxTPoRIphH2OCkwIbS6lLw1Z9BPXEifu13UWQ4JdJXWHfQq3jZxl2UparDk1GGxp&#10;b6i8nK9WwaCL4nT9Kxa2j8fP7GsWl2YelXodD7sPEIGG8BQ/3Aed5i8Xqznc30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3HnDAAAA3gAAAA8AAAAAAAAAAAAA&#10;AAAAoQIAAGRycy9kb3ducmV2LnhtbFBLBQYAAAAABAAEAPkAAACRAwAAAAA=&#10;" strokecolor="#24211d" strokeweight="0"/>
              <v:line id="Line 398" o:spid="_x0000_s21036" style="position:absolute;flip:y;visibility:visible" from="1396,2187" to="1396,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EDcMAAADeAAAADwAAAGRycy9kb3ducmV2LnhtbERP3WrCMBS+F/YO4Qy803RaZXRGGYOy&#10;gSCoe4BDc9ZUm5PSxLR7ezMYeHc+vt+z2Y22FZF63zhW8DLPQBBXTjdcK/g+l7NXED4ga2wdk4Jf&#10;8rDbPk02WGg38JHiKdQihbAvUIEJoSuk9JUhi37uOuLE/bjeYkiwr6XucUjhtpWLLFtLiw2nBoMd&#10;fRiqrqebVTDqsjzeLmVuh3j4zPaLuDLLqNT0eXx/AxFoDA/xv/tLp/mrfJ3D3zvpBr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7RA3DAAAA3gAAAA8AAAAAAAAAAAAA&#10;AAAAoQIAAGRycy9kb3ducmV2LnhtbFBLBQYAAAAABAAEAPkAAACRAwAAAAA=&#10;" strokecolor="#24211d" strokeweight="0"/>
              <v:line id="Line 399" o:spid="_x0000_s21037" style="position:absolute;flip:y;visibility:visible" from="1396,2097" to="1396,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hlsMAAADeAAAADwAAAGRycy9kb3ducmV2LnhtbERP3WrCMBS+H+wdwhl4N9OpldEZZQzK&#10;hIGg7gEOzVlTbU5KE9P69osgeHc+vt+z2oy2FZF63zhW8DbNQBBXTjdcK/g9lq/vIHxA1tg6JgVX&#10;8rBZPz+tsNBu4D3FQ6hFCmFfoAITQldI6StDFv3UdcSJ+3O9xZBgX0vd45DCbStnWbaUFhtODQY7&#10;+jJUnQ8Xq2DUZbm/nMqFHeLuO/uZxdzMo1KTl/HzA0SgMTzEd/dWp/n5YpnD7Z10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34ZbDAAAA3gAAAA8AAAAAAAAAAAAA&#10;AAAAoQIAAGRycy9kb3ducmV2LnhtbFBLBQYAAAAABAAEAPkAAACRAwAAAAA=&#10;" strokecolor="#24211d" strokeweight="0"/>
              <v:line id="Line 400" o:spid="_x0000_s21038" style="position:absolute;flip:y;visibility:visible" from="1396,2019" to="1396,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cMAAADeAAAADwAAAGRycy9kb3ducmV2LnhtbERP3WrCMBS+F/YO4Qy803T+lNEZZQzK&#10;BoKg7gEOzVlTbU5KE9Pu7c1g4N35+H7PZjfaVkTqfeNYwcs8A0FcOd1wreD7XM5eQfiArLF1TAp+&#10;ycNu+zTZYKHdwEeKp1CLFMK+QAUmhK6Q0leGLPq564gT9+N6iyHBvpa6xyGF21YusiyXFhtODQY7&#10;+jBUXU83q2DUZXm8XcqVHeLhM9sv4toso1LT5/H9DUSgMTzE/+4vneavV3kOf++kG+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HDAAAA3gAAAA8AAAAAAAAAAAAA&#10;AAAAoQIAAGRycy9kb3ducmV2LnhtbFBLBQYAAAAABAAEAPkAAACRAwAAAAA=&#10;" strokecolor="#24211d" strokeweight="0"/>
              <v:line id="Line 401" o:spid="_x0000_s21039" style="position:absolute;flip:y;visibility:visible" from="1396,1940" to="139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aesMAAADeAAAADwAAAGRycy9kb3ducmV2LnhtbERP3WrCMBS+H/gO4Qi7m6nOP6pRZFA2&#10;EATdHuDQHJtuzUlpYtq9/TIQvDsf3+/Z7gfbiEidrx0rmE4yEMSl0zVXCr4+i5c1CB+QNTaOScEv&#10;edjvRk9bzLXr+UzxEiqRQtjnqMCE0OZS+tKQRT9xLXHirq6zGBLsKqk77FO4beQsy5bSYs2pwWBL&#10;b4bKn8vNKhh0UZxv38Xc9vH0nh1ncWFeo1LP4+GwARFoCA/x3f2h0/zFfLmC/3fS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p2nrDAAAA3gAAAA8AAAAAAAAAAAAA&#10;AAAAoQIAAGRycy9kb3ducmV2LnhtbFBLBQYAAAAABAAEAPkAAACRAwAAAAA=&#10;" strokecolor="#24211d" strokeweight="0"/>
              <v:line id="Line 402" o:spid="_x0000_s21040" style="position:absolute;flip:y;visibility:visible" from="1396,1850" to="1396,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OCMYAAADeAAAADwAAAGRycy9kb3ducmV2LnhtbESP0WrDMAxF3wf9B6PC3lZnXVtKVreU&#10;QthgMGi3DxCxGmeL5RC7Tvb308NgbxL36t6j3WHynco0xDawgcdFAYq4DrblxsDnR/WwBRUTssUu&#10;MBn4oQiH/exuh6UNI58pX1KjJIRjiQZcSn2pdawdeYyL0BOLdg2DxyTr0Gg74CjhvtPLothojy1L&#10;g8OeTo7q78vNG5hsVZ1vX9XKj/n9pXhb5rV7ysbcz6fjM6hEU/o3/12/WsFfrzb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2TgjGAAAA3gAAAA8AAAAAAAAA&#10;AAAAAAAAoQIAAGRycy9kb3ducmV2LnhtbFBLBQYAAAAABAAEAPkAAACUAwAAAAA=&#10;" strokecolor="#24211d" strokeweight="0"/>
              <v:line id="Line 403" o:spid="_x0000_s21041" style="position:absolute;flip:y;visibility:visible" from="1396,1772" to="1396,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rk8MAAADeAAAADwAAAGRycy9kb3ducmV2LnhtbERP3WrCMBS+H/gO4Qi7m6lORatRZFA2&#10;EATdHuDQHJtuzUlpYtq9/TIQvDsf3+/Z7gfbiEidrx0rmE4yEMSl0zVXCr4+i5cVCB+QNTaOScEv&#10;edjvRk9bzLXr+UzxEiqRQtjnqMCE0OZS+tKQRT9xLXHirq6zGBLsKqk77FO4beQsy5bSYs2pwWBL&#10;b4bKn8vNKhh0UZxv38Xc9vH0nh1ncWFeo1LP4+GwARFoCA/x3f2h0/zFfLmG/3fS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665PDAAAA3gAAAA8AAAAAAAAAAAAA&#10;AAAAoQIAAGRycy9kb3ducmV2LnhtbFBLBQYAAAAABAAEAPkAAACRAwAAAAA=&#10;" strokecolor="#24211d" strokeweight="0"/>
            </v:group>
            <v:line id="Line 405" o:spid="_x0000_s21042" style="position:absolute;flip:y;visibility:visible" from="8864,10680" to="8864,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08cAAADeAAAADwAAAGRycy9kb3ducmV2LnhtbESP0UrDQBBF3wX/YRnBN7tpba3Ebksp&#10;BAVBaO0HDNkxG5udDdntJv698yD4NsPcufeezW7ynco0xDawgfmsAEVcB9tyY+D8WT08g4oJ2WIX&#10;mAz8UITd9vZmg6UNIx8pn1KjxIRjiQZcSn2pdawdeYyz0BPL7SsMHpOsQ6PtgKOY+04viuJJe2xZ&#10;Ehz2dHBUX05Xb2CyVXW8fldLP+aP1+J9kVfuMRtzfzftX0AlmtK/+O/7zUr91XItAII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mdTTxwAAAN4AAAAPAAAAAAAA&#10;AAAAAAAAAKECAABkcnMvZG93bnJldi54bWxQSwUGAAAAAAQABAD5AAAAlQMAAAAA&#10;" strokecolor="#24211d" strokeweight="0"/>
            <v:line id="Line 406" o:spid="_x0000_s21043" style="position:absolute;flip:y;visibility:visible" from="8864,10185" to="886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xSMQAAADeAAAADwAAAGRycy9kb3ducmV2LnhtbERP3WrCMBS+H/gO4Qy8m6lO3eiMIoOi&#10;MBhU9wCH5qzp1pyUJqb17Y0w2N35+H7PZjfaVkTqfeNYwXyWgSCunG64VvB1Lp5eQfiArLF1TAqu&#10;5GG3nTxsMNdu4JLiKdQihbDPUYEJocul9JUhi37mOuLEfbveYkiwr6XucUjhtpWLLFtLiw2nBoMd&#10;vRuqfk8Xq2DURVFefoqlHeLnIftYxJV5jkpNH8f9G4hAY/gX/7mPOs1fLV/mcH8n3S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XFIxAAAAN4AAAAPAAAAAAAAAAAA&#10;AAAAAKECAABkcnMvZG93bnJldi54bWxQSwUGAAAAAAQABAD5AAAAkgMAAAAA&#10;" strokecolor="#24211d" strokeweight="0"/>
            <v:line id="Line 407" o:spid="_x0000_s21044" style="position:absolute;flip:y;visibility:visible" from="8864,9613" to="8864,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vP8QAAADeAAAADwAAAGRycy9kb3ducmV2LnhtbERP3WrCMBS+F/YO4Qy803T1Z6MaZQjF&#10;wWCg2wMcmmNTbU5KE9Pu7ZfBYHfn4/s92/1oWxGp941jBU/zDARx5XTDtYKvz3L2AsIHZI2tY1Lw&#10;TR72u4fJFgvtBj5RPIdapBD2BSowIXSFlL4yZNHPXUecuIvrLYYE+1rqHocUbluZZ9laWmw4NRjs&#10;6GCoup3vVsGoy/J0v5ZLO8SPY/aex5VZRKWmj+PrBkSgMfyL/9xvOs1fLZ9z+H0n3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8/xAAAAN4AAAAPAAAAAAAAAAAA&#10;AAAAAKECAABkcnMvZG93bnJldi54bWxQSwUGAAAAAAQABAD5AAAAkgMAAAAA&#10;" strokecolor="#24211d" strokeweight="0"/>
            <v:line id="Line 408" o:spid="_x0000_s21045" style="position:absolute;flip:y;visibility:visible" from="8864,9118" to="8864,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KpMQAAADeAAAADwAAAGRycy9kb3ducmV2LnhtbERP3WrCMBS+F3yHcITdaTp/pnRGEaFM&#10;GAx0PsChOTbdmpPSxLR7+0UY7O58fL9nux9sIyJ1vnas4HmWgSAuna65UnD9LKYbED4ga2wck4If&#10;8rDfjUdbzLXr+UzxEiqRQtjnqMCE0OZS+tKQRT9zLXHibq6zGBLsKqk77FO4beQ8y16kxZpTg8GW&#10;jobK78vdKhh0UZzvX8XS9vHjLXufx5VZRKWeJsPhFUSgIfyL/9wnneavlusFPN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0qkxAAAAN4AAAAPAAAAAAAAAAAA&#10;AAAAAKECAABkcnMvZG93bnJldi54bWxQSwUGAAAAAAQABAD5AAAAkgMAAAAA&#10;" strokecolor="#24211d" strokeweight="0"/>
            <v:line id="Line 409" o:spid="_x0000_s21046" style="position:absolute;flip:y;visibility:visible" from="8864,8547" to="8864,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S0MQAAADeAAAADwAAAGRycy9kb3ducmV2LnhtbERP3WrCMBS+F/YO4Qy803SuulGNMgZF&#10;YTDQ7QEOzbGpNieliWn39osw2N35+H7PZjfaVkTqfeNYwdM8A0FcOd1wreD7q5y9gvABWWPrmBT8&#10;kIfd9mGywUK7gY8UT6EWKYR9gQpMCF0hpa8MWfRz1xEn7ux6iyHBvpa6xyGF21YusmwlLTacGgx2&#10;9G6oup5uVsGoy/J4u5S5HeLnPvtYxKV5jkpNH8e3NYhAY/gX/7kPOs1f5i853N9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tLQxAAAAN4AAAAPAAAAAAAAAAAA&#10;AAAAAKECAABkcnMvZG93bnJldi54bWxQSwUGAAAAAAQABAD5AAAAkgMAAAAA&#10;" strokecolor="#24211d" strokeweight="0"/>
            <v:line id="Line 410" o:spid="_x0000_s21047" style="position:absolute;flip:y;visibility:visible" from="8864,8045" to="8864,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3S8QAAADeAAAADwAAAGRycy9kb3ducmV2LnhtbERP3WrCMBS+F/YO4Qy803TOulGNMgbF&#10;gTDQ7QEOzbGpNieliWn39stA2N35+H7PZjfaVkTqfeNYwdM8A0FcOd1wreD7q5y9gvABWWPrmBT8&#10;kIfd9mGywUK7gY8UT6EWKYR9gQpMCF0hpa8MWfRz1xEn7ux6iyHBvpa6xyGF21YusmwlLTacGgx2&#10;9G6oup5uVsGoy/J4u5RLO8TPfXZYxNw8R6Wmj+PbGkSgMfyL7+4Pnebny5cc/t5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ndLxAAAAN4AAAAPAAAAAAAAAAAA&#10;AAAAAKECAABkcnMvZG93bnJldi54bWxQSwUGAAAAAAQABAD5AAAAkgMAAAAA&#10;" strokecolor="#24211d" strokeweight="0"/>
            <v:line id="Line 411" o:spid="_x0000_s21048" style="position:absolute;flip:y;visibility:visible" from="8864,7480" to="8864,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pPMMAAADeAAAADwAAAGRycy9kb3ducmV2LnhtbERP3WrCMBS+H/gO4Qi7m6nOP6pRZFA2&#10;EATdHuDQHJtuzUlpYtq9/TIQvDsf3+/Z7gfbiEidrx0rmE4yEMSl0zVXCr4+i5c1CB+QNTaOScEv&#10;edjvRk9bzLXr+UzxEiqRQtjnqMCE0OZS+tKQRT9xLXHirq6zGBLsKqk77FO4beQsy5bSYs2pwWBL&#10;b4bKn8vNKhh0UZxv38Xc9vH0nh1ncWFeo1LP4+GwARFoCA/x3f2h0/zFfLWE/3fS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86TzDAAAA3gAAAA8AAAAAAAAAAAAA&#10;AAAAoQIAAGRycy9kb3ducmV2LnhtbFBLBQYAAAAABAAEAPkAAACRAwAAAAA=&#10;" strokecolor="#24211d" strokeweight="0"/>
            <v:line id="Line 412" o:spid="_x0000_s21049" style="position:absolute;flip:y;visibility:visible" from="8864,6978" to="8864,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Mp8MAAADeAAAADwAAAGRycy9kb3ducmV2LnhtbERP3WrCMBS+H/gO4Qi7m6lOp1SjyKBs&#10;IAg6H+DQHJtuzUlpYtq9/TIQvDsf3+/Z7AbbiEidrx0rmE4yEMSl0zVXCi5fxcsKhA/IGhvHpOCX&#10;POy2o6cN5tr1fKJ4DpVIIexzVGBCaHMpfWnIop+4ljhxV9dZDAl2ldQd9incNnKWZW/SYs2pwWBL&#10;74bKn/PNKhh0UZxu38Xc9vH4kR1mcWFeo1LP42G/BhFoCA/x3f2p0/zFfLmE/3fSD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wTKfDAAAA3gAAAA8AAAAAAAAAAAAA&#10;AAAAoQIAAGRycy9kb3ducmV2LnhtbFBLBQYAAAAABAAEAPkAAACRAwAAAAA=&#10;" strokecolor="#24211d" strokeweight="0"/>
            <v:line id="Line 413" o:spid="_x0000_s21050" style="position:absolute;flip:y;visibility:visible" from="8864,6407" to="886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1ccAAADeAAAADwAAAGRycy9kb3ducmV2LnhtbESP0UrDQBBF3wX/YRnBN7tpba3Ebksp&#10;BAVBaO0HDNkxG5udDdntJv698yD4NsO9c++ZzW7ynco0xDawgfmsAEVcB9tyY+D8WT08g4oJ2WIX&#10;mAz8UITd9vZmg6UNIx8pn1KjJIRjiQZcSn2pdawdeYyz0BOL9hUGj0nWodF2wFHCfacXRfGkPbYs&#10;DQ57OjiqL6erNzDZqjpev6ulH/PHa/G+yCv3mI25v5v2L6ASTenf/Hf9ZgV/tVwLr7w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79jVxwAAAN4AAAAPAAAAAAAA&#10;AAAAAAAAAKECAABkcnMvZG93bnJldi54bWxQSwUGAAAAAAQABAD5AAAAlQMAAAAA&#10;" strokecolor="#24211d" strokeweight="0"/>
            <v:line id="Line 414" o:spid="_x0000_s21051" style="position:absolute;flip:y;visibility:visible" from="8864,5911" to="886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9TsQAAADeAAAADwAAAGRycy9kb3ducmV2LnhtbERP3WrCMBS+H/gO4Qi7m6lO51aNIkJx&#10;MBioe4BDc9ZUm5PSxLS+/TIY7O58fL9nvR1sIyJ1vnasYDrJQBCXTtdcKfg6F0+vIHxA1tg4JgV3&#10;8rDdjB7WmGvX85HiKVQihbDPUYEJoc2l9KUhi37iWuLEfbvOYkiwq6TusE/htpGzLHuRFmtODQZb&#10;2hsqr6ebVTDoojjeLsXc9vHzkH3M4sI8R6Uex8NuBSLQEP7Ff+53neYv5ss3+H0n3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31OxAAAAN4AAAAPAAAAAAAAAAAA&#10;AAAAAKECAABkcnMvZG93bnJldi54bWxQSwUGAAAAAAQABAD5AAAAkgMAAAAA&#10;" strokecolor="#24211d" strokeweight="0"/>
            <v:rect id="Rectangle 415" o:spid="_x0000_s21052" style="position:absolute;left:13608;top:1003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4h8UA&#10;AADeAAAADwAAAGRycy9kb3ducmV2LnhtbESPzWoDMQyE74W8g1Ght8bbkJZlGyeEQCApvWTTBxBr&#10;7Q+x5cV2s9u3rw6F3iQ0mplvs5u9U3eKaQhs4GVZgCJugh24M/B1PT6XoFJGtugCk4EfSrDbLh42&#10;WNkw8YXude6UmHCq0ECf81hpnZqePKZlGInl1oboMcsaO20jTmLunV4VxZv2OLAk9DjSoafmVn97&#10;A/paH6eydrEIH6v2051Pl5aCMU+P8/4dVKY5/4v/vk9W6r+uSw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biHxQAAAN4AAAAPAAAAAAAAAAAAAAAAAJgCAABkcnMv&#10;ZG93bnJldi54bWxQSwUGAAAAAAQABAD1AAAAigMAAAAA&#10;" filled="f" stroked="f">
              <v:textbox style="mso-fit-shape-to-text:t" inset="0,0,0,0">
                <w:txbxContent>
                  <w:p w:rsidR="0035675D" w:rsidRDefault="0035675D" w:rsidP="008C1166">
                    <w:pPr>
                      <w:spacing w:before="0"/>
                    </w:pPr>
                  </w:p>
                </w:txbxContent>
              </v:textbox>
            </v:rect>
            <v:rect id="Rectangle 416" o:spid="_x0000_s21053" style="position:absolute;left:13119;top:10763;width:343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dHMEA&#10;AADeAAAADwAAAGRycy9kb3ducmV2LnhtbERP22oCMRB9L/gPYQTfalaxZVmNUgRBpS+ufsCwmb3Q&#10;ZLIk0V3/3hQKfZvDuc5mN1ojHuRD51jBYp6BIK6c7rhRcLse3nMQISJrNI5JwZMC7LaTtw0W2g18&#10;oUcZG5FCOBSooI2xL6QMVUsWw9z1xImrnbcYE/SN1B6HFG6NXGbZp7TYcWposad9S9VPebcK5LU8&#10;DHlpfObOy/rbnI6XmpxSs+n4tQYRaYz/4j/3Uaf5H6t8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pHRz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源解码</w:t>
                    </w:r>
                  </w:p>
                </w:txbxContent>
              </v:textbox>
            </v:rect>
            <v:rect id="Rectangle 417" o:spid="_x0000_s21054" style="position:absolute;left:11512;top:12249;width:750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a8IA&#10;AADeAAAADwAAAGRycy9kb3ducmV2LnhtbERP22oCMRB9F/oPYQq+adbFlmVrFBEELX1x9QOGzeyF&#10;JpMlie76902h0Lc5nOtsdpM14kE+9I4VrJYZCOLa6Z5bBbfrcVGACBFZo3FMCp4UYLd9mW2w1G7k&#10;Cz2q2IoUwqFEBV2MQyllqDuyGJZuIE5c47zFmKBvpfY4pnBrZJ5l79Jiz6mhw4EOHdXf1d0qkNfq&#10;OBaV8Zn7zJsvcz5dGnJKzV+n/QeISFP8F/+5TzrNf1sX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Nr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视频</w:t>
                    </w:r>
                    <w:r>
                      <w:rPr>
                        <w:sz w:val="18"/>
                        <w:szCs w:val="18"/>
                        <w:lang w:val="en-GB" w:eastAsia="zh-CN"/>
                      </w:rPr>
                      <w:t>/</w:t>
                    </w:r>
                    <w:r>
                      <w:rPr>
                        <w:rFonts w:hint="eastAsia"/>
                        <w:sz w:val="18"/>
                        <w:szCs w:val="18"/>
                        <w:lang w:val="en-GB" w:eastAsia="zh-CN"/>
                      </w:rPr>
                      <w:t>音频</w:t>
                    </w:r>
                    <w:r>
                      <w:rPr>
                        <w:sz w:val="18"/>
                        <w:szCs w:val="18"/>
                        <w:lang w:val="en-GB" w:eastAsia="zh-CN"/>
                      </w:rPr>
                      <w:t>/</w:t>
                    </w:r>
                    <w:r>
                      <w:rPr>
                        <w:rFonts w:hint="eastAsia"/>
                        <w:sz w:val="18"/>
                        <w:szCs w:val="18"/>
                        <w:lang w:val="en-GB" w:eastAsia="zh-CN"/>
                      </w:rPr>
                      <w:t>数据</w:t>
                    </w:r>
                  </w:p>
                </w:txbxContent>
              </v:textbox>
            </v:rect>
            <v:rect id="Rectangle 419" o:spid="_x0000_s21055" style="position:absolute;left:14376;top:19088;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m8MIA&#10;AADeAAAADwAAAGRycy9kb3ducmV2LnhtbERP22oCMRB9L/gPYQq+1Wy9sWyNIgXBii+ufsCwmb3Q&#10;ZLIkqbv+vSkU+jaHc53NbrRG3MmHzrGC91kGgrhyuuNGwe16eMtBhIis0TgmBQ8KsNtOXjZYaDfw&#10;he5lbEQK4VCggjbGvpAyVC1ZDDPXEyeudt5iTNA3UnscUrg1cp5la2mx49TQYk+fLVXf5Y9VIK/l&#10;YchL4zN3mtdn83W81OSUmr6O+w8Qkcb4L/5zH3Wav1rmC/h9J90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ybwwgAAAN4AAAAPAAAAAAAAAAAAAAAAAJgCAABkcnMvZG93&#10;bnJldi54bWxQSwUGAAAAAAQABAD1AAAAhwMAAAAA&#10;" filled="f" stroked="f">
              <v:textbox style="mso-fit-shape-to-text:t" inset="0,0,0,0">
                <w:txbxContent>
                  <w:p w:rsidR="0035675D" w:rsidRDefault="0035675D" w:rsidP="008C1166">
                    <w:pPr>
                      <w:spacing w:before="0"/>
                    </w:pPr>
                  </w:p>
                </w:txbxContent>
              </v:textbox>
            </v:rect>
            <v:rect id="Rectangle 420" o:spid="_x0000_s21056" style="position:absolute;left:13678;top:18408;width:3435;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hMEA&#10;AADeAAAADwAAAGRycy9kb3ducmV2LnhtbERP22oCMRB9F/yHMELfNKtYWVajFEGwpS+ufsCwmb3Q&#10;ZLIkqbv9+0YQfJvDuc7uMFoj7uRD51jBcpGBIK6c7rhRcLue5jmIEJE1Gsek4I8CHPbTyQ4L7Qa+&#10;0L2MjUghHApU0MbYF1KGqiWLYeF64sTVzluMCfpGao9DCrdGrrJsIy12nBpa7OnYUvVT/loF8lqe&#10;hrw0PnNfq/rbfJ4vNTml3mbjxxZEpDG+xE/3Waf57+t8DY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evoTBAAAA3gAAAA8AAAAAAAAAAAAAAAAAmAIAAGRycy9kb3du&#10;cmV2LnhtbFBLBQYAAAAABAAEAPUAAACGAw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传输与</w:t>
                    </w:r>
                  </w:p>
                  <w:p w:rsidR="0035675D" w:rsidRDefault="0035675D" w:rsidP="008C1166">
                    <w:pPr>
                      <w:spacing w:before="0"/>
                    </w:pPr>
                    <w:r>
                      <w:rPr>
                        <w:rFonts w:hint="eastAsia"/>
                        <w:sz w:val="18"/>
                        <w:szCs w:val="18"/>
                        <w:lang w:val="en-GB" w:eastAsia="zh-CN"/>
                      </w:rPr>
                      <w:t>解复用</w:t>
                    </w:r>
                  </w:p>
                </w:txbxContent>
              </v:textbox>
            </v:rect>
            <v:rect id="Rectangle 422" o:spid="_x0000_s21057" style="position:absolute;left:13468;top:26219;width:3436;height:29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bH8EA&#10;AADeAAAADwAAAGRycy9kb3ducmV2LnhtbERP22oCMRB9L/gPYQTfalapZdkapQiCFV9c+wHDZvZC&#10;k8mSRHf9eyMIfZvDuc56O1ojbuRD51jBYp6BIK6c7rhR8HvZv+cgQkTWaByTgjsF2G4mb2sstBv4&#10;TLcyNiKFcChQQRtjX0gZqpYshrnriRNXO28xJugbqT0OKdwaucyyT2mx49TQYk+7lqq/8moVyEu5&#10;H/LS+Mwdl/XJ/BzONTmlZtPx+wtEpDH+i1/ug07zVx/5C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SGx/BAAAA3gAAAA8AAAAAAAAAAAAAAAAAmAIAAGRycy9kb3du&#10;cmV2LnhtbFBLBQYAAAAABAAEAPUAAACGAw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解复用</w:t>
                    </w:r>
                  </w:p>
                  <w:p w:rsidR="0035675D" w:rsidRDefault="0035675D" w:rsidP="008C1166">
                    <w:pPr>
                      <w:spacing w:before="0"/>
                    </w:pPr>
                    <w:r>
                      <w:rPr>
                        <w:rFonts w:hint="eastAsia"/>
                        <w:sz w:val="18"/>
                        <w:szCs w:val="18"/>
                        <w:lang w:val="en-GB" w:eastAsia="zh-CN"/>
                      </w:rPr>
                      <w:t>与解码</w:t>
                    </w:r>
                  </w:p>
                </w:txbxContent>
              </v:textbox>
            </v:rect>
            <v:rect id="Rectangle 424" o:spid="_x0000_s21058" style="position:absolute;left:12350;top:33331;width:572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aMEA&#10;AADeAAAADwAAAGRycy9kb3ducmV2LnhtbERP22oCMRB9F/yHMIJvmlWqLFujFEGw0hfXfsCwmb3Q&#10;ZLIkqbv9eyMUfJvDuc7uMFoj7uRD51jBapmBIK6c7rhR8H07LXIQISJrNI5JwR8FOOynkx0W2g18&#10;pXsZG5FCOBSooI2xL6QMVUsWw9L1xImrnbcYE/SN1B6HFG6NXGfZVlrsODW02NOxpeqn/LUK5K08&#10;DXlpfOYu6/rLfJ6vNTml5rPx4x1EpDG+xP/us07zN2/5F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AhWj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卫星调谐器</w:t>
                    </w:r>
                  </w:p>
                </w:txbxContent>
              </v:textbox>
            </v:rect>
            <v:rect id="Rectangle 425" o:spid="_x0000_s21059" style="position:absolute;left:2515;top:18872;width:159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g88IA&#10;AADeAAAADwAAAGRycy9kb3ducmV2LnhtbERP22oCMRB9L/gPYQq+1WzFy7I1ihQEK764+gHDZvZC&#10;k8mSpO7696ZQ6NscznU2u9EacScfOscK3mcZCOLK6Y4bBbfr4S0HESKyRuOYFDwowG47edlgod3A&#10;F7qXsREphEOBCtoY+0LKULVkMcxcT5y42nmLMUHfSO1xSOHWyHmWraTFjlNDiz19tlR9lz9WgbyW&#10;hyEvjc/caV6fzdfxUpNTavo67j9ARBrjv/jPfdRp/nKRr+H3nXSD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CDz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CA</w:t>
                    </w:r>
                  </w:p>
                </w:txbxContent>
              </v:textbox>
            </v:rect>
            <v:rect id="Rectangle 426" o:spid="_x0000_s21060" style="position:absolute;left:1956;top:11036;width:261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0gcUA&#10;AADeAAAADwAAAGRycy9kb3ducmV2LnhtbESPzWoDMQyE74W8g1Ght8bbkJZlGyeEQCApvWTTBxBr&#10;7Q+x5cV2s9u3rw6F3iRmNPNps5u9U3eKaQhs4GVZgCJugh24M/B1PT6XoFJGtugCk4EfSrDbLh42&#10;WNkw8YXude6UhHCq0ECf81hpnZqePKZlGIlFa0P0mGWNnbYRJwn3Tq+K4k17HFgaehzp0FNzq7+9&#10;AX2tj1NZu1iEj1X76c6nS0vBmKfHef8OKtOc/81/1ycr+K/rUn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7SB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RAM</w:t>
                    </w:r>
                  </w:p>
                </w:txbxContent>
              </v:textbox>
            </v:rect>
            <v:rect id="Rectangle 427" o:spid="_x0000_s21061" style="position:absolute;left:11303;top:857;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RGsIA&#10;AADeAAAADwAAAGRycy9kb3ducmV2LnhtbERP22oCMRB9L/gPYQq+1WxFZd0aRQqCFV9c/YBhM3uh&#10;yWRJUnf9e1Mo9G0O5zqb3WiNuJMPnWMF77MMBHHldMeNgtv18JaDCBFZo3FMCh4UYLedvGyw0G7g&#10;C93L2IgUwqFABW2MfSFlqFqyGGauJ05c7bzFmKBvpPY4pHBr5DzLVtJix6mhxZ4+W6q+yx+rQF7L&#10;w5CXxmfuNK/P5ut4qckpNX0d9x8gIo3xX/znPuo0f7nI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xEa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输出接口</w:t>
                    </w:r>
                  </w:p>
                </w:txbxContent>
              </v:textbox>
            </v:rect>
            <v:rect id="Rectangle 428" o:spid="_x0000_s21062" style="position:absolute;left:10953;top:6623;width:654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uWsUA&#10;AADeAAAADwAAAGRycy9kb3ducmV2LnhtbESPzWoDMQyE74W+g1Ght8ab0JZkEyeEQCAtvWSTBxBr&#10;7Q+x5cV2s9u3rw6F3iQ0mplvs5u8U3eKqQ9sYD4rQBHXwfbcGrheji9LUCkjW3SBycAPJdhtHx82&#10;WNow8pnuVW6VmHAq0UCX81BqneqOPKZZGIjl1oToMcsaW20jjmLunV4Uxbv22LMkdDjQoaP6Vn17&#10;A/pSHcdl5WIRPhfNl/s4nRsKxjw/Tfs1qExT/hf/fZ+s1H97XQ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C5a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IRD</w:t>
                    </w:r>
                    <w:r>
                      <w:rPr>
                        <w:rFonts w:hint="eastAsia"/>
                        <w:sz w:val="18"/>
                        <w:szCs w:val="18"/>
                        <w:lang w:val="en-GB" w:eastAsia="zh-CN"/>
                      </w:rPr>
                      <w:t>核心功能</w:t>
                    </w:r>
                  </w:p>
                </w:txbxContent>
              </v:textbox>
            </v:rect>
            <v:rect id="Rectangle 430" o:spid="_x0000_s21063" style="position:absolute;left:24358;top:14954;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LwcEA&#10;AADeAAAADwAAAGRycy9kb3ducmV2LnhtbERP22oCMRB9L/gPYQTfalaxoqtRpCDY4ourHzBsZi+Y&#10;TJYkdbd/3xQE3+ZwrrPdD9aIB/nQOlYwm2YgiEunW64V3K7H9xWIEJE1Gsek4JcC7Hejty3m2vV8&#10;oUcRa5FCOOSooImxy6UMZUMWw9R1xImrnLcYE/S11B77FG6NnGfZUlpsOTU02NFnQ+W9+LEK5LU4&#10;9qvC+Mx9z6uz+TpdKnJKTcbDYQMi0hBf4qf7pNP8j8V6Bv/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i8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微控制器</w:t>
                    </w:r>
                  </w:p>
                </w:txbxContent>
              </v:textbox>
            </v:rect>
            <v:rect id="Rectangle 431" o:spid="_x0000_s21064" style="position:absolute;left:26168;top:16021;width:64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VtsIA&#10;AADeAAAADwAAAGRycy9kb3ducmV2LnhtbERP22oCMRB9L/gPYQTfatZFxa5GkYJgxRfXfsCwmb1g&#10;MlmS1N3+fVMo9G0O5zq7w2iNeJIPnWMFi3kGgrhyuuNGwef99LoBESKyRuOYFHxTgMN+8rLDQruB&#10;b/QsYyNSCIcCFbQx9oWUoWrJYpi7njhxtfMWY4K+kdrjkMKtkXmWraXFjlNDiz29t1Q9yi+rQN7L&#10;07Apjc/cJa+v5uN8q8kpNZuOxy2ISGP8F/+5zzrNXy3f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hW2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t>
                    </w:r>
                  </w:p>
                </w:txbxContent>
              </v:textbox>
            </v:rect>
            <v:rect id="Rectangle 432" o:spid="_x0000_s21065" style="position:absolute;left:24631;top:17164;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wLcIA&#10;AADeAAAADwAAAGRycy9kb3ducmV2LnhtbERP22oCMRB9F/yHMELfNKttxW6NIoJgpS+u/YBhM3uh&#10;yWRJorv9+0YQfJvDuc56O1gjbuRD61jBfJaBIC6dbrlW8HM5TFcgQkTWaByTgj8KsN2MR2vMtev5&#10;TLci1iKFcMhRQRNjl0sZyoYshpnriBNXOW8xJuhrqT32KdwauciypbTYcmposKN9Q+VvcbUK5KU4&#10;9KvC+MydFtW3+TqeK3JKvUyG3SeISEN8ih/uo07z398+XuH+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rAt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存储器</w:t>
                    </w:r>
                  </w:p>
                </w:txbxContent>
              </v:textbox>
            </v:rect>
            <v:rect id="Rectangle 433" o:spid="_x0000_s21066" style="position:absolute;left:34766;top:3848;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oWcIA&#10;AADeAAAADwAAAGRycy9kb3ducmV2LnhtbERP22oCMRB9F/yHMELfNFuxxW6NIoKgpS/u+gHDZvZC&#10;k8mSpO727xtB8G0O5zqb3WiNuJEPnWMFr4sMBHHldMeNgmt5nK9BhIis0TgmBX8UYLedTjaYazfw&#10;hW5FbEQK4ZCjgjbGPpcyVC1ZDAvXEyeudt5iTNA3UnscUrg1cpll79Jix6mhxZ4OLVU/xa9VIMvi&#10;OKwL4zP3tay/zfl0qckp9TIb958gIo3xKX64TzrNf1t9rOD+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yhZ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接口模块</w:t>
                    </w:r>
                  </w:p>
                </w:txbxContent>
              </v:textbox>
            </v:rect>
            <v:rect id="Rectangle 434" o:spid="_x0000_s21067" style="position:absolute;left:38106;top:9188;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NwsEA&#10;AADeAAAADwAAAGRycy9kb3ducmV2LnhtbERP22oCMRB9L/gPYQTfarZSi65GEUHQ0hdXP2DYzF5o&#10;MlmS1F3/3hQE3+ZwrrPeDtaIG/nQOlbwMc1AEJdOt1wruF4O7wsQISJrNI5JwZ0CbDejtzXm2vV8&#10;plsRa5FCOOSooImxy6UMZUMWw9R1xImrnLcYE/S11B77FG6NnGXZl7TYcmposKN9Q+Vv8WcVyEtx&#10;6BeF8Zn7nlU/5nQ8V+SUmoyH3QpEpCG+xE/3Uaf588/lHP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Ljc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操作系统</w:t>
                    </w:r>
                  </w:p>
                </w:txbxContent>
              </v:textbox>
            </v:rect>
            <v:rect id="Rectangle 435" o:spid="_x0000_s21068" style="position:absolute;left:40265;top:10325;width:64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TtcEA&#10;AADeAAAADwAAAGRycy9kb3ducmV2LnhtbERP22oCMRB9L/gPYQTfarZSRVejiCBo6YurHzBsZi80&#10;mSxJ6q5/bwpC3+ZwrrPZDdaIO/nQOlbwMc1AEJdOt1wruF2P70sQISJrNI5JwYMC7Lajtw3m2vV8&#10;oXsRa5FCOOSooImxy6UMZUMWw9R1xImrnLcYE/S11B77FG6NnGXZQlpsOTU02NGhofKn+LUK5LU4&#10;9svC+Mx9zapvcz5dKnJKTcbDfg0i0hD/xS/3Saf588/VAv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E7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t>
                    </w:r>
                  </w:p>
                </w:txbxContent>
              </v:textbox>
            </v:rect>
            <v:rect id="Rectangle 436" o:spid="_x0000_s21069" style="position:absolute;left:39293;top:11391;width:2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2LsIA&#10;AADeAAAADwAAAGRycy9kb3ducmV2LnhtbERP22oCMRB9F/yHMELfNKu01W6NIoJgpS+u/YBhM3uh&#10;yWRJorv9+0YQfJvDuc56O1gjbuRD61jBfJaBIC6dbrlW8HM5TFcgQkTWaByTgj8KsN2MR2vMtev5&#10;TLci1iKFcMhRQRNjl0sZyoYshpnriBNXOW8xJuhrqT32Kdwauciyd2mx5dTQYEf7hsrf4moVyEtx&#10;6FeF8Zk7Lapv83U8V+SUepkMu08QkYb4FD/cR53mv71+LOH+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bYu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应用</w:t>
                    </w:r>
                  </w:p>
                </w:txbxContent>
              </v:textbox>
            </v:rect>
            <v:rect id="Rectangle 437" o:spid="_x0000_s21070" style="position:absolute;left:38798;top:15380;width:356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iXMUA&#10;AADeAAAADwAAAGRycy9kb3ducmV2LnhtbESPzWoDMQyE74W+g1Ght8ab0JZkEyeEQCAtvWSTBxBr&#10;7Q+x5cV2s9u3rw6F3iRmNPNps5u8U3eKqQ9sYD4rQBHXwfbcGrheji9LUCkjW3SBycAPJdhtHx82&#10;WNow8pnuVW6VhHAq0UCX81BqneqOPKZZGIhFa0L0mGWNrbYRRwn3Ti+K4l177FkaOhzo0FF9q769&#10;AX2pjuOycrEIn4vmy32czg0FY56fpv0aVKYp/5v/rk9W8N9eV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iJc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EPG-SI</w:t>
                    </w:r>
                  </w:p>
                </w:txbxContent>
              </v:textbox>
            </v:rect>
            <v:rect id="Rectangle 438" o:spid="_x0000_s21071" style="position:absolute;left:38798;top:1922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Hx8EA&#10;AADeAAAADwAAAGRycy9kb3ducmV2LnhtbERP22oCMRB9L/gPYQTfalaxoqtRpCDY4ourHzBsZi+Y&#10;TJYkdbd/3xQE3+ZwrrPdD9aIB/nQOlYwm2YgiEunW64V3K7H9xWIEJE1Gsek4JcC7Hejty3m2vV8&#10;oUcRa5FCOOSooImxy6UMZUMWw9R1xImrnLcYE/S11B77FG6NnGfZUlpsOTU02NFnQ+W9+LEK5LU4&#10;9qvC+Mx9z6uz+TpdKnJKTcbDYQMi0hBf4qf7pNP8j8V6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Gh8fBAAAA3gAAAA8AAAAAAAAAAAAAAAAAmAIAAGRycy9kb3du&#10;cmV2LnhtbFBLBQYAAAAABAAEAPUAAACGAwAAAAA=&#10;" filled="f" stroked="f">
              <v:textbox style="mso-fit-shape-to-text:t" inset="0,0,0,0">
                <w:txbxContent>
                  <w:p w:rsidR="0035675D" w:rsidRDefault="0035675D" w:rsidP="008C1166">
                    <w:pPr>
                      <w:spacing w:before="0"/>
                    </w:pPr>
                  </w:p>
                </w:txbxContent>
              </v:textbox>
            </v:rect>
            <v:rect id="Rectangle 439" o:spid="_x0000_s21072" style="position:absolute;left:39706;top:20371;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0QMQA&#10;AADeAAAADwAAAGRycy9kb3ducmV2LnhtbESPzWoDMQyE74W8g1Ggt8ZuICVs44RSCCSll2z6AGKt&#10;/aG2vNhOdvv21aHQm4RGM/PtDnPw6k4pD5EtPK8MKOImuoE7C1/X49MWVC7IDn1ksvBDGQ77xcMO&#10;KxcnvtC9Lp0SE84VWuhLGSutc9NTwLyKI7Hc2pgCFllTp13CScyD12tjXnTAgSWhx5Hee2q+61uw&#10;oK/1cdrWPpn4sW4//fl0aSla+7ic315BFZrLv/jv++Sk/mZj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tEDEAAAA3gAAAA8AAAAAAAAAAAAAAAAAmAIAAGRycy9k&#10;b3ducmV2LnhtbFBLBQYAAAAABAAEAPUAAACJAwAAAAA=&#10;" filled="f" stroked="f">
              <v:textbox style="mso-fit-shape-to-text:t" inset="0,0,0,0">
                <w:txbxContent>
                  <w:p w:rsidR="0035675D" w:rsidRDefault="0035675D" w:rsidP="008C1166">
                    <w:pPr>
                      <w:spacing w:before="0"/>
                    </w:pPr>
                  </w:p>
                </w:txbxContent>
              </v:textbox>
            </v:rect>
            <v:rect id="Rectangle 440" o:spid="_x0000_s21073" style="position:absolute;left:38106;top:20250;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R28EA&#10;AADeAAAADwAAAGRycy9kb3ducmV2LnhtbERP22oCMRB9L/QfwhT61k0UFFmNUgqCSl9c/YBhM3uh&#10;yWRJUnf9e1Mo+DaHc53NbnJW3CjE3rOGWaFAENfe9NxquF72HysQMSEbtJ5Jw50i7LavLxssjR/5&#10;TLcqtSKHcCxRQ5fSUEoZ644cxsIPxJlrfHCYMgytNAHHHO6snCu1lA57zg0dDvTVUf1T/ToN8lLt&#10;x1Vlg/KnefNtj4dzQ17r97fpcw0i0ZSe4n/3weT5i4Wawd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Edv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显示与指令</w:t>
                    </w:r>
                  </w:p>
                </w:txbxContent>
              </v:textbox>
            </v:rect>
            <v:rect id="Rectangle 441" o:spid="_x0000_s21074" style="position:absolute;left:35312;top:27063;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PrMEA&#10;AADeAAAADwAAAGRycy9kb3ducmV2LnhtbERP22oCMRB9F/oPYQp906QLimyNUgqCFl9c/YBhM3uh&#10;yWRJUnf9+6Yg+DaHc53NbnJW3CjE3rOG94UCQVx703Or4XrZz9cgYkI2aD2ThjtF2G1fZhssjR/5&#10;TLcqtSKHcCxRQ5fSUEoZ644cxoUfiDPX+OAwZRhaaQKOOdxZWSi1kg57zg0dDvTVUf1T/ToN8lLt&#10;x3Vlg/LfRXOyx8O5Ia/12+v0+QEi0ZSe4of7YPL85VIV8P9Ov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j6z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其他功能：</w:t>
                    </w:r>
                  </w:p>
                </w:txbxContent>
              </v:textbox>
            </v:rect>
            <v:rect id="Rectangle 442" o:spid="_x0000_s21075" style="position:absolute;left:35382;top:28549;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qN8EA&#10;AADeAAAADwAAAGRycy9kb3ducmV2LnhtbERP22oCMRB9F/oPYQp906SKRVajlIKgxRdXP2DYzF5o&#10;MlmS6K5/3xSEvs3hXGezG50Vdwqx86zhfaZAEFfedNxouF720xWImJANWs+k4UERdtuXyQYL4wc+&#10;071MjcghHAvU0KbUF1LGqiWHceZ74szVPjhMGYZGmoBDDndWzpX6kA47zg0t9vTVUvVT3pwGeSn3&#10;w6q0QfnveX2yx8O5Jq/12+v4uQaRaEz/4qf7YPL85VIt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Kjf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文字电视</w:t>
                    </w:r>
                  </w:p>
                </w:txbxContent>
              </v:textbox>
            </v:rect>
            <v:rect id="Rectangle 443" o:spid="_x0000_s21076" style="position:absolute;left:33293;top:33470;width:800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yQ8EA&#10;AADeAAAADwAAAGRycy9kb3ducmV2LnhtbERP22oCMRB9F/oPYQp906SiRVajlIKgxRdXP2DYzF5o&#10;MlmS6K5/3xSEvs3hXGezG50Vdwqx86zhfaZAEFfedNxouF720xWImJANWs+k4UERdtuXyQYL4wc+&#10;071MjcghHAvU0KbUF1LGqiWHceZ74szVPjhMGYZGmoBDDndWzpX6kA47zg0t9vTVUvVT3pwGeSn3&#10;w6q0QfnveX2yx8O5Jq/12+v4uQaRaEz/4qf7YPL85VIt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skP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附加的必要功能</w:t>
                    </w:r>
                  </w:p>
                </w:txbxContent>
              </v:textbox>
            </v:rect>
            <w10:wrap type="none"/>
            <w10:anchorlock/>
          </v:group>
        </w:pict>
      </w:r>
    </w:p>
    <w:p w:rsidR="008C1166" w:rsidRDefault="008C1166" w:rsidP="008C1166">
      <w:pPr>
        <w:ind w:firstLineChars="200" w:firstLine="480"/>
        <w:rPr>
          <w:lang w:val="en-GB" w:eastAsia="zh-CN"/>
        </w:rPr>
      </w:pPr>
      <w:r>
        <w:rPr>
          <w:rFonts w:hint="eastAsia"/>
          <w:lang w:val="en-GB" w:eastAsia="zh-CN"/>
        </w:rPr>
        <w:t>在该通用参考模型中确定了二种功能：</w:t>
      </w:r>
      <w:r>
        <w:rPr>
          <w:lang w:val="en-GB" w:eastAsia="zh-CN"/>
        </w:rPr>
        <w:t>IRD</w:t>
      </w:r>
      <w:r>
        <w:rPr>
          <w:rFonts w:hint="eastAsia"/>
          <w:lang w:val="en-GB" w:eastAsia="zh-CN"/>
        </w:rPr>
        <w:t>核心功能和其他附加必要功能：</w:t>
      </w:r>
    </w:p>
    <w:p w:rsidR="008C1166" w:rsidRDefault="008C1166" w:rsidP="008C1166">
      <w:pPr>
        <w:pStyle w:val="enumlev1"/>
        <w:rPr>
          <w:lang w:val="en-GB" w:eastAsia="zh-CN"/>
        </w:rPr>
      </w:pPr>
      <w:r>
        <w:rPr>
          <w:lang w:val="en-GB" w:eastAsia="zh-CN"/>
        </w:rPr>
        <w:t>–</w:t>
      </w:r>
      <w:r>
        <w:rPr>
          <w:lang w:val="en-GB" w:eastAsia="zh-CN"/>
        </w:rPr>
        <w:tab/>
      </w:r>
      <w:r>
        <w:rPr>
          <w:rFonts w:eastAsia="STKaiti"/>
          <w:lang w:val="en-US" w:eastAsia="zh-CN"/>
        </w:rPr>
        <w:t>IRD</w:t>
      </w:r>
      <w:r>
        <w:rPr>
          <w:rFonts w:ascii="楷体" w:eastAsia="STKaiti" w:hAnsi="楷体" w:hint="eastAsia"/>
          <w:lang w:val="en-US" w:eastAsia="zh-CN"/>
        </w:rPr>
        <w:t>核心功能，</w:t>
      </w:r>
      <w:r>
        <w:rPr>
          <w:rFonts w:hint="eastAsia"/>
          <w:lang w:val="en-GB" w:eastAsia="zh-CN"/>
        </w:rPr>
        <w:t>包括定义数字电视系统的关键</w:t>
      </w:r>
      <w:r>
        <w:rPr>
          <w:lang w:val="en-GB" w:eastAsia="zh-CN"/>
        </w:rPr>
        <w:t>IRD</w:t>
      </w:r>
      <w:r>
        <w:rPr>
          <w:rFonts w:hint="eastAsia"/>
          <w:lang w:val="en-GB" w:eastAsia="zh-CN"/>
        </w:rPr>
        <w:t>功能。</w:t>
      </w:r>
      <w:r>
        <w:rPr>
          <w:lang w:val="en-GB" w:eastAsia="zh-CN"/>
        </w:rPr>
        <w:t>IRD</w:t>
      </w:r>
      <w:r>
        <w:rPr>
          <w:rFonts w:hint="eastAsia"/>
          <w:lang w:val="en-GB" w:eastAsia="zh-CN"/>
        </w:rPr>
        <w:t>核心功能包括：</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解调制与解码，</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传输与解复用，</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视频、音频与数据的源解码。</w:t>
      </w:r>
    </w:p>
    <w:p w:rsidR="008C1166" w:rsidRDefault="008C1166" w:rsidP="008C1166">
      <w:pPr>
        <w:pStyle w:val="enumlev1"/>
        <w:rPr>
          <w:lang w:val="en-GB" w:eastAsia="zh-CN"/>
        </w:rPr>
      </w:pPr>
      <w:r>
        <w:rPr>
          <w:lang w:val="en-GB" w:eastAsia="zh-CN"/>
        </w:rPr>
        <w:t>–</w:t>
      </w:r>
      <w:r>
        <w:rPr>
          <w:lang w:val="en-GB" w:eastAsia="zh-CN"/>
        </w:rPr>
        <w:tab/>
      </w:r>
      <w:r>
        <w:rPr>
          <w:rFonts w:ascii="楷体" w:eastAsia="STKaiti" w:hAnsi="楷体" w:hint="eastAsia"/>
          <w:lang w:val="en-US" w:eastAsia="zh-CN"/>
        </w:rPr>
        <w:t>附加必要功能，</w:t>
      </w:r>
      <w:r>
        <w:rPr>
          <w:rFonts w:hint="eastAsia"/>
          <w:lang w:val="en-GB" w:eastAsia="zh-CN"/>
        </w:rPr>
        <w:t>需要用于实现该系统的运行，以及用附加及</w:t>
      </w:r>
      <w:r>
        <w:rPr>
          <w:lang w:val="en-GB" w:eastAsia="zh-CN"/>
        </w:rPr>
        <w:t>/</w:t>
      </w:r>
      <w:r>
        <w:rPr>
          <w:rFonts w:hint="eastAsia"/>
          <w:lang w:val="en-GB" w:eastAsia="zh-CN"/>
        </w:rPr>
        <w:t>或者补充功能对其进行升级。这些功能与业务的配置密切相关。以下功能和模块可以被视为附加必要功能，并且可以区分不同的</w:t>
      </w:r>
      <w:r>
        <w:rPr>
          <w:lang w:val="en-GB" w:eastAsia="zh-CN"/>
        </w:rPr>
        <w:t>IRD</w:t>
      </w:r>
      <w:r>
        <w:rPr>
          <w:rFonts w:hint="eastAsia"/>
          <w:lang w:val="en-GB" w:eastAsia="zh-CN"/>
        </w:rPr>
        <w:t>：</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卫星调谐器</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输出接口</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操作系统与应用</w:t>
      </w:r>
    </w:p>
    <w:p w:rsidR="008C1166" w:rsidRDefault="008C1166" w:rsidP="008C1166">
      <w:pPr>
        <w:pStyle w:val="enumlev2"/>
        <w:rPr>
          <w:lang w:val="en-GB" w:eastAsia="zh-CN"/>
        </w:rPr>
      </w:pPr>
      <w:r>
        <w:rPr>
          <w:lang w:val="en-GB" w:eastAsia="zh-CN"/>
        </w:rPr>
        <w:t>–</w:t>
      </w:r>
      <w:r>
        <w:rPr>
          <w:lang w:val="en-GB" w:eastAsia="zh-CN"/>
        </w:rPr>
        <w:tab/>
        <w:t>EPG</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业务</w:t>
      </w:r>
      <w:r>
        <w:rPr>
          <w:lang w:val="en-GB" w:eastAsia="zh-CN"/>
        </w:rPr>
        <w:t>/</w:t>
      </w:r>
      <w:r>
        <w:rPr>
          <w:rFonts w:hint="eastAsia"/>
          <w:lang w:val="en-GB" w:eastAsia="zh-CN"/>
        </w:rPr>
        <w:t>系统信息（</w:t>
      </w:r>
      <w:r>
        <w:rPr>
          <w:lang w:val="en-GB" w:eastAsia="zh-CN"/>
        </w:rPr>
        <w:t>SI</w:t>
      </w:r>
      <w:r>
        <w:rPr>
          <w:rFonts w:hint="eastAsia"/>
          <w:lang w:val="en-GB" w:eastAsia="zh-CN"/>
        </w:rPr>
        <w:t>）</w:t>
      </w:r>
    </w:p>
    <w:p w:rsidR="008C1166" w:rsidRDefault="008C1166" w:rsidP="008C1166">
      <w:pPr>
        <w:pStyle w:val="enumlev2"/>
        <w:rPr>
          <w:lang w:val="en-GB"/>
        </w:rPr>
      </w:pPr>
      <w:r>
        <w:rPr>
          <w:lang w:val="en-GB"/>
        </w:rPr>
        <w:t>–</w:t>
      </w:r>
      <w:r>
        <w:rPr>
          <w:lang w:val="en-GB"/>
        </w:rPr>
        <w:tab/>
      </w:r>
      <w:r>
        <w:rPr>
          <w:rFonts w:hint="eastAsia"/>
          <w:lang w:val="en-GB" w:eastAsia="zh-CN"/>
        </w:rPr>
        <w:t>条件接收（</w:t>
      </w:r>
      <w:r>
        <w:rPr>
          <w:lang w:val="en-GB"/>
        </w:rPr>
        <w:t>CA</w:t>
      </w:r>
      <w:r>
        <w:rPr>
          <w:rFonts w:hint="eastAsia"/>
          <w:lang w:val="en-GB" w:eastAsia="zh-CN"/>
        </w:rPr>
        <w:t>）</w:t>
      </w:r>
    </w:p>
    <w:p w:rsidR="008C1166" w:rsidRDefault="008C1166" w:rsidP="008C1166">
      <w:pPr>
        <w:pStyle w:val="enumlev2"/>
        <w:numPr>
          <w:ilvl w:val="0"/>
          <w:numId w:val="143"/>
        </w:numPr>
        <w:textAlignment w:val="auto"/>
        <w:rPr>
          <w:lang w:val="en-GB" w:eastAsia="zh-CN"/>
        </w:rPr>
      </w:pPr>
      <w:r>
        <w:rPr>
          <w:rFonts w:hint="eastAsia"/>
          <w:lang w:val="en-GB" w:eastAsia="zh-CN"/>
        </w:rPr>
        <w:t>显示、远程控制及不同指令</w:t>
      </w:r>
    </w:p>
    <w:p w:rsidR="008C1166" w:rsidRDefault="008C1166" w:rsidP="008C1166">
      <w:pPr>
        <w:pStyle w:val="enumlev2"/>
        <w:numPr>
          <w:ilvl w:val="0"/>
          <w:numId w:val="143"/>
        </w:numPr>
        <w:textAlignment w:val="auto"/>
        <w:rPr>
          <w:lang w:val="en-GB" w:eastAsia="zh-CN"/>
        </w:rPr>
      </w:pPr>
      <w:r>
        <w:rPr>
          <w:rFonts w:hint="eastAsia"/>
          <w:lang w:val="en-GB" w:eastAsia="zh-CN"/>
        </w:rPr>
        <w:t>只读存储器（</w:t>
      </w:r>
      <w:r>
        <w:rPr>
          <w:lang w:val="en-GB" w:eastAsia="zh-CN"/>
        </w:rPr>
        <w:t>ROM</w:t>
      </w:r>
      <w:r>
        <w:rPr>
          <w:rFonts w:hint="eastAsia"/>
          <w:lang w:val="en-GB" w:eastAsia="zh-CN"/>
        </w:rPr>
        <w:t>）、随机存储器（</w:t>
      </w:r>
      <w:r>
        <w:rPr>
          <w:lang w:val="en-GB" w:eastAsia="zh-CN"/>
        </w:rPr>
        <w:t>RAM</w:t>
      </w:r>
      <w:r>
        <w:rPr>
          <w:rFonts w:hint="eastAsia"/>
          <w:lang w:val="en-GB" w:eastAsia="zh-CN"/>
        </w:rPr>
        <w:t>）及闪存</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互动模块</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微控制器</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其他功能，例如文字电视、字幕等。</w:t>
      </w:r>
    </w:p>
    <w:p w:rsidR="008C1166" w:rsidRDefault="008C1166" w:rsidP="008C1166">
      <w:pPr>
        <w:pStyle w:val="Heading1"/>
        <w:rPr>
          <w:lang w:val="en-GB" w:eastAsia="zh-CN"/>
        </w:rPr>
      </w:pPr>
      <w:bookmarkStart w:id="32" w:name="_Toc368359018"/>
      <w:bookmarkStart w:id="33" w:name="_Toc361456152"/>
      <w:bookmarkStart w:id="34" w:name="_Toc361021302"/>
      <w:bookmarkStart w:id="35" w:name="_Toc360952130"/>
      <w:bookmarkStart w:id="36" w:name="_Toc360601913"/>
      <w:bookmarkStart w:id="37" w:name="_Toc360356575"/>
      <w:bookmarkStart w:id="38" w:name="_Toc359821127"/>
      <w:bookmarkStart w:id="39" w:name="_Toc309890549"/>
      <w:bookmarkStart w:id="40" w:name="_Toc464272253"/>
      <w:r>
        <w:rPr>
          <w:lang w:val="en-GB" w:eastAsia="zh-CN"/>
        </w:rPr>
        <w:t>3</w:t>
      </w:r>
      <w:r>
        <w:rPr>
          <w:lang w:val="en-GB" w:eastAsia="zh-CN"/>
        </w:rPr>
        <w:tab/>
      </w:r>
      <w:bookmarkEnd w:id="32"/>
      <w:bookmarkEnd w:id="33"/>
      <w:bookmarkEnd w:id="34"/>
      <w:bookmarkEnd w:id="35"/>
      <w:bookmarkEnd w:id="36"/>
      <w:r>
        <w:rPr>
          <w:rFonts w:hint="eastAsia"/>
          <w:lang w:val="en-GB" w:eastAsia="zh-CN"/>
        </w:rPr>
        <w:t>数字多节目传输系统的通用单元</w:t>
      </w:r>
      <w:bookmarkEnd w:id="37"/>
      <w:bookmarkEnd w:id="38"/>
      <w:bookmarkEnd w:id="39"/>
      <w:bookmarkEnd w:id="40"/>
    </w:p>
    <w:p w:rsidR="008C1166" w:rsidRDefault="008C1166" w:rsidP="008C1166">
      <w:pPr>
        <w:ind w:firstLineChars="200" w:firstLine="480"/>
        <w:rPr>
          <w:lang w:val="en-GB" w:eastAsia="zh-CN"/>
        </w:rPr>
      </w:pPr>
      <w:r>
        <w:rPr>
          <w:rFonts w:hint="eastAsia"/>
          <w:lang w:val="en-GB" w:eastAsia="zh-CN"/>
        </w:rPr>
        <w:t>通用单元如下：</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调制</w:t>
      </w:r>
      <w:r>
        <w:rPr>
          <w:lang w:val="en-GB" w:eastAsia="zh-CN"/>
        </w:rPr>
        <w:t>/</w:t>
      </w:r>
      <w:r>
        <w:rPr>
          <w:rFonts w:hint="eastAsia"/>
          <w:lang w:val="en-GB" w:eastAsia="zh-CN"/>
        </w:rPr>
        <w:t>解调制及纠错编码</w:t>
      </w:r>
      <w:r>
        <w:rPr>
          <w:lang w:val="en-GB" w:eastAsia="zh-CN"/>
        </w:rPr>
        <w:t>/</w:t>
      </w:r>
      <w:r>
        <w:rPr>
          <w:rFonts w:hint="eastAsia"/>
          <w:lang w:val="en-GB" w:eastAsia="zh-CN"/>
        </w:rPr>
        <w:t>解码。</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传输复用与解复用。</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视频、音频及数据的源编码与解码。</w:t>
      </w:r>
    </w:p>
    <w:p w:rsidR="008C1166" w:rsidRDefault="008C1166" w:rsidP="008C1166">
      <w:pPr>
        <w:pStyle w:val="Heading2"/>
        <w:rPr>
          <w:lang w:val="en-GB" w:eastAsia="zh-CN"/>
        </w:rPr>
      </w:pPr>
      <w:bookmarkStart w:id="41" w:name="_Toc309890550"/>
      <w:bookmarkStart w:id="42" w:name="_Toc464272254"/>
      <w:bookmarkStart w:id="43" w:name="_Toc368359019"/>
      <w:bookmarkStart w:id="44" w:name="_Toc361456153"/>
      <w:bookmarkStart w:id="45" w:name="_Toc361021303"/>
      <w:bookmarkStart w:id="46" w:name="_Toc360952131"/>
      <w:bookmarkStart w:id="47" w:name="_Toc360601914"/>
      <w:bookmarkStart w:id="48" w:name="_Toc360356576"/>
      <w:bookmarkStart w:id="49" w:name="_Toc359821128"/>
      <w:r>
        <w:rPr>
          <w:lang w:val="en-GB" w:eastAsia="zh-CN"/>
        </w:rPr>
        <w:t>3.1</w:t>
      </w:r>
      <w:r>
        <w:rPr>
          <w:lang w:val="en-GB" w:eastAsia="zh-CN"/>
        </w:rPr>
        <w:tab/>
      </w:r>
      <w:r>
        <w:rPr>
          <w:rFonts w:hint="eastAsia"/>
          <w:lang w:val="en-GB" w:eastAsia="zh-CN"/>
        </w:rPr>
        <w:t>调制</w:t>
      </w:r>
      <w:r>
        <w:rPr>
          <w:lang w:val="en-GB" w:eastAsia="zh-CN"/>
        </w:rPr>
        <w:t>/</w:t>
      </w:r>
      <w:r>
        <w:rPr>
          <w:rFonts w:hint="eastAsia"/>
          <w:lang w:val="en-GB" w:eastAsia="zh-CN"/>
        </w:rPr>
        <w:t>解调制与编码</w:t>
      </w:r>
      <w:r>
        <w:rPr>
          <w:lang w:val="en-GB" w:eastAsia="zh-CN"/>
        </w:rPr>
        <w:t>/</w:t>
      </w:r>
      <w:r>
        <w:rPr>
          <w:rFonts w:hint="eastAsia"/>
          <w:lang w:val="en-GB" w:eastAsia="zh-CN"/>
        </w:rPr>
        <w:t>解码</w:t>
      </w:r>
      <w:bookmarkEnd w:id="41"/>
      <w:bookmarkEnd w:id="42"/>
      <w:bookmarkEnd w:id="43"/>
      <w:bookmarkEnd w:id="44"/>
      <w:bookmarkEnd w:id="45"/>
      <w:bookmarkEnd w:id="46"/>
      <w:bookmarkEnd w:id="47"/>
      <w:bookmarkEnd w:id="48"/>
      <w:bookmarkEnd w:id="49"/>
    </w:p>
    <w:p w:rsidR="008C1166" w:rsidRDefault="008C1166" w:rsidP="008C1166">
      <w:pPr>
        <w:ind w:firstLineChars="200" w:firstLine="480"/>
        <w:rPr>
          <w:lang w:val="en-GB" w:eastAsia="zh-CN"/>
        </w:rPr>
      </w:pPr>
      <w:r>
        <w:rPr>
          <w:rFonts w:hint="eastAsia"/>
          <w:lang w:val="en-GB" w:eastAsia="zh-CN"/>
        </w:rPr>
        <w:t>图</w:t>
      </w:r>
      <w:r>
        <w:rPr>
          <w:lang w:val="en-GB" w:eastAsia="zh-CN"/>
        </w:rPr>
        <w:t>3</w:t>
      </w:r>
      <w:r>
        <w:rPr>
          <w:rFonts w:hint="eastAsia"/>
          <w:lang w:val="en-GB" w:eastAsia="zh-CN"/>
        </w:rPr>
        <w:t>中给出了通用单元调制</w:t>
      </w:r>
      <w:r>
        <w:rPr>
          <w:lang w:val="en-GB" w:eastAsia="zh-CN"/>
        </w:rPr>
        <w:t>/</w:t>
      </w:r>
      <w:r>
        <w:rPr>
          <w:rFonts w:hint="eastAsia"/>
          <w:lang w:val="en-GB" w:eastAsia="zh-CN"/>
        </w:rPr>
        <w:t>解调制与编码</w:t>
      </w:r>
      <w:r>
        <w:rPr>
          <w:lang w:val="en-GB" w:eastAsia="zh-CN"/>
        </w:rPr>
        <w:t>/</w:t>
      </w:r>
      <w:r>
        <w:rPr>
          <w:rFonts w:hint="eastAsia"/>
          <w:lang w:val="en-GB" w:eastAsia="zh-CN"/>
        </w:rPr>
        <w:t>解码功能的方框图。重叠的方框表示这四种系统通用单元的功能，尽管它们具有不同特性。虚线方框表示不是被所有四种系统采用的功能。</w:t>
      </w:r>
    </w:p>
    <w:p w:rsidR="008C1166" w:rsidRDefault="008C1166" w:rsidP="008C1166">
      <w:pPr>
        <w:pStyle w:val="Heading3"/>
        <w:rPr>
          <w:lang w:val="en-GB" w:eastAsia="zh-CN"/>
        </w:rPr>
      </w:pPr>
      <w:bookmarkStart w:id="50" w:name="_Toc368359020"/>
      <w:bookmarkStart w:id="51" w:name="_Toc361456154"/>
      <w:bookmarkStart w:id="52" w:name="_Toc361021304"/>
      <w:bookmarkStart w:id="53" w:name="_Toc360952132"/>
      <w:bookmarkStart w:id="54" w:name="_Toc360601915"/>
      <w:bookmarkStart w:id="55" w:name="_Toc360356577"/>
      <w:bookmarkStart w:id="56" w:name="_Toc309890551"/>
      <w:bookmarkStart w:id="57" w:name="_Toc464272255"/>
      <w:r>
        <w:rPr>
          <w:lang w:val="en-GB" w:eastAsia="zh-CN"/>
        </w:rPr>
        <w:t>3.1.1</w:t>
      </w:r>
      <w:r>
        <w:rPr>
          <w:lang w:val="en-GB" w:eastAsia="zh-CN"/>
        </w:rPr>
        <w:tab/>
      </w:r>
      <w:bookmarkEnd w:id="50"/>
      <w:bookmarkEnd w:id="51"/>
      <w:bookmarkEnd w:id="52"/>
      <w:bookmarkEnd w:id="53"/>
      <w:bookmarkEnd w:id="54"/>
      <w:bookmarkEnd w:id="55"/>
      <w:r>
        <w:rPr>
          <w:rFonts w:hint="eastAsia"/>
          <w:lang w:val="en-GB" w:eastAsia="zh-CN"/>
        </w:rPr>
        <w:t>调制与解调制</w:t>
      </w:r>
      <w:bookmarkEnd w:id="56"/>
      <w:bookmarkEnd w:id="57"/>
    </w:p>
    <w:p w:rsidR="008C1166" w:rsidRDefault="008C1166" w:rsidP="008C1166">
      <w:pPr>
        <w:ind w:firstLineChars="200" w:firstLine="480"/>
        <w:rPr>
          <w:lang w:val="en-GB" w:eastAsia="zh-CN"/>
        </w:rPr>
      </w:pPr>
      <w:r>
        <w:rPr>
          <w:rFonts w:hint="eastAsia"/>
          <w:lang w:val="en-GB" w:eastAsia="zh-CN"/>
        </w:rPr>
        <w:t>本通用单元执行正交、二进制或者</w:t>
      </w:r>
      <w:r>
        <w:rPr>
          <w:lang w:val="en-GB" w:eastAsia="zh-CN"/>
        </w:rPr>
        <w:t>8</w:t>
      </w:r>
      <w:r>
        <w:rPr>
          <w:rFonts w:hint="eastAsia"/>
          <w:lang w:val="en-GB" w:eastAsia="zh-CN"/>
        </w:rPr>
        <w:t>相位相干调制与解调制功能。在该解调制器中，该解调制器给内层解码器提供“软判决</w:t>
      </w:r>
      <w:r>
        <w:rPr>
          <w:rFonts w:ascii="SimSun" w:hAnsi="SimSun" w:hint="eastAsia"/>
          <w:lang w:val="en-GB" w:eastAsia="zh-CN"/>
        </w:rPr>
        <w:t>”</w:t>
      </w:r>
      <w:r>
        <w:rPr>
          <w:i/>
          <w:lang w:val="en-GB" w:eastAsia="zh-CN"/>
        </w:rPr>
        <w:t>I</w:t>
      </w:r>
      <w:r>
        <w:rPr>
          <w:rFonts w:hint="eastAsia"/>
          <w:lang w:val="en-GB" w:eastAsia="zh-CN"/>
        </w:rPr>
        <w:t>和</w:t>
      </w:r>
      <w:r>
        <w:rPr>
          <w:i/>
          <w:lang w:val="en-GB" w:eastAsia="zh-CN"/>
        </w:rPr>
        <w:t>Q</w:t>
      </w:r>
      <w:r>
        <w:rPr>
          <w:rFonts w:hint="eastAsia"/>
          <w:lang w:val="en-GB" w:eastAsia="zh-CN"/>
        </w:rPr>
        <w:t>信息。</w:t>
      </w:r>
    </w:p>
    <w:p w:rsidR="008C1166" w:rsidRDefault="008C1166" w:rsidP="008C1166">
      <w:pPr>
        <w:ind w:firstLineChars="200" w:firstLine="480"/>
        <w:rPr>
          <w:lang w:val="en-GB" w:eastAsia="zh-CN"/>
        </w:rPr>
      </w:pPr>
      <w:r>
        <w:rPr>
          <w:rFonts w:hint="eastAsia"/>
          <w:lang w:val="en-GB" w:eastAsia="zh-CN"/>
        </w:rPr>
        <w:t>在一个卫星</w:t>
      </w:r>
      <w:r>
        <w:rPr>
          <w:lang w:val="en-GB" w:eastAsia="zh-CN"/>
        </w:rPr>
        <w:t>IRD</w:t>
      </w:r>
      <w:r>
        <w:rPr>
          <w:rFonts w:hint="eastAsia"/>
          <w:lang w:val="en-GB" w:eastAsia="zh-CN"/>
        </w:rPr>
        <w:t>内，这个通用单元将能够采用具有绝对映射（无差分编码）的传统格雷编码</w:t>
      </w:r>
      <w:r>
        <w:rPr>
          <w:lang w:val="en-GB" w:eastAsia="zh-CN"/>
        </w:rPr>
        <w:t>QPSK</w:t>
      </w:r>
      <w:r>
        <w:rPr>
          <w:rFonts w:hint="eastAsia"/>
          <w:lang w:val="en-GB" w:eastAsia="zh-CN"/>
        </w:rPr>
        <w:t>调制和</w:t>
      </w:r>
      <w:r>
        <w:rPr>
          <w:lang w:val="en-GB" w:eastAsia="zh-CN"/>
        </w:rPr>
        <w:t>TC 8-PSK</w:t>
      </w:r>
      <w:r>
        <w:rPr>
          <w:rFonts w:hint="eastAsia"/>
          <w:lang w:val="en-GB" w:eastAsia="zh-CN"/>
        </w:rPr>
        <w:t>调制来解调制一个信号。</w:t>
      </w:r>
    </w:p>
    <w:p w:rsidR="008C1166" w:rsidRDefault="008C1166" w:rsidP="008C1166">
      <w:pPr>
        <w:ind w:firstLineChars="200" w:firstLine="480"/>
        <w:rPr>
          <w:lang w:val="en-GB" w:eastAsia="zh-CN"/>
        </w:rPr>
      </w:pPr>
      <w:r>
        <w:rPr>
          <w:rFonts w:hint="eastAsia"/>
          <w:lang w:val="en-GB" w:eastAsia="zh-CN"/>
        </w:rPr>
        <w:t>对</w:t>
      </w:r>
      <w:r>
        <w:rPr>
          <w:lang w:val="en-GB" w:eastAsia="zh-CN"/>
        </w:rPr>
        <w:t>QPSK</w:t>
      </w:r>
      <w:r>
        <w:rPr>
          <w:rFonts w:hint="eastAsia"/>
          <w:lang w:val="en-GB" w:eastAsia="zh-CN"/>
        </w:rPr>
        <w:t>调制，将采用如图</w:t>
      </w:r>
      <w:r>
        <w:rPr>
          <w:lang w:val="en-GB" w:eastAsia="zh-CN"/>
        </w:rPr>
        <w:t>4</w:t>
      </w:r>
      <w:r>
        <w:rPr>
          <w:rFonts w:hint="eastAsia"/>
          <w:lang w:val="en-GB" w:eastAsia="zh-CN"/>
        </w:rPr>
        <w:t>中所给信号中的比特映射。</w:t>
      </w:r>
    </w:p>
    <w:p w:rsidR="008C1166" w:rsidRDefault="008C1166" w:rsidP="008C1166">
      <w:pPr>
        <w:ind w:firstLineChars="200" w:firstLine="480"/>
        <w:rPr>
          <w:lang w:val="en-GB" w:eastAsia="zh-CN"/>
        </w:rPr>
      </w:pPr>
      <w:r>
        <w:rPr>
          <w:rFonts w:hint="eastAsia"/>
          <w:lang w:val="en-GB" w:eastAsia="zh-CN"/>
        </w:rPr>
        <w:t>对二进制或</w:t>
      </w:r>
      <w:r>
        <w:rPr>
          <w:lang w:val="en-GB" w:eastAsia="zh-CN"/>
        </w:rPr>
        <w:t>8-PSK</w:t>
      </w:r>
      <w:r>
        <w:rPr>
          <w:rFonts w:hint="eastAsia"/>
          <w:lang w:val="en-GB" w:eastAsia="zh-CN"/>
        </w:rPr>
        <w:t>调制，将采用在</w:t>
      </w:r>
      <w:r>
        <w:rPr>
          <w:lang w:val="en-GB" w:eastAsia="zh-CN"/>
        </w:rPr>
        <w:t>§</w:t>
      </w:r>
      <w:r>
        <w:rPr>
          <w:lang w:val="en-GB" w:eastAsia="ja-JP"/>
        </w:rPr>
        <w:t xml:space="preserve"> 5.2.4</w:t>
      </w:r>
      <w:r>
        <w:rPr>
          <w:rFonts w:hint="eastAsia"/>
          <w:lang w:val="en-GB" w:eastAsia="zh-CN"/>
        </w:rPr>
        <w:t>中所描述信号中的比特映射。</w:t>
      </w:r>
    </w:p>
    <w:p w:rsidR="008C1166" w:rsidRDefault="008C1166" w:rsidP="008C1166">
      <w:pPr>
        <w:pStyle w:val="FigureNo"/>
        <w:rPr>
          <w:lang w:val="en-GB" w:eastAsia="zh-CN"/>
        </w:rPr>
      </w:pPr>
      <w:r>
        <w:rPr>
          <w:rFonts w:hint="eastAsia"/>
          <w:lang w:val="en-GB" w:eastAsia="zh-CN"/>
        </w:rPr>
        <w:t>图</w:t>
      </w:r>
      <w:r>
        <w:rPr>
          <w:lang w:val="en-GB" w:eastAsia="zh-CN"/>
        </w:rPr>
        <w:t>3</w:t>
      </w:r>
    </w:p>
    <w:p w:rsidR="008C1166" w:rsidRDefault="008C1166" w:rsidP="008C1166">
      <w:pPr>
        <w:pStyle w:val="Figuretitle"/>
        <w:rPr>
          <w:lang w:val="en-GB" w:eastAsia="zh-CN"/>
        </w:rPr>
      </w:pPr>
      <w:r>
        <w:rPr>
          <w:rFonts w:hint="eastAsia"/>
          <w:lang w:val="en-GB" w:eastAsia="zh-CN"/>
        </w:rPr>
        <w:t>解调制和频道解码方框图</w:t>
      </w:r>
    </w:p>
    <w:p w:rsidR="008C1166" w:rsidRDefault="005E6485" w:rsidP="008C1166">
      <w:pPr>
        <w:pStyle w:val="Figure"/>
        <w:rPr>
          <w:lang w:val="en-GB" w:eastAsia="zh-CN"/>
        </w:rPr>
      </w:pPr>
      <w:r>
        <w:pict>
          <v:group id="Canvas 446" o:spid="_x0000_s20667" editas="canvas" style="width:135.95pt;height:514.3pt;mso-position-horizontal-relative:char;mso-position-vertical-relative:line" coordsize="17265,6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">
            <v:shape id="_x0000_s20668" type="#_x0000_t75" style="position:absolute;width:17265;height:65316;visibility:visible">
              <v:fill o:detectmouseclick="t"/>
              <v:path o:connecttype="none"/>
            </v:shape>
            <v:shape id="Freeform 447" o:spid="_x0000_s20669" style="position:absolute;left:13150;top:64522;width:521;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d88UA&#10;AADeAAAADwAAAGRycy9kb3ducmV2LnhtbERPS2sCMRC+C/0PYQq9aVbBR7dml1Ys9KCHWkuvw2a6&#10;u3QziUmq6783guBtPr7nLMvedOJIPrSWFYxHGQjiyuqWawX7r/fhAkSIyBo7y6TgTAHK4mGwxFzb&#10;E3/ScRdrkUI45KigidHlUoaqIYNhZB1x4n6tNxgT9LXUHk8p3HRykmUzabDl1NCgo1VD1d/u3yiY&#10;+76Vdm/X7q3afv8c1hvpDgulnh771xcQkfp4F9/cHzrNn44nz3B9J90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N3zxQAAAN4AAAAPAAAAAAAAAAAAAAAAAJgCAABkcnMv&#10;ZG93bnJldi54bWxQSwUGAAAAAAQABAD1AAAAigMAAAAA&#10;" path="m5,4l7,5r1,l8,7r,1l7,9,4,9,,9,,8v1,,1,,1,c1,8,1,8,1,8l1,1v,,,,,c1,1,1,1,,1r,l,,3,,5,,7,1r,1l7,4,5,5,5,4xm2,4v,,,,1,c3,4,3,4,3,4r1,l5,3,5,2,4,1,3,1v,,-1,,-1,l2,4xm2,8v1,,1,,2,l5,8,7,7,7,6,5,5,3,5v,,,,-1,c2,5,2,5,2,5r,3xe" fillcolor="#24282b" stroked="f">
              <v:path arrowok="t" o:connecttype="custom" o:connectlocs="32544,28222;45561,35278;52070,35278;52070,35278;52070,49389;52070,56444;52070,56444;45561,63500;26035,63500;0,63500;0,56444;0,56444;6509,56444;6509,56444;6509,7056;6509,7056;0,7056;0,7056;0,0;19526,0;32544,0;45561,7056;45561,7056;45561,7056;45561,14111;45561,28222;32544,35278;32544,28222;13018,28222;19526,28222;19526,28222;26035,28222;32544,21167;32544,21167;32544,21167;32544,14111;26035,7056;19526,7056;13018,7056;13018,28222;13018,56444;26035,56444;32544,56444;45561,49389;45561,49389;45561,42333;45561,42333;32544,35278;19526,35278;13018,35278;13018,35278;13018,56444" o:connectangles="0,0,0,0,0,0,0,0,0,0,0,0,0,0,0,0,0,0,0,0,0,0,0,0,0,0,0,0,0,0,0,0,0,0,0,0,0,0,0,0,0,0,0,0,0,0,0,0,0,0,0,0"/>
              <o:lock v:ext="edit" verticies="t"/>
            </v:shape>
            <v:shape id="Freeform 448" o:spid="_x0000_s20670" style="position:absolute;left:13735;top:64522;width:520;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is8cA&#10;AADeAAAADwAAAGRycy9kb3ducmV2LnhtbESPQU8CMRCF7yT+h2ZMvEEXjUgWClEDCQc8gBivk+2w&#10;u3E7LW2F9d8zBxNuM5k3771vvuxdp84UU+vZwHhUgCKuvG25NnD4XA+noFJGtth5JgN/lGC5uBvM&#10;sbT+wjs673OtxIRTiQaanEOpdaoacphGPhDL7eijwyxrrLWNeBFz1+nHophohy1LQoOB3huqfva/&#10;zsBL7FvtD34V3qqPr+/TaqvDaWrMw33/OgOVqc838f/3xkr95/GTAAi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4rPHAAAA3gAAAA8AAAAAAAAAAAAAAAAAmAIAAGRy&#10;cy9kb3ducmV2LnhtbFBLBQYAAAAABAAEAPUAAACMAwAAAAA=&#10;" path="m4,l6,,8,2r,2l8,7,6,9,4,9,2,9,,7,,4,,2,2,,4,xm4,1l3,1,1,3r,1l1,6,3,8r1,l5,8,7,6,7,5,7,3,5,1,4,1xe" fillcolor="#24282b" stroked="f">
              <v:path arrowok="t" o:connecttype="custom" o:connectlocs="26035,0;39053,0;52070,14111;52070,28222;52070,49389;39053,63500;26035,63500;13018,63500;0,49389;0,28222;0,14111;0,14111;13018,0;26035,0;26035,7056;19526,7056;6509,21167;6509,21167;6509,28222;6509,42333;6509,42333;19526,56444;26035,56444;32544,56444;45561,42333;45561,35278;45561,21167;45561,21167;32544,7056;26035,7056" o:connectangles="0,0,0,0,0,0,0,0,0,0,0,0,0,0,0,0,0,0,0,0,0,0,0,0,0,0,0,0,0,0"/>
              <o:lock v:ext="edit" verticies="t"/>
            </v:shape>
            <v:shape id="Freeform 449" o:spid="_x0000_s20671" style="position:absolute;left:14382;top:65087;width:64;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M+sMA&#10;AADeAAAADwAAAGRycy9kb3ducmV2LnhtbERPS2sCMRC+F/ofwhR6q9mtKGVrFCkVPQk+Dh6HzZhd&#10;3UyWJNXUX2+EQm/z8T1nMku2ExfyoXWsoBwUIIhrp1s2Cva7xdsHiBCRNXaOScEvBZhNn58mWGl3&#10;5Q1dttGIHMKhQgVNjH0lZagbshgGrifO3NF5izFDb6T2eM3htpPvRTGWFlvODQ329NVQfd7+WAVH&#10;4833mofptkzO3OzhNN4fTkq9vqT5J4hIKf6L/9wrneePymEJj3fyD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M+sMAAADeAAAADwAAAAAAAAAAAAAAAACYAgAAZHJzL2Rv&#10;d25yZXYueG1sUEsFBgAAAAAEAAQA9QAAAIgDAAAAAA==&#10;" path="m1,v,,,,,c1,,1,,1,v,1,,1,,1c1,1,1,1,1,1,,1,,1,,1,,1,,1,,,,,,,,,,,,,1,xe" fillcolor="#24282b" stroked="f">
              <v:path arrowok="t" o:connecttype="custom" o:connectlocs="6350,0;6350,0;6350,0;6350,6985;6350,6985;0,6985;0,0;0,0;6350,0" o:connectangles="0,0,0,0,0,0,0,0,0"/>
            </v:shape>
            <v:shape id="Freeform 450" o:spid="_x0000_s20672" style="position:absolute;left:14579;top:64522;width:191;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bJ8MA&#10;AADeAAAADwAAAGRycy9kb3ducmV2LnhtbERPy6rCMBDdC/5DGOHuNFVRpBpFFOXCdeMD0d3YjG2x&#10;mZQmV+vfG0FwN4fznMmsNoW4U+Vyywq6nQgEcWJ1zqmCw37VHoFwHlljYZkUPMnBbNpsTDDW9sFb&#10;uu98KkIIuxgVZN6XsZQuycig69iSOHBXWxn0AVap1BU+QrgpZC+KhtJgzqEhw5IWGSW33b9RMFr9&#10;nS/La39zZKeH25PJ16lfKPXTqudjEJ5q/xV/3L86zB90+z14vxNu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bJ8MAAADeAAAADwAAAAAAAAAAAAAAAACYAgAAZHJzL2Rv&#10;d25yZXYueG1sUEsFBgAAAAAEAAQA9QAAAIgDAAAAAA==&#10;" path="m,1l2,r,8c2,8,2,8,2,8v,,,,,c2,8,3,8,3,8r,1l,9,,8v,,1,,1,c1,8,1,8,1,8v,,,,,l1,2v,,,,,c1,2,1,2,1,2v,,,,,c,2,,2,,2l,1xe" fillcolor="#24282b" stroked="f">
              <v:path arrowok="t" o:connecttype="custom" o:connectlocs="0,7056;12700,0;12700,0;12700,56444;12700,56444;12700,56444;19050,56444;19050,63500;0,63500;0,56444;6350,56444;6350,56444;6350,56444;6350,14111;6350,14111;6350,14111;6350,14111;0,14111;0,7056" o:connectangles="0,0,0,0,0,0,0,0,0,0,0,0,0,0,0,0,0,0,0"/>
            </v:shape>
            <v:shape id="Freeform 451" o:spid="_x0000_s20673" style="position:absolute;left:14903;top:64522;width:324;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j48MA&#10;AADeAAAADwAAAGRycy9kb3ducmV2LnhtbERPTYvCMBC9C/6HMII3m7qirNUoy7KKlz2o68Hb0Ixt&#10;sZmUJGr1128Ewds83ufMl62pxZWcrywrGCYpCOLc6ooLBX/71eAThA/IGmvLpOBOHpaLbmeOmbY3&#10;3tJ1FwoRQ9hnqKAMocmk9HlJBn1iG+LInawzGCJ0hdQObzHc1PIjTSfSYMWxocSGvkvKz7uLUUAr&#10;e+QzPujnsHXTzenQ/K4nR6X6vfZrBiJQG97il3uj4/zxcDSC5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aj48MAAADeAAAADwAAAAAAAAAAAAAAAACYAgAAZHJzL2Rv&#10;d25yZXYueG1sUEsFBgAAAAAEAAQA9QAAAIgDAAAAAA==&#10;" path="m5,r,1l2,1r,1c3,2,4,3,4,4v1,,1,1,1,2c5,6,5,7,5,7,5,7,4,8,4,8v,,-1,,-1,1c3,9,2,9,2,9,1,9,1,9,,9,,9,,8,,8v,,,,,c,8,,8,,8v1,,1,,1,c1,8,1,8,1,8v,,1,,1,c3,8,3,8,4,7v,,,,,-1c4,5,4,5,4,4,4,4,3,4,3,3,2,3,2,3,1,3l2,,5,xe" fillcolor="#24282b" stroked="f">
              <v:path arrowok="t" o:connecttype="custom" o:connectlocs="32385,0;32385,7056;12954,7056;12954,14111;25908,28222;32385,42333;32385,49389;25908,56444;19431,63500;12954,63500;0,63500;0,56444;0,56444;0,56444;6477,56444;6477,56444;12954,56444;25908,49389;25908,42333;25908,28222;19431,21167;6477,21167;12954,0;32385,0" o:connectangles="0,0,0,0,0,0,0,0,0,0,0,0,0,0,0,0,0,0,0,0,0,0,0,0"/>
            </v:shape>
            <v:shape id="Freeform 452" o:spid="_x0000_s20674" style="position:absolute;left:15354;top:64522;width:197;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myMMA&#10;AADeAAAADwAAAGRycy9kb3ducmV2LnhtbERPS4vCMBC+C/6HMII3TV13RapRFkVZcC8+EL2NzdgW&#10;m0lpotZ/bwTB23x8zxlPa1OIG1Uut6yg141AECdW55wq2G0XnSEI55E1FpZJwYMcTCfNxhhjbe+8&#10;ptvGpyKEsItRQeZ9GUvpkowMuq4tiQN3tpVBH2CVSl3hPYSbQn5F0UAazDk0ZFjSLKPksrkaBcPF&#10;6nian/v/e3Z6sD6YfJn6mVLtVv07AuGp9h/x2/2nw/yfXv8bXu+EG+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myMMAAADeAAAADwAAAAAAAAAAAAAAAACYAgAAZHJzL2Rv&#10;d25yZXYueG1sUEsFBgAAAAAEAAQA9QAAAIgDAAAAAA==&#10;" path="m,1l2,r,8c2,8,2,8,2,8v,,,,,c2,8,3,8,3,8r,1l,9,,8v,,1,,1,c1,8,1,8,1,8v,,,,,l1,2v,,,,,c1,2,1,2,1,2v,,,,,c,2,,2,,2l,1xe" fillcolor="#24282b" stroked="f">
              <v:path arrowok="t" o:connecttype="custom" o:connectlocs="0,7056;13123,0;13123,0;13123,56444;13123,56444;13123,56444;19685,56444;19685,63500;0,63500;0,56444;6562,56444;6562,56444;6562,56444;6562,14111;6562,14111;6562,14111;6562,14111;0,14111;0,7056" o:connectangles="0,0,0,0,0,0,0,0,0,0,0,0,0,0,0,0,0,0,0"/>
            </v:shape>
            <v:shape id="Freeform 453" o:spid="_x0000_s20675" style="position:absolute;left:15678;top:64522;width:324;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eDMUA&#10;AADeAAAADwAAAGRycy9kb3ducmV2LnhtbERPTWvCQBC9F/oflil4qxsrik3diEgVLz1ozSG3ITsm&#10;IdnZsLtq9Nd3C4Xe5vE+Z7kaTCeu5HxjWcFknIAgLq1uuFJw+t6+LkD4gKyxs0wK7uRhlT0/LTHV&#10;9sYHuh5DJWII+xQV1CH0qZS+rMmgH9ueOHJn6wyGCF0ltcNbDDedfEuSuTTYcGyosadNTWV7vBgF&#10;tLUFt/igz/zg3vfnvP/azQulRi/D+gNEoCH8i//cex3nzybTGfy+E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54MxQAAAN4AAAAPAAAAAAAAAAAAAAAAAJgCAABkcnMv&#10;ZG93bnJldi54bWxQSwUGAAAAAAQABAD1AAAAigMAAAAA&#10;" path="m5,r,1c4,1,4,1,4,1,3,1,3,2,3,2,2,2,2,2,2,3,1,3,1,4,1,4,2,3,2,3,3,3r1,l5,4r,2l5,8,4,9,2,9,1,9,,8,,5c,5,,4,,3,1,3,1,2,2,1,2,1,3,,3,,4,,4,,5,xm1,4v,1,,1,,2l1,7,2,8r1,l4,7,4,6,4,5,3,4,2,4v,,,,,c2,4,1,4,1,4xe" fillcolor="#24282b" stroked="f">
              <v:path arrowok="t" o:connecttype="custom" o:connectlocs="32385,0;32385,7056;25908,7056;19431,14111;12954,21167;6477,28222;19431,21167;25908,21167;32385,28222;32385,42333;32385,56444;32385,56444;25908,63500;12954,63500;6477,63500;0,56444;0,56444;0,35278;0,21167;12954,7056;19431,0;32385,0;6477,28222;6477,42333;6477,49389;6477,49389;6477,49389;12954,56444;19431,56444;19431,56444;25908,49389;25908,42333;25908,35278;19431,28222;12954,28222;12954,28222;6477,28222" o:connectangles="0,0,0,0,0,0,0,0,0,0,0,0,0,0,0,0,0,0,0,0,0,0,0,0,0,0,0,0,0,0,0,0,0,0,0,0,0"/>
              <o:lock v:ext="edit" verticies="t"/>
            </v:shape>
            <v:rect id="Rectangle 454" o:spid="_x0000_s20676" style="position:absolute;left:16065;top:64947;width:19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tN8AA&#10;AADcAAAADwAAAGRycy9kb3ducmV2LnhtbERPTYvCMBC9C/6HMIIXWVM9iFSjLILoRdAqorehmW3L&#10;NpOaRK3/3hwEj4/3PV+2phYPcr6yrGA0TEAQ51ZXXCg4Hdc/UxA+IGusLZOCF3lYLrqdOabaPvlA&#10;jywUIoawT1FBGUKTSunzkgz6oW2II/dnncEQoSukdviM4aaW4ySZSIMVx4YSG1qVlP9nd6PAbjcD&#10;Pt38+erMar0bmepy2WdK9Xvt7wxEoDZ8xR/3ViuYJH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etN8AAAADcAAAADwAAAAAAAAAAAAAAAACYAgAAZHJzL2Rvd25y&#10;ZXYueG1sUEsFBgAAAAAEAAQA9QAAAIUDAAAAAA==&#10;" fillcolor="#24282b" stroked="f"/>
            <v:shape id="Freeform 455" o:spid="_x0000_s20677" style="position:absolute;left:16325;top:64522;width:324;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IZ8IA&#10;AADcAAAADwAAAGRycy9kb3ducmV2LnhtbESPQYvCMBSE7wv+h/AEb2uqh6LVKCIqXjzo6sHbo3m2&#10;xealJFGrv94Iwh6HmfmGmc5bU4s7OV9ZVjDoJyCIc6srLhQc/9a/IxA+IGusLZOCJ3mYzzo/U8y0&#10;ffCe7odQiAhhn6GCMoQmk9LnJRn0fdsQR+9incEQpSukdviIcFPLYZKk0mDFcaHEhpYl5dfDzSig&#10;tT3zFV+0Ou3deHs5NbtNelaq120XExCB2vAf/ra3WkGajOF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ghnwgAAANwAAAAPAAAAAAAAAAAAAAAAAJgCAABkcnMvZG93&#10;bnJldi54bWxQSwUGAAAAAAQABAD1AAAAhwMAAAAA&#10;" path="m,5l,1,1,,3,,4,,5,1r,3l5,8,4,9,2,9,1,9,,8,,5xm1,5r,2l2,8r1,l4,7,4,4,4,2,3,1,2,1,1,2r,3xe" fillcolor="#24282b" stroked="f">
              <v:path arrowok="t" o:connecttype="custom" o:connectlocs="0,35278;0,7056;0,7056;0,7056;6477,0;19431,0;25908,0;32385,7056;32385,7056;32385,28222;32385,56444;32385,56444;25908,63500;12954,63500;6477,63500;0,56444;0,56444;0,35278;6477,35278;6477,49389;6477,49389;12954,56444;12954,56444;19431,56444;25908,49389;25908,49389;25908,49389;25908,28222;25908,14111;25908,14111;25908,14111;25908,14111;19431,7056;19431,7056;12954,7056;6477,14111;6477,14111;6477,14111;6477,35278" o:connectangles="0,0,0,0,0,0,0,0,0,0,0,0,0,0,0,0,0,0,0,0,0,0,0,0,0,0,0,0,0,0,0,0,0,0,0,0,0,0,0"/>
              <o:lock v:ext="edit" verticies="t"/>
            </v:shape>
            <v:shape id="Freeform 456" o:spid="_x0000_s20678" style="position:absolute;left:16713;top:64522;width:387;height:63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Lhcb4A&#10;AADcAAAADwAAAGRycy9kb3ducmV2LnhtbERPuwrCMBTdBf8hXMFNUx1EqlFUEEUn37hdmmtbbG5K&#10;E7X69WYQHA/nPZ7WphBPqlxuWUGvG4EgTqzOOVVwPCw7QxDOI2ssLJOCNzmYTpqNMcbavnhHz71P&#10;RQhhF6OCzPsyltIlGRl0XVsSB+5mK4M+wCqVusJXCDeF7EfRQBrMOTRkWNIio+S+fxgF59OHZLSd&#10;2ctpc12u5gcnH9dEqXarno1AeKr9X/xzr7WCQS/MD2fCEZC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y4XG+AAAA3AAAAA8AAAAAAAAAAAAAAAAAmAIAAGRycy9kb3ducmV2&#10;LnhtbFBLBQYAAAAABAAEAPUAAACDAwAAAAA=&#10;" path="m,2c,1,1,1,1,1,3,,3,,4,l5,,6,1r,1c6,2,6,3,5,4r,l6,5r,1l6,8,5,9,3,9c1,9,1,9,,9v,,,,,-1c,8,,8,,8v,,,,1,c1,8,1,8,1,8v,,,,,c3,8,3,8,3,8v,,,,,l4,8,5,7,5,6,4,5,3,5,1,5,3,4v,,,,1,c4,4,5,3,5,3v,,,,,-1l5,2,4,1,3,1c1,1,1,1,,2xe" fillcolor="#24282b" stroked="f">
              <v:path arrowok="t" o:connecttype="custom" o:connectlocs="0,14111;6456,7056;25823,0;32279,0;38735,7056;38735,7056;38735,14111;32279,28222;32279,28222;38735,35278;38735,42333;38735,56444;38735,56444;32279,63500;19368,63500;0,63500;0,56444;0,56444;6456,56444;6456,56444;6456,56444;19368,56444;19368,56444;25823,56444;32279,49389;32279,49389;32279,42333;32279,42333;32279,42333;32279,42333;32279,42333;25823,35278;19368,35278;6456,35278;19368,28222;25823,28222;32279,21167;32279,14111;32279,14111;25823,7056;19368,7056;0,14111" o:connectangles="0,0,0,0,0,0,0,0,0,0,0,0,0,0,0,0,0,0,0,0,0,0,0,0,0,0,0,0,0,0,0,0,0,0,0,0,0,0,0,0,0,0"/>
            </v:shape>
            <v:rect id="Rectangle 457" o:spid="_x0000_s20679" style="position:absolute;left:3695;top:16236;width:8033;height: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tYsQA&#10;AADcAAAADwAAAGRycy9kb3ducmV2LnhtbESPQUvDQBSE74L/YXmCN7uJtEFit0UKrWnxYtX7I/vM&#10;hmbfhuyzjf76bqHgcZiZb5j5cvSdOtIQ28AG8kkGirgOtuXGwOfH+uEJVBRki11gMvBLEZaL25s5&#10;ljac+J2Oe2lUgnAs0YAT6UutY+3IY5yEnjh532HwKEkOjbYDnhLcd/oxywrtseW04LCnlaP6sP/x&#10;BjaHzeu0c1/Tavs2kz9Xya4urDH3d+PLMyihUf7D13ZlDRR5Dpcz6Qj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2LWLEAAAA3AAAAA8AAAAAAAAAAAAAAAAAmAIAAGRycy9k&#10;b3ducmV2LnhtbFBLBQYAAAAABAAEAPUAAACJAwAAAAA=&#10;" filled="f" strokecolor="#24211d" strokeweight="28e-5mm"/>
            <v:rect id="Rectangle 458" o:spid="_x0000_s20680" style="position:absolute;left:3695;top:4451;width:7125;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zFcUA&#10;AADcAAAADwAAAGRycy9kb3ducmV2LnhtbESPQUvDQBSE7wX/w/IEb+2mpQaJ3RYRWqP00qj3R/aZ&#10;Dc2+DdnXNvrrXUHocZiZb5jVZvSdOtMQ28AG5rMMFHEdbMuNgY/37fQBVBRki11gMvBNETbrm8kK&#10;CxsufKBzJY1KEI4FGnAifaF1rB15jLPQEyfvKwweJcmh0XbAS4L7Ti+yLNceW04LDnt6dlQfq5M3&#10;sDvuXpad+1yWr/t7+XGlvNW5Nebudnx6BCU0yjX83y6tgXy+gL8z6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LMVxQAAANwAAAAPAAAAAAAAAAAAAAAAAJgCAABkcnMv&#10;ZG93bnJldi54bWxQSwUGAAAAAAQABAD1AAAAigMAAAAA&#10;" filled="f" strokecolor="#24211d" strokeweight="28e-5mm"/>
            <v:line id="Line 459" o:spid="_x0000_s20681" style="position:absolute;visibility:visible" from="6216,1416" to="6216,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VusQAAADcAAAADwAAAGRycy9kb3ducmV2LnhtbESPT4vCMBTE74LfITzBm6auS5GuUXRV&#10;8CL4b/X6aN62ZZuX0sTa/fZGEDwOM/MbZjpvTSkaql1hWcFoGIEgTq0uOFNwPm0GExDOI2ssLZOC&#10;f3Iwn3U7U0y0vfOBmqPPRICwS1BB7n2VSOnSnAy6oa2Ig/dra4M+yDqTusZ7gJtSfkRRLA0WHBZy&#10;rOg7p/TveDMK9tn1ytzG1WXZ7C7rz93Pykw2SvV77eILhKfWv8Ov9lYriEdjeJ4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ZW6xAAAANwAAAAPAAAAAAAAAAAA&#10;AAAAAKECAABkcnMvZG93bnJldi54bWxQSwUGAAAAAAQABAD5AAAAkgMAAAAA&#10;" strokecolor="#24211d" strokeweight="0"/>
            <v:shape id="Freeform 460" o:spid="_x0000_s20682" style="position:absolute;left:6026;top:2825;width:451;height:426;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fdsYA&#10;AADcAAAADwAAAGRycy9kb3ducmV2LnhtbESPT2sCMRTE7wW/Q3hCL6VmFdFlaxQpVErtwT+9eHsk&#10;r5vFzcuyievWT28KhR6HmfkNs1j1rhYdtaHyrGA8ykAQa28qLhV8Hd+ecxAhIhusPZOCHwqwWg4e&#10;FlgYf+U9dYdYigThUKACG2NTSBm0JYdh5Bvi5H371mFMsi2lafGa4K6WkyybSYcVpwWLDb1a0ufD&#10;xSn4uNS3+XGju91WG5+fnvIT2U+lHof9+gVEpD7+h//a70bBbDyF3zPp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ofdsYAAADcAAAADwAAAAAAAAAAAAAAAACYAgAAZHJz&#10;L2Rvd25yZXYueG1sUEsFBgAAAAAEAAQA9QAAAIsDAAAAAA==&#10;" path="m30,67l71,,,,30,67xe" fillcolor="#24211d" stroked="f">
              <v:path arrowok="t" o:connecttype="custom" o:connectlocs="19050,42545;45085,0;0,0;19050,42545" o:connectangles="0,0,0,0"/>
            </v:shape>
            <v:rect id="Rectangle 461" o:spid="_x0000_s20683" style="position:absolute;left:2654;top:3390;width:7131;height:4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TYMMA&#10;AADcAAAADwAAAGRycy9kb3ducmV2LnhtbESPQYvCMBSE74L/ITzBm6ZdUdZqFFkRlgUPuqLXR/Ns&#10;i81LaaLN/vuNIHgcZuYbZrkOphYPal1lWUE6TkAQ51ZXXCg4/e5GnyCcR9ZYWyYFf+Rgver3lphp&#10;2/GBHkdfiAhhl6GC0vsmk9LlJRl0Y9sQR+9qW4M+yraQusUuwk0tP5JkJg1WHBdKbOirpPx2vBsF&#10;+3mYBFt3l/THuPR8qibF9sxKDQdhswDhKfh3+NX+1gpm6RS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bTYMMAAADcAAAADwAAAAAAAAAAAAAAAACYAgAAZHJzL2Rv&#10;d25yZXYueG1sUEsFBgAAAAAEAAQA9QAAAIgDAAAAAA==&#10;" fillcolor="#dddddc" strokecolor="#24211d" strokeweight="28e-5mm"/>
            <v:line id="Line 462" o:spid="_x0000_s20684" style="position:absolute;visibility:visible" from="6216,8616" to="6216,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zosQAAADcAAAADwAAAGRycy9kb3ducmV2LnhtbESPT4vCMBTE74LfIbwFb5qqUJauUdRF&#10;1IuLf9jzo3m2ZZuXbhM1fnsjCB6HmfkNM5kFU4srta6yrGA4SEAQ51ZXXCg4HVf9TxDOI2usLZOC&#10;OzmYTbudCWba3nhP14MvRISwy1BB6X2TSenykgy6gW2Io3e2rUEfZVtI3eItwk0tR0mSSoMVx4US&#10;G1qWlP8dLkbB9+9lcTzPd+Of1Xib/ttFOK1dUKr3EeZfIDwF/w6/2hutIB2m8DwTj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vOixAAAANwAAAAPAAAAAAAAAAAA&#10;AAAAAKECAABkcnMvZG93bnJldi54bWxQSwUGAAAAAAQABAD5AAAAkgMAAAAA&#10;" strokecolor="#24211d" strokeweight="28e-5mm">
              <v:stroke joinstyle="miter"/>
            </v:line>
            <v:rect id="Rectangle 463" o:spid="_x0000_s20685" style="position:absolute;left:908;top:10242;width:10687;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QjcUA&#10;AADcAAAADwAAAGRycy9kb3ducmV2LnhtbESPQUvDQBSE74L/YXlCb3ZTaVOJ3RYRrKn00qr3R/aZ&#10;Dc2+DdnXNvbXdwXB4zAz3zCL1eBbdaI+NoENTMYZKOIq2IZrA58fr/ePoKIgW2wDk4EfirBa3t4s&#10;sLDhzDs67aVWCcKxQANOpCu0jpUjj3EcOuLkfYfeoyTZ19r2eE5w3+qHLMu1x4bTgsOOXhxVh/3R&#10;G1gf1m/T1n1Ny812JhdXynuVW2NGd8PzEyihQf7Df+3SGsgnc/g9k4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xCNxQAAANwAAAAPAAAAAAAAAAAAAAAAAJgCAABkcnMv&#10;ZG93bnJldi54bWxQSwUGAAAAAAQABAD1AAAAigMAAAAA&#10;" filled="f" strokecolor="#24211d" strokeweight="28e-5mm"/>
            <v:rect id="Rectangle 464" o:spid="_x0000_s20686" style="position:absolute;left:2266;top:14478;width:8033;height:4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FSMEA&#10;AADcAAAADwAAAGRycy9kb3ducmV2LnhtbERPz2vCMBS+D/wfwhN2m2kVZKtG0c7BTpuL4vnRPNti&#10;81KSTLv/fjkIHj++38v1YDtxJR9axwrySQaCuHKm5VrB8fDx8goiRGSDnWNS8EcB1qvR0xIL4278&#10;Q1cda5FCOBSooImxL6QMVUMWw8T1xIk7O28xJuhraTzeUrjt5DTL5tJiy6mhwZ7KhqqL/rUK9tOt&#10;fi99rvdfp7L6nu10F95KpZ7Hw2YBItIQH+K7+9MomOd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UjBAAAA3AAAAA8AAAAAAAAAAAAAAAAAmAIAAGRycy9kb3du&#10;cmV2LnhtbFBLBQYAAAAABAAEAPUAAACGAwAAAAA=&#10;" strokecolor="#24211d" strokeweight="28e-5mm"/>
            <v:line id="Line 465" o:spid="_x0000_s20687" style="position:absolute;visibility:visible" from="6216,13061" to="621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ln0MYAAADcAAAADwAAAGRycy9kb3ducmV2LnhtbESPT2vCQBTE70K/w/KE3pqNFUJNXUNs&#10;kdZLxT/0/Mg+k2D2bZpddfvtu0LB4zAzv2HmRTCduNDgWssKJkkKgriyuuVawWG/enoB4Tyyxs4y&#10;KfglB8XiYTTHXNsrb+my87WIEHY5Kmi873MpXdWQQZfYnjh6RzsY9FEOtdQDXiPcdPI5TTNpsOW4&#10;0GBPbw1Vp93ZKHj/Pi/3x/JrullN19mPXYbDhwtKPY5D+QrCU/D38H/7UyvIJj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pZ9DGAAAA3AAAAA8AAAAAAAAA&#10;AAAAAAAAoQIAAGRycy9kb3ducmV2LnhtbFBLBQYAAAAABAAEAPkAAACUAwAAAAA=&#10;" strokecolor="#24211d" strokeweight="28e-5mm">
              <v:stroke joinstyle="miter"/>
            </v:line>
            <v:line id="Line 466" o:spid="_x0000_s20688" style="position:absolute;visibility:visible" from="6216,21113" to="6216,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ha8QAAADcAAAADwAAAGRycy9kb3ducmV2LnhtbESPW4vCMBSE3xf8D+EIvq2pCmWpRvGC&#10;qC+7eMHnQ3Nsi81JbaLGf79ZWPBxmJlvmMksmFo8qHWVZQWDfgKCOLe64kLB6bj+/ALhPLLG2jIp&#10;eJGD2bTzMcFM2yfv6XHwhYgQdhkqKL1vMildXpJB17cNcfQutjXoo2wLqVt8Rrip5TBJUmmw4rhQ&#10;YkPLkvLr4W4UrM73xfEy/x79rEe79GYX4bRxQaleN8zHIDwF/w7/t7daQTocwN+Ze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6FrxAAAANwAAAAPAAAAAAAAAAAA&#10;AAAAAKECAABkcnMvZG93bnJldi54bWxQSwUGAAAAAAQABAD5AAAAkgMAAAAA&#10;" strokecolor="#24211d" strokeweight="28e-5mm">
              <v:stroke joinstyle="miter"/>
            </v:line>
            <v:line id="Line 467" o:spid="_x0000_s20689" style="position:absolute;visibility:visible" from="908,22593" to="1422,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6nMMAAADcAAAADwAAAGRycy9kb3ducmV2LnhtbESPQYvCMBSE78L+h/AEb5papEg1iu6u&#10;4EVw3VWvj+bZFpuX0sRa/70RFjwOM/MNM192phItNa60rGA8ikAQZ1aXnCv4+90MpyCcR9ZYWSYF&#10;D3KwXHz05phqe+cfag8+FwHCLkUFhfd1KqXLCjLoRrYmDt7FNgZ9kE0udYP3ADeVjKMokQZLDgsF&#10;1vRZUHY93IyCfX4+M3dJfVq3u9P3ZHf8MtONUoN+t5qB8NT5d/i/vdUKkjiG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pzDAAAA3AAAAA8AAAAAAAAAAAAA&#10;AAAAoQIAAGRycy9kb3ducmV2LnhtbFBLBQYAAAAABAAEAPkAAACRAwAAAAA=&#10;" strokecolor="#24211d" strokeweight="0"/>
            <v:line id="Line 468" o:spid="_x0000_s20690" style="position:absolute;visibility:visible" from="1682,22593" to="2203,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FfB8YAAADcAAAADwAAAGRycy9kb3ducmV2LnhtbESPzWrDMBCE74W8g9hAb43ctJjgRAnN&#10;jyGXQJs29nWxNraJtTKWYrtvXxUKPQ4z8w2z2oymET11rras4HkWgSAurK65VPD1mT4tQDiPrLGx&#10;TAq+ycFmPXlYYaLtwB/Un30pAoRdggoq79tESldUZNDNbEscvKvtDPogu1LqDocAN42cR1EsDdYc&#10;FipsaVdRcTvfjYL3Ms+Zx7jNtv0pO7yeLnuzSJV6nI5vSxCeRv8f/msftYJ4/gK/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xXwfGAAAA3AAAAA8AAAAAAAAA&#10;AAAAAAAAoQIAAGRycy9kb3ducmV2LnhtbFBLBQYAAAAABAAEAPkAAACUAwAAAAA=&#10;" strokecolor="#24211d" strokeweight="0"/>
            <v:line id="Line 469" o:spid="_x0000_s20691" style="position:absolute;visibility:visible" from="2463,22593" to="2978,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Hc8QAAADcAAAADwAAAGRycy9kb3ducmV2LnhtbESPS4vCQBCE74L/YWhhb2ayIkGio7g+&#10;YC+Cj129Npk2CWZ6QmaM2X+/Iwgei6r6ipotOlOJlhpXWlbwGcUgiDOrS84V/Jy2wwkI55E1VpZJ&#10;wR85WMz7vRmm2j74QO3R5yJA2KWooPC+TqV0WUEGXWRr4uBdbWPQB9nkUjf4CHBTyVEcJ9JgyWGh&#10;wJpWBWW3490o2OeXC3OX1OevdnfejHe/azPZKvUx6JZTEJ46/w6/2t9aQTIa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MdzxAAAANwAAAAPAAAAAAAAAAAA&#10;AAAAAKECAABkcnMvZG93bnJldi54bWxQSwUGAAAAAAQABAD5AAAAkgMAAAAA&#10;" strokecolor="#24211d" strokeweight="0"/>
            <v:line id="Line 470" o:spid="_x0000_s20692" style="position:absolute;visibility:visible" from="3238,22593" to="3759,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i6MYAAADcAAAADwAAAGRycy9kb3ducmV2LnhtbESPzWrDMBCE74W8g9hAb43c0JrgRAnN&#10;jyGXQJs29nWxNraJtTKWYrtvXxUKPQ4z8w2z2oymET11rras4HkWgSAurK65VPD1mT4tQDiPrLGx&#10;TAq+ycFmPXlYYaLtwB/Un30pAoRdggoq79tESldUZNDNbEscvKvtDPogu1LqDocAN42cR1EsDdYc&#10;FipsaVdRcTvfjYL3Ms+Zx7jNtv0pO7ycLnuzSJV6nI5vSxCeRv8f/msftYJ4/gq/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UYujGAAAA3AAAAA8AAAAAAAAA&#10;AAAAAAAAoQIAAGRycy9kb3ducmV2LnhtbFBLBQYAAAAABAAEAPkAAACUAwAAAAA=&#10;" strokecolor="#24211d" strokeweight="0"/>
            <v:line id="Line 471" o:spid="_x0000_s20693" style="position:absolute;visibility:visible" from="4019,22593" to="4470,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8n8MAAADcAAAADwAAAGRycy9kb3ducmV2LnhtbESPT4vCMBTE74LfITzBm6aKFOkaZXVX&#10;8CL4b/X6aN62xealNLHWb28EweMwM79hZovWlKKh2hWWFYyGEQji1OqCMwWn43owBeE8ssbSMil4&#10;kIPFvNuZYaLtnffUHHwmAoRdggpy76tESpfmZNANbUUcvH9bG/RB1pnUNd4D3JRyHEWxNFhwWMix&#10;olVO6fVwMwp22eXC3MbVedlsz7+T7d+Pma6V6vfa7y8Qnlr/Cb/bG60gHsf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G/J/DAAAA3AAAAA8AAAAAAAAAAAAA&#10;AAAAoQIAAGRycy9kb3ducmV2LnhtbFBLBQYAAAAABAAEAPkAAACRAwAAAAA=&#10;" strokecolor="#24211d" strokeweight="0"/>
            <v:line id="Line 472" o:spid="_x0000_s20694" style="position:absolute;visibility:visible" from="4794,22593" to="5245,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pZBMUAAADcAAAADwAAAGRycy9kb3ducmV2LnhtbESPzWrDMBCE74W8g9hAb7XcUFzjRAnN&#10;H+RiaN0muS7WxjaxVsZSHPftq0Khx2FmvmEWq9G0YqDeNZYVPEcxCOLS6oYrBV+f+6cUhPPIGlvL&#10;pOCbHKyWk4cFZtre+YOGwlciQNhlqKD2vsukdGVNBl1kO+LgXWxv0AfZV1L3eA9w08pZHCfSYMNh&#10;ocaONjWV1+JmFLxX5zPzmHSn9ZCfdi/5cWvSvVKP0/FtDsLT6P/Df+2DVpDMXuH3TDg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pZBMUAAADcAAAADwAAAAAAAAAA&#10;AAAAAAChAgAAZHJzL2Rvd25yZXYueG1sUEsFBgAAAAAEAAQA+QAAAJMDAAAAAA==&#10;" strokecolor="#24211d" strokeweight="0"/>
            <v:line id="Line 473" o:spid="_x0000_s20695" style="position:absolute;visibility:visible" from="5568,22593" to="6026,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NdsIAAADcAAAADwAAAGRycy9kb3ducmV2LnhtbERPTWuDQBC9B/Iflgn0FteEImJdQ5o2&#10;0IvQ2Da5Du5Epe6suFtj/333UMjx8b7z3Wx6MdHoOssKNlEMgri2uuNGwefHcZ2CcB5ZY2+ZFPyS&#10;g12xXOSYaXvjE02Vb0QIYZehgtb7IZPS1S0ZdJEdiAN3taNBH+DYSD3iLYSbXm7jOJEGOw4NLQ50&#10;aKn+rn6MgvfmcmGek+H8PJXn18fy68WkR6UeVvP+CYSn2d/F/+43rSDZhrXhTDgC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XNdsIAAADcAAAADwAAAAAAAAAAAAAA&#10;AAChAgAAZHJzL2Rvd25yZXYueG1sUEsFBgAAAAAEAAQA+QAAAJADAAAAAA==&#10;" strokecolor="#24211d" strokeweight="0"/>
            <v:line id="Line 474" o:spid="_x0000_s20696" style="position:absolute;visibility:visible" from="6350,22593" to="6800,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o7cUAAADcAAAADwAAAGRycy9kb3ducmV2LnhtbESPzWrDMBCE74W8g9hAb7XcUIzrRAnN&#10;H+RiaN0muS7WxjaxVsZSHPftq0Khx2FmvmEWq9G0YqDeNZYVPEcxCOLS6oYrBV+f+6cUhPPIGlvL&#10;pOCbHKyWk4cFZtre+YOGwlciQNhlqKD2vsukdGVNBl1kO+LgXWxv0AfZV1L3eA9w08pZHCfSYMNh&#10;ocaONjWV1+JmFLxX5zPzmHSn9ZCfdi/5cWvSvVKP0/FtDsLT6P/Df+2DVpDMXuH3TDg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o7cUAAADcAAAADwAAAAAAAAAA&#10;AAAAAAChAgAAZHJzL2Rvd25yZXYueG1sUEsFBgAAAAAEAAQA+QAAAJMDAAAAAA==&#10;" strokecolor="#24211d" strokeweight="0"/>
            <v:line id="Line 475" o:spid="_x0000_s20697" style="position:absolute;visibility:visible" from="7124,22593" to="7581,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XrcIAAADcAAAADwAAAGRycy9kb3ducmV2LnhtbERPTWvCQBC9F/wPywjemk1tCRLdhKoV&#10;ehGqrfE6ZKdJaHY2ZNcY/717KHh8vO9VPppWDNS7xrKClygGQVxa3XCl4Od797wA4TyyxtYyKbiR&#10;gzybPK0w1fbKBxqOvhIhhF2KCmrvu1RKV9Zk0EW2Iw7cr+0N+gD7SuoeryHctHIex4k02HBoqLGj&#10;TU3l3/FiFHxV5zPzmHTFetgXH2/709YsdkrNpuP7EoSn0T/E/+5PrSB5DfPDmXAE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pXrcIAAADcAAAADwAAAAAAAAAAAAAA&#10;AAChAgAAZHJzL2Rvd25yZXYueG1sUEsFBgAAAAAEAAQA+QAAAJADAAAAAA==&#10;" strokecolor="#24211d" strokeweight="0"/>
            <v:line id="Line 476" o:spid="_x0000_s20698" style="position:absolute;visibility:visible" from="7905,22593" to="8356,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yNsQAAADcAAAADwAAAGRycy9kb3ducmV2LnhtbESPT4vCMBTE74LfITzBm6auS5GuUXRV&#10;8CL4b/X6aN62ZZuX0sTa/fZGEDwOM/MbZjpvTSkaql1hWcFoGIEgTq0uOFNwPm0GExDOI2ssLZOC&#10;f3Iwn3U7U0y0vfOBmqPPRICwS1BB7n2VSOnSnAy6oa2Ig/dra4M+yDqTusZ7gJtSfkRRLA0WHBZy&#10;rOg7p/TveDMK9tn1ytzG1WXZ7C7rz93Pykw2SvV77eILhKfWv8Ov9lYriMcjeJ4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9vI2xAAAANwAAAAPAAAAAAAAAAAA&#10;AAAAAKECAABkcnMvZG93bnJldi54bWxQSwUGAAAAAAQABAD5AAAAkgMAAAAA&#10;" strokecolor="#24211d" strokeweight="0"/>
            <v:line id="Line 477" o:spid="_x0000_s20699" style="position:absolute;visibility:visible" from="8680,22593" to="9137,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sQcYAAADcAAAADwAAAGRycy9kb3ducmV2LnhtbESPzWrDMBCE74W8g9hAb43ctJjgRAnN&#10;jyGXQJs29nWxNraJtTKWYrtvXxUKPQ4z8w2z2oymET11rras4HkWgSAurK65VPD1mT4tQDiPrLGx&#10;TAq+ycFmPXlYYaLtwB/Un30pAoRdggoq79tESldUZNDNbEscvKvtDPogu1LqDocAN42cR1EsDdYc&#10;FipsaVdRcTvfjYL3Ms+Zx7jNtv0pO7yeLnuzSJV6nI5vSxCeRv8f/msftYL4ZQ6/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kbEHGAAAA3AAAAA8AAAAAAAAA&#10;AAAAAAAAoQIAAGRycy9kb3ducmV2LnhtbFBLBQYAAAAABAAEAPkAAACUAwAAAAA=&#10;" strokecolor="#24211d" strokeweight="0"/>
            <v:line id="Line 478" o:spid="_x0000_s20700" style="position:absolute;visibility:visible" from="9461,22593" to="9912,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J2sUAAADcAAAADwAAAGRycy9kb3ducmV2LnhtbESPQWvCQBSE74L/YXlCb7ppLUGiq1Tb&#10;QC+CtTW5PrLPJJh9G7LbJP333YLQ4zAz3zCb3Wga0VPnassKHhcRCOLC6ppLBV+f6XwFwnlkjY1l&#10;UvBDDnbb6WSDibYDf1B/9qUIEHYJKqi8bxMpXVGRQbewLXHwrrYz6IPsSqk7HALcNPIpimJpsOaw&#10;UGFLh4qK2/nbKDiVec48xm2274/Z2/Px8mpWqVIPs/FlDcLT6P/D9/a7VhAvl/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jJ2sUAAADcAAAADwAAAAAAAAAA&#10;AAAAAAChAgAAZHJzL2Rvd25yZXYueG1sUEsFBgAAAAAEAAQA+QAAAJMDAAAAAA==&#10;" strokecolor="#24211d" strokeweight="0"/>
            <v:line id="Line 479" o:spid="_x0000_s20701" style="position:absolute;visibility:visible" from="10236,22593" to="10687,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RrsQAAADcAAAADwAAAGRycy9kb3ducmV2LnhtbESPS4vCQBCE7wv+h6EFb+vEB0GyjuIT&#10;vAi+Vq9NpjcJm+kJmTHGf7+zIHgsquorajpvTSkaql1hWcGgH4EgTq0uOFNwOW8/JyCcR9ZYWiYF&#10;T3Iwn3U+ppho++AjNSefiQBhl6CC3PsqkdKlORl0fVsRB+/H1gZ9kHUmdY2PADelHEZRLA0WHBZy&#10;rGiVU/p7uhsFh+x2Y27j6rps9tfNeP+9NpOtUr1uu/gC4an17/CrvdMK4tEY/s+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VGuxAAAANwAAAAPAAAAAAAAAAAA&#10;AAAAAKECAABkcnMvZG93bnJldi54bWxQSwUGAAAAAAQABAD5AAAAkgMAAAAA&#10;" strokecolor="#24211d" strokeweight="0"/>
            <v:line id="Line 480" o:spid="_x0000_s20702" style="position:absolute;visibility:visible" from="11010,22593" to="11468,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0NcUAAADcAAAADwAAAGRycy9kb3ducmV2LnhtbESPT2vCQBTE7wW/w/IK3uqmrQaJrqKt&#10;Qi9Cjf+uj+wzCWbfhuwa02/vCkKPw8z8hpnOO1OJlhpXWlbwPohAEGdWl5wr2O/Wb2MQziNrrCyT&#10;gj9yMJ/1XqaYaHvjLbWpz0WAsEtQQeF9nUjpsoIMuoGtiYN3to1BH2STS93gLcBNJT+iKJYGSw4L&#10;Bdb0VVB2Sa9GwW9+OjF3cX1ctpvjarg5fJvxWqn+a7eYgPDU+f/ws/2jFcSfI3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30NcUAAADcAAAADwAAAAAAAAAA&#10;AAAAAAChAgAAZHJzL2Rvd25yZXYueG1sUEsFBgAAAAAEAAQA+QAAAJMDAAAAAA==&#10;" strokecolor="#24211d" strokeweight="0"/>
            <v:line id="Line 481" o:spid="_x0000_s20703" style="position:absolute;visibility:visible" from="11595,22733" to="11595,2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qQsQAAADcAAAADwAAAGRycy9kb3ducmV2LnhtbESPS2vDMBCE74X+B7GF3hq5D4xxooS2&#10;SSCXQPO+LtbGNrVWRlJs999HgUKOw8x8w0xmg2lER87XlhW8jhIQxIXVNZcK9rvlSwbCB2SNjWVS&#10;8EceZtPHhwnm2va8oW4bShEh7HNUUIXQ5lL6oiKDfmRb4uidrTMYonSl1A77CDeNfEuSVBqsOS5U&#10;2NJ3RcXv9mIU/JSnE/OQtsevbn1cfKwPc5MtlXp+Gj7HIAIN4R7+b6+0gvQ9hduZe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2pCxAAAANwAAAAPAAAAAAAAAAAA&#10;AAAAAKECAABkcnMvZG93bnJldi54bWxQSwUGAAAAAAQABAD5AAAAkgMAAAAA&#10;" strokecolor="#24211d" strokeweight="0"/>
            <v:line id="Line 482" o:spid="_x0000_s20704" style="position:absolute;visibility:visible" from="11595,23583" to="11595,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P2cUAAADcAAAADwAAAGRycy9kb3ducmV2LnhtbESPW2vCQBSE3wv+h+UIvtWNF6KkruIV&#10;fBFabfX1kD1NgtmzIbvG+O9dodDHYWa+YWaL1pSiodoVlhUM+hEI4tTqgjMF36fd+xSE88gaS8uk&#10;4EEOFvPO2wwTbe/8Rc3RZyJA2CWoIPe+SqR0aU4GXd9WxMH7tbVBH2SdSV3jPcBNKYdRFEuDBYeF&#10;HCta55Rejzej4DO7XJjbuDqvmsN5Oz78bMx0p1Sv2y4/QHhq/X/4r73XCuLRB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PP2cUAAADcAAAADwAAAAAAAAAA&#10;AAAAAAChAgAAZHJzL2Rvd25yZXYueG1sUEsFBgAAAAAEAAQA+QAAAJMDAAAAAA==&#10;" strokecolor="#24211d" strokeweight="0"/>
            <v:line id="Line 483" o:spid="_x0000_s20705" style="position:absolute;visibility:visible" from="11595,24428" to="11595,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bq8IAAADcAAAADwAAAGRycy9kb3ducmV2LnhtbERPTWvCQBC9F/wPywjemk1tCRLdhKoV&#10;ehGqrfE6ZKdJaHY2ZNcY/717KHh8vO9VPppWDNS7xrKClygGQVxa3XCl4Od797wA4TyyxtYyKbiR&#10;gzybPK0w1fbKBxqOvhIhhF2KCmrvu1RKV9Zk0EW2Iw7cr+0N+gD7SuoeryHctHIex4k02HBoqLGj&#10;TU3l3/FiFHxV5zPzmHTFetgXH2/709YsdkrNpuP7EoSn0T/E/+5PrSB5DWvDmXAE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xbq8IAAADcAAAADwAAAAAAAAAAAAAA&#10;AAChAgAAZHJzL2Rvd25yZXYueG1sUEsFBgAAAAAEAAQA+QAAAJADAAAAAA==&#10;" strokecolor="#24211d" strokeweight="0"/>
            <v:shape id="Freeform 484" o:spid="_x0000_s20706" style="position:absolute;left:11468;top:25273;width:127;height:146;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hysQA&#10;AADcAAAADwAAAGRycy9kb3ducmV2LnhtbESP0YrCMBRE34X9h3AF3zRVQbQaRYQF3YetWj/g2lzb&#10;anNTmqj17zcLgo/DzJxhFqvWVOJBjSstKxgOIhDEmdUl5wpO6Xd/CsJ5ZI2VZVLwIger5VdngbG2&#10;Tz7Q4+hzESDsYlRQeF/HUrqsIINuYGvi4F1sY9AH2eRSN/gMcFPJURRNpMGSw0KBNW0Kym7Hu1GQ&#10;Zsl5LJNh8nO57tJos7e/r2qrVK/brucgPLX+E363t1rBZDyD/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ocrEAAAA3AAAAA8AAAAAAAAAAAAAAAAAmAIAAGRycy9k&#10;b3ducmV2LnhtbFBLBQYAAAAABAAEAPUAAACJAwAAAAA=&#10;" path="m20,r,23l,23e" filled="f" strokecolor="#24211d" strokeweight="0">
              <v:path arrowok="t" o:connecttype="custom" o:connectlocs="12700,0;12700,14605;12700,14605;0,14605" o:connectangles="0,0,0,0"/>
            </v:shape>
            <v:line id="Line 485" o:spid="_x0000_s20707" style="position:absolute;flip:x;visibility:visible" from="10687,25419" to="11207,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jzeMMAAADeAAAADwAAAGRycy9kb3ducmV2LnhtbERP3WrCMBS+H+wdwhl4N1N1ilSjDKEo&#10;DAb+PMChOTZ1zUlpYlrf3gwGuzsf3+9ZbwfbiEidrx0rmIwzEMSl0zVXCi7n4n0JwgdkjY1jUvAg&#10;D9vN68sac+16PlI8hUqkEPY5KjAhtLmUvjRk0Y9dS5y4q+sshgS7SuoO+xRuGznNsoW0WHNqMNjS&#10;zlD5c7pbBYMuiuP9VnzYPn7vs69pnJtZVGr0NnyuQAQawr/4z33Qaf58MlvA7zvpBr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483jDAAAA3gAAAA8AAAAAAAAAAAAA&#10;AAAAoQIAAGRycy9kb3ducmV2LnhtbFBLBQYAAAAABAAEAPkAAACRAwAAAAA=&#10;" strokecolor="#24211d" strokeweight="0"/>
            <v:line id="Line 486" o:spid="_x0000_s20708" style="position:absolute;flip:x;visibility:visible" from="9912,25419" to="10433,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W48QAAADeAAAADwAAAGRycy9kb3ducmV2LnhtbERP3WrCMBS+H/gO4Qy8m6k6t9EZRYSi&#10;MBDq9gCH5qzp1pyUJqb17c1g4N35+H7PejvaVkTqfeNYwXyWgSCunG64VvD1WTy9gfABWWPrmBRc&#10;ycN2M3lYY67dwCXFc6hFCmGfowITQpdL6StDFv3MdcSJ+3a9xZBgX0vd45DCbSsXWfYiLTacGgx2&#10;tDdU/Z4vVsGoi6K8/BTPdoinQ/axiCuzjEpNH8fdO4hAY7iL/91Hneav5stX+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FbjxAAAAN4AAAAPAAAAAAAAAAAA&#10;AAAAAKECAABkcnMvZG93bnJldi54bWxQSwUGAAAAAAQABAD5AAAAkgMAAAAA&#10;" strokecolor="#24211d" strokeweight="0"/>
            <v:line id="Line 487" o:spid="_x0000_s20709" style="position:absolute;flip:x;visibility:visible" from="9137,25419" to="9652,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cYAAADeAAAADwAAAGRycy9kb3ducmV2LnhtbESP0WrDMAxF3wf9B6PC3lan7TpGWreU&#10;QthgMGi3DxCxGmeL5RC7Tvb308NgbxL36t6j3WHynco0xDawgeWiAEVcB9tyY+Dzo3p4BhUTssUu&#10;MBn4oQiH/exuh6UNI58pX1KjJIRjiQZcSn2pdawdeYyL0BOLdg2DxyTr0Gg74CjhvtOronjSHluW&#10;Boc9nRzV35ebNzDZqjrfvqpHP+b3l+JtlTdunY25n0/HLahEU/o3/12/WsHfLNf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pHGAAAA3gAAAA8AAAAAAAAA&#10;AAAAAAAAoQIAAGRycy9kb3ducmV2LnhtbFBLBQYAAAAABAAEAPkAAACUAwAAAAA=&#10;" strokecolor="#24211d" strokeweight="0"/>
            <v:line id="Line 488" o:spid="_x0000_s20710" style="position:absolute;flip:x;visibility:visible" from="8356,25419" to="8877,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nCsQAAADeAAAADwAAAGRycy9kb3ducmV2LnhtbERP3WrCMBS+H/gO4Qy8m6k6x9YZRYSi&#10;MBDq9gCH5qzp1pyUJqb17c1g4N35+H7PejvaVkTqfeNYwXyWgSCunG64VvD1WTy9gvABWWPrmBRc&#10;ycN2M3lYY67dwCXFc6hFCmGfowITQpdL6StDFv3MdcSJ+3a9xZBgX0vd45DCbSsXWfYiLTacGgx2&#10;tDdU/Z4vVsGoi6K8/BTPdoinQ/axiCuzjEpNH8fdO4hAY7iL/91Hneav5ss3+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cKxAAAAN4AAAAPAAAAAAAAAAAA&#10;AAAAAKECAABkcnMvZG93bnJldi54bWxQSwUGAAAAAAQABAD5AAAAkgMAAAAA&#10;" strokecolor="#24211d" strokeweight="0"/>
            <v:line id="Line 489" o:spid="_x0000_s20711" style="position:absolute;flip:x;visibility:visible" from="7581,25419" to="8096,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96sYAAADeAAAADwAAAGRycy9kb3ducmV2LnhtbESP0WrDMAxF3wf9B6PC3lanXTtGWreU&#10;QthgMGi3DxCxGmeL5RC7Tvb308NgbxK6uvee3WHynco0xDawgeWiAEVcB9tyY+Dzo3p4BhUTssUu&#10;MBn4oQiH/exuh6UNI58pX1KjxIRjiQZcSn2pdawdeYyL0BPL7RoGj0nWodF2wFHMfadXRfGkPbYs&#10;CQ57Ojmqvy83b2CyVXW+fVVrP+b3l+JtlTfuMRtzP5+OW1CJpvQv/vt+tVJ/s1wL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bverGAAAA3gAAAA8AAAAAAAAA&#10;AAAAAAAAoQIAAGRycy9kb3ducmV2LnhtbFBLBQYAAAAABAAEAPkAAACUAwAAAAA=&#10;" strokecolor="#24211d" strokeweight="0"/>
            <v:line id="Line 490" o:spid="_x0000_s20712" style="position:absolute;flip:x;visibility:visible" from="6800,25419" to="7321,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YccMAAADeAAAADwAAAGRycy9kb3ducmV2LnhtbERP3WrCMBS+H+wdwhF2N9M6HVKNMgZl&#10;A0FQ9wCH5thUm5PSxLR7ezMYeHc+vt+z3o62FZF63zhWkE8zEMSV0w3XCn5O5esShA/IGlvHpOCX&#10;PGw3z09rLLQb+EDxGGqRQtgXqMCE0BVS+sqQRT91HXHizq63GBLsa6l7HFK4beUsy96lxYZTg8GO&#10;Pg1V1+PNKhh1WR5ul3Juh7j/ynazuDBvUamXyfixAhFoDA/xv/tbp/mLfJ7D3zvpB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XGHHDAAAA3gAAAA8AAAAAAAAAAAAA&#10;AAAAoQIAAGRycy9kb3ducmV2LnhtbFBLBQYAAAAABAAEAPkAAACRAwAAAAA=&#10;" strokecolor="#24211d" strokeweight="0"/>
            <v:line id="Line 491" o:spid="_x0000_s20713" style="position:absolute;flip:x;visibility:visible" from="6026,25419" to="6540,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GBsMAAADeAAAADwAAAGRycy9kb3ducmV2LnhtbERP3WrCMBS+F/YO4Qy809SqY1SjjEHZ&#10;QBDUPcChOWvqmpPSxLR7ezMYeHc+vt+z3Y+2FZF63zhWsJhnIIgrpxuuFXxdytkrCB+QNbaOScEv&#10;edjvniZbLLQb+ETxHGqRQtgXqMCE0BVS+sqQRT93HXHivl1vMSTY11L3OKRw28o8y16kxYZTg8GO&#10;3g1VP+ebVTDqsjzdruXKDvH4kR3yuDbLqNT0eXzbgAg0hof43/2p0/z1YpXD3zvpBr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FhgbDAAAA3gAAAA8AAAAAAAAAAAAA&#10;AAAAoQIAAGRycy9kb3ducmV2LnhtbFBLBQYAAAAABAAEAPkAAACRAwAAAAA=&#10;" strokecolor="#24211d" strokeweight="0"/>
            <v:line id="Line 492" o:spid="_x0000_s20714" style="position:absolute;flip:x;visibility:visible" from="5245,25419" to="5765,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jncMAAADeAAAADwAAAGRycy9kb3ducmV2LnhtbERP3WrCMBS+F/YO4Qy809S/IdUoIhSF&#10;wUDnAxyaY9OtOSlNTOvbL4PB7s7H93u2+8E2IlLna8cKZtMMBHHpdM2VgttnMVmD8AFZY+OYFDzJ&#10;w373Mtpirl3PF4rXUIkUwj5HBSaENpfSl4Ys+qlriRN3d53FkGBXSd1hn8JtI+dZ9iYt1pwaDLZ0&#10;NFR+Xx9WwaCL4vL4Kpa2jx+n7H0eV2YRlRq/DocNiEBD+Bf/uc86zV/Nlgv4fSf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JI53DAAAA3gAAAA8AAAAAAAAAAAAA&#10;AAAAoQIAAGRycy9kb3ducmV2LnhtbFBLBQYAAAAABAAEAPkAAACRAwAAAAA=&#10;" strokecolor="#24211d" strokeweight="0"/>
            <v:line id="Line 493" o:spid="_x0000_s20715" style="position:absolute;flip:x;visibility:visible" from="4470,25419" to="4991,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76cMAAADeAAAADwAAAGRycy9kb3ducmV2LnhtbERP3WrCMBS+F/YO4Qy801StY1SjjEHZ&#10;QBDUPcChOWvqmpPSxLR7ezMYeHc+vt+z3Y+2FZF63zhWsJhnIIgrpxuuFXxdytkrCB+QNbaOScEv&#10;edjvniZbLLQb+ETxHGqRQtgXqMCE0BVS+sqQRT93HXHivl1vMSTY11L3OKRw28pllr1Iiw2nBoMd&#10;vRuqfs43q2DUZXm6XcvcDvH4kR2WcW1WUanp8/i2ARFoDA/xv/tTp/nrRZ7D3zvpBr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gu+nDAAAA3gAAAA8AAAAAAAAAAAAA&#10;AAAAoQIAAGRycy9kb3ducmV2LnhtbFBLBQYAAAAABAAEAPkAAACRAwAAAAA=&#10;" strokecolor="#24211d" strokeweight="0"/>
            <v:line id="Line 494" o:spid="_x0000_s20716" style="position:absolute;flip:x;visibility:visible" from="3695,25419" to="4210,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ecsMAAADeAAAADwAAAGRycy9kb3ducmV2LnhtbERP3WrCMBS+H+wdwhl4N1N/OkY1yhiU&#10;CQNB3QMcmrOmrjkpTUzr2y+C4N35+H7PejvaVkTqfeNYwWyagSCunG64VvBzKl/fQfiArLF1TAqu&#10;5GG7eX5aY6HdwAeKx1CLFMK+QAUmhK6Q0leGLPqp64gT9+t6iyHBvpa6xyGF21bOs+xNWmw4NRjs&#10;6NNQ9Xe8WAWjLsvD5Vwu7RD3X9n3POZmEZWavIwfKxCBxvAQ3907nebns2UOt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sHnLDAAAA3gAAAA8AAAAAAAAAAAAA&#10;AAAAoQIAAGRycy9kb3ducmV2LnhtbFBLBQYAAAAABAAEAPkAAACRAwAAAAA=&#10;" strokecolor="#24211d" strokeweight="0"/>
            <v:line id="Line 495" o:spid="_x0000_s20717" style="position:absolute;flip:x;visibility:visible" from="2914,25419" to="3435,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6ABcMAAADeAAAADwAAAGRycy9kb3ducmV2LnhtbERP3WrCMBS+F/YO4Qy809RfpBplDMqE&#10;wUC3Bzg0x6auOSlNTOvbL4Kwu/Px/Z7dYbCNiNT52rGC2TQDQVw6XXOl4Oe7mGxA+ICssXFMCu7k&#10;4bB/Ge0w167nE8VzqEQKYZ+jAhNCm0vpS0MW/dS1xIm7uM5iSLCrpO6wT+G2kfMsW0uLNacGgy29&#10;Gyp/zzerYNBFcbpdi6Xt49dH9jmPK7OISo1fh7ctiEBD+Bc/3Ued5q9myzU83kk3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gAXDAAAA3gAAAA8AAAAAAAAAAAAA&#10;AAAAoQIAAGRycy9kb3ducmV2LnhtbFBLBQYAAAAABAAEAPkAAACRAwAAAAA=&#10;" strokecolor="#24211d" strokeweight="0"/>
            <v:line id="Line 496" o:spid="_x0000_s20718" style="position:absolute;flip:x;visibility:visible" from="2139,25419" to="2654,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IlnsQAAADeAAAADwAAAGRycy9kb3ducmV2LnhtbERP3WrCMBS+H/gO4Qy8m6lO3eiMIoOi&#10;MBhU9wCH5qzp1pyUJqb17Y0w2N35+H7PZjfaVkTqfeNYwXyWgSCunG64VvB1Lp5eQfiArLF1TAqu&#10;5GG3nTxsMNdu4JLiKdQihbDPUYEJocul9JUhi37mOuLEfbveYkiwr6XucUjhtpWLLFtLiw2nBoMd&#10;vRuqfk8Xq2DURVFefoqlHeLnIftYxJV5jkpNH8f9G4hAY/gX/7mPOs1fzZcvcH8n3S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iWexAAAAN4AAAAPAAAAAAAAAAAA&#10;AAAAAKECAABkcnMvZG93bnJldi54bWxQSwUGAAAAAAQABAD5AAAAkgMAAAAA&#10;" strokecolor="#24211d" strokeweight="0"/>
            <v:line id="Line 497" o:spid="_x0000_s20719" style="position:absolute;flip:x;visibility:visible" from="1358,25419" to="1879,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7MYAAADeAAAADwAAAGRycy9kb3ducmV2LnhtbESP0WrDMAxF3wf9B6PC3lanXTtGWreU&#10;QthgMGi3DxCxGmeL5RC7Tvb308NgbxL36t6j3WHynco0xDawgeWiAEVcB9tyY+Dzo3p4BhUTssUu&#10;MBn4oQiH/exuh6UNI58pX1KjJIRjiQZcSn2pdawdeYyL0BOLdg2DxyTr0Gg74CjhvtOronjSHluW&#10;Boc9nRzV35ebNzDZqjrfvqq1H/P7S/G2yhv3mI25n0/HLahEU/o3/12/WsHfLNf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tsezGAAAA3gAAAA8AAAAAAAAA&#10;AAAAAAAAoQIAAGRycy9kb3ducmV2LnhtbFBLBQYAAAAABAAEAPkAAACUAwAAAAA=&#10;" strokecolor="#24211d" strokeweight="0"/>
            <v:shape id="Freeform 498" o:spid="_x0000_s20720" style="position:absolute;left:908;top:25273;width:190;height:146;visibility:visible;mso-wrap-style:square;v-text-anchor:top" coordsize="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ss8UA&#10;AADeAAAADwAAAGRycy9kb3ducmV2LnhtbERP22rCQBB9F/oPyxR8Ed0o8dLUVaStUGxfon7ANDtN&#10;QrOzYXcb0793C4JvczjXWW9704iOnK8tK5hOEhDEhdU1lwrOp/14BcIHZI2NZVLwRx62m4fBGjNt&#10;L5xTdwyliCHsM1RQhdBmUvqiIoN+YlviyH1bZzBE6EqpHV5iuGnkLEkW0mDNsaHCll4qKn6Ov0YB&#10;pbu3kVnIz265ckXOrx/pgb+UGj72u2cQgfpwF9/c7zrOn0/TJ/h/J9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yyzxQAAAN4AAAAPAAAAAAAAAAAAAAAAAJgCAABkcnMv&#10;ZG93bnJldi54bWxQSwUGAAAAAAQABAD1AAAAigMAAAAA&#10;" path="m30,23l,23,,e" filled="f" strokecolor="#24211d" strokeweight="0">
              <v:path arrowok="t" o:connecttype="custom" o:connectlocs="19050,14605;0,14605;0,14605;0,0" o:connectangles="0,0,0,0"/>
            </v:shape>
            <v:line id="Line 499" o:spid="_x0000_s20721" style="position:absolute;flip:y;visibility:visible" from="908,24428" to="908,2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rN8YAAADeAAAADwAAAGRycy9kb3ducmV2LnhtbESP3UrDQBCF7wXfYRmhd3bT1hSJ3RYR&#10;goIg9OcBhuyYjWZnQ3a7iW/vXAjezTBnzjnf7jD7XmUaYxfYwGpZgCJugu24NXA51/ePoGJCttgH&#10;JgM/FOGwv73ZYWXDxEfKp9QqMeFYoQGX0lBpHRtHHuMyDMRy+wyjxyTr2Go74iTmvtfrothqjx1L&#10;gsOBXhw136erNzDbuj5ev+oHP+WP1+J9nUu3ycYs7ubnJ1CJ5vQv/vt+s1K/XJU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CKzfGAAAA3gAAAA8AAAAAAAAA&#10;AAAAAAAAoQIAAGRycy9kb3ducmV2LnhtbFBLBQYAAAAABAAEAPkAAACUAwAAAAA=&#10;" strokecolor="#24211d" strokeweight="0"/>
            <v:line id="Line 500" o:spid="_x0000_s20722" style="position:absolute;flip:y;visibility:visible" from="908,23583" to="908,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OrMQAAADeAAAADwAAAGRycy9kb3ducmV2LnhtbERP0WoCMRB8F/yHsELfNFerpZxGEeFo&#10;QRDUfsBy2V7OXjbHJeauf98IgszLLrMzs7PeDrYRkTpfO1bwOstAEJdO11wp+L4U0w8QPiBrbByT&#10;gj/ysN2MR2vMtev5RPEcKpFM2OeowITQ5lL60pBFP3MtceJ+XGcxpLWrpO6wT+a2kfMse5cWa04J&#10;BlvaGyp/zzerYNBFcbpdi4Xt4/EzO8zj0rxFpV4mw24FItAQnscP9ZdO7y8T4F4nzS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o6sxAAAAN4AAAAPAAAAAAAAAAAA&#10;AAAAAKECAABkcnMvZG93bnJldi54bWxQSwUGAAAAAAQABAD5AAAAkgMAAAAA&#10;" strokecolor="#24211d" strokeweight="0"/>
            <v:line id="Line 501" o:spid="_x0000_s20723" style="position:absolute;flip:y;visibility:visible" from="908,22733" to="908,2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wQ28MAAADeAAAADwAAAGRycy9kb3ducmV2LnhtbERP3WrCMBS+H/gO4Qi7m6ndOqQaRYSy&#10;wWCg8wEOzbGpNieliWn39stgsLvz8f2ezW6ynYg0+NaxguUiA0FcO91yo+D8VT2tQPiArLFzTAq+&#10;ycNuO3vYYKndyEeKp9CIFMK+RAUmhL6U0teGLPqF64kTd3GDxZDg0Eg94JjCbSfzLHuVFltODQZ7&#10;Ohiqb6e7VTDpqjrer9WLHePnW/aRx8I8R6Ue59N+DSLQFP7Ff+53neYXyyKH33fSD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cENvDAAAA3gAAAA8AAAAAAAAAAAAA&#10;AAAAoQIAAGRycy9kb3ducmV2LnhtbFBLBQYAAAAABAAEAPkAAACRAwAAAAA=&#10;" strokecolor="#24211d" strokeweight="0"/>
            <v:line id="Line 502" o:spid="_x0000_s20724" style="position:absolute;visibility:visible" from="6216,25419" to="6216,2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VsQAAADeAAAADwAAAGRycy9kb3ducmV2LnhtbERPS4vCMBC+L/gfwgje1lSLItUoPhB3&#10;Lys+8Dw0Y1tsJrWJmv33m4WFvc3H95zZIphaPKl1lWUFg34Cgji3uuJCwfm0fZ+AcB5ZY22ZFHyT&#10;g8W88zbDTNsXH+h59IWIIewyVFB632RSurwkg65vG+LIXW1r0EfYFlK3+IrhppbDJBlLgxXHhhIb&#10;WpeU344Po2BzeaxO1+VXut+mn+O7XYXzzgWlet2wnILwFPy/+M/9oeP80WCUwu878QY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4dWxAAAAN4AAAAPAAAAAAAAAAAA&#10;AAAAAKECAABkcnMvZG93bnJldi54bWxQSwUGAAAAAAQABAD5AAAAkgMAAAAA&#10;" strokecolor="#24211d" strokeweight="28e-5mm">
              <v:stroke joinstyle="miter"/>
            </v:line>
            <v:rect id="Rectangle 503" o:spid="_x0000_s20725" style="position:absolute;left:7385;top:35299;width:9715;height:4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vh8QA&#10;AADeAAAADwAAAGRycy9kb3ducmV2LnhtbERPTUvDQBC9C/0Pywje7KaSlJJ2W6RgjeKlrd6H7DQb&#10;mp0N2bGN/npXELzN433OajP6Tl1oiG1gA7NpBoq4DrblxsD78el+ASoKssUuMBn4ogib9eRmhaUN&#10;V97T5SCNSiEcSzTgRPpS61g78hinoSdO3CkMHiXBodF2wGsK951+yLK59thyanDY09ZRfT58egO7&#10;8+4579xHXr28FfLtKnmt59aYu9vxcQlKaJR/8Z+7sml+MSty+H0n3a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4fEAAAA3gAAAA8AAAAAAAAAAAAAAAAAmAIAAGRycy9k&#10;b3ducmV2LnhtbFBLBQYAAAAABAAEAPUAAACJAwAAAAA=&#10;" filled="f" strokecolor="#24211d" strokeweight="28e-5mm"/>
            <v:rect id="Rectangle 504" o:spid="_x0000_s20726" style="position:absolute;left:5441;top:32473;width:9716;height:4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F5sQA&#10;AADeAAAADwAAAGRycy9kb3ducmV2LnhtbERP30vDMBB+F/wfwgl7c2k3Kq5bNrRT8Em3bOz5aM62&#10;2FxKkm31vzeC4Nt9fD9vtRltLy7kQ+dYQT7NQBDXznTcKDgeXu8fQYSIbLB3TAq+KcBmfXuzwtK4&#10;K+/pomMjUgiHEhW0MQ6llKFuyWKYuoE4cZ/OW4wJ+kYaj9cUbns5y7IHabHj1NDiQFVL9Zc+WwW7&#10;2bPeVj7Xu/dTVX/MX3QfFpVSk7vxaQki0hj/xX/uN5PmF3lR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ebEAAAA3gAAAA8AAAAAAAAAAAAAAAAAmAIAAGRycy9k&#10;b3ducmV2LnhtbFBLBQYAAAAABAAEAPUAAACJAwAAAAA=&#10;" strokecolor="#24211d" strokeweight="28e-5mm"/>
            <v:rect id="Rectangle 505" o:spid="_x0000_s20727" style="position:absolute;left:3498;top:29654;width:9716;height:4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bkcQA&#10;AADeAAAADwAAAGRycy9kb3ducmV2LnhtbERP32vCMBB+H+x/CCfsbaZ1KNoZZes28GlqFJ+P5tYW&#10;m0tJMu3+ezMY7O0+vp+3XA+2ExfyoXWsIB9nIIgrZ1quFRwPH49zECEiG+wck4IfCrBe3d8tsTDu&#10;ynu66FiLFMKhQAVNjH0hZagashjGridO3JfzFmOCvpbG4zWF205OsmwmLbacGhrsqWyoOutvq2A3&#10;edVvpc/17vNUVtund92FRanUw2h4eQYRaYj/4j/3xqT503w6g9930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25HEAAAA3gAAAA8AAAAAAAAAAAAAAAAAmAIAAGRycy9k&#10;b3ducmV2LnhtbFBLBQYAAAAABAAEAPUAAACJAwAAAAA=&#10;" strokecolor="#24211d" strokeweight="28e-5mm"/>
            <v:rect id="Rectangle 506" o:spid="_x0000_s20728" style="position:absolute;left:1358;top:26828;width:9722;height:49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CsQA&#10;AADeAAAADwAAAGRycy9kb3ducmV2LnhtbERP30/CMBB+N+F/aI7EN+kGQWFSiExNfEIohOfLem6L&#10;63VpK8z/3pqY+HZfvp+32gy2ExfyoXWsIJ9kIIgrZ1quFZyOr3cLECEiG+wck4JvCrBZj25WWBh3&#10;5QNddKxFCuFQoIImxr6QMlQNWQwT1xMn7sN5izFBX0vj8ZrCbSenWXYvLbacGhrsqWyo+tRfVsF+&#10;utXPpc/1fncuq/fZi+7CslTqdjw8PYKINMR/8Z/7zaT583z+AL/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fgrEAAAA3gAAAA8AAAAAAAAAAAAAAAAAmAIAAGRycy9k&#10;b3ducmV2LnhtbFBLBQYAAAAABAAEAPUAAACJAwAAAAA=&#10;" strokecolor="#24211d" strokeweight="28e-5mm"/>
            <v:line id="Line 507" o:spid="_x0000_s20729" style="position:absolute;visibility:visible" from="6216,40239" to="6216,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VJ8cAAADeAAAADwAAAGRycy9kb3ducmV2LnhtbESPQW/CMAyF70j7D5En7QYpINDUERBs&#10;QrALaIB2thrTVmuc0gTI/v18mMTN1nt+7/NskVyjbtSF2rOB4SADRVx4W3Np4HRc919BhYhssfFM&#10;Bn4pwGL+1Jthbv2dv+h2iKWSEA45GqhibHOtQ1GRwzDwLbFoZ985jLJ2pbYd3iXcNXqUZVPtsGZp&#10;qLCl94qKn8PVGfj4vq6O5+VuvF+PP6cXv0qnTUjGvDyn5RuoSCk+zP/XWyv4k+FEeOUdm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uxUnxwAAAN4AAAAPAAAAAAAA&#10;AAAAAAAAAKECAABkcnMvZG93bnJldi54bWxQSwUGAAAAAAQABAD5AAAAlQMAAAAA&#10;" strokecolor="#24211d" strokeweight="28e-5mm">
              <v:stroke joinstyle="miter"/>
            </v:line>
            <v:line id="Line 508" o:spid="_x0000_s20730" style="position:absolute;visibility:visible" from="908,41579" to="1422,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GIsUAAADeAAAADwAAAGRycy9kb3ducmV2LnhtbERPS2vCQBC+C/6HZQredGOpwaau0odC&#10;LwEfbXIdstMkmJ0N2TXGf98tFLzNx/ec1WYwjeipc7VlBfNZBIK4sLrmUsHXaTddgnAeWWNjmRTc&#10;yMFmPR6tMNH2ygfqj74UIYRdggoq79tESldUZNDNbEscuB/bGfQBdqXUHV5DuGnkYxTF0mDNoaHC&#10;lt4rKs7Hi1GwL/OceYjb7K1Ps+1T+v1hljulJg/D6wsIT4O/i//dnzrMX8wXz/D3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BGIsUAAADeAAAADwAAAAAAAAAA&#10;AAAAAAChAgAAZHJzL2Rvd25yZXYueG1sUEsFBgAAAAAEAAQA+QAAAJMDAAAAAA==&#10;" strokecolor="#24211d" strokeweight="0"/>
            <v:line id="Line 509" o:spid="_x0000_s20731" style="position:absolute;visibility:visible" from="1682,41579" to="2203,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lAsYAAADeAAAADwAAAGRycy9kb3ducmV2LnhtbESPT2vCQBDF7wW/wzJCb3VjaYNEV1Fb&#10;oReh/r8O2TEJZmdDdhvTb985FLzNMG/ee7/Zone16qgNlWcD41ECijj3tuLCwPGweZmAChHZYu2Z&#10;DPxSgMV88DTDzPo776jbx0KJCYcMDZQxNpnWIS/JYRj5hlhuV986jLK2hbYt3sXc1fo1SVLtsGJJ&#10;KLGhdUn5bf/jDHwXlwtznzbnVbc9f75tTx9usjHmedgvp6Ai9fEh/v/+slL/fZwKgODID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mJQLGAAAA3gAAAA8AAAAAAAAA&#10;AAAAAAAAoQIAAGRycy9kb3ducmV2LnhtbFBLBQYAAAAABAAEAPkAAACUAwAAAAA=&#10;" strokecolor="#24211d" strokeweight="0"/>
            <v:line id="Line 510" o:spid="_x0000_s20732" style="position:absolute;visibility:visible" from="2463,41579" to="2978,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AmcMAAADeAAAADwAAAGRycy9kb3ducmV2LnhtbERPTWvCQBC9C/0PywjedJOiQaKr2Krg&#10;RVBb9Tpkp0lodjZk1xj/fbcgeJvH+5z5sjOVaKlxpWUF8SgCQZxZXXKu4PtrO5yCcB5ZY2WZFDzI&#10;wXLx1ptjqu2dj9SefC5CCLsUFRTe16mULivIoBvZmjhwP7Yx6ANscqkbvIdwU8n3KEqkwZJDQ4E1&#10;fRaU/Z5uRsEhv16Zu6S+fLT7y2a8P6/NdKvUoN+tZiA8df4lfrp3OsyfxEkM/++EG+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qgJnDAAAA3gAAAA8AAAAAAAAAAAAA&#10;AAAAoQIAAGRycy9kb3ducmV2LnhtbFBLBQYAAAAABAAEAPkAAACRAwAAAAA=&#10;" strokecolor="#24211d" strokeweight="0"/>
            <v:line id="Line 511" o:spid="_x0000_s20733" style="position:absolute;visibility:visible" from="3238,41579" to="3759,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7sMAAADeAAAADwAAAGRycy9kb3ducmV2LnhtbERPS4vCMBC+C/sfwix401TRItUo7qrg&#10;RXBdH9ehGdtiMylNrPXfbxYEb/PxPWe2aE0pGqpdYVnBoB+BIE6tLjhTcPzd9CYgnEfWWFomBU9y&#10;sJh/dGaYaPvgH2oOPhMhhF2CCnLvq0RKl+Zk0PVtRRy4q60N+gDrTOoaHyHclHIYRbE0WHBoyLGi&#10;75zS2+FuFOyzy4W5javzV7M7r0e708pMNkp1P9vlFISn1r/FL/dWh/njQTyE/3fC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Hu7DAAAA3gAAAA8AAAAAAAAAAAAA&#10;AAAAoQIAAGRycy9kb3ducmV2LnhtbFBLBQYAAAAABAAEAPkAAACRAwAAAAA=&#10;" strokecolor="#24211d" strokeweight="0"/>
            <v:line id="Line 512" o:spid="_x0000_s20734" style="position:absolute;visibility:visible" from="4019,41579" to="4470,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7dcQAAADeAAAADwAAAGRycy9kb3ducmV2LnhtbERPS2vCQBC+C/0PyxS86cY+gkRX0baC&#10;F0FtTa5DdpqEZmdDdo3x37tCwdt8fM+ZL3tTi45aV1lWMBlHIIhzqysuFPx8b0ZTEM4ja6wtk4Ir&#10;OVgungZzTLS98IG6oy9ECGGXoILS+yaR0uUlGXRj2xAH7te2Bn2AbSF1i5cQbmr5EkWxNFhxaCix&#10;oY+S8r/j2SjYF1nG3MdNuu526dfb7vRpphulhs/9agbCU+8f4n/3Vof575P4Fe7vhBv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Lt1xAAAAN4AAAAPAAAAAAAAAAAA&#10;AAAAAKECAABkcnMvZG93bnJldi54bWxQSwUGAAAAAAQABAD5AAAAkgMAAAAA&#10;" strokecolor="#24211d" strokeweight="0"/>
            <v:line id="Line 513" o:spid="_x0000_s20735" style="position:absolute;visibility:visible" from="4794,41579" to="5245,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0jAcMAAADeAAAADwAAAGRycy9kb3ducmV2LnhtbERPS4vCMBC+C/sfwix401TRItUo7qrg&#10;RXBdH9ehGdtiMylNrPXfbxYEb/PxPWe2aE0pGqpdYVnBoB+BIE6tLjhTcPzd9CYgnEfWWFomBU9y&#10;sJh/dGaYaPvgH2oOPhMhhF2CCnLvq0RKl+Zk0PVtRRy4q60N+gDrTOoaHyHclHIYRbE0WHBoyLGi&#10;75zS2+FuFOyzy4W5javzV7M7r0e708pMNkp1P9vlFISn1r/FL/dWh/njQTyC/3fC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dIwHDAAAA3gAAAA8AAAAAAAAAAAAA&#10;AAAAoQIAAGRycy9kb3ducmV2LnhtbFBLBQYAAAAABAAEAPkAAACRAwAAAAA=&#10;" strokecolor="#24211d" strokeweight="0"/>
            <v:line id="Line 514" o:spid="_x0000_s20736" style="position:absolute;visibility:visible" from="5568,41579" to="6026,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GmsUAAADeAAAADwAAAGRycy9kb3ducmV2LnhtbERPTWvCQBC9F/wPywi91Y2lBomuoraB&#10;XoTWanIdsmMSzM6G7DZJ/323UPA2j/c56+1oGtFT52rLCuazCARxYXXNpYLzV/q0BOE8ssbGMin4&#10;IQfbzeRhjYm2A39Sf/KlCCHsElRQed8mUrqiIoNuZlviwF1tZ9AH2JVSdziEcNPI5yiKpcGaQ0OF&#10;LR0qKm6nb6Pgo8xz5jFus31/zN5ejpdXs0yVepyOuxUIT6O/i//d7zrMX8zjBfy9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GmsUAAADeAAAADwAAAAAAAAAA&#10;AAAAAAChAgAAZHJzL2Rvd25yZXYueG1sUEsFBgAAAAAEAAQA+QAAAJMDAAAAAA==&#10;" strokecolor="#24211d" strokeweight="0"/>
            <v:line id="Line 515" o:spid="_x0000_s20737" style="position:absolute;visibility:visible" from="6350,41579" to="6800,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Y7cUAAADeAAAADwAAAGRycy9kb3ducmV2LnhtbERPTWvCQBC9F/wPywje6sZig6SuotVA&#10;L0KrNrkO2WkSmp0N2W2S/ntXKPQ2j/c56+1oGtFT52rLChbzCARxYXXNpYLrJX1cgXAeWWNjmRT8&#10;koPtZvKwxkTbgT+oP/tShBB2CSqovG8TKV1RkUE3ty1x4L5sZ9AH2JVSdziEcNPIpyiKpcGaQ0OF&#10;Lb1WVHyff4yC9zLPmce4zfb9KTsuT58Hs0qVmk3H3QsIT6P/F/+533SY/7yIY7i/E26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MY7cUAAADeAAAADwAAAAAAAAAA&#10;AAAAAAChAgAAZHJzL2Rvd25yZXYueG1sUEsFBgAAAAAEAAQA+QAAAJMDAAAAAA==&#10;" strokecolor="#24211d" strokeweight="0"/>
            <v:line id="Line 516" o:spid="_x0000_s20738" style="position:absolute;visibility:visible" from="7124,41579" to="7581,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9dsUAAADeAAAADwAAAGRycy9kb3ducmV2LnhtbERPTWvCQBC9C/0PyxR6041SU4nZiFqF&#10;XgSbVr0O2WkSmp0N2W1M/323IHibx/ucdDWYRvTUudqygukkAkFcWF1zqeDzYz9egHAeWWNjmRT8&#10;koNV9jBKMdH2yu/U574UIYRdggoq79tESldUZNBNbEscuC/bGfQBdqXUHV5DuGnkLIpiabDm0FBh&#10;S9uKiu/8xyg4lpcL8xC3501/OO+eD6dXs9gr9fQ4rJcgPA3+Lr6533SYP5/GL/D/Trh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9dsUAAADeAAAADwAAAAAAAAAA&#10;AAAAAAChAgAAZHJzL2Rvd25yZXYueG1sUEsFBgAAAAAEAAQA+QAAAJMDAAAAAA==&#10;" strokecolor="#24211d" strokeweight="0"/>
            <v:line id="Line 517" o:spid="_x0000_s20739" style="position:absolute;visibility:visible" from="7905,41579" to="8356,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pBMYAAADeAAAADwAAAGRycy9kb3ducmV2LnhtbESPT2vCQBDF7wW/wzJCb3VjaYNEV1Fb&#10;oReh/r8O2TEJZmdDdhvTb985FLzN8N6895vZone16qgNlWcD41ECijj3tuLCwPGweZmAChHZYu2Z&#10;DPxSgMV88DTDzPo776jbx0JJCIcMDZQxNpnWIS/JYRj5hli0q28dRlnbQtsW7xLuav2aJKl2WLE0&#10;lNjQuqT8tv9xBr6Ly4W5T5vzqtueP9+2pw832RjzPOyXU1CR+vgw/19/WcF/H6fCK+/ID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QKQTGAAAA3gAAAA8AAAAAAAAA&#10;AAAAAAAAoQIAAGRycy9kb3ducmV2LnhtbFBLBQYAAAAABAAEAPkAAACUAwAAAAA=&#10;" strokecolor="#24211d" strokeweight="0"/>
            <v:line id="Line 518" o:spid="_x0000_s20740" style="position:absolute;visibility:visible" from="8680,41579" to="9137,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Mn8UAAADeAAAADwAAAGRycy9kb3ducmV2LnhtbERPS2vCQBC+C/6HZYTedKO0waauobYK&#10;vQg29XEdstMkNDsbsmuS/nu3IPQ2H99zVulgatFR6yrLCuazCARxbnXFhYLj1266BOE8ssbaMin4&#10;JQfpejxaYaJtz5/UZb4QIYRdggpK75tESpeXZNDNbEMcuG/bGvQBtoXULfYh3NRyEUWxNFhxaCix&#10;obeS8p/sahQcisuFeYib86bbn7eP+9O7We6UepgMry8gPA3+X3x3f+gw/2keP8PfO+EG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yMn8UAAADeAAAADwAAAAAAAAAA&#10;AAAAAAChAgAAZHJzL2Rvd25yZXYueG1sUEsFBgAAAAAEAAQA+QAAAJMDAAAAAA==&#10;" strokecolor="#24211d" strokeweight="0"/>
            <v:line id="Line 519" o:spid="_x0000_s20741" style="position:absolute;visibility:visible" from="9461,41579" to="9912,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38gAAADeAAAADwAAAGRycy9kb3ducmV2LnhtbESPS2/CQAyE75X4Dysj9VY2oJaiwIJ4&#10;FIkLUkt5XK2sSSKy3ii7Dem/x4dKvdnyeGa+2aJzlWqpCaVnA8NBAoo487bk3MDxe/syARUissXK&#10;Mxn4pQCLee9phqn1d/6i9hBzJSYcUjRQxFinWoesIIdh4GtiuV194zDK2uTaNngXc1fpUZKMtcOS&#10;JaHAmtYFZbfDjzPwmV8uzN24Pq/a/fnjdX/auMnWmOd+t5yCitTFf/Hf985K/bfhuwAIjsy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z38gAAADeAAAADwAAAAAA&#10;AAAAAAAAAAChAgAAZHJzL2Rvd25yZXYueG1sUEsFBgAAAAAEAAQA+QAAAJYDAAAAAA==&#10;" strokecolor="#24211d" strokeweight="0"/>
            <v:line id="Line 520" o:spid="_x0000_s20742" style="position:absolute;visibility:visible" from="10236,41579" to="10687,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WRMUAAADeAAAADwAAAGRycy9kb3ducmV2LnhtbERPTWvCQBC9C/0PyxR6002kWonZiFqF&#10;XgSbVr0O2WkSmp0N2W1M/323IHibx/ucdDWYRvTUudqygngSgSAurK65VPD5sR8vQDiPrLGxTAp+&#10;ycEqexilmGh75Xfqc1+KEMIuQQWV920ipSsqMugmtiUO3JftDPoAu1LqDq8h3DRyGkVzabDm0FBh&#10;S9uKiu/8xyg4lpcL8zBvz5v+cN49H06vZrFX6ulxWC9BeBr8XXxzv+kwfxa/xPD/Trh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WRMUAAADeAAAADwAAAAAAAAAA&#10;AAAAAAChAgAAZHJzL2Rvd25yZXYueG1sUEsFBgAAAAAEAAQA+QAAAJMDAAAAAA==&#10;" strokecolor="#24211d" strokeweight="0"/>
            <v:line id="Line 521" o:spid="_x0000_s20743" style="position:absolute;visibility:visible" from="11010,41579" to="11468,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IM8UAAADeAAAADwAAAGRycy9kb3ducmV2LnhtbERPS2vCQBC+F/oflil4qxtFrURXsdVA&#10;L0JrfVyH7JgEs7Mhuybbf98tFHqbj+85y3UwteiodZVlBaNhAoI4t7riQsHxK3ueg3AeWWNtmRR8&#10;k4P16vFhiam2PX9Sd/CFiCHsUlRQet+kUrq8JINuaBviyF1ta9BH2BZSt9jHcFPLcZLMpMGKY0OJ&#10;Db2VlN8Od6Pgo7hcmMOsOb92+/Nusj9tzTxTavAUNgsQnoL/F/+533WcPx29jOH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GIM8UAAADeAAAADwAAAAAAAAAA&#10;AAAAAAChAgAAZHJzL2Rvd25yZXYueG1sUEsFBgAAAAAEAAQA+QAAAJMDAAAAAA==&#10;" strokecolor="#24211d" strokeweight="0"/>
            <v:line id="Line 522" o:spid="_x0000_s20744" style="position:absolute;visibility:visible" from="11595,41719" to="11595,4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tqMUAAADeAAAADwAAAGRycy9kb3ducmV2LnhtbERPTWvCQBC9F/wPywjemo2tWkldpa0K&#10;XoTWtsl1yE6T0OxsyK4x/ntXELzN433OYtWbWnTUusqygnEUgyDOra64UPDzvX2cg3AeWWNtmRSc&#10;ycFqOXhYYKLtib+oO/hChBB2CSoovW8SKV1ekkEX2YY4cH+2NegDbAupWzyFcFPLpzieSYMVh4YS&#10;G/ooKf8/HI2CzyLLmPtZk753+3Qz2f+uzXyr1GjYv72C8NT7u/jm3ukwfzp+eYb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0tqMUAAADeAAAADwAAAAAAAAAA&#10;AAAAAAChAgAAZHJzL2Rvd25yZXYueG1sUEsFBgAAAAAEAAQA+QAAAJMDAAAAAA==&#10;" strokecolor="#24211d" strokeweight="0"/>
            <v:line id="Line 523" o:spid="_x0000_s20745" style="position:absolute;visibility:visible" from="11595,42570" to="11595,4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13MUAAADeAAAADwAAAGRycy9kb3ducmV2LnhtbERPS2vCQBC+C/0PyxR6043FWomuYrWB&#10;XoTW+rgO2TEJZmdDdpts/323IHibj+85i1UwteiodZVlBeNRAoI4t7riQsHhOxvOQDiPrLG2TAp+&#10;ycFq+TBYYKptz1/U7X0hYgi7FBWU3jeplC4vyaAb2YY4chfbGvQRtoXULfYx3NTyOUmm0mDFsaHE&#10;hjYl5df9j1HwWZzPzGHanN663el9sjtuzSxT6ukxrOcgPAV/F9/cHzrOfxm/TuD/nXi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S13MUAAADeAAAADwAAAAAAAAAA&#10;AAAAAAChAgAAZHJzL2Rvd25yZXYueG1sUEsFBgAAAAAEAAQA+QAAAJMDAAAAAA==&#10;" strokecolor="#24211d" strokeweight="0"/>
            <v:line id="Line 524" o:spid="_x0000_s20746" style="position:absolute;visibility:visible" from="11595,43414" to="11595,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QR8UAAADeAAAADwAAAGRycy9kb3ducmV2LnhtbERPS2vCQBC+F/wPywje6sbii9RVrDbQ&#10;i9Bqq9chO02C2dmQ3Sbbf+8Khd7m43vOahNMLTpqXWVZwWScgCDOra64UPB5yh6XIJxH1lhbJgW/&#10;5GCzHjysMNW25w/qjr4QMYRdigpK75tUSpeXZNCNbUMcuW/bGvQRtoXULfYx3NTyKUnm0mDFsaHE&#10;hnYl5dfjj1HwXlwuzGHenF+6w/l1evjam2Wm1GgYts8gPAX/L/5zv+k4fzZZzOD+Trx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gQR8UAAADeAAAADwAAAAAAAAAA&#10;AAAAAAChAgAAZHJzL2Rvd25yZXYueG1sUEsFBgAAAAAEAAQA+QAAAJMDAAAAAA==&#10;" strokecolor="#24211d" strokeweight="0"/>
            <v:shape id="Freeform 525" o:spid="_x0000_s20747" style="position:absolute;left:11468;top:44265;width:127;height:140;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YlMYA&#10;AADeAAAADwAAAGRycy9kb3ducmV2LnhtbERPTWsCMRC9F/ofwhS8FM0qupXVKKVUEHoo1YIeh824&#10;WbqZLElWV399UxB6m8f7nOW6t404kw+1YwXjUQaCuHS65krB934znIMIEVlj45gUXCnAevX4sMRC&#10;uwt/0XkXK5FCOBSowMTYFlKG0pDFMHItceJOzluMCfpKao+XFG4bOcmyXFqsOTUYbOnNUPmz66yC&#10;6XXqN+bQ1dv9Tftj/vl8e//olBo89a8LEJH6+C++u7c6zZ+NX3L4eyfd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2YlMYAAADeAAAADwAAAAAAAAAAAAAAAACYAgAAZHJz&#10;L2Rvd25yZXYueG1sUEsFBgAAAAAEAAQA9QAAAIsDAAAAAA==&#10;" path="m20,r,22l,22e" filled="f" strokecolor="#24211d" strokeweight="0">
              <v:path arrowok="t" o:connecttype="custom" o:connectlocs="12700,0;12700,13970;12700,13970;0,13970" o:connectangles="0,0,0,0"/>
            </v:shape>
            <v:line id="Line 526" o:spid="_x0000_s20748" style="position:absolute;flip:x;visibility:visible" from="10687,44405" to="11207,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vI8QAAADeAAAADwAAAGRycy9kb3ducmV2LnhtbERP3WrCMBS+H/gO4Qi7m6nOn9EZRYSy&#10;gTBQ9wCH5qypNieliWn39osg7O58fL9nvR1sIyJ1vnasYDrJQBCXTtdcKfg+Fy9vIHxA1tg4JgW/&#10;5GG7GT2tMdeu5yPFU6hECmGfowITQptL6UtDFv3EtcSJ+3GdxZBgV0ndYZ/CbSNnWbaUFmtODQZb&#10;2hsqr6ebVTDoojjeLsXc9vHrIzvM4sK8RqWex8PuHUSgIfyLH+5PneYvpqsV3N9JN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u8jxAAAAN4AAAAPAAAAAAAAAAAA&#10;AAAAAKECAABkcnMvZG93bnJldi54bWxQSwUGAAAAAAQABAD5AAAAkgMAAAAA&#10;" strokecolor="#24211d" strokeweight="0"/>
            <v:line id="Line 527" o:spid="_x0000_s20749" style="position:absolute;flip:x;visibility:visible" from="9912,44405" to="10433,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7UccAAADeAAAADwAAAGRycy9kb3ducmV2LnhtbESP0UrDQBBF34X+wzIF3+ym1VqJ3ZYi&#10;BAVBaO0HDNkxG5udDdntJv698yD4NsO9c++Z7X7ynco0xDawgeWiAEVcB9tyY+D8Wd09gYoJ2WIX&#10;mAz8UIT9bnazxdKGkY+UT6lREsKxRAMupb7UOtaOPMZF6IlF+wqDxyTr0Gg74CjhvtOronjUHluW&#10;Boc9vTiqL6erNzDZqjpev6sHP+aP1+J9ldfuPhtzO58Oz6ASTenf/Hf9ZgV/vdwIr7w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XtRxwAAAN4AAAAPAAAAAAAA&#10;AAAAAAAAAKECAABkcnMvZG93bnJldi54bWxQSwUGAAAAAAQABAD5AAAAlQMAAAAA&#10;" strokecolor="#24211d" strokeweight="0"/>
            <v:line id="Line 528" o:spid="_x0000_s20750" style="position:absolute;flip:x;visibility:visible" from="9137,44405" to="9652,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eysQAAADeAAAADwAAAGRycy9kb3ducmV2LnhtbERP3WrCMBS+H/gO4Qjeaaqb++mMIoMy&#10;QRjo9gCH5qzpbE5KE9P69kYQdnc+vt+z2gy2EZE6XztWMJ9lIIhLp2uuFPx8F9NXED4ga2wck4IL&#10;edisRw8rzLXr+UDxGCqRQtjnqMCE0OZS+tKQRT9zLXHifl1nMSTYVVJ32Kdw28hFlj1LizWnBoMt&#10;fRgqT8ezVTDoojic/4on28evz2y/iEvzGJWajIftO4hAQ/gX3907neYv5y9vcHsn3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d7KxAAAAN4AAAAPAAAAAAAAAAAA&#10;AAAAAKECAABkcnMvZG93bnJldi54bWxQSwUGAAAAAAQABAD5AAAAkgMAAAAA&#10;" strokecolor="#24211d" strokeweight="0"/>
            <v:line id="Line 529" o:spid="_x0000_s20751" style="position:absolute;flip:x;visibility:visible" from="8356,44405" to="8877,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HcMYAAADeAAAADwAAAGRycy9kb3ducmV2LnhtbESP0WrDMAxF3wf9B6NB31an7TpKWreU&#10;QdhgMGi3DxCxFqeL5RC7Tvb308NgbxK6uvee/XHynco0xDawgeWiAEVcB9tyY+Dzo3rYgooJ2WIX&#10;mAz8UITjYXa3x9KGkc+UL6lRYsKxRAMupb7UOtaOPMZF6Inl9hUGj0nWodF2wFHMfadXRfGkPbYs&#10;CQ57enZUf19u3sBkq+p8u1aPfszvL8XbKm/cOhszv59OO1CJpvQv/vt+tVJ/s9wKgODIDPrw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iB3DGAAAA3gAAAA8AAAAAAAAA&#10;AAAAAAAAoQIAAGRycy9kb3ducmV2LnhtbFBLBQYAAAAABAAEAPkAAACUAwAAAAA=&#10;" strokecolor="#24211d" strokeweight="0"/>
            <v:line id="Line 530" o:spid="_x0000_s20752" style="position:absolute;flip:x;visibility:visible" from="7581,44405" to="8096,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i68MAAADeAAAADwAAAGRycy9kb3ducmV2LnhtbERP3WrCMBS+H+wdwhl4N9PqHNIZZQyK&#10;wmCg7gEOzVlTbU5KE9P69kYQdnc+vt+z2oy2FZF63zhWkE8zEMSV0w3XCn6P5esShA/IGlvHpOBK&#10;Hjbr56cVFtoNvKd4CLVIIewLVGBC6AopfWXIop+6jjhxf663GBLsa6l7HFK4beUsy96lxYZTg8GO&#10;vgxV58PFKhh1We4vp/LNDvFnm33P4sLMo1KTl/HzA0SgMfyLH+6dTvMX+TKH+zvpB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uouvDAAAA3gAAAA8AAAAAAAAAAAAA&#10;AAAAoQIAAGRycy9kb3ducmV2LnhtbFBLBQYAAAAABAAEAPkAAACRAwAAAAA=&#10;" strokecolor="#24211d" strokeweight="0"/>
            <v:line id="Line 531" o:spid="_x0000_s20753" style="position:absolute;flip:x;visibility:visible" from="6800,44405" to="7321,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8nMMAAADeAAAADwAAAGRycy9kb3ducmV2LnhtbERP3WrCMBS+H+wdwhl4N1PrHNIZZQyK&#10;wmCg7gEOzVlTbU5KE9P69kYQdnc+vt+z2oy2FZF63zhWMJtmIIgrpxuuFfwey9clCB+QNbaOScGV&#10;PGzWz08rLLQbeE/xEGqRQtgXqMCE0BVS+sqQRT91HXHi/lxvMSTY11L3OKRw28o8y96lxYZTg8GO&#10;vgxV58PFKhh1We4vp/LNDvFnm33ncWHmUanJy/j5ASLQGP7FD/dOp/mL2TKH+zvpB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8PJzDAAAA3gAAAA8AAAAAAAAAAAAA&#10;AAAAoQIAAGRycy9kb3ducmV2LnhtbFBLBQYAAAAABAAEAPkAAACRAwAAAAA=&#10;" strokecolor="#24211d" strokeweight="0"/>
            <v:line id="Line 532" o:spid="_x0000_s20754" style="position:absolute;flip:x;visibility:visible" from="6026,44405" to="6540,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ZB8MAAADeAAAADwAAAGRycy9kb3ducmV2LnhtbERP3WrCMBS+H+wdwhl4N1N1ilSjDKEo&#10;DAb+PMChOTZ1zUlpYlrf3gwGuzsf3+9ZbwfbiEidrx0rmIwzEMSl0zVXCi7n4n0JwgdkjY1jUvAg&#10;D9vN68sac+16PlI8hUqkEPY5KjAhtLmUvjRk0Y9dS5y4q+sshgS7SuoO+xRuGznNsoW0WHNqMNjS&#10;zlD5c7pbBYMuiuP9VnzYPn7vs69pnJtZVGr0NnyuQAQawr/4z33Qaf58spzB7zvpBr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wmQfDAAAA3gAAAA8AAAAAAAAAAAAA&#10;AAAAoQIAAGRycy9kb3ducmV2LnhtbFBLBQYAAAAABAAEAPkAAACRAwAAAAA=&#10;" strokecolor="#24211d" strokeweight="0"/>
            <v:line id="Line 533" o:spid="_x0000_s20755" style="position:absolute;flip:x;visibility:visible" from="5245,44405" to="5765,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Bc8MAAADeAAAADwAAAGRycy9kb3ducmV2LnhtbERP3WrCMBS+F/YO4Qy809S/IdUoY1Am&#10;DAY6H+DQHJu65qQ0Ma1vvwjC7s7H93u2+8E2IlLna8cKZtMMBHHpdM2VgvNPMVmD8AFZY+OYFNzJ&#10;w373Mtpirl3PR4qnUIkUwj5HBSaENpfSl4Ys+qlriRN3cZ3FkGBXSd1hn8JtI+dZ9iYt1pwaDLb0&#10;Yaj8Pd2sgkEXxfF2LZa2j9+f2dc8rswiKjV+Hd43IAIN4V/8dB90mr+arZfweCf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ZAXPDAAAA3gAAAA8AAAAAAAAAAAAA&#10;AAAAoQIAAGRycy9kb3ducmV2LnhtbFBLBQYAAAAABAAEAPkAAACRAwAAAAA=&#10;" strokecolor="#24211d" strokeweight="0"/>
            <v:line id="Line 534" o:spid="_x0000_s20756" style="position:absolute;flip:x;visibility:visible" from="4470,44405" to="4991,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k6MMAAADeAAAADwAAAGRycy9kb3ducmV2LnhtbERP3WrCMBS+H+wdwhl4N1N1HdIZZQyK&#10;wmCg7gEOzVlTbU5KE9P69kYQdnc+vt+z2oy2FZF63zhWMJtmIIgrpxuuFfwey9clCB+QNbaOScGV&#10;PGzWz08rLLQbeE/xEGqRQtgXqMCE0BVS+sqQRT91HXHi/lxvMSTY11L3OKRw28p5lr1Liw2nBoMd&#10;fRmqzoeLVTDqstxfTuWbHeLPNvuex9wsolKTl/HzA0SgMfyLH+6dTvPz2TKH+zvpB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pOjDAAAA3gAAAA8AAAAAAAAAAAAA&#10;AAAAoQIAAGRycy9kb3ducmV2LnhtbFBLBQYAAAAABAAEAPkAAACRAwAAAAA=&#10;" strokecolor="#24211d" strokeweight="0"/>
            <v:line id="Line 535" o:spid="_x0000_s20757" style="position:absolute;flip:x;visibility:visible" from="3695,44405" to="4210,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6n8MAAADeAAAADwAAAGRycy9kb3ducmV2LnhtbERP3WrCMBS+H/gO4QjezVSdIp1RRCgK&#10;g4FuD3BozppuzUlpYlrf3gjC7s7H93s2u8E2IlLna8cKZtMMBHHpdM2Vgu+v4nUNwgdkjY1jUnAj&#10;D7vt6GWDuXY9nyleQiVSCPscFZgQ2lxKXxqy6KeuJU7cj+sshgS7SuoO+xRuGznPspW0WHNqMNjS&#10;wVD5d7laBYMuivP1t3izffw8Zh/zuDSLqNRkPOzfQQQawr/46T7pNH85W6/g8U66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Op/DAAAA3gAAAA8AAAAAAAAAAAAA&#10;AAAAoQIAAGRycy9kb3ducmV2LnhtbFBLBQYAAAAABAAEAPkAAACRAwAAAAA=&#10;" strokecolor="#24211d" strokeweight="0"/>
            <v:line id="Line 536" o:spid="_x0000_s20758" style="position:absolute;flip:x;visibility:visible" from="2914,44405" to="3435,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fBMMAAADeAAAADwAAAGRycy9kb3ducmV2LnhtbERP3WrCMBS+H/gO4Qi7m6lOnXRGEaFs&#10;IAzUPcChOWuqzUlpYtq9/SIIuzsf3+9ZbwfbiEidrx0rmE4yEMSl0zVXCr7PxcsKhA/IGhvHpOCX&#10;PGw3o6c15tr1fKR4CpVIIexzVGBCaHMpfWnIop+4ljhxP66zGBLsKqk77FO4beQsy5bSYs2pwWBL&#10;e0Pl9XSzCgZdFMfbpZjbPn59ZIdZXJjXqNTzeNi9gwg0hH/xw/2p0/zFdPUG9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LnwTDAAAA3gAAAA8AAAAAAAAAAAAA&#10;AAAAoQIAAGRycy9kb3ducmV2LnhtbFBLBQYAAAAABAAEAPkAAACRAwAAAAA=&#10;" strokecolor="#24211d" strokeweight="0"/>
            <v:line id="Line 537" o:spid="_x0000_s20759" style="position:absolute;flip:x;visibility:visible" from="2139,44405" to="2654,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LdsYAAADeAAAADwAAAGRycy9kb3ducmV2LnhtbESP0WrDMAxF3wf9B6NB31an7TpKWreU&#10;QdhgMGi3DxCxFqeL5RC7Tvb308NgbxL36t6j/XHynco0xDawgeWiAEVcB9tyY+Dzo3rYgooJ2WIX&#10;mAz8UITjYXa3x9KGkc+UL6lREsKxRAMupb7UOtaOPMZF6IlF+wqDxyTr0Gg74CjhvtOronjSHluW&#10;Boc9PTuqvy83b2CyVXW+XatHP+b3l+JtlTdunY2Z30+nHahEU/o3/12/WsHfLLfCK+/IDPrw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UC3bGAAAA3gAAAA8AAAAAAAAA&#10;AAAAAAAAoQIAAGRycy9kb3ducmV2LnhtbFBLBQYAAAAABAAEAPkAAACUAwAAAAA=&#10;" strokecolor="#24211d" strokeweight="0"/>
            <v:line id="Line 538" o:spid="_x0000_s20760" style="position:absolute;flip:x;visibility:visible" from="1358,44405" to="1879,4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u7cMAAADeAAAADwAAAGRycy9kb3ducmV2LnhtbERP3WrCMBS+H/gO4Qi7m6lOxXVGEaFs&#10;IAzUPcChOWuqzUlpYtq9/SIIuzsf3+9ZbwfbiEidrx0rmE4yEMSl0zVXCr7PxcsKhA/IGhvHpOCX&#10;PGw3o6c15tr1fKR4CpVIIexzVGBCaHMpfWnIop+4ljhxP66zGBLsKqk77FO4beQsy5bSYs2pwWBL&#10;e0Pl9XSzCgZdFMfbpZjbPn59ZIdZXJjXqNTzeNi9gwg0hH/xw/2p0/zFdPUG9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ru3DAAAA3gAAAA8AAAAAAAAAAAAA&#10;AAAAoQIAAGRycy9kb3ducmV2LnhtbFBLBQYAAAAABAAEAPkAAACRAwAAAAA=&#10;" strokecolor="#24211d" strokeweight="0"/>
            <v:shape id="Freeform 539" o:spid="_x0000_s20761" style="position:absolute;left:908;top:44265;width:190;height:140;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H8cA&#10;AADeAAAADwAAAGRycy9kb3ducmV2LnhtbESPQWsCMRCF7wX/Qxiht5q1UGtXo6xCoQUP1ep9SKa7&#10;SzeTJUl16693DoXeZpg3771vuR58p84UUxvYwHRSgCK2wbVcGzh+vj7MQaWM7LALTAZ+KcF6Nbpb&#10;YunChfd0PuRaiQmnEg00Ofel1sk25DFNQk8st68QPWZZY61dxIuY+04/FsVMe2xZEhrsaduQ/T78&#10;eANxd7T9xsXr+/a58na2+ZifrpUx9+OhWoDKNOR/8d/3m5P6T9MXARAcm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DR/HAAAA3gAAAA8AAAAAAAAAAAAAAAAAmAIAAGRy&#10;cy9kb3ducmV2LnhtbFBLBQYAAAAABAAEAPUAAACMAwAAAAA=&#10;" path="m30,22l,22,,e" filled="f" strokecolor="#24211d" strokeweight="0">
              <v:path arrowok="t" o:connecttype="custom" o:connectlocs="19050,13970;0,13970;0,13970;0,0" o:connectangles="0,0,0,0"/>
            </v:shape>
            <v:line id="Line 540" o:spid="_x0000_s20762" style="position:absolute;flip:y;visibility:visible" from="908,43414" to="908,4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0NsQAAADeAAAADwAAAGRycy9kb3ducmV2LnhtbERP3WrCMBS+F3yHcITdaVo3RatRxqBs&#10;IAx0e4BDc2y6NSeliWn39stA2N35+H7P/jjaVkTqfeNYQb7IQBBXTjdcK/j8KOcbED4ga2wdk4If&#10;8nA8TCd7LLQb+EzxEmqRQtgXqMCE0BVS+sqQRb9wHXHirq63GBLsa6l7HFK4beUyy9bSYsOpwWBH&#10;L4aq78vNKhh1WZ5vX+WTHeL7a3ZaxpV5jEo9zMbnHYhAY/gX391vOs1f5dsc/t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zQ2xAAAAN4AAAAPAAAAAAAAAAAA&#10;AAAAAKECAABkcnMvZG93bnJldi54bWxQSwUGAAAAAAQABAD5AAAAkgMAAAAA&#10;" strokecolor="#24211d" strokeweight="0"/>
            <v:line id="Line 541" o:spid="_x0000_s20763" style="position:absolute;flip:y;visibility:visible" from="908,42570" to="908,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qQcQAAADeAAAADwAAAGRycy9kb3ducmV2LnhtbERP3WrCMBS+F/YO4Qx2p6ndlK0aZQyK&#10;A2HgzwMcmmPTrTkpTUzr2y8DYXfn4/s96+1oWxGp941jBfNZBoK4crrhWsH5VE5fQfiArLF1TApu&#10;5GG7eZissdBu4APFY6hFCmFfoAITQldI6StDFv3MdcSJu7jeYkiwr6XucUjhtpV5li2lxYZTg8GO&#10;PgxVP8erVTDqsjxcv8sXO8SvXbbP48I8R6WeHsf3FYhAY/gX392fOs1fzN9y+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apBxAAAAN4AAAAPAAAAAAAAAAAA&#10;AAAAAKECAABkcnMvZG93bnJldi54bWxQSwUGAAAAAAQABAD5AAAAkgMAAAAA&#10;" strokecolor="#24211d" strokeweight="0"/>
            <v:line id="Line 542" o:spid="_x0000_s20764" style="position:absolute;flip:y;visibility:visible" from="908,41719" to="908,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P2sQAAADeAAAADwAAAGRycy9kb3ducmV2LnhtbERP3WrCMBS+H/gO4Qy8m6k6x9YZRYSi&#10;MBDq9gCH5qzp1pyUJqb17c1g4N35+H7PejvaVkTqfeNYwXyWgSCunG64VvD1WTy9gvABWWPrmBRc&#10;ycN2M3lYY67dwCXFc6hFCmGfowITQpdL6StDFv3MdcSJ+3a9xZBgX0vd45DCbSsXWfYiLTacGgx2&#10;tDdU/Z4vVsGoi6K8/BTPdoinQ/axiCuzjEpNH8fdO4hAY7iL/91Hneav5m9L+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Q/axAAAAN4AAAAPAAAAAAAAAAAA&#10;AAAAAKECAABkcnMvZG93bnJldi54bWxQSwUGAAAAAAQABAD5AAAAkgMAAAAA&#10;" strokecolor="#24211d" strokeweight="0"/>
            <v:line id="Line 543" o:spid="_x0000_s20765" style="position:absolute;visibility:visible" from="6216,44475" to="6216,4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uMUAAADeAAAADwAAAGRycy9kb3ducmV2LnhtbERPS2sCMRC+C/0PYQreNGu1oqtRfCDW&#10;S8UHnofNuLt0M1k3UdN/3xQKvc3H95zpPJhKPKhxpWUFvW4CgjizuuRcwfm06YxAOI+ssbJMCr7J&#10;wXz20ppiqu2TD/Q4+lzEEHYpKii8r1MpXVaQQde1NXHkrrYx6CNscqkbfMZwU8m3JBlKgyXHhgJr&#10;WhWUfR3vRsH6cl+erovP/n7T3w1vdhnOWxeUar+GxQSEp+D/xX/uDx3nv/fGA/h9J94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luMUAAADeAAAADwAAAAAAAAAA&#10;AAAAAAChAgAAZHJzL2Rvd25yZXYueG1sUEsFBgAAAAAEAAQA+QAAAJMDAAAAAA==&#10;" strokecolor="#24211d" strokeweight="28e-5mm">
              <v:stroke joinstyle="miter"/>
            </v:line>
            <v:rect id="Rectangle 544" o:spid="_x0000_s20766" style="position:absolute;left:3695;top:47790;width:8033;height:4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fMQA&#10;AADeAAAADwAAAGRycy9kb3ducmV2LnhtbERP32vCMBB+H+x/CDfwbaZVHLMaZasb7Gm6KD4fzdkW&#10;m0tJonb//TIY7O0+vp+3XA+2E1fyoXWsIB9nIIgrZ1quFRz274/PIEJENtg5JgXfFGC9ur9bYmHc&#10;jb/oqmMtUgiHAhU0MfaFlKFqyGIYu544cSfnLcYEfS2Nx1sKt52cZNmTtNhyamiwp7Kh6qwvVsFu&#10;8qo3pc/17vNYVtvpm+7CvFRq9DC8LEBEGuK/+M/9YdL8WT6fwe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zEAAAA3gAAAA8AAAAAAAAAAAAAAAAAmAIAAGRycy9k&#10;b3ducmV2LnhtbFBLBQYAAAAABAAEAPUAAACJAwAAAAA=&#10;" strokecolor="#24211d" strokeweight="28e-5mm"/>
            <v:line id="Line 545" o:spid="_x0000_s20767" style="position:absolute;visibility:visible" from="6216,52736" to="6216,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eVMUAAADeAAAADwAAAGRycy9kb3ducmV2LnhtbERPS2sCMRC+C/6HMIK3mlXpoqtRtEVs&#10;Ly0+8Dxsxt3FzWTdRE3/fVMoeJuP7znzZTC1uFPrKssKhoMEBHFudcWFguNh8zIB4TyyxtoyKfgh&#10;B8tFtzPHTNsH7+i+94WIIewyVFB632RSurwkg25gG+LInW1r0EfYFlK3+IjhppajJEmlwYpjQ4kN&#10;vZWUX/Y3o+D9dFsfzquv8fdm/Jle7Tocty4o1e+F1QyEp+Cf4n/3h47zX4fTFP7ei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GeVMUAAADeAAAADwAAAAAAAAAA&#10;AAAAAAChAgAAZHJzL2Rvd25yZXYueG1sUEsFBgAAAAAEAAQA+QAAAJMDAAAAAA==&#10;" strokecolor="#24211d" strokeweight="28e-5mm">
              <v:stroke joinstyle="miter"/>
            </v:line>
            <v:line id="Line 546" o:spid="_x0000_s20768" style="position:absolute;visibility:visible" from="908,54146" to="1422,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NUcQAAADeAAAADwAAAGRycy9kb3ducmV2LnhtbERPS2vCQBC+C/6HZYTedKP4anQVtRW8&#10;CNW2eh2yYxLMzobsNsZ/7xYEb/PxPWe+bEwhaqpcbllBvxeBIE6szjlV8PO97U5BOI+ssbBMCu7k&#10;YLlot+YYa3vjA9VHn4oQwi5GBZn3ZSylSzIy6Hq2JA7cxVYGfYBVKnWFtxBuCjmIorE0mHNoyLCk&#10;TUbJ9fhnFHyl5zNzMy5P63p/+hzufz/MdKvUW6dZzUB4avxL/HTvdJg/6r9P4P+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s1RxAAAAN4AAAAPAAAAAAAAAAAA&#10;AAAAAKECAABkcnMvZG93bnJldi54bWxQSwUGAAAAAAQABAD5AAAAkgMAAAAA&#10;" strokecolor="#24211d" strokeweight="0"/>
            <v:line id="Line 547" o:spid="_x0000_s20769" style="position:absolute;visibility:visible" from="1682,54146" to="2203,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ZI8gAAADeAAAADwAAAGRycy9kb3ducmV2LnhtbESPS2/CQAyE75X4Dysj9VY2oBbRwIJ4&#10;FIkLUkt5XK2sSSKy3ii7Dem/x4dKvdma8czn2aJzlWqpCaVnA8NBAoo487bk3MDxe/syARUissXK&#10;Mxn4pQCLee9phqn1d/6i9hBzJSEcUjRQxFinWoesIIdh4Gti0a6+cRhlbXJtG7xLuKv0KEnG2mHJ&#10;0lBgTeuCstvhxxn4zC8X5m5cn1ft/vzxuj9t3GRrzHO/W05BReriv/nvemcF/234Lrzyjsy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VZI8gAAADeAAAADwAAAAAA&#10;AAAAAAAAAAChAgAAZHJzL2Rvd25yZXYueG1sUEsFBgAAAAAEAAQA+QAAAJYDAAAAAA==&#10;" strokecolor="#24211d" strokeweight="0"/>
            <v:line id="Line 548" o:spid="_x0000_s20770" style="position:absolute;visibility:visible" from="2463,54146" to="2978,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8uMUAAADeAAAADwAAAGRycy9kb3ducmV2LnhtbERPTWvCQBC9F/wPywje6sZiRdOswWqF&#10;XoSqrbkO2WkSzM6G7DZJ/71bEHqbx/ucJB1MLTpqXWVZwWwagSDOra64UPB53j8uQTiPrLG2TAp+&#10;yUG6Hj0kGGvb85G6ky9ECGEXo4LS+yaW0uUlGXRT2xAH7tu2Bn2AbSF1i30IN7V8iqKFNFhxaCix&#10;oW1J+fX0YxR8FFnGPCyay2t3uLzND187s9wrNRkPmxcQngb/L76733WY/zxbreDvnXCD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n8uMUAAADeAAAADwAAAAAAAAAA&#10;AAAAAAChAgAAZHJzL2Rvd25yZXYueG1sUEsFBgAAAAAEAAQA+QAAAJMDAAAAAA==&#10;" strokecolor="#24211d" strokeweight="0"/>
            <v:line id="Line 549" o:spid="_x0000_s20771" style="position:absolute;visibility:visible" from="3238,54146" to="3759,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h3sUAAADeAAAADwAAAGRycy9kb3ducmV2LnhtbESPS4vCQBCE74L/YegFbzpZUZHoKD7B&#10;i7Dr+rg2mTYJZnpCZozx3zvCgrduqurr6um8MYWoqXK5ZQXfvQgEcWJ1zqmC49+2OwbhPLLGwjIp&#10;eJKD+azdmmKs7YN/qT74VAQIuxgVZN6XsZQuycig69mSOGhXWxn0Ya1SqSt8BLgpZD+KRtJgzuFC&#10;hiWtMkpuh7tR8JNeLszNqDwv6/15M9if1ma8Varz1SwmIDw1/mP+T+90qD8MTHi/E2a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yh3sUAAADeAAAADwAAAAAAAAAA&#10;AAAAAAChAgAAZHJzL2Rvd25yZXYueG1sUEsFBgAAAAAEAAQA+QAAAJMDAAAAAA==&#10;" strokecolor="#24211d" strokeweight="0"/>
            <v:line id="Line 550" o:spid="_x0000_s20772" style="position:absolute;visibility:visible" from="4019,54146" to="4470,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ERcUAAADeAAAADwAAAGRycy9kb3ducmV2LnhtbERPS2vCQBC+F/oflin0VjdKKyF1lfoI&#10;eAnYtNXrkJ0modnZkF2T9N+7guBtPr7nLFajaURPnastK5hOIhDEhdU1lwq+v9KXGITzyBoby6Tg&#10;nxyslo8PC0y0HfiT+tyXIoSwS1BB5X2bSOmKigy6iW2JA/drO4M+wK6UusMhhJtGzqJoLg3WHBoq&#10;bGlTUfGXn42CQ3k6MY/z9rjus+PuNfvZmjhV6vlp/HgH4Wn0d/HNvddh/tssmsL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AERcUAAADeAAAADwAAAAAAAAAA&#10;AAAAAAChAgAAZHJzL2Rvd25yZXYueG1sUEsFBgAAAAAEAAQA+QAAAJMDAAAAAA==&#10;" strokecolor="#24211d" strokeweight="0"/>
            <v:line id="Line 551" o:spid="_x0000_s20773" style="position:absolute;visibility:visible" from="4794,54146" to="5245,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aMsUAAADeAAAADwAAAGRycy9kb3ducmV2LnhtbERPTWvCQBC9F/wPywi91U1DGyS6SrUV&#10;egmorcl1yI5JMDsbstuY/vtuQfA2j/c5y/VoWjFQ7xrLCp5nEQji0uqGKwXfX7unOQjnkTW2lknB&#10;LzlYryYPS0y1vfKBhqOvRAhhl6KC2vsuldKVNRl0M9sRB+5se4M+wL6SusdrCDetjKMokQYbDg01&#10;drStqbwcf4yCfVUUzGPS5Zshyz9estO7me+UepyObwsQnkZ/F9/cnzrMf42jGP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KaMsUAAADeAAAADwAAAAAAAAAA&#10;AAAAAAChAgAAZHJzL2Rvd25yZXYueG1sUEsFBgAAAAAEAAQA+QAAAJMDAAAAAA==&#10;" strokecolor="#24211d" strokeweight="0"/>
            <v:line id="Line 552" o:spid="_x0000_s20774" style="position:absolute;visibility:visible" from="5568,54146" to="6026,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qcQAAADeAAAADwAAAGRycy9kb3ducmV2LnhtbERPS2vCQBC+F/wPywi91U1TKxLdhGoV&#10;ehF8ex2y0yQ0Oxuy2yT9991Cwdt8fM9ZZoOpRUetqywreJ5EIIhzqysuFJxP26c5COeRNdaWScEP&#10;OcjS0cMSE217PlB39IUIIewSVFB63yRSurwkg25iG+LAfdrWoA+wLaRusQ/hppZxFM2kwYpDQ4kN&#10;rUvKv47fRsG+uN2Yh1lzXXW762a6u7yb+Vapx/HwtgDhafB38b/7Q4f5r3H0An/vhB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j+pxAAAAN4AAAAPAAAAAAAAAAAA&#10;AAAAAKECAABkcnMvZG93bnJldi54bWxQSwUGAAAAAAQABAD5AAAAkgMAAAAA&#10;" strokecolor="#24211d" strokeweight="0"/>
            <v:line id="Line 553" o:spid="_x0000_s20775" style="position:absolute;visibility:visible" from="6350,54146" to="6800,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en3cUAAADeAAAADwAAAGRycy9kb3ducmV2LnhtbERPS2vCQBC+F/wPywi9NRvFiqRugo8K&#10;XoSqbbwO2WkSzM6G7BrTf98tFLzNx/ecZTaYRvTUudqygkkUgyAurK65VPB53r0sQDiPrLGxTAp+&#10;yEGWjp6WmGh75yP1J1+KEMIuQQWV920ipSsqMugi2xIH7tt2Bn2AXSl1h/cQbho5jeO5NFhzaKiw&#10;pU1FxfV0Mwo+ysuFeZi3+bo/5O+zw9fWLHZKPY+H1RsIT4N/iP/dex3mv07jGf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en3cUAAADeAAAADwAAAAAAAAAA&#10;AAAAAAChAgAAZHJzL2Rvd25yZXYueG1sUEsFBgAAAAAEAAQA+QAAAJMDAAAAAA==&#10;" strokecolor="#24211d" strokeweight="0"/>
            <v:line id="Line 554" o:spid="_x0000_s20776" style="position:absolute;visibility:visible" from="7124,54146" to="7581,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CRsMAAADeAAAADwAAAGRycy9kb3ducmV2LnhtbERPS4vCMBC+L/gfwgje1lRRka5RfMJe&#10;BK27eh2a2bbYTEoTa/ffG0HwNh/fc2aL1pSiodoVlhUM+hEI4tTqgjMFP6fd5xSE88gaS8uk4J8c&#10;LOadjxnG2t75SE3iMxFC2MWoIPe+iqV0aU4GXd9WxIH7s7VBH2CdSV3jPYSbUg6jaCINFhwacqxo&#10;nVN6TW5GwSG7XJjbSXVeNfvzdrT/3ZjpTqlet11+gfDU+rf45f7WYf54GI3h+U6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AkbDAAAA3gAAAA8AAAAAAAAAAAAA&#10;AAAAoQIAAGRycy9kb3ducmV2LnhtbFBLBQYAAAAABAAEAPkAAACRAwAAAAA=&#10;" strokecolor="#24211d" strokeweight="0"/>
            <v:line id="Line 555" o:spid="_x0000_s20777" style="position:absolute;visibility:visible" from="7905,54146" to="8356,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cMcMAAADeAAAADwAAAGRycy9kb3ducmV2LnhtbERPS4vCMBC+C/6HMII3TRUt0jWKuivs&#10;RfC1eh2a2bZsMylNttZ/bwTB23x8z5kvW1OKhmpXWFYwGkYgiFOrC84UnE/bwQyE88gaS8uk4E4O&#10;lotuZ46Jtjc+UHP0mQgh7BJUkHtfJVK6NCeDbmgr4sD92tqgD7DOpK7xFsJNKcdRFEuDBYeGHCva&#10;5JT+Hf+Ngn12vTK3cXVZN7vL12T382lmW6X6vXb1AcJT69/il/tbh/nTcRTD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5nDHDAAAA3gAAAA8AAAAAAAAAAAAA&#10;AAAAoQIAAGRycy9kb3ducmV2LnhtbFBLBQYAAAAABAAEAPkAAACRAwAAAAA=&#10;" strokecolor="#24211d" strokeweight="0"/>
            <v:line id="Line 556" o:spid="_x0000_s20778" style="position:absolute;visibility:visible" from="8680,54146" to="9137,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U5qsQAAADeAAAADwAAAGRycy9kb3ducmV2LnhtbERPyWrDMBC9F/IPYgK9NXJNs+BENk2a&#10;QC+B7LkO1tQ2tUbGUm3376tCobd5vHVW2WBq0VHrKssKnicRCOLc6ooLBZfz7mkBwnlkjbVlUvBN&#10;DrJ09LDCRNuej9SdfCFCCLsEFZTeN4mULi/JoJvYhjhwH7Y16ANsC6lb7EO4qWUcRTNpsOLQUGJD&#10;m5Lyz9OXUXAo7nfmYdbc1t3+tn3ZX9/MYqfU43h4XYLwNPh/8Z/7XYf50ziaw+874Qa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TmqxAAAAN4AAAAPAAAAAAAAAAAA&#10;AAAAAKECAABkcnMvZG93bnJldi54bWxQSwUGAAAAAAQABAD5AAAAkgMAAAAA&#10;" strokecolor="#24211d" strokeweight="0"/>
            <v:line id="Line 557" o:spid="_x0000_s20779" style="position:absolute;visibility:visible" from="9461,54146" to="9912,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t2McAAADeAAAADwAAAGRycy9kb3ducmV2LnhtbESPzWvCQBDF70L/h2WE3nSjtCIxG+mX&#10;0IvgR6vXITsmodnZkN3G9L/vHARvM7w37/0mWw+uUT11ofZsYDZNQBEX3tZcGvg6biZLUCEiW2w8&#10;k4E/CrDOH0YZptZfeU/9IZZKQjikaKCKsU21DkVFDsPUt8SiXXznMMraldp2eJVw1+h5kiy0w5ql&#10;ocKW3ioqfg6/zsCuPJ+Zh0V7eu23p4+n7fe7W26MeRwPLytQkYZ4N9+uP63gP88T4ZV3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6q3YxwAAAN4AAAAPAAAAAAAA&#10;AAAAAAAAAKECAABkcnMvZG93bnJldi54bWxQSwUGAAAAAAQABAD5AAAAlQMAAAAA&#10;" strokecolor="#24211d" strokeweight="0"/>
            <v:line id="Line 558" o:spid="_x0000_s20780" style="position:absolute;visibility:visible" from="10236,54146" to="10687,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IQ8UAAADeAAAADwAAAGRycy9kb3ducmV2LnhtbERPS2vCQBC+F/wPyxR6azaVKjZ1FZ/Q&#10;i2DTNrkO2WkSzM6G7Brjv3cLQm/z8T1nvhxMI3rqXG1ZwUsUgyAurK65VPD9tX+egXAeWWNjmRRc&#10;ycFyMXqYY6LthT+pT30pQgi7BBVU3reJlK6oyKCLbEscuF/bGfQBdqXUHV5CuGnkOI6n0mDNoaHC&#10;ljYVFaf0bBQcyzxnHqZttu4P2e718LM1s71ST4/D6h2Ep8H/i+/uDx3mT8bxG/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YIQ8UAAADeAAAADwAAAAAAAAAA&#10;AAAAAAChAgAAZHJzL2Rvd25yZXYueG1sUEsFBgAAAAAEAAQA+QAAAJMDAAAAAA==&#10;" strokecolor="#24211d" strokeweight="0"/>
            <v:line id="Line 559" o:spid="_x0000_s20781" style="position:absolute;visibility:visible" from="11010,54146" to="11468,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U3A8YAAADeAAAADwAAAGRycy9kb3ducmV2LnhtbESPQWvCQBCF74L/YRnBm26UKhJdRdsK&#10;XoTWVr0O2WkSmp0N2TXGf+8cCr3NMG/ee99q07lKtdSE0rOByTgBRZx5W3Ju4PtrP1qAChHZYuWZ&#10;DDwowGbd760wtf7On9SeYq7EhEOKBooY61TrkBXkMIx9TSy3H984jLI2ubYN3sXcVXqaJHPtsGRJ&#10;KLCm14Ky39PNGfjIr1fmbl5fdu3x8v5yPL+5xd6Y4aDbLkFF6uK/+O/7YKX+bDoRAMG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FNwPGAAAA3gAAAA8AAAAAAAAA&#10;AAAAAAAAoQIAAGRycy9kb3ducmV2LnhtbFBLBQYAAAAABAAEAPkAAACUAwAAAAA=&#10;" strokecolor="#24211d" strokeweight="0"/>
            <v:line id="Line 560" o:spid="_x0000_s20782" style="position:absolute;visibility:visible" from="11595,54286" to="11595,5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SmMUAAADeAAAADwAAAGRycy9kb3ducmV2LnhtbERPTWvCQBC9F/wPywjemk3EikRXaatC&#10;L0KNbXIdsmMSmp0N2W1M/323UPA2j/c5m91oWjFQ7xrLCpIoBkFcWt1wpeDjcnxcgXAeWWNrmRT8&#10;kIPddvKwwVTbG59pyHwlQgi7FBXU3neplK6syaCLbEccuKvtDfoA+0rqHm8h3LRyHsdLabDh0FBj&#10;R681lV/Zt1HwXhUF87js8pfhlB8Wp8+9WR2Vmk3H5zUIT6O/i//dbzrMf5onC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mSmMUAAADeAAAADwAAAAAAAAAA&#10;AAAAAAChAgAAZHJzL2Rvd25yZXYueG1sUEsFBgAAAAAEAAQA+QAAAJMDAAAAAA==&#10;" strokecolor="#24211d" strokeweight="0"/>
            <v:line id="Line 561" o:spid="_x0000_s20783" style="position:absolute;visibility:visible" from="11595,55130" to="11595,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M78UAAADeAAAADwAAAGRycy9kb3ducmV2LnhtbERPTWvCQBC9F/wPywi91Y2hFYmuUm0D&#10;vQhV2+Q6ZMckNDsbstsk/feuUPA2j/c56+1oGtFT52rLCuazCARxYXXNpYKvc/q0BOE8ssbGMin4&#10;IwfbzeRhjYm2Ax+pP/lShBB2CSqovG8TKV1RkUE3sy1x4C62M+gD7EqpOxxCuGlkHEULabDm0FBh&#10;S/uKip/Tr1HwWeY587hos11/yN6fD99vZpkq9TgdX1cgPI3+Lv53f+gw/yWex3B7J9w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M78UAAADeAAAADwAAAAAAAAAA&#10;AAAAAAChAgAAZHJzL2Rvd25yZXYueG1sUEsFBgAAAAAEAAQA+QAAAJMDAAAAAA==&#10;" strokecolor="#24211d" strokeweight="0"/>
            <v:line id="Line 562" o:spid="_x0000_s20784" style="position:absolute;visibility:visible" from="11595,55981" to="11595,5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pdMUAAADeAAAADwAAAGRycy9kb3ducmV2LnhtbERPS2vCQBC+F/oflil4qxsfFYmuYquB&#10;XoTW+rgO2TEJZmdDdk22/75bKPQ2H99zlutgatFR6yrLCkbDBARxbnXFhYLjV/Y8B+E8ssbaMin4&#10;Jgfr1ePDElNte/6k7uALEUPYpaig9L5JpXR5SQbd0DbEkbva1qCPsC2kbrGP4aaW4ySZSYMVx4YS&#10;G3orKb8d7kbBR3G5MIdZc37t9ufddH/amnmm1OApbBYgPAX/L/5zv+s4/2U8msD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epdMUAAADeAAAADwAAAAAAAAAA&#10;AAAAAAChAgAAZHJzL2Rvd25yZXYueG1sUEsFBgAAAAAEAAQA+QAAAJMDAAAAAA==&#10;" strokecolor="#24211d" strokeweight="0"/>
            <v:shape id="Freeform 563" o:spid="_x0000_s20785" style="position:absolute;left:11468;top:56826;width:127;height:146;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OiMQA&#10;AADeAAAADwAAAGRycy9kb3ducmV2LnhtbERPzWrCQBC+C77DMkJvdROrUlJXEUGwHhpN+gDT7JhE&#10;s7Mhu9X49l2h4G0+vt9ZrHrTiCt1rrasIB5HIIgLq2suFXzn29d3EM4ja2wsk4I7OVgth4MFJtre&#10;+EjXzJcihLBLUEHlfZtI6YqKDLqxbYkDd7KdQR9gV0rd4S2Em0ZOomguDdYcGipsaVNRccl+jYK8&#10;SH/eZBqn+9P5M482B/t1b3ZKvYz69QcIT71/iv/dOx3mzybxFB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jojEAAAA3gAAAA8AAAAAAAAAAAAAAAAAmAIAAGRycy9k&#10;b3ducmV2LnhtbFBLBQYAAAAABAAEAPUAAACJAwAAAAA=&#10;" path="m20,r,23l,23e" filled="f" strokecolor="#24211d" strokeweight="0">
              <v:path arrowok="t" o:connecttype="custom" o:connectlocs="12700,0;12700,14605;12700,14605;0,14605" o:connectangles="0,0,0,0"/>
            </v:shape>
            <v:line id="Line 564" o:spid="_x0000_s20786" style="position:absolute;flip:x;visibility:visible" from="10687,56972" to="11207,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QE8MAAADeAAAADwAAAGRycy9kb3ducmV2LnhtbERP3WrCMBS+H/gO4Qi7m6ndOqQaRYSy&#10;wWCg8wEOzbGpNieliWn39stgsLvz8f2ezW6ynYg0+NaxguUiA0FcO91yo+D8VT2tQPiArLFzTAq+&#10;ycNuO3vYYKndyEeKp9CIFMK+RAUmhL6U0teGLPqF64kTd3GDxZDg0Eg94JjCbSfzLHuVFltODQZ7&#10;Ohiqb6e7VTDpqjrer9WLHePnW/aRx8I8R6Ue59N+DSLQFP7Ff+53neYX+bKA33fSD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6UBPDAAAA3gAAAA8AAAAAAAAAAAAA&#10;AAAAoQIAAGRycy9kb3ducmV2LnhtbFBLBQYAAAAABAAEAPkAAACRAwAAAAA=&#10;" strokecolor="#24211d" strokeweight="0"/>
            <v:line id="Line 565" o:spid="_x0000_s20787" style="position:absolute;flip:x;visibility:visible" from="9912,56972" to="10433,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OZMMAAADeAAAADwAAAGRycy9kb3ducmV2LnhtbERP3WrCMBS+H+wdwhl4N1PrlNEZZQyK&#10;wmCg7gEOzVlTbU5KE9P69kYQdnc+vt+z2oy2FZF63zhWMJtmIIgrpxuuFfwey9d3ED4ga2wdk4Ir&#10;edisn59WWGg38J7iIdQihbAvUIEJoSuk9JUhi37qOuLE/bneYkiwr6XucUjhtpV5li2lxYZTg8GO&#10;vgxV58PFKhh1We4vp/LNDvFnm33ncWHmUanJy/j5ASLQGP7FD/dOp/mLfLaE+zvpB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ozmTDAAAA3gAAAA8AAAAAAAAAAAAA&#10;AAAAoQIAAGRycy9kb3ducmV2LnhtbFBLBQYAAAAABAAEAPkAAACRAwAAAAA=&#10;" strokecolor="#24211d" strokeweight="0"/>
            <v:line id="Line 566" o:spid="_x0000_s20788" style="position:absolute;flip:x;visibility:visible" from="9137,56972" to="9652,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r/8QAAADeAAAADwAAAGRycy9kb3ducmV2LnhtbERP3WrCMBS+F/YO4Qx2p6nddKMaZQyK&#10;A2HgzwMcmmPTrTkpTUzr2y8DYXfn4/s96+1oWxGp941jBfNZBoK4crrhWsH5VE7fQPiArLF1TApu&#10;5GG7eZissdBu4APFY6hFCmFfoAITQldI6StDFv3MdcSJu7jeYkiwr6XucUjhtpV5li2lxYZTg8GO&#10;PgxVP8erVTDqsjxcv8sXO8SvXbbP48I8R6WeHsf3FYhAY/gX392fOs1f5PNX+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Gv/xAAAAN4AAAAPAAAAAAAAAAAA&#10;AAAAAKECAABkcnMvZG93bnJldi54bWxQSwUGAAAAAAQABAD5AAAAkgMAAAAA&#10;" strokecolor="#24211d" strokeweight="0"/>
            <v:line id="Line 567" o:spid="_x0000_s20789" style="position:absolute;flip:x;visibility:visible" from="8356,56972" to="8877,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v/jcYAAADeAAAADwAAAGRycy9kb3ducmV2LnhtbESP3UrDQBCF7wXfYRmhd3bT1BaJ3RYR&#10;goIg9OcBhuyYjWZnQ3a7iW/vXAjezXDOnPPN7jD7XmUaYxfYwGpZgCJugu24NXA51/ePoGJCttgH&#10;JgM/FOGwv73ZYWXDxEfKp9QqCeFYoQGX0lBpHRtHHuMyDMSifYbRY5J1bLUdcZJw3+uyKLbaY8fS&#10;4HCgF0fN9+nqDcy2ro/Xr/rBT/njtXgv88atszGLu/n5CVSiOf2b/67frOBvyp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7/43GAAAA3gAAAA8AAAAAAAAA&#10;AAAAAAAAoQIAAGRycy9kb3ducmV2LnhtbFBLBQYAAAAABAAEAPkAAACUAwAAAAA=&#10;" strokecolor="#24211d" strokeweight="0"/>
            <v:line id="Line 568" o:spid="_x0000_s20790" style="position:absolute;flip:x;visibility:visible" from="7581,56972" to="8096,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aFsQAAADeAAAADwAAAGRycy9kb3ducmV2LnhtbERP3WrCMBS+F/YO4Qx2p6ndlK0aZQyK&#10;A2HgzwMcmmPTrTkpTUzr2y8DYXfn4/s96+1oWxGp941jBfNZBoK4crrhWsH5VE5fQfiArLF1TApu&#10;5GG7eZissdBu4APFY6hFCmFfoAITQldI6StDFv3MdcSJu7jeYkiwr6XucUjhtpV5li2lxYZTg8GO&#10;PgxVP8erVTDqsjxcv8sXO8SvXbbP48I8R6WeHsf3FYhAY/gX392fOs1f5PM3+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1oWxAAAAN4AAAAPAAAAAAAAAAAA&#10;AAAAAKECAABkcnMvZG93bnJldi54bWxQSwUGAAAAAAQABAD5AAAAkgMAAAAA&#10;" strokecolor="#24211d" strokeweight="0"/>
            <v:line id="Line 569" o:spid="_x0000_s20791" style="position:absolute;flip:x;visibility:visible" from="6800,56972" to="7321,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E5NsYAAADeAAAADwAAAGRycy9kb3ducmV2LnhtbESP0UrDQBBF34X+wzIF3+ym0Yqk3ZYi&#10;BAVBaPUDhuw0G83Ohux2E//eeRB8m2Hu3HvP7jD7XmUaYxfYwHpVgCJugu24NfD5Ud89gYoJ2WIf&#10;mAz8UITDfnGzw8qGiU+Uz6lVYsKxQgMupaHSOjaOPMZVGIjldgmjxyTr2Go74iTmvtdlUTxqjx1L&#10;gsOBnh013+erNzDbuj5dv+oHP+X3l+KtzBt3n425Xc7HLahEc/oX/32/Wqm/KUsBEByZQe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hOTbGAAAA3gAAAA8AAAAAAAAA&#10;AAAAAAAAoQIAAGRycy9kb3ducmV2LnhtbFBLBQYAAAAABAAEAPkAAACUAwAAAAA=&#10;" strokecolor="#24211d" strokeweight="0"/>
            <v:line id="Line 570" o:spid="_x0000_s20792" style="position:absolute;flip:x;visibility:visible" from="6026,56972" to="6540,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crcMAAADeAAAADwAAAGRycy9kb3ducmV2LnhtbERP3WrCMBS+H+wdwhl4N1O7KVKNIkLZ&#10;YDCw+gCH5th0a05KE9P69stgsLvz8f2e7X6ynYg0+NaxgsU8A0FcO91yo+ByLp/XIHxA1tg5JgV3&#10;8rDfPT5ssdBu5BPFKjQihbAvUIEJoS+k9LUhi37ueuLEXd1gMSQ4NFIPOKZw28k8y1bSYsupwWBP&#10;R0P1d3WzCiZdlqfbV/lqx/j5ln3kcWleolKzp+mwARFoCv/iP/e7TvOXeb6A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tnK3DAAAA3gAAAA8AAAAAAAAAAAAA&#10;AAAAoQIAAGRycy9kb3ducmV2LnhtbFBLBQYAAAAABAAEAPkAAACRAwAAAAA=&#10;" strokecolor="#24211d" strokeweight="0"/>
            <v:line id="Line 571" o:spid="_x0000_s20793" style="position:absolute;flip:x;visibility:visible" from="5245,56972" to="5765,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C2sIAAADeAAAADwAAAGRycy9kb3ducmV2LnhtbERP20rEMBB9F/yHMIJvbmp0ReqmRYSi&#10;ICxs1w8YmrGpNpPSZNP690YQ9m0O5zq7enWjSDSHwbOG200BgrjzZuBew8exuXkEESKywdEzafih&#10;AHV1ebHD0viFD5Ta2IscwqFEDTbGqZQydJYcho2fiDP36WeHMcO5l2bGJYe7UaqieJAOB84NFid6&#10;sdR9tyenYTVNczh9NfduSfvX4l2lrb1LWl9frc9PICKt8Sz+d7+ZPH+rlIK/d/INsv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8C2sIAAADeAAAADwAAAAAAAAAAAAAA&#10;AAChAgAAZHJzL2Rvd25yZXYueG1sUEsFBgAAAAAEAAQA+QAAAJADAAAAAA==&#10;" strokecolor="#24211d" strokeweight="0"/>
            <v:line id="Line 572" o:spid="_x0000_s20794" style="position:absolute;flip:x;visibility:visible" from="4470,56972" to="4991,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OnQcMAAADeAAAADwAAAGRycy9kb3ducmV2LnhtbERP3WrCMBS+H/gO4Qy8m+nqlNEZRYTi&#10;YCBY9wCH5qzp1pyUJqb17ZfBwLvz8f2ezW6ynYg0+NaxgudFBoK4drrlRsHnpXx6BeEDssbOMSm4&#10;kYfddvawwUK7kc8Uq9CIFMK+QAUmhL6Q0teGLPqF64kT9+UGiyHBoZF6wDGF207mWbaWFltODQZ7&#10;Ohiqf6qrVTDpsjxfv8sXO8bTMfvI48oso1Lzx2n/BiLQFO7if/e7TvNXeb6Ev3fSD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0HDAAAA3gAAAA8AAAAAAAAAAAAA&#10;AAAAoQIAAGRycy9kb3ducmV2LnhtbFBLBQYAAAAABAAEAPkAAACRAwAAAAA=&#10;" strokecolor="#24211d" strokeweight="0"/>
            <v:line id="Line 573" o:spid="_x0000_s20795" style="position:absolute;flip:x;visibility:visible" from="3695,56972" to="4210,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NcMAAADeAAAADwAAAGRycy9kb3ducmV2LnhtbERP3WrCMBS+F3yHcITdaWqnY3RGkUHZ&#10;YCDo9gCH5qypNieliWn39osgeHc+vt+z2Y22FZF63zhWsFxkIIgrpxuuFfx8l/NXED4ga2wdk4I/&#10;8rDbTicbLLQb+EjxFGqRQtgXqMCE0BVS+sqQRb9wHXHifl1vMSTY11L3OKRw28o8y16kxYZTg8GO&#10;3g1Vl9PVKhh1WR6v53Jlh3j4yL7yuDbPUamn2bh/AxFoDA/x3f2p0/x1nq/g9k6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aPzXDAAAA3gAAAA8AAAAAAAAAAAAA&#10;AAAAoQIAAGRycy9kb3ducmV2LnhtbFBLBQYAAAAABAAEAPkAAACRAwAAAAA=&#10;" strokecolor="#24211d" strokeweight="0"/>
            <v:line id="Line 574" o:spid="_x0000_s20796" style="position:absolute;flip:x;visibility:visible" from="2914,56972" to="3435,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arsMAAADeAAAADwAAAGRycy9kb3ducmV2LnhtbERPS2rDMBDdF3oHMYXsGrluHYoTJZSC&#10;aaEQyOcAgzW1nFojYymyc/sqEMhuHu87q81kOxFp8K1jBS/zDARx7XTLjYLjoXp+B+EDssbOMSm4&#10;kIfN+vFhhaV2I+8o7kMjUgj7EhWYEPpSSl8bsujnridO3K8bLIYEh0bqAccUbjuZZ9lCWmw5NRjs&#10;6dNQ/bc/WwWTrqrd+VS92TFuv7KfPBbmNSo1e5o+liACTeEuvrm/dZpf5HkB13fSD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Wmq7DAAAA3gAAAA8AAAAAAAAAAAAA&#10;AAAAoQIAAGRycy9kb3ducmV2LnhtbFBLBQYAAAAABAAEAPkAAACRAwAAAAA=&#10;" strokecolor="#24211d" strokeweight="0"/>
            <v:line id="Line 575" o:spid="_x0000_s20797" style="position:absolute;flip:x;visibility:visible" from="2139,56972" to="2654,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QE2cMAAADeAAAADwAAAGRycy9kb3ducmV2LnhtbERP3WrCMBS+H+wdwhl4N9N1U6QaRYSy&#10;wWBg9QEOzbGpa05KE9P69stgsLvz8f2ezW6ynYg0+Naxgpd5BoK4drrlRsH5VD6vQPiArLFzTAru&#10;5GG3fXzYYKHdyEeKVWhECmFfoAITQl9I6WtDFv3c9cSJu7jBYkhwaKQecEzhtpN5li2lxZZTg8Ge&#10;Dobq7+pmFUy6LI+3a/lmx/j1nn3mcWFeo1Kzp2m/BhFoCv/iP/eHTvMXeb6E33fSD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BNnDAAAA3gAAAA8AAAAAAAAAAAAA&#10;AAAAoQIAAGRycy9kb3ducmV2LnhtbFBLBQYAAAAABAAEAPkAAACRAwAAAAA=&#10;" strokecolor="#24211d" strokeweight="0"/>
            <v:line id="Line 576" o:spid="_x0000_s20798" style="position:absolute;flip:x;visibility:visible" from="1358,56972" to="1879,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ihQsMAAADeAAAADwAAAGRycy9kb3ducmV2LnhtbERP3WrCMBS+H/gO4QjezXRVp3RGEaFs&#10;MBjofIBDc2y6NSeliWn39osw2N35+H7Pdj/aVkTqfeNYwdM8A0FcOd1wreDyWT5uQPiArLF1TAp+&#10;yMN+N3nYYqHdwCeK51CLFMK+QAUmhK6Q0leGLPq564gTd3W9xZBgX0vd45DCbSvzLHuWFhtODQY7&#10;Ohqqvs83q2DUZXm6fZVLO8SP1+w9jyuziErNpuPhBUSgMfyL/9xvOs1f5fka7u+kG+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oULDAAAA3gAAAA8AAAAAAAAAAAAA&#10;AAAAoQIAAGRycy9kb3ducmV2LnhtbFBLBQYAAAAABAAEAPkAAACRAwAAAAA=&#10;" strokecolor="#24211d" strokeweight="0"/>
            <v:shape id="Freeform 577" o:spid="_x0000_s20799" style="position:absolute;left:908;top:56756;width:190;height:216;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TWcUA&#10;AADeAAAADwAAAGRycy9kb3ducmV2LnhtbESP3WoCMRCF7wt9hzCF3hTNumWLrEYp/cMrQesDDJtx&#10;N7iZLEnU7dt3LgTvZjhnzvlmuR59ry4UkwtsYDYtQBE3wTpuDRx+vydzUCkjW+wDk4E/SrBePT4s&#10;sbbhyju67HOrJIRTjQa6nIda69R05DFNw0As2jFEj1nW2Gob8SrhvtdlUbxpj46locOBPjpqTvuz&#10;NzC46L6qn2NPnE9bmpXnz+r1xZjnp/F9ASrTmO/m2/XGCn5VlsIr78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pNZxQAAAN4AAAAPAAAAAAAAAAAAAAAAAJgCAABkcnMv&#10;ZG93bnJldi54bWxQSwUGAAAAAAQABAD1AAAAigMAAAAA&#10;" path="m30,34l,34,,e" filled="f" strokecolor="#24211d" strokeweight="0">
              <v:path arrowok="t" o:connecttype="custom" o:connectlocs="19050,21590;0,21590;0,21590;0,0" o:connectangles="0,0,0,0"/>
            </v:shape>
            <v:line id="Line 578" o:spid="_x0000_s20800" style="position:absolute;flip:y;visibility:visible" from="908,55911" to="908,5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Qq8MAAADeAAAADwAAAGRycy9kb3ducmV2LnhtbERP3WrCMBS+H/gO4QjezXRVh3ZGEaFs&#10;MBjofIBDc2y6NSeliWn39osw2N35+H7Pdj/aVkTqfeNYwdM8A0FcOd1wreDyWT6uQfiArLF1TAp+&#10;yMN+N3nYYqHdwCeK51CLFMK+QAUmhK6Q0leGLPq564gTd3W9xZBgX0vd45DCbSvzLHuWFhtODQY7&#10;Ohqqvs83q2DUZXm6fZVLO8SP1+w9jyuziErNpuPhBUSgMfyL/9xvOs1f5fkG7u+kG+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bkKvDAAAA3gAAAA8AAAAAAAAAAAAA&#10;AAAAoQIAAGRycy9kb3ducmV2LnhtbFBLBQYAAAAABAAEAPkAAACRAwAAAAA=&#10;" strokecolor="#24211d" strokeweight="0"/>
            <v:line id="Line 579" o:spid="_x0000_s20801" style="position:absolute;flip:y;visibility:visible" from="908,55060" to="908,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v68YAAADeAAAADwAAAGRycy9kb3ducmV2LnhtbESP3UrDQBCF7wXfYRnBO7sxtUVit6UU&#10;goIg9OcBhuyYjWZnQ3a7iW/vXAjezTBnzjnfZjf7XmUaYxfYwOOiAEXcBNtxa+Byrh+eQcWEbLEP&#10;TAZ+KMJue3uzwcqGiY+UT6lVYsKxQgMupaHSOjaOPMZFGIjl9hlGj0nWsdV2xEnMfa/Lolhrjx1L&#10;gsOBDo6a79PVG5htXR+vX/WTn/LHa/Fe5pVbZmPu7+b9C6hEc/oX/32/Wam/Kpc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4r+vGAAAA3gAAAA8AAAAAAAAA&#10;AAAAAAAAoQIAAGRycy9kb3ducmV2LnhtbFBLBQYAAAAABAAEAPkAAACUAwAAAAA=&#10;" strokecolor="#24211d" strokeweight="0"/>
            <v:line id="Line 580" o:spid="_x0000_s20802" style="position:absolute;flip:y;visibility:visible" from="908,54216" to="908,5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KcMMAAADeAAAADwAAAGRycy9kb3ducmV2LnhtbERP3WrCMBS+F/YO4Qi709Q6h1SjjEHZ&#10;YDBQ9wCH5thUm5PSxLR7+0UQdnc+vt+z3Y+2FZF63zhWsJhnIIgrpxuuFfycytkahA/IGlvHpOCX&#10;POx3T5MtFtoNfKB4DLVIIewLVGBC6AopfWXIop+7jjhxZ9dbDAn2tdQ9DinctjLPsldpseHUYLCj&#10;d0PV9XizCkZdlofbpXyxQ/z+yL7yuDLLqNTzdHzbgAg0hn/xw/2p0/xVvlzA/Z10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0CnDDAAAA3gAAAA8AAAAAAAAAAAAA&#10;AAAAoQIAAGRycy9kb3ducmV2LnhtbFBLBQYAAAAABAAEAPkAAACRAwAAAAA=&#10;" strokecolor="#24211d" strokeweight="0"/>
            <v:line id="Line 581" o:spid="_x0000_s20803" style="position:absolute;visibility:visible" from="6216,56972" to="6216,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5Qj8UAAADeAAAADwAAAGRycy9kb3ducmV2LnhtbERPTWvCQBC9C/0PyxS86aZpFYmuUm2F&#10;XgSb1uQ6ZKdJaHY2ZNeY/ntXEHqbx/uc1WYwjeipc7VlBU/TCARxYXXNpYLvr/1kAcJ5ZI2NZVLw&#10;Rw4264fRChNtL/xJfepLEULYJaig8r5NpHRFRQbd1LbEgfuxnUEfYFdK3eElhJtGxlE0lwZrDg0V&#10;trSrqPhNz0bBscxz5mHeZtv+kL2/HE5vZrFXavw4vC5BeBr8v/ju/tBh/ix+juH2TrhB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5Qj8UAAADeAAAADwAAAAAAAAAA&#10;AAAAAAChAgAAZHJzL2Rvd25yZXYueG1sUEsFBgAAAAAEAAQA+QAAAJMDAAAAAA==&#10;" strokecolor="#24211d" strokeweight="0"/>
            <v:shape id="Freeform 582" o:spid="_x0000_s20804" style="position:absolute;left:6026;top:58521;width:451;height:426;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b1sYA&#10;AADeAAAADwAAAGRycy9kb3ducmV2LnhtbERPTWsCMRC9F/wPYYReimZVrMtqFBEspe2hVS/ehmS6&#10;WbqZLJu4bvvrG6HQ2zze56w2vatFR22oPCuYjDMQxNqbiksFp+N+lIMIEdlg7ZkUfFOAzXpwt8LC&#10;+Ct/UHeIpUghHApUYGNsCimDtuQwjH1DnLhP3zqMCbalNC1eU7ir5TTLHqXDilODxYZ2lvTX4eIU&#10;vFzqn8XxSXfvr9r4/PyQn8m+KXU/7LdLEJH6+C/+cz+bNH8+nc3g9k66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Yb1sYAAADeAAAADwAAAAAAAAAAAAAAAACYAgAAZHJz&#10;L2Rvd25yZXYueG1sUEsFBgAAAAAEAAQA9QAAAIsDAAAAAA==&#10;" path="m30,67l71,,,,30,67xe" fillcolor="#24211d" stroked="f">
              <v:path arrowok="t" o:connecttype="custom" o:connectlocs="19050,42545;45085,0;0,0;19050,42545" o:connectangles="0,0,0,0"/>
            </v:shape>
            <v:rect id="Rectangle 583" o:spid="_x0000_s20805" style="position:absolute;left:2203;top:46101;width:8096;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ocQA&#10;AADeAAAADwAAAGRycy9kb3ducmV2LnhtbERP30vDMBB+H/g/hBN8c2k7J642G1oVfJozE5+P5myL&#10;zaUkcav/vRkIe7uP7+dVm8kO4kA+9I4V5PMMBHHjTM+tgo/9y/UdiBCRDQ6OScEvBdisL2YVlsYd&#10;+Z0OOrYihXAoUUEX41hKGZqOLIa5G4kT9+W8xZigb6XxeEzhdpBFlt1Kiz2nhg5HqjtqvvWPVbAr&#10;HvVT7XO9237WzdviWQ9hVSt1dTk93IOINMWz+N/9atL8ZbG4gdM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ZKHEAAAA3gAAAA8AAAAAAAAAAAAAAAAAmAIAAGRycy9k&#10;b3ducmV2LnhtbFBLBQYAAAAABAAEAPUAAACJAwAAAAA=&#10;" strokecolor="#24211d" strokeweight="28e-5mm"/>
            <v:rect id="Rectangle 584" o:spid="_x0000_s20806" style="position:absolute;left:3238;width:8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QAMEA&#10;AADeAAAADwAAAGRycy9kb3ducmV2LnhtbERP22oCMRB9F/yHMELfNOsWRbZGEUGw0hfXfsCwmb1g&#10;MlmS1N3+fSMUfJvDuc52P1ojHuRD51jBcpGBIK6c7rhR8H07zTcgQkTWaByTgl8KsN9NJ1sstBv4&#10;So8yNiKFcChQQRtjX0gZqpYshoXriRNXO28xJugbqT0OKdwamWfZWlrsODW02NOxpepe/lgF8lae&#10;hk1pfOYuef1lPs/XmpxSb7Px8AEi0hhf4n/3Waf5q/x9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mEAD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来自卫星调谐器</w:t>
                    </w:r>
                  </w:p>
                </w:txbxContent>
              </v:textbox>
            </v:rect>
            <v:rect id="Rectangle 585" o:spid="_x0000_s20807" style="position:absolute;left:4921;top:4235;width:292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Od8EA&#10;AADeAAAADwAAAGRycy9kb3ducmV2LnhtbERP22oCMRB9F/yHMELfNOuKIlujiCBo6YtrP2DYzF4w&#10;mSxJ6m7/vikUfJvDuc7uMFojnuRD51jBcpGBIK6c7rhR8HU/z7cgQkTWaByTgh8KcNhPJzsstBv4&#10;Rs8yNiKFcChQQRtjX0gZqpYshoXriRNXO28xJugbqT0OKdwamWfZRlrsODW02NOppepRflsF8l6e&#10;h21pfOY+8vrTXC+3mpxSb7Px+A4i0hhf4n/3Raf563y1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0jn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QPSK</w:t>
                    </w:r>
                  </w:p>
                </w:txbxContent>
              </v:textbox>
            </v:rect>
            <v:rect id="Rectangle 586" o:spid="_x0000_s20808" style="position:absolute;left:3975;top:5645;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r7MIA&#10;AADeAAAADwAAAGRycy9kb3ducmV2LnhtbERP22oCMRB9L/gPYQTfatYVraxGkYJgxRfXfsCwmb1g&#10;MlmS1N3+fVMo9G0O5zq7w2iNeJIPnWMFi3kGgrhyuuNGwef99LoBESKyRuOYFHxTgMN+8rLDQruB&#10;b/QsYyNSCIcCFbQx9oWUoWrJYpi7njhxtfMWY4K+kdrjkMKtkXmWraXFjlNDiz29t1Q9yi+rQN7L&#10;07Apjc/cJa+v5uN8q8kpNZuOxy2ISGP8F/+5zzrNX+XL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Cvs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解调制器</w:t>
                    </w:r>
                  </w:p>
                </w:txbxContent>
              </v:textbox>
            </v:rect>
            <v:rect id="Rectangle 587" o:spid="_x0000_s20809" style="position:absolute;left:4343;top:7487;width:622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sUA&#10;AADeAAAADwAAAGRycy9kb3ducmV2LnhtbESPzWoDMQyE74W8g1Ggt8abLS1hGyeEQCAtvWTTBxBr&#10;7Q+x5cV2s9u3rw6F3iRmNPNpu5+9U3eKaQhsYL0qQBE3wQ7cGfi6np42oFJGtugCk4EfSrDfLR62&#10;WNkw8YXude6UhHCq0ECf81hpnZqePKZVGIlFa0P0mGWNnbYRJwn3TpdF8ao9DiwNPY507Km51d/e&#10;gL7Wp2lTu1iEj7L9dO/nS0vBmMflfHgDlWnO/+a/67MV/JfyW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57+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BPSK/8-PSK</w:t>
                    </w:r>
                  </w:p>
                </w:txbxContent>
              </v:textbox>
            </v:rect>
            <v:rect id="Rectangle 588" o:spid="_x0000_s20810" style="position:absolute;left:3175;top:10375;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aBcIA&#10;AADeAAAADwAAAGRycy9kb3ducmV2LnhtbERP22oCMRB9L/gPYQTfatYVxa5GkYJgxRfXfsCwmb1g&#10;MlmS1N3+fVMo9G0O5zq7w2iNeJIPnWMFi3kGgrhyuuNGwef99LoBESKyRuOYFHxTgMN+8rLDQruB&#10;b/QsYyNSCIcCFbQx9oWUoWrJYpi7njhxtfMWY4K+kdrjkMKtkXmWraXFjlNDiz29t1Q9yi+rQN7L&#10;07Apjc/cJa+v5uN8q8kpNZuOxy2ISGP8F/+5zzrNX+XL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xoF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匹配滤波器</w:t>
                    </w:r>
                  </w:p>
                </w:txbxContent>
              </v:textbox>
            </v:rect>
            <v:rect id="Rectangle 589" o:spid="_x0000_s20811" style="position:absolute;left:2330;top:11506;width:841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5cUA&#10;AADeAAAADwAAAGRycy9kb3ducmV2LnhtbESPzWoDMQyE74W8g1Ggt8abpS1hGyeEQCAtvWTTBxBr&#10;7Q+x5cV2s9u3rw6F3iQ0mplvu5+9U3eKaQhsYL0qQBE3wQ7cGfi6np42oFJGtugCk4EfSrDfLR62&#10;WNkw8YXude6UmHCq0ECf81hpnZqePKZVGInl1oboMcsaO20jTmLunS6L4lV7HFgSehzp2FNzq7+9&#10;AX2tT9OmdrEIH2X76d7Pl5aCMY/L+fAGKtOc/8V/32cr9V/KZ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8Dl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35/20 Butterworth</w:t>
                    </w:r>
                  </w:p>
                </w:txbxContent>
              </v:textbox>
            </v:rect>
            <v:rect id="Rectangle 590" o:spid="_x0000_s20812" style="position:absolute;left:4140;top:15735;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fsEA&#10;AADeAAAADwAAAGRycy9kb3ducmV2LnhtbERP22oCMRB9L/gPYQTfatbFFlmNUgRBpS+ufsCwmb3Q&#10;ZLIk0V3/3hQKfZvDuc5mN1ojHuRD51jBYp6BIK6c7rhRcLse3lcgQkTWaByTgicF2G0nbxsstBv4&#10;Qo8yNiKFcChQQRtjX0gZqpYshrnriRNXO28xJugbqT0OKdwamWfZp7TYcWposad9S9VPebcK5LU8&#10;DKvS+Myd8/rbnI6XmpxSs+n4tQYRaYz/4j/3Uaf5H/ly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bZX7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卷积解码</w:t>
                    </w:r>
                  </w:p>
                </w:txbxContent>
              </v:textbox>
            </v:rect>
            <v:rect id="Rectangle 592" o:spid="_x0000_s20813" style="position:absolute;left:3460;top:17297;width:613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7CcEA&#10;AADeAAAADwAAAGRycy9kb3ducmV2LnhtbERP22oCMRB9F/yHMIJvmnWxRVajiCDY0hdXP2DYzF4w&#10;mSxJdLd/3xQKfZvDuc7uMFojXuRD51jBapmBIK6c7rhRcL+dFxsQISJrNI5JwTcFOOynkx0W2g18&#10;pVcZG5FCOBSooI2xL6QMVUsWw9L1xImrnbcYE/SN1B6HFG6NzLPsXVrsODW02NOppepRPq0CeSvP&#10;w6Y0PnOfef1lPi7XmpxS89l43IKINMZ/8Z/7otP8t3yd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J+wnBAAAA3gAAAA8AAAAAAAAAAAAAAAAAmAIAAGRycy9kb3du&#10;cmV2LnhtbFBLBQYAAAAABAAEAPUAAACGAwAAAAA=&#10;" filled="f" stroked="f">
              <v:textbox style="mso-fit-shape-to-text:t" inset="0,0,0,0">
                <w:txbxContent>
                  <w:p w:rsidR="0035675D" w:rsidRDefault="0035675D" w:rsidP="008C1166">
                    <w:pPr>
                      <w:spacing w:before="0"/>
                    </w:pPr>
                    <w:bookmarkStart w:id="58" w:name="OLE_LINK147"/>
                    <w:bookmarkStart w:id="59" w:name="OLE_LINK146"/>
                    <w:r>
                      <w:rPr>
                        <w:rFonts w:hint="eastAsia"/>
                        <w:sz w:val="18"/>
                        <w:szCs w:val="18"/>
                        <w:lang w:val="en-GB" w:eastAsia="zh-CN"/>
                      </w:rPr>
                      <w:t>基本</w:t>
                    </w:r>
                    <w:bookmarkEnd w:id="58"/>
                    <w:bookmarkEnd w:id="59"/>
                    <w:r>
                      <w:rPr>
                        <w:color w:val="24282B"/>
                        <w:sz w:val="18"/>
                        <w:szCs w:val="18"/>
                      </w:rPr>
                      <w:t>FEC 1/2</w:t>
                    </w:r>
                  </w:p>
                </w:txbxContent>
              </v:textbox>
            </v:rect>
            <v:rect id="Rectangle 593" o:spid="_x0000_s20814" style="position:absolute;left:4597;top:19558;width:613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eksIA&#10;AADeAAAADwAAAGRycy9kb3ducmV2LnhtbERP22oCMRB9L/gPYQTfatZVi6xGkYJgxRfXfsCwmb1g&#10;MlmS1N3+fVMo9G0O5zq7w2iNeJIPnWMFi3kGgrhyuuNGwef99LoBESKyRuOYFHxTgMN+8rLDQruB&#10;b/QsYyNSCIcCFbQx9oWUoWrJYpi7njhxtfMWY4K+kdrjkMKtkXmWvUmLHaeGFnt6b6l6lF9WgbyX&#10;p2FTGp+5S15fzcf5VpNTajYdj1sQkcb4L/5zn3Wav85XS/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V6S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基本</w:t>
                    </w:r>
                    <w:r>
                      <w:rPr>
                        <w:color w:val="24282B"/>
                        <w:sz w:val="18"/>
                        <w:szCs w:val="18"/>
                      </w:rPr>
                      <w:t>FEC 1/3</w:t>
                    </w:r>
                  </w:p>
                </w:txbxContent>
              </v:textbox>
            </v:rect>
            <v:rect id="Rectangle 594" o:spid="_x0000_s20815" style="position:absolute;left:3238;top:23298;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G5sEA&#10;AADeAAAADwAAAGRycy9kb3ducmV2LnhtbERP22oCMRB9F/yHMELfNOuiRbZGEUGw4otrP2DYzF4w&#10;mSxJ6m7/3hQKfZvDuc52P1ojnuRD51jBcpGBIK6c7rhR8HU/zTcgQkTWaByTgh8KsN9NJ1sstBv4&#10;Rs8yNiKFcChQQRtjX0gZqpYshoXriRNXO28xJugbqT0OKdwamWfZu7TYcWposadjS9Wj/LYK5L08&#10;DZvS+Mxd8vpqPs+3mpxSb7Px8AEi0hj/xX/us07z1/lq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sxub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同步解码</w:t>
                    </w:r>
                  </w:p>
                </w:txbxContent>
              </v:textbox>
            </v:rect>
            <v:rect id="Rectangle 595" o:spid="_x0000_s20816" style="position:absolute;left:4711;top:27387;width:343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jfcEA&#10;AADeAAAADwAAAGRycy9kb3ducmV2LnhtbERP22oCMRB9F/yHMELfNOtSRbZGEUGw0hfXfsCwmb1g&#10;MlmS1N3+fSMUfJvDuc52P1ojHuRD51jBcpGBIK6c7rhR8H07zTcgQkTWaByTgl8KsN9NJ1sstBv4&#10;So8yNiKFcChQQRtjX0gZqpYshoXriRNXO28xJugbqT0OKdwamWfZWlrsODW02NOxpepe/lgF8lae&#10;hk1pfOYuef1lPs/XmpxSb7Px8AEi0hhf4n/3Waf5q/x9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Y33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解交错</w:t>
                    </w:r>
                  </w:p>
                </w:txbxContent>
              </v:textbox>
            </v:rect>
            <v:rect id="Rectangle 596" o:spid="_x0000_s20817" style="position:absolute;left:4794;top:28658;width:323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9CsEA&#10;AADeAAAADwAAAGRycy9kb3ducmV2LnhtbERP22oCMRB9F/yHMELfNOuiIlujiCBo6YtrP2DYzF4w&#10;mSxJ6m7/vikUfJvDuc7uMFojnuRD51jBcpGBIK6c7rhR8HU/z7cgQkTWaByTgh8KcNhPJzsstBv4&#10;Rs8yNiKFcChQQRtjX0gZqpYshoXriRNXO28xJugbqT0OKdwamWfZRlrsODW02NOppepRflsF8l6e&#10;h21pfOY+8vrTXC+3mpxSb7Px+A4i0hhf4n/3Raf563y1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y/QrBAAAA3gAAAA8AAAAAAAAAAAAAAAAAmAIAAGRycy9kb3du&#10;cmV2LnhtbFBLBQYAAAAABAAEAPUAAACGAwAAAAA=&#10;" filled="f" stroked="f">
              <v:textbox style="mso-fit-shape-to-text:t" inset="0,0,0,0">
                <w:txbxContent>
                  <w:p w:rsidR="0035675D" w:rsidRDefault="0035675D" w:rsidP="008C1166">
                    <w:pPr>
                      <w:spacing w:before="0"/>
                    </w:pPr>
                    <w:bookmarkStart w:id="60" w:name="_Hlk329856726"/>
                    <w:bookmarkStart w:id="61" w:name="OLE_LINK301"/>
                    <w:bookmarkStart w:id="62" w:name="OLE_LINK300"/>
                    <w:r>
                      <w:rPr>
                        <w:color w:val="24282B"/>
                        <w:sz w:val="18"/>
                        <w:szCs w:val="18"/>
                      </w:rPr>
                      <w:t>Forney</w:t>
                    </w:r>
                    <w:bookmarkEnd w:id="60"/>
                    <w:bookmarkEnd w:id="61"/>
                    <w:bookmarkEnd w:id="62"/>
                  </w:p>
                </w:txbxContent>
              </v:textbox>
            </v:rect>
            <v:rect id="Rectangle 599" o:spid="_x0000_s20818" style="position:absolute;left:6610;top:31909;width:368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YkcIA&#10;AADeAAAADwAAAGRycy9kb3ducmV2LnhtbERP22oCMRB9L/gPYQTfatZFraxGkYJgxRfXfsCwmb1g&#10;MlmS1N3+fVMo9G0O5zq7w2iNeJIPnWMFi3kGgrhyuuNGwef99LoBESKyRuOYFHxTgMN+8rLDQruB&#10;b/QsYyNSCIcCFbQx9oWUoWrJYpi7njhxtfMWY4K+kdrjkMKtkXmWraXFjlNDiz29t1Q9yi+rQN7L&#10;07Apjc/cJa+v5uN8q8kpNZuOxy2ISGP8F/+5zzrNX+XL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liR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Ramsey</w:t>
                    </w:r>
                  </w:p>
                </w:txbxContent>
              </v:textbox>
            </v:rect>
            <v:rect id="Rectangle 602" o:spid="_x0000_s20819" style="position:absolute;left:8744;top:34734;width:323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48UA&#10;AADeAAAADwAAAGRycy9kb3ducmV2LnhtbESPzWoDMQyE74W8g1Ggt8abpS1hGyeEQCAtvWTTBxBr&#10;7Q+x5cV2s9u3rw6F3iRmNPNpu5+9U3eKaQhsYL0qQBE3wQ7cGfi6np42oFJGtugCk4EfSrDfLR62&#10;WNkw8YXude6UhHCq0ECf81hpnZqePKZVGIlFa0P0mGWNnbYRJwn3TpdF8ao9DiwNPY507Km51d/e&#10;gL7Wp2lTu1iEj7L9dO/nS0vBmMflfHgDlWnO/+a/67MV/JfyW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czj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Forney</w:t>
                    </w:r>
                  </w:p>
                </w:txbxContent>
              </v:textbox>
            </v:rect>
            <v:rect id="Rectangle 605" o:spid="_x0000_s20820" style="position:absolute;left:10947;top:37268;width:114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peMIA&#10;AADeAAAADwAAAGRycy9kb3ducmV2LnhtbERP22oCMRB9L/gPYQTfatZFxa5GkYJgxRfXfsCwmb1g&#10;MlmS1N3+fVMo9G0O5zq7w2iNeJIPnWMFi3kGgrhyuuNGwef99LoBESKyRuOYFHxTgMN+8rLDQruB&#10;b/QsYyNSCIcCFbQx9oWUoWrJYpi7njhxtfMWY4K+kdrjkMKtkXmWraXFjlNDiz29t1Q9yi+rQN7L&#10;07Apjc/cJa+v5uN8q8kpNZuOxy2ISGP8F/+5zzrNX+XL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Wl4wgAAAN4AAAAPAAAAAAAAAAAAAAAAAJgCAABkcnMvZG93&#10;bnJldi54bWxQSwUGAAAAAAQABAD1AAAAhwM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块</w:t>
                    </w:r>
                  </w:p>
                </w:txbxContent>
              </v:textbox>
            </v:rect>
            <v:rect id="Rectangle 606" o:spid="_x0000_s20821" style="position:absolute;left:12503;top:38614;width:179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WOMUA&#10;AADeAAAADwAAAGRycy9kb3ducmV2LnhtbESPzWoDMQyE74W+g1Ght8abhZSwjRNCIJCUXrLpA4i1&#10;9ofY8mI72e3bV4dCbxIazcy32c3eqQfFNAQ2sFwUoIibYAfuDHxfj29rUCkjW3SBycAPJdhtn582&#10;WNkw8YUede6UmHCq0ECf81hpnZqePKZFGInl1oboMcsaO20jTmLunS6L4l17HFgSehzp0FNzq+/e&#10;gL7Wx2ldu1iEz7L9cufTpaVgzOvLvP8AlWnO/+K/75OV+qty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lY4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 xml:space="preserve"> = 8</w:t>
                    </w:r>
                  </w:p>
                </w:txbxContent>
              </v:textbox>
            </v:rect>
            <v:rect id="Rectangle 607" o:spid="_x0000_s20822" style="position:absolute;left:10242;top:38379;width:2292;height:16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zo8EA&#10;AADeAAAADwAAAGRycy9kb3ducmV2LnhtbERP24rCMBB9X/Afwgi+rakFF+kaRQTBFV+s+wFDM71g&#10;MilJtN2/N4Kwb3M411lvR2vEg3zoHCtYzDMQxJXTHTcKfq+HzxWIEJE1Gsek4I8CbDeTjzUW2g18&#10;oUcZG5FCOBSooI2xL6QMVUsWw9z1xImrnbcYE/SN1B6HFG6NzLPsS1rsODW02NO+pepW3q0CeS0P&#10;w6o0PnOnvD6bn+OlJqfUbDruvkFEGuO/+O0+6jR/mS8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C86PBAAAA3gAAAA8AAAAAAAAAAAAAAAAAmAIAAGRycy9kb3du&#10;cmV2LnhtbFBLBQYAAAAABAAEAPUAAACGAwAAAAA=&#10;" filled="f" stroked="f">
              <v:textbox style="mso-fit-shape-to-text:t" inset="0,0,0,0">
                <w:txbxContent>
                  <w:p w:rsidR="0035675D" w:rsidRDefault="0035675D" w:rsidP="008C1166">
                    <w:pPr>
                      <w:spacing w:before="0"/>
                      <w:rPr>
                        <w:rFonts w:ascii="STKaiti" w:eastAsia="STKaiti" w:hAnsi="STKaiti"/>
                        <w:lang w:eastAsia="zh-CN"/>
                      </w:rPr>
                    </w:pPr>
                    <w:r>
                      <w:rPr>
                        <w:rFonts w:ascii="STKaiti" w:eastAsia="STKaiti" w:hAnsi="STKaiti" w:hint="eastAsia"/>
                        <w:iCs/>
                        <w:color w:val="24282B"/>
                        <w:sz w:val="18"/>
                        <w:szCs w:val="18"/>
                        <w:lang w:eastAsia="zh-CN"/>
                      </w:rPr>
                      <w:t>深度</w:t>
                    </w:r>
                  </w:p>
                </w:txbxContent>
              </v:textbox>
            </v:rect>
            <v:rect id="Rectangle 608" o:spid="_x0000_s20823" style="position:absolute;left:3829;top:42214;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t1MEA&#10;AADeAAAADwAAAGRycy9kb3ducmV2LnhtbERP24rCMBB9F/Yfwgj7pqkFF6lGEUFwxRerHzA00wsm&#10;k5JkbffvzYKwb3M419nsRmvEk3zoHCtYzDMQxJXTHTcK7rfjbAUiRGSNxjEp+KUAu+3HZIOFdgNf&#10;6VnGRqQQDgUqaGPsCylD1ZLFMHc9ceJq5y3GBH0jtcchhVsj8yz7khY7Tg0t9nRoqXqUP1aBvJXH&#10;YVUan7lzXl/M9+lak1Pqczru1yAijfFf/HafdJq/zJc5/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QbdT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能量扩散</w:t>
                    </w:r>
                  </w:p>
                </w:txbxContent>
              </v:textbox>
            </v:rect>
            <v:rect id="Rectangle 609" o:spid="_x0000_s20824" style="position:absolute;left:3175;top:46799;width:685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IT8EA&#10;AADeAAAADwAAAGRycy9kb3ducmV2LnhtbERP22oCMRB9F/yHMELfNOsWRbZGEUGw0hfXfsCwmb1g&#10;MlmS1N3+fSMUfJvDuc52P1ojHuRD51jBcpGBIK6c7rhR8H07zTcgQkTWaByTgl8KsN9NJ1sstBv4&#10;So8yNiKFcChQQRtjX0gZqpYshoXriRNXO28xJugbqT0OKdwamWfZWlrsODW02NOxpepe/lgF8lae&#10;hk1pfOYuef1lPs/XmpxSb7Px8AEi0hhf4n/3Waf5q3z1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yE/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Reed-Solomon</w:t>
                    </w:r>
                  </w:p>
                </w:txbxContent>
              </v:textbox>
            </v:rect>
            <v:rect id="Rectangle 610" o:spid="_x0000_s20825" style="position:absolute;left:4597;top:47859;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QO8EA&#10;AADeAAAADwAAAGRycy9kb3ducmV2LnhtbERP22oCMRB9F/yHMELfNOtSRbZGEUGw0hfXfsCwmb1g&#10;MlmS1N3+fSMUfJvDuc52P1ojHuRD51jBcpGBIK6c7rhR8H07zTcgQkTWaByTgl8KsN9NJ1sstBv4&#10;So8yNiKFcChQQRtjX0gZqpYshoXriRNXO28xJugbqT0OKdwamWfZWlrsODW02NOxpepe/lgF8lae&#10;hk1pfOYuef1lPs/XmpxSb7Px8AEi0hhf4n/3Waf5q3z1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UDv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rPr>
                      <w:t>解码器</w:t>
                    </w:r>
                  </w:p>
                </w:txbxContent>
              </v:textbox>
            </v:rect>
            <v:rect id="Rectangle 611" o:spid="_x0000_s20826" style="position:absolute;left:2851;top:49060;width:733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1oMIA&#10;AADeAAAADwAAAGRycy9kb3ducmV2LnhtbERPS2rDMBDdF3oHMYXuarkGl+BGMSFgSEo3cXKAwRp/&#10;qDQykho7t68Khe7m8b6zrVdrxI18mBwreM1yEMSd0xMPCq6X5mUDIkRkjcYxKbhTgHr3+LDFSruF&#10;z3Rr4yBSCIcKFYwxzpWUoRvJYsjcTJy43nmLMUE/SO1xSeHWyCLP36TFiVPDiDMdRuq+2m+rQF7a&#10;Ztm0xufuo+g/zel47skp9fy07t9BRFrjv/jPfdRpflmUJfy+k2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fWg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(204,188,</w:t>
                    </w:r>
                    <w:r>
                      <w:rPr>
                        <w:color w:val="24282B"/>
                        <w:sz w:val="18"/>
                        <w:szCs w:val="18"/>
                        <w:lang w:eastAsia="zh-CN"/>
                      </w:rPr>
                      <w:t xml:space="preserve">     </w:t>
                    </w:r>
                    <w:r>
                      <w:rPr>
                        <w:color w:val="24282B"/>
                        <w:sz w:val="18"/>
                        <w:szCs w:val="18"/>
                      </w:rPr>
                      <w:t xml:space="preserve"> </w:t>
                    </w:r>
                    <w:r>
                      <w:rPr>
                        <w:color w:val="24282B"/>
                        <w:sz w:val="18"/>
                        <w:szCs w:val="18"/>
                        <w:lang w:eastAsia="zh-CN"/>
                      </w:rPr>
                      <w:t xml:space="preserve"> </w:t>
                    </w:r>
                    <w:r>
                      <w:rPr>
                        <w:color w:val="24282B"/>
                        <w:sz w:val="18"/>
                        <w:szCs w:val="18"/>
                      </w:rPr>
                      <w:t>8)</w:t>
                    </w:r>
                  </w:p>
                </w:txbxContent>
              </v:textbox>
            </v:rect>
            <v:rect id="Rectangle 612" o:spid="_x0000_s20827" style="position:absolute;left:7493;top:49060;width:222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DDcQA&#10;AADeAAAADwAAAGRycy9kb3ducmV2LnhtbERPTYvCMBC9C/6HMMLeNF1B0WoUURc9ql1w9zY0Y1u2&#10;mZQm2uqvN4Kwt3m8z5kvW1OKG9WusKzgcxCBIE6tLjhT8J189ScgnEfWWFomBXdysFx0O3OMtW34&#10;SLeTz0QIYRejgtz7KpbSpTkZdANbEQfuYmuDPsA6k7rGJoSbUg6jaCwNFhwacqxonVP6d7oaBbtJ&#10;tfrZ20eTldvf3flwnm6SqVfqo9euZiA8tf5f/HbvdZg/Go7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Qw3EAAAA3gAAAA8AAAAAAAAAAAAAAAAAmAIAAGRycy9k&#10;b3ducmV2LnhtbFBLBQYAAAAABAAEAPUAAACJAwAAAAA=&#10;" filled="f" stroked="f">
              <v:textbox inset="0,0,0,0">
                <w:txbxContent>
                  <w:p w:rsidR="0035675D" w:rsidRDefault="0035675D" w:rsidP="008C1166">
                    <w:pPr>
                      <w:spacing w:before="0"/>
                    </w:pPr>
                    <w:r>
                      <w:rPr>
                        <w:i/>
                        <w:iCs/>
                        <w:color w:val="24282B"/>
                        <w:sz w:val="18"/>
                        <w:szCs w:val="18"/>
                      </w:rPr>
                      <w:t xml:space="preserve">T = </w:t>
                    </w:r>
                  </w:p>
                </w:txbxContent>
              </v:textbox>
            </v:rect>
            <v:rect id="Rectangle 613" o:spid="_x0000_s20828" style="position:absolute;left:4273;top:51181;width:733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OTMEA&#10;AADeAAAADwAAAGRycy9kb3ducmV2LnhtbERP22oCMRB9F/yHMELfNOuCVrZGEUGw4otrP2DYzF4w&#10;mSxJ6m7/3hQKfZvDuc52P1ojnuRD51jBcpGBIK6c7rhR8HU/zTcgQkTWaByTgh8KsN9NJ1sstBv4&#10;Rs8yNiKFcChQQRtjX0gZqpYshoXriRNXO28xJugbqT0OKdwamWfZWlrsODW02NOxpepRflsF8l6e&#10;hk1pfOYueX01n+dbTU6pt9l4+AARaYz/4j/3Waf5q3z1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zk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(146,130, </w:t>
                    </w:r>
                    <w:r>
                      <w:rPr>
                        <w:color w:val="24282B"/>
                        <w:sz w:val="18"/>
                        <w:szCs w:val="18"/>
                        <w:lang w:eastAsia="zh-CN"/>
                      </w:rPr>
                      <w:t xml:space="preserve">      </w:t>
                    </w:r>
                    <w:r>
                      <w:rPr>
                        <w:color w:val="24282B"/>
                        <w:sz w:val="18"/>
                        <w:szCs w:val="18"/>
                      </w:rPr>
                      <w:t>8)</w:t>
                    </w:r>
                  </w:p>
                </w:txbxContent>
              </v:textbox>
            </v:rect>
            <v:rect id="Rectangle 614" o:spid="_x0000_s20829" style="position:absolute;left:8972;top:51200;width:169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aPsUA&#10;AADeAAAADwAAAGRycy9kb3ducmV2LnhtbESPzWoDMQyE74W+g1Ght8abhZSwjRNCIJCUXrLpA4i1&#10;9ofY8mI72e3bV4dCbxIzmvm02c3eqQfFNAQ2sFwUoIibYAfuDHxfj29rUCkjW3SBycAPJdhtn582&#10;WNkw8YUede6UhHCq0ECf81hpnZqePKZFGIlFa0P0mGWNnbYRJwn3TpdF8a49DiwNPY506Km51Xdv&#10;QF/r47SuXSzCZ9l+ufPp0lIw5vVl3n+AyjTnf/Pf9ckK/qpc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Fo+xQAAAN4AAAAPAAAAAAAAAAAAAAAAAJgCAABkcnMv&#10;ZG93bnJldi54bWxQSwUGAAAAAAQABAD1AAAAigMAAAAA&#10;" filled="f" stroked="f">
              <v:textbox style="mso-fit-shape-to-text:t" inset="0,0,0,0">
                <w:txbxContent>
                  <w:p w:rsidR="0035675D" w:rsidRDefault="0035675D" w:rsidP="008C1166">
                    <w:pPr>
                      <w:spacing w:before="0"/>
                    </w:pPr>
                    <w:r>
                      <w:rPr>
                        <w:i/>
                        <w:iCs/>
                        <w:color w:val="24282B"/>
                        <w:sz w:val="18"/>
                        <w:szCs w:val="18"/>
                      </w:rPr>
                      <w:t xml:space="preserve">T = </w:t>
                    </w:r>
                  </w:p>
                </w:txbxContent>
              </v:textbox>
            </v:rect>
            <v:rect id="Rectangle 615" o:spid="_x0000_s20830" style="position:absolute;left:3898;top:54781;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pcEA&#10;AADeAAAADwAAAGRycy9kb3ducmV2LnhtbERP22oCMRB9F/yHMIJvmu2CxW6NUgRBiy+u/YBhM3uh&#10;yWRJorv+vSkIfZvDuc5mN1oj7uRD51jB2zIDQVw53XGj4Od6WKxBhIis0TgmBQ8KsNtOJxsstBv4&#10;QvcyNiKFcChQQRtjX0gZqpYshqXriRNXO28xJugbqT0OKdwamWfZu7TYcWposad9S9VvebMK5LU8&#10;DOvS+Mx95/XZnI6XmpxS89n49Qki0hj/xS/3Uaf5q3z1A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0/6X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能量扩散</w:t>
                    </w:r>
                  </w:p>
                </w:txbxContent>
              </v:textbox>
            </v:rect>
            <v:rect id="Rectangle 616" o:spid="_x0000_s20831" style="position:absolute;left:2266;top:59086;width:800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chcUA&#10;AADeAAAADwAAAGRycy9kb3ducmV2LnhtbESPzWoDMQyE74W+g1Ght8abhYawjRNCIJCUXrLpA4i1&#10;9ofY8mI72e3bV4dCbxIazcy32c3eqQfFNAQ2sFwUoIibYAfuDHxfj29rUCkjW3SBycAPJdhtn582&#10;WNkw8YUede6UmHCq0ECf81hpnZqePKZFGInl1oboMcsaO20jTmLunS6LYqU9DiwJPY506Km51Xdv&#10;QF/r47SuXSzCZ9l+ufPp0lIw5vVl3n+AyjTnf/Hf98lK/fdy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pyF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rPr>
                      <w:t>至传输和解复用</w:t>
                    </w:r>
                  </w:p>
                </w:txbxContent>
              </v:textbox>
            </v:rect>
            <v:rect id="Rectangle 617" o:spid="_x0000_s20832" style="position:absolute;left:2717;top:61271;width:727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5HsEA&#10;AADeAAAADwAAAGRycy9kb3ducmV2LnhtbERP24rCMBB9F/yHMMK+aWphRapRRBBc2RerHzA00wsm&#10;k5JE2/17s7Cwb3M419nuR2vEi3zoHCtYLjIQxJXTHTcK7rfTfA0iRGSNxjEp+KEA+910ssVCu4Gv&#10;9CpjI1IIhwIVtDH2hZShasliWLieOHG18xZjgr6R2uOQwq2ReZatpMWOU0OLPR1bqh7l0yqQt/I0&#10;rEvjM3fJ62/zdb7W5JT6mI2HDYhIY/wX/7nPOs3/zFdL+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uOR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FEC:</w:t>
                    </w:r>
                    <w:r>
                      <w:rPr>
                        <w:sz w:val="18"/>
                        <w:szCs w:val="18"/>
                        <w:lang w:val="en-GB"/>
                      </w:rPr>
                      <w:t xml:space="preserve"> </w:t>
                    </w:r>
                    <w:r>
                      <w:rPr>
                        <w:rFonts w:hint="eastAsia"/>
                        <w:sz w:val="18"/>
                        <w:szCs w:val="18"/>
                        <w:lang w:val="en-GB"/>
                      </w:rPr>
                      <w:t>前向纠错</w:t>
                    </w:r>
                  </w:p>
                </w:txbxContent>
              </v:textbox>
            </v:rect>
            <v:rect id="Rectangle 598" o:spid="_x0000_s20833" style="position:absolute;left:3924;top:29984;width:5118;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Ps8QA&#10;AADeAAAADwAAAGRycy9kb3ducmV2LnhtbERPS4vCMBC+L+x/CLPgbU23oGg1iqwuevQF6m1oxrbY&#10;TEqTtdVfbwTB23x8zxlPW1OKK9WusKzgpxuBIE6tLjhTsN/9fQ9AOI+ssbRMCm7kYDr5/Bhjom3D&#10;G7pufSZCCLsEFeTeV4mULs3JoOvaijhwZ1sb9AHWmdQ1NiHclDKOor40WHBoyLGi35zSy/bfKFgO&#10;qtlxZe9NVi5Oy8P6MJzvhl6pzlc7G4Hw1Pq3+OVe6TC/F/d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j7PEAAAA3gAAAA8AAAAAAAAAAAAAAAAAmAIAAGRycy9k&#10;b3ducmV2LnhtbFBLBQYAAAAABAAEAPUAAACJAwAAAAA=&#10;" filled="f" stroked="f">
              <v:textbox inset="0,0,0,0">
                <w:txbxContent>
                  <w:p w:rsidR="0035675D" w:rsidRDefault="0035675D" w:rsidP="008C1166">
                    <w:pPr>
                      <w:spacing w:before="0"/>
                      <w:rPr>
                        <w:lang w:eastAsia="zh-CN"/>
                      </w:rPr>
                    </w:pPr>
                    <w:r>
                      <w:rPr>
                        <w:i/>
                        <w:iCs/>
                        <w:color w:val="24282B"/>
                        <w:sz w:val="18"/>
                        <w:szCs w:val="18"/>
                      </w:rPr>
                      <w:t>I</w:t>
                    </w:r>
                    <w:r>
                      <w:rPr>
                        <w:i/>
                        <w:iCs/>
                        <w:color w:val="24282B"/>
                        <w:sz w:val="18"/>
                        <w:szCs w:val="18"/>
                        <w:lang w:eastAsia="zh-CN"/>
                      </w:rPr>
                      <w:t xml:space="preserve">          </w:t>
                    </w:r>
                    <w:r>
                      <w:rPr>
                        <w:i/>
                        <w:iCs/>
                        <w:color w:val="24282B"/>
                        <w:sz w:val="18"/>
                        <w:szCs w:val="18"/>
                      </w:rPr>
                      <w:t>M</w:t>
                    </w:r>
                  </w:p>
                </w:txbxContent>
              </v:textbox>
            </v:rect>
            <v:rect id="Rectangle 597" o:spid="_x0000_s20834" style="position:absolute;left:4521;top:29997;width:643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C8sEA&#10;AADeAAAADwAAAGRycy9kb3ducmV2LnhtbERP22oCMRB9F/yHMELfNOuKIlujiCBo6YtrP2DYzF4w&#10;mSxJ6m7/vikUfJvDuc7uMFojnuRD51jBcpGBIK6c7rhR8HU/z7cgQkTWaByTgh8KcNhPJzsstBv4&#10;Rs8yNiKFcChQQRtjX0gZqpYshoXriRNXO28xJugbqT0OKdwamWfZRlrsODW02NOppepRflsF8l6e&#10;h21pfOY+8vrTXC+3mpxSb7Px+A4i0hhf4n/3Raf563yz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Av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12,  </w:t>
                    </w:r>
                    <w:r>
                      <w:rPr>
                        <w:color w:val="24282B"/>
                        <w:sz w:val="18"/>
                        <w:szCs w:val="18"/>
                        <w:lang w:eastAsia="zh-CN"/>
                      </w:rPr>
                      <w:t xml:space="preserve">    </w:t>
                    </w:r>
                    <w:r>
                      <w:rPr>
                        <w:color w:val="24282B"/>
                        <w:sz w:val="18"/>
                        <w:szCs w:val="18"/>
                      </w:rPr>
                      <w:t>= 17</w:t>
                    </w:r>
                  </w:p>
                </w:txbxContent>
              </v:textbox>
            </v:rect>
            <v:rect id="Rectangle 601" o:spid="_x0000_s20835" style="position:absolute;left:3848;top:33013;width:9074;height:1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yXMUA&#10;AADeAAAADwAAAGRycy9kb3ducmV2LnhtbERPTWvCQBC9F/wPywi91U2lFY2uItqSHGsUbG9DdkxC&#10;s7Mhu03S/npXKHibx/uc1WYwteiodZVlBc+TCARxbnXFhYLT8f1pDsJ5ZI21ZVLwSw4269HDCmNt&#10;ez5Ql/lChBB2MSoovW9iKV1ekkE3sQ1x4C62NegDbAupW+xDuKnlNIpm0mDFoaHEhnYl5d/Zj1GQ&#10;zJvtZ2r/+qJ++0rOH+fF/rjwSj2Oh+0ShKfB38X/7lSH+a/T2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7JcxQAAAN4AAAAPAAAAAAAAAAAAAAAAAJgCAABkcnMv&#10;ZG93bnJldi54bWxQSwUGAAAAAAQABAD1AAAAigMAAAAA&#10;" filled="f" stroked="f">
              <v:textbox inset="0,0,0,0">
                <w:txbxContent>
                  <w:p w:rsidR="0035675D" w:rsidRDefault="0035675D" w:rsidP="008C1166">
                    <w:pPr>
                      <w:spacing w:before="0"/>
                    </w:pPr>
                    <w:r>
                      <w:rPr>
                        <w:i/>
                        <w:iCs/>
                        <w:color w:val="24282B"/>
                        <w:sz w:val="18"/>
                        <w:szCs w:val="18"/>
                      </w:rPr>
                      <w:t>N</w:t>
                    </w:r>
                    <w:r>
                      <w:rPr>
                        <w:i/>
                        <w:iCs/>
                        <w:color w:val="24282B"/>
                        <w:sz w:val="18"/>
                        <w:szCs w:val="18"/>
                        <w:lang w:eastAsia="zh-CN"/>
                      </w:rPr>
                      <w:t xml:space="preserve">             </w:t>
                    </w:r>
                    <w:r>
                      <w:rPr>
                        <w:i/>
                        <w:iCs/>
                        <w:color w:val="24282B"/>
                        <w:sz w:val="18"/>
                        <w:szCs w:val="18"/>
                      </w:rPr>
                      <w:t>N</w:t>
                    </w:r>
                  </w:p>
                </w:txbxContent>
              </v:textbox>
            </v:rect>
            <v:rect id="Rectangle 603" o:spid="_x0000_s20836" style="position:absolute;left:8071;top:35858;width:615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HcEA&#10;AADeAAAADwAAAGRycy9kb3ducmV2LnhtbERP24rCMBB9F/Yfwizsm6YWFOkaRQRBF1+s+wFDM71g&#10;MilJtPXvjbCwb3M411lvR2vEg3zoHCuYzzIQxJXTHTcKfq+H6QpEiMgajWNS8KQA283HZI2FdgNf&#10;6FHGRqQQDgUqaGPsCylD1ZLFMHM9ceJq5y3GBH0jtcchhVsj8yxbSosdp4YWe9q3VN3Ku1Ugr+Vh&#10;WJXGZ+4nr8/mdLzU5JT6+hx33yAijfFf/Oc+6jR/kS8X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Px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12,</w:t>
                    </w:r>
                    <w:r>
                      <w:rPr>
                        <w:color w:val="24282B"/>
                        <w:sz w:val="18"/>
                        <w:szCs w:val="18"/>
                        <w:lang w:eastAsia="zh-CN"/>
                      </w:rPr>
                      <w:t xml:space="preserve">   </w:t>
                    </w:r>
                    <w:r>
                      <w:rPr>
                        <w:color w:val="24282B"/>
                        <w:sz w:val="18"/>
                        <w:szCs w:val="18"/>
                      </w:rPr>
                      <w:t xml:space="preserve">  = 19</w:t>
                    </w:r>
                  </w:p>
                </w:txbxContent>
              </v:textbox>
            </v:rect>
            <v:rect id="Rectangle 604" o:spid="_x0000_s20837" style="position:absolute;left:7639;top:35846;width:419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asEA&#10;AADeAAAADwAAAGRycy9kb3ducmV2LnhtbERP24rCMBB9X/Afwgj7tqYWtkg1igiCK/ti9QOGZnrB&#10;ZFKSaLt/bxYW9m0O5zqb3WSNeJIPvWMFy0UGgrh2uudWwe16/FiBCBFZo3FMCn4owG47e9tgqd3I&#10;F3pWsRUphEOJCroYh1LKUHdkMSzcQJy4xnmLMUHfSu1xTOHWyDzLCmmx59TQ4UCHjup79bAK5LU6&#10;jqvK+Myd8+bbfJ0uDTml3ufTfg0i0hT/xX/uk07zP/OigN930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HoWr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I</w:t>
                    </w:r>
                    <w:r>
                      <w:rPr>
                        <w:i/>
                        <w:iCs/>
                        <w:color w:val="24282B"/>
                        <w:sz w:val="18"/>
                        <w:szCs w:val="18"/>
                        <w:lang w:eastAsia="zh-CN"/>
                      </w:rPr>
                      <w:t xml:space="preserve">          </w:t>
                    </w:r>
                    <w:r>
                      <w:rPr>
                        <w:i/>
                        <w:iCs/>
                        <w:color w:val="24282B"/>
                        <w:sz w:val="18"/>
                        <w:szCs w:val="18"/>
                      </w:rPr>
                      <w:t>M</w:t>
                    </w:r>
                  </w:p>
                </w:txbxContent>
              </v:textbox>
            </v:rect>
            <v:rect id="Rectangle 600" o:spid="_x0000_s20838" style="position:absolute;left:4724;top:33039;width:786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E8cEA&#10;AADeAAAADwAAAGRycy9kb3ducmV2LnhtbERP22oCMRB9F/yHMELfNOtCVbZGEUGw0hfXfsCwmb1g&#10;MlmS1N3+fSMUfJvDuc52P1ojHuRD51jBcpGBIK6c7rhR8H07zTcgQkTWaByTgl8KsN9NJ1sstBv4&#10;So8yNiKFcChQQRtjX0gZqpYshoXriRNXO28xJugbqT0OKdwamWfZSlrsODW02NOxpepe/lgF8lae&#10;hk1pfOYuef1lPs/XmpxSb7Px8AEi0hhf4n/3Waf57/lqD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BP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1 = 13, </w:t>
                    </w:r>
                    <w:r>
                      <w:rPr>
                        <w:color w:val="24282B"/>
                        <w:sz w:val="18"/>
                        <w:szCs w:val="18"/>
                        <w:lang w:eastAsia="zh-CN"/>
                      </w:rPr>
                      <w:t xml:space="preserve">   </w:t>
                    </w:r>
                    <w:r>
                      <w:rPr>
                        <w:color w:val="24282B"/>
                        <w:sz w:val="18"/>
                        <w:szCs w:val="18"/>
                      </w:rPr>
                      <w:t>2 = 146</w:t>
                    </w:r>
                  </w:p>
                </w:txbxContent>
              </v:textbox>
            </v:rect>
            <w10:wrap type="none"/>
            <w10:anchorlock/>
          </v:group>
        </w:pict>
      </w:r>
    </w:p>
    <w:p w:rsidR="008C1166" w:rsidRDefault="008C1166" w:rsidP="008C1166">
      <w:pPr>
        <w:pStyle w:val="FigureNo"/>
        <w:rPr>
          <w:lang w:val="en-GB"/>
        </w:rPr>
      </w:pPr>
      <w:r>
        <w:rPr>
          <w:rFonts w:hint="eastAsia"/>
          <w:lang w:val="en-GB" w:eastAsia="zh-CN"/>
        </w:rPr>
        <w:t>图</w:t>
      </w:r>
      <w:r>
        <w:rPr>
          <w:lang w:val="en-GB"/>
        </w:rPr>
        <w:t>4</w:t>
      </w:r>
    </w:p>
    <w:p w:rsidR="008C1166" w:rsidRDefault="008C1166" w:rsidP="008C1166">
      <w:pPr>
        <w:pStyle w:val="Figuretitle"/>
        <w:rPr>
          <w:lang w:val="en-GB" w:eastAsia="zh-CN"/>
        </w:rPr>
      </w:pPr>
      <w:r>
        <w:rPr>
          <w:lang w:val="en-GB"/>
        </w:rPr>
        <w:t>QPSK</w:t>
      </w:r>
      <w:r>
        <w:rPr>
          <w:rFonts w:hint="eastAsia"/>
          <w:lang w:val="en-GB" w:eastAsia="zh-CN"/>
        </w:rPr>
        <w:t>星座图</w:t>
      </w:r>
    </w:p>
    <w:p w:rsidR="008C1166" w:rsidRDefault="005E6485" w:rsidP="008C1166">
      <w:pPr>
        <w:pStyle w:val="Figure"/>
        <w:rPr>
          <w:lang w:val="en-GB" w:eastAsia="zh-CN"/>
        </w:rPr>
      </w:pPr>
      <w:r>
        <w:pict>
          <v:group id="Canvas 620" o:spid="_x0000_s20608" editas="canvas" style="width:409.45pt;height:245.05pt;mso-position-horizontal-relative:char;mso-position-vertical-relative:line" coordsize="52000,3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">
            <v:shape id="_x0000_s20609" type="#_x0000_t75" style="position:absolute;width:52000;height:31121;visibility:visible">
              <v:fill o:detectmouseclick="t"/>
              <v:path o:connecttype="none"/>
            </v:shape>
            <v:shape id="Freeform 621" o:spid="_x0000_s20610" style="position:absolute;left:47466;top:30283;width:501;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rjMQA&#10;AADcAAAADwAAAGRycy9kb3ducmV2LnhtbESPX2vCMBTF3wf7DuEO9jbTKZtSjSKKbOCDWAXx7dJc&#10;m7LmpiRZ7b69EYQ9Hs6fH2e26G0jOvKhdqzgfZCBIC6drrlScDxs3iYgQkTW2DgmBX8UYDF/fpph&#10;rt2V99QVsRJphEOOCkyMbS5lKA1ZDAPXEifv4rzFmKSvpPZ4TeO2kcMs+5QWa04Egy2tDJU/xa9V&#10;0BWb7a7Y+vV6dPwy5wSpV6eLUq8v/XIKIlIf/8OP9rdWMB59wP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q4zEAAAA3AAAAA8AAAAAAAAAAAAAAAAAmAIAAGRycy9k&#10;b3ducmV2LnhtbFBLBQYAAAAABAAEAPUAAACJAw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622" o:spid="_x0000_s20611" style="position:absolute;left:48037;top:30283;width:642;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Y1MUA&#10;AADcAAAADwAAAGRycy9kb3ducmV2LnhtbESPQWsCMRSE7wX/Q3gFb5qtglu2Rqktgoci1ha8Pjev&#10;m6WblyWJu9t/bwShx2FmvmGW68E2oiMfascKnqYZCOLS6ZorBd9f28kziBCRNTaOScEfBVivRg9L&#10;LLTr+ZO6Y6xEgnAoUIGJsS2kDKUhi2HqWuLk/ThvMSbpK6k99gluGznLsoW0WHNaMNjSm6Hy93ix&#10;Ct5z6ffdfD589Pl5E7A6nc3hpNT4cXh9ARFpiP/he3unFSzyG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5jUxQAAANwAAAAPAAAAAAAAAAAAAAAAAJgCAABkcnMv&#10;ZG93bnJldi54bWxQSwUGAAAAAAQABAD1AAAAigMAAAAA&#10;" path="m4,l7,,9,2r,2l9,7,7,9,4,9,2,9,,7,,4,,2,2,,4,xm4,1l3,1,1,3r,1l1,6,3,8r1,l6,8,8,6,8,5,8,3,6,1,4,1xe" fillcolor="#24282b" stroked="f">
              <v:path arrowok="t" o:connecttype="custom" o:connectlocs="28504,0;49883,0;64135,14252;64135,28504;64135,49883;49883,64135;28504,64135;14252,64135;0,49883;0,28504;0,14252;0,14252;14252,0;28504,0;28504,7126;21378,7126;7126,21378;7126,21378;7126,28504;7126,42757;7126,42757;21378,57009;28504,57009;42757,57009;57009,42757;57009,35631;57009,21378;57009,21378;42757,7126;28504,7126" o:connectangles="0,0,0,0,0,0,0,0,0,0,0,0,0,0,0,0,0,0,0,0,0,0,0,0,0,0,0,0,0,0"/>
              <o:lock v:ext="edit" verticies="t"/>
            </v:shape>
            <v:shape id="Freeform 623" o:spid="_x0000_s20612" style="position:absolute;left:48748;top:30848;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w8MQA&#10;AADcAAAADwAAAGRycy9kb3ducmV2LnhtbESPQWsCMRSE7wX/Q3hCb92sCltZjSKlpT0Vqh48PjbP&#10;7OrmZUmipv76plDocZiZb5jlOtleXMmHzrGCSVGCIG6c7tgo2O/enuYgQkTW2DsmBd8UYL0aPSyx&#10;1u7GX3TdRiMyhEONCtoYh1rK0LRkMRRuIM7e0XmLMUtvpPZ4y3Dby2lZVtJix3mhxYFeWmrO24tV&#10;cDTevH7yLN3fkzN3ezhV+8NJqcdx2ixARErxP/zX/tAKqucZ/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MPDEAAAA3AAAAA8AAAAAAAAAAAAAAAAAmAIAAGRycy9k&#10;b3ducmV2LnhtbFBLBQYAAAAABAAEAPUAAACJAwAAAAA=&#10;" path="m1,v,,,,,c1,,1,,1,v,1,,1,,1c1,1,1,1,1,1,,1,,1,,1,,1,,1,,,,,,,,,,,,,1,xe" fillcolor="#24282b" stroked="f">
              <v:path arrowok="t" o:connecttype="custom" o:connectlocs="6985,0;6985,0;6985,0;6985,7620;6985,7620;0,7620;0,0;0,0;6985,0" o:connectangles="0,0,0,0,0,0,0,0,0"/>
            </v:shape>
            <v:shape id="Freeform 624" o:spid="_x0000_s20613" style="position:absolute;left:48964;top:30283;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TcUA&#10;AADcAAAADwAAAGRycy9kb3ducmV2LnhtbESPT4vCMBTE78J+h/AWvGm6ulTpGkUURdCLfxC9vW2e&#10;bdnmpTRRu9/eCILHYWZ+w4wmjSnFjWpXWFbw1Y1AEKdWF5wpOOwXnSEI55E1lpZJwT85mIw/WiNM&#10;tL3zlm47n4kAYZeggtz7KpHSpTkZdF1bEQfvYmuDPsg6k7rGe4CbUvaiKJYGCw4LOVY0yyn9212N&#10;guFiff6dX/qbIzsdb0+mWGZ+plT7s5n+gPDU+Hf41V5pBfHgG55nw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9ZNxQAAANw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625" o:spid="_x0000_s20614" style="position:absolute;left:49390;top:30283;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xH8QA&#10;AADcAAAADwAAAGRycy9kb3ducmV2LnhtbESPT4vCMBTE78J+h/CEvWmqsFWrURZZxcse/Hfw9mie&#10;bbF5KUlWq5/eLAgeh5n5DTNbtKYWV3K+sqxg0E9AEOdWV1woOOxXvTEIH5A11pZJwZ08LOYfnRlm&#10;2t54S9ddKESEsM9QQRlCk0np85IM+r5tiKN3ts5giNIVUju8Rbip5TBJUmmw4rhQYkPLkvLL7s8o&#10;oJU98QUf9HPcusnmfGx+1+lJqc9u+z0FEagN7/CrvdEK0tEX/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cR/EAAAA3AAAAA8AAAAAAAAAAAAAAAAAmAIAAGRycy9k&#10;b3ducmV2LnhtbFBLBQYAAAAABAAEAPUAAACJAw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626" o:spid="_x0000_s20615" style="position:absolute;left:49891;top:30283;width:210;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tocQA&#10;AADcAAAADwAAAGRycy9kb3ducmV2LnhtbESPT4vCMBTE7wt+h/AEb2uqQleqUURRFtaLfxC9PZtn&#10;W2xeShO1fnsjLHgcZuY3zHjamFLcqXaFZQW9bgSCOLW64EzBfrf8HoJwHlljaZkUPMnBdNL6GmOi&#10;7YM3dN/6TAQIuwQV5N5XiZQuzcmg69qKOHgXWxv0QdaZ1DU+AtyUsh9FsTRYcFjIsaJ5Tul1ezMK&#10;hsu/03lxGawP7HS8OZpilfm5Up12MxuB8NT4T/i//asVxD8xvM+EIy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7aHEAAAA3AAAAA8AAAAAAAAAAAAAAAAAmAIAAGRycy9k&#10;b3ducmV2LnhtbFBLBQYAAAAABAAEAPUAAACJAw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627" o:spid="_x0000_s20616" style="position:absolute;left:50247;top:30283;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K88UA&#10;AADcAAAADwAAAGRycy9kb3ducmV2LnhtbESPMW/CMBSE90r8B+shsRWnHRKaYqIKEZSlA7QMbE/x&#10;I4mInyPbhcCvrytVYjzd3Xe6ZTGaXlzI+c6ygpd5AoK4trrjRsH3V/m8AOEDssbeMim4kYdiNXla&#10;Yq7tlXd02YdGRAj7HBW0IQy5lL5uyaCf24E4eifrDIYoXSO1w2uEm16+JkkqDXYcF1ocaN1Sfd7/&#10;GAVU2iOf8U6bw869VafD8LlNj0rNpuPHO4hAY3iE/9uVVpBm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0rzxQAAANwAAAAPAAAAAAAAAAAAAAAAAJgCAABkcnMv&#10;ZG93bnJldi54bWxQSwUGAAAAAAQABAD1AAAAigM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628" o:spid="_x0000_s20617" style="position:absolute;left:50673;top:30708;width:21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eSsMA&#10;AADcAAAADwAAAGRycy9kb3ducmV2LnhtbERPz2vCMBS+D/wfwhvsMmbqDnV0RhmC2MtAuzLc7dG8&#10;tWXNS01i2/335iB4/Ph+rzaT6cRAzreWFSzmCQjiyuqWawXl1+7lDYQPyBo7y6Tgnzxs1rOHFWba&#10;jnykoQi1iCHsM1TQhNBnUvqqIYN+bnviyP1aZzBE6GqpHY4x3HTyNUlSabDl2NBgT9uGqr/iYhTY&#10;fP/M5dl//ziz3X0uTHs6HQqlnh6nj3cQgaZwF9/cuVaQLuPaeC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eSsMAAADcAAAADwAAAAAAAAAAAAAAAACYAgAAZHJzL2Rv&#10;d25yZXYueG1sUEsFBgAAAAAEAAQA9QAAAIgDAAAAAA==&#10;" fillcolor="#24282b" stroked="f"/>
            <v:shape id="Freeform 629" o:spid="_x0000_s20618" style="position:absolute;left:50958;top:30283;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7GsQA&#10;AADcAAAADwAAAGRycy9kb3ducmV2LnhtbESPT4vCMBTE78J+h/CEvdlUD1W7RlkWFS8e/Hfw9mie&#10;bbF5KUnU7n76jSB4HGbmN8xs0ZlG3Mn52rKCYZKCIC6srrlUcDysBhMQPiBrbCyTgl/ysJh/9GaY&#10;a/vgHd33oRQRwj5HBVUIbS6lLyoy6BPbEkfvYp3BEKUrpXb4iHDTyFGaZtJgzXGhwpZ+Kiqu+5tR&#10;QCt75iv+0fK0c9PN5dRu19lZqc9+9/0FIlAX3uFXe6MVZOMp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exrEAAAA3AAAAA8AAAAAAAAAAAAAAAAAmAIAAGRycy9k&#10;b3ducmV2LnhtbFBLBQYAAAAABAAEAPUAAACJAwAAAAA=&#10;" path="m,5l,1,1,,3,,4,,5,1r,3l5,8,4,9,2,9,1,9,,8,,5xm1,5r,2l2,8r1,l4,7,4,4,4,2,3,1,2,1,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630" o:spid="_x0000_s20619" style="position:absolute;left:51384;top:30283;width:501;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ObsIA&#10;AADcAAAADwAAAGRycy9kb3ducmV2LnhtbERPTWsCMRC9F/wPYYTealYLIlujiCIteChdhdLbsBk3&#10;SzeTJYnr9t93DoUeH+97vR19pwaKqQ1sYD4rQBHXwbbcGLicj08rUCkjW+wCk4EfSrDdTB7WWNpw&#10;5w8aqtwoCeFUogGXc19qnWpHHtMs9MTCXUP0mAXGRtuIdwn3nV4UxVJ7bFkaHPa0d1R/VzdvYKiO&#10;p/fqFA+H58ur+5KSdv95NeZxOu5eQGUa87/4z/1mDSxXMl/OyB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s5uwgAAANwAAAAPAAAAAAAAAAAAAAAAAJgCAABkcnMvZG93&#10;bnJldi54bWxQSwUGAAAAAAQABAD1AAAAhwMAAAAA&#10;" path="m7,6r,1l5,7r,2l4,9,4,7,,7,,6,4,,5,r,6l7,6xm4,6l4,2,1,6r3,xe" fillcolor="#24282b" stroked="f">
              <v:path arrowok="t" o:connecttype="custom" o:connectlocs="50165,42757;50165,49883;35832,49883;35832,64135;28666,64135;28666,49883;0,49883;0,42757;28666,0;35832,0;35832,42757;50165,42757;28666,42757;28666,14252;7166,42757;28666,42757" o:connectangles="0,0,0,0,0,0,0,0,0,0,0,0,0,0,0,0"/>
              <o:lock v:ext="edit" verticies="t"/>
            </v:shape>
            <v:rect id="Rectangle 631" o:spid="_x0000_s20620" style="position:absolute;left:7270;top:927;width:8909;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SMUA&#10;AADcAAAADwAAAGRycy9kb3ducmV2LnhtbESPQWvCQBSE74X+h+UVejObeEhtzCZIRWwvilbw+sg+&#10;k9js25BdY/rvu4VCj8PMfMPk5WQ6MdLgWssKkigGQVxZ3XKt4PS5mS1AOI+ssbNMCr7JQVk8PuSY&#10;aXvnA41HX4sAYZehgsb7PpPSVQ0ZdJHtiYN3sYNBH+RQSz3gPcBNJ+dxnEqDLYeFBnt6a6j6Ot6M&#10;gpfd64rafjd+nNLkfN3ctntab5V6fppWSxCeJv8f/mu/awXpIoH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l9IxQAAANwAAAAPAAAAAAAAAAAAAAAAAJgCAABkcnMv&#10;ZG93bnJldi54bWxQSwUGAAAAAAQABAD1AAAAigMAAAAA&#10;" filled="f" strokecolor="#24211d" strokeweight="31e-5mm"/>
            <v:rect id="Rectangle 632" o:spid="_x0000_s20621" style="position:absolute;left:18034;top:927;width:8832;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BP8UA&#10;AADcAAAADwAAAGRycy9kb3ducmV2LnhtbESPQWvCQBSE7wX/w/KE3pqNHlIbXUUUSXuxVANeH9ln&#10;Es2+Ddk1Sf99t1DocZiZb5jVZjSN6KlztWUFsygGQVxYXXOpID8fXhYgnEfW2FgmBd/kYLOePK0w&#10;1XbgL+pPvhQBwi5FBZX3bSqlKyoy6CLbEgfvajuDPsiulLrDIcBNI+dxnEiDNYeFClvaVVTcTw+j&#10;4PX4tqW6PfYfeTK73A6P7JP2mVLP03G7BOFp9P/hv/a7VpAs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ME/xQAAANwAAAAPAAAAAAAAAAAAAAAAAJgCAABkcnMv&#10;ZG93bnJldi54bWxQSwUGAAAAAAQABAD1AAAAigMAAAAA&#10;" filled="f" strokecolor="#24211d" strokeweight="31e-5mm"/>
            <v:rect id="Rectangle 633" o:spid="_x0000_s20622" style="position:absolute;left:28721;top:927;width:8839;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80MYA&#10;AADcAAAADwAAAGRycy9kb3ducmV2LnhtbESPT2vCQBTE74V+h+UVetONpUQbXUVaJHpJqRW8PrKv&#10;Sdrs25Dd/PHbu4LQ4zAzv2FWm9HUoqfWVZYVzKYRCOLc6ooLBafv3WQBwnlkjbVlUnAhB5v148MK&#10;E20H/qL+6AsRIOwSVFB63yRSurwkg25qG+Lg/djWoA+yLaRucQhwU8uXKIqlwYrDQokNvZeU/x07&#10;o2CevW2parL+cIpn599dl37SR6rU89O4XYLwNPr/8L291wrixSv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H80MYAAADcAAAADwAAAAAAAAAAAAAAAACYAgAAZHJz&#10;L2Rvd25yZXYueG1sUEsFBgAAAAAEAAQA9QAAAIsDAAAAAA==&#10;" filled="f" strokecolor="#24211d" strokeweight="31e-5mm"/>
            <v:rect id="Rectangle 634" o:spid="_x0000_s20623" style="position:absolute;left:39414;top:927;width:8909;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ZS8YA&#10;AADcAAAADwAAAGRycy9kb3ducmV2LnhtbESPT2vCQBTE74V+h+UVetONhUYbXUVaJHpJqRW8PrKv&#10;Sdrs25Dd/PHbu4LQ4zAzv2FWm9HUoqfWVZYVzKYRCOLc6ooLBafv3WQBwnlkjbVlUnAhB5v148MK&#10;E20H/qL+6AsRIOwSVFB63yRSurwkg25qG+Lg/djWoA+yLaRucQhwU8uXKIqlwYrDQokNvZeU/x07&#10;o2CevW2parL+cIpn599dl37SR6rU89O4XYLwNPr/8L291wrixSv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1ZS8YAAADcAAAADwAAAAAAAAAAAAAAAACYAgAAZHJz&#10;L2Rvd25yZXYueG1sUEsFBgAAAAAEAAQA9QAAAIsDAAAAAA==&#10;" filled="f" strokecolor="#24211d" strokeweight="31e-5mm"/>
            <v:line id="Line 635" o:spid="_x0000_s20624" style="position:absolute;visibility:visible" from="215,2705" to="7270,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7j8UAAADcAAAADwAAAGRycy9kb3ducmV2LnhtbESPT2vCQBTE74V+h+UVvNVNCwaJboIV&#10;Cr0VjSXt7ZF9+aPZtzG70fjtuwWhx2FmfsOss8l04kKDay0reJlHIIhLq1uuFRzy9+clCOeRNXaW&#10;ScGNHGTp48MaE22vvKPL3tciQNglqKDxvk+kdGVDBt3c9sTBq+xg0Ac51FIPeA1w08nXKIqlwZbD&#10;QoM9bRsqT/vRKPhe/MSfx+6ryN98ldtiLM5oC6VmT9NmBcLT5P/D9/aHVhAvY/g7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y7j8UAAADcAAAADwAAAAAAAAAA&#10;AAAAAAChAgAAZHJzL2Rvd25yZXYueG1sUEsFBgAAAAAEAAQA+QAAAJMDAAAAAA==&#10;" strokecolor="#24211d" strokeweight="31e-5mm">
              <v:stroke joinstyle="miter"/>
            </v:line>
            <v:line id="Line 636" o:spid="_x0000_s20625" style="position:absolute;visibility:visible" from="16179,1854" to="1803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eFMUAAADcAAAADwAAAGRycy9kb3ducmV2LnhtbESPT2vCQBTE70K/w/IK3urGgqlEN2IL&#10;gjfRWFJvj+zLH82+TbOrpt++Wyh4HGbmN8xyNZhW3Kh3jWUF00kEgriwuuFKwTHbvMxBOI+ssbVM&#10;Cn7IwSp9Gi0x0fbOe7odfCUChF2CCmrvu0RKV9Rk0E1sRxy80vYGfZB9JXWP9wA3rXyNolgabDgs&#10;1NjRR03F5XA1Cr5mp3h3bj/z7N2Xmc2v+TfaXKnx87BegPA0+Ef4v73VCuL5G/ydCUd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AeFMUAAADcAAAADwAAAAAAAAAA&#10;AAAAAAChAgAAZHJzL2Rvd25yZXYueG1sUEsFBgAAAAAEAAQA+QAAAJMDAAAAAA==&#10;" strokecolor="#24211d" strokeweight="31e-5mm">
              <v:stroke joinstyle="miter"/>
            </v:line>
            <v:line id="Line 637" o:spid="_x0000_s20626" style="position:absolute;visibility:visible" from="16179,3562" to="18034,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ZsAAAADcAAAADwAAAGRycy9kb3ducmV2LnhtbERPTYvCMBC9C/6HMII3TRUs0jXKKgje&#10;RKtUb0Mztt1tJrWJWv/95rDg8fG+F6vO1OJJrassK5iMIxDEudUVFwpO6XY0B+E8ssbaMil4k4PV&#10;st9bYKLtiw/0PPpChBB2CSoovW8SKV1ekkE3tg1x4G62NegDbAupW3yFcFPLaRTF0mDFoaHEhjYl&#10;5b/Hh1FwmV3j/U99ztK1v6U2e2R3tJlSw0H3/QXCU+c/4n/3TiuI52FtOB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fimbAAAAA3AAAAA8AAAAAAAAAAAAAAAAA&#10;oQIAAGRycy9kb3ducmV2LnhtbFBLBQYAAAAABAAEAPkAAACOAwAAAAA=&#10;" strokecolor="#24211d" strokeweight="31e-5mm">
              <v:stroke joinstyle="miter"/>
            </v:line>
            <v:line id="Line 638" o:spid="_x0000_s20627" style="position:absolute;visibility:visible" from="26943,1854" to="2872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cUAAADcAAAADwAAAGRycy9kb3ducmV2LnhtbESPQWvCQBSE7wX/w/KE3urGgkGjm6CF&#10;grdSo0Rvj+wziWbfptlV03/fLRR6HGbmG2aVDaYVd+pdY1nBdBKBIC6tbrhSsM/fX+YgnEfW2Fom&#10;Bd/kIEtHTytMtH3wJ913vhIBwi5BBbX3XSKlK2sy6Ca2Iw7e2fYGfZB9JXWPjwA3rXyNolgabDgs&#10;1NjRW03ldXczCo6zU/xxaQ9FvvHn3Ba34gttodTzeFgvQXga/H/4r73VCuL5An7PhCM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v/cUAAADcAAAADwAAAAAAAAAA&#10;AAAAAAChAgAAZHJzL2Rvd25yZXYueG1sUEsFBgAAAAAEAAQA+QAAAJMDAAAAAA==&#10;" strokecolor="#24211d" strokeweight="31e-5mm">
              <v:stroke joinstyle="miter"/>
            </v:line>
            <v:line id="Line 639" o:spid="_x0000_s20628" style="position:absolute;visibility:visible" from="26943,3562" to="2872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AQvcEAAADcAAAADwAAAGRycy9kb3ducmV2LnhtbERPTYvCMBC9L/gfwgh7W1MFy1qNosKC&#10;t0WrVG9DM7bVZtJtotZ/bw7CHh/ve7boTC3u1LrKsoLhIAJBnFtdcaFgn/58fYNwHlljbZkUPMnB&#10;Yt77mGGi7YO3dN/5QoQQdgkqKL1vEildXpJBN7ANceDOtjXoA2wLqVt8hHBTy1EUxdJgxaGhxIbW&#10;JeXX3c0oOI5P8e+lPmTpyp9Tm92yP7SZUp/9bjkF4anz/+K3e6MVxJMwP5w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BC9wQAAANwAAAAPAAAAAAAAAAAAAAAA&#10;AKECAABkcnMvZG93bnJldi54bWxQSwUGAAAAAAQABAD5AAAAjwMAAAAA&#10;" strokecolor="#24211d" strokeweight="31e-5mm">
              <v:stroke joinstyle="miter"/>
            </v:line>
            <v:line id="Line 640" o:spid="_x0000_s20629" style="position:absolute;visibility:visible" from="37560,1854" to="3941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JsUAAADcAAAADwAAAGRycy9kb3ducmV2LnhtbESPQWvCQBSE70L/w/IK3urGgqFGN8EW&#10;BG+lRoneHtlnEs2+TbOrpv++Wyh4HGbmG2aZDaYVN+pdY1nBdBKBIC6tbrhSsMvXL28gnEfW2Fom&#10;BT/kIEufRktMtL3zF922vhIBwi5BBbX3XSKlK2sy6Ca2Iw7eyfYGfZB9JXWP9wA3rXyNolgabDgs&#10;1NjRR03lZXs1Cg6zY/x5bvdF/u5PuS2uxTfaQqnx87BagPA0+Ef4v73RCuL5FP7Oh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1JsUAAADcAAAADwAAAAAAAAAA&#10;AAAAAAChAgAAZHJzL2Rvd25yZXYueG1sUEsFBgAAAAAEAAQA+QAAAJMDAAAAAA==&#10;" strokecolor="#24211d" strokeweight="31e-5mm">
              <v:stroke joinstyle="miter"/>
            </v:line>
            <v:line id="Line 641" o:spid="_x0000_s20630" style="position:absolute;visibility:visible" from="37560,3562" to="39414,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rUcUAAADcAAAADwAAAGRycy9kb3ducmV2LnhtbESPQWvCQBSE74X+h+UJvTUbhYY2uglW&#10;KPRWaizR2yP7TKLZtzG7avz3bqHQ4zAz3zCLfDSduNDgWssKplEMgriyuuVawab4eH4F4Tyyxs4y&#10;KbiRgzx7fFhgqu2Vv+my9rUIEHYpKmi871MpXdWQQRfZnjh4ezsY9EEOtdQDXgPcdHIWx4k02HJY&#10;aLCnVUPVcX02CrYvu+Tr0P2UxbvfF7Y8lye0pVJPk3E5B+Fp9P/hv/anVpC8zeD3TDg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4rUcUAAADcAAAADwAAAAAAAAAA&#10;AAAAAAChAgAAZHJzL2Rvd25yZXYueG1sUEsFBgAAAAAEAAQA+QAAAJMDAAAAAA==&#10;" strokecolor="#24211d" strokeweight="31e-5mm">
              <v:stroke joinstyle="miter"/>
            </v:line>
            <v:line id="Line 642" o:spid="_x0000_s20631" style="position:absolute;visibility:visible" from="48253,2705" to="51816,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KOysQAAADcAAAADwAAAGRycy9kb3ducmV2LnhtbESPQWvCQBSE7wX/w/KE3urGlgaNrqKC&#10;0FvRKNHbI/tMotm3aXbV9N93BaHHYWa+YabzztTiRq2rLCsYDiIQxLnVFRcKdun6bQTCeWSNtWVS&#10;8EsO5rPeyxQTbe+8odvWFyJA2CWooPS+SaR0eUkG3cA2xME72dagD7ItpG7xHuCmlu9RFEuDFYeF&#10;EhtalZRftlej4PB5jL/P9T5Ll/6U2uya/aDNlHrtd4sJCE+d/w8/219aQTz+gMeZc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o7KxAAAANwAAAAPAAAAAAAAAAAA&#10;AAAAAKECAABkcnMvZG93bnJldi54bWxQSwUGAAAAAAQABAD5AAAAkgMAAAAA&#10;" strokecolor="#24211d" strokeweight="31e-5mm">
              <v:stroke joinstyle="miter"/>
            </v:line>
            <v:oval id="Oval 643" o:spid="_x0000_s20632" style="position:absolute;left:18884;top:11969;width:14186;height:1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eNcYA&#10;AADcAAAADwAAAGRycy9kb3ducmV2LnhtbESPQWvCQBSE7wX/w/IEb3UTrVZjVqkFoSAUjMXzM/tM&#10;gtm3aXbV1F/fLRQ8DjPzDZOuOlOLK7WusqwgHkYgiHOrKy4UfO03zzMQziNrrC2Tgh9ysFr2nlJM&#10;tL3xjq6ZL0SAsEtQQel9k0jp8pIMuqFtiIN3sq1BH2RbSN3iLcBNLUdRNJUGKw4LJTb0XlJ+zi5G&#10;weZwua/dMT5F49dRdc++d5+T7VqpQb97W4Dw1PlH+L/9oRVM5y/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LeNcYAAADcAAAADwAAAAAAAAAAAAAAAACYAgAAZHJz&#10;L2Rvd25yZXYueG1sUEsFBgAAAAAEAAQA9QAAAIsDAAAAAA==&#10;" filled="f" strokecolor="#24211d" strokeweight="31e-5mm">
              <v:stroke joinstyle="miter"/>
            </v:oval>
            <v:oval id="Oval 644" o:spid="_x0000_s20633" style="position:absolute;left:20739;top:13823;width:431;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JKcQA&#10;AADcAAAADwAAAGRycy9kb3ducmV2LnhtbESPQWvCQBSE7wX/w/KE3upGwdBGVxExoL2Ear0/ss8k&#10;mH0bsmuS5te7hUKPw8x8w6y3g6lFR62rLCuYzyIQxLnVFRcKvi/p2zsI55E11pZJwQ852G4mL2tM&#10;tO35i7qzL0SAsEtQQel9k0jp8pIMupltiIN3s61BH2RbSN1iH+CmlosoiqXBisNCiQ3tS8rv54dR&#10;MGYX65qx6w4Hfa1xWHxmpzRW6nU67FYgPA3+P/zXPmoF8ccS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CSnEAAAA3AAAAA8AAAAAAAAAAAAAAAAAmAIAAGRycy9k&#10;b3ducmV2LnhtbFBLBQYAAAAABAAEAPUAAACJAwAAAAA=&#10;" fillcolor="#24211d" stroked="f"/>
            <v:oval id="Oval 645" o:spid="_x0000_s20634" style="position:absolute;left:30791;top:13823;width:425;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XXsMA&#10;AADcAAAADwAAAGRycy9kb3ducmV2LnhtbESPT2vCQBTE74LfYXmF3symOQQbs4qIgvYi/rs/sq9J&#10;aPZtyK5J6qfvCkKPw8z8hslXo2lET52rLSv4iGIQxIXVNZcKrpfdbA7CeWSNjWVS8EsOVsvpJMdM&#10;24FP1J99KQKEXYYKKu/bTEpXVGTQRbYlDt637Qz6ILtS6g6HADeNTOI4lQZrDgsVtrSpqPg5342C&#10;x/FiXfvo++1W3xock6/jYZcq9f42rhcgPI3+P/xq77WC9DOF5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XXsMAAADcAAAADwAAAAAAAAAAAAAAAACYAgAAZHJzL2Rv&#10;d25yZXYueG1sUEsFBgAAAAAEAAQA9QAAAIgDAAAAAA==&#10;" fillcolor="#24211d" stroked="f"/>
            <v:oval id="Oval 646" o:spid="_x0000_s20635" style="position:absolute;left:20739;top:23939;width:43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yxcQA&#10;AADcAAAADwAAAGRycy9kb3ducmV2LnhtbESPQWvCQBSE7wX/w/IEb3Wjh7SNriJiQHsJ1Xp/ZJ9J&#10;MPs2ZNck5td3C4Ueh5n5hllvB1OLjlpXWVawmEcgiHOrKy4UfF/S13cQziNrrC2Tgic52G4mL2tM&#10;tO35i7qzL0SAsEtQQel9k0jp8pIMurltiIN3s61BH2RbSN1iH+CmlssoiqXBisNCiQ3tS8rv54dR&#10;MGYX65qx6w4Hfa1xWH5mpzRWajYddisQngb/H/5rH7WC+OMN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MsXEAAAA3AAAAA8AAAAAAAAAAAAAAAAAmAIAAGRycy9k&#10;b3ducmV2LnhtbFBLBQYAAAAABAAEAPUAAACJAwAAAAA=&#10;" fillcolor="#24211d" stroked="f"/>
            <v:oval id="Oval 647" o:spid="_x0000_s20636" style="position:absolute;left:30791;top:23939;width:425;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mt70A&#10;AADcAAAADwAAAGRycy9kb3ducmV2LnhtbERPuwrCMBTdBf8hXMFNUx2KVqOIKKiL+NovzbUtNjel&#10;ibX69WYQHA/nPV+2phQN1a6wrGA0jEAQp1YXnCm4XraDCQjnkTWWlknBmxwsF93OHBNtX3yi5uwz&#10;EULYJagg975KpHRpTgbd0FbEgbvb2qAPsM6krvEVwk0px1EUS4MFh4YcK1rnlD7OT6Pgc7xYV32a&#10;ZrPRtxLb8eG438ZK9XvtagbCU+v/4p97pxXE0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HCmt70AAADcAAAADwAAAAAAAAAAAAAAAACYAgAAZHJzL2Rvd25yZXYu&#10;eG1sUEsFBgAAAAAEAAQA9QAAAIIDAAAAAA==&#10;" fillcolor="#24211d" stroked="f"/>
            <v:line id="Line 648" o:spid="_x0000_s20637" style="position:absolute;visibility:visible" from="25946,8407" to="25946,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IMUAAADcAAAADwAAAGRycy9kb3ducmV2LnhtbESPT2vCQBTE70K/w/IK3urGgqFGN2IL&#10;gjfRWFJvj+zLH82+TbOrpt++Wyh4HGbmN8xyNZhW3Kh3jWUF00kEgriwuuFKwTHbvLyBcB5ZY2uZ&#10;FPyQg1X6NFpiou2d93Q7+EoECLsEFdTed4mUrqjJoJvYjjh4pe0N+iD7Suoe7wFuWvkaRbE02HBY&#10;qLGjj5qKy+FqFHzNTvHu3H7m2bsvM5tf82+0uVLj52G9AOFp8I/wf3urFcTzOfydCUd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q5IMUAAADcAAAADwAAAAAAAAAA&#10;AAAAAAChAgAAZHJzL2Rvd25yZXYueG1sUEsFBgAAAAAEAAQA+QAAAJMDAAAAAA==&#10;" strokecolor="#24211d" strokeweight="31e-5mm">
              <v:stroke joinstyle="miter"/>
            </v:line>
            <v:line id="Line 649" o:spid="_x0000_s20638" style="position:absolute;visibility:visible" from="15322,19094" to="36703,1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Kp8EAAADcAAAADwAAAGRycy9kb3ducmV2LnhtbERPy4rCMBTdD8w/hDvgzqYz4INqFGdA&#10;cCdapbq7NNe22tzUJmr9e7MQZnk47+m8M7W4U+sqywq+oxgEcW51xYWCXbrsj0E4j6yxtkwKnuRg&#10;Pvv8mGKi7YM3dN/6QoQQdgkqKL1vEildXpJBF9mGOHAn2xr0AbaF1C0+Qrip5U8cD6XBikNDiQ39&#10;lZRftjej4DA4Dtfnep+lv/6U2uyWXdFmSvW+usUEhKfO/4vf7pVWMIrD/HAmHA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4qnwQAAANwAAAAPAAAAAAAAAAAAAAAA&#10;AKECAABkcnMvZG93bnJldi54bWxQSwUGAAAAAAQABAD5AAAAjwMAAAAA&#10;" strokecolor="#24211d" strokeweight="31e-5mm">
              <v:stroke joinstyle="miter"/>
            </v:line>
            <v:rect id="Rectangle 651" o:spid="_x0000_s20639" style="position:absolute;left:139;top:1066;width:572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串行比特流</w:t>
                    </w:r>
                  </w:p>
                </w:txbxContent>
              </v:textbox>
            </v:rect>
            <v:rect id="Rectangle 652" o:spid="_x0000_s20640" style="position:absolute;left:8553;top:1911;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卷积解码器</w:t>
                    </w:r>
                  </w:p>
                </w:txbxContent>
              </v:textbox>
            </v:rect>
            <v:rect id="Rectangle 654" o:spid="_x0000_s20641" style="position:absolute;left:21355;top:1924;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打孔</w:t>
                    </w:r>
                  </w:p>
                </w:txbxContent>
              </v:textbox>
            </v:rect>
            <v:rect id="Rectangle 657" o:spid="_x0000_s20642" style="position:absolute;left:42335;top:1422;width:292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WsIA&#10;AADeAAAADwAAAGRycy9kb3ducmV2LnhtbERPS2rDMBDdF3oHMYXuGimhLcGNbEIhkIRu4vQAgzX+&#10;EGlkJDV2bh8VCt3N431nU83OiiuFOHjWsFwoEMSNNwN3Gr7Pu5c1iJiQDVrPpOFGEary8WGDhfET&#10;n+hap07kEI4FauhTGgspY9OTw7jwI3HmWh8cpgxDJ03AKYc7K1dKvUuHA+eGHkf67Km51D9OgzzX&#10;u2ld26D8cdV+2cP+1JLX+vlp3n6ASDSnf/Gfe2/y/Leleo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x5a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QPSK</w:t>
                    </w:r>
                  </w:p>
                </w:txbxContent>
              </v:textbox>
            </v:rect>
            <v:rect id="Rectangle 658" o:spid="_x0000_s20643" style="position:absolute;left:42176;top:2705;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wcEA&#10;AADeAAAADwAAAGRycy9kb3ducmV2LnhtbERP22oCMRB9L/QfwhT61k0UFFmNUgqCSl9c/YBhM3uh&#10;yWRJUnf9e1Mo+DaHc53NbnJW3CjE3rOGWaFAENfe9NxquF72HysQMSEbtJ5Jw50i7LavLxssjR/5&#10;TLcqtSKHcCxRQ5fSUEoZ644cxsIPxJlrfHCYMgytNAHHHO6snCu1lA57zg0dDvTVUf1T/ToN8lLt&#10;x1Vlg/KnefNtj4dzQ17r97fpcw0i0ZSe4n/3weT5i5lawN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vu8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调制器</w:t>
                    </w:r>
                  </w:p>
                </w:txbxContent>
              </v:textbox>
            </v:rect>
            <v:rect id="Rectangle 659" o:spid="_x0000_s20644" style="position:absolute;left:26511;top:8191;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tsEA&#10;AADeAAAADwAAAGRycy9kb3ducmV2LnhtbERP22oCMRB9L/QfwhT61k0UKrIapRQElb64+gHDZvZC&#10;k8mSpO7696Yg+DaHc531dnJWXCnE3rOGWaFAENfe9NxquJx3H0sQMSEbtJ5Jw40ibDevL2ssjR/5&#10;RNcqtSKHcCxRQ5fSUEoZ644cxsIPxJlrfHCYMgytNAHHHO6snCu1kA57zg0dDvTdUf1b/TkN8lzt&#10;xmVlg/LHefNjD/tTQ17r97fpawUi0ZSe4od7b/L8z5lawP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9Jb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Q</w:t>
                    </w:r>
                  </w:p>
                </w:txbxContent>
              </v:textbox>
            </v:rect>
            <v:rect id="Rectangle 660" o:spid="_x0000_s20645" style="position:absolute;left:31731;top:11754;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ALcIA&#10;AADeAAAADwAAAGRycy9kb3ducmV2LnhtbERPS2rDMBDdF3oHMYXuGimBtsGNbEIhkIRu4vQAgzX+&#10;EGlkJDV2bh8VCt3N431nU83OiiuFOHjWsFwoEMSNNwN3Gr7Pu5c1iJiQDVrPpOFGEary8WGDhfET&#10;n+hap07kEI4FauhTGgspY9OTw7jwI3HmWh8cpgxDJ03AKYc7K1dKvUmHA+eGHkf67Km51D9OgzzX&#10;u2ld26D8cdV+2cP+1JLX+vlp3n6ASDSnf/Gfe2/y/Neleof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At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8"/>
                        <w:szCs w:val="18"/>
                      </w:rPr>
                      <w:t>I</w:t>
                    </w:r>
                  </w:p>
                </w:txbxContent>
              </v:textbox>
            </v:rect>
            <v:rect id="Rectangle 661" o:spid="_x0000_s20646" style="position:absolute;left:31731;top:12897;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UX8QA&#10;AADeAAAADwAAAGRycy9kb3ducmV2LnhtbESPzWoDMQyE74W8g1Ggt8ZOoCVs44QSCKSll2z6AGKt&#10;/aG2vNhOdvv21aHQm8SMZj7tDnPw6k4pD5EtrFcGFHET3cCdha/r6WkLKhdkhz4yWfihDIf94mGH&#10;lYsTX+hel05JCOcKLfSljJXWuekpYF7FkVi0NqaARdbUaZdwkvDg9caYFx1wYGnocaRjT813fQsW&#10;9LU+TdvaJxM/Nu2nfz9fWorWPi7nt1dQhebyb/67PjvBf14b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F/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Q</w:t>
                    </w:r>
                  </w:p>
                </w:txbxContent>
              </v:textbox>
            </v:rect>
            <v:rect id="Rectangle 662" o:spid="_x0000_s20647" style="position:absolute;left:32074;top:11754;width:179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xxMEA&#10;AADeAAAADwAAAGRycy9kb3ducmV2LnhtbERP22oCMRB9F/oPYQp900TBolujlIKgxRdXP2DYzF5o&#10;MlmS6K5/3xSEvs3hXGezG50Vdwqx86xhPlMgiCtvOm40XC/76QpETMgGrWfS8KAIu+3LZIOF8QOf&#10;6V6mRuQQjgVqaFPqCylj1ZLDOPM9ceZqHxymDEMjTcAhhzsrF0q9S4cd54YWe/pqqfopb06DvJT7&#10;YVXaoPz3oj7Z4+Fck9f67XX8/ACRaEz/4qf7YPL85Vy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isc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0</w:t>
                    </w:r>
                  </w:p>
                </w:txbxContent>
              </v:textbox>
            </v:rect>
            <v:rect id="Rectangle 663" o:spid="_x0000_s20648" style="position:absolute;left:32499;top:12897;width:179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OhMUA&#10;AADeAAAADwAAAGRycy9kb3ducmV2LnhtbESPzWoDMQyE74W8g1Eht8a7gZSwjRNCIZCWXrLpA4i1&#10;9ofY8mI72e3bV4dCbxIazcy3O8zeqQfFNAQ2UK4KUMRNsAN3Br6vp5ctqJSRLbrAZOCHEhz2i6cd&#10;VjZMfKFHnTslJpwqNNDnPFZap6Ynj2kVRmK5tSF6zLLGTtuIk5h7p9dF8ao9DiwJPY703lNzq+/e&#10;gL7Wp2lbu1iEz3X75T7Ol5aCMcvn+fgGKtOc/8V/32cr9TdlKQ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Y6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 xml:space="preserve"> = 0</w:t>
                    </w:r>
                  </w:p>
                </w:txbxContent>
              </v:textbox>
            </v:rect>
            <v:rect id="Rectangle 664" o:spid="_x0000_s20649" style="position:absolute;left:31731;top:23755;width:38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rH8EA&#10;AADeAAAADwAAAGRycy9kb3ducmV2LnhtbERP24rCMBB9X/Afwgi+rWkFF6lGEUFwZV+sfsDQTC+Y&#10;TEqStfXvjbCwb3M419nsRmvEg3zoHCvI5xkI4srpjhsFt+vxcwUiRGSNxjEpeFKA3XbyscFCu4Ev&#10;9ChjI1IIhwIVtDH2hZShaslimLueOHG18xZjgr6R2uOQwq2Riyz7khY7Tg0t9nRoqbqXv1aBvJbH&#10;YVUan7nzov4x36dLTU6p2XTcr0FEGuO/+M990mn+Ms9zeL+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NKx/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I</w:t>
                    </w:r>
                  </w:p>
                </w:txbxContent>
              </v:textbox>
            </v:rect>
            <v:rect id="Rectangle 665" o:spid="_x0000_s20650" style="position:absolute;left:31731;top:24892;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aMEA&#10;AADeAAAADwAAAGRycy9kb3ducmV2LnhtbERP24rCMBB9X/Afwgj7tqYt7CLVKCIIuuyL1Q8YmukF&#10;k0lJoq1/bxYW9m0O5zrr7WSNeJAPvWMF+SIDQVw73XOr4Ho5fCxBhIis0TgmBU8KsN3M3tZYajfy&#10;mR5VbEUK4VCigi7GoZQy1B1ZDAs3ECeucd5iTNC3UnscU7g1ssiyL2mx59TQ4UD7jupbdbcK5KU6&#10;jMvK+Mx9F82POR3PDTml3ufTbgUi0hT/xX/uo07zP/O8g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tWj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Q</w:t>
                    </w:r>
                  </w:p>
                </w:txbxContent>
              </v:textbox>
            </v:rect>
            <v:rect id="Rectangle 666" o:spid="_x0000_s20651" style="position:absolute;left:32074;top:23723;width:179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Q88EA&#10;AADeAAAADwAAAGRycy9kb3ducmV2LnhtbERP22oCMRB9L/gPYQTfanaVFlmNUgRBpS+ufsCwmb3Q&#10;ZLIk0V3/3hQKfZvDuc5mN1ojHuRD51hBPs9AEFdOd9wouF0P7ysQISJrNI5JwZMC7LaTtw0W2g18&#10;oUcZG5FCOBSooI2xL6QMVUsWw9z1xImrnbcYE/SN1B6HFG6NXGTZp7TYcWposad9S9VPebcK5LU8&#10;DKvS+MydF/W3OR0vNTmlZtPxaw0i0hj/xX/uo07zP/J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EP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0</w:t>
                    </w:r>
                  </w:p>
                </w:txbxContent>
              </v:textbox>
            </v:rect>
            <v:rect id="Rectangle 667" o:spid="_x0000_s20652" style="position:absolute;left:32499;top:24866;width:179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Ih8EA&#10;AADeAAAADwAAAGRycy9kb3ducmV2LnhtbERP22oCMRB9L/gPYQTfanbFFlmNUgRBpS+ufsCwmb3Q&#10;ZLIk0V3/3hQKfZvDuc5mN1ojHuRD51hBPs9AEFdOd9wouF0P7ysQISJrNI5JwZMC7LaTtw0W2g18&#10;oUcZG5FCOBSooI2xL6QMVUsWw9z1xImrnbcYE/SN1B6HFG6NXGTZp7TYcWposad9S9VPebcK5LU8&#10;DKvS+MydF/W3OR0vNTmlZtPxaw0i0hj/xX/uo07zP/J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6iI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1</w:t>
                    </w:r>
                  </w:p>
                </w:txbxContent>
              </v:textbox>
            </v:rect>
            <v:rect id="Rectangle 668" o:spid="_x0000_s20653" style="position:absolute;left:17799;top:11754;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tHMEA&#10;AADeAAAADwAAAGRycy9kb3ducmV2LnhtbERP24rCMBB9X/Afwgi+rWkFF+kaRQTBFV+s+wFDM71g&#10;MilJtN2/N4Kwb3M411lvR2vEg3zoHCvI5xkI4srpjhsFv9fD5wpEiMgajWNS8EcBtpvJxxoL7Qa+&#10;0KOMjUghHApU0MbYF1KGqiWLYe564sTVzluMCfpGao9DCrdGLrLsS1rsODW02NO+pepW3q0CeS0P&#10;w6o0PnOnRX02P8dLTU6p2XTcfYOINMZ/8dt91Gn+Ms+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2LRz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I</w:t>
                    </w:r>
                  </w:p>
                </w:txbxContent>
              </v:textbox>
            </v:rect>
            <v:rect id="Rectangle 669" o:spid="_x0000_s20654" style="position:absolute;left:17799;top:12897;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za8EA&#10;AADeAAAADwAAAGRycy9kb3ducmV2LnhtbERP24rCMBB9F/yHMIJvmlZQpBplEQR38cXqBwzN9MIm&#10;k5JE2/37jbCwb3M419kfR2vEi3zoHCvIlxkI4srpjhsFj/t5sQURIrJG45gU/FCA42E62WOh3cA3&#10;epWxESmEQ4EK2hj7QspQtWQxLF1PnLjaeYsxQd9I7XFI4dbIVZZtpMWOU0OLPZ1aqr7Lp1Ug7+V5&#10;2JbGZ+5rVV/N5+VWk1NqPhs/diAijfFf/Oe+6DR/necb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s2v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Q</w:t>
                    </w:r>
                  </w:p>
                </w:txbxContent>
              </v:textbox>
            </v:rect>
            <v:rect id="Rectangle 670" o:spid="_x0000_s20655" style="position:absolute;left:18174;top:11754;width:179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W8MEA&#10;AADeAAAADwAAAGRycy9kb3ducmV2LnhtbERP22oCMRB9L/gPYQTfanYFW1mNUgRBpS+ufsCwmb3Q&#10;ZLIk0V3/3hQKfZvDuc5mN1ojHuRD51hBPs9AEFdOd9wouF0P7ysQISJrNI5JwZMC7LaTtw0W2g18&#10;oUcZG5FCOBSooI2xL6QMVUsWw9z1xImrnbcYE/SN1B6HFG6NXGTZh7TYcWposad9S9VPebcK5LU8&#10;DKvS+MydF/W3OR0vNTmlZtPxaw0i0hj/xX/uo07zl3n+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Fv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1</w:t>
                    </w:r>
                  </w:p>
                </w:txbxContent>
              </v:textbox>
            </v:rect>
            <v:rect id="Rectangle 671" o:spid="_x0000_s20656" style="position:absolute;left:18599;top:12897;width:179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CgsUA&#10;AADeAAAADwAAAGRycy9kb3ducmV2LnhtbESPzWoDMQyE74W8g1Eht8a7gZSwjRNCIZCWXrLpA4i1&#10;9ofY8mI72e3bV4dCbxIzmvm0O8zeqQfFNAQ2UK4KUMRNsAN3Br6vp5ctqJSRLbrAZOCHEhz2i6cd&#10;VjZMfKFHnTslIZwqNNDnPFZap6Ynj2kVRmLR2hA9Zlljp23EScK90+uieNUeB5aGHkd676m51Xdv&#10;QF/r07StXSzC57r9ch/nS0vBmOXzfHwDlWnO/+a/67MV/E1ZCq+8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KC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 xml:space="preserve"> = 0</w:t>
                    </w:r>
                  </w:p>
                </w:txbxContent>
              </v:textbox>
            </v:rect>
            <v:rect id="Rectangle 672" o:spid="_x0000_s20657" style="position:absolute;left:18085;top:23755;width:38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nGcEA&#10;AADeAAAADwAAAGRycy9kb3ducmV2LnhtbERP22oCMRB9F/yHMAXfNLtCxa5GKYJgpS+u/YBhM3vB&#10;ZLIkqbv9eyMUfJvDuc52P1oj7uRD51hBvshAEFdOd9wo+Lke52sQISJrNI5JwR8F2O+mky0W2g18&#10;oXsZG5FCOBSooI2xL6QMVUsWw8L1xImrnbcYE/SN1B6HFG6NXGbZSlrsODW02NOhpepW/loF8loe&#10;h3VpfObOy/rbfJ0uNTmlZm/j5wZEpDG+xP/uk07z3/P8A5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7Jxn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I</w:t>
                    </w:r>
                  </w:p>
                </w:txbxContent>
              </v:textbox>
            </v:rect>
            <v:rect id="Rectangle 673" o:spid="_x0000_s20658" style="position:absolute;left:18085;top:24892;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EOcUA&#10;AADeAAAADwAAAGRycy9kb3ducmV2LnhtbESPzWoDMQyE74W8g1Ggt8abhZawjRNCIJCWXrLpA4i1&#10;9ofY8mI72e3bV4dCbxIazcy33c/eqQfFNAQ2sF4VoIibYAfuDHxfTy8bUCkjW3SBycAPJdjvFk9b&#10;rGyY+EKPOndKTDhVaKDPeay0Tk1PHtMqjMRya0P0mGWNnbYRJzH3TpdF8aY9DiwJPY507Km51Xdv&#10;QF/r07SpXSzCZ9l+uY/zpaVgzPNyPryDyjTnf/Hf99lK/dd1KQ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UQ5xQAAAN4AAAAPAAAAAAAAAAAAAAAAAJgCAABkcnMv&#10;ZG93bnJldi54bWxQSwUGAAAAAAQABAD1AAAAigMAAAAA&#10;" filled="f" stroked="f">
              <v:textbox style="mso-fit-shape-to-text:t" inset="0,0,0,0">
                <w:txbxContent>
                  <w:p w:rsidR="0035675D" w:rsidRDefault="0035675D" w:rsidP="008C1166">
                    <w:pPr>
                      <w:spacing w:before="0"/>
                    </w:pPr>
                    <w:r>
                      <w:rPr>
                        <w:i/>
                        <w:iCs/>
                        <w:color w:val="24282B"/>
                        <w:sz w:val="18"/>
                        <w:szCs w:val="18"/>
                      </w:rPr>
                      <w:t>Q</w:t>
                    </w:r>
                  </w:p>
                </w:txbxContent>
              </v:textbox>
            </v:rect>
            <v:rect id="Rectangle 674" o:spid="_x0000_s20659" style="position:absolute;left:18459;top:23723;width:179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hosEA&#10;AADeAAAADwAAAGRycy9kb3ducmV2LnhtbERP24rCMBB9X/Afwgj7tqYt7CLVKCIIuuyL1Q8YmukF&#10;k0lJoq1/bxYW9m0O5zrr7WSNeJAPvWMF+SIDQVw73XOr4Ho5fCxBhIis0TgmBU8KsN3M3tZYajfy&#10;mR5VbEUK4VCigi7GoZQy1B1ZDAs3ECeucd5iTNC3UnscU7g1ssiyL2mx59TQ4UD7jupbdbcK5KU6&#10;jMvK+Mx9F82POR3PDTml3ufTbgUi0hT/xX/uo07zP/Mi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4a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1</w:t>
                    </w:r>
                  </w:p>
                </w:txbxContent>
              </v:textbox>
            </v:rect>
            <v:rect id="Rectangle 675" o:spid="_x0000_s20660" style="position:absolute;left:18885;top:24866;width:179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1cEA&#10;AADeAAAADwAAAGRycy9kb3ducmV2LnhtbERP24rCMBB9F/yHMMK+aWphRapRRBB02RerHzA00wsm&#10;k5JE2/37zcKCb3M419nuR2vEi3zoHCtYLjIQxJXTHTcK7rfTfA0iRGSNxjEp+KEA+910ssVCu4Gv&#10;9CpjI1IIhwIVtDH2hZShasliWLieOHG18xZjgr6R2uOQwq2ReZatpMWOU0OLPR1bqh7l0yqQt/I0&#10;rEvjM/eV19/mcr7W5JT6mI2HDYhIY3yL/91nneZ/LvM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f9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1</w:t>
                    </w:r>
                  </w:p>
                </w:txbxContent>
              </v:textbox>
            </v:rect>
            <v:rect id="Rectangle 676" o:spid="_x0000_s20661" style="position:absolute;left:16675;top:286;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TsEA&#10;AADeAAAADwAAAGRycy9kb3ducmV2LnhtbERP22oCMRB9L/gPYQTfataVFlmNUgRBpS+ufsCwmb3Q&#10;ZLIk0V3/3hQKfZvDuc5mN1ojHuRD51jBYp6BIK6c7rhRcLse3lcgQkTWaByTgicF2G0nbxsstBv4&#10;Qo8yNiKFcChQQRtjX0gZqpYshrnriRNXO28xJugbqT0OKdwamWfZp7TYcWposad9S9VPebcK5LU8&#10;DKvS+Myd8/rbnI6XmpxSs+n4tQYRaYz/4j/3Uaf5H4t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2k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X</w:t>
                    </w:r>
                  </w:p>
                </w:txbxContent>
              </v:textbox>
            </v:rect>
            <v:rect id="Rectangle 677" o:spid="_x0000_s20662" style="position:absolute;left:16675;top:3918;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COsEA&#10;AADeAAAADwAAAGRycy9kb3ducmV2LnhtbERP22oCMRB9L/gPYQTfatbFFlmNUgRBpS+ufsCwmb3Q&#10;ZLIk0V3/3hQKfZvDuc5mN1ojHuRD51jBYp6BIK6c7rhRcLse3lcgQkTWaByTgicF2G0nbxsstBv4&#10;Qo8yNiKFcChQQRtjX0gZqpYshrnriRNXO28xJugbqT0OKdwamWfZp7TYcWposad9S9VPebcK5LU8&#10;DKvS+Myd8/rbnI6XmpxSs+n4tQYRaYz/4j/3Uaf5H4t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Qj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78" o:spid="_x0000_s20663" style="position:absolute;left:27572;top:267;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nocEA&#10;AADeAAAADwAAAGRycy9kb3ducmV2LnhtbERP24rCMBB9X/Afwgi+rakFF+kaRQTBFV+s+wFDM71g&#10;MilJtN2/N4Kwb3M411lvR2vEg3zoHCtYzDMQxJXTHTcKfq+HzxWIEJE1Gsek4I8CbDeTjzUW2g18&#10;oUcZG5FCOBSooI2xL6QMVUsWw9z1xImrnbcYE/SN1B6HFG6NzLPsS1rsODW02NO+pepW3q0CeS0P&#10;w6o0PnOnvD6bn+OlJqfUbDruvkFEGuO/+O0+6jR/uci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a56H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I</w:t>
                    </w:r>
                  </w:p>
                </w:txbxContent>
              </v:textbox>
            </v:rect>
            <v:rect id="Rectangle 679" o:spid="_x0000_s20664" style="position:absolute;left:27356;top:3950;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51sEA&#10;AADeAAAADwAAAGRycy9kb3ducmV2LnhtbERP24rCMBB9F/yHMMK+aWphRapRRBBc2RerHzA00wsm&#10;k5JE2/17s7Cwb3M419nuR2vEi3zoHCtYLjIQxJXTHTcK7rfTfA0iRGSNxjEp+KEA+910ssVCu4Gv&#10;9CpjI1IIhwIVtDH2hZShasliWLieOHG18xZjgr6R2uOQwq2ReZatpMWOU0OLPR1bqh7l0yqQt/I0&#10;rEvjM3fJ62/zdb7W5JT6mI2HDYhIY/wX/7nPOs3/XOY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edb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Q</w:t>
                    </w:r>
                  </w:p>
                </w:txbxContent>
              </v:textbox>
            </v:rect>
            <v:rect id="Rectangle 680" o:spid="_x0000_s20665" style="position:absolute;left:36277;top:17526;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cTcEA&#10;AADeAAAADwAAAGRycy9kb3ducmV2LnhtbERP22oCMRB9L/gPYQTfatYFW1mNUgRBpS+ufsCwmb3Q&#10;ZLIk0V3/3hQKfZvDuc5mN1ojHuRD51jBYp6BIK6c7rhRcLse3lcgQkTWaByTgicF2G0nbxsstBv4&#10;Qo8yNiKFcChQQRtjX0gZqpYshrnriRNXO28xJugbqT0OKdwamWfZh7TYcWposad9S9VPebcK5LU8&#10;DKvS+Myd8/rbnI6XmpxSs+n4tQYRaYz/4j/3Uaf5y0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3E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I</w:t>
                    </w:r>
                  </w:p>
                </w:txbxContent>
              </v:textbox>
            </v:rect>
            <v:rect id="Rectangle 656" o:spid="_x0000_s20666" style="position:absolute;left:30734;top:1892;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IP8UA&#10;AADeAAAADwAAAGRycy9kb3ducmV2LnhtbESPzWoDMQyE74W8g1Ggt8abhZawjRNCIJCWXrLpA4i1&#10;9ofY8mI72e3bV4dCbxIzmvm03c/eqQfFNAQ2sF4VoIibYAfuDHxfTy8bUCkjW3SBycAPJdjvFk9b&#10;rGyY+EKPOndKQjhVaKDPeay0Tk1PHtMqjMSitSF6zLLGTtuIk4R7p8uieNMeB5aGHkc69tTc6rs3&#10;oK/1adrULhbhs2y/3Mf50lIw5nk5H95BZZrzv/nv+mwF/3Vd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0g/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基带整形</w:t>
                    </w:r>
                  </w:p>
                </w:txbxContent>
              </v:textbox>
            </v:rect>
            <w10:wrap type="none"/>
            <w10:anchorlock/>
          </v:group>
        </w:pict>
      </w:r>
    </w:p>
    <w:p w:rsidR="008C1166" w:rsidRDefault="008C1166" w:rsidP="008C1166">
      <w:pPr>
        <w:rPr>
          <w:lang w:val="en-GB" w:eastAsia="zh-CN"/>
        </w:rPr>
      </w:pPr>
    </w:p>
    <w:p w:rsidR="008C1166" w:rsidRDefault="008C1166" w:rsidP="008C1166">
      <w:pPr>
        <w:pStyle w:val="Heading3"/>
        <w:rPr>
          <w:lang w:val="en-GB" w:eastAsia="zh-CN"/>
        </w:rPr>
      </w:pPr>
      <w:bookmarkStart w:id="63" w:name="_Toc309890552"/>
      <w:bookmarkStart w:id="64" w:name="_Toc464272256"/>
      <w:bookmarkStart w:id="65" w:name="_Toc368359021"/>
      <w:bookmarkStart w:id="66" w:name="_Toc361456155"/>
      <w:bookmarkStart w:id="67" w:name="_Toc361021305"/>
      <w:bookmarkStart w:id="68" w:name="_Toc360952133"/>
      <w:bookmarkStart w:id="69" w:name="_Toc360601916"/>
      <w:bookmarkStart w:id="70" w:name="_Toc360356578"/>
      <w:r>
        <w:rPr>
          <w:lang w:val="en-GB" w:eastAsia="zh-CN"/>
        </w:rPr>
        <w:t>3.1.2</w:t>
      </w:r>
      <w:r>
        <w:rPr>
          <w:lang w:val="en-GB" w:eastAsia="zh-CN"/>
        </w:rPr>
        <w:tab/>
      </w:r>
      <w:r>
        <w:rPr>
          <w:rFonts w:hint="eastAsia"/>
          <w:lang w:val="en-GB" w:eastAsia="zh-CN"/>
        </w:rPr>
        <w:t>匹配滤波器</w:t>
      </w:r>
      <w:bookmarkEnd w:id="63"/>
      <w:bookmarkEnd w:id="64"/>
      <w:bookmarkEnd w:id="65"/>
      <w:bookmarkEnd w:id="66"/>
      <w:bookmarkEnd w:id="67"/>
      <w:bookmarkEnd w:id="68"/>
      <w:bookmarkEnd w:id="69"/>
      <w:bookmarkEnd w:id="70"/>
    </w:p>
    <w:p w:rsidR="008C1166" w:rsidRDefault="008C1166" w:rsidP="008C1166">
      <w:pPr>
        <w:ind w:firstLineChars="200" w:firstLine="480"/>
        <w:rPr>
          <w:lang w:val="en-GB" w:eastAsia="zh-CN"/>
        </w:rPr>
      </w:pPr>
      <w:r>
        <w:rPr>
          <w:rFonts w:hint="eastAsia"/>
          <w:lang w:val="en-GB" w:eastAsia="zh-CN"/>
        </w:rPr>
        <w:t>解调制器中的这个通用单元根据滚降来实现补充脉冲整形滤波类型。采用一个有限脉冲响应（</w:t>
      </w:r>
      <w:r>
        <w:rPr>
          <w:lang w:val="en-GB" w:eastAsia="zh-CN"/>
        </w:rPr>
        <w:t>FIR</w:t>
      </w:r>
      <w:r>
        <w:rPr>
          <w:rFonts w:hint="eastAsia"/>
          <w:lang w:val="en-GB" w:eastAsia="zh-CN"/>
        </w:rPr>
        <w:t>）数字滤波器能够对</w:t>
      </w:r>
      <w:r>
        <w:rPr>
          <w:lang w:val="en-GB" w:eastAsia="zh-CN"/>
        </w:rPr>
        <w:t>IRD</w:t>
      </w:r>
      <w:r>
        <w:rPr>
          <w:rFonts w:hint="eastAsia"/>
          <w:lang w:val="en-GB" w:eastAsia="zh-CN"/>
        </w:rPr>
        <w:t>中的频道线性失真进行均衡。</w:t>
      </w:r>
    </w:p>
    <w:p w:rsidR="008C1166" w:rsidRDefault="008C1166" w:rsidP="008C1166">
      <w:pPr>
        <w:ind w:firstLineChars="200" w:firstLine="480"/>
        <w:rPr>
          <w:lang w:val="en-GB" w:eastAsia="zh-CN"/>
        </w:rPr>
      </w:pPr>
      <w:r>
        <w:rPr>
          <w:rFonts w:hint="eastAsia"/>
          <w:lang w:val="en-GB" w:eastAsia="zh-CN"/>
        </w:rPr>
        <w:t>卫星</w:t>
      </w:r>
      <w:r>
        <w:rPr>
          <w:lang w:val="en-GB" w:eastAsia="zh-CN"/>
        </w:rPr>
        <w:t>IRD</w:t>
      </w:r>
      <w:r>
        <w:rPr>
          <w:rFonts w:hint="eastAsia"/>
          <w:lang w:val="en-GB" w:eastAsia="zh-CN"/>
        </w:rPr>
        <w:t>必须能够处理具有以下形状和滚降因子的信号：</w:t>
      </w:r>
    </w:p>
    <w:p w:rsidR="008C1166" w:rsidRDefault="008C1166" w:rsidP="008C1166">
      <w:pPr>
        <w:pStyle w:val="enumlev1"/>
        <w:rPr>
          <w:lang w:val="en-GB" w:eastAsia="zh-CN"/>
        </w:rPr>
      </w:pPr>
      <w:r>
        <w:rPr>
          <w:lang w:val="en-GB" w:eastAsia="zh-CN"/>
        </w:rPr>
        <w:tab/>
      </w:r>
      <w:r>
        <w:rPr>
          <w:rFonts w:hint="eastAsia"/>
          <w:lang w:val="en-GB" w:eastAsia="zh-CN"/>
        </w:rPr>
        <w:t>均方根升余弦：</w:t>
      </w:r>
      <w:r>
        <w:rPr>
          <w:lang w:val="en-GB" w:eastAsia="zh-CN"/>
        </w:rPr>
        <w:tab/>
      </w:r>
      <w:r>
        <w:rPr>
          <w:lang w:val="en-GB" w:eastAsia="zh-CN"/>
        </w:rPr>
        <w:tab/>
      </w:r>
      <w:r>
        <w:rPr>
          <w:lang w:val="en-GB" w:eastAsia="zh-CN"/>
        </w:rPr>
        <w:tab/>
      </w:r>
      <w:r>
        <w:rPr>
          <w:szCs w:val="24"/>
          <w:lang w:val="en-GB"/>
        </w:rPr>
        <w:sym w:font="Symbol" w:char="F061"/>
      </w:r>
      <w:r>
        <w:rPr>
          <w:lang w:val="en-GB" w:eastAsia="zh-CN"/>
        </w:rPr>
        <w:t> = 0.35</w:t>
      </w:r>
      <w:r>
        <w:rPr>
          <w:rFonts w:hint="eastAsia"/>
          <w:lang w:val="en-GB" w:eastAsia="zh-CN"/>
        </w:rPr>
        <w:t>和</w:t>
      </w:r>
      <w:r>
        <w:rPr>
          <w:lang w:val="en-GB" w:eastAsia="zh-CN"/>
        </w:rPr>
        <w:t>0.20</w:t>
      </w:r>
    </w:p>
    <w:p w:rsidR="008C1166" w:rsidRDefault="008C1166" w:rsidP="008C1166">
      <w:pPr>
        <w:pStyle w:val="enumlev1"/>
        <w:rPr>
          <w:lang w:val="en-GB" w:eastAsia="zh-CN"/>
        </w:rPr>
      </w:pPr>
      <w:r>
        <w:rPr>
          <w:lang w:val="en-GB" w:eastAsia="zh-CN"/>
        </w:rPr>
        <w:tab/>
      </w:r>
      <w:r>
        <w:rPr>
          <w:rFonts w:hint="eastAsia"/>
          <w:lang w:val="en-GB" w:eastAsia="zh-CN"/>
        </w:rPr>
        <w:t>限带</w:t>
      </w:r>
      <w:r>
        <w:rPr>
          <w:lang w:val="en-GB" w:eastAsia="zh-CN"/>
        </w:rPr>
        <w:t>4</w:t>
      </w:r>
      <w:r>
        <w:rPr>
          <w:rFonts w:hint="eastAsia"/>
          <w:lang w:val="en-GB" w:eastAsia="zh-CN"/>
        </w:rPr>
        <w:t>阶</w:t>
      </w:r>
      <w:r>
        <w:rPr>
          <w:lang w:val="en-GB" w:eastAsia="zh-CN"/>
        </w:rPr>
        <w:t>Butterworth</w:t>
      </w:r>
      <w:r>
        <w:rPr>
          <w:rFonts w:hint="eastAsia"/>
          <w:lang w:val="en-GB" w:eastAsia="zh-CN"/>
        </w:rPr>
        <w:t>：</w:t>
      </w:r>
      <w:r>
        <w:rPr>
          <w:lang w:val="en-GB" w:eastAsia="zh-CN"/>
        </w:rPr>
        <w:tab/>
      </w:r>
      <w:r>
        <w:rPr>
          <w:lang w:val="en-GB" w:eastAsia="zh-CN"/>
        </w:rPr>
        <w:tab/>
      </w:r>
      <w:r>
        <w:rPr>
          <w:rFonts w:hint="eastAsia"/>
          <w:lang w:val="en-GB" w:eastAsia="zh-CN"/>
        </w:rPr>
        <w:t>标准和截断频谱模式</w:t>
      </w:r>
    </w:p>
    <w:p w:rsidR="008C1166" w:rsidRDefault="008C1166" w:rsidP="008C1166">
      <w:pPr>
        <w:ind w:firstLineChars="200" w:firstLine="480"/>
        <w:rPr>
          <w:lang w:val="en-GB" w:eastAsia="zh-CN"/>
        </w:rPr>
      </w:pPr>
      <w:r>
        <w:rPr>
          <w:rFonts w:hint="eastAsia"/>
          <w:lang w:val="en-GB" w:eastAsia="zh-CN"/>
        </w:rPr>
        <w:t>关于调制器输出端信号频谱模板的信息将在</w:t>
      </w:r>
      <w:r>
        <w:rPr>
          <w:lang w:val="en-GB" w:eastAsia="zh-CN"/>
        </w:rPr>
        <w:t>§ 5.1</w:t>
      </w:r>
      <w:r>
        <w:rPr>
          <w:rFonts w:hint="eastAsia"/>
          <w:lang w:val="en-GB" w:eastAsia="zh-CN"/>
        </w:rPr>
        <w:t>中提供。</w:t>
      </w:r>
    </w:p>
    <w:p w:rsidR="008C1166" w:rsidRDefault="008C1166" w:rsidP="008C1166">
      <w:pPr>
        <w:pStyle w:val="Heading3"/>
        <w:rPr>
          <w:lang w:val="en-GB" w:eastAsia="zh-CN"/>
        </w:rPr>
      </w:pPr>
      <w:bookmarkStart w:id="71" w:name="_Toc309890553"/>
      <w:bookmarkStart w:id="72" w:name="_Toc464272257"/>
      <w:bookmarkStart w:id="73" w:name="_Toc368359022"/>
      <w:bookmarkStart w:id="74" w:name="_Toc361456156"/>
      <w:bookmarkStart w:id="75" w:name="_Toc361021306"/>
      <w:bookmarkStart w:id="76" w:name="_Toc360952134"/>
      <w:bookmarkStart w:id="77" w:name="_Toc360601917"/>
      <w:bookmarkStart w:id="78" w:name="_Toc360356579"/>
      <w:r>
        <w:rPr>
          <w:lang w:val="en-GB" w:eastAsia="zh-CN"/>
        </w:rPr>
        <w:t>3.1.3</w:t>
      </w:r>
      <w:r>
        <w:rPr>
          <w:lang w:val="en-GB" w:eastAsia="zh-CN"/>
        </w:rPr>
        <w:tab/>
      </w:r>
      <w:r>
        <w:rPr>
          <w:rFonts w:hint="eastAsia"/>
          <w:lang w:val="en-GB" w:eastAsia="zh-CN"/>
        </w:rPr>
        <w:t>卷积编码与解码</w:t>
      </w:r>
      <w:bookmarkEnd w:id="71"/>
      <w:bookmarkEnd w:id="72"/>
      <w:bookmarkEnd w:id="73"/>
      <w:bookmarkEnd w:id="74"/>
      <w:bookmarkEnd w:id="75"/>
      <w:bookmarkEnd w:id="76"/>
      <w:bookmarkEnd w:id="77"/>
      <w:bookmarkEnd w:id="78"/>
    </w:p>
    <w:p w:rsidR="008C1166" w:rsidRDefault="008C1166" w:rsidP="008C1166">
      <w:pPr>
        <w:ind w:firstLineChars="200" w:firstLine="480"/>
        <w:rPr>
          <w:lang w:val="en-GB" w:eastAsia="zh-CN"/>
        </w:rPr>
      </w:pPr>
      <w:r>
        <w:rPr>
          <w:rFonts w:hint="eastAsia"/>
          <w:lang w:val="en-GB" w:eastAsia="zh-CN"/>
        </w:rPr>
        <w:t>此通用单元执行第一级误码保护编码与解码。该单元设计使得解调制器将工作于介于</w:t>
      </w:r>
      <w:r>
        <w:rPr>
          <w:lang w:val="en-GB" w:eastAsia="zh-CN"/>
        </w:rPr>
        <w:t>1 </w:t>
      </w:r>
      <w:r>
        <w:rPr>
          <w:szCs w:val="24"/>
          <w:lang w:val="en-GB"/>
        </w:rPr>
        <w:sym w:font="Symbol" w:char="F0B4"/>
      </w:r>
      <w:r>
        <w:rPr>
          <w:lang w:val="en-GB" w:eastAsia="zh-CN"/>
        </w:rPr>
        <w:t> 10</w:t>
      </w:r>
      <w:r>
        <w:rPr>
          <w:vertAlign w:val="superscript"/>
          <w:lang w:val="en-GB" w:eastAsia="zh-CN"/>
        </w:rPr>
        <w:t>–1</w:t>
      </w:r>
      <w:r>
        <w:rPr>
          <w:rFonts w:hint="eastAsia"/>
          <w:lang w:val="en-GB" w:eastAsia="zh-CN"/>
        </w:rPr>
        <w:t>与</w:t>
      </w:r>
      <w:r>
        <w:rPr>
          <w:lang w:val="en-GB" w:eastAsia="zh-CN"/>
        </w:rPr>
        <w:t>1 </w:t>
      </w:r>
      <w:r>
        <w:rPr>
          <w:szCs w:val="24"/>
          <w:lang w:val="en-GB"/>
        </w:rPr>
        <w:sym w:font="Symbol" w:char="F0B4"/>
      </w:r>
      <w:r>
        <w:rPr>
          <w:lang w:val="en-GB" w:eastAsia="zh-CN"/>
        </w:rPr>
        <w:t> 10</w:t>
      </w:r>
      <w:r>
        <w:rPr>
          <w:vertAlign w:val="superscript"/>
          <w:lang w:val="en-GB" w:eastAsia="zh-CN"/>
        </w:rPr>
        <w:t>–2</w:t>
      </w:r>
      <w:r>
        <w:rPr>
          <w:rFonts w:hint="eastAsia"/>
          <w:lang w:val="en-GB" w:eastAsia="zh-CN"/>
        </w:rPr>
        <w:t>之间量级的输入等效“硬判决</w:t>
      </w:r>
      <w:r>
        <w:rPr>
          <w:rFonts w:ascii="SimSun" w:hAnsi="SimSun" w:hint="eastAsia"/>
          <w:lang w:val="en-GB" w:eastAsia="zh-CN"/>
        </w:rPr>
        <w:t>”</w:t>
      </w:r>
      <w:r>
        <w:rPr>
          <w:lang w:val="en-GB" w:eastAsia="zh-CN"/>
        </w:rPr>
        <w:t>BER</w:t>
      </w:r>
      <w:r>
        <w:rPr>
          <w:rFonts w:hint="eastAsia"/>
          <w:lang w:val="en-GB" w:eastAsia="zh-CN"/>
        </w:rPr>
        <w:t>（取决于所采用的编码速率），并将产生一个大约为</w:t>
      </w:r>
      <w:r>
        <w:rPr>
          <w:lang w:val="en-GB" w:eastAsia="zh-CN"/>
        </w:rPr>
        <w:t>2 </w:t>
      </w:r>
      <w:r>
        <w:rPr>
          <w:szCs w:val="24"/>
          <w:lang w:val="en-GB"/>
        </w:rPr>
        <w:sym w:font="Symbol" w:char="F0B4"/>
      </w:r>
      <w:r>
        <w:rPr>
          <w:lang w:val="en-GB" w:eastAsia="zh-CN"/>
        </w:rPr>
        <w:t> 10</w:t>
      </w:r>
      <w:r>
        <w:rPr>
          <w:vertAlign w:val="superscript"/>
          <w:lang w:val="en-GB" w:eastAsia="zh-CN"/>
        </w:rPr>
        <w:t>–4</w:t>
      </w:r>
      <w:r>
        <w:rPr>
          <w:rFonts w:hint="eastAsia"/>
          <w:lang w:val="en-GB" w:eastAsia="zh-CN"/>
        </w:rPr>
        <w:t>或者更低的输出</w:t>
      </w:r>
      <w:r>
        <w:rPr>
          <w:lang w:val="en-GB" w:eastAsia="zh-CN"/>
        </w:rPr>
        <w:t>BER</w:t>
      </w:r>
      <w:r>
        <w:rPr>
          <w:rFonts w:hint="eastAsia"/>
          <w:lang w:val="en-GB" w:eastAsia="zh-CN"/>
        </w:rPr>
        <w:t>。此输出</w:t>
      </w:r>
      <w:r>
        <w:rPr>
          <w:lang w:val="en-GB" w:eastAsia="zh-CN"/>
        </w:rPr>
        <w:t>BER</w:t>
      </w:r>
      <w:r>
        <w:rPr>
          <w:rFonts w:hint="eastAsia"/>
          <w:lang w:val="en-GB" w:eastAsia="zh-CN"/>
        </w:rPr>
        <w:t>对应于外层编码纠错之后的准无误码（</w:t>
      </w:r>
      <w:r>
        <w:rPr>
          <w:lang w:val="en-GB" w:eastAsia="zh-CN"/>
        </w:rPr>
        <w:t>QEF</w:t>
      </w:r>
      <w:r>
        <w:rPr>
          <w:rFonts w:hint="eastAsia"/>
          <w:lang w:val="en-GB" w:eastAsia="zh-CN"/>
        </w:rPr>
        <w:t>）服务。有可能此单元使用“软判决</w:t>
      </w:r>
      <w:r>
        <w:rPr>
          <w:rFonts w:ascii="SimSun" w:hAnsi="SimSun" w:hint="eastAsia"/>
          <w:lang w:val="en-GB" w:eastAsia="zh-CN"/>
        </w:rPr>
        <w:t>”</w:t>
      </w:r>
      <w:r>
        <w:rPr>
          <w:rFonts w:hint="eastAsia"/>
          <w:lang w:val="en-GB" w:eastAsia="zh-CN"/>
        </w:rPr>
        <w:t>信息。此单元可以处于尝试每个编码速率和打孔配置，直到获得时钟的一个职能。此外，它还可以处于判定</w:t>
      </w:r>
      <w:r>
        <w:rPr>
          <w:szCs w:val="24"/>
          <w:lang w:val="en-GB"/>
        </w:rPr>
        <w:sym w:font="Symbol" w:char="F070"/>
      </w:r>
      <w:r>
        <w:rPr>
          <w:lang w:val="en-GB" w:eastAsia="zh-CN"/>
        </w:rPr>
        <w:t>/2</w:t>
      </w:r>
      <w:r>
        <w:rPr>
          <w:rFonts w:hint="eastAsia"/>
          <w:lang w:val="en-GB" w:eastAsia="zh-CN"/>
        </w:rPr>
        <w:t>解调制相位模糊的一个职能。</w:t>
      </w:r>
    </w:p>
    <w:p w:rsidR="008C1166" w:rsidRDefault="008C1166" w:rsidP="008C1166">
      <w:pPr>
        <w:ind w:firstLineChars="200" w:firstLine="480"/>
        <w:rPr>
          <w:lang w:val="en-GB" w:eastAsia="zh-CN"/>
        </w:rPr>
      </w:pPr>
      <w:r>
        <w:rPr>
          <w:rFonts w:hint="eastAsia"/>
          <w:lang w:val="en-GB" w:eastAsia="zh-CN"/>
        </w:rPr>
        <w:t>内层编码具有以下特性：</w:t>
      </w:r>
    </w:p>
    <w:p w:rsidR="008C1166" w:rsidRDefault="008C1166" w:rsidP="008C1166">
      <w:pPr>
        <w:pStyle w:val="enumlev1"/>
        <w:rPr>
          <w:lang w:val="en-GB" w:eastAsia="zh-CN"/>
        </w:rPr>
      </w:pPr>
      <w:r>
        <w:rPr>
          <w:lang w:val="en-GB" w:eastAsia="zh-CN"/>
        </w:rPr>
        <w:t>–</w:t>
      </w:r>
      <w:r>
        <w:rPr>
          <w:lang w:val="en-GB" w:eastAsia="zh-CN"/>
        </w:rPr>
        <w:tab/>
        <w:t>Viterbi</w:t>
      </w:r>
      <w:r>
        <w:rPr>
          <w:rFonts w:hint="eastAsia"/>
          <w:lang w:val="en-GB" w:eastAsia="zh-CN"/>
        </w:rPr>
        <w:t>和打孔。</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编码限制长度</w:t>
      </w:r>
      <w:r>
        <w:rPr>
          <w:i/>
          <w:lang w:val="en-GB" w:eastAsia="zh-CN"/>
        </w:rPr>
        <w:t>K</w:t>
      </w:r>
      <w:r>
        <w:rPr>
          <w:lang w:val="en-GB" w:eastAsia="zh-CN"/>
        </w:rPr>
        <w:t> = 7</w:t>
      </w:r>
      <w:r>
        <w:rPr>
          <w:rFonts w:hint="eastAsia"/>
          <w:lang w:val="en-GB" w:eastAsia="zh-CN"/>
        </w:rPr>
        <w:t>。</w:t>
      </w:r>
    </w:p>
    <w:p w:rsidR="008C1166" w:rsidRDefault="008C1166" w:rsidP="008C1166">
      <w:pPr>
        <w:keepNext/>
        <w:keepLines/>
        <w:ind w:firstLineChars="200" w:firstLine="480"/>
        <w:rPr>
          <w:lang w:val="en-GB" w:eastAsia="zh-CN"/>
        </w:rPr>
      </w:pPr>
      <w:r>
        <w:rPr>
          <w:rFonts w:hint="eastAsia"/>
          <w:lang w:val="en-GB" w:eastAsia="zh-CN"/>
        </w:rPr>
        <w:t>编码器与解码器采用三种不同的卷积编码工作。系统将能够采用基于</w:t>
      </w:r>
      <w:r>
        <w:rPr>
          <w:lang w:val="en-GB" w:eastAsia="zh-CN"/>
        </w:rPr>
        <w:t>1/2</w:t>
      </w:r>
      <w:r>
        <w:rPr>
          <w:rFonts w:hint="eastAsia"/>
          <w:lang w:val="en-GB" w:eastAsia="zh-CN"/>
        </w:rPr>
        <w:t>或</w:t>
      </w:r>
      <w:r>
        <w:rPr>
          <w:lang w:val="en-GB" w:eastAsia="zh-CN"/>
        </w:rPr>
        <w:t>1/3</w:t>
      </w:r>
      <w:r>
        <w:rPr>
          <w:rFonts w:hint="eastAsia"/>
          <w:lang w:val="en-GB" w:eastAsia="zh-CN"/>
        </w:rPr>
        <w:t>比率编码速率进行卷积解码：</w:t>
      </w:r>
    </w:p>
    <w:p w:rsidR="008C1166" w:rsidRDefault="008C1166" w:rsidP="008C1166">
      <w:pPr>
        <w:pStyle w:val="enumlev1"/>
        <w:keepNext/>
        <w:keepLines/>
        <w:rPr>
          <w:lang w:val="en-GB"/>
        </w:rPr>
      </w:pPr>
      <w:r>
        <w:rPr>
          <w:lang w:val="en-GB"/>
        </w:rPr>
        <w:t>–</w:t>
      </w:r>
      <w:r>
        <w:rPr>
          <w:lang w:val="en-GB"/>
        </w:rPr>
        <w:tab/>
      </w:r>
      <w:r>
        <w:rPr>
          <w:rFonts w:hint="eastAsia"/>
          <w:lang w:val="en-GB" w:eastAsia="zh-CN"/>
        </w:rPr>
        <w:t>基于基本比率</w:t>
      </w:r>
      <w:r>
        <w:rPr>
          <w:lang w:val="en-GB"/>
        </w:rPr>
        <w:t>1/2</w:t>
      </w:r>
      <w:r>
        <w:rPr>
          <w:rFonts w:hint="eastAsia"/>
          <w:lang w:val="en-GB" w:eastAsia="zh-CN"/>
        </w:rPr>
        <w:t>：</w:t>
      </w:r>
      <w:r>
        <w:rPr>
          <w:lang w:val="en-GB"/>
        </w:rPr>
        <w:t>FEC = ½</w:t>
      </w:r>
      <w:r>
        <w:rPr>
          <w:rFonts w:hint="eastAsia"/>
          <w:lang w:val="en-GB" w:eastAsia="zh-CN"/>
        </w:rPr>
        <w:t>、</w:t>
      </w:r>
      <w:r>
        <w:rPr>
          <w:lang w:val="en-GB"/>
        </w:rPr>
        <w:t>2/3</w:t>
      </w:r>
      <w:r>
        <w:rPr>
          <w:rFonts w:hint="eastAsia"/>
          <w:lang w:val="en-GB" w:eastAsia="zh-CN"/>
        </w:rPr>
        <w:t>、</w:t>
      </w:r>
      <w:r>
        <w:rPr>
          <w:lang w:val="en-GB"/>
        </w:rPr>
        <w:t>3/4</w:t>
      </w:r>
      <w:r>
        <w:rPr>
          <w:rFonts w:hint="eastAsia"/>
          <w:lang w:val="en-GB" w:eastAsia="zh-CN"/>
        </w:rPr>
        <w:t>、</w:t>
      </w:r>
      <w:r>
        <w:rPr>
          <w:lang w:val="en-GB"/>
        </w:rPr>
        <w:t>5/6</w:t>
      </w:r>
      <w:r>
        <w:rPr>
          <w:rFonts w:hint="eastAsia"/>
          <w:lang w:val="en-GB" w:eastAsia="zh-CN"/>
        </w:rPr>
        <w:t>、</w:t>
      </w:r>
      <w:r>
        <w:rPr>
          <w:lang w:val="en-GB"/>
        </w:rPr>
        <w:t>6/7</w:t>
      </w:r>
      <w:r>
        <w:rPr>
          <w:rFonts w:hint="eastAsia"/>
          <w:lang w:val="en-GB" w:eastAsia="zh-CN"/>
        </w:rPr>
        <w:t>和</w:t>
      </w:r>
      <w:r>
        <w:rPr>
          <w:lang w:val="en-GB"/>
        </w:rPr>
        <w:t>7/8</w:t>
      </w:r>
      <w:r>
        <w:rPr>
          <w:rFonts w:hint="eastAsia"/>
          <w:lang w:val="en-GB" w:eastAsia="zh-CN"/>
        </w:rPr>
        <w:t>。</w:t>
      </w:r>
    </w:p>
    <w:p w:rsidR="008C1166" w:rsidRDefault="008C1166" w:rsidP="008C1166">
      <w:pPr>
        <w:pStyle w:val="enumlev1"/>
        <w:rPr>
          <w:lang w:val="en-GB"/>
        </w:rPr>
      </w:pPr>
      <w:r>
        <w:rPr>
          <w:lang w:val="en-GB"/>
        </w:rPr>
        <w:t>–</w:t>
      </w:r>
      <w:r>
        <w:rPr>
          <w:lang w:val="en-GB"/>
        </w:rPr>
        <w:tab/>
      </w:r>
      <w:r>
        <w:rPr>
          <w:rFonts w:hint="eastAsia"/>
          <w:lang w:val="en-GB" w:eastAsia="zh-CN"/>
        </w:rPr>
        <w:t>基于基本比率</w:t>
      </w:r>
      <w:r>
        <w:rPr>
          <w:lang w:val="en-GB"/>
        </w:rPr>
        <w:t>1/3</w:t>
      </w:r>
      <w:r>
        <w:rPr>
          <w:rFonts w:hint="eastAsia"/>
          <w:lang w:val="en-GB" w:eastAsia="zh-CN"/>
        </w:rPr>
        <w:t>：</w:t>
      </w:r>
      <w:r>
        <w:rPr>
          <w:lang w:val="en-GB"/>
        </w:rPr>
        <w:t>FEC = 5/11</w:t>
      </w:r>
      <w:r>
        <w:rPr>
          <w:rFonts w:hint="eastAsia"/>
          <w:lang w:val="en-GB" w:eastAsia="zh-CN"/>
        </w:rPr>
        <w:t>、</w:t>
      </w:r>
      <w:r>
        <w:rPr>
          <w:lang w:val="en-GB"/>
        </w:rPr>
        <w:t>1/2</w:t>
      </w:r>
      <w:r>
        <w:rPr>
          <w:rFonts w:hint="eastAsia"/>
          <w:lang w:val="en-GB" w:eastAsia="zh-CN"/>
        </w:rPr>
        <w:t>、</w:t>
      </w:r>
      <w:r>
        <w:rPr>
          <w:lang w:val="en-GB"/>
        </w:rPr>
        <w:t>3/4</w:t>
      </w:r>
      <w:r>
        <w:rPr>
          <w:rFonts w:hint="eastAsia"/>
          <w:lang w:val="en-GB" w:eastAsia="zh-CN"/>
        </w:rPr>
        <w:t>、</w:t>
      </w:r>
      <w:r>
        <w:rPr>
          <w:lang w:val="en-GB"/>
        </w:rPr>
        <w:t>2/3</w:t>
      </w:r>
      <w:r>
        <w:rPr>
          <w:rFonts w:hint="eastAsia"/>
          <w:lang w:val="en-GB" w:eastAsia="zh-CN"/>
        </w:rPr>
        <w:t>、</w:t>
      </w:r>
      <w:r>
        <w:rPr>
          <w:lang w:val="en-GB"/>
        </w:rPr>
        <w:t>3/5</w:t>
      </w:r>
      <w:r>
        <w:rPr>
          <w:rFonts w:hint="eastAsia"/>
          <w:lang w:val="en-GB" w:eastAsia="zh-CN"/>
        </w:rPr>
        <w:t>、</w:t>
      </w:r>
      <w:r>
        <w:rPr>
          <w:lang w:val="en-GB"/>
        </w:rPr>
        <w:t>4/5</w:t>
      </w:r>
      <w:r>
        <w:rPr>
          <w:rFonts w:hint="eastAsia"/>
          <w:lang w:val="en-GB" w:eastAsia="zh-CN"/>
        </w:rPr>
        <w:t>、</w:t>
      </w:r>
      <w:r>
        <w:rPr>
          <w:lang w:val="en-GB"/>
        </w:rPr>
        <w:t>5/6</w:t>
      </w:r>
      <w:r>
        <w:rPr>
          <w:rFonts w:hint="eastAsia"/>
          <w:lang w:val="en-GB" w:eastAsia="zh-CN"/>
        </w:rPr>
        <w:t>和</w:t>
      </w:r>
      <w:r>
        <w:rPr>
          <w:lang w:val="en-GB"/>
        </w:rPr>
        <w:t>7/8</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特定特性在</w:t>
      </w:r>
      <w:r>
        <w:rPr>
          <w:lang w:val="en-GB" w:eastAsia="zh-CN"/>
        </w:rPr>
        <w:t>§ 5.2</w:t>
      </w:r>
      <w:r>
        <w:rPr>
          <w:rFonts w:hint="eastAsia"/>
          <w:lang w:val="en-GB" w:eastAsia="zh-CN"/>
        </w:rPr>
        <w:t>中提供。</w:t>
      </w:r>
    </w:p>
    <w:p w:rsidR="008C1166" w:rsidRDefault="008C1166" w:rsidP="008C1166">
      <w:pPr>
        <w:pStyle w:val="Heading3"/>
        <w:rPr>
          <w:lang w:val="en-GB" w:eastAsia="zh-CN"/>
        </w:rPr>
      </w:pPr>
      <w:bookmarkStart w:id="79" w:name="_Toc309890554"/>
      <w:bookmarkStart w:id="80" w:name="_Toc464272258"/>
      <w:bookmarkStart w:id="81" w:name="_Toc368359023"/>
      <w:bookmarkStart w:id="82" w:name="_Toc361456157"/>
      <w:bookmarkStart w:id="83" w:name="_Toc361021307"/>
      <w:bookmarkStart w:id="84" w:name="_Toc360952135"/>
      <w:bookmarkStart w:id="85" w:name="_Toc360601918"/>
      <w:bookmarkStart w:id="86" w:name="_Toc360356580"/>
      <w:r>
        <w:rPr>
          <w:lang w:val="en-GB" w:eastAsia="zh-CN"/>
        </w:rPr>
        <w:t>3.1.4</w:t>
      </w:r>
      <w:r>
        <w:rPr>
          <w:lang w:val="en-GB" w:eastAsia="zh-CN"/>
        </w:rPr>
        <w:tab/>
      </w:r>
      <w:r>
        <w:rPr>
          <w:rFonts w:hint="eastAsia"/>
          <w:lang w:val="en-GB" w:eastAsia="zh-CN"/>
        </w:rPr>
        <w:t>同步字节解码器</w:t>
      </w:r>
      <w:bookmarkEnd w:id="79"/>
      <w:bookmarkEnd w:id="80"/>
      <w:bookmarkEnd w:id="81"/>
      <w:bookmarkEnd w:id="82"/>
      <w:bookmarkEnd w:id="83"/>
      <w:bookmarkEnd w:id="84"/>
      <w:bookmarkEnd w:id="85"/>
      <w:bookmarkEnd w:id="86"/>
    </w:p>
    <w:p w:rsidR="008C1166" w:rsidRDefault="008C1166" w:rsidP="008C1166">
      <w:pPr>
        <w:ind w:firstLineChars="200" w:firstLine="480"/>
        <w:rPr>
          <w:lang w:val="en-GB" w:eastAsia="zh-CN"/>
        </w:rPr>
      </w:pPr>
      <w:r>
        <w:rPr>
          <w:rFonts w:hint="eastAsia"/>
          <w:lang w:val="en-GB" w:eastAsia="zh-CN"/>
        </w:rPr>
        <w:t>此通用单元将对同步字节进行解码。该解码器将为解交错提供同步信息。它还处于恢复解调制器的相位模糊（对</w:t>
      </w:r>
      <w:r>
        <w:rPr>
          <w:lang w:val="en-GB" w:eastAsia="zh-CN"/>
        </w:rPr>
        <w:t>Viterbi</w:t>
      </w:r>
      <w:r>
        <w:rPr>
          <w:rFonts w:hint="eastAsia"/>
          <w:lang w:val="en-GB" w:eastAsia="zh-CN"/>
        </w:rPr>
        <w:t>解码器不可检测）的一个职能。</w:t>
      </w:r>
    </w:p>
    <w:p w:rsidR="008C1166" w:rsidRDefault="008C1166" w:rsidP="008C1166">
      <w:pPr>
        <w:ind w:firstLineChars="200" w:firstLine="480"/>
        <w:rPr>
          <w:lang w:val="en-GB" w:eastAsia="zh-CN"/>
        </w:rPr>
      </w:pPr>
      <w:r>
        <w:rPr>
          <w:rFonts w:hint="eastAsia"/>
          <w:lang w:val="en-GB" w:eastAsia="zh-CN"/>
        </w:rPr>
        <w:t>特定特性在</w:t>
      </w:r>
      <w:r>
        <w:rPr>
          <w:lang w:val="en-GB" w:eastAsia="zh-CN"/>
        </w:rPr>
        <w:t>§ 5.3</w:t>
      </w:r>
      <w:r>
        <w:rPr>
          <w:rFonts w:hint="eastAsia"/>
          <w:lang w:val="en-GB" w:eastAsia="zh-CN"/>
        </w:rPr>
        <w:t>中提供。</w:t>
      </w:r>
    </w:p>
    <w:p w:rsidR="008C1166" w:rsidRDefault="008C1166" w:rsidP="008C1166">
      <w:pPr>
        <w:pStyle w:val="Heading3"/>
        <w:rPr>
          <w:lang w:val="en-GB" w:eastAsia="zh-CN"/>
        </w:rPr>
      </w:pPr>
      <w:bookmarkStart w:id="87" w:name="_Toc309890555"/>
      <w:bookmarkStart w:id="88" w:name="_Toc464272259"/>
      <w:bookmarkStart w:id="89" w:name="_Toc368359024"/>
      <w:bookmarkStart w:id="90" w:name="_Toc361456158"/>
      <w:bookmarkStart w:id="91" w:name="_Toc361021308"/>
      <w:bookmarkStart w:id="92" w:name="_Toc360952136"/>
      <w:bookmarkStart w:id="93" w:name="_Toc360601919"/>
      <w:bookmarkStart w:id="94" w:name="_Toc360356581"/>
      <w:r>
        <w:rPr>
          <w:lang w:val="en-GB" w:eastAsia="zh-CN"/>
        </w:rPr>
        <w:t>3.1.5</w:t>
      </w:r>
      <w:r>
        <w:rPr>
          <w:lang w:val="en-GB" w:eastAsia="zh-CN"/>
        </w:rPr>
        <w:tab/>
      </w:r>
      <w:r>
        <w:rPr>
          <w:rFonts w:hint="eastAsia"/>
          <w:lang w:val="en-GB" w:eastAsia="zh-CN"/>
        </w:rPr>
        <w:t>卷积解交错器</w:t>
      </w:r>
      <w:bookmarkEnd w:id="87"/>
      <w:bookmarkEnd w:id="88"/>
      <w:bookmarkEnd w:id="89"/>
      <w:bookmarkEnd w:id="90"/>
      <w:bookmarkEnd w:id="91"/>
      <w:bookmarkEnd w:id="92"/>
      <w:bookmarkEnd w:id="93"/>
      <w:bookmarkEnd w:id="94"/>
    </w:p>
    <w:p w:rsidR="008C1166" w:rsidRDefault="008C1166" w:rsidP="008C1166">
      <w:pPr>
        <w:ind w:firstLineChars="200" w:firstLine="480"/>
        <w:rPr>
          <w:lang w:val="en-GB" w:eastAsia="zh-CN"/>
        </w:rPr>
      </w:pPr>
      <w:r>
        <w:rPr>
          <w:rFonts w:hint="eastAsia"/>
          <w:lang w:val="en-GB" w:eastAsia="zh-CN"/>
        </w:rPr>
        <w:t>此通用单元允许在内层解码器输出端的误码突发以字节为基础随机化，以改善外层解码器的突发误码纠错能力。</w:t>
      </w:r>
    </w:p>
    <w:p w:rsidR="008C1166" w:rsidRDefault="008C1166" w:rsidP="008C1166">
      <w:pPr>
        <w:ind w:firstLineChars="200" w:firstLine="480"/>
        <w:rPr>
          <w:lang w:val="en-GB" w:eastAsia="ja-JP"/>
        </w:rPr>
      </w:pPr>
      <w:r>
        <w:rPr>
          <w:rFonts w:hint="eastAsia"/>
          <w:lang w:val="en-GB" w:eastAsia="zh-CN"/>
        </w:rPr>
        <w:t>此通用单元采用</w:t>
      </w:r>
      <w:r>
        <w:rPr>
          <w:lang w:val="en-GB"/>
        </w:rPr>
        <w:t>Ramsey II</w:t>
      </w:r>
      <w:r>
        <w:rPr>
          <w:rFonts w:hint="eastAsia"/>
          <w:lang w:val="en-GB" w:eastAsia="zh-CN"/>
        </w:rPr>
        <w:t>型（</w:t>
      </w:r>
      <w:r>
        <w:rPr>
          <w:i/>
          <w:lang w:val="en-GB"/>
        </w:rPr>
        <w:t>N</w:t>
      </w:r>
      <w:r>
        <w:rPr>
          <w:lang w:val="en-GB"/>
        </w:rPr>
        <w:t>1 = 13</w:t>
      </w:r>
      <w:r>
        <w:rPr>
          <w:rFonts w:hint="eastAsia"/>
          <w:lang w:val="en-GB" w:eastAsia="zh-CN"/>
        </w:rPr>
        <w:t>，</w:t>
      </w:r>
      <w:r>
        <w:rPr>
          <w:i/>
          <w:lang w:val="en-GB"/>
        </w:rPr>
        <w:t>N</w:t>
      </w:r>
      <w:r>
        <w:rPr>
          <w:lang w:val="en-GB"/>
        </w:rPr>
        <w:t>2 = 146</w:t>
      </w:r>
      <w:r>
        <w:rPr>
          <w:rFonts w:hint="eastAsia"/>
          <w:lang w:val="en-GB" w:eastAsia="zh-CN"/>
        </w:rPr>
        <w:t>）和</w:t>
      </w:r>
      <w:r>
        <w:rPr>
          <w:lang w:val="en-GB"/>
        </w:rPr>
        <w:t>Ramsey III</w:t>
      </w:r>
      <w:r>
        <w:rPr>
          <w:rFonts w:hint="eastAsia"/>
          <w:lang w:val="en-GB" w:eastAsia="zh-CN"/>
        </w:rPr>
        <w:t>型（</w:t>
      </w:r>
      <w:r>
        <w:rPr>
          <w:lang w:val="en-GB"/>
        </w:rPr>
        <w:t>Forney</w:t>
      </w:r>
      <w:r>
        <w:rPr>
          <w:rFonts w:hint="eastAsia"/>
          <w:lang w:val="en-GB" w:eastAsia="zh-CN"/>
        </w:rPr>
        <w:t>方式）（</w:t>
      </w:r>
      <w:r>
        <w:rPr>
          <w:i/>
          <w:lang w:val="en-GB" w:eastAsia="ja-JP"/>
        </w:rPr>
        <w:t>I</w:t>
      </w:r>
      <w:r>
        <w:rPr>
          <w:lang w:val="en-GB"/>
        </w:rPr>
        <w:t xml:space="preserve"> = 12, </w:t>
      </w:r>
      <w:r>
        <w:rPr>
          <w:i/>
          <w:lang w:val="en-GB"/>
        </w:rPr>
        <w:t>M</w:t>
      </w:r>
      <w:r>
        <w:rPr>
          <w:lang w:val="en-GB"/>
        </w:rPr>
        <w:t> = 17</w:t>
      </w:r>
      <w:r>
        <w:rPr>
          <w:rFonts w:hint="eastAsia"/>
          <w:lang w:val="en-GB" w:eastAsia="zh-CN"/>
        </w:rPr>
        <w:t>和</w:t>
      </w:r>
      <w:r>
        <w:rPr>
          <w:lang w:val="en-GB"/>
        </w:rPr>
        <w:t>19</w:t>
      </w:r>
      <w:r>
        <w:rPr>
          <w:rFonts w:hint="eastAsia"/>
          <w:lang w:val="en-GB" w:eastAsia="zh-CN"/>
        </w:rPr>
        <w:t>）卷积</w:t>
      </w:r>
      <w:r>
        <w:rPr>
          <w:rFonts w:hint="eastAsia"/>
          <w:lang w:val="en-GB"/>
        </w:rPr>
        <w:t>交错器</w:t>
      </w:r>
      <w:r>
        <w:rPr>
          <w:rFonts w:hint="eastAsia"/>
          <w:lang w:val="en-GB" w:eastAsia="zh-CN"/>
        </w:rPr>
        <w:t>系统或块</w:t>
      </w:r>
      <w:r>
        <w:rPr>
          <w:rFonts w:hint="eastAsia"/>
          <w:lang w:val="en-GB" w:eastAsia="ja-JP"/>
        </w:rPr>
        <w:t>交错器</w:t>
      </w:r>
      <w:r>
        <w:rPr>
          <w:rFonts w:hint="eastAsia"/>
          <w:lang w:val="en-GB" w:eastAsia="zh-CN"/>
        </w:rPr>
        <w:t>系统（深度</w:t>
      </w:r>
      <w:r>
        <w:rPr>
          <w:rFonts w:hint="eastAsia"/>
          <w:lang w:val="en-GB" w:eastAsia="ja-JP"/>
        </w:rPr>
        <w:t xml:space="preserve"> </w:t>
      </w:r>
      <w:r>
        <w:rPr>
          <w:lang w:val="en-GB"/>
        </w:rPr>
        <w:t>=</w:t>
      </w:r>
      <w:r>
        <w:rPr>
          <w:lang w:val="en-GB" w:eastAsia="ja-JP"/>
        </w:rPr>
        <w:t xml:space="preserve"> 8</w:t>
      </w:r>
      <w:r>
        <w:rPr>
          <w:rFonts w:hint="eastAsia"/>
          <w:lang w:val="en-GB" w:eastAsia="zh-CN"/>
        </w:rPr>
        <w:t>），如</w:t>
      </w:r>
      <w:r>
        <w:rPr>
          <w:lang w:val="en-GB"/>
        </w:rPr>
        <w:t>§ 5.4</w:t>
      </w:r>
      <w:r>
        <w:rPr>
          <w:rFonts w:hint="eastAsia"/>
          <w:lang w:val="en-GB" w:eastAsia="zh-CN"/>
        </w:rPr>
        <w:t>中所特别规定。</w:t>
      </w:r>
    </w:p>
    <w:p w:rsidR="008C1166" w:rsidRDefault="008C1166" w:rsidP="008C1166">
      <w:pPr>
        <w:pStyle w:val="Heading3"/>
        <w:rPr>
          <w:lang w:val="en-GB" w:eastAsia="zh-CN"/>
        </w:rPr>
      </w:pPr>
      <w:bookmarkStart w:id="95" w:name="_Toc309890556"/>
      <w:bookmarkStart w:id="96" w:name="_Toc464272260"/>
      <w:bookmarkStart w:id="97" w:name="_Toc368359025"/>
      <w:bookmarkStart w:id="98" w:name="_Toc361456159"/>
      <w:bookmarkStart w:id="99" w:name="_Toc361021309"/>
      <w:bookmarkStart w:id="100" w:name="_Toc360952137"/>
      <w:bookmarkStart w:id="101" w:name="_Toc360601920"/>
      <w:bookmarkStart w:id="102" w:name="_Toc360356582"/>
      <w:r>
        <w:rPr>
          <w:lang w:val="en-GB" w:eastAsia="zh-CN"/>
        </w:rPr>
        <w:t>3.1.6</w:t>
      </w:r>
      <w:r>
        <w:rPr>
          <w:lang w:val="en-GB" w:eastAsia="zh-CN"/>
        </w:rPr>
        <w:tab/>
        <w:t>Reed-Solomon</w:t>
      </w:r>
      <w:r>
        <w:rPr>
          <w:rFonts w:hint="eastAsia"/>
          <w:lang w:val="en-GB" w:eastAsia="zh-CN"/>
        </w:rPr>
        <w:t>编码器与解码器</w:t>
      </w:r>
      <w:bookmarkEnd w:id="95"/>
      <w:bookmarkEnd w:id="96"/>
      <w:bookmarkEnd w:id="97"/>
      <w:bookmarkEnd w:id="98"/>
      <w:bookmarkEnd w:id="99"/>
      <w:bookmarkEnd w:id="100"/>
      <w:bookmarkEnd w:id="101"/>
      <w:bookmarkEnd w:id="102"/>
    </w:p>
    <w:p w:rsidR="008C1166" w:rsidRDefault="008C1166" w:rsidP="008C1166">
      <w:pPr>
        <w:ind w:firstLineChars="200" w:firstLine="480"/>
        <w:rPr>
          <w:lang w:val="en-GB" w:eastAsia="zh-CN"/>
        </w:rPr>
      </w:pPr>
      <w:r>
        <w:rPr>
          <w:rFonts w:hint="eastAsia"/>
          <w:lang w:val="en-GB" w:eastAsia="zh-CN"/>
        </w:rPr>
        <w:t>此通用单元提供第二级误码保护。它处于在存在输入误码突发</w:t>
      </w:r>
      <w:r>
        <w:rPr>
          <w:lang w:val="en-GB" w:eastAsia="zh-CN"/>
        </w:rPr>
        <w:t>BER</w:t>
      </w:r>
      <w:r>
        <w:rPr>
          <w:rFonts w:hint="eastAsia"/>
          <w:lang w:val="en-GB" w:eastAsia="zh-CN"/>
        </w:rPr>
        <w:t>大约为</w:t>
      </w:r>
      <w:r>
        <w:rPr>
          <w:lang w:val="en-GB" w:eastAsia="zh-CN"/>
        </w:rPr>
        <w:t>7 </w:t>
      </w:r>
      <w:r>
        <w:rPr>
          <w:szCs w:val="24"/>
          <w:lang w:val="en-GB"/>
        </w:rPr>
        <w:sym w:font="Symbol" w:char="F0B4"/>
      </w:r>
      <w:r>
        <w:rPr>
          <w:lang w:val="en-GB" w:eastAsia="zh-CN"/>
        </w:rPr>
        <w:t> 10</w:t>
      </w:r>
      <w:r>
        <w:rPr>
          <w:vertAlign w:val="superscript"/>
          <w:lang w:val="en-GB" w:eastAsia="zh-CN"/>
        </w:rPr>
        <w:t>–4</w:t>
      </w:r>
      <w:r>
        <w:rPr>
          <w:rFonts w:hint="eastAsia"/>
          <w:lang w:val="en-GB" w:eastAsia="zh-CN"/>
        </w:rPr>
        <w:t>或更好时，且采用无限字节交错的情况下，提供</w:t>
      </w:r>
      <w:r>
        <w:rPr>
          <w:lang w:val="en-GB" w:eastAsia="zh-CN"/>
        </w:rPr>
        <w:t>QEF</w:t>
      </w:r>
      <w:r>
        <w:rPr>
          <w:rFonts w:hint="eastAsia"/>
          <w:lang w:val="en-GB" w:eastAsia="zh-CN"/>
        </w:rPr>
        <w:t>输出（即大约</w:t>
      </w:r>
      <w:r>
        <w:rPr>
          <w:lang w:val="en-GB" w:eastAsia="zh-CN"/>
        </w:rPr>
        <w:t>1 </w:t>
      </w:r>
      <w:r>
        <w:rPr>
          <w:szCs w:val="24"/>
          <w:lang w:val="en-GB"/>
        </w:rPr>
        <w:sym w:font="Symbol" w:char="F0B4"/>
      </w:r>
      <w:r>
        <w:rPr>
          <w:lang w:val="en-GB" w:eastAsia="zh-CN"/>
        </w:rPr>
        <w:t> 10</w:t>
      </w:r>
      <w:r>
        <w:rPr>
          <w:vertAlign w:val="superscript"/>
          <w:lang w:val="en-GB" w:eastAsia="zh-CN"/>
        </w:rPr>
        <w:t>–10</w:t>
      </w:r>
      <w:r>
        <w:rPr>
          <w:rFonts w:hint="eastAsia"/>
          <w:lang w:val="en-GB" w:eastAsia="zh-CN"/>
        </w:rPr>
        <w:t>和</w:t>
      </w:r>
      <w:r>
        <w:rPr>
          <w:lang w:val="en-GB" w:eastAsia="zh-CN"/>
        </w:rPr>
        <w:t>1 </w:t>
      </w:r>
      <w:r>
        <w:rPr>
          <w:szCs w:val="24"/>
          <w:lang w:val="en-GB"/>
        </w:rPr>
        <w:sym w:font="Symbol" w:char="F0B4"/>
      </w:r>
      <w:r>
        <w:rPr>
          <w:lang w:val="en-GB" w:eastAsia="zh-CN"/>
        </w:rPr>
        <w:t> 10</w:t>
      </w:r>
      <w:r>
        <w:rPr>
          <w:vertAlign w:val="superscript"/>
          <w:lang w:val="en-GB" w:eastAsia="zh-CN"/>
        </w:rPr>
        <w:t>–11</w:t>
      </w:r>
      <w:r>
        <w:rPr>
          <w:rFonts w:hint="eastAsia"/>
          <w:lang w:val="en-GB" w:eastAsia="zh-CN"/>
        </w:rPr>
        <w:t>的</w:t>
      </w:r>
      <w:r>
        <w:rPr>
          <w:lang w:val="en-GB" w:eastAsia="zh-CN"/>
        </w:rPr>
        <w:t>BER</w:t>
      </w:r>
      <w:r>
        <w:rPr>
          <w:rFonts w:hint="eastAsia"/>
          <w:lang w:val="en-GB" w:eastAsia="zh-CN"/>
        </w:rPr>
        <w:t>）的一个职能。在交错深度为</w:t>
      </w:r>
      <w:r>
        <w:rPr>
          <w:rFonts w:hint="eastAsia"/>
          <w:lang w:val="en-GB" w:eastAsia="zh-CN"/>
        </w:rPr>
        <w:t xml:space="preserve"> </w:t>
      </w:r>
      <w:r>
        <w:rPr>
          <w:i/>
          <w:lang w:val="en-GB" w:eastAsia="zh-CN"/>
        </w:rPr>
        <w:t>I</w:t>
      </w:r>
      <w:r>
        <w:rPr>
          <w:lang w:val="en-GB" w:eastAsia="zh-CN"/>
        </w:rPr>
        <w:t> = 12</w:t>
      </w:r>
      <w:r>
        <w:rPr>
          <w:rFonts w:hint="eastAsia"/>
          <w:lang w:val="en-GB" w:eastAsia="zh-CN"/>
        </w:rPr>
        <w:t>的情况下，对</w:t>
      </w:r>
      <w:r>
        <w:rPr>
          <w:lang w:val="en-GB" w:eastAsia="zh-CN"/>
        </w:rPr>
        <w:t>QEF</w:t>
      </w:r>
      <w:r>
        <w:rPr>
          <w:rFonts w:hint="eastAsia"/>
          <w:lang w:val="en-GB" w:eastAsia="zh-CN"/>
        </w:rPr>
        <w:t>假设</w:t>
      </w:r>
      <w:r>
        <w:rPr>
          <w:lang w:val="en-GB" w:eastAsia="zh-CN"/>
        </w:rPr>
        <w:t>BER = 2 </w:t>
      </w:r>
      <w:r>
        <w:rPr>
          <w:szCs w:val="24"/>
          <w:lang w:val="en-GB"/>
        </w:rPr>
        <w:sym w:font="Symbol" w:char="F0B4"/>
      </w:r>
      <w:r>
        <w:rPr>
          <w:lang w:val="en-GB" w:eastAsia="zh-CN"/>
        </w:rPr>
        <w:t> 10</w:t>
      </w:r>
      <w:r>
        <w:rPr>
          <w:vertAlign w:val="superscript"/>
          <w:lang w:val="en-GB" w:eastAsia="zh-CN"/>
        </w:rPr>
        <w:t>–4</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此通用单元具有以下特性：</w:t>
      </w:r>
    </w:p>
    <w:p w:rsidR="008C1166" w:rsidRDefault="008C1166" w:rsidP="008C1166">
      <w:pPr>
        <w:pStyle w:val="enumlev1"/>
        <w:rPr>
          <w:lang w:val="en-GB" w:eastAsia="zh-CN"/>
        </w:rPr>
      </w:pPr>
      <w:r>
        <w:rPr>
          <w:lang w:val="en-GB"/>
        </w:rPr>
        <w:t>–</w:t>
      </w:r>
      <w:r>
        <w:rPr>
          <w:lang w:val="en-GB"/>
        </w:rPr>
        <w:tab/>
        <w:t>Reed-Solomon</w:t>
      </w:r>
      <w:r>
        <w:rPr>
          <w:rFonts w:hint="eastAsia"/>
          <w:lang w:val="en-GB" w:eastAsia="zh-CN"/>
        </w:rPr>
        <w:t>生成器：（</w:t>
      </w:r>
      <w:r>
        <w:rPr>
          <w:lang w:val="en-GB"/>
        </w:rPr>
        <w:t xml:space="preserve">255,239, </w:t>
      </w:r>
      <w:r>
        <w:rPr>
          <w:i/>
          <w:lang w:val="en-GB"/>
        </w:rPr>
        <w:t>T</w:t>
      </w:r>
      <w:r>
        <w:rPr>
          <w:lang w:val="en-GB"/>
        </w:rPr>
        <w:t> = 8</w:t>
      </w:r>
      <w:r>
        <w:rPr>
          <w:rFonts w:hint="eastAsia"/>
          <w:lang w:val="en-GB" w:eastAsia="zh-CN"/>
        </w:rPr>
        <w:t>）</w:t>
      </w:r>
    </w:p>
    <w:p w:rsidR="008C1166" w:rsidRDefault="008C1166" w:rsidP="008C1166">
      <w:pPr>
        <w:pStyle w:val="enumlev1"/>
        <w:rPr>
          <w:lang w:val="en-GB"/>
        </w:rPr>
      </w:pPr>
      <w:r>
        <w:rPr>
          <w:lang w:val="en-GB"/>
        </w:rPr>
        <w:t>–</w:t>
      </w:r>
      <w:r>
        <w:rPr>
          <w:lang w:val="en-GB"/>
        </w:rPr>
        <w:tab/>
        <w:t>Reed-Solomon</w:t>
      </w:r>
      <w:r>
        <w:rPr>
          <w:rFonts w:hint="eastAsia"/>
          <w:lang w:val="en-GB" w:eastAsia="zh-CN"/>
        </w:rPr>
        <w:t>编码生成器多项式：</w:t>
      </w:r>
    </w:p>
    <w:p w:rsidR="008C1166" w:rsidRDefault="008C1166" w:rsidP="008C1166">
      <w:pPr>
        <w:pStyle w:val="enumlev2"/>
        <w:rPr>
          <w:lang w:val="en-GB"/>
        </w:rPr>
      </w:pPr>
      <w:r>
        <w:rPr>
          <w:lang w:val="en-GB"/>
        </w:rPr>
        <w:tab/>
      </w:r>
      <w:r>
        <w:rPr>
          <w:rFonts w:hint="eastAsia"/>
          <w:lang w:val="en-GB"/>
        </w:rPr>
        <w:t>（</w:t>
      </w:r>
      <w:r>
        <w:rPr>
          <w:i/>
          <w:lang w:val="en-GB"/>
        </w:rPr>
        <w:t>x</w:t>
      </w:r>
      <w:r>
        <w:rPr>
          <w:lang w:val="en-GB"/>
        </w:rPr>
        <w:t> + </w:t>
      </w:r>
      <w:r>
        <w:rPr>
          <w:szCs w:val="24"/>
          <w:lang w:val="en-GB"/>
        </w:rPr>
        <w:sym w:font="Symbol" w:char="F061"/>
      </w:r>
      <w:r>
        <w:rPr>
          <w:vertAlign w:val="superscript"/>
          <w:lang w:val="en-GB"/>
        </w:rPr>
        <w:t>0</w:t>
      </w:r>
      <w:r>
        <w:rPr>
          <w:rFonts w:hint="eastAsia"/>
          <w:lang w:val="en-GB"/>
        </w:rPr>
        <w:t>）</w:t>
      </w:r>
      <w:r>
        <w:rPr>
          <w:lang w:val="en-GB"/>
        </w:rPr>
        <w:t> </w:t>
      </w:r>
      <w:r>
        <w:rPr>
          <w:rFonts w:hint="eastAsia"/>
          <w:lang w:val="en-GB"/>
        </w:rPr>
        <w:t>（</w:t>
      </w:r>
      <w:r>
        <w:rPr>
          <w:i/>
          <w:lang w:val="en-GB"/>
        </w:rPr>
        <w:t>x</w:t>
      </w:r>
      <w:r>
        <w:rPr>
          <w:lang w:val="en-GB"/>
        </w:rPr>
        <w:t> + </w:t>
      </w:r>
      <w:r>
        <w:rPr>
          <w:szCs w:val="24"/>
          <w:lang w:val="en-GB"/>
        </w:rPr>
        <w:sym w:font="Symbol" w:char="F061"/>
      </w:r>
      <w:r>
        <w:rPr>
          <w:vertAlign w:val="superscript"/>
          <w:lang w:val="en-GB"/>
        </w:rPr>
        <w:t>1</w:t>
      </w:r>
      <w:r>
        <w:rPr>
          <w:rFonts w:hint="eastAsia"/>
          <w:lang w:val="en-GB"/>
        </w:rPr>
        <w:t>）</w:t>
      </w:r>
      <w:r>
        <w:rPr>
          <w:lang w:val="en-GB"/>
        </w:rPr>
        <w:t> .... </w:t>
      </w:r>
      <w:r>
        <w:rPr>
          <w:rFonts w:hint="eastAsia"/>
          <w:lang w:val="en-GB"/>
        </w:rPr>
        <w:t>（</w:t>
      </w:r>
      <w:r>
        <w:rPr>
          <w:i/>
          <w:lang w:val="en-GB"/>
        </w:rPr>
        <w:t>x</w:t>
      </w:r>
      <w:r>
        <w:rPr>
          <w:lang w:val="en-GB"/>
        </w:rPr>
        <w:t> + </w:t>
      </w:r>
      <w:r>
        <w:rPr>
          <w:szCs w:val="24"/>
          <w:lang w:val="en-GB"/>
        </w:rPr>
        <w:sym w:font="Symbol" w:char="F061"/>
      </w:r>
      <w:r>
        <w:rPr>
          <w:vertAlign w:val="superscript"/>
          <w:lang w:val="en-GB"/>
        </w:rPr>
        <w:t>15</w:t>
      </w:r>
      <w:r>
        <w:rPr>
          <w:rFonts w:hint="eastAsia"/>
          <w:lang w:val="en-GB"/>
        </w:rPr>
        <w:t>）</w:t>
      </w:r>
    </w:p>
    <w:p w:rsidR="008C1166" w:rsidRDefault="008C1166" w:rsidP="008C1166">
      <w:pPr>
        <w:pStyle w:val="enumlev2"/>
        <w:rPr>
          <w:lang w:val="en-GB" w:eastAsia="zh-CN"/>
        </w:rPr>
      </w:pPr>
      <w:r>
        <w:rPr>
          <w:rFonts w:hint="eastAsia"/>
          <w:lang w:val="en-GB" w:eastAsia="zh-CN"/>
        </w:rPr>
        <w:t>或</w:t>
      </w:r>
    </w:p>
    <w:p w:rsidR="008C1166" w:rsidRDefault="008C1166" w:rsidP="008C1166">
      <w:pPr>
        <w:pStyle w:val="enumlev2"/>
        <w:rPr>
          <w:lang w:val="en-GB" w:eastAsia="zh-CN"/>
        </w:rPr>
      </w:pPr>
      <w:r>
        <w:rPr>
          <w:lang w:val="en-GB"/>
        </w:rPr>
        <w:tab/>
      </w:r>
      <w:r>
        <w:rPr>
          <w:rFonts w:hint="eastAsia"/>
          <w:lang w:val="en-GB"/>
        </w:rPr>
        <w:t>（</w:t>
      </w:r>
      <w:r>
        <w:rPr>
          <w:i/>
          <w:lang w:val="en-GB"/>
        </w:rPr>
        <w:t>x</w:t>
      </w:r>
      <w:r>
        <w:rPr>
          <w:lang w:val="en-GB"/>
        </w:rPr>
        <w:t> + </w:t>
      </w:r>
      <w:r>
        <w:rPr>
          <w:szCs w:val="24"/>
          <w:lang w:val="en-GB"/>
        </w:rPr>
        <w:sym w:font="Symbol" w:char="F061"/>
      </w:r>
      <w:r>
        <w:rPr>
          <w:vertAlign w:val="superscript"/>
          <w:lang w:val="en-GB"/>
        </w:rPr>
        <w:t>1</w:t>
      </w:r>
      <w:r>
        <w:rPr>
          <w:rFonts w:hint="eastAsia"/>
          <w:lang w:val="en-GB"/>
        </w:rPr>
        <w:t>）</w:t>
      </w:r>
      <w:r>
        <w:rPr>
          <w:lang w:val="en-GB"/>
        </w:rPr>
        <w:t> </w:t>
      </w:r>
      <w:r>
        <w:rPr>
          <w:rFonts w:hint="eastAsia"/>
          <w:lang w:val="en-GB"/>
        </w:rPr>
        <w:t>（</w:t>
      </w:r>
      <w:r>
        <w:rPr>
          <w:i/>
          <w:lang w:val="en-GB"/>
        </w:rPr>
        <w:t>x</w:t>
      </w:r>
      <w:r>
        <w:rPr>
          <w:lang w:val="en-GB"/>
        </w:rPr>
        <w:t> + </w:t>
      </w:r>
      <w:r>
        <w:rPr>
          <w:szCs w:val="24"/>
          <w:lang w:val="en-GB"/>
        </w:rPr>
        <w:sym w:font="Symbol" w:char="F061"/>
      </w:r>
      <w:r>
        <w:rPr>
          <w:vertAlign w:val="superscript"/>
          <w:lang w:val="en-GB"/>
        </w:rPr>
        <w:t>2</w:t>
      </w:r>
      <w:r>
        <w:rPr>
          <w:rFonts w:hint="eastAsia"/>
          <w:lang w:val="en-GB"/>
        </w:rPr>
        <w:t>）</w:t>
      </w:r>
      <w:r>
        <w:rPr>
          <w:lang w:val="en-GB"/>
        </w:rPr>
        <w:t> .... </w:t>
      </w:r>
      <w:r>
        <w:rPr>
          <w:rFonts w:hint="eastAsia"/>
          <w:lang w:val="en-GB" w:eastAsia="zh-CN"/>
        </w:rPr>
        <w:t>（</w:t>
      </w:r>
      <w:r>
        <w:rPr>
          <w:i/>
          <w:lang w:val="en-GB" w:eastAsia="zh-CN"/>
        </w:rPr>
        <w:t>x</w:t>
      </w:r>
      <w:r>
        <w:rPr>
          <w:lang w:val="en-GB" w:eastAsia="zh-CN"/>
        </w:rPr>
        <w:t> + </w:t>
      </w:r>
      <w:r>
        <w:rPr>
          <w:szCs w:val="24"/>
          <w:lang w:val="en-GB"/>
        </w:rPr>
        <w:sym w:font="Symbol" w:char="F061"/>
      </w:r>
      <w:r>
        <w:rPr>
          <w:vertAlign w:val="superscript"/>
          <w:lang w:val="en-GB" w:eastAsia="zh-CN"/>
        </w:rPr>
        <w:t>16</w:t>
      </w:r>
      <w:r>
        <w:rPr>
          <w:rFonts w:hint="eastAsia"/>
          <w:lang w:val="en-GB" w:eastAsia="zh-CN"/>
        </w:rPr>
        <w:t>）</w:t>
      </w:r>
    </w:p>
    <w:p w:rsidR="008C1166" w:rsidRDefault="008C1166" w:rsidP="008C1166">
      <w:pPr>
        <w:pStyle w:val="enumlev2"/>
        <w:rPr>
          <w:lang w:val="en-GB" w:eastAsia="zh-CN"/>
        </w:rPr>
      </w:pPr>
      <w:r>
        <w:rPr>
          <w:rFonts w:hint="eastAsia"/>
          <w:lang w:val="en-GB" w:eastAsia="zh-CN"/>
        </w:rPr>
        <w:t>其中：</w:t>
      </w:r>
    </w:p>
    <w:p w:rsidR="008C1166" w:rsidRDefault="008C1166" w:rsidP="008C1166">
      <w:pPr>
        <w:pStyle w:val="enumlev2"/>
        <w:rPr>
          <w:lang w:val="en-GB" w:eastAsia="zh-CN"/>
        </w:rPr>
      </w:pPr>
      <w:r>
        <w:rPr>
          <w:lang w:val="en-GB" w:eastAsia="zh-CN"/>
        </w:rPr>
        <w:tab/>
      </w:r>
      <w:r>
        <w:rPr>
          <w:szCs w:val="24"/>
          <w:lang w:val="en-GB"/>
        </w:rPr>
        <w:sym w:font="Symbol" w:char="F061"/>
      </w:r>
      <w:r>
        <w:rPr>
          <w:lang w:val="en-GB" w:eastAsia="zh-CN"/>
        </w:rPr>
        <w:t> = 02</w:t>
      </w:r>
      <w:r>
        <w:rPr>
          <w:vertAlign w:val="subscript"/>
          <w:lang w:val="en-GB" w:eastAsia="zh-CN"/>
        </w:rPr>
        <w:t>h</w:t>
      </w:r>
      <w:r>
        <w:rPr>
          <w:rFonts w:hint="eastAsia"/>
          <w:lang w:val="en-GB" w:eastAsia="zh-CN"/>
        </w:rPr>
        <w:t>。</w:t>
      </w:r>
    </w:p>
    <w:p w:rsidR="008C1166" w:rsidRDefault="008C1166" w:rsidP="008C1166">
      <w:pPr>
        <w:pStyle w:val="enumlev1"/>
        <w:rPr>
          <w:lang w:val="en-GB" w:eastAsia="zh-CN"/>
        </w:rPr>
      </w:pPr>
      <w:r>
        <w:rPr>
          <w:lang w:val="en-GB" w:eastAsia="zh-CN"/>
        </w:rPr>
        <w:t>–</w:t>
      </w:r>
      <w:r>
        <w:rPr>
          <w:lang w:val="en-GB" w:eastAsia="zh-CN"/>
        </w:rPr>
        <w:tab/>
        <w:t>Reed-Solomon</w:t>
      </w:r>
      <w:r>
        <w:rPr>
          <w:rFonts w:hint="eastAsia"/>
          <w:lang w:val="en-GB" w:eastAsia="zh-CN"/>
        </w:rPr>
        <w:t>字段生成器多项式：</w:t>
      </w:r>
    </w:p>
    <w:p w:rsidR="008C1166" w:rsidRDefault="008C1166" w:rsidP="008C1166">
      <w:pPr>
        <w:pStyle w:val="enumlev1"/>
        <w:rPr>
          <w:lang w:val="en-GB" w:eastAsia="zh-CN"/>
        </w:rPr>
      </w:pPr>
      <w:r>
        <w:rPr>
          <w:lang w:val="en-GB" w:eastAsia="zh-CN"/>
        </w:rPr>
        <w:tab/>
      </w:r>
      <w:r>
        <w:rPr>
          <w:lang w:val="en-GB" w:eastAsia="zh-CN"/>
        </w:rPr>
        <w:tab/>
      </w:r>
      <w:r>
        <w:rPr>
          <w:i/>
          <w:lang w:val="en-GB" w:eastAsia="zh-CN"/>
        </w:rPr>
        <w:t>x</w:t>
      </w:r>
      <w:r>
        <w:rPr>
          <w:vertAlign w:val="superscript"/>
          <w:lang w:val="en-GB" w:eastAsia="zh-CN"/>
        </w:rPr>
        <w:t>8</w:t>
      </w:r>
      <w:r>
        <w:rPr>
          <w:lang w:val="en-GB" w:eastAsia="zh-CN"/>
        </w:rPr>
        <w:t> + </w:t>
      </w:r>
      <w:r>
        <w:rPr>
          <w:i/>
          <w:lang w:val="en-GB" w:eastAsia="zh-CN"/>
        </w:rPr>
        <w:t>x</w:t>
      </w:r>
      <w:r>
        <w:rPr>
          <w:vertAlign w:val="superscript"/>
          <w:lang w:val="en-GB" w:eastAsia="zh-CN"/>
        </w:rPr>
        <w:t>4</w:t>
      </w:r>
      <w:r>
        <w:rPr>
          <w:lang w:val="en-GB" w:eastAsia="zh-CN"/>
        </w:rPr>
        <w:t> + </w:t>
      </w:r>
      <w:r>
        <w:rPr>
          <w:i/>
          <w:lang w:val="en-GB" w:eastAsia="zh-CN"/>
        </w:rPr>
        <w:t>x</w:t>
      </w:r>
      <w:r>
        <w:rPr>
          <w:vertAlign w:val="superscript"/>
          <w:lang w:val="en-GB" w:eastAsia="zh-CN"/>
        </w:rPr>
        <w:t>3</w:t>
      </w:r>
      <w:r>
        <w:rPr>
          <w:lang w:val="en-GB" w:eastAsia="zh-CN"/>
        </w:rPr>
        <w:t> + </w:t>
      </w:r>
      <w:r>
        <w:rPr>
          <w:i/>
          <w:lang w:val="en-GB" w:eastAsia="zh-CN"/>
        </w:rPr>
        <w:t>x</w:t>
      </w:r>
      <w:r>
        <w:rPr>
          <w:vertAlign w:val="superscript"/>
          <w:lang w:val="en-GB" w:eastAsia="zh-CN"/>
        </w:rPr>
        <w:t>2</w:t>
      </w:r>
      <w:r>
        <w:rPr>
          <w:lang w:val="en-GB" w:eastAsia="zh-CN"/>
        </w:rPr>
        <w:t> + </w:t>
      </w:r>
      <w:r>
        <w:rPr>
          <w:iCs/>
          <w:lang w:val="en-GB" w:eastAsia="zh-CN"/>
        </w:rPr>
        <w:t>1</w:t>
      </w:r>
    </w:p>
    <w:p w:rsidR="008C1166" w:rsidRDefault="008C1166" w:rsidP="008C1166">
      <w:pPr>
        <w:ind w:firstLineChars="200" w:firstLine="480"/>
        <w:rPr>
          <w:lang w:val="en-GB" w:eastAsia="zh-CN"/>
        </w:rPr>
      </w:pPr>
      <w:r>
        <w:rPr>
          <w:rFonts w:hint="eastAsia"/>
          <w:lang w:val="en-GB" w:eastAsia="zh-CN"/>
        </w:rPr>
        <w:t>特定特性在</w:t>
      </w:r>
      <w:r>
        <w:rPr>
          <w:lang w:val="en-GB" w:eastAsia="zh-CN"/>
        </w:rPr>
        <w:t>§ 5.5</w:t>
      </w:r>
      <w:r>
        <w:rPr>
          <w:rFonts w:hint="eastAsia"/>
          <w:lang w:val="en-GB" w:eastAsia="zh-CN"/>
        </w:rPr>
        <w:t>中提供。</w:t>
      </w:r>
    </w:p>
    <w:p w:rsidR="008C1166" w:rsidRDefault="008C1166" w:rsidP="008C1166">
      <w:pPr>
        <w:pStyle w:val="Heading3"/>
        <w:rPr>
          <w:lang w:val="en-GB" w:eastAsia="zh-CN"/>
        </w:rPr>
      </w:pPr>
      <w:bookmarkStart w:id="103" w:name="_Toc309890557"/>
      <w:bookmarkStart w:id="104" w:name="_Toc464272261"/>
      <w:bookmarkStart w:id="105" w:name="_Toc368359026"/>
      <w:bookmarkStart w:id="106" w:name="_Toc361456160"/>
      <w:bookmarkStart w:id="107" w:name="_Toc361021310"/>
      <w:bookmarkStart w:id="108" w:name="_Toc360952138"/>
      <w:bookmarkStart w:id="109" w:name="_Toc360601921"/>
      <w:bookmarkStart w:id="110" w:name="_Toc360356583"/>
      <w:r>
        <w:rPr>
          <w:lang w:val="en-GB" w:eastAsia="zh-CN"/>
        </w:rPr>
        <w:t>3.1.7</w:t>
      </w:r>
      <w:r>
        <w:rPr>
          <w:lang w:val="en-GB" w:eastAsia="zh-CN"/>
        </w:rPr>
        <w:tab/>
      </w:r>
      <w:r>
        <w:rPr>
          <w:rFonts w:hint="eastAsia"/>
          <w:lang w:val="en-GB" w:eastAsia="zh-CN"/>
        </w:rPr>
        <w:t>能量扩散的消除</w:t>
      </w:r>
      <w:bookmarkEnd w:id="103"/>
      <w:bookmarkEnd w:id="104"/>
      <w:bookmarkEnd w:id="105"/>
      <w:bookmarkEnd w:id="106"/>
      <w:bookmarkEnd w:id="107"/>
      <w:bookmarkEnd w:id="108"/>
      <w:bookmarkEnd w:id="109"/>
      <w:bookmarkEnd w:id="110"/>
    </w:p>
    <w:p w:rsidR="008C1166" w:rsidRDefault="008C1166" w:rsidP="008C1166">
      <w:pPr>
        <w:ind w:firstLineChars="200" w:firstLine="480"/>
        <w:rPr>
          <w:lang w:val="en-GB" w:eastAsia="zh-CN"/>
        </w:rPr>
      </w:pPr>
      <w:r>
        <w:rPr>
          <w:rFonts w:hint="eastAsia"/>
          <w:lang w:val="en-GB" w:eastAsia="zh-CN"/>
        </w:rPr>
        <w:t>此通用单元向传输中增加一个随机化模式，以保证均匀的能量扩散，当它存在时，必须由解调制器去除。它可以以这样一种方式来实现，当去随机化过程被置于</w:t>
      </w:r>
      <w:r>
        <w:rPr>
          <w:lang w:val="en-GB" w:eastAsia="zh-CN"/>
        </w:rPr>
        <w:t>Reed-Solomon</w:t>
      </w:r>
      <w:r>
        <w:rPr>
          <w:rFonts w:hint="eastAsia"/>
          <w:lang w:val="en-GB" w:eastAsia="zh-CN"/>
        </w:rPr>
        <w:t>解码器之前或之后时，要能够去除随机化信号。一个卫星</w:t>
      </w:r>
      <w:r>
        <w:rPr>
          <w:lang w:val="en-GB" w:eastAsia="zh-CN"/>
        </w:rPr>
        <w:t>IRD</w:t>
      </w:r>
      <w:r>
        <w:rPr>
          <w:rFonts w:hint="eastAsia"/>
          <w:lang w:val="en-GB" w:eastAsia="zh-CN"/>
        </w:rPr>
        <w:t>的这个通用单元可以对此功能实施旁路。</w:t>
      </w:r>
    </w:p>
    <w:p w:rsidR="008C1166" w:rsidRDefault="008C1166" w:rsidP="008C1166">
      <w:pPr>
        <w:ind w:firstLineChars="200" w:firstLine="480"/>
        <w:rPr>
          <w:lang w:val="en-GB" w:eastAsia="zh-CN"/>
        </w:rPr>
      </w:pPr>
      <w:r>
        <w:rPr>
          <w:rFonts w:hint="eastAsia"/>
          <w:lang w:val="en-GB" w:eastAsia="zh-CN"/>
        </w:rPr>
        <w:t>特定特性在</w:t>
      </w:r>
      <w:r>
        <w:rPr>
          <w:lang w:val="en-GB" w:eastAsia="zh-CN"/>
        </w:rPr>
        <w:t>§ 5.6</w:t>
      </w:r>
      <w:r>
        <w:rPr>
          <w:rFonts w:hint="eastAsia"/>
          <w:lang w:val="en-GB" w:eastAsia="zh-CN"/>
        </w:rPr>
        <w:t>中给出。</w:t>
      </w:r>
    </w:p>
    <w:p w:rsidR="008C1166" w:rsidRDefault="008C1166" w:rsidP="008C1166">
      <w:pPr>
        <w:pStyle w:val="Heading2"/>
        <w:rPr>
          <w:lang w:val="en-GB" w:eastAsia="zh-CN"/>
        </w:rPr>
      </w:pPr>
      <w:bookmarkStart w:id="111" w:name="_Toc360356584"/>
      <w:bookmarkStart w:id="112" w:name="_Toc359821129"/>
      <w:bookmarkStart w:id="113" w:name="_Toc309890558"/>
      <w:bookmarkStart w:id="114" w:name="_Toc464272262"/>
      <w:bookmarkStart w:id="115" w:name="_Toc368359027"/>
      <w:bookmarkStart w:id="116" w:name="_Toc361456161"/>
      <w:bookmarkStart w:id="117" w:name="_Toc361021311"/>
      <w:bookmarkStart w:id="118" w:name="_Toc360952139"/>
      <w:bookmarkStart w:id="119" w:name="_Toc360601922"/>
      <w:r>
        <w:rPr>
          <w:lang w:val="en-GB" w:eastAsia="zh-CN"/>
        </w:rPr>
        <w:t>3.2</w:t>
      </w:r>
      <w:r>
        <w:rPr>
          <w:lang w:val="en-GB" w:eastAsia="zh-CN"/>
        </w:rPr>
        <w:tab/>
      </w:r>
      <w:bookmarkEnd w:id="111"/>
      <w:bookmarkEnd w:id="112"/>
      <w:r>
        <w:rPr>
          <w:rFonts w:hint="eastAsia"/>
          <w:lang w:val="en-GB" w:eastAsia="zh-CN"/>
        </w:rPr>
        <w:t>传输与解复用</w:t>
      </w:r>
      <w:bookmarkEnd w:id="113"/>
      <w:bookmarkEnd w:id="114"/>
      <w:bookmarkEnd w:id="115"/>
      <w:bookmarkEnd w:id="116"/>
      <w:bookmarkEnd w:id="117"/>
      <w:bookmarkEnd w:id="118"/>
      <w:bookmarkEnd w:id="119"/>
    </w:p>
    <w:p w:rsidR="008C1166" w:rsidRDefault="008C1166" w:rsidP="008C1166">
      <w:pPr>
        <w:ind w:firstLineChars="200" w:firstLine="480"/>
        <w:rPr>
          <w:lang w:val="en-GB" w:eastAsia="zh-CN"/>
        </w:rPr>
      </w:pPr>
      <w:r>
        <w:rPr>
          <w:rFonts w:hint="eastAsia"/>
          <w:lang w:val="en-GB" w:eastAsia="zh-CN"/>
        </w:rPr>
        <w:t>在图</w:t>
      </w:r>
      <w:r>
        <w:rPr>
          <w:lang w:val="en-GB" w:eastAsia="zh-CN"/>
        </w:rPr>
        <w:t>5</w:t>
      </w:r>
      <w:r>
        <w:rPr>
          <w:rFonts w:hint="eastAsia"/>
          <w:lang w:val="en-GB" w:eastAsia="zh-CN"/>
        </w:rPr>
        <w:t>中描述了卫星</w:t>
      </w:r>
      <w:r>
        <w:rPr>
          <w:lang w:val="en-GB" w:eastAsia="zh-CN"/>
        </w:rPr>
        <w:t>IRD</w:t>
      </w:r>
      <w:r>
        <w:rPr>
          <w:rFonts w:hint="eastAsia"/>
          <w:lang w:val="en-GB" w:eastAsia="zh-CN"/>
        </w:rPr>
        <w:t>的传输与复用</w:t>
      </w:r>
      <w:r>
        <w:rPr>
          <w:lang w:val="en-GB" w:eastAsia="zh-CN"/>
        </w:rPr>
        <w:t>/</w:t>
      </w:r>
      <w:r>
        <w:rPr>
          <w:rFonts w:hint="eastAsia"/>
          <w:lang w:val="en-GB" w:eastAsia="zh-CN"/>
        </w:rPr>
        <w:t>解复用功能的方框图。</w:t>
      </w:r>
    </w:p>
    <w:p w:rsidR="008C1166" w:rsidRDefault="008C1166" w:rsidP="008C1166">
      <w:pPr>
        <w:ind w:firstLineChars="200" w:firstLine="480"/>
        <w:rPr>
          <w:lang w:val="en-GB" w:eastAsia="zh-CN"/>
        </w:rPr>
      </w:pPr>
      <w:r>
        <w:rPr>
          <w:rFonts w:hint="eastAsia"/>
          <w:lang w:val="en-GB" w:eastAsia="zh-CN"/>
        </w:rPr>
        <w:t>该系统能够按照</w:t>
      </w:r>
      <w:r>
        <w:rPr>
          <w:lang w:val="en-GB" w:eastAsia="zh-CN"/>
        </w:rPr>
        <w:t>MPEG-2</w:t>
      </w:r>
      <w:r>
        <w:rPr>
          <w:rFonts w:hint="eastAsia"/>
          <w:lang w:val="en-GB" w:eastAsia="zh-CN"/>
        </w:rPr>
        <w:t>传输复用器（参见</w:t>
      </w:r>
      <w:r>
        <w:rPr>
          <w:lang w:val="en-GB" w:eastAsia="zh-CN"/>
        </w:rPr>
        <w:t>ISO/IEC 13818-1</w:t>
      </w:r>
      <w:r>
        <w:rPr>
          <w:rFonts w:hint="eastAsia"/>
          <w:lang w:val="en-GB" w:eastAsia="zh-CN"/>
        </w:rPr>
        <w:t>）以及在</w:t>
      </w:r>
      <w:r>
        <w:rPr>
          <w:lang w:val="en-GB" w:eastAsia="zh-CN"/>
        </w:rPr>
        <w:t>§ 5.7</w:t>
      </w:r>
      <w:r>
        <w:rPr>
          <w:rFonts w:hint="eastAsia"/>
          <w:lang w:val="en-GB" w:eastAsia="zh-CN"/>
        </w:rPr>
        <w:t>中所定义的传输流特定特性接收数据包并对其解复用数。</w:t>
      </w:r>
    </w:p>
    <w:p w:rsidR="008C1166" w:rsidRDefault="008C1166" w:rsidP="008C1166">
      <w:pPr>
        <w:ind w:firstLineChars="200" w:firstLine="480"/>
        <w:rPr>
          <w:lang w:val="en-GB" w:eastAsia="zh-CN"/>
        </w:rPr>
      </w:pPr>
      <w:r>
        <w:rPr>
          <w:rFonts w:hint="eastAsia"/>
          <w:lang w:val="en-GB" w:eastAsia="zh-CN"/>
        </w:rPr>
        <w:t>条件接收不在本建议书的范围之内。</w:t>
      </w:r>
    </w:p>
    <w:p w:rsidR="008C1166" w:rsidRDefault="008C1166" w:rsidP="008C1166">
      <w:pPr>
        <w:pStyle w:val="FigureNo"/>
        <w:rPr>
          <w:lang w:val="en-GB" w:eastAsia="zh-CN"/>
        </w:rPr>
      </w:pPr>
      <w:r>
        <w:rPr>
          <w:rFonts w:hint="eastAsia"/>
          <w:lang w:val="en-GB" w:eastAsia="zh-CN"/>
        </w:rPr>
        <w:t>图</w:t>
      </w:r>
      <w:r>
        <w:rPr>
          <w:lang w:val="en-GB" w:eastAsia="zh-CN"/>
        </w:rPr>
        <w:t>5</w:t>
      </w:r>
    </w:p>
    <w:p w:rsidR="008C1166" w:rsidRDefault="008C1166" w:rsidP="008C1166">
      <w:pPr>
        <w:pStyle w:val="Figuretitle"/>
        <w:rPr>
          <w:lang w:val="en-GB" w:eastAsia="zh-CN"/>
        </w:rPr>
      </w:pPr>
      <w:r>
        <w:rPr>
          <w:rFonts w:hint="eastAsia"/>
          <w:lang w:val="en-GB" w:eastAsia="zh-CN"/>
        </w:rPr>
        <w:t>传输与解复用方框图</w:t>
      </w:r>
    </w:p>
    <w:p w:rsidR="008C1166" w:rsidRDefault="005E6485" w:rsidP="008C1166">
      <w:pPr>
        <w:pStyle w:val="Figure"/>
        <w:rPr>
          <w:lang w:val="en-GB" w:eastAsia="zh-CN"/>
        </w:rPr>
      </w:pPr>
      <w:r>
        <w:pict>
          <v:group id="Canvas 683" o:spid="_x0000_s20572" editas="canvas" style="width:356.8pt;height:277.25pt;mso-position-horizontal-relative:char;mso-position-vertical-relative:line" coordsize="45313,3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">
            <v:shape id="_x0000_s20573" type="#_x0000_t75" style="position:absolute;width:45313;height:35210;visibility:visible">
              <v:fill o:detectmouseclick="t"/>
              <v:path o:connecttype="none"/>
            </v:shape>
            <v:shape id="Freeform 684" o:spid="_x0000_s20574" style="position:absolute;left:38652;top:34417;width:571;height:64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DsYA&#10;AADeAAAADwAAAGRycy9kb3ducmV2LnhtbESPQWsCMRCF7wX/Q5hCbzVroVa2RqlFwYMeai29Dpvp&#10;7tLNJCZR13/vHARvM8yb9943nfeuUyeKqfVsYDQsQBFX3rZcG9h/r54noFJGtth5JgMXSjCfDR6m&#10;WFp/5i867XKtxIRTiQaanEOpdaoacpiGPhDL7c9Hh1nWWGsb8SzmrtMvRTHWDluWhAYDfTZU/e+O&#10;zsBb7Fvt934ZFtX25/ew3OhwmBjz9Nh/vIPK1Oe7+Pa9tlL/dVQIgODIDH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oDsYAAADeAAAADwAAAAAAAAAAAAAAAACYAgAAZHJz&#10;L2Rvd25yZXYueG1sUEsFBgAAAAAEAAQA9QAAAIsDAAAAAA==&#10;" path="m6,4l7,5r1,l8,7r,1l7,9,5,9,,9,,8v2,,2,,2,c2,8,2,8,2,8l2,1v,,,,,c2,1,2,1,,1r,l,,4,,6,,7,1r,1l7,4,6,5,6,4xm3,4v,,,,1,c4,4,4,4,4,4r1,l6,3,6,2,5,1,4,1v,,-1,,-1,l3,4xm3,8v1,,1,,2,l6,8,7,7,7,6,6,5,4,5v,,,,-1,c3,5,3,5,3,5r,3xe" fillcolor="#24282b" stroked="f">
              <v:path arrowok="t" o:connecttype="custom" o:connectlocs="42863,28504;50006,35631;57150,35631;57150,35631;57150,49883;57150,57009;57150,57009;50006,64135;35719,64135;0,64135;0,57009;0,57009;14288,57009;14288,57009;14288,7126;14288,7126;0,7126;0,7126;0,0;28575,0;42863,0;50006,7126;50006,7126;50006,7126;50006,14252;50006,28504;42863,35631;42863,28504;21431,28504;28575,28504;28575,28504;35719,28504;42863,21378;42863,21378;42863,21378;42863,14252;35719,7126;28575,7126;21431,7126;21431,28504;21431,57009;35719,57009;42863,57009;50006,49883;50006,49883;50006,42757;50006,42757;42863,35631;28575,35631;21431,35631;21431,35631;21431,57009" o:connectangles="0,0,0,0,0,0,0,0,0,0,0,0,0,0,0,0,0,0,0,0,0,0,0,0,0,0,0,0,0,0,0,0,0,0,0,0,0,0,0,0,0,0,0,0,0,0,0,0,0,0,0,0"/>
              <o:lock v:ext="edit" verticies="t"/>
            </v:shape>
            <v:shape id="Freeform 685" o:spid="_x0000_s20575" style="position:absolute;left:39293;top:34417;width:572;height:64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NlcQA&#10;AADeAAAADwAAAGRycy9kb3ducmV2LnhtbERPTWsCMRC9C/0PYQq9aXYLtbKaXdqi0IMeai1eh824&#10;u7iZxCTq9t+bQsHbPN7nLKrB9OJCPnSWFeSTDARxbXXHjYLd92o8AxEissbeMin4pQBV+TBaYKHt&#10;lb/oso2NSCEcClTQxugKKUPdksEwsY44cQfrDcYEfSO1x2sKN718zrKpNNhxamjR0UdL9XF7Ngpe&#10;/dBJu7NL915vfvan5Vq600ypp8fhbQ4i0hDv4n/3p07zX/Ish7930g2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jZXEAAAA3gAAAA8AAAAAAAAAAAAAAAAAmAIAAGRycy9k&#10;b3ducmV2LnhtbFBLBQYAAAAABAAEAPUAAACJAwAAAAA=&#10;" path="m4,l6,,8,2r,2l8,7,6,9,4,9,2,9,,7,,4,,2,2,,4,xm4,1l3,1,1,3r,1l1,6,3,8r1,l5,8,7,6,7,5,7,3,5,1,4,1xe" fillcolor="#24282b" stroked="f">
              <v:path arrowok="t" o:connecttype="custom" o:connectlocs="28575,0;42863,0;57150,14252;57150,28504;57150,49883;42863,64135;28575,64135;14288,64135;0,49883;0,28504;0,14252;0,14252;14288,0;28575,0;28575,7126;21431,7126;7144,21378;7144,21378;7144,28504;7144,42757;7144,42757;21431,57009;28575,57009;35719,57009;50006,42757;50006,35631;50006,21378;50006,21378;35719,7126;28575,7126" o:connectangles="0,0,0,0,0,0,0,0,0,0,0,0,0,0,0,0,0,0,0,0,0,0,0,0,0,0,0,0,0,0"/>
              <o:lock v:ext="edit" verticies="t"/>
            </v:shape>
            <v:shape id="Freeform 686" o:spid="_x0000_s20576" style="position:absolute;left:40011;top:34988;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YMMMA&#10;AADeAAAADwAAAGRycy9kb3ducmV2LnhtbERPS2sCMRC+F/wPYQRvNatSkdUopVTsqeDj4HHYjNm1&#10;m8mSRI3++kYo9DYf33MWq2RbcSUfGscKRsMCBHHldMNGwWG/fp2BCBFZY+uYFNwpwGrZe1lgqd2N&#10;t3TdRSNyCIcSFdQxdqWUoarJYhi6jjhzJ+ctxgy9kdrjLYfbVo6LYiotNpwbauzoo6bqZ3exCk7G&#10;m89vnqTHJjnzsMfz9HA8KzXop/c5iEgp/ov/3F86z38bFWN4vpN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YMMMAAADeAAAADwAAAAAAAAAAAAAAAACYAgAAZHJzL2Rv&#10;d25yZXYueG1sUEsFBgAAAAAEAAQA9QAAAIgDAAAAAA==&#10;" path="m1,v,,,,,c1,,1,,1,v,1,,1,,1c1,1,1,1,1,1,,1,,1,,1,,1,,1,,,,,,,,,,,,,1,xe" fillcolor="#24282b" stroked="f">
              <v:path arrowok="t" o:connecttype="custom" o:connectlocs="6985,0;6985,0;6985,0;6985,6985;6985,6985;0,6985;0,0;0,0;6985,0" o:connectangles="0,0,0,0,0,0,0,0,0"/>
            </v:shape>
            <v:shape id="Freeform 687" o:spid="_x0000_s20577" style="position:absolute;left:40220;top:34417;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0AcUA&#10;AADeAAAADwAAAGRycy9kb3ducmV2LnhtbERPTWvCQBC9C/0PyxR6000aKhLdhJKSIuhFW0q9jdkx&#10;CWZnQ3ar6b93CwVv83ifs8pH04kLDa61rCCeRSCIK6tbrhV8fpTTBQjnkTV2lknBLznIs4fJClNt&#10;r7yjy97XIoSwS1FB432fSumqhgy6me2JA3eyg0Ef4FBLPeA1hJtOPkfRXBpsOTQ02FPRUHXe/xgF&#10;i3JzOL6dku0XOz3ffZv2vfaFUk+P4+sShKfR38X/7rUO81/iKIG/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HQB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688" o:spid="_x0000_s20578" style="position:absolute;left:40576;top:34417;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oZMUA&#10;AADcAAAADwAAAGRycy9kb3ducmV2LnhtbESPQWvCQBSE74X+h+UVvDWbitg2dZUiKl48JK0Hb4/s&#10;Mwlm34bdNYn99V2h0OMwM98wi9VoWtGT841lBS9JCoK4tLrhSsH31/b5DYQPyBpby6TgRh5Wy8eH&#10;BWbaDpxTX4RKRAj7DBXUIXSZlL6syaBPbEccvbN1BkOUrpLa4RDhppXTNJ1Lgw3HhRo7WtdUXoqr&#10;UUBbe+IL/tDmmLv3/fnYHXbzk1KTp/HzA0SgMfyH/9p7reA1nc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qhkxQAAANwAAAAPAAAAAAAAAAAAAAAAAJgCAABkcnMv&#10;ZG93bnJldi54bWxQSwUGAAAAAAQABAD1AAAAigMAAAAA&#10;" path="m5,r,1l2,1r,1c3,2,4,3,4,4v1,,1,1,1,2c5,6,5,7,5,7,5,7,4,8,4,8v,,-1,,-1,1c3,9,2,9,2,9,1,9,1,9,,9,,9,,8,,8v,,,,,c,8,,8,,8v1,,1,,1,c1,8,1,8,1,8v,,1,,1,c3,8,3,8,4,7v,,,,,-1c4,5,4,5,4,4,4,4,3,4,3,3,2,3,2,3,1,3l2,,5,xe" fillcolor="#24282b" stroked="f">
              <v:path arrowok="t" o:connecttype="custom" o:connectlocs="36195,0;36195,7126;14478,7126;14478,14252;28956,28504;36195,42757;36195,49883;28956,57009;21717,64135;14478,64135;0,64135;0,57009;0,57009;0,57009;7239,57009;7239,57009;14478,57009;28956,49883;28956,42757;28956,28504;21717,21378;7239,21378;14478,0;36195,0" o:connectangles="0,0,0,0,0,0,0,0,0,0,0,0,0,0,0,0,0,0,0,0,0,0,0,0"/>
            </v:shape>
            <v:shape id="Freeform 689" o:spid="_x0000_s20579" style="position:absolute;left:41078;top:34417;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PNsQA&#10;AADcAAAADwAAAGRycy9kb3ducmV2LnhtbESPQYvCMBSE78L+h/AWvNl0FV3pGkUURdCLroje3jbP&#10;tmzzUpqo9d8bQfA4zMw3zGjSmFJcqXaFZQVfUQyCOLW64EzB/nfRGYJwHlljaZkU3MnBZPzRGmGi&#10;7Y23dN35TAQIuwQV5N5XiZQuzcmgi2xFHLyzrQ36IOtM6hpvAW5K2Y3jgTRYcFjIsaJZTun/7mIU&#10;DBfr09/83Nsc2OnB9miKZeZnSrU/m+kPCE+Nf4df7ZVW8B334XkmHA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DzbEAAAA3AAAAA8AAAAAAAAAAAAAAAAAmAIAAGRycy9k&#10;b3ducmV2LnhtbFBLBQYAAAAABAAEAPUAAACJAw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690" o:spid="_x0000_s20580" style="position:absolute;left:41433;top:34417;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TiMMA&#10;AADcAAAADwAAAGRycy9kb3ducmV2LnhtbESPQYvCMBSE78L+h/CEvdlUD9WtRpFFFy8e1PXg7dE8&#10;22LzUpKsdv31RhA8DjPzDTNbdKYRV3K+tqxgmKQgiAuray4V/B7WgwkIH5A1NpZJwT95WMw/ejPM&#10;tb3xjq77UIoIYZ+jgiqENpfSFxUZ9IltiaN3ts5giNKVUju8Rbhp5ChNM2mw5rhQYUvfFRWX/Z9R&#10;QGt74gveaXXcua/N+dhuf7KTUp/9bjkFEagL7/CrvdEKxmkG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TiMMAAADcAAAADwAAAAAAAAAAAAAAAACYAgAAZHJzL2Rv&#10;d25yZXYueG1sUEsFBgAAAAAEAAQA9QAAAIgDA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691" o:spid="_x0000_s20581" style="position:absolute;left:41865;top:34848;width:21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22MYA&#10;AADcAAAADwAAAGRycy9kb3ducmV2LnhtbESPQWvCQBSE7wX/w/IEL6Vu4qFKdJUiSHMR2ihib4/s&#10;MwnNvk131yT9991CocdhZr5hNrvRtKIn5xvLCtJ5AoK4tLrhSsH5dHhagfABWWNrmRR8k4fddvKw&#10;wUzbgd+pL0IlIoR9hgrqELpMSl/WZNDPbUccvZt1BkOUrpLa4RDhppWLJHmWBhuOCzV2tK+p/Czu&#10;RoHNXx/5/OUvH87sD8fUNNfrW6HUbDq+rEEEGsN/+K+dawXLZA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k22MYAAADcAAAADwAAAAAAAAAAAAAAAACYAgAAZHJz&#10;L2Rvd25yZXYueG1sUEsFBgAAAAAEAAQA9QAAAIsDAAAAAA==&#10;" fillcolor="#24282b" stroked="f"/>
            <v:shape id="Freeform 692" o:spid="_x0000_s20582" style="position:absolute;left:42144;top:34417;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8AA&#10;AADcAAAADwAAAGRycy9kb3ducmV2LnhtbERPy4rCMBTdD/gP4QruxsRZ6FCNooKM6Mo37i7NtS02&#10;N6WJWv16sxhweTjv0aSxpbhT7QvHGnpdBYI4dabgTMN+t/j+BeEDssHSMWl4kofJuPU1wsS4B2/o&#10;vg2ZiCHsE9SQh1AlUvo0J4u+6yriyF1cbTFEWGfS1PiI4baUP0r1pcWCY0OOFc1zSq/bm9VwPLxI&#10;qvXUnQ6r8+JvtvPydk617rSb6RBEoCZ8xP/updEwUHFtPBOPgB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0N8AAAADcAAAADwAAAAAAAAAAAAAAAACYAgAAZHJzL2Rvd25y&#10;ZXYueG1sUEsFBgAAAAAEAAQA9QAAAIUDAAAAAA==&#10;" path="m,5l,1,1,,4,,5,,6,1r,3l6,8,5,9,3,9,1,9,,8,,5xm1,5r,2l3,8r1,l5,7,5,4,5,2,4,1,3,1,1,2r,3xe" fillcolor="#24282b" stroked="f">
              <v:path arrowok="t" o:connecttype="custom" o:connectlocs="0,35631;0,7126;0,7126;0,7126;7197,0;28787,0;35983,0;43180,7126;43180,7126;43180,28504;43180,57009;43180,57009;35983,64135;21590,64135;7197,64135;0,57009;0,57009;0,35631;7197,35631;7197,49883;7197,49883;21590,57009;21590,57009;28787,57009;35983,49883;35983,49883;35983,49883;35983,28504;35983,14252;35983,14252;35983,14252;35983,14252;28787,7126;28787,7126;21590,7126;7197,14252;7197,14252;7197,14252;7197,35631" o:connectangles="0,0,0,0,0,0,0,0,0,0,0,0,0,0,0,0,0,0,0,0,0,0,0,0,0,0,0,0,0,0,0,0,0,0,0,0,0,0,0"/>
              <o:lock v:ext="edit" verticies="t"/>
            </v:shape>
            <v:shape id="Freeform 693" o:spid="_x0000_s20583" style="position:absolute;left:42646;top:34417;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H+sUA&#10;AADcAAAADwAAAGRycy9kb3ducmV2LnhtbESPMW/CMBSEdyT+g/WQ2MChQ1oCBiFUqiwdkpaB7Sl+&#10;JBHxc2S7EPj1uFKljqe7+0633g6mE1dyvrWsYDFPQBBXVrdcK/j+OszeQPiArLGzTAru5GG7GY/W&#10;mGl744KuZahFhLDPUEETQp9J6auGDPq57Ymjd7bOYIjS1VI7vEW46eRLkqTSYMtxocGe9g1Vl/LH&#10;KKCDPfEFH/R+LNwyPx/7z4/0pNR0MuxWIAIN4T/81861gtdkCb9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wf6xQAAANwAAAAPAAAAAAAAAAAAAAAAAJgCAABkcnMv&#10;ZG93bnJldi54bWxQSwUGAAAAAAQABAD1AAAAigM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rect id="Rectangle 694" o:spid="_x0000_s20584" style="position:absolute;left:139;top:3778;width:42863;height:23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gycEA&#10;AADcAAAADwAAAGRycy9kb3ducmV2LnhtbERPS2vCQBC+F/wPywi91U082Jq6iihivVh8QK9Ddpqk&#10;ZmdDdo3x33cOgseP7z1b9K5WHbWh8mwgHSWgiHNvKy4MnE+btw9QISJbrD2TgTsFWMwHLzPMrL/x&#10;gbpjLJSEcMjQQBljk2kd8pIchpFviIX79a3DKLAttG3xJuGu1uMkmWiHFUtDiQ2tSsovx6sz8L6f&#10;Lqlq9t3uPEl//jbX7Tett8a8DvvlJ6hIfXyKH+4vK75U5ss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YMnBAAAA3AAAAA8AAAAAAAAAAAAAAAAAmAIAAGRycy9kb3du&#10;cmV2LnhtbFBLBQYAAAAABAAEAPUAAACGAwAAAAA=&#10;" filled="f" strokecolor="#24211d" strokeweight="31e-5mm"/>
            <v:rect id="Rectangle 695" o:spid="_x0000_s20585" style="position:absolute;left:9055;top:7340;width:24961;height:18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FUsQA&#10;AADcAAAADwAAAGRycy9kb3ducmV2LnhtbESPT4vCMBTE74LfITxhb5p2D/6pRpFdxPWiWAWvj+bZ&#10;VpuX0sTa/fabBcHjMPObYRarzlSipcaVlhXEowgEcWZ1ybmC82kznIJwHlljZZkU/JKD1bLfW2Ci&#10;7ZOP1KY+F6GEXYIKCu/rREqXFWTQjWxNHLyrbQz6IJtc6gafodxU8jOKxtJgyWGhwJq+Csru6cMo&#10;mOxnayrrfbs7j+PLbfPYHuh7q9THoFvPQXjq/Dv8on904OIY/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xVLEAAAA3AAAAA8AAAAAAAAAAAAAAAAAmAIAAGRycy9k&#10;b3ducmV2LnhtbFBLBQYAAAAABAAEAPUAAACJAwAAAAA=&#10;" filled="f" strokecolor="#24211d" strokeweight="31e-5mm"/>
            <v:rect id="Rectangle 696" o:spid="_x0000_s20586" style="position:absolute;left:4635;top:10902;width:8915;height:6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pScUA&#10;AADcAAAADwAAAGRycy9kb3ducmV2LnhtbESPQWsCMRSE7wX/Q3hCL0WTlVJlNYpYChYKxVXQ4yN5&#10;7q5uXpZNqtt/3xQKPQ4z8w2zWPWuETfqQu1ZQzZWIIiNtzWXGg77t9EMRIjIFhvPpOGbAqyWg4cF&#10;5tbfeUe3IpYiQTjkqKGKsc2lDKYih2HsW+LknX3nMCbZldJ2eE9w18iJUi/SYc1pocKWNhWZa/Hl&#10;NLyq8HkstsZmp8vTe/ZsPg5KBq0fh/16DiJSH//Df+2t1TDN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qlJxQAAANwAAAAPAAAAAAAAAAAAAAAAAJgCAABkcnMv&#10;ZG93bnJldi54bWxQSwUGAAAAAAQABAD1AAAAigMAAAAA&#10;" strokecolor="#24211d" strokeweight="61e-5mm"/>
            <v:rect id="Rectangle 697" o:spid="_x0000_s20587" style="position:absolute;left:3778;top:20948;width:10630;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M0sYA&#10;AADcAAAADwAAAGRycy9kb3ducmV2LnhtbESPQWsCMRSE74X+h/AEL0WTbYvK1iilpWBBEFdBj4/k&#10;dXft5mXZRN3+e1Mo9DjMzDfMfNm7RlyoC7VnDdlYgSA23tZcatjvPkYzECEiW2w8k4YfCrBc3N/N&#10;Mbf+ylu6FLEUCcIhRw1VjG0uZTAVOQxj3xIn78t3DmOSXSlth9cEd418VGoiHdacFips6a0i812c&#10;nYZ3FTaHYmVsdjw9fGbPZr1XMmg9HPSvLyAi9fE//NdeWQ3T7Al+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M0sYAAADcAAAADwAAAAAAAAAAAAAAAACYAgAAZHJz&#10;L2Rvd25yZXYueG1sUEsFBgAAAAAEAAQA9QAAAIsDAAAAAA==&#10;" strokecolor="#24211d" strokeweight="61e-5mm"/>
            <v:rect id="Rectangle 698" o:spid="_x0000_s20588" style="position:absolute;left:29597;top:10902;width:8915;height:6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UpsUA&#10;AADcAAAADwAAAGRycy9kb3ducmV2LnhtbESPQWsCMRSE7wX/Q3iCF6nJitSyNUppKSgUiqugx0fy&#10;uru6eVk2Ubf/vikIPQ4z8w2zWPWuEVfqQu1ZQzZRIIiNtzWXGva7j8dnECEiW2w8k4YfCrBaDh4W&#10;mFt/4y1di1iKBOGQo4YqxjaXMpiKHIaJb4mT9+07hzHJrpS2w1uCu0ZOlXqSDmtOCxW29FaRORcX&#10;p+Fdha9DsTY2O57Gm2xmPvdKBq1Hw/71BUSkPv6H7+211TDP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5SmxQAAANwAAAAPAAAAAAAAAAAAAAAAAJgCAABkcnMv&#10;ZG93bnJldi54bWxQSwUGAAAAAAQABAD1AAAAigMAAAAA&#10;" strokecolor="#24211d" strokeweight="61e-5mm"/>
            <v:rect id="Rectangle 699" o:spid="_x0000_s20589" style="position:absolute;left:28670;top:20948;width:10693;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xPcYA&#10;AADcAAAADwAAAGRycy9kb3ducmV2LnhtbESPQWsCMRSE74X+h/AEL0WTLa3K1iilpWBBEFdBj4/k&#10;dXft5mXZRN3+e1Mo9DjMzDfMfNm7RlyoC7VnDdlYgSA23tZcatjvPkYzECEiW2w8k4YfCrBc3N/N&#10;Mbf+ylu6FLEUCcIhRw1VjG0uZTAVOQxj3xIn78t3DmOSXSlth9cEd418VGoiHdacFips6a0i812c&#10;nYZ3FTaHYmVsdjw9fGZPZr1XMmg9HPSvLyAi9fE//NdeWQ3T7Bl+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cxPcYAAADcAAAADwAAAAAAAAAAAAAAAACYAgAAZHJz&#10;L2Rvd25yZXYueG1sUEsFBgAAAAAEAAQA9QAAAIsDAAAAAA==&#10;" strokecolor="#24211d" strokeweight="61e-5mm"/>
            <v:rect id="Rectangle 700" o:spid="_x0000_s20590" style="position:absolute;left:139;top:29146;width:7138;height:3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dJsMA&#10;AADcAAAADwAAAGRycy9kb3ducmV2LnhtbESPQYvCMBSE7wv+h/AEb2taD93dahRRRPeirApeH82z&#10;rTYvpYm1/nsjCHscZr4ZZjLrTCVaalxpWUE8jEAQZ1aXnCs4Hlaf3yCcR9ZYWSYFD3Iwm/Y+Jphq&#10;e+c/avc+F6GEXYoKCu/rVEqXFWTQDW1NHLyzbQz6IJtc6gbvodxUchRFiTRYclgosKZFQdl1fzMK&#10;vrY/cyrrbft7TOLTZXVb72i5VmrQ7+ZjEJ46/x9+0xsduDiB1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RdJsMAAADcAAAADwAAAAAAAAAAAAAAAACYAgAAZHJzL2Rv&#10;d25yZXYueG1sUEsFBgAAAAAEAAQA9QAAAIgDAAAAAA==&#10;" filled="f" strokecolor="#24211d" strokeweight="31e-5mm"/>
            <v:line id="Line 701" o:spid="_x0000_s20591" style="position:absolute;visibility:visible" from="10267,30499" to="18116,3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cJMMAAADcAAAADwAAAGRycy9kb3ducmV2LnhtbESPT4vCMBTE74LfITzBm6YuolKNoq6C&#10;F2H9f300z7bYvJQm1vrtNwsLHoeZ+Q0zWzSmEDVVLresYNCPQBAnVuecKjiftr0JCOeRNRaWScGb&#10;HCzm7dYMY21ffKD66FMRIOxiVJB5X8ZSuiQjg65vS+Lg3W1l0AdZpVJX+ApwU8ivKBpJgzmHhQxL&#10;WmeUPI5Po+Anvd2Ym1F5XdX762a4v3ybyVapbqdZTkF4avwn/N/eaQXjwRj+zo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HnCTDAAAA3AAAAA8AAAAAAAAAAAAA&#10;AAAAoQIAAGRycy9kb3ducmV2LnhtbFBLBQYAAAAABAAEAPkAAACRAwAAAAA=&#10;" strokecolor="#24211d" strokeweight="0"/>
            <v:shape id="Freeform 702" o:spid="_x0000_s20592" style="position:absolute;left:17830;top:30283;width:426;height:501;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xPb4A&#10;AADcAAAADwAAAGRycy9kb3ducmV2LnhtbERPS2sCMRC+F/wPYYTealYLVrZGqYLSW33eh810s3Qz&#10;s2yiZv99cyj0+PG9l+vkW3WnPjTCBqaTAhRxJbbh2sDlvHtZgAoR2WIrTAYGCrBejZ6WWFp58JHu&#10;p1irHMKhRAMuxq7UOlSOPIaJdMSZ+5beY8ywr7Xt8ZHDfatnRTHXHhvODQ472jqqfk43b6CJcmYn&#10;9V6G+bUd0sYdXr+SMc/j9PEOKlKK/+I/96c18DbNa/OZfAT0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rsT2+AAAA3AAAAA8AAAAAAAAAAAAAAAAAmAIAAGRycy9kb3ducmV2&#10;LnhtbFBLBQYAAAAABAAEAPUAAACDAwAAAAA=&#10;" path="m67,34l,,,79,67,34xe" fillcolor="#24211d" stroked="f">
              <v:path arrowok="t" o:connecttype="custom" o:connectlocs="42545,21590;0,0;0,50165;42545,21590" o:connectangles="0,0,0,0"/>
            </v:shape>
            <v:line id="Line 703" o:spid="_x0000_s20593" style="position:absolute;visibility:visible" from="10267,31642" to="18116,3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tzcUAAADcAAAADwAAAGRycy9kb3ducmV2LnhtbESPQWvCQBSE7wX/w/KE3uompaQ2ugar&#10;FXoR1LZ6fWSfSTD7NmS3SfrvXaHgcZiZb5h5NphadNS6yrKCeBKBIM6trrhQ8P21eZqCcB5ZY22Z&#10;FPyRg2wxephjqm3Pe+oOvhABwi5FBaX3TSqly0sy6Ca2IQ7e2bYGfZBtIXWLfYCbWj5HUSINVhwW&#10;SmxoVVJ+OfwaBbvidGIekub43m2PHy/bn7WZbpR6HA/LGQhPg7+H/9ufWsFr/Aa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StzcUAAADcAAAADwAAAAAAAAAA&#10;AAAAAAChAgAAZHJzL2Rvd25yZXYueG1sUEsFBgAAAAAEAAQA+QAAAJMDAAAAAA==&#10;" strokecolor="#24211d" strokeweight="0"/>
            <v:shape id="Freeform 704" o:spid="_x0000_s20594" style="position:absolute;left:10128;top:31356;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Yu8MA&#10;AADcAAAADwAAAGRycy9kb3ducmV2LnhtbESPPY/CMAyGd6T7D5FPug0SGKDqEdAJCYkBBj4GRqvx&#10;tRWNUzU5CP8eDycxWq/fx4+X6+w7dachtoEtTCcGFHEVXMu1hct5Oy5AxYTssAtMFp4UYb36GC2x&#10;dOHBR7qfUq0EwrFEC01Kfal1rBryGCehJ5bsNwwek4xDrd2AD4H7Ts+MmWuPLcuFBnvaNFTdTn9e&#10;NKp82JtdLra82BT+MDXFNd2s/frMP9+gEuX0Xv5v75yFxUz05Rkh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WYu8MAAADcAAAADwAAAAAAAAAAAAAAAACYAgAAZHJzL2Rv&#10;d25yZXYueG1sUEsFBgAAAAAEAAQA9QAAAIgDAAAAAA==&#10;" path="m,45l67,r,90l,45xe" fillcolor="#24211d" stroked="f">
              <v:path arrowok="t" o:connecttype="custom" o:connectlocs="0,28575;42545,0;42545,57150;0,28575" o:connectangles="0,0,0,0"/>
            </v:shape>
            <v:line id="Line 705" o:spid="_x0000_s20595" style="position:absolute;visibility:visible" from="21539,25584" to="21539,3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rdsUAAADcAAAADwAAAGRycy9kb3ducmV2LnhtbESPzWrDMBCE74W+g9hCb7WcUNLgRjbN&#10;H+QSSN3WuS7W1ja1VsZSHOfto0Ahx2FmvmEW2WhaMVDvGssKJlEMgri0uuFKwffX9mUOwnlkja1l&#10;UnAhB1n6+LDARNszf9KQ+0oECLsEFdTed4mUrqzJoItsRxy8X9sb9EH2ldQ9ngPctHIaxzNpsOGw&#10;UGNHq5rKv/xkFByq45F5nHXFctgXm9f9z9rMt0o9P40f7yA8jf4e/m/vtIK36QR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rdsUAAADcAAAADwAAAAAAAAAA&#10;AAAAAAChAgAAZHJzL2Rvd25yZXYueG1sUEsFBgAAAAAEAAQA+QAAAJMDAAAAAA==&#10;" strokecolor="#24211d" strokeweight="0"/>
            <v:shape id="Freeform 706" o:spid="_x0000_s20596" style="position:absolute;left:21253;top:32353;width:571;height:425;visibility:visible;mso-wrap-style:square;v-text-anchor:top" coordsize="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NXcYA&#10;AADcAAAADwAAAGRycy9kb3ducmV2LnhtbESPT2sCMRTE7wW/Q3gFL6Vmu5ZWtkYp4p+yl1IVen3d&#10;PDeLm5ewibp+e1Mo9DjMzG+Y6by3rThTFxrHCp5GGQjiyumGawX73epxAiJEZI2tY1JwpQDz2eBu&#10;ioV2F/6i8zbWIkE4FKjAxOgLKUNlyGIYOU+cvIPrLMYku1rqDi8JbluZZ9mLtNhwWjDoaWGoOm5P&#10;VsGP8c+fZl0+jJdY+p0vN9wfvpUa3vfvbyAi9fE//Nf+0Ape8xx+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kNXcYAAADcAAAADwAAAAAAAAAAAAAAAACYAgAAZHJz&#10;L2Rvd25yZXYueG1sUEsFBgAAAAAEAAQA9QAAAIsDAAAAAA==&#10;" path="m45,67l90,,,,45,67xe" fillcolor="#24211d" stroked="f">
              <v:path arrowok="t" o:connecttype="custom" o:connectlocs="28575,42545;57150,0;0,0;28575,42545" o:connectangles="0,0,0,0"/>
            </v:shape>
            <v:line id="Line 707" o:spid="_x0000_s20597" style="position:absolute;visibility:visible" from="21539,1568" to="21539,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QmsUAAADcAAAADwAAAGRycy9kb3ducmV2LnhtbESPzWrDMBCE74W8g9hAb7XcNCTBsRKa&#10;NIFeAvm1r4u1tU2tlbFUx337qlDocZiZb5h0PZhG9NS52rKC5ygGQVxYXXOp4HrZPy1AOI+ssbFM&#10;Cr7JwXo1ekgx0fbOJ+rPvhQBwi5BBZX3bSKlKyoy6CLbEgfvw3YGfZBdKXWH9wA3jZzE8UwarDks&#10;VNjStqLi8/xlFBzLPGceZm226Q/Zbnq4vZnFXqnH8fC6BOFp8P/hv/a7VjCfvM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BQmsUAAADcAAAADwAAAAAAAAAA&#10;AAAAAAChAgAAZHJzL2Rvd25yZXYueG1sUEsFBgAAAAAEAAQA+QAAAJMDAAAAAA==&#10;" strokecolor="#24211d" strokeweight="0"/>
            <v:shape id="Freeform 708" o:spid="_x0000_s20598" style="position:absolute;left:21253;top:6838;width:571;height:432;visibility:visible;mso-wrap-style:square;v-text-anchor:top" coordsize="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dS8QA&#10;AADcAAAADwAAAGRycy9kb3ducmV2LnhtbESPQWvCQBSE7wX/w/IEb3XTgK2krhKUgmBpMUrPj+xr&#10;EpJ9G3a3Mf57tyB4HGbmG2a1GU0nBnK+sazgZZ6AIC6tbrhScD59PC9B+ICssbNMCq7kYbOePK0w&#10;0/bCRxqKUIkIYZ+hgjqEPpPSlzUZ9HPbE0fv1zqDIUpXSe3wEuGmk2mSvEqDDceFGnva1lS2xZ9R&#10;0H6XftF82c9d4cLQH37OB5O3Ss2mY/4OItAYHuF7e68VvKUL+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3UvEAAAA3AAAAA8AAAAAAAAAAAAAAAAAmAIAAGRycy9k&#10;b3ducmV2LnhtbFBLBQYAAAAABAAEAPUAAACJAwAAAAA=&#10;" path="m45,68l90,,,,45,68xe" fillcolor="#24211d" stroked="f">
              <v:path arrowok="t" o:connecttype="custom" o:connectlocs="28575,43180;57150,0;0,0;28575,43180" o:connectangles="0,0,0,0"/>
            </v:shape>
            <v:rect id="Rectangle 709" o:spid="_x0000_s20599" style="position:absolute;left:6274;top:12325;width:575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MPEG-2 TS</w:t>
                    </w:r>
                  </w:p>
                </w:txbxContent>
              </v:textbox>
            </v:rect>
            <v:rect id="Rectangle 710" o:spid="_x0000_s20600" style="position:absolute;left:7467;top:13468;width:343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包大小</w:t>
                    </w:r>
                  </w:p>
                </w:txbxContent>
              </v:textbox>
            </v:rect>
            <v:rect id="Rectangle 711" o:spid="_x0000_s20601" style="position:absolute;left:7334;top:14744;width:400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35675D" w:rsidRDefault="0035675D" w:rsidP="008C1166">
                    <w:pPr>
                      <w:spacing w:before="0"/>
                    </w:pPr>
                    <w:r>
                      <w:rPr>
                        <w:sz w:val="18"/>
                        <w:szCs w:val="18"/>
                        <w:lang w:val="en-GB" w:eastAsia="zh-CN"/>
                      </w:rPr>
                      <w:t>188</w:t>
                    </w:r>
                    <w:r>
                      <w:rPr>
                        <w:rFonts w:hint="eastAsia"/>
                        <w:sz w:val="18"/>
                        <w:szCs w:val="18"/>
                        <w:lang w:val="en-GB" w:eastAsia="zh-CN"/>
                      </w:rPr>
                      <w:t>字节</w:t>
                    </w:r>
                  </w:p>
                </w:txbxContent>
              </v:textbox>
            </v:rect>
            <v:rect id="Rectangle 712" o:spid="_x0000_s20602" style="position:absolute;left:7378;top:21666;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解复用</w:t>
                    </w:r>
                  </w:p>
                </w:txbxContent>
              </v:textbox>
            </v:rect>
            <v:rect id="Rectangle 713" o:spid="_x0000_s20603" style="position:absolute;left:30803;top:12731;width:6865;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基于</w:t>
                    </w:r>
                    <w:r>
                      <w:rPr>
                        <w:sz w:val="18"/>
                        <w:szCs w:val="18"/>
                        <w:lang w:val="en-GB" w:eastAsia="zh-CN"/>
                      </w:rPr>
                      <w:t>130</w:t>
                    </w:r>
                    <w:r>
                      <w:rPr>
                        <w:rFonts w:hint="eastAsia"/>
                        <w:sz w:val="18"/>
                        <w:szCs w:val="18"/>
                        <w:lang w:val="en-GB" w:eastAsia="zh-CN"/>
                      </w:rPr>
                      <w:t>字节</w:t>
                    </w:r>
                  </w:p>
                  <w:p w:rsidR="0035675D" w:rsidRDefault="0035675D" w:rsidP="008C1166">
                    <w:pPr>
                      <w:spacing w:before="0"/>
                    </w:pPr>
                    <w:r>
                      <w:rPr>
                        <w:rFonts w:hint="eastAsia"/>
                        <w:sz w:val="18"/>
                        <w:szCs w:val="18"/>
                        <w:lang w:val="en-GB" w:eastAsia="zh-CN"/>
                      </w:rPr>
                      <w:t>包大小的成帧</w:t>
                    </w:r>
                  </w:p>
                </w:txbxContent>
              </v:textbox>
            </v:rect>
            <v:rect id="Rectangle 717" o:spid="_x0000_s20604" style="position:absolute;left:32200;top:21666;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解复用</w:t>
                    </w:r>
                  </w:p>
                </w:txbxContent>
              </v:textbox>
            </v:rect>
            <v:rect id="Rectangle 719" o:spid="_x0000_s20605" style="position:absolute;left:1301;top:30441;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条件接收</w:t>
                    </w:r>
                  </w:p>
                </w:txbxContent>
              </v:textbox>
            </v:rect>
            <v:rect id="Rectangle 720" o:spid="_x0000_s20606" style="position:absolute;left:19215;top:33064;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至源解码</w:t>
                    </w:r>
                  </w:p>
                </w:txbxContent>
              </v:textbox>
            </v:rect>
            <v:rect id="Rectangle 721" o:spid="_x0000_s20607" style="position:absolute;left:15195;top:419;width:11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来自解调制和频道解码</w:t>
                    </w:r>
                  </w:p>
                </w:txbxContent>
              </v:textbox>
            </v:rect>
            <w10:wrap type="none"/>
            <w10:anchorlock/>
          </v:group>
        </w:pict>
      </w:r>
    </w:p>
    <w:p w:rsidR="008C1166" w:rsidRDefault="008C1166" w:rsidP="008C1166">
      <w:pPr>
        <w:pStyle w:val="Heading2"/>
        <w:rPr>
          <w:lang w:val="en-GB" w:eastAsia="zh-CN"/>
        </w:rPr>
      </w:pPr>
      <w:bookmarkStart w:id="120" w:name="_Toc309890559"/>
      <w:bookmarkStart w:id="121" w:name="_Toc464272263"/>
      <w:bookmarkStart w:id="122" w:name="_Toc368359028"/>
      <w:bookmarkStart w:id="123" w:name="_Toc361456162"/>
      <w:bookmarkStart w:id="124" w:name="_Toc361021312"/>
      <w:bookmarkStart w:id="125" w:name="_Toc360952140"/>
      <w:bookmarkStart w:id="126" w:name="_Toc360601923"/>
      <w:bookmarkStart w:id="127" w:name="_Toc360356585"/>
      <w:bookmarkStart w:id="128" w:name="_Toc359821130"/>
    </w:p>
    <w:p w:rsidR="008C1166" w:rsidRDefault="008C1166" w:rsidP="008C1166">
      <w:pPr>
        <w:pStyle w:val="Heading2"/>
        <w:rPr>
          <w:lang w:val="en-GB" w:eastAsia="zh-CN"/>
        </w:rPr>
      </w:pPr>
      <w:r>
        <w:rPr>
          <w:lang w:val="en-GB" w:eastAsia="zh-CN"/>
        </w:rPr>
        <w:t>3.3</w:t>
      </w:r>
      <w:r>
        <w:rPr>
          <w:lang w:val="en-GB" w:eastAsia="zh-CN"/>
        </w:rPr>
        <w:tab/>
      </w:r>
      <w:r>
        <w:rPr>
          <w:rFonts w:hint="eastAsia"/>
          <w:lang w:val="en-GB" w:eastAsia="zh-CN"/>
        </w:rPr>
        <w:t>视频、音频及数据的源编码与解码</w:t>
      </w:r>
      <w:bookmarkEnd w:id="120"/>
      <w:bookmarkEnd w:id="121"/>
      <w:bookmarkEnd w:id="122"/>
      <w:bookmarkEnd w:id="123"/>
      <w:bookmarkEnd w:id="124"/>
      <w:bookmarkEnd w:id="125"/>
      <w:bookmarkEnd w:id="126"/>
      <w:bookmarkEnd w:id="127"/>
      <w:bookmarkEnd w:id="128"/>
    </w:p>
    <w:p w:rsidR="008C1166" w:rsidRDefault="008C1166" w:rsidP="008C1166">
      <w:pPr>
        <w:ind w:firstLineChars="200" w:firstLine="480"/>
        <w:rPr>
          <w:lang w:val="en-GB" w:eastAsia="zh-CN"/>
        </w:rPr>
      </w:pPr>
      <w:r>
        <w:rPr>
          <w:rFonts w:hint="eastAsia"/>
          <w:lang w:val="en-GB" w:eastAsia="zh-CN"/>
        </w:rPr>
        <w:t>在图</w:t>
      </w:r>
      <w:r>
        <w:rPr>
          <w:lang w:val="en-GB" w:eastAsia="zh-CN"/>
        </w:rPr>
        <w:t>6</w:t>
      </w:r>
      <w:r>
        <w:rPr>
          <w:rFonts w:hint="eastAsia"/>
          <w:lang w:val="en-GB" w:eastAsia="zh-CN"/>
        </w:rPr>
        <w:t>中描述了视频、音频和数据功能的源编码或解码的方框图。</w:t>
      </w:r>
    </w:p>
    <w:p w:rsidR="008C1166" w:rsidRDefault="008C1166" w:rsidP="008C1166">
      <w:pPr>
        <w:pStyle w:val="FigureNo"/>
        <w:rPr>
          <w:lang w:val="en-GB"/>
        </w:rPr>
      </w:pPr>
      <w:bookmarkStart w:id="129" w:name="_Toc464272264"/>
      <w:bookmarkStart w:id="130" w:name="_Toc368359029"/>
      <w:bookmarkStart w:id="131" w:name="_Toc361456163"/>
      <w:bookmarkStart w:id="132" w:name="_Toc361021313"/>
      <w:bookmarkStart w:id="133" w:name="_Toc360952141"/>
      <w:bookmarkStart w:id="134" w:name="_Toc360601924"/>
      <w:bookmarkStart w:id="135" w:name="_Toc360356586"/>
      <w:r>
        <w:rPr>
          <w:rFonts w:hint="eastAsia"/>
          <w:lang w:val="en-GB" w:eastAsia="zh-CN"/>
        </w:rPr>
        <w:t>图</w:t>
      </w:r>
      <w:r>
        <w:rPr>
          <w:lang w:val="en-GB"/>
        </w:rPr>
        <w:t>6</w:t>
      </w:r>
    </w:p>
    <w:p w:rsidR="008C1166" w:rsidRDefault="008C1166" w:rsidP="008C1166">
      <w:pPr>
        <w:pStyle w:val="Figuretitle"/>
        <w:rPr>
          <w:lang w:val="en-GB"/>
        </w:rPr>
      </w:pPr>
      <w:r>
        <w:rPr>
          <w:rFonts w:hint="eastAsia"/>
          <w:lang w:val="en-GB" w:eastAsia="zh-CN"/>
        </w:rPr>
        <w:t>源解码的方框图</w:t>
      </w:r>
    </w:p>
    <w:p w:rsidR="008C1166" w:rsidRDefault="005E6485" w:rsidP="008C1166">
      <w:pPr>
        <w:pStyle w:val="Figure"/>
        <w:rPr>
          <w:lang w:val="en-GB" w:eastAsia="zh-CN"/>
        </w:rPr>
      </w:pPr>
      <w:r>
        <w:pict>
          <v:group id="Canvas 724" o:spid="_x0000_s20248" editas="canvas" style="width:336.35pt;height:231.6pt;mso-position-horizontal-relative:char;mso-position-vertical-relative:line" coordsize="42716,2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">
            <v:shape id="_x0000_s20249" type="#_x0000_t75" style="position:absolute;width:42716;height:29413;visibility:visible">
              <v:fill o:detectmouseclick="t"/>
              <v:path o:connecttype="none"/>
            </v:shape>
            <v:group id="Group 925" o:spid="_x0000_s20250" style="position:absolute;left:209;top:1784;width:42234;height:27470" coordorigin="33,270" coordsize="6651,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zZe8UAAADeAAAADwAAAGRycy9kb3ducmV2LnhtbERPS2vCQBC+F/oflil4&#10;M5vUKpq6ikhbPIjgA6S3ITsmwexsyG6T+O9dQehtPr7nzJe9qURLjSstK0iiGARxZnXJuYLT8Xs4&#10;BeE8ssbKMim4kYPl4vVljqm2He+pPfhchBB2KSoovK9TKV1WkEEX2Zo4cBfbGPQBNrnUDXYh3FTy&#10;PY4n0mDJoaHAmtYFZdfDn1Hw02G3GiVf7fZ6Wd9+j+PdeZuQUoO3fvUJwlPv/8VP90aH+R/T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2XvFAAAA3gAA&#10;AA8AAAAAAAAAAAAAAAAAqgIAAGRycy9kb3ducmV2LnhtbFBLBQYAAAAABAAEAPoAAACcAwAAAAA=&#10;">
              <v:shape id="Freeform 725" o:spid="_x0000_s20251" style="position:absolute;left:6018;top:4495;width:78;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rG8cA&#10;AADeAAAADwAAAGRycy9kb3ducmV2LnhtbESPQWvDMAyF74P+B6NCb6vTbYyS1S2lpazQw1hWGLuJ&#10;WI1DYznYXpr9++kw2E1C771Pb7UZfacGiqkNbGAxL0AR18G23Bg4fxzul6BSRrbYBSYDP5Rgs57c&#10;rbC04cbvNFS5URLCqUQDLue+1DrVjjymeeiJ5XYJ0WOWNTbaRrxJuO/0Q1E8a48tC8FhTztH9bX6&#10;9gaG6nB6q05xv388v7ovgbS7z4sxs+m4fQGVacz/4j/30cr7T8uFFJA6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Kxv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56,45;67,56;78,56;78,56;78,79;78,90;78,90;67,101;45,101;0,101;0,90;0,90;11,90;11,90;11,11;11,11;0,11;0,11;0,0;33,0;56,0;67,11;67,11;67,11;67,22;67,45;56,56;56,45;22,45;33,45;33,45;45,45;56,34;56,34;56,34;56,22;45,11;33,11;22,11;22,45;22,90;45,90;56,90;67,79;67,79;67,67;67,67;56,56;33,56;22,56;22,56;22,90" o:connectangles="0,0,0,0,0,0,0,0,0,0,0,0,0,0,0,0,0,0,0,0,0,0,0,0,0,0,0,0,0,0,0,0,0,0,0,0,0,0,0,0,0,0,0,0,0,0,0,0,0,0,0,0"/>
                <o:lock v:ext="edit" verticies="t"/>
              </v:shape>
              <v:shape id="Freeform 726" o:spid="_x0000_s20252" style="position:absolute;left:6107;top:4495;width:89;height:10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2X8QA&#10;AADeAAAADwAAAGRycy9kb3ducmV2LnhtbERPS2sCMRC+F/wPYQRvNbtF2mU1ihYLPdRDfeB12Iy7&#10;i5tJTFLd/ntTKHibj+85s0VvOnElH1rLCvJxBoK4srrlWsF+9/FcgAgRWWNnmRT8UoDFfPA0w1Lb&#10;G3/TdRtrkUI4lKigidGVUoaqIYNhbB1x4k7WG4wJ+lpqj7cUbjr5kmWv0mDLqaFBR+8NVeftj1Hw&#10;5vtW2r1du1W1ORwv6y/pLoVSo2G/nIKI1MeH+N/9qdP8SZHn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tl/EAAAA3gAAAA8AAAAAAAAAAAAAAAAAmAIAAGRycy9k&#10;b3ducmV2LnhtbFBLBQYAAAAABAAEAPUAAACJAwAAAAA=&#10;" path="m4,l6,,8,2r,2l8,7,6,9,4,9,2,9,,7,,4,,2,2,,4,xm4,1l3,1,1,3r,1l1,6,3,8r1,l5,8,7,6,7,5,7,3,5,1,4,1xe" fillcolor="#24282b" stroked="f">
                <v:path arrowok="t" o:connecttype="custom" o:connectlocs="45,0;67,0;89,22;89,45;89,79;67,101;45,101;22,101;0,79;0,45;0,22;0,22;22,0;45,0;45,11;33,11;11,34;11,34;11,45;11,67;11,67;33,90;45,90;56,90;78,67;78,56;78,34;78,34;56,11;45,11" o:connectangles="0,0,0,0,0,0,0,0,0,0,0,0,0,0,0,0,0,0,0,0,0,0,0,0,0,0,0,0,0,0"/>
                <o:lock v:ext="edit" verticies="t"/>
              </v:shape>
              <v:shape id="Freeform 727" o:spid="_x0000_s20253" style="position:absolute;left:6218;top:4584;width:1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sMA&#10;AADeAAAADwAAAGRycy9kb3ducmV2LnhtbERPS2sCMRC+F/wPYQRvNesDka1RSqnYk6D14HHYjNm1&#10;m8mSRI3++kYo9DYf33MWq2RbcSUfGscKRsMCBHHldMNGweF7/ToHESKyxtYxKbhTgNWy97LAUrsb&#10;7+i6j0bkEA4lKqhj7EopQ1WTxTB0HXHmTs5bjBl6I7XHWw63rRwXxUxabDg31NjRR03Vz/5iFZyM&#10;N59bnqTHJjnzsMfz7HA8KzXop/c3EJFS/Bf/ub90nj+dj8bwfCf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sMAAADeAAAADwAAAAAAAAAAAAAAAACYAgAAZHJzL2Rv&#10;d25yZXYueG1sUEsFBgAAAAAEAAQA9QAAAIgDAAAAAA==&#10;" path="m1,v,,,,,c1,,1,,1,v,1,,1,,1c1,1,1,1,1,1,,1,,1,,1,,1,,1,,,,,,,,,,,,,1,xe" fillcolor="#24282b" stroked="f">
                <v:path arrowok="t" o:connecttype="custom" o:connectlocs="11,0;11,0;11,0;11,12;11,12;0,12;0,0;0,0;11,0" o:connectangles="0,0,0,0,0,0,0,0,0"/>
              </v:shape>
              <v:shape id="Freeform 728" o:spid="_x0000_s20254" style="position:absolute;left:6251;top:4495;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Py8QA&#10;AADeAAAADwAAAGRycy9kb3ducmV2LnhtbERPS4vCMBC+C/6HMAvebOoDKdUoi6II7kV3Eb2NzdgW&#10;m0lpotZ/v1lY8DYf33Nmi9ZU4kGNKy0rGEQxCOLM6pJzBT/f634CwnlkjZVlUvAiB4t5tzPDVNsn&#10;7+lx8LkIIexSVFB4X6dSuqwggy6yNXHgrrYx6ANscqkbfIZwU8lhHE+kwZJDQ4E1LQvKboe7UZCs&#10;d+fL6jr6OrLTk/3JlJvcL5XqfbSfUxCeWv8W/7u3OswfJ4MR/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T8vEAAAA3gAAAA8AAAAAAAAAAAAAAAAAmAIAAGRycy9k&#10;b3ducmV2LnhtbFBLBQYAAAAABAAEAPUAAACJAwAAAAA=&#10;" path="m,1l2,r,8c2,8,2,8,2,8v,,,,,c2,8,3,8,3,8r,1l,9,,8v,,1,,1,c1,8,1,8,1,8v,,,,,l1,2v,,,,,c1,2,1,2,1,2v,,,,,c,2,,2,,2l,1xe" fillcolor="#24282b" stroked="f">
                <v:path arrowok="t" o:connecttype="custom" o:connectlocs="0,11;23,0;23,0;23,90;23,90;23,90;34,90;34,101;0,101;0,90;11,90;11,90;11,90;11,22;11,22;11,22;11,22;0,22;0,11" o:connectangles="0,0,0,0,0,0,0,0,0,0,0,0,0,0,0,0,0,0,0"/>
              </v:shape>
              <v:shape id="Freeform 729" o:spid="_x0000_s20255" style="position:absolute;left:6307;top:4495;width:55;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K4MIA&#10;AADeAAAADwAAAGRycy9kb3ducmV2LnhtbERPy6rCMBDdC/5DGMGdpoqIVqOI6MXNXfhauBuasS02&#10;k5LkavXrzQXB3RzOc+bLxlTiTs6XlhUM+gkI4szqknMFp+O2NwHhA7LGyjIpeJKH5aLdmmOq7YP3&#10;dD+EXMQQ9ikqKEKoUyl9VpBB37c1ceSu1hkMEbpcaoePGG4qOUySsTRYcmwosKZ1Qdnt8GcU0NZe&#10;+IYv2pz3brq7nuvfn/FFqW6nWc1ABGrCV/xx73ScP5oMRvD/TrxB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rgwgAAAN4AAAAPAAAAAAAAAAAAAAAAAJgCAABkcnMvZG93&#10;bnJldi54bWxQSwUGAAAAAAQABAD1AAAAhwMAAAAA&#10;" path="m5,r,1l2,1r,1c3,2,4,3,4,4v1,,1,1,1,2c5,6,5,7,5,7,5,7,4,8,4,8v,,-1,,-1,1c3,9,2,9,2,9,1,9,1,9,,9,,9,,8,,8v,,,,,c,8,,8,,8v1,,1,,1,c1,8,1,8,1,8v,,1,,1,c3,8,3,8,4,7v,,,,,-1c4,5,4,5,4,4,4,4,3,4,3,3,2,3,2,3,1,3l2,,5,xe" fillcolor="#24282b" stroked="f">
                <v:path arrowok="t" o:connecttype="custom" o:connectlocs="55,0;55,11;22,11;22,22;44,45;55,67;55,79;44,90;33,101;22,101;0,101;0,90;0,90;0,90;11,90;11,90;22,90;44,79;44,67;44,45;33,34;11,34;22,0;55,0" o:connectangles="0,0,0,0,0,0,0,0,0,0,0,0,0,0,0,0,0,0,0,0,0,0,0,0"/>
              </v:shape>
              <v:shape id="Freeform 730" o:spid="_x0000_s20256" style="position:absolute;left:6384;top:4495;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yJMMA&#10;AADeAAAADwAAAGRycy9kb3ducmV2LnhtbERPS4vCMBC+C/sfwix409QnpWsUURRBL+qy7N5mm7Et&#10;NpPSRK3/3giCt/n4njOZNaYUV6pdYVlBrxuBIE6tLjhT8H1cdWIQziNrLC2Tgjs5mE0/WhNMtL3x&#10;nq4Hn4kQwi5BBbn3VSKlS3My6Lq2Ig7cydYGfYB1JnWNtxBuStmPorE0WHBoyLGiRU7p+XAxCuLV&#10;9u9/eRrsftjp8f7XFOvML5RqfzbzLxCeGv8Wv9wbHeYP494Inu+E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yJMMAAADeAAAADwAAAAAAAAAAAAAAAACYAgAAZHJzL2Rv&#10;d25yZXYueG1sUEsFBgAAAAAEAAQA9QAAAIgDAAAAAA==&#10;" path="m,1l2,r,8c2,8,2,8,2,8v,,,,,c2,8,3,8,3,8r,1l,9,,8v,,1,,1,c1,8,1,8,1,8v,,,,,l1,2v,,,,,c1,2,1,2,1,2v,,,,,c,2,,2,,2l,1xe" fillcolor="#24282b" stroked="f">
                <v:path arrowok="t" o:connecttype="custom" o:connectlocs="0,11;23,0;23,0;23,90;23,90;23,90;34,90;34,101;0,101;0,90;11,90;11,90;11,90;11,22;11,22;11,22;11,22;0,22;0,11" o:connectangles="0,0,0,0,0,0,0,0,0,0,0,0,0,0,0,0,0,0,0"/>
              </v:shape>
              <v:shape id="Freeform 731" o:spid="_x0000_s20257" style="position:absolute;left:6440;top:4495;width:55;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yJ8EA&#10;AADdAAAADwAAAGRycy9kb3ducmV2LnhtbERPy6rCMBDdC/5DGMGdpldErtUoF1Fx48LXwt3QjG2x&#10;mZQkavXrjSDc3RzOc6bzxlTiTs6XlhX89BMQxJnVJecKjodV7xeED8gaK8uk4Eke5rN2a4qptg/e&#10;0X0fchFD2KeooAihTqX0WUEGfd/WxJG7WGcwROhyqR0+Yrip5CBJRtJgybGhwJoWBWXX/c0ooJU9&#10;8xVftDzt3HhzOdXb9eisVLfT/E1ABGrCv/jr3ug4PxkM4fNNPEH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j8ifBAAAA3QAAAA8AAAAAAAAAAAAAAAAAmAIAAGRycy9kb3du&#10;cmV2LnhtbFBLBQYAAAAABAAEAPUAAACGAwAAAAA=&#10;" path="m5,r,1c4,1,4,1,4,1,3,1,3,2,3,2,2,2,2,2,2,3,1,3,1,4,1,4,2,3,2,3,3,3r1,l5,4r,2l5,8,4,9,2,9,1,9,,8,,5c,5,,4,,3,1,3,1,2,2,1,2,1,3,,3,,4,,4,,5,xm1,4v,1,,1,,2l1,7,2,8r1,l4,7,4,6,4,5,3,4,2,4v,,,,,c2,4,1,4,1,4xe" fillcolor="#24282b" stroked="f">
                <v:path arrowok="t" o:connecttype="custom" o:connectlocs="55,0;55,11;44,11;33,22;22,34;11,45;33,34;44,34;55,45;55,67;55,90;55,90;44,101;22,101;11,101;0,90;0,90;0,56;0,34;22,11;33,0;55,0;11,45;11,67;11,79;11,79;11,79;22,90;33,90;33,90;44,79;44,67;44,56;33,45;22,45;22,45;11,45" o:connectangles="0,0,0,0,0,0,0,0,0,0,0,0,0,0,0,0,0,0,0,0,0,0,0,0,0,0,0,0,0,0,0,0,0,0,0,0,0"/>
                <o:lock v:ext="edit" verticies="t"/>
              </v:shape>
              <v:rect id="Rectangle 732" o:spid="_x0000_s20258" style="position:absolute;left:6507;top:4562;width: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Y+MIA&#10;AADdAAAADwAAAGRycy9kb3ducmV2LnhtbERPTYvCMBC9C/sfwizsRTRVWFmqUUQQvQhrlUVvQzO2&#10;xWZSk6zWf28Ewds83udMZq2pxZWcrywrGPQTEMS51RUXCva7Ze8HhA/IGmvLpOBOHmbTj84EU21v&#10;vKVrFgoRQ9inqKAMoUml9HlJBn3fNsSRO1lnMEToCqkd3mK4qeUwSUbSYMWxocSGFiXl5+zfKLDr&#10;VZf3F/93dGax3AxMdTj8Zkp9fbbzMYhAbXiLX+61jvOT4Tc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pj4wgAAAN0AAAAPAAAAAAAAAAAAAAAAAJgCAABkcnMvZG93&#10;bnJldi54bWxQSwUGAAAAAAQABAD1AAAAhwMAAAAA&#10;" fillcolor="#24282b" stroked="f"/>
              <v:shape id="Freeform 733" o:spid="_x0000_s20259" style="position:absolute;left:6562;top:4495;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Jy8MA&#10;AADdAAAADwAAAGRycy9kb3ducmV2LnhtbERPPW/CMBDdK/EfrENiKw4MURswCKGCsnQIhYHtFB9J&#10;RHyObDdJ++vrSkhs9/Q+b70dTSt6cr6xrGAxT0AQl1Y3XCk4fx1e30D4gKyxtUwKfsjDdjN5WWOm&#10;7cAF9adQiRjCPkMFdQhdJqUvazLo57YjjtzNOoMhQldJ7XCI4aaVyyRJpcGGY0ONHe1rKu+nb6OA&#10;DvbKd/ylj0vh3vPbpfs8plelZtNxtwIRaAxP8cOd6zg/W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3Jy8MAAADdAAAADwAAAAAAAAAAAAAAAACYAgAAZHJzL2Rv&#10;d25yZXYueG1sUEsFBgAAAAAEAAQA9QAAAIgDAAAAAA==&#10;" path="m,5l,1,1,,3,,4,,5,1r,3l5,8,4,9,2,9,1,9,,8,,5xm1,5r,2l2,8r1,l4,7,4,4,4,2,3,1,2,1,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734" o:spid="_x0000_s20260" style="position:absolute;left:6629;top:4495;width:55;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sUMEA&#10;AADdAAAADwAAAGRycy9kb3ducmV2LnhtbERPz68BMRC+S/wPzUjc6HLgWUpEEBcH3nNwm2zH7sZ2&#10;ummL5a9XieTd5sv3c2aLxlTiTs6XlhUM+gkI4szqknMFf7+b3g8IH5A1VpZJwZM8LObt1gxTbR98&#10;oPsx5CKGsE9RQRFCnUrps4IM+r6tiSN3sc5giNDlUjt8xHBTyWGSjKTBkmNDgTWtCsqux5tRQBt7&#10;5iu+aH06uMnucqr329FZqW6nWU5BBGrCv/jr3uk4PxmO4fNNPEH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bFDBAAAA3QAAAA8AAAAAAAAAAAAAAAAAmAIAAGRycy9kb3du&#10;cmV2LnhtbFBLBQYAAAAABAAEAPUAAACGAwAAAAA=&#10;" path="m5,r,1c4,1,4,1,4,1,3,1,3,2,3,2,2,2,2,2,2,3,1,3,1,4,1,4,2,3,2,3,3,3r1,l5,4r,2l5,8,4,9,2,9,1,9,,8,,5c,5,,4,,3,1,3,1,2,2,1,2,1,3,,3,,4,,4,,5,xm1,4v,1,,1,,2l1,7,2,8r1,l4,7,4,6,4,5,3,4,2,4v,,,,,c2,4,1,4,1,4xe" fillcolor="#24282b" stroked="f">
                <v:path arrowok="t" o:connecttype="custom" o:connectlocs="55,0;55,11;44,11;33,22;22,34;11,45;33,34;44,34;55,45;55,67;55,90;55,90;44,101;22,101;11,101;0,90;0,90;0,56;0,34;22,11;33,0;55,0;11,45;11,67;11,79;11,79;11,79;22,90;33,90;33,90;44,79;44,67;44,56;33,45;22,45;22,45;11,45" o:connectangles="0,0,0,0,0,0,0,0,0,0,0,0,0,0,0,0,0,0,0,0,0,0,0,0,0,0,0,0,0,0,0,0,0,0,0,0,0"/>
                <o:lock v:ext="edit" verticies="t"/>
              </v:shape>
              <v:line id="Line 735" o:spid="_x0000_s20261" style="position:absolute;visibility:visible" from="33,270" to="7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Bq8UAAADdAAAADwAAAGRycy9kb3ducmV2LnhtbESPT2vCQBDF74V+h2UEb3WjiEiaVfpP&#10;8CJYteY6ZKdJaHY2ZNcYv71zEHqb4b157zfZenCN6qkLtWcD00kCirjwtubSwOm4eVmCChHZYuOZ&#10;DNwowHr1/JRhav2Vv6k/xFJJCIcUDVQxtqnWoajIYZj4lli0X985jLJ2pbYdXiXcNXqWJAvtsGZp&#10;qLClj4qKv8PFGdiXec48LNrze787f813P59uuTFmPBreXkFFGuK/+XG9tYKfzARXvpER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nBq8UAAADdAAAADwAAAAAAAAAA&#10;AAAAAAChAgAAZHJzL2Rvd25yZXYueG1sUEsFBgAAAAAEAAQA+QAAAJMDAAAAAA==&#10;" strokecolor="#24211d" strokeweight="0"/>
              <v:line id="Line 736" o:spid="_x0000_s20262" style="position:absolute;visibility:visible" from="100,270" to="1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kMMIAAADdAAAADwAAAGRycy9kb3ducmV2LnhtbERPTYvCMBC9C/6HMII3TVdEtBpld1Xw&#10;Imh31evQzLZlm0lpYq3/3giCt3m8z1msWlOKhmpXWFbwMYxAEKdWF5wp+P3ZDqYgnEfWWFomBXdy&#10;sFp2OwuMtb3xkZrEZyKEsItRQe59FUvp0pwMuqGtiAP3Z2uDPsA6k7rGWwg3pRxF0UQaLDg05FjR&#10;d07pf3I1Cg7Z5cLcTqrzV7M/b8b709pMt0r1e+3nHISn1r/FL/dOh/nRaAb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VkMMIAAADdAAAADwAAAAAAAAAAAAAA&#10;AAChAgAAZHJzL2Rvd25yZXYueG1sUEsFBgAAAAAEAAQA+QAAAJADAAAAAA==&#10;" strokecolor="#24211d" strokeweight="0"/>
              <v:line id="Line 737" o:spid="_x0000_s20263" style="position:absolute;visibility:visible" from="167,270" to="2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ZbcMYAAADdAAAADwAAAGRycy9kb3ducmV2LnhtbESPQWvCQBCF70L/wzIFb7qpikiajbRV&#10;wYtgbavXITtNQrOzIbvG9N93DkJvM7w3732TrQfXqJ66UHs28DRNQBEX3tZcGvj82E1WoEJEtth4&#10;JgO/FGCdP4wyTK2/8Tv1p1gqCeGQooEqxjbVOhQVOQxT3xKL9u07h1HWrtS2w5uEu0bPkmSpHdYs&#10;DRW29FZR8XO6OgPH8nJhHpbt+bU/nLeLw9fGrXbGjB+Hl2dQkYb4b75f763gJ3P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WW3DGAAAA3QAAAA8AAAAAAAAA&#10;AAAAAAAAoQIAAGRycy9kb3ducmV2LnhtbFBLBQYAAAAABAAEAPkAAACUAwAAAAA=&#10;" strokecolor="#24211d" strokeweight="0"/>
              <v:line id="Line 738" o:spid="_x0000_s20264" style="position:absolute;visibility:visible" from="233,270" to="27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68QAAADdAAAADwAAAGRycy9kb3ducmV2LnhtbERPTWvCQBC9F/oflhF6aza2JUh0FVsV&#10;vARqWuN1yE6T0OxsyK4x/feuUPA2j/c5i9VoWjFQ7xrLCqZRDIK4tLrhSsH31+55BsJ5ZI2tZVLw&#10;Rw5Wy8eHBabaXvhAQ+4rEULYpaig9r5LpXRlTQZdZDviwP3Y3qAPsK+k7vESwk0rX+I4kQYbDg01&#10;dvRRU/mbn42Cz+p0Yh6TrngfsmL7lh03ZrZT6mkyrucgPI3+Lv5373WYH79O4fZNOE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v7rxAAAAN0AAAAPAAAAAAAAAAAA&#10;AAAAAKECAABkcnMvZG93bnJldi54bWxQSwUGAAAAAAQABAD5AAAAkgMAAAAA&#10;" strokecolor="#24211d" strokeweight="0"/>
              <v:line id="Line 739" o:spid="_x0000_s20265" style="position:absolute;visibility:visible" from="300,270" to="3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gnMEAAADdAAAADwAAAGRycy9kb3ducmV2LnhtbERPS4vCMBC+L/gfwgje1tQHItUoPmEv&#10;guvzOjRjW2wmpcnW+u+NIOxtPr7nTOeNKURNlcstK+h1IxDEidU5pwpOx+33GITzyBoLy6TgSQ7m&#10;s9bXFGNtH/xL9cGnIoSwi1FB5n0ZS+mSjAy6ri2JA3ezlUEfYJVKXeEjhJtC9qNoJA3mHBoyLGmV&#10;UXI//BkF+/R6ZW5G5WVZ7y6b4e68NuOtUp12s5iA8NT4f/HH/aPD/GjQh/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yGCcwQAAAN0AAAAPAAAAAAAAAAAAAAAA&#10;AKECAABkcnMvZG93bnJldi54bWxQSwUGAAAAAAQABAD5AAAAjwMAAAAA&#10;" strokecolor="#24211d" strokeweight="0"/>
              <v:line id="Line 740" o:spid="_x0000_s20266" style="position:absolute;visibility:visible" from="366,270" to="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FB8EAAADdAAAADwAAAGRycy9kb3ducmV2LnhtbERPS4vCMBC+L/gfwgje1tQHItUoPmEv&#10;guvzOjRjW2wmpcnW+u+NIOxtPr7nTOeNKURNlcstK+h1IxDEidU5pwpOx+33GITzyBoLy6TgSQ7m&#10;s9bXFGNtH/xL9cGnIoSwi1FB5n0ZS+mSjAy6ri2JA3ezlUEfYJVKXeEjhJtC9qNoJA3mHBoyLGmV&#10;UXI//BkF+/R6ZW5G5WVZ7y6b4e68NuOtUp12s5iA8NT4f/HH/aPD/GgwgP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hMUHwQAAAN0AAAAPAAAAAAAAAAAAAAAA&#10;AKECAABkcnMvZG93bnJldi54bWxQSwUGAAAAAAQABAD5AAAAjwMAAAAA&#10;" strokecolor="#24211d" strokeweight="0"/>
              <v:line id="Line 741" o:spid="_x0000_s20267" style="position:absolute;visibility:visible" from="433,270" to="4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dc8IAAADdAAAADwAAAGRycy9kb3ducmV2LnhtbERPTYvCMBC9C/6HMII3TdcVkWqUVVfw&#10;Imh31evQzLZlm0lpYq3/3giCt3m8z5kvW1OKhmpXWFbwMYxAEKdWF5wp+P3ZDqYgnEfWWFomBXdy&#10;sFx0O3OMtb3xkZrEZyKEsItRQe59FUvp0pwMuqGtiAP3Z2uDPsA6k7rGWwg3pRxF0UQaLDg05FjR&#10;Oqf0P7kaBYfscmFuJ9V51ezP3+P9aWOmW6X6vfZrBsJT69/il3unw/zocw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1dc8IAAADdAAAADwAAAAAAAAAAAAAA&#10;AAChAgAAZHJzL2Rvd25yZXYueG1sUEsFBgAAAAAEAAQA+QAAAJADAAAAAA==&#10;" strokecolor="#24211d" strokeweight="0"/>
              <v:line id="Line 742" o:spid="_x0000_s20268" style="position:absolute;visibility:visible" from="500,270" to="5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46MQAAADdAAAADwAAAGRycy9kb3ducmV2LnhtbERPTWvCQBC9F/oflhF6azZaFYluglqF&#10;XoSqbbwO2TEJzc6G7Dam/75bEHqbx/ucVTaYRvTUudqygnEUgyAurK65VPBx3j8vQDiPrLGxTAp+&#10;yEGWPj6sMNH2xkfqT74UIYRdggoq79tESldUZNBFtiUO3NV2Bn2AXSl1h7cQbho5ieO5NFhzaKiw&#10;pW1Fxdfp2yh4Ly8X5mHe5pv+kO+mh89Xs9gr9TQa1ksQngb/L76733SYH7/M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fjoxAAAAN0AAAAPAAAAAAAAAAAA&#10;AAAAAKECAABkcnMvZG93bnJldi54bWxQSwUGAAAAAAQABAD5AAAAkgMAAAAA&#10;" strokecolor="#24211d" strokeweight="0"/>
              <v:line id="Line 743" o:spid="_x0000_s20269" style="position:absolute;visibility:visible" from="566,270" to="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n8IAAADdAAAADwAAAGRycy9kb3ducmV2LnhtbERPS4vCMBC+C/6HMAveNF2VItUoq7vC&#10;XgTfXodmbMs2k9Jka/33RhC8zcf3nNmiNaVoqHaFZQWfgwgEcWp1wZmC42Hdn4BwHlljaZkU3MnB&#10;Yt7tzDDR9sY7avY+EyGEXYIKcu+rREqX5mTQDWxFHLirrQ36AOtM6hpvIdyUchhFsTRYcGjIsaJV&#10;Tunf/t8o2GaXC3MbV+dlszn/jDenbzNZK9X7aL+mIDy1/i1+uX91mB+NYnh+E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mn8IAAADdAAAADwAAAAAAAAAAAAAA&#10;AAChAgAAZHJzL2Rvd25yZXYueG1sUEsFBgAAAAAEAAQA+QAAAJADAAAAAA==&#10;" strokecolor="#24211d" strokeweight="0"/>
              <v:line id="Line 744" o:spid="_x0000_s20270" style="position:absolute;visibility:visible" from="633,270" to="6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BMQAAADdAAAADwAAAGRycy9kb3ducmV2LnhtbERPTWvCQBC9F/oflhF6MxutqEQ3Qa1C&#10;L0KrbbwO2TEJzc6G7Dam/75bEHqbx/ucdTaYRvTUudqygkkUgyAurK65VPBxPoyXIJxH1thYJgU/&#10;5CBLHx/WmGh743fqT74UIYRdggoq79tESldUZNBFtiUO3NV2Bn2AXSl1h7cQbho5jeO5NFhzaKiw&#10;pV1Fxdfp2yh4Ky8X5mHe5tv+mO9nx88Xszwo9TQaNisQngb/L767X3WYHz8v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8MExAAAAN0AAAAPAAAAAAAAAAAA&#10;AAAAAKECAABkcnMvZG93bnJldi54bWxQSwUGAAAAAAQABAD5AAAAkgMAAAAA&#10;" strokecolor="#24211d" strokeweight="0"/>
              <v:line id="Line 745" o:spid="_x0000_s20271" style="position:absolute;visibility:visible" from="700,270" to="7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BXdsYAAADdAAAADwAAAGRycy9kb3ducmV2LnhtbESPQWvCQBCF70L/wzIFb7qpikiajbRV&#10;wYtgbavXITtNQrOzIbvG9N93DkJvM7w3732TrQfXqJ66UHs28DRNQBEX3tZcGvj82E1WoEJEtth4&#10;JgO/FGCdP4wyTK2/8Tv1p1gqCeGQooEqxjbVOhQVOQxT3xKL9u07h1HWrtS2w5uEu0bPkmSpHdYs&#10;DRW29FZR8XO6OgPH8nJhHpbt+bU/nLeLw9fGrXbGjB+Hl2dQkYb4b75f763gJ3PBlW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gV3bGAAAA3QAAAA8AAAAAAAAA&#10;AAAAAAAAoQIAAGRycy9kb3ducmV2LnhtbFBLBQYAAAAABAAEAPkAAACUAwAAAAA=&#10;" strokecolor="#24211d" strokeweight="0"/>
              <v:line id="Line 746" o:spid="_x0000_s20272" style="position:absolute;visibility:visible" from="766,270" to="8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y7cQAAADdAAAADwAAAGRycy9kb3ducmV2LnhtbERPS2vCQBC+F/wPywi91Y1tEY3ZiH0I&#10;vQj1lVyH7JgEs7Mhu43pv3cLQm/z8T0nWQ2mET11rrasYDqJQBAXVtdcKjgeNk9zEM4ja2wsk4Jf&#10;crBKRw8JxtpeeUf93pcihLCLUUHlfRtL6YqKDLqJbYkDd7adQR9gV0rd4TWEm0Y+R9FMGqw5NFTY&#10;0ntFxWX/YxR8l3nOPMza7K3fZp+v29OHmW+UehwP6yUIT4P/F9/dXzrMj14W8PdNOEG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PLtxAAAAN0AAAAPAAAAAAAAAAAA&#10;AAAAAKECAABkcnMvZG93bnJldi54bWxQSwUGAAAAAAQABAD5AAAAkgMAAAAA&#10;" strokecolor="#24211d" strokeweight="0"/>
              <v:line id="Line 747" o:spid="_x0000_s20273" style="position:absolute;visibility:visible" from="833,270" to="8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oDcYAAADdAAAADwAAAGRycy9kb3ducmV2LnhtbESPT2vCQBDF74V+h2UEb3VjEZE0q/SP&#10;ghfBqjXXITtNQrOzIbvG+O2dg9DbDO/Ne7/JVoNrVE9dqD0bmE4SUMSFtzWXBk7HzcsCVIjIFhvP&#10;ZOBGAVbL56cMU+uv/E39IZZKQjikaKCKsU21DkVFDsPEt8Si/frOYZS1K7Xt8CrhrtGvSTLXDmuW&#10;hgpb+qyo+DtcnIF9mefMw7w9f/S783q2+/lyi40x49Hw/gYq0hD/zY/rrRX8ZCb8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KA3GAAAA3QAAAA8AAAAAAAAA&#10;AAAAAAAAoQIAAGRycy9kb3ducmV2LnhtbFBLBQYAAAAABAAEAPkAAACUAwAAAAA=&#10;" strokecolor="#24211d" strokeweight="0"/>
              <v:line id="Line 748" o:spid="_x0000_s20274" style="position:absolute;visibility:visible" from="899,270" to="9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NlsMAAADdAAAADwAAAGRycy9kb3ducmV2LnhtbERPTWvCQBC9C/6HZYTedGOREKKrVKvQ&#10;S6CNrV6H7JiEZmdDdo3x37uFgrd5vM9ZbQbTiJ46V1tWMJ9FIIgLq2suFXwfD9MEhPPIGhvLpOBO&#10;Djbr8WiFqbY3/qI+96UIIexSVFB536ZSuqIig25mW+LAXWxn0AfYlVJ3eAvhppGvURRLgzWHhgpb&#10;2lVU/OZXo+CzPJ+Zh7g9bfvstF9kP+8mOSj1MhneliA8Df4p/nd/6DA/Wszh7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cjZbDAAAA3QAAAA8AAAAAAAAAAAAA&#10;AAAAoQIAAGRycy9kb3ducmV2LnhtbFBLBQYAAAAABAAEAPkAAACRAwAAAAA=&#10;" strokecolor="#24211d" strokeweight="0"/>
              <v:line id="Line 749" o:spid="_x0000_s20275" style="position:absolute;visibility:visible" from="966,270" to="10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4T4cAAAADdAAAADwAAAGRycy9kb3ducmV2LnhtbERPy6rCMBDdC/5DGMGdpoqIVKP4BDfC&#10;9b0dmrEtNpPSxNr79zcXBHdzOM+ZLRpTiJoql1tWMOhHIIgTq3NOFVzOu94EhPPIGgvLpOCXHCzm&#10;7dYMY23ffKT65FMRQtjFqCDzvoyldElGBl3flsSBe9jKoA+wSqWu8B3CTSGHUTSWBnMODRmWtM4o&#10;eZ5eRsFPer8zN+PytqoPt+3ocN2YyU6pbqdZTkF4avxX/HHvdZgfjYbw/004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OE+HAAAAA3QAAAA8AAAAAAAAAAAAAAAAA&#10;oQIAAGRycy9kb3ducmV2LnhtbFBLBQYAAAAABAAEAPkAAACOAwAAAAA=&#10;" strokecolor="#24211d" strokeweight="0"/>
              <v:line id="Line 750" o:spid="_x0000_s20276" style="position:absolute;visibility:visible" from="1033,270" to="10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2esIAAADdAAAADwAAAGRycy9kb3ducmV2LnhtbERPTYvCMBC9C/6HMII3TdcVkWqUVVfw&#10;Imh31evQzLZlm0lpYq3/3giCt3m8z5kvW1OKhmpXWFbwMYxAEKdWF5wp+P3ZDqYgnEfWWFomBXdy&#10;sFx0O3OMtb3xkZrEZyKEsItRQe59FUvp0pwMuqGtiAP3Z2uDPsA6k7rGWwg3pRxF0UQaLDg05FjR&#10;Oqf0P7kaBYfscmFuJ9V51ezP3+P9aWOmW6X6vfZrBsJT69/il3unw/xo/An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2esIAAADdAAAADwAAAAAAAAAAAAAA&#10;AAChAgAAZHJzL2Rvd25yZXYueG1sUEsFBgAAAAAEAAQA+QAAAJADAAAAAA==&#10;" strokecolor="#24211d" strokeweight="0"/>
              <v:line id="Line 751" o:spid="_x0000_s20277" style="position:absolute;visibility:visible" from="1099,270" to="11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uDsIAAADdAAAADwAAAGRycy9kb3ducmV2LnhtbERPS4vCMBC+L/gfwgjetqlSRKpRfKzg&#10;RXB9XodmbIvNpDTZ2v33G2HB23x8z5ktOlOJlhpXWlYwjGIQxJnVJecKzqft5wSE88gaK8uk4Jcc&#10;LOa9jxmm2j75m9qjz0UIYZeigsL7OpXSZQUZdJGtiQN3t41BH2CTS93gM4SbSo7ieCwNlhwaCqxp&#10;XVD2OP4YBYf8dmPuxvV11e6vX8n+sjGTrVKDfrecgvDU+bf4373TYX6cJPD6Jpw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suDsIAAADdAAAADwAAAAAAAAAAAAAA&#10;AAChAgAAZHJzL2Rvd25yZXYueG1sUEsFBgAAAAAEAAQA+QAAAJADAAAAAA==&#10;" strokecolor="#24211d" strokeweight="0"/>
              <v:line id="Line 752" o:spid="_x0000_s20278" style="position:absolute;visibility:visible" from="1166,270" to="12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LlcEAAADdAAAADwAAAGRycy9kb3ducmV2LnhtbERPS4vCMBC+L/gfwgje1lRRkWoUn7AX&#10;wfV5HZqxLTaT0mRr/fdGEPY2H99zpvPGFKKmyuWWFfS6EQjixOqcUwWn4/Z7DMJ5ZI2FZVLwJAfz&#10;WetrirG2D/6l+uBTEULYxagg876MpXRJRgZd15bEgbvZyqAPsEqlrvARwk0h+1E0kgZzDg0ZlrTK&#10;KLkf/oyCfXq9Mjej8rKsd5fNYHdem/FWqU67WUxAeGr8v/jj/tFhfjQYwv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4uVwQAAAN0AAAAPAAAAAAAAAAAAAAAA&#10;AKECAABkcnMvZG93bnJldi54bWxQSwUGAAAAAAQABAD5AAAAjwMAAAAA&#10;" strokecolor="#24211d" strokeweight="0"/>
              <v:line id="Line 753" o:spid="_x0000_s20279" style="position:absolute;visibility:visible" from="1232,270" to="12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V4sEAAADdAAAADwAAAGRycy9kb3ducmV2LnhtbERPS4vCMBC+C/6HMII3TV2kSNcoq6vg&#10;RfC1eh2a2bbYTEoTa/33RhC8zcf3nOm8NaVoqHaFZQWjYQSCOLW64EzB6bgeTEA4j6yxtEwKHuRg&#10;Put2pphoe+c9NQefiRDCLkEFufdVIqVLczLohrYiDty/rQ36AOtM6hrvIdyU8iuKYmmw4NCQY0XL&#10;nNLr4WYU7LLLhbmNq/Oi2Z5X4+3fr5msler32p9vEJ5a/xG/3Rsd5kfj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RXiwQAAAN0AAAAPAAAAAAAAAAAAAAAA&#10;AKECAABkcnMvZG93bnJldi54bWxQSwUGAAAAAAQABAD5AAAAjwMAAAAA&#10;" strokecolor="#24211d" strokeweight="0"/>
              <v:line id="Line 754" o:spid="_x0000_s20280" style="position:absolute;visibility:visible" from="1299,270" to="134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wecIAAADdAAAADwAAAGRycy9kb3ducmV2LnhtbERPTYvCMBC9C/6HMII3TVdEpRpld1Xw&#10;Imh31evQzLZlm0lpYq3/3giCt3m8z1msWlOKhmpXWFbwMYxAEKdWF5wp+P3ZDmYgnEfWWFomBXdy&#10;sFp2OwuMtb3xkZrEZyKEsItRQe59FUvp0pwMuqGtiAP3Z2uDPsA6k7rGWwg3pRxF0UQaLDg05FjR&#10;d07pf3I1Cg7Z5cLcTqrzV7M/b8b709rMtkr1e+3nHISn1r/FL/dOh/nReAr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mwecIAAADdAAAADwAAAAAAAAAAAAAA&#10;AAChAgAAZHJzL2Rvd25yZXYueG1sUEsFBgAAAAAEAAQA+QAAAJADAAAAAA==&#10;" strokecolor="#24211d" strokeweight="0"/>
              <v:line id="Line 755" o:spid="_x0000_s20281" style="position:absolute;visibility:visible" from="1366,270" to="14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kC8YAAADdAAAADwAAAGRycy9kb3ducmV2LnhtbESPT2vCQBDF74V+h2UEb3VjEZE0q/SP&#10;ghfBqjXXITtNQrOzIbvG+O2dg9DbDO/Ne7/JVoNrVE9dqD0bmE4SUMSFtzWXBk7HzcsCVIjIFhvP&#10;ZOBGAVbL56cMU+uv/E39IZZKQjikaKCKsU21DkVFDsPEt8Si/frOYZS1K7Xt8CrhrtGvSTLXDmuW&#10;hgpb+qyo+DtcnIF9mefMw7w9f/S783q2+/lyi40x49Hw/gYq0hD/zY/rrRX8ZCa4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JAvGAAAA3QAAAA8AAAAAAAAA&#10;AAAAAAAAoQIAAGRycy9kb3ducmV2LnhtbFBLBQYAAAAABAAEAPkAAACUAwAAAAA=&#10;" strokecolor="#24211d" strokeweight="0"/>
              <v:line id="Line 756" o:spid="_x0000_s20282" style="position:absolute;visibility:visible" from="1432,270" to="14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0MYAAADdAAAADwAAAGRycy9kb3ducmV2LnhtbESPQWvCQBCF70L/wzIFb7qpqEiajbRV&#10;wYtgbavXITtNQrOzIbvG9N93DkJvM7w3732TrQfXqJ66UHs28DRNQBEX3tZcGvj82E1WoEJEtth4&#10;JgO/FGCdP4wyTK2/8Tv1p1gqCeGQooEqxjbVOhQVOQxT3xKL9u07h1HWrtS2w5uEu0bPkmSpHdYs&#10;DRW29FZR8XO6OgPH8nJhHpbt+bU/nLfzw9fGrXbGjB+Hl2dQkYb4b75f763gJwv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JvtDGAAAA3QAAAA8AAAAAAAAA&#10;AAAAAAAAoQIAAGRycy9kb3ducmV2LnhtbFBLBQYAAAAABAAEAPkAAACUAwAAAAA=&#10;" strokecolor="#24211d" strokeweight="0"/>
              <v:line id="Line 757" o:spid="_x0000_s20283" style="position:absolute;visibility:visible" from="1499,270" to="15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UbS8QAAADdAAAADwAAAGRycy9kb3ducmV2LnhtbERPTWvCQBC9F/oflhF6azaWNkh0FVsV&#10;vARqWuN1yE6T0OxsyK4x/feuUPA2j/c5i9VoWjFQ7xrLCqZRDIK4tLrhSsH31+55BsJ5ZI2tZVLw&#10;Rw5Wy8eHBabaXvhAQ+4rEULYpaig9r5LpXRlTQZdZDviwP3Y3qAPsK+k7vESwk0rX+I4kQYbDg01&#10;dvRRU/mbn42Cz+p0Yh6TrngfsmL7mh03ZrZT6mkyrucgPI3+Lv5373WYH79N4fZNOE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RtLxAAAAN0AAAAPAAAAAAAAAAAA&#10;AAAAAKECAABkcnMvZG93bnJldi54bWxQSwUGAAAAAAQABAD5AAAAkgMAAAAA&#10;" strokecolor="#24211d" strokeweight="0"/>
              <v:line id="Line 758" o:spid="_x0000_s20284" style="position:absolute;visibility:visible" from="1566,270" to="16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FPMEAAADdAAAADwAAAGRycy9kb3ducmV2LnhtbERPS4vCMBC+L/gfwgje1lRRkWoUn7AX&#10;wfV5HZqxLTaT0mRr/fdGEPY2H99zpvPGFKKmyuWWFfS6EQjixOqcUwWn4/Z7DMJ5ZI2FZVLwJAfz&#10;WetrirG2D/6l+uBTEULYxagg876MpXRJRgZd15bEgbvZyqAPsEqlrvARwk0h+1E0kgZzDg0ZlrTK&#10;KLkf/oyCfXq9Mjej8rKsd5fNYHdem/FWqU67WUxAeGr8v/jj/tFhfjTsw/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F4U8wQAAAN0AAAAPAAAAAAAAAAAAAAAA&#10;AKECAABkcnMvZG93bnJldi54bWxQSwUGAAAAAAQABAD5AAAAjwMAAAAA&#10;" strokecolor="#24211d" strokeweight="0"/>
              <v:line id="Line 759" o:spid="_x0000_s20285" style="position:absolute;visibility:visible" from="1632,270" to="16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gp8QAAADdAAAADwAAAGRycy9kb3ducmV2LnhtbERPTWvCQBC9F/oflhF6azZaFYluglqF&#10;XoSqbbwO2TEJzc6G7Dam/75bEHqbx/ucVTaYRvTUudqygnEUgyAurK65VPBx3j8vQDiPrLGxTAp+&#10;yEGWPj6sMNH2xkfqT74UIYRdggoq79tESldUZNBFtiUO3NV2Bn2AXSl1h7cQbho5ieO5NFhzaKiw&#10;pW1Fxdfp2yh4Ly8X5mHe5pv+kO+mh89Xs9gr9TQa1ksQngb/L76733SYH89e4O+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CnxAAAAN0AAAAPAAAAAAAAAAAA&#10;AAAAAKECAABkcnMvZG93bnJldi54bWxQSwUGAAAAAAQABAD5AAAAkgMAAAAA&#10;" strokecolor="#24211d" strokeweight="0"/>
              <v:line id="Line 760" o:spid="_x0000_s20286" style="position:absolute;visibility:visible" from="1699,270" to="17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K408EAAADdAAAADwAAAGRycy9kb3ducmV2LnhtbERPS4vCMBC+L/gfwgje1lRRkWoUn7AX&#10;wfV5HZqxLTaT0mRr/fdGEPY2H99zpvPGFKKmyuWWFfS6EQjixOqcUwWn4/Z7DMJ5ZI2FZVLwJAfz&#10;WetrirG2D/6l+uBTEULYxagg876MpXRJRgZd15bEgbvZyqAPsEqlrvARwk0h+1E0kgZzDg0ZlrTK&#10;KLkf/oyCfXq9Mjej8rKsd5fNYHdem/FWqU67WUxAeGr8v/jj/tFhfjQcwP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rjTwQAAAN0AAAAPAAAAAAAAAAAAAAAA&#10;AKECAABkcnMvZG93bnJldi54bWxQSwUGAAAAAAQABAD5AAAAjwMAAAAA&#10;" strokecolor="#24211d" strokeweight="0"/>
              <v:line id="Line 761" o:spid="_x0000_s20287" style="position:absolute;visibility:visible" from="1765,270" to="18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dSMIAAADdAAAADwAAAGRycy9kb3ducmV2LnhtbERPTYvCMBC9C/6HMII3TVdWkWqUVVfw&#10;Imh31evQzLZlm0lpYq3/3giCt3m8z5kvW1OKhmpXWFbwMYxAEKdWF5wp+P3ZDqYgnEfWWFomBXdy&#10;sFx0O3OMtb3xkZrEZyKEsItRQe59FUvp0pwMuqGtiAP3Z2uDPsA6k7rGWwg3pRxF0UQaLDg05FjR&#10;Oqf0P7kaBYfscmFuJ9V51ezP35/708ZMt0r1e+3XDISn1r/FL/dOh/nReA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4dSMIAAADdAAAADwAAAAAAAAAAAAAA&#10;AAChAgAAZHJzL2Rvd25yZXYueG1sUEsFBgAAAAAEAAQA+QAAAJADAAAAAA==&#10;" strokecolor="#24211d" strokeweight="0"/>
              <v:line id="Line 762" o:spid="_x0000_s20288" style="position:absolute;visibility:visible" from="1832,270" to="18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Gh8MAAADeAAAADwAAAGRycy9kb3ducmV2LnhtbERPS4vCMBC+C/sfwix401SRUqpRdlcF&#10;L4KPXb0OzdiWbSalibX+eyMI3ubje85s0ZlKtNS40rKC0TACQZxZXXKu4Pe4HiQgnEfWWFkmBXdy&#10;sJh/9GaYanvjPbUHn4sQwi5FBYX3dSqlywoy6Ia2Jg7cxTYGfYBNLnWDtxBuKjmOolgaLDk0FFjT&#10;T0HZ/+FqFOzy85m5i+vTd7s9rSbbv6VJ1kr1P7uvKQhPnX+LX+6NDvMnySiG5zvh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xofDAAAA3gAAAA8AAAAAAAAAAAAA&#10;AAAAoQIAAGRycy9kb3ducmV2LnhtbFBLBQYAAAAABAAEAPkAAACRAwAAAAA=&#10;" strokecolor="#24211d" strokeweight="0"/>
              <v:line id="Line 763" o:spid="_x0000_s20289" style="position:absolute;visibility:visible" from="1899,270" to="19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1jHMMAAADeAAAADwAAAGRycy9kb3ducmV2LnhtbERPS4vCMBC+L/gfwgh7W1NFtFSjrLqC&#10;F8HHrl6HZmzLNpPSxFr/vREEb/PxPWc6b00pGqpdYVlBvxeBIE6tLjhT8Htcf8UgnEfWWFomBXdy&#10;MJ91PqaYaHvjPTUHn4kQwi5BBbn3VSKlS3My6Hq2Ig7cxdYGfYB1JnWNtxBuSjmIopE0WHBoyLGi&#10;ZU7p/+FqFOyy85m5HVWnRbM9/Qy3fysTr5X67LbfExCeWv8Wv9wbHeYP4/4Ynu+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YxzDAAAA3gAAAA8AAAAAAAAAAAAA&#10;AAAAoQIAAGRycy9kb3ducmV2LnhtbFBLBQYAAAAABAAEAPkAAACRAwAAAAA=&#10;" strokecolor="#24211d" strokeweight="0"/>
              <v:line id="Line 764" o:spid="_x0000_s20290" style="position:absolute;visibility:visible" from="1965,270" to="20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3bsYAAADeAAAADwAAAGRycy9kb3ducmV2LnhtbESPT2vCQBDF70K/wzJCb7qxiIToKtpW&#10;6EWo/69DdkyC2dmQ3cb023cOBW8zvDfv/Wax6l2tOmpD5dnAZJyAIs69rbgwcDpuRymoEJEt1p7J&#10;wC8FWC1fBgvMrH/wnrpDLJSEcMjQQBljk2kd8pIchrFviEW7+dZhlLUttG3xIeGu1m9JMtMOK5aG&#10;Eht6Lym/H36cge/iemXuZ81l0+0un9Pd+cOlW2Neh/16DipSH5/m/+svK/jTdCK88o7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y927GAAAA3gAAAA8AAAAAAAAA&#10;AAAAAAAAoQIAAGRycy9kb3ducmV2LnhtbFBLBQYAAAAABAAEAPkAAACUAwAAAAA=&#10;" strokecolor="#24211d" strokeweight="0"/>
              <v:line id="Line 765" o:spid="_x0000_s20291" style="position:absolute;visibility:visible" from="2032,270" to="20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5S9cMAAADeAAAADwAAAGRycy9kb3ducmV2LnhtbERPS4vCMBC+L/gfwgh701QRqdUoq67g&#10;RfCxq9ehGduyzaQ0sdZ/bwRhb/PxPWe2aE0pGqpdYVnBoB+BIE6tLjhT8HPa9GIQziNrLC2Tggc5&#10;WMw7HzNMtL3zgZqjz0QIYZeggtz7KpHSpTkZdH1bEQfuamuDPsA6k7rGewg3pRxG0VgaLDg05FjR&#10;Kqf073gzCvbZ5cLcjqvzstmdv0e737WJN0p9dtuvKQhPrf8Xv91bHeaP4sEEXu+EG+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UvXDAAAA3gAAAA8AAAAAAAAAAAAA&#10;AAAAoQIAAGRycy9kb3ducmV2LnhtbFBLBQYAAAAABAAEAPkAAACRAwAAAAA=&#10;" strokecolor="#24211d" strokeweight="0"/>
              <v:line id="Line 766" o:spid="_x0000_s20292" style="position:absolute;visibility:visible" from="2099,270" to="21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x1cYAAADeAAAADwAAAGRycy9kb3ducmV2LnhtbESPT2vCQBDF7wW/wzKCt7pRRELqKlUr&#10;eBFa/16H7DQJzc6G7DbGb+8cCr3NMG/ee7/Fqne16qgNlWcDk3ECijj3tuLCwPm0e01BhYhssfZM&#10;Bh4UYLUcvCwws/7OX9QdY6HEhEOGBsoYm0zrkJfkMIx9Qyy3b986jLK2hbYt3sXc1XqaJHPtsGJJ&#10;KLGhTUn5z/HXGfgsbjfmft5c193h+jE7XLYu3RkzGvbvb6Ai9fFf/Pe9t1J/lk4FQHBkBr1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oMdXGAAAA3gAAAA8AAAAAAAAA&#10;AAAAAAAAoQIAAGRycy9kb3ducmV2LnhtbFBLBQYAAAAABAAEAPkAAACUAwAAAAA=&#10;" strokecolor="#24211d" strokeweight="0"/>
              <v:line id="Line 767" o:spid="_x0000_s20293" style="position:absolute;visibility:visible" from="2165,270" to="22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UTsIAAADeAAAADwAAAGRycy9kb3ducmV2LnhtbERPS4vCMBC+C/sfwizszaaKSKlGcXcV&#10;9iL49jo0Y1u2mZQm1vrvjSB4m4/vOdN5ZyrRUuNKywoGUQyCOLO65FzBYb/qJyCcR9ZYWSYFd3Iw&#10;n330pphqe+MttTufixDCLkUFhfd1KqXLCjLoIlsTB+5iG4M+wCaXusFbCDeVHMbxWBosOTQUWNNP&#10;Qdn/7moUbPLzmbkb16fvdn1ajtbHX5OslPr67BYTEJ46/xa/3H86zB8lwwE83wk3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SUTsIAAADeAAAADwAAAAAAAAAAAAAA&#10;AAChAgAAZHJzL2Rvd25yZXYueG1sUEsFBgAAAAAEAAQA+QAAAJADAAAAAA==&#10;" strokecolor="#24211d" strokeweight="0"/>
              <v:line id="Line 768" o:spid="_x0000_s20294" style="position:absolute;visibility:visible" from="2232,270" to="22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KOcQAAADeAAAADwAAAGRycy9kb3ducmV2LnhtbERPS2vCQBC+C/0PyxR6001DkBBdpQ8D&#10;vQSqtnodsmMSmp0N2TVJ/323IHibj+856+1kWjFQ7xrLCp4XEQji0uqGKwVfx3yegnAeWWNrmRT8&#10;koPt5mG2xkzbkfc0HHwlQgi7DBXU3neZlK6syaBb2I44cBfbG/QB9pXUPY4h3LQyjqKlNNhwaKix&#10;o7eayp/D1Sj4rM5n5mnZnV6H4rRLiu93k+ZKPT1OLysQniZ/F9/cHzrMT9I4hv93wg1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go5xAAAAN4AAAAPAAAAAAAAAAAA&#10;AAAAAKECAABkcnMvZG93bnJldi54bWxQSwUGAAAAAAQABAD5AAAAkgMAAAAA&#10;" strokecolor="#24211d" strokeweight="0"/>
              <v:line id="Line 769" o:spid="_x0000_s20295" style="position:absolute;visibility:visible" from="2298,270" to="23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qvosUAAADeAAAADwAAAGRycy9kb3ducmV2LnhtbERPS2vCQBC+F/oflhF6qxsfSIiu0ocB&#10;L0LVNrkO2TEJzc6G7DaJ/75bKHibj+85m91oGtFT52rLCmbTCARxYXXNpYLPS/ocg3AeWWNjmRTc&#10;yMFu+/iwwUTbgU/Un30pQgi7BBVU3reJlK6oyKCb2pY4cFfbGfQBdqXUHQ4h3DRyHkUrabDm0FBh&#10;S28VFd/nH6Pgo8xz5nHVZq/9Mdsvj1/vJk6VepqML2sQnkZ/F/+7DzrMX8bzB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qvosUAAADeAAAADwAAAAAAAAAA&#10;AAAAAAChAgAAZHJzL2Rvd25yZXYueG1sUEsFBgAAAAAEAAQA+QAAAJMDAAAAAA==&#10;" strokecolor="#24211d" strokeweight="0"/>
              <v:line id="Line 770" o:spid="_x0000_s20296" style="position:absolute;visibility:visible" from="2365,270" to="24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31sQAAADeAAAADwAAAGRycy9kb3ducmV2LnhtbERPS2vCQBC+C/0PyxR6001DkBBdpa9A&#10;LwG1rV6H7JiEZmdDdpvEf+8KQm/z8T1nvZ1MKwbqXWNZwfMiAkFcWt1wpeD7K5+nIJxH1thaJgUX&#10;crDdPMzWmGk78p6Gg69ECGGXoYLa+y6T0pU1GXQL2xEH7mx7gz7AvpK6xzGEm1bGUbSUBhsODTV2&#10;9FZT+Xv4Mwp21enEPC274+tQHD+S4ufdpLlST4/TywqEp8n/i+/uTx3mJ2mcwO2dcIP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zfWxAAAAN4AAAAPAAAAAAAAAAAA&#10;AAAAAKECAABkcnMvZG93bnJldi54bWxQSwUGAAAAAAQABAD5AAAAkgMAAAAA&#10;" strokecolor="#24211d" strokeweight="0"/>
              <v:line id="Line 771" o:spid="_x0000_s20297" style="position:absolute;visibility:visible" from="2432,270" to="24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TcUAAADeAAAADwAAAGRycy9kb3ducmV2LnhtbERPS2vCQBC+C/0PywjedKNYCdFV+lDo&#10;JVC1Ta5DdkxCs7Mhu03Sf98tFLzNx/ec3WE0jeipc7VlBctFBIK4sLrmUsHH9TSPQTiPrLGxTAp+&#10;yMFh/zDZYaLtwGfqL74UIYRdggoq79tESldUZNAtbEscuJvtDPoAu1LqDocQbhq5iqKNNFhzaKiw&#10;pZeKiq/Lt1HwXuY587hps+c+zY7r9PPVxCelZtPxaQvC0+jv4n/3mw7z1/HqEf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STcUAAADeAAAADwAAAAAAAAAA&#10;AAAAAAChAgAAZHJzL2Rvd25yZXYueG1sUEsFBgAAAAAEAAQA+QAAAJMDAAAAAA==&#10;" strokecolor="#24211d" strokeweight="0"/>
              <v:line id="Line 772" o:spid="_x0000_s20298" style="position:absolute;visibility:visible" from="2498,270" to="25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MOsQAAADeAAAADwAAAGRycy9kb3ducmV2LnhtbERPS2vCQBC+C/0PyxR6000lhBBdpQ+F&#10;XgI1bfU6ZMckNDsbsmsS/71bEHqbj+856+1kWjFQ7xrLCp4XEQji0uqGKwXfX/t5CsJ5ZI2tZVJw&#10;JQfbzcNsjZm2Ix9oKHwlQgi7DBXU3neZlK6syaBb2I44cGfbG/QB9pXUPY4h3LRyGUWJNNhwaKix&#10;o7eayt/iYhR8VqcT85R0x9chP+7i/OfdpHulnh6nlxUIT5P/F9/dHzrMj9NlAn/vhBv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Qw6xAAAAN4AAAAPAAAAAAAAAAAA&#10;AAAAAKECAABkcnMvZG93bnJldi54bWxQSwUGAAAAAAQABAD5AAAAkgMAAAAA&#10;" strokecolor="#24211d" strokeweight="0"/>
              <v:line id="Line 773" o:spid="_x0000_s20299" style="position:absolute;visibility:visible" from="2565,270" to="26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pocMAAADeAAAADwAAAGRycy9kb3ducmV2LnhtbERPS4vCMBC+C/6HMII3TRVxSzWK7irs&#10;RfDtdWjGtthMSpOt3X+/ERa8zcf3nPmyNaVoqHaFZQWjYQSCOLW64EzB+bQdxCCcR9ZYWiYFv+Rg&#10;ueh25pho++QDNUefiRDCLkEFufdVIqVLczLohrYiDtzd1gZ9gHUmdY3PEG5KOY6iqTRYcGjIsaLP&#10;nNLH8cco2Ge3G3M7ra7rZnfdTHaXLxNvler32tUMhKfWv8X/7m8d5k/i8Qe83gk3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BqaHDAAAA3gAAAA8AAAAAAAAAAAAA&#10;AAAAoQIAAGRycy9kb3ducmV2LnhtbFBLBQYAAAAABAAEAPkAAACRAwAAAAA=&#10;" strokecolor="#24211d" strokeweight="0"/>
              <v:line id="Line 774" o:spid="_x0000_s20300" style="position:absolute;visibility:visible" from="2632,270" to="26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4908YAAADeAAAADwAAAGRycy9kb3ducmV2LnhtbESPT2vCQBDF7wW/wzKCt7pRRELqKlUr&#10;eBFa/16H7DQJzc6G7DbGb+8cCr3N8N6895vFqne16qgNlWcDk3ECijj3tuLCwPm0e01BhYhssfZM&#10;Bh4UYLUcvCwws/7OX9QdY6EkhEOGBsoYm0zrkJfkMIx9Qyzat28dRlnbQtsW7xLuaj1Nkrl2WLE0&#10;lNjQpqT85/jrDHwWtxtzP2+u6+5w/ZgdLluX7owZDfv3N1CR+vhv/rveW8GfpVPhlXdkBr1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ePdPGAAAA3gAAAA8AAAAAAAAA&#10;AAAAAAAAoQIAAGRycy9kb3ducmV2LnhtbFBLBQYAAAAABAAEAPkAAACUAwAAAAA=&#10;" strokecolor="#24211d" strokeweight="0"/>
              <v:line id="Line 775" o:spid="_x0000_s20301" style="position:absolute;visibility:visible" from="2698,270" to="274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SMMAAADeAAAADwAAAGRycy9kb3ducmV2LnhtbERPS4vCMBC+C/6HMIK3NVVEajWK7irs&#10;RfDtdWjGtthMSpOt3X+/ERa8zcf3nPmyNaVoqHaFZQXDQQSCOLW64EzB+bT9iEE4j6yxtEwKfsnB&#10;ctHtzDHR9skHao4+EyGEXYIKcu+rREqX5mTQDWxFHLi7rQ36AOtM6hqfIdyUchRFE2mw4NCQY0Wf&#10;OaWP449RsM9uN+Z2Ul3Xze66Ge8uXybeKtXvtasZCE+tf4v/3d86zB/Hoym83gk3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mEjDAAAA3gAAAA8AAAAAAAAAAAAA&#10;AAAAoQIAAGRycy9kb3ducmV2LnhtbFBLBQYAAAAABAAEAPkAAACRAwAAAAA=&#10;" strokecolor="#24211d" strokeweight="0"/>
              <v:line id="Line 776" o:spid="_x0000_s20302" style="position:absolute;visibility:visible" from="2765,270" to="28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CMcAAADeAAAADwAAAGRycy9kb3ducmV2LnhtbESPQWvCQBCF74X+h2WE3upGKxJSV7G2&#10;Qi+CxlavQ3aaBLOzIbuN6b/vHARvM8yb9963WA2uUT11ofZsYDJOQBEX3tZcGvg6bp9TUCEiW2w8&#10;k4E/CrBaPj4sMLP+ygfq81gqMeGQoYEqxjbTOhQVOQxj3xLL7cd3DqOsXalth1cxd42eJslcO6xZ&#10;EipsaVNRccl/nYF9eT4zD/P29NbvTh+z3fe7S7fGPI2G9SuoSEO8i2/fn1bqz9IXARAcm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8acIxwAAAN4AAAAPAAAAAAAA&#10;AAAAAAAAAKECAABkcnMvZG93bnJldi54bWxQSwUGAAAAAAQABAD5AAAAlQMAAAAA&#10;" strokecolor="#24211d" strokeweight="0"/>
              <v:line id="Line 777" o:spid="_x0000_s20303" style="position:absolute;visibility:visible" from="2831,270" to="28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0Ck8MAAADeAAAADwAAAGRycy9kb3ducmV2LnhtbERPS4vCMBC+C/sfwix409QHUqpRdlcF&#10;L4KPXb0OzdiWbSalibX+eyMI3ubje85s0ZpSNFS7wrKCQT8CQZxaXXCm4Pe47sUgnEfWWFomBXdy&#10;sJh/dGaYaHvjPTUHn4kQwi5BBbn3VSKlS3My6Pq2Ig7cxdYGfYB1JnWNtxBuSjmMook0WHBoyLGi&#10;n5zS/8PVKNhl5zNzO6lO3832tBpv/5YmXivV/Wy/piA8tf4tfrk3Oswfx6MBPN8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9ApPDAAAA3gAAAA8AAAAAAAAAAAAA&#10;AAAAoQIAAGRycy9kb3ducmV2LnhtbFBLBQYAAAAABAAEAPkAAACRAwAAAAA=&#10;" strokecolor="#24211d" strokeweight="0"/>
              <v:line id="Line 778" o:spid="_x0000_s20304" style="position:absolute;visibility:visible" from="2898,270" to="294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5MUAAADeAAAADwAAAGRycy9kb3ducmV2LnhtbERPS2vCQBC+F/oflhF6qxsfSIiu0ocB&#10;L0LVNrkO2TEJzc6G7DaJ/75bKHibj+85m91oGtFT52rLCmbTCARxYXXNpYLPS/ocg3AeWWNjmRTc&#10;yMFu+/iwwUTbgU/Un30pQgi7BBVU3reJlK6oyKCb2pY4cFfbGfQBdqXUHQ4h3DRyHkUrabDm0FBh&#10;S28VFd/nH6Pgo8xz5nHVZq/9Mdsvj1/vJk6VepqML2sQnkZ/F/+7DzrMX8aLO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c5MUAAADeAAAADwAAAAAAAAAA&#10;AAAAAAChAgAAZHJzL2Rvd25yZXYueG1sUEsFBgAAAAAEAAQA+QAAAJMDAAAAAA==&#10;" strokecolor="#24211d" strokeweight="0"/>
              <v:line id="Line 779" o:spid="_x0000_s20305" style="position:absolute;visibility:visible" from="2965,270" to="3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5f8MAAADeAAAADwAAAGRycy9kb3ducmV2LnhtbERPS4vCMBC+C/6HMAt703RVpFSjqLuC&#10;F8F1fVyHZmyLzaQ02Vr/vREEb/PxPWc6b00pGqpdYVnBVz8CQZxaXXCm4PC37sUgnEfWWFomBXdy&#10;MJ91O1NMtL3xLzV7n4kQwi5BBbn3VSKlS3My6Pq2Ig7cxdYGfYB1JnWNtxBuSjmIorE0WHBoyLGi&#10;VU7pdf9vFOyy85m5HVenZbM9/Yy2x28Tr5X6/GgXExCeWv8Wv9wbHeaP4uEQnu+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jOX/DAAAA3gAAAA8AAAAAAAAAAAAA&#10;AAAAoQIAAGRycy9kb3ducmV2LnhtbFBLBQYAAAAABAAEAPkAAACRAwAAAAA=&#10;" strokecolor="#24211d" strokeweight="0"/>
              <v:line id="Line 780" o:spid="_x0000_s20306" style="position:absolute;visibility:visible" from="3031,270" to="30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hC8MAAADeAAAADwAAAGRycy9kb3ducmV2LnhtbERPS2vCQBC+F/wPywi91Y0aJERX8Qm9&#10;CPV9HbJjEszOhuw2pv++Wyh4m4/vObNFZyrRUuNKywqGgwgEcWZ1ybmC82n3kYBwHlljZZkU/JCD&#10;xbz3NsNU2ycfqD36XIQQdikqKLyvUyldVpBBN7A1ceDutjHoA2xyqRt8hnBTyVEUTaTBkkNDgTWt&#10;C8oex2+j4Cu/3Zi7SX1dtfvrNt5fNibZKfXe75ZTEJ46/xL/uz91mB8n4xj+3gk3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oQvDAAAA3gAAAA8AAAAAAAAAAAAA&#10;AAAAoQIAAGRycy9kb3ducmV2LnhtbFBLBQYAAAAABAAEAPkAAACRAwAAAAA=&#10;" strokecolor="#24211d" strokeweight="0"/>
              <v:line id="Line 781" o:spid="_x0000_s20307" style="position:absolute;visibility:visible" from="3098,270" to="31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kMQAAADeAAAADwAAAGRycy9kb3ducmV2LnhtbERPS2vCQBC+F/wPywi91Y1WJURX0baC&#10;F8HG13XIjkkwOxuy2xj/fbcg9DYf33Pmy85UoqXGlZYVDAcRCOLM6pJzBcfD5i0G4TyyxsoyKXiQ&#10;g+Wi9zLHRNs7f1Ob+lyEEHYJKii8rxMpXVaQQTewNXHgrrYx6ANscqkbvIdwU8lRFE2lwZJDQ4E1&#10;fRSU3dIfo2CfXy7M3bQ+r9vd+Wu8O32aeKPUa79bzUB46vy/+One6jB/HL9P4O+dc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gSQxAAAAN4AAAAPAAAAAAAAAAAA&#10;AAAAAKECAABkcnMvZG93bnJldi54bWxQSwUGAAAAAAQABAD5AAAAkgMAAAAA&#10;" strokecolor="#24211d" strokeweight="0"/>
              <v:line id="Line 782" o:spid="_x0000_s20308" style="position:absolute;visibility:visible" from="3153,270" to="319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a58IAAADeAAAADwAAAGRycy9kb3ducmV2LnhtbERPyWrDMBC9F/IPYgK9NXIWjHGihKzQ&#10;S6DZr4M1sU2skbFUx/37qlDIbR5vndmiM5VoqXGlZQXDQQSCOLO65FzB+bT7SEA4j6yxskwKfsjB&#10;Yt57m2Gq7ZMP1B59LkIIuxQVFN7XqZQuK8igG9iaOHB32xj0ATa51A0+Q7ip5CiKYmmw5NBQYE3r&#10;grLH8dso+MpvN+Yurq+rdn/dTvaXjUl2Sr33u+UUhKfOv8T/7k8d5k+ScQx/74Qb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a58IAAADeAAAADwAAAAAAAAAAAAAA&#10;AAChAgAAZHJzL2Rvd25yZXYueG1sUEsFBgAAAAAEAAQA+QAAAJADAAAAAA==&#10;" strokecolor="#24211d" strokeweight="0"/>
              <v:line id="Line 783" o:spid="_x0000_s20309" style="position:absolute;visibility:visible" from="3220,270" to="326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fMQAAADeAAAADwAAAGRycy9kb3ducmV2LnhtbERPS2vCQBC+C/6HZYTe6kYrNkRX0baC&#10;F8HG13XIjkkwOxuy2xj/fbdQ8DYf33Pmy85UoqXGlZYVjIYRCOLM6pJzBcfD5jUG4TyyxsoyKXiQ&#10;g+Wi35tjou2dv6lNfS5CCLsEFRTe14mULivIoBvamjhwV9sY9AE2udQN3kO4qeQ4iqbSYMmhocCa&#10;PgrKbumPUbDPLxfmblqf1+3u/DXZnT5NvFHqZdCtZiA8df4p/ndvdZg/id/e4e+dc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D98xAAAAN4AAAAPAAAAAAAAAAAA&#10;AAAAAKECAABkcnMvZG93bnJldi54bWxQSwUGAAAAAAQABAD5AAAAkgMAAAAA&#10;" strokecolor="#24211d" strokeweight="0"/>
              <v:line id="Line 784" o:spid="_x0000_s20310" style="position:absolute;visibility:visible" from="3287,270" to="33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DscAAADeAAAADwAAAGRycy9kb3ducmV2LnhtbESPQWvCQBCF74X+h2WE3upGKxJSV7G2&#10;Qi+CxlavQ3aaBLOzIbuN6b/vHARvM7w3732zWA2uUT11ofZsYDJOQBEX3tZcGvg6bp9TUCEiW2w8&#10;k4E/CrBaPj4sMLP+ygfq81gqCeGQoYEqxjbTOhQVOQxj3xKL9uM7h1HWrtS2w6uEu0ZPk2SuHdYs&#10;DRW2tKmouOS/zsC+PJ+Zh3l7eut3p4/Z7vvdpVtjnkbD+hVUpCHezbfrTyv4s/RFeOUdm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6sOxwAAAN4AAAAPAAAAAAAA&#10;AAAAAAAAAKECAABkcnMvZG93bnJldi54bWxQSwUGAAAAAAQABAD5AAAAlQMAAAAA&#10;" strokecolor="#24211d" strokeweight="0"/>
              <v:line id="Line 785" o:spid="_x0000_s20311" style="position:absolute;visibility:visible" from="3353,270" to="339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OlcQAAADeAAAADwAAAGRycy9kb3ducmV2LnhtbERPS2vCQBC+C/0PyxS86aatSIyuoq2C&#10;F8HG13XIjklodjZk1xj/fVco9DYf33Nmi85UoqXGlZYVvA0jEMSZ1SXnCo6HzSAG4TyyxsoyKXiQ&#10;g8X8pTfDRNs7f1Ob+lyEEHYJKii8rxMpXVaQQTe0NXHgrrYx6ANscqkbvIdwU8n3KBpLgyWHhgJr&#10;+iwo+0lvRsE+v1yYu3F9XrW783q0O32ZeKNU/7VbTkF46vy/+M+91WH+KP6YwPOdc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w6VxAAAAN4AAAAPAAAAAAAAAAAA&#10;AAAAAKECAABkcnMvZG93bnJldi54bWxQSwUGAAAAAAQABAD5AAAAkgMAAAAA&#10;" strokecolor="#24211d" strokeweight="0"/>
              <v:line id="Line 786" o:spid="_x0000_s20312" style="position:absolute;visibility:visible" from="3420,270" to="346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dcYAAADeAAAADwAAAGRycy9kb3ducmV2LnhtbESPQWvCQBCF74L/YZlCb7ppCRJSV6lW&#10;oRehVavXITtNgtnZkF1j/PfOodDbDPPmvffNl4NrVE9dqD0beJkmoIgLb2suDRwP20kGKkRki41n&#10;MnCnAMvFeDTH3Pobf1O/j6USEw45GqhibHOtQ1GRwzD1LbHcfn3nMMraldp2eBNz1+jXJJlphzVL&#10;QoUtrSsqLvurM/BVns/Mw6w9rfrdaZPufj5ctjXm+Wl4fwMVaYj/4r/vTyv10ywVAMGRGf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31HXGAAAA3gAAAA8AAAAAAAAA&#10;AAAAAAAAoQIAAGRycy9kb3ducmV2LnhtbFBLBQYAAAAABAAEAPkAAACUAwAAAAA=&#10;" strokecolor="#24211d" strokeweight="0"/>
              <v:line id="Line 787" o:spid="_x0000_s20313" style="position:absolute;visibility:visible" from="3486,270" to="35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tx7sMAAADeAAAADwAAAGRycy9kb3ducmV2LnhtbERPS4vCMBC+C/sfwix401QpUqpRdlcF&#10;L4KPXb0OzdiWbSalibX+eyMI3ubje85s0ZlKtNS40rKC0TACQZxZXXKu4Pe4HiQgnEfWWFkmBXdy&#10;sJh/9GaYanvjPbUHn4sQwi5FBYX3dSqlywoy6Ia2Jg7cxTYGfYBNLnWDtxBuKjmOook0WHJoKLCm&#10;n4Ky/8PVKNjl5zNzN6lP3+32tIq3f0uTrJXqf3ZfUxCeOv8Wv9wbHebHSTyC5zvh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7ce7DAAAA3gAAAA8AAAAAAAAAAAAA&#10;AAAAoQIAAGRycy9kb3ducmV2LnhtbFBLBQYAAAAABAAEAPkAAACRAwAAAAA=&#10;" strokecolor="#24211d" strokeweight="0"/>
              <v:line id="Line 788" o:spid="_x0000_s20314" style="position:absolute;visibility:visible" from="3553,270" to="359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vmcQAAADeAAAADwAAAGRycy9kb3ducmV2LnhtbERPS2vCQBC+C/0PyxR6001DkBBdpa9A&#10;LwG1rV6H7JiEZmdDdpvEf+8KQm/z8T1nvZ1MKwbqXWNZwfMiAkFcWt1wpeD7K5+nIJxH1thaJgUX&#10;crDdPMzWmGk78p6Gg69ECGGXoYLa+y6T0pU1GXQL2xEH7mx7gz7AvpK6xzGEm1bGUbSUBhsODTV2&#10;9FZT+Xv4Mwp21enEPC274+tQHD+S4ufdpLlST4/TywqEp8n/i+/uTx3mJ2kSw+2dcIP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e+ZxAAAAN4AAAAPAAAAAAAAAAAA&#10;AAAAAKECAABkcnMvZG93bnJldi54bWxQSwUGAAAAAAQABAD5AAAAkgMAAAAA&#10;" strokecolor="#24211d" strokeweight="0"/>
              <v:line id="Line 789" o:spid="_x0000_s20315" style="position:absolute;visibility:visible" from="3620,270" to="366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KAsMAAADeAAAADwAAAGRycy9kb3ducmV2LnhtbERPS2vCQBC+F/wPywi91Y0aJERX8Qm9&#10;CPV9HbJjEszOhuw2pv++Wyh4m4/vObNFZyrRUuNKywqGgwgEcWZ1ybmC82n3kYBwHlljZZkU/JCD&#10;xbz3NsNU2ycfqD36XIQQdikqKLyvUyldVpBBN7A1ceDutjHoA2xyqRt8hnBTyVEUTaTBkkNDgTWt&#10;C8oex2+j4Cu/3Zi7SX1dtfvrNt5fNibZKfXe75ZTEJ46/xL/uz91mB8n8Rj+3gk3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SgLDAAAA3gAAAA8AAAAAAAAAAAAA&#10;AAAAoQIAAGRycy9kb3ducmV2LnhtbFBLBQYAAAAABAAEAPkAAACRAwAAAAA=&#10;" strokecolor="#24211d" strokeweight="0"/>
              <v:line id="Line 790" o:spid="_x0000_s20316" style="position:absolute;visibility:visible" from="3686,270" to="37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SdsMAAADeAAAADwAAAGRycy9kb3ducmV2LnhtbERPS4vCMBC+L/gfwgh7W1OlSKlG8bHC&#10;XgTX53VoxrbYTEqTrfXfG2HB23x8z5nOO1OJlhpXWlYwHEQgiDOrS84VHA+brwSE88gaK8uk4EEO&#10;5rPexxRTbe/8S+3e5yKEsEtRQeF9nUrpsoIMuoGtiQN3tY1BH2CTS93gPYSbSo6iaCwNlhwaCqxp&#10;VVB22/8ZBbv8cmHuxvV52W7P3/H2tDbJRqnPfreYgPDU+bf43/2jw/w4iWN4vRNu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0nbDAAAA3gAAAA8AAAAAAAAAAAAA&#10;AAAAoQIAAGRycy9kb3ducmV2LnhtbFBLBQYAAAAABAAEAPkAAACRAwAAAAA=&#10;" strokecolor="#24211d" strokeweight="0"/>
              <v:line id="Line 791" o:spid="_x0000_s20317" style="position:absolute;visibility:visible" from="3753,270" to="379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B37cMAAADeAAAADwAAAGRycy9kb3ducmV2LnhtbERPS2vCQBC+C/0PyxS86UaJEqKr+AQv&#10;QrVVr0N2moRmZ0N2jfHfdwsFb/PxPWe+7EwlWmpcaVnBaBiBIM6sLjlX8PW5HyQgnEfWWFkmBU9y&#10;sFy89eaYavvgE7Vnn4sQwi5FBYX3dSqlywoy6Ia2Jg7ct20M+gCbXOoGHyHcVHIcRVNpsOTQUGBN&#10;m4Kyn/PdKPjIbzfmblpf1+3xuouPl61J9kr137vVDISnzr/E/+6DDvPjJJ7A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Ad+3DAAAA3gAAAA8AAAAAAAAAAAAA&#10;AAAAoQIAAGRycy9kb3ducmV2LnhtbFBLBQYAAAAABAAEAPkAAACRAwAAAAA=&#10;" strokecolor="#24211d" strokeweight="0"/>
              <v:line id="Line 792" o:spid="_x0000_s20318" style="position:absolute;visibility:visible" from="3820,270" to="386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LpmsMAAADeAAAADwAAAGRycy9kb3ducmV2LnhtbERPS2vCQBC+F/wPywje6sYSQoiuolbB&#10;i9D6vA7ZMQlmZ0N2jem/7xYK3ubje85s0ZtadNS6yrKCyTgCQZxbXXGh4HTcvqcgnEfWWFsmBT/k&#10;YDEfvM0w0/bJ39QdfCFCCLsMFZTeN5mULi/JoBvbhjhwN9sa9AG2hdQtPkO4qeVHFCXSYMWhocSG&#10;1iXl98PDKPgqrlfmPmkuq25/2cT786dJt0qNhv1yCsJT71/if/dOh/lxGifw906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S6ZrDAAAA3gAAAA8AAAAAAAAAAAAA&#10;AAAAoQIAAGRycy9kb3ducmV2LnhtbFBLBQYAAAAABAAEAPkAAACRAwAAAAA=&#10;" strokecolor="#24211d" strokeweight="0"/>
              <v:line id="Line 793" o:spid="_x0000_s20319" style="position:absolute;visibility:visible" from="3886,270" to="39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5MAcMAAADeAAAADwAAAGRycy9kb3ducmV2LnhtbERPS2vCQBC+F/wPywi91U0laIiu0tYK&#10;XgTfXofsmASzsyG7xvTfdwXB23x8z5nOO1OJlhpXWlbwOYhAEGdWl5wrOOyXHwkI55E1VpZJwR85&#10;mM96b1NMtb3zltqdz0UIYZeigsL7OpXSZQUZdANbEwfuYhuDPsAml7rBewg3lRxG0UgaLDk0FFjT&#10;T0HZdXczCjb5+czcjerTd7s+/cbr48IkS6Xe+93XBISnzr/ET/dKh/lxEo/h8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eTAHDAAAA3gAAAA8AAAAAAAAAAAAA&#10;AAAAoQIAAGRycy9kb3ducmV2LnhtbFBLBQYAAAAABAAEAPkAAACRAwAAAAA=&#10;" strokecolor="#24211d" strokeweight="0"/>
              <v:line id="Line 794" o:spid="_x0000_s20320" style="position:absolute;visibility:visible" from="3953,270" to="399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Yc8YAAADeAAAADwAAAGRycy9kb3ducmV2LnhtbESPQWvCQBCF74L/YZlCb7ppCRJSV6lW&#10;oRehVavXITtNgtnZkF1j/PfOodDbDO/Ne9/Ml4NrVE9dqD0beJkmoIgLb2suDRwP20kGKkRki41n&#10;MnCnAMvFeDTH3Pobf1O/j6WSEA45GqhibHOtQ1GRwzD1LbFov75zGGXtSm07vEm4a/Rrksy0w5ql&#10;ocKW1hUVl/3VGfgqz2fmYdaeVv3utEl3Px8u2xrz/DS8v4GKNMR/89/1pxX8NEuFV96RGf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B2HPGAAAA3gAAAA8AAAAAAAAA&#10;AAAAAAAAoQIAAGRycy9kb3ducmV2LnhtbFBLBQYAAAAABAAEAPkAAACUAwAAAAA=&#10;" strokecolor="#24211d" strokeweight="0"/>
              <v:line id="Line 795" o:spid="_x0000_s20321" style="position:absolute;visibility:visible" from="4019,270" to="406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196MMAAADeAAAADwAAAGRycy9kb3ducmV2LnhtbERPS2vCQBC+F/wPywi96aYSJEZXaWsF&#10;L4Jvr0N2TILZ2ZBdY/rvu4LQ23x8z5ktOlOJlhpXWlbwMYxAEGdWl5wrOB5WgwSE88gaK8uk4Jcc&#10;LOa9txmm2j54R+3e5yKEsEtRQeF9nUrpsoIMuqGtiQN3tY1BH2CTS93gI4SbSo6iaCwNlhwaCqzp&#10;u6Dstr8bBdv8cmHuxvX5q92cf+LNaWmSlVLv/e5zCsJT5//FL/dah/lxEk/g+U6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NfejDAAAA3gAAAA8AAAAAAAAAAAAA&#10;AAAAoQIAAGRycy9kb3ducmV2LnhtbFBLBQYAAAAABAAEAPkAAACRAwAAAAA=&#10;" strokecolor="#24211d" strokeweight="0"/>
              <v:line id="Line 796" o:spid="_x0000_s20322" style="position:absolute;visibility:visible" from="4086,270" to="41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5CqMcAAADeAAAADwAAAGRycy9kb3ducmV2LnhtbESPzWvCQBDF70L/h2WE3nRjsRKiq9gP&#10;oRehtX5ch+yYBLOzIbuN8b93DgVvM8yb995vsepdrTpqQ+XZwGScgCLOva24MLD/3YxSUCEiW6w9&#10;k4EbBVgtnwYLzKy/8g91u1goMeGQoYEyxibTOuQlOQxj3xDL7exbh1HWttC2xauYu1q/JMlMO6xY&#10;Ekps6L2k/LL7cwa+i9OJuZ81x7due/ycbg8fLt0Y8zzs13NQkfr4EP9/f1mpP01fBUBwZAa9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LkKoxwAAAN4AAAAPAAAAAAAA&#10;AAAAAAAAAKECAABkcnMvZG93bnJldi54bWxQSwUGAAAAAAQABAD5AAAAlQMAAAAA&#10;" strokecolor="#24211d" strokeweight="0"/>
              <v:line id="Line 797" o:spid="_x0000_s20323" style="position:absolute;visibility:visible" from="4153,270" to="419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nM8UAAADeAAAADwAAAGRycy9kb3ducmV2LnhtbERPTWvCQBC9F/wPywi91Y0llRBdpdoG&#10;ehGqtsl1yI5JaHY2ZLcx/feuUPA2j/c5q81oWjFQ7xrLCuazCARxaXXDlYKvU/aUgHAeWWNrmRT8&#10;kYPNevKwwlTbCx9oOPpKhBB2KSqove9SKV1Zk0E3sx1x4M62N+gD7Cupe7yEcNPK5yhaSIMNh4Ya&#10;O9rVVP4cf42Cz6oomMdFl2+Hff4e77/fTJIp9TgdX5cgPI3+Lv53f+gwP05e5nB7J9w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LnM8UAAADeAAAADwAAAAAAAAAA&#10;AAAAAAChAgAAZHJzL2Rvd25yZXYueG1sUEsFBgAAAAAEAAQA+QAAAJMDAAAAAA==&#10;" strokecolor="#24211d" strokeweight="0"/>
              <v:line id="Line 798" o:spid="_x0000_s20324" style="position:absolute;visibility:visible" from="4219,270" to="426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5RMUAAADeAAAADwAAAGRycy9kb3ducmV2LnhtbERPS2vCQBC+C/0PywjedKNYCdFV+lDo&#10;JVC1Ta5DdkxCs7Mhu03Sf98tFLzNx/ec3WE0jeipc7VlBctFBIK4sLrmUsHH9TSPQTiPrLGxTAp+&#10;yMFh/zDZYaLtwGfqL74UIYRdggoq79tESldUZNAtbEscuJvtDPoAu1LqDocQbhq5iqKNNFhzaKiw&#10;pZeKiq/Lt1HwXuY587hps+c+zY7r9PPVxCelZtPxaQvC0+jv4n/3mw7z1/HjCv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B5RMUAAADeAAAADwAAAAAAAAAA&#10;AAAAAAChAgAAZHJzL2Rvd25yZXYueG1sUEsFBgAAAAAEAAQA+QAAAJMDAAAAAA==&#10;" strokecolor="#24211d" strokeweight="0"/>
              <v:line id="Line 799" o:spid="_x0000_s20325" style="position:absolute;visibility:visible" from="4286,270" to="43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c38QAAADeAAAADwAAAGRycy9kb3ducmV2LnhtbERPS2vCQBC+F/wPywi91Y1WJURX0baC&#10;F8HG13XIjkkwOxuy2xj/fbcg9DYf33Pmy85UoqXGlZYVDAcRCOLM6pJzBcfD5i0G4TyyxsoyKXiQ&#10;g+Wi9zLHRNs7f1Ob+lyEEHYJKii8rxMpXVaQQTewNXHgrrYx6ANscqkbvIdwU8lRFE2lwZJDQ4E1&#10;fRSU3dIfo2CfXy7M3bQ+r9vd+Wu8O32aeKPUa79bzUB46vy/+One6jB/HE/e4e+dc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zfxAAAAN4AAAAPAAAAAAAAAAAA&#10;AAAAAKECAABkcnMvZG93bnJldi54bWxQSwUGAAAAAAQABAD5AAAAkgMAAAAA&#10;" strokecolor="#24211d" strokeweight="0"/>
              <v:line id="Line 800" o:spid="_x0000_s20326" style="position:absolute;visibility:visible" from="4353,270" to="439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Eq8MAAADeAAAADwAAAGRycy9kb3ducmV2LnhtbERPS2vCQBC+C/0PyxS86UaJEqKr+AQv&#10;QrVVr0N2moRmZ0N2jfHfdwsFb/PxPWe+7EwlWmpcaVnBaBiBIM6sLjlX8PW5HyQgnEfWWFkmBU9y&#10;sFy89eaYavvgE7Vnn4sQwi5FBYX3dSqlywoy6Ia2Jg7ct20M+gCbXOoGHyHcVHIcRVNpsOTQUGBN&#10;m4Kyn/PdKPjIbzfmblpf1+3xuouPl61J9kr137vVDISnzr/E/+6DDvPjZBLD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VRKvDAAAA3gAAAA8AAAAAAAAAAAAA&#10;AAAAoQIAAGRycy9kb3ducmV2LnhtbFBLBQYAAAAABAAEAPkAAACRAwAAAAA=&#10;" strokecolor="#24211d" strokeweight="0"/>
              <v:line id="Line 801" o:spid="_x0000_s20327" style="position:absolute;visibility:visible" from="4419,270" to="446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hMMMAAADeAAAADwAAAGRycy9kb3ducmV2LnhtbERPS4vCMBC+C/6HMAt703RFpVSjqLuC&#10;F8F1fVyHZmyLzaQ02Vr/vREEb/PxPWc6b00pGqpdYVnBVz8CQZxaXXCm4PC37sUgnEfWWFomBXdy&#10;MJ91O1NMtL3xLzV7n4kQwi5BBbn3VSKlS3My6Pq2Ig7cxdYGfYB1JnWNtxBuSjmIorE0WHBoyLGi&#10;VU7pdf9vFOyy85m5HVenZbM9/Qy3x28Tr5X6/GgXExCeWv8Wv9wbHeYP49EInu+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Z4TDDAAAA3gAAAA8AAAAAAAAAAAAA&#10;AAAAoQIAAGRycy9kb3ducmV2LnhtbFBLBQYAAAAABAAEAPkAAACRAwAAAAA=&#10;" strokecolor="#24211d" strokeweight="0"/>
              <v:line id="Line 802" o:spid="_x0000_s20328" style="position:absolute;visibility:visible" from="4486,270" to="45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t/R8MAAADeAAAADwAAAGRycy9kb3ducmV2LnhtbERPS2vCQBC+F/wPywje6kaxIURX8Qm9&#10;CK3P65Adk2B2NmS3Mf33rlDobT6+58wWnalES40rLSsYDSMQxJnVJecKTsfdewLCeWSNlWVS8EsO&#10;FvPe2wxTbR/8Te3B5yKEsEtRQeF9nUrpsoIMuqGtiQN3s41BH2CTS93gI4SbSo6jKJYGSw4NBda0&#10;Lii7H36Mgq/8emXu4vqyaveX7WR/3phkp9Sg3y2nIDx1/l/85/7UYf4k+Yjh9U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f0fDAAAA3gAAAA8AAAAAAAAAAAAA&#10;AAAAoQIAAGRycy9kb3ducmV2LnhtbFBLBQYAAAAABAAEAPkAAACRAwAAAAA=&#10;" strokecolor="#24211d" strokeweight="0"/>
              <v:line id="Line 803" o:spid="_x0000_s20329" style="position:absolute;visibility:visible" from="4552,270" to="459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a3MQAAADeAAAADwAAAGRycy9kb3ducmV2LnhtbERPS2vCQBC+C/0PyxS86aYltSG6Sl+C&#10;F8GmVa9DdpqEZmdDdk3iv3cFwdt8fM9ZrAZTi45aV1lW8DSNQBDnVldcKPj9WU8SEM4ja6wtk4Iz&#10;OVgtH0YLTLXt+Zu6zBcihLBLUUHpfZNK6fKSDLqpbYgD92dbgz7AtpC6xT6Em1o+R9FMGqw4NJTY&#10;0EdJ+X92Mgp2xfHIPMyaw3u3PXzF2/2nSdZKjR+HtzkIT4O/i2/ujQ7z4+TlFa7vhBv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9rcxAAAAN4AAAAPAAAAAAAAAAAA&#10;AAAAAKECAABkcnMvZG93bnJldi54bWxQSwUGAAAAAAQABAD5AAAAkgMAAAAA&#10;" strokecolor="#24211d" strokeweight="0"/>
              <v:line id="Line 804" o:spid="_x0000_s20330" style="position:absolute;visibility:visible" from="4619,270" to="466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OrscAAADeAAAADwAAAGRycy9kb3ducmV2LnhtbESPzWvCQBDF70L/h2WE3nRjsRKiq9gP&#10;oRehtX5ch+yYBLOzIbuN8b93DgVvM7w37/1msepdrTpqQ+XZwGScgCLOva24MLD/3YxSUCEiW6w9&#10;k4EbBVgtnwYLzKy/8g91u1goCeGQoYEyxibTOuQlOQxj3xCLdvatwyhrW2jb4lXCXa1fkmSmHVYs&#10;DSU29F5Sftn9OQPfxenE3M+a41u3PX5Ot4cPl26MeR726zmoSH18mP+vv6zgT9NX4ZV3ZAa9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WE6uxwAAAN4AAAAPAAAAAAAA&#10;AAAAAAAAAKECAABkcnMvZG93bnJldi54bWxQSwUGAAAAAAQABAD5AAAAlQMAAAAA&#10;" strokecolor="#24211d" strokeweight="0"/>
              <v:line id="Line 805" o:spid="_x0000_s20331" style="position:absolute;visibility:visible" from="4686,270" to="47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rNcUAAADeAAAADwAAAGRycy9kb3ducmV2LnhtbERPyWrDMBC9F/IPYgq5NXKDG1w3SsjS&#10;QC+BxM1yHaypbWKNjKXa7t9XhUJu83jrzJeDqUVHrassK3ieRCCIc6srLhScPndPCQjnkTXWlknB&#10;DzlYLkYPc0y17flIXeYLEULYpaig9L5JpXR5SQbdxDbEgfuyrUEfYFtI3WIfwk0tp1E0kwYrDg0l&#10;NrQpKb9l30bBobhemYdZc1l3+8t7vD9vTbJTavw4rN5AeBr8Xfzv/tBhfpy8vML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TrNcUAAADeAAAADwAAAAAAAAAA&#10;AAAAAAChAgAAZHJzL2Rvd25yZXYueG1sUEsFBgAAAAAEAAQA+QAAAJMDAAAAAA==&#10;" strokecolor="#24211d" strokeweight="0"/>
              <v:line id="Line 806" o:spid="_x0000_s20332" style="position:absolute;visibility:visible" from="4752,270" to="479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FcYAAADeAAAADwAAAGRycy9kb3ducmV2LnhtbESPQWvCQBCF7wX/wzKCt7pRJITUVapW&#10;8CJY2+p1yE6TYHY2ZLcx/fedg9DbDPPmvfct14NrVE9dqD0bmE0TUMSFtzWXBj4/9s8ZqBCRLTae&#10;ycAvBVivRk9LzK2/8zv151gqMeGQo4EqxjbXOhQVOQxT3xLL7dt3DqOsXalth3cxd42eJ0mqHdYs&#10;CRW2tK2ouJ1/nIFTeb0yD2l72fTHy9vi+LVz2d6YyXh4fQEVaYj/4sf3wUr9RZYKgOD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CiBXGAAAA3gAAAA8AAAAAAAAA&#10;AAAAAAAAoQIAAGRycy9kb3ducmV2LnhtbFBLBQYAAAAABAAEAPkAAACUAwAAAAA=&#10;" strokecolor="#24211d" strokeweight="0"/>
              <v:line id="Line 807" o:spid="_x0000_s20333" style="position:absolute;visibility:visible" from="4819,270" to="486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tjsMAAADeAAAADwAAAGRycy9kb3ducmV2LnhtbERPS4vCMBC+C/sfwix401SRUqpRdlcF&#10;L4KPXb0OzdiWbSalibX+eyMI3ubje85s0ZlKtNS40rKC0TACQZxZXXKu4Pe4HiQgnEfWWFkmBXdy&#10;sJh/9GaYanvjPbUHn4sQwi5FBYX3dSqlywoy6Ia2Jg7cxTYGfYBNLnWDtxBuKjmOolgaLDk0FFjT&#10;T0HZ/+FqFOzy85m5i+vTd7s9rSbbv6VJ1kr1P7uvKQhPnX+LX+6NDvMnSTyC5zvhB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OLY7DAAAA3gAAAA8AAAAAAAAAAAAA&#10;AAAAoQIAAGRycy9kb3ducmV2LnhtbFBLBQYAAAAABAAEAPkAAACRAwAAAAA=&#10;" strokecolor="#24211d" strokeweight="0"/>
              <v:line id="Line 808" o:spid="_x0000_s20334" style="position:absolute;visibility:visible" from="4886,270" to="49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z+cQAAADeAAAADwAAAGRycy9kb3ducmV2LnhtbERPS2vCQBC+C/0PyxR6000lhBBdpQ+F&#10;XgI1bfU6ZMckNDsbsmsS/71bEHqbj+856+1kWjFQ7xrLCp4XEQji0uqGKwXfX/t5CsJ5ZI2tZVJw&#10;JQfbzcNsjZm2Ix9oKHwlQgi7DBXU3neZlK6syaBb2I44cGfbG/QB9pXUPY4h3LRyGUWJNNhwaKix&#10;o7eayt/iYhR8VqcT85R0x9chP+7i/OfdpHulnh6nlxUIT5P/F9/dHzrMj9NkCX/vhBv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LP5xAAAAN4AAAAPAAAAAAAAAAAA&#10;AAAAAKECAABkcnMvZG93bnJldi54bWxQSwUGAAAAAAQABAD5AAAAkgMAAAAA&#10;" strokecolor="#24211d" strokeweight="0"/>
              <v:line id="Line 809" o:spid="_x0000_s20335" style="position:absolute;visibility:visible" from="4952,270" to="499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WYsIAAADeAAAADwAAAGRycy9kb3ducmV2LnhtbERPyWrDMBC9F/IPYgK9NXIWjHGihKzQ&#10;S6DZr4M1sU2skbFUx/37qlDIbR5vndmiM5VoqXGlZQXDQQSCOLO65FzB+bT7SEA4j6yxskwKfsjB&#10;Yt57m2Gq7ZMP1B59LkIIuxQVFN7XqZQuK8igG9iaOHB32xj0ATa51A0+Q7ip5CiKYmmw5NBQYE3r&#10;grLH8dso+MpvN+Yurq+rdn/dTvaXjUl2Sr33u+UUhKfOv8T/7k8d5k+SeAx/74Qb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AWYsIAAADeAAAADwAAAAAAAAAAAAAA&#10;AAChAgAAZHJzL2Rvd25yZXYueG1sUEsFBgAAAAAEAAQA+QAAAJADAAAAAA==&#10;" strokecolor="#24211d" strokeweight="0"/>
              <v:line id="Line 810" o:spid="_x0000_s20336" style="position:absolute;visibility:visible" from="5019,270" to="506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OFsMAAADeAAAADwAAAGRycy9kb3ducmV2LnhtbERPS2vCQBC+F/wPywje6sYSQoiuolbB&#10;i9D6vA7ZMQlmZ0N2jem/7xYK3ubje85s0ZtadNS6yrKCyTgCQZxbXXGh4HTcvqcgnEfWWFsmBT/k&#10;YDEfvM0w0/bJ39QdfCFCCLsMFZTeN5mULi/JoBvbhjhwN9sa9AG2hdQtPkO4qeVHFCXSYMWhocSG&#10;1iXl98PDKPgqrlfmPmkuq25/2cT786dJt0qNhv1yCsJT71/if/dOh/lxmsTw906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5jhbDAAAA3gAAAA8AAAAAAAAAAAAA&#10;AAAAoQIAAGRycy9kb3ducmV2LnhtbFBLBQYAAAAABAAEAPkAAACRAwAAAAA=&#10;" strokecolor="#24211d" strokeweight="0"/>
              <v:line id="Line 811" o:spid="_x0000_s20337" style="position:absolute;visibility:visible" from="5085,270" to="51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rjcMAAADeAAAADwAAAGRycy9kb3ducmV2LnhtbERPS2vCQBC+F/wPywje6kaxIURX8Qm9&#10;CK3P65Adk2B2NmS3Mf33rlDobT6+58wWnalES40rLSsYDSMQxJnVJecKTsfdewLCeWSNlWVS8EsO&#10;FvPe2wxTbR/8Te3B5yKEsEtRQeF9nUrpsoIMuqGtiQN3s41BH2CTS93gI4SbSo6jKJYGSw4NBda0&#10;Lii7H36Mgq/8emXu4vqyaveX7WR/3phkp9Sg3y2nIDx1/l/85/7UYf4kiT/g9U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1K43DAAAA3gAAAA8AAAAAAAAAAAAA&#10;AAAAoQIAAGRycy9kb3ducmV2LnhtbFBLBQYAAAAABAAEAPkAAACRAwAAAAA=&#10;" strokecolor="#24211d" strokeweight="0"/>
              <v:line id="Line 812" o:spid="_x0000_s20338" style="position:absolute;visibility:visible" from="5152,270" to="51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1+sQAAADeAAAADwAAAGRycy9kb3ducmV2LnhtbERPTWvCQBC9F/oflin0VjcVCSG6CVor&#10;9BKwtup1yI5JMDsbstsk/fddoeBtHu9zVvlkWjFQ7xrLCl5nEQji0uqGKwXfX7uXBITzyBpby6Tg&#10;lxzk2ePDClNtR/6k4eArEULYpaig9r5LpXRlTQbdzHbEgbvY3qAPsK+k7nEM4aaV8yiKpcGGQ0ON&#10;Hb3VVF4PP0bBvjqfmae4O22G4vS+KI5bk+yUen6a1ksQniZ/F/+7P3SYv0jiGG7vhB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7X6xAAAAN4AAAAPAAAAAAAAAAAA&#10;AAAAAKECAABkcnMvZG93bnJldi54bWxQSwUGAAAAAAQABAD5AAAAkgMAAAAA&#10;" strokecolor="#24211d" strokeweight="0"/>
              <v:line id="Line 813" o:spid="_x0000_s20339" style="position:absolute;visibility:visible" from="5219,270" to="526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sQYcUAAADeAAAADwAAAGRycy9kb3ducmV2LnhtbERPTWvCQBC9F/oflil4qxtF0hCziq0K&#10;vQg2reY6ZKdJaHY2ZLcx/ntXKPQ2j/c52Xo0rRiod41lBbNpBIK4tLrhSsHX5/45AeE8ssbWMim4&#10;koP16vEhw1TbC3/QkPtKhBB2KSqove9SKV1Zk0E3tR1x4L5tb9AH2FdS93gJ4aaV8yiKpcGGQ0ON&#10;Hb3VVP7kv0bBsSoK5jHuzq/D4bxbHE5bk+yVmjyNmyUIT6P/F/+533WYv0jiF7i/E2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sQYcUAAADeAAAADwAAAAAAAAAA&#10;AAAAAAChAgAAZHJzL2Rvd25yZXYueG1sUEsFBgAAAAAEAAQA+QAAAJMDAAAAAA==&#10;" strokecolor="#24211d" strokeweight="0"/>
              <v:line id="Line 814" o:spid="_x0000_s20340" style="position:absolute;visibility:visible" from="5285,270" to="533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EE8YAAADeAAAADwAAAGRycy9kb3ducmV2LnhtbESPQWvCQBCF7wX/wzKCt7pRJITUVapW&#10;8CJY2+p1yE6TYHY2ZLcx/fedg9DbDO/Ne98s14NrVE9dqD0bmE0TUMSFtzWXBj4/9s8ZqBCRLTae&#10;ycAvBVivRk9LzK2/8zv151gqCeGQo4EqxjbXOhQVOQxT3xKL9u07h1HWrtS2w7uEu0bPkyTVDmuW&#10;hgpb2lZU3M4/zsCpvF6Zh7S9bPrj5W1x/Nq5bG/MZDy8voCKNMR/8+P6YAV/kaXCK+/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0hBPGAAAA3gAAAA8AAAAAAAAA&#10;AAAAAAAAoQIAAGRycy9kb3ducmV2LnhtbFBLBQYAAAAABAAEAPkAAACUAwAAAAA=&#10;" strokecolor="#24211d" strokeweight="0"/>
              <v:line id="Line 815" o:spid="_x0000_s20341" style="position:absolute;visibility:visible" from="5352,270" to="53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hiMUAAADeAAAADwAAAGRycy9kb3ducmV2LnhtbERPTWvCQBC9F/oflil4qxtFQhqziq0K&#10;vQg2reY6ZKdJaHY2ZLcx/ntXKPQ2j/c52Xo0rRiod41lBbNpBIK4tLrhSsHX5/45AeE8ssbWMim4&#10;koP16vEhw1TbC3/QkPtKhBB2KSqove9SKV1Zk0E3tR1x4L5tb9AH2FdS93gJ4aaV8yiKpcGGQ0ON&#10;Hb3VVP7kv0bBsSoK5jHuzq/D4bxbHE5bk+yVmjyNmyUIT6P/F/+533WYv0jiF7i/E2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ghiMUAAADeAAAADwAAAAAAAAAA&#10;AAAAAAChAgAAZHJzL2Rvd25yZXYueG1sUEsFBgAAAAAEAAQA+QAAAJMDAAAAAA==&#10;" strokecolor="#24211d" strokeweight="0"/>
              <v:line id="Line 816" o:spid="_x0000_s20342" style="position:absolute;visibility:visible" from="5418,270" to="546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eyMcAAADeAAAADwAAAGRycy9kb3ducmV2LnhtbESPQWvCQBCF70L/wzJCb7pRxIbUVayt&#10;4EVobavXITtNgtnZkN3G+O+dg+Bthnnz3vsWq97VqqM2VJ4NTMYJKOLc24oLAz/f21EKKkRki7Vn&#10;MnClAKvl02CBmfUX/qLuEAslJhwyNFDG2GRah7wkh2HsG2K5/fnWYZS1LbRt8SLmrtbTJJlrhxVL&#10;QokNbUrKz4d/Z+CzOJ2Y+3lzfOv2x4/Z/vfdpVtjnof9+hVUpD4+xPfvnZX6s/RFAARHZ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mx7IxwAAAN4AAAAPAAAAAAAA&#10;AAAAAAAAAKECAABkcnMvZG93bnJldi54bWxQSwUGAAAAAAQABAD5AAAAlQMAAAAA&#10;" strokecolor="#24211d" strokeweight="0"/>
              <v:line id="Line 817" o:spid="_x0000_s20343" style="position:absolute;visibility:visible" from="5485,270" to="55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7U8MAAADeAAAADwAAAGRycy9kb3ducmV2LnhtbERPS4vCMBC+L/gfwgh7W1NFtFSjrLqC&#10;F8HHrl6HZmzLNpPSxFr/vREEb/PxPWc6b00pGqpdYVlBvxeBIE6tLjhT8Htcf8UgnEfWWFomBXdy&#10;MJ91PqaYaHvjPTUHn4kQwi5BBbn3VSKlS3My6Hq2Ig7cxdYGfYB1JnWNtxBuSjmIopE0WHBoyLGi&#10;ZU7p/+FqFOyy85m5HVWnRbM9/Qy3fysTr5X67LbfExCeWv8Wv9wbHeYP43Efnu+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Xu1PDAAAA3gAAAA8AAAAAAAAAAAAA&#10;AAAAoQIAAGRycy9kb3ducmV2LnhtbFBLBQYAAAAABAAEAPkAAACRAwAAAAA=&#10;" strokecolor="#24211d" strokeweight="0"/>
              <v:line id="Line 818" o:spid="_x0000_s20344" style="position:absolute;visibility:visible" from="5552,270" to="55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UlJMMAAADeAAAADwAAAGRycy9kb3ducmV2LnhtbERPS4vCMBC+C/6HMII3TRVxSzWK7irs&#10;RfDtdWjGtthMSpOt3X+/ERa8zcf3nPmyNaVoqHaFZQWjYQSCOLW64EzB+bQdxCCcR9ZYWiYFv+Rg&#10;ueh25pho++QDNUefiRDCLkEFufdVIqVLczLohrYiDtzd1gZ9gHUmdY3PEG5KOY6iqTRYcGjIsaLP&#10;nNLH8cco2Ge3G3M7ra7rZnfdTHaXLxNvler32tUMhKfWv8X/7m8d5k/ijzG83gk3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FJSTDAAAA3gAAAA8AAAAAAAAAAAAA&#10;AAAAoQIAAGRycy9kb3ducmV2LnhtbFBLBQYAAAAABAAEAPkAAACRAwAAAAA=&#10;" strokecolor="#24211d" strokeweight="0"/>
              <v:line id="Line 819" o:spid="_x0000_s20345" style="position:absolute;visibility:visible" from="5618,270" to="566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Av8QAAADeAAAADwAAAGRycy9kb3ducmV2LnhtbERPS2vCQBC+C/6HZYTe6kYrNkRX0baC&#10;F8HG13XIjkkwOxuy2xj/fbdQ8DYf33Pmy85UoqXGlZYVjIYRCOLM6pJzBcfD5jUG4TyyxsoyKXiQ&#10;g+Wi35tjou2dv6lNfS5CCLsEFRTe14mULivIoBvamjhwV9sY9AE2udQN3kO4qeQ4iqbSYMmhocCa&#10;PgrKbumPUbDPLxfmblqf1+3u/DXZnT5NvFHqZdCtZiA8df4p/ndvdZg/id/f4O+dc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YC/xAAAAN4AAAAPAAAAAAAAAAAA&#10;AAAAAKECAABkcnMvZG93bnJldi54bWxQSwUGAAAAAAQABAD5AAAAkgMAAAAA&#10;" strokecolor="#24211d" strokeweight="0"/>
              <v:line id="Line 820" o:spid="_x0000_s20346" style="position:absolute;visibility:visible" from="5685,270" to="57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Yy8MAAADeAAAADwAAAGRycy9kb3ducmV2LnhtbERPS2vCQBC+F/wPywi91U0laIiu0tYK&#10;XgTfXofsmASzsyG7xvTfdwXB23x8z5nOO1OJlhpXWlbwOYhAEGdWl5wrOOyXHwkI55E1VpZJwR85&#10;mM96b1NMtb3zltqdz0UIYZeigsL7OpXSZQUZdANbEwfuYhuDPsAml7rBewg3lRxG0UgaLDk0FFjT&#10;T0HZdXczCjb5+czcjerTd7s+/cbr48IkS6Xe+93XBISnzr/ET/dKh/lxMo7h8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gGMvDAAAA3gAAAA8AAAAAAAAAAAAA&#10;AAAAoQIAAGRycy9kb3ducmV2LnhtbFBLBQYAAAAABAAEAPkAAACRAwAAAAA=&#10;" strokecolor="#24211d" strokeweight="0"/>
              <v:line id="Line 821" o:spid="_x0000_s20347" style="position:absolute;visibility:visible" from="5752,270" to="57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9UMQAAADeAAAADwAAAGRycy9kb3ducmV2LnhtbERPS2vCQBC+C/0PyxS86aYltSG6Sl+C&#10;F8GmVa9DdpqEZmdDdk3iv3cFwdt8fM9ZrAZTi45aV1lW8DSNQBDnVldcKPj9WU8SEM4ja6wtk4Iz&#10;OVgtH0YLTLXt+Zu6zBcihLBLUUHpfZNK6fKSDLqpbYgD92dbgz7AtpC6xT6Em1o+R9FMGqw4NJTY&#10;0EdJ+X92Mgp2xfHIPMyaw3u3PXzF2/2nSdZKjR+HtzkIT4O/i2/ujQ7z4+T1Ba7vhBv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L1QxAAAAN4AAAAPAAAAAAAAAAAA&#10;AAAAAKECAABkcnMvZG93bnJldi54bWxQSwUGAAAAAAQABAD5AAAAkgMAAAAA&#10;" strokecolor="#24211d" strokeweight="0"/>
              <v:line id="Line 822" o:spid="_x0000_s20348" style="position:absolute;visibility:visible" from="5818,270" to="586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jJ8UAAADeAAAADwAAAGRycy9kb3ducmV2LnhtbERPTWvCQBC9F/oflil4qxtF0hCziq0K&#10;vQg2reY6ZKdJaHY2ZLcx/ntXKPQ2j/c52Xo0rRiod41lBbNpBIK4tLrhSsHX5/45AeE8ssbWMim4&#10;koP16vEhw1TbC3/QkPtKhBB2KSqove9SKV1Zk0E3tR1x4L5tb9AH2FdS93gJ4aaV8yiKpcGGQ0ON&#10;Hb3VVP7kv0bBsSoK5jHuzq/D4bxbHE5bk+yVmjyNmyUIT6P/F/+533WYv0heYri/E2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4jJ8UAAADeAAAADwAAAAAAAAAA&#10;AAAAAAChAgAAZHJzL2Rvd25yZXYueG1sUEsFBgAAAAAEAAQA+QAAAJMDAAAAAA==&#10;" strokecolor="#24211d" strokeweight="0"/>
              <v:line id="Line 823" o:spid="_x0000_s20349" style="position:absolute;visibility:visible" from="5885,270" to="59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KGvMMAAADeAAAADwAAAGRycy9kb3ducmV2LnhtbERPS4vCMBC+C/6HMAt703RFtFSjqLuC&#10;F8F1fVyHZmyLzaQ02Vr/vREEb/PxPWc6b00pGqpdYVnBVz8CQZxaXXCm4PC37sUgnEfWWFomBXdy&#10;MJ91O1NMtL3xLzV7n4kQwi5BBbn3VSKlS3My6Pq2Ig7cxdYGfYB1JnWNtxBuSjmIopE0WHBoyLGi&#10;VU7pdf9vFOyy85m5HVWnZbM9/Qy3x28Tr5X6/GgXExCeWv8Wv9wbHeYP4/EYnu+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yhrzDAAAA3gAAAA8AAAAAAAAAAAAA&#10;AAAAoQIAAGRycy9kb3ducmV2LnhtbFBLBQYAAAAABAAEAPkAAACRAwAAAAA=&#10;" strokecolor="#24211d" strokeweight="0"/>
              <v:line id="Line 824" o:spid="_x0000_s20350" style="position:absolute;visibility:visible" from="5951,270" to="59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zscAAADeAAAADwAAAGRycy9kb3ducmV2LnhtbESPQWvCQBCF70L/wzJCb7pRxIbUVayt&#10;4EVobavXITtNgtnZkN3G+O+dg+BthvfmvW8Wq97VqqM2VJ4NTMYJKOLc24oLAz/f21EKKkRki7Vn&#10;MnClAKvl02CBmfUX/qLuEAslIRwyNFDG2GRah7wkh2HsG2LR/nzrMMraFtq2eJFwV+tpksy1w4ql&#10;ocSGNiXl58O/M/BZnE7M/bw5vnX748ds//vu0q0xz8N+/QoqUh8f5vv1zgr+LH0RXnlHZ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7RLOxwAAAN4AAAAPAAAAAAAA&#10;AAAAAAAAAKECAABkcnMvZG93bnJldi54bWxQSwUGAAAAAAQABAD5AAAAlQMAAAAA&#10;" strokecolor="#24211d" strokeweight="0"/>
              <v:line id="Line 825" o:spid="_x0000_s20351" style="position:absolute;visibility:visible" from="6018,270" to="60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3VcMAAADeAAAADwAAAGRycy9kb3ducmV2LnhtbERPS2vCQBC+C/6HZQredFMRjdFVWq3Q&#10;i+Db65Adk2B2NmS3Mf333YLgbT6+58yXrSlFQ7UrLCt4H0QgiFOrC84UnI6bfgzCeWSNpWVS8EsO&#10;lotuZ46Jtg/eU3PwmQgh7BJUkHtfJVK6NCeDbmAr4sDdbG3QB1hnUtf4COGmlMMoGkuDBYeGHCta&#10;5ZTeDz9GwS67XpnbcXX5bLaXr9H2vDbxRqneW/sxA+Gp9S/x0/2tw/xRPJnC/zvhB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t1XDAAAA3gAAAA8AAAAAAAAAAAAA&#10;AAAAoQIAAGRycy9kb3ducmV2LnhtbFBLBQYAAAAABAAEAPkAAACRAwAAAAA=&#10;" strokecolor="#24211d" strokeweight="0"/>
              <v:line id="Line 826" o:spid="_x0000_s20352" style="position:absolute;visibility:visible" from="6085,270" to="61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5u78YAAADeAAAADwAAAGRycy9kb3ducmV2LnhtbESPQWvCQBCF7wX/wzKCt7qxiIToKmoV&#10;vAitrXodsmMSzM6G7BrTf985FHqbYd68977Fqne16qgNlWcDk3ECijj3tuLCwPfX/jUFFSKyxdoz&#10;GfihAKvl4GWBmfVP/qTuFAslJhwyNFDG2GRah7wkh2HsG2K53XzrMMraFtq2+BRzV+u3JJlphxVL&#10;QokNbUvK76eHM/BRXK/M/ay5bLrjZTc9nt9dujdmNOzXc1CR+vgv/vs+WKk/TVMBEBy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Obu/GAAAA3gAAAA8AAAAAAAAA&#10;AAAAAAAAoQIAAGRycy9kb3ducmV2LnhtbFBLBQYAAAAABAAEAPkAAACUAwAAAAA=&#10;" strokecolor="#24211d" strokeweight="0"/>
              <v:line id="Line 827" o:spid="_x0000_s20353" style="position:absolute;visibility:visible" from="6151,270" to="61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LdMIAAADeAAAADwAAAGRycy9kb3ducmV2LnhtbERPS4vCMBC+C/6HMMLeNFVESjWKjxX2&#10;Irg+r0MztsVmUppsrf/eCAve5uN7zmzRmlI0VLvCsoLhIAJBnFpdcKbgdNz2YxDOI2ssLZOCJzlY&#10;zLudGSbaPviXmoPPRAhhl6CC3PsqkdKlORl0A1sRB+5ma4M+wDqTusZHCDelHEXRRBosODTkWNE6&#10;p/R++DMK9tn1ytxOqsuq2V2+x7vzxsRbpb567XIKwlPrP+J/948O88dxPIT3O+EG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LLdMIAAADeAAAADwAAAAAAAAAAAAAA&#10;AAChAgAAZHJzL2Rvd25yZXYueG1sUEsFBgAAAAAEAAQA+QAAAJADAAAAAA==&#10;" strokecolor="#24211d" strokeweight="0"/>
              <v:line id="Line 828" o:spid="_x0000_s20354" style="position:absolute;visibility:visible" from="6218,270" to="62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VA8MAAADeAAAADwAAAGRycy9kb3ducmV2LnhtbERPS4vCMBC+C/6HMII3m66IlK5Rdn2A&#10;F8HHrl6HZrYt20xKE2v990YQvM3H95zZojOVaKlxpWUFH1EMgjizuuRcwc9pM0pAOI+ssbJMCu7k&#10;YDHv92aYanvjA7VHn4sQwi5FBYX3dSqlywoy6CJbEwfuzzYGfYBNLnWDtxBuKjmO46k0WHJoKLCm&#10;ZUHZ//FqFOzzy4W5m9bn73Z3Xk92vyuTbJQaDrqvTxCeOv8Wv9xbHeZPkmQMz3fCD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QVQPDAAAA3gAAAA8AAAAAAAAAAAAA&#10;AAAAoQIAAGRycy9kb3ducmV2LnhtbFBLBQYAAAAABAAEAPkAAACRAwAAAAA=&#10;" strokecolor="#24211d" strokeweight="0"/>
              <v:line id="Line 829" o:spid="_x0000_s20355" style="position:absolute;visibility:visible" from="6285,270" to="63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wmMQAAADeAAAADwAAAGRycy9kb3ducmV2LnhtbERPyWrDMBC9F/IPYgK91XJbE4wTJXQL&#10;9BJIne06WBPbxBoZS7Xdv48Cgd7m8dZZrEbTiJ46V1tW8BzFIIgLq2suFex366cUhPPIGhvLpOCP&#10;HKyWk4cFZtoO/EN97ksRQthlqKDyvs2kdEVFBl1kW+LAnW1n0AfYlVJ3OIRw08iXOJ5JgzWHhgpb&#10;+qiouOS/RsG2PJ2Yx1l7fO83x69kc/g06Vqpx+n4NgfhafT/4rv7W4f5SZq+wu2dcIN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PCYxAAAAN4AAAAPAAAAAAAAAAAA&#10;AAAAAKECAABkcnMvZG93bnJldi54bWxQSwUGAAAAAAQABAD5AAAAkgMAAAAA&#10;" strokecolor="#24211d" strokeweight="0"/>
              <v:line id="Line 830" o:spid="_x0000_s20356" style="position:absolute;visibility:visible" from="6351,270" to="63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Vo7MMAAADeAAAADwAAAGRycy9kb3ducmV2LnhtbERPS4vCMBC+L/gfwgh7W1OlSKlG8bHC&#10;XgTX53VoxrbYTEqTrfXfG2HB23x8z5nOO1OJlhpXWlYwHEQgiDOrS84VHA+brwSE88gaK8uk4EEO&#10;5rPexxRTbe/8S+3e5yKEsEtRQeF9nUrpsoIMuoGtiQN3tY1BH2CTS93gPYSbSo6iaCwNlhwaCqxp&#10;VVB22/8ZBbv8cmHuxvV52W7P3/H2tDbJRqnPfreYgPDU+bf43/2jw/w4SWJ4vRNu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1aOzDAAAA3gAAAA8AAAAAAAAAAAAA&#10;AAAAoQIAAGRycy9kb3ducmV2LnhtbFBLBQYAAAAABAAEAPkAAACRAwAAAAA=&#10;" strokecolor="#24211d" strokeweight="0"/>
              <v:line id="Line 831" o:spid="_x0000_s20357" style="position:absolute;visibility:visible" from="6418,270" to="64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Nd8UAAADeAAAADwAAAGRycy9kb3ducmV2LnhtbERPTWvCQBC9C/6HZYTezKbFSoiuUm0F&#10;L0Kb1uQ6ZMckmJ0N2TWm/75bKPQ2j/c56+1oWjFQ7xrLCh6jGARxaXXDlYKvz8M8AeE8ssbWMin4&#10;JgfbzXSyxlTbO3/QkPlKhBB2KSqove9SKV1Zk0EX2Y44cBfbG/QB9pXUPd5DuGnlUxwvpcGGQ0ON&#10;He1rKq/ZzSh4r4qCeVx2+W445W+L0/nVJAelHmbjywqEp9H/i//cRx3mL5LkGX7fCT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nNd8UAAADeAAAADwAAAAAAAAAA&#10;AAAAAAChAgAAZHJzL2Rvd25yZXYueG1sUEsFBgAAAAAEAAQA+QAAAJMDAAAAAA==&#10;" strokecolor="#24211d" strokeweight="0"/>
              <v:line id="Line 832" o:spid="_x0000_s20358" style="position:absolute;visibility:visible" from="6484,270" to="652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TAMQAAADeAAAADwAAAGRycy9kb3ducmV2LnhtbERPTWvCQBC9F/oflin0VjcVCSG6CVor&#10;9BKwtup1yI5JMDsbstsk/fddoeBtHu9zVvlkWjFQ7xrLCl5nEQji0uqGKwXfX7uXBITzyBpby6Tg&#10;lxzk2ePDClNtR/6k4eArEULYpaig9r5LpXRlTQbdzHbEgbvY3qAPsK+k7nEM4aaV8yiKpcGGQ0ON&#10;Hb3VVF4PP0bBvjqfmae4O22G4vS+KI5bk+yUen6a1ksQniZ/F/+7P3SYv0iSGG7vhB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1MAxAAAAN4AAAAPAAAAAAAAAAAA&#10;AAAAAKECAABkcnMvZG93bnJldi54bWxQSwUGAAAAAAQABAD5AAAAkgMAAAAA&#10;" strokecolor="#24211d" strokeweight="0"/>
              <v:line id="Line 833" o:spid="_x0000_s20359" style="position:absolute;visibility:visible" from="6551,270" to="659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f2m8UAAADeAAAADwAAAGRycy9kb3ducmV2LnhtbERPTWvCQBC9F/wPywi9NZsWsSG6SrUV&#10;ehFs1OQ6ZMckmJ0N2W1M/31XKPQ2j/c5y/VoWjFQ7xrLCp6jGARxaXXDlYLTcfeUgHAeWWNrmRT8&#10;kIP1avKwxFTbG3/RkPlKhBB2KSqove9SKV1Zk0EX2Y44cBfbG/QB9pXUPd5CuGnlSxzPpcGGQ0ON&#10;HW1rKq/Zt1FwqIqCeZx3+WbY5x+z/fndJDulHqfj2wKEp9H/i//cnzrMnyXJK9zfC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f2m8UAAADeAAAADwAAAAAAAAAA&#10;AAAAAAChAgAAZHJzL2Rvd25yZXYueG1sUEsFBgAAAAAEAAQA+QAAAJMDAAAAAA==&#10;" strokecolor="#24211d" strokeweight="0"/>
              <v:line id="Line 834" o:spid="_x0000_s20360" style="position:absolute;visibility:visible" from="6618,270" to="66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i6cYAAADeAAAADwAAAGRycy9kb3ducmV2LnhtbESPQWvCQBCF7wX/wzKCt7qxiIToKmoV&#10;vAitrXodsmMSzM6G7BrTf985FHqb4b1575vFqne16qgNlWcDk3ECijj3tuLCwPfX/jUFFSKyxdoz&#10;GfihAKvl4GWBmfVP/qTuFAslIRwyNFDG2GRah7wkh2HsG2LRbr51GGVtC21bfEq4q/Vbksy0w4ql&#10;ocSGtiXl99PDGfgorlfmftZcNt3xspsez+8u3RszGvbrOahIffw3/10frOBP01R45R2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4YunGAAAA3gAAAA8AAAAAAAAA&#10;AAAAAAAAoQIAAGRycy9kb3ducmV2LnhtbFBLBQYAAAAABAAEAPkAAACUAwAAAAA=&#10;" strokecolor="#24211d" strokeweight="0"/>
              <v:line id="Line 835" o:spid="_x0000_s20361" style="position:absolute;visibility:visible" from="6684,292" to="668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HcsUAAADeAAAADwAAAGRycy9kb3ducmV2LnhtbERPTWvCQBC9F/wPywi9NZsWkTS6SrUV&#10;ehFs1OQ6ZMckmJ0N2W1M/31XKPQ2j/c5y/VoWjFQ7xrLCp6jGARxaXXDlYLTcfeUgHAeWWNrmRT8&#10;kIP1avKwxFTbG3/RkPlKhBB2KSqove9SKV1Zk0EX2Y44cBfbG/QB9pXUPd5CuGnlSxzPpcGGQ0ON&#10;HW1rKq/Zt1FwqIqCeZx3+WbY5x+z/fndJDulHqfj2wKEp9H/i//cnzrMnyXJK9zfC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THcsUAAADeAAAADwAAAAAAAAAA&#10;AAAAAAChAgAAZHJzL2Rvd25yZXYueG1sUEsFBgAAAAAEAAQA+QAAAJMDAAAAAA==&#10;" strokecolor="#24211d" strokeweight="0"/>
              <v:line id="Line 836" o:spid="_x0000_s20362" style="position:absolute;visibility:visible" from="6684,360" to="668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4MscAAADeAAAADwAAAGRycy9kb3ducmV2LnhtbESPQWvCQBCF70L/wzJCb3WjiKSpq1hb&#10;wYtQbavXITtNgtnZkN3G+O+dg+Bthnnz3vvmy97VqqM2VJ4NjEcJKOLc24oLAz/fm5cUVIjIFmvP&#10;ZOBKAZaLp8EcM+svvKfuEAslJhwyNFDG2GRah7wkh2HkG2K5/fnWYZS1LbRt8SLmrtaTJJlphxVL&#10;QokNrUvKz4d/Z+CrOJ2Y+1lzfO92x8/p7vfDpRtjnof96g1UpD4+xPfvrZX60/RVAAR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gyxwAAAN4AAAAPAAAAAAAA&#10;AAAAAAAAAKECAABkcnMvZG93bnJldi54bWxQSwUGAAAAAAQABAD5AAAAlQMAAAAA&#10;" strokecolor="#24211d" strokeweight="0"/>
              <v:line id="Line 837" o:spid="_x0000_s20363" style="position:absolute;visibility:visible" from="6684,427" to="668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dqcMAAADeAAAADwAAAGRycy9kb3ducmV2LnhtbERPS4vCMBC+L/gfwgh701QRqdUoq67g&#10;RfCxq9ehGduyzaQ0sdZ/bwRhb/PxPWe2aE0pGqpdYVnBoB+BIE6tLjhT8HPa9GIQziNrLC2Tggc5&#10;WMw7HzNMtL3zgZqjz0QIYZeggtz7KpHSpTkZdH1bEQfuamuDPsA6k7rGewg3pRxG0VgaLDg05FjR&#10;Kqf073gzCvbZ5cLcjqvzstmdv0e737WJN0p9dtuvKQhPrf8Xv91bHeaP4skAXu+EG+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bXanDAAAA3gAAAA8AAAAAAAAAAAAA&#10;AAAAoQIAAGRycy9kb3ducmV2LnhtbFBLBQYAAAAABAAEAPkAAACRAwAAAAA=&#10;" strokecolor="#24211d" strokeweight="0"/>
              <v:line id="Line 838" o:spid="_x0000_s20364" style="position:absolute;visibility:visible" from="6684,494" to="668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D3sMAAADeAAAADwAAAGRycy9kb3ducmV2LnhtbERPS4vCMBC+C/6HMIK3NVVEajWK7irs&#10;RfDtdWjGtthMSpOt3X+/ERa8zcf3nPmyNaVoqHaFZQXDQQSCOLW64EzB+bT9iEE4j6yxtEwKfsnB&#10;ctHtzDHR9skHao4+EyGEXYIKcu+rREqX5mTQDWxFHLi7rQ36AOtM6hqfIdyUchRFE2mw4NCQY0Wf&#10;OaWP449RsM9uN+Z2Ul3Xze66Ge8uXybeKtXvtasZCE+tf4v/3d86zB/H0xG83gk3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Jw97DAAAA3gAAAA8AAAAAAAAAAAAA&#10;AAAAoQIAAGRycy9kb3ducmV2LnhtbFBLBQYAAAAABAAEAPkAAACRAwAAAAA=&#10;" strokecolor="#24211d" strokeweight="0"/>
              <v:line id="Line 839" o:spid="_x0000_s20365" style="position:absolute;visibility:visible" from="6684,562" to="668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mRcQAAADeAAAADwAAAGRycy9kb3ducmV2LnhtbERPS2vCQBC+C/0PyxS86aatSIyuoq2C&#10;F8HG13XIjklodjZk1xj/fVco9DYf33Nmi85UoqXGlZYVvA0jEMSZ1SXnCo6HzSAG4TyyxsoyKXiQ&#10;g8X8pTfDRNs7f1Ob+lyEEHYJKii8rxMpXVaQQTe0NXHgrrYx6ANscqkbvIdwU8n3KBpLgyWHhgJr&#10;+iwo+0lvRsE+v1yYu3F9XrW783q0O32ZeKNU/7VbTkF46vy/+M+91WH+KJ58wPOdcIO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RWZFxAAAAN4AAAAPAAAAAAAAAAAA&#10;AAAAAKECAABkcnMvZG93bnJldi54bWxQSwUGAAAAAAQABAD5AAAAkgMAAAAA&#10;" strokecolor="#24211d" strokeweight="0"/>
              <v:line id="Line 840" o:spid="_x0000_s20366" style="position:absolute;visibility:visible" from="6684,629" to="66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cMAAADeAAAADwAAAGRycy9kb3ducmV2LnhtbERPS2vCQBC+F/wPywi96aYSJEZXaWsF&#10;L4Jvr0N2TILZ2ZBdY/rvu4LQ23x8z5ktOlOJlhpXWlbwMYxAEGdWl5wrOB5WgwSE88gaK8uk4Jcc&#10;LOa9txmm2j54R+3e5yKEsEtRQeF9nUrpsoIMuqGtiQN3tY1BH2CTS93gI4SbSo6iaCwNlhwaCqzp&#10;u6Dstr8bBdv8cmHuxvX5q92cf+LNaWmSlVLv/e5zCsJT5//FL/dah/lxMonh+U6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s/jHDAAAA3gAAAA8AAAAAAAAAAAAA&#10;AAAAoQIAAGRycy9kb3ducmV2LnhtbFBLBQYAAAAABAAEAPkAAACRAwAAAAA=&#10;" strokecolor="#24211d" strokeweight="0"/>
              <v:line id="Line 841" o:spid="_x0000_s20367" style="position:absolute;visibility:visible" from="6684,697" to="668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bqsUAAADeAAAADwAAAGRycy9kb3ducmV2LnhtbERPyWrDMBC9F/IPYgq5NXKDG1w3SsjS&#10;QC+BxM1yHaypbWKNjKXa7t9XhUJu83jrzJeDqUVHrassK3ieRCCIc6srLhScPndPCQjnkTXWlknB&#10;DzlYLkYPc0y17flIXeYLEULYpaig9L5JpXR5SQbdxDbEgfuyrUEfYFtI3WIfwk0tp1E0kwYrDg0l&#10;NrQpKb9l30bBobhemYdZc1l3+8t7vD9vTbJTavw4rN5AeBr8Xfzv/tBhfpy8vsD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BbqsUAAADeAAAADwAAAAAAAAAA&#10;AAAAAAChAgAAZHJzL2Rvd25yZXYueG1sUEsFBgAAAAAEAAQA+QAAAJMDAAAAAA==&#10;" strokecolor="#24211d" strokeweight="0"/>
              <v:line id="Line 842" o:spid="_x0000_s20368" style="position:absolute;visibility:visible" from="6684,764" to="668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F3cUAAADeAAAADwAAAGRycy9kb3ducmV2LnhtbERPTWvCQBC9F/oflil4qxtFQhqziq0K&#10;vQg2reY6ZKdJaHY2ZLcx/ntXKPQ2j/c52Xo0rRiod41lBbNpBIK4tLrhSsHX5/45AeE8ssbWMim4&#10;koP16vEhw1TbC3/QkPtKhBB2KSqove9SKV1Zk0E3tR1x4L5tb9AH2FdS93gJ4aaV8yiKpcGGQ0ON&#10;Hb3VVP7kv0bBsSoK5jHuzq/D4bxbHE5bk+yVmjyNmyUIT6P/F/+533WYv0heYri/E2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LF3cUAAADeAAAADwAAAAAAAAAA&#10;AAAAAAChAgAAZHJzL2Rvd25yZXYueG1sUEsFBgAAAAAEAAQA+QAAAJMDAAAAAA==&#10;" strokecolor="#24211d" strokeweight="0"/>
              <v:line id="Line 843" o:spid="_x0000_s20369" style="position:absolute;visibility:visible" from="6684,831" to="668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gRsMAAADeAAAADwAAAGRycy9kb3ducmV2LnhtbERPS2vCQBC+C/6HZQredFMRjdFVWq3Q&#10;i+Db65Adk2B2NmS3Mf333YLgbT6+58yXrSlFQ7UrLCt4H0QgiFOrC84UnI6bfgzCeWSNpWVS8EsO&#10;lotuZ46Jtg/eU3PwmQgh7BJUkHtfJVK6NCeDbmAr4sDdbG3QB1hnUtf4COGmlMMoGkuDBYeGHCta&#10;5ZTeDz9GwS67XpnbcXX5bLaXr9H2vDbxRqneW/sxA+Gp9S/x0/2tw/xRPJ3A/zvhB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YEbDAAAA3gAAAA8AAAAAAAAAAAAA&#10;AAAAoQIAAGRycy9kb3ducmV2LnhtbFBLBQYAAAAABAAEAPkAAACRAwAAAAA=&#10;" strokecolor="#24211d" strokeweight="0"/>
              <v:line id="Line 844" o:spid="_x0000_s20370" style="position:absolute;visibility:visible" from="6684,899" to="668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NMcAAADeAAAADwAAAGRycy9kb3ducmV2LnhtbESPQWvCQBCF70L/wzJCb3WjiKSpq1hb&#10;wYtQbavXITtNgtnZkN3G+O+dg+BthvfmvW/my97VqqM2VJ4NjEcJKOLc24oLAz/fm5cUVIjIFmvP&#10;ZOBKAZaLp8EcM+svvKfuEAslIRwyNFDG2GRah7wkh2HkG2LR/nzrMMraFtq2eJFwV+tJksy0w4ql&#10;ocSG1iXl58O/M/BVnE7M/aw5vne74+d09/vh0o0xz8N+9QYqUh8f5vv11gr+NH0VXnl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4fQ0xwAAAN4AAAAPAAAAAAAA&#10;AAAAAAAAAKECAABkcnMvZG93bnJldi54bWxQSwUGAAAAAAQABAD5AAAAlQMAAAAA&#10;" strokecolor="#24211d" strokeweight="0"/>
              <v:line id="Line 845" o:spid="_x0000_s20371" style="position:absolute;visibility:visible" from="6684,966" to="6684,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1Rr8QAAADeAAAADwAAAGRycy9kb3ducmV2LnhtbERPS2vCQBC+F/oflhG81Y1FQhJdpS+h&#10;F8FHm1yH7JiEZmdDdo3pv+8WBG/z8T1ntRlNKwbqXWNZwXwWgSAurW64UvB12j4lIJxH1thaJgW/&#10;5GCzfnxYYabtlQ80HH0lQgi7DBXU3neZlK6syaCb2Y44cGfbG/QB9pXUPV5DuGnlcxTF0mDDoaHG&#10;jt5qKn+OF6NgXxUF8xh3+euwyz8Wu+93k2yVmk7GlyUIT6O/i2/uTx3mL5I0hf93w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VGvxAAAAN4AAAAPAAAAAAAAAAAA&#10;AAAAAKECAABkcnMvZG93bnJldi54bWxQSwUGAAAAAAQABAD5AAAAkgMAAAAA&#10;" strokecolor="#24211d" strokeweight="0"/>
              <v:line id="Line 846" o:spid="_x0000_s20372" style="position:absolute;visibility:visible" from="6684,1034" to="6684,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iKMcAAADeAAAADwAAAGRycy9kb3ducmV2LnhtbESPT2vCQBDF70K/wzJCb7pRRDS6Smsr&#10;9CL4p9XrkB2T0OxsyG5j+u2dg+Bthnnz3vst152rVEtNKD0bGA0TUMSZtyXnBr5P28EMVIjIFivP&#10;ZOCfAqxXL70lptbf+EDtMeZKTDikaKCIsU61DllBDsPQ18Ryu/rGYZS1ybVt8CbmrtLjJJlqhyVL&#10;QoE1bQrKfo9/zsA+v1yYu2l9fm9358/J7ufDzbbGvPa7twWoSF18ih/fX1bqT+aJAAi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fGIoxwAAAN4AAAAPAAAAAAAA&#10;AAAAAAAAAKECAABkcnMvZG93bnJldi54bWxQSwUGAAAAAAQABAD5AAAAlQMAAAAA&#10;" strokecolor="#24211d" strokeweight="0"/>
              <v:line id="Line 847" o:spid="_x0000_s20373" style="position:absolute;visibility:visible" from="6684,1101" to="668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Hs8UAAADeAAAADwAAAGRycy9kb3ducmV2LnhtbERPTWvCQBC9C/0PyxR6041Fgk1dpdoG&#10;eglo2up1yE6T0OxsyG6T+O9dQfA2j/c5q81oGtFT52rLCuazCARxYXXNpYLvr3S6BOE8ssbGMik4&#10;k4PN+mGywkTbgQ/U574UIYRdggoq79tESldUZNDNbEscuF/bGfQBdqXUHQ4h3DTyOYpiabDm0FBh&#10;S7uKir/83yjYl6cT8xi3x22fHT8W2c+7WaZKPT2Ob68gPI3+Lr65P3WYv3iJ5nB9J9w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Hs8UAAADeAAAADwAAAAAAAAAA&#10;AAAAAAChAgAAZHJzL2Rvd25yZXYueG1sUEsFBgAAAAAEAAQA+QAAAJMDAAAAAA==&#10;" strokecolor="#24211d" strokeweight="0"/>
              <v:line id="Line 848" o:spid="_x0000_s20374" style="position:absolute;visibility:visible" from="6684,1169" to="6684,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ZxMMAAADeAAAADwAAAGRycy9kb3ducmV2LnhtbERPS4vCMBC+L/gfwgjeNFVEtGsUn+BF&#10;WOuuXodmti02k9LEWv+9WRD2Nh/fc+bL1pSiodoVlhUMBxEI4tTqgjMF3+d9fwrCeWSNpWVS8CQH&#10;y0XnY46xtg8+UZP4TIQQdjEqyL2vYildmpNBN7AVceB+bW3QB1hnUtf4COGmlKMomkiDBYeGHCva&#10;5JTekrtR8JVdr8ztpLqsm+NlNz7+bM10r1Sv264+QXhq/b/47T7oMH88i0bw90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iWcTDAAAA3gAAAA8AAAAAAAAAAAAA&#10;AAAAoQIAAGRycy9kb3ducmV2LnhtbFBLBQYAAAAABAAEAPkAAACRAwAAAAA=&#10;" strokecolor="#24211d" strokeweight="0"/>
              <v:line id="Line 849" o:spid="_x0000_s20375" style="position:absolute;visibility:visible" from="6684,1236" to="6684,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78X8MAAADeAAAADwAAAGRycy9kb3ducmV2LnhtbERPS4vCMBC+C/6HMAveNF0VcbtG8Qle&#10;BHV39To0s22xmZQm1vrvjSB4m4/vOZNZYwpRU+Vyywo+exEI4sTqnFMFvz+b7hiE88gaC8uk4E4O&#10;ZtN2a4Kxtjc+UH30qQgh7GJUkHlfxlK6JCODrmdL4sD928qgD7BKpa7wFsJNIftRNJIGcw4NGZa0&#10;zCi5HK9GwT49n5mbUXla1LvTerj7W5nxRqnORzP/BuGp8W/xy73VYf7wKxrA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u/F/DAAAA3gAAAA8AAAAAAAAAAAAA&#10;AAAAoQIAAGRycy9kb3ducmV2LnhtbFBLBQYAAAAABAAEAPkAAACRAwAAAAA=&#10;" strokecolor="#24211d" strokeweight="0"/>
              <v:line id="Line 850" o:spid="_x0000_s20376" style="position:absolute;visibility:visible" from="6684,1303" to="6684,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kK8UAAADeAAAADwAAAGRycy9kb3ducmV2LnhtbERPTWvCQBC9F/wPywi91U1LEI3ZhGob&#10;6EWotup1yI5JMDsbstsY/71bKPQ2j/c5aT6aVgzUu8aygudZBIK4tLrhSsH3V/G0AOE8ssbWMim4&#10;kYM8mzykmGh75R0Ne1+JEMIuQQW1910ipStrMuhmtiMO3Nn2Bn2AfSV1j9cQblr5EkVzabDh0FBj&#10;R5uaysv+xyj4rE4n5nHeHdfD9vgebw9vZlEo9TgdX1cgPI3+X/zn/tBhfryMYvh9J9w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dkK8UAAADeAAAADwAAAAAAAAAA&#10;AAAAAAChAgAAZHJzL2Rvd25yZXYueG1sUEsFBgAAAAAEAAQA+QAAAJMDAAAAAA==&#10;" strokecolor="#24211d" strokeweight="0"/>
              <v:line id="Line 851" o:spid="_x0000_s20377" style="position:absolute;visibility:visible" from="6684,1371" to="6684,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BsMQAAADeAAAADwAAAGRycy9kb3ducmV2LnhtbERPS2vCQBC+F/wPywi91Y3FSoyu0leg&#10;l4D1eR2yYxLMzobsNkn/vVsQepuP7zmrzWBq0VHrKssKppMIBHFudcWFgsM+fYpBOI+ssbZMCn7J&#10;wWY9elhhom3P39TtfCFCCLsEFZTeN4mULi/JoJvYhjhwF9sa9AG2hdQt9iHc1PI5iubSYMWhocSG&#10;3kvKr7sfo2BbnM/Mw7w5vXXZ6XOWHT9MnCr1OB5elyA8Df5ffHd/6TB/tohe4O+dcIN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8GwxAAAAN4AAAAPAAAAAAAAAAAA&#10;AAAAAKECAABkcnMvZG93bnJldi54bWxQSwUGAAAAAAQABAD5AAAAkgMAAAAA&#10;" strokecolor="#24211d" strokeweight="0"/>
              <v:line id="Line 852" o:spid="_x0000_s20378" style="position:absolute;visibility:visible" from="6684,1438" to="668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fx8MAAADeAAAADwAAAGRycy9kb3ducmV2LnhtbERPS4vCMBC+L/gfwgje1lSRol2j+AQv&#10;gq/V69DMtmWbSWlirf/eCAt7m4/vOdN5a0rRUO0KywoG/QgEcWp1wZmCy3n7OQbhPLLG0jIpeJKD&#10;+azzMcVE2wcfqTn5TIQQdgkqyL2vEildmpNB17cVceB+bG3QB1hnUtf4COGmlMMoiqXBgkNDjhWt&#10;ckp/T3ej4JDdbsxtXF2Xzf66Ge2/12a8VarXbRdfIDy1/l/8597pMH80iWJ4vxNu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ZX8fDAAAA3gAAAA8AAAAAAAAAAAAA&#10;AAAAoQIAAGRycy9kb3ducmV2LnhtbFBLBQYAAAAABAAEAPkAAACRAwAAAAA=&#10;" strokecolor="#24211d" strokeweight="0"/>
              <v:line id="Line 853" o:spid="_x0000_s20379" style="position:absolute;visibility:visible" from="6684,1506" to="6684,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6XMMAAADeAAAADwAAAGRycy9kb3ducmV2LnhtbERPS4vCMBC+L/gfwgje1tRFXK1G2V0V&#10;vAi+vQ7N2BabSWlirf/eCAve5uN7zmTWmELUVLncsoJeNwJBnFidc6rgsF9+DkE4j6yxsEwKHuRg&#10;Nm19TDDW9s5bqnc+FSGEXYwKMu/LWEqXZGTQdW1JHLiLrQz6AKtU6grvIdwU8iuKBtJgzqEhw5L+&#10;Mkquu5tRsEnPZ+ZmUJ5+6/Vp0V8f52a4VKrTbn7GIDw1/i3+d690mN8fRd/weifc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V+lzDAAAA3gAAAA8AAAAAAAAAAAAA&#10;AAAAoQIAAGRycy9kb3ducmV2LnhtbFBLBQYAAAAABAAEAPkAAACRAwAAAAA=&#10;" strokecolor="#24211d" strokeweight="0"/>
              <v:line id="Line 854" o:spid="_x0000_s20380" style="position:absolute;visibility:visible" from="6684,1573" to="6684,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uLscAAADeAAAADwAAAGRycy9kb3ducmV2LnhtbESPT2vCQBDF70K/wzJCb7pRRDS6Smsr&#10;9CL4p9XrkB2T0OxsyG5j+u2dg+Bthvfmvd8s152rVEtNKD0bGA0TUMSZtyXnBr5P28EMVIjIFivP&#10;ZOCfAqxXL70lptbf+EDtMeZKQjikaKCIsU61DllBDsPQ18SiXX3jMMra5No2eJNwV+lxkky1w5Kl&#10;ocCaNgVlv8c/Z2CfXy7M3bQ+v7e78+dk9/PhZltjXvvd2wJUpC4+zY/rLyv4k3kivPK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m4uxwAAAN4AAAAPAAAAAAAA&#10;AAAAAAAAAKECAABkcnMvZG93bnJldi54bWxQSwUGAAAAAAQABAD5AAAAlQMAAAAA&#10;" strokecolor="#24211d" strokeweight="0"/>
              <v:line id="Line 855" o:spid="_x0000_s20381" style="position:absolute;visibility:visible" from="6684,1641" to="668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LtcIAAADeAAAADwAAAGRycy9kb3ducmV2LnhtbERPS4vCMBC+C/6HMII3TRUR7RrFJ3gR&#10;Vt3V69DMtsVmUppY6783woK3+fieM1s0phA1VS63rGDQj0AQJ1bnnCr4Oe96ExDOI2ssLJOCJzlY&#10;zNutGcbaPvhI9cmnIoSwi1FB5n0ZS+mSjAy6vi2JA/dnK4M+wCqVusJHCDeFHEbRWBrMOTRkWNI6&#10;o+R2uhsF3+n1ytyMy8uqPly2o8Pvxkx2SnU7zfILhKfGf8T/7r0O80fTaArvd8IN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bLtcIAAADeAAAADwAAAAAAAAAAAAAA&#10;AAChAgAAZHJzL2Rvd25yZXYueG1sUEsFBgAAAAAEAAQA+QAAAJADAAAAAA==&#10;" strokecolor="#24211d" strokeweight="0"/>
              <v:line id="Line 856" o:spid="_x0000_s20382" style="position:absolute;visibility:visible" from="6684,1708" to="6684,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X09ccAAADeAAAADwAAAGRycy9kb3ducmV2LnhtbESPQWvCQBCF7wX/wzJCb7pRRGzMRtRW&#10;6EWwtup1yE6T0OxsyG5j+u87h0JvM8yb996XbQbXqJ66UHs2MJsmoIgLb2suDXy8HyYrUCEiW2w8&#10;k4EfCrDJRw8Zptbf+Y36cyyVmHBI0UAVY5tqHYqKHIapb4nl9uk7h1HWrtS2w7uYu0bPk2SpHdYs&#10;CRW2tK+o+Dp/OwOn8nZjHpbtddcfry+L4+XZrQ7GPI6H7RpUpCH+i/++X63UXzzNBEBwZAad/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pfT1xwAAAN4AAAAPAAAAAAAA&#10;AAAAAAAAAKECAABkcnMvZG93bnJldi54bWxQSwUGAAAAAAQABAD5AAAAlQMAAAAA&#10;" strokecolor="#24211d" strokeweight="0"/>
              <v:line id="Line 857" o:spid="_x0000_s20383" style="position:absolute;visibility:visible" from="6684,1775" to="6684,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RbsMAAADeAAAADwAAAGRycy9kb3ducmV2LnhtbERPS4vCMBC+L+x/CLOwN00rIm41io8V&#10;vAjq+rgOzdgWm0lpYq3/3gjC3ubje8542ppSNFS7wrKCuBuBIE6tLjhTcPhbdYYgnEfWWFomBQ9y&#10;MJ18fowx0fbOO2r2PhMhhF2CCnLvq0RKl+Zk0HVtRRy4i60N+gDrTOoa7yHclLIXRQNpsODQkGNF&#10;i5zS6/5mFGyz85m5HVSnebM5/fY3x6UZrpT6/mpnIxCeWv8vfrvXOszv/8Q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pUW7DAAAA3gAAAA8AAAAAAAAAAAAA&#10;AAAAoQIAAGRycy9kb3ducmV2LnhtbFBLBQYAAAAABAAEAPkAAACRAwAAAAA=&#10;" strokecolor="#24211d" strokeweight="0"/>
              <v:line id="Line 858" o:spid="_x0000_s20384" style="position:absolute;visibility:visible" from="6684,1843" to="6684,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PGcUAAADeAAAADwAAAGRycy9kb3ducmV2LnhtbERPS2vCQBC+F/wPywi9mY0iwaau4qOC&#10;F6FN23gdstMkNDsbsmuS/vtuQehtPr7nrLejaURPnastK5hHMQjiwuqaSwUf76fZCoTzyBoby6Tg&#10;hxxsN5OHNabaDvxGfeZLEULYpaig8r5NpXRFRQZdZFviwH3ZzqAPsCul7nAI4aaRizhOpMGaQ0OF&#10;LR0qKr6zm1HwWl6vzGPS5vv+kr8sL59Hszop9Tgdd88gPI3+X3x3n3WYv3yaL+D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vPGcUAAADeAAAADwAAAAAAAAAA&#10;AAAAAAChAgAAZHJzL2Rvd25yZXYueG1sUEsFBgAAAAAEAAQA+QAAAJMDAAAAAA==&#10;" strokecolor="#24211d" strokeweight="0"/>
              <v:line id="Line 859" o:spid="_x0000_s20385" style="position:absolute;visibility:visible" from="6684,1910" to="6684,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qgsUAAADeAAAADwAAAGRycy9kb3ducmV2LnhtbERPS2vCQBC+C/6HZQredGMrwaau0odC&#10;LwEfbXIdstMkmJ0N2TXGf98tFLzNx/ec1WYwjeipc7VlBfNZBIK4sLrmUsHXaTddgnAeWWNjmRTc&#10;yMFmPR6tMNH2ygfqj74UIYRdggoq79tESldUZNDNbEscuB/bGfQBdqXUHV5DuGnkYxTF0mDNoaHC&#10;lt4rKs7Hi1GwL/OceYjb7K1Ps+0i/f4wy51Sk4fh9QWEp8Hfxf/uTx3mL57nT/D3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dqgsUAAADeAAAADwAAAAAAAAAA&#10;AAAAAAChAgAAZHJzL2Rvd25yZXYueG1sUEsFBgAAAAAEAAQA+QAAAJMDAAAAAA==&#10;" strokecolor="#24211d" strokeweight="0"/>
              <v:line id="Line 860" o:spid="_x0000_s20386" style="position:absolute;visibility:visible" from="6684,1978" to="6684,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7y9sUAAADeAAAADwAAAGRycy9kb3ducmV2LnhtbERPTWvCQBC9F/wPywi9NRtLEI2uUm2F&#10;XgSNbXIdsmMSmp0N2W1M/31XKPQ2j/c56+1oWjFQ7xrLCmZRDIK4tLrhSsHH5fC0AOE8ssbWMin4&#10;IQfbzeRhjam2Nz7TkPlKhBB2KSqove9SKV1Zk0EX2Y44cFfbG/QB9pXUPd5CuGnlcxzPpcGGQ0ON&#10;He1rKr+yb6PgVBUF8zjv8t1wzN+S4+erWRyUepyOLysQnkb/L/5zv+swP1nOEri/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7y9sUAAADeAAAADwAAAAAAAAAA&#10;AAAAAAChAgAAZHJzL2Rvd25yZXYueG1sUEsFBgAAAAAEAAQA+QAAAJMDAAAAAA==&#10;" strokecolor="#24211d" strokeweight="0"/>
              <v:line id="Line 861" o:spid="_x0000_s20387" style="position:absolute;visibility:visible" from="6684,2045" to="668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XbcUAAADeAAAADwAAAGRycy9kb3ducmV2LnhtbERPTWvCQBC9F/wPywje6kaxkqau0moD&#10;vQhV2+Q6ZMckmJ0N2W1M/71bEHqbx/uc1WYwjeipc7VlBbNpBIK4sLrmUsHXKX2MQTiPrLGxTAp+&#10;ycFmPXpYYaLtlQ/UH30pQgi7BBVU3reJlK6oyKCb2pY4cGfbGfQBdqXUHV5DuGnkPIqW0mDNoaHC&#10;lrYVFZfjj1HwWeY587Bss7d+n70v9t87E6dKTcbD6wsIT4P/F9/dHzrMXzzPnuDvnXCD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JXbcUAAADeAAAADwAAAAAAAAAA&#10;AAAAAAChAgAAZHJzL2Rvd25yZXYueG1sUEsFBgAAAAAEAAQA+QAAAJMDAAAAAA==&#10;" strokecolor="#24211d" strokeweight="0"/>
              <v:line id="Line 862" o:spid="_x0000_s20388" style="position:absolute;visibility:visible" from="6684,2112" to="668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JGsUAAADeAAAADwAAAGRycy9kb3ducmV2LnhtbERPTWvCQBC9F/wPywi9NRuLBI2uUm2F&#10;XgSNbXIdsmMSmp0N2W1M/31XKPQ2j/c56+1oWjFQ7xrLCmZRDIK4tLrhSsHH5fC0AOE8ssbWMin4&#10;IQfbzeRhjam2Nz7TkPlKhBB2KSqove9SKV1Zk0EX2Y44cFfbG/QB9pXUPd5CuGnlcxwn0mDDoaHG&#10;jvY1lV/Zt1FwqoqCeUy6fDcc87f58fPVLA5KPU7HlxUIT6P/F/+533WYP1/OEri/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JGsUAAADeAAAADwAAAAAAAAAA&#10;AAAAAAChAgAAZHJzL2Rvd25yZXYueG1sUEsFBgAAAAAEAAQA+QAAAJMDAAAAAA==&#10;" strokecolor="#24211d" strokeweight="0"/>
              <v:line id="Line 863" o:spid="_x0000_s20389" style="position:absolute;visibility:visible" from="6684,2180" to="6684,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sgcUAAADeAAAADwAAAGRycy9kb3ducmV2LnhtbERPTWvCQBC9F/wPyxR6qxtF1KauotZA&#10;L0LVNrkO2WkSzM6G7Jqk/75bEHqbx/uc1WYwteiodZVlBZNxBII4t7riQsHnJXlegnAeWWNtmRT8&#10;kIPNevSwwljbnk/UnX0hQgi7GBWU3jexlC4vyaAb24Y4cN+2NegDbAupW+xDuKnlNIrm0mDFoaHE&#10;hvYl5dfzzSj4KLKMeZg36a47pofZ8evNLBOlnh6H7SsIT4P/F9/d7zrMn71MFvD3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xsgcUAAADeAAAADwAAAAAAAAAA&#10;AAAAAAChAgAAZHJzL2Rvd25yZXYueG1sUEsFBgAAAAAEAAQA+QAAAJMDAAAAAA==&#10;" strokecolor="#24211d" strokeweight="0"/>
              <v:line id="Line 864" o:spid="_x0000_s20390" style="position:absolute;visibility:visible" from="6684,2247" to="6684,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488cAAADeAAAADwAAAGRycy9kb3ducmV2LnhtbESPQWvCQBCF7wX/wzJCb7pRRGzMRtRW&#10;6EWwtup1yE6T0OxsyG5j+u87h0JvM7w3732TbQbXqJ66UHs2MJsmoIgLb2suDXy8HyYrUCEiW2w8&#10;k4EfCrDJRw8Zptbf+Y36cyyVhHBI0UAVY5tqHYqKHIapb4lF+/SdwyhrV2rb4V3CXaPnSbLUDmuW&#10;hgpb2ldUfJ2/nYFTebsxD8v2uuuP15fF8fLsVgdjHsfDdg0q0hD/zX/Xr1bwF08z4ZV3ZAad/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0/jzxwAAAN4AAAAPAAAAAAAA&#10;AAAAAAAAAKECAABkcnMvZG93bnJldi54bWxQSwUGAAAAAAQABAD5AAAAlQMAAAAA&#10;" strokecolor="#24211d" strokeweight="0"/>
              <v:line id="Line 865" o:spid="_x0000_s20391" style="position:absolute;visibility:visible" from="6684,2315" to="6684,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daMUAAADeAAAADwAAAGRycy9kb3ducmV2LnhtbERPS2vCQBC+C/0Pywi96cYiwaSuYh8B&#10;L0KNVq9DdpqEZmdDdpvEf98tFLzNx/ec9XY0jeipc7VlBYt5BIK4sLrmUsH5lM1WIJxH1thYJgU3&#10;crDdPEzWmGo78JH63JcihLBLUUHlfZtK6YqKDLq5bYkD92U7gz7ArpS6wyGEm0Y+RVEsDdYcGips&#10;6bWi4jv/MQo+yuuVeYzby0t/uLwvD59vZpUp9Tgdd88gPI3+Lv5373WYv0wWCfy9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9daMUAAADeAAAADwAAAAAAAAAA&#10;AAAAAAChAgAAZHJzL2Rvd25yZXYueG1sUEsFBgAAAAAEAAQA+QAAAJMDAAAAAA==&#10;" strokecolor="#24211d" strokeweight="0"/>
              <v:line id="Line 866" o:spid="_x0000_s20392" style="position:absolute;visibility:visible" from="6684,2382" to="6684,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SMYAAADeAAAADwAAAGRycy9kb3ducmV2LnhtbESPT2vCQBDF7wW/wzKCt7pRRGx0FbUV&#10;ehFa/16H7JgEs7Mhu8b023cOhd5mmDfvvd9i1blKtdSE0rOB0TABRZx5W3Ju4HTcvc5AhYhssfJM&#10;Bn4owGrZe1lgav2Tv6k9xFyJCYcUDRQx1qnWISvIYRj6mlhuN984jLI2ubYNPsXcVXqcJFPtsGRJ&#10;KLCmbUHZ/fBwBr7y65W5m9aXTbu/fEz253c32xkz6HfrOahIXfwX/31/Wqk/eRsLgOD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JPkjGAAAA3gAAAA8AAAAAAAAA&#10;AAAAAAAAoQIAAGRycy9kb3ducmV2LnhtbFBLBQYAAAAABAAEAPkAAACUAwAAAAA=&#10;" strokecolor="#24211d" strokeweight="0"/>
              <v:line id="Line 867" o:spid="_x0000_s20393" style="position:absolute;visibility:visible" from="6684,2450" to="6684,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Wb08UAAADeAAAADwAAAGRycy9kb3ducmV2LnhtbERPS2vCQBC+F/wPywi9mY0iwaau4qOC&#10;F6FN23gdstMkNDsbsmuS/vtuQehtPr7nrLejaURPnastK5hHMQjiwuqaSwUf76fZCoTzyBoby6Tg&#10;hxxsN5OHNabaDvxGfeZLEULYpaig8r5NpXRFRQZdZFviwH3ZzqAPsCul7nAI4aaRizhOpMGaQ0OF&#10;LR0qKr6zm1HwWl6vzGPS5vv+kr8sL59Hszop9Tgdd88gPI3+X3x3n3WYv3xazOH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Wb08UAAADeAAAADwAAAAAAAAAA&#10;AAAAAAChAgAAZHJzL2Rvd25yZXYueG1sUEsFBgAAAAAEAAQA+QAAAJMDAAAAAA==&#10;" strokecolor="#24211d" strokeweight="0"/>
              <v:line id="Line 868" o:spid="_x0000_s20394" style="position:absolute;visibility:visible" from="6684,2517" to="668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FpMMAAADeAAAADwAAAGRycy9kb3ducmV2LnhtbERPS4vCMBC+L/gfwizsTdMtIm41io8V&#10;vAjq+rgOzdgWm0lpYq3/3gjC3ubje8542ppSNFS7wrKC714Egji1uuBMweFv1R2CcB5ZY2mZFDzI&#10;wXTS+Rhjou2dd9TsfSZCCLsEFeTeV4mULs3JoOvZijhwF1sb9AHWmdQ13kO4KWUcRQNpsODQkGNF&#10;i5zS6/5mFGyz85m5HVSnebM5/fY3x6UZrpT6+mxnIxCeWv8vfrvXOszv/8Q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BaTDAAAA3gAAAA8AAAAAAAAAAAAA&#10;AAAAoQIAAGRycy9kb3ducmV2LnhtbFBLBQYAAAAABAAEAPkAAACRAwAAAAA=&#10;" strokecolor="#24211d" strokeweight="0"/>
              <v:line id="Line 869" o:spid="_x0000_s20395" style="position:absolute;visibility:visible" from="6684,2584" to="6684,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gP8MAAADeAAAADwAAAGRycy9kb3ducmV2LnhtbERPS4vCMBC+L/gfwgje1tQHotUo7rqC&#10;F2F9X4dmbIvNpDSxdv+9EYS9zcf3nNmiMYWoqXK5ZQW9bgSCOLE651TB8bD+HINwHlljYZkU/JGD&#10;xbz1McNY2wfvqN77VIQQdjEqyLwvYyldkpFB17UlceCutjLoA6xSqSt8hHBTyH4UjaTBnENDhiV9&#10;Z5Tc9nej4De9XJibUXn+qrfnn+H2tDLjtVKddrOcgvDU+H/x273RYf5w0h/A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boD/DAAAA3gAAAA8AAAAAAAAAAAAA&#10;AAAAoQIAAGRycy9kb3ducmV2LnhtbFBLBQYAAAAABAAEAPkAAACRAwAAAAA=&#10;" strokecolor="#24211d" strokeweight="0"/>
              <v:line id="Line 870" o:spid="_x0000_s20396" style="position:absolute;visibility:visible" from="6684,2652" to="668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4S8MAAADeAAAADwAAAGRycy9kb3ducmV2LnhtbERPS4vCMBC+L/gfwizsTdOVIm41io8V&#10;vAjq+rgOzdgWm0lpYq3/3gjC3ubje8542ppSNFS7wrKC714Egji1uuBMweFv1R2CcB5ZY2mZFDzI&#10;wXTS+Rhjou2dd9TsfSZCCLsEFeTeV4mULs3JoOvZijhwF1sb9AHWmdQ13kO4KWU/igbSYMGhIceK&#10;Fjml1/3NKNhm5zNzO6hO82Zz+o03x6UZrpT6+mxnIxCeWv8vfrvXOsyPf/o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OEvDAAAA3gAAAA8AAAAAAAAAAAAA&#10;AAAAoQIAAGRycy9kb3ducmV2LnhtbFBLBQYAAAAABAAEAPkAAACRAwAAAAA=&#10;" strokecolor="#24211d" strokeweight="0"/>
              <v:line id="Line 871" o:spid="_x0000_s20397" style="position:absolute;visibility:visible" from="6684,2719" to="6684,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6d0MMAAADeAAAADwAAAGRycy9kb3ducmV2LnhtbERPS4vCMBC+L/gfwgje1lRxRatRfKzg&#10;RVjf16EZ22IzKU22dv+9EYS9zcf3nOm8MYWoqXK5ZQW9bgSCOLE651TB6bj5HIFwHlljYZkU/JGD&#10;+az1McVY2wfvqT74VIQQdjEqyLwvYyldkpFB17UlceButjLoA6xSqSt8hHBTyH4UDaXBnENDhiWt&#10;Mkruh1+j4Ce9XpmbYXlZ1rvL92B3XpvRRqlOu1lMQHhq/L/47d7qMH8w7n/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ndDDAAAA3gAAAA8AAAAAAAAAAAAA&#10;AAAAoQIAAGRycy9kb3ducmV2LnhtbFBLBQYAAAAABAAEAPkAAACRAwAAAAA=&#10;" strokecolor="#24211d" strokeweight="0"/>
              <v:line id="Line 872" o:spid="_x0000_s20398" style="position:absolute;visibility:visible" from="6684,2787" to="6684,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p8MAAADeAAAADwAAAGRycy9kb3ducmV2LnhtbERPS4vCMBC+L/gfwizsTdMVKW41io8V&#10;vAjq+rgOzdgWm0lpYq3/3gjC3ubje8542ppSNFS7wrKC714Egji1uuBMweFv1R2CcB5ZY2mZFDzI&#10;wXTS+Rhjou2dd9TsfSZCCLsEFeTeV4mULs3JoOvZijhwF1sb9AHWmdQ13kO4KWU/imJpsODQkGNF&#10;i5zS6/5mFGyz85m5javTvNmcfgeb49IMV0p9fbazEQhPrf8Xv91rHeYPfvo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sA6fDAAAA3gAAAA8AAAAAAAAAAAAA&#10;AAAAoQIAAGRycy9kb3ducmV2LnhtbFBLBQYAAAAABAAEAPkAAACRAwAAAAA=&#10;" strokecolor="#24211d" strokeweight="0"/>
              <v:line id="Line 873" o:spid="_x0000_s20399" style="position:absolute;visibility:visible" from="6684,2854" to="6684,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mPMUAAADeAAAADwAAAGRycy9kb3ducmV2LnhtbERPTWvCQBC9F/oflil4q5sGUZu6BlsV&#10;vAhVW70O2WkSzM6G3TXGf98tCL3N433OLO9NIzpyvras4GWYgCAurK65VPB1WD9PQfiArLGxTApu&#10;5CGfPz7MMNP2yjvq9qEUMYR9hgqqENpMSl9UZNAPbUscuR/rDIYIXSm1w2sMN41Mk2QsDdYcGyps&#10;6aOi4ry/GAWf5enE3I/b43u3Pa5G2++lma6VGjz1izcQgfrwL767NzrOH72mE/h7J9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CmPMUAAADeAAAADwAAAAAAAAAA&#10;AAAAAAChAgAAZHJzL2Rvd25yZXYueG1sUEsFBgAAAAAEAAQA+QAAAJMDAAAAAA==&#10;" strokecolor="#24211d" strokeweight="0"/>
              <v:line id="Line 874" o:spid="_x0000_s20400" style="position:absolute;visibility:visible" from="6684,2921" to="6684,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yTsYAAADeAAAADwAAAGRycy9kb3ducmV2LnhtbESPT2vCQBDF7wW/wzKCt7pRRGx0FbUV&#10;ehFa/16H7JgEs7Mhu8b023cOhd5meG/e+81i1blKtdSE0rOB0TABRZx5W3Ju4HTcvc5AhYhssfJM&#10;Bn4owGrZe1lgav2Tv6k9xFxJCIcUDRQx1qnWISvIYRj6mli0m28cRlmbXNsGnxLuKj1Okql2WLI0&#10;FFjTtqDsfng4A1/59crcTevLpt1fPib787ub7YwZ9Lv1HFSkLv6b/64/reBP3sbCK+/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Mk7GAAAA3gAAAA8AAAAAAAAA&#10;AAAAAAAAoQIAAGRycy9kb3ducmV2LnhtbFBLBQYAAAAABAAEAPkAAACUAwAAAAA=&#10;" strokecolor="#24211d" strokeweight="0"/>
              <v:line id="Line 875" o:spid="_x0000_s20401" style="position:absolute;visibility:visible" from="6684,2989" to="6684,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X1cMAAADeAAAADwAAAGRycy9kb3ducmV2LnhtbERPTYvCMBC9C/6HMII3TRUR7RrFXRW8&#10;CFpdvQ7NbFu2mZQm1vrvNwuCt3m8z1msWlOKhmpXWFYwGkYgiFOrC84UXM67wQyE88gaS8uk4EkO&#10;VstuZ4Gxtg8+UZP4TIQQdjEqyL2vYildmpNBN7QVceB+bG3QB1hnUtf4COGmlOMomkqDBYeGHCv6&#10;yin9Te5GwTG73ZjbaXX9bA7X7eTwvTGznVL9Xrv+AOGp9W/xy73XYf5kPp7D/zvh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zl9XDAAAA3gAAAA8AAAAAAAAAAAAA&#10;AAAAoQIAAGRycy9kb3ducmV2LnhtbFBLBQYAAAAABAAEAPkAAACRAwAAAAA=&#10;" strokecolor="#24211d" strokeweight="0"/>
              <v:line id="Line 876" o:spid="_x0000_s20402" style="position:absolute;visibility:visible" from="6684,3056" to="6684,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olccAAADeAAAADwAAAGRycy9kb3ducmV2LnhtbESPT2vCQBDF70K/wzIFb7ppFdHUVdpa&#10;oRfB/16H7DQJzc6G7BrTb985CN5mmDfvvd982blKtdSE0rOBl2ECijjztuTcwPGwHkxBhYhssfJM&#10;Bv4owHLx1Jtjav2Nd9TuY67EhEOKBooY61TrkBXkMAx9TSy3H984jLI2ubYN3sTcVfo1SSbaYcmS&#10;UGBNnwVlv/urM7DNLxfmblKfP9rN+Wu8Oa3cdG1M/7l7fwMVqYsP8f3720r98WwkAII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KiVxwAAAN4AAAAPAAAAAAAA&#10;AAAAAAAAAKECAABkcnMvZG93bnJldi54bWxQSwUGAAAAAAQABAD5AAAAlQMAAAAA&#10;" strokecolor="#24211d" strokeweight="0"/>
              <v:line id="Line 877" o:spid="_x0000_s20403" style="position:absolute;visibility:visible" from="6684,3124" to="6684,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wNDsUAAADeAAAADwAAAGRycy9kb3ducmV2LnhtbERPS2vCQBC+C/6HZQredGMrwaau0odC&#10;LwEfbXIdstMkmJ0N2TXGf98tFLzNx/ec1WYwjeipc7VlBfNZBIK4sLrmUsHXaTddgnAeWWNjmRTc&#10;yMFmPR6tMNH2ygfqj74UIYRdggoq79tESldUZNDNbEscuB/bGfQBdqXUHV5DuGnkYxTF0mDNoaHC&#10;lt4rKs7Hi1GwL/OceYjb7K1Ps+0i/f4wy51Sk4fh9QWEp8Hfxf/uTx3mL56f5vD3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wNDsUAAADeAAAADwAAAAAAAAAA&#10;AAAAAAChAgAAZHJzL2Rvd25yZXYueG1sUEsFBgAAAAAEAAQA+QAAAJMDAAAAAA==&#10;" strokecolor="#24211d" strokeweight="0"/>
              <v:shape id="Freeform 878" o:spid="_x0000_s20404" style="position:absolute;left:6673;top:3191;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KSMQA&#10;AADeAAAADwAAAGRycy9kb3ducmV2LnhtbERPS2vCQBC+F/oflhF6qxtfbU2zEW0JeExj6XnIjklo&#10;djbNbmP8964geJuP7znJZjStGKh3jWUFs2kEgri0uuFKwfche34D4TyyxtYyKTiTg036+JBgrO2J&#10;v2gofCVCCLsYFdTed7GUrqzJoJvajjhwR9sb9AH2ldQ9nkK4aeU8il6kwYZDQ40dfdRU/hb/RsGw&#10;W/wN2WH/mY/m9Yd1scrLolPqaTJu30F4Gv1dfHPvdZi/XC/mcH0n3C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SkjEAAAA3gAAAA8AAAAAAAAAAAAAAAAAmAIAAGRycy9k&#10;b3ducmV2LnhtbFBLBQYAAAAABAAEAPUAAACJAwAAAAA=&#10;" path="m11,r,11l,11e" filled="f" strokecolor="#24211d" strokeweight="0">
                <v:path arrowok="t" o:connecttype="custom" o:connectlocs="11,0;11,11;11,11;0,11" o:connectangles="0,0,0,0"/>
              </v:shape>
              <v:line id="Line 879" o:spid="_x0000_s20405" style="position:absolute;flip:x;visibility:visible" from="6607,3202" to="665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yasQAAADeAAAADwAAAGRycy9kb3ducmV2LnhtbERP3WrCMBS+H+wdwhF2N1OtE61GGYOy&#10;gTDQ7QEOzbHp1pyUJqbd2y+C4N35+H7Pdj/aVkTqfeNYwWyagSCunG64VvD9VT6vQPiArLF1TAr+&#10;yMN+9/iwxUK7gY8UT6EWKYR9gQpMCF0hpa8MWfRT1xEn7ux6iyHBvpa6xyGF21bOs2wpLTacGgx2&#10;9Gao+j1drIJRl+Xx8lMu7BA/37PDPL6YPCr1NBlfNyACjeEuvrk/dJq/WOc5XN9JN8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vJqxAAAAN4AAAAPAAAAAAAAAAAA&#10;AAAAAKECAABkcnMvZG93bnJldi54bWxQSwUGAAAAAAQABAD5AAAAkgMAAAAA&#10;" strokecolor="#24211d" strokeweight="0"/>
              <v:line id="Line 880" o:spid="_x0000_s20406" style="position:absolute;flip:x;visibility:visible" from="6540,3202" to="6584,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qHsQAAADeAAAADwAAAGRycy9kb3ducmV2LnhtbERP3WrCMBS+H/gO4Qx2N9NpJ1s1igyK&#10;g8HAnwc4NMem2pyUJqb17ZfBYHfn4/s9q81oWxGp941jBS/TDARx5XTDtYLTsXx+A+EDssbWMSm4&#10;k4fNevKwwkK7gfcUD6EWKYR9gQpMCF0hpa8MWfRT1xEn7ux6iyHBvpa6xyGF21bOsmwhLTacGgx2&#10;9GGouh5uVsGoy3J/u5S5HeL3LvuaxVczj0o9PY7bJYhAY/gX/7k/dZqfv89z+H0n3S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2oexAAAAN4AAAAPAAAAAAAAAAAA&#10;AAAAAKECAABkcnMvZG93bnJldi54bWxQSwUGAAAAAAQABAD5AAAAkgMAAAAA&#10;" strokecolor="#24211d" strokeweight="0"/>
              <v:line id="Line 881" o:spid="_x0000_s20407" style="position:absolute;flip:x;visibility:visible" from="6473,3202" to="651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hcQAAADeAAAADwAAAGRycy9kb3ducmV2LnhtbERP3WrCMBS+F3yHcITdaTp/hnZGEaFM&#10;GAx0PsChOTbdmpPSxLR7+0UY7O58fL9nux9sIyJ1vnas4HmWgSAuna65UnD9LKZrED4ga2wck4If&#10;8rDfjUdbzLXr+UzxEiqRQtjnqMCE0OZS+tKQRT9zLXHibq6zGBLsKqk77FO4beQ8y16kxZpTg8GW&#10;jobK78vdKhh0UZzvX8XS9vHjLXufx5VZRKWeJsPhFUSgIfyL/9wnneYvN4sVPN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8+FxAAAAN4AAAAPAAAAAAAAAAAA&#10;AAAAAKECAABkcnMvZG93bnJldi54bWxQSwUGAAAAAAQABAD5AAAAkgMAAAAA&#10;" strokecolor="#24211d" strokeweight="0"/>
              <v:line id="Line 882" o:spid="_x0000_s20408" style="position:absolute;flip:x;visibility:visible" from="6407,3202" to="645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R8sMAAADeAAAADwAAAGRycy9kb3ducmV2LnhtbERPS2rDMBDdB3IHMYHsEjlfWjdKCAHT&#10;QiHgtAcYrKnl1hoZS5Hd21eFQnfzeN85nEbbiki9bxwrWC0zEMSV0w3XCt7fisUDCB+QNbaOScE3&#10;eTgdp5MD5toNXFK8hVqkEPY5KjAhdLmUvjJk0S9dR5y4D9dbDAn2tdQ9DinctnKdZXtpseHUYLCj&#10;i6Hq63a3CkZdFOX9s9jaIV6fs9d13JlNVGo+G89PIAKN4V/8537Raf72cbOH33fSDf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fLDAAAA3gAAAA8AAAAAAAAAAAAA&#10;AAAAoQIAAGRycy9kb3ducmV2LnhtbFBLBQYAAAAABAAEAPkAAACRAwAAAAA=&#10;" strokecolor="#24211d" strokeweight="0"/>
              <v:line id="Line 883" o:spid="_x0000_s20409" style="position:absolute;flip:x;visibility:visible" from="6340,3202" to="6384,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0acQAAADeAAAADwAAAGRycy9kb3ducmV2LnhtbERP3WrCMBS+H/gO4Qi7m6k/m1s1igjF&#10;wWCg7gEOzVlTbU5KE9Pu7c1gsLvz8f2e9XawjYjU+dqxgukkA0FcOl1zpeDrXDy9gvABWWPjmBT8&#10;kIftZvSwxly7no8UT6ESKYR9jgpMCG0upS8NWfQT1xIn7tt1FkOCXSV1h30Kt42cZdmLtFhzajDY&#10;0t5QeT3drIJBF8XxdikWto+fh+xjFp/NPCr1OB52KxCBhvAv/nO/6zR/8TZfwu876Qa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fRpxAAAAN4AAAAPAAAAAAAAAAAA&#10;AAAAAKECAABkcnMvZG93bnJldi54bWxQSwUGAAAAAAQABAD5AAAAkgMAAAAA&#10;" strokecolor="#24211d" strokeweight="0"/>
              <v:line id="Line 884" o:spid="_x0000_s20410" style="position:absolute;flip:x;visibility:visible" from="6273,3202" to="631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gG8cAAADeAAAADwAAAGRycy9kb3ducmV2LnhtbESP3UrDQBCF7wXfYRnBO7vpj1Jjt6UU&#10;goIgtPYBhuyYjc3Ohux2E9/euRC8m+GcOeebzW7ynco0xDawgfmsAEVcB9tyY+D8WT2sQcWEbLEL&#10;TAZ+KMJue3uzwdKGkY+UT6lREsKxRAMupb7UOtaOPMZZ6IlF+wqDxyTr0Gg74CjhvtOLonjSHluW&#10;Boc9HRzVl9PVG5hsVR2v39XKj/njtXhf5Ee3zMbc3037F1CJpvRv/rt+s4K/el4Kr7w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mAbxwAAAN4AAAAPAAAAAAAA&#10;AAAAAAAAAKECAABkcnMvZG93bnJldi54bWxQSwUGAAAAAAQABAD5AAAAlQMAAAAA&#10;" strokecolor="#24211d" strokeweight="0"/>
              <v:line id="Line 885" o:spid="_x0000_s20411" style="position:absolute;flip:x;visibility:visible" from="6207,3202" to="625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gMQAAADeAAAADwAAAGRycy9kb3ducmV2LnhtbERP3WrCMBS+H/gO4Qi7m6k/G7MzigyK&#10;wmCg2wMcmrOm2pyUJqb17c1A8O58fL9ntRlsIyJ1vnasYDrJQBCXTtdcKfj9KV7eQfiArLFxTAqu&#10;5GGzHj2tMNeu5wPFY6hECmGfowITQptL6UtDFv3EtcSJ+3OdxZBgV0ndYZ/CbSNnWfYmLdacGgy2&#10;9GmoPB8vVsGgi+JwORUL28fvXfY1i69mHpV6Hg/bDxCBhvAQ3917neYvlvMl/L+Tb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sWAxAAAAN4AAAAPAAAAAAAAAAAA&#10;AAAAAKECAABkcnMvZG93bnJldi54bWxQSwUGAAAAAAQABAD5AAAAkgMAAAAA&#10;" strokecolor="#24211d" strokeweight="0"/>
              <v:line id="Line 886" o:spid="_x0000_s20412" style="position:absolute;flip:x;visibility:visible" from="6140,3202" to="618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fYMYAAADeAAAADwAAAGRycy9kb3ducmV2LnhtbESP3UrEMBCF7wXfIcyCd266a120bnYR&#10;oSgIwv48wNCMTbWZlCab1rd3LgTvZpgz55xvu599rzKNsQtsYLUsQBE3wXbcGjif6tsHUDEhW+wD&#10;k4EfirDfXV9tsbJh4gPlY2qVmHCs0IBLaai0jo0jj3EZBmK5fYbRY5J1bLUdcRJz3+t1UWy0x44l&#10;weFAL46a7+PFG5htXR8uX3Xpp/zxWryv8727y8bcLObnJ1CJ5vQv/vt+s1K/fCwFQHBkBr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eH2DGAAAA3gAAAA8AAAAAAAAA&#10;AAAAAAAAoQIAAGRycy9kb3ducmV2LnhtbFBLBQYAAAAABAAEAPkAAACUAwAAAAA=&#10;" strokecolor="#24211d" strokeweight="0"/>
              <v:line id="Line 887" o:spid="_x0000_s20413" style="position:absolute;flip:x;visibility:visible" from="6074,3202" to="611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6+8QAAADeAAAADwAAAGRycy9kb3ducmV2LnhtbERP3WrCMBS+H/gO4Qi7m6muE61GEaFs&#10;MBjo9gCH5thUm5PSxLR7+2Uw2N35+H7Pdj/aVkTqfeNYwXyWgSCunG64VvD1WT6tQPiArLF1TAq+&#10;ycN+N3nYYqHdwCeK51CLFMK+QAUmhK6Q0leGLPqZ64gTd3G9xZBgX0vd45DCbSsXWbaUFhtODQY7&#10;Ohqqbue7VTDqsjzdr2Vuh/jxmr0v4ot5jko9TsfDBkSgMfyL/9xvOs3P1/kc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rr7xAAAAN4AAAAPAAAAAAAAAAAA&#10;AAAAAKECAABkcnMvZG93bnJldi54bWxQSwUGAAAAAAQABAD5AAAAkgMAAAAA&#10;" strokecolor="#24211d" strokeweight="0"/>
              <v:line id="Line 888" o:spid="_x0000_s20414" style="position:absolute;flip:x;visibility:visible" from="6007,3202" to="605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kjMQAAADeAAAADwAAAGRycy9kb3ducmV2LnhtbERP3UrDMBS+F/YO4Qy8c6m1yqzLhghl&#10;wkDY3AMcmmNTbU5Kk6Xd25vBYHfn4/s9q81kOxFp8K1jBY+LDARx7XTLjYLjd/WwBOEDssbOMSk4&#10;k4fNena3wlK7kfcUD6ERKYR9iQpMCH0ppa8NWfQL1xMn7scNFkOCQyP1gGMKt53Ms+xFWmw5NRjs&#10;6cNQ/Xc4WQWTrqr96bcq7Bi/ttkuj8/mKSp1P5/e30AEmsJNfHV/6jS/eC1yuLyTbp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CSMxAAAAN4AAAAPAAAAAAAAAAAA&#10;AAAAAKECAABkcnMvZG93bnJldi54bWxQSwUGAAAAAAQABAD5AAAAkgMAAAAA&#10;" strokecolor="#24211d" strokeweight="0"/>
              <v:line id="Line 889" o:spid="_x0000_s20415" style="position:absolute;flip:x;visibility:visible" from="5940,3202" to="598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yBF8QAAADeAAAADwAAAGRycy9kb3ducmV2LnhtbERP3WrCMBS+H/gO4Qx2N9NpJ1s1igyK&#10;g8HAnwc4NMem2pyUJqb17ZfBYHfn4/s9q81oWxGp941jBS/TDARx5XTDtYLTsXx+A+EDssbWMSm4&#10;k4fNevKwwkK7gfcUD6EWKYR9gQpMCF0hpa8MWfRT1xEn7ux6iyHBvpa6xyGF21bOsmwhLTacGgx2&#10;9GGouh5uVsGoy3J/u5S5HeL3LvuaxVczj0o9PY7bJYhAY/gX/7k/dZqfv+dz+H0n3S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IEXxAAAAN4AAAAPAAAAAAAAAAAA&#10;AAAAAKECAABkcnMvZG93bnJldi54bWxQSwUGAAAAAAQABAD5AAAAkgMAAAAA&#10;" strokecolor="#24211d" strokeweight="0"/>
              <v:line id="Line 890" o:spid="_x0000_s20416" style="position:absolute;flip:x;visibility:visible" from="5874,3202" to="591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Y8MAAADeAAAADwAAAGRycy9kb3ducmV2LnhtbERP3WrCMBS+H/gO4Qi7m6muk60aRYTi&#10;YDBQ9wCH5qypNieliWl9+2Uw2N35+H7PejvaVkTqfeNYwXyWgSCunG64VvB1Lp9eQfiArLF1TAru&#10;5GG7mTyssdBu4CPFU6hFCmFfoAITQldI6StDFv3MdcSJ+3a9xZBgX0vd45DCbSsXWbaUFhtODQY7&#10;2huqrqebVTDqsjzeLmVuh/h5yD4W8cU8R6Uep+NuBSLQGP7Ff+53nebnb3kOv++kG+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GWPDAAAA3gAAAA8AAAAAAAAAAAAA&#10;AAAAoQIAAGRycy9kb3ducmV2LnhtbFBLBQYAAAAABAAEAPkAAACRAwAAAAA=&#10;" strokecolor="#24211d" strokeweight="0"/>
              <v:line id="Line 891" o:spid="_x0000_s20417" style="position:absolute;flip:x;visibility:visible" from="5807,3202" to="585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8+MQAAADeAAAADwAAAGRycy9kb3ducmV2LnhtbERP3WrCMBS+F/YO4Qy803SuylaNMgZF&#10;YTDQ7QEOzbGpNieliWn39osw2N35+H7PZjfaVkTqfeNYwdM8A0FcOd1wreD7q5y9gPABWWPrmBT8&#10;kIfd9mGywUK7gY8UT6EWKYR9gQpMCF0hpa8MWfRz1xEn7ux6iyHBvpa6xyGF21YusmwlLTacGgx2&#10;9G6oup5uVsGoy/J4u5S5HeLnPvtYxKV5jkpNH8e3NYhAY/gX/7kPOs3PX/Ml3N9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bz4xAAAAN4AAAAPAAAAAAAAAAAA&#10;AAAAAKECAABkcnMvZG93bnJldi54bWxQSwUGAAAAAAQABAD5AAAAkgMAAAAA&#10;" strokecolor="#24211d" strokeweight="0"/>
              <v:line id="Line 892" o:spid="_x0000_s20418" style="position:absolute;flip:x;visibility:visible" from="5740,3202" to="578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8QAAADeAAAADwAAAGRycy9kb3ducmV2LnhtbERP3WrCMBS+H/gO4Qi7m+lcla0aZQyK&#10;g4Gg7gEOzVlT15yUJqb17ZeB4N35+H7PejvaVkTqfeNYwfMsA0FcOd1wreD7VD69gvABWWPrmBRc&#10;ycN2M3lYY6HdwAeKx1CLFMK+QAUmhK6Q0leGLPqZ64gT9+N6iyHBvpa6xyGF21bOs2wpLTacGgx2&#10;9GGo+j1erIJRl+Xhci5zO8T9Lvuax4V5iUo9Tsf3FYhAY7iLb+5Pnebnb/kS/t9JN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KPxAAAAN4AAAAPAAAAAAAAAAAA&#10;AAAAAKECAABkcnMvZG93bnJldi54bWxQSwUGAAAAAAQABAD5AAAAkgMAAAAA&#10;" strokecolor="#24211d" strokeweight="0"/>
              <v:line id="Line 893" o:spid="_x0000_s20419" style="position:absolute;flip:x;visibility:visible" from="5674,3202" to="571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HFMQAAADeAAAADwAAAGRycy9kb3ducmV2LnhtbERP3WrCMBS+H+wdwhnsbqbTbmo1yhCK&#10;g4Gg8wEOzbHp1pyUJqbd25vBYHfn4/s96+1oWxGp941jBc+TDARx5XTDtYLzZ/m0AOEDssbWMSn4&#10;IQ/bzf3dGgvtBj5SPIVapBD2BSowIXSFlL4yZNFPXEecuIvrLYYE+1rqHocUbls5zbJXabHh1GCw&#10;o52h6vt0tQpGXZbH61eZ2yEe9tnHNL6YWVTq8WF8W4EINIZ/8Z/7Xaf5+TKfw+876Q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4cUxAAAAN4AAAAPAAAAAAAAAAAA&#10;AAAAAKECAABkcnMvZG93bnJldi54bWxQSwUGAAAAAAQABAD5AAAAkgMAAAAA&#10;" strokecolor="#24211d" strokeweight="0"/>
              <v:line id="Line 894" o:spid="_x0000_s20420" style="position:absolute;flip:x;visibility:visible" from="5607,3202" to="56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TZsYAAADeAAAADwAAAGRycy9kb3ducmV2LnhtbESP3UrEMBCF7wXfIcyCd266a120bnYR&#10;oSgIwv48wNCMTbWZlCab1rd3LgTvZjhnzvlmu599rzKNsQtsYLUsQBE3wXbcGjif6tsHUDEhW+wD&#10;k4EfirDfXV9tsbJh4gPlY2qVhHCs0IBLaai0jo0jj3EZBmLRPsPoMck6ttqOOEm47/W6KDbaY8fS&#10;4HCgF0fN9/HiDcy2rg+Xr7r0U/54Ld7X+d7dZWNuFvPzE6hEc/o3/12/WcEvH0vhlXdkBr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oE2bGAAAA3gAAAA8AAAAAAAAA&#10;AAAAAAAAoQIAAGRycy9kb3ducmV2LnhtbFBLBQYAAAAABAAEAPkAAACUAwAAAAA=&#10;" strokecolor="#24211d" strokeweight="0"/>
              <v:line id="Line 895" o:spid="_x0000_s20421" style="position:absolute;flip:x;visibility:visible" from="5541,3202" to="558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2/cQAAADeAAAADwAAAGRycy9kb3ducmV2LnhtbERP3WrCMBS+H/gO4Qi7m+lclVmNMgbF&#10;wUDQ7QEOzVlT15yUJqb17ZeB4N35+H7PZjfaVkTqfeNYwfMsA0FcOd1wreD7q3x6BeEDssbWMSm4&#10;kofddvKwwUK7gY8UT6EWKYR9gQpMCF0hpa8MWfQz1xEn7sf1FkOCfS11j0MKt62cZ9lSWmw4NRjs&#10;6N1Q9Xu6WAWjLsvj5VzmdoiHffY5jwvzEpV6nI5vaxCBxnAX39wfOs3PV/kK/t9JN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Lb9xAAAAN4AAAAPAAAAAAAAAAAA&#10;AAAAAKECAABkcnMvZG93bnJldi54bWxQSwUGAAAAAAQABAD5AAAAkgMAAAAA&#10;" strokecolor="#24211d" strokeweight="0"/>
              <v:line id="Line 896" o:spid="_x0000_s20422" style="position:absolute;flip:x;visibility:visible" from="5474,3202" to="551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JvccAAADeAAAADwAAAGRycy9kb3ducmV2LnhtbESP0UrDQBBF3wX/YRnBN7tpbaXGbksp&#10;BAVBaO0HDNkxG5udDdntJv698yD4NsPcufeezW7ynco0xDawgfmsAEVcB9tyY+D8WT2sQcWEbLEL&#10;TAZ+KMJue3uzwdKGkY+UT6lRYsKxRAMupb7UOtaOPMZZ6Inl9hUGj0nWodF2wFHMfacXRfGkPbYs&#10;CQ57OjiqL6erNzDZqjpev6ulH/PHa/G+yCv3mI25v5v2L6ASTelf/Pf9ZqX+8nklAII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4m9xwAAAN4AAAAPAAAAAAAA&#10;AAAAAAAAAKECAABkcnMvZG93bnJldi54bWxQSwUGAAAAAAQABAD5AAAAlQMAAAAA&#10;" strokecolor="#24211d" strokeweight="0"/>
              <v:line id="Line 897" o:spid="_x0000_s20423" style="position:absolute;flip:x;visibility:visible" from="5407,3202" to="54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sJsQAAADeAAAADwAAAGRycy9kb3ducmV2LnhtbERP3WrCMBS+H/gO4Qy8m6lOZeuMIoOi&#10;MBhU9wCH5qzp1pyUJqb17Y0w2N35+H7PZjfaVkTqfeNYwXyWgSCunG64VvB1Lp5eQPiArLF1TAqu&#10;5GG3nTxsMNdu4JLiKdQihbDPUYEJocul9JUhi37mOuLEfbveYkiwr6XucUjhtpWLLFtLiw2nBoMd&#10;vRuqfk8Xq2DURVFefoqlHeLnIftYxJV5jkpNH8f9G4hAY/gX/7mPOs1fvq7mcH8n3S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ywmxAAAAN4AAAAPAAAAAAAAAAAA&#10;AAAAAKECAABkcnMvZG93bnJldi54bWxQSwUGAAAAAAQABAD5AAAAkgMAAAAA&#10;" strokecolor="#24211d" strokeweight="0"/>
              <v:line id="Line 898" o:spid="_x0000_s20424" style="position:absolute;flip:x;visibility:visible" from="5341,3202" to="538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yUcQAAADeAAAADwAAAGRycy9kb3ducmV2LnhtbERP3WrCMBS+F/YO4Qy803T1h60aZQjF&#10;wWCg2wMcmmNTbU5KE9Pu7ZfBYHfn4/s92/1oWxGp941jBU/zDARx5XTDtYKvz3L2DMIHZI2tY1Lw&#10;TR72u4fJFgvtBj5RPIdapBD2BSowIXSFlL4yZNHPXUecuIvrLYYE+1rqHocUbluZZ9laWmw4NRjs&#10;6GCoup3vVsGoy/J0v5ZLO8SPY/aex5VZRKWmj+PrBkSgMfyL/9xvOs1fvqxy+H0n3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bJRxAAAAN4AAAAPAAAAAAAAAAAA&#10;AAAAAKECAABkcnMvZG93bnJldi54bWxQSwUGAAAAAAQABAD5AAAAkgMAAAAA&#10;" strokecolor="#24211d" strokeweight="0"/>
              <v:line id="Line 899" o:spid="_x0000_s20425" style="position:absolute;flip:x;visibility:visible" from="5274,3202" to="531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UXysQAAADeAAAADwAAAGRycy9kb3ducmV2LnhtbERP3WrCMBS+F3yHcITdaTp/hnZGEaFM&#10;GAx0PsChOTbdmpPSxLR7+0UY7O58fL9nux9sIyJ1vnas4HmWgSAuna65UnD9LKZrED4ga2wck4If&#10;8rDfjUdbzLXr+UzxEiqRQtjnqMCE0OZS+tKQRT9zLXHibq6zGBLsKqk77FO4beQ8y16kxZpTg8GW&#10;jobK78vdKhh0UZzvX8XS9vHjLXufx5VZRKWeJsPhFUSgIfyL/9wnneYvN6sFPN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RfKxAAAAN4AAAAPAAAAAAAAAAAA&#10;AAAAAKECAABkcnMvZG93bnJldi54bWxQSwUGAAAAAAQABAD5AAAAkgMAAAAA&#10;" strokecolor="#24211d" strokeweight="0"/>
              <v:line id="Line 900" o:spid="_x0000_s20426" style="position:absolute;flip:x;visibility:visible" from="5207,3202" to="52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PvsQAAADeAAAADwAAAGRycy9kb3ducmV2LnhtbERP3WrCMBS+F/YO4Qy803SuylaNMgZF&#10;YTDQ7QEOzbGpNieliWn39osw2N35+H7PZjfaVkTqfeNYwdM8A0FcOd1wreD7q5y9gPABWWPrmBT8&#10;kIfd9mGywUK7gY8UT6EWKYR9gQpMCF0hpa8MWfRz1xEn7ux6iyHBvpa6xyGF21YusmwlLTacGgx2&#10;9G6oup5uVsGoy/J4u5S5HeLnPvtYxKV5jkpNH8e3NYhAY/gX/7kPOs3PX5c53N9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I++xAAAAN4AAAAPAAAAAAAAAAAA&#10;AAAAAKECAABkcnMvZG93bnJldi54bWxQSwUGAAAAAAQABAD5AAAAkgMAAAAA&#10;" strokecolor="#24211d" strokeweight="0"/>
              <v:line id="Line 901" o:spid="_x0000_s20427" style="position:absolute;flip:x;visibility:visible" from="5141,3202" to="518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AqJcQAAADeAAAADwAAAGRycy9kb3ducmV2LnhtbERP3WrCMBS+F/YO4Qy803TOylaNMgbF&#10;gTDQ7QEOzbGpNieliWn39stA2N35+H7PZjfaVkTqfeNYwdM8A0FcOd1wreD7q5y9gPABWWPrmBT8&#10;kIfd9mGywUK7gY8UT6EWKYR9gQpMCF0hpa8MWfRz1xEn7ux6iyHBvpa6xyGF21YusmwlLTacGgx2&#10;9G6oup5uVsGoy/J4u5RLO8TPfXZYxNw8R6Wmj+PbGkSgMfyL7+4PneYvX/Mc/t5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ColxAAAAN4AAAAPAAAAAAAAAAAA&#10;AAAAAKECAABkcnMvZG93bnJldi54bWxQSwUGAAAAAAQABAD5AAAAkgMAAAAA&#10;" strokecolor="#24211d" strokeweight="0"/>
              <v:line id="Line 902" o:spid="_x0000_s20428" style="position:absolute;flip:x;visibility:visible" from="5074,3202" to="511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0UsMAAADeAAAADwAAAGRycy9kb3ducmV2LnhtbERP3WrCMBS+H/gO4Qi7m6lORatRZFA2&#10;EATdHuDQHJtuzUlpYtq9/TIQvDsf3+/Z7gfbiEidrx0rmE4yEMSl0zVXCr4+i5cVCB+QNTaOScEv&#10;edjvRk9bzLXr+UzxEiqRQtjnqMCE0OZS+tKQRT9xLXHirq6zGBLsKqk77FO4beQsy5bSYs2pwWBL&#10;b4bKn8vNKhh0UZxv38Xc9vH0nh1ncWFeo1LP4+GwARFoCA/x3f2h0/z5erGE/3fS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itFLDAAAA3gAAAA8AAAAAAAAAAAAA&#10;AAAAoQIAAGRycy9kb3ducmV2LnhtbFBLBQYAAAAABAAEAPkAAACRAwAAAAA=&#10;" strokecolor="#24211d" strokeweight="0"/>
              <v:line id="Line 903" o:spid="_x0000_s20429" style="position:absolute;flip:x;visibility:visible" from="5008,3202" to="50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RycQAAADeAAAADwAAAGRycy9kb3ducmV2LnhtbERP3WrCMBS+H/gO4Qi7m6lO51aNIkJx&#10;MBioe4BDc9ZUm5PSxLS+/TIY7O58fL9nvR1sIyJ1vnasYDrJQBCXTtdcKfg6F0+vIHxA1tg4JgV3&#10;8rDdjB7WmGvX85HiKVQihbDPUYEJoc2l9KUhi37iWuLEfbvOYkiwq6TusE/htpGzLHuRFmtODQZb&#10;2hsqr6ebVTDoojjeLsXc9vHzkH3M4sI8R6Uex8NuBSLQEP7Ff+53nebP3xZL+H0n3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hHJxAAAAN4AAAAPAAAAAAAAAAAA&#10;AAAAAKECAABkcnMvZG93bnJldi54bWxQSwUGAAAAAAQABAD5AAAAkgMAAAAA&#10;" strokecolor="#24211d" strokeweight="0"/>
              <v:line id="Line 904" o:spid="_x0000_s20430" style="position:absolute;flip:x;visibility:visible" from="4941,3202" to="4985,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u8cAAADeAAAADwAAAGRycy9kb3ducmV2LnhtbESP0UrDQBBF3wX/YRnBN7tpbaXGbksp&#10;BAVBaO0HDNkxG5udDdntJv698yD4NsO9c++ZzW7ynco0xDawgfmsAEVcB9tyY+D8WT2sQcWEbLEL&#10;TAZ+KMJue3uzwdKGkY+UT6lREsKxRAMupb7UOtaOPMZZ6IlF+wqDxyTr0Gg74CjhvtOLonjSHluW&#10;Boc9HRzVl9PVG5hsVR2v39XSj/njtXhf5JV7zMbc3037F1CJpvRv/rt+s4K/fF4Jr7w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8YW7xwAAAN4AAAAPAAAAAAAA&#10;AAAAAAAAAKECAABkcnMvZG93bnJldi54bWxQSwUGAAAAAAQABAD5AAAAlQMAAAAA&#10;" strokecolor="#24211d" strokeweight="0"/>
              <v:line id="Line 905" o:spid="_x0000_s20431" style="position:absolute;flip:x;visibility:visible" from="4874,3202" to="491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0gIMMAAADeAAAADwAAAGRycy9kb3ducmV2LnhtbERP3WrCMBS+F3yHcATvNPVvzM4oIhQH&#10;g4FuD3Bozppqc1KamHZvvwwGuzsf3+/ZHQbbiEidrx0rWMwzEMSl0zVXCj4/itkzCB+QNTaOScE3&#10;eTjsx6Md5tr1fKF4DZVIIexzVGBCaHMpfWnIop+7ljhxX66zGBLsKqk77FO4beQyy56kxZpTg8GW&#10;TobK+/VhFQy6KC6PW7G2fXw/Z2/LuDGrqNR0MhxfQAQawr/4z/2q0/z1drOF33fSD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ICDDAAAA3gAAAA8AAAAAAAAAAAAA&#10;AAAAoQIAAGRycy9kb3ducmV2LnhtbFBLBQYAAAAABAAEAPkAAACRAwAAAAA=&#10;" strokecolor="#24211d" strokeweight="0"/>
              <v:line id="Line 906" o:spid="_x0000_s20432" style="position:absolute;flip:x;visibility:visible" from="4808,3202" to="48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DAMcAAADeAAAADwAAAGRycy9kb3ducmV2LnhtbESP0UrDQBBF34X+wzKCb3ZjraWN3ZYi&#10;BAVBaPUDhuyYTZudDdntJv698yD4NsPcufee7X7ynco0xDawgYd5AYq4DrblxsDXZ3W/BhUTssUu&#10;MBn4oQj73exmi6UNIx8pn1KjxIRjiQZcSn2pdawdeYzz0BPL7TsMHpOsQ6PtgKOY+04vimKlPbYs&#10;CQ57enFUX05Xb2CyVXW8nqulH/PHa/G+yE/uMRtzdzsdnkElmtK/+O/7zUr95WYlAII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60MAxwAAAN4AAAAPAAAAAAAA&#10;AAAAAAAAAKECAABkcnMvZG93bnJldi54bWxQSwUGAAAAAAQABAD5AAAAlQMAAAAA&#10;" strokecolor="#24211d" strokeweight="0"/>
              <v:line id="Line 907" o:spid="_x0000_s20433" style="position:absolute;flip:x;visibility:visible" from="4741,3202" to="4786,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mm8QAAADeAAAADwAAAGRycy9kb3ducmV2LnhtbERP3WrCMBS+H/gO4Qi7m6nOydYZRYSy&#10;gTDw5wEOzVlTbU5KE9Pu7RdB8O58fL9nuR5sIyJ1vnasYDrJQBCXTtdcKTgdi5d3ED4ga2wck4I/&#10;8rBejZ6WmGvX857iIVQihbDPUYEJoc2l9KUhi37iWuLE/brOYkiwq6TusE/htpGzLFtIizWnBoMt&#10;bQ2Vl8PVKhh0Ueyv52Ju+/jzle1m8c28RqWex8PmE0SgITzEd/e3TvPnH4sp3N5JN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abxAAAAN4AAAAPAAAAAAAAAAAA&#10;AAAAAKECAABkcnMvZG93bnJldi54bWxQSwUGAAAAAAQABAD5AAAAkgMAAAAA&#10;" strokecolor="#24211d" strokeweight="0"/>
              <v:line id="Line 908" o:spid="_x0000_s20434" style="position:absolute;flip:x;visibility:visible" from="4675,3202" to="471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V47MQAAADeAAAADwAAAGRycy9kb3ducmV2LnhtbERP3WrCMBS+H/gO4Qi7m+k6J1s1yhgU&#10;hcFA3QMcmrOmrjkpTUzr25uB4N35+H7PajPaVkTqfeNYwfMsA0FcOd1wreDnWD69gfABWWPrmBRc&#10;yMNmPXlYYaHdwHuKh1CLFMK+QAUmhK6Q0leGLPqZ64gT9+t6iyHBvpa6xyGF21bmWbaQFhtODQY7&#10;+jRU/R3OVsGoy3J/PpVzO8TvbfaVx1fzEpV6nI4fSxCBxnAX39w7nebP3xc5/L+Tbp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XjsxAAAAN4AAAAPAAAAAAAAAAAA&#10;AAAAAKECAABkcnMvZG93bnJldi54bWxQSwUGAAAAAAQABAD5AAAAkgMAAAAA&#10;" strokecolor="#24211d" strokeweight="0"/>
              <v:line id="Line 909" o:spid="_x0000_s20435" style="position:absolute;flip:x;visibility:visible" from="4608,3202" to="46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dd8MAAADeAAAADwAAAGRycy9kb3ducmV2LnhtbERPS2rDMBDdB3IHMYHsEjlfWjdKCAHT&#10;QiHgtAcYrKnl1hoZS5Hd21eFQnfzeN85nEbbiki9bxwrWC0zEMSV0w3XCt7fisUDCB+QNbaOScE3&#10;eTgdp5MD5toNXFK8hVqkEPY5KjAhdLmUvjJk0S9dR5y4D9dbDAn2tdQ9DinctnKdZXtpseHUYLCj&#10;i6Hq63a3CkZdFOX9s9jaIV6fs9d13JlNVGo+G89PIAKN4V/8537Raf72cb+B33fSDf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53XfDAAAA3gAAAA8AAAAAAAAAAAAA&#10;AAAAoQIAAGRycy9kb3ducmV2LnhtbFBLBQYAAAAABAAEAPkAAACRAwAAAAA=&#10;" strokecolor="#24211d" strokeweight="0"/>
              <v:line id="Line 910" o:spid="_x0000_s20436" style="position:absolute;flip:x;visibility:visible" from="4541,3202" to="4586,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BFA8QAAADeAAAADwAAAGRycy9kb3ducmV2LnhtbERP3WrCMBS+H/gO4Qi7m+lcla0aZQyK&#10;g4Gg7gEOzVlT15yUJqb17ZeB4N35+H7PejvaVkTqfeNYwfMsA0FcOd1wreD7VD69gvABWWPrmBRc&#10;ycN2M3lYY6HdwAeKx1CLFMK+QAUmhK6Q0leGLPqZ64gT9+N6iyHBvpa6xyGF21bOs2wpLTacGgx2&#10;9GGo+j1erIJRl+Xhci5zO8T9Lvuax4V5iUo9Tsf3FYhAY7iLb+5Pnebnb8sc/t9JN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EUDxAAAAN4AAAAPAAAAAAAAAAAA&#10;AAAAAKECAABkcnMvZG93bnJldi54bWxQSwUGAAAAAAQABAD5AAAAkgMAAAAA&#10;" strokecolor="#24211d" strokeweight="0"/>
              <v:line id="Line 911" o:spid="_x0000_s20437" style="position:absolute;flip:x;visibility:visible" from="4475,3202" to="451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zgmMMAAADeAAAADwAAAGRycy9kb3ducmV2LnhtbERP3WrCMBS+H/gO4Qi7m6lORatRZFA2&#10;EATdHuDQHJtuzUlpYtq9/TIQvDsf3+/Z7gfbiEidrx0rmE4yEMSl0zVXCr4+i5cVCB+QNTaOScEv&#10;edjvRk9bzLXr+UzxEiqRQtjnqMCE0OZS+tKQRT9xLXHirq6zGBLsKqk77FO4beQsy5bSYs2pwWBL&#10;b4bKn8vNKhh0UZxv38Xc9vH0nh1ncWFeo1LP4+GwARFoCA/x3f2h0/z5ermA/3fS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4JjDAAAA3gAAAA8AAAAAAAAAAAAA&#10;AAAAoQIAAGRycy9kb3ducmV2LnhtbFBLBQYAAAAABAAEAPkAAACRAwAAAAA=&#10;" strokecolor="#24211d" strokeweight="0"/>
              <v:line id="Line 912" o:spid="_x0000_s20438" style="position:absolute;flip:x;visibility:visible" from="4408,3202" to="44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78QAAADeAAAADwAAAGRycy9kb3ducmV2LnhtbERP3WrCMBS+H/gO4Qi7m+mcK1s1yhgU&#10;hcFA3QMcmrOmrjkpTUzr25uB4N35+H7PajPaVkTqfeNYwfMsA0FcOd1wreDnWD69gfABWWPrmBRc&#10;yMNmPXlYYaHdwHuKh1CLFMK+QAUmhK6Q0leGLPqZ64gT9+t6iyHBvpa6xyGF21bOsyyXFhtODQY7&#10;+jRU/R3OVsGoy3J/PpULO8TvbfY1j6/mJSr1OB0/liACjeEuvrl3Os1fvOc5/L+Tbp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n7vxAAAAN4AAAAPAAAAAAAAAAAA&#10;AAAAAKECAABkcnMvZG93bnJldi54bWxQSwUGAAAAAAQABAD5AAAAkgMAAAAA&#10;" strokecolor="#24211d" strokeweight="0"/>
              <v:line id="Line 913" o:spid="_x0000_s20439" style="position:absolute;flip:x;visibility:visible" from="4341,3202" to="4386,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bdMQAAADeAAAADwAAAGRycy9kb3ducmV2LnhtbERP3WrCMBS+H/gO4Qi7m6nO6VaNIkJx&#10;MBioe4BDc9ZUm5PSxLS+/TIY7O58fL9nvR1sIyJ1vnasYDrJQBCXTtdcKfg6F0+vIHxA1tg4JgV3&#10;8rDdjB7WmGvX85HiKVQihbDPUYEJoc2l9KUhi37iWuLEfbvOYkiwq6TusE/htpGzLFtIizWnBoMt&#10;7Q2V19PNKhh0URxvl2Ju+/h5yD5m8cU8R6Uex8NuBSLQEP7Ff+53nebP3xZL+H0n3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tt0xAAAAN4AAAAPAAAAAAAAAAAA&#10;AAAAAKECAABkcnMvZG93bnJldi54bWxQSwUGAAAAAAQABAD5AAAAkgMAAAAA&#10;" strokecolor="#24211d" strokeweight="0"/>
              <v:line id="Line 914" o:spid="_x0000_s20440" style="position:absolute;flip:x;visibility:visible" from="4275,3202" to="431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1PBscAAADeAAAADwAAAGRycy9kb3ducmV2LnhtbESP0UrDQBBF34X+wzKCb3ZjraWN3ZYi&#10;BAVBaPUDhuyYTZudDdntJv698yD4NsO9c++Z7X7ynco0xDawgYd5AYq4DrblxsDXZ3W/BhUTssUu&#10;MBn4oQj73exmi6UNIx8pn1KjJIRjiQZcSn2pdawdeYzz0BOL9h0Gj0nWodF2wFHCfacXRbHSHluW&#10;Boc9vTiqL6erNzDZqjpez9XSj/njtXhf5Cf3mI25u50Oz6ASTenf/Hf9ZgV/uVkJr7w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U8GxwAAAN4AAAAPAAAAAAAA&#10;AAAAAAAAAKECAABkcnMvZG93bnJldi54bWxQSwUGAAAAAAQABAD5AAAAlQMAAAAA&#10;" strokecolor="#24211d" strokeweight="0"/>
              <v:line id="Line 915" o:spid="_x0000_s20441" style="position:absolute;flip:x;visibility:visible" from="4208,3202" to="4253,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qncQAAADeAAAADwAAAGRycy9kb3ducmV2LnhtbERP3WrCMBS+H/gO4Qi7m6nOyeyMIkLZ&#10;QBj48wCH5qzpbE5KE9Pu7RdB8O58fL9ntRlsIyJ1vnasYDrJQBCXTtdcKTifipd3ED4ga2wck4I/&#10;8rBZj55WmGvX84HiMVQihbDPUYEJoc2l9KUhi37iWuLE/bjOYkiwq6TusE/htpGzLFtIizWnBoMt&#10;7QyVl+PVKhh0URyuv8Xc9vH7M9vP4pt5jUo9j4ftB4hAQ3iI7+4vnebPl4sl3N5JN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eqdxAAAAN4AAAAPAAAAAAAAAAAA&#10;AAAAAKECAABkcnMvZG93bnJldi54bWxQSwUGAAAAAAQABAD5AAAAkgMAAAAA&#10;" strokecolor="#24211d" strokeweight="0"/>
              <v:line id="Line 916" o:spid="_x0000_s20442" style="position:absolute;flip:x;visibility:visible" from="4142,3202" to="4186,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V3ccAAADeAAAADwAAAGRycy9kb3ducmV2LnhtbESP0UrDQBBF34X+wzIF3+zGWrXGbksp&#10;BAVBaO0HDNkxG83Ohux2E//eeRB8m2Hu3HvPZjf5TmUaYhvYwO2iAEVcB9tyY+D8Ud2sQcWEbLEL&#10;TAZ+KMJuO7vaYGnDyEfKp9QoMeFYogGXUl9qHWtHHuMi9MRy+wyDxyTr0Gg74CjmvtPLonjQHluW&#10;BIc9HRzV36eLNzDZqjpevqqVH/P7S/G2zPfuLhtzPZ/2z6ASTelf/Pf9aqX+6ulRAARHZ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tXdxwAAAN4AAAAPAAAAAAAA&#10;AAAAAAAAAKECAABkcnMvZG93bnJldi54bWxQSwUGAAAAAAQABAD5AAAAlQMAAAAA&#10;" strokecolor="#24211d" strokeweight="0"/>
              <v:line id="Line 917" o:spid="_x0000_s20443" style="position:absolute;flip:x;visibility:visible" from="4075,3202" to="411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wRsQAAADeAAAADwAAAGRycy9kb3ducmV2LnhtbERP3WrCMBS+F3yHcATvNNXpfjqjyKBM&#10;GAx0e4BDc9Z0NieliWl9+0UYeHc+vt+z2Q22EZE6XztWsJhnIIhLp2uuFHx/FbNnED4ga2wck4Ir&#10;edhtx6MN5tr1fKR4CpVIIexzVGBCaHMpfWnIop+7ljhxP66zGBLsKqk77FO4beQyyx6lxZpTg8GW&#10;3gyV59PFKhh0URwvv8XK9vHzPftYxrV5iEpNJ8P+FUSgIdzF/+6DTvNXL08LuL2Tbp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nBGxAAAAN4AAAAPAAAAAAAAAAAA&#10;AAAAAKECAABkcnMvZG93bnJldi54bWxQSwUGAAAAAAQABAD5AAAAkgMAAAAA&#10;" strokecolor="#24211d" strokeweight="0"/>
              <v:line id="Line 918" o:spid="_x0000_s20444" style="position:absolute;flip:x;visibility:visible" from="4008,3202" to="4053,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uMcQAAADeAAAADwAAAGRycy9kb3ducmV2LnhtbERP3WrCMBS+H+wdwhl4N9N1bmo1yhgU&#10;BwNB5wMcmmPTrTkpTUzr25vBYHfn4/s96+1oWxGp941jBU/TDARx5XTDtYLTV/m4AOEDssbWMSm4&#10;koft5v5ujYV2Ax8oHkMtUgj7AhWYELpCSl8ZsuinriNO3Nn1FkOCfS11j0MKt63Ms+xVWmw4NRjs&#10;6N1Q9XO8WAWjLsvD5buc2SHud9lnHl/Mc1Rq8jC+rUAEGsO/+M/9odP82XKew+876Q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O4xxAAAAN4AAAAPAAAAAAAAAAAA&#10;AAAAAKECAABkcnMvZG93bnJldi54bWxQSwUGAAAAAAQABAD5AAAAkgMAAAAA&#10;" strokecolor="#24211d" strokeweight="0"/>
              <v:line id="Line 919" o:spid="_x0000_s20445" style="position:absolute;flip:x;visibility:visible" from="3942,3202" to="3986,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LqsQAAADeAAAADwAAAGRycy9kb3ducmV2LnhtbERP3WrCMBS+H/gO4Qi7m6k/m1s1igjF&#10;wWCg7gEOzVlTbU5KE9Pu7c1gsLvz8f2e9XawjYjU+dqxgukkA0FcOl1zpeDrXDy9gvABWWPjmBT8&#10;kIftZvSwxly7no8UT6ESKYR9jgpMCG0upS8NWfQT1xIn7tt1FkOCXSV1h30Kt42cZdmLtFhzajDY&#10;0t5QeT3drIJBF8XxdikWto+fh+xjFp/NPCr1OB52KxCBhvAv/nO/6zR/8bacw+876Qa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EuqxAAAAN4AAAAPAAAAAAAAAAAA&#10;AAAAAKECAABkcnMvZG93bnJldi54bWxQSwUGAAAAAAQABAD5AAAAkgMAAAAA&#10;" strokecolor="#24211d" strokeweight="0"/>
              <v:line id="Line 920" o:spid="_x0000_s20446" style="position:absolute;flip:x;visibility:visible" from="3875,3202" to="3920,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T3sQAAADeAAAADwAAAGRycy9kb3ducmV2LnhtbERP3WrCMBS+H+wdwhnsbqbTbmo1yhCK&#10;g4Gg8wEOzbHp1pyUJqbd25vBYHfn4/s96+1oWxGp941jBc+TDARx5XTDtYLzZ/m0AOEDssbWMSn4&#10;IQ/bzf3dGgvtBj5SPIVapBD2BSowIXSFlL4yZNFPXEecuIvrLYYE+1rqHocUbls5zbJXabHh1GCw&#10;o52h6vt0tQpGXZbH61eZ2yEe9tnHNL6YWVTq8WF8W4EINIZ/8Z/7Xaf5+XKew+876Q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dPexAAAAN4AAAAPAAAAAAAAAAAA&#10;AAAAAKECAABkcnMvZG93bnJldi54bWxQSwUGAAAAAAQABAD5AAAAkgMAAAAA&#10;" strokecolor="#24211d" strokeweight="0"/>
              <v:line id="Line 921" o:spid="_x0000_s20447" style="position:absolute;flip:x;visibility:visible" from="3808,3202" to="3853,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2RcQAAADeAAAADwAAAGRycy9kb3ducmV2LnhtbERP3WrCMBS+H/gO4Qi7m6lO51aNIkJx&#10;MBioe4BDc9ZUm5PSxLS+/TIY7O58fL9nvR1sIyJ1vnasYDrJQBCXTtdcKfg6F0+vIHxA1tg4JgV3&#10;8rDdjB7WmGvX85HiKVQihbDPUYEJoc2l9KUhi37iWuLEfbvOYkiwq6TusE/htpGzLHuRFmtODQZb&#10;2hsqr6ebVTDoojjeLsXc9vHzkH3M4sI8R6Uex8NuBSLQEP7Ff+53nebP35YL+H0n3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XZFxAAAAN4AAAAPAAAAAAAAAAAA&#10;AAAAAKECAABkcnMvZG93bnJldi54bWxQSwUGAAAAAAQABAD5AAAAkgMAAAAA&#10;" strokecolor="#24211d" strokeweight="0"/>
              <v:line id="Line 922" o:spid="_x0000_s20448" style="position:absolute;flip:x;visibility:visible" from="3742,3202" to="3786,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oMsQAAADeAAAADwAAAGRycy9kb3ducmV2LnhtbERP3WrCMBS+H/gO4Qi7m6nO6VaNIkJx&#10;MBioe4BDc9ZUm5PSxLS+/TIY7O58fL9nvR1sIyJ1vnasYDrJQBCXTtdcKfg6F0+vIHxA1tg4JgV3&#10;8rDdjB7WmGvX85HiKVQihbDPUYEJoc2l9KUhi37iWuLEfbvOYkiwq6TusE/htpGzLFtIizWnBoMt&#10;7Q2V19PNKhh0URxvl2Ju+/h5yD5m8cU8R6Uex8NuBSLQEP7Ff+53nebP35YL+H0n3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gyxAAAAN4AAAAPAAAAAAAAAAAA&#10;AAAAAKECAABkcnMvZG93bnJldi54bWxQSwUGAAAAAAQABAD5AAAAkgMAAAAA&#10;" strokecolor="#24211d" strokeweight="0"/>
              <v:line id="Line 923" o:spid="_x0000_s20449" style="position:absolute;flip:x;visibility:visible" from="3675,3202" to="3720,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NqcQAAADeAAAADwAAAGRycy9kb3ducmV2LnhtbERP3WrCMBS+F3yHcAbeaTqnc+uMIoMy&#10;YTDQ7QEOzVlTbU5KE9P69osw8O58fL9nvR1sIyJ1vnas4HGWgSAuna65UvDzXUxfQPiArLFxTAqu&#10;5GG7GY/WmGvX84HiMVQihbDPUYEJoc2l9KUhi37mWuLE/brOYkiwq6TusE/htpHzLHuWFmtODQZb&#10;ejdUno8Xq2DQRXG4nIqF7ePXR/Y5j0vzFJWaPAy7NxCBhnAX/7v3Os1fvK5WcHsn3S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02pxAAAAN4AAAAPAAAAAAAAAAAA&#10;AAAAAKECAABkcnMvZG93bnJldi54bWxQSwUGAAAAAAQABAD5AAAAkgMAAAAA&#10;" strokecolor="#24211d" strokeweight="0"/>
              <v:line id="Line 924" o:spid="_x0000_s20450" style="position:absolute;flip:x;visibility:visible" from="3609,3202" to="3653,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Z28cAAADeAAAADwAAAGRycy9kb3ducmV2LnhtbESP0UrDQBBF34X+wzIF3+zGWrXGbksp&#10;BAVBaO0HDNkxG83Ohux2E//eeRB8m+HeuffMZjf5TmUaYhvYwO2iAEVcB9tyY+D8Ud2sQcWEbLEL&#10;TAZ+KMJuO7vaYGnDyEfKp9QoCeFYogGXUl9qHWtHHuMi9MSifYbBY5J1aLQdcJRw3+llUTxojy1L&#10;g8OeDo7q79PFG5hsVR0vX9XKj/n9pXhb5nt3l425nk/7Z1CJpvRv/rt+tYK/enoUXnlHZ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RNnbxwAAAN4AAAAPAAAAAAAA&#10;AAAAAAAAAKECAABkcnMvZG93bnJldi54bWxQSwUGAAAAAAQABAD5AAAAlQMAAAAA&#10;" strokecolor="#24211d" strokeweight="0"/>
            </v:group>
            <v:line id="Line 926" o:spid="_x0000_s20451" style="position:absolute;flip:x;visibility:visible" from="22491,20402" to="22771,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8QMQAAADeAAAADwAAAGRycy9kb3ducmV2LnhtbERP3WrCMBS+F3yHcAbeaTqn2+yMIoMy&#10;YTDQ7QEOzVlTbU5KE9P69osw8O58fL9nvR1sIyJ1vnas4HGWgSAuna65UvDzXUxfQfiArLFxTAqu&#10;5GG7GY/WmGvX84HiMVQihbDPUYEJoc2l9KUhi37mWuLE/brOYkiwq6TusE/htpHzLHuWFmtODQZb&#10;ejdUno8Xq2DQRXG4nIqF7ePXR/Y5j0vzFJWaPAy7NxCBhnAX/7v3Os1frF5WcHsn3S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HxAxAAAAN4AAAAPAAAAAAAAAAAA&#10;AAAAAKECAABkcnMvZG93bnJldi54bWxQSwUGAAAAAAQABAD5AAAAkgMAAAAA&#10;" strokecolor="#24211d" strokeweight="0"/>
            <v:line id="Line 927" o:spid="_x0000_s20452" style="position:absolute;flip:x;visibility:visible" from="22066,20402" to="2235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l+scAAADeAAAADwAAAGRycy9kb3ducmV2LnhtbESP0UrDQBBF34X+wzKCb3ZjrVLTbksR&#10;goIgtPoBQ3aaTZudDdntJv698yD4NsPcufeezW7ynco0xDawgYd5AYq4DrblxsD3V3W/AhUTssUu&#10;MBn4oQi77exmg6UNIx8oH1OjxIRjiQZcSn2pdawdeYzz0BPL7RQGj0nWodF2wFHMfacXRfGsPbYs&#10;CQ57enVUX45Xb2CyVXW4nqulH/PnW/GxyE/uMRtzdzvt16ASTelf/Pf9bqX+8mUlAII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6X6xwAAAN4AAAAPAAAAAAAA&#10;AAAAAAAAAKECAABkcnMvZG93bnJldi54bWxQSwUGAAAAAAQABAD5AAAAlQMAAAAA&#10;" strokecolor="#24211d" strokeweight="0"/>
            <v:line id="Line 928" o:spid="_x0000_s20453" style="position:absolute;flip:x;visibility:visible" from="21647,20402" to="21926,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AYcMAAADeAAAADwAAAGRycy9kb3ducmV2LnhtbERP3WrCMBS+H/gO4Qi7m6nOieuMIkLZ&#10;QBioe4BDc9ZUm5PSxLR7+0UQvDsf3+9ZbQbbiEidrx0rmE4yEMSl0zVXCn5OxcsShA/IGhvHpOCP&#10;PGzWo6cV5tr1fKB4DJVIIexzVGBCaHMpfWnIop+4ljhxv66zGBLsKqk77FO4beQsyxbSYs2pwWBL&#10;O0Pl5Xi1CgZdFIfruZjbPn5/ZvtZfDOvUann8bD9ABFoCA/x3f2l0/z5+3IKt3fSD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rAGHDAAAA3gAAAA8AAAAAAAAAAAAA&#10;AAAAoQIAAGRycy9kb3ducmV2LnhtbFBLBQYAAAAABAAEAPkAAACRAwAAAAA=&#10;" strokecolor="#24211d" strokeweight="0"/>
            <v:line id="Line 929" o:spid="_x0000_s20454" style="position:absolute;flip:x;visibility:visible" from="21221,20402" to="21507,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meFsQAAADeAAAADwAAAGRycy9kb3ducmV2LnhtbERP3WrCMBS+H+wdwhnsbqbrnGhnFBHK&#10;hMHAnwc4NMemW3NSmph2b28Ggnfn4/s9y/VoWxGp941jBa+TDARx5XTDtYLTsXyZg/ABWWPrmBT8&#10;kYf16vFhiYV2A+8pHkItUgj7AhWYELpCSl8ZsugnriNO3Nn1FkOCfS11j0MKt63Ms2wmLTacGgx2&#10;tDVU/R4uVsGoy3J/+Smndojfn9lXHt/NW1Tq+WncfIAINIa7+Obe6TR/upjn8P9Ou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Z4WxAAAAN4AAAAPAAAAAAAAAAAA&#10;AAAAAKECAABkcnMvZG93bnJldi54bWxQSwUGAAAAAAQABAD5AAAAkgMAAAAA&#10;" strokecolor="#24211d" strokeweight="0"/>
            <v:line id="Line 930" o:spid="_x0000_s20455" style="position:absolute;flip:x;visibility:visible" from="20802,20402" to="2108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7jcQAAADeAAAADwAAAGRycy9kb3ducmV2LnhtbERPS2rDMBDdB3IHMYHsEjm/krpRQgiY&#10;FgoBpz3AYE0tt9bIWIrs3r4qFLqbx/vO4TTaVkTqfeNYwWqZgSCunG64VvD+Viz2IHxA1tg6JgXf&#10;5OF0nE4OmGs3cEnxFmqRQtjnqMCE0OVS+sqQRb90HXHiPlxvMSTY11L3OKRw28p1lj1Iiw2nBoMd&#10;XQxVX7e7VTDqoijvn8XWDvH6nL2u485solLz2Xh+AhFoDP/iP/eLTvO3j/sN/L6Tbp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TuNxAAAAN4AAAAPAAAAAAAAAAAA&#10;AAAAAKECAABkcnMvZG93bnJldi54bWxQSwUGAAAAAAQABAD5AAAAkgMAAAAA&#10;" strokecolor="#24211d" strokeweight="0"/>
            <v:line id="Line 931" o:spid="_x0000_s20456" style="position:absolute;flip:x;visibility:visible" from="20377,20402" to="20656,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j+cQAAADeAAAADwAAAGRycy9kb3ducmV2LnhtbERP3WrCMBS+H+wdwhnsbqZzVbQzighl&#10;g4HgzwMcmmPTrTkpTUy7t18Ggnfn4/s9q81oWxGp941jBa+TDARx5XTDtYLzqXxZgPABWWPrmBT8&#10;kofN+vFhhYV2Ax8oHkMtUgj7AhWYELpCSl8ZsugnriNO3MX1FkOCfS11j0MKt62cZtlcWmw4NRjs&#10;aGeo+jlerYJRl+Xh+l3mdoj7j+xrGmfmLSr1/DRu30EEGsNdfHN/6jQ/Xy5y+H8n3S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KP5xAAAAN4AAAAPAAAAAAAAAAAA&#10;AAAAAKECAABkcnMvZG93bnJldi54bWxQSwUGAAAAAAQABAD5AAAAkgMAAAAA&#10;" strokecolor="#24211d" strokeweight="0"/>
            <v:line id="Line 932" o:spid="_x0000_s20457" style="position:absolute;flip:x;visibility:visible" from="19951,20402" to="20237,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GYsMAAADeAAAADwAAAGRycy9kb3ducmV2LnhtbERP3WrCMBS+H/gO4Qi7m6lOh1ajyKBs&#10;IAg6H+DQHJtuzUlpYtq9/TIQvDsf3+/Z7AbbiEidrx0rmE4yEMSl0zVXCi5fxcsShA/IGhvHpOCX&#10;POy2o6cN5tr1fKJ4DpVIIexzVGBCaHMpfWnIop+4ljhxV9dZDAl2ldQd9incNnKWZW/SYs2pwWBL&#10;74bKn/PNKhh0UZxu38Xc9vH4kR1mcWFeo1LP42G/BhFoCA/x3f2p0/z5armA/3fSD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QBmLDAAAA3gAAAA8AAAAAAAAAAAAA&#10;AAAAoQIAAGRycy9kb3ducmV2LnhtbFBLBQYAAAAABAAEAPkAAACRAwAAAAA=&#10;" strokecolor="#24211d" strokeweight="0"/>
            <v:line id="Line 933" o:spid="_x0000_s20458" style="position:absolute;flip:x;visibility:visible" from="19532,20402" to="1981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FcQAAADeAAAADwAAAGRycy9kb3ducmV2LnhtbERP3WrCMBS+H/gO4Qi7m6nOieuMIkLZ&#10;QBj48wCH5qzpbE5KE9Pu7RdB8O58fL9ntRlsIyJ1vnasYDrJQBCXTtdcKTifipclCB+QNTaOScEf&#10;edisR08rzLXr+UDxGCqRQtjnqMCE0OZS+tKQRT9xLXHiflxnMSTYVVJ32Kdw28hZli2kxZpTg8GW&#10;dobKy/FqFQy6KA7X32Ju+/j9me1n8c28RqWex8P2A0SgITzEd/eXTvPn78sF3N5JN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pgVxAAAAN4AAAAPAAAAAAAAAAAA&#10;AAAAAKECAABkcnMvZG93bnJldi54bWxQSwUGAAAAAAQABAD5AAAAkgMAAAAA&#10;" strokecolor="#24211d" strokeweight="0"/>
            <v:line id="Line 934" o:spid="_x0000_s20459" style="position:absolute;flip:x;visibility:visible" from="19107,20402" to="19386,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9jsQAAADeAAAADwAAAGRycy9kb3ducmV2LnhtbERP3WrCMBS+F3yHcAbeaTqnm+uMIoMy&#10;YTDQ7QEOzVlTbU5KE9P69osw8O58fL9nvR1sIyJ1vnas4HGWgSAuna65UvDzXUxXIHxA1tg4JgVX&#10;8rDdjEdrzLXr+UDxGCqRQtjnqMCE0OZS+tKQRT9zLXHifl1nMSTYVVJ32Kdw28h5lj1LizWnBoMt&#10;vRsqz8eLVTDoojhcTsXC9vHrI/ucx6V5ikpNHobdG4hAQ7iL/917neYvXlcvcHsn3S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j2OxAAAAN4AAAAPAAAAAAAAAAAA&#10;AAAAAKECAABkcnMvZG93bnJldi54bWxQSwUGAAAAAAQABAD5AAAAkgMAAAAA&#10;" strokecolor="#24211d" strokeweight="0"/>
            <v:line id="Line 935" o:spid="_x0000_s20460" style="position:absolute;flip:x;visibility:visible" from="18681,20402" to="18967,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p/McAAADeAAAADwAAAGRycy9kb3ducmV2LnhtbESP0UrDQBBF34X+wzKCb3ZjrVLTbksR&#10;goIgtPoBQ3aaTZudDdntJv698yD4NsO9c++ZzW7ynco0xDawgYd5AYq4DrblxsD3V3W/AhUTssUu&#10;MBn4oQi77exmg6UNIx8oH1OjJIRjiQZcSn2pdawdeYzz0BOLdgqDxyTr0Gg74CjhvtOLonjWHluW&#10;Boc9vTqqL8erNzDZqjpcz9XSj/nzrfhY5Cf3mI25u532a1CJpvRv/rt+t4K/fFkJr7w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kan8xwAAAN4AAAAPAAAAAAAA&#10;AAAAAAAAAKECAABkcnMvZG93bnJldi54bWxQSwUGAAAAAAQABAD5AAAAlQMAAAAA&#10;" strokecolor="#24211d" strokeweight="0"/>
            <v:line id="Line 936" o:spid="_x0000_s20461" style="position:absolute;flip:x;visibility:visible" from="18262,20402" to="1854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0MZ8MAAADeAAAADwAAAGRycy9kb3ducmV2LnhtbERP3WrCMBS+H/gO4Qi7m6nOiXZGEaFs&#10;IAzUPcChOWs6m5PSxLR7+0UQvDsf3+9ZbwfbiEidrx0rmE4yEMSl0zVXCr7PxcsShA/IGhvHpOCP&#10;PGw3o6c15tr1fKR4CpVIIexzVGBCaHMpfWnIop+4ljhxP66zGBLsKqk77FO4beQsyxbSYs2pwWBL&#10;e0Pl5XS1CgZdFMfrbzG3ffz6yA6z+GZeo1LP42H3DiLQEB7iu/tTp/nz1XIFt3fS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dDGfDAAAA3gAAAA8AAAAAAAAAAAAA&#10;AAAAoQIAAGRycy9kb3ducmV2LnhtbFBLBQYAAAAABAAEAPkAAACRAwAAAAA=&#10;" strokecolor="#24211d" strokeweight="0"/>
            <v:line id="Line 937" o:spid="_x0000_s20462" style="position:absolute;flip:x;visibility:visible" from="17837,20402" to="1812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zJ8cAAADeAAAADwAAAGRycy9kb3ducmV2LnhtbESP0UrDQBBF34X+wzKCb3ZjrWLTbksR&#10;goIgtPoBQ3aaTZudDdntJv698yD4NsPcufeezW7ynco0xDawgYd5AYq4DrblxsD3V3X/AiomZItd&#10;YDLwQxF229nNBksbRj5QPqZGiQnHEg24lPpS61g78hjnoSeW2ykMHpOsQ6PtgKOY+04viuJZe2xZ&#10;Ehz29Oqovhyv3sBkq+pwPVdLP+bPt+JjkZ/cYzbm7nbar0ElmtK/+O/73Ur95WolAII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jMnxwAAAN4AAAAPAAAAAAAA&#10;AAAAAAAAAKECAABkcnMvZG93bnJldi54bWxQSwUGAAAAAAQABAD5AAAAlQMAAAAA&#10;" strokecolor="#24211d" strokeweight="0"/>
            <v:line id="Line 938" o:spid="_x0000_s20463" style="position:absolute;flip:x;visibility:visible" from="17418,20402" to="17697,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WvMMAAADeAAAADwAAAGRycy9kb3ducmV2LnhtbERP3WrCMBS+H/gO4QjezdS/MTujiFAU&#10;BoJuD3BozppuzUlpYlrf3gwGuzsf3+/Z7AbbiEidrx0rmE0zEMSl0zVXCj4/iudXED4ga2wck4I7&#10;edhtR08bzLXr+ULxGiqRQtjnqMCE0OZS+tKQRT91LXHivlxnMSTYVVJ32Kdw28h5lr1IizWnBoMt&#10;HQyVP9ebVTDoorjcvoul7eP5mL3P48osolKT8bB/AxFoCP/iP/dJp/nL9XoGv++kG+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ylrzDAAAA3gAAAA8AAAAAAAAAAAAA&#10;AAAAoQIAAGRycy9kb3ducmV2LnhtbFBLBQYAAAAABAAEAPkAAACRAwAAAAA=&#10;" strokecolor="#24211d" strokeweight="0"/>
            <v:line id="Line 939" o:spid="_x0000_s20464" style="position:absolute;flip:x;visibility:visible" from="16992,20402" to="1727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Iy8QAAADeAAAADwAAAGRycy9kb3ducmV2LnhtbERP3WrCMBS+H/gO4Qi7m+k6J7MaZQyK&#10;wmCg2wMcmrOmrjkpTUzr25uB4N35+H7PejvaVkTqfeNYwfMsA0FcOd1wreDnu3x6A+EDssbWMSm4&#10;kIftZvKwxkK7gQ8Uj6EWKYR9gQpMCF0hpa8MWfQz1xEn7tf1FkOCfS11j0MKt63Ms2whLTacGgx2&#10;9GGo+juerYJRl+XhfCrndohfu+wzj6/mJSr1OB3fVyACjeEuvrn3Os2fL5c5/L+Tbp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AjLxAAAAN4AAAAPAAAAAAAAAAAA&#10;AAAAAKECAABkcnMvZG93bnJldi54bWxQSwUGAAAAAAQABAD5AAAAkgMAAAAA&#10;" strokecolor="#24211d" strokeweight="0"/>
            <v:line id="Line 940" o:spid="_x0000_s20465" style="position:absolute;flip:x;visibility:visible" from="16567,20402" to="1685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tUMQAAADeAAAADwAAAGRycy9kb3ducmV2LnhtbERP3WrCMBS+H/gO4Qi7m6k/G7MzigyK&#10;wmCg2wMcmrOm2pyUJqb17c1A8O58fL9ntRlsIyJ1vnasYDrJQBCXTtdcKfj9KV7eQfiArLFxTAqu&#10;5GGzHj2tMNeu5wPFY6hECmGfowITQptL6UtDFv3EtcSJ+3OdxZBgV0ndYZ/CbSNnWfYmLdacGgy2&#10;9GmoPB8vVsGgi+JwORUL28fvXfY1i69mHpV6Hg/bDxCBhvAQ3917neYvlss5/L+Tb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K1QxAAAAN4AAAAPAAAAAAAAAAAA&#10;AAAAAKECAABkcnMvZG93bnJldi54bWxQSwUGAAAAAAQABAD5AAAAkgMAAAAA&#10;" strokecolor="#24211d" strokeweight="0"/>
            <v:line id="Line 941" o:spid="_x0000_s20466" style="position:absolute;flip:x;visibility:visible" from="16148,20402" to="16427,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1JMQAAADeAAAADwAAAGRycy9kb3ducmV2LnhtbERP3WrCMBS+H/gO4Qi7m+lclVmNMgbF&#10;wUDQ7QEOzVlT15yUJqb17ZeB4N35+H7PZjfaVkTqfeNYwfMsA0FcOd1wreD7q3x6BeEDssbWMSm4&#10;kofddvKwwUK7gY8UT6EWKYR9gQpMCF0hpa8MWfQz1xEn7sf1FkOCfS11j0MKt62cZ9lSWmw4NRjs&#10;6N1Q9Xu6WAWjLsvj5VzmdoiHffY5jwvzEpV6nI5vaxCBxnAX39wfOs3PV6sc/t9JN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TUkxAAAAN4AAAAPAAAAAAAAAAAA&#10;AAAAAKECAABkcnMvZG93bnJldi54bWxQSwUGAAAAAAQABAD5AAAAkgMAAAAA&#10;" strokecolor="#24211d" strokeweight="0"/>
            <v:line id="Line 942" o:spid="_x0000_s20467" style="position:absolute;flip:x;visibility:visible" from="15722,20402" to="1600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Qv8MAAADeAAAADwAAAGRycy9kb3ducmV2LnhtbERP3WrCMBS+F3yHcATvNPVvzM4oIhQH&#10;g4FuD3Bozppqc1KamHZvvwwGuzsf3+/ZHQbbiEidrx0rWMwzEMSl0zVXCj4/itkzCB+QNTaOScE3&#10;eTjsx6Md5tr1fKF4DZVIIexzVGBCaHMpfWnIop+7ljhxX66zGBLsKqk77FO4beQyy56kxZpTg8GW&#10;TobK+/VhFQy6KC6PW7G2fXw/Z2/LuDGrqNR0MhxfQAQawr/4z/2q0/z1druB33fSD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kL/DAAAA3gAAAA8AAAAAAAAAAAAA&#10;AAAAoQIAAGRycy9kb3ducmV2LnhtbFBLBQYAAAAABAAEAPkAAACRAwAAAAA=&#10;" strokecolor="#24211d" strokeweight="0"/>
            <v:line id="Line 943" o:spid="_x0000_s20468" style="position:absolute;flip:x;visibility:visible" from="15297,20402" to="1558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OyMQAAADeAAAADwAAAGRycy9kb3ducmV2LnhtbERP3WrCMBS+H/gO4Qi7m6nOyeyMIkLZ&#10;QBj48wCH5qzpbE5KE9Pu7RdB8O58fL9ntRlsIyJ1vnasYDrJQBCXTtdcKTifipd3ED4ga2wck4I/&#10;8rBZj55WmGvX84HiMVQihbDPUYEJoc2l9KUhi37iWuLE/bjOYkiwq6TusE/htpGzLFtIizWnBoMt&#10;7QyVl+PVKhh0URyuv8Xc9vH7M9vP4pt5jUo9j4ftB4hAQ3iI7+4vnebPl8sF3N5JN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w7IxAAAAN4AAAAPAAAAAAAAAAAA&#10;AAAAAKECAABkcnMvZG93bnJldi54bWxQSwUGAAAAAAQABAD5AAAAkgMAAAAA&#10;" strokecolor="#24211d" strokeweight="0"/>
            <v:line id="Line 944" o:spid="_x0000_s20469" style="position:absolute;flip:x;visibility:visible" from="14878,20402" to="15157,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rU8QAAADeAAAADwAAAGRycy9kb3ducmV2LnhtbERP3WrCMBS+F3yHcAbeaTqn2+yMIoMy&#10;YTDQ7QEOzVlTbU5KE9P69osw8O58fL9nvR1sIyJ1vnas4HGWgSAuna65UvDzXUxfQfiArLFxTAqu&#10;5GG7GY/WmGvX84HiMVQihbDPUYEJoc2l9KUhi37mWuLE/brOYkiwq6TusE/htpHzLHuWFmtODQZb&#10;ejdUno8Xq2DQRXG4nIqF7ePXR/Y5j0vzFJWaPAy7NxCBhnAX/7v3Os1frFYvcHsn3S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6tTxAAAAN4AAAAPAAAAAAAAAAAA&#10;AAAAAKECAABkcnMvZG93bnJldi54bWxQSwUGAAAAAAQABAD5AAAAkgMAAAAA&#10;" strokecolor="#24211d" strokeweight="0"/>
            <v:line id="Line 945" o:spid="_x0000_s20470" style="position:absolute;flip:x;visibility:visible" from="14452,20402" to="1473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IccAAADeAAAADwAAAGRycy9kb3ducmV2LnhtbESP0UrDQBBF34X+wzKCb3ZjrWLTbksR&#10;goIgtPoBQ3aaTZudDdntJv698yD4NsO9c++ZzW7ynco0xDawgYd5AYq4DrblxsD3V3X/AiomZItd&#10;YDLwQxF229nNBksbRj5QPqZGSQjHEg24lPpS61g78hjnoScW7RQGj0nWodF2wFHCfacXRfGsPbYs&#10;DQ57enVUX45Xb2CyVXW4nqulH/PnW/GxyE/uMRtzdzvt16ASTenf/Hf9bgV/uVoJr7w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D8hxwAAAN4AAAAPAAAAAAAA&#10;AAAAAAAAAKECAABkcnMvZG93bnJldi54bWxQSwUGAAAAAAQABAD5AAAAlQMAAAAA&#10;" strokecolor="#24211d" strokeweight="0"/>
            <v:line id="Line 946" o:spid="_x0000_s20471" style="position:absolute;flip:x;visibility:visible" from="14033,20402" to="1431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ausQAAADeAAAADwAAAGRycy9kb3ducmV2LnhtbERP3WrCMBS+H/gO4Qi7m+mck7UaZQyK&#10;wmCg2wMcmrOmrjkpTUzr25uB4N35+H7PejvaVkTqfeNYwfMsA0FcOd1wreDnu3x6A+EDssbWMSm4&#10;kIftZvKwxkK7gQ8Uj6EWKYR9gQpMCF0hpa8MWfQz1xEn7tf1FkOCfS11j0MKt62cZ9lSWmw4NRjs&#10;6MNQ9Xc8WwWjLsvD+VQu7BC/dtnnPL6al6jU43R8X4EINIa7+Obe6zR/kec5/L+Tbp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Jq6xAAAAN4AAAAPAAAAAAAAAAAA&#10;AAAAAKECAABkcnMvZG93bnJldi54bWxQSwUGAAAAAAQABAD5AAAAkgMAAAAA&#10;" strokecolor="#24211d" strokeweight="0"/>
            <v:line id="Line 947" o:spid="_x0000_s20472" style="position:absolute;flip:x;visibility:visible" from="13608,20402" to="13887,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Lt8UAAADeAAAADwAAAGRycy9kb3ducmV2LnhtbESP0UoDMRBF34X+QxihbzaxtSJr01KE&#10;RUEQWv2AYTNuVjeTZZNm1793HgTfZpg7996zO8yhV4XG1EW2cLsyoIib6DpuLXy81zcPoFJGdthH&#10;Jgs/lOCwX1ztsHJx4hOVc26VmHCq0ILPeai0To2ngGkVB2K5fcYxYJZ1bLUbcRLz0Ou1Mfc6YMeS&#10;4HGgJ0/N9/kSLMyurk+Xr/ouTOXt2byuy9ZvirXL6/n4CCrTnP/Ff98vTupvjREAwZEZ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ALt8UAAADeAAAADwAAAAAAAAAA&#10;AAAAAAChAgAAZHJzL2Rvd25yZXYueG1sUEsFBgAAAAAEAAQA+QAAAJMDAAAAAA==&#10;" strokecolor="#24211d" strokeweight="0"/>
            <v:line id="Line 948" o:spid="_x0000_s20473" style="position:absolute;flip:x;visibility:visible" from="13182,20402" to="1346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uLMMAAADeAAAADwAAAGRycy9kb3ducmV2LnhtbERP3WrCMBS+H+wdwhl4NxN1jlGNMgZF&#10;YTDQ7QEOzbHp1pyUJqb17Y0g7O58fL9nvR1dKxL1ofGsYTZVIIgrbxquNfx8l89vIEJENth6Jg0X&#10;CrDdPD6ssTB+4AOlY6xFDuFQoAYbY1dIGSpLDsPUd8SZO/neYcywr6XpccjhrpVzpV6lw4Zzg8WO&#10;PixVf8ez0zCasjycf8sXN6Svnfqcp6VdJK0nT+P7CkSkMf6L7+69yfOXSs3g9k6+QW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crizDAAAA3gAAAA8AAAAAAAAAAAAA&#10;AAAAoQIAAGRycy9kb3ducmV2LnhtbFBLBQYAAAAABAAEAPkAAACRAwAAAAA=&#10;" strokecolor="#24211d" strokeweight="0"/>
            <v:line id="Line 949" o:spid="_x0000_s20474" style="position:absolute;flip:x;visibility:visible" from="12763,20402" to="1304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wW8IAAADeAAAADwAAAGRycy9kb3ducmV2LnhtbERP20rEMBB9F/yHMIJvbmJ1RepmFxGK&#10;grDQrh8wNGNTbSalSdP690YQ9m0O5zq7w+oGkWgKvWcNtxsFgrj1pudOw8epunkEESKywcEzafih&#10;AIf95cUOS+MXrik1sRM5hEOJGmyMYyllaC05DBs/Emfu008OY4ZTJ82ESw53gyyUepAOe84NFkd6&#10;sdR+N7PTsJqqquev6t4t6fiq3ou0tXdJ6+ur9fkJRKQ1nsX/7jeT52+VKuDvnXyD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4wW8IAAADeAAAADwAAAAAAAAAAAAAA&#10;AAChAgAAZHJzL2Rvd25yZXYueG1sUEsFBgAAAAAEAAQA+QAAAJADAAAAAA==&#10;" strokecolor="#24211d" strokeweight="0"/>
            <v:line id="Line 950" o:spid="_x0000_s20475" style="position:absolute;flip:x;visibility:visible" from="12338,20402" to="1262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VwMMAAADeAAAADwAAAGRycy9kb3ducmV2LnhtbERP3WrCMBS+F/YO4Qx2p8l0DqlGGYOy&#10;wWCg8wEOzbGpNieliWn39osg7O58fL9nsxtdKxL1ofGs4XmmQBBX3jRcazj+lNMViBCRDbaeScMv&#10;BdhtHyYbLIwfeE/pEGuRQzgUqMHG2BVShsqSwzDzHXHmTr53GDPsa2l6HHK4a+VcqVfpsOHcYLGj&#10;d0vV5XB1GkZTlvvruXxxQ/r+UF/ztLSLpPXT4/i2BhFpjP/iu/vT5PlLpRZweyf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ClcDDAAAA3gAAAA8AAAAAAAAAAAAA&#10;AAAAoQIAAGRycy9kb3ducmV2LnhtbFBLBQYAAAAABAAEAPkAAACRAwAAAAA=&#10;" strokecolor="#24211d" strokeweight="0"/>
            <v:line id="Line 951" o:spid="_x0000_s20476" style="position:absolute;flip:x;visibility:visible" from="11988,20402" to="1219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NtMMAAADeAAAADwAAAGRycy9kb3ducmV2LnhtbERPS2rDMBDdB3oHMYXsEqn5UZwooRRM&#10;C4VAkh5gsCaWW2tkLEV2b18VCtnN431ndxhdKxL1ofGs4WmuQBBX3jRca/i8lLNnECEiG2w9k4Yf&#10;CnDYP0x2WBg/8InSOdYih3AoUIONsSukDJUlh2HuO+LMXX3vMGbY19L0OORw18qFUhvpsOHcYLGj&#10;V0vV9/nmNIymLE+3r3LlhnR8Ux+LtLbLpPX0cXzZgog0xrv43/1u8vy1Uiv4eyf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rDbTDAAAA3gAAAA8AAAAAAAAAAAAA&#10;AAAAoQIAAGRycy9kb3ducmV2LnhtbFBLBQYAAAAABAAEAPkAAACRAwAAAAA=&#10;" strokecolor="#24211d" strokeweight="0"/>
            <v:line id="Line 952" o:spid="_x0000_s20477" style="position:absolute;flip:x;visibility:visible" from="11563,20402" to="11842,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oL8IAAADeAAAADwAAAGRycy9kb3ducmV2LnhtbERP3UrDMBS+F3yHcATvXGK1MrplQ4Si&#10;IAjbfIBDc9Z0NielSdP69kYQvDsf3+/Z7hfXi0Rj6DxruF8pEMSNNx23Gj5P9d0aRIjIBnvPpOGb&#10;Aux311dbrIyf+UDpGFuRQzhUqMHGOFRShsaSw7DyA3Hmzn50GDMcW2lGnHO462Wh1JN02HFusDjQ&#10;i6Xm6zg5DYup68N0qR/dnD5e1XuRSvuQtL69WZ43ICIt8V/8534zeX6pVAm/7+Qb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eoL8IAAADeAAAADwAAAAAAAAAAAAAA&#10;AAChAgAAZHJzL2Rvd25yZXYueG1sUEsFBgAAAAAEAAQA+QAAAJADAAAAAA==&#10;" strokecolor="#24211d" strokeweight="0"/>
            <v:line id="Line 953" o:spid="_x0000_s20478" style="position:absolute;flip:x;visibility:visible" from="11137,20402" to="1142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2WMUAAADeAAAADwAAAGRycy9kb3ducmV2LnhtbESP0WoCMRBF3wX/IYzQN83WaimrUURY&#10;WhAEtR8wbKabtZvJsonZ7d83guDbDPfeM3fW28E2IlLna8cKXmcZCOLS6ZorBd+XYvoBwgdkjY1j&#10;UvBHHrab8WiNuXY9nyieQyUShH2OCkwIbS6lLw1Z9DPXEiftx3UWQ1q7SuoO+wS3jZxn2bu0WHO6&#10;YLClvaHy93yzCgZdFKfbtVjYPh4/s8M8Ls1bVOplMuxWIAIN4Wl+pL90qr9MSLi/k2a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U2WMUAAADeAAAADwAAAAAAAAAA&#10;AAAAAAChAgAAZHJzL2Rvd25yZXYueG1sUEsFBgAAAAAEAAQA+QAAAJMDAAAAAA==&#10;" strokecolor="#24211d" strokeweight="0"/>
            <v:line id="Line 954" o:spid="_x0000_s20479" style="position:absolute;flip:x;visibility:visible" from="10718,20402" to="1099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Tw8MAAADeAAAADwAAAGRycy9kb3ducmV2LnhtbERP20oDMRB9F/oPYQq+2cTai6xNiwiL&#10;QkHo5QOGzbhZ3UyWTZpd/94UCr7N4VxnsxtdKxL1ofGs4XGmQBBX3jRcazifyodnECEiG2w9k4Zf&#10;CrDbTu42WBg/8IHSMdYih3AoUIONsSukDJUlh2HmO+LMffneYcywr6XpccjhrpVzpVbSYcO5wWJH&#10;b5aqn+PFaRhNWR4u3+XCDenzXe3naWmfktb30/H1BUSkMf6Lb+4Pk+cvlVrD9Z18g9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5k8PDAAAA3gAAAA8AAAAAAAAAAAAA&#10;AAAAoQIAAGRycy9kb3ducmV2LnhtbFBLBQYAAAAABAAEAPkAAACRAwAAAAA=&#10;" strokecolor="#24211d" strokeweight="0"/>
            <v:line id="Line 955" o:spid="_x0000_s20480" style="position:absolute;flip:x;visibility:visible" from="10293,20402" to="1057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YHscUAAADeAAAADwAAAGRycy9kb3ducmV2LnhtbESP0UoDMRBF34X+QxihbzaxtSJr01KE&#10;RUEQWv2AYTNuVjeTZZNm1793HgTfZrh37j2zO8yhV4XG1EW2cLsyoIib6DpuLXy81zcPoFJGdthH&#10;Jgs/lOCwX1ztsHJx4hOVc26VhHCq0ILPeai0To2ngGkVB2LRPuMYMMs6ttqNOEl46PXamHsdsGNp&#10;8DjQk6fm+3wJFmZX16fLV30XpvL2bF7XZes3xdrl9Xx8BJVpzv/mv+sXJ/hbY4RX3pEZ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YHscUAAADeAAAADwAAAAAAAAAA&#10;AAAAAAChAgAAZHJzL2Rvd25yZXYueG1sUEsFBgAAAAAEAAQA+QAAAJMDAAAAAA==&#10;" strokecolor="#24211d" strokeweight="0"/>
            <v:line id="Line 956" o:spid="_x0000_s20481" style="position:absolute;flip:x;visibility:visible" from="9867,20402" to="1015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iKsMAAADeAAAADwAAAGRycy9kb3ducmV2LnhtbERP20oDMRB9F/oPYQq+2cTalro2LSIs&#10;CgWhlw8YNuNmdTNZNml2/XtTKPg2h3OdzW50rUjUh8azhseZAkFcedNwreF8Kh/WIEJENth6Jg2/&#10;FGC3ndxtsDB+4AOlY6xFDuFQoAYbY1dIGSpLDsPMd8SZ+/K9w5hhX0vT45DDXSvnSq2kw4Zzg8WO&#10;3ixVP8eL0zCasjxcvsuFG9Lnu9rP09I+Ja3vp+PrC4hIY/wX39wfJs9fKvUM13fyD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qoirDAAAA3gAAAA8AAAAAAAAAAAAA&#10;AAAAoQIAAGRycy9kb3ducmV2LnhtbFBLBQYAAAAABAAEAPkAAACRAwAAAAA=&#10;" strokecolor="#24211d" strokeweight="0"/>
            <v:line id="Line 957" o:spid="_x0000_s20482" style="position:absolute;flip:x;visibility:visible" from="9448,20402" to="972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dasYAAADeAAAADwAAAGRycy9kb3ducmV2LnhtbESP0UoDMRBF3wX/IYzgm01arci2aRFh&#10;URCEtn7AsBk3WzeTZZNm1793HgTfZpg7996z3c+hV4XG1EW2sFwYUMRNdB23Fj5P9d0TqJSRHfaR&#10;ycIPJdjvrq+2WLk48YHKMbdKTDhVaMHnPFRap8ZTwLSIA7HcvuIYMMs6ttqNOIl56PXKmEcdsGNJ&#10;8DjQi6fm+3gJFmZX14fLuX4IU/l4Ne+rsvb3xdrbm/l5AyrTnP/Ff99vTuqvzVI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JnWrGAAAA3gAAAA8AAAAAAAAA&#10;AAAAAAAAoQIAAGRycy9kb3ducmV2LnhtbFBLBQYAAAAABAAEAPkAAACUAwAAAAA=&#10;" strokecolor="#24211d" strokeweight="0"/>
            <v:line id="Line 958" o:spid="_x0000_s20483" style="position:absolute;flip:x;visibility:visible" from="9023,20402" to="930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U48cMAAADeAAAADwAAAGRycy9kb3ducmV2LnhtbERP3UrDMBS+H/gO4QjebUmnk9EtGyIU&#10;BUHY3AMcmrOm2pyUJkvr25vBwLvz8f2e7X5ynUg0hNazhmKhQBDX3rTcaDh9VfM1iBCRDXaeScMv&#10;Bdjv7mZbLI0f+UDpGBuRQziUqMHG2JdShtqSw7DwPXHmzn5wGDMcGmkGHHO46+RSqWfpsOXcYLGn&#10;V0v1z/HiNEymqg6X7+rJjenzTX0s08o+Jq0f7qeXDYhIU/wX39zvJs9fqaKA6zv5B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FOPHDAAAA3gAAAA8AAAAAAAAAAAAA&#10;AAAAoQIAAGRycy9kb3ducmV2LnhtbFBLBQYAAAAABAAEAPkAAACRAwAAAAA=&#10;" strokecolor="#24211d" strokeweight="0"/>
            <v:line id="Line 959" o:spid="_x0000_s20484" style="position:absolute;flip:x;visibility:visible" from="8604,20402" to="888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mhsMAAADeAAAADwAAAGRycy9kb3ducmV2LnhtbERP3UrDMBS+H/gO4Qjebcmqk9EtGyIU&#10;BUHY3AMcmrOm2pyUJkvr25vBwLvz8f2e7X5ynUg0hNazhuVCgSCuvWm50XD6quZrECEiG+w8k4Zf&#10;CrDf3c22WBo/8oHSMTYih3AoUYONsS+lDLUlh2Hhe+LMnf3gMGY4NNIMOOZw18lCqWfpsOXcYLGn&#10;V0v1z/HiNEymqg6X7+rJjenzTX0UaWUfk9YP99PLBkSkKf6Lb+53k+ev1LKA6zv5B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pobDAAAA3gAAAA8AAAAAAAAAAAAA&#10;AAAAoQIAAGRycy9kb3ducmV2LnhtbFBLBQYAAAAABAAEAPkAAACRAwAAAAA=&#10;" strokecolor="#24211d" strokeweight="0"/>
            <v:line id="Line 960" o:spid="_x0000_s20485" style="position:absolute;flip:x;visibility:visible" from="8178,20402" to="845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DHcMAAADeAAAADwAAAGRycy9kb3ducmV2LnhtbERP3WrCMBS+H+wdwhnsbibqHFKNMoTi&#10;YCCoe4BDc2zqmpPSxLR7+2Uw8O58fL9nvR1dKxL1ofGsYTpRIIgrbxquNXydy5cliBCRDbaeScMP&#10;BdhuHh/WWBg/8JHSKdYih3AoUIONsSukDJUlh2HiO+LMXXzvMGbY19L0OORw18qZUm/SYcO5wWJH&#10;O0vV9+nmNIymLI+3a/nqhnTYq89ZWth50vr5aXxfgYg0xrv43/1h8vyFms7h7518g9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bAx3DAAAA3gAAAA8AAAAAAAAAAAAA&#10;AAAAoQIAAGRycy9kb3ducmV2LnhtbFBLBQYAAAAABAAEAPkAAACRAwAAAAA=&#10;" strokecolor="#24211d" strokeweight="0"/>
            <v:line id="Line 961" o:spid="_x0000_s20486" style="position:absolute;flip:x;visibility:visible" from="7753,20402" to="803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acMAAADeAAAADwAAAGRycy9kb3ducmV2LnhtbERPS2rDMBDdF3oHMYXsGim/UtwooRRM&#10;A4VAkh5gsKaWW2tkLEV2bl8FAtnN431nvR1dKxL1ofGsYTZVIIgrbxquNXyfyudXECEiG2w9k4YL&#10;BdhuHh/WWBg/8IHSMdYih3AoUIONsSukDJUlh2HqO+LM/fjeYcywr6XpccjhrpVzpV6kw4Zzg8WO&#10;PixVf8ez0zCasjycf8ulG9L+U33N08ouktaTp/H9DUSkMd7FN/fO5PkrNVvC9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ym2nDAAAA3gAAAA8AAAAAAAAAAAAA&#10;AAAAoQIAAGRycy9kb3ducmV2LnhtbFBLBQYAAAAABAAEAPkAAACRAwAAAAA=&#10;" strokecolor="#24211d" strokeweight="0"/>
            <v:line id="Line 962" o:spid="_x0000_s20487" style="position:absolute;flip:x;visibility:visible" from="7334,20402" to="761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4+8sMAAADeAAAADwAAAGRycy9kb3ducmV2LnhtbERP3UrDMBS+F3yHcATvXLKfitRlQ4Qy&#10;YTDY9AEOzbGpNielydL69mYw2N35+H7Peju5TiQaQutZw3ymQBDX3rTcaPj6rJ5eQISIbLDzTBr+&#10;KMB2c3+3xtL4kY+UTrEROYRDiRpsjH0pZagtOQwz3xNn7tsPDmOGQyPNgGMOd51cKPUsHbacGyz2&#10;9G6p/j2dnYbJVNXx/FOt3JgOO7VfpMIuk9aPD9PbK4hIU7yJr+4Pk+cXal7A5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vLDAAAA3gAAAA8AAAAAAAAAAAAA&#10;AAAAoQIAAGRycy9kb3ducmV2LnhtbFBLBQYAAAAABAAEAPkAAACRAwAAAAA=&#10;" strokecolor="#24211d" strokeweight="0"/>
            <v:line id="Line 963" o:spid="_x0000_s20488" style="position:absolute;flip:x;visibility:visible" from="6908,20402" to="719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ghcMAAADeAAAADwAAAGRycy9kb3ducmV2LnhtbERP3WrCMBS+F/YO4Qx2p4luyqhGGYOy&#10;wWCg7gEOzbGpNieliWn39osg7O58fL9nsxtdKxL1ofGsYT5TIIgrbxquNfwcy+kriBCRDbaeScMv&#10;BdhtHyYbLIwfeE/pEGuRQzgUqMHG2BVShsqSwzDzHXHmTr53GDPsa2l6HHK4a+VCqZV02HBusNjR&#10;u6Xqcrg6DaMpy/31XL64IX1/qK9FWtrnpPXT4/i2BhFpjP/iu/vT5PlLNV/B7Z18g9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oIXDAAAA3gAAAA8AAAAAAAAAAAAA&#10;AAAAoQIAAGRycy9kb3ducmV2LnhtbFBLBQYAAAAABAAEAPkAAACRAwAAAAA=&#10;" strokecolor="#24211d" strokeweight="0"/>
            <v:line id="Line 964" o:spid="_x0000_s20489" style="position:absolute;flip:x;visibility:visible" from="6489,20402" to="676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AFHsQAAADeAAAADwAAAGRycy9kb3ducmV2LnhtbERP20oDMRB9F/yHMELfbNLWXtg2LSIs&#10;FQSh1Q8YNtPN6maybNLs9u+NIPg2h3Od3WF0rUjUh8azhtlUgSCuvGm41vD5UT5uQISIbLD1TBpu&#10;FOCwv7/bYWH8wCdK51iLHMKhQA02xq6QMlSWHIap74gzd/G9w5hhX0vT45DDXSvnSq2kw4Zzg8WO&#10;XixV3+er0zCasjxdv8onN6T3o3qbp6VdJK0nD+PzFkSkMf6L/9yvJs9fqtkaft/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AUexAAAAN4AAAAPAAAAAAAAAAAA&#10;AAAAAKECAABkcnMvZG93bnJldi54bWxQSwUGAAAAAAQABAD5AAAAkgMAAAAA&#10;" strokecolor="#24211d" strokeweight="0"/>
            <v:line id="Line 965" o:spid="_x0000_s20490" style="position:absolute;flip:x;visibility:visible" from="6064,20402" to="634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bMYAAADeAAAADwAAAGRycy9kb3ducmV2LnhtbESP0UoDMRBF3wX/IYzgm01arci2aRFh&#10;URCEtn7AsBk3WzeTZZNm1793HgTfZrh37j2z3c+hV4XG1EW2sFwYUMRNdB23Fj5P9d0TqJSRHfaR&#10;ycIPJdjvrq+2WLk48YHKMbdKQjhVaMHnPFRap8ZTwLSIA7FoX3EMmGUdW+1GnCQ89HplzKMO2LE0&#10;eBzoxVPzfbwEC7Or68PlXD+EqXy8mvdVWfv7Yu3tzfy8AZVpzv/mv+s3J/hrsxR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kWzGAAAA3gAAAA8AAAAAAAAA&#10;AAAAAAAAoQIAAGRycy9kb3ducmV2LnhtbFBLBQYAAAAABAAEAPkAAACUAwAAAAA=&#10;" strokecolor="#24211d" strokeweight="0"/>
            <v:line id="Line 966" o:spid="_x0000_s20491" style="position:absolute;flip:x;visibility:visible" from="5638,20402" to="592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098QAAADeAAAADwAAAGRycy9kb3ducmV2LnhtbERP3WrCMBS+H+wdwhl4NxN1ilajjEFx&#10;MBjo9gCH5th0a05KE9P69stgsLvz8f2e3WF0rUjUh8azhtlUgSCuvGm41vD5UT6uQYSIbLD1TBpu&#10;FOCwv7/bYWH8wCdK51iLHMKhQA02xq6QMlSWHIap74gzd/G9w5hhX0vT45DDXSvnSq2kw4Zzg8WO&#10;XixV3+er0zCasjxdv8onN6T3o3qbp6VdJK0nD+PzFkSkMf6L/9yvJs9fqtkGft/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zT3xAAAAN4AAAAPAAAAAAAAAAAA&#10;AAAAAKECAABkcnMvZG93bnJldi54bWxQSwUGAAAAAAQABAD5AAAAkgMAAAAA&#10;" strokecolor="#24211d" strokeweight="0"/>
            <v:line id="Line 967" o:spid="_x0000_s20492" style="position:absolute;flip:x;visibility:visible" from="5219,20402" to="549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X18UAAADeAAAADwAAAGRycy9kb3ducmV2LnhtbESP0UrEMBBF3wX/IYzgm5tYXZHuZhcR&#10;ioIg7OoHDM1sU20mpcmm9e+dB8G3GebOvfds90sYVKEp9ZEt3K4MKOI2up47C58fzc0jqJSRHQ6R&#10;ycIPJdjvLi+2WLs484HKMXdKTDjVaMHnPNZap9ZTwLSKI7HcTnEKmGWdOu0mnMU8DLoy5kEH7FkS&#10;PI707Kn9Pp6DhcU1zeH81dyHuby/mLeqrP1dsfb6annagMq05H/x3/erk/prUwmA4M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VX18UAAADeAAAADwAAAAAAAAAA&#10;AAAAAAChAgAAZHJzL2Rvd25yZXYueG1sUEsFBgAAAAAEAAQA+QAAAJMDAAAAAA==&#10;" strokecolor="#24211d" strokeweight="0"/>
            <v:line id="Line 968" o:spid="_x0000_s20493" style="position:absolute;flip:x;visibility:visible" from="4794,20402" to="5073,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yTMMAAADeAAAADwAAAGRycy9kb3ducmV2LnhtbERP3UrDMBS+H/gO4Qjebcmqk9EtGyIU&#10;BUHY3AMcmrOm2pyUJkvr25vBwLvz8f2e7X5ynUg0hNazhuVCgSCuvWm50XD6quZrECEiG+w8k4Zf&#10;CrDf3c22WBo/8oHSMTYih3AoUYONsS+lDLUlh2Hhe+LMnf3gMGY4NNIMOOZw18lCqWfpsOXcYLGn&#10;V0v1z/HiNEymqg6X7+rJjenzTX0UaWUfk9YP99PLBkSkKf6Lb+53k+evVLGE6zv5B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p8kzDAAAA3gAAAA8AAAAAAAAAAAAA&#10;AAAAoQIAAGRycy9kb3ducmV2LnhtbFBLBQYAAAAABAAEAPkAAACRAwAAAAA=&#10;" strokecolor="#24211d" strokeweight="0"/>
            <v:line id="Line 969" o:spid="_x0000_s20494" style="position:absolute;flip:x;visibility:visible" from="4368,20402" to="465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sO8IAAADeAAAADwAAAGRycy9kb3ducmV2LnhtbERP20rEMBB9F/yHMIJvbmJ1RepmFxGK&#10;grDQrh8wNGNTbSalSdP690YQ9m0O5zq7w+oGkWgKvWcNtxsFgrj1pudOw8epunkEESKywcEzafih&#10;AIf95cUOS+MXrik1sRM5hEOJGmyMYyllaC05DBs/Emfu008OY4ZTJ82ESw53gyyUepAOe84NFkd6&#10;sdR+N7PTsJqqquev6t4t6fiq3ou0tXdJ6+ur9fkJRKQ1nsX/7jeT529VUcDfO/kG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tsO8IAAADeAAAADwAAAAAAAAAAAAAA&#10;AAChAgAAZHJzL2Rvd25yZXYueG1sUEsFBgAAAAAEAAQA+QAAAJADAAAAAA==&#10;" strokecolor="#24211d" strokeweight="0"/>
            <v:line id="Line 970" o:spid="_x0000_s20495" style="position:absolute;flip:x;visibility:visible" from="3949,20402" to="422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JoMMAAADeAAAADwAAAGRycy9kb3ducmV2LnhtbERP3UrDMBS+H/gO4QjebYndJlKXDRGK&#10;g4Gw6QMcmmNTbU5Kk6X17ZfBwLvz8f2ezW5ynUg0hNazhseFAkFce9Nyo+Hrs5o/gwgR2WDnmTT8&#10;UYDd9m62wdL4kY+UTrEROYRDiRpsjH0pZagtOQwL3xNn7tsPDmOGQyPNgGMOd50slHqSDlvODRZ7&#10;erNU/57OTsNkqup4/qlWbkwf7+pQpLVdJq0f7qfXFxCRpvgvvrn3Js9fq2IJ13fyDX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3yaDDAAAA3gAAAA8AAAAAAAAAAAAA&#10;AAAAoQIAAGRycy9kb3ducmV2LnhtbFBLBQYAAAAABAAEAPkAAACRAwAAAAA=&#10;" strokecolor="#24211d" strokeweight="0"/>
            <v:line id="Line 971" o:spid="_x0000_s20496" style="position:absolute;flip:x;visibility:visible" from="3524,20402" to="3810,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5R1MMAAADeAAAADwAAAGRycy9kb3ducmV2LnhtbERP3UrDMBS+F3yHcATvXGLdZHTLhghF&#10;QRhs7gEOzVlTbU5Kk6X17c1gsLvz8f2e9XZynUg0hNazhueZAkFce9Nyo+H4XT0tQYSIbLDzTBr+&#10;KMB2c3+3xtL4kfeUDrEROYRDiRpsjH0pZagtOQwz3xNn7uQHhzHDoZFmwDGHu04WSr1Khy3nBos9&#10;vVuqfw9np2EyVbU//1RzN6bdh/oq0sK+JK0fH6a3FYhIU7yJr+5Pk+cvVDGH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eUdTDAAAA3gAAAA8AAAAAAAAAAAAA&#10;AAAAoQIAAGRycy9kb3ducmV2LnhtbFBLBQYAAAAABAAEAPkAAACRAwAAAAA=&#10;" strokecolor="#24211d" strokeweight="0"/>
            <v:line id="Line 972" o:spid="_x0000_s20497" style="position:absolute;flip:x;visibility:visible" from="3105,20402" to="338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L0T8MAAADeAAAADwAAAGRycy9kb3ducmV2LnhtbERP3UrDMBS+F/YO4Qy8c4nVinTLxhgU&#10;BUHY5gMcmmPT2ZyUJkvr2xtB8O58fL9ns5tdLxKNofOs4X6lQBA33nTcavg413fPIEJENth7Jg3f&#10;FGC3XdxssDJ+4iOlU2xFDuFQoQYb41BJGRpLDsPKD8SZ+/Sjw5jh2Eoz4pTDXS8LpZ6kw45zg8WB&#10;Dpaar9PVaZhNXR+vl/rRTen9Rb0VqbQPSevb5bxfg4g0x3/xn/vV5PmlKkr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S9E/DAAAA3gAAAA8AAAAAAAAAAAAA&#10;AAAAoQIAAGRycy9kb3ducmV2LnhtbFBLBQYAAAAABAAEAPkAAACRAwAAAAA=&#10;" strokecolor="#24211d" strokeweight="0"/>
            <v:line id="Line 973" o:spid="_x0000_s20498" style="position:absolute;flip:x;visibility:visible" from="2679,20402" to="295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qOMMAAADeAAAADwAAAGRycy9kb3ducmV2LnhtbERP3UrDMBS+F3yHcATvXGLdhtRlQ4Si&#10;MBis2wMcmmNTbU5Kk6X17Y0g7O58fL9ns5tdLxKNofOs4XGhQBA33nTcajifqodnECEiG+w9k4Yf&#10;CrDb3t5ssDR+4iOlOrYih3AoUYONcSilDI0lh2HhB+LMffrRYcxwbKUZccrhrpeFUmvpsOPcYHGg&#10;N0vNd31xGmZTVcfLV7V0Uzq8q32RVvYpaX1/N7++gIg0x6v43/1h8vyVKtbw9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AajjDAAAA3gAAAA8AAAAAAAAAAAAA&#10;AAAAoQIAAGRycy9kb3ducmV2LnhtbFBLBQYAAAAABAAEAPkAAACRAwAAAAA=&#10;" strokecolor="#24211d" strokeweight="0"/>
            <v:line id="Line 974" o:spid="_x0000_s20499" style="position:absolute;flip:x;visibility:visible" from="2254,20402" to="2540,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Po8MAAADeAAAADwAAAGRycy9kb3ducmV2LnhtbERP20rEMBB9F/yHMIJvbmJ1L9TNLiKU&#10;FQRhLx8wNLNNtZmUJpt2/94Igm9zONdZbyfXiURDaD1reJwpEMS1Ny03Gk7H6mEFIkRkg51n0nCl&#10;ANvN7c0aS+NH3lM6xEbkEA4larAx9qWUobbkMMx8T5y5sx8cxgyHRpoBxxzuOlkotZAOW84NFnt6&#10;s1R/Hy5Ow2Sqan/5qp7dmD536qNIc/uUtL6/m15fQESa4r/4z/1u8vy5Kpbw+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Mz6PDAAAA3gAAAA8AAAAAAAAAAAAA&#10;AAAAoQIAAGRycy9kb3ducmV2LnhtbFBLBQYAAAAABAAEAPkAAACRAwAAAAA=&#10;" strokecolor="#24211d" strokeweight="0"/>
            <v:line id="Line 975" o:spid="_x0000_s20500" style="position:absolute;flip:x;visibility:visible" from="1835,20402" to="211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b0cUAAADeAAAADwAAAGRycy9kb3ducmV2LnhtbESP0UrEMBBF3wX/IYzgm5tYXZHuZhcR&#10;ioIg7OoHDM1sU20mpcmm9e+dB8G3Ge6de89s90sYVKEp9ZEt3K4MKOI2up47C58fzc0jqJSRHQ6R&#10;ycIPJdjvLi+2WLs484HKMXdKQjjVaMHnPNZap9ZTwLSKI7FopzgFzLJOnXYTzhIeBl0Z86AD9iwN&#10;Hkd69tR+H8/BwuKa5nD+au7DXN5fzFtV1v6uWHt9tTxtQGVa8r/57/rVCf7aVMIr78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Nb0cUAAADeAAAADwAAAAAAAAAA&#10;AAAAAAChAgAAZHJzL2Rvd25yZXYueG1sUEsFBgAAAAAEAAQA+QAAAJMDAAAAAA==&#10;" strokecolor="#24211d" strokeweight="0"/>
            <v:line id="Line 976" o:spid="_x0000_s20501" style="position:absolute;flip:x;visibility:visible" from="1409,20402" to="168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sMAAADeAAAADwAAAGRycy9kb3ducmV2LnhtbERP3UrDMBS+F3yHcATvXGJ1Y6vLhghl&#10;giDs5wEOzVlTbU5Kk6Xd2xtB8O58fL9nvZ1cJxINofWs4XGmQBDX3rTcaDgdq4cliBCRDXaeScOV&#10;Amw3tzdrLI0feU/pEBuRQziUqMHG2JdShtqSwzDzPXHmzn5wGDMcGmkGHHO462Sh1EI6bDk3WOzp&#10;zVL9fbg4DZOpqv3lq3p2Y/rcqY8ize1T0vr+bnp9ARFpiv/iP/e7yfPnqljB7zv5B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f/krDAAAA3gAAAA8AAAAAAAAAAAAA&#10;AAAAoQIAAGRycy9kb3ducmV2LnhtbFBLBQYAAAAABAAEAPkAAACRAwAAAAA=&#10;" strokecolor="#24211d" strokeweight="0"/>
            <v:line id="Line 977" o:spid="_x0000_s20502" style="position:absolute;flip:x;visibility:visible" from="984,20402" to="1270,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BCsYAAADeAAAADwAAAGRycy9kb3ducmV2LnhtbESP0UoDMRBF3wX/IYzgm01srci2aRFh&#10;URCEtn7AsBk3WzeTZZNm1793HgTfZpg7996z3c+hV4XG1EW2cL8woIib6DpuLXye6rsnUCkjO+wj&#10;k4UfSrDfXV9tsXJx4gOVY26VmHCq0ILPeai0To2ngGkRB2K5fcUxYJZ1bLUbcRLz0OulMY86YMeS&#10;4HGgF0/N9/ESLMyurg+Xc/0QpvLxat6XZe1Xxdrbm/l5AyrTnP/Ff99vTuqvzUo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wQrGAAAA3gAAAA8AAAAAAAAA&#10;AAAAAAAAoQIAAGRycy9kb3ducmV2LnhtbFBLBQYAAAAABAAEAPkAAACUAwAAAAA=&#10;" strokecolor="#24211d" strokeweight="0"/>
            <v:line id="Line 978" o:spid="_x0000_s20503" style="position:absolute;flip:x;visibility:visible" from="565,20402" to="844,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kkcMAAADeAAAADwAAAGRycy9kb3ducmV2LnhtbERP3WrCMBS+H+wdwhnsbibqHFKNMoTi&#10;YCCoe4BDc2zqmpPSxLR7+2Uw8O58fL9nvR1dKxL1ofGsYTpRIIgrbxquNXydy5cliBCRDbaeScMP&#10;BdhuHh/WWBg/8JHSKdYih3AoUIONsSukDJUlh2HiO+LMXXzvMGbY19L0OORw18qZUm/SYcO5wWJH&#10;O0vV9+nmNIymLI+3a/nqhnTYq89ZWth50vr5aXxfgYg0xrv43/1h8vyFmk/h7518g9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wZJHDAAAA3gAAAA8AAAAAAAAAAAAA&#10;AAAAoQIAAGRycy9kb3ducmV2LnhtbFBLBQYAAAAABAAEAPkAAACRAwAAAAA=&#10;" strokecolor="#24211d" strokeweight="0"/>
            <v:shape id="Freeform 979" o:spid="_x0000_s20504" style="position:absolute;left:209;top:20193;width:216;height:209;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hw8MA&#10;AADeAAAADwAAAGRycy9kb3ducmV2LnhtbERP22rCQBB9F/yHZYS+6UalKtFVbKUQkBbq7XnIjkk0&#10;OxuyWxP/visIvs3hXGexak0pblS7wrKC4SACQZxaXXCm4LD/6s9AOI+ssbRMCu7kYLXsdhYYa9vw&#10;L912PhMhhF2MCnLvq1hKl+Zk0A1sRRy4s60N+gDrTOoamxBuSjmKook0WHBoyLGiz5zS6+7PKNj8&#10;rOVhe7HHE9lvbKZZ4j/KRKm3Xrueg/DU+pf46U50mP8ejUfweCf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hw8MAAADeAAAADwAAAAAAAAAAAAAAAACYAgAAZHJzL2Rv&#10;d25yZXYueG1sUEsFBgAAAAAEAAQA9QAAAIgDAAAAAA==&#10;" path="m34,33l,33,,e" filled="f" strokecolor="#24211d" strokeweight="0">
              <v:path arrowok="t" o:connecttype="custom" o:connectlocs="21590,20955;0,20955;0,20955;0,0" o:connectangles="0,0,0,0"/>
            </v:shape>
            <v:line id="Line 980" o:spid="_x0000_s20505" style="position:absolute;flip:y;visibility:visible" from="209,19761" to="209,2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5ffcMAAADeAAAADwAAAGRycy9kb3ducmV2LnhtbERP3UrDMBS+H/gO4QjebYnrJlKXDRGK&#10;g4Gw6QMcmmNTbU5Kk6X17ZfBwLvz8f2ezW5ynUg0hNazhseFAkFce9Nyo+Hrs5o/gwgR2WDnmTT8&#10;UYDd9m62wdL4kY+UTrEROYRDiRpsjH0pZagtOQwL3xNn7tsPDmOGQyPNgGMOd51cKvUkHbacGyz2&#10;9Gap/j2dnYbJVNXx/FOt3Jg+3tVhmda2SFo/3E+vLyAiTfFffHPvTZ6/VkUB13fyDX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uX33DAAAA3gAAAA8AAAAAAAAAAAAA&#10;AAAAoQIAAGRycy9kb3ducmV2LnhtbFBLBQYAAAAABAAEAPkAAACRAwAAAAA=&#10;" strokecolor="#24211d" strokeweight="0"/>
            <v:line id="Line 981" o:spid="_x0000_s20506" style="position:absolute;flip:y;visibility:visible" from="209,19335" to="209,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HCcMAAADeAAAADwAAAGRycy9kb3ducmV2LnhtbERP22oCMRB9F/oPYQp906ReStkapRSW&#10;CoKg9gOGzXSz7WaybGJ2/XtTKPg2h3Od9XZ0rUjUh8azhueZAkFcedNwreHrXE5fQYSIbLD1TBqu&#10;FGC7eZissTB+4COlU6xFDuFQoAYbY1dIGSpLDsPMd8SZ+/a9w5hhX0vT45DDXSvnSr1Ihw3nBosd&#10;fViqfk8Xp2E0ZXm8/JRLN6TDp9rP08ouktZPj+P7G4hIY7yL/907k+ev1GIJf+/kG+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HxwnDAAAA3gAAAA8AAAAAAAAAAAAA&#10;AAAAoQIAAGRycy9kb3ducmV2LnhtbFBLBQYAAAAABAAEAPkAAACRAwAAAAA=&#10;" strokecolor="#24211d" strokeweight="0"/>
            <v:line id="Line 982" o:spid="_x0000_s20507" style="position:absolute;flip:y;visibility:visible" from="209,18903" to="209,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iksMAAADeAAAADwAAAGRycy9kb3ducmV2LnhtbERP3UrDMBS+F3yHcATvXOJmZXTLhghF&#10;QRhs7gEOzVlTbU5Kk6X17c1gsLvz8f2e9XZynUg0hNazhueZAkFce9Nyo+H4XT0tQYSIbLDzTBr+&#10;KMB2c3+3xtL4kfeUDrEROYRDiRpsjH0pZagtOQwz3xNn7uQHhzHDoZFmwDGHu07OlXqVDlvODRZ7&#10;erdU/x7OTsNkqmp//qle3Jh2H+prngq7SFo/PkxvKxCRpngTX92fJs8v1KK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LYpLDAAAA3gAAAA8AAAAAAAAAAAAA&#10;AAAAoQIAAGRycy9kb3ducmV2LnhtbFBLBQYAAAAABAAEAPkAAACRAwAAAAA=&#10;" strokecolor="#24211d" strokeweight="0"/>
            <v:line id="Line 983" o:spid="_x0000_s20508" style="position:absolute;flip:y;visibility:visible" from="209,18478" to="209,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85cMAAADeAAAADwAAAGRycy9kb3ducmV2LnhtbERPS2rDMBDdB3oHMYXuEqn5UZwooRRM&#10;C4FCkh5gsCaWE2tkLEV2b18VCt3N431nux9dKxL1ofGs4XmmQBBX3jRca/g6l9MXECEiG2w9k4Zv&#10;CrDfPUy2WBg/8JHSKdYih3AoUIONsSukDJUlh2HmO+LMXXzvMGbY19L0OORw18q5UmvpsOHcYLGj&#10;N0vV7XR3GkZTlsf7tVy6IX2+q8M8rewiaf30OL5uQEQa47/4z/1h8vyVWqzh9518g9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OXDAAAA3gAAAA8AAAAAAAAAAAAA&#10;AAAAoQIAAGRycy9kb3ducmV2LnhtbFBLBQYAAAAABAAEAPkAAACRAwAAAAA=&#10;" strokecolor="#24211d" strokeweight="0"/>
            <v:line id="Line 984" o:spid="_x0000_s20509" style="position:absolute;flip:y;visibility:visible" from="209,18053" to="209,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fsQAAADeAAAADwAAAGRycy9kb3ducmV2LnhtbERP20oDMRB9F/oPYQTfbGJrL2ybliIs&#10;CoLQ6gcMm+lm281k2aTZ9e+NIPg2h3Od7X50rUjUh8azhqepAkFcedNwreHrs3xcgwgR2WDrmTR8&#10;U4D9bnK3xcL4gY+UTrEWOYRDgRpsjF0hZagsOQxT3xFn7ux7hzHDvpamxyGHu1bOlFpKhw3nBosd&#10;vViqrqeb0zCasjzeLuWzG9LHq3qfpYWdJ60f7sfDBkSkMf6L/9xvJs9fqPkK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Vl+xAAAAN4AAAAPAAAAAAAAAAAA&#10;AAAAAKECAABkcnMvZG93bnJldi54bWxQSwUGAAAAAAQABAD5AAAAkgMAAAAA&#10;" strokecolor="#24211d" strokeweight="0"/>
            <v:line id="Line 985" o:spid="_x0000_s20510" style="position:absolute;flip:y;visibility:visible" from="209,17621" to="209,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NDMYAAADeAAAADwAAAGRycy9kb3ducmV2LnhtbESP0UoDMRBF3wX/IYzgm01srci2aRFh&#10;URCEtn7AsBk3WzeTZZNm1793HgTfZrh37j2z3c+hV4XG1EW2cL8woIib6DpuLXye6rsnUCkjO+wj&#10;k4UfSrDfXV9tsXJx4gOVY26VhHCq0ILPeai0To2ngGkRB2LRvuIYMMs6ttqNOEl46PXSmEcdsGNp&#10;8DjQi6fm+3gJFmZX14fLuX4IU/l4Ne/LsvarYu3tzfy8AZVpzv/mv+s3J/hrsxJ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zQzGAAAA3gAAAA8AAAAAAAAA&#10;AAAAAAAAoQIAAGRycy9kb3ducmV2LnhtbFBLBQYAAAAABAAEAPkAAACUAwAAAAA=&#10;" strokecolor="#24211d" strokeweight="0"/>
            <v:line id="Line 986" o:spid="_x0000_s20511" style="position:absolute;flip:y;visibility:visible" from="209,17195" to="209,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ol8QAAADeAAAADwAAAGRycy9kb3ducmV2LnhtbERP3WrCMBS+H/gO4Qx2N5PpFK1GkUHZ&#10;YDDQ7QEOzbGpNieliWn39stgsLvz8f2e7X50rUjUh8azhqepAkFcedNwreHrs3xcgQgR2WDrmTR8&#10;U4D9bnK3xcL4gY+UTrEWOYRDgRpsjF0hZagsOQxT3xFn7ux7hzHDvpamxyGHu1bOlFpKhw3nBosd&#10;vViqrqeb0zCasjzeLuWzG9LHq3qfpYWdJ60f7sfDBkSkMf6L/9xvJs9fqPka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miXxAAAAN4AAAAPAAAAAAAAAAAA&#10;AAAAAKECAABkcnMvZG93bnJldi54bWxQSwUGAAAAAAQABAD5AAAAkgMAAAAA&#10;" strokecolor="#24211d" strokeweight="0"/>
            <v:line id="Line 987" o:spid="_x0000_s20512" style="position:absolute;flip:y;visibility:visible" from="209,16764" to="209,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yd8YAAADeAAAADwAAAGRycy9kb3ducmV2LnhtbESP0UoDMRBF3wX/IYzgm02srci2aRFh&#10;URCEtn7AsBk3WzeTZZNm1793HgTfZpg7996z3c+hV4XG1EW2cL8woIib6DpuLXye6rsnUCkjO+wj&#10;k4UfSrDfXV9tsXJx4gOVY26VmHCq0ILPeai0To2ngGkRB2K5fcUxYJZ1bLUbcRLz0OulMY86YMeS&#10;4HGgF0/N9/ESLMyurg+Xc70KU/l4Ne/LsvYPxdrbm/l5AyrTnP/Ff99vTuqvzUo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6snfGAAAA3gAAAA8AAAAAAAAA&#10;AAAAAAAAoQIAAGRycy9kb3ducmV2LnhtbFBLBQYAAAAABAAEAPkAAACUAwAAAAA=&#10;" strokecolor="#24211d" strokeweight="0"/>
            <v:line id="Line 988" o:spid="_x0000_s20513" style="position:absolute;flip:y;visibility:visible" from="209,16338" to="209,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X7MMAAADeAAAADwAAAGRycy9kb3ducmV2LnhtbERPS2rDMBDdF3oHMYXsGim/UtwooRRM&#10;A4VAkh5gsKaWW2tkLEV2bl8FAtnN431nvR1dKxL1ofGsYTZVIIgrbxquNXyfyudXECEiG2w9k4YL&#10;BdhuHh/WWBg/8IHSMdYih3AoUIONsSukDJUlh2HqO+LM/fjeYcywr6XpccjhrpVzpV6kw4Zzg8WO&#10;PixVf8ez0zCasjycf8ulG9L+U33N08ouktaTp/H9DUSkMd7FN/fO5PkrtZzB9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2F+zDAAAA3gAAAA8AAAAAAAAAAAAA&#10;AAAAoQIAAGRycy9kb3ducmV2LnhtbFBLBQYAAAAABAAEAPkAAACRAwAAAAA=&#10;" strokecolor="#24211d" strokeweight="0"/>
            <v:line id="Line 989" o:spid="_x0000_s20514" style="position:absolute;flip:y;visibility:visible" from="209,15906" to="209,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Jm8MAAADeAAAADwAAAGRycy9kb3ducmV2LnhtbERP3UrDMBS+F3yHcATvXGLdZHTLhghF&#10;QRhs7gEOzVlTbU5Kk6X17c1gsLvz8f2e9XZynUg0hNazhueZAkFce9Nyo+H4XT0tQYSIbLDzTBr+&#10;KMB2c3+3xtL4kfeUDrEROYRDiRpsjH0pZagtOQwz3xNn7uQHhzHDoZFmwDGHu04WSr1Khy3nBos9&#10;vVuqfw9np2EyVbU//1RzN6bdh/oq0sK+JK0fH6a3FYhIU7yJr+5Pk+cv1Ly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kiZvDAAAA3gAAAA8AAAAAAAAAAAAA&#10;AAAAoQIAAGRycy9kb3ducmV2LnhtbFBLBQYAAAAABAAEAPkAAACRAwAAAAA=&#10;" strokecolor="#24211d" strokeweight="0"/>
            <v:line id="Line 990" o:spid="_x0000_s20515" style="position:absolute;flip:y;visibility:visible" from="209,15481" to="209,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gsAMMAAADeAAAADwAAAGRycy9kb3ducmV2LnhtbERP22oCMRB9F/oPYQp906ReStkapRSW&#10;CoKg9gOGzXSz7WaybGJ2/XtTKPg2h3Od9XZ0rUjUh8azhueZAkFcedNwreHrXE5fQYSIbLD1TBqu&#10;FGC7eZissTB+4COlU6xFDuFQoAYbY1dIGSpLDsPMd8SZ+/a9w5hhX0vT45DDXSvnSr1Ihw3nBosd&#10;fViqfk8Xp2E0ZXm8/JRLN6TDp9rP08ouktZPj+P7G4hIY7yL/907k+ev1HIBf+/kG+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LADDAAAA3gAAAA8AAAAAAAAAAAAA&#10;AAAAoQIAAGRycy9kb3ducmV2LnhtbFBLBQYAAAAABAAEAPkAAACRAwAAAAA=&#10;" strokecolor="#24211d" strokeweight="0"/>
            <v:line id="Line 991" o:spid="_x0000_s20516" style="position:absolute;flip:y;visibility:visible" from="209,15055" to="20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0dMMAAADeAAAADwAAAGRycy9kb3ducmV2LnhtbERP3UrDMBS+F3yHcATvXOLsZHTLhghF&#10;QRhs7gEOzVlTbU5Kk6X17c1gsLvz8f2e9XZynUg0hNazhueZAkFce9Nyo+H4XT0tQYSIbLDzTBr+&#10;KMB2c3+3xtL4kfeUDrEROYRDiRpsjH0pZagtOQwz3xNn7uQHhzHDoZFmwDGHu07OlXqVDlvODRZ7&#10;erdU/x7OTsNkqmp//qkKN6bdh/qap4V9SVo/PkxvKxCRpngTX92fJs9fqKK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tHTDAAAA3gAAAA8AAAAAAAAAAAAA&#10;AAAAoQIAAGRycy9kb3ducmV2LnhtbFBLBQYAAAAABAAEAPkAAACRAwAAAAA=&#10;" strokecolor="#24211d" strokeweight="0"/>
            <v:line id="Line 992" o:spid="_x0000_s20517" style="position:absolute;flip:y;visibility:visible" from="209,14624" to="209,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0R78MAAADeAAAADwAAAGRycy9kb3ducmV2LnhtbERP3UrDMBS+F3yHcATvXOJcReqyIYOy&#10;gTDY9AEOzbGpNielydLu7c1gsLvz8f2e5XpynUg0hNazhueZAkFce9Nyo+H7q3p6AxEissHOM2k4&#10;U4D16v5uiaXxIx8oHWMjcgiHEjXYGPtSylBbchhmvifO3I8fHMYMh0aaAccc7jo5V+pVOmw5N1js&#10;aWOp/juenIbJVNXh9Fst3Jj2W/U5T4V9SVo/Pkwf7yAiTfEmvrp3Js8v1KKAyzv5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NEe/DAAAA3gAAAA8AAAAAAAAAAAAA&#10;AAAAoQIAAGRycy9kb3ducmV2LnhtbFBLBQYAAAAABAAEAPkAAACRAwAAAAA=&#10;" strokecolor="#24211d" strokeweight="0"/>
            <v:line id="Line 993" o:spid="_x0000_s20518" style="position:absolute;flip:y;visibility:visible" from="209,14198" to="209,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mMMAAADeAAAADwAAAGRycy9kb3ducmV2LnhtbERPS2rDMBDdF3oHMYXsGqn5UdwooRRM&#10;A4VAkh5gsKaWW2tkLEV2bl8FAtnN431nvR1dKxL1ofGs4WWqQBBX3jRca/g+lc+vIEJENth6Jg0X&#10;CrDdPD6ssTB+4AOlY6xFDuFQoAYbY1dIGSpLDsPUd8SZ+/G9w5hhX0vT45DDXStnSq2kw4Zzg8WO&#10;PixVf8ez0zCasjycf8uFG9L+U33N0tLOk9aTp/H9DUSkMd7FN/fO5PlLtVjB9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j5jDAAAA3gAAAA8AAAAAAAAAAAAA&#10;AAAAoQIAAGRycy9kb3ducmV2LnhtbFBLBQYAAAAABAAEAPkAAACRAwAAAAA=&#10;" strokecolor="#24211d" strokeweight="0"/>
            <v:line id="Line 994" o:spid="_x0000_s20519" style="position:absolute;flip:y;visibility:visible" from="209,13766" to="209,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qA8MAAADeAAAADwAAAGRycy9kb3ducmV2LnhtbERP20oDMRB9F/oPYQTfbGJvytq0lMJi&#10;QRBa/YBhM2623UyWTZpd/94UBN/mcK6z3o6uFYn60HjW8DRVIIgrbxquNXx9lo8vIEJENth6Jg0/&#10;FGC7mdytsTB+4COlU6xFDuFQoAYbY1dIGSpLDsPUd8SZ+/a9w5hhX0vT45DDXStnSq2kw4Zzg8WO&#10;9paqy+nqNIymLI/Xc7lwQ/p4U++ztLTzpPXD/bh7BRFpjP/iP/fB5PlLtXiG2zv5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TKgPDAAAA3gAAAA8AAAAAAAAAAAAA&#10;AAAAoQIAAGRycy9kb3ducmV2LnhtbFBLBQYAAAAABAAEAPkAAACRAwAAAAA=&#10;" strokecolor="#24211d" strokeweight="0"/>
            <v:line id="Line 995" o:spid="_x0000_s20520" style="position:absolute;flip:y;visibility:visible" from="209,13341" to="209,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ccYAAADeAAAADwAAAGRycy9kb3ducmV2LnhtbESP0UoDMRBF3wX/IYzgm02srci2aRFh&#10;URCEtn7AsBk3WzeTZZNm1793HgTfZrh37j2z3c+hV4XG1EW2cL8woIib6DpuLXye6rsnUCkjO+wj&#10;k4UfSrDfXV9tsXJx4gOVY26VhHCq0ILPeai0To2ngGkRB2LRvuIYMMs6ttqNOEl46PXSmEcdsGNp&#10;8DjQi6fm+3gJFmZX14fLuV6FqXy8mvdlWfuHYu3tzfy8AZVpzv/mv+s3J/hrsxJ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vnHGAAAA3gAAAA8AAAAAAAAA&#10;AAAAAAAAoQIAAGRycy9kb3ducmV2LnhtbFBLBQYAAAAABAAEAPkAAACUAwAAAAA=&#10;" strokecolor="#24211d" strokeweight="0"/>
            <v:line id="Line 996" o:spid="_x0000_s20521" style="position:absolute;flip:y;visibility:visible" from="209,12915" to="209,1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b6sMAAADeAAAADwAAAGRycy9kb3ducmV2LnhtbERP20oDMRB9F/oPYQTfbGJv6Nq0lMJi&#10;QRBa/YBhM2623UyWTZpd/94UBN/mcK6z3o6uFYn60HjW8DRVIIgrbxquNXx9lo/PIEJENth6Jg0/&#10;FGC7mdytsTB+4COlU6xFDuFQoAYbY1dIGSpLDsPUd8SZ+/a9w5hhX0vT45DDXStnSq2kw4Zzg8WO&#10;9paqy+nqNIymLI/Xc7lwQ/p4U++ztLTzpPXD/bh7BRFpjP/iP/fB5PlLtXiB2zv5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AG+rDAAAA3gAAAA8AAAAAAAAAAAAA&#10;AAAAoQIAAGRycy9kb3ducmV2LnhtbFBLBQYAAAAABAAEAPkAAACRAwAAAAA=&#10;" strokecolor="#24211d" strokeweight="0"/>
            <v:line id="Line 997" o:spid="_x0000_s20522" style="position:absolute;flip:y;visibility:visible" from="209,12484" to="209,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kqsUAAADeAAAADwAAAGRycy9kb3ducmV2LnhtbESP0UrEMBBF3wX/IYzgm5u4WpHuZhcR&#10;ioIg7OoHDM1sU20mpcmm9e+dB8G3GebOvfds90sYVKEp9ZEt3K4MKOI2up47C58fzc0jqJSRHQ6R&#10;ycIPJdjvLi+2WLs484HKMXdKTDjVaMHnPNZap9ZTwLSKI7HcTnEKmGWdOu0mnMU8DHptzIMO2LMk&#10;eBzp2VP7fTwHC4trmsP5q7kPc3l/MW/rUvm7Yu311fK0AZVpyf/iv+9XJ/UrUwmA4M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MkqsUAAADeAAAADwAAAAAAAAAA&#10;AAAAAAChAgAAZHJzL2Rvd25yZXYueG1sUEsFBgAAAAAEAAQA+QAAAJMDAAAAAA==&#10;" strokecolor="#24211d" strokeweight="0"/>
            <v:line id="Line 998" o:spid="_x0000_s20523" style="position:absolute;flip:y;visibility:visible" from="209,12058" to="209,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McMAAADeAAAADwAAAGRycy9kb3ducmV2LnhtbERP3UrDMBS+F3yHcATvXLKfitRlQ4Qy&#10;YTDY9AEOzbGpNielydL69mYw2N35+H7Peju5TiQaQutZw3ymQBDX3rTcaPj6rJ5eQISIbLDzTBr+&#10;KMB2c3+3xtL4kY+UTrEROYRDiRpsjH0pZagtOQwz3xNn7tsPDmOGQyPNgGMOd51cKPUsHbacGyz2&#10;9G6p/j2dnYbJVNXx/FOt3JgOO7VfpMIuk9aPD9PbK4hIU7yJr+4Pk+cXqpjD5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gTHDAAAA3gAAAA8AAAAAAAAAAAAA&#10;AAAAoQIAAGRycy9kb3ducmV2LnhtbFBLBQYAAAAABAAEAPkAAACRAwAAAAA=&#10;" strokecolor="#24211d" strokeweight="0"/>
            <v:line id="Line 999" o:spid="_x0000_s20524" style="position:absolute;flip:y;visibility:visible" from="209,11626" to="209,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fRsMAAADeAAAADwAAAGRycy9kb3ducmV2LnhtbERP3UrDMBS+F/YO4Qy8c4nVinTLxhgU&#10;BUHY5gMcmmPT2ZyUJkvr2xtB8O58fL9ns5tdLxKNofOs4X6lQBA33nTcavg413fPIEJENth7Jg3f&#10;FGC3XdxssDJ+4iOlU2xFDuFQoQYb41BJGRpLDsPKD8SZ+/Sjw5jh2Eoz4pTDXS8LpZ6kw45zg8WB&#10;Dpaar9PVaZhNXR+vl/rRTen9Rb0VqbQPSevb5bxfg4g0x3/xn/vV5PmlKgv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9H0bDAAAA3gAAAA8AAAAAAAAAAAAA&#10;AAAAoQIAAGRycy9kb3ducmV2LnhtbFBLBQYAAAAABAAEAPkAAACRAwAAAAA=&#10;" strokecolor="#24211d" strokeweight="0"/>
            <v:line id="Line 1000" o:spid="_x0000_s20525" style="position:absolute;flip:y;visibility:visible" from="209,11201" to="20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G63cMAAADeAAAADwAAAGRycy9kb3ducmV2LnhtbERP3UrDMBS+F3yHcATvXOJmZXTLhghF&#10;QRhs7gEOzVlTbU5Kk6X17c1gsLvz8f2e9XZynUg0hNazhueZAkFce9Nyo+H4XT0tQYSIbLDzTBr+&#10;KMB2c3+3xtL4kfeUDrEROYRDiRpsjH0pZagtOQwz3xNn7uQHhzHDoZFmwDGHu07OlXqVDlvODRZ7&#10;erdU/x7OTsNkqmp//qle3Jh2H+prngq7SFo/PkxvKxCRpngTX92fJs8vVLG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xut3DAAAA3gAAAA8AAAAAAAAAAAAA&#10;AAAAoQIAAGRycy9kb3ducmV2LnhtbFBLBQYAAAAABAAEAPkAAACRAwAAAAA=&#10;" strokecolor="#24211d" strokeweight="0"/>
            <v:line id="Line 1001" o:spid="_x0000_s20526" style="position:absolute;flip:y;visibility:visible" from="209,10769" to="209,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giqcMAAADeAAAADwAAAGRycy9kb3ducmV2LnhtbERP3UrDMBS+F3yHcATvXOJcReqyIYOy&#10;gTDY9AEOzbGpNielydLu7c1gsLvz8f2e5XpynUg0hNazhueZAkFce9Nyo+H7q3p6AxEissHOM2k4&#10;U4D16v5uiaXxIx8oHWMjcgiHEjXYGPtSylBbchhmvifO3I8fHMYMh0aaAccc7jo5V+pVOmw5N1js&#10;aWOp/juenIbJVNXh9Fst3Jj2W/U5T4V9SVo/Pkwf7yAiTfEmvrp3Js8vVLGAyzv5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IqnDAAAA3gAAAA8AAAAAAAAAAAAA&#10;AAAAoQIAAGRycy9kb3ducmV2LnhtbFBLBQYAAAAABAAEAPkAAACRAwAAAAA=&#10;" strokecolor="#24211d" strokeweight="0"/>
            <v:line id="Line 1002" o:spid="_x0000_s20527" style="position:absolute;flip:y;visibility:visible" from="209,10344" to="209,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HMsIAAADeAAAADwAAAGRycy9kb3ducmV2LnhtbERP20rEMBB9X/Afwgi+7SZWK1I3u4hQ&#10;FARhu37A0IxNtZmUJk3r3xtB8G0O5zr74+oGkWgKvWcN1zsFgrj1pudOw/u53t6DCBHZ4OCZNHxT&#10;gOPhYrPHyviFT5Sa2IkcwqFCDTbGsZIytJYchp0fiTP34SeHMcOpk2bCJYe7QRZK3UmHPecGiyM9&#10;WWq/mtlpWE1dn+bP+tYt6e1ZvRaptDdJ66vL9fEBRKQ1/ov/3C8mzy9VWcLvO/kG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SHMsIAAADeAAAADwAAAAAAAAAAAAAA&#10;AAChAgAAZHJzL2Rvd25yZXYueG1sUEsFBgAAAAAEAAQA+QAAAJADAAAAAA==&#10;" strokecolor="#24211d" strokeweight="0"/>
            <v:line id="Line 1003" o:spid="_x0000_s20528" style="position:absolute;flip:y;visibility:visible" from="209,9918" to="209,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ZRcIAAADeAAAADwAAAGRycy9kb3ducmV2LnhtbERP20rEMBB9F/yHMIJvbuJqF6lNFxGK&#10;C4Kwlw8YmrGpNpPSZNP69xtB8G0O5zrVdnGDSDSF3rOG+5UCQdx603On4XRs7p5AhIhscPBMGn4o&#10;wLa+vqqwNH7mPaVD7EQO4VCiBhvjWEoZWksOw8qPxJn79JPDmOHUSTPhnMPdINdKbaTDnnODxZFe&#10;LbXfh7PTsJim2Z+/mkc3p4839b5OhX1IWt/eLC/PICIt8V/8596ZPL9QxQZ+38k3y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YZRcIAAADeAAAADwAAAAAAAAAAAAAA&#10;AAChAgAAZHJzL2Rvd25yZXYueG1sUEsFBgAAAAAEAAQA+QAAAJADAAAAAA==&#10;" strokecolor="#24211d" strokeweight="0"/>
            <v:line id="Line 1004" o:spid="_x0000_s20529" style="position:absolute;flip:y;visibility:visible" from="209,9486" to="209,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83sMAAADeAAAADwAAAGRycy9kb3ducmV2LnhtbERP3UrDMBS+F3yHcITducRtnVKXDRHK&#10;BEHY5gMcmmNTbU5Kk6Xd25uB4N35+H7PZje5TiQaQutZw8NcgSCuvWm50fB5qu6fQISIbLDzTBou&#10;FGC3vb3ZYGn8yAdKx9iIHMKhRA02xr6UMtSWHIa574kz9+UHhzHDoZFmwDGHu04ulFpLhy3nBos9&#10;vVqqf45np2EyVXU4f1crN6aPvXpfpMIuk9azu+nlGUSkKf6L/9xvJs8vVPEI13fyD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KvN7DAAAA3gAAAA8AAAAAAAAAAAAA&#10;AAAAoQIAAGRycy9kb3ducmV2LnhtbFBLBQYAAAAABAAEAPkAAACRAwAAAAA=&#10;" strokecolor="#24211d" strokeweight="0"/>
            <v:line id="Line 1005" o:spid="_x0000_s20530" style="position:absolute;flip:y;visibility:visible" from="209,9061" to="209,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orMUAAADeAAAADwAAAGRycy9kb3ducmV2LnhtbESP0UrEMBBF3wX/IYzgm5u4WpHuZhcR&#10;ioIg7OoHDM1sU20mpcmm9e+dB8G3Ge6de89s90sYVKEp9ZEt3K4MKOI2up47C58fzc0jqJSRHQ6R&#10;ycIPJdjvLi+2WLs484HKMXdKQjjVaMHnPNZap9ZTwLSKI7FopzgFzLJOnXYTzhIeBr025kEH7Fka&#10;PI707Kn9Pp6DhcU1zeH81dyHuby/mLd1qfxdsfb6annagMq05H/z3/WrE/zKVMIr78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UorMUAAADeAAAADwAAAAAAAAAA&#10;AAAAAAChAgAAZHJzL2Rvd25yZXYueG1sUEsFBgAAAAAEAAQA+QAAAJMDAAAAAA==&#10;" strokecolor="#24211d" strokeweight="0"/>
            <v:line id="Line 1006" o:spid="_x0000_s20531" style="position:absolute;flip:y;visibility:visible" from="209,8629" to="20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NN8MAAADeAAAADwAAAGRycy9kb3ducmV2LnhtbERP3UrDMBS+F3yHcITducRtHVqXDRHK&#10;BEHY5gMcmmNTbU5Kk6Xd25uB4N35+H7PZje5TiQaQutZw8NcgSCuvWm50fB5qu4fQYSIbLDzTBou&#10;FGC3vb3ZYGn8yAdKx9iIHMKhRA02xr6UMtSWHIa574kz9+UHhzHDoZFmwDGHu04ulFpLhy3nBos9&#10;vVqqf45np2EyVXU4f1crN6aPvXpfpMIuk9azu+nlGUSkKf6L/9xvJs8vVPEE13fyD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ZjTfDAAAA3gAAAA8AAAAAAAAAAAAA&#10;AAAAoQIAAGRycy9kb3ducmV2LnhtbFBLBQYAAAAABAAEAPkAAACRAwAAAAA=&#10;" strokecolor="#24211d" strokeweight="0"/>
            <v:line id="Line 1007" o:spid="_x0000_s20532" style="position:absolute;flip:y;visibility:visible" from="209,8204" to="209,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F8YAAADeAAAADwAAAGRycy9kb3ducmV2LnhtbESP0UoDMRBF3wX/IYzgm02stsjatIiw&#10;KAhCWz9g2IybbTeTZZNm1793HgTfZpg7996z2c2hV4XG1EW2cL8woIib6DpuLXwd67snUCkjO+wj&#10;k4UfSrDbXl9tsHJx4j2VQ26VmHCq0ILPeai0To2ngGkRB2K5fccxYJZ1bLUbcRLz0OulMWsdsGNJ&#10;8DjQq6fmfLgEC7Or6/3lVD+GqXy+mY9lWfmHYu3tzfzyDCrTnP/Ff9/vTuqvzFoABE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P7hfGAAAA3gAAAA8AAAAAAAAA&#10;AAAAAAAAoQIAAGRycy9kb3ducmV2LnhtbFBLBQYAAAAABAAEAPkAAACUAwAAAAA=&#10;" strokecolor="#24211d" strokeweight="0"/>
            <v:line id="Line 1008" o:spid="_x0000_s20533" style="position:absolute;flip:y;visibility:visible" from="209,7778" to="209,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LjMMAAADeAAAADwAAAGRycy9kb3ducmV2LnhtbERP3WrCMBS+F/YO4Qx2p4luyqhGGYOy&#10;wWCg7gEOzbGpNieliWn39osg7O58fL9nsxtdKxL1ofGsYT5TIIgrbxquNfwcy+kriBCRDbaeScMv&#10;BdhtHyYbLIwfeE/pEGuRQzgUqMHG2BVShsqSwzDzHXHmTr53GDPsa2l6HHK4a+VCqZV02HBusNjR&#10;u6Xqcrg6DaMpy/31XL64IX1/qK9FWtrnpPXT4/i2BhFpjP/iu/vT5PlLtZrD7Z18g9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DS4zDAAAA3gAAAA8AAAAAAAAAAAAA&#10;AAAAoQIAAGRycy9kb3ducmV2LnhtbFBLBQYAAAAABAAEAPkAAACRAwAAAAA=&#10;" strokecolor="#24211d" strokeweight="0"/>
            <v:line id="Line 1009" o:spid="_x0000_s20534" style="position:absolute;flip:y;visibility:visible" from="209,7346" to="209,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8MAAADeAAAADwAAAGRycy9kb3ducmV2LnhtbERP3UrDMBS+F3yHcATvXGLdhtRlQ4Si&#10;MBis2wMcmmNTbU5Kk6X17Y0g7O58fL9ns5tdLxKNofOs4XGhQBA33nTcajifqodnECEiG+w9k4Yf&#10;CrDb3t5ssDR+4iOlOrYih3AoUYONcSilDI0lh2HhB+LMffrRYcxwbKUZccrhrpeFUmvpsOPcYHGg&#10;N0vNd31xGmZTVcfLV7V0Uzq8q32RVvYpaX1/N7++gIg0x6v43/1h8vyVWhfw9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R1fvDAAAA3gAAAA8AAAAAAAAAAAAA&#10;AAAAoQIAAGRycy9kb3ducmV2LnhtbFBLBQYAAAAABAAEAPkAAACRAwAAAAA=&#10;" strokecolor="#24211d" strokeweight="0"/>
            <v:line id="Line 1010" o:spid="_x0000_s20535" style="position:absolute;flip:y;visibility:visible" from="209,6921" to="209,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1wYMMAAADeAAAADwAAAGRycy9kb3ducmV2LnhtbERPS2rDMBDdB3oHMYXuEqn5UZwooRRM&#10;C4FCkh5gsCaWE2tkLEV2b18VCt3N431nux9dKxL1ofGs4XmmQBBX3jRca/g6l9MXECEiG2w9k4Zv&#10;CrDfPUy2WBg/8JHSKdYih3AoUIONsSukDJUlh2HmO+LMXXzvMGbY19L0OORw18q5UmvpsOHcYLGj&#10;N0vV7XR3GkZTlsf7tVy6IX2+q8M8rewiaf30OL5uQEQa47/4z/1h8vyVWi/g9518g9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dcGDDAAAA3gAAAA8AAAAAAAAAAAAA&#10;AAAAoQIAAGRycy9kb3ducmV2LnhtbFBLBQYAAAAABAAEAPkAAACRAwAAAAA=&#10;" strokecolor="#24211d" strokeweight="0"/>
            <v:line id="Line 1011" o:spid="_x0000_s20536" style="position:absolute;flip:y;visibility:visible" from="209,6489" to="209,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FMMAAADeAAAADwAAAGRycy9kb3ducmV2LnhtbERPS2rDMBDdF3oHMYXsGqn5UdwooRRM&#10;A4VAkh5gsKaWW2tkLEV2bl8FAtnN431nvR1dKxL1ofGs4WWqQBBX3jRca/g+lc+vIEJENth6Jg0X&#10;CrDdPD6ssTB+4AOlY6xFDuFQoAYbY1dIGSpLDsPUd8SZ+/G9w5hhX0vT45DDXStnSq2kw4Zzg8WO&#10;PixVf8ez0zCasjycf8uFG9L+U33N0tLOk9aTp/H9DUSkMd7FN/fO5PlLtVrA9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6BTDAAAA3gAAAA8AAAAAAAAAAAAA&#10;AAAAoQIAAGRycy9kb3ducmV2LnhtbFBLBQYAAAAABAAEAPkAAACRAwAAAAA=&#10;" strokecolor="#24211d" strokeweight="0"/>
            <v:line id="Line 1012" o:spid="_x0000_s20537" style="position:absolute;flip:y;visibility:visible" from="209,6064" to="209,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Nj8IAAADeAAAADwAAAGRycy9kb3ducmV2LnhtbERP20rEMBB9F/yHMIJvbuJqF6lNFxGK&#10;C4Kwlw8YmrGpNpPSZNP69xtB8G0O5zrVdnGDSDSF3rOG+5UCQdx603On4XRs7p5AhIhscPBMGn4o&#10;wLa+vqqwNH7mPaVD7EQO4VCiBhvjWEoZWksOw8qPxJn79JPDmOHUSTPhnMPdINdKbaTDnnODxZFe&#10;LbXfh7PTsJim2Z+/mkc3p4839b5OhX1IWt/eLC/PICIt8V/8596ZPL9QmwJ+38k3y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hNj8IAAADeAAAADwAAAAAAAAAAAAAA&#10;AAChAgAAZHJzL2Rvd25yZXYueG1sUEsFBgAAAAAEAAQA+QAAAJADAAAAAA==&#10;" strokecolor="#24211d" strokeweight="0"/>
            <v:line id="Line 1013" o:spid="_x0000_s20538" style="position:absolute;flip:y;visibility:visible" from="209,5632" to="209,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T+MMAAADeAAAADwAAAGRycy9kb3ducmV2LnhtbERP3UrDMBS+F3yHcATvXOLmitSlRYSy&#10;gSBs+gCH5thUm5PSZGl9+0UQvDsf3+/Z1YsbRKIp9J413K8UCOLWm547DR/vzd0jiBCRDQ6eScMP&#10;Bair66sdlsbPfKR0ip3IIRxK1GBjHEspQ2vJYVj5kThzn35yGDOcOmkmnHO4G+RaqUI67Dk3WBzp&#10;xVL7fTo7DYtpmuP5q3lwc3rbq9d12tpN0vr2Znl+AhFpif/iP/fB5PlbVRTw+06+QV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0/jDAAAA3gAAAA8AAAAAAAAAAAAA&#10;AAAAoQIAAGRycy9kb3ducmV2LnhtbFBLBQYAAAAABAAEAPkAAACRAwAAAAA=&#10;" strokecolor="#24211d" strokeweight="0"/>
            <v:line id="Line 1014" o:spid="_x0000_s20539" style="position:absolute;flip:y;visibility:visible" from="209,5207" to="209,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2Y8QAAADeAAAADwAAAGRycy9kb3ducmV2LnhtbERP3WrCMBS+H/gO4Qi7m8ncdFKNIkLZ&#10;YDBQ9wCH5tjUNSeliWn39stgsLvz8f2ezW50rUjUh8azhseZAkFcedNwreHzXD6sQISIbLD1TBq+&#10;KcBuO7nbYGH8wEdKp1iLHMKhQA02xq6QMlSWHIaZ74gzd/G9w5hhX0vT45DDXSvnSi2lw4Zzg8WO&#10;Dpaqr9PNaRhNWR5v1/LZDenjVb3P08I+Ja3vp+N+DSLSGP/Ff+43k+cv1PIFft/JN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nZjxAAAAN4AAAAPAAAAAAAAAAAA&#10;AAAAAKECAABkcnMvZG93bnJldi54bWxQSwUGAAAAAAQABAD5AAAAkgMAAAAA&#10;" strokecolor="#24211d" strokeweight="0"/>
            <v:line id="Line 1015" o:spid="_x0000_s20540" style="position:absolute;flip:y;visibility:visible" from="209,4781" to="209,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iEcYAAADeAAAADwAAAGRycy9kb3ducmV2LnhtbESP0UoDMRBF3wX/IYzgm02stsjatIiw&#10;KAhCWz9g2IybbTeTZZNm1793HgTfZrh37j2z2c2hV4XG1EW2cL8woIib6DpuLXwd67snUCkjO+wj&#10;k4UfSrDbXl9tsHJx4j2VQ26VhHCq0ILPeai0To2ngGkRB2LRvuMYMMs6ttqNOEl46PXSmLUO2LE0&#10;eBzo1VNzPlyChdnV9f5yqh/DVD7fzMeyrPxDsfb2Zn55BpVpzv/mv+t3J/grsxZeeU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4hHGAAAA3gAAAA8AAAAAAAAA&#10;AAAAAAAAoQIAAGRycy9kb3ducmV2LnhtbFBLBQYAAAAABAAEAPkAAACUAwAAAAA=&#10;" strokecolor="#24211d" strokeweight="0"/>
            <v:line id="Line 1016" o:spid="_x0000_s20541" style="position:absolute;flip:y;visibility:visible" from="209,4349" to="209,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HisQAAADeAAAADwAAAGRycy9kb3ducmV2LnhtbERP3WrCMBS+H/gO4Qi7m8nclFmNIkLZ&#10;YDBQ9wCH5tjUNSeliWn39stgsLvz8f2ezW50rUjUh8azhseZAkFcedNwreHzXD68gAgR2WDrmTR8&#10;U4DddnK3wcL4gY+UTrEWOYRDgRpsjF0hZagsOQwz3xFn7uJ7hzHDvpamxyGHu1bOlVpKhw3nBosd&#10;HSxVX6eb0zCasjzeruWzG9LHq3qfp4V9SlrfT8f9GkSkMf6L/9xvJs9fqOUKft/JN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9UeKxAAAAN4AAAAPAAAAAAAAAAAA&#10;AAAAAKECAABkcnMvZG93bnJldi54bWxQSwUGAAAAAAQABAD5AAAAkgMAAAAA&#10;" strokecolor="#24211d" strokeweight="0"/>
            <v:line id="Line 1017" o:spid="_x0000_s20542" style="position:absolute;flip:y;visibility:visible" from="209,3924" to="209,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Z4ysYAAADeAAAADwAAAGRycy9kb3ducmV2LnhtbESP0UoDMRBF3wX/IYzgm02stsq2aRFh&#10;URCEVj9g2Ew3q5vJskmz6987D4JvM8yde+/Z7ufQq0Jj6iJbuF0YUMRNdB23Fj4/6ptHUCkjO+wj&#10;k4UfSrDfXV5ssXJx4gOVY26VmHCq0ILPeai0To2ngGkRB2K5neIYMMs6ttqNOIl56PXSmLUO2LEk&#10;eBzo2VPzfTwHC7Or68P5q74PU3l/MW/LsvJ3xdrrq/lpAyrTnP/Ff9+vTuqvzIMACI7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WeMrGAAAA3gAAAA8AAAAAAAAA&#10;AAAAAAAAoQIAAGRycy9kb3ducmV2LnhtbFBLBQYAAAAABAAEAPkAAACUAwAAAAA=&#10;" strokecolor="#24211d" strokeweight="0"/>
            <v:line id="Line 1018" o:spid="_x0000_s20543" style="position:absolute;flip:y;visibility:visible" from="209,3492" to="209,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dUcQAAADeAAAADwAAAGRycy9kb3ducmV2LnhtbERP20oDMRB9F/yHMELfbNLWXtg2LSIs&#10;FQSh1Q8YNtPN6maybNLs9u+NIPg2h3Od3WF0rUjUh8azhtlUgSCuvGm41vD5UT5uQISIbLD1TBpu&#10;FOCwv7/bYWH8wCdK51iLHMKhQA02xq6QMlSWHIap74gzd/G9w5hhX0vT45DDXSvnSq2kw4Zzg8WO&#10;XixV3+er0zCasjxdv8onN6T3o3qbp6VdJK0nD+PzFkSkMf6L/9yvJs9fqvUMft/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t1RxAAAAN4AAAAPAAAAAAAAAAAA&#10;AAAAAKECAABkcnMvZG93bnJldi54bWxQSwUGAAAAAAQABAD5AAAAkgMAAAAA&#10;" strokecolor="#24211d" strokeweight="0"/>
            <v:line id="Line 1019" o:spid="_x0000_s20544" style="position:absolute;flip:y;visibility:visible" from="209,3067" to="209,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DJsMAAADeAAAADwAAAGRycy9kb3ducmV2LnhtbERP20rEMBB9F/yHMIJvbmJ1L9TNLiKU&#10;FQRhLx8wNLNNtZmUJpt2/94Igm9zONdZbyfXiURDaD1reJwpEMS1Ny03Gk7H6mEFIkRkg51n0nCl&#10;ANvN7c0aS+NH3lM6xEbkEA4larAx9qWUobbkMMx8T5y5sx8cxgyHRpoBxxzuOlkotZAOW84NFnt6&#10;s1R/Hy5Ow2Sqan/5qp7dmD536qNIc/uUtL6/m15fQESa4r/4z/1u8vy5Whbw+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IQybDAAAA3gAAAA8AAAAAAAAAAAAA&#10;AAAAoQIAAGRycy9kb3ducmV2LnhtbFBLBQYAAAAABAAEAPkAAACRAwAAAAA=&#10;" strokecolor="#24211d" strokeweight="0"/>
            <v:line id="Line 1020" o:spid="_x0000_s20545" style="position:absolute;flip:y;visibility:visible" from="209,2641" to="209,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mvcQAAADeAAAADwAAAGRycy9kb3ducmV2LnhtbERP20oDMRB9F/oPYQTfbGJrL2ybliIs&#10;CoLQ6gcMm+lm281k2aTZ9e+NIPg2h3Od7X50rUjUh8azhqepAkFcedNwreHrs3xcgwgR2WDrmTR8&#10;U4D9bnK3xcL4gY+UTrEWOYRDgRpsjF0hZagsOQxT3xFn7ux7hzHDvpamxyGHu1bOlFpKhw3nBosd&#10;vViqrqeb0zCasjzeLuWzG9LHq3qfpYWdJ60f7sfDBkSkMf6L/9xvJs9fqNUc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Oa9xAAAAN4AAAAPAAAAAAAAAAAA&#10;AAAAAKECAABkcnMvZG93bnJldi54bWxQSwUGAAAAAAQABAD5AAAAkgMAAAAA&#10;" strokecolor="#24211d" strokeweight="0"/>
            <v:line id="Line 1021" o:spid="_x0000_s20546" style="position:absolute;flip:y;visibility:visible" from="209,2209" to="209,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1+ycMAAADeAAAADwAAAGRycy9kb3ducmV2LnhtbERP20oDMRB9F/oPYQTfbGJvytq0lMJi&#10;QRBa/YBhM2623UyWTZpd/94UBN/mcK6z3o6uFYn60HjW8DRVIIgrbxquNXx9lo8vIEJENth6Jg0/&#10;FGC7mdytsTB+4COlU6xFDuFQoAYbY1dIGSpLDsPUd8SZ+/a9w5hhX0vT45DDXStnSq2kw4Zzg8WO&#10;9paqy+nqNIymLI/Xc7lwQ/p4U++ztLTzpPXD/bh7BRFpjP/iP/fB5PlL9byA2zv5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tfsnDAAAA3gAAAA8AAAAAAAAAAAAA&#10;AAAAoQIAAGRycy9kb3ducmV2LnhtbFBLBQYAAAAABAAEAPkAAACRAwAAAAA=&#10;" strokecolor="#24211d" strokeweight="0"/>
            <v:line id="Line 1022" o:spid="_x0000_s20547" style="position:absolute;flip:y;visibility:visible" from="209,1784" to="209,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HbUsMAAADeAAAADwAAAGRycy9kb3ducmV2LnhtbERP3UrDMBS+F3yHcITducRtnVKXDRHK&#10;BEHY5gMcmmNTbU5Kk6Xd25uB4N35+H7PZje5TiQaQutZw8NcgSCuvWm50fB5qu6fQISIbLDzTBou&#10;FGC3vb3ZYGn8yAdKx9iIHMKhRA02xr6UMtSWHIa574kz9+UHhzHDoZFmwDGHu04ulFpLhy3nBos9&#10;vVqqf45np2EyVXU4f1crN6aPvXpfpMIuk9azu+nlGUSkKf6L/9xvJs8v1GMB13fyD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h21LDAAAA3gAAAA8AAAAAAAAAAAAA&#10;AAAAoQIAAGRycy9kb3ducmV2LnhtbFBLBQYAAAAABAAEAPkAAACRAwAAAAA=&#10;" strokecolor="#24211d" strokeweight="0"/>
            <v:line id="Line 1023" o:spid="_x0000_s20548" style="position:absolute;visibility:visible" from="21291,1854" to="21291,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rcQAAADeAAAADwAAAGRycy9kb3ducmV2LnhtbERPS2vCQBC+C/6HZQq96aaljRKzkb6E&#10;XgSNr+uQHZNgdjZktzH9992C4G0+vueky8E0oqfO1ZYVPE0jEMSF1TWXCva71WQOwnlkjY1lUvBL&#10;DpbZeJRiou2Vt9TnvhQhhF2CCirv20RKV1Rk0E1tSxy4s+0M+gC7UuoOryHcNPI5imJpsObQUGFL&#10;HxUVl/zHKNiUpxPzELfH9359/HpZHz7NfKXU48PwtgDhafB38c39rcP812gWw/874Qa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GtxAAAAN4AAAAPAAAAAAAAAAAA&#10;AAAAAKECAABkcnMvZG93bnJldi54bWxQSwUGAAAAAAQABAD5AAAAkgMAAAAA&#10;" strokecolor="#24211d" strokeweight="0"/>
            <v:shape id="Freeform 1024" o:spid="_x0000_s20549" style="position:absolute;left:21082;top:19837;width:495;height:425;visibility:visible;mso-wrap-style:square;v-text-anchor:top" coordsize="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DUsIA&#10;AADeAAAADwAAAGRycy9kb3ducmV2LnhtbERPTYvCMBC9L/gfwgheFk0Uuko1ii7I6rFVPA/N2Bab&#10;SWmytvvvNwvC3ubxPmezG2wjntT52rGG+UyBIC6cqbnUcL0cpysQPiAbbByThh/ysNuO3jaYGtdz&#10;Rs88lCKGsE9RQxVCm0rpi4os+plriSN3d53FEGFXStNhH8NtIxdKfUiLNceGClv6rKh45N9WQ8Zf&#10;p9VB+Xl2zM/9xd0S924TrSfjYb8GEWgI/+KX+2Ti/EQtl/D3Tr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NSwgAAAN4AAAAPAAAAAAAAAAAAAAAAAJgCAABkcnMvZG93&#10;bnJldi54bWxQSwUGAAAAAAQABAD1AAAAhwMAAAAA&#10;" path="m33,67l78,,,,33,67xe" fillcolor="#24211d" stroked="f">
              <v:path arrowok="t" o:connecttype="custom" o:connectlocs="20955,42545;49530,0;0,0;20955,42545" o:connectangles="0,0,0,0"/>
            </v:shape>
            <v:shape id="Freeform 1025" o:spid="_x0000_s20550" style="position:absolute;left:9023;top:5346;width:24606;height:14847;visibility:visible;mso-wrap-style:square;v-text-anchor:top" coordsize="34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CS8YA&#10;AADeAAAADwAAAGRycy9kb3ducmV2LnhtbESPQUvDQBCF74L/YRnBi9iNharEbkspFCr0oNGLtyE7&#10;zQazMyG7Jum/dw6Ctxnem/e+WW/n2JmRhtQKO3hYFGCIa/EtNw4+Pw73z2BSRvbYCZODCyXYbq6v&#10;1lh6mfidxio3RkM4legg5NyX1qY6UMS0kJ5YtbMMEbOuQ2P9gJOGx84ui+LRRmxZGwL2tA9Uf1c/&#10;0cHh7lW61TjJ5ev81kvMdahOJ+dub+bdC5hMc/43/10fveKviifl1Xd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5CS8YAAADeAAAADwAAAAAAAAAAAAAAAACYAgAAZHJz&#10;L2Rvd25yZXYueG1sUEsFBgAAAAAEAAQA9QAAAIsDAAAAAA==&#10;" path="m,208l,,349,r,207e" filled="f" strokecolor="#24211d" strokeweight="0">
              <v:path arrowok="t" o:connecttype="custom" o:connectlocs="0,1484630;0,0;2460625,0;2460625,1477492" o:connectangles="0,0,0,0"/>
            </v:shape>
            <v:shape id="Freeform 1026" o:spid="_x0000_s20551" style="position:absolute;left:8743;top:19837;width:566;height:495;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SA8UA&#10;AADeAAAADwAAAGRycy9kb3ducmV2LnhtbERP22oCMRB9L/Qfwgh9q4kt9bIaRYSCUFG8gPo2bMbd&#10;pZvJsonr+vdGKPRtDuc6k1lrS9FQ7QvHGnpdBYI4dabgTMNh//0+BOEDssHSMWm4k4fZ9PVlgolx&#10;N95SswuZiCHsE9SQh1AlUvo0J4u+6yriyF1cbTFEWGfS1HiL4baUH0r1pcWCY0OOFS1ySn93V6uh&#10;UZ+r5cr17tf18QfPfnOaLy4nrd867XwMIlAb/sV/7qWJ87/UYATPd+IN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IDxQAAAN4AAAAPAAAAAAAAAAAAAAAAAJgCAABkcnMv&#10;ZG93bnJldi54bWxQSwUGAAAAAAQABAD1AAAAigMAAAAA&#10;" path="m44,78l,,89,,44,78xe" fillcolor="#24211d" stroked="f">
              <v:path arrowok="t" o:connecttype="custom" o:connectlocs="27940,49530;0,0;56515,0;27940,49530" o:connectangles="0,0,0,0"/>
            </v:shape>
            <v:shape id="Freeform 1027" o:spid="_x0000_s20552" style="position:absolute;left:33420;top:19761;width:495;height:501;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C9McA&#10;AADeAAAADwAAAGRycy9kb3ducmV2LnhtbESPQUsDMRCF70L/Q5iCN5utqF3WpqWIBUEKthW9Dpvp&#10;7tLNJCSx3frrOwfB2wzz5r33zZeD69WJYuo8G5hOClDEtbcdNwY+9+u7ElTKyBZ7z2TgQgmWi9HN&#10;HCvrz7yl0y43Skw4VWigzTlUWqe6JYdp4gOx3A4+OsyyxkbbiGcxd72+L4on7bBjSWgx0EtL9XH3&#10;4wwc+9evqSspf88eLuF349/D+iMaczseVs+gMg35X/z3/Wal/mNRCoDgyAx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vTHAAAA3gAAAA8AAAAAAAAAAAAAAAAAmAIAAGRy&#10;cy9kb3ducmV2LnhtbFBLBQYAAAAABAAEAPUAAACMAwAAAAA=&#10;" path="m33,79l78,,,,33,79xe" fillcolor="#24211d" stroked="f">
              <v:path arrowok="t" o:connecttype="custom" o:connectlocs="20955,50165;49530,0;0,0;20955,50165" o:connectangles="0,0,0,0"/>
            </v:shape>
            <v:rect id="Rectangle 1028" o:spid="_x0000_s20553" style="position:absolute;left:4584;top:7778;width:8884;height:6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pF8QA&#10;AADeAAAADwAAAGRycy9kb3ducmV2LnhtbERPyWrDMBC9F/oPYgK51XIaGowT2YRCaQ+FkKWH3gZr&#10;YptYI9dSbeXvq0Igt3m8dTZlMJ0YaXCtZQWLJAVBXFndcq3gdHx7ykA4j6yxs0wKruSgLB4fNphr&#10;O/GexoOvRQxhl6OCxvs+l9JVDRl0ie2JI3e2g0Ef4VBLPeAUw00nn9N0JQ22HBsa7Om1oepy+DUK&#10;+Gu1G+m822ef7zx9L69B/9ig1HwWtmsQnoK/i2/uDx3nv6TZAv7fiT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U6RfEAAAA3gAAAA8AAAAAAAAAAAAAAAAAmAIAAGRycy9k&#10;b3ducmV2LnhtbFBLBQYAAAAABAAEAPUAAACJAwAAAAA=&#10;" strokecolor="#24211d" strokeweight="31e-5mm"/>
            <v:rect id="Rectangle 1029" o:spid="_x0000_s20554" style="position:absolute;left:29260;top:7778;width:8814;height:6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3YMQA&#10;AADeAAAADwAAAGRycy9kb3ducmV2LnhtbERPS2vCQBC+F/wPywi9NRstlRBdRYRSDwXxdfA2ZMck&#10;mJ2N2TVZ/323UOhtPr7nLFbBNKKnztWWFUySFARxYXXNpYLT8fMtA+E8ssbGMil4koPVcvSywFzb&#10;gffUH3wpYgi7HBVU3re5lK6oyKBLbEscuavtDPoIu1LqDocYbho5TdOZNFhzbKiwpU1Fxe3wMAr4&#10;PNv1dN3ts+8vHi7vz6DvNij1Og7rOQhPwf+L/9xbHed/pNk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Gd2DEAAAA3gAAAA8AAAAAAAAAAAAAAAAAmAIAAGRycy9k&#10;b3ducmV2LnhtbFBLBQYAAAAABAAEAPUAAACJAwAAAAA=&#10;" strokecolor="#24211d" strokeweight="31e-5mm"/>
            <v:rect id="Rectangle 1030" o:spid="_x0000_s20555" style="position:absolute;left:19742;top:10560;width:8883;height:6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S+8QA&#10;AADeAAAADwAAAGRycy9kb3ducmV2LnhtbERPS2vCQBC+F/wPywi9NRsrlRBdRYRiDwXxdfA2ZMck&#10;mJ2N2TVZ/323UOhtPr7nLFbBNKKnztWWFUySFARxYXXNpYLT8fMtA+E8ssbGMil4koPVcvSywFzb&#10;gffUH3wpYgi7HBVU3re5lK6oyKBLbEscuavtDPoIu1LqDocYbhr5nqYzabDm2FBhS5uKitvhYRTw&#10;ebbr6brbZ99bHi7TZ9B3G5R6HYf1HISn4P/Ff+4vHed/pNkU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0vvEAAAA3gAAAA8AAAAAAAAAAAAAAAAAmAIAAGRycy9k&#10;b3ducmV2LnhtbFBLBQYAAAAABAAEAPUAAACJAwAAAAA=&#10;" strokecolor="#24211d" strokeweight="31e-5mm"/>
            <v:rect id="Rectangle 1031" o:spid="_x0000_s20556" style="position:absolute;left:18192;top:9201;width:8814;height:6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j8QA&#10;AADeAAAADwAAAGRycy9kb3ducmV2LnhtbERPTWvCQBC9C/6HZQRvurG1ElJXkUKpB0HU9tDbkB2T&#10;YHY2ZrfJ+u9doeBtHu9zlutgatFR6yrLCmbTBARxbnXFhYLv0+ckBeE8ssbaMim4kYP1ajhYYqZt&#10;zwfqjr4QMYRdhgpK75tMSpeXZNBNbUMcubNtDfoI20LqFvsYbmr5kiQLabDi2FBiQx8l5Zfjn1HA&#10;P4t9R+f9Id19cf/7egv6aoNS41HYvIPwFPxT/O/e6jj/LUnn8Hg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So/EAAAA3gAAAA8AAAAAAAAAAAAAAAAAmAIAAGRycy9k&#10;b3ducmV2LnhtbFBLBQYAAAAABAAEAPUAAACJAwAAAAA=&#10;" strokecolor="#24211d" strokeweight="31e-5mm"/>
            <v:rect id="Rectangle 1032" o:spid="_x0000_s20557" style="position:absolute;left:16992;top:7778;width:8814;height:6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FMQA&#10;AADeAAAADwAAAGRycy9kb3ducmV2LnhtbERPTWvCQBC9F/wPywi91U0VJaRuQhFEDwXR1oO3ITsm&#10;odnZmF2T9d93C4Xe5vE+Z10E04qBetdYVvA6S0AQl1Y3XCn4+ty+pCCcR9bYWiYFD3JQ5JOnNWba&#10;jnyk4eQrEUPYZaig9r7LpHRlTQbdzHbEkbva3qCPsK+k7nGM4aaV8yRZSYMNx4YaO9rUVH6f7kYB&#10;n1eHga6HY/qx4/GyeAR9s0Gp52l4fwPhKfh/8Z97r+P8ZZIu4fedeIP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7xTEAAAA3gAAAA8AAAAAAAAAAAAAAAAAmAIAAGRycy9k&#10;b3ducmV2LnhtbFBLBQYAAAAABAAEAPUAAACJAwAAAAA=&#10;" strokecolor="#24211d" strokeweight="31e-5mm"/>
            <v:shape id="Freeform 1033" o:spid="_x0000_s20558" style="position:absolute;left:9023;top:21050;width:24606;height:2495;visibility:visible;mso-wrap-style:square;v-text-anchor:top" coordsize="3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ODMQA&#10;AADeAAAADwAAAGRycy9kb3ducmV2LnhtbERPTWsCMRC9C/0PYQq9adJCxa5GEalFKD24eultSMbd&#10;xc0k3cR1/fdNoeBtHu9zFqvBtaKnLjaeNTxPFAhi423DlYbjYTuegYgJ2WLrmTTcKMJq+TBaYGH9&#10;lffUl6kSOYRjgRrqlEIhZTQ1OYwTH4gzd/Kdw5RhV0nb4TWHu1a+KDWVDhvODTUG2tRkzuXFaQgf&#10;Oy4/Tf/+djuErx/zfbxstkrrp8dhPQeRaEh38b97Z/P8VzWbwt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jgzEAAAA3gAAAA8AAAAAAAAAAAAAAAAAmAIAAGRycy9k&#10;b3ducmV2LnhtbFBLBQYAAAAABAAEAPUAAACJAwAAAAA=&#10;" path="m,l,35r349,l349,e" filled="f" strokecolor="#24211d" strokeweight="31e-5mm">
              <v:stroke joinstyle="miter"/>
              <v:path arrowok="t" o:connecttype="custom" o:connectlocs="0,0;0,249555;2460625,249555;2460625,0" o:connectangles="0,0,0,0"/>
            </v:shape>
            <v:line id="Line 1034" o:spid="_x0000_s20559" style="position:absolute;visibility:visible" from="21291,21050" to="21291,2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sf8UAAADeAAAADwAAAGRycy9kb3ducmV2LnhtbERPTWvCQBC9F/oflhF6MxsLsSG6ii0U&#10;eis1LdHbkB2TaHY2zW40/nu3IPQ2j/c5y/VoWnGm3jWWFcyiGARxaXXDlYLv/H2agnAeWWNrmRRc&#10;ycF69fiwxEzbC3/ReesrEULYZaig9r7LpHRlTQZdZDviwB1sb9AH2FdS93gJ4aaVz3E8lwYbDg01&#10;dvRWU3naDkbBLtnPP4/tT5G/+kNui6H4RVso9TQZNwsQnkb/L767P3SYn8TpC/y9E26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jsf8UAAADeAAAADwAAAAAAAAAA&#10;AAAAAAChAgAAZHJzL2Rvd25yZXYueG1sUEsFBgAAAAAEAAQA+QAAAJMDAAAAAA==&#10;" strokecolor="#24211d" strokeweight="31e-5mm">
              <v:stroke joinstyle="miter"/>
            </v:line>
            <v:rect id="Rectangle 1035" o:spid="_x0000_s20560" style="position:absolute;left:6267;top:9493;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mMQA&#10;AADeAAAADwAAAGRycy9kb3ducmV2LnhtbESPzWoDMQyE74W+g1Ght8ZuoGXZxgkhEEhLL9nkAcRa&#10;+0NtebHd7Pbtq0OhN4kZzXza7Jbg1Y1SHiNbeF4ZUMRtdCP3Fq6X41MFKhdkhz4yWfihDLvt/d0G&#10;axdnPtOtKb2SEM41WhhKmWqtcztQwLyKE7FoXUwBi6yp1y7hLOHB67UxrzrgyNIw4ESHgdqv5jtY&#10;0JfmOFeNTyZ+rLtP/346dxStfXxY9m+gCi3l3/x3fXKC/2Iq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GJj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视频解码器</w:t>
                    </w:r>
                  </w:p>
                </w:txbxContent>
              </v:textbox>
            </v:rect>
            <v:rect id="Rectangle 1036" o:spid="_x0000_s20561" style="position:absolute;left:6979;top:10916;width:413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A8EA&#10;AADeAAAADwAAAGRycy9kb3ducmV2LnhtbERP22oCMRB9L/gPYQTfaqLQsq5GKYJgS19c/YBhM3uh&#10;yWRJUnf796ZQ6NscznV2h8lZcacQe88aVksFgrj2pudWw+16ei5AxIRs0HomDT8U4bCfPe2wNH7k&#10;C92r1IocwrFEDV1KQyllrDtyGJd+IM5c44PDlGFopQk45nBn5VqpV+mw59zQ4UDHjuqv6ttpkNfq&#10;NBaVDcp/rJtP+36+NOS1Xsynty2IRFP6F/+5zybPf1HFBn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vQ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MPEG-2</w:t>
                    </w:r>
                  </w:p>
                </w:txbxContent>
              </v:textbox>
            </v:rect>
            <v:rect id="Rectangle 1037" o:spid="_x0000_s20562" style="position:absolute;left:18535;top:8991;width:572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CQ8UA&#10;AADeAAAADwAAAGRycy9kb3ducmV2LnhtbESPzWoDMQyE74W8g1Ggt8ZuoCXdxgklEEhLL9n0AcRa&#10;+0NtebGd7Pbtq0OhNwmNZubb7ufg1Y1SHiJbeFwZUMRNdAN3Fr4ux4cNqFyQHfrIZOGHMux3i7st&#10;Vi5OfKZbXTolJpwrtNCXMlZa56angHkVR2K5tTEFLLKmTruEk5gHr9fGPOuAA0tCjyMdemq+62uw&#10;oC/1cdrUPpn4sW4//fvp3FK09n45v72CKjSXf/Hf98lJ/SfzIg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4JD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音频解码器</w:t>
                    </w:r>
                  </w:p>
                </w:txbxContent>
              </v:textbox>
            </v:rect>
            <v:rect id="Rectangle 1038" o:spid="_x0000_s20563" style="position:absolute;left:19316;top:10274;width:413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n2MEA&#10;AADeAAAADwAAAGRycy9kb3ducmV2LnhtbERP22oCMRB9F/oPYQp900TBolujlIKgxRdXP2DYzF5o&#10;MlmS6K5/3xSEvs3hXGezG50Vdwqx86xhPlMgiCtvOm40XC/76QpETMgGrWfS8KAIu+3LZIOF8QOf&#10;6V6mRuQQjgVqaFPqCylj1ZLDOPM9ceZqHxymDEMjTcAhhzsrF0q9S4cd54YWe/pqqfopb06DvJT7&#10;YVXaoPz3oj7Z4+Fck9f67XX8/ACRaEz/4qf7YPL8pVrP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J9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MPEG-2</w:t>
                    </w:r>
                  </w:p>
                </w:txbxContent>
              </v:textbox>
            </v:rect>
            <v:rect id="Rectangle 1039" o:spid="_x0000_s20564" style="position:absolute;left:17907;top:11557;width:685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5r8EA&#10;AADeAAAADwAAAGRycy9kb3ducmV2LnhtbERP22oCMRB9F/oPYQp906QLFbs1SikIVnxx9QOGzeyF&#10;JpMlSd3t3zeC4NscznXW28lZcaUQe88aXhcKBHHtTc+thst5N1+BiAnZoPVMGv4ownbzNFtjafzI&#10;J7pWqRU5hGOJGrqUhlLKWHfkMC78QJy5xgeHKcPQShNwzOHOykKppXTYc27ocKCvjuqf6tdpkOdq&#10;N64qG5Q/FM3Rfu9PDXmtX56nzw8Qiab0EN/de5Pnv6n3Am7v5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tua/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（层</w:t>
                    </w:r>
                    <w:r>
                      <w:rPr>
                        <w:sz w:val="18"/>
                        <w:szCs w:val="18"/>
                        <w:lang w:val="en-GB" w:eastAsia="zh-CN"/>
                      </w:rPr>
                      <w:t>I</w:t>
                    </w:r>
                    <w:r>
                      <w:rPr>
                        <w:rFonts w:hint="eastAsia"/>
                        <w:sz w:val="18"/>
                        <w:szCs w:val="18"/>
                        <w:lang w:val="en-GB" w:eastAsia="zh-CN"/>
                      </w:rPr>
                      <w:t>和层</w:t>
                    </w:r>
                    <w:r>
                      <w:rPr>
                        <w:sz w:val="18"/>
                        <w:szCs w:val="18"/>
                        <w:lang w:val="en-GB" w:eastAsia="zh-CN"/>
                      </w:rPr>
                      <w:t>II</w:t>
                    </w:r>
                    <w:r>
                      <w:rPr>
                        <w:rFonts w:hint="eastAsia"/>
                        <w:sz w:val="18"/>
                        <w:szCs w:val="18"/>
                        <w:lang w:val="en-GB" w:eastAsia="zh-CN"/>
                      </w:rPr>
                      <w:t>）</w:t>
                    </w:r>
                  </w:p>
                </w:txbxContent>
              </v:textbox>
            </v:rect>
            <v:rect id="Rectangle 1040" o:spid="_x0000_s20565" style="position:absolute;left:32575;top:9633;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cNMIA&#10;AADeAAAADwAAAGRycy9kb3ducmV2LnhtbERP22oCMRB9L/QfwhT6VpNaFLsapRQEK7649gOGzewF&#10;k8mSpO7696Yg+DaHc53VZnRWXCjEzrOG94kCQVx503Gj4fe0fVuAiAnZoPVMGq4UYbN+flphYfzA&#10;R7qUqRE5hGOBGtqU+kLKWLXkME58T5y52geHKcPQSBNwyOHOyqlSc+mw49zQYk/fLVXn8s9pkKdy&#10;OyxKG5TfT+uD/dkda/Jav76MX0sQicb0EN/dO5Pnz9TnB/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Rw0wgAAAN4AAAAPAAAAAAAAAAAAAAAAAJgCAABkcnMvZG93&#10;bnJldi54bWxQSwUGAAAAAAQABAD1AAAAhwMAAAAA&#10;" filled="f" stroked="f">
              <v:textbox style="mso-fit-shape-to-text:t" inset="0,0,0,0">
                <w:txbxContent>
                  <w:p w:rsidR="0035675D" w:rsidRDefault="0035675D" w:rsidP="008C1166">
                    <w:pPr>
                      <w:spacing w:before="0"/>
                    </w:pPr>
                  </w:p>
                </w:txbxContent>
              </v:textbox>
            </v:rect>
            <v:rect id="Rectangle 1041" o:spid="_x0000_s20566" style="position:absolute;left:31235;top:10287;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QMIA&#10;AADeAAAADwAAAGRycy9kb3ducmV2LnhtbERP22oCMRB9L/QfwhT6VpNKFbsapRQEK7649gOGzewF&#10;k8mSpO7696Yg+DaHc53VZnRWXCjEzrOG94kCQVx503Gj4fe0fVuAiAnZoPVMGq4UYbN+flphYfzA&#10;R7qUqRE5hGOBGtqU+kLKWLXkME58T5y52geHKcPQSBNwyOHOyqlSc+mw49zQYk/fLVXn8s9pkKdy&#10;OyxKG5TfT+uD/dkda/Jav76MX0sQicb0EN/dO5Pnz9TnB/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IRA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数据处理</w:t>
                    </w:r>
                  </w:p>
                </w:txbxContent>
              </v:textbox>
            </v:rect>
            <v:rect id="Rectangle 1042" o:spid="_x0000_s20567" style="position:absolute;left:19951;top:14268;width:55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h28EA&#10;AADeAAAADwAAAGRycy9kb3ducmV2LnhtbERP22oCMRB9L/gPYYS+1UTBYlejiCBo6YtrP2DYzF4w&#10;mSxJdNe/bwqFvs3hXGezG50VDwqx86xhPlMgiCtvOm40fF+PbysQMSEbtJ5Jw5Mi7LaTlw0Wxg98&#10;oUeZGpFDOBaooU2pL6SMVUsO48z3xJmrfXCYMgyNNAGHHO6sXCj1Lh12nBta7OnQUnUr706DvJbH&#10;YVXaoPznov6y59OlJq/163Tcr0EkGtO/+M99Mnn+Un0s4fedfIP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Id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ATSC A/53</w:t>
                    </w:r>
                  </w:p>
                </w:txbxContent>
              </v:textbox>
            </v:rect>
            <v:rect id="Rectangle 1043" o:spid="_x0000_s20568" style="position:absolute;left:20802;top:15697;width:683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rMEA&#10;AADeAAAADwAAAGRycy9kb3ducmV2LnhtbERP22oCMRB9L/QfwhR8q4mColujSEHQ0hdXP2DYzF5o&#10;MlmS1F3/vhGEvs3hXGezG50VNwqx86xhNlUgiCtvOm40XC+H9xWImJANWs+k4U4RdtvXlw0Wxg98&#10;pluZGpFDOBaooU2pL6SMVUsO49T3xJmrfXCYMgyNNAGHHO6snCu1lA47zg0t9vTZUvVT/joN8lIe&#10;hlVpg/Jf8/rbno7nmrzWk7dx/wEi0Zj+xU/30eT5C7Vewu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v6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MPEG-2 AAC</w:t>
                    </w:r>
                  </w:p>
                </w:txbxContent>
              </v:textbox>
            </v:rect>
            <v:rect id="Rectangle 1044" o:spid="_x0000_s20569" style="position:absolute;left:16783;top:24047;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aN8IA&#10;AADeAAAADwAAAGRycy9kb3ducmV2LnhtbERP22oCMRB9L/QfwhT6VpMKVbsapRQEK7649gOGzewF&#10;k8mSpO7696Yg+DaHc53VZnRWXCjEzrOG94kCQVx503Gj4fe0fVuAiAnZoPVMGq4UYbN+flphYfzA&#10;R7qUqRE5hGOBGtqU+kLKWLXkME58T5y52geHKcPQSBNwyOHOyqlSM+mw49zQYk/fLVXn8s9pkKdy&#10;OyxKG5TfT+uD/dkda/Jav76MX0sQicb0EN/dO5Pnf6jPOf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ho3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至输出接口</w:t>
                    </w:r>
                  </w:p>
                </w:txbxContent>
              </v:textbox>
            </v:rect>
            <v:rect id="Rectangle 1045" o:spid="_x0000_s20570" style="position:absolute;left:16484;top:209;width:915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ORcUA&#10;AADeAAAADwAAAGRycy9kb3ducmV2LnhtbESPzWoDMQyE74W8g1Ggt8ZuoCXdxgklEEhLL9n0AcRa&#10;+0NtebGd7Pbtq0OhN4kZzXza7ufg1Y1SHiJbeFwZUMRNdAN3Fr4ux4cNqFyQHfrIZOGHMux3i7st&#10;Vi5OfKZbXTolIZwrtNCXMlZa56angHkVR2LR2pgCFllTp13CScKD12tjnnXAgaWhx5EOPTXf9TVY&#10;0Jf6OG1qn0z8WLef/v10bilae7+c315BFZrLv/nv+uQE/8m8CK+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Y5F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来自传输和解复用</w:t>
                    </w:r>
                  </w:p>
                </w:txbxContent>
              </v:textbox>
            </v:rect>
            <v:rect id="Rectangle 1046" o:spid="_x0000_s20571" style="position:absolute;left:209;top:26257;width:1381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r3sEA&#10;AADeAAAADwAAAGRycy9kb3ducmV2LnhtbERP22oCMRB9F/oPYQp906SCRVejlIKgxRdXP2DYzF5o&#10;MlmS6K5/3xSEvs3hXGezG50Vdwqx86zhfaZAEFfedNxouF720yWImJANWs+k4UERdtuXyQYL4wc+&#10;071MjcghHAvU0KbUF1LGqiWHceZ74szVPjhMGYZGmoBDDndWzpX6kA47zg0t9vTVUvVT3pwGeSn3&#10;w7K0QfnveX2yx8O5Jq/12+v4uQaRaEz/4qf7YPL8hVqt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JK97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color w:val="24282B"/>
                        <w:sz w:val="18"/>
                        <w:szCs w:val="18"/>
                        <w:lang w:eastAsia="zh-CN"/>
                      </w:rPr>
                      <w:t xml:space="preserve">ATSC: </w:t>
                    </w:r>
                    <w:r>
                      <w:rPr>
                        <w:rFonts w:hint="eastAsia"/>
                        <w:sz w:val="18"/>
                        <w:szCs w:val="18"/>
                        <w:lang w:val="en-GB" w:eastAsia="zh-CN"/>
                      </w:rPr>
                      <w:t>高级电视系统委员会</w:t>
                    </w:r>
                  </w:p>
                </w:txbxContent>
              </v:textbox>
            </v:rect>
            <w10:wrap type="none"/>
            <w10:anchorlock/>
          </v:group>
        </w:pict>
      </w:r>
    </w:p>
    <w:p w:rsidR="008C1166" w:rsidRDefault="008C1166" w:rsidP="008C1166">
      <w:pPr>
        <w:pStyle w:val="Heading3"/>
        <w:rPr>
          <w:lang w:val="en-GB" w:eastAsia="zh-CN"/>
        </w:rPr>
      </w:pPr>
      <w:bookmarkStart w:id="136" w:name="_Toc309890560"/>
      <w:r>
        <w:rPr>
          <w:lang w:val="en-GB" w:eastAsia="zh-CN"/>
        </w:rPr>
        <w:t>3.3.1</w:t>
      </w:r>
      <w:r>
        <w:rPr>
          <w:lang w:val="en-GB" w:eastAsia="zh-CN"/>
        </w:rPr>
        <w:tab/>
      </w:r>
      <w:r>
        <w:rPr>
          <w:rFonts w:hint="eastAsia"/>
          <w:lang w:val="en-GB" w:eastAsia="zh-CN"/>
        </w:rPr>
        <w:t>视频</w:t>
      </w:r>
      <w:bookmarkEnd w:id="129"/>
      <w:bookmarkEnd w:id="130"/>
      <w:bookmarkEnd w:id="131"/>
      <w:bookmarkEnd w:id="132"/>
      <w:bookmarkEnd w:id="133"/>
      <w:bookmarkEnd w:id="134"/>
      <w:bookmarkEnd w:id="135"/>
      <w:bookmarkEnd w:id="136"/>
    </w:p>
    <w:p w:rsidR="008C1166" w:rsidRDefault="008C1166" w:rsidP="008C1166">
      <w:pPr>
        <w:ind w:firstLineChars="200" w:firstLine="480"/>
        <w:rPr>
          <w:lang w:val="en-GB" w:eastAsia="zh-CN"/>
        </w:rPr>
      </w:pPr>
      <w:r>
        <w:rPr>
          <w:rFonts w:hint="eastAsia"/>
          <w:lang w:val="en-GB" w:eastAsia="zh-CN"/>
        </w:rPr>
        <w:t>此通用单元至少要求按照如</w:t>
      </w:r>
      <w:r>
        <w:rPr>
          <w:lang w:val="en-GB" w:eastAsia="zh-CN"/>
        </w:rPr>
        <w:t>ISO/IEC 13818-2</w:t>
      </w:r>
      <w:r>
        <w:rPr>
          <w:rFonts w:hint="eastAsia"/>
          <w:lang w:val="en-GB" w:eastAsia="zh-CN"/>
        </w:rPr>
        <w:t>中所规定的主要类主要等级</w:t>
      </w:r>
      <w:r>
        <w:rPr>
          <w:lang w:val="en-GB" w:eastAsia="zh-CN"/>
        </w:rPr>
        <w:t>MPEG-2</w:t>
      </w:r>
      <w:r>
        <w:rPr>
          <w:rFonts w:hint="eastAsia"/>
          <w:lang w:val="en-GB" w:eastAsia="zh-CN"/>
        </w:rPr>
        <w:t>信号对视频格式进行源编码与解码。</w:t>
      </w:r>
    </w:p>
    <w:p w:rsidR="008C1166" w:rsidRDefault="008C1166" w:rsidP="008C1166">
      <w:pPr>
        <w:pStyle w:val="Heading3"/>
        <w:rPr>
          <w:lang w:val="en-GB" w:eastAsia="zh-CN"/>
        </w:rPr>
      </w:pPr>
      <w:bookmarkStart w:id="137" w:name="_Toc309890561"/>
      <w:bookmarkStart w:id="138" w:name="_Toc464272265"/>
      <w:bookmarkStart w:id="139" w:name="_Toc368359030"/>
      <w:bookmarkStart w:id="140" w:name="_Toc361456164"/>
      <w:bookmarkStart w:id="141" w:name="_Toc361021314"/>
      <w:bookmarkStart w:id="142" w:name="_Toc360952142"/>
      <w:bookmarkStart w:id="143" w:name="_Toc360601925"/>
      <w:bookmarkStart w:id="144" w:name="_Toc360356587"/>
      <w:r>
        <w:rPr>
          <w:lang w:val="en-GB" w:eastAsia="zh-CN"/>
        </w:rPr>
        <w:t>3.3.2</w:t>
      </w:r>
      <w:r>
        <w:rPr>
          <w:lang w:val="en-GB" w:eastAsia="zh-CN"/>
        </w:rPr>
        <w:tab/>
      </w:r>
      <w:r>
        <w:rPr>
          <w:rFonts w:hint="eastAsia"/>
          <w:lang w:val="en-GB" w:eastAsia="zh-CN"/>
        </w:rPr>
        <w:t>音频</w:t>
      </w:r>
      <w:bookmarkEnd w:id="137"/>
      <w:bookmarkEnd w:id="138"/>
      <w:bookmarkEnd w:id="139"/>
      <w:bookmarkEnd w:id="140"/>
      <w:bookmarkEnd w:id="141"/>
      <w:bookmarkEnd w:id="142"/>
      <w:bookmarkEnd w:id="143"/>
      <w:bookmarkEnd w:id="144"/>
    </w:p>
    <w:p w:rsidR="008C1166" w:rsidRDefault="008C1166" w:rsidP="008C1166">
      <w:pPr>
        <w:ind w:firstLineChars="200" w:firstLine="480"/>
        <w:rPr>
          <w:lang w:val="en-GB" w:eastAsia="zh-CN"/>
        </w:rPr>
      </w:pPr>
      <w:r>
        <w:rPr>
          <w:rFonts w:hint="eastAsia"/>
          <w:lang w:val="en-GB" w:eastAsia="zh-CN"/>
        </w:rPr>
        <w:t>此通用单元要求按照</w:t>
      </w:r>
      <w:r>
        <w:rPr>
          <w:lang w:val="en-GB" w:eastAsia="zh-CN"/>
        </w:rPr>
        <w:t>MPEG-2 I</w:t>
      </w:r>
      <w:r>
        <w:rPr>
          <w:rFonts w:hint="eastAsia"/>
          <w:lang w:val="en-GB" w:eastAsia="zh-CN"/>
        </w:rPr>
        <w:t>和</w:t>
      </w:r>
      <w:r>
        <w:rPr>
          <w:lang w:val="en-GB" w:eastAsia="zh-CN"/>
        </w:rPr>
        <w:t>II</w:t>
      </w:r>
      <w:r>
        <w:rPr>
          <w:rFonts w:hint="eastAsia"/>
          <w:lang w:val="en-GB" w:eastAsia="zh-CN"/>
        </w:rPr>
        <w:t>层（</w:t>
      </w:r>
      <w:r>
        <w:rPr>
          <w:lang w:val="en-GB" w:eastAsia="zh-CN"/>
        </w:rPr>
        <w:t>ISO/IEC 13818-3</w:t>
      </w:r>
      <w:r>
        <w:rPr>
          <w:rFonts w:hint="eastAsia"/>
          <w:lang w:val="en-GB" w:eastAsia="zh-CN"/>
        </w:rPr>
        <w:t>）、</w:t>
      </w:r>
      <w:r>
        <w:rPr>
          <w:lang w:val="en-GB" w:eastAsia="zh-CN"/>
        </w:rPr>
        <w:t>ATSC-A/53</w:t>
      </w:r>
      <w:r>
        <w:rPr>
          <w:rFonts w:hint="eastAsia"/>
          <w:lang w:val="en-GB" w:eastAsia="zh-CN"/>
        </w:rPr>
        <w:t>附件</w:t>
      </w:r>
      <w:r>
        <w:rPr>
          <w:lang w:val="en-GB" w:eastAsia="zh-CN"/>
        </w:rPr>
        <w:t>B</w:t>
      </w:r>
      <w:r>
        <w:rPr>
          <w:rFonts w:hint="eastAsia"/>
          <w:lang w:val="en-GB" w:eastAsia="zh-CN"/>
        </w:rPr>
        <w:t>（</w:t>
      </w:r>
      <w:r>
        <w:rPr>
          <w:lang w:val="en-GB" w:eastAsia="zh-CN"/>
        </w:rPr>
        <w:t>ITU</w:t>
      </w:r>
      <w:r>
        <w:rPr>
          <w:lang w:val="en-GB" w:eastAsia="zh-CN"/>
        </w:rPr>
        <w:noBreakHyphen/>
        <w:t>R BS.1196</w:t>
      </w:r>
      <w:r>
        <w:rPr>
          <w:rFonts w:hint="eastAsia"/>
          <w:lang w:val="en-GB" w:eastAsia="zh-CN"/>
        </w:rPr>
        <w:t>建议书，附件</w:t>
      </w:r>
      <w:r>
        <w:rPr>
          <w:lang w:val="en-GB" w:eastAsia="zh-CN"/>
        </w:rPr>
        <w:t>2</w:t>
      </w:r>
      <w:r>
        <w:rPr>
          <w:rFonts w:hint="eastAsia"/>
          <w:lang w:val="en-GB" w:eastAsia="zh-CN"/>
        </w:rPr>
        <w:t>）格式，以及</w:t>
      </w:r>
      <w:r>
        <w:rPr>
          <w:lang w:val="en-GB" w:eastAsia="zh-CN"/>
        </w:rPr>
        <w:t xml:space="preserve">MPEG-2 </w:t>
      </w:r>
      <w:r>
        <w:rPr>
          <w:lang w:val="en-GB" w:eastAsia="ja-JP"/>
        </w:rPr>
        <w:t>AAC</w:t>
      </w:r>
      <w:r>
        <w:rPr>
          <w:rFonts w:hint="eastAsia"/>
          <w:lang w:val="en-GB" w:eastAsia="zh-CN"/>
        </w:rPr>
        <w:t>（高级</w:t>
      </w:r>
      <w:r>
        <w:rPr>
          <w:rFonts w:hint="eastAsia"/>
          <w:lang w:val="en-GB" w:eastAsia="ja-JP"/>
        </w:rPr>
        <w:t>音频</w:t>
      </w:r>
      <w:r>
        <w:rPr>
          <w:rFonts w:hint="eastAsia"/>
          <w:lang w:val="en-GB" w:eastAsia="zh-CN"/>
        </w:rPr>
        <w:t>编码）（</w:t>
      </w:r>
      <w:r>
        <w:rPr>
          <w:lang w:val="en-GB" w:eastAsia="zh-CN"/>
        </w:rPr>
        <w:t>ISO/IEC 13818</w:t>
      </w:r>
      <w:r>
        <w:rPr>
          <w:lang w:val="en-GB" w:eastAsia="zh-CN"/>
        </w:rPr>
        <w:noBreakHyphen/>
      </w:r>
      <w:r>
        <w:rPr>
          <w:lang w:val="en-GB" w:eastAsia="ja-JP"/>
        </w:rPr>
        <w:t>7</w:t>
      </w:r>
      <w:r>
        <w:rPr>
          <w:rFonts w:hint="eastAsia"/>
          <w:lang w:val="en-GB" w:eastAsia="zh-CN"/>
        </w:rPr>
        <w:t>）对音频信号进行源编码和解码。</w:t>
      </w:r>
    </w:p>
    <w:p w:rsidR="008C1166" w:rsidRDefault="008C1166" w:rsidP="008C1166">
      <w:pPr>
        <w:pStyle w:val="Heading3"/>
        <w:rPr>
          <w:lang w:val="en-GB" w:eastAsia="zh-CN"/>
        </w:rPr>
      </w:pPr>
      <w:bookmarkStart w:id="145" w:name="_Toc309890562"/>
      <w:bookmarkStart w:id="146" w:name="_Toc464272266"/>
      <w:bookmarkStart w:id="147" w:name="_Toc360356589"/>
      <w:bookmarkStart w:id="148" w:name="_Toc359821136"/>
      <w:r>
        <w:rPr>
          <w:lang w:val="en-GB" w:eastAsia="zh-CN"/>
        </w:rPr>
        <w:t>3.3.3</w:t>
      </w:r>
      <w:r>
        <w:rPr>
          <w:lang w:val="en-GB" w:eastAsia="zh-CN"/>
        </w:rPr>
        <w:tab/>
      </w:r>
      <w:r>
        <w:rPr>
          <w:rFonts w:hint="eastAsia"/>
          <w:lang w:val="en-GB" w:eastAsia="zh-CN"/>
        </w:rPr>
        <w:t>数据</w:t>
      </w:r>
      <w:bookmarkEnd w:id="145"/>
      <w:bookmarkEnd w:id="146"/>
    </w:p>
    <w:p w:rsidR="008C1166" w:rsidRDefault="008C1166" w:rsidP="008C1166">
      <w:pPr>
        <w:ind w:firstLineChars="200" w:firstLine="480"/>
        <w:rPr>
          <w:lang w:val="en-GB" w:eastAsia="zh-CN"/>
        </w:rPr>
      </w:pPr>
      <w:r>
        <w:rPr>
          <w:rFonts w:hint="eastAsia"/>
          <w:lang w:val="en-GB" w:eastAsia="zh-CN"/>
        </w:rPr>
        <w:t>此模块负责处理提供给或来自传输复用的源编码数据所需要的功能。这个问题不在本建议书范围之内。</w:t>
      </w:r>
    </w:p>
    <w:p w:rsidR="008C1166" w:rsidRDefault="008C1166" w:rsidP="008C1166">
      <w:pPr>
        <w:pStyle w:val="Heading1"/>
        <w:rPr>
          <w:lang w:val="en-GB" w:eastAsia="zh-CN"/>
        </w:rPr>
      </w:pPr>
      <w:bookmarkStart w:id="149" w:name="_Toc309890563"/>
      <w:bookmarkStart w:id="150" w:name="_Toc464272267"/>
      <w:r>
        <w:rPr>
          <w:lang w:val="en-GB" w:eastAsia="zh-CN"/>
        </w:rPr>
        <w:t>4</w:t>
      </w:r>
      <w:r>
        <w:rPr>
          <w:lang w:val="en-GB" w:eastAsia="zh-CN"/>
        </w:rPr>
        <w:tab/>
      </w:r>
      <w:r>
        <w:rPr>
          <w:rFonts w:hint="eastAsia"/>
          <w:lang w:val="en-GB" w:eastAsia="zh-CN"/>
        </w:rPr>
        <w:t>卫星传送的数字多节目电视系统的概括特性与比较</w:t>
      </w:r>
      <w:bookmarkEnd w:id="147"/>
      <w:bookmarkEnd w:id="148"/>
      <w:bookmarkEnd w:id="149"/>
      <w:bookmarkEnd w:id="150"/>
    </w:p>
    <w:p w:rsidR="008C1166" w:rsidRDefault="008C1166" w:rsidP="008C1166">
      <w:pPr>
        <w:ind w:firstLineChars="250" w:firstLine="600"/>
        <w:rPr>
          <w:lang w:val="en-GB" w:eastAsia="zh-CN"/>
        </w:rPr>
      </w:pPr>
      <w:r>
        <w:rPr>
          <w:rFonts w:hint="eastAsia"/>
          <w:lang w:val="en-GB" w:eastAsia="zh-CN"/>
        </w:rPr>
        <w:t>如引言中所描述的，本建议书包括共享第</w:t>
      </w:r>
      <w:r>
        <w:rPr>
          <w:lang w:val="en-GB" w:eastAsia="zh-CN"/>
        </w:rPr>
        <w:t>3</w:t>
      </w:r>
      <w:r>
        <w:rPr>
          <w:rFonts w:hint="eastAsia"/>
          <w:lang w:val="en-GB" w:eastAsia="zh-CN"/>
        </w:rPr>
        <w:t>节中所描述的通用单元的四种数字多节目电视系统的特性。这些系统被标记为系统</w:t>
      </w:r>
      <w:r>
        <w:rPr>
          <w:lang w:val="en-GB" w:eastAsia="zh-CN"/>
        </w:rPr>
        <w:t>A</w:t>
      </w:r>
      <w:r>
        <w:rPr>
          <w:rFonts w:hint="eastAsia"/>
          <w:lang w:val="en-GB" w:eastAsia="zh-CN"/>
        </w:rPr>
        <w:t>、</w:t>
      </w:r>
      <w:r>
        <w:rPr>
          <w:lang w:val="en-GB" w:eastAsia="zh-CN"/>
        </w:rPr>
        <w:t>B</w:t>
      </w:r>
      <w:r>
        <w:rPr>
          <w:rFonts w:hint="eastAsia"/>
          <w:lang w:val="en-GB" w:eastAsia="zh-CN"/>
        </w:rPr>
        <w:t>、</w:t>
      </w:r>
      <w:r>
        <w:rPr>
          <w:lang w:val="en-GB" w:eastAsia="zh-CN"/>
        </w:rPr>
        <w:t>C</w:t>
      </w:r>
      <w:r>
        <w:rPr>
          <w:rFonts w:hint="eastAsia"/>
          <w:lang w:val="en-GB" w:eastAsia="zh-CN"/>
        </w:rPr>
        <w:t>和</w:t>
      </w:r>
      <w:r>
        <w:rPr>
          <w:lang w:val="en-GB" w:eastAsia="zh-CN"/>
        </w:rPr>
        <w:t>D</w:t>
      </w:r>
      <w:r>
        <w:rPr>
          <w:rFonts w:hint="eastAsia"/>
          <w:lang w:val="en-GB" w:eastAsia="zh-CN"/>
        </w:rPr>
        <w:t>。系统</w:t>
      </w:r>
      <w:r>
        <w:rPr>
          <w:lang w:val="en-GB" w:eastAsia="zh-CN"/>
        </w:rPr>
        <w:t>A</w:t>
      </w:r>
      <w:r>
        <w:rPr>
          <w:rFonts w:hint="eastAsia"/>
          <w:lang w:val="en-GB" w:eastAsia="zh-CN"/>
        </w:rPr>
        <w:t>首次被描述于前</w:t>
      </w:r>
      <w:r>
        <w:rPr>
          <w:lang w:val="en-GB" w:eastAsia="zh-CN"/>
        </w:rPr>
        <w:t>ITU</w:t>
      </w:r>
      <w:r>
        <w:rPr>
          <w:lang w:val="en-GB" w:eastAsia="zh-CN"/>
        </w:rPr>
        <w:noBreakHyphen/>
        <w:t>R BO.1211</w:t>
      </w:r>
      <w:r>
        <w:rPr>
          <w:rFonts w:hint="eastAsia"/>
          <w:lang w:val="en-GB" w:eastAsia="zh-CN"/>
        </w:rPr>
        <w:t>建议书中，并且也被包括在前</w:t>
      </w:r>
      <w:r>
        <w:rPr>
          <w:lang w:val="en-GB" w:eastAsia="zh-CN"/>
        </w:rPr>
        <w:t>ITU</w:t>
      </w:r>
      <w:r>
        <w:rPr>
          <w:lang w:val="en-GB" w:eastAsia="zh-CN"/>
        </w:rPr>
        <w:noBreakHyphen/>
        <w:t>R BO.1294</w:t>
      </w:r>
      <w:r>
        <w:rPr>
          <w:rFonts w:hint="eastAsia"/>
          <w:lang w:val="en-GB" w:eastAsia="zh-CN"/>
        </w:rPr>
        <w:t>建议书中。系统</w:t>
      </w:r>
      <w:r>
        <w:rPr>
          <w:lang w:val="en-GB" w:eastAsia="zh-CN"/>
        </w:rPr>
        <w:t>B</w:t>
      </w:r>
      <w:r>
        <w:rPr>
          <w:rFonts w:hint="eastAsia"/>
          <w:lang w:val="en-GB" w:eastAsia="zh-CN"/>
        </w:rPr>
        <w:t>和</w:t>
      </w:r>
      <w:r>
        <w:rPr>
          <w:lang w:val="en-GB" w:eastAsia="zh-CN"/>
        </w:rPr>
        <w:t>C</w:t>
      </w:r>
      <w:r>
        <w:rPr>
          <w:rFonts w:hint="eastAsia"/>
          <w:lang w:val="en-GB" w:eastAsia="zh-CN"/>
        </w:rPr>
        <w:t>首次被描述于前</w:t>
      </w:r>
      <w:r>
        <w:rPr>
          <w:lang w:val="en-GB" w:eastAsia="zh-CN"/>
        </w:rPr>
        <w:t>ITU</w:t>
      </w:r>
      <w:r>
        <w:rPr>
          <w:lang w:val="en-GB" w:eastAsia="zh-CN"/>
        </w:rPr>
        <w:noBreakHyphen/>
        <w:t>R BO.1294</w:t>
      </w:r>
      <w:r>
        <w:rPr>
          <w:rFonts w:hint="eastAsia"/>
          <w:lang w:val="en-GB" w:eastAsia="zh-CN"/>
        </w:rPr>
        <w:t>建议书中。系统</w:t>
      </w:r>
      <w:r>
        <w:rPr>
          <w:lang w:val="en-GB" w:eastAsia="zh-CN"/>
        </w:rPr>
        <w:t>D</w:t>
      </w:r>
      <w:r>
        <w:rPr>
          <w:rFonts w:hint="eastAsia"/>
          <w:lang w:val="en-GB" w:eastAsia="zh-CN"/>
        </w:rPr>
        <w:t>描述于</w:t>
      </w:r>
      <w:r>
        <w:rPr>
          <w:lang w:val="en-GB" w:eastAsia="zh-CN"/>
        </w:rPr>
        <w:t>ITU</w:t>
      </w:r>
      <w:r>
        <w:rPr>
          <w:lang w:val="en-GB" w:eastAsia="zh-CN"/>
        </w:rPr>
        <w:noBreakHyphen/>
        <w:t>R BO.1408</w:t>
      </w:r>
      <w:r>
        <w:rPr>
          <w:rFonts w:hint="eastAsia"/>
          <w:lang w:val="en-GB" w:eastAsia="zh-CN"/>
        </w:rPr>
        <w:t>建议书中。这些系统中的三种今天处于运行使用中，而计划在非常近的将来对第四种进行运行部署。</w:t>
      </w:r>
    </w:p>
    <w:p w:rsidR="008C1166" w:rsidRDefault="008C1166" w:rsidP="008C1166">
      <w:pPr>
        <w:ind w:firstLineChars="200" w:firstLine="480"/>
        <w:rPr>
          <w:lang w:val="en-GB" w:eastAsia="zh-CN"/>
        </w:rPr>
      </w:pPr>
      <w:r>
        <w:rPr>
          <w:rFonts w:hint="eastAsia"/>
          <w:lang w:val="en-GB" w:eastAsia="zh-CN"/>
        </w:rPr>
        <w:t>这些系统被设计用于通过数字卫星稳定地提供高质量的</w:t>
      </w:r>
      <w:r>
        <w:rPr>
          <w:lang w:val="en-GB" w:eastAsia="zh-CN"/>
        </w:rPr>
        <w:t>MPEG</w:t>
      </w:r>
      <w:r>
        <w:rPr>
          <w:rFonts w:hint="eastAsia"/>
          <w:lang w:val="en-GB" w:eastAsia="zh-CN"/>
        </w:rPr>
        <w:t>视频与音频节目</w:t>
      </w:r>
      <w:r>
        <w:rPr>
          <w:rFonts w:hint="eastAsia"/>
          <w:lang w:val="en-GB" w:eastAsia="zh-CN"/>
        </w:rPr>
        <w:t xml:space="preserve"> </w:t>
      </w:r>
      <w:r>
        <w:rPr>
          <w:rFonts w:hint="eastAsia"/>
          <w:lang w:val="en-GB" w:eastAsia="zh-CN"/>
        </w:rPr>
        <w:t>。采用</w:t>
      </w:r>
      <w:r>
        <w:rPr>
          <w:lang w:val="en-GB" w:eastAsia="zh-CN"/>
        </w:rPr>
        <w:t>MPEG</w:t>
      </w:r>
      <w:r>
        <w:rPr>
          <w:rFonts w:hint="eastAsia"/>
          <w:lang w:val="en-GB" w:eastAsia="zh-CN"/>
        </w:rPr>
        <w:t>压缩技术对可用频谱提供了有效的利用，传输层的设计使得可以非常灵活地对卫星收发器安排视频和音频节目。</w:t>
      </w:r>
    </w:p>
    <w:p w:rsidR="008C1166" w:rsidRDefault="008C1166" w:rsidP="008C1166">
      <w:pPr>
        <w:ind w:firstLineChars="200" w:firstLine="480"/>
        <w:rPr>
          <w:lang w:val="en-GB" w:eastAsia="zh-CN"/>
        </w:rPr>
      </w:pPr>
      <w:r>
        <w:rPr>
          <w:lang w:val="en-GB" w:eastAsia="zh-CN"/>
        </w:rPr>
        <w:br w:type="page"/>
      </w:r>
      <w:r>
        <w:rPr>
          <w:rFonts w:hint="eastAsia"/>
          <w:lang w:val="en-GB" w:eastAsia="zh-CN"/>
        </w:rPr>
        <w:t>系统</w:t>
      </w:r>
      <w:r>
        <w:rPr>
          <w:lang w:val="en-GB" w:eastAsia="zh-CN"/>
        </w:rPr>
        <w:t>A</w:t>
      </w:r>
      <w:r>
        <w:rPr>
          <w:rFonts w:hint="eastAsia"/>
          <w:lang w:val="en-GB" w:eastAsia="zh-CN"/>
        </w:rPr>
        <w:t>基于</w:t>
      </w:r>
      <w:r>
        <w:rPr>
          <w:lang w:val="en-GB" w:eastAsia="zh-CN"/>
        </w:rPr>
        <w:t>MPEG-2</w:t>
      </w:r>
      <w:r>
        <w:rPr>
          <w:rFonts w:hint="eastAsia"/>
          <w:lang w:val="en-GB" w:eastAsia="zh-CN"/>
        </w:rPr>
        <w:t>视频与声音编码运算法则，以及基于</w:t>
      </w:r>
      <w:r>
        <w:rPr>
          <w:lang w:val="en-GB" w:eastAsia="zh-CN"/>
        </w:rPr>
        <w:t>MPEG-2</w:t>
      </w:r>
      <w:r>
        <w:rPr>
          <w:rFonts w:hint="eastAsia"/>
          <w:lang w:val="en-GB" w:eastAsia="zh-CN"/>
        </w:rPr>
        <w:t>传输复用。一个采用</w:t>
      </w:r>
      <w:r>
        <w:rPr>
          <w:lang w:val="en-GB" w:eastAsia="zh-CN"/>
        </w:rPr>
        <w:t>Reed-Solomon</w:t>
      </w:r>
      <w:r>
        <w:rPr>
          <w:rFonts w:hint="eastAsia"/>
          <w:lang w:val="en-GB" w:eastAsia="zh-CN"/>
        </w:rPr>
        <w:t>和卷积编码的级联</w:t>
      </w:r>
      <w:r>
        <w:rPr>
          <w:lang w:val="en-GB" w:eastAsia="zh-CN"/>
        </w:rPr>
        <w:t>FEC</w:t>
      </w:r>
      <w:r>
        <w:rPr>
          <w:rFonts w:hint="eastAsia"/>
          <w:lang w:val="en-GB" w:eastAsia="zh-CN"/>
        </w:rPr>
        <w:t>机制，利用软判决</w:t>
      </w:r>
      <w:r>
        <w:rPr>
          <w:lang w:val="en-GB" w:eastAsia="zh-CN"/>
        </w:rPr>
        <w:t>Viterbi</w:t>
      </w:r>
      <w:r>
        <w:rPr>
          <w:rFonts w:hint="eastAsia"/>
          <w:lang w:val="en-GB" w:eastAsia="zh-CN"/>
        </w:rPr>
        <w:t>进行解码，可以在存在噪声与干扰的情况下保证非常稳定的射频性能。在</w:t>
      </w:r>
      <w:r>
        <w:rPr>
          <w:lang w:val="en-GB" w:eastAsia="zh-CN"/>
        </w:rPr>
        <w:t>1/2</w:t>
      </w:r>
      <w:r>
        <w:rPr>
          <w:rFonts w:hint="eastAsia"/>
          <w:lang w:val="en-GB" w:eastAsia="zh-CN"/>
        </w:rPr>
        <w:t>到</w:t>
      </w:r>
      <w:r>
        <w:rPr>
          <w:lang w:val="en-GB" w:eastAsia="zh-CN"/>
        </w:rPr>
        <w:t>7/8</w:t>
      </w:r>
      <w:r>
        <w:rPr>
          <w:rFonts w:hint="eastAsia"/>
          <w:lang w:val="en-GB" w:eastAsia="zh-CN"/>
        </w:rPr>
        <w:t>范围内的五种编码率进阶提供了频谱与功率效率之间的不同折衷。系统的传输符号速率可以由运营者来选定，以使卫星收发器带宽的利用最优化。</w:t>
      </w:r>
    </w:p>
    <w:p w:rsidR="008C1166" w:rsidRDefault="008C1166" w:rsidP="008C1166">
      <w:pPr>
        <w:ind w:firstLineChars="200" w:firstLine="480"/>
        <w:rPr>
          <w:lang w:val="en-GB" w:eastAsia="zh-CN"/>
        </w:rPr>
      </w:pPr>
      <w:r>
        <w:rPr>
          <w:rFonts w:hint="eastAsia"/>
          <w:lang w:val="en-GB" w:eastAsia="zh-CN"/>
        </w:rPr>
        <w:t>系统</w:t>
      </w:r>
      <w:r>
        <w:rPr>
          <w:lang w:val="en-GB" w:eastAsia="zh-CN"/>
        </w:rPr>
        <w:t>B</w:t>
      </w:r>
      <w:r>
        <w:rPr>
          <w:rFonts w:hint="eastAsia"/>
          <w:lang w:val="en-GB" w:eastAsia="zh-CN"/>
        </w:rPr>
        <w:t>也是基于</w:t>
      </w:r>
      <w:r>
        <w:rPr>
          <w:lang w:val="en-GB" w:eastAsia="zh-CN"/>
        </w:rPr>
        <w:t>MPEG-2</w:t>
      </w:r>
      <w:r>
        <w:rPr>
          <w:rFonts w:hint="eastAsia"/>
          <w:lang w:val="en-GB" w:eastAsia="zh-CN"/>
        </w:rPr>
        <w:t>主要类主要等级视频编码算法规则。它采用</w:t>
      </w:r>
      <w:r>
        <w:rPr>
          <w:lang w:val="en-GB" w:eastAsia="zh-CN"/>
        </w:rPr>
        <w:t>MPEG-1 II</w:t>
      </w:r>
      <w:r>
        <w:rPr>
          <w:rFonts w:hint="eastAsia"/>
          <w:lang w:val="en-GB" w:eastAsia="zh-CN"/>
        </w:rPr>
        <w:t>层音频编译方法和系统</w:t>
      </w:r>
      <w:r>
        <w:rPr>
          <w:lang w:val="en-GB" w:eastAsia="zh-CN"/>
        </w:rPr>
        <w:t>B</w:t>
      </w:r>
      <w:r>
        <w:rPr>
          <w:rFonts w:hint="eastAsia"/>
          <w:lang w:val="en-GB" w:eastAsia="zh-CN"/>
        </w:rPr>
        <w:t>传输规范。如同系统</w:t>
      </w:r>
      <w:r>
        <w:rPr>
          <w:lang w:val="en-GB" w:eastAsia="zh-CN"/>
        </w:rPr>
        <w:t>A</w:t>
      </w:r>
      <w:r>
        <w:rPr>
          <w:rFonts w:hint="eastAsia"/>
          <w:lang w:val="en-GB" w:eastAsia="zh-CN"/>
        </w:rPr>
        <w:t>，一个采用</w:t>
      </w:r>
      <w:r>
        <w:rPr>
          <w:lang w:val="en-GB" w:eastAsia="zh-CN"/>
        </w:rPr>
        <w:t>Reed-Solomon</w:t>
      </w:r>
      <w:r>
        <w:rPr>
          <w:rFonts w:hint="eastAsia"/>
          <w:lang w:val="en-GB" w:eastAsia="zh-CN"/>
        </w:rPr>
        <w:t>和卷积编码的级联</w:t>
      </w:r>
      <w:r>
        <w:rPr>
          <w:lang w:val="en-GB" w:eastAsia="zh-CN"/>
        </w:rPr>
        <w:t>FEC</w:t>
      </w:r>
      <w:r>
        <w:rPr>
          <w:rFonts w:hint="eastAsia"/>
          <w:lang w:val="en-GB" w:eastAsia="zh-CN"/>
        </w:rPr>
        <w:t>机制，利用软判决</w:t>
      </w:r>
      <w:r>
        <w:rPr>
          <w:lang w:val="en-GB" w:eastAsia="zh-CN"/>
        </w:rPr>
        <w:t>Viterbi</w:t>
      </w:r>
      <w:r>
        <w:rPr>
          <w:rFonts w:hint="eastAsia"/>
          <w:lang w:val="en-GB" w:eastAsia="zh-CN"/>
        </w:rPr>
        <w:t>进行解码，可以在存在噪声与干扰的情况下保证非常稳定的射频性能。在</w:t>
      </w:r>
      <w:r>
        <w:rPr>
          <w:lang w:val="en-GB" w:eastAsia="zh-CN"/>
        </w:rPr>
        <w:t>1/2</w:t>
      </w:r>
      <w:r>
        <w:rPr>
          <w:rFonts w:hint="eastAsia"/>
          <w:lang w:val="en-GB" w:eastAsia="zh-CN"/>
        </w:rPr>
        <w:t>到</w:t>
      </w:r>
      <w:r>
        <w:rPr>
          <w:lang w:val="en-GB" w:eastAsia="zh-CN"/>
        </w:rPr>
        <w:t>6/7</w:t>
      </w:r>
      <w:r>
        <w:rPr>
          <w:rFonts w:hint="eastAsia"/>
          <w:lang w:val="en-GB" w:eastAsia="zh-CN"/>
        </w:rPr>
        <w:t>范围内的三种编码率进阶提供了频谱与功率效率之间的不同折衷。传输符号速率固定在</w:t>
      </w:r>
      <w:r>
        <w:rPr>
          <w:lang w:val="en-GB" w:eastAsia="zh-CN"/>
        </w:rPr>
        <w:t>20 m</w:t>
      </w:r>
      <w:r>
        <w:rPr>
          <w:rFonts w:hint="eastAsia"/>
          <w:lang w:val="en-GB" w:eastAsia="zh-CN"/>
        </w:rPr>
        <w:t>符号</w:t>
      </w:r>
      <w:r>
        <w:rPr>
          <w:lang w:val="en-GB" w:eastAsia="zh-CN"/>
        </w:rPr>
        <w:t>/s</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系统</w:t>
      </w:r>
      <w:r>
        <w:rPr>
          <w:lang w:val="en-GB" w:eastAsia="zh-CN"/>
        </w:rPr>
        <w:t>C</w:t>
      </w:r>
      <w:r>
        <w:rPr>
          <w:rFonts w:hint="eastAsia"/>
          <w:lang w:val="en-GB" w:eastAsia="zh-CN"/>
        </w:rPr>
        <w:t>还能以时分复用（</w:t>
      </w:r>
      <w:r>
        <w:rPr>
          <w:lang w:val="en-GB" w:eastAsia="zh-CN"/>
        </w:rPr>
        <w:t>TDM</w:t>
      </w:r>
      <w:r>
        <w:rPr>
          <w:rFonts w:hint="eastAsia"/>
          <w:lang w:val="en-GB" w:eastAsia="zh-CN"/>
        </w:rPr>
        <w:t>）格式携带多个数字电视（以及无线电）业务，而且它还能共享与上面所述相同的通用结构单元。该系统包括可再生的接收控制、计次预付费（</w:t>
      </w:r>
      <w:r>
        <w:rPr>
          <w:lang w:val="en-GB" w:eastAsia="zh-CN"/>
        </w:rPr>
        <w:t>IPPV</w:t>
      </w:r>
      <w:r>
        <w:rPr>
          <w:rFonts w:hint="eastAsia"/>
          <w:lang w:val="en-GB" w:eastAsia="zh-CN"/>
        </w:rPr>
        <w:t>）、以及数据业务。虚拟频道可以简化观看者导航和频道间的“冲浪</w:t>
      </w:r>
      <w:r>
        <w:rPr>
          <w:rFonts w:ascii="SimSun" w:hAnsi="SimSun" w:hint="eastAsia"/>
          <w:lang w:val="en-GB" w:eastAsia="zh-CN"/>
        </w:rPr>
        <w:t>”</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系统</w:t>
      </w:r>
      <w:r>
        <w:rPr>
          <w:lang w:val="en-GB" w:eastAsia="ja-JP"/>
        </w:rPr>
        <w:t>D</w:t>
      </w:r>
      <w:r>
        <w:rPr>
          <w:rFonts w:hint="eastAsia"/>
          <w:lang w:val="en-GB" w:eastAsia="zh-CN"/>
        </w:rPr>
        <w:t>是为多媒体业务广播而设计的一个新近开发的系统。它系统地将各种数字内容集成到一起，每一种内容可以包括从低清晰度电视（</w:t>
      </w:r>
      <w:r>
        <w:rPr>
          <w:lang w:val="en-GB" w:eastAsia="zh-CN"/>
        </w:rPr>
        <w:t>LDTV</w:t>
      </w:r>
      <w:r>
        <w:rPr>
          <w:rFonts w:hint="eastAsia"/>
          <w:lang w:val="en-GB" w:eastAsia="zh-CN"/>
        </w:rPr>
        <w:t>）到高清晰度电视（</w:t>
      </w:r>
      <w:r>
        <w:rPr>
          <w:lang w:val="en-GB" w:eastAsia="zh-CN"/>
        </w:rPr>
        <w:t>HDTV</w:t>
      </w:r>
      <w:r>
        <w:rPr>
          <w:rFonts w:hint="eastAsia"/>
          <w:lang w:val="en-GB" w:eastAsia="zh-CN"/>
        </w:rPr>
        <w:t>）的多节目视频、多节目音频、图像、文本等。所建议的系统可以在作为数字内容的通用容器而被广泛使用的</w:t>
      </w:r>
      <w:r>
        <w:rPr>
          <w:lang w:val="en-GB" w:eastAsia="zh-CN"/>
        </w:rPr>
        <w:t>MPEG</w:t>
      </w:r>
      <w:r>
        <w:rPr>
          <w:rFonts w:hint="eastAsia"/>
          <w:lang w:val="en-GB" w:eastAsia="zh-CN"/>
        </w:rPr>
        <w:t>传输流（</w:t>
      </w:r>
      <w:r>
        <w:rPr>
          <w:lang w:val="en-GB" w:eastAsia="zh-CN"/>
        </w:rPr>
        <w:t>MPEG-TS</w:t>
      </w:r>
      <w:r>
        <w:rPr>
          <w:rFonts w:hint="eastAsia"/>
          <w:lang w:val="en-GB" w:eastAsia="zh-CN"/>
        </w:rPr>
        <w:t>）基础上进行集成。</w:t>
      </w:r>
    </w:p>
    <w:p w:rsidR="008C1166" w:rsidRDefault="008C1166" w:rsidP="008C1166">
      <w:pPr>
        <w:ind w:firstLineChars="200" w:firstLine="480"/>
        <w:rPr>
          <w:lang w:val="en-GB" w:eastAsia="zh-CN"/>
        </w:rPr>
      </w:pPr>
      <w:r>
        <w:rPr>
          <w:rFonts w:hint="eastAsia"/>
          <w:lang w:val="en-GB" w:eastAsia="zh-CN"/>
        </w:rPr>
        <w:t>为了覆盖在各种业务相互之间可能不同的广泛要求，系统</w:t>
      </w:r>
      <w:r>
        <w:rPr>
          <w:lang w:val="en-GB" w:eastAsia="zh-CN"/>
        </w:rPr>
        <w:t>D</w:t>
      </w:r>
      <w:r>
        <w:rPr>
          <w:rFonts w:hint="eastAsia"/>
          <w:lang w:val="en-GB" w:eastAsia="zh-CN"/>
        </w:rPr>
        <w:t>提供了一系列调制和</w:t>
      </w:r>
      <w:r>
        <w:rPr>
          <w:lang w:val="en-GB" w:eastAsia="zh-CN"/>
        </w:rPr>
        <w:t>/</w:t>
      </w:r>
      <w:r>
        <w:rPr>
          <w:rFonts w:hint="eastAsia"/>
          <w:lang w:val="en-GB" w:eastAsia="zh-CN"/>
        </w:rPr>
        <w:t>或误码保护机制，它们可以被灵活地选择和组合。引入多种调制</w:t>
      </w:r>
      <w:r>
        <w:rPr>
          <w:lang w:val="en-GB" w:eastAsia="zh-CN"/>
        </w:rPr>
        <w:t>/</w:t>
      </w:r>
      <w:r>
        <w:rPr>
          <w:rFonts w:hint="eastAsia"/>
          <w:lang w:val="en-GB" w:eastAsia="zh-CN"/>
        </w:rPr>
        <w:t>误码保护机制对位于经受严重雨衰气候地区的国家特别有用。</w:t>
      </w:r>
    </w:p>
    <w:p w:rsidR="008C1166" w:rsidRDefault="008C1166" w:rsidP="008C1166">
      <w:pPr>
        <w:pStyle w:val="Heading2"/>
        <w:rPr>
          <w:lang w:val="en-GB" w:eastAsia="zh-CN"/>
        </w:rPr>
      </w:pPr>
      <w:bookmarkStart w:id="151" w:name="_Toc309890564"/>
      <w:bookmarkStart w:id="152" w:name="_Toc464272268"/>
      <w:r>
        <w:rPr>
          <w:lang w:val="en-GB" w:eastAsia="zh-CN"/>
        </w:rPr>
        <w:t>4.1</w:t>
      </w:r>
      <w:r>
        <w:rPr>
          <w:lang w:val="en-GB" w:eastAsia="zh-CN"/>
        </w:rPr>
        <w:tab/>
      </w:r>
      <w:r>
        <w:rPr>
          <w:rFonts w:hint="eastAsia"/>
          <w:lang w:val="en-GB" w:eastAsia="zh-CN"/>
        </w:rPr>
        <w:t>概括系统特性</w:t>
      </w:r>
      <w:bookmarkEnd w:id="151"/>
      <w:bookmarkEnd w:id="152"/>
    </w:p>
    <w:p w:rsidR="008C1166" w:rsidRDefault="008C1166" w:rsidP="008C1166">
      <w:pPr>
        <w:ind w:firstLineChars="200" w:firstLine="480"/>
        <w:rPr>
          <w:lang w:val="en-GB" w:eastAsia="zh-CN"/>
        </w:rPr>
      </w:pPr>
      <w:r>
        <w:rPr>
          <w:rFonts w:hint="eastAsia"/>
          <w:lang w:val="en-GB" w:eastAsia="zh-CN"/>
        </w:rPr>
        <w:t>表</w:t>
      </w:r>
      <w:r>
        <w:rPr>
          <w:lang w:val="en-GB" w:eastAsia="zh-CN"/>
        </w:rPr>
        <w:t>1</w:t>
      </w:r>
      <w:r>
        <w:rPr>
          <w:rFonts w:hint="eastAsia"/>
          <w:lang w:val="en-GB" w:eastAsia="zh-CN"/>
        </w:rPr>
        <w:t>提供了决定这四种数字多节目系统特性的相关参数的信息。此表格既包括核心功能（通用单元），也包括附加必要功能的信息。</w:t>
      </w:r>
    </w:p>
    <w:p w:rsidR="008C1166" w:rsidRDefault="008C1166" w:rsidP="008C1166">
      <w:pPr>
        <w:pStyle w:val="Heading2"/>
        <w:rPr>
          <w:lang w:val="en-GB" w:eastAsia="zh-CN"/>
        </w:rPr>
      </w:pPr>
      <w:bookmarkStart w:id="153" w:name="_Toc309890565"/>
      <w:r>
        <w:rPr>
          <w:lang w:val="en-GB" w:eastAsia="zh-CN"/>
        </w:rPr>
        <w:t>4.2</w:t>
      </w:r>
      <w:r>
        <w:rPr>
          <w:lang w:val="en-GB" w:eastAsia="zh-CN"/>
        </w:rPr>
        <w:tab/>
      </w:r>
      <w:r>
        <w:rPr>
          <w:rFonts w:hint="eastAsia"/>
          <w:lang w:val="en-GB" w:eastAsia="zh-CN"/>
        </w:rPr>
        <w:t>系统特性比较</w:t>
      </w:r>
      <w:bookmarkEnd w:id="153"/>
    </w:p>
    <w:p w:rsidR="008C1166" w:rsidRDefault="008C1166" w:rsidP="008C1166">
      <w:pPr>
        <w:ind w:firstLineChars="200" w:firstLine="480"/>
        <w:rPr>
          <w:lang w:val="en-GB" w:eastAsia="zh-CN"/>
        </w:rPr>
      </w:pPr>
      <w:r>
        <w:rPr>
          <w:rFonts w:ascii="SimSun" w:hAnsi="SimSun" w:cs="SimSun" w:hint="eastAsia"/>
          <w:lang w:eastAsia="zh-CN"/>
        </w:rPr>
        <w:t>无线电通信全会</w:t>
      </w:r>
      <w:r>
        <w:rPr>
          <w:rFonts w:hint="eastAsia"/>
          <w:lang w:eastAsia="zh-CN"/>
        </w:rPr>
        <w:t>在</w:t>
      </w:r>
      <w:r>
        <w:rPr>
          <w:lang w:val="en-GB" w:eastAsia="zh-CN"/>
        </w:rPr>
        <w:t>ITU-R </w:t>
      </w:r>
      <w:r>
        <w:rPr>
          <w:rFonts w:hint="eastAsia"/>
          <w:lang w:val="en-GB" w:eastAsia="zh-CN"/>
        </w:rPr>
        <w:t>第</w:t>
      </w:r>
      <w:r>
        <w:rPr>
          <w:lang w:val="en-GB" w:eastAsia="zh-CN"/>
        </w:rPr>
        <w:t>1</w:t>
      </w:r>
      <w:r>
        <w:rPr>
          <w:rFonts w:hint="eastAsia"/>
          <w:lang w:val="en-GB" w:eastAsia="zh-CN"/>
        </w:rPr>
        <w:t>号决议的</w:t>
      </w:r>
      <w:r>
        <w:rPr>
          <w:lang w:val="en-GB" w:eastAsia="zh-CN"/>
        </w:rPr>
        <w:t>§ 6.1.2</w:t>
      </w:r>
      <w:r>
        <w:rPr>
          <w:rFonts w:hint="eastAsia"/>
          <w:lang w:val="en-GB" w:eastAsia="zh-CN"/>
        </w:rPr>
        <w:t>中规定：“当建议书提供与一个特定无线电应用相关的各种系统的信息时，它们应该基于与该应用相关的标准，且在可能的情况下，应该包括采用这些标准对所建议系统的一个评估。</w:t>
      </w:r>
      <w:r>
        <w:rPr>
          <w:rFonts w:ascii="SimSun" w:hAnsi="SimSun" w:hint="eastAsia"/>
          <w:lang w:val="en-GB" w:eastAsia="zh-CN"/>
        </w:rPr>
        <w:t>”</w:t>
      </w:r>
      <w:r>
        <w:rPr>
          <w:rFonts w:hint="eastAsia"/>
          <w:lang w:val="en-GB" w:eastAsia="zh-CN"/>
        </w:rPr>
        <w:t>表</w:t>
      </w:r>
      <w:r>
        <w:rPr>
          <w:lang w:val="en-GB" w:eastAsia="zh-CN"/>
        </w:rPr>
        <w:t>2</w:t>
      </w:r>
      <w:r>
        <w:rPr>
          <w:rFonts w:hint="eastAsia"/>
          <w:lang w:val="en-GB" w:eastAsia="zh-CN"/>
        </w:rPr>
        <w:t>提供了这样一个评估。与这些系统相关的性能标准被选定，并且提供了这些系统中每一种的相关参数值或能力。</w:t>
      </w:r>
    </w:p>
    <w:p w:rsidR="008C1166" w:rsidRDefault="008C1166" w:rsidP="008C1166">
      <w:pPr>
        <w:tabs>
          <w:tab w:val="clear" w:pos="794"/>
          <w:tab w:val="clear" w:pos="1191"/>
          <w:tab w:val="clear" w:pos="1588"/>
          <w:tab w:val="clear" w:pos="1985"/>
        </w:tabs>
        <w:overflowPunct/>
        <w:autoSpaceDE/>
        <w:autoSpaceDN/>
        <w:adjustRightInd/>
        <w:spacing w:before="0"/>
        <w:jc w:val="left"/>
        <w:rPr>
          <w:lang w:val="en-GB" w:eastAsia="zh-CN"/>
        </w:rPr>
        <w:sectPr w:rsidR="008C1166">
          <w:headerReference w:type="even" r:id="rId13"/>
          <w:headerReference w:type="default" r:id="rId14"/>
          <w:footnotePr>
            <w:pos w:val="beneathText"/>
          </w:footnotePr>
          <w:pgSz w:w="11907" w:h="16834"/>
          <w:pgMar w:top="1418" w:right="1134" w:bottom="1134" w:left="1134" w:header="720" w:footer="482" w:gutter="0"/>
          <w:paperSrc w:first="15" w:other="15"/>
          <w:pgNumType w:start="1"/>
          <w:cols w:space="720"/>
        </w:sectPr>
      </w:pPr>
    </w:p>
    <w:p w:rsidR="008C1166" w:rsidRDefault="008C1166" w:rsidP="008C1166">
      <w:pPr>
        <w:pStyle w:val="TableNo"/>
        <w:spacing w:before="240"/>
        <w:rPr>
          <w:lang w:val="en-GB" w:eastAsia="zh-CN"/>
        </w:rPr>
      </w:pPr>
      <w:r>
        <w:rPr>
          <w:rFonts w:hint="eastAsia"/>
          <w:lang w:val="en-GB" w:eastAsia="zh-CN"/>
        </w:rPr>
        <w:t>表</w:t>
      </w:r>
      <w:r>
        <w:rPr>
          <w:lang w:val="en-GB" w:eastAsia="zh-CN"/>
        </w:rPr>
        <w:t>1</w:t>
      </w:r>
    </w:p>
    <w:p w:rsidR="008C1166" w:rsidRDefault="008C1166" w:rsidP="008C1166">
      <w:pPr>
        <w:pStyle w:val="Tabletitle"/>
        <w:rPr>
          <w:lang w:val="en-GB" w:eastAsia="zh-CN"/>
        </w:rPr>
      </w:pPr>
      <w:r>
        <w:rPr>
          <w:rFonts w:hint="eastAsia"/>
          <w:lang w:val="en-GB" w:eastAsia="zh-CN"/>
        </w:rPr>
        <w:t>利用卫星的数字多节目电视系统的概括特性</w:t>
      </w:r>
    </w:p>
    <w:p w:rsidR="008C1166" w:rsidRDefault="008C1166" w:rsidP="008C1166">
      <w:pPr>
        <w:jc w:val="center"/>
        <w:rPr>
          <w:lang w:val="en-GB"/>
        </w:rPr>
      </w:pPr>
      <w:r>
        <w:rPr>
          <w:iCs/>
          <w:lang w:val="en-GB"/>
        </w:rPr>
        <w:t>a</w:t>
      </w:r>
      <w:r>
        <w:rPr>
          <w:iCs/>
          <w:lang w:val="en-GB" w:eastAsia="zh-CN"/>
        </w:rPr>
        <w:t>)</w:t>
      </w:r>
      <w:r>
        <w:rPr>
          <w:i/>
          <w:lang w:val="en-GB"/>
        </w:rPr>
        <w:t xml:space="preserve"> </w:t>
      </w:r>
      <w:r>
        <w:rPr>
          <w:rFonts w:ascii="STKaiti" w:eastAsia="STKaiti" w:hAnsi="STKaiti" w:hint="eastAsia"/>
          <w:lang w:val="en-GB" w:eastAsia="zh-CN"/>
        </w:rPr>
        <w:t>功能</w:t>
      </w:r>
      <w:r>
        <w:rPr>
          <w:rFonts w:ascii="STKaiti" w:eastAsia="STKaiti" w:hAnsi="STKaiti" w:hint="eastAsia"/>
          <w:lang w:val="en-GB"/>
        </w:rPr>
        <w:br/>
      </w:r>
    </w:p>
    <w:tbl>
      <w:tblPr>
        <w:tblW w:w="146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17"/>
        <w:gridCol w:w="2971"/>
        <w:gridCol w:w="2957"/>
        <w:gridCol w:w="3161"/>
        <w:gridCol w:w="2879"/>
      </w:tblGrid>
      <w:tr w:rsidR="008C1166" w:rsidTr="008C1166">
        <w:tc>
          <w:tcPr>
            <w:tcW w:w="2717" w:type="dxa"/>
            <w:tcBorders>
              <w:top w:val="single" w:sz="2" w:space="0" w:color="auto"/>
              <w:left w:val="single" w:sz="2" w:space="0" w:color="auto"/>
              <w:bottom w:val="single" w:sz="2" w:space="0" w:color="auto"/>
              <w:right w:val="single" w:sz="2" w:space="0" w:color="auto"/>
            </w:tcBorders>
          </w:tcPr>
          <w:p w:rsidR="008C1166" w:rsidRDefault="008C1166">
            <w:pPr>
              <w:pStyle w:val="Tablehead"/>
              <w:rPr>
                <w:lang w:val="en-GB"/>
              </w:rPr>
            </w:pP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A </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B</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C</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D</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所提供的业务</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SDTV</w:t>
            </w:r>
            <w:r>
              <w:rPr>
                <w:rFonts w:hint="eastAsia"/>
                <w:lang w:val="en-GB" w:eastAsia="zh-CN"/>
              </w:rPr>
              <w:t>和</w:t>
            </w:r>
            <w:r>
              <w:rPr>
                <w:lang w:val="en-GB"/>
              </w:rPr>
              <w:t>HDTV</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SDTV</w:t>
            </w:r>
            <w:r>
              <w:rPr>
                <w:rFonts w:hint="eastAsia"/>
                <w:lang w:val="en-GB"/>
              </w:rPr>
              <w:t>和</w:t>
            </w:r>
            <w:r>
              <w:rPr>
                <w:lang w:val="en-GB"/>
              </w:rPr>
              <w:t>HDTV</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SDTV</w:t>
            </w:r>
            <w:r>
              <w:rPr>
                <w:rFonts w:hint="eastAsia"/>
                <w:lang w:val="en-GB"/>
              </w:rPr>
              <w:t>和</w:t>
            </w:r>
            <w:r>
              <w:rPr>
                <w:lang w:val="en-GB"/>
              </w:rPr>
              <w:t>HDTV</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SDTV</w:t>
            </w:r>
            <w:r>
              <w:rPr>
                <w:rFonts w:hint="eastAsia"/>
                <w:lang w:val="en-GB"/>
              </w:rPr>
              <w:t>和</w:t>
            </w:r>
            <w:r>
              <w:rPr>
                <w:lang w:val="en-GB"/>
              </w:rPr>
              <w:t>HDTV</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输入信号格式</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MPEG-TS</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改良</w:t>
            </w:r>
            <w:r>
              <w:rPr>
                <w:lang w:val="en-GB"/>
              </w:rPr>
              <w:t>MPEG-TS</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MPEG-TS</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MPEG-TS</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多输入信号能力</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否</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否</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否</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rPr>
              <w:t>是</w:t>
            </w:r>
            <w:r>
              <w:rPr>
                <w:rFonts w:hint="eastAsia"/>
                <w:lang w:val="en-GB" w:eastAsia="zh-CN"/>
              </w:rPr>
              <w:t>，最大</w:t>
            </w:r>
            <w:r>
              <w:rPr>
                <w:lang w:val="en-GB"/>
              </w:rPr>
              <w:t>8</w:t>
            </w:r>
            <w:r>
              <w:rPr>
                <w:rFonts w:hint="eastAsia"/>
                <w:lang w:val="en-GB" w:eastAsia="zh-CN"/>
              </w:rPr>
              <w:t>个</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抗雨衰能力</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取决于发射机功率与内层编码速率</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取决于发射机功率与内层编码速率</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取决于发射机功率与内层编码速率</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发射机功率和内层编码速率之外，还包括分级传输</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移动接收</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不可用，留待将来考虑</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不可用，留待将来考虑</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不可用，留待将来考虑</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不可用，留待将来考虑</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灵活指定业务比特率</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可用</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可用</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可用</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可用</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与其他接收机系统通用的接收机设计</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可与系统</w:t>
            </w:r>
            <w:r>
              <w:rPr>
                <w:lang w:val="en-GB" w:eastAsia="zh-CN"/>
              </w:rPr>
              <w:t>A</w:t>
            </w:r>
            <w:r>
              <w:rPr>
                <w:rFonts w:hint="eastAsia"/>
                <w:lang w:val="en-GB" w:eastAsia="zh-CN"/>
              </w:rPr>
              <w:t>、</w:t>
            </w:r>
            <w:r>
              <w:rPr>
                <w:lang w:val="en-GB" w:eastAsia="zh-CN"/>
              </w:rPr>
              <w:t>B</w:t>
            </w:r>
            <w:r>
              <w:rPr>
                <w:rFonts w:hint="eastAsia"/>
                <w:lang w:val="en-GB" w:eastAsia="zh-CN"/>
              </w:rPr>
              <w:t>、</w:t>
            </w:r>
            <w:r>
              <w:rPr>
                <w:lang w:val="en-GB" w:eastAsia="zh-CN"/>
              </w:rPr>
              <w:t>C</w:t>
            </w:r>
            <w:r>
              <w:rPr>
                <w:rFonts w:hint="eastAsia"/>
                <w:lang w:val="en-GB" w:eastAsia="zh-CN"/>
              </w:rPr>
              <w:t>和</w:t>
            </w:r>
            <w:r>
              <w:rPr>
                <w:lang w:val="en-GB" w:eastAsia="zh-CN"/>
              </w:rPr>
              <w:t>D</w:t>
            </w:r>
            <w:r>
              <w:rPr>
                <w:rFonts w:hint="eastAsia"/>
                <w:lang w:val="en-GB" w:eastAsia="zh-CN"/>
              </w:rPr>
              <w:t>通用</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可与系统</w:t>
            </w:r>
            <w:r>
              <w:rPr>
                <w:lang w:val="en-GB" w:eastAsia="zh-CN"/>
              </w:rPr>
              <w:t>A</w:t>
            </w:r>
            <w:r>
              <w:rPr>
                <w:rFonts w:hint="eastAsia"/>
                <w:lang w:val="en-GB" w:eastAsia="zh-CN"/>
              </w:rPr>
              <w:t>、</w:t>
            </w:r>
            <w:r>
              <w:rPr>
                <w:lang w:val="en-GB" w:eastAsia="zh-CN"/>
              </w:rPr>
              <w:t>B</w:t>
            </w:r>
            <w:r>
              <w:rPr>
                <w:rFonts w:hint="eastAsia"/>
                <w:lang w:val="en-GB" w:eastAsia="zh-CN"/>
              </w:rPr>
              <w:t>、</w:t>
            </w:r>
            <w:r>
              <w:rPr>
                <w:lang w:val="en-GB" w:eastAsia="zh-CN"/>
              </w:rPr>
              <w:t>C</w:t>
            </w:r>
            <w:r>
              <w:rPr>
                <w:rFonts w:hint="eastAsia"/>
                <w:lang w:val="en-GB" w:eastAsia="zh-CN"/>
              </w:rPr>
              <w:t>和</w:t>
            </w:r>
            <w:r>
              <w:rPr>
                <w:lang w:val="en-GB" w:eastAsia="zh-CN"/>
              </w:rPr>
              <w:t>D</w:t>
            </w:r>
            <w:r>
              <w:rPr>
                <w:rFonts w:hint="eastAsia"/>
                <w:lang w:val="en-GB" w:eastAsia="zh-CN"/>
              </w:rPr>
              <w:t>通用</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可与系统</w:t>
            </w:r>
            <w:r>
              <w:rPr>
                <w:lang w:val="en-GB" w:eastAsia="zh-CN"/>
              </w:rPr>
              <w:t>A</w:t>
            </w:r>
            <w:r>
              <w:rPr>
                <w:rFonts w:hint="eastAsia"/>
                <w:lang w:val="en-GB" w:eastAsia="zh-CN"/>
              </w:rPr>
              <w:t>、</w:t>
            </w:r>
            <w:r>
              <w:rPr>
                <w:lang w:val="en-GB" w:eastAsia="zh-CN"/>
              </w:rPr>
              <w:t>B</w:t>
            </w:r>
            <w:r>
              <w:rPr>
                <w:rFonts w:hint="eastAsia"/>
                <w:lang w:val="en-GB" w:eastAsia="zh-CN"/>
              </w:rPr>
              <w:t>、</w:t>
            </w:r>
            <w:r>
              <w:rPr>
                <w:lang w:val="en-GB" w:eastAsia="zh-CN"/>
              </w:rPr>
              <w:t>C</w:t>
            </w:r>
            <w:r>
              <w:rPr>
                <w:rFonts w:hint="eastAsia"/>
                <w:lang w:val="en-GB" w:eastAsia="zh-CN"/>
              </w:rPr>
              <w:t>和</w:t>
            </w:r>
            <w:r>
              <w:rPr>
                <w:lang w:val="en-GB" w:eastAsia="zh-CN"/>
              </w:rPr>
              <w:t>D</w:t>
            </w:r>
            <w:r>
              <w:rPr>
                <w:rFonts w:hint="eastAsia"/>
                <w:lang w:val="en-GB" w:eastAsia="zh-CN"/>
              </w:rPr>
              <w:t>通用</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可与系统</w:t>
            </w:r>
            <w:r>
              <w:rPr>
                <w:lang w:val="en-GB" w:eastAsia="zh-CN"/>
              </w:rPr>
              <w:t>A</w:t>
            </w:r>
            <w:r>
              <w:rPr>
                <w:rFonts w:hint="eastAsia"/>
                <w:lang w:val="en-GB" w:eastAsia="zh-CN"/>
              </w:rPr>
              <w:t>、</w:t>
            </w:r>
            <w:r>
              <w:rPr>
                <w:lang w:val="en-GB" w:eastAsia="zh-CN"/>
              </w:rPr>
              <w:t>B</w:t>
            </w:r>
            <w:r>
              <w:rPr>
                <w:rFonts w:hint="eastAsia"/>
                <w:lang w:val="en-GB" w:eastAsia="zh-CN"/>
              </w:rPr>
              <w:t>、</w:t>
            </w:r>
            <w:r>
              <w:rPr>
                <w:lang w:val="en-GB" w:eastAsia="zh-CN"/>
              </w:rPr>
              <w:t>C</w:t>
            </w:r>
            <w:r>
              <w:rPr>
                <w:rFonts w:hint="eastAsia"/>
                <w:lang w:val="en-GB" w:eastAsia="zh-CN"/>
              </w:rPr>
              <w:t>和</w:t>
            </w:r>
            <w:r>
              <w:rPr>
                <w:lang w:val="en-GB" w:eastAsia="zh-CN"/>
              </w:rPr>
              <w:t>D</w:t>
            </w:r>
            <w:r>
              <w:rPr>
                <w:rFonts w:hint="eastAsia"/>
                <w:lang w:val="en-GB" w:eastAsia="zh-CN"/>
              </w:rPr>
              <w:t>通用</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与其他媒介的通用性（即地面传输、电缆等）</w:t>
            </w:r>
          </w:p>
        </w:tc>
        <w:tc>
          <w:tcPr>
            <w:tcW w:w="297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基于</w:t>
            </w:r>
            <w:r>
              <w:rPr>
                <w:lang w:val="en-GB"/>
              </w:rPr>
              <w:t>MPEG-TS</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de-DE"/>
              </w:rPr>
            </w:pPr>
            <w:r>
              <w:rPr>
                <w:rFonts w:hint="eastAsia"/>
                <w:lang w:val="en-GB" w:eastAsia="zh-CN"/>
              </w:rPr>
              <w:t>基于</w:t>
            </w:r>
            <w:r>
              <w:rPr>
                <w:lang w:val="de-DE"/>
              </w:rPr>
              <w:t xml:space="preserve">MPEG-ES </w:t>
            </w:r>
            <w:r>
              <w:rPr>
                <w:rFonts w:hint="eastAsia"/>
                <w:lang w:val="de-DE"/>
              </w:rPr>
              <w:t>（</w:t>
            </w:r>
            <w:r>
              <w:rPr>
                <w:rFonts w:hint="eastAsia"/>
                <w:lang w:val="en-GB" w:eastAsia="zh-CN"/>
              </w:rPr>
              <w:t>基本流</w:t>
            </w:r>
            <w:r>
              <w:rPr>
                <w:rFonts w:hint="eastAsia"/>
                <w:lang w:val="de-DE"/>
              </w:rPr>
              <w:t>）</w:t>
            </w:r>
            <w:r>
              <w:rPr>
                <w:lang w:val="de-DE"/>
              </w:rPr>
              <w:t xml:space="preserve"> </w:t>
            </w:r>
          </w:p>
        </w:tc>
        <w:tc>
          <w:tcPr>
            <w:tcW w:w="316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de-DE" w:eastAsia="zh-CN"/>
              </w:rPr>
              <w:t>基于</w:t>
            </w:r>
            <w:r>
              <w:rPr>
                <w:lang w:val="en-GB"/>
              </w:rPr>
              <w:t>MPEG-TS</w:t>
            </w:r>
          </w:p>
        </w:tc>
        <w:tc>
          <w:tcPr>
            <w:tcW w:w="288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基于</w:t>
            </w:r>
            <w:r>
              <w:rPr>
                <w:lang w:val="en-GB"/>
              </w:rPr>
              <w:t>MPEG-TS</w:t>
            </w:r>
          </w:p>
        </w:tc>
      </w:tr>
    </w:tbl>
    <w:p w:rsidR="008C1166" w:rsidRDefault="008C1166" w:rsidP="008C1166">
      <w:pPr>
        <w:pStyle w:val="Tablefin"/>
      </w:pPr>
    </w:p>
    <w:p w:rsidR="008C1166" w:rsidRDefault="008C1166" w:rsidP="008C1166">
      <w:pPr>
        <w:pStyle w:val="TableNo"/>
        <w:keepLines/>
        <w:rPr>
          <w:i/>
          <w:iCs/>
          <w:lang w:val="en-GB"/>
        </w:rPr>
      </w:pPr>
      <w:r>
        <w:rPr>
          <w:lang w:val="en-GB" w:eastAsia="zh-CN"/>
        </w:rPr>
        <w:br w:type="page"/>
      </w:r>
      <w:r>
        <w:rPr>
          <w:rFonts w:hint="eastAsia"/>
          <w:lang w:val="en-GB" w:eastAsia="zh-CN"/>
        </w:rPr>
        <w:t>表</w:t>
      </w:r>
      <w:r>
        <w:rPr>
          <w:lang w:val="en-GB"/>
        </w:rPr>
        <w:t>1</w:t>
      </w:r>
      <w:r>
        <w:rPr>
          <w:rFonts w:hint="eastAsia"/>
          <w:lang w:val="en-GB"/>
        </w:rPr>
        <w:t>（</w:t>
      </w:r>
      <w:r>
        <w:rPr>
          <w:rFonts w:ascii="STKaiti" w:eastAsia="STKaiti" w:hAnsi="STKaiti" w:hint="eastAsia"/>
          <w:lang w:val="en-GB" w:eastAsia="zh-CN"/>
        </w:rPr>
        <w:t>续</w:t>
      </w:r>
      <w:r>
        <w:rPr>
          <w:rFonts w:hint="eastAsia"/>
          <w:lang w:val="en-GB"/>
        </w:rPr>
        <w:t>）</w:t>
      </w:r>
    </w:p>
    <w:p w:rsidR="008C1166" w:rsidRDefault="008C1166" w:rsidP="008C1166">
      <w:pPr>
        <w:keepNext/>
        <w:keepLines/>
        <w:jc w:val="center"/>
        <w:rPr>
          <w:i/>
          <w:lang w:val="en-GB"/>
        </w:rPr>
      </w:pPr>
      <w:r>
        <w:rPr>
          <w:iCs/>
          <w:lang w:val="en-GB"/>
        </w:rPr>
        <w:t>b</w:t>
      </w:r>
      <w:r>
        <w:rPr>
          <w:iCs/>
          <w:lang w:val="en-GB" w:eastAsia="zh-CN"/>
        </w:rPr>
        <w:t>)</w:t>
      </w:r>
      <w:r>
        <w:rPr>
          <w:i/>
          <w:lang w:val="en-GB"/>
        </w:rPr>
        <w:t xml:space="preserve"> </w:t>
      </w:r>
      <w:r>
        <w:rPr>
          <w:rFonts w:ascii="STKaiti" w:eastAsia="STKaiti" w:hAnsi="STKaiti" w:hint="eastAsia"/>
          <w:lang w:val="en-GB" w:eastAsia="zh-CN"/>
        </w:rPr>
        <w:t>性能</w:t>
      </w:r>
      <w:r>
        <w:rPr>
          <w:i/>
          <w:lang w:val="en-GB"/>
        </w:rPr>
        <w:br/>
      </w:r>
    </w:p>
    <w:tbl>
      <w:tblPr>
        <w:tblW w:w="14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18"/>
        <w:gridCol w:w="2718"/>
        <w:gridCol w:w="2958"/>
        <w:gridCol w:w="3348"/>
        <w:gridCol w:w="2718"/>
      </w:tblGrid>
      <w:tr w:rsidR="008C1166" w:rsidTr="008C1166">
        <w:tc>
          <w:tcPr>
            <w:tcW w:w="2761" w:type="dxa"/>
            <w:tcBorders>
              <w:top w:val="single" w:sz="2" w:space="0" w:color="auto"/>
              <w:left w:val="single" w:sz="2" w:space="0" w:color="auto"/>
              <w:bottom w:val="single" w:sz="2" w:space="0" w:color="auto"/>
              <w:right w:val="single" w:sz="2" w:space="0" w:color="auto"/>
            </w:tcBorders>
          </w:tcPr>
          <w:p w:rsidR="008C1166" w:rsidRDefault="008C1166">
            <w:pPr>
              <w:pStyle w:val="Tablehead"/>
              <w:rPr>
                <w:lang w:val="en-GB"/>
              </w:rPr>
            </w:pP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A</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B </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tabs>
                <w:tab w:val="clear" w:pos="284"/>
                <w:tab w:val="clear" w:pos="851"/>
                <w:tab w:val="clear" w:pos="1134"/>
                <w:tab w:val="clear" w:pos="1418"/>
                <w:tab w:val="clear" w:pos="1701"/>
                <w:tab w:val="left" w:pos="1315"/>
                <w:tab w:val="left" w:pos="1900"/>
              </w:tabs>
              <w:rPr>
                <w:lang w:val="en-GB"/>
              </w:rPr>
            </w:pPr>
            <w:r>
              <w:rPr>
                <w:rFonts w:hint="eastAsia"/>
                <w:lang w:val="en-GB"/>
              </w:rPr>
              <w:t>系统</w:t>
            </w:r>
            <w:r>
              <w:rPr>
                <w:lang w:val="en-GB"/>
              </w:rPr>
              <w:t xml:space="preserve">C </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D</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净数据速率</w:t>
            </w:r>
            <w:r>
              <w:rPr>
                <w:lang w:val="en-GB" w:eastAsia="zh-CN"/>
              </w:rPr>
              <w:br/>
            </w:r>
            <w:r>
              <w:rPr>
                <w:rFonts w:hint="eastAsia"/>
                <w:lang w:val="en-GB" w:eastAsia="zh-CN"/>
              </w:rPr>
              <w:t>（无奇偶校验的可传输速率）</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符号速率（</w:t>
            </w:r>
            <w:r>
              <w:rPr>
                <w:i/>
                <w:iCs/>
                <w:lang w:val="en-GB" w:eastAsia="zh-CN"/>
              </w:rPr>
              <w:t>R</w:t>
            </w:r>
            <w:r>
              <w:rPr>
                <w:i/>
                <w:iCs/>
                <w:position w:val="-4"/>
                <w:sz w:val="18"/>
                <w:lang w:val="en-GB" w:eastAsia="zh-CN"/>
              </w:rPr>
              <w:t>s</w:t>
            </w:r>
            <w:r>
              <w:rPr>
                <w:rFonts w:hint="eastAsia"/>
                <w:lang w:val="en-GB" w:eastAsia="zh-CN"/>
              </w:rPr>
              <w:t>）不固定。以下净数据速率产生于一个</w:t>
            </w:r>
            <w:r>
              <w:rPr>
                <w:lang w:val="en-GB" w:eastAsia="zh-CN"/>
              </w:rPr>
              <w:t>27.776 Mbd</w:t>
            </w:r>
            <w:r>
              <w:rPr>
                <w:rFonts w:hint="eastAsia"/>
                <w:lang w:val="en-GB" w:eastAsia="zh-CN"/>
              </w:rPr>
              <w:t>的</w:t>
            </w:r>
            <w:r>
              <w:rPr>
                <w:i/>
                <w:iCs/>
                <w:lang w:val="en-GB" w:eastAsia="zh-CN"/>
              </w:rPr>
              <w:t>R</w:t>
            </w:r>
            <w:r>
              <w:rPr>
                <w:i/>
                <w:iCs/>
                <w:position w:val="-4"/>
                <w:sz w:val="18"/>
                <w:lang w:val="en-GB" w:eastAsia="zh-CN"/>
              </w:rPr>
              <w:t>s</w:t>
            </w:r>
            <w:r>
              <w:rPr>
                <w:rFonts w:hint="eastAsia"/>
                <w:lang w:val="en-GB" w:eastAsia="zh-CN"/>
              </w:rPr>
              <w:t>例子：</w:t>
            </w:r>
          </w:p>
          <w:p w:rsidR="008C1166" w:rsidRDefault="008C1166">
            <w:pPr>
              <w:pStyle w:val="Tabletext"/>
              <w:spacing w:before="20" w:after="20"/>
              <w:jc w:val="left"/>
              <w:rPr>
                <w:lang w:val="en-GB"/>
              </w:rPr>
            </w:pPr>
            <w:r>
              <w:rPr>
                <w:lang w:val="en-GB"/>
              </w:rPr>
              <w:t>1/2: 23.754 Mbits/s</w:t>
            </w:r>
            <w:r>
              <w:rPr>
                <w:lang w:val="en-GB"/>
              </w:rPr>
              <w:br/>
              <w:t>2/3: 31.672 Mbits/s</w:t>
            </w:r>
            <w:r>
              <w:rPr>
                <w:lang w:val="en-GB"/>
              </w:rPr>
              <w:br/>
              <w:t>3/4: 35.631 Mbits/s</w:t>
            </w:r>
            <w:r>
              <w:rPr>
                <w:lang w:val="en-GB"/>
              </w:rPr>
              <w:br/>
              <w:t>5/6: 39.590 Mbits/s</w:t>
            </w:r>
            <w:r>
              <w:rPr>
                <w:lang w:val="en-GB"/>
              </w:rPr>
              <w:br/>
              <w:t>7/8: 41.570 Mbits/s</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1/2: 17.69 Mbits/s</w:t>
            </w:r>
            <w:r>
              <w:rPr>
                <w:lang w:val="en-GB"/>
              </w:rPr>
              <w:br/>
              <w:t>2/3: 23.58 Mbits/s</w:t>
            </w:r>
            <w:r>
              <w:rPr>
                <w:lang w:val="en-GB"/>
              </w:rPr>
              <w:br/>
              <w:t>6/7: 30.32 Mbits/s</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284"/>
                <w:tab w:val="clear" w:pos="851"/>
                <w:tab w:val="clear" w:pos="1134"/>
                <w:tab w:val="clear" w:pos="1418"/>
                <w:tab w:val="clear" w:pos="1701"/>
                <w:tab w:val="left" w:pos="1315"/>
                <w:tab w:val="left" w:pos="1900"/>
              </w:tabs>
              <w:spacing w:before="20" w:after="20"/>
              <w:jc w:val="left"/>
              <w:rPr>
                <w:lang w:val="en-GB"/>
              </w:rPr>
            </w:pPr>
            <w:r>
              <w:rPr>
                <w:lang w:val="en-GB"/>
              </w:rPr>
              <w:tab/>
              <w:t xml:space="preserve">19.5 Mbd </w:t>
            </w:r>
            <w:r>
              <w:rPr>
                <w:lang w:val="en-GB"/>
              </w:rPr>
              <w:tab/>
              <w:t>29.3 Mbd</w:t>
            </w:r>
          </w:p>
          <w:p w:rsidR="008C1166" w:rsidRDefault="008C1166">
            <w:pPr>
              <w:pStyle w:val="Tabletext"/>
              <w:tabs>
                <w:tab w:val="clear" w:pos="284"/>
                <w:tab w:val="clear" w:pos="851"/>
                <w:tab w:val="clear" w:pos="1134"/>
                <w:tab w:val="clear" w:pos="1418"/>
                <w:tab w:val="clear" w:pos="1701"/>
                <w:tab w:val="left" w:pos="1315"/>
                <w:tab w:val="left" w:pos="1900"/>
              </w:tabs>
              <w:spacing w:before="20" w:after="20"/>
              <w:jc w:val="left"/>
              <w:rPr>
                <w:lang w:val="en-GB"/>
              </w:rPr>
            </w:pPr>
            <w:r>
              <w:rPr>
                <w:lang w:val="en-GB"/>
              </w:rPr>
              <w:t>5/11:</w:t>
            </w:r>
            <w:r>
              <w:rPr>
                <w:lang w:val="en-GB"/>
              </w:rPr>
              <w:tab/>
              <w:t>16.4 Mbits/s</w:t>
            </w:r>
            <w:r>
              <w:rPr>
                <w:lang w:val="en-GB"/>
              </w:rPr>
              <w:tab/>
              <w:t>24.5 Mbits/s</w:t>
            </w:r>
            <w:r>
              <w:rPr>
                <w:lang w:val="en-GB"/>
              </w:rPr>
              <w:br/>
              <w:t>1/2:</w:t>
            </w:r>
            <w:r>
              <w:rPr>
                <w:lang w:val="en-GB"/>
              </w:rPr>
              <w:tab/>
              <w:t>18.0 Mbits/s</w:t>
            </w:r>
            <w:r>
              <w:rPr>
                <w:lang w:val="en-GB"/>
              </w:rPr>
              <w:tab/>
              <w:t>27.0 Mbits/s</w:t>
            </w:r>
            <w:r>
              <w:rPr>
                <w:lang w:val="en-GB"/>
              </w:rPr>
              <w:br/>
              <w:t>3/5:</w:t>
            </w:r>
            <w:r>
              <w:rPr>
                <w:lang w:val="en-GB"/>
              </w:rPr>
              <w:tab/>
              <w:t>21.6 Mbits/s</w:t>
            </w:r>
            <w:r>
              <w:rPr>
                <w:lang w:val="en-GB"/>
              </w:rPr>
              <w:tab/>
              <w:t>32.4 Mbits/s</w:t>
            </w:r>
            <w:r>
              <w:rPr>
                <w:lang w:val="en-GB"/>
              </w:rPr>
              <w:br/>
              <w:t>2/3:</w:t>
            </w:r>
            <w:r>
              <w:rPr>
                <w:lang w:val="en-GB"/>
              </w:rPr>
              <w:tab/>
              <w:t>24.0 Mbits/s</w:t>
            </w:r>
            <w:r>
              <w:rPr>
                <w:lang w:val="en-GB"/>
              </w:rPr>
              <w:tab/>
              <w:t>36.0 Mbits/s</w:t>
            </w:r>
            <w:r>
              <w:rPr>
                <w:lang w:val="en-GB"/>
              </w:rPr>
              <w:br/>
              <w:t>3/4:</w:t>
            </w:r>
            <w:r>
              <w:rPr>
                <w:lang w:val="en-GB"/>
              </w:rPr>
              <w:tab/>
              <w:t>27.0 Mbits/s</w:t>
            </w:r>
            <w:r>
              <w:rPr>
                <w:lang w:val="en-GB"/>
              </w:rPr>
              <w:tab/>
              <w:t>40.5 Mbits/s</w:t>
            </w:r>
            <w:r>
              <w:rPr>
                <w:lang w:val="en-GB"/>
              </w:rPr>
              <w:br/>
              <w:t>4/5:</w:t>
            </w:r>
            <w:r>
              <w:rPr>
                <w:lang w:val="en-GB"/>
              </w:rPr>
              <w:tab/>
              <w:t>28.8 Mbits/s</w:t>
            </w:r>
            <w:r>
              <w:rPr>
                <w:lang w:val="en-GB"/>
              </w:rPr>
              <w:tab/>
              <w:t>43.2 Mbits/s</w:t>
            </w:r>
            <w:r>
              <w:rPr>
                <w:lang w:val="en-GB"/>
              </w:rPr>
              <w:br/>
              <w:t>5/6:</w:t>
            </w:r>
            <w:r>
              <w:rPr>
                <w:lang w:val="en-GB"/>
              </w:rPr>
              <w:tab/>
              <w:t>30.0 Mbits/s</w:t>
            </w:r>
            <w:r>
              <w:rPr>
                <w:lang w:val="en-GB"/>
              </w:rPr>
              <w:tab/>
              <w:t>45.0 Mbits/s</w:t>
            </w:r>
            <w:r>
              <w:rPr>
                <w:lang w:val="en-GB"/>
              </w:rPr>
              <w:br/>
              <w:t>7/8:</w:t>
            </w:r>
            <w:r>
              <w:rPr>
                <w:lang w:val="en-GB"/>
              </w:rPr>
              <w:tab/>
              <w:t>31.5 Mbits/s</w:t>
            </w:r>
            <w:r>
              <w:rPr>
                <w:lang w:val="en-GB"/>
              </w:rPr>
              <w:tab/>
              <w:t>47.2 Mbits/s</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eastAsia="zh-CN"/>
              </w:rPr>
              <w:t>最高</w:t>
            </w:r>
            <w:r>
              <w:rPr>
                <w:lang w:val="en-GB"/>
              </w:rPr>
              <w:t>52.2 Mbits/s</w:t>
            </w:r>
            <w:r>
              <w:rPr>
                <w:lang w:val="en-GB"/>
              </w:rPr>
              <w:br/>
            </w:r>
            <w:r>
              <w:rPr>
                <w:rFonts w:hint="eastAsia"/>
                <w:lang w:val="en-GB"/>
              </w:rPr>
              <w:t>（</w:t>
            </w:r>
            <w:r>
              <w:rPr>
                <w:rFonts w:hint="eastAsia"/>
                <w:lang w:val="en-GB" w:eastAsia="zh-CN"/>
              </w:rPr>
              <w:t>符号速率</w:t>
            </w:r>
            <w:r>
              <w:rPr>
                <w:lang w:val="en-GB"/>
              </w:rPr>
              <w:t>28.86 Mbd</w:t>
            </w:r>
            <w:r>
              <w:rPr>
                <w:rFonts w:hint="eastAsia"/>
                <w:lang w:val="en-GB"/>
              </w:rPr>
              <w:t>）</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向上扩展性</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284"/>
                <w:tab w:val="clear" w:pos="851"/>
                <w:tab w:val="clear" w:pos="1134"/>
                <w:tab w:val="clear" w:pos="1418"/>
                <w:tab w:val="clear" w:pos="1701"/>
                <w:tab w:val="left" w:pos="1315"/>
                <w:tab w:val="left" w:pos="1900"/>
              </w:tabs>
              <w:spacing w:before="20" w:after="20"/>
              <w:jc w:val="left"/>
              <w:rPr>
                <w:lang w:val="en-GB"/>
              </w:rPr>
            </w:pPr>
            <w:r>
              <w:rPr>
                <w:rFonts w:hint="eastAsia"/>
                <w:lang w:val="en-GB"/>
              </w:rPr>
              <w:t>是</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lang w:val="en-GB"/>
              </w:rPr>
              <w:t>HDTV</w:t>
            </w:r>
            <w:r>
              <w:rPr>
                <w:rFonts w:hint="eastAsia"/>
                <w:lang w:val="en-GB" w:eastAsia="zh-CN"/>
              </w:rPr>
              <w:t>能力</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284"/>
                <w:tab w:val="clear" w:pos="851"/>
                <w:tab w:val="clear" w:pos="1134"/>
                <w:tab w:val="clear" w:pos="1418"/>
                <w:tab w:val="clear" w:pos="1701"/>
                <w:tab w:val="left" w:pos="1315"/>
                <w:tab w:val="left" w:pos="1900"/>
              </w:tabs>
              <w:spacing w:before="20" w:after="20"/>
              <w:jc w:val="left"/>
              <w:rPr>
                <w:lang w:val="en-GB"/>
              </w:rPr>
            </w:pPr>
            <w:r>
              <w:rPr>
                <w:rFonts w:hint="eastAsia"/>
                <w:lang w:val="en-GB"/>
              </w:rPr>
              <w:t>是</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eastAsia="zh-CN"/>
              </w:rPr>
              <w:t>可选条件接收</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284"/>
                <w:tab w:val="clear" w:pos="851"/>
                <w:tab w:val="clear" w:pos="1134"/>
                <w:tab w:val="clear" w:pos="1418"/>
                <w:tab w:val="clear" w:pos="1701"/>
                <w:tab w:val="left" w:pos="1315"/>
                <w:tab w:val="left" w:pos="1900"/>
              </w:tabs>
              <w:spacing w:before="20" w:after="20"/>
              <w:jc w:val="left"/>
              <w:rPr>
                <w:lang w:val="en-GB"/>
              </w:rPr>
            </w:pPr>
            <w:r>
              <w:rPr>
                <w:rFonts w:hint="eastAsia"/>
                <w:lang w:val="en-GB"/>
              </w:rPr>
              <w:t>是</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是</w:t>
            </w:r>
          </w:p>
        </w:tc>
      </w:tr>
    </w:tbl>
    <w:p w:rsidR="008C1166" w:rsidRDefault="008C1166" w:rsidP="008C1166">
      <w:pPr>
        <w:pStyle w:val="Tablefin"/>
      </w:pPr>
    </w:p>
    <w:p w:rsidR="008C1166" w:rsidRDefault="008C1166" w:rsidP="008C1166">
      <w:pPr>
        <w:keepNext/>
        <w:keepLines/>
        <w:jc w:val="center"/>
        <w:rPr>
          <w:lang w:val="en-GB" w:eastAsia="zh-CN"/>
        </w:rPr>
      </w:pPr>
      <w:r>
        <w:rPr>
          <w:iCs/>
          <w:lang w:val="en-GB" w:eastAsia="zh-CN"/>
        </w:rPr>
        <w:t>c)</w:t>
      </w:r>
      <w:r>
        <w:rPr>
          <w:i/>
          <w:lang w:val="en-GB" w:eastAsia="zh-CN"/>
        </w:rPr>
        <w:t xml:space="preserve"> </w:t>
      </w:r>
      <w:r>
        <w:rPr>
          <w:rFonts w:ascii="STKaiti" w:eastAsia="STKaiti" w:hAnsi="STKaiti" w:hint="eastAsia"/>
          <w:lang w:val="en-GB" w:eastAsia="zh-CN"/>
        </w:rPr>
        <w:t>技术特性（传输）</w:t>
      </w:r>
      <w:r>
        <w:rPr>
          <w:i/>
          <w:lang w:val="en-GB" w:eastAsia="zh-CN"/>
        </w:rPr>
        <w:br/>
      </w:r>
    </w:p>
    <w:tbl>
      <w:tblPr>
        <w:tblW w:w="14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18"/>
        <w:gridCol w:w="2718"/>
        <w:gridCol w:w="2958"/>
        <w:gridCol w:w="3348"/>
        <w:gridCol w:w="2718"/>
      </w:tblGrid>
      <w:tr w:rsidR="008C1166" w:rsidTr="008C1166">
        <w:tc>
          <w:tcPr>
            <w:tcW w:w="2761" w:type="dxa"/>
            <w:tcBorders>
              <w:top w:val="single" w:sz="2" w:space="0" w:color="auto"/>
              <w:left w:val="single" w:sz="2" w:space="0" w:color="auto"/>
              <w:bottom w:val="single" w:sz="2" w:space="0" w:color="auto"/>
              <w:right w:val="single" w:sz="2" w:space="0" w:color="auto"/>
            </w:tcBorders>
          </w:tcPr>
          <w:p w:rsidR="008C1166" w:rsidRDefault="008C1166">
            <w:pPr>
              <w:pStyle w:val="Tablehead"/>
              <w:keepLines/>
              <w:rPr>
                <w:lang w:val="en-GB" w:eastAsia="zh-CN"/>
              </w:rPr>
            </w:pP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 xml:space="preserve">A </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B</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 xml:space="preserve">C </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D</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eastAsia="zh-CN"/>
              </w:rPr>
            </w:pPr>
            <w:r>
              <w:rPr>
                <w:rFonts w:hint="eastAsia"/>
                <w:lang w:val="en-GB" w:eastAsia="zh-CN"/>
              </w:rPr>
              <w:t>调制机制</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lang w:val="en-GB"/>
              </w:rPr>
              <w:t>QPSK</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lang w:val="en-GB"/>
              </w:rPr>
              <w:t>QPSK</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lang w:val="en-GB"/>
              </w:rPr>
              <w:t>QPSK</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lang w:val="en-GB"/>
              </w:rPr>
              <w:t>TC8-PSK/QPSK/BPSK</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rFonts w:hint="eastAsia"/>
                <w:lang w:val="en-GB" w:eastAsia="zh-CN"/>
              </w:rPr>
              <w:t>符号速率</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rFonts w:hint="eastAsia"/>
                <w:lang w:val="en-GB" w:eastAsia="zh-CN"/>
              </w:rPr>
              <w:t>未规定</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rFonts w:hint="eastAsia"/>
                <w:lang w:val="en-GB" w:eastAsia="zh-CN"/>
              </w:rPr>
              <w:t>固定</w:t>
            </w:r>
            <w:r>
              <w:rPr>
                <w:lang w:val="en-GB"/>
              </w:rPr>
              <w:t>20 Mbd</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rPr>
            </w:pPr>
            <w:r>
              <w:rPr>
                <w:lang w:val="en-GB"/>
              </w:rPr>
              <w:t>19.5</w:t>
            </w:r>
            <w:r>
              <w:rPr>
                <w:rFonts w:hint="eastAsia"/>
                <w:lang w:val="en-GB" w:eastAsia="zh-CN"/>
              </w:rPr>
              <w:t>和</w:t>
            </w:r>
            <w:r>
              <w:rPr>
                <w:lang w:val="en-GB"/>
              </w:rPr>
              <w:t>29.3 Mbd</w:t>
            </w:r>
            <w:r>
              <w:rPr>
                <w:rFonts w:hint="eastAsia"/>
                <w:lang w:val="en-GB" w:eastAsia="zh-CN"/>
              </w:rPr>
              <w:t>可变</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spacing w:before="20" w:after="20"/>
              <w:jc w:val="left"/>
              <w:rPr>
                <w:lang w:val="en-GB" w:eastAsia="zh-CN"/>
              </w:rPr>
            </w:pPr>
            <w:r>
              <w:rPr>
                <w:rFonts w:hint="eastAsia"/>
                <w:lang w:val="en-GB" w:eastAsia="zh-CN"/>
              </w:rPr>
              <w:t>未规定</w:t>
            </w:r>
          </w:p>
          <w:p w:rsidR="008C1166" w:rsidRDefault="008C1166">
            <w:pPr>
              <w:pStyle w:val="Tabletext"/>
              <w:keepNext/>
              <w:keepLines/>
              <w:spacing w:before="20" w:after="20"/>
              <w:jc w:val="left"/>
              <w:rPr>
                <w:lang w:val="en-GB" w:eastAsia="zh-CN"/>
              </w:rPr>
            </w:pPr>
            <w:r>
              <w:rPr>
                <w:rFonts w:hint="eastAsia"/>
                <w:lang w:val="en-GB" w:eastAsia="zh-CN"/>
              </w:rPr>
              <w:t>（例如，</w:t>
            </w:r>
            <w:r>
              <w:rPr>
                <w:lang w:val="en-GB" w:eastAsia="zh-CN"/>
              </w:rPr>
              <w:t>28.86 Mbd</w:t>
            </w:r>
            <w:r>
              <w:rPr>
                <w:rFonts w:hint="eastAsia"/>
                <w:lang w:val="en-GB" w:eastAsia="zh-CN"/>
              </w:rPr>
              <w:t>）</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US" w:eastAsia="zh-CN"/>
              </w:rPr>
              <w:t>必要带宽</w:t>
            </w:r>
            <w:r>
              <w:rPr>
                <w:lang w:val="en-GB"/>
              </w:rPr>
              <w:t xml:space="preserve"> </w:t>
            </w:r>
            <w:r>
              <w:rPr>
                <w:lang w:val="en-GB"/>
              </w:rPr>
              <w:br/>
            </w:r>
            <w:r>
              <w:rPr>
                <w:rFonts w:hint="eastAsia"/>
                <w:lang w:val="en-GB"/>
              </w:rPr>
              <w:t>（</w:t>
            </w:r>
            <w:r>
              <w:rPr>
                <w:lang w:val="en-GB"/>
              </w:rPr>
              <w:t>–3 dB</w:t>
            </w:r>
            <w:r>
              <w:rPr>
                <w:rFonts w:hint="eastAsia"/>
                <w:lang w:val="en-GB"/>
              </w:rPr>
              <w:t>）</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未规定</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24 MHz</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19.5</w:t>
            </w:r>
            <w:r>
              <w:rPr>
                <w:rFonts w:hint="eastAsia"/>
                <w:lang w:val="en-GB" w:eastAsia="zh-CN"/>
              </w:rPr>
              <w:t>和</w:t>
            </w:r>
            <w:r>
              <w:rPr>
                <w:lang w:val="en-GB"/>
              </w:rPr>
              <w:t>29.3 MHz</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未规定</w:t>
            </w:r>
          </w:p>
          <w:p w:rsidR="008C1166" w:rsidRDefault="008C1166">
            <w:pPr>
              <w:pStyle w:val="Tabletext"/>
              <w:spacing w:before="20" w:after="20"/>
              <w:jc w:val="left"/>
              <w:rPr>
                <w:lang w:val="en-GB" w:eastAsia="zh-CN"/>
              </w:rPr>
            </w:pPr>
            <w:r>
              <w:rPr>
                <w:rFonts w:hint="eastAsia"/>
                <w:lang w:val="en-GB" w:eastAsia="zh-CN"/>
              </w:rPr>
              <w:t>（例如，</w:t>
            </w:r>
            <w:r>
              <w:rPr>
                <w:lang w:val="en-GB" w:eastAsia="zh-CN"/>
              </w:rPr>
              <w:t>28.86 MHz</w:t>
            </w:r>
            <w:r>
              <w:rPr>
                <w:rFonts w:hint="eastAsia"/>
                <w:lang w:val="en-GB" w:eastAsia="zh-CN"/>
              </w:rPr>
              <w:t>）</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滚降率</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0.35</w:t>
            </w:r>
            <w:r>
              <w:rPr>
                <w:rFonts w:hint="eastAsia"/>
                <w:lang w:val="en-GB"/>
              </w:rPr>
              <w:t>（</w:t>
            </w:r>
            <w:r>
              <w:rPr>
                <w:rFonts w:hint="eastAsia"/>
                <w:lang w:val="en-GB" w:eastAsia="zh-CN"/>
              </w:rPr>
              <w:t>升余弦</w:t>
            </w:r>
            <w:r>
              <w:rPr>
                <w:rFonts w:hint="eastAsia"/>
                <w:lang w:val="en-GB"/>
              </w:rPr>
              <w:t>）</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0.2</w:t>
            </w:r>
            <w:r>
              <w:rPr>
                <w:rFonts w:hint="eastAsia"/>
                <w:lang w:val="en-GB"/>
              </w:rPr>
              <w:t>（</w:t>
            </w:r>
            <w:r>
              <w:rPr>
                <w:rFonts w:hint="eastAsia"/>
                <w:lang w:val="en-GB" w:eastAsia="zh-CN"/>
              </w:rPr>
              <w:t>升余弦</w:t>
            </w:r>
            <w:r>
              <w:rPr>
                <w:rFonts w:hint="eastAsia"/>
                <w:lang w:val="en-GB"/>
              </w:rPr>
              <w:t>）</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0.55</w:t>
            </w:r>
            <w:r>
              <w:rPr>
                <w:rFonts w:hint="eastAsia"/>
                <w:lang w:val="en-GB" w:eastAsia="zh-CN"/>
              </w:rPr>
              <w:t>和</w:t>
            </w:r>
            <w:r>
              <w:rPr>
                <w:lang w:val="en-GB"/>
              </w:rPr>
              <w:t>0.33</w:t>
            </w:r>
            <w:r>
              <w:rPr>
                <w:lang w:val="en-GB"/>
              </w:rPr>
              <w:br/>
            </w:r>
            <w:r>
              <w:rPr>
                <w:rFonts w:hint="eastAsia"/>
                <w:lang w:val="en-GB"/>
              </w:rPr>
              <w:t>（</w:t>
            </w:r>
            <w:r>
              <w:rPr>
                <w:rFonts w:hint="eastAsia"/>
                <w:lang w:val="en-GB" w:eastAsia="zh-CN"/>
              </w:rPr>
              <w:t>四阶</w:t>
            </w:r>
            <w:r>
              <w:rPr>
                <w:lang w:val="en-GB"/>
              </w:rPr>
              <w:t>Butterworth</w:t>
            </w:r>
            <w:r>
              <w:rPr>
                <w:rFonts w:hint="eastAsia"/>
                <w:lang w:val="en-GB" w:eastAsia="zh-CN"/>
              </w:rPr>
              <w:t>滤波器</w:t>
            </w:r>
            <w:r>
              <w:rPr>
                <w:rFonts w:hint="eastAsia"/>
                <w:lang w:val="en-GB"/>
              </w:rPr>
              <w:t>）</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0.35</w:t>
            </w:r>
            <w:r>
              <w:rPr>
                <w:rFonts w:hint="eastAsia"/>
                <w:lang w:val="en-GB"/>
              </w:rPr>
              <w:t>（</w:t>
            </w:r>
            <w:r>
              <w:rPr>
                <w:rFonts w:hint="eastAsia"/>
                <w:lang w:val="en-GB" w:eastAsia="zh-CN"/>
              </w:rPr>
              <w:t>升余弦</w:t>
            </w:r>
            <w:r>
              <w:rPr>
                <w:rFonts w:hint="eastAsia"/>
                <w:lang w:val="en-GB"/>
              </w:rPr>
              <w:t>）</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Reed-Solomon</w:t>
            </w:r>
            <w:r>
              <w:rPr>
                <w:rFonts w:hint="eastAsia"/>
                <w:lang w:val="en-GB" w:eastAsia="zh-CN"/>
              </w:rPr>
              <w:t>外层编码</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204,188, </w:t>
            </w:r>
            <w:r>
              <w:rPr>
                <w:i/>
                <w:lang w:val="en-GB"/>
              </w:rPr>
              <w:t>T</w:t>
            </w:r>
            <w:r>
              <w:rPr>
                <w:lang w:val="en-GB"/>
              </w:rPr>
              <w:t xml:space="preserve"> = 8</w:t>
            </w:r>
            <w:r>
              <w:rPr>
                <w:rFonts w:hint="eastAsia"/>
                <w:lang w:val="en-GB"/>
              </w:rPr>
              <w:t>）</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146,130, </w:t>
            </w:r>
            <w:r>
              <w:rPr>
                <w:i/>
                <w:lang w:val="en-GB"/>
              </w:rPr>
              <w:t>T</w:t>
            </w:r>
            <w:r>
              <w:rPr>
                <w:lang w:val="en-GB"/>
              </w:rPr>
              <w:t xml:space="preserve"> = 8</w:t>
            </w:r>
            <w:r>
              <w:rPr>
                <w:rFonts w:hint="eastAsia"/>
                <w:lang w:val="en-GB"/>
              </w:rPr>
              <w:t>）</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204,188, </w:t>
            </w:r>
            <w:r>
              <w:rPr>
                <w:i/>
                <w:lang w:val="en-GB"/>
              </w:rPr>
              <w:t>T</w:t>
            </w:r>
            <w:r>
              <w:rPr>
                <w:lang w:val="en-GB"/>
              </w:rPr>
              <w:t xml:space="preserve"> = 8</w:t>
            </w:r>
            <w:r>
              <w:rPr>
                <w:rFonts w:hint="eastAsia"/>
                <w:lang w:val="en-GB"/>
              </w:rPr>
              <w:t>）</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204,188, </w:t>
            </w:r>
            <w:r>
              <w:rPr>
                <w:i/>
                <w:iCs/>
                <w:lang w:val="en-GB"/>
              </w:rPr>
              <w:t>T</w:t>
            </w:r>
            <w:r>
              <w:rPr>
                <w:lang w:val="en-GB"/>
              </w:rPr>
              <w:t xml:space="preserve"> = 8</w:t>
            </w:r>
            <w:r>
              <w:rPr>
                <w:rFonts w:hint="eastAsia"/>
                <w:lang w:val="en-GB"/>
              </w:rPr>
              <w:t>）</w:t>
            </w:r>
          </w:p>
        </w:tc>
      </w:tr>
      <w:tr w:rsidR="008C1166" w:rsidTr="008C1166">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lang w:val="en-GB"/>
              </w:rPr>
              <w:t>Reed-Solomon</w:t>
            </w:r>
            <w:r>
              <w:rPr>
                <w:rFonts w:hint="eastAsia"/>
                <w:lang w:val="en-GB" w:eastAsia="zh-CN"/>
              </w:rPr>
              <w:t>生成器</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255,239, </w:t>
            </w:r>
            <w:r>
              <w:rPr>
                <w:i/>
                <w:lang w:val="en-GB"/>
              </w:rPr>
              <w:t>T</w:t>
            </w:r>
            <w:r>
              <w:rPr>
                <w:lang w:val="en-GB"/>
              </w:rPr>
              <w:t xml:space="preserve"> = 8</w:t>
            </w:r>
            <w:r>
              <w:rPr>
                <w:rFonts w:hint="eastAsia"/>
                <w:lang w:val="en-GB"/>
              </w:rPr>
              <w:t>）</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255,239, </w:t>
            </w:r>
            <w:r>
              <w:rPr>
                <w:i/>
                <w:lang w:val="en-GB"/>
              </w:rPr>
              <w:t>T</w:t>
            </w:r>
            <w:r>
              <w:rPr>
                <w:lang w:val="en-GB"/>
              </w:rPr>
              <w:t xml:space="preserve"> = 8</w:t>
            </w:r>
            <w:r>
              <w:rPr>
                <w:rFonts w:hint="eastAsia"/>
                <w:lang w:val="en-GB"/>
              </w:rPr>
              <w:t>）</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255,239, </w:t>
            </w:r>
            <w:r>
              <w:rPr>
                <w:i/>
                <w:lang w:val="en-GB"/>
              </w:rPr>
              <w:t>T</w:t>
            </w:r>
            <w:r>
              <w:rPr>
                <w:lang w:val="en-GB"/>
              </w:rPr>
              <w:t xml:space="preserve"> = 8</w:t>
            </w:r>
            <w:r>
              <w:rPr>
                <w:rFonts w:hint="eastAsia"/>
                <w:lang w:val="en-GB"/>
              </w:rPr>
              <w:t>）</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w:t>
            </w:r>
            <w:r>
              <w:rPr>
                <w:lang w:val="en-GB"/>
              </w:rPr>
              <w:t xml:space="preserve">255,239, </w:t>
            </w:r>
            <w:r>
              <w:rPr>
                <w:i/>
                <w:iCs/>
                <w:lang w:val="en-GB"/>
              </w:rPr>
              <w:t>T</w:t>
            </w:r>
            <w:r>
              <w:rPr>
                <w:lang w:val="en-GB"/>
              </w:rPr>
              <w:t xml:space="preserve"> = 8</w:t>
            </w:r>
            <w:r>
              <w:rPr>
                <w:rFonts w:hint="eastAsia"/>
                <w:lang w:val="en-GB"/>
              </w:rPr>
              <w:t>）</w:t>
            </w:r>
          </w:p>
        </w:tc>
      </w:tr>
    </w:tbl>
    <w:p w:rsidR="008C1166" w:rsidRDefault="008C1166" w:rsidP="008C1166">
      <w:pPr>
        <w:pStyle w:val="TableNo"/>
        <w:rPr>
          <w:lang w:val="en-GB"/>
        </w:rPr>
      </w:pPr>
      <w:r>
        <w:rPr>
          <w:lang w:val="en-GB" w:eastAsia="zh-CN"/>
        </w:rPr>
        <w:br w:type="page"/>
      </w:r>
      <w:r>
        <w:rPr>
          <w:rFonts w:hint="eastAsia"/>
          <w:lang w:val="en-GB" w:eastAsia="zh-CN"/>
        </w:rPr>
        <w:t>表</w:t>
      </w:r>
      <w:r>
        <w:rPr>
          <w:lang w:val="en-GB"/>
        </w:rPr>
        <w:t>1</w:t>
      </w:r>
      <w:r>
        <w:rPr>
          <w:rFonts w:hint="eastAsia"/>
          <w:lang w:val="en-GB"/>
        </w:rPr>
        <w:t>（</w:t>
      </w:r>
      <w:r>
        <w:rPr>
          <w:rFonts w:ascii="STKaiti" w:eastAsia="STKaiti" w:hAnsi="STKaiti" w:hint="eastAsia"/>
          <w:lang w:val="en-GB" w:eastAsia="zh-CN"/>
        </w:rPr>
        <w:t>续</w:t>
      </w:r>
      <w:r>
        <w:rPr>
          <w:rFonts w:hint="eastAsia"/>
          <w:lang w:val="en-GB"/>
        </w:rPr>
        <w:t>）</w:t>
      </w:r>
    </w:p>
    <w:tbl>
      <w:tblPr>
        <w:tblW w:w="14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18"/>
        <w:gridCol w:w="2718"/>
        <w:gridCol w:w="2958"/>
        <w:gridCol w:w="3348"/>
        <w:gridCol w:w="2718"/>
      </w:tblGrid>
      <w:tr w:rsidR="008C1166" w:rsidTr="008C1166">
        <w:tc>
          <w:tcPr>
            <w:tcW w:w="2717" w:type="dxa"/>
            <w:tcBorders>
              <w:top w:val="single" w:sz="2" w:space="0" w:color="auto"/>
              <w:left w:val="single" w:sz="2" w:space="0" w:color="auto"/>
              <w:bottom w:val="single" w:sz="2" w:space="0" w:color="auto"/>
              <w:right w:val="single" w:sz="2" w:space="0" w:color="auto"/>
            </w:tcBorders>
          </w:tcPr>
          <w:p w:rsidR="008C1166" w:rsidRDefault="008C1166">
            <w:pPr>
              <w:pStyle w:val="Tablehead"/>
              <w:rPr>
                <w:lang w:val="en-GB"/>
              </w:rPr>
            </w:pP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A </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B </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C </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D</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rPr>
              <w:t>Reed-Solomon</w:t>
            </w:r>
            <w:r>
              <w:rPr>
                <w:rFonts w:hint="eastAsia"/>
                <w:lang w:val="en-GB" w:eastAsia="zh-CN"/>
              </w:rPr>
              <w:t>生成器多项式</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eastAsia="zh-CN"/>
              </w:rPr>
              <w:t>(</w:t>
            </w:r>
            <w:r>
              <w:rPr>
                <w:i/>
                <w:iCs/>
                <w:lang w:val="en-GB"/>
              </w:rPr>
              <w:t>x</w:t>
            </w:r>
            <w:r>
              <w:rPr>
                <w:lang w:val="en-GB"/>
              </w:rPr>
              <w:t xml:space="preserve"> + </w:t>
            </w:r>
            <w:r>
              <w:rPr>
                <w:szCs w:val="22"/>
                <w:lang w:val="en-GB"/>
              </w:rPr>
              <w:sym w:font="Symbol" w:char="F061"/>
            </w:r>
            <w:r>
              <w:rPr>
                <w:vertAlign w:val="superscript"/>
                <w:lang w:val="en-GB"/>
              </w:rPr>
              <w:t>0</w:t>
            </w:r>
            <w:r>
              <w:rPr>
                <w:lang w:val="en-GB" w:eastAsia="zh-CN"/>
              </w:rPr>
              <w:t>)(</w:t>
            </w:r>
            <w:r>
              <w:rPr>
                <w:i/>
                <w:iCs/>
                <w:lang w:val="en-GB"/>
              </w:rPr>
              <w:t>x</w:t>
            </w:r>
            <w:r>
              <w:rPr>
                <w:lang w:val="en-GB"/>
              </w:rPr>
              <w:t xml:space="preserve"> + </w:t>
            </w:r>
            <w:r>
              <w:rPr>
                <w:szCs w:val="22"/>
                <w:lang w:val="en-GB"/>
              </w:rPr>
              <w:sym w:font="Symbol" w:char="F061"/>
            </w:r>
            <w:r>
              <w:rPr>
                <w:vertAlign w:val="superscript"/>
                <w:lang w:val="en-GB"/>
              </w:rPr>
              <w:t>1</w:t>
            </w:r>
            <w:r>
              <w:rPr>
                <w:lang w:val="en-GB" w:eastAsia="zh-CN"/>
              </w:rPr>
              <w:t>)</w:t>
            </w:r>
            <w:r>
              <w:rPr>
                <w:lang w:val="en-GB"/>
              </w:rPr>
              <w:t>......</w:t>
            </w:r>
            <w:r>
              <w:rPr>
                <w:lang w:val="en-GB" w:eastAsia="zh-CN"/>
              </w:rPr>
              <w:t>(</w:t>
            </w:r>
            <w:r>
              <w:rPr>
                <w:i/>
                <w:iCs/>
                <w:lang w:val="en-GB"/>
              </w:rPr>
              <w:t>x</w:t>
            </w:r>
            <w:r>
              <w:rPr>
                <w:lang w:val="en-GB"/>
              </w:rPr>
              <w:t xml:space="preserve"> + </w:t>
            </w:r>
            <w:r>
              <w:rPr>
                <w:szCs w:val="22"/>
                <w:lang w:val="en-GB"/>
              </w:rPr>
              <w:sym w:font="Symbol" w:char="F061"/>
            </w:r>
            <w:r>
              <w:rPr>
                <w:vertAlign w:val="superscript"/>
                <w:lang w:val="en-GB"/>
              </w:rPr>
              <w:t>15</w:t>
            </w:r>
            <w:r>
              <w:rPr>
                <w:lang w:val="en-GB" w:eastAsia="zh-CN"/>
              </w:rPr>
              <w:t>)</w:t>
            </w:r>
            <w:r>
              <w:rPr>
                <w:lang w:val="en-GB"/>
              </w:rPr>
              <w:br/>
            </w:r>
            <w:r>
              <w:rPr>
                <w:rFonts w:hint="eastAsia"/>
                <w:lang w:val="en-GB" w:eastAsia="zh-CN"/>
              </w:rPr>
              <w:t>其中，</w:t>
            </w:r>
            <w:r>
              <w:rPr>
                <w:szCs w:val="22"/>
                <w:lang w:val="en-GB"/>
              </w:rPr>
              <w:sym w:font="Symbol" w:char="F061"/>
            </w:r>
            <w:r>
              <w:rPr>
                <w:lang w:val="en-GB"/>
              </w:rPr>
              <w:t xml:space="preserve"> = 02</w:t>
            </w:r>
            <w:r>
              <w:rPr>
                <w:vertAlign w:val="subscript"/>
                <w:lang w:val="en-GB"/>
              </w:rPr>
              <w:t>h</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eastAsia="zh-CN"/>
              </w:rPr>
              <w:t>(</w:t>
            </w:r>
            <w:r>
              <w:rPr>
                <w:i/>
                <w:iCs/>
                <w:lang w:val="en-GB"/>
              </w:rPr>
              <w:t>x</w:t>
            </w:r>
            <w:r>
              <w:rPr>
                <w:rFonts w:ascii="Tms Rmn" w:hAnsi="Tms Rmn"/>
                <w:sz w:val="12"/>
                <w:lang w:val="en-GB"/>
              </w:rPr>
              <w:t> </w:t>
            </w:r>
            <w:r>
              <w:rPr>
                <w:lang w:val="en-GB"/>
              </w:rPr>
              <w:t>+</w:t>
            </w:r>
            <w:r>
              <w:rPr>
                <w:rFonts w:ascii="Tms Rmn" w:hAnsi="Tms Rmn"/>
                <w:sz w:val="12"/>
                <w:lang w:val="en-GB"/>
              </w:rPr>
              <w:t> </w:t>
            </w:r>
            <w:r>
              <w:rPr>
                <w:szCs w:val="22"/>
                <w:lang w:val="en-GB"/>
              </w:rPr>
              <w:sym w:font="Symbol" w:char="F061"/>
            </w:r>
            <w:r>
              <w:rPr>
                <w:vertAlign w:val="superscript"/>
                <w:lang w:val="en-GB"/>
              </w:rPr>
              <w:t>0</w:t>
            </w:r>
            <w:r>
              <w:rPr>
                <w:lang w:val="en-GB" w:eastAsia="zh-CN"/>
              </w:rPr>
              <w:t>)(</w:t>
            </w:r>
            <w:r>
              <w:rPr>
                <w:i/>
                <w:iCs/>
                <w:lang w:val="en-GB"/>
              </w:rPr>
              <w:t>x</w:t>
            </w:r>
            <w:r>
              <w:rPr>
                <w:rFonts w:ascii="Tms Rmn" w:hAnsi="Tms Rmn"/>
                <w:sz w:val="12"/>
                <w:lang w:val="en-GB"/>
              </w:rPr>
              <w:t> </w:t>
            </w:r>
            <w:r>
              <w:rPr>
                <w:lang w:val="en-GB"/>
              </w:rPr>
              <w:t>+</w:t>
            </w:r>
            <w:r>
              <w:rPr>
                <w:rFonts w:ascii="Tms Rmn" w:hAnsi="Tms Rmn"/>
                <w:sz w:val="12"/>
                <w:lang w:val="en-GB"/>
              </w:rPr>
              <w:t> </w:t>
            </w:r>
            <w:r>
              <w:rPr>
                <w:szCs w:val="22"/>
                <w:lang w:val="en-GB"/>
              </w:rPr>
              <w:sym w:font="Symbol" w:char="F061"/>
            </w:r>
            <w:r>
              <w:rPr>
                <w:vertAlign w:val="superscript"/>
                <w:lang w:val="en-GB"/>
              </w:rPr>
              <w:t>1</w:t>
            </w:r>
            <w:r>
              <w:rPr>
                <w:lang w:val="en-GB" w:eastAsia="zh-CN"/>
              </w:rPr>
              <w:t>)</w:t>
            </w:r>
            <w:r>
              <w:rPr>
                <w:lang w:val="en-GB"/>
              </w:rPr>
              <w:t>......</w:t>
            </w:r>
            <w:r>
              <w:rPr>
                <w:lang w:val="en-GB" w:eastAsia="zh-CN"/>
              </w:rPr>
              <w:t>(</w:t>
            </w:r>
            <w:r>
              <w:rPr>
                <w:i/>
                <w:iCs/>
                <w:lang w:val="en-GB"/>
              </w:rPr>
              <w:t>x</w:t>
            </w:r>
            <w:r>
              <w:rPr>
                <w:rFonts w:ascii="Tms Rmn" w:hAnsi="Tms Rmn"/>
                <w:sz w:val="12"/>
                <w:lang w:val="en-GB"/>
              </w:rPr>
              <w:t> </w:t>
            </w:r>
            <w:r>
              <w:rPr>
                <w:lang w:val="en-GB"/>
              </w:rPr>
              <w:t>+</w:t>
            </w:r>
            <w:r>
              <w:rPr>
                <w:rFonts w:ascii="Tms Rmn" w:hAnsi="Tms Rmn"/>
                <w:sz w:val="12"/>
                <w:lang w:val="en-GB"/>
              </w:rPr>
              <w:t> </w:t>
            </w:r>
            <w:r>
              <w:rPr>
                <w:szCs w:val="22"/>
                <w:lang w:val="en-GB"/>
              </w:rPr>
              <w:sym w:font="Symbol" w:char="F061"/>
            </w:r>
            <w:r>
              <w:rPr>
                <w:vertAlign w:val="superscript"/>
                <w:lang w:val="en-GB"/>
              </w:rPr>
              <w:t>15</w:t>
            </w:r>
            <w:r>
              <w:rPr>
                <w:lang w:val="en-GB" w:eastAsia="zh-CN"/>
              </w:rPr>
              <w:t>)</w:t>
            </w:r>
            <w:r>
              <w:rPr>
                <w:lang w:val="en-GB"/>
              </w:rPr>
              <w:br/>
            </w:r>
            <w:r>
              <w:rPr>
                <w:rFonts w:hint="eastAsia"/>
                <w:lang w:val="en-GB" w:eastAsia="zh-CN"/>
              </w:rPr>
              <w:t>其中，</w:t>
            </w:r>
            <w:r>
              <w:rPr>
                <w:szCs w:val="22"/>
                <w:lang w:val="en-GB"/>
              </w:rPr>
              <w:sym w:font="Symbol" w:char="F061"/>
            </w:r>
            <w:r>
              <w:rPr>
                <w:lang w:val="en-GB"/>
              </w:rPr>
              <w:t xml:space="preserve"> = 02</w:t>
            </w:r>
            <w:r>
              <w:rPr>
                <w:vertAlign w:val="subscript"/>
                <w:lang w:val="en-GB"/>
              </w:rPr>
              <w:t>h</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eastAsia="zh-CN"/>
              </w:rPr>
              <w:t>(</w:t>
            </w:r>
            <w:r>
              <w:rPr>
                <w:i/>
                <w:iCs/>
                <w:lang w:val="en-GB"/>
              </w:rPr>
              <w:t>x</w:t>
            </w:r>
            <w:r>
              <w:rPr>
                <w:lang w:val="en-GB"/>
              </w:rPr>
              <w:t xml:space="preserve"> + </w:t>
            </w:r>
            <w:r>
              <w:rPr>
                <w:szCs w:val="22"/>
                <w:lang w:val="en-GB"/>
              </w:rPr>
              <w:sym w:font="Symbol" w:char="F061"/>
            </w:r>
            <w:r>
              <w:rPr>
                <w:vertAlign w:val="superscript"/>
                <w:lang w:val="en-GB"/>
              </w:rPr>
              <w:t>1</w:t>
            </w:r>
            <w:r>
              <w:rPr>
                <w:lang w:val="en-GB" w:eastAsia="zh-CN"/>
              </w:rPr>
              <w:t>)(</w:t>
            </w:r>
            <w:r>
              <w:rPr>
                <w:i/>
                <w:iCs/>
                <w:lang w:val="en-GB"/>
              </w:rPr>
              <w:t>x</w:t>
            </w:r>
            <w:r>
              <w:rPr>
                <w:lang w:val="en-GB"/>
              </w:rPr>
              <w:t xml:space="preserve"> + </w:t>
            </w:r>
            <w:r>
              <w:rPr>
                <w:szCs w:val="22"/>
                <w:lang w:val="en-GB"/>
              </w:rPr>
              <w:sym w:font="Symbol" w:char="F061"/>
            </w:r>
            <w:r>
              <w:rPr>
                <w:vertAlign w:val="superscript"/>
                <w:lang w:val="en-GB"/>
              </w:rPr>
              <w:t>2</w:t>
            </w:r>
            <w:r>
              <w:rPr>
                <w:lang w:val="en-GB" w:eastAsia="zh-CN"/>
              </w:rPr>
              <w:t>)</w:t>
            </w:r>
            <w:r>
              <w:rPr>
                <w:lang w:val="en-GB"/>
              </w:rPr>
              <w:t>......</w:t>
            </w:r>
            <w:r>
              <w:rPr>
                <w:lang w:val="en-GB" w:eastAsia="zh-CN"/>
              </w:rPr>
              <w:t>(</w:t>
            </w:r>
            <w:r>
              <w:rPr>
                <w:i/>
                <w:iCs/>
                <w:lang w:val="en-GB"/>
              </w:rPr>
              <w:t>x</w:t>
            </w:r>
            <w:r>
              <w:rPr>
                <w:lang w:val="en-GB"/>
              </w:rPr>
              <w:t xml:space="preserve"> + </w:t>
            </w:r>
            <w:r>
              <w:rPr>
                <w:szCs w:val="22"/>
                <w:lang w:val="en-GB"/>
              </w:rPr>
              <w:sym w:font="Symbol" w:char="F061"/>
            </w:r>
            <w:r>
              <w:rPr>
                <w:vertAlign w:val="superscript"/>
                <w:lang w:val="en-GB"/>
              </w:rPr>
              <w:t>16</w:t>
            </w:r>
            <w:r>
              <w:rPr>
                <w:lang w:val="en-GB" w:eastAsia="zh-CN"/>
              </w:rPr>
              <w:t>)</w:t>
            </w:r>
            <w:r>
              <w:rPr>
                <w:lang w:val="en-GB"/>
              </w:rPr>
              <w:br/>
            </w:r>
            <w:r>
              <w:rPr>
                <w:rFonts w:hint="eastAsia"/>
                <w:lang w:val="en-GB" w:eastAsia="zh-CN"/>
              </w:rPr>
              <w:t>其中，</w:t>
            </w:r>
            <w:r>
              <w:rPr>
                <w:szCs w:val="22"/>
                <w:lang w:val="en-GB"/>
              </w:rPr>
              <w:sym w:font="Symbol" w:char="F061"/>
            </w:r>
            <w:r>
              <w:rPr>
                <w:lang w:val="en-GB"/>
              </w:rPr>
              <w:t xml:space="preserve"> = 02</w:t>
            </w:r>
            <w:r>
              <w:rPr>
                <w:vertAlign w:val="subscript"/>
                <w:lang w:val="en-GB"/>
              </w:rPr>
              <w:t>h</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eastAsia="zh-CN"/>
              </w:rPr>
              <w:t>(</w:t>
            </w:r>
            <w:r>
              <w:rPr>
                <w:i/>
                <w:iCs/>
                <w:lang w:val="en-GB"/>
              </w:rPr>
              <w:t>x</w:t>
            </w:r>
            <w:r>
              <w:rPr>
                <w:rFonts w:ascii="Tms Rmn" w:hAnsi="Tms Rmn"/>
                <w:sz w:val="12"/>
                <w:lang w:val="en-GB"/>
              </w:rPr>
              <w:t> </w:t>
            </w:r>
            <w:r>
              <w:rPr>
                <w:lang w:val="en-GB"/>
              </w:rPr>
              <w:t>+</w:t>
            </w:r>
            <w:r>
              <w:rPr>
                <w:rFonts w:ascii="Tms Rmn" w:hAnsi="Tms Rmn"/>
                <w:sz w:val="12"/>
                <w:lang w:val="en-GB"/>
              </w:rPr>
              <w:t> </w:t>
            </w:r>
            <w:r>
              <w:rPr>
                <w:szCs w:val="22"/>
                <w:lang w:val="en-GB"/>
              </w:rPr>
              <w:sym w:font="Symbol" w:char="F061"/>
            </w:r>
            <w:r>
              <w:rPr>
                <w:vertAlign w:val="superscript"/>
                <w:lang w:val="en-GB"/>
              </w:rPr>
              <w:t>0</w:t>
            </w:r>
            <w:r>
              <w:rPr>
                <w:lang w:val="en-GB" w:eastAsia="zh-CN"/>
              </w:rPr>
              <w:t>)(</w:t>
            </w:r>
            <w:r>
              <w:rPr>
                <w:i/>
                <w:iCs/>
                <w:lang w:val="en-GB"/>
              </w:rPr>
              <w:t>x</w:t>
            </w:r>
            <w:r>
              <w:rPr>
                <w:rFonts w:ascii="Tms Rmn" w:hAnsi="Tms Rmn"/>
                <w:sz w:val="12"/>
                <w:lang w:val="en-GB"/>
              </w:rPr>
              <w:t> </w:t>
            </w:r>
            <w:r>
              <w:rPr>
                <w:lang w:val="en-GB"/>
              </w:rPr>
              <w:t>+</w:t>
            </w:r>
            <w:r>
              <w:rPr>
                <w:rFonts w:ascii="Tms Rmn" w:hAnsi="Tms Rmn"/>
                <w:sz w:val="12"/>
                <w:lang w:val="en-GB"/>
              </w:rPr>
              <w:t> </w:t>
            </w:r>
            <w:r>
              <w:rPr>
                <w:szCs w:val="22"/>
                <w:lang w:val="en-GB"/>
              </w:rPr>
              <w:sym w:font="Symbol" w:char="F061"/>
            </w:r>
            <w:r>
              <w:rPr>
                <w:vertAlign w:val="superscript"/>
                <w:lang w:val="en-GB"/>
              </w:rPr>
              <w:t>1</w:t>
            </w:r>
            <w:r>
              <w:rPr>
                <w:lang w:val="en-GB" w:eastAsia="zh-CN"/>
              </w:rPr>
              <w:t>)</w:t>
            </w:r>
            <w:r>
              <w:rPr>
                <w:lang w:val="en-GB"/>
              </w:rPr>
              <w:t>......</w:t>
            </w:r>
            <w:r>
              <w:rPr>
                <w:lang w:val="en-GB" w:eastAsia="zh-CN"/>
              </w:rPr>
              <w:t>(</w:t>
            </w:r>
            <w:r>
              <w:rPr>
                <w:i/>
                <w:iCs/>
                <w:lang w:val="en-GB"/>
              </w:rPr>
              <w:t>x</w:t>
            </w:r>
            <w:r>
              <w:rPr>
                <w:rFonts w:ascii="Tms Rmn" w:hAnsi="Tms Rmn"/>
                <w:sz w:val="12"/>
                <w:lang w:val="en-GB"/>
              </w:rPr>
              <w:t> </w:t>
            </w:r>
            <w:r>
              <w:rPr>
                <w:lang w:val="en-GB"/>
              </w:rPr>
              <w:t>+</w:t>
            </w:r>
            <w:r>
              <w:rPr>
                <w:rFonts w:ascii="Tms Rmn" w:hAnsi="Tms Rmn"/>
                <w:sz w:val="12"/>
                <w:lang w:val="en-GB"/>
              </w:rPr>
              <w:t> </w:t>
            </w:r>
            <w:r>
              <w:rPr>
                <w:szCs w:val="22"/>
                <w:lang w:val="en-GB"/>
              </w:rPr>
              <w:sym w:font="Symbol" w:char="F061"/>
            </w:r>
            <w:r>
              <w:rPr>
                <w:vertAlign w:val="superscript"/>
                <w:lang w:val="en-GB"/>
              </w:rPr>
              <w:t>15</w:t>
            </w:r>
            <w:r>
              <w:rPr>
                <w:lang w:val="en-GB" w:eastAsia="zh-CN"/>
              </w:rPr>
              <w:t>)</w:t>
            </w:r>
            <w:r>
              <w:rPr>
                <w:lang w:val="en-GB"/>
              </w:rPr>
              <w:br/>
            </w:r>
            <w:r>
              <w:rPr>
                <w:rFonts w:hint="eastAsia"/>
                <w:lang w:val="en-GB" w:eastAsia="zh-CN"/>
              </w:rPr>
              <w:t>其中，</w:t>
            </w:r>
            <w:r>
              <w:rPr>
                <w:szCs w:val="22"/>
                <w:lang w:val="en-GB"/>
              </w:rPr>
              <w:sym w:font="Symbol" w:char="F061"/>
            </w:r>
            <w:r>
              <w:rPr>
                <w:lang w:val="en-GB"/>
              </w:rPr>
              <w:t xml:space="preserve"> = 02</w:t>
            </w:r>
            <w:r>
              <w:rPr>
                <w:vertAlign w:val="subscript"/>
                <w:lang w:val="en-GB"/>
              </w:rPr>
              <w:t>h</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Reed-Solomon</w:t>
            </w:r>
            <w:r>
              <w:rPr>
                <w:rFonts w:hint="eastAsia"/>
                <w:lang w:val="en-GB" w:eastAsia="zh-CN"/>
              </w:rPr>
              <w:t>字段生成器多项式</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x</w:t>
            </w:r>
            <w:r>
              <w:rPr>
                <w:vertAlign w:val="superscript"/>
                <w:lang w:val="en-GB"/>
              </w:rPr>
              <w:t>8</w:t>
            </w:r>
            <w:r>
              <w:rPr>
                <w:lang w:val="en-GB"/>
              </w:rPr>
              <w:t xml:space="preserve"> + </w:t>
            </w:r>
            <w:r>
              <w:rPr>
                <w:i/>
                <w:iCs/>
                <w:lang w:val="en-GB"/>
              </w:rPr>
              <w:t>x</w:t>
            </w:r>
            <w:r>
              <w:rPr>
                <w:vertAlign w:val="superscript"/>
                <w:lang w:val="en-GB"/>
              </w:rPr>
              <w:t>4</w:t>
            </w:r>
            <w:r>
              <w:rPr>
                <w:lang w:val="en-GB"/>
              </w:rPr>
              <w:t xml:space="preserve"> + </w:t>
            </w:r>
            <w:r>
              <w:rPr>
                <w:i/>
                <w:iCs/>
                <w:lang w:val="en-GB"/>
              </w:rPr>
              <w:t>x</w:t>
            </w:r>
            <w:r>
              <w:rPr>
                <w:vertAlign w:val="superscript"/>
                <w:lang w:val="en-GB"/>
              </w:rPr>
              <w:t>3</w:t>
            </w:r>
            <w:r>
              <w:rPr>
                <w:lang w:val="en-GB"/>
              </w:rPr>
              <w:t xml:space="preserve"> + </w:t>
            </w:r>
            <w:r>
              <w:rPr>
                <w:i/>
                <w:iCs/>
                <w:lang w:val="en-GB"/>
              </w:rPr>
              <w:t>x</w:t>
            </w:r>
            <w:r>
              <w:rPr>
                <w:vertAlign w:val="superscript"/>
                <w:lang w:val="en-GB"/>
              </w:rPr>
              <w:t>2</w:t>
            </w:r>
            <w:r>
              <w:rPr>
                <w:lang w:val="en-GB"/>
              </w:rPr>
              <w:t xml:space="preserve"> + 1</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x</w:t>
            </w:r>
            <w:r>
              <w:rPr>
                <w:vertAlign w:val="superscript"/>
                <w:lang w:val="en-GB"/>
              </w:rPr>
              <w:t>8</w:t>
            </w:r>
            <w:r>
              <w:rPr>
                <w:lang w:val="en-GB"/>
              </w:rPr>
              <w:t xml:space="preserve"> + </w:t>
            </w:r>
            <w:r>
              <w:rPr>
                <w:i/>
                <w:iCs/>
                <w:lang w:val="en-GB"/>
              </w:rPr>
              <w:t>x</w:t>
            </w:r>
            <w:r>
              <w:rPr>
                <w:vertAlign w:val="superscript"/>
                <w:lang w:val="en-GB"/>
              </w:rPr>
              <w:t>4</w:t>
            </w:r>
            <w:r>
              <w:rPr>
                <w:lang w:val="en-GB"/>
              </w:rPr>
              <w:t xml:space="preserve"> + </w:t>
            </w:r>
            <w:r>
              <w:rPr>
                <w:i/>
                <w:iCs/>
                <w:lang w:val="en-GB"/>
              </w:rPr>
              <w:t>x</w:t>
            </w:r>
            <w:r>
              <w:rPr>
                <w:vertAlign w:val="superscript"/>
                <w:lang w:val="en-GB"/>
              </w:rPr>
              <w:t>3</w:t>
            </w:r>
            <w:r>
              <w:rPr>
                <w:lang w:val="en-GB"/>
              </w:rPr>
              <w:t xml:space="preserve"> + </w:t>
            </w:r>
            <w:r>
              <w:rPr>
                <w:i/>
                <w:iCs/>
                <w:lang w:val="en-GB"/>
              </w:rPr>
              <w:t>x</w:t>
            </w:r>
            <w:r>
              <w:rPr>
                <w:vertAlign w:val="superscript"/>
                <w:lang w:val="en-GB"/>
              </w:rPr>
              <w:t>2</w:t>
            </w:r>
            <w:r>
              <w:rPr>
                <w:lang w:val="en-GB"/>
              </w:rPr>
              <w:t xml:space="preserve"> + 1</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x</w:t>
            </w:r>
            <w:r>
              <w:rPr>
                <w:vertAlign w:val="superscript"/>
                <w:lang w:val="en-GB"/>
              </w:rPr>
              <w:t>8</w:t>
            </w:r>
            <w:r>
              <w:rPr>
                <w:lang w:val="en-GB"/>
              </w:rPr>
              <w:t xml:space="preserve"> + </w:t>
            </w:r>
            <w:r>
              <w:rPr>
                <w:i/>
                <w:iCs/>
                <w:lang w:val="en-GB"/>
              </w:rPr>
              <w:t>x</w:t>
            </w:r>
            <w:r>
              <w:rPr>
                <w:vertAlign w:val="superscript"/>
                <w:lang w:val="en-GB"/>
              </w:rPr>
              <w:t>4</w:t>
            </w:r>
            <w:r>
              <w:rPr>
                <w:lang w:val="en-GB"/>
              </w:rPr>
              <w:t xml:space="preserve"> + </w:t>
            </w:r>
            <w:r>
              <w:rPr>
                <w:i/>
                <w:iCs/>
                <w:lang w:val="en-GB"/>
              </w:rPr>
              <w:t>x</w:t>
            </w:r>
            <w:r>
              <w:rPr>
                <w:vertAlign w:val="superscript"/>
                <w:lang w:val="en-GB"/>
              </w:rPr>
              <w:t>3</w:t>
            </w:r>
            <w:r>
              <w:rPr>
                <w:lang w:val="en-GB"/>
              </w:rPr>
              <w:t xml:space="preserve"> + </w:t>
            </w:r>
            <w:r>
              <w:rPr>
                <w:i/>
                <w:iCs/>
                <w:lang w:val="en-GB"/>
              </w:rPr>
              <w:t>x</w:t>
            </w:r>
            <w:r>
              <w:rPr>
                <w:vertAlign w:val="superscript"/>
                <w:lang w:val="en-GB"/>
              </w:rPr>
              <w:t>2</w:t>
            </w:r>
            <w:r>
              <w:rPr>
                <w:lang w:val="en-GB"/>
              </w:rPr>
              <w:t xml:space="preserve"> + 1</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x</w:t>
            </w:r>
            <w:r>
              <w:rPr>
                <w:vertAlign w:val="superscript"/>
                <w:lang w:val="en-GB"/>
              </w:rPr>
              <w:t>8</w:t>
            </w:r>
            <w:r>
              <w:rPr>
                <w:lang w:val="en-GB"/>
              </w:rPr>
              <w:t xml:space="preserve"> + </w:t>
            </w:r>
            <w:r>
              <w:rPr>
                <w:i/>
                <w:iCs/>
                <w:lang w:val="en-GB"/>
              </w:rPr>
              <w:t>x</w:t>
            </w:r>
            <w:r>
              <w:rPr>
                <w:vertAlign w:val="superscript"/>
                <w:lang w:val="en-GB"/>
              </w:rPr>
              <w:t>4</w:t>
            </w:r>
            <w:r>
              <w:rPr>
                <w:lang w:val="en-GB"/>
              </w:rPr>
              <w:t xml:space="preserve"> + </w:t>
            </w:r>
            <w:r>
              <w:rPr>
                <w:i/>
                <w:iCs/>
                <w:lang w:val="en-GB"/>
              </w:rPr>
              <w:t>x</w:t>
            </w:r>
            <w:r>
              <w:rPr>
                <w:vertAlign w:val="superscript"/>
                <w:lang w:val="en-GB"/>
              </w:rPr>
              <w:t>3</w:t>
            </w:r>
            <w:r>
              <w:rPr>
                <w:lang w:val="en-GB"/>
              </w:rPr>
              <w:t xml:space="preserve"> + </w:t>
            </w:r>
            <w:r>
              <w:rPr>
                <w:i/>
                <w:iCs/>
                <w:lang w:val="en-GB"/>
              </w:rPr>
              <w:t>x</w:t>
            </w:r>
            <w:r>
              <w:rPr>
                <w:vertAlign w:val="superscript"/>
                <w:lang w:val="en-GB"/>
              </w:rPr>
              <w:t>2</w:t>
            </w:r>
            <w:r>
              <w:rPr>
                <w:lang w:val="en-GB"/>
              </w:rPr>
              <w:t xml:space="preserve"> + 1</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rPr>
              <w:t>能量扩散</w:t>
            </w:r>
            <w:r>
              <w:rPr>
                <w:rFonts w:hint="eastAsia"/>
                <w:lang w:val="en-GB" w:eastAsia="zh-CN"/>
              </w:rPr>
              <w:t>随机化</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 xml:space="preserve">PRBS: 1 + </w:t>
            </w:r>
            <w:r>
              <w:rPr>
                <w:i/>
                <w:iCs/>
                <w:lang w:val="en-GB"/>
              </w:rPr>
              <w:t>x</w:t>
            </w:r>
            <w:r>
              <w:rPr>
                <w:vertAlign w:val="superscript"/>
                <w:lang w:val="en-GB"/>
              </w:rPr>
              <w:t>14</w:t>
            </w:r>
            <w:r>
              <w:rPr>
                <w:lang w:val="en-GB"/>
              </w:rPr>
              <w:t xml:space="preserve"> +</w:t>
            </w:r>
            <w:r>
              <w:rPr>
                <w:i/>
                <w:iCs/>
                <w:lang w:val="en-GB"/>
              </w:rPr>
              <w:t xml:space="preserve"> x</w:t>
            </w:r>
            <w:r>
              <w:rPr>
                <w:vertAlign w:val="superscript"/>
                <w:lang w:val="en-GB"/>
              </w:rPr>
              <w:t>15</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无</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 xml:space="preserve">PRBS: 1 + </w:t>
            </w:r>
            <w:r>
              <w:rPr>
                <w:i/>
                <w:iCs/>
                <w:lang w:val="en-GB" w:eastAsia="zh-CN"/>
              </w:rPr>
              <w:t>x</w:t>
            </w:r>
            <w:r>
              <w:rPr>
                <w:lang w:val="en-GB" w:eastAsia="zh-CN"/>
              </w:rPr>
              <w:t xml:space="preserve"> + </w:t>
            </w:r>
            <w:r>
              <w:rPr>
                <w:i/>
                <w:iCs/>
                <w:lang w:val="en-GB" w:eastAsia="zh-CN"/>
              </w:rPr>
              <w:t>x</w:t>
            </w:r>
            <w:r>
              <w:rPr>
                <w:vertAlign w:val="superscript"/>
                <w:lang w:val="en-GB" w:eastAsia="zh-CN"/>
              </w:rPr>
              <w:t>3</w:t>
            </w:r>
            <w:r>
              <w:rPr>
                <w:lang w:val="en-GB" w:eastAsia="zh-CN"/>
              </w:rPr>
              <w:t xml:space="preserve"> + </w:t>
            </w:r>
            <w:r>
              <w:rPr>
                <w:i/>
                <w:iCs/>
                <w:lang w:val="en-GB" w:eastAsia="zh-CN"/>
              </w:rPr>
              <w:t>x</w:t>
            </w:r>
            <w:r>
              <w:rPr>
                <w:vertAlign w:val="superscript"/>
                <w:lang w:val="en-GB" w:eastAsia="zh-CN"/>
              </w:rPr>
              <w:t>12</w:t>
            </w:r>
            <w:r>
              <w:rPr>
                <w:lang w:val="en-GB" w:eastAsia="zh-CN"/>
              </w:rPr>
              <w:t xml:space="preserve"> + </w:t>
            </w:r>
            <w:r>
              <w:rPr>
                <w:i/>
                <w:iCs/>
                <w:lang w:val="en-GB" w:eastAsia="zh-CN"/>
              </w:rPr>
              <w:t>x</w:t>
            </w:r>
            <w:r>
              <w:rPr>
                <w:vertAlign w:val="superscript"/>
                <w:lang w:val="en-GB" w:eastAsia="zh-CN"/>
              </w:rPr>
              <w:t>16</w:t>
            </w:r>
            <w:r>
              <w:rPr>
                <w:lang w:val="en-GB" w:eastAsia="zh-CN"/>
              </w:rPr>
              <w:t xml:space="preserve"> </w:t>
            </w:r>
            <w:r>
              <w:rPr>
                <w:rFonts w:hint="eastAsia"/>
                <w:lang w:val="en-GB" w:eastAsia="zh-CN"/>
              </w:rPr>
              <w:t>对</w:t>
            </w:r>
            <w:r>
              <w:rPr>
                <w:lang w:val="en-GB" w:eastAsia="zh-CN"/>
              </w:rPr>
              <w:t>4</w:t>
            </w:r>
            <w:r>
              <w:rPr>
                <w:rFonts w:ascii="Tms Rmn" w:hAnsi="Tms Rmn"/>
                <w:sz w:val="12"/>
                <w:lang w:val="en-GB" w:eastAsia="zh-CN"/>
              </w:rPr>
              <w:t> </w:t>
            </w:r>
            <w:r>
              <w:rPr>
                <w:lang w:val="en-GB" w:eastAsia="zh-CN"/>
              </w:rPr>
              <w:t>894</w:t>
            </w:r>
            <w:r>
              <w:rPr>
                <w:rFonts w:hint="eastAsia"/>
                <w:lang w:val="en-GB" w:eastAsia="zh-CN"/>
              </w:rPr>
              <w:t>字节周期截断</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 xml:space="preserve">PRBS: 1 + </w:t>
            </w:r>
            <w:r>
              <w:rPr>
                <w:i/>
                <w:iCs/>
                <w:lang w:val="en-GB"/>
              </w:rPr>
              <w:t>x</w:t>
            </w:r>
            <w:r>
              <w:rPr>
                <w:vertAlign w:val="superscript"/>
                <w:lang w:val="en-GB"/>
              </w:rPr>
              <w:t>14</w:t>
            </w:r>
            <w:r>
              <w:rPr>
                <w:lang w:val="en-GB"/>
              </w:rPr>
              <w:t xml:space="preserve">+ </w:t>
            </w:r>
            <w:r>
              <w:rPr>
                <w:i/>
                <w:iCs/>
                <w:lang w:val="en-GB"/>
              </w:rPr>
              <w:t>x</w:t>
            </w:r>
            <w:r>
              <w:rPr>
                <w:vertAlign w:val="superscript"/>
                <w:lang w:val="en-GB"/>
              </w:rPr>
              <w:t>15</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进入伪随机二进制序列（</w:t>
            </w:r>
            <w:r>
              <w:rPr>
                <w:lang w:val="en-GB" w:eastAsia="zh-CN"/>
              </w:rPr>
              <w:t>PRBS</w:t>
            </w:r>
            <w:r>
              <w:rPr>
                <w:rFonts w:hint="eastAsia"/>
                <w:lang w:val="en-GB" w:eastAsia="zh-CN"/>
              </w:rPr>
              <w:t>）寄存器的加载序列</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100101010000000</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N.A.</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0001</w:t>
            </w:r>
            <w:r>
              <w:rPr>
                <w:vertAlign w:val="subscript"/>
                <w:lang w:val="en-GB"/>
              </w:rPr>
              <w:t>h</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100101010000000</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随机化点</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RS</w:t>
            </w:r>
            <w:r>
              <w:rPr>
                <w:rFonts w:hint="eastAsia"/>
                <w:lang w:val="en-GB" w:eastAsia="zh-CN"/>
              </w:rPr>
              <w:t>编码器之前</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N.A.</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RS</w:t>
            </w:r>
            <w:r>
              <w:rPr>
                <w:rFonts w:hint="eastAsia"/>
                <w:lang w:val="en-GB" w:eastAsia="zh-CN"/>
              </w:rPr>
              <w:t>编码器之后</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RS</w:t>
            </w:r>
            <w:r>
              <w:rPr>
                <w:rFonts w:hint="eastAsia"/>
                <w:lang w:val="en-GB" w:eastAsia="zh-CN"/>
              </w:rPr>
              <w:t>编码器之后</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交错</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卷积，</w:t>
            </w:r>
            <w:r>
              <w:rPr>
                <w:lang w:val="en-GB"/>
              </w:rPr>
              <w:br/>
            </w:r>
            <w:r>
              <w:rPr>
                <w:i/>
                <w:iCs/>
                <w:lang w:val="en-GB"/>
              </w:rPr>
              <w:t>I</w:t>
            </w:r>
            <w:r>
              <w:rPr>
                <w:lang w:val="en-GB"/>
              </w:rPr>
              <w:t xml:space="preserve"> = 12, </w:t>
            </w:r>
            <w:r>
              <w:rPr>
                <w:i/>
                <w:iCs/>
                <w:lang w:val="en-GB"/>
              </w:rPr>
              <w:t>M</w:t>
            </w:r>
            <w:r>
              <w:rPr>
                <w:lang w:val="en-GB"/>
              </w:rPr>
              <w:t xml:space="preserve"> = 17 </w:t>
            </w:r>
            <w:r>
              <w:rPr>
                <w:rFonts w:hint="eastAsia"/>
                <w:lang w:val="en-GB"/>
              </w:rPr>
              <w:t>（</w:t>
            </w:r>
            <w:r>
              <w:rPr>
                <w:lang w:val="en-GB"/>
              </w:rPr>
              <w:t>Forney</w:t>
            </w:r>
            <w:r>
              <w:rPr>
                <w:rFonts w:hint="eastAsia"/>
                <w:lang w:val="en-GB"/>
              </w:rPr>
              <w:t>）</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卷积，</w:t>
            </w:r>
            <w:r>
              <w:rPr>
                <w:lang w:val="en-GB"/>
              </w:rPr>
              <w:br/>
              <w:t xml:space="preserve">N1 = 13, N2 = 146 </w:t>
            </w:r>
            <w:r>
              <w:rPr>
                <w:lang w:val="en-GB" w:eastAsia="zh-CN"/>
              </w:rPr>
              <w:br/>
            </w:r>
            <w:r>
              <w:rPr>
                <w:rFonts w:hint="eastAsia"/>
                <w:lang w:val="en-GB"/>
              </w:rPr>
              <w:t>（</w:t>
            </w:r>
            <w:r>
              <w:rPr>
                <w:lang w:val="en-GB"/>
              </w:rPr>
              <w:t>Ramsey II</w:t>
            </w:r>
            <w:r>
              <w:rPr>
                <w:rFonts w:hint="eastAsia"/>
                <w:lang w:val="en-GB"/>
              </w:rPr>
              <w:t>）</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卷积，</w:t>
            </w:r>
            <w:r>
              <w:rPr>
                <w:lang w:val="en-GB"/>
              </w:rPr>
              <w:br/>
            </w:r>
            <w:r>
              <w:rPr>
                <w:i/>
                <w:iCs/>
                <w:lang w:val="en-GB"/>
              </w:rPr>
              <w:t>I</w:t>
            </w:r>
            <w:r>
              <w:rPr>
                <w:lang w:val="en-GB"/>
              </w:rPr>
              <w:t xml:space="preserve"> = 12, </w:t>
            </w:r>
            <w:r>
              <w:rPr>
                <w:i/>
                <w:iCs/>
                <w:lang w:val="en-GB"/>
              </w:rPr>
              <w:t>M</w:t>
            </w:r>
            <w:r>
              <w:rPr>
                <w:lang w:val="en-GB"/>
              </w:rPr>
              <w:t xml:space="preserve"> = 19 </w:t>
            </w:r>
            <w:r>
              <w:rPr>
                <w:rFonts w:hint="eastAsia"/>
                <w:lang w:val="en-GB"/>
              </w:rPr>
              <w:t>（</w:t>
            </w:r>
            <w:r>
              <w:rPr>
                <w:lang w:val="en-GB"/>
              </w:rPr>
              <w:t>Forney</w:t>
            </w:r>
            <w:r>
              <w:rPr>
                <w:rFonts w:hint="eastAsia"/>
                <w:lang w:val="en-GB"/>
              </w:rPr>
              <w:t>）</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块</w:t>
            </w:r>
            <w:r>
              <w:rPr>
                <w:rFonts w:hint="eastAsia"/>
                <w:lang w:val="en-GB"/>
              </w:rPr>
              <w:t>（</w:t>
            </w:r>
            <w:r>
              <w:rPr>
                <w:rFonts w:hint="eastAsia"/>
                <w:lang w:val="en-GB" w:eastAsia="zh-CN"/>
              </w:rPr>
              <w:t>深度</w:t>
            </w:r>
            <w:r>
              <w:rPr>
                <w:lang w:val="en-GB"/>
              </w:rPr>
              <w:t xml:space="preserve"> = 8</w:t>
            </w:r>
            <w:r>
              <w:rPr>
                <w:rFonts w:hint="eastAsia"/>
                <w:lang w:val="en-GB"/>
              </w:rPr>
              <w:t>）</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内层编码</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卷积</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卷积</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卷积</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卷积，</w:t>
            </w:r>
            <w:r>
              <w:rPr>
                <w:lang w:val="en-GB"/>
              </w:rPr>
              <w:t xml:space="preserve"> </w:t>
            </w:r>
            <w:r>
              <w:rPr>
                <w:lang w:val="en-GB"/>
              </w:rPr>
              <w:br/>
            </w:r>
            <w:r>
              <w:rPr>
                <w:rFonts w:hint="eastAsia"/>
                <w:lang w:val="en-GB"/>
              </w:rPr>
              <w:t>网格</w:t>
            </w:r>
            <w:r>
              <w:rPr>
                <w:lang w:val="en-GB"/>
              </w:rPr>
              <w:t xml:space="preserve"> </w:t>
            </w:r>
            <w:r>
              <w:rPr>
                <w:rFonts w:hint="eastAsia"/>
                <w:lang w:val="en-GB"/>
              </w:rPr>
              <w:t>（</w:t>
            </w:r>
            <w:r>
              <w:rPr>
                <w:lang w:val="en-GB"/>
              </w:rPr>
              <w:t>8-PSK: TCM 2/3</w:t>
            </w:r>
            <w:r>
              <w:rPr>
                <w:rFonts w:hint="eastAsia"/>
                <w:lang w:val="en-GB"/>
              </w:rPr>
              <w:t>）</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限制长度</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K</w:t>
            </w:r>
            <w:r>
              <w:rPr>
                <w:lang w:val="en-GB"/>
              </w:rPr>
              <w:t xml:space="preserve"> = 7</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K</w:t>
            </w:r>
            <w:r>
              <w:rPr>
                <w:lang w:val="en-GB"/>
              </w:rPr>
              <w:t xml:space="preserve"> = 7</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K</w:t>
            </w:r>
            <w:r>
              <w:rPr>
                <w:lang w:val="en-GB"/>
              </w:rPr>
              <w:t xml:space="preserve"> = 7</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i/>
                <w:iCs/>
                <w:lang w:val="en-GB"/>
              </w:rPr>
              <w:t>K</w:t>
            </w:r>
            <w:r>
              <w:rPr>
                <w:lang w:val="en-GB"/>
              </w:rPr>
              <w:t xml:space="preserve"> = 7</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基本编码</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1/2</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1/2</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1/3</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½</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生成器多项式</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171, 133</w:t>
            </w:r>
            <w:r>
              <w:rPr>
                <w:rFonts w:hint="eastAsia"/>
                <w:lang w:val="en-GB"/>
              </w:rPr>
              <w:t>（</w:t>
            </w:r>
            <w:r>
              <w:rPr>
                <w:rFonts w:hint="eastAsia"/>
                <w:lang w:val="en-GB" w:eastAsia="zh-CN"/>
              </w:rPr>
              <w:t>八进制</w:t>
            </w:r>
            <w:r>
              <w:rPr>
                <w:rFonts w:hint="eastAsia"/>
                <w:lang w:val="en-GB"/>
              </w:rPr>
              <w:t>）</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 xml:space="preserve">171, 133 </w:t>
            </w:r>
            <w:r>
              <w:rPr>
                <w:rFonts w:hint="eastAsia"/>
                <w:lang w:val="en-GB"/>
              </w:rPr>
              <w:t>（八进制）</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 xml:space="preserve">117, 135, 161 </w:t>
            </w:r>
            <w:r>
              <w:rPr>
                <w:rFonts w:hint="eastAsia"/>
                <w:lang w:val="en-GB"/>
              </w:rPr>
              <w:t>（八进制）</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 xml:space="preserve">171, 133 </w:t>
            </w:r>
            <w:r>
              <w:rPr>
                <w:rFonts w:hint="eastAsia"/>
                <w:lang w:val="en-GB"/>
              </w:rPr>
              <w:t>（八进制）</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内层编码率</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1/2, 2/3, 3/4, 5/6, 7/8</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1/2, 2/3, 6/7</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1/2, 2/3, 3/4, 3/5, 4/5, 5/6, 5/11, 7/8</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1/2, 3/4, 2/3, 5/6, 7/8</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传输控制</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无</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无</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无</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TMCC</w:t>
            </w:r>
          </w:p>
        </w:tc>
      </w:tr>
      <w:tr w:rsidR="008C1166" w:rsidTr="008C1166">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帧结构</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无</w:t>
            </w:r>
          </w:p>
        </w:tc>
        <w:tc>
          <w:tcPr>
            <w:tcW w:w="295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无</w:t>
            </w:r>
          </w:p>
        </w:tc>
        <w:tc>
          <w:tcPr>
            <w:tcW w:w="33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无</w:t>
            </w:r>
          </w:p>
        </w:tc>
        <w:tc>
          <w:tcPr>
            <w:tcW w:w="27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Nslot/</w:t>
            </w:r>
            <w:r>
              <w:rPr>
                <w:rFonts w:hint="eastAsia"/>
                <w:lang w:val="en-GB" w:eastAsia="zh-CN"/>
              </w:rPr>
              <w:t>帧</w:t>
            </w:r>
            <w:r>
              <w:rPr>
                <w:rFonts w:hint="eastAsia"/>
                <w:lang w:val="en-GB" w:eastAsia="zh-CN"/>
              </w:rPr>
              <w:t xml:space="preserve"> </w:t>
            </w:r>
            <w:r>
              <w:rPr>
                <w:rFonts w:hint="eastAsia"/>
                <w:lang w:val="en-GB" w:eastAsia="zh-CN"/>
              </w:rPr>
              <w:t>（例如，</w:t>
            </w:r>
            <w:r>
              <w:rPr>
                <w:lang w:val="en-GB" w:eastAsia="zh-CN"/>
              </w:rPr>
              <w:t>N = 48</w:t>
            </w:r>
            <w:r>
              <w:rPr>
                <w:rFonts w:hint="eastAsia"/>
                <w:lang w:val="en-GB" w:eastAsia="zh-CN"/>
              </w:rPr>
              <w:t>）</w:t>
            </w:r>
            <w:r>
              <w:rPr>
                <w:lang w:val="en-GB" w:eastAsia="zh-CN"/>
              </w:rPr>
              <w:br/>
              <w:t>8</w:t>
            </w:r>
            <w:r>
              <w:rPr>
                <w:rFonts w:hint="eastAsia"/>
                <w:lang w:val="en-GB" w:eastAsia="zh-CN"/>
              </w:rPr>
              <w:t>帧</w:t>
            </w:r>
            <w:r>
              <w:rPr>
                <w:lang w:val="en-GB" w:eastAsia="zh-CN"/>
              </w:rPr>
              <w:t>/</w:t>
            </w:r>
            <w:r>
              <w:rPr>
                <w:rFonts w:hint="eastAsia"/>
                <w:lang w:val="en-GB" w:eastAsia="zh-CN"/>
              </w:rPr>
              <w:t>超级帧</w:t>
            </w:r>
          </w:p>
        </w:tc>
      </w:tr>
    </w:tbl>
    <w:p w:rsidR="008C1166" w:rsidRDefault="008C1166" w:rsidP="008C1166">
      <w:pPr>
        <w:rPr>
          <w:lang w:val="en-GB" w:eastAsia="zh-CN"/>
        </w:rPr>
      </w:pPr>
    </w:p>
    <w:p w:rsidR="008C1166" w:rsidRDefault="008C1166" w:rsidP="008C1166">
      <w:pPr>
        <w:pStyle w:val="TableNo"/>
        <w:keepLines/>
        <w:rPr>
          <w:lang w:val="en-GB"/>
        </w:rPr>
      </w:pPr>
      <w:r>
        <w:rPr>
          <w:rFonts w:hint="eastAsia"/>
          <w:lang w:val="en-GB" w:eastAsia="zh-CN"/>
        </w:rPr>
        <w:t>表</w:t>
      </w:r>
      <w:r>
        <w:rPr>
          <w:lang w:val="en-GB"/>
        </w:rPr>
        <w:t>1</w:t>
      </w:r>
      <w:r>
        <w:rPr>
          <w:rFonts w:hint="eastAsia"/>
          <w:lang w:val="en-GB"/>
        </w:rPr>
        <w:t>（</w:t>
      </w:r>
      <w:r>
        <w:rPr>
          <w:rFonts w:ascii="STKaiti" w:eastAsia="STKaiti" w:hAnsi="STKaiti" w:hint="eastAsia"/>
          <w:lang w:val="en-GB" w:eastAsia="zh-CN"/>
        </w:rPr>
        <w:t>续</w:t>
      </w:r>
      <w:r>
        <w:rPr>
          <w:rFonts w:hint="eastAsia"/>
          <w:lang w:val="en-GB"/>
        </w:rPr>
        <w:t>）</w:t>
      </w:r>
    </w:p>
    <w:tbl>
      <w:tblPr>
        <w:tblW w:w="144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4A0" w:firstRow="1" w:lastRow="0" w:firstColumn="1" w:lastColumn="0" w:noHBand="0" w:noVBand="1"/>
      </w:tblPr>
      <w:tblGrid>
        <w:gridCol w:w="2718"/>
        <w:gridCol w:w="2718"/>
        <w:gridCol w:w="2958"/>
        <w:gridCol w:w="3348"/>
        <w:gridCol w:w="2718"/>
      </w:tblGrid>
      <w:tr w:rsidR="008C1166" w:rsidTr="008C1166">
        <w:trPr>
          <w:cantSplit/>
          <w:jc w:val="center"/>
        </w:trPr>
        <w:tc>
          <w:tcPr>
            <w:tcW w:w="2761" w:type="dxa"/>
            <w:tcBorders>
              <w:top w:val="single" w:sz="2" w:space="0" w:color="auto"/>
              <w:left w:val="single" w:sz="2" w:space="0" w:color="auto"/>
              <w:bottom w:val="single" w:sz="2" w:space="0" w:color="auto"/>
              <w:right w:val="single" w:sz="2" w:space="0" w:color="auto"/>
            </w:tcBorders>
          </w:tcPr>
          <w:p w:rsidR="008C1166" w:rsidRDefault="008C1166">
            <w:pPr>
              <w:pStyle w:val="Tablehead"/>
              <w:rPr>
                <w:lang w:val="en-GB"/>
              </w:rPr>
            </w:pP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A </w:t>
            </w:r>
          </w:p>
        </w:tc>
        <w:tc>
          <w:tcPr>
            <w:tcW w:w="300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B </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 xml:space="preserve">C </w:t>
            </w:r>
          </w:p>
        </w:tc>
        <w:tc>
          <w:tcPr>
            <w:tcW w:w="276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D</w:t>
            </w:r>
          </w:p>
        </w:tc>
      </w:tr>
      <w:tr w:rsidR="008C1166" w:rsidTr="008C1166">
        <w:trPr>
          <w:jc w:val="center"/>
        </w:trPr>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包大小</w:t>
            </w:r>
          </w:p>
        </w:tc>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188</w:t>
            </w:r>
            <w:r>
              <w:rPr>
                <w:rFonts w:hint="eastAsia"/>
                <w:lang w:val="en-GB" w:eastAsia="zh-CN"/>
              </w:rPr>
              <w:t>字节</w:t>
            </w:r>
          </w:p>
        </w:tc>
        <w:tc>
          <w:tcPr>
            <w:tcW w:w="300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130</w:t>
            </w:r>
            <w:r>
              <w:rPr>
                <w:rFonts w:hint="eastAsia"/>
                <w:lang w:val="en-GB" w:eastAsia="zh-CN"/>
              </w:rPr>
              <w:t>字节</w:t>
            </w:r>
          </w:p>
        </w:tc>
        <w:tc>
          <w:tcPr>
            <w:tcW w:w="340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188</w:t>
            </w:r>
            <w:r>
              <w:rPr>
                <w:rFonts w:hint="eastAsia"/>
                <w:lang w:val="en-GB" w:eastAsia="zh-CN"/>
              </w:rPr>
              <w:t>字节</w:t>
            </w:r>
          </w:p>
        </w:tc>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188</w:t>
            </w:r>
            <w:r>
              <w:rPr>
                <w:rFonts w:hint="eastAsia"/>
                <w:lang w:val="en-GB" w:eastAsia="zh-CN"/>
              </w:rPr>
              <w:t>字节</w:t>
            </w:r>
          </w:p>
        </w:tc>
      </w:tr>
      <w:tr w:rsidR="008C1166" w:rsidTr="008C1166">
        <w:trPr>
          <w:jc w:val="center"/>
        </w:trPr>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传输层</w:t>
            </w:r>
          </w:p>
        </w:tc>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MPEG-2</w:t>
            </w:r>
          </w:p>
        </w:tc>
        <w:tc>
          <w:tcPr>
            <w:tcW w:w="300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非</w:t>
            </w:r>
            <w:r>
              <w:rPr>
                <w:lang w:val="en-GB"/>
              </w:rPr>
              <w:t>MPEG</w:t>
            </w:r>
          </w:p>
        </w:tc>
        <w:tc>
          <w:tcPr>
            <w:tcW w:w="340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MPEG-2</w:t>
            </w:r>
          </w:p>
        </w:tc>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MPEG-2</w:t>
            </w:r>
          </w:p>
        </w:tc>
      </w:tr>
      <w:tr w:rsidR="008C1166" w:rsidTr="008C1166">
        <w:trPr>
          <w:jc w:val="center"/>
        </w:trPr>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卫星下行频率范围</w:t>
            </w:r>
          </w:p>
        </w:tc>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初始为</w:t>
            </w:r>
            <w:r>
              <w:rPr>
                <w:lang w:val="en-GB" w:eastAsia="zh-CN"/>
              </w:rPr>
              <w:t>11/12 GHz</w:t>
            </w:r>
            <w:r>
              <w:rPr>
                <w:rFonts w:hint="eastAsia"/>
                <w:lang w:val="en-GB" w:eastAsia="zh-CN"/>
              </w:rPr>
              <w:t>而设计，不排除其他卫星频率范围</w:t>
            </w:r>
          </w:p>
        </w:tc>
        <w:tc>
          <w:tcPr>
            <w:tcW w:w="300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初始为</w:t>
            </w:r>
            <w:r>
              <w:rPr>
                <w:lang w:val="en-GB" w:eastAsia="zh-CN"/>
              </w:rPr>
              <w:t>11/12 GHz</w:t>
            </w:r>
            <w:r>
              <w:rPr>
                <w:rFonts w:hint="eastAsia"/>
                <w:lang w:val="en-GB" w:eastAsia="zh-CN"/>
              </w:rPr>
              <w:t>而设计，不排除其他卫星频率范围</w:t>
            </w:r>
          </w:p>
        </w:tc>
        <w:tc>
          <w:tcPr>
            <w:tcW w:w="340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初始为</w:t>
            </w:r>
            <w:r>
              <w:rPr>
                <w:lang w:val="en-GB" w:eastAsia="zh-CN"/>
              </w:rPr>
              <w:t>11/12 GHz</w:t>
            </w:r>
            <w:r>
              <w:rPr>
                <w:rFonts w:hint="eastAsia"/>
                <w:lang w:val="en-GB" w:eastAsia="zh-CN"/>
              </w:rPr>
              <w:t>和</w:t>
            </w:r>
            <w:r>
              <w:rPr>
                <w:lang w:val="en-GB" w:eastAsia="zh-CN"/>
              </w:rPr>
              <w:t xml:space="preserve">4 GHz </w:t>
            </w:r>
            <w:r>
              <w:rPr>
                <w:rFonts w:hint="eastAsia"/>
                <w:lang w:val="en-GB" w:eastAsia="zh-CN"/>
              </w:rPr>
              <w:t>卫星频率范围而设计</w:t>
            </w:r>
          </w:p>
        </w:tc>
        <w:tc>
          <w:tcPr>
            <w:tcW w:w="276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初始为</w:t>
            </w:r>
            <w:r>
              <w:rPr>
                <w:lang w:val="en-GB" w:eastAsia="zh-CN"/>
              </w:rPr>
              <w:t>11/12 GHz</w:t>
            </w:r>
            <w:r>
              <w:rPr>
                <w:rFonts w:hint="eastAsia"/>
                <w:lang w:val="en-GB" w:eastAsia="zh-CN"/>
              </w:rPr>
              <w:t>而设计，不排除其他卫星频率范围</w:t>
            </w:r>
          </w:p>
        </w:tc>
      </w:tr>
    </w:tbl>
    <w:p w:rsidR="008C1166" w:rsidRDefault="008C1166" w:rsidP="008C1166">
      <w:pPr>
        <w:pStyle w:val="Tablefin"/>
        <w:rPr>
          <w:lang w:eastAsia="zh-CN"/>
        </w:rPr>
      </w:pPr>
    </w:p>
    <w:p w:rsidR="008C1166" w:rsidRDefault="008C1166" w:rsidP="008C1166">
      <w:pPr>
        <w:keepNext/>
        <w:keepLines/>
        <w:jc w:val="center"/>
        <w:rPr>
          <w:i/>
          <w:lang w:val="en-GB" w:eastAsia="zh-CN"/>
        </w:rPr>
      </w:pPr>
      <w:r>
        <w:rPr>
          <w:iCs/>
          <w:lang w:val="en-GB" w:eastAsia="zh-CN"/>
        </w:rPr>
        <w:t xml:space="preserve">d) </w:t>
      </w:r>
      <w:r>
        <w:rPr>
          <w:rFonts w:ascii="STKaiti" w:eastAsia="STKaiti" w:hAnsi="STKaiti" w:hint="eastAsia"/>
          <w:lang w:val="en-GB" w:eastAsia="zh-CN"/>
        </w:rPr>
        <w:t>技术特性实例（源编码）</w:t>
      </w:r>
      <w:r>
        <w:rPr>
          <w:i/>
          <w:lang w:val="en-GB" w:eastAsia="zh-CN"/>
        </w:rPr>
        <w:br/>
      </w:r>
    </w:p>
    <w:p w:rsidR="008C1166" w:rsidRDefault="008C1166" w:rsidP="008C1166">
      <w:pPr>
        <w:keepNext/>
        <w:keepLines/>
        <w:jc w:val="center"/>
        <w:rPr>
          <w:sz w:val="2"/>
          <w:lang w:val="en-GB" w:eastAsia="zh-CN"/>
        </w:rPr>
      </w:pPr>
    </w:p>
    <w:tbl>
      <w:tblPr>
        <w:tblW w:w="144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41"/>
        <w:gridCol w:w="983"/>
        <w:gridCol w:w="2717"/>
        <w:gridCol w:w="2956"/>
        <w:gridCol w:w="3346"/>
        <w:gridCol w:w="2717"/>
      </w:tblGrid>
      <w:tr w:rsidR="008C1166" w:rsidTr="008C1166">
        <w:tc>
          <w:tcPr>
            <w:tcW w:w="2723" w:type="dxa"/>
            <w:gridSpan w:val="2"/>
            <w:tcBorders>
              <w:top w:val="single" w:sz="2" w:space="0" w:color="auto"/>
              <w:left w:val="single" w:sz="2" w:space="0" w:color="auto"/>
              <w:bottom w:val="single" w:sz="2" w:space="0" w:color="auto"/>
              <w:right w:val="single" w:sz="2" w:space="0" w:color="auto"/>
            </w:tcBorders>
          </w:tcPr>
          <w:p w:rsidR="008C1166" w:rsidRDefault="008C1166">
            <w:pPr>
              <w:keepNext/>
              <w:keepLines/>
              <w:rPr>
                <w:lang w:val="en-GB" w:eastAsia="zh-CN"/>
              </w:rPr>
            </w:pP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A</w:t>
            </w:r>
          </w:p>
        </w:tc>
        <w:tc>
          <w:tcPr>
            <w:tcW w:w="2956"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 xml:space="preserve">B </w:t>
            </w:r>
          </w:p>
        </w:tc>
        <w:tc>
          <w:tcPr>
            <w:tcW w:w="3346"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 xml:space="preserve">C </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 xml:space="preserve">D </w:t>
            </w:r>
          </w:p>
        </w:tc>
      </w:tr>
      <w:tr w:rsidR="008C1166" w:rsidTr="008C1166">
        <w:tc>
          <w:tcPr>
            <w:tcW w:w="1740" w:type="dxa"/>
            <w:vMerge w:val="restart"/>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视频</w:t>
            </w:r>
            <w:r>
              <w:rPr>
                <w:rFonts w:hint="eastAsia"/>
                <w:lang w:val="en-GB" w:eastAsia="zh-CN"/>
              </w:rPr>
              <w:t>源编码</w:t>
            </w:r>
          </w:p>
        </w:tc>
        <w:tc>
          <w:tcPr>
            <w:tcW w:w="98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语法</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MPEG-2</w:t>
            </w:r>
          </w:p>
        </w:tc>
        <w:tc>
          <w:tcPr>
            <w:tcW w:w="295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MPEG-2</w:t>
            </w:r>
          </w:p>
        </w:tc>
        <w:tc>
          <w:tcPr>
            <w:tcW w:w="334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MPEG-2</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MPEG-2</w:t>
            </w:r>
          </w:p>
        </w:tc>
      </w:tr>
      <w:tr w:rsidR="008C1166" w:rsidTr="008C1166">
        <w:tc>
          <w:tcPr>
            <w:tcW w:w="2723" w:type="dxa"/>
            <w:vMerge/>
            <w:tcBorders>
              <w:top w:val="single" w:sz="2" w:space="0" w:color="auto"/>
              <w:left w:val="single" w:sz="2" w:space="0" w:color="auto"/>
              <w:bottom w:val="single" w:sz="2" w:space="0" w:color="auto"/>
              <w:right w:val="single" w:sz="2"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98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等级</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至少主要级</w:t>
            </w:r>
          </w:p>
        </w:tc>
        <w:tc>
          <w:tcPr>
            <w:tcW w:w="295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至少主要级</w:t>
            </w:r>
          </w:p>
        </w:tc>
        <w:tc>
          <w:tcPr>
            <w:tcW w:w="334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至少主要级</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从低级到高级</w:t>
            </w:r>
          </w:p>
        </w:tc>
      </w:tr>
      <w:tr w:rsidR="008C1166" w:rsidTr="008C1166">
        <w:tc>
          <w:tcPr>
            <w:tcW w:w="2723" w:type="dxa"/>
            <w:vMerge/>
            <w:tcBorders>
              <w:top w:val="single" w:sz="2" w:space="0" w:color="auto"/>
              <w:left w:val="single" w:sz="2" w:space="0" w:color="auto"/>
              <w:bottom w:val="single" w:sz="2" w:space="0" w:color="auto"/>
              <w:right w:val="single" w:sz="2"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98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分类</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至少主要类</w:t>
            </w:r>
          </w:p>
        </w:tc>
        <w:tc>
          <w:tcPr>
            <w:tcW w:w="295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至少主要类</w:t>
            </w:r>
          </w:p>
        </w:tc>
        <w:tc>
          <w:tcPr>
            <w:tcW w:w="334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至少主要类</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主要类</w:t>
            </w:r>
          </w:p>
        </w:tc>
      </w:tr>
      <w:tr w:rsidR="008C1166" w:rsidTr="008C1166">
        <w:tc>
          <w:tcPr>
            <w:tcW w:w="2723"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高宽比</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 xml:space="preserve">4:3 16:9 </w:t>
            </w:r>
            <w:r>
              <w:rPr>
                <w:rFonts w:hint="eastAsia"/>
                <w:lang w:val="en-GB"/>
              </w:rPr>
              <w:t>（</w:t>
            </w:r>
            <w:r>
              <w:rPr>
                <w:lang w:val="en-GB"/>
              </w:rPr>
              <w:t xml:space="preserve">2.12:1 </w:t>
            </w:r>
            <w:r>
              <w:rPr>
                <w:rFonts w:hint="eastAsia"/>
                <w:lang w:val="en-GB" w:eastAsia="zh-CN"/>
              </w:rPr>
              <w:t>可选</w:t>
            </w:r>
            <w:r>
              <w:rPr>
                <w:rFonts w:hint="eastAsia"/>
                <w:lang w:val="en-GB"/>
              </w:rPr>
              <w:t>）</w:t>
            </w:r>
          </w:p>
        </w:tc>
        <w:tc>
          <w:tcPr>
            <w:tcW w:w="295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4:3 16:9</w:t>
            </w:r>
          </w:p>
        </w:tc>
        <w:tc>
          <w:tcPr>
            <w:tcW w:w="334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4:3 16:9</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4:3 16:9</w:t>
            </w:r>
          </w:p>
        </w:tc>
      </w:tr>
      <w:tr w:rsidR="008C1166" w:rsidTr="008C1166">
        <w:tc>
          <w:tcPr>
            <w:tcW w:w="2723"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支持的图像格式</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未限定，建议：</w:t>
            </w:r>
          </w:p>
          <w:p w:rsidR="008C1166" w:rsidRDefault="008C1166">
            <w:pPr>
              <w:pStyle w:val="Tabletext"/>
              <w:jc w:val="left"/>
              <w:rPr>
                <w:lang w:val="en-GB" w:eastAsia="zh-CN"/>
              </w:rPr>
            </w:pPr>
            <w:r>
              <w:rPr>
                <w:lang w:val="en-GB" w:eastAsia="zh-CN"/>
              </w:rPr>
              <w:t>720 × 576</w:t>
            </w:r>
            <w:r>
              <w:rPr>
                <w:lang w:val="en-GB" w:eastAsia="zh-CN"/>
              </w:rPr>
              <w:tab/>
              <w:t>704 × 576</w:t>
            </w:r>
            <w:r>
              <w:rPr>
                <w:lang w:val="en-GB" w:eastAsia="zh-CN"/>
              </w:rPr>
              <w:br/>
              <w:t>544 × 576</w:t>
            </w:r>
            <w:r>
              <w:rPr>
                <w:lang w:val="en-GB" w:eastAsia="zh-CN"/>
              </w:rPr>
              <w:tab/>
              <w:t>480 × 576</w:t>
            </w:r>
            <w:r>
              <w:rPr>
                <w:lang w:val="en-GB" w:eastAsia="zh-CN"/>
              </w:rPr>
              <w:br/>
              <w:t>352 × 576</w:t>
            </w:r>
            <w:r>
              <w:rPr>
                <w:lang w:val="en-GB" w:eastAsia="zh-CN"/>
              </w:rPr>
              <w:tab/>
              <w:t>352 × 288</w:t>
            </w:r>
          </w:p>
        </w:tc>
        <w:tc>
          <w:tcPr>
            <w:tcW w:w="295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720</w:t>
            </w:r>
            <w:r>
              <w:rPr>
                <w:lang w:val="en-GB"/>
              </w:rPr>
              <w:tab/>
              <w:t>×</w:t>
            </w:r>
            <w:r>
              <w:rPr>
                <w:lang w:val="en-GB"/>
              </w:rPr>
              <w:tab/>
              <w:t>480</w:t>
            </w:r>
            <w:r>
              <w:rPr>
                <w:lang w:val="en-GB"/>
              </w:rPr>
              <w:tab/>
              <w:t>704</w:t>
            </w:r>
            <w:r>
              <w:rPr>
                <w:lang w:val="en-GB"/>
              </w:rPr>
              <w:tab/>
              <w:t>×</w:t>
            </w:r>
            <w:r>
              <w:rPr>
                <w:lang w:val="en-GB"/>
              </w:rPr>
              <w:tab/>
              <w:t>480</w:t>
            </w:r>
            <w:r>
              <w:rPr>
                <w:lang w:val="en-GB"/>
              </w:rPr>
              <w:br/>
              <w:t>544</w:t>
            </w:r>
            <w:r>
              <w:rPr>
                <w:lang w:val="en-GB"/>
              </w:rPr>
              <w:tab/>
              <w:t>×</w:t>
            </w:r>
            <w:r>
              <w:rPr>
                <w:lang w:val="en-GB"/>
              </w:rPr>
              <w:tab/>
              <w:t>480</w:t>
            </w:r>
            <w:r>
              <w:rPr>
                <w:lang w:val="en-GB"/>
              </w:rPr>
              <w:tab/>
              <w:t>480</w:t>
            </w:r>
            <w:r>
              <w:rPr>
                <w:lang w:val="en-GB"/>
              </w:rPr>
              <w:tab/>
              <w:t>×</w:t>
            </w:r>
            <w:r>
              <w:rPr>
                <w:lang w:val="en-GB"/>
              </w:rPr>
              <w:tab/>
              <w:t>480</w:t>
            </w:r>
            <w:r>
              <w:rPr>
                <w:lang w:val="en-GB"/>
              </w:rPr>
              <w:br/>
              <w:t>352</w:t>
            </w:r>
            <w:r>
              <w:rPr>
                <w:lang w:val="en-GB"/>
              </w:rPr>
              <w:tab/>
              <w:t>×</w:t>
            </w:r>
            <w:r>
              <w:rPr>
                <w:lang w:val="en-GB"/>
              </w:rPr>
              <w:tab/>
              <w:t>480</w:t>
            </w:r>
            <w:r>
              <w:rPr>
                <w:lang w:val="en-GB"/>
              </w:rPr>
              <w:tab/>
              <w:t>352</w:t>
            </w:r>
            <w:r>
              <w:rPr>
                <w:lang w:val="en-GB"/>
              </w:rPr>
              <w:tab/>
              <w:t>×</w:t>
            </w:r>
            <w:r>
              <w:rPr>
                <w:lang w:val="en-GB"/>
              </w:rPr>
              <w:tab/>
              <w:t>240</w:t>
            </w:r>
            <w:r>
              <w:rPr>
                <w:lang w:val="en-GB"/>
              </w:rPr>
              <w:br/>
              <w:t>720</w:t>
            </w:r>
            <w:r>
              <w:rPr>
                <w:lang w:val="en-GB"/>
              </w:rPr>
              <w:tab/>
              <w:t>×</w:t>
            </w:r>
            <w:r>
              <w:rPr>
                <w:lang w:val="en-GB"/>
              </w:rPr>
              <w:tab/>
              <w:t>1</w:t>
            </w:r>
            <w:r>
              <w:rPr>
                <w:rFonts w:ascii="Tms Rmn" w:hAnsi="Tms Rmn"/>
                <w:sz w:val="12"/>
                <w:lang w:val="en-GB"/>
              </w:rPr>
              <w:t> </w:t>
            </w:r>
            <w:r>
              <w:rPr>
                <w:lang w:val="en-GB"/>
              </w:rPr>
              <w:t>280</w:t>
            </w:r>
            <w:r>
              <w:rPr>
                <w:lang w:val="en-GB"/>
              </w:rPr>
              <w:tab/>
              <w:t>1280</w:t>
            </w:r>
            <w:r>
              <w:rPr>
                <w:lang w:val="en-GB"/>
              </w:rPr>
              <w:tab/>
              <w:t>×</w:t>
            </w:r>
            <w:r>
              <w:rPr>
                <w:lang w:val="en-GB"/>
              </w:rPr>
              <w:tab/>
              <w:t>1024</w:t>
            </w:r>
            <w:r>
              <w:rPr>
                <w:rFonts w:ascii="Tms Rmn" w:hAnsi="Tms Rmn"/>
                <w:sz w:val="12"/>
                <w:lang w:val="en-GB"/>
              </w:rPr>
              <w:br/>
            </w:r>
            <w:r>
              <w:rPr>
                <w:lang w:val="en-GB"/>
              </w:rPr>
              <w:t>1920</w:t>
            </w:r>
            <w:r>
              <w:rPr>
                <w:lang w:val="en-GB"/>
              </w:rPr>
              <w:tab/>
              <w:t>×</w:t>
            </w:r>
            <w:r>
              <w:rPr>
                <w:lang w:val="en-GB"/>
              </w:rPr>
              <w:tab/>
              <w:t>1</w:t>
            </w:r>
            <w:r>
              <w:rPr>
                <w:rFonts w:ascii="Tms Rmn" w:hAnsi="Tms Rmn"/>
                <w:sz w:val="12"/>
                <w:lang w:val="en-GB"/>
              </w:rPr>
              <w:t> </w:t>
            </w:r>
            <w:r>
              <w:rPr>
                <w:lang w:val="en-GB"/>
              </w:rPr>
              <w:t>080</w:t>
            </w:r>
          </w:p>
        </w:tc>
        <w:tc>
          <w:tcPr>
            <w:tcW w:w="334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720</w:t>
            </w:r>
            <w:r>
              <w:rPr>
                <w:rFonts w:hint="eastAsia"/>
                <w:lang w:val="en-GB"/>
              </w:rPr>
              <w:t>（</w:t>
            </w:r>
            <w:r>
              <w:rPr>
                <w:lang w:val="en-GB"/>
              </w:rPr>
              <w:t>704</w:t>
            </w:r>
            <w:r>
              <w:rPr>
                <w:rFonts w:hint="eastAsia"/>
                <w:lang w:val="en-GB"/>
              </w:rPr>
              <w:t>）</w:t>
            </w:r>
            <w:r>
              <w:rPr>
                <w:lang w:val="en-GB"/>
              </w:rPr>
              <w:t xml:space="preserve"> × 576</w:t>
            </w:r>
            <w:r>
              <w:rPr>
                <w:lang w:val="en-GB"/>
              </w:rPr>
              <w:br/>
              <w:t>720</w:t>
            </w:r>
            <w:r>
              <w:rPr>
                <w:rFonts w:hint="eastAsia"/>
                <w:lang w:val="en-GB"/>
              </w:rPr>
              <w:t>（</w:t>
            </w:r>
            <w:r>
              <w:rPr>
                <w:lang w:val="en-GB"/>
              </w:rPr>
              <w:t>704</w:t>
            </w:r>
            <w:r>
              <w:rPr>
                <w:rFonts w:hint="eastAsia"/>
                <w:lang w:val="en-GB"/>
              </w:rPr>
              <w:t>）</w:t>
            </w:r>
            <w:r>
              <w:rPr>
                <w:lang w:val="en-GB"/>
              </w:rPr>
              <w:t xml:space="preserve"> × 480</w:t>
            </w:r>
            <w:r>
              <w:rPr>
                <w:lang w:val="en-GB"/>
              </w:rPr>
              <w:br/>
              <w:t>528 × 480</w:t>
            </w:r>
            <w:r>
              <w:rPr>
                <w:lang w:val="en-GB"/>
              </w:rPr>
              <w:tab/>
            </w:r>
            <w:r>
              <w:rPr>
                <w:lang w:val="en-GB"/>
              </w:rPr>
              <w:tab/>
            </w:r>
            <w:r>
              <w:rPr>
                <w:lang w:val="en-GB"/>
              </w:rPr>
              <w:tab/>
              <w:t>528 × 576</w:t>
            </w:r>
            <w:r>
              <w:rPr>
                <w:lang w:val="en-GB"/>
              </w:rPr>
              <w:br/>
              <w:t>352 × 480</w:t>
            </w:r>
            <w:r>
              <w:rPr>
                <w:lang w:val="en-GB"/>
              </w:rPr>
              <w:tab/>
            </w:r>
            <w:r>
              <w:rPr>
                <w:lang w:val="en-GB"/>
              </w:rPr>
              <w:tab/>
            </w:r>
            <w:r>
              <w:rPr>
                <w:lang w:val="en-GB"/>
              </w:rPr>
              <w:tab/>
              <w:t>352 × 576</w:t>
            </w:r>
            <w:r>
              <w:rPr>
                <w:lang w:val="en-GB"/>
              </w:rPr>
              <w:br/>
              <w:t>352 × 288</w:t>
            </w:r>
            <w:r>
              <w:rPr>
                <w:lang w:val="en-GB"/>
              </w:rPr>
              <w:tab/>
            </w:r>
            <w:r>
              <w:rPr>
                <w:lang w:val="en-GB"/>
              </w:rPr>
              <w:tab/>
            </w:r>
            <w:r>
              <w:rPr>
                <w:lang w:val="en-GB"/>
              </w:rPr>
              <w:tab/>
              <w:t>352 × 240</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ja-JP"/>
              </w:rPr>
            </w:pPr>
            <w:r>
              <w:rPr>
                <w:rFonts w:ascii="Tms Rmn" w:hAnsi="Tms Rmn"/>
                <w:lang w:val="en-GB"/>
              </w:rPr>
              <w:tab/>
            </w:r>
            <w:r>
              <w:rPr>
                <w:rFonts w:ascii="Tms Rmn" w:hAnsi="Tms Rmn"/>
                <w:lang w:val="en-GB" w:eastAsia="zh-CN"/>
              </w:rPr>
              <w:t>1</w:t>
            </w:r>
            <w:r>
              <w:rPr>
                <w:rFonts w:ascii="Tms Rmn" w:hAnsi="Tms Rmn"/>
                <w:sz w:val="12"/>
                <w:lang w:val="en-GB" w:eastAsia="zh-CN"/>
              </w:rPr>
              <w:t> </w:t>
            </w:r>
            <w:r>
              <w:rPr>
                <w:rFonts w:ascii="Tms Rmn" w:hAnsi="Tms Rmn"/>
                <w:lang w:val="en-GB" w:eastAsia="zh-CN"/>
              </w:rPr>
              <w:t>920</w:t>
            </w:r>
            <w:r>
              <w:rPr>
                <w:lang w:val="en-GB" w:eastAsia="zh-CN"/>
              </w:rPr>
              <w:t xml:space="preserve"> × 1</w:t>
            </w:r>
            <w:r>
              <w:rPr>
                <w:rFonts w:ascii="Tms Rmn" w:hAnsi="Tms Rmn"/>
                <w:sz w:val="12"/>
                <w:lang w:val="en-GB" w:eastAsia="zh-CN"/>
              </w:rPr>
              <w:t> </w:t>
            </w:r>
            <w:r>
              <w:rPr>
                <w:lang w:val="en-GB" w:eastAsia="zh-CN"/>
              </w:rPr>
              <w:t>080</w:t>
            </w:r>
            <w:r>
              <w:rPr>
                <w:lang w:val="en-GB" w:eastAsia="ja-JP"/>
              </w:rPr>
              <w:br/>
            </w:r>
            <w:r>
              <w:rPr>
                <w:lang w:val="en-GB" w:eastAsia="ja-JP"/>
              </w:rPr>
              <w:tab/>
              <w:t>1</w:t>
            </w:r>
            <w:r>
              <w:rPr>
                <w:rFonts w:ascii="Tms Rmn" w:hAnsi="Tms Rmn"/>
                <w:sz w:val="12"/>
                <w:lang w:val="en-GB" w:eastAsia="zh-CN"/>
              </w:rPr>
              <w:t> </w:t>
            </w:r>
            <w:r>
              <w:rPr>
                <w:lang w:val="en-GB" w:eastAsia="ja-JP"/>
              </w:rPr>
              <w:t>440 × 1</w:t>
            </w:r>
            <w:r>
              <w:rPr>
                <w:rFonts w:ascii="Tms Rmn" w:hAnsi="Tms Rmn"/>
                <w:sz w:val="12"/>
                <w:lang w:val="en-GB" w:eastAsia="zh-CN"/>
              </w:rPr>
              <w:t> </w:t>
            </w:r>
            <w:r>
              <w:rPr>
                <w:lang w:val="en-GB" w:eastAsia="ja-JP"/>
              </w:rPr>
              <w:t>080</w:t>
            </w:r>
            <w:r>
              <w:rPr>
                <w:lang w:val="en-GB" w:eastAsia="ja-JP"/>
              </w:rPr>
              <w:br/>
            </w:r>
            <w:r>
              <w:rPr>
                <w:lang w:val="en-GB" w:eastAsia="ja-JP"/>
              </w:rPr>
              <w:tab/>
              <w:t>1</w:t>
            </w:r>
            <w:r>
              <w:rPr>
                <w:rFonts w:ascii="Tms Rmn" w:hAnsi="Tms Rmn"/>
                <w:sz w:val="12"/>
                <w:lang w:val="en-GB" w:eastAsia="zh-CN"/>
              </w:rPr>
              <w:t> </w:t>
            </w:r>
            <w:r>
              <w:rPr>
                <w:lang w:val="en-GB" w:eastAsia="ja-JP"/>
              </w:rPr>
              <w:t>280 ×</w:t>
            </w:r>
            <w:r>
              <w:rPr>
                <w:lang w:val="en-GB" w:eastAsia="ja-JP"/>
              </w:rPr>
              <w:tab/>
              <w:t>720</w:t>
            </w:r>
            <w:r>
              <w:rPr>
                <w:lang w:val="en-GB" w:eastAsia="ja-JP"/>
              </w:rPr>
              <w:br/>
            </w:r>
            <w:r>
              <w:rPr>
                <w:lang w:val="en-GB" w:eastAsia="ja-JP"/>
              </w:rPr>
              <w:tab/>
            </w:r>
            <w:r>
              <w:rPr>
                <w:lang w:val="en-GB" w:eastAsia="ja-JP"/>
              </w:rPr>
              <w:tab/>
              <w:t>720 ×</w:t>
            </w:r>
            <w:r>
              <w:rPr>
                <w:lang w:val="en-GB" w:eastAsia="ja-JP"/>
              </w:rPr>
              <w:tab/>
              <w:t>480</w:t>
            </w:r>
            <w:r>
              <w:rPr>
                <w:lang w:val="en-GB" w:eastAsia="ja-JP"/>
              </w:rPr>
              <w:br/>
            </w:r>
            <w:r>
              <w:rPr>
                <w:lang w:val="en-GB" w:eastAsia="ja-JP"/>
              </w:rPr>
              <w:tab/>
            </w:r>
            <w:r>
              <w:rPr>
                <w:lang w:val="en-GB" w:eastAsia="ja-JP"/>
              </w:rPr>
              <w:tab/>
              <w:t>544 ×</w:t>
            </w:r>
            <w:r>
              <w:rPr>
                <w:lang w:val="en-GB" w:eastAsia="ja-JP"/>
              </w:rPr>
              <w:tab/>
              <w:t>480</w:t>
            </w:r>
            <w:r>
              <w:rPr>
                <w:lang w:val="en-GB" w:eastAsia="ja-JP"/>
              </w:rPr>
              <w:br/>
            </w:r>
            <w:r>
              <w:rPr>
                <w:lang w:val="en-GB" w:eastAsia="ja-JP"/>
              </w:rPr>
              <w:tab/>
            </w:r>
            <w:r>
              <w:rPr>
                <w:lang w:val="en-GB" w:eastAsia="ja-JP"/>
              </w:rPr>
              <w:tab/>
              <w:t>480 ×</w:t>
            </w:r>
            <w:r>
              <w:rPr>
                <w:lang w:val="en-GB" w:eastAsia="ja-JP"/>
              </w:rPr>
              <w:tab/>
              <w:t>480</w:t>
            </w:r>
            <w:r>
              <w:rPr>
                <w:lang w:val="en-GB" w:eastAsia="ja-JP"/>
              </w:rPr>
              <w:br/>
            </w:r>
            <w:r>
              <w:rPr>
                <w:lang w:val="en-GB" w:eastAsia="ja-JP"/>
              </w:rPr>
              <w:tab/>
            </w:r>
            <w:r>
              <w:rPr>
                <w:lang w:val="en-GB" w:eastAsia="ja-JP"/>
              </w:rPr>
              <w:tab/>
              <w:t>352 ×</w:t>
            </w:r>
            <w:r>
              <w:rPr>
                <w:lang w:val="en-GB" w:eastAsia="ja-JP"/>
              </w:rPr>
              <w:tab/>
              <w:t>240*</w:t>
            </w:r>
            <w:r>
              <w:rPr>
                <w:lang w:val="en-GB" w:eastAsia="ja-JP"/>
              </w:rPr>
              <w:br/>
            </w:r>
            <w:r>
              <w:rPr>
                <w:lang w:val="en-GB" w:eastAsia="ja-JP"/>
              </w:rPr>
              <w:tab/>
            </w:r>
            <w:r>
              <w:rPr>
                <w:lang w:val="en-GB" w:eastAsia="ja-JP"/>
              </w:rPr>
              <w:tab/>
              <w:t>176 ×</w:t>
            </w:r>
            <w:r>
              <w:rPr>
                <w:lang w:val="en-GB" w:eastAsia="ja-JP"/>
              </w:rPr>
              <w:tab/>
              <w:t>120*</w:t>
            </w:r>
            <w:r>
              <w:rPr>
                <w:lang w:val="en-GB" w:eastAsia="ja-JP"/>
              </w:rPr>
              <w:br/>
            </w:r>
            <w:r>
              <w:rPr>
                <w:rFonts w:hint="eastAsia"/>
                <w:lang w:val="en-GB" w:eastAsia="ja-JP"/>
              </w:rPr>
              <w:t>（</w:t>
            </w:r>
            <w:r>
              <w:rPr>
                <w:lang w:val="en-GB" w:eastAsia="ja-JP"/>
              </w:rPr>
              <w:t xml:space="preserve">* </w:t>
            </w:r>
            <w:r>
              <w:rPr>
                <w:rFonts w:hint="eastAsia"/>
                <w:lang w:val="en-GB" w:eastAsia="zh-CN"/>
              </w:rPr>
              <w:t>对分级传输</w:t>
            </w:r>
            <w:r>
              <w:rPr>
                <w:rFonts w:hint="eastAsia"/>
                <w:lang w:val="en-GB" w:eastAsia="ja-JP"/>
              </w:rPr>
              <w:t>）</w:t>
            </w:r>
          </w:p>
        </w:tc>
      </w:tr>
      <w:tr w:rsidR="008C1166" w:rsidTr="008C1166">
        <w:tc>
          <w:tcPr>
            <w:tcW w:w="2723"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监视器的帧速率（每秒）</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25</w:t>
            </w:r>
          </w:p>
        </w:tc>
        <w:tc>
          <w:tcPr>
            <w:tcW w:w="295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29.97</w:t>
            </w:r>
          </w:p>
        </w:tc>
        <w:tc>
          <w:tcPr>
            <w:tcW w:w="334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25</w:t>
            </w:r>
            <w:r>
              <w:rPr>
                <w:rFonts w:hint="eastAsia"/>
                <w:lang w:val="en-GB" w:eastAsia="zh-CN"/>
              </w:rPr>
              <w:t>或</w:t>
            </w:r>
            <w:r>
              <w:rPr>
                <w:lang w:val="en-GB"/>
              </w:rPr>
              <w:t>29.97</w:t>
            </w:r>
          </w:p>
        </w:tc>
        <w:tc>
          <w:tcPr>
            <w:tcW w:w="271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29.97</w:t>
            </w:r>
            <w:r>
              <w:rPr>
                <w:rFonts w:hint="eastAsia"/>
                <w:lang w:val="en-GB" w:eastAsia="zh-CN"/>
              </w:rPr>
              <w:t>或</w:t>
            </w:r>
            <w:r>
              <w:rPr>
                <w:lang w:val="en-GB"/>
              </w:rPr>
              <w:t>59.94</w:t>
            </w:r>
          </w:p>
        </w:tc>
      </w:tr>
    </w:tbl>
    <w:p w:rsidR="008C1166" w:rsidRDefault="008C1166" w:rsidP="008C1166">
      <w:pPr>
        <w:pStyle w:val="Tablefin"/>
      </w:pPr>
    </w:p>
    <w:p w:rsidR="008C1166" w:rsidRDefault="008C1166" w:rsidP="008C1166">
      <w:pPr>
        <w:pStyle w:val="TableNo"/>
        <w:keepLines/>
        <w:rPr>
          <w:lang w:val="en-GB"/>
        </w:rPr>
      </w:pPr>
      <w:r>
        <w:rPr>
          <w:rFonts w:hint="eastAsia"/>
          <w:lang w:val="en-GB" w:eastAsia="zh-CN"/>
        </w:rPr>
        <w:t>表</w:t>
      </w:r>
      <w:r>
        <w:rPr>
          <w:lang w:val="en-GB"/>
        </w:rPr>
        <w:t xml:space="preserve">1 </w:t>
      </w:r>
      <w:r>
        <w:rPr>
          <w:rFonts w:hint="eastAsia"/>
          <w:lang w:val="en-GB"/>
        </w:rPr>
        <w:t>（</w:t>
      </w:r>
      <w:r>
        <w:rPr>
          <w:rFonts w:ascii="STKaiti" w:eastAsia="STKaiti" w:hAnsi="STKaiti" w:hint="eastAsia"/>
          <w:lang w:val="en-GB" w:eastAsia="zh-CN"/>
        </w:rPr>
        <w:t>完</w:t>
      </w:r>
      <w:r>
        <w:rPr>
          <w:rFonts w:hint="eastAsia"/>
          <w:lang w:val="en-GB"/>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722"/>
        <w:gridCol w:w="2717"/>
        <w:gridCol w:w="2957"/>
        <w:gridCol w:w="3347"/>
        <w:gridCol w:w="2717"/>
      </w:tblGrid>
      <w:tr w:rsidR="008C1166" w:rsidTr="008C1166">
        <w:trPr>
          <w:cantSplit/>
          <w:jc w:val="center"/>
        </w:trPr>
        <w:tc>
          <w:tcPr>
            <w:tcW w:w="2721" w:type="dxa"/>
            <w:tcBorders>
              <w:top w:val="single" w:sz="4" w:space="0" w:color="auto"/>
              <w:left w:val="single" w:sz="4" w:space="0" w:color="auto"/>
              <w:bottom w:val="single" w:sz="4" w:space="0" w:color="auto"/>
              <w:right w:val="single" w:sz="4" w:space="0" w:color="auto"/>
            </w:tcBorders>
          </w:tcPr>
          <w:p w:rsidR="008C1166" w:rsidRDefault="008C1166">
            <w:pPr>
              <w:pStyle w:val="Tablehead"/>
              <w:jc w:val="left"/>
              <w:rPr>
                <w:lang w:val="en-GB"/>
              </w:rPr>
            </w:pPr>
          </w:p>
        </w:tc>
        <w:tc>
          <w:tcPr>
            <w:tcW w:w="2717" w:type="dxa"/>
            <w:tcBorders>
              <w:top w:val="single" w:sz="4" w:space="0" w:color="auto"/>
              <w:left w:val="single" w:sz="4" w:space="0" w:color="auto"/>
              <w:bottom w:val="single" w:sz="4" w:space="0" w:color="auto"/>
              <w:right w:val="single" w:sz="4" w:space="0" w:color="auto"/>
            </w:tcBorders>
            <w:hideMark/>
          </w:tcPr>
          <w:p w:rsidR="008C1166" w:rsidRDefault="008C1166">
            <w:pPr>
              <w:pStyle w:val="Tablehead"/>
              <w:rPr>
                <w:lang w:val="en-GB"/>
              </w:rPr>
            </w:pPr>
            <w:r>
              <w:rPr>
                <w:rFonts w:hint="eastAsia"/>
                <w:lang w:val="en-GB"/>
              </w:rPr>
              <w:t>系统</w:t>
            </w:r>
            <w:r>
              <w:rPr>
                <w:lang w:val="en-GB"/>
              </w:rPr>
              <w:t>A</w:t>
            </w:r>
          </w:p>
        </w:tc>
        <w:tc>
          <w:tcPr>
            <w:tcW w:w="2957" w:type="dxa"/>
            <w:tcBorders>
              <w:top w:val="single" w:sz="4" w:space="0" w:color="auto"/>
              <w:left w:val="single" w:sz="4" w:space="0" w:color="auto"/>
              <w:bottom w:val="single" w:sz="4" w:space="0" w:color="auto"/>
              <w:right w:val="single" w:sz="4" w:space="0" w:color="auto"/>
            </w:tcBorders>
            <w:hideMark/>
          </w:tcPr>
          <w:p w:rsidR="008C1166" w:rsidRDefault="008C1166">
            <w:pPr>
              <w:pStyle w:val="Tablehead"/>
              <w:rPr>
                <w:lang w:val="en-GB"/>
              </w:rPr>
            </w:pPr>
            <w:r>
              <w:rPr>
                <w:rFonts w:hint="eastAsia"/>
                <w:lang w:val="en-GB"/>
              </w:rPr>
              <w:t>系统</w:t>
            </w:r>
            <w:r>
              <w:rPr>
                <w:lang w:val="en-GB"/>
              </w:rPr>
              <w:t>B</w:t>
            </w:r>
          </w:p>
        </w:tc>
        <w:tc>
          <w:tcPr>
            <w:tcW w:w="3347" w:type="dxa"/>
            <w:tcBorders>
              <w:top w:val="single" w:sz="4" w:space="0" w:color="auto"/>
              <w:left w:val="single" w:sz="4" w:space="0" w:color="auto"/>
              <w:bottom w:val="single" w:sz="4" w:space="0" w:color="auto"/>
              <w:right w:val="single" w:sz="4" w:space="0" w:color="auto"/>
            </w:tcBorders>
            <w:hideMark/>
          </w:tcPr>
          <w:p w:rsidR="008C1166" w:rsidRDefault="008C1166">
            <w:pPr>
              <w:pStyle w:val="Tablehead"/>
              <w:rPr>
                <w:lang w:val="en-GB"/>
              </w:rPr>
            </w:pPr>
            <w:r>
              <w:rPr>
                <w:rFonts w:hint="eastAsia"/>
                <w:lang w:val="en-GB"/>
              </w:rPr>
              <w:t>系统</w:t>
            </w:r>
            <w:r>
              <w:rPr>
                <w:lang w:val="en-GB"/>
              </w:rPr>
              <w:t>C</w:t>
            </w:r>
          </w:p>
        </w:tc>
        <w:tc>
          <w:tcPr>
            <w:tcW w:w="2717" w:type="dxa"/>
            <w:tcBorders>
              <w:top w:val="single" w:sz="4" w:space="0" w:color="auto"/>
              <w:left w:val="single" w:sz="4" w:space="0" w:color="auto"/>
              <w:bottom w:val="single" w:sz="4" w:space="0" w:color="auto"/>
              <w:right w:val="single" w:sz="4" w:space="0" w:color="auto"/>
            </w:tcBorders>
            <w:hideMark/>
          </w:tcPr>
          <w:p w:rsidR="008C1166" w:rsidRDefault="008C1166">
            <w:pPr>
              <w:pStyle w:val="Tablehead"/>
              <w:rPr>
                <w:lang w:val="en-GB"/>
              </w:rPr>
            </w:pPr>
            <w:r>
              <w:rPr>
                <w:rFonts w:hint="eastAsia"/>
                <w:lang w:val="en-GB"/>
              </w:rPr>
              <w:t>系统</w:t>
            </w:r>
            <w:r>
              <w:rPr>
                <w:lang w:val="en-GB"/>
              </w:rPr>
              <w:t>D</w:t>
            </w:r>
          </w:p>
        </w:tc>
      </w:tr>
      <w:tr w:rsidR="008C1166" w:rsidTr="008C1166">
        <w:trPr>
          <w:jc w:val="center"/>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rPr>
              <w:t>音频</w:t>
            </w:r>
            <w:r>
              <w:rPr>
                <w:rFonts w:hint="eastAsia"/>
                <w:lang w:val="en-GB" w:eastAsia="zh-CN"/>
              </w:rPr>
              <w:t>源编码</w:t>
            </w:r>
          </w:p>
        </w:tc>
        <w:tc>
          <w:tcPr>
            <w:tcW w:w="27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lang w:val="en-GB"/>
              </w:rPr>
              <w:t>MPEG-2</w:t>
            </w:r>
            <w:r>
              <w:rPr>
                <w:rFonts w:hint="eastAsia"/>
                <w:lang w:val="en-GB" w:eastAsia="zh-CN"/>
              </w:rPr>
              <w:t>，</w:t>
            </w:r>
            <w:r>
              <w:rPr>
                <w:lang w:val="en-GB"/>
              </w:rPr>
              <w:t>I</w:t>
            </w:r>
            <w:r>
              <w:rPr>
                <w:rFonts w:hint="eastAsia"/>
                <w:lang w:val="en-GB" w:eastAsia="zh-CN"/>
              </w:rPr>
              <w:t>和</w:t>
            </w:r>
            <w:r>
              <w:rPr>
                <w:lang w:val="en-GB"/>
              </w:rPr>
              <w:t>II</w:t>
            </w:r>
            <w:r>
              <w:rPr>
                <w:rFonts w:hint="eastAsia"/>
                <w:lang w:val="en-GB" w:eastAsia="zh-CN"/>
              </w:rPr>
              <w:t>层</w:t>
            </w:r>
          </w:p>
        </w:tc>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MPEG-1</w:t>
            </w:r>
            <w:r>
              <w:rPr>
                <w:rFonts w:hint="eastAsia"/>
                <w:lang w:val="en-GB" w:eastAsia="zh-CN"/>
              </w:rPr>
              <w:t>，</w:t>
            </w:r>
            <w:r>
              <w:rPr>
                <w:lang w:val="en-GB"/>
              </w:rPr>
              <w:t>II</w:t>
            </w:r>
            <w:r>
              <w:rPr>
                <w:rFonts w:hint="eastAsia"/>
                <w:lang w:val="en-GB" w:eastAsia="zh-CN"/>
              </w:rPr>
              <w:t>层；</w:t>
            </w:r>
            <w:r>
              <w:rPr>
                <w:lang w:val="en-GB"/>
              </w:rPr>
              <w:t xml:space="preserve">ATSC A/53 </w:t>
            </w:r>
            <w:r>
              <w:rPr>
                <w:rFonts w:hint="eastAsia"/>
                <w:lang w:val="en-GB"/>
              </w:rPr>
              <w:t>（</w:t>
            </w:r>
            <w:r>
              <w:rPr>
                <w:lang w:val="en-GB"/>
              </w:rPr>
              <w:t>AC3</w:t>
            </w:r>
            <w:r>
              <w:rPr>
                <w:rFonts w:hint="eastAsia"/>
                <w:lang w:val="en-GB"/>
              </w:rPr>
              <w:t>）</w:t>
            </w:r>
          </w:p>
        </w:tc>
        <w:tc>
          <w:tcPr>
            <w:tcW w:w="3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lang w:val="en-GB"/>
              </w:rPr>
              <w:t>ATSC A/53</w:t>
            </w:r>
            <w:r>
              <w:rPr>
                <w:rFonts w:hint="eastAsia"/>
                <w:lang w:val="en-GB" w:eastAsia="zh-CN"/>
              </w:rPr>
              <w:t>或</w:t>
            </w:r>
            <w:r>
              <w:rPr>
                <w:lang w:val="en-GB"/>
              </w:rPr>
              <w:t>MPEG-2</w:t>
            </w:r>
            <w:r>
              <w:rPr>
                <w:lang w:val="en-GB"/>
              </w:rPr>
              <w:br/>
              <w:t>I</w:t>
            </w:r>
            <w:r>
              <w:rPr>
                <w:rFonts w:hint="eastAsia"/>
                <w:lang w:val="en-GB" w:eastAsia="zh-CN"/>
              </w:rPr>
              <w:t>和</w:t>
            </w:r>
            <w:r>
              <w:rPr>
                <w:lang w:val="en-GB"/>
              </w:rPr>
              <w:t>II</w:t>
            </w:r>
            <w:r>
              <w:rPr>
                <w:rFonts w:hint="eastAsia"/>
                <w:lang w:val="en-GB" w:eastAsia="zh-CN"/>
              </w:rPr>
              <w:t>层</w:t>
            </w:r>
          </w:p>
        </w:tc>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MPEG-2 AAC</w:t>
            </w:r>
          </w:p>
        </w:tc>
      </w:tr>
      <w:tr w:rsidR="008C1166" w:rsidTr="008C1166">
        <w:trPr>
          <w:jc w:val="center"/>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业务信息</w:t>
            </w:r>
          </w:p>
        </w:tc>
        <w:tc>
          <w:tcPr>
            <w:tcW w:w="27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 xml:space="preserve">ETS 300 468 </w:t>
            </w:r>
          </w:p>
        </w:tc>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rPr>
              <w:t>系统</w:t>
            </w:r>
            <w:r>
              <w:rPr>
                <w:lang w:val="en-GB"/>
              </w:rPr>
              <w:t>B</w:t>
            </w:r>
          </w:p>
        </w:tc>
        <w:tc>
          <w:tcPr>
            <w:tcW w:w="3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ATSC A/56 SCTE DVS/011</w:t>
            </w:r>
          </w:p>
        </w:tc>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ETS 300 468</w:t>
            </w:r>
          </w:p>
        </w:tc>
      </w:tr>
      <w:tr w:rsidR="008C1166" w:rsidTr="008C1166">
        <w:trPr>
          <w:jc w:val="center"/>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EPG</w:t>
            </w:r>
          </w:p>
        </w:tc>
        <w:tc>
          <w:tcPr>
            <w:tcW w:w="27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lang w:val="en-GB"/>
              </w:rPr>
              <w:t xml:space="preserve">ETS 300 707 </w:t>
            </w:r>
          </w:p>
        </w:tc>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rPr>
              <w:t>系统</w:t>
            </w:r>
            <w:r>
              <w:rPr>
                <w:lang w:val="en-GB"/>
              </w:rPr>
              <w:t>B</w:t>
            </w:r>
          </w:p>
        </w:tc>
        <w:tc>
          <w:tcPr>
            <w:tcW w:w="3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用户可选</w:t>
            </w:r>
          </w:p>
        </w:tc>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用户可选</w:t>
            </w:r>
          </w:p>
        </w:tc>
      </w:tr>
      <w:tr w:rsidR="008C1166" w:rsidTr="008C1166">
        <w:trPr>
          <w:jc w:val="center"/>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文字电视</w:t>
            </w:r>
          </w:p>
        </w:tc>
        <w:tc>
          <w:tcPr>
            <w:tcW w:w="27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支持</w:t>
            </w:r>
          </w:p>
        </w:tc>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rPr>
              <w:t>未规定</w:t>
            </w:r>
          </w:p>
        </w:tc>
        <w:tc>
          <w:tcPr>
            <w:tcW w:w="3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rPr>
              <w:t>未规定</w:t>
            </w:r>
          </w:p>
        </w:tc>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用户可选</w:t>
            </w:r>
          </w:p>
        </w:tc>
      </w:tr>
      <w:tr w:rsidR="008C1166" w:rsidTr="008C1166">
        <w:trPr>
          <w:jc w:val="center"/>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eastAsia="zh-CN"/>
              </w:rPr>
            </w:pPr>
            <w:r>
              <w:rPr>
                <w:rFonts w:hint="eastAsia"/>
                <w:lang w:val="en-GB" w:eastAsia="zh-CN"/>
              </w:rPr>
              <w:t>字幕</w:t>
            </w:r>
          </w:p>
        </w:tc>
        <w:tc>
          <w:tcPr>
            <w:tcW w:w="27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支持</w:t>
            </w:r>
          </w:p>
        </w:tc>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支持</w:t>
            </w:r>
          </w:p>
        </w:tc>
        <w:tc>
          <w:tcPr>
            <w:tcW w:w="3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支持</w:t>
            </w:r>
          </w:p>
        </w:tc>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支持</w:t>
            </w:r>
          </w:p>
        </w:tc>
      </w:tr>
      <w:tr w:rsidR="008C1166" w:rsidTr="008C1166">
        <w:trPr>
          <w:jc w:val="center"/>
        </w:trPr>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隐藏字幕</w:t>
            </w:r>
          </w:p>
        </w:tc>
        <w:tc>
          <w:tcPr>
            <w:tcW w:w="27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rPr>
              <w:t>未规定</w:t>
            </w:r>
          </w:p>
        </w:tc>
        <w:tc>
          <w:tcPr>
            <w:tcW w:w="2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rPr>
              <w:t>是</w:t>
            </w:r>
          </w:p>
        </w:tc>
        <w:tc>
          <w:tcPr>
            <w:tcW w:w="3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rPr>
              <w:t>是</w:t>
            </w:r>
          </w:p>
        </w:tc>
        <w:tc>
          <w:tcPr>
            <w:tcW w:w="27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166" w:rsidRDefault="008C1166">
            <w:pPr>
              <w:pStyle w:val="Tabletext"/>
              <w:jc w:val="left"/>
              <w:rPr>
                <w:lang w:val="en-GB"/>
              </w:rPr>
            </w:pPr>
            <w:r>
              <w:rPr>
                <w:rFonts w:hint="eastAsia"/>
                <w:lang w:val="en-GB" w:eastAsia="zh-CN"/>
              </w:rPr>
              <w:t>支持</w:t>
            </w:r>
          </w:p>
        </w:tc>
      </w:tr>
    </w:tbl>
    <w:p w:rsidR="008C1166" w:rsidRDefault="008C1166" w:rsidP="008C1166">
      <w:pPr>
        <w:pStyle w:val="Tablefin"/>
      </w:pPr>
      <w:bookmarkStart w:id="154" w:name="_Toc464272269"/>
    </w:p>
    <w:bookmarkEnd w:id="154"/>
    <w:p w:rsidR="008C1166" w:rsidRDefault="008C1166" w:rsidP="008C1166">
      <w:pPr>
        <w:pStyle w:val="TableNo"/>
        <w:rPr>
          <w:lang w:val="en-GB"/>
        </w:rPr>
      </w:pPr>
      <w:r>
        <w:rPr>
          <w:rFonts w:hint="eastAsia"/>
          <w:lang w:val="en-GB" w:eastAsia="zh-CN"/>
        </w:rPr>
        <w:t>表</w:t>
      </w:r>
      <w:r>
        <w:rPr>
          <w:lang w:val="en-GB"/>
        </w:rPr>
        <w:t>2</w:t>
      </w:r>
    </w:p>
    <w:p w:rsidR="008C1166" w:rsidRDefault="008C1166" w:rsidP="008C1166">
      <w:pPr>
        <w:pStyle w:val="Tabletitle"/>
        <w:rPr>
          <w:lang w:val="en-GB"/>
        </w:rPr>
      </w:pPr>
      <w:r>
        <w:rPr>
          <w:rFonts w:hint="eastAsia"/>
          <w:lang w:val="en-GB" w:eastAsia="zh-CN"/>
        </w:rPr>
        <w:t>特性比较表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26"/>
        <w:gridCol w:w="1072"/>
        <w:gridCol w:w="1450"/>
        <w:gridCol w:w="1450"/>
        <w:gridCol w:w="1450"/>
        <w:gridCol w:w="1450"/>
        <w:gridCol w:w="1450"/>
        <w:gridCol w:w="1450"/>
        <w:gridCol w:w="1450"/>
        <w:gridCol w:w="1450"/>
      </w:tblGrid>
      <w:tr w:rsidR="008C1166" w:rsidTr="008C1166">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bookmarkStart w:id="155" w:name="_Toc465143033"/>
            <w:r>
              <w:rPr>
                <w:rFonts w:hint="eastAsia"/>
                <w:lang w:val="en-GB" w:eastAsia="zh-CN"/>
              </w:rPr>
              <w:t>调制与编码</w:t>
            </w:r>
            <w:bookmarkEnd w:id="155"/>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A</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B</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C</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rPr>
            </w:pPr>
            <w:r>
              <w:rPr>
                <w:rFonts w:hint="eastAsia"/>
                <w:lang w:val="en-GB"/>
              </w:rPr>
              <w:t>系统</w:t>
            </w:r>
            <w:r>
              <w:rPr>
                <w:lang w:val="en-GB"/>
              </w:rPr>
              <w:t>D</w:t>
            </w:r>
          </w:p>
        </w:tc>
      </w:tr>
      <w:tr w:rsidR="008C1166" w:rsidRPr="005E6485" w:rsidTr="008C1166">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分别支持且在同一载波上的调制模式</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QPSK</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QPSK</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QPSK</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8-PSK</w:t>
            </w:r>
            <w:r>
              <w:rPr>
                <w:rFonts w:hint="eastAsia"/>
                <w:lang w:val="en-GB" w:eastAsia="zh-CN"/>
              </w:rPr>
              <w:t>、</w:t>
            </w:r>
            <w:r>
              <w:rPr>
                <w:lang w:val="en-GB"/>
              </w:rPr>
              <w:t>QPSK</w:t>
            </w:r>
            <w:r>
              <w:rPr>
                <w:rFonts w:hint="eastAsia"/>
                <w:lang w:val="en-GB" w:eastAsia="zh-CN"/>
              </w:rPr>
              <w:t>和</w:t>
            </w:r>
            <w:r>
              <w:rPr>
                <w:lang w:val="en-GB"/>
              </w:rPr>
              <w:t>BPSK</w:t>
            </w:r>
          </w:p>
        </w:tc>
      </w:tr>
      <w:tr w:rsidR="008C1166" w:rsidTr="008C1166">
        <w:trPr>
          <w:trHeight w:val="57"/>
        </w:trPr>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性能（定义准无误码</w:t>
            </w:r>
            <w:r>
              <w:rPr>
                <w:lang w:val="en-GB" w:eastAsia="zh-CN"/>
              </w:rPr>
              <w:br/>
            </w:r>
            <w:r>
              <w:rPr>
                <w:rFonts w:hint="eastAsia"/>
                <w:lang w:val="en-GB" w:eastAsia="zh-CN"/>
              </w:rPr>
              <w:t>（</w:t>
            </w:r>
            <w:r>
              <w:rPr>
                <w:lang w:val="en-GB" w:eastAsia="zh-CN"/>
              </w:rPr>
              <w:t>QEF</w:t>
            </w:r>
            <w:r>
              <w:rPr>
                <w:rFonts w:hint="eastAsia"/>
                <w:lang w:val="en-GB" w:eastAsia="zh-CN"/>
              </w:rPr>
              <w:t>）</w:t>
            </w:r>
            <w:r>
              <w:rPr>
                <w:rFonts w:hint="eastAsia"/>
                <w:lang w:val="en-GB" w:eastAsia="zh-CN"/>
              </w:rPr>
              <w:t xml:space="preserve"> </w:t>
            </w:r>
            <w:r>
              <w:rPr>
                <w:rFonts w:hint="eastAsia"/>
                <w:lang w:val="en-GB" w:eastAsia="zh-CN"/>
              </w:rPr>
              <w:t>要求的</w:t>
            </w:r>
            <w:r>
              <w:rPr>
                <w:i/>
                <w:iCs/>
                <w:lang w:val="en-GB" w:eastAsia="zh-CN"/>
              </w:rPr>
              <w:t>C</w:t>
            </w:r>
            <w:r>
              <w:rPr>
                <w:lang w:val="en-GB" w:eastAsia="zh-CN"/>
              </w:rPr>
              <w:t>/</w:t>
            </w:r>
            <w:r>
              <w:rPr>
                <w:i/>
                <w:iCs/>
                <w:lang w:val="en-GB" w:eastAsia="zh-CN"/>
              </w:rPr>
              <w:t>N</w:t>
            </w:r>
            <w:r>
              <w:rPr>
                <w:lang w:val="en-GB" w:eastAsia="zh-CN"/>
              </w:rPr>
              <w:t xml:space="preserve"> </w:t>
            </w:r>
            <w:r>
              <w:rPr>
                <w:rFonts w:hint="eastAsia"/>
                <w:lang w:val="en-GB" w:eastAsia="zh-CN"/>
              </w:rPr>
              <w:t>（</w:t>
            </w:r>
            <w:r>
              <w:rPr>
                <w:lang w:val="en-GB" w:eastAsia="zh-CN"/>
              </w:rPr>
              <w:t>bits/s/Hz</w:t>
            </w:r>
            <w:r>
              <w:rPr>
                <w:rFonts w:hint="eastAsia"/>
                <w:lang w:val="en-GB" w:eastAsia="zh-CN"/>
              </w:rPr>
              <w:t>））</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频谱效率</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851"/>
                <w:tab w:val="left" w:pos="640"/>
              </w:tabs>
              <w:jc w:val="left"/>
              <w:rPr>
                <w:lang w:val="nb-NO" w:eastAsia="zh-CN"/>
              </w:rPr>
            </w:pPr>
            <w:r>
              <w:rPr>
                <w:lang w:val="nb-NO" w:eastAsia="zh-CN"/>
              </w:rPr>
              <w:t>QEF</w:t>
            </w:r>
            <w:r>
              <w:rPr>
                <w:vertAlign w:val="superscript"/>
                <w:lang w:val="en-GB" w:eastAsia="zh-CN"/>
              </w:rPr>
              <w:t>(1)</w:t>
            </w:r>
            <w:r>
              <w:rPr>
                <w:lang w:val="en-GB" w:eastAsia="zh-CN"/>
              </w:rPr>
              <w:tab/>
            </w:r>
            <w:r>
              <w:rPr>
                <w:rFonts w:hint="eastAsia"/>
                <w:iCs/>
                <w:lang w:val="nb-NO" w:eastAsia="zh-CN"/>
              </w:rPr>
              <w:t>的</w:t>
            </w:r>
            <w:r>
              <w:rPr>
                <w:i/>
                <w:iCs/>
                <w:lang w:val="nb-NO" w:eastAsia="zh-CN"/>
              </w:rPr>
              <w:t>C</w:t>
            </w:r>
            <w:r>
              <w:rPr>
                <w:lang w:val="nb-NO" w:eastAsia="zh-CN"/>
              </w:rPr>
              <w:t>/</w:t>
            </w:r>
            <w:r>
              <w:rPr>
                <w:i/>
                <w:iCs/>
                <w:lang w:val="nb-NO" w:eastAsia="zh-CN"/>
              </w:rPr>
              <w:t>N</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频谱效率</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851"/>
                <w:tab w:val="left" w:pos="640"/>
              </w:tabs>
              <w:jc w:val="left"/>
              <w:rPr>
                <w:lang w:val="nb-NO" w:eastAsia="zh-CN"/>
              </w:rPr>
            </w:pPr>
            <w:r>
              <w:rPr>
                <w:lang w:val="nb-NO" w:eastAsia="zh-CN"/>
              </w:rPr>
              <w:t>QEF</w:t>
            </w:r>
            <w:r>
              <w:rPr>
                <w:vertAlign w:val="superscript"/>
                <w:lang w:val="en-GB" w:eastAsia="zh-CN"/>
              </w:rPr>
              <w:t>(2)</w:t>
            </w:r>
            <w:r>
              <w:rPr>
                <w:lang w:val="en-GB" w:eastAsia="zh-CN"/>
              </w:rPr>
              <w:tab/>
            </w:r>
            <w:r>
              <w:rPr>
                <w:rFonts w:hint="eastAsia"/>
                <w:iCs/>
                <w:lang w:val="nb-NO" w:eastAsia="zh-CN"/>
              </w:rPr>
              <w:t>的</w:t>
            </w:r>
            <w:r>
              <w:rPr>
                <w:i/>
                <w:iCs/>
                <w:lang w:val="nb-NO" w:eastAsia="zh-CN"/>
              </w:rPr>
              <w:t>C</w:t>
            </w:r>
            <w:r>
              <w:rPr>
                <w:lang w:val="nb-NO" w:eastAsia="zh-CN"/>
              </w:rPr>
              <w:t>/</w:t>
            </w:r>
            <w:r>
              <w:rPr>
                <w:i/>
                <w:iCs/>
                <w:lang w:val="nb-NO" w:eastAsia="zh-CN"/>
              </w:rPr>
              <w:t>N</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频谱效率</w:t>
            </w:r>
            <w:r>
              <w:rPr>
                <w:vertAlign w:val="superscript"/>
                <w:lang w:val="en-GB" w:eastAsia="zh-CN"/>
              </w:rPr>
              <w:t>(3)</w:t>
            </w:r>
            <w:r>
              <w:rPr>
                <w:lang w:val="en-GB" w:eastAsia="zh-CN"/>
              </w:rPr>
              <w:tab/>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851"/>
                <w:tab w:val="left" w:pos="640"/>
              </w:tabs>
              <w:jc w:val="left"/>
              <w:rPr>
                <w:lang w:val="nb-NO" w:eastAsia="zh-CN"/>
              </w:rPr>
            </w:pPr>
            <w:r>
              <w:rPr>
                <w:lang w:val="nb-NO" w:eastAsia="zh-CN"/>
              </w:rPr>
              <w:t>QEF</w:t>
            </w:r>
            <w:r>
              <w:rPr>
                <w:vertAlign w:val="superscript"/>
                <w:lang w:val="en-GB" w:eastAsia="zh-CN"/>
              </w:rPr>
              <w:t>(4)</w:t>
            </w:r>
            <w:r>
              <w:rPr>
                <w:lang w:val="en-GB" w:eastAsia="zh-CN"/>
              </w:rPr>
              <w:tab/>
            </w:r>
            <w:r>
              <w:rPr>
                <w:rFonts w:hint="eastAsia"/>
                <w:iCs/>
                <w:lang w:val="nb-NO" w:eastAsia="zh-CN"/>
              </w:rPr>
              <w:t>的</w:t>
            </w:r>
            <w:r>
              <w:rPr>
                <w:i/>
                <w:iCs/>
                <w:lang w:val="nb-NO" w:eastAsia="zh-CN"/>
              </w:rPr>
              <w:t>C</w:t>
            </w:r>
            <w:r>
              <w:rPr>
                <w:lang w:val="nb-NO" w:eastAsia="zh-CN"/>
              </w:rPr>
              <w:t>/</w:t>
            </w:r>
            <w:r>
              <w:rPr>
                <w:i/>
                <w:iCs/>
                <w:lang w:val="nb-NO" w:eastAsia="zh-CN"/>
              </w:rPr>
              <w:t>N</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频谱效率</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tabs>
                <w:tab w:val="clear" w:pos="851"/>
                <w:tab w:val="left" w:pos="640"/>
              </w:tabs>
              <w:jc w:val="left"/>
              <w:rPr>
                <w:lang w:val="nb-NO" w:eastAsia="zh-CN"/>
              </w:rPr>
            </w:pPr>
            <w:r>
              <w:rPr>
                <w:lang w:val="nb-NO" w:eastAsia="zh-CN"/>
              </w:rPr>
              <w:t>QEF</w:t>
            </w:r>
            <w:r>
              <w:rPr>
                <w:vertAlign w:val="superscript"/>
                <w:lang w:val="en-GB" w:eastAsia="zh-CN"/>
              </w:rPr>
              <w:t>(5)</w:t>
            </w:r>
            <w:r>
              <w:rPr>
                <w:lang w:val="en-GB" w:eastAsia="zh-CN"/>
              </w:rPr>
              <w:tab/>
            </w:r>
            <w:r>
              <w:rPr>
                <w:rFonts w:hint="eastAsia"/>
                <w:iCs/>
                <w:lang w:val="nb-NO" w:eastAsia="zh-CN"/>
              </w:rPr>
              <w:t>的</w:t>
            </w:r>
            <w:r>
              <w:rPr>
                <w:i/>
                <w:iCs/>
                <w:lang w:val="nb-NO" w:eastAsia="zh-CN"/>
              </w:rPr>
              <w:t>C</w:t>
            </w:r>
            <w:r>
              <w:rPr>
                <w:lang w:val="nb-NO" w:eastAsia="zh-CN"/>
              </w:rPr>
              <w:t>/</w:t>
            </w:r>
            <w:r>
              <w:rPr>
                <w:i/>
                <w:iCs/>
                <w:lang w:val="nb-NO" w:eastAsia="zh-CN"/>
              </w:rPr>
              <w:t>N</w:t>
            </w:r>
          </w:p>
        </w:tc>
      </w:tr>
      <w:tr w:rsidR="008C1166" w:rsidTr="008C1166">
        <w:trPr>
          <w:trHeight w:val="57"/>
        </w:trPr>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模式</w:t>
            </w:r>
            <w:r>
              <w:rPr>
                <w:lang w:val="en-GB" w:eastAsia="zh-CN"/>
              </w:rPr>
              <w:tab/>
            </w:r>
            <w:r>
              <w:rPr>
                <w:rFonts w:hint="eastAsia"/>
                <w:lang w:val="en-GB" w:eastAsia="zh-CN"/>
              </w:rPr>
              <w:t>内层编码</w:t>
            </w:r>
          </w:p>
        </w:tc>
        <w:tc>
          <w:tcPr>
            <w:tcW w:w="1000" w:type="pct"/>
            <w:gridSpan w:val="2"/>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000" w:type="pct"/>
            <w:gridSpan w:val="2"/>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000" w:type="pct"/>
            <w:gridSpan w:val="2"/>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000" w:type="pct"/>
            <w:gridSpan w:val="2"/>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r>
      <w:tr w:rsidR="008C1166" w:rsidTr="008C1166">
        <w:trPr>
          <w:trHeight w:val="57"/>
        </w:trPr>
        <w:tc>
          <w:tcPr>
            <w:tcW w:w="63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bookmarkStart w:id="156" w:name="OLE_LINK307"/>
            <w:r>
              <w:rPr>
                <w:lang w:val="en-GB" w:eastAsia="zh-CN"/>
              </w:rPr>
              <w:t>BPSK</w:t>
            </w:r>
            <w:r>
              <w:rPr>
                <w:lang w:val="en-GB" w:eastAsia="zh-CN"/>
              </w:rPr>
              <w:tab/>
            </w:r>
            <w:r>
              <w:rPr>
                <w:lang w:val="en-GB" w:eastAsia="zh-CN"/>
              </w:rPr>
              <w:tab/>
            </w:r>
            <w:r>
              <w:rPr>
                <w:rFonts w:hint="eastAsia"/>
                <w:lang w:val="en-GB" w:eastAsia="zh-CN"/>
              </w:rPr>
              <w:t>转换</w:t>
            </w:r>
            <w:bookmarkEnd w:id="156"/>
          </w:p>
        </w:tc>
        <w:tc>
          <w:tcPr>
            <w:tcW w:w="369"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ab/>
              <w:t>1/2</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rFonts w:hint="eastAsia"/>
                <w:lang w:val="en-GB" w:eastAsia="zh-CN"/>
              </w:rPr>
              <w:t>未采用</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rFonts w:hint="eastAsia"/>
                <w:lang w:val="en-GB" w:eastAsia="zh-CN"/>
              </w:rPr>
              <w:t>未采用</w:t>
            </w:r>
          </w:p>
        </w:tc>
        <w:tc>
          <w:tcPr>
            <w:tcW w:w="1000" w:type="pct"/>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rFonts w:hint="eastAsia"/>
                <w:lang w:val="en-GB" w:eastAsia="zh-CN"/>
              </w:rPr>
              <w:t>否</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0.35</w:t>
            </w:r>
          </w:p>
        </w:tc>
        <w:tc>
          <w:tcPr>
            <w:tcW w:w="500" w:type="pct"/>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0.2</w:t>
            </w:r>
          </w:p>
        </w:tc>
      </w:tr>
    </w:tbl>
    <w:p w:rsidR="008C1166" w:rsidRDefault="008C1166" w:rsidP="008C1166">
      <w:pPr>
        <w:pStyle w:val="Tablefin"/>
        <w:rPr>
          <w:lang w:eastAsia="zh-CN"/>
        </w:rPr>
      </w:pPr>
    </w:p>
    <w:p w:rsidR="008C1166" w:rsidRDefault="008C1166" w:rsidP="008C1166">
      <w:pPr>
        <w:pStyle w:val="TableNo"/>
        <w:keepLines/>
        <w:rPr>
          <w:lang w:val="en-GB" w:eastAsia="zh-CN"/>
        </w:rPr>
      </w:pPr>
      <w:r>
        <w:rPr>
          <w:rFonts w:hint="eastAsia"/>
          <w:lang w:val="en-GB" w:eastAsia="zh-CN"/>
        </w:rPr>
        <w:t>表</w:t>
      </w:r>
      <w:r>
        <w:rPr>
          <w:lang w:val="en-GB" w:eastAsia="zh-CN"/>
        </w:rPr>
        <w:t xml:space="preserve">2 </w:t>
      </w:r>
      <w:r>
        <w:rPr>
          <w:rFonts w:hint="eastAsia"/>
          <w:lang w:val="en-GB" w:eastAsia="zh-CN"/>
        </w:rPr>
        <w:t>（</w:t>
      </w:r>
      <w:r>
        <w:rPr>
          <w:rFonts w:ascii="STKaiti" w:eastAsia="STKaiti" w:hAnsi="STKaiti" w:hint="eastAsia"/>
          <w:lang w:val="en-GB" w:eastAsia="zh-CN"/>
        </w:rPr>
        <w:t>续</w:t>
      </w:r>
      <w:r>
        <w:rPr>
          <w:rFonts w:hint="eastAsia"/>
          <w:lang w:val="en-GB" w:eastAsia="zh-CN"/>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1053"/>
        <w:gridCol w:w="20"/>
        <w:gridCol w:w="1443"/>
        <w:gridCol w:w="1421"/>
        <w:gridCol w:w="19"/>
        <w:gridCol w:w="1452"/>
        <w:gridCol w:w="1413"/>
        <w:gridCol w:w="19"/>
        <w:gridCol w:w="1460"/>
        <w:gridCol w:w="1432"/>
        <w:gridCol w:w="19"/>
        <w:gridCol w:w="1441"/>
        <w:gridCol w:w="1424"/>
        <w:gridCol w:w="19"/>
      </w:tblGrid>
      <w:tr w:rsidR="008C1166" w:rsidTr="008C1166">
        <w:trPr>
          <w:gridAfter w:val="1"/>
          <w:wAfter w:w="19" w:type="dxa"/>
          <w:jc w:val="center"/>
        </w:trPr>
        <w:tc>
          <w:tcPr>
            <w:tcW w:w="2875"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head"/>
              <w:keepLines/>
              <w:rPr>
                <w:lang w:val="en-GB" w:eastAsia="zh-CN"/>
              </w:rPr>
            </w:pPr>
            <w:r>
              <w:rPr>
                <w:rFonts w:hint="eastAsia"/>
                <w:lang w:val="en-GB" w:eastAsia="zh-CN"/>
              </w:rPr>
              <w:t>调制与编码</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head"/>
              <w:keepLines/>
              <w:rPr>
                <w:lang w:val="en-GB"/>
              </w:rPr>
            </w:pPr>
            <w:r>
              <w:rPr>
                <w:rFonts w:hint="eastAsia"/>
                <w:lang w:val="en-GB"/>
              </w:rPr>
              <w:t>系统</w:t>
            </w:r>
            <w:r>
              <w:rPr>
                <w:lang w:val="en-GB"/>
              </w:rPr>
              <w:t>A</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head"/>
              <w:keepLines/>
              <w:rPr>
                <w:lang w:val="en-GB"/>
              </w:rPr>
            </w:pPr>
            <w:r>
              <w:rPr>
                <w:rFonts w:hint="eastAsia"/>
                <w:lang w:val="en-GB"/>
              </w:rPr>
              <w:t>系统</w:t>
            </w:r>
            <w:r>
              <w:rPr>
                <w:lang w:val="en-GB"/>
              </w:rPr>
              <w:t>B</w:t>
            </w:r>
          </w:p>
        </w:tc>
        <w:tc>
          <w:tcPr>
            <w:tcW w:w="2911"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head"/>
              <w:keepLines/>
              <w:rPr>
                <w:lang w:val="en-GB"/>
              </w:rPr>
            </w:pPr>
            <w:r>
              <w:rPr>
                <w:rFonts w:hint="eastAsia"/>
                <w:lang w:val="en-GB"/>
              </w:rPr>
              <w:t>系统</w:t>
            </w:r>
            <w:r>
              <w:rPr>
                <w:lang w:val="en-GB"/>
              </w:rPr>
              <w:t>C</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head"/>
              <w:keepLines/>
              <w:rPr>
                <w:lang w:val="en-GB"/>
              </w:rPr>
            </w:pPr>
            <w:r>
              <w:rPr>
                <w:rFonts w:hint="eastAsia"/>
                <w:lang w:val="en-GB"/>
              </w:rPr>
              <w:t>系统</w:t>
            </w:r>
            <w:r>
              <w:rPr>
                <w:lang w:val="en-GB"/>
              </w:rPr>
              <w:t>D</w:t>
            </w:r>
          </w:p>
        </w:tc>
      </w:tr>
      <w:tr w:rsidR="008C1166" w:rsidTr="008C1166">
        <w:trPr>
          <w:trHeight w:val="57"/>
          <w:jc w:val="center"/>
        </w:trPr>
        <w:tc>
          <w:tcPr>
            <w:tcW w:w="1823" w:type="dxa"/>
            <w:vMerge w:val="restart"/>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QPSK</w:t>
            </w:r>
            <w:r>
              <w:rPr>
                <w:lang w:val="en-GB"/>
              </w:rPr>
              <w:tab/>
            </w:r>
            <w:r>
              <w:rPr>
                <w:lang w:val="en-GB"/>
              </w:rPr>
              <w:tab/>
            </w:r>
            <w:r>
              <w:rPr>
                <w:rFonts w:hint="eastAsia"/>
                <w:lang w:val="en-GB"/>
              </w:rPr>
              <w:t>转换</w:t>
            </w: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ab/>
              <w:t>5/11</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center"/>
              <w:rPr>
                <w:lang w:val="en-GB" w:eastAsia="zh-CN"/>
              </w:rPr>
            </w:pPr>
            <w:r>
              <w:rPr>
                <w:rFonts w:hint="eastAsia"/>
                <w:lang w:val="en-GB" w:eastAsia="zh-CN"/>
              </w:rPr>
              <w:t>未采用</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center"/>
              <w:rPr>
                <w:lang w:val="en-GB" w:eastAsia="zh-CN"/>
              </w:rPr>
            </w:pPr>
            <w:r>
              <w:rPr>
                <w:rFonts w:hint="eastAsia"/>
                <w:lang w:val="en-GB" w:eastAsia="zh-CN"/>
              </w:rPr>
              <w:t>未采用</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0.54/0.63</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2.8/3.0</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center"/>
              <w:rPr>
                <w:lang w:val="en-GB"/>
              </w:rPr>
            </w:pPr>
            <w:r>
              <w:rPr>
                <w:rFonts w:hint="eastAsia"/>
                <w:lang w:val="en-GB" w:eastAsia="zh-CN"/>
              </w:rPr>
              <w:t>未采用</w:t>
            </w: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ab/>
              <w:t>1/2</w:t>
            </w:r>
          </w:p>
        </w:tc>
        <w:tc>
          <w:tcPr>
            <w:tcW w:w="1443"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0.72</w:t>
            </w:r>
          </w:p>
        </w:tc>
        <w:tc>
          <w:tcPr>
            <w:tcW w:w="1440"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4.1</w:t>
            </w:r>
          </w:p>
        </w:tc>
        <w:tc>
          <w:tcPr>
            <w:tcW w:w="145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0.74</w:t>
            </w:r>
          </w:p>
        </w:tc>
        <w:tc>
          <w:tcPr>
            <w:tcW w:w="1432"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3.8</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0.59/0.69</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3.3/3.5</w:t>
            </w:r>
          </w:p>
        </w:tc>
        <w:tc>
          <w:tcPr>
            <w:tcW w:w="1441"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0.7</w:t>
            </w:r>
          </w:p>
        </w:tc>
        <w:tc>
          <w:tcPr>
            <w:tcW w:w="1443"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keepNext/>
              <w:keepLines/>
              <w:jc w:val="left"/>
              <w:rPr>
                <w:lang w:val="en-GB"/>
              </w:rPr>
            </w:pPr>
            <w:r>
              <w:rPr>
                <w:lang w:val="en-GB"/>
              </w:rPr>
              <w:t>3.2</w:t>
            </w: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ab/>
              <w:t>3/5</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否</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rFonts w:hint="eastAsia"/>
                <w:lang w:val="en-GB" w:eastAsia="zh-CN"/>
              </w:rPr>
              <w:t>未采用</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0.71/0.83</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4.5/4.7</w:t>
            </w:r>
          </w:p>
        </w:tc>
        <w:tc>
          <w:tcPr>
            <w:tcW w:w="2884" w:type="dxa"/>
            <w:gridSpan w:val="3"/>
            <w:tcBorders>
              <w:top w:val="single" w:sz="4" w:space="0" w:color="auto"/>
              <w:left w:val="single" w:sz="4" w:space="0" w:color="auto"/>
              <w:bottom w:val="single" w:sz="4" w:space="0" w:color="auto"/>
              <w:right w:val="single" w:sz="4" w:space="0" w:color="auto"/>
            </w:tcBorders>
          </w:tcPr>
          <w:p w:rsidR="008C1166" w:rsidRDefault="008C1166">
            <w:pPr>
              <w:pStyle w:val="Tabletext"/>
              <w:jc w:val="left"/>
              <w:rPr>
                <w:lang w:val="en-GB"/>
              </w:rPr>
            </w:pP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ab/>
              <w:t>2/3</w:t>
            </w:r>
          </w:p>
        </w:tc>
        <w:tc>
          <w:tcPr>
            <w:tcW w:w="1443"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0.96</w:t>
            </w:r>
          </w:p>
        </w:tc>
        <w:tc>
          <w:tcPr>
            <w:tcW w:w="1440"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5.8</w:t>
            </w:r>
          </w:p>
        </w:tc>
        <w:tc>
          <w:tcPr>
            <w:tcW w:w="145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0.98</w:t>
            </w:r>
          </w:p>
        </w:tc>
        <w:tc>
          <w:tcPr>
            <w:tcW w:w="1432"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5</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0.79/0.92</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5.1/5.3</w:t>
            </w:r>
          </w:p>
        </w:tc>
        <w:tc>
          <w:tcPr>
            <w:tcW w:w="1441"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0.94</w:t>
            </w:r>
          </w:p>
        </w:tc>
        <w:tc>
          <w:tcPr>
            <w:tcW w:w="1443"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4.9</w:t>
            </w: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ab/>
              <w:t>3/4</w:t>
            </w:r>
          </w:p>
        </w:tc>
        <w:tc>
          <w:tcPr>
            <w:tcW w:w="1443"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1.08</w:t>
            </w:r>
          </w:p>
        </w:tc>
        <w:tc>
          <w:tcPr>
            <w:tcW w:w="1440"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6.8</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0.89/1.04</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6.0/6.2</w:t>
            </w:r>
          </w:p>
        </w:tc>
        <w:tc>
          <w:tcPr>
            <w:tcW w:w="1441"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1.06</w:t>
            </w:r>
          </w:p>
        </w:tc>
        <w:tc>
          <w:tcPr>
            <w:tcW w:w="1443"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5.9</w:t>
            </w: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ab/>
              <w:t>4/5</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0.95/1.11</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6.6/6.8</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ab/>
              <w:t>5/6</w:t>
            </w:r>
          </w:p>
        </w:tc>
        <w:tc>
          <w:tcPr>
            <w:tcW w:w="1443"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1.2</w:t>
            </w:r>
          </w:p>
        </w:tc>
        <w:tc>
          <w:tcPr>
            <w:tcW w:w="1440"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7.8</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0.99/1.15</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7.0/7.2</w:t>
            </w:r>
          </w:p>
        </w:tc>
        <w:tc>
          <w:tcPr>
            <w:tcW w:w="1441"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1.18</w:t>
            </w:r>
          </w:p>
        </w:tc>
        <w:tc>
          <w:tcPr>
            <w:tcW w:w="1443"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6.8</w:t>
            </w: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ab/>
              <w:t>6/7</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145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1.26</w:t>
            </w:r>
          </w:p>
        </w:tc>
        <w:tc>
          <w:tcPr>
            <w:tcW w:w="1432"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7.6</w:t>
            </w:r>
          </w:p>
        </w:tc>
        <w:tc>
          <w:tcPr>
            <w:tcW w:w="2911"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r>
      <w:tr w:rsidR="008C1166" w:rsidTr="008C1166">
        <w:trPr>
          <w:trHeight w:val="5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sz w:val="22"/>
                <w:lang w:val="en-GB"/>
              </w:rPr>
            </w:pPr>
          </w:p>
        </w:tc>
        <w:tc>
          <w:tcPr>
            <w:tcW w:w="107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ab/>
              <w:t>7/8</w:t>
            </w:r>
          </w:p>
        </w:tc>
        <w:tc>
          <w:tcPr>
            <w:tcW w:w="1443"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1.26</w:t>
            </w:r>
          </w:p>
        </w:tc>
        <w:tc>
          <w:tcPr>
            <w:tcW w:w="1440"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8.4</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1460"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1.04/1.21</w:t>
            </w:r>
          </w:p>
        </w:tc>
        <w:tc>
          <w:tcPr>
            <w:tcW w:w="1451"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7.7/7.9</w:t>
            </w:r>
          </w:p>
        </w:tc>
        <w:tc>
          <w:tcPr>
            <w:tcW w:w="1441"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1.24</w:t>
            </w:r>
          </w:p>
        </w:tc>
        <w:tc>
          <w:tcPr>
            <w:tcW w:w="1443"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7.4</w:t>
            </w:r>
          </w:p>
        </w:tc>
      </w:tr>
      <w:tr w:rsidR="008C1166" w:rsidTr="008C1166">
        <w:trPr>
          <w:jc w:val="center"/>
        </w:trPr>
        <w:tc>
          <w:tcPr>
            <w:tcW w:w="289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tabs>
                <w:tab w:val="clear" w:pos="851"/>
                <w:tab w:val="left" w:pos="640"/>
              </w:tabs>
              <w:jc w:val="left"/>
              <w:rPr>
                <w:lang w:val="en-GB"/>
              </w:rPr>
            </w:pPr>
            <w:r>
              <w:rPr>
                <w:lang w:val="en-GB"/>
              </w:rPr>
              <w:t>8-PSK</w:t>
            </w:r>
            <w:r>
              <w:rPr>
                <w:lang w:val="en-GB"/>
              </w:rPr>
              <w:tab/>
            </w:r>
            <w:r>
              <w:rPr>
                <w:rFonts w:hint="eastAsia"/>
                <w:lang w:val="en-GB"/>
              </w:rPr>
              <w:t>网格</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2911"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未采用</w:t>
            </w:r>
          </w:p>
        </w:tc>
        <w:tc>
          <w:tcPr>
            <w:tcW w:w="1441"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1.4</w:t>
            </w:r>
          </w:p>
        </w:tc>
        <w:tc>
          <w:tcPr>
            <w:tcW w:w="1443" w:type="dxa"/>
            <w:gridSpan w:val="2"/>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lang w:val="en-GB"/>
              </w:rPr>
              <w:t>8.4</w:t>
            </w:r>
          </w:p>
        </w:tc>
      </w:tr>
      <w:tr w:rsidR="008C1166" w:rsidTr="008C1166">
        <w:trPr>
          <w:jc w:val="center"/>
        </w:trPr>
        <w:tc>
          <w:tcPr>
            <w:tcW w:w="289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rFonts w:hint="eastAsia"/>
                <w:lang w:val="en-GB" w:eastAsia="zh-CN"/>
              </w:rPr>
              <w:t>能否分级调制控制</w:t>
            </w:r>
            <w:r>
              <w:rPr>
                <w:lang w:val="en-GB"/>
              </w:rPr>
              <w:t>?</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否</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否</w:t>
            </w:r>
          </w:p>
        </w:tc>
        <w:tc>
          <w:tcPr>
            <w:tcW w:w="2911"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否</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rFonts w:hint="eastAsia"/>
                <w:lang w:val="en-GB"/>
              </w:rPr>
              <w:t>是</w:t>
            </w:r>
          </w:p>
        </w:tc>
      </w:tr>
      <w:tr w:rsidR="008C1166" w:rsidTr="008C1166">
        <w:trPr>
          <w:jc w:val="center"/>
        </w:trPr>
        <w:tc>
          <w:tcPr>
            <w:tcW w:w="289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rFonts w:hint="eastAsia"/>
                <w:lang w:val="en-GB" w:eastAsia="zh-CN"/>
              </w:rPr>
              <w:t>符号速率特性</w:t>
            </w:r>
          </w:p>
        </w:tc>
        <w:tc>
          <w:tcPr>
            <w:tcW w:w="2883"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rFonts w:hint="eastAsia"/>
                <w:lang w:val="en-GB" w:eastAsia="zh-CN"/>
              </w:rPr>
              <w:t>连续可变</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rFonts w:hint="eastAsia"/>
                <w:lang w:val="en-GB" w:eastAsia="zh-CN"/>
              </w:rPr>
              <w:t>固定，</w:t>
            </w:r>
            <w:r>
              <w:rPr>
                <w:lang w:val="en-GB"/>
              </w:rPr>
              <w:t>20 Mbd</w:t>
            </w:r>
          </w:p>
        </w:tc>
        <w:tc>
          <w:tcPr>
            <w:tcW w:w="2911"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rFonts w:hint="eastAsia"/>
                <w:lang w:val="en-GB" w:eastAsia="zh-CN"/>
              </w:rPr>
              <w:t>可变，</w:t>
            </w:r>
            <w:r>
              <w:rPr>
                <w:lang w:val="en-GB"/>
              </w:rPr>
              <w:t>19.5</w:t>
            </w:r>
            <w:r>
              <w:rPr>
                <w:rFonts w:hint="eastAsia"/>
                <w:lang w:val="en-GB" w:eastAsia="zh-CN"/>
              </w:rPr>
              <w:t>或</w:t>
            </w:r>
            <w:r>
              <w:rPr>
                <w:lang w:val="en-GB"/>
              </w:rPr>
              <w:t>29.3 Mbd</w:t>
            </w:r>
          </w:p>
        </w:tc>
        <w:tc>
          <w:tcPr>
            <w:tcW w:w="2884" w:type="dxa"/>
            <w:gridSpan w:val="3"/>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left"/>
              <w:rPr>
                <w:lang w:val="en-GB"/>
              </w:rPr>
            </w:pPr>
            <w:r>
              <w:rPr>
                <w:rFonts w:hint="eastAsia"/>
                <w:lang w:val="en-GB" w:eastAsia="zh-CN"/>
              </w:rPr>
              <w:t>连续可变</w:t>
            </w:r>
          </w:p>
        </w:tc>
      </w:tr>
      <w:tr w:rsidR="008C1166" w:rsidTr="008C1166">
        <w:trPr>
          <w:jc w:val="center"/>
        </w:trPr>
        <w:tc>
          <w:tcPr>
            <w:tcW w:w="2894"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包长度</w:t>
            </w:r>
            <w:r>
              <w:rPr>
                <w:rFonts w:hint="eastAsia"/>
                <w:lang w:val="en-GB"/>
              </w:rPr>
              <w:t>（</w:t>
            </w:r>
            <w:r>
              <w:rPr>
                <w:rFonts w:hint="eastAsia"/>
                <w:lang w:val="en-GB" w:eastAsia="zh-CN"/>
              </w:rPr>
              <w:t>字节</w:t>
            </w:r>
            <w:r>
              <w:rPr>
                <w:rFonts w:hint="eastAsia"/>
                <w:lang w:val="en-GB"/>
              </w:rPr>
              <w:t>）</w:t>
            </w:r>
          </w:p>
        </w:tc>
        <w:tc>
          <w:tcPr>
            <w:tcW w:w="2883"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188</w:t>
            </w:r>
          </w:p>
        </w:tc>
        <w:tc>
          <w:tcPr>
            <w:tcW w:w="2884"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130</w:t>
            </w:r>
          </w:p>
        </w:tc>
        <w:tc>
          <w:tcPr>
            <w:tcW w:w="2911"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188</w:t>
            </w:r>
          </w:p>
        </w:tc>
        <w:tc>
          <w:tcPr>
            <w:tcW w:w="2884"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188</w:t>
            </w:r>
          </w:p>
        </w:tc>
      </w:tr>
      <w:tr w:rsidR="008C1166" w:rsidTr="008C1166">
        <w:trPr>
          <w:jc w:val="center"/>
        </w:trPr>
        <w:tc>
          <w:tcPr>
            <w:tcW w:w="2894"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所支持的传输流</w:t>
            </w:r>
          </w:p>
        </w:tc>
        <w:tc>
          <w:tcPr>
            <w:tcW w:w="2883"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MPEG-2</w:t>
            </w:r>
          </w:p>
        </w:tc>
        <w:tc>
          <w:tcPr>
            <w:tcW w:w="2884"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系统</w:t>
            </w:r>
            <w:r>
              <w:rPr>
                <w:lang w:val="en-GB"/>
              </w:rPr>
              <w:t>B</w:t>
            </w:r>
          </w:p>
        </w:tc>
        <w:tc>
          <w:tcPr>
            <w:tcW w:w="2911"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MPEG-2</w:t>
            </w:r>
          </w:p>
        </w:tc>
        <w:tc>
          <w:tcPr>
            <w:tcW w:w="2884" w:type="dxa"/>
            <w:gridSpan w:val="3"/>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MPEG-2</w:t>
            </w:r>
          </w:p>
        </w:tc>
      </w:tr>
    </w:tbl>
    <w:p w:rsidR="008C1166" w:rsidRDefault="008C1166" w:rsidP="008C1166">
      <w:pPr>
        <w:pStyle w:val="Tablefin"/>
      </w:pPr>
    </w:p>
    <w:p w:rsidR="008C1166" w:rsidRDefault="008C1166" w:rsidP="008C1166">
      <w:pPr>
        <w:pStyle w:val="TableNo"/>
        <w:keepLines/>
        <w:rPr>
          <w:lang w:val="en-GB"/>
        </w:rPr>
      </w:pPr>
      <w:r>
        <w:rPr>
          <w:lang w:val="en-GB" w:eastAsia="zh-CN"/>
        </w:rPr>
        <w:br w:type="page"/>
      </w:r>
      <w:r>
        <w:rPr>
          <w:rFonts w:hint="eastAsia"/>
          <w:lang w:val="en-GB" w:eastAsia="zh-CN"/>
        </w:rPr>
        <w:t>表</w:t>
      </w:r>
      <w:r>
        <w:rPr>
          <w:lang w:val="en-GB"/>
        </w:rPr>
        <w:t>2</w:t>
      </w:r>
      <w:r>
        <w:rPr>
          <w:rFonts w:hint="eastAsia"/>
          <w:lang w:val="en-GB"/>
        </w:rPr>
        <w:t>（</w:t>
      </w:r>
      <w:r>
        <w:rPr>
          <w:rFonts w:ascii="STKaiti" w:eastAsia="STKaiti" w:hAnsi="STKaiti" w:hint="eastAsia"/>
          <w:lang w:val="en-GB" w:eastAsia="zh-CN"/>
        </w:rPr>
        <w:t>完</w:t>
      </w:r>
      <w:r>
        <w:rPr>
          <w:rFonts w:hint="eastAsia"/>
          <w:lang w:val="en-GB"/>
        </w:rPr>
        <w:t>）</w:t>
      </w:r>
    </w:p>
    <w:tbl>
      <w:tblPr>
        <w:tblW w:w="14460" w:type="dxa"/>
        <w:tblLayout w:type="fixed"/>
        <w:tblLook w:val="04A0" w:firstRow="1" w:lastRow="0" w:firstColumn="1" w:lastColumn="0" w:noHBand="0" w:noVBand="1"/>
      </w:tblPr>
      <w:tblGrid>
        <w:gridCol w:w="2892"/>
        <w:gridCol w:w="2892"/>
        <w:gridCol w:w="2892"/>
        <w:gridCol w:w="2892"/>
        <w:gridCol w:w="2892"/>
      </w:tblGrid>
      <w:tr w:rsidR="008C1166" w:rsidTr="008C1166">
        <w:tc>
          <w:tcPr>
            <w:tcW w:w="289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eastAsia="zh-CN"/>
              </w:rPr>
            </w:pPr>
            <w:r>
              <w:rPr>
                <w:rFonts w:hint="eastAsia"/>
                <w:lang w:val="en-GB" w:eastAsia="zh-CN"/>
              </w:rPr>
              <w:t>传输与复用</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A</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B</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C</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rPr>
            </w:pPr>
            <w:r>
              <w:rPr>
                <w:rFonts w:hint="eastAsia"/>
                <w:lang w:val="en-GB"/>
              </w:rPr>
              <w:t>系统</w:t>
            </w:r>
            <w:r>
              <w:rPr>
                <w:lang w:val="en-GB"/>
              </w:rPr>
              <w:t>D</w:t>
            </w:r>
          </w:p>
        </w:tc>
      </w:tr>
      <w:tr w:rsidR="008C1166" w:rsidTr="008C1166">
        <w:tc>
          <w:tcPr>
            <w:tcW w:w="289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传输流与卫星频道的对应</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一个流</w:t>
            </w:r>
            <w:r>
              <w:rPr>
                <w:lang w:val="en-GB"/>
              </w:rPr>
              <w:t>/</w:t>
            </w:r>
            <w:r>
              <w:rPr>
                <w:rFonts w:hint="eastAsia"/>
                <w:lang w:val="en-GB" w:eastAsia="zh-CN"/>
              </w:rPr>
              <w:t>频道</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一个流</w:t>
            </w:r>
            <w:r>
              <w:rPr>
                <w:lang w:val="en-GB"/>
              </w:rPr>
              <w:t>/</w:t>
            </w:r>
            <w:r>
              <w:rPr>
                <w:rFonts w:hint="eastAsia"/>
                <w:lang w:val="en-GB" w:eastAsia="zh-CN"/>
              </w:rPr>
              <w:t>频道</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一个流</w:t>
            </w:r>
            <w:r>
              <w:rPr>
                <w:lang w:val="en-GB"/>
              </w:rPr>
              <w:t>/</w:t>
            </w:r>
            <w:r>
              <w:rPr>
                <w:rFonts w:hint="eastAsia"/>
                <w:lang w:val="en-GB" w:eastAsia="zh-CN"/>
              </w:rPr>
              <w:t>频道</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eastAsia="zh-CN"/>
              </w:rPr>
              <w:t>1</w:t>
            </w:r>
            <w:r>
              <w:rPr>
                <w:rFonts w:hint="eastAsia"/>
                <w:lang w:val="en-GB" w:eastAsia="zh-CN"/>
              </w:rPr>
              <w:t>到</w:t>
            </w:r>
            <w:r>
              <w:rPr>
                <w:lang w:val="en-GB" w:eastAsia="zh-CN"/>
              </w:rPr>
              <w:t>8</w:t>
            </w:r>
            <w:r>
              <w:rPr>
                <w:rFonts w:hint="eastAsia"/>
                <w:lang w:val="en-GB" w:eastAsia="zh-CN"/>
              </w:rPr>
              <w:t>个流</w:t>
            </w:r>
            <w:r>
              <w:rPr>
                <w:lang w:val="en-GB"/>
              </w:rPr>
              <w:t>/</w:t>
            </w:r>
            <w:r>
              <w:rPr>
                <w:rFonts w:hint="eastAsia"/>
                <w:lang w:val="en-GB" w:eastAsia="zh-CN"/>
              </w:rPr>
              <w:t>频道</w:t>
            </w:r>
          </w:p>
        </w:tc>
      </w:tr>
      <w:tr w:rsidR="008C1166" w:rsidTr="008C1166">
        <w:tc>
          <w:tcPr>
            <w:tcW w:w="289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支持视频流的统计复用</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在一个传输流中无限制</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在一个传输流中无限制</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在一个传输流中无限制</w:t>
            </w:r>
          </w:p>
        </w:tc>
        <w:tc>
          <w:tcPr>
            <w:tcW w:w="289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在一个传输流中无限制。还可以在一个卫星频道中跨传输流</w:t>
            </w:r>
          </w:p>
        </w:tc>
      </w:tr>
      <w:tr w:rsidR="008C1166" w:rsidTr="008C1166">
        <w:tc>
          <w:tcPr>
            <w:tcW w:w="14459" w:type="dxa"/>
            <w:gridSpan w:val="5"/>
            <w:tcBorders>
              <w:top w:val="single" w:sz="2" w:space="0" w:color="auto"/>
              <w:left w:val="nil"/>
              <w:bottom w:val="nil"/>
              <w:right w:val="nil"/>
            </w:tcBorders>
            <w:hideMark/>
          </w:tcPr>
          <w:p w:rsidR="008C1166" w:rsidRDefault="008C1166">
            <w:pPr>
              <w:pStyle w:val="Tablelegend"/>
              <w:rPr>
                <w:lang w:val="en-GB" w:eastAsia="zh-CN"/>
              </w:rPr>
            </w:pPr>
            <w:r>
              <w:rPr>
                <w:lang w:val="en-GB" w:eastAsia="zh-CN"/>
              </w:rPr>
              <w:t>TWTA</w:t>
            </w:r>
            <w:r>
              <w:rPr>
                <w:rFonts w:hint="eastAsia"/>
                <w:lang w:val="en-GB" w:eastAsia="zh-CN"/>
              </w:rPr>
              <w:t>：行波管放大器</w:t>
            </w:r>
          </w:p>
          <w:p w:rsidR="008C1166" w:rsidRDefault="008C1166">
            <w:pPr>
              <w:pStyle w:val="Tablelegend"/>
              <w:rPr>
                <w:lang w:val="en-GB" w:eastAsia="zh-CN"/>
              </w:rPr>
            </w:pPr>
            <w:r>
              <w:rPr>
                <w:lang w:val="en-GB" w:eastAsia="zh-CN"/>
              </w:rPr>
              <w:t>IMUX</w:t>
            </w:r>
            <w:r>
              <w:rPr>
                <w:rFonts w:hint="eastAsia"/>
                <w:lang w:val="en-GB" w:eastAsia="zh-CN"/>
              </w:rPr>
              <w:t>：输入复用</w:t>
            </w:r>
          </w:p>
          <w:p w:rsidR="008C1166" w:rsidRDefault="008C1166">
            <w:pPr>
              <w:pStyle w:val="Tablelegend"/>
              <w:rPr>
                <w:lang w:val="en-GB" w:eastAsia="zh-CN"/>
              </w:rPr>
            </w:pPr>
            <w:r>
              <w:rPr>
                <w:lang w:val="en-GB" w:eastAsia="zh-CN"/>
              </w:rPr>
              <w:t>OMUX</w:t>
            </w:r>
            <w:r>
              <w:rPr>
                <w:rFonts w:hint="eastAsia"/>
                <w:lang w:val="en-GB" w:eastAsia="zh-CN"/>
              </w:rPr>
              <w:t>：输出复用</w:t>
            </w:r>
          </w:p>
          <w:p w:rsidR="008C1166" w:rsidRDefault="008C1166">
            <w:pPr>
              <w:pStyle w:val="Tablelegend"/>
              <w:rPr>
                <w:lang w:val="en-GB" w:eastAsia="zh-CN"/>
              </w:rPr>
            </w:pPr>
            <w:bookmarkStart w:id="157" w:name="OLE_LINK313"/>
            <w:bookmarkStart w:id="158" w:name="OLE_LINK314"/>
            <w:bookmarkStart w:id="159" w:name="OLE_LINK315"/>
            <w:r>
              <w:rPr>
                <w:vertAlign w:val="superscript"/>
                <w:lang w:val="en-GB" w:eastAsia="zh-CN"/>
              </w:rPr>
              <w:t>(1)</w:t>
            </w:r>
            <w:r>
              <w:rPr>
                <w:lang w:val="en-GB" w:eastAsia="zh-CN"/>
              </w:rPr>
              <w:tab/>
            </w:r>
            <w:bookmarkEnd w:id="157"/>
            <w:bookmarkEnd w:id="158"/>
            <w:bookmarkEnd w:id="159"/>
            <w:r>
              <w:rPr>
                <w:rFonts w:hint="eastAsia"/>
                <w:lang w:val="en-GB" w:eastAsia="zh-CN"/>
              </w:rPr>
              <w:t>在</w:t>
            </w:r>
            <w:r>
              <w:rPr>
                <w:lang w:val="en-GB" w:eastAsia="zh-CN"/>
              </w:rPr>
              <w:t>BER &lt;10</w:t>
            </w:r>
            <w:r>
              <w:rPr>
                <w:vertAlign w:val="superscript"/>
                <w:lang w:val="en-GB" w:eastAsia="zh-CN"/>
              </w:rPr>
              <w:t>–10</w:t>
            </w:r>
            <w:r>
              <w:rPr>
                <w:rFonts w:hint="eastAsia"/>
                <w:lang w:val="en-GB" w:eastAsia="zh-CN"/>
              </w:rPr>
              <w:t>。系统</w:t>
            </w:r>
            <w:r>
              <w:rPr>
                <w:lang w:val="en-GB" w:eastAsia="zh-CN"/>
              </w:rPr>
              <w:t>A</w:t>
            </w:r>
            <w:r>
              <w:rPr>
                <w:rFonts w:hint="eastAsia"/>
                <w:lang w:val="en-GB" w:eastAsia="zh-CN"/>
              </w:rPr>
              <w:t>的</w:t>
            </w:r>
            <w:r>
              <w:rPr>
                <w:lang w:val="en-GB" w:eastAsia="zh-CN"/>
              </w:rPr>
              <w:t>C/N</w:t>
            </w:r>
            <w:r>
              <w:rPr>
                <w:rFonts w:hint="eastAsia"/>
                <w:lang w:val="en-GB" w:eastAsia="zh-CN"/>
              </w:rPr>
              <w:t>值参考在一个假设卫星链路上得到的计算机仿真结果，包括</w:t>
            </w:r>
            <w:r>
              <w:rPr>
                <w:lang w:val="en-GB" w:eastAsia="zh-CN"/>
              </w:rPr>
              <w:t>IMUX</w:t>
            </w:r>
            <w:r>
              <w:rPr>
                <w:rFonts w:hint="eastAsia"/>
                <w:lang w:val="en-GB" w:eastAsia="zh-CN"/>
              </w:rPr>
              <w:t>、</w:t>
            </w:r>
            <w:r>
              <w:rPr>
                <w:lang w:val="en-GB" w:eastAsia="zh-CN"/>
              </w:rPr>
              <w:t>TWTA</w:t>
            </w:r>
            <w:r>
              <w:rPr>
                <w:rFonts w:hint="eastAsia"/>
                <w:lang w:val="en-GB" w:eastAsia="zh-CN"/>
              </w:rPr>
              <w:t>和</w:t>
            </w:r>
            <w:r>
              <w:rPr>
                <w:lang w:val="en-GB" w:eastAsia="zh-CN"/>
              </w:rPr>
              <w:t>OMUX</w:t>
            </w:r>
            <w:r>
              <w:rPr>
                <w:rFonts w:hint="eastAsia"/>
                <w:lang w:val="en-GB" w:eastAsia="zh-CN"/>
              </w:rPr>
              <w:t>，调制滚降为</w:t>
            </w:r>
            <w:r>
              <w:rPr>
                <w:lang w:val="en-GB" w:eastAsia="zh-CN"/>
              </w:rPr>
              <w:t>0.35</w:t>
            </w:r>
            <w:r>
              <w:rPr>
                <w:rFonts w:hint="eastAsia"/>
                <w:lang w:val="en-GB" w:eastAsia="zh-CN"/>
              </w:rPr>
              <w:t>。它们基于在接收机中的软判决</w:t>
            </w:r>
            <w:r>
              <w:rPr>
                <w:lang w:val="en-GB" w:eastAsia="zh-CN"/>
              </w:rPr>
              <w:t>Viterbi</w:t>
            </w:r>
            <w:r>
              <w:rPr>
                <w:rFonts w:hint="eastAsia"/>
                <w:lang w:val="en-GB" w:eastAsia="zh-CN"/>
              </w:rPr>
              <w:t>解码这样一个假设。采用了一个</w:t>
            </w:r>
            <w:r>
              <w:rPr>
                <w:lang w:val="en-GB" w:eastAsia="zh-CN"/>
              </w:rPr>
              <w:t>1.28</w:t>
            </w:r>
            <w:r>
              <w:rPr>
                <w:rFonts w:hint="eastAsia"/>
                <w:lang w:val="en-GB" w:eastAsia="zh-CN"/>
              </w:rPr>
              <w:t>的带宽与符号速率比。</w:t>
            </w:r>
            <w:r>
              <w:rPr>
                <w:lang w:val="en-GB" w:eastAsia="zh-CN"/>
              </w:rPr>
              <w:t>C/N</w:t>
            </w:r>
            <w:r>
              <w:rPr>
                <w:rFonts w:hint="eastAsia"/>
                <w:lang w:val="en-GB" w:eastAsia="zh-CN"/>
              </w:rPr>
              <w:t>数值包括由于</w:t>
            </w:r>
            <w:r>
              <w:rPr>
                <w:lang w:val="en-GB" w:eastAsia="zh-CN"/>
              </w:rPr>
              <w:t>IMUX</w:t>
            </w:r>
            <w:r>
              <w:rPr>
                <w:rFonts w:hint="eastAsia"/>
                <w:lang w:val="en-GB" w:eastAsia="zh-CN"/>
              </w:rPr>
              <w:t>与</w:t>
            </w:r>
            <w:r>
              <w:rPr>
                <w:lang w:val="en-GB" w:eastAsia="zh-CN"/>
              </w:rPr>
              <w:t>OMUX</w:t>
            </w:r>
            <w:r>
              <w:rPr>
                <w:rFonts w:hint="eastAsia"/>
                <w:lang w:val="en-GB" w:eastAsia="zh-CN"/>
              </w:rPr>
              <w:t>滤波器上的带宽限制而产生的一个</w:t>
            </w:r>
            <w:r>
              <w:rPr>
                <w:lang w:val="en-GB" w:eastAsia="zh-CN"/>
              </w:rPr>
              <w:t>0.2 dB</w:t>
            </w:r>
            <w:r>
              <w:rPr>
                <w:rFonts w:hint="eastAsia"/>
                <w:lang w:val="en-GB" w:eastAsia="zh-CN"/>
              </w:rPr>
              <w:t>计算劣化、在</w:t>
            </w:r>
            <w:r>
              <w:rPr>
                <w:lang w:val="en-GB" w:eastAsia="zh-CN"/>
              </w:rPr>
              <w:t>TWTA</w:t>
            </w:r>
            <w:r>
              <w:rPr>
                <w:rFonts w:hint="eastAsia"/>
                <w:lang w:val="en-GB" w:eastAsia="zh-CN"/>
              </w:rPr>
              <w:t>上饱和时的</w:t>
            </w:r>
            <w:r>
              <w:rPr>
                <w:lang w:val="en-GB" w:eastAsia="zh-CN"/>
              </w:rPr>
              <w:t>0.8 dB</w:t>
            </w:r>
            <w:r>
              <w:rPr>
                <w:rFonts w:hint="eastAsia"/>
                <w:lang w:val="en-GB" w:eastAsia="zh-CN"/>
              </w:rPr>
              <w:t>非线性失真，以及</w:t>
            </w:r>
            <w:r>
              <w:rPr>
                <w:lang w:val="en-GB" w:eastAsia="zh-CN"/>
              </w:rPr>
              <w:t>0.8 dB</w:t>
            </w:r>
            <w:r>
              <w:rPr>
                <w:rFonts w:hint="eastAsia"/>
                <w:lang w:val="en-GB" w:eastAsia="zh-CN"/>
              </w:rPr>
              <w:t>调制解调器劣化。这些数值应用于</w:t>
            </w:r>
            <w:r>
              <w:rPr>
                <w:lang w:val="en-GB" w:eastAsia="zh-CN"/>
              </w:rPr>
              <w:t>RS</w:t>
            </w:r>
            <w:r>
              <w:rPr>
                <w:rFonts w:hint="eastAsia"/>
                <w:lang w:val="en-GB" w:eastAsia="zh-CN"/>
              </w:rPr>
              <w:t>（</w:t>
            </w:r>
            <w:r>
              <w:rPr>
                <w:lang w:val="en-GB" w:eastAsia="zh-CN"/>
              </w:rPr>
              <w:t>204,188</w:t>
            </w:r>
            <w:r>
              <w:rPr>
                <w:rFonts w:hint="eastAsia"/>
                <w:lang w:val="en-GB" w:eastAsia="zh-CN"/>
              </w:rPr>
              <w:t>）之前</w:t>
            </w:r>
            <w:r>
              <w:rPr>
                <w:lang w:val="en-GB" w:eastAsia="zh-CN"/>
              </w:rPr>
              <w:t>BER = 2 </w:t>
            </w:r>
            <w:r>
              <w:rPr>
                <w:szCs w:val="22"/>
                <w:lang w:val="en-GB"/>
              </w:rPr>
              <w:sym w:font="Symbol" w:char="F0B4"/>
            </w:r>
            <w:r>
              <w:rPr>
                <w:lang w:val="en-GB" w:eastAsia="zh-CN"/>
              </w:rPr>
              <w:t> 10</w:t>
            </w:r>
            <w:r>
              <w:rPr>
                <w:vertAlign w:val="superscript"/>
                <w:lang w:val="en-GB" w:eastAsia="zh-CN"/>
              </w:rPr>
              <w:t>–4</w:t>
            </w:r>
            <w:r>
              <w:rPr>
                <w:rFonts w:hint="eastAsia"/>
                <w:lang w:val="en-GB" w:eastAsia="zh-CN"/>
              </w:rPr>
              <w:t>，它对应于在</w:t>
            </w:r>
            <w:r>
              <w:rPr>
                <w:lang w:val="en-GB" w:eastAsia="zh-CN"/>
              </w:rPr>
              <w:t>RS</w:t>
            </w:r>
            <w:r>
              <w:rPr>
                <w:rFonts w:hint="eastAsia"/>
                <w:lang w:val="en-GB" w:eastAsia="zh-CN"/>
              </w:rPr>
              <w:t>编码器输出端的</w:t>
            </w:r>
            <w:r>
              <w:rPr>
                <w:lang w:val="en-GB" w:eastAsia="zh-CN"/>
              </w:rPr>
              <w:t>QEF</w:t>
            </w:r>
            <w:r>
              <w:rPr>
                <w:rFonts w:hint="eastAsia"/>
                <w:lang w:val="en-GB" w:eastAsia="zh-CN"/>
              </w:rPr>
              <w:t>。未考虑由于干扰而引起的劣化。</w:t>
            </w:r>
          </w:p>
          <w:p w:rsidR="008C1166" w:rsidRDefault="008C1166">
            <w:pPr>
              <w:pStyle w:val="Tablelegend"/>
              <w:rPr>
                <w:lang w:val="en-GB" w:eastAsia="zh-CN"/>
              </w:rPr>
            </w:pPr>
            <w:r>
              <w:rPr>
                <w:vertAlign w:val="superscript"/>
                <w:lang w:val="en-GB" w:eastAsia="zh-CN"/>
              </w:rPr>
              <w:t>(2)</w:t>
            </w:r>
            <w:r>
              <w:rPr>
                <w:lang w:val="en-GB" w:eastAsia="zh-CN"/>
              </w:rPr>
              <w:tab/>
            </w:r>
            <w:r>
              <w:rPr>
                <w:rFonts w:hint="eastAsia"/>
                <w:lang w:val="en-GB" w:eastAsia="zh-CN"/>
              </w:rPr>
              <w:t>在</w:t>
            </w:r>
            <w:r>
              <w:rPr>
                <w:lang w:val="en-GB" w:eastAsia="zh-CN"/>
              </w:rPr>
              <w:t>BER</w:t>
            </w:r>
            <w:r>
              <w:rPr>
                <w:rFonts w:hint="eastAsia"/>
                <w:lang w:val="en-GB" w:eastAsia="zh-CN"/>
              </w:rPr>
              <w:t>为</w:t>
            </w:r>
            <w:r>
              <w:rPr>
                <w:lang w:val="en-GB" w:eastAsia="zh-CN"/>
              </w:rPr>
              <w:t>1 × 10</w:t>
            </w:r>
            <w:r>
              <w:rPr>
                <w:vertAlign w:val="superscript"/>
                <w:lang w:val="en-GB" w:eastAsia="zh-CN"/>
              </w:rPr>
              <w:t>–12</w:t>
            </w:r>
            <w:r>
              <w:rPr>
                <w:rFonts w:hint="eastAsia"/>
                <w:lang w:val="en-GB" w:eastAsia="zh-CN"/>
              </w:rPr>
              <w:t>时。</w:t>
            </w:r>
          </w:p>
          <w:p w:rsidR="008C1166" w:rsidRDefault="008C1166">
            <w:pPr>
              <w:pStyle w:val="Tablelegend"/>
              <w:rPr>
                <w:lang w:val="en-GB" w:eastAsia="zh-CN"/>
              </w:rPr>
            </w:pPr>
            <w:r>
              <w:rPr>
                <w:vertAlign w:val="superscript"/>
                <w:lang w:val="en-GB" w:eastAsia="zh-CN"/>
              </w:rPr>
              <w:t>(3)</w:t>
            </w:r>
            <w:r>
              <w:rPr>
                <w:lang w:val="en-GB" w:eastAsia="zh-CN"/>
              </w:rPr>
              <w:tab/>
            </w:r>
            <w:r>
              <w:rPr>
                <w:rFonts w:hint="eastAsia"/>
                <w:lang w:val="en-GB" w:eastAsia="zh-CN"/>
              </w:rPr>
              <w:t>分别如根据</w:t>
            </w:r>
            <w:r>
              <w:rPr>
                <w:lang w:val="en-GB" w:eastAsia="zh-CN"/>
              </w:rPr>
              <w:t>2</w:t>
            </w:r>
            <w:r>
              <w:rPr>
                <w:rFonts w:hint="eastAsia"/>
                <w:lang w:val="en-GB" w:eastAsia="zh-CN"/>
              </w:rPr>
              <w:t>（</w:t>
            </w:r>
            <w:r>
              <w:rPr>
                <w:lang w:val="en-GB" w:eastAsia="zh-CN"/>
              </w:rPr>
              <w:t>Rc</w:t>
            </w:r>
            <w:r>
              <w:rPr>
                <w:rFonts w:hint="eastAsia"/>
                <w:lang w:val="en-GB" w:eastAsia="zh-CN"/>
              </w:rPr>
              <w:t>）（</w:t>
            </w:r>
            <w:r>
              <w:rPr>
                <w:lang w:val="en-GB" w:eastAsia="zh-CN"/>
              </w:rPr>
              <w:t>188/204</w:t>
            </w:r>
            <w:r>
              <w:rPr>
                <w:rFonts w:hint="eastAsia"/>
                <w:lang w:val="en-GB" w:eastAsia="zh-CN"/>
              </w:rPr>
              <w:t>）</w:t>
            </w:r>
            <w:r>
              <w:rPr>
                <w:lang w:val="en-GB" w:eastAsia="zh-CN"/>
              </w:rPr>
              <w:t>/1.55</w:t>
            </w:r>
            <w:r>
              <w:rPr>
                <w:rFonts w:hint="eastAsia"/>
                <w:lang w:val="en-GB" w:eastAsia="zh-CN"/>
              </w:rPr>
              <w:t>或</w:t>
            </w:r>
            <w:r>
              <w:rPr>
                <w:lang w:val="en-GB" w:eastAsia="zh-CN"/>
              </w:rPr>
              <w:t>2</w:t>
            </w:r>
            <w:r>
              <w:rPr>
                <w:rFonts w:hint="eastAsia"/>
                <w:lang w:val="en-GB" w:eastAsia="zh-CN"/>
              </w:rPr>
              <w:t>（</w:t>
            </w:r>
            <w:r>
              <w:rPr>
                <w:lang w:val="en-GB" w:eastAsia="zh-CN"/>
              </w:rPr>
              <w:t>Rc</w:t>
            </w:r>
            <w:r>
              <w:rPr>
                <w:rFonts w:hint="eastAsia"/>
                <w:lang w:val="en-GB" w:eastAsia="zh-CN"/>
              </w:rPr>
              <w:t>）（</w:t>
            </w:r>
            <w:r>
              <w:rPr>
                <w:lang w:val="en-GB" w:eastAsia="zh-CN"/>
              </w:rPr>
              <w:t>188/204</w:t>
            </w:r>
            <w:r>
              <w:rPr>
                <w:rFonts w:hint="eastAsia"/>
                <w:lang w:val="en-GB" w:eastAsia="zh-CN"/>
              </w:rPr>
              <w:t>）</w:t>
            </w:r>
            <w:r>
              <w:rPr>
                <w:lang w:val="en-GB" w:eastAsia="zh-CN"/>
              </w:rPr>
              <w:t>/1.33</w:t>
            </w:r>
            <w:r>
              <w:rPr>
                <w:rFonts w:hint="eastAsia"/>
                <w:lang w:val="en-GB" w:eastAsia="zh-CN"/>
              </w:rPr>
              <w:t>对系统</w:t>
            </w:r>
            <w:r>
              <w:rPr>
                <w:lang w:val="en-GB" w:eastAsia="zh-CN"/>
              </w:rPr>
              <w:t>C</w:t>
            </w:r>
            <w:r>
              <w:rPr>
                <w:rFonts w:hint="eastAsia"/>
                <w:lang w:val="en-GB" w:eastAsia="zh-CN"/>
              </w:rPr>
              <w:t>正常和截断频谱整形所进行的计算，其中</w:t>
            </w:r>
            <w:r>
              <w:rPr>
                <w:lang w:val="en-GB" w:eastAsia="zh-CN"/>
              </w:rPr>
              <w:t>Rc</w:t>
            </w:r>
            <w:r>
              <w:rPr>
                <w:rFonts w:hint="eastAsia"/>
                <w:lang w:val="en-GB" w:eastAsia="zh-CN"/>
              </w:rPr>
              <w:t>为卷积编码速率。</w:t>
            </w:r>
          </w:p>
          <w:p w:rsidR="008C1166" w:rsidRDefault="008C1166">
            <w:pPr>
              <w:pStyle w:val="Tablelegend"/>
              <w:rPr>
                <w:lang w:val="en-GB" w:eastAsia="zh-CN"/>
              </w:rPr>
            </w:pPr>
            <w:r>
              <w:rPr>
                <w:vertAlign w:val="superscript"/>
                <w:lang w:val="en-GB" w:eastAsia="zh-CN"/>
              </w:rPr>
              <w:t>(4)</w:t>
            </w:r>
            <w:r>
              <w:rPr>
                <w:lang w:val="en-GB" w:eastAsia="zh-CN"/>
              </w:rPr>
              <w:tab/>
            </w:r>
            <w:r>
              <w:rPr>
                <w:rFonts w:hint="eastAsia"/>
                <w:lang w:val="en-GB" w:eastAsia="zh-CN"/>
              </w:rPr>
              <w:t>理论</w:t>
            </w:r>
            <w:r>
              <w:rPr>
                <w:lang w:val="en-GB" w:eastAsia="zh-CN"/>
              </w:rPr>
              <w:t>QPSK</w:t>
            </w:r>
            <w:r>
              <w:rPr>
                <w:rFonts w:hint="eastAsia"/>
                <w:lang w:val="en-GB" w:eastAsia="zh-CN"/>
              </w:rPr>
              <w:t>（每符号</w:t>
            </w:r>
            <w:r>
              <w:rPr>
                <w:lang w:val="en-GB" w:eastAsia="zh-CN"/>
              </w:rPr>
              <w:t>2</w:t>
            </w:r>
            <w:r>
              <w:rPr>
                <w:rFonts w:hint="eastAsia"/>
                <w:lang w:val="en-GB" w:eastAsia="zh-CN"/>
              </w:rPr>
              <w:t>比特）</w:t>
            </w:r>
            <w:r>
              <w:rPr>
                <w:lang w:val="en-GB" w:eastAsia="zh-CN"/>
              </w:rPr>
              <w:t>Es/N0</w:t>
            </w:r>
            <w:r>
              <w:rPr>
                <w:rFonts w:hint="eastAsia"/>
                <w:lang w:val="en-GB" w:eastAsia="zh-CN"/>
              </w:rPr>
              <w:t>，即分别如对正常和截断频谱整形在波特率带宽中所测量的</w:t>
            </w:r>
            <w:r>
              <w:rPr>
                <w:lang w:val="en-GB" w:eastAsia="zh-CN"/>
              </w:rPr>
              <w:t>C/N</w:t>
            </w:r>
            <w:r>
              <w:rPr>
                <w:rFonts w:hint="eastAsia"/>
                <w:lang w:val="en-GB" w:eastAsia="zh-CN"/>
              </w:rPr>
              <w:t>。不包括硬件实现容限或卫星收发器的损耗容限。</w:t>
            </w:r>
          </w:p>
          <w:p w:rsidR="008C1166" w:rsidRDefault="008C1166">
            <w:pPr>
              <w:pStyle w:val="Tablelegend"/>
              <w:rPr>
                <w:lang w:val="en-GB" w:eastAsia="zh-CN"/>
              </w:rPr>
            </w:pPr>
            <w:r>
              <w:rPr>
                <w:vertAlign w:val="superscript"/>
                <w:lang w:val="en-GB" w:eastAsia="zh-CN"/>
              </w:rPr>
              <w:t>(5)</w:t>
            </w:r>
            <w:r>
              <w:rPr>
                <w:lang w:val="en-GB" w:eastAsia="zh-CN"/>
              </w:rPr>
              <w:tab/>
            </w:r>
            <w:r>
              <w:rPr>
                <w:rFonts w:hint="eastAsia"/>
                <w:lang w:val="en-GB" w:eastAsia="zh-CN"/>
              </w:rPr>
              <w:t>这些数值是从计算机仿真中推演出来的，且视为理论值。这些数值应用于具有波特率带宽（</w:t>
            </w:r>
            <w:r>
              <w:rPr>
                <w:lang w:val="en-GB" w:eastAsia="zh-CN"/>
              </w:rPr>
              <w:t>Nyquist bandwidth</w:t>
            </w:r>
            <w:r>
              <w:rPr>
                <w:rFonts w:hint="eastAsia"/>
                <w:lang w:val="en-GB" w:eastAsia="zh-CN"/>
              </w:rPr>
              <w:t>）</w:t>
            </w:r>
            <w:r>
              <w:rPr>
                <w:lang w:val="en-GB" w:eastAsia="zh-CN"/>
              </w:rPr>
              <w:t>RS</w:t>
            </w:r>
            <w:r>
              <w:rPr>
                <w:rFonts w:hint="eastAsia"/>
                <w:lang w:val="en-GB" w:eastAsia="zh-CN"/>
              </w:rPr>
              <w:t>（</w:t>
            </w:r>
            <w:r>
              <w:rPr>
                <w:lang w:val="en-GB" w:eastAsia="zh-CN"/>
              </w:rPr>
              <w:t>204,188</w:t>
            </w:r>
            <w:r>
              <w:rPr>
                <w:rFonts w:hint="eastAsia"/>
                <w:lang w:val="en-GB" w:eastAsia="zh-CN"/>
              </w:rPr>
              <w:t>）之前的</w:t>
            </w:r>
            <w:r>
              <w:rPr>
                <w:lang w:val="en-GB" w:eastAsia="zh-CN"/>
              </w:rPr>
              <w:t>BER = 2 </w:t>
            </w:r>
            <w:r>
              <w:rPr>
                <w:szCs w:val="22"/>
                <w:lang w:val="en-GB"/>
              </w:rPr>
              <w:sym w:font="Symbol" w:char="F0B4"/>
            </w:r>
            <w:r>
              <w:rPr>
                <w:lang w:val="en-GB" w:eastAsia="zh-CN"/>
              </w:rPr>
              <w:t> 10</w:t>
            </w:r>
            <w:r>
              <w:rPr>
                <w:vertAlign w:val="superscript"/>
                <w:lang w:val="en-GB" w:eastAsia="zh-CN"/>
              </w:rPr>
              <w:t>–4</w:t>
            </w:r>
            <w:r>
              <w:rPr>
                <w:rFonts w:hint="eastAsia"/>
                <w:lang w:val="en-GB" w:eastAsia="zh-CN"/>
              </w:rPr>
              <w:t>。</w:t>
            </w:r>
            <w:r>
              <w:rPr>
                <w:rFonts w:hint="eastAsia"/>
                <w:lang w:val="en-GB" w:eastAsia="zh-CN"/>
              </w:rPr>
              <w:t xml:space="preserve"> </w:t>
            </w:r>
            <w:r>
              <w:rPr>
                <w:rFonts w:hint="eastAsia"/>
                <w:lang w:val="en-GB" w:eastAsia="zh-CN"/>
              </w:rPr>
              <w:t>不包括硬件实现容限或卫星收发器损耗容限。</w:t>
            </w:r>
          </w:p>
        </w:tc>
      </w:tr>
    </w:tbl>
    <w:p w:rsidR="008C1166" w:rsidRDefault="008C1166" w:rsidP="008C1166">
      <w:pPr>
        <w:pStyle w:val="Tablefin"/>
        <w:rPr>
          <w:lang w:eastAsia="zh-CN"/>
        </w:rPr>
      </w:pPr>
    </w:p>
    <w:p w:rsidR="008C1166" w:rsidRDefault="008C1166" w:rsidP="008C1166">
      <w:pPr>
        <w:tabs>
          <w:tab w:val="clear" w:pos="794"/>
          <w:tab w:val="clear" w:pos="1191"/>
          <w:tab w:val="clear" w:pos="1588"/>
          <w:tab w:val="clear" w:pos="1985"/>
        </w:tabs>
        <w:overflowPunct/>
        <w:autoSpaceDE/>
        <w:autoSpaceDN/>
        <w:adjustRightInd/>
        <w:spacing w:before="0"/>
        <w:jc w:val="left"/>
        <w:rPr>
          <w:lang w:val="en-GB" w:eastAsia="zh-CN"/>
        </w:rPr>
        <w:sectPr w:rsidR="008C1166">
          <w:headerReference w:type="even" r:id="rId15"/>
          <w:headerReference w:type="default" r:id="rId16"/>
          <w:footnotePr>
            <w:pos w:val="beneathText"/>
          </w:footnotePr>
          <w:pgSz w:w="16834" w:h="11907" w:orient="landscape"/>
          <w:pgMar w:top="1134" w:right="1418" w:bottom="1134" w:left="1134" w:header="720" w:footer="482" w:gutter="0"/>
          <w:paperSrc w:first="15" w:other="15"/>
          <w:cols w:space="720"/>
        </w:sectPr>
      </w:pPr>
    </w:p>
    <w:p w:rsidR="008C1166" w:rsidRDefault="008C1166" w:rsidP="008C1166">
      <w:pPr>
        <w:pStyle w:val="Heading1"/>
        <w:spacing w:before="0"/>
        <w:rPr>
          <w:lang w:val="en-GB" w:eastAsia="zh-CN"/>
        </w:rPr>
      </w:pPr>
      <w:bookmarkStart w:id="160" w:name="_Toc309890566"/>
      <w:bookmarkStart w:id="161" w:name="_Toc464272272"/>
      <w:bookmarkStart w:id="162" w:name="_Toc368359033"/>
      <w:bookmarkStart w:id="163" w:name="_Toc361021317"/>
      <w:bookmarkStart w:id="164" w:name="_Toc360952145"/>
      <w:bookmarkStart w:id="165" w:name="_Toc360601928"/>
      <w:bookmarkStart w:id="166" w:name="_Toc360356590"/>
      <w:r>
        <w:rPr>
          <w:lang w:val="en-GB" w:eastAsia="zh-CN"/>
        </w:rPr>
        <w:t>5</w:t>
      </w:r>
      <w:r>
        <w:rPr>
          <w:lang w:val="en-GB" w:eastAsia="zh-CN"/>
        </w:rPr>
        <w:tab/>
      </w:r>
      <w:bookmarkEnd w:id="160"/>
      <w:bookmarkEnd w:id="161"/>
      <w:bookmarkEnd w:id="162"/>
      <w:bookmarkEnd w:id="163"/>
      <w:bookmarkEnd w:id="164"/>
      <w:bookmarkEnd w:id="165"/>
      <w:bookmarkEnd w:id="166"/>
      <w:r>
        <w:rPr>
          <w:rFonts w:hint="eastAsia"/>
          <w:lang w:val="en-GB" w:eastAsia="zh-CN"/>
        </w:rPr>
        <w:t>特定特性</w:t>
      </w:r>
    </w:p>
    <w:p w:rsidR="008C1166" w:rsidRDefault="008C1166" w:rsidP="008C1166">
      <w:pPr>
        <w:pStyle w:val="Heading2"/>
        <w:rPr>
          <w:lang w:val="en-GB" w:eastAsia="zh-CN"/>
        </w:rPr>
      </w:pPr>
      <w:bookmarkStart w:id="167" w:name="_Toc309890567"/>
      <w:bookmarkStart w:id="168" w:name="_Toc464272273"/>
      <w:bookmarkStart w:id="169" w:name="_Toc368359034"/>
      <w:bookmarkStart w:id="170" w:name="_Toc361456167"/>
      <w:bookmarkStart w:id="171" w:name="_Toc361021318"/>
      <w:bookmarkStart w:id="172" w:name="_Toc360952146"/>
      <w:bookmarkStart w:id="173" w:name="_Toc360601929"/>
      <w:bookmarkStart w:id="174" w:name="_Toc360356591"/>
      <w:r>
        <w:rPr>
          <w:lang w:val="en-GB" w:eastAsia="zh-CN"/>
        </w:rPr>
        <w:t>5.1</w:t>
      </w:r>
      <w:r>
        <w:rPr>
          <w:lang w:val="en-GB" w:eastAsia="zh-CN"/>
        </w:rPr>
        <w:tab/>
      </w:r>
      <w:r>
        <w:rPr>
          <w:rFonts w:hint="eastAsia"/>
          <w:lang w:val="en-GB" w:eastAsia="zh-CN"/>
        </w:rPr>
        <w:t>不同系统在调制器输出处的信号频谱</w:t>
      </w:r>
      <w:bookmarkEnd w:id="167"/>
      <w:bookmarkEnd w:id="168"/>
      <w:bookmarkEnd w:id="169"/>
      <w:bookmarkEnd w:id="170"/>
      <w:bookmarkEnd w:id="171"/>
      <w:bookmarkEnd w:id="172"/>
      <w:bookmarkEnd w:id="173"/>
      <w:bookmarkEnd w:id="174"/>
    </w:p>
    <w:p w:rsidR="008C1166" w:rsidRDefault="008C1166" w:rsidP="008C1166">
      <w:pPr>
        <w:pStyle w:val="Heading3"/>
        <w:rPr>
          <w:lang w:val="en-GB" w:eastAsia="zh-CN"/>
        </w:rPr>
      </w:pPr>
      <w:bookmarkStart w:id="175" w:name="_Toc309890568"/>
      <w:bookmarkStart w:id="176" w:name="_Toc464272274"/>
      <w:bookmarkStart w:id="177" w:name="_Toc368359035"/>
      <w:bookmarkStart w:id="178" w:name="_Toc361456168"/>
      <w:bookmarkStart w:id="179" w:name="_Toc361021319"/>
      <w:bookmarkStart w:id="180" w:name="_Toc360952147"/>
      <w:bookmarkStart w:id="181" w:name="_Toc360601930"/>
      <w:bookmarkStart w:id="182" w:name="_Toc360356592"/>
      <w:r>
        <w:rPr>
          <w:lang w:val="en-GB" w:eastAsia="zh-CN"/>
        </w:rPr>
        <w:t>5.1.1</w:t>
      </w:r>
      <w:r>
        <w:rPr>
          <w:lang w:val="en-GB" w:eastAsia="zh-CN"/>
        </w:rPr>
        <w:tab/>
      </w:r>
      <w:r>
        <w:rPr>
          <w:rFonts w:hint="eastAsia"/>
          <w:lang w:val="en-GB" w:eastAsia="zh-CN"/>
        </w:rPr>
        <w:t>系统</w:t>
      </w:r>
      <w:r>
        <w:rPr>
          <w:lang w:val="en-GB" w:eastAsia="zh-CN"/>
        </w:rPr>
        <w:t>A</w:t>
      </w:r>
      <w:r>
        <w:rPr>
          <w:rFonts w:hint="eastAsia"/>
          <w:lang w:val="en-GB" w:eastAsia="zh-CN"/>
        </w:rPr>
        <w:t>的信号频谱</w:t>
      </w:r>
      <w:bookmarkEnd w:id="175"/>
      <w:bookmarkEnd w:id="176"/>
      <w:bookmarkEnd w:id="177"/>
      <w:bookmarkEnd w:id="178"/>
      <w:bookmarkEnd w:id="179"/>
      <w:bookmarkEnd w:id="180"/>
      <w:bookmarkEnd w:id="181"/>
      <w:bookmarkEnd w:id="182"/>
    </w:p>
    <w:p w:rsidR="008C1166" w:rsidRDefault="008C1166" w:rsidP="008C1166">
      <w:pPr>
        <w:ind w:firstLineChars="200" w:firstLine="480"/>
        <w:rPr>
          <w:lang w:val="en-GB" w:eastAsia="zh-CN"/>
        </w:rPr>
      </w:pPr>
      <w:r>
        <w:rPr>
          <w:rFonts w:hint="eastAsia"/>
          <w:lang w:val="en-GB" w:eastAsia="zh-CN"/>
        </w:rPr>
        <w:t>系统</w:t>
      </w:r>
      <w:r>
        <w:rPr>
          <w:lang w:val="en-GB" w:eastAsia="zh-CN"/>
        </w:rPr>
        <w:t>A</w:t>
      </w:r>
      <w:r>
        <w:rPr>
          <w:rFonts w:hint="eastAsia"/>
          <w:lang w:val="en-GB" w:eastAsia="zh-CN"/>
        </w:rPr>
        <w:t>采用一个</w:t>
      </w:r>
      <w:r>
        <w:rPr>
          <w:lang w:val="en-GB" w:eastAsia="zh-CN"/>
        </w:rPr>
        <w:t>0.35</w:t>
      </w:r>
      <w:r>
        <w:rPr>
          <w:rFonts w:hint="eastAsia"/>
          <w:lang w:val="en-GB" w:eastAsia="zh-CN"/>
        </w:rPr>
        <w:t>均方根升余弦滚降因子。</w:t>
      </w:r>
    </w:p>
    <w:p w:rsidR="008C1166" w:rsidRDefault="008C1166" w:rsidP="008C1166">
      <w:pPr>
        <w:ind w:firstLineChars="200" w:firstLine="480"/>
        <w:rPr>
          <w:lang w:val="en-GB" w:eastAsia="zh-CN"/>
        </w:rPr>
      </w:pPr>
      <w:r>
        <w:rPr>
          <w:rFonts w:hint="eastAsia"/>
          <w:lang w:val="en-GB" w:eastAsia="zh-CN"/>
        </w:rPr>
        <w:t>图</w:t>
      </w:r>
      <w:r>
        <w:rPr>
          <w:lang w:val="en-GB" w:eastAsia="zh-CN"/>
        </w:rPr>
        <w:t>7</w:t>
      </w:r>
      <w:r>
        <w:rPr>
          <w:rFonts w:hint="eastAsia"/>
          <w:lang w:val="en-GB" w:eastAsia="zh-CN"/>
        </w:rPr>
        <w:t>给出了调制器输出端信号频谱的模板。</w:t>
      </w:r>
    </w:p>
    <w:p w:rsidR="008C1166" w:rsidRDefault="008C1166" w:rsidP="008C1166">
      <w:pPr>
        <w:pStyle w:val="FigureNo"/>
        <w:rPr>
          <w:lang w:val="en-GB" w:eastAsia="zh-CN"/>
        </w:rPr>
      </w:pPr>
      <w:r>
        <w:rPr>
          <w:rFonts w:hint="eastAsia"/>
          <w:lang w:val="en-GB" w:eastAsia="zh-CN"/>
        </w:rPr>
        <w:t>图</w:t>
      </w:r>
      <w:r>
        <w:rPr>
          <w:lang w:val="en-GB" w:eastAsia="zh-CN"/>
        </w:rPr>
        <w:t>7</w:t>
      </w:r>
    </w:p>
    <w:p w:rsidR="008C1166" w:rsidRDefault="008C1166" w:rsidP="008C1166">
      <w:pPr>
        <w:pStyle w:val="Figuretitle"/>
        <w:rPr>
          <w:lang w:val="en-GB" w:eastAsia="zh-CN"/>
        </w:rPr>
      </w:pPr>
      <w:r>
        <w:rPr>
          <w:rFonts w:hint="eastAsia"/>
          <w:lang w:val="en-GB" w:eastAsia="zh-CN"/>
        </w:rPr>
        <w:t>在基带频域中表现出来的调制器输出端信号频谱掩模的模板</w:t>
      </w:r>
    </w:p>
    <w:p w:rsidR="008C1166" w:rsidRDefault="005E6485" w:rsidP="008C1166">
      <w:pPr>
        <w:pStyle w:val="Figure"/>
        <w:rPr>
          <w:lang w:val="en-GB" w:eastAsia="zh-CN"/>
        </w:rPr>
      </w:pPr>
      <w:r>
        <w:pict>
          <v:group id="Canvas 1049" o:spid="_x0000_s20121" editas="canvas" style="width:397.7pt;height:218.7pt;mso-position-horizontal-relative:char;mso-position-vertical-relative:line" coordorigin="-488" coordsize="50506,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">
            <v:shape id="_x0000_s20122" type="#_x0000_t75" style="position:absolute;left:-488;width:50506;height:27774;visibility:visible">
              <v:fill o:detectmouseclick="t"/>
              <v:path o:connecttype="none"/>
            </v:shape>
            <v:shape id="Freeform 1050" o:spid="_x0000_s20123" style="position:absolute;left:45173;top:26993;width:502;height:64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c1ccA&#10;AADeAAAADwAAAGRycy9kb3ducmV2LnhtbESPQWsCMRCF7wX/QxjBW82qrS2rUUQRCx5KV6H0NmzG&#10;zeJmsiRx3f77plDobYb35n1vluveNqIjH2rHCibjDARx6XTNlYLzaf/4CiJEZI2NY1LwTQHWq8HD&#10;EnPt7vxBXRErkUI45KjAxNjmUobSkMUwdi1x0i7OW4xp9ZXUHu8p3DZymmVzabHmRDDY0tZQeS1u&#10;VkFX7I/vxdHvdrPzwXwlSL39vCg1GvabBYhIffw3/12/6VT/6WXyDL/vpBn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HNX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1051" o:spid="_x0000_s20124" style="position:absolute;left:45745;top:26993;width:641;height:642;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2f8UA&#10;AADeAAAADwAAAGRycy9kb3ducmV2LnhtbERPS0sDMRC+C/0PYQrebLZWumXbtFRF8CDSF/Q63Uw3&#10;SzeTJYm76783guBtPr7nrDaDbURHPtSOFUwnGQji0umaKwWn49vDAkSIyBobx6TgmwJs1qO7FRba&#10;9byn7hArkUI4FKjAxNgWUobSkMUwcS1x4q7OW4wJ+kpqj30Kt418zLK5tFhzajDY0ouh8nb4sgpe&#10;c+k/u9ls+Ojzy3PA6nwxu7NS9+NhuwQRaYj/4j/3u07zn/LpHH7fS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Z/xQAAAN4AAAAPAAAAAAAAAAAAAAAAAJgCAABkcnMv&#10;ZG93bnJldi54bWxQSwUGAAAAAAQABAD1AAAAigMAAAAA&#10;" path="m5,l7,,9,2r,2l9,7,7,9,5,9,2,9,,7,,4,,2,2,,5,xm5,1l3,1,1,3r,1l1,6,3,8r2,l6,8,8,6,8,5,8,3,6,1,5,1xe" fillcolor="#24282b" stroked="f">
              <v:path arrowok="t" o:connecttype="custom" o:connectlocs="35631,0;49883,0;64135,14252;64135,28504;64135,49883;49883,64135;35631,64135;14252,64135;0,49883;0,28504;0,14252;0,14252;14252,0;35631,0;35631,7126;21378,7126;7126,21378;7126,21378;7126,28504;7126,42757;7126,42757;21378,57009;35631,57009;42757,57009;57009,42757;57009,35631;57009,21378;57009,21378;42757,7126;35631,7126" o:connectangles="0,0,0,0,0,0,0,0,0,0,0,0,0,0,0,0,0,0,0,0,0,0,0,0,0,0,0,0,0,0"/>
              <o:lock v:ext="edit" verticies="t"/>
            </v:shape>
            <v:shape id="Freeform 1052" o:spid="_x0000_s20125" style="position:absolute;left:46456;top:27559;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UNMMA&#10;AADeAAAADwAAAGRycy9kb3ducmV2LnhtbERPTWsCMRC9C/6HMEJvmrUWldUoUirtqaD14HHYjNnV&#10;zWRJUk399U1B6G0e73OW62RbcSUfGscKxqMCBHHldMNGweFrO5yDCBFZY+uYFPxQgPWq31tiqd2N&#10;d3TdRyNyCIcSFdQxdqWUoarJYhi5jjhzJ+ctxgy9kdrjLYfbVj4XxVRabDg31NjRa03VZf9tFZyM&#10;N2+fPEn39+TM3R7P08PxrNTTIG0WICKl+C9+uD90nv8yG8/g7518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UNMMAAADeAAAADwAAAAAAAAAAAAAAAACYAgAAZHJzL2Rv&#10;d25yZXYueG1sUEsFBgAAAAAEAAQA9QAAAIgDAAAAAA==&#10;" path="m1,v,,,,,c1,,1,,1,v,1,,1,,1c1,1,1,1,1,1,,1,,1,,1,,1,,1,,,,,,,,,,,,,1,xe" fillcolor="#24282b" stroked="f">
              <v:path arrowok="t" o:connecttype="custom" o:connectlocs="6985,0;6985,0;6985,0;6985,7620;6985,7620;0,7620;0,0;0,0;6985,0" o:connectangles="0,0,0,0,0,0,0,0,0"/>
            </v:shape>
            <v:shape id="Freeform 1053" o:spid="_x0000_s20126" style="position:absolute;left:46672;top:26993;width:286;height:64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fO8cA&#10;AADeAAAADwAAAGRycy9kb3ducmV2LnhtbESPQUvDQBCF70L/wzIFb3bTICqx21KKloInqwS9Ddlp&#10;Epqd3Wa3Sfz3zkHwNsN78943q83kOjVQH1vPBpaLDBRx5W3LtYHPj9e7J1AxIVvsPJOBH4qwWc9u&#10;VlhYP/I7DcdUKwnhWKCBJqVQaB2rhhzGhQ/Eop187zDJ2tfa9jhKuOt0nmUP2mHL0tBgoF1D1fl4&#10;dQa25eVtyA9f3yEfd3FfvoSSTsGY2/m0fQaVaEr/5r/rgxX8+8el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XXzvHAAAA3gAAAA8AAAAAAAAAAAAAAAAAmAIAAGRy&#10;cy9kb3ducmV2LnhtbFBLBQYAAAAABAAEAPUAAACMAwAAAAA=&#10;" path="m,1l2,r,8c2,8,2,8,2,8v,,,,,c2,8,4,8,4,8r,1l,9,,8v,,1,,1,c1,8,1,8,1,8v,,,,,l1,2v,,,,,c1,2,1,2,1,2v,,,,,c,2,,2,,2l,1xe" fillcolor="#24282b" stroked="f">
              <v:path arrowok="t" o:connecttype="custom" o:connectlocs="0,7126;14288,0;14288,0;14288,57009;14288,57009;14288,57009;28575,57009;28575,64135;0,64135;0,57009;7144,57009;7144,57009;7144,57009;7144,14252;7144,14252;7144,14252;7144,14252;0,14252;0,7126" o:connectangles="0,0,0,0,0,0,0,0,0,0,0,0,0,0,0,0,0,0,0"/>
            </v:shape>
            <v:shape id="Freeform 1054" o:spid="_x0000_s20127" style="position:absolute;left:47097;top:26993;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xKMUA&#10;AADeAAAADwAAAGRycy9kb3ducmV2LnhtbERPTWvCQBC9F/wPywjemk2KWI2uIqUpXjxozcHbkB2T&#10;YHY27G417a/vCoXe5vE+Z7UZTCdu5HxrWUGWpCCIK6tbrhWcPovnOQgfkDV2lknBN3nYrEdPK8y1&#10;vfOBbsdQixjCPkcFTQh9LqWvGjLoE9sTR+5incEQoauldniP4aaTL2k6kwZbjg0N9vTWUHU9fhkF&#10;VNgzX/GH3suDW+wuZb//mJ2VmoyH7RJEoCH8i//cOx3nT1+zBTz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EoxQAAAN4AAAAPAAAAAAAAAAAAAAAAAJgCAABkcnMv&#10;ZG93bnJldi54bWxQSwUGAAAAAAQABAD1AAAAigM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1055" o:spid="_x0000_s20128" style="position:absolute;left:47599;top:26993;width:210;height:64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cmMMA&#10;AADdAAAADwAAAGRycy9kb3ducmV2LnhtbERPS4vCMBC+C/sfwix4s6mrSOkaRVwUwb34QPQ224xt&#10;sZmUJmr99xtB8DYf33PG09ZU4kaNKy0r6EcxCOLM6pJzBfvdopeAcB5ZY2WZFDzIwXTy0Rljqu2d&#10;N3Tb+lyEEHYpKii8r1MpXVaQQRfZmjhwZ9sY9AE2udQN3kO4qeRXHI+kwZJDQ4E1zQvKLturUZAs&#10;1qe/n/Pg98BOjzZHUy5zP1eq+9nOvkF4av1b/HKvdJjfT4bw/Cac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cmMMAAADdAAAADwAAAAAAAAAAAAAAAACYAgAAZHJzL2Rv&#10;d25yZXYueG1sUEsFBgAAAAAEAAQA9QAAAIgDA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1056" o:spid="_x0000_s20129" style="position:absolute;left:47955;top:26993;width:355;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HG8IA&#10;AADdAAAADwAAAGRycy9kb3ducmV2LnhtbERPS4vCMBC+C/6HMII3TRUUt5qKLKt48aCuB29DM31g&#10;MylJ1Lq/fiMs7G0+vues1p1pxIOcry0rmIwTEMS51TWXCr7P29EChA/IGhvLpOBFHtZZv7fCVNsn&#10;H+lxCqWIIexTVFCF0KZS+rwig35sW+LIFdYZDBG6UmqHzxhuGjlNkrk0WHNsqLClz4ry2+luFNDW&#10;XvmGP/R1ObqPfXFpD7v5VanhoNssQQTqwr/4z73Xcf5kMYP3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AcbwgAAAN0AAAAPAAAAAAAAAAAAAAAAAJgCAABkcnMvZG93&#10;bnJldi54bWxQSwUGAAAAAAQABAD1AAAAhwM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1057" o:spid="_x0000_s20130" style="position:absolute;left:48380;top:27419;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WKMIA&#10;AADdAAAADwAAAGRycy9kb3ducmV2LnhtbERPTYvCMBC9C/sfwizsRTTtHkS6RhFB1ougVcS9Dc3Y&#10;FptJN4la/70RBG/zeJ8zmXWmEVdyvrasIB0mIIgLq2suFex3y8EYhA/IGhvLpOBOHmbTj94EM21v&#10;vKVrHkoRQ9hnqKAKoc2k9EVFBv3QtsSRO1lnMEToSqkd3mK4aeR3koykwZpjQ4UtLSoqzvnFKLCr&#10;3z7v//3hz5nFcp2a+njc5Ep9fXbzHxCBuvAWv9wrHeen4xE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1YowgAAAN0AAAAPAAAAAAAAAAAAAAAAAJgCAABkcnMvZG93&#10;bnJldi54bWxQSwUGAAAAAAQABAD1AAAAhwMAAAAA&#10;" fillcolor="#24282b" stroked="f"/>
            <v:shape id="Freeform 1058" o:spid="_x0000_s20131" style="position:absolute;left:48666;top:26993;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98MA&#10;AADdAAAADwAAAGRycy9kb3ducmV2LnhtbERPO2/CMBDeK/EfrEPqVpww0BAwCFVNxdIhPAa2U3wk&#10;EfE5sg0Efn1dqVK3+/Q9b7keTCdu5HxrWUE6SUAQV1a3XCs47Iu3DIQPyBo7y6TgQR7Wq9HLEnNt&#10;71zSbRdqEUPY56igCaHPpfRVQwb9xPbEkTtbZzBE6GqpHd5juOnkNElm0mDLsaHBnj4aqi67q1FA&#10;hT3xBZ/0eSzdfHs+9t9fs5NSr+NhswARaAj/4j/3Vsf5afY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98MAAADdAAAADwAAAAAAAAAAAAAAAACYAgAAZHJzL2Rv&#10;d25yZXYueG1sUEsFBgAAAAAEAAQA9QAAAIgDAAAAAA==&#10;" path="m,5l,1,1,,3,,4,,5,1r,3l5,8,4,9,2,9,1,9,,8,,5xm1,5r,2l2,8r1,l4,7,4,4,4,2,3,1,2,1,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1059" o:spid="_x0000_s20132" style="position:absolute;left:49091;top:26993;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ohcUA&#10;AADdAAAADwAAAGRycy9kb3ducmV2LnhtbESPP4/CMAzFdyS+Q2Sk2yDlBgSFgBCCEwsD/wY2qzFt&#10;ReNUSQ569+nxcNJttt7zez8vVp1r1JNCrD0bGI8yUMSFtzWXBi7n3XAKKiZki41nMvBDEVbLfm+B&#10;ufUvPtLzlEolIRxzNFCl1OZax6Iih3HkW2LR7j44TLKGUtuALwl3jf7Msol2WLM0VNjSpqLicfp2&#10;Bmjnb/zAX9pej2G2v1/bw9fkZszHoFvPQSXq0r/573pvBX88FVz5Rkb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iFxQAAAN0AAAAPAAAAAAAAAAAAAAAAAJgCAABkcnMv&#10;ZG93bnJldi54bWxQSwUGAAAAAAQABAD1AAAAigMAAAAA&#10;" path="m1,l5,r,1l3,9,2,9,4,1,2,1c1,1,1,1,1,1,1,1,,2,,2r,l1,xe" fillcolor="#24282b" stroked="f">
              <v:path arrowok="t" o:connecttype="custom" o:connectlocs="7112,0;35560,0;35560,7126;21336,64135;14224,64135;28448,7126;14224,7126;7112,7126;0,14252;0,14252;7112,0" o:connectangles="0,0,0,0,0,0,0,0,0,0,0"/>
            </v:shape>
            <v:rect id="Rectangle 1060" o:spid="_x0000_s20133" style="position:absolute;left:5003;top:571;width:43872;height:21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MVsMA&#10;AADdAAAADwAAAGRycy9kb3ducmV2LnhtbERPS4vCMBC+C/sfwix407QefFSjyC7ielHsCnsdmrGt&#10;NpPSxNr990YQvM3H95zFqjOVaKlxpWUF8TACQZxZXXKu4PS7GUxBOI+ssbJMCv7JwWr50Vtgou2d&#10;j9SmPhchhF2CCgrv60RKlxVk0A1tTRy4s20M+gCbXOoG7yHcVHIURWNpsOTQUGBNXwVl1/RmFEz2&#10;szWV9b7dncbx32Vz2x7oe6tU/7Nbz0F46vxb/HL/6DA/ns7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vMVsMAAADdAAAADwAAAAAAAAAAAAAAAACYAgAAZHJzL2Rv&#10;d25yZXYueG1sUEsFBgAAAAAEAAQA9QAAAIgDAAAAAA==&#10;" filled="f" strokecolor="#24211d" strokeweight="31e-5mm"/>
            <v:line id="Line 1061" o:spid="_x0000_s20134" style="position:absolute;visibility:visible" from="5003,4203" to="48875,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B0McAAADdAAAADwAAAGRycy9kb3ducmV2LnhtbESPQU/CQBCF7yb8h82QeJNdNCFaWAgp&#10;GDkKNcbj0B3bSne2dleo/945mHCbyXvz3jeL1eBbdaY+NoEtTCcGFHEZXMOVhbfi+e4RVEzIDtvA&#10;ZOGXIqyWo5sFZi5ceE/nQ6qUhHDM0EKdUpdpHcuaPMZJ6IhF+wy9xyRrX2nX40XCfavvjZlpjw1L&#10;Q40d5TWVp8OPtzDbvhbHsN487M3H9/vuJTd58bW19nY8rOegEg3pav6/3jnBnz4J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AHQxwAAAN0AAAAPAAAAAAAA&#10;AAAAAAAAAKECAABkcnMvZG93bnJldi54bWxQSwUGAAAAAAQABAD5AAAAlQMAAAAA&#10;" strokecolor="#24282b" strokeweight="0"/>
            <v:line id="Line 1062" o:spid="_x0000_s20135" style="position:absolute;flip:x;visibility:visible" from="5003,7905" to="4887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3G8MAAADdAAAADwAAAGRycy9kb3ducmV2LnhtbERPPWvDMBDdC/kP4grZGtkZQutGNiWQ&#10;OKVDqZMh4yFdbRPrZCzFdv59VSh0u8f7vG0x206MNPjWsYJ0lYAg1s60XCs4n/ZPzyB8QDbYOSYF&#10;d/JQ5IuHLWbGTfxFYxVqEUPYZ6igCaHPpPS6IYt+5XriyH27wWKIcKilGXCK4baT6yTZSIstx4YG&#10;e9o1pK/VzSowU3nXfajdh/4cy135buX1clBq+Ti/vYIINId/8Z/7aOL89CW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ZNxvDAAAA3QAAAA8AAAAAAAAAAAAA&#10;AAAAoQIAAGRycy9kb3ducmV2LnhtbFBLBQYAAAAABAAEAPkAAACRAwAAAAA=&#10;" strokecolor="#24282b" strokeweight="0"/>
            <v:line id="Line 1063" o:spid="_x0000_s20136" style="position:absolute;visibility:visible" from="5003,11537" to="48875,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o6PMQAAADdAAAADwAAAGRycy9kb3ducmV2LnhtbERPTWvCQBC9C/6HZYTezK4WxKauItFS&#10;j2pK6XGanSZps7Mxu9X037uC0Ns83ucsVr1txJk6XzvWMEkUCOLCmZpLDW/5y3gOwgdkg41j0vBH&#10;HlbL4WCBqXEXPtD5GEoRQ9inqKEKoU2l9EVFFn3iWuLIfbnOYoiwK6Xp8BLDbSOnSs2kxZpjQ4Ut&#10;ZRUVP8dfq2G23eefbr15PKiP0/vuNVNZ/r3V+mHUr59BBOrDv/ju3pk4f/I0hd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jo8xAAAAN0AAAAPAAAAAAAAAAAA&#10;AAAAAKECAABkcnMvZG93bnJldi54bWxQSwUGAAAAAAQABAD5AAAAkgMAAAAA&#10;" strokecolor="#24282b" strokeweight="0"/>
            <v:line id="Line 1064" o:spid="_x0000_s20137" style="position:absolute;flip:x;visibility:visible" from="5003,15170" to="48875,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cM98IAAADdAAAADwAAAGRycy9kb3ducmV2LnhtbERPTYvCMBC9L/gfwgje1lSFZbcaRQTt&#10;Lh6WVQ8eh2Rsi82kNLGt/34jCN7m8T5nseptJVpqfOlYwWScgCDWzpScKzgdt++fIHxANlg5JgV3&#10;8rBaDt4WmBrX8R+1h5CLGMI+RQVFCHUqpdcFWfRjVxNH7uIaiyHCJpemwS6G20pOk+RDWiw5NhRY&#10;06YgfT3crALTZXddh9zt9W+bbbIfK6/nnVKjYb+egwjUh5f46f42cf7kaw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cM98IAAADdAAAADwAAAAAAAAAAAAAA&#10;AAChAgAAZHJzL2Rvd25yZXYueG1sUEsFBgAAAAAEAAQA+QAAAJADAAAAAA==&#10;" strokecolor="#24282b" strokeweight="0"/>
            <v:line id="Line 1065" o:spid="_x0000_s20138" style="position:absolute;visibility:visible" from="5003,18872" to="48875,1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H08QAAADdAAAADwAAAGRycy9kb3ducmV2LnhtbERPTWvCQBC9F/oflil4q7vWIja6iqRK&#10;PVZTxOOYHZPY7GyaXTX9912h4G0e73Om887W4kKtrxxrGPQVCOLcmYoLDV/Z6nkMwgdkg7Vj0vBL&#10;Huazx4cpJsZdeUOXbShEDGGfoIYyhCaR0uclWfR91xBH7uhaiyHCtpCmxWsMt7V8UWokLVYcG0ps&#10;KC0p/96erYbR8jM7uMX7cKP2P7v1R6rS7LTUuvfULSYgAnXhLv53r02cP3h7hd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wfTxAAAAN0AAAAPAAAAAAAAAAAA&#10;AAAAAKECAABkcnMvZG93bnJldi54bWxQSwUGAAAAAAQABAD5AAAAkgMAAAAA&#10;" strokecolor="#24282b" strokeweight="0"/>
            <v:line id="Line 1066" o:spid="_x0000_s20139" style="position:absolute;visibility:visible" from="12268,571" to="12268,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8P8QAAADdAAAADwAAAGRycy9kb3ducmV2LnhtbERPTWvCQBC9F/wPyxR6q7u2EGx0FYmW&#10;elRTxOOYnSZps7Npdqvpv3cFwds83udM571txIk6XzvWMBoqEMSFMzWXGj7z9+cxCB+QDTaOScM/&#10;eZjPBg9TTI0785ZOu1CKGMI+RQ1VCG0qpS8qsuiHriWO3JfrLIYIu1KaDs8x3DbyRalEWqw5NlTY&#10;UlZR8bP7sxqS1SY/usXydasOv/v1R6ay/Hul9dNjv5iACNSHu/jmXps4f/SWwPWbeIK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Tw/xAAAAN0AAAAPAAAAAAAAAAAA&#10;AAAAAKECAABkcnMvZG93bnJldi54bWxQSwUGAAAAAAQABAD5AAAAkgMAAAAA&#10;" strokecolor="#24282b" strokeweight="0"/>
            <v:line id="Line 1067" o:spid="_x0000_s20140" style="position:absolute;flip:y;visibility:visible" from="19602,571" to="19602,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K9MIAAADdAAAADwAAAGRycy9kb3ducmV2LnhtbERPTYvCMBC9L/gfwgje1lQP7m41igja&#10;XTwsqx48DsnYFptJaWJb//1GELzN433OYtXbSrTU+NKxgsk4AUGsnSk5V3A6bt8/QfiAbLByTAru&#10;5GG1HLwtMDWu4z9qDyEXMYR9igqKEOpUSq8LsujHriaO3MU1FkOETS5Ng10Mt5WcJslMWiw5NhRY&#10;06YgfT3crALTZXddh9zt9W+bbbIfK6/nnVKjYb+egwjUh5f46f42cf7k6wMe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wK9MIAAADdAAAADwAAAAAAAAAAAAAA&#10;AAChAgAAZHJzL2Rvd25yZXYueG1sUEsFBgAAAAAEAAQA+QAAAJADAAAAAA==&#10;" strokecolor="#24282b" strokeweight="0"/>
            <v:line id="Line 1068" o:spid="_x0000_s20141" style="position:absolute;visibility:visible" from="26943,571" to="26943,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N1scAAADdAAAADwAAAGRycy9kb3ducmV2LnhtbESPQU/CQBCF7yb8h82QeJNdNCFaWAgp&#10;GDkKNcbj0B3bSne2dleo/945mHCbyXvz3jeL1eBbdaY+NoEtTCcGFHEZXMOVhbfi+e4RVEzIDtvA&#10;ZOGXIqyWo5sFZi5ceE/nQ6qUhHDM0EKdUpdpHcuaPMZJ6IhF+wy9xyRrX2nX40XCfavvjZlpjw1L&#10;Q40d5TWVp8OPtzDbvhbHsN487M3H9/vuJTd58bW19nY8rOegEg3pav6/3jnBnz4J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g3WxwAAAN0AAAAPAAAAAAAA&#10;AAAAAAAAAKECAABkcnMvZG93bnJldi54bWxQSwUGAAAAAAQABAD5AAAAlQMAAAAA&#10;" strokecolor="#24282b" strokeweight="0"/>
            <v:line id="Line 1069" o:spid="_x0000_s20142" style="position:absolute;flip:y;visibility:visible" from="34207,571" to="34207,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87HcMAAADdAAAADwAAAGRycy9kb3ducmV2LnhtbERPO2vDMBDeC/kP4gLdGtkdQu1ECcGQ&#10;OKVDadoh4yFdbBPrZCzVj39fFQrd7uN73nY/2VYM1PvGsYJ0lYAg1s40XCn4+jw+vYDwAdlg65gU&#10;zORhv1s8bDE3buQPGi6hEjGEfY4K6hC6XEqva7LoV64jjtzN9RZDhH0lTY9jDLetfE6StbTYcGyo&#10;saOiJn2/fFsFZixn3YXKven3oSzKVyvv15NSj8vpsAERaAr/4j/32cT5aZbB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vOx3DAAAA3QAAAA8AAAAAAAAAAAAA&#10;AAAAoQIAAGRycy9kb3ducmV2LnhtbFBLBQYAAAAABAAEAPkAAACRAwAAAAA=&#10;" strokecolor="#24282b" strokeweight="0"/>
            <v:line id="Line 1070" o:spid="_x0000_s20143" style="position:absolute;visibility:visible" from="41541,571" to="41541,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1K8YAAADdAAAADwAAAGRycy9kb3ducmV2LnhtbESPQWvCQBCF70L/wzKF3nS3FURSVwmp&#10;Yo7VSOlxmp0mabOzMbvV9N+7guBthvfeN28Wq8G24kS9bxxreJ4oEMSlMw1XGg7FZjwH4QOywdYx&#10;afgnD6vlw2iBiXFn3tFpHyoRIewT1FCH0CVS+rImi37iOuKofbveYohrX0nT4znCbStflJpJiw3H&#10;CzV2lNVU/u7/rIbZ+r34cunbdKc+jx/5NlNZ8bPW+ulxSF9BBBrC3XxL5ybWj0i4fhNH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r9SvGAAAA3QAAAA8AAAAAAAAA&#10;AAAAAAAAoQIAAGRycy9kb3ducmV2LnhtbFBLBQYAAAAABAAEAPkAAACUAwAAAAA=&#10;" strokecolor="#24282b" strokeweight="0"/>
            <v:line id="Line 1071" o:spid="_x0000_s20144" style="position:absolute;flip:y;visibility:visible" from="10839,22148" to="10839,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D4MMAAADdAAAADwAAAGRycy9kb3ducmV2LnhtbERPO2vDMBDeA/0P4grdYjkeSnEthxBI&#10;3dIhJOnQ8ZCutol1Mpbqx7+vAoVs9/E9r9jOthMjDb51rGCTpCCItTMt1wq+Lof1CwgfkA12jknB&#10;Qh625cOqwNy4iU80nkMtYgj7HBU0IfS5lF43ZNEnrieO3I8bLIYIh1qaAacYbjuZpemztNhybGiw&#10;p31D+nr+tQrMVC26D7X71Mex2lcfVl6/35R6epx3ryACzeEu/ne/mzg/Szdw+yae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2w+DDAAAA3QAAAA8AAAAAAAAAAAAA&#10;AAAAoQIAAGRycy9kb3ducmV2LnhtbFBLBQYAAAAABAAEAPkAAACRAwAAAAA=&#10;" strokecolor="#24282b" strokeweight="0"/>
            <v:line id="Line 1072" o:spid="_x0000_s20145" style="position:absolute;flip:y;visibility:visible" from="9347,22148" to="9347,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l8MAAADdAAAADwAAAGRycy9kb3ducmV2LnhtbERPPWvDMBDdC/kP4gLZGjkeQnEjm2JI&#10;3JKhNO3Q8ZCutrF1MpZiO/8+KhS63eN93qFYbC8mGn3rWMFum4Ag1s60XCv4+jw+PoHwAdlg75gU&#10;3MhDka8eDpgZN/MHTZdQixjCPkMFTQhDJqXXDVn0WzcQR+7HjRZDhGMtzYhzDLe9TJNkLy22HBsa&#10;HKhsSHeXq1Vg5uqmh1C7s36fqrJ6s7L7Pim1WS8vzyACLeFf/Od+NXF+mqTw+0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kXZfDAAAA3QAAAA8AAAAAAAAAAAAA&#10;AAAAoQIAAGRycy9kb3ducmV2LnhtbFBLBQYAAAAABAAEAPkAAACRAwAAAAA=&#10;" strokecolor="#24282b" strokeweight="0"/>
            <v:line id="Line 1073" o:spid="_x0000_s20146" style="position:absolute;flip:y;visibility:visible" from="7918,22148" to="7918,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4DMMAAADdAAAADwAAAGRycy9kb3ducmV2LnhtbERPPWvDMBDdA/0P4grdYjkulOBGCcHQ&#10;uqFDidOh4yFdbRPrZCzVdv59FAh0u8f7vM1utp0YafCtYwWrJAVBrJ1puVbwfXpbrkH4gGywc0wK&#10;LuRht31YbDA3buIjjVWoRQxhn6OCJoQ+l9Lrhiz6xPXEkft1g8UQ4VBLM+AUw20nszR9kRZbjg0N&#10;9lQ0pM/Vn1VgpvKi+1C7T/01lkV5sPL8867U0+O8fwURaA7/4rv7w8T5WfoMt2/i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AzDAAAA3QAAAA8AAAAAAAAAAAAA&#10;AAAAoQIAAGRycy9kb3ducmV2LnhtbFBLBQYAAAAABAAEAPkAAACRAwAAAAA=&#10;" strokecolor="#24282b" strokeweight="0"/>
            <v:line id="Line 1074" o:spid="_x0000_s20147" style="position:absolute;flip:y;visibility:visible" from="6426,22148" to="6426,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FgeMMAAADdAAAADwAAAGRycy9kb3ducmV2LnhtbERPPWvDMBDdA/0P4grdYjmmlOBGCcHQ&#10;uqFDidOh4yFdbRPrZCzVdv59FAh0u8f7vM1utp0YafCtYwWrJAVBrJ1puVbwfXpbrkH4gGywc0wK&#10;LuRht31YbDA3buIjjVWoRQxhn6OCJoQ+l9Lrhiz6xPXEkft1g8UQ4VBLM+AUw20nszR9kRZbjg0N&#10;9lQ0pM/Vn1VgpvKi+1C7T/01lkV5sPL8867U0+O8fwURaA7/4rv7w8T5WfoMt2/i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BYHjDAAAA3QAAAA8AAAAAAAAAAAAA&#10;AAAAoQIAAGRycy9kb3ducmV2LnhtbFBLBQYAAAAABAAEAPkAAACRAwAAAAA=&#10;" strokecolor="#24282b" strokeweight="0"/>
            <v:line id="Line 1075" o:spid="_x0000_s20148" style="position:absolute;flip:y;visibility:visible" from="18110,22148" to="18110,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F48MAAADdAAAADwAAAGRycy9kb3ducmV2LnhtbERPPWvDMBDdA/0P4grdYjmGluBGCcHQ&#10;uqFDidOh4yFdbRPrZCzVdv59FAh0u8f7vM1utp0YafCtYwWrJAVBrJ1puVbwfXpbrkH4gGywc0wK&#10;LuRht31YbDA3buIjjVWoRQxhn6OCJoQ+l9Lrhiz6xPXEkft1g8UQ4VBLM+AUw20nszR9kRZbjg0N&#10;9lQ0pM/Vn1VgpvKi+1C7T/01lkV5sPL8867U0+O8fwURaA7/4rv7w8T5WfoMt2/i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NxePDAAAA3QAAAA8AAAAAAAAAAAAA&#10;AAAAoQIAAGRycy9kb3ducmV2LnhtbFBLBQYAAAAABAAEAPkAAACRAwAAAAA=&#10;" strokecolor="#24282b" strokeweight="0"/>
            <v:line id="Line 1076" o:spid="_x0000_s20149" style="position:absolute;flip:y;visibility:visible" from="16681,22148" to="16681,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blMMAAADdAAAADwAAAGRycy9kb3ducmV2LnhtbERPO2vDMBDeA/0P4grdErkeTHGthGBI&#10;ndIhNOnQ8ZCutol1Mpbix7+vAoVu9/E9r9jNthMjDb51rOB5k4Ag1s60XCv4uhzWLyB8QDbYOSYF&#10;C3nYbR9WBebGTfxJ4znUIoawz1FBE0KfS+l1Qxb9xvXEkftxg8UQ4VBLM+AUw20n0yTJpMWWY0OD&#10;PZUN6ev5ZhWYqVp0H2r3oU9jVVbvVl6/35R6epz3ryACzeFf/Oc+mjg/TTK4fxN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fW5TDAAAA3QAAAA8AAAAAAAAAAAAA&#10;AAAAoQIAAGRycy9kb3ducmV2LnhtbFBLBQYAAAAABAAEAPkAAACRAwAAAAA=&#10;" strokecolor="#24282b" strokeweight="0"/>
            <v:line id="Line 1077" o:spid="_x0000_s20150" style="position:absolute;flip:y;visibility:visible" from="15259,22148" to="15259,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D8MAAADdAAAADwAAAGRycy9kb3ducmV2LnhtbERPPWvDMBDdA/0P4grdYjke2uBGCcHQ&#10;uqFDidOh4yFdbRPrZCzVdv59FAh0u8f7vM1utp0YafCtYwWrJAVBrJ1puVbwfXpbrkH4gGywc0wK&#10;LuRht31YbDA3buIjjVWoRQxhn6OCJoQ+l9Lrhiz6xPXEkft1g8UQ4VBLM+AUw20nszR9lhZbjg0N&#10;9lQ0pM/Vn1VgpvKi+1C7T/01lkV5sPL8867U0+O8fwURaA7/4rv7w8T5WfoCt2/i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T/g/DAAAA3QAAAA8AAAAAAAAAAAAA&#10;AAAAoQIAAGRycy9kb3ducmV2LnhtbFBLBQYAAAAABAAEAPkAAACRAwAAAAA=&#10;" strokecolor="#24282b" strokeweight="0"/>
            <v:line id="Line 1078" o:spid="_x0000_s20151" style="position:absolute;flip:y;visibility:visible" from="13760,22148" to="13760,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qfcUAAADdAAAADwAAAGRycy9kb3ducmV2LnhtbESPQWvCQBCF7wX/wzJCb3WjBynRVUTQ&#10;VHooVQ8eh90xCWZnQ3abxH/fORR6m+G9ee+b9Xb0jeqpi3VgA/NZBorYBldzaeB6Oby9g4oJ2WET&#10;mAw8KcJ2M3lZY+7CwN/Un1OpJIRjjgaqlNpc62gr8hhnoSUW7R46j0nWrtSuw0HCfaMXWbbUHmuW&#10;hgpb2ldkH+cfb8ANxdO2qQyf9qsv9sXJ68ftaMzrdNytQCUa07/57/rDCf4iE1z5Rk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qfcUAAADdAAAADwAAAAAAAAAA&#10;AAAAAAChAgAAZHJzL2Rvd25yZXYueG1sUEsFBgAAAAAEAAQA+QAAAJMDAAAAAA==&#10;" strokecolor="#24282b" strokeweight="0"/>
            <v:line id="Line 1079" o:spid="_x0000_s20152" style="position:absolute;flip:y;visibility:visible" from="25444,22148" to="25444,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P5sMAAADdAAAADwAAAGRycy9kb3ducmV2LnhtbERPPWvDMBDdA/0P4grdYjkeSuNGCcHQ&#10;uqFDidOh4yFdbRPrZCzVdv59FAh0u8f7vM1utp0YafCtYwWrJAVBrJ1puVbwfXpbvoDwAdlg55gU&#10;XMjDbvuw2GBu3MRHGqtQixjCPkcFTQh9LqXXDVn0ieuJI/frBoshwqGWZsAphttOZmn6LC22HBsa&#10;7KloSJ+rP6vATOVF96F2n/prLIvyYOX5512pp8d5/woi0Bz+xXf3h4nzs3QNt2/iC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Az+bDAAAA3QAAAA8AAAAAAAAAAAAA&#10;AAAAoQIAAGRycy9kb3ducmV2LnhtbFBLBQYAAAAABAAEAPkAAACRAwAAAAA=&#10;" strokecolor="#24282b" strokeweight="0"/>
            <v:line id="Line 1080" o:spid="_x0000_s20153" style="position:absolute;flip:y;visibility:visible" from="24022,22148" to="24022,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wpsUAAADdAAAADwAAAGRycy9kb3ducmV2LnhtbESPQWvCQBCF7wX/wzKCt7rRg5ToKiJo&#10;Kj2U2h48DrtjEszOhuw2if/eORR6m+G9ee+bzW70jeqpi3VgA4t5BorYBldzaeDn+/j6BiomZIdN&#10;YDLwoAi77eRlg7kLA39Rf0mlkhCOORqoUmpzraOtyGOch5ZYtFvoPCZZu1K7DgcJ941eZtlKe6xZ&#10;Gips6VCRvV9+vQE3FA/bpjJ82M++OBRnr+/XkzGz6bhfg0o0pn/z3/W7E/zlQvjlGxlBb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PwpsUAAADdAAAADwAAAAAAAAAA&#10;AAAAAAChAgAAZHJzL2Rvd25yZXYueG1sUEsFBgAAAAAEAAQA+QAAAJMDAAAAAA==&#10;" strokecolor="#24282b" strokeweight="0"/>
            <v:line id="Line 1081" o:spid="_x0000_s20154" style="position:absolute;flip:y;visibility:visible" from="22523,22148" to="22523,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VPcMAAADdAAAADwAAAGRycy9kb3ducmV2LnhtbERPO2vDMBDeA/0P4grdYtkeSnGthBBI&#10;3dIhNOmQ8ZAutol1Mpbqx7+vAoVu9/E9r9zOthMjDb51rCBLUhDE2pmWawXf58P6BYQPyAY7x6Rg&#10;IQ/bzcOqxMK4ib9oPIVaxBD2BSpoQugLKb1uyKJPXE8cuasbLIYIh1qaAacYbjuZp+mztNhybGiw&#10;p31D+nb6sQrMVC26D7X71Mex2lcfVt4ub0o9Pc67VxCB5vAv/nO/mzg/zzK4fxN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vVT3DAAAA3QAAAA8AAAAAAAAAAAAA&#10;AAAAoQIAAGRycy9kb3ducmV2LnhtbFBLBQYAAAAABAAEAPkAAACRAwAAAAA=&#10;" strokecolor="#24282b" strokeweight="0"/>
            <v:line id="Line 1082" o:spid="_x0000_s20155" style="position:absolute;flip:y;visibility:visible" from="21101,22148" to="21101,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LSsMAAADdAAAADwAAAGRycy9kb3ducmV2LnhtbERPO2vDMBDeC/kP4gLdatkeSnGshBJo&#10;3JKhNMnQ8ZCutol1Mpbix7+PCoVu9/E9r9zNthMjDb51rCBLUhDE2pmWawWX89vTCwgfkA12jknB&#10;Qh5229VDiYVxE3/ReAq1iCHsC1TQhNAXUnrdkEWfuJ44cj9usBgiHGppBpxiuO1knqbP0mLLsaHB&#10;nvYN6evpZhWYqVp0H2p31J9jta8+rLx+H5R6XM+vGxCB5vAv/nO/mzg/z3L4/Sae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9y0rDAAAA3QAAAA8AAAAAAAAAAAAA&#10;AAAAoQIAAGRycy9kb3ducmV2LnhtbFBLBQYAAAAABAAEAPkAAACRAwAAAAA=&#10;" strokecolor="#24282b" strokeweight="0"/>
            <v:line id="Line 1083" o:spid="_x0000_s20156" style="position:absolute;flip:y;visibility:visible" from="32778,22148" to="32778,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u0cMAAADdAAAADwAAAGRycy9kb3ducmV2LnhtbERPyWrDMBC9B/oPYgq9xXJcKMGNEkKg&#10;dUIPJW4PPQ7SxDaxRsZSvPx9VCj0No+3zmY32VYM1PvGsYJVkoIg1s40XCn4/npbrkH4gGywdUwK&#10;ZvKw2z4sNpgbN/KZhjJUIoawz1FBHUKXS+l1TRZ94jriyF1cbzFE2FfS9DjGcNvKLE1fpMWGY0ON&#10;HR1q0tfyZhWYsZh1Fyr3oT+H4lCcrLz+vCv19DjtX0EEmsK/+M99NHF+tnqG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btHDAAAA3QAAAA8AAAAAAAAAAAAA&#10;AAAAoQIAAGRycy9kb3ducmV2LnhtbFBLBQYAAAAABAAEAPkAAACRAwAAAAA=&#10;" strokecolor="#24282b" strokeweight="0"/>
            <v:line id="Line 1084" o:spid="_x0000_s20157" style="position:absolute;flip:y;visibility:visible" from="31286,22148" to="31286,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2pcMAAADdAAAADwAAAGRycy9kb3ducmV2LnhtbERPyWrDMBC9B/oPYgq9xXJMKcGNEkKg&#10;dUIPJW4PPQ7SxDaxRsZSvPx9VCj0No+3zmY32VYM1PvGsYJVkoIg1s40XCn4/npbrkH4gGywdUwK&#10;ZvKw2z4sNpgbN/KZhjJUIoawz1FBHUKXS+l1TRZ94jriyF1cbzFE2FfS9DjGcNvKLE1fpMWGY0ON&#10;HR1q0tfyZhWYsZh1Fyr3oT+H4lCcrLz+vCv19DjtX0EEmsK/+M99NHF+tnqG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Y9qXDAAAA3QAAAA8AAAAAAAAAAAAA&#10;AAAAoQIAAGRycy9kb3ducmV2LnhtbFBLBQYAAAAABAAEAPkAAACRAwAAAAA=&#10;" strokecolor="#24282b" strokeweight="0"/>
            <v:line id="Line 1085" o:spid="_x0000_s20158" style="position:absolute;flip:y;visibility:visible" from="29857,22148" to="29857,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TPsMAAADdAAAADwAAAGRycy9kb3ducmV2LnhtbERPyWrDMBC9B/oPYgq9xXIMLcGNEkKg&#10;dUIPJW4PPQ7SxDaxRsZSvPx9VCj0No+3zmY32VYM1PvGsYJVkoIg1s40XCn4/npbrkH4gGywdUwK&#10;ZvKw2z4sNpgbN/KZhjJUIoawz1FBHUKXS+l1TRZ94jriyF1cbzFE2FfS9DjGcNvKLE1fpMWGY0ON&#10;HR1q0tfyZhWYsZh1Fyr3oT+H4lCcrLz+vCv19DjtX0EEmsK/+M99NHF+tnqG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Uz7DAAAA3QAAAA8AAAAAAAAAAAAA&#10;AAAAoQIAAGRycy9kb3ducmV2LnhtbFBLBQYAAAAABAAEAPkAAACRAwAAAAA=&#10;" strokecolor="#24282b" strokeweight="0"/>
            <v:line id="Line 1086" o:spid="_x0000_s20159" style="position:absolute;flip:y;visibility:visible" from="28365,22148" to="28365,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XMcAAADeAAAADwAAAGRycy9kb3ducmV2LnhtbESPQWvCQBCF74X+h2UKvdWNUmyJriJC&#10;mxYPRevB47A7JsHsbMhuk/jvOwfB2wzz5r33Ldejb1RPXawDG5hOMlDENriaSwPH34+Xd1AxITts&#10;ApOBK0VYrx4flpi7MPCe+kMqlZhwzNFAlVKbax1tRR7jJLTEcjuHzmOStSu163AQc9/oWZbNtcea&#10;JaHClrYV2cvhzxtwQ3G1bSrDzv70xbb49vpy+jTm+WncLEAlGtNdfPv+clL/9W0mAII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6pJcxwAAAN4AAAAPAAAAAAAA&#10;AAAAAAAAAKECAABkcnMvZG93bnJldi54bWxQSwUGAAAAAAQABAD5AAAAlQMAAAAA&#10;" strokecolor="#24282b" strokeweight="0"/>
            <v:line id="Line 1087" o:spid="_x0000_s20160" style="position:absolute;flip:y;visibility:visible" from="40119,22148" to="40119,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3x8QAAADeAAAADwAAAGRycy9kb3ducmV2LnhtbERPTWvCQBC9F/wPywje6kaRVlI3IoKN&#10;xUNRe+hx2J0mIdnZkN0m8d+7QqG3ebzP2WxH24ieOl85VrCYJyCItTMVFwq+rofnNQgfkA02jknB&#10;jTxss8nTBlPjBj5TfwmFiCHsU1RQhtCmUnpdkkU/dy1x5H5cZzFE2BXSdDjEcNvIZZK8SIsVx4YS&#10;W9qXpOvLr1Vghvym21C4k/7s833+YWX9/a7UbDru3kAEGsO/+M99NHH+6nW5gMc78Qa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jfHxAAAAN4AAAAPAAAAAAAAAAAA&#10;AAAAAKECAABkcnMvZG93bnJldi54bWxQSwUGAAAAAAQABAD5AAAAkgMAAAAA&#10;" strokecolor="#24282b" strokeweight="0"/>
            <v:line id="Line 1088" o:spid="_x0000_s20161" style="position:absolute;flip:y;visibility:visible" from="38620,22148" to="38620,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psMMAAADeAAAADwAAAGRycy9kb3ducmV2LnhtbERPTWvCQBC9C/0PyxR6001DaSW6igg1&#10;Fg9F24PHYXdMgtnZkF2T+O9dQfA2j/c58+Vga9FR6yvHCt4nCQhi7UzFhYL/v+/xFIQPyAZrx6Tg&#10;Sh6Wi5fRHDPjet5TdwiFiCHsM1RQhtBkUnpdkkU/cQ1x5E6utRgibAtpWuxjuK1lmiSf0mLFsaHE&#10;htYl6fPhYhWYPr/qJhRup3+7fJ3/WHk+bpR6ex1WMxCBhvAUP9xbE+d/fKUp3N+JN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0qbDDAAAA3gAAAA8AAAAAAAAAAAAA&#10;AAAAoQIAAGRycy9kb3ducmV2LnhtbFBLBQYAAAAABAAEAPkAAACRAwAAAAA=&#10;" strokecolor="#24282b" strokeweight="0"/>
            <v:line id="Line 1089" o:spid="_x0000_s20162" style="position:absolute;flip:y;visibility:visible" from="37128,22148" to="37128,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gMK8QAAADeAAAADwAAAGRycy9kb3ducmV2LnhtbERPTWvCQBC9C/0PyxS86aYqtqSuUgSN&#10;4kFqe+hx2J0mwexsyK5J/PeuIHibx/ucxaq3lWip8aVjBW/jBASxdqbkXMHvz2b0AcIHZIOVY1Jw&#10;JQ+r5ctggalxHX9Tewq5iCHsU1RQhFCnUnpdkEU/djVx5P5dYzFE2OTSNNjFcFvJSZLMpcWSY0OB&#10;Na0L0ufTxSowXXbVdcjdQR/bbJ3trTz/bZUavvZfnyAC9eEpfrh3Js6fvU+m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AwrxAAAAN4AAAAPAAAAAAAAAAAA&#10;AAAAAKECAABkcnMvZG93bnJldi54bWxQSwUGAAAAAAQABAD5AAAAkgMAAAAA&#10;" strokecolor="#24282b" strokeweight="0"/>
            <v:line id="Line 1090" o:spid="_x0000_s20163" style="position:absolute;flip:y;visibility:visible" from="35699,22148" to="35699,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GUX8QAAADeAAAADwAAAGRycy9kb3ducmV2LnhtbERPTWvCQBC9F/wPywi91Y0iKqkbEUFT&#10;6UHUHnocdqdJSHY2ZLdJ/PfdQqG3ebzP2e5G24ieOl85VjCfJSCItTMVFwo+7seXDQgfkA02jknB&#10;gzzsssnTFlPjBr5SfwuFiCHsU1RQhtCmUnpdkkU/cy1x5L5cZzFE2BXSdDjEcNvIRZKspMWKY0OJ&#10;LR1K0vXt2yowQ/7QbSjcu770+SE/W1l/npR6no77VxCBxvAv/nO/mTh/uV4s4fedeIP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ZRfxAAAAN4AAAAPAAAAAAAAAAAA&#10;AAAAAKECAABkcnMvZG93bnJldi54bWxQSwUGAAAAAAQABAD5AAAAkgMAAAAA&#10;" strokecolor="#24282b" strokeweight="0"/>
            <v:line id="Line 1091" o:spid="_x0000_s20164" style="position:absolute;flip:y;visibility:visible" from="47383,22148" to="47383,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xxMQAAADeAAAADwAAAGRycy9kb3ducmV2LnhtbERPTWvCQBC9C/0PyxS86aaitqSuUgSN&#10;4kFqe+hx2J0mwexsyK5J/PeuIHibx/ucxaq3lWip8aVjBW/jBASxdqbkXMHvz2b0AcIHZIOVY1Jw&#10;JQ+r5ctggalxHX9Tewq5iCHsU1RQhFCnUnpdkEU/djVx5P5dYzFE2OTSNNjFcFvJSZLMpcWSY0OB&#10;Na0L0ufTxSowXXbVdcjdQR/bbJ3trTz/bZUavvZfnyAC9eEpfrh3Js6fvk9m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THExAAAAN4AAAAPAAAAAAAAAAAA&#10;AAAAAKECAABkcnMvZG93bnJldi54bWxQSwUGAAAAAAQABAD5AAAAkgMAAAAA&#10;" strokecolor="#24282b" strokeweight="0"/>
            <v:line id="Line 1092" o:spid="_x0000_s20165" style="position:absolute;flip:y;visibility:visible" from="45961,22148" to="45961,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vs8MAAADeAAAADwAAAGRycy9kb3ducmV2LnhtbERPTYvCMBC9L/gfwgh7W1NFVLpGEUG7&#10;iwdR97DHIZlti82kNLGt/34jCN7m8T5nue5tJVpqfOlYwXiUgCDWzpScK/i57D4WIHxANlg5JgV3&#10;8rBeDd6WmBrX8Ynac8hFDGGfooIihDqV0uuCLPqRq4kj9+caiyHCJpemwS6G20pOkmQmLZYcGwqs&#10;aVuQvp5vVoHpsruuQ+4O+thm2+zbyuvvXqn3Yb/5BBGoDy/x0/1l4vzpfDKDx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Pr7PDAAAA3gAAAA8AAAAAAAAAAAAA&#10;AAAAoQIAAGRycy9kb3ducmV2LnhtbFBLBQYAAAAABAAEAPkAAACRAwAAAAA=&#10;" strokecolor="#24282b" strokeweight="0"/>
            <v:line id="Line 1093" o:spid="_x0000_s20166" style="position:absolute;flip:y;visibility:visible" from="44462,22148" to="44462,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KKMMAAADeAAAADwAAAGRycy9kb3ducmV2LnhtbERPTYvCMBC9C/6HMMLeNFVEpWsUEbS7&#10;eFjUPexxSGbbYjMpTWzrv98Iwt7m8T5nve1tJVpqfOlYwXSSgCDWzpScK/i+HsYrED4gG6wck4IH&#10;edhuhoM1psZ1fKb2EnIRQ9inqKAIoU6l9Logi37iauLI/brGYoiwyaVpsIvhtpKzJFlIiyXHhgJr&#10;2hekb5e7VWC67KHrkLuT/mqzffZp5e3nqNTbqN+9gwjUh3/xy/1h4vz5craE5zvx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CijDAAAA3gAAAA8AAAAAAAAAAAAA&#10;AAAAoQIAAGRycy9kb3ducmV2LnhtbFBLBQYAAAAABAAEAPkAAACRAwAAAAA=&#10;" strokecolor="#24282b" strokeweight="0"/>
            <v:line id="Line 1094" o:spid="_x0000_s20167" style="position:absolute;flip:y;visibility:visible" from="42964,22148" to="42964,2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eWscAAADeAAAADwAAAGRycy9kb3ducmV2LnhtbESPQWvCQBCF74X+h2UKvdWNUmyJriJC&#10;mxYPRevB47A7JsHsbMhuk/jvOwfB2wzvzXvfLNejb1RPXawDG5hOMlDENriaSwPH34+Xd1AxITts&#10;ApOBK0VYrx4flpi7MPCe+kMqlYRwzNFAlVKbax1tRR7jJLTEop1D5zHJ2pXadThIuG/0LMvm2mPN&#10;0lBhS9uK7OXw5w24objaNpVhZ3/6Ylt8e305fRrz/DRuFqASjeluvl1/OcF/fZsJr7w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J5axwAAAN4AAAAPAAAAAAAA&#10;AAAAAAAAAKECAABkcnMvZG93bnJldi54bWxQSwUGAAAAAAQABAD5AAAAlQMAAAAA&#10;" strokecolor="#24282b" strokeweight="0"/>
            <v:line id="Line 1095" o:spid="_x0000_s20168" style="position:absolute;flip:x;visibility:visible" from="5003,19583" to="5359,1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7wcQAAADeAAAADwAAAGRycy9kb3ducmV2LnhtbERPTWvCQBC9C/0PyxS86aYi2qauUgSN&#10;4kFqe+hx2J0mwexsyK5J/PeuIHibx/ucxaq3lWip8aVjBW/jBASxdqbkXMHvz2b0DsIHZIOVY1Jw&#10;JQ+r5ctggalxHX9Tewq5iCHsU1RQhFCnUnpdkEU/djVx5P5dYzFE2OTSNNjFcFvJSZLMpMWSY0OB&#10;Na0L0ufTxSowXXbVdcjdQR/bbJ3trTz/bZUavvZfnyAC9eEpfrh3Js6fzicf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0DvBxAAAAN4AAAAPAAAAAAAAAAAA&#10;AAAAAKECAABkcnMvZG93bnJldi54bWxQSwUGAAAAAAQABAD5AAAAkgMAAAAA&#10;" strokecolor="#24282b" strokeweight="0"/>
            <v:line id="Line 1096" o:spid="_x0000_s20169" style="position:absolute;flip:x;visibility:visible" from="5003,20294" to="5359,2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EgccAAADeAAAADwAAAGRycy9kb3ducmV2LnhtbESPT2vCQBDF70K/wzKF3nTTP9iSukoR&#10;2lQ8SK0Hj8PuNAlmZ0N2m8Rv7xwEbzPMm/feb7EafaN66mId2MDjLANFbIOruTRw+P2cvoGKCdlh&#10;E5gMnCnCank3WWDuwsA/1O9TqcSEY44GqpTaXOtoK/IYZ6Ellttf6DwmWbtSuw4HMfeNfsqyufZY&#10;syRU2NK6Inva/3sDbijOtk1l2NpdX6yLjden45cxD/fjxzuoRGO6ia/f307qv7w+C4DgyAx6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wSBxwAAAN4AAAAPAAAAAAAA&#10;AAAAAAAAAKECAABkcnMvZG93bnJldi54bWxQSwUGAAAAAAQABAD5AAAAlQMAAAAA&#10;" strokecolor="#24282b" strokeweight="0"/>
            <v:line id="Line 1097" o:spid="_x0000_s20170" style="position:absolute;flip:x;visibility:visible" from="5003,21082" to="5359,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GsQAAADeAAAADwAAAGRycy9kb3ducmV2LnhtbERPTWvCQBC9F/oflil4041VrKSuUgSN&#10;0oNUPXgcdqdJMDsbsmsS/70rFHqbx/ucxaq3lWip8aVjBeNRAoJYO1NyruB82gznIHxANlg5JgV3&#10;8rBavr4sMDWu4x9qjyEXMYR9igqKEOpUSq8LsuhHriaO3K9rLIYIm1yaBrsYbiv5niQzabHk2FBg&#10;TeuC9PV4swpMl911HXL3rQ9tts72Vl4vW6UGb/3XJ4hAffgX/7l3Js6ffkzG8Hwn3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6EaxAAAAN4AAAAPAAAAAAAAAAAA&#10;AAAAAKECAABkcnMvZG93bnJldi54bWxQSwUGAAAAAAQABAD5AAAAkgMAAAAA&#10;" strokecolor="#24282b" strokeweight="0"/>
            <v:line id="Line 1098" o:spid="_x0000_s20171" style="position:absolute;flip:x;visibility:visible" from="5003,21793" to="535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bcQAAADeAAAADwAAAGRycy9kb3ducmV2LnhtbERPTWvCQBC9C/0PyxS86aYqtqSuUgSN&#10;4kFqe+hx2J0mwexsyK5J/PeuIHibx/ucxaq3lWip8aVjBW/jBASxdqbkXMHvz2b0AcIHZIOVY1Jw&#10;JQ+r5ctggalxHX9Tewq5iCHsU1RQhFCnUnpdkEU/djVx5P5dYzFE2OTSNNjFcFvJSZLMpcWSY0OB&#10;Na0L0ufTxSowXXbVdcjdQR/bbJ3trTz/bZUavvZfnyAC9eEpfrh3Js6fvU8n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T9txAAAAN4AAAAPAAAAAAAAAAAA&#10;AAAAAKECAABkcnMvZG93bnJldi54bWxQSwUGAAAAAAQABAD5AAAAkgMAAAAA&#10;" strokecolor="#24282b" strokeweight="0"/>
            <v:line id="Line 1099" o:spid="_x0000_s20172" style="position:absolute;flip:x;visibility:visible" from="5003,15951" to="5359,1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a9sQAAADeAAAADwAAAGRycy9kb3ducmV2LnhtbERPTWvCQBC9C/0PyxS86aYqtqSuUgSN&#10;4kFqe+hx2J0mwexsyK5J/PeuIHibx/ucxaq3lWip8aVjBW/jBASxdqbkXMHvz2b0AcIHZIOVY1Jw&#10;JQ+r5ctggalxHX9Tewq5iCHsU1RQhFCnUnpdkEU/djVx5P5dYzFE2OTSNNjFcFvJSZLMpcWSY0OB&#10;Na0L0ufTxSowXXbVdcjdQR/bbJ3trTz/bZUavvZfnyAC9eEpfrh3Js6fvU+n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4Zr2xAAAAN4AAAAPAAAAAAAAAAAA&#10;AAAAAKECAABkcnMvZG93bnJldi54bWxQSwUGAAAAAAQABAD5AAAAkgMAAAAA&#10;" strokecolor="#24282b" strokeweight="0"/>
            <v:line id="Line 1100" o:spid="_x0000_s20173" style="position:absolute;flip:x;visibility:visible" from="5003,16662" to="5359,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CgsQAAADeAAAADwAAAGRycy9kb3ducmV2LnhtbERPTWvCQBC9C/0PyxR6002tWEmzkSLY&#10;tHiQqgePw+40CWZnQ3abxH/fLQje5vE+J1uPthE9db52rOB5loAg1s7UXCo4HbfTFQgfkA02jknB&#10;lTys84dJhqlxA39TfwiliCHsU1RQhdCmUnpdkUU/cy1x5H5cZzFE2JXSdDjEcNvIeZIspcWaY0OF&#10;LW0q0pfDr1VghuKq21C6nd73xab4svJy/lDq6XF8fwMRaAx38c39aeL8xevLAv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AKCxAAAAN4AAAAPAAAAAAAAAAAA&#10;AAAAAKECAABkcnMvZG93bnJldi54bWxQSwUGAAAAAAQABAD5AAAAkgMAAAAA&#10;" strokecolor="#24282b" strokeweight="0"/>
            <v:line id="Line 1101" o:spid="_x0000_s20174" style="position:absolute;flip:x;visibility:visible" from="5003,17373" to="5359,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nGcQAAADeAAAADwAAAGRycy9kb3ducmV2LnhtbERPS2vCQBC+C/0PyxS86ab1VVJXKUKb&#10;igfxcehx2J0mwexsyG6T+O/dguBtPr7nLNe9rURLjS8dK3gZJyCItTMl5wrOp8/RGwgfkA1WjknB&#10;lTysV0+DJabGdXyg9hhyEUPYp6igCKFOpfS6IIt+7GriyP26xmKIsMmlabCL4baSr0kylxZLjg0F&#10;1rQpSF+Of1aB6bKrrkPudnrfZptsa+Xl50up4XP/8Q4iUB8e4rv728T508VkBv/vxBv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KcZxAAAAN4AAAAPAAAAAAAAAAAA&#10;AAAAAKECAABkcnMvZG93bnJldi54bWxQSwUGAAAAAAQABAD5AAAAkgMAAAAA&#10;" strokecolor="#24282b" strokeweight="0"/>
            <v:line id="Line 1102" o:spid="_x0000_s20175" style="position:absolute;flip:x;visibility:visible" from="5003,18091" to="5359,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5bsQAAADeAAAADwAAAGRycy9kb3ducmV2LnhtbERPS2vCQBC+F/wPywi96ca2aImuIoE2&#10;FQ+i7aHHYXdMgtnZkN3m8e/dQqG3+fies9kNthYdtb5yrGAxT0AQa2cqLhR8fb7NXkH4gGywdkwK&#10;RvKw204eNpga1/OZuksoRAxhn6KCMoQmldLrkiz6uWuII3d1rcUQYVtI02Ifw20tn5JkKS1WHBtK&#10;bCgrSd8uP1aB6fNRN6FwR33q8iw/WHn7flfqcTrs1yACDeFf/Of+MHH+y+p5C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jluxAAAAN4AAAAPAAAAAAAAAAAA&#10;AAAAAKECAABkcnMvZG93bnJldi54bWxQSwUGAAAAAAQABAD5AAAAkgMAAAAA&#10;" strokecolor="#24282b" strokeweight="0"/>
            <v:line id="Line 1103" o:spid="_x0000_s20176" style="position:absolute;flip:x;visibility:visible" from="5003,12249" to="5359,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c9cQAAADeAAAADwAAAGRycy9kb3ducmV2LnhtbERPTWvCQBC9C/6HZYTe6kZbakndiAht&#10;WjyI2kOPw+6YhGRnQ3abxH/fLQje5vE+Z70ZbSN66nzlWMFinoAg1s5UXCj4Pr8/voLwAdlg45gU&#10;XMnDJptO1pgaN/CR+lMoRAxhn6KCMoQ2ldLrkiz6uWuJI3dxncUQYVdI0+EQw20jl0nyIi1WHBtK&#10;bGlXkq5Pv1aBGfKrbkPh9vrQ57v8y8r650Oph9m4fQMRaAx38c39aeL859XTCv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pz1xAAAAN4AAAAPAAAAAAAAAAAA&#10;AAAAAKECAABkcnMvZG93bnJldi54bWxQSwUGAAAAAAQABAD5AAAAkgMAAAAA&#10;" strokecolor="#24282b" strokeweight="0"/>
            <v:line id="Line 1104" o:spid="_x0000_s20177" style="position:absolute;flip:x;visibility:visible" from="5003,13030" to="5359,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Ih8cAAADeAAAADwAAAGRycy9kb3ducmV2LnhtbESPT2vCQBDF70K/wzKF3nTTP9iSukoR&#10;2lQ8SK0Hj8PuNAlmZ0N2m8Rv7xwEbzO8N+/9ZrEafaN66mId2MDjLANFbIOruTRw+P2cvoGKCdlh&#10;E5gMnCnCank3WWDuwsA/1O9TqSSEY44GqpTaXOtoK/IYZ6ElFu0vdB6TrF2pXYeDhPtGP2XZXHus&#10;WRoqbGldkT3t/70BNxRn26YybO2uL9bFxuvT8cuYh/vx4x1UojHdzNfrbyf4L6/PwivvyAx6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QiHxwAAAN4AAAAPAAAAAAAA&#10;AAAAAAAAAKECAABkcnMvZG93bnJldi54bWxQSwUGAAAAAAQABAD5AAAAlQMAAAAA&#10;" strokecolor="#24282b" strokeweight="0"/>
            <v:line id="Line 1105" o:spid="_x0000_s20178" style="position:absolute;flip:x;visibility:visible" from="5003,13741" to="5359,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tHMQAAADeAAAADwAAAGRycy9kb3ducmV2LnhtbERPS2vCQBC+C/0PyxS86aZV1KauUoQ2&#10;FQ/i49DjsDtNgtnZkN0m8d+7BcHbfHzPWa57W4mWGl86VvAyTkAQa2dKzhWcT5+jBQgfkA1WjknB&#10;lTysV0+DJabGdXyg9hhyEUPYp6igCKFOpfS6IIt+7GriyP26xmKIsMmlabCL4baSr0kykxZLjg0F&#10;1rQpSF+Of1aB6bKrrkPudnrfZptsa+Xl50up4XP/8Q4iUB8e4rv728T50/nkDf7fiT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a0cxAAAAN4AAAAPAAAAAAAAAAAA&#10;AAAAAKECAABkcnMvZG93bnJldi54bWxQSwUGAAAAAAQABAD5AAAAkgMAAAAA&#10;" strokecolor="#24282b" strokeweight="0"/>
            <v:line id="Line 1106" o:spid="_x0000_s20179" style="position:absolute;flip:x;visibility:visible" from="5003,14458" to="5359,1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3/McAAADeAAAADwAAAGRycy9kb3ducmV2LnhtbESPQWvCQBCF74X+h2UKvdWNRWyJriJC&#10;mxYPRevB47A7JsHsbMhuk/jvOwfB2wzz5r33Ldejb1RPXawDG5hOMlDENriaSwPH34+Xd1AxITts&#10;ApOBK0VYrx4flpi7MPCe+kMqlZhwzNFAlVKbax1tRR7jJLTEcjuHzmOStSu163AQc9/o1yyba481&#10;S0KFLW0rspfDnzfghuJq21SGnf3pi23x7fXl9GnM89O4WYBKNKa7+Pb95aT+7G0mAII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Xf8xwAAAN4AAAAPAAAAAAAA&#10;AAAAAAAAAKECAABkcnMvZG93bnJldi54bWxQSwUGAAAAAAQABAD5AAAAlQMAAAAA&#10;" strokecolor="#24282b" strokeweight="0"/>
            <v:line id="Line 1107" o:spid="_x0000_s20180" style="position:absolute;flip:x;visibility:visible" from="5003,8616" to="5359,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SZ8QAAADeAAAADwAAAGRycy9kb3ducmV2LnhtbERPTWvCQBC9C/0PyxR6040iWqKrFKGm&#10;0oOYevA47I5JMDsbstsk/vtuQfA2j/c56+1ga9FR6yvHCqaTBASxdqbiQsH553P8DsIHZIO1Y1Jw&#10;Jw/bzctojalxPZ+oy0MhYgj7FBWUITSplF6XZNFPXEMcuatrLYYI20KaFvsYbms5S5KFtFhxbCix&#10;oV1J+pb/WgWmz+66CYX71scu22UHK2+XvVJvr8PHCkSgITzFD/eXifPny/kU/t+JN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dJnxAAAAN4AAAAPAAAAAAAAAAAA&#10;AAAAAKECAABkcnMvZG93bnJldi54bWxQSwUGAAAAAAQABAD5AAAAkgMAAAAA&#10;" strokecolor="#24282b" strokeweight="0"/>
            <v:line id="Line 1108" o:spid="_x0000_s20181" style="position:absolute;flip:x;visibility:visible" from="5003,9328" to="535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MEMQAAADeAAAADwAAAGRycy9kb3ducmV2LnhtbERPTWvCQBC9F/wPywi91Y0iKqkbEUFT&#10;6UHUHnocdqdJSHY2ZLdJ/PfdQqG3ebzP2e5G24ieOl85VjCfJSCItTMVFwo+7seXDQgfkA02jknB&#10;gzzsssnTFlPjBr5SfwuFiCHsU1RQhtCmUnpdkkU/cy1x5L5cZzFE2BXSdDjEcNvIRZKspMWKY0OJ&#10;LR1K0vXt2yowQ/7QbSjcu770+SE/W1l/npR6no77VxCBxvAv/nO/mTh/uV4u4PedeIP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0wQxAAAAN4AAAAPAAAAAAAAAAAA&#10;AAAAAKECAABkcnMvZG93bnJldi54bWxQSwUGAAAAAAQABAD5AAAAkgMAAAAA&#10;" strokecolor="#24282b" strokeweight="0"/>
            <v:line id="Line 1109" o:spid="_x0000_s20182" style="position:absolute;flip:x;visibility:visible" from="5003,10109" to="5359,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pi8QAAADeAAAADwAAAGRycy9kb3ducmV2LnhtbERPTWvCQBC9C/0PyxR6002tWEmzkSLY&#10;tHiQqgePw+40CWZnQ3abxH/fLQje5vE+J1uPthE9db52rOB5loAg1s7UXCo4HbfTFQgfkA02jknB&#10;lTys84dJhqlxA39TfwiliCHsU1RQhdCmUnpdkUU/cy1x5H5cZzFE2JXSdDjEcNvIeZIspcWaY0OF&#10;LW0q0pfDr1VghuKq21C6nd73xab4svJy/lDq6XF8fwMRaAx38c39aeL8xeviBf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mLxAAAAN4AAAAPAAAAAAAAAAAA&#10;AAAAAKECAABkcnMvZG93bnJldi54bWxQSwUGAAAAAAQABAD5AAAAkgMAAAAA&#10;" strokecolor="#24282b" strokeweight="0"/>
            <v:line id="Line 1110" o:spid="_x0000_s20183" style="position:absolute;flip:x;visibility:visible" from="5003,10826" to="5359,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5x/8QAAADeAAAADwAAAGRycy9kb3ducmV2LnhtbERPTWvCQBC9F/wPywje6sYStKSuoQg2&#10;lR6k6qHHYXeahGRnQ3ZN4r/vFgq9zeN9zjafbCsG6n3tWMFqmYAg1s7UXCq4Xg6PzyB8QDbYOiYF&#10;d/KQ72YPW8yMG/mThnMoRQxhn6GCKoQuk9Lriiz6peuII/fteoshwr6UpscxhttWPiXJWlqsOTZU&#10;2NG+It2cb1aBGYu77kLpPvRpKPbF0crm602pxXx6fQERaAr/4j/3u4nz002awu878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nH/xAAAAN4AAAAPAAAAAAAAAAAA&#10;AAAAAKECAABkcnMvZG93bnJldi54bWxQSwUGAAAAAAQABAD5AAAAkgMAAAAA&#10;" strokecolor="#24282b" strokeweight="0"/>
            <v:line id="Line 1111" o:spid="_x0000_s20184" style="position:absolute;flip:x;visibility:visible" from="5003,4914" to="5359,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UZMQAAADeAAAADwAAAGRycy9kb3ducmV2LnhtbERPTWvCQBC9C/0PyxS86aaitqSuUgSN&#10;4kFqe+hx2J0mwexsyK5J/PeuIHibx/ucxaq3lWip8aVjBW/jBASxdqbkXMHvz2b0AcIHZIOVY1Jw&#10;JQ+r5ctggalxHX9Tewq5iCHsU1RQhFCnUnpdkEU/djVx5P5dYzFE2OTSNNjFcFvJSZLMpcWSY0OB&#10;Na0L0ufTxSowXXbVdcjdQR/bbJ3trTz/bZUavvZfnyAC9eEpfrh3Js6fvk9n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tRkxAAAAN4AAAAPAAAAAAAAAAAA&#10;AAAAAKECAABkcnMvZG93bnJldi54bWxQSwUGAAAAAAQABAD5AAAAkgMAAAAA&#10;" strokecolor="#24282b" strokeweight="0"/>
            <v:line id="Line 1112" o:spid="_x0000_s20185" style="position:absolute;flip:x;visibility:visible" from="5003,5695" to="535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KE8MAAADeAAAADwAAAGRycy9kb3ducmV2LnhtbERPS4vCMBC+L/gfwgh7W1NFXKlGEUG7&#10;i4fFx8HjkIxtsZmUJrb132+Ehb3Nx/ec5bq3lWip8aVjBeNRAoJYO1NyruBy3n3MQfiAbLByTAqe&#10;5GG9GrwtMTWu4yO1p5CLGMI+RQVFCHUqpdcFWfQjVxNH7uYaiyHCJpemwS6G20pOkmQmLZYcGwqs&#10;aVuQvp8eVoHpsqeuQ+4O+qfNttm3lffrXqn3Yb9ZgAjUh3/xn/vLxPnTz+kMXu/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QShPDAAAA3gAAAA8AAAAAAAAAAAAA&#10;AAAAoQIAAGRycy9kb3ducmV2LnhtbFBLBQYAAAAABAAEAPkAAACRAwAAAAA=&#10;" strokecolor="#24282b" strokeweight="0"/>
            <v:line id="Line 1113" o:spid="_x0000_s20186" style="position:absolute;flip:x;visibility:visible" from="5003,6407" to="5359,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viMMAAADeAAAADwAAAGRycy9kb3ducmV2LnhtbERPS4vCMBC+L/gfwgh7W1NFVqlGEUG7&#10;i4fFx8HjkIxtsZmUJrb1328WhL3Nx/ec5bq3lWip8aVjBeNRAoJYO1NyruBy3n3MQfiAbLByTAqe&#10;5GG9GrwtMTWu4yO1p5CLGMI+RQVFCHUqpdcFWfQjVxNH7uYaiyHCJpemwS6G20pOkuRTWiw5NhRY&#10;07YgfT89rALTZU9dh9wd9E+bbbNvK+/XvVLvw36zABGoD//il/vLxPnT2XQGf+/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74jDAAAA3gAAAA8AAAAAAAAAAAAA&#10;AAAAoQIAAGRycy9kb3ducmV2LnhtbFBLBQYAAAAABAAEAPkAAACRAwAAAAA=&#10;" strokecolor="#24282b" strokeweight="0"/>
            <v:line id="Line 1114" o:spid="_x0000_s20187" style="position:absolute;flip:x;visibility:visible" from="5003,7118" to="5359,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7+scAAADeAAAADwAAAGRycy9kb3ducmV2LnhtbESPQWvCQBCF74X+h2UKvdWNRWyJriJC&#10;mxYPRevB47A7JsHsbMhuk/jvOwfB2wzvzXvfLNejb1RPXawDG5hOMlDENriaSwPH34+Xd1AxITts&#10;ApOBK0VYrx4flpi7MPCe+kMqlYRwzNFAlVKbax1tRR7jJLTEop1D5zHJ2pXadThIuG/0a5bNtcea&#10;paHClrYV2cvhzxtwQ3G1bSrDzv70xbb49vpy+jTm+WncLEAlGtPdfLv+coI/e5sJr7w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3v6xwAAAN4AAAAPAAAAAAAA&#10;AAAAAAAAAKECAABkcnMvZG93bnJldi54bWxQSwUGAAAAAAQABAD5AAAAlQMAAAAA&#10;" strokecolor="#24282b" strokeweight="0"/>
            <v:line id="Line 1115" o:spid="_x0000_s20188" style="position:absolute;flip:x;visibility:visible" from="5003,1282" to="535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YcQAAADeAAAADwAAAGRycy9kb3ducmV2LnhtbERPTWvCQBC9C/0PyxS86aYi2qauUgSN&#10;4kFqe+hx2J0mwexsyK5J/PeuIHibx/ucxaq3lWip8aVjBW/jBASxdqbkXMHvz2b0DsIHZIOVY1Jw&#10;JQ+r5ctggalxHX9Tewq5iCHsU1RQhFCnUnpdkEU/djVx5P5dYzFE2OTSNNjFcFvJSZLMpMWSY0OB&#10;Na0L0ufTxSowXXbVdcjdQR/bbJ3trTz/bZUavvZfnyAC9eEpfrh3Js6fzqcf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95hxAAAAN4AAAAPAAAAAAAAAAAA&#10;AAAAAKECAABkcnMvZG93bnJldi54bWxQSwUGAAAAAAQABAD5AAAAkgMAAAAA&#10;" strokecolor="#24282b" strokeweight="0"/>
            <v:line id="Line 1116" o:spid="_x0000_s20189" style="position:absolute;flip:x;visibility:visible" from="5003,2063" to="5359,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IccAAADeAAAADwAAAGRycy9kb3ducmV2LnhtbESPQWvCQBCF70L/wzKF3nTT0tqSukoR&#10;2lQ8SK0Hj8PuNAlmZ0N2m8R/7xwEbzPMm/fet1iNvlE9dbEObOBxloEitsHVXBo4/H5O30DFhOyw&#10;CUwGzhRhtbybLDB3YeAf6vepVGLCMUcDVUptrnW0FXmMs9ASy+0vdB6TrF2pXYeDmPtGP2XZXHus&#10;WRIqbGldkT3t/70BNxRn26YybO2uL9bFxuvT8cuYh/vx4x1UojHdxNfvbyf1n19fBEBwZAa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7OEhxwAAAN4AAAAPAAAAAAAA&#10;AAAAAAAAAKECAABkcnMvZG93bnJldi54bWxQSwUGAAAAAAQABAD5AAAAlQMAAAAA&#10;" strokecolor="#24282b" strokeweight="0"/>
            <v:line id="Line 1117" o:spid="_x0000_s20190" style="position:absolute;flip:x;visibility:visible" from="5003,2774" to="5359,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BEusQAAADeAAAADwAAAGRycy9kb3ducmV2LnhtbERPTWvCQBC9F/oflil4041FraSuUgSN&#10;0oNUPXgcdqdJMDsbsmsS/70rFHqbx/ucxaq3lWip8aVjBeNRAoJYO1NyruB82gznIHxANlg5JgV3&#10;8rBavr4sMDWu4x9qjyEXMYR9igqKEOpUSq8LsuhHriaO3K9rLIYIm1yaBrsYbiv5niQzabHk2FBg&#10;TeuC9PV4swpMl911HXL3rQ9tts72Vl4vW6UGb/3XJ4hAffgX/7l3Js6ffEzH8Hwn3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ES6xAAAAN4AAAAPAAAAAAAAAAAA&#10;AAAAAKECAABkcnMvZG93bnJldi54bWxQSwUGAAAAAAQABAD5AAAAkgMAAAAA&#10;" strokecolor="#24282b" strokeweight="0"/>
            <v:line id="Line 1118" o:spid="_x0000_s20191" style="position:absolute;flip:x;visibility:visible" from="5003,3486" to="5359,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azcQAAADeAAAADwAAAGRycy9kb3ducmV2LnhtbERPTWvCQBC9C/0PyxS86aaitqSuUgSN&#10;4kFqe+hx2J0mwexsyK5J/PeuIHibx/ucxaq3lWip8aVjBW/jBASxdqbkXMHvz2b0AcIHZIOVY1Jw&#10;JQ+r5ctggalxHX9Tewq5iCHsU1RQhFCnUnpdkEU/djVx5P5dYzFE2OTSNNjFcFvJSZLMpcWSY0OB&#10;Na0L0ufTxSowXXbVdcjdQR/bbJ3trTz/bZUavvZfnyAC9eEpfrh3Js6fvs8m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rNxAAAAN4AAAAPAAAAAAAAAAAA&#10;AAAAAKECAABkcnMvZG93bnJldi54bWxQSwUGAAAAAAQABAD5AAAAkgMAAAAA&#10;" strokecolor="#24282b" strokeweight="0"/>
            <v:shape id="Freeform 1119" o:spid="_x0000_s20192" style="position:absolute;left:4857;top:3917;width:426;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Su8UA&#10;AADeAAAADwAAAGRycy9kb3ducmV2LnhtbERPTWvCQBC9F/oflhF6Kbpp06pEVxFBrIdCm+h9yI5J&#10;MDsbd1dN/71bKPQ2j/c582VvWnEl5xvLCl5GCQji0uqGKwX7YjOcgvABWWNrmRT8kIfl4vFhjpm2&#10;N/6max4qEUPYZ6igDqHLpPRlTQb9yHbEkTtaZzBE6CqpHd5iuGnla5KMpcGGY0ONHa1rKk/5xSiY&#10;PKfrcbrJ953cfu7OhTscvopWqadBv5qBCNSHf/Gf+0PH+W+T9xR+34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JK7xQAAAN4AAAAPAAAAAAAAAAAAAAAAAJgCAABkcnMv&#10;ZG93bnJldi54bWxQSwUGAAAAAAQABAD1AAAAigMAAAAA&#10;" path="m6,3c6,4,4,6,3,6,1,6,,4,,3,,1,1,,3,,4,,6,1,6,3xm3,3e" fillcolor="#24282b" strokecolor="#24282b" strokeweight="0">
              <v:path arrowok="t" o:connecttype="custom" o:connectlocs="42545,21273;21273,42545;0,21273;21273,0;42545,21273;21273,21273" o:connectangles="0,0,0,0,0,0"/>
              <o:lock v:ext="edit" verticies="t"/>
            </v:shape>
            <v:shape id="Freeform 1120" o:spid="_x0000_s20193" style="position:absolute;left:7778;top:3841;width:426;height:43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Kz8UA&#10;AADeAAAADwAAAGRycy9kb3ducmV2LnhtbERPS2vCQBC+C/6HZYReim6sr5K6ShGk9iBoovchO01C&#10;s7Nxd6vpv3cLBW/z8T1nue5MI67kfG1ZwXiUgCAurK65VHDKt8NXED4ga2wsk4Jf8rBe9XtLTLW9&#10;8ZGuWShFDGGfooIqhDaV0hcVGfQj2xJH7ss6gyFCV0rt8BbDTSNfkmQuDdYcGypsaVNR8Z39GAWL&#10;58lmPtlmp1Z+7D8vuTufD3mj1NOge38DEagLD/G/e6fj/OliNoW/d+IN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QrPxQAAAN4AAAAPAAAAAAAAAAAAAAAAAJgCAABkcnMv&#10;ZG93bnJldi54bWxQSwUGAAAAAAQABAD1AAAAigMAAAAA&#10;" path="m6,3c6,5,5,6,3,6,1,6,,5,,3,,2,1,,3,,5,,6,2,6,3xm3,3e" fillcolor="#24282b" strokecolor="#24282b" strokeweight="0">
              <v:path arrowok="t" o:connecttype="custom" o:connectlocs="42545,21590;21273,43180;0,21590;21273,0;42545,21590;21273,21590" o:connectangles="0,0,0,0,0,0"/>
              <o:lock v:ext="edit" verticies="t"/>
            </v:shape>
            <v:shape id="Freeform 1121" o:spid="_x0000_s20194" style="position:absolute;left:5073;top:4057;width:40742;height:14815;visibility:visible;mso-wrap-style:square;v-text-anchor:top" coordsize="57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lLccA&#10;AADeAAAADwAAAGRycy9kb3ducmV2LnhtbERPTWvCQBC9F/oflin0UupGMbZNXaUUCr0INVFJb0N2&#10;zAazsyG71eiv7xYK3ubxPme+HGwrjtT7xrGC8SgBQVw53XCtYFN8PD6D8AFZY+uYFJzJw3JxezPH&#10;TLsTr+mYh1rEEPYZKjAhdJmUvjJk0Y9cRxy5vesthgj7WuoeTzHctnKSJDNpseHYYLCjd0PVIf+x&#10;Cl5Wu7Iwl2ryVZaN3Nb5d3jYp0rd3w1vryACDeEq/nd/6jh/+pSm8PdOvE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pS3HAAAA3gAAAA8AAAAAAAAAAAAAAAAAmAIAAGRy&#10;cy9kb3ducmV2LnhtbFBLBQYAAAAABAAEAPUAAACMAwAAAAA=&#10;" path="m,2r81,l162,2r20,4l203,15r42,30l286,85r41,41l370,182r66,l436,181r,27l572,208r,-2l436,206r1,1l437,181r-66,-1l372,181,329,125r-1,l286,84,246,44r,-1l204,13,183,5r-1,l162,1,81,,,,,2xe" fillcolor="#24282b" stroked="f">
              <v:path arrowok="t" o:connecttype="custom" o:connectlocs="0,14245;576935,14245;1153870,14245;1296324,42734;1296324,42734;1445899,106836;1745051,320507;1745051,320507;2037080,605402;2329109,897420;2329109,897420;2635383,1296273;3105479,1296273;3105479,1289151;3105479,1481455;4074160,1481455;4074160,1467210;3105479,1467210;3112601,1474333;3112601,1289151;2642506,1282028;2649629,1289151;2343354,890297;2336232,890297;2037080,598280;1752174,313385;1752174,306262;1453022,92591;1303446,35612;1296324,35612;1153870,7122;576935,0;0,0;0,14245" o:connectangles="0,0,0,0,0,0,0,0,0,0,0,0,0,0,0,0,0,0,0,0,0,0,0,0,0,0,0,0,0,0,0,0,0,0"/>
            </v:shape>
            <v:shape id="Freeform 1122" o:spid="_x0000_s20195" style="position:absolute;left:16471;top:3987;width:426;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xI8UA&#10;AADeAAAADwAAAGRycy9kb3ducmV2LnhtbERPTWvCQBC9F/wPywheSt2oNZbUVYog1UOhJnofstMk&#10;mJ1Nd7ca/71bKPQ2j/c5y3VvWnEh5xvLCibjBARxaXXDlYJjsX16AeEDssbWMim4kYf1avCwxEzb&#10;Kx/okodKxBD2GSqoQ+gyKX1Zk0E/th1x5L6sMxgidJXUDq8x3LRymiSpNNhwbKixo01N5Tn/MQoW&#10;j7NNOtvmx06+f+y/C3c6fRatUqNh//YKIlAf/sV/7p2O858X8xR+34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zEjxQAAAN4AAAAPAAAAAAAAAAAAAAAAAJgCAABkcnMv&#10;ZG93bnJldi54bWxQSwUGAAAAAAQABAD1AAAAigMAAAAA&#10;" path="m6,3c6,4,4,6,3,6,1,6,,4,,3,,1,1,,3,,4,,6,1,6,3xm3,3e" fillcolor="#24282b" strokecolor="#24282b" strokeweight="0">
              <v:path arrowok="t" o:connecttype="custom" o:connectlocs="42545,21273;21273,42545;0,21273;21273,0;42545,21273;21273,21273" o:connectangles="0,0,0,0,0,0"/>
              <o:lock v:ext="edit" verticies="t"/>
            </v:shape>
            <v:shape id="Freeform 1123" o:spid="_x0000_s20196" style="position:absolute;left:5003;top:4127;width:17590;height:18377;visibility:visible;mso-wrap-style:square;v-text-anchor:top" coordsize="24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of8YA&#10;AADeAAAADwAAAGRycy9kb3ducmV2LnhtbERPTWvCQBC9C/6HZQq96SalVZu6SikUBCVS24O9Ddkx&#10;Sc3Oht01pv/eFQRv83ifM1/2phEdOV9bVpCOExDEhdU1lwp+vj9HMxA+IGtsLJOCf/KwXAwHc8y0&#10;PfMXdbtQihjCPkMFVQhtJqUvKjLox7YljtzBOoMhQldK7fAcw00jn5JkIg3WHBsqbOmjouK4OxkF&#10;fZfuf2fbdepyuT9strl9/ctXSj0+9O9vIAL14S6+uVc6zn+evkzh+k6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of8YAAADeAAAADwAAAAAAAAAAAAAAAACYAgAAZHJz&#10;L2Rvd25yZXYueG1sUEsFBgAAAAAEAAQA9QAAAIsDAAAAAA==&#10;" path="m,2l42,4,83,5r80,3l204,23r42,36l245,58r,200l247,258r,-200l204,21,163,7,83,3,42,2,,,,2xe" fillcolor="#24282b" stroked="f">
              <v:path arrowok="t" o:connecttype="custom" o:connectlocs="0,14246;299093,28491;591064,35614;1160765,56983;1160765,56983;1452736,163825;1751829,420247;1744707,413124;1744707,1837690;1758950,1837690;1758950,413124;1452736,149579;1160765,49860;591064,21368;299093,14246;0,0;0,14246" o:connectangles="0,0,0,0,0,0,0,0,0,0,0,0,0,0,0,0,0"/>
            </v:shape>
            <v:shape id="Freeform 1124" o:spid="_x0000_s20197" style="position:absolute;left:10699;top:3917;width:426;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4T8YA&#10;AADeAAAADwAAAGRycy9kb3ducmV2LnhtbESPQW/CMAyF75P2HyJP4jKNdBNsUyEgNoGE4LKxcXcb&#10;01Y0TpUEKP8eHybtZus9v/d5Ou9dq84UYuPZwPMwA0VcettwZeD3Z/X0DiomZIutZzJwpQjz2f3d&#10;FHPrL/xN512qlIRwzNFAnVKXax3LmhzGoe+IRTv44DDJGiptA14k3LX6JctetcOGpaHGjj5rKo+7&#10;kzPgSReV/sL95vqxssvDY7GlIhgzeOgXE1CJ+vRv/rteW8EfvY2FV96RG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m4T8YAAADeAAAADwAAAAAAAAAAAAAAAACYAgAAZHJz&#10;L2Rvd25yZXYueG1sUEsFBgAAAAAEAAQA9QAAAIsDAAAAAA==&#10;" path="m6,3c6,4,5,5,3,5,1,5,,4,,3,,1,1,,3,,5,,6,1,6,3xm3,3e" fillcolor="#24282b" strokecolor="#24282b" strokeweight="0">
              <v:path arrowok="t" o:connecttype="custom" o:connectlocs="42545,21336;21273,35560;0,21336;21273,0;42545,21336;21273,21336" o:connectangles="0,0,0,0,0,0"/>
              <o:lock v:ext="edit" verticies="t"/>
            </v:shape>
            <v:shape id="Freeform 1125" o:spid="_x0000_s20198" style="position:absolute;left:4857;top:4127;width:356;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ZwcQA&#10;AADeAAAADwAAAGRycy9kb3ducmV2LnhtbERPS0sDMRC+C/0PYQrebLalWl2blsWieE0VaW/DZvZB&#10;N5NlM7brvzeC0Nt8fM9Zb0ffqTMNsQ1sYD7LQBGXwbVcG/j8eL17BBUF2WEXmAz8UITtZnKzxtyF&#10;C1s676VWKYRjjgYakT7XOpYNeYyz0BMnrgqDR0lwqLUb8JLCfacXWfagPbacGhrs6aWh8rT/9gbk&#10;IG9dsawqe6oLe1zZnbZfO2Nup2PxDEpolKv43/3u0vzl6v4J/t5JN+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2cHEAAAA3gAAAA8AAAAAAAAAAAAAAAAAmAIAAGRycy9k&#10;b3ducmV2LnhtbFBLBQYAAAAABAAEAPUAAACJAwAAAAA=&#10;" path="m5,3c5,4,3,5,2,5,1,5,,4,,3,,1,1,,2,,3,,5,1,5,3xm2,3e" strokecolor="#24282b" strokeweight="31e-5mm">
              <v:stroke endcap="round"/>
              <v:path arrowok="t" o:connecttype="custom" o:connectlocs="35560,21336;14224,35560;0,21336;14224,0;35560,21336;14224,21336" o:connectangles="0,0,0,0,0,0"/>
              <o:lock v:ext="edit" verticies="t"/>
            </v:shape>
            <v:shape id="Freeform 1126" o:spid="_x0000_s20199" style="position:absolute;left:7848;top:4203;width:356;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64cUA&#10;AADeAAAADwAAAGRycy9kb3ducmV2LnhtbESPT0sDQQzF74LfYYjgzc4qpZW107JYFK9Ti+gt7GT/&#10;0J3MshPb9dubg+AtIS/vvd9mN8fBnGnKfWIH94sCDHGdQs+tg+P7y90jmCzIAYfE5OCHMuy211cb&#10;LEO6sKfzQVqjJpxLdNCJjKW1ue4oYl6kkVhvTZoiiq5Ta8OEFzWPg30oipWN2LMmdDjSc0f16fAd&#10;HcinvA7Vsmn8qa3819rvrf/YO3d7M1dPYIRm+Rf/fb8Frb9crxRAcXQG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LrhxQAAAN4AAAAPAAAAAAAAAAAAAAAAAJgCAABkcnMv&#10;ZG93bnJldi54bWxQSwUGAAAAAAQABAD1AAAAigMAAAAA&#10;" path="m5,2c5,4,4,5,2,5,1,5,,4,,2,,1,1,,2,,4,,5,1,5,2xm2,2e" strokecolor="#24282b" strokeweight="31e-5mm">
              <v:stroke endcap="round"/>
              <v:path arrowok="t" o:connecttype="custom" o:connectlocs="35560,14224;14224,35560;0,14224;14224,0;35560,14224;14224,14224" o:connectangles="0,0,0,0,0,0"/>
              <o:lock v:ext="edit" verticies="t"/>
            </v:shape>
            <v:shape id="Freeform 1127" o:spid="_x0000_s20200" style="position:absolute;left:10769;top:4203;width:356;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fesMA&#10;AADeAAAADwAAAGRycy9kb3ducmV2LnhtbERPS2sCMRC+F/ofwgjeatYiKqtRlkpLr7Ei7W3YzD5w&#10;M1k2U13/fVMo9DYf33O2+9F36kpDbAMbmM8yUMRlcC3XBk4fr09rUFGQHXaBycCdIux3jw9bzF24&#10;saXrUWqVQjjmaKAR6XOtY9mQxzgLPXHiqjB4lASHWrsBbyncd/o5y5baY8upocGeXhoqL8dvb0A+&#10;5a0rFlVlL3Vhv1b2oO35YMx0MhYbUEKj/Iv/3O8uzV+slnP4fSfd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fesMAAADeAAAADwAAAAAAAAAAAAAAAACYAgAAZHJzL2Rv&#10;d25yZXYueG1sUEsFBgAAAAAEAAQA9QAAAIgDAAAAAA==&#10;" path="m5,3c5,4,4,5,2,5,1,5,,4,,3,,1,1,,2,,4,,5,1,5,3xm2,3e" strokecolor="#24282b" strokeweight="31e-5mm">
              <v:stroke endcap="round"/>
              <v:path arrowok="t" o:connecttype="custom" o:connectlocs="35560,21336;14224,35560;0,21336;14224,0;35560,21336;14224,21336" o:connectangles="0,0,0,0,0,0"/>
              <o:lock v:ext="edit" verticies="t"/>
            </v:shape>
            <v:shape id="Freeform 1128" o:spid="_x0000_s20201" style="position:absolute;left:16395;top:4483;width:356;height:35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BDcMA&#10;AADeAAAADwAAAGRycy9kb3ducmV2LnhtbERPS2sCMRC+F/ofwhS81awiKqtRlkpLr7Ei7W3YzD5w&#10;M1k2U13/fVMo9DYf33O2+9F36kpDbAMbmE0zUMRlcC3XBk4fr89rUFGQHXaBycCdIux3jw9bzF24&#10;saXrUWqVQjjmaKAR6XOtY9mQxzgNPXHiqjB4lASHWrsBbyncd3qeZUvtseXU0GBPLw2Vl+O3NyCf&#10;8tYVi6qyl7qwXyt70PZ8MGbyNBYbUEKj/Iv/3O8uzV+slnP4fSfd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qBDcMAAADeAAAADwAAAAAAAAAAAAAAAACYAgAAZHJzL2Rv&#10;d25yZXYueG1sUEsFBgAAAAAEAAQA9QAAAIgDAAAAAA==&#10;" path="m5,3c5,4,4,5,3,5,1,5,,4,,3,,1,1,,3,,4,,5,1,5,3xm3,3e" strokecolor="#24282b" strokeweight="31e-5mm">
              <v:stroke endcap="round"/>
              <v:path arrowok="t" o:connecttype="custom" o:connectlocs="35560,21336;21336,35560;0,21336;21336,0;35560,21336;21336,21336" o:connectangles="0,0,0,0,0,0"/>
              <o:lock v:ext="edit" verticies="t"/>
            </v:shape>
            <v:shape id="Freeform 1129" o:spid="_x0000_s20202" style="position:absolute;left:19386;top:5556;width:362;height:279;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I3MMA&#10;AADeAAAADwAAAGRycy9kb3ducmV2LnhtbERPS2vCQBC+F/wPywi91U1tozF1FQkG2mNTvQ/ZaRKa&#10;nQ3ZNY9/7xYKvc3H95z9cTKtGKh3jWUFz6sIBHFpdcOVgstX/pSAcB5ZY2uZFMzk4HhYPOwx1Xbk&#10;TxoKX4kQwi5FBbX3XSqlK2sy6Fa2Iw7ct+0N+gD7SuoexxBuWrmOoo002HBoqLGjrKbyp7gZBclt&#10;jndJFnfbopg/sMqv592UK/W4nE5vIDxN/l/8537XYf7rdvMCv++EG+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HI3MMAAADeAAAADwAAAAAAAAAAAAAAAACYAgAAZHJzL2Rv&#10;d25yZXYueG1sUEsFBgAAAAAEAAQA9QAAAIgDAAAAAA==&#10;" path="m5,2c5,3,4,4,2,4,1,4,,3,,2,,1,1,,2,,4,,5,1,5,2xm2,2e" strokecolor="#24282b" strokeweight="31e-5mm">
              <v:stroke endcap="round"/>
              <v:path arrowok="t" o:connecttype="custom" o:connectlocs="36195,13970;14478,27940;0,13970;14478,0;36195,13970;14478,13970" o:connectangles="0,0,0,0,0,0"/>
              <o:lock v:ext="edit" verticies="t"/>
            </v:shape>
            <v:shape id="Freeform 1130" o:spid="_x0000_s20203" style="position:absolute;left:22383;top:8115;width:356;height:35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4sMA&#10;AADeAAAADwAAAGRycy9kb3ducmV2LnhtbERPS0vDQBC+C/0PyxS82U0ltBK7LaGlxetWEb0N2cmD&#10;ZmdDdmzjv3cFwdt8fM/Z7CbfqyuNsQtsYLnIQBFXwXXcGHh7PT48gYqC7LAPTAa+KcJuO7vbYOHC&#10;jS1dz9KoFMKxQAOtyFBoHauWPMZFGIgTV4fRoyQ4NtqNeEvhvtePWbbSHjtODS0OtG+pupy/vAH5&#10;kFNf5nVtL01pP9f2oO37wZj7+VQ+gxKa5F/8535xaX6+XuXw+066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84sMAAADeAAAADwAAAAAAAAAAAAAAAACYAgAAZHJzL2Rv&#10;d25yZXYueG1sUEsFBgAAAAAEAAQA9QAAAIgDAAAAAA==&#10;" path="m5,2c5,4,4,5,2,5,1,5,,4,,2,,1,1,,2,,4,,5,1,5,2xm2,2e" strokecolor="#24282b" strokeweight="31e-5mm">
              <v:stroke endcap="round"/>
              <v:path arrowok="t" o:connecttype="custom" o:connectlocs="35560,14224;14224,35560;0,14224;14224,0;35560,14224;14224,14224" o:connectangles="0,0,0,0,0,0"/>
              <o:lock v:ext="edit" verticies="t"/>
            </v:shape>
            <v:shape id="Freeform 1131" o:spid="_x0000_s20204" style="position:absolute;left:22383;top:22364;width:356;height:280;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1M8IA&#10;AADeAAAADwAAAGRycy9kb3ducmV2LnhtbERPTYvCMBC9L/gfwgje1tTFaq1GWcTCetyq96EZ22Iz&#10;KU3U9t+bBWFv83ifs9n1phEP6lxtWcFsGoEgLqyuuVRwPmWfCQjnkTU2lknBQA5229HHBlNtn/xL&#10;j9yXIoSwS1FB5X2bSumKigy6qW2JA3e1nUEfYFdK3eEzhJtGfkXRQhqsOTRU2NK+ouKW342C5D7E&#10;q2Qft8s8H45YZpfDqs+Umoz77zUIT73/F7/dPzrMny8XMfy9E26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PUzwgAAAN4AAAAPAAAAAAAAAAAAAAAAAJgCAABkcnMvZG93&#10;bnJldi54bWxQSwUGAAAAAAQABAD1AAAAhwMAAAAA&#10;" path="m5,2c5,3,4,4,2,4,1,4,,3,,2,,1,1,,2,,4,,5,1,5,2xm2,2e" strokecolor="#24282b" strokeweight="31e-5mm">
              <v:stroke endcap="round"/>
              <v:path arrowok="t" o:connecttype="custom" o:connectlocs="35560,13970;14224,27940;0,13970;14224,0;35560,13970;14224,13970" o:connectangles="0,0,0,0,0,0"/>
              <o:lock v:ext="edit" verticies="t"/>
            </v:shape>
            <v:shape id="Freeform 1132" o:spid="_x0000_s20205" style="position:absolute;left:17824;top:4273;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7nsUA&#10;AADeAAAADwAAAGRycy9kb3ducmV2LnhtbERPTWvCQBC9F/wPywheim7UEkvqKiJI66Ggid6H7DQJ&#10;zc7G3VXTf98VCr3N433Oct2bVtzI+caygukkAUFcWt1wpeBU7MavIHxA1thaJgU/5GG9GjwtMdP2&#10;zke65aESMYR9hgrqELpMSl/WZNBPbEccuS/rDIYIXSW1w3sMN62cJUkqDTYcG2rsaFtT+Z1fjYLF&#10;83ybznf5qZPvn/tL4c7nQ9EqNRr2mzcQgfrwL/5zf+g4/2WRpvB4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uexQAAAN4AAAAPAAAAAAAAAAAAAAAAAJgCAABkcnMv&#10;ZG93bnJldi54bWxQSwUGAAAAAAQABAD1AAAAigMAAAAA&#10;" path="m6,3c6,5,5,6,3,6,2,6,,5,,3,,1,2,,3,,5,,6,1,6,3xm3,3e" fillcolor="#24282b" strokecolor="#24282b" strokeweight="0">
              <v:path arrowok="t" o:connecttype="custom" o:connectlocs="42545,21273;21273,42545;0,21273;21273,0;42545,21273;21273,21273" o:connectangles="0,0,0,0,0,0"/>
              <o:lock v:ext="edit" verticies="t"/>
            </v:shape>
            <v:shape id="Freeform 1133" o:spid="_x0000_s20206" style="position:absolute;left:19386;top:4838;width:432;height:43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eBcUA&#10;AADeAAAADwAAAGRycy9kb3ducmV2LnhtbERPTWvCQBC9C/0PyxR6kbqpSlJSVymCtD0INtH7kB2T&#10;YHY27m41/ffdguBtHu9zFqvBdOJCzreWFbxMEhDEldUt1wr25eb5FYQPyBo7y6Tglzyslg+jBeba&#10;XvmbLkWoRQxhn6OCJoQ+l9JXDRn0E9sTR+5oncEQoauldniN4aaT0yRJpcGWY0ODPa0bqk7Fj1GQ&#10;jWfrdLYp9r382H6dS3c47MpOqafH4f0NRKAh3MU396eO8+dZmsH/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14FxQAAAN4AAAAPAAAAAAAAAAAAAAAAAJgCAABkcnMv&#10;ZG93bnJldi54bWxQSwUGAAAAAAQABAD1AAAAigMAAAAA&#10;" path="m6,3c6,4,5,6,3,6,2,6,,4,,3,,1,2,,3,,5,,6,1,6,3xm3,3e" fillcolor="#24282b" strokecolor="#24282b" strokeweight="0">
              <v:path arrowok="t" o:connecttype="custom" o:connectlocs="43180,21590;21590,43180;0,21590;21590,0;43180,21590;21590,21590" o:connectangles="0,0,0,0,0,0"/>
              <o:lock v:ext="edit" verticies="t"/>
            </v:shape>
            <v:shape id="Freeform 1134" o:spid="_x0000_s20207" style="position:absolute;left:22307;top:6978;width:432;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d8gA&#10;AADeAAAADwAAAGRycy9kb3ducmV2LnhtbESPQUvDQBCF74L/YZlCL2I3tpJK2m2RQlEPgibtfchO&#10;k9DsbNxd2/jvnYPgbYb35r1v1tvR9epCIXaeDTzMMlDEtbcdNwYO1f7+CVRMyBZ7z2TghyJsN7c3&#10;ayysv/InXcrUKAnhWKCBNqWh0DrWLTmMMz8Qi3bywWGSNTTaBrxKuOv1PMty7bBjaWhxoF1L9bn8&#10;dgaWd4tdvtiXh0G/vL99VeF4/Kh6Y6aT8XkFKtGY/s1/169W8B+XufDKOz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6Mp3yAAAAN4AAAAPAAAAAAAAAAAAAAAAAJgCAABk&#10;cnMvZG93bnJldi54bWxQSwUGAAAAAAQABAD1AAAAjQMAAAAA&#10;" path="m6,3c6,5,5,6,3,6,1,6,,5,,3,,1,1,,3,,5,,6,1,6,3xm3,3e" fillcolor="#24282b" strokecolor="#24282b" strokeweight="0">
              <v:path arrowok="t" o:connecttype="custom" o:connectlocs="43180,21273;21590,42545;0,21273;21590,0;43180,21273;21590,21273" o:connectangles="0,0,0,0,0,0"/>
              <o:lock v:ext="edit" verticies="t"/>
            </v:shape>
            <v:shape id="Freeform 1135" o:spid="_x0000_s20208" style="position:absolute;left:25228;top:9899;width:432;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v7MUA&#10;AADeAAAADwAAAGRycy9kb3ducmV2LnhtbERPTWvCQBC9F/wPywi9FN1YS9TUVYogtQehTfQ+ZMck&#10;NDsbd7ea/nu3UPA2j/c5y3VvWnEh5xvLCibjBARxaXXDlYJDsR3NQfiArLG1TAp+ycN6NXhYYqbt&#10;lb/okodKxBD2GSqoQ+gyKX1Zk0E/th1x5E7WGQwRukpqh9cYblr5nCSpNNhwbKixo01N5Xf+YxTM&#10;nqabdLrND51833+cC3c8fhatUo/D/u0VRKA+3MX/7p2O819m6QL+3o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G/sxQAAAN4AAAAPAAAAAAAAAAAAAAAAAJgCAABkcnMv&#10;ZG93bnJldi54bWxQSwUGAAAAAAQABAD1AAAAigMAAAAA&#10;" path="m6,3c6,4,5,6,3,6,1,6,,4,,3,,1,1,,3,,5,,6,1,6,3xm3,3e" fillcolor="#24282b" strokecolor="#24282b" strokeweight="0">
              <v:path arrowok="t" o:connecttype="custom" o:connectlocs="43180,21273;21590,42545;0,21273;21590,0;43180,21273;21590,21273" o:connectangles="0,0,0,0,0,0"/>
              <o:lock v:ext="edit" verticies="t"/>
            </v:shape>
            <v:shape id="Freeform 1136" o:spid="_x0000_s20209" style="position:absolute;left:28219;top:12820;width:432;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QrMgA&#10;AADeAAAADwAAAGRycy9kb3ducmV2LnhtbESPQUvDQBCF74L/YZlCL2I3ttJI2m2RQlEPgibtfchO&#10;k9DsbNxd2/jvnYPgbYZ589771tvR9epCIXaeDTzMMlDEtbcdNwYO1f7+CVRMyBZ7z2TghyJsN7c3&#10;ayysv/InXcrUKDHhWKCBNqWh0DrWLTmMMz8Qy+3kg8Mka2i0DXgVc9freZYttcOOJaHFgXYt1efy&#10;2xnI7xa75WJfHgb98v72VYXj8aPqjZlOxucVqERj+hf/fb9aqf+Y5wIgOD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R1CsyAAAAN4AAAAPAAAAAAAAAAAAAAAAAJgCAABk&#10;cnMvZG93bnJldi54bWxQSwUGAAAAAAQABAD1AAAAjQMAAAAA&#10;" path="m6,3c6,4,4,6,3,6,1,6,,4,,3,,1,1,,3,,4,,6,1,6,3xm3,3e" fillcolor="#24282b" strokecolor="#24282b" strokeweight="0">
              <v:path arrowok="t" o:connecttype="custom" o:connectlocs="43180,21273;21590,42545;0,21273;21590,0;43180,21273;21590,21273" o:connectangles="0,0,0,0,0,0"/>
              <o:lock v:ext="edit" verticies="t"/>
            </v:shape>
            <v:shape id="Freeform 1137" o:spid="_x0000_s20210" style="position:absolute;left:31286;top:16738;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1N8UA&#10;AADeAAAADwAAAGRycy9kb3ducmV2LnhtbERPTWvCQBC9C/0PyxS8lLqxSlJSVymCaA+CJnofstMk&#10;NDub7q6a/vtuoeBtHu9zFqvBdOJKzreWFUwnCQjiyuqWawWncvP8CsIHZI2dZVLwQx5Wy4fRAnNt&#10;b3ykaxFqEUPY56igCaHPpfRVQwb9xPbEkfu0zmCI0NVSO7zFcNPJlyRJpcGWY0ODPa0bqr6Ki1GQ&#10;Pc3W6WxTnHq53X98l+58PpSdUuPH4f0NRKAh3MX/7p2O8+dZNoW/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U3xQAAAN4AAAAPAAAAAAAAAAAAAAAAAJgCAABkcnMv&#10;ZG93bnJldi54bWxQSwUGAAAAAAQABAD1AAAAigMAAAAA&#10;" path="m6,3c6,5,5,6,3,6,1,6,,5,,3,,1,1,,3,,5,,6,1,6,3xm3,3e" fillcolor="#24282b" strokecolor="#24282b" strokeweight="0">
              <v:path arrowok="t" o:connecttype="custom" o:connectlocs="42545,21273;21273,42545;0,21273;21273,0;42545,21273;21273,21273" o:connectangles="0,0,0,0,0,0"/>
              <o:lock v:ext="edit" verticies="t"/>
            </v:shape>
            <v:shape id="Freeform 1138" o:spid="_x0000_s20211" style="position:absolute;left:35915;top:16808;width:426;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rQMUA&#10;AADeAAAADwAAAGRycy9kb3ducmV2LnhtbERPTWvCQBC9F/oflil4KbpRi5HoKkUQ7aHQJnofsmMS&#10;mp2Nu6vGf+8WCr3N433Oct2bVlzJ+caygvEoAUFcWt1wpeBQbIdzED4ga2wtk4I7eVivnp+WmGl7&#10;42+65qESMYR9hgrqELpMSl/WZNCPbEccuZN1BkOErpLa4S2Gm1ZOkmQmDTYcG2rsaFNT+ZNfjIL0&#10;dbqZTbf5oZO7z49z4Y7Hr6JVavDSvy9ABOrDv/jPvddx/luaTuD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WtAxQAAAN4AAAAPAAAAAAAAAAAAAAAAAJgCAABkcnMv&#10;ZG93bnJldi54bWxQSwUGAAAAAAQABAD1AAAAigMAAAAA&#10;" path="m6,3c6,4,5,6,3,6,1,6,,4,,3,,1,1,,3,,5,,6,1,6,3xm3,3e" fillcolor="#24282b" strokecolor="#24282b" strokeweight="0">
              <v:path arrowok="t" o:connecttype="custom" o:connectlocs="42545,21273;21273,42545;0,21273;21273,0;42545,21273;21273,21273" o:connectangles="0,0,0,0,0,0"/>
              <o:lock v:ext="edit" verticies="t"/>
            </v:shape>
            <v:shape id="Freeform 1139" o:spid="_x0000_s20212" style="position:absolute;left:35985;top:18586;width:425;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O28UA&#10;AADeAAAADwAAAGRycy9kb3ducmV2LnhtbERPTWvCQBC9F/oflin0UuqmjRiJrlIEaT0INtH7kB2T&#10;YHY23d1q/PeuUOhtHu9z5svBdOJMzreWFbyNEhDEldUt1wr25fp1CsIHZI2dZVJwJQ/LxePDHHNt&#10;L/xN5yLUIoawz1FBE0KfS+mrhgz6ke2JI3e0zmCI0NVSO7zEcNPJ9ySZSIMtx4YGe1o1VJ2KX6Mg&#10;e0lXk3Rd7Hv5ud38lO5w2JWdUs9Pw8cMRKAh/Iv/3F86zh9nWQr3d+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c7bxQAAAN4AAAAPAAAAAAAAAAAAAAAAAJgCAABkcnMv&#10;ZG93bnJldi54bWxQSwUGAAAAAAQABAD1AAAAigMAAAAA&#10;" path="m6,3c6,5,4,6,3,6,1,6,,5,,3,,1,1,,3,,4,,6,1,6,3xm3,3e" fillcolor="#24282b" strokecolor="#24282b" strokeweight="0">
              <v:path arrowok="t" o:connecttype="custom" o:connectlocs="42545,21273;21273,42545;0,21273;21273,0;42545,21273;21273,21273" o:connectangles="0,0,0,0,0,0"/>
              <o:lock v:ext="edit" verticies="t"/>
            </v:shape>
            <v:shape id="Freeform 1140" o:spid="_x0000_s20213" style="position:absolute;left:45529;top:18586;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Wr8UA&#10;AADeAAAADwAAAGRycy9kb3ducmV2LnhtbERPS2vCQBC+F/wPywheSt34wJTUVUSQ1kNBE70P2WkS&#10;zM7G3a2m/94tFHqbj+85y3VvWnEj5xvLCibjBARxaXXDlYJTsXt5BeEDssbWMin4IQ/r1eBpiZm2&#10;dz7SLQ+ViCHsM1RQh9BlUvqyJoN+bDviyH1ZZzBE6CqpHd5juGnlNEkW0mDDsaHGjrY1lZf82yhI&#10;n2fbxWyXnzr5/rm/Fu58PhStUqNhv3kDEagP/+I/94eO8+dpOoffd+IN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FavxQAAAN4AAAAPAAAAAAAAAAAAAAAAAJgCAABkcnMv&#10;ZG93bnJldi54bWxQSwUGAAAAAAQABAD1AAAAigMAAAAA&#10;" path="m6,3c6,5,5,6,3,6,1,6,,5,,3,,2,1,,3,,5,,6,2,6,3xm3,3e" fillcolor="#24282b" strokecolor="#24282b" strokeweight="0">
              <v:path arrowok="t" o:connecttype="custom" o:connectlocs="43180,21273;21590,42545;0,21273;21590,0;43180,21273;21590,21273" o:connectangles="0,0,0,0,0,0"/>
              <o:lock v:ext="edit" verticies="t"/>
            </v:shape>
            <v:rect id="Rectangle 1141" o:spid="_x0000_s20214" style="position:absolute;left:4363;top:2300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x/cEA&#10;AADeAAAADwAAAGRycy9kb3ducmV2LnhtbERP22oCMRB9L/gPYQTfalaxKqtRpCDY4ourHzBsZi+Y&#10;TJYkdbd/3xQE3+ZwrrPdD9aIB/nQOlYwm2YgiEunW64V3K7H9zWIEJE1Gsek4JcC7Hejty3m2vV8&#10;oUcRa5FCOOSooImxy6UMZUMWw9R1xImrnLcYE/S11B77FG6NnGfZUlpsOTU02NFnQ+W9+LEK5LU4&#10;9uvC+Mx9z6uz+TpdKnJKTcbDYQMi0hBf4qf7pNP8xWr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58f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w:t>
                    </w:r>
                  </w:p>
                </w:txbxContent>
              </v:textbox>
            </v:rect>
            <v:rect id="Rectangle 1142" o:spid="_x0000_s20215" style="position:absolute;left:25940;top:24999;width:146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isEA&#10;AADeAAAADwAAAGRycy9kb3ducmV2LnhtbERP24rCMBB9F/Yfwiz4pumKqFSjLILgLr5Y/YChmV4w&#10;mZQk2u7fbwTBtzmc62x2gzXiQT60jhV8TTMQxKXTLdcKrpfDZAUiRGSNxjEp+KMAu+3HaIO5dj2f&#10;6VHEWqQQDjkqaGLscilD2ZDFMHUdceIq5y3GBH0ttcc+hVsjZ1m2kBZbTg0NdrRvqLwVd6tAXopD&#10;vyqMz9zvrDqZn+O5IqfU+HP4XoOINMS3+OU+6jR/vlw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rb4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ƒ/ƒ</w:t>
                    </w:r>
                  </w:p>
                </w:txbxContent>
              </v:textbox>
            </v:rect>
            <v:rect id="Rectangle 1143" o:spid="_x0000_s20216" style="position:absolute;left:27273;top:25621;width:584;height: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KEcEA&#10;AADeAAAADwAAAGRycy9kb3ducmV2LnhtbERP22oCMRB9L/gPYQTfalYprqxGKYJgpS+ufsCwmb3Q&#10;ZLIkqbv9eyMUfJvDuc52P1oj7uRD51jBYp6BIK6c7rhRcLse39cgQkTWaByTgj8KsN9N3rZYaDfw&#10;he5lbEQK4VCggjbGvpAyVC1ZDHPXEyeudt5iTNA3UnscUrg1cpllK2mx49TQYk+Hlqqf8tcqkNfy&#10;OKxL4zN3Xtbf5ut0qckpNZuOnxsQkcb4Ev+7TzrN/8jz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nyhH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2"/>
                        <w:szCs w:val="12"/>
                      </w:rPr>
                      <w:t>N</w:t>
                    </w:r>
                  </w:p>
                </w:txbxContent>
              </v:textbox>
            </v:rect>
            <v:rect id="Rectangle 1144" o:spid="_x0000_s20217" style="position:absolute;left:2579;top:21862;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eY8UA&#10;AADeAAAADwAAAGRycy9kb3ducmV2LnhtbESP3WoCMRCF7wu+QxihdzWrlCqrUaQg2NIbVx9g2Mz+&#10;YDJZktTdvn3notC7Gc6Zc77ZHSbv1INi6gMbWC4KUMR1sD23Bm7X08sGVMrIFl1gMvBDCQ772dMO&#10;SxtGvtCjyq2SEE4lGuhyHkqtU92Rx7QIA7FoTYges6yx1TbiKOHe6VVRvGmPPUtDhwO9d1Tfq29v&#10;QF+r07ipXCzC56r5ch/nS0PBmOf5dNyCyjTlf/Pf9dkK/ut6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F5j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–50</w:t>
                    </w:r>
                  </w:p>
                </w:txbxContent>
              </v:textbox>
            </v:rect>
            <v:rect id="Rectangle 1145" o:spid="_x0000_s20218" style="position:absolute;left:11627;top:2300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7+MIA&#10;AADeAAAADwAAAGRycy9kb3ducmV2LnhtbERP22oCMRB9L/gPYQTfarZSvKxGEUHQ0hdXP2DYzF5o&#10;MlmS1F3/3hSEvs3hXGezG6wRd/KhdazgY5qBIC6dbrlWcLse35cgQkTWaByTggcF2G1HbxvMtev5&#10;Qvci1iKFcMhRQRNjl0sZyoYshqnriBNXOW8xJuhrqT32KdwaOcuyubTYcmposKNDQ+VP8WsVyGtx&#10;7JeF8Zn7mlXf5ny6VOSUmoyH/RpEpCH+i1/uk07zPxeLFfy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v4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0.5</w:t>
                    </w:r>
                  </w:p>
                </w:txbxContent>
              </v:textbox>
            </v:rect>
            <v:rect id="Rectangle 1146" o:spid="_x0000_s20219" style="position:absolute;left:18961;top:2300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iQsUA&#10;AADeAAAADwAAAGRycy9kb3ducmV2LnhtbESPzWoDMQyE74W8g1Ght8bbENplGyeEQCApvWTTBxBr&#10;7Q+x5cV2s9u3rw6F3iQ0mplvs5u9U3eKaQhs4GVZgCJugh24M/B1PT6XoFJGtugCk4EfSrDbLh42&#10;WNkw8YXude6UmHCq0ECf81hpnZqePKZlGInl1oboMcsaO20jTmLunV4Vxav2OLAk9DjSoafmVn97&#10;A/paH6eydrEIH6v2051Pl5aCMU+P8/4dVKY5/4v/vk9W6q/fSg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yJC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1.0</w:t>
                    </w:r>
                  </w:p>
                </w:txbxContent>
              </v:textbox>
            </v:rect>
            <v:rect id="Rectangle 1147" o:spid="_x0000_s20220" style="position:absolute;left:26301;top:23005;width:143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H2cEA&#10;AADeAAAADwAAAGRycy9kb3ducmV2LnhtbERP22oCMRB9L/gPYQTfalaRdlmNUgRBpS+ufsCwmb3Q&#10;ZLIk0V3/3hQKfZvDuc5mN1ojHuRD51jBYp6BIK6c7rhRcLse3nMQISJrNI5JwZMC7LaTtw0W2g18&#10;oUcZG5FCOBSooI2xL6QMVUsWw9z1xImrnbcYE/SN1B6HFG6NXGbZh7TYcWposad9S9VPebcK5LU8&#10;DHlpfObOy/rbnI6XmpxSs+n4tQYRaYz/4j/3Uaf5q898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Xh9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1.5</w:t>
                    </w:r>
                  </w:p>
                </w:txbxContent>
              </v:textbox>
            </v:rect>
            <v:rect id="Rectangle 1148" o:spid="_x0000_s20221" style="position:absolute;left:33566;top:2300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ZrsIA&#10;AADeAAAADwAAAGRycy9kb3ducmV2LnhtbERP22oCMRB9F/oPYQq+adZF2mVrFBEELX1x9QOGzeyF&#10;JpMlie76902h0Lc5nOtsdpM14kE+9I4VrJYZCOLa6Z5bBbfrcVGACBFZo3FMCp4UYLd9mW2w1G7k&#10;Cz2q2IoUwqFEBV2MQyllqDuyGJZuIE5c47zFmKBvpfY4pnBrZJ5lb9Jiz6mhw4EOHdXf1d0qkNfq&#10;OBaV8Zn7zJsvcz5dGnJKzV+n/QeISFP8F/+5TzrNX78X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Rmu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2.0</w:t>
                    </w:r>
                  </w:p>
                </w:txbxContent>
              </v:textbox>
            </v:rect>
            <v:rect id="Rectangle 1149" o:spid="_x0000_s20222" style="position:absolute;left:40830;top:2300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8NcIA&#10;AADeAAAADwAAAGRycy9kb3ducmV2LnhtbERP22oCMRB9L/gPYQq+1WxVdNkaRQqCFV9c/YBhM3uh&#10;yWRJUnf9e1Mo9G0O5zqb3WiNuJMPnWMF77MMBHHldMeNgtv18JaDCBFZo3FMCh4UYLedvGyw0G7g&#10;C93L2IgUwqFABW2MfSFlqFqyGGauJ05c7bzFmKBvpPY4pHBr5DzLVtJix6mhxZ4+W6q+yx+rQF7L&#10;w5CXxmfuNK/P5ut4qckpNX0d9x8gIo3xX/znPuo0f7nOF/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bw1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2.5</w:t>
                    </w:r>
                  </w:p>
                </w:txbxContent>
              </v:textbox>
            </v:rect>
            <v:rect id="Rectangle 1150" o:spid="_x0000_s20223" style="position:absolute;left:48164;top:2300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kQcEA&#10;AADeAAAADwAAAGRycy9kb3ducmV2LnhtbERP22oCMRB9F/yHMELfNKtIXVajFEGwpS+ufsCwmb3Q&#10;ZLIkqbv9+0YQfJvDuc7uMFoj7uRD51jBcpGBIK6c7rhRcLue5jmIEJE1Gsek4I8CHPbTyQ4L7Qa+&#10;0L2MjUghHApU0MbYF1KGqiWLYeF64sTVzluMCfpGao9DCrdGrrLsXVrsODW02NOxpeqn/LUK5LU8&#10;DXlpfOa+VvW3+TxfanJKvc3Gjy2ISGN8iZ/us07z15t8DY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JE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3.0</w:t>
                    </w:r>
                  </w:p>
                </w:txbxContent>
              </v:textbox>
            </v:rect>
            <v:rect id="Rectangle 1151" o:spid="_x0000_s20224" style="position:absolute;left:2579;top:18230;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2sIA&#10;AADeAAAADwAAAGRycy9kb3ducmV2LnhtbERP22oCMRB9L/gPYQq+1WzFy7I1ihQEK764+gHDZvZC&#10;k8mSpO7696ZQ6NscznU2u9EacScfOscK3mcZCOLK6Y4bBbfr4S0HESKyRuOYFDwowG47edlgod3A&#10;F7qXsREphEOBCtoY+0LKULVkMcxcT5y42nmLMUHfSO1xSOHWyHmWraTFjlNDiz19tlR9lz9WgbyW&#10;hyEvjc/caV6fzdfxUpNTavo67j9ARBrjv/jPfdRp/mKdL+H3nXSD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Ha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–40</w:t>
                    </w:r>
                  </w:p>
                </w:txbxContent>
              </v:textbox>
            </v:rect>
            <v:rect id="Rectangle 1152" o:spid="_x0000_s20225" style="position:absolute;left:2579;top:14598;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frcEA&#10;AADeAAAADwAAAGRycy9kb3ducmV2LnhtbERP22oCMRB9L/gPYQTfalYpdtkapQiCFV9c+wHDZvZC&#10;k8mSRHf9eyMIfZvDuc56O1ojbuRD51jBYp6BIK6c7rhR8HvZv+cgQkTWaByTgjsF2G4mb2sstBv4&#10;TLcyNiKFcChQQRtjX0gZqpYshrnriRNXO28xJugbqT0OKdwaucyylbTYcWposaddS9VfebUK5KXc&#10;D3lpfOaOy/pkfg7nmpxSs+n4/QUi0hj/xS/3Qaf5H5/5C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H6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–30</w:t>
                    </w:r>
                  </w:p>
                </w:txbxContent>
              </v:textbox>
            </v:rect>
            <v:rect id="Rectangle 1153" o:spid="_x0000_s20226" style="position:absolute;left:2579;top:10966;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6NsEA&#10;AADeAAAADwAAAGRycy9kb3ducmV2LnhtbERP22oCMRB9F/yHMIJvmlWKLlujFEGw0hfXfsCwmb3Q&#10;ZLIkqbv9eyMUfJvDuc7uMFoj7uRD51jBapmBIK6c7rhR8H07LXIQISJrNI5JwR8FOOynkx0W2g18&#10;pXsZG5FCOBSooI2xL6QMVUsWw9L1xImrnbcYE/SN1B6HFG6NXGfZRlrsODW02NOxpeqn/LUK5K08&#10;DXlpfOYu6/rLfJ6vNTml5rPx4x1EpDG+xP/us07z37b5F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yuj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w:t>
                    </w:r>
                  </w:p>
                </w:txbxContent>
              </v:textbox>
            </v:rect>
            <v:rect id="Rectangle 1154" o:spid="_x0000_s20227" style="position:absolute;left:2579;top:7334;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uRMUA&#10;AADeAAAADwAAAGRycy9kb3ducmV2LnhtbESPzWoDMQyE74W8g1Ght8bbENplGyeEQCApvWTTBxBr&#10;7Q+x5cV2s9u3rw6F3iRmNPNps5u9U3eKaQhs4GVZgCJugh24M/B1PT6XoFJGtugCk4EfSrDbLh42&#10;WNkw8YXude6UhHCq0ECf81hpnZqePKZlGIlFa0P0mGWNnbYRJwn3Tq+K4lV7HFgaehzp0FNzq7+9&#10;AX2tj1NZu1iEj1X76c6nS0vBmKfHef8OKtOc/81/1ycr+Ou3Un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S5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–10</w:t>
                    </w:r>
                  </w:p>
                </w:txbxContent>
              </v:textbox>
            </v:rect>
            <v:rect id="Rectangle 1155" o:spid="_x0000_s20228" style="position:absolute;left:3722;top:3702;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L38IA&#10;AADeAAAADwAAAGRycy9kb3ducmV2LnhtbERP22oCMRB9L/gPYQq+1WxFdN0aRQqCFV9c/YBhM3uh&#10;yWRJUnf9e1Mo9G0O5zqb3WiNuJMPnWMF77MMBHHldMeNgtv18JaDCBFZo3FMCh4UYLedvGyw0G7g&#10;C93L2IgUwqFABW2MfSFlqFqyGGauJ05c7bzFmKBvpPY4pHBr5DzLltJix6mhxZ4+W6q+yx+rQF7L&#10;w5CXxmfuNK/P5ut4qckpNX0d9x8gIo3xX/znPuo0f7HK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vf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w:t>
                    </w:r>
                  </w:p>
                </w:txbxContent>
              </v:textbox>
            </v:rect>
            <v:rect id="Rectangle 1156" o:spid="_x0000_s20229" style="position:absolute;left:3150;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0n8UA&#10;AADeAAAADwAAAGRycy9kb3ducmV2LnhtbESPzWoDMQyE74W+g1Ght8abUNpkEyeEQCAtvWSTBxBr&#10;7Q+x5cV2s9u3rw6F3iQ0mplvs5u8U3eKqQ9sYD4rQBHXwfbcGrheji9LUCkjW3SBycAPJdhtHx82&#10;WNow8pnuVW6VmHAq0UCX81BqneqOPKZZGIjl1oToMcsaW20jjmLunV4UxZv22LMkdDjQoaP6Vn17&#10;A/pSHcdl5WIRPhfNl/s4nRsKxjw/Tfs1qExT/hf/fZ+s1H99Xw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rS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10</w:t>
                    </w:r>
                  </w:p>
                </w:txbxContent>
              </v:textbox>
            </v:rect>
            <v:rect id="Rectangle 1168" o:spid="_x0000_s20230" style="position:absolute;left:-729;top:10337;width:4578;height:409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Q9scA&#10;AADeAAAADwAAAGRycy9kb3ducmV2LnhtbERPS0vDQBC+C/6HZYTe2k0k9RG7KdE+aG9aRfA2ZMck&#10;mJ2N2W2a9td3hYK3+fieM5sPphE9da62rCCeRCCIC6trLhV8vK/GDyCcR9bYWCYFR3Iwz66vZphq&#10;e+A36ne+FCGEXYoKKu/bVEpXVGTQTWxLHLhv2xn0AXal1B0eQrhp5G0U3UmDNYeGClt6qaj42e2N&#10;AtuvX5N+//VZnxZL+5sc8+30OVdqdDPkTyA8Df5ffHFvdJif3D/G8PdOuEFm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Y0PbHAAAA3gAAAA8AAAAAAAAAAAAAAAAAmAIAAGRy&#10;cy9kb3ducmV2LnhtbFBLBQYAAAAABAAEAPUAAACMAwAAAAA=&#10;" filled="f" stroked="f">
              <v:textbox style="layout-flow:vertical;mso-layout-flow-alt:bottom-to-top;mso-fit-shape-to-text:t" inset="0,0,0,0">
                <w:txbxContent>
                  <w:p w:rsidR="0035675D" w:rsidRDefault="0035675D" w:rsidP="008C1166">
                    <w:pPr>
                      <w:rPr>
                        <w:sz w:val="18"/>
                        <w:szCs w:val="18"/>
                        <w:lang w:val="en-GB" w:eastAsia="zh-CN"/>
                      </w:rPr>
                    </w:pPr>
                    <w:r>
                      <w:rPr>
                        <w:rFonts w:hint="eastAsia"/>
                        <w:sz w:val="18"/>
                        <w:szCs w:val="18"/>
                        <w:lang w:val="en-GB" w:eastAsia="zh-CN"/>
                      </w:rPr>
                      <w:t>相对功率</w:t>
                    </w:r>
                  </w:p>
                  <w:p w:rsidR="0035675D" w:rsidRDefault="0035675D" w:rsidP="008C1166">
                    <w:pPr>
                      <w:spacing w:before="0"/>
                      <w:rPr>
                        <w:lang w:eastAsia="zh-CN"/>
                      </w:rPr>
                    </w:pPr>
                  </w:p>
                </w:txbxContent>
              </v:textbox>
            </v:rect>
            <v:rect id="Rectangle 1176" o:spid="_x0000_s20231" style="position:absolute;left:5500;top:2705;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Pc8IA&#10;AADeAAAADwAAAGRycy9kb3ducmV2LnhtbERP22oCMRB9L/gPYQTfatZF1K5GkYJgxRfXfsCwmb1g&#10;MlmS1N3+fVMo9G0O5zq7w2iNeJIPnWMFi3kGgrhyuuNGwef99LoBESKyRuOYFHxTgMN+8rLDQruB&#10;b/QsYyNSCIcCFbQx9oWUoWrJYpi7njhxtfMWY4K+kdrjkMKtkXmWraTFjlNDiz29t1Q9yi+rQN7L&#10;07Apjc/cJa+v5uN8q8kpNZuOxy2ISGP8F/+5zzrNX67f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3I9z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A</w:t>
                    </w:r>
                  </w:p>
                </w:txbxContent>
              </v:textbox>
            </v:rect>
            <v:rect id="Rectangle 1177" o:spid="_x0000_s20232" style="position:absolute;left:5570;top:4413;width:76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6MIA&#10;AADeAAAADwAAAGRycy9kb3ducmV2LnhtbERP22oCMRB9F/yHMELfNKst1W6NIoJgpS+u/YBhM3uh&#10;yWRJorv9+0YQfJvDuc56O1gjbuRD61jBfJaBIC6dbrlW8HM5TFcgQkTWaByTgj8KsN2MR2vMtev5&#10;TLci1iKFcMhRQRNjl0sZyoYshpnriBNXOW8xJuhrqT32Kdwauciyd2mx5dTQYEf7hsrf4moVyEtx&#10;6FeF8Zk7Lapv83U8V+SUepkMu08QkYb4FD/cR53mvy0/XuH+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Cro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B</w:t>
                    </w:r>
                  </w:p>
                </w:txbxContent>
              </v:textbox>
            </v:rect>
            <v:rect id="Rectangle 1178" o:spid="_x0000_s20233" style="position:absolute;left:7563;top:2705;width:76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ynMIA&#10;AADeAAAADwAAAGRycy9kb3ducmV2LnhtbERP22oCMRB9F/yHMELfNFuR1m6NIoKgpS/u+gHDZvZC&#10;k8mSpO727xtB8G0O5zqb3WiNuJEPnWMFr4sMBHHldMeNgmt5nK9BhIis0TgmBX8UYLedTjaYazfw&#10;hW5FbEQK4ZCjgjbGPpcyVC1ZDAvXEyeudt5iTNA3UnscUrg1cpllb9Jix6mhxZ4OLVU/xa9VIMvi&#10;OKwL4zP3tay/zfl0qckp9TIb958gIo3xKX64TzrNX71/rOD+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bKc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C</w:t>
                    </w:r>
                  </w:p>
                </w:txbxContent>
              </v:textbox>
            </v:rect>
            <v:rect id="Rectangle 1179" o:spid="_x0000_s20234" style="position:absolute;left:7563;top:4629;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XB8IA&#10;AADeAAAADwAAAGRycy9kb3ducmV2LnhtbERP22oCMRB9F/yHMELfNKu01W6NIoJgpS+u/YBhM3uh&#10;yWRJorv9+0YQfJvDuc56O1gjbuRD61jBfJaBIC6dbrlW8HM5TFcgQkTWaByTgj8KsN2MR2vMtev5&#10;TLci1iKFcMhRQRNjl0sZyoYshpnriBNXOW8xJuhrqT32Kdwauciyd2mx5dTQYEf7hsrf4moVyEtx&#10;6FeF8Zk7Lapv83U8V+SUepkMu08QkYb4FD/cR53mvy4/3u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RcH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D</w:t>
                    </w:r>
                  </w:p>
                </w:txbxContent>
              </v:textbox>
            </v:rect>
            <v:rect id="Rectangle 1180" o:spid="_x0000_s20235" style="position:absolute;left:10561;top:2705;width:69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JcMEA&#10;AADeAAAADwAAAGRycy9kb3ducmV2LnhtbERP22oCMRB9L/gPYQTfarZSrK5GEUHQ0hdXP2DYzF5o&#10;MlmS1F3/3hQE3+ZwrrPeDtaIG/nQOlbwMc1AEJdOt1wruF4O7wsQISJrNI5JwZ0CbDejtzXm2vV8&#10;plsRa5FCOOSooImxy6UMZUMWw9R1xImrnLcYE/S11B77FG6NnGXZXFpsOTU02NG+ofK3+LMK5KU4&#10;9IvC+Mx9z6ofczqeK3JKTcbDbgUi0hBf4qf7qNP8z6/lHP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niX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1181" o:spid="_x0000_s20236" style="position:absolute;left:10630;top:4629;width:64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s68IA&#10;AADeAAAADwAAAGRycy9kb3ducmV2LnhtbERP22oCMRB9L/gPYQTfarZSvKxGEUHQ0hdXP2DYzF5o&#10;MlmS1F3/3hSEvs3hXGezG6wRd/KhdazgY5qBIC6dbrlWcLse35cgQkTWaByTggcF2G1HbxvMtev5&#10;Qvci1iKFcMhRQRNjl0sZyoYshqnriBNXOW8xJuhrqT32KdwaOcuyubTYcmposKNDQ+VP8WsVyGtx&#10;7JeF8Zn7mlXf5ny6VOSUmoyH/RpEpCH+i1/uk07zPxerBfy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yzr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F</w:t>
                    </w:r>
                  </w:p>
                </w:txbxContent>
              </v:textbox>
            </v:rect>
            <v:rect id="Rectangle 1182" o:spid="_x0000_s20237" style="position:absolute;left:16186;top:2705;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4mcUA&#10;AADeAAAADwAAAGRycy9kb3ducmV2LnhtbESPzWoDMQyE74W+g1Ght8abUNpkEyeEQCAtvWSTBxBr&#10;7Q+x5cV2s9u3rw6F3iRmNPNps5u8U3eKqQ9sYD4rQBHXwfbcGrheji9LUCkjW3SBycAPJdhtHx82&#10;WNow8pnuVW6VhHAq0UCX81BqneqOPKZZGIhFa0L0mGWNrbYRRwn3Ti+K4k177FkaOhzo0FF9q769&#10;AX2pjuOycrEIn4vmy32czg0FY56fpv0aVKYp/5v/rk9W8F/fV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LiZ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G</w:t>
                    </w:r>
                  </w:p>
                </w:txbxContent>
              </v:textbox>
            </v:rect>
            <v:rect id="Rectangle 1183" o:spid="_x0000_s20238" style="position:absolute;left:16186;top:4915;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dAsEA&#10;AADeAAAADwAAAGRycy9kb3ducmV2LnhtbERP22oCMRB9L/gPYQTfalaRqqtRpCDY4ourHzBsZi+Y&#10;TJYkdbd/3xQE3+ZwrrPdD9aIB/nQOlYwm2YgiEunW64V3K7H9xWIEJE1Gsek4JcC7Hejty3m2vV8&#10;oUcRa5FCOOSooImxy6UMZUMWw9R1xImrnLcYE/S11B77FG6NnGfZh7TYcmposKPPhsp78WMVyGtx&#10;7FeF8Zn7nldn83W6VOSUmoyHwwZEpCG+xE/3Saf5i+V6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4HQ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H</w:t>
                    </w:r>
                  </w:p>
                </w:txbxContent>
              </v:textbox>
            </v:rect>
            <v:rect id="Rectangle 1184" o:spid="_x0000_s20239" style="position:absolute;left:17895;top:2991;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1TsQA&#10;AADeAAAADwAAAGRycy9kb3ducmV2LnhtbESPzWoDMQyE74W+g1Ght8ZuKGXZxgkhEEhLL9nkAcRa&#10;+0NtebHd7Pbtq0OhNwmNZubb7Jbg1Y1SHiNbeF4ZUMRtdCP3Fq6X41MFKhdkhz4yWfihDLvt/d0G&#10;axdnPtOtKb0SE841WhhKmWqtcztQwLyKE7HcupgCFllTr13CWcyD12tjXnXAkSVhwIkOA7VfzXew&#10;oC/Nca4an0z8WHef/v107iha+/iw7N9AFVrKv/jv++Sk/ktl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8tU7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I</w:t>
                    </w:r>
                  </w:p>
                </w:txbxContent>
              </v:textbox>
            </v:rect>
            <v:rect id="Rectangle 1185" o:spid="_x0000_s20240" style="position:absolute;left:19749;top:3632;width:4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Q1cEA&#10;AADeAAAADwAAAGRycy9kb3ducmV2LnhtbERP22oCMRB9F/oPYQq+aaKILFujlIJgpS+ufsCwmb3Q&#10;ZLIkqbv9+0Yo+DaHc53dYXJW3CnE3rOG1VKBIK696bnVcLseFwWImJANWs+k4ZciHPYvsx2Wxo98&#10;oXuVWpFDOJaooUtpKKWMdUcO49IPxJlrfHCYMgytNAHHHO6sXCu1lQ57zg0dDvTRUf1d/TgN8lod&#10;x6KyQfnzuvmyn6dLQ17r+ev0/gYi0ZSe4n/3yeT5m0Kt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wEN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J</w:t>
                    </w:r>
                  </w:p>
                </w:txbxContent>
              </v:textbox>
            </v:rect>
            <v:rect id="Rectangle 1186" o:spid="_x0000_s20241" style="position:absolute;left:18536;top:5842;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OosEA&#10;AADeAAAADwAAAGRycy9kb3ducmV2LnhtbERP22oCMRB9F/oPYQq+adJFZNkapRQEK31x7QcMm9kL&#10;TSZLkrrbv2+Egm9zONfZHWZnxY1CHDxreFkrEMSNNwN3Gr6ux1UJIiZkg9YzafilCIf902KHlfET&#10;X+hWp07kEI4VauhTGispY9OTw7j2I3HmWh8cpgxDJ03AKYc7KwulttLhwLmhx5Hee2q+6x+nQV7r&#10;41TWNih/LtpP+3G6tOS1Xj7Pb68gEs3pIf53n0yevylVAf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ijq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K</w:t>
                    </w:r>
                  </w:p>
                </w:txbxContent>
              </v:textbox>
            </v:rect>
            <v:rect id="Rectangle 1187" o:spid="_x0000_s20242" style="position:absolute;left:22524;top:5766;width:69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rOcEA&#10;AADeAAAADwAAAGRycy9kb3ducmV2LnhtbERP22oCMRB9L/QfwhT6VpNakWVrlFIQVHxx9QOGzeyF&#10;JpMlSd31702h4NscznVWm8lZcaUQe88a3mcKBHHtTc+thst5+1aAiAnZoPVMGm4UYbN+flphafzI&#10;J7pWqRU5hGOJGrqUhlLKWHfkMM78QJy5xgeHKcPQShNwzOHOyrlSS+mw59zQ4UDfHdU/1a/TIM/V&#10;diwqG5Q/zJuj3e9ODXmtX1+mr08Qiab0EP+7dybPXxTq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uKz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L</w:t>
                    </w:r>
                  </w:p>
                </w:txbxContent>
              </v:textbox>
            </v:rect>
            <v:rect id="Rectangle 1188" o:spid="_x0000_s20243" style="position:absolute;left:21101;top:8191;width:102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zTcEA&#10;AADeAAAADwAAAGRycy9kb3ducmV2LnhtbERP22oCMRB9L/QfwhT6VpOKyLI1igiCSl9c/YBhM3uh&#10;yWRJUnf9e1Mo+DaHc53VZnJW3CjE3rOGz5kCQVx703Or4XrZfxQgYkI2aD2ThjtF2KxfX1ZYGj/y&#10;mW5VakUO4Viihi6loZQy1h05jDM/EGeu8cFhyjC00gQcc7izcq7UUjrsOTd0ONCuo/qn+nUa5KXa&#10;j0Vlg/KnefNtj4dzQ17r97dp+wUi0ZSe4n/3weT5i0It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s0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1189" o:spid="_x0000_s20244" style="position:absolute;left:25514;top:8687;width:64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W1sEA&#10;AADeAAAADwAAAGRycy9kb3ducmV2LnhtbERP22oCMRB9L/QfwhT6VpNKlWVrlFIQVHxx9QOGzeyF&#10;JpMlSd31702h4NscznVWm8lZcaUQe88a3mcKBHHtTc+thst5+1aAiAnZoPVMGm4UYbN+flphafzI&#10;J7pWqRU5hGOJGrqUhlLKWHfkMM78QJy5xgeHKcPQShNwzOHOyrlSS+mw59zQ4UDfHdU/1a/TIM/V&#10;diwqG5Q/zJuj3e9ODXmtX1+mr08Qiab0EP+7dybP/yjUA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LFt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P</w:t>
                    </w:r>
                  </w:p>
                </w:txbxContent>
              </v:textbox>
            </v:rect>
            <v:rect id="Rectangle 1190" o:spid="_x0000_s20245" style="position:absolute;left:28295;top:11538;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IocEA&#10;AADeAAAADwAAAGRycy9kb3ducmV2LnhtbERP22oCMRB9F/oPYQp906RSZNkapRQELb64+gHDZvZC&#10;k8mSpO76940g+DaHc531dnJWXCnE3rOG94UCQVx703Or4XLezQsQMSEbtJ5Jw40ibDcvszWWxo98&#10;omuVWpFDOJaooUtpKKWMdUcO48IPxJlrfHCYMgytNAHHHO6sXCq1kg57zg0dDvTdUf1b/TkN8lzt&#10;xqKyQfmfZXO0h/2pIa/12+v09Qki0ZSe4od7b/L8j0Kt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ZiK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Q</w:t>
                    </w:r>
                  </w:p>
                </w:txbxContent>
              </v:textbox>
            </v:rect>
            <v:rect id="Rectangle 1191" o:spid="_x0000_s20246" style="position:absolute;left:31356;top:15455;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OsEA&#10;AADeAAAADwAAAGRycy9kb3ducmV2LnhtbERP22oCMRB9L/QfwhT6VpNK0WVrlFIQVHxx9QOGzeyF&#10;JpMlSd31702h4NscznVWm8lZcaUQe88a3mcKBHHtTc+thst5+1aAiAnZoPVMGm4UYbN+flphafzI&#10;J7pWqRU5hGOJGrqUhlLKWHfkMM78QJy5xgeHKcPQShNwzOHOyrlSC+mw59zQ4UDfHdU/1a/TIM/V&#10;diwqG5Q/zJuj3e9ODXmtX1+mr08Qiab0EP+7dybP/yjU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VLT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1192" o:spid="_x0000_s20247" style="position:absolute;left:35769;top:19157;width:64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5SMQA&#10;AADeAAAADwAAAGRycy9kb3ducmV2LnhtbESPzWoDMQyE74W+g1Ght8ZuKGXZxgkhEEhLL9nkAcRa&#10;+0NtebHd7Pbtq0OhN4kZzXza7Jbg1Y1SHiNbeF4ZUMRtdCP3Fq6X41MFKhdkhz4yWfihDLvt/d0G&#10;axdnPtOtKb2SEM41WhhKmWqtcztQwLyKE7FoXUwBi6yp1y7hLOHB67UxrzrgyNIw4ESHgdqv5jtY&#10;0JfmOFeNTyZ+rLtP/346dxStfXxY9m+gCi3l3/x3fXKC/1IZ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uUj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S</w:t>
                    </w:r>
                  </w:p>
                </w:txbxContent>
              </v:textbox>
            </v:rect>
            <w10:wrap type="none"/>
            <w10:anchorlock/>
          </v:group>
        </w:pict>
      </w:r>
    </w:p>
    <w:p w:rsidR="008C1166" w:rsidRDefault="008C1166" w:rsidP="008C1166">
      <w:pPr>
        <w:pStyle w:val="Normalaftertitle"/>
        <w:ind w:firstLineChars="200" w:firstLine="480"/>
        <w:rPr>
          <w:lang w:val="en-GB" w:eastAsia="zh-CN"/>
        </w:rPr>
      </w:pPr>
      <w:r>
        <w:rPr>
          <w:rFonts w:hint="eastAsia"/>
          <w:lang w:val="en-GB" w:eastAsia="zh-CN"/>
        </w:rPr>
        <w:t>图</w:t>
      </w:r>
      <w:r>
        <w:rPr>
          <w:lang w:val="en-GB" w:eastAsia="zh-CN"/>
        </w:rPr>
        <w:t>7</w:t>
      </w:r>
      <w:r>
        <w:rPr>
          <w:rFonts w:hint="eastAsia"/>
          <w:lang w:val="en-GB" w:eastAsia="zh-CN"/>
        </w:rPr>
        <w:t>还描述了一个</w:t>
      </w:r>
      <w:r>
        <w:rPr>
          <w:lang w:val="en-GB" w:eastAsia="zh-CN"/>
        </w:rPr>
        <w:t>Nyquist</w:t>
      </w:r>
      <w:r>
        <w:rPr>
          <w:rFonts w:hint="eastAsia"/>
          <w:lang w:val="en-GB" w:eastAsia="zh-CN"/>
        </w:rPr>
        <w:t>调制器滤波器硬件实现的可能掩模。在表</w:t>
      </w:r>
      <w:r>
        <w:rPr>
          <w:lang w:val="en-GB" w:eastAsia="zh-CN"/>
        </w:rPr>
        <w:t>3</w:t>
      </w:r>
      <w:r>
        <w:rPr>
          <w:rFonts w:hint="eastAsia"/>
          <w:lang w:val="en-GB" w:eastAsia="zh-CN"/>
        </w:rPr>
        <w:t>中定义图</w:t>
      </w:r>
      <w:r>
        <w:rPr>
          <w:lang w:val="en-GB" w:eastAsia="zh-CN"/>
        </w:rPr>
        <w:t>7</w:t>
      </w:r>
      <w:r>
        <w:rPr>
          <w:rFonts w:hint="eastAsia"/>
          <w:lang w:val="en-GB" w:eastAsia="zh-CN"/>
        </w:rPr>
        <w:t>和</w:t>
      </w:r>
      <w:r>
        <w:rPr>
          <w:lang w:val="en-GB" w:eastAsia="zh-CN"/>
        </w:rPr>
        <w:t>8</w:t>
      </w:r>
      <w:r>
        <w:rPr>
          <w:rFonts w:hint="eastAsia"/>
          <w:lang w:val="en-GB" w:eastAsia="zh-CN"/>
        </w:rPr>
        <w:t>中所示的</w:t>
      </w:r>
      <w:r>
        <w:rPr>
          <w:lang w:val="en-GB" w:eastAsia="zh-CN"/>
        </w:rPr>
        <w:t>A</w:t>
      </w:r>
      <w:r>
        <w:rPr>
          <w:rFonts w:hint="eastAsia"/>
          <w:lang w:val="en-GB" w:eastAsia="zh-CN"/>
        </w:rPr>
        <w:t>到</w:t>
      </w:r>
      <w:r>
        <w:rPr>
          <w:lang w:val="en-GB" w:eastAsia="zh-CN"/>
        </w:rPr>
        <w:t>S</w:t>
      </w:r>
      <w:r>
        <w:rPr>
          <w:rFonts w:hint="eastAsia"/>
          <w:lang w:val="en-GB" w:eastAsia="zh-CN"/>
        </w:rPr>
        <w:t>点。滤波器频率响应掩模是基于假设理想</w:t>
      </w:r>
      <w:r>
        <w:rPr>
          <w:lang w:val="en-GB" w:eastAsia="zh-CN"/>
        </w:rPr>
        <w:t>Dirac Delta</w:t>
      </w:r>
      <w:r>
        <w:rPr>
          <w:rFonts w:hint="eastAsia"/>
          <w:lang w:val="en-GB" w:eastAsia="zh-CN"/>
        </w:rPr>
        <w:t>输入信号，以符号周期</w:t>
      </w:r>
      <w:r>
        <w:rPr>
          <w:i/>
          <w:lang w:val="en-GB" w:eastAsia="zh-CN"/>
        </w:rPr>
        <w:t>T</w:t>
      </w:r>
      <w:r>
        <w:rPr>
          <w:i/>
          <w:vertAlign w:val="subscript"/>
          <w:lang w:val="en-GB" w:eastAsia="zh-CN"/>
        </w:rPr>
        <w:t>s</w:t>
      </w:r>
      <w:r>
        <w:rPr>
          <w:lang w:val="en-GB" w:eastAsia="zh-CN"/>
        </w:rPr>
        <w:t> = 1/</w:t>
      </w:r>
      <w:r>
        <w:rPr>
          <w:i/>
          <w:lang w:val="en-GB" w:eastAsia="zh-CN"/>
        </w:rPr>
        <w:t>R</w:t>
      </w:r>
      <w:r>
        <w:rPr>
          <w:i/>
          <w:vertAlign w:val="subscript"/>
          <w:lang w:val="en-GB" w:eastAsia="zh-CN"/>
        </w:rPr>
        <w:t>s</w:t>
      </w:r>
      <w:r>
        <w:rPr>
          <w:lang w:val="en-GB" w:eastAsia="zh-CN"/>
        </w:rPr>
        <w:t> = 1/2</w:t>
      </w:r>
      <w:r>
        <w:rPr>
          <w:i/>
          <w:lang w:val="en-GB" w:eastAsia="zh-CN"/>
        </w:rPr>
        <w:t>f</w:t>
      </w:r>
      <w:r>
        <w:rPr>
          <w:i/>
          <w:vertAlign w:val="subscript"/>
          <w:lang w:val="en-GB" w:eastAsia="zh-CN"/>
        </w:rPr>
        <w:t>N</w:t>
      </w:r>
      <w:r>
        <w:rPr>
          <w:rFonts w:hint="eastAsia"/>
          <w:lang w:val="en-GB" w:eastAsia="zh-CN"/>
        </w:rPr>
        <w:t>间隔，当在矩形输入信号的情况下，应该对滤波器响应应用一个适当的</w:t>
      </w:r>
      <w:r>
        <w:rPr>
          <w:i/>
          <w:lang w:val="en-GB" w:eastAsia="zh-CN"/>
        </w:rPr>
        <w:t>x</w:t>
      </w:r>
      <w:r>
        <w:rPr>
          <w:lang w:val="en-GB" w:eastAsia="zh-CN"/>
        </w:rPr>
        <w:t xml:space="preserve">/sin </w:t>
      </w:r>
      <w:r>
        <w:rPr>
          <w:i/>
          <w:lang w:val="en-GB" w:eastAsia="zh-CN"/>
        </w:rPr>
        <w:t>x</w:t>
      </w:r>
      <w:r>
        <w:rPr>
          <w:rFonts w:hint="eastAsia"/>
          <w:lang w:val="en-GB" w:eastAsia="zh-CN"/>
        </w:rPr>
        <w:t>修正。</w:t>
      </w:r>
    </w:p>
    <w:p w:rsidR="008C1166" w:rsidRDefault="008C1166" w:rsidP="008C1166">
      <w:pPr>
        <w:ind w:firstLineChars="200" w:firstLine="480"/>
        <w:rPr>
          <w:lang w:val="en-GB" w:eastAsia="zh-CN"/>
        </w:rPr>
      </w:pPr>
      <w:r>
        <w:rPr>
          <w:rFonts w:hint="eastAsia"/>
          <w:lang w:val="en-GB" w:eastAsia="zh-CN"/>
        </w:rPr>
        <w:t>图</w:t>
      </w:r>
      <w:r>
        <w:rPr>
          <w:lang w:val="en-GB" w:eastAsia="zh-CN"/>
        </w:rPr>
        <w:t>8</w:t>
      </w:r>
      <w:r>
        <w:rPr>
          <w:rFonts w:hint="eastAsia"/>
          <w:lang w:val="en-GB" w:eastAsia="zh-CN"/>
        </w:rPr>
        <w:t>给出了</w:t>
      </w:r>
      <w:r>
        <w:rPr>
          <w:lang w:val="en-GB" w:eastAsia="zh-CN"/>
        </w:rPr>
        <w:t>Nyquist</w:t>
      </w:r>
      <w:r>
        <w:rPr>
          <w:rFonts w:hint="eastAsia"/>
          <w:lang w:val="en-GB" w:eastAsia="zh-CN"/>
        </w:rPr>
        <w:t>调制器滤波器硬件实现群时延的一个掩模。</w:t>
      </w:r>
    </w:p>
    <w:p w:rsidR="008C1166" w:rsidRDefault="008C1166" w:rsidP="008C1166">
      <w:pPr>
        <w:pStyle w:val="FigureNo"/>
        <w:rPr>
          <w:lang w:val="en-GB" w:eastAsia="zh-CN"/>
        </w:rPr>
      </w:pPr>
      <w:r>
        <w:rPr>
          <w:rFonts w:hint="eastAsia"/>
          <w:lang w:val="en-GB" w:eastAsia="zh-CN"/>
        </w:rPr>
        <w:t>图</w:t>
      </w:r>
      <w:r>
        <w:rPr>
          <w:lang w:val="en-GB" w:eastAsia="zh-CN"/>
        </w:rPr>
        <w:t>8</w:t>
      </w:r>
    </w:p>
    <w:p w:rsidR="008C1166" w:rsidRDefault="008C1166" w:rsidP="008C1166">
      <w:pPr>
        <w:pStyle w:val="Figuretitle"/>
        <w:rPr>
          <w:lang w:val="en-GB" w:eastAsia="zh-CN"/>
        </w:rPr>
      </w:pPr>
      <w:r>
        <w:rPr>
          <w:rFonts w:hint="eastAsia"/>
          <w:lang w:val="en-GB" w:eastAsia="zh-CN"/>
        </w:rPr>
        <w:t>调制器滤波器群时延模板</w:t>
      </w:r>
    </w:p>
    <w:p w:rsidR="008C1166" w:rsidRDefault="005E6485" w:rsidP="008C1166">
      <w:pPr>
        <w:pStyle w:val="Figure"/>
        <w:rPr>
          <w:lang w:val="en-GB" w:eastAsia="zh-CN"/>
        </w:rPr>
      </w:pPr>
      <w:r>
        <w:pict>
          <v:group id="Canvas 1195" o:spid="_x0000_s19852" editas="canvas" style="width:437.95pt;height:271.9pt;mso-position-horizontal-relative:char;mso-position-vertical-relative:line" coordorigin="-6216" coordsize="55619,3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">
            <v:shape id="_x0000_s19853" type="#_x0000_t75" style="position:absolute;left:-6216;width:55619;height:34531;visibility:visible">
              <v:fill o:detectmouseclick="t"/>
              <v:path o:connecttype="none"/>
            </v:shape>
            <v:group id="Group 1396" o:spid="_x0000_s19854" style="position:absolute;left:5734;top:571;width:43173;height:33750" coordorigin="866,79" coordsize="6799,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tfLMYAAADeAAAADwAAAGRycy9kb3ducmV2LnhtbERPS2vCQBC+C/6HZYTe&#10;dJM2thpdRaQtPUihKpTehuyYBLOzIbvN4993C4K3+fies972phItNa60rCCeRSCIM6tLzhWcT2/T&#10;BQjnkTVWlknBQA62m/Fojam2HX9Re/S5CCHsUlRQeF+nUrqsIINuZmviwF1sY9AH2ORSN9iFcFPJ&#10;xyh6lgZLDg0F1rQvKLsef42C9w673VP82h6ul/3wc5p/fh9iUuph0u9WIDz1/i6+uT90mJ8kL0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18sxgAAAN4A&#10;AAAPAAAAAAAAAAAAAAAAAKoCAABkcnMvZG93bnJldi54bWxQSwUGAAAAAAQABAD6AAAAnQMAAAAA&#10;">
              <v:shape id="Freeform 1196" o:spid="_x0000_s19855" style="position:absolute;left:6987;top:5294;width:89;height:100;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zaccA&#10;AADeAAAADwAAAGRycy9kb3ducmV2LnhtbESPQW/CMAyF75P2HyJP4jbSTYhVHQFtE0g7wGGMaVer&#10;MW1F44Qkg+7f4wMSN1t+fu99s8XgenWimDrPBp7GBSji2tuOGwO779VjCSplZIu9ZzLwTwkW8/u7&#10;GVbWn/mLTtvcKDHhVKGBNudQaZ3qlhymsQ/Ectv76DDLGhttI57F3PX6uSim2mHHktBioI+W6sP2&#10;zxl4iUOn/c4vw3u9+fk9Ltc6HEtjRg/D2yuoTEO+ia/fn1bqTyalAAi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Bc2nHAAAA3gAAAA8AAAAAAAAAAAAAAAAAmAIAAGRy&#10;cy9kb3ducmV2LnhtbFBLBQYAAAAABAAEAPUAAACMAwAAAAA=&#10;" path="m6,4l7,5r1,l8,7r,1l7,9,5,9,,9,,8v1,,1,,1,c1,8,1,8,1,8l1,1v,,,,,c1,1,1,1,,1r,l,,3,,6,,7,1r,1l7,4,6,5,6,4xm2,4v,,,,1,c3,4,3,4,3,4r2,l6,3,6,2,5,1,3,1v,,-1,,-1,l2,4xm2,8v1,,1,,3,l6,8,7,7,7,6,6,5,3,5v,,,,-1,c2,5,2,5,2,5r,3xe" fillcolor="#24282b" stroked="f">
                <v:path arrowok="t" o:connecttype="custom" o:connectlocs="67,44;78,56;89,56;89,56;89,78;89,89;89,89;78,100;56,100;0,100;0,89;0,89;11,89;11,89;11,11;11,11;0,11;0,11;0,0;33,0;67,0;78,11;78,11;78,11;78,22;78,44;67,56;67,44;22,44;33,44;33,44;56,44;67,33;67,33;67,33;67,22;56,11;33,11;22,11;22,44;22,89;56,89;67,89;78,78;78,78;78,67;78,67;67,56;33,56;22,56;22,56;22,89" o:connectangles="0,0,0,0,0,0,0,0,0,0,0,0,0,0,0,0,0,0,0,0,0,0,0,0,0,0,0,0,0,0,0,0,0,0,0,0,0,0,0,0,0,0,0,0,0,0,0,0,0,0,0,0"/>
                <o:lock v:ext="edit" verticies="t"/>
              </v:shape>
              <v:shape id="Freeform 1197" o:spid="_x0000_s19856" style="position:absolute;left:7087;top:5294;width:89;height:100;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W8sMA&#10;AADeAAAADwAAAGRycy9kb3ducmV2LnhtbERPS2sCMRC+C/6HMII3zVpEl61Rqij0YA++8DpsprtL&#10;N5OYpLr9902h4G0+vucsVp1pxZ18aCwrmIwzEMSl1Q1XCs6n3SgHESKyxtYyKfihAKtlv7fAQtsH&#10;H+h+jJVIIRwKVFDH6AopQ1mTwTC2jjhxn9YbjAn6SmqPjxRuWvmSZTNpsOHUUKOjTU3l1/HbKJj7&#10;rpH2bLduXX5crrftXrpbrtRw0L29gojUxaf43/2u0/zpNJ/A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3W8sMAAADeAAAADwAAAAAAAAAAAAAAAACYAgAAZHJzL2Rv&#10;d25yZXYueG1sUEsFBgAAAAAEAAQA9QAAAIgDAAAAAA==&#10;" path="m4,l6,,8,2r,2l8,7,6,9,4,9,2,9,,7,,4,,2,2,,4,xm4,1l3,1,1,3r,1l1,6,3,8r1,l5,8,7,6,7,5,7,3,5,1,4,1xe" fillcolor="#24282b" stroked="f">
                <v:path arrowok="t" o:connecttype="custom" o:connectlocs="45,0;67,0;89,22;89,44;89,78;67,100;45,100;22,100;0,78;0,44;0,22;0,22;22,0;45,0;45,11;33,11;11,33;11,33;11,44;11,67;11,67;33,89;45,89;56,89;78,67;78,56;78,33;78,33;56,11;45,11" o:connectangles="0,0,0,0,0,0,0,0,0,0,0,0,0,0,0,0,0,0,0,0,0,0,0,0,0,0,0,0,0,0"/>
                <o:lock v:ext="edit" verticies="t"/>
              </v:shape>
              <v:shape id="Freeform 1198" o:spid="_x0000_s19857" style="position:absolute;left:7199;top:5383;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DV8MA&#10;AADeAAAADwAAAGRycy9kb3ducmV2LnhtbERPS2sCMRC+F/ofwgjeatYHIlujlFLRU0HrweOwGbNr&#10;N5MlSTX66xtB8DYf33Pmy2RbcSYfGscKhoMCBHHldMNGwf5n9TYDESKyxtYxKbhSgOXi9WWOpXYX&#10;3tJ5F43IIRxKVFDH2JVShqomi2HgOuLMHZ23GDP0RmqPlxxuWzkqiqm02HBuqLGjz5qq392fVXA0&#10;3nx98zjd1smZmz2cpvvDSal+L328g4iU4lP8cG90nj+ZzEZwfyf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ADV8MAAADeAAAADwAAAAAAAAAAAAAAAACYAgAAZHJzL2Rv&#10;d25yZXYueG1sUEsFBgAAAAAEAAQA9QAAAIgDAAAAAA==&#10;" path="m1,v,,,,,c1,,1,,1,v,1,,1,,1c1,1,1,1,1,1,,1,,1,,1,,1,,1,,,,,,,,,,,,,1,xe" fillcolor="#24282b" stroked="f">
                <v:path arrowok="t" o:connecttype="custom" o:connectlocs="11,0;11,0;11,0;11,11;11,11;0,11;0,0;0,0;11,0" o:connectangles="0,0,0,0,0,0,0,0,0"/>
              </v:shape>
              <v:shape id="Freeform 1199" o:spid="_x0000_s19858" style="position:absolute;left:7232;top:5294;width:33;height:100;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vZsQA&#10;AADeAAAADwAAAGRycy9kb3ducmV2LnhtbERPS4vCMBC+C/sfwix4s+muIqUaZXFRBL34QPQ2NmNb&#10;bCaliVr/vVlY8DYf33PG09ZU4k6NKy0r+IpiEMSZ1SXnCva7eS8B4TyyxsoyKXiSg+nkozPGVNsH&#10;b+i+9bkIIexSVFB4X6dSuqwggy6yNXHgLrYx6ANscqkbfIRwU8nvOB5KgyWHhgJrmhWUXbc3oyCZ&#10;r07n30t/fWCnh5ujKRe5nynV/Wx/RiA8tf4t/ncvdZg/GCR9+Hsn3C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L2bEAAAA3gAAAA8AAAAAAAAAAAAAAAAAmAIAAGRycy9k&#10;b3ducmV2LnhtbFBLBQYAAAAABAAEAPUAAACJAwAAAAA=&#10;" path="m,1l2,r,8c2,8,2,8,2,8v,,,,,c2,8,3,8,3,8r,1l,9,,8v,,1,,1,c1,8,1,8,1,8v,,,,,l1,2v,,,,,c1,2,1,2,1,2v,,,,,c,2,,2,,2l,1xe" fillcolor="#24282b" stroked="f">
                <v:path arrowok="t" o:connecttype="custom" o:connectlocs="0,11;22,0;22,0;22,89;22,89;22,89;33,89;33,100;0,100;0,89;11,89;11,89;11,89;11,22;11,22;11,22;11,22;0,22;0,11" o:connectangles="0,0,0,0,0,0,0,0,0,0,0,0,0,0,0,0,0,0,0"/>
              </v:shape>
              <v:shape id="Freeform 1200" o:spid="_x0000_s19859" style="position:absolute;left:7287;top:5294;width:56;height:100;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qTcUA&#10;AADeAAAADwAAAGRycy9kb3ducmV2LnhtbERPS2vCQBC+C/6HZQq96aYliKauoUhTvPTgI4fchuyY&#10;BLOzYXerqb/eLRR6m4/vOet8NL24kvOdZQUv8wQEcW11x42C07GYLUH4gKyxt0wKfshDvplO1php&#10;e+M9XQ+hETGEfYYK2hCGTEpft2TQz+1AHLmzdQZDhK6R2uEthptevibJQhrsODa0ONC2pfpy+DYK&#10;qLAVX/BOH+XerXbncvj6XFRKPT+N728gAo3hX/zn3uk4P02XKfy+E2+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apNxQAAAN4AAAAPAAAAAAAAAAAAAAAAAJgCAABkcnMv&#10;ZG93bnJldi54bWxQSwUGAAAAAAQABAD1AAAAigMAAAAA&#10;" path="m5,r,1l2,1r,1c3,2,4,3,4,4v1,,1,1,1,2c5,6,5,7,5,7,5,7,4,8,4,8v,,-1,,-1,1c3,9,2,9,2,9,1,9,1,9,,9,,9,,8,,8v,,,,,c,8,,8,,8v1,,1,,1,c1,8,1,8,1,8v,,1,,1,c3,8,3,8,4,7v,,,,,-1c4,5,4,5,4,4,4,4,3,4,3,3,2,3,2,3,1,3l2,,5,xe" fillcolor="#24282b" stroked="f">
                <v:path arrowok="t" o:connecttype="custom" o:connectlocs="56,0;56,11;22,11;22,22;45,44;56,67;56,78;45,89;34,100;22,100;0,100;0,89;0,89;0,89;11,89;11,89;22,89;45,78;45,67;45,44;34,33;11,33;22,0;56,0" o:connectangles="0,0,0,0,0,0,0,0,0,0,0,0,0,0,0,0,0,0,0,0,0,0,0,0"/>
              </v:shape>
              <v:shape id="Freeform 1201" o:spid="_x0000_s19860" style="position:absolute;left:7365;top:5294;width:34;height:100;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SicQA&#10;AADeAAAADwAAAGRycy9kb3ducmV2LnhtbERPS4vCMBC+C/6HMII3TV1dKdUoi+KysHvxgehtbMa2&#10;2ExKE7X7740geJuP7znTeWNKcaPaFZYVDPoRCOLU6oIzBbvtqheDcB5ZY2mZFPyTg/ms3Zpiou2d&#10;13Tb+EyEEHYJKsi9rxIpXZqTQde3FXHgzrY26AOsM6lrvIdwU8qPKBpLgwWHhhwrWuSUXjZXoyBe&#10;/R5Py/Pwb89Oj9cHU3xnfqFUt9N8TUB4avxb/HL/6DB/NIo/4flOu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EonEAAAA3gAAAA8AAAAAAAAAAAAAAAAAmAIAAGRycy9k&#10;b3ducmV2LnhtbFBLBQYAAAAABAAEAPUAAACJAwAAAAA=&#10;" path="m,1l2,r,8c2,8,2,8,2,8v,,,,,c2,8,3,8,3,8r,1l,9,,8v,,1,,1,c1,8,1,8,1,8v,,,,,l1,2v,,,,,c1,2,1,2,1,2v,,,,,c,2,,2,,2l,1xe" fillcolor="#24282b" stroked="f">
                <v:path arrowok="t" o:connecttype="custom" o:connectlocs="0,11;23,0;23,0;23,89;23,89;23,89;34,89;34,100;0,100;0,89;11,89;11,89;11,89;11,22;11,22;11,22;11,22;0,22;0,11" o:connectangles="0,0,0,0,0,0,0,0,0,0,0,0,0,0,0,0,0,0,0"/>
              </v:shape>
              <v:shape id="Freeform 1202" o:spid="_x0000_s19861" style="position:absolute;left:7421;top:5294;width:55;height:100;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ocIA&#10;AADeAAAADwAAAGRycy9kb3ducmV2LnhtbERPS4vCMBC+C/6HMAveNN1FinaNssgqXjz4OngbmrEt&#10;NpOSRK3+eiMI3ubje85k1ppaXMn5yrKC70ECgji3uuJCwX636I9A+ICssbZMCu7kYTbtdiaYaXvj&#10;DV23oRAxhH2GCsoQmkxKn5dk0A9sQxy5k3UGQ4SukNrhLYabWv4kSSoNVhwbSmxoXlJ+3l6MAlrY&#10;I5/xQf+HjRuvTodmvUyPSvW+2r9fEIHa8BG/3Ssd5w+HoxRe78Qb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5GhwgAAAN4AAAAPAAAAAAAAAAAAAAAAAJgCAABkcnMvZG93&#10;bnJldi54bWxQSwUGAAAAAAQABAD1AAAAhwMAAAAA&#10;" path="m5,r,1c4,1,4,1,4,1,3,1,3,2,3,2,2,2,2,2,2,3,1,3,1,4,1,4,2,3,2,3,3,3r1,l5,4r,2l5,8,4,9,2,9,1,9,,8,,5c,5,,4,,3,1,3,1,2,2,1,2,1,3,,3,,4,,4,,5,xm1,4v,1,,1,,2l1,7,2,8r1,l4,7,4,6,4,5,3,4,2,4v,,,,,c2,4,1,4,1,4xe" fillcolor="#24282b" stroked="f">
                <v:path arrowok="t" o:connecttype="custom" o:connectlocs="55,0;55,11;44,11;33,22;22,33;11,44;33,33;44,33;55,44;55,67;55,89;55,89;44,100;22,100;11,100;0,89;0,89;0,56;0,33;22,11;33,0;55,0;11,44;11,67;11,78;11,78;11,78;22,89;33,89;33,89;44,78;44,67;44,56;33,44;22,44;22,44;11,44" o:connectangles="0,0,0,0,0,0,0,0,0,0,0,0,0,0,0,0,0,0,0,0,0,0,0,0,0,0,0,0,0,0,0,0,0,0,0,0,0"/>
                <o:lock v:ext="edit" verticies="t"/>
              </v:shape>
              <v:rect id="Rectangle 1203" o:spid="_x0000_s19862" style="position:absolute;left:7487;top:5361;width: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pFsQA&#10;AADeAAAADwAAAGRycy9kb3ducmV2LnhtbERPTYvCMBC9C/sfwix4EU0VcaUaZRFEL4LbFdHb0My2&#10;ZZtJN4la/71ZELzN433OfNmaWlzJ+cqyguEgAUGcW11xoeDwve5PQfiArLG2TAru5GG5eOvMMdX2&#10;xl90zUIhYgj7FBWUITSplD4vyaAf2IY4cj/WGQwRukJqh7cYbmo5SpKJNFhxbCixoVVJ+W92MQrs&#10;dtPjw58/np1ZrXdDU51O+0yp7nv7OQMRqA0v8dO91XH+eDz9gP934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qRbEAAAA3gAAAA8AAAAAAAAAAAAAAAAAmAIAAGRycy9k&#10;b3ducmV2LnhtbFBLBQYAAAAABAAEAPUAAACJAwAAAAA=&#10;" fillcolor="#24282b" stroked="f"/>
              <v:shape id="Freeform 1204" o:spid="_x0000_s19863" style="position:absolute;left:7532;top:5294;width:66;height:100;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6vscA&#10;AADeAAAADwAAAGRycy9kb3ducmV2LnhtbESPQWvCQBCF74X+h2UKvdVNRURSN6IFsdRT1VRyG7Jj&#10;EszOhuyqaX9951DwNsN7894388XgWnWlPjSeDbyOElDEpbcNVwYO+/XLDFSIyBZbz2TghwIssseH&#10;OabW3/iLrrtYKQnhkKKBOsYu1TqUNTkMI98Ri3byvcMoa19p2+NNwl2rx0ky1Q4bloYaO3qvqTzv&#10;Ls7Ad/5LOtku/TH/LNab1T7oS1Ea8/w0LN9ARRri3fx//WEFfzKZCa+8IzPo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7+r7HAAAA3gAAAA8AAAAAAAAAAAAAAAAAmAIAAGRy&#10;cy9kb3ducmV2LnhtbFBLBQYAAAAABAAEAPUAAACMAwAAAAA=&#10;" path="m,5l,1,1,,3,,5,,6,1r,3l6,8,5,9,2,9,1,9,,8,,5xm1,5r,2l2,8r1,l5,7,5,4,5,2,3,1,2,1,1,2r,3xe" fillcolor="#24282b" stroked="f">
                <v:path arrowok="t" o:connecttype="custom" o:connectlocs="0,56;0,11;0,11;0,11;11,0;33,0;55,0;66,11;66,11;66,44;66,89;66,89;55,100;22,100;11,100;0,89;0,89;0,56;11,56;11,78;11,78;22,89;22,89;33,89;55,78;55,78;55,78;55,44;55,22;55,22;55,22;55,22;33,11;33,11;22,11;11,22;11,22;11,22;11,56" o:connectangles="0,0,0,0,0,0,0,0,0,0,0,0,0,0,0,0,0,0,0,0,0,0,0,0,0,0,0,0,0,0,0,0,0,0,0,0,0,0,0"/>
                <o:lock v:ext="edit" verticies="t"/>
              </v:shape>
              <v:shape id="Freeform 1205" o:spid="_x0000_s19864" style="position:absolute;left:7610;top:5294;width:55;height:100;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F08UA&#10;AADeAAAADwAAAGRycy9kb3ducmV2LnhtbERPS2vCQBC+F/oflhF6qxuLiKZZQymNePGgrQdvQ3by&#10;wOxs2F2TtL++KxR6m4/vOVk+mU4M5HxrWcFinoAgLq1uuVbw9Vk8r0H4gKyxs0wKvslDvn18yDDV&#10;duQjDadQixjCPkUFTQh9KqUvGzLo57YnjlxlncEQoauldjjGcNPJlyRZSYMtx4YGe3pvqLyebkYB&#10;FfbCV/yhj/PRbfbVuT/sVhelnmbT2yuIQFP4F/+59zrOXy7XG7i/E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AXTxQAAAN4AAAAPAAAAAAAAAAAAAAAAAJgCAABkcnMv&#10;ZG93bnJldi54bWxQSwUGAAAAAAQABAD1AAAAigMAAAAA&#10;" path="m2,5c1,4,1,4,1,3,,3,,3,,2l,1,1,,3,,4,,5,1r,1c5,2,5,3,5,3,4,4,4,4,3,5v1,,1,,2,1c5,6,5,7,5,7r,1l4,9,2,9,1,9,,8,,7c,7,,6,,6,1,6,1,5,2,5xm3,4c3,4,4,3,4,3v,,,,,-1l4,2,3,1,2,1,1,2v,,,1,,1c1,3,1,3,2,3l3,4xm2,5c2,5,1,6,1,6v,,,,,1l1,7,2,8r1,l4,7v,,,,,-1c3,6,3,6,2,5xe" fillcolor="#24282b" stroked="f">
                <v:path arrowok="t" o:connecttype="custom" o:connectlocs="22,56;11,33;0,22;0,11;11,0;33,0;44,0;55,11;55,22;55,33;33,56;55,67;55,78;55,89;44,100;22,100;11,100;0,89;0,89;0,78;0,67;22,56;33,44;44,33;44,22;44,22;33,11;33,11;22,11;11,22;11,22;11,33;22,33;33,44;22,56;11,67;11,78;11,78;22,89;33,89;33,89;44,78;44,78;44,67;22,56" o:connectangles="0,0,0,0,0,0,0,0,0,0,0,0,0,0,0,0,0,0,0,0,0,0,0,0,0,0,0,0,0,0,0,0,0,0,0,0,0,0,0,0,0,0,0,0,0"/>
                <o:lock v:ext="edit" verticies="t"/>
              </v:shape>
              <v:shape id="Freeform 1206" o:spid="_x0000_s19865" style="position:absolute;left:978;top:79;width:6587;height:4429;visibility:visible;mso-wrap-style:square;v-text-anchor:top" coordsize="59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bcgA&#10;AADeAAAADwAAAGRycy9kb3ducmV2LnhtbESPQWvCQBCF70L/wzIFb3VjsdpGVykFMbSIVD3U25Ad&#10;k9DsbMiumvz7zqHgbYZ58977FqvO1epKbag8GxiPElDEubcVFwaOh/XTK6gQkS3WnslATwFWy4fB&#10;AlPrb/xN130slJhwSNFAGWOTah3ykhyGkW+I5Xb2rcMoa1to2+JNzF2tn5Nkqh1WLAklNvRRUv67&#10;vzgDm9lPpsNX1s+K0y7wS/W57fOpMcPH7n0OKlIX7+L/78xK/cnkTQ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kBtyAAAAN4AAAAPAAAAAAAAAAAAAAAAAJgCAABk&#10;cnMvZG93bnJldi54bWxQSwUGAAAAAAQABAD1AAAAjQMAAAAA&#10;" path="m,l,395r593,l593,,,,1,1r592,l593,r,394l1,394,1,r,1l,xe" fillcolor="#24282b" stroked="f">
                <v:path arrowok="t" o:connecttype="custom" o:connectlocs="0,0;0,4429;6587,4429;6587,0;0,0;11,11;6587,11;6587,0;6587,4418;6587,4418;11,4418;11,4418;11,0;11,11;0,0" o:connectangles="0,0,0,0,0,0,0,0,0,0,0,0,0,0,0"/>
              </v:shape>
              <v:line id="Line 1207" o:spid="_x0000_s19866" style="position:absolute;flip:x;visibility:visible" from="989,4497" to="7565,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fXMQAAADeAAAADwAAAGRycy9kb3ducmV2LnhtbERPTWvCQBC9C/0PyxR6040iYqOrFKGm&#10;0oOYevA47I5JMDsbstsk/vtuQfA2j/c56+1ga9FR6yvHCqaTBASxdqbiQsH553O8BOEDssHaMSm4&#10;k4ft5mW0xtS4nk/U5aEQMYR9igrKEJpUSq9LsugnriGO3NW1FkOEbSFNi30Mt7WcJclCWqw4NpTY&#10;0K4kfct/rQLTZ3fdhMJ962OX7bKDlbfLXqm31+FjBSLQEJ7ih/vLxPnz+fsU/t+JN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J9cxAAAAN4AAAAPAAAAAAAAAAAA&#10;AAAAAKECAABkcnMvZG93bnJldi54bWxQSwUGAAAAAAQABAD5AAAAkgMAAAAA&#10;" strokecolor="#24282b" strokeweight="0"/>
              <v:line id="Line 1208" o:spid="_x0000_s19867" style="position:absolute;flip:y;visibility:visible" from="5588,4497" to="5588,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BK8QAAADeAAAADwAAAGRycy9kb3ducmV2LnhtbERPTWvCQBC9F/wPywi91Y0ioqkbEUFT&#10;6UHUHnocdqdJSHY2ZLdJ/PfdQqG3ebzP2e5G24ieOl85VjCfJSCItTMVFwo+7seXNQgfkA02jknB&#10;gzzsssnTFlPjBr5SfwuFiCHsU1RQhtCmUnpdkkU/cy1x5L5cZzFE2BXSdDjEcNvIRZKspMWKY0OJ&#10;LR1K0vXt2yowQ/7QbSjcu770+SE/W1l/npR6no77VxCBxvAv/nO/mTh/udws4PedeIP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7gErxAAAAN4AAAAPAAAAAAAAAAAA&#10;AAAAAKECAABkcnMvZG93bnJldi54bWxQSwUGAAAAAAQABAD5AAAAkgMAAAAA&#10;" strokecolor="#24282b" strokeweight="0"/>
              <v:line id="Line 1209" o:spid="_x0000_s19868" style="position:absolute;visibility:visible" from="4499,4497" to="4499,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c4sUAAADeAAAADwAAAGRycy9kb3ducmV2LnhtbERPTWvCQBC9F/oflil4q7tVkRpdRVKl&#10;Hqsp4nHMjklqdjbNbjX+e7dQ6G0e73Nmi87W4kKtrxxreOkrEMS5MxUXGj6z9fMrCB+QDdaOScON&#10;PCzmjw8zTIy78pYuu1CIGMI+QQ1lCE0ipc9Lsuj7riGO3Mm1FkOEbSFNi9cYbms5UGosLVYcG0ps&#10;KC0pP+9+rIbx6iM7uuXbcKsO3/vNe6rS7Gulde+pW05BBOrCv/jPvTFx/mg0GcLv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c4sUAAADeAAAADwAAAAAAAAAA&#10;AAAAAAChAgAAZHJzL2Rvd25yZXYueG1sUEsFBgAAAAAEAAQA+QAAAJMDAAAAAA==&#10;" strokecolor="#24282b" strokeweight="0"/>
              <v:line id="Line 1210" o:spid="_x0000_s19869" style="position:absolute;flip:y;visibility:visible" from="3399,4497" to="3399,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s8xMQAAADeAAAADwAAAGRycy9kb3ducmV2LnhtbERPTWvCQBC9F/wPywje6sYSxKauoQg2&#10;lR6k6qHHYXeahGRnQ3ZN4r/vFgq9zeN9zjafbCsG6n3tWMFqmYAg1s7UXCq4Xg6PGxA+IBtsHZOC&#10;O3nId7OHLWbGjfxJwzmUIoawz1BBFUKXSel1RRb90nXEkft2vcUQYV9K0+MYw20rn5JkLS3WHBsq&#10;7GhfkW7ON6vAjMVdd6F0H/o0FPviaGXz9abUYj69voAINIV/8Z/73cT5afqcwu878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zzExAAAAN4AAAAPAAAAAAAAAAAA&#10;AAAAAKECAABkcnMvZG93bnJldi54bWxQSwUGAAAAAAQABAD5AAAAkgMAAAAA&#10;" strokecolor="#24282b" strokeweight="0"/>
              <v:line id="Line 1211" o:spid="_x0000_s19870" style="position:absolute;visibility:visible" from="2311,4497" to="231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hDcUAAADeAAAADwAAAGRycy9kb3ducmV2LnhtbERPTU/CQBC9m/AfNkPiTXZBJFpZCCkQ&#10;OAo1huPQHdtCd7Z0V6j/3jUx8TYv73Om887W4kqtrxxrGA4UCOLcmYoLDe/Z+uEZhA/IBmvHpOGb&#10;PMxnvbspJsbdeEfXfShEDGGfoIYyhCaR0uclWfQD1xBH7tO1FkOEbSFNi7cYbms5UmoiLVYcG0ps&#10;KC0pP++/rIbJ6i07usXycacOl4/tJlVpdlppfd/vFq8gAnXhX/zn3po4fzx+eYLfd+IN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ahDcUAAADeAAAADwAAAAAAAAAA&#10;AAAAAAChAgAAZHJzL2Rvd25yZXYueG1sUEsFBgAAAAAEAAQA+QAAAJMDAAAAAA==&#10;" strokecolor="#24282b" strokeweight="0"/>
              <v:line id="Line 1212" o:spid="_x0000_s19871" style="position:absolute;visibility:visible" from="1211,4497" to="121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PHMQAAADdAAAADwAAAGRycy9kb3ducmV2LnhtbERPTWvCQBC9F/wPywje6q4Vg6SuIqmi&#10;x2qk9DjNTpPU7GzMrpr++26h0Ns83ucsVr1txI06XzvWMBkrEMSFMzWXGk759nEOwgdkg41j0vBN&#10;HlbLwcMCU+PufKDbMZQihrBPUUMVQptK6YuKLPqxa4kj9+k6iyHCrpSmw3sMt418UiqRFmuODRW2&#10;lFVUnI9XqyHZvOYfbv0yPaj3y9t+l6ks/9poPRr262cQgfrwL/5z702cP5sm8PtNPE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M8cxAAAAN0AAAAPAAAAAAAAAAAA&#10;AAAAAKECAABkcnMvZG93bnJldi54bWxQSwUGAAAAAAQABAD5AAAAkgMAAAAA&#10;" strokecolor="#24282b" strokeweight="0"/>
              <v:line id="Line 1213" o:spid="_x0000_s19872" style="position:absolute;flip:y;visibility:visible" from="5799,4497" to="5799,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518MAAADdAAAADwAAAGRycy9kb3ducmV2LnhtbERPTWvCQBC9C/0PyxS86aYt2hJdpQg2&#10;igfR9uBx2J0mwexsyK5J/PeuIHibx/uc+bK3lWip8aVjBW/jBASxdqbkXMHf73r0BcIHZIOVY1Jw&#10;JQ/LxctgjqlxHR+oPYZcxBD2KSooQqhTKb0uyKIfu5o4cv+usRgibHJpGuxiuK3ke5JMpcWSY0OB&#10;Na0K0ufjxSowXXbVdcjdTu/bbJVtrTyffpQavvbfMxCB+vAUP9wbE+dPPj7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V+dfDAAAA3QAAAA8AAAAAAAAAAAAA&#10;AAAAoQIAAGRycy9kb3ducmV2LnhtbFBLBQYAAAAABAAEAPkAAACRAwAAAAA=&#10;" strokecolor="#24282b" strokeweight="0"/>
              <v:line id="Line 1214" o:spid="_x0000_s19873" style="position:absolute;visibility:visible" from="4710,4497" to="4710,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bbsQAAADdAAAADwAAAGRycy9kb3ducmV2LnhtbERPTWvCQBC9F/oflhG81V0rFRtdRVJL&#10;PVZTxOOYHZPY7GzMbjX9912h4G0e73Nmi87W4kKtrxxrGA4UCOLcmYoLDV/Z+9MEhA/IBmvHpOGX&#10;PCzmjw8zTIy78oYu21CIGMI+QQ1lCE0ipc9LsugHriGO3NG1FkOEbSFNi9cYbmv5rNRYWqw4NpTY&#10;UFpS/r39sRrGq8/s4JZvo43an3frj1Sl2Wmldb/XLacgAnXhLv53r02c/zJ6hd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11tuxAAAAN0AAAAPAAAAAAAAAAAA&#10;AAAAAKECAABkcnMvZG93bnJldi54bWxQSwUGAAAAAAQABAD5AAAAkgMAAAAA&#10;" strokecolor="#24282b" strokeweight="0"/>
              <v:line id="Line 1215" o:spid="_x0000_s19874" style="position:absolute;flip:y;visibility:visible" from="3621,4497" to="362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S3sYAAADdAAAADwAAAGRycy9kb3ducmV2LnhtbESPT2vDMAzF74N+B6PCbqvT0Y6S1S2j&#10;0GVjh9E/hx2FrSWhsRxiN0m//XQo7Cbxnt77ab0dfaN66mId2MB8loEitsHVXBo4n/ZPK1AxITts&#10;ApOBG0XYbiYPa8xdGPhA/TGVSkI45migSqnNtY62Io9xFlpi0X5D5zHJ2pXadThIuG/0c5a9aI81&#10;S0OFLe0qspfj1RtwQ3GzbSrDl/3ui13x6fXl592Yx+n49goq0Zj+zffrDyf4y4Xwyz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6Et7GAAAA3QAAAA8AAAAAAAAA&#10;AAAAAAAAoQIAAGRycy9kb3ducmV2LnhtbFBLBQYAAAAABAAEAPkAAACUAwAAAAA=&#10;" strokecolor="#24282b" strokeweight="0"/>
              <v:line id="Line 1216" o:spid="_x0000_s19875" style="position:absolute;visibility:visible" from="2522,4497" to="2522,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kFcQAAADdAAAADwAAAGRycy9kb3ducmV2LnhtbERPTWvCQBC9F/oflil4q7vWVkp0FUmV&#10;eqymiMcxOyax2dk0u2r677uC4G0e73Mms87W4kytrxxrGPQVCOLcmYoLDd/Z8vkdhA/IBmvHpOGP&#10;PMymjw8TTIy78JrOm1CIGMI+QQ1lCE0ipc9Lsuj7riGO3MG1FkOEbSFNi5cYbmv5otRIWqw4NpTY&#10;UFpS/rM5WQ2jxVe2d/OP4Vrtfrerz1Sl2XGhde+pm49BBOrCXXxzr0yc//Y6gO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yQVxAAAAN0AAAAPAAAAAAAAAAAA&#10;AAAAAKECAABkcnMvZG93bnJldi54bWxQSwUGAAAAAAQABAD5AAAAkgMAAAAA&#10;" strokecolor="#24282b" strokeweight="0"/>
              <v:line id="Line 1217" o:spid="_x0000_s19876" style="position:absolute;visibility:visible" from="1433,4497" to="1433,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W6YsQAAADdAAAADwAAAGRycy9kb3ducmV2LnhtbERPTWvCQBC9C/0Pywi96a7WSkldRVJF&#10;j9WU0uM0Oyax2dk0u2r8965Q6G0e73Nmi87W4kytrxxrGA0VCOLcmYoLDR/ZevACwgdkg7Vj0nAl&#10;D4v5Q2+GiXEX3tF5HwoRQ9gnqKEMoUmk9HlJFv3QNcSRO7jWYoiwLaRp8RLDbS3HSk2lxYpjQ4kN&#10;pSXlP/uT1TBdvWffbvn2tFNfv5/bTarS7LjS+rHfLV9BBOrCv/jPvTVx/vNkDPdv4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bpixAAAAN0AAAAPAAAAAAAAAAAA&#10;AAAAAKECAABkcnMvZG93bnJldi54bWxQSwUGAAAAAAQABAD5AAAAkgMAAAAA&#10;" strokecolor="#24282b" strokeweight="0"/>
              <v:line id="Line 1218" o:spid="_x0000_s19877" style="position:absolute;flip:y;visibility:visible" from="6021,4497" to="602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MqcMAAADdAAAADwAAAGRycy9kb3ducmV2LnhtbERPTWvCQBC9C/0PyxS86aatlhJdpQg2&#10;igfR9uBx2J0mwexsyK5J/PeuIHibx/uc+bK3lWip8aVjBW/jBASxdqbkXMHf73r0BcIHZIOVY1Jw&#10;JQ/LxctgjqlxHR+oPYZcxBD2KSooQqhTKb0uyKIfu5o4cv+usRgibHJpGuxiuK3ke5J8Soslx4YC&#10;a1oVpM/Hi1Vguuyq65C7nd632SrbWnk+/Sg1fO2/ZyAC9eEpfrg3Js6fTj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ojKnDAAAA3QAAAA8AAAAAAAAAAAAA&#10;AAAAoQIAAGRycy9kb3ducmV2LnhtbFBLBQYAAAAABAAEAPkAAACRAwAAAAA=&#10;" strokecolor="#24282b" strokeweight="0"/>
              <v:line id="Line 1219" o:spid="_x0000_s19878" style="position:absolute;visibility:visible" from="4932,4497" to="4932,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HjcQAAADdAAAADwAAAGRycy9kb3ducmV2LnhtbERPS2vCQBC+F/wPyxR6q7utD0rqKpJa&#10;9KimlB6n2TGJZmdjdtX033cFwdt8fM+ZzDpbizO1vnKs4aWvQBDnzlRcaPjKPp/fQPiAbLB2TBr+&#10;yMNs2nuYYGLchTd03oZCxBD2CWooQ2gSKX1ekkXfdw1x5HautRgibAtpWrzEcFvLV6XG0mLFsaHE&#10;htKS8sP2ZDWMF+vs180/Bhv1c/xeLVOVZvuF1k+P3fwdRKAu3MU398rE+aPhEK7fxBP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IeNxAAAAN0AAAAPAAAAAAAAAAAA&#10;AAAAAKECAABkcnMvZG93bnJldi54bWxQSwUGAAAAAAQABAD5AAAAkgMAAAAA&#10;" strokecolor="#24282b" strokeweight="0"/>
              <v:line id="Line 1220" o:spid="_x0000_s19879" style="position:absolute;flip:y;visibility:visible" from="3844,4497" to="384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xRsMAAADdAAAADwAAAGRycy9kb3ducmV2LnhtbERPTWvCQBC9F/oflil4q5uWWiS6ERHa&#10;KD0UowePw+6YhGRnQ3abxH/vFgq9zeN9znoz2VYM1PvasYKXeQKCWDtTc6ngfPp4XoLwAdlg65gU&#10;3MjDJnt8WGNq3MhHGopQihjCPkUFVQhdKqXXFVn0c9cRR+7qeoshwr6UpscxhttWvibJu7RYc2yo&#10;sKNdRbopfqwCM+Y33YXSfenvId/lByuby6dSs6dpuwIRaAr/4j/33sT5i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sUbDAAAA3QAAAA8AAAAAAAAAAAAA&#10;AAAAoQIAAGRycy9kb3ducmV2LnhtbFBLBQYAAAAABAAEAPkAAACRAwAAAAA=&#10;" strokecolor="#24282b" strokeweight="0"/>
              <v:line id="Line 1221" o:spid="_x0000_s19880" style="position:absolute;visibility:visible" from="2744,4497" to="274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8YcQAAADdAAAADwAAAGRycy9kb3ducmV2LnhtbERPTU/CQBC9m/AfNkPCTXYVbUhhIaRC&#10;5CjUEI5Dd2ir3dnaXaD+e9fExNu8vM+ZL3vbiCt1vnas4WGsQBAXztRcanjPN/dTED4gG2wck4Zv&#10;8rBcDO7mmBp34x1d96EUMYR9ihqqENpUSl9UZNGPXUscubPrLIYIu1KaDm8x3DbyUalEWqw5NlTY&#10;UlZR8bm/WA3J+i0/udXLZKeOX4fta6ay/GOt9WjYr2YgAvXhX/zn3po4//kp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rxhxAAAAN0AAAAPAAAAAAAAAAAA&#10;AAAAAKECAABkcnMvZG93bnJldi54bWxQSwUGAAAAAAQABAD5AAAAkgMAAAAA&#10;" strokecolor="#24282b" strokeweight="0"/>
              <v:line id="Line 1222" o:spid="_x0000_s19881" style="position:absolute;visibility:visible" from="1655,4497" to="165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Z+sQAAADdAAAADwAAAGRycy9kb3ducmV2LnhtbERPTU/CQBC9m/AfNkPiTXYFQVNZCCkY&#10;OQI1xuPYHdtCd7Z0Vyj/3iUh8TYv73Om887W4kStrxxreBwoEMS5MxUXGj6yt4cXED4gG6wdk4YL&#10;eZjPendTTIw785ZOu1CIGMI+QQ1lCE0ipc9LsugHriGO3I9rLYYI20KaFs8x3NZyqNREWqw4NpTY&#10;UFpSftj9Wg2T1Sb7dovlaKu+jp/r91Sl2X6l9X2/W7yCCNSFf/HNvTZx/vjpGa7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hn6xAAAAN0AAAAPAAAAAAAAAAAA&#10;AAAAAKECAABkcnMvZG93bnJldi54bWxQSwUGAAAAAAQABAD5AAAAkgMAAAAA&#10;" strokecolor="#24282b" strokeweight="0"/>
              <v:line id="Line 1223" o:spid="_x0000_s19882" style="position:absolute;flip:y;visibility:visible" from="6243,4497" to="6243,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e2MYAAADdAAAADwAAAGRycy9kb3ducmV2LnhtbESPT2vDMAzF74N+B6PCbqvT0Y6S1S2j&#10;0GVjh9E/hx2FrSWhsRxiN0m//XQo7Cbxnt77ab0dfaN66mId2MB8loEitsHVXBo4n/ZPK1AxITts&#10;ApOBG0XYbiYPa8xdGPhA/TGVSkI45migSqnNtY62Io9xFlpi0X5D5zHJ2pXadThIuG/0c5a9aI81&#10;S0OFLe0qspfj1RtwQ3GzbSrDl/3ui13x6fXl592Yx+n49goq0Zj+zffrDyf4y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MHtjGAAAA3QAAAA8AAAAAAAAA&#10;AAAAAAAAoQIAAGRycy9kb3ducmV2LnhtbFBLBQYAAAAABAAEAPkAAACUAwAAAAA=&#10;" strokecolor="#24282b" strokeweight="0"/>
              <v:line id="Line 1224" o:spid="_x0000_s19883" style="position:absolute;visibility:visible" from="5155,4497" to="515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oE8QAAADdAAAADwAAAGRycy9kb3ducmV2LnhtbERPTU/CQBC9m/AfNkPiTXYFIVpZCCkY&#10;OQI1xuPYHdtCd7Z0Vyj/3iUh8TYv73Om887W4kStrxxreBwoEMS5MxUXGj6yt4dnED4gG6wdk4YL&#10;eZjPendTTIw785ZOu1CIGMI+QQ1lCE0ipc9LsugHriGO3I9rLYYI20KaFs8x3NZyqNREWqw4NpTY&#10;UFpSftj9Wg2T1Sb7dovlaKu+jp/r91Sl2X6l9X2/W7yCCNSFf/HNvTZx/vjpBa7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SgTxAAAAN0AAAAPAAAAAAAAAAAA&#10;AAAAAKECAABkcnMvZG93bnJldi54bWxQSwUGAAAAAAQABAD5AAAAkgMAAAAA&#10;" strokecolor="#24282b" strokeweight="0"/>
              <v:line id="Line 1225" o:spid="_x0000_s19884" style="position:absolute;flip:y;visibility:visible" from="4055,4497" to="405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EA8YAAADdAAAADwAAAGRycy9kb3ducmV2LnhtbESPQWvDMAyF74X+B6PCbq3TQkfJ6pZR&#10;aLOxw1i2w47C1pLQWA6xl6T/fjoMepN4T+992h8n36qB+tgENrBeZaCIbXANVwa+Ps/LHaiYkB22&#10;gcnAjSIcD/PZHnMXRv6goUyVkhCOORqoU+pyraOtyWNchY5YtJ/Qe0yy9pV2PY4S7lu9ybJH7bFh&#10;aaixo1NN9lr+egNuLG62S1V4s+9DcSpevb5+X4x5WEzPT6ASTelu/r9+cYK/3Qq/fCMj6M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hAPGAAAA3QAAAA8AAAAAAAAA&#10;AAAAAAAAoQIAAGRycy9kb3ducmV2LnhtbFBLBQYAAAAABAAEAPkAAACUAwAAAAA=&#10;" strokecolor="#24282b" strokeweight="0"/>
              <v:line id="Line 1226" o:spid="_x0000_s19885" style="position:absolute;visibility:visible" from="2966,4497" to="2966,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yyMQAAADdAAAADwAAAGRycy9kb3ducmV2LnhtbERPTWvCQBC9F/wPywi91V0tiqSuIlHR&#10;o5pSepxmp0na7GzMrpr+e7cgeJvH+5zZorO1uFDrK8cahgMFgjh3puJCw3u2eZmC8AHZYO2YNPyR&#10;h8W89zTDxLgrH+hyDIWIIewT1FCG0CRS+rwki37gGuLIfbvWYoiwLaRp8RrDbS1HSk2kxYpjQ4kN&#10;pSXlv8ez1TBZ77Mvt1y9HtTn6WO3TVWa/ay1fu53yzcQgbrwEN/dOxPnj8dD+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rLIxAAAAN0AAAAPAAAAAAAAAAAA&#10;AAAAAKECAABkcnMvZG93bnJldi54bWxQSwUGAAAAAAQABAD5AAAAkgMAAAAA&#10;" strokecolor="#24282b" strokeweight="0"/>
              <v:line id="Line 1227" o:spid="_x0000_s19886" style="position:absolute;visibility:visible" from="1866,4497" to="1866,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wsv8QAAADdAAAADwAAAGRycy9kb3ducmV2LnhtbERPTWvCQBC9C/0PywjedFdFkdRVJLXo&#10;sZpSepxmp0na7GyaXTX++64geJvH+5zlurO1OFPrK8caxiMFgjh3puJCw3v2OlyA8AHZYO2YNFzJ&#10;w3r11FtiYtyFD3Q+hkLEEPYJaihDaBIpfV6SRT9yDXHkvl1rMUTYFtK0eInhtpYTpebSYsWxocSG&#10;0pLy3+PJaphv37Ivt3mZHtTn38d+l6o0+9lqPeh3m2cQgbrwEN/dexPnz2YTuH0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Cy/xAAAAN0AAAAPAAAAAAAAAAAA&#10;AAAAAKECAABkcnMvZG93bnJldi54bWxQSwUGAAAAAAQABAD5AAAAkgMAAAAA&#10;" strokecolor="#24282b" strokeweight="0"/>
              <v:line id="Line 1228" o:spid="_x0000_s19887" style="position:absolute;flip:y;visibility:visible" from="6465,4497" to="646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adMMAAADdAAAADwAAAGRycy9kb3ducmV2LnhtbERPTWvCQBC9F/oflil4q5u2WCS6ERHa&#10;KD0UowePw+6YhGRnQ3abxH/vFgq9zeN9znoz2VYM1PvasYKXeQKCWDtTc6ngfPp4XoLwAdlg65gU&#10;3MjDJnt8WGNq3MhHGopQihjCPkUFVQhdKqXXFVn0c9cRR+7qeoshwr6UpscxhttWvibJu7RYc2yo&#10;sKNdRbopfqwCM+Y33YXSfenvId/lByuby6dSs6dpuwIRaAr/4j/33sT5i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GnTDAAAA3QAAAA8AAAAAAAAAAAAA&#10;AAAAoQIAAGRycy9kb3ducmV2LnhtbFBLBQYAAAAABAAEAPkAAACRAwAAAAA=&#10;" strokecolor="#24282b" strokeweight="0"/>
              <v:line id="Line 1229" o:spid="_x0000_s19888" style="position:absolute;visibility:visible" from="5377,4497" to="5377,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RUMQAAADdAAAADwAAAGRycy9kb3ducmV2LnhtbERPTWvCQBC9F/wPyxR6q7utVUrqKpJa&#10;9KimlB6n2TGJZmdjdtX037uC4G0e73PG087W4kStrxxreOkrEMS5MxUXGr6zr+d3ED4gG6wdk4Z/&#10;8jCd9B7GmBh35jWdNqEQMYR9ghrKEJpESp+XZNH3XUMcua1rLYYI20KaFs8x3NbyVamRtFhxbCix&#10;obSkfL85Wg2j+Sr7c7PPwVr9Hn6Wi1Sl2W6u9dNjN/sAEagLd/HNvTRx/nD4Btdv4gly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RFQxAAAAN0AAAAPAAAAAAAAAAAA&#10;AAAAAKECAABkcnMvZG93bnJldi54bWxQSwUGAAAAAAQABAD5AAAAkgMAAAAA&#10;" strokecolor="#24282b" strokeweight="0"/>
              <v:line id="Line 1230" o:spid="_x0000_s19889" style="position:absolute;flip:y;visibility:visible" from="4277,4497" to="4277,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nm8IAAADdAAAADwAAAGRycy9kb3ducmV2LnhtbERPTWvCQBC9C/0PyxR6042FiERXEaFN&#10;iwcx9tDjsDsmwexsyG6T+O+7guBtHu9z1tvRNqKnzteOFcxnCQhi7UzNpYKf88d0CcIHZIONY1Jw&#10;Iw/bzctkjZlxA5+oL0IpYgj7DBVUIbSZlF5XZNHPXEscuYvrLIYIu1KaDocYbhv5niQLabHm2FBh&#10;S/uK9LX4swrMkN90G0p30Mc+3+ffVl5/P5V6ex13KxCBxvAUP9xfJs5P0xTu38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Qnm8IAAADdAAAADwAAAAAAAAAAAAAA&#10;AAChAgAAZHJzL2Rvd25yZXYueG1sUEsFBgAAAAAEAAQA+QAAAJADAAAAAA==&#10;" strokecolor="#24282b" strokeweight="0"/>
              <v:line id="Line 1231" o:spid="_x0000_s19890" style="position:absolute;visibility:visible" from="3188,4497" to="3188,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qvMQAAADdAAAADwAAAGRycy9kb3ducmV2LnhtbERPTWvCQBC9F/wPywi91V0thpK6ikSl&#10;HtWU0uM0O01Ss7Mxu9X037sFwds83ufMFr1txJk6XzvWMB4pEMSFMzWXGt7zzdMLCB+QDTaOScMf&#10;eVjMBw8zTI278J7Oh1CKGMI+RQ1VCG0qpS8qsuhHriWO3LfrLIYIu1KaDi8x3DZyolQiLdYcGyps&#10;KauoOB5+rYZkvcu/3HL1vFefp4/tW6ay/Get9eOwX76CCNSHu/jm3po4fzpN4P+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yq8xAAAAN0AAAAPAAAAAAAAAAAA&#10;AAAAAKECAABkcnMvZG93bnJldi54bWxQSwUGAAAAAAQABAD5AAAAkgMAAAAA&#10;" strokecolor="#24282b" strokeweight="0"/>
              <v:line id="Line 1232" o:spid="_x0000_s19891" style="position:absolute;visibility:visible" from="2088,4497" to="2088,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PJ8QAAADdAAAADwAAAGRycy9kb3ducmV2LnhtbERPTWvCQBC9F/wPyxR6q7utqCV1FUkt&#10;elRTSo/T7JhEs7Mxu2r677uC4G0e73Mms87W4kytrxxreOkrEMS5MxUXGr6yz+c3ED4gG6wdk4Y/&#10;8jCb9h4mmBh34Q2dt6EQMYR9ghrKEJpESp+XZNH3XUMcuZ1rLYYI20KaFi8x3NbyVamRtFhxbCix&#10;obSk/LA9WQ2jxTr7dfOPwUb9HL9Xy1Sl2X6h9dNjN38HEagLd/HNvTJx/nA4hu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48nxAAAAN0AAAAPAAAAAAAAAAAA&#10;AAAAAKECAABkcnMvZG93bnJldi54bWxQSwUGAAAAAAQABAD5AAAAkgMAAAAA&#10;" strokecolor="#24282b" strokeweight="0"/>
              <v:line id="Line 1233" o:spid="_x0000_s19892" style="position:absolute;flip:y;visibility:visible" from="6688,4497" to="6688,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IBcYAAADdAAAADwAAAGRycy9kb3ducmV2LnhtbESPQWvDMAyF74X+B6PCbq3TQkfJ6pZR&#10;aLOxw1i2w47C1pLQWA6xl6T/fjoMepN4T+992h8n36qB+tgENrBeZaCIbXANVwa+Ps/LHaiYkB22&#10;gcnAjSIcD/PZHnMXRv6goUyVkhCOORqoU+pyraOtyWNchY5YtJ/Qe0yy9pV2PY4S7lu9ybJH7bFh&#10;aaixo1NN9lr+egNuLG62S1V4s+9DcSpevb5+X4x5WEzPT6ASTelu/r9+cYK/3QqufCMj6M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ViAXGAAAA3QAAAA8AAAAAAAAA&#10;AAAAAAAAoQIAAGRycy9kb3ducmV2LnhtbFBLBQYAAAAABAAEAPkAAACUAwAAAAA=&#10;" strokecolor="#24282b" strokeweight="0"/>
              <v:line id="Line 1234" o:spid="_x0000_s19893" style="position:absolute;flip:y;visibility:visible" from="6899,4497" to="6899,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ktnsMAAADdAAAADwAAAGRycy9kb3ducmV2LnhtbERPS4vCMBC+L/gfwgje1tQFZa1GEcHt&#10;yh4WHwePQzK2xWZSmtjWf79ZELzNx/ec5bq3lWip8aVjBZNxAoJYO1NyruB82r1/gvAB2WDlmBQ8&#10;yMN6NXhbYmpcxwdqjyEXMYR9igqKEOpUSq8LsujHriaO3NU1FkOETS5Ng10Mt5X8SJKZtFhybCiw&#10;pm1B+na8WwWmyx66Drn70b9tts32Vt4uX0qNhv1mASJQH17ip/vbxPnT6Rz+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ZLZ7DAAAA3QAAAA8AAAAAAAAAAAAA&#10;AAAAoQIAAGRycy9kb3ducmV2LnhtbFBLBQYAAAAABAAEAPkAAACRAwAAAAA=&#10;" strokecolor="#24282b" strokeweight="0"/>
              <v:line id="Line 1235" o:spid="_x0000_s19894" style="position:absolute;flip:y;visibility:visible" from="7121,4497" to="712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OvsYAAADdAAAADwAAAGRycy9kb3ducmV2LnhtbESPQWvDMAyF74X+B6PCbq3TwUrJ6pZR&#10;6LKxw1jaw47C1pLQWA6xl6T/fjoMepN4T+992h0m36qB+tgENrBeZaCIbXANVwYu59NyCyomZIdt&#10;YDJwowiH/Xy2w9yFkb9oKFOlJIRjjgbqlLpc62hr8hhXoSMW7Sf0HpOsfaVdj6OE+1Y/ZtlGe2xY&#10;Gmrs6FiTvZa/3oAbi5vtUhU+7OdQHIt3r6/fr8Y8LKaXZ1CJpnQ3/1+/OcF/2gi/fCMj6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Tr7GAAAA3QAAAA8AAAAAAAAA&#10;AAAAAAAAoQIAAGRycy9kb3ducmV2LnhtbFBLBQYAAAAABAAEAPkAAACUAwAAAAA=&#10;" strokecolor="#24282b" strokeweight="0"/>
              <v:line id="Line 1236" o:spid="_x0000_s19895" style="position:absolute;flip:y;visibility:visible" from="7343,4497" to="7343,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rJcMAAADdAAAADwAAAGRycy9kb3ducmV2LnhtbERPyWrDMBC9F/IPYgK9NbILMcWJEoIh&#10;cUoPpWkPOQ7SxDaxRsZSvfx9VSj0No+3znY/2VYM1PvGsYJ0lYAg1s40XCn4+jw+vYDwAdlg65gU&#10;zORhv1s8bDE3buQPGi6hEjGEfY4K6hC6XEqva7LoV64jjtzN9RZDhH0lTY9jDLetfE6STFpsODbU&#10;2FFRk75fvq0CM5az7kLl3vT7UBblq5X360mpx+V02IAINIV/8Z/7bOL8dZb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D6yXDAAAA3QAAAA8AAAAAAAAAAAAA&#10;AAAAoQIAAGRycy9kb3ducmV2LnhtbFBLBQYAAAAABAAEAPkAAACRAwAAAAA=&#10;" strokecolor="#24282b" strokeweight="0"/>
              <v:line id="Line 1237" o:spid="_x0000_s19896" style="position:absolute;visibility:visible" from="989,4497" to="989,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mAsQAAADdAAAADwAAAGRycy9kb3ducmV2LnhtbERPTWvCQBC9C/6HZQRvuqulQVJXkdRS&#10;j9VI6XGanSap2dk0u2r677sFwds83ucs171txIU6XzvWMJsqEMSFMzWXGo75y2QBwgdkg41j0vBL&#10;Htar4WCJqXFX3tPlEEoRQ9inqKEKoU2l9EVFFv3UtcSR+3KdxRBhV0rT4TWG20bOlUqkxZpjQ4Ut&#10;ZRUVp8PZaki2b/mn2zw/7NXHz/vuNVNZ/r3VejzqN08gAvXhLr65dybOf0zm8P9NP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OYCxAAAAN0AAAAPAAAAAAAAAAAA&#10;AAAAAKECAABkcnMvZG93bnJldi54bWxQSwUGAAAAAAQABAD5AAAAkgMAAAAA&#10;" strokecolor="#24282b" strokeweight="0"/>
              <v:line id="Line 1238" o:spid="_x0000_s19897" style="position:absolute;flip:y;visibility:visible" from="7565,4497" to="756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QycMAAADdAAAADwAAAGRycy9kb3ducmV2LnhtbERPTWvCQBC9F/oflil4q5u2VCS6ERHa&#10;KD0UowePw+6YhGRnQ3abxH/vFgq9zeN9znoz2VYM1PvasYKXeQKCWDtTc6ngfPp4XoLwAdlg65gU&#10;3MjDJnt8WGNq3MhHGopQihjCPkUFVQhdKqXXFVn0c9cRR+7qeoshwr6UpscxhttWvibJQlqsOTZU&#10;2NGuIt0UP1aBGfOb7kLpvvT3kO/yg5XN5VOp2dO0XYEINIV/8Z97b+L89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d0MnDAAAA3QAAAA8AAAAAAAAAAAAA&#10;AAAAoQIAAGRycy9kb3ducmV2LnhtbFBLBQYAAAAABAAEAPkAAACRAwAAAAA=&#10;" strokecolor="#24282b" strokeweight="0"/>
              <v:line id="Line 1239" o:spid="_x0000_s19898" style="position:absolute;visibility:visible" from="866,4497" to="989,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b7cQAAADdAAAADwAAAGRycy9kb3ducmV2LnhtbERPTU/CQBC9m/AfNkPCTXYVbUhhIaRC&#10;5CjUEI5Dd2ir3dnaXaD+e9fExNu8vM+ZL3vbiCt1vnas4WGsQBAXztRcanjPN/dTED4gG2wck4Zv&#10;8rBcDO7mmBp34x1d96EUMYR9ihqqENpUSl9UZNGPXUscubPrLIYIu1KaDm8x3DbyUalEWqw5NlTY&#10;UlZR8bm/WA3J+i0/udXLZKeOX4fta6ay/GOt9WjYr2YgAvXhX/zn3po4/zl5gt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dvtxAAAAN0AAAAPAAAAAAAAAAAA&#10;AAAAAKECAABkcnMvZG93bnJldi54bWxQSwUGAAAAAAQABAD5AAAAkgMAAAAA&#10;" strokecolor="#24282b" strokeweight="0"/>
              <v:line id="Line 1240" o:spid="_x0000_s19899" style="position:absolute;visibility:visible" from="866,3948" to="989,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dsQAAADdAAAADwAAAGRycy9kb3ducmV2LnhtbERPTWvCQBC9F/wPywi91V0thpK6ikSl&#10;HtWU0uM0O01Ss7Mxu9X037sFwds83ufMFr1txJk6XzvWMB4pEMSFMzWXGt7zzdMLCB+QDTaOScMf&#10;eVjMBw8zTI278J7Oh1CKGMI+RQ1VCG0qpS8qsuhHriWO3LfrLIYIu1KaDi8x3DZyolQiLdYcGyps&#10;KauoOB5+rYZkvcu/3HL1vFefp4/tW6ay/Get9eOwX76CCNSHu/jm3po4f5pM4f+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X52xAAAAN0AAAAPAAAAAAAAAAAA&#10;AAAAAKECAABkcnMvZG93bnJldi54bWxQSwUGAAAAAAQABAD5AAAAkgMAAAAA&#10;" strokecolor="#24282b" strokeweight="0"/>
              <v:line id="Line 1241" o:spid="_x0000_s19900" style="position:absolute;visibility:visible" from="922,4396" to="989,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gAcQAAADdAAAADwAAAGRycy9kb3ducmV2LnhtbERPTWvCQBC9F/oflhG81V2VBkldRVKl&#10;HtWU0uM0O03SZmdjdtX037sFwds83ufMl71txJk6XzvWMB4pEMSFMzWXGt7zzdMMhA/IBhvHpOGP&#10;PCwXjw9zTI278J7Oh1CKGMI+RQ1VCG0qpS8qsuhHriWO3LfrLIYIu1KaDi8x3DZyolQiLdYcGyps&#10;Kauo+D2crIZkvcu/3Op1ulefx4/tW6ay/Get9XDQr15ABOrDXXxzb02c/5wk8P9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BxAAAAN0AAAAPAAAAAAAAAAAA&#10;AAAAAKECAABkcnMvZG93bnJldi54bWxQSwUGAAAAAAQABAD5AAAAkgMAAAAA&#10;" strokecolor="#24282b" strokeweight="0"/>
              <v:line id="Line 1242" o:spid="_x0000_s19901" style="position:absolute;visibility:visible" from="922,4284" to="989,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dFmsQAAADdAAAADwAAAGRycy9kb3ducmV2LnhtbERPTU/CQBC9m/AfNkPCTXaVWElhIaRC&#10;5CjUEI5Dd2ir3dnaXaD+e9fExNu8vM+ZL3vbiCt1vnas4WGsQBAXztRcanjPN/dTED4gG2wck4Zv&#10;8rBcDO7mmBp34x1d96EUMYR9ihqqENpUSl9UZNGPXUscubPrLIYIu1KaDm8x3DbyUalEWqw5NlTY&#10;UlZR8bm/WA3J+i0/udXLZKeOX4fta6ay/GOt9WjYr2YgAvXhX/zn3po4/yl5ht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0WaxAAAAN0AAAAPAAAAAAAAAAAA&#10;AAAAAKECAABkcnMvZG93bnJldi54bWxQSwUGAAAAAAQABAD5AAAAkgMAAAAA&#10;" strokecolor="#24282b" strokeweight="0"/>
              <v:line id="Line 1243" o:spid="_x0000_s19902" style="position:absolute;visibility:visible" from="922,4172" to="989,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esUAAADeAAAADwAAAGRycy9kb3ducmV2LnhtbERPTUvDQBC9C/6HZYTe7K61BI3ZlJK2&#10;2KNtpPQ4Zsckmp2N2bWN/94tCN7m8T4nW4y2EycafOtYw91UgSCunGm51vBabm4fQPiAbLBzTBp+&#10;yMMiv77KMDXuzDs67UMtYgj7FDU0IfSplL5qyKKfup44cu9usBgiHGppBjzHcNvJmVKJtNhybGiw&#10;p6Kh6nP/bTUk65fyzS1X9zt1/DpsnwtVlB9rrSc34/IJRKAx/Iv/3FsT58/njwlc3ok3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Q/esUAAADeAAAADwAAAAAAAAAA&#10;AAAAAAChAgAAZHJzL2Rvd25yZXYueG1sUEsFBgAAAAAEAAQA+QAAAJMDAAAAAA==&#10;" strokecolor="#24282b" strokeweight="0"/>
              <v:line id="Line 1244" o:spid="_x0000_s19903" style="position:absolute;visibility:visible" from="922,4060" to="989,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4cUAAADeAAAADwAAAGRycy9kb3ducmV2LnhtbERPTU/CQBC9k/gfNmPiDXYVglpZCCkQ&#10;OAo1huPQHdtqd7Z0Vyj/niUx8TYv73Mms87W4kStrxxreBwoEMS5MxUXGj6yVf8FhA/IBmvHpOFC&#10;HmbTu94EE+POvKXTLhQihrBPUEMZQpNI6fOSLPqBa4gj9+VaiyHCtpCmxXMMt7V8UmosLVYcG0ps&#10;KC0p/9n9Wg3j5Xt2cPPFcKv2x8/NOlVp9r3U+uG+m7+BCNSFf/Gfe2Pi/NHo9Rlu78Qb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a4cUAAADeAAAADwAAAAAAAAAA&#10;AAAAAAChAgAAZHJzL2Rvd25yZXYueG1sUEsFBgAAAAAEAAQA+QAAAJMDAAAAAA==&#10;" strokecolor="#24282b" strokeweight="0"/>
              <v:line id="Line 1245" o:spid="_x0000_s19904" style="position:absolute;visibility:visible" from="866,3398" to="989,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Ok8gAAADeAAAADwAAAGRycy9kb3ducmV2LnhtbESPQU/CQBCF7yb8h82QeJNdkRCtLIRU&#10;jByFGsNx6I5tpTtbuyvUf+8cTLzN5L1575vFavCtOlMfm8AWbicGFHEZXMOVhbfi+eYeVEzIDtvA&#10;ZOGHIqyWo6sFZi5ceEfnfaqUhHDM0EKdUpdpHcuaPMZJ6IhF+wi9xyRrX2nX40XCfaunxsy1x4al&#10;ocaO8prK0/7bW5hvXotjWD/d7czh6337kpu8+NxYez0e1o+gEg3p3/x3vXWCP5s9CK+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cOk8gAAADeAAAADwAAAAAA&#10;AAAAAAAAAAChAgAAZHJzL2Rvd25yZXYueG1sUEsFBgAAAAAEAAQA+QAAAJYDAAAAAA==&#10;" strokecolor="#24282b" strokeweight="0"/>
              <v:line id="Line 1246" o:spid="_x0000_s19905" style="position:absolute;visibility:visible" from="922,3836" to="989,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rCMUAAADeAAAADwAAAGRycy9kb3ducmV2LnhtbERPTWvCQBC9F/oflhF6q7takRpdRaKl&#10;HtUU8ThmxyQ2O5tmt5r++25B6G0e73Nmi87W4kqtrxxrGPQVCOLcmYoLDR/Z2/MrCB+QDdaOScMP&#10;eVjMHx9mmBh34x1d96EQMYR9ghrKEJpESp+XZNH3XUMcubNrLYYI20KaFm8x3NZyqNRYWqw4NpTY&#10;UFpS/rn/thrG6212csvVy04dvw6b91Sl2WWt9VOvW05BBOrCv/ju3pg4fzSaTOD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urCMUAAADeAAAADwAAAAAAAAAA&#10;AAAAAAChAgAAZHJzL2Rvd25yZXYueG1sUEsFBgAAAAAEAAQA+QAAAJMDAAAAAA==&#10;" strokecolor="#24282b" strokeweight="0"/>
              <v:line id="Line 1247" o:spid="_x0000_s19906" style="position:absolute;visibility:visible" from="922,3723" to="989,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Yj8gAAADeAAAADwAAAGRycy9kb3ducmV2LnhtbESPT2/CMAzF75P4DpGRdhvJ/qGpEBDq&#10;mMZx0GniaBrTdmucrsmg+/bzAWk3W35+7/3my8G36kR9bAJbuJ0YUMRlcA1XFt6Ll5snUDEhO2wD&#10;k4VfirBcjK7mmLlw5i2ddqlSYsIxQwt1Sl2mdSxr8hgnoSOW2zH0HpOsfaVdj2cx962+M2aqPTYs&#10;CTV2lNdUfu1+vIXp+q04hNXz/dbsvz82r7nJi8+1tdfjYTUDlWhI/+LL98ZJ/YdHIwCC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Yj8gAAADeAAAADwAAAAAA&#10;AAAAAAAAAAChAgAAZHJzL2Rvd25yZXYueG1sUEsFBgAAAAAEAAQA+QAAAJYDAAAAAA==&#10;" strokecolor="#24282b" strokeweight="0"/>
              <v:line id="Line 1248" o:spid="_x0000_s19907" style="position:absolute;visibility:visible" from="922,3611" to="989,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9FMUAAADeAAAADwAAAGRycy9kb3ducmV2LnhtbERPTWvCQBC9F/oflil4q7vWVkp0FUmV&#10;eqymiMcxOyax2dk0u2r677uC4G0e73Mms87W4kytrxxrGPQVCOLcmYoLDd/Z8vkdhA/IBmvHpOGP&#10;PMymjw8TTIy78JrOm1CIGMI+QQ1lCE0ipc9Lsuj7riGO3MG1FkOEbSFNi5cYbmv5otRIWqw4NpTY&#10;UFpS/rM5WQ2jxVe2d/OP4Vrtfrerz1Sl2XGhde+pm49BBOrCXXxzr0yc//qmBnB9J94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Y9FMUAAADeAAAADwAAAAAAAAAA&#10;AAAAAAChAgAAZHJzL2Rvd25yZXYueG1sUEsFBgAAAAAEAAQA+QAAAJMDAAAAAA==&#10;" strokecolor="#24282b" strokeweight="0"/>
              <v:line id="Line 1249" o:spid="_x0000_s19908" style="position:absolute;visibility:visible" from="922,3510" to="989,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jY8UAAADeAAAADwAAAGRycy9kb3ducmV2LnhtbERPTWvCQBC9F/oflhG81V21lRJdRVJL&#10;PVZTxOOYHZPY7Gya3Wr677uC4G0e73Nmi87W4kytrxxrGA4UCOLcmYoLDV/Z+9MrCB+QDdaOScMf&#10;eVjMHx9mmBh34Q2dt6EQMYR9ghrKEJpESp+XZNEPXEMcuaNrLYYI20KaFi8x3NZypNREWqw4NpTY&#10;UFpS/r39tRomq8/s4JZv443a/+zWH6lKs9NK636vW05BBOrCXXxzr02c//yiRnB9J94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jY8UAAADeAAAADwAAAAAAAAAA&#10;AAAAAAChAgAAZHJzL2Rvd25yZXYueG1sUEsFBgAAAAAEAAQA+QAAAJMDAAAAAA==&#10;" strokecolor="#24282b" strokeweight="0"/>
              <v:line id="Line 1250" o:spid="_x0000_s19909" style="position:absolute;visibility:visible" from="866,2837" to="989,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G+MUAAADeAAAADwAAAGRycy9kb3ducmV2LnhtbERPTWvCQBC9C/0Pywi96a7VSkldRVKL&#10;Hqsppcdpdkxis7Npdqvx37uC4G0e73Nmi87W4kitrxxrGA0VCOLcmYoLDZ/Z++AFhA/IBmvHpOFM&#10;Hhbzh94ME+NOvKXjLhQihrBPUEMZQpNI6fOSLPqha4gjt3etxRBhW0jT4imG21o+KTWVFiuODSU2&#10;lJaU/+7+rYbp6iP7ccu38VZ9/31t1qlKs8NK68d+t3wFEagLd/HNvTFx/uRZjeH6Tr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G+MUAAADeAAAADwAAAAAAAAAA&#10;AAAAAAChAgAAZHJzL2Rvd25yZXYueG1sUEsFBgAAAAAEAAQA+QAAAJMDAAAAAA==&#10;" strokecolor="#24282b" strokeweight="0"/>
              <v:line id="Line 1251" o:spid="_x0000_s19910" style="position:absolute;visibility:visible" from="922,3286" to="989,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ejMUAAADeAAAADwAAAGRycy9kb3ducmV2LnhtbERPS2vCQBC+F/wPyxR6q7utD0rqKpJa&#10;9KimlB6n2TGJZmdjdtX033cFwdt8fM+ZzDpbizO1vnKs4aWvQBDnzlRcaPjKPp/fQPiAbLB2TBr+&#10;yMNs2nuYYGLchTd03oZCxBD2CWooQ2gSKX1ekkXfdw1x5HautRgibAtpWrzEcFvLV6XG0mLFsaHE&#10;htKS8sP2ZDWMF+vs180/Bhv1c/xeLVOVZvuF1k+P3fwdRKAu3MU398rE+cORGsL1nXiD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GejMUAAADeAAAADwAAAAAAAAAA&#10;AAAAAAChAgAAZHJzL2Rvd25yZXYueG1sUEsFBgAAAAAEAAQA+QAAAJMDAAAAAA==&#10;" strokecolor="#24282b" strokeweight="0"/>
              <v:line id="Line 1252" o:spid="_x0000_s19911" style="position:absolute;visibility:visible" from="922,3174" to="98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7F8UAAADeAAAADwAAAGRycy9kb3ducmV2LnhtbERPTWvCQBC9F/wPyxR6q7utVUrqKpJa&#10;9KimlB6n2TGJZmdjdtX037uC4G0e73PG087W4kStrxxreOkrEMS5MxUXGr6zr+d3ED4gG6wdk4Z/&#10;8jCd9B7GmBh35jWdNqEQMYR9ghrKEJpESp+XZNH3XUMcua1rLYYI20KaFs8x3NbyVamRtFhxbCix&#10;obSkfL85Wg2j+Sr7c7PPwVr9Hn6Wi1Sl2W6u9dNjN/sAEagLd/HNvTRx/ttQDeH6TrxBT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07F8UAAADeAAAADwAAAAAAAAAA&#10;AAAAAAChAgAAZHJzL2Rvd25yZXYueG1sUEsFBgAAAAAEAAQA+QAAAJMDAAAAAA==&#10;" strokecolor="#24282b" strokeweight="0"/>
              <v:line id="Line 1253" o:spid="_x0000_s19912" style="position:absolute;visibility:visible" from="922,3062" to="989,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YMUAAADeAAAADwAAAGRycy9kb3ducmV2LnhtbERPTU/CQBC9m/AfNkPCTXYVbUhhIaRC&#10;5CjUEI5Dd2ir3dnaXaD+e9fExNu8vM+ZL3vbiCt1vnas4WGsQBAXztRcanjPN/dTED4gG2wck4Zv&#10;8rBcDO7mmBp34x1d96EUMYR9ihqqENpUSl9UZNGPXUscubPrLIYIu1KaDm8x3DbyUalEWqw5NlTY&#10;UlZR8bm/WA3J+i0/udXLZKeOX4fta6ay/GOt9WjYr2YgAvXhX/zn3po4/+lZJf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lYMUAAADeAAAADwAAAAAAAAAA&#10;AAAAAAChAgAAZHJzL2Rvd25yZXYueG1sUEsFBgAAAAAEAAQA+QAAAJMDAAAAAA==&#10;" strokecolor="#24282b" strokeweight="0"/>
              <v:line id="Line 1254" o:spid="_x0000_s19913" style="position:absolute;visibility:visible" from="922,2950" to="989,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A+8UAAADeAAAADwAAAGRycy9kb3ducmV2LnhtbERPTU/CQBC9m/AfNkPiTXYFQVNZCCkY&#10;OQI1xuPYHdtCd7Z0Vyj/3iUh8TYv73Om887W4kStrxxreBwoEMS5MxUXGj6yt4cXED4gG6wdk4YL&#10;eZjPendTTIw785ZOu1CIGMI+QQ1lCE0ipc9LsugHriGO3I9rLYYI20KaFs8x3NZyqNREWqw4NpTY&#10;UFpSftj9Wg2T1Sb7dovlaKu+jp/r91Sl2X6l9X2/W7yCCNSFf/HNvTZx/tNYPcP1nXi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MA+8UAAADeAAAADwAAAAAAAAAA&#10;AAAAAAChAgAAZHJzL2Rvd25yZXYueG1sUEsFBgAAAAAEAAQA+QAAAJMDAAAAAA==&#10;" strokecolor="#24282b" strokeweight="0"/>
              <v:line id="Line 1255" o:spid="_x0000_s19914" style="position:absolute;visibility:visible" from="866,2288" to="989,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UicgAAADeAAAADwAAAGRycy9kb3ducmV2LnhtbESPT2/CMAzF75P4DpGRdhvJ/qGpEBDq&#10;mMZx0GniaBrTdmucrsmg+/bzAWk3W+/5vZ/ny8G36kR9bAJbuJ0YUMRlcA1XFt6Ll5snUDEhO2wD&#10;k4VfirBcjK7mmLlw5i2ddqlSEsIxQwt1Sl2mdSxr8hgnoSMW7Rh6j0nWvtKux7OE+1bfGTPVHhuW&#10;hho7ymsqv3Y/3sJ0/VYcwur5fmv23x+b19zkxefa2uvxsJqBSjSkf/PleuME/+HRCK+8Iz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yUicgAAADeAAAADwAAAAAA&#10;AAAAAAAAAAChAgAAZHJzL2Rvd25yZXYueG1sUEsFBgAAAAAEAAQA+QAAAJYDAAAAAA==&#10;" strokecolor="#24282b" strokeweight="0"/>
              <v:line id="Line 1256" o:spid="_x0000_s19915" style="position:absolute;visibility:visible" from="922,2725" to="989,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xEsUAAADeAAAADwAAAGRycy9kb3ducmV2LnhtbERPTU/CQBC9m/AfNkPiTXYFIVpZCCkY&#10;OQI1xuPYHdtCd7Z0Vyj/3iUh8TYv73Om887W4kStrxxreBwoEMS5MxUXGj6yt4dnED4gG6wdk4YL&#10;eZjPendTTIw785ZOu1CIGMI+QQ1lCE0ipc9LsugHriGO3I9rLYYI20KaFs8x3NZyqNREWqw4NpTY&#10;UFpSftj9Wg2T1Sb7dovlaKu+jp/r91Sl2X6l9X2/W7yCCNSFf/HNvTZx/tNYvcD1nXi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AxEsUAAADeAAAADwAAAAAAAAAA&#10;AAAAAAChAgAAZHJzL2Rvd25yZXYueG1sUEsFBgAAAAAEAAQA+QAAAJMDAAAAAA==&#10;" strokecolor="#24282b" strokeweight="0"/>
              <v:line id="Line 1257" o:spid="_x0000_s19916" style="position:absolute;visibility:visible" from="922,2624" to="989,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OUsgAAADeAAAADwAAAGRycy9kb3ducmV2LnhtbESPQU/CQBCF7yb8h82QcJNdRImpLIRU&#10;jByFGsJx7I5ttTtbuyvUf+8cTLzNZN68977levCtOlMfm8AWZlMDirgMruHKwmvxdH0PKiZkh21g&#10;svBDEdar0dUSMxcuvKfzIVVKTDhmaKFOqcu0jmVNHuM0dMRyew+9xyRrX2nX40XMfatvjFlojw1L&#10;Qo0d5TWVn4dvb2GxfSnewuZxvjenr+PuOTd58bG1djIeNg+gEg3pX/z3vXNS//ZuJgCC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MOUsgAAADeAAAADwAAAAAA&#10;AAAAAAAAAAChAgAAZHJzL2Rvd25yZXYueG1sUEsFBgAAAAAEAAQA+QAAAJYDAAAAAA==&#10;" strokecolor="#24282b" strokeweight="0"/>
              <v:line id="Line 1258" o:spid="_x0000_s19917" style="position:absolute;visibility:visible" from="922,2512" to="989,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ycUAAADeAAAADwAAAGRycy9kb3ducmV2LnhtbERPTU/CQBC9m/AfNkPiTXaLQkxlIaRi&#10;5AjUEI5jd2gL3dnaXaH+e5fExNu8vM+ZLXrbiAt1vnasIRkpEMSFMzWXGj7yt4dnED4gG2wck4Yf&#10;8rCYD+5mmBp35S1ddqEUMYR9ihqqENpUSl9UZNGPXEscuaPrLIYIu1KaDq8x3DZyrNRUWqw5NlTY&#10;UlZRcd59Ww3T1Sb/dMvXx606fO3X75nK8tNK6/thv3wBEagP/+I/99rE+U+TJIHbO/E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rycUAAADeAAAADwAAAAAAAAAA&#10;AAAAAAChAgAAZHJzL2Rvd25yZXYueG1sUEsFBgAAAAAEAAQA+QAAAJMDAAAAAA==&#10;" strokecolor="#24282b" strokeweight="0"/>
              <v:line id="Line 1259" o:spid="_x0000_s19918" style="position:absolute;visibility:visible" from="922,2400" to="989,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1vsUAAADeAAAADwAAAGRycy9kb3ducmV2LnhtbERPTWvCQBC9C/0PyxR6012tSomuIqlF&#10;j2pK6XGaHZO02dk0u9X4711B6G0e73Pmy87W4kStrxxrGA4UCOLcmYoLDe/ZW/8FhA/IBmvHpOFC&#10;HpaLh94cE+POvKfTIRQihrBPUEMZQpNI6fOSLPqBa4gjd3StxRBhW0jT4jmG21qOlJpKixXHhhIb&#10;SkvKfw5/VsN0vcu+3Or1ea8+fz+2m1Sl2fda66fHbjUDEagL/+K7e2vi/PFkOIL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1vsUAAADeAAAADwAAAAAAAAAA&#10;AAAAAAChAgAAZHJzL2Rvd25yZXYueG1sUEsFBgAAAAAEAAQA+QAAAJMDAAAAAA==&#10;" strokecolor="#24282b" strokeweight="0"/>
              <v:line id="Line 1260" o:spid="_x0000_s19919" style="position:absolute;visibility:visible" from="866,1738" to="989,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JcUAAADeAAAADwAAAGRycy9kb3ducmV2LnhtbERPS2vCQBC+C/0PyxS86a71QYmuIqlF&#10;j2pK6XGaHZO02dmY3Wr677uC0Nt8fM9ZrDpbiwu1vnKsYTRUIIhzZyouNLxlr4NnED4gG6wdk4Zf&#10;8rBaPvQWmBh35QNdjqEQMYR9ghrKEJpESp+XZNEPXUMcuZNrLYYI20KaFq8x3NbySamZtFhxbCix&#10;obSk/Pv4YzXMNvvs061fxgf1cX7fbVOVZl8brfuP3XoOIlAX/sV3987E+ZPpaAy3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QJcUAAADeAAAADwAAAAAAAAAA&#10;AAAAAAChAgAAZHJzL2Rvd25yZXYueG1sUEsFBgAAAAAEAAQA+QAAAJMDAAAAAA==&#10;" strokecolor="#24282b" strokeweight="0"/>
              <v:line id="Line 1261" o:spid="_x0000_s19920" style="position:absolute;visibility:visible" from="922,2176" to="989,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IUcUAAADeAAAADwAAAGRycy9kb3ducmV2LnhtbERPTWvCQBC9C/0PyxR6011bKxJdRVJL&#10;PVZTxOOYHZO02dk0u9X4711B6G0e73Nmi87W4kStrxxrGA4UCOLcmYoLDV/Ze38Cwgdkg7Vj0nAh&#10;D4v5Q2+GiXFn3tBpGwoRQ9gnqKEMoUmk9HlJFv3ANcSRO7rWYoiwLaRp8RzDbS2flRpLixXHhhIb&#10;SkvKf7Z/VsN49Zkd3PLtZaP2v7v1R6rS7Hul9dNjt5yCCNSFf/HdvTZx/uh1OILbO/EG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gIUcUAAADeAAAADwAAAAAAAAAA&#10;AAAAAAChAgAAZHJzL2Rvd25yZXYueG1sUEsFBgAAAAAEAAQA+QAAAJMDAAAAAA==&#10;" strokecolor="#24282b" strokeweight="0"/>
              <v:line id="Line 1262" o:spid="_x0000_s19921" style="position:absolute;visibility:visible" from="922,2064" to="989,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tysUAAADeAAAADwAAAGRycy9kb3ducmV2LnhtbERPS2vCQBC+F/oflil4q7vWByW6iqSK&#10;HtWU0uM0OyZps7Mxu2r8926h0Nt8fM+ZLTpbiwu1vnKsYdBXIIhzZyouNLxn6+dXED4gG6wdk4Yb&#10;eVjMHx9mmBh35T1dDqEQMYR9ghrKEJpESp+XZNH3XUMcuaNrLYYI20KaFq8x3NbyRamJtFhxbCix&#10;obSk/Odwthomq1325ZZvw736PH1sN6lKs++V1r2nbjkFEagL/+I/99bE+aPxYAy/78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StysUAAADeAAAADwAAAAAAAAAA&#10;AAAAAAChAgAAZHJzL2Rvd25yZXYueG1sUEsFBgAAAAAEAAQA+QAAAJMDAAAAAA==&#10;" strokecolor="#24282b" strokeweight="0"/>
              <v:line id="Line 1263" o:spid="_x0000_s19922" style="position:absolute;visibility:visible" from="922,1951" to="989,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zvcUAAADeAAAADwAAAGRycy9kb3ducmV2LnhtbERPTU/CQBC9m/AfNkPCTXYRbUhhIaRi&#10;5CiUEI5Dd2yr3dnaXaH+e5fExNu8vM9ZrHrbiAt1vnasYTJWIIgLZ2ouNRzyl/sZCB+QDTaOScMP&#10;eVgtB3cLTI278o4u+1CKGMI+RQ1VCG0qpS8qsujHriWO3LvrLIYIu1KaDq8x3DbyQalEWqw5NlTY&#10;UlZR8bn/thqSzVt+duvn6U6dvo7b10xl+cdG69GwX89BBOrDv/jPvTVx/uPTJIHbO/E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YzvcUAAADeAAAADwAAAAAAAAAA&#10;AAAAAAChAgAAZHJzL2Rvd25yZXYueG1sUEsFBgAAAAAEAAQA+QAAAJMDAAAAAA==&#10;" strokecolor="#24282b" strokeweight="0"/>
              <v:line id="Line 1264" o:spid="_x0000_s19923" style="position:absolute;visibility:visible" from="922,1839" to="98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WJsUAAADeAAAADwAAAGRycy9kb3ducmV2LnhtbERPTU/CQBC9m/gfNmPiTXYRBFJZCCkY&#10;OAolhOPQHdtCd7Z2V6j/3jUx8TYv73Om887W4kqtrxxr6PcUCOLcmYoLDfvs7WkCwgdkg7Vj0vBN&#10;Huaz+7spJsbdeEvXXShEDGGfoIYyhCaR0uclWfQ91xBH7sO1FkOEbSFNi7cYbmv5rNRIWqw4NpTY&#10;UFpSftl9WQ2j1Xt2covlYKuOn4fNOlVpdl5p/fjQLV5BBOrCv/jPvTFx/vClP4bfd+IN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qWJsUAAADeAAAADwAAAAAAAAAA&#10;AAAAAAChAgAAZHJzL2Rvd25yZXYueG1sUEsFBgAAAAAEAAQA+QAAAJMDAAAAAA==&#10;" strokecolor="#24282b" strokeweight="0"/>
              <v:line id="Line 1265" o:spid="_x0000_s19924" style="position:absolute;visibility:visible" from="866,1178" to="989,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CVMgAAADeAAAADwAAAGRycy9kb3ducmV2LnhtbESPQU/CQBCF7yb8h82QcJNdRImpLIRU&#10;jByFGsJx7I5ttTtbuyvUf+8cTLzN5L1575vlevCtOlMfm8AWZlMDirgMruHKwmvxdH0PKiZkh21g&#10;svBDEdar0dUSMxcuvKfzIVVKQjhmaKFOqcu0jmVNHuM0dMSivYfeY5K1r7Tr8SLhvtU3xiy0x4al&#10;ocaO8prKz8O3t7DYvhRvYfM435vT13H3nJu8+NhaOxkPmwdQiYb0b/673jnBv72bCa+8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UCVMgAAADeAAAADwAAAAAA&#10;AAAAAAAAAAChAgAAZHJzL2Rvd25yZXYueG1sUEsFBgAAAAAEAAQA+QAAAJYDAAAAAA==&#10;" strokecolor="#24282b" strokeweight="0"/>
              <v:line id="Line 1266" o:spid="_x0000_s19925" style="position:absolute;visibility:visible" from="922,1626" to="989,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nz8UAAADeAAAADwAAAGRycy9kb3ducmV2LnhtbERPTU/CQBC9m/gfNmPiTXYRJFBZCCkY&#10;OAolhOPQHdtCd7Z2V6j/3jUx8TYv73Om887W4kqtrxxr6PcUCOLcmYoLDfvs7WkMwgdkg7Vj0vBN&#10;Huaz+7spJsbdeEvXXShEDGGfoIYyhCaR0uclWfQ91xBH7sO1FkOEbSFNi7cYbmv5rNRIWqw4NpTY&#10;UFpSftl9WQ2j1Xt2covlYKuOn4fNOlVpdl5p/fjQLV5BBOrCv/jPvTFx/vClP4Hfd+IN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mnz8UAAADeAAAADwAAAAAAAAAA&#10;AAAAAAChAgAAZHJzL2Rvd25yZXYueG1sUEsFBgAAAAAEAAQA+QAAAJMDAAAAAA==&#10;" strokecolor="#24282b" strokeweight="0"/>
              <v:line id="Line 1267" o:spid="_x0000_s19926" style="position:absolute;visibility:visible" from="922,1514" to="989,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78gAAADeAAAADwAAAGRycy9kb3ducmV2LnhtbESPQU/CQBCF7yb8h82YcJNdQYmpLIRU&#10;jByFGsJx7I5tpTtbuyvUf+8cTLzNZN68977FavCtOlMfm8AWbicGFHEZXMOVhbfi+eYBVEzIDtvA&#10;ZOGHIqyWo6sFZi5ceEfnfaqUmHDM0EKdUpdpHcuaPMZJ6Ijl9hF6j0nWvtKux4uY+1ZPjZlrjw1L&#10;Qo0d5TWVp/23tzDfvBbvYf0025nj12H7kpu8+NxYO74e1o+gEg3pX/z3vXVS/+5+KgCC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E78gAAADeAAAADwAAAAAA&#10;AAAAAAAAAAChAgAAZHJzL2Rvd25yZXYueG1sUEsFBgAAAAAEAAQA+QAAAJYDAAAAAA==&#10;" strokecolor="#24282b" strokeweight="0"/>
              <v:line id="Line 1268" o:spid="_x0000_s19927" style="position:absolute;visibility:visible" from="922,1402" to="989,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hdMUAAADeAAAADwAAAGRycy9kb3ducmV2LnhtbERPTWvCQBC9C/0PyxR6012tSomuIqlF&#10;j2pK6XGaHZO02dk0u9X4711B6G0e73Pmy87W4kStrxxrGA4UCOLcmYoLDe/ZW/8FhA/IBmvHpOFC&#10;HpaLh94cE+POvKfTIRQihrBPUEMZQpNI6fOSLPqBa4gjd3StxRBhW0jT4jmG21qOlJpKixXHhhIb&#10;SkvKfw5/VsN0vcu+3Or1ea8+fz+2m1Sl2fda66fHbjUDEagL/+K7e2vi/PFkNIT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hdMUAAADeAAAADwAAAAAAAAAA&#10;AAAAAAChAgAAZHJzL2Rvd25yZXYueG1sUEsFBgAAAAAEAAQA+QAAAJMDAAAAAA==&#10;" strokecolor="#24282b" strokeweight="0"/>
              <v:line id="Line 1269" o:spid="_x0000_s19928" style="position:absolute;visibility:visible" from="922,1290" to="989,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A8UAAADeAAAADwAAAGRycy9kb3ducmV2LnhtbERPTU/CQBC9m/gfNkPiTXapQkxlIaRg&#10;5AjUEI5jd2iL3dnSXaH+e5fExNu8vM+ZznvbiAt1vnasYTRUIIgLZ2ouNXzkb48vIHxANtg4Jg0/&#10;5GE+u7+bYmrclbd02YVSxBD2KWqoQmhTKX1RkUU/dC1x5I6usxgi7EppOrzGcNvIRKmJtFhzbKiw&#10;payi4mv3bTVMVpv80y2WT1t1OO/X75nK8tNK64dBv3gFEagP/+I/99rE+c/jJIHbO/EG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A8UAAADeAAAADwAAAAAAAAAA&#10;AAAAAAChAgAAZHJzL2Rvd25yZXYueG1sUEsFBgAAAAAEAAQA+QAAAJMDAAAAAA==&#10;" strokecolor="#24282b" strokeweight="0"/>
              <v:line id="Line 1270" o:spid="_x0000_s19929" style="position:absolute;visibility:visible" from="866,628" to="98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amMUAAADeAAAADwAAAGRycy9kb3ducmV2LnhtbERPTWvCQBC9C/0PyxS86W61SomuIqlS&#10;j2pK6XGaHZO02dmYXTX+e7dQ6G0e73Pmy87W4kKtrxxreBoqEMS5MxUXGt6zzeAFhA/IBmvHpOFG&#10;HpaLh94cE+OuvKfLIRQihrBPUEMZQpNI6fOSLPqha4gjd3StxRBhW0jT4jWG21qOlJpKixXHhhIb&#10;SkvKfw5nq2G63mVfbvU63qvP08f2LVVp9r3Wuv/YrWYgAnXhX/zn3po4/3kyGsPv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1amMUAAADeAAAADwAAAAAAAAAA&#10;AAAAAAChAgAAZHJzL2Rvd25yZXYueG1sUEsFBgAAAAAEAAQA+QAAAJMDAAAAAA==&#10;" strokecolor="#24282b" strokeweight="0"/>
              <v:line id="Line 1271" o:spid="_x0000_s19930" style="position:absolute;visibility:visible" from="922,1065" to="989,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C7MUAAADeAAAADwAAAGRycy9kb3ducmV2LnhtbERPTWvCQBC9F/oflil4q7tVKyW6ikRF&#10;j9WU0uM0Oyap2dmYXTX+e7dQ6G0e73Om887W4kKtrxxreOkrEMS5MxUXGj6y9fMbCB+QDdaOScON&#10;PMxnjw9TTIy78o4u+1CIGMI+QQ1lCE0ipc9Lsuj7riGO3MG1FkOEbSFNi9cYbms5UGosLVYcG0ps&#10;KC0pP+7PVsN49Z59u8VyuFNfp8/tJlVp9rPSuvfULSYgAnXhX/zn3po4f/Q6GM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TC7MUAAADeAAAADwAAAAAAAAAA&#10;AAAAAAChAgAAZHJzL2Rvd25yZXYueG1sUEsFBgAAAAAEAAQA+QAAAJMDAAAAAA==&#10;" strokecolor="#24282b" strokeweight="0"/>
              <v:line id="Line 1272" o:spid="_x0000_s19931" style="position:absolute;visibility:visible" from="922,953" to="98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nd8UAAADeAAAADwAAAGRycy9kb3ducmV2LnhtbERPS2vCQBC+F/oflil4q7v1RYmuIlHR&#10;YzWl9DjNjklqdjZmV43/vlso9DYf33Nmi87W4kqtrxxreOkrEMS5MxUXGt6zzfMrCB+QDdaOScOd&#10;PCzmjw8zTIy78Z6uh1CIGMI+QQ1lCE0ipc9Lsuj7riGO3NG1FkOEbSFNi7cYbms5UGoiLVYcG0ps&#10;KC0pPx0uVsNk/ZZ9ueVquFef54/dNlVp9r3WuvfULacgAnXhX/zn3pk4fzQejOH3nXiD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nd8UAAADeAAAADwAAAAAAAAAA&#10;AAAAAAChAgAAZHJzL2Rvd25yZXYueG1sUEsFBgAAAAAEAAQA+QAAAJMDAAAAAA==&#10;" strokecolor="#24282b" strokeweight="0"/>
              <v:line id="Line 1273" o:spid="_x0000_s19932" style="position:absolute;visibility:visible" from="922,852" to="989,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5AMUAAADeAAAADwAAAGRycy9kb3ducmV2LnhtbERPTU/CQBC9m/gfNkPiTXZBaExlIaRi&#10;4AjUEI5jd2iL3dnaXaH+e5fExNu8vM+ZLXrbiAt1vnasYTRUIIgLZ2ouNbznb4/PIHxANtg4Jg0/&#10;5GExv7+bYWrclXd02YdSxBD2KWqoQmhTKX1RkUU/dC1x5E6usxgi7EppOrzGcNvIsVKJtFhzbKiw&#10;payi4nP/bTUkq23+4ZavTzt1/Dps1pnK8vNK64dBv3wBEagP/+I/98bE+ZPpOIHbO/E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r5AMUAAADeAAAADwAAAAAAAAAA&#10;AAAAAAChAgAAZHJzL2Rvd25yZXYueG1sUEsFBgAAAAAEAAQA+QAAAJMDAAAAAA==&#10;" strokecolor="#24282b" strokeweight="0"/>
              <v:line id="Line 1274" o:spid="_x0000_s19933" style="position:absolute;visibility:visible" from="922,740" to="9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cm8UAAADeAAAADwAAAGRycy9kb3ducmV2LnhtbERPTU/CQBC9m/AfNmPiTXYFQVNZCCkQ&#10;OQo1huPQHdtCd7Z0Fyj/3jUx8TYv73Mms87W4kKtrxxreOorEMS5MxUXGj6z1eMrCB+QDdaOScON&#10;PMymvbsJJsZdeUOXbShEDGGfoIYyhCaR0uclWfR91xBH7tu1FkOEbSFNi9cYbms5UGosLVYcG0ps&#10;KC0pP27PVsN4+ZHt3Xwx3Kjd6Wv9nqo0Oyy1frjv5m8gAnXhX/znXps4/3k0eIH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Zcm8UAAADeAAAADwAAAAAAAAAA&#10;AAAAAAChAgAAZHJzL2Rvd25yZXYueG1sUEsFBgAAAAAEAAQA+QAAAJMDAAAAAA==&#10;" strokecolor="#24282b" strokeweight="0"/>
              <v:line id="Line 1275" o:spid="_x0000_s19934" style="position:absolute;visibility:visible" from="866,79" to="9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nI6cgAAADeAAAADwAAAGRycy9kb3ducmV2LnhtbESPQU/CQBCF7yb8h82YcJNdQYmpLIRU&#10;jByFGsJx7I5tpTtbuyvUf+8cTLzN5L1575vFavCtOlMfm8AWbicGFHEZXMOVhbfi+eYBVEzIDtvA&#10;ZOGHIqyWo6sFZi5ceEfnfaqUhHDM0EKdUpdpHcuaPMZJ6IhF+wi9xyRrX2nX40XCfaunxsy1x4al&#10;ocaO8prK0/7bW5hvXov3sH6a7czx67B9yU1efG6sHV8P60dQiYb0b/673jrBv7ufCq+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nI6cgAAADeAAAADwAAAAAA&#10;AAAAAAAAAAChAgAAZHJzL2Rvd25yZXYueG1sUEsFBgAAAAAEAAQA+QAAAJYDAAAAAA==&#10;" strokecolor="#24282b" strokeweight="0"/>
              <v:line id="Line 1276" o:spid="_x0000_s19935" style="position:absolute;visibility:visible" from="922,516" to="98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csUAAADeAAAADwAAAGRycy9kb3ducmV2LnhtbERPTU/CQBC9m/AfNmPiTXYFIVpZCCkQ&#10;OQo1huPQHdtCd7Z0Fyj/3jUx8TYv73Mms87W4kKtrxxreOorEMS5MxUXGj6z1eMLCB+QDdaOScON&#10;PMymvbsJJsZdeUOXbShEDGGfoIYyhCaR0uclWfR91xBH7tu1FkOEbSFNi9cYbms5UGosLVYcG0ps&#10;KC0pP27PVsN4+ZHt3Xwx3Kjd6Wv9nqo0Oyy1frjv5m8gAnXhX/znXps4/3k0eIX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VtcsUAAADeAAAADwAAAAAAAAAA&#10;AAAAAAChAgAAZHJzL2Rvd25yZXYueG1sUEsFBgAAAAAEAAQA+QAAAJMDAAAAAA==&#10;" strokecolor="#24282b" strokeweight="0"/>
              <v:line id="Line 1277" o:spid="_x0000_s19936" style="position:absolute;visibility:visible" from="922,404" to="98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SMsgAAADeAAAADwAAAGRycy9kb3ducmV2LnhtbESPQU/CQBCF7yb8h82QeJNdRImpLIRU&#10;jByFGsJx7I5tpTtbuyvUf+8cTLzNZN68977FavCtOlMfm8AWphMDirgMruHKwlvxfPMAKiZkh21g&#10;svBDEVbL0dUCMxcuvKPzPlVKTDhmaKFOqcu0jmVNHuMkdMRy+wi9xyRrX2nX40XMfatvjZlrjw1L&#10;Qo0d5TWVp/23tzDfvBbvYf0025nj12H7kpu8+NxYez0e1o+gEg3pX/z3vXVS/+5+JgCC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ZSMsgAAADeAAAADwAAAAAA&#10;AAAAAAAAAAChAgAAZHJzL2Rvd25yZXYueG1sUEsFBgAAAAAEAAQA+QAAAJYDAAAAAA==&#10;" strokecolor="#24282b" strokeweight="0"/>
              <v:line id="Line 1278" o:spid="_x0000_s19937" style="position:absolute;visibility:visible" from="922,292" to="98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3qcUAAADeAAAADwAAAGRycy9kb3ducmV2LnhtbERPS2vCQBC+C/0PyxS86a71QYmuIqlF&#10;j2pK6XGaHZO02dmY3Wr677uC0Nt8fM9ZrDpbiwu1vnKsYTRUIIhzZyouNLxlr4NnED4gG6wdk4Zf&#10;8rBaPvQWmBh35QNdjqEQMYR9ghrKEJpESp+XZNEPXUMcuZNrLYYI20KaFq8x3NbySamZtFhxbCix&#10;obSk/Pv4YzXMNvvs061fxgf1cX7fbVOVZl8brfuP3XoOIlAX/sV3987E+ZPpeAS3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3qcUAAADeAAAADwAAAAAAAAAA&#10;AAAAAAChAgAAZHJzL2Rvd25yZXYueG1sUEsFBgAAAAAEAAQA+QAAAJMDAAAAAA==&#10;" strokecolor="#24282b" strokeweight="0"/>
              <v:line id="Line 1279" o:spid="_x0000_s19938" style="position:absolute;visibility:visible" from="922,179" to="98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p3sUAAADeAAAADwAAAGRycy9kb3ducmV2LnhtbERPTWvCQBC9C/0PyxS86W61SomuIqlS&#10;j2pK6XGaHZO02dmYXTX+e7dQ6G0e73Pmy87W4kKtrxxreBoqEMS5MxUXGt6zzeAFhA/IBmvHpOFG&#10;HpaLh94cE+OuvKfLIRQihrBPUEMZQpNI6fOSLPqha4gjd3StxRBhW0jT4jWG21qOlJpKixXHhhIb&#10;SkvKfw5nq2G63mVfbvU63qvP08f2LVVp9r3Wuv/YrWYgAnXhX/zn3po4/3kyHsHv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p3sUAAADeAAAADwAAAAAAAAAA&#10;AAAAAAChAgAAZHJzL2Rvd25yZXYueG1sUEsFBgAAAAAEAAQA+QAAAJMDAAAAAA==&#10;" strokecolor="#24282b" strokeweight="0"/>
              <v:shape id="Freeform 1280" o:spid="_x0000_s19939" style="position:absolute;left:989;top:79;width:2632;height:1446;visibility:visible;mso-wrap-style:square;v-text-anchor:top" coordsize="23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wMUA&#10;AADeAAAADwAAAGRycy9kb3ducmV2LnhtbERPTWvCQBC9F/wPywi91Y3VqqSuYgvVgngw6n2aHZPU&#10;7GzIbmP013cFwds83udM560pRUO1Kywr6PciEMSp1QVnCva7r5cJCOeRNZaWScGFHMxnnacpxtqe&#10;eUtN4jMRQtjFqCD3voqldGlOBl3PVsSBO9raoA+wzqSu8RzCTSlfo2gkDRYcGnKs6DOn9JT8GQXJ&#10;6Xd06Derj82VftZH2i0Xw/FSqeduu3gH4an1D/Hd/a3D/OHbYAC3d8IN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TPAxQAAAN4AAAAPAAAAAAAAAAAAAAAAAJgCAABkcnMv&#10;ZG93bnJldi54bWxQSwUGAAAAAAQABAD1AAAAigMAAAAA&#10;" path="m,129r198,-1l198,1r-1,l237,1r,-1l197,r-1,128l197,127,,127r,2xe" fillcolor="#24282b" stroked="f">
                <v:path arrowok="t" o:connecttype="custom" o:connectlocs="0,1446;2199,1435;2199,11;2188,11;2632,11;2632,0;2188,0;2177,1435;2188,1424;0,1424;0,1446" o:connectangles="0,0,0,0,0,0,0,0,0,0,0"/>
              </v:shape>
              <v:line id="Line 1281" o:spid="_x0000_s19940" style="position:absolute;flip:x;visibility:visible" from="989,79" to="106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sY8QAAADeAAAADwAAAGRycy9kb3ducmV2LnhtbERPTWvCQBC9C/0PyxR6002tFkmzkSLY&#10;tHiQqgePw+40CWZnQ3abxH/fLQje5vE+J1uPthE9db52rOB5loAg1s7UXCo4HbfTFQgfkA02jknB&#10;lTys84dJhqlxA39TfwiliCHsU1RQhdCmUnpdkUU/cy1x5H5cZzFE2JXSdDjEcNvIeZK8Sos1x4YK&#10;W9pUpC+HX6vADMVVt6F0O73vi03xZeXl/KHU0+P4/gYi0Bju4pv708T5i+XLAv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GxjxAAAAN4AAAAPAAAAAAAAAAAA&#10;AAAAAKECAABkcnMvZG93bnJldi54bWxQSwUGAAAAAAQABAD5AAAAkgMAAAAA&#10;" strokecolor="#24282b" strokeweight="0"/>
              <v:line id="Line 1282" o:spid="_x0000_s19941" style="position:absolute;flip:y;visibility:visible" from="989,79" to="167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DJ+MQAAADeAAAADwAAAGRycy9kb3ducmV2LnhtbERPS2vCQBC+F/wPywi96ca2SomuIoE2&#10;FQ+i7aHHYXdMgtnZkN3m8e/dQqG3+fies9kNthYdtb5yrGAxT0AQa2cqLhR8fb7NXkH4gGywdkwK&#10;RvKw204eNpga1/OZuksoRAxhn6KCMoQmldLrkiz6uWuII3d1rcUQYVtI02Ifw20tn5JkJS1WHBtK&#10;bCgrSd8uP1aB6fNRN6FwR33q8iw/WHn7flfqcTrs1yACDeFf/Of+MHH+y/J5C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Mn4xAAAAN4AAAAPAAAAAAAAAAAA&#10;AAAAAKECAABkcnMvZG93bnJldi54bWxQSwUGAAAAAAQABAD5AAAAkgMAAAAA&#10;" strokecolor="#24282b" strokeweight="0"/>
              <v:line id="Line 1283" o:spid="_x0000_s19942" style="position:absolute;flip:y;visibility:visible" from="989,79" to="173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Xj8QAAADeAAAADwAAAGRycy9kb3ducmV2LnhtbERPTWvCQBC9C/6HZYTe6kbbSkndiAht&#10;WjyI2kOPw+6YhGRnQ3abxH/fLQje5vE+Z70ZbSN66nzlWMFinoAg1s5UXCj4Pr8/voLwAdlg45gU&#10;XMnDJptO1pgaN/CR+lMoRAxhn6KCMoQ2ldLrkiz6uWuJI3dxncUQYVdI0+EQw20jl0mykhYrjg0l&#10;trQrSdenX6vADPlVt6Fwe33o813+ZWX986HUw2zcvoEINIa7+Ob+NHH+88vTCv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lePxAAAAN4AAAAPAAAAAAAAAAAA&#10;AAAAAKECAABkcnMvZG93bnJldi54bWxQSwUGAAAAAAQABAD5AAAAkgMAAAAA&#10;" strokecolor="#24282b" strokeweight="0"/>
              <v:line id="Line 1284" o:spid="_x0000_s19943" style="position:absolute;flip:y;visibility:visible" from="989,79" to="17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yFMQAAADeAAAADwAAAGRycy9kb3ducmV2LnhtbERPS2vCQBC+C/0PyxS86ab1VVJXKUKb&#10;igfxcehx2J0mwexsyG6T+O/dguBtPr7nLNe9rURLjS8dK3gZJyCItTMl5wrOp8/RGwgfkA1WjknB&#10;lTysV0+DJabGdXyg9hhyEUPYp6igCKFOpfS6IIt+7GriyP26xmKIsMmlabCL4baSr0kylxZLjg0F&#10;1rQpSF+Of1aB6bKrrkPudnrfZptsa+Xl50up4XP/8Q4iUB8e4rv728T509lkAf/vxBv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vIUxAAAAN4AAAAPAAAAAAAAAAAA&#10;AAAAAKECAABkcnMvZG93bnJldi54bWxQSwUGAAAAAAQABAD5AAAAkgMAAAAA&#10;" strokecolor="#24282b" strokeweight="0"/>
              <v:line id="Line 1285" o:spid="_x0000_s19944" style="position:absolute;flip:y;visibility:visible" from="989,79" to="18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mZscAAADeAAAADwAAAGRycy9kb3ducmV2LnhtbESPT2vCQBDF70K/wzKF3nTTP5aSukoR&#10;2lQ8SK0Hj8PuNAlmZ0N2m8Rv7xwEbzO8N+/9ZrEafaN66mId2MDjLANFbIOruTRw+P2cvoGKCdlh&#10;E5gMnCnCank3WWDuwsA/1O9TqSSEY44GqpTaXOtoK/IYZ6ElFu0vdB6TrF2pXYeDhPtGP2XZq/ZY&#10;szRU2NK6Inva/3sDbijOtk1l2NpdX6yLjden45cxD/fjxzuoRGO6ma/X307wX+bPwivvyAx6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WZmxwAAAN4AAAAPAAAAAAAA&#10;AAAAAAAAAKECAABkcnMvZG93bnJldi54bWxQSwUGAAAAAAQABAD5AAAAlQMAAAAA&#10;" strokecolor="#24282b" strokeweight="0"/>
              <v:line id="Line 1286" o:spid="_x0000_s19945" style="position:absolute;flip:y;visibility:visible" from="989,79" to="1900,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3D/cUAAADeAAAADwAAAGRycy9kb3ducmV2LnhtbERPS2vCQBC+C/0PyxS86ab1gU1dpQht&#10;Kh7Ex6HHYXeaBLOzIbtN4r93C4K3+fies1z3thItNb50rOBlnIAg1s6UnCs4nz5HCxA+IBusHJOC&#10;K3lYr54GS0yN6/hA7THkIoawT1FBEUKdSul1QRb92NXEkft1jcUQYZNL02AXw20lX5NkLi2WHBsK&#10;rGlTkL4c/6wC02VXXYfc7fS+zTbZ1srLz5dSw+f+4x1EoD48xHf3t4nzp7PJG/y/E2+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3D/cUAAADeAAAADwAAAAAAAAAA&#10;AAAAAAChAgAAZHJzL2Rvd25yZXYueG1sUEsFBgAAAAAEAAQA+QAAAJMDAAAAAA==&#10;" strokecolor="#24282b" strokeweight="0"/>
              <v:line id="Line 1287" o:spid="_x0000_s19946" style="position:absolute;flip:y;visibility:visible" from="989,79" to="1955,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HccAAADeAAAADwAAAGRycy9kb3ducmV2LnhtbESPQWvCQBCF74X+h2UKvdWNRUuJriJC&#10;mxYPRevB47A7JsHsbMhuk/jvOwfB2wzz5r33Ldejb1RPXawDG5hOMlDENriaSwPH34+Xd1AxITts&#10;ApOBK0VYrx4flpi7MPCe+kMqlZhwzNFAlVKbax1tRR7jJLTEcjuHzmOStSu163AQc9/o1yx70x5r&#10;loQKW9pWZC+HP2/ADcXVtqkMO/vTF9vi2+vL6dOY56dxswCVaEx38e37y0n92XwmAII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8RkdxwAAAN4AAAAPAAAAAAAA&#10;AAAAAAAAAKECAABkcnMvZG93bnJldi54bWxQSwUGAAAAAAQABAD5AAAAlQMAAAAA&#10;" strokecolor="#24282b" strokeweight="0"/>
              <v:line id="Line 1288" o:spid="_x0000_s19947" style="position:absolute;flip:y;visibility:visible" from="989,79" to="201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28hsQAAADeAAAADwAAAGRycy9kb3ducmV2LnhtbERPTWvCQBC9C/0PyxR6042iUqKrFKGm&#10;0oOYevA47I5JMDsbstsk/vtuQfA2j/c56+1ga9FR6yvHCqaTBASxdqbiQsH553P8DsIHZIO1Y1Jw&#10;Jw/bzctojalxPZ+oy0MhYgj7FBWUITSplF6XZNFPXEMcuatrLYYI20KaFvsYbms5S5KltFhxbCix&#10;oV1J+pb/WgWmz+66CYX71scu22UHK2+XvVJvr8PHCkSgITzFD/eXifPni/kU/t+JN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byGxAAAAN4AAAAPAAAAAAAAAAAA&#10;AAAAAKECAABkcnMvZG93bnJldi54bWxQSwUGAAAAAAQABAD5AAAAkgMAAAAA&#10;" strokecolor="#24282b" strokeweight="0"/>
              <v:line id="Line 1289" o:spid="_x0000_s19948" style="position:absolute;flip:y;visibility:visible" from="989,79" to="2055,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8i8cQAAADeAAAADwAAAGRycy9kb3ducmV2LnhtbERPTWvCQBC9F/wPywi91Y2iIqkbEUFT&#10;6UHUHnocdqdJSHY2ZLdJ/PfdQqG3ebzP2e5G24ieOl85VjCfJSCItTMVFwo+7seXDQgfkA02jknB&#10;gzzsssnTFlPjBr5SfwuFiCHsU1RQhtCmUnpdkkU/cy1x5L5cZzFE2BXSdDjEcNvIRZKspcWKY0OJ&#10;LR1K0vXt2yowQ/7QbSjcu770+SE/W1l/npR6no77VxCBxvAv/nO/mTh/uVou4PedeIP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yLxxAAAAN4AAAAPAAAAAAAAAAAA&#10;AAAAAKECAABkcnMvZG93bnJldi54bWxQSwUGAAAAAAQABAD5AAAAkgMAAAAA&#10;" strokecolor="#24282b" strokeweight="0"/>
              <v:line id="Line 1290" o:spid="_x0000_s19949" style="position:absolute;flip:y;visibility:visible" from="989,79" to="211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OHasQAAADeAAAADwAAAGRycy9kb3ducmV2LnhtbERPTWvCQBC9C/0PyxR6002tFkmzkSLY&#10;tHiQqgePw+40CWZnQ3abxH/fLQje5vE+J1uPthE9db52rOB5loAg1s7UXCo4HbfTFQgfkA02jknB&#10;lTys84dJhqlxA39TfwiliCHsU1RQhdCmUnpdkUU/cy1x5H5cZzFE2JXSdDjEcNvIeZK8Sos1x4YK&#10;W9pUpC+HX6vADMVVt6F0O73vi03xZeXl/KHU0+P4/gYi0Bju4pv708T5i+XiBf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4dqxAAAAN4AAAAPAAAAAAAAAAAA&#10;AAAAAKECAABkcnMvZG93bnJldi54bWxQSwUGAAAAAAQABAD5AAAAkgMAAAAA&#10;" strokecolor="#24282b" strokeweight="0"/>
              <v:line id="Line 1291" o:spid="_x0000_s19950" style="position:absolute;flip:y;visibility:visible" from="989,79" to="2166,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ofHsQAAADeAAAADwAAAGRycy9kb3ducmV2LnhtbERPTWvCQBC9F/wPywje6sYSpaSuoQg2&#10;lR6k6qHHYXeahGRnQ3ZN4r/vFgq9zeN9zjafbCsG6n3tWMFqmYAg1s7UXCq4Xg6PzyB8QDbYOiYF&#10;d/KQ72YPW8yMG/mThnMoRQxhn6GCKoQuk9Lriiz6peuII/fteoshwr6UpscxhttWPiXJRlqsOTZU&#10;2NG+It2cb1aBGYu77kLpPvRpKPbF0crm602pxXx6fQERaAr/4j/3u4nz03Wawu878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h8exAAAAN4AAAAPAAAAAAAAAAAA&#10;AAAAAKECAABkcnMvZG93bnJldi54bWxQSwUGAAAAAAQABAD5AAAAkgMAAAAA&#10;" strokecolor="#24282b" strokeweight="0"/>
              <v:line id="Line 1292" o:spid="_x0000_s19951" style="position:absolute;flip:y;visibility:visible" from="989,79" to="2222,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6hcMAAADeAAAADwAAAGRycy9kb3ducmV2LnhtbERPS4vCMBC+L/gfwgh7W1NFF6lGEUG7&#10;i4fFx8HjkIxtsZmUJrb132+Ehb3Nx/ec5bq3lWip8aVjBeNRAoJYO1NyruBy3n3MQfiAbLByTAqe&#10;5GG9GrwtMTWu4yO1p5CLGMI+RQVFCHUqpdcFWfQjVxNH7uYaiyHCJpemwS6G20pOkuRTWiw5NhRY&#10;07YgfT89rALTZU9dh9wd9E+bbbNvK+/XvVLvw36zABGoD//iP/eXifOns+kMXu/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uoXDAAAA3gAAAA8AAAAAAAAAAAAA&#10;AAAAoQIAAGRycy9kb3ducmV2LnhtbFBLBQYAAAAABAAEAPkAAACRAwAAAAA=&#10;" strokecolor="#24282b" strokeweight="0"/>
              <v:line id="Line 1293" o:spid="_x0000_s19952" style="position:absolute;flip:y;visibility:visible" from="989,79" to="2277,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k8sMAAADeAAAADwAAAGRycy9kb3ducmV2LnhtbERPS4vCMBC+L/gfwgh7W1PFFalGEUG7&#10;i4fFx8HjkIxtsZmUJrb1328WhL3Nx/ec5bq3lWip8aVjBeNRAoJYO1NyruBy3n3MQfiAbLByTAqe&#10;5GG9GrwtMTWu4yO1p5CLGMI+RQVFCHUqpdcFWfQjVxNH7uYaiyHCJpemwS6G20pOkmQmLZYcGwqs&#10;aVuQvp8eVoHpsqeuQ+4O+qfNttm3lffrXqn3Yb9ZgAjUh3/xy/1l4vzp53QGf+/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UJPLDAAAA3gAAAA8AAAAAAAAAAAAA&#10;AAAAoQIAAGRycy9kb3ducmV2LnhtbFBLBQYAAAAABAAEAPkAAACRAwAAAAA=&#10;" strokecolor="#24282b" strokeweight="0"/>
              <v:line id="Line 1294" o:spid="_x0000_s19953" style="position:absolute;flip:y;visibility:visible" from="989,79" to="2333,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BacQAAADeAAAADwAAAGRycy9kb3ducmV2LnhtbERPTWvCQBC9C/0PyxS86aaitqSuUgSN&#10;4kFqe+hx2J0mwexsyK5J/PeuIHibx/ucxaq3lWip8aVjBW/jBASxdqbkXMHvz2b0AcIHZIOVY1Jw&#10;JQ+r5ctggalxHX9Tewq5iCHsU1RQhFCnUnpdkEU/djVx5P5dYzFE2OTSNNjFcFvJSZLMpcWSY0OB&#10;Na0L0ufTxSowXXbVdcjdQR/bbJ3trTz/bZUavvZfnyAC9eEpfrh3Js6fzqbv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IFpxAAAAN4AAAAPAAAAAAAAAAAA&#10;AAAAAKECAABkcnMvZG93bnJldi54bWxQSwUGAAAAAAQABAD5AAAAkgMAAAAA&#10;" strokecolor="#24282b" strokeweight="0"/>
              <v:line id="Line 1295" o:spid="_x0000_s19954" style="position:absolute;flip:y;visibility:visible" from="1000,90" to="238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VG8cAAADeAAAADwAAAGRycy9kb3ducmV2LnhtbESPQWvCQBCF74X+h2UKvdWNRUuJriJC&#10;mxYPRevB47A7JsHsbMhuk/jvOwfB2wzvzXvfLNejb1RPXawDG5hOMlDENriaSwPH34+Xd1AxITts&#10;ApOBK0VYrx4flpi7MPCe+kMqlYRwzNFAlVKbax1tRR7jJLTEop1D5zHJ2pXadThIuG/0a5a9aY81&#10;S0OFLW0rspfDnzfghuJq21SGnf3pi23x7fXl9GnM89O4WYBKNKa7+Xb95QR/Np8Jr7wjM+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xUbxwAAAN4AAAAPAAAAAAAA&#10;AAAAAAAAAKECAABkcnMvZG93bnJldi54bWxQSwUGAAAAAAQABAD5AAAAlQMAAAAA&#10;" strokecolor="#24282b" strokeweight="0"/>
              <v:line id="Line 1296" o:spid="_x0000_s19955" style="position:absolute;flip:y;visibility:visible" from="1033,79" to="2444,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wgMQAAADeAAAADwAAAGRycy9kb3ducmV2LnhtbERPTWvCQBC9C/0PyxS86aai0qauUgSN&#10;4kFqe+hx2J0mwexsyK5J/PeuIHibx/ucxaq3lWip8aVjBW/jBASxdqbkXMHvz2b0DsIHZIOVY1Jw&#10;JQ+r5ctggalxHX9Tewq5iCHsU1RQhFCnUnpdkEU/djVx5P5dYzFE2OTSNNjFcFvJSZLMpcWSY0OB&#10;Na0L0ufTxSowXXbVdcjdQR/bbJ3trTz/bZUavvZfnyAC9eEpfrh3Js6fzqYf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CAxAAAAN4AAAAPAAAAAAAAAAAA&#10;AAAAAKECAABkcnMvZG93bnJldi54bWxQSwUGAAAAAAQABAD5AAAAkgMAAAAA&#10;" strokecolor="#24282b" strokeweight="0"/>
              <v:line id="Line 1297" o:spid="_x0000_s19956" style="position:absolute;flip:y;visibility:visible" from="1089,79" to="2499,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PwMcAAADeAAAADwAAAGRycy9kb3ducmV2LnhtbESPQWvCQBCF74X+h2UKvdWNpZYSXUWE&#10;NhUPRevB47A7JsHsbMhuk/jvOwfB2wzz5r33LVajb1RPXawDG5hOMlDENriaSwPH38+XD1AxITts&#10;ApOBK0VYLR8fFpi7MPCe+kMqlZhwzNFAlVKbax1tRR7jJLTEcjuHzmOStSu163AQc9/o1yx71x5r&#10;loQKW9pUZC+HP2/ADcXVtqkMO/vTF5ti6/Xl9GXM89O4noNKNKa7+Pb97aT+22wmAII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KI/AxwAAAN4AAAAPAAAAAAAA&#10;AAAAAAAAAKECAABkcnMvZG93bnJldi54bWxQSwUGAAAAAAQABAD5AAAAlQMAAAAA&#10;" strokecolor="#24282b" strokeweight="0"/>
              <v:line id="Line 1298" o:spid="_x0000_s19957" style="position:absolute;flip:y;visibility:visible" from="1144,79" to="2555,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qW8QAAADeAAAADwAAAGRycy9kb3ducmV2LnhtbERPS2vCQBC+F/wPywi91Y1Fi0Q3IoJN&#10;Sw/Fx8HjsDsmIdnZkF2T+O+7hUJv8/E9Z7MdbSN66nzlWMF8loAg1s5UXCi4nA8vKxA+IBtsHJOC&#10;B3nYZpOnDabGDXyk/hQKEUPYp6igDKFNpfS6JIt+5lriyN1cZzFE2BXSdDjEcNvI1yR5kxYrjg0l&#10;trQvSdenu1Vghvyh21C4L/3d5/v808r6+q7U83TcrUEEGsO/+M/9YeL8xXI5h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CpbxAAAAN4AAAAPAAAAAAAAAAAA&#10;AAAAAKECAABkcnMvZG93bnJldi54bWxQSwUGAAAAAAQABAD5AAAAkgMAAAAA&#10;" strokecolor="#24282b" strokeweight="0"/>
              <v:line id="Line 1299" o:spid="_x0000_s19958" style="position:absolute;flip:y;visibility:visible" from="1200,79" to="261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0LMMAAADeAAAADwAAAGRycy9kb3ducmV2LnhtbERPTYvCMBC9L/gfwgh7W1NFRbpGEUG7&#10;iwdR97DHIZlti82kNLGt/34jCN7m8T5nue5tJVpqfOlYwXiUgCDWzpScK/i57D4WIHxANlg5JgV3&#10;8rBeDd6WmBrX8Ynac8hFDGGfooIihDqV0uuCLPqRq4kj9+caiyHCJpemwS6G20pOkmQuLZYcGwqs&#10;aVuQvp5vVoHpsruuQ+4O+thm2+zbyuvvXqn3Yb/5BBGoDy/x0/1l4vzpbDaBx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2tCzDAAAA3gAAAA8AAAAAAAAAAAAA&#10;AAAAoQIAAGRycy9kb3ducmV2LnhtbFBLBQYAAAAABAAEAPkAAACRAwAAAAA=&#10;" strokecolor="#24282b" strokeweight="0"/>
              <v:line id="Line 1300" o:spid="_x0000_s19959" style="position:absolute;flip:y;visibility:visible" from="1255,79" to="2666,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Rt8QAAADeAAAADwAAAGRycy9kb3ducmV2LnhtbERPS2vCQBC+F/wPywi96ca2SomuIoE2&#10;FQ+i7aHHYXdMgtnZkN3m8e/dQqG3+fies9kNthYdtb5yrGAxT0AQa2cqLhR8fb7NXkH4gGywdkwK&#10;RvKw204eNpga1/OZuksoRAxhn6KCMoQmldLrkiz6uWuII3d1rcUQYVtI02Ifw20tn5JkJS1WHBtK&#10;bCgrSd8uP1aB6fNRN6FwR33q8iw/WHn7flfqcTrs1yACDeFf/Of+MHH+y3L5DL/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G3xAAAAN4AAAAPAAAAAAAAAAAA&#10;AAAAAKECAABkcnMvZG93bnJldi54bWxQSwUGAAAAAAQABAD5AAAAkgMAAAAA&#10;" strokecolor="#24282b" strokeweight="0"/>
              <v:line id="Line 1301" o:spid="_x0000_s19960" style="position:absolute;flip:y;visibility:visible" from="1311,79" to="272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Jw8MAAADeAAAADwAAAGRycy9kb3ducmV2LnhtbERPS4vCMBC+L/gfwgh7W1NFF6lGEUG7&#10;i4fFx8HjkIxtsZmUJrb132+Ehb3Nx/ec5bq3lWip8aVjBeNRAoJYO1NyruBy3n3MQfiAbLByTAqe&#10;5GG9GrwtMTWu4yO1p5CLGMI+RQVFCHUqpdcFWfQjVxNH7uYaiyHCJpemwS6G20pOkuRTWiw5NhRY&#10;07YgfT89rALTZU9dh9wd9E+bbbNvK+/XvVLvw36zABGoD//iP/eXifOns9kUXu/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TicPDAAAA3gAAAA8AAAAAAAAAAAAA&#10;AAAAoQIAAGRycy9kb3ducmV2LnhtbFBLBQYAAAAABAAEAPkAAACRAwAAAAA=&#10;" strokecolor="#24282b" strokeweight="0"/>
              <v:line id="Line 1302" o:spid="_x0000_s19961" style="position:absolute;flip:y;visibility:visible" from="989,79" to="140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sWMMAAADeAAAADwAAAGRycy9kb3ducmV2LnhtbERPTWvCQBC9C/0PyxS86abSSImuIkKN&#10;4kFqe/A47I5JMDsbstsk/ntXKPQ2j/c5y/Vga9FR6yvHCt6mCQhi7UzFhYKf78/JBwgfkA3WjknB&#10;nTysVy+jJWbG9fxF3TkUIoawz1BBGUKTSel1SRb91DXEkbu61mKIsC2kabGP4baWsySZS4sVx4YS&#10;G9qWpG/nX6vA9PldN6FwR33q8m1+sPJ22Sk1fh02CxCBhvAv/nPvTZz/nqYpPN+JN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LFjDAAAA3gAAAA8AAAAAAAAAAAAA&#10;AAAAoQIAAGRycy9kb3ducmV2LnhtbFBLBQYAAAAABAAEAPkAAACRAwAAAAA=&#10;" strokecolor="#24282b" strokeweight="0"/>
              <v:line id="Line 1303" o:spid="_x0000_s19962" style="position:absolute;flip:y;visibility:visible" from="989,79" to="145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yL8QAAADeAAAADwAAAGRycy9kb3ducmV2LnhtbERPTWvCQBC9F/wPywi91Y1SRVJXEcFG&#10;8VCMPfQ47E6TYHY2ZLdJ/PeuIPQ2j/c5q81ga9FR6yvHCqaTBASxdqbiQsH3Zf+2BOEDssHaMSm4&#10;kYfNevSywtS4ns/U5aEQMYR9igrKEJpUSq9LsugnriGO3K9rLYYI20KaFvsYbms5S5KFtFhxbCix&#10;oV1J+pr/WQWmz266CYU76a8u22VHK68/n0q9joftB4hAQ/gXP90HE+e/z+cLeLwTb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bIvxAAAAN4AAAAPAAAAAAAAAAAA&#10;AAAAAKECAABkcnMvZG93bnJldi54bWxQSwUGAAAAAAQABAD5AAAAkgMAAAAA&#10;" strokecolor="#24282b" strokeweight="0"/>
              <v:line id="Line 1304" o:spid="_x0000_s19963" style="position:absolute;flip:y;visibility:visible" from="989,79" to="15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XtMQAAADeAAAADwAAAGRycy9kb3ducmV2LnhtbERPTWvCQBC9C/0PyxR6002lWkmzkSLY&#10;tHiQqgePw+40CWZnQ3abxH/fLQje5vE+J1uPthE9db52rOB5loAg1s7UXCo4HbfTFQgfkA02jknB&#10;lTys84dJhqlxA39TfwiliCHsU1RQhdCmUnpdkUU/cy1x5H5cZzFE2JXSdDjEcNvIeZIspcWaY0OF&#10;LW0q0pfDr1VghuKq21C6nd73xab4svJy/lDq6XF8fwMRaAx38c39aeL8l8XiFf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e0xAAAAN4AAAAPAAAAAAAAAAAA&#10;AAAAAKECAABkcnMvZG93bnJldi54bWxQSwUGAAAAAAQABAD5AAAAkgMAAAAA&#10;" strokecolor="#24282b" strokeweight="0"/>
              <v:line id="Line 1305" o:spid="_x0000_s19964" style="position:absolute;flip:y;visibility:visible" from="989,79" to="156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DxscAAADeAAAADwAAAGRycy9kb3ducmV2LnhtbESPQWvCQBCF74X+h2UKvdWNpZYSXUWE&#10;NhUPRevB47A7JsHsbMhuk/jvOwfB2wzvzXvfLFajb1RPXawDG5hOMlDENriaSwPH38+XD1AxITts&#10;ApOBK0VYLR8fFpi7MPCe+kMqlYRwzNFAlVKbax1tRR7jJLTEop1D5zHJ2pXadThIuG/0a5a9a481&#10;S0OFLW0qspfDnzfghuJq21SGnf3pi02x9fpy+jLm+Wlcz0ElGtPdfLv+doL/NpsJ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oPGxwAAAN4AAAAPAAAAAAAA&#10;AAAAAAAAAKECAABkcnMvZG93bnJldi54bWxQSwUGAAAAAAQABAD5AAAAlQMAAAAA&#10;" strokecolor="#24282b" strokeweight="0"/>
              <v:line id="Line 1306" o:spid="_x0000_s19965" style="position:absolute;flip:y;visibility:visible" from="989,79" to="162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mXcQAAADeAAAADwAAAGRycy9kb3ducmV2LnhtbERPTWvCQBC9C/0PyxR6002lSk2zkSLY&#10;tHiQqgePw+40CWZnQ3abxH/fLQje5vE+J1uPthE9db52rOB5loAg1s7UXCo4HbfTVxA+IBtsHJOC&#10;K3lY5w+TDFPjBv6m/hBKEUPYp6igCqFNpfS6Iot+5lriyP24zmKIsCul6XCI4baR8yRZSos1x4YK&#10;W9pUpC+HX6vADMVVt6F0O73vi03xZeXl/KHU0+P4/gYi0Bju4pv708T5L4vFCv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EiZdxAAAAN4AAAAPAAAAAAAAAAAA&#10;AAAAAKECAABkcnMvZG93bnJldi54bWxQSwUGAAAAAAQABAD5AAAAkgMAAAAA&#10;" strokecolor="#24282b" strokeweight="0"/>
              <v:line id="Line 1307" o:spid="_x0000_s19966" style="position:absolute;flip:y;visibility:visible" from="989,79" to="113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FfccAAADeAAAADwAAAGRycy9kb3ducmV2LnhtbESPQWvCQBCF74X+h2UKvdWNpZUSXUWE&#10;Ni0eROvB47A7JsHsbMhuk/jvOwfB2wzz5r33LVajb1RPXawDG5hOMlDENriaSwPH38+XD1AxITts&#10;ApOBK0VYLR8fFpi7MPCe+kMqlZhwzNFAlVKbax1tRR7jJLTEcjuHzmOStSu163AQc9/o1yybaY81&#10;S0KFLW0qspfDnzfghuJq21SGrd31xab48fpy+jLm+Wlcz0ElGtNdfPv+dlL/7X0mAII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EV9xwAAAN4AAAAPAAAAAAAA&#10;AAAAAAAAAKECAABkcnMvZG93bnJldi54bWxQSwUGAAAAAAQABAD5AAAAlQMAAAAA&#10;" strokecolor="#24282b" strokeweight="0"/>
              <v:line id="Line 1308" o:spid="_x0000_s19967" style="position:absolute;flip:y;visibility:visible" from="989,79" to="117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g5sQAAADeAAAADwAAAGRycy9kb3ducmV2LnhtbERPS2vCQBC+F/wPywi91Y3FikQ3IoJN&#10;Sw/Fx8HjsDsmIdnZkF2T+O+7hUJv8/E9Z7MdbSN66nzlWMF8loAg1s5UXCi4nA8vKxA+IBtsHJOC&#10;B3nYZpOnDabGDXyk/hQKEUPYp6igDKFNpfS6JIt+5lriyN1cZzFE2BXSdDjEcNvI1yRZSosVx4YS&#10;W9qXpOvT3SowQ/7QbSjcl/7u833+aWV9fVfqeTru1iACjeFf/Of+MHH+4m05h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ODmxAAAAN4AAAAPAAAAAAAAAAAA&#10;AAAAAKECAABkcnMvZG93bnJldi54bWxQSwUGAAAAAAQABAD5AAAAkgMAAAAA&#10;" strokecolor="#24282b" strokeweight="0"/>
              <v:line id="Line 1309" o:spid="_x0000_s19968" style="position:absolute;flip:y;visibility:visible" from="989,79" to="123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p+kcMAAADeAAAADwAAAGRycy9kb3ducmV2LnhtbERPTYvCMBC9C/6HMMLeNFVUpGsUEbS7&#10;eFjUPexxSGbbYjMpTWzrv98Iwt7m8T5nve1tJVpqfOlYwXSSgCDWzpScK/i+HsYrED4gG6wck4IH&#10;edhuhoM1psZ1fKb2EnIRQ9inqKAIoU6l9Logi37iauLI/brGYoiwyaVpsIvhtpKzJFlKiyXHhgJr&#10;2hekb5e7VWC67KHrkLuT/mqzffZp5e3nqNTbqN+9gwjUh3/xy/1h4vz5YjmD5zvx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fpHDAAAA3gAAAA8AAAAAAAAAAAAA&#10;AAAAoQIAAGRycy9kb3ducmV2LnhtbFBLBQYAAAAABAAEAPkAAACRAwAAAAA=&#10;" strokecolor="#24282b" strokeweight="0"/>
              <v:line id="Line 1310" o:spid="_x0000_s19969" style="position:absolute;flip:y;visibility:visible" from="989,79" to="128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bCsQAAADeAAAADwAAAGRycy9kb3ducmV2LnhtbERPTWvCQBC9C/6HZYTe6kbbSkndiAht&#10;WjyI2kOPw+6YhGRnQ3abxH/fLQje5vE+Z70ZbSN66nzlWMFinoAg1s5UXCj4Pr8/voLwAdlg45gU&#10;XMnDJptO1pgaN/CR+lMoRAxhn6KCMoQ2ldLrkiz6uWuJI3dxncUQYVdI0+EQw20jl0mykhYrjg0l&#10;trQrSdenX6vADPlVt6Fwe33o813+ZWX986HUw2zcvoEINIa7+Ob+NHH+88vqC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tsKxAAAAN4AAAAPAAAAAAAAAAAA&#10;AAAAAKECAABkcnMvZG93bnJldi54bWxQSwUGAAAAAAQABAD5AAAAkgMAAAAA&#10;" strokecolor="#24282b" strokeweight="0"/>
              <v:line id="Line 1311" o:spid="_x0000_s19970" style="position:absolute;flip:y;visibility:visible" from="989,79" to="134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9DfsMAAADeAAAADwAAAGRycy9kb3ducmV2LnhtbERPS4vCMBC+L/gfwgh7W1PFFalGEUG7&#10;i4fFx8HjkIxtsZmUJrb1328WhL3Nx/ec5bq3lWip8aVjBeNRAoJYO1NyruBy3n3MQfiAbLByTAqe&#10;5GG9GrwtMTWu4yO1p5CLGMI+RQVFCHUqpdcFWfQjVxNH7uYaiyHCJpemwS6G20pOkmQmLZYcGwqs&#10;aVuQvp8eVoHpsqeuQ+4O+qfNttm3lffrXqn3Yb9ZgAjUh3/xy/1l4vzp52wKf+/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37DAAAA3gAAAA8AAAAAAAAAAAAA&#10;AAAAoQIAAGRycy9kb3ducmV2LnhtbFBLBQYAAAAABAAEAPkAAACRAwAAAAA=&#10;" strokecolor="#24282b" strokeweight="0"/>
              <v:line id="Line 1312" o:spid="_x0000_s19971" style="position:absolute;flip:y;visibility:visible" from="1366,79" to="27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Pm5cQAAADeAAAADwAAAGRycy9kb3ducmV2LnhtbERPTWvCQBC9F/wPywi91Y1SRVJXEcFG&#10;8VCMPfQ47E6TYHY2ZLdJ/PeuIPQ2j/c5q81ga9FR6yvHCqaTBASxdqbiQsH3Zf+2BOEDssHaMSm4&#10;kYfNevSywtS4ns/U5aEQMYR9igrKEJpUSq9LsugnriGO3K9rLYYI20KaFvsYbms5S5KFtFhxbCix&#10;oV1J+pr/WQWmz266CYU76a8u22VHK68/n0q9joftB4hAQ/gXP90HE+e/zxdzeLwTb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blxAAAAN4AAAAPAAAAAAAAAAAA&#10;AAAAAKECAABkcnMvZG93bnJldi54bWxQSwUGAAAAAAQABAD5AAAAkgMAAAAA&#10;" strokecolor="#24282b" strokeweight="0"/>
              <v:line id="Line 1313" o:spid="_x0000_s19972" style="position:absolute;flip:y;visibility:visible" from="1444,90" to="2833,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4ksQAAADeAAAADwAAAGRycy9kb3ducmV2LnhtbERPTWvCQBC9C/0Pywi96UbRUFLXUISa&#10;lh6ktoceh91pEpKdDdk1if++KxS8zeN9zi6fbCsG6n3tWMFqmYAg1s7UXCr4/npdPIHwAdlg65gU&#10;XMlDvn+Y7TAzbuRPGs6hFDGEfYYKqhC6TEqvK7Lol64jjtyv6y2GCPtSmh7HGG5buU6SVFqsOTZU&#10;2NGhIt2cL1aBGYur7kLpPvRpKA7Fu5XNz1Gpx/n08gwi0BTu4n/3m4nzN9s0hds78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XiSxAAAAN4AAAAPAAAAAAAAAAAA&#10;AAAAAKECAABkcnMvZG93bnJldi54bWxQSwUGAAAAAAQABAD5AAAAkgMAAAAA&#10;" strokecolor="#24282b" strokeweight="0"/>
              <v:line id="Line 1314" o:spid="_x0000_s19973" style="position:absolute;flip:y;visibility:visible" from="1466,79" to="2888,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3dCcQAAADeAAAADwAAAGRycy9kb3ducmV2LnhtbERPS2vCQBC+F/wPywi96cbSaomuIoE2&#10;FQ+i7aHHYXdMgtnZkN3m8e/dQqG3+fies9kNthYdtb5yrGAxT0AQa2cqLhR8fb7NXkH4gGywdkwK&#10;RvKw204eNpga1/OZuksoRAxhn6KCMoQmldLrkiz6uWuII3d1rcUQYVtI02Ifw20tn5JkKS1WHBtK&#10;bCgrSd8uP1aB6fNRN6FwR33q8iw/WHn7flfqcTrs1yACDeFf/Of+MHH+88tyB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d0JxAAAAN4AAAAPAAAAAAAAAAAA&#10;AAAAAKECAABkcnMvZG93bnJldi54bWxQSwUGAAAAAAQABAD5AAAAkgMAAAAA&#10;" strokecolor="#24282b" strokeweight="0"/>
              <v:line id="Line 1315" o:spid="_x0000_s19974" style="position:absolute;flip:y;visibility:visible" from="1522,79" to="2933,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Je8cAAADeAAAADwAAAGRycy9kb3ducmV2LnhtbESPQWvCQBCF74X+h2UKvdWNpZUSXUWE&#10;Ni0eROvB47A7JsHsbMhuk/jvOwfB2wzvzXvfLFajb1RPXawDG5hOMlDENriaSwPH38+XD1AxITts&#10;ApOBK0VYLR8fFpi7MPCe+kMqlYRwzNFAlVKbax1tRR7jJLTEop1D5zHJ2pXadThIuG/0a5bNtMea&#10;paHCljYV2cvhzxtwQ3G1bSrD1u76YlP8eH05fRnz/DSu56ASjeluvl1/O8F/e58J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kl7xwAAAN4AAAAPAAAAAAAA&#10;AAAAAAAAAKECAABkcnMvZG93bnJldi54bWxQSwUGAAAAAAQABAD5AAAAlQMAAAAA&#10;" strokecolor="#24282b" strokeweight="0"/>
              <v:line id="Line 1316" o:spid="_x0000_s19975" style="position:absolute;flip:y;visibility:visible" from="1577,79" to="2988,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7s4MQAAADeAAAADwAAAGRycy9kb3ducmV2LnhtbERPS2vCQBC+F/wPywi96cbSio2uIoE2&#10;FQ+i7aHHYXdMgtnZkN3m8e/dQqG3+fies9kNthYdtb5yrGAxT0AQa2cqLhR8fb7NViB8QDZYOyYF&#10;I3nYbScPG0yN6/lM3SUUIoawT1FBGUKTSul1SRb93DXEkbu61mKIsC2kabGP4baWT0mylBYrjg0l&#10;NpSVpG+XH6vA9Pmom1C4oz51eZYfrLx9vyv1OB32axCBhvAv/nN/mDj/+WX5Cr/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uzgxAAAAN4AAAAPAAAAAAAAAAAA&#10;AAAAAKECAABkcnMvZG93bnJldi54bWxQSwUGAAAAAAQABAD5AAAAkgMAAAAA&#10;" strokecolor="#24282b" strokeweight="0"/>
              <v:line id="Line 1317" o:spid="_x0000_s19976" style="position:absolute;flip:y;visibility:visible" from="1633,79" to="3044,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ToMcAAADeAAAADwAAAGRycy9kb3ducmV2LnhtbESPQWvCQBCF70L/wzKF3nTT0tqSukoR&#10;2lQ8SK0Hj8PuNAlmZ0N2m8R/7xwEbzPMm/fet1iNvlE9dbEObOBxloEitsHVXBo4/H5O30DFhOyw&#10;CUwGzhRhtbybLDB3YeAf6vepVGLCMUcDVUptrnW0FXmMs9ASy+0vdB6TrF2pXYeDmPtGP2XZXHus&#10;WRIqbGldkT3t/70BNxRn26YybO2uL9bFxuvT8cuYh/vx4x1UojHdxNfvbyf1n19eBUBwZAa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dOgxwAAAN4AAAAPAAAAAAAA&#10;AAAAAAAAAKECAABkcnMvZG93bnJldi54bWxQSwUGAAAAAAQABAD5AAAAlQMAAAAA&#10;" strokecolor="#24282b" strokeweight="0"/>
              <v:line id="Line 1318" o:spid="_x0000_s19977" style="position:absolute;flip:y;visibility:visible" from="1689,90" to="3099,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2O8QAAADeAAAADwAAAGRycy9kb3ducmV2LnhtbERPTWvCQBC9F/oflil4041FraSuUgSN&#10;0oNUPXgcdqdJMDsbsmsS/70rFHqbx/ucxaq3lWip8aVjBeNRAoJYO1NyruB82gznIHxANlg5JgV3&#10;8rBavr4sMDWu4x9qjyEXMYR9igqKEOpUSq8LsuhHriaO3K9rLIYIm1yaBrsYbiv5niQzabHk2FBg&#10;TeuC9PV4swpMl911HXL3rQ9tts72Vl4vW6UGb/3XJ4hAffgX/7l3Js6fTD/G8Hwn3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XY7xAAAAN4AAAAPAAAAAAAAAAAA&#10;AAAAAKECAABkcnMvZG93bnJldi54bWxQSwUGAAAAAAQABAD5AAAAkgMAAAAA&#10;" strokecolor="#24282b" strokeweight="0"/>
              <v:line id="Line 1319" o:spid="_x0000_s19978" style="position:absolute;flip:y;visibility:visible" from="1744,90" to="3166,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TMQAAADeAAAADwAAAGRycy9kb3ducmV2LnhtbERPTWvCQBC9C/0PyxS86aaitqSuUgSN&#10;4kFqe+hx2J0mwexsyK5J/PeuIHibx/ucxaq3lWip8aVjBW/jBASxdqbkXMHvz2b0AcIHZIOVY1Jw&#10;JQ+r5ctggalxHX9Tewq5iCHsU1RQhFCnUnpdkEU/djVx5P5dYzFE2OTSNNjFcFvJSZLMpcWSY0OB&#10;Na0L0ufTxSowXXbVdcjdQR/bbJ3trTz/bZUavvZfnyAC9eEpfrh3Js6fzt4n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MxAAAAN4AAAAPAAAAAAAAAAAA&#10;AAAAAKECAABkcnMvZG93bnJldi54bWxQSwUGAAAAAAQABAD5AAAAkgMAAAAA&#10;" strokecolor="#24282b" strokeweight="0"/>
              <v:line id="Line 1320" o:spid="_x0000_s19979" style="position:absolute;flip:y;visibility:visible" from="1800,123"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9N18QAAADeAAAADwAAAGRycy9kb3ducmV2LnhtbERPS2vCQBC+C/0PyxS86ab1VVJXKUKb&#10;igfxcehx2J0mwexsyG6T+O/dguBtPr7nLNe9rURLjS8dK3gZJyCItTMl5wrOp8/RGwgfkA1WjknB&#10;lTysV0+DJabGdXyg9hhyEUPYp6igCKFOpfS6IIt+7GriyP26xmKIsMmlabCL4baSr0kylxZLjg0F&#10;1rQpSF+Of1aB6bKrrkPudnrfZptsa+Xl50up4XP/8Q4iUB8e4rv728T509liAv/vxBv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03XxAAAAN4AAAAPAAAAAAAAAAAA&#10;AAAAAKECAABkcnMvZG93bnJldi54bWxQSwUGAAAAAAQABAD5AAAAkgMAAAAA&#10;" strokecolor="#24282b" strokeweight="0"/>
              <v:line id="Line 1321" o:spid="_x0000_s19980" style="position:absolute;flip:y;visibility:visible" from="1877,179" to="317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Vo8QAAADeAAAADwAAAGRycy9kb3ducmV2LnhtbERPTWvCQBC9C/0PyxS86aaitqSuUgSN&#10;4kFqe+hx2J0mwexsyK5J/PeuIHibx/ucxaq3lWip8aVjBW/jBASxdqbkXMHvz2b0AcIHZIOVY1Jw&#10;JQ+r5ctggalxHX9Tewq5iCHsU1RQhFCnUnpdkEU/djVx5P5dYzFE2OTSNNjFcFvJSZLMpcWSY0OB&#10;Na0L0ufTxSowXXbVdcjdQR/bbJ3trTz/bZUavvZfnyAC9eEpfrh3Js6fzt6n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tWjxAAAAN4AAAAPAAAAAAAAAAAA&#10;AAAAAKECAABkcnMvZG93bnJldi54bWxQSwUGAAAAAAQABAD5AAAAkgMAAAAA&#10;" strokecolor="#24282b" strokeweight="0"/>
              <v:line id="Line 1322" o:spid="_x0000_s19981" style="position:absolute;flip:y;visibility:visible" from="1911,236"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wOMQAAADeAAAADwAAAGRycy9kb3ducmV2LnhtbERPTWvCQBC9C/0PyxR6002lWkmzkSLY&#10;tHiQqgePw+40CWZnQ3abxH/fLQje5vE+J1uPthE9db52rOB5loAg1s7UXCo4HbfTFQgfkA02jknB&#10;lTys84dJhqlxA39TfwiliCHsU1RQhdCmUnpdkUU/cy1x5H5cZzFE2JXSdDjEcNvIeZIspcWaY0OF&#10;LW0q0pfDr1VghuKq21C6nd73xab4svJy/lDq6XF8fwMRaAx38c39aeL8l8XrAv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nA4xAAAAN4AAAAPAAAAAAAAAAAA&#10;AAAAAKECAABkcnMvZG93bnJldi54bWxQSwUGAAAAAAQABAD5AAAAkgMAAAAA&#10;" strokecolor="#24282b" strokeweight="0"/>
              <v:line id="Line 1323" o:spid="_x0000_s19982" style="position:absolute;flip:y;visibility:visible" from="1966,292"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uT8QAAADeAAAADwAAAGRycy9kb3ducmV2LnhtbERPS2vCQBC+F/wPywi96cbSaomuIoE2&#10;FQ+i7aHHYXdMgtnZkN3m8e/dQqG3+fies9kNthYdtb5yrGAxT0AQa2cqLhR8fb7NXkH4gGywdkwK&#10;RvKw204eNpga1/OZuksoRAxhn6KCMoQmldLrkiz6uWuII3d1rcUQYVtI02Ifw20tn5JkKS1WHBtK&#10;bCgrSd8uP1aB6fNRN6FwR33q8iw/WHn7flfqcTrs1yACDeFf/Of+MHH+88tqC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O5PxAAAAN4AAAAPAAAAAAAAAAAA&#10;AAAAAKECAABkcnMvZG93bnJldi54bWxQSwUGAAAAAAQABAD5AAAAkgMAAAAA&#10;" strokecolor="#24282b" strokeweight="0"/>
              <v:line id="Line 1324" o:spid="_x0000_s19983" style="position:absolute;flip:y;visibility:visible" from="2022,348"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L1MQAAADeAAAADwAAAGRycy9kb3ducmV2LnhtbERPTWvCQBC9C/6HZYTe6kZpa0ndiAht&#10;WjyI2kOPw+6YhGRnQ3abxH/fLQje5vE+Z70ZbSN66nzlWMFinoAg1s5UXCj4Pr8/voLwAdlg45gU&#10;XMnDJptO1pgaN/CR+lMoRAxhn6KCMoQ2ldLrkiz6uWuJI3dxncUQYVdI0+EQw20jl0nyIi1WHBtK&#10;bGlXkq5Pv1aBGfKrbkPh9vrQ57v8y8r650Oph9m4fQMRaAx38c39aeL8p+fVCv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EvUxAAAAN4AAAAPAAAAAAAAAAAA&#10;AAAAAKECAABkcnMvZG93bnJldi54bWxQSwUGAAAAAAQABAD5AAAAkgMAAAAA&#10;" strokecolor="#24282b" strokeweight="0"/>
              <v:line id="Line 1325" o:spid="_x0000_s19984" style="position:absolute;flip:y;visibility:visible" from="2077,404"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pscAAADeAAAADwAAAGRycy9kb3ducmV2LnhtbESPQWvCQBCF70L/wzKF3nTT0tqSukoR&#10;2lQ8SK0Hj8PuNAlmZ0N2m8R/7xwEbzO8N+99s1iNvlE9dbEObOBxloEitsHVXBo4/H5O30DFhOyw&#10;CUwGzhRhtbybLDB3YeAf6vepVBLCMUcDVUptrnW0FXmMs9ASi/YXOo9J1q7UrsNBwn2jn7Jsrj3W&#10;LA0VtrSuyJ72/96AG4qzbVMZtnbXF+ti4/Xp+GXMw/348Q4q0Zhu5uv1txP855dX4ZV3ZAa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69+mxwAAAN4AAAAPAAAAAAAA&#10;AAAAAAAAAKECAABkcnMvZG93bnJldi54bWxQSwUGAAAAAAQABAD5AAAAlQMAAAAA&#10;" strokecolor="#24282b" strokeweight="0"/>
              <v:line id="Line 1326" o:spid="_x0000_s19985" style="position:absolute;flip:y;visibility:visible" from="2177,505"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6PcQAAADeAAAADwAAAGRycy9kb3ducmV2LnhtbERPS2vCQBC+C/0PyxS86abFV1NXKUKb&#10;igfxcehx2J0mwexsyG6T+O/dguBtPr7nLNe9rURLjS8dK3gZJyCItTMl5wrOp8/RAoQPyAYrx6Tg&#10;Sh7Wq6fBElPjOj5Qewy5iCHsU1RQhFCnUnpdkEU/djVx5H5dYzFE2OTSNNjFcFvJ1ySZSYslx4YC&#10;a9oUpC/HP6vAdNlV1yF3O71vs022tfLy86XU8Ln/eAcRqA8P8d39beL8yXT+Bv/vxBv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3o9xAAAAN4AAAAPAAAAAAAAAAAA&#10;AAAAAKECAABkcnMvZG93bnJldi54bWxQSwUGAAAAAAQABAD5AAAAkgMAAAAA&#10;" strokecolor="#24282b" strokeweight="0"/>
              <v:line id="Line 1327" o:spid="_x0000_s19986" style="position:absolute;flip:y;visibility:visible" from="2244,561"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jh8cAAADeAAAADwAAAGRycy9kb3ducmV2LnhtbESPQWvCQBCF7wX/wzKF3uqmxRaJriKC&#10;TaWHou3B47A7JsHsbMiuSfz3zqHQ2wzz5r33Ldejb1RPXawDG3iZZqCIbXA1lwZ+f3bPc1AxITts&#10;ApOBG0VYryYPS8xdGPhA/TGVSkw45migSqnNtY62Io9xGlpiuZ1D5zHJ2pXadTiIuW/0a5a9a481&#10;S0KFLW0rspfj1RtwQ3GzbSrDl/3ui22x9/py+jDm6XHcLEAlGtO/+O/700n92dtcAAR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KOHxwAAAN4AAAAPAAAAAAAA&#10;AAAAAAAAAKECAABkcnMvZG93bnJldi54bWxQSwUGAAAAAAQABAD5AAAAlQMAAAAA&#10;" strokecolor="#24282b" strokeweight="0"/>
              <v:line id="Line 1328" o:spid="_x0000_s19987" style="position:absolute;flip:y;visibility:visible" from="2288,617"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GHMQAAADeAAAADwAAAGRycy9kb3ducmV2LnhtbERPTWvCQBC9C/0PyxR6042lLSG6igg1&#10;Fg9F24PHYXdMgtnZkF2T+O9dQfA2j/c58+Vga9FR6yvHCqaTBASxdqbiQsH/3/c4BeEDssHaMSm4&#10;kofl4mU0x8y4nvfUHUIhYgj7DBWUITSZlF6XZNFPXEMcuZNrLYYI20KaFvsYbmv5niRf0mLFsaHE&#10;htYl6fPhYhWYPr/qJhRup3+7fJ3/WHk+bpR6ex1WMxCBhvAUP9xbE+d/fKZTuL8Tb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AYcxAAAAN4AAAAPAAAAAAAAAAAA&#10;AAAAAKECAABkcnMvZG93bnJldi54bWxQSwUGAAAAAAQABAD5AAAAkgMAAAAA&#10;" strokecolor="#24282b" strokeweight="0"/>
              <v:line id="Line 1329" o:spid="_x0000_s19988" style="position:absolute;flip:y;visibility:visible" from="2355,673"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aYa8QAAADeAAAADwAAAGRycy9kb3ducmV2LnhtbERPyWrDMBC9F/IPYgK5NXJCWowbxZRA&#10;4pYeSpZDj4M0tY2tkbEU2/n7qlDobR5vnW0+2VYM1PvasYLVMgFBrJ2puVRwvRweUxA+IBtsHZOC&#10;O3nId7OHLWbGjXyi4RxKEUPYZ6igCqHLpPS6Iot+6TriyH273mKIsC+l6XGM4baV6yR5lhZrjg0V&#10;drSvSDfnm1VgxuKuu1C6D/05FPvi3crm66jUYj69voAINIV/8Z/7zcT5m6d0Db/vxBv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phrxAAAAN4AAAAPAAAAAAAAAAAA&#10;AAAAAKECAABkcnMvZG93bnJldi54bWxQSwUGAAAAAAQABAD5AAAAkgMAAAAA&#10;" strokecolor="#24282b" strokeweight="0"/>
              <v:line id="Line 1330" o:spid="_x0000_s19989" style="position:absolute;flip:y;visibility:visible" from="2400,729"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98MQAAADeAAAADwAAAGRycy9kb3ducmV2LnhtbERPTWvCQBC9C/6HZYTe6kbbiqRuRIQ2&#10;LR5E20OPw+6YhGRnQ3abxH/fLQje5vE+Z7MdbSN66nzlWMFinoAg1s5UXCj4/np7XIPwAdlg45gU&#10;XMnDNptONpgaN/CJ+nMoRAxhn6KCMoQ2ldLrkiz6uWuJI3dxncUQYVdI0+EQw20jl0mykhYrjg0l&#10;trQvSdfnX6vADPlVt6FwB33s833+aWX9867Uw2zcvYIINIa7+Ob+MHH+88v6C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j3wxAAAAN4AAAAPAAAAAAAAAAAA&#10;AAAAAKECAABkcnMvZG93bnJldi54bWxQSwUGAAAAAAQABAD5AAAAkgMAAAAA&#10;" strokecolor="#24282b" strokeweight="0"/>
              <v:line id="Line 1331" o:spid="_x0000_s19990" style="position:absolute;flip:y;visibility:visible" from="2133,449"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OlhMMAAADeAAAADwAAAGRycy9kb3ducmV2LnhtbERPTYvCMBC9C/sfwizsTdNdVKQaRYTd&#10;Kh5Edw8eh2Rsi82kNNm2/nsjCN7m8T5nseptJVpqfOlYwecoAUGsnSk5V/D3+z2cgfAB2WDlmBTc&#10;yMNq+TZYYGpcx0dqTyEXMYR9igqKEOpUSq8LsuhHriaO3MU1FkOETS5Ng10Mt5X8SpKptFhybCiw&#10;pk1B+nr6twpMl910HXK314c222Q7K6/nH6U+3vv1HESgPrzET/fWxPnjyWwMj3fiD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pYTDAAAA3gAAAA8AAAAAAAAAAAAA&#10;AAAAoQIAAGRycy9kb3ducmV2LnhtbFBLBQYAAAAABAAEAPkAAACRAwAAAAA=&#10;" strokecolor="#24282b" strokeweight="0"/>
              <v:line id="Line 1332" o:spid="_x0000_s19991" style="position:absolute;flip:y;visibility:visible" from="2455,785"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8AH8MAAADeAAAADwAAAGRycy9kb3ducmV2LnhtbERPS4vCMBC+L/gfwgje1lRRka5RFkHr&#10;sgfxcdjjkMy2xWZSmtjWf79ZELzNx/ec1aa3lWip8aVjBZNxAoJYO1NyruB62b0vQfiAbLByTAoe&#10;5GGzHrytMDWu4xO155CLGMI+RQVFCHUqpdcFWfRjVxNH7tc1FkOETS5Ng10Mt5WcJslCWiw5NhRY&#10;07YgfTvfrQLTZQ9dh9x962ObbbMvK28/e6VGw/7zA0SgPrzET/fBxPmz+XIO/+/E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AB/DAAAA3gAAAA8AAAAAAAAAAAAA&#10;AAAAoQIAAGRycy9kb3ducmV2LnhtbFBLBQYAAAAABAAEAPkAAACRAwAAAAA=&#10;" strokecolor="#24282b" strokeweight="0"/>
              <v:line id="Line 1333" o:spid="_x0000_s19992" style="position:absolute;flip:y;visibility:visible" from="2511,841"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2eaMMAAADeAAAADwAAAGRycy9kb3ducmV2LnhtbERPS4vCMBC+C/6HMII3TRUV6RplEbQu&#10;e1h8HPY4JLNtsZmUJrb132+Ehb3Nx/ecza63lWip8aVjBbNpAoJYO1NyruB2PUzWIHxANlg5JgVP&#10;8rDbDgcbTI3r+EztJeQihrBPUUERQp1K6XVBFv3U1cSR+3GNxRBhk0vTYBfDbSXnSbKSFkuODQXW&#10;tC9I3y8Pq8B02VPXIXef+qvN9tmHlffvo1LjUf/+BiJQH/7Ff+6TifMXy/UKXu/EG+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tnmjDAAAA3gAAAA8AAAAAAAAAAAAA&#10;AAAAoQIAAGRycy9kb3ducmV2LnhtbFBLBQYAAAAABAAEAPkAAACRAwAAAAA=&#10;" strokecolor="#24282b" strokeweight="0"/>
              <v:line id="Line 1334" o:spid="_x0000_s19993" style="position:absolute;flip:y;visibility:visible" from="2566,897"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E788QAAADeAAAADwAAAGRycy9kb3ducmV2LnhtbERPTWvCQBC9C/6HZYTe6kZpq6RuRIQ2&#10;LR5E20OPw+6YhGRnQ3abxH/fLQje5vE+Z7MdbSN66nzlWMFinoAg1s5UXCj4/np7XIPwAdlg45gU&#10;XMnDNptONpgaN/CJ+nMoRAxhn6KCMoQ2ldLrkiz6uWuJI3dxncUQYVdI0+EQw20jl0nyIi1WHBtK&#10;bGlfkq7Pv1aBGfKrbkPhDvrY5/v808r6512ph9m4ewURaAx38c39YeL8p+f1Cv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TvzxAAAAN4AAAAPAAAAAAAAAAAA&#10;AAAAAKECAABkcnMvZG93bnJldi54bWxQSwUGAAAAAAQABAD5AAAAkgMAAAAA&#10;" strokecolor="#24282b" strokeweight="0"/>
              <v:line id="Line 1335" o:spid="_x0000_s19994" style="position:absolute;flip:y;visibility:visible" from="2622,953"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vgccAAADeAAAADwAAAGRycy9kb3ducmV2LnhtbESPQWvCQBCF7wX/wzKF3uqmxRaJriKC&#10;TaWHou3B47A7JsHsbMiuSfz3zqHQ2wzvzXvfLNejb1RPXawDG3iZZqCIbXA1lwZ+f3bPc1AxITts&#10;ApOBG0VYryYPS8xdGPhA/TGVSkI45migSqnNtY62Io9xGlpi0c6h85hk7UrtOhwk3Df6Ncvetcea&#10;paHClrYV2cvx6g24objZNpXhy373xbbYe305fRjz9DhuFqASjenf/Hf96QR/9jYXXnl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q+BxwAAAN4AAAAPAAAAAAAA&#10;AAAAAAAAAKECAABkcnMvZG93bnJldi54bWxQSwUGAAAAAAQABAD5AAAAlQMAAAAA&#10;" strokecolor="#24282b" strokeweight="0"/>
              <v:line id="Line 1336" o:spid="_x0000_s19995" style="position:absolute;flip:y;visibility:visible" from="2677,1009"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KGsQAAADeAAAADwAAAGRycy9kb3ducmV2LnhtbERPTWvCQBC9C/6HZYTe6kZpi03diAht&#10;WjyI2kOPw+6YhGRnQ3abxH/fLQje5vE+Z70ZbSN66nzlWMFinoAg1s5UXCj4Pr8/rkD4gGywcUwK&#10;ruRhk00na0yNG/hI/SkUIoawT1FBGUKbSul1SRb93LXEkbu4zmKIsCuk6XCI4baRyyR5kRYrjg0l&#10;trQrSdenX6vADPlVt6Fwe33o813+ZWX986HUw2zcvoEINIa7+Ob+NHH+0/PqF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goaxAAAAN4AAAAPAAAAAAAAAAAA&#10;AAAAAKECAABkcnMvZG93bnJldi54bWxQSwUGAAAAAAQABAD5AAAAkgMAAAAA&#10;" strokecolor="#24282b" strokeweight="0"/>
              <v:line id="Line 1337" o:spid="_x0000_s19996" style="position:absolute;flip:y;visibility:visible" from="2755,1065" to="3177,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E1WscAAADeAAAADwAAAGRycy9kb3ducmV2LnhtbESPQWvCQBCF70L/wzKF3nTT0kqbukoR&#10;2lQ8SK0Hj8PuNAlmZ0N2m8R/7xwEbzPMm/fet1iNvlE9dbEObOBxloEitsHVXBo4/H5OX0HFhOyw&#10;CUwGzhRhtbybLDB3YeAf6vepVGLCMUcDVUptrnW0FXmMs9ASy+0vdB6TrF2pXYeDmPtGP2XZXHus&#10;WRIqbGldkT3t/70BNxRn26YybO2uL9bFxuvT8cuYh/vx4x1UojHdxNfvbyf1n1/eBEBwZAa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TVaxwAAAN4AAAAPAAAAAAAA&#10;AAAAAAAAAKECAABkcnMvZG93bnJldi54bWxQSwUGAAAAAAQABAD5AAAAlQMAAAAA&#10;" strokecolor="#24282b" strokeweight="0"/>
              <v:line id="Line 1338" o:spid="_x0000_s19997" style="position:absolute;flip:y;visibility:visible" from="2788,1122"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2QwcQAAADeAAAADwAAAGRycy9kb3ducmV2LnhtbERPTWvCQBC9F/oflil4041FpaauUgSN&#10;0oNUPXgcdqdJMDsbsmsS/70rFHqbx/ucxaq3lWip8aVjBeNRAoJYO1NyruB82gw/QPiAbLByTAru&#10;5GG1fH1ZYGpcxz/UHkMuYgj7FBUUIdSplF4XZNGPXE0cuV/XWAwRNrk0DXYx3FbyPUlm0mLJsaHA&#10;mtYF6evxZhWYLrvrOuTuWx/abJ3trbxetkoN3vqvTxCB+vAv/nPvTJw/mc7H8Hwn3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DBxAAAAN4AAAAPAAAAAAAAAAAA&#10;AAAAAKECAABkcnMvZG93bnJldi54bWxQSwUGAAAAAAQABAD5AAAAkgMAAAAA&#10;" strokecolor="#24282b" strokeweight="0"/>
              <v:line id="Line 1339" o:spid="_x0000_s19998" style="position:absolute;flip:y;visibility:visible" from="2844,1178"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OtsQAAADeAAAADwAAAGRycy9kb3ducmV2LnhtbERPTWvCQBC9C/0PyxS86aai0qauUgSN&#10;4kFqe+hx2J0mwexsyK5J/PeuIHibx/ucxaq3lWip8aVjBW/jBASxdqbkXMHvz2b0DsIHZIOVY1Jw&#10;JQ+r5ctggalxHX9Tewq5iCHsU1RQhFCnUnpdkEU/djVx5P5dYzFE2OTSNNjFcFvJSZLMpcWSY0OB&#10;Na0L0ufTxSowXXbVdcjdQR/bbJ3trTz/bZUavvZfnyAC9eEpfrh3Js6fzj4m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w62xAAAAN4AAAAPAAAAAAAAAAAA&#10;AAAAAKECAABkcnMvZG93bnJldi54bWxQSwUGAAAAAAQABAD5AAAAkgMAAAAA&#10;" strokecolor="#24282b" strokeweight="0"/>
              <v:line id="Line 1340" o:spid="_x0000_s19999" style="position:absolute;flip:y;visibility:visible" from="2899,1234"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rLcUAAADeAAAADwAAAGRycy9kb3ducmV2LnhtbERPS2vCQBC+C/0PyxS86ab1gU1dpQht&#10;Kh7Ex6HHYXeaBLOzIbtN4r93C4K3+fies1z3thItNb50rOBlnIAg1s6UnCs4nz5HCxA+IBusHJOC&#10;K3lYr54GS0yN6/hA7THkIoawT1FBEUKdSul1QRb92NXEkft1jcUQYZNL02AXw20lX5NkLi2WHBsK&#10;rGlTkL4c/6wC02VXXYfc7fS+zTbZ1srLz5dSw+f+4x1EoD48xHf3t4nzp7O3Cfy/E2+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rLcUAAADeAAAADwAAAAAAAAAA&#10;AAAAAAChAgAAZHJzL2Rvd25yZXYueG1sUEsFBgAAAAAEAAQA+QAAAJMDAAAAAA==&#10;" strokecolor="#24282b" strokeweight="0"/>
              <v:line id="Line 1341" o:spid="_x0000_s20000" style="position:absolute;flip:y;visibility:visible" from="2977,1290" to="3177,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zWcQAAADeAAAADwAAAGRycy9kb3ducmV2LnhtbERPTWvCQBC9C/0PyxS86aai0qauUgSN&#10;4kFqe+hx2J0mwexsyK5J/PeuIHibx/ucxaq3lWip8aVjBW/jBASxdqbkXMHvz2b0DsIHZIOVY1Jw&#10;JQ+r5ctggalxHX9Tewq5iCHsU1RQhFCnUnpdkEU/djVx5P5dYzFE2OTSNNjFcFvJSZLMpcWSY0OB&#10;Na0L0ufTxSowXXbVdcjdQR/bbJ3trTz/bZUavvZfnyAC9eEpfrh3Js6fzj6m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jNZxAAAAN4AAAAPAAAAAAAAAAAA&#10;AAAAAKECAABkcnMvZG93bnJldi54bWxQSwUGAAAAAAQABAD5AAAAkgMAAAAA&#10;" strokecolor="#24282b" strokeweight="0"/>
              <v:line id="Line 1342" o:spid="_x0000_s20001" style="position:absolute;flip:y;visibility:visible" from="3011,1346" to="317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WwsQAAADeAAAADwAAAGRycy9kb3ducmV2LnhtbERPTWvCQBC9C/0PyxR6002lSk2zkSLY&#10;tHiQqgePw+40CWZnQ3abxH/fLQje5vE+J1uPthE9db52rOB5loAg1s7UXCo4HbfTVxA+IBtsHJOC&#10;K3lY5w+TDFPjBv6m/hBKEUPYp6igCqFNpfS6Iot+5lriyP24zmKIsCul6XCI4baR8yRZSos1x4YK&#10;W9pUpC+HX6vADMVVt6F0O73vi03xZeXl/KHU0+P4/gYi0Bju4pv708T5L4vVAv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pbCxAAAAN4AAAAPAAAAAAAAAAAA&#10;AAAAAKECAABkcnMvZG93bnJldi54bWxQSwUGAAAAAAQABAD5AAAAkgMAAAAA&#10;" strokecolor="#24282b" strokeweight="0"/>
              <v:line id="Line 1343" o:spid="_x0000_s20002" style="position:absolute;flip:y;visibility:visible" from="3055,1402"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ItcQAAADeAAAADwAAAGRycy9kb3ducmV2LnhtbERPS2vCQBC+F/wPywi96cbSio2uIoE2&#10;FQ+i7aHHYXdMgtnZkN3m8e/dQqG3+fies9kNthYdtb5yrGAxT0AQa2cqLhR8fb7NViB8QDZYOyYF&#10;I3nYbScPG0yN6/lM3SUUIoawT1FBGUKTSul1SRb93DXEkbu61mKIsC2kabGP4baWT0mylBYrjg0l&#10;NpSVpG+XH6vA9Pmom1C4oz51eZYfrLx9vyv1OB32axCBhvAv/nN/mDj/+eV1C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Ai1xAAAAN4AAAAPAAAAAAAAAAAA&#10;AAAAAKECAABkcnMvZG93bnJldi54bWxQSwUGAAAAAAQABAD5AAAAkgMAAAAA&#10;" strokecolor="#24282b" strokeweight="0"/>
              <v:line id="Line 1344" o:spid="_x0000_s20003" style="position:absolute;flip:y;visibility:visible" from="3122,1447" to="31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tLsQAAADeAAAADwAAAGRycy9kb3ducmV2LnhtbERPS2vCQBC+C/0PyxS86abFV1NXKUKb&#10;igfxcehx2J0mwexsyG6T+O/dguBtPr7nLNe9rURLjS8dK3gZJyCItTMl5wrOp8/RAoQPyAYrx6Tg&#10;Sh7Wq6fBElPjOj5Qewy5iCHsU1RQhFCnUnpdkEU/djVx5H5dYzFE2OTSNNjFcFvJ1ySZSYslx4YC&#10;a9oUpC/HP6vAdNlV1yF3O71vs022tfLy86XU8Ln/eAcRqA8P8d39beL8yfRtDv/vxBv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K0uxAAAAN4AAAAPAAAAAAAAAAAA&#10;AAAAAKECAABkcnMvZG93bnJldi54bWxQSwUGAAAAAAQABAD5AAAAkgMAAAAA&#10;" strokecolor="#24282b" strokeweight="0"/>
              <v:shape id="Freeform 1345" o:spid="_x0000_s20004" style="position:absolute;left:978;top:3051;width:2643;height:1457;visibility:visible;mso-wrap-style:square;v-text-anchor:top" coordsize="2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G0cgA&#10;AADeAAAADwAAAGRycy9kb3ducmV2LnhtbESPQWvCQBCF7wX/wzIFL6VuFJU2dRVRbL3Z2qLtbciO&#10;STA7G7JrTP995yD0NsN78943s0XnKtVSE0rPBoaDBBRx5m3JuYGvz83jE6gQkS1WnsnALwVYzHt3&#10;M0ytv/IHtfuYKwnhkKKBIsY61TpkBTkMA18Ti3byjcMoa5Nr2+BVwl2lR0ky1Q5LloYCa1oVlJ33&#10;F2fg4fD2g+vTGi9banevPPXv4+O3Mf37bvkCKlIX/823660V/PHkWXjlHZ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6gbRyAAAAN4AAAAPAAAAAAAAAAAAAAAAAJgCAABk&#10;cnMvZG93bnJldi54bWxQSwUGAAAAAAQABAD1AAAAjQMAAAAA&#10;" path="m,2r198,l197,1r1,129l238,130r,-2l198,128r1,1l199,1,,,,2xe" fillcolor="#24282b" stroked="f">
                <v:path arrowok="t" o:connecttype="custom" o:connectlocs="0,22;2199,22;2188,11;2199,1457;2643,1457;2643,1435;2199,1435;2210,1446;2210,11;0,0;0,22" o:connectangles="0,0,0,0,0,0,0,0,0,0,0"/>
              </v:shape>
              <v:line id="Line 1346" o:spid="_x0000_s20005" style="position:absolute;flip:x;visibility:visible" from="989,3062" to="1800,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cx8QAAADeAAAADwAAAGRycy9kb3ducmV2LnhtbERPTWvCQBC9C/6HZYTe6kZpi6ZuRIQ2&#10;LR5E20OPw+6YhGRnQ3abxH/fLQje5vE+Z7MdbSN66nzlWMFinoAg1s5UXCj4/np7XIHwAdlg45gU&#10;XMnDNptONpgaN/CJ+nMoRAxhn6KCMoQ2ldLrkiz6uWuJI3dxncUQYVdI0+EQw20jl0nyIi1WHBtK&#10;bGlfkq7Pv1aBGfKrbkPhDvrY5/v808r6512ph9m4ewURaAx38c39YeL8p+f1Gv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5zHxAAAAN4AAAAPAAAAAAAAAAAA&#10;AAAAAKECAABkcnMvZG93bnJldi54bWxQSwUGAAAAAAQABAD5AAAAkgMAAAAA&#10;" strokecolor="#24282b" strokeweight="0"/>
              <v:line id="Line 1347" o:spid="_x0000_s20006" style="position:absolute;flip:y;visibility:visible" from="989,3062" to="2400,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7BocYAAADeAAAADwAAAGRycy9kb3ducmV2LnhtbESPQWvCQBCF7wX/wzKCt7qxiJToKiLY&#10;WHootT14HHbHJJidDdk1if++cyj0NsO8ee99m93oG9VTF+vABhbzDBSxDa7m0sDP9/H5FVRMyA6b&#10;wGTgQRF228nTBnMXBv6i/pxKJSYcczRQpdTmWkdbkcc4Dy2x3K6h85hk7UrtOhzE3Df6JctW2mPN&#10;klBhS4eK7O189wbcUDxsm8rwYT/74lC8e327vBkzm477NahEY/oX/32fnNRfrjIBEBy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waHGAAAA3gAAAA8AAAAAAAAA&#10;AAAAAAAAoQIAAGRycy9kb3ducmV2LnhtbFBLBQYAAAAABAAEAPkAAACUAwAAAAA=&#10;" strokecolor="#24282b" strokeweight="0"/>
              <v:line id="Line 1348" o:spid="_x0000_s20007" style="position:absolute;flip:y;visibility:visible" from="1033,3062" to="2455,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kOsQAAADeAAAADwAAAGRycy9kb3ducmV2LnhtbERPyWrDMBC9F/oPYgq9NbJDMcGNEoKh&#10;dUsPIWkPPQ7SxDaxRsZSvPx9FQjkNo+3zno72VYM1PvGsYJ0kYAg1s40XCn4/Xl/WYHwAdlg65gU&#10;zORhu3l8WGNu3MgHGo6hEjGEfY4K6hC6XEqva7LoF64jjtzJ9RZDhH0lTY9jDLetXCZJJi02HBtq&#10;7KioSZ+PF6vAjOWsu1C5b70fyqL8svL896HU89O0ewMRaAp38c39aeL81yxJ4fpOvEF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mQ6xAAAAN4AAAAPAAAAAAAAAAAA&#10;AAAAAKECAABkcnMvZG93bnJldi54bWxQSwUGAAAAAAQABAD5AAAAkgMAAAAA&#10;" strokecolor="#24282b" strokeweight="0"/>
              <v:line id="Line 1349" o:spid="_x0000_s20008" style="position:absolute;flip:y;visibility:visible" from="1089,3062" to="251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6TcIAAADeAAAADwAAAGRycy9kb3ducmV2LnhtbERPTYvCMBC9L/gfwgje1lQRWapRRHCr&#10;eJB19+BxSMa22ExKk23rvzeC4G0e73OW695WoqXGl44VTMYJCGLtTMm5gr/f3ecXCB+QDVaOScGd&#10;PKxXg48lpsZ1/EPtOeQihrBPUUERQp1K6XVBFv3Y1cSRu7rGYoiwyaVpsIvhtpLTJJlLiyXHhgJr&#10;2hakb+d/q8B02V3XIXdHfWqzbXaw8nb5Vmo07DcLEIH68Ba/3HsT58/myRSe78Qb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D6TcIAAADeAAAADwAAAAAAAAAAAAAA&#10;AAChAgAAZHJzL2Rvd25yZXYueG1sUEsFBgAAAAAEAAQA+QAAAJADAAAAAA==&#10;" strokecolor="#24282b" strokeweight="0"/>
              <v:line id="Line 1350" o:spid="_x0000_s20009" style="position:absolute;flip:y;visibility:visible" from="1144,3062" to="2566,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xf1sQAAADeAAAADwAAAGRycy9kb3ducmV2LnhtbERPS2vCQBC+F/oflil4q5s+EIluRIQ2&#10;Sg/F6MHjsDsmIdnZkN0m8d+7hUJv8/E9Z72ZbCsG6n3tWMHLPAFBrJ2puVRwPn08L0H4gGywdUwK&#10;buRhkz0+rDE1buQjDUUoRQxhn6KCKoQuldLriiz6ueuII3d1vcUQYV9K0+MYw20rX5NkIS3WHBsq&#10;7GhXkW6KH6vAjPlNd6F0X/p7yHf5wcrm8qnU7GnarkAEmsK/+M+9N3H++yJ5g9934g0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F/WxAAAAN4AAAAPAAAAAAAAAAAA&#10;AAAAAKECAABkcnMvZG93bnJldi54bWxQSwUGAAAAAAQABAD5AAAAkgMAAAAA&#10;" strokecolor="#24282b" strokeweight="0"/>
              <v:line id="Line 1351" o:spid="_x0000_s20010" style="position:absolute;flip:y;visibility:visible" from="1200,3062" to="2622,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HosQAAADeAAAADwAAAGRycy9kb3ducmV2LnhtbERPyWrDMBC9F/IPYgK5NXKKMcWJEoIh&#10;dUMPpWkPOQ7SxDaxRsZSvfx9VSj0No+3zu4w2VYM1PvGsYLNOgFBrJ1puFLw9Xl6fAbhA7LB1jEp&#10;mMnDYb942GFu3MgfNFxCJWII+xwV1CF0uZRe12TRr11HHLmb6y2GCPtKmh7HGG5b+ZQkmbTYcGyo&#10;saOiJn2/fFsFZixn3YXKven3oSzKs5X364tSq+V03IIINIV/8Z/71cT5aZak8PtOv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ceixAAAAN4AAAAPAAAAAAAAAAAA&#10;AAAAAKECAABkcnMvZG93bnJldi54bWxQSwUGAAAAAAQABAD5AAAAkgMAAAAA&#10;" strokecolor="#24282b" strokeweight="0"/>
              <v:line id="Line 1352" o:spid="_x0000_s20011" style="position:absolute;flip:y;visibility:visible" from="1255,3062" to="26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iOcQAAADeAAAADwAAAGRycy9kb3ducmV2LnhtbERPTWvCQBC9F/oflil4q5uWViS6ERHa&#10;KD0UowePw+6YhGRnQ3abxH/vFgq9zeN9znoz2VYM1PvasYKXeQKCWDtTc6ngfPp4XoLwAdlg65gU&#10;3MjDJnt8WGNq3MhHGopQihjCPkUFVQhdKqXXFVn0c9cRR+7qeoshwr6UpscxhttWvibJQlqsOTZU&#10;2NGuIt0UP1aBGfOb7kLpvvT3kO/yg5XN5VOp2dO0XYEINIV/8Z97b+L8t0XyDr/vxBt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WI5xAAAAN4AAAAPAAAAAAAAAAAA&#10;AAAAAKECAABkcnMvZG93bnJldi54bWxQSwUGAAAAAAQABAD5AAAAkgMAAAAA&#10;" strokecolor="#24282b" strokeweight="0"/>
              <v:line id="Line 1353" o:spid="_x0000_s20012" style="position:absolute;flip:y;visibility:visible" from="1311,3084" to="271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v8TsMAAADeAAAADwAAAGRycy9kb3ducmV2LnhtbERPTWvCQBC9C/0PyxS86aZSgqSuUoQ2&#10;FQ9i7KHHYXeaBLOzIbsm8d+7guBtHu9zVpvRNqKnzteOFbzNExDE2pmaSwW/p6/ZEoQPyAYbx6Tg&#10;Sh4265fJCjPjBj5SX4RSxBD2GSqoQmgzKb2uyKKfu5Y4cv+usxgi7EppOhxiuG3kIklSabHm2FBh&#10;S9uK9Lm4WAVmyK+6DaXb60Ofb/Odlee/b6Wmr+PnB4hAY3iKH+4fE+e/p0kK93fiD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b/E7DAAAA3gAAAA8AAAAAAAAAAAAA&#10;AAAAoQIAAGRycy9kb3ducmV2LnhtbFBLBQYAAAAABAAEAPkAAACRAwAAAAA=&#10;" strokecolor="#24282b" strokeweight="0"/>
              <v:line id="Line 1354" o:spid="_x0000_s20013" style="position:absolute;flip:y;visibility:visible" from="1366,3062" to="2788,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dZ1cQAAADeAAAADwAAAGRycy9kb3ducmV2LnhtbERPTWvCQBC9F/oflil4q5uWYiW6ERHa&#10;KD0UowePw+6YhGRnQ3abxH/vFgq9zeN9znoz2VYM1PvasYKXeQKCWDtTc6ngfPp4XoLwAdlg65gU&#10;3MjDJnt8WGNq3MhHGopQihjCPkUFVQhdKqXXFVn0c9cRR+7qeoshwr6UpscxhttWvibJQlqsOTZU&#10;2NGuIt0UP1aBGfOb7kLpvvT3kO/yg5XN5VOp2dO0XYEINIV/8Z97b+L8t0XyDr/vxBt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1nVxAAAAN4AAAAPAAAAAAAAAAAA&#10;AAAAAKECAABkcnMvZG93bnJldi54bWxQSwUGAAAAAAQABAD5AAAAkgMAAAAA&#10;" strokecolor="#24282b" strokeweight="0"/>
              <v:line id="Line 1355" o:spid="_x0000_s20014" style="position:absolute;flip:y;visibility:visible" from="1422,3062" to="2844,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Np8YAAADeAAAADwAAAGRycy9kb3ducmV2LnhtbESPQWvCQBCF7wX/wzKCt7qxiJToKiLY&#10;WHootT14HHbHJJidDdk1if++cyj0NsN78943m93oG9VTF+vABhbzDBSxDa7m0sDP9/H5FVRMyA6b&#10;wGTgQRF228nTBnMXBv6i/pxKJSEcczRQpdTmWkdbkcc4Dy2xaNfQeUyydqV2HQ4S7hv9kmUr7bFm&#10;aaiwpUNF9na+ewNuKB62TWX4sJ99cSjevb5d3oyZTcf9GlSiMf2b/65PTvCXq0x45R2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IzafGAAAA3gAAAA8AAAAAAAAA&#10;AAAAAAAAoQIAAGRycy9kb3ducmV2LnhtbFBLBQYAAAAABAAEAPkAAACUAwAAAAA=&#10;" strokecolor="#24282b" strokeweight="0"/>
              <v:line id="Line 1356" o:spid="_x0000_s20015" style="position:absolute;flip:y;visibility:visible" from="1477,3062" to="2899,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RoPMQAAADeAAAADwAAAGRycy9kb3ducmV2LnhtbERPTWvCQBC9F/oflil4q5uWIjW6ERHa&#10;KD0UowePw+6YhGRnQ3abxH/vFgq9zeN9znoz2VYM1PvasYKXeQKCWDtTc6ngfPp4fgfhA7LB1jEp&#10;uJGHTfb4sMbUuJGPNBShFDGEfYoKqhC6VEqvK7Lo564jjtzV9RZDhH0pTY9jDLetfE2ShbRYc2yo&#10;sKNdRbopfqwCM+Y33YXSfenvId/lByuby6dSs6dpuwIRaAr/4j/33sT5b4tkCb/vxBt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Gg8xAAAAN4AAAAPAAAAAAAAAAAA&#10;AAAAAKECAABkcnMvZG93bnJldi54bWxQSwUGAAAAAAQABAD5AAAAkgMAAAAA&#10;" strokecolor="#24282b" strokeweight="0"/>
              <v:line id="Line 1357" o:spid="_x0000_s20016" style="position:absolute;flip:y;visibility:visible" from="1533,3084" to="2933,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dXfMYAAADeAAAADwAAAGRycy9kb3ducmV2LnhtbESPQWvCQBCF7wX/wzKCt7qxiJToKiLY&#10;tPRQqh48DrtjEszOhuw2if++cyj0NsO8ee99m93oG9VTF+vABhbzDBSxDa7m0sDlfHx+BRUTssMm&#10;MBl4UITddvK0wdyFgb+pP6VSiQnHHA1UKbW51tFW5DHOQ0sst1voPCZZu1K7Dgcx941+ybKV9liz&#10;JFTY0qEiez/9eANuKB62TWX4tF99cSg+vL5f34yZTcf9GlSiMf2L/77fndRfrhY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nV3zGAAAA3gAAAA8AAAAAAAAA&#10;AAAAAAAAoQIAAGRycy9kb3ducmV2LnhtbFBLBQYAAAAABAAEAPkAAACUAwAAAAA=&#10;" strokecolor="#24282b" strokeweight="0"/>
              <v:line id="Line 1358" o:spid="_x0000_s20017" style="position:absolute;flip:y;visibility:visible" from="1589,3062" to="301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vy58MAAADeAAAADwAAAGRycy9kb3ducmV2LnhtbERPTYvCMBC9L/gfwgh7W9MuIks1igha&#10;Fw+y7h48DsnYFptJabJt/fdGELzN433OYjXYWnTU+sqxgnSSgCDWzlRcKPj73X58gfAB2WDtmBTc&#10;yMNqOXpbYGZczz/UnUIhYgj7DBWUITSZlF6XZNFPXEMcuYtrLYYI20KaFvsYbmv5mSQzabHi2FBi&#10;Q5uS9PX0bxWYPr/pJhTuoI9dvsm/rbyed0q9j4f1HESgIbzET/fexPnTWZrC4514g1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r8ufDAAAA3gAAAA8AAAAAAAAAAAAA&#10;AAAAoQIAAGRycy9kb3ducmV2LnhtbFBLBQYAAAAABAAEAPkAAACRAwAAAAA=&#10;" strokecolor="#24282b" strokeweight="0"/>
              <v:line id="Line 1359" o:spid="_x0000_s20018" style="position:absolute;flip:y;visibility:visible" from="1644,3062" to="3055,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kMIAAADeAAAADwAAAGRycy9kb3ducmV2LnhtbERPTYvCMBC9C/sfwgjeNFUWkWoUEdau&#10;7EHUPexxSMa22ExKE9v67zeC4G0e73NWm95WoqXGl44VTCcJCGLtTMm5gt/L13gBwgdkg5VjUvAg&#10;D5v1x2CFqXEdn6g9h1zEEPYpKihCqFMpvS7Iop+4mjhyV9dYDBE2uTQNdjHcVnKWJHNpseTYUGBN&#10;u4L07Xy3CkyXPXQdcvejj222yw5W3v72So2G/XYJIlAf3uKX+9vE+Z/z6Qye78Qb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skMIAAADeAAAADwAAAAAAAAAAAAAA&#10;AAChAgAAZHJzL2Rvd25yZXYueG1sUEsFBgAAAAAEAAQA+QAAAJADAAAAAA==&#10;" strokecolor="#24282b" strokeweight="0"/>
              <v:line id="Line 1360" o:spid="_x0000_s20019" style="position:absolute;flip:y;visibility:visible" from="1700,3062" to="3110,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XJC8QAAADeAAAADwAAAGRycy9kb3ducmV2LnhtbERPS2vCQBC+F/wPywi91Y21iEQ3IoJN&#10;Sw/Fx8HjsDsmIdnZkF2T+O+7hUJv8/E9Z7MdbSN66nzlWMF8loAg1s5UXCi4nA8vKxA+IBtsHJOC&#10;B3nYZpOnDabGDXyk/hQKEUPYp6igDKFNpfS6JIt+5lriyN1cZzFE2BXSdDjEcNvI1yRZSosVx4YS&#10;W9qXpOvT3SowQ/7QbSjcl/7u833+aWV9fVfqeTru1iACjeFf/Of+MHH+23K+gN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ckLxAAAAN4AAAAPAAAAAAAAAAAA&#10;AAAAAKECAABkcnMvZG93bnJldi54bWxQSwUGAAAAAAQABAD5AAAAkgMAAAAA&#10;" strokecolor="#24282b" strokeweight="0"/>
              <v:line id="Line 1361" o:spid="_x0000_s20020" style="position:absolute;flip:y;visibility:visible" from="1755,3084" to="3155,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Rf8QAAADeAAAADwAAAGRycy9kb3ducmV2LnhtbERPyWrDMBC9F/IPYgq51XKKCcWNEkog&#10;dUIPpU4OOQ7S1DaxRsZSvPx9VSj0No+3zmY32VYM1PvGsYJVkoIg1s40XCm4nA9PLyB8QDbYOiYF&#10;M3nYbRcPG8yNG/mLhjJUIoawz1FBHUKXS+l1TRZ94jriyH273mKIsK+k6XGM4baVz2m6lhYbjg01&#10;drSvSd/Ku1VgxmLWXajch/4cin1xsvJ2fVdq+Ti9vYIINIV/8Z/7aOL8bL3K4PedeIP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FF/xAAAAN4AAAAPAAAAAAAAAAAA&#10;AAAAAKECAABkcnMvZG93bnJldi54bWxQSwUGAAAAAAQABAD5AAAAkgMAAAAA&#10;" strokecolor="#24282b" strokeweight="0"/>
              <v:line id="Line 1362" o:spid="_x0000_s20021" style="position:absolute;flip:y;visibility:visible" from="1811,3118" to="3166,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05MQAAADeAAAADwAAAGRycy9kb3ducmV2LnhtbERPS2vCQBC+F/wPywi91Y3FikQ3IoJN&#10;Sw/Fx8HjsDsmIdnZkF2T+O+7hUJv8/E9Z7MdbSN66nzlWMF8loAg1s5UXCi4nA8vKxA+IBtsHJOC&#10;B3nYZpOnDabGDXyk/hQKEUPYp6igDKFNpfS6JIt+5lriyN1cZzFE2BXSdDjEcNvI1yRZSosVx4YS&#10;W9qXpOvT3SowQ/7QbSjcl/7u833+aWV9fVfqeTru1iACjeFf/Of+MHH+Yjl/g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PTkxAAAAN4AAAAPAAAAAAAAAAAA&#10;AAAAAKECAABkcnMvZG93bnJldi54bWxQSwUGAAAAAAQABAD5AAAAkgMAAAAA&#10;" strokecolor="#24282b" strokeweight="0"/>
              <v:line id="Line 1363" o:spid="_x0000_s20022" style="position:absolute;flip:y;visibility:visible" from="1866,3174"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qk8MAAADeAAAADwAAAGRycy9kb3ducmV2LnhtbERPTWvCQBC9F/oflil4qxulhBJdRYQ2&#10;lR6k0YPHYXdMgtnZkF2T+O+7guBtHu9zluvRNqKnzteOFcymCQhi7UzNpYLj4ev9E4QPyAYbx6Tg&#10;Rh7Wq9eXJWbGDfxHfRFKEUPYZ6igCqHNpPS6Iot+6lriyJ1dZzFE2JXSdDjEcNvIeZKk0mLNsaHC&#10;lrYV6UtxtQrMkN90G0r3q/d9vs13Vl5O30pN3sbNAkSgMTzFD/ePifM/0lkK93fiD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CapPDAAAA3gAAAA8AAAAAAAAAAAAA&#10;AAAAoQIAAGRycy9kb3ducmV2LnhtbFBLBQYAAAAABAAEAPkAAACRAwAAAAA=&#10;" strokecolor="#24282b" strokeweight="0"/>
              <v:line id="Line 1364" o:spid="_x0000_s20023" style="position:absolute;flip:y;visibility:visible" from="1911,3230"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7PCMQAAADeAAAADwAAAGRycy9kb3ducmV2LnhtbERPS2vCQBC+F/wPywi91Y1FrEQ3IoJN&#10;Sw/Fx8HjsDsmIdnZkF2T+O+7hUJv8/E9Z7MdbSN66nzlWMF8loAg1s5UXCi4nA8vKxA+IBtsHJOC&#10;B3nYZpOnDabGDXyk/hQKEUPYp6igDKFNpfS6JIt+5lriyN1cZzFE2BXSdDjEcNvI1yRZSosVx4YS&#10;W9qXpOvT3SowQ/7QbSjcl/7u833+aWV9fVfqeTru1iACjeFf/Of+MHH+Yjl/g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s8IxAAAAN4AAAAPAAAAAAAAAAAA&#10;AAAAAKECAABkcnMvZG93bnJldi54bWxQSwUGAAAAAAQABAD5AAAAkgMAAAAA&#10;" strokecolor="#24282b" strokeweight="0"/>
              <v:line id="Line 1365" o:spid="_x0000_s20024" style="position:absolute;flip:y;visibility:visible" from="1966,3286"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besYAAADeAAAADwAAAGRycy9kb3ducmV2LnhtbESPQWvCQBCF7wX/wzKCt7qxiJToKiLY&#10;tPRQqh48DrtjEszOhuw2if++cyj0NsN78943m93oG9VTF+vABhbzDBSxDa7m0sDlfHx+BRUTssMm&#10;MBl4UITddvK0wdyFgb+pP6VSSQjHHA1UKbW51tFW5DHOQ0ss2i10HpOsXaldh4OE+0a/ZNlKe6xZ&#10;Gips6VCRvZ9+vAE3FA/bpjJ82q++OBQfXt+vb8bMpuN+DSrRmP7Nf9fvTvCXq4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RW3rGAAAA3gAAAA8AAAAAAAAA&#10;AAAAAAAAoQIAAGRycy9kb3ducmV2LnhtbFBLBQYAAAAABAAEAPkAAACUAwAAAAA=&#10;" strokecolor="#24282b" strokeweight="0"/>
              <v:line id="Line 1366" o:spid="_x0000_s20025" style="position:absolute;flip:y;visibility:visible" from="2022,3342"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3+4cQAAADeAAAADwAAAGRycy9kb3ducmV2LnhtbERPS2vCQBC+F/wPywi91Y1FpEY3IoJN&#10;Sw/Fx8HjsDsmIdnZkF2T+O+7hUJv8/E9Z7MdbSN66nzlWMF8loAg1s5UXCi4nA8vbyB8QDbYOCYF&#10;D/KwzSZPG0yNG/hI/SkUIoawT1FBGUKbSul1SRb9zLXEkbu5zmKIsCuk6XCI4baRr0mylBYrjg0l&#10;trQvSdenu1Vghvyh21C4L/3d5/v808r6+q7U83TcrUEEGsO/+M/9YeL8xXK+gt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Xf7hxAAAAN4AAAAPAAAAAAAAAAAA&#10;AAAAAKECAABkcnMvZG93bnJldi54bWxQSwUGAAAAAAQABAD5AAAAkgMAAAAA&#10;" strokecolor="#24282b" strokeweight="0"/>
              <v:line id="Line 1367" o:spid="_x0000_s20026" style="position:absolute;flip:y;visibility:visible" from="989,3062" to="2133,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dwcYAAADeAAAADwAAAGRycy9kb3ducmV2LnhtbESPQWvCQBCF74L/YRmht7pRipToKiK0&#10;afFQqj30OOyOSTA7G7LbJP77zkHwNsO8ee99m93oG9VTF+vABhbzDBSxDa7m0sDP+e35FVRMyA6b&#10;wGTgRhF22+lkg7kLA39Tf0qlEhOOORqoUmpzraOtyGOch5ZYbpfQeUyydqV2HQ5i7hu9zLKV9liz&#10;JFTY0qEiez39eQNuKG62TWU42q++OBSfXl9/3415mo37NahEY3qI798fTuq/rJYCIDgyg9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LncHGAAAA3gAAAA8AAAAAAAAA&#10;AAAAAAAAoQIAAGRycy9kb3ducmV2LnhtbFBLBQYAAAAABAAEAPkAAACUAwAAAAA=&#10;" strokecolor="#24282b" strokeweight="0"/>
              <v:line id="Line 1368" o:spid="_x0000_s20027" style="position:absolute;flip:y;visibility:visible" from="989,3062" to="217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4WsIAAADeAAAADwAAAGRycy9kb3ducmV2LnhtbERPTYvCMBC9C/sfwgjeNFUWkWoUEdau&#10;7EHUPexxSMa22ExKE9v67zeC4G0e73NWm95WoqXGl44VTCcJCGLtTMm5gt/L13gBwgdkg5VjUvAg&#10;D5v1x2CFqXEdn6g9h1zEEPYpKihCqFMpvS7Iop+4mjhyV9dYDBE2uTQNdjHcVnKWJHNpseTYUGBN&#10;u4L07Xy3CkyXPXQdcvejj222yw5W3v72So2G/XYJIlAf3uKX+9vE+Z/z2RSe78Qb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c4WsIAAADeAAAADwAAAAAAAAAAAAAA&#10;AAChAgAAZHJzL2Rvd25yZXYueG1sUEsFBgAAAAAEAAQA+QAAAJADAAAAAA==&#10;" strokecolor="#24282b" strokeweight="0"/>
              <v:line id="Line 1369" o:spid="_x0000_s20028" style="position:absolute;flip:y;visibility:visible" from="989,3062" to="2233,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mLcMAAADeAAAADwAAAGRycy9kb3ducmV2LnhtbERPTYvCMBC9C/6HMMLeNLWISNcoi6B1&#10;8bDo7mGPQzLbFptJaWJb/70RhL3N433OejvYWnTU+sqxgvksAUGsnam4UPDzvZ+uQPiAbLB2TAru&#10;5GG7GY/WmBnX85m6SyhEDGGfoYIyhCaT0uuSLPqZa4gj9+daiyHCtpCmxT6G21qmSbKUFiuODSU2&#10;tCtJXy83q8D0+V03oXAn/dXlu/zTyuvvQam3yfDxDiLQEP7FL/fRxPmLZZrC8514g9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Vpi3DAAAA3gAAAA8AAAAAAAAAAAAA&#10;AAAAoQIAAGRycy9kb3ducmV2LnhtbFBLBQYAAAAABAAEAPkAAACRAwAAAAA=&#10;" strokecolor="#24282b" strokeweight="0"/>
              <v:line id="Line 1370" o:spid="_x0000_s20029" style="position:absolute;flip:y;visibility:visible" from="989,3062" to="228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DtsMAAADeAAAADwAAAGRycy9kb3ducmV2LnhtbERPS4vCMBC+C/6HMMLeNPWBSNcoImh3&#10;8bCoe9jjkMy2xWZSmtjWf78RhL3Nx/ec9ba3lWip8aVjBdNJAoJYO1NyruD7ehivQPiAbLByTAoe&#10;5GG7GQ7WmBrX8ZnaS8hFDGGfooIihDqV0uuCLPqJq4kj9+saiyHCJpemwS6G20rOkmQpLZYcGwqs&#10;aV+Qvl3uVoHpsoeuQ+5O+qvN9tmnlbefo1Jvo373DiJQH/7FL/eHifMXy9kcnu/EG+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ZA7bDAAAA3gAAAA8AAAAAAAAAAAAA&#10;AAAAoQIAAGRycy9kb3ducmV2LnhtbFBLBQYAAAAABAAEAPkAAACRAwAAAAA=&#10;" strokecolor="#24282b" strokeweight="0"/>
              <v:line id="Line 1371" o:spid="_x0000_s20030" style="position:absolute;flip:y;visibility:visible" from="989,3062" to="234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bwsQAAADeAAAADwAAAGRycy9kb3ducmV2LnhtbERPPWvDMBDdC/0P4grdajkmhOJECcHQ&#10;uqVDqNOh4yFdbBPrZCzVdv59FQhku8f7vM1utp0YafCtYwWLJAVBrJ1puVbwc3x7eQXhA7LBzjEp&#10;uJCH3fbxYYO5cRN/01iFWsQQ9jkqaELocym9bsiiT1xPHLmTGyyGCIdamgGnGG47maXpSlpsOTY0&#10;2FPRkD5Xf1aBmcqL7kPtvvRhLIvy08rz77tSz0/zfg0i0Bzu4pv7w8T5y1W2hOs78Qa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JvCxAAAAN4AAAAPAAAAAAAAAAAA&#10;AAAAAKECAABkcnMvZG93bnJldi54bWxQSwUGAAAAAAQABAD5AAAAkgMAAAAA&#10;" strokecolor="#24282b" strokeweight="0"/>
              <v:line id="Line 1372" o:spid="_x0000_s20031" style="position:absolute;flip:y;visibility:visible" from="989,3084" to="1844,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WcMAAADeAAAADwAAAGRycy9kb3ducmV2LnhtbERPTYvCMBC9C/6HMMLeNFVUpGsUEbS7&#10;eFjUPexxSGbbYjMpTWzrv98Iwt7m8T5nve1tJVpqfOlYwXSSgCDWzpScK/i+HsYrED4gG6wck4IH&#10;edhuhoM1psZ1fKb2EnIRQ9inqKAIoU6l9Logi37iauLI/brGYoiwyaVpsIvhtpKzJFlKiyXHhgJr&#10;2hekb5e7VWC67KHrkLuT/mqzffZp5e3nqNTbqN+9gwjUh3/xy/1h4vz5craA5zvx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8PlnDAAAA3gAAAA8AAAAAAAAAAAAA&#10;AAAAoQIAAGRycy9kb3ducmV2LnhtbFBLBQYAAAAABAAEAPkAAACRAwAAAAA=&#10;" strokecolor="#24282b" strokeweight="0"/>
              <v:line id="Line 1373" o:spid="_x0000_s20032" style="position:absolute;flip:y;visibility:visible" from="989,3062" to="19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6gLsMAAADeAAAADwAAAGRycy9kb3ducmV2LnhtbERPTYvCMBC9L/gfwgh7W1NFylKNIoJb&#10;Fw+y7h48DsnYFptJabJt/fdGELzN433Ocj3YWnTU+sqxgukkAUGsnam4UPD3u/v4BOEDssHaMSm4&#10;kYf1avS2xMy4nn+oO4VCxBD2GSooQ2gyKb0uyaKfuIY4chfXWgwRtoU0LfYx3NZyliSptFhxbCix&#10;oW1J+nr6twpMn990Ewp30Mcu3+bfVl7PX0q9j4fNAkSgIbzET/fexPnzdJbC4514g1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oC7DAAAA3gAAAA8AAAAAAAAAAAAA&#10;AAAAoQIAAGRycy9kb3ducmV2LnhtbFBLBQYAAAAABAAEAPkAAACRAwAAAAA=&#10;" strokecolor="#24282b" strokeweight="0"/>
              <v:line id="Line 1374" o:spid="_x0000_s20033" style="position:absolute;flip:y;visibility:visible" from="989,3062" to="1966,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FtcMAAADeAAAADwAAAGRycy9kb3ducmV2LnhtbERPTYvCMBC9L/gfwgh7W1NFVLpGEUG7&#10;iwdR97DHIZlti82kNLGt/34jCN7m8T5nue5tJVpqfOlYwXiUgCDWzpScK/i57D4WIHxANlg5JgV3&#10;8rBeDd6WmBrX8Ynac8hFDGGfooIihDqV0uuCLPqRq4kj9+caiyHCJpemwS6G20pOkmQmLZYcGwqs&#10;aVuQvp5vVoHpsruuQ+4O+thm2+zbyuvvXqn3Yb/5BBGoDy/x0/1l4vzpbDKHx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iBbXDAAAA3gAAAA8AAAAAAAAAAAAA&#10;AAAAoQIAAGRycy9kb3ducmV2LnhtbFBLBQYAAAAABAAEAPkAAACRAwAAAAA=&#10;" strokecolor="#24282b" strokeweight="0"/>
              <v:line id="Line 1375" o:spid="_x0000_s20034" style="position:absolute;flip:y;visibility:visible" from="989,3062" to="2022,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2Rx8YAAADeAAAADwAAAGRycy9kb3ducmV2LnhtbESPQWvCQBCF74L/YRmht7pRipToKiK0&#10;afFQqj30OOyOSTA7G7LbJP77zkHwNsN78943m93oG9VTF+vABhbzDBSxDa7m0sDP+e35FVRMyA6b&#10;wGTgRhF22+lkg7kLA39Tf0qlkhCOORqoUmpzraOtyGOch5ZYtEvoPCZZu1K7DgcJ941eZtlKe6xZ&#10;Gips6VCRvZ7+vAE3FDfbpjIc7VdfHIpPr6+/78Y8zcb9GlSiMT3M9+sPJ/gvq6Xwyjsyg9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9kcfGAAAA3gAAAA8AAAAAAAAA&#10;AAAAAAAAoQIAAGRycy9kb3ducmV2LnhtbFBLBQYAAAAABAAEAPkAAACUAwAAAAA=&#10;" strokecolor="#24282b" strokeweight="0"/>
              <v:line id="Line 1376" o:spid="_x0000_s20035" style="position:absolute;flip:y;visibility:visible" from="989,3062" to="2077,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0XMMAAADeAAAADwAAAGRycy9kb3ducmV2LnhtbERPTYvCMBC9L/gfwgh7W1NFRLtGEUG7&#10;iwdR97DHIZlti82kNLGt/34jCN7m8T5nue5tJVpqfOlYwXiUgCDWzpScK/i57D7mIHxANlg5JgV3&#10;8rBeDd6WmBrX8Ynac8hFDGGfooIihDqV0uuCLPqRq4kj9+caiyHCJpemwS6G20pOkmQmLZYcGwqs&#10;aVuQvp5vVoHpsruuQ+4O+thm2+zbyuvvXqn3Yb/5BBGoDy/x0/1l4vzpbLKAxzvx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xNFzDAAAA3gAAAA8AAAAAAAAAAAAA&#10;AAAAoQIAAGRycy9kb3ducmV2LnhtbFBLBQYAAAAABAAEAPkAAACRAwAAAAA=&#10;" strokecolor="#24282b" strokeweight="0"/>
              <v:line id="Line 1377" o:spid="_x0000_s20036" style="position:absolute;flip:y;visibility:visible" from="2077,3398"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LHMcAAADeAAAADwAAAGRycy9kb3ducmV2LnhtbESPQWvCQBCF74X+h2UKvdWNbZESXUWE&#10;Ni0eROvB47A7JsHsbMhuk/jvOwfB2wzz5r33LVajb1RPXawDG5hOMlDENriaSwPH38+XD1AxITts&#10;ApOBK0VYLR8fFpi7MPCe+kMqlZhwzNFAlVKbax1tRR7jJLTEcjuHzmOStSu163AQc9/o1yybaY81&#10;S0KFLW0qspfDnzfghuJq21SGrd31xab48fpy+jLm+Wlcz0ElGtNdfPv+dlL/ffYmAII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gscxwAAAN4AAAAPAAAAAAAA&#10;AAAAAAAAAKECAABkcnMvZG93bnJldi54bWxQSwUGAAAAAAQABAD5AAAAlQMAAAAA&#10;" strokecolor="#24282b" strokeweight="0"/>
              <v:line id="Line 1378" o:spid="_x0000_s20037" style="position:absolute;flip:y;visibility:visible" from="2133,3454"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6uh8QAAADeAAAADwAAAGRycy9kb3ducmV2LnhtbERPS2vCQBC+F/wPywi91Y21iEQ3IoJN&#10;Sw/Fx8HjsDsmIdnZkF2T+O+7hUJv8/E9Z7MdbSN66nzlWMF8loAg1s5UXCi4nA8vKxA+IBtsHJOC&#10;B3nYZpOnDabGDXyk/hQKEUPYp6igDKFNpfS6JIt+5lriyN1cZzFE2BXSdDjEcNvI1yRZSosVx4YS&#10;W9qXpOvT3SowQ/7QbSjcl/7u833+aWV9fVfqeTru1iACjeFf/Of+MHH+23Ixh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q6HxAAAAN4AAAAPAAAAAAAAAAAA&#10;AAAAAKECAABkcnMvZG93bnJldi54bWxQSwUGAAAAAAQABAD5AAAAkgMAAAAA&#10;" strokecolor="#24282b" strokeweight="0"/>
              <v:line id="Line 1379" o:spid="_x0000_s20038" style="position:absolute;flip:y;visibility:visible" from="2188,3510"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w8MMAAADeAAAADwAAAGRycy9kb3ducmV2LnhtbERPS4vCMBC+C/6HMMLeNPWBSNcoImh3&#10;8bCoe9jjkMy2xWZSmtjWf78RhL3Nx/ec9ba3lWip8aVjBdNJAoJYO1NyruD7ehivQPiAbLByTAoe&#10;5GG7GQ7WmBrX8ZnaS8hFDGGfooIihDqV0uuCLPqJq4kj9+saiyHCJpemwS6G20rOkmQpLZYcGwqs&#10;aV+Qvl3uVoHpsoeuQ+5O+qvN9tmnlbefo1Jvo373DiJQH/7FL/eHifMXy/kMnu/EG+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MMPDDAAAA3gAAAA8AAAAAAAAAAAAA&#10;AAAAoQIAAGRycy9kb3ducmV2LnhtbFBLBQYAAAAABAAEAPkAAACRAwAAAAA=&#10;" strokecolor="#24282b" strokeweight="0"/>
              <v:line id="Line 1380" o:spid="_x0000_s20039" style="position:absolute;flip:y;visibility:visible" from="2244,3566"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Va8MAAADeAAAADwAAAGRycy9kb3ducmV2LnhtbERPS4vCMBC+L/gfwgh7W1N1EalGEUG7&#10;i4fFx8HjkIxtsZmUJrb1328WhL3Nx/ec5bq3lWip8aVjBeNRAoJYO1NyruBy3n3MQfiAbLByTAqe&#10;5GG9GrwtMTWu4yO1p5CLGMI+RQVFCHUqpdcFWfQjVxNH7uYaiyHCJpemwS6G20pOkmQmLZYcGwqs&#10;aVuQvp8eVoHpsqeuQ+4O+qfNttm3lffrXqn3Yb9ZgAjUh3/xy/1l4vzP2XQKf+/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lWvDAAAA3gAAAA8AAAAAAAAAAAAA&#10;AAAAoQIAAGRycy9kb3ducmV2LnhtbFBLBQYAAAAABAAEAPkAAACRAwAAAAA=&#10;" strokecolor="#24282b" strokeweight="0"/>
              <v:line id="Line 1381" o:spid="_x0000_s20040" style="position:absolute;flip:y;visibility:visible" from="2300,3622"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H8QAAADeAAAADwAAAGRycy9kb3ducmV2LnhtbERPTWvCQBC9F/wPywi91Y1WRFJXEcFG&#10;8VCMPfQ47E6TYHY2ZLdJ/PeuIPQ2j/c5q81ga9FR6yvHCqaTBASxdqbiQsH3Zf+2BOEDssHaMSm4&#10;kYfNevSywtS4ns/U5aEQMYR9igrKEJpUSq9LsugnriGO3K9rLYYI20KaFvsYbms5S5KFtFhxbCix&#10;oV1J+pr/WQWmz266CYU76a8u22VHK68/n0q9joftB4hAQ/gXP90HE+fPF+9zeLwTb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Q0fxAAAAN4AAAAPAAAAAAAAAAAA&#10;AAAAAKECAABkcnMvZG93bnJldi54bWxQSwUGAAAAAAQABAD5AAAAkgMAAAAA&#10;" strokecolor="#24282b" strokeweight="0"/>
              <v:line id="Line 1382" o:spid="_x0000_s20041" style="position:absolute;flip:y;visibility:visible" from="2355,3667"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WohMQAAADeAAAADwAAAGRycy9kb3ducmV2LnhtbERPTWvCQBC9C/6HZYTe6kbbSkndiAht&#10;WjyI2kOPw+6YhGRnQ3abxH/fLQje5vE+Z70ZbSN66nzlWMFinoAg1s5UXCj4Pr8/voLwAdlg45gU&#10;XMnDJptO1pgaN/CR+lMoRAxhn6KCMoQ2ldLrkiz6uWuJI3dxncUQYVdI0+EQw20jl0mykhYrjg0l&#10;trQrSdenX6vADPlVt6Fwe33o813+ZWX986HUw2zcvoEINIa7+Ob+NHH+8+rpB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aiExAAAAN4AAAAPAAAAAAAAAAAA&#10;AAAAAKECAABkcnMvZG93bnJldi54bWxQSwUGAAAAAAQABAD5AAAAkgMAAAAA&#10;" strokecolor="#24282b" strokeweight="0"/>
              <v:line id="Line 1383" o:spid="_x0000_s20042" style="position:absolute;flip:y;visibility:visible" from="2411,3723"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288QAAADeAAAADwAAAGRycy9kb3ducmV2LnhtbERPyWrDMBC9B/oPYgK9JXIWTHGjmBJo&#10;3NJDaNpDj4M0tY2tkbEU2/n7KlDIbR5vnV0+2VYM1PvasYLVMgFBrJ2puVTw/fW6eALhA7LB1jEp&#10;uJKHfP8w22Fm3MifNJxDKWII+wwVVCF0mZReV2TRL11HHLlf11sMEfalND2OMdy2cp0kqbRYc2yo&#10;sKNDRbo5X6wCMxZX3YXSfejTUByKdyubn6NSj/Pp5RlEoCncxf/uNxPnb9NNCrd34g1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zbzxAAAAN4AAAAPAAAAAAAAAAAA&#10;AAAAAKECAABkcnMvZG93bnJldi54bWxQSwUGAAAAAAQABAD5AAAAkgMAAAAA&#10;" strokecolor="#24282b" strokeweight="0"/>
              <v:line id="Line 1384" o:spid="_x0000_s20043" style="position:absolute;flip:y;visibility:visible" from="2466,3779"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TaMQAAADeAAAADwAAAGRycy9kb3ducmV2LnhtbERPS2vCQBC+F/wPywi96ca2aImuIoE2&#10;FQ+i7aHHYXdMgtnZkN3m8e/dQqG3+fies9kNthYdtb5yrGAxT0AQa2cqLhR8fb7NXkH4gGywdkwK&#10;RvKw204eNpga1/OZuksoRAxhn6KCMoQmldLrkiz6uWuII3d1rcUQYVtI02Ifw20tn5JkKS1WHBtK&#10;bCgrSd8uP1aB6fNRN6FwR33q8iw/WHn7flfqcTrs1yACDeFf/Of+MHH+y/J5B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5NoxAAAAN4AAAAPAAAAAAAAAAAA&#10;AAAAAKECAABkcnMvZG93bnJldi54bWxQSwUGAAAAAAQABAD5AAAAkgMAAAAA&#10;" strokecolor="#24282b" strokeweight="0"/>
              <v:line id="Line 1385" o:spid="_x0000_s20044" style="position:absolute;flip:y;visibility:visible" from="2522,3836"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QHGscAAADeAAAADwAAAGRycy9kb3ducmV2LnhtbESPQWvCQBCF74X+h2UKvdWNbZESXUWE&#10;Ni0eROvB47A7JsHsbMhuk/jvOwfB2wzvzXvfLFajb1RPXawDG5hOMlDENriaSwPH38+XD1AxITts&#10;ApOBK0VYLR8fFpi7MPCe+kMqlYRwzNFAlVKbax1tRR7jJLTEop1D5zHJ2pXadThIuG/0a5bNtMea&#10;paHCljYV2cvhzxtwQ3G1bSrD1u76YlP8eH05fRnz/DSu56ASjeluvl1/O8F/n70J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AcaxwAAAN4AAAAPAAAAAAAA&#10;AAAAAAAAAKECAABkcnMvZG93bnJldi54bWxQSwUGAAAAAAQABAD5AAAAlQMAAAAA&#10;" strokecolor="#24282b" strokeweight="0"/>
              <v:line id="Line 1386" o:spid="_x0000_s20045" style="position:absolute;flip:y;visibility:visible" from="2577,3892"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igcQAAADeAAAADwAAAGRycy9kb3ducmV2LnhtbERPS2vCQBC+F/wPywi96ca2iI2uIoE2&#10;FQ+i7aHHYXdMgtnZkN3m8e/dQqG3+fies9kNthYdtb5yrGAxT0AQa2cqLhR8fb7NViB8QDZYOyYF&#10;I3nYbScPG0yN6/lM3SUUIoawT1FBGUKTSul1SRb93DXEkbu61mKIsC2kabGP4baWT0mylBYrjg0l&#10;NpSVpG+XH6vA9Pmom1C4oz51eZYfrLx9vyv1OB32axCBhvAv/nN/mDj/Zfn8Cr/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6KKBxAAAAN4AAAAPAAAAAAAAAAAA&#10;AAAAAKECAABkcnMvZG93bnJldi54bWxQSwUGAAAAAAQABAD5AAAAkgMAAAAA&#10;" strokecolor="#24282b" strokeweight="0"/>
              <v:line id="Line 1387" o:spid="_x0000_s20046" style="position:absolute;flip:y;visibility:visible" from="2633,3948"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4YcYAAADeAAAADwAAAGRycy9kb3ducmV2LnhtbESPQWvCQBCF7wX/wzJCb3WjiJToKiK0&#10;qfRQqj30OOyOSTA7G7JrEv+9cyj0NsO8ee99m93oG9VTF+vABuazDBSxDa7m0sDP+e3lFVRMyA6b&#10;wGTgThF228nTBnMXBv6m/pRKJSYcczRQpdTmWkdbkcc4Cy2x3C6h85hk7UrtOhzE3Dd6kWUr7bFm&#10;SaiwpUNF9nq6eQNuKO62TWX4tF99cSiOXl9/3415no77NahEY/oX/31/OKm/XC0FQHBkBr1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eGHGAAAA3gAAAA8AAAAAAAAA&#10;AAAAAAAAoQIAAGRycy9kb3ducmV2LnhtbFBLBQYAAAAABAAEAPkAAACUAwAAAAA=&#10;" strokecolor="#24282b" strokeweight="0"/>
              <v:line id="Line 1388" o:spid="_x0000_s20047" style="position:absolute;flip:y;visibility:visible" from="2688,4004"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d+sQAAADeAAAADwAAAGRycy9kb3ducmV2LnhtbERPyWrDMBC9F/IPYgq51XKKCcWNEkog&#10;dUIPpU4OOQ7S1DaxRsZSvPx9VSj0No+3zmY32VYM1PvGsYJVkoIg1s40XCm4nA9PLyB8QDbYOiYF&#10;M3nYbRcPG8yNG/mLhjJUIoawz1FBHUKXS+l1TRZ94jriyH273mKIsK+k6XGM4baVz2m6lhYbjg01&#10;drSvSd/Ku1VgxmLWXajch/4cin1xsvJ2fVdq+Ti9vYIINIV/8Z/7aOL8bJ2t4PedeIP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N36xAAAAN4AAAAPAAAAAAAAAAAA&#10;AAAAAKECAABkcnMvZG93bnJldi54bWxQSwUGAAAAAAQABAD5AAAAkgMAAAAA&#10;" strokecolor="#24282b" strokeweight="0"/>
              <v:line id="Line 1389" o:spid="_x0000_s20048" style="position:absolute;flip:y;visibility:visible" from="2744,4060"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pDjcQAAADeAAAADwAAAGRycy9kb3ducmV2LnhtbERPPWvDMBDdC/0P4grdajkmhOJECcHQ&#10;uqVDqNOh4yFdbBPrZCzVdv59FQhku8f7vM1utp0YafCtYwWLJAVBrJ1puVbwc3x7eQXhA7LBzjEp&#10;uJCH3fbxYYO5cRN/01iFWsQQ9jkqaELocym9bsiiT1xPHLmTGyyGCIdamgGnGG47maXpSlpsOTY0&#10;2FPRkD5Xf1aBmcqL7kPtvvRhLIvy08rz77tSz0/zfg0i0Bzu4pv7w8T5y9Uyg+s78Qa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kONxAAAAN4AAAAPAAAAAAAAAAAA&#10;AAAAAKECAABkcnMvZG93bnJldi54bWxQSwUGAAAAAAQABAD5AAAAkgMAAAAA&#10;" strokecolor="#24282b" strokeweight="0"/>
              <v:line id="Line 1390" o:spid="_x0000_s20049" style="position:absolute;flip:y;visibility:visible" from="2788,4116"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bmFsQAAADeAAAADwAAAGRycy9kb3ducmV2LnhtbERPTWvCQBC9F/wPywi91Y1WRFJXEcFG&#10;8VCMPfQ47E6TYHY2ZLdJ/PeuIPQ2j/c5q81ga9FR6yvHCqaTBASxdqbiQsH3Zf+2BOEDssHaMSm4&#10;kYfNevSywtS4ns/U5aEQMYR9igrKEJpUSq9LsugnriGO3K9rLYYI20KaFvsYbms5S5KFtFhxbCix&#10;oV1J+pr/WQWmz266CYU76a8u22VHK68/n0q9joftB4hAQ/gXP90HE+fPF/N3eLwTb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uYWxAAAAN4AAAAPAAAAAAAAAAAA&#10;AAAAAKECAABkcnMvZG93bnJldi54bWxQSwUGAAAAAAQABAD5AAAAkgMAAAAA&#10;" strokecolor="#24282b" strokeweight="0"/>
              <v:line id="Line 1391" o:spid="_x0000_s20050" style="position:absolute;flip:y;visibility:visible" from="2844,4172"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YsMAAADeAAAADwAAAGRycy9kb3ducmV2LnhtbERPTYvCMBC9C/6HMII3TV2KSNcoi+BW&#10;8SC6e9jjkMy2xWZSmtjWf28WFrzN433OejvYWnTU+sqxgsU8AUGsnam4UPD9tZ+tQPiAbLB2TAoe&#10;5GG7GY/WmBnX84W6ayhEDGGfoYIyhCaT0uuSLPq5a4gj9+taiyHCtpCmxT6G21q+JclSWqw4NpTY&#10;0K4kfbverQLT5w/dhMKd9LnLd/nRytvPp1LTyfDxDiLQEF7if/fBxPnpMk3h7514g9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vfmLDAAAA3gAAAA8AAAAAAAAAAAAA&#10;AAAAoQIAAGRycy9kb3ducmV2LnhtbFBLBQYAAAAABAAEAPkAAACRAwAAAAA=&#10;" strokecolor="#24282b" strokeweight="0"/>
              <v:line id="Line 1392" o:spid="_x0000_s20051" style="position:absolute;flip:y;visibility:visible" from="2911,4228"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b+cMAAADeAAAADwAAAGRycy9kb3ducmV2LnhtbERPS4vCMBC+L/gfwgh7W1PFFalGEUG7&#10;i4fFx8HjkIxtsZmUJrb1328WhL3Nx/ec5bq3lWip8aVjBeNRAoJYO1NyruBy3n3MQfiAbLByTAqe&#10;5GG9GrwtMTWu4yO1p5CLGMI+RQVFCHUqpdcFWfQjVxNH7uYaiyHCJpemwS6G20pOkmQmLZYcGwqs&#10;aVuQvp8eVoHpsqeuQ+4O+qfNttm3lffrXqn3Yb9ZgAjUh3/xy/1l4vzpbPoJf+/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j2/nDAAAA3gAAAA8AAAAAAAAAAAAA&#10;AAAAoQIAAGRycy9kb3ducmV2LnhtbFBLBQYAAAAABAAEAPkAAACRAwAAAAA=&#10;" strokecolor="#24282b" strokeweight="0"/>
              <v:line id="Line 1393" o:spid="_x0000_s20052" style="position:absolute;flip:y;visibility:visible" from="2966,4284"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FjsMAAADeAAAADwAAAGRycy9kb3ducmV2LnhtbERPTYvCMBC9L/gfwgje1tRFytI1yiK4&#10;VTzIqoc9DslsW2wmpYlt/fdGELzN433OYjXYWnTU+sqxgtk0AUGsnam4UHA+bd4/QfiAbLB2TApu&#10;5GG1HL0tMDOu51/qjqEQMYR9hgrKEJpMSq9LsuinriGO3L9rLYYI20KaFvsYbmv5kSSptFhxbCix&#10;oXVJ+nK8WgWmz2+6CYXb60OXr/OdlZe/H6Um4+H7C0SgIbzET/fWxPnzdJ7C4514g1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xRY7DAAAA3gAAAA8AAAAAAAAAAAAA&#10;AAAAoQIAAGRycy9kb3ducmV2LnhtbFBLBQYAAAAABAAEAPkAAACRAwAAAAA=&#10;" strokecolor="#24282b" strokeweight="0"/>
              <v:line id="Line 1394" o:spid="_x0000_s20053" style="position:absolute;flip:y;visibility:visible" from="3022,4340"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FcMAAADeAAAADwAAAGRycy9kb3ducmV2LnhtbERPS4vCMBC+L/gfwgh7W1NFXKlGEUG7&#10;i4fFx8HjkIxtsZmUJrb132+Ehb3Nx/ec5bq3lWip8aVjBeNRAoJYO1NyruBy3n3MQfiAbLByTAqe&#10;5GG9GrwtMTWu4yO1p5CLGMI+RQVFCHUqpdcFWfQjVxNH7uYaiyHCJpemwS6G20pOkmQmLZYcGwqs&#10;aVuQvp8eVoHpsqeuQ+4O+qfNttm3lffrXqn3Yb9ZgAjUh3/xn/vLxPnT2fQTXu/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94BXDAAAA3gAAAA8AAAAAAAAAAAAA&#10;AAAAoQIAAGRycy9kb3ducmV2LnhtbFBLBQYAAAAABAAEAPkAAACRAwAAAAA=&#10;" strokecolor="#24282b" strokeweight="0"/>
              <v:line id="Line 1395" o:spid="_x0000_s20054" style="position:absolute;flip:y;visibility:visible" from="3066,4396" to="317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0Z8YAAADeAAAADwAAAGRycy9kb3ducmV2LnhtbESPQWvCQBCF7wX/wzJCb3WjiJToKiK0&#10;qfRQqj30OOyOSTA7G7JrEv+9cyj0NsN78943m93oG9VTF+vABuazDBSxDa7m0sDP+e3lFVRMyA6b&#10;wGTgThF228nTBnMXBv6m/pRKJSEcczRQpdTmWkdbkcc4Cy2xaJfQeUyydqV2HQ4S7hu9yLKV9liz&#10;NFTY0qEiez3dvAE3FHfbpjJ82q++OBRHr6+/78Y8T8f9GlSiMf2b/64/nOAvV0vhlXdkBr1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dGfGAAAA3gAAAA8AAAAAAAAA&#10;AAAAAAAAoQIAAGRycy9kb3ducmV2LnhtbFBLBQYAAAAABAAEAPkAAACUAwAAAAA=&#10;" strokecolor="#24282b" strokeweight="0"/>
            </v:group>
            <v:line id="Line 1397" o:spid="_x0000_s20055" style="position:absolute;flip:y;visibility:visible" from="20059,28270" to="20408,28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7R/MMAAADeAAAADwAAAGRycy9kb3ducmV2LnhtbERPS4vCMBC+L/gfwgh7W1NFZK1GEUG7&#10;i4fFx8HjkIxtsZmUJrb132+Ehb3Nx/ec5bq3lWip8aVjBeNRAoJYO1NyruBy3n18gvAB2WDlmBQ8&#10;ycN6NXhbYmpcx0dqTyEXMYR9igqKEOpUSq8LsuhHriaO3M01FkOETS5Ng10Mt5WcJMlMWiw5NhRY&#10;07YgfT89rALTZU9dh9wd9E+bbbNvK+/XvVLvw36zABGoD//iP/eXifOns+kcXu/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u0fzDAAAA3gAAAA8AAAAAAAAAAAAA&#10;AAAAoQIAAGRycy9kb3ducmV2LnhtbFBLBQYAAAAABAAEAPkAAACRAwAAAAA=&#10;" strokecolor="#24282b" strokeweight="0"/>
            <v:line id="Line 1398" o:spid="_x0000_s20056" style="position:absolute;flip:x;visibility:visible" from="6515,19513" to="11309,2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3uvMcAAADeAAAADwAAAGRycy9kb3ducmV2LnhtbESPQWvCQBCF74X+h2UKvdWNpZUSXUWE&#10;Ni0eROvB47A7JsHsbMhuk/jvOwfB2wzz5r33LVajb1RPXawDG5hOMlDENriaSwPH38+XD1AxITts&#10;ApOBK0VYLR8fFpi7MPCe+kMqlZhwzNFAlVKbax1tRR7jJLTEcjuHzmOStSu163AQc9/o1yybaY81&#10;S0KFLW0qspfDnzfghuJq21SGrd31xab48fpy+jLm+Wlcz0ElGtNdfPv+dlL/bfYuAII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e68xwAAAN4AAAAPAAAAAAAA&#10;AAAAAAAAAKECAABkcnMvZG93bnJldi54bWxQSwUGAAAAAAQABAD5AAAAlQMAAAAA&#10;" strokecolor="#24282b" strokeweight="0"/>
            <v:line id="Line 1399" o:spid="_x0000_s20057" style="position:absolute;flip:x;visibility:visible" from="6515,19513" to="10960,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LJ8QAAADeAAAADwAAAGRycy9kb3ducmV2LnhtbERPS2vCQBC+F/wPywi91Y3FikQ3IoJN&#10;Sw/Fx8HjsDsmIdnZkF2T+O+7hUJv8/E9Z7MdbSN66nzlWMF8loAg1s5UXCi4nA8vKxA+IBtsHJOC&#10;B3nYZpOnDabGDXyk/hQKEUPYp6igDKFNpfS6JIt+5lriyN1cZzFE2BXSdDjEcNvI1yRZSosVx4YS&#10;W9qXpOvT3SowQ/7QbSjcl/7u833+aWV9fVfqeTru1iACjeFf/Of+MHH+Yvk2h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UsnxAAAAN4AAAAPAAAAAAAAAAAA&#10;AAAAAKECAABkcnMvZG93bnJldi54bWxQSwUGAAAAAAQABAD5AAAAkgMAAAAA&#10;" strokecolor="#24282b" strokeweight="0"/>
            <v:line id="Line 1400" o:spid="_x0000_s20058" style="position:absolute;flip:x;visibility:visible" from="6515,19513" to="10604,2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VUMMAAADeAAAADwAAAGRycy9kb3ducmV2LnhtbERPTYvCMBC9C/6HMMLeNFVUpGsUEbS7&#10;eFjUPexxSGbbYjMpTWzrv98Iwt7m8T5nve1tJVpqfOlYwXSSgCDWzpScK/i+HsYrED4gG6wck4IH&#10;edhuhoM1psZ1fKb2EnIRQ9inqKAIoU6l9Logi37iauLI/brGYoiwyaVpsIvhtpKzJFlKiyXHhgJr&#10;2hekb5e7VWC67KHrkLuT/mqzffZp5e3nqNTbqN+9gwjUh3/xy/1h4vz5cjGD5zvx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T1VDDAAAA3gAAAA8AAAAAAAAAAAAA&#10;AAAAoQIAAGRycy9kb3ducmV2LnhtbFBLBQYAAAAABAAEAPkAAACRAwAAAAA=&#10;" strokecolor="#24282b" strokeweight="0"/>
            <v:line id="Line 1401" o:spid="_x0000_s20059" style="position:absolute;flip:x;visibility:visible" from="6515,19513" to="10248,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wy8QAAADeAAAADwAAAGRycy9kb3ducmV2LnhtbERPTWvCQBC9C/6HZYTe6kbbSkndiAht&#10;WjyI2kOPw+6YhGRnQ3abxH/fLQje5vE+Z70ZbSN66nzlWMFinoAg1s5UXCj4Pr8/voLwAdlg45gU&#10;XMnDJptO1pgaN/CR+lMoRAxhn6KCMoQ2ldLrkiz6uWuJI3dxncUQYVdI0+EQw20jl0mykhYrjg0l&#10;trQrSdenX6vADPlVt6Fwe33o813+ZWX986HUw2zcvoEINIa7+Ob+NHH+8+rlC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3DLxAAAAN4AAAAPAAAAAAAAAAAA&#10;AAAAAKECAABkcnMvZG93bnJldi54bWxQSwUGAAAAAAQABAD5AAAAkgMAAAAA&#10;" strokecolor="#24282b" strokeweight="0"/>
            <v:line id="Line 1402" o:spid="_x0000_s20060" style="position:absolute;flip:x;visibility:visible" from="6515,19513" to="9899,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ov8MAAADeAAAADwAAAGRycy9kb3ducmV2LnhtbERPS4vCMBC+L/gfwgh7W1PFFalGEUG7&#10;i4fFx8HjkIxtsZmUJrb1328WhL3Nx/ec5bq3lWip8aVjBeNRAoJYO1NyruBy3n3MQfiAbLByTAqe&#10;5GG9GrwtMTWu4yO1p5CLGMI+RQVFCHUqpdcFWfQjVxNH7uYaiyHCJpemwS6G20pOkmQmLZYcGwqs&#10;aVuQvp8eVoHpsqeuQ+4O+qfNttm3lffrXqn3Yb9ZgAjUh3/xy/1l4vzp7HMKf+/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26L/DAAAA3gAAAA8AAAAAAAAAAAAA&#10;AAAAoQIAAGRycy9kb3ducmV2LnhtbFBLBQYAAAAABAAEAPkAAACRAwAAAAA=&#10;" strokecolor="#24282b" strokeweight="0"/>
            <v:line id="Line 1403" o:spid="_x0000_s20061" style="position:absolute;flip:x;visibility:visible" from="6515,19513" to="9544,2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pNJMQAAADeAAAADwAAAGRycy9kb3ducmV2LnhtbERPTWvCQBC9F/wPywi91Y1SRVJXEcFG&#10;8VCMPfQ47E6TYHY2ZLdJ/PeuIPQ2j/c5q81ga9FR6yvHCqaTBASxdqbiQsH3Zf+2BOEDssHaMSm4&#10;kYfNevSywtS4ns/U5aEQMYR9igrKEJpUSq9LsugnriGO3K9rLYYI20KaFvsYbms5S5KFtFhxbCix&#10;oV1J+pr/WQWmz266CYU76a8u22VHK68/n0q9joftB4hAQ/gXP90HE+e/L+ZzeLwTb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k0kxAAAAN4AAAAPAAAAAAAAAAAA&#10;AAAAAKECAABkcnMvZG93bnJldi54bWxQSwUGAAAAAAQABAD5AAAAkgMAAAAA&#10;" strokecolor="#24282b" strokeweight="0"/>
            <v:line id="Line 1404" o:spid="_x0000_s20062" style="position:absolute;flip:x;visibility:visible" from="6515,19653" to="9124,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TU8QAAADeAAAADwAAAGRycy9kb3ducmV2LnhtbERPTWvCQBC9C/0Pywi96UbRUFLXUISa&#10;lh6ktoceh91pEpKdDdk1if++KxS8zeN9zi6fbCsG6n3tWMFqmYAg1s7UXCr4/npdPIHwAdlg65gU&#10;XMlDvn+Y7TAzbuRPGs6hFDGEfYYKqhC6TEqvK7Lol64jjtyv6y2GCPtSmh7HGG5buU6SVFqsOTZU&#10;2NGhIt2cL1aBGYur7kLpPvRpKA7Fu5XNz1Gpx/n08gwi0BTu4n/3m4nzN+k2hds78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NNTxAAAAN4AAAAPAAAAAAAAAAAA&#10;AAAAAKECAABkcnMvZG93bnJldi54bWxQSwUGAAAAAAQABAD5AAAAkgMAAAAA&#10;" strokecolor="#24282b" strokeweight="0"/>
            <v:line id="Line 1405" o:spid="_x0000_s20063" style="position:absolute;flip:x;visibility:visible" from="6515,19513" to="8839,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2yMQAAADeAAAADwAAAGRycy9kb3ducmV2LnhtbERPS2vCQBC+F/wPywi96cbSaomuIoE2&#10;FQ+i7aHHYXdMgtnZkN3m8e/dQqG3+fies9kNthYdtb5yrGAxT0AQa2cqLhR8fb7NXkH4gGywdkwK&#10;RvKw204eNpga1/OZuksoRAxhn6KCMoQmldLrkiz6uWuII3d1rcUQYVtI02Ifw20tn5JkKS1WHBtK&#10;bCgrSd8uP1aB6fNRN6FwR33q8iw/WHn7flfqcTrs1yACDeFf/Of+MHH+8/JlB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bIxAAAAN4AAAAPAAAAAAAAAAAA&#10;AAAAAKECAABkcnMvZG93bnJldi54bWxQSwUGAAAAAAQABAD5AAAAkgMAAAAA&#10;" strokecolor="#24282b" strokeweight="0"/>
            <v:line id="Line 1406" o:spid="_x0000_s20064" style="position:absolute;flip:x;visibility:visible" from="6515,19513" to="8559,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iuscAAADeAAAADwAAAGRycy9kb3ducmV2LnhtbESPQWvCQBCF74X+h2UKvdWNpZUSXUWE&#10;Ni0eROvB47A7JsHsbMhuk/jvOwfB2wzvzXvfLFajb1RPXawDG5hOMlDENriaSwPH38+XD1AxITts&#10;ApOBK0VYLR8fFpi7MPCe+kMqlYRwzNFAlVKbax1tRR7jJLTEop1D5zHJ2pXadThIuG/0a5bNtMea&#10;paHCljYV2cvhzxtwQ3G1bSrD1u76YlP8eH05fRnz/DSu56ASjeluvl1/O8F/m70L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K6xwAAAN4AAAAPAAAAAAAA&#10;AAAAAAAAAKECAABkcnMvZG93bnJldi54bWxQSwUGAAAAAAQABAD5AAAAlQMAAAAA&#10;" strokecolor="#24282b" strokeweight="0"/>
            <v:line id="Line 1407" o:spid="_x0000_s20065" style="position:absolute;flip:x;visibility:visible" from="6515,19583" to="8134,2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HIcQAAADeAAAADwAAAGRycy9kb3ducmV2LnhtbERPS2vCQBC+F/wPywi96cbSio2uIoE2&#10;FQ+i7aHHYXdMgtnZkN3m8e/dQqG3+fies9kNthYdtb5yrGAxT0AQa2cqLhR8fb7NViB8QDZYOyYF&#10;I3nYbScPG0yN6/lM3SUUIoawT1FBGUKTSul1SRb93DXEkbu61mKIsC2kabGP4baWT0mylBYrjg0l&#10;NpSVpG+XH6vA9Pmom1C4oz51eZYfrLx9vyv1OB32axCBhvAv/nN/mDj/efnyCr/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0chxAAAAN4AAAAPAAAAAAAAAAAA&#10;AAAAAKECAABkcnMvZG93bnJldi54bWxQSwUGAAAAAAQABAD5AAAAkgMAAAAA&#10;" strokecolor="#24282b" strokeweight="0"/>
            <v:line id="Line 1408" o:spid="_x0000_s20066" style="position:absolute;flip:x;visibility:visible" from="6515,19513" to="7785,2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kAcYAAADeAAAADwAAAGRycy9kb3ducmV2LnhtbESPQWvDMAyF74X9B6PBbq2zMULJ6pZS&#10;2NKyw1i3w47CVpPQWA6xm6T/vjoMepPQ03vvW20m36qB+tgENvC8yEAR2+Aargz8/rzPl6BiQnbY&#10;BiYDV4qwWT/MVli4MPI3DcdUKTHhWKCBOqWu0DramjzGReiI5XYKvccka19p1+Mo5r7VL1mWa48N&#10;S0KNHe1qsufjxRtwY3m1XarCp/0ayl158Pr892HM0+O0fQOVaEp38f/33kn91zwXAMGRGf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hJAHGAAAA3gAAAA8AAAAAAAAA&#10;AAAAAAAAoQIAAGRycy9kb3ducmV2LnhtbFBLBQYAAAAABAAEAPkAAACUAwAAAAA=&#10;" strokecolor="#24282b" strokeweight="0"/>
            <v:line id="Line 1409" o:spid="_x0000_s20067" style="position:absolute;flip:x;visibility:visible" from="6515,19513" to="7499,2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BmsMAAADeAAAADwAAAGRycy9kb3ducmV2LnhtbERPTWvCQBC9F/oflil4qxulhBJdRYQ2&#10;lR6k0YPHYXdMgtnZkF2T+O+7guBtHu9zluvRNqKnzteOFcymCQhi7UzNpYLj4ev9E4QPyAYbx6Tg&#10;Rh7Wq9eXJWbGDfxHfRFKEUPYZ6igCqHNpPS6Iot+6lriyJ1dZzFE2JXSdDjEcNvIeZKk0mLNsaHC&#10;lrYV6UtxtQrMkN90G0r3q/d9vs13Vl5O30pN3sbNAkSgMTzFD/ePifM/0nQG93fiD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tgZrDAAAA3gAAAA8AAAAAAAAAAAAA&#10;AAAAoQIAAGRycy9kb3ducmV2LnhtbFBLBQYAAAAABAAEAPkAAACRAwAAAAA=&#10;" strokecolor="#24282b" strokeweight="0"/>
            <v:line id="Line 1410" o:spid="_x0000_s20068" style="position:absolute;flip:x;visibility:visible" from="6515,19513" to="7150,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f7cMAAADeAAAADwAAAGRycy9kb3ducmV2LnhtbERPTYvCMBC9L/gfwgh7W1NFylKNIoJb&#10;Fw+y7h48DsnYFptJabJt/fdGELzN433Ocj3YWnTU+sqxgukkAUGsnam4UPD3u/v4BOEDssHaMSm4&#10;kYf1avS2xMy4nn+oO4VCxBD2GSooQ2gyKb0uyaKfuIY4chfXWgwRtoU0LfYx3NZyliSptFhxbCix&#10;oW1J+nr6twpMn990Ewp30Mcu3+bfVl7PX0q9j4fNAkSgIbzET/fexPnzNJ3B4514g1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H+3DAAAA3gAAAA8AAAAAAAAAAAAA&#10;AAAAoQIAAGRycy9kb3ducmV2LnhtbFBLBQYAAAAABAAEAPkAAACRAwAAAAA=&#10;" strokecolor="#24282b" strokeweight="0"/>
            <v:line id="Line 1411" o:spid="_x0000_s20069" style="position:absolute;flip:x;visibility:visible" from="6515,19513" to="6794,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O6dsQAAADeAAAADwAAAGRycy9kb3ducmV2LnhtbERPyWrDMBC9B/oPYgK9JXIWTHGjmBJo&#10;3NJDaNpDj4M0tY2tkbEU2/n7KlDIbR5vnV0+2VYM1PvasYLVMgFBrJ2puVTw/fW6eALhA7LB1jEp&#10;uJKHfP8w22Fm3MifNJxDKWII+wwVVCF0mZReV2TRL11HHLlf11sMEfalND2OMdy2cp0kqbRYc2yo&#10;sKNDRbo5X6wCMxZX3YXSfejTUByKdyubn6NSj/Pp5RlEoCncxf/uNxPnb9N0A7d34g1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7p2xAAAAN4AAAAPAAAAAAAAAAAA&#10;AAAAAKECAABkcnMvZG93bnJldi54bWxQSwUGAAAAAAQABAD5AAAAkgMAAAAA&#10;" strokecolor="#24282b" strokeweight="0"/>
            <v:shape id="Freeform 1412" o:spid="_x0000_s20070" style="position:absolute;left:6445;top:9467;width:349;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zf8MA&#10;AADeAAAADwAAAGRycy9kb3ducmV2LnhtbERPS0vDQBC+C/6HZYTe7EYJscRuS7BYvG4tRW9DdvKg&#10;2dmQHdv4711B8DYf33PW29kP6kJT7AMbeFhmoIjr4HpuDRzfX+9XoKIgOxwCk4FvirDd3N6ssXTh&#10;ypYuB2lVCuFYooFOZCy1jnVHHuMyjMSJa8LkURKcWu0mvKZwP+jHLCu0x55TQ4cjvXRUnw9f3oB8&#10;yH6o8qax57ayn092p+1pZ8zibq6eQQnN8i/+c7+5ND8vihx+30k3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6zf8MAAADeAAAADwAAAAAAAAAAAAAAAACYAgAAZHJzL2Rv&#10;d25yZXYueG1sUEsFBgAAAAAEAAQA9QAAAIgDAAAAAA==&#10;" path="m5,3c5,4,4,5,2,5,1,5,,4,,3,,2,1,,2,,4,,5,2,5,3xm2,3e" strokecolor="#24282b" strokeweight="31e-5mm">
              <v:stroke endcap="round"/>
              <v:path arrowok="t" o:connecttype="custom" o:connectlocs="34925,21336;13970,35560;0,21336;13970,0;34925,21336;13970,21336" o:connectangles="0,0,0,0,0,0"/>
              <o:lock v:ext="edit" verticies="t"/>
            </v:shape>
            <v:shape id="Freeform 1413" o:spid="_x0000_s20071" style="position:absolute;left:9194;top:9467;width:350;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5MMA&#10;AADeAAAADwAAAGRycy9kb3ducmV2LnhtbERPS0vDQBC+C/6HZYTe7EapUdJuS7C0eN0qYm9DdvKg&#10;2dmQHdv037uC4G0+vuesNpPv1ZnG2AU28DDPQBFXwXXcGPh4392/gIqC7LAPTAauFGGzvr1ZYeHC&#10;hS2dD9KoFMKxQAOtyFBoHauWPMZ5GIgTV4fRoyQ4NtqNeEnhvtePWZZrjx2nhhYHem2pOh2+vQH5&#10;kn1fLuranprSHp/tVtvPrTGzu6lcghKa5F/8535zaf4iz5/g9510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5MMAAADeAAAADwAAAAAAAAAAAAAAAACYAgAAZHJzL2Rv&#10;d25yZXYueG1sUEsFBgAAAAAEAAQA9QAAAIgDAAAAAA==&#10;" path="m5,3c5,4,4,5,2,5,1,5,,4,,3,,1,1,,2,,4,,5,1,5,3xm2,3e" strokecolor="#24282b" strokeweight="31e-5mm">
              <v:stroke endcap="round"/>
              <v:path arrowok="t" o:connecttype="custom" o:connectlocs="34925,21336;13970,35560;0,21336;13970,0;34925,21336;13970,21336" o:connectangles="0,0,0,0,0,0"/>
              <o:lock v:ext="edit" verticies="t"/>
            </v:shape>
            <v:shape id="Freeform 1414" o:spid="_x0000_s20072" style="position:absolute;left:12014;top:9467;width:355;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Ik8MA&#10;AADeAAAADwAAAGRycy9kb3ducmV2LnhtbERPS0vDQBC+C/6HZQRvdtNSoqTdltBS8bq1iN6G7ORB&#10;s7MhO23jv3cFwdt8fM9ZbyffqyuNsQtsYD7LQBFXwXXcGDi9H55eQEVBdtgHJgPfFGG7ub9bY+HC&#10;jS1dj9KoFMKxQAOtyFBoHauWPMZZGIgTV4fRoyQ4NtqNeEvhvteLLMu1x45TQ4sD7VqqzseLNyCf&#10;8tqXy7q256a0X892r+3H3pjHh6lcgRKa5F/8535zaf4yz3P4fSfd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Ik8MAAADeAAAADwAAAAAAAAAAAAAAAACYAgAAZHJzL2Rv&#10;d25yZXYueG1sUEsFBgAAAAAEAAQA9QAAAIgDAAAAAA==&#10;" path="m5,3c5,4,3,5,2,5,1,5,,4,,3,,1,1,,2,,3,,5,1,5,3xm2,3e" strokecolor="#24282b" strokeweight="31e-5mm">
              <v:stroke endcap="round"/>
              <v:path arrowok="t" o:connecttype="custom" o:connectlocs="35560,21336;14224,35560;0,21336;14224,0;35560,21336;14224,21336" o:connectangles="0,0,0,0,0,0"/>
              <o:lock v:ext="edit" verticies="t"/>
            </v:shape>
            <v:shape id="Freeform 1415" o:spid="_x0000_s20073" style="position:absolute;left:17449;top:9467;width:350;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tCMMA&#10;AADeAAAADwAAAGRycy9kb3ducmV2LnhtbERPS0vDQBC+C/0PyxR6s5tKSSV2W0KL4nWriN6G7ORB&#10;s7MhO7bpv3cFwdt8fM/Z7iffqwuNsQtsYLXMQBFXwXXcGHh/e75/BBUF2WEfmAzcKMJ+N7vbYuHC&#10;lS1dTtKoFMKxQAOtyFBoHauWPMZlGIgTV4fRoyQ4NtqNeE3hvtcPWZZrjx2nhhYHOrRUnU/f3oB8&#10;yktfruvanpvSfm3sUduPozGL+VQ+gRKa5F/85351af46zzfw+066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wtCMMAAADeAAAADwAAAAAAAAAAAAAAAACYAgAAZHJzL2Rv&#10;d25yZXYueG1sUEsFBgAAAAAEAAQA9QAAAIgDAAAAAA==&#10;" path="m5,3c5,4,4,5,2,5,1,5,,4,,3,,1,1,,2,,4,,5,1,5,3xm2,3e" strokecolor="#24282b" strokeweight="31e-5mm">
              <v:stroke endcap="round"/>
              <v:path arrowok="t" o:connecttype="custom" o:connectlocs="34925,21336;13970,35560;0,21336;13970,0;34925,21336;13970,21336" o:connectangles="0,0,0,0,0,0"/>
              <o:lock v:ext="edit" verticies="t"/>
            </v:shape>
            <v:shape id="Freeform 1416" o:spid="_x0000_s20074" style="position:absolute;left:18859;top:9467;width:349;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5esUA&#10;AADeAAAADwAAAGRycy9kb3ducmV2LnhtbESPT0vEQAzF74LfYYjgzZ0qS5W6s0txUbzOKqK30En/&#10;sJ1M6cTd+u3NQfCW8F7e+2WzW+JoTjTnIbGD21UBhrhJYeDOwfvb880DmCzIAcfE5OCHMuy2lxcb&#10;rEI6s6fTQTqjIZwrdNCLTJW1uekpYl6liVi1Ns0RRde5s2HGs4bH0d4VRWkjDqwNPU701FNzPHxH&#10;B/IpL2O9blt/7Gr/de/31n/snbu+WupHMEKL/Jv/rl+D4q/LUnn1HZ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7l6xQAAAN4AAAAPAAAAAAAAAAAAAAAAAJgCAABkcnMv&#10;ZG93bnJldi54bWxQSwUGAAAAAAQABAD1AAAAigMAAAAA&#10;" path="m5,3c5,4,4,5,2,5,1,5,,4,,3,,1,1,,2,,4,,5,1,5,3xm2,3e" strokecolor="#24282b" strokeweight="31e-5mm">
              <v:stroke endcap="round"/>
              <v:path arrowok="t" o:connecttype="custom" o:connectlocs="34925,21336;13970,35560;0,21336;13970,0;34925,21336;13970,21336" o:connectangles="0,0,0,0,0,0"/>
              <o:lock v:ext="edit" verticies="t"/>
            </v:shape>
            <v:shape id="Freeform 1417" o:spid="_x0000_s20075" style="position:absolute;left:20269;top:9467;width:349;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c4cMA&#10;AADeAAAADwAAAGRycy9kb3ducmV2LnhtbERPS0vDQBC+C/6HZYTe7EYpUdNuS7C0eN0qYm9DdvKg&#10;2dmQHdv037uC4G0+vuesNpPv1ZnG2AU28DDPQBFXwXXcGPh4390/g4qC7LAPTAauFGGzvr1ZYeHC&#10;hS2dD9KoFMKxQAOtyFBoHauWPMZ5GIgTV4fRoyQ4NtqNeEnhvtePWZZrjx2nhhYHem2pOh2+vQH5&#10;kn1fLuranprSHp/sVtvPrTGzu6lcghKa5F/8535zaf4iz1/g9510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8c4cMAAADeAAAADwAAAAAAAAAAAAAAAACYAgAAZHJzL2Rv&#10;d25yZXYueG1sUEsFBgAAAAAEAAQA9QAAAIgDAAAAAA==&#10;" path="m5,3c5,4,4,5,3,5,1,5,,4,,3,,1,1,,3,,4,,5,1,5,3xm3,3e" strokecolor="#24282b" strokeweight="31e-5mm">
              <v:stroke endcap="round"/>
              <v:path arrowok="t" o:connecttype="custom" o:connectlocs="34925,21336;20955,35560;0,21336;20955,0;34925,21336;20955,21336" o:connectangles="0,0,0,0,0,0"/>
              <o:lock v:ext="edit" verticies="t"/>
            </v:shape>
            <v:shape id="Freeform 1418" o:spid="_x0000_s20076" style="position:absolute;left:20269;top:425;width:349;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jocUA&#10;AADeAAAADwAAAGRycy9kb3ducmV2LnhtbESPT0sDQQzF74LfYYjgzc4qpZW107JYFK9Ti+gt7GT/&#10;0J3MshPb9dubg+AtIS/vvd9mN8fBnGnKfWIH94sCDHGdQs+tg+P7y90jmCzIAYfE5OCHMuy211cb&#10;LEO6sKfzQVqjJpxLdNCJjKW1ue4oYl6kkVhvTZoiiq5Ta8OEFzWPg30oipWN2LMmdDjSc0f16fAd&#10;HcinvA7Vsmn8qa3819rvrf/YO3d7M1dPYIRm+Rf/fb8Frb9crRVAcXQG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OhxQAAAN4AAAAPAAAAAAAAAAAAAAAAAJgCAABkcnMv&#10;ZG93bnJldi54bWxQSwUGAAAAAAQABAD1AAAAigMAAAAA&#10;" path="m5,3c5,4,4,5,3,5,1,5,,4,,3,,1,1,,3,,4,,5,1,5,3xm3,3e" strokecolor="#24282b" strokeweight="31e-5mm">
              <v:stroke endcap="round"/>
              <v:path arrowok="t" o:connecttype="custom" o:connectlocs="34925,21336;20955,35560;0,21336;20955,0;34925,21336;20955,21336" o:connectangles="0,0,0,0,0,0"/>
              <o:lock v:ext="edit" verticies="t"/>
            </v:shape>
            <v:shape id="Freeform 1419" o:spid="_x0000_s20077" style="position:absolute;left:23018;top:425;width:356;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GOsMA&#10;AADeAAAADwAAAGRycy9kb3ducmV2LnhtbERPS2sCMRC+F/ofwgjeatYiKqtRlkpLr7Ei7W3YzD5w&#10;M1k2U13/fVMo9DYf33O2+9F36kpDbAMbmM8yUMRlcC3XBk4fr09rUFGQHXaBycCdIux3jw9bzF24&#10;saXrUWqVQjjmaKAR6XOtY9mQxzgLPXHiqjB4lASHWrsBbyncd/o5y5baY8upocGeXhoqL8dvb0A+&#10;5a0rFlVlL3Vhv1b2oO35YMx0MhYbUEKj/Iv/3O8uzV8sV3P4fSfd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GOsMAAADeAAAADwAAAAAAAAAAAAAAAACYAgAAZHJzL2Rv&#10;d25yZXYueG1sUEsFBgAAAAAEAAQA9QAAAIgDAAAAAA==&#10;" path="m5,3c5,4,4,5,3,5,1,5,,4,,3,,1,1,,3,,4,,5,1,5,3xm3,3e" strokecolor="#24282b" strokeweight="31e-5mm">
              <v:stroke endcap="round"/>
              <v:path arrowok="t" o:connecttype="custom" o:connectlocs="35560,21336;21336,35560;0,21336;21336,0;35560,21336;21336,21336" o:connectangles="0,0,0,0,0,0"/>
              <o:lock v:ext="edit" verticies="t"/>
            </v:shape>
            <v:shape id="Freeform 1420" o:spid="_x0000_s20078" style="position:absolute;left:6369;top:19367;width:355;height:28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0B8EA&#10;AADeAAAADwAAAGRycy9kb3ducmV2LnhtbERPS4vCMBC+L/gfwgje1lTxUatRRCzocbvrfWjGtthM&#10;ShO1/fdGEPY2H99zNrvO1OJBrassK5iMIxDEudUVFwr+ftPvGITzyBpry6SgJwe77eBrg4m2T/6h&#10;R+YLEULYJaig9L5JpHR5SQbd2DbEgbva1qAPsC2kbvEZwk0tp1G0kAYrDg0lNnQoKb9ld6Mgvvfz&#10;VXyYN8ss689YpJfjqkuVGg27/RqEp87/iz/ukw7zZ4vlFN7vh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V9AfBAAAA3gAAAA8AAAAAAAAAAAAAAAAAmAIAAGRycy9kb3du&#10;cmV2LnhtbFBLBQYAAAAABAAEAPUAAACGAwAAAAA=&#10;" path="m5,2c5,3,4,4,2,4,1,4,,3,,2,,1,1,,2,,4,,5,1,5,2xm2,2e" strokecolor="#24282b" strokeweight="31e-5mm">
              <v:stroke endcap="round"/>
              <v:path arrowok="t" o:connecttype="custom" o:connectlocs="35560,14288;14224,28575;0,14288;14224,0;35560,14288;14224,14288" o:connectangles="0,0,0,0,0,0"/>
              <o:lock v:ext="edit" verticies="t"/>
            </v:shape>
            <v:shape id="Freeform 1421" o:spid="_x0000_s20079" style="position:absolute;left:9124;top:19367;width:350;height:28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RnMMA&#10;AADeAAAADwAAAGRycy9kb3ducmV2LnhtbERPS2vCQBC+F/wPywi91U1tozF1FQkG2mNTvQ/ZaRKa&#10;nQ3ZNY9/7xYKvc3H95z9cTKtGKh3jWUFz6sIBHFpdcOVgstX/pSAcB5ZY2uZFMzk4HhYPOwx1Xbk&#10;TxoKX4kQwi5FBbX3XSqlK2sy6Fa2Iw7ct+0N+gD7SuoexxBuWrmOoo002HBoqLGjrKbyp7gZBclt&#10;jndJFnfbopg/sMqv592UK/W4nE5vIDxN/l/8537XYf7rZvsCv++EG+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RnMMAAADeAAAADwAAAAAAAAAAAAAAAACYAgAAZHJzL2Rv&#10;d25yZXYueG1sUEsFBgAAAAAEAAQA9QAAAIgDAAAAAA==&#10;" path="m5,2c5,3,4,4,2,4,1,4,,3,,2,,1,1,,2,,4,,5,1,5,2xm2,2e" strokecolor="#24282b" strokeweight="31e-5mm">
              <v:stroke endcap="round"/>
              <v:path arrowok="t" o:connecttype="custom" o:connectlocs="34925,14288;13970,28575;0,14288;13970,0;34925,14288;13970,14288" o:connectangles="0,0,0,0,0,0"/>
              <o:lock v:ext="edit" verticies="t"/>
            </v:shape>
            <v:shape id="Freeform 1422" o:spid="_x0000_s20080" style="position:absolute;left:17449;top:19367;width:350;height:28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J6MMA&#10;AADeAAAADwAAAGRycy9kb3ducmV2LnhtbERPTWuDQBC9F/oflin01qwN0RiTTSgSoTnWNvfBnajE&#10;nRV3Y/TfdwuB3ubxPmd3mEwnRhpca1nB+yICQVxZ3XKt4Oe7eEtBOI+ssbNMCmZycNg/P+0w0/bO&#10;XzSWvhYhhF2GChrv+0xKVzVk0C1sTxy4ix0M+gCHWuoB7yHcdHIZRYk02HJoaLCnvKHqWt6MgvQ2&#10;x5s0j/t1Wc4nrIvzcTMVSr2+TB9bEJ4m/y9+uD91mL9K1iv4eyf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DJ6MMAAADeAAAADwAAAAAAAAAAAAAAAACYAgAAZHJzL2Rv&#10;d25yZXYueG1sUEsFBgAAAAAEAAQA9QAAAIgDAAAAAA==&#10;" path="m5,2c5,3,3,4,2,4,1,4,,3,,2,,1,1,,2,,3,,5,1,5,2xm2,2e" strokecolor="#24282b" strokeweight="31e-5mm">
              <v:stroke endcap="round"/>
              <v:path arrowok="t" o:connecttype="custom" o:connectlocs="34925,14288;13970,28575;0,14288;13970,0;34925,14288;13970,14288" o:connectangles="0,0,0,0,0,0"/>
              <o:lock v:ext="edit" verticies="t"/>
            </v:shape>
            <v:shape id="Freeform 1423" o:spid="_x0000_s20081" style="position:absolute;left:18859;top:19367;width:349;height:28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sc8IA&#10;AADeAAAADwAAAGRycy9kb3ducmV2LnhtbERPTYvCMBC9L/gfwgje1tTFaq1GWcTCetyq96EZ22Iz&#10;KU3U9t+bBWFv83ifs9n1phEP6lxtWcFsGoEgLqyuuVRwPmWfCQjnkTU2lknBQA5229HHBlNtn/xL&#10;j9yXIoSwS1FB5X2bSumKigy6qW2JA3e1nUEfYFdK3eEzhJtGfkXRQhqsOTRU2NK+ouKW342C5D7E&#10;q2Qft8s8H45YZpfDqs+Umoz77zUIT73/F7/dPzrMny+WMfy9E26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GxzwgAAAN4AAAAPAAAAAAAAAAAAAAAAAJgCAABkcnMvZG93&#10;bnJldi54bWxQSwUGAAAAAAQABAD1AAAAhwMAAAAA&#10;" path="m5,2c5,3,4,4,2,4,1,4,,3,,2,,1,1,,2,,4,,5,1,5,2xm2,2e" strokecolor="#24282b" strokeweight="31e-5mm">
              <v:stroke endcap="round"/>
              <v:path arrowok="t" o:connecttype="custom" o:connectlocs="34925,14288;13970,28575;0,14288;13970,0;34925,14288;13970,14288" o:connectangles="0,0,0,0,0,0"/>
              <o:lock v:ext="edit" verticies="t"/>
            </v:shape>
            <v:shape id="Freeform 1424" o:spid="_x0000_s20082" style="position:absolute;left:20269;top:19367;width:349;height:28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yBMIA&#10;AADeAAAADwAAAGRycy9kb3ducmV2LnhtbERPTYvCMBC9C/6HMMLeNF1Za61GEdmCe7TqfWjGtmwz&#10;KU3U9t9vhAVv83ifs9n1phEP6lxtWcHnLAJBXFhdc6ngcs6mCQjnkTU2lknBQA522/Fog6m2Tz7R&#10;I/elCCHsUlRQed+mUrqiIoNuZlviwN1sZ9AH2JVSd/gM4aaR8yiKpcGaQ0OFLR0qKn7zu1GQ3IfF&#10;Kjks2mWeDz9YZtfvVZ8p9THp92sQnnr/Fv+7jzrM/4qXMbzeCT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vIEwgAAAN4AAAAPAAAAAAAAAAAAAAAAAJgCAABkcnMvZG93&#10;bnJldi54bWxQSwUGAAAAAAQABAD1AAAAhwMAAAAA&#10;" path="m5,2c5,3,4,4,2,4,1,4,,3,,2,,1,1,,2,,4,,5,1,5,2xm2,2e" strokecolor="#24282b" strokeweight="31e-5mm">
              <v:stroke endcap="round"/>
              <v:path arrowok="t" o:connecttype="custom" o:connectlocs="34925,14288;13970,28575;0,14288;13970,0;34925,14288;13970,14288" o:connectangles="0,0,0,0,0,0"/>
              <o:lock v:ext="edit" verticies="t"/>
            </v:shape>
            <v:shape id="Freeform 1425" o:spid="_x0000_s20083" style="position:absolute;left:20269;top:28416;width:349;height:35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71cMA&#10;AADeAAAADwAAAGRycy9kb3ducmV2LnhtbERPS0vDQBC+C/0PyxR6s5tKaSR2W0KL4nWriN6G7ORB&#10;s7MhO7bpv3cFwdt8fM/Z7iffqwuNsQtsYLXMQBFXwXXcGHh/e75/BBUF2WEfmAzcKMJ+N7vbYuHC&#10;lS1dTtKoFMKxQAOtyFBoHauWPMZlGIgTV4fRoyQ4NtqNeE3hvtcPWbbRHjtODS0OdGipOp++vQH5&#10;lJe+XNe1PTel/crtUduPozGL+VQ+gRKa5F/85351af56k+fw+066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71cMAAADeAAAADwAAAAAAAAAAAAAAAACYAgAAZHJzL2Rv&#10;d25yZXYueG1sUEsFBgAAAAAEAAQA9QAAAIgDAAAAAA==&#10;" path="m5,3c5,4,4,5,2,5,1,5,,4,,3,,1,1,,2,,4,,5,1,5,3xm2,3e" strokecolor="#24282b" strokeweight="31e-5mm">
              <v:stroke endcap="round"/>
              <v:path arrowok="t" o:connecttype="custom" o:connectlocs="34925,21336;13970,35560;0,21336;13970,0;34925,21336;13970,21336" o:connectangles="0,0,0,0,0,0"/>
              <o:lock v:ext="edit" verticies="t"/>
            </v:shape>
            <v:shape id="Freeform 1426" o:spid="_x0000_s20084" style="position:absolute;left:23018;top:28416;width:356;height:35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vp8UA&#10;AADeAAAADwAAAGRycy9kb3ducmV2LnhtbESPT0sDQQzF74LfYYjgzc4qpZW107JYFK9Ti+gt7GT/&#10;0J3MshPb9dubg+At4b2898tmN8fBnGnKfWIH94sCDHGdQs+tg+P7y90jmCzIAYfE5OCHMuy211cb&#10;LEO6sKfzQVqjIZxLdNCJjKW1ue4oYl6kkVi1Jk0RRdeptWHCi4bHwT4UxcpG7FkbOhzpuaP6dPiO&#10;DuRTXodq2TT+1Fb+a+331n/snbu9masnMEKz/Jv/rt+C4i9Xa+XVd3QG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i+nxQAAAN4AAAAPAAAAAAAAAAAAAAAAAJgCAABkcnMv&#10;ZG93bnJldi54bWxQSwUGAAAAAAQABAD1AAAAigMAAAAA&#10;" path="m5,3c5,4,4,5,3,5,2,5,,4,,3,,1,2,,3,,4,,5,1,5,3xm3,3e" strokecolor="#24282b" strokeweight="31e-5mm">
              <v:stroke endcap="round"/>
              <v:path arrowok="t" o:connecttype="custom" o:connectlocs="35560,21336;21336,35560;0,21336;21336,0;35560,21336;21336,21336" o:connectangles="0,0,0,0,0,0"/>
              <o:lock v:ext="edit" verticies="t"/>
            </v:shape>
            <v:shape id="Freeform 1427" o:spid="_x0000_s20085" style="position:absolute;left:11944;top:19367;width:355;height:28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mdsIA&#10;AADeAAAADwAAAGRycy9kb3ducmV2LnhtbERPS4vCMBC+L/gfwgje1tTFR1uNsoiF9bhV70MztsVm&#10;Upqo7b83C8Le5uN7zmbXm0Y8qHO1ZQWzaQSCuLC65lLB+ZR9xiCcR9bYWCYFAznYbUcfG0y1ffIv&#10;PXJfihDCLkUFlfdtKqUrKjLoprYlDtzVdgZ9gF0pdYfPEG4a+RVFS2mw5tBQYUv7iopbfjcK4vuw&#10;SOL9ol3l+XDEMrsckj5TajLuv9cgPPX+X/x2/+gwf75cJfD3Tr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WZ2wgAAAN4AAAAPAAAAAAAAAAAAAAAAAJgCAABkcnMvZG93&#10;bnJldi54bWxQSwUGAAAAAAQABAD1AAAAhwMAAAAA&#10;" path="m5,2c5,3,4,4,3,4,2,4,,3,,2,,1,2,,3,,4,,5,1,5,2xm3,2e" strokecolor="#24282b" strokeweight="31e-5mm">
              <v:stroke endcap="round"/>
              <v:path arrowok="t" o:connecttype="custom" o:connectlocs="35560,14288;21336,28575;0,14288;21336,0;35560,14288;21336,14288" o:connectangles="0,0,0,0,0,0"/>
              <o:lock v:ext="edit" verticies="t"/>
            </v:shape>
            <v:rect id="Rectangle 1428" o:spid="_x0000_s20086" style="position:absolute;left:5881;top:29483;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t38UA&#10;AADeAAAADwAAAGRycy9kb3ducmV2LnhtbESPzWoDMQyE74W8g1Ggt8bbUMKyjRNKIZCUXrLpA4i1&#10;9ofa8mI72c3bR4dCbxIazcy33c/eqRvFNAQ28LoqQBE3wQ7cGfi5HF5KUCkjW3SBycCdEux3i6ct&#10;VjZMfKZbnTslJpwqNNDnPFZap6Ynj2kVRmK5tSF6zLLGTtuIk5h7p9dFsdEeB5aEHkf67Kn5ra/e&#10;gL7Uh6msXSzC17r9dqfjuaVgzPNy/ngHlWnO/+K/76OV+m+bUgAE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i3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0.0</w:t>
                    </w:r>
                  </w:p>
                </w:txbxContent>
              </v:textbox>
            </v:rect>
            <v:rect id="Rectangle 1429" o:spid="_x0000_s20087" style="position:absolute;left:26054;top:31693;width:146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IRMEA&#10;AADeAAAADwAAAGRycy9kb3ducmV2LnhtbERP24rCMBB9F/yHMIJvmioipWuURRB08cW6HzA00wub&#10;TEoSbf37jbCwb3M419kdRmvEk3zoHCtYLTMQxJXTHTcKvu+nRQ4iRGSNxjEpeFGAw3462WGh3cA3&#10;epaxESmEQ4EK2hj7QspQtWQxLF1PnLjaeYsxQd9I7XFI4dbIdZZtpcWOU0OLPR1bqn7Kh1Ug7+Vp&#10;yEvjM/e1rq/mcr7V5JSaz8bPDxCRxvgv/nOfdZq/2eYr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iE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ƒ/ƒ</w:t>
                    </w:r>
                  </w:p>
                </w:txbxContent>
              </v:textbox>
            </v:rect>
            <v:rect id="Rectangle 1430" o:spid="_x0000_s20088" style="position:absolute;left:27381;top:32315;width:693;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WM8IA&#10;AADeAAAADwAAAGRycy9kb3ducmV2LnhtbERPS2rDMBDdF3oHMYXuarmmBONGMSFgSEs3cXKAwRp/&#10;qDQykhq7t68Kgezm8b6zrVdrxJV8mBwreM1yEMSd0xMPCi7n5qUEESKyRuOYFPxSgHr3+LDFSruF&#10;T3Rt4yBSCIcKFYwxzpWUoRvJYsjcTJy43nmLMUE/SO1xSeHWyCLPN9LixKlhxJkOI3Xf7Y9VIM9t&#10;s5St8bn7LPov83E89eSUen5a9+8gIq3xLr65jzrNf9uUBfy/k2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BYz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2"/>
                        <w:szCs w:val="12"/>
                      </w:rPr>
                      <w:t>N</w:t>
                    </w:r>
                  </w:p>
                </w:txbxContent>
              </v:textbox>
            </v:rect>
            <v:rect id="Rectangle 1431" o:spid="_x0000_s20089" style="position:absolute;left:2566;top:28060;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zqMEA&#10;AADeAAAADwAAAGRycy9kb3ducmV2LnhtbERP22oCMRB9F/yHMIJvmtWKLFujFEGw0hfXfsCwmb3Q&#10;ZLIkqbv9eyMUfJvDuc7uMFoj7uRD51jBapmBIK6c7rhR8H07LXIQISJrNI5JwR8FOOynkx0W2g18&#10;pXsZG5FCOBSooI2xL6QMVUsWw9L1xImrnbcYE/SN1B6HFG6NXGfZVlrsODW02NOxpeqn/LUK5K08&#10;DXlpfOYu6/rLfJ6vNTml5rPx4x1EpDG+xP/us07zN9v8DZ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os6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–0.20</w:t>
                    </w:r>
                  </w:p>
                </w:txbxContent>
              </v:textbox>
            </v:rect>
            <v:rect id="Rectangle 1432" o:spid="_x0000_s20090" style="position:absolute;left:12935;top:29483;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r3MEA&#10;AADeAAAADwAAAGRycy9kb3ducmV2LnhtbERP24rCMBB9X/Afwgi+rakiUrpGEUFQ8cW6HzA00wsm&#10;k5JE2/37jbCwb3M419nsRmvEi3zoHCtYzDMQxJXTHTcKvu/HzxxEiMgajWNS8EMBdtvJxwYL7Qa+&#10;0auMjUghHApU0MbYF1KGqiWLYe564sTVzluMCfpGao9DCrdGLrNsLS12nBpa7OnQUvUon1aBvJfH&#10;IS+Nz9xlWV/N+XSrySk1m477LxCRxvgv/nOfdJq/WucreL+Tb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BK9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0.5</w:t>
                    </w:r>
                  </w:p>
                </w:txbxContent>
              </v:textbox>
            </v:rect>
            <v:rect id="Rectangle 1433" o:spid="_x0000_s20091" style="position:absolute;left:19774;top:29483;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OR8EA&#10;AADeAAAADwAAAGRycy9kb3ducmV2LnhtbERP22oCMRB9F/yHMIJvmlWqLFujFEGw0hfXfsCwmb3Q&#10;ZLIkqbv9eyMUfJvDuc7uMFoj7uRD51jBapmBIK6c7rhR8H07LXIQISJrNI5JwR8FOOynkx0W2g18&#10;pXsZG5FCOBSooI2xL6QMVUsWw9L1xImrnbcYE/SN1B6HFG6NXGfZVlrsODW02NOxpeqn/LUK5K08&#10;DXlpfOYu6/rLfJ6vNTml5rPx4x1EpDG+xP/us07z37b5B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Njk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1.0</w:t>
                    </w:r>
                  </w:p>
                </w:txbxContent>
              </v:textbox>
            </v:rect>
            <v:rect id="Rectangle 1434" o:spid="_x0000_s20092" style="position:absolute;left:26689;top:29483;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QMMEA&#10;AADeAAAADwAAAGRycy9kb3ducmV2LnhtbERP24rCMBB9F/yHMAv7punKUko1igiCLvti9QOGZnrB&#10;ZFKSaOvfbxYW9m0O5zqb3WSNeJIPvWMFH8sMBHHtdM+tgtv1uChAhIis0TgmBS8KsNvOZxsstRv5&#10;Qs8qtiKFcChRQRfjUEoZ6o4shqUbiBPXOG8xJuhbqT2OKdwaucqyXFrsOTV0ONCho/pePawCea2O&#10;Y1EZn7mvVfNtzqdLQ06p97dpvwYRaYr/4j/3Saf5n3mRw+876Qa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fED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1.5</w:t>
                    </w:r>
                  </w:p>
                </w:txbxContent>
              </v:textbox>
            </v:rect>
            <v:rect id="Rectangle 1435" o:spid="_x0000_s20093" style="position:absolute;left:33674;top:29483;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1q8EA&#10;AADeAAAADwAAAGRycy9kb3ducmV2LnhtbERP22oCMRB9L/gPYQTfalYpdtkapQiCFV9c+wHDZvZC&#10;k8mSRHf9eyMIfZvDuc56O1ojbuRD51jBYp6BIK6c7rhR8HvZv+cgQkTWaByTgjsF2G4mb2sstBv4&#10;TLcyNiKFcChQQRtjX0gZqpYshrnriRNXO28xJugbqT0OKdwaucyylbTYcWposaddS9VfebUK5KXc&#10;D3lpfOaOy/pkfg7nmpxSs+n4/QUi0hj/xS/3Qaf5H6v8E5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ta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w:t>
                    </w:r>
                  </w:p>
                </w:txbxContent>
              </v:textbox>
            </v:rect>
            <v:rect id="Rectangle 1436" o:spid="_x0000_s20094" style="position:absolute;left:40583;top:29483;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h2cUA&#10;AADeAAAADwAAAGRycy9kb3ducmV2LnhtbESPzWoDMQyE74W8g1Ggt8bbUMKyjRNKIZCUXrLpA4i1&#10;9ofa8mI72c3bR4dCbxIzmvm03c/eqRvFNAQ28LoqQBE3wQ7cGfi5HF5KUCkjW3SBycCdEux3i6ct&#10;VjZMfKZbnTslIZwqNNDnPFZap6Ynj2kVRmLR2hA9Zlljp23EScK90+ui2GiPA0tDjyN99tT81ldv&#10;QF/qw1TWLhbha91+u9Px3FIw5nk5f7yDyjTnf/Pf9dEK/tumFF55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CHZ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2.5</w:t>
                    </w:r>
                  </w:p>
                </w:txbxContent>
              </v:textbox>
            </v:rect>
            <v:rect id="Rectangle 1437" o:spid="_x0000_s20095" style="position:absolute;left:47568;top:29483;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EQsIA&#10;AADeAAAADwAAAGRycy9kb3ducmV2LnhtbERPS2rDMBDdF3IHMYHuGrmhBNeNbEogkIRu4vQAgzX+&#10;UGlkJCV2bh8VCt3N431nW83WiBv5MDhW8LrKQBA3Tg/cKfi+7F9yECEiazSOScGdAlTl4mmLhXYT&#10;n+lWx06kEA4FKuhjHAspQ9OTxbByI3HiWuctxgR9J7XHKYVbI9dZtpEWB04NPY6066n5qa9WgbzU&#10;+ymvjc/cad1+mePh3JJT6nk5f36AiDTHf/Gf+6DT/LdN/g6/76Qb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IRC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3.0</w:t>
                    </w:r>
                  </w:p>
                </w:txbxContent>
              </v:textbox>
            </v:rect>
            <v:rect id="Rectangle 1438" o:spid="_x0000_s20096" style="position:absolute;left:2566;top:24568;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7AsUA&#10;AADeAAAADwAAAGRycy9kb3ducmV2LnhtbESP3WoCMRCF7wu+QxihdzWrFLFbo4gg2NIbVx9g2Mz+&#10;YDJZktTdvn3notC7GebMOefb7ifv1INi6gMbWC4KUMR1sD23Bm7X08sGVMrIFl1gMvBDCfa72dMW&#10;SxtGvtCjyq0SE04lGuhyHkqtU92Rx7QIA7HcmhA9Zlljq23EUcy906uiWGuPPUtChwMdO6rv1bc3&#10;oK/VadxULhbhc9V8uY/zpaFgzPN8OryDyjTlf/Hf99lK/df1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7sC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–0.15</w:t>
                    </w:r>
                  </w:p>
                </w:txbxContent>
              </v:textbox>
            </v:rect>
            <v:rect id="Rectangle 1439" o:spid="_x0000_s20097" style="position:absolute;left:2566;top:21075;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mcEA&#10;AADeAAAADwAAAGRycy9kb3ducmV2LnhtbERP24rCMBB9X/Afwgi+rakiotUoiyC4iy9WP2Bophc2&#10;mZQk2u7fbwTBtzmc62z3gzXiQT60jhXMphkI4tLplmsFt+vxcwUiRGSNxjEp+KMA+93oY4u5dj1f&#10;6FHEWqQQDjkqaGLscilD2ZDFMHUdceIq5y3GBH0ttcc+hVsj51m2lBZbTg0NdnRoqPwt7laBvBbH&#10;flUYn7mfeXU236dLRU6pyXj42oCINMS3+OU+6TR/sVzP4P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Hp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–0.10</w:t>
                    </w:r>
                  </w:p>
                </w:txbxContent>
              </v:textbox>
            </v:rect>
            <v:rect id="Rectangle 1440" o:spid="_x0000_s20098" style="position:absolute;left:2566;top:17589;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A7sEA&#10;AADeAAAADwAAAGRycy9kb3ducmV2LnhtbERP22oCMRB9F/yHMIJvmu0iolujFEGwxRdXP2DYzF5o&#10;MlmS6G7/vikUfJvDuc7uMFojnuRD51jB2zIDQVw53XGj4H47LTYgQkTWaByTgh8KcNhPJzsstBv4&#10;Ss8yNiKFcChQQRtjX0gZqpYshqXriRNXO28xJugbqT0OKdwamWfZWlrsODW02NOxpeq7fFgF8lae&#10;hk1pfOa+8vpiPs/XmpxS89n48Q4i0hhf4n/3Waf5q/U2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9gO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–0.05</w:t>
                    </w:r>
                  </w:p>
                </w:txbxContent>
              </v:textbox>
            </v:rect>
            <v:rect id="Rectangle 1441" o:spid="_x0000_s20099" style="position:absolute;left:3125;top:14027;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ldcEA&#10;AADeAAAADwAAAGRycy9kb3ducmV2LnhtbERP22oCMRB9L/gPYQTfarZWRFejiCBo6YurHzBsZi80&#10;mSxJ6q5/bwpC3+ZwrrPZDdaIO/nQOlbwMc1AEJdOt1wruF2P70sQISJrNI5JwYMC7Lajtw3m2vV8&#10;oXsRa5FCOOSooImxy6UMZUMWw9R1xImrnLcYE/S11B77FG6NnGXZQlpsOTU02NGhofKn+LUK5LU4&#10;9svC+Mx9zapvcz5dKnJKTcbDfg0i0hD/xS/3Saf588XqE/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xJX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0.00</w:t>
                    </w:r>
                  </w:p>
                </w:txbxContent>
              </v:textbox>
            </v:rect>
            <v:rect id="Rectangle 1442" o:spid="_x0000_s20100" style="position:absolute;left:3125;top:10465;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9AcEA&#10;AADeAAAADwAAAGRycy9kb3ducmV2LnhtbERP24rCMBB9F/yHMMK+aaqIaDXKIgjusi9WP2Bophc2&#10;mZQk2vr3G0HYtzmc6+wOgzXiQT60jhXMZxkI4tLplmsFt+tpugYRIrJG45gUPCnAYT8e7TDXrucL&#10;PYpYixTCIUcFTYxdLmUoG7IYZq4jTlzlvMWYoK+l9tincGvkIstW0mLLqaHBjo4Nlb/F3SqQ1+LU&#10;rwvjM/e9qH7M1/lSkVPqYzJ8bkFEGuK/+O0+6zR/udos4fVOu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YvQ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0.05</w:t>
                    </w:r>
                  </w:p>
                </w:txbxContent>
              </v:textbox>
            </v:rect>
            <v:rect id="Rectangle 1443" o:spid="_x0000_s20101" style="position:absolute;left:3125;top:6979;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YmsEA&#10;AADeAAAADwAAAGRycy9kb3ducmV2LnhtbERP22oCMRB9L/gPYQTfarZSRVejiCBo6YurHzBsZi80&#10;mSxJ6q5/bwpC3+ZwrrPZDdaIO/nQOlbwMc1AEJdOt1wruF2P70sQISJrNI5JwYMC7Lajtw3m2vV8&#10;oXsRa5FCOOSooImxy6UMZUMWw9R1xImrnLcYE/S11B77FG6NnGXZQlpsOTU02NGhofKn+LUK5LU4&#10;9svC+Mx9zapvcz5dKnJKTcbDfg0i0hD/xS/3Saf5n4vVHP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GJ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0.10</w:t>
                    </w:r>
                  </w:p>
                </w:txbxContent>
              </v:textbox>
            </v:rect>
            <v:rect id="Rectangle 1444" o:spid="_x0000_s20102" style="position:absolute;left:3125;top:3416;width:200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G7cEA&#10;AADeAAAADwAAAGRycy9kb3ducmV2LnhtbERP22oCMRB9F/yHMIJvmq3IYrdGKYKgpS+u/YBhM3uh&#10;yWRJorv+fSMIfZvDuc52P1oj7uRD51jB2zIDQVw53XGj4Od6XGxAhIis0TgmBQ8KsN9NJ1sstBv4&#10;QvcyNiKFcChQQRtjX0gZqpYshqXriRNXO28xJugbqT0OKdwaucqyXFrsODW02NOhpeq3vFkF8loe&#10;h01pfOa+VvW3OZ8uNTml5rPx8wNEpDH+i1/uk07z1/l7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Ghu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0.15</w:t>
                    </w:r>
                  </w:p>
                </w:txbxContent>
              </v:textbox>
            </v:rect>
            <v:rect id="Rectangle 1445" o:spid="_x0000_s20103" style="position:absolute;left:3125;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jdsEA&#10;AADeAAAADwAAAGRycy9kb3ducmV2LnhtbERP22oCMRB9L/gPYQTfarZSrK5GEUHQ0hdXP2DYzF5o&#10;MlmS1F3/3hQE3+ZwrrPeDtaIG/nQOlbwMc1AEJdOt1wruF4O7wsQISJrNI5JwZ0CbDejtzXm2vV8&#10;plsRa5FCOOSooImxy6UMZUMWw9R1xImrnLcYE/S11B77FG6NnGXZXFpsOTU02NG+ofK3+LMK5KU4&#10;9IvC+Mx9z6ofczqeK3JKTcbDbgUi0hBf4qf7qNP8z/nyC/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I3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0.20</w:t>
                    </w:r>
                  </w:p>
                </w:txbxContent>
              </v:textbox>
            </v:rect>
            <v:rect id="Rectangle 1472" o:spid="_x0000_s20106" style="position:absolute;left:-4229;top:12910;width:9309;height:200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g6skA&#10;AADeAAAADwAAAGRycy9kb3ducmV2LnhtbESPzU7DQAyE70i8w8pIvbUbUIAqdFsFCoje6I8q9WZl&#10;TRKR9YbsNk15enyoxM2WxzPzzRaDa1RPXag9G7idJKCIC29rLg3stm/jKagQkS02nsnAmQIs5tdX&#10;M8ysP/Ga+k0slZhwyNBAFWObaR2KihyGiW+J5fblO4dR1q7UtsOTmLtG3yXJg3ZYsyRU2NJLRcX3&#10;5ugM+P79M+2Ph339u3z1P+k5X90/58aMbob8CVSkIf6LL98fVuqnj4kACI7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7g6skAAADeAAAADwAAAAAAAAAAAAAAAACYAgAA&#10;ZHJzL2Rvd25yZXYueG1sUEsFBgAAAAAEAAQA9QAAAI4DAAAAAA==&#10;" filled="f" stroked="f">
              <v:textbox style="layout-flow:vertical;mso-layout-flow-alt:bottom-to-top" inset="0,0,0,0">
                <w:txbxContent>
                  <w:p w:rsidR="0035675D" w:rsidRDefault="0035675D" w:rsidP="0035675D">
                    <w:pPr>
                      <w:snapToGrid w:val="0"/>
                      <w:spacing w:before="0"/>
                    </w:pPr>
                    <w:r>
                      <w:rPr>
                        <w:rFonts w:hint="eastAsia"/>
                        <w:sz w:val="18"/>
                        <w:szCs w:val="18"/>
                        <w:lang w:val="en-GB" w:eastAsia="zh-CN"/>
                      </w:rPr>
                      <w:t>对</w:t>
                    </w:r>
                    <w:r>
                      <w:rPr>
                        <w:rFonts w:hint="eastAsia"/>
                        <w:sz w:val="18"/>
                        <w:szCs w:val="18"/>
                        <w:lang w:val="en-GB" w:eastAsia="zh-CN"/>
                      </w:rPr>
                      <w:t xml:space="preserve"> </w:t>
                    </w:r>
                    <w:r>
                      <w:rPr>
                        <w:i/>
                        <w:sz w:val="18"/>
                        <w:szCs w:val="18"/>
                        <w:lang w:val="en-GB" w:eastAsia="zh-CN"/>
                      </w:rPr>
                      <w:t>f</w:t>
                    </w:r>
                    <w:r>
                      <w:rPr>
                        <w:i/>
                        <w:sz w:val="18"/>
                        <w:szCs w:val="18"/>
                        <w:vertAlign w:val="subscript"/>
                        <w:lang w:val="en-GB" w:eastAsia="zh-CN"/>
                      </w:rPr>
                      <w:t xml:space="preserve">N </w:t>
                    </w:r>
                    <w:r>
                      <w:rPr>
                        <w:rFonts w:hint="eastAsia"/>
                        <w:sz w:val="18"/>
                        <w:szCs w:val="18"/>
                        <w:lang w:val="en-GB" w:eastAsia="zh-CN"/>
                      </w:rPr>
                      <w:t>归一的群时延</w:t>
                    </w:r>
                  </w:p>
                </w:txbxContent>
              </v:textbox>
            </v:rect>
            <v:rect id="Rectangle 1473" o:spid="_x0000_s20107" style="position:absolute;left:1429;top:8553;width:102;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Eg8IA&#10;AADeAAAADwAAAGRycy9kb3ducmV2LnhtbERPS2rDMBDdF3oHMYXuGimhtMGNbEIhkIRu4vQAgzX+&#10;EGlkJDV2bh8VCt3N431nU83OiiuFOHjWsFwoEMSNNwN3Gr7Pu5c1iJiQDVrPpOFGEary8WGDhfET&#10;n+hap07kEI4FauhTGgspY9OTw7jwI3HmWh8cpgxDJ03AKYc7K1dKvUmHA+eGHkf67Km51D9OgzzX&#10;u2ld26D8cdV+2cP+1JLX+vlp3n6ASDSnf/Gfe2/y/Nd3tYT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ISD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2"/>
                        <w:szCs w:val="2"/>
                      </w:rPr>
                      <w:t>N</w:t>
                    </w:r>
                  </w:p>
                </w:txbxContent>
              </v:textbox>
            </v:rect>
            <v:rect id="Rectangle 1474" o:spid="_x0000_s20108" style="position:absolute;left:22879;top:1067;width:69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a9MEA&#10;AADeAAAADwAAAGRycy9kb3ducmV2LnhtbERP22oCMRB9L/gPYYS+1cSlqGyNIgXBFl9c/YBhM3uh&#10;yWRJUnf7902h4NscznW2+8lZcacQe88algsFgrj2pudWw+16fNmAiAnZoPVMGn4own43e9piafzI&#10;F7pXqRU5hGOJGrqUhlLKWHfkMC78QJy5xgeHKcPQShNwzOHOykKplXTYc27ocKD3juqv6ttpkNfq&#10;OG4qG5T/LJqz/ThdGvJaP8+nwxuIRFN6iP/dJ5Pnv65V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WGv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L</w:t>
                    </w:r>
                  </w:p>
                </w:txbxContent>
              </v:textbox>
            </v:rect>
            <v:rect id="Rectangle 1475" o:spid="_x0000_s20109" style="position:absolute;left:20200;top:10109;width:4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b8IA&#10;AADeAAAADwAAAGRycy9kb3ducmV2LnhtbERP22oCMRB9L/Qfwgh9q4lWrGyNUgqCFV9c+wHDZvZC&#10;k8mSpO7696Yg+DaHc531dnRWXCjEzrOG2VSBIK686bjR8HPeva5AxIRs0HomDVeKsN08P62xMH7g&#10;E13K1IgcwrFADW1KfSFlrFpyGKe+J85c7YPDlGFopAk45HBn5VyppXTYcW5osaevlqrf8s9pkOdy&#10;N6xKG5Q/zOuj/d6favJav0zGzw8Qicb0EN/de5PnL97VG/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r9v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J</w:t>
                    </w:r>
                  </w:p>
                </w:txbxContent>
              </v:textbox>
            </v:rect>
            <v:rect id="Rectangle 1476" o:spid="_x0000_s20110" style="position:absolute;left:18860;top:10109;width:38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nG8EA&#10;AADeAAAADwAAAGRycy9kb3ducmV2LnhtbERP22oCMRB9L/QfwhR8q0lFVLZGKQVBiy+u/YBhM3uh&#10;yWRJorv+fSMIvs3hXGe9HZ0VVwqx86zhY6pAEFfedNxo+D3v3lcgYkI2aD2ThhtF2G5eX9ZYGD/w&#10;ia5lakQO4VighjalvpAyVi05jFPfE2eu9sFhyjA00gQccrizcqbUQjrsODe02NN3S9VfeXEa5Lnc&#10;DavSBuV/ZvXRHvanmrzWk7fx6xNEojE9xQ/33uT586Waw/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Jx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I</w:t>
                    </w:r>
                  </w:p>
                </w:txbxContent>
              </v:textbox>
            </v:rect>
            <v:rect id="Rectangle 1477" o:spid="_x0000_s20111" style="position:absolute;left:17234;top:10109;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gMIA&#10;AADeAAAADwAAAGRycy9kb3ducmV2LnhtbERP22oCMRB9L/Qfwgh9q4lSrWyNUgqCFV9c+wHDZvZC&#10;k8mSpO7696Yg+DaHc531dnRWXCjEzrOG2VSBIK686bjR8HPeva5AxIRs0HomDVeKsN08P62xMH7g&#10;E13K1IgcwrFADW1KfSFlrFpyGKe+J85c7YPDlGFopAk45HBn5VyppXTYcW5osaevlqrf8s9pkOdy&#10;N6xKG5Q/zOuj/d6favJav0zGzw8Qicb0EN/de5Pnv72rBf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4KA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G</w:t>
                    </w:r>
                  </w:p>
                </w:txbxContent>
              </v:textbox>
            </v:rect>
            <v:rect id="Rectangle 1478" o:spid="_x0000_s20112" style="position:absolute;left:11875;top:10109;width:69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c98EA&#10;AADeAAAADwAAAGRycy9kb3ducmV2LnhtbERP22oCMRB9F/oPYQp906QiVlajlIKgxRdXP2DYzF5o&#10;MlmS6K5/3xSEvs3hXGezG50Vdwqx86zhfaZAEFfedNxouF720xWImJANWs+k4UERdtuXyQYL4wc+&#10;071MjcghHAvU0KbUF1LGqiWHceZ74szVPjhMGYZGmoBDDndWzpVaSocd54YWe/pqqfopb06DvJT7&#10;YVXaoPz3vD7Z4+Fck9f67XX8XININKZ/8dN9MHn+4kM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tHP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1479" o:spid="_x0000_s20113" style="position:absolute;left:8979;top:10109;width:76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5bMEA&#10;AADeAAAADwAAAGRycy9kb3ducmV2LnhtbERP22oCMRB9F/oPYQp906QiVVajlIKgxRdXP2DYzF5o&#10;MlmS6K5/3xSEvs3hXGezG50Vdwqx86zhfaZAEFfedNxouF720xWImJANWs+k4UERdtuXyQYL4wc+&#10;071MjcghHAvU0KbUF1LGqiWHceZ74szVPjhMGYZGmoBDDndWzpX6kA47zg0t9vTVUvVT3pwGeSn3&#10;w6q0QfnveX2yx8O5Jq/12+v4uQaRaEz/4qf7YPL8xVI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huW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w:t>
                    </w:r>
                  </w:p>
                </w:txbxContent>
              </v:textbox>
            </v:rect>
            <v:rect id="Rectangle 1480" o:spid="_x0000_s20114" style="position:absolute;left:6935;top:10109;width: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tHsUA&#10;AADeAAAADwAAAGRycy9kb3ducmV2LnhtbESPzWoDMQyE74W8g1Ggt8ZOKG3YxgklEEhLL9n0AcRa&#10;+0NtebHd7Pbtq0OhN4kZzXzaHebg1Y1SHiJbWK8MKOImuoE7C5/X08MWVC7IDn1ksvBDGQ77xd0O&#10;KxcnvtCtLp2SEM4VWuhLGSutc9NTwLyKI7FobUwBi6yp0y7hJOHB640xTzrgwNLQ40jHnpqv+jtY&#10;0Nf6NG1rn0x837Qf/u18aSlae7+cX19AFZrLv/nv+uwE//HZCK+8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i0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A</w:t>
                    </w:r>
                  </w:p>
                </w:txbxContent>
              </v:textbox>
            </v:rect>
            <v:rect id="Rectangle 1481" o:spid="_x0000_s20115" style="position:absolute;left:22740;top:26987;width:102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KIhcIA&#10;AADeAAAADwAAAGRycy9kb3ducmV2LnhtbERP22oCMRB9L/QfwhT6VpNKUbsapRQEK7649gOGzewF&#10;k8mSpO7696Yg+DaHc53VZnRWXCjEzrOG94kCQVx503Gj4fe0fVuAiAnZoPVMGq4UYbN+flphYfzA&#10;R7qUqRE5hGOBGtqU+kLKWLXkME58T5y52geHKcPQSBNwyOHOyqlSM+mw49zQYk/fLVXn8s9pkKdy&#10;OyxKG5TfT+uD/dkda/Jav76MX0sQicb0EN/dO5Pnf8zVJ/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oiF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M</w:t>
                    </w:r>
                  </w:p>
                </w:txbxContent>
              </v:textbox>
            </v:rect>
            <v:rect id="Rectangle 1482" o:spid="_x0000_s20116" style="position:absolute;left:20060;top:17875;width: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3xcUA&#10;AADeAAAADwAAAGRycy9kb3ducmV2LnhtbESP3WoCMRCF7wu+QxihdzWrSCtbo4ggaOmNqw8wbGZ/&#10;aDJZktTdvn3notC7GebMOefb7ifv1INi6gMbWC4KUMR1sD23Bu6308sGVMrIFl1gMvBDCfa72dMW&#10;SxtGvtKjyq0SE04lGuhyHkqtU92Rx7QIA7HcmhA9Zlljq23EUcy906uieNUee5aEDgc6dlR/Vd/e&#10;gL5Vp3FTuViEj1Xz6S7na0PBmOf5dHgHlWnK/+K/77OV+uu3p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bf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K</w:t>
                    </w:r>
                  </w:p>
                </w:txbxContent>
              </v:textbox>
            </v:rect>
            <v:rect id="Rectangle 1483" o:spid="_x0000_s20117" style="position:absolute;left:17234;top:17875;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SXsEA&#10;AADeAAAADwAAAGRycy9kb3ducmV2LnhtbERP22oCMRB9L/gPYQTfanZFWlmNUgRBpS+ufsCwmb3Q&#10;ZLIk0V3/3hQKfZvDuc5mN1ojHuRD51hBPs9AEFdOd9wouF0P7ysQISJrNI5JwZMC7LaTtw0W2g18&#10;oUcZG5FCOBSooI2xL6QMVUsWw9z1xImrnbcYE/SN1B6HFG6NXGTZh7TYcWposad9S9VPebcK5LU8&#10;DKvS+MydF/W3OR0vNTmlZtPxaw0i0hj/xX/uo07zl595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El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H</w:t>
                    </w:r>
                  </w:p>
                </w:txbxContent>
              </v:textbox>
            </v:rect>
            <v:rect id="Rectangle 1484" o:spid="_x0000_s20118" style="position:absolute;left:11875;top:17875;width:64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KcEA&#10;AADeAAAADwAAAGRycy9kb3ducmV2LnhtbERP22oCMRB9L/gPYQTfatZFWlmNUgRBpS+ufsCwmb3Q&#10;ZLIk0V3/3hQKfZvDuc5mN1ojHuRD51jBYp6BIK6c7rhRcLse3lcgQkTWaByTgicF2G0nbxsstBv4&#10;Qo8yNiKFcChQQRtjX0gZqpYshrnriRNXO28xJugbqT0OKdwamWfZh7TYcWposad9S9VPebcK5LU8&#10;DKvS+Myd8/rbnI6XmpxSs+n4tQYRaYz/4j/3Uaf5y89F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jC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F</w:t>
                    </w:r>
                  </w:p>
                </w:txbxContent>
              </v:textbox>
            </v:rect>
            <v:rect id="Rectangle 1485" o:spid="_x0000_s20119" style="position:absolute;left:8979;top:17875;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pssEA&#10;AADeAAAADwAAAGRycy9kb3ducmV2LnhtbERP22oCMRB9L/gPYQTfalYtKqtRpCDY4ourHzBsZi+Y&#10;TJYkdbd/3xQE3+ZwrrPdD9aIB/nQOlYwm2YgiEunW64V3K7H9zWIEJE1Gsek4JcC7Hejty3m2vV8&#10;oUcRa5FCOOSooImxy6UMZUMWw9R1xImrnLcYE/S11B77FG6NnGfZUlpsOTU02NFnQ+W9+LEK5LU4&#10;9uvC+Mx9z6uz+TpdKnJKTcbDYQMi0hBf4qf7pNP8j9Vs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Kb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D</w:t>
                    </w:r>
                  </w:p>
                </w:txbxContent>
              </v:textbox>
            </v:rect>
            <v:rect id="Rectangle 1486" o:spid="_x0000_s20120" style="position:absolute;left:6865;top:17875;width:76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xxsEA&#10;AADeAAAADwAAAGRycy9kb3ducmV2LnhtbERP24rCMBB9F/yHMIJvmiqyK9UoIggq+2L1A4ZmesFk&#10;UpKs7f69WVjYtzmc62z3gzXiRT60jhUs5hkI4tLplmsFj/tptgYRIrJG45gU/FCA/W482mKuXc83&#10;ehWxFimEQ44Kmhi7XMpQNmQxzF1HnLjKeYsxQV9L7bFP4dbIZZZ9SIstp4YGOzo2VD6Lb6tA3otT&#10;vy6Mz9x1WX2Zy/lWkVNqOhkOGxCRhvgv/nOfdZq/+lys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qsc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w:t>
                    </w:r>
                  </w:p>
                </w:txbxContent>
              </v:textbox>
            </v:rect>
            <w10:wrap type="none"/>
            <w10:anchorlock/>
          </v:group>
        </w:pict>
      </w:r>
    </w:p>
    <w:p w:rsidR="008C1166" w:rsidRDefault="008C1166" w:rsidP="008C1166">
      <w:pPr>
        <w:rPr>
          <w:lang w:val="en-GB" w:eastAsia="zh-CN"/>
        </w:rPr>
      </w:pPr>
    </w:p>
    <w:p w:rsidR="008C1166" w:rsidRDefault="008C1166" w:rsidP="008C1166">
      <w:pPr>
        <w:pStyle w:val="TableNo"/>
        <w:rPr>
          <w:lang w:val="en-GB" w:eastAsia="zh-CN"/>
        </w:rPr>
      </w:pPr>
      <w:r>
        <w:rPr>
          <w:rFonts w:hint="eastAsia"/>
          <w:lang w:val="en-GB" w:eastAsia="zh-CN"/>
        </w:rPr>
        <w:t>表</w:t>
      </w:r>
      <w:r>
        <w:rPr>
          <w:lang w:val="en-GB" w:eastAsia="zh-CN"/>
        </w:rPr>
        <w:t>3</w:t>
      </w:r>
    </w:p>
    <w:p w:rsidR="008C1166" w:rsidRDefault="008C1166" w:rsidP="008C1166">
      <w:pPr>
        <w:pStyle w:val="Tabletitle"/>
        <w:rPr>
          <w:lang w:val="en-GB"/>
        </w:rPr>
      </w:pPr>
      <w:r>
        <w:rPr>
          <w:rFonts w:hint="eastAsia"/>
          <w:lang w:val="en-GB" w:eastAsia="zh-CN"/>
        </w:rPr>
        <w:t>图</w:t>
      </w:r>
      <w:r>
        <w:rPr>
          <w:lang w:val="en-GB" w:eastAsia="zh-CN"/>
        </w:rPr>
        <w:t>7</w:t>
      </w:r>
      <w:r>
        <w:rPr>
          <w:rFonts w:hint="eastAsia"/>
          <w:lang w:val="en-GB" w:eastAsia="zh-CN"/>
        </w:rPr>
        <w:t>和</w:t>
      </w:r>
      <w:r>
        <w:rPr>
          <w:lang w:val="en-GB" w:eastAsia="zh-CN"/>
        </w:rPr>
        <w:t>8</w:t>
      </w:r>
      <w:r>
        <w:rPr>
          <w:rFonts w:hint="eastAsia"/>
          <w:lang w:val="en-GB" w:eastAsia="zh-CN"/>
        </w:rPr>
        <w:t>中所给点的坐标</w:t>
      </w:r>
    </w:p>
    <w:tbl>
      <w:tblPr>
        <w:tblW w:w="0" w:type="auto"/>
        <w:jc w:val="center"/>
        <w:tblLayout w:type="fixed"/>
        <w:tblCellMar>
          <w:left w:w="107" w:type="dxa"/>
          <w:right w:w="107" w:type="dxa"/>
        </w:tblCellMar>
        <w:tblLook w:val="04A0" w:firstRow="1" w:lastRow="0" w:firstColumn="1" w:lastColumn="0" w:noHBand="0" w:noVBand="1"/>
      </w:tblPr>
      <w:tblGrid>
        <w:gridCol w:w="1814"/>
        <w:gridCol w:w="1814"/>
        <w:gridCol w:w="1843"/>
        <w:gridCol w:w="1786"/>
      </w:tblGrid>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点</w:t>
            </w:r>
          </w:p>
        </w:tc>
        <w:tc>
          <w:tcPr>
            <w:tcW w:w="1814"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频率</w:t>
            </w:r>
          </w:p>
        </w:tc>
        <w:tc>
          <w:tcPr>
            <w:tcW w:w="1843"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相对功率</w:t>
            </w:r>
            <w:r>
              <w:rPr>
                <w:sz w:val="20"/>
                <w:lang w:val="en-GB"/>
              </w:rPr>
              <w:br/>
            </w:r>
            <w:r>
              <w:rPr>
                <w:rFonts w:hint="eastAsia"/>
                <w:sz w:val="20"/>
                <w:lang w:val="en-GB"/>
              </w:rPr>
              <w:t>（</w:t>
            </w:r>
            <w:r>
              <w:rPr>
                <w:sz w:val="20"/>
                <w:lang w:val="en-GB"/>
              </w:rPr>
              <w:t>dB</w:t>
            </w:r>
            <w:r>
              <w:rPr>
                <w:rFonts w:hint="eastAsia"/>
                <w:sz w:val="20"/>
                <w:lang w:val="en-GB"/>
              </w:rPr>
              <w:t>）</w:t>
            </w:r>
          </w:p>
        </w:tc>
        <w:tc>
          <w:tcPr>
            <w:tcW w:w="1786"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群时延</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A</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0.0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+0.25</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B</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0.0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–0.25</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C</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0.2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+0.25</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D</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0.2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–0.40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E</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0.4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+0.25</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F</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0.4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–0.40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G</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0.8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+0.15</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H</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0.8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–1.10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I</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0.9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–0.50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J</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1.0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–2.00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K</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1.0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–4.00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–0.07/</w:t>
            </w:r>
            <w:r>
              <w:rPr>
                <w:i/>
                <w:sz w:val="20"/>
                <w:lang w:val="en-GB"/>
              </w:rPr>
              <w:t>f</w:t>
            </w:r>
            <w:r>
              <w:rPr>
                <w:i/>
                <w:position w:val="-4"/>
                <w:sz w:val="16"/>
                <w:lang w:val="en-GB"/>
              </w:rPr>
              <w:t>N</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L</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1.2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–8.00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M</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1.2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–11.00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w:t>
            </w:r>
          </w:p>
        </w:tc>
      </w:tr>
    </w:tbl>
    <w:p w:rsidR="008C1166" w:rsidRDefault="008C1166" w:rsidP="008C1166">
      <w:pPr>
        <w:pStyle w:val="Tablefin"/>
      </w:pPr>
    </w:p>
    <w:p w:rsidR="008C1166" w:rsidRDefault="008C1166" w:rsidP="008C1166">
      <w:pPr>
        <w:pStyle w:val="TableNo"/>
        <w:rPr>
          <w:lang w:val="en-GB"/>
        </w:rPr>
      </w:pPr>
      <w:r>
        <w:rPr>
          <w:rFonts w:hint="eastAsia"/>
          <w:lang w:val="en-GB" w:eastAsia="zh-CN"/>
        </w:rPr>
        <w:t>表</w:t>
      </w:r>
      <w:r>
        <w:rPr>
          <w:rFonts w:hint="eastAsia"/>
          <w:lang w:val="en-GB"/>
        </w:rPr>
        <w:t>（</w:t>
      </w:r>
      <w:r>
        <w:rPr>
          <w:rFonts w:ascii="STKaiti" w:eastAsia="STKaiti" w:hAnsi="STKaiti" w:hint="eastAsia"/>
          <w:lang w:val="en-GB" w:eastAsia="zh-CN"/>
        </w:rPr>
        <w:t>完</w:t>
      </w:r>
      <w:r>
        <w:rPr>
          <w:rFonts w:hint="eastAsia"/>
          <w:lang w:val="en-GB"/>
        </w:rPr>
        <w:t>）</w:t>
      </w:r>
    </w:p>
    <w:tbl>
      <w:tblPr>
        <w:tblW w:w="0" w:type="auto"/>
        <w:jc w:val="center"/>
        <w:tblLayout w:type="fixed"/>
        <w:tblCellMar>
          <w:left w:w="107" w:type="dxa"/>
          <w:right w:w="107" w:type="dxa"/>
        </w:tblCellMar>
        <w:tblLook w:val="04A0" w:firstRow="1" w:lastRow="0" w:firstColumn="1" w:lastColumn="0" w:noHBand="0" w:noVBand="1"/>
      </w:tblPr>
      <w:tblGrid>
        <w:gridCol w:w="1814"/>
        <w:gridCol w:w="1814"/>
        <w:gridCol w:w="1843"/>
        <w:gridCol w:w="1786"/>
      </w:tblGrid>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点</w:t>
            </w:r>
          </w:p>
        </w:tc>
        <w:tc>
          <w:tcPr>
            <w:tcW w:w="1814"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频率</w:t>
            </w:r>
          </w:p>
        </w:tc>
        <w:tc>
          <w:tcPr>
            <w:tcW w:w="1843"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相对功率</w:t>
            </w:r>
            <w:r>
              <w:rPr>
                <w:sz w:val="20"/>
                <w:lang w:val="en-GB"/>
              </w:rPr>
              <w:br/>
            </w:r>
            <w:r>
              <w:rPr>
                <w:rFonts w:hint="eastAsia"/>
                <w:sz w:val="20"/>
                <w:lang w:val="en-GB"/>
              </w:rPr>
              <w:t>（</w:t>
            </w:r>
            <w:r>
              <w:rPr>
                <w:sz w:val="20"/>
                <w:lang w:val="en-GB"/>
              </w:rPr>
              <w:t>dB</w:t>
            </w:r>
            <w:r>
              <w:rPr>
                <w:rFonts w:hint="eastAsia"/>
                <w:sz w:val="20"/>
                <w:lang w:val="en-GB"/>
              </w:rPr>
              <w:t>）</w:t>
            </w:r>
          </w:p>
        </w:tc>
        <w:tc>
          <w:tcPr>
            <w:tcW w:w="1786"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sz w:val="20"/>
                <w:lang w:val="en-GB"/>
              </w:rPr>
            </w:pPr>
            <w:r>
              <w:rPr>
                <w:rFonts w:hint="eastAsia"/>
                <w:sz w:val="20"/>
                <w:lang w:val="en-GB" w:eastAsia="zh-CN"/>
              </w:rPr>
              <w:t>群时延</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N</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1.8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–35.00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P</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1.4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–16.00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Q</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1.6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–24.00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w:t>
            </w:r>
          </w:p>
        </w:tc>
      </w:tr>
      <w:tr w:rsidR="008C1166" w:rsidTr="008C1166">
        <w:trPr>
          <w:cantSplit/>
          <w:jc w:val="center"/>
        </w:trPr>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S</w:t>
            </w:r>
          </w:p>
        </w:tc>
        <w:tc>
          <w:tcPr>
            <w:tcW w:w="1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 xml:space="preserve">2.12 </w:t>
            </w:r>
            <w:r>
              <w:rPr>
                <w:i/>
                <w:sz w:val="20"/>
                <w:lang w:val="en-GB"/>
              </w:rPr>
              <w:t>f</w:t>
            </w:r>
            <w:r>
              <w:rPr>
                <w:i/>
                <w:vertAlign w:val="subscript"/>
                <w:lang w:val="en-GB"/>
              </w:rPr>
              <w:t>N</w:t>
            </w:r>
          </w:p>
        </w:tc>
        <w:tc>
          <w:tcPr>
            <w:tcW w:w="184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–40.00</w:t>
            </w:r>
          </w:p>
        </w:tc>
        <w:tc>
          <w:tcPr>
            <w:tcW w:w="178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sz w:val="20"/>
                <w:lang w:val="en-GB"/>
              </w:rPr>
            </w:pPr>
            <w:r>
              <w:rPr>
                <w:sz w:val="20"/>
                <w:lang w:val="en-GB"/>
              </w:rPr>
              <w:t>–</w:t>
            </w:r>
          </w:p>
        </w:tc>
      </w:tr>
    </w:tbl>
    <w:p w:rsidR="008C1166" w:rsidRDefault="008C1166" w:rsidP="008C1166">
      <w:pPr>
        <w:pStyle w:val="Tablefin"/>
      </w:pPr>
      <w:bookmarkStart w:id="183" w:name="_Toc464272275"/>
      <w:bookmarkStart w:id="184" w:name="_Toc368359036"/>
      <w:bookmarkStart w:id="185" w:name="_Toc361456169"/>
      <w:bookmarkStart w:id="186" w:name="_Toc361021320"/>
      <w:bookmarkStart w:id="187" w:name="_Toc360952148"/>
      <w:bookmarkStart w:id="188" w:name="_Toc360601931"/>
    </w:p>
    <w:p w:rsidR="008C1166" w:rsidRDefault="008C1166" w:rsidP="008C1166">
      <w:pPr>
        <w:pStyle w:val="Heading3"/>
        <w:rPr>
          <w:lang w:val="en-GB"/>
        </w:rPr>
      </w:pPr>
      <w:bookmarkStart w:id="189" w:name="_Toc309890569"/>
      <w:r>
        <w:rPr>
          <w:lang w:val="en-GB"/>
        </w:rPr>
        <w:t>5.1.2</w:t>
      </w:r>
      <w:r>
        <w:rPr>
          <w:lang w:val="en-GB"/>
        </w:rPr>
        <w:tab/>
      </w:r>
      <w:r>
        <w:rPr>
          <w:rFonts w:hint="eastAsia"/>
          <w:lang w:val="en-GB"/>
        </w:rPr>
        <w:t>系统</w:t>
      </w:r>
      <w:r>
        <w:rPr>
          <w:lang w:val="en-GB"/>
        </w:rPr>
        <w:t>B</w:t>
      </w:r>
      <w:r>
        <w:rPr>
          <w:rFonts w:hint="eastAsia"/>
          <w:lang w:val="en-GB"/>
        </w:rPr>
        <w:t>的信号频谱</w:t>
      </w:r>
      <w:bookmarkEnd w:id="183"/>
      <w:bookmarkEnd w:id="184"/>
      <w:bookmarkEnd w:id="185"/>
      <w:bookmarkEnd w:id="186"/>
      <w:bookmarkEnd w:id="187"/>
      <w:bookmarkEnd w:id="188"/>
      <w:bookmarkEnd w:id="189"/>
    </w:p>
    <w:p w:rsidR="008C1166" w:rsidRDefault="008C1166" w:rsidP="008C1166">
      <w:pPr>
        <w:ind w:firstLineChars="200" w:firstLine="480"/>
        <w:rPr>
          <w:lang w:val="en-GB" w:eastAsia="zh-CN"/>
        </w:rPr>
      </w:pPr>
      <w:r>
        <w:rPr>
          <w:rFonts w:hint="eastAsia"/>
          <w:lang w:val="en-GB" w:eastAsia="zh-CN"/>
        </w:rPr>
        <w:t>系统</w:t>
      </w:r>
      <w:r>
        <w:rPr>
          <w:lang w:val="en-GB" w:eastAsia="zh-CN"/>
        </w:rPr>
        <w:t>B</w:t>
      </w:r>
      <w:r>
        <w:rPr>
          <w:rFonts w:hint="eastAsia"/>
          <w:lang w:val="en-GB" w:eastAsia="zh-CN"/>
        </w:rPr>
        <w:t>采用一个</w:t>
      </w:r>
      <w:r>
        <w:rPr>
          <w:lang w:val="en-GB" w:eastAsia="zh-CN"/>
        </w:rPr>
        <w:t>0.2</w:t>
      </w:r>
      <w:r>
        <w:rPr>
          <w:rFonts w:hint="eastAsia"/>
          <w:lang w:val="en-GB" w:eastAsia="zh-CN"/>
        </w:rPr>
        <w:t>的均方根升余弦滚降因子。</w:t>
      </w:r>
    </w:p>
    <w:p w:rsidR="008C1166" w:rsidRDefault="008C1166" w:rsidP="008C1166">
      <w:pPr>
        <w:pStyle w:val="FigureNo"/>
        <w:keepNext w:val="0"/>
        <w:keepLines w:val="0"/>
        <w:rPr>
          <w:lang w:val="en-GB" w:eastAsia="zh-CN"/>
        </w:rPr>
      </w:pPr>
      <w:r>
        <w:rPr>
          <w:rFonts w:hint="eastAsia"/>
          <w:lang w:val="en-GB" w:eastAsia="zh-CN"/>
        </w:rPr>
        <w:t>图</w:t>
      </w:r>
      <w:r>
        <w:rPr>
          <w:lang w:val="en-GB" w:eastAsia="zh-CN"/>
        </w:rPr>
        <w:t>9</w:t>
      </w:r>
    </w:p>
    <w:p w:rsidR="008C1166" w:rsidRDefault="008C1166" w:rsidP="008C1166">
      <w:pPr>
        <w:pStyle w:val="Figuretitle"/>
        <w:rPr>
          <w:lang w:val="en-GB" w:eastAsia="zh-CN"/>
        </w:rPr>
      </w:pPr>
      <w:r>
        <w:rPr>
          <w:rFonts w:hint="eastAsia"/>
          <w:lang w:val="en-GB" w:eastAsia="zh-CN"/>
        </w:rPr>
        <w:t>系统</w:t>
      </w:r>
      <w:r>
        <w:rPr>
          <w:lang w:val="en-GB" w:eastAsia="zh-CN"/>
        </w:rPr>
        <w:t>B</w:t>
      </w:r>
      <w:r>
        <w:rPr>
          <w:rFonts w:hint="eastAsia"/>
          <w:lang w:val="en-GB" w:eastAsia="zh-CN"/>
        </w:rPr>
        <w:t>信号频谱</w:t>
      </w:r>
    </w:p>
    <w:p w:rsidR="008C1166" w:rsidRDefault="005E6485" w:rsidP="008C1166">
      <w:pPr>
        <w:pStyle w:val="Figure"/>
        <w:rPr>
          <w:lang w:val="en-GB"/>
        </w:rPr>
      </w:pPr>
      <w:r>
        <w:pict>
          <v:group id="Canvas 1538" o:spid="_x0000_s19783" editas="canvas" style="width:274.4pt;height:323pt;mso-position-horizontal-relative:char;mso-position-vertical-relative:line" coordsize="34848,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">
            <v:shape id="_x0000_s19784" type="#_x0000_t75" style="position:absolute;width:34848;height:41021;visibility:visible">
              <v:fill o:detectmouseclick="t"/>
              <v:path o:connecttype="none"/>
            </v:shape>
            <v:shape id="Freeform 1539" o:spid="_x0000_s19785" style="position:absolute;left:30149;top:40214;width:502;height:63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vW8cA&#10;AADeAAAADwAAAGRycy9kb3ducmV2LnhtbESPQWsCMRCF74X+hzCF3mq2dSmyGkUUacGDdBXE27AZ&#10;N4ubyZKk6/bfN4LgbYb35n1vZovBtqInHxrHCt5HGQjiyumGawWH/eZtAiJEZI2tY1LwRwEW8+en&#10;GRbaXfmH+jLWIoVwKFCBibErpAyVIYth5DripJ2dtxjT6mupPV5TuG3lR5Z9SosNJ4LBjlaGqkv5&#10;axX05Wa7K7d+vR4fvswpQZrV8azU68uwnIKINMSH+X79rVP9PM/HcHsnzS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wb1v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35832,28222;42999,35278;50165,35278;50165,35278;50165,49389;50165,56444;50165,56444;42999,63500;28666,63500;0,63500;0,56444;0,56444;7166,56444;7166,56444;7166,7056;7166,7056;0,7056;0,7056;0,0;21499,0;35832,0;42999,7056;42999,7056;42999,7056;42999,14111;42999,28222;35832,35278;35832,28222;14333,28222;21499,28222;21499,28222;28666,28222;35832,21167;35832,21167;35832,21167;35832,14111;28666,7056;21499,7056;14333,7056;14333,28222;14333,56444;28666,56444;35832,56444;42999,49389;42999,49389;42999,42333;42999,42333;35832,35278;21499,35278;14333,35278;14333,35278;14333,56444" o:connectangles="0,0,0,0,0,0,0,0,0,0,0,0,0,0,0,0,0,0,0,0,0,0,0,0,0,0,0,0,0,0,0,0,0,0,0,0,0,0,0,0,0,0,0,0,0,0,0,0,0,0,0,0"/>
              <o:lock v:ext="edit" verticies="t"/>
            </v:shape>
            <v:shape id="Freeform 1540" o:spid="_x0000_s19786" style="position:absolute;left:30791;top:40214;width:571;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P8MUA&#10;AADeAAAADwAAAGRycy9kb3ducmV2LnhtbERPwWoCMRC9F/yHMIK3mrWIXVbjUotCD3qotfQ6bMbd&#10;pZtJNom6/XtTKPSdZnjz3pu3KgfTiSv50FpWMJtmIIgrq1uuFZw+do85iBCRNXaWScEPBSjXo4cV&#10;Ftre+J2ux1iLZMKhQAVNjK6QMlQNGQxT64gTd7beYEyrr6X2eEvmppNPWbaQBltOCQ06em2o+j5e&#10;jIJnP7TSnuzWbarD51e/3UvX50pNxsPLEkSkIf4f/6nfdHp/ngC/ddIM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wxQAAAN4AAAAPAAAAAAAAAAAAAAAAAJgCAABkcnMv&#10;ZG93bnJldi54bWxQSwUGAAAAAAQABAD1AAAAigMAAAAA&#10;" path="m4,l6,,8,2r,2l8,7,6,9,4,9,2,9,,7,,4,,2,2,,4,xm4,1l3,1,1,3r,1l1,6,3,8r1,l5,8,7,6,7,5,7,3,5,1,4,1xe" fillcolor="#24282b" stroked="f">
              <v:path arrowok="t" o:connecttype="custom" o:connectlocs="28575,0;42863,0;57150,14111;57150,28222;57150,49389;42863,63500;28575,63500;14288,63500;0,49389;0,28222;0,14111;0,14111;14288,0;28575,0;28575,7056;21431,7056;7144,21167;7144,21167;7144,28222;7144,42333;7144,42333;21431,56444;28575,56444;35719,56444;50006,42333;50006,35278;50006,21167;50006,21167;35719,7056;28575,7056" o:connectangles="0,0,0,0,0,0,0,0,0,0,0,0,0,0,0,0,0,0,0,0,0,0,0,0,0,0,0,0,0,0"/>
              <o:lock v:ext="edit" verticies="t"/>
            </v:shape>
            <v:shape id="Freeform 1541" o:spid="_x0000_s19787" style="position:absolute;left:31432;top:40779;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hucMA&#10;AADeAAAADwAAAGRycy9kb3ducmV2LnhtbERPTWsCMRC9F/ofwgi91ax2K2VrlCIt9STUevA4bMbs&#10;2s1kSVKN/nojCN7m8T5nOk+2EwfyoXWsYDQsQBDXTrdsFGx+v57fQISIrLFzTApOFGA+e3yYYqXd&#10;kX/osI5G5BAOFSpoYuwrKUPdkMUwdD1x5nbOW4wZeiO1x2MOt50cF8VEWmw5NzTY06Kh+m/9bxXs&#10;jDefK35J5+/kzNlu95PNdq/U0yB9vIOIlOJdfHMvdZ5fluUrXN/JN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hucMAAADeAAAADwAAAAAAAAAAAAAAAACYAgAAZHJzL2Rv&#10;d25yZXYueG1sUEsFBgAAAAAEAAQA9QAAAIgDAAAAAA==&#10;" path="m1,v,,,,,c1,,1,,1,v,1,,1,,1c1,1,1,1,1,1,,1,,1,,1,,1,,1,,,,,,,,,,,,,1,xe" fillcolor="#24282b" stroked="f">
              <v:path arrowok="t" o:connecttype="custom" o:connectlocs="6985,0;6985,0;6985,0;6985,6985;6985,6985;0,6985;0,0;0,0;6985,0" o:connectangles="0,0,0,0,0,0,0,0,0"/>
            </v:shape>
            <v:shape id="Freeform 1542" o:spid="_x0000_s19788" style="position:absolute;left:31718;top:40214;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2ZMUA&#10;AADeAAAADwAAAGRycy9kb3ducmV2LnhtbERPTWvCQBC9C/6HZQq96aY2BEldpUQiQr1oS2lv0+yY&#10;hGZnQ3ZN0n/vCkJv83ifs9qMphE9da62rOBpHoEgLqyuuVTw8Z7PliCcR9bYWCYFf+Rgs55OVphq&#10;O/CR+pMvRQhhl6KCyvs2ldIVFRl0c9sSB+5sO4M+wK6UusMhhJtGLqIokQZrDg0VtpRVVPyeLkbB&#10;Mn/7/tmenw+f7HRy/DL1rvSZUo8P4+sLCE+j/xff3Xsd5sdxnMDtnXCD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DZkxQAAAN4AAAAPAAAAAAAAAAAAAAAAAJgCAABkcnMv&#10;ZG93bnJldi54bWxQSwUGAAAAAAQABAD1AAAAigM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1543" o:spid="_x0000_s19789" style="position:absolute;left:32073;top:40214;width:356;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OoMQA&#10;AADeAAAADwAAAGRycy9kb3ducmV2LnhtbERPyWrDMBC9F/IPYgK9NXKLSRM3simlKbnkkO3g22CN&#10;F2KNjKQmbr++ChRym8dbZ1WMphcXcr6zrOB5loAgrqzuuFFwPKyfFiB8QNbYWyYFP+ShyCcPK8y0&#10;vfKOLvvQiBjCPkMFbQhDJqWvWjLoZ3YgjlxtncEQoWukdniN4aaXL0kylwY7jg0tDvTRUnXefxsF&#10;tLYln/GXPk87t9zUp2H7NS+VepyO728gAo3hLv53b3Scn6bpK9zeiT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jqDEAAAA3gAAAA8AAAAAAAAAAAAAAAAAmAIAAGRycy9k&#10;b3ducmV2LnhtbFBLBQYAAAAABAAEAPUAAACJAwAAAAA=&#10;" path="m5,r,1l2,1r,1c3,2,4,3,4,4v1,,1,1,1,2c5,6,5,7,5,7,5,7,4,8,4,8v,,-1,,-1,1c3,9,2,9,2,9,1,9,1,9,,9,,9,,8,,8v,,,,,c,8,,8,,8v1,,1,,1,c1,8,1,8,1,8v,,1,,1,c3,8,3,8,4,7v,,,,,-1c4,5,4,5,4,4,4,4,3,4,3,3,2,3,2,3,1,3l2,,5,xe" fillcolor="#24282b" stroked="f">
              <v:path arrowok="t" o:connecttype="custom" o:connectlocs="35560,0;35560,7056;14224,7056;14224,14111;28448,28222;35560,42333;35560,49389;28448,56444;21336,63500;14224,63500;0,63500;0,56444;0,56444;0,56444;7112,56444;7112,56444;14224,56444;28448,49389;28448,42333;28448,28222;21336,21167;7112,21167;14224,0;35560,0" o:connectangles="0,0,0,0,0,0,0,0,0,0,0,0,0,0,0,0,0,0,0,0,0,0,0,0"/>
            </v:shape>
            <v:shape id="Freeform 1544" o:spid="_x0000_s19790" style="position:absolute;left:32575;top:40214;width:210;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HjccA&#10;AADeAAAADwAAAGRycy9kb3ducmV2LnhtbESPT2vCQBDF74V+h2UKvdWNNYhEVxGLUmgv/kH0NmbH&#10;JJidDdmtxm/vHAreZnhv3vvNZNa5Wl2pDZVnA/1eAoo497biwsBuu/wYgQoR2WLtmQzcKcBs+voy&#10;wcz6G6/puomFkhAOGRooY2wyrUNeksPQ8w2xaGffOoyytoW2Ld4k3NX6M0mG2mHF0lBiQ4uS8svm&#10;zxkYLX+Op6/z4HfPwQ7XB1etirgw5v2tm49BReri0/x//W0FP01T4ZV3ZAY9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nB43HAAAA3gAAAA8AAAAAAAAAAAAAAAAAmAIAAGRy&#10;cy9kb3ducmV2LnhtbFBLBQYAAAAABAAEAPUAAACMAwAAAAA=&#10;" path="m,1l2,r,8c2,8,2,8,2,8v,,,,,c2,8,3,8,3,8r,1l,9,,8v,,1,,1,c1,8,1,8,1,8v,,,,,l1,2v,,,,,c1,2,1,2,1,2v,,,,,c,2,,2,,2l,1xe" fillcolor="#24282b" stroked="f">
              <v:path arrowok="t" o:connecttype="custom" o:connectlocs="0,7056;13970,0;13970,0;13970,56444;13970,56444;13970,56444;20955,56444;20955,63500;0,63500;0,56444;6985,56444;6985,56444;6985,56444;6985,14111;6985,14111;6985,14111;6985,14111;0,14111;0,7056" o:connectangles="0,0,0,0,0,0,0,0,0,0,0,0,0,0,0,0,0,0,0"/>
            </v:shape>
            <v:shape id="Freeform 1545" o:spid="_x0000_s19791" style="position:absolute;left:32931;top:40214;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ScMA&#10;AADeAAAADwAAAGRycy9kb3ducmV2LnhtbERPTYvCMBC9C/sfwizszaZKEe0aRZZ18eJBXQ/ehmZs&#10;i82kJFGrv94Igrd5vM+ZzjvTiAs5X1tWMEhSEMSF1TWXCv53y/4YhA/IGhvLpOBGHuazj94Uc22v&#10;vKHLNpQihrDPUUEVQptL6YuKDPrEtsSRO1pnMEToSqkdXmO4aeQwTUfSYM2xocKWfioqTtuzUUBL&#10;e+AT3ul3v3GT1XHfrv9GB6W+PrvFN4hAXXiLX+6VjvOzLJvA8514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2/ScMAAADeAAAADwAAAAAAAAAAAAAAAACYAgAAZHJzL2Rv&#10;d25yZXYueG1sUEsFBgAAAAAEAAQA9QAAAIgDAAAAAA==&#10;" path="m5,r,1c4,1,4,1,4,1,3,1,3,2,3,2,2,2,2,2,2,3,1,3,1,4,1,4,2,3,2,3,3,3r1,l5,4r,2l5,8,4,9,2,9,1,9,,8,,5c,5,,4,,3,1,3,1,2,2,1,2,1,3,,3,,4,,4,,5,xm1,4v,1,,1,,2l1,7,2,8r1,l4,7,4,6,4,5,3,4,2,4v,,,,,c2,4,1,4,1,4xe" fillcolor="#24282b" stroked="f">
              <v:path arrowok="t" o:connecttype="custom" o:connectlocs="35560,0;35560,7056;28448,7056;21336,14111;14224,21167;7112,28222;21336,21167;28448,21167;35560,28222;35560,42333;35560,56444;35560,56444;28448,63500;14224,63500;7112,63500;0,56444;0,56444;0,35278;0,21167;14224,7056;21336,0;35560,0;7112,28222;7112,42333;7112,49389;7112,49389;7112,49389;14224,56444;21336,56444;21336,56444;28448,49389;28448,42333;28448,35278;21336,28222;14224,28222;14224,28222;7112,28222" o:connectangles="0,0,0,0,0,0,0,0,0,0,0,0,0,0,0,0,0,0,0,0,0,0,0,0,0,0,0,0,0,0,0,0,0,0,0,0,0"/>
              <o:lock v:ext="edit" verticies="t"/>
            </v:shape>
            <v:rect id="Rectangle 1546" o:spid="_x0000_s19792" style="position:absolute;left:33356;top:40633;width:21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dJcgA&#10;AADeAAAADwAAAGRycy9kb3ducmV2LnhtbESPQWvCQBCF74X+h2UKXopuFCsSXaUIUi+FNorobciO&#10;SWh2Nt3davrvO4eCtxnmzXvvW65716orhdh4NjAeZaCIS28brgwc9tvhHFRMyBZbz2TglyKsV48P&#10;S8ytv/EnXYtUKTHhmKOBOqUu1zqWNTmMI98Ry+3ig8Mka6i0DXgTc9fqSZbNtMOGJaHGjjY1lV/F&#10;jzPgd2/PfPiOx3Nwm+372DWn00dhzOCpf12AStSnu/j/e2el/nT6I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x0lyAAAAN4AAAAPAAAAAAAAAAAAAAAAAJgCAABk&#10;cnMvZG93bnJldi54bWxQSwUGAAAAAAQABAD1AAAAjQMAAAAA&#10;" fillcolor="#24282b" stroked="f"/>
            <v:shape id="Freeform 1547" o:spid="_x0000_s19793" style="position:absolute;left:33642;top:40214;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lksMA&#10;AADeAAAADwAAAGRycy9kb3ducmV2LnhtbERPTYvCMBC9C/6HMII3m7qorNUoy7KKlz2o68Hb0Ixt&#10;sZmUJGr1128Ewds83ufMl62pxZWcrywrGCYpCOLc6ooLBX/71eAThA/IGmvLpOBOHpaLbmeOmbY3&#10;3tJ1FwoRQ9hnqKAMocmk9HlJBn1iG+LInawzGCJ0hdQObzHc1PIjTSfSYMWxocSGvkvKz7uLUUAr&#10;e+QzPujnsHXTzenQ/K4nR6X6vfZrBiJQG97il3uj4/zRaDyE5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lksMAAADeAAAADwAAAAAAAAAAAAAAAACYAgAAZHJzL2Rv&#10;d25yZXYueG1sUEsFBgAAAAAEAAQA9QAAAIgDAAAAAA==&#10;" path="m,5l,1,1,,3,,4,,5,1r,3l5,8,4,9,2,9,1,9,,8,,5xm1,5r,2l2,8r1,l4,7,4,4,4,2,3,1,2,1,1,2r,3xe" fillcolor="#24282b" stroked="f">
              <v:path arrowok="t" o:connecttype="custom" o:connectlocs="0,35278;0,7056;0,7056;0,7056;7112,0;21336,0;28448,0;35560,7056;35560,7056;35560,28222;35560,56444;35560,56444;28448,63500;14224,63500;7112,63500;0,56444;0,56444;0,35278;7112,35278;7112,49389;7112,49389;14224,56444;14224,56444;21336,56444;28448,49389;28448,49389;28448,49389;28448,28222;28448,14111;28448,14111;28448,14111;28448,14111;21336,7056;21336,7056;14224,7056;7112,14111;7112,14111;7112,14111;7112,35278" o:connectangles="0,0,0,0,0,0,0,0,0,0,0,0,0,0,0,0,0,0,0,0,0,0,0,0,0,0,0,0,0,0,0,0,0,0,0,0,0,0,0"/>
              <o:lock v:ext="edit" verticies="t"/>
            </v:shape>
            <v:shape id="Freeform 1548" o:spid="_x0000_s19794" style="position:absolute;left:34067;top:40214;width:432;height:63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E8UA&#10;AADeAAAADwAAAGRycy9kb3ducmV2LnhtbERPS2vCQBC+C/6HZQRvZlPRItFVbEEs7ak+WnIbsmMS&#10;mp0N2TWJ/fXdguBtPr7nrDa9qURLjSstK3iKYhDEmdUl5wpOx91kAcJ5ZI2VZVJwIweb9XCwwkTb&#10;jj+pPfhchBB2CSoovK8TKV1WkEEX2Zo4cBfbGPQBNrnUDXYh3FRyGsfP0mDJoaHAml4Lyn4OV6Pg&#10;6/xLMv7Y2u/ze7rbvxydvKaZUuNRv12C8NT7h/juftNh/mw2n8L/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TxQAAAN4AAAAPAAAAAAAAAAAAAAAAAJgCAABkcnMv&#10;ZG93bnJldi54bWxQSwUGAAAAAAQABAD1AAAAigMAAAAA&#10;" path="m,9l,8v1,,1,,3,c3,8,4,7,4,7,4,7,5,6,5,5,4,6,4,6,3,6l1,6,,5,,3,,1,1,,3,,5,,6,1r,3c6,5,6,5,5,6,5,7,4,8,3,8,3,9,1,9,,9xm5,5c5,4,5,4,5,3l5,2,4,1,3,1,1,2r,1l1,4,3,5r1,c4,5,4,5,4,5v1,,1,,1,xe" fillcolor="#24282b" stroked="f">
              <v:path arrowok="t" o:connecttype="custom" o:connectlocs="0,63500;0,56444;21590,56444;28787,49389;35983,35278;21590,42333;7197,42333;0,35278;0,21167;0,7056;0,7056;7197,0;21590,0;35983,0;43180,7056;43180,7056;43180,28222;35983,42333;21590,56444;0,63500;35983,35278;35983,21167;35983,14111;35983,14111;28787,7056;21590,7056;21590,7056;7197,14111;7197,21167;7197,28222;7197,28222;21590,35278;28787,35278;28787,35278;35983,35278" o:connectangles="0,0,0,0,0,0,0,0,0,0,0,0,0,0,0,0,0,0,0,0,0,0,0,0,0,0,0,0,0,0,0,0,0,0,0"/>
              <o:lock v:ext="edit" verticies="t"/>
            </v:shape>
            <v:rect id="Rectangle 1549" o:spid="_x0000_s19795" style="position:absolute;left:4997;top:571;width:28003;height:34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NH8cA&#10;AADeAAAADwAAAGRycy9kb3ducmV2LnhtbERP32vCMBB+H/g/hBvsbaZuTqQaxSmDMYY6N4a+nc2t&#10;KTaX0sS2++8XYeDbfXw/bzrvbCkaqn3hWMGgn4AgzpwuOFfw9flyPwbhA7LG0jEp+CUP81nvZoqp&#10;di1/ULMLuYgh7FNUYEKoUil9Zsii77uKOHI/rrYYIqxzqWtsY7gt5UOSjKTFgmODwYqWhrLT7mwV&#10;7NtVtT2bzffzungfH45vcjNYNErd3XaLCYhAXbiK/92vOs4fDp8e4fJOvEH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OzR/HAAAA3gAAAA8AAAAAAAAAAAAAAAAAmAIAAGRy&#10;cy9kb3ducmV2LnhtbFBLBQYAAAAABAAEAPUAAACMAwAAAAA=&#10;" filled="f" strokecolor="#24211d" strokeweight="61e-5mm"/>
            <v:shape id="Freeform 1550" o:spid="_x0000_s19796" style="position:absolute;left:4997;top:571;width:28003;height:34703;visibility:visible;mso-wrap-style:square;v-text-anchor:top" coordsize="39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UxsMA&#10;AADeAAAADwAAAGRycy9kb3ducmV2LnhtbERP22rCQBB9F/yHZYS+6SZtbCVmlWIVCkKg1g8YspML&#10;ZmfD7qrp37uFQt/mcK5TbEfTixs531lWkC4SEMSV1R03Cs7fh/kKhA/IGnvLpOCHPGw300mBubZ3&#10;/qLbKTQihrDPUUEbwpBL6auWDPqFHYgjV1tnMEToGqkd3mO46eVzkrxKgx3HhhYH2rVUXU5Xo6Dc&#10;UxlW+3I8clo7+2Iv6cdbotTTbHxfgwg0hn/xn/tTx/lZtszg9514g9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UxsMAAADeAAAADwAAAAAAAAAAAAAAAACYAgAAZHJzL2Rv&#10;d25yZXYueG1sUEsFBgAAAAAEAAQA9QAAAIgDAAAAAA==&#10;" path="m,l,492r393,l393,,,,,1r393,l392,r,491l393,491,,491r1,l1,,,1,,xe" fillcolor="#24282b" stroked="f">
              <v:path arrowok="t" o:connecttype="custom" o:connectlocs="0,0;0,3470275;2800350,3470275;2800350,0;0,0;0,7053;2800350,7053;2793224,0;2793224,3463222;2800350,3463222;0,3463222;7126,3463222;7126,0;0,7053;0,0" o:connectangles="0,0,0,0,0,0,0,0,0,0,0,0,0,0,0"/>
            </v:shape>
            <v:line id="Line 1551" o:spid="_x0000_s19797" style="position:absolute;visibility:visible" from="4997,7480" to="33000,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gNsQAAADeAAAADwAAAGRycy9kb3ducmV2LnhtbERP32vCMBB+F/wfwgl7m8lGHVKNZQyE&#10;PalTcXs8mrMpbS5dk2n975fBwLf7+H7eshhcKy7Uh9qzhqepAkFcelNzpeF4WD/OQYSIbLD1TBpu&#10;FKBYjUdLzI2/8gdd9rESKYRDjhpsjF0uZSgtOQxT3xEn7ux7hzHBvpKmx2sKd618VupFOqw5NVjs&#10;6M1S2ex/nIZsc4pbVM3abo+fqiu/d19hU2n9MBleFyAiDfEu/ne/mzQ/y2Yz+Hsn3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mA2xAAAAN4AAAAPAAAAAAAAAAAA&#10;AAAAAKECAABkcnMvZG93bnJldi54bWxQSwUGAAAAAAQABAD5AAAAkgMAAAAA&#10;" strokecolor="#24282b" strokeweight="31e-5mm">
              <v:stroke endcap="round"/>
            </v:line>
            <v:line id="Line 1552" o:spid="_x0000_s19798" style="position:absolute;visibility:visible" from="4997,14465" to="33000,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D+QcMAAADeAAAADwAAAGRycy9kb3ducmV2LnhtbERPS2sCMRC+C/6HMEJvNamsIqtRSkHw&#10;pPWB7XHYjJvFzWS7SXX7741Q8DYf33Pmy87V4kptqDxreBsqEMSFNxWXGo6H1esURIjIBmvPpOGP&#10;AiwX/d4cc+NvvKPrPpYihXDIUYONscmlDIUlh2HoG+LEnX3rMCbYltK0eEvhrpYjpSbSYcWpwWJD&#10;H5aKy/7Xacg2p7hFdVnZ7fFLNcXP53fYlFq/DLr3GYhIXXyK/91rk+Zn2XgCj3fSD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g/kHDAAAA3gAAAA8AAAAAAAAAAAAA&#10;AAAAoQIAAGRycy9kb3ducmV2LnhtbFBLBQYAAAAABAAEAPkAAACRAwAAAAA=&#10;" strokecolor="#24282b" strokeweight="31e-5mm">
              <v:stroke endcap="round"/>
            </v:line>
            <v:line id="Line 1553" o:spid="_x0000_s19799" style="position:absolute;visibility:visible" from="4997,21380" to="33000,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b2sMAAADeAAAADwAAAGRycy9kb3ducmV2LnhtbERPTWsCMRC9F/ofwgjeamJZW1mNUgqC&#10;J22tqMdhM24WN5N1E3X9902h4G0e73Om887V4kptqDxrGA4UCOLCm4pLDdufxcsYRIjIBmvPpOFO&#10;Aeaz56cp5sbf+Juum1iKFMIhRw02xiaXMhSWHIaBb4gTd/Stw5hgW0rT4i2Fu1q+KvUmHVacGiw2&#10;9GmpOG0uTkO22sU1qtPCrrd71RTnr0NYlVr3e93HBESkLj7E/+6lSfOzbPQOf++kG+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sW9rDAAAA3gAAAA8AAAAAAAAAAAAA&#10;AAAAoQIAAGRycy9kb3ducmV2LnhtbFBLBQYAAAAABAAEAPkAAACRAwAAAAA=&#10;" strokecolor="#24282b" strokeweight="31e-5mm">
              <v:stroke endcap="round"/>
            </v:line>
            <v:line id="Line 1554" o:spid="_x0000_s19800" style="position:absolute;visibility:visible" from="4997,28289" to="33000,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PqMYAAADeAAAADwAAAGRycy9kb3ducmV2LnhtbESPQUvDQBCF74L/YRnBm91VUpHYbRAh&#10;4KnVNqjHITtmQ7OzMbu28d93DoK3Gd6b975ZVXMY1JGm1Ee2cLswoIjb6HruLDT7+uYBVMrIDofI&#10;ZOGXElTry4sVli6e+I2Ou9wpCeFUogWf81hqnVpPAdMijsSifcUpYJZ16rSb8CThYdB3xtzrgD1L&#10;g8eRnj21h91PsFBs3vMWzaH22+bDjO3362fadNZeX81Pj6Ayzfnf/Hf94gS/KJbCK+/IDHp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zz6jGAAAA3gAAAA8AAAAAAAAA&#10;AAAAAAAAoQIAAGRycy9kb3ducmV2LnhtbFBLBQYAAAAABAAEAPkAAACUAwAAAAA=&#10;" strokecolor="#24282b" strokeweight="31e-5mm">
              <v:stroke endcap="round"/>
            </v:line>
            <v:line id="Line 1555" o:spid="_x0000_s19801" style="position:absolute;flip:y;visibility:visible" from="11982,571" to="11982,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xDsIAAADeAAAADwAAAGRycy9kb3ducmV2LnhtbERPTYvCMBC9L/gfwgje1kRxF1uNUoSK&#10;6013vQ/N2BabSWmirf9+syDsbR7vc9bbwTbiQZ2vHWuYTRUI4sKZmksNP9/5+xKED8gGG8ek4Uke&#10;tpvR2xpT43o+0eMcShFD2KeooQqhTaX0RUUW/dS1xJG7us5iiLArpemwj+G2kXOlPqXFmmNDhS3t&#10;Kipu57vVcHFlIvss2bvDUamv5a7JT1mu9WQ8ZCsQgYbwL365DybOXyw+Evh7J9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axDsIAAADeAAAADwAAAAAAAAAAAAAA&#10;AAChAgAAZHJzL2Rvd25yZXYueG1sUEsFBgAAAAAEAAQA+QAAAJADAAAAAA==&#10;" strokecolor="#24282b" strokeweight="31e-5mm">
              <v:stroke endcap="round"/>
            </v:line>
            <v:line id="Line 1556" o:spid="_x0000_s19802" style="position:absolute;flip:y;visibility:visible" from="17183,571" to="17183,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SLsQAAADeAAAADwAAAGRycy9kb3ducmV2LnhtbESPQWvCQBCF7wX/wzKCt7prEdHUVYIQ&#10;sd7U9j5kp0kwOxuyW5P++86h4G2GefPe+7b70bfqQX1sAltYzA0o4jK4hisLn7fidQ0qJmSHbWCy&#10;8EsR9rvJyxYzFwa+0OOaKiUmHDO0UKfUZVrHsiaPcR46Yrl9h95jkrWvtOtxEHPf6jdjVtpjw5JQ&#10;Y0eHmsr79cdb+ArVRg/55hhOZ2M+1oe2uOSFtbPpmL+DSjSmp/j/++Sk/nK5EgDBkRn0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NIuxAAAAN4AAAAPAAAAAAAAAAAA&#10;AAAAAKECAABkcnMvZG93bnJldi54bWxQSwUGAAAAAAQABAD5AAAAkgMAAAAA&#10;" strokecolor="#24282b" strokeweight="31e-5mm">
              <v:stroke endcap="round"/>
            </v:line>
            <v:line id="Line 1557" o:spid="_x0000_s19803" style="position:absolute;flip:y;visibility:visible" from="22453,571" to="22453,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3tcEAAADeAAAADwAAAGRycy9kb3ducmV2LnhtbERPS4vCMBC+C/sfwgjeNHERsV2jFKHi&#10;evN1H5rZtthMShNt/fcbYWFv8/E9Z70dbCOe1PnasYb5TIEgLpypudRwveTTFQgfkA02jknDizxs&#10;Nx+jNabG9Xyi5zmUIoawT1FDFUKbSumLiiz6mWuJI/fjOoshwq6UpsM+httGfiq1lBZrjg0VtrSr&#10;qLifH1bDzZWJ7LNk7w5Hpb5XuyY/ZbnWk/GQfYEINIR/8Z/7YOL8xWI5h/c78Qa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XHe1wQAAAN4AAAAPAAAAAAAAAAAAAAAA&#10;AKECAABkcnMvZG93bnJldi54bWxQSwUGAAAAAAQABAD5AAAAjwMAAAAA&#10;" strokecolor="#24282b" strokeweight="31e-5mm">
              <v:stroke endcap="round"/>
            </v:line>
            <v:line id="Line 1558" o:spid="_x0000_s19804" style="position:absolute;flip:y;visibility:visible" from="27730,571" to="27730,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pwsEAAADeAAAADwAAAGRycy9kb3ducmV2LnhtbERPTYvCMBC9C/6HMMLeNFFEbNcoRai4&#10;3tTd+9DMtsVmUppou/9+Iwje5vE+Z7MbbCMe1PnasYb5TIEgLpypudTwfc2naxA+IBtsHJOGP/Kw&#10;245HG0yN6/lMj0soRQxhn6KGKoQ2ldIXFVn0M9cSR+7XdRZDhF0pTYd9DLeNXCi1khZrjg0VtrSv&#10;qLhd7lbDjysT2WfJwR1PSn2t901+znKtPyZD9gki0BDe4pf7aOL85XK1gOc78Q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junCwQAAAN4AAAAPAAAAAAAAAAAAAAAA&#10;AKECAABkcnMvZG93bnJldi54bWxQSwUGAAAAAAQABAD5AAAAjwMAAAAA&#10;" strokecolor="#24282b" strokeweight="31e-5mm">
              <v:stroke endcap="round"/>
            </v:line>
            <v:shape id="Freeform 1559" o:spid="_x0000_s19805" style="position:absolute;left:5638;top:7480;width:19095;height:27724;visibility:visible;mso-wrap-style:square;v-text-anchor:top" coordsize="26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QkcUA&#10;AADeAAAADwAAAGRycy9kb3ducmV2LnhtbERPTWvCQBC9F/oflhF6qxtbkRpdpQaEHopRq+JxyI5J&#10;aHY2ZLe6/feuIHibx/uc6TyYRpypc7VlBYN+AoK4sLrmUsHuZ/n6AcJ5ZI2NZVLwTw7ms+enKaba&#10;XnhD560vRQxhl6KCyvs2ldIVFRl0fdsSR+5kO4M+wq6UusNLDDeNfEuSkTRYc2yosKWsouJ3+2cU&#10;6MVhkWdZfgyrddiU4Xs/zpcDpV564XMCwlPwD/Hd/aXj/OFw9A6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hCRxQAAAN4AAAAPAAAAAAAAAAAAAAAAAJgCAABkcnMv&#10;ZG93bnJldi54bWxQSwUGAAAAAAQABAD1AAAAigMAAAAA&#10;" path="m1,r,l1,1,,1r1,l1,2,89,3r73,1l236,37r-1,-1l266,99r,294l267,393,268,99r,-1l237,36r-1,-1l163,2r-1,l89,1,1,xe" fillcolor="#24282b" stroked="f">
              <v:path arrowok="t" o:connecttype="custom" o:connectlocs="7125,0;7125,0;7125,7054;0,7054;0,7054;7125,7054;7125,14109;7125,14109;634107,21163;1154217,28218;1154217,28218;1681452,261016;1674327,253961;1895195,698393;1895195,698393;1895195,2772410;1895195,2772410;1895195,2772410;1895195,2772410;1902320,2772410;1902320,2772410;1902320,2772410;1902320,2772410;1909445,698393;1909445,691339;1688576,253961;1681452,246907;1161342,14109;1154217,14109;634107,7054;7125,0" o:connectangles="0,0,0,0,0,0,0,0,0,0,0,0,0,0,0,0,0,0,0,0,0,0,0,0,0,0,0,0,0,0,0"/>
            </v:shape>
            <v:shape id="Freeform 1560" o:spid="_x0000_s19806" style="position:absolute;left:5638;top:7200;width:27362;height:28004;visibility:visible;mso-wrap-style:square;v-text-anchor:top" coordsize="38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t8cIA&#10;AADdAAAADwAAAGRycy9kb3ducmV2LnhtbERPzYrCMBC+C/sOYYS9yJquiK7VKCIIwl60+gBDM7al&#10;zaQksdZ9+o0geJuP73dWm940oiPnK8sKvscJCOLc6ooLBZfz/usHhA/IGhvLpOBBHjbrj8EKU23v&#10;fKIuC4WIIexTVFCG0KZS+rwkg35sW+LIXa0zGCJ0hdQO7zHcNHKSJDNpsOLYUGJLu5LyOrsZBfJQ&#10;6/O860c1dXL7N5r+HvcPp9TnsN8uQQTqw1v8ch90nD9fTOD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e3xwgAAAN0AAAAPAAAAAAAAAAAAAAAAAJgCAABkcnMvZG93&#10;bnJldi54bWxQSwUGAAAAAAQABAD1AAAAhwMAAAAA&#10;" path="m1,2r,l,2,,3r1,l89,2r73,l200,2,199,1r1,1l201,3r9,5l216,13r12,9l233,26r-1,l235,30r2,2l240,37r3,4l246,47r7,12l261,71r6,12l271,89r2,4l275,97r2,3l278,103r,-1l309,299r73,98l383,397r1,l384,396,311,299,280,102r-1,-3l277,96r-2,-4l272,88r-3,-6l262,70,255,58,248,46r-3,-6l241,36r-2,-4l237,29r-3,-4l229,20,216,11,211,7,202,1,201,r,1l200,,162,,89,,1,2xe" fillcolor="#24282b" stroked="f">
              <v:path arrowok="t" o:connecttype="custom" o:connectlocs="7126,14108;0,14108;7126,21161;7126,21161;1154341,14108;1417986,7054;1425112,14108;1496368,56430;1624628,155183;1653130,183398;1688758,225721;1731511,289205;1802767,416173;1902524,585464;1945278,656001;1973780,705378;1980906,719485;2201798,2109080;2721964,2800350;2736215,2800350;2216049,2109080;1995157,719485;1988031,698324;1959529,648948;1916776,578410;1817018,409119;1745762,282151;1703009,225721;1667381,176344;1631753,141076;1503493,49376;1432238,0;1425112,0;1425112,0;634175,0" o:connectangles="0,0,0,0,0,0,0,0,0,0,0,0,0,0,0,0,0,0,0,0,0,0,0,0,0,0,0,0,0,0,0,0,0,0,0"/>
            </v:shape>
            <v:shape id="Freeform 1561" o:spid="_x0000_s19807" style="position:absolute;left:19748;top:7061;width:425;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WzMUA&#10;AADdAAAADwAAAGRycy9kb3ducmV2LnhtbERPTWvCQBC9C/6HZQQvRTcqak1dpYgVi3rQCu1xyE6T&#10;0OxszK6a/PtuoeBtHu9z5svaFOJGlcstKxj0IxDEidU5pwrOH2+9ZxDOI2ssLJOChhwsF+3WHGNt&#10;73yk28mnIoSwi1FB5n0ZS+mSjAy6vi2JA/dtK4M+wCqVusJ7CDeFHEbRRBrMOTRkWNIqo+TndDUK&#10;vj6bsR2M1hveNRcznDyVh719V6rbqV9fQHiq/UP8797qMH86G8H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hbMxQAAAN0AAAAPAAAAAAAAAAAAAAAAAJgCAABkcnMv&#10;ZG93bnJldi54bWxQSwUGAAAAAAQABAD1AAAAigMAAAAA&#10;" path="m6,3c6,5,4,6,3,6,1,6,,5,,3,,2,1,,3,,4,,6,2,6,3xm3,3e" fillcolor="#24282b" strokecolor="#24282b" strokeweight="31e-5mm">
              <v:stroke endcap="round"/>
              <v:path arrowok="t" o:connecttype="custom" o:connectlocs="42545,20955;21273,41910;0,20955;21273,0;42545,20955;21273,20955" o:connectangles="0,0,0,0,0,0"/>
              <o:lock v:ext="edit" verticies="t"/>
            </v:shape>
            <v:rect id="Rectangle 1562" o:spid="_x0000_s19808" style="position:absolute;left:11626;top:5791;width:781;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ZqsQA&#10;AADdAAAADwAAAGRycy9kb3ducmV2LnhtbERPS2sCMRC+C/0PYQq91aStXd3VKKUgFFoProLXYTP7&#10;wM1ku4m6/ntTKHibj+85i9VgW3Gm3jeONbyMFQjiwpmGKw373fp5BsIHZIOtY9JwJQ+r5cNogZlx&#10;F97SOQ+ViCHsM9RQh9BlUvqiJot+7DriyJWutxgi7CtperzEcNvKV6USabHh2FBjR581Fcf8ZDVg&#10;MjG/m/LtZ/d9SjCtBrV+Pyitnx6HjzmIQEO4i//dXybOn6Y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WarEAAAA3QAAAA8AAAAAAAAAAAAAAAAAmAIAAGRycy9k&#10;b3ducmV2LnhtbFBLBQYAAAAABAAEAPUAAACJAwAAAAA=&#10;" stroked="f"/>
            <v:rect id="Rectangle 1563" o:spid="_x0000_s19809" style="position:absolute;left:16967;top:5861;width:711;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McMA&#10;AADdAAAADwAAAGRycy9kb3ducmV2LnhtbERPS4vCMBC+C/sfwix4W5NdtWo1yiIIguvBB3gdmrEt&#10;NpNuE7X+e7Ow4G0+vufMFq2txI0aXzrW8NlTIIgzZ0rONRwPq48xCB+QDVaOScODPCzmb50Zpsbd&#10;eUe3fchFDGGfooYihDqV0mcFWfQ9VxNH7uwaiyHCJpemwXsMt5X8UiqRFkuODQXWtCwou+yvVgMm&#10;A/O7Pfd/DptrgpO8VavhSWndfW+/pyACteEl/nevTZw/mgz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8McMAAADdAAAADwAAAAAAAAAAAAAAAACYAgAAZHJzL2Rv&#10;d25yZXYueG1sUEsFBgAAAAAEAAQA9QAAAIgDAAAAAA==&#10;" stroked="f"/>
            <v:rect id="Rectangle 1564" o:spid="_x0000_s19810" style="position:absolute;left:11550;top:7975;width:857;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iRsMA&#10;AADdAAAADwAAAGRycy9kb3ducmV2LnhtbERPS4vCMBC+L+x/CLPgTRNfXa1GWRYEYfWwKngdmrEt&#10;NpPaRK3/3iwIe5uP7znzZWsrcaPGl4419HsKBHHmTMm5hsN+1Z2A8AHZYOWYNDzIw3Lx/jbH1Lg7&#10;/9JtF3IRQ9inqKEIoU6l9FlBFn3P1cSRO7nGYoiwyaVp8B7DbSUHSiXSYsmxocCavgvKzrur1YDJ&#10;yFy2p+Fm/3NNcJq3ajU+Kq07H+3XDESgNvyLX+61ifM/pw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1iRsMAAADdAAAADwAAAAAAAAAAAAAAAACYAgAAZHJzL2Rv&#10;d25yZXYueG1sUEsFBgAAAAAEAAQA9QAAAIgDAAAAAA==&#10;" stroked="f"/>
            <v:rect id="Rectangle 1565" o:spid="_x0000_s19811" style="position:absolute;left:16897;top:7975;width:641;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H3cMA&#10;AADdAAAADwAAAGRycy9kb3ducmV2LnhtbERPS4vCMBC+C/sfwix402RXt2o1yiIIguvBB3gdmrEt&#10;NpNuE7X+e7Ow4G0+vufMFq2txI0aXzrW8NFXIIgzZ0rONRwPq94YhA/IBivHpOFBHhbzt84MU+Pu&#10;vKPbPuQihrBPUUMRQp1K6bOCLPq+q4kjd3aNxRBhk0vT4D2G20p+KpVIiyXHhgJrWhaUXfZXqwGT&#10;ofndngc/h801wUneqtXXSWndfW+/pyACteEl/nevTZw/mo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H3cMAAADdAAAADwAAAAAAAAAAAAAAAACYAgAAZHJzL2Rv&#10;d25yZXYueG1sUEsFBgAAAAAEAAQA9QAAAIgDAAAAAA==&#10;" stroked="f"/>
            <v:rect id="Rectangle 1566" o:spid="_x0000_s19812" style="position:absolute;left:22739;top:7905;width:857;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Tr8YA&#10;AADdAAAADwAAAGRycy9kb3ducmV2LnhtbESPQWvCQBCF74X+h2UEb7prrWlNXUUEQbA9VAu9Dtkx&#10;Cc3Oxuyq6b93DoXeZnhv3vtmsep9o67UxTqwhcnYgCIugqu5tPB13I5eQcWE7LAJTBZ+KcJq+fiw&#10;wNyFG3/S9ZBKJSEcc7RQpdTmWseiIo9xHFpi0U6h85hk7UrtOrxJuG/0kzGZ9lizNFTY0qai4udw&#10;8RYwe3bnj9P0/bi/ZDgve7OdfRtrh4N+/QYqUZ/+zX/XOyf4L3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5Tr8YAAADdAAAADwAAAAAAAAAAAAAAAACYAgAAZHJz&#10;L2Rvd25yZXYueG1sUEsFBgAAAAAEAAQA9QAAAIsDAAAAAA==&#10;" stroked="f"/>
            <v:shape id="Freeform 1567" o:spid="_x0000_s19813" style="position:absolute;left:5492;top:7131;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hJsUA&#10;AADdAAAADwAAAGRycy9kb3ducmV2LnhtbERPTWvCQBC9C/6HZQQvohst1Zq6SilaWtSDVrDHITsm&#10;wexszG41+ffdguBtHu9zZovaFOJKlcstKxgOIhDEidU5pwoO36v+CwjnkTUWlklBQw4W83ZrhrG2&#10;N97Rde9TEULYxagg876MpXRJRgbdwJbEgTvZyqAPsEqlrvAWwk0hR1E0lgZzDg0ZlvSeUXLe/xoF&#10;P8fm2Q6flh+8bi5mNO6V2439Uqrbqd9eQXiq/UN8d3/qMH8yncL/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iEmxQAAAN0AAAAPAAAAAAAAAAAAAAAAAJgCAABkcnMv&#10;ZG93bnJldi54bWxQSwUGAAAAAAQABAD1AAAAigMAAAAA&#10;" path="m6,3c6,5,5,6,3,6,2,6,,5,,3,,2,2,,3,,5,,6,2,6,3xm3,3e" fillcolor="#24282b" strokecolor="#24282b" strokeweight="31e-5mm">
              <v:stroke endcap="round"/>
              <v:path arrowok="t" o:connecttype="custom" o:connectlocs="43180,21273;21590,42545;0,21273;21590,0;43180,21273;21590,21273" o:connectangles="0,0,0,0,0,0"/>
              <o:lock v:ext="edit" verticies="t"/>
            </v:shape>
            <v:shape id="Freeform 1568" o:spid="_x0000_s19814" style="position:absolute;left:5568;top:7340;width:356;height:42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tPMUA&#10;AADdAAAADwAAAGRycy9kb3ducmV2LnhtbESPT2sCQQzF74LfYYjQm85aaJHVUUQpVurFP3gOO3Fn&#10;dSez7Ex1++2bg+At4b2898ts0fla3amNVWAD41EGirgItuLSwOn4NZyAignZYh2YDPxRhMW835th&#10;bsOD93Q/pFJJCMccDbiUmlzrWDjyGEehIRbtElqPSda21LbFh4T7Wr9n2af2WLE0OGxo5ai4HX69&#10;gest/ITd+WN73Gwu9dUVdl1trTFvg245BZWoSy/z8/rbCv4kE375Rk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08xQAAAN0AAAAPAAAAAAAAAAAAAAAAAJgCAABkcnMv&#10;ZG93bnJldi54bWxQSwUGAAAAAAQABAD1AAAAigMAAAAA&#10;" path="m5,3c5,4,4,6,3,6,1,6,,4,,3,,1,1,,3,,4,,5,1,5,3xm3,3e" strokecolor="#24282b" strokeweight="31e-5mm">
              <v:stroke endcap="round"/>
              <v:path arrowok="t" o:connecttype="custom" o:connectlocs="35560,21273;21336,42545;0,21273;21336,0;35560,21273;21336,21273" o:connectangles="0,0,0,0,0,0"/>
              <o:lock v:ext="edit" verticies="t"/>
            </v:shape>
            <v:shape id="Freeform 1569" o:spid="_x0000_s19815" style="position:absolute;left:11766;top:7061;width:426;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s8cUA&#10;AADdAAAADwAAAGRycy9kb3ducmV2LnhtbERPTWvCQBC9C/6HZQQvUjdRKhLdhFJqsVQP2kI9Dtkx&#10;CWZn0+xWk3/fLRS8zeN9zjrrTC2u1LrKsoJ4GoEgzq2uuFDw+bF5WIJwHlljbZkU9OQgS4eDNSba&#10;3vhA16MvRAhhl6CC0vsmkdLlJRl0U9sQB+5sW4M+wLaQusVbCDe1nEXRQhqsODSU2NBzSfnl+GMU&#10;nL76RxvPX175vf82s8Wk2e/sm1LjUfe0AuGp83fxv3urw/xlFM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izxxQAAAN0AAAAPAAAAAAAAAAAAAAAAAJgCAABkcnMv&#10;ZG93bnJldi54bWxQSwUGAAAAAAQABAD1AAAAigMAAAAA&#10;" path="m6,3c6,5,5,6,3,6,1,6,,5,,3,,2,1,,3,,5,,6,2,6,3xm3,3e" fillcolor="#24282b" strokecolor="#24282b" strokeweight="31e-5mm">
              <v:stroke endcap="round"/>
              <v:path arrowok="t" o:connecttype="custom" o:connectlocs="42545,20955;21273,41910;0,20955;21273,0;42545,20955;21273,20955" o:connectangles="0,0,0,0,0,0"/>
              <o:lock v:ext="edit" verticies="t"/>
            </v:shape>
            <v:shape id="Freeform 1570" o:spid="_x0000_s19816" style="position:absolute;left:11766;top:7480;width:426;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oXsQA&#10;AADdAAAADwAAAGRycy9kb3ducmV2LnhtbERPTWsCMRC9C/6HMIVeFs2qILIapUoLLT257cHjsBmz&#10;224ma5Lq+u8bQfA2j/c5q01vW3EmHxrHCibjHARx5XTDRsH319toASJEZI2tY1JwpQCb9XCwwkK7&#10;C+/pXEYjUgiHAhXUMXaFlKGqyWIYu444cUfnLcYEvZHa4yWF21ZO83wuLTacGmrsaFdT9Vv+WQUf&#10;5mf6mXWz/avfncJhe81KEzOlnp/6lyWISH18iO/ud53mL/IZ3L5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6F7EAAAA3QAAAA8AAAAAAAAAAAAAAAAAmAIAAGRycy9k&#10;b3ducmV2LnhtbFBLBQYAAAAABAAEAPUAAACJAwAAAAA=&#10;" path="m6,2c6,4,4,5,3,5,1,5,,4,,2,,1,1,,3,,4,,6,1,6,2xm3,2e" strokecolor="#24282b" strokeweight="31e-5mm">
              <v:stroke endcap="round"/>
              <v:path arrowok="t" o:connecttype="custom" o:connectlocs="42545,14224;21273,35560;0,14224;21273,0;42545,14224;21273,14224" o:connectangles="0,0,0,0,0,0"/>
              <o:lock v:ext="edit" verticies="t"/>
            </v:shape>
            <v:shape id="Freeform 1571" o:spid="_x0000_s19817" style="position:absolute;left:17037;top:7061;width:362;height:419;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aN8QA&#10;AADdAAAADwAAAGRycy9kb3ducmV2LnhtbERPTWvCQBC9F/wPywi9lLqxaLFpNiINglgQTEp7HbLT&#10;JJqdDdmtxn/vFgRv83ifkywH04oT9a6xrGA6iUAQl1Y3XCn4KtbPCxDOI2tsLZOCCzlYpqOHBGNt&#10;z7ynU+4rEULYxaig9r6LpXRlTQbdxHbEgfu1vUEfYF9J3eM5hJtWvkTRqzTYcGiosaOPmspj/mcU&#10;PH0PTDr7mW+LbFe+febFId9nSj2Oh9U7CE+Dv4tv7o0O8xfRDP6/CS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GjfEAAAA3QAAAA8AAAAAAAAAAAAAAAAAmAIAAGRycy9k&#10;b3ducmV2LnhtbFBLBQYAAAAABAAEAPUAAACJAwAAAAA=&#10;" path="m5,3c5,5,4,6,2,6,1,6,,5,,3,,1,1,,2,,4,,5,1,5,3xm2,3e" fillcolor="#24282b" strokecolor="#24282b" strokeweight="31e-5mm">
              <v:stroke endcap="round"/>
              <v:path arrowok="t" o:connecttype="custom" o:connectlocs="36195,20955;14478,41910;0,20955;14478,0;36195,20955;14478,20955" o:connectangles="0,0,0,0,0,0"/>
              <o:lock v:ext="edit" verticies="t"/>
            </v:shape>
            <v:shape id="Freeform 1572" o:spid="_x0000_s19818" style="position:absolute;left:17037;top:7556;width:362;height:34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Yp8IA&#10;AADdAAAADwAAAGRycy9kb3ducmV2LnhtbERPS0vDQBC+C/6HZQRvZqNoLWm3JVgUr9tKaW9DdvKg&#10;2dmQHdv4711B6G0+vucs15Pv1ZnG2AU28JjloIir4DpuDHzt3h/moKIgO+wDk4EfirBe3d4ssXDh&#10;wpbOW2lUCuFYoIFWZCi0jlVLHmMWBuLE1WH0KAmOjXYjXlK47/VTns+0x45TQ4sDvbVUnbbf3oAc&#10;5KMvn+vanprSHl/tRtv9xpj7u6lcgBKa5Cr+d3+6NH+ev8DfN+kE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pinwgAAAN0AAAAPAAAAAAAAAAAAAAAAAJgCAABkcnMvZG93&#10;bnJldi54bWxQSwUGAAAAAAQABAD1AAAAhwMAAAAA&#10;" path="m5,2c5,4,4,5,2,5,1,5,,4,,2,,1,1,,2,,4,,5,1,5,2xm2,2e" strokecolor="#24282b" strokeweight="31e-5mm">
              <v:stroke endcap="round"/>
              <v:path arrowok="t" o:connecttype="custom" o:connectlocs="36195,13970;14478,34925;0,13970;14478,0;36195,13970;14478,13970" o:connectangles="0,0,0,0,0,0"/>
              <o:lock v:ext="edit" verticies="t"/>
            </v:shape>
            <v:shape id="Freeform 1573" o:spid="_x0000_s19819" style="position:absolute;left:22244;top:9105;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0hcUA&#10;AADdAAAADwAAAGRycy9kb3ducmV2LnhtbERPTWvCQBC9C/6HZQQvUjdaGiS6CaWotLQetIV6HLJj&#10;EszOxuyqyb/vFgq9zeN9zirrTC1u1LrKsoLZNAJBnFtdcaHg63PzsADhPLLG2jIp6MlBlg4HK0y0&#10;vfOebgdfiBDCLkEFpfdNIqXLSzLoprYhDtzJtgZ9gG0hdYv3EG5qOY+iWBqsODSU2NBLSfn5cDUK&#10;jt/9k509rrf83l/MPJ40uw/7ptR41D0vQXjq/L/4z/2qw/xFFMP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SFxQAAAN0AAAAPAAAAAAAAAAAAAAAAAJgCAABkcnMv&#10;ZG93bnJldi54bWxQSwUGAAAAAAQABAD1AAAAigMAAAAA&#10;" path="m6,3c6,4,5,6,3,6,2,6,,4,,3,,1,2,,3,,5,,6,1,6,3xm3,3e" fillcolor="#24282b" strokecolor="#24282b" strokeweight="31e-5mm">
              <v:stroke endcap="round"/>
              <v:path arrowok="t" o:connecttype="custom" o:connectlocs="42545,21273;21273,42545;0,21273;21273,0;42545,21273;21273,21273" o:connectangles="0,0,0,0,0,0"/>
              <o:lock v:ext="edit" verticies="t"/>
            </v:shape>
            <v:shape id="Freeform 1574" o:spid="_x0000_s19820" style="position:absolute;left:22244;top:9880;width:425;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uXcQA&#10;AADdAAAADwAAAGRycy9kb3ducmV2LnhtbERPTWsCMRC9F/wPYYRelpqtQiurUay00OLJbQ8eh82Y&#10;Xd1Mtkmq6783BcHbPN7nzJe9bcWJfGgcK3ge5SCIK6cbNgp+vj+epiBCRNbYOiYFFwqwXAwe5lho&#10;d+YtncpoRArhUKCCOsaukDJUNVkMI9cRJ27vvMWYoDdSezyncNvKcZ6/SIsNp4YaO1rXVB3LP6vg&#10;yxzGm6ybbN/9+jfs3i5ZaWKm1OOwX81AROrjXXxzf+o0f5q/wv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7l3EAAAA3QAAAA8AAAAAAAAAAAAAAAAAmAIAAGRycy9k&#10;b3ducmV2LnhtbFBLBQYAAAAABAAEAPUAAACJAwAAAAA=&#10;" path="m6,2c6,4,4,5,3,5,1,5,,4,,2,,1,1,,3,,4,,6,1,6,2xm3,2e" strokecolor="#24282b" strokeweight="31e-5mm">
              <v:stroke endcap="round"/>
              <v:path arrowok="t" o:connecttype="custom" o:connectlocs="42545,14224;21273,35560;0,14224;21273,0;42545,14224;21273,14224" o:connectangles="0,0,0,0,0,0"/>
              <o:lock v:ext="edit" verticies="t"/>
            </v:shape>
            <v:shape id="Freeform 1575" o:spid="_x0000_s19821" style="position:absolute;left:25304;top:14185;width:432;height:42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FbMcA&#10;AADdAAAADwAAAGRycy9kb3ducmV2LnhtbESPQWvCQBCF74L/YRnBi9SNFkVSV5HSSov2UBXa45Cd&#10;JsHsbJrdavLvnYPQ2wzvzXvfLNetq9SFmlB6NjAZJ6CIM29Lzg2cjq8PC1AhIlusPJOBjgKsV/3e&#10;ElPrr/xJl0PMlYRwSNFAEWOdah2yghyGsa+JRfvxjcMoa5Nr2+BVwl2lp0ky1w5LloYCa3ouKDsf&#10;/pyB769u5iePL1vedb9uOh/VH3v/bsxw0G6eQEVq47/5fv1mBX+RCK58Iy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AhWzHAAAA3QAAAA8AAAAAAAAAAAAAAAAAmAIAAGRy&#10;cy9kb3ducmV2LnhtbFBLBQYAAAAABAAEAPUAAACMAwAAAAA=&#10;" path="m6,3c6,5,5,6,3,6,2,6,,5,,3,,2,2,,3,,5,,6,2,6,3xm3,3e" fillcolor="#24282b" strokecolor="#24282b" strokeweight="31e-5mm">
              <v:stroke endcap="round"/>
              <v:path arrowok="t" o:connecttype="custom" o:connectlocs="43180,20955;21590,41910;0,20955;21590,0;43180,20955;21590,20955" o:connectangles="0,0,0,0,0,0"/>
              <o:lock v:ext="edit" verticies="t"/>
            </v:shape>
            <v:shape id="Freeform 1576" o:spid="_x0000_s19822" style="position:absolute;left:24453;top:14255;width:356;height:35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SosIA&#10;AADdAAAADwAAAGRycy9kb3ducmV2LnhtbERPS2sCMRC+F/ofwhS81WyLWLs1ylJRvEZLaW/DZvaB&#10;m8mymer23zeC0Nt8fM9ZrkffqTMNsQ1s4GmagSIug2u5NvBx3D4uQEVBdtgFJgO/FGG9ur9bYu7C&#10;hS2dD1KrFMIxRwONSJ9rHcuGPMZp6IkTV4XBoyQ41NoNeEnhvtPPWTbXHltODQ329N5QeTr8eAPy&#10;JbuumFWVPdWF/X6xG20/N8ZMHsbiDZTQKP/im3vv0vxF9grXb9IJ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5KiwgAAAN0AAAAPAAAAAAAAAAAAAAAAAJgCAABkcnMvZG93&#10;bnJldi54bWxQSwUGAAAAAAQABAD1AAAAhwMAAAAA&#10;" path="m5,3c5,4,4,5,3,5,1,5,,4,,3,,1,1,,3,,4,,5,1,5,3xm3,3e" strokecolor="#24282b" strokeweight="31e-5mm">
              <v:stroke endcap="round"/>
              <v:path arrowok="t" o:connecttype="custom" o:connectlocs="35560,20955;21336,34925;0,20955;21336,0;35560,20955;21336,20955" o:connectangles="0,0,0,0,0,0"/>
              <o:lock v:ext="edit" verticies="t"/>
            </v:shape>
            <v:shape id="Freeform 1577" o:spid="_x0000_s19823" style="position:absolute;left:27514;top:28079;width:426;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t8gA&#10;AADdAAAADwAAAGRycy9kb3ducmV2LnhtbESPQWvCQBCF74L/YRmhF6mbKBWJrlJKLRXtobbQHofs&#10;mIRmZ2N2q8m/dw6F3mZ4b977ZrXpXK0u1IbKs4F0koAizr2tuDDw+bG9X4AKEdli7ZkM9BRgsx4O&#10;VphZf+V3uhxjoSSEQ4YGyhibTOuQl+QwTHxDLNrJtw6jrG2hbYtXCXe1nibJXDusWBpKbOippPzn&#10;+OsMfH/1Dz6dPb/wvj+76XzcvB38zpi7Ufe4BBWpi//mv+tXK/iLVPjlGx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x+3yAAAAN0AAAAPAAAAAAAAAAAAAAAAAJgCAABk&#10;cnMvZG93bnJldi54bWxQSwUGAAAAAAQABAD1AAAAjQMAAAAA&#10;" path="m6,3c6,5,5,6,3,6,2,6,,5,,3,,1,2,,3,,5,,6,1,6,3xm3,3e" fillcolor="#24282b" strokecolor="#24282b" strokeweight="31e-5mm">
              <v:stroke endcap="round"/>
              <v:path arrowok="t" o:connecttype="custom" o:connectlocs="42545,21273;21273,42545;0,21273;21273,0;42545,21273;21273,21273" o:connectangles="0,0,0,0,0,0"/>
              <o:lock v:ext="edit" verticies="t"/>
            </v:shape>
            <v:shape id="Freeform 1578" o:spid="_x0000_s19824" style="position:absolute;left:32785;top:35064;width:431;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6LMUA&#10;AADdAAAADwAAAGRycy9kb3ducmV2LnhtbERPTWvCQBC9C/6HZQQvUjdRKhLdhFJqsVQP2kI9Dtkx&#10;CWZn0+xWk3/fLRS8zeN9zjrrTC2u1LrKsoJ4GoEgzq2uuFDw+bF5WIJwHlljbZkU9OQgS4eDNSba&#10;3vhA16MvRAhhl6CC0vsmkdLlJRl0U9sQB+5sW4M+wLaQusVbCDe1nEXRQhqsODSU2NBzSfnl+GMU&#10;nL76RxvPX175vf82s8Wk2e/sm1LjUfe0AuGp83fxv3urw/xlHM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7osxQAAAN0AAAAPAAAAAAAAAAAAAAAAAJgCAABkcnMv&#10;ZG93bnJldi54bWxQSwUGAAAAAAQABAD1AAAAigMAAAAA&#10;" path="m6,3c6,4,4,6,3,6,1,6,,4,,3,,1,1,,3,,4,,6,1,6,3xm3,3e" fillcolor="#24282b" strokecolor="#24282b" strokeweight="31e-5mm">
              <v:stroke endcap="round"/>
              <v:path arrowok="t" o:connecttype="custom" o:connectlocs="43180,21273;21590,42545;0,21273;21590,0;43180,21273;21590,21273" o:connectangles="0,0,0,0,0,0"/>
              <o:lock v:ext="edit" verticies="t"/>
            </v:shape>
            <v:rect id="Rectangle 1579" o:spid="_x0000_s19825" style="position:absolute;left:14973;top:37953;width:568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35675D" w:rsidRDefault="0035675D" w:rsidP="008C1166">
                    <w:pPr>
                      <w:spacing w:before="0"/>
                    </w:pPr>
                    <w:r>
                      <w:rPr>
                        <w:rFonts w:hint="eastAsia"/>
                        <w:color w:val="24282B"/>
                        <w:sz w:val="18"/>
                        <w:szCs w:val="18"/>
                        <w:lang w:eastAsia="zh-CN"/>
                      </w:rPr>
                      <w:t>频率</w:t>
                    </w:r>
                    <w:r>
                      <w:rPr>
                        <w:color w:val="24282B"/>
                        <w:sz w:val="18"/>
                        <w:szCs w:val="18"/>
                      </w:rPr>
                      <w:t xml:space="preserve"> (MHz)</w:t>
                    </w:r>
                  </w:p>
                </w:txbxContent>
              </v:textbox>
            </v:rect>
            <v:rect id="Rectangle 1580" o:spid="_x0000_s19826" style="position:absolute;left:4781;top:3576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0</w:t>
                    </w:r>
                  </w:p>
                </w:txbxContent>
              </v:textbox>
            </v:rect>
            <v:rect id="Rectangle 1581" o:spid="_x0000_s19827" style="position:absolute;left:2572;top:34639;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1LMAA&#10;AADdAAAADwAAAGRycy9kb3ducmV2LnhtbERP24rCMBB9X/Afwgi+raki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J1LM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–40</w:t>
                    </w:r>
                  </w:p>
                </w:txbxContent>
              </v:textbox>
            </v:rect>
            <v:rect id="Rectangle 1582" o:spid="_x0000_s19828" style="position:absolute;left:11696;top:3576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4</w:t>
                    </w:r>
                  </w:p>
                </w:txbxContent>
              </v:textbox>
            </v:rect>
            <v:rect id="Rectangle 1583" o:spid="_x0000_s19829" style="position:absolute;left:16967;top:3576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OwL8A&#10;AADdAAAADwAAAGRycy9kb3ducmV2LnhtbERPzYrCMBC+C/sOYQRvmupBSjWKCIIuXqz7AEMz/cFk&#10;UpKsrW+/EYS9zcf3O9v9aI14kg+dYwXLRQaCuHK640bBz/00z0GEiKzROCYFLwqw331NtlhoN/CN&#10;nmVsRArhUKCCNsa+kDJULVkMC9cTJ6523mJM0DdSexxSuDVylWVrabHj1NBiT8eWqkf5axXIe3ka&#10;8tL4zH2v6qu5nG81OaVm0/GwARFpjP/ij/us0/x8uY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E7A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7</w:t>
                    </w:r>
                  </w:p>
                </w:txbxContent>
              </v:textbox>
            </v:rect>
            <v:rect id="Rectangle 1584" o:spid="_x0000_s19830" style="position:absolute;left:21958;top:35763;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8AA&#10;AADdAAAADwAAAGRycy9kb3ducmV2LnhtbERPzYrCMBC+L/gOYQRva6oHt1S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rW8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10</w:t>
                    </w:r>
                  </w:p>
                </w:txbxContent>
              </v:textbox>
            </v:rect>
            <v:rect id="Rectangle 1585" o:spid="_x0000_s19831" style="position:absolute;left:27158;top:35763;width:11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Kc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K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13</w:t>
                    </w:r>
                  </w:p>
                </w:txbxContent>
              </v:textbox>
            </v:rect>
            <v:rect id="Rectangle 1586" o:spid="_x0000_s19832" style="position:absolute;left:32429;top:35763;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ssAA&#10;AADdAAAADwAAAGRycy9kb3ducmV2LnhtbERPzYrCMBC+L/gOYQRva6oH6Va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Pass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16</w:t>
                    </w:r>
                  </w:p>
                </w:txbxContent>
              </v:textbox>
            </v:rect>
            <v:rect id="Rectangle 1587" o:spid="_x0000_s19833" style="position:absolute;left:2572;top:27724;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–30</w:t>
                    </w:r>
                  </w:p>
                </w:txbxContent>
              </v:textbox>
            </v:rect>
            <v:rect id="Rectangle 1588" o:spid="_x0000_s19834" style="position:absolute;left:2572;top:20739;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cCcAA&#10;AADdAAAADwAAAGRycy9kb3ducmV2LnhtbERPzYrCMBC+C/sOYRa8aWoPUrpGWRYEFS/WfYChmf6w&#10;yaQk0da3N4Kwt/n4fmezm6wRd/Khd6xgtcxAENdO99wq+L3uFwWIEJE1Gsek4EEBdtuP2QZL7Ua+&#10;0L2KrUghHEpU0MU4lFKGuiOLYekG4sQ1zluMCfpWao9jCrdG5lm2lhZ7Tg0dDvTTUf1X3awCea32&#10;Y1EZn7lT3pzN8XBpyCk1/5y+v0BEmuK/+O0+6DS/yF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cCc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–20</w:t>
                    </w:r>
                  </w:p>
                </w:txbxContent>
              </v:textbox>
            </v:rect>
            <v:rect id="Rectangle 1589" o:spid="_x0000_s19835" style="position:absolute;left:2572;top:13830;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CfsAA&#10;AADdAAAADwAAAGRycy9kb3ducmV2LnhtbERPzYrCMBC+L/gOYQRva7o9SKlGkQVBFy/WfYChmf5g&#10;MilJtN23N4Kwt/n4fmezm6wRD/Khd6zga5mBIK6d7rlV8Hs9fBYgQkTWaByTgj8KsNvOPjZYajfy&#10;hR5VbEUK4VCigi7GoZQy1B1ZDEs3ECeucd5iTNC3UnscU7g1Ms+ylbTYc2rocKDvjupbdbcK5LU6&#10;jEVlfOZ+8uZsTsdLQ06pxXzar0FEmuK/+O0+6jS/yHN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uCfs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–10</w:t>
                    </w:r>
                  </w:p>
                </w:txbxContent>
              </v:textbox>
            </v:rect>
            <v:rect id="Rectangle 1590" o:spid="_x0000_s19836" style="position:absolute;left:3715;top:6845;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n5cEA&#10;AADdAAAADwAAAGRycy9kb3ducmV2LnhtbERP3WrCMBS+F3yHcITd2XQd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J+XBAAAA3Q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1591" o:spid="_x0000_s19837" style="position:absolute;left:3143;width:115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jx8EA&#10;AADeAAAADwAAAGRycy9kb3ducmV2LnhtbERP24rCMBB9F/Yfwiz4pqlSRLpGEUFQ2RfrfsDQTC+Y&#10;TEoSbf17s7Cwb3M419nsRmvEk3zoHCtYzDMQxJXTHTcKfm7H2RpEiMgajWNS8KIAu+3HZIOFdgNf&#10;6VnGRqQQDgUqaGPsCylD1ZLFMHc9ceJq5y3GBH0jtcchhVsjl1m2khY7Tg0t9nRoqbqXD6tA3srj&#10;sC6Nz9xlWX+b8+lak1Nq+jnuv0BEGuO/+M990ml+nq9y+H0n3S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Jo8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10</w:t>
                    </w:r>
                  </w:p>
                </w:txbxContent>
              </v:textbox>
            </v:rect>
            <v:rect id="Rectangle 1592" o:spid="_x0000_s19838" style="position:absolute;left:-8255;top:11607;width:19590;height:205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cQA&#10;AADeAAAADwAAAGRycy9kb3ducmV2LnhtbERPS2sCMRC+F/wPYYTealbdimyNIqKltCCoPfQ4bKa7&#10;i5vJmqT7+PdNoeBtPr7nrDa9qUVLzleWFUwnCQji3OqKCwWfl8PTEoQPyBpry6RgIA+b9ehhhZm2&#10;HZ+oPYdCxBD2GSooQ2gyKX1ekkE/sQ1x5L6tMxgidIXUDrsYbmo5S5KFNFhxbCixoV1J+fX8YxR4&#10;kx6Xt/p1z0f9gdjPd+9fw6DU47jfvoAI1Ie7+N/9puP8NF08w9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0HEAAAA3gAAAA8AAAAAAAAAAAAAAAAAmAIAAGRycy9k&#10;b3ducmV2LnhtbFBLBQYAAAAABAAEAPUAAACJAwAAAAA=&#10;" filled="f" stroked="f">
              <v:textbox style="layout-flow:vertical;mso-layout-flow-alt:bottom-to-top" inset="0,0,0,0">
                <w:txbxContent>
                  <w:p w:rsidR="0035675D" w:rsidRDefault="0035675D" w:rsidP="008C1166">
                    <w:pPr>
                      <w:spacing w:before="0"/>
                      <w:rPr>
                        <w:sz w:val="18"/>
                        <w:szCs w:val="18"/>
                        <w:lang w:eastAsia="zh-CN"/>
                      </w:rPr>
                    </w:pPr>
                    <w:r>
                      <w:rPr>
                        <w:rFonts w:hint="eastAsia"/>
                        <w:sz w:val="18"/>
                        <w:szCs w:val="18"/>
                        <w:lang w:eastAsia="zh-CN"/>
                      </w:rPr>
                      <w:t>相对功率（</w:t>
                    </w:r>
                    <w:r>
                      <w:rPr>
                        <w:sz w:val="18"/>
                        <w:szCs w:val="18"/>
                        <w:lang w:eastAsia="zh-CN"/>
                      </w:rPr>
                      <w:t>dB</w:t>
                    </w:r>
                    <w:r>
                      <w:rPr>
                        <w:rFonts w:hint="eastAsia"/>
                        <w:sz w:val="18"/>
                        <w:szCs w:val="18"/>
                        <w:lang w:eastAsia="zh-CN"/>
                      </w:rPr>
                      <w:t>）</w:t>
                    </w:r>
                  </w:p>
                </w:txbxContent>
              </v:textbox>
            </v:rect>
            <v:rect id="Rectangle 1611" o:spid="_x0000_s19839" style="position:absolute;left:5353;top:5715;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YK8EA&#10;AADeAAAADwAAAGRycy9kb3ducmV2LnhtbERP24rCMBB9F/yHMIJvmq5IkWqUZUFwZV+sfsDQTC9s&#10;MilJ1ta/NwuCb3M419kdRmvEnXzoHCv4WGYgiCunO24U3K7HxQZEiMgajWNS8KAAh/10ssNCu4Ev&#10;dC9jI1IIhwIVtDH2hZShasliWLqeOHG18xZjgr6R2uOQwq2RqyzLpcWOU0OLPX21VP2Wf1aBvJbH&#10;YVMan7nzqv4x36dLTU6p+Wz83IKINMa3+OU+6TR/vc5z+H8n3S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mC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w:t>
                    </w:r>
                  </w:p>
                </w:txbxContent>
              </v:textbox>
            </v:rect>
            <v:rect id="Rectangle 1612" o:spid="_x0000_s19840" style="position:absolute;left:5353;top:7976;width:76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9sMEA&#10;AADeAAAADwAAAGRycy9kb3ducmV2LnhtbERP24rCMBB9F/Yfwiz4pumKqHSNsgiCLr5Y/YChmV7Y&#10;ZFKSaOvfmwXBtzmc66y3gzXiTj60jhV8TTMQxKXTLdcKrpf9ZAUiRGSNxjEpeFCA7eZjtMZcu57P&#10;dC9iLVIIhxwVNDF2uZShbMhimLqOOHGV8xZjgr6W2mOfwq2RsyxbSIstp4YGO9o1VP4VN6tAXop9&#10;vyqMz9zvrDqZ4+FckVNq/Dn8fIOINMS3+OU+6DR/Pl8s4f+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bPb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w:t>
                    </w:r>
                  </w:p>
                </w:txbxContent>
              </v:textbox>
            </v:rect>
            <v:rect id="Rectangle 1613" o:spid="_x0000_s19841" style="position:absolute;left:11550;top:5715;width:76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pwsQA&#10;AADeAAAADwAAAGRycy9kb3ducmV2LnhtbESP3WoCMRCF7wt9hzAF72q2IiJbo4gg2OKNqw8wbGZ/&#10;aDJZktTdvn3nQvBuhnPmnG82u8k7daeY+sAGPuYFKOI62J5bA7fr8X0NKmVkiy4wGfijBLvt68sG&#10;SxtGvtC9yq2SEE4lGuhyHkqtU92RxzQPA7FoTYges6yx1TbiKOHe6UVRrLTHnqWhw4EOHdU/1a83&#10;oK/VcVxXLhbhe9Gc3dfp0lAwZvY27T9BZZry0/y4PlnBXy5XwivvyAx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qc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C</w:t>
                    </w:r>
                  </w:p>
                </w:txbxContent>
              </v:textbox>
            </v:rect>
            <v:rect id="Rectangle 1614" o:spid="_x0000_s19842" style="position:absolute;left:11550;top:7976;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MWcEA&#10;AADeAAAADwAAAGRycy9kb3ducmV2LnhtbERP24rCMBB9F/yHMMK+aaqIaDXKIgjusi9WP2Bophc2&#10;mZQk2vr3G0HYtzmc6+wOgzXiQT60jhXMZxkI4tLplmsFt+tpugYRIrJG45gUPCnAYT8e7TDXrucL&#10;PYpYixTCIUcFTYxdLmUoG7IYZq4jTlzlvMWYoK+l9tincGvkIstW0mLLqaHBjo4Nlb/F3SqQ1+LU&#10;rwvjM/e9qH7M1/lSkVPqYzJ8bkFEGuK/+O0+6zR/uVxt4PVOu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IDF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D</w:t>
                    </w:r>
                  </w:p>
                </w:txbxContent>
              </v:textbox>
            </v:rect>
            <v:rect id="Rectangle 1615" o:spid="_x0000_s19843" style="position:absolute;left:16897;top:5715;width:69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zGcUA&#10;AADeAAAADwAAAGRycy9kb3ducmV2LnhtbESP3WoCMRCF7wu+QxihdzWrSCurUaQg2NIbVx9g2Mz+&#10;YDJZktTdvn3notC7GebMOefbHSbv1INi6gMbWC4KUMR1sD23Bm7X08sGVMrIFl1gMvBDCQ772dMO&#10;SxtGvtCjyq0SE04lGuhyHkqtU92Rx7QIA7HcmhA9Zlljq23EUcy906uieNUee5aEDgd676i+V9/e&#10;gL5Wp3FTuViEz1Xz5T7Ol4aCMc/z6bgFlWnK/+K/77OV+uv1mw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zMZ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E</w:t>
                    </w:r>
                  </w:p>
                </w:txbxContent>
              </v:textbox>
            </v:rect>
            <v:rect id="Rectangle 1616" o:spid="_x0000_s19844" style="position:absolute;left:16897;top:7976;width:64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WgsEA&#10;AADeAAAADwAAAGRycy9kb3ducmV2LnhtbERP24rCMBB9F/yHMIJvmiqyK9UoIggq+2L1A4ZmesFk&#10;UpKs7f69WVjYtzmc62z3gzXiRT60jhUs5hkI4tLplmsFj/tptgYRIrJG45gU/FCA/W482mKuXc83&#10;ehWxFimEQ44Kmhi7XMpQNmQxzF1HnLjKeYsxQV9L7bFP4dbIZZZ9SIstp4YGOzo2VD6Lb6tA3otT&#10;vy6Mz9x1WX2Zy/lWkVNqOhkOGxCRhvgv/nOfdZq/Wn0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nlo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F</w:t>
                    </w:r>
                  </w:p>
                </w:txbxContent>
              </v:textbox>
            </v:rect>
            <v:rect id="Rectangle 1617" o:spid="_x0000_s19845" style="position:absolute;left:19602;top:5715;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I9cEA&#10;AADeAAAADwAAAGRycy9kb3ducmV2LnhtbERP22oCMRB9F/yHMELfNOsiVrZGEUGw4otrP2DYzF4w&#10;mSxJ6m7/3hQKfZvDuc52P1ojnuRD51jBcpGBIK6c7rhR8HU/zTcgQkTWaByTgh8KsN9NJ1sstBv4&#10;Rs8yNiKFcChQQRtjX0gZqpYshoXriRNXO28xJugbqT0OKdwamWfZWlrsODW02NOxpepRflsF8l6e&#10;hk1pfOYueX01n+dbTU6pt9l4+AARaYz/4j/3Waf5q9V7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1CP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w:t>
                    </w:r>
                  </w:p>
                </w:txbxContent>
              </v:textbox>
            </v:rect>
            <v:rect id="Rectangle 1618" o:spid="_x0000_s19846" style="position:absolute;left:21742;top:10230;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tbsIA&#10;AADeAAAADwAAAGRycy9kb3ducmV2LnhtbERP22oCMRB9L/gPYYS+1awXVLZGKQVBxRfXfsCwmb1g&#10;MlmS6G7/3giFvs3hXGezG6wRD/KhdaxgOslAEJdOt1wr+LnuP9YgQkTWaByTgl8KsNuO3jaYa9fz&#10;hR5FrEUK4ZCjgibGLpcylA1ZDBPXESeuct5iTNDXUnvsU7g1cpZlS2mx5dTQYEffDZW34m4VyGux&#10;79eF8Zk7zaqzOR4uFTml3sfD1yeISEP8F/+5DzrNXyxWc3i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a1u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I</w:t>
                    </w:r>
                  </w:p>
                </w:txbxContent>
              </v:textbox>
            </v:rect>
            <v:rect id="Rectangle 1619" o:spid="_x0000_s19847" style="position:absolute;left:22529;top:7760;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1GsEA&#10;AADeAAAADwAAAGRycy9kb3ducmV2LnhtbERP22oCMRB9F/yHMELfNKssVlajFEGw4ourHzBsZi80&#10;mSxJ6m7/3hQKfZvDuc7uMFojnuRD51jBcpGBIK6c7rhR8Lif5hsQISJrNI5JwQ8FOOynkx0W2g18&#10;o2cZG5FCOBSooI2xL6QMVUsWw8L1xImrnbcYE/SN1B6HFG6NXGXZWlrsODW02NOxpeqr/LYK5L08&#10;DZvS+MxdVvXVfJ5vNTml3mbjxxZEpDH+i//cZ53m5/l7Dr/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QNR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H</w:t>
                    </w:r>
                  </w:p>
                </w:txbxContent>
              </v:textbox>
            </v:rect>
            <v:rect id="Rectangle 1620" o:spid="_x0000_s19848" style="position:absolute;left:23450;top:14535;width: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QgcIA&#10;AADeAAAADwAAAGRycy9kb3ducmV2LnhtbERP22oCMRB9F/yHMELfNFuxVbZGEUHQ0hd3+wHDZvZC&#10;k8mSpO727xtB8G0O5zrb/WiNuJEPnWMFr4sMBHHldMeNgu/yNN+ACBFZo3FMCv4owH43nWwx127g&#10;K92K2IgUwiFHBW2MfS5lqFqyGBauJ05c7bzFmKBvpPY4pHBr5DLL3qXFjlNDiz0dW6p+il+rQJbF&#10;adgUxmfuc1l/mcv5WpNT6mU2Hj5ARBrjU/xwn3Wav1qt3+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JCB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K</w:t>
                    </w:r>
                  </w:p>
                </w:txbxContent>
              </v:textbox>
            </v:rect>
            <v:rect id="Rectangle 1621" o:spid="_x0000_s19849" style="position:absolute;left:25736;top:12979;width:4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O9sEA&#10;AADeAAAADwAAAGRycy9kb3ducmV2LnhtbERP24rCMBB9F/Yfwiz4pumKqHSNsgiCLr5Y/YChmV7Y&#10;ZFKSaOvfmwXBtzmc66y3gzXiTj60jhV8TTMQxKXTLdcKrpf9ZAUiRGSNxjEpeFCA7eZjtMZcu57P&#10;dC9iLVIIhxwVNDF2uZShbMhimLqOOHGV8xZjgr6W2mOfwq2RsyxbSIstp4YGO9o1VP4VN6tAXop9&#10;vyqMz9zvrDqZ4+FckVNq/Dn8fIOINMS3+OU+6DR/Pl8u4P+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Dv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J</w:t>
                    </w:r>
                  </w:p>
                </w:txbxContent>
              </v:textbox>
            </v:rect>
            <v:rect id="Rectangle 1622" o:spid="_x0000_s19850" style="position:absolute;left:28085;top:26949;width:69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rbcEA&#10;AADeAAAADwAAAGRycy9kb3ducmV2LnhtbERP24rCMBB9F/Yfwiz4pumKrFKNsgiCLr5Y/YChmV4w&#10;mZQk2vr3ZkHYtzmc66y3gzXiQT60jhV8TTMQxKXTLdcKrpf9ZAkiRGSNxjEpeFKA7eZjtMZcu57P&#10;9ChiLVIIhxwVNDF2uZShbMhimLqOOHGV8xZjgr6W2mOfwq2Rsyz7lhZbTg0NdrRrqLwVd6tAXop9&#10;vyyMz9zvrDqZ4+FckVNq/Dn8rEBEGuK/+O0+6DR/Pl8s4O+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Cq2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L</w:t>
                    </w:r>
                  </w:p>
                </w:txbxContent>
              </v:textbox>
            </v:rect>
            <v:rect id="Rectangle 1623" o:spid="_x0000_s19851" style="position:absolute;left:33426;top:34500;width:102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H8UA&#10;AADeAAAADwAAAGRycy9kb3ducmV2LnhtbESP3WoCMRCF7wu+QxihdzWrSCurUaQg2NIbVx9g2Mz+&#10;YDJZktTdvn3notC7Gc6Zc77ZHSbv1INi6gMbWC4KUMR1sD23Bm7X08sGVMrIFl1gMvBDCQ772dMO&#10;SxtGvtCjyq2SEE4lGuhyHkqtU92Rx7QIA7FoTYges6yx1TbiKOHe6VVRvGqPPUtDhwO9d1Tfq29v&#10;QF+r07ipXCzC56r5ch/nS0PBmOf5dNyCyjTlf/Pf9dkK/nr9J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8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M</w:t>
                    </w:r>
                  </w:p>
                </w:txbxContent>
              </v:textbox>
            </v:rect>
            <w10:wrap type="none"/>
            <w10:anchorlock/>
          </v:group>
        </w:pict>
      </w:r>
    </w:p>
    <w:p w:rsidR="008C1166" w:rsidRDefault="008C1166" w:rsidP="008C1166">
      <w:pPr>
        <w:rPr>
          <w:lang w:val="en-GB"/>
        </w:rPr>
      </w:pPr>
    </w:p>
    <w:p w:rsidR="008C1166" w:rsidRDefault="008C1166" w:rsidP="008C1166">
      <w:pPr>
        <w:pStyle w:val="TableNo"/>
        <w:keepLines/>
        <w:rPr>
          <w:lang w:val="en-GB"/>
        </w:rPr>
      </w:pPr>
      <w:r>
        <w:rPr>
          <w:rFonts w:hint="eastAsia"/>
          <w:lang w:val="en-GB" w:eastAsia="zh-CN"/>
        </w:rPr>
        <w:t>表</w:t>
      </w:r>
      <w:r>
        <w:rPr>
          <w:lang w:val="en-GB"/>
        </w:rPr>
        <w:t>4</w:t>
      </w:r>
    </w:p>
    <w:p w:rsidR="008C1166" w:rsidRDefault="008C1166" w:rsidP="008C1166">
      <w:pPr>
        <w:pStyle w:val="Tabletitle"/>
        <w:keepLines/>
        <w:rPr>
          <w:lang w:val="en-GB"/>
        </w:rPr>
      </w:pPr>
      <w:r>
        <w:rPr>
          <w:rFonts w:hint="eastAsia"/>
          <w:lang w:val="en-GB" w:eastAsia="zh-CN"/>
        </w:rPr>
        <w:t>点坐标</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50"/>
        <w:gridCol w:w="1985"/>
        <w:gridCol w:w="1950"/>
      </w:tblGrid>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keepLines/>
              <w:rPr>
                <w:lang w:val="en-GB"/>
              </w:rPr>
            </w:pPr>
            <w:r>
              <w:rPr>
                <w:rFonts w:hint="eastAsia"/>
                <w:lang w:val="en-GB" w:eastAsia="zh-CN"/>
              </w:rPr>
              <w:t>点</w:t>
            </w:r>
          </w:p>
        </w:tc>
        <w:tc>
          <w:tcPr>
            <w:tcW w:w="1985"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keepLines/>
              <w:rPr>
                <w:lang w:val="en-GB" w:eastAsia="zh-CN"/>
              </w:rPr>
            </w:pPr>
            <w:r>
              <w:rPr>
                <w:rFonts w:hint="eastAsia"/>
                <w:lang w:val="en-GB" w:eastAsia="zh-CN"/>
              </w:rPr>
              <w:t>相对功率</w:t>
            </w:r>
          </w:p>
          <w:p w:rsidR="008C1166" w:rsidRDefault="008C1166">
            <w:pPr>
              <w:pStyle w:val="Tablehead"/>
              <w:keepLines/>
              <w:rPr>
                <w:lang w:val="en-GB"/>
              </w:rPr>
            </w:pPr>
            <w:r>
              <w:rPr>
                <w:rFonts w:hint="eastAsia"/>
                <w:lang w:val="en-GB" w:eastAsia="zh-CN"/>
              </w:rPr>
              <w:t>（</w:t>
            </w:r>
            <w:r>
              <w:rPr>
                <w:lang w:val="en-GB"/>
              </w:rPr>
              <w:t>dB</w:t>
            </w:r>
            <w:r>
              <w:rPr>
                <w:rFonts w:hint="eastAsia"/>
                <w:lang w:val="en-GB"/>
              </w:rPr>
              <w:t>）</w:t>
            </w:r>
          </w:p>
        </w:tc>
        <w:tc>
          <w:tcPr>
            <w:tcW w:w="1950"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keepLines/>
              <w:rPr>
                <w:lang w:val="en-GB"/>
              </w:rPr>
            </w:pPr>
            <w:r>
              <w:rPr>
                <w:rFonts w:hint="eastAsia"/>
                <w:lang w:val="en-GB" w:eastAsia="zh-CN"/>
              </w:rPr>
              <w:t>频率</w:t>
            </w:r>
            <w:r>
              <w:rPr>
                <w:lang w:val="en-GB"/>
              </w:rPr>
              <w:br/>
            </w:r>
            <w:r>
              <w:rPr>
                <w:rFonts w:hint="eastAsia"/>
                <w:lang w:val="en-GB"/>
              </w:rPr>
              <w:t>（</w:t>
            </w:r>
            <w:r>
              <w:rPr>
                <w:lang w:val="en-GB"/>
              </w:rPr>
              <w:t>MHz</w:t>
            </w:r>
            <w:r>
              <w:rPr>
                <w:rFonts w:hint="eastAsia"/>
                <w:lang w:val="en-GB"/>
              </w:rPr>
              <w:t>）</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A</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0.2</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0.05</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B</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–0.2</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0.05</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C</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0.25</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3.5</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D</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–0.25</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3.5</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E</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0.3</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F</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–0.3</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G</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0.3</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8.5</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H</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–2.5</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I</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–3.5</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J</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11.75</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K</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11.25</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L</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–30</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w:t>
            </w:r>
          </w:p>
        </w:tc>
      </w:tr>
      <w:tr w:rsidR="008C1166" w:rsidTr="008C1166">
        <w:trPr>
          <w:trHeight w:val="64"/>
          <w:jc w:val="center"/>
        </w:trPr>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M</w:t>
            </w:r>
          </w:p>
        </w:tc>
        <w:tc>
          <w:tcPr>
            <w:tcW w:w="198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–40</w:t>
            </w:r>
          </w:p>
        </w:tc>
        <w:tc>
          <w:tcPr>
            <w:tcW w:w="195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16</w:t>
            </w:r>
          </w:p>
        </w:tc>
      </w:tr>
    </w:tbl>
    <w:p w:rsidR="008C1166" w:rsidRDefault="008C1166" w:rsidP="008C1166">
      <w:pPr>
        <w:pStyle w:val="Tablefin"/>
      </w:pPr>
      <w:bookmarkStart w:id="190" w:name="_Toc464272276"/>
      <w:bookmarkStart w:id="191" w:name="_Toc368359037"/>
      <w:bookmarkStart w:id="192" w:name="_Toc361456170"/>
      <w:bookmarkStart w:id="193" w:name="_Toc361021321"/>
      <w:bookmarkStart w:id="194" w:name="_Toc360952149"/>
      <w:bookmarkStart w:id="195" w:name="_Toc360601932"/>
    </w:p>
    <w:p w:rsidR="008C1166" w:rsidRDefault="008C1166" w:rsidP="008C1166">
      <w:pPr>
        <w:pStyle w:val="Heading3"/>
        <w:rPr>
          <w:lang w:val="en-GB" w:eastAsia="zh-CN"/>
        </w:rPr>
      </w:pPr>
      <w:bookmarkStart w:id="196" w:name="_Toc309890570"/>
      <w:r>
        <w:rPr>
          <w:lang w:val="en-GB" w:eastAsia="zh-CN"/>
        </w:rPr>
        <w:t>5.1.3</w:t>
      </w:r>
      <w:r>
        <w:rPr>
          <w:lang w:val="en-GB" w:eastAsia="zh-CN"/>
        </w:rPr>
        <w:tab/>
      </w:r>
      <w:r>
        <w:rPr>
          <w:rFonts w:hint="eastAsia"/>
          <w:lang w:val="en-GB" w:eastAsia="zh-CN"/>
        </w:rPr>
        <w:t>系统</w:t>
      </w:r>
      <w:r>
        <w:rPr>
          <w:lang w:val="en-GB" w:eastAsia="zh-CN"/>
        </w:rPr>
        <w:t>C</w:t>
      </w:r>
      <w:r>
        <w:rPr>
          <w:rFonts w:hint="eastAsia"/>
          <w:lang w:val="en-GB" w:eastAsia="zh-CN"/>
        </w:rPr>
        <w:t>的信号频谱</w:t>
      </w:r>
      <w:bookmarkEnd w:id="190"/>
      <w:bookmarkEnd w:id="191"/>
      <w:bookmarkEnd w:id="192"/>
      <w:bookmarkEnd w:id="193"/>
      <w:bookmarkEnd w:id="194"/>
      <w:bookmarkEnd w:id="195"/>
      <w:bookmarkEnd w:id="196"/>
    </w:p>
    <w:p w:rsidR="008C1166" w:rsidRDefault="008C1166" w:rsidP="008C1166">
      <w:pPr>
        <w:ind w:firstLineChars="200" w:firstLine="480"/>
        <w:rPr>
          <w:lang w:val="en-GB" w:eastAsia="zh-CN"/>
        </w:rPr>
      </w:pPr>
      <w:bookmarkStart w:id="197" w:name="_Toc361456171"/>
      <w:bookmarkStart w:id="198" w:name="_Toc361021322"/>
      <w:bookmarkStart w:id="199" w:name="_Toc360952150"/>
      <w:bookmarkStart w:id="200" w:name="_Toc360601933"/>
      <w:r>
        <w:rPr>
          <w:rFonts w:hint="eastAsia"/>
          <w:lang w:val="en-GB" w:eastAsia="zh-CN"/>
        </w:rPr>
        <w:t>本节定义系统</w:t>
      </w:r>
      <w:r>
        <w:rPr>
          <w:lang w:val="en-GB" w:eastAsia="zh-CN"/>
        </w:rPr>
        <w:t>C</w:t>
      </w:r>
      <w:r>
        <w:rPr>
          <w:rFonts w:hint="eastAsia"/>
          <w:lang w:val="en-GB" w:eastAsia="zh-CN"/>
        </w:rPr>
        <w:t>基带信号整形和调制器输出频谱的设计建议。</w:t>
      </w:r>
    </w:p>
    <w:p w:rsidR="008C1166" w:rsidRDefault="008C1166" w:rsidP="008C1166">
      <w:pPr>
        <w:pStyle w:val="Heading4"/>
        <w:rPr>
          <w:lang w:val="en-GB" w:eastAsia="zh-CN"/>
        </w:rPr>
      </w:pPr>
      <w:r>
        <w:rPr>
          <w:lang w:val="en-GB" w:eastAsia="zh-CN"/>
        </w:rPr>
        <w:t>5.1.3.1</w:t>
      </w:r>
      <w:r>
        <w:rPr>
          <w:lang w:val="en-GB" w:eastAsia="zh-CN"/>
        </w:rPr>
        <w:tab/>
      </w:r>
      <w:r>
        <w:rPr>
          <w:rFonts w:hint="eastAsia"/>
          <w:lang w:val="en-GB" w:eastAsia="zh-CN"/>
        </w:rPr>
        <w:t>基带信号整形</w:t>
      </w:r>
    </w:p>
    <w:p w:rsidR="008C1166" w:rsidRDefault="008C1166" w:rsidP="008C1166">
      <w:pPr>
        <w:ind w:firstLineChars="200" w:firstLine="480"/>
        <w:rPr>
          <w:lang w:val="en-GB" w:eastAsia="zh-CN"/>
        </w:rPr>
      </w:pPr>
      <w:r>
        <w:rPr>
          <w:rFonts w:hint="eastAsia"/>
          <w:lang w:val="en-GB" w:eastAsia="zh-CN"/>
        </w:rPr>
        <w:t>根据系统要求，系统</w:t>
      </w:r>
      <w:r>
        <w:rPr>
          <w:lang w:val="en-GB" w:eastAsia="zh-CN"/>
        </w:rPr>
        <w:t>C</w:t>
      </w:r>
      <w:r>
        <w:rPr>
          <w:rFonts w:hint="eastAsia"/>
          <w:lang w:val="en-GB" w:eastAsia="zh-CN"/>
        </w:rPr>
        <w:t>采用标准或截断频谱模式的限制频带四阶</w:t>
      </w:r>
      <w:r>
        <w:rPr>
          <w:lang w:val="en-GB" w:eastAsia="zh-CN"/>
        </w:rPr>
        <w:t>Butterworth</w:t>
      </w:r>
      <w:r>
        <w:rPr>
          <w:rFonts w:hint="eastAsia"/>
          <w:lang w:val="en-GB" w:eastAsia="zh-CN"/>
        </w:rPr>
        <w:t>滤波。</w:t>
      </w:r>
    </w:p>
    <w:p w:rsidR="008C1166" w:rsidRDefault="008C1166" w:rsidP="008C1166">
      <w:pPr>
        <w:pStyle w:val="Heading5"/>
        <w:rPr>
          <w:lang w:val="en-GB" w:eastAsia="zh-CN"/>
        </w:rPr>
      </w:pPr>
      <w:r>
        <w:rPr>
          <w:lang w:val="en-GB" w:eastAsia="zh-CN"/>
        </w:rPr>
        <w:t>5.1.3.1.1</w:t>
      </w:r>
      <w:r>
        <w:rPr>
          <w:lang w:val="en-GB" w:eastAsia="zh-CN"/>
        </w:rPr>
        <w:tab/>
      </w:r>
      <w:r>
        <w:rPr>
          <w:rFonts w:hint="eastAsia"/>
          <w:lang w:val="en-GB" w:eastAsia="zh-CN"/>
        </w:rPr>
        <w:t>幅度响应</w:t>
      </w:r>
    </w:p>
    <w:p w:rsidR="008C1166" w:rsidRDefault="008C1166" w:rsidP="008C1166">
      <w:pPr>
        <w:ind w:firstLineChars="200" w:firstLine="480"/>
        <w:rPr>
          <w:lang w:val="en-GB" w:eastAsia="zh-CN"/>
        </w:rPr>
      </w:pPr>
      <w:r>
        <w:rPr>
          <w:rFonts w:hint="eastAsia"/>
          <w:lang w:val="en-GB" w:eastAsia="zh-CN"/>
        </w:rPr>
        <w:t>图</w:t>
      </w:r>
      <w:r>
        <w:rPr>
          <w:lang w:val="en-GB" w:eastAsia="zh-CN"/>
        </w:rPr>
        <w:t>10a</w:t>
      </w:r>
      <w:r>
        <w:rPr>
          <w:rFonts w:hint="eastAsia"/>
          <w:lang w:val="en-GB" w:eastAsia="zh-CN"/>
        </w:rPr>
        <w:t>和</w:t>
      </w:r>
      <w:r>
        <w:rPr>
          <w:lang w:val="en-GB" w:eastAsia="zh-CN"/>
        </w:rPr>
        <w:t>10b</w:t>
      </w:r>
      <w:r>
        <w:rPr>
          <w:rFonts w:hint="eastAsia"/>
          <w:lang w:val="en-GB" w:eastAsia="zh-CN"/>
        </w:rPr>
        <w:t>以对传送符号速率归一化的形式显示了基带信号整形频谱密度的建议标准和截断频谱模式的设计目标。表</w:t>
      </w:r>
      <w:r>
        <w:rPr>
          <w:lang w:val="en-GB" w:eastAsia="ja-JP"/>
        </w:rPr>
        <w:t>5</w:t>
      </w:r>
      <w:r>
        <w:rPr>
          <w:lang w:val="en-GB" w:eastAsia="zh-CN"/>
        </w:rPr>
        <w:t>a</w:t>
      </w:r>
      <w:r>
        <w:rPr>
          <w:rFonts w:hint="eastAsia"/>
          <w:lang w:val="en-GB" w:eastAsia="zh-CN"/>
        </w:rPr>
        <w:t>和</w:t>
      </w:r>
      <w:r>
        <w:rPr>
          <w:lang w:val="en-GB" w:eastAsia="ja-JP"/>
        </w:rPr>
        <w:t>5</w:t>
      </w:r>
      <w:r>
        <w:rPr>
          <w:lang w:val="en-GB" w:eastAsia="zh-CN"/>
        </w:rPr>
        <w:t>b</w:t>
      </w:r>
      <w:r>
        <w:rPr>
          <w:rFonts w:hint="eastAsia"/>
          <w:lang w:val="en-GB" w:eastAsia="zh-CN"/>
        </w:rPr>
        <w:t>分别对标准和截断频谱模式的对应节点进行了列表。</w:t>
      </w:r>
    </w:p>
    <w:p w:rsidR="008C1166" w:rsidRDefault="008C1166" w:rsidP="008C1166">
      <w:pPr>
        <w:pStyle w:val="FigureNo"/>
        <w:rPr>
          <w:caps w:val="0"/>
          <w:lang w:val="en-GB" w:eastAsia="zh-CN"/>
        </w:rPr>
      </w:pPr>
      <w:r>
        <w:rPr>
          <w:rFonts w:hint="eastAsia"/>
          <w:lang w:val="en-GB" w:eastAsia="zh-CN"/>
        </w:rPr>
        <w:t>图</w:t>
      </w:r>
      <w:r>
        <w:rPr>
          <w:lang w:val="en-GB" w:eastAsia="zh-CN"/>
        </w:rPr>
        <w:t>10</w:t>
      </w:r>
      <w:r>
        <w:rPr>
          <w:caps w:val="0"/>
          <w:lang w:val="en-GB" w:eastAsia="zh-CN"/>
        </w:rPr>
        <w:t>a</w:t>
      </w:r>
    </w:p>
    <w:p w:rsidR="008C1166" w:rsidRDefault="008C1166" w:rsidP="008C1166">
      <w:pPr>
        <w:pStyle w:val="Figuretitle"/>
        <w:rPr>
          <w:lang w:val="en-GB" w:eastAsia="zh-CN"/>
        </w:rPr>
      </w:pPr>
      <w:r>
        <w:rPr>
          <w:rFonts w:hint="eastAsia"/>
          <w:lang w:val="en-GB" w:eastAsia="zh-CN"/>
        </w:rPr>
        <w:t>标准模式的频谱密度掩模</w:t>
      </w:r>
    </w:p>
    <w:p w:rsidR="008C1166" w:rsidRDefault="005E6485" w:rsidP="008C1166">
      <w:pPr>
        <w:pStyle w:val="Figure"/>
        <w:rPr>
          <w:lang w:val="en-GB" w:eastAsia="zh-CN"/>
        </w:rPr>
      </w:pPr>
      <w:r>
        <w:pict>
          <v:group id="Canvas 1802" o:spid="_x0000_s19621" editas="canvas" style="width:457.1pt;height:286.7pt;mso-position-horizontal-relative:char;mso-position-vertical-relative:line" coordorigin="-1949" coordsize="58051,3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">
            <v:shape id="_x0000_s19622" type="#_x0000_t75" style="position:absolute;left:-1949;width:58051;height:36410;visibility:visible">
              <v:fill o:detectmouseclick="t"/>
              <v:path o:connecttype="none"/>
            </v:shape>
            <v:shape id="Freeform 1803" o:spid="_x0000_s19623" style="position:absolute;left:50825;top:34461;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V8cA&#10;AADeAAAADwAAAGRycy9kb3ducmV2LnhtbESPT2sCMRDF7wW/QxjBW836hyJbo4giFTyUroJ4Gzbj&#10;ZulmsiTpuv32TUHwNsN7835vluveNqIjH2rHCibjDARx6XTNlYLzaf+6ABEissbGMSn4pQDr1eBl&#10;ibl2d/6iroiVSCEcclRgYmxzKUNpyGIYu5Y4aTfnLca0+kpqj/cUbhs5zbI3abHmRDDY0tZQ+V38&#10;WAVdsT9+Fke/283OH+aaIPX2clNqNOw37yAi9fFpflwfdKo/n03m8P9Omk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FVf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1804" o:spid="_x0000_s19624" style="position:absolute;left:51396;top:34461;width:642;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EEcUA&#10;AADeAAAADwAAAGRycy9kb3ducmV2LnhtbERP32vCMBB+H+x/CDfwbaaum0pnlM0x8EHEOcHXs7k1&#10;Zc2lJFlb/3szGOztPr6ft1gNthEd+VA7VjAZZyCIS6drrhQcP9/v5yBCRNbYOCYFFwqwWt7eLLDQ&#10;rucP6g6xEimEQ4EKTIxtIWUoDVkMY9cSJ+7LeYsxQV9J7bFP4baRD1k2lRZrTg0GW1obKr8PP1bB&#10;20z6XZfnw7afnV8DVqez2Z+UGt0NL88gIg3xX/zn3ug0/zGfPMHvO+k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wQRxQAAAN4AAAAPAAAAAAAAAAAAAAAAAJgCAABkcnMv&#10;ZG93bnJldi54bWxQSwUGAAAAAAQABAD1AAAAigMAAAAA&#10;" path="m4,l7,,9,2r,2l9,7,7,9,4,9,2,9,,7,,4,,2,2,,4,xm4,1l3,1,1,3r,1l1,6,3,8r1,l5,8,8,6,8,5,8,3,5,1,4,1xe" fillcolor="#24282b" stroked="f">
              <v:path arrowok="t" o:connecttype="custom" o:connectlocs="28504,0;49883,0;64135,14252;64135,28504;64135,49883;49883,64135;28504,64135;14252,64135;0,49883;0,28504;0,14252;0,14252;14252,0;28504,0;28504,7126;21378,7126;7126,21378;7126,21378;7126,28504;7126,42757;7126,42757;21378,57009;28504,57009;35631,57009;57009,42757;57009,35631;57009,21378;57009,21378;35631,7126;28504,7126" o:connectangles="0,0,0,0,0,0,0,0,0,0,0,0,0,0,0,0,0,0,0,0,0,0,0,0,0,0,0,0,0,0"/>
              <o:lock v:ext="edit" verticies="t"/>
            </v:shape>
            <v:shape id="Freeform 1805" o:spid="_x0000_s19625" style="position:absolute;left:52108;top:35026;width:69;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dtsMA&#10;AADeAAAADwAAAGRycy9kb3ducmV2LnhtbERPTWsCMRC9F/wPYYTealYti6xGEbG0p0LVg8dhM2ZX&#10;N5MliZr665tCobd5vM9ZrJLtxI18aB0rGI8KEMS10y0bBYf928sMRIjIGjvHpOCbAqyWg6cFVtrd&#10;+Ytuu2hEDuFQoYImxr6SMtQNWQwj1xNn7uS8xZihN1J7vOdw28lJUZTSYsu5ocGeNg3Vl93VKjgZ&#10;b7afPE2P9+TMwx7P5eF4Vup5mNZzEJFS/Bf/uT90nv86HZfw+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tdtsMAAADeAAAADwAAAAAAAAAAAAAAAACYAgAAZHJzL2Rv&#10;d25yZXYueG1sUEsFBgAAAAAEAAQA9QAAAIgDAAAAAA==&#10;" path="m1,v,,,,,c1,,1,,1,v,1,,1,,1c1,1,1,1,1,1,,1,,1,,1,,1,,1,,,,,,,,,,,,,1,xe" fillcolor="#24282b" stroked="f">
              <v:path arrowok="t" o:connecttype="custom" o:connectlocs="6985,0;6985,0;6985,0;6985,7620;6985,7620;0,7620;0,0;0,0;6985,0" o:connectangles="0,0,0,0,0,0,0,0,0"/>
            </v:shape>
            <v:shape id="Freeform 1806" o:spid="_x0000_s19626" style="position:absolute;left:52324;top:34461;width:215;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xh8MA&#10;AADeAAAADwAAAGRycy9kb3ducmV2LnhtbERPS4vCMBC+C/6HMII3TV1FpRpFXFwW9OID0dvYjG2x&#10;mZQmav33RljY23x8z5nOa1OIB1Uut6yg141AECdW55wqOOxXnTEI55E1FpZJwYsczGfNxhRjbZ+8&#10;pcfOpyKEsItRQeZ9GUvpkowMuq4tiQN3tZVBH2CVSl3hM4SbQn5F0VAazDk0ZFjSMqPktrsbBePV&#10;+nz5vvY3R3Z6uD2Z/Cf1S6XarXoxAeGp9v/iP/evDvMH/d4IPu+EG+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Fxh8MAAADeAAAADwAAAAAAAAAAAAAAAACYAgAAZHJzL2Rv&#10;d25yZXYueG1sUEsFBgAAAAAEAAQA9QAAAIgDA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1807" o:spid="_x0000_s19627" style="position:absolute;left:52749;top:34461;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4qscA&#10;AADeAAAADwAAAGRycy9kb3ducmV2LnhtbESPT2/CMAzF75P2HSJP4jZSxoSgI6BpAsSFA/8O3KzG&#10;tBWNUyUByj49PkzazdZ7fu/n6bxzjbpRiLVnA4N+Boq48Lbm0sBhv3wfg4oJ2WLjmQw8KMJ89voy&#10;xdz6O2/ptkulkhCOORqoUmpzrWNRkcPY9y2xaGcfHCZZQ6ltwLuEu0Z/ZNlIO6xZGips6aei4rK7&#10;OgO09Ce+4C8tjtswWZ+P7WY1OhnTe+u+v0Al6tK/+e96bQX/czgQXnlHZt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I+KrHAAAA3gAAAA8AAAAAAAAAAAAAAAAAmAIAAGRy&#10;cy9kb3ducmV2LnhtbFBLBQYAAAAABAAEAPUAAACMAw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1808" o:spid="_x0000_s19628" style="position:absolute;left:53251;top:34461;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AbsMA&#10;AADeAAAADwAAAGRycy9kb3ducmV2LnhtbERPS4vCMBC+C/6HMII3TV1FtBpFXFwW9OID0dvYjG2x&#10;mZQmav33RljY23x8z5nOa1OIB1Uut6yg141AECdW55wqOOxXnREI55E1FpZJwYsczGfNxhRjbZ+8&#10;pcfOpyKEsItRQeZ9GUvpkowMuq4tiQN3tZVBH2CVSl3hM4SbQn5F0VAazDk0ZFjSMqPktrsbBaPV&#10;+nz5vvY3R3Z6uD2Z/Cf1S6XarXoxAeGp9v/iP/evDvMH/d4YPu+EG+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AbsMAAADeAAAADwAAAAAAAAAAAAAAAACYAgAAZHJzL2Rv&#10;d25yZXYueG1sUEsFBgAAAAAEAAQA9QAAAIgDA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1809" o:spid="_x0000_s19629" style="position:absolute;left:53606;top:34461;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EcYA&#10;AADeAAAADwAAAGRycy9kb3ducmV2LnhtbESPQW/CMAyF75P4D5GRuI0UmNAoBITQQFx2gMGBm9WY&#10;tqJxqiSDsl8/HybtZsvP771vsepco+4UYu3ZwGiYgSIuvK25NHD62r6+g4oJ2WLjmQw8KcJq2XtZ&#10;YG79gw90P6ZSiQnHHA1UKbW51rGoyGEc+pZYblcfHCZZQ6ltwIeYu0aPs2yqHdYsCRW2tKmouB2/&#10;nQHa+gvf8Ic+zocw21/P7eduejFm0O/Wc1CJuvQv/vveW6n/NhkLgOD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I+EcYAAADeAAAADwAAAAAAAAAAAAAAAACYAgAAZHJz&#10;L2Rvd25yZXYueG1sUEsFBgAAAAAEAAQA9QAAAIsDA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1810" o:spid="_x0000_s19630" style="position:absolute;left:54032;top:34886;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GpsQA&#10;AADeAAAADwAAAGRycy9kb3ducmV2LnhtbERPTWvCQBC9F/oflin0UnQTKyLRVUSQeinYKKK3ITsm&#10;wexs3N1q+u/dguBtHu9zpvPONOJKzteWFaT9BARxYXXNpYLddtUbg/ABWWNjmRT8kYf57PVlipm2&#10;N/6hax5KEUPYZ6igCqHNpPRFRQZ937bEkTtZZzBE6EqpHd5iuGnkIElG0mDNsaHClpYVFef81yiw&#10;668P3l38/ujMcvWdmvpw2ORKvb91iwmIQF14ih/utY7zh5+DF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BqbEAAAA3gAAAA8AAAAAAAAAAAAAAAAAmAIAAGRycy9k&#10;b3ducmV2LnhtbFBLBQYAAAAABAAEAPUAAACJAwAAAAA=&#10;" fillcolor="#24282b" stroked="f"/>
            <v:shape id="Freeform 1811" o:spid="_x0000_s19631" style="position:absolute;left:54387;top:34461;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YosUA&#10;AADeAAAADwAAAGRycy9kb3ducmV2LnhtbERPS2vCQBC+F/wPywi9NRtjEUmziihKoV58UNrbmB2T&#10;YHY2ZLdJ+u/dQsHbfHzPyZaDqUVHrassK5hEMQji3OqKCwXn0/ZlDsJ5ZI21ZVLwSw6Wi9FThqm2&#10;PR+oO/pChBB2KSoovW9SKV1ekkEX2YY4cFfbGvQBtoXULfYh3NQyieOZNFhxaCixoXVJ+e34YxTM&#10;tx/fl811uv9kp2eHL1PtCr9W6nk8rN5AeBr8Q/zvftdh/us0SeDv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ii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1812" o:spid="_x0000_s19632" style="position:absolute;left:54749;top:34461;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gZsUA&#10;AADeAAAADwAAAGRycy9kb3ducmV2LnhtbERPTWvCQBC9F/oflhF6qxtNEY2uUkqVXDyY6sHbkB2T&#10;YHY27G5N7K93C4Xe5vE+Z7UZTCtu5HxjWcFknIAgLq1uuFJw/Nq+zkH4gKyxtUwK7uRhs35+WmGm&#10;bc8HuhWhEjGEfYYK6hC6TEpf1mTQj21HHLmLdQZDhK6S2mEfw00rp0kykwYbjg01dvRRU3ktvo0C&#10;2tozX/GHPk8Ht8gvp26/m52VehkN70sQgYbwL/5z5zrOf0unKfy+E2+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KBmxQAAAN4AAAAPAAAAAAAAAAAAAAAAAJgCAABkcnMv&#10;ZG93bnJldi54bWxQSwUGAAAAAAQABAD1AAAAigMAAAAA&#10;" path="m,5l,1,1,,3,,4,,5,1r,3l5,8,4,9,2,9,1,9,,8,,5xm1,5r,2l2,8r1,l4,7,4,4,4,2,3,1,2,1,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1813" o:spid="_x0000_s19633" style="position:absolute;left:55175;top:34677;width:425;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XrMIA&#10;AADeAAAADwAAAGRycy9kb3ducmV2LnhtbERPS2sCMRC+F/ofwhS81ay6iKxGsUJRvPm6D5txs3Yz&#10;WZJ0XfvrG6HQ23x8z1msetuIjnyoHSsYDTMQxKXTNVcKzqfP9xmIEJE1No5JwYMCrJavLwsstLvz&#10;gbpjrEQK4VCgAhNjW0gZSkMWw9C1xIm7Om8xJugrqT3eU7ht5DjLptJizanBYEsbQ+XX8dsqwG67&#10;/zlMjJHrTVPzh79M89tIqcFbv56DiNTHf/Gfe6fT/HwyzuH5Tr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eswgAAAN4AAAAPAAAAAAAAAAAAAAAAAJgCAABkcnMvZG93&#10;bnJldi54bWxQSwUGAAAAAAQABAD1AAAAhwMAAAAA&#10;" path="m4,5c3,5,3,6,3,6v,,,,-1,l2,6,,5,,4,,3,2,2r2,l3,1,2,1r,1c2,2,2,2,2,2v,,,,,c,2,,2,,2v,,,,,-1l,1,2,,3,,4,,5,1r,1l5,4v,,,1,,1c5,5,5,5,5,5v,,,,,c5,5,5,5,5,5v1,,1,,1,l6,5c6,6,5,6,5,6,4,6,4,6,4,6v,,,-1,,-1xm4,5l4,3,3,3,2,4,3,5v,,1,,1,xe" fillcolor="#24282b" stroked="f">
              <v:path arrowok="t" o:connecttype="custom" o:connectlocs="28363,35454;21273,42545;14182,42545;14182,42545;0,35454;0,28363;0,21273;0,21273;0,21273;14182,14182;28363,14182;28363,14182;28363,14182;21273,7091;21273,7091;21273,7091;14182,7091;14182,7091;14182,7091;14182,14182;14182,14182;14182,14182;0,14182;0,7091;0,7091;14182,0;21273,0;28363,0;35454,7091;35454,7091;35454,7091;35454,7091;35454,14182;35454,28363;35454,35454;35454,35454;35454,35454;35454,35454;42545,35454;42545,35454;35454,42545;28363,42545;28363,35454;28363,35454;28363,21273;21273,21273;14182,28363;14182,28363;14182,28363;14182,28363;14182,28363;21273,35454;21273,35454;28363,35454" o:connectangles="0,0,0,0,0,0,0,0,0,0,0,0,0,0,0,0,0,0,0,0,0,0,0,0,0,0,0,0,0,0,0,0,0,0,0,0,0,0,0,0,0,0,0,0,0,0,0,0,0,0,0,0,0,0"/>
              <o:lock v:ext="edit" verticies="t"/>
            </v:shape>
            <v:rect id="Rectangle 1814" o:spid="_x0000_s19634" style="position:absolute;left:4991;top:641;width:49898;height:29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O6McA&#10;AADeAAAADwAAAGRycy9kb3ducmV2LnhtbERP32vCMBB+H/g/hBvsbabqNqQaxU2EMYY6N4a+nc2t&#10;KTaX0sS2++/NYODbfXw/bzrvbCkaqn3hWMGgn4AgzpwuOFfw9bm6H4PwAVlj6ZgU/JKH+ax3M8VU&#10;u5Y/qNmFXMQQ9ikqMCFUqZQ+M2TR911FHLkfV1sMEda51DW2MdyWcpgkT9JiwbHBYEUvhrLT7mwV&#10;7NtltT2bzffzungfH45vcjNYNErd3XaLCYhAXbiK/92vOs5/GA0f4e+deIO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HTujHAAAA3gAAAA8AAAAAAAAAAAAAAAAAmAIAAGRy&#10;cy9kb3ducmV2LnhtbFBLBQYAAAAABAAEAPUAAACMAwAAAAA=&#10;" filled="f" strokecolor="#24211d" strokeweight="61e-5mm"/>
            <v:shape id="Freeform 1815" o:spid="_x0000_s19635" style="position:absolute;left:4991;top:571;width:49898;height:29235;visibility:visible;mso-wrap-style:square;v-text-anchor:top" coordsize="70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lr8UA&#10;AADeAAAADwAAAGRycy9kb3ducmV2LnhtbERP32vCMBB+F/wfwgl703Ru6OiMIo6BbIjYbez1aM62&#10;a3Ppkqj1vzeC4Nt9fD9vtuhMI47kfGVZweMoAUGcW11xoeD76334AsIHZI2NZVJwJg+Leb83w1Tb&#10;E+/omIVCxBD2KSooQ2hTKX1ekkE/si1x5PbWGQwRukJqh6cYbho5TpKJNFhxbCixpVVJeZ0djIL6&#10;/6/eJ5u3bP273Wo6/Ew/3O5TqYdBt3wFEagLd/HNvdZx/vPTeAL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6WvxQAAAN4AAAAPAAAAAAAAAAAAAAAAAJgCAABkcnMv&#10;ZG93bnJldi54bWxQSwUGAAAAAAQABAD1AAAAigMAAAAA&#10;" path="m,l,414r700,l700,,,,,1r700,l700,413,,413,,1,,xe" fillcolor="#24282b" stroked="f">
              <v:path arrowok="t" o:connecttype="custom" o:connectlocs="0,0;0,2923540;4989830,2923540;4989830,0;0,0;0,7062;4989830,7062;4989830,7062;4989830,2916478;4989830,2916478;0,2916478;0,2916478;0,7062;0,7062;0,0" o:connectangles="0,0,0,0,0,0,0,0,0,0,0,0,0,0,0"/>
            </v:shape>
            <v:line id="Line 1816" o:spid="_x0000_s19636" style="position:absolute;visibility:visible" from="9982,641" to="9982,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lwsMAAADeAAAADwAAAGRycy9kb3ducmV2LnhtbERPS2sCMRC+F/wPYQRvNfFBLVujiCD0&#10;5Ktiexw242ZxM9luoq7/3giF3ubje8503rpKXKkJpWcNg74CQZx7U3Kh4fC1en0HESKywcozabhT&#10;gPms8zLFzPgb7+i6j4VIIRwy1GBjrDMpQ27JYej7mjhxJ984jAk2hTQN3lK4q+RQqTfpsOTUYLGm&#10;paX8vL84DeP1MW5QnVd2c/hWdf67/QnrQutet118gIjUxn/xn/vTpPnj0XACz3fSD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A5cLDAAAA3gAAAA8AAAAAAAAAAAAA&#10;AAAAoQIAAGRycy9kb3ducmV2LnhtbFBLBQYAAAAABAAEAPkAAACRAwAAAAA=&#10;" strokecolor="#24282b" strokeweight="31e-5mm">
              <v:stroke endcap="round"/>
            </v:line>
            <v:line id="Line 1817" o:spid="_x0000_s19637" style="position:absolute;visibility:visible" from="14973,641" to="14973,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9xsMcAAADeAAAADwAAAGRycy9kb3ducmV2LnhtbESPT2sCMRDF7wW/Q5hCbzWplSKrUUQQ&#10;etL6h9bjsBk3i5vJdpPq9tt3DkJvM7w37/1mtuhDo67UpTqyhZehAUVcRldzZeF4WD9PQKWM7LCJ&#10;TBZ+KcFiPniYYeHijXd03edKSQinAi34nNtC61R6CpiGsSUW7Ry7gFnWrtKuw5uEh0aPjHnTAWuW&#10;Bo8trTyVl/1PsDDefOYtmsvab49fpi2/P05pU1n79Ngvp6Ay9fnffL9+d4I/fh0Jr7wj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33GwxwAAAN4AAAAPAAAAAAAA&#10;AAAAAAAAAKECAABkcnMvZG93bnJldi54bWxQSwUGAAAAAAQABAD5AAAAlQMAAAAA&#10;" strokecolor="#24282b" strokeweight="31e-5mm">
              <v:stroke endcap="round"/>
            </v:line>
            <v:line id="Line 1818" o:spid="_x0000_s19638" style="position:absolute;visibility:visible" from="19958,641" to="1995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UK8MAAADeAAAADwAAAGRycy9kb3ducmV2LnhtbERPS2sCMRC+F/wPYQRvNfFBsVujiCD0&#10;5Ktiexw242ZxM9luoq7/3giF3ubje8503rpKXKkJpWcNg74CQZx7U3Kh4fC1ep2ACBHZYOWZNNwp&#10;wHzWeZliZvyNd3Tdx0KkEA4ZarAx1pmUIbfkMPR9TZy4k28cxgSbQpoGbyncVXKo1Jt0WHJqsFjT&#10;0lJ+3l+chvH6GDeoziu7OXyrOv/d/oR1oXWv2y4+QERq47/4z/1p0vzxaPgOz3fSD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T1CvDAAAA3gAAAA8AAAAAAAAAAAAA&#10;AAAAoQIAAGRycy9kb3ducmV2LnhtbFBLBQYAAAAABAAEAPkAAACRAwAAAAA=&#10;" strokecolor="#24282b" strokeweight="31e-5mm">
              <v:stroke endcap="round"/>
            </v:line>
            <v:line id="Line 1819" o:spid="_x0000_s19639" style="position:absolute;visibility:visible" from="24949,641" to="24949,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ra8YAAADeAAAADwAAAGRycy9kb3ducmV2LnhtbESPQWsCMRCF7wX/Q5hCbzVplVJWo4gg&#10;eFJrpfU4bMbN4may3UTd/nvnUOhthnnz3vum8z406kpdqiNbeBkaUMRldDVXFg6fq+d3UCkjO2wi&#10;k4VfSjCfDR6mWLh44w+67nOlxIRTgRZ8zm2hdSo9BUzD2BLL7RS7gFnWrtKuw5uYh0a/GvOmA9Ys&#10;CR5bWnoqz/tLsDDefOUtmvPKbw/fpi1/dse0qax9euwXE1CZ+vwv/vteO6k/Ho0EQHBkBj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w62vGAAAA3gAAAA8AAAAAAAAA&#10;AAAAAAAAoQIAAGRycy9kb3ducmV2LnhtbFBLBQYAAAAABAAEAPkAAACUAwAAAAA=&#10;" strokecolor="#24282b" strokeweight="31e-5mm">
              <v:stroke endcap="round"/>
            </v:line>
            <v:line id="Line 1820" o:spid="_x0000_s19640" style="position:absolute;visibility:visible" from="29940,641" to="29940,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xO8MMAAADeAAAADwAAAGRycy9kb3ducmV2LnhtbERPTWsCMRC9F/wPYYTeNLGKlNUoIgg9&#10;qbWiHofNuFncTNZNquu/bwSht3m8z5nOW1eJGzWh9Kxh0FcgiHNvSi407H9WvU8QISIbrDyThgcF&#10;mM86b1PMjL/zN912sRAphEOGGmyMdSZlyC05DH1fEyfu7BuHMcGmkKbBewp3lfxQaiwdlpwaLNa0&#10;tJRfdr9Ow2h9iBtUl5Xd7I+qzq/bU1gXWr9328UERKQ2/otf7i+T5o+GwwE830k3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8TvDDAAAA3gAAAA8AAAAAAAAAAAAA&#10;AAAAoQIAAGRycy9kb3ducmV2LnhtbFBLBQYAAAAABAAEAPkAAACRAwAAAAA=&#10;" strokecolor="#24282b" strokeweight="31e-5mm">
              <v:stroke endcap="round"/>
            </v:line>
            <v:line id="Line 1821" o:spid="_x0000_s19641" style="position:absolute;visibility:visible" from="34931,641" to="34931,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Qh8MAAADeAAAADwAAAGRycy9kb3ducmV2LnhtbERPS2sCMRC+F/ofwgi91cQHRVajSEHw&#10;pFWX1uOwGTeLm8m6SXX7740g9DYf33Nmi87V4kptqDxrGPQVCOLCm4pLDflh9T4BESKywdozafij&#10;AIv568sMM+NvvKPrPpYihXDIUIONscmkDIUlh6HvG+LEnXzrMCbYltK0eEvhrpZDpT6kw4pTg8WG&#10;Pi0V5/2v0zDefMctqvPKbvMf1RSXr2PYlFq/9brlFESkLv6Ln+61SfPHo9EQHu+kG+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u0IfDAAAA3gAAAA8AAAAAAAAAAAAA&#10;AAAAoQIAAGRycy9kb3ducmV2LnhtbFBLBQYAAAAABAAEAPkAAACRAwAAAAA=&#10;" strokecolor="#24282b" strokeweight="31e-5mm">
              <v:stroke endcap="round"/>
            </v:line>
            <v:line id="Line 1822" o:spid="_x0000_s19642" style="position:absolute;visibility:visible" from="39922,641" to="39922,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J1HMQAAADeAAAADwAAAGRycy9kb3ducmV2LnhtbERP32vCMBB+F/wfwgl7m8lWGVKNZQyE&#10;PalTcXs8mrMpbS5dk2n975fBwLf7+H7eshhcKy7Uh9qzhqepAkFcelNzpeF4WD/OQYSIbLD1TBpu&#10;FKBYjUdLzI2/8gdd9rESKYRDjhpsjF0uZSgtOQxT3xEn7ux7hzHBvpKmx2sKd618VupFOqw5NVjs&#10;6M1S2ex/nIbZ5hS3qJq13R4/VVd+777CptL6YTK8LkBEGuJd/O9+N2n+LMsy+Hsn3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nUcxAAAAN4AAAAPAAAAAAAAAAAA&#10;AAAAAKECAABkcnMvZG93bnJldi54bWxQSwUGAAAAAAQABAD5AAAAkgMAAAAA&#10;" strokecolor="#24282b" strokeweight="31e-5mm">
              <v:stroke endcap="round"/>
            </v:line>
            <v:line id="Line 1823" o:spid="_x0000_s19643" style="position:absolute;visibility:visible" from="44907,641" to="44907,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taMMAAADeAAAADwAAAGRycy9kb3ducmV2LnhtbERPTWsCMRC9F/wPYYTeaqIupaxGkYLg&#10;Sa1K9Thsxs3iZrLdpLr++0YQepvH+5zpvHO1uFIbKs8ahgMFgrjwpuJSw2G/fPsAESKywdozabhT&#10;gPms9zLF3Pgbf9F1F0uRQjjkqMHG2ORShsKSwzDwDXHizr51GBNsS2lavKVwV8uRUu/SYcWpwWJD&#10;n5aKy+7XacjW33GD6rK0m8NRNcXP9hTWpdav/W4xARGpi//ip3tl0vxsPM7g8U6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L7WjDAAAA3gAAAA8AAAAAAAAAAAAA&#10;AAAAoQIAAGRycy9kb3ducmV2LnhtbFBLBQYAAAAABAAEAPkAAACRAwAAAAA=&#10;" strokecolor="#24282b" strokeweight="31e-5mm">
              <v:stroke endcap="round"/>
            </v:line>
            <v:line id="Line 1824" o:spid="_x0000_s19644" style="position:absolute;visibility:visible" from="49898,641" to="4989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I88QAAADeAAAADwAAAGRycy9kb3ducmV2LnhtbERPTWsCMRC9F/ofwhS81cSuiqxGKYUF&#10;T9paUY/DZtwsbibbTarbf98UhN7m8T5nsepdI67UhdqzhtFQgSAuvam50rD/LJ5nIEJENth4Jg0/&#10;FGC1fHxYYG78jT/ououVSCEcctRgY2xzKUNpyWEY+pY4cWffOYwJdpU0Hd5SuGvki1JT6bDm1GCx&#10;pTdL5WX37TSMN4e4RXUp7HZ/VG359X4Km0rrwVP/OgcRqY//4rt7bdL8cZZN4O+dd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0jzxAAAAN4AAAAPAAAAAAAAAAAA&#10;AAAAAKECAABkcnMvZG93bnJldi54bWxQSwUGAAAAAAQABAD5AAAAkgMAAAAA&#10;" strokecolor="#24282b" strokeweight="31e-5mm">
              <v:stroke endcap="round"/>
            </v:line>
            <v:line id="Line 1825" o:spid="_x0000_s19645" style="position:absolute;flip:x;visibility:visible" from="4991,5937" to="5488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PQMMAAADdAAAADwAAAGRycy9kb3ducmV2LnhtbESPQWvCQBSE74L/YXkFb2ZXD0HTrBKE&#10;lOhN294f2dckNPs2ZFeT/nu3UOhxmJlvmPw42148aPSdYw2bRIEgrp3puNHw8V6udyB8QDbYOyYN&#10;P+TheFgucsyMm/hKj1toRISwz1BDG8KQSenrliz6xA3E0ftyo8UQ5dhIM+IU4baXW6VSabHjuNDi&#10;QKeW6u/b3Wr4dM1eTsX+zVUXpc67U19ei1Lr1ctcvIIINIf/8F+7Mhq2apPC75v4BOTh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Bj0DDAAAA3QAAAA8AAAAAAAAAAAAA&#10;AAAAoQIAAGRycy9kb3ducmV2LnhtbFBLBQYAAAAABAAEAPkAAACRAwAAAAA=&#10;" strokecolor="#24282b" strokeweight="31e-5mm">
              <v:stroke endcap="round"/>
            </v:line>
            <v:line id="Line 1826" o:spid="_x0000_s19646" style="position:absolute;flip:x;visibility:visible" from="4991,8547" to="54889,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0q28QAAADdAAAADwAAAGRycy9kb3ducmV2LnhtbESPwWrDMBBE74X+g9hCb42UHFrbjRJM&#10;wMXpzW57X6yNbWKtjKXGzt9HgUKPw8y8Ybb7xQ7iQpPvHWtYrxQI4saZnlsN31/FSwLCB2SDg2PS&#10;cCUP+93jwxYz42au6FKHVkQI+ww1dCGMmZS+6ciiX7mROHonN1kMUU6tNBPOEW4HuVHqVVrsOS50&#10;ONKho+Zc/1oNP65N5ZynH678VOqYHIaiygutn5+W/B1EoCX8h//apdGwUes3uL+JT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SrbxAAAAN0AAAAPAAAAAAAAAAAA&#10;AAAAAKECAABkcnMvZG93bnJldi54bWxQSwUGAAAAAAQABAD5AAAAkgMAAAAA&#10;" strokecolor="#24282b" strokeweight="31e-5mm">
              <v:stroke endcap="round"/>
            </v:line>
            <v:line id="Line 1827" o:spid="_x0000_s19647" style="position:absolute;flip:x;visibility:visible" from="4991,11233" to="54889,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qcAAAADdAAAADwAAAGRycy9kb3ducmV2LnhtbERPz2vCMBS+D/wfwhN2m0l7EK1GKUJH&#10;9abb7o/m2Rabl9LEtvvvl4Ow48f3e3+cbSdGGnzrWEOyUiCIK2darjV8fxUfGxA+IBvsHJOGX/Jw&#10;PCze9pgZN/GVxluoRQxhn6GGJoQ+k9JXDVn0K9cTR+7uBoshwqGWZsAphttOpkqtpcWWY0ODPZ0a&#10;qh63p9Xw4+qtnPLtpysvSp03p6645oXW78s534EINId/8ctdGg2pSuLc+CY+AX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SvqnAAAAA3QAAAA8AAAAAAAAAAAAAAAAA&#10;oQIAAGRycy9kb3ducmV2LnhtbFBLBQYAAAAABAAEAPkAAACOAwAAAAA=&#10;" strokecolor="#24282b" strokeweight="31e-5mm">
              <v:stroke endcap="round"/>
            </v:line>
            <v:line id="Line 1828" o:spid="_x0000_s19648" style="position:absolute;flip:x;visibility:visible" from="4991,13843" to="54889,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4bMsIAAADdAAAADwAAAGRycy9kb3ducmV2LnhtbESPQYvCMBSE74L/ITzBmyZ6EFuNUoSK&#10;7k1X74/m2Rabl9JEW//9ZmFhj8PMfMNs94NtxJs6XzvWsJgrEMSFMzWXGm7f+WwNwgdkg41j0vAh&#10;D/vdeLTF1LieL/S+hlJECPsUNVQhtKmUvqjIop+7ljh6D9dZDFF2pTQd9hFuG7lUaiUt1hwXKmzp&#10;UFHxvL6shrsrE9lnydGdvpQ6rw9NfslyraeTIduACDSE//Bf+2Q0LNUigd838Qn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4bMsIAAADdAAAADwAAAAAAAAAAAAAA&#10;AAChAgAAZHJzL2Rvd25yZXYueG1sUEsFBgAAAAAEAAQA+QAAAJADAAAAAA==&#10;" strokecolor="#24282b" strokeweight="31e-5mm">
              <v:stroke endcap="round"/>
            </v:line>
            <v:line id="Line 1829" o:spid="_x0000_s19649" style="position:absolute;flip:x;visibility:visible" from="4991,16529" to="54889,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4Er4AAADdAAAADwAAAGRycy9kb3ducmV2LnhtbERPy4rCMBTdC/5DuAPuNJkuRKtRilBR&#10;d772l+ZOW6a5KU209e/NQnB5OO/1drCNeFLna8cafmcKBHHhTM2lhts1ny5A+IBssHFMGl7kYbsZ&#10;j9aYGtfzmZ6XUIoYwj5FDVUIbSqlLyqy6GeuJY7cn+sshgi7UpoO+xhuG5koNZcWa44NFba0q6j4&#10;vzyshrsrl7LPlnt3OCl1XOya/JzlWk9+hmwFItAQvuKP+2A0JCqJ++Ob+ATk5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CHgSvgAAAN0AAAAPAAAAAAAAAAAAAAAAAKEC&#10;AABkcnMvZG93bnJldi54bWxQSwUGAAAAAAQABAD5AAAAjAMAAAAA&#10;" strokecolor="#24282b" strokeweight="31e-5mm">
              <v:stroke endcap="round"/>
            </v:line>
            <v:line id="Line 1830" o:spid="_x0000_s19650" style="position:absolute;flip:x;visibility:visible" from="4991,19138" to="54889,1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dicMAAADdAAAADwAAAGRycy9kb3ducmV2LnhtbESPT4vCMBTE7wt+h/AEb9vEHkS7RilC&#10;F/Xmn70/mrdt2ealNFlbv70RBI/DzPyGWW9H24ob9b5xrGGeKBDEpTMNVxqul+JzCcIHZIOtY9Jw&#10;Jw/bzeRjjZlxA5/odg6ViBD2GWqoQ+gyKX1Zk0WfuI44er+utxii7Ctpehwi3LYyVWohLTYcF2rs&#10;aFdT+Xf+txp+XLWSQ776dvujUoflri1OeaH1bDrmXyACjeEdfrX3RkOq0jk838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3YnDAAAA3QAAAA8AAAAAAAAAAAAA&#10;AAAAoQIAAGRycy9kb3ducmV2LnhtbFBLBQYAAAAABAAEAPkAAACRAwAAAAA=&#10;" strokecolor="#24282b" strokeweight="31e-5mm">
              <v:stroke endcap="round"/>
            </v:line>
            <v:line id="Line 1831" o:spid="_x0000_s19651" style="position:absolute;flip:x;visibility:visible" from="4991,21824" to="54889,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ZD/sIAAADdAAAADwAAAGRycy9kb3ducmV2LnhtbESPT4vCMBTE78J+h/AW9mYTe1i0a5Qi&#10;dFFv/rs/mrdtsXkpTdbWb28EweMwM79hluvRtuJGvW8ca5glCgRx6UzDlYbzqZjOQfiAbLB1TBru&#10;5GG9+pgsMTNu4APdjqESEcI+Qw11CF0mpS9rsugT1xFH78/1FkOUfSVNj0OE21amSn1Liw3HhRo7&#10;2tRUXo//VsPFVQs55Itft90rtZtv2uKQF1p/fY75D4hAY3iHX+2t0ZCqNIXnm/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ZD/sIAAADdAAAADwAAAAAAAAAAAAAA&#10;AAChAgAAZHJzL2Rvd25yZXYueG1sUEsFBgAAAAAEAAQA+QAAAJADAAAAAA==&#10;" strokecolor="#24282b" strokeweight="31e-5mm">
              <v:stroke endcap="round"/>
            </v:line>
            <v:line id="Line 1832" o:spid="_x0000_s19652" style="position:absolute;flip:x;visibility:visible" from="4991,24434" to="54889,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rmZcIAAADdAAAADwAAAGRycy9kb3ducmV2LnhtbESPQYvCMBSE74L/ITzBmyZWEO0apQgV&#10;9abu3h/N27bYvJQm2u6/3wgLexxm5htmux9sI17U+dqxhsVcgSAunKm51PB5z2drED4gG2wck4Yf&#10;8rDfjUdbTI3r+UqvWyhFhLBPUUMVQptK6YuKLPq5a4mj9+06iyHKrpSmwz7CbSMTpVbSYs1xocKW&#10;DhUVj9vTavhy5Ub22eboThelzutDk1+zXOvpZMg+QAQawn/4r30yGhKVLOH9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rmZcIAAADdAAAADwAAAAAAAAAAAAAA&#10;AAChAgAAZHJzL2Rvd25yZXYueG1sUEsFBgAAAAAEAAQA+QAAAJADAAAAAA==&#10;" strokecolor="#24282b" strokeweight="31e-5mm">
              <v:stroke endcap="round"/>
            </v:line>
            <v:line id="Line 1833" o:spid="_x0000_s19653" style="position:absolute;flip:x;visibility:visible" from="4991,27120" to="54889,2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EcIAAADdAAAADwAAAGRycy9kb3ducmV2LnhtbESPQYvCMBSE74L/ITzBmyYWEe0apQgV&#10;9abu3h/N27bYvJQm2u6/3wgLexxm5htmux9sI17U+dqxhsVcgSAunKm51PB5z2drED4gG2wck4Yf&#10;8rDfjUdbTI3r+UqvWyhFhLBPUUMVQptK6YuKLPq5a4mj9+06iyHKrpSmwz7CbSMTpVbSYs1xocKW&#10;DhUVj9vTavhy5Ub22eboThelzutDk1+zXOvpZMg+QAQawn/4r30yGhKVLOH9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N+EcIAAADdAAAADwAAAAAAAAAAAAAA&#10;AAChAgAAZHJzL2Rvd25yZXYueG1sUEsFBgAAAAAEAAQA+QAAAJADAAAAAA==&#10;" strokecolor="#24282b" strokeweight="31e-5mm">
              <v:stroke endcap="round"/>
            </v:line>
            <v:line id="Line 1834" o:spid="_x0000_s19654" style="position:absolute;flip:x;visibility:visible" from="4991,3251" to="54889,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F/cIAAADdAAAADwAAAGRycy9kb3ducmV2LnhtbESPT4vCMBTE74LfITxhb5rYg2g1ShG6&#10;uHvz3/3RPNti81KaaLvffiMIHoeZ+Q2z2Q22EU/qfO1Yw3ymQBAXztRcaric8+kShA/IBhvHpOGP&#10;POy249EGU+N6PtLzFEoRIexT1FCF0KZS+qIii37mWuLo3VxnMUTZldJ02Ee4bWSi1EJarDkuVNjS&#10;vqLifnpYDVdXrmSfrb7d4Vepn+W+yY9ZrvXXZMjWIAIN4RN+tw9GQ6KSBbze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1F/cIAAADdAAAADwAAAAAAAAAAAAAA&#10;AAChAgAAZHJzL2Rvd25yZXYueG1sUEsFBgAAAAAEAAQA+QAAAJADAAAAAA==&#10;" strokecolor="#24282b" strokeweight="31e-5mm">
              <v:stroke endcap="round"/>
            </v:line>
            <v:line id="Line 1835" o:spid="_x0000_s19655" style="position:absolute;flip:y;visibility:visible" from="6203,29241" to="6203,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sMAAADdAAAADwAAAGRycy9kb3ducmV2LnhtbESPT4vCMBTE74LfITzBmyb24J+uUYpQ&#10;UW/q7v3RvG2LzUtpou1++42wsMdhZn7DbPeDbcSLOl871rCYKxDEhTM1lxo+7/lsDcIHZIONY9Lw&#10;Qx72u/Foi6lxPV/pdQuliBD2KWqoQmhTKX1RkUU/dy1x9L5dZzFE2ZXSdNhHuG1kotRSWqw5LlTY&#10;0qGi4nF7Wg1frtzIPtsc3emi1Hl9aPJrlms9nQzZB4hAQ/gP/7VPRkOikhW838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4GbDAAAA3QAAAA8AAAAAAAAAAAAA&#10;AAAAoQIAAGRycy9kb3ducmV2LnhtbFBLBQYAAAAABAAEAPkAAACRAwAAAAA=&#10;" strokecolor="#24282b" strokeweight="31e-5mm">
              <v:stroke endcap="round"/>
            </v:line>
            <v:line id="Line 1836" o:spid="_x0000_s19656" style="position:absolute;flip:y;visibility:visible" from="7486,29241" to="7486,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0FL4AAADdAAAADwAAAGRycy9kb3ducmV2LnhtbERPy4rCMBTdC/5DuAPuNJkuRKtRilBR&#10;d772l+ZOW6a5KU209e/NQnB5OO/1drCNeFLna8cafmcKBHHhTM2lhts1ny5A+IBssHFMGl7kYbsZ&#10;j9aYGtfzmZ6XUIoYwj5FDVUIbSqlLyqy6GeuJY7cn+sshgi7UpoO+xhuG5koNZcWa44NFba0q6j4&#10;vzyshrsrl7LPlnt3OCl1XOya/JzlWk9+hmwFItAQvuKP+2A0JCqJc+Ob+ATk5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fnQUvgAAAN0AAAAPAAAAAAAAAAAAAAAAAKEC&#10;AABkcnMvZG93bnJldi54bWxQSwUGAAAAAAQABAD5AAAAjAMAAAAA&#10;" strokecolor="#24282b" strokeweight="31e-5mm">
              <v:stroke endcap="round"/>
            </v:line>
            <v:line id="Line 1837" o:spid="_x0000_s19657" style="position:absolute;flip:y;visibility:visible" from="8769,29241" to="8769,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LRj8IAAADdAAAADwAAAGRycy9kb3ducmV2LnhtbESPT4vCMBTE74LfITxhb5psD4vtGqUI&#10;Fdeb/+6P5m1btnkpTbTdb28EweMwM79hVpvRtuJOvW8ca/hcKBDEpTMNVxou52K+BOEDssHWMWn4&#10;Jw+b9XSywsy4gY90P4VKRAj7DDXUIXSZlL6syaJfuI44er+utxii7Ctpehwi3LYyUepLWmw4LtTY&#10;0bam8u90sxqurkrlkKc7tz8o9bPctsUxL7T+mI35N4hAY3iHX+290ZCoJIXnm/g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LRj8IAAADdAAAADwAAAAAAAAAAAAAA&#10;AAChAgAAZHJzL2Rvd25yZXYueG1sUEsFBgAAAAAEAAQA+QAAAJADAAAAAA==&#10;" strokecolor="#24282b" strokeweight="31e-5mm">
              <v:stroke endcap="round"/>
            </v:line>
            <v:line id="Line 1838" o:spid="_x0000_s19658" style="position:absolute;flip:y;visibility:visible" from="11195,29241" to="11195,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uz8AAAADdAAAADwAAAGRycy9kb3ducmV2LnhtbERPy4rCMBTdC/MP4Qqz00SFQTvGUgoV&#10;dedj9pfm2habm9JkbOfvzUKY5eG8t+loW/Gk3jeONSzmCgRx6UzDlYbbtZitQfiAbLB1TBr+yEO6&#10;+5hsMTFu4DM9L6ESMYR9ghrqELpESl/WZNHPXUccubvrLYYI+0qaHocYblu5VOpLWmw4NtTYUV5T&#10;+bj8Wg0/rtrIIdvs3eGk1HGdt8U5K7T+nI7ZN4hAY/gXv90Ho2GpVnF/fBOf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R7s/AAAAA3QAAAA8AAAAAAAAAAAAAAAAA&#10;oQIAAGRycy9kb3ducmV2LnhtbFBLBQYAAAAABAAEAPkAAACOAwAAAAA=&#10;" strokecolor="#24282b" strokeweight="31e-5mm">
              <v:stroke endcap="round"/>
            </v:line>
            <v:line id="Line 1839" o:spid="_x0000_s19659" style="position:absolute;flip:y;visibility:visible" from="12477,29241" to="12477,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LVMQAAADdAAAADwAAAGRycy9kb3ducmV2LnhtbESPwWrDMBBE74X+g9hCb42UFIrtRgkm&#10;4OL0Zre9L9bGNrFWxlJj5++jQKHHYWbeMNv9Ygdxocn3jjWsVwoEceNMz62G76/iJQHhA7LBwTFp&#10;uJKH/e7xYYuZcTNXdKlDKyKEfYYauhDGTErfdGTRr9xIHL2TmyyGKKdWmgnnCLeD3Cj1Ji32HBc6&#10;HOnQUXOuf62GH9emcs7TD1d+KnVMDkNR5YXWz09L/g4i0BL+w3/t0mjYqNc13N/EJ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UtUxAAAAN0AAAAPAAAAAAAAAAAA&#10;AAAAAKECAABkcnMvZG93bnJldi54bWxQSwUGAAAAAAQABAD5AAAAkgMAAAAA&#10;" strokecolor="#24282b" strokeweight="31e-5mm">
              <v:stroke endcap="round"/>
            </v:line>
            <v:line id="Line 1840" o:spid="_x0000_s19660" style="position:absolute;flip:y;visibility:visible" from="13690,29241" to="13690,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I8IAAADdAAAADwAAAGRycy9kb3ducmV2LnhtbESPQYvCMBSE74L/ITzBmyZWEO0apQgV&#10;9abu3h/N27bYvJQm2u6/3wgLexxm5htmux9sI17U+dqxhsVcgSAunKm51PB5z2drED4gG2wck4Yf&#10;8rDfjUdbTI3r+UqvWyhFhLBPUUMVQptK6YuKLPq5a4mj9+06iyHKrpSmwz7CbSMTpVbSYs1xocKW&#10;DhUVj9vTavhy5Ub22eboThelzutDk1+zXOvpZMg+QAQawn/4r30yGhK1TOD9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VI8IAAADdAAAADwAAAAAAAAAAAAAA&#10;AAChAgAAZHJzL2Rvd25yZXYueG1sUEsFBgAAAAAEAAQA+QAAAJADAAAAAA==&#10;" strokecolor="#24282b" strokeweight="31e-5mm">
              <v:stroke endcap="round"/>
            </v:line>
            <v:line id="Line 1841" o:spid="_x0000_s19661" style="position:absolute;flip:y;visibility:visible" from="16256,29241" to="16256,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wuMQAAADdAAAADwAAAGRycy9kb3ducmV2LnhtbESPzWrDMBCE74G+g9hAb7GUBIrjWgkm&#10;4OL0lp/eF2trm1orY6mx+/ZVoNDjMDPfMPlhtr240+g7xxrWiQJBXDvTcaPhdi1XKQgfkA32jknD&#10;D3k47J8WOWbGTXym+yU0IkLYZ6ihDWHIpPR1SxZ94gbi6H260WKIcmykGXGKcNvLjVIv0mLHcaHF&#10;gY4t1V+Xb6vhwzU7ORW7N1e9K3VKj315Lkqtn5dz8Qoi0Bz+w3/tymjYqO0WHm/iE5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3C4xAAAAN0AAAAPAAAAAAAAAAAA&#10;AAAAAKECAABkcnMvZG93bnJldi54bWxQSwUGAAAAAAQABAD5AAAAkgMAAAAA&#10;" strokecolor="#24282b" strokeweight="31e-5mm">
              <v:stroke endcap="round"/>
            </v:line>
            <v:line id="Line 1842" o:spid="_x0000_s19662" style="position:absolute;flip:y;visibility:visible" from="17468,29241" to="1746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rozMMAAADdAAAADwAAAGRycy9kb3ducmV2LnhtbESPT4vCMBTE78J+h/AW9qbJqohWoxSh&#10;4nrz3/3RPNti81KarO1++40geBxm5jfMatPbWjyo9ZVjDd8jBYI4d6biQsPlnA3nIHxANlg7Jg1/&#10;5GGz/hisMDGu4yM9TqEQEcI+QQ1lCE0ipc9LsuhHriGO3s21FkOUbSFNi12E21qOlZpJixXHhRIb&#10;2paU30+/VsPVFQvZpYud2x+U+plv6+yYZlp/ffbpEkSgPrzDr/beaBiryRSe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q6MzDAAAA3QAAAA8AAAAAAAAAAAAA&#10;AAAAoQIAAGRycy9kb3ducmV2LnhtbFBLBQYAAAAABAAEAPkAAACRAwAAAAA=&#10;" strokecolor="#24282b" strokeweight="31e-5mm">
              <v:stroke endcap="round"/>
            </v:line>
            <v:line id="Line 1843" o:spid="_x0000_s19663" style="position:absolute;flip:y;visibility:visible" from="18675,29241" to="18675,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ZNV8MAAADdAAAADwAAAGRycy9kb3ducmV2LnhtbESPT4vCMBTE78J+h/AW9qbJKopWoxSh&#10;4nrz3/3RPNti81KarO1++40geBxm5jfMatPbWjyo9ZVjDd8jBYI4d6biQsPlnA3nIHxANlg7Jg1/&#10;5GGz/hisMDGu4yM9TqEQEcI+QQ1lCE0ipc9LsuhHriGO3s21FkOUbSFNi12E21qOlZpJixXHhRIb&#10;2paU30+/VsPVFQvZpYud2x+U+plv6+yYZlp/ffbpEkSgPrzDr/beaBiryRSe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mTVfDAAAA3QAAAA8AAAAAAAAAAAAA&#10;AAAAoQIAAGRycy9kb3ducmV2LnhtbFBLBQYAAAAABAAEAPkAAACRAwAAAAA=&#10;" strokecolor="#24282b" strokeweight="31e-5mm">
              <v:stroke endcap="round"/>
            </v:line>
            <v:line id="Line 1844" o:spid="_x0000_s19664" style="position:absolute;flip:y;visibility:visible" from="18675,29241" to="18675,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TIMIAAADdAAAADwAAAGRycy9kb3ducmV2LnhtbESPT4vCMBTE7wt+h/AEb2uiC6LVKEXo&#10;ot78d380b9uyzUtpoq3f3giCx2FmfsOsNr2txZ1aXznWMBkrEMS5MxUXGi7n7HsOwgdkg7Vj0vAg&#10;D5v14GuFiXEdH+l+CoWIEPYJaihDaBIpfV6SRT92DXH0/lxrMUTZFtK02EW4reVUqZm0WHFcKLGh&#10;bUn5/+lmNVxdsZBduvh1u4NS+/m2zo5ppvVo2KdLEIH68Am/2zujYap+ZvB6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TTIMIAAADdAAAADwAAAAAAAAAAAAAA&#10;AAChAgAAZHJzL2Rvd25yZXYueG1sUEsFBgAAAAAEAAQA+QAAAJADAAAAAA==&#10;" strokecolor="#24282b" strokeweight="31e-5mm">
              <v:stroke endcap="round"/>
            </v:line>
            <v:line id="Line 1845" o:spid="_x0000_s19665" style="position:absolute;flip:y;visibility:visible" from="19958,29241" to="1995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2u8MAAADdAAAADwAAAGRycy9kb3ducmV2LnhtbESPW4vCMBSE34X9D+Es7Jsmq+ClGqUI&#10;Fdc3b++H5tgWm5PSZG33328EwcdhZr5hVpve1uJBra8ca/geKRDEuTMVFxou52w4B+EDssHaMWn4&#10;Iw+b9cdghYlxHR/pcQqFiBD2CWooQ2gSKX1ekkU/cg1x9G6utRiibAtpWuwi3NZyrNRUWqw4LpTY&#10;0Lak/H76tRqurljILl3s3P6g1M98W2fHNNP667NPlyAC9eEdfrX3RsNYTWbw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4drvDAAAA3QAAAA8AAAAAAAAAAAAA&#10;AAAAoQIAAGRycy9kb3ducmV2LnhtbFBLBQYAAAAABAAEAPkAAACRAwAAAAA=&#10;" strokecolor="#24282b" strokeweight="31e-5mm">
              <v:stroke endcap="round"/>
            </v:line>
            <v:line id="Line 1846" o:spid="_x0000_s19666" style="position:absolute;flip:y;visibility:visible" from="21170,29241" to="21170,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iycAAAADdAAAADwAAAGRycy9kb3ducmV2LnhtbERPy4rCMBTdC/MP4Qqz00SFQTvGUgoV&#10;dedj9pfm2habm9JkbOfvzUKY5eG8t+loW/Gk3jeONSzmCgRx6UzDlYbbtZitQfiAbLB1TBr+yEO6&#10;+5hsMTFu4DM9L6ESMYR9ghrqELpESl/WZNHPXUccubvrLYYI+0qaHocYblu5VOpLWmw4NtTYUV5T&#10;+bj8Wg0/rtrIIdvs3eGk1HGdt8U5K7T+nI7ZN4hAY/gXv90Ho2GpVnFufBOf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4snAAAAA3QAAAA8AAAAAAAAAAAAAAAAA&#10;oQIAAGRycy9kb3ducmV2LnhtbFBLBQYAAAAABAAEAPkAAACOAwAAAAA=&#10;" strokecolor="#24282b" strokeweight="31e-5mm">
              <v:stroke endcap="round"/>
            </v:line>
            <v:line id="Line 1847" o:spid="_x0000_s19667" style="position:absolute;flip:y;visibility:visible" from="21170,29241" to="21170,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HUsIAAADdAAAADwAAAGRycy9kb3ducmV2LnhtbESPQYvCMBSE74L/ITzBmyYqiO0apQgV&#10;9abu3h/N27bYvJQm2u6/3wgLexxm5htmux9sI17U+dqxhsVcgSAunKm51PB5z2cbED4gG2wck4Yf&#10;8rDfjUdbTI3r+UqvWyhFhLBPUUMVQptK6YuKLPq5a4mj9+06iyHKrpSmwz7CbSOXSq2lxZrjQoUt&#10;HSoqHren1fDlykT2WXJ0p4tS582hya9ZrvV0MmQfIAIN4T/81z4ZDUu1SuD9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tHUsIAAADdAAAADwAAAAAAAAAAAAAA&#10;AAChAgAAZHJzL2Rvd25yZXYueG1sUEsFBgAAAAAEAAQA+QAAAJADAAAAAA==&#10;" strokecolor="#24282b" strokeweight="31e-5mm">
              <v:stroke endcap="round"/>
            </v:line>
            <v:line id="Line 1848" o:spid="_x0000_s19668" style="position:absolute;flip:y;visibility:visible" from="22453,29241" to="22453,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dssAAAADdAAAADwAAAGRycy9kb3ducmV2LnhtbERPy4rCMBTdC/MP4Qqz00SRQTvGUgoV&#10;dedj9pfm2habm9JkbOfvzUKY5eG8t+loW/Gk3jeONSzmCgRx6UzDlYbbtZitQfiAbLB1TBr+yEO6&#10;+5hsMTFu4DM9L6ESMYR9ghrqELpESl/WZNHPXUccubvrLYYI+0qaHocYblu5VOpLWmw4NtTYUV5T&#10;+bj8Wg0/rtrIIdvs3eGk1HGdt8U5K7T+nI7ZN4hAY/gXv90Ho2GpVnF/fBOf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XnbLAAAAA3QAAAA8AAAAAAAAAAAAAAAAA&#10;oQIAAGRycy9kb3ducmV2LnhtbFBLBQYAAAAABAAEAPkAAACOAwAAAAA=&#10;" strokecolor="#24282b" strokeweight="31e-5mm">
              <v:stroke endcap="round"/>
            </v:line>
            <v:line id="Line 1849" o:spid="_x0000_s19669" style="position:absolute;flip:y;visibility:visible" from="23736,29241" to="23736,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4KcQAAADdAAAADwAAAGRycy9kb3ducmV2LnhtbESPwWrDMBBE74X+g9hCb42UUIrtRgkm&#10;4OL0Zre9L9bGNrFWxlJj5++jQKHHYWbeMNv9Ygdxocn3jjWsVwoEceNMz62G76/iJQHhA7LBwTFp&#10;uJKH/e7xYYuZcTNXdKlDKyKEfYYauhDGTErfdGTRr9xIHL2TmyyGKKdWmgnnCLeD3Cj1Ji32HBc6&#10;HOnQUXOuf62GH9emcs7TD1d+KnVMDkNR5YXWz09L/g4i0BL+w3/t0mjYqNc13N/EJ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zgpxAAAAN0AAAAPAAAAAAAAAAAA&#10;AAAAAKECAABkcnMvZG93bnJldi54bWxQSwUGAAAAAAQABAD5AAAAkgMAAAAA&#10;" strokecolor="#24282b" strokeweight="31e-5mm">
              <v:stroke endcap="round"/>
            </v:line>
            <v:line id="Line 1850" o:spid="_x0000_s19670" style="position:absolute;flip:y;visibility:visible" from="26162,29241" to="26162,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mXsIAAADdAAAADwAAAGRycy9kb3ducmV2LnhtbESPQYvCMBSE74L/ITzBmyYWEe0apQgV&#10;9abu3h/N27bYvJQm2u6/3wgLexxm5htmux9sI17U+dqxhsVcgSAunKm51PB5z2drED4gG2wck4Yf&#10;8rDfjUdbTI3r+UqvWyhFhLBPUUMVQptK6YuKLPq5a4mj9+06iyHKrpSmwz7CbSMTpVbSYs1xocKW&#10;DhUVj9vTavhy5Ub22eboThelzutDk1+zXOvpZMg+QAQawn/4r30yGhK1TOD9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mmXsIAAADdAAAADwAAAAAAAAAAAAAA&#10;AAChAgAAZHJzL2Rvd25yZXYueG1sUEsFBgAAAAAEAAQA+QAAAJADAAAAAA==&#10;" strokecolor="#24282b" strokeweight="31e-5mm">
              <v:stroke endcap="round"/>
            </v:line>
            <v:line id="Line 1851" o:spid="_x0000_s19671" style="position:absolute;flip:y;visibility:visible" from="27444,29241" to="27444,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DxcMAAADdAAAADwAAAGRycy9kb3ducmV2LnhtbESPT4vCMBTE78J+h/AW9qbJqohWoxSh&#10;4nrz3/3RPNti81KarO1++40geBxm5jfMatPbWjyo9ZVjDd8jBYI4d6biQsPlnA3nIHxANlg7Jg1/&#10;5GGz/hisMDGu4yM9TqEQEcI+QQ1lCE0ipc9LsuhHriGO3s21FkOUbSFNi12E21qOlZpJixXHhRIb&#10;2paU30+/VsPVFQvZpYud2x+U+plv6+yYZlp/ffbpEkSgPrzDr/beaBir6QSe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FA8XDAAAA3QAAAA8AAAAAAAAAAAAA&#10;AAAAoQIAAGRycy9kb3ducmV2LnhtbFBLBQYAAAAABAAEAPkAAACRAwAAAAA=&#10;" strokecolor="#24282b" strokeweight="31e-5mm">
              <v:stroke endcap="round"/>
            </v:line>
            <v:line id="Line 1852" o:spid="_x0000_s19672" style="position:absolute;flip:y;visibility:visible" from="28657,29241" to="28657,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bscQAAADdAAAADwAAAGRycy9kb3ducmV2LnhtbESPzWrDMBCE74G+g9hAb7GUEIrjWgkm&#10;4OL0lp/eF2trm1orY6mx+/ZVoNDjMDPfMPlhtr240+g7xxrWiQJBXDvTcaPhdi1XKQgfkA32jknD&#10;D3k47J8WOWbGTXym+yU0IkLYZ6ihDWHIpPR1SxZ94gbi6H260WKIcmykGXGKcNvLjVIv0mLHcaHF&#10;gY4t1V+Xb6vhwzU7ORW7N1e9K3VKj315Lkqtn5dz8Qoi0Bz+w3/tymjYqO0WHm/iE5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JuxxAAAAN0AAAAPAAAAAAAAAAAA&#10;AAAAAKECAABkcnMvZG93bnJldi54bWxQSwUGAAAAAAQABAD5AAAAkgMAAAAA&#10;" strokecolor="#24282b" strokeweight="31e-5mm">
              <v:stroke endcap="round"/>
            </v:line>
            <v:line id="Line 1853" o:spid="_x0000_s19673" style="position:absolute;flip:y;visibility:visible" from="31222,29241" to="31222,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KsMAAADdAAAADwAAAGRycy9kb3ducmV2LnhtbESPT4vCMBTE78J+h/AW9qbJiopWoxSh&#10;4nrz3/3RPNti81KarO1++40geBxm5jfMatPbWjyo9ZVjDd8jBYI4d6biQsPlnA3nIHxANlg7Jg1/&#10;5GGz/hisMDGu4yM9TqEQEcI+QQ1lCE0ipc9LsuhHriGO3s21FkOUbSFNi12E21qOlZpJixXHhRIb&#10;2paU30+/VsPVFQvZpYud2x+U+plv6+yYZlp/ffbpEkSgPrzDr/beaBiryRSe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PirDAAAA3QAAAA8AAAAAAAAAAAAA&#10;AAAAoQIAAGRycy9kb3ducmV2LnhtbFBLBQYAAAAABAAEAPkAAACRAwAAAAA=&#10;" strokecolor="#24282b" strokeweight="31e-5mm">
              <v:stroke endcap="round"/>
            </v:line>
            <v:line id="Line 1854" o:spid="_x0000_s19674" style="position:absolute;flip:y;visibility:visible" from="32435,29241" to="32435,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gXcIAAADdAAAADwAAAGRycy9kb3ducmV2LnhtbESPT4vCMBTE7wt+h/AEb2uiLKLVKEXo&#10;ot78d380b9uyzUtpoq3f3giCx2FmfsOsNr2txZ1aXznWMBkrEMS5MxUXGi7n7HsOwgdkg7Vj0vAg&#10;D5v14GuFiXEdH+l+CoWIEPYJaihDaBIpfV6SRT92DXH0/lxrMUTZFtK02EW4reVUqZm0WHFcKLGh&#10;bUn5/+lmNVxdsZBduvh1u4NS+/m2zo5ppvVo2KdLEIH68Am/2zujYap+ZvB6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KgXcIAAADdAAAADwAAAAAAAAAAAAAA&#10;AAChAgAAZHJzL2Rvd25yZXYueG1sUEsFBgAAAAAEAAQA+QAAAJADAAAAAA==&#10;" strokecolor="#24282b" strokeweight="31e-5mm">
              <v:stroke endcap="round"/>
            </v:line>
            <v:line id="Line 1855" o:spid="_x0000_s19675" style="position:absolute;flip:y;visibility:visible" from="33648,29241" to="3364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4FxsMAAADdAAAADwAAAGRycy9kb3ducmV2LnhtbESPW4vCMBSE34X9D+Es7JsmK+KlGqUI&#10;Fdc3b++H5tgWm5PSZG33328EwcdhZr5hVpve1uJBra8ca/geKRDEuTMVFxou52w4B+EDssHaMWn4&#10;Iw+b9cdghYlxHR/pcQqFiBD2CWooQ2gSKX1ekkU/cg1x9G6utRiibAtpWuwi3NZyrNRUWqw4LpTY&#10;0Lak/H76tRqurljILl3s3P6g1M98W2fHNNP667NPlyAC9eEdfrX3RsNYTWbw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BcbDAAAA3QAAAA8AAAAAAAAAAAAA&#10;AAAAoQIAAGRycy9kb3ducmV2LnhtbFBLBQYAAAAABAAEAPkAAACRAwAAAAA=&#10;" strokecolor="#24282b" strokeweight="31e-5mm">
              <v:stroke endcap="round"/>
            </v:line>
            <v:line id="Line 1856" o:spid="_x0000_s19676" style="position:absolute;flip:y;visibility:visible" from="36144,29241" to="36144,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NucEAAADeAAAADwAAAGRycy9kb3ducmV2LnhtbERPS4vCMBC+L/gfwgh7WxN1Ea1GKUIX&#10;15uv+9CMbbGZlCba+u/NwoK3+fies9r0thYPan3lWMN4pEAQ585UXGg4n7KvOQgfkA3WjknDkzxs&#10;1oOPFSbGdXygxzEUIoawT1BDGUKTSOnzkiz6kWuII3d1rcUQYVtI02IXw20tJ0rNpMWKY0OJDW1L&#10;ym/Hu9VwccVCdunix+32Sv3Ot3V2SDOtP4d9ugQRqA9v8b97Z+L87+l0Bn/vxBv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A25wQAAAN4AAAAPAAAAAAAAAAAAAAAA&#10;AKECAABkcnMvZG93bnJldi54bWxQSwUGAAAAAAQABAD5AAAAjwMAAAAA&#10;" strokecolor="#24282b" strokeweight="31e-5mm">
              <v:stroke endcap="round"/>
            </v:line>
            <v:line id="Line 1857" o:spid="_x0000_s19677" style="position:absolute;flip:y;visibility:visible" from="37426,29241" to="37426,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oIsIAAADeAAAADwAAAGRycy9kb3ducmV2LnhtbERPS4vCMBC+C/6HMAt702RVfHSNUoQu&#10;rjdf96EZ27LNpDRZ2/33ZkHwNh/fc9bb3tbiTq2vHGv4GCsQxLkzFRcaLudstAThA7LB2jFp+CMP&#10;281wsMbEuI6PdD+FQsQQ9glqKENoEil9XpJFP3YNceRurrUYImwLaVrsYrit5USpubRYcWwosaFd&#10;SfnP6ddquLpiJbt09eX2B6W+l7s6O6aZ1u9vffoJIlAfXuKne2/i/Nl0uoD/d+IN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CoIsIAAADeAAAADwAAAAAAAAAAAAAA&#10;AAChAgAAZHJzL2Rvd25yZXYueG1sUEsFBgAAAAAEAAQA+QAAAJADAAAAAA==&#10;" strokecolor="#24282b" strokeweight="31e-5mm">
              <v:stroke endcap="round"/>
            </v:line>
            <v:line id="Line 1858" o:spid="_x0000_s19678" style="position:absolute;flip:y;visibility:visible" from="38709,29241" to="38709,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88UMUAAADeAAAADwAAAGRycy9kb3ducmV2LnhtbESPQW/CMAyF75P2HyJP4jYSxjRBIaAK&#10;qYjtBmx3qzFtReNUTUa7fz8fkLjZes/vfV5vR9+qG/WxCWxhNjWgiMvgGq4sfJ+L1wWomJAdtoHJ&#10;wh9F2G6en9aYuTDwkW6nVCkJ4ZihhTqlLtM6ljV5jNPQEYt2Cb3HJGtfadfjIOG+1W/GfGiPDUtD&#10;jR3taiqvp19v4SdUSz3ky304fBnzudi1xTEvrJ28jPkKVKIxPcz364MT/Pf5XHjlHZ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88UMUAAADeAAAADwAAAAAAAAAA&#10;AAAAAAChAgAAZHJzL2Rvd25yZXYueG1sUEsFBgAAAAAEAAQA+QAAAJMDAAAAAA==&#10;" strokecolor="#24282b" strokeweight="31e-5mm">
              <v:stroke endcap="round"/>
            </v:line>
            <v:line id="Line 1859" o:spid="_x0000_s19679" style="position:absolute;flip:y;visibility:visible" from="41205,29241" to="41205,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Zy8IAAADeAAAADwAAAGRycy9kb3ducmV2LnhtbERPTYvCMBC9L/gfwgje1kRdFluNUoSK&#10;6013vQ/N2BabSWmirf9+syDsbR7vc9bbwTbiQZ2vHWuYTRUI4sKZmksNP9/5+xKED8gGG8ek4Uke&#10;tpvR2xpT43o+0eMcShFD2KeooQqhTaX0RUUW/dS1xJG7us5iiLArpemwj+G2kXOlPqXFmmNDhS3t&#10;Kipu57vVcHFlIvss2bvDUamv5a7JT1mu9WQ8ZCsQgYbwL365DybO/1gsEvh7J9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OZy8IAAADeAAAADwAAAAAAAAAAAAAA&#10;AAChAgAAZHJzL2Rvd25yZXYueG1sUEsFBgAAAAAEAAQA+QAAAJADAAAAAA==&#10;" strokecolor="#24282b" strokeweight="31e-5mm">
              <v:stroke endcap="round"/>
            </v:line>
            <v:line id="Line 1860" o:spid="_x0000_s19680" style="position:absolute;flip:y;visibility:visible" from="42418,29241" to="42418,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9DK8UAAADeAAAADwAAAGRycy9kb3ducmV2LnhtbESPQW/CMAyF75P2HyJP4jYSBpqgEFCF&#10;VMR2A7a71Zi2onGqJqPl38+HSbvZ8vN779vsRt+qO/WxCWxhNjWgiMvgGq4sfF2K1yWomJAdtoHJ&#10;woMi7LbPTxvMXBj4RPdzqpSYcMzQQp1Sl2kdy5o8xmnoiOV2Db3HJGtfadfjIOa+1W/GvGuPDUtC&#10;jR3taypv5x9v4TtUKz3kq0M4fhrzsdy3xSkvrJ28jPkaVKIx/Yv/vo9O6i/mCwEQHJ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9DK8UAAADeAAAADwAAAAAAAAAA&#10;AAAAAAChAgAAZHJzL2Rvd25yZXYueG1sUEsFBgAAAAAEAAQA+QAAAJMDAAAAAA==&#10;" strokecolor="#24282b" strokeweight="31e-5mm">
              <v:stroke endcap="round"/>
            </v:line>
            <v:line id="Line 1861" o:spid="_x0000_s19681" style="position:absolute;flip:y;visibility:visible" from="43624,29241" to="43624,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msMEAAADeAAAADwAAAGRycy9kb3ducmV2LnhtbERPS4vCMBC+L+x/CLPgbU1cRbQapQhd&#10;1Juv+9CMbdlmUpqsrf/eCIK3+fies1z3thY3an3lWMNoqEAQ585UXGg4n7LvGQgfkA3WjknDnTys&#10;V58fS0yM6/hAt2MoRAxhn6CGMoQmkdLnJVn0Q9cQR+7qWoshwraQpsUuhtta/ig1lRYrjg0lNrQp&#10;Kf87/lsNF1fMZZfOf912r9RutqmzQ5ppPfjq0wWIQH14i1/urYnzJ+PJCJ7vxB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Q+awwQAAAN4AAAAPAAAAAAAAAAAAAAAA&#10;AKECAABkcnMvZG93bnJldi54bWxQSwUGAAAAAAQABAD5AAAAjwMAAAAA&#10;" strokecolor="#24282b" strokeweight="31e-5mm">
              <v:stroke endcap="round"/>
            </v:line>
            <v:line id="Line 1862" o:spid="_x0000_s19682" style="position:absolute;flip:y;visibility:visible" from="46196,29241" to="46196,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4x8EAAADeAAAADwAAAGRycy9kb3ducmV2LnhtbERPS4vCMBC+L/gfwgh7WxNdWbQapQgV&#10;15uv+9CMbbGZlCba+u/NgrC3+fies1z3thYPan3lWMN4pEAQ585UXGg4n7KvGQgfkA3WjknDkzys&#10;V4OPJSbGdXygxzEUIoawT1BDGUKTSOnzkiz6kWuII3d1rcUQYVtI02IXw20tJ0r9SIsVx4YSG9qU&#10;lN+Od6vh4oq57NL51u32Sv3ONnV2SDOtP4d9ugARqA//4rd7Z+L86fd0An/vxB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kXjHwQAAAN4AAAAPAAAAAAAAAAAAAAAA&#10;AKECAABkcnMvZG93bnJldi54bWxQSwUGAAAAAAQABAD5AAAAjwMAAAAA&#10;" strokecolor="#24282b" strokeweight="31e-5mm">
              <v:stroke endcap="round"/>
            </v:line>
            <v:line id="Line 1863" o:spid="_x0000_s19683" style="position:absolute;flip:y;visibility:visible" from="47402,29241" to="47402,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3dXMEAAADeAAAADwAAAGRycy9kb3ducmV2LnhtbERPS4vCMBC+L/gfwgh7WxMfLFqNUoQu&#10;rjdf96EZ22IzKU209d+bBWFv8/E9Z7XpbS0e1PrKsYbxSIEgzp2puNBwPmVfcxA+IBusHZOGJ3nY&#10;rAcfK0yM6/hAj2MoRAxhn6CGMoQmkdLnJVn0I9cQR+7qWoshwraQpsUuhttaTpT6lhYrjg0lNrQt&#10;Kb8d71bDxRUL2aWLH7fbK/U739bZIc20/hz26RJEoD78i9/unYnzZ9PZFP7eiT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3d1cwQAAAN4AAAAPAAAAAAAAAAAAAAAA&#10;AKECAABkcnMvZG93bnJldi54bWxQSwUGAAAAAAQABAD5AAAAjwMAAAAA&#10;" strokecolor="#24282b" strokeweight="31e-5mm">
              <v:stroke endcap="round"/>
            </v:line>
            <v:line id="Line 1864" o:spid="_x0000_s19684" style="position:absolute;flip:y;visibility:visible" from="48685,29241" to="48685,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FKMMAAADeAAAADwAAAGRycy9kb3ducmV2LnhtbERPTWvDMAy9D/ofjAa9rfbaMNqsTgiF&#10;jG63pt1dxGoSGssh9prs38+DwW56vE/t89n24k6j7xxreF4pEMS1Mx03Gi7n8mkLwgdkg71j0vBN&#10;HvJs8bDH1LiJT3SvQiNiCPsUNbQhDKmUvm7Jol+5gThyVzdaDBGOjTQjTjHc9nKt1Iu02HFsaHGg&#10;Q0v1rfqyGj5ds5NTsXtzxw+l3reHvjwVpdbLx7l4BRFoDv/iP/fRxPnJJkng9514g8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0RSjDAAAA3gAAAA8AAAAAAAAAAAAA&#10;AAAAoQIAAGRycy9kb3ducmV2LnhtbFBLBQYAAAAABAAEAPkAAACRAwAAAAA=&#10;" strokecolor="#24282b" strokeweight="31e-5mm">
              <v:stroke endcap="round"/>
            </v:line>
            <v:line id="Line 1865" o:spid="_x0000_s19685" style="position:absolute;flip:y;visibility:visible" from="51111,29241" to="51111,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s8IAAADeAAAADwAAAGRycy9kb3ducmV2LnhtbERPS4vCMBC+L/gfwgje1kTXFa1GKULF&#10;3Zuv+9CMbbGZlCZr6783Cwt7m4/vOettb2vxoNZXjjVMxgoEce5MxYWGyzl7X4DwAdlg7Zg0PMnD&#10;djN4W2NiXMdHepxCIWII+wQ1lCE0iZQ+L8miH7uGOHI311oMEbaFNC12MdzWcqrUXFqsODaU2NCu&#10;pPx++rEarq5Yyi5d7t3hW6mvxa7Ojmmm9WjYpysQgfrwL/5zH0ycP/uYfcLvO/EG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gs8IAAADeAAAADwAAAAAAAAAAAAAA&#10;AAChAgAAZHJzL2Rvd25yZXYueG1sUEsFBgAAAAAEAAQA+QAAAJADAAAAAA==&#10;" strokecolor="#24282b" strokeweight="31e-5mm">
              <v:stroke endcap="round"/>
            </v:line>
            <v:line id="Line 1866" o:spid="_x0000_s19686" style="position:absolute;flip:y;visibility:visible" from="52393,29241" to="52393,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xMEAAADeAAAADwAAAGRycy9kb3ducmV2LnhtbERPS4vCMBC+C/6HMMLeNNEV0WqUInTR&#10;vfm6D83YFptJaaLt/nuzsLC3+fies9n1thYvan3lWMN0okAQ585UXGi4XrLxEoQPyAZrx6Thhzzs&#10;tsPBBhPjOj7R6xwKEUPYJ6ihDKFJpPR5SRb9xDXEkbu71mKIsC2kabGL4baWM6UW0mLFsaHEhvYl&#10;5Y/z02q4uWIlu3T15Q7fSh2X+zo7pZnWH6M+XYMI1Id/8Z/7YOL8+ed8Ab/vxBvk9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qn7EwQAAAN4AAAAPAAAAAAAAAAAAAAAA&#10;AKECAABkcnMvZG93bnJldi54bWxQSwUGAAAAAAQABAD5AAAAjwMAAAAA&#10;" strokecolor="#24282b" strokeweight="31e-5mm">
              <v:stroke endcap="round"/>
            </v:line>
            <v:line id="Line 1867" o:spid="_x0000_s19687" style="position:absolute;flip:y;visibility:visible" from="53676,29241" to="53676,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bX8IAAADeAAAADwAAAGRycy9kb3ducmV2LnhtbERPS4vCMBC+L/gfwgje1kRXVq1GKULF&#10;3Zuv+9CMbbGZlCZr6783Cwt7m4/vOettb2vxoNZXjjVMxgoEce5MxYWGyzl7X4DwAdlg7Zg0PMnD&#10;djN4W2NiXMdHepxCIWII+wQ1lCE0iZQ+L8miH7uGOHI311oMEbaFNC12MdzWcqrUp7RYcWwosaFd&#10;Sfn99GM1XF2xlF263LvDt1Jfi12dHdNM69GwT1cgAvXhX/znPpg4f/Yxm8PvO/EG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bbX8IAAADeAAAADwAAAAAAAAAAAAAA&#10;AAChAgAAZHJzL2Rvd25yZXYueG1sUEsFBgAAAAAEAAQA+QAAAJADAAAAAA==&#10;" strokecolor="#24282b" strokeweight="31e-5mm">
              <v:stroke endcap="round"/>
            </v:line>
            <v:line id="Line 1868" o:spid="_x0000_s19688" style="position:absolute;visibility:visible" from="4991,29241" to="5492,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UEMYAAADeAAAADwAAAGRycy9kb3ducmV2LnhtbESPQWsCMRCF70L/Q5hCb5pUlyJbo5SC&#10;4ElbFdvjsJluFjeT7Sbq9t93DoXeZnhv3vtmsRpCq67UpyayhceJAUVcRddwbeF4WI/noFJGdthG&#10;Jgs/lGC1vBstsHTxxu903edaSQinEi34nLtS61R5CpgmsSMW7Sv2AbOsfa1djzcJD62eGvOkAzYs&#10;DR47evVUnfeXYKHYnvIOzXntd8cP01Xfb59pW1v7cD+8PIPKNOR/89/1xgl+MSuE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AlBDGAAAA3gAAAA8AAAAAAAAA&#10;AAAAAAAAoQIAAGRycy9kb3ducmV2LnhtbFBLBQYAAAAABAAEAPkAAACUAwAAAAA=&#10;" strokecolor="#24282b" strokeweight="31e-5mm">
              <v:stroke endcap="round"/>
            </v:line>
            <v:line id="Line 1869" o:spid="_x0000_s19689" style="position:absolute;visibility:visible" from="4991,28676" to="5492,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wxi8MAAADeAAAADwAAAGRycy9kb3ducmV2LnhtbERPTWsCMRC9C/6HMEJvmmgXabdGEUHo&#10;SauV6nHYTDeLm8l2k+r23zeC4G0e73Nmi87V4kJtqDxrGI8UCOLCm4pLDYfP9fAFRIjIBmvPpOGP&#10;Aizm/d4Mc+OvvKPLPpYihXDIUYONscmlDIUlh2HkG+LEffvWYUywLaVp8ZrCXS0nSk2lw4pTg8WG&#10;VpaK8/7Xacg2X3GL6ry228NRNcXPxylsSq2fBt3yDUSkLj7Ed/e7SfOz5+wVbu+kG+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MYvDAAAA3gAAAA8AAAAAAAAAAAAA&#10;AAAAoQIAAGRycy9kb3ducmV2LnhtbFBLBQYAAAAABAAEAPkAAACRAwAAAAA=&#10;" strokecolor="#24282b" strokeweight="31e-5mm">
              <v:stroke endcap="round"/>
            </v:line>
            <v:line id="Line 1870" o:spid="_x0000_s19690" style="position:absolute;visibility:visible" from="4991,28181" to="5492,2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8Oy8cAAADeAAAADwAAAGRycy9kb3ducmV2LnhtbESPQWsCMRCF74X+hzCF3mpSa0VWo5SC&#10;0JO2VtTjsJluFjeTdZPq+u+dQ6G3GebNe++bLfrQqDN1qY5s4XlgQBGX0dVcWdh+L58moFJGdthE&#10;JgtXSrCY39/NsHDxwl903uRKiQmnAi34nNtC61R6CpgGsSWW20/sAmZZu0q7Di9iHho9NGasA9Ys&#10;CR5bevdUHje/wcJotctrNMelX2/3pi1Pn4e0qqx9fOjfpqAy9flf/Pf94aT+6OVVAARHZ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rw7LxwAAAN4AAAAPAAAAAAAA&#10;AAAAAAAAAKECAABkcnMvZG93bnJldi54bWxQSwUGAAAAAAQABAD5AAAAlQMAAAAA&#10;" strokecolor="#24282b" strokeweight="31e-5mm">
              <v:stroke endcap="round"/>
            </v:line>
            <v:line id="Line 1871" o:spid="_x0000_s19691" style="position:absolute;visibility:visible" from="4991,27616" to="5492,27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rUMMAAADeAAAADwAAAGRycy9kb3ducmV2LnhtbERPS2sCMRC+F/wPYQRvNbFaKVujSEHw&#10;5Ktiexw242ZxM1k3Udd/b4RCb/PxPWcya10lrtSE0rOGQV+BIM69KbnQsP9evH6ACBHZYOWZNNwp&#10;wGzaeZlgZvyNt3TdxUKkEA4ZarAx1pmUIbfkMPR9TZy4o28cxgSbQpoGbyncVfJNqbF0WHJqsFjT&#10;l6X8tLs4DaPVIa5RnRZ2vf9RdX7e/IZVoXWv284/QURq47/4z700af5o+D6A5zvpBj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jq1DDAAAA3gAAAA8AAAAAAAAAAAAA&#10;AAAAoQIAAGRycy9kb3ducmV2LnhtbFBLBQYAAAAABAAEAPkAAACRAwAAAAA=&#10;" strokecolor="#24282b" strokeweight="31e-5mm">
              <v:stroke endcap="round"/>
            </v:line>
            <v:line id="Line 1872" o:spid="_x0000_s19692" style="position:absolute;visibility:visible" from="4991,26555" to="5492,2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1J8MAAADeAAAADwAAAGRycy9kb3ducmV2LnhtbERPS2sCMRC+F/wPYQRvNfFRKVujiCD0&#10;5Ktiexw242ZxM9luoq7/3giF3ubje8503rpKXKkJpWcNg74CQZx7U3Kh4fC1en0HESKywcozabhT&#10;gPms8zLFzPgb7+i6j4VIIRwy1GBjrDMpQ27JYej7mjhxJ984jAk2hTQN3lK4q+RQqYl0WHJqsFjT&#10;0lJ+3l+chvH6GDeoziu7OXyrOv/d/oR1oXWv2y4+QERq47/4z/1p0vzx6G0Iz3fSD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xNSfDAAAA3gAAAA8AAAAAAAAAAAAA&#10;AAAAoQIAAGRycy9kb3ducmV2LnhtbFBLBQYAAAAABAAEAPkAAACRAwAAAAA=&#10;" strokecolor="#24282b" strokeweight="31e-5mm">
              <v:stroke endcap="round"/>
            </v:line>
            <v:line id="Line 1873" o:spid="_x0000_s19693" style="position:absolute;visibility:visible" from="4991,26060" to="5492,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2QvMQAAADeAAAADwAAAGRycy9kb3ducmV2LnhtbERPTWsCMRC9F/ofwhS81cSuiqxGKYUF&#10;T9paUY/DZtwsbibbTarbf98UhN7m8T5nsepdI67UhdqzhtFQgSAuvam50rD/LJ5nIEJENth4Jg0/&#10;FGC1fHxYYG78jT/ououVSCEcctRgY2xzKUNpyWEY+pY4cWffOYwJdpU0Hd5SuGvki1JT6bDm1GCx&#10;pTdL5WX37TSMN4e4RXUp7HZ/VG359X4Km0rrwVP/OgcRqY//4rt7bdL8cTbJ4O+dd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ZC8xAAAAN4AAAAPAAAAAAAAAAAA&#10;AAAAAKECAABkcnMvZG93bnJldi54bWxQSwUGAAAAAAQABAD5AAAAkgMAAAAA&#10;" strokecolor="#24282b" strokeweight="31e-5mm">
              <v:stroke endcap="round"/>
            </v:line>
            <v:line id="Line 1874" o:spid="_x0000_s19694" style="position:absolute;visibility:visible" from="4991,25495" to="5492,2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yMMAAADeAAAADwAAAGRycy9kb3ducmV2LnhtbERPTWsCMRC9C/6HMEJvmmjXUrZGEUHo&#10;SauV6nHYTDeLm8l2k+r23zeC4G0e73Nmi87V4kJtqDxrGI8UCOLCm4pLDYfP9fAVRIjIBmvPpOGP&#10;Aizm/d4Mc+OvvKPLPpYihXDIUYONscmlDIUlh2HkG+LEffvWYUywLaVp8ZrCXS0nSr1IhxWnBosN&#10;rSwV5/2v05BtvuIW1Xltt4ejaoqfj1PYlFo/DbrlG4hIXXyI7+53k+Znz9MMbu+kG+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CMjDAAAA3gAAAA8AAAAAAAAAAAAA&#10;AAAAoQIAAGRycy9kb3ducmV2LnhtbFBLBQYAAAAABAAEAPkAAACRAwAAAAA=&#10;" strokecolor="#24282b" strokeweight="31e-5mm">
              <v:stroke endcap="round"/>
            </v:line>
            <v:line id="Line 1875" o:spid="_x0000_s19695" style="position:absolute;visibility:visible" from="4991,24999" to="5492,2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tU8MAAADeAAAADwAAAGRycy9kb3ducmV2LnhtbERPS2sCMRC+C/6HMEJvmlgflK1RRBA8&#10;+arYHofNuFncTLabVLf/vhGE3ubje85s0bpK3KgJpWcNw4ECQZx7U3Kh4fSx7r+BCBHZYOWZNPxS&#10;gMW825lhZvydD3Q7xkKkEA4ZarAx1pmUIbfkMAx8TZy4i28cxgSbQpoG7yncVfJVqal0WHJqsFjT&#10;ylJ+Pf44DePtOe5QXdd2d/pUdf69/wrbQuuXXrt8BxGpjf/ip3tj0vzxaDKBxzvpB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YrVPDAAAA3gAAAA8AAAAAAAAAAAAA&#10;AAAAoQIAAGRycy9kb3ducmV2LnhtbFBLBQYAAAAABAAEAPkAAACRAwAAAAA=&#10;" strokecolor="#24282b" strokeweight="31e-5mm">
              <v:stroke endcap="round"/>
            </v:line>
            <v:line id="Line 1876" o:spid="_x0000_s19696" style="position:absolute;visibility:visible" from="4991,23945" to="5492,2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zJMQAAADeAAAADwAAAGRycy9kb3ducmV2LnhtbERPTWsCMRC9C/0PYQq9aVKrUlazUgSh&#10;J21VqsdhM26W3Uy2m1S3/74pCN7m8T5nsexdIy7UhcqzhueRAkFceFNxqeGwXw9fQYSIbLDxTBp+&#10;KcAyfxgsMDP+yp902cVSpBAOGWqwMbaZlKGw5DCMfEucuLPvHMYEu1KaDq8p3DVyrNRMOqw4NVhs&#10;aWWpqHc/TsNk8xW3qOq13R6Oqi2+P05hU2r99Ni/zUFE6uNdfHO/mzR/8jKdwf876Qa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jMkxAAAAN4AAAAPAAAAAAAAAAAA&#10;AAAAAKECAABkcnMvZG93bnJldi54bWxQSwUGAAAAAAQABAD5AAAAkgMAAAAA&#10;" strokecolor="#24282b" strokeweight="31e-5mm">
              <v:stroke endcap="round"/>
            </v:line>
            <v:line id="Line 1877" o:spid="_x0000_s19697" style="position:absolute;visibility:visible" from="4991,23380" to="5492,2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Wv8QAAADeAAAADwAAAGRycy9kb3ducmV2LnhtbERPTWsCMRC9F/wPYQRv3aRVq6xGKQXB&#10;k7ZW1OOwmW4WN5PtJur23zcFobd5vM+ZLztXiyu1ofKs4SlTIIgLbyouNew/V49TECEiG6w9k4Yf&#10;CrBc9B7mmBt/4w+67mIpUgiHHDXYGJtcylBYchgy3xAn7su3DmOCbSlNi7cU7mr5rNSLdFhxarDY&#10;0Jul4ry7OA2jzSFuUZ1Xdrs/qqb4fj+FTan1oN+9zkBE6uK/+O5emzR/NBxP4O+dd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pa/xAAAAN4AAAAPAAAAAAAAAAAA&#10;AAAAAKECAABkcnMvZG93bnJldi54bWxQSwUGAAAAAAQABAD5AAAAkgMAAAAA&#10;" strokecolor="#24282b" strokeweight="31e-5mm">
              <v:stroke endcap="round"/>
            </v:line>
            <v:line id="Line 1878" o:spid="_x0000_s19698" style="position:absolute;visibility:visible" from="4991,22885" to="5492,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CzccAAADeAAAADwAAAGRycy9kb3ducmV2LnhtbESPQWsCMRCF74X+hzCF3mpSa0VWo5SC&#10;0JO2VtTjsJluFjeTdZPq+u+dQ6G3Gd6b976ZLfrQqDN1qY5s4XlgQBGX0dVcWdh+L58moFJGdthE&#10;JgtXSrCY39/NsHDxwl903uRKSQinAi34nNtC61R6CpgGsSUW7Sd2AbOsXaVdhxcJD40eGjPWAWuW&#10;Bo8tvXsqj5vfYGG02uU1muPSr7d705anz0NaVdY+PvRvU1CZ+vxv/rv+cII/enkVXnlHZ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2QLNxwAAAN4AAAAPAAAAAAAA&#10;AAAAAAAAAKECAABkcnMvZG93bnJldi54bWxQSwUGAAAAAAQABAD5AAAAlQMAAAAA&#10;" strokecolor="#24282b" strokeweight="31e-5mm">
              <v:stroke endcap="round"/>
            </v:line>
            <v:line id="Line 1879" o:spid="_x0000_s19699" style="position:absolute;visibility:visible" from="4991,22320" to="5492,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nVsQAAADeAAAADwAAAGRycy9kb3ducmV2LnhtbERPTWsCMRC9F/wPYQRv3aRVi65GKQXB&#10;k7ZW1OOwmW4WN5PtJur23zcFobd5vM+ZLztXiyu1ofKs4SlTIIgLbyouNew/V48TECEiG6w9k4Yf&#10;CrBc9B7mmBt/4w+67mIpUgiHHDXYGJtcylBYchgy3xAn7su3DmOCbSlNi7cU7mr5rNSLdFhxarDY&#10;0Jul4ry7OA2jzSFuUZ1Xdrs/qqb4fj+FTan1oN+9zkBE6uK/+O5emzR/NBxP4e+dd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adWxAAAAN4AAAAPAAAAAAAAAAAA&#10;AAAAAKECAABkcnMvZG93bnJldi54bWxQSwUGAAAAAAQABAD5AAAAkgMAAAAA&#10;" strokecolor="#24282b" strokeweight="31e-5mm">
              <v:stroke endcap="round"/>
            </v:line>
            <v:line id="Line 1880" o:spid="_x0000_s19700" style="position:absolute;visibility:visible" from="4991,21259" to="5492,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EdsYAAADeAAAADwAAAGRycy9kb3ducmV2LnhtbESPQWsCMRCF70L/Q5hCb5q0FSmrUaQg&#10;9KStFfU4bMbN4may3aS6/fedg+Bthnnz3vtmiz406kJdqiNbeB4ZUMRldDVXFnbfq+EbqJSRHTaR&#10;ycIfJVjMHwYzLFy88hddtrlSYsKpQAs+57bQOpWeAqZRbInldopdwCxrV2nX4VXMQ6NfjJnogDVL&#10;gseW3j2V5+1vsDBe7/MGzXnlN7uDacufz2NaV9Y+PfbLKahMfb6Lb98fTuqPXycCIDgyg5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DxHbGAAAA3gAAAA8AAAAAAAAA&#10;AAAAAAAAoQIAAGRycy9kb3ducmV2LnhtbFBLBQYAAAAABAAEAPkAAACUAwAAAAA=&#10;" strokecolor="#24282b" strokeweight="31e-5mm">
              <v:stroke endcap="round"/>
            </v:line>
            <v:line id="Line 1881" o:spid="_x0000_s19701" style="position:absolute;visibility:visible" from="4991,20764" to="5492,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h7cMAAADeAAAADwAAAGRycy9kb3ducmV2LnhtbERPTWsCMRC9F/wPYQRvNdGKyNYoRRA8&#10;qdVFexw2083iZrJuUl3/vSkUepvH+5z5snO1uFEbKs8aRkMFgrjwpuJSQ35cv85AhIhssPZMGh4U&#10;YLnovcwxM/7On3Q7xFKkEA4ZarAxNpmUobDkMAx9Q5y4b986jAm2pTQt3lO4q+VYqal0WHFqsNjQ&#10;ylJxOfw4DZPtKe5QXdZ2l59VU1z3X2Fbaj3odx/vICJ18V/8596YNH/yNh3B7zvpBr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Ye3DAAAA3gAAAA8AAAAAAAAAAAAA&#10;AAAAoQIAAGRycy9kb3ducmV2LnhtbFBLBQYAAAAABAAEAPkAAACRAwAAAAA=&#10;" strokecolor="#24282b" strokeweight="31e-5mm">
              <v:stroke endcap="round"/>
            </v:line>
            <v:line id="Line 1882" o:spid="_x0000_s19702" style="position:absolute;visibility:visible" from="4991,20199" to="5492,2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msQAAADeAAAADwAAAGRycy9kb3ducmV2LnhtbERPTWsCMRC9C/0PYQrealIVKatZkYLQ&#10;k1orrcdhM24WN5PtJq7rvzeFgrd5vM9ZLHtXi47aUHnW8DpSIIgLbyouNRy+1i9vIEJENlh7Jg03&#10;CrDMnwYLzIy/8id1+1iKFMIhQw02xiaTMhSWHIaRb4gTd/Ktw5hgW0rT4jWFu1qOlZpJhxWnBosN&#10;vVsqzvuL0zDdfMctqvPabg8/qil+d8ewKbUePverOYhIfXyI/90fJs2fTmZj+Hsn3S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f+axAAAAN4AAAAPAAAAAAAAAAAA&#10;AAAAAKECAABkcnMvZG93bnJldi54bWxQSwUGAAAAAAQABAD5AAAAkgMAAAAA&#10;" strokecolor="#24282b" strokeweight="31e-5mm">
              <v:stroke endcap="round"/>
            </v:line>
            <v:line id="Line 1883" o:spid="_x0000_s19703" style="position:absolute;visibility:visible" from="4991,19704" to="5492,1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aAcMAAADeAAAADwAAAGRycy9kb3ducmV2LnhtbERPS2sCMRC+F/wPYYTeNPGBlK1RiiB4&#10;UmsX7XHYTDeLm8m6ibr996Yg9DYf33Pmy87V4kZtqDxrGA0VCOLCm4pLDfnXevAGIkRkg7Vn0vBL&#10;AZaL3sscM+Pv/Em3QyxFCuGQoQYbY5NJGQpLDsPQN8SJ+/Gtw5hgW0rT4j2Fu1qOlZpJhxWnBosN&#10;rSwV58PVaZhuj3GH6ry2u/ykmuKy/w7bUuvXfvfxDiJSF//FT/fGpPnTyWwCf++kG+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RWgHDAAAA3gAAAA8AAAAAAAAAAAAA&#10;AAAAoQIAAGRycy9kb3ducmV2LnhtbFBLBQYAAAAABAAEAPkAAACRAwAAAAA=&#10;" strokecolor="#24282b" strokeweight="31e-5mm">
              <v:stroke endcap="round"/>
            </v:line>
            <v:line id="Line 1884" o:spid="_x0000_s19704" style="position:absolute;visibility:visible" from="4991,18649" to="5492,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CdcMAAADeAAAADwAAAGRycy9kb3ducmV2LnhtbERPTWsCMRC9F/wPYYTeNNEuUlajSEHw&#10;pFalehw242ZxM9luUt3+e1MQepvH+5zZonO1uFEbKs8aRkMFgrjwpuJSw/GwGryDCBHZYO2ZNPxS&#10;gMW89zLD3Pg7f9JtH0uRQjjkqMHG2ORShsKSwzD0DXHiLr51GBNsS2lavKdwV8uxUhPpsOLUYLGh&#10;D0vFdf/jNGSbr7hFdV3Z7fGkmuJ7dw6bUuvXfrecgojUxX/x0702aX72Nsng7510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4wnXDAAAA3gAAAA8AAAAAAAAAAAAA&#10;AAAAoQIAAGRycy9kb3ducmV2LnhtbFBLBQYAAAAABAAEAPkAAACRAwAAAAA=&#10;" strokecolor="#24282b" strokeweight="31e-5mm">
              <v:stroke endcap="round"/>
            </v:line>
            <v:line id="Line 1885" o:spid="_x0000_s19705" style="position:absolute;visibility:visible" from="4991,18084" to="5492,1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n7sQAAADeAAAADwAAAGRycy9kb3ducmV2LnhtbERPTWsCMRC9C/0PYQq9aVKrUlazUgSh&#10;J21VqsdhM26W3Uy2m1S3/74pCN7m8T5nsexdIy7UhcqzhueRAkFceFNxqeGwXw9fQYSIbLDxTBp+&#10;KcAyfxgsMDP+yp902cVSpBAOGWqwMbaZlKGw5DCMfEucuLPvHMYEu1KaDq8p3DVyrNRMOqw4NVhs&#10;aWWpqHc/TsNk8xW3qOq13R6Oqi2+P05hU2r99Ni/zUFE6uNdfHO/mzR/8jKbwv876Qa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GfuxAAAAN4AAAAPAAAAAAAAAAAA&#10;AAAAAKECAABkcnMvZG93bnJldi54bWxQSwUGAAAAAAQABAD5AAAAkgMAAAAA&#10;" strokecolor="#24282b" strokeweight="31e-5mm">
              <v:stroke endcap="round"/>
            </v:line>
            <v:line id="Line 1886" o:spid="_x0000_s19706" style="position:absolute;visibility:visible" from="4991,17589" to="5492,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b5mcIAAADeAAAADwAAAGRycy9kb3ducmV2LnhtbERPS2sCMRC+F/wPYYTeaqKVpaxGkYLg&#10;yTfV47AZN4ubyXaT6vbfG6HQ23x8z5nOO1eLG7Wh8qxhOFAgiAtvKi41HA/Ltw8QISIbrD2Thl8K&#10;MJ/1XqaYG3/nHd32sRQphEOOGmyMTS5lKCw5DAPfECfu4luHMcG2lKbFewp3tRwplUmHFacGiw19&#10;Wiqu+x+nYbz+ihtU16XdHE+qKb6357AutX7td4sJiEhd/Bf/uVcmzR+/Zxk830k3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b5mcIAAADeAAAADwAAAAAAAAAAAAAA&#10;AAChAgAAZHJzL2Rvd25yZXYueG1sUEsFBgAAAAAEAAQA+QAAAJADAAAAAA==&#10;" strokecolor="#24282b" strokeweight="31e-5mm">
              <v:stroke endcap="round"/>
            </v:line>
            <v:line id="Line 1887" o:spid="_x0000_s19707" style="position:absolute;visibility:visible" from="4991,17094" to="5492,1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cAsMAAADeAAAADwAAAGRycy9kb3ducmV2LnhtbERPS2sCMRC+C/6HMEJvmlhFy9YoIgie&#10;fFVsj8Nm3CxuJttNqtt/3whCb/PxPWe2aF0lbtSE0rOG4UCBIM69KbnQcPpY999AhIhssPJMGn4p&#10;wGLe7cwwM/7OB7odYyFSCIcMNdgY60zKkFtyGAa+Jk7cxTcOY4JNIU2D9xTuKvmq1EQ6LDk1WKxp&#10;ZSm/Hn+chvH2HHeormu7O32qOv/ef4VtofVLr12+g4jUxn/x070xaf54NJnC4510g5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qXALDAAAA3gAAAA8AAAAAAAAAAAAA&#10;AAAAoQIAAGRycy9kb3ducmV2LnhtbFBLBQYAAAAABAAEAPkAAACRAwAAAAA=&#10;" strokecolor="#24282b" strokeweight="31e-5mm">
              <v:stroke endcap="round"/>
            </v:line>
            <v:line id="Line 1888" o:spid="_x0000_s19708" style="position:absolute;visibility:visible" from="4991,15963" to="5492,1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XIcMYAAADeAAAADwAAAGRycy9kb3ducmV2LnhtbESPQWsCMRCF70L/Q5hCb5q0FSmrUaQg&#10;9KStFfU4bMbN4may3aS6/fedg+BthvfmvW9miz406kJdqiNbeB4ZUMRldDVXFnbfq+EbqJSRHTaR&#10;ycIfJVjMHwYzLFy88hddtrlSEsKpQAs+57bQOpWeAqZRbIlFO8UuYJa1q7Tr8CrhodEvxkx0wJql&#10;wWNL757K8/Y3WBiv93mD5rzym93BtOXP5zGtK2ufHvvlFFSmPt/Nt+sPJ/jj14nwyjsyg5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1yHDGAAAA3gAAAA8AAAAAAAAA&#10;AAAAAAAAoQIAAGRycy9kb3ducmV2LnhtbFBLBQYAAAAABAAEAPkAAACUAwAAAAA=&#10;" strokecolor="#24282b" strokeweight="31e-5mm">
              <v:stroke endcap="round"/>
            </v:line>
            <v:line id="Line 1889" o:spid="_x0000_s19709" style="position:absolute;visibility:visible" from="4991,15468" to="5492,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t68MAAADeAAAADwAAAGRycy9kb3ducmV2LnhtbERPS2sCMRC+C/6HMEJvmlhF7NYoIgie&#10;fFVsj8Nm3CxuJttNqtt/3whCb/PxPWe2aF0lbtSE0rOG4UCBIM69KbnQcPpY96cgQkQ2WHkmDb8U&#10;YDHvdmaYGX/nA92OsRAphEOGGmyMdSZlyC05DANfEyfu4huHMcGmkKbBewp3lXxVaiIdlpwaLNa0&#10;spRfjz9Ow3h7jjtU17XdnT5VnX/vv8K20Pql1y7fQURq47/46d6YNH88mrzB4510g5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5bevDAAAA3gAAAA8AAAAAAAAAAAAA&#10;AAAAoQIAAGRycy9kb3ducmV2LnhtbFBLBQYAAAAABAAEAPkAAACRAwAAAAA=&#10;" strokecolor="#24282b" strokeweight="31e-5mm">
              <v:stroke endcap="round"/>
            </v:line>
            <v:line id="Line 1890" o:spid="_x0000_s19710" style="position:absolute;visibility:visible" from="4991,14903" to="5492,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Sq8cAAADeAAAADwAAAGRycy9kb3ducmV2LnhtbESPQWsCMRCF74X+hzCF3mpSK1VWo5SC&#10;0JO2VtTjsJluFjeTdZPq+u+dQ6G3GebNe++bLfrQqDN1qY5s4XlgQBGX0dVcWdh+L58moFJGdthE&#10;JgtXSrCY39/NsHDxwl903uRKiQmnAi34nNtC61R6CpgGsSWW20/sAmZZu0q7Di9iHho9NOZVB6xZ&#10;Ejy29O6pPG5+g4XRapfXaI5Lv97uTVuePg9pVVn7+NC/TUFl6vO/+O/7w0n90ctYAARHZ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GlKrxwAAAN4AAAAPAAAAAAAA&#10;AAAAAAAAAKECAABkcnMvZG93bnJldi54bWxQSwUGAAAAAAQABAD5AAAAlQMAAAAA&#10;" strokecolor="#24282b" strokeweight="31e-5mm">
              <v:stroke endcap="round"/>
            </v:line>
            <v:line id="Line 1891" o:spid="_x0000_s19711" style="position:absolute;visibility:visible" from="4991,14408" to="5492,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b3MMMAAADeAAAADwAAAGRycy9kb3ducmV2LnhtbERPS2sCMRC+F/wPYQRvNbFKLVujSEHw&#10;5Ktiexw242ZxM1k3Udd/b4RCb/PxPWcya10lrtSE0rOGQV+BIM69KbnQsP9evH6ACBHZYOWZNNwp&#10;wGzaeZlgZvyNt3TdxUKkEA4ZarAx1pmUIbfkMPR9TZy4o28cxgSbQpoGbyncVfJNqXfpsOTUYLGm&#10;L0v5aXdxGkarQ1yjOi3sev+j6vy8+Q2rQutet51/gojUxn/xn3tp0vzRcDyA5zvpBj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W9zDDAAAA3gAAAA8AAAAAAAAAAAAA&#10;AAAAoQIAAGRycy9kb3ducmV2LnhtbFBLBQYAAAAABAAEAPkAAACRAwAAAAA=&#10;" strokecolor="#24282b" strokeweight="31e-5mm">
              <v:stroke endcap="round"/>
            </v:line>
            <v:line id="Line 1892" o:spid="_x0000_s19712" style="position:absolute;visibility:visible" from="4991,13347" to="5492,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pR8MAAADeAAAADwAAAGRycy9kb3ducmV2LnhtbERPS2sCMRC+F/wPYQRvNfFBLVujiCD0&#10;5Ktiexw242ZxM9luoq7/3giF3ubje8503rpKXKkJpWcNg74CQZx7U3Kh4fC1en0HESKywcozabhT&#10;gPms8zLFzPgb7+i6j4VIIRwy1GBjrDMpQ27JYej7mjhxJ984jAk2hTQN3lK4q+RQqTfpsOTUYLGm&#10;paX8vL84DeP1MW5QnVd2c/hWdf67/QnrQutet118gIjUxn/xn/vTpPnj0WQIz3fSD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aUfDAAAA3gAAAA8AAAAAAAAAAAAA&#10;AAAAoQIAAGRycy9kb3ducmV2LnhtbFBLBQYAAAAABAAEAPkAAACRAwAAAAA=&#10;" strokecolor="#24282b" strokeweight="31e-5mm">
              <v:stroke endcap="round"/>
            </v:line>
            <v:line id="Line 1893" o:spid="_x0000_s19713" style="position:absolute;visibility:visible" from="4991,12788" to="5492,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M3MQAAADeAAAADwAAAGRycy9kb3ducmV2LnhtbERPTWsCMRC9F/ofwhS81cSuqKxGKYUF&#10;T9paUY/DZtwsbibbTarbf98UhN7m8T5nsepdI67UhdqzhtFQgSAuvam50rD/LJ5nIEJENth4Jg0/&#10;FGC1fHxYYG78jT/ououVSCEcctRgY2xzKUNpyWEY+pY4cWffOYwJdpU0Hd5SuGvki1IT6bDm1GCx&#10;pTdL5WX37TSMN4e4RXUp7HZ/VG359X4Km0rrwVP/OgcRqY//4rt7bdL8cTbN4O+dd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MzcxAAAAN4AAAAPAAAAAAAAAAAA&#10;AAAAAKECAABkcnMvZG93bnJldi54bWxQSwUGAAAAAAQABAD5AAAAkgMAAAAA&#10;" strokecolor="#24282b" strokeweight="31e-5mm">
              <v:stroke endcap="round"/>
            </v:line>
            <v:line id="Line 1894" o:spid="_x0000_s19714" style="position:absolute;visibility:visible" from="4991,12293" to="5492,1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UqMMAAADeAAAADwAAAGRycy9kb3ducmV2LnhtbERPTWsCMRC9C/6HMEJvmmgXW7ZGEUHo&#10;SauV6nHYTDeLm8l2k+r23zeC4G0e73Nmi87V4kJtqDxrGI8UCOLCm4pLDYfP9fAVRIjIBmvPpOGP&#10;Aizm/d4Mc+OvvKPLPpYihXDIUYONscmlDIUlh2HkG+LEffvWYUywLaVp8ZrCXS0nSk2lw4pTg8WG&#10;VpaK8/7Xacg2X3GL6ry228NRNcXPxylsSq2fBt3yDUSkLj7Ed/e7SfOz55cMbu+kG+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hVKjDAAAA3gAAAA8AAAAAAAAAAAAA&#10;AAAAoQIAAGRycy9kb3ducmV2LnhtbFBLBQYAAAAABAAEAPkAAACRAwAAAAA=&#10;" strokecolor="#24282b" strokeweight="31e-5mm">
              <v:stroke endcap="round"/>
            </v:line>
            <v:line id="Line 1895" o:spid="_x0000_s19715" style="position:absolute;visibility:visible" from="4991,11728" to="5492,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xM8QAAADeAAAADwAAAGRycy9kb3ducmV2LnhtbERPTWsCMRC9F/wPYQRv3aRVq6xGKQXB&#10;k7ZW1OOwmW4WN5PtJur23zcFobd5vM+ZLztXiyu1ofKs4SlTIIgLbyouNew/V49TECEiG6w9k4Yf&#10;CrBc9B7mmBt/4w+67mIpUgiHHDXYGJtcylBYchgy3xAn7su3DmOCbSlNi7cU7mr5rNSLdFhxarDY&#10;0Jul4ry7OA2jzSFuUZ1Xdrs/qqb4fj+FTan1oN+9zkBE6uK/+O5emzR/NJyM4e+dd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fEzxAAAAN4AAAAPAAAAAAAAAAAA&#10;AAAAAKECAABkcnMvZG93bnJldi54bWxQSwUGAAAAAAQABAD5AAAAkgMAAAAA&#10;" strokecolor="#24282b" strokeweight="31e-5mm">
              <v:stroke endcap="round"/>
            </v:line>
            <v:line id="Line 1896" o:spid="_x0000_s19716" style="position:absolute;visibility:visible" from="4991,10668" to="5492,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vRMMAAADeAAAADwAAAGRycy9kb3ducmV2LnhtbERPS2sCMRC+C/6HMEJvmlhFy9YoIgie&#10;fFVsj8Nm3CxuJttNqtt/3whCb/PxPWe2aF0lbtSE0rOG4UCBIM69KbnQcPpY999AhIhssPJMGn4p&#10;wGLe7cwwM/7OB7odYyFSCIcMNdgY60zKkFtyGAa+Jk7cxTcOY4JNIU2D9xTuKvmq1EQ6LDk1WKxp&#10;ZSm/Hn+chvH2HHeormu7O32qOv/ef4VtofVLr12+g4jUxn/x070xaf54NJ3A4510g5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b0TDAAAA3gAAAA8AAAAAAAAAAAAA&#10;AAAAoQIAAGRycy9kb3ducmV2LnhtbFBLBQYAAAAABAAEAPkAAACRAwAAAAA=&#10;" strokecolor="#24282b" strokeweight="31e-5mm">
              <v:stroke endcap="round"/>
            </v:line>
            <v:line id="Line 1897" o:spid="_x0000_s19717" style="position:absolute;visibility:visible" from="4991,10172" to="549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38QAAADeAAAADwAAAGRycy9kb3ducmV2LnhtbERPTWsCMRC9C/0PYQq9aVIrWlazUgSh&#10;J21VqsdhM26W3Uy2m1S3/74pCN7m8T5nsexdIy7UhcqzhueRAkFceFNxqeGwXw9fQYSIbLDxTBp+&#10;KcAyfxgsMDP+yp902cVSpBAOGWqwMbaZlKGw5DCMfEucuLPvHMYEu1KaDq8p3DVyrNRUOqw4NVhs&#10;aWWpqHc/TsNk8xW3qOq13R6Oqi2+P05hU2r99Ni/zUFE6uNdfHO/mzR/8jKbwf876Qa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88rfxAAAAN4AAAAPAAAAAAAAAAAA&#10;AAAAAKECAABkcnMvZG93bnJldi54bWxQSwUGAAAAAAQABAD5AAAAkgMAAAAA&#10;" strokecolor="#24282b" strokeweight="31e-5mm">
              <v:stroke endcap="round"/>
            </v:line>
            <v:line id="Line 1898" o:spid="_x0000_s19718" style="position:absolute;visibility:visible" from="4991,9607" to="5492,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erccAAADeAAAADwAAAGRycy9kb3ducmV2LnhtbESPQWsCMRCF74X+hzCF3mpSK1VWo5SC&#10;0JO2VtTjsJluFjeTdZPq+u+dQ6G3Gd6b976ZLfrQqDN1qY5s4XlgQBGX0dVcWdh+L58moFJGdthE&#10;JgtXSrCY39/NsHDxwl903uRKSQinAi34nNtC61R6CpgGsSUW7Sd2AbOsXaVdhxcJD40eGvOqA9Ys&#10;DR5bevdUHje/wcJotctrNMelX2/3pi1Pn4e0qqx9fOjfpqAy9fnf/Hf94QR/9DIWXnlHZ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F6txwAAAN4AAAAPAAAAAAAA&#10;AAAAAAAAAKECAABkcnMvZG93bnJldi54bWxQSwUGAAAAAAQABAD5AAAAlQMAAAAA&#10;" strokecolor="#24282b" strokeweight="31e-5mm">
              <v:stroke endcap="round"/>
            </v:line>
            <v:line id="Line 1899" o:spid="_x0000_s19719" style="position:absolute;visibility:visible" from="4991,9112" to="5492,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7NsQAAADeAAAADwAAAGRycy9kb3ducmV2LnhtbERPTWsCMRC9F/wPYQRv3aRVrK5GKQXB&#10;k7ZW1OOwmW4WN5PtJur23zcFobd5vM+ZLztXiyu1ofKs4SlTIIgLbyouNew/V48TECEiG6w9k4Yf&#10;CrBc9B7mmBt/4w+67mIpUgiHHDXYGJtcylBYchgy3xAn7su3DmOCbSlNi7cU7mr5rNRYOqw4NVhs&#10;6M1Scd5dnIbR5hC3qM4ru90fVVN8v5/CptR60O9eZyAidfFffHevTZo/Gr5M4e+dd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Ps2xAAAAN4AAAAPAAAAAAAAAAAA&#10;AAAAAKECAABkcnMvZG93bnJldi54bWxQSwUGAAAAAAQABAD5AAAAkgMAAAAA&#10;" strokecolor="#24282b" strokeweight="31e-5mm">
              <v:stroke endcap="round"/>
            </v:line>
            <v:line id="Line 1900" o:spid="_x0000_s19720" style="position:absolute;visibility:visible" from="4991,8051" to="5492,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ijMcAAADeAAAADwAAAGRycy9kb3ducmV2LnhtbESPT2sCMRDF74V+hzCF3mpiK0VWo0hB&#10;6EnrH9TjsBk3i5vJdpPq9tt3DkJvM8yb995vOu9Do67UpTqyheHAgCIuo6u5srDfLV/GoFJGdthE&#10;Jgu/lGA+e3yYYuHijTd03eZKiQmnAi34nNtC61R6CpgGsSWW2zl2AbOsXaVdhzcxD41+NeZdB6xZ&#10;Ejy29OGpvGx/goXR6pDXaC5Lv94fTVt+f53SqrL2+alfTEBl6vO/+P796aT+6G0sAIIj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yKMxwAAAN4AAAAPAAAAAAAA&#10;AAAAAAAAAKECAABkcnMvZG93bnJldi54bWxQSwUGAAAAAAQABAD5AAAAlQMAAAAA&#10;" strokecolor="#24282b" strokeweight="31e-5mm">
              <v:stroke endcap="round"/>
            </v:line>
            <v:line id="Line 1901" o:spid="_x0000_s19721" style="position:absolute;visibility:visible" from="4991,7562" to="5492,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OHF8QAAADeAAAADwAAAGRycy9kb3ducmV2LnhtbERPTWsCMRC9F/wPYYTeamIrRVazIoLQ&#10;k1or6nHYjJvFzWTdpOv235tCobd5vM+ZL3pXi47aUHnWMB4pEMSFNxWXGg5f65cpiBCRDdaeScMP&#10;BVjkg6c5Zsbf+ZO6fSxFCuGQoQYbY5NJGQpLDsPIN8SJu/jWYUywLaVp8Z7CXS1flXqXDitODRYb&#10;Wlkqrvtvp2GyOcYtquvabg8n1RS33TlsSq2fh/1yBiJSH//Ff+4Pk+ZP3qZj+H0n3S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4cXxAAAAN4AAAAPAAAAAAAAAAAA&#10;AAAAAKECAABkcnMvZG93bnJldi54bWxQSwUGAAAAAAQABAD5AAAAkgMAAAAA&#10;" strokecolor="#24282b" strokeweight="31e-5mm">
              <v:stroke endcap="round"/>
            </v:line>
            <v:line id="Line 1902" o:spid="_x0000_s19722" style="position:absolute;visibility:visible" from="4991,6997" to="5492,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ZYMQAAADeAAAADwAAAGRycy9kb3ducmV2LnhtbERPTWsCMRC9C/0PYQreNKkVkdWsSEHo&#10;SVuV1uOwGTeLm8l2k67rv28Kgrd5vM9ZrnpXi47aUHnW8DJWIIgLbyouNRwPm9EcRIjIBmvPpOFG&#10;AVb502CJmfFX/qRuH0uRQjhkqMHG2GRShsKSwzD2DXHizr51GBNsS2lavKZwV8uJUjPpsOLUYLGh&#10;N0vFZf/rNEy3X3GH6rKxu+O3aoqfj1PYlloPn/v1AkSkPj7Ed/e7SfOnr/MJ/L+Tb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RlgxAAAAN4AAAAPAAAAAAAAAAAA&#10;AAAAAKECAABkcnMvZG93bnJldi54bWxQSwUGAAAAAAQABAD5AAAAkgMAAAAA&#10;" strokecolor="#24282b" strokeweight="31e-5mm">
              <v:stroke endcap="round"/>
            </v:line>
            <v:line id="Line 1903" o:spid="_x0000_s19723" style="position:absolute;visibility:visible" from="4991,6432" to="549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28+8QAAADeAAAADwAAAGRycy9kb3ducmV2LnhtbERPTWsCMRC9C/0PYQreNGkVkdWsSEHo&#10;SauV1uOwGTeLm8l2k67rv28Eobd5vM9ZrnpXi47aUHnW8DJWIIgLbyouNRw/N6M5iBCRDdaeScON&#10;Aqzyp8ESM+OvvKfuEEuRQjhkqMHG2GRShsKSwzD2DXHizr51GBNsS2lavKZwV8tXpWbSYcWpwWJD&#10;b5aKy+HXaZhuv+IO1WVjd8dv1RQ/H6ewLbUePvfrBYhIffwXP9zvJs2fTuYTuL+Tb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bz7xAAAAN4AAAAPAAAAAAAAAAAA&#10;AAAAAKECAABkcnMvZG93bnJldi54bWxQSwUGAAAAAAQABAD5AAAAkgMAAAAA&#10;" strokecolor="#24282b" strokeweight="31e-5mm">
              <v:stroke endcap="round"/>
            </v:line>
            <v:line id="Line 1904" o:spid="_x0000_s19724" style="position:absolute;visibility:visible" from="4991,5441" to="5492,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kj8MAAADeAAAADwAAAGRycy9kb3ducmV2LnhtbERPTWsCMRC9C/6HMEJvmmiXIqtRpCB4&#10;Umulehw242ZxM9luUt3+e1MoeJvH+5z5snO1uFEbKs8axiMFgrjwpuJSw/FzPZyCCBHZYO2ZNPxS&#10;gOWi35tjbvydP+h2iKVIIRxy1GBjbHIpQ2HJYRj5hjhxF986jAm2pTQt3lO4q+VEqTfpsOLUYLGh&#10;d0vF9fDjNGTbr7hDdV3b3fGkmuJ7fw7bUuuXQbeagYjUxaf4370xaX72Os3g7510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0JI/DAAAA3gAAAA8AAAAAAAAAAAAA&#10;AAAAoQIAAGRycy9kb3ducmV2LnhtbFBLBQYAAAAABAAEAPkAAACRAwAAAAA=&#10;" strokecolor="#24282b" strokeweight="31e-5mm">
              <v:stroke endcap="round"/>
            </v:line>
            <v:line id="Line 1905" o:spid="_x0000_s19725" style="position:absolute;visibility:visible" from="4991,4876" to="5492,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BFMMAAADeAAAADwAAAGRycy9kb3ducmV2LnhtbERPS2sCMRC+F/wPYQRvNbFaka1RpCB4&#10;8lWxPQ6b6WZxM1k3Udd/b4RCb/PxPWc6b10lrtSE0rOGQV+BIM69KbnQcPhavk5AhIhssPJMGu4U&#10;YD7rvEwxM/7GO7ruYyFSCIcMNdgY60zKkFtyGPq+Jk7cr28cxgSbQpoGbyncVfJNqbF0WHJqsFjT&#10;p6X8tL84DaP1MW5QnZZ2c/hWdX7e/oR1oXWv2y4+QERq47/4z70yaf5oOHmH5zvpBj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4gRTDAAAA3gAAAA8AAAAAAAAAAAAA&#10;AAAAoQIAAGRycy9kb3ducmV2LnhtbFBLBQYAAAAABAAEAPkAAACRAwAAAAA=&#10;" strokecolor="#24282b" strokeweight="31e-5mm">
              <v:stroke endcap="round"/>
            </v:line>
            <v:line id="Line 1906" o:spid="_x0000_s19726" style="position:absolute;visibility:visible" from="4991,4311" to="5492,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fY8QAAADeAAAADwAAAGRycy9kb3ducmV2LnhtbERPTWsCMRC9F/wPYYTeaqIVka1ZKYLg&#10;SasV7XHYTDeLm8m6iev235tCobd5vM9ZLHtXi47aUHnWMB4pEMSFNxWXGo6f65c5iBCRDdaeScMP&#10;BVjmg6cFZsbfeU/dIZYihXDIUIONscmkDIUlh2HkG+LEffvWYUywLaVp8Z7CXS0nSs2kw4pTg8WG&#10;VpaKy+HmNEy3p7hDdVnb3fGsmuL68RW2pdbPw/79DUSkPv6L/9wbk+ZPX+cz+H0n3S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h9jxAAAAN4AAAAPAAAAAAAAAAAA&#10;AAAAAKECAABkcnMvZG93bnJldi54bWxQSwUGAAAAAAQABAD5AAAAkgMAAAAA&#10;" strokecolor="#24282b" strokeweight="31e-5mm">
              <v:stroke endcap="round"/>
            </v:line>
            <v:line id="Line 1907" o:spid="_x0000_s19727" style="position:absolute;visibility:visible" from="4991,3816" to="549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6+MMAAADeAAAADwAAAGRycy9kb3ducmV2LnhtbERPS2sCMRC+F/wPYQRvNbFKla1RpCB4&#10;8lWxPQ6b6WZxM1k3Udd/b4RCb/PxPWc6b10lrtSE0rOGQV+BIM69KbnQcPhavk5AhIhssPJMGu4U&#10;YD7rvEwxM/7GO7ruYyFSCIcMNdgY60zKkFtyGPq+Jk7cr28cxgSbQpoGbyncVfJNqXfpsOTUYLGm&#10;T0v5aX9xGkbrY9ygOi3t5vCt6vy8/QnrQutet118gIjUxn/xn3tl0vzRcDKG5zvpBj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uvjDAAAA3gAAAA8AAAAAAAAAAAAA&#10;AAAAoQIAAGRycy9kb3ducmV2LnhtbFBLBQYAAAAABAAEAPkAAACRAwAAAAA=&#10;" strokecolor="#24282b" strokeweight="31e-5mm">
              <v:stroke endcap="round"/>
            </v:line>
            <v:line id="Line 1908" o:spid="_x0000_s19728" style="position:absolute;visibility:visible" from="4991,2755" to="549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kuiscAAADeAAAADwAAAGRycy9kb3ducmV2LnhtbESPT2sCMRDF74V+hzCF3mpiK0VWo0hB&#10;6EnrH9TjsBk3i5vJdpPq9tt3DkJvM7w37/1mOu9Do67UpTqyheHAgCIuo6u5srDfLV/GoFJGdthE&#10;Jgu/lGA+e3yYYuHijTd03eZKSQinAi34nNtC61R6CpgGsSUW7Ry7gFnWrtKuw5uEh0a/GvOuA9Ys&#10;DR5b+vBUXrY/wcJodchrNJelX++Ppi2/v05pVVn7/NQvJqAy9fnffL/+dII/ehsLr7wj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S6KxwAAAN4AAAAPAAAAAAAA&#10;AAAAAAAAAKECAABkcnMvZG93bnJldi54bWxQSwUGAAAAAAQABAD5AAAAlQMAAAAA&#10;" strokecolor="#24282b" strokeweight="31e-5mm">
              <v:stroke endcap="round"/>
            </v:line>
            <v:line id="Line 1909" o:spid="_x0000_s19729" style="position:absolute;visibility:visible" from="4991,2190" to="549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LEcQAAADeAAAADwAAAGRycy9kb3ducmV2LnhtbERPTWsCMRC9C/0PYQq9aVIrYlezUgSh&#10;J21VqsdhM26W3Uy2m1S3/74pCN7m8T5nsexdIy7UhcqzhueRAkFceFNxqeGwXw9nIEJENth4Jg2/&#10;FGCZPwwWmBl/5U+67GIpUgiHDDXYGNtMylBYchhGviVO3Nl3DmOCXSlNh9cU7ho5VmoqHVacGiy2&#10;tLJU1Lsfp2Gy+YpbVPXabg9H1RbfH6ewKbV+euzf5iAi9fEuvrnfTZo/eZm9wv876Qa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9YsRxAAAAN4AAAAPAAAAAAAAAAAA&#10;AAAAAKECAABkcnMvZG93bnJldi54bWxQSwUGAAAAAAQABAD5AAAAkgMAAAAA&#10;" strokecolor="#24282b" strokeweight="31e-5mm">
              <v:stroke endcap="round"/>
            </v:line>
            <v:line id="Line 1910" o:spid="_x0000_s19730" style="position:absolute;visibility:visible" from="4991,1701" to="5492,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0UccAAADeAAAADwAAAGRycy9kb3ducmV2LnhtbESPQWsCMRCF74X+hzCF3mpSK0VXo5SC&#10;0JO2VtTjsJluFjeTdZPq+u+dQ6G3GebNe++bLfrQqDN1qY5s4XlgQBGX0dVcWdh+L5/GoFJGdthE&#10;JgtXSrCY39/NsHDxwl903uRKiQmnAi34nNtC61R6CpgGsSWW20/sAmZZu0q7Di9iHho9NOZVB6xZ&#10;Ejy29O6pPG5+g4XRapfXaI5Lv97uTVuePg9pVVn7+NC/TUFl6vO/+O/7w0n90ctEAARHZ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rRRxwAAAN4AAAAPAAAAAAAA&#10;AAAAAAAAAKECAABkcnMvZG93bnJldi54bWxQSwUGAAAAAAQABAD5AAAAlQMAAAAA&#10;" strokecolor="#24282b" strokeweight="31e-5mm">
              <v:stroke endcap="round"/>
            </v:line>
            <v:line id="Line 1911" o:spid="_x0000_s19731" style="position:absolute;visibility:visible" from="4991,1136" to="5492,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RysMAAADeAAAADwAAAGRycy9kb3ducmV2LnhtbERPS2sCMRC+F/wPYQRvNbFKsVujSEHw&#10;5Ktiexw242ZxM1k3Udd/b4RCb/PxPWcya10lrtSE0rOGQV+BIM69KbnQsP9evI5BhIhssPJMGu4U&#10;YDbtvEwwM/7GW7ruYiFSCIcMNdgY60zKkFtyGPq+Jk7c0TcOY4JNIU2DtxTuKvmm1Lt0WHJqsFjT&#10;l6X8tLs4DaPVIa5RnRZ2vf9RdX7e/IZVoXWv284/QURq47/4z700af5o+DGA5zvpBj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aEcrDAAAA3gAAAA8AAAAAAAAAAAAA&#10;AAAAoQIAAGRycy9kb3ducmV2LnhtbFBLBQYAAAAABAAEAPkAAACRAwAAAAA=&#10;" strokecolor="#24282b" strokeweight="31e-5mm">
              <v:stroke endcap="round"/>
            </v:line>
            <v:shape id="Freeform 1912" o:spid="_x0000_s19732" style="position:absolute;left:26587;top:3676;width:432;height:495;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tC8kA&#10;AADeAAAADwAAAGRycy9kb3ducmV2LnhtbESPT2vCQBDF7wW/wzIFL6KbplI0uootaGvBg38u3sbs&#10;NAlmZ9Psqsm3dwtCbzO893vzZjpvTCmuVLvCsoKXQQSCOLW64EzBYb/sj0A4j6yxtEwKWnIwn3We&#10;pphoe+MtXXc+EyGEXYIKcu+rREqX5mTQDWxFHLQfWxv0Ya0zqWu8hXBTyjiK3qTBgsOFHCv6yCk9&#10;7y4m1Fgeh+63eT/h5/dmzW0b9xZ+pVT3uVlMQHhq/L/5QX/pwA1fxzH8vRNm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GLtC8kAAADeAAAADwAAAAAAAAAAAAAAAACYAgAA&#10;ZHJzL2Rvd25yZXYueG1sUEsFBgAAAAAEAAQA9QAAAI4DAAAAAA==&#10;" path="m6,3c6,5,5,7,3,7,1,7,,5,,3,,2,1,,3,,5,,6,2,6,3xm3,3e" fillcolor="#24282b" strokecolor="#24282b" strokeweight="31e-5mm">
              <v:stroke endcap="round"/>
              <v:path arrowok="t" o:connecttype="custom" o:connectlocs="43180,21227;21590,49530;0,21227;21590,0;43180,21227;21590,21227" o:connectangles="0,0,0,0,0,0"/>
              <o:lock v:ext="edit" verticies="t"/>
            </v:shape>
            <v:shape id="Freeform 1913" o:spid="_x0000_s19733" style="position:absolute;left:29724;top:4667;width:432;height:349;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8wcQA&#10;AADeAAAADwAAAGRycy9kb3ducmV2LnhtbERPS2vCQBC+C/0PyxS8mU1VSpu6Sqn4uJqUgrdpdpoN&#10;zc6G7Eajv94VCr3Nx/ecxWqwjThR52vHCp6SFARx6XTNlYLPYjN5AeEDssbGMSm4kIfV8mG0wEy7&#10;Mx/olIdKxBD2GSowIbSZlL40ZNEnriWO3I/rLIYIu0rqDs8x3DZymqbP0mLNscFgSx+Gyt+8twqw&#10;6P2u+DLt9Yh5vw379TH9LpQaPw7vbyACDeFf/Ofe6zh/Pnudwf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xfMHEAAAA3gAAAA8AAAAAAAAAAAAAAAAAmAIAAGRycy9k&#10;b3ducmV2LnhtbFBLBQYAAAAABAAEAPUAAACJAwAAAAA=&#10;" path="m6,3c6,4,4,5,3,5,2,5,,4,,3,,1,2,,3,,4,,6,1,6,3xm3,3e" fillcolor="#24282b" strokecolor="#24282b" strokeweight="31e-5mm">
              <v:stroke endcap="round"/>
              <v:path arrowok="t" o:connecttype="custom" o:connectlocs="43180,20955;21590,34925;0,20955;21590,0;43180,20955;21590,20955" o:connectangles="0,0,0,0,0,0"/>
              <o:lock v:ext="edit" verticies="t"/>
            </v:shape>
            <v:shape id="Freeform 1914" o:spid="_x0000_s19734" style="position:absolute;left:4921;top:3111;width:50038;height:21393;visibility:visible;mso-wrap-style:square;v-text-anchor:top" coordsize="70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5R8MA&#10;AADeAAAADwAAAGRycy9kb3ducmV2LnhtbERP32vCMBB+H/g/hBP2NtNttrrOKGMw5sAXq+Dr0dza&#10;YnIpSab1vzeCsLf7+H7eYjVYI07kQ+dYwfMkA0FcO91xo2C/+3qagwgRWaNxTAouFGC1HD0ssNTu&#10;zFs6VbERKYRDiQraGPtSylC3ZDFMXE+cuF/nLcYEfSO1x3MKt0a+ZFkhLXacGlrs6bOl+lj9WQXf&#10;IeeCdocCZ5ej8bnJ5ab6UepxPHy8g4g0xH/x3b3Waf709W0Kt3fSD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5R8MAAADeAAAADwAAAAAAAAAAAAAAAACYAgAAZHJzL2Rv&#10;d25yZXYueG1sUEsFBgAAAAAEAAQA9QAAAIgDAAAAAA==&#10;" path="m1,r,l1,1,,1,,2r1,l176,2r45,1l264,6r43,6l306,12r45,14l394,46r44,34l438,79r44,40l525,168r45,78l701,303r1,l702,302r-1,l571,244r,1l527,167,484,118r-1,l439,79r,-1l395,45,352,24,307,11,264,5,221,2,176,,1,xe" fillcolor="#24282b" stroked="f">
              <v:path arrowok="t" o:connecttype="custom" o:connectlocs="7128,0;7128,0;7128,7060;0,7060;0,14121;7128,14121;7128,14121;1254514,14121;1575270,21181;1881771,42363;2188272,84725;2181144,84725;2501900,183572;2808401,324780;3122029,564836;3122029,557775;3435658,840193;3435658,840193;3742158,1186155;4062915,1736870;4062915,1736870;4062915,1736870;4996672,2139315;4996672,2139315;5003800,2139315;5003800,2132255;4996672,2132255;4070042,1722749;4070042,1729809;3756414,1179094;3449913,833133;3442785,833133;3129157,557775;3129157,550715;2815528,317720;2509028,169451;2188272,77665;2188272,77665;1881771,35302;1575270,14121;1254514,0;7128,0" o:connectangles="0,0,0,0,0,0,0,0,0,0,0,0,0,0,0,0,0,0,0,0,0,0,0,0,0,0,0,0,0,0,0,0,0,0,0,0,0,0,0,0,0,0"/>
            </v:shape>
            <v:shape id="Freeform 1915" o:spid="_x0000_s19735" style="position:absolute;left:4851;top:3251;width:40773;height:26555;visibility:visible;mso-wrap-style:square;v-text-anchor:top" coordsize="57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e/ccA&#10;AADeAAAADwAAAGRycy9kb3ducmV2LnhtbESP0WrCQBBF3wv+wzKCb3WjVmlTN0ENBelL0fYDhuw0&#10;G8zOxuxqYr++WxD6NsO9c8+ddT7YRlyp87VjBbNpAoK4dLrmSsHX59vjMwgfkDU2jknBjTzk2ehh&#10;jal2PR/oegyViCHsU1RgQmhTKX1pyKKfupY4at+usxji2lVSd9jHcNvIeZKspMWaI8FgSztD5el4&#10;sRFyLszOrPxtW/28F/uPheltcVBqMh42ryACDeHffL/e61j/afGyhL934gw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7Hv3HAAAA3gAAAA8AAAAAAAAAAAAAAAAAmAIAAGRy&#10;cy9kb3ducmV2LnhtbFBLBQYAAAAABAAEAPUAAACMAwAAAAA=&#10;" path="m1,1r,l,1,,2r1,l1,3,177,2r45,2l265,6r43,6l307,12r44,16l395,52r44,34l439,85r44,40l526,174r45,77l571,376r1,l572,375r,-124l572,250,528,173,485,124r-1,l440,84,396,50,352,26,308,11,265,4,222,2,177,,1,1xe" fillcolor="#24282b" stroked="f">
              <v:path arrowok="t" o:connecttype="custom" o:connectlocs="7128,7063;7128,7063;7128,7063;0,7063;0,14125;7128,14125;7128,21188;7128,21188;1261693,14125;1582462,28251;1888975,42376;2195488,84752;2188360,84752;2502001,197755;2815642,367260;3129283,607391;3129283,600328;3442924,882836;3442924,882836;3749437,1228907;4070207,1772734;4070207,1772734;4070207,2655570;4070207,2655570;4070207,2655570;4077335,2655570;4077335,2655570;4077335,2655570;4077335,2648507;4077335,1772734;4077335,1765672;3763694,1221845;3457181,875773;3450053,875773;3136412,593266;3136412,593266;2822770,353134;2509129,183630;2195488,77690;2195488,77690;1888975,28251;1582462,14125;1261693,0;7128,7063" o:connectangles="0,0,0,0,0,0,0,0,0,0,0,0,0,0,0,0,0,0,0,0,0,0,0,0,0,0,0,0,0,0,0,0,0,0,0,0,0,0,0,0,0,0,0,0"/>
            </v:shape>
            <v:shape id="Freeform 1916" o:spid="_x0000_s19736" style="position:absolute;left:54673;top:24225;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JQscA&#10;AADeAAAADwAAAGRycy9kb3ducmV2LnhtbERPS2vCQBC+F/wPyxR6KbpRa9DoKqW0YqkefIAeh+w0&#10;CWZn0+yqyb93C4Xe5uN7zmzRmFJcqXaFZQX9XgSCOLW64EzBYf/RHYNwHlljaZkUtORgMe88zDDR&#10;9sZbuu58JkIIuwQV5N5XiZQuzcmg69mKOHDftjboA6wzqWu8hXBTykEUxdJgwaEhx4reckrPu4tR&#10;cDq2I9sfvi/5q/0xg/i52qztp1JPj83rFISnxv+L/9wrHea/DCcx/L4Tbp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CULHAAAA3gAAAA8AAAAAAAAAAAAAAAAAmAIAAGRy&#10;cy9kb3ducmV2LnhtbFBLBQYAAAAABAAEAPUAAACMAwAAAAA=&#10;" path="m6,3c6,4,5,6,3,6,1,6,,4,,3,,1,1,,3,,5,,6,1,6,3xm3,3e" fillcolor="#24282b" strokecolor="#24282b" strokeweight="31e-5mm">
              <v:stroke endcap="round"/>
              <v:path arrowok="t" o:connecttype="custom" o:connectlocs="43180,21273;21590,42545;0,21273;21590,0;43180,21273;21590,21273" o:connectangles="0,0,0,0,0,0"/>
              <o:lock v:ext="edit" verticies="t"/>
            </v:shape>
            <v:shape id="Freeform 1917" o:spid="_x0000_s19737" style="position:absolute;left:45408;top:20269;width:426;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6wsQA&#10;AADeAAAADwAAAGRycy9kb3ducmV2LnhtbERPS2vCQBC+C/0PyxS86cYqfaSuUhQf1yal4G2anWaD&#10;2dmQ3Wj017tCobf5+J4zX/a2FidqfeVYwWScgCAunK64VPCVb0avIHxA1lg7JgUX8rBcPAzmmGp3&#10;5k86ZaEUMYR9igpMCE0qpS8MWfRj1xBH7te1FkOEbSl1i+cYbmv5lCTP0mLFscFgQytDxTHrrALM&#10;O7/Lv01zPWDWbcN+fUh+cqWGj/3HO4hAffgX/7n3Os6fTd9e4P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esLEAAAA3gAAAA8AAAAAAAAAAAAAAAAAmAIAAGRycy9k&#10;b3ducmV2LnhtbFBLBQYAAAAABAAEAPUAAACJAwAAAAA=&#10;" path="m6,3c6,4,5,5,3,5,1,5,,4,,3,,1,1,,3,,5,,6,1,6,3xm3,3e" fillcolor="#24282b" strokecolor="#24282b" strokeweight="31e-5mm">
              <v:stroke endcap="round"/>
              <v:path arrowok="t" o:connecttype="custom" o:connectlocs="42545,21336;21273,35560;0,21336;21273,0;42545,21336;21273,21336" o:connectangles="0,0,0,0,0,0"/>
              <o:lock v:ext="edit" verticies="t"/>
            </v:shape>
            <v:shape id="Freeform 1918" o:spid="_x0000_s19738" style="position:absolute;left:42202;top:14763;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4q8kA&#10;AADeAAAADwAAAGRycy9kb3ducmV2LnhtbESPQU/CQBCF7yb+h82YcCGyBZRIZSGGCJGoB5EEjpPu&#10;2DZ2Z2t3gfbfMwcSbzN5b977ZrZoXaVO1ITSs4HhIAFFnHlbcm5g9726fwIVIrLFyjMZ6CjAYn57&#10;M8PU+jN/0WkbcyUhHFI0UMRYp1qHrCCHYeBrYtF+fOMwytrk2jZ4lnBX6VGSTLTDkqWhwJqWBWW/&#10;26MzcNh3j344fl3ze/fnRpN+/fnhN8b07tqXZ1CR2vhvvl6/WcF/GE+FV96RGfT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04q8kAAADeAAAADwAAAAAAAAAAAAAAAACYAgAA&#10;ZHJzL2Rvd25yZXYueG1sUEsFBgAAAAAEAAQA9QAAAI4DAAAAAA==&#10;" path="m6,3c6,5,5,6,3,6,1,6,,5,,3,,1,1,,3,,5,,6,1,6,3xm3,3e" fillcolor="#24282b" strokecolor="#24282b" strokeweight="31e-5mm">
              <v:stroke endcap="round"/>
              <v:path arrowok="t" o:connecttype="custom" o:connectlocs="42545,21273;21273,42545;0,21273;21273,0;42545,21273;21273,21273" o:connectangles="0,0,0,0,0,0"/>
              <o:lock v:ext="edit" verticies="t"/>
            </v:shape>
            <v:shape id="Freeform 1919" o:spid="_x0000_s19739" style="position:absolute;left:39135;top:11303;width:431;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dMMYA&#10;AADeAAAADwAAAGRycy9kb3ducmV2LnhtbERPS2vCQBC+F/oflhF6KbpRq2h0lVJaUdSDD9DjkB2T&#10;0Oxsml01+fduodDbfHzPmc5rU4gbVS63rKDbiUAQJ1bnnCo4Hr7aIxDOI2ssLJOChhzMZ89PU4y1&#10;vfOObnufihDCLkYFmfdlLKVLMjLoOrYkDtzFVgZ9gFUqdYX3EG4K2YuioTSYc2jIsKSPjJLv/dUo&#10;OJ+age32Pxe8bn5Mb/habjd2pdRLq36fgPBU+3/xn3upw/y3/ngMv++EG+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dMMYAAADeAAAADwAAAAAAAAAAAAAAAACYAgAAZHJz&#10;L2Rvd25yZXYueG1sUEsFBgAAAAAEAAQA9QAAAIsDAAAAAA==&#10;" path="m6,3c6,5,5,6,3,6,1,6,,5,,3,,1,1,,3,,5,,6,1,6,3xm3,3e" fillcolor="#24282b" strokecolor="#24282b" strokeweight="31e-5mm">
              <v:stroke endcap="round"/>
              <v:path arrowok="t" o:connecttype="custom" o:connectlocs="43180,21273;21590,42545;0,21273;21590,0;43180,21273;21590,21273" o:connectangles="0,0,0,0,0,0"/>
              <o:lock v:ext="edit" verticies="t"/>
            </v:shape>
            <v:shape id="Freeform 1920" o:spid="_x0000_s19740" style="position:absolute;left:35998;top:8547;width:431;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6VMYA&#10;AADeAAAADwAAAGRycy9kb3ducmV2LnhtbESPQUvDQBCF74L/YRnBm921FJG021IUa68mpdDbmB2z&#10;odnZkN200V/vHARvM8yb99632kyhUxcaUhvZwuPMgCKuo2u5sXCo3h6eQaWM7LCLTBa+KcFmfXuz&#10;wsLFK3/QpcyNEhNOBVrwOfeF1qn2FDDNYk8st684BMyyDo12A17FPHR6bsyTDtiyJHjs6cVTfS7H&#10;YAGrMb1XR9//nLAcd3n/ejKflbX3d9N2CSrTlP/Ff997J/UXCyMAgi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O6VMYAAADeAAAADwAAAAAAAAAAAAAAAACYAgAAZHJz&#10;L2Rvd25yZXYueG1sUEsFBgAAAAAEAAQA9QAAAIsDAAAAAA==&#10;" path="m6,2c6,4,5,5,3,5,1,5,,4,,2,,1,1,,3,,5,,6,1,6,2xm3,2e" fillcolor="#24282b" strokecolor="#24282b" strokeweight="31e-5mm">
              <v:stroke endcap="round"/>
              <v:path arrowok="t" o:connecttype="custom" o:connectlocs="43180,14224;21590,35560;0,14224;21590,0;43180,14224;21590,14224" o:connectangles="0,0,0,0,0,0"/>
              <o:lock v:ext="edit" verticies="t"/>
            </v:shape>
            <v:shape id="Freeform 1921" o:spid="_x0000_s19741" style="position:absolute;left:32861;top:6146;width:355;height:42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oS8UA&#10;AADeAAAADwAAAGRycy9kb3ducmV2LnhtbERPTWvCQBC9F/oflhG8lLpRrLSpmyCGglQQTMReh+w0&#10;ic3OhuxW47/vCgVv83ifs0wH04oz9a6xrGA6iUAQl1Y3XCk4FB/PryCcR9bYWiYFV3KQJo8PS4y1&#10;vfCezrmvRAhhF6OC2vsultKVNRl0E9sRB+7b9gZ9gH0ldY+XEG5aOYuihTTYcGiosaN1TeVP/msU&#10;PB0HJp19vXwW2a582+bFKd9nSo1Hw+odhKfB38X/7o0O8+fzaAq3d8IN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ihLxQAAAN4AAAAPAAAAAAAAAAAAAAAAAJgCAABkcnMv&#10;ZG93bnJldi54bWxQSwUGAAAAAAQABAD1AAAAigMAAAAA&#10;" path="m5,3c5,5,4,6,3,6,1,6,,5,,3,,1,1,,3,,4,,5,1,5,3xm3,3e" fillcolor="#24282b" strokecolor="#24282b" strokeweight="31e-5mm">
              <v:stroke endcap="round"/>
              <v:path arrowok="t" o:connecttype="custom" o:connectlocs="35560,21273;21336,42545;0,21273;21336,0;35560,21273;21336,21273" o:connectangles="0,0,0,0,0,0"/>
              <o:lock v:ext="edit" verticies="t"/>
            </v:shape>
            <v:shape id="Freeform 1922" o:spid="_x0000_s19742" style="position:absolute;left:23526;top:3251;width:426;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Xo8YA&#10;AADeAAAADwAAAGRycy9kb3ducmV2LnhtbERPS2vCQBC+F/wPywi9iG6MD0p0FSmtWLSHakGPQ3ZM&#10;gtnZNLvV5N+7BaG3+fieM182phRXql1hWcFwEIEgTq0uOFPwfXjvv4BwHlljaZkUtORgueg8zTHR&#10;9sZfdN37TIQQdgkqyL2vEildmpNBN7AVceDOtjboA6wzqWu8hXBTyjiKptJgwaEhx4pec0ov+1+j&#10;4HRsJ3Y4elvztv0x8bRXfe7sh1LP3WY1A+Gp8f/ih3ujw/zxOIrh751wg1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Xo8YAAADeAAAADwAAAAAAAAAAAAAAAACYAgAAZHJz&#10;L2Rvd25yZXYueG1sUEsFBgAAAAAEAAQA9QAAAIsDAAAAAA==&#10;" path="m6,3c6,5,4,6,3,6,1,6,,5,,3,,2,1,,3,,4,,6,2,6,3xm3,3e" fillcolor="#24282b" strokecolor="#24282b" strokeweight="31e-5mm">
              <v:stroke endcap="round"/>
              <v:path arrowok="t" o:connecttype="custom" o:connectlocs="42545,21273;21273,42545;0,21273;21273,0;42545,21273;21273,21273" o:connectangles="0,0,0,0,0,0"/>
              <o:lock v:ext="edit" verticies="t"/>
            </v:shape>
            <v:shape id="Freeform 1923" o:spid="_x0000_s19743" style="position:absolute;left:20389;top:3041;width:426;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yOMUA&#10;AADeAAAADwAAAGRycy9kb3ducmV2LnhtbERPS2vCQBC+F/wPywi9FN34RKKrlGLF0nrwAXocsmMS&#10;zM7G7KrJv3cLhd7m43vObFGbQtypcrllBb1uBII4sTrnVMFh/9mZgHAeWWNhmRQ05GAxb73MMNb2&#10;wVu673wqQgi7GBVk3pexlC7JyKDr2pI4cGdbGfQBVqnUFT5CuClkP4rG0mDOoSHDkj4ySi67m1Fw&#10;OjYj2xssV/zdXE1//FZufuyXUq/t+n0KwlPt/8V/7rUO84fDaAC/74Qb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fI4xQAAAN4AAAAPAAAAAAAAAAAAAAAAAJgCAABkcnMv&#10;ZG93bnJldi54bWxQSwUGAAAAAAQABAD1AAAAigMAAAAA&#10;" path="m6,3c6,5,5,6,3,6,2,6,,5,,3,,1,2,,3,,5,,6,1,6,3xm3,3e" fillcolor="#24282b" strokecolor="#24282b" strokeweight="31e-5mm">
              <v:stroke endcap="round"/>
              <v:path arrowok="t" o:connecttype="custom" o:connectlocs="42545,21273;21273,42545;0,21273;21273,0;42545,21273;21273,21273" o:connectangles="0,0,0,0,0,0"/>
              <o:lock v:ext="edit" verticies="t"/>
            </v:shape>
            <v:shape id="Freeform 1924" o:spid="_x0000_s19744" style="position:absolute;left:17252;top:2971;width:426;height:496;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IBscA&#10;AADeAAAADwAAAGRycy9kb3ducmV2LnhtbESPT2vCQBDF7wW/wzKCl6KbSigSXUUFrQoe/HPxNmbH&#10;JJidTbNbTb69Wyj0NsN7vzdvJrPGlOJBtSssK/gYRCCIU6sLzhScT6v+CITzyBpLy6SgJQezaedt&#10;gom2Tz7Q4+gzEULYJagg975KpHRpTgbdwFbEQbvZ2qAPa51JXeMzhJtSDqPoUxosOFzIsaJlTun9&#10;+GNCjdUldt/N4opfu/2W23b4PvdrpXrdZj4G4anx/+Y/eqMDF8dRDL/vhBn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iAbHAAAA3gAAAA8AAAAAAAAAAAAAAAAAmAIAAGRy&#10;cy9kb3ducmV2LnhtbFBLBQYAAAAABAAEAPUAAACMAwAAAAA=&#10;" path="m6,3c6,5,5,7,3,7,1,7,,5,,3,,2,1,,3,,5,,6,2,6,3xm3,3e" fillcolor="#24282b" strokecolor="#24282b" strokeweight="31e-5mm">
              <v:stroke endcap="round"/>
              <v:path arrowok="t" o:connecttype="custom" o:connectlocs="42545,21227;21273,49530;0,21227;21273,0;42545,21227;21273,21227" o:connectangles="0,0,0,0,0,0"/>
              <o:lock v:ext="edit" verticies="t"/>
            </v:shape>
            <v:shape id="Freeform 1925" o:spid="_x0000_s19745" style="position:absolute;left:4775;top:2971;width:432;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18UA&#10;AADeAAAADwAAAGRycy9kb3ducmV2LnhtbERPS2vCQBC+F/wPywi9FN34RKKrlGKlpXrwAXocsmMS&#10;zM7G7KrJv3cLhd7m43vObFGbQtypcrllBb1uBII4sTrnVMFh/9mZgHAeWWNhmRQ05GAxb73MMNb2&#10;wVu673wqQgi7GBVk3pexlC7JyKDr2pI4cGdbGfQBVqnUFT5CuClkP4rG0mDOoSHDkj4ySi67m1Fw&#10;OjYj2xssV/zTXE1//FZu1vZbqdd2/T4F4an2/+I/95cO84fDaAS/74Qb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M/XxQAAAN4AAAAPAAAAAAAAAAAAAAAAAJgCAABkcnMv&#10;ZG93bnJldi54bWxQSwUGAAAAAAQABAD1AAAAigMAAAAA&#10;" path="m6,3c6,5,5,6,3,6,1,6,,5,,3,,2,1,,3,,5,,6,2,6,3xm3,3e" fillcolor="#24282b" strokecolor="#24282b" strokeweight="31e-5mm">
              <v:stroke endcap="round"/>
              <v:path arrowok="t" o:connecttype="custom" o:connectlocs="43180,21273;21590,42545;0,21273;21590,0;43180,21273;21590,21273" o:connectangles="0,0,0,0,0,0"/>
              <o:lock v:ext="edit" verticies="t"/>
            </v:shape>
            <v:shape id="Freeform 1926" o:spid="_x0000_s19746" style="position:absolute;left:4851;top:3181;width:356;height:425;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jMIA&#10;AADeAAAADwAAAGRycy9kb3ducmV2LnhtbERPTYvCMBC9C/sfwgh701RRWapRZEVc0ctW8Tw0Y1Nt&#10;JqWJWv+9WVjwNo/3ObNFaytxp8aXjhUM+gkI4tzpkgsFx8O69wXCB2SNlWNS8CQPi/lHZ4apdg/+&#10;pXsWChFD2KeowIRQp1L63JBF33c1ceTOrrEYImwKqRt8xHBbyWGSTKTFkmODwZq+DeXX7GYVXK5u&#10;5/an8faw2Zyri8n1qtxqpT677XIKIlAb3uJ/94+O80ejZAJ/78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N6MwgAAAN4AAAAPAAAAAAAAAAAAAAAAAJgCAABkcnMvZG93&#10;bnJldi54bWxQSwUGAAAAAAQABAD1AAAAhwMAAAAA&#10;" path="m5,3c5,5,4,6,2,6,1,6,,5,,3,,1,1,,2,,4,,5,1,5,3xm2,3e" strokecolor="#24282b" strokeweight="31e-5mm">
              <v:stroke endcap="round"/>
              <v:path arrowok="t" o:connecttype="custom" o:connectlocs="35560,21273;14224,42545;0,21273;14224,0;35560,21273;14224,21273" o:connectangles="0,0,0,0,0,0"/>
              <o:lock v:ext="edit" verticies="t"/>
            </v:shape>
            <v:shape id="Freeform 1927" o:spid="_x0000_s19747" style="position:absolute;left:17252;top:3181;width:426;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OzcYA&#10;AADeAAAADwAAAGRycy9kb3ducmV2LnhtbERPS2sCMRC+C/6HMEIvS836wJatUaxUqPTk2kOPw2aa&#10;3bqZrEmq679vCoXe5uN7znLd21ZcyIfGsYLJOAdBXDndsFHwftzdP4IIEVlj65gU3CjAejUcLLHQ&#10;7soHupTRiBTCoUAFdYxdIWWoarIYxq4jTtyn8xZjgt5I7fGawm0rp3m+kBYbTg01drStqTqV31bB&#10;3nxN37Judnjx23P4eL5lpYmZUnejfvMEIlIf/8V/7led5s/n+QP8vpNu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sOzcYAAADeAAAADwAAAAAAAAAAAAAAAACYAgAAZHJz&#10;L2Rvd25yZXYueG1sUEsFBgAAAAAEAAQA9QAAAIsDAAAAAA==&#10;" path="m6,2c6,4,4,5,3,5,1,5,,4,,2,,1,1,,3,,4,,6,1,6,2xm3,2e" strokecolor="#24282b" strokeweight="31e-5mm">
              <v:stroke endcap="round"/>
              <v:path arrowok="t" o:connecttype="custom" o:connectlocs="42545,14224;21273,35560;0,14224;21273,0;42545,14224;21273,14224" o:connectangles="0,0,0,0,0,0"/>
              <o:lock v:ext="edit" verticies="t"/>
            </v:shape>
            <v:shape id="Freeform 1928" o:spid="_x0000_s19748" style="position:absolute;left:20459;top:3251;width:356;height:425;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vZcYA&#10;AADeAAAADwAAAGRycy9kb3ducmV2LnhtbESPQWsCQQyF7wX/wxDBW51VbCmro4hSVNpLVTyHnbiz&#10;upNZdqa6/ffNQfCW8F7e+zJbdL5WN2pjFdjAaJiBIi6Crbg0cDx8vn6AignZYh2YDPxRhMW89zLD&#10;3IY7/9Btn0olIRxzNOBSanKtY+HIYxyGhli0c2g9JlnbUtsW7xLuaz3OsnftsWJpcNjQylFx3f96&#10;A5dr+Arfp7fdYbM51xdX2HW1s8YM+t1yCipRl57mx/XWCv5kkgmvvCMz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fvZcYAAADeAAAADwAAAAAAAAAAAAAAAACYAgAAZHJz&#10;L2Rvd25yZXYueG1sUEsFBgAAAAAEAAQA9QAAAIsDAAAAAA==&#10;" path="m5,3c5,5,4,6,2,6,1,6,,5,,3,,1,1,,2,,4,,5,1,5,3xm2,3e" strokecolor="#24282b" strokeweight="31e-5mm">
              <v:stroke endcap="round"/>
              <v:path arrowok="t" o:connecttype="custom" o:connectlocs="35560,21273;14224,42545;0,21273;14224,0;35560,21273;14224,21273" o:connectangles="0,0,0,0,0,0"/>
              <o:lock v:ext="edit" verticies="t"/>
            </v:shape>
            <v:shape id="Freeform 1929" o:spid="_x0000_s19749" style="position:absolute;left:23526;top:3397;width:356;height:349;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XoMMA&#10;AADeAAAADwAAAGRycy9kb3ducmV2LnhtbERPS0vDQBC+C/0PyxS82Y0StI3dlmBRvG5bxN6G7ORB&#10;s7MhO7bx37uC4G0+vuest5Pv1YXG2AU2cL/IQBFXwXXcGDgeXu+WoKIgO+wDk4FvirDdzG7WWLhw&#10;ZUuXvTQqhXAs0EArMhRax6olj3ERBuLE1WH0KAmOjXYjXlO47/VDlj1qjx2nhhYHemmpOu+/vAH5&#10;lLe+zOvanpvSnp7sTtuPnTG386l8BiU0yb/4z/3u0vw8z1bw+066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XoMMAAADeAAAADwAAAAAAAAAAAAAAAACYAgAAZHJzL2Rv&#10;d25yZXYueG1sUEsFBgAAAAAEAAQA9QAAAIgDAAAAAA==&#10;" path="m5,3c5,4,4,5,3,5,1,5,,4,,3,,1,1,,3,,4,,5,1,5,3xm3,3e" strokecolor="#24282b" strokeweight="31e-5mm">
              <v:stroke endcap="round"/>
              <v:path arrowok="t" o:connecttype="custom" o:connectlocs="35560,20955;21336,34925;0,20955;21336,0;35560,20955;21336,20955" o:connectangles="0,0,0,0,0,0"/>
              <o:lock v:ext="edit" verticies="t"/>
            </v:shape>
            <v:shape id="Freeform 1930" o:spid="_x0000_s19750" style="position:absolute;left:26663;top:3886;width:356;height:425;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1vscA&#10;AADeAAAADwAAAGRycy9kb3ducmV2LnhtbESPT2vCQBDF7wW/wzJCb3VjsUWiGxFLsdJe/IPnITvJ&#10;RrOzIbvV9Nt3DoXeZpg3773fcjX4Vt2oj01gA9NJBoq4DLbh2sDp+P40BxUTssU2MBn4oQirYvSw&#10;xNyGO+/pdki1EhOOORpwKXW51rF05DFOQkcstyr0HpOsfa1tj3cx961+zrJX7bFhSXDY0cZReT18&#10;ewOXa/gMX+eX3XG7rdqLK+1bs7PGPI6H9QJUoiH9i/++P6zUn82mAiA4MoM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4db7HAAAA3gAAAA8AAAAAAAAAAAAAAAAAmAIAAGRy&#10;cy9kb3ducmV2LnhtbFBLBQYAAAAABAAEAPUAAACMAwAAAAA=&#10;" path="m5,3c5,4,4,6,2,6,1,6,,4,,3,,1,1,,2,,4,,5,1,5,3xm2,3e" strokecolor="#24282b" strokeweight="31e-5mm">
              <v:stroke endcap="round"/>
              <v:path arrowok="t" o:connecttype="custom" o:connectlocs="35560,21273;14224,42545;0,21273;14224,0;35560,21273;14224,21273" o:connectangles="0,0,0,0,0,0"/>
              <o:lock v:ext="edit" verticies="t"/>
            </v:shape>
            <v:shape id="Freeform 1931" o:spid="_x0000_s19751" style="position:absolute;left:29724;top:4946;width:362;height:42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QJcQA&#10;AADeAAAADwAAAGRycy9kb3ducmV2LnhtbERPTWvCQBC9F/wPywi91U2KLSW6iiglhvZSFc9DdszG&#10;ZGdDdmviv+8WCr3N433Ocj3aVtyo97VjBeksAUFcOl1zpeB0fH96A+EDssbWMSm4k4f1avKwxEy7&#10;gb/odgiViCHsM1RgQugyKX1pyKKfuY44chfXWwwR9pXUPQ4x3LbyOUlepcWaY4PBjraGyubwbRVc&#10;G/fhPs8vxTHPL+3VlHpXF1qpx+m4WYAINIZ/8Z97r+P8+TxN4fede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00CXEAAAA3gAAAA8AAAAAAAAAAAAAAAAAmAIAAGRycy9k&#10;b3ducmV2LnhtbFBLBQYAAAAABAAEAPUAAACJAwAAAAA=&#10;" path="m5,3c5,5,4,6,3,6,1,6,,5,,3,,2,1,,3,,4,,5,2,5,3xm3,3e" strokecolor="#24282b" strokeweight="31e-5mm">
              <v:stroke endcap="round"/>
              <v:path arrowok="t" o:connecttype="custom" o:connectlocs="36195,21273;21717,42545;0,21273;21717,0;36195,21273;21717,21273" o:connectangles="0,0,0,0,0,0"/>
              <o:lock v:ext="edit" verticies="t"/>
            </v:shape>
            <v:shape id="Freeform 1932" o:spid="_x0000_s19752" style="position:absolute;left:32861;top:6711;width:432;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7iMUA&#10;AADeAAAADwAAAGRycy9kb3ducmV2LnhtbERPTWsCMRC9F/ofwhS8LJp1lSKrUVqxYOnJbQ8eh82Y&#10;XbuZbJNU13/fFAq9zeN9zmoz2E5cyIfWsYLpJAdBXDvdslHw8f4yXoAIEVlj55gU3CjAZn1/t8JS&#10;uysf6FJFI1IIhxIVNDH2pZShbshimLieOHEn5y3GBL2R2uM1hdtOFnn+KC22nBoa7GnbUP1ZfVsF&#10;r+ZcvGX97LDz269wfL5llYmZUqOH4WkJItIQ/8V/7r1O8+fzaQG/76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TuIxQAAAN4AAAAPAAAAAAAAAAAAAAAAAJgCAABkcnMv&#10;ZG93bnJldi54bWxQSwUGAAAAAAQABAD1AAAAigMAAAAA&#10;" path="m6,2c6,4,4,5,3,5,1,5,,4,,2,,1,1,,3,,4,,6,1,6,2xm3,2e" strokecolor="#24282b" strokeweight="31e-5mm">
              <v:stroke endcap="round"/>
              <v:path arrowok="t" o:connecttype="custom" o:connectlocs="43180,14224;21590,35560;0,14224;21590,0;43180,14224;21590,14224" o:connectangles="0,0,0,0,0,0"/>
              <o:lock v:ext="edit" verticies="t"/>
            </v:shape>
            <v:shape id="Freeform 1933" o:spid="_x0000_s19753" style="position:absolute;left:35998;top:9042;width:355;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2l8MA&#10;AADeAAAADwAAAGRycy9kb3ducmV2LnhtbERPS0vDQBC+C/6HZYTe7KY2qKTdlmCpeN0qYm9DdvKg&#10;2dmQnbbx37uC4G0+vuest5Pv1YXG2AU2sJhnoIir4DpuDHy87++fQUVBdtgHJgPfFGG7ub1ZY+HC&#10;lS1dDtKoFMKxQAOtyFBoHauWPMZ5GIgTV4fRoyQ4NtqNeE3hvtcPWfaoPXacGloc6KWl6nQ4ewPy&#10;Ja99mde1PTWlPT7ZnbafO2Nmd1O5AiU0yb/4z/3m0vw8Xyzh9510g9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U2l8MAAADeAAAADwAAAAAAAAAAAAAAAACYAgAAZHJzL2Rv&#10;d25yZXYueG1sUEsFBgAAAAAEAAQA9QAAAIgDAAAAAA==&#10;" path="m5,3c5,4,4,5,3,5,1,5,,4,,3,,1,1,,3,,4,,5,1,5,3xm3,3e" strokecolor="#24282b" strokeweight="31e-5mm">
              <v:stroke endcap="round"/>
              <v:path arrowok="t" o:connecttype="custom" o:connectlocs="35560,21336;21336,35560;0,21336;21336,0;35560,21336;21336,21336" o:connectangles="0,0,0,0,0,0"/>
              <o:lock v:ext="edit" verticies="t"/>
            </v:shape>
            <v:shape id="Freeform 1934" o:spid="_x0000_s19754" style="position:absolute;left:39135;top:11868;width:431;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GZ8UA&#10;AADeAAAADwAAAGRycy9kb3ducmV2LnhtbERPTUvDQBC9C/6HZQQvodm0Bimx22KLguKp0YPHITtu&#10;otnZdHdN0n/vCoK3ebzP2exm24uRfOgcK1jmBQjixumOjYK318fFGkSIyBp7x6TgTAF228uLDVba&#10;TXyksY5GpBAOFSpoYxwqKUPTksWQu4E4cR/OW4wJeiO1xymF216uiuJWWuw4NbQ40KGl5qv+tgqe&#10;zefqJRtujg/+cArv+3NWm5gpdX0139+BiDTHf/Gf+0mn+WW5LOH3nXSD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AZnxQAAAN4AAAAPAAAAAAAAAAAAAAAAAJgCAABkcnMv&#10;ZG93bnJldi54bWxQSwUGAAAAAAQABAD1AAAAigMAAAAA&#10;" path="m6,3c6,4,5,5,3,5,2,5,,4,,3,,1,2,,3,,5,,6,1,6,3xm3,3e" strokecolor="#24282b" strokeweight="31e-5mm">
              <v:stroke endcap="round"/>
              <v:path arrowok="t" o:connecttype="custom" o:connectlocs="43180,21336;21590,35560;0,21336;21590,0;43180,21336;21590,21336" o:connectangles="0,0,0,0,0,0"/>
              <o:lock v:ext="edit" verticies="t"/>
            </v:shape>
            <v:shape id="Freeform 1935" o:spid="_x0000_s19755" style="position:absolute;left:42202;top:15328;width:355;height:350;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LeMMA&#10;AADeAAAADwAAAGRycy9kb3ducmV2LnhtbERPS0vDQBC+C/6HZYTe7KYSH6TdlmBp8bpVxN6G7ORB&#10;s7MhO23jv3cFwdt8fM9ZbSbfqwuNsQtsYDHPQBFXwXXcGPh4392/gIqC7LAPTAa+KcJmfXuzwsKF&#10;K1u6HKRRKYRjgQZakaHQOlYteYzzMBAnrg6jR0lwbLQb8ZrCfa8fsuxJe+w4NbQ40GtL1elw9gbk&#10;S/Z9mde1PTWlPT7brbafW2Nmd1O5BCU0yb/4z/3m0vw8XzzC7zvpBr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LeMMAAADeAAAADwAAAAAAAAAAAAAAAACYAgAAZHJzL2Rv&#10;d25yZXYueG1sUEsFBgAAAAAEAAQA9QAAAIgDAAAAAA==&#10;" path="m5,3c5,4,4,5,3,5,1,5,,4,,3,,1,1,,3,,4,,5,1,5,3xm3,3e" strokecolor="#24282b" strokeweight="31e-5mm">
              <v:stroke endcap="round"/>
              <v:path arrowok="t" o:connecttype="custom" o:connectlocs="35560,20955;21336,34925;0,20955;21336,0;35560,20955;21336,20955" o:connectangles="0,0,0,0,0,0"/>
              <o:lock v:ext="edit" verticies="t"/>
            </v:shape>
            <v:shape id="Freeform 1936" o:spid="_x0000_s19756" style="position:absolute;left:45408;top:20764;width:356;height:425;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IUcIA&#10;AADeAAAADwAAAGRycy9kb3ducmV2LnhtbERPTYvCMBC9C/6HMMLeNFVUlq5RRFlc0Yt12fPQjE21&#10;mZQmq/XfG0HwNo/3ObNFaytxpcaXjhUMBwkI4tzpkgsFv8fv/icIH5A1Vo5JwZ08LObdzgxT7W58&#10;oGsWChFD2KeowIRQp1L63JBFP3A1ceROrrEYImwKqRu8xXBbyVGSTKXFkmODwZpWhvJL9m8VnC9u&#10;5/Z/k+1xszlVZ5PrdbnVSn302uUXiEBteItf7h8d54/Hwyk834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UhRwgAAAN4AAAAPAAAAAAAAAAAAAAAAAJgCAABkcnMvZG93&#10;bnJldi54bWxQSwUGAAAAAAQABAD1AAAAhwMAAAAA&#10;" path="m5,3c5,5,4,6,3,6,1,6,,5,,3,,1,1,,3,,4,,5,1,5,3xm3,3e" strokecolor="#24282b" strokeweight="31e-5mm">
              <v:stroke endcap="round"/>
              <v:path arrowok="t" o:connecttype="custom" o:connectlocs="35560,21273;21336,42545;0,21273;21336,0;35560,21273;21336,21273" o:connectangles="0,0,0,0,0,0"/>
              <o:lock v:ext="edit" verticies="t"/>
            </v:shape>
            <v:shape id="Freeform 1937" o:spid="_x0000_s19757" style="position:absolute;left:45408;top:29591;width:356;height:35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wlMMA&#10;AADeAAAADwAAAGRycy9kb3ducmV2LnhtbERPS0vDQBC+C/0PyxR6s5uWYCV2W0KLxetWEb0N2cmD&#10;ZmdDdmzjv3cFwdt8fM/Z7iffqyuNsQtsYLXMQBFXwXXcGHh7fb5/BBUF2WEfmAx8U4T9bna3xcKF&#10;G1u6nqVRKYRjgQZakaHQOlYteYzLMBAnrg6jR0lwbLQb8ZbCfa/XWfagPXacGloc6NBSdTl/eQPy&#10;Iae+zOvaXprSfm7sUdv3ozGL+VQ+gRKa5F/8535xaX6erzbw+066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4wlMMAAADeAAAADwAAAAAAAAAAAAAAAACYAgAAZHJzL2Rv&#10;d25yZXYueG1sUEsFBgAAAAAEAAQA9QAAAIgDAAAAAA==&#10;" path="m5,2c5,4,4,5,3,5,1,5,,4,,2,,1,1,,3,,4,,5,1,5,2xm3,2e" strokecolor="#24282b" strokeweight="31e-5mm">
              <v:stroke endcap="round"/>
              <v:path arrowok="t" o:connecttype="custom" o:connectlocs="35560,14224;21336,35560;0,14224;21336,0;35560,14224;21336,14224" o:connectangles="0,0,0,0,0,0"/>
              <o:lock v:ext="edit" verticies="t"/>
            </v:shape>
            <v:rect id="Rectangle 1938" o:spid="_x0000_s19758" style="position:absolute;left:20104;top:31369;width:12579;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av8QA&#10;AADeAAAADwAAAGRycy9kb3ducmV2LnhtbESP3WoCMRCF7wu+QxihdzWrSJHVKCIItvTG1QcYNrM/&#10;mEyWJHW3b9+5KPRuhnPmnG92h8k79aSY+sAGlosCFHEdbM+tgfvt/LYBlTKyRReYDPxQgsN+9rLD&#10;0oaRr/SscqskhFOJBrqch1LrVHfkMS3CQCxaE6LHLGtstY04Srh3elUU79pjz9LQ4UCnjupH9e0N&#10;6Ft1HjeVi0X4XDVf7uNybSgY8zqfjltQmab8b/67vljBX6+X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2r/EAAAA3gAAAA8AAAAAAAAAAAAAAAAAmAIAAGRycy9k&#10;b3ducmV2LnhtbFBLBQYAAAAABAAEAPUAAACJAwAAAAA=&#10;" filled="f" stroked="f">
              <v:textbox style="mso-fit-shape-to-text:t" inset="0,0,0,0">
                <w:txbxContent>
                  <w:p w:rsidR="0035675D" w:rsidRDefault="0035675D" w:rsidP="008C1166">
                    <w:pPr>
                      <w:rPr>
                        <w:color w:val="000000"/>
                        <w:sz w:val="18"/>
                        <w:szCs w:val="18"/>
                        <w:lang w:val="en-GB" w:eastAsia="zh-CN"/>
                      </w:rPr>
                    </w:pPr>
                    <w:r>
                      <w:rPr>
                        <w:rFonts w:hint="eastAsia"/>
                        <w:color w:val="000000"/>
                        <w:sz w:val="18"/>
                        <w:szCs w:val="18"/>
                        <w:lang w:val="en-GB" w:eastAsia="zh-CN"/>
                      </w:rPr>
                      <w:t>对符号速率归一化的频率</w:t>
                    </w:r>
                  </w:p>
                </w:txbxContent>
              </v:textbox>
            </v:rect>
            <v:rect id="Rectangle 1939" o:spid="_x0000_s19759" style="position:absolute;left:4280;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JMEA&#10;AADeAAAADwAAAGRycy9kb3ducmV2LnhtbERP24rCMBB9F/yHMIJvmiqyaDXKIgju4ovVDxia6YVN&#10;JiWJtvv3ZkHYtzmc6+wOgzXiST60jhUs5hkI4tLplmsF99tptgYRIrJG45gU/FKAw3482mGuXc9X&#10;ehaxFimEQ44Kmhi7XMpQNmQxzF1HnLjKeYsxQV9L7bFP4dbIZZZ9SIstp4YGOzo2VP4UD6tA3opT&#10;vy6Mz9z3srqYr/O1IqfUdDJ8bkFEGuK/+O0+6zR/tVps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Ofy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w:t>
                    </w:r>
                  </w:p>
                </w:txbxContent>
              </v:textbox>
            </v:rect>
            <v:rect id="Rectangle 1940" o:spid="_x0000_s19760" style="position:absolute;left:2566;top:29165;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cBMUA&#10;AADeAAAADwAAAGRycy9kb3ducmV2LnhtbESPzWoDMQyE74W+g1Ght8abJZSwjRNCIJCUXrLpA4i1&#10;9ofY8mI72e3bV4dCbxIazcy32c3eqQfFNAQ2sFwUoIibYAfuDHxfj29rUCkjW3SBycAPJdhtn582&#10;WNkw8YUede6UmHCq0ECf81hpnZqePKZFGInl1oboMcsaO20jTmLunS6L4l17HFgSehzp0FNzq+/e&#10;gL7Wx2ldu1iEz7L9cufTpaVgzOvLvP8AlWnO/+K/75OV+qtVK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Bw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–50</w:t>
                    </w:r>
                  </w:p>
                </w:txbxContent>
              </v:textbox>
            </v:rect>
            <v:rect id="Rectangle 1941" o:spid="_x0000_s19761" style="position:absolute;left:9341;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5n8EA&#10;AADeAAAADwAAAGRycy9kb3ducmV2LnhtbERP24rCMBB9X/Afwgi+ralFFukaRQTBFV+s+wFDM71g&#10;MilJtN2/N4Kwb3M411lvR2vEg3zoHCtYzDMQxJXTHTcKfq+HzxWIEJE1Gsek4I8CbDeTjzUW2g18&#10;oUcZG5FCOBSooI2xL6QMVUsWw9z1xImrnbcYE/SN1B6HFG6NzLPsS1rsODW02NO+pepW3q0CeS0P&#10;w6o0PnOnvD6bn+OlJqfUbDruvkFEGuO/+O0+6jR/ucw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Uu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w:t>
                    </w:r>
                  </w:p>
                </w:txbxContent>
              </v:textbox>
            </v:rect>
            <v:rect id="Rectangle 1942" o:spid="_x0000_s19762" style="position:absolute;left:14256;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n6MEA&#10;AADeAAAADwAAAGRycy9kb3ducmV2LnhtbERP24rCMBB9F/Yfwgj7pqlFFqlGEUFwxRerHzA00wsm&#10;k5JkbffvzYKwb3M419nsRmvEk3zoHCtYzDMQxJXTHTcK7rfjbAUiRGSNxjEp+KUAu+3HZIOFdgNf&#10;6VnGRqQQDgUqaGPsCylD1ZLFMHc9ceJq5y3GBH0jtcchhVsj8yz7khY7Tg0t9nRoqXqUP1aBvJXH&#10;YVUan7lzXl/M9+lak1Pqczru1yAijfFf/HafdJq/XOY5/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GJ+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w:t>
                    </w:r>
                  </w:p>
                </w:txbxContent>
              </v:textbox>
            </v:rect>
            <v:rect id="Rectangle 1943" o:spid="_x0000_s19763" style="position:absolute;left:19247;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Cc8EA&#10;AADeAAAADwAAAGRycy9kb3ducmV2LnhtbERP22oCMRB9F/yHMELfNOtWRLZGEUGw0hfXfsCwmb1g&#10;MlmS1N3+fSMUfJvDuc52P1ojHuRD51jBcpGBIK6c7rhR8H07zTcgQkTWaByTgl8KsN9NJ1sstBv4&#10;So8yNiKFcChQQRtjX0gZqpYshoXriRNXO28xJugbqT0OKdwamWfZWlrsODW02NOxpepe/lgF8lae&#10;hk1pfOYuef1lPs/XmpxSb7Px8AEi0hhf4n/3Waf5q1X+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Kgn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w:t>
                    </w:r>
                  </w:p>
                </w:txbxContent>
              </v:textbox>
            </v:rect>
            <v:rect id="Rectangle 1944" o:spid="_x0000_s19764" style="position:absolute;left:24238;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aB8IA&#10;AADeAAAADwAAAGRycy9kb3ducmV2LnhtbERPS2rDMBDdF3oHMYXuarnGlOBGMSFgSEo3cXKAwRp/&#10;qDQykho7t68Khe7m8b6zrVdrxI18mBwreM1yEMSd0xMPCq6X5mUDIkRkjcYxKbhTgHr3+LDFSruF&#10;z3Rr4yBSCIcKFYwxzpWUoRvJYsjcTJy43nmLMUE/SO1xSeHWyCLP36TFiVPDiDMdRuq+2m+rQF7a&#10;Ztm0xufuo+g/zel47skp9fy07t9BRFrjv/jPfdRpflkWJfy+k2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xoH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0.4</w:t>
                    </w:r>
                  </w:p>
                </w:txbxContent>
              </v:textbox>
            </v:rect>
            <v:rect id="Rectangle 1945" o:spid="_x0000_s19765" style="position:absolute;left:29229;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MEA&#10;AADeAAAADwAAAGRycy9kb3ducmV2LnhtbERP22oCMRB9F/yHMELfNOuiRbZGEUGw4otrP2DYzF4w&#10;mSxJ6m7/3hQKfZvDuc52P1ojnuRD51jBcpGBIK6c7rhR8HU/zTcgQkTWaByTgh8KsN9NJ1sstBv4&#10;Rs8yNiKFcChQQRtjX0gZqpYshoXriRNXO28xJugbqT0OKdwamWfZu7TYcWposadjS9Wj/LYK5L08&#10;DZvS+Mxd8vpqPs+3mpxSb7Px8AEi0hj/xX/us07zV6t8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v5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0.5</w:t>
                    </w:r>
                  </w:p>
                </w:txbxContent>
              </v:textbox>
            </v:rect>
            <v:rect id="Rectangle 1946" o:spid="_x0000_s19766" style="position:absolute;left:34290;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h68EA&#10;AADeAAAADwAAAGRycy9kb3ducmV2LnhtbERP24rCMBB9F/Yfwizsm6YWEekaRQRBF1+s+wFDM71g&#10;MilJtPXvjbCwb3M411lvR2vEg3zoHCuYzzIQxJXTHTcKfq+H6QpEiMgajWNS8KQA283HZI2FdgNf&#10;6FHGRqQQDgUqaGPsCylD1ZLFMHM9ceJq5y3GBH0jtcchhVsj8yxbSosdp4YWe9q3VN3Ku1Ugr+Vh&#10;WJXGZ+4nr8/mdLzU5JT6+hx33yAijfFf/Oc+6jR/sciX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9Ie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0.6</w:t>
                    </w:r>
                  </w:p>
                </w:txbxContent>
              </v:textbox>
            </v:rect>
            <v:rect id="Rectangle 1947" o:spid="_x0000_s19767" style="position:absolute;left:39281;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EcMEA&#10;AADeAAAADwAAAGRycy9kb3ducmV2LnhtbERP22oCMRB9F/yHMELfNOsiVrZGEUGw4otrP2DYzF4w&#10;mSxJ6m7/3hQKfZvDuc52P1ojnuRD51jBcpGBIK6c7rhR8HU/zTcgQkTWaByTgh8KsN9NJ1sstBv4&#10;Rs8yNiKFcChQQRtjX0gZqpYshoXriRNXO28xJugbqT0OKdwamWfZWlrsODW02NOxpepRflsF8l6e&#10;hk1pfOYueX01n+dbTU6pt9l4+AARaYz/4j/3Waf5q1X+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xhH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0.7</w:t>
                    </w:r>
                  </w:p>
                </w:txbxContent>
              </v:textbox>
            </v:rect>
            <v:rect id="Rectangle 1948" o:spid="_x0000_s19768" style="position:absolute;left:44266;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QAsUA&#10;AADeAAAADwAAAGRycy9kb3ducmV2LnhtbESPzWoDMQyE74W+g1Ght8abJZSwjRNCIJCUXrLpA4i1&#10;9ofY8mI72e3bV4dCbxIzmvm02c3eqQfFNAQ2sFwUoIibYAfuDHxfj29rUCkjW3SBycAPJdhtn582&#10;WNkw8YUede6UhHCq0ECf81hpnZqePKZFGIlFa0P0mGWNnbYRJwn3TpdF8a49DiwNPY506Km51Xdv&#10;QF/r47SuXSzCZ9l+ufPp0lIw5vVl3n+AyjTnf/Pf9ckK/mpVCq+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hAC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0.8</w:t>
                    </w:r>
                  </w:p>
                </w:txbxContent>
              </v:textbox>
            </v:rect>
            <v:rect id="Rectangle 1949" o:spid="_x0000_s19769" style="position:absolute;left:49257;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mcEA&#10;AADeAAAADwAAAGRycy9kb3ducmV2LnhtbERP22oCMRB9F/yHMIJvmu0ixW6NUgRBiy+u/YBhM3uh&#10;yWRJorv+vSkIfZvDuc5mN1oj7uRD51jB2zIDQVw53XGj4Od6WKxBhIis0TgmBQ8KsNtOJxsstBv4&#10;QvcyNiKFcChQQRtjX0gZqpYshqXriRNXO28xJugbqT0OKdwamWfZu7TYcWposad9S9VvebMK5LU8&#10;DOvS+Mx95/XZnI6XmpxS89n49Qki0hj/xS/3Uaf5q1X+A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itZ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0.9</w:t>
                    </w:r>
                  </w:p>
                </w:txbxContent>
              </v:textbox>
            </v:rect>
            <v:rect id="Rectangle 1950" o:spid="_x0000_s19770" style="position:absolute;left:54248;top:30295;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K2cUA&#10;AADeAAAADwAAAGRycy9kb3ducmV2LnhtbESP3WoCMRCF7wu+QxihdzWrlSKrUaQg2NIbVx9g2Mz+&#10;YDJZktTdvn3notC7GebMOefbHSbv1INi6gMbWC4KUMR1sD23Bm7X08sGVMrIFl1gMvBDCQ772dMO&#10;SxtGvtCjyq0SE04lGuhyHkqtU92Rx7QIA7HcmhA9Zlljq23EUcy906uieNMee5aEDgd676i+V9/e&#10;gL5Wp3FTuViEz1Xz5T7Ol4aCMc/z6bgFlWnK/+K/77OV+uv1qw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YrZ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1.0</w:t>
                    </w:r>
                  </w:p>
                </w:txbxContent>
              </v:textbox>
            </v:rect>
            <v:rect id="Rectangle 1951" o:spid="_x0000_s19771" style="position:absolute;left:2566;top:26485;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vQsEA&#10;AADeAAAADwAAAGRycy9kb3ducmV2LnhtbERP24rCMBB9X/Afwgi+rakXFqlGEUFQ2RerHzA00wsm&#10;k5JkbffvjbCwb3M419nsBmvEk3xoHSuYTTMQxKXTLdcK7rfj5wpEiMgajWNS8EsBdtvRxwZz7Xq+&#10;0rOItUghHHJU0MTY5VKGsiGLYeo64sRVzluMCfpaao99CrdGzrPsS1psOTU02NGhofJR/FgF8lYc&#10;+1VhfOYu8+rbnE/XipxSk/GwX4OINMR/8Z/7pNP85XIxg/c76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L0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–45</w:t>
                    </w:r>
                  </w:p>
                </w:txbxContent>
              </v:textbox>
            </v:rect>
            <v:rect id="Rectangle 1952" o:spid="_x0000_s19772" style="position:absolute;left:2566;top:23869;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NcEA&#10;AADeAAAADwAAAGRycy9kb3ducmV2LnhtbERP22oCMRB9F/yHMELfNOtWRLZGEUGw0hfXfsCwmb1g&#10;MlmS1N3+fSMUfJvDuc52P1ojHuRD51jBcpGBIK6c7rhR8H07zTcgQkTWaByTgl8KsN9NJ1sstBv4&#10;So8yNiKFcChQQRtjX0gZqpYshoXriRNXO28xJugbqT0OKdwamWfZWlrsODW02NOxpepe/lgF8lae&#10;hk1pfOYuef1lPs/XmpxSb7Px8AEi0hhf4n/3Waf5q9V7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fsT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–40</w:t>
                    </w:r>
                  </w:p>
                </w:txbxContent>
              </v:textbox>
            </v:rect>
            <v:rect id="Rectangle 1953" o:spid="_x0000_s19773" style="position:absolute;left:2566;top:21259;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UrsEA&#10;AADeAAAADwAAAGRycy9kb3ducmV2LnhtbERP24rCMBB9F/Yfwiz4pumqiHSNsgiCLr5Y/YChmV7Y&#10;ZFKSaOvfmwXBtzmc66y3gzXiTj60jhV8TTMQxKXTLdcKrpf9ZAUiRGSNxjEpeFCA7eZjtMZcu57P&#10;dC9iLVIIhxwVNDF2uZShbMhimLqOOHGV8xZjgr6W2mOfwq2RsyxbSostp4YGO9o1VP4VN6tAXop9&#10;vyqMz9zvrDqZ4+FckVNq/Dn8fIOINMS3+OU+6DR/sZjP4f+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FK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–35</w:t>
                    </w:r>
                  </w:p>
                </w:txbxContent>
              </v:textbox>
            </v:rect>
            <v:rect id="Rectangle 1954" o:spid="_x0000_s19774" style="position:absolute;left:2566;top:18503;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M2sEA&#10;AADeAAAADwAAAGRycy9kb3ducmV2LnhtbERP22oCMRB9L/gPYQTfala7iKxGKYJgpS+ufsCwmb3Q&#10;ZLIkqbv9eyMUfJvDuc52P1oj7uRD51jBYp6BIK6c7rhRcLse39cgQkTWaByTgj8KsN9N3rZYaDfw&#10;he5lbEQK4VCggjbGvpAyVC1ZDHPXEyeudt5iTNA3UnscUrg1cpllK2mx49TQYk+Hlqqf8tcqkNfy&#10;OKxL4zN3Xtbf5ut0qckpNZuOnxsQkcb4Ev+7TzrNz/OP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6jN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–30</w:t>
                    </w:r>
                  </w:p>
                </w:txbxContent>
              </v:textbox>
            </v:rect>
            <v:rect id="Rectangle 1955" o:spid="_x0000_s19775" style="position:absolute;left:2566;top:15964;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pQcEA&#10;AADeAAAADwAAAGRycy9kb3ducmV2LnhtbERP22oCMRB9L/gPYYS+1axXZGuUUhBUfHHtBwyb2Qsm&#10;kyWJ7vbvjVDo2xzOdTa7wRrxIB9axwqmkwwEcel0y7WCn+v+Yw0iRGSNxjEp+KUAu+3obYO5dj1f&#10;6FHEWqQQDjkqaGLscilD2ZDFMHEdceIq5y3GBH0ttcc+hVsjZ1m2khZbTg0NdvTdUHkr7laBvBb7&#10;fl0Yn7nTrDqb4+FSkVPqfTx8fYKINMR/8Z/7oNP8xWK+hNc76Q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2KU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–25</w:t>
                    </w:r>
                  </w:p>
                </w:txbxContent>
              </v:textbox>
            </v:rect>
            <v:rect id="Rectangle 1956" o:spid="_x0000_s19776" style="position:absolute;left:2566;top:13278;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3NsEA&#10;AADeAAAADwAAAGRycy9kb3ducmV2LnhtbERP24rCMBB9F/Yfwiz4pumqiFSjLILgLr5Y/YChmV4w&#10;mZQk2u7fbwTBtzmc62x2gzXiQT60jhV8TTMQxKXTLdcKrpfDZAUiRGSNxjEp+KMAu+3HaIO5dj2f&#10;6VHEWqQQDjkqaGLscilD2ZDFMHUdceIq5y3GBH0ttcc+hVsjZ1m2lBZbTg0NdrRvqLwVd6tAXopD&#10;vyqMz9zvrDqZn+O5IqfU+HP4XoOINMS3+OU+6jR/sZgv4f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tz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w:t>
                    </w:r>
                  </w:p>
                </w:txbxContent>
              </v:textbox>
            </v:rect>
            <v:rect id="Rectangle 1957" o:spid="_x0000_s19777" style="position:absolute;left:2566;top:10592;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SrcIA&#10;AADeAAAADwAAAGRycy9kb3ducmV2LnhtbERP22oCMRB9L/gPYYS+1awXVLZGKQVBxRfXfsCwmb1g&#10;MlmS6G7/3giFvs3hXGezG6wRD/KhdaxgOslAEJdOt1wr+LnuP9YgQkTWaByTgl8KsNuO3jaYa9fz&#10;hR5FrEUK4ZCjgibGLpcylA1ZDBPXESeuct5iTNDXUnvsU7g1cpZlS2mx5dTQYEffDZW34m4VyGux&#10;79eF8Zk7zaqzOR4uFTml3sfD1yeISEP8F/+5DzrNXyzmK3i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BKt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–15</w:t>
                    </w:r>
                  </w:p>
                </w:txbxContent>
              </v:textbox>
            </v:rect>
            <v:rect id="Rectangle 1958" o:spid="_x0000_s19778" style="position:absolute;left:2566;top:7982;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G38UA&#10;AADeAAAADwAAAGRycy9kb3ducmV2LnhtbESP3WoCMRCF7wu+QxihdzWrlSKrUaQg2NIbVx9g2Mz+&#10;YDJZktTdvn3notC7Gc6Zc77ZHSbv1INi6gMbWC4KUMR1sD23Bm7X08sGVMrIFl1gMvBDCQ772dMO&#10;SxtGvtCjyq2SEE4lGuhyHkqtU92Rx7QIA7FoTYges6yx1TbiKOHe6VVRvGmPPUtDhwO9d1Tfq29v&#10;QF+r07ipXCzC56r5ch/nS0PBmOf5dNyCyjTlf/Pf9dkK/nr9K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4b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–10</w:t>
                    </w:r>
                  </w:p>
                </w:txbxContent>
              </v:textbox>
            </v:rect>
            <v:rect id="Rectangle 1959" o:spid="_x0000_s19779" style="position:absolute;left:3137;top:5372;width:115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jRMEA&#10;AADeAAAADwAAAGRycy9kb3ducmV2LnhtbERP22oCMRB9L/gPYQTfarZWiq5GEUHQ0hdXP2DYzF5o&#10;MlmS1F3/3hQE3+ZwrrPeDtaIG/nQOlbwMc1AEJdOt1wruF4O7wsQISJrNI5JwZ0CbDejtzXm2vV8&#10;plsRa5FCOOSooImxy6UMZUMWw9R1xImrnLcYE/S11B77FG6NnGXZl7TYcmposKN9Q+Vv8WcVyEtx&#10;6BeF8Zn7nlU/5nQ8V+SUmoyH3QpEpCG+xE/3Uaf58/nnEv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7I0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–5</w:t>
                    </w:r>
                  </w:p>
                </w:txbxContent>
              </v:textbox>
            </v:rect>
            <v:rect id="Rectangle 1960" o:spid="_x0000_s19780" style="position:absolute;left:3709;top:2686;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5pMUA&#10;AADeAAAADwAAAGRycy9kb3ducmV2LnhtbESPzWoDMQyE74W8g1Ggt8bbsJSwjRNKIZCUXrLpA4i1&#10;9ofa8mI72c3bR4dCbxIazcy33c/eqRvFNAQ28LoqQBE3wQ7cGfi5HF42oFJGtugCk4E7JdjvFk9b&#10;rGyY+Ey3OndKTDhVaKDPeay0Tk1PHtMqjMRya0P0mGWNnbYRJzH3Tq+L4k17HFgSehzps6fmt756&#10;A/pSH6ZN7WIRvtbttzsdzy0FY56X88c7qExz/hf/fR+t1C/LUgAE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mk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w:t>
                    </w:r>
                  </w:p>
                </w:txbxContent>
              </v:textbox>
            </v:rect>
            <v:rect id="Rectangle 1961" o:spid="_x0000_s19781" style="position:absolute;left:3709;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cP8EA&#10;AADeAAAADwAAAGRycy9kb3ducmV2LnhtbERP24rCMBB9X/Afwgj7tqZKWaQaRQRBZV+sfsDQTC+Y&#10;TEoSbf17s7Cwb3M411lvR2vEk3zoHCuYzzIQxJXTHTcKbtfD1xJEiMgajWNS8KIA283kY42FdgNf&#10;6FnGRqQQDgUqaGPsCylD1ZLFMHM9ceJq5y3GBH0jtcchhVsjF1n2LS12nBpa7GnfUnUvH1aBvJaH&#10;YVkan7nzov4xp+OlJqfU53TcrUBEGuO/+M991Gl+nudz+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LX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5</w:t>
                    </w:r>
                  </w:p>
                </w:txbxContent>
              </v:textbox>
            </v:rect>
            <v:rect id="Rectangle 1975" o:spid="_x0000_s19782" style="position:absolute;left:-2549;top:14226;width:5912;height:204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DusYA&#10;AADeAAAADwAAAGRycy9kb3ducmV2LnhtbERPTWvCQBC9F/wPyxS81U1lLRJdJdoq9dZqKXgbstMk&#10;NDsbs2uM/fVuodDbPN7nzJe9rUVHra8ca3gcJSCIc2cqLjR8HDYPUxA+IBusHZOGK3lYLgZ3c0yN&#10;u/A7dftQiBjCPkUNZQhNKqXPS7LoR64hjtyXay2GCNtCmhYvMdzWcpwkT9JixbGhxIbWJeXf+7PV&#10;4Lrtm+rOx8/q5/nFndQ1201WmdbD+z6bgQjUh3/xn/vVxPlKqTH8vhN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8DusYAAADeAAAADwAAAAAAAAAAAAAAAACYAgAAZHJz&#10;L2Rvd25yZXYueG1sUEsFBgAAAAAEAAQA9QAAAIsDAAAAAA==&#10;" filled="f" stroked="f">
              <v:textbox style="layout-flow:vertical;mso-layout-flow-alt:bottom-to-top" inset="0,0,0,0">
                <w:txbxContent>
                  <w:p w:rsidR="0035675D" w:rsidRDefault="0035675D" w:rsidP="008C1166">
                    <w:pPr>
                      <w:spacing w:before="0"/>
                      <w:rPr>
                        <w:lang w:eastAsia="zh-CN"/>
                      </w:rPr>
                    </w:pPr>
                    <w:r>
                      <w:rPr>
                        <w:rFonts w:hint="eastAsia"/>
                        <w:color w:val="000000"/>
                        <w:sz w:val="18"/>
                        <w:szCs w:val="18"/>
                        <w:lang w:val="en-GB" w:eastAsia="zh-CN"/>
                      </w:rPr>
                      <w:t>幅值</w:t>
                    </w:r>
                    <w:r>
                      <w:rPr>
                        <w:rFonts w:hint="eastAsia"/>
                        <w:color w:val="24282B"/>
                        <w:sz w:val="18"/>
                        <w:szCs w:val="18"/>
                        <w:lang w:eastAsia="zh-CN"/>
                      </w:rPr>
                      <w:t>（</w:t>
                    </w:r>
                    <w:r>
                      <w:rPr>
                        <w:color w:val="24282B"/>
                        <w:sz w:val="18"/>
                        <w:szCs w:val="18"/>
                        <w:lang w:eastAsia="zh-CN"/>
                      </w:rPr>
                      <w:t>dB</w:t>
                    </w:r>
                    <w:r>
                      <w:rPr>
                        <w:rFonts w:hint="eastAsia"/>
                        <w:color w:val="24282B"/>
                        <w:sz w:val="18"/>
                        <w:szCs w:val="18"/>
                        <w:lang w:eastAsia="zh-CN"/>
                      </w:rPr>
                      <w:t>）</w:t>
                    </w:r>
                  </w:p>
                </w:txbxContent>
              </v:textbox>
            </v:rect>
            <w10:wrap type="none"/>
            <w10:anchorlock/>
          </v:group>
        </w:pict>
      </w:r>
    </w:p>
    <w:p w:rsidR="008C1166" w:rsidRDefault="008C1166" w:rsidP="008C1166">
      <w:pPr>
        <w:pStyle w:val="TableNo"/>
        <w:rPr>
          <w:lang w:val="en-GB" w:eastAsia="zh-CN"/>
        </w:rPr>
      </w:pPr>
      <w:bookmarkStart w:id="201" w:name="_Ref323621888"/>
      <w:bookmarkStart w:id="202" w:name="_Ref323621862"/>
      <w:r>
        <w:rPr>
          <w:rFonts w:hint="eastAsia"/>
          <w:lang w:val="en-GB" w:eastAsia="zh-CN"/>
        </w:rPr>
        <w:t>表</w:t>
      </w:r>
      <w:r>
        <w:rPr>
          <w:lang w:val="en-GB" w:eastAsia="zh-CN"/>
        </w:rPr>
        <w:t>5a</w:t>
      </w:r>
    </w:p>
    <w:p w:rsidR="008C1166" w:rsidRDefault="008C1166" w:rsidP="008C1166">
      <w:pPr>
        <w:pStyle w:val="Tabletitle"/>
        <w:rPr>
          <w:lang w:val="en-GB" w:eastAsia="zh-CN"/>
        </w:rPr>
      </w:pPr>
      <w:r>
        <w:rPr>
          <w:rFonts w:hint="eastAsia"/>
          <w:lang w:val="en-GB" w:eastAsia="zh-CN"/>
        </w:rPr>
        <w:t>标准模式频谱密度掩模节点</w:t>
      </w:r>
    </w:p>
    <w:tbl>
      <w:tblPr>
        <w:tblW w:w="97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03"/>
        <w:gridCol w:w="3228"/>
        <w:gridCol w:w="3119"/>
      </w:tblGrid>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对传输符号速率归一化</w:t>
            </w:r>
            <w:r>
              <w:rPr>
                <w:lang w:val="en-GB" w:eastAsia="zh-CN"/>
              </w:rPr>
              <w:br/>
            </w:r>
            <w:r>
              <w:rPr>
                <w:rFonts w:hint="eastAsia"/>
                <w:lang w:val="en-GB" w:eastAsia="zh-CN"/>
              </w:rPr>
              <w:t>的频率偏移</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上掩模节点</w:t>
            </w:r>
            <w:r>
              <w:rPr>
                <w:lang w:val="en-GB" w:eastAsia="zh-CN"/>
              </w:rPr>
              <w:br/>
            </w:r>
            <w:r>
              <w:rPr>
                <w:rFonts w:hint="eastAsia"/>
                <w:lang w:val="en-GB" w:eastAsia="zh-CN"/>
              </w:rPr>
              <w:t>（</w:t>
            </w:r>
            <w:r>
              <w:rPr>
                <w:lang w:val="en-GB" w:eastAsia="zh-CN"/>
              </w:rPr>
              <w:t>dB</w:t>
            </w:r>
            <w:r>
              <w:rPr>
                <w:rFonts w:hint="eastAsia"/>
                <w:lang w:val="en-GB" w:eastAsia="zh-CN"/>
              </w:rPr>
              <w:t>）</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下掩模节点</w:t>
            </w:r>
            <w:r>
              <w:rPr>
                <w:lang w:val="en-GB" w:eastAsia="zh-CN"/>
              </w:rPr>
              <w:br/>
            </w:r>
            <w:r>
              <w:rPr>
                <w:rFonts w:hint="eastAsia"/>
                <w:lang w:val="en-GB" w:eastAsia="zh-CN"/>
              </w:rPr>
              <w:t>（</w:t>
            </w:r>
            <w:r>
              <w:rPr>
                <w:lang w:val="en-GB" w:eastAsia="zh-CN"/>
              </w:rPr>
              <w:t>dB</w:t>
            </w:r>
            <w:r>
              <w:rPr>
                <w:rFonts w:hint="eastAsia"/>
                <w:lang w:val="en-GB" w:eastAsia="zh-CN"/>
              </w:rPr>
              <w:t>）</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0.00</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0.25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0.3125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0.0</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–0.2</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0.375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–0.35</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–0.55</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0.4375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–1.25</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–1.45</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0.50</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–3.0</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–3.50</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eastAsia="zh-CN"/>
              </w:rPr>
              <w:t>0</w:t>
            </w:r>
            <w:r>
              <w:rPr>
                <w:lang w:val="en-GB"/>
              </w:rPr>
              <w:t>.5625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–5.85</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–6.85</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0.625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–10.25</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–11.25</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0.6875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–15.55</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–16.55</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0.75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–22.05</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–23.05</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0.8125</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–32.3</w:t>
            </w: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–33.3</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0.8125</w:t>
            </w:r>
          </w:p>
        </w:tc>
        <w:tc>
          <w:tcPr>
            <w:tcW w:w="3227"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lang w:val="en-GB"/>
              </w:rPr>
            </w:pPr>
          </w:p>
        </w:tc>
        <w:tc>
          <w:tcPr>
            <w:tcW w:w="311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–50.0</w:t>
            </w:r>
          </w:p>
        </w:tc>
      </w:tr>
      <w:tr w:rsidR="008C1166" w:rsidTr="008C1166">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1.0</w:t>
            </w:r>
          </w:p>
        </w:tc>
        <w:tc>
          <w:tcPr>
            <w:tcW w:w="322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–40.0</w:t>
            </w:r>
          </w:p>
        </w:tc>
        <w:tc>
          <w:tcPr>
            <w:tcW w:w="3118"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lang w:val="en-GB"/>
              </w:rPr>
            </w:pPr>
          </w:p>
        </w:tc>
      </w:tr>
    </w:tbl>
    <w:p w:rsidR="008C1166" w:rsidRDefault="008C1166" w:rsidP="008C1166">
      <w:pPr>
        <w:pStyle w:val="Tablefin"/>
        <w:jc w:val="center"/>
      </w:pPr>
    </w:p>
    <w:p w:rsidR="008C1166" w:rsidRDefault="008C1166" w:rsidP="008C1166">
      <w:pPr>
        <w:pStyle w:val="FigureNo"/>
        <w:rPr>
          <w:caps w:val="0"/>
          <w:lang w:val="en-GB" w:eastAsia="zh-CN"/>
        </w:rPr>
      </w:pPr>
      <w:r>
        <w:rPr>
          <w:rFonts w:hint="eastAsia"/>
          <w:lang w:val="en-GB" w:eastAsia="zh-CN"/>
        </w:rPr>
        <w:t>图</w:t>
      </w:r>
      <w:r>
        <w:rPr>
          <w:lang w:val="en-GB" w:eastAsia="zh-CN"/>
        </w:rPr>
        <w:t>10</w:t>
      </w:r>
      <w:r>
        <w:rPr>
          <w:caps w:val="0"/>
          <w:lang w:val="en-GB" w:eastAsia="zh-CN"/>
        </w:rPr>
        <w:t>b</w:t>
      </w:r>
    </w:p>
    <w:p w:rsidR="008C1166" w:rsidRDefault="008C1166" w:rsidP="008C1166">
      <w:pPr>
        <w:pStyle w:val="Figuretitle"/>
        <w:rPr>
          <w:lang w:val="en-GB" w:eastAsia="zh-CN"/>
        </w:rPr>
      </w:pPr>
      <w:r>
        <w:rPr>
          <w:rFonts w:hint="eastAsia"/>
          <w:lang w:val="en-GB" w:eastAsia="zh-CN"/>
        </w:rPr>
        <w:t>截断频谱模式频谱密度掩模</w:t>
      </w:r>
    </w:p>
    <w:p w:rsidR="008C1166" w:rsidRDefault="005E6485" w:rsidP="008C1166">
      <w:pPr>
        <w:pStyle w:val="Figure"/>
        <w:rPr>
          <w:lang w:val="en-GB"/>
        </w:rPr>
      </w:pPr>
      <w:r>
        <w:pict>
          <v:group id="Canvas 2025" o:spid="_x0000_s19462" editas="canvas" style="width:450.05pt;height:285.35pt;mso-position-horizontal-relative:char;mso-position-vertical-relative:line" coordorigin="83" coordsize="57155,3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">
            <v:shape id="_x0000_s19463" type="#_x0000_t75" style="position:absolute;left:83;width:57155;height:36239;visibility:visible">
              <v:fill o:detectmouseclick="t"/>
              <v:path o:connecttype="none"/>
            </v:shape>
            <v:shape id="Freeform 2026" o:spid="_x0000_s19464" style="position:absolute;left:51962;top:35433;width:495;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kNMYA&#10;AADeAAAADwAAAGRycy9kb3ducmV2LnhtbESPTWvDMAyG74P+B6NCb6vTbYyS1S2lpazQw1hWGLuJ&#10;WI1DYznYXpr9++kw2E1C78ej1Wb0nRoopjawgcW8AEVcB9tyY+D8cbhfgkoZ2WIXmAz8UILNenK3&#10;wtKGG7/TUOVGSQinEg24nPtS61Q78pjmoSeW2yVEj1nW2Ggb8SbhvtMPRfGsPbYsDQ572jmqr9W3&#10;NzBUh9NbdYr7/eP51X1JSbv7vBgzm47bF1CZxvwv/nMfreA/LZbCK+/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PkNM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35379,28504;42454,35631;49530,35631;49530,35631;49530,49883;49530,57009;49530,57009;42454,64135;28303,64135;0,64135;0,57009;0,57009;7076,57009;7076,57009;7076,7126;7076,7126;0,7126;0,7126;0,0;21227,0;35379,0;42454,7126;42454,7126;42454,7126;42454,14252;42454,28504;35379,35631;35379,28504;14151,28504;21227,28504;21227,28504;28303,28504;35379,21378;35379,21378;35379,21378;35379,14252;28303,7126;21227,7126;14151,7126;14151,28504;14151,57009;28303,57009;35379,57009;42454,49883;42454,49883;42454,42757;42454,42757;35379,35631;21227,35631;14151,35631;14151,35631;14151,57009" o:connectangles="0,0,0,0,0,0,0,0,0,0,0,0,0,0,0,0,0,0,0,0,0,0,0,0,0,0,0,0,0,0,0,0,0,0,0,0,0,0,0,0,0,0,0,0,0,0,0,0,0,0,0,0"/>
              <o:lock v:ext="edit" verticies="t"/>
            </v:shape>
            <v:shape id="Freeform 2027" o:spid="_x0000_s19465" style="position:absolute;left:52533;top:35433;width:572;height:64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5cMQA&#10;AADeAAAADwAAAGRycy9kb3ducmV2LnhtbERPTWsCMRC9F/wPYYTeatZS2nU1ii0WerAHV8XrsBl3&#10;FzeTmKS6/femUPA2j/c5s0VvOnEhH1rLCsajDARxZXXLtYLd9vMpBxEissbOMin4pQCL+eBhhoW2&#10;V97QpYy1SCEcClTQxOgKKUPVkMEwso44cUfrDcYEfS21x2sKN518zrJXabDl1NCgo4+GqlP5YxS8&#10;+b6VdmdX7r363h/Oq7V051ypx2G/nIKI1Me7+N/9pdP8l3E+gb9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VeXDEAAAA3gAAAA8AAAAAAAAAAAAAAAAAmAIAAGRycy9k&#10;b3ducmV2LnhtbFBLBQYAAAAABAAEAPUAAACJAwAAAAA=&#10;" path="m4,l6,,8,2r,2l8,7,6,9,4,9,2,9,,7,,4,,2,2,,4,xm4,1l3,1,1,3r,1l1,6,3,8r1,l5,8,7,6,7,5,7,3,5,1,4,1xe" fillcolor="#24282b" stroked="f">
              <v:path arrowok="t" o:connecttype="custom" o:connectlocs="28575,0;42863,0;57150,14252;57150,28504;57150,49883;42863,64135;28575,64135;14288,64135;0,49883;0,28504;0,14252;0,14252;14288,0;28575,0;28575,7126;21431,7126;7144,21378;7144,21378;7144,28504;7144,42757;7144,42757;21431,57009;28575,57009;35719,57009;50006,42757;50006,35631;50006,21378;50006,21378;35719,7126;28575,7126" o:connectangles="0,0,0,0,0,0,0,0,0,0,0,0,0,0,0,0,0,0,0,0,0,0,0,0,0,0,0,0,0,0"/>
              <o:lock v:ext="edit" verticies="t"/>
            </v:shape>
            <v:shape id="Freeform 2028" o:spid="_x0000_s19466" style="position:absolute;left:53244;top:36004;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N4sYA&#10;AADeAAAADwAAAGRycy9kb3ducmV2LnhtbESPQU8CMRCF7yb+h2ZIvEkXMURXCjEGoicTkQPHyXbo&#10;Lmynm7ZA5dc7BxNvM5k3771vviy+V2eKqQtsYDKuQBE3wXbsDGy/1/dPoFJGttgHJgM/lGC5uL2Z&#10;Y23Dhb/ovMlOiQmnGg20OQ+11qlpyWMah4FYbvsQPWZZo9M24kXMfa8fqmqmPXYsCS0O9NZSc9yc&#10;vIG9i271ydNyfS/BXf3uMNvuDsbcjcrrC6hMJf+L/74/rNR/nDwLgODID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N4sYAAADeAAAADwAAAAAAAAAAAAAAAACYAgAAZHJz&#10;L2Rvd25yZXYueG1sUEsFBgAAAAAEAAQA9QAAAIsDAAAAAA==&#10;" path="m1,v,,,,,c1,,1,,1,v,1,,1,,1c1,1,1,1,1,1,,1,,1,,1,,1,,1,,,,,,,,,,,,,1,xe" fillcolor="#24282b" stroked="f">
              <v:path arrowok="t" o:connecttype="custom" o:connectlocs="6985,0;6985,0;6985,0;6985,6985;6985,6985;0,6985;0,0;0,0;6985,0" o:connectangles="0,0,0,0,0,0,0,0,0"/>
            </v:shape>
            <v:shape id="Freeform 2029" o:spid="_x0000_s19467" style="position:absolute;left:53460;top:35433;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h08UA&#10;AADeAAAADwAAAGRycy9kb3ducmV2LnhtbERPS2vCQBC+F/wPywje6iatiKZuQrFYCu3FB6W9jdkx&#10;CWZnQ3ZN4r/vFgRv8/E9Z5UNphYdta6yrCCeRiCIc6srLhQc9pvHBQjnkTXWlknBlRxk6ehhhYm2&#10;PW+p2/lChBB2CSoovW8SKV1ekkE3tQ1x4E62NegDbAupW+xDuKnlUxTNpcGKQ0OJDa1Lys+7i1Gw&#10;2Hz+Ht9Oz1/f7PR8+2Oq98KvlZqMh9cXEJ4Gfxff3B86zJ/Fyxj+3wk3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yHT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2030" o:spid="_x0000_s19468" style="position:absolute;left:53816;top:35433;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i+8IA&#10;AADeAAAADwAAAGRycy9kb3ducmV2LnhtbERPTYvCMBC9C/6HMII3TRURrUYR0cWLB9314G1oxrbY&#10;TEqS1eqvN4LgbR7vc+bLxlTiRs6XlhUM+gkI4szqknMFf7/b3gSED8gaK8uk4EEelot2a46ptnc+&#10;0O0YchFD2KeooAihTqX0WUEGfd/WxJG7WGcwROhyqR3eY7ip5DBJxtJgybGhwJrWBWXX479RQFt7&#10;5is+aXM6uOnucqr3P+OzUt1Os5qBCNSEr/jj3uk4fzSYDuH9Tr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6L7wgAAAN4AAAAPAAAAAAAAAAAAAAAAAJgCAABkcnMvZG93&#10;bnJldi54bWxQSwUGAAAAAAQABAD1AAAAhwM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2031" o:spid="_x0000_s19469" style="position:absolute;left:54317;top:35433;width:286;height:641;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6MUA&#10;AADeAAAADwAAAGRycy9kb3ducmV2LnhtbERPTWvCQBC9F/wPywi91Y1pKRpdRaQVoadaCXobsmMS&#10;zM6u2TVJ/323UOhtHu9zluvBNKKj1teWFUwnCQjiwuqaSwXHr/enGQgfkDU2lknBN3lYr0YPS8y0&#10;7fmTukMoRQxhn6GCKgSXSemLigz6iXXEkbvY1mCIsC2lbrGP4aaRaZK8SoM1x4YKHW0rKq6Hu1Gw&#10;yW8fXbo/nV3ab/0uf3M5XZxSj+NhswARaAj/4j/3Xsf5L9P5M/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wzoxQAAAN4AAAAPAAAAAAAAAAAAAAAAAJgCAABkcnMv&#10;ZG93bnJldi54bWxQSwUGAAAAAAQABAD1AAAAigMAAAAA&#10;" path="m,1l3,r,8c3,8,3,8,3,8v,,,,,c3,8,4,8,4,8r,1l,9,,8v,,2,,2,c2,8,2,8,2,8v,,,,,l2,2v,,,,,c2,2,2,2,2,2v,,,,,c,2,,2,,2l,1xe" fillcolor="#24282b" stroked="f">
              <v:path arrowok="t" o:connecttype="custom" o:connectlocs="0,7126;21431,0;21431,0;21431,57009;21431,57009;21431,57009;28575,57009;28575,64135;0,64135;0,57009;14288,57009;14288,57009;14288,57009;14288,14252;14288,14252;14288,14252;14288,14252;0,14252;0,7126" o:connectangles="0,0,0,0,0,0,0,0,0,0,0,0,0,0,0,0,0,0,0"/>
            </v:shape>
            <v:shape id="Freeform 2032" o:spid="_x0000_s19470" style="position:absolute;left:54743;top:35433;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fFMIA&#10;AADeAAAADwAAAGRycy9kb3ducmV2LnhtbERPTYvCMBC9C/6HMII3TRURrUYRUfHiQXc9eBuasS02&#10;k5JErf56s7DgbR7vc+bLxlTiQc6XlhUM+gkI4szqknMFvz/b3gSED8gaK8uk4EUelot2a46ptk8+&#10;0uMUchFD2KeooAihTqX0WUEGfd/WxJG7WmcwROhyqR0+Y7ip5DBJxtJgybGhwJrWBWW3090ooK29&#10;8A3ftDkf3XR/PdeH3fiiVLfTrGYgAjXhK/5373WcPxpMR/D3TrxB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p8UwgAAAN4AAAAPAAAAAAAAAAAAAAAAAJgCAABkcnMvZG93&#10;bnJldi54bWxQSwUGAAAAAAQABAD1AAAAhwM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2033" o:spid="_x0000_s19471" style="position:absolute;left:55175;top:35858;width:209;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o8UA&#10;AADeAAAADwAAAGRycy9kb3ducmV2LnhtbERPTWvCQBC9C/0PyxS8iG4itmh0lSKIXoQ2FdHbkJ0m&#10;odnZdHfV+O/dQqG3ebzPWaw604grOV9bVpCOEhDEhdU1lwoOn5vhFIQPyBoby6TgTh5Wy6feAjNt&#10;b/xB1zyUIoawz1BBFUKbSemLigz6kW2JI/dlncEQoSuldniL4aaR4yR5lQZrjg0VtrSuqPjOL0aB&#10;3W0HfPjxx7Mz680+NfXp9J4r1X/u3uYgAnXhX/zn3uk4f5LOXu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6ejxQAAAN4AAAAPAAAAAAAAAAAAAAAAAJgCAABkcnMv&#10;ZG93bnJldi54bWxQSwUGAAAAAAQABAD1AAAAigMAAAAA&#10;" fillcolor="#24282b" stroked="f"/>
            <v:shape id="Freeform 2034" o:spid="_x0000_s19472" style="position:absolute;left:55530;top:35433;width:210;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5p8QA&#10;AADeAAAADwAAAGRycy9kb3ducmV2LnhtbERPS4vCMBC+C/sfwizsTVMfFLcaRRRF0Iu6iN5mm7Et&#10;20xKk9X6740geJuP7znjaWNKcaXaFZYVdDsRCOLU6oIzBT+HZXsIwnlkjaVlUnAnB9PJR2uMibY3&#10;3tF17zMRQtglqCD3vkqkdGlOBl3HVsSBu9jaoA+wzqSu8RbCTSl7URRLgwWHhhwrmueU/u3/jYLh&#10;cnP+XVz62yM7He9Oplhlfq7U12czG4Hw1Pi3+OVe6zB/0P2O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6uafEAAAA3gAAAA8AAAAAAAAAAAAAAAAAmAIAAGRycy9k&#10;b3ducmV2LnhtbFBLBQYAAAAABAAEAPUAAACJAw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2035" o:spid="_x0000_s19473" style="position:absolute;left:55886;top:35433;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Y8UA&#10;AADeAAAADwAAAGRycy9kb3ducmV2LnhtbERPTWvCQBC9F/wPywjemk2KWI2uIqUpXjxozcHbkB2T&#10;YHY27G417a/vCoXe5vE+Z7UZTCdu5HxrWUGWpCCIK6tbrhWcPovnOQgfkDV2lknBN3nYrEdPK8y1&#10;vfOBbsdQixjCPkcFTQh9LqWvGjLoE9sTR+5incEQoauldniP4aaTL2k6kwZbjg0N9vTWUHU9fhkF&#10;VNgzX/GH3suDW+wuZb//mJ2VmoyH7RJEoCH8i//cOx3nT7PFKzz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FjxQAAAN4AAAAPAAAAAAAAAAAAAAAAAJgCAABkcnMv&#10;ZG93bnJldi54bWxQSwUGAAAAAAQABAD1AAAAigMAAAAA&#10;" path="m,5l,1,1,,3,,4,,5,1r,3l5,8,4,9,2,9,1,9,,8,,5xm1,5r,2l2,8r1,l4,7,4,4,4,2,3,1,2,1,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2036" o:spid="_x0000_s19474" style="position:absolute;left:56241;top:35433;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P58gA&#10;AADeAAAADwAAAGRycy9kb3ducmV2LnhtbESPQWvCQBCF7wX/wzJCb3WjlGJjNqKCWNpTtVa8Ddkx&#10;CWZnQ3bVtL++cxB6m+G9ee+bbN67Rl2pC7VnA+NRAoq48Lbm0sDXbv00BRUissXGMxn4oQDzfPCQ&#10;YWr9jT/puo2lkhAOKRqoYmxTrUNRkcMw8i2xaCffOYyydqW2Hd4k3DV6kiQv2mHN0lBhS6uKivP2&#10;4gx8739JJx8Lf9i/H9eb5S7oy7Ew5nHYL2agIvXx33y/frOC/zx+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M/nyAAAAN4AAAAPAAAAAAAAAAAAAAAAAJgCAABk&#10;cnMvZG93bnJldi54bWxQSwUGAAAAAAQABAD1AAAAjQMAAAAA&#10;" path="m2,4c3,3,3,3,4,3r1,l6,4r,2l6,8,5,9,3,9,2,9,1,8,1,2v,,,-1,,-1c1,1,1,1,1,1v,,,,,c,1,,1,,1l,,2,r,4xm2,5r,2l3,8r1,l5,7,5,6,5,5,4,4,3,4v,,,,,c2,4,2,4,2,5xe" fillcolor="#24282b" stroked="f">
              <v:path arrowok="t" o:connecttype="custom" o:connectlocs="14393,28504;28787,21378;35983,21378;43180,28504;43180,42757;43180,57009;43180,57009;35983,64135;21590,64135;14393,64135;7197,57009;7197,57009;7197,14252;7197,7126;7197,7126;7197,7126;0,7126;0,0;14393,0;14393,0;14393,28504;14393,35631;14393,49883;14393,49883;21590,57009;21590,57009;28787,57009;35983,49883;35983,42757;35983,35631;28787,28504;21590,28504;21590,28504;14393,35631" o:connectangles="0,0,0,0,0,0,0,0,0,0,0,0,0,0,0,0,0,0,0,0,0,0,0,0,0,0,0,0,0,0,0,0,0,0"/>
              <o:lock v:ext="edit" verticies="t"/>
            </v:shape>
            <v:rect id="Rectangle 2037" o:spid="_x0000_s19475" style="position:absolute;left:5003;top:641;width:51023;height:30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cG8QA&#10;AADeAAAADwAAAGRycy9kb3ducmV2LnhtbERPTWvCQBC9C/0PyxR6002kaJO6ilREvSimQq9Ddpqk&#10;zc6G7Brjv3cFwds83ufMFr2pRUetqywriEcRCOLc6ooLBafv9fADhPPIGmvLpOBKDhbzl8EMU20v&#10;fKQu84UIIexSVFB636RSurwkg25kG+LA/drWoA+wLaRu8RLCTS3HUTSRBisODSU29FVS/p+djYLp&#10;PllS1ey73WkS//ytz5sDrTZKvb32y08Qnnr/FD/cWx3mv8dJAvd3w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BvEAAAA3gAAAA8AAAAAAAAAAAAAAAAAmAIAAGRycy9k&#10;b3ducmV2LnhtbFBLBQYAAAAABAAEAPUAAACJAwAAAAA=&#10;" filled="f" strokecolor="#24211d" strokeweight="31e-5mm"/>
            <v:shape id="Freeform 2038" o:spid="_x0000_s19476" style="position:absolute;left:5003;top:641;width:51099;height:30156;visibility:visible;mso-wrap-style:square;v-text-anchor:top" coordsize="71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4VsYA&#10;AADeAAAADwAAAGRycy9kb3ducmV2LnhtbESPQWsCMRCF74L/IYzQi2i2UlS2RlGx4KWCuojH6Wa6&#10;WbqZbDepbv+9EQRvM7z3vnkzW7S2EhdqfOlYweswAUGcO11yoSA7fgymIHxA1lg5JgX/5GEx73Zm&#10;mGp35T1dDqEQEcI+RQUmhDqV0ueGLPqhq4mj9u0aiyGuTSF1g9cIt5UcJclYWiw5XjBY09pQ/nP4&#10;swrW2+LXfU365yz/DLvTOFttfG2Ueum1y3cQgdrwND/SWx3rv0Um3N+JM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c4VsYAAADeAAAADwAAAAAAAAAAAAAAAACYAgAAZHJz&#10;L2Rvd25yZXYueG1sUEsFBgAAAAAEAAQA9QAAAIsDAAAAAA==&#10;" path="m,l,423r716,l716,,,,,1r715,l715,r,422l,422r1,l1,,,1,,xe" fillcolor="#24282b" stroked="f">
              <v:path arrowok="t" o:connecttype="custom" o:connectlocs="0,0;0,3015615;5109845,3015615;5109845,0;0,0;0,7129;5102708,7129;5102708,0;5102708,3008486;5102708,3008486;0,3008486;7137,3008486;7137,0;0,7129;0,0" o:connectangles="0,0,0,0,0,0,0,0,0,0,0,0,0,0,0"/>
            </v:shape>
            <v:line id="Line 2039" o:spid="_x0000_s19477" style="position:absolute;visibility:visible" from="10140,641" to="10140,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wccUAAADeAAAADwAAAGRycy9kb3ducmV2LnhtbERPTWvCQBC9C/6HZYTezK62SImuIqml&#10;HtWU4nHMjkna7Gya3Wr6792C0Ns83ucsVr1txIU6XzvWMEkUCOLCmZpLDe/56/gZhA/IBhvHpOGX&#10;PKyWw8ECU+OuvKfLIZQihrBPUUMVQptK6YuKLPrEtcSRO7vOYoiwK6Xp8BrDbSOnSs2kxZpjQ4Ut&#10;ZRUVX4cfq2G22eUnt3553Kvj98f2LVNZ/rnR+mHUr+cgAvXhX3x3b02c/zRVE/h7J9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zwccUAAADeAAAADwAAAAAAAAAA&#10;AAAAAAChAgAAZHJzL2Rvd25yZXYueG1sUEsFBgAAAAAEAAQA+QAAAJMDAAAAAA==&#10;" strokecolor="#24282b" strokeweight="0"/>
            <v:line id="Line 2040" o:spid="_x0000_s19478" style="position:absolute;visibility:visible" from="15208,641" to="15208,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uBsUAAADeAAAADwAAAGRycy9kb3ducmV2LnhtbERPTWvCQBC9C/6HZQRvumtaRFJXkdRS&#10;j9VI6XGanSap2dk0u2r677sFwds83ucs171txIU6XzvWMJsqEMSFMzWXGo75y2QBwgdkg41j0vBL&#10;Htar4WCJqXFX3tPlEEoRQ9inqKEKoU2l9EVFFv3UtcSR+3KdxRBhV0rT4TWG20YmSs2lxZpjQ4Ut&#10;ZRUVp8PZaphv3/JPt3l+2KuPn/fda6ay/Hur9XjUb55ABOrDXXxz70yc/5ioB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5uBsUAAADeAAAADwAAAAAAAAAA&#10;AAAAAAChAgAAZHJzL2Rvd25yZXYueG1sUEsFBgAAAAAEAAQA+QAAAJMDAAAAAA==&#10;" strokecolor="#24282b" strokeweight="0"/>
            <v:line id="Line 2041" o:spid="_x0000_s19479" style="position:absolute;visibility:visible" from="20345,641" to="20345,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LncUAAADeAAAADwAAAGRycy9kb3ducmV2LnhtbERPTWvCQBC9F/oflhG8NbtqkZK6iqRK&#10;Paoppcdpdpqkzc7G7Krx37uC0Ns83ufMFr1txIk6XzvWMEoUCOLCmZpLDR/5+ukFhA/IBhvHpOFC&#10;Hhbzx4cZpsadeUenfShFDGGfooYqhDaV0hcVWfSJa4kj9+M6iyHCrpSmw3MMt40cKzWVFmuODRW2&#10;lFVU/O2PVsN0tc2/3fJtslNfh8/Ne6ay/Hel9XDQL19BBOrDv/ju3pg4/3msJnB7J9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LncUAAADeAAAADwAAAAAAAAAA&#10;AAAAAAChAgAAZHJzL2Rvd25yZXYueG1sUEsFBgAAAAAEAAQA+QAAAJMDAAAAAA==&#10;" strokecolor="#24282b" strokeweight="0"/>
            <v:line id="Line 2042" o:spid="_x0000_s19480" style="position:absolute;visibility:visible" from="25412,641" to="25412,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T6cUAAADeAAAADwAAAGRycy9kb3ducmV2LnhtbERPS2vCQBC+C/0PywjedNcHIqmrSGrR&#10;YzWl9DjNTpO02dk0u2r8911B8DYf33OW687W4kytrxxrGI8UCOLcmYoLDe/Z63ABwgdkg7Vj0nAl&#10;D+vVU2+JiXEXPtD5GAoRQ9gnqKEMoUmk9HlJFv3INcSR+3atxRBhW0jT4iWG21pOlJpLixXHhhIb&#10;SkvKf48nq2G+fcu+3OZlelCffx/7XarS7Ger9aDfbZ5BBOrCQ3x3702cP5uoGdzeiT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tT6cUAAADeAAAADwAAAAAAAAAA&#10;AAAAAAChAgAAZHJzL2Rvd25yZXYueG1sUEsFBgAAAAAEAAQA+QAAAJMDAAAAAA==&#10;" strokecolor="#24282b" strokeweight="0"/>
            <v:line id="Line 2043" o:spid="_x0000_s19481" style="position:absolute;visibility:visible" from="30549,641" to="30549,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2csUAAADeAAAADwAAAGRycy9kb3ducmV2LnhtbERPTWvCQBC9F/oflhG81V21lRJdRVJL&#10;PVZTxOOYHZPY7Gya3Wr677uC4G0e73Nmi87W4kytrxxrGA4UCOLcmYoLDV/Z+9MrCB+QDdaOScMf&#10;eVjMHx9mmBh34Q2dt6EQMYR9ghrKEJpESp+XZNEPXEMcuaNrLYYI20KaFi8x3NZypNREWqw4NpTY&#10;UFpS/r39tRomq8/s4JZv443a/+zWH6lKs9NK636vW05BBOrCXXxzr02c/zxSL3B9J94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f2csUAAADeAAAADwAAAAAAAAAA&#10;AAAAAAChAgAAZHJzL2Rvd25yZXYueG1sUEsFBgAAAAAEAAQA+QAAAJMDAAAAAA==&#10;" strokecolor="#24282b" strokeweight="0"/>
            <v:line id="Line 2044" o:spid="_x0000_s19482" style="position:absolute;visibility:visible" from="35617,641" to="3561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oBcUAAADeAAAADwAAAGRycy9kb3ducmV2LnhtbERPTWvCQBC9C/6HZQRvuqstQVJXkdRS&#10;j9VI6XGanSap2dk0u2r677sFwds83ucs171txIU6XzvWMJsqEMSFMzWXGo75y2QBwgdkg41j0vBL&#10;Htar4WCJqXFX3tPlEEoRQ9inqKEKoU2l9EVFFv3UtcSR+3KdxRBhV0rT4TWG20bOlUqkxZpjQ4Ut&#10;ZRUVp8PZaki2b/mn2zw/7NXHz/vuNVNZ/r3VejzqN08gAvXhLr65dybOf5yrB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VoBcUAAADeAAAADwAAAAAAAAAA&#10;AAAAAAChAgAAZHJzL2Rvd25yZXYueG1sUEsFBgAAAAAEAAQA+QAAAJMDAAAAAA==&#10;" strokecolor="#24282b" strokeweight="0"/>
            <v:line id="Line 2045" o:spid="_x0000_s19483" style="position:absolute;visibility:visible" from="40754,641" to="40754,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NnsUAAADeAAAADwAAAGRycy9kb3ducmV2LnhtbERPTWvCQBC9F/oflhG81V21aImuIqml&#10;Hqsp4nHMjklsdjbNbjX9912h4G0e73Pmy87W4kKtrxxrGA4UCOLcmYoLDZ/Z29MLCB+QDdaOScMv&#10;eVguHh/mmBh35S1ddqEQMYR9ghrKEJpESp+XZNEPXEMcuZNrLYYI20KaFq8x3NZypNREWqw4NpTY&#10;UFpS/rX7sRom64/s6Fav4606fO8376lKs/Na636vW81ABOrCXfzv3pg4/3mkpnB7J9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NnsUAAADeAAAADwAAAAAAAAAA&#10;AAAAAAChAgAAZHJzL2Rvd25yZXYueG1sUEsFBgAAAAAEAAQA+QAAAJMDAAAAAA==&#10;" strokecolor="#24282b" strokeweight="0"/>
            <v:line id="Line 2046" o:spid="_x0000_s19484" style="position:absolute;visibility:visible" from="45897,641" to="4589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EPMIAAADdAAAADwAAAGRycy9kb3ducmV2LnhtbERPz2vCMBS+D/wfwhN2m4kdiFSjSHXM&#10;47Qydnw2b21n81KbTOt/bw6Cx4/v93zZ20ZcqPO1Yw3jkQJBXDhTc6nhkH+8TUH4gGywcUwabuRh&#10;uRi8zDE17so7uuxDKWII+xQ1VCG0qZS+qMiiH7mWOHK/rrMYIuxKaTq8xnDbyESpibRYc2yosKWs&#10;ouK0/7caJpuv/OhW6/ed+jl/bz8zleV/G61fh/1qBiJQH57ih3trNCSJinPjm/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EPMIAAADdAAAADwAAAAAAAAAAAAAA&#10;AAChAgAAZHJzL2Rvd25yZXYueG1sUEsFBgAAAAAEAAQA+QAAAJADAAAAAA==&#10;" strokecolor="#24282b" strokeweight="0"/>
            <v:line id="Line 2047" o:spid="_x0000_s19485" style="position:absolute;visibility:visible" from="50958,641" to="50958,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shp8YAAADdAAAADwAAAGRycy9kb3ducmV2LnhtbESPQWvCQBSE74L/YXmCN901Bampq0hq&#10;qcdqpPT4mn1NUrNv0+yq6b/vFgSPw8x8wyzXvW3EhTpfO9YwmyoQxIUzNZcajvnL5BGED8gGG8ek&#10;4Zc8rFfDwRJT4668p8shlCJC2KeooQqhTaX0RUUW/dS1xNH7cp3FEGVXStPhNcJtIxOl5tJizXGh&#10;wpayiorT4Ww1zLdv+afbPD/s1cfP++41U1n+vdV6POo3TyAC9eEevrV3RkOSqAX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7IafGAAAA3QAAAA8AAAAAAAAA&#10;AAAAAAAAoQIAAGRycy9kb3ducmV2LnhtbFBLBQYAAAAABAAEAPkAAACUAwAAAAA=&#10;" strokecolor="#24282b" strokeweight="0"/>
            <v:line id="Line 2048" o:spid="_x0000_s19486" style="position:absolute;flip:x;visibility:visible" from="5003,6127" to="56026,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Nt8EAAADdAAAADwAAAGRycy9kb3ducmV2LnhtbERPTYvCMBC9C/6HMMLeNLUHkdooImhX&#10;9iCrHjwOydgWm0lpsm3995vDwh4f7zvfjbYRPXW+dqxguUhAEGtnai4V3G/H+RqED8gGG8ek4E0e&#10;dtvpJMfMuIG/qb+GUsQQ9hkqqEJoMym9rsiiX7iWOHJP11kMEXalNB0OMdw2Mk2SlbRYc2yosKVD&#10;Rfp1/bEKzFC8dRtK96UvfXEozla+HielPmbjfgMi0Bj+xX/uT6MgTZdxf3wTn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Y23wQAAAN0AAAAPAAAAAAAAAAAAAAAA&#10;AKECAABkcnMvZG93bnJldi54bWxQSwUGAAAAAAQABAD5AAAAjwMAAAAA&#10;" strokecolor="#24282b" strokeweight="0"/>
            <v:line id="Line 2049" o:spid="_x0000_s19487" style="position:absolute;flip:x;visibility:visible" from="5003,8839" to="56026,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oLMQAAADdAAAADwAAAGRycy9kb3ducmV2LnhtbESPQWvCQBSE7wX/w/IEb3WTHKREVxFB&#10;0+KhVD14fOw+k2D2bciuSfz3bqHQ4zAz3zCrzWgb0VPna8cK0nkCglg7U3Op4HLev3+A8AHZYOOY&#10;FDzJw2Y9eVthbtzAP9SfQikihH2OCqoQ2lxKryuy6OeuJY7ezXUWQ5RdKU2HQ4TbRmZJspAWa44L&#10;Fba0q0jfTw+rwAzFU7ehdEf93Re74svK+/Wg1Gw6bpcgAo3hP/zX/jQKsixN4fd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SgsxAAAAN0AAAAPAAAAAAAAAAAA&#10;AAAAAKECAABkcnMvZG93bnJldi54bWxQSwUGAAAAAAQABAD5AAAAkgMAAAAA&#10;" strokecolor="#24282b" strokeweight="0"/>
            <v:line id="Line 2050" o:spid="_x0000_s19488" style="position:absolute;flip:x;visibility:visible" from="5003,11620" to="56026,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2W8UAAADdAAAADwAAAGRycy9kb3ducmV2LnhtbESPzWrDMBCE74W8g9hAb7VsH0pxrIQS&#10;aNySQ2mSQ4+LtLVNrJWxFP+8fVQo9DjMzDdMuZttJ0YafOtYQZakIIi1My3XCi7nt6cXED4gG+wc&#10;k4KFPOy2q4cSC+Mm/qLxFGoRIewLVNCE0BdSet2QRZ+4njh6P26wGKIcamkGnCLcdjJP02dpseW4&#10;0GBP+4b09XSzCsxULboPtTvqz7HaVx9WXr8PSj2u59cNiEBz+A//td+NgjzPcvh9E5+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2W8UAAADdAAAADwAAAAAAAAAA&#10;AAAAAAChAgAAZHJzL2Rvd25yZXYueG1sUEsFBgAAAAAEAAQA+QAAAJMDAAAAAA==&#10;" strokecolor="#24282b" strokeweight="0"/>
            <v:line id="Line 2051" o:spid="_x0000_s19489" style="position:absolute;flip:x;visibility:visible" from="5003,14325" to="5602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TwMQAAADdAAAADwAAAGRycy9kb3ducmV2LnhtbESPQWvCQBSE70L/w/IKvenGFESiq4jQ&#10;xuJBtD14fOw+k2D2bciuSfz3XUHwOMzMN8xyPdhadNT6yrGC6SQBQaydqbhQ8Pf7NZ6D8AHZYO2Y&#10;FNzJw3r1NlpiZlzPR+pOoRARwj5DBWUITSal1yVZ9BPXEEfv4lqLIcq2kKbFPsJtLdMkmUmLFceF&#10;EhvalqSvp5tVYPr8rptQuL0+dPk2/7Hyev5W6uN92CxABBrCK/xs74yCNJ1+wuN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xPAxAAAAN0AAAAPAAAAAAAAAAAA&#10;AAAAAKECAABkcnMvZG93bnJldi54bWxQSwUGAAAAAAQABAD5AAAAkgMAAAAA&#10;" strokecolor="#24282b" strokeweight="0"/>
            <v:line id="Line 2052" o:spid="_x0000_s19490" style="position:absolute;flip:x;visibility:visible" from="5003,17037" to="56026,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tMQAAADdAAAADwAAAGRycy9kb3ducmV2LnhtbESPQWvCQBSE70L/w/IKvenGUESiq4jQ&#10;xuJBtD14fOw+k2D2bciuSfz3XUHwOMzMN8xyPdhadNT6yrGC6SQBQaydqbhQ8Pf7NZ6D8AHZYO2Y&#10;FNzJw3r1NlpiZlzPR+pOoRARwj5DBWUITSal1yVZ9BPXEEfv4lqLIcq2kKbFPsJtLdMkmUmLFceF&#10;EhvalqSvp5tVYPr8rptQuL0+dPk2/7Hyev5W6uN92CxABBrCK/xs74yCNJ1+wuN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ou0xAAAAN0AAAAPAAAAAAAAAAAA&#10;AAAAAKECAABkcnMvZG93bnJldi54bWxQSwUGAAAAAAQABAD5AAAAkgMAAAAA&#10;" strokecolor="#24282b" strokeweight="0"/>
            <v:line id="Line 2053" o:spid="_x0000_s19491" style="position:absolute;flip:x;visibility:visible" from="5003,19818" to="56026,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uL8QAAADdAAAADwAAAGRycy9kb3ducmV2LnhtbESPQWvCQBSE70L/w/IKvenGQEWiq4jQ&#10;xuJBtD14fOw+k2D2bciuSfz3XUHwOMzMN8xyPdhadNT6yrGC6SQBQaydqbhQ8Pf7NZ6D8AHZYO2Y&#10;FNzJw3r1NlpiZlzPR+pOoRARwj5DBWUITSal1yVZ9BPXEEfv4lqLIcq2kKbFPsJtLdMkmUmLFceF&#10;EhvalqSvp5tVYPr8rptQuL0+dPk2/7Hyev5W6uN92CxABBrCK/xs74yCNJ1+wuN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i4vxAAAAN0AAAAPAAAAAAAAAAAA&#10;AAAAAKECAABkcnMvZG93bnJldi54bWxQSwUGAAAAAAQABAD5AAAAkgMAAAAA&#10;" strokecolor="#24282b" strokeweight="0"/>
            <v:line id="Line 2054" o:spid="_x0000_s19492" style="position:absolute;flip:x;visibility:visible" from="5003,22529" to="56026,2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wWMQAAADdAAAADwAAAGRycy9kb3ducmV2LnhtbESPQYvCMBSE7wv+h/AEb2tqDyLVKCJo&#10;Vzwsunvw+EiebbF5KU22rf/eLAgeh5n5hlltBluLjlpfOVYwmyYgiLUzFRcKfn/2nwsQPiAbrB2T&#10;ggd52KxHHyvMjOv5TN0lFCJC2GeooAyhyaT0uiSLfuoa4ujdXGsxRNkW0rTYR7itZZokc2mx4rhQ&#10;YkO7kvT98mcVmD5/6CYU7qS/u3yXH628Xw9KTcbDdgki0BDe4Vf7yyhI09kc/t/E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LBYxAAAAN0AAAAPAAAAAAAAAAAA&#10;AAAAAKECAABkcnMvZG93bnJldi54bWxQSwUGAAAAAAQABAD5AAAAkgMAAAAA&#10;" strokecolor="#24282b" strokeweight="0"/>
            <v:line id="Line 2055" o:spid="_x0000_s19493" style="position:absolute;flip:x;visibility:visible" from="5003,25311" to="56026,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Vw8QAAADdAAAADwAAAGRycy9kb3ducmV2LnhtbESPQWvCQBSE70L/w/IKvenGHKpEVxGh&#10;jcWDaHvw+Nh9JsHs25Bdk/jvu4LgcZiZb5jlerC16Kj1lWMF00kCglg7U3Gh4O/3azwH4QOywdox&#10;KbiTh/XqbbTEzLiej9SdQiEihH2GCsoQmkxKr0uy6CeuIY7exbUWQ5RtIU2LfYTbWqZJ8iktVhwX&#10;SmxoW5K+nm5Wgenzu25C4fb60OXb/MfK6/lbqY/3YbMAEWgIr/CzvTMK0nQ6g8e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BXDxAAAAN0AAAAPAAAAAAAAAAAA&#10;AAAAAKECAABkcnMvZG93bnJldi54bWxQSwUGAAAAAAQABAD5AAAAkgMAAAAA&#10;" strokecolor="#24282b" strokeweight="0"/>
            <v:line id="Line 2056" o:spid="_x0000_s19494" style="position:absolute;flip:x;visibility:visible" from="5003,28016" to="56026,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scEAAADdAAAADwAAAGRycy9kb3ducmV2LnhtbERPTYvCMBC9C/6HMMLeNLUHkdooImhX&#10;9iCrHjwOydgWm0lpsm3995vDwh4f7zvfjbYRPXW+dqxguUhAEGtnai4V3G/H+RqED8gGG8ek4E0e&#10;dtvpJMfMuIG/qb+GUsQQ9hkqqEJoMym9rsiiX7iWOHJP11kMEXalNB0OMdw2Mk2SlbRYc2yosKVD&#10;Rfp1/bEKzFC8dRtK96UvfXEozla+HielPmbjfgMi0Bj+xX/uT6MgTZdxbnwTn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4GxwQAAAN0AAAAPAAAAAAAAAAAAAAAA&#10;AKECAABkcnMvZG93bnJldi54bWxQSwUGAAAAAAQABAD5AAAAjwMAAAAA&#10;" strokecolor="#24282b" strokeweight="0"/>
            <v:line id="Line 2057" o:spid="_x0000_s19495" style="position:absolute;flip:x;visibility:visible" from="5003,3422" to="5602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kKsQAAADdAAAADwAAAGRycy9kb3ducmV2LnhtbESPQWvCQBSE70L/w/IKvenGHIpGVxGh&#10;jcWDaHvw+Nh9JsHs25Bdk/jvu4LgcZiZb5jlerC16Kj1lWMF00kCglg7U3Gh4O/3azwD4QOywdox&#10;KbiTh/XqbbTEzLiej9SdQiEihH2GCsoQmkxKr0uy6CeuIY7exbUWQ5RtIU2LfYTbWqZJ8iktVhwX&#10;SmxoW5K+nm5Wgenzu25C4fb60OXb/MfK6/lbqY/3YbMAEWgIr/CzvTMK0nQ6h8e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yQqxAAAAN0AAAAPAAAAAAAAAAAA&#10;AAAAAKECAABkcnMvZG93bnJldi54bWxQSwUGAAAAAAQABAD5AAAAkgMAAAAA&#10;" strokecolor="#24282b" strokeweight="0"/>
            <v:line id="Line 2058" o:spid="_x0000_s19496" style="position:absolute;flip:y;visibility:visible" from="6286,30156" to="6286,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HCsEAAADdAAAADwAAAGRycy9kb3ducmV2LnhtbERPy4rCMBTdC/MP4Q7MTtPpYpDaKCI4&#10;dXAhPhYuL8m1LTY3pYlt/fvJQnB5OO98NdpG9NT52rGC71kCglg7U3Op4HLeTucgfEA22DgmBU/y&#10;sFp+THLMjBv4SP0plCKGsM9QQRVCm0npdUUW/cy1xJG7uc5iiLArpelwiOG2kWmS/EiLNceGClva&#10;VKTvp4dVYIbiqdtQur0+9MWm+LPyfv1V6utzXC9ABBrDW/xy74yCNE3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UcKwQAAAN0AAAAPAAAAAAAAAAAAAAAA&#10;AKECAABkcnMvZG93bnJldi54bWxQSwUGAAAAAAQABAD5AAAAjwMAAAAA&#10;" strokecolor="#24282b" strokeweight="0"/>
            <v:line id="Line 2059" o:spid="_x0000_s19497" style="position:absolute;flip:y;visibility:visible" from="7575,30156" to="7575,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ikcUAAADdAAAADwAAAGRycy9kb3ducmV2LnhtbESPzWrDMBCE74W8g9hAb7VsH0pxrIQS&#10;aNySQ2mSQ4+LtLVNrJWxFP+8fVQo9DjMzDdMuZttJ0YafOtYQZakIIi1My3XCi7nt6cXED4gG+wc&#10;k4KFPOy2q4cSC+Mm/qLxFGoRIewLVNCE0BdSet2QRZ+4njh6P26wGKIcamkGnCLcdjJP02dpseW4&#10;0GBP+4b09XSzCsxULboPtTvqz7HaVx9WXr8PSj2u59cNiEBz+A//td+NgjzPM/h9E5+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nikcUAAADdAAAADwAAAAAAAAAA&#10;AAAAAAChAgAAZHJzL2Rvd25yZXYueG1sUEsFBgAAAAAEAAQA+QAAAJMDAAAAAA==&#10;" strokecolor="#24282b" strokeweight="0"/>
            <v:line id="Line 2060" o:spid="_x0000_s19498" style="position:absolute;flip:y;visibility:visible" from="8858,30156" to="8858,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85sAAAADdAAAADwAAAGRycy9kb3ducmV2LnhtbERPTYvCMBS8C/6H8IS9aaqHRapRRNAq&#10;exDdPXh8JM+22LyUJrb1328EwbkN88Us172tREuNLx0rmE4SEMTamZJzBX+/u/EchA/IBivHpOBJ&#10;Htar4WCJqXEdn6m9hFzEEvYpKihCqFMpvS7Iop+4mjhqN9dYDJE2uTQNdrHcVnKWJN/SYslxocCa&#10;tgXp++VhFZgue+o65O5Hn9psmx2tvF/3Sn2N+s0CRKA+fMzv9MEomEXA601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7fObAAAAA3QAAAA8AAAAAAAAAAAAAAAAA&#10;oQIAAGRycy9kb3ducmV2LnhtbFBLBQYAAAAABAAEAPkAAACOAwAAAAA=&#10;" strokecolor="#24282b" strokeweight="0"/>
            <v:line id="Line 2061" o:spid="_x0000_s19499" style="position:absolute;flip:y;visibility:visible" from="11353,30156" to="1135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ZfcUAAADdAAAADwAAAGRycy9kb3ducmV2LnhtbESPQWvCQBSE70L/w/IKvenGFEqJriJC&#10;G6UHaeyhx8fuMwlm34bsmsR/7wqCx2FmvmGW69E2oqfO144VzGcJCGLtTM2lgr/j1/QThA/IBhvH&#10;pOBKHtarl8kSM+MG/qW+CKWIEPYZKqhCaDMpva7Iop+5ljh6J9dZDFF2pTQdDhFuG5kmyYe0WHNc&#10;qLClbUX6XFysAjPkV92G0v3oQ59v872V5/9vpd5ex80CRKAxPMOP9s4oSNP0H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fZfcUAAADdAAAADwAAAAAAAAAA&#10;AAAAAAChAgAAZHJzL2Rvd25yZXYueG1sUEsFBgAAAAAEAAQA+QAAAJMDAAAAAA==&#10;" strokecolor="#24282b" strokeweight="0"/>
            <v:line id="Line 2062" o:spid="_x0000_s19500" style="position:absolute;flip:y;visibility:visible" from="12712,30156" to="12712,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5BCcUAAADdAAAADwAAAGRycy9kb3ducmV2LnhtbESPQWvCQBSE70L/w/IKvenGUEqJriJC&#10;G6UHaeyhx8fuMwlm34bsmsR/7wqCx2FmvmGW69E2oqfO144VzGcJCGLtTM2lgr/j1/QThA/IBhvH&#10;pOBKHtarl8kSM+MG/qW+CKWIEPYZKqhCaDMpva7Iop+5ljh6J9dZDFF2pTQdDhFuG5kmyYe0WHNc&#10;qLClbUX6XFysAjPkV92G0v3oQ59v872V5/9vpd5ex80CRKAxPMOP9s4oSNP0H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5BCcUAAADdAAAADwAAAAAAAAAA&#10;AAAAAAChAgAAZHJzL2Rvd25yZXYueG1sUEsFBgAAAAAEAAQA+QAAAJMDAAAAAA==&#10;" strokecolor="#24282b" strokeweight="0"/>
            <v:line id="Line 2063" o:spid="_x0000_s19501" style="position:absolute;flip:y;visibility:visible" from="13925,30156" to="13925,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kksUAAADdAAAADwAAAGRycy9kb3ducmV2LnhtbESPQWvCQBSE70L/w/IKvenGQEuJriJC&#10;G6UHaeyhx8fuMwlm34bsmsR/7wqCx2FmvmGW69E2oqfO144VzGcJCGLtTM2lgr/j1/QThA/IBhvH&#10;pOBKHtarl8kSM+MG/qW+CKWIEPYZKqhCaDMpva7Iop+5ljh6J9dZDFF2pTQdDhFuG5kmyYe0WHNc&#10;qLClbUX6XFysAjPkV92G0v3oQ59v872V5/9vpd5ex80CRKAxPMOP9s4oSNP0H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LkksUAAADdAAAADwAAAAAAAAAA&#10;AAAAAAChAgAAZHJzL2Rvd25yZXYueG1sUEsFBgAAAAAEAAQA+QAAAJMDAAAAAA==&#10;" strokecolor="#24282b" strokeweight="0"/>
            <v:line id="Line 2064" o:spid="_x0000_s19502" style="position:absolute;flip:y;visibility:visible" from="16490,30156" to="16490,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65cQAAADdAAAADwAAAGRycy9kb3ducmV2LnhtbESPQYvCMBSE78L+h/AW9qbp9iDSNYoI&#10;bl08iLoHj4/k2Rabl9LEtv57Iwgeh5n5hpkvB1uLjlpfOVbwPUlAEGtnKi4U/J824xkIH5AN1o5J&#10;wZ08LBcfozlmxvV8oO4YChEh7DNUUIbQZFJ6XZJFP3ENcfQurrUYomwLaVrsI9zWMk2SqbRYcVwo&#10;saF1Sfp6vFkFps/vugmF2+l9l6/zPyuv51+lvj6H1Q+IQEN4h1/trVGQpukU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HrlxAAAAN0AAAAPAAAAAAAAAAAA&#10;AAAAAKECAABkcnMvZG93bnJldi54bWxQSwUGAAAAAAQABAD5AAAAkgMAAAAA&#10;" strokecolor="#24282b" strokeweight="0"/>
            <v:line id="Line 2065" o:spid="_x0000_s19503" style="position:absolute;flip:y;visibility:visible" from="17780,30156" to="17780,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ffsUAAADdAAAADwAAAGRycy9kb3ducmV2LnhtbESPQWvCQBSE70L/w/IKvenGHNoSXUWE&#10;NkoP0thDj4/dZxLMvg3ZNYn/3hUEj8PMfMMs16NtRE+drx0rmM8SEMTamZpLBX/Hr+knCB+QDTaO&#10;ScGVPKxXL5MlZsYN/Et9EUoRIewzVFCF0GZSel2RRT9zLXH0Tq6zGKLsSmk6HCLcNjJNkndpsea4&#10;UGFL24r0ubhYBWbIr7oNpfvRhz7f5nsrz//fSr29jpsFiEBjeIYf7Z1RkKbpB9z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zffsUAAADdAAAADwAAAAAAAAAA&#10;AAAAAAChAgAAZHJzL2Rvd25yZXYueG1sUEsFBgAAAAAEAAQA+QAAAJMDAAAAAA==&#10;" strokecolor="#24282b" strokeweight="0"/>
            <v:line id="Line 2066" o:spid="_x0000_s19504" style="position:absolute;flip:y;visibility:visible" from="19062,30156" to="19062,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LDMEAAADdAAAADwAAAGRycy9kb3ducmV2LnhtbERPy4rCMBTdC/MP4Q7MTtPpYpDaKCI4&#10;dXAhPhYuL8m1LTY3pYlt/fvJQnB5OO98NdpG9NT52rGC71kCglg7U3Op4HLeTucgfEA22DgmBU/y&#10;sFp+THLMjBv4SP0plCKGsM9QQRVCm0npdUUW/cy1xJG7uc5iiLArpelwiOG2kWmS/EiLNceGClva&#10;VKTvp4dVYIbiqdtQur0+9MWm+LPyfv1V6utzXC9ABBrDW/xy74yCNE3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00sMwQAAAN0AAAAPAAAAAAAAAAAAAAAA&#10;AKECAABkcnMvZG93bnJldi54bWxQSwUGAAAAAAQABAD5AAAAjwMAAAAA&#10;" strokecolor="#24282b" strokeweight="0"/>
            <v:line id="Line 2067" o:spid="_x0000_s19505" style="position:absolute;flip:y;visibility:visible" from="19062,30156" to="19062,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l8UAAADdAAAADwAAAGRycy9kb3ducmV2LnhtbESPQWvCQBSE70L/w/IKvenGHEobXUWE&#10;NkoP0thDj4/dZxLMvg3ZNYn/3hUEj8PMfMMs16NtRE+drx0rmM8SEMTamZpLBX/Hr+kHCB+QDTaO&#10;ScGVPKxXL5MlZsYN/Et9EUoRIewzVFCF0GZSel2RRT9zLXH0Tq6zGKLsSmk6HCLcNjJNkndpsea4&#10;UGFL24r0ubhYBWbIr7oNpfvRhz7f5nsrz//fSr29jpsFiEBjeIYf7Z1RkKbpJ9zfxCc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ul8UAAADdAAAADwAAAAAAAAAA&#10;AAAAAAChAgAAZHJzL2Rvd25yZXYueG1sUEsFBgAAAAAEAAQA+QAAAJMDAAAAAA==&#10;" strokecolor="#24282b" strokeweight="0"/>
            <v:line id="Line 2068" o:spid="_x0000_s19506" style="position:absolute;flip:y;visibility:visible" from="20345,30156" to="20345,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zR18IAAADdAAAADwAAAGRycy9kb3ducmV2LnhtbERPu2rDMBTdC/0HcQvZarkuhOJGCcHQ&#10;uiFDiNuh40W6sU2sK2Opfvx9NAQ6Hs57s5ttJ0YafOtYwUuSgiDWzrRcK/j5/nh+A+EDssHOMSlY&#10;yMNu+/iwwdy4ic80VqEWMYR9jgqaEPpcSq8bsugT1xNH7uIGiyHCoZZmwCmG205mabqWFluODQ32&#10;VDSkr9WfVWCmctF9qN1Rn8ayKA9WXn8/lVo9zft3EIHm8C++u7+Mgix7jfvj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zR18IAAADdAAAADwAAAAAAAAAAAAAA&#10;AAChAgAAZHJzL2Rvd25yZXYueG1sUEsFBgAAAAAEAAQA+QAAAJADAAAAAA==&#10;" strokecolor="#24282b" strokeweight="0"/>
            <v:line id="Line 2069" o:spid="_x0000_s19507" style="position:absolute;flip:y;visibility:visible" from="21634,30156" to="21634,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qO8UAAADdAAAADwAAAGRycy9kb3ducmV2LnhtbESPQWvCQBSE70L/w/IKvenGFEqJriJC&#10;G6UHaeyhx8fuMwlm34bsmsR/7wqCx2FmvmGW69E2oqfO144VzGcJCGLtTM2lgr/j1/QThA/IBhvH&#10;pOBKHtarl8kSM+MG/qW+CKWIEPYZKqhCaDMpva7Iop+5ljh6J9dZDFF2pTQdDhFuG5kmyYe0WHNc&#10;qLClbUX6XFysAjPkV92G0v3oQ59v872V5/9vpd5ex80CRKAxPMOP9s4oSNP3FO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LqO8UAAADdAAAADwAAAAAAAAAA&#10;AAAAAAChAgAAZHJzL2Rvd25yZXYueG1sUEsFBgAAAAAEAAQA+QAAAJMDAAAAAA==&#10;" strokecolor="#24282b" strokeweight="0"/>
            <v:line id="Line 2070" o:spid="_x0000_s19508" style="position:absolute;flip:y;visibility:visible" from="21634,30156" to="21634,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5PoMUAAADdAAAADwAAAGRycy9kb3ducmV2LnhtbESPwWrDMBBE74X+g9hCb41cB0pxIpsQ&#10;aNzSQ6mTQ46LtLFNrJWxFNv5+yoQ6HGYmTfMuphtJ0YafOtYwesiAUGsnWm5VnDYf7y8g/AB2WDn&#10;mBRcyUORPz6sMTNu4l8aq1CLCGGfoYImhD6T0uuGLPqF64mjd3KDxRDlUEsz4BThtpNpkrxJiy3H&#10;hQZ72jakz9XFKjBTedV9qN23/hnLbfll5fm4U+r5ad6sQASaw3/43v40CtJ0uYTbm/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5PoMUAAADdAAAADwAAAAAAAAAA&#10;AAAAAAChAgAAZHJzL2Rvd25yZXYueG1sUEsFBgAAAAAEAAQA+QAAAJMDAAAAAA==&#10;" strokecolor="#24282b" strokeweight="0"/>
            <v:line id="Line 2071" o:spid="_x0000_s19509" style="position:absolute;flip:y;visibility:visible" from="22847,30156" to="2284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X1MUAAADdAAAADwAAAGRycy9kb3ducmV2LnhtbESPQWvCQBSE70L/w/IKvemmaSkSXUWE&#10;GouHou3B42P3mQSzb0N2TeK/dwXB4zAz3zDz5WBr0VHrK8cK3icJCGLtTMWFgv+/7/EUhA/IBmvH&#10;pOBKHpaLl9EcM+N63lN3CIWIEPYZKihDaDIpvS7Jop+4hjh6J9daDFG2hTQt9hFua5kmyZe0WHFc&#10;KLGhdUn6fLhYBabPr7oJhdvp3y5f5z9Wno8bpd5eh9UMRKAhPMOP9tYoSNOPT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fX1MUAAADdAAAADwAAAAAAAAAA&#10;AAAAAAChAgAAZHJzL2Rvd25yZXYueG1sUEsFBgAAAAAEAAQA+QAAAJMDAAAAAA==&#10;" strokecolor="#24282b" strokeweight="0"/>
            <v:line id="Line 2072" o:spid="_x0000_s19510" style="position:absolute;flip:y;visibility:visible" from="24130,30156" to="24130,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yT8UAAADdAAAADwAAAGRycy9kb3ducmV2LnhtbESPQWvCQBSE70L/w/IKvemmKS0SXUWE&#10;GouHou3B42P3mQSzb0N2TeK/dwXB4zAz3zDz5WBr0VHrK8cK3icJCGLtTMWFgv+/7/EUhA/IBmvH&#10;pOBKHpaLl9EcM+N63lN3CIWIEPYZKihDaDIpvS7Jop+4hjh6J9daDFG2hTQt9hFua5kmyZe0WHFc&#10;KLGhdUn6fLhYBabPr7oJhdvp3y5f5z9Wno8bpd5eh9UMRKAhPMOP9tYoSNOPT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tyT8UAAADdAAAADwAAAAAAAAAA&#10;AAAAAAChAgAAZHJzL2Rvd25yZXYueG1sUEsFBgAAAAAEAAQA+QAAAJMDAAAAAA==&#10;" strokecolor="#24282b" strokeweight="0"/>
            <v:line id="Line 2073" o:spid="_x0000_s19511" style="position:absolute;flip:y;visibility:visible" from="26695,30156" to="26695,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sOMUAAADdAAAADwAAAGRycy9kb3ducmV2LnhtbESPwWrDMBBE74X+g9hCbo1cF0JxIpsQ&#10;aN3QQ6iTQ46LtLFNrJWxVNv5+6pQyHGYmTfMpphtJ0YafOtYwcsyAUGsnWm5VnA6vj+/gfAB2WDn&#10;mBTcyEORPz5sMDNu4m8aq1CLCGGfoYImhD6T0uuGLPql64mjd3GDxRDlUEsz4BThtpNpkqykxZbj&#10;QoM97RrS1+rHKjBTedN9qN2XPozlrtxbeT1/KLV4mrdrEIHmcA//tz+NgjR9XcH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nsOMUAAADdAAAADwAAAAAAAAAA&#10;AAAAAAChAgAAZHJzL2Rvd25yZXYueG1sUEsFBgAAAAAEAAQA+QAAAJMDAAAAAA==&#10;" strokecolor="#24282b" strokeweight="0"/>
            <v:line id="Line 2074" o:spid="_x0000_s19512" style="position:absolute;flip:y;visibility:visible" from="27984,30156" to="27984,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Jo8UAAADdAAAADwAAAGRycy9kb3ducmV2LnhtbESPQWvCQBSE70L/w/IKvemmKbQSXUWE&#10;GouHou3B42P3mQSzb0N2TeK/dwXB4zAz3zDz5WBr0VHrK8cK3icJCGLtTMWFgv+/7/EUhA/IBmvH&#10;pOBKHpaLl9EcM+N63lN3CIWIEPYZKihDaDIpvS7Jop+4hjh6J9daDFG2hTQt9hFua5kmyae0WHFc&#10;KLGhdUn6fLhYBabPr7oJhdvp3y5f5z9Wno8bpd5eh9UMRKAhPMOP9tYoSNOPL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Jo8UAAADdAAAADwAAAAAAAAAA&#10;AAAAAAChAgAAZHJzL2Rvd25yZXYueG1sUEsFBgAAAAAEAAQA+QAAAJMDAAAAAA==&#10;" strokecolor="#24282b" strokeweight="0"/>
            <v:line id="Line 2075" o:spid="_x0000_s19513" style="position:absolute;flip:y;visibility:visible" from="29267,30156" to="2926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d0cIAAADdAAAADwAAAGRycy9kb3ducmV2LnhtbERPu2rDMBTdC/0HcQvZarkuhOJGCcHQ&#10;uiFDiNuh40W6sU2sK2Opfvx9NAQ6Hs57s5ttJ0YafOtYwUuSgiDWzrRcK/j5/nh+A+EDssHOMSlY&#10;yMNu+/iwwdy4ic80VqEWMYR9jgqaEPpcSq8bsugT1xNH7uIGiyHCoZZmwCmG205mabqWFluODQ32&#10;VDSkr9WfVWCmctF9qN1Rn8ayKA9WXn8/lVo9zft3EIHm8C++u7+Mgix7jXPj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rd0cIAAADdAAAADwAAAAAAAAAAAAAA&#10;AAChAgAAZHJzL2Rvd25yZXYueG1sUEsFBgAAAAAEAAQA+QAAAJADAAAAAA==&#10;" strokecolor="#24282b" strokeweight="0"/>
            <v:line id="Line 2076" o:spid="_x0000_s19514" style="position:absolute;flip:y;visibility:visible" from="31838,30156" to="31838,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4SsUAAADdAAAADwAAAGRycy9kb3ducmV2LnhtbESPQWvCQBSE70L/w/IKvemmKZQaXUWE&#10;GouHou3B42P3mQSzb0N2TeK/dwXB4zAz3zDz5WBr0VHrK8cK3icJCGLtTMWFgv+/7/EXCB+QDdaO&#10;ScGVPCwXL6M5Zsb1vKfuEAoRIewzVFCG0GRSel2SRT9xDXH0Tq61GKJsC2la7CPc1jJNkk9pseK4&#10;UGJD65L0+XCxCkyfX3UTCrfTv12+zn+sPB83Sr29DqsZiEBDeIYf7a1RkKYf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Z4SsUAAADdAAAADwAAAAAAAAAA&#10;AAAAAAChAgAAZHJzL2Rvd25yZXYueG1sUEsFBgAAAAAEAAQA+QAAAJMDAAAAAA==&#10;" strokecolor="#24282b" strokeweight="0"/>
            <v:line id="Line 2077" o:spid="_x0000_s19515" style="position:absolute;flip:y;visibility:visible" from="33051,30156" to="3305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hvsYAAADeAAAADwAAAGRycy9kb3ducmV2LnhtbESPQWvCQBCF7wX/wzJCb3WjSCnRVUSw&#10;sXgotT14HHbHJJidDdltEv+9cyj0NsN789436+3oG9VTF+vABuazDBSxDa7m0sDP9+HlDVRMyA6b&#10;wGTgThG2m8nTGnMXBv6i/pxKJSEcczRQpdTmWkdbkcc4Cy2xaNfQeUyydqV2HQ4S7hu9yLJX7bFm&#10;aaiwpX1F9nb+9QbcUNxtm8pwsp99sS8+vL5d3o15no67FahEY/o3/10fneAvF5nwyjsyg9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HYb7GAAAA3gAAAA8AAAAAAAAA&#10;AAAAAAAAoQIAAGRycy9kb3ducmV2LnhtbFBLBQYAAAAABAAEAPkAAACUAwAAAAA=&#10;" strokecolor="#24282b" strokeweight="0"/>
            <v:line id="Line 2078" o:spid="_x0000_s19516" style="position:absolute;flip:y;visibility:visible" from="34334,30156" to="34334,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EJcMAAADeAAAADwAAAGRycy9kb3ducmV2LnhtbERPTYvCMBC9C/sfwizsTdOVRdxqFBF2&#10;q3iQVQ8eh2Rsi82kNNm2/nsjCN7m8T5nvuxtJVpqfOlYwecoAUGsnSk5V3A6/gynIHxANlg5JgU3&#10;8rBcvA3mmBrX8R+1h5CLGMI+RQVFCHUqpdcFWfQjVxNH7uIaiyHCJpemwS6G20qOk2QiLZYcGwqs&#10;aV2Qvh7+rQLTZTddh9zt9L7N1tnWyuv5V6mP9341AxGoDy/x070xcf7XOPmGxzvxB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LxCXDAAAA3gAAAA8AAAAAAAAAAAAA&#10;AAAAoQIAAGRycy9kb3ducmV2LnhtbFBLBQYAAAAABAAEAPkAAACRAwAAAAA=&#10;" strokecolor="#24282b" strokeweight="0"/>
            <v:line id="Line 2079" o:spid="_x0000_s19517" style="position:absolute;flip:y;visibility:visible" from="36906,30156" to="36906,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7ZcYAAADeAAAADwAAAGRycy9kb3ducmV2LnhtbESPQWvDMAyF74X9B6PCbq3TMkbJ6pZS&#10;WLOxw1i6w47C1pLQWA6xm6T/fjoMepPQ03vv2+4n36qB+tgENrBaZqCIbXANVwa+z6+LDaiYkB22&#10;gcnAjSLsdw+zLeYujPxFQ5kqJSYcczRQp9TlWkdbk8e4DB2x3H5D7zHJ2lfa9TiKuW/1OsuetceG&#10;JaHGjo412Ut59QbcWNxsl6rwYT+H4li8e335ORnzOJ8OL6ASTeku/v9+c1L/ab0SAMGRGfTu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o+2XGAAAA3gAAAA8AAAAAAAAA&#10;AAAAAAAAoQIAAGRycy9kb3ducmV2LnhtbFBLBQYAAAAABAAEAPkAAACUAwAAAAA=&#10;" strokecolor="#24282b" strokeweight="0"/>
            <v:line id="Line 2080" o:spid="_x0000_s19518" style="position:absolute;flip:y;visibility:visible" from="38188,30156" to="38188,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sQAAADeAAAADwAAAGRycy9kb3ducmV2LnhtbERPPWvDMBDdA/0P4grdEtmhhOBENiHQ&#10;uiVDidsh4yFdbBPrZCzVdv59VSh0u8f7vH0x206MNPjWsYJ0lYAg1s60XCv4+nxZbkH4gGywc0wK&#10;7uShyB8We8yMm/hMYxVqEUPYZ6igCaHPpPS6IYt+5XriyF3dYDFEONTSDDjFcNvJdZJspMWWY0OD&#10;PR0b0rfq2yowU3nXfajdSX+M5bF8t/J2eVXq6XE+7EAEmsO/+M/9ZuL853Wawu878Qa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F7+xAAAAN4AAAAPAAAAAAAAAAAA&#10;AAAAAKECAABkcnMvZG93bnJldi54bWxQSwUGAAAAAAQABAD5AAAAkgMAAAAA&#10;" strokecolor="#24282b" strokeweight="0"/>
            <v:line id="Line 2081" o:spid="_x0000_s19519" style="position:absolute;flip:y;visibility:visible" from="39471,30156" to="39471,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bAicQAAADeAAAADwAAAGRycy9kb3ducmV2LnhtbERPPWvDMBDdC/0P4grdGjmmhOJGNiXQ&#10;OiVDqJOh4yFdbRPrZCzFdv59FQhku8f7vHUx206MNPjWsYLlIgFBrJ1puVZwPHy+vIHwAdlg55gU&#10;XMhDkT8+rDEzbuIfGqtQixjCPkMFTQh9JqXXDVn0C9cTR+7PDRZDhEMtzYBTDLedTJNkJS22HBsa&#10;7GnTkD5VZ6vATOVF96F2O70fy035beXp90up56f54x1EoDncxTf31sT5r+kyhes78Qa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sCJxAAAAN4AAAAPAAAAAAAAAAAA&#10;AAAAAKECAABkcnMvZG93bnJldi54bWxQSwUGAAAAAAQABAD5AAAAkgMAAAAA&#10;" strokecolor="#24282b" strokeweight="0"/>
            <v:line id="Line 2082" o:spid="_x0000_s19520" style="position:absolute;flip:y;visibility:visible" from="42043,30156" to="4204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lEsQAAADeAAAADwAAAGRycy9kb3ducmV2LnhtbERPTWvCQBC9F/wPywje6kYtRVI3IoKN&#10;xUNRe+hx2J0mIdnZkN0m8d+7QqG3ebzP2WxH24ieOl85VrCYJyCItTMVFwq+rofnNQgfkA02jknB&#10;jTxss8nTBlPjBj5TfwmFiCHsU1RQhtCmUnpdkkU/dy1x5H5cZzFE2BXSdDjEcNvIZZK8SosVx4YS&#10;W9qXpOvLr1Vghvym21C4k/7s833+YWX9/a7UbDru3kAEGsO/+M99NHH+y3Kxgsc78Qa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mUSxAAAAN4AAAAPAAAAAAAAAAAA&#10;AAAAAKECAABkcnMvZG93bnJldi54bWxQSwUGAAAAAAQABAD5AAAAkgMAAAAA&#10;" strokecolor="#24282b" strokeweight="0"/>
            <v:line id="Line 2083" o:spid="_x0000_s19521" style="position:absolute;flip:y;visibility:visible" from="43326,30156" to="43326,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P9ZsQAAADeAAAADwAAAGRycy9kb3ducmV2LnhtbERPPWvDMBDdA/0P4grdEtnGhOBGCcXQ&#10;uCVDSdKh4yFdbRPrZCzFdv59VSh0u8f7vO1+tp0YafCtYwXpKgFBrJ1puVbweXldbkD4gGywc0wK&#10;7uRhv3tYbLEwbuITjedQixjCvkAFTQh9IaXXDVn0K9cTR+7bDRZDhEMtzYBTDLedzJJkLS22HBsa&#10;7KlsSF/PN6vATNVd96F2R/0xVmX1buX166DU0+P88gwi0Bz+xX/uNxPn51maw+878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1mxAAAAN4AAAAPAAAAAAAAAAAA&#10;AAAAAKECAABkcnMvZG93bnJldi54bWxQSwUGAAAAAAQABAD5AAAAkgMAAAAA&#10;" strokecolor="#24282b" strokeweight="0"/>
            <v:line id="Line 2084" o:spid="_x0000_s19522" style="position:absolute;flip:y;visibility:visible" from="44538,30156" to="44538,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Y/cQAAADeAAAADwAAAGRycy9kb3ducmV2LnhtbERPTWvCQBC9F/wPywje6kaxRVI3IoKN&#10;xUNRe+hx2J0mIdnZkN0m8d+7QqG3ebzP2WxH24ieOl85VrCYJyCItTMVFwq+rofnNQgfkA02jknB&#10;jTxss8nTBlPjBj5TfwmFiCHsU1RQhtCmUnpdkkU/dy1x5H5cZzFE2BXSdDjEcNvIZZK8SosVx4YS&#10;W9qXpOvLr1Vghvym21C4k/7s833+YWX9/a7UbDru3kAEGsO/+M99NHH+arl4gcc78Qa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1j9xAAAAN4AAAAPAAAAAAAAAAAA&#10;AAAAAKECAABkcnMvZG93bnJldi54bWxQSwUGAAAAAAQABAD5AAAAkgMAAAAA&#10;" strokecolor="#24282b" strokeweight="0"/>
            <v:line id="Line 2085" o:spid="_x0000_s19523" style="position:absolute;flip:y;visibility:visible" from="47110,30156" to="47110,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GisIAAADeAAAADwAAAGRycy9kb3ducmV2LnhtbERPTYvCMBC9C/sfwgjeNFUWkWoUEdau&#10;7EHUPexxSMa22ExKE9v67zeC4G0e73NWm95WoqXGl44VTCcJCGLtTMm5gt/L13gBwgdkg5VjUvAg&#10;D5v1x2CFqXEdn6g9h1zEEPYpKihCqFMpvS7Iop+4mjhyV9dYDBE2uTQNdjHcVnKWJHNpseTYUGBN&#10;u4L07Xy3CkyXPXQdcvejj222yw5W3v72So2G/XYJIlAf3uKX+9vE+Z+z6Rye78Qb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3GisIAAADeAAAADwAAAAAAAAAAAAAA&#10;AAChAgAAZHJzL2Rvd25yZXYueG1sUEsFBgAAAAAEAAQA+QAAAJADAAAAAA==&#10;" strokecolor="#24282b" strokeweight="0"/>
            <v:line id="Line 2086" o:spid="_x0000_s19524" style="position:absolute;flip:y;visibility:visible" from="48393,30156" to="4839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jEcQAAADeAAAADwAAAGRycy9kb3ducmV2LnhtbERPTWvCQBC9F/wPywje6kaRVlI3IoKN&#10;xUNRe+hx2J0mIdnZkN0m8d+7QqG3ebzP2WxH24ieOl85VrCYJyCItTMVFwq+rofnNQgfkA02jknB&#10;jTxss8nTBlPjBj5TfwmFiCHsU1RQhtCmUnpdkkU/dy1x5H5cZzFE2BXSdDjEcNvIZZK8SIsVx4YS&#10;W9qXpOvLr1Vghvym21C4k/7s833+YWX9/a7UbDru3kAEGsO/+M99NHH+arl4hcc78Qa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WMRxAAAAN4AAAAPAAAAAAAAAAAA&#10;AAAAAKECAABkcnMvZG93bnJldi54bWxQSwUGAAAAAAQABAD5AAAAkgMAAAAA&#10;" strokecolor="#24282b" strokeweight="0"/>
            <v:line id="Line 2087" o:spid="_x0000_s19525" style="position:absolute;flip:y;visibility:visible" from="49676,30156" to="49676,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3Y8YAAADeAAAADwAAAGRycy9kb3ducmV2LnhtbESPQWvDMAyF74X9B6PCbq3TMkbJ6pZS&#10;WLOxw1i6w47C1pLQWA6xm6T/fjoMepN4T+992u4n36qB+tgENrBaZqCIbXANVwa+z6+LDaiYkB22&#10;gcnAjSLsdw+zLeYujPxFQ5kqJSEcczRQp9TlWkdbk8e4DB2xaL+h95hk7Svtehwl3Ld6nWXP2mPD&#10;0lBjR8ea7KW8egNuLG62S1X4sJ9DcSzevb78nIx5nE+HF1CJpnQ3/1+/OcF/Wq+EV96RGfTu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92PGAAAA3gAAAA8AAAAAAAAA&#10;AAAAAAAAoQIAAGRycy9kb3ducmV2LnhtbFBLBQYAAAAABAAEAPkAAACUAwAAAAA=&#10;" strokecolor="#24282b" strokeweight="0"/>
            <v:line id="Line 2088" o:spid="_x0000_s19526" style="position:absolute;flip:y;visibility:visible" from="52247,30156" to="52247,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JS+MQAAADeAAAADwAAAGRycy9kb3ducmV2LnhtbERPTWvCQBC9F/wPywje6kaRUlM3IoKN&#10;xUNRe+hx2J0mIdnZkN0m8d+7QqG3ebzP2WxH24ieOl85VrCYJyCItTMVFwq+rofnVxA+IBtsHJOC&#10;G3nYZpOnDabGDXym/hIKEUPYp6igDKFNpfS6JIt+7lriyP24zmKIsCuk6XCI4baRyyR5kRYrjg0l&#10;trQvSdeXX6vADPlNt6FwJ/3Z5/v8w8r6+12p2XTcvYEINIZ/8Z/7aOL81XKxhsc78Qa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lL4xAAAAN4AAAAPAAAAAAAAAAAA&#10;AAAAAKECAABkcnMvZG93bnJldi54bWxQSwUGAAAAAAQABAD5AAAAkgMAAAAA&#10;" strokecolor="#24282b" strokeweight="0"/>
            <v:line id="Line 2089" o:spid="_x0000_s19527" style="position:absolute;flip:y;visibility:visible" from="53530,30156" to="53530,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x2MYAAADeAAAADwAAAGRycy9kb3ducmV2LnhtbESPQWvDMAyF74P+B6PCbqvTUMZI65ZS&#10;6NKxw1i3Q4/CVpPQWA6xl6T/fjoMdpPQ03vv2+wm36qB+tgENrBcZKCIbXANVwa+v45PL6BiQnbY&#10;BiYDd4qw284eNli4MPInDedUKTHhWKCBOqWu0DramjzGReiI5XYNvccka19p1+Mo5r7VeZY9a48N&#10;S0KNHR1qsrfzjzfgxvJuu1SFd/sxlIfyzevb5dWYx/m0X4NKNKV/8d/3yUn9VZ4LgODID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EMdjGAAAA3gAAAA8AAAAAAAAA&#10;AAAAAAAAoQIAAGRycy9kb3ducmV2LnhtbFBLBQYAAAAABAAEAPkAAACUAwAAAAA=&#10;" strokecolor="#24282b" strokeweight="0"/>
            <v:line id="Line 2090" o:spid="_x0000_s19528" style="position:absolute;flip:y;visibility:visible" from="54813,30156" to="5481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UQ8QAAADeAAAADwAAAGRycy9kb3ducmV2LnhtbERPPWvDMBDdC/0P4grdGjmmhOJGNiXQ&#10;OiVDqJOh4yFdbRPrZCzFdv59FQhku8f7vHUx206MNPjWsYLlIgFBrJ1puVZwPHy+vIHwAdlg55gU&#10;XMhDkT8+rDEzbuIfGqtQixjCPkMFTQh9JqXXDVn0C9cTR+7PDRZDhEMtzYBTDLedTJNkJS22HBsa&#10;7GnTkD5VZ6vATOVF96F2O70fy035beXp90up56f54x1EoDncxTf31sT5r2m6hOs78Qa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JRDxAAAAN4AAAAPAAAAAAAAAAAA&#10;AAAAAKECAABkcnMvZG93bnJldi54bWxQSwUGAAAAAAQABAD5AAAAkgMAAAAA&#10;" strokecolor="#24282b" strokeweight="0"/>
            <v:line id="Line 2091" o:spid="_x0000_s19529" style="position:absolute;visibility:visible" from="5003,30156" to="5575,3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yZsUAAADeAAAADwAAAGRycy9kb3ducmV2LnhtbERPTWvCQBC9C/6HZQRvumtaRFJXkdRS&#10;j9VI6XGanSap2dk0u2r677sFwds83ucs171txIU6XzvWMJsqEMSFMzWXGo75y2QBwgdkg41j0vBL&#10;Htar4WCJqXFX3tPlEEoRQ9inqKEKoU2l9EVFFv3UtcSR+3KdxRBhV0rT4TWG20YmSs2lxZpjQ4Ut&#10;ZRUVp8PZaphv3/JPt3l+2KuPn/fda6ay/Hur9XjUb55ABOrDXXxz70yc/5gkCfy/E2+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syZsUAAADeAAAADwAAAAAAAAAA&#10;AAAAAAChAgAAZHJzL2Rvd25yZXYueG1sUEsFBgAAAAAEAAQA+QAAAJMDAAAAAA==&#10;" strokecolor="#24282b" strokeweight="0"/>
            <v:line id="Line 2092" o:spid="_x0000_s19530" style="position:absolute;visibility:visible" from="5003,29660" to="5575,2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X/cUAAADeAAAADwAAAGRycy9kb3ducmV2LnhtbERPTWvCQBC9F/oflhF6q7vGIhJdRVJL&#10;PaopxeM0O02i2dk0u9X037sFwds83ufMl71txJk6XzvWMBoqEMSFMzWXGj7yt+cpCB+QDTaOScMf&#10;eVguHh/mmBp34R2d96EUMYR9ihqqENpUSl9UZNEPXUscuW/XWQwRdqU0HV5iuG1kotREWqw5NlTY&#10;UlZRcdr/Wg2T9Tb/cqvX8U4dfj4375nK8uNa66dBv5qBCNSHu/jm3pg4/yVJxvD/Tr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eX/cUAAADeAAAADwAAAAAAAAAA&#10;AAAAAAChAgAAZHJzL2Rvd25yZXYueG1sUEsFBgAAAAAEAAQA+QAAAJMDAAAAAA==&#10;" strokecolor="#24282b" strokeweight="0"/>
            <v:line id="Line 2093" o:spid="_x0000_s19531" style="position:absolute;visibility:visible" from="5003,29089" to="5575,2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PicUAAADeAAAADwAAAGRycy9kb3ducmV2LnhtbERPTWvCQBC9F/oflil4q7uNIiW6iqSW&#10;elQj4nHMjkna7Gya3Wr6792C0Ns83ufMFr1txIU6XzvW8DJUIIgLZ2ouNezz9+dXED4gG2wck4Zf&#10;8rCYPz7MMDXuylu67EIpYgj7FDVUIbSplL6oyKIfupY4cmfXWQwRdqU0HV5juG1kotREWqw5NlTY&#10;UlZR8bX7sRomq01+csu30VYdvw/rj0xl+edK68FTv5yCCNSHf/HdvTZx/jhJxvD3Tr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4PicUAAADeAAAADwAAAAAAAAAA&#10;AAAAAAChAgAAZHJzL2Rvd25yZXYueG1sUEsFBgAAAAAEAAQA+QAAAJMDAAAAAA==&#10;" strokecolor="#24282b" strokeweight="0"/>
            <v:line id="Line 2094" o:spid="_x0000_s19532" style="position:absolute;visibility:visible" from="5003,28517" to="5575,2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qEsUAAADeAAAADwAAAGRycy9kb3ducmV2LnhtbERPTU/CQBC9m/gfNkPiTXapQkxlIaRg&#10;5AjUEI5jd2iL3dnSXaH+e5fExNu8vM+ZznvbiAt1vnasYTRUIIgLZ2ouNXzkb48vIHxANtg4Jg0/&#10;5GE+u7+bYmrclbd02YVSxBD2KWqoQmhTKX1RkUU/dC1x5I6usxgi7EppOrzGcNvIRKmJtFhzbKiw&#10;payi4mv3bTVMVpv80y2WT1t1OO/X75nK8tNK64dBv3gFEagP/+I/99rE+c9JMobbO/EG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qEsUAAADeAAAADwAAAAAAAAAA&#10;AAAAAAChAgAAZHJzL2Rvd25yZXYueG1sUEsFBgAAAAAEAAQA+QAAAJMDAAAAAA==&#10;" strokecolor="#24282b" strokeweight="0"/>
            <v:line id="Line 2095" o:spid="_x0000_s19533" style="position:absolute;visibility:visible" from="5003,27451" to="5575,2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0ZcUAAADeAAAADwAAAGRycy9kb3ducmV2LnhtbERPTWvCQBC9F/oflin0VndNSyjRVSRa&#10;6lFNEY9jdpqkZmdjdqvpv3cLhd7m8T5nOh9sKy7U+8axhvFIgSAunWm40vBRvD29gvAB2WDrmDT8&#10;kIf57P5uiplxV97SZRcqEUPYZ6ihDqHLpPRlTRb9yHXEkft0vcUQYV9J0+M1httWJkql0mLDsaHG&#10;jvKaytPu22pIV5vi6BbL5606nPfr91zlxddK68eHYTEBEWgI/+I/99rE+S9JksLvO/EG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A0ZcUAAADeAAAADwAAAAAAAAAA&#10;AAAAAAChAgAAZHJzL2Rvd25yZXYueG1sUEsFBgAAAAAEAAQA+QAAAJMDAAAAAA==&#10;" strokecolor="#24282b" strokeweight="0"/>
            <v:line id="Line 2096" o:spid="_x0000_s19534" style="position:absolute;visibility:visible" from="5003,26879" to="5575,2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R/sUAAADeAAAADwAAAGRycy9kb3ducmV2LnhtbERPTU/CQBC9m/gfNkPiTXapBk1lIaRg&#10;5AjUEI5jd2iL3dnSXaH+e5eExNu8vM+ZzHrbiDN1vnasYTRUIIgLZ2ouNXzm74+vIHxANtg4Jg2/&#10;5GE2vb+bYGrchTd03oZSxBD2KWqoQmhTKX1RkUU/dC1x5A6usxgi7EppOrzEcNvIRKmxtFhzbKiw&#10;payi4nv7YzWMl+v8y80XTxu1P+1WH5nK8uNS64dBP38DEagP/+Kbe2Xi/OckeYHrO/EG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R/sUAAADeAAAADwAAAAAAAAAA&#10;AAAAAAChAgAAZHJzL2Rvd25yZXYueG1sUEsFBgAAAAAEAAQA+QAAAJMDAAAAAA==&#10;" strokecolor="#24282b" strokeweight="0"/>
            <v:line id="Line 2097" o:spid="_x0000_s19535" style="position:absolute;visibility:visible" from="5003,26377" to="5575,2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FjMcAAADeAAAADwAAAGRycy9kb3ducmV2LnhtbESPQU/DMAyF70j7D5EncWMJBU2oLJum&#10;bogd2YoQR9OYttA4XRO28u/xAWk3W+/5vc+L1eg7daIhtoEt3M4MKOIquJZrC6/l080DqJiQHXaB&#10;ycIvRVgtJ1cLzF04855Oh1QrCeGYo4UmpT7XOlYNeYyz0BOL9hkGj0nWodZuwLOE+05nxsy1x5al&#10;ocGeioaq78OPtzDfvpQfYb2525v349vuuTBF+bW19no6rh9BJRrTxfx/vXOCf59lwivvyAx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wWMxwAAAN4AAAAPAAAAAAAA&#10;AAAAAAAAAKECAABkcnMvZG93bnJldi54bWxQSwUGAAAAAAQABAD5AAAAlQMAAAAA&#10;" strokecolor="#24282b" strokeweight="0"/>
            <v:line id="Line 2098" o:spid="_x0000_s19536" style="position:absolute;visibility:visible" from="5003,25806" to="5575,2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F8UAAADeAAAADwAAAGRycy9kb3ducmV2LnhtbERPTU/CQBC9m/gfNkPiTXaphmhlIaRg&#10;5AjUEI5jd2iL3dnSXaH+e5eExNu8vM+ZzHrbiDN1vnasYTRUIIgLZ2ouNXzm748vIHxANtg4Jg2/&#10;5GE2vb+bYGrchTd03oZSxBD2KWqoQmhTKX1RkUU/dC1x5A6usxgi7EppOrzEcNvIRKmxtFhzbKiw&#10;payi4nv7YzWMl+v8y80XTxu1P+1WH5nK8uNS64dBP38DEagP/+Kbe2Xi/OckeYXrO/EG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gF8UAAADeAAAADwAAAAAAAAAA&#10;AAAAAAChAgAAZHJzL2Rvd25yZXYueG1sUEsFBgAAAAAEAAQA+QAAAJMDAAAAAA==&#10;" strokecolor="#24282b" strokeweight="0"/>
            <v:line id="Line 2099" o:spid="_x0000_s19537" style="position:absolute;visibility:visible" from="5003,24739" to="5575,2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fV8cAAADeAAAADwAAAGRycy9kb3ducmV2LnhtbESPQU/CQBCF7yb+h82QeJNdwBBTWAip&#10;GDkKJYTj2B3bane2dleo/945mHibybx5733L9eBbdaE+NoEtTMYGFHEZXMOVhWPxfP8IKiZkh21g&#10;svBDEdar25slZi5ceU+XQ6qUmHDM0EKdUpdpHcuaPMZx6Ijl9h56j0nWvtKux6uY+1ZPjZlrjw1L&#10;Qo0d5TWVn4dvb2G+fS3ewuZptjfnr9PuJTd58bG19m40bBagEg3pX/z3vXNS/2E6EwDB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J9XxwAAAN4AAAAPAAAAAAAA&#10;AAAAAAAAAKECAABkcnMvZG93bnJldi54bWxQSwUGAAAAAAQABAD5AAAAlQMAAAAA&#10;" strokecolor="#24282b" strokeweight="0"/>
            <v:line id="Line 2100" o:spid="_x0000_s19538" style="position:absolute;visibility:visible" from="5003,24168" to="5575,2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6zMUAAADeAAAADwAAAGRycy9kb3ducmV2LnhtbERPTWvCQBC9C/6HZYTedFctUlJXkWip&#10;x2pK6XGaHZNodjbNbjX++64geJvH+5z5srO1OFPrK8caxiMFgjh3puJCw2f2NnwB4QOywdoxabiS&#10;h+Wi35tjYtyFd3Teh0LEEPYJaihDaBIpfV6SRT9yDXHkDq61GCJsC2lavMRwW8uJUjNpseLYUGJD&#10;aUn5af9nNcw2H9mPW62nO/X9+7V9T1WaHTdaPw261SuIQF14iO/urYnznyfTMdzeiT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6zMUAAADeAAAADwAAAAAAAAAA&#10;AAAAAAChAgAAZHJzL2Rvd25yZXYueG1sUEsFBgAAAAAEAAQA+QAAAJMDAAAAAA==&#10;" strokecolor="#24282b" strokeweight="0"/>
            <v:line id="Line 2101" o:spid="_x0000_s19539" style="position:absolute;visibility:visible" from="5003,23596" to="5575,2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ku8UAAADeAAAADwAAAGRycy9kb3ducmV2LnhtbERPTWvCQBC9F/oflhF6q7vGIhJdRVJL&#10;PaopxeM0O02i2dk0u9X037sFwds83ufMl71txJk6XzvWMBoqEMSFMzWXGj7yt+cpCB+QDTaOScMf&#10;eVguHh/mmBp34R2d96EUMYR9ihqqENpUSl9UZNEPXUscuW/XWQwRdqU0HV5iuG1kotREWqw5NlTY&#10;UlZRcdr/Wg2T9Tb/cqvX8U4dfj4375nK8uNa66dBv5qBCNSHu/jm3pg4/yUZJ/D/Tr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Kku8UAAADeAAAADwAAAAAAAAAA&#10;AAAAAAChAgAAZHJzL2Rvd25yZXYueG1sUEsFBgAAAAAEAAQA+QAAAJMDAAAAAA==&#10;" strokecolor="#24282b" strokeweight="0"/>
            <v:line id="Line 2102" o:spid="_x0000_s19540" style="position:absolute;visibility:visible" from="5003,23101" to="5575,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BIMUAAADeAAAADwAAAGRycy9kb3ducmV2LnhtbERPTWvCQBC9F/wPyxS81d0akRJdRaJF&#10;j9WU4nGanSZps7NpdtX477uC0Ns83ufMl71txJk6XzvW8DxSIIgLZ2ouNbznr08vIHxANtg4Jg1X&#10;8rBcDB7mmBp34T2dD6EUMYR9ihqqENpUSl9UZNGPXEscuS/XWQwRdqU0HV5iuG3kWKmptFhzbKiw&#10;payi4udwshqmm7f8063WyV4dfz9220xl+fdG6+Fjv5qBCNSHf/HdvTNx/mScJHB7J9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4BIMUAAADeAAAADwAAAAAAAAAA&#10;AAAAAAChAgAAZHJzL2Rvd25yZXYueG1sUEsFBgAAAAAEAAQA+QAAAJMDAAAAAA==&#10;" strokecolor="#24282b" strokeweight="0"/>
            <v:line id="Line 2103" o:spid="_x0000_s19541" style="position:absolute;visibility:visible" from="5003,21958" to="5575,2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ZVMUAAADeAAAADwAAAGRycy9kb3ducmV2LnhtbERPS2vCQBC+C/0PyxS86a4PpKSuIqmi&#10;RzWl9DjNTpPU7GyaXTX9925B8DYf33Pmy87W4kKtrxxrGA0VCOLcmYoLDe/ZZvACwgdkg7Vj0vBH&#10;HpaLp94cE+OufKDLMRQihrBPUEMZQpNI6fOSLPqha4gj9+1aiyHCtpCmxWsMt7UcKzWTFiuODSU2&#10;lJaUn45nq2G23mdfbvU2OajP34/dNlVp9rPWuv/crV5BBOrCQ3x370ycPx1PpvD/Tr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eZVMUAAADeAAAADwAAAAAAAAAA&#10;AAAAAAChAgAAZHJzL2Rvd25yZXYueG1sUEsFBgAAAAAEAAQA+QAAAJMDAAAAAA==&#10;" strokecolor="#24282b" strokeweight="0"/>
            <v:line id="Line 2104" o:spid="_x0000_s19542" style="position:absolute;visibility:visible" from="5003,21456" to="5575,2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8z8UAAADeAAAADwAAAGRycy9kb3ducmV2LnhtbERPTWvCQBC9C/0PyxS86W61SomuIqlS&#10;j2pK6XGaHZO02dmYXTX+e7dQ6G0e73Pmy87W4kKtrxxreBoqEMS5MxUXGt6zzeAFhA/IBmvHpOFG&#10;HpaLh94cE+OuvKfLIRQihrBPUEMZQpNI6fOSLPqha4gjd3StxRBhW0jT4jWG21qOlJpKixXHhhIb&#10;SkvKfw5nq2G63mVfbvU63qvP08f2LVVp9r3Wuv/YrWYgAnXhX/zn3po4/3k0nsDv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8z8UAAADeAAAADwAAAAAAAAAA&#10;AAAAAAChAgAAZHJzL2Rvd25yZXYueG1sUEsFBgAAAAAEAAQA+QAAAJMDAAAAAA==&#10;" strokecolor="#24282b" strokeweight="0"/>
            <v:line id="Line 2105" o:spid="_x0000_s19543" style="position:absolute;visibility:visible" from="5003,20885" to="5575,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iuMUAAADeAAAADwAAAGRycy9kb3ducmV2LnhtbERPTWvCQBC9F/wPyxS81d1qCRJdRaKl&#10;HqspxeM0O03SZmfT7Krx33cFwds83ufMl71txIk6XzvW8DxSIIgLZ2ouNXzkr09TED4gG2wck4YL&#10;eVguBg9zTI07845O+1CKGMI+RQ1VCG0qpS8qsuhHriWO3LfrLIYIu1KaDs8x3DZyrFQiLdYcGyps&#10;Kauo+N0frYZk855/udV6slOHv8/tW6ay/Gej9fCxX81ABOrDXXxzb02c/zKeJHB9J9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miuMUAAADeAAAADwAAAAAAAAAA&#10;AAAAAAChAgAAZHJzL2Rvd25yZXYueG1sUEsFBgAAAAAEAAQA+QAAAJMDAAAAAA==&#10;" strokecolor="#24282b" strokeweight="0"/>
            <v:line id="Line 2106" o:spid="_x0000_s19544" style="position:absolute;visibility:visible" from="5003,20320" to="5575,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HI8UAAADeAAAADwAAAGRycy9kb3ducmV2LnhtbERPTWvCQBC9C/0PyxR6091qsRJdRVKl&#10;HtUU8ThmxyRtdjbNrpr++25B6G0e73Nmi87W4kqtrxxreB4oEMS5MxUXGj6ydX8Cwgdkg7Vj0vBD&#10;Hhbzh94ME+NuvKPrPhQihrBPUEMZQpNI6fOSLPqBa4gjd3atxRBhW0jT4i2G21oOlRpLixXHhhIb&#10;SkvKv/YXq2G82mYnt3wb7dTx+7B5T1Wafa60fnrsllMQgbrwL767NybOfxmOXuH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UHI8UAAADeAAAADwAAAAAAAAAA&#10;AAAAAAChAgAAZHJzL2Rvd25yZXYueG1sUEsFBgAAAAAEAAQA+QAAAJMDAAAAAA==&#10;" strokecolor="#24282b" strokeweight="0"/>
            <v:line id="Line 2107" o:spid="_x0000_s19545" style="position:absolute;visibility:visible" from="5003,19246" to="5575,1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TUccAAADeAAAADwAAAGRycy9kb3ducmV2LnhtbESPQU/CQBCF7yb+h82QeJNdwBBTWAip&#10;GDkKJYTj2B3bane2dleo/945mHibyXvz3jfL9eBbdaE+NoEtTMYGFHEZXMOVhWPxfP8IKiZkh21g&#10;svBDEdar25slZi5ceU+XQ6qUhHDM0EKdUpdpHcuaPMZx6IhFew+9xyRrX2nX41XCfaunxsy1x4al&#10;ocaO8prKz8O3tzDfvhZvYfM025vz12n3kpu8+NhaezcaNgtQiYb0b/673jnBf5jOhFfe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pNRxwAAAN4AAAAPAAAAAAAA&#10;AAAAAAAAAKECAABkcnMvZG93bnJldi54bWxQSwUGAAAAAAQABAD5AAAAlQMAAAAA&#10;" strokecolor="#24282b" strokeweight="0"/>
            <v:line id="Line 2108" o:spid="_x0000_s19546" style="position:absolute;visibility:visible" from="5003,18675" to="5575,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2ysUAAADeAAAADwAAAGRycy9kb3ducmV2LnhtbERPTWvCQBC9C/0PyxR6091qkRpdRVKl&#10;HtUU8ThmxyRtdjbNrpr++25B6G0e73Nmi87W4kqtrxxreB4oEMS5MxUXGj6ydf8VhA/IBmvHpOGH&#10;PCzmD70ZJsbdeEfXfShEDGGfoIYyhCaR0uclWfQD1xBH7uxaiyHCtpCmxVsMt7UcKjWWFiuODSU2&#10;lJaUf+0vVsN4tc1Obvk22qnj92Hznqo0+1xp/fTYLacgAnXhX3x3b0yc/zIcTeD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Y2ysUAAADeAAAADwAAAAAAAAAA&#10;AAAAAAChAgAAZHJzL2Rvd25yZXYueG1sUEsFBgAAAAAEAAQA+QAAAJMDAAAAAA==&#10;" strokecolor="#24282b" strokeweight="0"/>
            <v:line id="Line 2109" o:spid="_x0000_s19547" style="position:absolute;visibility:visible" from="5003,18180" to="5575,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sKscAAADeAAAADwAAAGRycy9kb3ducmV2LnhtbESPQU/CQBCF7yb+h82QeJNdkBBTWAip&#10;GDkKJYTj2B3bane2dleo/945mHibybx5733L9eBbdaE+NoEtTMYGFHEZXMOVhWPxfP8IKiZkh21g&#10;svBDEdar25slZi5ceU+XQ6qUmHDM0EKdUpdpHcuaPMZx6Ijl9h56j0nWvtKux6uY+1ZPjZlrjw1L&#10;Qo0d5TWVn4dvb2G+fS3ewubpYW/OX6fdS27y4mNr7d1o2CxAJRrSv/jve+ek/mw6EwDB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uwqxwAAAN4AAAAPAAAAAAAA&#10;AAAAAAAAAKECAABkcnMvZG93bnJldi54bWxQSwUGAAAAAAQABAD5AAAAlQMAAAAA&#10;" strokecolor="#24282b" strokeweight="0"/>
            <v:line id="Line 2110" o:spid="_x0000_s19548" style="position:absolute;visibility:visible" from="5003,17608" to="5575,1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ZJscUAAADeAAAADwAAAGRycy9kb3ducmV2LnhtbERPTWvCQBC9F/wPyxR6a3a1IiV1FYlK&#10;Paoppcdpdpqkzc7G7Fbjv3cFwds83udM571txJE6XzvWMEwUCOLCmZpLDR/5+vkVhA/IBhvHpOFM&#10;HuazwcMUU+NOvKPjPpQihrBPUUMVQptK6YuKLPrEtcSR+3GdxRBhV0rT4SmG20aOlJpIizXHhgpb&#10;yioq/vb/VsNktc2/3WL5slNfh8/Ne6ay/Hel9dNjv3gDEagPd/HNvTFx/ng0HsL1nXiD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ZJscUAAADeAAAADwAAAAAAAAAA&#10;AAAAAAChAgAAZHJzL2Rvd25yZXYueG1sUEsFBgAAAAAEAAQA+QAAAJMDAAAAAA==&#10;" strokecolor="#24282b" strokeweight="0"/>
            <v:line id="Line 2111" o:spid="_x0000_s19549" style="position:absolute;visibility:visible" from="5003,16541" to="5575,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XxsUAAADeAAAADwAAAGRycy9kb3ducmV2LnhtbERPTWvCQBC9F/oflil4q7uNIiW6iqSW&#10;elQj4nHMjkna7Gya3Wr6792C0Ns83ufMFr1txIU6XzvW8DJUIIgLZ2ouNezz9+dXED4gG2wck4Zf&#10;8rCYPz7MMDXuylu67EIpYgj7FDVUIbSplL6oyKIfupY4cmfXWQwRdqU0HV5juG1kotREWqw5NlTY&#10;UlZR8bX7sRomq01+csu30VYdvw/rj0xl+edK68FTv5yCCNSHf/HdvTZx/jgZJ/D3Tr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TXxsUAAADeAAAADwAAAAAAAAAA&#10;AAAAAAChAgAAZHJzL2Rvd25yZXYueG1sUEsFBgAAAAAEAAQA+QAAAJMDAAAAAA==&#10;" strokecolor="#24282b" strokeweight="0"/>
            <v:line id="Line 2112" o:spid="_x0000_s19550" style="position:absolute;visibility:visible" from="5003,15970" to="5575,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XcUAAADeAAAADwAAAGRycy9kb3ducmV2LnhtbERPS2vCQBC+C/0PyxS86a4PpKSuIqmi&#10;RzWl9DjNTpPU7GyaXTX9925B8DYf33Pmy87W4kKtrxxrGA0VCOLcmYoLDe/ZZvACwgdkg7Vj0vBH&#10;HpaLp94cE+OufKDLMRQihrBPUEMZQpNI6fOSLPqha4gj9+1aiyHCtpCmxWsMt7UcKzWTFiuODSU2&#10;lJaUn45nq2G23mdfbvU2OajP34/dNlVp9rPWuv/crV5BBOrCQ3x370ycPx1PJ/D/Tr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yXcUAAADeAAAADwAAAAAAAAAA&#10;AAAAAAChAgAAZHJzL2Rvd25yZXYueG1sUEsFBgAAAAAEAAQA+QAAAJMDAAAAAA==&#10;" strokecolor="#24282b" strokeweight="0"/>
            <v:line id="Line 2113" o:spid="_x0000_s19551" style="position:absolute;visibility:visible" from="5003,15468" to="5575,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qKcUAAADeAAAADwAAAGRycy9kb3ducmV2LnhtbERPTWvCQBC9F/oflil4q7vVICW6iqSW&#10;elQj4nHMjkna7Gya3Wr6792C0Ns83ufMFr1txIU6XzvW8DJUIIgLZ2ouNezz9+dXED4gG2wck4Zf&#10;8rCYPz7MMDXuylu67EIpYgj7FDVUIbSplL6oyKIfupY4cmfXWQwRdqU0HV5juG3kSKmJtFhzbKiw&#10;payi4mv3YzVMVpv85JZv4606fh/WH5nK8s+V1oOnfjkFEagP/+K7e23i/GSUJPD3Tr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qKcUAAADeAAAADwAAAAAAAAAA&#10;AAAAAAChAgAAZHJzL2Rvd25yZXYueG1sUEsFBgAAAAAEAAQA+QAAAJMDAAAAAA==&#10;" strokecolor="#24282b" strokeweight="0"/>
            <v:line id="Line 2114" o:spid="_x0000_s19552" style="position:absolute;visibility:visible" from="5003,14897" to="5575,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PssUAAADeAAAADwAAAGRycy9kb3ducmV2LnhtbERPTWvCQBC9F/oflil4q7tVKyW6ikRF&#10;j9WU0uM0Oyap2dmYXTX+e7dQ6G0e73Om887W4kKtrxxreOkrEMS5MxUXGj6y9fMbCB+QDdaOScON&#10;PMxnjw9TTIy78o4u+1CIGMI+QQ1lCE0ipc9Lsuj7riGO3MG1FkOEbSFNi9cYbms5UGosLVYcG0ps&#10;KC0pP+7PVsN49Z59u8VyuFNfp8/tJlVp9rPSuvfULSYgAnXhX/zn3po4fzQYvcL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PssUAAADeAAAADwAAAAAAAAAA&#10;AAAAAAChAgAAZHJzL2Rvd25yZXYueG1sUEsFBgAAAAAEAAQA+QAAAJMDAAAAAA==&#10;" strokecolor="#24282b" strokeweight="0"/>
            <v:line id="Line 2115" o:spid="_x0000_s19553" style="position:absolute;visibility:visible" from="5003,13760" to="5575,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xcUAAADeAAAADwAAAGRycy9kb3ducmV2LnhtbERPTWvCQBC9F/oflin0VndrJUh0FUkt&#10;9ahGxOOYHZO02dk0u9X037sFwds83udM571txJk6XzvW8DpQIIgLZ2ouNezyj5cxCB+QDTaOScMf&#10;eZjPHh+mmBp34Q2dt6EUMYR9ihqqENpUSl9UZNEPXEscuZPrLIYIu1KaDi8x3DZyqFQiLdYcGyps&#10;Kauo+N7+Wg3Jcp0f3eL9baMOP/vVZ6ay/Gup9fNTv5iACNSHu/jmXpk4fzQcJfD/Tr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xcUAAADeAAAADwAAAAAAAAAA&#10;AAAAAAChAgAAZHJzL2Rvd25yZXYueG1sUEsFBgAAAAAEAAQA+QAAAJMDAAAAAA==&#10;" strokecolor="#24282b" strokeweight="0"/>
            <v:line id="Line 2116" o:spid="_x0000_s19554" style="position:absolute;visibility:visible" from="5003,13258" to="5575,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0XsUAAADeAAAADwAAAGRycy9kb3ducmV2LnhtbERPTWvCQBC9F/oflil4q7tVsSW6ikRF&#10;j9WU0uM0Oyap2dmYXTX+e7dQ6G0e73Om887W4kKtrxxreOkrEMS5MxUXGj6y9fMbCB+QDdaOScON&#10;PMxnjw9TTIy78o4u+1CIGMI+QQ1lCE0ipc9Lsuj7riGO3MG1FkOEbSFNi9cYbms5UGosLVYcG0ps&#10;KC0pP+7PVsN49Z59u8VyuFNfp8/tJlVp9rPSuvfULSYgAnXhX/zn3po4fzQYvcL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N0XsUAAADeAAAADwAAAAAAAAAA&#10;AAAAAAChAgAAZHJzL2Rvd25yZXYueG1sUEsFBgAAAAAEAAQA+QAAAJMDAAAAAA==&#10;" strokecolor="#24282b" strokeweight="0"/>
            <v:line id="Line 2117" o:spid="_x0000_s19555" style="position:absolute;visibility:visible" from="5003,12687" to="5575,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gLMcAAADeAAAADwAAAGRycy9kb3ducmV2LnhtbESPQU/CQBCF7yb+h82QeJNdkBBTWAip&#10;GDkKJYTj2B3bane2dleo/945mHibyXvz3jfL9eBbdaE+NoEtTMYGFHEZXMOVhWPxfP8IKiZkh21g&#10;svBDEdar25slZi5ceU+XQ6qUhHDM0EKdUpdpHcuaPMZx6IhFew+9xyRrX2nX41XCfaunxsy1x4al&#10;ocaO8prKz8O3tzDfvhZvYfP0sDfnr9PuJTd58bG19m40bBagEg3p3/x3vXOCP5vOhFfe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XOAsxwAAAN4AAAAPAAAAAAAA&#10;AAAAAAAAAKECAABkcnMvZG93bnJldi54bWxQSwUGAAAAAAQABAD5AAAAlQMAAAAA&#10;" strokecolor="#24282b" strokeweight="0"/>
            <v:line id="Line 2118" o:spid="_x0000_s19556" style="position:absolute;visibility:visible" from="5003,12115" to="557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Ft8UAAADeAAAADwAAAGRycy9kb3ducmV2LnhtbERPTWvCQBC9F/oflil4q7tVkTa6ikRF&#10;j9WU0uM0Oyap2dmYXTX+e7dQ6G0e73Om887W4kKtrxxreOkrEMS5MxUXGj6y9fMrCB+QDdaOScON&#10;PMxnjw9TTIy78o4u+1CIGMI+QQ1lCE0ipc9Lsuj7riGO3MG1FkOEbSFNi9cYbms5UGosLVYcG0ps&#10;KC0pP+7PVsN49Z59u8VyuFNfp8/tJlVp9rPSuvfULSYgAnXhX/zn3po4fzQYvc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BFt8UAAADeAAAADwAAAAAAAAAA&#10;AAAAAAChAgAAZHJzL2Rvd25yZXYueG1sUEsFBgAAAAAEAAQA+QAAAJMDAAAAAA==&#10;" strokecolor="#24282b" strokeweight="0"/>
            <v:line id="Line 2119" o:spid="_x0000_s19557" style="position:absolute;visibility:visible" from="5003,11049" to="5575,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698gAAADeAAAADwAAAGRycy9kb3ducmV2LnhtbESPQU/CQBCF7yb8h82YcJNdQYmpLIRU&#10;jByFGsJx7I5tpTtbuyvUf+8cTLzNZN68977FavCtOlMfm8AWbicGFHEZXMOVhbfi+eYBVEzIDtvA&#10;ZOGHIqyWo6sFZi5ceEfnfaqUmHDM0EKdUpdpHcuaPMZJ6Ijl9hF6j0nWvtKux4uY+1ZPjZlrjw1L&#10;Qo0d5TWVp/23tzDfvBbvYf0025nj12H7kpu8+NxYO74e1o+gEg3pX/z3vXVS/256LwCC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N698gAAADeAAAADwAAAAAA&#10;AAAAAAAAAAChAgAAZHJzL2Rvd25yZXYueG1sUEsFBgAAAAAEAAQA+QAAAJYDAAAAAA==&#10;" strokecolor="#24282b" strokeweight="0"/>
            <v:line id="Line 2120" o:spid="_x0000_s19558" style="position:absolute;visibility:visible" from="5003,10477" to="5575,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bMUAAADeAAAADwAAAGRycy9kb3ducmV2LnhtbERPTWvCQBC9C/0PyxR6012tSomuIqlF&#10;j2pK6XGaHZO02dk0u9X4711B6G0e73Pmy87W4kStrxxrGA4UCOLcmYoLDe/ZW/8FhA/IBmvHpOFC&#10;HpaLh94cE+POvKfTIRQihrBPUEMZQpNI6fOSLPqBa4gjd3StxRBhW0jT4jmG21qOlJpKixXHhhIb&#10;SkvKfw5/VsN0vcu+3Or1ea8+fz+2m1Sl2fda66fHbjUDEagL/+K7e2vi/PFoMoT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fbMUAAADeAAAADwAAAAAAAAAA&#10;AAAAAAChAgAAZHJzL2Rvd25yZXYueG1sUEsFBgAAAAAEAAQA+QAAAJMDAAAAAA==&#10;" strokecolor="#24282b" strokeweight="0"/>
            <v:line id="Line 2121" o:spid="_x0000_s19559" style="position:absolute;visibility:visible" from="5003,9906" to="5575,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BG8UAAADeAAAADwAAAGRycy9kb3ducmV2LnhtbERPTU/CQBC9m/gfNkPiTXapQkxlIaRg&#10;5AjUEI5jd2iL3dnSXaH+e5fExNu8vM+ZznvbiAt1vnasYTRUIIgLZ2ouNXzkb48vIHxANtg4Jg0/&#10;5GE+u7+bYmrclbd02YVSxBD2KWqoQmhTKX1RkUU/dC1x5I6usxgi7EppOrzGcNvIRKmJtFhzbKiw&#10;payi4mv3bTVMVpv80y2WT1t1OO/X75nK8tNK64dBv3gFEagP/+I/99rE+c/JOIHbO/EG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1BG8UAAADeAAAADwAAAAAAAAAA&#10;AAAAAAChAgAAZHJzL2Rvd25yZXYueG1sUEsFBgAAAAAEAAQA+QAAAJMDAAAAAA==&#10;" strokecolor="#24282b" strokeweight="0"/>
            <v:line id="Line 2122" o:spid="_x0000_s19560" style="position:absolute;visibility:visible" from="5003,9410" to="5575,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kgMUAAADeAAAADwAAAGRycy9kb3ducmV2LnhtbERPTWvCQBC9C/0PyxS86W61SomuIqlS&#10;j2pK6XGaHZO02dmYXTX+e7dQ6G0e73Pmy87W4kKtrxxreBoqEMS5MxUXGt6zzeAFhA/IBmvHpOFG&#10;HpaLh94cE+OuvKfLIRQihrBPUEMZQpNI6fOSLPqha4gjd3StxRBhW0jT4jWG21qOlJpKixXHhhIb&#10;SkvKfw5nq2G63mVfbvU63qvP08f2LVVp9r3Wuv/YrWYgAnXhX/zn3po4/3k0GcPv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kgMUAAADeAAAADwAAAAAAAAAA&#10;AAAAAAChAgAAZHJzL2Rvd25yZXYueG1sUEsFBgAAAAAEAAQA+QAAAJMDAAAAAA==&#10;" strokecolor="#24282b" strokeweight="0"/>
            <v:line id="Line 2123" o:spid="_x0000_s19561" style="position:absolute;visibility:visible" from="5003,8337" to="5575,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89MUAAADeAAAADwAAAGRycy9kb3ducmV2LnhtbERPTWvCQBC9F/oflil4q7tVKyW6ikRF&#10;j9WU0uM0Oyap2dmYXTX+e7dQ6G0e73Om887W4kKtrxxreOkrEMS5MxUXGj6y9fMbCB+QDdaOScON&#10;PMxnjw9TTIy78o4u+1CIGMI+QQ1lCE0ipc9Lsuj7riGO3MG1FkOEbSFNi9cYbms5UGosLVYcG0ps&#10;KC0pP+7PVsN49Z59u8VyuFNfp8/tJlVp9rPSuvfULSYgAnXhX/zn3po4fzR4Hc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h89MUAAADeAAAADwAAAAAAAAAA&#10;AAAAAAChAgAAZHJzL2Rvd25yZXYueG1sUEsFBgAAAAAEAAQA+QAAAJMDAAAAAA==&#10;" strokecolor="#24282b" strokeweight="0"/>
            <v:line id="Line 2124" o:spid="_x0000_s19562" style="position:absolute;visibility:visible" from="5003,7766" to="5575,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Zb8UAAADeAAAADwAAAGRycy9kb3ducmV2LnhtbERPS2vCQBC+F/oflil4q7v1RYmuIlHR&#10;YzWl9DjNjklqdjZmV43/vlso9DYf33Nmi87W4kqtrxxreOkrEMS5MxUXGt6zzfMrCB+QDdaOScOd&#10;PCzmjw8zTIy78Z6uh1CIGMI+QQ1lCE0ipc9Lsuj7riGO3NG1FkOEbSFNi7cYbms5UGoiLVYcG0ps&#10;KC0pPx0uVsNk/ZZ9ueVquFef54/dNlVp9r3WuvfULacgAnXhX/zn3pk4fzQYj+H3nXiD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TZb8UAAADeAAAADwAAAAAAAAAA&#10;AAAAAAChAgAAZHJzL2Rvd25yZXYueG1sUEsFBgAAAAAEAAQA+QAAAJMDAAAAAA==&#10;" strokecolor="#24282b" strokeweight="0"/>
            <v:line id="Line 2125" o:spid="_x0000_s19563" style="position:absolute;visibility:visible" from="5003,7200" to="557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HGMUAAADeAAAADwAAAGRycy9kb3ducmV2LnhtbERPTU/CQBC9m/gfNkPiTXZBaExlIaRi&#10;4AjUEI5jd2iL3dnaXaH+e5fExNu8vM+ZLXrbiAt1vnasYTRUIIgLZ2ouNbznb4/PIHxANtg4Jg0/&#10;5GExv7+bYWrclXd02YdSxBD2KWqoQmhTKX1RkUU/dC1x5E6usxgi7EppOrzGcNvIsVKJtFhzbKiw&#10;payi4nP/bTUkq23+4ZavTzt1/Dps1pnK8vNK64dBv3wBEagP/+I/98bE+ZPxNIHbO/E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HGMUAAADeAAAADwAAAAAAAAAA&#10;AAAAAAChAgAAZHJzL2Rvd25yZXYueG1sUEsFBgAAAAAEAAQA+QAAAJMDAAAAAA==&#10;" strokecolor="#24282b" strokeweight="0"/>
            <v:line id="Line 2126" o:spid="_x0000_s19564" style="position:absolute;visibility:visible" from="5003,6699" to="5575,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ig8UAAADeAAAADwAAAGRycy9kb3ducmV2LnhtbERPTU/CQBC9m/AfNmPiTXYFQVNZCCkQ&#10;OQo1huPQHdtCd7Z0Fyj/3jUx8TYv73Mms87W4kKtrxxreOorEMS5MxUXGj6z1eMrCB+QDdaOScON&#10;PMymvbsJJsZdeUOXbShEDGGfoIYyhCaR0uclWfR91xBH7tu1FkOEbSFNi9cYbms5UGosLVYcG0ps&#10;KC0pP27PVsN4+ZHt3Xwx3Kjd6Wv9nqo0Oyy1frjv5m8gAnXhX/znXps4/3kweoH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rig8UAAADeAAAADwAAAAAAAAAA&#10;AAAAAAChAgAAZHJzL2Rvd25yZXYueG1sUEsFBgAAAAAEAAQA+QAAAJMDAAAAAA==&#10;" strokecolor="#24282b" strokeweight="0"/>
            <v:line id="Line 2127" o:spid="_x0000_s19565" style="position:absolute;visibility:visible" from="5003,5556" to="5575,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28cgAAADeAAAADwAAAGRycy9kb3ducmV2LnhtbESPQU/CQBCF7yb8h82YcJNdQYmpLIRU&#10;jByFGsJx7I5tpTtbuyvUf+8cTLzN5L1575vFavCtOlMfm8AWbicGFHEZXMOVhbfi+eYBVEzIDtvA&#10;ZOGHIqyWo6sFZi5ceEfnfaqUhHDM0EKdUpdpHcuaPMZJ6IhF+wi9xyRrX2nX40XCfaunxsy1x4al&#10;ocaO8prK0/7bW5hvXov3sH6a7czx67B9yU1efG6sHV8P60dQiYb0b/673jrBv5veC6+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V28cgAAADeAAAADwAAAAAA&#10;AAAAAAAAAAChAgAAZHJzL2Rvd25yZXYueG1sUEsFBgAAAAAEAAQA+QAAAJYDAAAAAA==&#10;" strokecolor="#24282b" strokeweight="0"/>
            <v:line id="Line 2128" o:spid="_x0000_s19566" style="position:absolute;visibility:visible" from="5003,5060" to="5575,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TasUAAADeAAAADwAAAGRycy9kb3ducmV2LnhtbERPTU/CQBC9m/AfNmPiTXYFIVpZCCkQ&#10;OQo1huPQHdtCd7Z0Fyj/3jUx8TYv73Mms87W4kKtrxxreOorEMS5MxUXGj6z1eMLCB+QDdaOScON&#10;PMymvbsJJsZdeUOXbShEDGGfoIYyhCaR0uclWfR91xBH7tu1FkOEbSFNi9cYbms5UGosLVYcG0ps&#10;KC0pP27PVsN4+ZHt3Xwx3Kjd6Wv9nqo0Oyy1frjv5m8gAnXhX/znXps4/3kweoXfd+INcv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nTasUAAADeAAAADwAAAAAAAAAA&#10;AAAAAAChAgAAZHJzL2Rvd25yZXYueG1sUEsFBgAAAAAEAAQA+QAAAJMDAAAAAA==&#10;" strokecolor="#24282b" strokeweight="0"/>
            <v:line id="Line 2129" o:spid="_x0000_s19567" style="position:absolute;visibility:visible" from="5003,4489" to="557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SscAAADeAAAADwAAAGRycy9kb3ducmV2LnhtbESPQU/DMAyF70j7D5EncWMJA1WoLJum&#10;bogd2YoQR9OYttA4XRO28u/xAWk3W35+732L1eg7daIhtoEt3M4MKOIquJZrC6/l080DqJiQHXaB&#10;ycIvRVgtJ1cLzF04855Oh1QrMeGYo4UmpT7XOlYNeYyz0BPL7TMMHpOsQ63dgGcx952eG5Npjy1L&#10;QoM9FQ1V34cfbyHbvpQfYb2525v349vuuTBF+bW19no6rh9BJRrTRfz/vXNS/36eCYDgyAx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7BKxwAAAN4AAAAPAAAAAAAA&#10;AAAAAAAAAKECAABkcnMvZG93bnJldi54bWxQSwUGAAAAAAQABAD5AAAAlQMAAAAA&#10;" strokecolor="#24282b" strokeweight="0"/>
            <v:line id="Line 2130" o:spid="_x0000_s19568" style="position:absolute;visibility:visible" from="5003,3987" to="5575,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V0cUAAADeAAAADwAAAGRycy9kb3ducmV2LnhtbERPTWvCQBC9F/oflil4q7taCSW6ikSL&#10;HqspxeM0O03SZmdjdtX477uC0Ns83ufMFr1txJk6XzvWMBoqEMSFMzWXGj7yt+dXED4gG2wck4Yr&#10;eVjMHx9mmBp34R2d96EUMYR9ihqqENpUSl9UZNEPXUscuW/XWQwRdqU0HV5iuG3kWKlEWqw5NlTY&#10;UlZR8bs/WQ3J+j3/csvVy04djp/bTaay/Get9eCpX05BBOrDv/ju3po4fzJORnB7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MV0cUAAADeAAAADwAAAAAAAAAA&#10;AAAAAAChAgAAZHJzL2Rvd25yZXYueG1sUEsFBgAAAAAEAAQA+QAAAJMDAAAAAA==&#10;" strokecolor="#24282b" strokeweight="0"/>
            <v:line id="Line 2131" o:spid="_x0000_s19569" style="position:absolute;visibility:visible" from="5003,2851" to="557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LpsUAAADeAAAADwAAAGRycy9kb3ducmV2LnhtbERPTWvCQBC9F/oflin0VndNSyjRVSRa&#10;6lFNEY9jdpqkZmdjdqvpv3cLhd7m8T5nOh9sKy7U+8axhvFIgSAunWm40vBRvD29gvAB2WDrmDT8&#10;kIf57P5uiplxV97SZRcqEUPYZ6ihDqHLpPRlTRb9yHXEkft0vcUQYV9J0+M1httWJkql0mLDsaHG&#10;jvKaytPu22pIV5vi6BbL5606nPfr91zlxddK68eHYTEBEWgI/+I/99rE+S9JmsDvO/EG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GLpsUAAADeAAAADwAAAAAAAAAA&#10;AAAAAAChAgAAZHJzL2Rvd25yZXYueG1sUEsFBgAAAAAEAAQA+QAAAJMDAAAAAA==&#10;" strokecolor="#24282b" strokeweight="0"/>
            <v:line id="Line 2132" o:spid="_x0000_s19570" style="position:absolute;visibility:visible" from="5003,2279" to="5575,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uPcUAAADeAAAADwAAAGRycy9kb3ducmV2LnhtbERPTWvCQBC9F/wPyxS81d1qCRJdRaKl&#10;HqspxeM0O03SZmfT7Krx33cFwds83ufMl71txIk6XzvW8DxSIIgLZ2ouNXzkr09TED4gG2wck4YL&#10;eVguBg9zTI07845O+1CKGMI+RQ1VCG0qpS8qsuhHriWO3LfrLIYIu1KaDs8x3DZyrFQiLdYcGyps&#10;Kauo+N0frYZk855/udV6slOHv8/tW6ay/Gej9fCxX81ABOrDXXxzb02c/zJOJnB9J9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0uPcUAAADeAAAADwAAAAAAAAAA&#10;AAAAAAChAgAAZHJzL2Rvd25yZXYueG1sUEsFBgAAAAAEAAQA+QAAAJMDAAAAAA==&#10;" strokecolor="#24282b" strokeweight="0"/>
            <v:line id="Line 2133" o:spid="_x0000_s19571" style="position:absolute;visibility:visible" from="5003,1778" to="5575,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2ScUAAADeAAAADwAAAGRycy9kb3ducmV2LnhtbERPTWvCQBC9F/oflin0VndrJUh0FUkt&#10;9ahGxOOYHZO02dk0u9X037sFwds83udM571txJk6XzvW8DpQIIgLZ2ouNezyj5cxCB+QDTaOScMf&#10;eZjPHh+mmBp34Q2dt6EUMYR9ihqqENpUSl9UZNEPXEscuZPrLIYIu1KaDi8x3DZyqFQiLdYcGyps&#10;Kauo+N7+Wg3Jcp0f3eL9baMOP/vVZ6ay/Gup9fNTv5iACNSHu/jmXpk4fzRMRvD/Tr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S2ScUAAADeAAAADwAAAAAAAAAA&#10;AAAAAAChAgAAZHJzL2Rvd25yZXYueG1sUEsFBgAAAAAEAAQA+QAAAJMDAAAAAA==&#10;" strokecolor="#24282b" strokeweight="0"/>
            <v:line id="Line 2134" o:spid="_x0000_s19572" style="position:absolute;visibility:visible" from="5003,1206" to="5575,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0sUAAADeAAAADwAAAGRycy9kb3ducmV2LnhtbERPTU/CQBC9m/gfNkPiTXZBaExlIaRi&#10;4AjUEI5jd2iL3dnaXaH+e5fExNu8vM+ZLXrbiAt1vnasYTRUIIgLZ2ouNbznb4/PIHxANtg4Jg0/&#10;5GExv7+bYWrclXd02YdSxBD2KWqoQmhTKX1RkUU/dC1x5E6usxgi7EppOrzGcNvIsVKJtFhzbKiw&#10;payi4nP/bTUkq23+4ZavTzt1/Dps1pnK8vNK64dBv3wBEagP/+I/98bE+ZNxMoXbO/E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T0sUAAADeAAAADwAAAAAAAAAA&#10;AAAAAAChAgAAZHJzL2Rvd25yZXYueG1sUEsFBgAAAAAEAAQA+QAAAJMDAAAAAA==&#10;" strokecolor="#24282b" strokeweight="0"/>
            <v:shape id="Freeform 2135" o:spid="_x0000_s19573" style="position:absolute;left:27197;top:3702;width:501;height:501;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08MYA&#10;AADeAAAADwAAAGRycy9kb3ducmV2LnhtbESPT2vCQBDF7wW/wzJCL1I3FYk1zUasUPBSqH/wPM2O&#10;m2h2NmRXjd++WxB6+w3z5r03+aK3jbhS52vHCl7HCQji0umajYL97vPlDYQPyBobx6TgTh4WxeAp&#10;x0y7G2/oug1GRBP2GSqoQmgzKX1ZkUU/di1x3B1dZzHEsTNSd3iL5raRkyRJpcWaY0KFLa0qKs/b&#10;i1Ww/nF04q/592W1/xjNzCFCMEo9D/vlO4hAffgXP67XOtafTtIU/t6JD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E08MYAAADeAAAADwAAAAAAAAAAAAAAAACYAgAAZHJz&#10;L2Rvd25yZXYueG1sUEsFBgAAAAAEAAQA9QAAAIsDAAAAAA==&#10;" path="m7,3c7,5,5,7,3,7,2,7,,5,,3,,1,2,,3,,5,,7,1,7,3xm3,3e" fillcolor="#24282b" strokecolor="#24282b" strokeweight="0">
              <v:path arrowok="t" o:connecttype="custom" o:connectlocs="50165,21499;21499,50165;0,21499;21499,0;50165,21499;21499,21499" o:connectangles="0,0,0,0,0,0"/>
              <o:lock v:ext="edit" verticies="t"/>
            </v:shape>
            <v:shape id="Freeform 2136" o:spid="_x0000_s19574" style="position:absolute;left:20777;top:3206;width:425;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FBMIA&#10;AADeAAAADwAAAGRycy9kb3ducmV2LnhtbERPS4vCMBC+L/gfwgheFk1XRKUaxRUF2b34vE+bsS02&#10;k5JErf9+s7Cwt/n4njNftqYWD3K+sqzgY5CAIM6trrhQcD5t+1MQPiBrrC2Tghd5WC46b3NMtX3y&#10;gR7HUIgYwj5FBWUITSqlz0sy6Ae2IY7c1TqDIUJXSO3wGcNNLYdJMpYGK44NJTa0Lim/He9GgSWZ&#10;FXKPl6/X51Zvru/ZN2VOqV63Xc1ABGrDv/jPvdNx/mg4nsDvO/EG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EUEwgAAAN4AAAAPAAAAAAAAAAAAAAAAAJgCAABkcnMvZG93&#10;bnJldi54bWxQSwUGAAAAAAQABAD1AAAAhwMAAAAA&#10;" path="m6,2c6,4,5,5,3,5,2,5,,4,,2,,1,2,,3,,5,,6,1,6,2xm3,2e" fillcolor="#24282b" strokecolor="#24282b" strokeweight="0">
              <v:path arrowok="t" o:connecttype="custom" o:connectlocs="42545,14224;21273,35560;0,14224;21273,0;42545,14224;21273,14224" o:connectangles="0,0,0,0,0,0"/>
              <o:lock v:ext="edit" verticies="t"/>
            </v:shape>
            <v:shape id="Freeform 2137" o:spid="_x0000_s19575" style="position:absolute;left:23914;top:3346;width:431;height:43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88gA&#10;AADeAAAADwAAAGRycy9kb3ducmV2LnhtbESPQUvDQBCF70L/wzKFXsRubCWWtNsihaIeBE3a+5Ad&#10;k2B2Nt1d2/jvnYPgbYb35r1vNrvR9epCIXaeDdzPM1DEtbcdNwaO1eFuBSomZIu9ZzLwQxF228nN&#10;Bgvrr/xBlzI1SkI4FmigTWkotI51Sw7j3A/Eon364DDJGhptA14l3PV6kWW5dtixNLQ40L6l+qv8&#10;dgYeb5f7fHkoj4N+fns9V+F0eq96Y2bT8WkNKtGY/s1/1y9W8B8WufDKOzKD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mnzyAAAAN4AAAAPAAAAAAAAAAAAAAAAAJgCAABk&#10;cnMvZG93bnJldi54bWxQSwUGAAAAAAQABAD1AAAAjQMAAAAA&#10;" path="m6,3c6,5,4,6,3,6,1,6,,5,,3,,2,1,,3,,4,,6,2,6,3xm3,3e" fillcolor="#24282b" strokecolor="#24282b" strokeweight="0">
              <v:path arrowok="t" o:connecttype="custom" o:connectlocs="43180,21590;21590,43180;0,21590;21590,0;43180,21590;21590,21590" o:connectangles="0,0,0,0,0,0"/>
              <o:lock v:ext="edit" verticies="t"/>
            </v:shape>
            <v:shape id="Freeform 2138" o:spid="_x0000_s19576" style="position:absolute;left:4933;top:3276;width:51169;height:22035;visibility:visible;mso-wrap-style:square;v-text-anchor:top" coordsize="71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ycMA&#10;AADeAAAADwAAAGRycy9kb3ducmV2LnhtbERPS4vCMBC+C/sfwgh709RSZa1GWUXBq4/Dehua6UOb&#10;SW2idv/9ZkHwNh/fc+bLztTiQa2rLCsYDSMQxJnVFRcKTsft4AuE88gaa8uk4JccLBcfvTmm2j55&#10;T4+DL0QIYZeigtL7JpXSZSUZdEPbEAcut61BH2BbSN3iM4SbWsZRNJEGKw4NJTa0Lim7Hu5Gwc+l&#10;KkZXHefJfTXdJzc33uabs1Kf/e57BsJT59/il3unw/wknkzh/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qycMAAADeAAAADwAAAAAAAAAAAAAAAACYAgAAZHJzL2Rv&#10;d25yZXYueG1sUEsFBgAAAAAEAAQA9QAAAIgDAAAAAA==&#10;" path="m1,l,,,1,,2r181,l224,2r45,3l315,10r44,16l404,60r44,69l467,188r,1l537,244r179,65l717,309r,-1l538,242,468,187,449,128,405,59r,-1l359,24,316,9r-1,l269,4,224,,181,,1,xe" fillcolor="#24282b" stroked="f">
              <v:path arrowok="t" o:connecttype="custom" o:connectlocs="7136,0;0,0;0,0;0,0;0,7131;0,7131;0,14262;1291696,14262;1598563,14262;1919703,35655;2247980,71309;2247980,71309;2561983,185404;2883123,427854;2883123,427854;3197127,919887;3332719,1340610;3332719,1340610;3332719,1347741;3832270,1739941;5109694,2203450;5116830,2203450;5116830,2203450;5116830,2196319;5116830,2196319;3839407,1725679;3339856,1333479;3339856,1333479;3204263,912756;2890260,420723;2890260,413593;2561983,171142;2255116,64178;2247980,64178;1919703,28524;1598563,0;1291696,0;7136,0" o:connectangles="0,0,0,0,0,0,0,0,0,0,0,0,0,0,0,0,0,0,0,0,0,0,0,0,0,0,0,0,0,0,0,0,0,0,0,0,0,0"/>
            </v:shape>
            <v:shape id="Freeform 2139" o:spid="_x0000_s19577" style="position:absolute;left:4933;top:3422;width:33471;height:27375;visibility:visible;mso-wrap-style:square;v-text-anchor:top" coordsize="46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ZfcgA&#10;AADeAAAADwAAAGRycy9kb3ducmV2LnhtbESPT08CMRDF7yZ+h2ZIvEkXQlRWCiEY/xy8CAQ8Trbj&#10;dnU73bSFXb69czDxNpN58977LVaDb9WZYmoCG5iMC1DEVbAN1wb2u+fbB1ApI1tsA5OBCyVYLa+v&#10;Flja0PMHnbe5VmLCqUQDLueu1DpVjjymceiI5fYVoscsa6y1jdiLuW/1tCjutMeGJcFhRxtH1c/2&#10;5A2cZpfPw6aP7/Pja79+4eO38+7JmJvRsH4ElWnI/+K/7zcr9WfTe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1l9yAAAAN4AAAAPAAAAAAAAAAAAAAAAAJgCAABk&#10;cnMvZG93bnJldi54bWxQSwUGAAAAAAQABAD1AAAAjQMAAAAA&#10;" path="m1,l,,,1,,2r181,l225,2r44,3l316,11r-1,l359,29r43,37l402,65r46,70l468,197r,186l468,384r1,l469,383r,-186l469,196,449,134,404,64r-1,l359,27,316,10,269,3,225,1,181,,1,xe" fillcolor="#24282b" stroked="f">
              <v:path arrowok="t" o:connecttype="custom" o:connectlocs="7137,0;0,0;0,7129;0,7129;0,14258;0,14258;0,14258;1291732,14258;1605744,14258;1919757,35644;2255179,78418;2248042,78418;2562054,206737;2868930,470505;2868930,463376;3197216,962397;3339948,1404387;3339948,1404387;3339948,2730356;3339948,2730356;3339948,2737485;3347085,2737485;3347085,2730356;3347085,2730356;3347085,2730356;3347085,1404387;3347085,1397258;3204352,955268;2883203,456248;2876067,456248;2562054,192479;2255179,71289;2255179,71289;1919757,21387;1605744,7129;1291732,0;7137,0" o:connectangles="0,0,0,0,0,0,0,0,0,0,0,0,0,0,0,0,0,0,0,0,0,0,0,0,0,0,0,0,0,0,0,0,0,0,0,0,0"/>
            </v:shape>
            <v:shape id="Freeform 2140" o:spid="_x0000_s19578" style="position:absolute;left:38119;top:16395;width:495;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6WcUA&#10;AADeAAAADwAAAGRycy9kb3ducmV2LnhtbESPT4vCMBDF7wt+hzCCl2VNFVG3GkUFwYuw/mHPs82Y&#10;VptJaaLWb28WBG+/Yd6892Y6b2wpblT7wrGCXjcBQZw5XbBRcDysv8YgfEDWWDomBQ/yMJ+1PqaY&#10;anfnHd32wYhowj5FBXkIVSqlz3Ky6LuuIo67k6sthjjWRuoa79HclrKfJENpseCYkGNFq5yyy/5q&#10;FWz+HJ15+/1zXR2XnyPzGyEYpTrtZjEBEagJb/HreqNj/UF/1IP/dyKD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TpZxQAAAN4AAAAPAAAAAAAAAAAAAAAAAJgCAABkcnMv&#10;ZG93bnJldi54bWxQSwUGAAAAAAQABAD1AAAAigMAAAAA&#10;" path="m7,4c7,5,6,7,3,7,2,7,,5,,4,,2,2,,3,,6,,7,2,7,4xm3,4e" fillcolor="#24282b" strokecolor="#24282b" strokeweight="0">
              <v:path arrowok="t" o:connecttype="custom" o:connectlocs="49530,28666;21227,50165;0,28666;21227,0;49530,28666;21227,28666" o:connectangles="0,0,0,0,0,0"/>
              <o:lock v:ext="edit" verticies="t"/>
            </v:shape>
            <v:shape id="Freeform 2141" o:spid="_x0000_s19579" style="position:absolute;left:43040;top:20389;width:501;height:42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qOMUA&#10;AADeAAAADwAAAGRycy9kb3ducmV2LnhtbERPTWvCQBC9C/6HZQQvopuGoiG6iigt9VJoFL2O2TEJ&#10;ZmdDdtXUX98tFHqbx/ucxaoztbhT6yrLCl4mEQji3OqKCwWH/ds4AeE8ssbaMin4JgerZb+3wFTb&#10;B3/RPfOFCCHsUlRQet+kUrq8JINuYhviwF1sa9AH2BZSt/gI4aaWcRRNpcGKQ0OJDW1Kyq/ZzShw&#10;+v1kq2i03SXr41Nuk1n2OT0rNRx06zkIT53/F/+5P3SY/xrPYvh9J9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Ko4xQAAAN4AAAAPAAAAAAAAAAAAAAAAAJgCAABkcnMv&#10;ZG93bnJldi54bWxQSwUGAAAAAAQABAD1AAAAigMAAAAA&#10;" path="m7,3c7,5,5,6,3,6,2,6,,5,,3,,1,2,,3,,5,,7,1,7,3xm3,3e" fillcolor="#24282b" strokecolor="#24282b" strokeweight="0">
              <v:path arrowok="t" o:connecttype="custom" o:connectlocs="50165,21273;21499,42545;0,21273;21499,0;50165,21273;21499,21273" o:connectangles="0,0,0,0,0,0"/>
              <o:lock v:ext="edit" verticies="t"/>
            </v:shape>
            <v:shape id="Freeform 2142" o:spid="_x0000_s19580" style="position:absolute;left:55816;top:25025;width:495;height:425;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Po8YA&#10;AADeAAAADwAAAGRycy9kb3ducmV2LnhtbERPTWvCQBC9C/6HZQQvUjfVoiG6iihKexGair1Os2MS&#10;mp0N2TVJ++u7hUJv83ifs972phItNa60rOBxGoEgzqwuOVdweTs+xCCcR9ZYWSYFX+RguxkO1pho&#10;2/ErtanPRQhhl6CCwvs6kdJlBRl0U1sTB+5mG4M+wCaXusEuhJtKzqJoIQ2WHBoKrGlfUPaZ3o0C&#10;p0/vtowmh5d4d/2Wh3iZnhcfSo1H/W4FwlPv/8V/7mcd5j/NlnP4fSfc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gPo8YAAADeAAAADwAAAAAAAAAAAAAAAACYAgAAZHJz&#10;L2Rvd25yZXYueG1sUEsFBgAAAAAEAAQA9QAAAIsDAAAAAA==&#10;" path="m7,3c7,5,6,6,4,6,2,6,,5,,3,,1,2,,4,,6,,7,1,7,3xm4,3e" fillcolor="#24282b" strokecolor="#24282b" strokeweight="0">
              <v:path arrowok="t" o:connecttype="custom" o:connectlocs="49530,21273;28303,42545;0,21273;28303,0;49530,21273;28303,21273" o:connectangles="0,0,0,0,0,0"/>
              <o:lock v:ext="edit" verticies="t"/>
            </v:shape>
            <v:shape id="Freeform 2143" o:spid="_x0000_s19581" style="position:absolute;left:36760;top:12192;width:425;height:495;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QzMUA&#10;AADeAAAADwAAAGRycy9kb3ducmV2LnhtbERPS2sCMRC+C/6HMIIXqUmt2LI1ipW29OLBB56HzXSz&#10;dDNZkuhu++ubQsHbfHzPWa5714grhVh71nA/VSCIS29qrjScjm93TyBiQjbYeCYN3xRhvRoOllgY&#10;3/GerodUiRzCsUANNqW2kDKWlhzGqW+JM/fpg8OUYaikCdjlcNfImVIL6bDm3GCxpa2l8utwcRo2&#10;XMYX9XBpz2myUzv7fnwN3Y/W41G/eQaRqE838b/7w+T589njHP7ey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9DMxQAAAN4AAAAPAAAAAAAAAAAAAAAAAJgCAABkcnMv&#10;ZG93bnJldi54bWxQSwUGAAAAAAQABAD1AAAAigMAAAAA&#10;" path="m6,4c6,6,5,7,3,7,1,7,,6,,4,,2,1,,3,,5,,6,2,6,4xm3,4e" fillcolor="#24282b" strokecolor="#24282b" strokeweight="0">
              <v:path arrowok="t" o:connecttype="custom" o:connectlocs="42545,28303;21273,49530;0,28303;21273,0;42545,28303;21273,28303" o:connectangles="0,0,0,0,0,0"/>
              <o:lock v:ext="edit" verticies="t"/>
            </v:shape>
            <v:shape id="Freeform 2144" o:spid="_x0000_s19582" style="position:absolute;left:33547;top:7270;width:431;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QsMUA&#10;AADeAAAADwAAAGRycy9kb3ducmV2LnhtbERPTWvCQBC9F/wPywheim7UqiV1FRGk9SBoovchO01C&#10;s7Nxd6vpv3cLhd7m8T5nue5MI27kfG1ZwXiUgCAurK65VHDOd8NXED4ga2wsk4If8rBe9Z6WmGp7&#10;5xPdslCKGMI+RQVVCG0qpS8qMuhHtiWO3Kd1BkOErpTa4T2Gm0ZOkmQuDdYcGypsaVtR8ZV9GwWL&#10;5+l2Pt1l51a+H/bX3F0ux7xRatDvNm8gAnXhX/zn/tBx/stkMYPfd+IN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lCwxQAAAN4AAAAPAAAAAAAAAAAAAAAAAJgCAABkcnMv&#10;ZG93bnJldi54bWxQSwUGAAAAAAQABAD1AAAAigMAAAAA&#10;" path="m6,3c6,5,4,6,3,6,1,6,,5,,3,,2,1,,3,,4,,6,2,6,3xm3,3e" fillcolor="#24282b" strokecolor="#24282b" strokeweight="0">
              <v:path arrowok="t" o:connecttype="custom" o:connectlocs="43180,21273;21590,42545;0,21273;21590,0;43180,21273;21590,21273" o:connectangles="0,0,0,0,0,0"/>
              <o:lock v:ext="edit" verticies="t"/>
            </v:shape>
            <v:shape id="Freeform 2145" o:spid="_x0000_s19583" style="position:absolute;left:30340;top:4775;width:425;height:495;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rIMQA&#10;AADeAAAADwAAAGRycy9kb3ducmV2LnhtbERPTWsCMRC9F/ofwgheSk1qi5WtUVSs9OKhWjwPm+lm&#10;cTNZkuhu++tNoeBtHu9zZoveNeJCIdaeNTyNFAji0puaKw1fh/fHKYiYkA02nknDD0VYzO/vZlgY&#10;3/EnXfapEjmEY4EabEptIWUsLTmMI98SZ+7bB4cpw1BJE7DL4a6RY6Um0mHNucFiS2tL5Wl/dhqW&#10;XMaVej63x/SwUzu7PWxC96v1cNAv30Ak6tNN/O/+MHn+y/h1An/v5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6yDEAAAA3gAAAA8AAAAAAAAAAAAAAAAAmAIAAGRycy9k&#10;b3ducmV2LnhtbFBLBQYAAAAABAAEAPUAAACJAwAAAAA=&#10;" path="m6,3c6,5,4,7,3,7,1,7,,5,,3,,2,1,,3,,4,,6,2,6,3xm3,3e" fillcolor="#24282b" strokecolor="#24282b" strokeweight="0">
              <v:path arrowok="t" o:connecttype="custom" o:connectlocs="42545,21227;21273,49530;0,21227;21273,0;42545,21227;21273,21227" o:connectangles="0,0,0,0,0,0"/>
              <o:lock v:ext="edit" verticies="t"/>
            </v:shape>
            <v:shape id="Freeform 2146" o:spid="_x0000_s19584" style="position:absolute;left:17633;top:3136;width:432;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rXMUA&#10;AADeAAAADwAAAGRycy9kb3ducmV2LnhtbERPTWvCQBC9F/oflil4KbpRi5HoKkUQ7aHQJnofsmMS&#10;mp2Nu6vGf+8WCr3N433Oct2bVlzJ+caygvEoAUFcWt1wpeBQbIdzED4ga2wtk4I7eVivnp+WmGl7&#10;42+65qESMYR9hgrqELpMSl/WZNCPbEccuZN1BkOErpLa4S2Gm1ZOkmQmDTYcG2rsaFNT+ZNfjIL0&#10;dbqZTbf5oZO7z49z4Y7Hr6JVavDSvy9ABOrDv/jPvddx/tskTe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GtcxQAAAN4AAAAPAAAAAAAAAAAAAAAAAJgCAABkcnMv&#10;ZG93bnJldi54bWxQSwUGAAAAAAQABAD1AAAAigMAAAAA&#10;" path="m6,3c6,5,5,6,3,6,1,6,,5,,3,,2,1,,3,,5,,6,2,6,3xm3,3e" fillcolor="#24282b" strokecolor="#24282b" strokeweight="0">
              <v:path arrowok="t" o:connecttype="custom" o:connectlocs="43180,21273;21590,42545;0,21273;21590,0;43180,21273;21590,21273" o:connectangles="0,0,0,0,0,0"/>
              <o:lock v:ext="edit" verticies="t"/>
            </v:shape>
            <v:shape id="Freeform 2147" o:spid="_x0000_s19585" style="position:absolute;left:4787;top:3136;width:432;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sgA&#10;AADeAAAADwAAAGRycy9kb3ducmV2LnhtbESPQWvCQBCF74X+h2UKvRTdqEVL6ioiSNtDQRO9D9kx&#10;CWZn092tpv++cyj0NsN78943y/XgOnWlEFvPBibjDBRx5W3LtYFjuRu9gIoJ2WLnmQz8UIT16v5u&#10;ibn1Nz7QtUi1khCOORpoUupzrWPVkMM49j2xaGcfHCZZQ61twJuEu05Ps2yuHbYsDQ32tG2ouhTf&#10;zsDiabadz3bFsddvnx9fZTid9mVnzOPDsHkFlWhI/+a/63cr+M/Thf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8uyAAAAN4AAAAPAAAAAAAAAAAAAAAAAJgCAABk&#10;cnMvZG93bnJldi54bWxQSwUGAAAAAAQABAD1AAAAjQMAAAAA&#10;" path="m6,3c6,5,5,6,3,6,1,6,,5,,3,,2,1,,3,,5,,6,2,6,3xm3,3e" fillcolor="#24282b" strokecolor="#24282b" strokeweight="0">
              <v:path arrowok="t" o:connecttype="custom" o:connectlocs="43180,21273;21590,42545;0,21273;21590,0;43180,21273;21590,21273" o:connectangles="0,0,0,0,0,0"/>
              <o:lock v:ext="edit" verticies="t"/>
            </v:shape>
            <v:shape id="Freeform 2148" o:spid="_x0000_s19586" style="position:absolute;left:4857;top:3276;width:362;height:42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7e8MA&#10;AADeAAAADwAAAGRycy9kb3ducmV2LnhtbERPS2sCMRC+C/0PYQreNFuxVlejlBZRsRcfeB4242Z1&#10;M1k2Ubf/3giCt/n4njOZNbYUV6p94VjBRzcBQZw5XXCuYL+bd4YgfEDWWDomBf/kYTZ9a00w1e7G&#10;G7puQy5iCPsUFZgQqlRKnxmy6LuuIo7c0dUWQ4R1LnWNtxhuS9lLkoG0WHBsMFjRj6HsvL1YBaez&#10;W7u/w+dqt1gcy5PJ9G+x0kq135vvMYhATXiJn+6ljvP7va8RPN6JN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b7e8MAAADeAAAADwAAAAAAAAAAAAAAAACYAgAAZHJzL2Rv&#10;d25yZXYueG1sUEsFBgAAAAAEAAQA9QAAAIgDAAAAAA==&#10;" path="m5,3c5,5,4,6,2,6,1,6,,5,,3,,2,1,,2,,4,,5,2,5,3xm2,3e" strokecolor="#24282b" strokeweight="31e-5mm">
              <v:stroke endcap="round"/>
              <v:path arrowok="t" o:connecttype="custom" o:connectlocs="36195,21273;14478,42545;0,21273;14478,0;36195,21273;14478,21273" o:connectangles="0,0,0,0,0,0"/>
              <o:lock v:ext="edit" verticies="t"/>
            </v:shape>
            <v:shape id="Freeform 2149" o:spid="_x0000_s19587" style="position:absolute;left:17633;top:3276;width:432;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JT8gA&#10;AADeAAAADwAAAGRycy9kb3ducmV2LnhtbESPQUsDMRCF74L/IYzgzWZbpdZt06KCIkIF29peh2S6&#10;Wd1Mlk1st/565yB4m2HevPe+2aIPjTpQl+rIBoaDAhSxja7mysBm/XQ1AZUyssMmMhk4UYLF/Pxs&#10;hqWLR36nwypXSkw4lWjA59yWWifrKWAaxJZYbvvYBcyydpV2HR7FPDR6VBRjHbBmSfDY0qMn+7X6&#10;DgaWJ/f6bO3O2+vx3efbLX/8bB+Gxlxe9PdTUJn6/C/++35xUv9mNBEAwZ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ElPyAAAAN4AAAAPAAAAAAAAAAAAAAAAAJgCAABk&#10;cnMvZG93bnJldi54bWxQSwUGAAAAAAQABAD1AAAAjQMAAAAA&#10;" path="m6,3c6,5,5,6,3,6,2,6,,5,,3,,2,2,,3,,5,,6,2,6,3xm3,3e" strokecolor="#24282b" strokeweight="31e-5mm">
              <v:stroke endcap="round"/>
              <v:path arrowok="t" o:connecttype="custom" o:connectlocs="43180,21273;21590,42545;0,21273;21590,0;43180,21273;21590,21273" o:connectangles="0,0,0,0,0,0"/>
              <o:lock v:ext="edit" verticies="t"/>
            </v:shape>
            <v:shape id="Freeform 2150" o:spid="_x0000_s19588" style="position:absolute;left:20847;top:3346;width:355;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aBMMA&#10;AADeAAAADwAAAGRycy9kb3ducmV2LnhtbERPS2sCMRC+F/wPYYTealaRVrZGWZSWXmNF7G3YzD5w&#10;M1k2o27/fVMo9DYf33PW29F36kZDbAMbmM8yUMRlcC3XBo6fb08rUFGQHXaBycA3RdhuJg9rzF24&#10;s6XbQWqVQjjmaKAR6XOtY9mQxzgLPXHiqjB4lASHWrsB7yncd3qRZc/aY8upocGedg2Vl8PVG5Cz&#10;vHfFsqrspS7s14vda3vaG/M4HYtXUEKj/Iv/3B8uzV8uVnP4fSfd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paBMMAAADeAAAADwAAAAAAAAAAAAAAAACYAgAAZHJzL2Rv&#10;d25yZXYueG1sUEsFBgAAAAAEAAQA9QAAAIgDAAAAAA==&#10;" path="m5,2c5,4,4,5,3,5,1,5,,4,,2,,1,1,,3,,4,,5,1,5,2xm3,2e" strokecolor="#24282b" strokeweight="31e-5mm">
              <v:stroke endcap="round"/>
              <v:path arrowok="t" o:connecttype="custom" o:connectlocs="35560,14224;21336,35560;0,14224;21336,0;35560,14224;21336,14224" o:connectangles="0,0,0,0,0,0"/>
              <o:lock v:ext="edit" verticies="t"/>
            </v:shape>
            <v:shape id="Freeform 2151" o:spid="_x0000_s19589" style="position:absolute;left:23914;top:3562;width:431;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s98UA&#10;AADeAAAADwAAAGRycy9kb3ducmV2LnhtbERPTUvDQBC9C/6HZQQvwW4aRULaTbBFQfHU6KHHITtu&#10;otnZuLu26b93BaG3ebzPWTezHcWBfBgcK1guchDEndMDGwXvb083JYgQkTWOjknBiQI09eXFGivt&#10;jryjQxuNSCEcKlTQxzhVUoauJ4th4SbixH04bzEm6I3UHo8p3I6yyPN7aXHg1NDjRNueuq/2xyp4&#10;MZ/Fazbd7h799jvsN6esNTFT6vpqfliBiDTHs/jf/azT/LuiLODvnXSD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Gz3xQAAAN4AAAAPAAAAAAAAAAAAAAAAAJgCAABkcnMv&#10;ZG93bnJldi54bWxQSwUGAAAAAAQABAD1AAAAigMAAAAA&#10;" path="m6,2c6,4,5,5,3,5,2,5,,4,,2,,1,2,,3,,5,,6,1,6,2xm3,2e" strokecolor="#24282b" strokeweight="31e-5mm">
              <v:stroke endcap="round"/>
              <v:path arrowok="t" o:connecttype="custom" o:connectlocs="43180,14224;21590,35560;0,14224;21590,0;43180,14224;21590,14224" o:connectangles="0,0,0,0,0,0"/>
              <o:lock v:ext="edit" verticies="t"/>
            </v:shape>
            <v:shape id="Freeform 2152" o:spid="_x0000_s19590" style="position:absolute;left:27266;top:3987;width:362;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h6MMA&#10;AADeAAAADwAAAGRycy9kb3ducmV2LnhtbERPS2sCMRC+F/wPYQq91WytVFmNsigtvUal1NuwmX3g&#10;ZrJsprr9902h0Nt8fM9Zb0ffqSsNsQ1s4GmagSIug2u5NnA6vj4uQUVBdtgFJgPfFGG7mdytMXfh&#10;xpauB6lVCuGYo4FGpM+1jmVDHuM09MSJq8LgURIcau0GvKVw3+lZlr1ojy2nhgZ72jVUXg5f3oB8&#10;yltXzKvKXurCnhd2r+3H3piH+7FYgRIa5V/85353af58tnyG33fSD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h6MMAAADeAAAADwAAAAAAAAAAAAAAAACYAgAAZHJzL2Rv&#10;d25yZXYueG1sUEsFBgAAAAAEAAQA9QAAAIgDAAAAAA==&#10;" path="m5,3c5,4,4,5,3,5,1,5,,4,,3,,1,1,,3,,4,,5,1,5,3xm3,3e" strokecolor="#24282b" strokeweight="31e-5mm">
              <v:stroke endcap="round"/>
              <v:path arrowok="t" o:connecttype="custom" o:connectlocs="36195,21336;21717,35560;0,21336;21717,0;36195,21336;21717,21336" o:connectangles="0,0,0,0,0,0"/>
              <o:lock v:ext="edit" verticies="t"/>
            </v:shape>
            <v:shape id="Freeform 2153" o:spid="_x0000_s19591" style="position:absolute;left:30340;top:5270;width:425;height:36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GMUA&#10;AADeAAAADwAAAGRycy9kb3ducmV2LnhtbERPTWsCMRC9F/ofwhS8LJrtKkVWo7RiwdKT2x48Dpsx&#10;u7qZbJNU13/fFAq9zeN9znI92E5cyIfWsYLHSQ6CuHa6ZaPg8+N1PAcRIrLGzjEpuFGA9er+boml&#10;dlfe06WKRqQQDiUqaGLsSylD3ZDFMHE9ceKOzluMCXojtcdrCredLPL8SVpsOTU02NOmofpcfVsF&#10;b+ZUvGf9dL/1m69weLlllYmZUqOH4XkBItIQ/8V/7p1O82fFfAa/76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VEYxQAAAN4AAAAPAAAAAAAAAAAAAAAAAJgCAABkcnMv&#10;ZG93bnJldi54bWxQSwUGAAAAAAQABAD1AAAAigMAAAAA&#10;" path="m6,2c6,4,4,5,3,5,1,5,,4,,2,,1,1,,3,,4,,6,1,6,2xm3,2e" strokecolor="#24282b" strokeweight="31e-5mm">
              <v:stroke endcap="round"/>
              <v:path arrowok="t" o:connecttype="custom" o:connectlocs="42545,14478;21273,36195;0,14478;21273,0;42545,14478;21273,14478" o:connectangles="0,0,0,0,0,0"/>
              <o:lock v:ext="edit" verticies="t"/>
            </v:shape>
            <v:shape id="Freeform 2154" o:spid="_x0000_s19592" style="position:absolute;left:33477;top:7842;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q18YA&#10;AADeAAAADwAAAGRycy9kb3ducmV2LnhtbERP30sCQRB+F/oflgl80z21zC5XKaEIwSArfR12p9vT&#10;29njdtPTv94Ngt7m4/s503nrKnGgJpSeFQz6GQhi7U3JhYLPj+feBESIyAYrz6TgRAHms6vOFHPj&#10;j/xOh3UsRArhkKMCG2OdSxm0JYeh72vixH37xmFMsCmkafCYwl0lh1k2lg5LTg0Wa1pY0vv1j1Ow&#10;Opnli9Zbq0fj+93bHX+dN08DpbrX7eMDiEht/Bf/uV9Nmn8znNzC7zvpB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fq18YAAADeAAAADwAAAAAAAAAAAAAAAACYAgAAZHJz&#10;L2Rvd25yZXYueG1sUEsFBgAAAAAEAAQA9QAAAIsDAAAAAA==&#10;" path="m6,3c6,4,4,6,3,6,1,6,,4,,3,,1,1,,3,,4,,6,1,6,3xm3,3e" strokecolor="#24282b" strokeweight="31e-5mm">
              <v:stroke endcap="round"/>
              <v:path arrowok="t" o:connecttype="custom" o:connectlocs="43180,21273;21590,42545;0,21273;21590,0;43180,21273;21590,21273" o:connectangles="0,0,0,0,0,0"/>
              <o:lock v:ext="edit" verticies="t"/>
            </v:shape>
            <v:shape id="Freeform 2155" o:spid="_x0000_s19593" style="position:absolute;left:36760;top:12833;width:355;height:35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CcMMA&#10;AADeAAAADwAAAGRycy9kb3ducmV2LnhtbERPS2sCMRC+F/wPYYTealYRK1ujLEpLr7Ei9jZsZh+4&#10;mSybqW7/fVMo9DYf33M2u9F36kZDbAMbmM8yUMRlcC3XBk4fr09rUFGQHXaBycA3RdhtJw8bzF24&#10;s6XbUWqVQjjmaKAR6XOtY9mQxzgLPXHiqjB4lASHWrsB7yncd3qRZSvtseXU0GBP+4bK6/HLG5CL&#10;vHXFsqrstS7s57M9aHs+GPM4HYsXUEKj/Iv/3O8uzV8u1iv4fSfd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CcMMAAADeAAAADwAAAAAAAAAAAAAAAACYAgAAZHJzL2Rv&#10;d25yZXYueG1sUEsFBgAAAAAEAAQA9QAAAIgDAAAAAA==&#10;" path="m5,3c5,4,4,5,3,5,1,5,,4,,3,,1,1,,3,,4,,5,1,5,3xm3,3e" strokecolor="#24282b" strokeweight="31e-5mm">
              <v:stroke endcap="round"/>
              <v:path arrowok="t" o:connecttype="custom" o:connectlocs="35560,21336;21336,35560;0,21336;21336,0;35560,21336;21336,21336" o:connectangles="0,0,0,0,0,0"/>
              <o:lock v:ext="edit" verticies="t"/>
            </v:shape>
            <v:shape id="Freeform 2156" o:spid="_x0000_s19594" style="position:absolute;left:38188;top:17252;width:356;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68MA&#10;AADeAAAADwAAAGRycy9kb3ducmV2LnhtbERPS2sCMRC+F/ofwgjealaRKlujLJVKr7Ei9jZsZh+4&#10;mSybqW7/fVMo9DYf33M2u9F36kZDbAMbmM8yUMRlcC3XBk4fb09rUFGQHXaBycA3RdhtHx82mLtw&#10;Z0u3o9QqhXDM0UAj0udax7Ihj3EWeuLEVWHwKAkOtXYD3lO47/Qiy561x5ZTQ4M9vTZUXo9f3oBc&#10;5NAVy6qy17qwnyu71/a8N2Y6GYsXUEKj/Iv/3O8uzV8u1iv4fSfd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n68MAAADeAAAADwAAAAAAAAAAAAAAAACYAgAAZHJzL2Rv&#10;d25yZXYueG1sUEsFBgAAAAAEAAQA9QAAAIgDAAAAAA==&#10;" path="m5,2c5,4,4,5,2,5,1,5,,4,,2,,1,1,,2,,4,,5,1,5,2xm2,2e" strokecolor="#24282b" strokeweight="31e-5mm">
              <v:stroke endcap="round"/>
              <v:path arrowok="t" o:connecttype="custom" o:connectlocs="35560,14224;14224,35560;0,14224;14224,0;35560,14224;14224,14224" o:connectangles="0,0,0,0,0,0"/>
              <o:lock v:ext="edit" verticies="t"/>
            </v:shape>
            <v:shape id="Freeform 2157" o:spid="_x0000_s19595" style="position:absolute;left:38188;top:30511;width:356;height:43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ux8YA&#10;AADeAAAADwAAAGRycy9kb3ducmV2LnhtbESPT2sCQQzF7wW/w5BCb3W2okW2jlIUsWIv/sFz2Ik7&#10;qzuZZWfU9dubQ6G3hPfy3i+TWedrdaM2VoENfPQzUMRFsBWXBg775fsYVEzIFuvAZOBBEWbT3ssE&#10;cxvuvKXbLpVKQjjmaMCl1ORax8KRx9gPDbFop9B6TLK2pbYt3iXc13qQZZ/aY8XS4LChuaPisrt6&#10;A+dL2ITf42i9X61O9dkVdlGtrTFvr933F6hEXfo3/13/WMEfDsbCK+/IDHr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8ux8YAAADeAAAADwAAAAAAAAAAAAAAAACYAgAAZHJz&#10;L2Rvd25yZXYueG1sUEsFBgAAAAAEAAQA9QAAAIsDAAAAAA==&#10;" path="m5,3c5,5,4,6,2,6,1,6,,5,,3,,1,1,,2,,4,,5,1,5,3xm2,3e" strokecolor="#24282b" strokeweight="31e-5mm">
              <v:stroke endcap="round"/>
              <v:path arrowok="t" o:connecttype="custom" o:connectlocs="35560,21590;14224,43180;0,21590;14224,0;35560,21590;14224,21590" o:connectangles="0,0,0,0,0,0"/>
              <o:lock v:ext="edit" verticies="t"/>
            </v:shape>
            <v:rect id="Rectangle 2158" o:spid="_x0000_s19596" style="position:absolute;left:20631;top:33439;width:12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8oW8IA&#10;AADeAAAADwAAAGRycy9kb3ducmV2LnhtbERP22oCMRB9F/oPYQp902yXItutUaQg2OKLqx8wbGYv&#10;mEyWJLrr3zcFwbc5nOusNpM14kY+9I4VvC8yEMS10z23Cs6n3bwAESKyRuOYFNwpwGb9Mlthqd3I&#10;R7pVsRUphEOJCroYh1LKUHdkMSzcQJy4xnmLMUHfSu1xTOHWyDzLltJiz6mhw4G+O6ov1dUqkKdq&#10;NxaV8Zn7zZuD+dkfG3JKvb1O2y8Qkab4FD/ce53mf+TFJ/y/k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yhbwgAAAN4AAAAPAAAAAAAAAAAAAAAAAJgCAABkcnMvZG93&#10;bnJldi54bWxQSwUGAAAAAAQABAD1AAAAhwMAAAAA&#10;" filled="f" stroked="f">
              <v:textbox style="mso-fit-shape-to-text:t" inset="0,0,0,0">
                <w:txbxContent>
                  <w:p w:rsidR="0035675D" w:rsidRDefault="0035675D" w:rsidP="008C1166">
                    <w:pPr>
                      <w:spacing w:before="0"/>
                      <w:rPr>
                        <w:lang w:eastAsia="zh-CN"/>
                      </w:rPr>
                    </w:pPr>
                    <w:r>
                      <w:rPr>
                        <w:rFonts w:hint="eastAsia"/>
                        <w:color w:val="000000"/>
                        <w:sz w:val="18"/>
                        <w:szCs w:val="18"/>
                        <w:lang w:val="en-GB" w:eastAsia="zh-CN"/>
                      </w:rPr>
                      <w:t>对符号速率归一化的频率</w:t>
                    </w:r>
                  </w:p>
                </w:txbxContent>
              </v:textbox>
            </v:rect>
            <v:rect id="Rectangle 2159" o:spid="_x0000_s19597" style="position:absolute;left:4293;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XG8UA&#10;AADeAAAADwAAAGRycy9kb3ducmV2LnhtbESPzWoDMQyE74W+g1Eht8abJZR0GyeEQCAtvWTTBxBr&#10;7Q+15cV2stu3rw6F3iQ0mplvu5+9U3eKaQhsYLUsQBE3wQ7cGfi6np43oFJGtugCk4EfSrDfPT5s&#10;sbJh4gvd69wpMeFUoYE+57HSOjU9eUzLMBLLrQ3RY5Y1dtpGnMTcO10WxYv2OLAk9DjSsafmu755&#10;A/pan6ZN7WIRPsr2072fLy0FYxZP8+ENVKY5/4v/vs9W6q/LV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Bcb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0.0</w:t>
                    </w:r>
                  </w:p>
                </w:txbxContent>
              </v:textbox>
            </v:rect>
            <v:rect id="Rectangle 2160" o:spid="_x0000_s19598" style="position:absolute;left:9500;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ygMEA&#10;AADeAAAADwAAAGRycy9kb3ducmV2LnhtbERP22oCMRB9F/yHMELfNOsiYlejiCBo6YtrP2DYzF4w&#10;mSxJ6m7/vikUfJvDuc7uMFojnuRD51jBcpGBIK6c7rhR8HU/zzcgQkTWaByTgh8KcNhPJzsstBv4&#10;Rs8yNiKFcChQQRtjX0gZqpYshoXriRNXO28xJugbqT0OKdwamWfZWlrsODW02NOppepRflsF8l6e&#10;h01pfOY+8vrTXC+3mpxSb7PxuAURaYwv8b/7otP8Vf6+hL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gso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w:t>
                    </w:r>
                  </w:p>
                </w:txbxContent>
              </v:textbox>
            </v:rect>
            <v:rect id="Rectangle 2161" o:spid="_x0000_s19599" style="position:absolute;left:14567;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s98EA&#10;AADeAAAADwAAAGRycy9kb3ducmV2LnhtbERP22oCMRB9L/gPYQTfatZFiq5GEUHQ0hdXP2DYzF4w&#10;mSxJ6m7/3hQKfZvDuc52P1ojnuRD51jBYp6BIK6c7rhRcL+d3lcgQkTWaByTgh8KsN9N3rZYaDfw&#10;lZ5lbEQK4VCggjbGvpAyVC1ZDHPXEyeudt5iTNA3UnscUrg1Ms+yD2mx49TQYk/HlqpH+W0VyFt5&#10;Glal8Zn7zOsvczlfa3JKzabjYQMi0hj/xX/us07zl/k6h9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yLP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w:t>
                    </w:r>
                  </w:p>
                </w:txbxContent>
              </v:textbox>
            </v:rect>
            <v:rect id="Rectangle 2162" o:spid="_x0000_s19600" style="position:absolute;left:2579;top:30156;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bMIA&#10;AADeAAAADwAAAGRycy9kb3ducmV2LnhtbERP22oCMRB9L/gPYQTfatZVxK5GkYJgxRfXfsCwmb1g&#10;MlmS1N3+fVMo9G0O5zq7w2iNeJIPnWMFi3kGgrhyuuNGwef99LoBESKyRuOYFHxTgMN+8rLDQruB&#10;b/QsYyNSCIcCFbQx9oWUoWrJYpi7njhxtfMWY4K+kdrjkMKtkXmWraXFjlNDiz29t1Q9yi+rQN7L&#10;07Apjc/cJa+v5uN8q8kpNZuOxy2ISGP8F/+5zzrNX+VvS/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ls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–50</w:t>
                    </w:r>
                  </w:p>
                </w:txbxContent>
              </v:textbox>
            </v:rect>
            <v:rect id="Rectangle 2163" o:spid="_x0000_s19601" style="position:absolute;left:19704;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RGMEA&#10;AADeAAAADwAAAGRycy9kb3ducmV2LnhtbERP22oCMRB9F/yHMIJvmu0ixW6NUgRBiy+u/YBhM3uh&#10;yWRJorv+vSkIfZvDuc5mN1oj7uRD51jB2zIDQVw53XGj4Od6WKxBhIis0TgmBQ8KsNtOJxsstBv4&#10;QvcyNiKFcChQQRtjX0gZqpYshqXriRNXO28xJugbqT0OKdwamWfZu7TYcWposad9S9VvebMK5LU8&#10;DOvS+Mx95/XZnI6XmpxS89n49Qki0hj/xS/3Uaf5q/xjB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XER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w:t>
                    </w:r>
                  </w:p>
                </w:txbxContent>
              </v:textbox>
            </v:rect>
            <v:rect id="Rectangle 2164" o:spid="_x0000_s19602" style="position:absolute;left:24841;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0g8IA&#10;AADeAAAADwAAAGRycy9kb3ducmV2LnhtbERP22oCMRB9L/gPYQTfatZFxa5GkYJgxRfXfsCwmb1g&#10;MlmS1N3+fVMo9G0O5zq7w2iNeJIPnWMFi3kGgrhyuuNGwef99LoBESKyRuOYFHxTgMN+8rLDQruB&#10;b/QsYyNSCIcCFbQx9oWUoWrJYpi7njhxtfMWY4K+kdrjkMKtkXmWraXFjlNDiz29t1Q9yi+rQN7L&#10;07Apjc/cJa+v5uN8q8kpNZuOxy2ISGP8F/+5zzrNX+Zv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7SD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0.4</w:t>
                    </w:r>
                  </w:p>
                </w:txbxContent>
              </v:textbox>
            </v:rect>
            <v:rect id="Rectangle 2165" o:spid="_x0000_s19603" style="position:absolute;left:29908;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q9MEA&#10;AADeAAAADwAAAGRycy9kb3ducmV2LnhtbERP22oCMRB9F/yHMIJvmu0iolujFEGwxRdXP2DYzF5o&#10;MlmS6G7/vikUfJvDuc7uMFojnuRD51jB2zIDQVw53XGj4H47LTYgQkTWaByTgh8KcNhPJzsstBv4&#10;Ss8yNiKFcChQQRtjX0gZqpYshqXriRNXO28xJugbqT0OKdwamWfZWlrsODW02NOxpeq7fFgF8lae&#10;hk1pfOa+8vpiPs/XmpxS89n48Q4i0hhf4n/3Waf5q3y7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Kv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0.5</w:t>
                    </w:r>
                  </w:p>
                </w:txbxContent>
              </v:textbox>
            </v:rect>
            <v:rect id="Rectangle 2166" o:spid="_x0000_s19604" style="position:absolute;left:34975;top:31299;width:143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Pb8IA&#10;AADeAAAADwAAAGRycy9kb3ducmV2LnhtbERP22oCMRB9L/gPYQTfatZF1K5GkYJgxRfXfsCwmb1g&#10;MlmS1N3+fVMo9G0O5zq7w2iNeJIPnWMFi3kGgrhyuuNGwef99LoBESKyRuOYFHxTgMN+8rLDQruB&#10;b/QsYyNSCIcCFbQx9oWUoWrJYpi7njhxtfMWY4K+kdrjkMKtkXmWraTFjlNDiz29t1Q9yi+rQN7L&#10;07Apjc/cJa+v5uN8q8kpNZuOxy2ISGP8F/+5zzrNX+Zva/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Y9v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0.6</w:t>
                    </w:r>
                  </w:p>
                </w:txbxContent>
              </v:textbox>
            </v:rect>
            <v:rect id="Rectangle 2167" o:spid="_x0000_s19605" style="position:absolute;left:40112;top:31299;width:143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bHcUA&#10;AADeAAAADwAAAGRycy9kb3ducmV2LnhtbESPzWoDMQyE74W+g1Eht8abJZR0GyeEQCAtvWTTBxBr&#10;7Q+15cV2stu3rw6F3iRmNPNpu5+9U3eKaQhsYLUsQBE3wQ7cGfi6np43oFJGtugCk4EfSrDfPT5s&#10;sbJh4gvd69wpCeFUoYE+57HSOjU9eUzLMBKL1oboMcsaO20jThLunS6L4kV7HFgaehzp2FPzXd+8&#10;AX2tT9OmdrEIH2X76d7Pl5aCMYun+fAGKtOc/81/12cr+OvyV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hs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0.7</w:t>
                    </w:r>
                  </w:p>
                </w:txbxContent>
              </v:textbox>
            </v:rect>
            <v:rect id="Rectangle 2168" o:spid="_x0000_s19606" style="position:absolute;left:45180;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hsEA&#10;AADeAAAADwAAAGRycy9kb3ducmV2LnhtbERP22oCMRB9F/yHMELfNOsiolujiCBo6YtrP2DYzF4w&#10;mSxJ6m7/vikUfJvDuc7uMFojnuRD51jBcpGBIK6c7rhR8HU/zzcgQkTWaByTgh8KcNhPJzsstBv4&#10;Rs8yNiKFcChQQRtjX0gZqpYshoXriRNXO28xJugbqT0OKdwamWfZWlrsODW02NOppepRflsF8l6e&#10;h01pfOY+8vrTXC+3mpxSb7Px+A4i0hhf4n/3Raf5q3y7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vo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0.8</w:t>
                    </w:r>
                  </w:p>
                </w:txbxContent>
              </v:textbox>
            </v:rect>
            <v:rect id="Rectangle 2169" o:spid="_x0000_s19607" style="position:absolute;left:50317;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NAcUA&#10;AADeAAAADwAAAGRycy9kb3ducmV2LnhtbESPzWoDMQyE74W8g1Ggt8ZOWkrYxgklEEhLL9n0AcRa&#10;+0NtebHd7Pbtq0OhNwmNZubbHebg1Y1SHiJbWK8MKOImuoE7C5/X08MWVC7IDn1ksvBDGQ77xd0O&#10;KxcnvtCtLp0SE84VWuhLGSutc9NTwLyKI7Hc2pgCFllTp13CScyD1xtjnnXAgSWhx5GOPTVf9Xew&#10;oK/1adrWPpn4vmk//Nv50lK09n45v76AKjSXf/Hf99lJ/adHIw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40B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0.9</w:t>
                    </w:r>
                  </w:p>
                </w:txbxContent>
              </v:textbox>
            </v:rect>
            <v:rect id="Rectangle 2170" o:spid="_x0000_s19608" style="position:absolute;left:55384;top:31299;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omsIA&#10;AADeAAAADwAAAGRycy9kb3ducmV2LnhtbERPS2rDMBDdF3oHMYXuGilpKcGNbEIhkIRu4vQAgzX+&#10;EGlkJDV2bh8VCt3N431nU83OiiuFOHjWsFwoEMSNNwN3Gr7Pu5c1iJiQDVrPpOFGEary8WGDhfET&#10;n+hap07kEI4FauhTGgspY9OTw7jwI3HmWh8cpgxDJ03AKYc7K1dKvUuHA+eGHkf67Km51D9OgzzX&#10;u2ld26D8cdV+2cP+1JLX+vlp3n6ASDSnf/Gfe2/y/LdXtYT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yia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1.0</w:t>
                    </w:r>
                  </w:p>
                </w:txbxContent>
              </v:textbox>
            </v:rect>
            <v:rect id="Rectangle 2171" o:spid="_x0000_s19609" style="position:absolute;left:2579;top:27375;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27cEA&#10;AADeAAAADwAAAGRycy9kb3ducmV2LnhtbERP22oCMRB9L/gPYYS+1cStiGyNIgXBFl9c/YBhM3uh&#10;yWRJUnf7902h4NscznW2+8lZcacQe88algsFgrj2pudWw+16fNmAiAnZoPVMGn4own43e9piafzI&#10;F7pXqRU5hGOJGrqUhlLKWHfkMC78QJy5xgeHKcPQShNwzOHOykKptXTYc27ocKD3juqv6ttpkNfq&#10;OG4qG5T/LJqz/ThdGvJaP8+nwxuIRFN6iP/dJ5Pnr15V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tu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–45</w:t>
                    </w:r>
                  </w:p>
                </w:txbxContent>
              </v:textbox>
            </v:rect>
            <v:rect id="Rectangle 2172" o:spid="_x0000_s19610" style="position:absolute;left:2579;top:24669;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TdsEA&#10;AADeAAAADwAAAGRycy9kb3ducmV2LnhtbERP22oCMRB9L/QfwhR8q0lVRLZGKQVBiy+u/YBhM3uh&#10;yWRJorv+fSMIvs3hXGe9HZ0VVwqx86zhY6pAEFfedNxo+D3v3lcgYkI2aD2ThhtF2G5eX9ZYGD/w&#10;ia5lakQO4VighjalvpAyVi05jFPfE2eu9sFhyjA00gQccrizcqbUUjrsODe02NN3S9VfeXEa5Lnc&#10;DavSBuV/ZvXRHvanmrzWk7fx6xNEojE9xQ/33uT5i7maw/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VE3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–40</w:t>
                    </w:r>
                  </w:p>
                </w:txbxContent>
              </v:textbox>
            </v:rect>
            <v:rect id="Rectangle 2173" o:spid="_x0000_s19611" style="position:absolute;left:2579;top:21958;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LAsEA&#10;AADeAAAADwAAAGRycy9kb3ducmV2LnhtbERP22oCMRB9F/oPYQp906QqRVajlIKgxRdXP2DYzF5o&#10;MlmS6K5/3xSEvs3hXGezG50Vdwqx86zhfaZAEFfedNxouF720xWImJANWs+k4UERdtuXyQYL4wc+&#10;071MjcghHAvU0KbUF1LGqiWHceZ74szVPjhMGYZGmoBDDndWzpX6kA47zg0t9vTVUvVT3pwGeSn3&#10;w6q0QfnveX2yx8O5Jq/12+v4uQaRaEz/4qf7YPL85UI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8iw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–35</w:t>
                    </w:r>
                  </w:p>
                </w:txbxContent>
              </v:textbox>
            </v:rect>
            <v:rect id="Rectangle 2174" o:spid="_x0000_s19612" style="position:absolute;left:2579;top:19177;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umcIA&#10;AADeAAAADwAAAGRycy9kb3ducmV2LnhtbERP22oCMRB9L/Qfwgh9q4lWi2yNUgqCFV9c+wHDZvZC&#10;k8mSpO7696Yg+DaHc531dnRWXCjEzrOG2VSBIK686bjR8HPeva5AxIRs0HomDVeKsN08P62xMH7g&#10;E13K1IgcwrFADW1KfSFlrFpyGKe+J85c7YPDlGFopAk45HBn5Vypd+mw49zQYk9fLVW/5Z/TIM/l&#10;bliVNih/mNdH+70/1eS1fpmMnx8gEo3pIb679ybPX7ypJf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C6Z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–30</w:t>
                    </w:r>
                  </w:p>
                </w:txbxContent>
              </v:textbox>
            </v:rect>
            <v:rect id="Rectangle 2175" o:spid="_x0000_s19613" style="position:absolute;left:2579;top:16472;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w7sEA&#10;AADeAAAADwAAAGRycy9kb3ducmV2LnhtbERP22oCMRB9F/oPYQp906RaRFajlIKgxRdXP2DYzF5o&#10;MlmS6K5/3xSEvs3hXGezG50Vdwqx86zhfaZAEFfedNxouF720xWImJANWs+k4UERdtuXyQYL4wc+&#10;071MjcghHAvU0KbUF1LGqiWHceZ74szVPjhMGYZGmoBDDndWzpVaSocd54YWe/pqqfopb06DvJT7&#10;YVXaoPz3vD7Z4+Fck9f67XX8XININKZ/8dN9MHn+x0I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sO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–25</w:t>
                    </w:r>
                  </w:p>
                </w:txbxContent>
              </v:textbox>
            </v:rect>
            <v:rect id="Rectangle 2176" o:spid="_x0000_s19614" style="position:absolute;left:2579;top:13690;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VdcIA&#10;AADeAAAADwAAAGRycy9kb3ducmV2LnhtbERP22oCMRB9L/Qfwgh9q4lWrGyNUgqCFV9c+wHDZvZC&#10;k8mSpO7696Yg+DaHc531dnRWXCjEzrOG2VSBIK686bjR8HPeva5AxIRs0HomDVeKsN08P62xMH7g&#10;E13K1IgcwrFADW1KfSFlrFpyGKe+J85c7YPDlGFopAk45HBn5VyppXTYcW5osaevlqrf8s9pkOdy&#10;N6xKG5Q/zOuj/d6favJav0zGzw8Qicb0EN/de5PnL97UO/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hV1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–20</w:t>
                    </w:r>
                  </w:p>
                </w:txbxContent>
              </v:textbox>
            </v:rect>
            <v:rect id="Rectangle 2177" o:spid="_x0000_s19615" style="position:absolute;left:2579;top:10979;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BB8UA&#10;AADeAAAADwAAAGRycy9kb3ducmV2LnhtbESPzWoDMQyE74W8g1Ggt8ZOWkrYxgklEEhLL9n0AcRa&#10;+0NtebHd7Pbtq0OhN4kZzXzaHebg1Y1SHiJbWK8MKOImuoE7C5/X08MWVC7IDn1ksvBDGQ77xd0O&#10;KxcnvtCtLp2SEM4VWuhLGSutc9NTwLyKI7FobUwBi6yp0y7hJOHB640xzzrgwNLQ40jHnpqv+jtY&#10;0Nf6NG1rn0x837Qf/u18aSlae7+cX19AFZrLv/nv+uwE/+nRCK+8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EH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–15</w:t>
                    </w:r>
                  </w:p>
                </w:txbxContent>
              </v:textbox>
            </v:rect>
            <v:rect id="Rectangle 2178" o:spid="_x0000_s19616" style="position:absolute;left:2579;top:8268;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knMIA&#10;AADeAAAADwAAAGRycy9kb3ducmV2LnhtbERP22oCMRB9L/QfwhT6VpNaEbsapRQEK7649gOGzewF&#10;k8mSpO7696Yg+DaHc53VZnRWXCjEzrOG94kCQVx503Gj4fe0fVuAiAnZoPVMGq4UYbN+flphYfzA&#10;R7qUqRE5hGOBGtqU+kLKWLXkME58T5y52geHKcPQSBNwyOHOyqlSc+mw49zQYk/fLVXn8s9pkKdy&#10;OyxKG5TfT+uD/dkda/Jav76MX0sQicb0EN/dO5Pnzz7UJ/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Sc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–10</w:t>
                    </w:r>
                  </w:p>
                </w:txbxContent>
              </v:textbox>
            </v:rect>
            <v:rect id="Rectangle 2179" o:spid="_x0000_s19617" style="position:absolute;left:3150;top:5486;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b3MUA&#10;AADeAAAADwAAAGRycy9kb3ducmV2LnhtbESP3WoCMRCF7wu+QxihdzWrliJbo4ggaOmNqw8wbGZ/&#10;aDJZktTdvn3notC7GebMOefb7ifv1INi6gMbWC4KUMR1sD23Bu6308sGVMrIFl1gMvBDCfa72dMW&#10;SxtGvtKjyq0SE04lGuhyHkqtU92Rx7QIA7HcmhA9Zlljq23EUcy906uieNMee5aEDgc6dlR/Vd/e&#10;gL5Vp3FTuViEj1Xz6S7na0PBmOf5dHgHlWnK/+K/77OV+q/rp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hvc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–5</w:t>
                    </w:r>
                  </w:p>
                </w:txbxContent>
              </v:textbox>
            </v:rect>
            <v:rect id="Rectangle 2180" o:spid="_x0000_s19618" style="position:absolute;left:3722;top:2781;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R8EA&#10;AADeAAAADwAAAGRycy9kb3ducmV2LnhtbERP22oCMRB9L/gPYQTfana1FFmNUgRBpS+ufsCwmb3Q&#10;ZLIk0V3/3hQKfZvDuc5mN1ojHuRD51hBPs9AEFdOd9wouF0P7ysQISJrNI5JwZMC7LaTtw0W2g18&#10;oUcZG5FCOBSooI2xL6QMVUsWw9z1xImrnbcYE/SN1B6HFG6NXGTZp7TYcWposad9S9VPebcK5LU8&#10;DKvS+MydF/W3OR0vNTmlZtPxaw0i0hj/xX/uo07zP5Z5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vk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181" o:spid="_x0000_s19619" style="position:absolute;left:3722;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gMMEA&#10;AADeAAAADwAAAGRycy9kb3ducmV2LnhtbERP22oCMRB9L/gPYQTfata1FFmNUgRBpS+ufsCwmb3Q&#10;ZLIk0V3/3hQKfZvDuc5mN1ojHuRD51jBYp6BIK6c7rhRcLse3lcgQkTWaByTgicF2G0nbxsstBv4&#10;Qo8yNiKFcChQQRtjX0gZqpYshrnriRNXO28xJugbqT0OKdwamWfZp7TYcWposad9S9VPebcK5LU8&#10;DKvS+Myd8/rbnI6XmpxSs+n4tQYRaYz/4j/3Uaf5H8tF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AID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5</w:t>
                    </w:r>
                  </w:p>
                </w:txbxContent>
              </v:textbox>
            </v:rect>
            <v:rect id="Rectangle 2182" o:spid="_x0000_s19620" style="position:absolute;left:-2352;top:13281;width:6407;height:15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NYsUA&#10;AADeAAAADwAAAGRycy9kb3ducmV2LnhtbERP32vCMBB+F/wfwg32ZlN1jNEZRQVhsCGrm+Dj0ZxN&#10;t+ZSmqxW/3ojCHu7j+/nzRa9rUVHra8cKxgnKQjiwumKSwXfX5vRCwgfkDXWjknBmTws5sPBDDPt&#10;TpxTtwuliCHsM1RgQmgyKX1hyKJPXEMcuaNrLYYI21LqFk8x3NZykqbP0mLFscFgQ2tDxe/uzyrQ&#10;+fFHrz722/xAn5ey2/bv66VR6vGhX76CCNSHf/Hd/abj/KfpeAq3d+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E1ixQAAAN4AAAAPAAAAAAAAAAAAAAAAAJgCAABkcnMv&#10;ZG93bnJldi54bWxQSwUGAAAAAAQABAD1AAAAigMAAAAA&#10;" filled="f" stroked="f">
              <v:textbox style="layout-flow:vertical;mso-layout-flow-alt:bottom-to-top;mso-fit-shape-to-text:t" inset="0,0,0,0">
                <w:txbxContent>
                  <w:p w:rsidR="0035675D" w:rsidRDefault="0035675D" w:rsidP="008C1166">
                    <w:pPr>
                      <w:spacing w:before="0"/>
                      <w:rPr>
                        <w:lang w:eastAsia="zh-CN"/>
                      </w:rPr>
                    </w:pPr>
                    <w:r>
                      <w:rPr>
                        <w:rFonts w:hint="eastAsia"/>
                        <w:color w:val="000000"/>
                        <w:sz w:val="18"/>
                        <w:szCs w:val="18"/>
                        <w:lang w:val="en-GB" w:eastAsia="zh-CN"/>
                      </w:rPr>
                      <w:t>幅值</w:t>
                    </w:r>
                    <w:r>
                      <w:rPr>
                        <w:rFonts w:hint="eastAsia"/>
                        <w:color w:val="24282B"/>
                        <w:sz w:val="18"/>
                        <w:szCs w:val="18"/>
                        <w:lang w:eastAsia="zh-CN"/>
                      </w:rPr>
                      <w:t>（</w:t>
                    </w:r>
                    <w:r>
                      <w:rPr>
                        <w:color w:val="24282B"/>
                        <w:sz w:val="18"/>
                        <w:szCs w:val="18"/>
                        <w:lang w:eastAsia="zh-CN"/>
                      </w:rPr>
                      <w:t>dB</w:t>
                    </w:r>
                    <w:r>
                      <w:rPr>
                        <w:rFonts w:hint="eastAsia"/>
                        <w:color w:val="24282B"/>
                        <w:sz w:val="18"/>
                        <w:szCs w:val="18"/>
                        <w:lang w:eastAsia="zh-CN"/>
                      </w:rPr>
                      <w:t>）</w:t>
                    </w:r>
                  </w:p>
                </w:txbxContent>
              </v:textbox>
            </v:rect>
            <w10:wrap type="none"/>
            <w10:anchorlock/>
          </v:group>
        </w:pict>
      </w:r>
    </w:p>
    <w:bookmarkEnd w:id="201"/>
    <w:bookmarkEnd w:id="202"/>
    <w:p w:rsidR="008C1166" w:rsidRDefault="008C1166" w:rsidP="008C1166">
      <w:pPr>
        <w:pStyle w:val="TableNo"/>
        <w:rPr>
          <w:lang w:val="en-GB" w:eastAsia="zh-CN"/>
        </w:rPr>
      </w:pPr>
      <w:r>
        <w:rPr>
          <w:rFonts w:hint="eastAsia"/>
          <w:lang w:val="en-GB" w:eastAsia="zh-CN"/>
        </w:rPr>
        <w:t>表</w:t>
      </w:r>
      <w:r>
        <w:rPr>
          <w:lang w:val="en-GB" w:eastAsia="zh-CN"/>
        </w:rPr>
        <w:t>5b</w:t>
      </w:r>
    </w:p>
    <w:p w:rsidR="008C1166" w:rsidRDefault="008C1166" w:rsidP="008C1166">
      <w:pPr>
        <w:pStyle w:val="Tabletitle"/>
        <w:rPr>
          <w:lang w:val="en-GB" w:eastAsia="zh-CN"/>
        </w:rPr>
      </w:pPr>
      <w:r>
        <w:rPr>
          <w:rFonts w:hint="eastAsia"/>
          <w:lang w:val="en-GB" w:eastAsia="zh-CN"/>
        </w:rPr>
        <w:t>截断频谱模式频谱密度掩模节点</w:t>
      </w:r>
    </w:p>
    <w:tbl>
      <w:tblPr>
        <w:tblW w:w="97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53"/>
        <w:gridCol w:w="3120"/>
        <w:gridCol w:w="2977"/>
      </w:tblGrid>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对传输符号速率归一化</w:t>
            </w:r>
            <w:r>
              <w:rPr>
                <w:lang w:val="en-GB" w:eastAsia="zh-CN"/>
              </w:rPr>
              <w:br/>
            </w:r>
            <w:r>
              <w:rPr>
                <w:rFonts w:hint="eastAsia"/>
                <w:lang w:val="en-GB" w:eastAsia="zh-CN"/>
              </w:rPr>
              <w:t>的频率偏移</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上掩模节点</w:t>
            </w:r>
            <w:r>
              <w:rPr>
                <w:lang w:val="en-GB" w:eastAsia="zh-CN"/>
              </w:rPr>
              <w:br/>
            </w:r>
            <w:r>
              <w:rPr>
                <w:rFonts w:hint="eastAsia"/>
                <w:lang w:val="en-GB" w:eastAsia="zh-CN"/>
              </w:rPr>
              <w:t>（</w:t>
            </w:r>
            <w:r>
              <w:rPr>
                <w:lang w:val="en-GB" w:eastAsia="zh-CN"/>
              </w:rPr>
              <w:t>dB</w:t>
            </w:r>
            <w:r>
              <w:rPr>
                <w:rFonts w:hint="eastAsia"/>
                <w:lang w:val="en-GB" w:eastAsia="zh-CN"/>
              </w:rPr>
              <w:t>）</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下掩模节点</w:t>
            </w:r>
            <w:r>
              <w:rPr>
                <w:lang w:val="en-GB" w:eastAsia="zh-CN"/>
              </w:rPr>
              <w:br/>
            </w:r>
            <w:r>
              <w:rPr>
                <w:rFonts w:hint="eastAsia"/>
                <w:lang w:val="en-GB" w:eastAsia="zh-CN"/>
              </w:rPr>
              <w:t>（</w:t>
            </w:r>
            <w:r>
              <w:rPr>
                <w:lang w:val="en-GB" w:eastAsia="zh-CN"/>
              </w:rPr>
              <w:t>dB</w:t>
            </w:r>
            <w:r>
              <w:rPr>
                <w:rFonts w:hint="eastAsia"/>
                <w:lang w:val="en-GB" w:eastAsia="zh-CN"/>
              </w:rPr>
              <w:t>）</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0.00</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0.25</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0.3125</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–0.15</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–0.35</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0.375</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–0.35</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–0.55</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0.4375</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–1.0</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–1.2</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0.50</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–2.9</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lang w:val="en-GB" w:eastAsia="zh-CN"/>
              </w:rPr>
              <w:t>–3.4</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eastAsia="zh-CN"/>
              </w:rPr>
              <w:t>0</w:t>
            </w:r>
            <w:r>
              <w:rPr>
                <w:lang w:val="en-GB"/>
              </w:rPr>
              <w:t>.5625</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–7.4</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–8.4</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0.625</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–16.6</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–17.6</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0.654</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–24.5</w:t>
            </w: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–25.5</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0.654</w:t>
            </w:r>
          </w:p>
        </w:tc>
        <w:tc>
          <w:tcPr>
            <w:tcW w:w="3119"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lang w:val="en-GB"/>
              </w:rPr>
            </w:pPr>
          </w:p>
        </w:tc>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–50.0</w:t>
            </w: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0.75</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–31.8</w:t>
            </w:r>
          </w:p>
        </w:tc>
        <w:tc>
          <w:tcPr>
            <w:tcW w:w="297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lang w:val="en-GB"/>
              </w:rPr>
            </w:pPr>
          </w:p>
        </w:tc>
      </w:tr>
      <w:tr w:rsidR="008C1166" w:rsidTr="008C1166">
        <w:tc>
          <w:tcPr>
            <w:tcW w:w="365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1.0</w:t>
            </w:r>
          </w:p>
        </w:tc>
        <w:tc>
          <w:tcPr>
            <w:tcW w:w="311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–40.0</w:t>
            </w:r>
          </w:p>
        </w:tc>
        <w:tc>
          <w:tcPr>
            <w:tcW w:w="297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lang w:val="en-GB"/>
              </w:rPr>
            </w:pPr>
          </w:p>
        </w:tc>
      </w:tr>
    </w:tbl>
    <w:p w:rsidR="008C1166" w:rsidRDefault="008C1166" w:rsidP="008C1166">
      <w:pPr>
        <w:pStyle w:val="Tablefin"/>
      </w:pPr>
    </w:p>
    <w:p w:rsidR="008C1166" w:rsidRDefault="008C1166" w:rsidP="008C1166">
      <w:pPr>
        <w:pStyle w:val="Heading5"/>
        <w:rPr>
          <w:lang w:val="en-GB"/>
        </w:rPr>
      </w:pPr>
      <w:r>
        <w:rPr>
          <w:lang w:val="en-GB"/>
        </w:rPr>
        <w:t>5.1.3.1.2</w:t>
      </w:r>
      <w:r>
        <w:rPr>
          <w:lang w:val="en-GB"/>
        </w:rPr>
        <w:tab/>
      </w:r>
      <w:r>
        <w:rPr>
          <w:rFonts w:hint="eastAsia"/>
          <w:lang w:val="en-GB" w:eastAsia="zh-CN"/>
        </w:rPr>
        <w:t>群时延响应</w:t>
      </w:r>
    </w:p>
    <w:p w:rsidR="008C1166" w:rsidRDefault="008C1166" w:rsidP="008C1166">
      <w:pPr>
        <w:keepNext/>
        <w:keepLines/>
        <w:ind w:firstLineChars="200" w:firstLine="480"/>
        <w:rPr>
          <w:lang w:val="en-GB" w:eastAsia="zh-CN"/>
        </w:rPr>
      </w:pPr>
      <w:r>
        <w:rPr>
          <w:rFonts w:hint="eastAsia"/>
          <w:lang w:val="en-GB" w:eastAsia="zh-CN"/>
        </w:rPr>
        <w:t>图</w:t>
      </w:r>
      <w:r>
        <w:rPr>
          <w:lang w:val="en-GB" w:eastAsia="zh-CN"/>
        </w:rPr>
        <w:t>11a</w:t>
      </w:r>
      <w:r>
        <w:rPr>
          <w:rFonts w:hint="eastAsia"/>
          <w:lang w:val="en-GB" w:eastAsia="zh-CN"/>
        </w:rPr>
        <w:t>和</w:t>
      </w:r>
      <w:r>
        <w:rPr>
          <w:lang w:val="en-GB" w:eastAsia="zh-CN"/>
        </w:rPr>
        <w:t>11b</w:t>
      </w:r>
      <w:r>
        <w:rPr>
          <w:rFonts w:hint="eastAsia"/>
          <w:lang w:val="en-GB" w:eastAsia="zh-CN"/>
        </w:rPr>
        <w:t>以对传送符号速率归一化的形式显示了所建议的标准和截断频谱模式基带信号整形群时延的设计目标。表</w:t>
      </w:r>
      <w:r>
        <w:rPr>
          <w:lang w:val="en-GB" w:eastAsia="zh-CN"/>
        </w:rPr>
        <w:t>6a</w:t>
      </w:r>
      <w:r>
        <w:rPr>
          <w:rFonts w:hint="eastAsia"/>
          <w:lang w:val="en-GB" w:eastAsia="zh-CN"/>
        </w:rPr>
        <w:t>和</w:t>
      </w:r>
      <w:r>
        <w:rPr>
          <w:lang w:val="en-GB" w:eastAsia="zh-CN"/>
        </w:rPr>
        <w:t>6b</w:t>
      </w:r>
      <w:r>
        <w:rPr>
          <w:rFonts w:hint="eastAsia"/>
          <w:lang w:val="en-GB" w:eastAsia="zh-CN"/>
        </w:rPr>
        <w:t>分别对标准和截断频谱模式的相应节点进行了列表。实际所需的群时延可以通过列表数值除符号速率（</w:t>
      </w:r>
      <w:r>
        <w:rPr>
          <w:lang w:val="en-GB" w:eastAsia="zh-CN"/>
        </w:rPr>
        <w:t>Hz</w:t>
      </w:r>
      <w:r>
        <w:rPr>
          <w:rFonts w:hint="eastAsia"/>
          <w:lang w:val="en-GB" w:eastAsia="zh-CN"/>
        </w:rPr>
        <w:t>）来获得；例如，对</w:t>
      </w:r>
      <w:r>
        <w:rPr>
          <w:lang w:val="en-GB" w:eastAsia="zh-CN"/>
        </w:rPr>
        <w:t>29.27 Msymbol/s</w:t>
      </w:r>
      <w:r>
        <w:rPr>
          <w:rFonts w:hint="eastAsia"/>
          <w:lang w:val="en-GB" w:eastAsia="zh-CN"/>
        </w:rPr>
        <w:t>运算，从表</w:t>
      </w:r>
      <w:r>
        <w:rPr>
          <w:lang w:val="en-GB" w:eastAsia="zh-CN"/>
        </w:rPr>
        <w:t>6a</w:t>
      </w:r>
      <w:r>
        <w:rPr>
          <w:rFonts w:hint="eastAsia"/>
          <w:lang w:val="en-GB" w:eastAsia="zh-CN"/>
        </w:rPr>
        <w:t>中可以得到在频率偏移为</w:t>
      </w:r>
      <w:r>
        <w:rPr>
          <w:lang w:val="en-GB" w:eastAsia="zh-CN"/>
        </w:rPr>
        <w:t>0.3 × 29.27 MHz = 8.78 MHz</w:t>
      </w:r>
      <w:r>
        <w:rPr>
          <w:rFonts w:hint="eastAsia"/>
          <w:lang w:val="en-GB" w:eastAsia="zh-CN"/>
        </w:rPr>
        <w:t>时的标准模式下节点为</w:t>
      </w:r>
      <w:r>
        <w:rPr>
          <w:lang w:val="en-GB" w:eastAsia="zh-CN"/>
        </w:rPr>
        <w:br/>
      </w:r>
      <w:r>
        <w:rPr>
          <w:rFonts w:hint="eastAsia"/>
          <w:lang w:val="en-GB" w:eastAsia="zh-CN"/>
        </w:rPr>
        <w:t>（</w:t>
      </w:r>
      <w:r>
        <w:rPr>
          <w:lang w:val="en-GB" w:eastAsia="zh-CN"/>
        </w:rPr>
        <w:t>–0.20/29.27 × 10</w:t>
      </w:r>
      <w:r>
        <w:rPr>
          <w:position w:val="6"/>
          <w:sz w:val="20"/>
          <w:lang w:val="en-GB" w:eastAsia="zh-CN"/>
        </w:rPr>
        <w:t>6</w:t>
      </w:r>
      <w:r>
        <w:rPr>
          <w:lang w:val="en-GB" w:eastAsia="zh-CN"/>
        </w:rPr>
        <w:t> Hz</w:t>
      </w:r>
      <w:r>
        <w:rPr>
          <w:rFonts w:hint="eastAsia"/>
          <w:lang w:val="en-GB" w:eastAsia="zh-CN"/>
        </w:rPr>
        <w:t>）</w:t>
      </w:r>
      <w:r>
        <w:rPr>
          <w:lang w:val="en-GB" w:eastAsia="zh-CN"/>
        </w:rPr>
        <w:t> = –6.8 × 10</w:t>
      </w:r>
      <w:r>
        <w:rPr>
          <w:position w:val="6"/>
          <w:sz w:val="20"/>
          <w:lang w:val="en-GB" w:eastAsia="zh-CN"/>
        </w:rPr>
        <w:t>–9</w:t>
      </w:r>
      <w:r>
        <w:rPr>
          <w:lang w:val="en-GB" w:eastAsia="zh-CN"/>
        </w:rPr>
        <w:t> s = –6.8 ns</w:t>
      </w:r>
      <w:r>
        <w:rPr>
          <w:rFonts w:hint="eastAsia"/>
          <w:lang w:val="en-GB" w:eastAsia="zh-CN"/>
        </w:rPr>
        <w:t>。</w:t>
      </w:r>
    </w:p>
    <w:p w:rsidR="008C1166" w:rsidRDefault="008C1166" w:rsidP="008C1166">
      <w:pPr>
        <w:pStyle w:val="FigureNo"/>
        <w:rPr>
          <w:caps w:val="0"/>
          <w:lang w:val="en-GB" w:eastAsia="zh-CN"/>
        </w:rPr>
      </w:pPr>
      <w:r>
        <w:rPr>
          <w:rFonts w:hint="eastAsia"/>
          <w:lang w:val="en-GB" w:eastAsia="zh-CN"/>
        </w:rPr>
        <w:t>图</w:t>
      </w:r>
      <w:r>
        <w:rPr>
          <w:lang w:val="en-GB" w:eastAsia="zh-CN"/>
        </w:rPr>
        <w:t>11</w:t>
      </w:r>
      <w:r>
        <w:rPr>
          <w:caps w:val="0"/>
          <w:lang w:val="en-GB" w:eastAsia="zh-CN"/>
        </w:rPr>
        <w:t>a</w:t>
      </w:r>
    </w:p>
    <w:p w:rsidR="008C1166" w:rsidRDefault="008C1166" w:rsidP="008C1166">
      <w:pPr>
        <w:pStyle w:val="Figuretitle"/>
        <w:rPr>
          <w:lang w:val="en-GB" w:eastAsia="zh-CN"/>
        </w:rPr>
      </w:pPr>
      <w:r>
        <w:rPr>
          <w:rFonts w:hint="eastAsia"/>
          <w:lang w:val="en-GB" w:eastAsia="zh-CN"/>
        </w:rPr>
        <w:t>标准模式的归一化群时延掩模</w:t>
      </w:r>
    </w:p>
    <w:p w:rsidR="008C1166" w:rsidRDefault="005E6485" w:rsidP="008C1166">
      <w:pPr>
        <w:pStyle w:val="Figure"/>
        <w:rPr>
          <w:lang w:val="en-GB"/>
        </w:rPr>
      </w:pPr>
      <w:r>
        <w:pict>
          <v:group id="Canvas 2231" o:spid="_x0000_s19377" editas="canvas" style="width:427.4pt;height:229.9pt;mso-position-horizontal-relative:char;mso-position-vertical-relative:line" coordorigin="-1536" coordsize="54279,2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">
            <v:shape id="_x0000_s19378" type="#_x0000_t75" style="position:absolute;left:-1536;width:54279;height:29197;visibility:visible">
              <v:fill o:detectmouseclick="t"/>
              <v:path o:connecttype="none"/>
            </v:shape>
            <v:shape id="Freeform 2232" o:spid="_x0000_s19379" style="position:absolute;left:47542;top:24257;width:495;height:63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cOscA&#10;AADeAAAADwAAAGRycy9kb3ducmV2LnhtbESPT2sCMRDF7wW/Qxiht5r1D1JWo4giFjyUbgXxNmzG&#10;zeJmsiRx3X77Rij0NsN7835vluveNqIjH2rHCsajDARx6XTNlYLT9/7tHUSIyBobx6TghwKsV4OX&#10;JebaPfiLuiJWIoVwyFGBibHNpQylIYth5FripF2dtxjT6iupPT5SuG3kJMvm0mLNiWCwpa2h8lbc&#10;rYKu2B8/i6Pf7aang7kkSL09X5V6HfabBYhIffw3/11/6FR/Np7O4flOmk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HDr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35379,28222;42454,35278;49530,35278;49530,35278;49530,49389;49530,56444;49530,56444;42454,63500;28303,63500;0,63500;0,56444;0,56444;7076,56444;7076,56444;7076,7056;7076,7056;0,7056;0,7056;0,0;21227,0;35379,0;42454,7056;42454,7056;42454,7056;42454,14111;42454,28222;35379,35278;35379,28222;14151,28222;21227,28222;21227,28222;28303,28222;35379,21167;35379,21167;35379,21167;35379,14111;28303,7056;21227,7056;14151,7056;14151,28222;14151,56444;28303,56444;35379,56444;42454,49389;42454,49389;42454,42333;42454,42333;35379,35278;21227,35278;14151,35278;14151,35278;14151,56444" o:connectangles="0,0,0,0,0,0,0,0,0,0,0,0,0,0,0,0,0,0,0,0,0,0,0,0,0,0,0,0,0,0,0,0,0,0,0,0,0,0,0,0,0,0,0,0,0,0,0,0,0,0,0,0"/>
              <o:lock v:ext="edit" verticies="t"/>
            </v:shape>
            <v:shape id="Freeform 2233" o:spid="_x0000_s19380" style="position:absolute;left:48107;top:24257;width:572;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BfsQA&#10;AADeAAAADwAAAGRycy9kb3ducmV2LnhtbERPTWsCMRC9C/0PYQreNGuVKutmpRULPbSHWsXrsBl3&#10;l24mMYm6/vumUPA2j/c5xao3nbiQD61lBZNxBoK4srrlWsHu+220ABEissbOMim4UYBV+TAoMNf2&#10;yl902cZapBAOOSpoYnS5lKFqyGAYW0ecuKP1BmOCvpba4zWFm04+ZdmzNNhyamjQ0bqh6md7Ngrm&#10;vm+l3dmNe60+94fT5kO600Kp4WP/sgQRqY938b/7Xaf5s8l0Dn/vpBt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5gX7EAAAA3gAAAA8AAAAAAAAAAAAAAAAAmAIAAGRycy9k&#10;b3ducmV2LnhtbFBLBQYAAAAABAAEAPUAAACJAwAAAAA=&#10;" path="m4,l6,,8,2r,2l8,7,6,9,4,9,2,9,,7,,4,,2,2,,4,xm4,1l3,1,1,3r,1l1,6,3,8r1,l5,8,7,6,7,5,7,3,5,1,4,1xe" fillcolor="#24282b" stroked="f">
              <v:path arrowok="t" o:connecttype="custom" o:connectlocs="28575,0;42863,0;57150,14111;57150,28222;57150,49389;42863,63500;28575,63500;14288,63500;0,49389;0,28222;0,14111;0,14111;14288,0;28575,0;28575,7056;21431,7056;7144,21167;7144,21167;7144,28222;7144,42333;7144,42333;21431,56444;28575,56444;35719,56444;50006,42333;50006,35278;50006,21167;50006,21167;35719,7056;28575,7056" o:connectangles="0,0,0,0,0,0,0,0,0,0,0,0,0,0,0,0,0,0,0,0,0,0,0,0,0,0,0,0,0,0"/>
              <o:lock v:ext="edit" verticies="t"/>
            </v:shape>
            <v:shape id="Freeform 2234" o:spid="_x0000_s19381" style="position:absolute;left:48825;top:24822;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e3sYA&#10;AADeAAAADwAAAGRycy9kb3ducmV2LnhtbESPQWsCMRCF74X+hzCCt5q1Filbo0ip2FOh1oPHYTNm&#10;124mSxI19dd3DoXeZnhv3vtmsSq+VxeKqQtsYDqpQBE3wXbsDOy/Ng/PoFJGttgHJgM/lGC1vL9b&#10;YG3DlT/psstOSQinGg20OQ+11qlpyWOahIFYtGOIHrOs0Wkb8SrhvtePVTXXHjuWhhYHem2p+d6d&#10;vYGji+7tg2flti3B3fzhNN8fTsaMR2X9AipTyf/mv+t3K/hP05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le3sYAAADeAAAADwAAAAAAAAAAAAAAAACYAgAAZHJz&#10;L2Rvd25yZXYueG1sUEsFBgAAAAAEAAQA9QAAAIsDAAAAAA==&#10;" path="m1,v,,,,,c1,,1,,1,v,1,,1,,1c1,1,1,1,1,1,,1,,1,,1,,1,,1,,,,,,,,,,,,,1,xe" fillcolor="#24282b" stroked="f">
              <v:path arrowok="t" o:connecttype="custom" o:connectlocs="6985,0;6985,0;6985,0;6985,6985;6985,6985;0,6985;0,0;0,0;6985,0" o:connectangles="0,0,0,0,0,0,0,0,0"/>
            </v:shape>
            <v:shape id="Freeform 2235" o:spid="_x0000_s19382" style="position:absolute;left:49034;top:24257;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y78MA&#10;AADeAAAADwAAAGRycy9kb3ducmV2LnhtbERPS4vCMBC+C/6HMII3TV1FtBpFXFwW9OID0dvYjG2x&#10;mZQmav33RljY23x8z5nOa1OIB1Uut6yg141AECdW55wqOOxXnREI55E1FpZJwYsczGfNxhRjbZ+8&#10;pcfOpyKEsItRQeZ9GUvpkowMuq4tiQN3tZVBH2CVSl3hM4SbQn5F0VAazDk0ZFjSMqPktrsbBaPV&#10;+nz5vvY3R3Z6uD2Z/Cf1S6XarXoxAeGp9v/iP/evDvMHvf4YPu+EG+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y78MAAADeAAAADwAAAAAAAAAAAAAAAACYAgAAZHJzL2Rv&#10;d25yZXYueG1sUEsFBgAAAAAEAAQA9QAAAIgDA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2236" o:spid="_x0000_s19383" style="position:absolute;left:49390;top:24257;width:362;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1UMcA&#10;AADeAAAADwAAAGRycy9kb3ducmV2LnhtbESPT2/CMAzF75P2HSJP4ramIIS2joCmCRAXDvw7cLMa&#10;01Y0TpUEKPv08wFpN1t+fu/9pvPetepGITaeDQyzHBRx6W3DlYHDfvn+ASomZIutZzLwoAjz2evL&#10;FAvr77yl2y5VSkw4FmigTqkrtI5lTQ5j5jtiuZ19cJhkDZW2Ae9i7lo9yvOJdtiwJNTY0U9N5WV3&#10;dQZo6U98wV9aHLfhc30+dpvV5GTM4K3//gKVqE//4uf32kr98XAsAIIj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tVDHAAAA3gAAAA8AAAAAAAAAAAAAAAAAmAIAAGRy&#10;cy9kb3ducmV2LnhtbFBLBQYAAAAABAAEAPUAAACMAwAAAAA=&#10;" path="m5,r,1l2,1r,1c3,2,4,3,4,4v1,,1,1,1,2c5,6,5,7,5,7,5,7,4,8,4,8v,,-1,,-1,1c3,9,2,9,2,9,1,9,1,9,,9,,9,,8,,8v,,,,,c,8,,8,,8v1,,1,,1,c1,8,1,8,1,8v,,1,,1,c3,8,3,8,4,7v,,,,,-1c4,5,4,5,4,4,4,4,3,4,3,3,2,3,2,3,1,3l2,,5,xe" fillcolor="#24282b" stroked="f">
              <v:path arrowok="t" o:connecttype="custom" o:connectlocs="36195,0;36195,7056;14478,7056;14478,14111;28956,28222;36195,42333;36195,49389;28956,56444;21717,63500;14478,63500;0,63500;0,56444;0,56444;0,56444;7239,56444;7239,56444;14478,56444;28956,49389;28956,42333;28956,28222;21717,21167;7239,21167;14478,0;36195,0" o:connectangles="0,0,0,0,0,0,0,0,0,0,0,0,0,0,0,0,0,0,0,0,0,0,0,0"/>
            </v:shape>
            <v:shape id="Freeform 2237" o:spid="_x0000_s19384" style="position:absolute;left:49891;top:24257;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NlMYA&#10;AADeAAAADwAAAGRycy9kb3ducmV2LnhtbERPy2rDMBC8F/IPYgO9NXLaEoJj2QQXl0J7yYOQ3DbW&#10;+kGslbHUxP37qlAIc9lldmZ2kmw0nbjS4FrLCuazCARxaXXLtYL9rnhagnAeWWNnmRT8kIMsnTwk&#10;GGt74w1dt74WwYRdjAoa7/tYSlc2ZNDNbE8cuMoOBn1Yh1rqAW/B3HTyOYoW0mDLIaHBnvKGysv2&#10;2yhYFp+n81v18nVgpxebo2nfa58r9Tgd1ysQnkZ/P/5Xf+jw/msA/NUJM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MNlMYAAADeAAAADwAAAAAAAAAAAAAAAACYAgAAZHJz&#10;L2Rvd25yZXYueG1sUEsFBgAAAAAEAAQA9QAAAIsDA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2238" o:spid="_x0000_s19385" style="position:absolute;left:50247;top:24257;width:426;height:63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USsUA&#10;AADeAAAADwAAAGRycy9kb3ducmV2LnhtbERPS2vCQBC+F/wPywje6sYgpUQ3wRZCxZ7qq3gbstMk&#10;NDsbsmsS++u7hYK3+fies85G04ieOldbVrCYRyCIC6trLhUcD/njMwjnkTU2lknBjRxk6eRhjYm2&#10;A39Qv/elCCHsElRQed8mUrqiIoNublviwH3ZzqAPsCul7nAI4aaRcRQ9SYM1h4YKW3qtqPjeX42C&#10;8+mHZPS+sZ+n3SV/ezk4eb0USs2m42YFwtPo7+J/91aH+cvFMoa/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NRKxQAAAN4AAAAPAAAAAAAAAAAAAAAAAJgCAABkcnMv&#10;ZG93bnJldi54bWxQSwUGAAAAAAQABAD1AAAAigMAAAAA&#10;" path="m6,r,1c5,1,5,1,5,1,4,1,4,2,4,2,3,2,3,2,3,3,2,3,2,4,2,4,3,3,3,3,4,3r1,l6,4r,2l6,8,5,9,3,9,2,9,,8,,5c,5,,4,,3,2,3,2,2,3,1,3,1,4,,4,,5,,5,,6,xm2,4v,1,,1,,2l2,7,3,8r1,l5,7,5,6,5,5,4,4,3,4v,,,,,c3,4,2,4,2,4xe" fillcolor="#24282b" stroked="f">
              <v:path arrowok="t" o:connecttype="custom" o:connectlocs="42545,0;42545,7056;35454,7056;28363,14111;21273,21167;14182,28222;28363,21167;35454,21167;42545,28222;42545,42333;42545,56444;42545,56444;35454,63500;21273,63500;14182,63500;0,56444;0,56444;0,35278;0,21167;21273,7056;28363,0;42545,0;14182,28222;14182,42333;14182,49389;14182,49389;14182,49389;21273,56444;28363,56444;28363,56444;35454,49389;35454,42333;35454,35278;28363,28222;21273,28222;21273,28222;14182,28222" o:connectangles="0,0,0,0,0,0,0,0,0,0,0,0,0,0,0,0,0,0,0,0,0,0,0,0,0,0,0,0,0,0,0,0,0,0,0,0,0"/>
              <o:lock v:ext="edit" verticies="t"/>
            </v:shape>
            <v:rect id="Rectangle 2239" o:spid="_x0000_s19386" style="position:absolute;left:50749;top:24682;width:20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2C8QA&#10;AADeAAAADwAAAGRycy9kb3ducmV2LnhtbERPTWvCQBC9F/wPywheim7Sikh0FRGkXgo2FdHbkB2T&#10;YHY27q6a/vuuUOhtHu9z5svONOJOzteWFaSjBARxYXXNpYL992Y4BeEDssbGMin4IQ/LRe9ljpm2&#10;D/6iex5KEUPYZ6igCqHNpPRFRQb9yLbEkTtbZzBE6EqpHT5iuGnkW5JMpMGaY0OFLa0rKi75zSiw&#10;249X3l/94eTMevOZmvp43OVKDfrdagYiUBf+xX/urY7zx+n4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tgvEAAAA3gAAAA8AAAAAAAAAAAAAAAAAmAIAAGRycy9k&#10;b3ducmV2LnhtbFBLBQYAAAAABAAEAPUAAACJAwAAAAA=&#10;" fillcolor="#24282b" stroked="f"/>
            <v:shape id="Freeform 2240" o:spid="_x0000_s19387" style="position:absolute;left:51104;top:24257;width:210;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9Y8YA&#10;AADdAAAADwAAAGRycy9kb3ducmV2LnhtbESPQWvCQBSE74L/YXlCb3XTBIJEV5GIUqiX2FLq7Zl9&#10;JqHZtyG7NfHfdwsFj8PMfMOsNqNpxY1611hW8DKPQBCXVjdcKfh43z8vQDiPrLG1TAru5GCznk5W&#10;mGk7cEG3k69EgLDLUEHtfZdJ6cqaDLq57YiDd7W9QR9kX0nd4xDgppVxFKXSYMNhocaO8prK79OP&#10;UbDYv50vu2ty/GSn0+LLNIfK50o9zcbtEoSn0T/C/+1XrSBOkh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49Y8YAAADdAAAADwAAAAAAAAAAAAAAAACYAgAAZHJz&#10;L2Rvd25yZXYueG1sUEsFBgAAAAAEAAQA9QAAAIsDAAAAAA==&#10;" path="m,1l2,r,8c2,8,2,8,2,8v,,,,,c2,8,3,8,3,8r,1l,9,,8v,,1,,1,c1,8,1,8,1,8v,,,,,l1,2v,,,,,c1,2,1,2,1,2v,,,,,c,2,,2,,2l,1xe" fillcolor="#24282b" stroked="f">
              <v:path arrowok="t" o:connecttype="custom" o:connectlocs="0,7056;13970,0;13970,0;13970,56444;13970,56444;13970,56444;20955,56444;20955,63500;0,63500;0,56444;6985,56444;6985,56444;6985,56444;6985,14111;6985,14111;6985,14111;6985,14111;0,14111;0,7056" o:connectangles="0,0,0,0,0,0,0,0,0,0,0,0,0,0,0,0,0,0,0"/>
            </v:shape>
            <v:shape id="Freeform 2241" o:spid="_x0000_s19388" style="position:absolute;left:51530;top:24257;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Y+McA&#10;AADdAAAADwAAAGRycy9kb3ducmV2LnhtbESPT2vCQBTE7wW/w/KE3pqNBqykWUUUpVAv/qG0t2f2&#10;mQSzb0N2m6TfvisUPA4z8xsmWw6mFh21rrKsYBLFIIhzqysuFJxP25c5COeRNdaWScEvOVguRk8Z&#10;ptr2fKDu6AsRIOxSVFB636RSurwkgy6yDXHwrrY16INsC6lb7APc1HIaxzNpsOKwUGJD65Ly2/HH&#10;KJhvP74vm2uy/2SnZ4cvU+0Kv1bqeTys3kB4Gvwj/N9+1wqmSfIK9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imPjHAAAA3QAAAA8AAAAAAAAAAAAAAAAAmAIAAGRy&#10;cy9kb3ducmV2LnhtbFBLBQYAAAAABAAEAPUAAACMAw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2242" o:spid="_x0000_s19389" style="position:absolute;left:51885;top:24466;width:356;height:42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jSsEA&#10;AADdAAAADwAAAGRycy9kb3ducmV2LnhtbERPTYvCMBC9C/sfwix401QFcbtGkYUVb2p12evQjE1p&#10;MylNrNVfbw6Cx8f7Xq57W4uOWl86VjAZJyCIc6dLLhScT7+jBQgfkDXWjknBnTysVx+DJaba3fhI&#10;XRYKEUPYp6jAhNCkUvrckEU/dg1x5C6utRgibAupW7zFcFvLaZLMpcWSY4PBhn4M5VV2tQo6f36U&#10;/5OsMnp/qP+2ld7pxZdSw89+8w0iUB/e4pd7pxVMZ7M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o0rBAAAA3QAAAA8AAAAAAAAAAAAAAAAAmAIAAGRycy9kb3du&#10;cmV2LnhtbFBLBQYAAAAABAAEAPUAAACGAwAAAAA=&#10;" path="m3,5c2,5,2,6,2,6v,,,,-1,l1,6,,5,,4,,3,1,2r2,l2,1,1,1r,1c1,2,1,2,1,2v,,,,,c,2,,2,,2v,,,,,-1l,1,1,,2,,3,,4,1r,1l4,4v,,,1,,1c4,5,4,5,4,5v,,,,,c4,5,4,5,4,5v1,,1,,1,l5,5c5,6,4,6,4,6,3,6,3,6,3,6v,,,-1,,-1xm3,5l3,3,2,3,1,4,2,5v,,1,,1,xe" fillcolor="#24282b" stroked="f">
              <v:path arrowok="t" o:connecttype="custom" o:connectlocs="21336,35454;14224,42545;7112,42545;7112,42545;0,35454;0,28363;0,21273;0,21273;0,21273;7112,14182;21336,14182;21336,14182;21336,14182;14224,7091;14224,7091;14224,7091;7112,7091;7112,7091;7112,7091;7112,14182;7112,14182;7112,14182;0,14182;0,7091;0,7091;7112,0;14224,0;21336,0;28448,7091;28448,7091;28448,7091;28448,7091;28448,14182;28448,28363;28448,35454;28448,35454;28448,35454;28448,35454;35560,35454;35560,35454;28448,42545;21336,42545;21336,35454;21336,35454;21336,21273;14224,21273;7112,28363;7112,28363;7112,28363;7112,28363;7112,28363;14224,35454;14224,35454;21336,35454" o:connectangles="0,0,0,0,0,0,0,0,0,0,0,0,0,0,0,0,0,0,0,0,0,0,0,0,0,0,0,0,0,0,0,0,0,0,0,0,0,0,0,0,0,0,0,0,0,0,0,0,0,0,0,0,0,0"/>
              <o:lock v:ext="edit" verticies="t"/>
            </v:shape>
            <v:rect id="Rectangle 2243" o:spid="_x0000_s19390" style="position:absolute;left:5854;top:565;width:45390;height:19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WQcUA&#10;AADdAAAADwAAAGRycy9kb3ducmV2LnhtbESPQYvCMBSE74L/ITzB25qqoGs1iijielF0Ba+P5m3b&#10;tXkpTVq7/94ICx6HmfmGWaxaU4iGKpdbVjAcRCCIE6tzThVcv3cfnyCcR9ZYWCYFf+Rgtex2Fhhr&#10;++AzNRefigBhF6OCzPsyltIlGRl0A1sSB+/HVgZ9kFUqdYWPADeFHEXRRBrMOSxkWNImo+R+qY2C&#10;6XG2prw8NofrZHj73dX7E233SvV77XoOwlPr3+H/9pdWMBqPZ/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hZBxQAAAN0AAAAPAAAAAAAAAAAAAAAAAJgCAABkcnMv&#10;ZG93bnJldi54bWxQSwUGAAAAAAQABAD1AAAAigMAAAAA&#10;" filled="f" strokecolor="#24211d" strokeweight="31e-5mm"/>
            <v:shape id="Freeform 2244" o:spid="_x0000_s19391" style="position:absolute;left:5854;top:495;width:45460;height:19164;visibility:visible;mso-wrap-style:square;v-text-anchor:top" coordsize="63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bi8IA&#10;AADdAAAADwAAAGRycy9kb3ducmV2LnhtbERPTWvCQBC9F/oflil4KXWjLVJSVxFBEDyUqoceJ9lp&#10;NjQzG7JrEv+9exA8Pt73cj1yo3rqQu3FwGyagSIpva2lMnA+7d4+QYWIYrHxQgauFGC9en5aYm79&#10;ID/UH2OlUoiEHA24GNtc61A6YgxT35Ik7s93jDHBrtK2wyGFc6PnWbbQjLWkBoctbR2V/8cLG+DX&#10;fVFw33xz4fDqwqH8bYdgzORl3HyBijTGh/ju3lsD8/ePtD+9SU9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uLwgAAAN0AAAAPAAAAAAAAAAAAAAAAAJgCAABkcnMvZG93&#10;bnJldi54bWxQSwUGAAAAAAQABAD1AAAAhwMAAAAA&#10;" path="m,l,271r638,l638,,,,,2r637,l637,1r,270l637,270,,270r1,1l1,1,,2,,xe" fillcolor="#24282b" stroked="f">
              <v:path arrowok="t" o:connecttype="custom" o:connectlocs="0,0;0,1916430;4545965,1916430;4545965,0;0,0;0,14143;4538840,14143;4538840,7072;4538840,1916430;4538840,1909358;0,1909358;7125,1916430;7125,7072;0,14143;0,0" o:connectangles="0,0,0,0,0,0,0,0,0,0,0,0,0,0,0"/>
            </v:shape>
            <v:rect id="Rectangle 2245" o:spid="_x0000_s19392" style="position:absolute;left:12833;top:565;width:6;height:19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nNscA&#10;AADdAAAADwAAAGRycy9kb3ducmV2LnhtbESPQWvCQBSE74L/YXmCF2k20VJKmlWKIHoRairF3h7Z&#10;1yQ0+zbdXTX++65Q6HGYmW+YYjWYTlzI+daygixJQRBXVrdcKzi+bx6eQfiArLGzTApu5GG1HI8K&#10;zLW98oEuZahFhLDPUUETQp9L6auGDPrE9sTR+7LOYIjS1VI7vEa46eQ8TZ+kwZbjQoM9rRuqvsuz&#10;UWB32xkff/zHpzPrzT4z7en0Vio1nQyvLyACDeE//NfeaQXzxWM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ZzbHAAAA3QAAAA8AAAAAAAAAAAAAAAAAmAIAAGRy&#10;cy9kb3ducmV2LnhtbFBLBQYAAAAABAAEAPUAAACMAwAAAAA=&#10;" fillcolor="#24282b" stroked="f"/>
            <v:rect id="Rectangle 2246" o:spid="_x0000_s19393" style="position:absolute;left:19818;top:565;width:6;height:19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5QccA&#10;AADdAAAADwAAAGRycy9kb3ducmV2LnhtbESPQWvCQBSE74L/YXmCF2k2xlJKmlWKIHoRairF3h7Z&#10;1yQ0+zbdXTX++65Q6HGYmW+YYjWYTlzI+daygnmSgiCurG65VnB83zw8g/ABWWNnmRTcyMNqOR4V&#10;mGt75QNdylCLCGGfo4ImhD6X0lcNGfSJ7Ymj92WdwRClq6V2eI1w08ksTZ+kwZbjQoM9rRuqvsuz&#10;UWB32xkff/zHpzPrzX5u2tPprVRqOhleX0AEGsJ/+K+90wqyxWM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7+UHHAAAA3QAAAA8AAAAAAAAAAAAAAAAAmAIAAGRy&#10;cy9kb3ducmV2LnhtbFBLBQYAAAAABAAEAPUAAACMAwAAAAA=&#10;" fillcolor="#24282b" stroked="f"/>
            <v:rect id="Rectangle 2247" o:spid="_x0000_s19394" style="position:absolute;left:26803;top:565;width:6;height:19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c2sYA&#10;AADdAAAADwAAAGRycy9kb3ducmV2LnhtbESPQWvCQBSE7wX/w/IEL0U3apESXUUEqZdCjaHo7ZF9&#10;JsHs23R31fTfd4WCx2FmvmEWq8404kbO15YVjEcJCOLC6ppLBflhO3wH4QOyxsYyKfglD6tl72WB&#10;qbZ33tMtC6WIEPYpKqhCaFMpfVGRQT+yLXH0ztYZDFG6UmqH9wg3jZwkyUwarDkuVNjSpqLikl2N&#10;Arv7eOX8x3+fnNlsP8emPh6/MqUG/W49BxGoC8/wf3unFUymb1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c2sYAAADdAAAADwAAAAAAAAAAAAAAAACYAgAAZHJz&#10;L2Rvd25yZXYueG1sUEsFBgAAAAAEAAQA9QAAAIsDAAAAAA==&#10;" fillcolor="#24282b" stroked="f"/>
            <v:rect id="Rectangle 2248" o:spid="_x0000_s19395" style="position:absolute;left:33788;top:565;width:70;height:19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ErscA&#10;AADdAAAADwAAAGRycy9kb3ducmV2LnhtbESPT2vCQBTE74V+h+UVvJS68Q9F0mykCKIXoaZB7O2R&#10;fU1Cs2/j7qrpt+8WBI/DzPyGyZaD6cSFnG8tK5iMExDEldUt1wrKz/XLAoQPyBo7y6Tglzws88eH&#10;DFNtr7ynSxFqESHsU1TQhNCnUvqqIYN+bHvi6H1bZzBE6WqpHV4j3HRymiSv0mDLcaHBnlYNVT/F&#10;2Siw280zlyd/+HJmtd5NTHs8fhRKjZ6G9zcQgYZwD9/aW61gOpvP4f9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xK7HAAAA3QAAAA8AAAAAAAAAAAAAAAAAmAIAAGRy&#10;cy9kb3ducmV2LnhtbFBLBQYAAAAABAAEAPUAAACMAwAAAAA=&#10;" fillcolor="#24282b" stroked="f"/>
            <v:rect id="Rectangle 2249" o:spid="_x0000_s19396" style="position:absolute;left:40773;top:565;width:70;height:19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hNcYA&#10;AADdAAAADwAAAGRycy9kb3ducmV2LnhtbESPQWsCMRSE74L/ITyhF6lZtUpZjSKC6KVQVyn29tg8&#10;dxc3L9sk6vrvm0LB4zAz3zDzZWtqcSPnK8sKhoMEBHFudcWFguNh8/oOwgdkjbVlUvAgD8tFtzPH&#10;VNs77+mWhUJECPsUFZQhNKmUPi/JoB/Yhjh6Z+sMhihdIbXDe4SbWo6SZCoNVhwXSmxoXVJ+ya5G&#10;gd1t+3z88V/fzqw3H0NTnU6fmVIvvXY1AxGoDc/wf3unFYzGbx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JhNcYAAADdAAAADwAAAAAAAAAAAAAAAACYAgAAZHJz&#10;L2Rvd25yZXYueG1sUEsFBgAAAAAEAAQA9QAAAIsDAAAAAA==&#10;" fillcolor="#24282b" stroked="f"/>
            <v:rect id="Rectangle 2250" o:spid="_x0000_s19397" style="position:absolute;left:47752;top:565;width:76;height:19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QsYA&#10;AADdAAAADwAAAGRycy9kb3ducmV2LnhtbESPT4vCMBTE74LfITzBi2jqH0S6RhFB9LKwW0Xc26N5&#10;25ZtXmqS1frtNwuCx2FmfsMs162pxY2crywrGI8SEMS51RUXCk7H3XABwgdkjbVlUvAgD+tVt7PE&#10;VNs7f9ItC4WIEPYpKihDaFIpfV6SQT+yDXH0vq0zGKJ0hdQO7xFuajlJkrk0WHFcKLGhbUn5T/Zr&#10;FNjDfsCnqz9/ObPdvY9Ndbl8ZEr1e+3mDUSgNrzCz/ZBK5hMZ3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D/QsYAAADdAAAADwAAAAAAAAAAAAAAAACYAgAAZHJz&#10;L2Rvd25yZXYueG1sUEsFBgAAAAAEAAQA9QAAAIsDAAAAAA==&#10;" fillcolor="#24282b" stroked="f"/>
            <v:rect id="Rectangle 2251" o:spid="_x0000_s19398" style="position:absolute;left:5854;top:2260;width:4539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a2cYA&#10;AADdAAAADwAAAGRycy9kb3ducmV2LnhtbESPQWsCMRSE74L/ITyhF6lZtWhZjSKC6KVQVyn29tg8&#10;dxc3L9sk6vrvm0LB4zAz3zDzZWtqcSPnK8sKhoMEBHFudcWFguNh8/oOwgdkjbVlUvAgD8tFtzPH&#10;VNs77+mWhUJECPsUFZQhNKmUPi/JoB/Yhjh6Z+sMhihdIbXDe4SbWo6SZCINVhwXSmxoXVJ+ya5G&#10;gd1t+3z88V/fzqw3H0NTnU6fmVIvvXY1AxGoDc/wf3unFYzGb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xa2cYAAADdAAAADwAAAAAAAAAAAAAAAACYAgAAZHJz&#10;L2Rvd25yZXYueG1sUEsFBgAAAAAEAAQA9QAAAIsDAAAAAA==&#10;" fillcolor="#24282b" stroked="f"/>
            <v:rect id="Rectangle 2252" o:spid="_x0000_s19399" style="position:absolute;left:5854;top:4032;width:4539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Oq8QA&#10;AADdAAAADwAAAGRycy9kb3ducmV2LnhtbERPz2vCMBS+D/wfwhN2GZpWh4zOKFKQ9SJsVYbeHs1b&#10;W2xeuiSr3X+/HAYeP77f6+1oOjGQ861lBek8AUFcWd1yreB03M9eQPiArLGzTAp+ycN2M3lYY6bt&#10;jT9oKEMtYgj7DBU0IfSZlL5qyKCf2544cl/WGQwRulpqh7cYbjq5SJKVNNhybGiwp7yh6lr+GAW2&#10;eHvi07f/vDiT7w+pac/n91Kpx+m4ewURaAx38b+70AoWy+c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zqvEAAAA3QAAAA8AAAAAAAAAAAAAAAAAmAIAAGRycy9k&#10;b3ducmV2LnhtbFBLBQYAAAAABAAEAPUAAACJAwAAAAA=&#10;" fillcolor="#24282b" stroked="f"/>
            <v:rect id="Rectangle 2253" o:spid="_x0000_s19400" style="position:absolute;left:5854;top:5727;width:4539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rMMYA&#10;AADdAAAADwAAAGRycy9kb3ducmV2LnhtbESPQWsCMRSE74L/ITyhF6lZtYhdjSKC6KVQVyn29tg8&#10;dxc3L9sk6vrvm0LB4zAz3zDzZWtqcSPnK8sKhoMEBHFudcWFguNh8zoF4QOyxtoyKXiQh+Wi25lj&#10;qu2d93TLQiEihH2KCsoQmlRKn5dk0A9sQxy9s3UGQ5SukNrhPcJNLUdJMpEGK44LJTa0Lim/ZFej&#10;wO62fT7++K9vZ9abj6GpTqfPTKmXXruagQjUhmf4v73TCkbjt3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9rMMYAAADdAAAADwAAAAAAAAAAAAAAAACYAgAAZHJz&#10;L2Rvd25yZXYueG1sUEsFBgAAAAAEAAQA9QAAAIsDAAAAAA==&#10;" fillcolor="#24282b" stroked="f"/>
            <v:rect id="Rectangle 2254" o:spid="_x0000_s19401" style="position:absolute;left:5854;top:7493;width:45390;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UcMQA&#10;AADdAAAADwAAAGRycy9kb3ducmV2LnhtbERPz2vCMBS+D/wfwhN2GZpWmYzOKFKQ9SJsVYbeHs1b&#10;W2xeuiSr3X+/HAYeP77f6+1oOjGQ861lBek8AUFcWd1yreB03M9eQPiArLGzTAp+ycN2M3lYY6bt&#10;jT9oKEMtYgj7DBU0IfSZlL5qyKCf2544cl/WGQwRulpqh7cYbjq5SJKVNNhybGiwp7yh6lr+GAW2&#10;eHvi07f/vDiT7w+pac/n91Kpx+m4ewURaAx38b+70AoWy+e4P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8VHDEAAAA3QAAAA8AAAAAAAAAAAAAAAAAmAIAAGRycy9k&#10;b3ducmV2LnhtbFBLBQYAAAAABAAEAPUAAACJAwAAAAA=&#10;" fillcolor="#24282b" stroked="f"/>
            <v:rect id="Rectangle 2255" o:spid="_x0000_s19402" style="position:absolute;left:5854;top:9194;width:4539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x68cA&#10;AADdAAAADwAAAGRycy9kb3ducmV2LnhtbESPQWvCQBSE74L/YXmCF2k2UVpKmlWKIHoRairF3h7Z&#10;1yQ0+zbdXTX++65Q6HGYmW+YYjWYTlzI+daygixJQRBXVrdcKzi+bx6eQfiArLGzTApu5GG1HI8K&#10;zLW98oEuZahFhLDPUUETQp9L6auGDPrE9sTR+7LOYIjS1VI7vEa46eQ8TZ+kwZbjQoM9rRuqvsuz&#10;UWB32xkff/zHpzPrzT4z7en0Vio1nQyvLyACDeE//NfeaQXzxWM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8evHAAAA3QAAAA8AAAAAAAAAAAAAAAAAmAIAAGRy&#10;cy9kb3ducmV2LnhtbFBLBQYAAAAABAAEAPUAAACMAwAAAAA=&#10;" fillcolor="#24282b" stroked="f"/>
            <v:rect id="Rectangle 2256" o:spid="_x0000_s19403" style="position:absolute;left:5854;top:10960;width:45390;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KB8YA&#10;AADdAAAADwAAAGRycy9kb3ducmV2LnhtbESPQWvCQBSE7wX/w/IEL0U3KpUSXUUEqZdCjaHo7ZF9&#10;JsHs23R31fTfd4WCx2FmvmEWq8404kbO15YVjEcJCOLC6ppLBflhO3wH4QOyxsYyKfglD6tl72WB&#10;qbZ33tMtC6WIEPYpKqhCaFMpfVGRQT+yLXH0ztYZDFG6UmqH9wg3jZwkyUwarDkuVNjSpqLikl2N&#10;Arv7eOX8x3+fnNlsP8emPh6/MqUG/W49BxGoC8/wf3unFUymb1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KB8YAAADdAAAADwAAAAAAAAAAAAAAAACYAgAAZHJz&#10;L2Rvd25yZXYueG1sUEsFBgAAAAAEAAQA9QAAAIsDAAAAAA==&#10;" fillcolor="#24282b" stroked="f"/>
            <v:rect id="Rectangle 2257" o:spid="_x0000_s19404" style="position:absolute;left:5854;top:12655;width:45390;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Sc8YA&#10;AADdAAAADwAAAGRycy9kb3ducmV2LnhtbESPQWsCMRSE74L/ITyhF6lZtUpZjSKC6KVQVyn29tg8&#10;dxc3L9sk6vrvm0LB4zAz3zDzZWtqcSPnK8sKhoMEBHFudcWFguNh8/oOwgdkjbVlUvAgD8tFtzPH&#10;VNs77+mWhUJECPsUFZQhNKmUPi/JoB/Yhjh6Z+sMhihdIbXDe4SbWo6SZCoNVhwXSmxoXVJ+ya5G&#10;gd1t+3z88V/fzqw3H0NTnU6fmVIvvXY1AxGoDc/wf3unFYzGk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dSc8YAAADdAAAADwAAAAAAAAAAAAAAAACYAgAAZHJz&#10;L2Rvd25yZXYueG1sUEsFBgAAAAAEAAQA9QAAAIsDAAAAAA==&#10;" fillcolor="#24282b" stroked="f"/>
            <v:rect id="Rectangle 2258" o:spid="_x0000_s19405" style="position:absolute;left:5854;top:14427;width:4539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36McA&#10;AADdAAAADwAAAGRycy9kb3ducmV2LnhtbESPQWvCQBSE74X+h+UVvJS6UbFImo0UQfQi1DSIvT2y&#10;r0lo9m3cXTX9992C4HGYmW+YbDmYTlzI+daygsk4AUFcWd1yraD8XL8sQPiArLGzTAp+ycMyf3zI&#10;MNX2ynu6FKEWEcI+RQVNCH0qpa8aMujHtieO3rd1BkOUrpba4TXCTSenSfIqDbYcFxrsadVQ9VOc&#10;jQK73TxzefKHL2dW693EtMfjR6HU6Gl4fwMRaAj38K291Qqms/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9+jHAAAA3QAAAA8AAAAAAAAAAAAAAAAAmAIAAGRy&#10;cy9kb3ducmV2LnhtbFBLBQYAAAAABAAEAPUAAACMAwAAAAA=&#10;" fillcolor="#24282b" stroked="f"/>
            <v:rect id="Rectangle 2259" o:spid="_x0000_s19406" style="position:absolute;left:5854;top:16122;width:4539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pn8YA&#10;AADdAAAADwAAAGRycy9kb3ducmV2LnhtbESPQWsCMRSE74L/ITzBi2hWRZGtUUQQvRTaVcTeHpvX&#10;3aWblzVJdf33TUHwOMzMN8xy3Zpa3Mj5yrKC8SgBQZxbXXGh4HTcDRcgfEDWWFsmBQ/ysF51O0tM&#10;tb3zJ92yUIgIYZ+igjKEJpXS5yUZ9CPbEEfv2zqDIUpXSO3wHuGmlpMkmUuDFceFEhvalpT/ZL9G&#10;gT3sB3y6+vOXM9vd+9hUl8tHplS/127eQARqwyv8bB+0gsl0No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lpn8YAAADdAAAADwAAAAAAAAAAAAAAAACYAgAAZHJz&#10;L2Rvd25yZXYueG1sUEsFBgAAAAAEAAQA9QAAAIsDAAAAAA==&#10;" fillcolor="#24282b" stroked="f"/>
            <v:rect id="Rectangle 2260" o:spid="_x0000_s19407" style="position:absolute;left:5854;top:17894;width:4539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MBMYA&#10;AADdAAAADwAAAGRycy9kb3ducmV2LnhtbESPQWsCMRSE74L/ITyhF6lZlWpZjSKC6KVQVyn29tg8&#10;dxc3L9sk6vrvm0LB4zAz3zDzZWtqcSPnK8sKhoMEBHFudcWFguNh8/oOwgdkjbVlUvAgD8tFtzPH&#10;VNs77+mWhUJECPsUFZQhNKmUPi/JoB/Yhjh6Z+sMhihdIbXDe4SbWo6SZCINVhwXSmxoXVJ+ya5G&#10;gd1t+3z88V/fzqw3H0NTnU6fmVIvvXY1AxGoDc/wf3unFYzGb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MBMYAAADdAAAADwAAAAAAAAAAAAAAAACYAgAAZHJz&#10;L2Rvd25yZXYueG1sUEsFBgAAAAAEAAQA9QAAAIsDAAAAAA==&#10;" fillcolor="#24282b" stroked="f"/>
            <v:shape id="Freeform 2261" o:spid="_x0000_s19408" style="position:absolute;left:5854;top:3676;width:43752;height:15348;visibility:visible;mso-wrap-style:square;v-text-anchor:top" coordsize="61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Ht8QA&#10;AADdAAAADwAAAGRycy9kb3ducmV2LnhtbERPW0vDMBR+F/wP4Qx8c+mqTumWDfHChG0w5y6vh+as&#10;DWtOQhO7+u/Ng+Djx3efznvbiI7aYBwrGA0zEMSl04YrBbuv99snECEia2wck4IfCjCfXV9NsdDu&#10;wp/UbWMlUgiHAhXUMfpCylDWZDEMnSdO3Mm1FmOCbSV1i5cUbhuZZ9lYWjScGmr09FJTed5+WwWG&#10;l6v98fV+7bu38+LRL3I0m4NSN4P+eQIiUh//xX/uD60gv3tIc9Ob9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x7fEAAAA3QAAAA8AAAAAAAAAAAAAAAAAmAIAAGRycy9k&#10;b3ducmV2LnhtbFBLBQYAAAAABAAEAPUAAACJAwAAAAA=&#10;" path="m,46r98,l147,55r49,15l245,95r-1,-1l293,128r49,44l392,208r49,9l491,197r49,-54l565,93,590,44,614,1,612,,587,43,563,92r-25,50l538,141r-49,54l490,195r-49,20l392,205r1,l344,171,295,127,246,92r-1,l196,68,147,53,98,43,,43r,3xe" fillcolor="#24282b" stroked="f">
              <v:path arrowok="t" o:connecttype="custom" o:connectlocs="0,325348;698314,325348;698314,325348;1047471,389003;1396628,495095;1745785,671915;1738659,664842;2087816,905317;2436973,1216520;2793255,1471140;3142412,1534795;3498695,1393339;3847852,1011409;4025993,657769;4204134,311203;4375150,7073;4360899,0;4182757,304130;4011742,650696;3833600,1004336;3833600,997263;3484444,1379194;3491569,1379194;3142412,1520649;3142412,1520649;2793255,1449922;2800381,1449922;2451224,1209447;2102067,898244;1752910,650696;1745785,650696;1396628,480950;1047471,374858;698314,304130;0,304130;0,325348" o:connectangles="0,0,0,0,0,0,0,0,0,0,0,0,0,0,0,0,0,0,0,0,0,0,0,0,0,0,0,0,0,0,0,0,0,0,0,0"/>
            </v:shape>
            <v:shape id="Freeform 2262" o:spid="_x0000_s19409" style="position:absolute;left:5854;top:495;width:43752;height:16122;visibility:visible;mso-wrap-style:square;v-text-anchor:top" coordsize="61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NjMcA&#10;AADdAAAADwAAAGRycy9kb3ducmV2LnhtbESPQWsCMRSE70L/Q3gFL0Wzta3o1ihVKOilUOtlb8/N&#10;6yY0edluom7/fVMoeBxm5htmseq9E2fqog2s4H5cgCCug7bcKDh8vI5mIGJC1ugCk4IfirBa3gwW&#10;WOpw4Xc671MjMoRjiQpMSm0pZawNeYzj0BJn7zN0HlOWXSN1h5cM905OimIqPVrOCwZb2hiqv/Yn&#10;r2A7PR5SY3fmcW13d1Ul3Xf15pQa3vYvzyAS9eka/m9vtYLJw9Mc/t7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6TYzHAAAA3QAAAA8AAAAAAAAAAAAAAAAAmAIAAGRy&#10;cy9kb3ducmV2LnhtbFBLBQYAAAAABAAEAPUAAACMAwAAAAA=&#10;" path="m,61r98,l147,71r49,10l245,105r-1,l293,139r49,45l392,218r49,10l491,208r49,-59l565,105,589,55,614,1,612,,587,54r-25,50l538,147r1,l490,206r-49,20l442,226,393,216,344,182,295,137,246,103r-1,l196,78,147,68,98,59,,59r,2xe" fillcolor="#24282b" stroked="f">
              <v:path arrowok="t" o:connecttype="custom" o:connectlocs="0,431352;698314,431352;698314,431352;1047471,502065;1396628,572778;1745785,742490;1738659,742490;2087816,982916;2436973,1301126;2793255,1541552;3142412,1612265;3498695,1470838;3847852,1053629;4025993,742490;4197009,388924;4375150,7071;4360899,0;4182757,381852;4004616,735419;3833600,1039487;3840726,1039487;3491569,1456696;3491569,1456696;3142412,1598122;3149538,1598122;2800381,1527409;2800381,1527409;2451224,1286983;2102067,968773;1752910,728348;1745785,728348;1396628,551564;1047471,480851;698314,417209;0,417209;0,431352" o:connectangles="0,0,0,0,0,0,0,0,0,0,0,0,0,0,0,0,0,0,0,0,0,0,0,0,0,0,0,0,0,0,0,0,0,0,0,0"/>
            </v:shape>
            <v:shape id="Freeform 2263" o:spid="_x0000_s19410" style="position:absolute;left:5568;top:4451;width:496;height:57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KDcUA&#10;AADdAAAADwAAAGRycy9kb3ducmV2LnhtbERPy2oCMRTdC/2HcAvdSCdTi1KmEwdpKwiCUHXR7m4n&#10;13k4uRkmUePfm4XQ5eG88yKYTpxpcI1lBS9JCoK4tLrhSsF+t3x+A+E8ssbOMim4koNi/jDKMdP2&#10;wt903vpKxBB2GSqove8zKV1Zk0GX2J44cgc7GPQRDpXUA15iuOnkJE1n0mDDsaHGnj5qKo/bk1Fw&#10;+DI/42m7/jy5gJvV3++y1aFT6ukxLN5BeAr+X3x3r7SCyess7o9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soNxQAAAN0AAAAPAAAAAAAAAAAAAAAAAJgCAABkcnMv&#10;ZG93bnJldi54bWxQSwUGAAAAAAQABAD1AAAAigMAAAAA&#10;" path="m7,4c7,6,6,8,4,8,2,8,,6,,4,,2,2,,4,,6,,7,2,7,4xm4,4e" fillcolor="#24282b" strokecolor="#24282b" strokeweight="0">
              <v:path arrowok="t" o:connecttype="custom" o:connectlocs="49530,28575;28303,57150;0,28575;28303,0;49530,28575;28303,28575" o:connectangles="0,0,0,0,0,0"/>
              <o:lock v:ext="edit" verticies="t"/>
            </v:shape>
            <v:shape id="Freeform 2264" o:spid="_x0000_s19411" style="position:absolute;left:9061;top:4527;width:495;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KIMMA&#10;AADdAAAADwAAAGRycy9kb3ducmV2LnhtbERPXWvCMBR9F/wP4Qp7GZrqwM3OKCoMfBk4Jz5fm7u0&#10;W3NTkth2/34RBr6dw/niLNe9rUVLPlSOFUwnGQjiwumKjYLT59v4BUSIyBprx6TglwKsV8PBEnPt&#10;Ov6g9hiNSCUcclRQxtjkUoaiJIth4hripH05bzEm6o3UHrtUbms5y7K5tFhxWiixoV1Jxc/xahXs&#10;L46++X1xuO5O28dnc04gGqUeRv3mFUSkPt7N/+m9VjB7mk/h9i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xKIMMAAADdAAAADwAAAAAAAAAAAAAAAACYAgAAZHJzL2Rv&#10;d25yZXYueG1sUEsFBgAAAAAEAAQA9QAAAIgDAAAAAA==&#10;" path="m7,3c7,5,6,7,4,7,2,7,,5,,3,,2,2,,4,,6,,7,2,7,3xm4,3e" fillcolor="#24282b" strokecolor="#24282b" strokeweight="0">
              <v:path arrowok="t" o:connecttype="custom" o:connectlocs="49530,21227;28303,49530;0,21227;28303,0;49530,21227;28303,21227" o:connectangles="0,0,0,0,0,0"/>
              <o:lock v:ext="edit" verticies="t"/>
            </v:shape>
            <v:shape id="Freeform 2265" o:spid="_x0000_s19412" style="position:absolute;left:12547;top:4527;width:572;height:495;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m8cA&#10;AADdAAAADwAAAGRycy9kb3ducmV2LnhtbESPQWvCQBSE74X+h+UJvRTdGK1I6ipiCXgpoq2Ct9fs&#10;MwnNvo3ZNcZ/3xWEHoeZ+YaZLTpTiZYaV1pWMBxEIIgzq0vOFXx/pf0pCOeRNVaWScGNHCzmz08z&#10;TLS98pbanc9FgLBLUEHhfZ1I6bKCDLqBrYmDd7KNQR9kk0vd4DXATSXjKJpIgyWHhQJrWhWU/e4u&#10;RoH/ycefh9smbc/ZG70eP/aXY5kq9dLrlu8gPHX+P/xor7WCeDSJ4f4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6y5vHAAAA3QAAAA8AAAAAAAAAAAAAAAAAmAIAAGRy&#10;cy9kb3ducmV2LnhtbFBLBQYAAAAABAAEAPUAAACMAwAAAAA=&#10;" path="m8,3c8,5,6,7,4,7,2,7,,5,,3,,2,2,,4,,6,,8,2,8,3xm4,3e" fillcolor="#24282b" strokecolor="#24282b" strokeweight="0">
              <v:path arrowok="t" o:connecttype="custom" o:connectlocs="57150,21227;28575,49530;0,21227;28575,0;57150,21227;28575,21227" o:connectangles="0,0,0,0,0,0"/>
              <o:lock v:ext="edit" verticies="t"/>
            </v:shape>
            <v:shape id="Freeform 2266" o:spid="_x0000_s19413" style="position:absolute;left:16040;top:5162;width:571;height:565;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xCsUA&#10;AADdAAAADwAAAGRycy9kb3ducmV2LnhtbESPT4vCMBTE78J+h/AWvGm6FkSqUWRhV/HkP5b19mie&#10;bbV5qU209dsbQfA4zMxvmMmsNaW4Ue0Kywq++hEI4tTqgjMF+91PbwTCeWSNpWVScCcHs+lHZ4KJ&#10;tg1v6Lb1mQgQdgkqyL2vEildmpNB17cVcfCOtjbog6wzqWtsAtyUchBFQ2mw4LCQY0XfOaXn7dUo&#10;WO/Oc7daymgR//+e/hYHvDTuolT3s52PQXhq/Tv8ai+1gkE8jO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nEKxQAAAN0AAAAPAAAAAAAAAAAAAAAAAJgCAABkcnMv&#10;ZG93bnJldi54bWxQSwUGAAAAAAQABAD1AAAAigMAAAAA&#10;" path="m8,4c8,6,6,8,4,8,2,8,,6,,4,,2,2,,4,,6,,8,2,8,4xm4,4e" fillcolor="#24282b" strokecolor="#24282b" strokeweight="0">
              <v:path arrowok="t" o:connecttype="custom" o:connectlocs="57150,28258;28575,56515;0,28258;28575,0;57150,28258;28575,28258" o:connectangles="0,0,0,0,0,0"/>
              <o:lock v:ext="edit" verticies="t"/>
            </v:shape>
            <v:shape id="Freeform 2267" o:spid="_x0000_s19414" style="position:absolute;left:19532;top:5867;width:572;height:495;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dMcA&#10;AADdAAAADwAAAGRycy9kb3ducmV2LnhtbESPQWvCQBSE70L/w/IKvYhutFYkdRWxBHopolXB2zP7&#10;mgSzb9PsGuO/dwXB4zAz3zDTeWtK0VDtCssKBv0IBHFqdcGZgu1v0puAcB5ZY2mZFFzJwXz20pli&#10;rO2F19RsfCYChF2MCnLvq1hKl+Zk0PVtRRy8P1sb9EHWmdQ1XgLclHIYRWNpsOCwkGNFy5zS0+Zs&#10;FPhjNvrZX1dJ859+UPfwtTsfikSpt9d28QnCU+uf4Uf7WysYvo9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9nTHAAAA3QAAAA8AAAAAAAAAAAAAAAAAmAIAAGRy&#10;cy9kb3ducmV2LnhtbFBLBQYAAAAABAAEAPUAAACMAwAAAAA=&#10;" path="m8,3c8,5,6,7,4,7,2,7,,5,,3,,2,2,,4,,6,,8,2,8,3xm4,3e" fillcolor="#24282b" strokecolor="#24282b" strokeweight="0">
              <v:path arrowok="t" o:connecttype="custom" o:connectlocs="57150,21227;28575,49530;0,21227;28575,0;57150,21227;28575,21227" o:connectangles="0,0,0,0,0,0"/>
              <o:lock v:ext="edit" verticies="t"/>
            </v:shape>
            <v:shape id="Freeform 2268" o:spid="_x0000_s19415" style="position:absolute;left:23025;top:7639;width:571;height:495;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T78cA&#10;AADdAAAADwAAAGRycy9kb3ducmV2LnhtbESPQWvCQBSE70L/w/IKvYhutCqSuopYAr0U0arg7Zl9&#10;TYLZt2l2jfHfu4LQ4zAz3zCzRWtK0VDtCssKBv0IBHFqdcGZgt1P0puCcB5ZY2mZFNzIwWL+0plh&#10;rO2VN9RsfSYChF2MCnLvq1hKl+Zk0PVtRRy8X1sb9EHWmdQ1XgPclHIYRRNpsOCwkGNFq5zS8/Zi&#10;FPhTNvo+3NZJ85eOqXv83F+ORaLU22u7/ADhqfX/4Wf7SysYvk/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U+/HAAAA3QAAAA8AAAAAAAAAAAAAAAAAmAIAAGRy&#10;cy9kb3ducmV2LnhtbFBLBQYAAAAABAAEAPUAAACMAwAAAAA=&#10;" path="m8,3c8,5,6,7,4,7,2,7,,5,,3,,2,2,,4,,6,,8,2,8,3xm4,3e" fillcolor="#24282b" strokecolor="#24282b" strokeweight="0">
              <v:path arrowok="t" o:connecttype="custom" o:connectlocs="57150,21227;28575,49530;0,21227;28575,0;57150,21227;28575,21227" o:connectangles="0,0,0,0,0,0"/>
              <o:lock v:ext="edit" verticies="t"/>
            </v:shape>
            <v:shape id="Freeform 2269" o:spid="_x0000_s19416" style="position:absolute;left:26587;top:10039;width:502;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SVMMA&#10;AADdAAAADwAAAGRycy9kb3ducmV2LnhtbERPXWvCMBR9H/gfwhX2IjOdQp1dU3HCwJfB/MDnu+aa&#10;Vpub0kSt/34ZCHs7h/PFyRe9bcSVOl87VvA6TkAQl07XbBTsd58vbyB8QNbYOCYFd/KwKAZPOWba&#10;3XhD120wIpawz1BBFUKbSenLiiz6sWuJo3Z0ncUQaWek7vAWy20jJ0mSSos1x4UKW1pVVJ63F6tg&#10;/ePoxF/z78tq/zGamUMEwSj1POyX7yAC9eHf/EivtYLJNE3h70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SVMMAAADdAAAADwAAAAAAAAAAAAAAAACYAgAAZHJzL2Rv&#10;d25yZXYueG1sUEsFBgAAAAAEAAQA9QAAAIgDAAAAAA==&#10;" path="m7,3c7,5,5,7,3,7,1,7,,5,,3,,2,1,,3,,5,,7,2,7,3xm3,3e" fillcolor="#24282b" strokecolor="#24282b" strokeweight="0">
              <v:path arrowok="t" o:connecttype="custom" o:connectlocs="50165,21227;21499,49530;0,21227;21499,0;50165,21227;21499,21227" o:connectangles="0,0,0,0,0,0"/>
              <o:lock v:ext="edit" verticies="t"/>
            </v:shape>
            <v:shape id="Freeform 2270" o:spid="_x0000_s19417" style="position:absolute;left:30079;top:13150;width:502;height:49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3z8MA&#10;AADdAAAADwAAAGRycy9kb3ducmV2LnhtbERPXWvCMBR9F/wP4Qp7kZlOoXXVKJsg9EXYVPZ811zT&#10;bs1NaaLt/v0iDPZ2DueLs94OthE36nztWMHTLAFBXDpds1FwPu0flyB8QNbYOCYFP+RhuxmP1phr&#10;1/M73Y7BiFjCPkcFVQhtLqUvK7LoZ64ljtrFdRZDpJ2RusM+lttGzpMklRZrjgsVtrSrqPw+Xq2C&#10;4tPRFx+e36678+s0Mx8RBKPUw2R4WYEINIR/81+60ArmizSD+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l3z8MAAADdAAAADwAAAAAAAAAAAAAAAACYAgAAZHJzL2Rv&#10;d25yZXYueG1sUEsFBgAAAAAEAAQA9QAAAIgDAAAAAA==&#10;" path="m7,4c7,6,5,7,3,7,1,7,,6,,4,,2,1,,3,,5,,7,2,7,4xm3,4e" fillcolor="#24282b" strokecolor="#24282b" strokeweight="0">
              <v:path arrowok="t" o:connecttype="custom" o:connectlocs="50165,28303;21499,49530;0,28303;21499,0;50165,28303;21499,28303" o:connectangles="0,0,0,0,0,0"/>
              <o:lock v:ext="edit" verticies="t"/>
            </v:shape>
            <v:shape id="Freeform 2271" o:spid="_x0000_s19418" style="position:absolute;left:33572;top:15557;width:502;height:565;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4psUA&#10;AADeAAAADwAAAGRycy9kb3ducmV2LnhtbERPS2sCMRC+C/6HMIIXqVllK2VrFPEBglDQ9tDepptx&#10;d3UzWTZR4783hYK3+fieM50HU4srta6yrGA0TEAQ51ZXXCj4+ty8vIFwHlljbZkU3MnBfNbtTDHT&#10;9sZ7uh58IWIIuwwVlN43mZQuL8mgG9qGOHJH2xr0EbaF1C3eYrip5ThJJtJgxbGhxIaWJeXnw8Uo&#10;OK7N9+D1tFtdXMCP7e/P5qRDrVS/FxbvIDwF/xT/u7c6zk9HaQp/78Qb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TimxQAAAN4AAAAPAAAAAAAAAAAAAAAAAJgCAABkcnMv&#10;ZG93bnJldi54bWxQSwUGAAAAAAQABAD1AAAAigMAAAAA&#10;" path="m7,4c7,6,5,8,3,8,2,8,,6,,4,,2,2,,3,,5,,7,2,7,4xm3,4e" fillcolor="#24282b" strokecolor="#24282b" strokeweight="0">
              <v:path arrowok="t" o:connecttype="custom" o:connectlocs="50165,28258;21499,56515;0,28258;21499,0;50165,28258;21499,28258" o:connectangles="0,0,0,0,0,0"/>
              <o:lock v:ext="edit" verticies="t"/>
            </v:shape>
            <v:shape id="Freeform 2272" o:spid="_x0000_s19419" style="position:absolute;left:37064;top:16262;width:502;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Xm8YA&#10;AADeAAAADwAAAGRycy9kb3ducmV2LnhtbESPT2vCQBDF7wW/wzIFL9JsFPsvZpVWELwImkrP0+y4&#10;Sc3Ohuyq8du7BaG33zBv3nuTL3rbiDN1vnasYJykIIhLp2s2CvZfq6c3ED4ga2wck4IreVjMBw85&#10;ZtpdeEfnIhgRTdhnqKAKoc2k9GVFFn3iWuK4O7jOYohjZ6Tu8BLNbSMnafoiLdYcEypsaVlReSxO&#10;VsH6x9Evb963p+X+c/RqviMEo9Twsf+YgQjUh3/x/XqtY/3pePoMf+9E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OXm8YAAADeAAAADwAAAAAAAAAAAAAAAACYAgAAZHJz&#10;L2Rvd25yZXYueG1sUEsFBgAAAAAEAAQA9QAAAIsDAAAAAA==&#10;" path="m7,4c7,5,5,7,3,7,2,7,,5,,4,,2,2,,3,,5,,7,2,7,4xm3,4e" fillcolor="#24282b" strokecolor="#24282b" strokeweight="0">
              <v:path arrowok="t" o:connecttype="custom" o:connectlocs="50165,28303;21499,49530;0,28303;21499,0;50165,28303;21499,28303" o:connectangles="0,0,0,0,0,0"/>
              <o:lock v:ext="edit" verticies="t"/>
            </v:shape>
            <v:shape id="Freeform 2273" o:spid="_x0000_s19420" style="position:absolute;left:40557;top:14852;width:495;height:565;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DSsUA&#10;AADeAAAADwAAAGRycy9kb3ducmV2LnhtbERPS2sCMRC+C/0PYQpeRLOKXWRrFPEBgiDU9tDepptx&#10;d3UzWTZR4783QqG3+fieM50HU4srta6yrGA4SEAQ51ZXXCj4+tz0JyCcR9ZYWyYFd3Iwn710pphp&#10;e+MPuh58IWIIuwwVlN43mZQuL8mgG9iGOHJH2xr0EbaF1C3eYrip5ShJUmmw4thQYkPLkvLz4WIU&#10;HNfmu/d22q0uLuB++/uzOelQK9V9DYt3EJ6C/xf/ubc6zh8Pxyk834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wNKxQAAAN4AAAAPAAAAAAAAAAAAAAAAAJgCAABkcnMv&#10;ZG93bnJldi54bWxQSwUGAAAAAAQABAD1AAAAigMAAAAA&#10;" path="m7,4c7,6,5,8,3,8,1,8,,6,,4,,2,1,,3,,5,,7,2,7,4xm3,4e" fillcolor="#24282b" strokecolor="#24282b" strokeweight="0">
              <v:path arrowok="t" o:connecttype="custom" o:connectlocs="49530,28258;21227,56515;0,28258;21227,0;49530,28258;21227,28258" o:connectangles="0,0,0,0,0,0"/>
              <o:lock v:ext="edit" verticies="t"/>
            </v:shape>
            <v:shape id="Freeform 2274" o:spid="_x0000_s19421" style="position:absolute;left:44049;top:10750;width:496;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sd8YA&#10;AADeAAAADwAAAGRycy9kb3ducmV2LnhtbESPQWvCQBCF7wX/wzJCL6XZWILa6CoqFLwUWpWep9lx&#10;E83OhuzGpP++WxB6+4Z5896b5XqwtbhR6yvHCiZJCoK4cLpio+B0fHueg/ABWWPtmBT8kIf1avSw&#10;xFy7nj/pdghGRBP2OSooQ2hyKX1RkkWfuIY47s6utRji2BqpW+yjua3lS5pOpcWKY0KJDe1KKq6H&#10;zirYfzu68PvrR7c7bZ9m5itCMEo9jofNAkSgIfyL79d7Hetnk2wGf+9EB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2sd8YAAADeAAAADwAAAAAAAAAAAAAAAACYAgAAZHJz&#10;L2Rvd25yZXYueG1sUEsFBgAAAAAEAAQA9QAAAIsDAAAAAA==&#10;" path="m7,3c7,5,5,7,3,7,2,7,,5,,3,,1,2,,3,,5,,7,1,7,3xm3,3e" fillcolor="#24282b" strokecolor="#24282b" strokeweight="0">
              <v:path arrowok="t" o:connecttype="custom" o:connectlocs="49530,21227;21227,49530;0,21227;21227,0;49530,21227;21227,21227" o:connectangles="0,0,0,0,0,0"/>
              <o:lock v:ext="edit" verticies="t"/>
            </v:shape>
            <v:shape id="Freeform 2275" o:spid="_x0000_s19422" style="position:absolute;left:47466;top:4171;width:501;height:49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4BcYA&#10;AADeAAAADwAAAGRycy9kb3ducmV2LnhtbESPT2sCQQzF7wW/wxChl6KzFqm6OkorFLwI9Q+e406c&#10;3XYns+yMuv325lDo7YW89/LLYtX5Wt2ojVVgA6NhBoq4CLZiZ+B4+BxMQcWEbLEOTAZ+KcJq2Xta&#10;YG7DnXd02yenpIRjjgbKlJpc61iU5DEOQ0Msu0toPSYZW6dti3cp97V+zbI37bFiuVBiQ+uSip/9&#10;1RvYnAN983b2dV0fP14m7iQiOWOe+937HFSiLv2b/9IbK/jj0Vh45R3R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I4BcYAAADeAAAADwAAAAAAAAAAAAAAAACYAgAAZHJz&#10;L2Rvd25yZXYueG1sUEsFBgAAAAAEAAQA9QAAAIsDAAAAAA==&#10;" path="m7,3c7,5,6,7,3,7,1,7,,5,,3,,2,1,,3,,6,,7,2,7,3xm3,3e" fillcolor="#24282b" strokecolor="#24282b" strokeweight="0">
              <v:path arrowok="t" o:connecttype="custom" o:connectlocs="50165,21227;21499,49530;0,21227;21499,0;50165,21227;21499,21227" o:connectangles="0,0,0,0,0,0"/>
              <o:lock v:ext="edit" verticies="t"/>
            </v:shape>
            <v:shape id="Freeform 2276" o:spid="_x0000_s19423" style="position:absolute;left:5638;top:6578;width:426;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7NMYA&#10;AADeAAAADwAAAGRycy9kb3ducmV2LnhtbERP22oCMRB9F/yHMIJvmt1WtG6N0hZaitBC7e11SMbN&#10;2s1k2aS6+vVNQfBtDuc6i1XnarGnNlSeFeTjDASx9qbiUsHH++PoBkSIyAZrz6TgSAFWy35vgYXx&#10;B36j/SaWIoVwKFCBjbEppAzaksMw9g1x4ra+dRgTbEtpWjykcFfLqyybSocVpwaLDT1Y0j+bX6fg&#10;5WjWT1p/W309ne9eZ/x5+rrPlRoOurtbEJG6eBGf3c8mzZ/kkzn8v5N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Y7NMYAAADeAAAADwAAAAAAAAAAAAAAAACYAgAAZHJz&#10;L2Rvd25yZXYueG1sUEsFBgAAAAAEAAQA9QAAAIsDAAAAAA==&#10;" path="m6,3c6,5,5,6,3,6,2,6,,5,,3,,2,2,,3,,5,,6,2,6,3xm3,3e" strokecolor="#24282b" strokeweight="31e-5mm">
              <v:stroke endcap="round"/>
              <v:path arrowok="t" o:connecttype="custom" o:connectlocs="42545,20955;21273,41910;0,20955;21273,0;42545,20955;21273,20955" o:connectangles="0,0,0,0,0,0"/>
              <o:lock v:ext="edit" verticies="t"/>
            </v:shape>
            <v:shape id="Freeform 2277" o:spid="_x0000_s19424" style="position:absolute;left:45758;top:7708;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LJ8kA&#10;AADeAAAADwAAAGRycy9kb3ducmV2LnhtbESPT2vCQBDF74LfYZlCb7qx/qGkriLFQoUiaoVep9lp&#10;EpqdTbMbjf30zkHwNsO8ee/95svOVepETSg9GxgNE1DEmbcl5waOn2+DZ1AhIlusPJOBCwVYLvq9&#10;OabWn3lPp0PMlZhwSNFAEWOdah2yghyGoa+J5fbjG4dR1ibXtsGzmLtKPyXJTDssWRIKrOm1oOz3&#10;0DoD4//17Ksdt9+b/e7juJ2ssfzL0JjHh271AipSF+/i2/e7lfqT0VQABEdm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lMLJ8kAAADeAAAADwAAAAAAAAAAAAAAAACYAgAA&#10;ZHJzL2Rvd25yZXYueG1sUEsFBgAAAAAEAAQA9QAAAI4DAAAAAA==&#10;" path="m6,3c6,4,5,6,3,6,1,6,,4,,3,,1,1,,3,,5,,6,1,6,3xm3,3e" fillcolor="#24211d" strokecolor="#24282b" strokeweight="31e-5mm">
              <v:stroke endcap="round"/>
              <v:path arrowok="t" o:connecttype="custom" o:connectlocs="42545,21273;21273,42545;0,21273;21273,0;42545,21273;21273,21273" o:connectangles="0,0,0,0,0,0"/>
              <o:lock v:ext="edit" verticies="t"/>
            </v:shape>
            <v:shape id="Freeform 2278" o:spid="_x0000_s19425" style="position:absolute;left:9061;top:6578;width:425;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h78YA&#10;AADeAAAADwAAAGRycy9kb3ducmV2LnhtbERP204CMRB9J/EfmiHxDbrrBWGhEDXRGBJJBIXXSTts&#10;V7fTzbbC4tdbExPe5uRcZ7boXC0O1IbKs4J8mIEg1t5UXCp43zwNxiBCRDZYeyYFJwqwmF/0ZlgY&#10;f+Q3OqxjKVIIhwIV2BibQsqgLTkMQ98QJ27vW4cxwbaUpsVjCne1vMqykXRYcWqw2NCjJf21/nYK&#10;Xk9m+az1zurr0eRzdccfP9uHXKnLfnc/BRGpi2fxv/vFpPk3+W0Of++kG+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mh78YAAADeAAAADwAAAAAAAAAAAAAAAACYAgAAZHJz&#10;L2Rvd25yZXYueG1sUEsFBgAAAAAEAAQA9QAAAIsDAAAAAA==&#10;" path="m6,3c6,5,5,6,3,6,2,6,,5,,3,,2,2,,3,,5,,6,2,6,3xm3,3e" strokecolor="#24282b" strokeweight="31e-5mm">
              <v:stroke endcap="round"/>
              <v:path arrowok="t" o:connecttype="custom" o:connectlocs="42545,20955;21273,41910;0,20955;21273,0;42545,20955;21273,20955" o:connectangles="0,0,0,0,0,0"/>
              <o:lock v:ext="edit" verticies="t"/>
            </v:shape>
            <v:shape id="Freeform 2279" o:spid="_x0000_s19426" style="position:absolute;left:12623;top:6578;width:426;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MYA&#10;AADeAAAADwAAAGRycy9kb3ducmV2LnhtbERP30sCQRB+D/oflgl8y73TsrxcpYREAoUs63XYnW6v&#10;bmeP21VP//pWCHqbj+/nTGadq8We2lB5VpD3MxDE2puKSwXvb8/X9yBCRDZYeyYFRwowm15eTLAw&#10;/sCvtN/EUqQQDgUqsDE2hZRBW3IY+r4hTtyXbx3GBNtSmhYPKdzVcpBlI+mw4tRgsaG5Jf2z2TkF&#10;q6N5WWj9afVwNP5e3/H29PGUK9W76h4fQETq4r/4z700af5NfjuA8zvpBj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mMYAAADeAAAADwAAAAAAAAAAAAAAAACYAgAAZHJz&#10;L2Rvd25yZXYueG1sUEsFBgAAAAAEAAQA9QAAAIsDAAAAAA==&#10;" path="m6,3c6,5,5,6,3,6,1,6,,5,,3,,2,1,,3,,5,,6,2,6,3xm3,3e" strokecolor="#24282b" strokeweight="31e-5mm">
              <v:stroke endcap="round"/>
              <v:path arrowok="t" o:connecttype="custom" o:connectlocs="42545,20955;21273,41910;0,20955;21273,0;42545,20955;21273,20955" o:connectangles="0,0,0,0,0,0"/>
              <o:lock v:ext="edit" verticies="t"/>
            </v:shape>
            <v:shape id="Freeform 2280" o:spid="_x0000_s19427" style="position:absolute;left:16116;top:7283;width:425;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aA8YA&#10;AADeAAAADwAAAGRycy9kb3ducmV2LnhtbERP30sCQRB+D/oflgl8y71Ls7xcJQNFAoUs63XYnW6v&#10;bmeP21XP/vpWCHqbj+/nTGadq8WB2lB5VpD3MxDE2puKSwVvr4vrexAhIhusPZOCEwWYTS8vJlgY&#10;f+QXOmxjKVIIhwIV2BibQsqgLTkMfd8QJ+7Ttw5jgm0pTYvHFO5qeZNlI+mw4tRgsaEnS/p7u3cK&#10;1ifzvNT6w+rBaPy1uePdz/s8V6p31T0+gIjUxX/xn3tl0vxhfjuA8zvpBj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aA8YAAADeAAAADwAAAAAAAAAAAAAAAACYAgAAZHJz&#10;L2Rvd25yZXYueG1sUEsFBgAAAAAEAAQA9QAAAIsDAAAAAA==&#10;" path="m6,3c6,5,5,6,3,6,2,6,,5,,3,,2,2,,3,,5,,6,2,6,3xm3,3e" strokecolor="#24282b" strokeweight="31e-5mm">
              <v:stroke endcap="round"/>
              <v:path arrowok="t" o:connecttype="custom" o:connectlocs="42545,21273;21273,42545;0,21273;21273,0;42545,21273;21273,21273" o:connectangles="0,0,0,0,0,0"/>
              <o:lock v:ext="edit" verticies="t"/>
            </v:shape>
            <v:shape id="Freeform 2281" o:spid="_x0000_s19428" style="position:absolute;left:19608;top:8343;width:426;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Cd8YA&#10;AADeAAAADwAAAGRycy9kb3ducmV2LnhtbERP30sCQRB+D/oflgl8y70zszxdxYIiAoUs63XYHW9P&#10;b2eP201P//o2CHqbj+/nTOedq8WB2lB5VpD3MxDE2puKSwUf70/X9yBCRDZYeyYFJwown11eTLEw&#10;/shvdFjHUqQQDgUqsDE2hZRBW3IY+r4hTtzWtw5jgm0pTYvHFO5qOciykXRYcWqw2NCjJb1ffzsF&#10;y5N5fdb6y+qb0Xi3uuPN+fMhV6p31S0mICJ18V/8534xaf4wvx3C7zvpBj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4Cd8YAAADeAAAADwAAAAAAAAAAAAAAAACYAgAAZHJz&#10;L2Rvd25yZXYueG1sUEsFBgAAAAAEAAQA9QAAAIsDAAAAAA==&#10;" path="m6,3c6,4,5,6,3,6,1,6,,4,,3,,1,1,,3,,5,,6,1,6,3xm3,3e" strokecolor="#24282b" strokeweight="31e-5mm">
              <v:stroke endcap="round"/>
              <v:path arrowok="t" o:connecttype="custom" o:connectlocs="42545,21273;21273,42545;0,21273;21273,0;42545,21273;21273,21273" o:connectangles="0,0,0,0,0,0"/>
              <o:lock v:ext="edit" verticies="t"/>
            </v:shape>
            <v:shape id="Freeform 2282" o:spid="_x0000_s19429" style="position:absolute;left:23094;top:10039;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n7MYA&#10;AADeAAAADwAAAGRycy9kb3ducmV2LnhtbERP30sCQRB+D/oflgl8y72ztDxdxYIiAoUs63XYHW9P&#10;b2eP201P//o2CHqbj+/nTOedq8WB2lB5VpD3MxDE2puKSwUf70/X9yBCRDZYeyYFJwown11eTLEw&#10;/shvdFjHUqQQDgUqsDE2hZRBW3IY+r4hTtzWtw5jgm0pTYvHFO5qOciykXRYcWqw2NCjJb1ffzsF&#10;y5N5fdb6y+qb0Xi3uuPN+fMhV6p31S0mICJ18V/8534xaf5tPhzC7zvpBj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Kn7MYAAADeAAAADwAAAAAAAAAAAAAAAACYAgAAZHJz&#10;L2Rvd25yZXYueG1sUEsFBgAAAAAEAAQA9QAAAIsDAAAAAA==&#10;" path="m6,3c6,5,5,6,3,6,1,6,,5,,3,,2,1,,3,,5,,6,2,6,3xm3,3e" strokecolor="#24282b" strokeweight="31e-5mm">
              <v:stroke endcap="round"/>
              <v:path arrowok="t" o:connecttype="custom" o:connectlocs="43180,21273;21590,42545;0,21273;21590,0;43180,21273;21590,21273" o:connectangles="0,0,0,0,0,0"/>
              <o:lock v:ext="edit" verticies="t"/>
            </v:shape>
            <v:shape id="Freeform 2283" o:spid="_x0000_s19430" style="position:absolute;left:26587;top:12446;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5m8YA&#10;AADeAAAADwAAAGRycy9kb3ducmV2LnhtbERP20oDMRB9F/yHMIJvNrtat3VtWlSolIJCb/o6JONm&#10;dTNZNrHd+vWmIPg2h3Odyax3jdhTF2rPCvJBBoJYe1NzpWC7mV+NQYSIbLDxTAqOFGA2PT+bYGn8&#10;gVe0X8dKpBAOJSqwMballEFbchgGviVO3IfvHMYEu0qaDg8p3DXyOssK6bDm1GCxpSdL+mv97RS8&#10;HM3yWet3q2+Ku8/XEe9+3h5zpS4v+od7EJH6+C/+cy9Mmj/Mbws4vZNu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A5m8YAAADeAAAADwAAAAAAAAAAAAAAAACYAgAAZHJz&#10;L2Rvd25yZXYueG1sUEsFBgAAAAAEAAQA9QAAAIsDAAAAAA==&#10;" path="m6,3c6,5,5,6,3,6,1,6,,5,,3,,2,1,,3,,5,,6,2,6,3xm3,3e" strokecolor="#24282b" strokeweight="31e-5mm">
              <v:stroke endcap="round"/>
              <v:path arrowok="t" o:connecttype="custom" o:connectlocs="43180,21273;21590,42545;0,21273;21590,0;43180,21273;21590,21273" o:connectangles="0,0,0,0,0,0"/>
              <o:lock v:ext="edit" verticies="t"/>
            </v:shape>
            <v:shape id="Freeform 2284" o:spid="_x0000_s19431" style="position:absolute;left:30079;top:15557;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cAMYA&#10;AADeAAAADwAAAGRycy9kb3ducmV2LnhtbERP22oCMRB9F/oPYYS+aXZ70XY1SluoSEGh9uLrkIyb&#10;bTeTZRN17dc3QqFvczjXmc47V4sDtaHyrCAfZiCItTcVlwre354HdyBCRDZYeyYFJwown130plgY&#10;f+RXOmxiKVIIhwIV2BibQsqgLTkMQ98QJ27nW4cxwbaUpsVjCne1vMqykXRYcWqw2NCTJf292TsF&#10;q5N5WWi9tfp6dP+1HvPHz+djrtRlv3uYgIjUxX/xn3tp0vyb/HYM53fSD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ycAMYAAADeAAAADwAAAAAAAAAAAAAAAACYAgAAZHJz&#10;L2Rvd25yZXYueG1sUEsFBgAAAAAEAAQA9QAAAIsDAAAAAA==&#10;" path="m6,3c6,5,5,6,3,6,2,6,,5,,3,,2,2,,3,,5,,6,2,6,3xm3,3e" strokecolor="#24282b" strokeweight="31e-5mm">
              <v:stroke endcap="round"/>
              <v:path arrowok="t" o:connecttype="custom" o:connectlocs="43180,21273;21590,42545;0,21273;21590,0;43180,21273;21590,21273" o:connectangles="0,0,0,0,0,0"/>
              <o:lock v:ext="edit" verticies="t"/>
            </v:shape>
            <v:shape id="Freeform 2285" o:spid="_x0000_s19432" style="position:absolute;left:33572;top:18034;width:425;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IcskA&#10;AADeAAAADwAAAGRycy9kb3ducmV2LnhtbESPW0sDMRCF34X+hzCCbza7XmpdmxYVFBFasPXyOiTj&#10;Zutmsmxiu/XXOw+CbzOcM+d8M1sMoVU76lMT2UA5LkAR2+garg28bh5Op6BSRnbYRiYDB0qwmI+O&#10;Zli5uOcX2q1zrSSEU4UGfM5dpXWyngKmceyIRfuMfcAsa19r1+NewkOrz4piogM2LA0eO7r3ZL/W&#10;38HA8uCeH6398PZ8cr1dXfHbz/tdaczJ8XB7AyrTkP/Nf9dPTvAvykvhlXdkBj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MIcskAAADeAAAADwAAAAAAAAAAAAAAAACYAgAA&#10;ZHJzL2Rvd25yZXYueG1sUEsFBgAAAAAEAAQA9QAAAI4DAAAAAA==&#10;" path="m6,3c6,5,5,6,3,6,1,6,,5,,3,,1,1,,3,,5,,6,1,6,3xm3,3e" strokecolor="#24282b" strokeweight="31e-5mm">
              <v:stroke endcap="round"/>
              <v:path arrowok="t" o:connecttype="custom" o:connectlocs="42545,21273;21273,42545;0,21273;21273,0;42545,21273;21273,21273" o:connectangles="0,0,0,0,0,0"/>
              <o:lock v:ext="edit" verticies="t"/>
            </v:shape>
            <v:shape id="Freeform 2286" o:spid="_x0000_s19433" style="position:absolute;left:37064;top:18738;width:426;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zvcYA&#10;AADeAAAADwAAAGRycy9kb3ducmV2LnhtbERPS08CMRC+k/gfmjHxspEuDw2uFKIEE4knFg4cJ9ux&#10;u7qdrm2F5d9bExJu8+V7znzZ21YcyYfGsYLRMAdBXDndsFGw373dz0CEiKyxdUwKzhRgubgZzLHQ&#10;7sRbOpbRiBTCoUAFdYxdIWWoarIYhq4jTtyn8xZjgt5I7fGUwm0rx3n+KC02nBpq7GhVU/Vd/loF&#10;G/M1/si6yXbtVz/h8HrOShMzpe5u+5dnEJH6eBVf3O86zZ+OHp7g/510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WzvcYAAADeAAAADwAAAAAAAAAAAAAAAACYAgAAZHJz&#10;L2Rvd25yZXYueG1sUEsFBgAAAAAEAAQA9QAAAIsDAAAAAA==&#10;" path="m6,3c6,4,5,5,3,5,1,5,,4,,3,,1,1,,3,,5,,6,1,6,3xm3,3e" strokecolor="#24282b" strokeweight="31e-5mm">
              <v:stroke endcap="round"/>
              <v:path arrowok="t" o:connecttype="custom" o:connectlocs="42545,21336;21273,35560;0,21336;21273,0;42545,21336;21273,21336" o:connectangles="0,0,0,0,0,0"/>
              <o:lock v:ext="edit" verticies="t"/>
            </v:shape>
            <v:shape id="Freeform 2287" o:spid="_x0000_s19434" style="position:absolute;left:40557;top:17322;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OycgA&#10;AADeAAAADwAAAGRycy9kb3ducmV2LnhtbESPQUsDMRCF70L/QxjBm82uyqpr06KCIkIFq63XIRk3&#10;WzeTZRPbrb/eOQjeZpg3771vthhDp3Y0pDaygXJagCK20bXcGHh/ezi9ApUyssMuMhk4UILFfHI0&#10;w9rFPb/SbpUbJSacajTgc+5rrZP1FDBNY08st884BMyyDo12A+7FPHT6rCgqHbBlSfDY070n+7X6&#10;DgaWB/f8aO2Ht+fV9fblktc/m7vSmJPj8fYGVKYx/4v/vp+c1L8oKwEQHJ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c7JyAAAAN4AAAAPAAAAAAAAAAAAAAAAAJgCAABk&#10;cnMvZG93bnJldi54bWxQSwUGAAAAAAQABAD1AAAAjQMAAAAA&#10;" path="m6,3c6,5,5,6,3,6,2,6,,5,,3,,1,2,,3,,5,,6,1,6,3xm3,3e" strokecolor="#24282b" strokeweight="31e-5mm">
              <v:stroke endcap="round"/>
              <v:path arrowok="t" o:connecttype="custom" o:connectlocs="42545,21273;21273,42545;0,21273;21273,0;42545,21273;21273,21273" o:connectangles="0,0,0,0,0,0"/>
              <o:lock v:ext="edit" verticies="t"/>
            </v:shape>
            <v:shape id="Freeform 2288" o:spid="_x0000_s19435" style="position:absolute;left:44049;top:13576;width:426;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1BsUA&#10;AADeAAAADwAAAGRycy9kb3ducmV2LnhtbERPTWsCMRC9F/ofwhS8LJpdLSKrUVqxYOnJbQ8eh82Y&#10;XbuZbJNU13/fFAq9zeN9zmoz2E5cyIfWsYJikoMgrp1u2Sj4eH8ZL0CEiKyxc0wKbhRgs76/W2Gp&#10;3ZUPdKmiESmEQ4kKmhj7UspQN2QxTFxPnLiT8xZjgt5I7fGawm0np3k+lxZbTg0N9rRtqP6svq2C&#10;V3OevmX97LDz269wfL5llYmZUqOH4WkJItIQ/8V/7r1O8x+LeQG/76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3UGxQAAAN4AAAAPAAAAAAAAAAAAAAAAAJgCAABkcnMv&#10;ZG93bnJldi54bWxQSwUGAAAAAAQABAD1AAAAigMAAAAA&#10;" path="m6,3c6,4,4,5,3,5,1,5,,4,,3,,1,1,,3,,4,,6,1,6,3xm3,3e" strokecolor="#24282b" strokeweight="31e-5mm">
              <v:stroke endcap="round"/>
              <v:path arrowok="t" o:connecttype="custom" o:connectlocs="42545,21336;21273,35560;0,21336;21273,0;42545,21336;21273,21336" o:connectangles="0,0,0,0,0,0"/>
              <o:lock v:ext="edit" verticies="t"/>
            </v:shape>
            <v:shape id="Freeform 2289" o:spid="_x0000_s19436" style="position:absolute;left:45758;top:10109;width:425;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1JcYA&#10;AADeAAAADwAAAGRycy9kb3ducmV2LnhtbERP20oDMRB9F/yHMELfbHZbWdu1abEFRYQKvaivQzJu&#10;VjeTZRPbrV9vBKFvczjXmS1614gDdaH2rCAfZiCItTc1Vwr2u4frCYgQkQ02nknBiQIs5pcXMyyN&#10;P/KGDttYiRTCoUQFNsa2lDJoSw7D0LfEifvwncOYYFdJ0+ExhbtGjrKskA5rTg0WW1pZ0l/bb6dg&#10;fTLPj1q/Wz0upp8vt/z687bMlRpc9fd3ICL18Sz+dz+ZNP8mL0b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f1JcYAAADeAAAADwAAAAAAAAAAAAAAAACYAgAAZHJz&#10;L2Rvd25yZXYueG1sUEsFBgAAAAAEAAQA9QAAAIsDAAAAAA==&#10;" path="m6,3c6,4,5,6,3,6,2,6,,4,,3,,1,2,,3,,5,,6,1,6,3xm3,3e" strokecolor="#24282b" strokeweight="31e-5mm">
              <v:stroke endcap="round"/>
              <v:path arrowok="t" o:connecttype="custom" o:connectlocs="42545,21273;21273,42545;0,21273;21273,0;42545,21273;21273,21273" o:connectangles="0,0,0,0,0,0"/>
              <o:lock v:ext="edit" verticies="t"/>
            </v:shape>
            <v:shape id="Freeform 2290" o:spid="_x0000_s19437" style="position:absolute;left:47542;top:6578;width:425;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QvsYA&#10;AADeAAAADwAAAGRycy9kb3ducmV2LnhtbERP20oDMRB9F/yHMELfbHZbWdu1abEFRYQKvaivQzJu&#10;VjeTZRPbrV9vBKFvczjXmS1614gDdaH2rCAfZiCItTc1Vwr2u4frCYgQkQ02nknBiQIs5pcXMyyN&#10;P/KGDttYiRTCoUQFNsa2lDJoSw7D0LfEifvwncOYYFdJ0+ExhbtGjrKskA5rTg0WW1pZ0l/bb6dg&#10;fTLPj1q/Wz0upp8vt/z687bMlRpc9fd3ICL18Sz+dz+ZNP8mL8b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tQvsYAAADeAAAADwAAAAAAAAAAAAAAAACYAgAAZHJz&#10;L2Rvd25yZXYueG1sUEsFBgAAAAAEAAQA9QAAAIsDAAAAAA==&#10;" path="m6,3c6,5,5,6,3,6,2,6,,5,,3,,1,2,,3,,5,,6,1,6,3xm3,3e" strokecolor="#24282b" strokeweight="31e-5mm">
              <v:stroke endcap="round"/>
              <v:path arrowok="t" o:connecttype="custom" o:connectlocs="42545,20955;21273,41910;0,20955;21273,0;42545,20955;21273,20955" o:connectangles="0,0,0,0,0,0"/>
              <o:lock v:ext="edit" verticies="t"/>
            </v:shape>
            <v:shape id="Freeform 2291" o:spid="_x0000_s19438" style="position:absolute;left:49320;top:3467;width:432;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IysYA&#10;AADeAAAADwAAAGRycy9kb3ducmV2LnhtbERP20oDMRB9F/yHMELfbHa1bOvatFTBIkILtl5eh2Tc&#10;rN1Mlk3abvv1RhB8m8O5znTeu0YcqAu1ZwX5MANBrL2puVLwtn26noAIEdlg45kUnCjAfHZ5McXS&#10;+CO/0mETK5FCOJSowMbYllIGbclhGPqWOHFfvnMYE+wqaTo8pnDXyJssK6TDmlODxZYeLendZu8U&#10;rE7mZan1p9W3xd33eszv54+HXKnBVb+4BxGpj//iP/ezSfNHeTGC33fSD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LIysYAAADeAAAADwAAAAAAAAAAAAAAAACYAgAAZHJz&#10;L2Rvd25yZXYueG1sUEsFBgAAAAAEAAQA9QAAAIsDAAAAAA==&#10;" path="m6,3c6,5,5,6,3,6,1,6,,5,,3,,2,1,,3,,5,,6,2,6,3xm3,3e" strokecolor="#24282b" strokeweight="31e-5mm">
              <v:stroke endcap="round"/>
              <v:path arrowok="t" o:connecttype="custom" o:connectlocs="43180,20955;21590,41910;0,20955;21590,0;43180,20955;21590,20955" o:connectangles="0,0,0,0,0,0"/>
              <o:lock v:ext="edit" verticies="t"/>
            </v:shape>
            <v:shape id="Freeform 2292" o:spid="_x0000_s19439" style="position:absolute;left:49320;top:355;width:432;height:419;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iAsUA&#10;AADeAAAADwAAAGRycy9kb3ducmV2LnhtbERPTWvCQBC9C/6HZYTedGPVUKKrSLFQoYhaoddpdkyC&#10;2dk0u9HYX+8Kgrd5vM+ZLVpTijPVrrCsYDiIQBCnVhecKTh8f/TfQDiPrLG0TAqu5GAx73ZmmGh7&#10;4R2d9z4TIYRdggpy76tESpfmZNANbEUcuKOtDfoA60zqGi8h3JTyNYpiabDg0JBjRe85pad9YxSM&#10;/lfxTzNqfte77ddhM15h8ZeiUi+9djkF4an1T/HD/anD/PEwnsD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GICxQAAAN4AAAAPAAAAAAAAAAAAAAAAAJgCAABkcnMv&#10;ZG93bnJldi54bWxQSwUGAAAAAAQABAD1AAAAigMAAAAA&#10;" path="m6,3c6,5,4,6,3,6,1,6,,5,,3,,2,1,,3,,4,,6,2,6,3xm3,3e" fillcolor="#24211d" strokecolor="#24282b" strokeweight="31e-5mm">
              <v:stroke endcap="round"/>
              <v:path arrowok="t" o:connecttype="custom" o:connectlocs="43180,20955;21590,41910;0,20955;21590,0;43180,20955;21590,20955" o:connectangles="0,0,0,0,0,0"/>
              <o:lock v:ext="edit" verticies="t"/>
            </v:shape>
            <v:rect id="Rectangle 2293" o:spid="_x0000_s19440" style="position:absolute;left:18465;top:21926;width:1486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7r8EA&#10;AADeAAAADwAAAGRycy9kb3ducmV2LnhtbERP24rCMBB9F/yHMIJvmipSpBplEQR38cXqBwzN9MIm&#10;k5JE2/37jbCwb3M419kfR2vEi3zoHCtYLTMQxJXTHTcKHvfzYgsiRGSNxjEp+KEAx8N0ssdCu4Fv&#10;9CpjI1IIhwIVtDH2hZShasliWLqeOHG18xZjgr6R2uOQwq2R6yzLpcWOU0OLPZ1aqr7Lp1Ug7+V5&#10;2JbGZ+5rXV/N5+VWk1NqPhs/diAijfFf/Oe+6DR/s8p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5O6/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hint="eastAsia"/>
                        <w:color w:val="000000"/>
                        <w:sz w:val="18"/>
                        <w:szCs w:val="18"/>
                        <w:lang w:val="en-GB" w:eastAsia="zh-CN"/>
                      </w:rPr>
                      <w:t>对符号速率归一化的频率偏移</w:t>
                    </w:r>
                  </w:p>
                </w:txbxContent>
              </v:textbox>
            </v:rect>
            <v:rect id="Rectangle 2294" o:spid="_x0000_s19441" style="position:absolute;left:5569;top:2015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eNMEA&#10;AADeAAAADwAAAGRycy9kb3ducmV2LnhtbERP24rCMBB9X/Afwgi+rakirlSjiCCo7IvVDxia6QWT&#10;SUmytvv3RljYtzmc62x2gzXiST60jhXMphkI4tLplmsF99vxcwUiRGSNxjEp+KUAu+3oY4O5dj1f&#10;6VnEWqQQDjkqaGLscilD2ZDFMHUdceIq5y3GBH0ttcc+hVsj51m2lBZbTg0NdnRoqHwUP1aBvBXH&#10;flUYn7nLvPo259O1IqfUZDzs1yAiDfFf/Oc+6TR/MVt+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1nj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295" o:spid="_x0000_s19442" style="position:absolute;left:2572;top:19024;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KRsQA&#10;AADeAAAADwAAAGRycy9kb3ducmV2LnhtbESP3WoCMRCF7wu+QxihdzWrFJGtUUQQtPTG1QcYNrM/&#10;NJksSXS3b9+5KPRuhnPmnG+2+8k79aSY+sAGlosCFHEdbM+tgfvt9LYBlTKyRReYDPxQgv1u9rLF&#10;0oaRr/SscqskhFOJBrqch1LrVHfkMS3CQCxaE6LHLGtstY04Srh3elUUa+2xZ2nocKBjR/V39fAG&#10;9K06jZvKxSJ8rpovdzlfGwrGvM6nwweoTFP+N/9dn63gvy/X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Ckb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–0.40</w:t>
                    </w:r>
                  </w:p>
                </w:txbxContent>
              </v:textbox>
            </v:rect>
            <v:rect id="Rectangle 2296" o:spid="_x0000_s19443" style="position:absolute;left:12192;top:20155;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v3cEA&#10;AADeAAAADwAAAGRycy9kb3ducmV2LnhtbERP24rCMBB9X/Afwgi+rakiotUoiyC4iy9WP2Bophc2&#10;mZQk2u7fbwTBtzmc62z3gzXiQT60jhXMphkI4tLplmsFt+vxcwUiRGSNxjEp+KMA+93oY4u5dj1f&#10;6FHEWqQQDjkqaGLscilD2ZDFMHUdceIq5y3GBH0ttcc+hVsj51m2lBZbTg0NdnRoqPwt7laBvBbH&#10;flUYn7mfeXU236dLRU6pyXj42oCINMS3+OU+6TR/MVuu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r9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w:t>
                    </w:r>
                  </w:p>
                </w:txbxContent>
              </v:textbox>
            </v:rect>
            <v:rect id="Rectangle 2297" o:spid="_x0000_s19444" style="position:absolute;left:19177;top:20155;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QncUA&#10;AADeAAAADwAAAGRycy9kb3ducmV2LnhtbESP3WoCMRCF7wu+QxihdzWrSCtbo4ggaOmNqw8wbGZ/&#10;aDJZktTdvn3notC7GebMOefb7ifv1INi6gMbWC4KUMR1sD23Bu6308sGVMrIFl1gMvBDCfa72dMW&#10;SxtGvtKjyq0SE04lGuhyHkqtU92Rx7QIA7HcmhA9Zlljq23EUcy906uieNUee5aEDgc6dlR/Vd/e&#10;gL5Vp3FTuViEj1Xz6S7na0PBmOf5dHgHlWnK/+K/77OV+uvl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ZC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0.2</w:t>
                    </w:r>
                  </w:p>
                </w:txbxContent>
              </v:textbox>
            </v:rect>
            <v:rect id="Rectangle 2298" o:spid="_x0000_s19445" style="position:absolute;left:26232;top:20155;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1BsEA&#10;AADeAAAADwAAAGRycy9kb3ducmV2LnhtbERP22oCMRB9L/gPYQTfanZFWlmNUgRBpS+ufsCwmb3Q&#10;ZLIk0V3/3hQKfZvDuc5mN1ojHuRD51hBPs9AEFdOd9wouF0P7ysQISJrNI5JwZMC7LaTtw0W2g18&#10;oUcZG5FCOBSooI2xL6QMVUsWw9z1xImrnbcYE/SN1B6HFG6NXGTZh7TYcWposad9S9VPebcK5LU8&#10;DKvS+MydF/W3OR0vNTmlZtPxaw0i0hj/xX/uo07zl/l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Q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w:t>
                    </w:r>
                  </w:p>
                </w:txbxContent>
              </v:textbox>
            </v:rect>
            <v:rect id="Rectangle 2299" o:spid="_x0000_s19446" style="position:absolute;left:33217;top:20155;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rccEA&#10;AADeAAAADwAAAGRycy9kb3ducmV2LnhtbERP22oCMRB9L/gPYQTfatZFWlmNUgRBpS+ufsCwmb3Q&#10;ZLIk0V3/3hQKfZvDuc5mN1ojHuRD51jBYp6BIK6c7rhRcLse3lcgQkTWaByTgicF2G0nbxsstBv4&#10;Qo8yNiKFcChQQRtjX0gZqpYshrnriRNXO28xJugbqT0OKdwamWfZh7TYcWposad9S9VPebcK5LU8&#10;DKvS+Myd8/rbnI6XmpxSs+n4tQYRaYz/4j/3Uaf5y8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bq3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0.4</w:t>
                    </w:r>
                  </w:p>
                </w:txbxContent>
              </v:textbox>
            </v:rect>
            <v:rect id="Rectangle 2300" o:spid="_x0000_s19447" style="position:absolute;left:40202;top:20155;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O6sEA&#10;AADeAAAADwAAAGRycy9kb3ducmV2LnhtbERP22oCMRB9L/gPYQTfalYtKqtRpCDY4ourHzBsZi+Y&#10;TJYkdbd/3xQE3+ZwrrPdD9aIB/nQOlYwm2YgiEunW64V3K7H9zWIEJE1Gsek4JcC7Hejty3m2vV8&#10;oUcRa5FCOOSooImxy6UMZUMWw9R1xImrnLcYE/S11B77FG6NnGfZUlpsOTU02NFnQ+W9+LEK5LU4&#10;9uvC+Mx9z6uz+TpdKnJKTcbDYQMi0hBf4qf7pNP8j9lq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XDu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0.5</w:t>
                    </w:r>
                  </w:p>
                </w:txbxContent>
              </v:textbox>
            </v:rect>
            <v:rect id="Rectangle 2301" o:spid="_x0000_s19448" style="position:absolute;left:47187;top:20155;width:143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WnsEA&#10;AADeAAAADwAAAGRycy9kb3ducmV2LnhtbERP24rCMBB9F/yHMIJvmiqyK9UoIggq+2L1A4ZmesFk&#10;UpKs7f69WVjYtzmc62z3gzXiRT60jhUs5hkI4tLplmsFj/tptgYRIrJG45gU/FCA/W482mKuXc83&#10;ehWxFimEQ44Kmhi7XMpQNmQxzF1HnLjKeYsxQV9L7bFP4dbIZZZ9SIstp4YGOzo2VD6Lb6tA3otT&#10;vy6Mz9x1WX2Zy/lWkVNqOhkOGxCRhvgv/nOfdZq/Wny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lp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0.6</w:t>
                    </w:r>
                  </w:p>
                </w:txbxContent>
              </v:textbox>
            </v:rect>
            <v:rect id="Rectangle 2302" o:spid="_x0000_s19449" style="position:absolute;left:50317;top:20155;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zBcEA&#10;AADeAAAADwAAAGRycy9kb3ducmV2LnhtbERP22oCMRB9L/gPYQTfalaxKqtRpCDY4ourHzBsZi+Y&#10;TJYkdbd/3xQE3+ZwrrPdD9aIB/nQOlYwm2YgiEunW64V3K7H9zWIEJE1Gsek4JcC7Hejty3m2vV8&#10;oUcRa5FCOOSooImxy6UMZUMWw9R1xImrnLcYE/S11B77FG6NnGfZUlpsOTU02NFnQ+W9+LEK5LU4&#10;9uvC+Mx9z6uz+TpdKnJKTcbDYQMi0hBf4qf7pNP8xWz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yMw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0.65</w:t>
                    </w:r>
                  </w:p>
                </w:txbxContent>
              </v:textbox>
            </v:rect>
            <v:rect id="Rectangle 2303" o:spid="_x0000_s19450" style="position:absolute;left:2572;top:17323;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tcsEA&#10;AADeAAAADwAAAGRycy9kb3ducmV2LnhtbERP24rCMBB9X/Afwgi+rakirlSjiCCo7IvVDxia6QWT&#10;SUmytvv3RljYtzmc62x2gzXiST60jhXMphkI4tLplmsF99vxcwUiRGSNxjEp+KUAu+3oY4O5dj1f&#10;6VnEWqQQDjkqaGLscilD2ZDFMHUdceIq5y3GBH0ttcc+hVsj51m2lBZbTg0NdnRoqHwUP1aBvBXH&#10;flUYn7nLvPo259O1IqfUZDzs1yAiDfFf/Oc+6TR/Mft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rX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–0.35</w:t>
                    </w:r>
                  </w:p>
                </w:txbxContent>
              </v:textbox>
            </v:rect>
            <v:rect id="Rectangle 2304" o:spid="_x0000_s19451" style="position:absolute;left:2572;top:15557;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6cEA&#10;AADeAAAADwAAAGRycy9kb3ducmV2LnhtbERP24rCMBB9X/Afwgi+rakiq1SjiCCo7IvVDxia6QWT&#10;SUmytvv3RljYtzmc62x2gzXiST60jhXMphkI4tLplmsF99vxcwUiRGSNxjEp+KUAu+3oY4O5dj1f&#10;6VnEWqQQDjkqaGLscilD2ZDFMHUdceIq5y3GBH0ttcc+hVsj51n2JS22nBoa7OjQUPkofqwCeSuO&#10;/aowPnOXefVtzqdrRU6pyXjYr0FEGuK/+M990mn+YrZc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CO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–0.30</w:t>
                    </w:r>
                  </w:p>
                </w:txbxContent>
              </v:textbox>
            </v:rect>
            <v:rect id="Rectangle 2305" o:spid="_x0000_s19452" style="position:absolute;left:2572;top:13862;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cm8UA&#10;AADeAAAADwAAAGRycy9kb3ducmV2LnhtbESP3WoCMRCF7wu+QxihdzWrSCtbo4ggaOmNqw8wbGZ/&#10;aDJZktTdvn3notC7Gc6Zc77Z7ifv1INi6gMbWC4KUMR1sD23Bu6308sGVMrIFl1gMvBDCfa72dMW&#10;SxtGvtKjyq2SEE4lGuhyHkqtU92Rx7QIA7FoTYges6yx1TbiKOHe6VVRvGqPPUtDhwMdO6q/qm9v&#10;QN+q07ipXCzCx6r5dJfztaFgzPN8OryDyjTlf/Pf9dkK/nr5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5yb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–0.25</w:t>
                    </w:r>
                  </w:p>
                </w:txbxContent>
              </v:textbox>
            </v:rect>
            <v:rect id="Rectangle 2306" o:spid="_x0000_s19453" style="position:absolute;left:2572;top:12090;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5AMEA&#10;AADeAAAADwAAAGRycy9kb3ducmV2LnhtbERP22oCMRB9L/gPYQTfalaRqqtRpCDY4ourHzBsZi+Y&#10;TJYkdbd/3xQE3+ZwrrPdD9aIB/nQOlYwm2YgiEunW64V3K7H9xWIEJE1Gsek4JcC7Hejty3m2vV8&#10;oUcRa5FCOOSooImxy6UMZUMWw9R1xImrnLcYE/S11B77FG6NnGfZh7TYcmposKPPhsp78WMVyGtx&#10;7FeF8Zn7nldn83W6VOSUmoyHwwZEpCG+xE/3Saf5i9ly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OQ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–0.20</w:t>
                    </w:r>
                  </w:p>
                </w:txbxContent>
              </v:textbox>
            </v:rect>
            <v:rect id="Rectangle 2307" o:spid="_x0000_s19454" style="position:absolute;left:2572;top:10395;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gusUA&#10;AADeAAAADwAAAGRycy9kb3ducmV2LnhtbESPzWoDMQyE74W8g1Ght8abUMqyjRNCIZCGXrLpA4i1&#10;9ofY8mI72e3bR4dCbxIazcy32c3eqTvFNAQ2sFoWoIibYAfuDPxcDq8lqJSRLbrAZOCXEuy2i6cN&#10;VjZMfKZ7nTslJpwqNNDnPFZap6Ynj2kZRmK5tSF6zLLGTtuIk5h7p9dF8a49DiwJPY702VNzrW/e&#10;gL7Uh6msXSzCad1+u6/juaVgzMvzvP8AlWnO/+K/76OV+m+rUgAE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OC6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–0.15</w:t>
                    </w:r>
                  </w:p>
                </w:txbxContent>
              </v:textbox>
            </v:rect>
            <v:rect id="Rectangle 2308" o:spid="_x0000_s19455" style="position:absolute;left:2572;top:8699;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FIcEA&#10;AADeAAAADwAAAGRycy9kb3ducmV2LnhtbERP24rCMBB9F/Yfwiz4pmlFltI1igiCK75Y/YChmV7Y&#10;ZFKSrO3+/UYQ9m0O5zqb3WSNeJAPvWMF+TIDQVw73XOr4H47LgoQISJrNI5JwS8F2G3fZhsstRv5&#10;So8qtiKFcChRQRfjUEoZ6o4shqUbiBPXOG8xJuhbqT2OKdwaucqyD2mx59TQ4UCHjurv6scqkLfq&#10;OBaV8Zk7r5qL+TpdG3JKzd+n/SeISFP8F7/cJ53mr/Mih+c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cRS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–0.10</w:t>
                    </w:r>
                  </w:p>
                </w:txbxContent>
              </v:textbox>
            </v:rect>
            <v:rect id="Rectangle 2309" o:spid="_x0000_s19456" style="position:absolute;left:2572;top:6928;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bVsIA&#10;AADeAAAADwAAAGRycy9kb3ducmV2LnhtbERP3WrCMBS+F/YO4Qx2Z1OLSOmMIoLgZDdWH+DQnP6w&#10;5KQkme3efhkMvDsf3+/Z7mdrxIN8GBwrWGU5COLG6YE7BffbaVmCCBFZo3FMCn4owH73sthipd3E&#10;V3rUsRMphEOFCvoYx0rK0PRkMWRuJE5c67zFmKDvpPY4pXBrZJHnG2lx4NTQ40jHnpqv+tsqkLf6&#10;NJW18bm7FO2n+ThfW3JKvb3Oh3cQkeb4FP+7zzrNX6/KA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ttW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–0.05</w:t>
                    </w:r>
                  </w:p>
                </w:txbxContent>
              </v:textbox>
            </v:rect>
            <v:rect id="Rectangle 2310" o:spid="_x0000_s19457" style="position:absolute;left:4572;top:523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zcEA&#10;AADeAAAADwAAAGRycy9kb3ducmV2LnhtbERP22oCMRB9L/gPYQTfalYtZVmNUgRBpS+ufsCwmb3Q&#10;ZLIk0V3/3hQKfZvDuc5mN1ojHuRD51jBYp6BIK6c7rhRcLse3nMQISJrNI5JwZMC7LaTtw0W2g18&#10;oUcZG5FCOBSooI2xL6QMVUsWw9z1xImrnbcYE/SN1B6HFG6NXGbZp7TYcWposad9S9VPebcK5LU8&#10;DHlpfObOy/rbnI6XmpxSs+n4tQYRaYz/4j/3Uaf5H4t8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fs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311" o:spid="_x0000_s19458" style="position:absolute;left:3144;top:3461;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mucEA&#10;AADeAAAADwAAAGRycy9kb3ducmV2LnhtbERP24rCMBB9X/Afwgj7tqaKLKUaRQRBZV+sfsDQTC+Y&#10;TEoSbf17s7Cwb3M411lvR2vEk3zoHCuYzzIQxJXTHTcKbtfDVw4iRGSNxjEpeFGA7WbyscZCu4Ev&#10;9CxjI1IIhwIVtDH2hZShaslimLmeOHG18xZjgr6R2uOQwq2Riyz7lhY7Tg0t9rRvqbqXD6tAXsvD&#10;kJfGZ+68qH/M6XipySn1OR13KxCRxvgv/nMfdZq/nOdL+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r5r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0.05</w:t>
                    </w:r>
                  </w:p>
                </w:txbxContent>
              </v:textbox>
            </v:rect>
            <v:rect id="Rectangle 2312" o:spid="_x0000_s19459" style="position:absolute;left:3144;top:1695;width:200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DIsEA&#10;AADeAAAADwAAAGRycy9kb3ducmV2LnhtbERP22oCMRB9L/gPYQTfalaxZVmNUgRBpS+ufsCwmb3Q&#10;ZLIk0V3/3hQKfZvDuc5mN1ojHuRD51jBYp6BIK6c7rhRcLse3nMQISJrNI5JwZMC7LaTtw0W2g18&#10;oUcZG5FCOBSooI2xL6QMVUsWw9z1xImrnbcYE/SN1B6HFG6NXGbZp7TYcWposad9S9VPebcK5LU8&#10;DHlpfObOy/rbnI6XmpxSs+n4tQYRaYz/4j/3Uaf5q0X+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nQy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0.10</w:t>
                    </w:r>
                  </w:p>
                </w:txbxContent>
              </v:textbox>
            </v:rect>
            <v:rect id="Rectangle 2313" o:spid="_x0000_s19460" style="position:absolute;left:3144;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dVcEA&#10;AADeAAAADwAAAGRycy9kb3ducmV2LnhtbERP24rCMBB9F/yHMIJvmioipWuURRB08cW6HzA00wub&#10;TEoSbf37jbCwb3M419kdRmvEk3zoHCtYLTMQxJXTHTcKvu+nRQ4iRGSNxjEpeFGAw3462WGh3cA3&#10;epaxESmEQ4EK2hj7QspQtWQxLF1PnLjaeYsxQd9I7XFI4dbIdZZtpcWOU0OLPR1bqn7Kh1Ug7+Vp&#10;yEvjM/e1rq/mcr7V5JSaz8bPDxCRxvgv/nOfdZq/WeVb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13V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0.15</w:t>
                    </w:r>
                  </w:p>
                </w:txbxContent>
              </v:textbox>
            </v:rect>
            <v:rect id="Rectangle 2317" o:spid="_x0000_s19461" style="position:absolute;left:-6239;top:9694;width:13723;height:1536;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PMYA&#10;AADeAAAADwAAAGRycy9kb3ducmV2LnhtbERPTWvCQBC9F/wPyxS81Y0SW4muEmsrerO2FLwN2WkS&#10;zM6m2TVGf70rFHqbx/uc2aIzlWipcaVlBcNBBII4s7rkXMHX5/vTBITzyBory6TgQg4W897DDBNt&#10;z/xB7d7nIoSwS1BB4X2dSOmyggy6ga2JA/djG4M+wCaXusFzCDeVHEXRszRYcmgosKbXgrLj/mQU&#10;2Ha9i9vT4bu8rt7sb3xJt+NlqlT/sUunIDx1/l/8597oMD8eTl7g/k64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PMYAAADeAAAADwAAAAAAAAAAAAAAAACYAgAAZHJz&#10;L2Rvd25yZXYueG1sUEsFBgAAAAAEAAQA9QAAAIsDAAAAAA==&#10;" filled="f" stroked="f">
              <v:textbox style="layout-flow:vertical;mso-layout-flow-alt:bottom-to-top;mso-fit-shape-to-text:t" inset="0,0,0,0">
                <w:txbxContent>
                  <w:p w:rsidR="0035675D" w:rsidRDefault="0035675D" w:rsidP="008C1166">
                    <w:pPr>
                      <w:spacing w:before="0"/>
                      <w:rPr>
                        <w:lang w:eastAsia="zh-CN"/>
                      </w:rPr>
                    </w:pPr>
                    <w:r>
                      <w:rPr>
                        <w:rFonts w:hint="eastAsia"/>
                        <w:color w:val="000000"/>
                        <w:sz w:val="18"/>
                        <w:szCs w:val="18"/>
                        <w:lang w:val="en-GB" w:eastAsia="zh-CN"/>
                      </w:rPr>
                      <w:t>归一化群时延（符号速率）</w:t>
                    </w:r>
                  </w:p>
                </w:txbxContent>
              </v:textbox>
            </v:rect>
            <w10:wrap type="none"/>
            <w10:anchorlock/>
          </v:group>
        </w:pict>
      </w:r>
    </w:p>
    <w:p w:rsidR="008C1166" w:rsidRDefault="008C1166" w:rsidP="008C1166">
      <w:pPr>
        <w:pStyle w:val="TableNo"/>
        <w:rPr>
          <w:lang w:val="en-GB" w:eastAsia="zh-CN"/>
        </w:rPr>
      </w:pPr>
      <w:bookmarkStart w:id="203" w:name="_Ref364837612"/>
      <w:r>
        <w:rPr>
          <w:rFonts w:hint="eastAsia"/>
          <w:lang w:val="en-GB" w:eastAsia="zh-CN"/>
        </w:rPr>
        <w:t>表</w:t>
      </w:r>
      <w:r>
        <w:rPr>
          <w:lang w:val="en-GB" w:eastAsia="zh-CN"/>
        </w:rPr>
        <w:t>6a</w:t>
      </w:r>
    </w:p>
    <w:p w:rsidR="008C1166" w:rsidRDefault="008C1166" w:rsidP="008C1166">
      <w:pPr>
        <w:pStyle w:val="Tabletitle"/>
        <w:rPr>
          <w:lang w:val="en-GB" w:eastAsia="zh-CN"/>
        </w:rPr>
      </w:pPr>
      <w:r>
        <w:rPr>
          <w:rFonts w:hint="eastAsia"/>
          <w:lang w:val="en-GB" w:eastAsia="zh-CN"/>
        </w:rPr>
        <w:t>标准模式的归一化群时延节点</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22"/>
        <w:gridCol w:w="3220"/>
        <w:gridCol w:w="3203"/>
      </w:tblGrid>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对传输符号速率归一化</w:t>
            </w:r>
            <w:r>
              <w:rPr>
                <w:lang w:val="en-GB" w:eastAsia="zh-CN"/>
              </w:rPr>
              <w:br/>
            </w:r>
            <w:r>
              <w:rPr>
                <w:rFonts w:hint="eastAsia"/>
                <w:lang w:val="en-GB" w:eastAsia="zh-CN"/>
              </w:rPr>
              <w:t>的频率偏移</w:t>
            </w:r>
            <w:r>
              <w:rPr>
                <w:lang w:val="en-GB" w:eastAsia="zh-CN"/>
              </w:rPr>
              <w:br/>
              <w:t>(</w:t>
            </w:r>
            <w:r>
              <w:rPr>
                <w:i/>
                <w:lang w:val="en-GB" w:eastAsia="zh-CN"/>
              </w:rPr>
              <w:t>f</w:t>
            </w:r>
            <w:r>
              <w:rPr>
                <w:i/>
                <w:vertAlign w:val="subscript"/>
                <w:lang w:val="en-GB" w:eastAsia="zh-CN"/>
              </w:rPr>
              <w:t>sym</w:t>
            </w:r>
            <w:r>
              <w:rPr>
                <w:lang w:val="en-GB" w:eastAsia="zh-CN"/>
              </w:rPr>
              <w:t>)</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ind w:left="284"/>
              <w:rPr>
                <w:lang w:val="en-GB" w:eastAsia="zh-CN"/>
              </w:rPr>
            </w:pPr>
            <w:r>
              <w:rPr>
                <w:rFonts w:hint="eastAsia"/>
                <w:lang w:val="en-GB" w:eastAsia="zh-CN"/>
              </w:rPr>
              <w:t>对符号速率归一化的下掩模群时延</w:t>
            </w:r>
            <w:r>
              <w:rPr>
                <w:lang w:val="en-GB" w:eastAsia="zh-CN"/>
              </w:rPr>
              <w:br/>
              <w:t>(</w:t>
            </w:r>
            <w:r>
              <w:rPr>
                <w:rFonts w:hint="eastAsia"/>
                <w:lang w:val="en-GB" w:eastAsia="zh-CN"/>
              </w:rPr>
              <w:t>时延</w:t>
            </w:r>
            <w:r>
              <w:rPr>
                <w:rFonts w:hint="eastAsia"/>
                <w:lang w:val="en-GB" w:eastAsia="zh-CN"/>
              </w:rPr>
              <w:t xml:space="preserve"> </w:t>
            </w:r>
            <w:r>
              <w:rPr>
                <w:szCs w:val="22"/>
                <w:lang w:val="en-GB"/>
              </w:rPr>
              <w:sym w:font="Symbol" w:char="F0B4"/>
            </w:r>
            <w:r>
              <w:rPr>
                <w:szCs w:val="22"/>
                <w:lang w:val="en-GB" w:eastAsia="zh-CN"/>
              </w:rPr>
              <w:t xml:space="preserve"> (</w:t>
            </w:r>
            <w:r>
              <w:rPr>
                <w:i/>
                <w:lang w:val="en-GB" w:eastAsia="zh-CN"/>
              </w:rPr>
              <w:t>f</w:t>
            </w:r>
            <w:r>
              <w:rPr>
                <w:i/>
                <w:vertAlign w:val="subscript"/>
                <w:lang w:val="en-GB" w:eastAsia="zh-CN"/>
              </w:rPr>
              <w:t>sym</w:t>
            </w:r>
            <w:r>
              <w:rPr>
                <w:lang w:val="en-GB" w:eastAsia="zh-CN"/>
              </w:rPr>
              <w:t xml:space="preserve"> (Hz)))</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对符号速率归一化的上掩模群时延</w:t>
            </w:r>
          </w:p>
          <w:p w:rsidR="008C1166" w:rsidRDefault="008C1166">
            <w:pPr>
              <w:pStyle w:val="Tablehead"/>
              <w:rPr>
                <w:lang w:val="en-GB" w:eastAsia="zh-CN"/>
              </w:rPr>
            </w:pPr>
            <w:r>
              <w:rPr>
                <w:lang w:val="en-GB" w:eastAsia="zh-CN"/>
              </w:rPr>
              <w:t>(</w:t>
            </w:r>
            <w:r>
              <w:rPr>
                <w:rFonts w:hint="eastAsia"/>
                <w:lang w:val="en-GB" w:eastAsia="zh-CN"/>
              </w:rPr>
              <w:t>时延</w:t>
            </w:r>
            <w:r>
              <w:rPr>
                <w:rFonts w:hint="eastAsia"/>
                <w:lang w:val="en-GB" w:eastAsia="zh-CN"/>
              </w:rPr>
              <w:t xml:space="preserve"> </w:t>
            </w:r>
            <w:r>
              <w:rPr>
                <w:szCs w:val="22"/>
                <w:lang w:val="en-GB"/>
              </w:rPr>
              <w:sym w:font="Symbol" w:char="F0B4"/>
            </w:r>
            <w:r>
              <w:rPr>
                <w:szCs w:val="22"/>
                <w:lang w:val="en-GB" w:eastAsia="zh-CN"/>
              </w:rPr>
              <w:t xml:space="preserve"> (</w:t>
            </w:r>
            <w:r>
              <w:rPr>
                <w:i/>
                <w:lang w:val="en-GB" w:eastAsia="zh-CN"/>
              </w:rPr>
              <w:t>f</w:t>
            </w:r>
            <w:r>
              <w:rPr>
                <w:i/>
                <w:vertAlign w:val="subscript"/>
                <w:lang w:val="en-GB" w:eastAsia="zh-CN"/>
              </w:rPr>
              <w:t>sym</w:t>
            </w:r>
            <w:r>
              <w:rPr>
                <w:lang w:val="en-GB" w:eastAsia="zh-CN"/>
              </w:rPr>
              <w:t xml:space="preserve"> (Hz)))</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0.00</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–0.03</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0.03</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0.05</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–0.03</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0.03</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0.10</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–0.03</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0.03</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0.15</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–0.05</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0.01</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0.20</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–0.08</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–0.01</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0.25</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–0.13</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–0.06</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0.30</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–0.20</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–0.13</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0.35</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–0.29</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–0.22</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0.40</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–0.36</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–0.29</w:t>
            </w:r>
          </w:p>
        </w:tc>
      </w:tr>
      <w:tr w:rsidR="008C1166" w:rsidTr="008C1166">
        <w:tc>
          <w:tcPr>
            <w:tcW w:w="303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0.45</w:t>
            </w:r>
          </w:p>
        </w:tc>
        <w:tc>
          <w:tcPr>
            <w:tcW w:w="30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–0.38</w:t>
            </w:r>
          </w:p>
        </w:tc>
        <w:tc>
          <w:tcPr>
            <w:tcW w:w="301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–0.31</w:t>
            </w:r>
          </w:p>
        </w:tc>
      </w:tr>
    </w:tbl>
    <w:p w:rsidR="008C1166" w:rsidRDefault="008C1166" w:rsidP="008C1166">
      <w:pPr>
        <w:pStyle w:val="Tablefin"/>
      </w:pPr>
    </w:p>
    <w:p w:rsidR="008C1166" w:rsidRDefault="008C1166" w:rsidP="008C1166">
      <w:pPr>
        <w:pStyle w:val="TableNo"/>
        <w:rPr>
          <w:lang w:val="en-GB"/>
        </w:rPr>
      </w:pPr>
      <w:r>
        <w:rPr>
          <w:rFonts w:hint="eastAsia"/>
          <w:lang w:val="en-GB"/>
        </w:rPr>
        <w:t>表</w:t>
      </w:r>
      <w:r>
        <w:rPr>
          <w:lang w:val="en-GB"/>
        </w:rPr>
        <w:t xml:space="preserve"> 6a </w:t>
      </w:r>
      <w:r>
        <w:rPr>
          <w:rFonts w:hint="eastAsia"/>
          <w:lang w:val="en-GB"/>
        </w:rPr>
        <w:t>（</w:t>
      </w:r>
      <w:r>
        <w:rPr>
          <w:rFonts w:ascii="STKaiti" w:eastAsia="STKaiti" w:hAnsi="STKaiti" w:hint="eastAsia"/>
          <w:iCs/>
          <w:lang w:val="en-GB" w:eastAsia="zh-CN"/>
        </w:rPr>
        <w:t>完</w:t>
      </w:r>
      <w:r>
        <w:rPr>
          <w:rFonts w:hint="eastAsia"/>
          <w:lang w:val="en-GB"/>
        </w:rPr>
        <w:t>）</w:t>
      </w:r>
    </w:p>
    <w:tbl>
      <w:tblPr>
        <w:tblW w:w="9059" w:type="dxa"/>
        <w:jc w:val="center"/>
        <w:tblInd w:w="-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122"/>
        <w:gridCol w:w="3025"/>
        <w:gridCol w:w="2912"/>
      </w:tblGrid>
      <w:tr w:rsidR="008C1166" w:rsidTr="0035675D">
        <w:trPr>
          <w:cantSplit/>
          <w:jc w:val="center"/>
        </w:trPr>
        <w:tc>
          <w:tcPr>
            <w:tcW w:w="3122" w:type="dxa"/>
            <w:tcBorders>
              <w:top w:val="single" w:sz="4" w:space="0" w:color="auto"/>
              <w:left w:val="single" w:sz="4" w:space="0" w:color="auto"/>
              <w:bottom w:val="single" w:sz="4" w:space="0" w:color="auto"/>
              <w:right w:val="single" w:sz="6" w:space="0" w:color="auto"/>
            </w:tcBorders>
            <w:vAlign w:val="center"/>
            <w:hideMark/>
          </w:tcPr>
          <w:p w:rsidR="008C1166" w:rsidRDefault="008C1166">
            <w:pPr>
              <w:pStyle w:val="Tablehead"/>
              <w:rPr>
                <w:szCs w:val="22"/>
                <w:lang w:val="en-GB" w:eastAsia="zh-CN"/>
              </w:rPr>
            </w:pPr>
            <w:r>
              <w:rPr>
                <w:rFonts w:hint="eastAsia"/>
                <w:szCs w:val="22"/>
                <w:lang w:val="en-GB" w:eastAsia="zh-CN"/>
              </w:rPr>
              <w:t>对传输符号速率归一化</w:t>
            </w:r>
            <w:r>
              <w:rPr>
                <w:szCs w:val="22"/>
                <w:lang w:val="en-GB" w:eastAsia="zh-CN"/>
              </w:rPr>
              <w:br/>
            </w:r>
            <w:r>
              <w:rPr>
                <w:rFonts w:hint="eastAsia"/>
                <w:szCs w:val="22"/>
                <w:lang w:val="en-GB" w:eastAsia="zh-CN"/>
              </w:rPr>
              <w:t>的频率偏移</w:t>
            </w:r>
            <w:r>
              <w:rPr>
                <w:szCs w:val="22"/>
                <w:lang w:val="en-GB" w:eastAsia="zh-CN"/>
              </w:rPr>
              <w:br/>
              <w:t>(</w:t>
            </w:r>
            <w:r>
              <w:rPr>
                <w:i/>
                <w:iCs/>
                <w:szCs w:val="22"/>
                <w:lang w:val="en-GB" w:eastAsia="zh-CN"/>
              </w:rPr>
              <w:t>f</w:t>
            </w:r>
            <w:r>
              <w:rPr>
                <w:i/>
                <w:iCs/>
                <w:vertAlign w:val="subscript"/>
                <w:lang w:val="en-GB" w:eastAsia="zh-CN"/>
              </w:rPr>
              <w:t>sym</w:t>
            </w:r>
            <w:r>
              <w:rPr>
                <w:szCs w:val="22"/>
                <w:lang w:val="en-GB" w:eastAsia="zh-CN"/>
              </w:rPr>
              <w:t>)</w:t>
            </w:r>
          </w:p>
        </w:tc>
        <w:tc>
          <w:tcPr>
            <w:tcW w:w="3025" w:type="dxa"/>
            <w:tcBorders>
              <w:top w:val="single" w:sz="4" w:space="0" w:color="auto"/>
              <w:left w:val="single" w:sz="6" w:space="0" w:color="auto"/>
              <w:bottom w:val="single" w:sz="4" w:space="0" w:color="auto"/>
              <w:right w:val="single" w:sz="6" w:space="0" w:color="auto"/>
            </w:tcBorders>
            <w:vAlign w:val="center"/>
            <w:hideMark/>
          </w:tcPr>
          <w:p w:rsidR="008C1166" w:rsidRDefault="008C1166">
            <w:pPr>
              <w:pStyle w:val="Tablehead"/>
              <w:ind w:left="284"/>
              <w:rPr>
                <w:lang w:val="en-GB" w:eastAsia="zh-CN"/>
              </w:rPr>
            </w:pPr>
            <w:r>
              <w:rPr>
                <w:rFonts w:hint="eastAsia"/>
                <w:lang w:val="en-GB" w:eastAsia="zh-CN"/>
              </w:rPr>
              <w:t>对符号速率归一化</w:t>
            </w:r>
            <w:r>
              <w:rPr>
                <w:lang w:val="en-GB" w:eastAsia="zh-CN"/>
              </w:rPr>
              <w:br/>
            </w:r>
            <w:r>
              <w:rPr>
                <w:rFonts w:hint="eastAsia"/>
                <w:lang w:val="en-GB" w:eastAsia="zh-CN"/>
              </w:rPr>
              <w:t>的下掩模群时延</w:t>
            </w:r>
          </w:p>
          <w:p w:rsidR="008C1166" w:rsidRDefault="008C1166">
            <w:pPr>
              <w:pStyle w:val="Tablehead"/>
              <w:ind w:left="284"/>
              <w:rPr>
                <w:szCs w:val="22"/>
                <w:lang w:val="en-GB" w:eastAsia="zh-CN"/>
              </w:rPr>
            </w:pPr>
            <w:r>
              <w:rPr>
                <w:szCs w:val="22"/>
                <w:lang w:val="en-GB" w:eastAsia="zh-CN"/>
              </w:rPr>
              <w:t>(</w:t>
            </w:r>
            <w:r>
              <w:rPr>
                <w:rFonts w:hint="eastAsia"/>
                <w:szCs w:val="22"/>
                <w:lang w:val="en-GB" w:eastAsia="zh-CN"/>
              </w:rPr>
              <w:t>时延</w:t>
            </w:r>
            <w:r>
              <w:rPr>
                <w:rFonts w:hint="eastAsia"/>
                <w:szCs w:val="22"/>
                <w:lang w:val="en-GB" w:eastAsia="zh-CN"/>
              </w:rPr>
              <w:t xml:space="preserve"> </w:t>
            </w:r>
            <w:r>
              <w:rPr>
                <w:szCs w:val="22"/>
                <w:lang w:val="en-GB"/>
              </w:rPr>
              <w:sym w:font="Symbol" w:char="F0B4"/>
            </w:r>
            <w:r>
              <w:rPr>
                <w:szCs w:val="22"/>
                <w:lang w:val="en-GB" w:eastAsia="zh-CN"/>
              </w:rPr>
              <w:t xml:space="preserve"> (</w:t>
            </w:r>
            <w:r>
              <w:rPr>
                <w:i/>
                <w:iCs/>
                <w:szCs w:val="22"/>
                <w:lang w:val="en-GB" w:eastAsia="zh-CN"/>
              </w:rPr>
              <w:t>f</w:t>
            </w:r>
            <w:r>
              <w:rPr>
                <w:i/>
                <w:iCs/>
                <w:vertAlign w:val="subscript"/>
                <w:lang w:val="en-GB" w:eastAsia="zh-CN"/>
              </w:rPr>
              <w:t>sym</w:t>
            </w:r>
            <w:r>
              <w:rPr>
                <w:szCs w:val="22"/>
                <w:lang w:val="en-GB" w:eastAsia="zh-CN"/>
              </w:rPr>
              <w:t xml:space="preserve"> (Hz)))</w:t>
            </w:r>
          </w:p>
        </w:tc>
        <w:tc>
          <w:tcPr>
            <w:tcW w:w="2912" w:type="dxa"/>
            <w:tcBorders>
              <w:top w:val="single" w:sz="4" w:space="0" w:color="auto"/>
              <w:left w:val="single" w:sz="6" w:space="0" w:color="auto"/>
              <w:bottom w:val="single" w:sz="4" w:space="0" w:color="auto"/>
              <w:right w:val="single" w:sz="4" w:space="0" w:color="auto"/>
            </w:tcBorders>
            <w:vAlign w:val="center"/>
            <w:hideMark/>
          </w:tcPr>
          <w:p w:rsidR="008C1166" w:rsidRDefault="008C1166">
            <w:pPr>
              <w:pStyle w:val="Tablehead"/>
              <w:rPr>
                <w:szCs w:val="22"/>
                <w:lang w:val="en-GB" w:eastAsia="zh-CN"/>
              </w:rPr>
            </w:pPr>
            <w:r>
              <w:rPr>
                <w:rFonts w:hint="eastAsia"/>
                <w:lang w:val="en-GB" w:eastAsia="zh-CN"/>
              </w:rPr>
              <w:t>对符号速率归一化</w:t>
            </w:r>
            <w:r>
              <w:rPr>
                <w:lang w:val="en-GB" w:eastAsia="zh-CN"/>
              </w:rPr>
              <w:br/>
            </w:r>
            <w:r>
              <w:rPr>
                <w:rFonts w:hint="eastAsia"/>
                <w:lang w:val="en-GB" w:eastAsia="zh-CN"/>
              </w:rPr>
              <w:t>的上掩模群时延</w:t>
            </w:r>
            <w:r>
              <w:rPr>
                <w:szCs w:val="22"/>
                <w:lang w:val="en-GB" w:eastAsia="zh-CN"/>
              </w:rPr>
              <w:br/>
              <w:t>(</w:t>
            </w:r>
            <w:r>
              <w:rPr>
                <w:rFonts w:hint="eastAsia"/>
                <w:szCs w:val="22"/>
                <w:lang w:val="en-GB" w:eastAsia="zh-CN"/>
              </w:rPr>
              <w:t>时延</w:t>
            </w:r>
            <w:r>
              <w:rPr>
                <w:rFonts w:hint="eastAsia"/>
                <w:szCs w:val="22"/>
                <w:lang w:val="en-GB" w:eastAsia="zh-CN"/>
              </w:rPr>
              <w:t xml:space="preserve"> </w:t>
            </w:r>
            <w:r>
              <w:rPr>
                <w:szCs w:val="22"/>
                <w:lang w:val="en-GB"/>
              </w:rPr>
              <w:sym w:font="Symbol" w:char="F0B4"/>
            </w:r>
            <w:r>
              <w:rPr>
                <w:szCs w:val="22"/>
                <w:lang w:val="en-GB" w:eastAsia="zh-CN"/>
              </w:rPr>
              <w:t xml:space="preserve"> (</w:t>
            </w:r>
            <w:r>
              <w:rPr>
                <w:i/>
                <w:iCs/>
                <w:szCs w:val="22"/>
                <w:lang w:val="en-GB" w:eastAsia="zh-CN"/>
              </w:rPr>
              <w:t>f</w:t>
            </w:r>
            <w:r>
              <w:rPr>
                <w:i/>
                <w:iCs/>
                <w:vertAlign w:val="subscript"/>
                <w:lang w:val="en-GB" w:eastAsia="zh-CN"/>
              </w:rPr>
              <w:t>sym</w:t>
            </w:r>
            <w:r>
              <w:rPr>
                <w:szCs w:val="22"/>
                <w:lang w:val="en-GB" w:eastAsia="zh-CN"/>
              </w:rPr>
              <w:t xml:space="preserve"> (Hz)))</w:t>
            </w:r>
          </w:p>
        </w:tc>
      </w:tr>
      <w:tr w:rsidR="008C1166" w:rsidTr="0035675D">
        <w:trPr>
          <w:jc w:val="center"/>
        </w:trPr>
        <w:tc>
          <w:tcPr>
            <w:tcW w:w="312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0.50</w:t>
            </w:r>
          </w:p>
        </w:tc>
        <w:tc>
          <w:tcPr>
            <w:tcW w:w="3025"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–0.34</w:t>
            </w:r>
          </w:p>
        </w:tc>
        <w:tc>
          <w:tcPr>
            <w:tcW w:w="2907"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–0.27</w:t>
            </w:r>
          </w:p>
        </w:tc>
      </w:tr>
      <w:tr w:rsidR="008C1166" w:rsidTr="0035675D">
        <w:trPr>
          <w:jc w:val="center"/>
        </w:trPr>
        <w:tc>
          <w:tcPr>
            <w:tcW w:w="312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0.55</w:t>
            </w:r>
          </w:p>
        </w:tc>
        <w:tc>
          <w:tcPr>
            <w:tcW w:w="3025"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–0.23</w:t>
            </w:r>
          </w:p>
        </w:tc>
        <w:tc>
          <w:tcPr>
            <w:tcW w:w="2907"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–0.15</w:t>
            </w:r>
          </w:p>
        </w:tc>
      </w:tr>
      <w:tr w:rsidR="008C1166" w:rsidTr="0035675D">
        <w:trPr>
          <w:jc w:val="center"/>
        </w:trPr>
        <w:tc>
          <w:tcPr>
            <w:tcW w:w="312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0.575</w:t>
            </w:r>
          </w:p>
        </w:tc>
        <w:tc>
          <w:tcPr>
            <w:tcW w:w="3025"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–0.13</w:t>
            </w:r>
          </w:p>
        </w:tc>
        <w:tc>
          <w:tcPr>
            <w:tcW w:w="2907"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eastAsia="zh-CN"/>
              </w:rPr>
            </w:pPr>
            <w:r>
              <w:rPr>
                <w:lang w:val="en-GB" w:eastAsia="zh-CN"/>
              </w:rPr>
              <w:t>–0.06</w:t>
            </w:r>
          </w:p>
        </w:tc>
      </w:tr>
      <w:tr w:rsidR="008C1166" w:rsidTr="0035675D">
        <w:trPr>
          <w:jc w:val="center"/>
        </w:trPr>
        <w:tc>
          <w:tcPr>
            <w:tcW w:w="312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lang w:val="en-GB" w:eastAsia="zh-CN"/>
              </w:rPr>
              <w:t>0</w:t>
            </w:r>
            <w:r>
              <w:rPr>
                <w:lang w:val="en-GB"/>
              </w:rPr>
              <w:t>.60</w:t>
            </w:r>
          </w:p>
        </w:tc>
        <w:tc>
          <w:tcPr>
            <w:tcW w:w="3025"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lang w:val="en-GB"/>
              </w:rPr>
              <w:t>–0.03</w:t>
            </w:r>
          </w:p>
        </w:tc>
        <w:tc>
          <w:tcPr>
            <w:tcW w:w="2907"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lang w:val="en-GB"/>
              </w:rPr>
              <w:t>0.04</w:t>
            </w:r>
          </w:p>
        </w:tc>
      </w:tr>
      <w:tr w:rsidR="008C1166" w:rsidTr="0035675D">
        <w:trPr>
          <w:jc w:val="center"/>
        </w:trPr>
        <w:tc>
          <w:tcPr>
            <w:tcW w:w="3122"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lang w:val="en-GB"/>
              </w:rPr>
              <w:t>0.625</w:t>
            </w:r>
          </w:p>
        </w:tc>
        <w:tc>
          <w:tcPr>
            <w:tcW w:w="3025"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lang w:val="en-GB"/>
              </w:rPr>
              <w:t>0.06</w:t>
            </w:r>
          </w:p>
        </w:tc>
        <w:tc>
          <w:tcPr>
            <w:tcW w:w="2907" w:type="dxa"/>
            <w:tcBorders>
              <w:top w:val="single" w:sz="4" w:space="0" w:color="auto"/>
              <w:left w:val="single" w:sz="4" w:space="0" w:color="auto"/>
              <w:bottom w:val="single" w:sz="4" w:space="0" w:color="auto"/>
              <w:right w:val="single" w:sz="4" w:space="0" w:color="auto"/>
            </w:tcBorders>
            <w:hideMark/>
          </w:tcPr>
          <w:p w:rsidR="008C1166" w:rsidRDefault="008C1166">
            <w:pPr>
              <w:pStyle w:val="Tabletext"/>
              <w:jc w:val="center"/>
              <w:rPr>
                <w:lang w:val="en-GB"/>
              </w:rPr>
            </w:pPr>
            <w:r>
              <w:rPr>
                <w:lang w:val="en-GB"/>
              </w:rPr>
              <w:t>0.15</w:t>
            </w:r>
          </w:p>
        </w:tc>
      </w:tr>
      <w:bookmarkEnd w:id="203"/>
    </w:tbl>
    <w:p w:rsidR="008C1166" w:rsidRDefault="008C1166" w:rsidP="008C1166">
      <w:pPr>
        <w:pStyle w:val="Tablefin"/>
      </w:pPr>
    </w:p>
    <w:p w:rsidR="008C1166" w:rsidRDefault="008C1166" w:rsidP="008C1166">
      <w:pPr>
        <w:pStyle w:val="FigureNo"/>
        <w:rPr>
          <w:caps w:val="0"/>
          <w:lang w:val="en-GB" w:eastAsia="zh-CN"/>
        </w:rPr>
      </w:pPr>
      <w:r>
        <w:rPr>
          <w:rFonts w:hint="eastAsia"/>
          <w:lang w:val="en-GB" w:eastAsia="zh-CN"/>
        </w:rPr>
        <w:t>图</w:t>
      </w:r>
      <w:r>
        <w:rPr>
          <w:lang w:val="en-GB" w:eastAsia="zh-CN"/>
        </w:rPr>
        <w:t xml:space="preserve"> 11</w:t>
      </w:r>
      <w:r>
        <w:rPr>
          <w:caps w:val="0"/>
          <w:lang w:val="en-GB" w:eastAsia="zh-CN"/>
        </w:rPr>
        <w:t>b</w:t>
      </w:r>
    </w:p>
    <w:p w:rsidR="008C1166" w:rsidRDefault="008C1166" w:rsidP="008C1166">
      <w:pPr>
        <w:pStyle w:val="Figuretitle"/>
        <w:rPr>
          <w:lang w:val="en-GB" w:eastAsia="zh-CN"/>
        </w:rPr>
      </w:pPr>
      <w:r>
        <w:rPr>
          <w:rFonts w:hint="eastAsia"/>
          <w:lang w:val="en-GB" w:eastAsia="zh-CN"/>
        </w:rPr>
        <w:t>截断频谱模式的归一化群时延掩模</w:t>
      </w:r>
    </w:p>
    <w:p w:rsidR="008C1166" w:rsidRDefault="005E6485" w:rsidP="008C1166">
      <w:pPr>
        <w:pStyle w:val="Figure"/>
        <w:rPr>
          <w:lang w:val="en-GB"/>
        </w:rPr>
      </w:pPr>
      <w:r>
        <w:pict>
          <v:group id="Canvas 2352" o:spid="_x0000_s19285" editas="canvas" style="width:442.75pt;height:250.25pt;mso-position-horizontal-relative:char;mso-position-vertical-relative:line" coordorigin="-3587" coordsize="56228,3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">
            <v:shape id="_x0000_s19286" type="#_x0000_t75" style="position:absolute;left:-3587;width:56228;height:31781;visibility:visible">
              <v:fill o:detectmouseclick="t"/>
              <v:path o:connecttype="none"/>
            </v:shape>
            <v:shape id="Freeform 2353" o:spid="_x0000_s19287" style="position:absolute;left:47421;top:30321;width:496;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P/McA&#10;AADeAAAADwAAAGRycy9kb3ducmV2LnhtbESPQWsCMRCF7wX/Qxiht5qtlSqrUUSRFjyUbgXxNmzG&#10;zdLNZEnSdfvvjSB4m+G9ed+bxaq3jejIh9qxgtdRBoK4dLrmSsHhZ/cyAxEissbGMSn4pwCr5eBp&#10;gbl2F/6mroiVSCEcclRgYmxzKUNpyGIYuZY4aWfnLca0+kpqj5cUbhs5zrJ3abHmRDDY0sZQ+Vv8&#10;WQVdsdt/FXu/3b4dPswpQerN8azU87Bfz0FE6uPDfL/+1Kn+JJtO4fZOmkE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oD/z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35379,28504;42454,35631;49530,35631;49530,35631;49530,49883;49530,57009;49530,57009;42454,64135;28303,64135;0,64135;0,57009;0,57009;7076,57009;7076,57009;7076,7126;7076,7126;0,7126;0,7126;0,0;21227,0;35379,0;42454,7126;42454,7126;42454,7126;42454,14252;42454,28504;35379,35631;35379,28504;14151,28504;21227,28504;21227,28504;28303,28504;35379,21378;35379,21378;35379,21378;35379,14252;28303,7126;21227,7126;14151,7126;14151,28504;14151,57009;28303,57009;35379,57009;42454,49883;42454,49883;42454,42757;42454,42757;35379,35631;21227,35631;14151,35631;14151,35631;14151,57009" o:connectangles="0,0,0,0,0,0,0,0,0,0,0,0,0,0,0,0,0,0,0,0,0,0,0,0,0,0,0,0,0,0,0,0,0,0,0,0,0,0,0,0,0,0,0,0,0,0,0,0,0,0,0,0"/>
              <o:lock v:ext="edit" verticies="t"/>
            </v:shape>
            <v:shape id="Freeform 2354" o:spid="_x0000_s19288" style="position:absolute;left:47986;top:30321;width:635;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vU8cA&#10;AADeAAAADwAAAGRycy9kb3ducmV2LnhtbESPQUvDQBCF70L/wzIFb3ZTK0bSbktVBA8iWgu9TrNj&#10;NpidDbtrEv+9cxC8zfDevPfNZjf5Tg0UUxvYwHJRgCKug225MXD8eLq6A5UyssUuMBn4oQS77exi&#10;g5UNI7/TcMiNkhBOFRpwOfeV1ql25DEtQk8s2meIHrOssdE24ijhvtPXRXGrPbYsDQ57enBUfx2+&#10;vYHHUsfXYbWaXsbyfJ+wOZ3d28mYy/m0X4PKNOV/89/1sxX8m6I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cL1PHAAAA3gAAAA8AAAAAAAAAAAAAAAAAmAIAAGRy&#10;cy9kb3ducmV2LnhtbFBLBQYAAAAABAAEAPUAAACMAwAAAAA=&#10;" path="m5,l7,,9,2r,2l9,7,7,9,5,9,2,9,,7,,4,,2,2,,5,xm5,1l4,1,1,3r,1l1,6,4,8r1,l6,8,8,6,8,5,8,3,6,1,5,1xe" fillcolor="#24282b" stroked="f">
              <v:path arrowok="t" o:connecttype="custom" o:connectlocs="35278,0;49389,0;63500,14252;63500,28504;63500,49883;49389,64135;35278,64135;14111,64135;0,49883;0,28504;0,14252;0,14252;14111,0;35278,0;35278,7126;28222,7126;7056,21378;7056,21378;7056,28504;7056,42757;7056,42757;28222,57009;35278,57009;42333,57009;56444,42757;56444,35631;56444,21378;56444,21378;42333,7126;35278,7126" o:connectangles="0,0,0,0,0,0,0,0,0,0,0,0,0,0,0,0,0,0,0,0,0,0,0,0,0,0,0,0,0,0"/>
              <o:lock v:ext="edit" verticies="t"/>
            </v:shape>
            <v:shape id="Freeform 2355" o:spid="_x0000_s19289" style="position:absolute;left:48691;top:30892;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NGMQA&#10;AADeAAAADwAAAGRycy9kb3ducmV2LnhtbERPS2sCMRC+C/6HMEJvmrUt2m6NIsXSngo+Dh6HzZhd&#10;u5ksSdTUX98UBG/z8T1ntki2FWfyoXGsYDwqQBBXTjdsFOy2H8MXECEia2wdk4JfCrCY93szLLW7&#10;8JrOm2hEDuFQooI6xq6UMlQ1WQwj1xFn7uC8xZihN1J7vORw28rHophIiw3nhho7eq+p+tmcrIKD&#10;8Wb1zU/p+pmcudr9cbLbH5V6GKTlG4hIKd7FN/eXzvOfi+kr/L+Tb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TRjEAAAA3gAAAA8AAAAAAAAAAAAAAAAAmAIAAGRycy9k&#10;b3ducmV2LnhtbFBLBQYAAAAABAAEAPUAAACJAwAAAAA=&#10;" path="m1,v,,,,,c1,,1,,1,v,1,,1,,1c1,1,1,1,1,1,,1,,1,,1,,1,,1,,,,,,,,,,,,,1,xe" fillcolor="#24282b" stroked="f">
              <v:path arrowok="t" o:connecttype="custom" o:connectlocs="6985,0;6985,0;6985,0;6985,6985;6985,6985;0,6985;0,0;0,0;6985,0" o:connectangles="0,0,0,0,0,0,0,0,0"/>
            </v:shape>
            <v:shape id="Freeform 2356" o:spid="_x0000_s19290" style="position:absolute;left:48901;top:30321;width:286;height:641;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Ll8IA&#10;AADdAAAADwAAAGRycy9kb3ducmV2LnhtbERPz2vCMBS+D/wfwhN2m6lljFmNIrKJ4GkqRW+P5tkW&#10;m5fYxLb+98thsOPH93uxGkwjOmp9bVnBdJKAIC6srrlUcDp+v32C8AFZY2OZFDzJw2o5ellgpm3P&#10;P9QdQiliCPsMFVQhuExKX1Rk0E+sI47c1bYGQ4RtKXWLfQw3jUyT5EMarDk2VOhoU1FxOzyMgnV+&#10;33fp7nxxab/x2/zL5XR1Sr2Oh/UcRKAh/Iv/3DutYPaexL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QuXwgAAAN0AAAAPAAAAAAAAAAAAAAAAAJgCAABkcnMvZG93&#10;bnJldi54bWxQSwUGAAAAAAQABAD1AAAAhwMAAAAA&#10;" path="m,1l3,r,8c3,8,3,8,3,8v,,,,,c3,8,4,8,4,8r,1l,9,,8v,,1,,1,c1,8,1,8,1,8v,,,,,l1,2v,,,,,c1,2,1,2,1,2v,,,,,c,2,,2,,2l,1xe" fillcolor="#24282b" stroked="f">
              <v:path arrowok="t" o:connecttype="custom" o:connectlocs="0,7126;21431,0;21431,0;21431,57009;21431,57009;21431,57009;28575,57009;28575,64135;0,64135;0,57009;7144,57009;7144,57009;7144,57009;7144,14252;7144,14252;7144,14252;7144,14252;0,14252;0,7126" o:connectangles="0,0,0,0,0,0,0,0,0,0,0,0,0,0,0,0,0,0,0"/>
            </v:shape>
            <v:shape id="Freeform 2357" o:spid="_x0000_s19291" style="position:absolute;left:49326;top:30321;width:350;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D8YA&#10;AADdAAAADwAAAGRycy9kb3ducmV2LnhtbESPQWvCQBSE74X+h+UJ3pqNIqFJXaUUlVx60DaH3B7Z&#10;ZxLMvg27q6b99d1CocdhZr5h1tvJDOJGzveWFSySFARxY3XPrYLPj/3TMwgfkDUOlknBF3nYbh4f&#10;1lhoe+cj3U6hFRHCvkAFXQhjIaVvOjLoEzsSR+9sncEQpWuldniPcDPIZZpm0mDPcaHDkd46ai6n&#10;q1FAe1vzBb9pVx1dXp6r8f2Q1UrNZ9PrC4hAU/gP/7VLrSBfpT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kD8YAAADdAAAADwAAAAAAAAAAAAAAAACYAgAAZHJz&#10;L2Rvd25yZXYueG1sUEsFBgAAAAAEAAQA9QAAAIsDAAAAAA==&#10;" path="m5,r,1l2,1r,1c3,2,4,3,4,4v1,,1,1,1,2c5,6,5,7,5,7,5,7,4,8,4,8v,,-1,,-1,1c3,9,2,9,2,9,1,9,1,9,,9,,9,,8,,8v,,,,,c,8,,8,,8v1,,1,,1,c1,8,1,8,1,8v,,1,,1,c3,8,3,8,4,7v,,,,,-1c4,5,4,5,4,4,4,4,3,4,3,3,2,3,2,3,1,3l2,,5,xe" fillcolor="#24282b" stroked="f">
              <v:path arrowok="t" o:connecttype="custom" o:connectlocs="34925,0;34925,7126;13970,7126;13970,14252;27940,28504;34925,42757;34925,49883;27940,57009;20955,64135;13970,64135;0,64135;0,57009;0,57009;0,57009;6985,57009;6985,57009;13970,57009;27940,49883;27940,42757;27940,28504;20955,21378;6985,21378;13970,0;34925,0" o:connectangles="0,0,0,0,0,0,0,0,0,0,0,0,0,0,0,0,0,0,0,0,0,0,0,0"/>
            </v:shape>
            <v:shape id="Freeform 2358" o:spid="_x0000_s19292" style="position:absolute;left:49822;top:30321;width:209;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V8EA&#10;AADdAAAADwAAAGRycy9kb3ducmV2LnhtbERPy4rCMBTdC/5DuII7TX0gTjWKKIqgG51h0N21ubbF&#10;5qY0Uevfm4Xg8nDe03ltCvGgyuWWFfS6EQjixOqcUwV/v+vOGITzyBoLy6TgRQ7ms2ZjirG2Tz7Q&#10;4+hTEULYxagg876MpXRJRgZd15bEgbvayqAPsEqlrvAZwk0h+1E0kgZzDg0ZlrTMKLkd70bBeL07&#10;X1bXwf6fnR4dTibfpH6pVLtVLyYgPNX+K/64t1rBz7AX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ZVfBAAAA3QAAAA8AAAAAAAAAAAAAAAAAmAIAAGRycy9kb3du&#10;cmV2LnhtbFBLBQYAAAAABAAEAPUAAACGAw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2359" o:spid="_x0000_s19293" style="position:absolute;left:50171;top:30321;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1MYA&#10;AADdAAAADwAAAGRycy9kb3ducmV2LnhtbESPQWvCQBSE74X+h+UVems2kRI0dZVSVHLpIVoP3h7Z&#10;ZxLMvg27q0n767uFgsdhZr5hluvJ9OJGzneWFWRJCoK4trrjRsHXYfsyB+EDssbeMin4Jg/r1ePD&#10;EgttR67otg+NiBD2BSpoQxgKKX3dkkGf2IE4emfrDIYoXSO1wzHCTS9naZpLgx3HhRYH+mipvuyv&#10;RgFt7Ykv+EObY+UW5fk4fO7yk1LPT9P7G4hAU7iH/9ulVrB4zT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u+1MYAAADdAAAADwAAAAAAAAAAAAAAAACYAgAAZHJz&#10;L2Rvd25yZXYueG1sUEsFBgAAAAAEAAQA9QAAAIsDA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2360" o:spid="_x0000_s19294" style="position:absolute;left:50596;top:30753;width:210;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58cA&#10;AADdAAAADwAAAGRycy9kb3ducmV2LnhtbESPQWvCQBSE74L/YXmCF2k2ESltmlWKIHoRairF3h7Z&#10;1yQ0+zbdXTX++65Q6HGYmW+YYjWYTlzI+daygixJQRBXVrdcKzi+bx6eQPiArLGzTApu5GG1HI8K&#10;zLW98oEuZahFhLDPUUETQp9L6auGDPrE9sTR+7LOYIjS1VI7vEa46eQ8TR+lwZbjQoM9rRuqvsuz&#10;UWB32xkff/zHpzPrzT4z7en0Vio1nQyvLyACDeE//NfeaQXPi2wO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E7+fHAAAA3QAAAA8AAAAAAAAAAAAAAAAAmAIAAGRy&#10;cy9kb3ducmV2LnhtbFBLBQYAAAAABAAEAPUAAACMAwAAAAA=&#10;" fillcolor="#24282b" stroked="f"/>
            <v:shape id="Freeform 2361" o:spid="_x0000_s19295" style="position:absolute;left:50946;top:30321;width:215;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7IMUA&#10;AADdAAAADwAAAGRycy9kb3ducmV2LnhtbESPT4vCMBTE74LfITzBm6auIlqNIi4uC3rxD6K3Z/Ns&#10;i81LaaLWb2+EhT0OM/MbZjqvTSEeVLncsoJeNwJBnFidc6rgsF91RiCcR9ZYWCYFL3IwnzUbU4y1&#10;ffKWHjufigBhF6OCzPsyltIlGRl0XVsSB+9qK4M+yCqVusJngJtCfkXRUBrMOSxkWNIyo+S2uxsF&#10;o9X6fPm+9jdHdnq4PZn8J/VLpdqtejEB4an2/+G/9q9WMB70+vB5E5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PsgxQAAAN0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2362" o:spid="_x0000_s19296" style="position:absolute;left:51371;top:30321;width:210;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jVMUA&#10;AADdAAAADwAAAGRycy9kb3ducmV2LnhtbESPQYvCMBSE7wv+h/CEva2prkitRhFFEfSiu8ju7dk8&#10;22LzUpqo9d8bQfA4zMw3zHjamFJcqXaFZQXdTgSCOLW64EzB78/yKwbhPLLG0jIpuJOD6aT1McZE&#10;2xvv6Lr3mQgQdgkqyL2vEildmpNB17EVcfBOtjbog6wzqWu8BbgpZS+KBtJgwWEhx4rmOaXn/cUo&#10;iJeb/+Pi9L09sNOD3Z8pVpmfK/XZbmYjEJ4a/w6/2mutYNjv9uH5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WNUxQAAAN0AAAAPAAAAAAAAAAAAAAAAAJgCAABkcnMv&#10;ZG93bnJldi54bWxQSwUGAAAAAAQABAD1AAAAigM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2363" o:spid="_x0000_s19297" style="position:absolute;left:51650;top:30321;width:426;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NNMcA&#10;AADdAAAADwAAAGRycy9kb3ducmV2LnhtbESPQWvCQBSE74L/YXmCN91Yammjq9iCKPXUWCveHtln&#10;Esy+DburSfvru0Khx2FmvmHmy87U4kbOV5YVTMYJCOLc6ooLBZ/79egZhA/IGmvLpOCbPCwX/d4c&#10;U21b/qBbFgoRIexTVFCG0KRS+rwkg35sG+Lona0zGKJ0hdQO2wg3tXxIkidpsOK4UGJDbyXll+xq&#10;FHwdfkgmu5U9Ht5P683r3svrKVdqOOhWMxCBuvAf/mtvtYKXx8kU7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jTTHAAAA3QAAAA8AAAAAAAAAAAAAAAAAmAIAAGRy&#10;cy9kb3ducmV2LnhtbFBLBQYAAAAABAAEAPUAAACMAwAAAAA=&#10;" path="m2,4c3,3,3,3,4,3r1,l6,4r,2l6,8,5,9,3,9,2,9,1,8,1,2v,,,-1,,-1c1,1,1,1,1,1v,,,,,c,1,,1,,1l,,2,r,4xm2,5r,2l3,8r1,l5,7,5,6,5,5,4,4,3,4v,,,,,c2,4,2,4,2,5xe" fillcolor="#24282b" stroked="f">
              <v:path arrowok="t" o:connecttype="custom" o:connectlocs="14182,28504;28363,21378;35454,21378;42545,28504;42545,42757;42545,57009;42545,57009;35454,64135;21273,64135;14182,64135;7091,57009;7091,57009;7091,14252;7091,7126;7091,7126;7091,7126;0,7126;0,0;14182,0;14182,0;14182,28504;14182,35631;14182,49883;14182,49883;21273,57009;21273,57009;28363,57009;35454,49883;35454,42757;35454,35631;28363,28504;21273,28504;21273,28504;14182,35631" o:connectangles="0,0,0,0,0,0,0,0,0,0,0,0,0,0,0,0,0,0,0,0,0,0,0,0,0,0,0,0,0,0,0,0,0,0"/>
              <o:lock v:ext="edit" verticies="t"/>
            </v:shape>
            <v:shape id="Freeform 2364" o:spid="_x0000_s19298" style="position:absolute;left:5740;top:571;width:45491;height:24759;visibility:visible;mso-wrap-style:square;v-text-anchor:top" coordsize="64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NdMYA&#10;AADdAAAADwAAAGRycy9kb3ducmV2LnhtbESPQWsCMRSE70L/Q3iF3jS7VZa6NUoVhJ6ste2ht0fy&#10;uru4eVmSqKu/vhEEj8PMfMPMFr1txZF8aBwryEcZCGLtTMOVgu+v9fAFRIjIBlvHpOBMARbzh8EM&#10;S+NO/EnHXaxEgnAoUUEdY1dKGXRNFsPIdcTJ+3PeYkzSV9J4PCW4beVzlhXSYsNpocaOVjXp/e5g&#10;FdB0vFruL9uf3+Um17qYyI0ffyj19Ni/vYKI1Md7+NZ+Nwqmk7yA65v0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ONdMYAAADdAAAADwAAAAAAAAAAAAAAAACYAgAAZHJz&#10;L2Rvd25yZXYueG1sUEsFBgAAAAAEAAQA9QAAAIsDAAAAAA==&#10;" path="m,l,347r645,l645,,,,,1r644,l644,r,347l644,346,,346r1,1l1,,,1,,xe" fillcolor="#24282b" stroked="f">
              <v:path arrowok="t" o:connecttype="custom" o:connectlocs="0,0;0,2475865;4549140,2475865;4549140,0;0,0;0,7135;4542087,7135;4542087,0;4542087,2475865;4542087,2468730;0,2468730;7053,2475865;7053,0;0,7135;0,0" o:connectangles="0,0,0,0,0,0,0,0,0,0,0,0,0,0,0"/>
            </v:shape>
            <v:rect id="Rectangle 2365" o:spid="_x0000_s19299" style="position:absolute;left:12725;top:571;width:70;height:24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Mf8YA&#10;AADdAAAADwAAAGRycy9kb3ducmV2LnhtbESPQWvCQBSE70L/w/IKXkQ3EWk1ukoRRC9Cm4ro7ZF9&#10;TUKzb9PdVeO/dwuFHoeZ+YZZrDrTiCs5X1tWkI4SEMSF1TWXCg6fm+EUhA/IGhvLpOBOHlbLp94C&#10;M21v/EHXPJQiQthnqKAKoc2k9EVFBv3ItsTR+7LOYIjSlVI7vEW4aeQ4SV6kwZrjQoUtrSsqvvOL&#10;UWB32wEffvzx7Mx6s09NfTq950r1n7u3OYhAXfgP/7V3WsFskr7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NMf8YAAADdAAAADwAAAAAAAAAAAAAAAACYAgAAZHJz&#10;L2Rvd25yZXYueG1sUEsFBgAAAAAEAAQA9QAAAIsDAAAAAA==&#10;" fillcolor="#24282b" stroked="f"/>
            <v:rect id="Rectangle 2366" o:spid="_x0000_s19300" style="position:absolute;left:19704;top:571;width:69;height:24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YDcMA&#10;AADdAAAADwAAAGRycy9kb3ducmV2LnhtbERPz2vCMBS+D/wfwhN2GZpWxtBqFBFELwPXiejt0Tzb&#10;YvNSk0zrf28Owo4f3+/ZojONuJHztWUF6TABQVxYXXOpYP+7HoxB+ICssbFMCh7kYTHvvc0w0/bO&#10;P3TLQyliCPsMFVQhtJmUvqjIoB/aljhyZ+sMhghdKbXDeww3jRwlyZc0WHNsqLClVUXFJf8zCux2&#10;88H7qz+cnFmtv1NTH4+7XKn3frecggjUhX/xy73VCiafaZwb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YDcMAAADdAAAADwAAAAAAAAAAAAAAAACYAgAAZHJzL2Rv&#10;d25yZXYueG1sUEsFBgAAAAAEAAQA9QAAAIgDAAAAAA==&#10;" fillcolor="#24282b" stroked="f"/>
            <v:rect id="Rectangle 2367" o:spid="_x0000_s19301" style="position:absolute;left:26689;top:571;width:69;height:24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9lscA&#10;AADdAAAADwAAAGRycy9kb3ducmV2LnhtbESPQWvCQBSE70L/w/IKvYhuUorUmI0UQepFqKkUvT2y&#10;zyQ0+zbdXTX9911B6HGYmW+YfDmYTlzI+daygnSagCCurG65VrD/XE9eQfiArLGzTAp+ycOyeBjl&#10;mGl75R1dylCLCGGfoYImhD6T0lcNGfRT2xNH72SdwRClq6V2eI1w08nnJJlJgy3HhQZ7WjVUfZdn&#10;o8Bu3se8//FfR2dW621q2sPho1Tq6XF4W4AINIT/8L290QrmL+kc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fZbHAAAA3QAAAA8AAAAAAAAAAAAAAAAAmAIAAGRy&#10;cy9kb3ducmV2LnhtbFBLBQYAAAAABAAEAPUAAACMAwAAAAA=&#10;" fillcolor="#24282b" stroked="f"/>
            <v:rect id="Rectangle 2368" o:spid="_x0000_s19302" style="position:absolute;left:33667;top:571;width:70;height:24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etsQA&#10;AADdAAAADwAAAGRycy9kb3ducmV2LnhtbERPz2vCMBS+D/wfwhN2GZpWZLjOKFKQ9SJsVYbeHs1b&#10;W2xeuiSr3X+/HAYeP77f6+1oOjGQ861lBek8AUFcWd1yreB03M9WIHxA1thZJgW/5GG7mTysMdP2&#10;xh80lKEWMYR9hgqaEPpMSl81ZNDPbU8cuS/rDIYIXS21w1sMN51cJMmzNNhybGiwp7yh6lr+GAW2&#10;eHvi07f/vDiT7w+pac/n91Kpx+m4ewURaAx38b+70Apelou4P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2HrbEAAAA3QAAAA8AAAAAAAAAAAAAAAAAmAIAAGRycy9k&#10;b3ducmV2LnhtbFBLBQYAAAAABAAEAPUAAACJAwAAAAA=&#10;" fillcolor="#24282b" stroked="f"/>
            <v:rect id="Rectangle 2369" o:spid="_x0000_s19303" style="position:absolute;left:40722;top:571;width:6;height:24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7LccA&#10;AADdAAAADwAAAGRycy9kb3ducmV2LnhtbESPQWvCQBSE74L/YXmCF2k2ESltmlWKIHoRairF3h7Z&#10;1yQ0+zbdXTX++65Q6HGYmW+YYjWYTlzI+daygixJQRBXVrdcKzi+bx6eQPiArLGzTApu5GG1HI8K&#10;zLW98oEuZahFhLDPUUETQp9L6auGDPrE9sTR+7LOYIjS1VI7vEa46eQ8TR+lwZbjQoM9rRuqvsuz&#10;UWB32xkff/zHpzPrzT4z7en0Vio1nQyvLyACDeE//NfeaQXPi3k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6uy3HAAAA3QAAAA8AAAAAAAAAAAAAAAAAmAIAAGRy&#10;cy9kb3ducmV2LnhtbFBLBQYAAAAABAAEAPUAAACMAwAAAAA=&#10;" fillcolor="#24282b" stroked="f"/>
            <v:rect id="Rectangle 2370" o:spid="_x0000_s19304" style="position:absolute;left:47701;top:571;width:6;height:24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lWscA&#10;AADdAAAADwAAAGRycy9kb3ducmV2LnhtbESPQWvCQBSE74L/YXmCF2k2BiltmlWKIHoRairF3h7Z&#10;1yQ0+zbdXTX++65Q6HGYmW+YYjWYTlzI+daygnmSgiCurG65VnB83zw8gfABWWNnmRTcyMNqOR4V&#10;mGt75QNdylCLCGGfo4ImhD6X0lcNGfSJ7Ymj92WdwRClq6V2eI1w08ksTR+lwZbjQoM9rRuqvsuz&#10;UWB32xkff/zHpzPrzX5u2tPprVRqOhleX0AEGsJ/+K+90wqeF1k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JVrHAAAA3QAAAA8AAAAAAAAAAAAAAAAAmAIAAGRy&#10;cy9kb3ducmV2LnhtbFBLBQYAAAAABAAEAPUAAACMAwAAAAA=&#10;" fillcolor="#24282b" stroked="f"/>
            <v:rect id="Rectangle 2371" o:spid="_x0000_s19305" style="position:absolute;left:5740;top:5848;width:4542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AwcYA&#10;AADdAAAADwAAAGRycy9kb3ducmV2LnhtbESPQWsCMRSE74L/ITyhF6lZtYhdjSKC6KVQVyn29tg8&#10;dxc3L9sk6vrvm0LB4zAz3zDzZWtqcSPnK8sKhoMEBHFudcWFguNh8zoF4QOyxtoyKXiQh+Wi25lj&#10;qu2d93TLQiEihH2KCsoQmlRKn5dk0A9sQxy9s3UGQ5SukNrhPcJNLUdJMpEGK44LJTa0Lim/ZFej&#10;wO62fT7++K9vZ9abj6GpTqfPTKmXXruagQjUhmf4v73TCt7fRm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SAwcYAAADdAAAADwAAAAAAAAAAAAAAAACYAgAAZHJz&#10;L2Rvd25yZXYueG1sUEsFBgAAAAAEAAQA9QAAAIsDAAAAAA==&#10;" fillcolor="#24282b" stroked="f"/>
            <v:rect id="Rectangle 2372" o:spid="_x0000_s19306" style="position:absolute;left:5740;top:7632;width:4542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YtcYA&#10;AADdAAAADwAAAGRycy9kb3ducmV2LnhtbESPQWvCQBSE7wX/w/IEL0U3ihQbXUUEqZdCjaHo7ZF9&#10;JsHs23R31fTfd4WCx2FmvmEWq8404kbO15YVjEcJCOLC6ppLBflhO5yB8AFZY2OZFPySh9Wy97LA&#10;VNs77+mWhVJECPsUFVQhtKmUvqjIoB/Zljh6Z+sMhihdKbXDe4SbRk6S5E0arDkuVNjSpqLikl2N&#10;Arv7eOX8x3+fnNlsP8emPh6/MqUG/W49BxGoC8/wf3unFbxPJ1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0YtcYAAADdAAAADwAAAAAAAAAAAAAAAACYAgAAZHJz&#10;L2Rvd25yZXYueG1sUEsFBgAAAAAEAAQA9QAAAIsDAAAAAA==&#10;" fillcolor="#24282b" stroked="f"/>
            <v:rect id="Rectangle 2373" o:spid="_x0000_s19307" style="position:absolute;left:5740;top:9417;width:4542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9LsYA&#10;AADdAAAADwAAAGRycy9kb3ducmV2LnhtbESPQWsCMRSE74L/ITyhF6lZxYpdjSKC6KVQVyn29tg8&#10;dxc3L9sk6vrvm0LB4zAz3zDzZWtqcSPnK8sKhoMEBHFudcWFguNh8zoF4QOyxtoyKXiQh+Wi25lj&#10;qu2d93TLQiEihH2KCsoQmlRKn5dk0A9sQxy9s3UGQ5SukNrhPcJNLUdJMpEGK44LJTa0Lim/ZFej&#10;wO62fT7++K9vZ9abj6GpTqfPTKmXXruagQjUhmf4v73TCt7Ho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G9LsYAAADdAAAADwAAAAAAAAAAAAAAAACYAgAAZHJz&#10;L2Rvd25yZXYueG1sUEsFBgAAAAAEAAQA9QAAAIsDAAAAAA==&#10;" fillcolor="#24282b" stroked="f"/>
            <v:rect id="Rectangle 2374" o:spid="_x0000_s19308" style="position:absolute;left:5740;top:11201;width:45421;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jWccA&#10;AADdAAAADwAAAGRycy9kb3ducmV2LnhtbESPQWvCQBSE74X+h+UVvJS6UURqmo0UQfQi1DSIvT2y&#10;r0lo9m3cXTX9992C4HGYmW+YbDmYTlzI+daygsk4AUFcWd1yraD8XL+8gvABWWNnmRT8kodl/viQ&#10;Yartlfd0KUItIoR9igqaEPpUSl81ZNCPbU8cvW/rDIYoXS21w2uEm05Ok2QuDbYcFxrsadVQ9VOc&#10;jQK73TxzefKHL2dW693EtMfjR6HU6Gl4fwMRaAj38K291QoWs+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TI1nHAAAA3QAAAA8AAAAAAAAAAAAAAAAAmAIAAGRy&#10;cy9kb3ducmV2LnhtbFBLBQYAAAAABAAEAPUAAACMAwAAAAA=&#10;" fillcolor="#24282b" stroked="f"/>
            <v:rect id="Rectangle 2375" o:spid="_x0000_s19309" style="position:absolute;left:5740;top:12915;width:4542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wsYA&#10;AADdAAAADwAAAGRycy9kb3ducmV2LnhtbESPQWsCMRSE74L/ITyhF6lZRapdjSKC6KVQVyn29tg8&#10;dxc3L9sk6vrvm0LB4zAz3zDzZWtqcSPnK8sKhoMEBHFudcWFguNh8zoF4QOyxtoyKXiQh+Wi25lj&#10;qu2d93TLQiEihH2KCsoQmlRKn5dk0A9sQxy9s3UGQ5SukNrhPcJNLUdJ8iYNVhwXSmxoXVJ+ya5G&#10;gd1t+3z88V/fzqw3H0NTnU6fmVIvvXY1AxGoDc/wf3unFbyPRx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GwsYAAADdAAAADwAAAAAAAAAAAAAAAACYAgAAZHJz&#10;L2Rvd25yZXYueG1sUEsFBgAAAAAEAAQA9QAAAIsDAAAAAA==&#10;" fillcolor="#24282b" stroked="f"/>
            <v:rect id="Rectangle 2376" o:spid="_x0000_s19310" style="position:absolute;left:5740;top:14693;width:4542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SsMQA&#10;AADdAAAADwAAAGRycy9kb3ducmV2LnhtbERPz2vCMBS+D/wfwhN2GZpWZLjOKFKQ9SJsVYbeHs1b&#10;W2xeuiSr3X+/HAYeP77f6+1oOjGQ861lBek8AUFcWd1yreB03M9WIHxA1thZJgW/5GG7mTysMdP2&#10;xh80lKEWMYR9hgqaEPpMSl81ZNDPbU8cuS/rDIYIXS21w1sMN51cJMmzNNhybGiwp7yh6lr+GAW2&#10;eHvi07f/vDiT7w+pac/n91Kpx+m4ewURaAx38b+70Apelo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ErDEAAAA3QAAAA8AAAAAAAAAAAAAAAAAmAIAAGRycy9k&#10;b3ducmV2LnhtbFBLBQYAAAAABAAEAPUAAACJAwAAAAA=&#10;" fillcolor="#24282b" stroked="f"/>
            <v:rect id="Rectangle 2377" o:spid="_x0000_s19311" style="position:absolute;left:5740;top:16478;width:45421;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3K8YA&#10;AADdAAAADwAAAGRycy9kb3ducmV2LnhtbESPQWvCQBSE7wX/w/KEXorZKFJqzCoiSL0U2lREb4/s&#10;Mwlm38bdrcZ/3y0UPA4z8w2TL3vTiis531hWME5SEMSl1Q1XCnbfm9EbCB+QNbaWScGdPCwXg6cc&#10;M21v/EXXIlQiQthnqKAOocuk9GVNBn1iO+LonawzGKJ0ldQObxFuWjlJ01dpsOG4UGNH65rKc/Fj&#10;FNjt+wvvLn5/dGa9+Rib5nD4LJR6HvarOYhAfXiE/9tbrWA2ncz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y3K8YAAADdAAAADwAAAAAAAAAAAAAAAACYAgAAZHJz&#10;L2Rvd25yZXYueG1sUEsFBgAAAAAEAAQA9QAAAIsDAAAAAA==&#10;" fillcolor="#24282b" stroked="f"/>
            <v:rect id="Rectangle 2378" o:spid="_x0000_s19312" style="position:absolute;left:5740;top:18262;width:45421;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a8MA&#10;AADdAAAADwAAAGRycy9kb3ducmV2LnhtbERPz2vCMBS+D/wfwhO8DE11Q7QaRQTRy2BWEb09mmdb&#10;bF5qErX775fDYMeP7/d82ZpaPMn5yrKC4SABQZxbXXGh4HjY9CcgfEDWWFsmBT/kYbnovM0x1fbF&#10;e3pmoRAxhH2KCsoQmlRKn5dk0A9sQxy5q3UGQ4SukNrhK4abWo6SZCwNVhwbSmxoXVJ+yx5Ggd1t&#10;3/l496eLM+vN19BU5/N3plSv265mIAK14V/8595pBdPPj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Ia8MAAADdAAAADwAAAAAAAAAAAAAAAACYAgAAZHJzL2Rv&#10;d25yZXYueG1sUEsFBgAAAAAEAAQA9QAAAIgDAAAAAA==&#10;" fillcolor="#24282b" stroked="f"/>
            <v:rect id="Rectangle 2379" o:spid="_x0000_s19313" style="position:absolute;left:5740;top:19977;width:4542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t8MYA&#10;AADdAAAADwAAAGRycy9kb3ducmV2LnhtbESPQWvCQBSE70L/w/IKXkQ30VI0ukoRRC9Cm4ro7ZF9&#10;TUKzb9PdVeO/dwuFHoeZ+YZZrDrTiCs5X1tWkI4SEMSF1TWXCg6fm+EUhA/IGhvLpOBOHlbLp94C&#10;M21v/EHXPJQiQthnqKAKoc2k9EVFBv3ItsTR+7LOYIjSlVI7vEW4aeQ4SV6lwZrjQoUtrSsqvvOL&#10;UWB32wEffvzx7Mx6s09NfTq950r1n7u3OYhAXfgP/7V3WsHsZZL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t8MYAAADdAAAADwAAAAAAAAAAAAAAAACYAgAAZHJz&#10;L2Rvd25yZXYueG1sUEsFBgAAAAAEAAQA9QAAAIsDAAAAAA==&#10;" fillcolor="#24282b" stroked="f"/>
            <v:rect id="Rectangle 2380" o:spid="_x0000_s19314" style="position:absolute;left:5740;top:21761;width:4542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zh8YA&#10;AADdAAAADwAAAGRycy9kb3ducmV2LnhtbESPQWsCMRSE74L/ITyhF6lZtYhdjSKC6KVQVyn29tg8&#10;dxc3L9sk6vrvm0LB4zAz3zDzZWtqcSPnK8sKhoMEBHFudcWFguNh8zoF4QOyxtoyKXiQh+Wi25lj&#10;qu2d93TLQiEihH2KCsoQmlRKn5dk0A9sQxy9s3UGQ5SukNrhPcJNLUdJMpEGK44LJTa0Lim/ZFej&#10;wO62fT7++K9vZ9abj6GpTqfPTKmXXruagQjUhmf4v73TCt7fx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zh8YAAADdAAAADwAAAAAAAAAAAAAAAACYAgAAZHJz&#10;L2Rvd25yZXYueG1sUEsFBgAAAAAEAAQA9QAAAIsDAAAAAA==&#10;" fillcolor="#24282b" stroked="f"/>
            <v:rect id="Rectangle 2381" o:spid="_x0000_s19315" style="position:absolute;left:5740;top:23545;width:4542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HMYA&#10;AADdAAAADwAAAGRycy9kb3ducmV2LnhtbESPQWsCMRSE7wX/Q3iCl1Kz1iJ2NYoIohehrlLs7bF5&#10;7i5uXrZJ1PXfm0LB4zAz3zDTeWtqcSXnK8sKBv0EBHFudcWFgsN+9TYG4QOyxtoyKbiTh/ms8zLF&#10;VNsb7+iahUJECPsUFZQhNKmUPi/JoO/bhjh6J+sMhihdIbXDW4SbWr4nyUgarDgulNjQsqT8nF2M&#10;ArtZv/Lh13//OLNcbQemOh6/MqV63XYxARGoDc/wf3ujFXx+DIf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WHMYAAADdAAAADwAAAAAAAAAAAAAAAACYAgAAZHJz&#10;L2Rvd25yZXYueG1sUEsFBgAAAAAEAAQA9QAAAIsDAAAAAA==&#10;" fillcolor="#24282b" stroked="f"/>
            <v:rect id="Rectangle 2382" o:spid="_x0000_s19316" style="position:absolute;left:5740;top:2355;width:45421;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OaMYA&#10;AADdAAAADwAAAGRycy9kb3ducmV2LnhtbESPQWsCMRSE70L/Q3iCF9GsrUjdGqUIUi+CbkX09ti8&#10;7i5uXrZJ1PXfNwXB4zAz3zCzRWtqcSXnK8sKRsMEBHFudcWFgv33avAOwgdkjbVlUnAnD4v5S2eG&#10;qbY33tE1C4WIEPYpKihDaFIpfV6SQT+0DXH0fqwzGKJ0hdQObxFuavmaJBNpsOK4UGJDy5Lyc3Yx&#10;Cuz6q8/7X384ObNcbUamOh63mVK9bvv5ASJQG57hR3utFUzHb2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OaMYAAADdAAAADwAAAAAAAAAAAAAAAACYAgAAZHJz&#10;L2Rvd25yZXYueG1sUEsFBgAAAAAEAAQA9QAAAIsDAAAAAA==&#10;" fillcolor="#24282b" stroked="f"/>
            <v:rect id="Rectangle 2383" o:spid="_x0000_s19317" style="position:absolute;left:5740;top:4064;width:4542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r88cA&#10;AADdAAAADwAAAGRycy9kb3ducmV2LnhtbESPQWsCMRSE74L/ITyhF6lZayt1NUoRRC8Fu0qxt8fm&#10;ubu4edkmUdd/3xQEj8PMfMPMFq2pxYWcrywrGA4SEMS51RUXCva71fM7CB+QNdaWScGNPCzm3c4M&#10;U22v/EWXLBQiQtinqKAMoUml9HlJBv3ANsTRO1pnMETpCqkdXiPc1PIlScbSYMVxocSGliXlp+xs&#10;FNjNus/7X//948xy9Tk01eGwzZR66rUfUxCB2vAI39sbrWDyOnq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K/PHAAAA3QAAAA8AAAAAAAAAAAAAAAAAmAIAAGRy&#10;cy9kb3ducmV2LnhtbFBLBQYAAAAABAAEAPUAAACMAwAAAAA=&#10;" fillcolor="#24282b" stroked="f"/>
            <v:shape id="Freeform 2384" o:spid="_x0000_s19318" style="position:absolute;left:5530;top:11626;width:496;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hacIA&#10;AADdAAAADwAAAGRycy9kb3ducmV2LnhtbERPy2oCMRTdF/yHcAU3pWa0onU0igqCG8EXXd9OrpnR&#10;yc0wiTr9eyMUujuH8+JM540txZ1qXzhW0OsmIIgzpws2Ck7H9ccXCB+QNZaOScEveZjPWm9TTLV7&#10;8J7uh2BELGGfooI8hCqV0mc5WfRdVxFH7exqiyHS2khd4yOW21L2k2QoLRYcF3KsaJVTdj3crILN&#10;j6MLb8e72+q0fB+Z7wiCUarTbhYTEIGa8G/+S2+0gvHgcwSv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mFpwgAAAN0AAAAPAAAAAAAAAAAAAAAAAJgCAABkcnMvZG93&#10;bnJldi54bWxQSwUGAAAAAAQABAD1AAAAhwMAAAAA&#10;" path="m7,4c7,6,6,7,4,7,2,7,,6,,4,,2,2,,4,,6,,7,2,7,4xm4,4e" fillcolor="#24282b" strokecolor="#24282b" strokeweight="0">
              <v:path arrowok="t" o:connecttype="custom" o:connectlocs="49530,28666;28303,50165;0,28666;28303,0;49530,28666;28303,28666" o:connectangles="0,0,0,0,0,0"/>
              <o:lock v:ext="edit" verticies="t"/>
            </v:shape>
            <v:shape id="Freeform 2385" o:spid="_x0000_s19319" style="position:absolute;left:16040;top:10629;width:489;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1G8YA&#10;AADdAAAADwAAAGRycy9kb3ducmV2LnhtbESPQWsCQQyF70L/w5BCL1Jn24rV1VFUKHgRWhXP6U46&#10;u3Yns+yMuv33zUHwlpCX9943W3S+VhdqYxXYwMsgA0VcBFuxM3DYfzyPQcWEbLEOTAb+KMJi/tCb&#10;YW7Dlb/osktOiQnHHA2UKTW51rEoyWMchIZYbj+h9ZhkbZ22LV7F3Nf6NctG2mPFklBiQ+uSit/d&#10;2RvYfAc68XbyeV4fVv13d5QhOWOeHrvlFFSiLt3Ft++NNTAZvkldoRES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n1G8YAAADdAAAADwAAAAAAAAAAAAAAAACYAgAAZHJz&#10;L2Rvd25yZXYueG1sUEsFBgAAAAAEAAQA9QAAAIsDAAAAAA==&#10;" path="m7,3c7,5,5,7,3,7,2,7,,5,,3,,1,2,,3,,5,,7,1,7,3xm3,3e" fillcolor="#24282b" strokecolor="#24282b" strokeweight="0">
              <v:path arrowok="t" o:connecttype="custom" o:connectlocs="48895,21499;20955,50165;0,21499;20955,0;48895,21499;20955,21499" o:connectangles="0,0,0,0,0,0"/>
              <o:lock v:ext="edit" verticies="t"/>
            </v:shape>
            <v:shape id="Freeform 2386" o:spid="_x0000_s19320" style="position:absolute;left:23018;top:14839;width:496;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QgMMA&#10;AADdAAAADwAAAGRycy9kb3ducmV2LnhtbERPXWvCMBR9H+w/hCv4MmyqG9N2RlFB8GXgVHy+Nndp&#10;XXNTmlS7f78MBns7h/PFmS97W4sbtb5yrGCcpCCIC6crNgpOx+1oBsIHZI21Y1LwTR6Wi8eHOeba&#10;3fmDbodgRCxhn6OCMoQml9IXJVn0iWuIo/bpWosh0tZI3eI9lttaTtL0VVqsOC6U2NCmpOLr0FkF&#10;u4ujK79n+25zWj9NzTmCYJQaDvrVG4hAffg3/6V3WkH28pzB75v4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VQgMMAAADdAAAADwAAAAAAAAAAAAAAAACYAgAAZHJzL2Rv&#10;d25yZXYueG1sUEsFBgAAAAAEAAQA9QAAAIgDAAAAAA==&#10;" path="m7,4c7,6,6,7,4,7,2,7,,6,,4,,1,2,,4,,6,,7,1,7,4xm4,4e" fillcolor="#24282b" strokecolor="#24282b" strokeweight="0">
              <v:path arrowok="t" o:connecttype="custom" o:connectlocs="49530,28666;28303,50165;0,28666;28303,0;49530,28666;28303,28666" o:connectangles="0,0,0,0,0,0"/>
              <o:lock v:ext="edit" verticies="t"/>
            </v:shape>
            <v:shape id="Freeform 2387" o:spid="_x0000_s19321" style="position:absolute;left:26473;top:16979;width:565;height:502;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4MckA&#10;AADeAAAADwAAAGRycy9kb3ducmV2LnhtbESPT2vCQBDF7wW/wzJCL6VuKlYkdRVRAr2UUv8UvE2z&#10;YxLMzqbZNcZv3zkUvM0wb957v/myd7XqqA2VZwMvowQUce5txYWB/S57noEKEdli7ZkM3CjAcjF4&#10;mGNq/ZW/qNvGQokJhxQNlDE2qdYhL8lhGPmGWG4n3zqMsraFti1exdzVepwkU+2wYkkosaF1Sfl5&#10;e3EG4k8x+fi+fWbdb/5KT8fN4XKsMmMeh/3qDVSkPt7F/9/vVupPkpkACI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v4MckAAADeAAAADwAAAAAAAAAAAAAAAACYAgAA&#10;ZHJzL2Rvd25yZXYueG1sUEsFBgAAAAAEAAQA9QAAAI4DAAAAAA==&#10;" path="m8,3c8,5,6,7,4,7,2,7,,5,,3,,1,2,,4,,6,,8,1,8,3xm4,3e" fillcolor="#24282b" strokecolor="#24282b" strokeweight="0">
              <v:path arrowok="t" o:connecttype="custom" o:connectlocs="56515,21499;28258,50165;0,21499;28258,0;56515,21499;28258,21499" o:connectangles="0,0,0,0,0,0"/>
              <o:lock v:ext="edit" verticies="t"/>
            </v:shape>
            <v:shape id="Freeform 2388" o:spid="_x0000_s19322" style="position:absolute;left:30003;top:19050;width:489;height:57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uOcYA&#10;AADeAAAADwAAAGRycy9kb3ducmV2LnhtbERPS2sCMRC+F/wPYQQvRbNKW5Z1o5SqIAgFbQ/2Nt3M&#10;PnQzWTZR039vCoXe5uN7Tr4MphVX6l1jWcF0koAgLqxuuFLw+bEZpyCcR9bYWiYFP+RguRg85Jhp&#10;e+M9XQ++EjGEXYYKau+7TEpX1GTQTWxHHLnS9gZ9hH0ldY+3GG5aOUuSF2mw4dhQY0dvNRXnw8Uo&#10;KNfm+Ph82q0uLuD79vtrc9KhVWo0DK9zEJ6C/xf/ubc6zn9K0in8vhN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uOcYAAADeAAAADwAAAAAAAAAAAAAAAACYAgAAZHJz&#10;L2Rvd25yZXYueG1sUEsFBgAAAAAEAAQA9QAAAIsDAAAAAA==&#10;" path="m7,4c7,6,6,8,4,8,2,8,,6,,4,,2,2,,4,,6,,7,2,7,4xm4,4e" fillcolor="#24282b" strokecolor="#24282b" strokeweight="0">
              <v:path arrowok="t" o:connecttype="custom" o:connectlocs="48895,28575;27940,57150;0,28575;27940,0;48895,28575;27940,28575" o:connectangles="0,0,0,0,0,0"/>
              <o:lock v:ext="edit" verticies="t"/>
            </v:shape>
            <v:shape id="Freeform 2389" o:spid="_x0000_s19323" style="position:absolute;left:33458;top:21189;width:565;height:57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yDMUA&#10;AADeAAAADwAAAGRycy9kb3ducmV2LnhtbERPS2vCQBC+C/0PyxS86W61iKSuIQg+6KlqKe1tyE6T&#10;1OxszK4m/feuUOhtPr7nLNLe1uJKra8ca3gaKxDEuTMVFxrej+vRHIQPyAZrx6Thlzyky4fBAhPj&#10;Ot7T9RAKEUPYJ6ihDKFJpPR5SRb92DXEkft2rcUQYVtI02IXw20tJ0rNpMWKY0OJDa1Kyk+Hi9Xw&#10;djxl/nUn1Xb6ufn52H7hufNnrYePffYCIlAf/sV/7p2J85/VfAL3d+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XIMxQAAAN4AAAAPAAAAAAAAAAAAAAAAAJgCAABkcnMv&#10;ZG93bnJldi54bWxQSwUGAAAAAAQABAD1AAAAigMAAAAA&#10;" path="m8,4c8,6,6,8,4,8,2,8,,6,,4,,2,2,,4,,6,,8,2,8,4xm4,4e" fillcolor="#24282b" strokecolor="#24282b" strokeweight="0">
              <v:path arrowok="t" o:connecttype="custom" o:connectlocs="56515,28575;28258,57150;0,28575;28258,0;56515,28575;28258,28575" o:connectangles="0,0,0,0,0,0"/>
              <o:lock v:ext="edit" verticies="t"/>
            </v:shape>
            <v:shape id="Freeform 2390" o:spid="_x0000_s19324" style="position:absolute;left:5740;top:571;width:43796;height:22403;visibility:visible;mso-wrap-style:square;v-text-anchor:top" coordsize="62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1ecIA&#10;AADeAAAADwAAAGRycy9kb3ducmV2LnhtbERP3WrCMBS+F/YO4Qy800QtTqppGYqw3UxWfYBDc2yD&#10;zUlpMu3efhkMdnc+vt+zK0fXiTsNwXrWsJgrEMS1N5YbDZfzcbYBESKywc4zafimAGXxNNlhbvyD&#10;P+lexUakEA45amhj7HMpQ92SwzD3PXHirn5wGBMcGmkGfKRw18mlUmvp0HJqaLGnfUv1rfpyGj6y&#10;04ur3sdll3mFh/3FWj5brafP4+sWRKQx/ov/3G8mzc/UZgW/76Qb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7V5wgAAAN4AAAAPAAAAAAAAAAAAAAAAAJgCAABkcnMvZG93&#10;bnJldi54bWxQSwUGAAAAAAQABAD1AAAAhwMAAAAA&#10;" path="m1,160l51,150r49,-15l99,135r50,10l148,145r50,30l396,294r50,20l496,314r50,-40l572,234r24,-70l621,r-3,l594,164r,-1l569,233r,-1l544,272r1,l495,312r1,-1l446,311r1,l397,291r1,l200,173,150,143,100,133,50,148,,157r1,3xe" fillcolor="#24282b" stroked="f">
              <v:path arrowok="t" o:connecttype="custom" o:connectlocs="7052,1141544;359677,1070197;705249,963178;698196,963178;1050821,1034524;1043768,1034524;1396393,1248564;2792785,2097587;2792785,2097587;3145410,2240280;3498034,2240280;3850658,1954894;4034023,1669508;4203283,1170083;4379595,0;4358438,0;4189178,1170083;4189178,1162948;4012866,1662373;4012866,1655239;3836553,1940625;3843606,1940625;3490982,2226011;3498034,2218876;3145410,2218876;3152462,2218876;2799838,2076183;2806890,2076183;1410498,1234294;1057873,1020255;705249,948908;352624,1055928;0,1120140;7052,1141544" o:connectangles="0,0,0,0,0,0,0,0,0,0,0,0,0,0,0,0,0,0,0,0,0,0,0,0,0,0,0,0,0,0,0,0,0,0"/>
            </v:shape>
            <v:shape id="Freeform 2391" o:spid="_x0000_s19325" style="position:absolute;left:5740;top:5918;width:43796;height:19126;visibility:visible;mso-wrap-style:square;v-text-anchor:top" coordsize="62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9vMMA&#10;AADeAAAADwAAAGRycy9kb3ducmV2LnhtbERP24rCMBB9F/Yfwiz4pumqqHSNIkJxRYRW9wOGZmyL&#10;zaQ02dr9eyMIvs3hXGe16U0tOmpdZVnB1zgCQZxbXXGh4PeSjJYgnEfWWFsmBf/kYLP+GKww1vbO&#10;GXVnX4gQwi5GBaX3TSyly0sy6Ma2IQ7c1bYGfYBtIXWL9xBuajmJork0WHFoKLGhXUn57fxnFKSJ&#10;m2bprlpMkuOpd90h3U8XW6WGn/32G4Sn3r/FL/ePDvNn0XIGz3fC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s9vMMAAADeAAAADwAAAAAAAAAAAAAAAACYAgAAZHJzL2Rv&#10;d25yZXYueG1sUEsFBgAAAAAEAAQA9QAAAIgDAAAAAA==&#10;" path="m1,115l51,105,100,90r-1,l149,100r-1,l396,248r50,20l496,268r50,-30l572,203r24,-54l621,r-3,l594,148r-25,54l545,237r,-1l495,266r1,l446,266r1,l397,246r1,l150,98,100,87,50,103,,112r1,3xe" fillcolor="#24282b" stroked="f">
              <v:path arrowok="t" o:connecttype="custom" o:connectlocs="7052,820714;359677,749347;705249,642298;698196,642298;1050821,713664;1043768,713664;2792785,1769887;2792785,1769887;3145410,1912620;3498034,1912620;3850658,1698521;4034023,1448738;4203283,1063360;4379595,0;4358438,0;4189178,1056223;4189178,1056223;4012866,1441602;4012866,1441602;3843606,1691384;3843606,1684247;3490982,1898347;3498034,1898347;3145410,1898347;3152462,1898347;2799838,1755614;2806890,1755614;1057873,699391;705249,620888;352624,735074;0,799304;7052,820714" o:connectangles="0,0,0,0,0,0,0,0,0,0,0,0,0,0,0,0,0,0,0,0,0,0,0,0,0,0,0,0,0,0,0,0"/>
            </v:shape>
            <v:shape id="Freeform 2392" o:spid="_x0000_s19326" style="position:absolute;left:49187;top:355;width:489;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inMUA&#10;AADeAAAADwAAAGRycy9kb3ducmV2LnhtbESPQWsCMRCF70L/QxihF9Fspa26GqUKBS+CXcXzuBmz&#10;azeTZRN1++9NQfD2DfPmvTezRWsrcaXGl44VvA0SEMS50yUbBfvdd38MwgdkjZVjUvBHHhbzl84M&#10;U+1u/EPXLBgRTdinqKAIoU6l9HlBFv3A1cRxd3KNxRDHxkjd4C2a20oOk+RTWiw5JhRY06qg/De7&#10;WAXro6Mzbybby2q/7I3MIUIwSr12268piEBteIof12sd678n4w/4fycy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KcxQAAAN4AAAAPAAAAAAAAAAAAAAAAAJgCAABkcnMv&#10;ZG93bnJldi54bWxQSwUGAAAAAAQABAD1AAAAigMAAAAA&#10;" path="m7,4c7,5,5,7,3,7,1,7,,5,,4,,2,1,,3,,5,,7,2,7,4xm3,4e" fillcolor="#24282b" strokecolor="#24282b" strokeweight="0">
              <v:path arrowok="t" o:connecttype="custom" o:connectlocs="48895,28666;20955,50165;0,28666;20955,0;48895,28666;20955,28666" o:connectangles="0,0,0,0,0,0"/>
              <o:lock v:ext="edit" verticies="t"/>
            </v:shape>
            <v:shape id="Freeform 2393" o:spid="_x0000_s19327" style="position:absolute;left:19494;top:12700;width:495;height:495;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868UA&#10;AADeAAAADwAAAGRycy9kb3ducmV2LnhtbESPS4sCMRCE78L+h9ALexHNKOJj1igqLHgRfOG5nfRm&#10;ZnfSGSZRx39vBMHb13R1VfV03thSXKn2hWMFvW4CgjhzumCj4Hj46YxB+ICssXRMCu7kYT77aE0x&#10;1e7GO7rugxHRhH2KCvIQqlRKn+Vk0XddRRx3v662GOJYG6lrvEVzW8p+kgylxYJjQo4VrXLK/vcX&#10;q2B9dvTHm8n2sjou2yNzihCMUl+fzeIbRKAmvMWv67WO9QfJeAjPdyKD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bzrxQAAAN4AAAAPAAAAAAAAAAAAAAAAAJgCAABkcnMv&#10;ZG93bnJldi54bWxQSwUGAAAAAAQABAD1AAAAigMAAAAA&#10;" path="m7,4c7,6,6,7,4,7,2,7,,6,,4,,2,2,,4,,6,,7,2,7,4xm4,4e" fillcolor="#24282b" strokecolor="#24282b" strokeweight="0">
              <v:path arrowok="t" o:connecttype="custom" o:connectlocs="49530,28303;28303,49530;0,28303;28303,0;49530,28303;28303,28303" o:connectangles="0,0,0,0,0,0"/>
              <o:lock v:ext="edit" verticies="t"/>
            </v:shape>
            <v:shape id="Freeform 2394" o:spid="_x0000_s19328" style="position:absolute;left:9055;top:10985;width:495;height:502;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ZcMUA&#10;AADeAAAADwAAAGRycy9kb3ducmV2LnhtbESPS4sCMRCE78L+h9ALexHNKOJj1igqLHgRfOG5nfRm&#10;ZnfSGSZRx39vBMHb13R1VfV03thSXKn2hWMFvW4CgjhzumCj4Hj46YxB+ICssXRMCu7kYT77aE0x&#10;1e7GO7rugxHRhH2KCvIQqlRKn+Vk0XddRRx3v662GOJYG6lrvEVzW8p+kgylxYJjQo4VrXLK/vcX&#10;q2B9dvTHm8n2sjou2yNzihCMUl+fzeIbRKAmvMWv67WO9QfJeATPdyKD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RlwxQAAAN4AAAAPAAAAAAAAAAAAAAAAAJgCAABkcnMv&#10;ZG93bnJldi54bWxQSwUGAAAAAAQABAD1AAAAigMAAAAA&#10;" path="m7,3c7,5,5,7,3,7,1,7,,5,,3,,1,1,,3,,5,,7,1,7,3xm3,3e" fillcolor="#24282b" strokecolor="#24282b" strokeweight="0">
              <v:path arrowok="t" o:connecttype="custom" o:connectlocs="49530,21499;21227,50165;0,21499;21227,0;49530,21499;21227,21499" o:connectangles="0,0,0,0,0,0"/>
              <o:lock v:ext="edit" verticies="t"/>
            </v:shape>
            <v:shape id="Freeform 2395" o:spid="_x0000_s19329" style="position:absolute;left:36982;top:22618;width:495;height:49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NAsYA&#10;AADeAAAADwAAAGRycy9kb3ducmV2LnhtbESPS2sCQRCE74L/YWghF4mzhuBj4yhGCHgJxAc5tzud&#10;2dWdnmVn1M2/Tx8C3qrpquqvF6vO1+pGbawCGxiPMlDERbAVOwPHw8fzDFRMyBbrwGTglyKslv3e&#10;AnMb7ryj2z45JSUcczRQptTkWseiJI9xFBpi2f2E1mOSsXXatniXcl/rlyybaI8Vy4USG9qUVFz2&#10;V29gewp05s/513VzfB9O3beI5Ix5GnTrN1CJuvQw/6e3VvBfs5nwyjui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qNAsYAAADeAAAADwAAAAAAAAAAAAAAAACYAgAAZHJz&#10;L2Rvd25yZXYueG1sUEsFBgAAAAAEAAQA9QAAAIsDAAAAAA==&#10;" path="m7,4c7,6,6,7,4,7,1,7,,6,,4,,1,1,,4,,6,,7,1,7,4xm4,4e" fillcolor="#24282b" strokecolor="#24282b" strokeweight="0">
              <v:path arrowok="t" o:connecttype="custom" o:connectlocs="49530,28303;28303,49530;0,28303;28303,0;49530,28303;28303,28303" o:connectangles="0,0,0,0,0,0"/>
              <o:lock v:ext="edit" verticies="t"/>
            </v:shape>
            <v:shape id="Freeform 2396" o:spid="_x0000_s19330" style="position:absolute;left:40436;top:22542;width:565;height:572;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gfcUA&#10;AADeAAAADwAAAGRycy9kb3ducmV2LnhtbERPTWvCQBC9F/wPywje6m6riEZXkUKr9GRNEb0N2TFJ&#10;zc7G7GrSf98tFHqbx/ucxaqzlbhT40vHGp6GCgRx5kzJuYbP9PVxCsIHZIOVY9LwTR5Wy97DAhPj&#10;Wv6g+z7kIoawT1BDEUKdSOmzgiz6oauJI3d2jcUQYZNL02Abw20ln5WaSIslx4YCa3opKLvsb1bD&#10;Lr2s/ftWqs3o+PZ12Jzw2vqr1oN+t56DCNSFf/Gfe2vi/LGazuD3nXi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eB9xQAAAN4AAAAPAAAAAAAAAAAAAAAAAJgCAABkcnMv&#10;ZG93bnJldi54bWxQSwUGAAAAAAQABAD1AAAAigMAAAAA&#10;" path="m8,4c8,6,6,8,4,8,2,8,,6,,4,,2,2,,4,,6,,8,2,8,4xm4,4e" fillcolor="#24282b" strokecolor="#24282b" strokeweight="0">
              <v:path arrowok="t" o:connecttype="custom" o:connectlocs="56515,28575;28258,57150;0,28575;28258,0;56515,28575;28258,28575" o:connectangles="0,0,0,0,0,0"/>
              <o:lock v:ext="edit" verticies="t"/>
            </v:shape>
            <v:shape id="Freeform 2397" o:spid="_x0000_s19331" style="position:absolute;left:43967;top:19691;width:489;height:57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df8kA&#10;AADeAAAADwAAAGRycy9kb3ducmV2LnhtbESPQWsCQQyF74L/YUjBS6mzFS3t1lFKqyAIQm0P9RZ3&#10;4u7qTmbZGXX675tDwVtCXt5733SeXKMu1IXas4HHYQaKuPC25tLA99fy4RlUiMgWG89k4JcCzGf9&#10;3hRz66/8SZdtLJWYcMjRQBVjm2sdioochqFvieV28J3DKGtXatvhVcxdo0dZ9qQd1iwJFbb0XlFx&#10;2p6dgcPC/dxPjuuPc0i4We13y6NNjTGDu/T2CipSijfx//fKSv1x9iIAgiMz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cdf8kAAADeAAAADwAAAAAAAAAAAAAAAACYAgAA&#10;ZHJzL2Rvd25yZXYueG1sUEsFBgAAAAAEAAQA9QAAAI4DAAAAAA==&#10;" path="m7,4c7,6,6,8,3,8,1,8,,6,,4,,2,1,,3,,6,,7,2,7,4xm3,4e" fillcolor="#24282b" strokecolor="#24282b" strokeweight="0">
              <v:path arrowok="t" o:connecttype="custom" o:connectlocs="48895,28575;20955,57150;0,28575;20955,0;48895,28575;20955,28575" o:connectangles="0,0,0,0,0,0"/>
              <o:lock v:ext="edit" verticies="t"/>
            </v:shape>
            <v:shape id="Freeform 2398" o:spid="_x0000_s19332" style="position:absolute;left:45656;top:16910;width:565;height:571;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6psUA&#10;AADeAAAADwAAAGRycy9kb3ducmV2LnhtbERPS2sCMRC+F/ofwgjeaqKVolujSMEqnuoD0duwme6u&#10;bibrJrrbf98UCt7m43vOZNbaUtyp9oVjDf2eAkGcOlNwpmG/W7yMQPiAbLB0TBp+yMNs+vw0wcS4&#10;hjd034ZMxBD2CWrIQ6gSKX2ak0XfcxVx5L5dbTFEWGfS1NjEcFvKgVJv0mLBsSHHij5ySi/bm9Xw&#10;tbvM/Xol1fL1+Hk+LE94bfxV626nnb+DCNSGh/jfvTJx/lCN+/D3Tr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nqmxQAAAN4AAAAPAAAAAAAAAAAAAAAAAJgCAABkcnMv&#10;ZG93bnJldi54bWxQSwUGAAAAAAQABAD1AAAAigMAAAAA&#10;" path="m8,4c8,6,6,8,4,8,2,8,,6,,4,,2,2,,4,,6,,8,2,8,4xm4,4e" fillcolor="#24282b" strokecolor="#24282b" strokeweight="0">
              <v:path arrowok="t" o:connecttype="custom" o:connectlocs="56515,28575;28258,57150;0,28575;28258,0;56515,28575;28258,28575" o:connectangles="0,0,0,0,0,0"/>
              <o:lock v:ext="edit" verticies="t"/>
            </v:shape>
            <v:shape id="Freeform 2399" o:spid="_x0000_s19333" style="position:absolute;left:47421;top:11982;width:565;height:502;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VAMUA&#10;AADeAAAADwAAAGRycy9kb3ducmV2LnhtbERPS2vCQBC+C/6HZYReRDcVLRpdpbQEepHiE7yN2TEJ&#10;zc6m2TXGf+8WhN7m43vOYtWaUjRUu8KygtdhBII4tbrgTMF+lwymIJxH1lhaJgV3crBadjsLjLW9&#10;8Yaarc9ECGEXo4Lc+yqW0qU5GXRDWxEH7mJrgz7AOpO6xlsIN6UcRdGbNFhwaMixoo+c0p/t1Sjw&#10;52y8Pt6/k+Y3nVD/9Hm4nopEqZde+z4H4an1/+Kn+0uH+eNoNoK/d8IN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FUAxQAAAN4AAAAPAAAAAAAAAAAAAAAAAJgCAABkcnMv&#10;ZG93bnJldi54bWxQSwUGAAAAAAQABAD1AAAAigMAAAAA&#10;" path="m8,4c8,6,6,7,4,7,2,7,,6,,4,,2,2,,4,,6,,8,2,8,4xm4,4e" fillcolor="#24282b" strokecolor="#24282b" strokeweight="0">
              <v:path arrowok="t" o:connecttype="custom" o:connectlocs="56515,28666;28258,50165;0,28666;28258,0;56515,28666;28258,28666" o:connectangles="0,0,0,0,0,0"/>
              <o:lock v:ext="edit" verticies="t"/>
            </v:shape>
            <v:shape id="Freeform 2400" o:spid="_x0000_s19334" style="position:absolute;left:9124;top:13125;width:426;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xUMUA&#10;AADeAAAADwAAAGRycy9kb3ducmV2LnhtbERPTWsCMRC9F/ofwgi9LJqtFrFbo7RioaUnVw8eh800&#10;u3Uz2SZR139vhEJv83ifM1/2thUn8qFxrOBxlIMgrpxu2CjYbd+HMxAhImtsHZOCCwVYLu7v5lho&#10;d+YNncpoRArhUKCCOsaukDJUNVkMI9cRJ+7beYsxQW+k9nhO4baV4zyfSosNp4YaO1rVVB3Ko1Xw&#10;aX7GX1k32az96jfs3y5ZaWKm1MOgf30BEamP/+I/94dO85/y5wnc3k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TFQxQAAAN4AAAAPAAAAAAAAAAAAAAAAAJgCAABkcnMv&#10;ZG93bnJldi54bWxQSwUGAAAAAAQABAD1AAAAigMAAAAA&#10;" path="m6,3c6,4,4,5,3,5,1,5,,4,,3,,1,1,,3,,4,,6,1,6,3xm3,3e" strokecolor="#24282b" strokeweight="31e-5mm">
              <v:stroke endcap="round"/>
              <v:path arrowok="t" o:connecttype="custom" o:connectlocs="42545,21336;21273,35560;0,21336;21273,0;42545,21336;21273,21336" o:connectangles="0,0,0,0,0,0"/>
              <o:lock v:ext="edit" verticies="t"/>
            </v:shape>
            <v:shape id="Freeform 2401" o:spid="_x0000_s19335" style="position:absolute;left:12585;top:12058;width:419;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3cMYA&#10;AADeAAAADwAAAGRycy9kb3ducmV2LnhtbERPTWsCMRC9C/6HMII3zWrF1q1RaqFSCi1UbXsdknGz&#10;djNZNlFXf31TKPQ2j/c582XrKnGiJpSeFYyGGQhi7U3JhYLd9mlwByJEZIOVZ1JwoQDLRbczx9z4&#10;M7/TaRMLkUI45KjAxljnUgZtyWEY+po4cXvfOIwJNoU0DZ5TuKvkOMum0mHJqcFiTY+W9Pfm6BS8&#10;XszLWusvq2+ms8PbLX9cP1cjpfq99uEeRKQ2/ov/3M8mzZ9kswn8vpNu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a3cMYAAADeAAAADwAAAAAAAAAAAAAAAACYAgAAZHJz&#10;L2Rvd25yZXYueG1sUEsFBgAAAAAEAAQA9QAAAIsDAAAAAA==&#10;" path="m6,3c6,5,4,6,3,6,1,6,,5,,3,,1,1,,3,,4,,6,1,6,3xm3,3e" strokecolor="#24282b" strokeweight="31e-5mm">
              <v:stroke endcap="round"/>
              <v:path arrowok="t" o:connecttype="custom" o:connectlocs="41910,21273;20955,42545;0,21273;20955,0;41910,21273;20955,21273" o:connectangles="0,0,0,0,0,0"/>
              <o:lock v:ext="edit" verticies="t"/>
            </v:shape>
            <v:shape id="Freeform 2402" o:spid="_x0000_s19336" style="position:absolute;left:16040;top:12769;width:419;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68YA&#10;AADeAAAADwAAAGRycy9kb3ducmV2LnhtbERP20oDMRB9L/gPYYS+tdna2svatKhQKYJCL+rrkIyb&#10;1c1k2cR269ebgtC3OZzrzJetq8SBmlB6VjDoZyCItTclFwr2u1VvCiJEZIOVZ1JwogDLxVVnjrnx&#10;R97QYRsLkUI45KjAxljnUgZtyWHo+5o4cZ++cRgTbAppGjymcFfJmywbS4clpwaLNT1a0t/bH6fg&#10;5WSen7T+sHo4nn29Tvjt9/1hoFT3ur2/AxGpjRfxv3tt0vxRNruF8zvp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S68YAAADeAAAADwAAAAAAAAAAAAAAAACYAgAAZHJz&#10;L2Rvd25yZXYueG1sUEsFBgAAAAAEAAQA9QAAAIsDAAAAAA==&#10;" path="m6,3c6,5,5,6,3,6,1,6,,5,,3,,1,1,,3,,5,,6,1,6,3xm3,3e" strokecolor="#24282b" strokeweight="31e-5mm">
              <v:stroke endcap="round"/>
              <v:path arrowok="t" o:connecttype="custom" o:connectlocs="41910,21273;20955,42545;0,21273;20955,0;41910,21273;20955,21273" o:connectangles="0,0,0,0,0,0"/>
              <o:lock v:ext="edit" verticies="t"/>
            </v:shape>
            <v:shape id="Freeform 2403" o:spid="_x0000_s19337" style="position:absolute;left:19494;top:14839;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MnMYA&#10;AADeAAAADwAAAGRycy9kb3ducmV2LnhtbERP30sCQRB+D/wflhF8yz0zrrxcJYVCAoOs9HXYnW6v&#10;bmeP21XP/npXCHqbj+/nTOedq8WB2lB5VjAaZiCItTcVlwo+3p+u70GEiGyw9kwKThRgPutdTbEw&#10;/shvdNjEUqQQDgUqsDE2hZRBW3IYhr4hTtyXbx3GBNtSmhaPKdzV8ibLcumw4tRgsaGlJf2z2TsF&#10;65N5edZ6Z/U4n3y/3vHn73YxUmrQ7x4fQETq4r/4z70yaf5tNsnh8k66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iMnMYAAADeAAAADwAAAAAAAAAAAAAAAACYAgAAZHJz&#10;L2Rvd25yZXYueG1sUEsFBgAAAAAEAAQA9QAAAIsDAAAAAA==&#10;" path="m6,3c6,5,5,6,3,6,2,6,,5,,3,,2,2,,3,,5,,6,2,6,3xm3,3e" strokecolor="#24282b" strokeweight="31e-5mm">
              <v:stroke endcap="round"/>
              <v:path arrowok="t" o:connecttype="custom" o:connectlocs="42545,21273;21273,42545;0,21273;21273,0;42545,21273;21273,21273" o:connectangles="0,0,0,0,0,0"/>
              <o:lock v:ext="edit" verticies="t"/>
            </v:shape>
            <v:shape id="Freeform 2404" o:spid="_x0000_s19338" style="position:absolute;left:23018;top:16979;width:426;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pB8YA&#10;AADeAAAADwAAAGRycy9kb3ducmV2LnhtbERPTWsCMRC9C/6HMII3zWqL1q1RaqFSCi1UbXsdknGz&#10;djNZNlFXf31TKPQ2j/c582XrKnGiJpSeFYyGGQhi7U3JhYLd9mlwByJEZIOVZ1JwoQDLRbczx9z4&#10;M7/TaRMLkUI45KjAxljnUgZtyWEY+po4cXvfOIwJNoU0DZ5TuKvkOMsm0mHJqcFiTY+W9Pfm6BS8&#10;XszLWusvq28ms8PblD+un6uRUv1e+3APIlIb/8V/7meT5t9msyn8vpNu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pB8YAAADeAAAADwAAAAAAAAAAAAAAAACYAgAAZHJz&#10;L2Rvd25yZXYueG1sUEsFBgAAAAAEAAQA9QAAAIsDAAAAAA==&#10;" path="m6,3c6,5,4,6,3,6,1,6,,5,,3,,1,1,,3,,4,,6,1,6,3xm3,3e" strokecolor="#24282b" strokeweight="31e-5mm">
              <v:stroke endcap="round"/>
              <v:path arrowok="t" o:connecttype="custom" o:connectlocs="42545,21273;21273,42545;0,21273;21273,0;42545,21273;21273,21273" o:connectangles="0,0,0,0,0,0"/>
              <o:lock v:ext="edit" verticies="t"/>
            </v:shape>
            <v:shape id="Freeform 2405" o:spid="_x0000_s19339" style="position:absolute;left:26619;top:19189;width:419;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jIcgA&#10;AADeAAAADwAAAGRycy9kb3ducmV2LnhtbESPQU/DMAyF70j7D5EncalYuoEQlGXTmDYJxGmFA0er&#10;MWmhcUoStu7f4wMSN1vv+b3Py/Xoe3WkmLrABuazEhRxE2zHzsDb6/7qDlTKyBb7wGTgTAnWq8nF&#10;EisbTnygY52dkhBOFRpocx4qrVPTksc0CwOxaB8hesyyRqdtxJOE+14vyvJWe+xYGlocaNtS81X/&#10;eAPP7nPxUgzXh13cfqf3x3NRu1wYczkdNw+gMo353/x3/WQF/6a8F1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aMhyAAAAN4AAAAPAAAAAAAAAAAAAAAAAJgCAABk&#10;cnMvZG93bnJldi54bWxQSwUGAAAAAAQABAD1AAAAjQMAAAAA&#10;" path="m6,2c6,4,5,5,3,5,1,5,,4,,2,,1,1,,3,,5,,6,1,6,2xm3,2e" strokecolor="#24282b" strokeweight="31e-5mm">
              <v:stroke endcap="round"/>
              <v:path arrowok="t" o:connecttype="custom" o:connectlocs="41910,14224;20955,35560;0,14224;20955,0;41910,14224;20955,14224" o:connectangles="0,0,0,0,0,0"/>
              <o:lock v:ext="edit" verticies="t"/>
            </v:shape>
            <v:shape id="Freeform 2406" o:spid="_x0000_s19340" style="position:absolute;left:30073;top:21259;width:419;height:43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Y7sYA&#10;AADeAAAADwAAAGRycy9kb3ducmV2LnhtbERP30sCQRB+D/wflhF8yz1TrLtcJYUkAoOs9HXYnW6v&#10;bmeP21XP/no3CHqbj+/nzBadq8WR2lB5VjAaZiCItTcVlwre3x6v70CEiGyw9kwKzhRgMe9dzbAw&#10;/sSvdNzGUqQQDgUqsDE2hZRBW3IYhr4hTtynbx3GBNtSmhZPKdzV8ibLptJhxanBYkMrS/p7e3AK&#10;NmfzvNZ6b/V4mn+93PLHz245UmrQ7x7uQUTq4r/4z/1k0vxJlufw+066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cY7sYAAADeAAAADwAAAAAAAAAAAAAAAACYAgAAZHJz&#10;L2Rvd25yZXYueG1sUEsFBgAAAAAEAAQA9QAAAIsDAAAAAA==&#10;" path="m6,3c6,5,5,6,3,6,1,6,,5,,3,,1,1,,3,,5,,6,1,6,3xm3,3e" strokecolor="#24282b" strokeweight="31e-5mm">
              <v:stroke endcap="round"/>
              <v:path arrowok="t" o:connecttype="custom" o:connectlocs="41910,21590;20955,43180;0,21590;20955,0;41910,21590;20955,21590" o:connectangles="0,0,0,0,0,0"/>
              <o:lock v:ext="edit" verticies="t"/>
            </v:shape>
            <v:shape id="Freeform 2407" o:spid="_x0000_s19341" style="position:absolute;left:33528;top:23329;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rackA&#10;AADeAAAADwAAAGRycy9kb3ducmV2LnhtbESPT0sDMRDF70K/QxjBm82uSlvXpkUFRYQWbP1zHZJx&#10;s3UzWTax3frpnYPgbYZ58977zZdDaNWe+tRENlCOC1DENrqGawOv24fzGaiUkR22kcnAkRIsF6OT&#10;OVYuHviF9ptcKzHhVKEBn3NXaZ2sp4BpHDtiuX3GPmCWta+16/Eg5qHVF0Ux0QEblgSPHd17sl+b&#10;72BgdXTPj9Z+eHs5ud6tp/z2835XGnN2OtzegMo05H/x3/eTk/pXZSE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YrackAAADeAAAADwAAAAAAAAAAAAAAAACYAgAA&#10;ZHJzL2Rvd25yZXYueG1sUEsFBgAAAAAEAAQA9QAAAI4DAAAAAA==&#10;" path="m6,3c6,5,5,6,3,6,1,6,,5,,3,,1,1,,3,,5,,6,1,6,3xm3,3e" strokecolor="#24282b" strokeweight="31e-5mm">
              <v:stroke endcap="round"/>
              <v:path arrowok="t" o:connecttype="custom" o:connectlocs="42545,21273;21273,42545;0,21273;21273,0;42545,21273;21273,21273" o:connectangles="0,0,0,0,0,0"/>
              <o:lock v:ext="edit" verticies="t"/>
            </v:shape>
            <v:shape id="Freeform 2408" o:spid="_x0000_s19342" style="position:absolute;left:36982;top:24758;width:425;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O8sYA&#10;AADeAAAADwAAAGRycy9kb3ducmV2LnhtbERP30sCQRB+F/wflhF6072rsLpcpQIjhILU9HXYnW6v&#10;bmeP21VP/3o3EHqbj+/nTGadq8We2lB5VpCPMhDE2puKSwXr1Xx4DyJEZIO1Z1JwpACzab83wcL4&#10;A3/SfhlLkUI4FKjAxtgUUgZtyWEY+YY4cd++dRgTbEtpWjykcFfL6ywbS4cVpwaLDb1Y0r/LnVPw&#10;fjSLV623Vt+MH34+7vjrtHnOlboadE+PICJ18V98cb+ZNP82z3L4eyfd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qO8sYAAADeAAAADwAAAAAAAAAAAAAAAACYAgAAZHJz&#10;L2Rvd25yZXYueG1sUEsFBgAAAAAEAAQA9QAAAIsDAAAAAA==&#10;" path="m6,3c6,4,5,6,3,6,2,6,,4,,3,,1,2,,3,,5,,6,1,6,3xm3,3e" strokecolor="#24282b" strokeweight="31e-5mm">
              <v:stroke endcap="round"/>
              <v:path arrowok="t" o:connecttype="custom" o:connectlocs="42545,21273;21273,42545;0,21273;21273,0;42545,21273;21273,21273" o:connectangles="0,0,0,0,0,0"/>
              <o:lock v:ext="edit" verticies="t"/>
            </v:shape>
            <v:shape id="Freeform 2409" o:spid="_x0000_s19343" style="position:absolute;left:40513;top:24758;width:419;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O0cUA&#10;AADeAAAADwAAAGRycy9kb3ducmV2LnhtbERPTUvDQBC9C/6HZQQvod00FZHYbdFSQfHU6KHHITtu&#10;otnZdHdtkn/fFYTe5vE+Z7UZbSdO5EPrWMFinoMgrp1u2Sj4/HiZPYAIEVlj55gUTBRgs76+WmGp&#10;3cB7OlXRiBTCoUQFTYx9KWWoG7IY5q4nTtyX8xZjgt5I7XFI4baTRZ7fS4stp4YGe9o2VP9Uv1bB&#10;m/ku3rN+ud/57TEcnqesMjFT6vZmfHoEEWmMF/G/+1Wn+XeLvIC/d9INcn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7RxQAAAN4AAAAPAAAAAAAAAAAAAAAAAJgCAABkcnMv&#10;ZG93bnJldi54bWxQSwUGAAAAAAQABAD1AAAAigMAAAAA&#10;" path="m6,3c6,4,5,5,3,5,1,5,,4,,3,,1,1,,3,,5,,6,1,6,3xm3,3e" strokecolor="#24282b" strokeweight="31e-5mm">
              <v:stroke endcap="round"/>
              <v:path arrowok="t" o:connecttype="custom" o:connectlocs="41910,21336;20955,35560;0,21336;20955,0;41910,21336;20955,21336" o:connectangles="0,0,0,0,0,0"/>
              <o:lock v:ext="edit" verticies="t"/>
            </v:shape>
            <v:shape id="Freeform 2410" o:spid="_x0000_s19344" style="position:absolute;left:44037;top:22618;width:419;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1HsYA&#10;AADeAAAADwAAAGRycy9kb3ducmV2LnhtbERP30sCQRB+D/wflhF6y73L0LpcpQJDAoUs7XXYHW/P&#10;bmeP201P//pWCHqbj+/nTGadq8WB2lB5VpAPMhDE2puKSwWfH/ObexAhIhusPZOCEwWYTXtXEyyM&#10;P/I7HdaxFCmEQ4EKbIxNIWXQlhyGgW+IE7fzrcOYYFtK0+Ixhbta3mbZSDqsODVYbOjFkv5e/zgF&#10;y5N5e9X6y+rh6GG/GvPmvH3Olbrud0+PICJ18V/8516YNP8uz4ZweSfd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1HsYAAADeAAAADwAAAAAAAAAAAAAAAACYAgAAZHJz&#10;L2Rvd25yZXYueG1sUEsFBgAAAAAEAAQA9QAAAIsDAAAAAA==&#10;" path="m6,3c6,5,4,6,3,6,1,6,,5,,3,,1,1,,3,,4,,6,1,6,3xm3,3e" strokecolor="#24282b" strokeweight="31e-5mm">
              <v:stroke endcap="round"/>
              <v:path arrowok="t" o:connecttype="custom" o:connectlocs="41910,21273;20955,42545;0,21273;20955,0;41910,21273;20955,21273" o:connectangles="0,0,0,0,0,0"/>
              <o:lock v:ext="edit" verticies="t"/>
            </v:shape>
            <v:shape id="Freeform 2411" o:spid="_x0000_s19345" style="position:absolute;left:45726;top:20193;width:425;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zPsUA&#10;AADeAAAADwAAAGRycy9kb3ducmV2LnhtbERPS2sCMRC+F/wPYYRelpr1QSmrUay0oPTk6sHjsJlm&#10;t24m2yTV9d+bQqG3+fies1j1thUX8qFxrGA8ykEQV043bBQcD+9PLyBCRNbYOiYFNwqwWg4eFlho&#10;d+U9XcpoRArhUKCCOsaukDJUNVkMI9cRJ+7TeYsxQW+k9nhN4baVkzx/lhYbTg01drSpqTqXP1bB&#10;znxNPrJuun/zm+9wer1lpYmZUo/Dfj0HEamP/+I/91an+bNxPoPfd9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zM+xQAAAN4AAAAPAAAAAAAAAAAAAAAAAJgCAABkcnMv&#10;ZG93bnJldi54bWxQSwUGAAAAAAQABAD1AAAAigMAAAAA&#10;" path="m6,2c6,4,5,5,3,5,2,5,,4,,2,,1,2,,3,,5,,6,1,6,2xm3,2e" strokecolor="#24282b" strokeweight="31e-5mm">
              <v:stroke endcap="round"/>
              <v:path arrowok="t" o:connecttype="custom" o:connectlocs="42545,14224;21273,35560;0,14224;21273,0;42545,14224;21273,14224" o:connectangles="0,0,0,0,0,0"/>
              <o:lock v:ext="edit" verticies="t"/>
            </v:shape>
            <v:shape id="Freeform 2412" o:spid="_x0000_s19346" style="position:absolute;left:47491;top:16338;width:426;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WpcUA&#10;AADeAAAADwAAAGRycy9kb3ducmV2LnhtbERPS2sCMRC+C/0PYYRelpr1VcrWKK20oHhy7aHHYTPN&#10;bt1Mtkmq679vCoK3+fies1j1thUn8qFxrGA8ykEQV043bBR8HN4fnkCEiKyxdUwKLhRgtbwbLLDQ&#10;7sx7OpXRiBTCoUAFdYxdIWWoarIYRq4jTtyX8xZjgt5I7fGcwm0rJ3n+KC02nBpq7GhdU3Usf62C&#10;rfme7LJuun/z65/w+XrJShMzpe6H/csziEh9vImv7o1O82fjfA7/76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5alxQAAAN4AAAAPAAAAAAAAAAAAAAAAAJgCAABkcnMv&#10;ZG93bnJldi54bWxQSwUGAAAAAAQABAD1AAAAigMAAAAA&#10;" path="m6,2c6,4,5,5,3,5,1,5,,4,,2,,1,1,,3,,5,,6,1,6,2xm3,2e" strokecolor="#24282b" strokeweight="31e-5mm">
              <v:stroke endcap="round"/>
              <v:path arrowok="t" o:connecttype="custom" o:connectlocs="42545,14224;21273,35560;0,14224;21273,0;42545,14224;21273,14224" o:connectangles="0,0,0,0,0,0"/>
              <o:lock v:ext="edit" verticies="t"/>
            </v:shape>
            <v:shape id="Freeform 2413" o:spid="_x0000_s19347" style="position:absolute;left:48831;top:8343;width:356;height:43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9CMIA&#10;AADeAAAADwAAAGRycy9kb3ducmV2LnhtbERPTYvCMBC9C/sfwix4W1NFRbpGWRRR2b1YxfPQjE21&#10;mZQmav33G0HwNo/3OdN5aytxo8aXjhX0ewkI4tzpkgsFh/3qawLCB2SNlWNS8CAP89lHZ4qpdnfe&#10;0S0LhYgh7FNUYEKoUyl9bsii77maOHIn11gMETaF1A3eY7it5CBJxtJiybHBYE0LQ/klu1oF54v7&#10;dX/H0Xa/Xp+qs8n1stxqpbqf7c83iEBteItf7o2O84f9ZAzPd+IN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n0IwgAAAN4AAAAPAAAAAAAAAAAAAAAAAJgCAABkcnMvZG93&#10;bnJldi54bWxQSwUGAAAAAAQABAD1AAAAhwMAAAAA&#10;" path="m5,3c5,4,4,6,2,6,1,6,,4,,3,,1,1,,2,,4,,5,1,5,3xm2,3e" strokecolor="#24282b" strokeweight="31e-5mm">
              <v:stroke endcap="round"/>
              <v:path arrowok="t" o:connecttype="custom" o:connectlocs="35560,21590;14224,43180;0,21590;14224,0;35560,21590;14224,21590" o:connectangles="0,0,0,0,0,0"/>
              <o:lock v:ext="edit" verticies="t"/>
            </v:shape>
            <v:shape id="Freeform 2414" o:spid="_x0000_s19348" style="position:absolute;left:49256;top:5708;width:420;height:42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cYA&#10;AADeAAAADwAAAGRycy9kb3ducmV2LnhtbERP30sCQRB+D/wflgl8y72z0LpcJYMkAoUs7XXYnW7P&#10;bmeP21VP//pWCHqbj+/nTGadq8WB2lB5VpAPMhDE2puKSwWfHy839yBCRDZYeyYFJwowm/auJlgY&#10;f+R3OqxjKVIIhwIV2BibQsqgLTkMA98QJ+7btw5jgm0pTYvHFO5qOcyykXRYcWqw2NCzJf2z3jsF&#10;y5N5W2j9ZfXt6GG3GvPmvJ3nSvWvu6dHEJG6+C/+c7+aNP8uz8ZweSfd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HcYAAADeAAAADwAAAAAAAAAAAAAAAACYAgAAZHJz&#10;L2Rvd25yZXYueG1sUEsFBgAAAAAEAAQA9QAAAIsDAAAAAA==&#10;" path="m6,3c6,4,4,6,3,6,1,6,,4,,3,,1,1,,3,,4,,6,1,6,3xm3,3e" strokecolor="#24282b" strokeweight="31e-5mm">
              <v:stroke endcap="round"/>
              <v:path arrowok="t" o:connecttype="custom" o:connectlocs="41910,21273;20955,42545;0,21273;20955,0;41910,21273;20955,21273" o:connectangles="0,0,0,0,0,0"/>
              <o:lock v:ext="edit" verticies="t"/>
            </v:shape>
            <v:rect id="Rectangle 2415" o:spid="_x0000_s19349" style="position:absolute;left:5810;top:571;width:45351;height:24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B8cA&#10;AADeAAAADwAAAGRycy9kb3ducmV2LnhtbESPQWvCQBCF74L/YRmht7qJFFujq4hFbC+WpoLXITsm&#10;abOzIbvG9N93DgVvM7w3732z2gyuUT11ofZsIJ0moIgLb2suDZy+9o8voEJEtth4JgO/FGCzHo9W&#10;mFl/40/q81gqCeGQoYEqxjbTOhQVOQxT3xKLdvGdwyhrV2rb4U3CXaNnSTLXDmuWhgpb2lVU/ORX&#10;Z+D5uNhS3R7799M8PX/vr4cPej0Y8zAZtktQkYZ4N/9fv1nBf0oT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4LAfHAAAA3gAAAA8AAAAAAAAAAAAAAAAAmAIAAGRy&#10;cy9kb3ducmV2LnhtbFBLBQYAAAAABAAEAPUAAACMAwAAAAA=&#10;" filled="f" strokecolor="#24211d" strokeweight="31e-5mm"/>
            <v:shape id="Freeform 2416" o:spid="_x0000_s19350" style="position:absolute;left:5600;top:13843;width:356;height:35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0JMMA&#10;AADeAAAADwAAAGRycy9kb3ducmV2LnhtbERPS2sCMRC+F/wPYYTeatYira5GWSotvcYW0duwmX3g&#10;ZrJsprr9902h0Nt8fM/Z7EbfqSsNsQ1sYD7LQBGXwbVcG/j8eH1YgoqC7LALTAa+KcJuO7nbYO7C&#10;jS1dD1KrFMIxRwONSJ9rHcuGPMZZ6IkTV4XBoyQ41NoNeEvhvtOPWfakPbacGhrs6aWh8nL48gbk&#10;JG9dsagqe6kLe362e22Pe2Pup2OxBiU0yr/4z/3u0vzFPFvB7zvpBr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o0JMMAAADeAAAADwAAAAAAAAAAAAAAAACYAgAAZHJzL2Rv&#10;d25yZXYueG1sUEsFBgAAAAAEAAQA9QAAAIgDAAAAAA==&#10;" path="m5,2c5,4,4,5,3,5,1,5,,4,,2,,1,1,,3,,4,,5,1,5,2xm3,2e" strokecolor="#24282b" strokeweight="31e-5mm">
              <v:stroke endcap="round"/>
              <v:path arrowok="t" o:connecttype="custom" o:connectlocs="35560,14224;21336,35560;0,14224;21336,0;35560,14224;21336,14224" o:connectangles="0,0,0,0,0,0"/>
              <o:lock v:ext="edit" verticies="t"/>
            </v:shape>
            <v:rect id="Rectangle 2417" o:spid="_x0000_s19351" style="position:absolute;left:18719;top:27622;width:1486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1PcUA&#10;AADeAAAADwAAAGRycy9kb3ducmV2LnhtbESPzWoDMQyE74W8g1Eht8a7IZSwjRNCIZCWXrLpA4i1&#10;9ofY8mI72e3bV4dCbxIazcy3O8zeqQfFNAQ2UK4KUMRNsAN3Br6vp5ctqJSRLbrAZOCHEhz2i6cd&#10;VjZMfKFHnTslJpwqNNDnPFZap6Ynj2kVRmK5tSF6zLLGTtuIk5h7p9dF8ao9DiwJPY703lNzq+/e&#10;gL7Wp2lbu1iEz3X75T7Ol5aCMcvn+fgGKtOc/8V/32cr9TdlKQ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nU9xQAAAN4AAAAPAAAAAAAAAAAAAAAAAJgCAABkcnMv&#10;ZG93bnJldi54bWxQSwUGAAAAAAQABAD1AAAAigMAAAAA&#10;" filled="f" stroked="f">
              <v:textbox style="mso-fit-shape-to-text:t" inset="0,0,0,0">
                <w:txbxContent>
                  <w:p w:rsidR="0035675D" w:rsidRDefault="0035675D" w:rsidP="008C1166">
                    <w:pPr>
                      <w:spacing w:before="0"/>
                      <w:rPr>
                        <w:lang w:eastAsia="zh-CN"/>
                      </w:rPr>
                    </w:pPr>
                    <w:r>
                      <w:rPr>
                        <w:rFonts w:hint="eastAsia"/>
                        <w:color w:val="000000"/>
                        <w:sz w:val="18"/>
                        <w:szCs w:val="18"/>
                        <w:lang w:val="en-GB" w:eastAsia="zh-CN"/>
                      </w:rPr>
                      <w:t>对符号速率归一化的频率偏移</w:t>
                    </w:r>
                  </w:p>
                </w:txbxContent>
              </v:textbox>
            </v:rect>
            <v:rect id="Rectangle 2418" o:spid="_x0000_s19352" style="position:absolute;left:5601;top:2590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QpsEA&#10;AADeAAAADwAAAGRycy9kb3ducmV2LnhtbERP24rCMBB9X/Afwgi+rWlFFqlGEUFwZV+sfsDQTC+Y&#10;TEqStfXvjbCwb3M419nsRmvEg3zoHCvI5xkI4srpjhsFt+vxcwUiRGSNxjEpeFKA3XbyscFCu4Ev&#10;9ChjI1IIhwIVtDH2hZShaslimLueOHG18xZjgr6R2uOQwq2Riyz7khY7Tg0t9nRoqbqXv1aBvJbH&#10;YVUan7nzov4x36dLTU6p2XTcr0FEGuO/+M990mn+Ms9zeL+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W0K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419" o:spid="_x0000_s19353" style="position:absolute;left:2566;top:24689;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O0cEA&#10;AADeAAAADwAAAGRycy9kb3ducmV2LnhtbERP24rCMBB9X/Afwgj7tqYtyyLVKCIIuuyL1Q8YmukF&#10;k0lJoq1/bxYW9m0O5zrr7WSNeJAPvWMF+SIDQVw73XOr4Ho5fCxBhIis0TgmBU8KsN3M3tZYajfy&#10;mR5VbEUK4VCigi7GoZQy1B1ZDAs3ECeucd5iTNC3UnscU7g1ssiyL2mx59TQ4UD7jupbdbcK5KU6&#10;jMvK+Mx9F82POR3PDTml3ufTbgUi0hT/xX/uo07zP/O8g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ETt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–0.35</w:t>
                    </w:r>
                  </w:p>
                </w:txbxContent>
              </v:textbox>
            </v:rect>
            <v:rect id="Rectangle 2420" o:spid="_x0000_s19354" style="position:absolute;left:12161;top:25901;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rSsEA&#10;AADeAAAADwAAAGRycy9kb3ducmV2LnhtbERP22oCMRB9L/gPYQTfana1FFmNUgRBpS+ufsCwmb3Q&#10;ZLIk0V3/3hQKfZvDuc5mN1ojHuRD51hBPs9AEFdOd9wouF0P7ysQISJrNI5JwZMC7LaTtw0W2g18&#10;oUcZG5FCOBSooI2xL6QMVUsWw9z1xImrnbcYE/SN1B6HFG6NXGTZp7TYcWposad9S9VPebcK5LU8&#10;DKvS+MydF/W3OR0vNTmlZtPxaw0i0hj/xX/uo07zP/J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60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w:t>
                    </w:r>
                  </w:p>
                </w:txbxContent>
              </v:textbox>
            </v:rect>
            <v:rect id="Rectangle 2421" o:spid="_x0000_s19355" style="position:absolute;left:19215;top:25901;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zPsEA&#10;AADeAAAADwAAAGRycy9kb3ducmV2LnhtbERP24rCMBB9X/Afwgi+rWlFFukaRQTBFV+s+wFDM71g&#10;MilJtN2/N4Kwb3M411lvR2vEg3zoHCvI5xkI4srpjhsFv9fD5wpEiMgajWNS8EcBtpvJxxoL7Qa+&#10;0KOMjUghHApU0MbYF1KGqiWLYe564sTVzluMCfpGao9DCrdGLrLsS1rsODW02NO+pepW3q0CeS0P&#10;w6o0PnOnRX02P8dLTU6p2XTcfYOINMZ/8dt91Gn+Ms+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hcz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w:t>
                    </w:r>
                  </w:p>
                </w:txbxContent>
              </v:textbox>
            </v:rect>
            <v:rect id="Rectangle 2422" o:spid="_x0000_s19356" style="position:absolute;left:26124;top:25901;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WpcEA&#10;AADeAAAADwAAAGRycy9kb3ducmV2LnhtbERP22oCMRB9L/gPYQTfanbFFlmNUgRBpS+ufsCwmb3Q&#10;ZLIk0V3/3hQKfZvDuc5mN1ojHuRD51hBPs9AEFdOd9wouF0P7ysQISJrNI5JwZMC7LaTtw0W2g18&#10;oUcZG5FCOBSooI2xL6QMVUsWw9z1xImrnbcYE/SN1B6HFG6NXGTZp7TYcWposad9S9VPebcK5LU8&#10;DKvS+MydF/W3OR0vNTmlZtPxaw0i0hj/xX/uo07zl3n+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t1q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w:t>
                    </w:r>
                  </w:p>
                </w:txbxContent>
              </v:textbox>
            </v:rect>
            <v:rect id="Rectangle 2423" o:spid="_x0000_s19357" style="position:absolute;left:33033;top:25901;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I0sEA&#10;AADeAAAADwAAAGRycy9kb3ducmV2LnhtbERP24rCMBB9F/yHMIJvmlZEpBplEQR38cXqBwzN9MIm&#10;k5JE2/37jbCwb3M419kfR2vEi3zoHCvIlxkI4srpjhsFj/t5sQURIrJG45gU/FCA42E62WOh3cA3&#10;epWxESmEQ4EK2hj7QspQtWQxLF1PnLjaeYsxQd9I7XFI4dbIVZZtpMWOU0OLPZ1aqr7Lp1Ug7+V5&#10;2JbGZ+5rVV/N5+VWk1NqPhs/diAijfFf/Oe+6DR/necb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N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0.4</w:t>
                    </w:r>
                  </w:p>
                </w:txbxContent>
              </v:textbox>
            </v:rect>
            <v:rect id="Rectangle 2424" o:spid="_x0000_s19358" style="position:absolute;left:40087;top:25901;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ScEA&#10;AADeAAAADwAAAGRycy9kb3ducmV2LnhtbERP22oCMRB9L/gPYQTfanZFWlmNUgRBpS+ufsCwmb3Q&#10;ZLIk0V3/3hQKfZvDuc5mN1ojHuRD51hBPs9AEFdOd9wouF0P7ysQISJrNI5JwZMC7LaTtw0W2g18&#10;oUcZG5FCOBSooI2xL6QMVUsWw9z1xImrnbcYE/SN1B6HFG6NXGTZh7TYcWposad9S9VPebcK5LU8&#10;DKvS+MydF/W3OR0vNTmlZtPxaw0i0hj/xX/uo07zl3n+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z7U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0.5</w:t>
                    </w:r>
                  </w:p>
                </w:txbxContent>
              </v:textbox>
            </v:rect>
            <v:rect id="Rectangle 2425" o:spid="_x0000_s19359" style="position:absolute;left:47066;top:25901;width:143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5O8UA&#10;AADeAAAADwAAAGRycy9kb3ducmV2LnhtbESPzWoDMQyE74W8g1Eht8a7IZSwjRNCIZCWXrLpA4i1&#10;9ofY8mI72e3bV4dCbxIzmvm0O8zeqQfFNAQ2UK4KUMRNsAN3Br6vp5ctqJSRLbrAZOCHEhz2i6cd&#10;VjZMfKFHnTslIZwqNNDnPFZap6Ynj2kVRmLR2hA9Zlljp23EScK90+uieNUeB5aGHkd676m51Xdv&#10;QF/r07StXSzC57r9ch/nS0vBmOXzfHwDlWnO/+a/67MV/E1ZCq+8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Hk7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0.6</w:t>
                    </w:r>
                  </w:p>
                </w:txbxContent>
              </v:textbox>
            </v:rect>
            <v:rect id="Rectangle 2426" o:spid="_x0000_s19360" style="position:absolute;left:50241;top:25901;width:200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coMEA&#10;AADeAAAADwAAAGRycy9kb3ducmV2LnhtbERP22oCMRB9F/yHMAXfNLtSxK5GKYJgpS+u/YBhM3vB&#10;ZLIkqbv9eyMUfJvDuc52P1oj7uRD51hBvshAEFdOd9wo+Lke52sQISJrNI5JwR8F2O+mky0W2g18&#10;oXsZG5FCOBSooI2xL6QMVUsWw8L1xImrnbcYE/SN1B6HFG6NXGbZSlrsODW02NOhpepW/loF8loe&#10;h3VpfObOy/rbfJ0uNTmlZm/j5wZEpDG+xP/uk07z3/P8A5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3K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0.65</w:t>
                    </w:r>
                  </w:p>
                </w:txbxContent>
              </v:textbox>
            </v:rect>
            <v:rect id="Rectangle 2427" o:spid="_x0000_s19361" style="position:absolute;left:2566;top:22974;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gMUA&#10;AADeAAAADwAAAGRycy9kb3ducmV2LnhtbESPzWoDMQyE74W8g1Ggt8abpZSwjRNCIJCWXrLpA4i1&#10;9ofY8mI72e3bV4dCbxIazcy33c/eqQfFNAQ2sF4VoIibYAfuDHxfTy8bUCkjW3SBycAPJdjvFk9b&#10;rGyY+EKPOndKTDhVaKDPeay0Tk1PHtMqjMRya0P0mGWNnbYRJzH3TpdF8aY9DiwJPY507Km51Xdv&#10;QF/r07SpXSzCZ9l+uY/zpaVgzPNyPryDyjTnf/Hf99lK/dd1KQ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A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–0.30</w:t>
                    </w:r>
                  </w:p>
                </w:txbxContent>
              </v:textbox>
            </v:rect>
            <v:rect id="Rectangle 2428" o:spid="_x0000_s19362" style="position:absolute;left:2566;top:21190;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aG8EA&#10;AADeAAAADwAAAGRycy9kb3ducmV2LnhtbERP24rCMBB9X/Afwgj7tqYtyyLVKCIIuuyL1Q8YmukF&#10;k0lJoq1/bxYW9m0O5zrr7WSNeJAPvWMF+SIDQVw73XOr4Ho5fCxBhIis0TgmBU8KsN3M3tZYajfy&#10;mR5VbEUK4VCigi7GoZQy1B1ZDAs3ECeucd5iTNC3UnscU7g1ssiyL2mx59TQ4UD7jupbdbcK5KU6&#10;jMvK+Mx9F82POR3PDTml3ufTbgUi0hT/xX/uo07zP/Mi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6Gh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–0.25</w:t>
                    </w:r>
                  </w:p>
                </w:txbxContent>
              </v:textbox>
            </v:rect>
            <v:rect id="Rectangle 2429" o:spid="_x0000_s19363" style="position:absolute;left:2566;top:19405;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EbMEA&#10;AADeAAAADwAAAGRycy9kb3ducmV2LnhtbERP24rCMBB9F/yHMMK+aWpZRKpRRBB02RerHzA00wsm&#10;k5JE2/37zcKCb3M419nuR2vEi3zoHCtYLjIQxJXTHTcK7rfTfA0iRGSNxjEp+KEA+910ssVCu4Gv&#10;9CpjI1IIhwIVtDH2hZShasliWLieOHG18xZjgr6R2uOQwq2ReZatpMWOU0OLPR1bqh7l0yqQt/I0&#10;rEvjM/eV19/mcr7W5JT6mI2HDYhIY3yL/91nneZ/LvM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hG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–0.20</w:t>
                    </w:r>
                  </w:p>
                </w:txbxContent>
              </v:textbox>
            </v:rect>
            <v:rect id="Rectangle 2430" o:spid="_x0000_s19364" style="position:absolute;left:2566;top:17621;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h98EA&#10;AADeAAAADwAAAGRycy9kb3ducmV2LnhtbERP22oCMRB9L/gPYQTfata1FFmNUgRBpS+ufsCwmb3Q&#10;ZLIk0V3/3hQKfZvDuc5mN1ojHuRD51jBYp6BIK6c7rhRcLse3lcgQkTWaByTgicF2G0nbxsstBv4&#10;Qo8yNiKFcChQQRtjX0gZqpYshrnriRNXO28xJugbqT0OKdwamWfZp7TYcWposad9S9VPebcK5LU8&#10;DKvS+Myd8/rbnI6XmpxSs+n4tQYRaYz/4j/3Uaf5H4t8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kIf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–0.15</w:t>
                    </w:r>
                  </w:p>
                </w:txbxContent>
              </v:textbox>
            </v:rect>
            <v:rect id="Rectangle 2431" o:spid="_x0000_s19365" style="position:absolute;left:2566;top:15913;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5g8EA&#10;AADeAAAADwAAAGRycy9kb3ducmV2LnhtbERP24rCMBB9X/Afwgi+ralFFukaRQTBFV+s+wFDM71g&#10;MilJtN2/N4Kwb3M411lvR2vEg3zoHCtYzDMQxJXTHTcKfq+HzxWIEJE1Gsek4I8CbDeTjzUW2g18&#10;oUcZG5FCOBSooI2xL6QMVUsWw9z1xImrnbcYE/SN1B6HFG6NzLPsS1rsODW02NO+pepW3q0CeS0P&#10;w6o0PnOnvD6bn+OlJqfUbDruvkFEGuO/+O0+6jR/uci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uY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–0.10</w:t>
                    </w:r>
                  </w:p>
                </w:txbxContent>
              </v:textbox>
            </v:rect>
            <v:rect id="Rectangle 2432" o:spid="_x0000_s19366" style="position:absolute;left:2566;top:14129;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cGMEA&#10;AADeAAAADwAAAGRycy9kb3ducmV2LnhtbERP22oCMRB9L/gPYQTfatbFFlmNUgRBpS+ufsCwmb3Q&#10;ZLIk0V3/3hQKfZvDuc5mN1ojHuRD51jBYp6BIK6c7rhRcLse3lcgQkTWaByTgicF2G0nbxsstBv4&#10;Qo8yNiKFcChQQRtjX0gZqpYshrnriRNXO28xJugbqT0OKdwamWfZp7TYcWposad9S9VPebcK5LU8&#10;DKvS+Myd8/rbnI6XmpxSs+n4tQYRaYz/4j/3Uaf5y0X+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HB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–0.05</w:t>
                    </w:r>
                  </w:p>
                </w:txbxContent>
              </v:textbox>
            </v:rect>
            <v:rect id="Rectangle 2433" o:spid="_x0000_s19367" style="position:absolute;left:4541;top:1234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Cb8EA&#10;AADeAAAADwAAAGRycy9kb3ducmV2LnhtbERP24rCMBB9F/yHMMK+aWpZRKpRRBBc2RerHzA00wsm&#10;k5JE2/17s7Cwb3M419nuR2vEi3zoHCtYLjIQxJXTHTcK7rfTfA0iRGSNxjEp+KEA+910ssVCu4Gv&#10;9CpjI1IIhwIVtDH2hZShasliWLieOHG18xZjgr6R2uOQwq2ReZatpMWOU0OLPR1bqh7l0yqQt/I0&#10;rEvjM3fJ62/zdb7W5JT6mI2HDYhIY/wX/7nPOs3/XOY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Tgm/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434" o:spid="_x0000_s19368" style="position:absolute;left:3131;top:10630;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n9MEA&#10;AADeAAAADwAAAGRycy9kb3ducmV2LnhtbERP22oCMRB9L/gPYQTfatZFWlmNUgRBpS+ufsCwmb3Q&#10;ZLIk0V3/3hQKfZvDuc5mN1ojHuRD51jBYp6BIK6c7rhRcLse3lcgQkTWaByTgicF2G0nbxsstBv4&#10;Qo8yNiKFcChQQRtjX0gZqpYshrnriRNXO28xJugbqT0OKdwamWfZh7TYcWposad9S9VPebcK5LU8&#10;DKvS+Myd8/rbnI6XmpxSs+n4tQYRaYz/4j/3Uaf5y0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fJ/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0.05</w:t>
                    </w:r>
                  </w:p>
                </w:txbxContent>
              </v:textbox>
            </v:rect>
            <v:rect id="Rectangle 2435" o:spid="_x0000_s19369" style="position:absolute;left:3131;top:8845;width:200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zhsUA&#10;AADeAAAADwAAAGRycy9kb3ducmV2LnhtbESPzWoDMQyE74W8g1Ggt8abpZSwjRNCIJCWXrLpA4i1&#10;9ofY8mI72e3bV4dCbxIzmvm03c/eqQfFNAQ2sF4VoIibYAfuDHxfTy8bUCkjW3SBycAPJdjvFk9b&#10;rGyY+EKPOndKQjhVaKDPeay0Tk1PHtMqjMSitSF6zLLGTtuIk4R7p8uieNMeB5aGHkc69tTc6rs3&#10;oK/1adrULhbhs2y/3Mf50lIw5nk5H95BZZrzv/nv+mwF/3Vd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LOG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0.10</w:t>
                    </w:r>
                  </w:p>
                </w:txbxContent>
              </v:textbox>
            </v:rect>
            <v:rect id="Rectangle 2436" o:spid="_x0000_s19370" style="position:absolute;left:3131;top:7137;width:200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WHcEA&#10;AADeAAAADwAAAGRycy9kb3ducmV2LnhtbERP22oCMRB9F/yHMELfNOsiYlejiCBo6YtrP2DYzF4w&#10;mSxJ6m7/vikUfJvDuc7uMFojnuRD51jBcpGBIK6c7rhR8HU/zzcgQkTWaByTgh8KcNhPJzsstBv4&#10;Rs8yNiKFcChQQRtjX0gZqpYshoXriRNXO28xJugbqT0OKdwamWfZWlrsODW02NOppepRflsF8l6e&#10;h01pfOY+8vrTXC+3mpxSb7PxuAURaYwv8b/7otP81TJ/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MFh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0.15</w:t>
                    </w:r>
                  </w:p>
                </w:txbxContent>
              </v:textbox>
            </v:rect>
            <v:rect id="Rectangle 2437" o:spid="_x0000_s19371" style="position:absolute;left:3131;top:5353;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pXcUA&#10;AADeAAAADwAAAGRycy9kb3ducmV2LnhtbESP3WoCMRCF7wu+QxihdzWrliJbo4ggaOmNqw8wbGZ/&#10;aDJZktTdvn3notC7GebMOefb7ifv1INi6gMbWC4KUMR1sD23Bu6308sGVMrIFl1gMvBDCfa72dMW&#10;SxtGvtKjyq0SE04lGuhyHkqtU92Rx7QIA7HcmhA9Zlljq23EUcy906uieNMee5aEDgc6dlR/Vd/e&#10;gL5Vp3FTuViEj1Xz6S7na0PBmOf5dHgHlWnK/+K/77OV+q/L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yl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0.20</w:t>
                    </w:r>
                  </w:p>
                </w:txbxContent>
              </v:textbox>
            </v:rect>
            <v:rect id="Rectangle 2438" o:spid="_x0000_s19372" style="position:absolute;left:3131;top:3569;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MxsEA&#10;AADeAAAADwAAAGRycy9kb3ducmV2LnhtbERP22oCMRB9L/gPYQTfana1FFmNUgRBpS+ufsCwmb3Q&#10;ZLIk0V3/3hQKfZvDuc5mN1ojHuRD51hBPs9AEFdOd9wouF0P7ysQISJrNI5JwZMC7LaTtw0W2g18&#10;oUcZG5FCOBSooI2xL6QMVUsWw9z1xImrnbcYE/SN1B6HFG6NXGTZp7TYcWposad9S9VPebcK5LU8&#10;DKvS+MydF/W3OR0vNTmlZtPxaw0i0hj/xX/uo07zP/J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jjM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0.25</w:t>
                    </w:r>
                  </w:p>
                </w:txbxContent>
              </v:textbox>
            </v:rect>
            <v:rect id="Rectangle 2439" o:spid="_x0000_s19373" style="position:absolute;left:3131;top:1714;width:200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SscEA&#10;AADeAAAADwAAAGRycy9kb3ducmV2LnhtbERP22oCMRB9L/gPYQTfata1FFmNUgRBpS+ufsCwmb3Q&#10;ZLIk0V3/3hQKfZvDuc5mN1ojHuRD51jBYp6BIK6c7rhRcLse3lcgQkTWaByTgicF2G0nbxsstBv4&#10;Qo8yNiKFcChQQRtjX0gZqpYshrnriRNXO28xJugbqT0OKdwamWfZp7TYcWposad9S9VPebcK5LU8&#10;DKvS+Myd8/rbnI6XmpxSs+n4tQYRaYz/4j/3Uaf5H4t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Er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0.30</w:t>
                    </w:r>
                  </w:p>
                </w:txbxContent>
              </v:textbox>
            </v:rect>
            <v:rect id="Rectangle 2440" o:spid="_x0000_s19374" style="position:absolute;left:3131;width:2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3KsEA&#10;AADeAAAADwAAAGRycy9kb3ducmV2LnhtbERP24rCMBB9F/yHMIJvmqrLItUoIggq+2L1A4ZmesFk&#10;UpKs7f69WVjYtzmc62z3gzXiRT60jhUs5hkI4tLplmsFj/tptgYRIrJG45gU/FCA/W482mKuXc83&#10;ehWxFimEQ44Kmhi7XMpQNmQxzF1HnLjKeYsxQV9L7bFP4dbIZZZ9Sostp4YGOzo2VD6Lb6tA3otT&#10;vy6Mz9x1WX2Zy/lWkVNqOhkOGxCRhvgv/nOfdZr/sVit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9ty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0.35</w:t>
                    </w:r>
                  </w:p>
                </w:txbxContent>
              </v:textbox>
            </v:rect>
            <v:rect id="Rectangle 2442" o:spid="_x0000_s19375" style="position:absolute;left:-8092;top:11445;width:13722;height:1537;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urMYA&#10;AADeAAAADwAAAGRycy9kb3ducmV2LnhtbERPTWvCQBC9C/0PywjedGMbS0ldJbVa9FZtKfQ2ZMck&#10;NDsbs2uM/fWuIHibx/uc6bwzlWipcaVlBeNRBII4s7rkXMH312r4AsJ5ZI2VZVJwJgfz2UNviom2&#10;J95Su/O5CCHsElRQeF8nUrqsIINuZGviwO1tY9AH2ORSN3gK4aaSj1H0LA2WHBoKrGlRUPa3OxoF&#10;tv34jNvj70/5/760h/icbiZvqVKDfpe+gvDU+bv45l7rMD8eP8VwfSfc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LurMYAAADeAAAADwAAAAAAAAAAAAAAAACYAgAAZHJz&#10;L2Rvd25yZXYueG1sUEsFBgAAAAAEAAQA9QAAAIsDAAAAAA==&#10;" filled="f" stroked="f">
              <v:textbox style="layout-flow:vertical;mso-layout-flow-alt:bottom-to-top;mso-fit-shape-to-text:t" inset="0,0,0,0">
                <w:txbxContent>
                  <w:p w:rsidR="0035675D" w:rsidRDefault="0035675D" w:rsidP="008C1166">
                    <w:pPr>
                      <w:spacing w:before="0"/>
                      <w:rPr>
                        <w:lang w:eastAsia="zh-CN"/>
                      </w:rPr>
                    </w:pPr>
                    <w:r>
                      <w:rPr>
                        <w:rFonts w:hint="eastAsia"/>
                        <w:color w:val="000000"/>
                        <w:sz w:val="18"/>
                        <w:szCs w:val="18"/>
                        <w:lang w:val="en-GB" w:eastAsia="zh-CN"/>
                      </w:rPr>
                      <w:t>归一化群时延（符号速率）</w:t>
                    </w:r>
                  </w:p>
                </w:txbxContent>
              </v:textbox>
            </v:rect>
            <v:shape id="Freeform 2477" o:spid="_x0000_s19376" style="position:absolute;left:12509;top:9918;width:495;height:496;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k5sYA&#10;AADeAAAADwAAAGRycy9kb3ducmV2LnhtbESPQWvCQBCF7wX/wzKCF6kbW201ukoNFLwUqhXPY3bc&#10;pM3Ohuwa03/fFYTevmHevPdmue5sJVpqfOlYwXiUgCDOnS7ZKDh8vT/OQPiArLFyTAp+ycN61XtY&#10;YqrdlXfU7oMR0YR9igqKEOpUSp8XZNGPXE0cd2fXWAxxbIzUDV6jua3kU5K8SIslx4QCa8oKyn/2&#10;F6tge3L0zR/zz0t22AxfzTFCMEoN+t3bAkSgLvyL79dbHetPxs9TuL0TG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Xk5sYAAADeAAAADwAAAAAAAAAAAAAAAACYAgAAZHJz&#10;L2Rvd25yZXYueG1sUEsFBgAAAAAEAAQA9QAAAIsDAAAAAA==&#10;" path="m7,3c7,5,6,7,4,7,2,7,,5,,3,,1,2,,4,,6,,7,1,7,3xm4,3e" fillcolor="#24282b" strokecolor="#24282b" strokeweight="0">
              <v:path arrowok="t" o:connecttype="custom" o:connectlocs="49530,21227;28303,49530;0,21227;28303,0;49530,21227;28303,21227" o:connectangles="0,0,0,0,0,0"/>
              <o:lock v:ext="edit" verticies="t"/>
            </v:shape>
            <w10:wrap type="none"/>
            <w10:anchorlock/>
          </v:group>
        </w:pict>
      </w:r>
    </w:p>
    <w:p w:rsidR="008C1166" w:rsidRDefault="008C1166" w:rsidP="008C1166">
      <w:pPr>
        <w:rPr>
          <w:lang w:val="en-GB" w:eastAsia="zh-CN"/>
        </w:rPr>
      </w:pPr>
    </w:p>
    <w:p w:rsidR="008C1166" w:rsidRDefault="008C1166" w:rsidP="008C1166">
      <w:pPr>
        <w:pStyle w:val="TableNo"/>
        <w:keepLines/>
        <w:rPr>
          <w:lang w:val="en-GB" w:eastAsia="zh-CN"/>
        </w:rPr>
      </w:pPr>
      <w:bookmarkStart w:id="204" w:name="_Toc368359038"/>
      <w:r>
        <w:rPr>
          <w:rFonts w:hint="eastAsia"/>
          <w:lang w:val="en-GB" w:eastAsia="zh-CN"/>
        </w:rPr>
        <w:t>表</w:t>
      </w:r>
      <w:r>
        <w:rPr>
          <w:lang w:val="en-GB" w:eastAsia="zh-CN"/>
        </w:rPr>
        <w:t>6b</w:t>
      </w:r>
    </w:p>
    <w:p w:rsidR="008C1166" w:rsidRDefault="008C1166" w:rsidP="008C1166">
      <w:pPr>
        <w:pStyle w:val="Tabletitle"/>
        <w:keepLines/>
        <w:rPr>
          <w:lang w:val="en-GB" w:eastAsia="zh-CN"/>
        </w:rPr>
      </w:pPr>
      <w:r>
        <w:rPr>
          <w:rFonts w:hint="eastAsia"/>
          <w:lang w:val="en-GB" w:eastAsia="zh-CN"/>
        </w:rPr>
        <w:t>截断频谱模式的归一化群时延节点</w:t>
      </w:r>
    </w:p>
    <w:tbl>
      <w:tblPr>
        <w:tblW w:w="90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25"/>
        <w:gridCol w:w="3025"/>
        <w:gridCol w:w="3025"/>
      </w:tblGrid>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lang w:val="en-GB" w:eastAsia="zh-CN"/>
              </w:rPr>
            </w:pPr>
            <w:r>
              <w:rPr>
                <w:rFonts w:hint="eastAsia"/>
                <w:lang w:val="en-GB" w:eastAsia="zh-CN"/>
              </w:rPr>
              <w:t>对传输符号速率归一化</w:t>
            </w:r>
            <w:r>
              <w:rPr>
                <w:lang w:val="en-GB" w:eastAsia="zh-CN"/>
              </w:rPr>
              <w:br/>
            </w:r>
            <w:r>
              <w:rPr>
                <w:rFonts w:hint="eastAsia"/>
                <w:lang w:val="en-GB" w:eastAsia="zh-CN"/>
              </w:rPr>
              <w:t>的频率偏移</w:t>
            </w:r>
            <w:r>
              <w:rPr>
                <w:lang w:val="en-GB" w:eastAsia="zh-CN"/>
              </w:rPr>
              <w:br/>
              <w:t>(</w:t>
            </w:r>
            <w:r>
              <w:rPr>
                <w:i/>
                <w:lang w:val="en-GB" w:eastAsia="zh-CN"/>
              </w:rPr>
              <w:t>f</w:t>
            </w:r>
            <w:r>
              <w:rPr>
                <w:i/>
                <w:vertAlign w:val="subscript"/>
                <w:lang w:val="en-GB" w:eastAsia="zh-CN"/>
              </w:rPr>
              <w:t>sym</w:t>
            </w:r>
            <w:r>
              <w:rPr>
                <w:lang w:val="en-GB" w:eastAsia="zh-CN"/>
              </w:rPr>
              <w:t>)</w:t>
            </w:r>
          </w:p>
        </w:tc>
        <w:tc>
          <w:tcPr>
            <w:tcW w:w="3024" w:type="dxa"/>
            <w:tcBorders>
              <w:top w:val="single" w:sz="2" w:space="0" w:color="auto"/>
              <w:left w:val="single" w:sz="2" w:space="0" w:color="auto"/>
              <w:bottom w:val="single" w:sz="2" w:space="0" w:color="auto"/>
              <w:right w:val="single" w:sz="2" w:space="0" w:color="auto"/>
            </w:tcBorders>
            <w:vAlign w:val="center"/>
            <w:hideMark/>
          </w:tcPr>
          <w:p w:rsidR="008C1166" w:rsidRDefault="008C1166">
            <w:pPr>
              <w:pStyle w:val="Tablehead"/>
              <w:ind w:left="284"/>
              <w:rPr>
                <w:lang w:val="en-GB" w:eastAsia="zh-CN"/>
              </w:rPr>
            </w:pPr>
            <w:r>
              <w:rPr>
                <w:rFonts w:hint="eastAsia"/>
                <w:lang w:val="en-GB" w:eastAsia="zh-CN"/>
              </w:rPr>
              <w:t>对符号速率归一化</w:t>
            </w:r>
            <w:r>
              <w:rPr>
                <w:lang w:val="en-GB" w:eastAsia="zh-CN"/>
              </w:rPr>
              <w:br/>
            </w:r>
            <w:r>
              <w:rPr>
                <w:rFonts w:hint="eastAsia"/>
                <w:lang w:val="en-GB" w:eastAsia="zh-CN"/>
              </w:rPr>
              <w:t>的下掩模群时延</w:t>
            </w:r>
          </w:p>
          <w:p w:rsidR="008C1166" w:rsidRDefault="008C1166">
            <w:pPr>
              <w:pStyle w:val="Tablehead"/>
              <w:ind w:left="284"/>
              <w:rPr>
                <w:szCs w:val="22"/>
                <w:lang w:val="en-GB" w:eastAsia="zh-CN"/>
              </w:rPr>
            </w:pPr>
            <w:r>
              <w:rPr>
                <w:szCs w:val="22"/>
                <w:lang w:val="en-GB" w:eastAsia="zh-CN"/>
              </w:rPr>
              <w:t>(</w:t>
            </w:r>
            <w:r>
              <w:rPr>
                <w:rFonts w:hint="eastAsia"/>
                <w:szCs w:val="22"/>
                <w:lang w:val="en-GB" w:eastAsia="zh-CN"/>
              </w:rPr>
              <w:t>时延</w:t>
            </w:r>
            <w:r>
              <w:rPr>
                <w:rFonts w:hint="eastAsia"/>
                <w:szCs w:val="22"/>
                <w:lang w:val="en-GB" w:eastAsia="zh-CN"/>
              </w:rPr>
              <w:t xml:space="preserve"> </w:t>
            </w:r>
            <w:r>
              <w:rPr>
                <w:szCs w:val="22"/>
                <w:lang w:val="en-GB"/>
              </w:rPr>
              <w:sym w:font="Symbol" w:char="F0B4"/>
            </w:r>
            <w:r>
              <w:rPr>
                <w:szCs w:val="22"/>
                <w:lang w:val="en-GB" w:eastAsia="zh-CN"/>
              </w:rPr>
              <w:t xml:space="preserve"> (</w:t>
            </w:r>
            <w:r>
              <w:rPr>
                <w:i/>
                <w:iCs/>
                <w:szCs w:val="22"/>
                <w:lang w:val="en-GB" w:eastAsia="zh-CN"/>
              </w:rPr>
              <w:t>f</w:t>
            </w:r>
            <w:r>
              <w:rPr>
                <w:i/>
                <w:iCs/>
                <w:vertAlign w:val="subscript"/>
                <w:lang w:val="en-GB" w:eastAsia="zh-CN"/>
              </w:rPr>
              <w:t>sym</w:t>
            </w:r>
            <w:r>
              <w:rPr>
                <w:szCs w:val="22"/>
                <w:lang w:val="en-GB" w:eastAsia="zh-CN"/>
              </w:rPr>
              <w:t xml:space="preserve"> (Hz)))</w:t>
            </w:r>
          </w:p>
        </w:tc>
        <w:tc>
          <w:tcPr>
            <w:tcW w:w="3024" w:type="dxa"/>
            <w:tcBorders>
              <w:top w:val="single" w:sz="2" w:space="0" w:color="auto"/>
              <w:left w:val="single" w:sz="2" w:space="0" w:color="auto"/>
              <w:bottom w:val="single" w:sz="2" w:space="0" w:color="auto"/>
              <w:right w:val="single" w:sz="2" w:space="0" w:color="auto"/>
            </w:tcBorders>
            <w:vAlign w:val="center"/>
            <w:hideMark/>
          </w:tcPr>
          <w:p w:rsidR="008C1166" w:rsidRDefault="008C1166">
            <w:pPr>
              <w:pStyle w:val="Tablehead"/>
              <w:rPr>
                <w:szCs w:val="22"/>
                <w:lang w:val="en-GB" w:eastAsia="zh-CN"/>
              </w:rPr>
            </w:pPr>
            <w:r>
              <w:rPr>
                <w:rFonts w:hint="eastAsia"/>
                <w:lang w:val="en-GB" w:eastAsia="zh-CN"/>
              </w:rPr>
              <w:t>对符号速率归一化</w:t>
            </w:r>
            <w:r>
              <w:rPr>
                <w:lang w:val="en-GB" w:eastAsia="zh-CN"/>
              </w:rPr>
              <w:br/>
            </w:r>
            <w:r>
              <w:rPr>
                <w:rFonts w:hint="eastAsia"/>
                <w:lang w:val="en-GB" w:eastAsia="zh-CN"/>
              </w:rPr>
              <w:t>的上掩模群时延</w:t>
            </w:r>
            <w:r>
              <w:rPr>
                <w:szCs w:val="22"/>
                <w:lang w:val="en-GB" w:eastAsia="zh-CN"/>
              </w:rPr>
              <w:br/>
              <w:t>(</w:t>
            </w:r>
            <w:r>
              <w:rPr>
                <w:rFonts w:hint="eastAsia"/>
                <w:szCs w:val="22"/>
                <w:lang w:val="en-GB" w:eastAsia="zh-CN"/>
              </w:rPr>
              <w:t>时延</w:t>
            </w:r>
            <w:r>
              <w:rPr>
                <w:rFonts w:hint="eastAsia"/>
                <w:szCs w:val="22"/>
                <w:lang w:val="en-GB" w:eastAsia="zh-CN"/>
              </w:rPr>
              <w:t xml:space="preserve"> </w:t>
            </w:r>
            <w:r>
              <w:rPr>
                <w:szCs w:val="22"/>
                <w:lang w:val="en-GB"/>
              </w:rPr>
              <w:sym w:font="Symbol" w:char="F0B4"/>
            </w:r>
            <w:r>
              <w:rPr>
                <w:szCs w:val="22"/>
                <w:lang w:val="en-GB" w:eastAsia="zh-CN"/>
              </w:rPr>
              <w:t xml:space="preserve"> (</w:t>
            </w:r>
            <w:r>
              <w:rPr>
                <w:i/>
                <w:iCs/>
                <w:szCs w:val="22"/>
                <w:lang w:val="en-GB" w:eastAsia="zh-CN"/>
              </w:rPr>
              <w:t>f</w:t>
            </w:r>
            <w:r>
              <w:rPr>
                <w:i/>
                <w:iCs/>
                <w:vertAlign w:val="subscript"/>
                <w:lang w:val="en-GB" w:eastAsia="zh-CN"/>
              </w:rPr>
              <w:t>sym</w:t>
            </w:r>
            <w:r>
              <w:rPr>
                <w:szCs w:val="22"/>
                <w:lang w:val="en-GB" w:eastAsia="zh-CN"/>
              </w:rPr>
              <w:t xml:space="preserve"> (Hz)))</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–0.03</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0.03</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–0.01</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0.05</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0.10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0.02</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0.08</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0.15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0.06</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0.20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–0.06</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–0.00</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0.25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–0.12</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–0.06</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0.30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–0.18</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–0.12</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lang w:val="en-GB" w:eastAsia="zh-CN"/>
              </w:rPr>
              <w:t>0.35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rPr>
            </w:pPr>
            <w:r>
              <w:rPr>
                <w:lang w:val="en-GB"/>
              </w:rPr>
              <w:t>–0.24</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rPr>
            </w:pPr>
            <w:r>
              <w:rPr>
                <w:lang w:val="en-GB"/>
              </w:rPr>
              <w:t>–0.18</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0.40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–0.24</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0.45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–0.34</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–0.28</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0.50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–0.34</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–0.28</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0.55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–0.28</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–0.20</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0.575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–0.21</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–0.12</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0.60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0.02</w:t>
            </w:r>
          </w:p>
        </w:tc>
      </w:tr>
      <w:tr w:rsidR="008C1166" w:rsidTr="008C1166">
        <w:trPr>
          <w:jc w:val="center"/>
        </w:trPr>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0.625</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0.20</w:t>
            </w:r>
          </w:p>
        </w:tc>
        <w:tc>
          <w:tcPr>
            <w:tcW w:w="3024"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0.32</w:t>
            </w:r>
          </w:p>
        </w:tc>
      </w:tr>
    </w:tbl>
    <w:p w:rsidR="008C1166" w:rsidRDefault="008C1166" w:rsidP="008C1166">
      <w:pPr>
        <w:pStyle w:val="Tablefin"/>
      </w:pPr>
    </w:p>
    <w:p w:rsidR="008C1166" w:rsidRDefault="008C1166" w:rsidP="008C1166">
      <w:pPr>
        <w:pStyle w:val="Heading4"/>
        <w:rPr>
          <w:lang w:val="en-GB"/>
        </w:rPr>
      </w:pPr>
      <w:r>
        <w:rPr>
          <w:lang w:val="en-GB"/>
        </w:rPr>
        <w:t>5.1.3.2</w:t>
      </w:r>
      <w:r>
        <w:rPr>
          <w:lang w:val="en-GB"/>
        </w:rPr>
        <w:tab/>
      </w:r>
      <w:r>
        <w:rPr>
          <w:rFonts w:hint="eastAsia"/>
          <w:lang w:val="en-GB" w:eastAsia="zh-CN"/>
        </w:rPr>
        <w:t>调制器响应</w:t>
      </w:r>
    </w:p>
    <w:p w:rsidR="008C1166" w:rsidRDefault="008C1166" w:rsidP="008C1166">
      <w:pPr>
        <w:ind w:firstLineChars="200" w:firstLine="480"/>
        <w:rPr>
          <w:lang w:val="en-GB" w:eastAsia="zh-CN"/>
        </w:rPr>
      </w:pPr>
      <w:r>
        <w:rPr>
          <w:rFonts w:hint="eastAsia"/>
          <w:lang w:val="en-GB" w:eastAsia="zh-CN"/>
        </w:rPr>
        <w:t>在图</w:t>
      </w:r>
      <w:r>
        <w:rPr>
          <w:lang w:val="en-GB" w:eastAsia="zh-CN"/>
        </w:rPr>
        <w:t>11c</w:t>
      </w:r>
      <w:r>
        <w:rPr>
          <w:rFonts w:hint="eastAsia"/>
          <w:lang w:val="en-GB" w:eastAsia="zh-CN"/>
        </w:rPr>
        <w:t>中显示了所建议调制器的输出频谱响应，并在表</w:t>
      </w:r>
      <w:r>
        <w:rPr>
          <w:lang w:val="en-GB" w:eastAsia="zh-CN"/>
        </w:rPr>
        <w:t>6c</w:t>
      </w:r>
      <w:r>
        <w:rPr>
          <w:rFonts w:hint="eastAsia"/>
          <w:lang w:val="en-GB" w:eastAsia="zh-CN"/>
        </w:rPr>
        <w:t>中进行了列表。</w:t>
      </w:r>
    </w:p>
    <w:p w:rsidR="008C1166" w:rsidRDefault="008C1166" w:rsidP="008C1166">
      <w:pPr>
        <w:pStyle w:val="FigureNo"/>
        <w:rPr>
          <w:caps w:val="0"/>
          <w:lang w:val="en-GB" w:eastAsia="zh-CN"/>
        </w:rPr>
      </w:pPr>
      <w:r>
        <w:rPr>
          <w:rFonts w:hint="eastAsia"/>
          <w:lang w:val="en-GB" w:eastAsia="zh-CN"/>
        </w:rPr>
        <w:t>图</w:t>
      </w:r>
      <w:r>
        <w:rPr>
          <w:lang w:val="en-GB" w:eastAsia="zh-CN"/>
        </w:rPr>
        <w:t xml:space="preserve"> 11</w:t>
      </w:r>
      <w:r>
        <w:rPr>
          <w:caps w:val="0"/>
          <w:lang w:val="en-GB" w:eastAsia="zh-CN"/>
        </w:rPr>
        <w:t>c</w:t>
      </w:r>
    </w:p>
    <w:p w:rsidR="008C1166" w:rsidRDefault="008C1166" w:rsidP="008C1166">
      <w:pPr>
        <w:pStyle w:val="Figuretitle"/>
        <w:rPr>
          <w:lang w:val="en-GB" w:eastAsia="zh-CN"/>
        </w:rPr>
      </w:pPr>
      <w:bookmarkStart w:id="205" w:name="OLE_LINK8"/>
      <w:bookmarkStart w:id="206" w:name="OLE_LINK7"/>
      <w:r>
        <w:rPr>
          <w:rFonts w:hint="eastAsia"/>
          <w:lang w:val="en-GB" w:eastAsia="zh-CN"/>
        </w:rPr>
        <w:t>截断频谱模式的归一化群时延掩模</w:t>
      </w:r>
    </w:p>
    <w:p w:rsidR="008C1166" w:rsidRDefault="005E6485" w:rsidP="008C1166">
      <w:pPr>
        <w:pStyle w:val="FigureNo"/>
        <w:spacing w:before="0"/>
        <w:rPr>
          <w:lang w:val="en-GB" w:eastAsia="zh-CN"/>
        </w:rPr>
      </w:pPr>
      <w:r>
        <w:pict>
          <v:shapetype id="_x0000_t202" coordsize="21600,21600" o:spt="202" path="m,l,21600r21600,l21600,xe">
            <v:stroke joinstyle="miter"/>
            <v:path gradientshapeok="t" o:connecttype="rect"/>
          </v:shapetype>
          <v:shape id="Text Box 9604" o:spid="_x0000_s21176" type="#_x0000_t202" style="position:absolute;left:0;text-align:left;margin-left:16.05pt;margin-top:118.6pt;width:77.65pt;height:25.95pt;rotation:-90;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" strokecolor="white">
            <v:textbox style="layout-flow:vertical;mso-layout-flow-alt:bottom-to-top">
              <w:txbxContent>
                <w:p w:rsidR="0035675D" w:rsidRDefault="0035675D" w:rsidP="008C1166">
                  <w:r>
                    <w:rPr>
                      <w:rFonts w:hint="eastAsia"/>
                      <w:color w:val="000000"/>
                      <w:sz w:val="18"/>
                      <w:szCs w:val="18"/>
                      <w:lang w:val="en-GB" w:eastAsia="zh-CN"/>
                    </w:rPr>
                    <w:t>幅值（</w:t>
                  </w:r>
                  <w:r>
                    <w:rPr>
                      <w:color w:val="000000"/>
                      <w:sz w:val="18"/>
                      <w:szCs w:val="18"/>
                      <w:lang w:val="en-GB" w:eastAsia="zh-CN"/>
                    </w:rPr>
                    <w:t>dB</w:t>
                  </w:r>
                  <w:r>
                    <w:rPr>
                      <w:rFonts w:hint="eastAsia"/>
                      <w:color w:val="000000"/>
                      <w:sz w:val="18"/>
                      <w:szCs w:val="18"/>
                      <w:lang w:val="en-GB" w:eastAsia="zh-CN"/>
                    </w:rPr>
                    <w:t>）</w:t>
                  </w:r>
                </w:p>
              </w:txbxContent>
            </v:textbox>
          </v:shape>
        </w:pict>
      </w:r>
      <w:r>
        <w:pict>
          <v:group id="画布 757" o:spid="_x0000_s19116" editas="canvas" style="width:391.05pt;height:272.4pt;mso-position-horizontal-relative:char;mso-position-vertical-relative:line" coordsize="49663,3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">
            <v:shape id="_x0000_s19117" type="#_x0000_t75" style="position:absolute;width:49663;height:34594;visibility:visible" filled="t">
              <v:fill o:detectmouseclick="t"/>
              <v:path o:connecttype="none"/>
            </v:shape>
            <v:shape id="Freeform 588" o:spid="_x0000_s19118" style="position:absolute;left:44964;top:33839;width:4699;height:571;visibility:visible;mso-wrap-style:square;v-text-anchor:top" coordsize="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rYMcA&#10;AADeAAAADwAAAGRycy9kb3ducmV2LnhtbESPQWvCQBCF70L/wzKF3nRTW4KmrlKFoj1WRfA2ZMck&#10;dHc2za4a++s7h4K3Gea9982bLXrv1IW62AQ28DzKQBGXwTZcGdjvPoYTUDEhW3SBycCNIizmD4MZ&#10;FjZc+Ysu21QpCeFYoIE6pbbQOpY1eYyj0BLL7RQ6j0nWrtK2w6uEe6fHWZZrjw0LocaWVjWV39uz&#10;F8jn7nTOD8ula8fu9+jdevWTr415euzf30Al6tNd/O/eWHn/ZfoqBaS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q2DHAAAA3gAAAA8AAAAAAAAAAAAAAAAAmAIAAGRy&#10;cy9kb3ducmV2LnhtbFBLBQYAAAAABAAEAPUAAACMAwAAAAA=&#10;" path="m6,4v,,1,,1,c7,5,8,5,8,6v,,,,-1,1c7,7,7,7,6,8v,,-1,,-2,l,8r1,c1,8,1,8,1,7v,,,,,-1l1,1c1,1,1,,1,v,,,,,l,,4,v,,1,,1,c6,,6,,7,1v,,,,,1c7,2,7,3,7,3,7,3,6,4,6,4xm3,3v,,,,,c3,3,4,4,4,4,4,4,5,3,5,3v,,1,,1,c6,2,6,2,6,2,6,1,6,1,5,1,5,,4,,4,,3,,3,,3,r,3xm3,7v,,1,,1,c5,7,5,7,6,7v,,,-1,,-1c6,5,6,5,6,5,6,5,6,4,5,4v,,-1,,-1,c3,4,3,4,3,4v,,,,,l3,7xm13,v1,,2,,3,1c16,2,17,3,17,4v,1,-1,2,-1,3c15,8,14,8,13,8v-1,,-2,,-3,-1c9,6,9,5,9,4,9,3,9,1,10,1,11,,12,,13,xm13,c12,,11,,11,1v-1,,-1,1,-1,3c10,5,10,6,11,7v,,1,1,2,1c14,8,14,7,15,7v,-1,,-2,,-3c15,3,15,2,15,1,14,,14,,13,xm19,7v,,,,,c19,7,19,7,19,7v,1,,1,,1c19,8,19,8,19,8v,,-1,,-1,c18,8,18,8,18,7v,,,,,c18,7,19,7,19,7xm22,1l24,r,6c24,7,24,7,24,7v,,,1,,1c24,8,25,8,25,8r-3,c22,8,23,8,23,8v,,,-1,,-1c23,7,23,7,23,6r,-4c23,1,23,1,23,1v,,,,,c23,1,23,1,22,1v,,,,,xm32,l31,1r-2,l28,2v1,,2,,3,1c31,4,32,4,32,5v,,,1,-1,1c31,7,31,7,31,7v,,-1,1,-1,1c29,8,29,8,28,8v,,,,-1,c27,8,27,7,27,7v,,,,,c27,7,27,7,28,7v,,,,,c28,7,28,7,28,7v1,,1,,1,c30,7,30,7,30,7v1,,1,-1,1,-1c31,5,31,5,30,4v,,,-1,-1,-1c29,3,28,3,27,3l29,r3,xm34,1l36,r,6c36,7,36,7,36,7v,,,1,1,1c37,8,37,8,37,8r-3,c35,8,35,8,35,8v,,,-1,,-1c35,7,35,7,35,6r,-4c35,1,35,1,35,1v,,,,,c35,1,35,1,35,1v,,-1,,-1,xm44,r,c44,,43,,43,v,,-1,1,-1,1c42,1,41,2,41,2v,,,1,,1c41,3,42,3,42,3v1,,2,,2,c44,4,45,4,45,5v,1,-1,1,-1,2c43,8,43,8,42,8v-1,,-1,,-1,c40,7,39,6,39,5v,-1,1,-2,1,-2c40,2,41,1,41,1,42,,42,,43,v,,1,,1,xm41,4v,,,1,,1c41,5,41,6,41,6v,1,,1,,1c42,8,42,8,42,8v,,1,,1,-1c43,7,43,6,43,6v,-1,,-1,,-2c43,4,42,3,42,3v,,,,-1,c41,3,41,4,41,4xm46,5r3,l49,6r-3,l46,5xm51,1l53,r,6c53,7,53,7,53,7v,,,1,,1c53,8,53,8,54,8r-3,c51,8,51,8,51,8v1,,1,-1,1,-1c52,7,52,7,52,6r,-4c52,1,52,1,52,1v,,,,,c51,1,51,1,51,1v,,,,,xm56,1l58,r,6c58,7,59,7,59,7v,,,1,,1c59,8,59,8,60,8r-4,c57,8,57,8,57,8v,,,-1,,-1c57,7,57,7,57,6r,-4c57,1,57,1,57,1v,,,,,c57,1,57,1,57,1v,,,,-1,xm66,6v,1,,1,-1,1c65,8,64,8,64,8v-1,,-1,,-2,-1c62,7,61,6,61,5v,-1,1,-1,1,-2c63,3,63,2,64,2v1,,1,,1,1c66,3,66,3,66,4v,,,,,c66,4,66,4,65,4v,,,,,c65,4,65,4,65,3v,,,,-1,c64,3,64,3,64,3v-1,,-1,,-1,c63,3,62,4,62,5v,,1,1,1,1c63,7,64,7,64,7v1,,1,,1,c65,7,66,6,66,6xe" fillcolor="#24282b" stroked="f">
              <v:path arrowok="t" o:connecttype="custom" o:connectlocs="354833723,356924076;0,407915269;50692566,50991193;0,0;354833723,101982386;152070578,152966441;304141157,101982386;152070578,152966441;304141157,305940020;152070578,203957634;811045458,50991193;506904301,356924076;658974880,0;658974880,407915269;658974880,0;963116037,407915269;912430590,356924076;1216571747,0;1267257194,407915269;1165879181,407915269;1165879181,50991193;1622090917,0;1571405470,152966441;1520712904,407915269;1368642326,356924076;1470020338,356924076;1470020338,152966441;1723476049,50991193;1824854061,356924076;1723476049,407915269;1774161495,305940020;1774161495,50991193;2147483647,0;2128995218,152966441;2128995218,407915269;2078309772,50991193;2078309772,254948827;2147483647,356924076;2078309772,152966441;2147483647,305940020;2147483647,0;2147483647,407915269;2147483647,407915269;2147483647,101982386;2147483647,50991193;2147483647,305940020;2147483647,407915269;2147483647,356924076;2147483647,50991193;2147483647,356924076;2147483647,152966441;2147483647,203957634;2147483647,152966441;2147483647,305940020" o:connectangles="0,0,0,0,0,0,0,0,0,0,0,0,0,0,0,0,0,0,0,0,0,0,0,0,0,0,0,0,0,0,0,0,0,0,0,0,0,0,0,0,0,0,0,0,0,0,0,0,0,0,0,0,0,0"/>
              <o:lock v:ext="edit" verticies="t"/>
            </v:shape>
            <v:shape id="Freeform 589" o:spid="_x0000_s19119" style="position:absolute;left:4775;top:425;width:44247;height:28632;visibility:visible;mso-wrap-style:square;v-text-anchor:top" coordsize="62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pcUA&#10;AADeAAAADwAAAGRycy9kb3ducmV2LnhtbERPTWsCMRC9F/wPYYTealYtUlejlEJFsJeuIh6Hzbib&#10;dTPZJqlu/31TEHqbx/uc5bq3rbiSD8axgvEoA0FcOm24UnDYvz+9gAgRWWPrmBT8UID1avCwxFy7&#10;G3/StYiVSCEcclRQx9jlUoayJoth5DrixJ2dtxgT9JXUHm8p3LZykmUzadFwaqixo7eaykvxbRV8&#10;NZND4fe7Y7PZzPvmbNyHmZ6Uehz2rwsQkfr4L767tzrNn86fx/D3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yWlxQAAAN4AAAAPAAAAAAAAAAAAAAAAAJgCAABkcnMv&#10;ZG93bnJldi54bWxQSwUGAAAAAAQABAD1AAAAigMAAAAA&#10;" path="m,l,401r621,l621,,,,,1r620,l620,401,,401,,1,,xe" fillcolor="#24282b" stroked="f">
              <v:path arrowok="t" o:connecttype="custom" o:connectlocs="0,0;0,2147483647;2147483647,2147483647;2147483647,0;0,0;0,50981843;2147483647,50981843;2147483647,50981843;2147483647,2147483647;2147483647,2147483647;0,2147483647;0,2147483647;0,50981843;0,50981843;0,0" o:connectangles="0,0,0,0,0,0,0,0,0,0,0,0,0,0,0"/>
            </v:shape>
            <v:line id="Line 590" o:spid="_x0000_s19120" style="position:absolute;visibility:visible" from="10261,501" to="1026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uEsUAAADeAAAADwAAAGRycy9kb3ducmV2LnhtbERPTWvCQBC9C/0PyxR6091qkRpdRVKl&#10;HtUU8ThmxyRtdjbNrpr++25B6G0e73Nmi87W4kqtrxxreB4oEMS5MxUXGj6ydf8VhA/IBmvHpOGH&#10;PCzmD70ZJsbdeEfXfShEDGGfoIYyhCaR0uclWfQD1xBH7uxaiyHCtpCmxVsMt7UcKjWWFiuODSU2&#10;lJaUf+0vVsN4tc1Obvk22qnj92Hznqo0+1xp/fTYLacgAnXhX3x3b0ycP5q8DOH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uEsUAAADeAAAADwAAAAAAAAAA&#10;AAAAAAChAgAAZHJzL2Rvd25yZXYueG1sUEsFBgAAAAAEAAQA+QAAAJMDAAAAAA==&#10;" strokecolor="#24282b" strokeweight="0"/>
            <v:line id="Line 591" o:spid="_x0000_s19121" style="position:absolute;visibility:visible" from="15817,425" to="15817,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LicUAAADeAAAADwAAAGRycy9kb3ducmV2LnhtbERPTU/CQBC9m/gfNkPiTXahhmhlIaRg&#10;5AjUEI5jd2iL3dnaXaH+e5eExNu8vM+ZznvbiDN1vnasYTRUIIgLZ2ouNXzkb4/PIHxANtg4Jg2/&#10;5GE+u7+bYmrchbd03oVSxBD2KWqoQmhTKX1RkUU/dC1x5I6usxgi7EppOrzEcNvIsVITabHm2FBh&#10;S1lFxdfux2qYrDb5p1ssk606fO/X75nK8tNK64dBv3gFEagP/+Kbe23i/OTlKYHrO/E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xLicUAAADeAAAADwAAAAAAAAAA&#10;AAAAAAChAgAAZHJzL2Rvd25yZXYueG1sUEsFBgAAAAAEAAQA+QAAAJMDAAAAAA==&#10;" strokecolor="#24282b" strokeweight="0"/>
            <v:line id="Line 592" o:spid="_x0000_s19122" style="position:absolute;visibility:visible" from="21304,501" to="2130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T/cUAAADeAAAADwAAAGRycy9kb3ducmV2LnhtbERPTWvCQBC9F/oflil4q7tVkRpdRVKl&#10;Hqsp4nHMjklqdjbNbjX+e7dQ6G0e73Nmi87W4kKtrxxreOkrEMS5MxUXGj6z9fMrCB+QDdaOScON&#10;PCzmjw8zTIy78pYuu1CIGMI+QQ1lCE0ipc9Lsuj7riGO3Mm1FkOEbSFNi9cYbms5UGosLVYcG0ps&#10;KC0pP+9+rIbx6iM7uuXbcKsO3/vNe6rS7Gulde+pW05BBOrCv/jPvTFx/nAyGsHv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XT/cUAAADeAAAADwAAAAAAAAAA&#10;AAAAAAChAgAAZHJzL2Rvd25yZXYueG1sUEsFBgAAAAAEAAQA+QAAAJMDAAAAAA==&#10;" strokecolor="#24282b" strokeweight="0"/>
            <v:line id="Line 593" o:spid="_x0000_s19123" style="position:absolute;visibility:visible" from="26866,501" to="2686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l2ZsUAAADeAAAADwAAAGRycy9kb3ducmV2LnhtbERPTU/CQBC9m/AfNmPCTXYFIVpZCCkY&#10;OQo1huPQHdtCd7Z0Vyj/njUx8TYv73Om887W4kytrxxreBwoEMS5MxUXGj6zt4dnED4gG6wdk4Yr&#10;eZjPendTTIy78IbO21CIGMI+QQ1lCE0ipc9LsugHriGO3LdrLYYI20KaFi8x3NZyqNREWqw4NpTY&#10;UFpSftz+WA2T1Ue2d4vlaKN2p6/1e6rS7LDSun/fLV5BBOrCv/jPvTZx/ujlaQy/78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l2ZsUAAADeAAAADwAAAAAAAAAA&#10;AAAAAAChAgAAZHJzL2Rvd25yZXYueG1sUEsFBgAAAAAEAAQA+QAAAJMDAAAAAA==&#10;" strokecolor="#24282b" strokeweight="0"/>
            <v:line id="Line 594" o:spid="_x0000_s19124" style="position:absolute;visibility:visible" from="32353,425" to="32353,2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oEcUAAADeAAAADwAAAGRycy9kb3ducmV2LnhtbERPTU/CQBC9m/AfNmPCTXYV02BlIaRC&#10;5CjUEI5jd2wr3dnSXaD+e5fEhNu8vM+ZznvbiDN1vnas4XGkQBAXztRcavjMVw8TED4gG2wck4Zf&#10;8jCfDe6mmBp34Q2dt6EUMYR9ihqqENpUSl9UZNGPXEscuW/XWQwRdqU0HV5iuG3kk1KJtFhzbKiw&#10;payi4rA9WQ3J8iP/cou38Ubtj7v1e6ay/Gep9fC+X7yCCNSHm/jfvTZx/vjlOYHrO/E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voEcUAAADeAAAADwAAAAAAAAAA&#10;AAAAAAChAgAAZHJzL2Rvd25yZXYueG1sUEsFBgAAAAAEAAQA+QAAAJMDAAAAAA==&#10;" strokecolor="#24282b" strokeweight="0"/>
            <v:line id="Line 595" o:spid="_x0000_s19125" style="position:absolute;visibility:visible" from="37909,501" to="3790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NisUAAADeAAAADwAAAGRycy9kb3ducmV2LnhtbERPTU/CQBC9k/gfNmPCDXYVglBZCKkY&#10;OQolhOPQHdtqd7Z2V6j/niUx8TYv73Pmy87W4kytrxxreBgqEMS5MxUXGvbZ62AKwgdkg7Vj0vBL&#10;HpaLu94cE+MuvKXzLhQihrBPUEMZQpNI6fOSLPqha4gj9+FaiyHCtpCmxUsMt7V8VGoiLVYcG0ps&#10;KC0p/9r9WA2T9Xt2cquX0VYdvw+bt1Sl2eda6/59t3oGEagL/+I/98bE+aPZ+Alu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dNisUAAADeAAAADwAAAAAAAAAA&#10;AAAAAAChAgAAZHJzL2Rvd25yZXYueG1sUEsFBgAAAAAEAAQA+QAAAJMDAAAAAA==&#10;" strokecolor="#24282b" strokeweight="0"/>
            <v:line id="Line 596" o:spid="_x0000_s19126" style="position:absolute;visibility:visible" from="43465,501" to="4346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Z+MgAAADeAAAADwAAAGRycy9kb3ducmV2LnhtbESPQU/CQBCF7yb8h82QeJNdhRCtLIRU&#10;jByFGsNx6I5ttTtbuyuUf+8cTLzN5L1575vFavCtOlEfm8AWbicGFHEZXMOVhbfi+eYeVEzIDtvA&#10;ZOFCEVbL0dUCMxfOvKPTPlVKQjhmaKFOqcu0jmVNHuMkdMSifYTeY5K1r7Tr8SzhvtV3xsy1x4al&#10;ocaO8prKr/2PtzDfvBbHsH6a7szh+337kpu8+NxYez0e1o+gEg3p3/x3vXWCP32YCa+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jZ+MgAAADeAAAADwAAAAAA&#10;AAAAAAAAAAChAgAAZHJzL2Rvd25yZXYueG1sUEsFBgAAAAAEAAQA+QAAAJYDAAAAAA==&#10;" strokecolor="#24282b" strokeweight="0"/>
            <v:line id="Line 597" o:spid="_x0000_s19127" style="position:absolute;flip:x;visibility:visible" from="4775,5708" to="48952,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EMcQAAADeAAAADwAAAGRycy9kb3ducmV2LnhtbERPTWvCQBC9C/6HZYTe6kZbiqZuRIQ2&#10;LR5E20OPw+6YhGRnQ3abxH/fLQje5vE+Z7MdbSN66nzlWMFinoAg1s5UXCj4/np7XIHwAdlg45gU&#10;XMnDNptONpgaN/CJ+nMoRAxhn6KCMoQ2ldLrkiz6uWuJI3dxncUQYVdI0+EQw20jl0nyIi1WHBtK&#10;bGlfkq7Pv1aBGfKrbkPhDvrY5/v808r6512ph9m4ewURaAx38c39YeL8p/XzGv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UQxxAAAAN4AAAAPAAAAAAAAAAAA&#10;AAAAAKECAABkcnMvZG93bnJldi54bWxQSwUGAAAAAAQABAD5AAAAkgMAAAAA&#10;" strokecolor="#24282b" strokeweight="0"/>
            <v:line id="Line 598" o:spid="_x0000_s19128" style="position:absolute;flip:x;visibility:visible" from="4775,8280" to="48952,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7cccAAADeAAAADwAAAGRycy9kb3ducmV2LnhtbESPQWvCQBCF70L/wzKF3nTTlkqbukoR&#10;2lQ8SK0Hj8PuNAlmZ0N2m8R/7xwEbzPMm/fet1iNvlE9dbEObOBxloEitsHVXBo4/H5OX0HFhOyw&#10;CUwGzhRhtbybLDB3YeAf6vepVGLCMUcDVUptrnW0FXmMs9ASy+0vdB6TrF2pXYeDmPtGP2XZXHus&#10;WRIqbGldkT3t/70BNxRn26YybO2uL9bFxuvT8cuYh/vx4x1UojHdxNfvbyf1n99eBEBwZAa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ntxxwAAAN4AAAAPAAAAAAAA&#10;AAAAAAAAAKECAABkcnMvZG93bnJldi54bWxQSwUGAAAAAAQABAD5AAAAlQMAAAAA&#10;" strokecolor="#24282b" strokeweight="0"/>
            <v:line id="Line 599" o:spid="_x0000_s19129" style="position:absolute;flip:x;visibility:visible" from="4775,10922" to="48952,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e6sQAAADeAAAADwAAAGRycy9kb3ducmV2LnhtbERPTWvCQBC9F/oflil4040VpaauUgSN&#10;0oNUPXgcdqdJMDsbsmsS/70rFHqbx/ucxaq3lWip8aVjBeNRAoJYO1NyruB82gw/QPiAbLByTAru&#10;5GG1fH1ZYGpcxz/UHkMuYgj7FBUUIdSplF4XZNGPXE0cuV/XWAwRNrk0DXYx3FbyPUlm0mLJsaHA&#10;mtYF6evxZhWYLrvrOuTuWx/abJ3trbxetkoN3vqvTxCB+vAv/nPvTJw/mU/H8Hwn3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7qxAAAAN4AAAAPAAAAAAAAAAAA&#10;AAAAAKECAABkcnMvZG93bnJldi54bWxQSwUGAAAAAAQABAD5AAAAkgMAAAAA&#10;" strokecolor="#24282b" strokeweight="0"/>
            <v:line id="Line 600" o:spid="_x0000_s19130" style="position:absolute;flip:x;visibility:visible" from="4775,13493" to="4895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4L8IAAADdAAAADwAAAGRycy9kb3ducmV2LnhtbERPu2rDMBTdC/kHcQPZajkZgnGshBBI&#10;3NChNMnQ8SLd2ibWlbFUP/6+GgodD+ddHCbbioF63zhWsE5SEMTamYYrBY/7+TUD4QOywdYxKZjJ&#10;w2G/eCkwN27kTxpuoRIxhH2OCuoQulxKr2uy6BPXEUfu2/UWQ4R9JU2PYwy3rdyk6VZabDg21NjR&#10;qSb9vP1YBWYsZ92Fyr3rj6E8lVcrn18XpVbL6bgDEWgK/+I/95tRsNlmcW58E5+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q4L8IAAADdAAAADwAAAAAAAAAAAAAA&#10;AAChAgAAZHJzL2Rvd25yZXYueG1sUEsFBgAAAAAEAAQA+QAAAJADAAAAAA==&#10;" strokecolor="#24282b" strokeweight="0"/>
            <v:line id="Line 601" o:spid="_x0000_s19131" style="position:absolute;flip:x;visibility:visible" from="4775,16065" to="48952,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dtMQAAADdAAAADwAAAGRycy9kb3ducmV2LnhtbESPQYvCMBSE78L+h/AW9qapHkSrUUTY&#10;rYsHUfewx0fybIvNS2liW/+9EQSPw8x8wyzXva1ES40vHSsYjxIQxNqZknMFf+fv4QyED8gGK8ek&#10;4E4e1quPwRJT4zo+UnsKuYgQ9ikqKEKoUym9LsiiH7maOHoX11gMUTa5NA12EW4rOUmSqbRYclwo&#10;sKZtQfp6ulkFpsvuug652+tDm22zXyuv/z9KfX32mwWIQH14h1/tnVEwmc7m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h20xAAAAN0AAAAPAAAAAAAAAAAA&#10;AAAAAKECAABkcnMvZG93bnJldi54bWxQSwUGAAAAAAQABAD5AAAAkgMAAAAA&#10;" strokecolor="#24282b" strokeweight="0"/>
            <v:line id="Line 602" o:spid="_x0000_s19132" style="position:absolute;flip:x;visibility:visible" from="4775,18630" to="48952,1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i9MMAAADdAAAADwAAAGRycy9kb3ducmV2LnhtbERPPWvDMBDdA/0P4grdYjkeTONaCSHQ&#10;uqVDiNOh4yFdbRPrZCzVdv59NRQyPt53uV9sLyYafedYwSZJQRBrZzpuFHxdXtfPIHxANtg7JgU3&#10;8rDfPaxKLIyb+UxTHRoRQ9gXqKANYSik9Loliz5xA3HkftxoMUQ4NtKMOMdw28ssTXNpsePY0OJA&#10;x5b0tf61Csxc3fQQGvepT1N1rD6svH6/KfX0uBxeQARawl387343CrJ8G/fHN/EJ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VIvTDAAAA3QAAAA8AAAAAAAAAAAAA&#10;AAAAoQIAAGRycy9kb3ducmV2LnhtbFBLBQYAAAAABAAEAPkAAACRAwAAAAA=&#10;" strokecolor="#24282b" strokeweight="0"/>
            <v:line id="Line 603" o:spid="_x0000_s19133" style="position:absolute;flip:x;visibility:visible" from="4775,21272" to="48952,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Hb8YAAADdAAAADwAAAGRycy9kb3ducmV2LnhtbESPwWrDMBBE74X8g9hCbo1sH0zrRgnF&#10;kDqhh9IkhxwXaWubWCtjqbbz91Gh0OMwM2+Y9Xa2nRhp8K1jBekqAUGsnWm5VnA+7Z6eQfiAbLBz&#10;TApu5GG7WTyssTBu4i8aj6EWEcK+QAVNCH0hpdcNWfQr1xNH79sNFkOUQy3NgFOE205mSZJLiy3H&#10;hQZ7KhvS1+OPVWCm6qb7ULsP/TlWZXWw8np5V2r5OL+9ggg0h//wX3tvFGT5Swq/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Zh2/GAAAA3QAAAA8AAAAAAAAA&#10;AAAAAAAAoQIAAGRycy9kb3ducmV2LnhtbFBLBQYAAAAABAAEAPkAAACUAwAAAAA=&#10;" strokecolor="#24282b" strokeweight="0"/>
            <v:line id="Line 604" o:spid="_x0000_s19134" style="position:absolute;flip:x;visibility:visible" from="4775,23844" to="48952,2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e8g8YAAADdAAAADwAAAGRycy9kb3ducmV2LnhtbESPQWvCQBSE70L/w/IKvemmCmJTN1KE&#10;Ni0exLSHHh+7r0lI9m3Irkn8911B8DjMzDfMdjfZVgzU+9qxgudFAoJYO1NzqeDn+32+AeEDssHW&#10;MSm4kIdd9jDbYmrcyCcailCKCGGfooIqhC6V0uuKLPqF64ij9+d6iyHKvpSmxzHCbSuXSbKWFmuO&#10;CxV2tK9IN8XZKjBjftFdKN1BH4d8n39Z2fx+KPX0OL29ggg0hXv41v40Cpbrlx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HvIPGAAAA3QAAAA8AAAAAAAAA&#10;AAAAAAAAoQIAAGRycy9kb3ducmV2LnhtbFBLBQYAAAAABAAEAPkAAACUAwAAAAA=&#10;" strokecolor="#24282b" strokeweight="0"/>
            <v:line id="Line 605" o:spid="_x0000_s19135" style="position:absolute;flip:x;visibility:visible" from="4775,26485" to="48952,2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k98YAAADdAAAADwAAAGRycy9kb3ducmV2LnhtbESPQWvCQBSE70L/w/IKvemmImJTN1KE&#10;Ni0exLSHHh+7r0lI9m3Irkn8911B8DjMzDfMdjfZVgzU+9qxgudFAoJYO1NzqeDn+32+AeEDssHW&#10;MSm4kIdd9jDbYmrcyCcailCKCGGfooIqhC6V0uuKLPqF64ij9+d6iyHKvpSmxzHCbSuXSbKWFmuO&#10;CxV2tK9IN8XZKjBjftFdKN1BH4d8n39Z2fx+KPX0OL29ggg0hXv41v40Cpbrlx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uJPfGAAAA3QAAAA8AAAAAAAAA&#10;AAAAAAAAoQIAAGRycy9kb3ducmV2LnhtbFBLBQYAAAAABAAEAPkAAACUAwAAAAA=&#10;" strokecolor="#24282b" strokeweight="0"/>
            <v:line id="Line 606" o:spid="_x0000_s19136" style="position:absolute;flip:x;visibility:visible" from="4775,3067" to="48952,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BbMYAAADdAAAADwAAAGRycy9kb3ducmV2LnhtbESPQWvCQBSE70L/w/IKvemmgmJTN1KE&#10;Ni0exLSHHh+7r0lI9m3Irkn8911B8DjMzDfMdjfZVgzU+9qxgudFAoJYO1NzqeDn+32+AeEDssHW&#10;MSm4kIdd9jDbYmrcyCcailCKCGGfooIqhC6V0uuKLPqF64ij9+d6iyHKvpSmxzHCbSuXSbKWFmuO&#10;CxV2tK9IN8XZKjBjftFdKN1BH4d8n39Z2fx+KPX0OL29ggg0hXv41v40Cpbrlx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gWzGAAAA3QAAAA8AAAAAAAAA&#10;AAAAAAAAoQIAAGRycy9kb3ducmV2LnhtbFBLBQYAAAAABAAEAPkAAACUAwAAAAA=&#10;" strokecolor="#24282b" strokeweight="0"/>
            <v:line id="Line 607" o:spid="_x0000_s19137" style="position:absolute;visibility:visible" from="4775,28555" to="527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MS8YAAADdAAAADwAAAGRycy9kb3ducmV2LnhtbESPQWvCQBSE70L/w/IK3nRXC6FNXUWi&#10;RY/VlNLja/Y1Sc2+jdlV47/vFgSPw8x8w8wWvW3EmTpfO9YwGSsQxIUzNZcaPvK30TMIH5ANNo5J&#10;w5U8LOYPgxmmxl14R+d9KEWEsE9RQxVCm0rpi4os+rFriaP34zqLIcqulKbDS4TbRk6VSqTFmuNC&#10;hS1lFRWH/clqSNbv+bdbrp526uv4ud1kKst/11oPH/vlK4hAfbiHb+2t0TBNXhL4fxOf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hjEvGAAAA3QAAAA8AAAAAAAAA&#10;AAAAAAAAoQIAAGRycy9kb3ducmV2LnhtbFBLBQYAAAAABAAEAPkAAACUAwAAAAA=&#10;" strokecolor="#24282b" strokeweight="0"/>
            <v:line id="Line 608" o:spid="_x0000_s19138" style="position:absolute;visibility:visible" from="4775,27984" to="5270,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0p0McAAADdAAAADwAAAGRycy9kb3ducmV2LnhtbESPQWvCQBSE7wX/w/KE3uquFtI2dRVJ&#10;LXqspojH1+wziWbfptmtxn/fFQo9DjPzDTOd97YRZ+p87VjDeKRAEBfO1Fxq+MzfH55B+IBssHFM&#10;Gq7kYT4b3E0xNe7CGzpvQykihH2KGqoQ2lRKX1Rk0Y9cSxy9g+sshii7UpoOLxFuGzlRKpEWa44L&#10;FbaUVVSctj9WQ7L8yL/c4u1xo/bfu/UqU1l+XGp9P+wXryAC9eE//NdeGw2T5OUJ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SnQxwAAAN0AAAAPAAAAAAAA&#10;AAAAAAAAAKECAABkcnMvZG93bnJldi54bWxQSwUGAAAAAAQABAD5AAAAlQMAAAAA&#10;" strokecolor="#24282b" strokeweight="0"/>
            <v:line id="Line 609" o:spid="_x0000_s19139" style="position:absolute;visibility:visible" from="4775,27482" to="5270,2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K9osMAAADdAAAADwAAAGRycy9kb3ducmV2LnhtbERPz0/CMBS+k/A/NI/EG2vFZMFJIWRg&#10;5AjMGI/P9blN19exVpj/PT2QcPzy/V6sBtuKM/W+cazhMVEgiEtnGq40vBev0zkIH5ANto5Jwz95&#10;WC3HowVmxl34QOdjqEQMYZ+hhjqELpPSlzVZ9InriCP37XqLIcK+kqbHSwy3rZwplUqLDceGGjvK&#10;ayp/j39WQ7rdF19uvXk6qM/Tx+4tV3nxs9X6YTKsX0AEGsJdfHPvjIZZ+hznxjfxCc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yvaLDAAAA3QAAAA8AAAAAAAAAAAAA&#10;AAAAoQIAAGRycy9kb3ducmV2LnhtbFBLBQYAAAAABAAEAPkAAACRAwAAAAA=&#10;" strokecolor="#24282b" strokeweight="0"/>
            <v:line id="Line 610" o:spid="_x0000_s19140" style="position:absolute;visibility:visible" from="4775,26987" to="5270,2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YOcYAAADdAAAADwAAAGRycy9kb3ducmV2LnhtbESPQWvCQBSE74X+h+UVvNXdWgg1uoqk&#10;lnqsRsTjM/tMYrNv0+yq6b/vFgSPw8x8w0znvW3EhTpfO9bwMlQgiAtnai41bPOP5zcQPiAbbByT&#10;hl/yMJ89PkwxNe7Ka7psQikihH2KGqoQ2lRKX1Rk0Q9dSxy9o+sshii7UpoOrxFuGzlSKpEWa44L&#10;FbaUVVR8b85WQ7L8yg9u8f66Vvuf3eozU1l+Wmo9eOoXExCB+nAP39oro2GUjMfw/y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GDnGAAAA3QAAAA8AAAAAAAAA&#10;AAAAAAAAoQIAAGRycy9kb3ducmV2LnhtbFBLBQYAAAAABAAEAPkAAACUAwAAAAA=&#10;" strokecolor="#24282b" strokeweight="0"/>
            <v:line id="Line 611" o:spid="_x0000_s19141" style="position:absolute;visibility:visible" from="4775,25914" to="5270,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rvsMAAADdAAAADwAAAGRycy9kb3ducmV2LnhtbERPz2vCMBS+C/sfwht402QKTqpRpCp6&#10;nFbGjs/mre3WvNQmav3vl8PA48f3e77sbC1u1PrKsYa3oQJBnDtTcaHhlG0HUxA+IBusHZOGB3lY&#10;Ll56c0yMu/OBbsdQiBjCPkENZQhNIqXPS7Loh64hjty3ay2GCNtCmhbvMdzWcqTURFqsODaU2FBa&#10;Uv57vFoNk81Hdnar9figvi6f+12q0uxno3X/tVvNQATqwlP8794bDaN3FffHN/EJ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K77DAAAA3QAAAA8AAAAAAAAAAAAA&#10;AAAAoQIAAGRycy9kb3ducmV2LnhtbFBLBQYAAAAABAAEAPkAAACRAwAAAAA=&#10;" strokecolor="#24282b" strokeweight="0"/>
            <v:line id="Line 612" o:spid="_x0000_s19142" style="position:absolute;visibility:visible" from="4775,25412" to="5270,2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OJcYAAADdAAAADwAAAGRycy9kb3ducmV2LnhtbESPQWvCQBSE74L/YXlCb2ZXC1pSV5Fo&#10;qUc1pfT4mn1N0mbfxuxW03/vCkKPw8x8wyxWvW3EmTpfO9YwSRQI4sKZmksNb/nL+AmED8gGG8ek&#10;4Y88rJbDwQJT4y58oPMxlCJC2KeooQqhTaX0RUUWfeJa4uh9uc5iiLIrpenwEuG2kVOlZtJizXGh&#10;wpayioqf46/VMNvu80+33jwe1MfpffeaqSz/3mr9MOrXzyAC9eE/fG/vjIbpXE3g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jiXGAAAA3QAAAA8AAAAAAAAA&#10;AAAAAAAAoQIAAGRycy9kb3ducmV2LnhtbFBLBQYAAAAABAAEAPkAAACUAwAAAAA=&#10;" strokecolor="#24282b" strokeweight="0"/>
            <v:line id="Line 613" o:spid="_x0000_s19143" style="position:absolute;visibility:visible" from="4775,24917" to="5270,2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QUsYAAADdAAAADwAAAGRycy9kb3ducmV2LnhtbESPQWvCQBSE74L/YXmCN901BSupq0hq&#10;qcdqpPT4mn1NUrNv0+yq6b/vFgSPw8x8wyzXvW3EhTpfO9YwmyoQxIUzNZcajvnLZAHCB2SDjWPS&#10;8Ese1qvhYImpcVfe0+UQShEh7FPUUIXQplL6oiKLfupa4uh9uc5iiLIrpenwGuG2kYlSc2mx5rhQ&#10;YUtZRcXpcLYa5tu3/NNtnh/26uPnffeaqSz/3mo9HvWbJxCB+nAP39o7oyF5VA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xEFLGAAAA3QAAAA8AAAAAAAAA&#10;AAAAAAAAoQIAAGRycy9kb3ducmV2LnhtbFBLBQYAAAAABAAEAPkAAACUAwAAAAA=&#10;" strokecolor="#24282b" strokeweight="0"/>
            <v:line id="Line 614" o:spid="_x0000_s19144" style="position:absolute;visibility:visible" from="4775,24345" to="5270,2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1ycYAAADdAAAADwAAAGRycy9kb3ducmV2LnhtbESPQWvCQBSE74X+h+UJ3ppdFbSkriKp&#10;Uo9qSunxNfuapM2+jdlV03/vCkKPw8x8w8yXvW3EmTpfO9YwShQI4sKZmksN7/nm6RmED8gGG8ek&#10;4Y88LBePD3NMjbvwns6HUIoIYZ+ihiqENpXSFxVZ9IlriaP37TqLIcqulKbDS4TbRo6VmkqLNceF&#10;ClvKKip+DyerYbre5V9u9TrZq8/jx/YtU1n+s9Z6OOhXLyAC9eE/fG9vjYbxTE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9tcnGAAAA3QAAAA8AAAAAAAAA&#10;AAAAAAAAoQIAAGRycy9kb3ducmV2LnhtbFBLBQYAAAAABAAEAPkAAACUAwAAAAA=&#10;" strokecolor="#24282b" strokeweight="0"/>
            <v:line id="Line 615" o:spid="_x0000_s19145" style="position:absolute;visibility:visible" from="4775,23342" to="5270,2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tvcYAAADdAAAADwAAAGRycy9kb3ducmV2LnhtbESPQWvCQBSE74X+h+UJ3uquWrREV5HU&#10;Uo/VFPH4zD6T2OzbNLvV9N93hYLHYWa+YebLztbiQq2vHGsYDhQI4tyZigsNn9nb0wsIH5AN1o5J&#10;wy95WC4eH+aYGHflLV12oRARwj5BDWUITSKlz0uy6AeuIY7eybUWQ5RtIU2L1wi3tRwpNZEWK44L&#10;JTaUlpR/7X6shsn6Izu61et4qw7f+817qtLsvNa63+tWMxCBunAP/7c3RsNoqp7h9i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ULb3GAAAA3QAAAA8AAAAAAAAA&#10;AAAAAAAAoQIAAGRycy9kb3ducmV2LnhtbFBLBQYAAAAABAAEAPkAAACUAwAAAAA=&#10;" strokecolor="#24282b" strokeweight="0"/>
            <v:line id="Line 616" o:spid="_x0000_s19146" style="position:absolute;visibility:visible" from="4775,22847" to="5270,2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IJsYAAADdAAAADwAAAGRycy9kb3ducmV2LnhtbESPQWvCQBSE74X+h+UJ3uquSrVEV5HU&#10;Uo/VFPH4zD6T2OzbNLvV9N93hYLHYWa+YebLztbiQq2vHGsYDhQI4tyZigsNn9nb0wsIH5AN1o5J&#10;wy95WC4eH+aYGHflLV12oRARwj5BDWUITSKlz0uy6AeuIY7eybUWQ5RtIU2L1wi3tRwpNZEWK44L&#10;JTaUlpR/7X6shsn6Izu61et4qw7f+817qtLsvNa63+tWMxCBunAP/7c3RsNoqp7h9i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YiCbGAAAA3QAAAA8AAAAAAAAA&#10;AAAAAAAAoQIAAGRycy9kb3ducmV2LnhtbFBLBQYAAAAABAAEAPkAAACUAwAAAAA=&#10;" strokecolor="#24282b" strokeweight="0"/>
            <v:line id="Line 617" o:spid="_x0000_s19147" style="position:absolute;visibility:visible" from="4775,22275" to="5270,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oWUcYAAADdAAAADwAAAGRycy9kb3ducmV2LnhtbESPQWvCQBSE70L/w/IK3nRXC2lJXUWi&#10;RY/VlNLja/Y1Sc2+jdlV47/vFgSPw8x8w8wWvW3EmTpfO9YwGSsQxIUzNZcaPvK30QsIH5ANNo5J&#10;w5U8LOYPgxmmxl14R+d9KEWEsE9RQxVCm0rpi4os+rFriaP34zqLIcqulKbDS4TbRk6VSqTFmuNC&#10;hS1lFRWH/clqSNbv+bdbrp526uv4ud1kKst/11oPH/vlK4hAfbiHb+2t0TB9Vgn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FlHGAAAA3QAAAA8AAAAAAAAA&#10;AAAAAAAAoQIAAGRycy9kb3ducmV2LnhtbFBLBQYAAAAABAAEAPkAAACUAwAAAAA=&#10;" strokecolor="#24282b" strokeweight="0"/>
            <v:line id="Line 618" o:spid="_x0000_s19148" style="position:absolute;visibility:visible" from="4775,21774" to="5270,2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zysYAAADdAAAADwAAAGRycy9kb3ducmV2LnhtbESPQWvCQBSE70L/w/IEb7qrgkrqKpJa&#10;9FhNKT2+Zl+TtNm3aXbV+O+7guBxmJlvmOW6s7U4U+srxxrGIwWCOHem4kLDe/Y6XIDwAdlg7Zg0&#10;XMnDevXUW2Ji3IUPdD6GQkQI+wQ1lCE0iZQ+L8miH7mGOHrfrrUYomwLaVq8RLit5USpmbRYcVwo&#10;saG0pPz3eLIaZtu37MttXqYH9fn3sd+lKs1+tloP+t3mGUSgLjzC9/beaJjM1Rxub+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Gs8rGAAAA3QAAAA8AAAAAAAAA&#10;AAAAAAAAoQIAAGRycy9kb3ducmV2LnhtbFBLBQYAAAAABAAEAPkAAACUAwAAAAA=&#10;" strokecolor="#24282b" strokeweight="0"/>
            <v:line id="Line 619" o:spid="_x0000_s19149" style="position:absolute;visibility:visible" from="4775,20770" to="5270,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nuMMAAADdAAAADwAAAGRycy9kb3ducmV2LnhtbERPz2vCMBS+C/sfwht402QKTqpRpCp6&#10;nFbGjs/mre3WvNQmav3vl8PA48f3e77sbC1u1PrKsYa3oQJBnDtTcaHhlG0HUxA+IBusHZOGB3lY&#10;Ll56c0yMu/OBbsdQiBjCPkENZQhNIqXPS7Loh64hjty3ay2GCNtCmhbvMdzWcqTURFqsODaU2FBa&#10;Uv57vFoNk81Hdnar9figvi6f+12q0uxno3X/tVvNQATqwlP8794bDaN3FefGN/EJ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ZJ7jDAAAA3QAAAA8AAAAAAAAAAAAA&#10;AAAAoQIAAGRycy9kb3ducmV2LnhtbFBLBQYAAAAABAAEAPkAAACRAwAAAAA=&#10;" strokecolor="#24282b" strokeweight="0"/>
            <v:line id="Line 620" o:spid="_x0000_s19150" style="position:absolute;visibility:visible" from="4775,20275" to="5270,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CI8YAAADdAAAADwAAAGRycy9kb3ducmV2LnhtbESPQWvCQBSE7wX/w/KE3uquFtSmriLR&#10;osdqSunxNfuapGbfxuxW47/vCoLHYWa+YWaLztbiRK2vHGsYDhQI4tyZigsNH9nb0xSED8gGa8ek&#10;4UIeFvPewwwT4868o9M+FCJC2CeooQyhSaT0eUkW/cA1xNH7ca3FEGVbSNPiOcJtLUdKjaXFiuNC&#10;iQ2lJeWH/Z/VMF6/Z99uuXreqa/j53aTqjT7XWv92O+WryACdeEevrW3RsNool7g+iY+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giPGAAAA3QAAAA8AAAAAAAAA&#10;AAAAAAAAoQIAAGRycy9kb3ducmV2LnhtbFBLBQYAAAAABAAEAPkAAACUAwAAAAA=&#10;" strokecolor="#24282b" strokeweight="0"/>
            <v:line id="Line 621" o:spid="_x0000_s19151" style="position:absolute;visibility:visible" from="4775,19704" to="5270,1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9Y8MAAADdAAAADwAAAGRycy9kb3ducmV2LnhtbERPz2vCMBS+C/4P4Qm7aaIDlWoU6Rzz&#10;qFbE41vz1nZrXrom0+6/NwfB48f3e7nubC2u1PrKsYbxSIEgzp2puNBwyt6HcxA+IBusHZOGf/Kw&#10;XvV7S0yMu/GBrsdQiBjCPkENZQhNIqXPS7LoR64hjtyXay2GCNtCmhZvMdzWcqLUVFqsODaU2FBa&#10;Uv5z/LMaptt99uk2b68Hdfk97z5SlWbfW61fBt1mASJQF57ih3tnNExm47g/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2vWPDAAAA3QAAAA8AAAAAAAAAAAAA&#10;AAAAoQIAAGRycy9kb3ducmV2LnhtbFBLBQYAAAAABAAEAPkAAACRAwAAAAA=&#10;" strokecolor="#24282b" strokeweight="0"/>
            <v:line id="Line 622" o:spid="_x0000_s19152" style="position:absolute;visibility:visible" from="4775,19202" to="5270,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Y+MYAAADdAAAADwAAAGRycy9kb3ducmV2LnhtbESPQWvCQBSE74X+h+UVvNXdWLAluopE&#10;ix7VlOLxNfuapM2+jdlV47/vCkKPw8x8w0znvW3EmTpfO9aQDBUI4sKZmksNH/n78xsIH5ANNo5J&#10;w5U8zGePD1NMjbvwjs77UIoIYZ+ihiqENpXSFxVZ9EPXEkfv23UWQ5RdKU2Hlwi3jRwpNZYWa44L&#10;FbaUVVT87k9Ww3i1zb/cYvmyU4fj52adqSz/WWk9eOoXExCB+vAfvrc3RsPoNUng9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6GPjGAAAA3QAAAA8AAAAAAAAA&#10;AAAAAAAAoQIAAGRycy9kb3ducmV2LnhtbFBLBQYAAAAABAAEAPkAAACUAwAAAAA=&#10;" strokecolor="#24282b" strokeweight="0"/>
            <v:line id="Line 623" o:spid="_x0000_s19153" style="position:absolute;visibility:visible" from="4775,18135" to="5270,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Gj8YAAADdAAAADwAAAGRycy9kb3ducmV2LnhtbESPQWvCQBSE74X+h+UVvNVdU7Aluoqk&#10;Fj1WI+LxmX0mabNv0+yq8d93C0KPw8x8w0znvW3EhTpfO9YwGioQxIUzNZcadvnH8xsIH5ANNo5J&#10;w408zGePD1NMjbvyhi7bUIoIYZ+ihiqENpXSFxVZ9EPXEkfv5DqLIcqulKbDa4TbRiZKjaXFmuNC&#10;hS1lFRXf27PVMF5+5ke3eH/ZqMPPfr3KVJZ/LbUePPWLCYhAffgP39troyF5HSXw9yY+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oho/GAAAA3QAAAA8AAAAAAAAA&#10;AAAAAAAAoQIAAGRycy9kb3ducmV2LnhtbFBLBQYAAAAABAAEAPkAAACUAwAAAAA=&#10;" strokecolor="#24282b" strokeweight="0"/>
            <v:line id="Line 624" o:spid="_x0000_s19154" style="position:absolute;visibility:visible" from="4775,17633" to="5270,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jFMYAAADdAAAADwAAAGRycy9kb3ducmV2LnhtbESPQWvCQBSE74L/YXlCb7qrgi2pq0i0&#10;1KOaUnp8zT6TaPZtmt1q+u+7guBxmJlvmPmys7W4UOsrxxrGIwWCOHem4kLDR/Y2fAHhA7LB2jFp&#10;+CMPy0W/N8fEuCvv6XIIhYgQ9glqKENoEil9XpJFP3INcfSOrrUYomwLaVq8Rrit5USpmbRYcVwo&#10;saG0pPx8+LUaZptd9u1W6+leff18bt9TlWanjdZPg271CiJQFx7he3trNEyex1O4vY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kIxTGAAAA3QAAAA8AAAAAAAAA&#10;AAAAAAAAoQIAAGRycy9kb3ducmV2LnhtbFBLBQYAAAAABAAEAPkAAACUAwAAAAA=&#10;" strokecolor="#24282b" strokeweight="0"/>
            <v:line id="Line 625" o:spid="_x0000_s19155" style="position:absolute;visibility:visible" from="4775,17132" to="5270,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27YMYAAADdAAAADwAAAGRycy9kb3ducmV2LnhtbESPQWvCQBSE70L/w/IKvemuVmyJriKp&#10;RY9qSunxNftM0mbfptmtxn/vCoLHYWa+YWaLztbiSK2vHGsYDhQI4tyZigsNH9l7/xWED8gGa8ek&#10;4UweFvOH3gwT4068o+M+FCJC2CeooQyhSaT0eUkW/cA1xNE7uNZiiLItpGnxFOG2liOlJtJixXGh&#10;xIbSkvLf/b/VMFlts2+3fHveqa+/z806VWn2s9L66bFbTkEE6sI9fGtvjIbRy3AM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Nu2DGAAAA3QAAAA8AAAAAAAAA&#10;AAAAAAAAoQIAAGRycy9kb3ducmV2LnhtbFBLBQYAAAAABAAEAPkAAACUAwAAAAA=&#10;" strokecolor="#24282b" strokeweight="0"/>
            <v:line id="Line 626" o:spid="_x0000_s19156" style="position:absolute;visibility:visible" from="4775,16630" to="5270,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e+8YAAADdAAAADwAAAGRycy9kb3ducmV2LnhtbESPQWvCQBSE70L/w/IKvemuFm2JriKp&#10;RY9qSunxNftM0mbfptmtxn/vCoLHYWa+YWaLztbiSK2vHGsYDhQI4tyZigsNH9l7/xWED8gGa8ek&#10;4UweFvOH3gwT4068o+M+FCJC2CeooQyhSaT0eUkW/cA1xNE7uNZiiLItpGnxFOG2liOlJtJixXGh&#10;xIbSkvLf/b/VMFlts2+3fHveqa+/z806VWn2s9L66bFbTkEE6sI9fGtvjIbRy3AM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BHvvGAAAA3QAAAA8AAAAAAAAA&#10;AAAAAAAAoQIAAGRycy9kb3ducmV2LnhtbFBLBQYAAAAABAAEAPkAAACUAwAAAAA=&#10;" strokecolor="#24282b" strokeweight="0"/>
            <v:line id="Line 627" o:spid="_x0000_s19157" style="position:absolute;visibility:visible" from="4775,15563" to="5270,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AjMYAAADdAAAADwAAAGRycy9kb3ducmV2LnhtbESPQWvCQBSE74X+h+UVvNVdLaQSXUVS&#10;Sz1WI+LxmX0mabNv0+yq6b/vFgSPw8x8w8wWvW3EhTpfO9YwGioQxIUzNZcadvn78wSED8gGG8ek&#10;4Zc8LOaPDzNMjbvyhi7bUIoIYZ+ihiqENpXSFxVZ9EPXEkfv5DqLIcqulKbDa4TbRo6VSqTFmuNC&#10;hS1lFRXf27PVkKw+86Nbvr1s1OFnv/7IVJZ/rbQePPXLKYhAfbiHb+210TB+HSX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TgIzGAAAA3QAAAA8AAAAAAAAA&#10;AAAAAAAAoQIAAGRycy9kb3ducmV2LnhtbFBLBQYAAAAABAAEAPkAAACUAwAAAAA=&#10;" strokecolor="#24282b" strokeweight="0"/>
            <v:line id="Line 628" o:spid="_x0000_s19158" style="position:absolute;visibility:visible" from="4775,14992" to="5270,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lF8YAAADdAAAADwAAAGRycy9kb3ducmV2LnhtbESPQWvCQBSE7wX/w/IKvTW7WtCSuopE&#10;pR7VlNLja/Y1SZt9G7Nbjf/eFQSPw8x8w0znvW3EkTpfO9YwTBQI4sKZmksNH/n6+RWED8gGG8ek&#10;4Uwe5rPBwxRT4068o+M+lCJC2KeooQqhTaX0RUUWfeJa4uj9uM5iiLIrpenwFOG2kSOlxtJizXGh&#10;wpayioq//b/VMF5t82+3WL7s1Nfhc/OeqSz/XWn99Ngv3kAE6sM9fGtvjIbRZDiB65v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JRfGAAAA3QAAAA8AAAAAAAAA&#10;AAAAAAAAoQIAAGRycy9kb3ducmV2LnhtbFBLBQYAAAAABAAEAPkAAACUAwAAAAA=&#10;" strokecolor="#24282b" strokeweight="0"/>
            <v:line id="Line 629" o:spid="_x0000_s19159" style="position:absolute;visibility:visible" from="4775,14490" to="5270,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xZcMAAADdAAAADwAAAGRycy9kb3ducmV2LnhtbERPz2vCMBS+C/4P4Qm7aaIDlWoU6Rzz&#10;qFbE41vz1nZrXrom0+6/NwfB48f3e7nubC2u1PrKsYbxSIEgzp2puNBwyt6HcxA+IBusHZOGf/Kw&#10;XvV7S0yMu/GBrsdQiBjCPkENZQhNIqXPS7LoR64hjtyXay2GCNtCmhZvMdzWcqLUVFqsODaU2FBa&#10;Uv5z/LMaptt99uk2b68Hdfk97z5SlWbfW61fBt1mASJQF57ih3tnNExm4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sWXDAAAA3QAAAA8AAAAAAAAAAAAA&#10;AAAAoQIAAGRycy9kb3ducmV2LnhtbFBLBQYAAAAABAAEAPkAAACRAwAAAAA=&#10;" strokecolor="#24282b" strokeweight="0"/>
            <v:line id="Line 630" o:spid="_x0000_s19160" style="position:absolute;visibility:visible" from="4775,13989" to="5270,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wU/sYAAADdAAAADwAAAGRycy9kb3ducmV2LnhtbESPQWvCQBSE74L/YXmF3nRXC2pTV5FU&#10;qcdqpPT4mn1NUrNv0+yq6b/vCoLHYWa+YebLztbiTK2vHGsYDRUI4tyZigsNh2wzmIHwAdlg7Zg0&#10;/JGH5aLfm2Ni3IV3dN6HQkQI+wQ1lCE0iZQ+L8miH7qGOHrfrrUYomwLaVq8RLit5VipibRYcVwo&#10;saG0pPy4P1kNk/V79uVWr0879fn7sX1LVZr9rLV+fOhWLyACdeEevrW3RsN4OnqG6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FP7GAAAA3QAAAA8AAAAAAAAA&#10;AAAAAAAAoQIAAGRycy9kb3ducmV2LnhtbFBLBQYAAAAABAAEAPkAAACUAwAAAAA=&#10;" strokecolor="#24282b" strokeweight="0"/>
            <v:line id="Line 631" o:spid="_x0000_s19161" style="position:absolute;visibility:visible" from="4775,12992" to="5270,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l4z8UAAADeAAAADwAAAGRycy9kb3ducmV2LnhtbERPTWvCQBC9C/0PyxR6090qlRpdRVKl&#10;HtUU8ThmxyRtdjbNrpr++25B6G0e73Nmi87W4kqtrxxreB4oEMS5MxUXGj6ydf8VhA/IBmvHpOGH&#10;PCzmD70ZJsbdeEfXfShEDGGfoIYyhCaR0uclWfQD1xBH7uxaiyHCtpCmxVsMt7UcKjWWFiuODSU2&#10;lJaUf+0vVsN4tc1Obvk22qnj92Hznqo0+1xp/fTYLacgAnXhX3x3b0ycP5q8DOHvnXiD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l4z8UAAADeAAAADwAAAAAAAAAA&#10;AAAAAAChAgAAZHJzL2Rvd25yZXYueG1sUEsFBgAAAAAEAAQA+QAAAJMDAAAAAA==&#10;" strokecolor="#24282b" strokeweight="0"/>
            <v:line id="Line 632" o:spid="_x0000_s19162" style="position:absolute;visibility:visible" from="4775,12420" to="527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dVMUAAADeAAAADwAAAGRycy9kb3ducmV2LnhtbERPTU/CQBC9m/gfNkPiTXahkWhlIaRg&#10;5AjUEI5jd2iL3dnaXaH+e5eExNu8vM+ZznvbiDN1vnasYTRUIIgLZ2ouNXzkb4/PIHxANtg4Jg2/&#10;5GE+u7+bYmrchbd03oVSxBD2KWqoQmhTKX1RkUU/dC1x5I6usxgi7EppOrzEcNvIsVITabHm2FBh&#10;S1lFxdfux2qYrDb5p1ssk606fO/X75nK8tNK64dBv3gFEagP/+Kbe23i/OTlKYHrO/E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dVMUAAADeAAAADwAAAAAAAAAA&#10;AAAAAAChAgAAZHJzL2Rvd25yZXYueG1sUEsFBgAAAAAEAAQA+QAAAJMDAAAAAA==&#10;" strokecolor="#24282b" strokeweight="0"/>
            <v:line id="Line 633" o:spid="_x0000_s19163" style="position:absolute;visibility:visible" from="4775,11918" to="5270,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FIMUAAADeAAAADwAAAGRycy9kb3ducmV2LnhtbERPTU/CQBC9m/AfNmPCTXYFIVpZCCkY&#10;OQo1huPQHdtCd7Z0Vyj/njUx8TYv73Om887W4kytrxxreBwoEMS5MxUXGj6zt4dnED4gG6wdk4Yr&#10;eZjPendTTIy78IbO21CIGMI+QQ1lCE0ipc9LsugHriGO3LdrLYYI20KaFi8x3NZyqNREWqw4NpTY&#10;UFpSftz+WA2T1Ue2d4vlaKN2p6/1e6rS7LDSun/fLV5BBOrCv/jPvTZx/uhl/AS/78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xFIMUAAADeAAAADwAAAAAAAAAA&#10;AAAAAAChAgAAZHJzL2Rvd25yZXYueG1sUEsFBgAAAAAEAAQA+QAAAJMDAAAAAA==&#10;" strokecolor="#24282b" strokeweight="0"/>
            <v:line id="Line 634" o:spid="_x0000_s19164" style="position:absolute;visibility:visible" from="4775,11423" to="5270,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gu8UAAADeAAAADwAAAGRycy9kb3ducmV2LnhtbERPTWvCQBC9F/oflil4q7tVlBpdRVKl&#10;Hqsp4nHMjklqdjbNbjX+e7dQ6G0e73Nmi87W4kKtrxxreOkrEMS5MxUXGj6z9fMrCB+QDdaOScON&#10;PCzmjw8zTIy78pYuu1CIGMI+QQ1lCE0ipc9Lsuj7riGO3Mm1FkOEbSFNi9cYbms5UGosLVYcG0ps&#10;KC0pP+9+rIbx6iM7uuXbcKsO3/vNe6rS7Gulde+pW05BBOrCv/jPvTFx/nAyGsHv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Dgu8UAAADeAAAADwAAAAAAAAAA&#10;AAAAAAChAgAAZHJzL2Rvd25yZXYueG1sUEsFBgAAAAAEAAQA+QAAAJMDAAAAAA==&#10;" strokecolor="#24282b" strokeweight="0"/>
            <v:line id="Line 635" o:spid="_x0000_s19165" style="position:absolute;visibility:visible" from="4775,10350" to="5270,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zMUAAADeAAAADwAAAGRycy9kb3ducmV2LnhtbERPTU/CQBC9m/AfNmPCTXaV2GBlIaRC&#10;5CjUEI5jd2wr3dnSXaD+e5fEhNu8vM+ZznvbiDN1vnas4XGkQBAXztRcavjMVw8TED4gG2wck4Zf&#10;8jCfDe6mmBp34Q2dt6EUMYR9ihqqENpUSl9UZNGPXEscuW/XWQwRdqU0HV5iuG3kk1KJtFhzbKiw&#10;payi4rA9WQ3J8iP/cou38Ubtj7v1e6ay/Gep9fC+X7yCCNSHm/jfvTZx/vjlOYHrO/E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zMUAAADeAAAADwAAAAAAAAAA&#10;AAAAAAChAgAAZHJzL2Rvd25yZXYueG1sUEsFBgAAAAAEAAQA+QAAAJMDAAAAAA==&#10;" strokecolor="#24282b" strokeweight="0"/>
            <v:line id="Line 636" o:spid="_x0000_s19166" style="position:absolute;visibility:visible" from="4775,9848" to="5270,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7bV8UAAADeAAAADwAAAGRycy9kb3ducmV2LnhtbERPTU/CQBC9k/gfNmPCDXaVgFBZCKkY&#10;OQolhOPQHdtqd7Z2V6j/niUx8TYv73Pmy87W4kytrxxreBgqEMS5MxUXGvbZ62AKwgdkg7Vj0vBL&#10;HpaLu94cE+MuvKXzLhQihrBPUEMZQpNI6fOSLPqha4gj9+FaiyHCtpCmxUsMt7V8VGoiLVYcG0ps&#10;KC0p/9r9WA2T9Xt2cquX0VYdvw+bt1Sl2eda6/59t3oGEagL/+I/98bE+aPZ+Alu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7bV8UAAADeAAAADwAAAAAAAAAA&#10;AAAAAAChAgAAZHJzL2Rvd25yZXYueG1sUEsFBgAAAAAEAAQA+QAAAJMDAAAAAA==&#10;" strokecolor="#24282b" strokeweight="0"/>
            <v:line id="Line 637" o:spid="_x0000_s19167" style="position:absolute;visibility:visible" from="4775,9353" to="5270,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PJcgAAADeAAAADwAAAGRycy9kb3ducmV2LnhtbESPQU/CQBCF7yb8h82QeJNdJRCtLIRU&#10;jByFGsNx6I5ttTtbuyuUf+8cTLzN5L1575vFavCtOlEfm8AWbicGFHEZXMOVhbfi+eYeVEzIDtvA&#10;ZOFCEVbL0dUCMxfOvKPTPlVKQjhmaKFOqcu0jmVNHuMkdMSifYTeY5K1r7Tr8SzhvtV3xsy1x4al&#10;ocaO8prKr/2PtzDfvBbHsH6a7szh+337kpu8+NxYez0e1o+gEg3p3/x3vXWCP32YCa+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FPJcgAAADeAAAADwAAAAAA&#10;AAAAAAAAAAChAgAAZHJzL2Rvd25yZXYueG1sUEsFBgAAAAAEAAQA+QAAAJYDAAAAAA==&#10;" strokecolor="#24282b" strokeweight="0"/>
            <v:line id="Line 638" o:spid="_x0000_s19168" style="position:absolute;visibility:visible" from="4775,8782" to="5270,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vsUAAADeAAAADwAAAGRycy9kb3ducmV2LnhtbERPTWvCQBC9C/0PywjedNdKpaauIqlS&#10;j9WU0uM0Oyax2dmYXTX+e7dQ6G0e73Pmy87W4kKtrxxrGI8UCOLcmYoLDR/ZZvgMwgdkg7Vj0nAj&#10;D8vFQ2+OiXFX3tFlHwoRQ9gnqKEMoUmk9HlJFv3INcSRO7jWYoiwLaRp8RrDbS0flZpKixXHhhIb&#10;SkvKf/Znq2G6fs++3ep1slNfp8/tW6rS7LjWetDvVi8gAnXhX/zn3po4fzJ7msHv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qvsUAAADeAAAADwAAAAAAAAAA&#10;AAAAAAChAgAAZHJzL2Rvd25yZXYueG1sUEsFBgAAAAAEAAQA+QAAAJMDAAAAAA==&#10;" strokecolor="#24282b" strokeweight="0"/>
            <v:line id="Line 639" o:spid="_x0000_s19169" style="position:absolute;visibility:visible" from="4775,7778" to="5270,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JnscAAADeAAAADwAAAGRycy9kb3ducmV2LnhtbESPQU/DMAyF70j8h8hI3FjCJlWsLJum&#10;bogd2TohjqYxbaFxShO28u/xAWk3W35+732L1eg7daIhtoEt3E8MKOIquJZrC8fy6e4BVEzIDrvA&#10;ZOGXIqyW11cLzF04855Oh1QrMeGYo4UmpT7XOlYNeYyT0BPL7SMMHpOsQ63dgGcx952eGpNpjy1L&#10;QoM9FQ1VX4cfbyHbvpTvYb2Z7c3b9+vuuTBF+bm19vZmXD+CSjSmi/j/e+ek/myeCYDgyAx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4mexwAAAN4AAAAPAAAAAAAA&#10;AAAAAAAAAKECAABkcnMvZG93bnJldi54bWxQSwUGAAAAAAQABAD5AAAAlQMAAAAA&#10;" strokecolor="#24282b" strokeweight="0"/>
            <v:line id="Line 640" o:spid="_x0000_s19170" style="position:absolute;visibility:visible" from="4775,7283" to="5270,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BcUAAADeAAAADwAAAGRycy9kb3ducmV2LnhtbERPTWvCQBC9F/oflil4q7tWCDW6iqSW&#10;eqxGxOOYHZO02dk0u2r677sFwds83ufMFr1txIU6XzvWMBoqEMSFMzWXGnb5+/MrCB+QDTaOScMv&#10;eVjMHx9mmBp35Q1dtqEUMYR9ihqqENpUSl9UZNEPXUscuZPrLIYIu1KaDq8x3DbyRalEWqw5NlTY&#10;UlZR8b09Ww3J6jM/uuXbeKMOP/v1R6ay/Gul9eCpX05BBOrDXXxzr02cP54kI/h/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sBcUAAADeAAAADwAAAAAAAAAA&#10;AAAAAAChAgAAZHJzL2Rvd25yZXYueG1sUEsFBgAAAAAEAAQA+QAAAJMDAAAAAA==&#10;" strokecolor="#24282b" strokeweight="0"/>
            <v:line id="Line 641" o:spid="_x0000_s19171" style="position:absolute;visibility:visible" from="4775,6711" to="5270,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ycsUAAADeAAAADwAAAGRycy9kb3ducmV2LnhtbERPTWvCQBC9F/oflil4q7tVCG10FUkt&#10;9ahGxOOYHZO02dk0u2r677uC0Ns83udM571txIU6XzvW8DJUIIgLZ2ouNezyj+dXED4gG2wck4Zf&#10;8jCfPT5MMTXuyhu6bEMpYgj7FDVUIbSplL6oyKIfupY4cifXWQwRdqU0HV5juG3kSKlEWqw5NlTY&#10;UlZR8b09Ww3Jcp0f3eJ9vFGHn/3qM1NZ/rXUevDULyYgAvXhX3x3r0ycP35LRnB7J9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WycsUAAADeAAAADwAAAAAAAAAA&#10;AAAAAAChAgAAZHJzL2Rvd25yZXYueG1sUEsFBgAAAAAEAAQA+QAAAJMDAAAAAA==&#10;" strokecolor="#24282b" strokeweight="0"/>
            <v:line id="Line 642" o:spid="_x0000_s19172" style="position:absolute;visibility:visible" from="4775,6210" to="527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X6cUAAADeAAAADwAAAGRycy9kb3ducmV2LnhtbERPTWvCQBC9F/wPywje6m4bCG10FUkt&#10;9VhNEY9jdkxis7NpdtX033cLhd7m8T5nvhxsK67U+8axhoepAkFcOtNwpeGjeL1/AuEDssHWMWn4&#10;Jg/LxehujplxN97SdRcqEUPYZ6ihDqHLpPRlTRb91HXEkTu53mKIsK+k6fEWw20rH5VKpcWGY0ON&#10;HeU1lZ+7i9WQrt+Lo1u9JFt1+Npv3nKVF+e11pPxsJqBCDSEf/Gfe2Pi/OQ5TeD3nXi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kX6cUAAADeAAAADwAAAAAAAAAA&#10;AAAAAAChAgAAZHJzL2Rvd25yZXYueG1sUEsFBgAAAAAEAAQA+QAAAJMDAAAAAA==&#10;" strokecolor="#24282b" strokeweight="0"/>
            <v:line id="Line 643" o:spid="_x0000_s19173" style="position:absolute;visibility:visible" from="4775,5213" to="527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PncUAAADeAAAADwAAAGRycy9kb3ducmV2LnhtbERPTU/CQBC9m/AfNmPCTXYV02BlIaRC&#10;5CjUEI5jd2wr3dnSXaD+e5fEhNu8vM+ZznvbiDN1vnas4XGkQBAXztRcavjMVw8TED4gG2wck4Zf&#10;8jCfDe6mmBp34Q2dt6EUMYR9ihqqENpUSl9UZNGPXEscuW/XWQwRdqU0HV5iuG3kk1KJtFhzbKiw&#10;payi4rA9WQ3J8iP/cou38Ubtj7v1e6ay/Gep9fC+X7yCCNSHm/jfvTZx/vgleYbrO/E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CPncUAAADeAAAADwAAAAAAAAAA&#10;AAAAAAChAgAAZHJzL2Rvd25yZXYueG1sUEsFBgAAAAAEAAQA+QAAAJMDAAAAAA==&#10;" strokecolor="#24282b" strokeweight="0"/>
            <v:line id="Line 644" o:spid="_x0000_s19174" style="position:absolute;visibility:visible" from="4775,4641" to="5270,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qBsUAAADeAAAADwAAAGRycy9kb3ducmV2LnhtbERPTU/CQBC9m/AfNmPCTXaV2GBlIaRC&#10;5CjUEI5jd2wr3dnSXaD+e5fEhNu8vM+ZznvbiDN1vnas4XGkQBAXztRcavjMVw8TED4gG2wck4Zf&#10;8jCfDe6mmBp34Q2dt6EUMYR9ihqqENpUSl9UZNGPXEscuW/XWQwRdqU0HV5iuG3kk1KJtFhzbKiw&#10;payi4rA9WQ3J8iP/cou38Ubtj7v1e6ay/Gep9fC+X7yCCNSHm/jfvTZx/vgleYbrO/EG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wqBsUAAADeAAAADwAAAAAAAAAA&#10;AAAAAAChAgAAZHJzL2Rvd25yZXYueG1sUEsFBgAAAAAEAAQA+QAAAJMDAAAAAA==&#10;" strokecolor="#24282b" strokeweight="0"/>
            <v:line id="Line 645" o:spid="_x0000_s19175" style="position:absolute;visibility:visible" from="4775,4140" to="527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0ccUAAADeAAAADwAAAGRycy9kb3ducmV2LnhtbERPTWvCQBC9C/0PyxS86a4KoU1dRaJF&#10;j9WU0uM0O01Ss7NpdtX477sFwds83ufMl71txJk6XzvWMBkrEMSFMzWXGt7z19ETCB+QDTaOScOV&#10;PCwXD4M5psZdeE/nQyhFDGGfooYqhDaV0hcVWfRj1xJH7tt1FkOEXSlNh5cYbhs5VSqRFmuODRW2&#10;lFVUHA8nqyHZvOVfbrWe7dXn78dum6ks/9loPXzsVy8gAvXhLr65dybOnz0nCfy/E2+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60ccUAAADeAAAADwAAAAAAAAAA&#10;AAAAAAChAgAAZHJzL2Rvd25yZXYueG1sUEsFBgAAAAAEAAQA+QAAAJMDAAAAAA==&#10;" strokecolor="#24282b" strokeweight="0"/>
            <v:line id="Line 646" o:spid="_x0000_s19176" style="position:absolute;visibility:visible" from="4775,3638" to="5270,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IR6sUAAADeAAAADwAAAGRycy9kb3ducmV2LnhtbERPTU/CQBC9k/gfNmPiDXaVpEJhIaRi&#10;5CiUEI5Dd2yr3dnaXaH+e5fEhNu8vM+ZL3vbiDN1vnas4XGkQBAXztRcatjnr8MJCB+QDTaOScMv&#10;eVgu7gZzTI278JbOu1CKGMI+RQ1VCG0qpS8qsuhHriWO3IfrLIYIu1KaDi8x3DbySalEWqw5NlTY&#10;UlZR8bX7sRqS9Xt+cquX8VYdvw+bt0xl+eda64f7fjUDEagPN/G/e2Pi/PE0eYbrO/E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IR6sUAAADeAAAADwAAAAAAAAAA&#10;AAAAAAChAgAAZHJzL2Rvd25yZXYueG1sUEsFBgAAAAAEAAQA+QAAAJMDAAAAAA==&#10;" strokecolor="#24282b" strokeweight="0"/>
            <v:line id="Line 647" o:spid="_x0000_s19177" style="position:absolute;visibility:visible" from="4775,2571" to="527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2FmMcAAADeAAAADwAAAGRycy9kb3ducmV2LnhtbESPQU/DMAyF70j8h8hI3FjCJlWsLJum&#10;bogd2TohjqYxbaFxShO28u/xAWk3W+/5vc+L1eg7daIhtoEt3E8MKOIquJZrC8fy6e4BVEzIDrvA&#10;ZOGXIqyW11cLzF04855Oh1QrCeGYo4UmpT7XOlYNeYyT0BOL9hEGj0nWodZuwLOE+05Pjcm0x5al&#10;ocGeioaqr8OPt5BtX8r3sN7M9ubt+3X3XJii/Nxae3szrh9BJRrTxfx/vXOCP5tnwivvyAx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YWYxwAAAN4AAAAPAAAAAAAA&#10;AAAAAAAAAKECAABkcnMvZG93bnJldi54bWxQSwUGAAAAAAQABAD5AAAAlQMAAAAA&#10;" strokecolor="#24282b" strokeweight="0"/>
            <v:line id="Line 648" o:spid="_x0000_s19178" style="position:absolute;visibility:visible" from="4775,2070" to="527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gA8UAAADeAAAADwAAAGRycy9kb3ducmV2LnhtbERPTWvCQBC9F/oflil4q7utEGp0FUkt&#10;9ViNiMcxOyax2dk0u2r677sFwds83udM571txIU6XzvW8DJUIIgLZ2ouNWzzj+c3ED4gG2wck4Zf&#10;8jCfPT5MMTXuymu6bEIpYgj7FDVUIbSplL6oyKIfupY4ckfXWQwRdqU0HV5juG3kq1KJtFhzbKiw&#10;payi4ntzthqS5Vd+cIv30Vrtf3arz0xl+Wmp9eCpX0xABOrDXXxzr0ycPxonY/h/J9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EgA8UAAADeAAAADwAAAAAAAAAA&#10;AAAAAAChAgAAZHJzL2Rvd25yZXYueG1sUEsFBgAAAAAEAAQA+QAAAJMDAAAAAA==&#10;" strokecolor="#24282b" strokeweight="0"/>
            <v:line id="Line 649" o:spid="_x0000_s19179" style="position:absolute;visibility:visible" from="4775,1568" to="5270,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fQ8gAAADeAAAADwAAAGRycy9kb3ducmV2LnhtbESPQU/CQBCF7yb8h82QeJNdJUGtLIRU&#10;jByFGsNx6I5ttTtbuyuUf88cTLzNZN689775cvCtOlIfm8AWbicGFHEZXMOVhffi5eYBVEzIDtvA&#10;ZOFMEZaL0dUcMxdOvKXjLlVKTDhmaKFOqcu0jmVNHuMkdMRy+wy9xyRrX2nX40nMfavvjJlpjw1L&#10;Qo0d5TWV37tfb2G2fisOYfU83Zr9z8fmNTd58bW29no8rJ5AJRrSv/jve+Ok/vTxXgAER2b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IfQ8gAAADeAAAADwAAAAAA&#10;AAAAAAAAAAChAgAAZHJzL2Rvd25yZXYueG1sUEsFBgAAAAAEAAQA+QAAAJYDAAAAAA==&#10;" strokecolor="#24282b" strokeweight="0"/>
            <v:line id="Line 650" o:spid="_x0000_s19180" style="position:absolute;visibility:visible" from="4775,996" to="527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62MUAAADeAAAADwAAAGRycy9kb3ducmV2LnhtbERPTWvCQBC9F/wPyxS81V0rqE1dRVKl&#10;HquR0uM0O01Ss7Mxu2r677uC4G0e73Nmi87W4kytrxxrGA4UCOLcmYoLDfts/TQF4QOywdoxafgj&#10;D4t572GGiXEX3tJ5FwoRQ9gnqKEMoUmk9HlJFv3ANcSR+3GtxRBhW0jT4iWG21o+KzWWFiuODSU2&#10;lJaUH3Ynq2G8+si+3fJttFVfx8/Ne6rS7Heldf+xW76CCNSFu/jm3pg4f/QyGcL1nXiD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662MUAAADeAAAADwAAAAAAAAAA&#10;AAAAAAChAgAAZHJzL2Rvd25yZXYueG1sUEsFBgAAAAAEAAQA+QAAAJMDAAAAAA==&#10;" strokecolor="#24282b" strokeweight="0"/>
            <v:line id="Line 651" o:spid="_x0000_s19181" style="position:absolute;flip:y;visibility:visible" from="6127,28555" to="6127,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0c/cQAAADeAAAADwAAAGRycy9kb3ducmV2LnhtbERPTWvCQBC9C/0PyxS86aYK2qauUgSN&#10;4kFqe+hx2J0mwexsyK5J/PeuIHibx/ucxaq3lWip8aVjBW/jBASxdqbkXMHvz2b0DsIHZIOVY1Jw&#10;JQ+r5ctggalxHX9Tewq5iCHsU1RQhFCnUnpdkEU/djVx5P5dYzFE2OTSNNjFcFvJSZLMpMWSY0OB&#10;Na0L0ufTxSowXXbVdcjdQR/bbJ3trTz/bZUavvZfnyAC9eEpfrh3Js6ffswn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Rz9xAAAAN4AAAAPAAAAAAAAAAAA&#10;AAAAAKECAABkcnMvZG93bnJldi54bWxQSwUGAAAAAAQABAD5AAAAkgMAAAAA&#10;" strokecolor="#24282b" strokeweight="0"/>
            <v:line id="Line 652" o:spid="_x0000_s19182" style="position:absolute;flip:y;visibility:visible" from="6769,28555" to="676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5ZsQAAADeAAAADwAAAGRycy9kb3ducmV2LnhtbERPTWvCQBC9C/0PyxS86aYK2qauUgSN&#10;4kFqe+hx2J0mwexsyK5J/PeuIHibx/ucxaq3lWip8aVjBW/jBASxdqbkXMHvz2b0DsIHZIOVY1Jw&#10;JQ+r5ctggalxHX9Tewq5iCHsU1RQhFCnUnpdkEU/djVx5P5dYzFE2OTSNNjFcFvJSZLMpMWSY0OB&#10;Na0L0ufTxSowXXbVdcjdQR/bbJ3trTz/bZUavvZfnyAC9eEpfrh3Js6ffsync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blmxAAAAN4AAAAPAAAAAAAAAAAA&#10;AAAAAKECAABkcnMvZG93bnJldi54bWxQSwUGAAAAAAQABAD5AAAAkgMAAAAA&#10;" strokecolor="#24282b" strokeweight="0"/>
            <v:line id="Line 653" o:spid="_x0000_s19183" style="position:absolute;flip:y;visibility:visible" from="8191,28555" to="819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hEsQAAADeAAAADwAAAGRycy9kb3ducmV2LnhtbERPS2vCQBC+C/0PyxS86aZV1KauUoQ2&#10;FQ/i49DjsDtNgtnZkN0m8d+7BcHbfHzPWa57W4mWGl86VvAyTkAQa2dKzhWcT5+jBQgfkA1WjknB&#10;lTysV0+DJabGdXyg9hhyEUPYp6igCKFOpfS6IIt+7GriyP26xmKIsMmlabCL4baSr0kykxZLjg0F&#10;1rQpSF+Of1aB6bKrrkPudnrfZptsa+Xl50up4XP/8Q4iUB8e4rv728T5k7f5FP7fiT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CESxAAAAN4AAAAPAAAAAAAAAAAA&#10;AAAAAKECAABkcnMvZG93bnJldi54bWxQSwUGAAAAAAQABAD5AAAAkgMAAAAA&#10;" strokecolor="#24282b" strokeweight="0"/>
            <v:line id="Line 654" o:spid="_x0000_s19184" style="position:absolute;flip:y;visibility:visible" from="8909,28555" to="890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EicUAAADeAAAADwAAAGRycy9kb3ducmV2LnhtbERPS2vCQBC+C/0PyxS86aYVH01dpQht&#10;Kh7Ex6HHYXeaBLOzIbtN4r93C4K3+fies1z3thItNb50rOBlnIAg1s6UnCs4nz5HCxA+IBusHJOC&#10;K3lYr54GS0yN6/hA7THkIoawT1FBEUKdSul1QRb92NXEkft1jcUQYZNL02AXw20lX5NkJi2WHBsK&#10;rGlTkL4c/6wC02VXXYfc7fS+zTbZ1srLz5dSw+f+4x1EoD48xHf3t4nzJ2/zKfy/E2+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SEicUAAADeAAAADwAAAAAAAAAA&#10;AAAAAAChAgAAZHJzL2Rvd25yZXYueG1sUEsFBgAAAAAEAAQA+QAAAJMDAAAAAA==&#10;" strokecolor="#24282b" strokeweight="0"/>
            <v:line id="Line 655" o:spid="_x0000_s19185" style="position:absolute;flip:y;visibility:visible" from="7480,28555" to="748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a/sQAAADeAAAADwAAAGRycy9kb3ducmV2LnhtbERPTWvCQBC9C/0PyxR6000taE2zkSLY&#10;tHiQqgePw+40CWZnQ3abxH/fLQje5vE+J1uPthE9db52rOB5loAg1s7UXCo4HbfTVxA+IBtsHJOC&#10;K3lY5w+TDFPjBv6m/hBKEUPYp6igCqFNpfS6Iot+5lriyP24zmKIsCul6XCI4baR8yRZSIs1x4YK&#10;W9pUpC+HX6vADMVVt6F0O73vi03xZeXl/KHU0+P4/gYi0Bju4pv708T5L6vlAv7fi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hr+xAAAAN4AAAAPAAAAAAAAAAAA&#10;AAAAAKECAABkcnMvZG93bnJldi54bWxQSwUGAAAAAAQABAD5AAAAkgMAAAAA&#10;" strokecolor="#24282b" strokeweight="0"/>
            <v:line id="Line 656" o:spid="_x0000_s19186" style="position:absolute;flip:y;visibility:visible" from="5416,28555" to="541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ZcQAAADeAAAADwAAAGRycy9kb3ducmV2LnhtbERPS2vCQBC+F/wPywi96cYWqo2uIoE2&#10;FQ+i7aHHYXdMgtnZkN3m8e/dQqG3+fies9kNthYdtb5yrGAxT0AQa2cqLhR8fb7NViB8QDZYOyYF&#10;I3nYbScPG0yN6/lM3SUUIoawT1FBGUKTSul1SRb93DXEkbu61mKIsC2kabGP4baWT0nyIi1WHBtK&#10;bCgrSd8uP1aB6fNRN6FwR33q8iw/WHn7flfqcTrs1yACDeFf/Of+MHH+8+tyCb/vxBv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r9lxAAAAN4AAAAPAAAAAAAAAAAA&#10;AAAAAKECAABkcnMvZG93bnJldi54bWxQSwUGAAAAAAQABAD5AAAAkgMAAAAA&#10;" strokecolor="#24282b" strokeweight="0"/>
            <v:line id="Line 657" o:spid="_x0000_s19187" style="position:absolute;flip:y;visibility:visible" from="9550,28555" to="955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rF8cAAADeAAAADwAAAGRycy9kb3ducmV2LnhtbESPQWvCQBCF70L/wzKF3nTTFmqbukoR&#10;2lQ8SK0Hj8PuNAlmZ0N2m8R/7xwEbzO8N+99s1iNvlE9dbEObOBxloEitsHVXBo4/H5OX0HFhOyw&#10;CUwGzhRhtbybLDB3YeAf6vepVBLCMUcDVUptrnW0FXmMs9ASi/YXOo9J1q7UrsNBwn2jn7LsRXus&#10;WRoqbGldkT3t/70BNxRn26YybO2uL9bFxuvT8cuYh/vx4x1UojHdzNfrbyf4z29z4ZV3ZAa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SsXxwAAAN4AAAAPAAAAAAAA&#10;AAAAAAAAAKECAABkcnMvZG93bnJldi54bWxQSwUGAAAAAAQABAD5AAAAlQMAAAAA&#10;" strokecolor="#24282b" strokeweight="0"/>
            <v:line id="Line 658" o:spid="_x0000_s19188" style="position:absolute;flip:y;visibility:visible" from="11684,28555" to="1168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OjMQAAADeAAAADwAAAGRycy9kb3ducmV2LnhtbERPTWvCQBC9C/6HZYTe6kYLraZuRIQ2&#10;LR5E20OPw+6YhGRnQ3abxH/fLQje5vE+Z7MdbSN66nzlWMFinoAg1s5UXCj4/np7XIHwAdlg45gU&#10;XMnDNptONpgaN/CJ+nMoRAxhn6KCMoQ2ldLrkiz6uWuJI3dxncUQYVdI0+EQw20jl0nyLC1WHBtK&#10;bGlfkq7Pv1aBGfKrbkPhDvrY5/v808r6512ph9m4ewURaAx38c39YeL8p/XLGv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Y6MxAAAAN4AAAAPAAAAAAAAAAAA&#10;AAAAAKECAABkcnMvZG93bnJldi54bWxQSwUGAAAAAAQABAD5AAAAkgMAAAAA&#10;" strokecolor="#24282b" strokeweight="0"/>
            <v:line id="Line 659" o:spid="_x0000_s19189" style="position:absolute;flip:y;visibility:visible" from="12325,28555" to="1232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XNscAAADeAAAADwAAAGRycy9kb3ducmV2LnhtbESPQWvCQBCF74X+h2UKvdWNLRQbXUWE&#10;Ni0eROvB47A7JsHsbMhuk/jvOwfB2wzz5r33LVajb1RPXawDG5hOMlDENriaSwPH38+XGaiYkB02&#10;gcnAlSKslo8PC8xdGHhP/SGVSkw45migSqnNtY62Io9xElpiuZ1D5zHJ2pXadTiIuW/0a5a9a481&#10;S0KFLW0qspfDnzfghuJq21SGrd31xab48fpy+jLm+Wlcz0ElGtNdfPv+dlL/7WMmAII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1lc2xwAAAN4AAAAPAAAAAAAA&#10;AAAAAAAAAKECAABkcnMvZG93bnJldi54bWxQSwUGAAAAAAQABAD5AAAAlQMAAAAA&#10;" strokecolor="#24282b" strokeweight="0"/>
            <v:line id="Line 660" o:spid="_x0000_s19190" style="position:absolute;flip:y;visibility:visible" from="13684,28555" to="1368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yrcQAAADeAAAADwAAAGRycy9kb3ducmV2LnhtbERPS2vCQBC+F/wPywi91Y0VikY3IoJN&#10;Sw/Fx8HjsDsmIdnZkF2T+O+7hUJv8/E9Z7MdbSN66nzlWMF8loAg1s5UXCi4nA8vSxA+IBtsHJOC&#10;B3nYZpOnDabGDXyk/hQKEUPYp6igDKFNpfS6JIt+5lriyN1cZzFE2BXSdDjEcNvI1yR5kxYrjg0l&#10;trQvSdenu1Vghvyh21C4L/3d5/v808r6+q7U83TcrUEEGsO/+M/9YeL8xWo5h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vKtxAAAAN4AAAAPAAAAAAAAAAAA&#10;AAAAAKECAABkcnMvZG93bnJldi54bWxQSwUGAAAAAAQABAD5AAAAkgMAAAAA&#10;" strokecolor="#24282b" strokeweight="0"/>
            <v:line id="Line 661" o:spid="_x0000_s19191" style="position:absolute;flip:y;visibility:visible" from="14395,28555" to="1439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2sMAAADeAAAADwAAAGRycy9kb3ducmV2LnhtbERPTYvCMBC9C/6HMMLeNFVBtGsUEbS7&#10;eFjUPexxSGbbYjMpTWzrv98Iwt7m8T5nve1tJVpqfOlYwXSSgCDWzpScK/i+HsZLED4gG6wck4IH&#10;edhuhoM1psZ1fKb2EnIRQ9inqKAIoU6l9Logi37iauLI/brGYoiwyaVpsIvhtpKzJFlIiyXHhgJr&#10;2hekb5e7VWC67KHrkLuT/mqzffZp5e3nqNTbqN+9gwjUh3/xy/1h4vz5ajmD5zvx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IbNrDAAAA3gAAAA8AAAAAAAAAAAAA&#10;AAAAoQIAAGRycy9kb3ducmV2LnhtbFBLBQYAAAAABAAEAPkAAACRAwAAAAA=&#10;" strokecolor="#24282b" strokeweight="0"/>
            <v:line id="Line 662" o:spid="_x0000_s19192" style="position:absolute;flip:y;visibility:visible" from="13042,28555" to="13042,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JQcMAAADeAAAADwAAAGRycy9kb3ducmV2LnhtbERPS4vCMBC+L/gfwgh7W1MVFq1GEUG7&#10;i4fFx8HjkIxtsZmUJrb1328WhL3Nx/ec5bq3lWip8aVjBeNRAoJYO1NyruBy3n3MQPiAbLByTAqe&#10;5GG9GrwtMTWu4yO1p5CLGMI+RQVFCHUqpdcFWfQjVxNH7uYaiyHCJpemwS6G20pOkuRTWiw5NhRY&#10;07YgfT89rALTZU9dh9wd9E+bbbNvK+/XvVLvw36zABGoD//il/vLxPnT+WwKf+/EG+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yUHDAAAA3gAAAA8AAAAAAAAAAAAA&#10;AAAAoQIAAGRycy9kb3ducmV2LnhtbFBLBQYAAAAABAAEAPkAAACRAwAAAAA=&#10;" strokecolor="#24282b" strokeweight="0"/>
            <v:line id="Line 663" o:spid="_x0000_s19193" style="position:absolute;flip:y;visibility:visible" from="10902,28555" to="10902,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1RNcQAAADeAAAADwAAAGRycy9kb3ducmV2LnhtbERPTWvCQBC9C/6HZYTe6kZbik3diAht&#10;WjyI2kOPw+6YhGRnQ3abxH/fLQje5vE+Z70ZbSN66nzlWMFinoAg1s5UXCj4Pr8/rkD4gGywcUwK&#10;ruRhk00na0yNG/hI/SkUIoawT1FBGUKbSul1SRb93LXEkbu4zmKIsCuk6XCI4baRyyR5kRYrjg0l&#10;trQrSdenX6vADPlVt6Fwe33o813+ZWX986HUw2zcvoEINIa7+Ob+NHH+0+vqG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VE1xAAAAN4AAAAPAAAAAAAAAAAA&#10;AAAAAKECAABkcnMvZG93bnJldi54bWxQSwUGAAAAAAQABAD5AAAAkgMAAAAA&#10;" strokecolor="#24282b" strokeweight="0"/>
            <v:line id="Line 664" o:spid="_x0000_s19194" style="position:absolute;flip:y;visibility:visible" from="15106,28555" to="1510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0rsQAAADeAAAADwAAAGRycy9kb3ducmV2LnhtbERPTWvCQBC9C/6HZYTe6kZLi03diAht&#10;WjyI2kOPw+6YhGRnQ3abxH/fLQje5vE+Z70ZbSN66nzlWMFinoAg1s5UXCj4Pr8/rkD4gGywcUwK&#10;ruRhk00na0yNG/hI/SkUIoawT1FBGUKbSul1SRb93LXEkbu4zmKIsCuk6XCI4baRyyR5kRYrjg0l&#10;trQrSdenX6vADPlVt6Fwe33o813+ZWX986HUw2zcvoEINIa7+Ob+NHH+0+vqG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fSuxAAAAN4AAAAPAAAAAAAAAAAA&#10;AAAAAKECAABkcnMvZG93bnJldi54bWxQSwUGAAAAAAQABAD5AAAAkgMAAAAA&#10;" strokecolor="#24282b" strokeweight="0"/>
            <v:line id="Line 665" o:spid="_x0000_s19195" style="position:absolute;flip:y;visibility:visible" from="17170,28555" to="1717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Nq2cQAAADeAAAADwAAAGRycy9kb3ducmV2LnhtbERPTWvCQBC9F/wPywi91Y0WRFNXEcFG&#10;8VCMPfQ47E6TYHY2ZLdJ/PeuIPQ2j/c5q81ga9FR6yvHCqaTBASxdqbiQsH3Zf+2AOEDssHaMSm4&#10;kYfNevSywtS4ns/U5aEQMYR9igrKEJpUSq9LsugnriGO3K9rLYYI20KaFvsYbms5S5K5tFhxbCix&#10;oV1J+pr/WQWmz266CYU76a8u22VHK68/n0q9joftB4hAQ/gXP90HE+e/LxdzeLwTb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2rZxAAAAN4AAAAPAAAAAAAAAAAA&#10;AAAAAKECAABkcnMvZG93bnJldi54bWxQSwUGAAAAAAQABAD5AAAAkgMAAAAA&#10;" strokecolor="#24282b" strokeweight="0"/>
            <v:line id="Line 666" o:spid="_x0000_s19196" style="position:absolute;flip:y;visibility:visible" from="17811,28555" to="1781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QsQAAADeAAAADwAAAGRycy9kb3ducmV2LnhtbERPTWvCQBC9C/6HZYTe6kYLrU3diAht&#10;WjyI2kOPw+6YhGRnQ3abxH/fLQje5vE+Z70ZbSN66nzlWMFinoAg1s5UXCj4Pr8/rkD4gGywcUwK&#10;ruRhk00na0yNG/hI/SkUIoawT1FBGUKbSul1SRb93LXEkbu4zmKIsCuk6XCI4baRyyR5lhYrjg0l&#10;trQrSdenX6vADPlVt6Fwe33o813+ZWX986HUw2zcvoEINIa7+Ob+NHH+0+vqB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89CxAAAAN4AAAAPAAAAAAAAAAAA&#10;AAAAAKECAABkcnMvZG93bnJldi54bWxQSwUGAAAAAAQABAD5AAAAkgMAAAAA&#10;" strokecolor="#24282b" strokeweight="0"/>
            <v:line id="Line 667" o:spid="_x0000_s19197" style="position:absolute;flip:y;visibility:visible" from="19240,28555" to="1924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bMMcAAADeAAAADwAAAGRycy9kb3ducmV2LnhtbESPQWvCQBCF74X+h2UKvdWNLRQbXUWE&#10;Ni0eROvB47A7JsHsbMhuk/jvOwfB2wzvzXvfLFajb1RPXawDG5hOMlDENriaSwPH38+XGaiYkB02&#10;gcnAlSKslo8PC8xdGHhP/SGVSkI45migSqnNtY62Io9xElpi0c6h85hk7UrtOhwk3Df6Ncvetcea&#10;paHCljYV2cvhzxtwQ3G1bSrD1u76YlP8eH05fRnz/DSu56ASjeluvl1/O8F/+5gJr7wj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FswxwAAAN4AAAAPAAAAAAAA&#10;AAAAAAAAAKECAABkcnMvZG93bnJldi54bWxQSwUGAAAAAAQABAD5AAAAlQMAAAAA&#10;" strokecolor="#24282b" strokeweight="0"/>
            <v:line id="Line 668" o:spid="_x0000_s19198" style="position:absolute;flip:y;visibility:visible" from="19881,28555" to="1988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q8MAAADeAAAADwAAAGRycy9kb3ducmV2LnhtbERPS4vCMBC+C/6HMII3TVUQ7RplEbQu&#10;e1h8HPY4JLNtsZmUJrb132+Ehb3Nx/ecza63lWip8aVjBbNpAoJYO1NyruB2PUxWIHxANlg5JgVP&#10;8rDbDgcbTI3r+EztJeQihrBPUUERQp1K6XVBFv3U1cSR+3GNxRBhk0vTYBfDbSXnSbKUFkuODQXW&#10;tC9I3y8Pq8B02VPXIXef+qvN9tmHlffvo1LjUf/+BiJQH/7Ff+6TifMX69UaXu/EG+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qvDAAAA3gAAAA8AAAAAAAAAAAAA&#10;AAAAoQIAAGRycy9kb3ducmV2LnhtbFBLBQYAAAAABAAEAPkAAACRAwAAAAA=&#10;" strokecolor="#24282b" strokeweight="0"/>
            <v:line id="Line 669" o:spid="_x0000_s19199" style="position:absolute;flip:y;visibility:visible" from="18599,28555" to="1859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68cAAADeAAAADwAAAGRycy9kb3ducmV2LnhtbESPQWvCQBCF7wX/wzKF3uqmFUqNriKC&#10;TaWHou3B47A7JsHsbMiuSfz3zqHQ2wzz5r33Ldejb1RPXawDG3iZZqCIbXA1lwZ+f3bP76BiQnbY&#10;BCYDN4qwXk0elpi7MPCB+mMqlZhwzNFAlVKbax1tRR7jNLTEcjuHzmOStSu163AQc9/o1yx70x5r&#10;loQKW9pWZC/HqzfghuJm21SGL/vdF9ti7/Xl9GHM0+O4WYBKNKZ/8d/3p5P6s/lcAAR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8HrxwAAAN4AAAAPAAAAAAAA&#10;AAAAAAAAAKECAABkcnMvZG93bnJldi54bWxQSwUGAAAAAAQABAD5AAAAlQMAAAAA&#10;" strokecolor="#24282b" strokeweight="0"/>
            <v:line id="Line 670" o:spid="_x0000_s19200" style="position:absolute;flip:y;visibility:visible" from="16459,28555" to="1645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kcMQAAADeAAAADwAAAGRycy9kb3ducmV2LnhtbERPTWvCQBC9C/0PyxR6040tlCa6igg1&#10;Fg9F24PHYXdMgtnZkF2T+O9dQfA2j/c58+Vga9FR6yvHCqaTBASxdqbiQsH/3/f4C4QPyAZrx6Tg&#10;Sh6Wi5fRHDPjet5TdwiFiCHsM1RQhtBkUnpdkkU/cQ1x5E6utRgibAtpWuxjuK3le5J8SosVx4YS&#10;G1qXpM+Hi1Vg+vyqm1C4nf7t8nX+Y+X5uFHq7XVYzUAEGsJT/HBvTZz/kaZTuL8Tb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2RwxAAAAN4AAAAPAAAAAAAAAAAA&#10;AAAAAKECAABkcnMvZG93bnJldi54bWxQSwUGAAAAAAQABAD5AAAAkgMAAAAA&#10;" strokecolor="#24282b" strokeweight="0"/>
            <v:line id="Line 671" o:spid="_x0000_s19201" style="position:absolute;flip:y;visibility:visible" from="20593,28555" to="20593,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6B8QAAADeAAAADwAAAGRycy9kb3ducmV2LnhtbERPyWrDMBC9F/IPYgK5NXISKLUbxZRA&#10;4pYeSpZDj4M0tY2tkbEU2/n7qlDobR5vnW0+2VYM1PvasYLVMgFBrJ2puVRwvRwen0H4gGywdUwK&#10;7uQh380etpgZN/KJhnMoRQxhn6GCKoQuk9Lriiz6peuII/fteoshwr6UpscxhttWrpPkSVqsOTZU&#10;2NG+It2cb1aBGYu77kLpPvTnUOyLdyubr6NSi/n0+gIi0BT+xX/uNxPnb9J0Db/vxBv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foHxAAAAN4AAAAPAAAAAAAAAAAA&#10;AAAAAKECAABkcnMvZG93bnJldi54bWxQSwUGAAAAAAQABAD5AAAAkgMAAAAA&#10;" strokecolor="#24282b" strokeweight="0"/>
            <v:line id="Line 672" o:spid="_x0000_s19202" style="position:absolute;flip:y;visibility:visible" from="22733,28555" to="22733,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fnMMAAADeAAAADwAAAGRycy9kb3ducmV2LnhtbERPTYvCMBC9C/sfwizsTdNdQbQaRYTd&#10;Kh5Edw8eh2Rsi82kNNm2/nsjCN7m8T5nseptJVpqfOlYwecoAUGsnSk5V/D3+z2cgvAB2WDlmBTc&#10;yMNq+TZYYGpcx0dqTyEXMYR9igqKEOpUSq8LsuhHriaO3MU1FkOETS5Ng10Mt5X8SpKJtFhybCiw&#10;pk1B+nr6twpMl910HXK314c222Q7K6/nH6U+3vv1HESgPrzET/fWxPnj2WwMj3fiD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dX5zDAAAA3gAAAA8AAAAAAAAAAAAA&#10;AAAAoQIAAGRycy9kb3ducmV2LnhtbFBLBQYAAAAABAAEAPkAAACRAwAAAAA=&#10;" strokecolor="#24282b" strokeweight="0"/>
            <v:line id="Line 673" o:spid="_x0000_s19203" style="position:absolute;flip:y;visibility:visible" from="23374,28555" to="2337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H6MQAAADeAAAADwAAAGRycy9kb3ducmV2LnhtbERPTWvCQBC9C/6HZYTe6kZbiqZuRIQ2&#10;LR5E20OPw+6YhGRnQ3abxH/fLQje5vE+Z7MdbSN66nzlWMFinoAg1s5UXCj4/np7XIHwAdlg45gU&#10;XMnDNptONpgaN/CJ+nMoRAxhn6KCMoQ2ldLrkiz6uWuJI3dxncUQYVdI0+EQw20jl0nyIi1WHBtK&#10;bGlfkq7Pv1aBGfKrbkPhDvrY5/v808r6512ph9m4ewURaAx38c39YeL8p/X6G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MfoxAAAAN4AAAAPAAAAAAAAAAAA&#10;AAAAAKECAABkcnMvZG93bnJldi54bWxQSwUGAAAAAAQABAD5AAAAkgMAAAAA&#10;" strokecolor="#24282b" strokeweight="0"/>
            <v:line id="Line 674" o:spid="_x0000_s19204" style="position:absolute;flip:y;visibility:visible" from="24796,28555" to="24796,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ic8QAAADeAAAADwAAAGRycy9kb3ducmV2LnhtbERPTWvCQBC9C/6HZYTe6kZLi6ZuRIQ2&#10;LR5E20OPw+6YhGRnQ3abxH/fLQje5vE+Z7MdbSN66nzlWMFinoAg1s5UXCj4/np7XIHwAdlg45gU&#10;XMnDNptONpgaN/CJ+nMoRAxhn6KCMoQ2ldLrkiz6uWuJI3dxncUQYVdI0+EQw20jl0nyIi1WHBtK&#10;bGlfkq7Pv1aBGfKrbkPhDvrY5/v808r6512ph9m4ewURaAx38c39YeL8p/X6G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GJzxAAAAN4AAAAPAAAAAAAAAAAA&#10;AAAAAKECAABkcnMvZG93bnJldi54bWxQSwUGAAAAAAQABAD5AAAAkgMAAAAA&#10;" strokecolor="#24282b" strokeweight="0"/>
            <v:line id="Line 675" o:spid="_x0000_s19205" style="position:absolute;flip:y;visibility:visible" from="25438,28555" to="25438,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8BMMAAADeAAAADwAAAGRycy9kb3ducmV2LnhtbERPS4vCMBC+L/gfwgje1lQF0a5RFkHr&#10;sgfxcdjjkMy2xWZSmtjWf79ZELzNx/ec1aa3lWip8aVjBZNxAoJYO1NyruB62b0vQPiAbLByTAoe&#10;5GGzHrytMDWu4xO155CLGMI+RQVFCHUqpdcFWfRjVxNH7tc1FkOETS5Ng10Mt5WcJslcWiw5NhRY&#10;07YgfTvfrQLTZQ9dh9x962ObbbMvK28/e6VGw/7zA0SgPrzET/fBxPmz5XIO/+/E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q/ATDAAAA3gAAAA8AAAAAAAAAAAAA&#10;AAAAoQIAAGRycy9kb3ducmV2LnhtbFBLBQYAAAAABAAEAPkAAACRAwAAAAA=&#10;" strokecolor="#24282b" strokeweight="0"/>
            <v:line id="Line 676" o:spid="_x0000_s19206" style="position:absolute;flip:y;visibility:visible" from="24085,28555" to="2408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Zn8QAAADeAAAADwAAAGRycy9kb3ducmV2LnhtbERPTWvCQBC9C/6HZYTe6kYLraZuRIQ2&#10;LR5E20OPw+6YhGRnQ3abxH/fLQje5vE+Z7MdbSN66nzlWMFinoAg1s5UXCj4/np7XIHwAdlg45gU&#10;XMnDNptONpgaN/CJ+nMoRAxhn6KCMoQ2ldLrkiz6uWuJI3dxncUQYVdI0+EQw20jl0nyLC1WHBtK&#10;bGlfkq7Pv1aBGfKrbkPhDvrY5/v808r6512ph9m4ewURaAx38c39YeL8p/X6Bf7fiT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lmfxAAAAN4AAAAPAAAAAAAAAAAA&#10;AAAAAKECAABkcnMvZG93bnJldi54bWxQSwUGAAAAAAQABAD5AAAAkgMAAAAA&#10;" strokecolor="#24282b" strokeweight="0"/>
            <v:line id="Line 677" o:spid="_x0000_s19207" style="position:absolute;flip:y;visibility:visible" from="22015,28555" to="2201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N7ccAAADeAAAADwAAAGRycy9kb3ducmV2LnhtbESPQWvCQBCF7wX/wzKF3uqmFUqNriKC&#10;TaWHou3B47A7JsHsbMiuSfz3zqHQ2wzvzXvfLNejb1RPXawDG3iZZqCIbXA1lwZ+f3bP76BiQnbY&#10;BCYDN4qwXk0elpi7MPCB+mMqlYRwzNFAlVKbax1tRR7jNLTEop1D5zHJ2pXadThIuG/0a5a9aY81&#10;S0OFLW0rspfj1RtwQ3GzbSrDl/3ui22x9/py+jDm6XHcLEAlGtO/+e/60wn+bD4XXnl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c3txwAAAN4AAAAPAAAAAAAA&#10;AAAAAAAAAKECAABkcnMvZG93bnJldi54bWxQSwUGAAAAAAQABAD5AAAAlQMAAAAA&#10;" strokecolor="#24282b" strokeweight="0"/>
            <v:line id="Line 678" o:spid="_x0000_s19208" style="position:absolute;flip:y;visibility:visible" from="26149,28555" to="2614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odsQAAADeAAAADwAAAGRycy9kb3ducmV2LnhtbERPTWvCQBC9F/wPywje6qYKpUldQxE0&#10;lh5KrQePw+40CcnOhuyaxH/vFgq9zeN9ziafbCsG6n3tWMHTMgFBrJ2puVRw/t4/voDwAdlg65gU&#10;3MhDvp09bDAzbuQvGk6hFDGEfYYKqhC6TEqvK7Lol64jjtyP6y2GCPtSmh7HGG5buUqSZ2mx5thQ&#10;YUe7inRzuloFZixuugul+9CfQ7Er3q1sLgelFvPp7RVEoCn8i//cRxPnr9M0hd934g1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Wh2xAAAAN4AAAAPAAAAAAAAAAAA&#10;AAAAAKECAABkcnMvZG93bnJldi54bWxQSwUGAAAAAAQABAD5AAAAkgMAAAAA&#10;" strokecolor="#24282b" strokeweight="0"/>
            <v:line id="Line 679" o:spid="_x0000_s19209" style="position:absolute;flip:y;visibility:visible" from="28289,28555" to="2828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DWcYAAADeAAAADwAAAGRycy9kb3ducmV2LnhtbESPQUvDQBCF7wX/wzKCt3ZXESmx2yIF&#10;jeKhNPXgcdgdk9DsbMiuSfrvnYPQ2wzz5r33bXZz6NRIQ2ojW7hfGVDELvqWawtfp9flGlTKyB67&#10;yGThQgl225vFBgsfJz7SWOVaiQmnAi00OfeF1sk1FDCtYk8st584BMyyDrX2A05iHjr9YMyTDtiy&#10;JDTY074hd65+gwU/lRfX5zp+usNY7suPoM/fb9be3c4vz6Ayzfkq/v9+91L/0RgBEBy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1A1nGAAAA3gAAAA8AAAAAAAAA&#10;AAAAAAAAoQIAAGRycy9kb3ducmV2LnhtbFBLBQYAAAAABAAEAPkAAACUAwAAAAA=&#10;" strokecolor="#24282b" strokeweight="0"/>
            <v:line id="Line 680" o:spid="_x0000_s19210" style="position:absolute;flip:y;visibility:visible" from="28930,28555" to="2893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mwsMAAADeAAAADwAAAGRycy9kb3ducmV2LnhtbERPTWsCMRC9F/wPYQRvNbFIKatRRLDb&#10;0oNUPXgcknF3cTNZNunu+u8bQfA2j/c5y/XgatFRGyrPGmZTBYLYeFtxoeF03L1+gAgR2WLtmTTc&#10;KMB6NXpZYmZ9z7/UHWIhUgiHDDWUMTaZlMGU5DBMfUOcuItvHcYE20LaFvsU7mr5ptS7dFhxaiix&#10;oW1J5nr4cxpsn99MEwv/Y/Zdvs2/nbyeP7WejIfNAkSkIT7FD/eXTfPnSs3g/k6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5psLDAAAA3gAAAA8AAAAAAAAAAAAA&#10;AAAAoQIAAGRycy9kb3ducmV2LnhtbFBLBQYAAAAABAAEAPkAAACRAwAAAAA=&#10;" strokecolor="#24282b" strokeweight="0"/>
            <v:line id="Line 681" o:spid="_x0000_s19211" style="position:absolute;flip:y;visibility:visible" from="30283,28555" to="30283,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s4tcQAAADeAAAADwAAAGRycy9kb3ducmV2LnhtbERPyWrDMBC9B/oPYgq9JVJCKcGNYkIg&#10;cUsPJcshx0Ga2sbWyFiq7fx9VSj0No+3ziafXCsG6kPtWcNyoUAQG29rLjVcL4f5GkSIyBZbz6Th&#10;TgHy7cNsg5n1I59oOMdSpBAOGWqoYuwyKYOpyGFY+I44cV++dxgT7EtpexxTuGvlSqkX6bDm1FBh&#10;R/uKTHP+dhrsWNxNF0v/YT6HYl+8O9ncjlo/PU67VxCRpvgv/nO/2TT/WakV/L6Tb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zi1xAAAAN4AAAAPAAAAAAAAAAAA&#10;AAAAAKECAABkcnMvZG93bnJldi54bWxQSwUGAAAAAAQABAD5AAAAkgMAAAAA&#10;" strokecolor="#24282b" strokeweight="0"/>
            <v:line id="Line 682" o:spid="_x0000_s19212" style="position:absolute;flip:y;visibility:visible" from="30994,28555" to="3099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dLsQAAADeAAAADwAAAGRycy9kb3ducmV2LnhtbERPS2sCMRC+F/wPYQRvNVFLkdUoItht&#10;6aH4OHgcknF3cTNZNunu+u+bQqG3+fies94OrhYdtaHyrGE2VSCIjbcVFxou58PzEkSIyBZrz6Th&#10;QQG2m9HTGjPrez5Sd4qFSCEcMtRQxthkUgZTksMw9Q1x4m6+dRgTbAtpW+xTuKvlXKlX6bDi1FBi&#10;Q/uSzP307TTYPn+YJhb+03x1+T7/cPJ+fdN6Mh52KxCRhvgv/nO/2zT/RakF/L6Tb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50uxAAAAN4AAAAPAAAAAAAAAAAA&#10;AAAAAKECAABkcnMvZG93bnJldi54bWxQSwUGAAAAAAQABAD5AAAAkgMAAAAA&#10;" strokecolor="#24282b" strokeweight="0"/>
            <v:line id="Line 683" o:spid="_x0000_s19213" style="position:absolute;flip:y;visibility:visible" from="29641,28555" to="2964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4FWsQAAADeAAAADwAAAGRycy9kb3ducmV2LnhtbERPyWrDMBC9B/oPYgq9JVJKKMGNYkIg&#10;cUsPJcshx0Ga2sbWyFiq7fx9VSj0No+3ziafXCsG6kPtWcNyoUAQG29rLjVcL4f5GkSIyBZbz6Th&#10;TgHy7cNsg5n1I59oOMdSpBAOGWqoYuwyKYOpyGFY+I44cV++dxgT7EtpexxTuGvls1Iv0mHNqaHC&#10;jvYVmeb87TTYsbibLpb+w3wOxb54d7K5HbV+epx2ryAiTfFf/Od+s2n+SqkV/L6Tb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gVaxAAAAN4AAAAPAAAAAAAAAAAA&#10;AAAAAKECAABkcnMvZG93bnJldi54bWxQSwUGAAAAAAQABAD5AAAAkgMAAAAA&#10;" strokecolor="#24282b" strokeweight="0"/>
            <v:line id="Line 684" o:spid="_x0000_s19214" style="position:absolute;flip:y;visibility:visible" from="27508,28555" to="27508,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gwcQAAADeAAAADwAAAGRycy9kb3ducmV2LnhtbERPS2sCMRC+F/wPYQRvNVFskdUoItht&#10;6aH4OHgcknF3cTNZNunu+u+bQqG3+fies94OrhYdtaHyrGE2VSCIjbcVFxou58PzEkSIyBZrz6Th&#10;QQG2m9HTGjPrez5Sd4qFSCEcMtRQxthkUgZTksMw9Q1x4m6+dRgTbAtpW+xTuKvlXKlX6bDi1FBi&#10;Q/uSzP307TTYPn+YJhb+03x1+T7/cPJ+fdN6Mh52KxCRhvgv/nO/2zR/odQL/L6Tb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qDBxAAAAN4AAAAPAAAAAAAAAAAA&#10;AAAAAKECAABkcnMvZG93bnJldi54bWxQSwUGAAAAAAQABAD5AAAAkgMAAAAA&#10;" strokecolor="#24282b" strokeweight="0"/>
            <v:line id="Line 685" o:spid="_x0000_s19215" style="position:absolute;flip:y;visibility:visible" from="31711,28555" to="3171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tsYAAADeAAAADwAAAGRycy9kb3ducmV2LnhtbESPzWrDMBCE74W8g9hAb7WcUkpxooRg&#10;SN3QQ6nbQ46LtLFNrJWxVP+8fRQI9LbLzHw7u9lNthUD9b5xrGCVpCCItTMNVwp+fw5PbyB8QDbY&#10;OiYFM3nYbRcPG8yMG/mbhjJUIkLYZ6igDqHLpPS6Jos+cR1x1M6utxji2lfS9DhGuG3lc5q+SosN&#10;xws1dpTXpC/ln1VgxmLWXajcp/4airw4Wnk5vSv1uJz2axCBpvBvvqc/TKz/EpFweyfO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PrbGAAAA3gAAAA8AAAAAAAAA&#10;AAAAAAAAoQIAAGRycy9kb3ducmV2LnhtbFBLBQYAAAAABAAEAPkAAACUAwAAAAA=&#10;" strokecolor="#24282b" strokeweight="0"/>
            <v:line id="Line 686" o:spid="_x0000_s19216" style="position:absolute;flip:y;visibility:visible" from="33775,28555" to="3377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ybLcQAAADeAAAADwAAAGRycy9kb3ducmV2LnhtbERPS2sCMRC+F/wPYQRvNVGkldUoItht&#10;6aH4OHgcknF3cTNZNunu+u+bQqG3+fies94OrhYdtaHyrGE2VSCIjbcVFxou58PzEkSIyBZrz6Th&#10;QQG2m9HTGjPrez5Sd4qFSCEcMtRQxthkUgZTksMw9Q1x4m6+dRgTbAtpW+xTuKvlXKkX6bDi1FBi&#10;Q/uSzP307TTYPn+YJhb+03x1+T7/cPJ+fdN6Mh52KxCRhvgv/nO/2zR/odQr/L6Tb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JstxAAAAN4AAAAPAAAAAAAAAAAA&#10;AAAAAKECAABkcnMvZG93bnJldi54bWxQSwUGAAAAAAQABAD5AAAAkgMAAAAA&#10;" strokecolor="#24282b" strokeweight="0"/>
            <v:line id="Line 687" o:spid="_x0000_s19217" style="position:absolute;flip:y;visibility:visible" from="34417,28555" to="34417,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PX8YAAADeAAAADwAAAGRycy9kb3ducmV2LnhtbESPQUvDQBCF7wX/wzKCt3ZXESmx2yIF&#10;jeKhNPXgcdgdk9DsbMiuSfrvnYPQ2wzvzXvfbHZz6NRIQ2ojW7hfGVDELvqWawtfp9flGlTKyB67&#10;yGThQgl225vFBgsfJz7SWOVaSQinAi00OfeF1sk1FDCtYk8s2k8cAmZZh1r7AScJD51+MOZJB2xZ&#10;Ghrsad+QO1e/wYKfyovrcx0/3WEs9+VH0OfvN2vvbueXZ1CZ5nw1/1+/e8F/NEZ45R2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D1/GAAAA3gAAAA8AAAAAAAAA&#10;AAAAAAAAoQIAAGRycy9kb3ducmV2LnhtbFBLBQYAAAAABAAEAPkAAACUAwAAAAA=&#10;" strokecolor="#24282b" strokeweight="0"/>
            <v:line id="Line 688" o:spid="_x0000_s19218" style="position:absolute;flip:y;visibility:visible" from="35839,28555" to="3583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xMQAAADeAAAADwAAAGRycy9kb3ducmV2LnhtbERPS2sCMRC+F/wPYQRvNVGk1NUoItht&#10;6aH4OHgcknF3cTNZNunu+u+bQqG3+fies94OrhYdtaHyrGE2VSCIjbcVFxou58PzK4gQkS3WnknD&#10;gwJsN6OnNWbW93yk7hQLkUI4ZKihjLHJpAymJIdh6hvixN186zAm2BbSttincFfLuVIv0mHFqaHE&#10;hvYlmfvp22mwff4wTSz8p/nq8n3+4eT9+qb1ZDzsViAiDfFf/Od+t2n+Qqkl/L6Tb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6rExAAAAN4AAAAPAAAAAAAAAAAA&#10;AAAAAKECAABkcnMvZG93bnJldi54bWxQSwUGAAAAAAQABAD5AAAAkgMAAAAA&#10;" strokecolor="#24282b" strokeweight="0"/>
            <v:line id="Line 689" o:spid="_x0000_s19219" style="position:absolute;flip:y;visibility:visible" from="36480,28555" to="3648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VhMYAAADeAAAADwAAAGRycy9kb3ducmV2LnhtbESPQWvCQBCF7wX/wzJCb3VjkVKiq4ig&#10;sXgotT14HHbHJJidDdltEv+9cyj0NsO8ee99q83oG9VTF+vABuazDBSxDa7m0sDP9/7lHVRMyA6b&#10;wGTgThE268nTCnMXBv6i/pxKJSYcczRQpdTmWkdbkcc4Cy2x3K6h85hk7UrtOhzE3Df6NcvetMea&#10;JaHClnYV2dv51xtwQ3G3bSrDyX72xa748Pp2ORjzPB23S1CJxvQv/vs+Oqm/yOYCIDgyg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slYTGAAAA3gAAAA8AAAAAAAAA&#10;AAAAAAAAoQIAAGRycy9kb3ducmV2LnhtbFBLBQYAAAAABAAEAPkAAACUAwAAAAA=&#10;" strokecolor="#24282b" strokeweight="0"/>
            <v:line id="Line 690" o:spid="_x0000_s19220" style="position:absolute;flip:y;visibility:visible" from="35198,28555" to="35198,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wH8MAAADeAAAADwAAAGRycy9kb3ducmV2LnhtbERPTYvCMBC9C/sfwgh707TLIlKNIsJu&#10;VzyIuoc9DsnYFptJabJt/fdGELzN433Ocj3YWnTU+sqxgnSagCDWzlRcKPg9f03mIHxANlg7JgU3&#10;8rBevY2WmBnX85G6UyhEDGGfoYIyhCaT0uuSLPqpa4gjd3GtxRBhW0jTYh/DbS0/kmQmLVYcG0ps&#10;aFuSvp7+rQLT5zfdhMLt9aHLt/nOyuvft1Lv42GzABFoCC/x0/1j4vzPJE3h8U68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gMB/DAAAA3gAAAA8AAAAAAAAAAAAA&#10;AAAAoQIAAGRycy9kb3ducmV2LnhtbFBLBQYAAAAABAAEAPkAAACRAwAAAAA=&#10;" strokecolor="#24282b" strokeweight="0"/>
            <v:line id="Line 691" o:spid="_x0000_s19221" style="position:absolute;flip:y;visibility:visible" from="33064,28555" to="3306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uaMMAAADeAAAADwAAAGRycy9kb3ducmV2LnhtbERPS4vCMBC+C/sfwizsTVNlEekaRYTd&#10;Kh7Ex2GPQzK2xWZSmtjWf28Ewdt8fM+ZL3tbiZYaXzpWMB4lIIi1MyXnCs6n3+EMhA/IBivHpOBO&#10;HpaLj8EcU+M6PlB7DLmIIexTVFCEUKdSel2QRT9yNXHkLq6xGCJscmka7GK4reQkSabSYsmxocCa&#10;1gXp6/FmFZguu+s65G6n9222zrZWXv//lPr67Fc/IAL14S1+uTcmzv9OxhN4vhN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yrmjDAAAA3gAAAA8AAAAAAAAAAAAA&#10;AAAAoQIAAGRycy9kb3ducmV2LnhtbFBLBQYAAAAABAAEAPkAAACRAwAAAAA=&#10;" strokecolor="#24282b" strokeweight="0"/>
            <v:line id="Line 692" o:spid="_x0000_s19222" style="position:absolute;flip:y;visibility:visible" from="37198,28555" to="37198,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L88MAAADeAAAADwAAAGRycy9kb3ducmV2LnhtbERPTWvCQBC9C/6HZQRvulFLkegqRdBY&#10;eiimPXgcdqdJMDsbsmsS/71bKPQ2j/c52/1ga9FR6yvHChbzBASxdqbiQsH313G2BuEDssHaMSl4&#10;kIf9bjzaYmpczxfq8lCIGMI+RQVlCE0qpdclWfRz1xBH7se1FkOEbSFNi30Mt7VcJsmrtFhxbCix&#10;oUNJ+pbfrQLTZw/dhMJ96M8uO2TvVt6uJ6Wmk+FtAyLQEP7Ff+6zifNfksUKft+JN8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C/PDAAAA3gAAAA8AAAAAAAAAAAAA&#10;AAAAoQIAAGRycy9kb3ducmV2LnhtbFBLBQYAAAAABAAEAPkAAACRAwAAAAA=&#10;" strokecolor="#24282b" strokeweight="0"/>
            <v:line id="Line 693" o:spid="_x0000_s19223" style="position:absolute;flip:y;visibility:visible" from="39331,28555" to="39331,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Th8QAAADeAAAADwAAAGRycy9kb3ducmV2LnhtbERPyWrDMBC9B/oPYgq9JbKDKcGNEoKh&#10;dUMPJWkPPQ7SxDaxRsZSvPx9VCj0No+3znY/2VYM1PvGsYJ0lYAg1s40XCn4/npdbkD4gGywdUwK&#10;ZvKw3z0stpgbN/KJhnOoRAxhn6OCOoQul9Lrmiz6leuII3dxvcUQYV9J0+MYw20r10nyLC02HBtq&#10;7KioSV/PN6vAjOWsu1C5D/05lEV5tPL686bU0+N0eAERaAr/4j/3u4nzsyTN4PedeIP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5OHxAAAAN4AAAAPAAAAAAAAAAAA&#10;AAAAAKECAABkcnMvZG93bnJldi54bWxQSwUGAAAAAAQABAD5AAAAkgMAAAAA&#10;" strokecolor="#24282b" strokeweight="0"/>
            <v:line id="Line 694" o:spid="_x0000_s19224" style="position:absolute;flip:y;visibility:visible" from="39973,28555" to="39973,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2HMMAAADeAAAADwAAAGRycy9kb3ducmV2LnhtbERPTWvCQBC9C/6HZQRvulFskegqRdBY&#10;eiimPXgcdqdJMDsbsmsS/71bKPQ2j/c52/1ga9FR6yvHChbzBASxdqbiQsH313G2BuEDssHaMSl4&#10;kIf9bjzaYmpczxfq8lCIGMI+RQVlCE0qpdclWfRz1xBH7se1FkOEbSFNi30Mt7VcJsmrtFhxbCix&#10;oUNJ+pbfrQLTZw/dhMJ96M8uO2TvVt6uJ6Wmk+FtAyLQEP7Ff+6zifNXyeIFft+JN8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NhzDAAAA3gAAAA8AAAAAAAAAAAAA&#10;AAAAoQIAAGRycy9kb3ducmV2LnhtbFBLBQYAAAAABAAEAPkAAACRAwAAAAA=&#10;" strokecolor="#24282b" strokeweight="0"/>
            <v:line id="Line 695" o:spid="_x0000_s19225" style="position:absolute;flip:y;visibility:visible" from="41402,28555" to="41402,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oa8QAAADeAAAADwAAAGRycy9kb3ducmV2LnhtbERPyWrDMBC9F/oPYgq9NbJDMcGNEoKh&#10;dUsPIWkPPQ7SxDaxRsZSvPx9FQjkNo+3zno72VYM1PvGsYJ0kYAg1s40XCn4/Xl/WYHwAdlg65gU&#10;zORhu3l8WGNu3MgHGo6hEjGEfY4K6hC6XEqva7LoF64jjtzJ9RZDhH0lTY9jDLetXCZJJi02HBtq&#10;7KioSZ+PF6vAjOWsu1C5b70fyqL8svL896HU89O0ewMRaAp38c39aeL81yTN4PpOvEF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ahrxAAAAN4AAAAPAAAAAAAAAAAA&#10;AAAAAKECAABkcnMvZG93bnJldi54bWxQSwUGAAAAAAQABAD5AAAAkgMAAAAA&#10;" strokecolor="#24282b" strokeweight="0"/>
            <v:line id="Line 696" o:spid="_x0000_s19226" style="position:absolute;flip:y;visibility:visible" from="42043,28555" to="42043,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N8MMAAADeAAAADwAAAGRycy9kb3ducmV2LnhtbERPTWvCQBC9C/6HZQRvulGklegqRdBY&#10;eiimPXgcdqdJMDsbsmsS/71bKPQ2j/c52/1ga9FR6yvHChbzBASxdqbiQsH313G2BuEDssHaMSl4&#10;kIf9bjzaYmpczxfq8lCIGMI+RQVlCE0qpdclWfRz1xBH7se1FkOEbSFNi30Mt7VcJsmLtFhxbCix&#10;oUNJ+pbfrQLTZw/dhMJ96M8uO2TvVt6uJ6Wmk+FtAyLQEP7Ff+6zifNXyeIVft+JN8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FDfDDAAAA3gAAAA8AAAAAAAAAAAAA&#10;AAAAoQIAAGRycy9kb3ducmV2LnhtbFBLBQYAAAAABAAEAPkAAACRAwAAAAA=&#10;" strokecolor="#24282b" strokeweight="0"/>
            <v:line id="Line 697" o:spid="_x0000_s19227" style="position:absolute;flip:y;visibility:visible" from="40690,28555" to="4069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ZgsYAAADeAAAADwAAAGRycy9kb3ducmV2LnhtbESPQWvCQBCF7wX/wzJCb3VjkVKiq4ig&#10;sXgotT14HHbHJJidDdltEv+9cyj0NsN78943q83oG9VTF+vABuazDBSxDa7m0sDP9/7lHVRMyA6b&#10;wGTgThE268nTCnMXBv6i/pxKJSEcczRQpdTmWkdbkcc4Cy2xaNfQeUyydqV2HQ4S7hv9mmVv2mPN&#10;0lBhS7uK7O386w24objbNpXhZD/7Yld8eH27HIx5no7bJahEY/o3/10fneAvsrnwyjsyg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amYLGAAAA3gAAAA8AAAAAAAAA&#10;AAAAAAAAoQIAAGRycy9kb3ducmV2LnhtbFBLBQYAAAAABAAEAPkAAACUAwAAAAA=&#10;" strokecolor="#24282b" strokeweight="0"/>
            <v:line id="Line 698" o:spid="_x0000_s19228" style="position:absolute;flip:y;visibility:visible" from="38620,28555" to="3862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8GcMAAADeAAAADwAAAGRycy9kb3ducmV2LnhtbERPTWvCQBC9C/6HZQRvulGk1OgqRdBY&#10;eiimPXgcdqdJMDsbsmsS/71bKPQ2j/c52/1ga9FR6yvHChbzBASxdqbiQsH313H2CsIHZIO1Y1Lw&#10;IA/73Xi0xdS4ni/U5aEQMYR9igrKEJpUSq9LsujnriGO3I9rLYYI20KaFvsYbmu5TJIXabHi2FBi&#10;Q4eS9C2/WwWmzx66CYX70J9ddsjerbxdT0pNJ8PbBkSgIfyL/9xnE+evksUaft+JN8jd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WPBnDAAAA3gAAAA8AAAAAAAAAAAAA&#10;AAAAoQIAAGRycy9kb3ducmV2LnhtbFBLBQYAAAAABAAEAPkAAACRAwAAAAA=&#10;" strokecolor="#24282b" strokeweight="0"/>
            <v:line id="Line 699" o:spid="_x0000_s19229" style="position:absolute;flip:y;visibility:visible" from="42754,28555" to="4275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fOcYAAADeAAAADwAAAGRycy9kb3ducmV2LnhtbESPQWvCQBCF7wX/wzJCb3WjSCnRVUSw&#10;sXgotT14HHbHJJidDdltEv+9cyj0NsO8ee996+3oG9VTF+vABuazDBSxDa7m0sDP9+HlDVRMyA6b&#10;wGTgThG2m8nTGnMXBv6i/pxKJSYcczRQpdTmWkdbkcc4Cy2x3K6h85hk7UrtOhzE3Dd6kWWv2mPN&#10;klBhS/uK7O386w24objbNpXhZD/7Yl98eH27vBvzPB13K1CJxvQv/vs+Oqm/zBYCIDgyg9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AXznGAAAA3gAAAA8AAAAAAAAA&#10;AAAAAAAAoQIAAGRycy9kb3ducmV2LnhtbFBLBQYAAAAABAAEAPkAAACUAwAAAAA=&#10;" strokecolor="#24282b" strokeweight="0"/>
            <v:line id="Line 700" o:spid="_x0000_s19230" style="position:absolute;flip:y;visibility:visible" from="44894,28555" to="44894,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6osMAAADeAAAADwAAAGRycy9kb3ducmV2LnhtbERPS4vCMBC+C/sfwizsTVNlEekaRYTd&#10;Kh7Ex2GPQzK2xWZSmtjWf28Ewdt8fM+ZL3tbiZYaXzpWMB4lIIi1MyXnCs6n3+EMhA/IBivHpOBO&#10;HpaLj8EcU+M6PlB7DLmIIexTVFCEUKdSel2QRT9yNXHkLq6xGCJscmka7GK4reQkSabSYsmxocCa&#10;1gXp6/FmFZguu+s65G6n9222zrZWXv//lPr67Fc/IAL14S1+uTcmzv9OJmN4vhN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M+qLDAAAA3gAAAA8AAAAAAAAAAAAA&#10;AAAAoQIAAGRycy9kb3ducmV2LnhtbFBLBQYAAAAABAAEAPkAAACRAwAAAAA=&#10;" strokecolor="#24282b" strokeweight="0"/>
            <v:line id="Line 701" o:spid="_x0000_s19231" style="position:absolute;flip:y;visibility:visible" from="45535,28555" to="45535,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1cMAAADeAAAADwAAAGRycy9kb3ducmV2LnhtbERPTWvCQBC9C/0PyxR6042hlBJdRYQ2&#10;Sg/S2EOPw+6YBLOzIbsm8d+7guBtHu9zluvRNqKnzteOFcxnCQhi7UzNpYK/49f0E4QPyAYbx6Tg&#10;Sh7Wq5fJEjPjBv6lvgiliCHsM1RQhdBmUnpdkUU/cy1x5E6usxgi7EppOhxiuG1kmiQf0mLNsaHC&#10;lrYV6XNxsQrMkF91G0r3ow99vs33Vp7/v5V6ex03CxCBxvAUP9w7E+e/J2kK93fiD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eZNXDAAAA3gAAAA8AAAAAAAAAAAAA&#10;AAAAoQIAAGRycy9kb3ducmV2LnhtbFBLBQYAAAAABAAEAPkAAACRAwAAAAA=&#10;" strokecolor="#24282b" strokeweight="0"/>
            <v:line id="Line 702" o:spid="_x0000_s19232" style="position:absolute;flip:y;visibility:visible" from="46888,28555" to="46888,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LBTsMAAADeAAAADwAAAGRycy9kb3ducmV2LnhtbERPTYvCMBC9C/sfwizsTdN1RZZqFBF2&#10;q3iQVQ8eh2Rsi82kNNm2/nsjCN7m8T5nvuxtJVpqfOlYwecoAUGsnSk5V3A6/gy/QfiAbLByTApu&#10;5GG5eBvMMTWu4z9qDyEXMYR9igqKEOpUSq8LsuhHriaO3MU1FkOETS5Ng10Mt5UcJ8lUWiw5NhRY&#10;07ogfT38WwWmy266Drnb6X2brbOtldfzr1If7/1qBiJQH17ip3tj4vxJMv6CxzvxB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wU7DAAAA3gAAAA8AAAAAAAAAAAAA&#10;AAAAoQIAAGRycy9kb3ducmV2LnhtbFBLBQYAAAAABAAEAPkAAACRAwAAAAA=&#10;" strokecolor="#24282b" strokeweight="0"/>
            <v:line id="Line 703" o:spid="_x0000_s19233" style="position:absolute;flip:y;visibility:visible" from="47599,28555" to="47599,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ZOsQAAADeAAAADwAAAGRycy9kb3ducmV2LnhtbERPyWrDMBC9F/IPYgK5NXKMKcWJEoIh&#10;dUoPpWkPOQ7SxDaxRsZSvfx9VSj0No+3zu4w2VYM1PvGsYLNOgFBrJ1puFLw9Xl6fAbhA7LB1jEp&#10;mMnDYb942GFu3MgfNFxCJWII+xwV1CF0uZRe12TRr11HHLmb6y2GCPtKmh7HGG5bmSbJk7TYcGyo&#10;saOiJn2/fFsFZixn3YXKven3oSzKVyvv1xelVsvpuAURaAr/4j/32cT5WZJm8PtOv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1k6xAAAAN4AAAAPAAAAAAAAAAAA&#10;AAAAAKECAABkcnMvZG93bnJldi54bWxQSwUGAAAAAAQABAD5AAAAkgMAAAAA&#10;" strokecolor="#24282b" strokeweight="0"/>
            <v:line id="Line 704" o:spid="_x0000_s19234" style="position:absolute;flip:y;visibility:visible" from="46247,28555" to="46247,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8ocMAAADeAAAADwAAAGRycy9kb3ducmV2LnhtbERPTYvCMBC9C/sfwizsTdOVVZZqFBF2&#10;q3iQVQ8eh2Rsi82kNNm2/nsjCN7m8T5nvuxtJVpqfOlYwecoAUGsnSk5V3A6/gy/QfiAbLByTApu&#10;5GG5eBvMMTWu4z9qDyEXMYR9igqKEOpUSq8LsuhHriaO3MU1FkOETS5Ng10Mt5UcJ8lUWiw5NhRY&#10;07ogfT38WwWmy266Drnb6X2brbOtldfzr1If7/1qBiJQH17ip3tj4vyvZDyBxzvxB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3/KHDAAAA3gAAAA8AAAAAAAAAAAAA&#10;AAAAoQIAAGRycy9kb3ducmV2LnhtbFBLBQYAAAAABAAEAPkAAACRAwAAAAA=&#10;" strokecolor="#24282b" strokeweight="0"/>
            <v:line id="Line 705" o:spid="_x0000_s19235" style="position:absolute;flip:y;visibility:visible" from="44107,28555" to="44107,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sIAAADeAAAADwAAAGRycy9kb3ducmV2LnhtbERPTYvCMBC9L/gfwgje1lQRWapRRHCr&#10;eJB19+BxSMa22ExKk23rvzeC4G0e73OW695WoqXGl44VTMYJCGLtTMm5gr/f3ecXCB+QDVaOScGd&#10;PKxXg48lpsZ1/EPtOeQihrBPUUERQp1K6XVBFv3Y1cSRu7rGYoiwyaVpsIvhtpLTJJlLiyXHhgJr&#10;2hakb+d/q8B02V3XIXdHfWqzbXaw8nb5Vmo07DcLEIH68Ba/3HsT58+S6Rye78Qb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1sIAAADeAAAADwAAAAAAAAAAAAAA&#10;AAChAgAAZHJzL2Rvd25yZXYueG1sUEsFBgAAAAAEAAQA+QAAAJADAAAAAA==&#10;" strokecolor="#24282b" strokeweight="0"/>
            <v:line id="Line 706" o:spid="_x0000_s19236" style="position:absolute;flip:y;visibility:visible" from="48310,28555" to="48310,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HTcMAAADeAAAADwAAAGRycy9kb3ducmV2LnhtbERPTYvCMBC9C/sfwizsTdOVRZdqFBF2&#10;q3iQVQ8eh2Rsi82kNNm2/nsjCN7m8T5nvuxtJVpqfOlYwecoAUGsnSk5V3A6/gy/QfiAbLByTApu&#10;5GG5eBvMMTWu4z9qDyEXMYR9igqKEOpUSq8LsuhHriaO3MU1FkOETS5Ng10Mt5UcJ8lEWiw5NhRY&#10;07ogfT38WwWmy266Drnb6X2brbOtldfzr1If7/1qBiJQH17ip3tj4vyvZDyFxzvxB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x03DAAAA3gAAAA8AAAAAAAAAAAAA&#10;AAAAoQIAAGRycy9kb3ducmV2LnhtbFBLBQYAAAAABAAEAPkAAACRAwAAAAA=&#10;" strokecolor="#24282b" strokeweight="0"/>
            <v:shape id="Freeform 707" o:spid="_x0000_s19237" style="position:absolute;left:4705;top:2927;width:44393;height:20987;visibility:visible;mso-wrap-style:square;v-text-anchor:top" coordsize="62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0VMYA&#10;AADeAAAADwAAAGRycy9kb3ducmV2LnhtbESP3WrCQBCF7wu+wzKCd3XXn0qIriKFgkIpVH2AITsm&#10;0exszK6avn3notC7Gc6Zc75ZbXrfqAd1sQ5sYTI2oIiL4GouLZyOH68ZqJiQHTaBycIPRdisBy8r&#10;zF148jc9DqlUEsIxRwtVSm2udSwq8hjHoSUW7Rw6j0nWrtSuw6eE+0ZPjVlojzVLQ4UtvVdUXA93&#10;b2F/yt5umf9Cmn/OdDa5bE3Yl9aOhv12CSpRn/7Nf9c7J/hzMxVeeU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0VMYAAADeAAAADwAAAAAAAAAAAAAAAACYAgAAZHJz&#10;L2Rvd25yZXYueG1sUEsFBgAAAAAEAAQA9QAAAIsDAAAAAA==&#10;" path="m1,r,l1,1,,1,,2r1,l156,2r-1,l174,7r21,11l194,18r38,51l271,119r39,59l349,257r,1l414,258r-1,-1l413,293r,1l622,294r,-1l623,293r-1,l622,292r-208,l414,293r,-36l414,256r-65,l350,256,311,177,273,118,234,68,196,17r-1,l175,6,156,,1,xe" fillcolor="#24282b" stroked="f">
              <v:path arrowok="t" o:connecttype="custom" o:connectlocs="50777966,0;50777966,0;50777966,50955341;0,50955341;0,101917821;50777966,101917821;50777966,101917821;2147483647,101917821;2147483647,101917821;2147483647,356701667;2147483647,917238976;2147483647,917238976;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866283635;2147483647,866283635;2147483647,866283635;2147483647,305746325;2147483647,0;2147483647,0;50777966,0" o:connectangles="0,0,0,0,0,0,0,0,0,0,0,0,0,0,0,0,0,0,0,0,0,0,0,0,0,0,0,0,0,0,0,0,0,0,0,0,0,0,0,0,0,0,0,0,0,0,0,0"/>
            </v:shape>
            <v:shape id="Freeform 708" o:spid="_x0000_s19238" style="position:absolute;left:7340;top:2857;width:426;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jzMMA&#10;AADeAAAADwAAAGRycy9kb3ducmV2LnhtbERPS4vCMBC+L/gfwgheZE2VZXGrUVQUxL342L1Pm7Et&#10;NpOSRK3/fiMIe5uP7znTeWtqcSPnK8sKhoMEBHFudcWFgp/T5n0MwgdkjbVlUvAgD/NZ522KqbZ3&#10;PtDtGAoRQ9inqKAMoUml9HlJBv3ANsSRO1tnMEToCqkd3mO4qeUoST6lwYpjQ4kNrUrKL8erUWBJ&#10;ZoXc4+/usdzo9bmffVPmlOp128UERKA2/Itf7q2O8z+S0Rc834k3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mjzMMAAADeAAAADwAAAAAAAAAAAAAAAACYAgAAZHJzL2Rv&#10;d25yZXYueG1sUEsFBgAAAAAEAAQA9QAAAIgDAAAAAA==&#10;" path="m6,3c6,4,4,5,3,5,1,5,,4,,3,,1,1,,3,,4,,6,1,6,3xm3,3e" fillcolor="#24282b" strokecolor="#24282b" strokeweight="0">
              <v:path arrowok="t" o:connecttype="custom" o:connectlocs="302069500,151916587;151038300,253194312;0,151916587;151038300,0;302069500,151916587;151038300,151916587" o:connectangles="0,0,0,0,0,0"/>
              <o:lock v:ext="edit" verticies="t"/>
            </v:shape>
            <v:shape id="Freeform 709" o:spid="_x0000_s19239" style="position:absolute;left:4559;top:2927;width:432;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kCcgA&#10;AADeAAAADwAAAGRycy9kb3ducmV2LnhtbESPQUvDQBCF74L/YZmCF7EbjbSSdlukUNSD0CbtfchO&#10;k9DsbNxd2/jvnYPgbYZ58977luvR9epCIXaeDTxOM1DEtbcdNwYO1fbhBVRMyBZ7z2TghyKsV7c3&#10;Syysv/KeLmVqlJhwLNBAm9JQaB3rlhzGqR+I5XbywWGSNTTaBryKuev1U5bNtMOOJaHFgTYt1efy&#10;2xmY3+ebWb4tD4N++/z4qsLxuKt6Y+4m4+sCVKIx/Yv/vt+t1H/Ocg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hyQJyAAAAN4AAAAPAAAAAAAAAAAAAAAAAJgCAABk&#10;cnMvZG93bnJldi54bWxQSwUGAAAAAAQABAD1AAAAjQMAAAAA&#10;" path="m6,2c6,4,5,6,3,6,1,6,,4,,2,,1,1,,3,,5,,6,1,6,2xm3,2e" fillcolor="#24282b" strokecolor="#24282b" strokeweight="0">
              <v:path arrowok="t" o:connecttype="custom" o:connectlocs="310896000,100458197;155448000,301367508;0,100458197;155448000,0;310896000,100458197;155448000,100458197" o:connectangles="0,0,0,0,0,0"/>
              <o:lock v:ext="edit" verticies="t"/>
            </v:shape>
            <v:shape id="Freeform 710" o:spid="_x0000_s19240" style="position:absolute;left:16960;top:3213;width:426;height:35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5F8MA&#10;AADeAAAADwAAAGRycy9kb3ducmV2LnhtbERPTWvCQBC9C/0PyxR6KbpJFZHUNbSlQtFLG/U+yY5J&#10;aHY27G41/ntXKHibx/ucZT6YTpzI+daygnSSgCCurG65VrDfrccLED4ga+wsk4ILechXD6MlZtqe&#10;+YdORahFDGGfoYImhD6T0lcNGfQT2xNH7midwRChq6V2eI7hppMvSTKXBluODQ329NFQ9Vv8GQWW&#10;ZFnLbzxsLu9r/Xl8LrdUOqWeHoe3VxCBhnAX/7u/dJw/S6Yp3N6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Y5F8MAAADeAAAADwAAAAAAAAAAAAAAAACYAgAAZHJzL2Rv&#10;d25yZXYueG1sUEsFBgAAAAAEAAQA9QAAAIgDAAAAAA==&#10;" path="m6,3c6,4,5,5,3,5,2,5,,4,,3,,1,2,,3,,5,,6,1,6,3xm3,3e" fillcolor="#24282b" strokecolor="#24282b" strokeweight="0">
              <v:path arrowok="t" o:connecttype="custom" o:connectlocs="302069500,151489867;151038300,252483112;0,151489867;151038300,0;302069500,151489867;151038300,151489867" o:connectangles="0,0,0,0,0,0"/>
              <o:lock v:ext="edit" verticies="t"/>
            </v:shape>
            <v:shape id="Freeform 711" o:spid="_x0000_s19241" style="position:absolute;left:18383;top:4000;width:425;height:3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nYMMA&#10;AADeAAAADwAAAGRycy9kb3ducmV2LnhtbERPS4vCMBC+L/gfwgheZE11F1mqUVQUxL342L1Pm7Et&#10;NpOSRK3/fiMIe5uP7znTeWtqcSPnK8sKhoMEBHFudcWFgp/T5v0LhA/IGmvLpOBBHuazztsUU23v&#10;fKDbMRQihrBPUUEZQpNK6fOSDPqBbYgjd7bOYIjQFVI7vMdwU8tRkoylwYpjQ4kNrUrKL8erUWBJ&#10;ZoXc4+/usdzo9bmffVPmlOp128UERKA2/Itf7q2O8z+TjxE834k3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SnYMMAAADeAAAADwAAAAAAAAAAAAAAAACYAgAAZHJzL2Rv&#10;d25yZXYueG1sUEsFBgAAAAAEAAQA9QAAAIgDAAAAAA==&#10;" path="m6,3c6,4,5,5,3,5,1,5,,4,,3,,1,1,,3,,5,,6,1,6,3xm3,3e" fillcolor="#24282b" strokecolor="#24282b" strokeweight="0">
              <v:path arrowok="t" o:connecttype="custom" o:connectlocs="301360417,151916587;150683750,253194312;0,151916587;150683750,0;301360417,151916587;150683750,151916587" o:connectangles="0,0,0,0,0,0"/>
              <o:lock v:ext="edit" verticies="t"/>
            </v:shape>
            <v:shape id="Freeform 712" o:spid="_x0000_s19242" style="position:absolute;left:21094;top:7569;width:426;height:425;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6fsUA&#10;AADeAAAADwAAAGRycy9kb3ducmV2LnhtbERPTWvCQBC9F/wPywheim5qikp0lSJI66HQJnofsmMS&#10;zM7G3VXTf98VCr3N433OatObVtzI+caygpdJAoK4tLrhSsGh2I0XIHxA1thaJgU/5GGzHjytMNP2&#10;zt90y0MlYgj7DBXUIXSZlL6syaCf2I44cifrDIYIXSW1w3sMN62cJslMGmw4NtTY0bam8pxfjYL5&#10;c7qdpbv80Mn3z/2lcMfjV9EqNRr2b0sQgfrwL/5zf+g4/zVJU3i8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bp+xQAAAN4AAAAPAAAAAAAAAAAAAAAAAJgCAABkcnMv&#10;ZG93bnJldi54bWxQSwUGAAAAAAQABAD1AAAAigMAAAAA&#10;" path="m6,3c6,5,5,6,3,6,2,6,,5,,3,,1,2,,3,,5,,6,1,6,3xm3,3e" fillcolor="#24282b" strokecolor="#24282b" strokeweight="0">
              <v:path arrowok="t" o:connecttype="custom" o:connectlocs="302069500,150687296;151038300,301367508;0,150687296;151038300,0;302069500,150687296;151038300,150687296" o:connectangles="0,0,0,0,0,0"/>
              <o:lock v:ext="edit" verticies="t"/>
            </v:shape>
            <v:shape id="Freeform 713" o:spid="_x0000_s19243" style="position:absolute;left:24015;top:11277;width:356;height:43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pl8YA&#10;AADeAAAADwAAAGRycy9kb3ducmV2LnhtbERPTWvCQBC9F/wPywi9hLrRaNHUVYq0VPRU2yK9TbPT&#10;JHR3NmS3Jv77riD0No/3Oct1b404UetrxwrGoxQEceF0zaWC97fnuzkIH5A1Gsek4Ewe1qvBzRJz&#10;7Tp+pdMhlCKGsM9RQRVCk0vpi4os+pFriCP37VqLIcK2lLrFLoZbIydpei8t1hwbKmxoU1Hxc/i1&#10;Cj6O86RLXp72lO2SGZuvcbb4NErdDvvHBxCB+vAvvrq3Os6fptkULu/EG+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pl8YAAADeAAAADwAAAAAAAAAAAAAAAACYAgAAZHJz&#10;L2Rvd25yZXYueG1sUEsFBgAAAAAEAAQA9QAAAIsDAAAAAA==&#10;" path="m5,3c5,5,4,6,2,6,1,6,,5,,3,,2,1,,2,,4,,5,2,5,3xm2,3e" fillcolor="#24282b" strokecolor="#24282b" strokeweight="0">
              <v:path arrowok="t" o:connecttype="custom" o:connectlocs="253187200,155451598;101274880,310903197;0,155451598;101274880,0;253187200,155451598;101274880,155451598" o:connectangles="0,0,0,0,0,0"/>
              <o:lock v:ext="edit" verticies="t"/>
            </v:shape>
            <v:shape id="Freeform 714" o:spid="_x0000_s19244" style="position:absolute;left:26650;top:15417;width:426;height:43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HkcUA&#10;AADeAAAADwAAAGRycy9kb3ducmV2LnhtbERPTWvCQBC9F/wPywheim401ZbUVYogrQdBE70P2WkS&#10;zM6mu1tN/71bKPQ2j/c5y3VvWnEl5xvLCqaTBARxaXXDlYJTsR2/gPABWWNrmRT8kIf1avCwxEzb&#10;Gx/pmodKxBD2GSqoQ+gyKX1Zk0E/sR1x5D6tMxgidJXUDm8x3LRyliQLabDh2FBjR5uaykv+bRQ8&#10;P6abRbrNT5183+++Cnc+H4pWqdGwf3sFEagP/+I/94eO85+SdA6/78Qb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IeRxQAAAN4AAAAPAAAAAAAAAAAAAAAAAJgCAABkcnMv&#10;ZG93bnJldi54bWxQSwUGAAAAAAQABAD1AAAAigMAAAAA&#10;" path="m6,3c6,4,5,6,3,6,1,6,,4,,3,,1,1,,3,,5,,6,1,6,3xm3,3e" fillcolor="#24282b" strokecolor="#24282b" strokeweight="0">
              <v:path arrowok="t" o:connecttype="custom" o:connectlocs="302069500,155451598;151038300,310903197;0,155451598;151038300,0;302069500,155451598;151038300,155451598" o:connectangles="0,0,0,0,0,0"/>
              <o:lock v:ext="edit" verticies="t"/>
            </v:shape>
            <v:shape id="Freeform 715" o:spid="_x0000_s19245" style="position:absolute;left:29432;top:21056;width:355;height:43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Se8YA&#10;AADeAAAADwAAAGRycy9kb3ducmV2LnhtbERPTWvCQBC9F/wPywi9hLrRVNHUVYq0VPRU2yK9TbPT&#10;JHR3NmS3Jv77riD0No/3Oct1b404UetrxwrGoxQEceF0zaWC97fnuzkIH5A1Gsek4Ewe1qvBzRJz&#10;7Tp+pdMhlCKGsM9RQRVCk0vpi4os+pFriCP37VqLIcK2lLrFLoZbIydpOpMWa44NFTa0qaj4Ofxa&#10;BR/HedIlL097ynbJlM3XOFt8GqVuh/3jA4hAffgXX91bHeffp9kMLu/EG+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Se8YAAADeAAAADwAAAAAAAAAAAAAAAACYAgAAZHJz&#10;L2Rvd25yZXYueG1sUEsFBgAAAAAEAAQA9QAAAIsDAAAAAA==&#10;" path="m5,3c5,5,4,6,2,6,1,6,,5,,3,,1,1,,2,,4,,5,1,5,3xm2,3e" fillcolor="#24282b" strokecolor="#24282b" strokeweight="0">
              <v:path arrowok="t" o:connecttype="custom" o:connectlocs="252476000,155451598;100990400,310903197;0,155451598;100990400,0;252476000,155451598;100990400,155451598" o:connectangles="0,0,0,0,0,0"/>
              <o:lock v:ext="edit" verticies="t"/>
            </v:shape>
            <v:shape id="Freeform 716" o:spid="_x0000_s19246" style="position:absolute;left:33991;top:23698;width:356;height:36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4dcYA&#10;AADeAAAADwAAAGRycy9kb3ducmV2LnhtbERP30vDMBB+F/wfwgl7EZesjlXqsiHCUEHGnIqvR3O2&#10;xebSJenW/feLMNjbfXw/b74cbCv25EPjWMNkrEAQl840XGn4+lzdPYAIEdlg65g0HCnAcnF9NcfC&#10;uAN/0H4bK5FCOBSooY6xK6QMZU0Ww9h1xIn7dd5iTNBX0ng8pHDbykypmbTYcGqosaPnmsq/bW81&#10;9Fn+3k+Uv81jttp9rzcv1dvmR+vRzfD0CCLSEC/is/vVpPlTdZ/D/zvpB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h4dcYAAADeAAAADwAAAAAAAAAAAAAAAACYAgAAZHJz&#10;L2Rvd25yZXYueG1sUEsFBgAAAAAEAAQA9QAAAIsDAAAAAA==&#10;" path="m5,2c5,4,4,5,3,5,1,5,,4,,2,,1,1,,3,,4,,5,1,5,2xm3,2e" fillcolor="#24282b" strokecolor="#24282b" strokeweight="0">
              <v:path arrowok="t" o:connecttype="custom" o:connectlocs="253187200,104823616;151912320,262059039;0,104823616;151912320,0;253187200,104823616;151912320,104823616" o:connectangles="0,0,0,0,0,0"/>
              <o:lock v:ext="edit" verticies="t"/>
            </v:shape>
            <v:shape id="Freeform 717" o:spid="_x0000_s19247" style="position:absolute;left:48812;top:23628;width:356;height:432;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ksgA&#10;AADeAAAADwAAAGRycy9kb3ducmV2LnhtbESPQUvDQBCF74L/YRnBS2g3NSpt7LaIKEo92Sqlt2l2&#10;TIK7syG7NvHfOwfB2wzvzXvfLNejd+pEfWwDG5hNc1DEVbAt1wbed0+TOaiYkC26wGTghyKsV+dn&#10;SyxtGPiNTttUKwnhWKKBJqWu1DpWDXmM09ARi/YZeo9J1r7WtsdBwr3TV3l+qz22LA0NdvTQUPW1&#10;/fYGPvbzbMieH1+p2GQ37I6zYnFwxlxejPd3oBKN6d/8d/1iBf86L4RX3p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6OSyAAAAN4AAAAPAAAAAAAAAAAAAAAAAJgCAABk&#10;cnMvZG93bnJldi54bWxQSwUGAAAAAAQABAD1AAAAjQMAAAAA&#10;" path="m5,3c5,5,4,6,2,6,1,6,,5,,3,,1,1,,2,,4,,5,1,5,3xm2,3e" fillcolor="#24282b" strokecolor="#24282b" strokeweight="0">
              <v:path arrowok="t" o:connecttype="custom" o:connectlocs="253187200,155451598;101274880,310903197;0,155451598;101274880,0;253187200,155451598;101274880,155451598" o:connectangles="0,0,0,0,0,0"/>
              <o:lock v:ext="edit" verticies="t"/>
            </v:shape>
            <v:shape id="Freeform 718" o:spid="_x0000_s19248" style="position:absolute;left:4775;top:3282;width:16599;height:25845;visibility:visible;mso-wrap-style:square;v-text-anchor:top" coordsize="23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hmMMA&#10;AADeAAAADwAAAGRycy9kb3ducmV2LnhtbERPTWsCMRC9C/6HMEJvmtiKdLdGkUJBexFtK3gbNuPu&#10;0s1kSdJ1+++NIHibx/ucxaq3jejIh9qxhulEgSAunKm51PD99TF+BREissHGMWn4pwCr5XCwwNy4&#10;C++pO8RSpBAOOWqoYmxzKUNRkcUwcS1x4s7OW4wJ+lIaj5cUbhv5rNRcWqw5NVTY0ntFxe/hz2qw&#10;7SZkP6U/dvRptrvzFtUpm2v9NOrXbyAi9fEhvrs3Js2fqZcMbu+k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5hmMMAAADeAAAADwAAAAAAAAAAAAAAAACYAgAAZHJzL2Rv&#10;d25yZXYueG1sUEsFBgAAAAAEAAQA9QAAAIgDAAAAAA==&#10;" path="m1,l,,,1,,2r1,l78,3r77,5l154,8r40,19l193,27r38,58l231,84r,277l231,362r1,l232,361r1,l233,84,195,26r-1,-1l155,6,78,1,1,xe" fillcolor="#24282b" stroked="f">
              <v:path arrowok="t" o:connecttype="custom" o:connectlocs="50751988,0;0,0;0,0;0,0;0,50970093;0,50970093;0,101947327;50751988,101947327;2147483647,152917420;2147483647,407782167;2147483647,407782167;2147483647,1376263921;2147483647,1376263921;2147483647,2147483647;2147483647,2147483647;2147483647,2147483647;2147483647,2147483647;2147483647,2147483647;2147483647,2147483647;2147483647,2147483647;2147483647,2147483647;2147483647,2147483647;2147483647,2147483647;2147483647,2147483647;2147483647,1325286688;2147483647,1274316594;2147483647,305834840;2147483647,305834840;2147483647,50970093;50751988,0" o:connectangles="0,0,0,0,0,0,0,0,0,0,0,0,0,0,0,0,0,0,0,0,0,0,0,0,0,0,0,0,0,0"/>
            </v:shape>
            <v:shape id="Freeform 719" o:spid="_x0000_s19249" style="position:absolute;left:21094;top:9137;width:356;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7TcYA&#10;AADeAAAADwAAAGRycy9kb3ducmV2LnhtbESPQWvCQBCF7wX/wzKCl1I3ShBJXUUEaT20UBXscchO&#10;k2h2NuyuGv9951DobYZ58977FqvetepGITaeDUzGGSji0tuGKwPHw/ZlDiomZIutZzLwoAir5eBp&#10;gYX1d/6i2z5VSkw4FmigTqkrtI5lTQ7j2HfEcvvxwWGSNVTaBryLuWv1NMtm2mHDklBjR5uaysv+&#10;6gx8l6eP3QFDvvm82mcMb7NtOqMxo2G/fgWVqE//4r/vdyv18ywXAMG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s7TcYAAADeAAAADwAAAAAAAAAAAAAAAACYAgAAZHJz&#10;L2Rvd25yZXYueG1sUEsFBgAAAAAEAAQA9QAAAIsDAAAAAA==&#10;" path="m5,2c5,4,4,5,3,5,1,5,,4,,2,,1,1,,3,,4,,5,1,5,2xm3,2e" strokecolor="#24282b" strokeweight="0">
              <v:path arrowok="t" o:connecttype="custom" o:connectlocs="253187200,101277725;151912320,253194312;0,101277725;151912320,0;253187200,101277725;151912320,101277725" o:connectangles="0,0,0,0,0,0"/>
              <o:lock v:ext="edit" verticies="t"/>
            </v:shape>
            <v:shape id="Freeform 720" o:spid="_x0000_s19250" style="position:absolute;left:18453;top:4997;width:285;height:3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FGcQA&#10;AADeAAAADwAAAGRycy9kb3ducmV2LnhtbERPTWvCQBC9C/0PyxS8SN3YBtHoJhShklOhaYvXITsm&#10;S7OzIbua+O/dQqG3ebzP2ReT7cSVBm8cK1gtExDEtdOGGwVfn29PGxA+IGvsHJOCG3ko8ofZHjPt&#10;Rv6gaxUaEUPYZ6igDaHPpPR1Sxb90vXEkTu7wWKIcGikHnCM4baTz0mylhYNx4YWezq0VP9UF6vA&#10;bE7NsSq792obTguzTl++7ZmVmj9OrzsQgabwL/5zlzrOT5N0B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xRnEAAAA3gAAAA8AAAAAAAAAAAAAAAAAmAIAAGRycy9k&#10;b3ducmV2LnhtbFBLBQYAAAAABAAEAPUAAACJAwAAAAA=&#10;" path="m4,2c4,4,3,5,2,5,1,5,,4,,2,,1,1,,2,,3,,4,1,4,2xm2,2e" strokecolor="#24282b" strokeweight="0">
              <v:path arrowok="t" o:connecttype="custom" o:connectlocs="203596875,101277725;101802000,253194312;0,101277725;101802000,0;203596875,101277725;101802000,101277725" o:connectangles="0,0,0,0,0,0"/>
              <o:lock v:ext="edit" verticies="t"/>
            </v:shape>
            <v:shape id="Freeform 721" o:spid="_x0000_s19251" style="position:absolute;left:15608;top:3638;width:355;height:286;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25sMA&#10;AADeAAAADwAAAGRycy9kb3ducmV2LnhtbERPTYvCMBC9L/gfwgh7W1NFRapRRBG8yKIW8Tg0Y1ts&#10;JqGJtuuv3ywseJvH+5zFqjO1eFLjK8sKhoMEBHFudcWFguy8+5qB8AFZY22ZFPyQh9Wy97HAVNuW&#10;j/Q8hULEEPYpKihDcKmUPi/JoB9YRxy5m20MhgibQuoG2xhuajlKkqk0WHFsKNHRpqT8fnoYBdvZ&#10;YXtss+9JsX8N2WWZu152E6U++916DiJQF97if/dex/njZDyC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25sMAAADeAAAADwAAAAAAAAAAAAAAAACYAgAAZHJzL2Rv&#10;d25yZXYueG1sUEsFBgAAAAAEAAQA9QAAAIgDAAAAAA==&#10;" path="m5,2c5,3,4,4,3,4,1,4,,3,,2,,1,1,,3,,4,,5,1,5,2xm3,2e" strokecolor="#24282b" strokeweight="0">
              <v:path arrowok="t" o:connecttype="custom" o:connectlocs="252476000,102162772;151485600,204318394;0,102162772;151485600,0;252476000,102162772;151485600,102162772" o:connectangles="0,0,0,0,0,0"/>
              <o:lock v:ext="edit" verticies="t"/>
            </v:shape>
            <v:shape id="Freeform 722" o:spid="_x0000_s19252" style="position:absolute;left:10115;top:3282;width:286;height:286;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s+sQA&#10;AADeAAAADwAAAGRycy9kb3ducmV2LnhtbERP32vCMBB+H+x/CDfY20x0RUZnFFGEUfBh6ujr0dza&#10;anMpSVa7/34RBr7dx/fzFqvRdmIgH1rHGqYTBYK4cqblWsPpuHt5AxEissHOMWn4pQCr5ePDAnPj&#10;rvxJwyHWIoVwyFFDE2OfSxmqhiyGieuJE/ftvMWYoK+l8XhN4baTM6Xm0mLLqaHBnjYNVZfDj9WQ&#10;1aq4FOd9udl1w7b8om0x82etn5/G9TuISGO8i//dHybNz1T2Cr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LPrEAAAA3gAAAA8AAAAAAAAAAAAAAAAAmAIAAGRycy9k&#10;b3ducmV2LnhtbFBLBQYAAAAABAAEAPUAAACJAwAAAAA=&#10;" path="m4,2c4,3,3,4,2,4,1,4,,3,,2,,1,1,,2,,3,,4,1,4,2xm2,2e" strokecolor="#24282b" strokeweight="0">
              <v:path arrowok="t" o:connecttype="custom" o:connectlocs="204311250,102162772;102159200,204318394;0,102162772;102159200,0;204311250,102162772;102159200,102162772" o:connectangles="0,0,0,0,0,0"/>
              <o:lock v:ext="edit" verticies="t"/>
            </v:shape>
            <v:shape id="Freeform 723" o:spid="_x0000_s19253" style="position:absolute;left:7410;top:3213;width:286;height:35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mgcQA&#10;AADeAAAADwAAAGRycy9kb3ducmV2LnhtbERPTWvCQBC9F/wPywheSt1oQ0ijmyAFxVOhscXrkB2T&#10;xexsyG41/ffdQqG3ebzP2VaT7cWNRm8cK1gtExDEjdOGWwUfp/1TDsIHZI29Y1LwTR6qcvawxUK7&#10;O7/TrQ6tiCHsC1TQhTAUUvqmI4t+6QbiyF3caDFEOLZSj3iP4baX6yTJpEXDsaHDgV47aq71l1Vg&#10;8nN7qI/9W/0Szo8mS58/7YWVWsyn3QZEoCn8i//cRx3np0mawu878QZ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ZoHEAAAA3gAAAA8AAAAAAAAAAAAAAAAAmAIAAGRycy9k&#10;b3ducmV2LnhtbFBLBQYAAAAABAAEAPUAAACJAwAAAAA=&#10;" path="m4,2c4,4,3,5,2,5,1,5,,4,,2,,1,1,,2,,3,,4,1,4,2xm2,2e" strokecolor="#24282b" strokeweight="0">
              <v:path arrowok="t" o:connecttype="custom" o:connectlocs="204311250,100993245;102159200,252483112;0,100993245;102159200,0;204311250,100993245;102159200,100993245" o:connectangles="0,0,0,0,0,0"/>
              <o:lock v:ext="edit" verticies="t"/>
            </v:shape>
            <v:shape id="Freeform 724" o:spid="_x0000_s19254" style="position:absolute;left:33991;top:21056;width:356;height:36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or8QA&#10;AADeAAAADwAAAGRycy9kb3ducmV2LnhtbERPS4vCMBC+L/gfwgje1tRFl9o1iggFRTysD/A4NGNT&#10;tpmUJmvrvzfCwt7m43vOYtXbWtyp9ZVjBZNxAoK4cLriUsH5lL+nIHxA1lg7JgUP8rBaDt4WmGnX&#10;8Tfdj6EUMYR9hgpMCE0mpS8MWfRj1xBH7uZaiyHCtpS6xS6G21p+JMmntFhxbDDY0MZQ8XP8tQqu&#10;h3QW9pPUdPPtYefzc95dbxelRsN+/QUiUB/+xX/urY7zp8l0Bq934g1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6K/EAAAA3gAAAA8AAAAAAAAAAAAAAAAAmAIAAGRycy9k&#10;b3ducmV2LnhtbFBLBQYAAAAABAAEAPUAAACJAwAAAAA=&#10;" path="m5,3c5,4,4,5,3,5,1,5,,4,,3,,1,1,,3,,4,,5,1,5,3xm3,3e" fillcolor="#24211d" strokecolor="#24282b" strokeweight="0">
              <v:path arrowok="t" o:connecttype="custom" o:connectlocs="253187200,157235423;151912320,262059039;0,157235423;151912320,0;253187200,157235423;151912320,157235423" o:connectangles="0,0,0,0,0,0"/>
              <o:lock v:ext="edit" verticies="t"/>
            </v:shape>
            <v:shape id="Freeform 725" o:spid="_x0000_s19255" style="position:absolute;left:15608;top:2781;width:425;height:43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qm8UA&#10;AADeAAAADwAAAGRycy9kb3ducmV2LnhtbERPTWvCQBC9F/oflil4Ed1UJZXoKkWQ2kPBJvE+ZMck&#10;NDub7m41/vtuQehtHu9z1tvBdOJCzreWFTxPExDEldUt1wrKYj9ZgvABWWNnmRTcyMN28/iwxkzb&#10;K3/SJQ+1iCHsM1TQhNBnUvqqIYN+anviyJ2tMxgidLXUDq8x3HRyliSpNNhybGiwp11D1Vf+YxS8&#10;jOe7dL7Py16+fbx/F+50OhadUqOn4XUFItAQ/sV390HH+YtkkcL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qbxQAAAN4AAAAPAAAAAAAAAAAAAAAAAJgCAABkcnMv&#10;ZG93bnJldi54bWxQSwUGAAAAAAQABAD1AAAAigMAAAAA&#10;" path="m6,3c6,5,5,6,3,6,1,6,,5,,3,,1,1,,3,,5,,6,1,6,3xm3,3e" fillcolor="#24282b" strokecolor="#24282b" strokeweight="0">
              <v:path arrowok="t" o:connecttype="custom" o:connectlocs="301360417,155451598;150683750,310903197;0,155451598;150683750,0;301360417,155451598;150683750,155451598" o:connectangles="0,0,0,0,0,0"/>
              <o:lock v:ext="edit" verticies="t"/>
            </v:shape>
            <v:shape id="Freeform 726" o:spid="_x0000_s19256" style="position:absolute;left:10045;top:2781;width:432;height:432;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PAMUA&#10;AADeAAAADwAAAGRycy9kb3ducmV2LnhtbERPTWvCQBC9F/wPywheRDdVUYmuIoK0HgptovchOybB&#10;7Gy6u9X037sFobd5vM9ZbzvTiBs5X1tW8DpOQBAXVtdcKjjlh9EShA/IGhvLpOCXPGw3vZc1ptre&#10;+YtuWShFDGGfooIqhDaV0hcVGfRj2xJH7mKdwRChK6V2eI/hppGTJJlLgzXHhgpb2ldUXLMfo2Ax&#10;nO7n00N2auXbx/E7d+fzZ94oNeh3uxWIQF34Fz/d7zrOnyWzBfy9E2+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8AxQAAAN4AAAAPAAAAAAAAAAAAAAAAAJgCAABkcnMv&#10;ZG93bnJldi54bWxQSwUGAAAAAAQABAD1AAAAigMAAAAA&#10;" path="m6,3c6,5,5,6,3,6,2,6,,5,,3,,1,2,,3,,5,,6,1,6,3xm3,3e" fillcolor="#24282b" strokecolor="#24282b" strokeweight="0">
              <v:path arrowok="t" o:connecttype="custom" o:connectlocs="310896000,155451598;155448000,310903197;0,155451598;155448000,0;310896000,155451598;155448000,155451598" o:connectangles="0,0,0,0,0,0"/>
              <o:lock v:ext="edit" verticies="t"/>
            </v:shape>
            <v:rect id="Rectangle 727" o:spid="_x0000_s19257" style="position:absolute;left:4775;top:501;width:44177;height:28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aWscA&#10;AADeAAAADwAAAGRycy9kb3ducmV2LnhtbESPQWvCQBCF74L/YZlCb7pRRNvUVUQR60WpFXodstMk&#10;bXY2ZNcY/71zELzN8N6898182blKtdSE0rOB0TABRZx5W3Ju4Py9HbyBChHZYuWZDNwowHLR780x&#10;tf7KX9SeYq4khEOKBooY61TrkBXkMAx9TSzar28cRlmbXNsGrxLuKj1Okql2WLI0FFjTuqDs/3Rx&#10;BmaH9xWV9aHdn6ejn7/tZXekzc6Y15du9QEqUhef5sf1pxX8STIRXnlHZ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lrHAAAA3gAAAA8AAAAAAAAAAAAAAAAAmAIAAGRy&#10;cy9kb3ducmV2LnhtbFBLBQYAAAAABAAEAPUAAACMAwAAAAA=&#10;" filled="f" strokecolor="#24211d" strokeweight="31e-5mm"/>
            <v:shape id="Freeform 728" o:spid="_x0000_s19258" style="position:absolute;left:21164;top:28911;width:286;height:286;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bEMQA&#10;AADeAAAADwAAAGRycy9kb3ducmV2LnhtbERP32vCMBB+H+x/CDfY20yUIrMaRRRhFPagm/h6NGdb&#10;bS4lyWr33y+CsLf7+H7eYjXYVvTkQ+NYw3ikQBCXzjRcafj+2r29gwgR2WDrmDT8UoDV8vlpgblx&#10;N95Tf4iVSCEcctRQx9jlUoayJoth5DrixJ2dtxgT9JU0Hm8p3LZyotRUWmw4NdTY0aam8nr4sRqy&#10;ShXX4vJ52uzafns60raY+IvWry/Deg4i0hD/xQ/3h0nzM5XN4P5Ou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GxDEAAAA3gAAAA8AAAAAAAAAAAAAAAAAmAIAAGRycy9k&#10;b3ducmV2LnhtbFBLBQYAAAAABAAEAPUAAACJAwAAAAA=&#10;" path="m4,2c4,3,3,4,2,4,1,4,,3,,2,,1,1,,2,,3,,4,1,4,2xm2,2e" strokecolor="#24282b" strokeweight="0">
              <v:path arrowok="t" o:connecttype="custom" o:connectlocs="204311250,102162772;102159200,204318394;0,102162772;102159200,0;204311250,102162772;102159200,102162772" o:connectangles="0,0,0,0,0,0"/>
              <o:lock v:ext="edit" verticies="t"/>
            </v:shape>
            <v:shape id="Freeform 729" o:spid="_x0000_s19259" style="position:absolute;left:4629;top:3143;width:285;height:35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2X8cA&#10;AADeAAAADwAAAGRycy9kb3ducmV2LnhtbESPT2vCQBDF7wW/wzKCl1I3/qnY1FWkoHgSTFu8Dtkx&#10;WZqdDdmtxm/fORS8zTBv3nu/1ab3jbpSF11gA5NxBoq4DNZxZeDrc/eyBBUTssUmMBm4U4TNevC0&#10;wtyGG5/oWqRKiQnHHA3UKbW51rGsyWMch5ZYbpfQeUyydpW2Hd7E3Dd6mmUL7dGxJNTY0kdN5U/x&#10;6w245bnaF4fmWLyl87NbzGff/sLGjIb99h1Uoj49xP/fByv159mrAAi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9l/HAAAA3gAAAA8AAAAAAAAAAAAAAAAAmAIAAGRy&#10;cy9kb3ducmV2LnhtbFBLBQYAAAAABAAEAPUAAACMAwAAAAA=&#10;" path="m4,3c4,4,3,5,2,5,1,5,,4,,3,,1,1,,2,,3,,4,1,4,3xm2,3e" strokecolor="#24282b" strokeweight="0">
              <v:path arrowok="t" o:connecttype="custom" o:connectlocs="203596875,151489867;101802000,252483112;0,151489867;101802000,0;203596875,151489867;101802000,151489867" o:connectangles="0,0,0,0,0,0"/>
              <o:lock v:ext="edit" verticies="t"/>
            </v:shape>
            <v:shape id="Freeform 730" o:spid="_x0000_s19260" style="position:absolute;left:4559;top:29838;width:501;height:718;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q/8MA&#10;AADeAAAADwAAAGRycy9kb3ducmV2LnhtbERPzWrCQBC+C32HZQredJNgQ0ldJRUUqYdS2wcYsmM2&#10;NDubZtckvn23IPQ2H9/vrLeTbcVAvW8cK0iXCQjiyumGawVfn/vFMwgfkDW2jknBjTxsNw+zNRba&#10;jfxBwznUIoawL1CBCaErpPSVIYt+6TriyF1cbzFE2NdS9zjGcNvKLElyabHh2GCwo52h6vt8tQqw&#10;pR9tObvQG+XvryYfT4exVGr+OJUvIAJN4V98dx91nL9KnlL4eyf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hq/8MAAADeAAAADwAAAAAAAAAAAAAAAACYAgAAZHJzL2Rv&#10;d25yZXYueG1sUEsFBgAAAAAEAAQA9QAAAIgDAAAAAA==&#10;" path="m,5c,4,,3,1,2,1,1,2,,2,,3,,3,,4,v,,1,,2,1c7,2,7,3,7,5v,1,,2,-1,3c6,9,6,9,5,10v,,-1,,-1,c3,10,2,10,1,9,,8,,6,,5xm2,5v,2,,3,,4c3,10,3,10,4,10v,,,,,c5,9,5,9,5,8,5,7,5,6,5,5,5,3,5,2,5,2,5,1,5,1,4,v,,,,,c3,,3,,3,1,2,1,2,2,2,3v,,,1,,2xe" fillcolor="#24282b" stroked="f">
              <v:path arrowok="t" o:connecttype="custom" o:connectlocs="0,257611216;51288086,103043050;102583329,0;205166657,0;307749986,51525115;359038071,257611216;307749986,412172201;256454743,515215251;205166657,515215251;51288086,463697316;0,257611216;102583329,257611216;102583329,463697316;205166657,515215251;205166657,515215251;256454743,412172201;256454743,257611216;256454743,103043050;205166657,0;205166657,0;153871414,51525115;102583329,154568165;102583329,257611216" o:connectangles="0,0,0,0,0,0,0,0,0,0,0,0,0,0,0,0,0,0,0,0,0,0,0"/>
              <o:lock v:ext="edit" verticies="t"/>
            </v:shape>
            <v:shape id="Freeform 731" o:spid="_x0000_s19261" style="position:absolute;left:2349;top:28695;width:1638;height:788;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aUMMA&#10;AADeAAAADwAAAGRycy9kb3ducmV2LnhtbERPTWsCMRC9F/wPYQRvNetiS1mNUhYiHrzUFrwOm3Gz&#10;dDNZkuiu/74pFHqbx/uc7X5yvbhTiJ1nBatlAYK48abjVsHXp35+AxETssHeMyl4UIT9bva0xcr4&#10;kT/ofk6tyCEcK1RgUxoqKWNjyWFc+oE4c1cfHKYMQytNwDGHu16WRfEqHXacGywOVFtqvs83p+Di&#10;L/qgT7e6KU91P4xBP6xeKbWYT+8bEImm9C/+cx9Nnr8uXkr4fSf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aUMMAAADeAAAADwAAAAAAAAAAAAAAAACYAgAAZHJzL2Rv&#10;d25yZXYueG1sUEsFBgAAAAAEAAQA9QAAAIgDAAAAAA==&#10;" path="m8,7l,7r8,xm15,l14,1r-3,l11,3v1,,2,1,3,1c14,5,15,6,15,7v,,,1,,1c14,9,14,9,14,10v-1,,-1,,-1,c12,11,11,11,11,11v-1,,-1,,-2,c9,10,9,10,9,10v,,,,,-1c9,9,9,9,10,9v,,,,,c10,9,10,9,10,10v1,,1,,2,c12,10,13,10,13,9v1,,1,-1,1,-1c14,7,14,6,13,6,13,5,12,5,12,5,11,4,10,4,9,4l11,r4,xm17,5v,-1,,-2,,-3c18,1,18,1,19,v,,1,,1,c21,,22,,22,1v1,1,1,3,1,4c23,7,23,8,23,8v,1,-1,2,-1,2c21,11,20,11,20,11v-1,,-2,-1,-3,-2c17,8,17,7,17,5xm18,6v,1,,2,1,3c19,10,19,10,20,10v,,1,,1,c21,10,21,9,22,9v,-1,,-2,,-4c22,4,22,3,22,2,21,1,21,1,21,1,21,1,20,,20,v,,-1,1,-1,1c19,1,18,2,18,3v,1,,2,,3xe" fillcolor="#24282b" stroked="f">
              <v:path arrowok="t" o:connecttype="custom" o:connectlocs="405827660,358957438;0,358957438;0,358957438;405827660,358957438;760933985,0;710205527,51278611;558013033,51278611;558013033,153842995;710205527,205121606;760933985,358957438;760933985,410236048;710205527,512800433;659477070,512800433;558013033,564079044;456556118,564079044;456556118,512800433;456556118,461521823;507284575,461521823;507284575,461521823;507284575,512800433;608748612,512800433;659477070,461521823;710205527,410236048;659477070,307678827;608748612,256400217;456556118,205121606;558013033,0;760933985,0;862390900,256400217;862390900,102557221;963847815,0;1014576272,0;1116033187,51278611;1166761645,256400217;1166761645,410236048;1116033187,512800433;1014576272,564079044;862390900,461521823;862390900,256400217;913119357,307678827;963847815,461521823;1014576272,512800433;1065304730,512800433;1116033187,461521823;1116033187,256400217;1116033187,102557221;1065304730,51278611;1014576272,0;963847815,51278611;913119357,153842995;913119357,307678827" o:connectangles="0,0,0,0,0,0,0,0,0,0,0,0,0,0,0,0,0,0,0,0,0,0,0,0,0,0,0,0,0,0,0,0,0,0,0,0,0,0,0,0,0,0,0,0,0,0,0,0,0,0,0"/>
              <o:lock v:ext="edit" verticies="t"/>
            </v:shape>
            <v:shape id="Freeform 732" o:spid="_x0000_s19262" style="position:absolute;left:17100;top:31984;width:12332;height:997;visibility:visible;mso-wrap-style:square;v-text-anchor:top" coordsize="1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ezMUA&#10;AADeAAAADwAAAGRycy9kb3ducmV2LnhtbERPTWvCQBC9F/wPywi91Y1Va4xZRdQWe6zairchOyah&#10;2dk0u9X4792C0Ns83uek89ZU4kyNKy0r6PciEMSZ1SXnCva716cYhPPIGivLpOBKDuazzkOKibYX&#10;/qDz1ucihLBLUEHhfZ1I6bKCDLqerYkDd7KNQR9gk0vd4CWEm0o+R9GLNFhyaCiwpmVB2ff21yj4&#10;ie3g/dheD/XqEyc4Lr92a/2m1GO3XUxBeGr9v/ju3ugwfxiNBvD3Tr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V7MxQAAAN4AAAAPAAAAAAAAAAAAAAAAAJgCAABkcnMv&#10;ZG93bnJldi54bWxQSwUGAAAAAAQABAD1AAAAigMAAAAA&#10;" path="m3,1r,4l5,5v,,,,1,c6,5,6,4,6,4r,3c6,7,6,6,6,6v,,,,,c5,6,5,6,5,6l3,6r,3c3,10,3,10,3,10v,,,,,c3,11,4,11,4,11l,11v1,,1,-1,1,-1c1,10,1,10,1,9l1,2v,,,-1,,-1c1,1,1,1,1,1,1,1,,1,,1l,,8,r,3l7,3c7,2,7,2,7,2,7,1,7,1,6,1v,,,,-1,l3,1xm11,4r,1c12,4,12,4,13,4v,,,,,c14,4,14,4,14,4v,1,,1,,1c13,5,13,5,13,5v,,,,-1,c12,5,12,5,12,5v,,,,,c11,5,11,5,11,6r,3c11,10,11,10,11,10v,,,,,c12,11,12,11,12,11r-3,c9,11,9,11,9,10v,,1,,1,c10,10,10,10,10,9r,-2c10,6,10,5,10,5v,,,,-1,c9,5,9,5,9,5v,,,,,l8,4r3,xm15,6v,2,1,2,1,3c17,10,17,10,18,10v,,1,,1,-1c20,9,20,9,20,8v,1,,2,-1,2c19,11,18,11,17,11v,,-1,,-2,-1c15,9,14,9,14,7v,-1,1,-2,1,-2c16,4,17,4,18,4v,,1,,1,c20,5,20,6,20,6r-5,xm15,6r4,c19,6,19,5,18,5v,,,,,-1c18,4,17,4,17,4v,,-1,,-1,1c16,5,15,5,15,6xm27,4r,9c27,13,28,13,28,14v,,,,,c28,14,28,14,29,14r-4,c26,14,26,14,26,14v,,,,,c26,13,26,13,26,13r,-3c26,10,25,11,25,11v,,-1,,-1,c23,11,23,11,22,10v,,-1,-1,-1,-2c21,6,22,5,22,5,23,4,24,4,25,4v,,,,1,c26,4,26,4,26,4v1,,1,,1,xm26,9r,-3c26,5,26,5,26,5v,,,,,-1c25,4,25,4,25,4v-1,,-1,,-2,1c23,5,23,6,23,7v,1,,2,,2c24,10,24,10,25,10v,,,,1,c26,10,26,9,26,9xm35,4r,4c35,9,35,9,35,10v,,1,,1,c36,10,36,10,36,10v,,,,,l37,10r-3,1l34,10v-1,,-1,1,-1,1c32,11,32,11,32,11v-1,,-1,,-1,c30,11,30,10,30,10v,,,-1,,-2l30,5v,,,,,-1c30,4,30,4,29,4v,,,,,l31,4r,5c31,9,31,10,31,10v1,,1,,1,c33,10,33,10,33,10v,,1,,1,-1l34,5v,,,-1,,-1c34,4,33,4,33,4r2,xm38,6v,2,1,2,1,3c40,10,40,10,41,10v,,1,,1,-1c42,9,43,9,43,8v,1,,2,-1,2c42,11,41,11,40,11v-1,,-1,,-2,-1c37,9,37,9,37,7v,-1,,-2,1,-2c39,4,40,4,40,4v1,,2,,2,c43,5,43,6,43,6r-5,xm38,6r4,c42,6,41,5,41,5v,,,,,-1c41,4,40,4,40,4v,,-1,,-1,1c39,5,38,5,38,6xm46,5c47,4,48,4,49,4v,,,,1,c50,4,50,4,50,5v,,,1,,1l50,9v,1,,1,1,1c51,10,51,10,51,11v,,,,,l48,11v,,1,,1,-1c49,10,49,10,49,10v,,,,,-1l49,6v,,,-1,,-1c49,5,48,5,48,5v-1,,-1,,-2,1l46,9v,1,,1,,1c46,10,46,10,47,11v,,,,,l44,11v,,1,,1,-1c45,10,45,10,45,9r,-2c45,6,45,5,45,5v,,,,,c45,5,44,5,44,5v,,,,,l44,4r2,l46,5xm58,8v,1,,2,-1,2c56,11,56,11,55,11v-1,,-1,,-2,-1c52,9,52,9,52,7v,-1,,-2,1,-2c54,4,55,4,55,4v1,,2,,2,c58,5,58,5,58,5v,,,1,,1c58,6,57,6,57,6v,,,,-1,c56,6,56,5,56,5v,,,-1,,-1c56,4,56,4,55,4v,,-1,,-1,1c54,5,53,6,53,7v,1,1,1,1,2c54,10,55,10,56,10v,,1,,1,-1c57,9,58,9,58,8xm59,4r3,c62,4,61,4,61,4v,,,,,1c61,5,61,5,61,5r2,4l65,5v,,,,,-1c65,4,65,4,65,4v,,,,,c65,4,64,4,64,4r2,c66,4,66,4,66,4v,,,,,1c66,5,66,5,65,5r-2,7c62,13,62,13,61,14v,,,,-1,c60,14,60,14,59,14v,,,,,-1c59,13,59,13,59,13v,,1,,1,c60,13,60,13,61,13v,,,,,c61,13,61,13,61,13v1,,1,-1,1,-1l63,11,60,5v,,,,,c59,4,59,4,59,4v,,,,,xm74,4v2,,2,,3,1c78,6,78,6,78,7v,1,,1,-1,2c77,10,77,10,76,11v,,-1,,-2,c73,11,72,11,72,10,71,9,71,8,71,7v,,,-1,1,-2c72,5,72,4,73,4v,,1,,1,xm74,4v,,,,-1,c73,4,73,5,73,5v,1,-1,1,-1,2c72,8,73,9,73,9v1,1,1,2,2,2c75,11,76,10,76,10v,,,-1,,-2c76,7,76,6,76,5,75,4,75,4,74,4xm82,4r,5c82,10,82,10,82,10v,,,1,1,1l79,11v1,,1,,1,-1c80,10,80,10,80,10v,,,,,-1l80,4r-1,l80,4r,-1c80,3,81,2,81,2v,-1,,-1,1,-2c82,,83,,83,v1,,1,,2,c85,1,85,1,85,1v,,,1,,1c85,2,85,2,85,2v,,-1,,-1,c84,2,84,1,84,1v,,-1,,-1,c83,,83,,83,v,,-1,1,-1,1c82,1,82,1,82,1v,,,1,,2l82,4r2,l82,4xm87,4r,5c87,10,87,10,87,10v,,,1,1,1l84,11v1,,1,,1,-1c85,10,85,10,85,10v,,,,,-1l85,4r-1,l85,4r,-1c85,3,86,2,86,2v,-1,,-1,1,-2c87,,88,,88,v1,,1,,2,c90,1,90,1,90,1v,,,1,,1c90,2,90,2,90,2v,,-1,,-1,c89,2,89,1,89,1v,,-1,,-1,c88,,88,,88,v,,-1,1,-1,1c87,1,87,1,87,1v,,,1,,2l87,4r2,l87,4xm94,4r,2c93,5,93,5,93,4v,,-1,,-1,c91,4,91,4,91,4v,1,-1,1,-1,1c90,5,91,6,91,6v,,,,1,l93,7v1,,1,1,1,2c94,10,94,10,94,11v-1,,-1,,-2,c92,11,91,11,91,11v-1,,-1,,-1,c90,11,90,11,90,11r,-3c90,9,90,10,91,10v,,,1,1,1c92,11,93,11,93,10v,,,,,c93,9,93,9,93,9,93,8,92,8,91,8,91,7,90,7,90,7v,-1,,-1,,-1c90,5,90,5,90,4v1,,1,,2,c92,4,92,4,93,4v,,,,,c93,4,93,4,93,4v,,1,,1,xm97,6v,2,,2,,3c98,10,99,10,99,10v1,,1,,1,-1c101,9,101,9,101,8r1,c101,9,101,10,101,10v-1,1,-2,1,-2,1c98,11,97,11,96,10v,-1,,-1,,-3c96,6,96,5,96,5,97,4,98,4,99,4v1,,1,,2,c101,5,102,6,102,6r-5,xm97,6r3,c100,6,100,5,100,5v,,-1,,-1,-1c99,4,99,4,98,4v,,,,-1,1c97,5,97,5,97,6xm105,1r,3l106,4r-1,l105,9v,,,1,,1c105,10,105,10,105,10v,,1,,1,c106,10,106,10,106,9v,1,,1,,2c105,11,105,11,105,11v-1,,-1,,-1,c104,11,104,10,103,10v,,,,,-1l103,4r-1,c102,4,103,4,103,4v,-1,1,-1,1,-1c104,2,104,2,104,1r1,xm113,5v1,-1,2,-1,2,-1c116,4,116,4,116,4v1,,1,,1,1c117,5,117,6,117,6r,3c117,10,117,10,117,10v,,,,1,1c118,11,118,11,118,11r-3,c115,11,115,11,116,10v,,,,,c116,10,116,10,116,9r,-3c116,6,116,5,116,5v-1,,-1,,-1,c114,5,114,5,113,6r,3c113,10,113,10,113,10v,,,,,1c113,11,114,11,114,11r-3,c111,11,111,11,111,10v1,,1,,1,-1l112,7v,-1,,-2,,-2c112,5,111,5,111,5v,,,,,c111,5,111,5,111,5l110,4r3,l113,5xm122,4v1,,2,,3,1c125,6,126,6,126,7v,1,,1,-1,2c125,10,124,10,124,11v-1,,-1,,-2,c121,11,120,11,120,10,119,9,119,8,119,7v,,,-1,,-2c120,5,120,4,121,4v,,1,,1,xm122,4v,,-1,,-1,c121,4,121,5,121,5v-1,1,-1,1,-1,2c120,8,120,9,121,9v,1,1,2,1,2c123,11,123,10,124,10v,,,-1,,-2c124,7,124,6,123,5v,-1,,-1,-1,-1xm129,4r,1c129,4,130,4,131,4v,,,,,c132,4,132,4,132,4v,1,,1,-1,1c131,5,131,5,131,5v,,,,-1,c130,5,130,5,130,5v,,,,,c129,5,129,5,129,6r,3c129,10,129,10,129,10v,,,,,c129,11,130,11,130,11r-4,c127,11,127,11,127,10v,,,,,c127,10,128,10,128,9r,-2c128,6,127,5,127,5v,,,,,c127,5,127,5,127,5v,,,,-1,l126,4r2,l129,4xm134,5v1,,1,-1,1,-1c135,4,136,4,136,4v,,,,1,c137,4,137,4,138,4v,,,1,,1c139,4,139,4,140,4v,,,,1,c141,4,142,4,142,4v,,,,1,1c143,5,143,6,143,6r,3c143,10,143,10,143,10v,,,,,c143,11,143,11,144,11r-4,c141,11,141,11,141,10v,,,,,c141,10,141,10,141,9r,-3c141,6,141,5,141,5v,,,,-1,c140,5,140,5,139,5v,,,,-1,l138,6r,3c138,10,138,10,139,10v,,,,,c139,11,139,11,140,11r-4,c136,11,137,11,137,10v,,,,,c137,10,137,10,137,9r,-3c137,6,137,5,137,5v,,-1,-1,-1,-1c136,4,135,5,135,5v,,-1,,-1,l134,9v,1,,1,,1c134,10,134,10,134,11v1,,1,,1,l132,11v,,,,,c133,10,133,10,133,10v,,,,,-1l133,7v,-1,,-2,,-2c133,5,133,5,133,5v,,-1,,-1,c132,5,132,5,132,5r,-1l134,4r,1xm148,10v,,-1,1,-1,1c147,11,146,11,146,11v,,-1,,-1,c145,10,144,10,144,9v,,,,1,-1c145,8,145,8,146,7v,,1,,2,-1c148,5,148,5,148,4v,,-1,,-1,c147,4,146,4,146,4v,,,1,,1c146,6,146,6,146,6v,,,,-1,c145,6,145,6,145,6v,,,,,-1c145,5,145,5,145,4v1,,1,,2,c148,4,148,4,149,4v,,,,1,1c150,5,150,5,150,6r,2c150,9,150,10,150,10v,,,,,c150,10,150,10,150,10v,,,,,c150,10,151,10,151,9r,1c150,11,150,11,149,11v,,,,,c148,11,148,10,148,10xm148,9r,-2c148,7,147,7,147,7v-1,1,-1,1,-1,1c146,8,146,9,146,9v,,,1,,1c146,10,147,10,147,10v,,1,,1,-1xm154,r,9c154,10,154,10,154,10v,,,,,c154,11,155,11,155,11r-3,c152,11,152,11,152,11v,-1,,-1,,-1c153,10,153,10,153,9r,-6c153,2,153,2,152,1v,,,,,c152,1,152,1,152,1v,,,,,l151,1,153,r1,xm158,v,,,,,c158,,158,,158,1v,,,,,c158,1,158,1,158,1v-1,,-1,,-1,c157,1,157,1,157,1v,-1,,-1,,-1c157,,157,,158,xm158,4r,5c158,10,158,10,158,10v,,1,,1,1c159,11,159,11,159,11r-3,c156,11,156,11,157,11v,-1,,-1,,-1c157,10,157,10,157,9r,-2c157,6,157,5,157,5v,,,,,c157,5,157,5,156,5v,,,,,l156,4r2,xm166,9r,2l160,11r5,-7l162,4v,,,,-1,c161,5,161,5,161,5v,,,,,1l161,4r6,l162,10r2,c165,10,165,10,165,10v1,,1,,1,c166,10,166,9,166,9xm168,6v,2,1,2,1,3c170,10,170,10,171,10v1,,1,,1,-1c173,9,173,9,173,8v,1,,2,-1,2c172,11,171,11,170,11v,,-1,,-2,-1c168,9,167,9,167,7v,-1,1,-2,1,-2c169,4,170,4,171,4v,,1,,2,c173,5,173,6,173,6r-5,xm168,6r4,c172,6,172,5,172,5v-1,,-1,,-1,-1c171,4,170,4,170,4v,,-1,,-1,1c169,5,169,5,168,6xe" fillcolor="#24282b" stroked="f">
              <v:path arrowok="t" o:connecttype="custom" o:connectlocs="152433186,304276261;50811062,101425420;152433186,50712710;558935940,456421513;457306688,253563551;863809442,557846933;863809442,202850841;1321116129,709985064;1371927192,202850841;1778422817,202850841;1575178569,557846933;1676800693,507134223;2147483647,405708803;2083296318,253563551;2147483647,557846933;2147483647,304276261;2147483647,253563551;2147483647,354996093;2147483647,354996093;2147483647,456421513;2147483647,608559643;2147483647,253563551;2147483647,253563551;2147483647,202850841;2147483647,456421513;2147483647,101425420;2147483647,202850841;2147483647,202850841;2147483647,101425420;2147483647,304276261;2147483647,557846933;2147483647,354996093;2147483647,405708803;2147483647,304276261;2147483647,507134223;2147483647,202850841;2147483647,557846933;2147483647,304276261;2147483647,253563551;2147483647,557846933;2147483647,557846933;2147483647,253563551;2147483647,507134223;2147483647,202850841;2147483647,557846933;2147483647,253563551;2147483647,456421513;2147483647,557846933;2147483647,253563551;2147483647,202850841;2147483647,405708803;2147483647,354996093;2147483647,557846933;2147483647,0;2147483647,507134223;2147483647,253563551;2147483647,304276261;2147483647,507134223;2147483647,304276261" o:connectangles="0,0,0,0,0,0,0,0,0,0,0,0,0,0,0,0,0,0,0,0,0,0,0,0,0,0,0,0,0,0,0,0,0,0,0,0,0,0,0,0,0,0,0,0,0,0,0,0,0,0,0,0,0,0,0,0,0,0,0"/>
              <o:lock v:ext="edit" verticies="t"/>
            </v:shape>
            <v:shape id="Freeform 733" o:spid="_x0000_s19263" style="position:absolute;left:29502;top:31984;width:7264;height:997;visibility:visible;mso-wrap-style:square;v-text-anchor:top" coordsize="1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hl+8UA&#10;AADeAAAADwAAAGRycy9kb3ducmV2LnhtbERPTUsDMRC9C/6HMII3m1SqyNq0FMUqXqTVUnsbNtPd&#10;bTeTJRPb7b83BcHbPN7njKe9b9WBojSBLQwHBhRxGVzDlYWvz5ebB1CSkB22gcnCiQSmk8uLMRYu&#10;HHlBh2WqVA5hKdBCnVJXaC1lTR5lEDrizG1D9JgyjJV2EY853Lf61ph77bHh3FBjR081lfvlj7ew&#10;Gn4vns3mA9e7jTTx9TQXeZ9be33Vzx5BJerTv/jP/eby/JG5G8H5nXyD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GX7xQAAAN4AAAAPAAAAAAAAAAAAAAAAAJgCAABkcnMv&#10;ZG93bnJldi54bWxQSwUGAAAAAAQABAD1AAAAigMAAAAA&#10;" path="m5,10v,,,1,-1,1c4,11,4,11,3,11v-1,,-1,,-2,-1c1,9,,9,,8,,7,1,6,1,5,2,4,3,4,4,4v,,1,,1,l5,3c5,2,5,2,5,1v,,,,,c5,1,5,1,5,1v,,-1,,-1,l6,,7,r,8c7,9,7,9,7,10v,,,,,c7,10,7,10,7,10v,,,,1,l6,11r-1,l5,10xm5,10l5,6v,,,-1,,-1c5,5,5,4,4,4v,,,,,c3,4,3,4,2,5v,,,1,,2c2,8,2,9,2,9v1,1,1,1,2,1c4,10,5,10,5,10xm14,1r,3l16,4r-2,l14,9v,,,1,,1c15,10,15,10,15,10v,,,,,c16,10,16,10,16,9v,1,,1,-1,2c15,11,15,11,14,11v,,,,,c13,11,13,10,13,10v,,,,,-1l13,4r-1,c12,4,12,4,13,4v,-1,,-1,1,-1c14,2,14,2,14,1xm20,4v1,,2,,3,1c23,6,24,6,24,7v,1,-1,1,-1,2c23,10,22,10,22,11v-1,,-1,,-2,c19,11,18,11,17,10v,-1,,-2,,-3c17,7,17,6,17,5v,,1,-1,1,-1c19,4,20,4,20,4xm20,4v,,-1,,-1,c19,4,19,5,18,5v,1,,1,,2c18,8,18,9,19,9v,1,1,2,1,2c21,11,21,10,22,10v,,,-1,,-2c22,7,22,6,21,5,21,4,20,4,20,4xm33,4r,2c33,5,32,5,32,4v,,-1,,-1,c31,4,30,4,30,4v,1,,1,,1c30,5,30,6,30,6v,,,,1,l32,7v1,,2,1,2,2c34,10,33,10,33,11v-1,,-1,,-2,c31,11,30,11,30,11v,,-1,,-1,c29,11,29,11,29,11r,-3c29,9,30,10,30,10v,,1,1,1,1c32,11,32,11,32,10v,,1,,1,c33,9,32,9,32,9,32,8,31,8,31,8,30,7,29,7,29,7v,-1,,-1,,-1c29,5,29,5,29,4v1,,1,,2,c31,4,32,4,32,4v,,,,1,c33,4,33,4,33,4v,,,,,xm34,4r4,l37,4v,,,,,c37,4,37,4,37,5v,,,,,l39,9,40,5v,,,,,-1c40,4,40,4,40,4v,,,,,c40,4,40,4,40,4r2,c42,4,42,4,42,4v,,-1,,-1,1c41,5,41,5,41,5r-3,7c38,13,37,13,37,14v,,-1,,-1,c35,14,35,14,35,14v,,,,,-1c35,13,35,13,35,13v,,,,,c36,13,36,13,36,13v,,,,1,c37,13,37,13,37,13v,,,-1,1,-1l38,11,36,5v-1,,-1,,-1,c35,4,35,4,35,4v,,,,-1,xm45,5v,,1,-1,1,-1c46,4,46,4,46,4v1,,1,,1,c48,4,48,4,48,4v1,,1,1,1,1c50,4,50,4,50,4v1,,1,,1,c52,4,52,4,52,4v1,,1,,1,1c53,5,53,6,53,6r,3c53,10,53,10,53,10v1,,1,,1,c54,11,54,11,54,11r-3,c51,11,52,11,52,10v,,,,,c52,10,52,10,52,9r,-3c52,6,52,5,52,5v,,-1,,-1,c51,5,50,5,50,5v,,-1,,-1,l49,6r,3c49,10,49,10,49,10v,,,,,c50,11,50,11,50,11r-3,c47,11,47,11,47,10v1,,1,,1,c48,10,48,10,48,9r,-3c48,6,48,5,48,5,47,5,47,4,47,4v-1,,-1,1,-1,1c45,5,45,5,45,5r,4c45,10,45,10,45,10v,,,,,1c45,11,46,11,46,11r-4,c43,11,43,11,43,11v,-1,,-1,,-1c43,10,43,10,43,9r,-2c43,6,43,5,43,5v,,,,,c43,5,43,5,43,5v,,,,-1,l42,4r2,l45,4r,1xm57,5c58,4,58,4,59,4v1,,2,,2,1c62,5,62,6,62,7v,1,-1,2,-1,3c60,11,59,11,58,11v,,-1,,-1,c57,11,56,11,56,10r,-7c56,2,56,2,56,1v,,-1,,-1,c55,1,55,1,55,1v,,,,,l54,1,57,r,5xm57,6r,4c57,10,57,10,58,10v,,,1,1,1c59,11,60,10,60,10v,-1,1,-2,1,-2c61,7,60,6,60,5v,,-1,,-1,c58,5,58,5,58,5v,,-1,,-1,1xm66,4v1,,2,,3,1c70,6,70,6,70,7v,1,,1,-1,2c69,10,69,10,68,11v,,-1,,-2,c65,11,64,11,64,10,63,9,63,8,63,7v,,,-1,,-2c64,5,64,4,65,4v,,1,,1,xm66,4v,,,,-1,c65,4,65,5,65,5,64,6,64,6,64,7v,1,1,2,1,2c65,10,66,11,67,11v,,1,-1,1,-1c68,10,68,9,68,8v,-1,,-2,,-3c67,4,67,4,66,4xm73,r,9c73,10,73,10,73,10v,,1,,1,c74,11,74,11,74,11r-3,c71,11,72,11,72,11v,-1,,-1,,-1c72,10,72,10,72,9r,-6c72,2,72,2,72,1v,,,,,c72,1,72,1,71,1v,,,,,l73,xm81,4r,1c82,4,83,4,83,4v,,1,,1,c84,4,84,4,84,4v,1,,1,,1c84,5,84,5,83,5v,,,,,c83,5,82,5,82,5v,,,,,c82,5,82,5,81,6r,3c81,10,81,10,81,10v1,,1,,1,c82,11,82,11,83,11r-4,c79,11,80,11,80,10v,,,,,c80,10,80,10,80,9r,-2c80,6,80,5,80,5v,,,,,c80,5,80,5,79,5v,,,,,l79,4r2,xm89,10v-1,,-2,1,-2,1c87,11,87,11,86,11v,,-1,,-1,c85,10,85,10,85,9v,,,,,-1c85,8,85,8,86,7v,,1,,3,-1c89,5,88,5,88,4v,,,,-1,c87,4,87,4,86,4v,,,1,,1c86,6,86,6,86,6v,,,,,c85,6,85,6,85,6v,,,,,-1c85,5,85,5,86,4v,,1,,1,c88,4,89,4,89,4v,,1,,1,1c90,5,90,5,90,6r,2c90,9,90,10,90,10v,,,,,c90,10,90,10,90,10v,,,,,c91,10,91,10,91,9r,1c90,11,90,11,89,11v,,,,,c89,11,89,10,89,10xm89,9r,-2c88,7,87,7,87,7v,1,-1,1,-1,1c86,8,86,9,86,9v,,,1,,1c86,10,87,10,87,10v,,1,,2,-1xm94,1r,3l95,4r-1,l94,9v,,,1,,1c94,10,94,10,94,10v1,,1,,1,c95,10,95,10,95,9r1,c95,10,95,10,95,11v-1,,-1,,-1,c93,11,93,11,93,11v,,,-1,,-1c92,10,92,10,92,9r,-5l91,4v1,,1,,1,c92,3,93,3,93,3v,-1,,-1,,-2l94,1xm97,6v,2,,2,1,3c98,10,99,10,100,10v,,1,,1,-1c101,9,102,9,102,8v,1,,2,-1,2c101,11,100,11,99,11v-1,,-1,,-2,-1c96,9,96,9,96,7v,-1,,-2,1,-2c98,4,98,4,99,4v1,,2,,2,c102,5,102,6,102,6r-5,xm97,6r3,c100,6,100,5,100,5v,,,,,-1c99,4,99,4,99,4v-1,,-1,,-1,1c97,5,97,5,97,6xe" fillcolor="#24282b" stroked="f">
              <v:path arrowok="t" o:connecttype="custom" o:connectlocs="202880644,202850841;202880644,50712710;405761287,507134223;253600804,253563551;253600804,507134223;710075131,507134223;710075131,557846933;710075131,152138130;1014396096,557846933;963675935,202850841;1065116257,253563551;1521597705,202850841;1572317866,557846933;1521597705,507134223;1470877544,304276261;1724478348,202850841;1978072031,456421513;2130232514,202850841;1825918670,709985064;1876638831,659272353;2147483647,253563551;2147483647,202850841;2147483647,557846933;2147483647,456421513;2147483647,304276261;2147483647,557846933;2147483647,253563551;2130232514,557846933;2147483647,253563551;2147483647,253563551;2147483647,507134223;2147483647,0;2147483647,507134223;2147483647,253563551;2147483647,253563551;2147483647,456421513;2147483647,456421513;2147483647,557846933;2147483647,50712710;2147483647,202850841;2147483647,456421513;2147483647,507134223;2147483647,253563551;2147483647,456421513;2147483647,202850841;2147483647,202850841;2147483647,507134223;2147483647,507134223;2147483647,507134223;2147483647,456421513;2147483647,557846933;2147483647,202850841;2147483647,456421513;2147483647,253563551;2147483647,253563551" o:connectangles="0,0,0,0,0,0,0,0,0,0,0,0,0,0,0,0,0,0,0,0,0,0,0,0,0,0,0,0,0,0,0,0,0,0,0,0,0,0,0,0,0,0,0,0,0,0,0,0,0,0,0,0,0,0,0"/>
              <o:lock v:ext="edit" verticies="t"/>
            </v:shape>
            <v:shape id="Freeform 734" o:spid="_x0000_s19264" style="position:absolute;left:2349;top:26130;width:1638;height:78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CJMIA&#10;AADeAAAADwAAAGRycy9kb3ducmV2LnhtbERPTWsCMRC9C/0PYQreNKtoKVujlIUUD160gtdhM90s&#10;3UyWJLrrvzeFgrd5vM/Z7EbXiRuF2HpWsJgXIIhrb1puFJy/9ewdREzIBjvPpOBOEXbbl8kGS+MH&#10;PtLtlBqRQziWqMCm1JdSxtqSwzj3PXHmfnxwmDIMjTQBhxzuOrksijfpsOXcYLGnylL9e7o6BRd/&#10;0V/6cK3q5aHq+iHou9ULpaav4+cHiERjeor/3XuT56+K9Rr+3sk3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IIkwgAAAN4AAAAPAAAAAAAAAAAAAAAAAJgCAABkcnMvZG93&#10;bnJldi54bWxQSwUGAAAAAAQABAD1AAAAhwMAAAAA&#10;" path="m8,7l,7r8,xm16,7r,1l14,8r,3l13,11r,-3l8,8,8,7,13,r1,l14,7r2,xm13,7r,-5l9,7r4,xm23,l22,2r-3,l18,3v2,,3,1,4,1c22,5,23,6,23,7v,1,,1,-1,1c22,9,22,9,22,10v-1,,-1,,-2,c20,11,19,11,19,11v-1,,-1,,-2,c17,10,17,10,17,10v,,,,,-1c17,9,17,9,17,9v1,,1,,1,c18,9,18,10,18,10v1,,1,,1,c20,10,21,10,21,9v1,,1,-1,1,-1c22,7,22,7,21,6,21,5,20,5,19,5,19,4,18,4,17,4l19,r4,xe" fillcolor="#24282b" stroked="f">
              <v:path arrowok="t" o:connecttype="custom" o:connectlocs="405827660,352900337;0,352900337;0,352900337;405827660,352900337;811662442,352900337;811662442,403318728;710205527,403318728;710205527,554559701;659477070,554559701;659477070,403318728;405827660,403318728;405827660,352900337;659477070,0;710205527,0;710205527,352900337;811662442,352900337;659477070,352900337;659477070,100829682;456556118,352900337;659477070,352900337;1166761645,0;1116033187,100829682;963847815,100829682;913119357,151240973;1116033187,201659364;1166761645,352900337;1116033187,403318728;1116033187,504148410;1014576272,504148410;963847815,554559701;862390900,554559701;862390900,504148410;862390900,453730019;862390900,453730019;913119357,453730019;913119357,504148410;963847815,504148410;1065304730,453730019;1116033187,403318728;1065304730,302489046;963847815,252070655;862390900,201659364;963847815,0;1166761645,0" o:connectangles="0,0,0,0,0,0,0,0,0,0,0,0,0,0,0,0,0,0,0,0,0,0,0,0,0,0,0,0,0,0,0,0,0,0,0,0,0,0,0,0,0,0,0,0"/>
              <o:lock v:ext="edit" verticies="t"/>
            </v:shape>
            <v:shape id="Freeform 735" o:spid="_x0000_s19265" style="position:absolute;left:2349;top:23488;width:1638;height:78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cU8MA&#10;AADeAAAADwAAAGRycy9kb3ducmV2LnhtbERPS2sCMRC+F/ofwhS81ayiUrZGKQspHrz4AK/DZrpZ&#10;upksSXTXf28KBW/z8T1nvR1dJ24UYutZwWxagCCuvWm5UXA+6fcPEDEhG+w8k4I7RdhuXl/WWBo/&#10;8IFux9SIHMKxRAU2pb6UMtaWHMap74kz9+ODw5RhaKQJOORw18l5Uaykw5Zzg8WeKkv17/HqFFz8&#10;RX/r/bWq5/uq64eg71bPlJq8jV+fIBKN6Sn+d+9Mnr8oliv4eyf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4cU8MAAADeAAAADwAAAAAAAAAAAAAAAACYAgAAZHJzL2Rv&#10;d25yZXYueG1sUEsFBgAAAAAEAAQA9QAAAIgDAAAAAA==&#10;" path="m8,8l,8,,7r8,l8,8xm16,7r,1l14,8r,3l13,11r,-3l8,8,8,7,13,r1,l14,7r2,xm13,7r,-5l9,7r4,xm17,6v,-1,,-2,,-3c18,2,18,1,19,1v,,1,-1,1,-1c21,,22,1,22,2v1,1,1,2,1,4c23,7,23,8,23,9v,1,-1,1,-1,2c21,11,20,11,20,11v-1,,-2,,-3,-1c17,9,17,7,17,6xm18,6v,2,,3,1,4c19,11,19,11,20,11v,,1,,1,c21,10,21,10,22,9v,-1,,-2,,-3c22,4,22,3,22,3,21,2,21,1,21,1v,,-1,,-1,c20,1,19,1,19,1v,1,-1,2,-1,2c18,4,18,5,18,6xe" fillcolor="#24282b" stroked="f">
              <v:path arrowok="t" o:connecttype="custom" o:connectlocs="405827660,403318728;0,403318728;0,352900337;405827660,352900337;405827660,403318728;811662442,352900337;811662442,403318728;710205527,403318728;710205527,554559701;659477070,554559701;659477070,403318728;405827660,403318728;405827660,352900337;659477070,0;710205527,0;710205527,352900337;811662442,352900337;659477070,352900337;659477070,100829682;456556118,352900337;659477070,352900337;862390900,302489046;862390900,151240973;963847815,50411291;1014576272,0;1116033187,100829682;1166761645,302489046;1166761645,453730019;1116033187,554559701;1014576272,554559701;862390900,504148410;862390900,302489046;913119357,302489046;963847815,504148410;1014576272,554559701;1065304730,554559701;1116033187,453730019;1116033187,302489046;1116033187,151240973;1065304730,50411291;1014576272,50411291;963847815,50411291;913119357,151240973;913119357,302489046" o:connectangles="0,0,0,0,0,0,0,0,0,0,0,0,0,0,0,0,0,0,0,0,0,0,0,0,0,0,0,0,0,0,0,0,0,0,0,0,0,0,0,0,0,0,0,0"/>
              <o:lock v:ext="edit" verticies="t"/>
            </v:shape>
            <v:shape id="Freeform 736" o:spid="_x0000_s19266" style="position:absolute;left:2349;top:20916;width:1638;height:788;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5yMMA&#10;AADeAAAADwAAAGRycy9kb3ducmV2LnhtbERPTWsCMRC9F/ofwhR6q1mltmU1SllI8eClWtjrsJlu&#10;FjeTJYnu+u+NUOhtHu9z1tvJ9eJCIXaeFcxnBQjixpuOWwU/R/3yASImZIO9Z1JwpQjbzePDGkvj&#10;R/6myyG1IodwLFGBTWkopYyNJYdx5gfizP364DBlGFppAo453PVyURRv0mHHucHiQJWl5nQ4OwW1&#10;r/WX3p+rZrGv+mEM+mr1XKnnp+lzBSLRlP7Ff+6dyfNfi+U73N/JN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5yMMAAADeAAAADwAAAAAAAAAAAAAAAACYAgAAZHJzL2Rv&#10;d25yZXYueG1sUEsFBgAAAAAEAAQA9QAAAIgDAAAAAA==&#10;" path="m8,7l,7r8,xm9,2c9,1,10,1,10,1,11,,11,,12,v1,,1,,2,1c14,1,14,2,14,2v,1,,2,-1,2c13,5,14,5,14,6v1,,1,1,1,1c15,8,14,9,14,10v-1,,-2,1,-3,1c10,11,9,11,9,11v,-1,,-1,,-1c9,10,9,10,9,10v,,,-1,,-1c10,9,10,9,10,10v,,,,,c11,10,11,10,11,10v,,,,1,c12,10,13,10,13,10v,-1,1,-1,1,-2c14,8,13,7,13,7v,,,-1,,-1c13,6,12,6,12,6v,,-1,-1,-1,-1c11,5,11,5,12,5v,,,-1,1,-1c13,4,13,3,13,3v,-1,,-1,-1,-2c12,1,12,1,11,1v-1,,-1,,-2,1xm23,l22,1r-3,l18,3v2,,3,1,4,1c22,5,23,6,23,7v,,,1,-1,1c22,9,22,9,22,10v-1,,-1,,-2,c20,11,19,11,19,11v-1,,-1,,-2,c17,10,17,10,17,10v,,,,,-1c17,9,17,9,17,9v1,,1,,1,c18,9,18,9,18,10v1,,1,,1,c20,10,21,10,21,9v1,,1,-1,1,-1c22,7,22,6,21,6,21,5,20,5,19,5,19,4,18,4,17,4l19,r4,xe" fillcolor="#24282b" stroked="f">
              <v:path arrowok="t" o:connecttype="custom" o:connectlocs="405827660,358957438;0,358957438;0,358957438;405827660,358957438;456556118,102557221;507284575,51278611;608748612,0;710205527,51278611;710205527,102557221;659477070,205121606;710205527,307678827;760933985,358957438;710205527,512800433;558013033,564079044;456556118,564079044;456556118,512800433;456556118,512800433;456556118,461521823;507284575,512800433;507284575,512800433;558013033,512800433;608748612,512800433;659477070,512800433;710205527,410236048;659477070,358957438;659477070,307678827;608748612,307678827;558013033,256400217;558013033,256400217;558013033,256400217;608748612,256400217;659477070,205121606;659477070,153842995;608748612,51278611;558013033,51278611;456556118,102557221;1166761645,0;1116033187,51278611;963847815,51278611;913119357,153842995;1116033187,205121606;1166761645,358957438;1116033187,410236048;1116033187,512800433;1014576272,512800433;963847815,564079044;862390900,564079044;862390900,512800433;862390900,461521823;862390900,461521823;913119357,461521823;913119357,512800433;963847815,512800433;1065304730,461521823;1116033187,410236048;1065304730,307678827;963847815,256400217;862390900,205121606;963847815,0;1166761645,0" o:connectangles="0,0,0,0,0,0,0,0,0,0,0,0,0,0,0,0,0,0,0,0,0,0,0,0,0,0,0,0,0,0,0,0,0,0,0,0,0,0,0,0,0,0,0,0,0,0,0,0,0,0,0,0,0,0,0,0,0,0,0,0"/>
              <o:lock v:ext="edit" verticies="t"/>
            </v:shape>
            <v:shape id="Freeform 737" o:spid="_x0000_s19267" style="position:absolute;left:2349;top:18275;width:1638;height:787;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tusUA&#10;AADeAAAADwAAAGRycy9kb3ducmV2LnhtbESPQWvDMAyF74P9B6PBbqvTso2R1S0j4LFDL+sKvYpY&#10;jUNjOdhuk/776TDYTeI9vfdpvZ3DoK6Uch/ZwHJRgSJuo+u5M3D4sU9voHJBdjhEJgM3yrDd3N+t&#10;sXZx4m+67kunJIRzjQZ8KWOtdW49BcyLOBKLdoopYJE1ddolnCQ8DHpVVa86YM/S4HGkxlN73l+C&#10;gWM82k+7uzTtatcM45TszdulMY8P88c7qEJz+Tf/XX85wX+uXoRX3p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S26xQAAAN4AAAAPAAAAAAAAAAAAAAAAAJgCAABkcnMv&#10;ZG93bnJldi54bWxQSwUGAAAAAAQABAD1AAAAigMAAAAA&#10;" path="m8,8l,8,,7r8,l8,8xm9,3c9,2,10,1,10,1,11,1,11,,12,v1,,1,1,2,1c14,2,14,2,14,3v,,,1,-1,2c13,5,14,6,14,6v1,,1,1,1,2c15,9,14,9,14,10v-1,1,-2,1,-3,1c10,11,9,11,9,11v,,,,,-1c9,10,9,10,9,10v,,,,,c10,10,10,10,10,10v,,,,,c11,10,11,11,11,11v,,,,1,c12,11,13,10,13,10v,,1,-1,1,-1c14,8,13,8,13,7v,,,,,c13,7,12,6,12,6v,,-1,,-1,c11,6,11,5,12,5v,,,,1,-1c13,4,13,4,13,3v,,,-1,-1,-1c12,2,12,1,11,1,10,1,10,2,9,3xm17,6v,-1,,-2,,-3c18,2,18,1,19,1v,,1,-1,1,-1c21,,22,1,22,2v1,1,1,2,1,4c23,7,23,8,23,9v,1,-1,1,-1,2c21,11,20,11,20,11v-1,,-2,,-3,-1c17,9,17,7,17,6xm18,6v,2,,3,1,4c19,10,19,11,20,11v,,1,,1,-1c21,10,21,10,22,9v,-1,,-2,,-4c22,4,22,3,22,2,21,2,21,1,21,1v,,-1,,-1,c20,1,19,1,19,1v,1,-1,1,-1,2c18,4,18,5,18,6xe" fillcolor="#24282b" stroked="f">
              <v:path arrowok="t" o:connecttype="custom" o:connectlocs="405827660,409715457;0,409715457;0,358501919;405827660,358501919;405827660,409715457;456556118,153647768;507284575,51213538;608748612,0;710205527,51213538;710205527,153647768;659477070,256074844;710205527,307288382;760933985,409715457;710205527,512149688;558013033,563363225;456556118,563363225;456556118,512149688;456556118,512149688;456556118,512149688;507284575,512149688;507284575,512149688;558013033,563363225;608748612,563363225;659477070,512149688;710205527,460936150;659477070,358501919;659477070,358501919;608748612,307288382;558013033,307288382;558013033,307288382;558013033,307288382;608748612,256074844;659477070,204861306;659477070,153647768;608748612,102427076;558013033,51213538;456556118,153647768;862390900,307288382;862390900,153647768;963847815,51213538;1014576272,0;1116033187,102427076;1166761645,307288382;1166761645,460936150;1116033187,563363225;1014576272,563363225;862390900,512149688;862390900,307288382;913119357,307288382;963847815,512149688;1014576272,563363225;1065304730,512149688;1116033187,460936150;1116033187,256074844;1116033187,102427076;1065304730,51213538;1014576272,51213538;963847815,51213538;913119357,153647768;913119357,307288382" o:connectangles="0,0,0,0,0,0,0,0,0,0,0,0,0,0,0,0,0,0,0,0,0,0,0,0,0,0,0,0,0,0,0,0,0,0,0,0,0,0,0,0,0,0,0,0,0,0,0,0,0,0,0,0,0,0,0,0,0,0,0,0"/>
              <o:lock v:ext="edit" verticies="t"/>
            </v:shape>
            <v:shape id="Freeform 738" o:spid="_x0000_s19268" style="position:absolute;left:2349;top:15703;width:1638;height:787;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IIcMA&#10;AADeAAAADwAAAGRycy9kb3ducmV2LnhtbERPTWsCMRC9F/ofwhR6q1mllnY1SllI8eClWtjrsJlu&#10;FjeTJYnu+u+NUOhtHu9z1tvJ9eJCIXaeFcxnBQjixpuOWwU/R/3yDiImZIO9Z1JwpQjbzePDGkvj&#10;R/6myyG1IodwLFGBTWkopYyNJYdx5gfizP364DBlGFppAo453PVyURRv0mHHucHiQJWl5nQ4OwW1&#10;r/WX3p+rZrGv+mEM+mr1XKnnp+lzBSLRlP7Ff+6dyfNfi+UH3N/JN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GIIcMAAADeAAAADwAAAAAAAAAAAAAAAACYAgAAZHJzL2Rv&#10;d25yZXYueG1sUEsFBgAAAAAEAAQA9QAAAIgDAAAAAA==&#10;" path="m8,7l,7r8,xm15,9r,2l8,11r,-1c10,9,12,7,12,6,13,5,13,4,13,3v,,,-1,,-1c12,1,12,1,11,1v,,-1,,-1,1c10,2,9,2,9,3,9,2,9,1,10,1,10,,11,,12,v1,,1,,2,1c14,1,15,2,15,3v,,,1,-1,1c14,5,13,6,13,7,11,8,10,9,10,9r3,c13,9,14,9,14,9v,,,,1,c15,9,15,9,15,9xm23,l22,1r-3,l18,3v2,,3,1,4,1c22,5,23,6,23,7v,,,1,-1,1c22,9,22,9,22,10v-1,,-1,,-2,c20,11,19,11,19,11v-1,,-1,,-2,-1c17,10,17,10,17,10v,,,-1,,-1c17,9,17,9,17,9v1,,1,,1,c18,9,18,9,18,10v1,,1,,1,c20,10,21,10,21,9v1,,1,-1,1,-1c22,7,22,6,21,6,21,5,20,5,19,5,19,4,18,4,17,4l19,r4,xe" fillcolor="#24282b" stroked="f">
              <v:path arrowok="t" o:connecttype="custom" o:connectlocs="405827660,358501919;0,358501919;0,358501919;405827660,358501919;760933985,460936150;760933985,563363225;405827660,563363225;405827660,512149688;608748612,307288382;659477070,153647768;659477070,102427076;558013033,51213538;507284575,102427076;456556118,153647768;456556118,153647768;507284575,51213538;608748612,0;710205527,51213538;760933985,153647768;710205527,204861306;659477070,358501919;507284575,460936150;659477070,460936150;710205527,460936150;760933985,460936150;760933985,460936150;1166761645,0;1116033187,51213538;963847815,51213538;913119357,153647768;1116033187,204861306;1166761645,358501919;1116033187,409715457;1116033187,512149688;1014576272,512149688;963847815,563363225;862390900,512149688;862390900,512149688;862390900,460936150;862390900,460936150;913119357,460936150;913119357,512149688;963847815,512149688;1065304730,460936150;1116033187,409715457;1065304730,307288382;963847815,256074844;862390900,204861306;963847815,0;1166761645,0" o:connectangles="0,0,0,0,0,0,0,0,0,0,0,0,0,0,0,0,0,0,0,0,0,0,0,0,0,0,0,0,0,0,0,0,0,0,0,0,0,0,0,0,0,0,0,0,0,0,0,0,0,0"/>
              <o:lock v:ext="edit" verticies="t"/>
            </v:shape>
            <v:shape id="Freeform 739" o:spid="_x0000_s19269" style="position:absolute;left:2349;top:13138;width:1638;height:78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rAcUA&#10;AADeAAAADwAAAGRycy9kb3ducmV2LnhtbESPQWvDMAyF74P9B6PCbqvTMspI65YS8Nihl3WDXkWs&#10;xWGxHGy3Sf/9dBjsJqGn9963O8xhUDdKuY9sYLWsQBG30fXcGfj6tM+voHJBdjhEJgN3ynDYPz7s&#10;sHZx4g+6nUunxIRzjQZ8KWOtdW49BczLOBLL7TumgEXW1GmXcBLzMOh1VW10wJ4lweNIjaf253wN&#10;Bi7xYt/s6dq061MzjFOyd29Xxjwt5uMWVKG5/Iv/vt+d1H+pNgIgOD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sBxQAAAN4AAAAPAAAAAAAAAAAAAAAAAJgCAABkcnMv&#10;ZG93bnJldi54bWxQSwUGAAAAAAQABAD1AAAAigMAAAAA&#10;" path="m8,7l,7,,6r8,l8,7xm15,9r,2l8,11r,-1c10,9,12,7,12,6,13,5,13,4,13,3v,,,-1,,-1c12,1,12,1,11,1v,,-1,,-1,c10,2,9,2,9,3,9,2,9,1,10,1,10,,11,,12,v1,,1,,2,1c14,1,15,2,15,3v,,,1,-1,1c14,5,13,6,13,7,11,8,10,9,10,9r3,c13,9,14,9,14,9v,,,,1,c15,9,15,9,15,9xm17,5v,-1,,-2,,-3c18,1,18,1,19,v,,1,,1,c21,,22,,22,1v1,1,1,2,1,4c23,6,23,7,23,8v,1,-1,2,-1,2c21,11,20,11,20,11v-1,,-2,-1,-3,-2c17,8,17,7,17,5xm18,6v,1,,2,1,3c19,10,19,10,20,10v,,1,,1,c21,10,21,9,22,9v,-1,,-3,,-4c22,4,22,3,22,2,21,1,21,1,21,1,21,,20,,20,v,,-1,1,-1,1c19,1,18,2,18,3v,1,,2,,3xe" fillcolor="#24282b" stroked="f">
              <v:path arrowok="t" o:connecttype="custom" o:connectlocs="405827660,352900337;0,352900337;0,302489046;405827660,302489046;405827660,352900337;760933985,453730019;760933985,554559701;405827660,554559701;405827660,504148410;608748612,302489046;659477070,151240973;659477070,100829682;558013033,50411291;507284575,50411291;456556118,151240973;456556118,151240973;507284575,50411291;608748612,0;710205527,50411291;760933985,151240973;710205527,201659364;659477070,352900337;507284575,453730019;659477070,453730019;710205527,453730019;760933985,453730019;760933985,453730019;862390900,252070655;862390900,100829682;963847815,0;1014576272,0;1116033187,50411291;1166761645,252070655;1166761645,403318728;1116033187,504148410;1014576272,554559701;862390900,453730019;862390900,252070655;913119357,302489046;963847815,453730019;1014576272,504148410;1065304730,504148410;1116033187,453730019;1116033187,252070655;1116033187,100829682;1065304730,50411291;1014576272,0;963847815,50411291;913119357,151240973;913119357,302489046" o:connectangles="0,0,0,0,0,0,0,0,0,0,0,0,0,0,0,0,0,0,0,0,0,0,0,0,0,0,0,0,0,0,0,0,0,0,0,0,0,0,0,0,0,0,0,0,0,0,0,0,0,0"/>
              <o:lock v:ext="edit" verticies="t"/>
            </v:shape>
            <v:shape id="Freeform 740" o:spid="_x0000_s19270" style="position:absolute;left:2349;top:10566;width:1638;height:787;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OmsIA&#10;AADeAAAADwAAAGRycy9kb3ducmV2LnhtbERPTWsCMRC9C/0PYQq9aXaliKxGKQspPXipCl6HzbhZ&#10;upksSXTXf98UCt7m8T5nu59cL+4UYudZQbkoQBA33nTcKjif9HwNIiZkg71nUvCgCPvdy2yLlfEj&#10;f9P9mFqRQzhWqMCmNFRSxsaSw7jwA3Hmrj44TBmGVpqAYw53vVwWxUo67Dg3WByottT8HG9OwcVf&#10;9Kc+3Opmeaj7YQz6YXWp1Nvr9LEBkWhKT/G/+8vk+e/FqoS/d/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06awgAAAN4AAAAPAAAAAAAAAAAAAAAAAJgCAABkcnMvZG93&#10;bnJldi54bWxQSwUGAAAAAAQABAD1AAAAhwMAAAAA&#10;" path="m8,7l,7,,6r8,l8,7xm10,1l13,r,9c13,9,13,10,13,10v,,,,,c13,10,14,10,14,10r,1l10,11r,-1c11,10,11,10,11,10v,,,,,c11,10,12,9,12,9r,-6c12,2,11,2,11,2v,-1,,-1,,-1c11,1,11,1,11,1v,,-1,,-1,xm23,l22,1r-3,l18,3v2,,3,,4,1c22,5,23,6,23,7v,,,1,-1,1c22,9,22,9,22,9v-1,1,-1,1,-2,1c20,11,19,11,19,11v-1,,-1,,-2,-1c17,10,17,10,17,10v,,,-1,,-1c17,9,17,9,17,9v1,,1,,1,c18,9,18,9,18,10v1,,1,,1,c20,10,21,10,21,9v1,,1,-1,1,-1c22,7,22,6,21,6,21,5,20,5,19,5,19,4,18,4,17,4l19,r4,xe" fillcolor="#24282b" stroked="f">
              <v:path arrowok="t" o:connecttype="custom" o:connectlocs="405827660,358501919;0,358501919;0,307288382;405827660,307288382;405827660,358501919;507284575,51213538;659477070,0;659477070,0;659477070,460936150;659477070,512149688;659477070,512149688;710205527,512149688;710205527,563363225;507284575,563363225;507284575,512149688;558013033,512149688;558013033,512149688;608748612,460936150;608748612,153647768;558013033,102427076;558013033,51213538;558013033,51213538;507284575,51213538;1166761645,0;1116033187,51213538;963847815,51213538;913119357,153647768;1116033187,204861306;1166761645,358501919;1116033187,409715457;1116033187,460936150;1014576272,512149688;963847815,563363225;862390900,512149688;862390900,512149688;862390900,460936150;862390900,460936150;913119357,460936150;913119357,512149688;963847815,512149688;1065304730,460936150;1116033187,409715457;1065304730,307288382;963847815,256074844;862390900,204861306;963847815,0;1166761645,0" o:connectangles="0,0,0,0,0,0,0,0,0,0,0,0,0,0,0,0,0,0,0,0,0,0,0,0,0,0,0,0,0,0,0,0,0,0,0,0,0,0,0,0,0,0,0,0,0,0,0"/>
              <o:lock v:ext="edit" verticies="t"/>
            </v:shape>
            <v:shape id="Freeform 741" o:spid="_x0000_s19271" style="position:absolute;left:2349;top:7924;width:1638;height:788;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Q7cIA&#10;AADeAAAADwAAAGRycy9kb3ducmV2LnhtbERPTWsCMRC9C/0PYQq9adaliKxGKQspPXipCl6HzbhZ&#10;upksSXTXf98UCt7m8T5nu59cL+4UYudZwXJRgCBuvOm4VXA+6fkaREzIBnvPpOBBEfa7l9kWK+NH&#10;/qb7MbUih3CsUIFNaaikjI0lh3HhB+LMXX1wmDIMrTQBxxzuelkWxUo67Dg3WByottT8HG9OwcVf&#10;9Kc+3OqmPNT9MAb9sHqp1Nvr9LEBkWhKT/G/+8vk+e/FqoS/d/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dDtwgAAAN4AAAAPAAAAAAAAAAAAAAAAAJgCAABkcnMvZG93&#10;bnJldi54bWxQSwUGAAAAAAQABAD1AAAAhwMAAAAA&#10;" path="m8,7l,7r8,xm10,2l13,r,9c13,10,13,10,13,10v,,,1,,1c13,11,14,11,14,11r-4,c11,11,11,11,11,11v,,,-1,,-1c11,10,12,10,12,9r,-6c12,3,11,2,11,2v,,,,,c11,2,11,2,11,2v,,-1,,-1,xm17,6v,-1,,-2,,-3c18,2,18,1,19,1,19,,20,,20,v1,,2,1,2,2c23,3,23,4,23,6v,1,,2,,3c23,10,22,10,22,11v-1,,-2,,-2,c19,11,18,11,17,9v,-1,,-2,,-3xm18,6v,1,,3,1,4c19,10,19,11,20,11v,,1,,1,-1c21,10,21,10,22,9v,-1,,-2,,-4c22,4,22,3,22,2,21,2,21,1,21,1v,,-1,,-1,c20,1,19,1,19,1v,1,-1,1,-1,2c18,4,18,5,18,6xe" fillcolor="#24282b" stroked="f">
              <v:path arrowok="t" o:connecttype="custom" o:connectlocs="405827660,358957438;0,358957438;0,358957438;405827660,358957438;507284575,102557221;659477070,0;659477070,0;659477070,461521823;659477070,512800433;659477070,564079044;710205527,564079044;710205527,564079044;507284575,564079044;507284575,564079044;558013033,564079044;558013033,512800433;608748612,461521823;608748612,153842995;558013033,102557221;558013033,102557221;558013033,102557221;507284575,102557221;862390900,307678827;862390900,153842995;963847815,51278611;1014576272,0;1116033187,102557221;1166761645,307678827;1166761645,461521823;1116033187,564079044;1014576272,564079044;862390900,461521823;862390900,307678827;913119357,307678827;963847815,512800433;1014576272,564079044;1065304730,512800433;1116033187,461521823;1116033187,256400217;1116033187,102557221;1065304730,51278611;1014576272,51278611;963847815,51278611;913119357,153842995;913119357,307678827" o:connectangles="0,0,0,0,0,0,0,0,0,0,0,0,0,0,0,0,0,0,0,0,0,0,0,0,0,0,0,0,0,0,0,0,0,0,0,0,0,0,0,0,0,0,0,0,0"/>
              <o:lock v:ext="edit" verticies="t"/>
            </v:shape>
            <v:shape id="Freeform 742" o:spid="_x0000_s19272" style="position:absolute;left:2921;top:5353;width:1066;height:787;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c9sIA&#10;AADeAAAADwAAAGRycy9kb3ducmV2LnhtbERPS4vCMBC+C/6HMII3TVxFpBqlyC54Ex94HpqxrTaT&#10;0mRr9dcbYWFv8/E9Z7XpbCVaanzpWMNkrEAQZ86UnGs4n35GCxA+IBusHJOGJ3nYrPu9FSbGPfhA&#10;7THkIoawT1BDEUKdSOmzgiz6sauJI3d1jcUQYZNL0+AjhttKfik1lxZLjg0F1rQtKLsff62GS6pu&#10;3/vUn6f17v6anGZ7e6larYeDLl2CCNSFf/Gfe2fi/JmaT+HzTrx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tz2wgAAAN4AAAAPAAAAAAAAAAAAAAAAAJgCAABkcnMvZG93&#10;bnJldi54bWxQSwUGAAAAAAQABAD1AAAAhwMAAAAA&#10;" path="m8,7l,7,,6r8,l8,7xm15,l14,1r-3,l10,3v2,,3,,4,1c14,5,15,6,15,7v,,,1,-1,1c14,9,14,9,14,9v-1,1,-1,1,-2,1c12,11,11,11,11,11v-1,,-1,,-2,-1c9,10,9,10,9,10,9,9,9,9,9,9v,,,,,c10,9,10,9,10,9v,,,,,c11,10,11,10,11,10v1,,2,,2,-1c14,9,14,8,14,8v,-1,,-2,-1,-2c13,5,12,5,11,4v,,-1,,-2,l11,r4,xe" fillcolor="#24282b" stroked="f">
              <v:path arrowok="t" o:connecttype="custom" o:connectlocs="404344700,358501919;0,358501919;0,307288382;404344700,307288382;404344700,358501919;758146312,0;707603225,51213538;555973962,51213538;505430875,153647768;707603225,204861306;758146312,358501919;707603225,409715457;707603225,460936150;606517050,512149688;555973962,563363225;454887787,512149688;454887787,512149688;454887787,460936150;454887787,460936150;505430875,460936150;505430875,460936150;555973962,512149688;657060137,460936150;707603225,409715457;657060137,307288382;555973962,204861306;454887787,204861306;555973962,0;758146312,0" o:connectangles="0,0,0,0,0,0,0,0,0,0,0,0,0,0,0,0,0,0,0,0,0,0,0,0,0,0,0,0,0"/>
              <o:lock v:ext="edit" verticies="t"/>
            </v:shape>
            <v:shape id="Freeform 743" o:spid="_x0000_s19273" style="position:absolute;left:3562;top:2711;width:425;height:787;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nJ8YA&#10;AADeAAAADwAAAGRycy9kb3ducmV2LnhtbERPTWvCQBC9F/wPywi9iG5aUpHoKtLSKuhF24LehuyY&#10;RLOzIbua6K/vCkJv83ifM5m1phQXql1hWcHLIAJBnFpdcKbg5/uzPwLhPLLG0jIpuJKD2bTzNMFE&#10;24Y3dNn6TIQQdgkqyL2vEildmpNBN7AVceAOtjboA6wzqWtsQrgp5WsUDaXBgkNDjhW955Setmej&#10;gHrx+mNe+sNvs7vtj6uv827x1lPqudvOxyA8tf5f/HAvdZgfR8MY7u+EG+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vnJ8YAAADeAAAADwAAAAAAAAAAAAAAAACYAgAAZHJz&#10;L2Rvd25yZXYueG1sUEsFBgAAAAAEAAQA9QAAAIsDAAAAAA==&#10;" path="m,6c,5,,4,,3,1,2,1,1,2,1,2,,3,,3,,4,,5,1,5,1,6,2,6,4,6,6v,1,,2,,3c6,10,5,10,5,11v-1,,-2,,-2,c2,11,1,11,,9,,8,,7,,6xm1,6v,1,,3,1,3c2,10,2,11,3,11v,,1,,1,-1c4,10,4,10,5,9,5,8,5,7,5,5,5,4,5,3,5,2,4,2,4,1,4,1v,,-1,,-1,c3,1,2,1,2,1,2,2,1,2,1,3v,1,,2,,3xe" fillcolor="#24282b" stroked="f">
              <v:path arrowok="t" o:connecttype="custom" o:connectlocs="0,307288382;0,153647768;100455833,51213538;150683750,0;251132500,51213538;301360417,307288382;301360417,460936150;251132500,563363225;150683750,563363225;0,460936150;0,307288382;50227917,307288382;100455833,460936150;150683750,563363225;200904583,512149688;251132500,460936150;251132500,256074844;251132500,102427076;200904583,51213538;150683750,51213538;100455833,51213538;50227917,153647768;50227917,307288382" o:connectangles="0,0,0,0,0,0,0,0,0,0,0,0,0,0,0,0,0,0,0,0,0,0,0"/>
              <o:lock v:ext="edit" verticies="t"/>
            </v:shape>
            <v:shape id="Freeform 744" o:spid="_x0000_s19274" style="position:absolute;left:3562;top:139;width:425;height:788;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vMYA&#10;AADeAAAADwAAAGRycy9kb3ducmV2LnhtbERPS2vCQBC+C/0PyxS8iG5aVCR1FbG0FfTiC/Q2ZMck&#10;NTsbsqtJ++tdQfA2H99zxtPGFOJKlcstK3jrRSCIE6tzThXstl/dEQjnkTUWlknBHzmYTl5aY4y1&#10;rXlN141PRQhhF6OCzPsyltIlGRl0PVsSB+5kK4M+wCqVusI6hJtCvkfRUBrMOTRkWNI8o+S8uRgF&#10;1OmvPmeFP+3rw//xd/l9OfwMOkq1X5vZBwhPjX+KH+6FDvP70XAA93fCD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vMYAAADeAAAADwAAAAAAAAAAAAAAAACYAgAAZHJz&#10;L2Rvd25yZXYueG1sUEsFBgAAAAAEAAQA9QAAAIsDAAAAAA==&#10;" path="m6,r,1l3,1,2,3v1,,2,,3,1c6,5,6,6,6,7v,,,1,,1c6,9,5,9,5,9v,1,-1,1,-1,1c3,10,3,11,2,11,1,11,1,10,1,10,,10,,10,,10,,9,,9,,9v1,,1,,1,c1,9,1,9,1,9v,,1,,1,c2,10,3,10,3,10v1,,1,,2,-1c5,9,5,8,5,7v,,,-1,,-1c4,5,4,5,3,4,2,4,2,4,1,4l3,,6,xe" fillcolor="#24282b" stroked="f">
              <v:path arrowok="t" o:connecttype="custom" o:connectlocs="301360417,0;301360417,51278611;150683750,51278611;100455833,153842995;251132500,205121606;301360417,358957438;301360417,410236048;251132500,461521823;200904583,512800433;100455833,564079044;50227917,512800433;0,512800433;0,461521823;50227917,461521823;50227917,461521823;100455833,461521823;150683750,512800433;251132500,461521823;251132500,358957438;251132500,307678827;150683750,205121606;50227917,205121606;150683750,0;301360417,0" o:connectangles="0,0,0,0,0,0,0,0,0,0,0,0,0,0,0,0,0,0,0,0,0,0,0,0"/>
            </v:shape>
            <v:shape id="Freeform 745" o:spid="_x0000_s19275" style="position:absolute;left:9620;top:29838;width:1352;height:718;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BHcUA&#10;AADeAAAADwAAAGRycy9kb3ducmV2LnhtbERPTWvCQBC9F/wPywi91U1TCTa6SiuU9lAFk4Ieh+yY&#10;hGZnY3aN8d93C4K3ebzPWawG04ieOldbVvA8iUAQF1bXXCr4yT+eZiCcR9bYWCYFV3KwWo4eFphq&#10;e+Ed9ZkvRQhhl6KCyvs2ldIVFRl0E9sSB+5oO4M+wK6UusNLCDeNjKMokQZrDg0VtrSuqPjNzkbB&#10;9vv9Oj0dcj5vZq+xZr8/rT9flHocD29zEJ4Gfxff3F86zJ9GSQL/74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QEdxQAAAN4AAAAPAAAAAAAAAAAAAAAAAJgCAABkcnMv&#10;ZG93bnJldi54bWxQSwUGAAAAAAQABAD1AAAAigMAAAAA&#10;" path="m,5c,4,,3,1,2,1,1,1,,2,v,,1,,1,c4,,5,,6,1v,1,1,2,1,4c7,6,7,7,6,8,6,9,5,9,5,10v-1,,-1,,-2,c2,10,2,10,1,9,,8,,6,,5xm2,5v,2,,3,,4c2,10,3,10,3,10v1,,1,,1,c5,9,5,9,5,8,5,7,5,6,5,5,5,3,5,2,5,2,5,1,4,1,4,v,,,,-1,c3,,3,,2,1v,,,1,,2c2,3,2,4,2,5xm9,9v1,,1,,1,c10,9,10,9,10,10v,,,,,c10,10,10,10,9,10v,,,,,c9,10,8,10,8,10,8,9,9,9,9,9v,,,,,xm19,8r-1,2l12,10c13,8,15,7,16,6v,-1,1,-2,1,-3c17,2,16,2,16,1v,,-1,,-1,c14,1,14,1,13,1v,,-1,1,-1,2c12,2,12,1,13,v,,1,,2,c16,,17,,17,v1,1,1,2,1,2c18,3,18,3,18,4,17,5,17,6,16,7,14,8,14,9,13,9r3,c17,9,17,9,17,9v,,1,,1,c18,9,18,8,18,8r1,xe" fillcolor="#24282b" stroked="f">
              <v:path arrowok="t" o:connecttype="custom" o:connectlocs="0,257611216;50657680,103043050;101308244,0;151965924,0;303931848,51525115;354589528,257611216;303931848,412172201;253274168,515215251;151965924,515215251;50657680,463697316;0,257611216;101308244,257611216;101308244,463697316;151965924,515215251;202623604,515215251;253274168,412172201;253274168,257611216;253274168,103043050;202623604,0;151965924,0;101308244,51525115;101308244,154568165;101308244,257611216;455897772,463697316;506555452,463697316;506555452,515215251;506555452,515215251;455897772,515215251;455897772,515215251;405240092,515215251;455897772,463697316;455897772,463697316;962453224,412172201;911795544,515215251;607863696,515215251;607863696,515215251;810487300,309129151;861144980,154568165;810487300,51525115;759829620,51525115;658521376,51525115;607863696,154568165;607863696,154568165;658521376,0;759829620,0;861144980,0;911795544,103043050;911795544,206086100;810487300,360654266;658521376,463697316;810487300,463697316;861144980,463697316;911795544,463697316;911795544,412172201;962453224,412172201" o:connectangles="0,0,0,0,0,0,0,0,0,0,0,0,0,0,0,0,0,0,0,0,0,0,0,0,0,0,0,0,0,0,0,0,0,0,0,0,0,0,0,0,0,0,0,0,0,0,0,0,0,0,0,0,0,0,0"/>
              <o:lock v:ext="edit" verticies="t"/>
            </v:shape>
            <v:shape id="Freeform 746" o:spid="_x0000_s19276" style="position:absolute;left:15176;top:29838;width:1353;height:718;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khsYA&#10;AADeAAAADwAAAGRycy9kb3ducmV2LnhtbERPTWvCQBC9C/6HZQq91U2tWE3dhDZQ6qEKVUGPQ3aa&#10;BLOzMbvG+O/dQsHbPN7nLNLe1KKj1lWWFTyPIhDEudUVFwp228+nGQjnkTXWlknBlRykyXCwwFjb&#10;C/9Qt/GFCCHsYlRQet/EUrq8JINuZBviwP3a1qAPsC2kbvESwk0tx1E0lQYrDg0lNpSVlB83Z6Ng&#10;/f1xnZwOWz6vZvOxZr8/ZV8vSj0+9O9vIDz1/i7+dy91mD+Jpq/w9064QS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khsYAAADeAAAADwAAAAAAAAAAAAAAAACYAgAAZHJz&#10;L2Rvd25yZXYueG1sUEsFBgAAAAAEAAQA9QAAAIsDAAAAAA==&#10;" path="m,5c,4,,3,1,2,1,1,1,,2,v,,1,,1,c4,,5,,6,1v,1,1,2,1,4c7,6,7,7,6,8,6,9,5,9,5,10v-1,,-1,,-2,c2,10,1,10,1,9,,8,,6,,5xm2,5v,2,,3,,4c2,10,3,10,3,10v1,,1,,1,c5,9,5,9,5,8,5,7,5,6,5,5,5,3,5,2,5,2,5,1,4,1,4,v,,,,-1,c3,,3,,2,1v,,,1,,2c2,3,2,4,2,5xm9,9v1,,1,,1,c10,9,10,9,10,10v,,,,,c10,10,10,10,9,10v,,,,,c9,10,8,10,8,10,8,9,9,9,9,9v,,,,,xm19,6r,1l17,7r,3l16,10r,-3l12,7r,-1l16,r1,l17,6r2,xm16,6r,-5l12,6r4,xe" fillcolor="#24282b" stroked="f">
              <v:path arrowok="t" o:connecttype="custom" o:connectlocs="0,257611216;50695148,103043050;101383176,0;152078324,0;304156648,51525115;354851796,257611216;304156648,412172201;253461500,515215251;152078324,515215251;50695148,463697316;0,257611216;101383176,257611216;101383176,463697316;152078324,515215251;202773472,515215251;253461500,412172201;253461500,257611216;253461500,103043050;202773472,0;152078324,0;101383176,51525115;101383176,154568165;101383176,257611216;456234972,463697316;506930120,463697316;506930120,515215251;506930120,515215251;456234972,515215251;456234972,515215251;405539824,515215251;456234972,463697316;456234972,463697316;963165092,309129151;963165092,360654266;861781917,360654266;861781917,515215251;811086768,515215251;811086768,360654266;608313296,360654266;608313296,309129151;811086768,0;861781917,0;861781917,309129151;963165092,309129151;811086768,309129151;811086768,51525115;608313296,309129151;811086768,309129151" o:connectangles="0,0,0,0,0,0,0,0,0,0,0,0,0,0,0,0,0,0,0,0,0,0,0,0,0,0,0,0,0,0,0,0,0,0,0,0,0,0,0,0,0,0,0,0,0,0,0,0"/>
              <o:lock v:ext="edit" verticies="t"/>
            </v:shape>
            <v:shape id="Freeform 747" o:spid="_x0000_s19277" style="position:absolute;left:20662;top:29838;width:1353;height:718;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w9McA&#10;AADeAAAADwAAAGRycy9kb3ducmV2LnhtbESPQWvCQBCF74L/YRmhN93UitjoKq1Q2kMV1IIeh+yY&#10;hGZnY3bV+O+dg+BthvfmvW9mi9ZV6kJNKD0beB0koIgzb0vODfztvvoTUCEiW6w8k4EbBVjMu50Z&#10;ptZfeUOXbcyVhHBI0UARY51qHbKCHIaBr4lFO/rGYZS1ybVt8CrhrtLDJBlrhyVLQ4E1LQvK/rdn&#10;Z2D9+3kbnQ47Pq8m70PLcX9afr8Z89JrP6agIrXxaX5c/1jBHyVj4ZV3ZAY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aMPTHAAAA3gAAAA8AAAAAAAAAAAAAAAAAmAIAAGRy&#10;cy9kb3ducmV2LnhtbFBLBQYAAAAABAAEAPUAAACMAwAAAAA=&#10;" path="m,5c,4,,3,1,2,1,1,1,,2,v,,1,,1,c4,,5,,6,1v,1,1,2,1,4c7,6,7,7,6,8,6,9,5,9,5,10v-1,,-1,,-2,c2,10,1,10,1,9,,8,,6,,5xm1,5v,2,1,3,1,4c2,10,3,10,3,10v1,,1,,1,c5,9,5,9,5,8,5,7,5,6,5,5,5,3,5,2,5,2,5,1,4,1,4,v,,,,-1,c3,,3,,2,1v,,,1,,2c2,3,1,4,1,5xm9,9v1,,1,,1,c10,9,10,9,10,10v,,,,,c10,10,10,10,9,10v,,,,,c9,10,8,10,8,10,8,9,9,9,9,9v,,,,,xm18,r,c18,,17,,17,,16,,16,1,15,1v,1,,1,-1,2c14,3,14,4,14,4v,,1,,2,c17,4,17,4,18,4v,1,1,2,1,3c19,8,18,8,18,9v-1,1,-2,1,-3,1c15,10,14,10,13,10,12,9,12,8,12,6v,-1,,-2,1,-3c13,3,13,2,14,1,15,1,16,,16,v1,,1,,2,xm14,5v,1,-1,1,-1,2c13,7,14,8,14,8v,1,,1,1,2c15,10,15,10,16,10v,,,,1,-1c17,9,17,8,17,8v,-1,,-2,,-3c16,5,16,4,15,4v,,,,,c14,5,14,5,14,5xe" fillcolor="#24282b" stroked="f">
              <v:path arrowok="t" o:connecttype="custom" o:connectlocs="0,257611216;50695148,103043050;101383176,0;152078324,0;304156648,51525115;354851796,257611216;304156648,412172201;253461500,515215251;152078324,515215251;50695148,463697316;0,257611216;50695148,257611216;101383176,463697316;152078324,515215251;202773472,515215251;253461500,412172201;253461500,257611216;253461500,103043050;202773472,0;152078324,0;101383176,51525115;101383176,154568165;50695148,257611216;456234972,463697316;506930120,463697316;506930120,515215251;506930120,515215251;456234972,515215251;456234972,515215251;405539824,515215251;456234972,463697316;456234972,463697316;912469944,0;912469944,0;861781917,0;760391620,51525115;709703593,154568165;709703593,206086100;811086768,206086100;912469944,206086100;963165092,360654266;912469944,463697316;760391620,515215251;659008444,515215251;608313296,309129151;659008444,154568165;709703593,51525115;811086768,0;912469944,0;709703593,257611216;659008444,360654266;709703593,412172201;760391620,515215251;811086768,515215251;861781917,463697316;861781917,412172201;861781917,257611216;760391620,206086100;760391620,206086100;709703593,257611216" o:connectangles="0,0,0,0,0,0,0,0,0,0,0,0,0,0,0,0,0,0,0,0,0,0,0,0,0,0,0,0,0,0,0,0,0,0,0,0,0,0,0,0,0,0,0,0,0,0,0,0,0,0,0,0,0,0,0,0,0,0,0,0"/>
              <o:lock v:ext="edit" verticies="t"/>
            </v:shape>
            <v:shape id="Freeform 748" o:spid="_x0000_s19278" style="position:absolute;left:26225;top:29838;width:1283;height:718;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H5cQA&#10;AADeAAAADwAAAGRycy9kb3ducmV2LnhtbERP22rCQBB9L/Qflin0RXRTETExGxGLrW/19gFjdkzS&#10;ZmfD7takf98VCn2bw7lOvhpMK27kfGNZwcskAUFcWt1wpeB82o4XIHxA1thaJgU/5GFVPD7kmGnb&#10;84Fux1CJGMI+QwV1CF0mpS9rMugntiOO3NU6gyFCV0ntsI/hppXTJJlLgw3Hhho72tRUfh2/jQLj&#10;30ap/QyvH7P03L/vT3p0calSz0/Degki0BD+xX/unY7zZ8k8hfs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R+XEAAAA3gAAAA8AAAAAAAAAAAAAAAAAmAIAAGRycy9k&#10;b3ducmV2LnhtbFBLBQYAAAAABAAEAPUAAACJAwAAAAA=&#10;" path="m,5c,4,,3,1,2,1,1,1,,2,v,,1,,1,c4,,5,,6,1v,1,1,2,1,4c7,6,7,7,6,8,6,9,5,9,5,10v-1,,-1,,-2,c2,10,1,10,1,9,,8,,6,,5xm1,5v,2,1,3,1,4c2,10,3,10,3,10v1,,1,,1,c4,9,5,9,5,8,5,7,5,6,5,5,5,3,5,2,5,2,5,1,4,1,4,v,,,,-1,c3,,3,,2,1v,,,1,,2c2,3,1,4,1,5xm9,9v1,,1,,1,c10,9,10,9,10,10v,,,,,c10,10,10,10,9,10v,,,,,c9,10,8,10,8,10,8,9,9,9,9,9v,,,,,xm14,5c14,4,13,4,13,3,12,3,12,2,12,2,12,1,13,1,13,v1,,1,,2,c16,,17,,17,v1,1,1,1,1,2c18,2,18,3,18,3v-1,,-1,1,-2,1c17,5,17,6,18,6v,1,,1,,2c18,8,18,9,17,10v,,-1,,-2,c14,10,13,10,13,10,12,9,12,8,12,8v,-1,,-1,1,-2c13,6,14,6,14,5xm16,4v,,1,-1,1,-1c17,2,17,2,17,2v,-1,,-1,,-2c16,,16,,15,v,,-1,,-1,c14,1,13,1,13,2v,,1,,1,c14,3,14,3,14,3r2,1xm15,5c14,6,14,6,14,6v,1,-1,1,-1,2c13,8,14,9,14,9v,1,1,1,1,1c16,10,16,10,17,10v,-1,,-1,,-2c17,8,17,8,17,7v,,-1,-1,-2,-2xe" fillcolor="#24282b" stroked="f">
              <v:path arrowok="t" o:connecttype="custom" o:connectlocs="50792940,103043050;152378821,0;355557710,257611216;253971830,515215251;50792940,463697316;50792940,257611216;152378821,515215251;253971830,412172201;253971830,103043050;152378821,0;101585881,154568165;457143591,463697316;507936531,515215251;457143591,515215251;406350651,515215251;457143591,463697316;660315352,154568165;660315352,0;863494241,0;914287182,154568165;914287182,309129151;863494241,515215251;660315352,515215251;660315352,309129151;812701301,206086100;863494241,103043050;761908361,0;660315352,103043050;711115420,154568165;761908361,257611216;660315352,412172201;761908361,515215251;863494241,412172201;761908361,257611216" o:connectangles="0,0,0,0,0,0,0,0,0,0,0,0,0,0,0,0,0,0,0,0,0,0,0,0,0,0,0,0,0,0,0,0,0,0"/>
              <o:lock v:ext="edit" verticies="t"/>
            </v:shape>
            <v:shape id="Freeform 749" o:spid="_x0000_s19279" style="position:absolute;left:31851;top:29838;width:1283;height:718;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pccA&#10;AADeAAAADwAAAGRycy9kb3ducmV2LnhtbESPzW7CQAyE75V4h5WRekGwaYVaElgQatWfW1vgAUzW&#10;JIGsN9rdkvTt60Ol3mx5PDPfajO4Vl0pxMazgbtZBoq49LbhysBh/zJdgIoJ2WLrmQz8UITNenSz&#10;wsL6nr/oukuVEhOOBRqoU+oKrWNZk8M48x2x3E4+OEyyhkrbgL2Yu1bfZ9mDdtiwJNTY0VNN5WX3&#10;7Qy4+DrJ/Tk9f8zzQ//2ubeTY8iNuR0P2yWoREP6F/99v1upP88e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7eKXHAAAA3gAAAA8AAAAAAAAAAAAAAAAAmAIAAGRy&#10;cy9kb3ducmV2LnhtbFBLBQYAAAAABAAEAPUAAACMAwAAAAA=&#10;" path="m,1l3,r,8c3,9,3,9,3,10v,,,,,c4,10,4,10,4,10l,10v1,,1,,1,c2,10,2,10,2,10,2,9,2,9,2,8l2,3c2,2,2,1,2,1v,,,,-1,c1,1,1,1,1,1v,,,,-1,xm8,9v1,,1,,1,c9,9,9,9,9,10v,,,,,c9,10,9,10,8,10v,,,,,c8,10,7,10,7,10,7,9,8,9,8,9v,,,,,xm11,5v,-1,,-2,,-3c12,1,12,,13,v,,1,,1,c15,,16,,16,1v1,1,2,2,2,4c18,6,17,7,17,8v,1,-1,1,-1,2c15,10,15,10,14,10v-1,,-2,,-2,-1c11,8,11,6,11,5xm12,5v,2,1,3,1,4c13,10,14,10,14,10v1,,1,,1,c15,9,16,9,16,8v,-1,,-2,,-3c16,3,16,2,16,2,16,1,15,1,15,v,,,,-1,c14,,14,,13,1v,,,1,,2c12,3,12,4,12,5xe" fillcolor="#24282b" stroked="f">
              <v:path arrowok="t" o:connecttype="custom" o:connectlocs="0,51525115;152378821,0;152378821,0;152378821,412172201;152378821,515215251;152378821,515215251;203171761,515215251;203171761,515215251;0,515215251;0,515215251;50792940,515215251;101585881,515215251;101585881,412172201;101585881,154568165;101585881,51525115;50792940,51525115;50792940,51525115;0,51525115;406350651,463697316;457143591,463697316;457143591,515215251;457143591,515215251;406350651,515215251;406350651,515215251;355557710,515215251;406350651,463697316;406350651,463697316;558729472,257611216;558729472,103043050;660315352,0;711115420,0;812701301,51525115;914287182,257611216;863494241,412172201;812701301,515215251;711115420,515215251;609522412,463697316;558729472,257611216;609522412,257611216;660315352,463697316;711115420,515215251;761908361,515215251;812701301,412172201;812701301,257611216;812701301,103043050;761908361,0;711115420,0;660315352,51525115;660315352,154568165;609522412,257611216" o:connectangles="0,0,0,0,0,0,0,0,0,0,0,0,0,0,0,0,0,0,0,0,0,0,0,0,0,0,0,0,0,0,0,0,0,0,0,0,0,0,0,0,0,0,0,0,0,0,0,0,0,0"/>
              <o:lock v:ext="edit" verticies="t"/>
            </v:shape>
            <v:shape id="Freeform 750" o:spid="_x0000_s19280" style="position:absolute;left:37407;top:29838;width:1283;height:718;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dPsQA&#10;AADeAAAADwAAAGRycy9kb3ducmV2LnhtbERPS27CMBDdI3EHa5C6QeBQoUICBqFWtN21fA4wxEMS&#10;iMeRbUh6+7pSJXbz9L6zXHemFndyvrKsYDJOQBDnVldcKDgetqM5CB+QNdaWScEPeViv+r0lZtq2&#10;vKP7PhQihrDPUEEZQpNJ6fOSDPqxbYgjd7bOYIjQFVI7bGO4qeVzkrxIgxXHhhIbei0pv+5vRoHx&#10;78PUXsLb1zQ9th/fBz08uVSpp0G3WYAI1IWH+N/9qeP8aTK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33T7EAAAA3gAAAA8AAAAAAAAAAAAAAAAAmAIAAGRycy9k&#10;b3ducmV2LnhtbFBLBQYAAAAABAAEAPUAAACJAwAAAAA=&#10;" path="m,1l3,r,8c3,9,3,9,3,10v,,,,,c4,10,4,10,4,10l,10v1,,1,,1,c2,10,2,10,2,10,2,9,2,9,2,8l2,3c2,2,2,1,2,1v,,,,-1,c1,1,1,1,1,1v,,,,-1,xm8,9v1,,1,,1,c9,9,9,9,9,10v,,,,,c9,10,9,10,8,10v,,,,,c8,10,7,10,7,10,7,9,8,9,8,9v,,,,,xm18,8r-1,2l11,10c12,8,14,7,14,6,15,5,16,4,16,3,16,2,15,2,15,1v,,-1,,-2,c13,1,13,1,12,1v,,-1,1,-1,2c11,2,11,1,12,v,,1,,2,c15,,15,,16,v1,1,1,2,1,2c17,3,17,3,17,4,16,5,16,6,15,7,13,8,13,9,12,9r3,c16,9,16,9,16,9v,,1,,1,c17,9,17,8,17,8r1,xe" fillcolor="#24282b" stroked="f">
              <v:path arrowok="t" o:connecttype="custom" o:connectlocs="0,51525115;152378821,0;152378821,0;152378821,412172201;152378821,515215251;152378821,515215251;203171761,515215251;203171761,515215251;0,515215251;0,515215251;50792940,515215251;101585881,515215251;101585881,412172201;101585881,154568165;101585881,51525115;50792940,51525115;50792940,51525115;0,51525115;406350651,463697316;457143591,463697316;457143591,515215251;457143591,515215251;406350651,515215251;406350651,515215251;355557710,515215251;406350651,463697316;406350651,463697316;914287182,412172201;863494241,515215251;558729472,515215251;558729472,515215251;711115420,309129151;812701301,154568165;761908361,51525115;660315352,51525115;609522412,51525115;558729472,154568165;558729472,154568165;609522412,0;711115420,0;812701301,0;863494241,103043050;863494241,206086100;761908361,360654266;609522412,463697316;761908361,463697316;812701301,463697316;863494241,463697316;863494241,412172201;914287182,412172201" o:connectangles="0,0,0,0,0,0,0,0,0,0,0,0,0,0,0,0,0,0,0,0,0,0,0,0,0,0,0,0,0,0,0,0,0,0,0,0,0,0,0,0,0,0,0,0,0,0,0,0,0,0"/>
              <o:lock v:ext="edit" verticies="t"/>
            </v:shape>
            <v:shape id="Freeform 751" o:spid="_x0000_s19281" style="position:absolute;left:42970;top:29838;width:1283;height:718;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DScQA&#10;AADeAAAADwAAAGRycy9kb3ducmV2LnhtbERPzWrCQBC+F/oOyxR6kbpRRJvUVYpF6601+gDT7JjE&#10;ZmfD7mri23cFobf5+H5nvuxNIy7kfG1ZwWiYgCAurK65VHDYr19eQfiArLGxTAqu5GG5eHyYY6Zt&#10;xzu65KEUMYR9hgqqENpMSl9UZNAPbUscuaN1BkOErpTaYRfDTSPHSTKVBmuODRW2tKqo+M3PRoHx&#10;m0FqT+Hja5Ieus/vvR78uFSp56f+/Q1EoD78i+/urY7zJ8lsDLd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Q0nEAAAA3gAAAA8AAAAAAAAAAAAAAAAAmAIAAGRycy9k&#10;b3ducmV2LnhtbFBLBQYAAAAABAAEAPUAAACJAwAAAAA=&#10;" path="m,1l3,r,8c3,9,3,9,3,10v,,,,,c4,10,4,10,4,10l,10v1,,1,,1,c1,10,2,10,2,10,2,9,2,9,2,8l2,3c2,2,2,1,2,1v,,,,-1,c1,1,1,1,1,1v,,,,-1,xm8,9v1,,1,,1,c9,9,9,9,9,10v,,,,,c9,10,9,10,8,10v,,,,,c7,10,7,10,7,10,7,9,7,9,8,9v,,,,,xm18,6r,1l16,7r,3l15,10r,-3l11,7r,-1l15,r1,l16,6r2,xm15,6r,-5l11,6r4,xe" fillcolor="#24282b" stroked="f">
              <v:path arrowok="t" o:connecttype="custom" o:connectlocs="0,51525115;152378821,0;152378821,0;152378821,412172201;152378821,515215251;152378821,515215251;203171761,515215251;203171761,515215251;0,515215251;0,515215251;50792940,515215251;101585881,515215251;101585881,412172201;101585881,154568165;101585881,51525115;50792940,51525115;50792940,51525115;0,51525115;406350651,463697316;457143591,463697316;457143591,515215251;457143591,515215251;406350651,515215251;406350651,515215251;355557710,515215251;406350651,463697316;406350651,463697316;914287182,309129151;914287182,360654266;812701301,360654266;812701301,515215251;761908361,515215251;761908361,360654266;558729472,360654266;558729472,309129151;761908361,0;812701301,0;812701301,309129151;914287182,309129151;761908361,309129151;761908361,51525115;558729472,309129151;761908361,309129151" o:connectangles="0,0,0,0,0,0,0,0,0,0,0,0,0,0,0,0,0,0,0,0,0,0,0,0,0,0,0,0,0,0,0,0,0,0,0,0,0,0,0,0,0,0,0"/>
              <o:lock v:ext="edit" verticies="t"/>
            </v:shape>
            <v:shape id="Freeform 752" o:spid="_x0000_s19282" style="position:absolute;left:48456;top:29838;width:1207;height:718;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elcMA&#10;AADeAAAADwAAAGRycy9kb3ducmV2LnhtbERPS2vCQBC+F/wPywi91Y3vkrqKFAviTQ1Cb0N2mg1m&#10;Z0N2m0R/vVsoeJuP7zmrTW8r0VLjS8cKxqMEBHHudMmFguz89fYOwgdkjZVjUnAjD5v14GWFqXYd&#10;H6k9hULEEPYpKjAh1KmUPjdk0Y9cTRy5H9dYDBE2hdQNdjHcVnKSJAtpseTYYLCmT0P59fRrFSxC&#10;dt91WdvNr98Hp212GVfmotTrsN9+gAjUh6f4373Xcf4sWU7h7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elcMAAADeAAAADwAAAAAAAAAAAAAAAACYAgAAZHJzL2Rv&#10;d25yZXYueG1sUEsFBgAAAAAEAAQA9QAAAIgDAAAAAA==&#10;" path="m,1l2,,3,r,8c3,9,3,9,3,10v,,,,,c3,10,3,10,4,10l,10v,,1,,1,c1,10,1,10,1,10,1,9,1,9,1,8l1,3c1,2,1,1,1,1v,,,,,c1,1,1,1,1,1,,1,,1,,1xm8,9v,,,,,c9,9,9,9,9,10v,,,,-1,c8,10,8,10,8,10v,,-1,,-1,c7,10,7,10,7,10,7,9,7,9,7,9v,,1,,1,xm17,r,c16,,16,,15,v,,-1,1,-1,1c13,2,13,2,13,3v,,-1,1,-1,1c13,4,14,4,14,4v1,,2,,2,c17,5,17,6,17,7v,1,,1,-1,2c16,10,15,10,14,10v-1,,-2,,-2,c11,9,10,8,10,6v,-1,1,-2,1,-3c11,3,12,2,13,1v,,1,-1,2,-1c15,,16,,16,r1,xm12,5v,1,,1,,2c12,7,12,8,12,8v,1,1,1,1,2c13,10,14,10,14,10v,,1,,1,-1c16,9,16,8,16,8v,-1,,-2,-1,-3c15,5,14,4,14,4v-1,,-1,,-1,c13,5,12,5,12,5xe" fillcolor="#24282b" stroked="f">
              <v:path arrowok="t" o:connecttype="custom" o:connectlocs="0,51525115;100778235,0;151167352,0;151167352,412172201;151167352,515215251;151167352,515215251;201556470,515215251;201556470,515215251;0,515215251;0,515215251;50389117,515215251;50389117,515215251;50389117,412172201;50389117,154568165;50389117,51525115;50389117,51525115;50389117,51525115;0,51525115;403112940,463697316;403112940,463697316;453509157,515215251;403112940,515215251;403112940,515215251;352723822,515215251;352723822,515215251;352723822,463697316;403112940,463697316;856622097,0;856622097,0;755843862,0;705454745,51525115;655065627,154568165;604676510,206086100;705454745,206086100;806232980,206086100;856622097,360654266;806232980,463697316;705454745,515215251;604676510,515215251;503898275,309129151;554287392,154568165;655065627,51525115;755843862,0;806232980,0;856622097,0;604676510,257611216;604676510,360654266;604676510,412172201;655065627,515215251;705454745,515215251;755843862,463697316;806232980,412172201;755843862,257611216;705454745,206086100;655065627,206086100;604676510,257611216" o:connectangles="0,0,0,0,0,0,0,0,0,0,0,0,0,0,0,0,0,0,0,0,0,0,0,0,0,0,0,0,0,0,0,0,0,0,0,0,0,0,0,0,0,0,0,0,0,0,0,0,0,0,0,0,0,0,0,0"/>
              <o:lock v:ext="edit" verticies="t"/>
            </v:shape>
            <v:shape id="Freeform 753" o:spid="_x0000_s19283" style="position:absolute;left:139;top:11137;width:1004;height:7208;visibility:visible;mso-wrap-style:square;v-text-anchor:top" coordsize="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DmMQA&#10;AADeAAAADwAAAGRycy9kb3ducmV2LnhtbERP22rCQBB9L/gPyxR8010vaI2uIhYh2EIx9QOG7DQJ&#10;yc6G7Nakf98VCn2bw7nO7jDYRtyp85VjDbOpAkGcO1NxoeH2eZ68gPAB2WDjmDT8kIfDfvS0w8S4&#10;nq90z0IhYgj7BDWUIbSJlD4vyaKfupY4cl+usxgi7AppOuxjuG3kXKmVtFhxbCixpVNJeZ19Ww0q&#10;VXl/6bP3dPGhXjf17LYwb7XW4+fhuAURaAj/4j93auL8pVov4fFOv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sQ5jEAAAA3gAAAA8AAAAAAAAAAAAAAAAAmAIAAGRycy9k&#10;b3ducmV2LnhtbFBLBQYAAAAABAAEAPUAAACJAwAAAAA=&#10;" path="m11,95l2,99r7,c10,99,10,99,10,99v1,,1,-1,1,-1l11,101v,-1,,-1,-1,-1c10,100,10,100,9,100r-7,c2,100,1,100,1,100v,,,,,c1,100,1,101,1,101r-1,l,98,9,94,,91,,88r1,c1,89,1,89,1,89v,,1,,1,l9,89v1,,1,,1,c11,89,11,88,11,88r,4c11,91,11,91,10,91v,,,,-1,l2,91r9,4xm10,83v,1,1,1,1,1c11,84,11,85,11,85v,1,,1,,1c10,87,10,87,9,87v,,,,-1,c8,86,8,86,7,85v,,,-1,-1,-2c5,83,5,83,4,83v,,,1,,1c4,84,4,85,4,85v1,,1,,1,c6,85,6,85,6,85v,1,,1,,1c6,86,6,86,6,86v,,,1,-1,1c5,87,5,86,4,86v,-1,,-1,,-2c4,83,4,83,4,82v,,,,1,c5,82,5,82,6,82r2,c9,82,10,82,10,82v,,,-1,,-1c10,81,10,81,10,81v,,,,,c10,81,10,81,9,80r1,c11,81,11,81,11,82v,,,,,1c11,83,10,83,10,83xm9,83r-2,c7,84,7,84,7,84v1,1,1,1,1,1c8,85,9,85,9,85v,,1,,1,c10,85,10,85,10,84v,,,-1,-1,-1xm8,78v,,,1,-1,1c7,79,7,79,6,79v-1,,-1,,-2,-1c4,78,4,77,4,76v,,,-1,,-1l4,73v,,,,,c4,73,4,73,4,73v,,,,,c5,73,5,73,5,73v,,,,,c5,73,5,73,5,73r,1c5,74,6,74,6,74v1,,1,,2,c8,75,9,76,9,76v,1,,1,-1,2c9,78,9,78,9,78v,,,,,c9,78,10,78,10,78v,,,,,c10,77,10,77,10,76v,-1,,-1,,-2c10,74,10,73,11,73v,,,,1,c12,73,13,73,13,74v1,,1,1,1,3c14,78,14,79,14,79v-1,1,-1,1,-1,1c13,80,13,80,12,80v,,,-1,,-1c12,79,11,79,11,78v,1,,1,-1,1c10,79,10,79,10,79v,,,,-1,c9,79,9,78,8,78xm4,77v,,,,,1c5,78,5,78,6,78v1,,1,,2,-1c8,77,8,77,8,76v,,,,,-1c8,75,7,75,6,75v,,-1,,-2,1c4,76,4,76,4,77xm11,78v,,,,1,1c12,79,12,79,12,79v1,,1,,1,-1c13,78,13,77,13,76v,-1,,-2,,-2c13,74,12,73,12,73v,,-1,,-1,1c11,74,11,75,11,75v,1,,2,,3xm5,70c4,69,4,68,4,67v,,,,,-1c4,66,4,66,5,66v,,1,,1,l9,66v1,,1,,1,c10,65,10,65,11,65v,,,,,l11,68v,,,-1,-1,-1c10,67,10,67,10,67v,,,,-1,l6,67v,,-1,,-1,c5,67,5,68,5,68v,1,,1,1,2l9,70v1,,1,,1,c10,70,10,70,11,69v,,,,,l11,72v,,,-1,-1,-1c10,71,10,71,9,71r-2,c6,71,5,71,5,71v,,,,,c5,71,5,72,5,72v,,,,,l4,72r,-2l5,70xm,62v,,,,,c,61,,61,1,61v,,,,,1c1,62,1,62,1,62v,,,1,,1c1,63,1,63,1,63,,63,,63,,63v,,,-1,,-1xm4,62r5,c10,62,10,61,10,61v,,,,1,c11,61,11,61,11,60r,4c11,64,11,63,11,63v-1,,-1,,-1,c10,63,10,63,9,63r-2,c6,63,5,63,5,63v,,,,,c5,63,5,63,5,63v,1,,1,,1l4,64r,-2xm1,58r3,l4,56r,2l9,58v,,1,-1,1,-1c10,57,10,57,10,57v,,,-1,,-1c10,56,10,56,10,56v,,,,1,c11,57,11,57,11,57v,1,,1,,1c11,58,11,59,10,59v,,,,-1,l4,59r,1c4,60,4,59,4,59,3,59,3,58,3,58v-1,,-1,,-2,xm4,49r4,c9,49,9,49,10,49v,,,,,c10,49,10,49,10,48v,,,,,l11,50r-1,c10,51,11,51,11,52v,,,,,1c11,53,11,53,11,54v,,-1,,-1,c10,54,9,54,8,54r-3,c5,54,5,54,5,55v-1,,-1,,-1,c4,55,4,55,4,56r,-3l9,53v,,1,,1,c10,53,10,52,10,52v,,,,,-1c10,51,10,51,9,50r-4,c5,50,4,50,4,50v,1,,1,,1l4,49xm10,42v,1,1,1,1,1c11,44,11,44,11,44v,1,,2,-1,2c10,47,9,47,8,47v-1,,-2,,-3,-1c4,46,4,45,4,44v,-1,,-1,,-2l3,42v-1,,-1,,-2,c1,42,1,42,1,42v,1,,1,,1c1,43,1,43,1,43l,41r8,c9,41,9,41,10,41v,,,,,c10,41,10,41,10,40v,,,,,l11,42r-1,xm10,42r-4,c6,42,5,42,5,42v,1,-1,1,-1,1c4,43,4,44,4,44v,,,1,1,1c5,46,6,46,7,46v1,,2,,2,-1c10,45,10,44,10,44v,-1,,-1,,-2xm6,38v2,,2,,3,-1c10,37,10,36,10,36v,-1,,-1,-1,-2c9,34,9,34,8,33v1,,2,1,2,1c11,35,11,35,11,36v,1,,2,-1,2c9,39,9,39,7,39v-1,,-2,,-2,-1c4,38,4,37,4,36v,-1,,-2,,-2c5,33,6,33,6,33r,5xm6,38r,-3c6,35,5,35,5,35v,,,,-1,1c4,36,4,36,4,36v,1,,1,1,2c5,38,5,38,6,38xm14,24r,c14,25,13,25,13,26v-1,1,-2,1,-3,2c9,28,8,28,7,28v-1,,-3,,-4,-1c1,26,,25,,24v1,1,1,1,2,1c2,26,3,26,4,26v1,1,2,1,3,1c8,27,9,27,10,26v1,,1,,2,c12,26,12,25,13,25v,,1,-1,1,-1xm10,18v,,1,1,1,1c11,19,11,20,11,20v,1,,2,-1,2c10,23,9,23,8,23v-1,,-2,,-3,-1c4,21,4,21,4,20v,-1,,-2,,-2l3,18v-1,,-1,,-2,c1,18,1,18,1,18v,,,,,1c1,19,1,19,1,19l,17r8,c9,17,9,17,10,17v,,,,,-1c10,16,10,16,10,16v,,,,,l11,18r-1,xm10,18r-4,c6,18,5,18,5,18v,,-1,1,-1,1c4,19,4,19,4,20v,,,1,1,1c5,21,6,22,7,22v1,,2,-1,2,-1c10,20,10,20,10,19v,,,-1,,-1xm6,8v,,,-1,,-1c7,6,7,6,8,6v1,,1,,2,c10,7,10,7,11,8v,,,1,,2l11,15v,-1,-1,-1,-1,-1c10,14,10,14,9,14r-7,c2,14,1,14,1,14v,,,1,,1l,15,,11c,10,,9,1,9,1,8,1,7,2,7,2,7,3,6,3,6v1,,1,1,2,1c5,7,5,8,6,8xm5,12v,,,,,c5,11,5,11,5,11v,-1,,-1,,-2c5,9,5,8,4,8v,,,,-1,c3,8,2,8,2,9,1,9,1,10,1,11v,,,1,,1l5,12xm10,12v,,,-1,,-1c10,10,10,9,10,8,9,8,9,8,8,8v,,-1,,-1,c7,8,6,9,6,9v,1,,1,,2c6,11,6,12,6,12v,,,,,l10,12xm,5r,c,4,1,3,1,3,2,2,3,1,4,1,5,1,6,,7,v2,,3,1,4,2c13,2,14,3,14,5,14,4,13,3,13,3,12,3,11,2,10,2,9,2,8,2,7,2,6,2,5,2,4,2v,,-1,,-1,1c2,3,2,3,1,3,1,4,1,4,,5xe" fillcolor="#24282b" stroked="f">
              <v:path arrowok="t" o:connecttype="custom" o:connectlocs="565336517,2147483647;51390969,2147483647;0,2147483647;565336517,2147483647;462547407,2147483647;462547407,2147483647;205578219,2147483647;205578219,2147483647;513938376,2147483647;513938376,2147483647;513938376,2147483647;205578219,2147483647;256969188,2147483647;462547407,2147483647;668125626,2147483647;513938376,2147483647;411149267,2147483647;616727486,2147483647;565336517,2147483647;462547407,2147483647;565336517,2147483647;308367329,2147483647;565336517,2147483647;256969188,2147483647;0,2147483647;0,2147483647;565336517,2147483647;256969188,2147483647;205578219,2147483647;513938376,2147483647;205578219,2147483647;411149267,2147483647;565336517,2147483647;256969188,2147483647;513938376,2147483647;205578219,2147483647;256969188,2147483647;51390969,2147483647;513938376,2037100210;308367329,2138949511;513938376,2147483647;411149267,1680602678;205578219,1731530896;205578219,1833387334;359758298,1425968720;513938376,1324112282;513938376,1120406543;51390969,916693667;513938376,865765448;513938376,916693667;359758298,1120406543;513938376,305562177;462547407,712980791;51390969,458346834;256969188,560203271;256969188,611131490;308367329,560203271;205578219,50928219;359758298,101856438" o:connectangles="0,0,0,0,0,0,0,0,0,0,0,0,0,0,0,0,0,0,0,0,0,0,0,0,0,0,0,0,0,0,0,0,0,0,0,0,0,0,0,0,0,0,0,0,0,0,0,0,0,0,0,0,0,0,0,0,0,0,0"/>
              <o:lock v:ext="edit" verticies="t"/>
            </v:shape>
            <v:shape id="Text Box 9605" o:spid="_x0000_s19284" type="#_x0000_t202" style="position:absolute;left:11334;top:31032;width:25623;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I3MQA&#10;AADeAAAADwAAAGRycy9kb3ducmV2LnhtbERPS2vCQBC+F/wPywheiu4aWpXoKiKV9urj4m3Ijkkw&#10;O5tktyb213cLBW/z8T1nteltJe7U+tKxhulEgSDOnCk513A+7ccLED4gG6wck4YHedisBy8rTI3r&#10;+ED3Y8hFDGGfooYihDqV0mcFWfQTVxNH7upaiyHCNpemxS6G20omSs2kxZJjQ4E17QrKbsdvq8F1&#10;Hw/rqFHJ6+XHfu62zeGaNFqPhv12CSJQH57if/eXifPf1Pwd/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iNzEAAAA3gAAAA8AAAAAAAAAAAAAAAAAmAIAAGRycy9k&#10;b3ducmV2LnhtbFBLBQYAAAAABAAEAPUAAACJAwAAAAA=&#10;" strokecolor="white">
              <v:textbox>
                <w:txbxContent>
                  <w:p w:rsidR="0035675D" w:rsidRDefault="0035675D" w:rsidP="008C1166">
                    <w:pPr>
                      <w:spacing w:before="0" w:line="420" w:lineRule="auto"/>
                      <w:ind w:firstLineChars="200" w:firstLine="360"/>
                      <w:rPr>
                        <w:lang w:eastAsia="zh-CN"/>
                      </w:rPr>
                    </w:pPr>
                    <w:r>
                      <w:rPr>
                        <w:rFonts w:hint="eastAsia"/>
                        <w:color w:val="000000"/>
                        <w:sz w:val="18"/>
                        <w:szCs w:val="18"/>
                        <w:lang w:val="en-GB" w:eastAsia="zh-CN"/>
                      </w:rPr>
                      <w:t>对符号速率归一化的频率偏移</w:t>
                    </w:r>
                  </w:p>
                </w:txbxContent>
              </v:textbox>
            </v:shape>
            <w10:wrap type="none"/>
            <w10:anchorlock/>
          </v:group>
        </w:pict>
      </w:r>
    </w:p>
    <w:bookmarkEnd w:id="205"/>
    <w:bookmarkEnd w:id="206"/>
    <w:p w:rsidR="008C1166" w:rsidRDefault="008C1166" w:rsidP="008C1166">
      <w:pPr>
        <w:pStyle w:val="TableNo"/>
        <w:rPr>
          <w:lang w:val="en-GB" w:eastAsia="zh-CN"/>
        </w:rPr>
      </w:pPr>
      <w:r>
        <w:rPr>
          <w:rFonts w:hint="eastAsia"/>
          <w:lang w:val="en-GB" w:eastAsia="zh-CN"/>
        </w:rPr>
        <w:t>表</w:t>
      </w:r>
      <w:r>
        <w:rPr>
          <w:lang w:val="en-GB" w:eastAsia="zh-CN"/>
        </w:rPr>
        <w:t xml:space="preserve"> 6c</w:t>
      </w:r>
    </w:p>
    <w:p w:rsidR="008C1166" w:rsidRDefault="008C1166" w:rsidP="008C1166">
      <w:pPr>
        <w:pStyle w:val="Tabletitle"/>
        <w:rPr>
          <w:lang w:val="en-GB" w:eastAsia="zh-CN"/>
        </w:rPr>
      </w:pPr>
      <w:r>
        <w:rPr>
          <w:rFonts w:hint="eastAsia"/>
          <w:lang w:val="en-GB" w:eastAsia="zh-CN"/>
        </w:rPr>
        <w:t>系统</w:t>
      </w:r>
      <w:r>
        <w:rPr>
          <w:lang w:val="en-GB" w:eastAsia="zh-CN"/>
        </w:rPr>
        <w:t>C</w:t>
      </w:r>
      <w:r>
        <w:rPr>
          <w:rFonts w:hint="eastAsia"/>
          <w:lang w:val="en-GB" w:eastAsia="zh-CN"/>
        </w:rPr>
        <w:t>的频谱掩模</w:t>
      </w:r>
    </w:p>
    <w:tbl>
      <w:tblPr>
        <w:tblW w:w="90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23"/>
        <w:gridCol w:w="2976"/>
        <w:gridCol w:w="2976"/>
      </w:tblGrid>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对传送符号速率归一化</w:t>
            </w:r>
            <w:r>
              <w:rPr>
                <w:lang w:val="en-GB" w:eastAsia="zh-CN"/>
              </w:rPr>
              <w:br/>
            </w:r>
            <w:r>
              <w:rPr>
                <w:rFonts w:hint="eastAsia"/>
                <w:lang w:val="en-GB" w:eastAsia="zh-CN"/>
              </w:rPr>
              <w:t>的频率偏移</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上掩模节点</w:t>
            </w:r>
            <w:r>
              <w:rPr>
                <w:lang w:val="en-GB" w:eastAsia="zh-CN"/>
              </w:rPr>
              <w:br/>
            </w:r>
            <w:r>
              <w:rPr>
                <w:rFonts w:hint="eastAsia"/>
                <w:lang w:val="en-GB" w:eastAsia="zh-CN"/>
              </w:rPr>
              <w:t>（</w:t>
            </w:r>
            <w:r>
              <w:rPr>
                <w:lang w:val="en-GB" w:eastAsia="zh-CN"/>
              </w:rPr>
              <w:t>dB</w:t>
            </w:r>
            <w:r>
              <w:rPr>
                <w:rFonts w:hint="eastAsia"/>
                <w:lang w:val="en-GB" w:eastAsia="zh-CN"/>
              </w:rPr>
              <w:t>）</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lang w:val="en-GB" w:eastAsia="zh-CN"/>
              </w:rPr>
            </w:pPr>
            <w:r>
              <w:rPr>
                <w:rFonts w:hint="eastAsia"/>
                <w:lang w:val="en-GB" w:eastAsia="zh-CN"/>
              </w:rPr>
              <w:t>下掩模节点</w:t>
            </w:r>
            <w:r>
              <w:rPr>
                <w:lang w:val="en-GB" w:eastAsia="zh-CN"/>
              </w:rPr>
              <w:br/>
            </w:r>
            <w:r>
              <w:rPr>
                <w:rFonts w:hint="eastAsia"/>
                <w:lang w:val="en-GB" w:eastAsia="zh-CN"/>
              </w:rPr>
              <w:t>（</w:t>
            </w:r>
            <w:r>
              <w:rPr>
                <w:lang w:val="en-GB" w:eastAsia="zh-CN"/>
              </w:rPr>
              <w:t>dB</w:t>
            </w:r>
            <w:r>
              <w:rPr>
                <w:rFonts w:hint="eastAsia"/>
                <w:lang w:val="en-GB" w:eastAsia="zh-CN"/>
              </w:rPr>
              <w:t>）</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0.0</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0.25</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–0.25</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0.1</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eastAsia="zh-CN"/>
              </w:rPr>
            </w:pP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–0.4</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0.2</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eastAsia="zh-CN"/>
              </w:rPr>
            </w:pP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–0.4</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0.4</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0.25</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–1.0</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0.45</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–0.5</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eastAsia="zh-CN"/>
              </w:rPr>
            </w:pP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0.5</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–2.0</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–4.0</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0.6</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–9.0</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–12.0</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eastAsia="zh-CN"/>
              </w:rPr>
            </w:pPr>
            <w:r>
              <w:rPr>
                <w:lang w:val="en-GB" w:eastAsia="zh-CN"/>
              </w:rPr>
              <w:t>0.6</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eastAsia="zh-CN"/>
              </w:rPr>
            </w:pP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eastAsia="zh-CN"/>
              </w:rPr>
              <w:t>–50</w:t>
            </w:r>
            <w:r>
              <w:rPr>
                <w:lang w:val="en-GB"/>
              </w:rPr>
              <w:t>.0</w:t>
            </w: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0.7</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–16.0</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rPr>
            </w:pP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0.8</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–24.0</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rPr>
            </w:pP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0.9</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–35.0</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rPr>
            </w:pP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1.06</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–35.0</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rPr>
            </w:pP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1.06</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–40.0</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rPr>
            </w:pPr>
          </w:p>
        </w:tc>
      </w:tr>
      <w:tr w:rsidR="008C1166" w:rsidTr="008C1166">
        <w:trPr>
          <w:jc w:val="center"/>
        </w:trPr>
        <w:tc>
          <w:tcPr>
            <w:tcW w:w="297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1.6</w:t>
            </w:r>
          </w:p>
        </w:tc>
        <w:tc>
          <w:tcPr>
            <w:tcW w:w="283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center"/>
              <w:rPr>
                <w:lang w:val="en-GB"/>
              </w:rPr>
            </w:pPr>
            <w:r>
              <w:rPr>
                <w:lang w:val="en-GB"/>
              </w:rPr>
              <w:t>–40.0</w:t>
            </w:r>
          </w:p>
        </w:tc>
        <w:tc>
          <w:tcPr>
            <w:tcW w:w="283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center"/>
              <w:rPr>
                <w:lang w:val="en-GB"/>
              </w:rPr>
            </w:pPr>
          </w:p>
        </w:tc>
      </w:tr>
    </w:tbl>
    <w:p w:rsidR="008C1166" w:rsidRDefault="008C1166" w:rsidP="008C1166">
      <w:pPr>
        <w:pStyle w:val="Tablefin"/>
      </w:pPr>
      <w:bookmarkStart w:id="207" w:name="_Toc464272277"/>
    </w:p>
    <w:p w:rsidR="008C1166" w:rsidRDefault="008C1166" w:rsidP="008C1166">
      <w:pPr>
        <w:pStyle w:val="Heading3"/>
        <w:rPr>
          <w:lang w:val="en-GB"/>
        </w:rPr>
      </w:pPr>
      <w:bookmarkStart w:id="208" w:name="_Toc309890571"/>
      <w:r>
        <w:rPr>
          <w:lang w:val="en-GB"/>
        </w:rPr>
        <w:t>5.1.</w:t>
      </w:r>
      <w:r>
        <w:rPr>
          <w:lang w:val="en-GB" w:eastAsia="ja-JP"/>
        </w:rPr>
        <w:t>4</w:t>
      </w:r>
      <w:r>
        <w:rPr>
          <w:lang w:val="en-GB"/>
        </w:rPr>
        <w:tab/>
      </w:r>
      <w:r>
        <w:rPr>
          <w:rFonts w:hint="eastAsia"/>
          <w:lang w:val="en-GB"/>
        </w:rPr>
        <w:t>系统</w:t>
      </w:r>
      <w:r>
        <w:rPr>
          <w:lang w:val="en-GB"/>
        </w:rPr>
        <w:t>D</w:t>
      </w:r>
      <w:r>
        <w:rPr>
          <w:rFonts w:hint="eastAsia"/>
          <w:lang w:val="en-GB"/>
        </w:rPr>
        <w:t>的信号频谱</w:t>
      </w:r>
      <w:bookmarkEnd w:id="207"/>
      <w:bookmarkEnd w:id="208"/>
    </w:p>
    <w:p w:rsidR="008C1166" w:rsidRDefault="008C1166" w:rsidP="008C1166">
      <w:pPr>
        <w:ind w:firstLineChars="200" w:firstLine="480"/>
        <w:rPr>
          <w:lang w:val="en-GB" w:eastAsia="ja-JP"/>
        </w:rPr>
      </w:pPr>
      <w:r>
        <w:rPr>
          <w:rFonts w:hint="eastAsia"/>
          <w:lang w:val="en-GB" w:eastAsia="ja-JP"/>
        </w:rPr>
        <w:t>系统</w:t>
      </w:r>
      <w:r>
        <w:rPr>
          <w:lang w:val="en-GB" w:eastAsia="zh-CN"/>
        </w:rPr>
        <w:t>D</w:t>
      </w:r>
      <w:r>
        <w:rPr>
          <w:rFonts w:hint="eastAsia"/>
          <w:lang w:val="en-GB" w:eastAsia="ja-JP"/>
        </w:rPr>
        <w:t>信号频谱</w:t>
      </w:r>
      <w:r>
        <w:rPr>
          <w:rFonts w:hint="eastAsia"/>
          <w:lang w:val="en-GB" w:eastAsia="zh-CN"/>
        </w:rPr>
        <w:t>与系统</w:t>
      </w:r>
      <w:r>
        <w:rPr>
          <w:lang w:val="en-GB" w:eastAsia="zh-CN"/>
        </w:rPr>
        <w:t>A</w:t>
      </w:r>
      <w:r>
        <w:rPr>
          <w:rFonts w:hint="eastAsia"/>
          <w:lang w:val="en-GB" w:eastAsia="zh-CN"/>
        </w:rPr>
        <w:t>的相同。请参见</w:t>
      </w:r>
      <w:r>
        <w:rPr>
          <w:lang w:val="en-GB" w:eastAsia="ja-JP"/>
        </w:rPr>
        <w:t>§ 5.1.1</w:t>
      </w:r>
      <w:r>
        <w:rPr>
          <w:rFonts w:hint="eastAsia"/>
          <w:lang w:val="en-GB" w:eastAsia="zh-CN"/>
        </w:rPr>
        <w:t>。</w:t>
      </w:r>
    </w:p>
    <w:p w:rsidR="008C1166" w:rsidRDefault="008C1166" w:rsidP="008C1166">
      <w:pPr>
        <w:pStyle w:val="Heading2"/>
        <w:rPr>
          <w:lang w:val="en-GB" w:eastAsia="zh-CN"/>
        </w:rPr>
      </w:pPr>
      <w:bookmarkStart w:id="209" w:name="_Toc309890572"/>
      <w:bookmarkStart w:id="210" w:name="_Toc464272278"/>
      <w:r>
        <w:rPr>
          <w:lang w:val="en-GB" w:eastAsia="zh-CN"/>
        </w:rPr>
        <w:t>5.2</w:t>
      </w:r>
      <w:r>
        <w:rPr>
          <w:lang w:val="en-GB" w:eastAsia="zh-CN"/>
        </w:rPr>
        <w:tab/>
      </w:r>
      <w:r>
        <w:rPr>
          <w:rFonts w:hint="eastAsia"/>
          <w:lang w:val="en-GB" w:eastAsia="zh-CN"/>
        </w:rPr>
        <w:t>卷积编码</w:t>
      </w:r>
      <w:bookmarkEnd w:id="197"/>
      <w:bookmarkEnd w:id="198"/>
      <w:bookmarkEnd w:id="199"/>
      <w:bookmarkEnd w:id="200"/>
      <w:bookmarkEnd w:id="204"/>
      <w:bookmarkEnd w:id="209"/>
      <w:bookmarkEnd w:id="210"/>
    </w:p>
    <w:p w:rsidR="008C1166" w:rsidRDefault="008C1166" w:rsidP="008C1166">
      <w:pPr>
        <w:pStyle w:val="Heading3"/>
        <w:rPr>
          <w:lang w:val="en-GB" w:eastAsia="zh-CN"/>
        </w:rPr>
      </w:pPr>
      <w:bookmarkStart w:id="211" w:name="_Toc309890573"/>
      <w:bookmarkStart w:id="212" w:name="_Toc464272279"/>
      <w:bookmarkStart w:id="213" w:name="_Toc368359039"/>
      <w:bookmarkStart w:id="214" w:name="_Toc361456172"/>
      <w:bookmarkStart w:id="215" w:name="_Toc361021323"/>
      <w:bookmarkStart w:id="216" w:name="_Toc360952151"/>
      <w:bookmarkStart w:id="217" w:name="_Toc360601934"/>
      <w:r>
        <w:rPr>
          <w:lang w:val="en-GB" w:eastAsia="zh-CN"/>
        </w:rPr>
        <w:t>5.2.1</w:t>
      </w:r>
      <w:r>
        <w:rPr>
          <w:lang w:val="en-GB" w:eastAsia="zh-CN"/>
        </w:rPr>
        <w:tab/>
      </w:r>
      <w:r>
        <w:rPr>
          <w:rFonts w:hint="eastAsia"/>
          <w:lang w:val="en-GB" w:eastAsia="zh-CN"/>
        </w:rPr>
        <w:t>系统</w:t>
      </w:r>
      <w:r>
        <w:rPr>
          <w:lang w:val="en-GB" w:eastAsia="zh-CN"/>
        </w:rPr>
        <w:t>A</w:t>
      </w:r>
      <w:r>
        <w:rPr>
          <w:rFonts w:hint="eastAsia"/>
          <w:lang w:val="en-GB" w:eastAsia="zh-CN"/>
        </w:rPr>
        <w:t>的卷积编码特性</w:t>
      </w:r>
      <w:bookmarkEnd w:id="211"/>
      <w:bookmarkEnd w:id="212"/>
      <w:bookmarkEnd w:id="213"/>
      <w:bookmarkEnd w:id="214"/>
      <w:bookmarkEnd w:id="215"/>
      <w:bookmarkEnd w:id="216"/>
      <w:bookmarkEnd w:id="217"/>
    </w:p>
    <w:p w:rsidR="008C1166" w:rsidRDefault="008C1166" w:rsidP="008C1166">
      <w:pPr>
        <w:ind w:firstLineChars="200" w:firstLine="480"/>
        <w:rPr>
          <w:lang w:val="en-GB" w:eastAsia="zh-CN"/>
        </w:rPr>
      </w:pPr>
      <w:r>
        <w:rPr>
          <w:rFonts w:hint="eastAsia"/>
          <w:lang w:val="en-GB" w:eastAsia="zh-CN"/>
        </w:rPr>
        <w:t>表</w:t>
      </w:r>
      <w:r>
        <w:rPr>
          <w:lang w:val="en-GB" w:eastAsia="ja-JP"/>
        </w:rPr>
        <w:t>7</w:t>
      </w:r>
      <w:r>
        <w:rPr>
          <w:lang w:val="en-GB" w:eastAsia="zh-CN"/>
        </w:rPr>
        <w:t>a</w:t>
      </w:r>
      <w:r>
        <w:rPr>
          <w:rFonts w:hint="eastAsia"/>
          <w:lang w:val="en-GB" w:eastAsia="zh-CN"/>
        </w:rPr>
        <w:t>基于基本模式</w:t>
      </w:r>
      <w:r>
        <w:rPr>
          <w:lang w:val="en-GB" w:eastAsia="zh-CN"/>
        </w:rPr>
        <w:t>1/2</w:t>
      </w:r>
      <w:r>
        <w:rPr>
          <w:rFonts w:hint="eastAsia"/>
          <w:lang w:val="en-GB" w:eastAsia="zh-CN"/>
        </w:rPr>
        <w:t>对系统</w:t>
      </w:r>
      <w:r>
        <w:rPr>
          <w:lang w:val="en-GB" w:eastAsia="zh-CN"/>
        </w:rPr>
        <w:t>A</w:t>
      </w:r>
      <w:r>
        <w:rPr>
          <w:rFonts w:hint="eastAsia"/>
          <w:lang w:val="en-GB" w:eastAsia="zh-CN"/>
        </w:rPr>
        <w:t>规定了打孔编码定义：</w:t>
      </w:r>
    </w:p>
    <w:p w:rsidR="008C1166" w:rsidRDefault="008C1166" w:rsidP="008C1166">
      <w:pPr>
        <w:pStyle w:val="TableNo"/>
        <w:rPr>
          <w:lang w:val="en-GB" w:eastAsia="zh-CN"/>
        </w:rPr>
      </w:pPr>
      <w:r>
        <w:rPr>
          <w:rFonts w:hint="eastAsia"/>
          <w:lang w:val="en-GB" w:eastAsia="zh-CN"/>
        </w:rPr>
        <w:t>表</w:t>
      </w:r>
      <w:r>
        <w:rPr>
          <w:lang w:val="en-GB" w:eastAsia="zh-CN"/>
        </w:rPr>
        <w:t xml:space="preserve"> 7a</w:t>
      </w:r>
    </w:p>
    <w:p w:rsidR="008C1166" w:rsidRDefault="008C1166" w:rsidP="008C1166">
      <w:pPr>
        <w:pStyle w:val="Tabletitle"/>
        <w:rPr>
          <w:lang w:val="en-GB" w:eastAsia="zh-CN"/>
        </w:rPr>
      </w:pPr>
      <w:r>
        <w:rPr>
          <w:rFonts w:hint="eastAsia"/>
          <w:lang w:val="en-GB" w:eastAsia="zh-CN"/>
        </w:rPr>
        <w:t>系统</w:t>
      </w:r>
      <w:r>
        <w:rPr>
          <w:lang w:val="en-GB" w:eastAsia="zh-CN"/>
        </w:rPr>
        <w:t>A</w:t>
      </w:r>
      <w:r>
        <w:rPr>
          <w:rFonts w:hint="eastAsia"/>
          <w:lang w:val="en-GB" w:eastAsia="zh-CN"/>
        </w:rPr>
        <w:t>的卷积编码特性</w:t>
      </w:r>
    </w:p>
    <w:tbl>
      <w:tblPr>
        <w:tblW w:w="9645" w:type="dxa"/>
        <w:tblLayout w:type="fixed"/>
        <w:tblLook w:val="04A0" w:firstRow="1" w:lastRow="0" w:firstColumn="1" w:lastColumn="0" w:noHBand="0" w:noVBand="1"/>
      </w:tblPr>
      <w:tblGrid>
        <w:gridCol w:w="349"/>
        <w:gridCol w:w="669"/>
        <w:gridCol w:w="660"/>
        <w:gridCol w:w="721"/>
        <w:gridCol w:w="519"/>
        <w:gridCol w:w="1157"/>
        <w:gridCol w:w="519"/>
        <w:gridCol w:w="944"/>
        <w:gridCol w:w="519"/>
        <w:gridCol w:w="1167"/>
        <w:gridCol w:w="519"/>
        <w:gridCol w:w="1383"/>
        <w:gridCol w:w="519"/>
      </w:tblGrid>
      <w:tr w:rsidR="008C1166" w:rsidTr="008C1166">
        <w:tc>
          <w:tcPr>
            <w:tcW w:w="1619" w:type="dxa"/>
            <w:gridSpan w:val="3"/>
            <w:vMerge w:val="restart"/>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eastAsia="zh-CN"/>
              </w:rPr>
            </w:pPr>
            <w:r>
              <w:rPr>
                <w:rFonts w:hint="eastAsia"/>
                <w:sz w:val="18"/>
                <w:lang w:val="en-GB" w:eastAsia="zh-CN"/>
              </w:rPr>
              <w:t>原始编码</w:t>
            </w:r>
          </w:p>
        </w:tc>
        <w:tc>
          <w:tcPr>
            <w:tcW w:w="7678" w:type="dxa"/>
            <w:gridSpan w:val="10"/>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rFonts w:hint="eastAsia"/>
                <w:sz w:val="18"/>
                <w:lang w:val="en-GB" w:eastAsia="zh-CN"/>
              </w:rPr>
              <w:t>编码速率</w:t>
            </w:r>
          </w:p>
        </w:tc>
      </w:tr>
      <w:tr w:rsidR="008C1166" w:rsidTr="008C1166">
        <w:tc>
          <w:tcPr>
            <w:tcW w:w="10579" w:type="dxa"/>
            <w:gridSpan w:val="3"/>
            <w:vMerge/>
            <w:tcBorders>
              <w:top w:val="single" w:sz="2" w:space="0" w:color="auto"/>
              <w:left w:val="single" w:sz="2" w:space="0" w:color="auto"/>
              <w:bottom w:val="single" w:sz="2" w:space="0" w:color="auto"/>
              <w:right w:val="single" w:sz="2"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b/>
                <w:sz w:val="18"/>
                <w:lang w:val="en-GB" w:eastAsia="zh-CN"/>
              </w:rPr>
            </w:pPr>
          </w:p>
        </w:tc>
        <w:tc>
          <w:tcPr>
            <w:tcW w:w="1195"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½</w:t>
            </w:r>
          </w:p>
        </w:tc>
        <w:tc>
          <w:tcPr>
            <w:tcW w:w="1615"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2/3</w:t>
            </w:r>
          </w:p>
        </w:tc>
        <w:tc>
          <w:tcPr>
            <w:tcW w:w="1410"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3/4</w:t>
            </w:r>
          </w:p>
        </w:tc>
        <w:tc>
          <w:tcPr>
            <w:tcW w:w="1625"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5/6</w:t>
            </w:r>
          </w:p>
        </w:tc>
        <w:tc>
          <w:tcPr>
            <w:tcW w:w="1833"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7/8</w:t>
            </w:r>
          </w:p>
        </w:tc>
      </w:tr>
      <w:tr w:rsidR="008C1166" w:rsidTr="008C1166">
        <w:tc>
          <w:tcPr>
            <w:tcW w:w="337"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K</w:t>
            </w:r>
          </w:p>
        </w:tc>
        <w:tc>
          <w:tcPr>
            <w:tcW w:w="646"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eastAsia="zh-CN"/>
              </w:rPr>
            </w:pPr>
            <w:r>
              <w:rPr>
                <w:i/>
                <w:sz w:val="18"/>
                <w:lang w:val="en-GB"/>
              </w:rPr>
              <w:t>G</w:t>
            </w:r>
            <w:r>
              <w:rPr>
                <w:sz w:val="18"/>
                <w:vertAlign w:val="subscript"/>
                <w:lang w:val="en-GB"/>
              </w:rPr>
              <w:t>1</w:t>
            </w:r>
            <w:r>
              <w:rPr>
                <w:sz w:val="18"/>
                <w:lang w:val="en-GB" w:eastAsia="zh-CN"/>
              </w:rPr>
              <w:t>(</w:t>
            </w:r>
            <w:r>
              <w:rPr>
                <w:i/>
                <w:sz w:val="18"/>
                <w:lang w:val="en-GB"/>
              </w:rPr>
              <w:t>X</w:t>
            </w:r>
            <w:r>
              <w:rPr>
                <w:sz w:val="18"/>
                <w:lang w:val="en-GB" w:eastAsia="zh-CN"/>
              </w:rPr>
              <w:t>)</w:t>
            </w:r>
          </w:p>
        </w:tc>
        <w:tc>
          <w:tcPr>
            <w:tcW w:w="636"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eastAsia="zh-CN"/>
              </w:rPr>
            </w:pPr>
            <w:r>
              <w:rPr>
                <w:i/>
                <w:sz w:val="18"/>
                <w:lang w:val="en-GB"/>
              </w:rPr>
              <w:t>G</w:t>
            </w:r>
            <w:r>
              <w:rPr>
                <w:sz w:val="18"/>
                <w:vertAlign w:val="subscript"/>
                <w:lang w:val="en-GB"/>
              </w:rPr>
              <w:t>2</w:t>
            </w:r>
            <w:r>
              <w:rPr>
                <w:sz w:val="18"/>
                <w:lang w:val="en-GB" w:eastAsia="zh-CN"/>
              </w:rPr>
              <w:t>(</w:t>
            </w:r>
            <w:r>
              <w:rPr>
                <w:i/>
                <w:sz w:val="18"/>
                <w:lang w:val="en-GB"/>
              </w:rPr>
              <w:t>Y</w:t>
            </w:r>
            <w:r>
              <w:rPr>
                <w:sz w:val="18"/>
                <w:lang w:val="en-GB" w:eastAsia="zh-CN"/>
              </w:rPr>
              <w:t>)</w:t>
            </w:r>
          </w:p>
        </w:tc>
        <w:tc>
          <w:tcPr>
            <w:tcW w:w="69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d</w:t>
            </w:r>
            <w:r>
              <w:rPr>
                <w:i/>
                <w:sz w:val="18"/>
                <w:vertAlign w:val="subscript"/>
                <w:lang w:val="en-GB"/>
              </w:rPr>
              <w:t>free</w:t>
            </w:r>
          </w:p>
        </w:tc>
        <w:tc>
          <w:tcPr>
            <w:tcW w:w="111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d</w:t>
            </w:r>
            <w:r>
              <w:rPr>
                <w:i/>
                <w:sz w:val="18"/>
                <w:vertAlign w:val="subscript"/>
                <w:lang w:val="en-GB"/>
              </w:rPr>
              <w:t>free</w:t>
            </w:r>
          </w:p>
        </w:tc>
        <w:tc>
          <w:tcPr>
            <w:tcW w:w="91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d</w:t>
            </w:r>
            <w:r>
              <w:rPr>
                <w:i/>
                <w:sz w:val="18"/>
                <w:vertAlign w:val="subscript"/>
                <w:lang w:val="en-GB"/>
              </w:rPr>
              <w:t>free</w:t>
            </w:r>
          </w:p>
        </w:tc>
        <w:tc>
          <w:tcPr>
            <w:tcW w:w="112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d</w:t>
            </w:r>
            <w:r>
              <w:rPr>
                <w:i/>
                <w:sz w:val="18"/>
                <w:vertAlign w:val="subscript"/>
                <w:lang w:val="en-GB"/>
              </w:rPr>
              <w:t>free</w:t>
            </w:r>
          </w:p>
        </w:tc>
        <w:tc>
          <w:tcPr>
            <w:tcW w:w="1333"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i/>
                <w:sz w:val="18"/>
                <w:lang w:val="en-GB"/>
              </w:rPr>
              <w:t>d</w:t>
            </w:r>
            <w:r>
              <w:rPr>
                <w:i/>
                <w:sz w:val="18"/>
                <w:vertAlign w:val="subscript"/>
                <w:lang w:val="en-GB"/>
              </w:rPr>
              <w:t>free</w:t>
            </w:r>
          </w:p>
        </w:tc>
      </w:tr>
      <w:tr w:rsidR="008C1166" w:rsidTr="008C1166">
        <w:tc>
          <w:tcPr>
            <w:tcW w:w="337"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4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3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9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1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1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2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10101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33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1000101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33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7</w:t>
            </w:r>
          </w:p>
        </w:tc>
        <w:tc>
          <w:tcPr>
            <w:tcW w:w="64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171</w:t>
            </w:r>
            <w:r>
              <w:rPr>
                <w:sz w:val="18"/>
                <w:vertAlign w:val="subscript"/>
                <w:lang w:val="en-GB"/>
              </w:rPr>
              <w:t>o</w:t>
            </w:r>
          </w:p>
        </w:tc>
        <w:tc>
          <w:tcPr>
            <w:tcW w:w="636"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133</w:t>
            </w:r>
            <w:r>
              <w:rPr>
                <w:sz w:val="18"/>
                <w:vertAlign w:val="subscript"/>
                <w:lang w:val="en-GB"/>
              </w:rPr>
              <w:t>o</w:t>
            </w:r>
          </w:p>
        </w:tc>
        <w:tc>
          <w:tcPr>
            <w:tcW w:w="69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Y</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10</w:t>
            </w:r>
          </w:p>
        </w:tc>
        <w:tc>
          <w:tcPr>
            <w:tcW w:w="111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Y</w:t>
            </w:r>
            <w:r>
              <w:rPr>
                <w:sz w:val="18"/>
                <w:szCs w:val="18"/>
                <w:lang w:val="en-GB"/>
              </w:rPr>
              <w:t>=</w:t>
            </w:r>
            <w:r>
              <w:rPr>
                <w:sz w:val="18"/>
                <w:lang w:val="en-GB"/>
              </w:rPr>
              <w:t xml:space="preserve"> 11</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6</w:t>
            </w:r>
          </w:p>
        </w:tc>
        <w:tc>
          <w:tcPr>
            <w:tcW w:w="91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Y</w:t>
            </w:r>
            <w:r>
              <w:rPr>
                <w:sz w:val="18"/>
                <w:szCs w:val="18"/>
                <w:lang w:val="en-GB"/>
              </w:rPr>
              <w:t>=</w:t>
            </w:r>
            <w:r>
              <w:rPr>
                <w:sz w:val="18"/>
                <w:lang w:val="en-GB"/>
              </w:rPr>
              <w:t xml:space="preserve"> 110</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5</w:t>
            </w:r>
          </w:p>
        </w:tc>
        <w:tc>
          <w:tcPr>
            <w:tcW w:w="112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Y</w:t>
            </w:r>
            <w:r>
              <w:rPr>
                <w:sz w:val="18"/>
                <w:szCs w:val="18"/>
                <w:lang w:val="en-GB"/>
              </w:rPr>
              <w:t>=</w:t>
            </w:r>
            <w:r>
              <w:rPr>
                <w:sz w:val="18"/>
                <w:lang w:val="en-GB"/>
              </w:rPr>
              <w:t xml:space="preserve"> 11010</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4</w:t>
            </w:r>
          </w:p>
        </w:tc>
        <w:tc>
          <w:tcPr>
            <w:tcW w:w="133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Y</w:t>
            </w:r>
            <w:r>
              <w:rPr>
                <w:sz w:val="18"/>
                <w:szCs w:val="18"/>
                <w:lang w:val="en-GB"/>
              </w:rPr>
              <w:t>=</w:t>
            </w:r>
            <w:r>
              <w:rPr>
                <w:sz w:val="18"/>
                <w:lang w:val="en-GB"/>
              </w:rPr>
              <w:t xml:space="preserve"> 1111010</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3</w:t>
            </w:r>
          </w:p>
        </w:tc>
      </w:tr>
      <w:tr w:rsidR="008C1166" w:rsidTr="008C1166">
        <w:tc>
          <w:tcPr>
            <w:tcW w:w="337"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4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3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9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1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1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i/>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2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i/>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333"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i/>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337"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4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3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9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I</w:t>
            </w:r>
            <w:r>
              <w:rPr>
                <w:sz w:val="18"/>
                <w:szCs w:val="18"/>
                <w:lang w:val="en-GB"/>
              </w:rPr>
              <w:t> = </w:t>
            </w:r>
            <w:r>
              <w:rPr>
                <w:i/>
                <w:sz w:val="18"/>
                <w:lang w:val="en-GB"/>
              </w:rPr>
              <w:t>X</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1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I</w:t>
            </w:r>
            <w:r>
              <w:rPr>
                <w:sz w:val="18"/>
                <w:szCs w:val="18"/>
                <w:lang w:val="en-GB"/>
              </w:rPr>
              <w:t>=</w:t>
            </w:r>
            <w:r>
              <w:rPr>
                <w:i/>
                <w:sz w:val="18"/>
                <w:lang w:val="en-GB"/>
              </w:rPr>
              <w:t>X</w:t>
            </w:r>
            <w:r>
              <w:rPr>
                <w:sz w:val="18"/>
                <w:vertAlign w:val="subscript"/>
                <w:lang w:val="en-GB"/>
              </w:rPr>
              <w:t>1</w:t>
            </w:r>
            <w:r>
              <w:rPr>
                <w:i/>
                <w:sz w:val="18"/>
                <w:lang w:val="en-GB"/>
              </w:rPr>
              <w:t>Y</w:t>
            </w:r>
            <w:r>
              <w:rPr>
                <w:sz w:val="18"/>
                <w:vertAlign w:val="subscript"/>
                <w:lang w:val="en-GB"/>
              </w:rPr>
              <w:t>2</w:t>
            </w:r>
            <w:r>
              <w:rPr>
                <w:i/>
                <w:sz w:val="18"/>
                <w:lang w:val="en-GB"/>
              </w:rPr>
              <w:t>Y</w:t>
            </w:r>
            <w:r>
              <w:rPr>
                <w:sz w:val="18"/>
                <w:vertAlign w:val="subscript"/>
                <w:lang w:val="en-GB"/>
              </w:rPr>
              <w:t>3</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1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I</w:t>
            </w:r>
            <w:r>
              <w:rPr>
                <w:sz w:val="18"/>
                <w:szCs w:val="18"/>
                <w:lang w:val="en-GB"/>
              </w:rPr>
              <w:t>=</w:t>
            </w:r>
            <w:r>
              <w:rPr>
                <w:i/>
                <w:sz w:val="18"/>
                <w:lang w:val="en-GB"/>
              </w:rPr>
              <w:t>X</w:t>
            </w:r>
            <w:r>
              <w:rPr>
                <w:sz w:val="18"/>
                <w:vertAlign w:val="subscript"/>
                <w:lang w:val="en-GB"/>
              </w:rPr>
              <w:t>1</w:t>
            </w:r>
            <w:r>
              <w:rPr>
                <w:i/>
                <w:sz w:val="18"/>
                <w:lang w:val="en-GB"/>
              </w:rPr>
              <w:t>Y</w:t>
            </w:r>
            <w:r>
              <w:rPr>
                <w:sz w:val="18"/>
                <w:vertAlign w:val="subscript"/>
                <w:lang w:val="en-GB"/>
              </w:rPr>
              <w:t>2</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2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I</w:t>
            </w:r>
            <w:r>
              <w:rPr>
                <w:sz w:val="18"/>
                <w:szCs w:val="18"/>
                <w:lang w:val="en-GB"/>
              </w:rPr>
              <w:t>=</w:t>
            </w:r>
            <w:r>
              <w:rPr>
                <w:i/>
                <w:sz w:val="18"/>
                <w:lang w:val="en-GB"/>
              </w:rPr>
              <w:t>X</w:t>
            </w:r>
            <w:r>
              <w:rPr>
                <w:sz w:val="18"/>
                <w:vertAlign w:val="subscript"/>
                <w:lang w:val="en-GB"/>
              </w:rPr>
              <w:t>1</w:t>
            </w:r>
            <w:r>
              <w:rPr>
                <w:i/>
                <w:sz w:val="18"/>
                <w:lang w:val="en-GB"/>
              </w:rPr>
              <w:t>Y</w:t>
            </w:r>
            <w:r>
              <w:rPr>
                <w:sz w:val="18"/>
                <w:vertAlign w:val="subscript"/>
                <w:lang w:val="en-GB"/>
              </w:rPr>
              <w:t>2</w:t>
            </w:r>
            <w:r>
              <w:rPr>
                <w:i/>
                <w:sz w:val="18"/>
                <w:lang w:val="en-GB"/>
              </w:rPr>
              <w:t>Y</w:t>
            </w:r>
            <w:r>
              <w:rPr>
                <w:sz w:val="18"/>
                <w:vertAlign w:val="subscript"/>
                <w:lang w:val="en-GB"/>
              </w:rPr>
              <w:t>4</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33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I</w:t>
            </w:r>
            <w:r>
              <w:rPr>
                <w:sz w:val="18"/>
                <w:szCs w:val="18"/>
                <w:lang w:val="en-GB"/>
              </w:rPr>
              <w:t>=</w:t>
            </w:r>
            <w:r>
              <w:rPr>
                <w:i/>
                <w:sz w:val="18"/>
                <w:lang w:val="en-GB"/>
              </w:rPr>
              <w:t>X</w:t>
            </w:r>
            <w:r>
              <w:rPr>
                <w:sz w:val="18"/>
                <w:vertAlign w:val="subscript"/>
                <w:lang w:val="en-GB"/>
              </w:rPr>
              <w:t>1</w:t>
            </w:r>
            <w:r>
              <w:rPr>
                <w:i/>
                <w:sz w:val="18"/>
                <w:lang w:val="en-GB"/>
              </w:rPr>
              <w:t>Y</w:t>
            </w:r>
            <w:r>
              <w:rPr>
                <w:sz w:val="18"/>
                <w:vertAlign w:val="subscript"/>
                <w:lang w:val="en-GB"/>
              </w:rPr>
              <w:t>2</w:t>
            </w:r>
            <w:r>
              <w:rPr>
                <w:i/>
                <w:sz w:val="18"/>
                <w:lang w:val="en-GB"/>
              </w:rPr>
              <w:t>Y</w:t>
            </w:r>
            <w:r>
              <w:rPr>
                <w:sz w:val="18"/>
                <w:vertAlign w:val="subscript"/>
                <w:lang w:val="en-GB"/>
              </w:rPr>
              <w:t>4</w:t>
            </w:r>
            <w:r>
              <w:rPr>
                <w:i/>
                <w:sz w:val="18"/>
                <w:lang w:val="en-GB"/>
              </w:rPr>
              <w:t>Y</w:t>
            </w:r>
            <w:r>
              <w:rPr>
                <w:sz w:val="18"/>
                <w:lang w:val="en-GB"/>
              </w:rPr>
              <w:t>6</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337"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4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36"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9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Q</w:t>
            </w:r>
            <w:r>
              <w:rPr>
                <w:sz w:val="18"/>
                <w:szCs w:val="18"/>
                <w:lang w:val="en-GB"/>
              </w:rPr>
              <w:t> = </w:t>
            </w:r>
            <w:r>
              <w:rPr>
                <w:i/>
                <w:sz w:val="18"/>
                <w:lang w:val="en-GB"/>
              </w:rPr>
              <w:t>Y</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1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Q</w:t>
            </w:r>
            <w:r>
              <w:rPr>
                <w:sz w:val="18"/>
                <w:szCs w:val="18"/>
                <w:lang w:val="en-GB"/>
              </w:rPr>
              <w:t>=</w:t>
            </w:r>
            <w:r>
              <w:rPr>
                <w:i/>
                <w:sz w:val="18"/>
                <w:lang w:val="en-GB"/>
              </w:rPr>
              <w:t>Y</w:t>
            </w:r>
            <w:r>
              <w:rPr>
                <w:sz w:val="18"/>
                <w:vertAlign w:val="subscript"/>
                <w:lang w:val="en-GB"/>
              </w:rPr>
              <w:t>1</w:t>
            </w:r>
            <w:r>
              <w:rPr>
                <w:i/>
                <w:sz w:val="18"/>
                <w:lang w:val="en-GB"/>
              </w:rPr>
              <w:t>X</w:t>
            </w:r>
            <w:r>
              <w:rPr>
                <w:sz w:val="18"/>
                <w:vertAlign w:val="subscript"/>
                <w:lang w:val="en-GB"/>
              </w:rPr>
              <w:t>3</w:t>
            </w:r>
            <w:r>
              <w:rPr>
                <w:i/>
                <w:sz w:val="18"/>
                <w:lang w:val="en-GB"/>
              </w:rPr>
              <w:t>Y</w:t>
            </w:r>
            <w:r>
              <w:rPr>
                <w:sz w:val="18"/>
                <w:vertAlign w:val="subscript"/>
                <w:lang w:val="en-GB"/>
              </w:rPr>
              <w:t>4</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1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Q</w:t>
            </w:r>
            <w:r>
              <w:rPr>
                <w:sz w:val="18"/>
                <w:szCs w:val="18"/>
                <w:lang w:val="en-GB"/>
              </w:rPr>
              <w:t>=</w:t>
            </w:r>
            <w:r>
              <w:rPr>
                <w:i/>
                <w:sz w:val="18"/>
                <w:lang w:val="en-GB"/>
              </w:rPr>
              <w:t>Y</w:t>
            </w:r>
            <w:r>
              <w:rPr>
                <w:sz w:val="18"/>
                <w:vertAlign w:val="subscript"/>
                <w:lang w:val="en-GB"/>
              </w:rPr>
              <w:t>1</w:t>
            </w:r>
            <w:r>
              <w:rPr>
                <w:i/>
                <w:sz w:val="18"/>
                <w:lang w:val="en-GB"/>
              </w:rPr>
              <w:t>X</w:t>
            </w:r>
            <w:r>
              <w:rPr>
                <w:sz w:val="18"/>
                <w:vertAlign w:val="subscript"/>
                <w:lang w:val="en-GB"/>
              </w:rPr>
              <w:t>3</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2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Q</w:t>
            </w:r>
            <w:r>
              <w:rPr>
                <w:sz w:val="18"/>
                <w:szCs w:val="18"/>
                <w:lang w:val="en-GB"/>
              </w:rPr>
              <w:t> = </w:t>
            </w:r>
            <w:r>
              <w:rPr>
                <w:i/>
                <w:sz w:val="18"/>
                <w:lang w:val="en-GB"/>
              </w:rPr>
              <w:t>Y</w:t>
            </w:r>
            <w:r>
              <w:rPr>
                <w:sz w:val="18"/>
                <w:vertAlign w:val="subscript"/>
                <w:lang w:val="en-GB"/>
              </w:rPr>
              <w:t>1</w:t>
            </w:r>
            <w:r>
              <w:rPr>
                <w:sz w:val="18"/>
                <w:szCs w:val="18"/>
                <w:lang w:val="en-GB"/>
              </w:rPr>
              <w:t> </w:t>
            </w:r>
            <w:r>
              <w:rPr>
                <w:i/>
                <w:sz w:val="18"/>
                <w:lang w:val="en-GB"/>
              </w:rPr>
              <w:t>X</w:t>
            </w:r>
            <w:r>
              <w:rPr>
                <w:sz w:val="18"/>
                <w:vertAlign w:val="subscript"/>
                <w:lang w:val="en-GB"/>
              </w:rPr>
              <w:t>3</w:t>
            </w:r>
            <w:r>
              <w:rPr>
                <w:sz w:val="18"/>
                <w:szCs w:val="18"/>
                <w:lang w:val="en-GB"/>
              </w:rPr>
              <w:t> </w:t>
            </w:r>
            <w:r>
              <w:rPr>
                <w:i/>
                <w:sz w:val="18"/>
                <w:lang w:val="en-GB"/>
              </w:rPr>
              <w:t>X</w:t>
            </w:r>
            <w:r>
              <w:rPr>
                <w:sz w:val="18"/>
                <w:vertAlign w:val="subscript"/>
                <w:lang w:val="en-GB"/>
              </w:rPr>
              <w:t>5</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333"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Q</w:t>
            </w:r>
            <w:r>
              <w:rPr>
                <w:sz w:val="18"/>
                <w:szCs w:val="18"/>
                <w:lang w:val="en-GB"/>
              </w:rPr>
              <w:t> = </w:t>
            </w:r>
            <w:r>
              <w:rPr>
                <w:i/>
                <w:sz w:val="18"/>
                <w:lang w:val="en-GB"/>
              </w:rPr>
              <w:t>Y</w:t>
            </w:r>
            <w:r>
              <w:rPr>
                <w:sz w:val="18"/>
                <w:vertAlign w:val="subscript"/>
                <w:lang w:val="en-GB"/>
              </w:rPr>
              <w:t>1</w:t>
            </w:r>
            <w:r>
              <w:rPr>
                <w:sz w:val="18"/>
                <w:szCs w:val="18"/>
                <w:lang w:val="en-GB"/>
              </w:rPr>
              <w:t> </w:t>
            </w:r>
            <w:r>
              <w:rPr>
                <w:i/>
                <w:sz w:val="18"/>
                <w:lang w:val="en-GB"/>
              </w:rPr>
              <w:t>Y</w:t>
            </w:r>
            <w:r>
              <w:rPr>
                <w:sz w:val="18"/>
                <w:vertAlign w:val="subscript"/>
                <w:lang w:val="en-GB"/>
              </w:rPr>
              <w:t>3</w:t>
            </w:r>
            <w:r>
              <w:rPr>
                <w:sz w:val="18"/>
                <w:szCs w:val="18"/>
                <w:lang w:val="en-GB"/>
              </w:rPr>
              <w:t> </w:t>
            </w:r>
            <w:r>
              <w:rPr>
                <w:i/>
                <w:sz w:val="18"/>
                <w:lang w:val="en-GB"/>
              </w:rPr>
              <w:t>X</w:t>
            </w:r>
            <w:r>
              <w:rPr>
                <w:sz w:val="18"/>
                <w:vertAlign w:val="subscript"/>
                <w:lang w:val="en-GB"/>
              </w:rPr>
              <w:t>5</w:t>
            </w:r>
            <w:r>
              <w:rPr>
                <w:sz w:val="18"/>
                <w:szCs w:val="18"/>
                <w:lang w:val="en-GB"/>
              </w:rPr>
              <w:t> </w:t>
            </w:r>
            <w:r>
              <w:rPr>
                <w:i/>
                <w:sz w:val="18"/>
                <w:lang w:val="en-GB"/>
              </w:rPr>
              <w:t>X</w:t>
            </w:r>
            <w:r>
              <w:rPr>
                <w:sz w:val="18"/>
                <w:vertAlign w:val="subscript"/>
                <w:lang w:val="en-GB"/>
              </w:rPr>
              <w:t>7</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9297" w:type="dxa"/>
            <w:gridSpan w:val="13"/>
            <w:tcBorders>
              <w:top w:val="single" w:sz="2" w:space="0" w:color="auto"/>
              <w:left w:val="nil"/>
              <w:bottom w:val="nil"/>
              <w:right w:val="nil"/>
            </w:tcBorders>
            <w:hideMark/>
          </w:tcPr>
          <w:p w:rsidR="008C1166" w:rsidRDefault="008C1166">
            <w:pPr>
              <w:pStyle w:val="Tablelegend"/>
              <w:rPr>
                <w:sz w:val="18"/>
                <w:lang w:val="en-GB" w:eastAsia="zh-CN"/>
              </w:rPr>
            </w:pPr>
            <w:r>
              <w:rPr>
                <w:sz w:val="18"/>
                <w:lang w:val="en-GB" w:eastAsia="zh-CN"/>
              </w:rPr>
              <w:t>1:</w:t>
            </w:r>
            <w:r>
              <w:rPr>
                <w:sz w:val="18"/>
                <w:lang w:val="en-GB" w:eastAsia="zh-CN"/>
              </w:rPr>
              <w:tab/>
            </w:r>
            <w:r>
              <w:rPr>
                <w:rFonts w:hint="eastAsia"/>
                <w:sz w:val="18"/>
                <w:lang w:val="en-GB" w:eastAsia="zh-CN"/>
              </w:rPr>
              <w:t>传送比特</w:t>
            </w:r>
          </w:p>
          <w:p w:rsidR="008C1166" w:rsidRDefault="008C1166">
            <w:pPr>
              <w:pStyle w:val="Tablelegend"/>
              <w:rPr>
                <w:sz w:val="18"/>
                <w:lang w:val="en-GB" w:eastAsia="zh-CN"/>
              </w:rPr>
            </w:pPr>
            <w:r>
              <w:rPr>
                <w:sz w:val="18"/>
                <w:lang w:val="en-GB" w:eastAsia="zh-CN"/>
              </w:rPr>
              <w:t>0:</w:t>
            </w:r>
            <w:r>
              <w:rPr>
                <w:sz w:val="18"/>
                <w:lang w:val="en-GB" w:eastAsia="zh-CN"/>
              </w:rPr>
              <w:tab/>
            </w:r>
            <w:r>
              <w:rPr>
                <w:rFonts w:hint="eastAsia"/>
                <w:sz w:val="18"/>
                <w:lang w:val="en-GB" w:eastAsia="zh-CN"/>
              </w:rPr>
              <w:t>非传送比特</w:t>
            </w:r>
          </w:p>
          <w:p w:rsidR="008C1166" w:rsidRDefault="008C1166">
            <w:pPr>
              <w:pStyle w:val="Tablelegend"/>
              <w:rPr>
                <w:sz w:val="18"/>
                <w:lang w:val="en-GB" w:eastAsia="zh-CN"/>
              </w:rPr>
            </w:pPr>
            <w:r>
              <w:rPr>
                <w:i/>
                <w:sz w:val="18"/>
                <w:lang w:val="en-GB" w:eastAsia="zh-CN"/>
              </w:rPr>
              <w:t>P</w:t>
            </w:r>
            <w:r>
              <w:rPr>
                <w:sz w:val="18"/>
                <w:lang w:val="en-GB" w:eastAsia="zh-CN"/>
              </w:rPr>
              <w:t>:</w:t>
            </w:r>
            <w:r>
              <w:rPr>
                <w:sz w:val="18"/>
                <w:lang w:val="en-GB" w:eastAsia="zh-CN"/>
              </w:rPr>
              <w:tab/>
            </w:r>
            <w:r>
              <w:rPr>
                <w:rFonts w:hint="eastAsia"/>
                <w:sz w:val="18"/>
                <w:lang w:val="en-GB" w:eastAsia="zh-CN"/>
              </w:rPr>
              <w:t>打孔</w:t>
            </w:r>
          </w:p>
        </w:tc>
      </w:tr>
    </w:tbl>
    <w:p w:rsidR="008C1166" w:rsidRDefault="008C1166" w:rsidP="008C1166">
      <w:pPr>
        <w:pStyle w:val="Tablefin"/>
        <w:rPr>
          <w:lang w:eastAsia="zh-CN"/>
        </w:rPr>
      </w:pPr>
    </w:p>
    <w:p w:rsidR="008C1166" w:rsidRDefault="008C1166" w:rsidP="008C1166">
      <w:pPr>
        <w:pStyle w:val="Heading3"/>
        <w:rPr>
          <w:lang w:val="en-GB" w:eastAsia="ja-JP"/>
        </w:rPr>
      </w:pPr>
      <w:bookmarkStart w:id="218" w:name="_Toc309890574"/>
      <w:bookmarkStart w:id="219" w:name="_Toc464272280"/>
      <w:bookmarkStart w:id="220" w:name="_Toc368359040"/>
      <w:bookmarkStart w:id="221" w:name="_Toc361456173"/>
      <w:bookmarkStart w:id="222" w:name="_Toc361021324"/>
      <w:bookmarkStart w:id="223" w:name="_Toc360952152"/>
      <w:bookmarkStart w:id="224" w:name="_Toc360601935"/>
      <w:r>
        <w:rPr>
          <w:lang w:val="en-GB" w:eastAsia="zh-CN"/>
        </w:rPr>
        <w:t>5.2.2</w:t>
      </w:r>
      <w:r>
        <w:rPr>
          <w:lang w:val="en-GB" w:eastAsia="zh-CN"/>
        </w:rPr>
        <w:tab/>
      </w:r>
      <w:r>
        <w:rPr>
          <w:rFonts w:hint="eastAsia"/>
          <w:lang w:val="en-GB" w:eastAsia="zh-CN"/>
        </w:rPr>
        <w:t>系统</w:t>
      </w:r>
      <w:r>
        <w:rPr>
          <w:lang w:val="en-GB" w:eastAsia="zh-CN"/>
        </w:rPr>
        <w:t>B</w:t>
      </w:r>
      <w:r>
        <w:rPr>
          <w:rFonts w:hint="eastAsia"/>
          <w:lang w:val="en-GB" w:eastAsia="zh-CN"/>
        </w:rPr>
        <w:t>的卷积编码特性</w:t>
      </w:r>
      <w:bookmarkEnd w:id="218"/>
      <w:bookmarkEnd w:id="219"/>
      <w:bookmarkEnd w:id="220"/>
      <w:bookmarkEnd w:id="221"/>
      <w:bookmarkEnd w:id="222"/>
      <w:bookmarkEnd w:id="223"/>
      <w:bookmarkEnd w:id="224"/>
    </w:p>
    <w:p w:rsidR="008C1166" w:rsidRDefault="008C1166" w:rsidP="008C1166">
      <w:pPr>
        <w:ind w:firstLineChars="200" w:firstLine="480"/>
        <w:rPr>
          <w:lang w:val="en-GB" w:eastAsia="zh-CN"/>
        </w:rPr>
      </w:pPr>
      <w:r>
        <w:rPr>
          <w:rFonts w:hint="eastAsia"/>
          <w:lang w:val="en-GB" w:eastAsia="zh-CN"/>
        </w:rPr>
        <w:t>表</w:t>
      </w:r>
      <w:r>
        <w:rPr>
          <w:lang w:val="en-GB" w:eastAsia="ja-JP"/>
        </w:rPr>
        <w:t>7</w:t>
      </w:r>
      <w:r>
        <w:rPr>
          <w:lang w:val="en-GB" w:eastAsia="zh-CN"/>
        </w:rPr>
        <w:t>b</w:t>
      </w:r>
      <w:r>
        <w:rPr>
          <w:rFonts w:hint="eastAsia"/>
          <w:lang w:val="en-GB" w:eastAsia="zh-CN"/>
        </w:rPr>
        <w:t>对系统</w:t>
      </w:r>
      <w:r>
        <w:rPr>
          <w:lang w:val="en-GB" w:eastAsia="zh-CN"/>
        </w:rPr>
        <w:t>B</w:t>
      </w:r>
      <w:r>
        <w:rPr>
          <w:rFonts w:hint="eastAsia"/>
          <w:lang w:val="en-GB" w:eastAsia="zh-CN"/>
        </w:rPr>
        <w:t>规定了打孔编码定义。</w:t>
      </w:r>
    </w:p>
    <w:p w:rsidR="008C1166" w:rsidRDefault="008C1166" w:rsidP="008C1166">
      <w:pPr>
        <w:pStyle w:val="TableNo"/>
        <w:rPr>
          <w:lang w:val="en-GB" w:eastAsia="zh-CN"/>
        </w:rPr>
      </w:pPr>
      <w:r>
        <w:rPr>
          <w:rFonts w:hint="eastAsia"/>
          <w:lang w:val="en-GB" w:eastAsia="zh-CN"/>
        </w:rPr>
        <w:t>表</w:t>
      </w:r>
      <w:r>
        <w:rPr>
          <w:lang w:val="en-GB" w:eastAsia="zh-CN"/>
        </w:rPr>
        <w:t>7b</w:t>
      </w:r>
    </w:p>
    <w:p w:rsidR="008C1166" w:rsidRDefault="008C1166" w:rsidP="008C1166">
      <w:pPr>
        <w:pStyle w:val="Tabletitle"/>
        <w:rPr>
          <w:lang w:val="en-GB" w:eastAsia="zh-CN"/>
        </w:rPr>
      </w:pPr>
      <w:r>
        <w:rPr>
          <w:rFonts w:hint="eastAsia"/>
          <w:lang w:val="en-GB" w:eastAsia="zh-CN"/>
        </w:rPr>
        <w:t>系统</w:t>
      </w:r>
      <w:r>
        <w:rPr>
          <w:lang w:val="en-GB" w:eastAsia="zh-CN"/>
        </w:rPr>
        <w:t>B</w:t>
      </w:r>
      <w:r>
        <w:rPr>
          <w:rFonts w:hint="eastAsia"/>
          <w:lang w:val="en-GB" w:eastAsia="zh-CN"/>
        </w:rPr>
        <w:t>的卷积编码特性</w:t>
      </w:r>
    </w:p>
    <w:tbl>
      <w:tblPr>
        <w:tblW w:w="9645" w:type="dxa"/>
        <w:tblLayout w:type="fixed"/>
        <w:tblLook w:val="04A0" w:firstRow="1" w:lastRow="0" w:firstColumn="1" w:lastColumn="0" w:noHBand="0" w:noVBand="1"/>
      </w:tblPr>
      <w:tblGrid>
        <w:gridCol w:w="595"/>
        <w:gridCol w:w="832"/>
        <w:gridCol w:w="832"/>
        <w:gridCol w:w="1129"/>
        <w:gridCol w:w="713"/>
        <w:gridCol w:w="1665"/>
        <w:gridCol w:w="714"/>
        <w:gridCol w:w="1665"/>
        <w:gridCol w:w="1500"/>
      </w:tblGrid>
      <w:tr w:rsidR="008C1166" w:rsidTr="008C1166">
        <w:tc>
          <w:tcPr>
            <w:tcW w:w="2155" w:type="dxa"/>
            <w:gridSpan w:val="3"/>
            <w:vMerge w:val="restart"/>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eastAsia="zh-CN"/>
              </w:rPr>
            </w:pPr>
            <w:bookmarkStart w:id="225" w:name="_Toc464272281"/>
            <w:bookmarkStart w:id="226" w:name="_Toc368359041"/>
            <w:bookmarkStart w:id="227" w:name="_Toc361456174"/>
            <w:bookmarkStart w:id="228" w:name="_Toc361021325"/>
            <w:bookmarkStart w:id="229" w:name="_Toc360952153"/>
            <w:bookmarkStart w:id="230" w:name="_Toc360601936"/>
            <w:r>
              <w:rPr>
                <w:rFonts w:hint="eastAsia"/>
                <w:sz w:val="20"/>
                <w:lang w:val="en-GB" w:eastAsia="zh-CN"/>
              </w:rPr>
              <w:t>原始编码</w:t>
            </w:r>
          </w:p>
        </w:tc>
        <w:tc>
          <w:tcPr>
            <w:tcW w:w="6251" w:type="dxa"/>
            <w:gridSpan w:val="6"/>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eastAsia="zh-CN"/>
              </w:rPr>
            </w:pPr>
            <w:r>
              <w:rPr>
                <w:rFonts w:hint="eastAsia"/>
                <w:sz w:val="20"/>
                <w:lang w:val="en-GB" w:eastAsia="zh-CN"/>
              </w:rPr>
              <w:t>编码速率</w:t>
            </w:r>
          </w:p>
        </w:tc>
      </w:tr>
      <w:tr w:rsidR="008C1166" w:rsidTr="008C1166">
        <w:tc>
          <w:tcPr>
            <w:tcW w:w="9994" w:type="dxa"/>
            <w:gridSpan w:val="3"/>
            <w:vMerge/>
            <w:tcBorders>
              <w:top w:val="single" w:sz="2" w:space="0" w:color="auto"/>
              <w:left w:val="single" w:sz="2" w:space="0" w:color="auto"/>
              <w:bottom w:val="single" w:sz="2" w:space="0" w:color="auto"/>
              <w:right w:val="single" w:sz="2" w:space="0" w:color="auto"/>
            </w:tcBorders>
            <w:vAlign w:val="center"/>
            <w:hideMark/>
          </w:tcPr>
          <w:p w:rsidR="008C1166" w:rsidRDefault="008C1166">
            <w:pPr>
              <w:tabs>
                <w:tab w:val="clear" w:pos="794"/>
                <w:tab w:val="clear" w:pos="1191"/>
                <w:tab w:val="clear" w:pos="1588"/>
                <w:tab w:val="clear" w:pos="1985"/>
              </w:tabs>
              <w:overflowPunct/>
              <w:autoSpaceDE/>
              <w:autoSpaceDN/>
              <w:adjustRightInd/>
              <w:spacing w:before="0"/>
              <w:jc w:val="left"/>
              <w:rPr>
                <w:b/>
                <w:sz w:val="20"/>
                <w:lang w:val="en-GB" w:eastAsia="zh-CN"/>
              </w:rPr>
            </w:pPr>
          </w:p>
        </w:tc>
        <w:tc>
          <w:tcPr>
            <w:tcW w:w="1474"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rPr>
            </w:pPr>
            <w:r>
              <w:rPr>
                <w:sz w:val="20"/>
                <w:lang w:val="en-GB"/>
              </w:rPr>
              <w:t>1/2</w:t>
            </w:r>
          </w:p>
        </w:tc>
        <w:tc>
          <w:tcPr>
            <w:tcW w:w="1928"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rPr>
            </w:pPr>
            <w:r>
              <w:rPr>
                <w:sz w:val="20"/>
                <w:lang w:val="en-GB"/>
              </w:rPr>
              <w:t>2/3</w:t>
            </w:r>
          </w:p>
        </w:tc>
        <w:tc>
          <w:tcPr>
            <w:tcW w:w="2849"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rPr>
            </w:pPr>
            <w:r>
              <w:rPr>
                <w:sz w:val="20"/>
                <w:lang w:val="en-GB"/>
              </w:rPr>
              <w:t>6/7</w:t>
            </w:r>
          </w:p>
        </w:tc>
      </w:tr>
      <w:tr w:rsidR="008C1166" w:rsidTr="008C1166">
        <w:tc>
          <w:tcPr>
            <w:tcW w:w="567"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20"/>
                <w:lang w:val="en-GB"/>
              </w:rPr>
            </w:pPr>
            <w:r>
              <w:rPr>
                <w:i/>
                <w:sz w:val="20"/>
                <w:lang w:val="en-GB"/>
              </w:rPr>
              <w:t>K</w:t>
            </w:r>
          </w:p>
        </w:tc>
        <w:tc>
          <w:tcPr>
            <w:tcW w:w="794"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eastAsia="zh-CN"/>
              </w:rPr>
            </w:pPr>
            <w:r>
              <w:rPr>
                <w:i/>
                <w:sz w:val="20"/>
                <w:lang w:val="en-GB"/>
              </w:rPr>
              <w:t>G</w:t>
            </w:r>
            <w:r>
              <w:rPr>
                <w:sz w:val="20"/>
                <w:vertAlign w:val="subscript"/>
                <w:lang w:val="en-GB"/>
              </w:rPr>
              <w:t>1</w:t>
            </w:r>
            <w:r>
              <w:rPr>
                <w:sz w:val="20"/>
                <w:lang w:val="en-GB" w:eastAsia="zh-CN"/>
              </w:rPr>
              <w:t>(</w:t>
            </w:r>
            <w:r>
              <w:rPr>
                <w:i/>
                <w:sz w:val="20"/>
                <w:lang w:val="en-GB"/>
              </w:rPr>
              <w:t>X</w:t>
            </w:r>
            <w:r>
              <w:rPr>
                <w:sz w:val="20"/>
                <w:lang w:val="en-GB" w:eastAsia="zh-CN"/>
              </w:rPr>
              <w:t>)</w:t>
            </w:r>
          </w:p>
        </w:tc>
        <w:tc>
          <w:tcPr>
            <w:tcW w:w="794"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eastAsia="zh-CN"/>
              </w:rPr>
            </w:pPr>
            <w:r>
              <w:rPr>
                <w:i/>
                <w:sz w:val="20"/>
                <w:lang w:val="en-GB"/>
              </w:rPr>
              <w:t>G</w:t>
            </w:r>
            <w:r>
              <w:rPr>
                <w:sz w:val="20"/>
                <w:vertAlign w:val="subscript"/>
                <w:lang w:val="en-GB"/>
              </w:rPr>
              <w:t>2</w:t>
            </w:r>
            <w:r>
              <w:rPr>
                <w:sz w:val="20"/>
                <w:lang w:val="en-GB" w:eastAsia="zh-CN"/>
              </w:rPr>
              <w:t>(</w:t>
            </w:r>
            <w:r>
              <w:rPr>
                <w:i/>
                <w:sz w:val="20"/>
                <w:lang w:val="en-GB"/>
              </w:rPr>
              <w:t>Y</w:t>
            </w:r>
            <w:r>
              <w:rPr>
                <w:sz w:val="20"/>
                <w:lang w:val="en-GB" w:eastAsia="zh-CN"/>
              </w:rPr>
              <w:t>)</w:t>
            </w:r>
          </w:p>
        </w:tc>
        <w:tc>
          <w:tcPr>
            <w:tcW w:w="1077"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20"/>
                <w:lang w:val="en-GB"/>
              </w:rPr>
            </w:pPr>
            <w:r>
              <w:rPr>
                <w:i/>
                <w:sz w:val="20"/>
                <w:lang w:val="en-GB"/>
              </w:rPr>
              <w:t>P</w:t>
            </w:r>
          </w:p>
        </w:tc>
        <w:tc>
          <w:tcPr>
            <w:tcW w:w="68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rPr>
            </w:pPr>
            <w:r>
              <w:rPr>
                <w:i/>
                <w:sz w:val="20"/>
                <w:lang w:val="en-GB"/>
              </w:rPr>
              <w:t>d</w:t>
            </w:r>
            <w:r>
              <w:rPr>
                <w:i/>
                <w:sz w:val="20"/>
                <w:vertAlign w:val="subscript"/>
                <w:lang w:val="en-GB"/>
              </w:rPr>
              <w:t>free</w:t>
            </w:r>
          </w:p>
        </w:tc>
        <w:tc>
          <w:tcPr>
            <w:tcW w:w="158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20"/>
                <w:lang w:val="en-GB"/>
              </w:rPr>
            </w:pPr>
            <w:r>
              <w:rPr>
                <w:i/>
                <w:sz w:val="20"/>
                <w:lang w:val="en-GB"/>
              </w:rPr>
              <w:t>P</w:t>
            </w:r>
          </w:p>
        </w:tc>
        <w:tc>
          <w:tcPr>
            <w:tcW w:w="68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rPr>
            </w:pPr>
            <w:r>
              <w:rPr>
                <w:i/>
                <w:sz w:val="20"/>
                <w:lang w:val="en-GB"/>
              </w:rPr>
              <w:t>d</w:t>
            </w:r>
            <w:r>
              <w:rPr>
                <w:i/>
                <w:sz w:val="20"/>
                <w:vertAlign w:val="subscript"/>
                <w:lang w:val="en-GB"/>
              </w:rPr>
              <w:t>free</w:t>
            </w:r>
          </w:p>
        </w:tc>
        <w:tc>
          <w:tcPr>
            <w:tcW w:w="158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20"/>
                <w:lang w:val="en-GB"/>
              </w:rPr>
            </w:pPr>
            <w:r>
              <w:rPr>
                <w:i/>
                <w:sz w:val="20"/>
                <w:lang w:val="en-GB"/>
              </w:rPr>
              <w:t>P</w:t>
            </w:r>
          </w:p>
        </w:tc>
        <w:tc>
          <w:tcPr>
            <w:tcW w:w="1431"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20"/>
                <w:lang w:val="en-GB"/>
              </w:rPr>
            </w:pPr>
            <w:r>
              <w:rPr>
                <w:i/>
                <w:sz w:val="20"/>
                <w:lang w:val="en-GB"/>
              </w:rPr>
              <w:t>d</w:t>
            </w:r>
            <w:r>
              <w:rPr>
                <w:i/>
                <w:sz w:val="20"/>
                <w:vertAlign w:val="subscript"/>
                <w:lang w:val="en-GB"/>
              </w:rPr>
              <w:t>free</w:t>
            </w:r>
          </w:p>
        </w:tc>
      </w:tr>
      <w:tr w:rsidR="008C1166" w:rsidTr="008C1166">
        <w:tc>
          <w:tcPr>
            <w:tcW w:w="567"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20"/>
                <w:lang w:val="en-GB"/>
              </w:rPr>
            </w:pPr>
          </w:p>
          <w:p w:rsidR="008C1166" w:rsidRDefault="008C1166">
            <w:pPr>
              <w:pStyle w:val="Tabletext"/>
              <w:jc w:val="center"/>
              <w:rPr>
                <w:sz w:val="20"/>
                <w:lang w:val="en-GB"/>
              </w:rPr>
            </w:pPr>
            <w:r>
              <w:rPr>
                <w:sz w:val="20"/>
                <w:lang w:val="en-GB"/>
              </w:rPr>
              <w:t>7</w:t>
            </w:r>
          </w:p>
        </w:tc>
        <w:tc>
          <w:tcPr>
            <w:tcW w:w="794"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20"/>
                <w:lang w:val="en-GB"/>
              </w:rPr>
            </w:pPr>
          </w:p>
          <w:p w:rsidR="008C1166" w:rsidRDefault="008C1166">
            <w:pPr>
              <w:pStyle w:val="Tabletext"/>
              <w:jc w:val="center"/>
              <w:rPr>
                <w:sz w:val="20"/>
                <w:lang w:val="en-GB"/>
              </w:rPr>
            </w:pPr>
            <w:r>
              <w:rPr>
                <w:sz w:val="20"/>
                <w:lang w:val="en-GB"/>
              </w:rPr>
              <w:t>171</w:t>
            </w:r>
            <w:r>
              <w:rPr>
                <w:sz w:val="20"/>
                <w:vertAlign w:val="subscript"/>
                <w:lang w:val="en-GB"/>
              </w:rPr>
              <w:t>o</w:t>
            </w:r>
          </w:p>
        </w:tc>
        <w:tc>
          <w:tcPr>
            <w:tcW w:w="794"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20"/>
                <w:lang w:val="en-GB"/>
              </w:rPr>
            </w:pPr>
          </w:p>
          <w:p w:rsidR="008C1166" w:rsidRDefault="008C1166">
            <w:pPr>
              <w:pStyle w:val="Tabletext"/>
              <w:jc w:val="center"/>
              <w:rPr>
                <w:sz w:val="20"/>
                <w:lang w:val="en-GB"/>
              </w:rPr>
            </w:pPr>
            <w:r>
              <w:rPr>
                <w:sz w:val="20"/>
                <w:lang w:val="en-GB"/>
              </w:rPr>
              <w:t>133</w:t>
            </w:r>
            <w:r>
              <w:rPr>
                <w:sz w:val="20"/>
                <w:vertAlign w:val="subscript"/>
                <w:lang w:val="en-GB"/>
              </w:rPr>
              <w:t>o</w:t>
            </w:r>
          </w:p>
        </w:tc>
        <w:tc>
          <w:tcPr>
            <w:tcW w:w="1077"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20"/>
                <w:lang w:val="en-GB"/>
              </w:rPr>
            </w:pPr>
            <w:r>
              <w:rPr>
                <w:i/>
                <w:sz w:val="20"/>
                <w:lang w:val="en-GB"/>
              </w:rPr>
              <w:t>X</w:t>
            </w:r>
            <w:r>
              <w:rPr>
                <w:sz w:val="20"/>
                <w:lang w:val="en-GB"/>
              </w:rPr>
              <w:t>= 1</w:t>
            </w:r>
          </w:p>
          <w:p w:rsidR="008C1166" w:rsidRDefault="008C1166">
            <w:pPr>
              <w:pStyle w:val="Tabletext"/>
              <w:jc w:val="center"/>
              <w:rPr>
                <w:sz w:val="20"/>
                <w:lang w:val="en-GB"/>
              </w:rPr>
            </w:pPr>
            <w:r>
              <w:rPr>
                <w:i/>
                <w:sz w:val="20"/>
                <w:lang w:val="en-GB"/>
              </w:rPr>
              <w:t>Y</w:t>
            </w:r>
            <w:r>
              <w:rPr>
                <w:sz w:val="20"/>
                <w:lang w:val="en-GB"/>
              </w:rPr>
              <w:t>= 1</w:t>
            </w:r>
          </w:p>
          <w:p w:rsidR="008C1166" w:rsidRDefault="008C1166">
            <w:pPr>
              <w:pStyle w:val="Tabletext"/>
              <w:jc w:val="center"/>
              <w:rPr>
                <w:sz w:val="20"/>
                <w:lang w:val="en-GB"/>
              </w:rPr>
            </w:pPr>
            <w:r>
              <w:rPr>
                <w:i/>
                <w:sz w:val="20"/>
                <w:lang w:val="en-GB"/>
              </w:rPr>
              <w:t>I</w:t>
            </w:r>
            <w:r>
              <w:rPr>
                <w:sz w:val="20"/>
                <w:lang w:val="en-GB"/>
              </w:rPr>
              <w:t>=</w:t>
            </w:r>
            <w:r>
              <w:rPr>
                <w:i/>
                <w:sz w:val="20"/>
                <w:lang w:val="en-GB"/>
              </w:rPr>
              <w:t>X</w:t>
            </w:r>
            <w:r>
              <w:rPr>
                <w:sz w:val="20"/>
                <w:vertAlign w:val="subscript"/>
                <w:lang w:val="en-GB"/>
              </w:rPr>
              <w:t>1</w:t>
            </w:r>
          </w:p>
          <w:p w:rsidR="008C1166" w:rsidRDefault="008C1166">
            <w:pPr>
              <w:pStyle w:val="Tabletext"/>
              <w:jc w:val="center"/>
              <w:rPr>
                <w:sz w:val="20"/>
                <w:lang w:val="en-GB"/>
              </w:rPr>
            </w:pPr>
            <w:r>
              <w:rPr>
                <w:i/>
                <w:sz w:val="20"/>
                <w:lang w:val="en-GB"/>
              </w:rPr>
              <w:t>Q</w:t>
            </w:r>
            <w:r>
              <w:rPr>
                <w:sz w:val="20"/>
                <w:lang w:val="en-GB"/>
              </w:rPr>
              <w:t>=</w:t>
            </w:r>
            <w:r>
              <w:rPr>
                <w:i/>
                <w:sz w:val="20"/>
                <w:lang w:val="en-GB"/>
              </w:rPr>
              <w:t>Y</w:t>
            </w:r>
            <w:r>
              <w:rPr>
                <w:sz w:val="20"/>
                <w:vertAlign w:val="subscript"/>
                <w:lang w:val="en-GB"/>
              </w:rPr>
              <w:t>1</w:t>
            </w:r>
          </w:p>
        </w:tc>
        <w:tc>
          <w:tcPr>
            <w:tcW w:w="68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20"/>
                <w:lang w:val="en-GB"/>
              </w:rPr>
            </w:pPr>
          </w:p>
          <w:p w:rsidR="008C1166" w:rsidRDefault="008C1166">
            <w:pPr>
              <w:pStyle w:val="Tabletext"/>
              <w:jc w:val="center"/>
              <w:rPr>
                <w:sz w:val="20"/>
                <w:lang w:val="en-GB"/>
              </w:rPr>
            </w:pPr>
            <w:r>
              <w:rPr>
                <w:sz w:val="20"/>
                <w:lang w:val="en-GB"/>
              </w:rPr>
              <w:t>10</w:t>
            </w:r>
          </w:p>
        </w:tc>
        <w:tc>
          <w:tcPr>
            <w:tcW w:w="158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20"/>
                <w:lang w:val="es-ES"/>
              </w:rPr>
            </w:pPr>
            <w:r>
              <w:rPr>
                <w:i/>
                <w:iCs/>
                <w:sz w:val="20"/>
                <w:lang w:val="es-ES"/>
              </w:rPr>
              <w:t>X</w:t>
            </w:r>
            <w:r>
              <w:rPr>
                <w:sz w:val="20"/>
                <w:lang w:val="es-ES"/>
              </w:rPr>
              <w:t>= 10</w:t>
            </w:r>
          </w:p>
          <w:p w:rsidR="008C1166" w:rsidRDefault="008C1166">
            <w:pPr>
              <w:pStyle w:val="Tabletext"/>
              <w:jc w:val="center"/>
              <w:rPr>
                <w:sz w:val="20"/>
                <w:lang w:val="es-ES"/>
              </w:rPr>
            </w:pPr>
            <w:r>
              <w:rPr>
                <w:i/>
                <w:iCs/>
                <w:sz w:val="20"/>
                <w:lang w:val="es-ES"/>
              </w:rPr>
              <w:t>Y</w:t>
            </w:r>
            <w:r>
              <w:rPr>
                <w:sz w:val="20"/>
                <w:lang w:val="es-ES"/>
              </w:rPr>
              <w:t>= 11</w:t>
            </w:r>
          </w:p>
          <w:p w:rsidR="008C1166" w:rsidRDefault="008C1166">
            <w:pPr>
              <w:pStyle w:val="Tabletext"/>
              <w:jc w:val="center"/>
              <w:rPr>
                <w:sz w:val="20"/>
                <w:lang w:val="es-ES"/>
              </w:rPr>
            </w:pPr>
            <w:r>
              <w:rPr>
                <w:i/>
                <w:iCs/>
                <w:sz w:val="20"/>
                <w:lang w:val="es-ES"/>
              </w:rPr>
              <w:t>I</w:t>
            </w:r>
            <w:r>
              <w:rPr>
                <w:sz w:val="20"/>
                <w:lang w:val="es-ES"/>
              </w:rPr>
              <w:t> = </w:t>
            </w:r>
            <w:r>
              <w:rPr>
                <w:i/>
                <w:iCs/>
                <w:sz w:val="20"/>
                <w:lang w:val="es-ES"/>
              </w:rPr>
              <w:t>X</w:t>
            </w:r>
            <w:r>
              <w:rPr>
                <w:sz w:val="20"/>
                <w:vertAlign w:val="subscript"/>
                <w:lang w:val="es-ES"/>
              </w:rPr>
              <w:t>1</w:t>
            </w:r>
            <w:r>
              <w:rPr>
                <w:sz w:val="20"/>
                <w:lang w:val="es-ES"/>
              </w:rPr>
              <w:t> </w:t>
            </w:r>
            <w:r>
              <w:rPr>
                <w:i/>
                <w:iCs/>
                <w:sz w:val="20"/>
                <w:lang w:val="es-ES"/>
              </w:rPr>
              <w:t>Y</w:t>
            </w:r>
            <w:r>
              <w:rPr>
                <w:sz w:val="20"/>
                <w:vertAlign w:val="subscript"/>
                <w:lang w:val="es-ES"/>
              </w:rPr>
              <w:t>2</w:t>
            </w:r>
            <w:r>
              <w:rPr>
                <w:sz w:val="20"/>
                <w:lang w:val="es-ES"/>
              </w:rPr>
              <w:t> </w:t>
            </w:r>
            <w:r>
              <w:rPr>
                <w:i/>
                <w:iCs/>
                <w:sz w:val="20"/>
                <w:lang w:val="es-ES"/>
              </w:rPr>
              <w:t>Y</w:t>
            </w:r>
            <w:r>
              <w:rPr>
                <w:sz w:val="20"/>
                <w:vertAlign w:val="subscript"/>
                <w:lang w:val="es-ES"/>
              </w:rPr>
              <w:t>3</w:t>
            </w:r>
          </w:p>
          <w:p w:rsidR="008C1166" w:rsidRDefault="008C1166">
            <w:pPr>
              <w:pStyle w:val="Tabletext"/>
              <w:jc w:val="center"/>
              <w:rPr>
                <w:sz w:val="20"/>
                <w:lang w:val="es-ES"/>
              </w:rPr>
            </w:pPr>
            <w:r>
              <w:rPr>
                <w:i/>
                <w:iCs/>
                <w:sz w:val="20"/>
                <w:lang w:val="es-ES"/>
              </w:rPr>
              <w:t>Q</w:t>
            </w:r>
            <w:r>
              <w:rPr>
                <w:sz w:val="20"/>
                <w:lang w:val="es-ES"/>
              </w:rPr>
              <w:t> = </w:t>
            </w:r>
            <w:r>
              <w:rPr>
                <w:i/>
                <w:iCs/>
                <w:sz w:val="20"/>
                <w:lang w:val="es-ES"/>
              </w:rPr>
              <w:t>Y</w:t>
            </w:r>
            <w:r>
              <w:rPr>
                <w:sz w:val="20"/>
                <w:vertAlign w:val="subscript"/>
                <w:lang w:val="es-ES"/>
              </w:rPr>
              <w:t>1</w:t>
            </w:r>
            <w:r>
              <w:rPr>
                <w:sz w:val="20"/>
                <w:lang w:val="es-ES"/>
              </w:rPr>
              <w:t> </w:t>
            </w:r>
            <w:r>
              <w:rPr>
                <w:i/>
                <w:iCs/>
                <w:sz w:val="20"/>
                <w:lang w:val="es-ES"/>
              </w:rPr>
              <w:t>X</w:t>
            </w:r>
            <w:r>
              <w:rPr>
                <w:sz w:val="20"/>
                <w:vertAlign w:val="subscript"/>
                <w:lang w:val="es-ES"/>
              </w:rPr>
              <w:t>3</w:t>
            </w:r>
            <w:r>
              <w:rPr>
                <w:sz w:val="20"/>
                <w:lang w:val="es-ES"/>
              </w:rPr>
              <w:t> </w:t>
            </w:r>
            <w:r>
              <w:rPr>
                <w:i/>
                <w:iCs/>
                <w:sz w:val="20"/>
                <w:lang w:val="es-ES"/>
              </w:rPr>
              <w:t>Y</w:t>
            </w:r>
            <w:r>
              <w:rPr>
                <w:sz w:val="20"/>
                <w:vertAlign w:val="subscript"/>
                <w:lang w:val="es-ES"/>
              </w:rPr>
              <w:t>4</w:t>
            </w:r>
          </w:p>
        </w:tc>
        <w:tc>
          <w:tcPr>
            <w:tcW w:w="681"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b/>
                <w:sz w:val="20"/>
                <w:lang w:val="es-ES"/>
              </w:rPr>
            </w:pPr>
          </w:p>
          <w:p w:rsidR="008C1166" w:rsidRDefault="008C1166">
            <w:pPr>
              <w:pStyle w:val="Tabletext"/>
              <w:jc w:val="center"/>
              <w:rPr>
                <w:sz w:val="20"/>
                <w:lang w:val="en-GB"/>
              </w:rPr>
            </w:pPr>
            <w:r>
              <w:rPr>
                <w:sz w:val="20"/>
                <w:lang w:val="en-GB"/>
              </w:rPr>
              <w:t>6</w:t>
            </w:r>
          </w:p>
        </w:tc>
        <w:tc>
          <w:tcPr>
            <w:tcW w:w="158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20"/>
                <w:lang w:val="es-ES"/>
              </w:rPr>
            </w:pPr>
            <w:r>
              <w:rPr>
                <w:sz w:val="20"/>
                <w:lang w:val="es-ES"/>
              </w:rPr>
              <w:t>X= 100101</w:t>
            </w:r>
          </w:p>
          <w:p w:rsidR="008C1166" w:rsidRDefault="008C1166">
            <w:pPr>
              <w:pStyle w:val="Tabletext"/>
              <w:jc w:val="center"/>
              <w:rPr>
                <w:sz w:val="20"/>
                <w:lang w:val="es-ES"/>
              </w:rPr>
            </w:pPr>
            <w:r>
              <w:rPr>
                <w:sz w:val="20"/>
                <w:lang w:val="es-ES"/>
              </w:rPr>
              <w:t>Y= 111010</w:t>
            </w:r>
          </w:p>
          <w:p w:rsidR="008C1166" w:rsidRDefault="008C1166">
            <w:pPr>
              <w:pStyle w:val="Tabletext"/>
              <w:jc w:val="center"/>
              <w:rPr>
                <w:sz w:val="20"/>
                <w:lang w:val="es-ES"/>
              </w:rPr>
            </w:pPr>
            <w:r>
              <w:rPr>
                <w:i/>
                <w:iCs/>
                <w:sz w:val="20"/>
                <w:lang w:val="es-ES"/>
              </w:rPr>
              <w:t>I</w:t>
            </w:r>
            <w:r>
              <w:rPr>
                <w:sz w:val="20"/>
                <w:lang w:val="es-ES"/>
              </w:rPr>
              <w:t> = </w:t>
            </w:r>
            <w:r>
              <w:rPr>
                <w:i/>
                <w:iCs/>
                <w:sz w:val="20"/>
                <w:lang w:val="es-ES"/>
              </w:rPr>
              <w:t>X</w:t>
            </w:r>
            <w:r>
              <w:rPr>
                <w:sz w:val="20"/>
                <w:vertAlign w:val="subscript"/>
                <w:lang w:val="es-ES"/>
              </w:rPr>
              <w:t>1</w:t>
            </w:r>
            <w:r>
              <w:rPr>
                <w:sz w:val="20"/>
                <w:lang w:val="es-ES"/>
              </w:rPr>
              <w:t> </w:t>
            </w:r>
            <w:r>
              <w:rPr>
                <w:i/>
                <w:iCs/>
                <w:sz w:val="20"/>
                <w:lang w:val="es-ES"/>
              </w:rPr>
              <w:t>Y</w:t>
            </w:r>
            <w:r>
              <w:rPr>
                <w:sz w:val="20"/>
                <w:vertAlign w:val="subscript"/>
                <w:lang w:val="es-ES"/>
              </w:rPr>
              <w:t>2</w:t>
            </w:r>
            <w:r>
              <w:rPr>
                <w:sz w:val="20"/>
                <w:lang w:val="es-ES"/>
              </w:rPr>
              <w:t> </w:t>
            </w:r>
            <w:r>
              <w:rPr>
                <w:i/>
                <w:iCs/>
                <w:sz w:val="20"/>
                <w:lang w:val="es-ES"/>
              </w:rPr>
              <w:t>X</w:t>
            </w:r>
            <w:r>
              <w:rPr>
                <w:sz w:val="20"/>
                <w:vertAlign w:val="subscript"/>
                <w:lang w:val="es-ES"/>
              </w:rPr>
              <w:t>4</w:t>
            </w:r>
            <w:r>
              <w:rPr>
                <w:sz w:val="20"/>
                <w:lang w:val="es-ES"/>
              </w:rPr>
              <w:t> </w:t>
            </w:r>
            <w:r>
              <w:rPr>
                <w:i/>
                <w:iCs/>
                <w:sz w:val="20"/>
                <w:lang w:val="es-ES"/>
              </w:rPr>
              <w:t>X</w:t>
            </w:r>
            <w:r>
              <w:rPr>
                <w:sz w:val="20"/>
                <w:vertAlign w:val="subscript"/>
                <w:lang w:val="es-ES"/>
              </w:rPr>
              <w:t>6</w:t>
            </w:r>
          </w:p>
          <w:p w:rsidR="008C1166" w:rsidRDefault="008C1166">
            <w:pPr>
              <w:pStyle w:val="Tabletext"/>
              <w:jc w:val="center"/>
              <w:rPr>
                <w:sz w:val="20"/>
                <w:lang w:val="es-ES"/>
              </w:rPr>
            </w:pPr>
            <w:r>
              <w:rPr>
                <w:i/>
                <w:iCs/>
                <w:sz w:val="20"/>
                <w:lang w:val="es-ES"/>
              </w:rPr>
              <w:t>Q</w:t>
            </w:r>
            <w:r>
              <w:rPr>
                <w:sz w:val="20"/>
                <w:lang w:val="es-ES"/>
              </w:rPr>
              <w:t> = </w:t>
            </w:r>
            <w:r>
              <w:rPr>
                <w:i/>
                <w:iCs/>
                <w:sz w:val="20"/>
                <w:lang w:val="es-ES"/>
              </w:rPr>
              <w:t>Y</w:t>
            </w:r>
            <w:r>
              <w:rPr>
                <w:sz w:val="20"/>
                <w:vertAlign w:val="subscript"/>
                <w:lang w:val="es-ES"/>
              </w:rPr>
              <w:t>1</w:t>
            </w:r>
            <w:r>
              <w:rPr>
                <w:sz w:val="20"/>
                <w:lang w:val="es-ES"/>
              </w:rPr>
              <w:t> </w:t>
            </w:r>
            <w:r>
              <w:rPr>
                <w:i/>
                <w:iCs/>
                <w:sz w:val="20"/>
                <w:lang w:val="es-ES"/>
              </w:rPr>
              <w:t>Y</w:t>
            </w:r>
            <w:r>
              <w:rPr>
                <w:sz w:val="20"/>
                <w:vertAlign w:val="subscript"/>
                <w:lang w:val="es-ES"/>
              </w:rPr>
              <w:t>3</w:t>
            </w:r>
            <w:r>
              <w:rPr>
                <w:sz w:val="20"/>
                <w:lang w:val="es-ES"/>
              </w:rPr>
              <w:t> </w:t>
            </w:r>
            <w:r>
              <w:rPr>
                <w:i/>
                <w:iCs/>
                <w:sz w:val="20"/>
                <w:lang w:val="es-ES"/>
              </w:rPr>
              <w:t>Y</w:t>
            </w:r>
            <w:r>
              <w:rPr>
                <w:sz w:val="20"/>
                <w:vertAlign w:val="subscript"/>
                <w:lang w:val="es-ES"/>
              </w:rPr>
              <w:t>5</w:t>
            </w:r>
            <w:r>
              <w:rPr>
                <w:sz w:val="20"/>
                <w:lang w:val="es-ES"/>
              </w:rPr>
              <w:t> </w:t>
            </w:r>
            <w:r>
              <w:rPr>
                <w:i/>
                <w:iCs/>
                <w:sz w:val="20"/>
                <w:lang w:val="es-ES"/>
              </w:rPr>
              <w:t>Y</w:t>
            </w:r>
            <w:r>
              <w:rPr>
                <w:sz w:val="20"/>
                <w:vertAlign w:val="subscript"/>
                <w:lang w:val="es-ES"/>
              </w:rPr>
              <w:t>7</w:t>
            </w:r>
          </w:p>
        </w:tc>
        <w:tc>
          <w:tcPr>
            <w:tcW w:w="143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sz w:val="20"/>
                <w:lang w:val="en-GB"/>
              </w:rPr>
            </w:pPr>
            <w:r>
              <w:rPr>
                <w:rFonts w:ascii="Arial" w:hAnsi="Arial" w:cs="Arial" w:hint="eastAsia"/>
                <w:color w:val="000000"/>
              </w:rPr>
              <w:t>待定</w:t>
            </w:r>
          </w:p>
        </w:tc>
      </w:tr>
      <w:tr w:rsidR="008C1166" w:rsidTr="008C1166">
        <w:tc>
          <w:tcPr>
            <w:tcW w:w="8406" w:type="dxa"/>
            <w:gridSpan w:val="9"/>
            <w:tcBorders>
              <w:top w:val="single" w:sz="2" w:space="0" w:color="auto"/>
              <w:left w:val="nil"/>
              <w:bottom w:val="nil"/>
              <w:right w:val="nil"/>
            </w:tcBorders>
            <w:hideMark/>
          </w:tcPr>
          <w:p w:rsidR="008C1166" w:rsidRDefault="008C1166">
            <w:pPr>
              <w:pStyle w:val="Tablelegend"/>
              <w:rPr>
                <w:sz w:val="20"/>
                <w:lang w:val="en-GB" w:eastAsia="zh-CN"/>
              </w:rPr>
            </w:pPr>
            <w:r>
              <w:rPr>
                <w:sz w:val="20"/>
                <w:lang w:val="en-GB"/>
              </w:rPr>
              <w:t>P:</w:t>
            </w:r>
            <w:r>
              <w:rPr>
                <w:sz w:val="20"/>
                <w:lang w:val="en-GB"/>
              </w:rPr>
              <w:tab/>
            </w:r>
            <w:r>
              <w:rPr>
                <w:rFonts w:hint="eastAsia"/>
                <w:sz w:val="20"/>
                <w:lang w:val="en-GB" w:eastAsia="zh-CN"/>
              </w:rPr>
              <w:t>打孔</w:t>
            </w:r>
          </w:p>
        </w:tc>
      </w:tr>
    </w:tbl>
    <w:p w:rsidR="008C1166" w:rsidRDefault="008C1166" w:rsidP="008C1166">
      <w:pPr>
        <w:pStyle w:val="Tablefin"/>
      </w:pPr>
    </w:p>
    <w:p w:rsidR="008C1166" w:rsidRDefault="008C1166" w:rsidP="008C1166">
      <w:pPr>
        <w:pStyle w:val="Heading3"/>
        <w:rPr>
          <w:lang w:val="en-GB" w:eastAsia="zh-CN"/>
        </w:rPr>
      </w:pPr>
      <w:bookmarkStart w:id="231" w:name="_Toc309890575"/>
      <w:r>
        <w:rPr>
          <w:lang w:val="en-GB" w:eastAsia="zh-CN"/>
        </w:rPr>
        <w:t>5.2.3</w:t>
      </w:r>
      <w:r>
        <w:rPr>
          <w:lang w:val="en-GB" w:eastAsia="zh-CN"/>
        </w:rPr>
        <w:tab/>
      </w:r>
      <w:r>
        <w:rPr>
          <w:rFonts w:hint="eastAsia"/>
          <w:lang w:val="en-GB" w:eastAsia="zh-CN"/>
        </w:rPr>
        <w:t>系统</w:t>
      </w:r>
      <w:r>
        <w:rPr>
          <w:lang w:val="en-GB" w:eastAsia="zh-CN"/>
        </w:rPr>
        <w:t>C</w:t>
      </w:r>
      <w:r>
        <w:rPr>
          <w:rFonts w:hint="eastAsia"/>
          <w:lang w:val="en-GB" w:eastAsia="zh-CN"/>
        </w:rPr>
        <w:t>的卷积编码特性</w:t>
      </w:r>
      <w:bookmarkEnd w:id="225"/>
      <w:bookmarkEnd w:id="226"/>
      <w:bookmarkEnd w:id="227"/>
      <w:bookmarkEnd w:id="228"/>
      <w:bookmarkEnd w:id="229"/>
      <w:bookmarkEnd w:id="230"/>
      <w:bookmarkEnd w:id="231"/>
    </w:p>
    <w:p w:rsidR="008C1166" w:rsidRDefault="008C1166" w:rsidP="008C1166">
      <w:pPr>
        <w:ind w:firstLineChars="200" w:firstLine="480"/>
        <w:rPr>
          <w:lang w:val="en-GB" w:eastAsia="zh-CN"/>
        </w:rPr>
      </w:pPr>
      <w:r>
        <w:rPr>
          <w:rFonts w:hint="eastAsia"/>
          <w:lang w:val="en-GB" w:eastAsia="zh-CN"/>
        </w:rPr>
        <w:t>基于基本编码</w:t>
      </w:r>
      <w:r>
        <w:rPr>
          <w:lang w:val="en-GB" w:eastAsia="zh-CN"/>
        </w:rPr>
        <w:t>1/3</w:t>
      </w:r>
      <w:r>
        <w:rPr>
          <w:rFonts w:hint="eastAsia"/>
          <w:lang w:val="en-GB" w:eastAsia="zh-CN"/>
        </w:rPr>
        <w:t>的系统</w:t>
      </w:r>
      <w:r>
        <w:rPr>
          <w:lang w:val="en-GB" w:eastAsia="zh-CN"/>
        </w:rPr>
        <w:t>C</w:t>
      </w:r>
      <w:r>
        <w:rPr>
          <w:rFonts w:hint="eastAsia"/>
          <w:lang w:val="en-GB" w:eastAsia="zh-CN"/>
        </w:rPr>
        <w:t>的打孔编码定义如下：</w:t>
      </w:r>
    </w:p>
    <w:p w:rsidR="008C1166" w:rsidRDefault="008C1166" w:rsidP="008C1166">
      <w:pPr>
        <w:ind w:firstLineChars="200" w:firstLine="480"/>
        <w:rPr>
          <w:lang w:val="en-GB" w:eastAsia="zh-CN"/>
        </w:rPr>
      </w:pPr>
      <w:bookmarkStart w:id="232" w:name="_Toc361456175"/>
      <w:bookmarkStart w:id="233" w:name="_Toc361021326"/>
      <w:bookmarkStart w:id="234" w:name="_Toc360952154"/>
      <w:bookmarkStart w:id="235" w:name="_Toc360601937"/>
      <w:r>
        <w:rPr>
          <w:rFonts w:hint="eastAsia"/>
          <w:lang w:val="en-GB" w:eastAsia="zh-CN"/>
        </w:rPr>
        <w:t>以下卷积编码特性包括在编码层：</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卷积编码器支持逐字节交错</w:t>
      </w:r>
      <w:r>
        <w:rPr>
          <w:i/>
          <w:lang w:val="en-GB" w:eastAsia="zh-CN"/>
        </w:rPr>
        <w:t>I</w:t>
      </w:r>
      <w:r>
        <w:rPr>
          <w:rFonts w:hint="eastAsia"/>
          <w:lang w:val="en-GB" w:eastAsia="zh-CN"/>
        </w:rPr>
        <w:t>和</w:t>
      </w:r>
      <w:r>
        <w:rPr>
          <w:i/>
          <w:lang w:val="en-GB" w:eastAsia="zh-CN"/>
        </w:rPr>
        <w:t>Q</w:t>
      </w:r>
      <w:r>
        <w:rPr>
          <w:rFonts w:hint="eastAsia"/>
          <w:lang w:val="en-GB" w:eastAsia="zh-CN"/>
        </w:rPr>
        <w:t>复用频道的传输。</w:t>
      </w:r>
    </w:p>
    <w:p w:rsidR="008C1166" w:rsidRDefault="008C1166" w:rsidP="008C1166">
      <w:pPr>
        <w:pStyle w:val="enumlev1"/>
        <w:rPr>
          <w:lang w:val="en-GB" w:eastAsia="zh-CN"/>
        </w:rPr>
      </w:pPr>
      <w:r>
        <w:rPr>
          <w:lang w:val="en-GB" w:eastAsia="zh-CN"/>
        </w:rPr>
        <w:t>–</w:t>
      </w:r>
      <w:r>
        <w:rPr>
          <w:lang w:val="en-GB" w:eastAsia="zh-CN"/>
        </w:rPr>
        <w:tab/>
        <w:t>IRD</w:t>
      </w:r>
      <w:r>
        <w:rPr>
          <w:rFonts w:hint="eastAsia"/>
          <w:lang w:val="en-GB" w:eastAsia="zh-CN"/>
        </w:rPr>
        <w:t>实现卷积编码节点和打孔同步。</w:t>
      </w:r>
    </w:p>
    <w:p w:rsidR="008C1166" w:rsidRDefault="008C1166" w:rsidP="008C1166">
      <w:pPr>
        <w:pStyle w:val="enumlev1"/>
        <w:keepNext/>
        <w:keepLines/>
        <w:rPr>
          <w:lang w:val="en-GB" w:eastAsia="zh-CN"/>
        </w:rPr>
      </w:pPr>
      <w:r>
        <w:rPr>
          <w:lang w:val="en-GB" w:eastAsia="zh-CN"/>
        </w:rPr>
        <w:t>–</w:t>
      </w:r>
      <w:r>
        <w:rPr>
          <w:lang w:val="en-GB" w:eastAsia="zh-CN"/>
        </w:rPr>
        <w:tab/>
      </w:r>
      <w:r>
        <w:rPr>
          <w:rFonts w:hint="eastAsia"/>
          <w:lang w:val="en-GB" w:eastAsia="zh-CN"/>
        </w:rPr>
        <w:t>卷积编码以限制长度</w:t>
      </w:r>
      <w:r>
        <w:rPr>
          <w:lang w:val="en-GB" w:eastAsia="zh-CN"/>
        </w:rPr>
        <w:t>7</w:t>
      </w:r>
      <w:r>
        <w:rPr>
          <w:rFonts w:hint="eastAsia"/>
          <w:lang w:val="en-GB" w:eastAsia="zh-CN"/>
        </w:rPr>
        <w:t>、比率</w:t>
      </w:r>
      <w:r>
        <w:rPr>
          <w:lang w:val="en-GB" w:eastAsia="zh-CN"/>
        </w:rPr>
        <w:t>1/3</w:t>
      </w:r>
      <w:r>
        <w:rPr>
          <w:rFonts w:hint="eastAsia"/>
          <w:lang w:val="en-GB" w:eastAsia="zh-CN"/>
        </w:rPr>
        <w:t>编码进行打孔。比率</w:t>
      </w:r>
      <w:r>
        <w:rPr>
          <w:lang w:val="en-GB" w:eastAsia="zh-CN"/>
        </w:rPr>
        <w:t>1/3</w:t>
      </w:r>
      <w:r>
        <w:rPr>
          <w:rFonts w:hint="eastAsia"/>
          <w:lang w:val="en-GB" w:eastAsia="zh-CN"/>
        </w:rPr>
        <w:t>编码的编码生成器是</w:t>
      </w:r>
      <w:r>
        <w:rPr>
          <w:i/>
          <w:lang w:val="en-GB" w:eastAsia="zh-CN"/>
        </w:rPr>
        <w:t>G</w:t>
      </w:r>
      <w:r>
        <w:rPr>
          <w:rFonts w:hint="eastAsia"/>
          <w:lang w:val="en-GB" w:eastAsia="zh-CN"/>
        </w:rPr>
        <w:t>（</w:t>
      </w:r>
      <w:r>
        <w:rPr>
          <w:lang w:val="en-GB" w:eastAsia="zh-CN"/>
        </w:rPr>
        <w:t>2</w:t>
      </w:r>
      <w:r>
        <w:rPr>
          <w:rFonts w:hint="eastAsia"/>
          <w:lang w:val="en-GB" w:eastAsia="zh-CN"/>
        </w:rPr>
        <w:t>）</w:t>
      </w:r>
      <w:r>
        <w:rPr>
          <w:lang w:val="en-GB" w:eastAsia="zh-CN"/>
        </w:rPr>
        <w:t xml:space="preserve"> = 1001111 </w:t>
      </w:r>
      <w:r>
        <w:rPr>
          <w:rFonts w:hint="eastAsia"/>
          <w:lang w:val="en-GB" w:eastAsia="zh-CN"/>
        </w:rPr>
        <w:t>二进制（</w:t>
      </w:r>
      <w:r>
        <w:rPr>
          <w:lang w:val="en-GB" w:eastAsia="zh-CN"/>
        </w:rPr>
        <w:t xml:space="preserve">117 </w:t>
      </w:r>
      <w:r>
        <w:rPr>
          <w:rFonts w:hint="eastAsia"/>
          <w:lang w:val="en-GB" w:eastAsia="zh-CN"/>
        </w:rPr>
        <w:t>八进制）、</w:t>
      </w:r>
      <w:r>
        <w:rPr>
          <w:i/>
          <w:lang w:val="en-GB" w:eastAsia="zh-CN"/>
        </w:rPr>
        <w:t>G</w:t>
      </w:r>
      <w:r>
        <w:rPr>
          <w:rFonts w:hint="eastAsia"/>
          <w:lang w:val="en-GB" w:eastAsia="zh-CN"/>
        </w:rPr>
        <w:t>（</w:t>
      </w:r>
      <w:r>
        <w:rPr>
          <w:lang w:val="en-GB" w:eastAsia="zh-CN"/>
        </w:rPr>
        <w:t>1</w:t>
      </w:r>
      <w:r>
        <w:rPr>
          <w:rFonts w:hint="eastAsia"/>
          <w:lang w:val="en-GB" w:eastAsia="zh-CN"/>
        </w:rPr>
        <w:t>）</w:t>
      </w:r>
      <w:r>
        <w:rPr>
          <w:lang w:val="en-GB" w:eastAsia="zh-CN"/>
        </w:rPr>
        <w:t xml:space="preserve"> = 1011101 </w:t>
      </w:r>
      <w:r>
        <w:rPr>
          <w:rFonts w:hint="eastAsia"/>
          <w:lang w:val="en-GB" w:eastAsia="zh-CN"/>
        </w:rPr>
        <w:t>二进制（</w:t>
      </w:r>
      <w:r>
        <w:rPr>
          <w:lang w:val="en-GB" w:eastAsia="zh-CN"/>
        </w:rPr>
        <w:t xml:space="preserve">135 </w:t>
      </w:r>
      <w:r>
        <w:rPr>
          <w:rFonts w:hint="eastAsia"/>
          <w:lang w:val="en-GB" w:eastAsia="zh-CN"/>
        </w:rPr>
        <w:t>八进制）和</w:t>
      </w:r>
      <w:r>
        <w:rPr>
          <w:i/>
          <w:lang w:val="en-GB" w:eastAsia="zh-CN"/>
        </w:rPr>
        <w:t>G</w:t>
      </w:r>
      <w:r>
        <w:rPr>
          <w:rFonts w:hint="eastAsia"/>
          <w:lang w:val="en-GB" w:eastAsia="zh-CN"/>
        </w:rPr>
        <w:t>（</w:t>
      </w:r>
      <w:r>
        <w:rPr>
          <w:lang w:val="en-GB" w:eastAsia="zh-CN"/>
        </w:rPr>
        <w:t>0</w:t>
      </w:r>
      <w:r>
        <w:rPr>
          <w:rFonts w:hint="eastAsia"/>
          <w:lang w:val="en-GB" w:eastAsia="zh-CN"/>
        </w:rPr>
        <w:t>）</w:t>
      </w:r>
      <w:r>
        <w:rPr>
          <w:lang w:val="en-GB" w:eastAsia="zh-CN"/>
        </w:rPr>
        <w:t xml:space="preserve"> = 1110001 </w:t>
      </w:r>
      <w:r>
        <w:rPr>
          <w:rFonts w:hint="eastAsia"/>
          <w:lang w:val="en-GB" w:eastAsia="zh-CN"/>
        </w:rPr>
        <w:t>二进制（</w:t>
      </w:r>
      <w:r>
        <w:rPr>
          <w:lang w:val="en-GB" w:eastAsia="zh-CN"/>
        </w:rPr>
        <w:t>161 </w:t>
      </w:r>
      <w:r>
        <w:rPr>
          <w:rFonts w:hint="eastAsia"/>
          <w:lang w:val="en-GB" w:eastAsia="zh-CN"/>
        </w:rPr>
        <w:t>八进制）。该编码生成器是从最低时延到最高时延输入比特定义的（请参见图</w:t>
      </w:r>
      <w:r>
        <w:rPr>
          <w:lang w:val="en-GB" w:eastAsia="zh-CN"/>
        </w:rPr>
        <w:t>12</w:t>
      </w:r>
      <w:r>
        <w:rPr>
          <w:rFonts w:hint="eastAsia"/>
          <w:lang w:val="en-GB" w:eastAsia="zh-CN"/>
        </w:rPr>
        <w:t>）。</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打孔矩阵如下：</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3/4</w:t>
      </w:r>
      <w:r>
        <w:rPr>
          <w:rFonts w:hint="eastAsia"/>
          <w:lang w:val="en-GB" w:eastAsia="zh-CN"/>
        </w:rPr>
        <w:t>打孔矩阵为</w:t>
      </w:r>
      <w:r>
        <w:rPr>
          <w:lang w:val="en-GB" w:eastAsia="zh-CN"/>
        </w:rPr>
        <w:t>p2 = [100]</w:t>
      </w:r>
      <w:r>
        <w:rPr>
          <w:rFonts w:hint="eastAsia"/>
          <w:lang w:val="en-GB" w:eastAsia="zh-CN"/>
        </w:rPr>
        <w:t>、</w:t>
      </w:r>
      <w:r>
        <w:rPr>
          <w:lang w:val="en-GB" w:eastAsia="zh-CN"/>
        </w:rPr>
        <w:t>p1 = [001]</w:t>
      </w:r>
      <w:r>
        <w:rPr>
          <w:rFonts w:hint="eastAsia"/>
          <w:lang w:val="en-GB" w:eastAsia="zh-CN"/>
        </w:rPr>
        <w:t>、</w:t>
      </w:r>
      <w:r>
        <w:rPr>
          <w:lang w:val="en-GB" w:eastAsia="zh-CN"/>
        </w:rPr>
        <w:t>p0 = [110]</w:t>
      </w:r>
      <w:r>
        <w:rPr>
          <w:rFonts w:hint="eastAsia"/>
          <w:lang w:val="en-GB" w:eastAsia="zh-CN"/>
        </w:rPr>
        <w:t>（二进制）。对输出</w:t>
      </w:r>
      <w:r>
        <w:rPr>
          <w:lang w:val="en-GB" w:eastAsia="zh-CN"/>
        </w:rPr>
        <w:t>1</w:t>
      </w:r>
      <w:r>
        <w:rPr>
          <w:rFonts w:hint="eastAsia"/>
          <w:lang w:val="en-GB" w:eastAsia="zh-CN"/>
        </w:rPr>
        <w:t>，在三个比特序列中的每个第二和第三比特被删除，对输出</w:t>
      </w:r>
      <w:r>
        <w:rPr>
          <w:lang w:val="en-GB" w:eastAsia="zh-CN"/>
        </w:rPr>
        <w:t>2</w:t>
      </w:r>
      <w:r>
        <w:rPr>
          <w:rFonts w:hint="eastAsia"/>
          <w:lang w:val="en-GB" w:eastAsia="zh-CN"/>
        </w:rPr>
        <w:t>，每个第一和第二比特被删除，而对输出</w:t>
      </w:r>
      <w:r>
        <w:rPr>
          <w:lang w:val="en-GB" w:eastAsia="zh-CN"/>
        </w:rPr>
        <w:t>3</w:t>
      </w:r>
      <w:r>
        <w:rPr>
          <w:rFonts w:hint="eastAsia"/>
          <w:lang w:val="en-GB" w:eastAsia="zh-CN"/>
        </w:rPr>
        <w:t>是每个第三输出比特被删除。</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1/2</w:t>
      </w:r>
      <w:r>
        <w:rPr>
          <w:rFonts w:hint="eastAsia"/>
          <w:lang w:val="en-GB" w:eastAsia="zh-CN"/>
        </w:rPr>
        <w:t>打孔矩阵为</w:t>
      </w:r>
      <w:r>
        <w:rPr>
          <w:lang w:val="en-GB" w:eastAsia="zh-CN"/>
        </w:rPr>
        <w:t>[0]</w:t>
      </w:r>
      <w:r>
        <w:rPr>
          <w:rFonts w:hint="eastAsia"/>
          <w:lang w:val="en-GB" w:eastAsia="zh-CN"/>
        </w:rPr>
        <w:t>、</w:t>
      </w:r>
      <w:r>
        <w:rPr>
          <w:lang w:val="en-GB" w:eastAsia="zh-CN"/>
        </w:rPr>
        <w:t>[1]</w:t>
      </w:r>
      <w:r>
        <w:rPr>
          <w:rFonts w:hint="eastAsia"/>
          <w:lang w:val="en-GB" w:eastAsia="zh-CN"/>
        </w:rPr>
        <w:t>、</w:t>
      </w:r>
      <w:r>
        <w:rPr>
          <w:lang w:val="en-GB" w:eastAsia="zh-CN"/>
        </w:rPr>
        <w:t>[1]</w:t>
      </w:r>
      <w:r>
        <w:rPr>
          <w:rFonts w:hint="eastAsia"/>
          <w:lang w:val="en-GB" w:eastAsia="zh-CN"/>
        </w:rPr>
        <w:t>（二进制）。</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 xml:space="preserve">5/11 </w:t>
      </w:r>
      <w:r>
        <w:rPr>
          <w:rFonts w:hint="eastAsia"/>
          <w:lang w:val="en-GB" w:eastAsia="zh-CN"/>
        </w:rPr>
        <w:t>打孔矩阵为</w:t>
      </w:r>
      <w:r>
        <w:rPr>
          <w:lang w:val="en-GB" w:eastAsia="zh-CN"/>
        </w:rPr>
        <w:t>[00111]</w:t>
      </w:r>
      <w:r>
        <w:rPr>
          <w:rFonts w:hint="eastAsia"/>
          <w:lang w:val="en-GB" w:eastAsia="zh-CN"/>
        </w:rPr>
        <w:t>、</w:t>
      </w:r>
      <w:r>
        <w:rPr>
          <w:lang w:val="en-GB" w:eastAsia="zh-CN"/>
        </w:rPr>
        <w:t>[11010]</w:t>
      </w:r>
      <w:r>
        <w:rPr>
          <w:rFonts w:hint="eastAsia"/>
          <w:lang w:val="en-GB" w:eastAsia="zh-CN"/>
        </w:rPr>
        <w:t>、</w:t>
      </w:r>
      <w:r>
        <w:rPr>
          <w:lang w:val="en-GB" w:eastAsia="zh-CN"/>
        </w:rPr>
        <w:t>[11111]</w:t>
      </w:r>
      <w:r>
        <w:rPr>
          <w:rFonts w:hint="eastAsia"/>
          <w:lang w:val="en-GB" w:eastAsia="zh-CN"/>
        </w:rPr>
        <w:t>（二进制）。</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 xml:space="preserve">2/3 </w:t>
      </w:r>
      <w:r>
        <w:rPr>
          <w:rFonts w:hint="eastAsia"/>
          <w:lang w:val="en-GB" w:eastAsia="zh-CN"/>
        </w:rPr>
        <w:t>打孔矩阵为</w:t>
      </w:r>
      <w:r>
        <w:rPr>
          <w:lang w:val="en-GB" w:eastAsia="zh-CN"/>
        </w:rPr>
        <w:t>[11]</w:t>
      </w:r>
      <w:r>
        <w:rPr>
          <w:rFonts w:hint="eastAsia"/>
          <w:lang w:val="en-GB" w:eastAsia="zh-CN"/>
        </w:rPr>
        <w:t>、</w:t>
      </w:r>
      <w:r>
        <w:rPr>
          <w:lang w:val="en-GB" w:eastAsia="zh-CN"/>
        </w:rPr>
        <w:t>[00]</w:t>
      </w:r>
      <w:r>
        <w:rPr>
          <w:rFonts w:hint="eastAsia"/>
          <w:lang w:val="en-GB" w:eastAsia="zh-CN"/>
        </w:rPr>
        <w:t>、</w:t>
      </w:r>
      <w:r>
        <w:rPr>
          <w:lang w:val="en-GB" w:eastAsia="zh-CN"/>
        </w:rPr>
        <w:t>[01]</w:t>
      </w:r>
      <w:r>
        <w:rPr>
          <w:rFonts w:hint="eastAsia"/>
          <w:lang w:val="en-GB" w:eastAsia="zh-CN"/>
        </w:rPr>
        <w:t>（二进制）。</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 xml:space="preserve">4/5 </w:t>
      </w:r>
      <w:r>
        <w:rPr>
          <w:rFonts w:hint="eastAsia"/>
          <w:lang w:val="en-GB" w:eastAsia="zh-CN"/>
        </w:rPr>
        <w:t>打孔矩阵为</w:t>
      </w:r>
      <w:r>
        <w:rPr>
          <w:lang w:val="en-GB" w:eastAsia="zh-CN"/>
        </w:rPr>
        <w:t>[0111]</w:t>
      </w:r>
      <w:r>
        <w:rPr>
          <w:rFonts w:hint="eastAsia"/>
          <w:lang w:val="en-GB" w:eastAsia="zh-CN"/>
        </w:rPr>
        <w:t>、</w:t>
      </w:r>
      <w:r>
        <w:rPr>
          <w:lang w:val="en-GB" w:eastAsia="zh-CN"/>
        </w:rPr>
        <w:t>[0010]</w:t>
      </w:r>
      <w:r>
        <w:rPr>
          <w:rFonts w:hint="eastAsia"/>
          <w:lang w:val="en-GB" w:eastAsia="zh-CN"/>
        </w:rPr>
        <w:t>、</w:t>
      </w:r>
      <w:r>
        <w:rPr>
          <w:lang w:val="en-GB" w:eastAsia="zh-CN"/>
        </w:rPr>
        <w:t>[1000]</w:t>
      </w:r>
      <w:r>
        <w:rPr>
          <w:rFonts w:hint="eastAsia"/>
          <w:lang w:val="en-GB" w:eastAsia="zh-CN"/>
        </w:rPr>
        <w:t>（二进制）。</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 xml:space="preserve">7/8 </w:t>
      </w:r>
      <w:r>
        <w:rPr>
          <w:rFonts w:hint="eastAsia"/>
          <w:lang w:val="en-GB" w:eastAsia="zh-CN"/>
        </w:rPr>
        <w:t>打孔矩阵为</w:t>
      </w:r>
      <w:r>
        <w:rPr>
          <w:lang w:val="en-GB" w:eastAsia="zh-CN"/>
        </w:rPr>
        <w:t>[0000000]</w:t>
      </w:r>
      <w:r>
        <w:rPr>
          <w:rFonts w:hint="eastAsia"/>
          <w:lang w:val="en-GB" w:eastAsia="zh-CN"/>
        </w:rPr>
        <w:t>、</w:t>
      </w:r>
      <w:r>
        <w:rPr>
          <w:lang w:val="en-GB" w:eastAsia="zh-CN"/>
        </w:rPr>
        <w:t>[0000001]</w:t>
      </w:r>
      <w:r>
        <w:rPr>
          <w:rFonts w:hint="eastAsia"/>
          <w:lang w:val="en-GB" w:eastAsia="zh-CN"/>
        </w:rPr>
        <w:t>、</w:t>
      </w:r>
      <w:r>
        <w:rPr>
          <w:lang w:val="en-GB" w:eastAsia="zh-CN"/>
        </w:rPr>
        <w:t>[1111111]</w:t>
      </w:r>
      <w:r>
        <w:rPr>
          <w:rFonts w:hint="eastAsia"/>
          <w:lang w:val="en-GB" w:eastAsia="zh-CN"/>
        </w:rPr>
        <w:t>（二进制）。</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 xml:space="preserve">3/5 </w:t>
      </w:r>
      <w:r>
        <w:rPr>
          <w:rFonts w:hint="eastAsia"/>
          <w:lang w:val="en-GB" w:eastAsia="zh-CN"/>
        </w:rPr>
        <w:t>打孔矩阵为</w:t>
      </w:r>
      <w:r>
        <w:rPr>
          <w:lang w:val="en-GB" w:eastAsia="zh-CN"/>
        </w:rPr>
        <w:t>[001]</w:t>
      </w:r>
      <w:r>
        <w:rPr>
          <w:rFonts w:hint="eastAsia"/>
          <w:lang w:val="en-GB" w:eastAsia="zh-CN"/>
        </w:rPr>
        <w:t>、</w:t>
      </w:r>
      <w:r>
        <w:rPr>
          <w:lang w:val="en-GB" w:eastAsia="zh-CN"/>
        </w:rPr>
        <w:t>[010]</w:t>
      </w:r>
      <w:r>
        <w:rPr>
          <w:rFonts w:hint="eastAsia"/>
          <w:lang w:val="en-GB" w:eastAsia="zh-CN"/>
        </w:rPr>
        <w:t>、</w:t>
      </w:r>
      <w:r>
        <w:rPr>
          <w:lang w:val="en-GB" w:eastAsia="zh-CN"/>
        </w:rPr>
        <w:t>[111]</w:t>
      </w:r>
      <w:r>
        <w:rPr>
          <w:rFonts w:hint="eastAsia"/>
          <w:lang w:val="en-GB" w:eastAsia="zh-CN"/>
        </w:rPr>
        <w:t>（二进制）。</w:t>
      </w:r>
    </w:p>
    <w:p w:rsidR="008C1166" w:rsidRDefault="008C1166" w:rsidP="008C1166">
      <w:pPr>
        <w:pStyle w:val="enumlev2"/>
        <w:rPr>
          <w:lang w:val="en-GB" w:eastAsia="zh-CN"/>
        </w:rPr>
      </w:pPr>
      <w:r>
        <w:rPr>
          <w:lang w:val="en-GB" w:eastAsia="zh-CN"/>
        </w:rPr>
        <w:t>–</w:t>
      </w:r>
      <w:r>
        <w:rPr>
          <w:lang w:val="en-GB" w:eastAsia="zh-CN"/>
        </w:rPr>
        <w:tab/>
      </w:r>
      <w:r>
        <w:rPr>
          <w:rFonts w:hint="eastAsia"/>
          <w:lang w:val="en-GB" w:eastAsia="zh-CN"/>
        </w:rPr>
        <w:t>比率</w:t>
      </w:r>
      <w:r>
        <w:rPr>
          <w:lang w:val="en-GB" w:eastAsia="zh-CN"/>
        </w:rPr>
        <w:t xml:space="preserve">5/6 </w:t>
      </w:r>
      <w:r>
        <w:rPr>
          <w:rFonts w:hint="eastAsia"/>
          <w:lang w:val="en-GB" w:eastAsia="zh-CN"/>
        </w:rPr>
        <w:t>打孔矩阵为</w:t>
      </w:r>
      <w:r>
        <w:rPr>
          <w:lang w:val="en-GB" w:eastAsia="zh-CN"/>
        </w:rPr>
        <w:t>[00111]</w:t>
      </w:r>
      <w:r>
        <w:rPr>
          <w:rFonts w:hint="eastAsia"/>
          <w:lang w:val="en-GB" w:eastAsia="zh-CN"/>
        </w:rPr>
        <w:t>、</w:t>
      </w:r>
      <w:r>
        <w:rPr>
          <w:lang w:val="en-GB" w:eastAsia="zh-CN"/>
        </w:rPr>
        <w:t>[00000]</w:t>
      </w:r>
      <w:r>
        <w:rPr>
          <w:rFonts w:hint="eastAsia"/>
          <w:lang w:val="en-GB" w:eastAsia="zh-CN"/>
        </w:rPr>
        <w:t>、</w:t>
      </w:r>
      <w:r>
        <w:rPr>
          <w:lang w:val="en-GB" w:eastAsia="zh-CN"/>
        </w:rPr>
        <w:t>[11001]</w:t>
      </w:r>
      <w:r>
        <w:rPr>
          <w:rFonts w:hint="eastAsia"/>
          <w:lang w:val="en-GB" w:eastAsia="zh-CN"/>
        </w:rPr>
        <w:t>（二进制）。</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来自卷积编码器的输出顺序是打孔的</w:t>
      </w:r>
      <w:r>
        <w:rPr>
          <w:i/>
          <w:lang w:val="en-GB" w:eastAsia="zh-CN"/>
        </w:rPr>
        <w:t>G</w:t>
      </w:r>
      <w:r>
        <w:rPr>
          <w:vertAlign w:val="subscript"/>
          <w:lang w:val="en-GB" w:eastAsia="zh-CN"/>
        </w:rPr>
        <w:t>2</w:t>
      </w:r>
      <w:r>
        <w:rPr>
          <w:rFonts w:hint="eastAsia"/>
          <w:lang w:val="en-GB" w:eastAsia="zh-CN"/>
        </w:rPr>
        <w:t>输出，后面跟随着打孔的</w:t>
      </w:r>
      <w:r>
        <w:rPr>
          <w:i/>
          <w:lang w:val="en-GB" w:eastAsia="zh-CN"/>
        </w:rPr>
        <w:t>G</w:t>
      </w:r>
      <w:r>
        <w:rPr>
          <w:vertAlign w:val="subscript"/>
          <w:lang w:val="en-GB" w:eastAsia="zh-CN"/>
        </w:rPr>
        <w:t>1</w:t>
      </w:r>
      <w:r>
        <w:rPr>
          <w:rFonts w:hint="eastAsia"/>
          <w:lang w:val="en-GB" w:eastAsia="zh-CN"/>
        </w:rPr>
        <w:t>输出，再后面跟随着打孔的</w:t>
      </w:r>
      <w:r>
        <w:rPr>
          <w:i/>
          <w:lang w:val="en-GB" w:eastAsia="zh-CN"/>
        </w:rPr>
        <w:t>G</w:t>
      </w:r>
      <w:r>
        <w:rPr>
          <w:vertAlign w:val="subscript"/>
          <w:lang w:val="en-GB" w:eastAsia="zh-CN"/>
        </w:rPr>
        <w:t>0</w:t>
      </w:r>
      <w:r>
        <w:rPr>
          <w:rFonts w:hint="eastAsia"/>
          <w:lang w:val="en-GB" w:eastAsia="zh-CN"/>
        </w:rPr>
        <w:t>。</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编码器打孔序列输出的第一比特应用于在一个组合</w:t>
      </w:r>
      <w:r>
        <w:rPr>
          <w:lang w:val="en-GB" w:eastAsia="zh-CN"/>
        </w:rPr>
        <w:t>MUX</w:t>
      </w:r>
      <w:r>
        <w:rPr>
          <w:rFonts w:hint="eastAsia"/>
          <w:lang w:val="en-GB" w:eastAsia="zh-CN"/>
        </w:rPr>
        <w:t>模式运行中的</w:t>
      </w:r>
      <w:r>
        <w:rPr>
          <w:lang w:val="en-GB" w:eastAsia="zh-CN"/>
        </w:rPr>
        <w:t>QPSK</w:t>
      </w:r>
      <w:r>
        <w:rPr>
          <w:rFonts w:hint="eastAsia"/>
          <w:lang w:val="en-GB" w:eastAsia="zh-CN"/>
        </w:rPr>
        <w:t>信号的</w:t>
      </w:r>
      <w:r>
        <w:rPr>
          <w:i/>
          <w:lang w:val="en-GB" w:eastAsia="zh-CN"/>
        </w:rPr>
        <w:t>I</w:t>
      </w:r>
      <w:r>
        <w:rPr>
          <w:rFonts w:hint="eastAsia"/>
          <w:lang w:val="en-GB" w:eastAsia="zh-CN"/>
        </w:rPr>
        <w:t>频道；例如，在下图中（图</w:t>
      </w:r>
      <w:r>
        <w:rPr>
          <w:lang w:val="en-GB" w:eastAsia="zh-CN"/>
        </w:rPr>
        <w:t>12</w:t>
      </w:r>
      <w:r>
        <w:rPr>
          <w:rFonts w:hint="eastAsia"/>
          <w:lang w:val="en-GB" w:eastAsia="zh-CN"/>
        </w:rPr>
        <w:t>），</w:t>
      </w:r>
      <w:r>
        <w:rPr>
          <w:lang w:val="en-GB" w:eastAsia="zh-CN"/>
        </w:rPr>
        <w:t>i0</w:t>
      </w:r>
      <w:r>
        <w:rPr>
          <w:rFonts w:hint="eastAsia"/>
          <w:lang w:val="en-GB" w:eastAsia="zh-CN"/>
        </w:rPr>
        <w:t>、</w:t>
      </w:r>
      <w:r>
        <w:rPr>
          <w:lang w:val="en-GB" w:eastAsia="zh-CN"/>
        </w:rPr>
        <w:t>k1</w:t>
      </w:r>
      <w:r>
        <w:rPr>
          <w:rFonts w:hint="eastAsia"/>
          <w:lang w:val="en-GB" w:eastAsia="zh-CN"/>
        </w:rPr>
        <w:t>、</w:t>
      </w:r>
      <w:r>
        <w:rPr>
          <w:lang w:val="en-GB" w:eastAsia="zh-CN"/>
        </w:rPr>
        <w:t>i3</w:t>
      </w:r>
      <w:r>
        <w:rPr>
          <w:rFonts w:hint="eastAsia"/>
          <w:lang w:val="en-GB" w:eastAsia="zh-CN"/>
        </w:rPr>
        <w:t>、</w:t>
      </w:r>
      <w:r>
        <w:rPr>
          <w:lang w:val="en-GB" w:eastAsia="zh-CN"/>
        </w:rPr>
        <w:t>k4</w:t>
      </w:r>
      <w:r>
        <w:rPr>
          <w:rFonts w:hint="eastAsia"/>
          <w:lang w:val="en-GB" w:eastAsia="zh-CN"/>
        </w:rPr>
        <w:t>、</w:t>
      </w:r>
      <w:r>
        <w:rPr>
          <w:lang w:val="en-GB" w:eastAsia="zh-CN"/>
        </w:rPr>
        <w:t>...</w:t>
      </w:r>
      <w:r>
        <w:rPr>
          <w:rFonts w:hint="eastAsia"/>
          <w:lang w:val="en-GB" w:eastAsia="zh-CN"/>
        </w:rPr>
        <w:t>提供给</w:t>
      </w:r>
      <w:r>
        <w:rPr>
          <w:i/>
          <w:lang w:val="en-GB" w:eastAsia="zh-CN"/>
        </w:rPr>
        <w:t>I</w:t>
      </w:r>
      <w:r>
        <w:rPr>
          <w:rFonts w:hint="eastAsia"/>
          <w:lang w:val="en-GB" w:eastAsia="zh-CN"/>
        </w:rPr>
        <w:t>频道，而</w:t>
      </w:r>
      <w:r>
        <w:rPr>
          <w:lang w:val="en-GB" w:eastAsia="zh-CN"/>
        </w:rPr>
        <w:t>k0</w:t>
      </w:r>
      <w:r>
        <w:rPr>
          <w:rFonts w:hint="eastAsia"/>
          <w:lang w:val="en-GB" w:eastAsia="zh-CN"/>
        </w:rPr>
        <w:t>、</w:t>
      </w:r>
      <w:r>
        <w:rPr>
          <w:lang w:val="en-GB" w:eastAsia="zh-CN"/>
        </w:rPr>
        <w:t>j2</w:t>
      </w:r>
      <w:r>
        <w:rPr>
          <w:rFonts w:hint="eastAsia"/>
          <w:lang w:val="en-GB" w:eastAsia="zh-CN"/>
        </w:rPr>
        <w:t>、</w:t>
      </w:r>
      <w:r>
        <w:rPr>
          <w:lang w:val="en-GB" w:eastAsia="zh-CN"/>
        </w:rPr>
        <w:t>k3</w:t>
      </w:r>
      <w:r>
        <w:rPr>
          <w:rFonts w:hint="eastAsia"/>
          <w:lang w:val="en-GB" w:eastAsia="zh-CN"/>
        </w:rPr>
        <w:t>、</w:t>
      </w:r>
      <w:r>
        <w:rPr>
          <w:lang w:val="en-GB" w:eastAsia="zh-CN"/>
        </w:rPr>
        <w:t>j5</w:t>
      </w:r>
      <w:r>
        <w:rPr>
          <w:rFonts w:hint="eastAsia"/>
          <w:lang w:val="en-GB" w:eastAsia="zh-CN"/>
        </w:rPr>
        <w:t>、</w:t>
      </w:r>
      <w:r>
        <w:rPr>
          <w:lang w:val="en-GB" w:eastAsia="zh-CN"/>
        </w:rPr>
        <w:t xml:space="preserve">... </w:t>
      </w:r>
      <w:r>
        <w:rPr>
          <w:rFonts w:hint="eastAsia"/>
          <w:lang w:val="en-GB" w:eastAsia="zh-CN"/>
        </w:rPr>
        <w:t>提供给</w:t>
      </w:r>
      <w:r>
        <w:rPr>
          <w:i/>
          <w:lang w:val="en-GB" w:eastAsia="zh-CN"/>
        </w:rPr>
        <w:t>Q</w:t>
      </w:r>
      <w:r>
        <w:rPr>
          <w:rFonts w:hint="eastAsia"/>
          <w:lang w:val="en-GB" w:eastAsia="zh-CN"/>
        </w:rPr>
        <w:t>频道。</w:t>
      </w:r>
    </w:p>
    <w:p w:rsidR="008C1166" w:rsidRDefault="008C1166" w:rsidP="008C1166">
      <w:pPr>
        <w:pStyle w:val="Heading3"/>
        <w:rPr>
          <w:lang w:val="en-GB" w:eastAsia="zh-CN"/>
        </w:rPr>
      </w:pPr>
      <w:bookmarkStart w:id="236" w:name="_Toc309890576"/>
      <w:bookmarkStart w:id="237" w:name="_Toc464272282"/>
      <w:r>
        <w:rPr>
          <w:lang w:val="en-GB" w:eastAsia="zh-CN"/>
        </w:rPr>
        <w:t>5.2.4</w:t>
      </w:r>
      <w:r>
        <w:rPr>
          <w:lang w:val="en-GB" w:eastAsia="zh-CN"/>
        </w:rPr>
        <w:tab/>
      </w:r>
      <w:r>
        <w:rPr>
          <w:rFonts w:hint="eastAsia"/>
          <w:lang w:val="en-GB" w:eastAsia="zh-CN"/>
        </w:rPr>
        <w:t>系统</w:t>
      </w:r>
      <w:r>
        <w:rPr>
          <w:lang w:val="en-GB" w:eastAsia="zh-CN"/>
        </w:rPr>
        <w:t>D</w:t>
      </w:r>
      <w:r>
        <w:rPr>
          <w:rFonts w:hint="eastAsia"/>
          <w:lang w:val="en-GB" w:eastAsia="zh-CN"/>
        </w:rPr>
        <w:t>的卷积编码特性</w:t>
      </w:r>
      <w:bookmarkEnd w:id="236"/>
      <w:bookmarkEnd w:id="237"/>
    </w:p>
    <w:p w:rsidR="008C1166" w:rsidRDefault="008C1166" w:rsidP="008C1166">
      <w:pPr>
        <w:ind w:firstLineChars="200" w:firstLine="480"/>
        <w:rPr>
          <w:lang w:val="en-GB" w:eastAsia="zh-CN"/>
        </w:rPr>
      </w:pPr>
      <w:r>
        <w:rPr>
          <w:rFonts w:hint="eastAsia"/>
          <w:lang w:val="en-GB" w:eastAsia="zh-CN"/>
        </w:rPr>
        <w:t>系统</w:t>
      </w:r>
      <w:r>
        <w:rPr>
          <w:lang w:val="en-GB" w:eastAsia="zh-CN"/>
        </w:rPr>
        <w:t>D</w:t>
      </w:r>
      <w:r>
        <w:rPr>
          <w:rFonts w:hint="eastAsia"/>
          <w:lang w:val="en-GB" w:eastAsia="zh-CN"/>
        </w:rPr>
        <w:t>卷积编码特性与系统</w:t>
      </w:r>
      <w:r>
        <w:rPr>
          <w:lang w:val="en-GB" w:eastAsia="zh-CN"/>
        </w:rPr>
        <w:t>A</w:t>
      </w:r>
      <w:r>
        <w:rPr>
          <w:rFonts w:hint="eastAsia"/>
          <w:lang w:val="en-GB" w:eastAsia="zh-CN"/>
        </w:rPr>
        <w:t>的非常类似。</w:t>
      </w:r>
    </w:p>
    <w:p w:rsidR="008C1166" w:rsidRDefault="008C1166" w:rsidP="008C1166">
      <w:pPr>
        <w:ind w:firstLineChars="200" w:firstLine="480"/>
        <w:rPr>
          <w:lang w:val="en-GB" w:eastAsia="zh-CN"/>
        </w:rPr>
      </w:pPr>
      <w:r>
        <w:rPr>
          <w:rFonts w:hint="eastAsia"/>
          <w:lang w:val="en-GB" w:eastAsia="zh-CN"/>
        </w:rPr>
        <w:t>系统</w:t>
      </w:r>
      <w:r>
        <w:rPr>
          <w:lang w:val="en-GB" w:eastAsia="zh-CN"/>
        </w:rPr>
        <w:t>D</w:t>
      </w:r>
      <w:r>
        <w:rPr>
          <w:rFonts w:hint="eastAsia"/>
          <w:lang w:val="en-GB" w:eastAsia="zh-CN"/>
        </w:rPr>
        <w:t>不仅采用</w:t>
      </w:r>
      <w:r>
        <w:rPr>
          <w:lang w:val="en-GB" w:eastAsia="zh-CN"/>
        </w:rPr>
        <w:t>QPSK</w:t>
      </w:r>
      <w:r>
        <w:rPr>
          <w:rFonts w:hint="eastAsia"/>
          <w:lang w:val="en-GB" w:eastAsia="zh-CN"/>
        </w:rPr>
        <w:t>，而且还采用</w:t>
      </w:r>
      <w:r>
        <w:rPr>
          <w:lang w:val="en-GB" w:eastAsia="zh-CN"/>
        </w:rPr>
        <w:t>TC8-PSK</w:t>
      </w:r>
      <w:r>
        <w:rPr>
          <w:rFonts w:hint="eastAsia"/>
          <w:lang w:val="en-GB" w:eastAsia="zh-CN"/>
        </w:rPr>
        <w:t>和</w:t>
      </w:r>
      <w:r>
        <w:rPr>
          <w:lang w:val="en-GB" w:eastAsia="zh-CN"/>
        </w:rPr>
        <w:t>BPSK</w:t>
      </w:r>
      <w:r>
        <w:rPr>
          <w:rFonts w:hint="eastAsia"/>
          <w:lang w:val="en-GB" w:eastAsia="zh-CN"/>
        </w:rPr>
        <w:t>。因此，系统</w:t>
      </w:r>
      <w:r>
        <w:rPr>
          <w:lang w:val="en-GB" w:eastAsia="zh-CN"/>
        </w:rPr>
        <w:t>D</w:t>
      </w:r>
      <w:r>
        <w:rPr>
          <w:rFonts w:hint="eastAsia"/>
          <w:lang w:val="en-GB" w:eastAsia="zh-CN"/>
        </w:rPr>
        <w:t>的特性将从系统</w:t>
      </w:r>
      <w:r>
        <w:rPr>
          <w:lang w:val="en-GB" w:eastAsia="zh-CN"/>
        </w:rPr>
        <w:t>A</w:t>
      </w:r>
      <w:r>
        <w:rPr>
          <w:rFonts w:hint="eastAsia"/>
          <w:lang w:val="en-GB" w:eastAsia="zh-CN"/>
        </w:rPr>
        <w:t>扩展获得。</w:t>
      </w:r>
    </w:p>
    <w:p w:rsidR="008C1166" w:rsidRDefault="008C1166" w:rsidP="008C1166">
      <w:pPr>
        <w:ind w:firstLineChars="200" w:firstLine="480"/>
        <w:rPr>
          <w:lang w:val="en-GB" w:eastAsia="zh-CN"/>
        </w:rPr>
      </w:pPr>
      <w:r>
        <w:rPr>
          <w:rFonts w:hint="eastAsia"/>
          <w:lang w:val="en-GB" w:eastAsia="zh-CN"/>
        </w:rPr>
        <w:t>系统</w:t>
      </w:r>
      <w:r>
        <w:rPr>
          <w:lang w:val="en-GB" w:eastAsia="zh-CN"/>
        </w:rPr>
        <w:t>D</w:t>
      </w:r>
      <w:r>
        <w:rPr>
          <w:rFonts w:hint="eastAsia"/>
          <w:lang w:val="en-GB" w:eastAsia="zh-CN"/>
        </w:rPr>
        <w:t>允许多种调制方式，以及多种基于限制长度为</w:t>
      </w:r>
      <w:r>
        <w:rPr>
          <w:lang w:val="en-GB" w:eastAsia="zh-CN"/>
        </w:rPr>
        <w:t>7</w:t>
      </w:r>
      <w:r>
        <w:rPr>
          <w:rFonts w:hint="eastAsia"/>
          <w:lang w:val="en-GB" w:eastAsia="zh-CN"/>
        </w:rPr>
        <w:t>的比率</w:t>
      </w:r>
      <w:r>
        <w:rPr>
          <w:lang w:val="en-GB" w:eastAsia="zh-CN"/>
        </w:rPr>
        <w:t>1/2</w:t>
      </w:r>
      <w:r>
        <w:rPr>
          <w:rFonts w:hint="eastAsia"/>
          <w:lang w:val="en-GB" w:eastAsia="zh-CN"/>
        </w:rPr>
        <w:t>卷积编码的打孔卷积编码。</w:t>
      </w:r>
      <w:r>
        <w:rPr>
          <w:rFonts w:hint="eastAsia"/>
          <w:lang w:val="en-GB" w:eastAsia="zh-CN"/>
        </w:rPr>
        <w:t xml:space="preserve"> </w:t>
      </w:r>
      <w:r>
        <w:rPr>
          <w:rFonts w:hint="eastAsia"/>
          <w:lang w:val="en-GB" w:eastAsia="zh-CN"/>
        </w:rPr>
        <w:t>发生器多项式为</w:t>
      </w:r>
      <w:r>
        <w:rPr>
          <w:lang w:val="en-GB" w:eastAsia="zh-CN"/>
        </w:rPr>
        <w:t xml:space="preserve">171 </w:t>
      </w:r>
      <w:r>
        <w:rPr>
          <w:rFonts w:hint="eastAsia"/>
          <w:lang w:val="en-GB" w:eastAsia="zh-CN"/>
        </w:rPr>
        <w:t>八进制和</w:t>
      </w:r>
      <w:r>
        <w:rPr>
          <w:lang w:val="en-GB" w:eastAsia="zh-CN"/>
        </w:rPr>
        <w:t xml:space="preserve">133 </w:t>
      </w:r>
      <w:r>
        <w:rPr>
          <w:rFonts w:hint="eastAsia"/>
          <w:lang w:val="en-GB" w:eastAsia="zh-CN"/>
        </w:rPr>
        <w:t>八进制（请参见图</w:t>
      </w:r>
      <w:r>
        <w:rPr>
          <w:lang w:val="en-GB" w:eastAsia="zh-CN"/>
        </w:rPr>
        <w:t>13</w:t>
      </w:r>
      <w:r>
        <w:rPr>
          <w:rFonts w:hint="eastAsia"/>
          <w:lang w:val="en-GB" w:eastAsia="zh-CN"/>
        </w:rPr>
        <w:t>）。它可以允许采用</w:t>
      </w:r>
      <w:r>
        <w:rPr>
          <w:lang w:val="en-GB" w:eastAsia="zh-CN"/>
        </w:rPr>
        <w:t>TC8-PSK</w:t>
      </w:r>
      <w:r>
        <w:rPr>
          <w:rFonts w:hint="eastAsia"/>
          <w:lang w:val="en-GB" w:eastAsia="zh-CN"/>
        </w:rPr>
        <w:t>、</w:t>
      </w:r>
      <w:r>
        <w:rPr>
          <w:lang w:val="en-GB" w:eastAsia="zh-CN"/>
        </w:rPr>
        <w:t>QPSK</w:t>
      </w:r>
      <w:r>
        <w:rPr>
          <w:rFonts w:hint="eastAsia"/>
          <w:lang w:val="en-GB" w:eastAsia="zh-CN"/>
        </w:rPr>
        <w:t>和</w:t>
      </w:r>
      <w:r>
        <w:rPr>
          <w:lang w:val="en-GB" w:eastAsia="zh-CN"/>
        </w:rPr>
        <w:t>BPSK</w:t>
      </w:r>
      <w:r>
        <w:rPr>
          <w:rFonts w:hint="eastAsia"/>
          <w:lang w:val="en-GB" w:eastAsia="zh-CN"/>
        </w:rPr>
        <w:t>。当允许这些调制方式时，该系统对</w:t>
      </w:r>
      <w:r>
        <w:rPr>
          <w:lang w:val="en-GB" w:eastAsia="zh-CN"/>
        </w:rPr>
        <w:t>TC8-PSK</w:t>
      </w:r>
      <w:r>
        <w:rPr>
          <w:rFonts w:hint="eastAsia"/>
          <w:lang w:val="en-GB" w:eastAsia="zh-CN"/>
        </w:rPr>
        <w:t>允许编码比率</w:t>
      </w:r>
      <w:r>
        <w:rPr>
          <w:lang w:val="en-GB" w:eastAsia="zh-CN"/>
        </w:rPr>
        <w:t>2/3</w:t>
      </w:r>
      <w:r>
        <w:rPr>
          <w:rFonts w:hint="eastAsia"/>
          <w:lang w:val="en-GB" w:eastAsia="zh-CN"/>
        </w:rPr>
        <w:t>，对</w:t>
      </w:r>
      <w:r>
        <w:rPr>
          <w:lang w:val="en-GB" w:eastAsia="zh-CN"/>
        </w:rPr>
        <w:t>QPSK</w:t>
      </w:r>
      <w:r>
        <w:rPr>
          <w:rFonts w:hint="eastAsia"/>
          <w:lang w:val="en-GB" w:eastAsia="zh-CN"/>
        </w:rPr>
        <w:t>为编码比率</w:t>
      </w:r>
      <w:r>
        <w:rPr>
          <w:lang w:val="en-GB" w:eastAsia="zh-CN"/>
        </w:rPr>
        <w:t>1/2</w:t>
      </w:r>
      <w:r>
        <w:rPr>
          <w:rFonts w:hint="eastAsia"/>
          <w:lang w:val="en-GB" w:eastAsia="zh-CN"/>
        </w:rPr>
        <w:t>、</w:t>
      </w:r>
      <w:r>
        <w:rPr>
          <w:lang w:val="en-GB" w:eastAsia="zh-CN"/>
        </w:rPr>
        <w:t>2/3</w:t>
      </w:r>
      <w:r>
        <w:rPr>
          <w:rFonts w:hint="eastAsia"/>
          <w:lang w:val="en-GB" w:eastAsia="zh-CN"/>
        </w:rPr>
        <w:t>、</w:t>
      </w:r>
      <w:r>
        <w:rPr>
          <w:lang w:val="en-GB" w:eastAsia="zh-CN"/>
        </w:rPr>
        <w:t>3/4</w:t>
      </w:r>
      <w:r>
        <w:rPr>
          <w:rFonts w:hint="eastAsia"/>
          <w:lang w:val="en-GB" w:eastAsia="zh-CN"/>
        </w:rPr>
        <w:t>、</w:t>
      </w:r>
      <w:r>
        <w:rPr>
          <w:lang w:val="en-GB" w:eastAsia="zh-CN"/>
        </w:rPr>
        <w:t>5/6</w:t>
      </w:r>
      <w:r>
        <w:rPr>
          <w:rFonts w:hint="eastAsia"/>
          <w:lang w:val="en-GB" w:eastAsia="zh-CN"/>
        </w:rPr>
        <w:t>以及</w:t>
      </w:r>
      <w:r>
        <w:rPr>
          <w:lang w:val="en-GB" w:eastAsia="zh-CN"/>
        </w:rPr>
        <w:t>7/8</w:t>
      </w:r>
      <w:r>
        <w:rPr>
          <w:rFonts w:hint="eastAsia"/>
          <w:lang w:val="en-GB" w:eastAsia="zh-CN"/>
        </w:rPr>
        <w:t>，对</w:t>
      </w:r>
      <w:r>
        <w:rPr>
          <w:lang w:val="en-GB" w:eastAsia="zh-CN"/>
        </w:rPr>
        <w:t>BPSK</w:t>
      </w:r>
      <w:r>
        <w:rPr>
          <w:rFonts w:hint="eastAsia"/>
          <w:lang w:val="en-GB" w:eastAsia="zh-CN"/>
        </w:rPr>
        <w:t>为</w:t>
      </w:r>
      <w:r>
        <w:rPr>
          <w:lang w:val="en-GB" w:eastAsia="zh-CN"/>
        </w:rPr>
        <w:t>1/2</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图</w:t>
      </w:r>
      <w:r>
        <w:rPr>
          <w:lang w:val="en-GB" w:eastAsia="zh-CN"/>
        </w:rPr>
        <w:t>12</w:t>
      </w:r>
      <w:r>
        <w:rPr>
          <w:rFonts w:hint="eastAsia"/>
          <w:lang w:val="en-GB" w:eastAsia="zh-CN"/>
        </w:rPr>
        <w:t>显示了卷积编码器，而图</w:t>
      </w:r>
      <w:r>
        <w:rPr>
          <w:lang w:val="en-GB" w:eastAsia="zh-CN"/>
        </w:rPr>
        <w:t>13</w:t>
      </w:r>
      <w:r>
        <w:rPr>
          <w:rFonts w:hint="eastAsia"/>
          <w:lang w:val="en-GB" w:eastAsia="zh-CN"/>
        </w:rPr>
        <w:t>显示了打孔和符号整形电路。打孔编码如表</w:t>
      </w:r>
      <w:r>
        <w:rPr>
          <w:lang w:val="en-GB" w:eastAsia="zh-CN"/>
        </w:rPr>
        <w:t>8</w:t>
      </w:r>
      <w:r>
        <w:rPr>
          <w:rFonts w:hint="eastAsia"/>
          <w:lang w:val="en-GB" w:eastAsia="zh-CN"/>
        </w:rPr>
        <w:t>中所定义。符号整形如图</w:t>
      </w:r>
      <w:r>
        <w:rPr>
          <w:lang w:val="en-GB" w:eastAsia="zh-CN"/>
        </w:rPr>
        <w:t>14</w:t>
      </w:r>
      <w:r>
        <w:rPr>
          <w:rFonts w:hint="eastAsia"/>
          <w:lang w:val="en-GB" w:eastAsia="zh-CN"/>
        </w:rPr>
        <w:t>中所规定。对</w:t>
      </w:r>
      <w:r>
        <w:rPr>
          <w:lang w:val="en-GB" w:eastAsia="zh-CN"/>
        </w:rPr>
        <w:t>BPSK</w:t>
      </w:r>
      <w:r>
        <w:rPr>
          <w:rFonts w:hint="eastAsia"/>
          <w:lang w:val="en-GB" w:eastAsia="zh-CN"/>
        </w:rPr>
        <w:t>，二个编码比特（</w:t>
      </w:r>
      <w:r>
        <w:rPr>
          <w:lang w:val="en-GB" w:eastAsia="zh-CN"/>
        </w:rPr>
        <w:t>P0</w:t>
      </w:r>
      <w:r>
        <w:rPr>
          <w:rFonts w:hint="eastAsia"/>
          <w:lang w:val="en-GB" w:eastAsia="zh-CN"/>
        </w:rPr>
        <w:t>和</w:t>
      </w:r>
      <w:r>
        <w:rPr>
          <w:lang w:val="en-GB" w:eastAsia="zh-CN"/>
        </w:rPr>
        <w:t>P1</w:t>
      </w:r>
      <w:r>
        <w:rPr>
          <w:rFonts w:hint="eastAsia"/>
          <w:lang w:val="en-GB" w:eastAsia="zh-CN"/>
        </w:rPr>
        <w:t>）按顺序</w:t>
      </w:r>
      <w:r>
        <w:rPr>
          <w:lang w:val="en-GB" w:eastAsia="zh-CN"/>
        </w:rPr>
        <w:t>P1</w:t>
      </w:r>
      <w:r>
        <w:rPr>
          <w:rFonts w:hint="eastAsia"/>
          <w:lang w:val="en-GB" w:eastAsia="zh-CN"/>
        </w:rPr>
        <w:t>，然后</w:t>
      </w:r>
      <w:r>
        <w:rPr>
          <w:lang w:val="en-GB" w:eastAsia="zh-CN"/>
        </w:rPr>
        <w:t>P0</w:t>
      </w:r>
      <w:r>
        <w:rPr>
          <w:rFonts w:hint="eastAsia"/>
          <w:lang w:val="en-GB" w:eastAsia="zh-CN"/>
        </w:rPr>
        <w:t>传输。只有在</w:t>
      </w:r>
      <w:r>
        <w:rPr>
          <w:lang w:val="en-GB" w:eastAsia="zh-CN"/>
        </w:rPr>
        <w:t>TC8-PSK</w:t>
      </w:r>
      <w:r>
        <w:rPr>
          <w:rFonts w:hint="eastAsia"/>
          <w:lang w:val="en-GB" w:eastAsia="zh-CN"/>
        </w:rPr>
        <w:t>情况下，将会采用输入比特</w:t>
      </w:r>
      <w:r>
        <w:rPr>
          <w:lang w:val="en-GB" w:eastAsia="zh-CN"/>
        </w:rPr>
        <w:t>B1</w:t>
      </w:r>
      <w:r>
        <w:rPr>
          <w:rFonts w:hint="eastAsia"/>
          <w:lang w:val="en-GB" w:eastAsia="zh-CN"/>
        </w:rPr>
        <w:t>，其中</w:t>
      </w:r>
      <w:r>
        <w:rPr>
          <w:lang w:val="en-GB" w:eastAsia="zh-CN"/>
        </w:rPr>
        <w:t>B1</w:t>
      </w:r>
      <w:r>
        <w:rPr>
          <w:rFonts w:hint="eastAsia"/>
          <w:lang w:val="en-GB" w:eastAsia="zh-CN"/>
        </w:rPr>
        <w:t>和</w:t>
      </w:r>
      <w:r>
        <w:rPr>
          <w:lang w:val="en-GB" w:eastAsia="zh-CN"/>
        </w:rPr>
        <w:t>B0</w:t>
      </w:r>
      <w:r>
        <w:rPr>
          <w:rFonts w:hint="eastAsia"/>
          <w:lang w:val="en-GB" w:eastAsia="zh-CN"/>
        </w:rPr>
        <w:t>是一字节数据的二个连续比特（</w:t>
      </w:r>
      <w:r>
        <w:rPr>
          <w:lang w:val="en-GB" w:eastAsia="zh-CN"/>
        </w:rPr>
        <w:t>B1</w:t>
      </w:r>
      <w:r>
        <w:rPr>
          <w:rFonts w:hint="eastAsia"/>
          <w:lang w:val="en-GB" w:eastAsia="zh-CN"/>
        </w:rPr>
        <w:t>代表较高阶比特）。</w:t>
      </w:r>
    </w:p>
    <w:p w:rsidR="008C1166" w:rsidRDefault="008C1166" w:rsidP="008C1166">
      <w:pPr>
        <w:ind w:firstLineChars="200" w:firstLine="480"/>
        <w:rPr>
          <w:lang w:val="en-GB" w:eastAsia="zh-CN"/>
        </w:rPr>
      </w:pPr>
      <w:r>
        <w:rPr>
          <w:rFonts w:hint="eastAsia"/>
          <w:lang w:val="en-GB" w:eastAsia="zh-CN"/>
        </w:rPr>
        <w:t>对以上所描述以外的调制和卷积编码，应该应用适当的规范。</w:t>
      </w:r>
    </w:p>
    <w:p w:rsidR="008C1166" w:rsidRDefault="008C1166" w:rsidP="008C1166">
      <w:pPr>
        <w:pStyle w:val="FigureNo"/>
        <w:rPr>
          <w:lang w:val="en-GB"/>
        </w:rPr>
      </w:pPr>
      <w:r>
        <w:rPr>
          <w:rFonts w:hint="eastAsia"/>
          <w:lang w:val="en-GB"/>
        </w:rPr>
        <w:t>图</w:t>
      </w:r>
      <w:r>
        <w:rPr>
          <w:lang w:val="en-GB"/>
        </w:rPr>
        <w:t xml:space="preserve"> 12</w:t>
      </w:r>
    </w:p>
    <w:p w:rsidR="008C1166" w:rsidRDefault="008C1166" w:rsidP="008C1166">
      <w:pPr>
        <w:pStyle w:val="Figuretitle"/>
        <w:rPr>
          <w:lang w:val="en-GB"/>
        </w:rPr>
      </w:pPr>
      <w:r>
        <w:rPr>
          <w:rFonts w:hint="eastAsia"/>
          <w:lang w:val="en-GB"/>
        </w:rPr>
        <w:t>卷积</w:t>
      </w:r>
      <w:r>
        <w:rPr>
          <w:rFonts w:hint="eastAsia"/>
          <w:lang w:val="en-GB" w:eastAsia="zh-CN"/>
        </w:rPr>
        <w:t>编码器</w:t>
      </w:r>
    </w:p>
    <w:p w:rsidR="008C1166" w:rsidRDefault="005E6485" w:rsidP="008C1166">
      <w:pPr>
        <w:pStyle w:val="Figure"/>
        <w:rPr>
          <w:lang w:val="en-GB" w:eastAsia="zh-CN"/>
        </w:rPr>
      </w:pPr>
      <w:r>
        <w:pict>
          <v:group id="Canvas 2692" o:spid="_x0000_s19035" editas="canvas" style="width:277.55pt;height:190.8pt;mso-position-horizontal-relative:char;mso-position-vertical-relative:line" coordsize="35248,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">
            <v:shape id="_x0000_s19036" type="#_x0000_t75" style="position:absolute;width:35248;height:24231;visibility:visible">
              <v:fill o:detectmouseclick="t"/>
              <v:path o:connecttype="none"/>
            </v:shape>
            <v:shape id="Freeform 2693" o:spid="_x0000_s19037" style="position:absolute;left:30410;top:23450;width:495;height:63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SNsYA&#10;AADeAAAADwAAAGRycy9kb3ducmV2LnhtbESPQWsCMRCF7wX/Qxiht5qtgtitUYoiLXgQt4J4Gzbj&#10;ZulmsiTpuv57IwjeZnhv3vdmvuxtIzryoXas4H2UgSAuna65UnD43bzNQISIrLFxTAquFGC5GLzM&#10;MdfuwnvqiliJFMIhRwUmxjaXMpSGLIaRa4mTdnbeYkyrr6T2eEnhtpHjLJtKizUngsGWVobKv+Lf&#10;KuiKzXZXbP16PTl8m1OC1KvjWanXYf/1CSJSH5/mx/WPTvUns48x3N9JM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SNs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35379,28222;42454,35278;49530,35278;49530,35278;49530,49389;49530,56444;49530,56444;42454,63500;28303,63500;0,63500;0,56444;0,56444;7076,56444;7076,56444;7076,7056;7076,7056;0,7056;0,7056;0,0;21227,0;35379,0;42454,7056;42454,7056;42454,7056;42454,14111;42454,28222;35379,35278;35379,28222;14151,28222;21227,28222;21227,28222;28303,28222;35379,21167;35379,21167;35379,21167;35379,14111;28303,7056;21227,7056;14151,7056;14151,28222;14151,56444;28303,56444;35379,56444;42454,49389;42454,49389;42454,42333;42454,42333;35379,35278;21227,35278;14151,35278;14151,35278;14151,56444" o:connectangles="0,0,0,0,0,0,0,0,0,0,0,0,0,0,0,0,0,0,0,0,0,0,0,0,0,0,0,0,0,0,0,0,0,0,0,0,0,0,0,0,0,0,0,0,0,0,0,0,0,0,0,0"/>
              <o:lock v:ext="edit" verticies="t"/>
            </v:shape>
            <v:shape id="Freeform 2694" o:spid="_x0000_s19038" style="position:absolute;left:30975;top:23450;width:641;height:63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DcMQA&#10;AADeAAAADwAAAGRycy9kb3ducmV2LnhtbERP30vDMBB+F/Y/hBP25lItuFqXjakIPohsU+jrtTmb&#10;YnMpSdbW/94Igm/38f28zW62vRjJh86xgutVBoK4cbrjVsHH+/NVASJEZI29Y1LwTQF228XFBkvt&#10;Jj7SeIqtSCEcSlRgYhxKKUNjyGJYuYE4cZ/OW4wJ+lZqj1MKt728ybJbabHj1GBwoEdDzdfpbBU8&#10;raV/G/N8fp3W9UPAtqrNoVJqeTnv70FEmuO/+M/9otP8vLjL4feddIP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3DEAAAA3gAAAA8AAAAAAAAAAAAAAAAAmAIAAGRycy9k&#10;b3ducmV2LnhtbFBLBQYAAAAABAAEAPUAAACJAwAAAAA=&#10;" path="m4,l6,,9,2r,2l9,7,6,9,4,9,2,9,,7,,4,,2,2,,4,xm4,1l3,1,1,3r,1l1,6,3,8r1,l5,8,7,6,7,5,7,3,5,1,4,1xe" fillcolor="#24282b" stroked="f">
              <v:path arrowok="t" o:connecttype="custom" o:connectlocs="28504,0;42757,0;64135,14111;64135,28222;64135,49389;42757,63500;28504,63500;14252,63500;0,49389;0,28222;0,14111;0,14111;14252,0;28504,0;28504,7056;21378,7056;7126,21167;7126,21167;7126,28222;7126,42333;7126,42333;21378,56444;28504,56444;35631,56444;49883,42333;49883,35278;49883,21167;49883,21167;35631,7056;28504,7056" o:connectangles="0,0,0,0,0,0,0,0,0,0,0,0,0,0,0,0,0,0,0,0,0,0,0,0,0,0,0,0,0,0"/>
              <o:lock v:ext="edit" verticies="t"/>
            </v:shape>
            <v:shape id="Freeform 2695" o:spid="_x0000_s19039" style="position:absolute;left:31692;top:24015;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c1MMA&#10;AADeAAAADwAAAGRycy9kb3ducmV2LnhtbERPTWsCMRC9F/wPYYTearZaRFejlKK0J6HqweOwGbNr&#10;N5MliZr66xuh4G0e73Pmy2RbcSEfGscKXgcFCOLK6YaNgv1u/TIBESKyxtYxKfilAMtF72mOpXZX&#10;/qbLNhqRQziUqKCOsSulDFVNFsPAdcSZOzpvMWbojdQerznctnJYFGNpseHcUGNHHzVVP9uzVXA0&#10;3qw2PEq3z+TMzR5O4/3hpNRzP73PQERK8SH+d3/pPH80mb7B/Z18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Jc1MMAAADeAAAADwAAAAAAAAAAAAAAAACYAgAAZHJzL2Rv&#10;d25yZXYueG1sUEsFBgAAAAAEAAQA9QAAAIgDAAAAAA==&#10;" path="m1,v,,,,,c1,,1,,1,v,1,,1,,1c1,1,1,1,1,1,,1,,1,,1,,1,,1,,,,,,,,,,,,,1,xe" fillcolor="#24282b" stroked="f">
              <v:path arrowok="t" o:connecttype="custom" o:connectlocs="6985,0;6985,0;6985,0;6985,6985;6985,6985;0,6985;0,0;0,0;6985,0" o:connectangles="0,0,0,0,0,0,0,0,0"/>
            </v:shape>
            <v:shape id="Freeform 2696" o:spid="_x0000_s19040" style="position:absolute;left:31902;top:23450;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w5cQA&#10;AADeAAAADwAAAGRycy9kb3ducmV2LnhtbERPS4vCMBC+L/gfwgje1lRFqV2jiKII7sUHy+5tbMa2&#10;2ExKE7X++40geJuP7zmTWWNKcaPaFZYV9LoRCOLU6oIzBcfD6jMG4TyyxtIyKXiQg9m09THBRNs7&#10;7+i295kIIewSVJB7XyVSujQng65rK+LAnW1t0AdYZ1LXeA/hppT9KBpJgwWHhhwrWuSUXvZXoyBe&#10;bf9Oy/Pg+4edHu1+TbHO/EKpTruZf4Hw1Pi3+OXe6DB/EI+H8Hwn3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cOXEAAAA3gAAAA8AAAAAAAAAAAAAAAAAmAIAAGRycy9k&#10;b3ducmV2LnhtbFBLBQYAAAAABAAEAPUAAACJAw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2697" o:spid="_x0000_s19041" style="position:absolute;left:32258;top:23450;width:431;height:63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O8UA&#10;AADeAAAADwAAAGRycy9kb3ducmV2LnhtbERPS2vCQBC+C/6HZYTezKYWRKOrpIWg2JOvltyG7JiE&#10;ZmdDdtW0v94tFHqbj+85y3VvGnGjztWWFTxHMQjiwuqaSwWnYzaegXAeWWNjmRR8k4P1ajhYYqLt&#10;nfd0O/hShBB2CSqovG8TKV1RkUEX2ZY4cBfbGfQBdqXUHd5DuGnkJI6n0mDNoaHClt4qKr4OV6Pg&#10;4/xDMn5P7ed5l2eb16OT17xQ6mnUpwsQnnr/L/5zb3WY/zKbT+H3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6k7xQAAAN4AAAAPAAAAAAAAAAAAAAAAAJgCAABkcnMv&#10;ZG93bnJldi54bWxQSwUGAAAAAAQABAD1AAAAigMAAAAA&#10;" path="m6,r,1l2,1r,1c4,2,5,3,5,4v1,,1,1,1,2c6,6,6,7,6,7,6,7,5,8,5,8v,,-1,,-1,1c4,9,2,9,2,9,1,9,1,9,,9,,9,,8,,8v,,,,,c,8,,8,,8v1,,1,,1,c1,8,1,8,1,8v,,1,,1,c4,8,4,8,5,7v,,,,,-1c5,5,5,5,5,4,5,4,4,4,4,3,2,3,2,3,1,3l2,,6,xe" fillcolor="#24282b" stroked="f">
              <v:path arrowok="t" o:connecttype="custom" o:connectlocs="43180,0;43180,7056;14393,7056;14393,14111;35983,28222;43180,42333;43180,49389;35983,56444;28787,63500;14393,63500;0,63500;0,56444;0,56444;0,56444;7197,56444;7197,56444;14393,56444;35983,49389;35983,42333;35983,28222;28787,21167;7197,21167;14393,0;43180,0" o:connectangles="0,0,0,0,0,0,0,0,0,0,0,0,0,0,0,0,0,0,0,0,0,0,0,0"/>
            </v:shape>
            <v:shape id="Freeform 2698" o:spid="_x0000_s19042" style="position:absolute;left:32829;top:23450;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LCcQA&#10;AADeAAAADwAAAGRycy9kb3ducmV2LnhtbERPS4vCMBC+L/gfwgje1lQFt3aNIooiuBcfLLu3sRnb&#10;YjMpTdT6740geJuP7znjaWNKcaXaFZYV9LoRCOLU6oIzBYf98jMG4TyyxtIyKbiTg+mk9THGRNsb&#10;b+m685kIIewSVJB7XyVSujQng65rK+LAnWxt0AdYZ1LXeAvhppT9KBpKgwWHhhwrmueUnncXoyBe&#10;bv6Pi9Pg55edHm7/TLHK/FypTruZfYPw1Pi3+OVe6zB/EI++4P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SwnEAAAA3gAAAA8AAAAAAAAAAAAAAAAAmAIAAGRycy9k&#10;b3ducmV2LnhtbFBLBQYAAAAABAAEAPUAAACJAw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2699" o:spid="_x0000_s19043" style="position:absolute;left:33185;top:23450;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JMcA&#10;AADeAAAADwAAAGRycy9kb3ducmV2LnhtbESPT2sCQQzF74V+hyGCtzprBdGts1JKLV560NaDt7CT&#10;/YM7mWVmqqufvjkI3hLey3u/rNaD69SZQmw9G5hOMlDEpbct1wZ+fzYvC1AxIVvsPJOBK0VYF89P&#10;K8ytv/COzvtUKwnhmKOBJqU+1zqWDTmME98Ti1b54DDJGmptA14k3HX6Ncvm2mHL0tBgTx8Nlaf9&#10;nzNAG3/kE97o87ALy2116L+/5kdjxqPh/Q1UoiE9zPfrrRX82WIpvPKOzK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wiTHAAAA3gAAAA8AAAAAAAAAAAAAAAAAmAIAAGRy&#10;cy9kb3ducmV2LnhtbFBLBQYAAAAABAAEAPUAAACMAwAAAAA=&#10;" path="m5,r,1c4,1,4,1,4,1,3,1,3,2,3,2,2,2,2,2,2,3,1,3,1,4,1,4,2,3,2,3,3,3r1,l5,4r,2l5,8,4,9,2,9,1,9,,8,,5c,5,,4,,3,1,3,1,2,2,1,2,1,3,,3,,4,,4,,5,xm1,4v,1,,1,,2l1,7,2,8r1,l4,7,4,6,4,5,3,4,2,4v,,,,,c2,4,1,4,1,4xe" fillcolor="#24282b" stroked="f">
              <v:path arrowok="t" o:connecttype="custom" o:connectlocs="35560,0;35560,7056;28448,7056;21336,14111;14224,21167;7112,28222;21336,21167;28448,21167;35560,28222;35560,42333;35560,56444;35560,56444;28448,63500;14224,63500;7112,63500;0,56444;0,56444;0,35278;0,21167;14224,7056;21336,0;35560,0;7112,28222;7112,42333;7112,49389;7112,49389;7112,49389;14224,56444;21336,56444;21336,56444;28448,49389;28448,42333;28448,35278;21336,28222;14224,28222;14224,28222;7112,28222" o:connectangles="0,0,0,0,0,0,0,0,0,0,0,0,0,0,0,0,0,0,0,0,0,0,0,0,0,0,0,0,0,0,0,0,0,0,0,0,0"/>
              <o:lock v:ext="edit" verticies="t"/>
            </v:shape>
            <v:rect id="Rectangle 2700" o:spid="_x0000_s19044" style="position:absolute;left:33610;top:23869;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6k8UA&#10;AADeAAAADwAAAGRycy9kb3ducmV2LnhtbERPTWvCQBC9C/0PyxS8iG5ioWh0DUUQvRTaKKK3ITsm&#10;odnZuLvV9N93CwVv83ifs8x704obOd9YVpBOEhDEpdUNVwoO+814BsIHZI2tZVLwQx7y1dNgiZm2&#10;d/6kWxEqEUPYZ6igDqHLpPRlTQb9xHbEkbtYZzBE6CqpHd5juGnlNElepcGGY0ONHa1rKr+Kb6PA&#10;7rYjPlz98ezMevOemuZ0+iiUGj73bwsQgfrwEP+7dzrOf5nN5/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vqTxQAAAN4AAAAPAAAAAAAAAAAAAAAAAJgCAABkcnMv&#10;ZG93bnJldi54bWxQSwUGAAAAAAQABAD1AAAAigMAAAAA&#10;" fillcolor="#24282b" stroked="f"/>
            <v:shape id="Freeform 2701" o:spid="_x0000_s19045" style="position:absolute;left:33966;top:23450;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Z8cA&#10;AADeAAAADwAAAGRycy9kb3ducmV2LnhtbESPQWvCQBCF70L/wzIFb7qpgtjUTSgWRdCLVqS9TbNj&#10;EpqdDdlV03/fOQjeZpg3771vkfeuUVfqQu3ZwMs4AUVceFtzaeD4uRrNQYWIbLHxTAb+KECePQ0W&#10;mFp/4z1dD7FUYsIhRQNVjG2qdSgqchjGviWW29l3DqOsXalthzcxd42eJMlMO6xZEipsaVlR8Xu4&#10;OAPz1fb75+M83Z042Nn+y9XrMi6NGT7372+gIvXxIb5/b6zUn74mAiA4MoP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SWfHAAAA3gAAAA8AAAAAAAAAAAAAAAAAmAIAAGRy&#10;cy9kb3ducmV2LnhtbFBLBQYAAAAABAAEAPUAAACMAw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2702" o:spid="_x0000_s19046" style="position:absolute;left:34328;top:23450;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xo8IA&#10;AADeAAAADwAAAGRycy9kb3ducmV2LnhtbERPy6rCMBDdC/5DGOHuNNULotUoInpx48LXwt3QjG2x&#10;mZQkV6tfbwTB3RzOc6bzxlTiRs6XlhX0ewkI4szqknMFx8O6OwLhA7LGyjIpeJCH+azdmmKq7Z13&#10;dNuHXMQQ9ikqKEKoUyl9VpBB37M1ceQu1hkMEbpcaof3GG4qOUiSoTRYcmwosKZlQdl1/28U0Nqe&#10;+YpPWp12bry5nOrt3/Cs1E+nWUxABGrCV/xxb3Sc/ztO+vB+J94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vGjwgAAAN4AAAAPAAAAAAAAAAAAAAAAAJgCAABkcnMvZG93&#10;bnJldi54bWxQSwUGAAAAAAQABAD1AAAAhwMAAAAA&#10;" path="m5,7l4,9,,9c1,7,3,6,3,6,4,5,4,4,4,4,4,2,4,2,3,1v,,,,-1,c2,1,1,1,1,1,1,1,,2,,2r,c,1,,1,1,1,1,,2,,3,v,,1,,1,1c5,1,5,2,5,3v,,,1,,1c4,5,4,5,3,6,2,7,2,8,1,8r2,c3,8,3,8,3,8v1,,1,,1,c4,8,4,8,4,7r1,xe" fillcolor="#24282b" stroked="f">
              <v:path arrowok="t" o:connecttype="custom" o:connectlocs="35560,49389;28448,63500;0,63500;0,63500;21336,42333;28448,28222;21336,7056;14224,7056;7112,7056;0,14111;0,14111;7112,7056;21336,0;28448,7056;35560,21167;35560,28222;21336,42333;7112,56444;21336,56444;21336,56444;28448,56444;28448,49389;35560,49389" o:connectangles="0,0,0,0,0,0,0,0,0,0,0,0,0,0,0,0,0,0,0,0,0,0,0"/>
            </v:shape>
            <v:shape id="Freeform 2703" o:spid="_x0000_s19047" style="position:absolute;left:17945;top:641;width:15595;height:1340;visibility:visible;mso-wrap-style:square;v-text-anchor:top" coordsize="2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5cQA&#10;AADeAAAADwAAAGRycy9kb3ducmV2LnhtbERPTWsCMRC9F/ofwhR6q1ltEV2NIkJR6KGorXgcNuNm&#10;cTNZkri7/feNIHibx/uc+bK3tWjJh8qxguEgA0FcOF1xqeDn8Pk2AREissbaMSn4owDLxfPTHHPt&#10;Ot5Ru4+lSCEcclRgYmxyKUNhyGIYuIY4cWfnLcYEfSm1xy6F21qOsmwsLVacGgw2tDZUXPZXq2A9&#10;8avN8ITfh85sfz++rnLTHFulXl/61QxEpD4+xHf3Vqf579NsBL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eXEAAAA3gAAAA8AAAAAAAAAAAAAAAAAmAIAAGRycy9k&#10;b3ducmV2LnhtbFBLBQYAAAAABAAEAPUAAACJAwAAAAA=&#10;" path="m219,l,,,19e" filled="f" strokecolor="#24282b" strokeweight="0">
              <v:path arrowok="t" o:connecttype="custom" o:connectlocs="1559560,0;0,0;0,133985" o:connectangles="0,0,0"/>
            </v:shape>
            <v:shape id="Freeform 2704" o:spid="_x0000_s19048" style="position:absolute;left:33254;top:425;width:432;height:495;visibility:visible;mso-wrap-style:square;v-text-anchor:top" coordsize="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8OsEA&#10;AADeAAAADwAAAGRycy9kb3ducmV2LnhtbERPS4vCMBC+L/gfwgje1tTHilajFEH0uvV1HZqxDTaT&#10;0kTt/vuNsLC3+fies9p0thZPar1xrGA0TEAQF04bLhWcjrvPOQgfkDXWjknBD3nYrHsfK0y1e/E3&#10;PfNQihjCPkUFVQhNKqUvKrLoh64hjtzNtRZDhG0pdYuvGG5rOU6SmbRoODZU2NC2ouKeP6yCbH/l&#10;67m46O6QfU1Nrbf53RulBv0uW4II1IV/8Z/7oOP8ySKZwPudeIN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rBAAAA3gAAAA8AAAAAAAAAAAAAAAAAmAIAAGRycy9kb3du&#10;cmV2LnhtbFBLBQYAAAAABAAEAPUAAACGAwAAAAA=&#10;" path="m68,34l,78,,,68,34xe" fillcolor="#24282b" stroked="f">
              <v:path arrowok="t" o:connecttype="custom" o:connectlocs="43180,21590;0,49530;0,0;43180,21590" o:connectangles="0,0,0,0"/>
            </v:shape>
            <v:shape id="Freeform 2705" o:spid="_x0000_s19049" style="position:absolute;left:19227;top:2971;width:11678;height:11792;visibility:visible;mso-wrap-style:square;v-text-anchor:top" coordsize="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mrcMA&#10;AADeAAAADwAAAGRycy9kb3ducmV2LnhtbERP22oCMRB9L/gPYYS+aVYroqtRilhowYKufsCwmb3g&#10;ZrJNom79elMQ+jaHc53lujONuJLztWUFo2ECgji3uuZSwen4MZiB8AFZY2OZFPySh/Wq97LEVNsb&#10;H+iahVLEEPYpKqhCaFMpfV6RQT+0LXHkCusMhghdKbXDWww3jRwnyVQarDk2VNjSpqL8nF2Mgi8u&#10;9vft+dttdj/U5aNjMa0vUqnXfve+ABGoC//ip/tTx/lv82QCf+/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mrcMAAADeAAAADwAAAAAAAAAAAAAAAACYAgAAZHJzL2Rv&#10;d25yZXYueG1sUEsFBgAAAAAEAAQA9QAAAIgDAAAAAA==&#10;" path="m,167r164,l164,,,e" filled="f" strokecolor="#24282b" strokeweight="0">
              <v:path arrowok="t" o:connecttype="custom" o:connectlocs="0,1179195;1167765,1179195;1167765,0;0,0" o:connectangles="0,0,0,0"/>
            </v:shape>
            <v:shape id="Freeform 2706" o:spid="_x0000_s19050" style="position:absolute;left:19088;top:14478;width:425;height:565;visibility:visible;mso-wrap-style:square;v-text-anchor:top" coordsize="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vQ8cA&#10;AADeAAAADwAAAGRycy9kb3ducmV2LnhtbERPTU/CQBC9m/AfNkPixcBWjYSWLkQNGDBeACPXsTt2&#10;G7uzTXcpxV/Pmph4m5f3Ofmit7XoqPWVYwW34wQEceF0xaWC9/1qNAXhA7LG2jEpOJOHxXxwlWOm&#10;3Ym31O1CKWII+wwVmBCaTEpfGLLox64hjtyXay2GCNtS6hZPMdzW8i5JJtJixbHBYEPPhorv3dEq&#10;eH2b3Pwsnz7X03OafuiDsVu7eVHqetg/zkAE6sO/+M+91nH+fZo8wO878Q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I70PHAAAA3gAAAA8AAAAAAAAAAAAAAAAAmAIAAGRy&#10;cy9kb3ducmV2LnhtbFBLBQYAAAAABAAEAPUAAACMAwAAAAA=&#10;" path="m,45l67,r,89l,45xe" fillcolor="#24282b" stroked="f">
              <v:path arrowok="t" o:connecttype="custom" o:connectlocs="0,28575;42545,0;42545,56515;0,28575" o:connectangles="0,0,0,0"/>
            </v:shape>
            <v:shape id="Freeform 2707" o:spid="_x0000_s19051" style="position:absolute;left:19157;top:2686;width:426;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AxcIA&#10;AADeAAAADwAAAGRycy9kb3ducmV2LnhtbERPTYvCMBC9L/gfwgje1kSFsluNIrsoXnX30tvYjG2x&#10;mdQmavXXG0HwNo/3ObNFZ2txodZXjjWMhgoEce5MxYWG/7/V5xcIH5AN1o5Jw408LOa9jxmmxl15&#10;S5ddKEQMYZ+ihjKEJpXS5yVZ9EPXEEfu4FqLIcK2kKbFawy3tRwrlUiLFceGEhv6KSk/7s5Ww2Hv&#10;s2I1yfZNnZ3UMfyu77dkrfWg3y2nIAJ14S1+uTcmzp98qwS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cDFwgAAAN4AAAAPAAAAAAAAAAAAAAAAAJgCAABkcnMvZG93&#10;bnJldi54bWxQSwUGAAAAAAQABAD1AAAAhwMAAAAA&#10;" path="m,45l67,78,67,,,45xe" fillcolor="#24282b" stroked="f">
              <v:path arrowok="t" o:connecttype="custom" o:connectlocs="0,28575;42545,49530;42545,0;0,28575" o:connectangles="0,0,0,0"/>
            </v:shape>
            <v:line id="Line 2708" o:spid="_x0000_s19052" style="position:absolute;visibility:visible" from="1708,8972" to="584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30SsUAAADeAAAADwAAAGRycy9kb3ducmV2LnhtbERPTWvCQBC9F/wPywi91V0V1KauItGi&#10;x2pK6XGanSap2dk0u9X477uC4G0e73Pmy87W4kStrxxrGA4UCOLcmYoLDe/Z69MMhA/IBmvHpOFC&#10;HpaL3sMcE+POvKfTIRQihrBPUEMZQpNI6fOSLPqBa4gj9+1aiyHCtpCmxXMMt7UcKTWRFiuODSU2&#10;lJaUHw9/VsNk85Z9udV6vFefvx+7barS7Gej9WO/W72ACNSFu/jm3pk4f/yspnB9J9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30SsUAAADeAAAADwAAAAAAAAAA&#10;AAAAAAChAgAAZHJzL2Rvd25yZXYueG1sUEsFBgAAAAAEAAQA+QAAAJMDAAAAAA==&#10;" strokecolor="#24282b" strokeweight="0"/>
            <v:shape id="Freeform 2709" o:spid="_x0000_s19053" style="position:absolute;left:5486;top:8693;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VHcgA&#10;AADeAAAADwAAAGRycy9kb3ducmV2LnhtbESPQUvDQBCF70L/wzIFb3ajBbFpt8UKET2ITSt4nWbH&#10;bDA7G7LbNvn3zkHobYb35r1vVpvBt+pMfWwCG7ifZaCIq2Abrg18HYq7J1AxIVtsA5OBkSJs1pOb&#10;FeY2XLik8z7VSkI45mjApdTlWsfKkcc4Cx2xaD+h95hk7Wtte7xIuG/1Q5Y9ao8NS4PDjl4cVb/7&#10;kzdQHtG9+9Oi/Nx+jPPtWLwW3ztvzO10eF6CSjSkq/n/+s0K/nyRCa+8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tUdyAAAAN4AAAAPAAAAAAAAAAAAAAAAAJgCAABk&#10;cnMvZG93bnJldi54bWxQSwUGAAAAAAQABAD1AAAAjQMAAAAA&#10;" path="m78,44l,,,77,78,44xe" fillcolor="#24282b" stroked="f">
              <v:path arrowok="t" o:connecttype="custom" o:connectlocs="49530,27940;0,0;0,48895;49530,27940" o:connectangles="0,0,0,0"/>
            </v:shape>
            <v:line id="Line 2710" o:spid="_x0000_s19054" style="position:absolute;visibility:visible" from="8191,8972" to="1011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o8UAAADeAAAADwAAAGRycy9kb3ducmV2LnhtbERPTWvCQBC9C/0PyxS86a4K0qSuItFS&#10;j9VI6XGanSap2dk0u2r677sFwds83ucsVr1txIU6XzvWMBkrEMSFMzWXGo75y+gJhA/IBhvHpOGX&#10;PKyWD4MFpsZdeU+XQyhFDGGfooYqhDaV0hcVWfRj1xJH7st1FkOEXSlNh9cYbhs5VWouLdYcGyps&#10;KauoOB3OVsN8+5Z/uvVmtlcfP++710xl+fdW6+Fjv34GEagPd/HNvTNx/ixRCfy/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Fo8UAAADeAAAADwAAAAAAAAAA&#10;AAAAAAChAgAAZHJzL2Rvd25yZXYueG1sUEsFBgAAAAAEAAQA+QAAAJMDAAAAAA==&#10;" strokecolor="#24282b" strokeweight="0"/>
            <v:shape id="Freeform 2711" o:spid="_x0000_s19055" style="position:absolute;left:9753;top:8693;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OcgA&#10;AADeAAAADwAAAGRycy9kb3ducmV2LnhtbESPQU/CQBCF7yT+h82QeDGyRROClYUYAcGboIkex+7Q&#10;NnZnm+7Cln/PHEy4zWTevPe+2aJ3jTpRF2rPBsajDBRx4W3NpYGvz/X9FFSIyBYbz2TgTAEW85vB&#10;DHPrE+/otI+lEhMOORqoYmxzrUNRkcMw8i2x3A6+cxhl7UptO0xi7hr9kGUT7bBmSaiwpdeKir/9&#10;0Rng9e93+CnScdXcfWy2uk/vy7dkzO2wf3kGFamPV/H/99ZK/censQAIjsy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U5yAAAAN4AAAAPAAAAAAAAAAAAAAAAAJgCAABk&#10;cnMvZG93bnJldi54bWxQSwUGAAAAAAQABAD1AAAAjQMAAAAA&#10;" path="m79,44l,,,77,79,44xe" fillcolor="#24282b" stroked="f">
              <v:path arrowok="t" o:connecttype="custom" o:connectlocs="50165,27940;0,0;0,48895;50165,27940" o:connectangles="0,0,0,0"/>
            </v:shape>
            <v:line id="Line 2712" o:spid="_x0000_s19056" style="position:absolute;visibility:visible" from="12465,8972" to="1438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eMUAAADeAAAADwAAAGRycy9kb3ducmV2LnhtbERPTWvCQBC9F/oflil4q7tRkDa6ikSl&#10;HtWU4nGanSZps7Mxu2r677uC0Ns83ufMFr1txIU6XzvWkAwVCOLCmZpLDe/55vkFhA/IBhvHpOGX&#10;PCzmjw8zTI278p4uh1CKGMI+RQ1VCG0qpS8qsuiHriWO3JfrLIYIu1KaDq8x3DZypNREWqw5NlTY&#10;UlZR8XM4Ww2T9S7/dMvVeK+Op4/tW6ay/Hut9eCpX05BBOrDv/ju3po4f/yaJHB7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feMUAAADeAAAADwAAAAAAAAAA&#10;AAAAAAChAgAAZHJzL2Rvd25yZXYueG1sUEsFBgAAAAAEAAQA+QAAAJMDAAAAAA==&#10;" strokecolor="#24282b" strokeweight="0"/>
            <v:shape id="Freeform 2713" o:spid="_x0000_s19057" style="position:absolute;left:14027;top:8693;width:501;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e1cUA&#10;AADeAAAADwAAAGRycy9kb3ducmV2LnhtbERPS2vCQBC+C/0PyxR6KbpRodTUVcRH1ZuNgh6n2WkS&#10;mp0N2dVN/323UPA2H99zpvPO1OJGrassKxgOEhDEudUVFwpOx03/FYTzyBpry6TghxzMZw+9Kaba&#10;Bv6gW+YLEUPYpaig9L5JpXR5SQbdwDbEkfuyrUEfYVtI3WKI4aaWoyR5kQYrjg0lNrQsKf/OrkYB&#10;bz7P7pKH67p+Pmx3sgv71XtQ6umxW7yB8NT5u/jfvdNx/ngyHMHf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d7VxQAAAN4AAAAPAAAAAAAAAAAAAAAAAJgCAABkcnMv&#10;ZG93bnJldi54bWxQSwUGAAAAAAQABAD1AAAAigMAAAAA&#10;" path="m79,44l,,,77,79,44xe" fillcolor="#24282b" stroked="f">
              <v:path arrowok="t" o:connecttype="custom" o:connectlocs="50165,27940;0,0;0,48895;50165,27940" o:connectangles="0,0,0,0"/>
            </v:shape>
            <v:line id="Line 2714" o:spid="_x0000_s19058" style="position:absolute;visibility:visible" from="16662,8972" to="1880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klMUAAADeAAAADwAAAGRycy9kb3ducmV2LnhtbERPTWvCQBC9F/oflil4q7s2IG10FUkt&#10;eqxGxOOYHZO02dk0u2r8992C0Ns83udM571txIU6XzvWMBoqEMSFMzWXGnb5x/MrCB+QDTaOScON&#10;PMxnjw9TTI278oYu21CKGMI+RQ1VCG0qpS8qsuiHriWO3Ml1FkOEXSlNh9cYbhv5otRYWqw5NlTY&#10;UlZR8b09Ww3j5Wd+dIv3ZKMOP/v1KlNZ/rXUevDULyYgAvXhX3x3r02cn7yNEvh7J94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9klMUAAADeAAAADwAAAAAAAAAA&#10;AAAAAAChAgAAZHJzL2Rvd25yZXYueG1sUEsFBgAAAAAEAAQA+QAAAJMDAAAAAA==&#10;" strokecolor="#24282b" strokeweight="0"/>
            <v:shape id="Freeform 2715" o:spid="_x0000_s19059" style="position:absolute;left:18446;top:8693;width:496;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JxcUA&#10;AADeAAAADwAAAGRycy9kb3ducmV2LnhtbERPTWvCQBC9F/wPywi91Y21lBpdpRZS6kFsVPA6zU6z&#10;odnZkF01+feuUPA2j/c582Vna3Gm1leOFYxHCQjiwumKSwWHffb0BsIHZI21Y1LQk4flYvAwx1S7&#10;C+d03oVSxBD2KSowITSplL4wZNGPXEMcuV/XWgwRtqXULV5iuK3lc5K8SosVxwaDDX0YKv52J6sg&#10;/0Gztqdpvl1t+smqzz6z47dV6nHYvc9ABOrCXfzv/tJx/mQ6foH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knFxQAAAN4AAAAPAAAAAAAAAAAAAAAAAJgCAABkcnMv&#10;ZG93bnJldi54bWxQSwUGAAAAAAQABAD1AAAAigMAAAAA&#10;" path="m78,44l,,,77,78,44xe" fillcolor="#24282b" stroked="f">
              <v:path arrowok="t" o:connecttype="custom" o:connectlocs="49530,27940;0,0;0,48895;49530,27940" o:connectangles="0,0,0,0"/>
            </v:shape>
            <v:line id="Line 2716" o:spid="_x0000_s19060" style="position:absolute;visibility:visible" from="21151,8972" to="2307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e8UAAADeAAAADwAAAGRycy9kb3ducmV2LnhtbERPTWvCQBC9F/oflin0VnetKDW6iqQW&#10;Paop4nHMjkna7Gya3Wr677uC4G0e73Om887W4kytrxxr6PcUCOLcmYoLDZ/Zx8sbCB+QDdaOScMf&#10;eZjPHh+mmBh34S2dd6EQMYR9ghrKEJpESp+XZNH3XEMcuZNrLYYI20KaFi8x3NbyVamRtFhxbCix&#10;obSk/Hv3azWMlpvs6Bbvg606/OzXq1Sl2ddS6+enbjEBEagLd/HNvTZx/mDcH8L1nXiD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Ze8UAAADeAAAADwAAAAAAAAAA&#10;AAAAAAChAgAAZHJzL2Rvd25yZXYueG1sUEsFBgAAAAAEAAQA+QAAAJMDAAAAAA==&#10;" strokecolor="#24282b" strokeweight="0"/>
            <v:shape id="Freeform 2717" o:spid="_x0000_s19061" style="position:absolute;left:22720;top:8693;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yKcUA&#10;AADeAAAADwAAAGRycy9kb3ducmV2LnhtbERPTWvCQBC9F/oflin0VjdWEE1dpRZS2oPURKHXMTtm&#10;Q7OzIbtq8u/dguBtHu9zFqveNuJMna8dKxiPEhDEpdM1Vwr2u+xlBsIHZI2NY1IwkIfV8vFhgal2&#10;F87pXIRKxBD2KSowIbSplL40ZNGPXEscuaPrLIYIu0rqDi8x3DbyNUmm0mLNscFgSx+Gyr/iZBXk&#10;BzTf9jTPf9abYbIess/sd2uVen7q399ABOrDXXxzf+k4fzIfT+H/nXi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HIpxQAAAN4AAAAPAAAAAAAAAAAAAAAAAJgCAABkcnMv&#10;ZG93bnJldi54bWxQSwUGAAAAAAQABAD1AAAAigMAAAAA&#10;" path="m78,44l,,,77,78,44xe" fillcolor="#24282b" stroked="f">
              <v:path arrowok="t" o:connecttype="custom" o:connectlocs="49530,27940;0,0;0,48895;49530,27940" o:connectangles="0,0,0,0"/>
            </v:shape>
            <v:line id="Line 2718" o:spid="_x0000_s19062" style="position:absolute;visibility:visible" from="25425,8972" to="2734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il8UAAADeAAAADwAAAGRycy9kb3ducmV2LnhtbERPTWvCQBC9F/wPyxS81V0rqE1dRVKl&#10;HquR0uM0O01Ss7Mxu2r677uC4G0e73Nmi87W4kytrxxrGA4UCOLcmYoLDfts/TQF4QOywdoxafgj&#10;D4t572GGiXEX3tJ5FwoRQ9gnqKEMoUmk9HlJFv3ANcSR+3GtxRBhW0jT4iWG21o+KzWWFiuODSU2&#10;lJaUH3Ynq2G8+si+3fJttFVfx8/Ne6rS7Heldf+xW76CCNSFu/jm3pg4f/QynMD1nXiD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Ril8UAAADeAAAADwAAAAAAAAAA&#10;AAAAAAChAgAAZHJzL2Rvd25yZXYueG1sUEsFBgAAAAAEAAQA+QAAAJMDAAAAAA==&#10;" strokecolor="#24282b" strokeweight="0"/>
            <v:shape id="Freeform 2719" o:spid="_x0000_s19063" style="position:absolute;left:26987;top:8693;width:432;height:489;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nlcgA&#10;AADeAAAADwAAAGRycy9kb3ducmV2LnhtbESPT2vCQBDF7wW/wzIFL0U3Gig1uooIhUJ78E8hHofs&#10;NAlmZ2N21bSf3jkUvM3w3rz3m8Wqd426UhdqzwYm4wQUceFtzaWB78P76A1UiMgWG89k4JcCrJaD&#10;pwVm1t94R9d9LJWEcMjQQBVjm2kdioochrFviUX78Z3DKGtXatvhTcJdo6dJ8qod1iwNFba0qag4&#10;7S/OwOUTbTju0vM6zfHrvD3lf+VLbszwuV/PQUXq48P8f/1hBT+dTYRX3pEZ9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2eVyAAAAN4AAAAPAAAAAAAAAAAAAAAAAJgCAABk&#10;cnMvZG93bnJldi54bWxQSwUGAAAAAAQABAD1AAAAjQMAAAAA&#10;" path="m68,44l,,,77,68,44xe" fillcolor="#24282b" stroked="f">
              <v:path arrowok="t" o:connecttype="custom" o:connectlocs="43180,27940;0,0;0,48895;43180,27940" o:connectangles="0,0,0,0"/>
            </v:shape>
            <v:line id="Line 2720" o:spid="_x0000_s19064" style="position:absolute;visibility:visible" from="29622,8972" to="3090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epsYAAADeAAAADwAAAGRycy9kb3ducmV2LnhtbERP32vCMBB+F/wfwg32IjN1A9HOKEPR&#10;TYWyueHz0dzauuaSNVG7/94MBN/u4/t5k1lranGixleWFQz6CQji3OqKCwVfn8uHEQgfkDXWlknB&#10;H3mYTbudCabanvmDTrtQiBjCPkUFZQguldLnJRn0feuII/dtG4MhwqaQusFzDDe1fEySoTRYcWwo&#10;0dG8pPxndzQKXrdudfjNst7avW/2Q5fRYrk/KnV/1748gwjUhpv46n7Tcf7TeDCG/3fiD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m3qbGAAAA3gAAAA8AAAAAAAAA&#10;AAAAAAAAoQIAAGRycy9kb3ducmV2LnhtbFBLBQYAAAAABAAEAPkAAACUAwAAAAA=&#10;" strokecolor="#24282b" strokeweight="31e-5mm">
              <v:stroke joinstyle="miter"/>
            </v:line>
            <v:line id="Line 2721" o:spid="_x0000_s19065" style="position:absolute;visibility:visible" from="17945,4311" to="17945,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T8cAAADdAAAADwAAAGRycy9kb3ducmV2LnhtbESPQWvCQBSE74X+h+UJvdVdU2pL6ioS&#10;LfWopojH1+wzic2+jdmtpv++Kwg9DjPzDTOZ9bYRZ+p87VjDaKhAEBfO1Fxq+MzfH19B+IBssHFM&#10;Gn7Jw2x6fzfB1LgLb+i8DaWIEPYpaqhCaFMpfVGRRT90LXH0Dq6zGKLsSmk6vES4bWSi1FharDku&#10;VNhSVlHxvf2xGsbLdf7l5ounjdqfdquPTGX5can1w6Cfv4EI1If/8K29MhqSl+cErm/iE5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j9PxwAAAN0AAAAPAAAAAAAA&#10;AAAAAAAAAKECAABkcnMvZG93bnJldi54bWxQSwUGAAAAAAQABAD5AAAAlQMAAAAA&#10;" strokecolor="#24282b" strokeweight="0"/>
            <v:shape id="Freeform 2722" o:spid="_x0000_s19066" style="position:absolute;left:17659;top:4171;width:571;height:426;visibility:visible;mso-wrap-style:square;v-text-anchor:top" coordsize="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xXscA&#10;AADdAAAADwAAAGRycy9kb3ducmV2LnhtbESPQWsCMRSE74L/ITzBm2a11patUdoutoIg1Jaen5vn&#10;ZnXzsmyirv/eFIQeh5n5hpktWluJMzW+dKxgNExAEOdOl1wo+PleDp5B+ICssXJMCq7kYTHvdmaY&#10;anfhLzpvQyEihH2KCkwIdSqlzw1Z9ENXE0dv7xqLIcqmkLrBS4TbSo6TZCotlhwXDNb0big/bk9W&#10;wTTbmHV2/Vja37fDzp42q+xzN1Gq32tfX0AEasN/+N5eaQXjp8cH+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5sV7HAAAA3QAAAA8AAAAAAAAAAAAAAAAAmAIAAGRy&#10;cy9kb3ducmV2LnhtbFBLBQYAAAAABAAEAPUAAACMAwAAAAA=&#10;" path="m45,l90,67,,67,45,xe" fillcolor="#24282b" stroked="f">
              <v:path arrowok="t" o:connecttype="custom" o:connectlocs="28575,0;57150,42545;0,42545;28575,0" o:connectangles="0,0,0,0"/>
            </v:shape>
            <v:shape id="Freeform 2723" o:spid="_x0000_s19067" style="position:absolute;left:17659;top:13208;width:571;height:425;visibility:visible;mso-wrap-style:square;v-text-anchor:top" coordsize="9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pKscA&#10;AADdAAAADwAAAGRycy9kb3ducmV2LnhtbESPQWvCQBSE74X+h+UVems2itWSuoo2WAVBqC09P7PP&#10;bNrs25BdNf57VxA8DjPzDTOedrYWR2p95VhBL0lBEBdOV1wq+PlevLyB8AFZY+2YFJzJw3Ty+DDG&#10;TLsTf9FxG0oRIewzVGBCaDIpfWHIok9cQxy9vWsthijbUuoWTxFua9lP06G0WHFcMNjQh6Hif3uw&#10;Cob5xqzz8+fC/s7/dvawWeXL3UCp56du9g4iUBfu4Vt7pRX0R68DuL6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QKSrHAAAA3QAAAA8AAAAAAAAAAAAAAAAAmAIAAGRy&#10;cy9kb3ducmV2LnhtbFBLBQYAAAAABAAEAPUAAACMAwAAAAA=&#10;" path="m45,67l90,,,,45,67xe" fillcolor="#24282b" stroked="f">
              <v:path arrowok="t" o:connecttype="custom" o:connectlocs="28575,42545;57150,0;0,0;28575,42545" o:connectangles="0,0,0,0"/>
            </v:shape>
            <v:shape id="Freeform 2724" o:spid="_x0000_s19068" style="position:absolute;left:17945;top:15678;width:15595;height:1416;visibility:visible;mso-wrap-style:square;v-text-anchor:top" coordsize="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tMsQA&#10;AADdAAAADwAAAGRycy9kb3ducmV2LnhtbESPT4vCMBTE78J+h/AWvGmq+GepRlnEBQ9erAp7fDbP&#10;tti8dJOs1m9vBMHjMDO/YebL1tTiSs5XlhUM+gkI4tzqigsFh/1P7wuED8gaa8uk4E4elouPzhxT&#10;bW+8o2sWChEh7FNUUIbQpFL6vCSDvm8b4uidrTMYonSF1A5vEW5qOUySiTRYcVwosaFVSfkl+zcK&#10;ssnZ8S/r4+lOfwa3+8Noelwr1f1sv2cgArXhHX61N1rBcDoew/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rTLEAAAA3QAAAA8AAAAAAAAAAAAAAAAAmAIAAGRycy9k&#10;b3ducmV2LnhtbFBLBQYAAAAABAAEAPUAAACJAwAAAAA=&#10;" path="m,l,20r219,e" filled="f" strokecolor="#24282b" strokeweight="0">
              <v:path arrowok="t" o:connecttype="custom" o:connectlocs="0,0;0,141605;1559560,141605" o:connectangles="0,0,0"/>
            </v:shape>
            <v:shape id="Freeform 2725" o:spid="_x0000_s19069" style="position:absolute;left:33254;top:16808;width:432;height:495;visibility:visible;mso-wrap-style:square;v-text-anchor:top" coordsize="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snsQA&#10;AADdAAAADwAAAGRycy9kb3ducmV2LnhtbESPwWrDMBBE74H8g9hAb7Hc0KTFtRJMINTXOm19Xayt&#10;LWKtjKXE7t9XhUKOw8y8YfLDbHtxo9EbxwoekxQEceO04VbBx/m0fgHhA7LG3jEp+CEPh/1ykWOm&#10;3cTvdKtCKyKEfYYKuhCGTErfdGTRJ24gjt63Gy2GKMdW6hGnCLe93KTpTlo0HBc6HOjYUXOprlZB&#10;8VZz/dl86bkstk+m18fq4o1SD6u5eAURaA738H+71Ao2z9sd/L2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J7EAAAA3QAAAA8AAAAAAAAAAAAAAAAAmAIAAGRycy9k&#10;b3ducmV2LnhtbFBLBQYAAAAABAAEAPUAAACJAwAAAAA=&#10;" path="m68,45l,,,78,68,45xe" fillcolor="#24282b" stroked="f">
              <v:path arrowok="t" o:connecttype="custom" o:connectlocs="43180,28575;0,0;0,49530;43180,28575" o:connectangles="0,0,0,0"/>
            </v:shape>
            <v:shape id="Freeform 2726" o:spid="_x0000_s19070" style="position:absolute;left:13462;top:3886;width:3486;height:10242;visibility:visible;mso-wrap-style:square;v-text-anchor:top" coordsize="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s/8gA&#10;AADdAAAADwAAAGRycy9kb3ducmV2LnhtbESPQWvCQBSE7wX/w/KEXopuarFpo6uUlkIvHrRFye2Z&#10;fSbB7NuwuzXJv3cLQo/DzHzDLNe9acSFnK8tK3icJiCIC6trLhX8fH9OXkD4gKyxsUwKBvKwXo3u&#10;lphp2/GWLrtQighhn6GCKoQ2k9IXFRn0U9sSR+9kncEQpSuldthFuGnkLEmepcGa40KFLb1XVJx3&#10;v0bBg+vKITevT/v94Zjn6cdmPnQbpe7H/dsCRKA+/Idv7S+tYJbOU/h7E5+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6z/yAAAAN0AAAAPAAAAAAAAAAAAAAAAAJgCAABk&#10;cnMvZG93bnJldi54bWxQSwUGAAAAAAQABAD1AAAAjQMAAAAA&#10;" path="m49,l,37r,82l47,145e" filled="f" strokecolor="#24282b" strokeweight="0">
              <v:path arrowok="t" o:connecttype="custom" o:connectlocs="348615,0;0,261362;0,840595;334386,1024255" o:connectangles="0,0,0,0"/>
            </v:shape>
            <v:shape id="Freeform 2727" o:spid="_x0000_s19071" style="position:absolute;left:16522;top:3816;width:496;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XFMIA&#10;AADdAAAADwAAAGRycy9kb3ducmV2LnhtbERPy4rCMBTdD/gP4QpuBk0VHKVjFB8Is5OpBZndpbnT&#10;lmluSpLa+vdmMeDycN6b3WAacSfna8sK5rMEBHFhdc2lgvx6nq5B+ICssbFMCh7kYbcdvW0w1bbn&#10;b7pnoRQxhH2KCqoQ2lRKX1Rk0M9sSxy5X+sMhghdKbXDPoabRi6S5EMarDk2VNjSsaLiL+uMgjZf&#10;zm/lwfVDh6cuv2Rd/SPflZqMh/0niEBDeIn/3V9awWK1jHPj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JcUwgAAAN0AAAAPAAAAAAAAAAAAAAAAAJgCAABkcnMvZG93&#10;bnJldi54bWxQSwUGAAAAAAQABAD1AAAAhwMAAAAA&#10;" path="m78,l45,78,,11,78,xe" fillcolor="#24282b" stroked="f">
              <v:path arrowok="t" o:connecttype="custom" o:connectlocs="49530,0;28575,49530;0,6985;49530,0" o:connectangles="0,0,0,0"/>
            </v:shape>
            <v:shape id="Freeform 2728" o:spid="_x0000_s19072" style="position:absolute;left:16376;top:13773;width:502;height:425;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18UA&#10;AADdAAAADwAAAGRycy9kb3ducmV2LnhtbESPzWrDMBCE74W+g9hCbo3cQH7qRglpIOBbiR3S62Jt&#10;LVNrZSTVcfv0VSCQ4zAz3zDr7Wg7MZAPrWMFL9MMBHHtdMuNglN1eF6BCBFZY+eYFPxSgO3m8WGN&#10;uXYXPtJQxkYkCIccFZgY+1zKUBuyGKauJ07el/MWY5K+kdrjJcFtJ2dZtpAWW04LBnvaG6q/yx+r&#10;QBuuqlAc97vPd78sz8XHPP4NSk2ext0biEhjvIdv7UIrmC3nr3B9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D7XxQAAAN0AAAAPAAAAAAAAAAAAAAAAAJgCAABkcnMv&#10;ZG93bnJldi54bWxQSwUGAAAAAAQABAD1AAAAigMAAAAA&#10;" path="m79,67l45,,,67r79,xe" fillcolor="#24282b" stroked="f">
              <v:path arrowok="t" o:connecttype="custom" o:connectlocs="50165,42545;28575,0;0,42545;50165,42545" o:connectangles="0,0,0,0"/>
            </v:shape>
            <v:shape id="Freeform 2729" o:spid="_x0000_s19073" style="position:absolute;left:4984;top:2971;width:11678;height:11792;visibility:visible;mso-wrap-style:square;v-text-anchor:top" coordsize="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OrcMA&#10;AADdAAAADwAAAGRycy9kb3ducmV2LnhtbERP3WrCMBS+H/gO4QjeraledKMzisgGCg42uwc4NKc/&#10;2JzUJLbVp18uBrv8+P7X28l0YiDnW8sKlkkKgri0uuVawU/x8fwKwgdkjZ1lUnAnD9vN7GmNubYj&#10;f9NwDrWIIexzVNCE0OdS+rIhgz6xPXHkKusMhghdLbXDMYabTq7SNJMGW44NDfa0b6i8nG9GwZGr&#10;r8f75dPtT1eaymVRZe1NKrWYT7s3EIGm8C/+cx+0gtVLF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GOrcMAAADdAAAADwAAAAAAAAAAAAAAAACYAgAAZHJzL2Rv&#10;d25yZXYueG1sUEsFBgAAAAAEAAQA9QAAAIgDAAAAAA==&#10;" path="m164,l,,,167r164,e" filled="f" strokecolor="#24282b" strokeweight="0">
              <v:path arrowok="t" o:connecttype="custom" o:connectlocs="1167765,0;0,0;0,1179195;1167765,1179195" o:connectangles="0,0,0,0"/>
            </v:shape>
            <v:shape id="Freeform 2730" o:spid="_x0000_s19074" style="position:absolute;left:16306;top:2686;width:426;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zFcMA&#10;AADdAAAADwAAAGRycy9kb3ducmV2LnhtbESPQYvCMBSE74L/ITzBm6a6UKUaRRTF66qX3p7Nsy02&#10;L7XJavXXmwXB4zAz3zDzZWsqcafGlZYVjIYRCOLM6pJzBafjdjAF4TyyxsoyKXiSg+Wi25ljou2D&#10;f+l+8LkIEHYJKii8rxMpXVaQQTe0NXHwLrYx6INscqkbfAS4qeQ4imJpsOSwUGBN64Ky6+HPKLic&#10;XZpvf9JzXaW36Oo3u9cz3inV77WrGQhPrf+GP+29VjCexCP4fx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hzFcMAAADdAAAADwAAAAAAAAAAAAAAAACYAgAAZHJzL2Rv&#10;d25yZXYueG1sUEsFBgAAAAAEAAQA9QAAAIgDAAAAAA==&#10;" path="m67,45l,78,,,67,45xe" fillcolor="#24282b" stroked="f">
              <v:path arrowok="t" o:connecttype="custom" o:connectlocs="42545,28575;0,49530;0,0;42545,28575" o:connectangles="0,0,0,0"/>
            </v:shape>
            <v:shape id="Freeform 2731" o:spid="_x0000_s19075" style="position:absolute;left:16306;top:14478;width:502;height:565;visibility:visible;mso-wrap-style:square;v-text-anchor:top" coordsize="7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IPMcA&#10;AADdAAAADwAAAGRycy9kb3ducmV2LnhtbESPT2vCQBTE74LfYXmCt7oxYCqpq4h/QA8trZYWb4/s&#10;Mwlm38bsGtNv3y0UPA4z8xtmtuhMJVpqXGlZwXgUgSDOrC45V/B53D5NQTiPrLGyTAp+yMFi3u/N&#10;MNX2zh/UHnwuAoRdigoK7+tUSpcVZNCNbE0cvLNtDPogm1zqBu8BbioZR1EiDZYcFgqsaVVQdjnc&#10;jILN/ku+tdF+jZP3Onvtvq/5ySZKDQfd8gWEp84/wv/tnVYQPyc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aCDzHAAAA3QAAAA8AAAAAAAAAAAAAAAAAmAIAAGRy&#10;cy9kb3ducmV2LnhtbFBLBQYAAAAABAAEAPUAAACMAwAAAAA=&#10;" path="m79,45l,,,89,79,45xe" fillcolor="#24282b" stroked="f">
              <v:path arrowok="t" o:connecttype="custom" o:connectlocs="50165,28575;0,0;0,56515;50165,28575" o:connectangles="0,0,0,0"/>
            </v:shape>
            <v:shape id="Freeform 2732" o:spid="_x0000_s19076" style="position:absolute;left:9188;top:3467;width:7474;height:5435;visibility:visible;mso-wrap-style:square;v-text-anchor:top" coordsize="1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bR8UA&#10;AADdAAAADwAAAGRycy9kb3ducmV2LnhtbESPQWvCQBSE7wX/w/KE3upGA6lEV7HFQqEgVHPw+Mi+&#10;ZIPZtyG7muTfdwuFHoeZ+YbZ7kfbigf1vnGsYLlIQBCXTjdcKyguHy9rED4ga2wdk4KJPOx3s6ct&#10;5toN/E2Pc6hFhLDPUYEJocul9KUhi37hOuLoVa63GKLsa6l7HCLctnKVJJm02HBcMNjRu6Hydr5b&#10;BbI5jqZ9K6aQfhk+na4VFUWl1PN8PGxABBrDf/iv/akVrF6zF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dtHxQAAAN0AAAAPAAAAAAAAAAAAAAAAAJgCAABkcnMv&#10;ZG93bnJldi54bWxQSwUGAAAAAAQABAD1AAAAigMAAAAA&#10;" path="m,77l,24,105,e" filled="f" strokecolor="#24282b" strokeweight="0">
              <v:path arrowok="t" o:connecttype="custom" o:connectlocs="0,543560;0,169421;747395,0" o:connectangles="0,0,0"/>
            </v:shape>
            <v:shape id="Freeform 2733" o:spid="_x0000_s19077" style="position:absolute;left:16306;top:3251;width:502;height:495;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108UA&#10;AADdAAAADwAAAGRycy9kb3ducmV2LnhtbESPQWvCQBSE7wX/w/IK3uomKrak2QSxFHorxkLr7ZF9&#10;TUKzb2N21cRf7wpCj8PMfMOk+WBacaLeNZYVxLMIBHFpdcOVgq/d+9MLCOeRNbaWScFIDvJs8pBi&#10;ou2Zt3QqfCUChF2CCmrvu0RKV9Zk0M1sRxy8X9sb9EH2ldQ9ngPctHIeRStpsOGwUGNHm5rKv+Jo&#10;FOxw8V3g2/7nsncjxTTSAT+PSk0fh/UrCE+D/w/f2x9awfx5tYTbm/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nXTxQAAAN0AAAAPAAAAAAAAAAAAAAAAAJgCAABkcnMv&#10;ZG93bnJldi54bWxQSwUGAAAAAAQABAD1AAAAigMAAAAA&#10;" path="m79,23l,,23,78,79,23xe" fillcolor="#24282b" stroked="f">
              <v:path arrowok="t" o:connecttype="custom" o:connectlocs="50165,14605;0,0;14605,49530;50165,14605" o:connectangles="0,0,0,0"/>
            </v:shape>
            <v:shape id="Freeform 2734" o:spid="_x0000_s19078" style="position:absolute;left:19088;top:8832;width:7404;height:5296;visibility:visible;mso-wrap-style:square;v-text-anchor:top" coordsize="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7YsUA&#10;AADdAAAADwAAAGRycy9kb3ducmV2LnhtbESPQUsDMRSE74L/ITzBm812tVXWpkWEaqEnW/H82Dw3&#10;a5OXNYnd+O8bQehxmJlvmMUqOyuOFGLvWcF0UoEgbr3uuVPwvl/fPICICVmj9UwKfinCanl5scBG&#10;+5Hf6LhLnSgQjg0qMCkNjZSxNeQwTvxAXLxPHxymIkMndcCxwJ2VdVXNpcOey4LBgZ4NtYfdj1Ow&#10;rb9uX73N33af1zMTtm58uftQ6voqPz2CSJTTOfzf3mgF9f18Bn9vyhO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LtixQAAAN0AAAAPAAAAAAAAAAAAAAAAAJgCAABkcnMv&#10;ZG93bnJldi54bWxQSwUGAAAAAAQABAD1AAAAigMAAAAA&#10;" path="m,75l104,33,104,e" filled="f" strokecolor="#24282b" strokeweight="0">
              <v:path arrowok="t" o:connecttype="custom" o:connectlocs="0,529590;740410,233020;740410,0" o:connectangles="0,0,0"/>
            </v:shape>
            <v:shape id="Freeform 2735" o:spid="_x0000_s19079" style="position:absolute;left:18942;top:13773;width:501;height:495;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OP8UA&#10;AADdAAAADwAAAGRycy9kb3ducmV2LnhtbESPT2vCQBTE74V+h+UVetONKcSSukppKfQmRqH19sg+&#10;k2D2bZrd/PPTu4LQ4zAzv2FWm9HUoqfWVZYVLOYRCOLc6ooLBYf91+wVhPPIGmvLpGAiB5v148MK&#10;U20H3lGf+UIECLsUFZTeN6mULi/JoJvbhjh4J9sa9EG2hdQtDgFuahlHUSINVhwWSmzoo6T8nHVG&#10;wR5ffjL8PP5ejm6iBU30h9tOqeen8f0NhKfR/4fv7W+tIF4mCdzeh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E4/xQAAAN0AAAAPAAAAAAAAAAAAAAAAAJgCAABkcnMv&#10;ZG93bnJldi54bWxQSwUGAAAAAAQABAD1AAAAigMAAAAA&#10;" path="m,67l56,,79,78,,67xe" fillcolor="#24282b" stroked="f">
              <v:path arrowok="t" o:connecttype="custom" o:connectlocs="0,42545;35560,0;50165,49530;0,42545" o:connectangles="0,0,0,0"/>
            </v:shape>
            <v:rect id="Rectangle 2736" o:spid="_x0000_s19080" style="position:absolute;left:23285;top:7912;width:2140;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2H8MA&#10;AADdAAAADwAAAGRycy9kb3ducmV2LnhtbESPT4vCMBTE7wt+h/AEb2uquCq1UURQBC+uCl4fzesf&#10;bV5KE7X99mZB2OMwM79hklVrKvGkxpWWFYyGEQji1OqScwWX8/Z7DsJ5ZI2VZVLQkYPVsveVYKzt&#10;i3/pefK5CBB2MSoovK9jKV1akEE3tDVx8DLbGPRBNrnUDb4C3FRyHEVTabDksFBgTZuC0vvpYRRk&#10;Iz/h68/hUJm6u/E67Y477pQa9Nv1AoSn1v+HP+29VjCeTWfw9yY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52H8MAAADdAAAADwAAAAAAAAAAAAAAAACYAgAAZHJzL2Rv&#10;d25yZXYueG1sUEsFBgAAAAAEAAQA9QAAAIgDAAAAAA==&#10;" strokecolor="#24282b" strokeweight="61e-5mm"/>
            <v:rect id="Rectangle 2737" o:spid="_x0000_s19081" style="position:absolute;left:27559;top:7912;width:2139;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ibb0A&#10;AADdAAAADwAAAGRycy9kb3ducmV2LnhtbERPyQrCMBC9C/5DGMGbpoob1SgiKIIXN/A6NGNbbSal&#10;idr+vTkIHh9vX6xqU4g3VS63rGDQj0AQJ1bnnCq4Xra9GQjnkTUWlklBQw5Wy3ZrgbG2Hz7R++xT&#10;EULYxagg876MpXRJRgZd35bEgbvbyqAPsEqlrvATwk0hh1E0kQZzDg0ZlrTJKHmeX0bBfeBHfBsf&#10;DoUpmwevk+a440apbqdez0F4qv1f/HPvtYLhdBLmhjfhCc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Hibb0AAADdAAAADwAAAAAAAAAAAAAAAACYAgAAZHJzL2Rvd25yZXYu&#10;eG1sUEsFBgAAAAAEAAQA9QAAAIIDAAAAAA==&#10;" strokecolor="#24282b" strokeweight="61e-5mm"/>
            <v:shape id="Freeform 2738" o:spid="_x0000_s19082" style="position:absolute;left:4699;top:8693;width:571;height:489;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mcAA&#10;AADdAAAADwAAAGRycy9kb3ducmV2LnhtbESPzQrCMBCE74LvEFbwpqkiVatRRBB7Uvx5gKVZ22Kz&#10;KU3U+vZGEDwOM/MNs1y3phJPalxpWcFoGIEgzqwuOVdwvewGMxDOI2usLJOCNzlYr7qdJSbavvhE&#10;z7PPRYCwS1BB4X2dSOmyggy6oa2Jg3ezjUEfZJNL3eArwE0lx1EUS4Mlh4UCa9oWlN3PD6Mg1/s0&#10;dZvJIZ4dylof28qc9E6pfq/dLEB4av0//GunWsF4Gs/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W+mcAAAADdAAAADwAAAAAAAAAAAAAAAACYAgAAZHJzL2Rvd25y&#10;ZXYueG1sUEsFBgAAAAAEAAQA9QAAAIUDAAAAAA==&#10;" path="m8,4c8,6,6,7,4,7,2,7,,6,,4,,2,2,,4,,6,,8,2,8,4xm4,4e" fillcolor="#24282b" strokecolor="#24282b" strokeweight="31e-5mm">
              <v:stroke joinstyle="miter"/>
              <v:path arrowok="t" o:connecttype="custom" o:connectlocs="57150,27940;28575,48895;0,27940;28575,0;57150,27940;28575,27940" o:connectangles="0,0,0,0,0,0"/>
              <o:lock v:ext="edit" verticies="t"/>
            </v:shape>
            <v:shape id="Freeform 2739" o:spid="_x0000_s19083" style="position:absolute;left:8972;top:8693;width:572;height:489;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B2b0A&#10;AADdAAAADwAAAGRycy9kb3ducmV2LnhtbERPSwrCMBDdC94hjODOpoqoVNMigtiV4ucAQzO2xWZS&#10;mqj19mYhuHy8/ybrTSNe1LnasoJpFIMgLqyuuVRwu+4nKxDOI2tsLJOCDznI0uFgg4m2bz7T6+JL&#10;EULYJaig8r5NpHRFRQZdZFviwN1tZ9AH2JVSd/gO4aaRszheSIM1h4YKW9pVVDwuT6Og1Ic8d9v5&#10;cbE61q0+9Y05671S41G/XYPw1Pu/+OfOtYLZchn2hzfhCcj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EaB2b0AAADdAAAADwAAAAAAAAAAAAAAAACYAgAAZHJzL2Rvd25yZXYu&#10;eG1sUEsFBgAAAAAEAAQA9QAAAIIDAAAAAA==&#10;" path="m8,4c8,6,6,7,4,7,2,7,,6,,4,,2,2,,4,,6,,8,2,8,4xm4,4e" fillcolor="#24282b" strokecolor="#24282b" strokeweight="31e-5mm">
              <v:stroke joinstyle="miter"/>
              <v:path arrowok="t" o:connecttype="custom" o:connectlocs="57150,27940;28575,48895;0,27940;28575,0;57150,27940;28575,27940" o:connectangles="0,0,0,0,0,0"/>
              <o:lock v:ext="edit" verticies="t"/>
            </v:shape>
            <v:shape id="Freeform 2740" o:spid="_x0000_s19084" style="position:absolute;left:13246;top:8693;width:495;height:489;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2MYA&#10;AADdAAAADwAAAGRycy9kb3ducmV2LnhtbESPQWvCQBSE7wX/w/IKvdWNQmsas4ooxULtIang9ZF9&#10;ZkOzb0N2jfHfdwtCj8PMfMPk69G2YqDeN44VzKYJCOLK6YZrBcfv9+cUhA/IGlvHpOBGHtaryUOO&#10;mXZXLmgoQy0ihH2GCkwIXSalrwxZ9FPXEUfv7HqLIcq+lrrHa4TbVs6T5FVabDguGOxoa6j6KS9W&#10;wfn2djrtOP0st+P+kH4lRfuyN0o9PY6bJYhAY/gP39sfWsF8sZj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2MYAAADdAAAADwAAAAAAAAAAAAAAAACYAgAAZHJz&#10;L2Rvd25yZXYueG1sUEsFBgAAAAAEAAQA9QAAAIsDAAAAAA==&#10;" path="m7,4c7,6,5,7,3,7,2,7,,6,,4,,2,2,,3,,5,,7,2,7,4xm3,4e" fillcolor="#24282b" strokecolor="#24282b" strokeweight="31e-5mm">
              <v:stroke joinstyle="miter"/>
              <v:path arrowok="t" o:connecttype="custom" o:connectlocs="49530,27940;21227,48895;0,27940;21227,0;49530,27940;21227,27940" o:connectangles="0,0,0,0,0,0"/>
              <o:lock v:ext="edit" verticies="t"/>
            </v:shape>
            <v:shape id="Freeform 2741" o:spid="_x0000_s19085" style="position:absolute;left:17659;top:8693;width:571;height:489;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6NcAA&#10;AADdAAAADwAAAGRycy9kb3ducmV2LnhtbESPzQrCMBCE74LvEFbwZlOLqFSjiCD2pPjzAEuztsVm&#10;U5qo9e2NIHgcZuYbZrnuTC2e1LrKsoJxFIMgzq2uuFBwvexGcxDOI2usLZOCNzlYr/q9JabavvhE&#10;z7MvRICwS1FB6X2TSunykgy6yDbEwbvZ1qAPsi2kbvEV4KaWSRxPpcGKw0KJDW1Lyu/nh1FQ6H2W&#10;uc3kMJ0fqkYfu9qc9E6p4aDbLEB46vw//GtnWkEymyXwfROe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i6NcAAAADdAAAADwAAAAAAAAAAAAAAAACYAgAAZHJzL2Rvd25y&#10;ZXYueG1sUEsFBgAAAAAEAAQA9QAAAIUDAAAAAA==&#10;" path="m8,4c8,6,6,7,4,7,2,7,,6,,4,,2,2,,4,,6,,8,2,8,4xm4,4e" fillcolor="#24282b" strokecolor="#24282b" strokeweight="31e-5mm">
              <v:stroke joinstyle="miter"/>
              <v:path arrowok="t" o:connecttype="custom" o:connectlocs="57150,27940;28575,48895;0,27940;28575,0;57150,27940;28575,27940" o:connectangles="0,0,0,0,0,0"/>
              <o:lock v:ext="edit" verticies="t"/>
            </v:shape>
            <v:shape id="Freeform 2742" o:spid="_x0000_s19086" style="position:absolute;left:26276;top:8693;width:432;height:489;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0C8UA&#10;AADdAAAADwAAAGRycy9kb3ducmV2LnhtbESPQWvCQBSE7wX/w/KE3upGpVWiq4io7UkxevD4yD6T&#10;mOzbsLvV9N93CwWPw8x8w8yXnWnEnZyvLCsYDhIQxLnVFRcKzqft2xSED8gaG8uk4Ic8LBe9lzmm&#10;2j74SPcsFCJC2KeooAyhTaX0eUkG/cC2xNG7WmcwROkKqR0+Itw0cpQkH9JgxXGhxJbWJeV19m0U&#10;OF2/Z0dT19fDZt1edrv9p77tlXrtd6sZiEBdeIb/219awWgy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PQLxQAAAN0AAAAPAAAAAAAAAAAAAAAAAJgCAABkcnMv&#10;ZG93bnJldi54bWxQSwUGAAAAAAQABAD1AAAAigMAAAAA&#10;" path="m6,4c6,6,5,7,3,7,1,7,,6,,4,,2,1,,3,,5,,6,2,6,4xm3,4e" fillcolor="#24282b" strokecolor="#24282b" strokeweight="31e-5mm">
              <v:stroke joinstyle="miter"/>
              <v:path arrowok="t" o:connecttype="custom" o:connectlocs="43180,27940;21590,48895;0,27940;21590,0;43180,27940;21590,27940" o:connectangles="0,0,0,0,0,0"/>
              <o:lock v:ext="edit" verticies="t"/>
            </v:shape>
            <v:shape id="Freeform 2743" o:spid="_x0000_s19087" style="position:absolute;left:30695;top:8693;width:496;height:489;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528UA&#10;AADdAAAADwAAAGRycy9kb3ducmV2LnhtbESPQWvCQBSE70L/w/IK3nRTQU1TVxFFFKwH04LXR/aZ&#10;Dc2+DdlV4793hYLHYWa+YWaLztbiSq2vHCv4GCYgiAunKy4V/P5sBikIH5A11o5JwZ08LOZvvRlm&#10;2t34SNc8lCJC2GeowITQZFL6wpBFP3QNcfTOrrUYomxLqVu8Rbit5ShJJtJixXHBYEMrQ8VffrEK&#10;zvfP02nN6T5fddvv9JAc6/HWKNV/75ZfIAJ14RX+b++0gtF0Oob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bnbxQAAAN0AAAAPAAAAAAAAAAAAAAAAAJgCAABkcnMv&#10;ZG93bnJldi54bWxQSwUGAAAAAAQABAD1AAAAigMAAAAA&#10;" path="m7,4c7,6,5,7,3,7,1,7,,6,,4,,2,1,,3,,5,,7,2,7,4xm3,4e" fillcolor="#24282b" strokecolor="#24282b" strokeweight="31e-5mm">
              <v:stroke joinstyle="miter"/>
              <v:path arrowok="t" o:connecttype="custom" o:connectlocs="49530,27940;21227,48895;0,27940;21227,0;49530,27940;21227,27940" o:connectangles="0,0,0,0,0,0"/>
              <o:lock v:ext="edit" verticies="t"/>
            </v:shape>
            <v:rect id="Rectangle 2744" o:spid="_x0000_s19088" style="position:absolute;left:6051;top:7912;width:2064;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LGsgA&#10;AADdAAAADwAAAGRycy9kb3ducmV2LnhtbESPT2vCQBTE70K/w/KE3nSjB5XoKv6hUEqpVkXa2zP7&#10;zIZm34bsmqTfvlso9DjMzG+YxaqzpWio9oVjBaNhAoI4c7rgXMH59DSYgfABWWPpmBR8k4fV8qG3&#10;wFS7lt+pOYZcRAj7FBWYEKpUSp8ZsuiHriKO3s3VFkOUdS51jW2E21KOk2QiLRYcFwxWtDWUfR3v&#10;VsFHu6sOd7O/bN6K19nn9UXuR+tGqcd+t56DCNSF//Bf+1krGE+nE/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UsayAAAAN0AAAAPAAAAAAAAAAAAAAAAAJgCAABk&#10;cnMvZG93bnJldi54bWxQSwUGAAAAAAQABAD1AAAAjQMAAAAA&#10;" filled="f" strokecolor="#24211d" strokeweight="61e-5mm"/>
            <v:rect id="Rectangle 2745" o:spid="_x0000_s19089" style="position:absolute;left:10325;top:7912;width:2063;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ugcgA&#10;AADdAAAADwAAAGRycy9kb3ducmV2LnhtbESPT2vCQBTE7wW/w/IEb3Wjh0ZSV7EthSKl/iulvb1m&#10;X7Oh2bchuybx27uC4HGYmd8w82VvK9FS40vHCibjBARx7nTJhYLPw+v9DIQPyBorx6TgRB6Wi8Hd&#10;HDPtOt5Ruw+FiBD2GSowIdSZlD43ZNGPXU0cvT/XWAxRNoXUDXYRbis5TZIHabHkuGCwpmdD+f/+&#10;aBV8dy/19mg2X08f5fvs53ctN5NVq9Ro2K8eQQTqwy18bb9pBdM0TeHyJj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e6ByAAAAN0AAAAPAAAAAAAAAAAAAAAAAJgCAABk&#10;cnMvZG93bnJldi54bWxQSwUGAAAAAAQABAD1AAAAjQMAAAAA&#10;" filled="f" strokecolor="#24211d" strokeweight="61e-5mm"/>
            <v:rect id="Rectangle 2746" o:spid="_x0000_s19090" style="position:absolute;left:14598;top:7912;width:2064;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6acMA&#10;AADdAAAADwAAAGRycy9kb3ducmV2LnhtbERPXWvCMBR9H/gfwhV8GTOpjDk6o4giOBiMdYI+XpK7&#10;ttrclCZq/ffmYeDj4XzPFr1rxIW6UHvWkI0VCGLjbc2lht3v5uUdRIjIFhvPpOFGARbzwdMMc+uv&#10;/EOXIpYihXDIUUMVY5tLGUxFDsPYt8SJ+/Odw5hgV0rb4TWFu0ZOlHqTDmtODRW2tKrInIqz07BW&#10;4XtfbI3NDsfnz+zVfO2UDFqPhv3yA0SkPj7E/+6t1TCZTtPc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F6acMAAADdAAAADwAAAAAAAAAAAAAAAACYAgAAZHJzL2Rv&#10;d25yZXYueG1sUEsFBgAAAAAEAAQA9QAAAIgDAAAAAA==&#10;" strokecolor="#24211d" strokeweight="61e-5mm"/>
            <v:rect id="Rectangle 2747" o:spid="_x0000_s19091" style="position:absolute;left:19011;top:7912;width:2071;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faMgA&#10;AADdAAAADwAAAGRycy9kb3ducmV2LnhtbESPQWvCQBSE74X+h+UVeqsbPVQbXcUqhSKirS3S3p7Z&#10;ZzY0+zZk1yT+e1cQehxm5htmMutsKRqqfeFYQb+XgCDOnC44V/D99fY0AuEDssbSMSk4k4fZ9P5u&#10;gql2LX9Sswu5iBD2KSowIVSplD4zZNH3XEUcvaOrLYYo61zqGtsIt6UcJMmztFhwXDBY0cJQ9rc7&#10;WQU/7bL6OJnt/nVTrEe/h5Xc9ueNUo8P3XwMIlAX/sO39rtWMBgOX+D6Jj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t9oyAAAAN0AAAAPAAAAAAAAAAAAAAAAAJgCAABk&#10;cnMvZG93bnJldi54bWxQSwUGAAAAAAQABAD1AAAAjQMAAAAA&#10;" filled="f" strokecolor="#24211d" strokeweight="61e-5mm"/>
            <v:oval id="Oval 2748" o:spid="_x0000_s19092" style="position:absolute;left:16948;top:1981;width:1994;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hT8QA&#10;AADdAAAADwAAAGRycy9kb3ducmV2LnhtbERPz2vCMBS+D/wfwhN2GZoqspWuUYZjsotiddv50bw2&#10;1ealNJnW/94cBjt+fL/z1WBbcaHeN44VzKYJCOLS6YZrBV/Hj0kKwgdkja1jUnAjD6vl6CHHTLsr&#10;F3Q5hFrEEPYZKjAhdJmUvjRk0U9dRxy5yvUWQ4R9LXWP1xhuWzlPkmdpseHYYLCjtaHyfPi1CvTa&#10;8L743p8Wu2q2TZ+azfviZ6PU43h4ewURaAj/4j/3p1Ywf0nj/v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4U/EAAAA3QAAAA8AAAAAAAAAAAAAAAAAmAIAAGRycy9k&#10;b3ducmV2LnhtbFBLBQYAAAAABAAEAPUAAACJAwAAAAA=&#10;" filled="f" strokecolor="#24211d" strokeweight="61e-5mm">
              <v:stroke joinstyle="miter"/>
            </v:oval>
            <v:line id="Line 2749" o:spid="_x0000_s19093" style="position:absolute;visibility:visible" from="17945,1981" to="17945,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tDIMcAAADdAAAADwAAAGRycy9kb3ducmV2LnhtbESPQWvCQBSE74L/YXlCL6VuFNqG1FW0&#10;tMWT0tSLt5fsaxLNvg3ZNYn/3i0UPA4z8w2zWA2mFh21rrKsYDaNQBDnVldcKDj8fD7FIJxH1lhb&#10;JgVXcrBajkcLTLTt+Zu61BciQNglqKD0vkmkdHlJBt3UNsTB+7WtQR9kW0jdYh/gppbzKHqRBisO&#10;CyU29F5Sfk4vRsEl3RxP/X534sfOD/nzV7b5iDOlHibD+g2Ep8Hfw//trVYwf41n8Pc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0MgxwAAAN0AAAAPAAAAAAAA&#10;AAAAAAAAAKECAABkcnMvZG93bnJldi54bWxQSwUGAAAAAAQABAD5AAAAlQMAAAAA&#10;" strokecolor="#24211d" strokeweight="61e-5mm">
              <v:stroke joinstyle="miter"/>
            </v:line>
            <v:line id="Line 2750" o:spid="_x0000_s19094" style="position:absolute;visibility:visible" from="16948,2971" to="18942,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dV8cAAADdAAAADwAAAGRycy9kb3ducmV2LnhtbESPQWvCQBSE7wX/w/IKXkrdNGAN0VWq&#10;qPRUMfbi7Zl9TaLZtyG7Jum/7xYKPQ4z8w2zWA2mFh21rrKs4GUSgSDOra64UPB52j0nIJxH1lhb&#10;JgXf5GC1HD0sMNW25yN1mS9EgLBLUUHpfZNK6fKSDLqJbYiD92Vbgz7ItpC6xT7ATS3jKHqVBisO&#10;CyU2tCkpv2V3o+Cerc/X/vBx5afOD/l0f1lvk4tS48fhbQ7C0+D/w3/td60gniUx/L4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d1XxwAAAN0AAAAPAAAAAAAA&#10;AAAAAAAAAKECAABkcnMvZG93bnJldi54bWxQSwUGAAAAAAQABAD5AAAAlQMAAAAA&#10;" strokecolor="#24211d" strokeweight="61e-5mm">
              <v:stroke joinstyle="miter"/>
            </v:line>
            <v:oval id="Oval 2751" o:spid="_x0000_s19095" style="position:absolute;left:16948;top:13773;width:1994;height:20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OMcA&#10;AADdAAAADwAAAGRycy9kb3ducmV2LnhtbESPQWsCMRSE70L/Q3iFXqRmtaLLapRiqXixqFXPj81z&#10;s7p5WTaprv++KQg9DjPzDTOdt7YSV2p86VhBv5eAIM6dLrlQsP/+fE1B+ICssXJMCu7kYT576kwx&#10;0+7GW7ruQiEihH2GCkwIdSalzw1Z9D1XE0fv5BqLIcqmkLrBW4TbSg6SZCQtlhwXDNa0MJRfdj9W&#10;gV4Y3mwPm/Pw69Rfp91y+TE8LpV6eW7fJyACteE//GivtILBOH2D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fzjHAAAA3QAAAA8AAAAAAAAAAAAAAAAAmAIAAGRy&#10;cy9kb3ducmV2LnhtbFBLBQYAAAAABAAEAPUAAACMAwAAAAA=&#10;" filled="f" strokecolor="#24211d" strokeweight="61e-5mm">
              <v:stroke joinstyle="miter"/>
            </v:oval>
            <v:line id="Line 2752" o:spid="_x0000_s19096" style="position:absolute;visibility:visible" from="17945,13773" to="17945,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7sgAAADeAAAADwAAAGRycy9kb3ducmV2LnhtbESPQU/CQBCF7yT+h82QeDGwFaOBykLE&#10;qPGksXDxNnSHttidbbpLW/49czDhNpN58977luvB1aqjNlSeDdxPE1DEubcVFwZ22/fJHFSIyBZr&#10;z2TgTAHWq5vRElPre/6hLouFEhMOKRooY2xSrUNeksMw9Q2x3A6+dRhlbQttW+zF3NV6liRP2mHF&#10;klBiQ68l5X/ZyRk4ZZvfY//9deS7Lg7548d+8zbfG3M7Hl6eQUUa4lX8//1ppf7DYiYAgiMz6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e/7sgAAADeAAAADwAAAAAA&#10;AAAAAAAAAAChAgAAZHJzL2Rvd25yZXYueG1sUEsFBgAAAAAEAAQA+QAAAJYDAAAAAA==&#10;" strokecolor="#24211d" strokeweight="61e-5mm">
              <v:stroke joinstyle="miter"/>
            </v:line>
            <v:line id="Line 2753" o:spid="_x0000_s19097" style="position:absolute;visibility:visible" from="16948,14763" to="18942,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adcYAAADeAAAADwAAAGRycy9kb3ducmV2LnhtbERPTWvCQBC9C/0Pywi9iG60tMToKipt&#10;6aml0Yu3MTsmsdnZkF2T9N93C4K3ebzPWa57U4mWGldaVjCdRCCIM6tLzhUc9m/jGITzyBory6Tg&#10;lxysVw+DJSbadvxNbepzEULYJaig8L5OpHRZQQbdxNbEgTvbxqAPsMmlbrAL4aaSsyh6kQZLDg0F&#10;1rQrKPtJr0bBNd0eL93X54VHre+z5/fT9jU+KfU47DcLEJ56fxff3B86zH+az6bw/064Qa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bGnXGAAAA3gAAAA8AAAAAAAAA&#10;AAAAAAAAoQIAAGRycy9kb3ducmV2LnhtbFBLBQYAAAAABAAEAPkAAACUAwAAAAA=&#10;" strokecolor="#24211d" strokeweight="61e-5mm">
              <v:stroke joinstyle="miter"/>
            </v:line>
            <v:rect id="Rectangle 2754" o:spid="_x0000_s19098" style="position:absolute;left:285;top:18154;width:2064;height:2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g1ccA&#10;AADeAAAADwAAAGRycy9kb3ducmV2LnhtbERP32vCMBB+H+x/CCf4NlMrDNcZxW0Mxhi6uSH6djZn&#10;U9ZcShPb+t8vgrC3+/h+3mzR20q01PjSsYLxKAFBnDtdcqHg5/v1bgrCB2SNlWNScCYPi/ntzQwz&#10;7Tr+onYTChFD2GeowIRQZ1L63JBFP3I1ceSOrrEYImwKqRvsYritZJok99JiybHBYE3PhvLfzckq&#10;2HUv9efJrLdPq/Jjuj+8y/V42So1HPTLRxCB+vAvvrrfdJw/eUhTuLwTb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74NXHAAAA3gAAAA8AAAAAAAAAAAAAAAAAmAIAAGRy&#10;cy9kb3ducmV2LnhtbFBLBQYAAAAABAAEAPUAAACMAwAAAAA=&#10;" filled="f" strokecolor="#24211d" strokeweight="61e-5mm"/>
            <v:oval id="Oval 2755" o:spid="_x0000_s19099" style="position:absolute;left:285;top:21259;width:2064;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HBMQA&#10;AADeAAAADwAAAGRycy9kb3ducmV2LnhtbERPS2sCMRC+C/0PYQQvolkfFF2NUhSll4rv87AZN9tu&#10;Jssm6vbfN4VCb/PxPWe+bGwpHlT7wrGCQT8BQZw5XXCu4Hza9CYgfEDWWDomBd/kYbl4ac0x1e7J&#10;B3ocQy5iCPsUFZgQqlRKnxmy6PuuIo7czdUWQ4R1LnWNzxhuSzlMkldpseDYYLCilaHs63i3CvTK&#10;8P5w2X+Od7fBx6RbbNfj61apTrt5m4EI1IR/8Z/7Xcf5o+lwBL/vx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BwTEAAAA3gAAAA8AAAAAAAAAAAAAAAAAmAIAAGRycy9k&#10;b3ducmV2LnhtbFBLBQYAAAAABAAEAPUAAACJAwAAAAA=&#10;" filled="f" strokecolor="#24211d" strokeweight="61e-5mm">
              <v:stroke joinstyle="miter"/>
            </v:oval>
            <v:line id="Line 2756" o:spid="_x0000_s19100" style="position:absolute;visibility:visible" from="1282,21259" to="1282,2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57cYAAADeAAAADwAAAGRycy9kb3ducmV2LnhtbERPS2vCQBC+C/0PyxR6kbrxVWzqKlps&#10;8aQ09eJtzE6T2OxsyK5J+u+7guBtPr7nzJedKUVDtSssKxgOIhDEqdUFZwoO3x/PMxDOI2ssLZOC&#10;P3KwXDz05hhr2/IXNYnPRAhhF6OC3PsqltKlORl0A1sRB+7H1gZ9gHUmdY1tCDelHEXRizRYcGjI&#10;saL3nNLf5GIUXJL18dzud2fuN75Lp5+n9WZ2UurpsVu9gfDU+bv45t7qMH/8OprA9Z1w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sue3GAAAA3gAAAA8AAAAAAAAA&#10;AAAAAAAAoQIAAGRycy9kb3ducmV2LnhtbFBLBQYAAAAABAAEAPkAAACUAwAAAAA=&#10;" strokecolor="#24211d" strokeweight="61e-5mm">
              <v:stroke joinstyle="miter"/>
            </v:line>
            <v:line id="Line 2757" o:spid="_x0000_s19101" style="position:absolute;visibility:visible" from="285,22250" to="2349,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dsYAAADeAAAADwAAAGRycy9kb3ducmV2LnhtbERPTWvCQBC9C/0Pywi9FN1UsWh0lVpa&#10;8dTS6MXbmB2T2OxsyK5J/PeuUPA2j/c5i1VnStFQ7QrLCl6HEQji1OqCMwX73ddgCsJ5ZI2lZVJw&#10;JQer5VNvgbG2Lf9Sk/hMhBB2MSrIva9iKV2ak0E3tBVx4E62NugDrDOpa2xDuCnlKIrepMGCQ0OO&#10;FX3klP4lF6PgkqwP5/bn+8wvje/Syea4/pwelXrud+9zEJ46/xD/u7c6zB/PRhO4vxNu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gHHbGAAAA3gAAAA8AAAAAAAAA&#10;AAAAAAAAoQIAAGRycy9kb3ducmV2LnhtbFBLBQYAAAAABAAEAPkAAACUAwAAAAA=&#10;" strokecolor="#24211d" strokeweight="61e-5mm">
              <v:stroke joinstyle="miter"/>
            </v:line>
            <v:rect id="Rectangle 2758" o:spid="_x0000_s19102" style="position:absolute;left:3276;top:18503;width:515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ax8EA&#10;AADeAAAADwAAAGRycy9kb3ducmV2LnhtbERP22oCMRB9F/yHMIJvmu0KolujFEGwxRdXP2DYzF5o&#10;MlmS6G7/vikUfJvDuc7uMFojnuRD51jB2zIDQVw53XGj4H47LTYgQkTWaByTgh8KcNhPJzsstBv4&#10;Ss8yNiKFcChQQRtjX0gZqpYshqXriRNXO28xJugbqT0OKdwamWfZWlrsODW02NOxpeq7fFgF8lae&#10;hk1pfOa+8vpiPs/XmpxS89n48Q4i0hhf4n/3Waf5q22+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C2s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r>
                      <w:rPr>
                        <w:rFonts w:hint="eastAsia"/>
                        <w:sz w:val="18"/>
                        <w:szCs w:val="18"/>
                        <w:lang w:val="en-GB" w:eastAsia="zh-CN"/>
                      </w:rPr>
                      <w:t>比特延迟</w:t>
                    </w:r>
                  </w:p>
                </w:txbxContent>
              </v:textbox>
            </v:rect>
            <v:rect id="Rectangle 2759" o:spid="_x0000_s19103" style="position:absolute;left:70;top:8337;width:13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XMIA&#10;AADeAAAADwAAAGRycy9kb3ducmV2LnhtbERP22oCMRB9L/gPYQTfatYV1K5GkYJgxRfXfsCwmb1g&#10;MlmS1N3+fVMo9G0O5zq7w2iNeJIPnWMFi3kGgrhyuuNGwef99LoBESKyRuOYFHxTgMN+8rLDQruB&#10;b/QsYyNSCIcCFbQx9oWUoWrJYpi7njhxtfMWY4K+kdrjkMKtkXmWraTFjlNDiz29t1Q9yi+rQN7L&#10;07Apjc/cJa+v5uN8q8kpNZuOxy2ISGP8F/+5zzrNX77la/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n9c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B0</w:t>
                    </w:r>
                  </w:p>
                </w:txbxContent>
              </v:textbox>
            </v:rect>
            <v:rect id="Rectangle 2760" o:spid="_x0000_s19104" style="position:absolute;left:6693;top:8261;width: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rLsUA&#10;AADeAAAADwAAAGRycy9kb3ducmV2LnhtbESPzWoDMQyE74W+g1Eht8abDZR0GyeEQCAtvWTTBxBr&#10;7Q+15cV2stu3rw6F3iRmNPNpu5+9U3eKaQhsYLUsQBE3wQ7cGfi6np43oFJGtugCk4EfSrDfPT5s&#10;sbJh4gvd69wpCeFUoYE+57HSOjU9eUzLMBKL1oboMcsaO20jThLunS6L4kV7HFgaehzp2FPzXd+8&#10;AX2tT9OmdrEIH2X76d7Pl5aCMYun+fAGKtOc/81/12cr+OvXUn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esu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D</w:t>
                    </w:r>
                  </w:p>
                </w:txbxContent>
              </v:textbox>
            </v:rect>
            <v:rect id="Rectangle 2761" o:spid="_x0000_s19105" style="position:absolute;left:10966;top:8261;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OtcEA&#10;AADeAAAADwAAAGRycy9kb3ducmV2LnhtbERP22oCMRB9F/yHMELfNOsKolujiCBo6YtrP2DYzF4w&#10;mSxJ6m7/vikUfJvDuc7uMFojnuRD51jBcpGBIK6c7rhR8HU/zzcgQkTWaByTgh8KcNhPJzsstBv4&#10;Rs8yNiKFcChQQRtjX0gZqpYshoXriRNXO28xJugbqT0OKdwamWfZWlrsODW02NOppepRflsF8l6e&#10;h01pfOY+8vrTXC+3mpxSb7Px+A4i0hhf4n/3Raf5q22+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Tr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D</w:t>
                    </w:r>
                  </w:p>
                </w:txbxContent>
              </v:textbox>
            </v:rect>
            <v:rect id="Rectangle 2762" o:spid="_x0000_s19106" style="position:absolute;left:15240;top:8261;width: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x9cUA&#10;AADeAAAADwAAAGRycy9kb3ducmV2LnhtbESP3WoCMRCF7wu+QxihdzWrQrFbo4gg2NIbVx9g2Mz+&#10;YDJZktTdvn3notC7GebMOefb7ifv1INi6gMbWC4KUMR1sD23Bm7X08sGVMrIFl1gMvBDCfa72dMW&#10;SxtGvtCjyq0SE04lGuhyHkqtU92Rx7QIA7HcmhA9Zlljq23EUcy906uieNUee5aEDgc6dlTfq29v&#10;QF+r07ipXCzC56r5ch/nS0PBmOf5dHgHlWnK/+K/77OV+uu3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nH1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D</w:t>
                    </w:r>
                  </w:p>
                </w:txbxContent>
              </v:textbox>
            </v:rect>
            <v:rect id="Rectangle 2763" o:spid="_x0000_s19107" style="position:absolute;left:19653;top:8261;width: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UbsEA&#10;AADeAAAADwAAAGRycy9kb3ducmV2LnhtbERP24rCMBB9F/yHMIJvmqqwaDXKIgju4ovVDxia6YVN&#10;JiWJtvv3ZkHYtzmc6+wOgzXiST60jhUs5hkI4tLplmsF99tptgYRIrJG45gU/FKAw3482mGuXc9X&#10;ehaxFimEQ44Kmhi7XMpQNmQxzF1HnLjKeYsxQV9L7bFP4dbIZZZ9SIstp4YGOzo2VP4UD6tA3opT&#10;vy6Mz9z3srqYr/O1IqfUdDJ8bkFEGuK/+O0+6zR/tVkt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y1G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D</w:t>
                    </w:r>
                  </w:p>
                </w:txbxContent>
              </v:textbox>
            </v:rect>
            <v:rect id="Rectangle 2764" o:spid="_x0000_s19108" style="position:absolute;left:23926;top:8261;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KGcEA&#10;AADeAAAADwAAAGRycy9kb3ducmV2LnhtbERP22oCMRB9F/yHMIJvmu0KxW6NUgRBiy+u/YBhM3uh&#10;yWRJorv+vSkIfZvDuc5mN1oj7uRD51jB2zIDQVw53XGj4Od6WKxBhIis0TgmBQ8KsNtOJxsstBv4&#10;QvcyNiKFcChQQRtjX0gZqpYshqXriRNXO28xJugbqT0OKdwamWfZu7TYcWposad9S9VvebMK5LU8&#10;DOvS+Mx95/XZnI6XmpxS89n49Qki0hj/xS/3Uaf5q49VDn/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gSh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D</w:t>
                    </w:r>
                  </w:p>
                </w:txbxContent>
              </v:textbox>
            </v:rect>
            <v:rect id="Rectangle 2765" o:spid="_x0000_s19109" style="position:absolute;left:28200;top:8261;width: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vgsEA&#10;AADeAAAADwAAAGRycy9kb3ducmV2LnhtbERP22oCMRB9F/yHMIJvmq0LxW6NUgRBiy+u/YBhM3uh&#10;yWRJorv+vSkIfZvDuc5mN1oj7uRD51jB2zIDQVw53XGj4Od6WKxBhIis0TgmBQ8KsNtOJxsstBv4&#10;QvcyNiKFcChQQRtjX0gZqpYshqXriRNXO28xJugbqT0OKdwaucqyd2mx49TQYk/7lqrf8mYVyGt5&#10;GNal8Zn7XtVnczpeanJKzWfj1yeISGP8F7/cR53m5x95Dn/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74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D</w:t>
                    </w:r>
                  </w:p>
                </w:txbxContent>
              </v:textbox>
            </v:rect>
            <v:rect id="Rectangle 2766" o:spid="_x0000_s19110" style="position:absolute;left:33965;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39sIA&#10;AADeAAAADwAAAGRycy9kb3ducmV2LnhtbERP22oCMRB9F/yHMELfNFstxW6NIoKgpS/u+gHDZvZC&#10;k8mSpO727xtB8G0O5zqb3WiNuJEPnWMFr4sMBHHldMeNgmt5nK9BhIis0TgmBX8UYLedTjaYazfw&#10;hW5FbEQK4ZCjgjbGPpcyVC1ZDAvXEyeudt5iTNA3UnscUrg1cpll79Jix6mhxZ4OLVU/xa9VIMvi&#10;OKwL4zP3tay/zfl0qckp9TIb958gIo3xKX64TzrNX32s3uD+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Xf2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X</w:t>
                    </w:r>
                  </w:p>
                </w:txbxContent>
              </v:textbox>
            </v:rect>
            <v:rect id="Rectangle 2767" o:spid="_x0000_s19111" style="position:absolute;left:33965;top:16452;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SbcIA&#10;AADeAAAADwAAAGRycy9kb3ducmV2LnhtbERP22oCMRB9F/yHMELfNFulxW6NIoKgpS/u+gHDZvZC&#10;k8mSpO727xtB8G0O5zqb3WiNuJEPnWMFr4sMBHHldMeNgmt5nK9BhIis0TgmBX8UYLedTjaYazfw&#10;hW5FbEQK4ZCjgjbGPpcyVC1ZDAvXEyeudt5iTNA3UnscUrg1cpll79Jix6mhxZ4OLVU/xa9VIMvi&#10;OKwL4zP3tay/zfl0qckp9TIb958gIo3xKX64TzrNX32s3uD+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dJt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Y</w:t>
                    </w:r>
                  </w:p>
                </w:txbxContent>
              </v:textbox>
            </v:rect>
            <v:rect id="Rectangle 2768" o:spid="_x0000_s19112" style="position:absolute;left:19227;top:990;width:515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MGsEA&#10;AADeAAAADwAAAGRycy9kb3ducmV2LnhtbERP24rCMBB9F/yHMMK+aaqCaDXKIgjusi9WP2Bophc2&#10;mZQk2vr3G0HYtzmc6+wOgzXiQT60jhXMZxkI4tLplmsFt+tpugYRIrJG45gUPCnAYT8e7TDXrucL&#10;PYpYixTCIUcFTYxdLmUoG7IYZq4jTlzlvMWYoK+l9tincGvkIstW0mLLqaHBjo4Nlb/F3SqQ1+LU&#10;rwvjM/e9qH7M1/lSkVPqYzJ8bkFEGuK/+O0+6zR/uVmu4PVOu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TB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171</w:t>
                    </w:r>
                    <w:r>
                      <w:rPr>
                        <w:rStyle w:val="trans"/>
                        <w:rFonts w:hint="eastAsia"/>
                        <w:sz w:val="18"/>
                        <w:szCs w:val="18"/>
                      </w:rPr>
                      <w:t>八进制</w:t>
                    </w:r>
                  </w:p>
                </w:txbxContent>
              </v:textbox>
            </v:rect>
            <v:rect id="Rectangle 2769" o:spid="_x0000_s19113" style="position:absolute;left:19227;top:15322;width:515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pgcIA&#10;AADeAAAADwAAAGRycy9kb3ducmV2LnhtbERP22oCMRB9F/yHMELfNFuF1m6NIoKgpS/u+gHDZvZC&#10;k8mSpO727xtB8G0O5zqb3WiNuJEPnWMFr4sMBHHldMeNgmt5nK9BhIis0TgmBX8UYLedTjaYazfw&#10;hW5FbEQK4ZCjgjbGPpcyVC1ZDAvXEyeudt5iTNA3UnscUrg1cpllb9Jix6mhxZ4OLVU/xa9VIMvi&#10;OKwL4zP3tay/zfl0qckp9TIb958gIo3xKX64TzrNX32s3uH+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mB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133</w:t>
                    </w:r>
                    <w:bookmarkStart w:id="238" w:name="OLE_LINK6"/>
                    <w:bookmarkStart w:id="239" w:name="OLE_LINK5"/>
                    <w:r>
                      <w:rPr>
                        <w:rStyle w:val="trans"/>
                        <w:rFonts w:hint="eastAsia"/>
                        <w:sz w:val="18"/>
                        <w:szCs w:val="18"/>
                      </w:rPr>
                      <w:t>八进制</w:t>
                    </w:r>
                    <w:bookmarkEnd w:id="238"/>
                    <w:bookmarkEnd w:id="239"/>
                  </w:p>
                </w:txbxContent>
              </v:textbox>
            </v:rect>
            <v:rect id="Rectangle 2770" o:spid="_x0000_s19114" style="position:absolute;left:927;top:18573;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988UA&#10;AADeAAAADwAAAGRycy9kb3ducmV2LnhtbESP3WoCMRCF7wu+QxihdzWrQrFbo4gg2NIbVx9g2Mz+&#10;YDJZktTdvn3notC7Gc6Zc77Z7ifv1INi6gMbWC4KUMR1sD23Bm7X08sGVMrIFl1gMvBDCfa72dMW&#10;SxtGvtCjyq2SEE4lGuhyHkqtU92Rx7QIA7FoTYges6yx1TbiKOHe6VVRvGqPPUtDhwMdO6rv1bc3&#10;oK/VadxULhbhc9V8uY/zpaFgzPN8OryDyjTlf/Pf9dkK/vptL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3z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D</w:t>
                    </w:r>
                  </w:p>
                </w:txbxContent>
              </v:textbox>
            </v:rect>
            <v:rect id="Rectangle 2771" o:spid="_x0000_s19115" style="position:absolute;left:3130;top:21609;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YaMEA&#10;AADeAAAADwAAAGRycy9kb3ducmV2LnhtbERP24rCMBB9F/Yfwiz4pukqLFqNsgiCLr5Y/YChmV4w&#10;mZQk2vr3ZkHYtzmc66y3gzXiQT60jhV8TTMQxKXTLdcKrpf9ZAEiRGSNxjEpeFKA7eZjtMZcu57P&#10;9ChiLVIIhxwVNDF2uZShbMhimLqOOHGV8xZjgr6W2mOfwq2Rsyz7lhZbTg0NdrRrqLwVd6tAXop9&#10;vyiMz9zvrDqZ4+FckVNq/Dn8rEBEGuK/+O0+6DR/vpwv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E2Gj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模二加法器</w:t>
                    </w:r>
                  </w:p>
                </w:txbxContent>
              </v:textbox>
            </v:rect>
            <w10:wrap type="none"/>
            <w10:anchorlock/>
          </v:group>
        </w:pict>
      </w:r>
    </w:p>
    <w:p w:rsidR="008C1166" w:rsidRDefault="008C1166" w:rsidP="008C1166">
      <w:pPr>
        <w:pStyle w:val="FigureNo"/>
        <w:rPr>
          <w:lang w:val="en-GB" w:eastAsia="zh-CN"/>
        </w:rPr>
      </w:pPr>
      <w:r>
        <w:rPr>
          <w:rFonts w:hint="eastAsia"/>
          <w:lang w:val="en-GB" w:eastAsia="zh-CN"/>
        </w:rPr>
        <w:t>图</w:t>
      </w:r>
      <w:r>
        <w:rPr>
          <w:lang w:val="en-GB" w:eastAsia="zh-CN"/>
        </w:rPr>
        <w:t xml:space="preserve"> 13</w:t>
      </w:r>
    </w:p>
    <w:p w:rsidR="008C1166" w:rsidRDefault="008C1166" w:rsidP="008C1166">
      <w:pPr>
        <w:pStyle w:val="Figuretitle"/>
        <w:rPr>
          <w:lang w:val="en-GB" w:eastAsia="zh-CN"/>
        </w:rPr>
      </w:pPr>
      <w:r>
        <w:rPr>
          <w:rFonts w:hint="eastAsia"/>
          <w:lang w:val="en-GB" w:eastAsia="zh-CN"/>
        </w:rPr>
        <w:t>内层编码与符号整形电路</w:t>
      </w:r>
    </w:p>
    <w:p w:rsidR="008C1166" w:rsidRDefault="005E6485" w:rsidP="008C1166">
      <w:pPr>
        <w:pStyle w:val="Figure"/>
        <w:rPr>
          <w:lang w:val="en-GB" w:eastAsia="zh-CN"/>
        </w:rPr>
      </w:pPr>
      <w:r>
        <w:pict>
          <v:group id="Canvas 2774" o:spid="_x0000_s18991" editas="canvas" style="width:405.25pt;height:1in;mso-position-horizontal-relative:char;mso-position-vertical-relative:line" coordsize="5146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">
            <v:shape id="_x0000_s18992" type="#_x0000_t75" style="position:absolute;width:51466;height:9144;visibility:visible">
              <v:fill o:detectmouseclick="t"/>
              <v:path o:connecttype="none"/>
            </v:shape>
            <v:shape id="Freeform 2775" o:spid="_x0000_s18993" style="position:absolute;left:46742;top:8350;width:489;height:63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anMYA&#10;AADeAAAADwAAAGRycy9kb3ducmV2LnhtbESPQWsCMRCF70L/QxihN81aQZatUUQRCx7EVSi9DZtx&#10;s3QzWZK4bv99Uyh4m+G9ed+b5XqwrejJh8axgtk0A0FcOd1wreB62U9yECEia2wdk4IfCrBevYyW&#10;WGj34DP1ZaxFCuFQoAITY1dIGSpDFsPUdcRJuzlvMabV11J7fKRw28q3LFtIiw0ngsGOtoaq7/Ju&#10;FfTl/ngqj363m18P5itBmu3nTanX8bB5BxFpiE/z//WHTvXneT6Dv3fSD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kanM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34925,28222;41910,35278;48895,35278;48895,35278;48895,49389;48895,56444;48895,56444;41910,63500;27940,63500;0,63500;0,56444;0,56444;6985,56444;6985,56444;6985,7056;6985,7056;0,7056;0,7056;0,0;20955,0;34925,0;41910,7056;41910,7056;41910,7056;41910,14111;41910,28222;34925,35278;34925,28222;13970,28222;20955,28222;20955,28222;27940,28222;34925,21167;34925,21167;34925,21167;34925,14111;27940,7056;20955,7056;13970,7056;13970,28222;13970,56444;27940,56444;34925,56444;41910,49389;41910,49389;41910,42333;41910,42333;34925,35278;20955,35278;13970,35278;13970,35278;13970,56444" o:connectangles="0,0,0,0,0,0,0,0,0,0,0,0,0,0,0,0,0,0,0,0,0,0,0,0,0,0,0,0,0,0,0,0,0,0,0,0,0,0,0,0,0,0,0,0,0,0,0,0,0,0,0,0"/>
              <o:lock v:ext="edit" verticies="t"/>
            </v:shape>
            <v:shape id="Freeform 2776" o:spid="_x0000_s18994" style="position:absolute;left:47307;top:8350;width:565;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8NMMA&#10;AADeAAAADwAAAGRycy9kb3ducmV2LnhtbERPTWsCMRC9F/ofwhS81awKdVmNYouCh/agtXgdNuPu&#10;4mYSk6jrv28Ewds83udM551pxYV8aCwrGPQzEMSl1Q1XCna/q/ccRIjIGlvLpOBGAeaz15cpFtpe&#10;eUOXbaxECuFQoII6RldIGcqaDIa+dcSJO1hvMCboK6k9XlO4aeUwyz6kwYZTQ42Ovmoqj9uzUTD2&#10;XSPtzi7dZ/nztz8tv6U75Ur13rrFBESkLj7FD/dap/mjPB/C/Z10g5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G8NMMAAADeAAAADwAAAAAAAAAAAAAAAACYAgAAZHJzL2Rv&#10;d25yZXYueG1sUEsFBgAAAAAEAAQA9QAAAIgDAAAAAA==&#10;" path="m4,l6,,8,2r,2l8,7,6,9,4,9,2,9,,7,,4,,2,2,,4,xm4,1l3,1,1,3r,1l1,6,3,8r1,l5,8,7,6,7,5,7,3,5,1,4,1xe" fillcolor="#24282b" stroked="f">
              <v:path arrowok="t" o:connecttype="custom" o:connectlocs="28258,0;42386,0;56515,14111;56515,28222;56515,49389;42386,63500;28258,63500;14129,63500;0,49389;0,28222;0,14111;0,14111;14129,0;28258,0;28258,7056;21193,7056;7064,21167;7064,21167;7064,28222;7064,42333;7064,42333;21193,56444;28258,56444;35322,56444;49451,42333;49451,35278;49451,21167;49451,21167;35322,7056;28258,7056" o:connectangles="0,0,0,0,0,0,0,0,0,0,0,0,0,0,0,0,0,0,0,0,0,0,0,0,0,0,0,0,0,0"/>
              <o:lock v:ext="edit" verticies="t"/>
            </v:shape>
            <v:shape id="Freeform 2777" o:spid="_x0000_s18995" style="position:absolute;left:48012;top:8915;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SfcMA&#10;AADeAAAADwAAAGRycy9kb3ducmV2LnhtbERPTWsCMRC9F/ofwhR6q9m6IMvWKCKV9iRUPXgcNmN2&#10;7WayJKlGf30jCN7m8T5nOk+2FyfyoXOs4H1UgCBunO7YKNhtV28ViBCRNfaOScGFAsxnz09TrLU7&#10;8w+dNtGIHMKhRgVtjEMtZWhashhGbiDO3MF5izFDb6T2eM7htpfjophIix3nhhYHWrbU/G7+rIKD&#10;8eZzzWW6fiVnrnZ/nOz2R6VeX9LiA0SkFB/iu/tb5/llVZVweyf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JSfcMAAADeAAAADwAAAAAAAAAAAAAAAACYAgAAZHJzL2Rv&#10;d25yZXYueG1sUEsFBgAAAAAEAAQA9QAAAIgDAAAAAA==&#10;" path="m1,v,,,,,c1,,1,,1,v,1,,1,,1c1,1,1,1,1,1,,1,,1,,1,,1,,1,,,,,,,,,,,,,1,xe" fillcolor="#24282b" stroked="f">
              <v:path arrowok="t" o:connecttype="custom" o:connectlocs="6985,0;6985,0;6985,0;6985,6985;6985,6985;0,6985;0,0;0,0;6985,0" o:connectangles="0,0,0,0,0,0,0,0,0"/>
            </v:shape>
            <v:shape id="Freeform 2778" o:spid="_x0000_s18996" style="position:absolute;left:48221;top:8350;width:210;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Do8UA&#10;AADeAAAADwAAAGRycy9kb3ducmV2LnhtbERPTWvCQBC9C/0PyxR6M5s2RULqKmKxCPZiFNHbNDsm&#10;wexsyG6T9N93CwVv83ifM1+OphE9da62rOA5ikEQF1bXXCo4HjbTFITzyBoby6TghxwsFw+TOWba&#10;DrynPvelCCHsMlRQed9mUrqiIoMusi1x4K62M+gD7EqpOxxCuGnkSxzPpMGaQ0OFLa0rKm75t1GQ&#10;bnaXr/dr8nlip2f7s6k/Sr9W6ulxXL2B8DT6u/jfvdVhfpKmr/D3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UOjxQAAAN4AAAAPAAAAAAAAAAAAAAAAAJgCAABkcnMv&#10;ZG93bnJldi54bWxQSwUGAAAAAAQABAD1AAAAigMAAAAA&#10;" path="m,1l2,r,8c2,8,2,8,2,8v,,,,,c2,8,3,8,3,8r,1l,9,,8v,,1,,1,c1,8,1,8,1,8v,,,,,l1,2v,,,,,c1,2,1,2,1,2v,,,,,c,2,,2,,2l,1xe" fillcolor="#24282b" stroked="f">
              <v:path arrowok="t" o:connecttype="custom" o:connectlocs="0,7056;13970,0;13970,0;13970,56444;13970,56444;13970,56444;20955,56444;20955,63500;0,63500;0,56444;6985,56444;6985,56444;6985,56444;6985,14111;6985,14111;6985,14111;6985,14111;0,14111;0,7056" o:connectangles="0,0,0,0,0,0,0,0,0,0,0,0,0,0,0,0,0,0,0"/>
            </v:shape>
            <v:shape id="Freeform 2779" o:spid="_x0000_s18997" style="position:absolute;left:48577;top:8350;width:349;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7Z8MA&#10;AADeAAAADwAAAGRycy9kb3ducmV2LnhtbERPS4vCMBC+C/6HMII3TV1ZqdUosqyLFw++Dt6GZmyL&#10;zaQkWe3urzeC4G0+vufMl62pxY2crywrGA0TEMS51RUXCo6H9SAF4QOyxtoyKfgjD8tFtzPHTNs7&#10;7+i2D4WIIewzVFCG0GRS+rwkg35oG+LIXawzGCJ0hdQO7zHc1PIjSSbSYMWxocSGvkrKr/tfo4DW&#10;9sxX/Kfv085NN5dTs/2ZnJXq99rVDESgNrzFL/dGx/njNP2E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f7Z8MAAADeAAAADwAAAAAAAAAAAAAAAACYAgAAZHJzL2Rv&#10;d25yZXYueG1sUEsFBgAAAAAEAAQA9QAAAIgDAAAAAA==&#10;" path="m5,r,1l2,1r,1c3,2,4,3,4,4v1,,1,1,1,2c5,6,5,7,5,7,5,7,4,8,4,8v,,-1,,-1,1c3,9,2,9,2,9,1,9,1,9,,9,,9,,8,,8v,,,,,c,8,,8,,8v1,,1,,1,c1,8,1,8,1,8v,,1,,1,c3,8,3,8,4,7v,,,,,-1c4,5,4,5,4,4,4,4,3,4,3,3,2,3,2,3,1,3l2,,5,xe" fillcolor="#24282b" stroked="f">
              <v:path arrowok="t" o:connecttype="custom" o:connectlocs="34925,0;34925,7056;13970,7056;13970,14111;27940,28222;34925,42333;34925,49389;27940,56444;20955,63500;13970,63500;0,63500;0,56444;0,56444;0,56444;6985,56444;6985,56444;13970,56444;27940,49389;27940,42333;27940,28222;20955,21167;6985,21167;13970,0;34925,0" o:connectangles="0,0,0,0,0,0,0,0,0,0,0,0,0,0,0,0,0,0,0,0,0,0,0,0"/>
            </v:shape>
            <v:shape id="Freeform 2780" o:spid="_x0000_s18998" style="position:absolute;left:49072;top:8350;width:210;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4T8MA&#10;AADeAAAADwAAAGRycy9kb3ducmV2LnhtbERPS4vCMBC+C/6HMMLeNHWFUqpRRHERdi8+EL2NzdgW&#10;m0lponb/vREEb/PxPWcya00l7tS40rKC4SACQZxZXXKuYL9b9RMQziNrrCyTgn9yMJt2OxNMtX3w&#10;hu5bn4sQwi5FBYX3dSqlywoy6Aa2Jg7cxTYGfYBNLnWDjxBuKvkdRbE0WHJoKLCmRUHZdXszCpLV&#10;7+m8vIz+Dux0vDma8if3C6W+eu18DMJT6z/it3utw/xRksTweif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N4T8MAAADeAAAADwAAAAAAAAAAAAAAAACYAgAAZHJzL2Rv&#10;d25yZXYueG1sUEsFBgAAAAAEAAQA9QAAAIgDAAAAAA==&#10;" path="m,1l2,r,8c2,8,2,8,2,8v,,,,,c2,8,3,8,3,8r,1l,9,,8v,,1,,1,c1,8,1,8,1,8v,,,,,l1,2v,,,,,c1,2,1,2,1,2v,,,,,c,2,,2,,2l,1xe" fillcolor="#24282b" stroked="f">
              <v:path arrowok="t" o:connecttype="custom" o:connectlocs="0,7056;13970,0;13970,0;13970,56444;13970,56444;13970,56444;20955,56444;20955,63500;0,63500;0,56444;6985,56444;6985,56444;6985,56444;6985,14111;6985,14111;6985,14111;6985,14111;0,14111;0,7056" o:connectangles="0,0,0,0,0,0,0,0,0,0,0,0,0,0,0,0,0,0,0"/>
            </v:shape>
            <v:shape id="Freeform 2781" o:spid="_x0000_s18999" style="position:absolute;left:49422;top:8350;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Ai8MA&#10;AADeAAAADwAAAGRycy9kb3ducmV2LnhtbERPTYvCMBC9C/sfwix403QVtNs1yiIqXjzorgdvQzO2&#10;xWZSkqjVX28Ewds83udMZq2pxYWcrywr+OonIIhzqysuFPz/LXspCB+QNdaWScGNPMymH50JZtpe&#10;eUuXXShEDGGfoYIyhCaT0uclGfR92xBH7midwRChK6R2eI3hppaDJBlJgxXHhhIbmpeUn3Zno4CW&#10;9sAnvNNiv3Xf6+O+2axGB6W6n+3vD4hAbXiLX+61jvOHaTqG5zvxB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Ai8MAAADeAAAADwAAAAAAAAAAAAAAAACYAgAAZHJzL2Rv&#10;d25yZXYueG1sUEsFBgAAAAAEAAQA9QAAAIgDAAAAAA==&#10;" path="m5,r,1c4,1,4,1,4,1,3,1,3,2,3,2,2,2,2,2,2,3,1,3,1,4,1,4,2,3,2,3,3,3r1,l5,4r,2l5,8,4,9,2,9,1,9,,8,,5c,5,,4,,3,1,3,1,2,2,1,2,1,3,,3,,4,,4,,5,xm1,4v,1,,1,,2l1,7,2,8r1,l4,7,4,6,4,5,3,4,2,4v,,,,,c2,4,1,4,1,4xe" fillcolor="#24282b" stroked="f">
              <v:path arrowok="t" o:connecttype="custom" o:connectlocs="35560,0;35560,7056;28448,7056;21336,14111;14224,21167;7112,28222;21336,21167;28448,21167;35560,28222;35560,42333;35560,56444;35560,56444;28448,63500;14224,63500;7112,63500;0,56444;0,56444;0,35278;0,21167;14224,7056;21336,0;35560,0;7112,28222;7112,42333;7112,49389;7112,49389;7112,49389;14224,56444;21336,56444;21336,56444;28448,49389;28448,42333;28448,35278;21336,28222;14224,28222;14224,28222;7112,28222" o:connectangles="0,0,0,0,0,0,0,0,0,0,0,0,0,0,0,0,0,0,0,0,0,0,0,0,0,0,0,0,0,0,0,0,0,0,0,0,0"/>
              <o:lock v:ext="edit" verticies="t"/>
            </v:shape>
            <v:rect id="Rectangle 2782" o:spid="_x0000_s19000" style="position:absolute;left:49847;top:8769;width:27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oEMUA&#10;AADdAAAADwAAAGRycy9kb3ducmV2LnhtbESPQYvCMBSE78L+h/AW9iKa1oNINcoiiF4WtIro7dE8&#10;22Lz0k2i1n9vFhY8DjPzDTNbdKYRd3K+tqwgHSYgiAuray4VHParwQSED8gaG8uk4EkeFvOP3gwz&#10;bR+8o3seShEh7DNUUIXQZlL6oiKDfmhb4uhdrDMYonSl1A4fEW4aOUqSsTRYc1yosKVlRcU1vxkF&#10;drPu8+HXH8/OLFc/qalPp22u1Ndn9z0FEagL7/B/e6MVjCbpG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OgQxQAAAN0AAAAPAAAAAAAAAAAAAAAAAJgCAABkcnMv&#10;ZG93bnJldi54bWxQSwUGAAAAAAQABAD1AAAAigMAAAAA&#10;" fillcolor="#24282b" stroked="f"/>
            <v:shape id="Freeform 2783" o:spid="_x0000_s19001" style="position:absolute;left:50272;top:8350;width:210;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818YA&#10;AADdAAAADwAAAGRycy9kb3ducmV2LnhtbESPQWvCQBSE7wX/w/KE3urGFNKQuoooKYV6MUppb8/s&#10;Mwlm34bsVuO/d4WCx2FmvmFmi8G04ky9aywrmE4iEMSl1Q1XCva7/CUF4TyyxtYyKbiSg8V89DTD&#10;TNsLb+lc+EoECLsMFdTed5mUrqzJoJvYjjh4R9sb9EH2ldQ9XgLctDKOokQabDgs1NjRqqbyVPwZ&#10;BWn+9XtYH1833+x0sv0xzUflV0o9j4flOwhPg3+E/9ufWkGcTt/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z818YAAADdAAAADwAAAAAAAAAAAAAAAACYAgAAZHJz&#10;L2Rvd25yZXYueG1sUEsFBgAAAAAEAAQA9QAAAIsDAAAAAA==&#10;" path="m,1l2,r,8c2,8,2,8,2,8v,,,,,c2,8,3,8,3,8r,1l,9,,8v,,1,,1,c1,8,1,8,1,8v,,,,,l1,2v,,,,,c1,2,1,2,1,2v,,,,,c,2,,2,,2l,1xe" fillcolor="#24282b" stroked="f">
              <v:path arrowok="t" o:connecttype="custom" o:connectlocs="0,7056;13970,0;13970,0;13970,56444;13970,56444;13970,56444;20955,56444;20955,63500;0,63500;0,56444;6985,56444;6985,56444;6985,56444;6985,14111;6985,14111;6985,14111;6985,14111;0,14111;0,7056" o:connectangles="0,0,0,0,0,0,0,0,0,0,0,0,0,0,0,0,0,0,0"/>
            </v:shape>
            <v:shape id="Freeform 2784" o:spid="_x0000_s19002" style="position:absolute;left:50622;top:8350;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vb4A&#10;AADdAAAADwAAAGRycy9kb3ducmV2LnhtbERPuwrCMBTdBf8hXMFNUx1Eq1FEVFwcfA1ul+baFpub&#10;kkStfr0ZBMfDec8WjanEk5wvLSsY9BMQxJnVJecKzqdNbwzCB2SNlWVS8CYPi3m7NcNU2xcf6HkM&#10;uYgh7FNUUIRQp1L6rCCDvm9r4sjdrDMYInS51A5fMdxUcpgkI2mw5NhQYE2rgrL78WEU0MZe+Y4f&#10;Wl8ObrK7Xer9dnRVqttpllMQgZrwF//cO61gOB7EufFNf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2Fr2+AAAA3QAAAA8AAAAAAAAAAAAAAAAAmAIAAGRycy9kb3ducmV2&#10;LnhtbFBLBQYAAAAABAAEAPUAAACDAwAAAAA=&#10;" path="m,2c,1,1,1,1,1,2,,2,,3,l4,,5,1r,1c5,2,5,3,4,4r,l5,5r,1l5,8,4,9,2,9c1,9,1,9,,9v,,,,,-1c,8,,8,,8v,,,,1,c1,8,1,8,1,8v,,,,,c2,8,2,8,2,8v,,,,,l3,8,4,7,4,6,3,5,2,5,1,5,2,4v,,,,1,c3,4,4,3,4,3v,,,,,-1l4,2,3,1,2,1c1,1,1,1,,2xe" fillcolor="#24282b" stroked="f">
              <v:path arrowok="t" o:connecttype="custom" o:connectlocs="0,14111;7112,7056;21336,0;28448,0;35560,7056;35560,7056;35560,14111;28448,28222;28448,28222;35560,35278;35560,42333;35560,56444;35560,56444;28448,63500;14224,63500;0,63500;0,56444;0,56444;7112,56444;7112,56444;7112,56444;14224,56444;14224,56444;21336,56444;28448,49389;28448,49389;28448,42333;28448,42333;28448,42333;28448,42333;28448,42333;21336,35278;14224,35278;7112,35278;14224,28222;21336,28222;28448,21167;28448,14111;28448,14111;21336,7056;14224,7056;0,14111" o:connectangles="0,0,0,0,0,0,0,0,0,0,0,0,0,0,0,0,0,0,0,0,0,0,0,0,0,0,0,0,0,0,0,0,0,0,0,0,0,0,0,0,0,0"/>
            </v:shape>
            <v:line id="Line 2785" o:spid="_x0000_s19003" style="position:absolute;visibility:visible" from="13696,3511" to="24288,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iAqMYAAADdAAAADwAAAGRycy9kb3ducmV2LnhtbESPQWvCQBSE7wX/w/IKvTW7WhCbuopE&#10;pR7VlNLja/Y1SZt9G7Nbjf/eFQSPw8x8w0znvW3EkTpfO9YwTBQI4sKZmksNH/n6eQLCB2SDjWPS&#10;cCYP89ngYYqpcSfe0XEfShEh7FPUUIXQplL6oiKLPnEtcfR+XGcxRNmV0nR4inDbyJFSY2mx5rhQ&#10;YUtZRcXf/t9qGK+2+bdbLF926uvwuXnPVJb/rrR+euwXbyAC9eEevrU3RsNoMnyF65v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4gKjGAAAA3QAAAA8AAAAAAAAA&#10;AAAAAAAAoQIAAGRycy9kb3ducmV2LnhtbFBLBQYAAAAABAAEAPkAAACUAwAAAAA=&#10;" strokecolor="#24282b" strokeweight="0"/>
            <v:shape id="Freeform 2786" o:spid="_x0000_s19004" style="position:absolute;left:23933;top:3225;width:495;height:56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TL8MA&#10;AADdAAAADwAAAGRycy9kb3ducmV2LnhtbERPPWvDMBDdC/kP4gJdSiLHQzGOlRBSCpkCdYuh29W6&#10;yCbWybEU2+2vr4ZCx8f7Lvaz7cRIg28dK9isExDEtdMtGwUf76+rDIQPyBo7x6Tgmzzsd4uHAnPt&#10;Jn6jsQxGxBD2OSpoQuhzKX3dkEW/dj1x5C5usBgiHIzUA04x3HYyTZJnabHl2NBgT8eG6mt5twoq&#10;c5TuaTzf3OdPa6zMrH/5qpR6XM6HLYhAc/gX/7lPWkGapX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CTL8MAAADdAAAADwAAAAAAAAAAAAAAAACYAgAAZHJzL2Rv&#10;d25yZXYueG1sUEsFBgAAAAAEAAQA9QAAAIgDAAAAAA==&#10;" path="m78,45l,,,89,78,45xe" fillcolor="#24282b" stroked="f">
              <v:path arrowok="t" o:connecttype="custom" o:connectlocs="49530,28575;0,0;0,56515;49530,28575" o:connectangles="0,0,0,0"/>
            </v:shape>
            <v:line id="Line 2787" o:spid="_x0000_s19005" style="position:absolute;visibility:visible" from="13696,4914" to="242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JGE8YAAADdAAAADwAAAGRycy9kb3ducmV2LnhtbESPQWvCQBSE74X+h+UVequ7piASXUVS&#10;RY/ViHh8Zp9JNPs2zW41/ffdQsHjMDPfMNN5bxtxo87XjjUMBwoEceFMzaWGfb56G4PwAdlg45g0&#10;/JCH+ez5aYqpcXfe0m0XShEh7FPUUIXQplL6oiKLfuBa4uidXWcxRNmV0nR4j3DbyESpkbRYc1yo&#10;sKWsouK6+7YaRsvP/OQWH+9bdfw6bNaZyvLLUuvXl34xARGoD4/wf3tjNCTjZAh/b+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RhPGAAAA3QAAAA8AAAAAAAAA&#10;AAAAAAAAoQIAAGRycy9kb3ducmV2LnhtbFBLBQYAAAAABAAEAPkAAACUAwAAAAA=&#10;" strokecolor="#24282b" strokeweight="0"/>
            <v:shape id="Freeform 2788" o:spid="_x0000_s19006" style="position:absolute;left:24003;top:4699;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lb8QA&#10;AADdAAAADwAAAGRycy9kb3ducmV2LnhtbESPT4vCMBTE78J+h/AW9qbpVhCppiKKstdVL729Nq9/&#10;sHnpNlHrfnojCB6HmfkNs1wNphVX6l1jWcH3JAJBXFjdcKXgdNyN5yCcR9bYWiYFd3KwSj9GS0y0&#10;vfEvXQ++EgHCLkEFtfddIqUrajLoJrYjDl5pe4M+yL6SusdbgJtWxlE0kwYbDgs1drSpqTgfLkZB&#10;mbus2k2zvGuzv+jst/v/+2yv1NfnsF6A8DT4d/jV/tEK4nk8he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ZW/EAAAA3QAAAA8AAAAAAAAAAAAAAAAAmAIAAGRycy9k&#10;b3ducmV2LnhtbFBLBQYAAAAABAAEAPUAAACJAwAAAAA=&#10;" path="m67,34l,,,78,67,34xe" fillcolor="#24282b" stroked="f">
              <v:path arrowok="t" o:connecttype="custom" o:connectlocs="42545,21590;0,0;0,49530;42545,21590" o:connectangles="0,0,0,0"/>
            </v:shape>
            <v:rect id="Rectangle 2789" o:spid="_x0000_s19007" style="position:absolute;left:5010;top:2527;width:8826;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5CsUA&#10;AADdAAAADwAAAGRycy9kb3ducmV2LnhtbESPQWvCQBSE74X+h+UVvNXdRhs0ZiNFEATtoSp4fWSf&#10;SWj2bZpdNf57t1DocZiZb5h8OdhWXKn3jWMNb2MFgrh0puFKw/Gwfp2B8AHZYOuYNNzJw7J4fsox&#10;M+7GX3Tdh0pECPsMNdQhdJmUvqzJoh+7jjh6Z9dbDFH2lTQ93iLctjJRKpUWG44LNXa0qqn83l+s&#10;Bkyn5ufzPNkdtpcU59Wg1u8npfXoZfhYgAg0hP/wX3tjNCSzZAq/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nkKxQAAAN0AAAAPAAAAAAAAAAAAAAAAAJgCAABkcnMv&#10;ZG93bnJldi54bWxQSwUGAAAAAAQABAD1AAAAigMAAAAA&#10;" stroked="f"/>
            <v:line id="Line 2790" o:spid="_x0000_s19008" style="position:absolute;visibility:visible" from="33324,4914" to="4370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AEMYAAADdAAAADwAAAGRycy9kb3ducmV2LnhtbESPQWvCQBSE7wX/w/IEb3W3KYpEV5HU&#10;osdqpPT4zL4mabNv0+yq6b/vFgSPw8x8wyxWvW3EhTpfO9bwNFYgiAtnai41HPPXxxkIH5ANNo5J&#10;wy95WC0HDwtMjbvyni6HUIoIYZ+ihiqENpXSFxVZ9GPXEkfv03UWQ5RdKU2H1wi3jUyUmkqLNceF&#10;ClvKKiq+D2erYbp5y09u/fK8Vx8/77ttprL8a6P1aNiv5yAC9eEevrV3RkMySy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ZQBDGAAAA3QAAAA8AAAAAAAAA&#10;AAAAAAAAoQIAAGRycy9kb3ducmV2LnhtbFBLBQYAAAAABAAEAPkAAACUAwAAAAA=&#10;" strokecolor="#24282b" strokeweight="0"/>
            <v:shape id="Freeform 2791" o:spid="_x0000_s19009" style="position:absolute;left:43351;top:4699;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B1sUA&#10;AADdAAAADwAAAGRycy9kb3ducmV2LnhtbESPQWvCQBSE7wX/w/IEL0U3BioSXUUthd5KY0C8PbLP&#10;JJh9G3Y3Jv77bqHQ4zAz3zDb/Wha8SDnG8sKlosEBHFpdcOVguL8MV+D8AFZY2uZFDzJw343edli&#10;pu3A3/TIQyUihH2GCuoQukxKX9Zk0C9sRxy9m3UGQ5SuktrhEOGmlWmSrKTBhuNCjR2dairveW8U&#10;dMXb8lId3TD2+N4XX3nfXOWrUrPpeNiACDSG//Bf+1MrSNfpC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UHWxQAAAN0AAAAPAAAAAAAAAAAAAAAAAJgCAABkcnMv&#10;ZG93bnJldi54bWxQSwUGAAAAAAQABAD1AAAAigMAAAAA&#10;" path="m78,34l,,,78,78,34xe" fillcolor="#24282b" stroked="f">
              <v:path arrowok="t" o:connecttype="custom" o:connectlocs="49530,21590;0,0;0,49530;49530,21590" o:connectangles="0,0,0,0"/>
            </v:shape>
            <v:line id="Line 2792" o:spid="_x0000_s19010" style="position:absolute;visibility:visible" from="33324,3511" to="43707,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7/MYAAADdAAAADwAAAGRycy9kb3ducmV2LnhtbESPQWvCQBSE7wX/w/IEb3W3KViJriKp&#10;RY/VSOnxmX1N0mbfptlV47/vFgSPw8x8w8yXvW3EmTpfO9bwNFYgiAtnai41HPK3xykIH5ANNo5J&#10;w5U8LBeDhzmmxl14R+d9KEWEsE9RQxVCm0rpi4os+rFriaP35TqLIcqulKbDS4TbRiZKTaTFmuNC&#10;hS1lFRU/+5PVMFm/50e3en3eqc/fj+0mU1n+vdZ6NOxXMxCB+nAP39pboyGZJi/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He/zGAAAA3QAAAA8AAAAAAAAA&#10;AAAAAAAAoQIAAGRycy9kb3ducmV2LnhtbFBLBQYAAAAABAAEAPkAAACUAwAAAAA=&#10;" strokecolor="#24282b" strokeweight="0"/>
            <v:shape id="Freeform 2793" o:spid="_x0000_s19011" style="position:absolute;left:43351;top:3225;width:495;height:56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fKcMA&#10;AADdAAAADwAAAGRycy9kb3ducmV2LnhtbERPPWvDMBDdC/kP4gJdSiLHQzGOlRBSCpkCdYuh29W6&#10;yCbWybEU2+2vr4ZCx8f7Lvaz7cRIg28dK9isExDEtdMtGwUf76+rDIQPyBo7x6Tgmzzsd4uHAnPt&#10;Jn6jsQxGxBD2OSpoQuhzKX3dkEW/dj1x5C5usBgiHIzUA04x3HYyTZJnabHl2NBgT8eG6mt5twoq&#10;c5TuaTzf3OdPa6zMrH/5qpR6XM6HLYhAc/gX/7lPWkGapX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fKcMAAADdAAAADwAAAAAAAAAAAAAAAACYAgAAZHJzL2Rv&#10;d25yZXYueG1sUEsFBgAAAAAEAAQA9QAAAIgDAAAAAA==&#10;" path="m78,45l,,,89,78,45xe" fillcolor="#24282b" stroked="f">
              <v:path arrowok="t" o:connecttype="custom" o:connectlocs="49530,28575;0,0;0,56515;49530,28575" o:connectangles="0,0,0,0"/>
            </v:shape>
            <v:rect id="Rectangle 2794" o:spid="_x0000_s19012" style="position:absolute;left:24498;top:2527;width:8826;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WlMYA&#10;AADdAAAADwAAAGRycy9kb3ducmV2LnhtbESPQWvCQBSE70L/w/IKvZndphpM6iqlIBTUg7HQ6yP7&#10;TEKzb9Psqum/dwsFj8PMfMMs16PtxIUG3zrW8JwoEMSVMy3XGj6Pm+kChA/IBjvHpOGXPKxXD5Ml&#10;FsZd+UCXMtQiQtgXqKEJoS+k9FVDFn3ieuLondxgMUQ51NIMeI1w28lUqUxabDkuNNjTe0PVd3m2&#10;GjCbmZ/96WV33J4zzOtRbeZfSuunx/HtFUSgMdzD/+0PoyFdpD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WlMYAAADdAAAADwAAAAAAAAAAAAAAAACYAgAAZHJz&#10;L2Rvd25yZXYueG1sUEsFBgAAAAAEAAQA9QAAAIsDAAAAAA==&#10;" stroked="f"/>
            <v:line id="Line 2795" o:spid="_x0000_s19013" style="position:absolute;visibility:visible" from="1905,4279" to="4730,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VcIAAADdAAAADwAAAGRycy9kb3ducmV2LnhtbERPz2vCMBS+C/4P4Qm7aTIFkWoUqY55&#10;nHaIx2fzbOual9pk2v335iDs+PH9Xqw6W4s7tb5yrOF9pEAQ585UXGj4zj6GMxA+IBusHZOGP/Kw&#10;WvZ7C0yMe/Ce7odQiBjCPkENZQhNIqXPS7LoR64hjtzFtRZDhG0hTYuPGG5rOVZqKi1WHBtKbCgt&#10;Kf85/FoN0+1XdnbrzWSvTrfj7jNVaXbdav026NZzEIG68C9+uXdGw3g2ifvjm/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1VcIAAADdAAAADwAAAAAAAAAAAAAA&#10;AAChAgAAZHJzL2Rvd25yZXYueG1sUEsFBgAAAAAEAAQA+QAAAJADAAAAAA==&#10;" strokecolor="#24282b" strokeweight="0"/>
            <v:shape id="Freeform 2796" o:spid="_x0000_s19014" style="position:absolute;left:4375;top:4000;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KFMYA&#10;AADdAAAADwAAAGRycy9kb3ducmV2LnhtbESPQWvCQBSE74L/YXmCt7pRoWjqKlWI2EOpSQu9vmZf&#10;s6HZtyG7avLvu4WCx2FmvmE2u9424kqdrx0rmM8SEMSl0zVXCj7es4cVCB+QNTaOScFAHnbb8WiD&#10;qXY3zulahEpECPsUFZgQ2lRKXxqy6GeuJY7et+sshii7SuoObxFuG7lIkkdpsea4YLClg6Hyp7hY&#10;BfkXmhd7Wedv+9dhuR+yY/Z5tkpNJ/3zE4hAfbiH/9snrWCxWs7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UKFMYAAADdAAAADwAAAAAAAAAAAAAAAACYAgAAZHJz&#10;L2Rvd25yZXYueG1sUEsFBgAAAAAEAAQA9QAAAIsDAAAAAA==&#10;" path="m78,44l,,,77,78,44xe" fillcolor="#24282b" stroked="f">
              <v:path arrowok="t" o:connecttype="custom" o:connectlocs="49530,27940;0,0;0,48895;49530,27940" o:connectangles="0,0,0,0"/>
            </v:shape>
            <v:shape id="Freeform 2797" o:spid="_x0000_s19015" style="position:absolute;left:1905;top:1263;width:41802;height:0;visibility:visible;mso-wrap-style:square;v-text-anchor:top" coordsize="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M1cQA&#10;AADdAAAADwAAAGRycy9kb3ducmV2LnhtbESPQWvCQBSE74L/YXkFL1I3plI0uooVCoWejKXnR/aZ&#10;xGbfhn1bTf99t1DwOMzMN8xmN7hOXSlI69nAfJaBIq68bbk28HF6fVyCkohssfNMBn5IYLcdjzZY&#10;WH/jI13LWKsEYSnQQBNjX2gtVUMOZeZ74uSdfXAYkwy1tgFvCe46nWfZs3bYclposKdDQ9VX+e0M&#10;vLyLk8XlNI2rz1qmQ+jKvp0bM3kY9mtQkYZ4D/+336yBfPmUw9+b9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TNXEAAAA3QAAAA8AAAAAAAAAAAAAAAAAmAIAAGRycy9k&#10;b3ducmV2LnhtbFBLBQYAAAAABAAEAPUAAACJAwAAAAA=&#10;" path="m,l529,r63,e" filled="f" strokecolor="#24282b" strokeweight="0">
              <v:path arrowok="t" o:connecttype="custom" o:connectlocs="0,0;3735352,0;4180205,0" o:connectangles="0,0,0"/>
            </v:shape>
            <v:shape id="Freeform 2798" o:spid="_x0000_s19016" style="position:absolute;left:43351;top:984;width:425;height:559;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1H1sUA&#10;AADdAAAADwAAAGRycy9kb3ducmV2LnhtbESPQWsCMRSE70L/Q3iF3jRbF4psjSKFggcvWkWPj+R1&#10;s3TzsiTR3e6vbwqCx2FmvmGW68G14kYhNp4VvM4KEMTam4ZrBcevz+kCREzIBlvPpOCXIqxXT5Ml&#10;Vsb3vKfbIdUiQzhWqMCm1FVSRm3JYZz5jjh73z44TFmGWpqAfYa7Vs6L4k06bDgvWOzow5L+OVyd&#10;gv1Fn8orN+euGK3ehHHcXfpRqZfnYfMOItGQHuF7e2sUzBdlCf9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UfWxQAAAN0AAAAPAAAAAAAAAAAAAAAAAJgCAABkcnMv&#10;ZG93bnJldi54bWxQSwUGAAAAAAQABAD1AAAAigMAAAAA&#10;" path="m67,44l,,,88,67,44xe" fillcolor="#24282b" stroked="f">
              <v:path arrowok="t" o:connecttype="custom" o:connectlocs="42545,27940;0,0;0,55880;42545,27940" o:connectangles="0,0,0,0"/>
            </v:shape>
            <v:line id="Line 2799" o:spid="_x0000_s19017" style="position:absolute;visibility:visible" from="47447,1612" to="49777,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zVsYAAADdAAAADwAAAGRycy9kb3ducmV2LnhtbESPT2vCQBTE70K/w/IEb7rrH0RSV5HU&#10;osdqRHp8zb4mabNv0+yq6bfvFgSPw8z8hlmuO1uLK7W+cqxhPFIgiHNnKi40nLLX4QKED8gGa8ek&#10;4Zc8rFdPvSUmxt34QNdjKESEsE9QQxlCk0jp85Is+pFriKP36VqLIcq2kKbFW4TbWk6UmkuLFceF&#10;EhtKS8q/jxerYb59yz7c5mV6UO8/5/0uVWn2tdV60O82zyACdeERvrf3RsNkMZ3B/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Mc1bGAAAA3QAAAA8AAAAAAAAA&#10;AAAAAAAAoQIAAGRycy9kb3ducmV2LnhtbFBLBQYAAAAABAAEAPkAAACUAwAAAAA=&#10;" strokecolor="#24282b" strokeweight="0"/>
            <v:shape id="Freeform 2800" o:spid="_x0000_s19018" style="position:absolute;left:49422;top:1333;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MF8YA&#10;AADdAAAADwAAAGRycy9kb3ducmV2LnhtbESPQWvCQBSE74X+h+UVvNVNFYuNrlILET1IGxW8vmZf&#10;s6HZtyG7avLvXaHQ4zAz3zDzZWdrcaHWV44VvAwTEMSF0xWXCo6H7HkKwgdkjbVjUtCTh+Xi8WGO&#10;qXZXzumyD6WIEPYpKjAhNKmUvjBk0Q9dQxy9H9daDFG2pdQtXiPc1nKUJK/SYsVxwWBDH4aK3/3Z&#10;Ksi/0Wzt+S3/XO368arP1tnpyyo1eOreZyACdeE//NfeaAWj6XgC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MF8YAAADdAAAADwAAAAAAAAAAAAAAAACYAgAAZHJz&#10;L2Rvd25yZXYueG1sUEsFBgAAAAAEAAQA9QAAAIsDAAAAAA==&#10;" path="m78,44l,,,77,78,44xe" fillcolor="#24282b" stroked="f">
              <v:path arrowok="t" o:connecttype="custom" o:connectlocs="49530,27940;0,0;0,48895;49530,27940" o:connectangles="0,0,0,0"/>
            </v:shape>
            <v:line id="Line 2801" o:spid="_x0000_s19019" style="position:absolute;visibility:visible" from="47447,4768" to="4977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JIusYAAADdAAAADwAAAGRycy9kb3ducmV2LnhtbESPQWvCQBSE74X+h+UJ3uquCkFSV5HU&#10;okc1Ij0+s88kbfZtml01/ffdQsHjMDPfMPNlbxtxo87XjjWMRwoEceFMzaWGY/7+MgPhA7LBxjFp&#10;+CEPy8Xz0xxT4+68p9shlCJC2KeooQqhTaX0RUUW/ci1xNG7uM5iiLIrpenwHuG2kROlEmmx5rhQ&#10;YUtZRcXX4Wo1JOtdfnart+lefXyftptMZfnnWuvhoF+9ggjUh0f4v701GiazaQ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SLrGAAAA3QAAAA8AAAAAAAAA&#10;AAAAAAAAoQIAAGRycy9kb3ducmV2LnhtbFBLBQYAAAAABAAEAPkAAACUAwAAAAA=&#10;" strokecolor="#24282b" strokeweight="0"/>
            <v:shape id="Freeform 2802" o:spid="_x0000_s19020" style="position:absolute;left:49422;top:4489;width:495;height:56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dhsYA&#10;AADdAAAADwAAAGRycy9kb3ducmV2LnhtbESPQWvCQBSE74X+h+UVvIhuasGGmI0Ui+CpUC2Ct2f2&#10;uQlm36bZNab99V1B6HGYmW+YfDnYRvTU+dqxgudpAoK4dLpmo+Brt56kIHxA1tg4JgU/5GFZPD7k&#10;mGl35U/qt8GICGGfoYIqhDaT0pcVWfRT1xJH7+Q6iyHKzkjd4TXCbSNnSTKXFmuOCxW2tKqoPG8v&#10;VsHerKQb9x/f7vBbGytT69+Pe6VGT8PbAkSgIfyH7+2NVjBLX17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CdhsYAAADdAAAADwAAAAAAAAAAAAAAAACYAgAAZHJz&#10;L2Rvd25yZXYueG1sUEsFBgAAAAAEAAQA9QAAAIsDAAAAAA==&#10;" path="m78,44l,,,89,78,44xe" fillcolor="#24282b" stroked="f">
              <v:path arrowok="t" o:connecttype="custom" o:connectlocs="49530,27940;0,0;0,56515;49530,27940" o:connectangles="0,0,0,0"/>
            </v:shape>
            <v:rect id="Rectangle 2803" o:spid="_x0000_s19021" style="position:absolute;left:5010;top:2457;width:8826;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2LlcMA&#10;AADdAAAADwAAAGRycy9kb3ducmV2LnhtbERPy4rCMBTdC/5DuII7TXXAR6dRxEHUjcOoMNtLc6ft&#10;2NyUJq31781CcHk472TdmVK0VLvCsoLJOAJBnFpdcKbgetmNFiCcR9ZYWiYFD3KwXvV7Ccba3vmH&#10;2rPPRAhhF6OC3PsqltKlORl0Y1sRB+7P1gZ9gHUmdY33EG5KOY2imTRYcGjIsaJtTunt3BgF89Ny&#10;Q0V1ao/X2eT3f9fsv+lrr9Rw0G0+QXjq/Fv8ch+0guniI8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2LlcMAAADdAAAADwAAAAAAAAAAAAAAAACYAgAAZHJzL2Rv&#10;d25yZXYueG1sUEsFBgAAAAAEAAQA9QAAAIgDAAAAAA==&#10;" filled="f" strokecolor="#24211d" strokeweight="31e-5mm"/>
            <v:rect id="Rectangle 2804" o:spid="_x0000_s19022" style="position:absolute;left:24568;top:2457;width:8756;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uDsUA&#10;AADdAAAADwAAAGRycy9kb3ducmV2LnhtbESPT4vCMBTE7wt+h/AEb5qq4Go1iiiie1H8A14fzbOt&#10;Ni+libV++82CsMdhZn7DzBaNKURNlcstK+j3IhDEidU5pwou5013DMJ5ZI2FZVLwJgeLeetrhrG2&#10;Lz5SffKpCBB2MSrIvC9jKV2SkUHXsyVx8G62MuiDrFKpK3wFuCnkIIpG0mDOYSHDklYZJY/T0yj4&#10;3k+WlJf7+ucy6l/vm+f2QOutUp12s5yC8NT4//CnvdMKBuPhB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S4OxQAAAN0AAAAPAAAAAAAAAAAAAAAAAJgCAABkcnMv&#10;ZG93bnJldi54bWxQSwUGAAAAAAQABAD1AAAAigMAAAAA&#10;" filled="f" strokecolor="#24211d" strokeweight="31e-5mm"/>
            <v:rect id="Rectangle 2805" o:spid="_x0000_s19023" style="position:absolute;left:43986;top:139;width:3531;height:5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7sMA&#10;AADdAAAADwAAAGRycy9kb3ducmV2LnhtbERPy4rCMBTdC/5DuII7TZXBR6dRxEHUjcOoMNtLc6ft&#10;2NyUJq31781CcHk472TdmVK0VLvCsoLJOAJBnFpdcKbgetmNFiCcR9ZYWiYFD3KwXvV7Ccba3vmH&#10;2rPPRAhhF6OC3PsqltKlORl0Y1sRB+7P1gZ9gHUmdY33EG5KOY2imTRYcGjIsaJtTunt3BgF89Ny&#10;Q0V1ao/X2eT3f9fsv+lrr9Rw0G0+QXjq/Fv8ch+0guniI+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07sMAAADdAAAADwAAAAAAAAAAAAAAAACYAgAAZHJzL2Rv&#10;d25yZXYueG1sUEsFBgAAAAAEAAQA9QAAAIgDAAAAAA==&#10;" filled="f" strokecolor="#24211d" strokeweight="31e-5mm"/>
            <v:rect id="Rectangle 2806" o:spid="_x0000_s19024" style="position:absolute;left:15957;top:2171;width:701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X (171</w:t>
                    </w:r>
                    <w:r>
                      <w:rPr>
                        <w:rStyle w:val="trans"/>
                        <w:rFonts w:hint="eastAsia"/>
                        <w:sz w:val="18"/>
                        <w:szCs w:val="18"/>
                      </w:rPr>
                      <w:t>八进制</w:t>
                    </w:r>
                    <w:r>
                      <w:rPr>
                        <w:color w:val="24282B"/>
                        <w:sz w:val="18"/>
                        <w:szCs w:val="18"/>
                      </w:rPr>
                      <w:t>)</w:t>
                    </w:r>
                  </w:p>
                </w:txbxContent>
              </v:textbox>
            </v:rect>
            <v:rect id="Rectangle 2807" o:spid="_x0000_s19025" style="position:absolute;left:16027;top:5118;width:701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Y (133</w:t>
                    </w:r>
                    <w:r>
                      <w:rPr>
                        <w:rStyle w:val="trans"/>
                        <w:rFonts w:hint="eastAsia"/>
                        <w:sz w:val="18"/>
                        <w:szCs w:val="18"/>
                      </w:rPr>
                      <w:t>八进制</w:t>
                    </w:r>
                    <w:r>
                      <w:rPr>
                        <w:color w:val="24282B"/>
                        <w:sz w:val="18"/>
                        <w:szCs w:val="18"/>
                      </w:rPr>
                      <w:t>)</w:t>
                    </w:r>
                  </w:p>
                </w:txbxContent>
              </v:textbox>
            </v:rect>
            <v:rect id="Rectangle 2809" o:spid="_x0000_s19026" style="position:absolute;left:6921;top:3511;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VMMA&#10;AADdAAAADwAAAGRycy9kb3ducmV2LnhtbESP3WoCMRSE7wu+QzhC72rWrZR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K/VM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卷积编码</w:t>
                    </w:r>
                  </w:p>
                </w:txbxContent>
              </v:textbox>
            </v:rect>
            <v:rect id="Rectangle 2810" o:spid="_x0000_s19027" style="position:absolute;left:70;top:699;width:13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IMMA&#10;AADdAAAADwAAAGRycy9kb3ducmV2LnhtbESP3WoCMRSE74W+QzhC7zTrI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nI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B1</w:t>
                    </w:r>
                  </w:p>
                </w:txbxContent>
              </v:textbox>
            </v:rect>
            <v:rect id="Rectangle 2811" o:spid="_x0000_s19028" style="position:absolute;left:70;top:3645;width:13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Cu8MA&#10;AADdAAAADwAAAGRycy9kb3ducmV2LnhtbESP3WoCMRSE7wu+QzhC72rWp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eCu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B0</w:t>
                    </w:r>
                  </w:p>
                </w:txbxContent>
              </v:textbox>
            </v:rect>
            <v:rect id="Rectangle 2812" o:spid="_x0000_s19029" style="position:absolute;left:26600;top:3505;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编码打孔</w:t>
                    </w:r>
                  </w:p>
                </w:txbxContent>
              </v:textbox>
            </v:rect>
            <v:rect id="Rectangle 2813" o:spid="_x0000_s19030" style="position:absolute;left:37845;top:2172;width:121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5V8MA&#10;AADdAAAADwAAAGRycy9kb3ducmV2LnhtbESP3WoCMRSE7wu+QzhC72rWp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5V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P1</w:t>
                    </w:r>
                  </w:p>
                </w:txbxContent>
              </v:textbox>
            </v:rect>
            <v:rect id="Rectangle 2814" o:spid="_x0000_s19031" style="position:absolute;left:37845;top:5118;width:121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7icQA&#10;AADeAAAADwAAAGRycy9kb3ducmV2LnhtbESPzWoDMQyE74W+g1Ggt8abFMqyiRNCIJCWXrLJA4i1&#10;9ofY8mK72e3bV4dCbxIzmvm03c/eqQfFNAQ2sFoWoIibYAfuDNyup9cSVMrIFl1gMvBDCfa756ct&#10;VjZMfKFHnTslIZwqNNDnPFZap6Ynj2kZRmLR2hA9Zlljp23EScK90+uieNceB5aGHkc69tTc629v&#10;QF/r01TWLhbhc91+uY/zpaVgzMtiPmxAZZrzv/nv+mwF/60shV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u4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P0</w:t>
                    </w:r>
                  </w:p>
                </w:txbxContent>
              </v:textbox>
            </v:rect>
            <v:rect id="Rectangle 2815" o:spid="_x0000_s19032" style="position:absolute;left:44773;top:1473;width:2293;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eEsEA&#10;AADeAAAADwAAAGRycy9kb3ducmV2LnhtbERP22oCMRB9L/gPYQTfalaFsq5GEUHQ0hdXP2DYzF4w&#10;mSxJ6m7/3hQKfZvDuc52P1ojnuRD51jBYp6BIK6c7rhRcL+d3nMQISJrNI5JwQ8F2O8mb1sstBv4&#10;Ss8yNiKFcChQQRtjX0gZqpYshrnriRNXO28xJugbqT0OKdwaucyyD2mx49TQYk/HlqpH+W0VyFt5&#10;GvLS+Mx9Lusvczlfa3JKzabjYQMi0hj/xX/us07zV3m+ht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HhLBAAAA3gAAAA8AAAAAAAAAAAAAAAAAmAIAAGRycy9kb3du&#10;cmV2LnhtbFBLBQYAAAAABAAEAPUAAACGAw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符号</w:t>
                    </w:r>
                  </w:p>
                  <w:p w:rsidR="0035675D" w:rsidRDefault="0035675D" w:rsidP="008C1166">
                    <w:pPr>
                      <w:spacing w:before="0"/>
                    </w:pPr>
                    <w:r>
                      <w:rPr>
                        <w:rFonts w:hint="eastAsia"/>
                        <w:sz w:val="18"/>
                        <w:szCs w:val="18"/>
                        <w:lang w:val="en-GB" w:eastAsia="zh-CN"/>
                      </w:rPr>
                      <w:t>映射</w:t>
                    </w:r>
                  </w:p>
                </w:txbxContent>
              </v:textbox>
            </v:rect>
            <v:rect id="Rectangle 2818" o:spid="_x0000_s19033" style="position:absolute;left:50412;top:978;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hUsUA&#10;AADeAAAADwAAAGRycy9kb3ducmV2LnhtbESPzWoDMQyE74W+g1Eht8abBMp2GyeEQCAtvWTTBxBr&#10;7Q+15cV2stu3rw6F3iQ0mplvu5+9U3eKaQhsYLUsQBE3wQ7cGfi6np5LUCkjW3SBycAPJdjvHh+2&#10;WNkw8YXude6UmHCq0ECf81hpnZqePKZlGInl1oboMcsaO20jTmLunV4XxYv2OLAk9DjSsafmu755&#10;A/pan6aydrEIH+v2072fLy0FYxZP8+ENVKY5/4v/vs9W6m/KV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FS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I</w:t>
                    </w:r>
                  </w:p>
                </w:txbxContent>
              </v:textbox>
            </v:rect>
            <v:rect id="Rectangle 2819" o:spid="_x0000_s19034" style="position:absolute;left:50196;top:4070;width: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EycEA&#10;AADeAAAADwAAAGRycy9kb3ducmV2LnhtbERP22oCMRB9L/gPYQq+1awWZF2NUgTBSl9c/YBhM3vB&#10;ZLIkqbv9eyMUfJvDuc5mN1oj7uRD51jBfJaBIK6c7rhRcL0cPnIQISJrNI5JwR8F2G0nbxsstBv4&#10;TPcyNiKFcChQQRtjX0gZqpYshpnriRNXO28xJugbqT0OKdwauciypbTYcWposad9S9Wt/LUK5KU8&#10;DHlpfOZOi/rHfB/PNTmlpu/j1xpEpDG+xP/uo07zP/PVHJ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1hM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Q</w:t>
                    </w:r>
                  </w:p>
                </w:txbxContent>
              </v:textbox>
            </v:rect>
            <w10:wrap type="none"/>
            <w10:anchorlock/>
          </v:group>
        </w:pict>
      </w:r>
    </w:p>
    <w:p w:rsidR="008C1166" w:rsidRDefault="008C1166" w:rsidP="008C1166">
      <w:pPr>
        <w:rPr>
          <w:lang w:val="en-GB" w:eastAsia="zh-CN"/>
        </w:rPr>
      </w:pPr>
      <w:bookmarkStart w:id="240" w:name="_Ref407010805"/>
    </w:p>
    <w:p w:rsidR="008C1166" w:rsidRDefault="008C1166" w:rsidP="008C1166">
      <w:pPr>
        <w:pStyle w:val="TableNo"/>
        <w:rPr>
          <w:lang w:val="en-GB"/>
        </w:rPr>
      </w:pPr>
      <w:r>
        <w:rPr>
          <w:rFonts w:hint="eastAsia"/>
          <w:lang w:val="en-GB"/>
        </w:rPr>
        <w:t>表</w:t>
      </w:r>
      <w:r>
        <w:rPr>
          <w:lang w:val="en-GB"/>
        </w:rPr>
        <w:t xml:space="preserve"> </w:t>
      </w:r>
      <w:bookmarkEnd w:id="240"/>
      <w:r>
        <w:rPr>
          <w:lang w:val="en-GB"/>
        </w:rPr>
        <w:t>8</w:t>
      </w:r>
    </w:p>
    <w:p w:rsidR="008C1166" w:rsidRDefault="008C1166" w:rsidP="008C1166">
      <w:pPr>
        <w:pStyle w:val="Tabletitle"/>
        <w:rPr>
          <w:lang w:val="en-GB" w:eastAsia="zh-CN"/>
        </w:rPr>
      </w:pPr>
      <w:r>
        <w:rPr>
          <w:rFonts w:hint="eastAsia"/>
          <w:lang w:val="en-GB" w:eastAsia="zh-CN"/>
        </w:rPr>
        <w:t>打孔编码定义</w:t>
      </w:r>
    </w:p>
    <w:tbl>
      <w:tblPr>
        <w:tblW w:w="9645" w:type="dxa"/>
        <w:tblLayout w:type="fixed"/>
        <w:tblLook w:val="04A0" w:firstRow="1" w:lastRow="0" w:firstColumn="1" w:lastColumn="0" w:noHBand="0" w:noVBand="1"/>
      </w:tblPr>
      <w:tblGrid>
        <w:gridCol w:w="638"/>
        <w:gridCol w:w="527"/>
        <w:gridCol w:w="642"/>
        <w:gridCol w:w="528"/>
        <w:gridCol w:w="773"/>
        <w:gridCol w:w="528"/>
        <w:gridCol w:w="1024"/>
        <w:gridCol w:w="528"/>
        <w:gridCol w:w="1019"/>
        <w:gridCol w:w="528"/>
        <w:gridCol w:w="1212"/>
        <w:gridCol w:w="528"/>
        <w:gridCol w:w="642"/>
        <w:gridCol w:w="528"/>
      </w:tblGrid>
      <w:tr w:rsidR="008C1166" w:rsidTr="008C1166">
        <w:tc>
          <w:tcPr>
            <w:tcW w:w="1105"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bookmarkStart w:id="241" w:name="_Ref407021726"/>
            <w:r>
              <w:rPr>
                <w:sz w:val="18"/>
                <w:lang w:val="en-GB"/>
              </w:rPr>
              <w:t>BPSK</w:t>
            </w:r>
          </w:p>
        </w:tc>
        <w:tc>
          <w:tcPr>
            <w:tcW w:w="6923" w:type="dxa"/>
            <w:gridSpan w:val="10"/>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QPSK</w:t>
            </w:r>
          </w:p>
        </w:tc>
        <w:tc>
          <w:tcPr>
            <w:tcW w:w="1108"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TC8-PSK</w:t>
            </w:r>
          </w:p>
        </w:tc>
      </w:tr>
      <w:tr w:rsidR="008C1166" w:rsidTr="008C1166">
        <w:tc>
          <w:tcPr>
            <w:tcW w:w="1105"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1/2</w:t>
            </w:r>
          </w:p>
        </w:tc>
        <w:tc>
          <w:tcPr>
            <w:tcW w:w="1108"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1/2</w:t>
            </w:r>
          </w:p>
        </w:tc>
        <w:tc>
          <w:tcPr>
            <w:tcW w:w="1232"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2/3</w:t>
            </w:r>
          </w:p>
        </w:tc>
        <w:tc>
          <w:tcPr>
            <w:tcW w:w="1470"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3/4</w:t>
            </w:r>
          </w:p>
        </w:tc>
        <w:tc>
          <w:tcPr>
            <w:tcW w:w="1465"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5/6</w:t>
            </w:r>
          </w:p>
        </w:tc>
        <w:tc>
          <w:tcPr>
            <w:tcW w:w="1648"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7/8</w:t>
            </w:r>
          </w:p>
        </w:tc>
        <w:tc>
          <w:tcPr>
            <w:tcW w:w="1108" w:type="dxa"/>
            <w:gridSpan w:val="2"/>
            <w:tcBorders>
              <w:top w:val="single" w:sz="2" w:space="0" w:color="auto"/>
              <w:left w:val="single" w:sz="2" w:space="0" w:color="auto"/>
              <w:bottom w:val="single" w:sz="2" w:space="0" w:color="auto"/>
              <w:right w:val="single" w:sz="2" w:space="0" w:color="auto"/>
            </w:tcBorders>
            <w:hideMark/>
          </w:tcPr>
          <w:p w:rsidR="008C1166" w:rsidRDefault="008C1166">
            <w:pPr>
              <w:pStyle w:val="Tablehead"/>
              <w:rPr>
                <w:sz w:val="18"/>
                <w:lang w:val="en-GB"/>
              </w:rPr>
            </w:pPr>
            <w:r>
              <w:rPr>
                <w:sz w:val="18"/>
                <w:lang w:val="en-GB"/>
              </w:rPr>
              <w:t>2/3</w:t>
            </w:r>
          </w:p>
        </w:tc>
      </w:tr>
      <w:tr w:rsidR="008C1166" w:rsidTr="008C1166">
        <w:tc>
          <w:tcPr>
            <w:tcW w:w="60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d</w:t>
            </w:r>
            <w:r>
              <w:rPr>
                <w:i/>
                <w:sz w:val="18"/>
                <w:vertAlign w:val="subscript"/>
                <w:lang w:val="en-GB"/>
              </w:rPr>
              <w:t>free</w:t>
            </w: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d</w:t>
            </w:r>
            <w:r>
              <w:rPr>
                <w:i/>
                <w:sz w:val="18"/>
                <w:vertAlign w:val="subscript"/>
                <w:lang w:val="en-GB"/>
              </w:rPr>
              <w:t>free</w:t>
            </w:r>
          </w:p>
        </w:tc>
        <w:tc>
          <w:tcPr>
            <w:tcW w:w="73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d</w:t>
            </w:r>
            <w:r>
              <w:rPr>
                <w:i/>
                <w:sz w:val="18"/>
                <w:vertAlign w:val="subscript"/>
                <w:lang w:val="en-GB"/>
              </w:rPr>
              <w:t>free</w:t>
            </w:r>
          </w:p>
        </w:tc>
        <w:tc>
          <w:tcPr>
            <w:tcW w:w="97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d</w:t>
            </w:r>
            <w:r>
              <w:rPr>
                <w:i/>
                <w:sz w:val="18"/>
                <w:vertAlign w:val="subscript"/>
                <w:lang w:val="en-GB"/>
              </w:rPr>
              <w:t>free</w:t>
            </w:r>
          </w:p>
        </w:tc>
        <w:tc>
          <w:tcPr>
            <w:tcW w:w="965"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d</w:t>
            </w:r>
            <w:r>
              <w:rPr>
                <w:i/>
                <w:sz w:val="18"/>
                <w:vertAlign w:val="subscript"/>
                <w:lang w:val="en-GB"/>
              </w:rPr>
              <w:t>free</w:t>
            </w:r>
          </w:p>
        </w:tc>
        <w:tc>
          <w:tcPr>
            <w:tcW w:w="114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d</w:t>
            </w:r>
            <w:r>
              <w:rPr>
                <w:i/>
                <w:sz w:val="18"/>
                <w:vertAlign w:val="subscript"/>
                <w:lang w:val="en-GB"/>
              </w:rPr>
              <w:t>free</w:t>
            </w: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P</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rPr>
                <w:i/>
                <w:sz w:val="18"/>
                <w:lang w:val="en-GB"/>
              </w:rPr>
            </w:pPr>
            <w:r>
              <w:rPr>
                <w:i/>
                <w:sz w:val="18"/>
                <w:lang w:val="en-GB"/>
              </w:rPr>
              <w:t>d</w:t>
            </w:r>
            <w:r>
              <w:rPr>
                <w:i/>
                <w:sz w:val="18"/>
                <w:vertAlign w:val="subscript"/>
                <w:lang w:val="en-GB"/>
              </w:rPr>
              <w:t>free</w:t>
            </w:r>
          </w:p>
        </w:tc>
      </w:tr>
      <w:tr w:rsidR="008C1166" w:rsidTr="008C1166">
        <w:tc>
          <w:tcPr>
            <w:tcW w:w="6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73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7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10101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1000101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i/>
                <w:sz w:val="18"/>
                <w:lang w:val="en-GB"/>
              </w:rPr>
              <w:t>X</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6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i/>
                <w:sz w:val="18"/>
                <w:lang w:val="en-GB"/>
              </w:rPr>
            </w:pPr>
            <w:r>
              <w:rPr>
                <w:i/>
                <w:sz w:val="18"/>
                <w:lang w:val="en-GB"/>
              </w:rPr>
              <w:t>Y</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10</w:t>
            </w: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i/>
                <w:sz w:val="18"/>
                <w:lang w:val="en-GB"/>
              </w:rPr>
            </w:pPr>
            <w:r>
              <w:rPr>
                <w:i/>
                <w:sz w:val="18"/>
                <w:lang w:val="en-GB"/>
              </w:rPr>
              <w:t>Y</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10</w:t>
            </w:r>
          </w:p>
        </w:tc>
        <w:tc>
          <w:tcPr>
            <w:tcW w:w="73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i/>
                <w:sz w:val="18"/>
                <w:lang w:val="en-GB"/>
              </w:rPr>
            </w:pPr>
            <w:r>
              <w:rPr>
                <w:i/>
                <w:sz w:val="18"/>
                <w:lang w:val="en-GB"/>
              </w:rPr>
              <w:t>Y</w:t>
            </w:r>
            <w:r>
              <w:rPr>
                <w:sz w:val="18"/>
                <w:szCs w:val="18"/>
                <w:lang w:val="en-GB"/>
              </w:rPr>
              <w:t>=</w:t>
            </w:r>
            <w:r>
              <w:rPr>
                <w:sz w:val="18"/>
                <w:lang w:val="en-GB"/>
              </w:rPr>
              <w:t xml:space="preserve"> 11</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6</w:t>
            </w:r>
          </w:p>
        </w:tc>
        <w:tc>
          <w:tcPr>
            <w:tcW w:w="97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i/>
                <w:sz w:val="18"/>
                <w:lang w:val="en-GB"/>
              </w:rPr>
            </w:pPr>
            <w:r>
              <w:rPr>
                <w:i/>
                <w:sz w:val="18"/>
                <w:lang w:val="en-GB"/>
              </w:rPr>
              <w:t>Y</w:t>
            </w:r>
            <w:r>
              <w:rPr>
                <w:sz w:val="18"/>
                <w:szCs w:val="18"/>
                <w:lang w:val="en-GB"/>
              </w:rPr>
              <w:t>=</w:t>
            </w:r>
            <w:r>
              <w:rPr>
                <w:sz w:val="18"/>
                <w:lang w:val="en-GB"/>
              </w:rPr>
              <w:t xml:space="preserve"> 110</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5</w:t>
            </w:r>
          </w:p>
        </w:tc>
        <w:tc>
          <w:tcPr>
            <w:tcW w:w="9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i/>
                <w:sz w:val="18"/>
                <w:lang w:val="en-GB"/>
              </w:rPr>
            </w:pPr>
            <w:r>
              <w:rPr>
                <w:i/>
                <w:sz w:val="18"/>
                <w:lang w:val="en-GB"/>
              </w:rPr>
              <w:t>Y</w:t>
            </w:r>
            <w:r>
              <w:rPr>
                <w:sz w:val="18"/>
                <w:szCs w:val="18"/>
                <w:lang w:val="en-GB"/>
              </w:rPr>
              <w:t>=</w:t>
            </w:r>
            <w:r>
              <w:rPr>
                <w:sz w:val="18"/>
                <w:lang w:val="en-GB"/>
              </w:rPr>
              <w:t xml:space="preserve"> 11010</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4</w:t>
            </w:r>
          </w:p>
        </w:tc>
        <w:tc>
          <w:tcPr>
            <w:tcW w:w="11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i/>
                <w:sz w:val="18"/>
                <w:lang w:val="en-GB"/>
              </w:rPr>
            </w:pPr>
            <w:r>
              <w:rPr>
                <w:i/>
                <w:sz w:val="18"/>
                <w:lang w:val="en-GB"/>
              </w:rPr>
              <w:t>Y</w:t>
            </w:r>
            <w:r>
              <w:rPr>
                <w:sz w:val="18"/>
                <w:szCs w:val="18"/>
                <w:lang w:val="en-GB"/>
              </w:rPr>
              <w:t>=</w:t>
            </w:r>
            <w:r>
              <w:rPr>
                <w:sz w:val="18"/>
                <w:lang w:val="en-GB"/>
              </w:rPr>
              <w:t xml:space="preserve"> 1111010</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3</w:t>
            </w: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i/>
                <w:sz w:val="18"/>
                <w:lang w:val="en-GB"/>
              </w:rPr>
            </w:pPr>
            <w:r>
              <w:rPr>
                <w:i/>
                <w:sz w:val="18"/>
                <w:lang w:val="en-GB"/>
              </w:rPr>
              <w:t>Y</w:t>
            </w:r>
            <w:r>
              <w:rPr>
                <w:sz w:val="18"/>
                <w:szCs w:val="18"/>
                <w:lang w:val="en-GB"/>
              </w:rPr>
              <w:t>=</w:t>
            </w:r>
            <w:r>
              <w:rPr>
                <w:sz w:val="18"/>
                <w:lang w:val="en-GB"/>
              </w:rPr>
              <w:t xml:space="preserve"> 1</w:t>
            </w:r>
          </w:p>
        </w:tc>
        <w:tc>
          <w:tcPr>
            <w:tcW w:w="50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10</w:t>
            </w:r>
          </w:p>
        </w:tc>
      </w:tr>
      <w:tr w:rsidR="008C1166" w:rsidTr="008C1166">
        <w:tc>
          <w:tcPr>
            <w:tcW w:w="60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732"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7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i/>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6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i/>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48"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i/>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6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P1</w:t>
            </w:r>
            <w:r>
              <w:rPr>
                <w:sz w:val="18"/>
                <w:szCs w:val="18"/>
                <w:lang w:val="en-GB"/>
              </w:rPr>
              <w:t> =</w:t>
            </w:r>
            <w:r>
              <w:rPr>
                <w:sz w:val="18"/>
                <w:szCs w:val="18"/>
                <w:lang w:val="en-GB"/>
              </w:rPr>
              <w:br/>
            </w:r>
            <w:r>
              <w:rPr>
                <w:i/>
                <w:sz w:val="18"/>
                <w:lang w:val="en-GB"/>
              </w:rPr>
              <w:t>X</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P1</w:t>
            </w:r>
            <w:r>
              <w:rPr>
                <w:sz w:val="18"/>
                <w:szCs w:val="18"/>
                <w:lang w:val="en-GB"/>
              </w:rPr>
              <w:t> =</w:t>
            </w:r>
            <w:r>
              <w:rPr>
                <w:sz w:val="18"/>
                <w:szCs w:val="18"/>
                <w:lang w:val="en-GB"/>
              </w:rPr>
              <w:br/>
            </w:r>
            <w:r>
              <w:rPr>
                <w:i/>
                <w:sz w:val="18"/>
                <w:lang w:val="en-GB"/>
              </w:rPr>
              <w:t>X</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73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pacing w:val="-5"/>
                <w:sz w:val="18"/>
                <w:lang w:val="en-GB"/>
              </w:rPr>
            </w:pPr>
            <w:r>
              <w:rPr>
                <w:spacing w:val="-5"/>
                <w:sz w:val="18"/>
                <w:lang w:val="en-GB"/>
              </w:rPr>
              <w:t>P1</w:t>
            </w:r>
            <w:r>
              <w:rPr>
                <w:spacing w:val="-5"/>
                <w:sz w:val="18"/>
                <w:szCs w:val="18"/>
                <w:lang w:val="en-GB"/>
              </w:rPr>
              <w:t> </w:t>
            </w:r>
            <w:r>
              <w:rPr>
                <w:sz w:val="18"/>
                <w:szCs w:val="18"/>
                <w:lang w:val="en-GB"/>
              </w:rPr>
              <w:t>=</w:t>
            </w:r>
            <w:r>
              <w:rPr>
                <w:spacing w:val="-5"/>
                <w:sz w:val="18"/>
                <w:szCs w:val="18"/>
                <w:lang w:val="en-GB"/>
              </w:rPr>
              <w:t> </w:t>
            </w:r>
            <w:r>
              <w:rPr>
                <w:i/>
                <w:spacing w:val="-8"/>
                <w:sz w:val="18"/>
                <w:lang w:val="en-GB"/>
              </w:rPr>
              <w:t>X</w:t>
            </w:r>
            <w:r>
              <w:rPr>
                <w:sz w:val="18"/>
                <w:vertAlign w:val="subscript"/>
                <w:lang w:val="en-GB"/>
              </w:rPr>
              <w:t>1</w:t>
            </w:r>
            <w:r>
              <w:rPr>
                <w:spacing w:val="-8"/>
                <w:sz w:val="18"/>
                <w:szCs w:val="18"/>
                <w:lang w:val="en-GB"/>
              </w:rPr>
              <w:br/>
            </w:r>
            <w:r>
              <w:rPr>
                <w:i/>
                <w:spacing w:val="-8"/>
                <w:sz w:val="18"/>
                <w:lang w:val="en-GB"/>
              </w:rPr>
              <w:t>Y</w:t>
            </w:r>
            <w:r>
              <w:rPr>
                <w:sz w:val="18"/>
                <w:vertAlign w:val="subscript"/>
                <w:lang w:val="en-GB"/>
              </w:rPr>
              <w:t>2</w:t>
            </w:r>
            <w:r>
              <w:rPr>
                <w:i/>
                <w:spacing w:val="-8"/>
                <w:sz w:val="18"/>
                <w:lang w:val="en-GB"/>
              </w:rPr>
              <w:t>Y</w:t>
            </w:r>
            <w:r>
              <w:rPr>
                <w:sz w:val="18"/>
                <w:vertAlign w:val="subscript"/>
                <w:lang w:val="en-GB"/>
              </w:rPr>
              <w:t>3</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7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P1</w:t>
            </w:r>
            <w:r>
              <w:rPr>
                <w:sz w:val="18"/>
                <w:szCs w:val="18"/>
                <w:lang w:val="en-GB"/>
              </w:rPr>
              <w:t> = </w:t>
            </w:r>
            <w:r>
              <w:rPr>
                <w:i/>
                <w:sz w:val="18"/>
                <w:lang w:val="en-GB"/>
              </w:rPr>
              <w:t>X</w:t>
            </w:r>
            <w:r>
              <w:rPr>
                <w:sz w:val="18"/>
                <w:vertAlign w:val="subscript"/>
                <w:lang w:val="en-GB"/>
              </w:rPr>
              <w:t>1</w:t>
            </w:r>
            <w:r>
              <w:rPr>
                <w:i/>
                <w:sz w:val="18"/>
                <w:lang w:val="en-GB"/>
              </w:rPr>
              <w:t>Y</w:t>
            </w:r>
            <w:r>
              <w:rPr>
                <w:sz w:val="18"/>
                <w:vertAlign w:val="subscript"/>
                <w:lang w:val="en-GB"/>
              </w:rPr>
              <w:t>2</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pacing w:val="-4"/>
                <w:sz w:val="18"/>
                <w:lang w:val="en-GB"/>
              </w:rPr>
            </w:pPr>
            <w:r>
              <w:rPr>
                <w:spacing w:val="-4"/>
                <w:sz w:val="18"/>
                <w:lang w:val="en-GB"/>
              </w:rPr>
              <w:t>P1</w:t>
            </w:r>
            <w:r>
              <w:rPr>
                <w:spacing w:val="-4"/>
                <w:sz w:val="18"/>
                <w:szCs w:val="18"/>
                <w:lang w:val="en-GB"/>
              </w:rPr>
              <w:t> </w:t>
            </w:r>
            <w:r>
              <w:rPr>
                <w:sz w:val="18"/>
                <w:szCs w:val="18"/>
                <w:lang w:val="en-GB"/>
              </w:rPr>
              <w:t>=</w:t>
            </w:r>
            <w:r>
              <w:rPr>
                <w:spacing w:val="-4"/>
                <w:sz w:val="18"/>
                <w:szCs w:val="18"/>
                <w:lang w:val="en-GB"/>
              </w:rPr>
              <w:t> </w:t>
            </w:r>
            <w:r>
              <w:rPr>
                <w:i/>
                <w:spacing w:val="-8"/>
                <w:sz w:val="18"/>
                <w:lang w:val="en-GB"/>
              </w:rPr>
              <w:t>X</w:t>
            </w:r>
            <w:r>
              <w:rPr>
                <w:sz w:val="18"/>
                <w:vertAlign w:val="subscript"/>
                <w:lang w:val="en-GB"/>
              </w:rPr>
              <w:t>1</w:t>
            </w:r>
            <w:r>
              <w:rPr>
                <w:spacing w:val="-8"/>
                <w:sz w:val="18"/>
                <w:szCs w:val="18"/>
                <w:lang w:val="en-GB"/>
              </w:rPr>
              <w:t> </w:t>
            </w:r>
            <w:r>
              <w:rPr>
                <w:i/>
                <w:spacing w:val="-8"/>
                <w:sz w:val="18"/>
                <w:lang w:val="en-GB"/>
              </w:rPr>
              <w:t>Y</w:t>
            </w:r>
            <w:r>
              <w:rPr>
                <w:sz w:val="18"/>
                <w:vertAlign w:val="subscript"/>
                <w:lang w:val="en-GB"/>
              </w:rPr>
              <w:t>2</w:t>
            </w:r>
            <w:r>
              <w:rPr>
                <w:spacing w:val="-8"/>
                <w:sz w:val="18"/>
                <w:szCs w:val="18"/>
                <w:lang w:val="en-GB"/>
              </w:rPr>
              <w:br/>
            </w:r>
            <w:r>
              <w:rPr>
                <w:i/>
                <w:spacing w:val="-8"/>
                <w:sz w:val="18"/>
                <w:lang w:val="en-GB"/>
              </w:rPr>
              <w:t>Y</w:t>
            </w:r>
            <w:r>
              <w:rPr>
                <w:sz w:val="18"/>
                <w:vertAlign w:val="subscript"/>
                <w:lang w:val="en-GB"/>
              </w:rPr>
              <w:t>4</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pacing w:val="-4"/>
                <w:sz w:val="18"/>
                <w:lang w:val="en-GB"/>
              </w:rPr>
            </w:pPr>
            <w:r>
              <w:rPr>
                <w:spacing w:val="-4"/>
                <w:sz w:val="18"/>
                <w:lang w:val="en-GB"/>
              </w:rPr>
              <w:t>P1</w:t>
            </w:r>
            <w:r>
              <w:rPr>
                <w:spacing w:val="-4"/>
                <w:sz w:val="18"/>
                <w:szCs w:val="18"/>
                <w:lang w:val="en-GB"/>
              </w:rPr>
              <w:t> </w:t>
            </w:r>
            <w:r>
              <w:rPr>
                <w:sz w:val="18"/>
                <w:szCs w:val="18"/>
                <w:lang w:val="en-GB"/>
              </w:rPr>
              <w:t>=</w:t>
            </w:r>
            <w:r>
              <w:rPr>
                <w:spacing w:val="-4"/>
                <w:sz w:val="18"/>
                <w:szCs w:val="18"/>
                <w:lang w:val="en-GB"/>
              </w:rPr>
              <w:t> </w:t>
            </w:r>
            <w:r>
              <w:rPr>
                <w:i/>
                <w:spacing w:val="-8"/>
                <w:sz w:val="18"/>
                <w:lang w:val="en-GB"/>
              </w:rPr>
              <w:t>X</w:t>
            </w:r>
            <w:r>
              <w:rPr>
                <w:sz w:val="18"/>
                <w:vertAlign w:val="subscript"/>
                <w:lang w:val="en-GB"/>
              </w:rPr>
              <w:t>1</w:t>
            </w:r>
            <w:r>
              <w:rPr>
                <w:spacing w:val="-8"/>
                <w:sz w:val="18"/>
                <w:szCs w:val="18"/>
                <w:lang w:val="en-GB"/>
              </w:rPr>
              <w:t> </w:t>
            </w:r>
            <w:r>
              <w:rPr>
                <w:i/>
                <w:spacing w:val="-8"/>
                <w:sz w:val="18"/>
                <w:lang w:val="en-GB"/>
              </w:rPr>
              <w:t>Y</w:t>
            </w:r>
            <w:r>
              <w:rPr>
                <w:sz w:val="18"/>
                <w:vertAlign w:val="subscript"/>
                <w:lang w:val="en-GB"/>
              </w:rPr>
              <w:t>2</w:t>
            </w:r>
            <w:r>
              <w:rPr>
                <w:spacing w:val="-8"/>
                <w:sz w:val="18"/>
                <w:szCs w:val="18"/>
                <w:lang w:val="en-GB"/>
              </w:rPr>
              <w:br/>
            </w:r>
            <w:r>
              <w:rPr>
                <w:i/>
                <w:spacing w:val="-8"/>
                <w:sz w:val="18"/>
                <w:lang w:val="en-GB"/>
              </w:rPr>
              <w:t>Y</w:t>
            </w:r>
            <w:r>
              <w:rPr>
                <w:sz w:val="18"/>
                <w:vertAlign w:val="subscript"/>
                <w:lang w:val="en-GB"/>
              </w:rPr>
              <w:t>4</w:t>
            </w:r>
            <w:r>
              <w:rPr>
                <w:i/>
                <w:spacing w:val="-8"/>
                <w:sz w:val="18"/>
                <w:lang w:val="en-GB"/>
              </w:rPr>
              <w:t>Y</w:t>
            </w:r>
            <w:r>
              <w:rPr>
                <w:sz w:val="18"/>
                <w:vertAlign w:val="subscript"/>
                <w:lang w:val="en-GB"/>
              </w:rPr>
              <w:t>6</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P1</w:t>
            </w:r>
            <w:r>
              <w:rPr>
                <w:sz w:val="18"/>
                <w:szCs w:val="18"/>
                <w:lang w:val="en-GB"/>
              </w:rPr>
              <w:t> =</w:t>
            </w:r>
            <w:r>
              <w:rPr>
                <w:sz w:val="18"/>
                <w:szCs w:val="18"/>
                <w:lang w:val="en-GB"/>
              </w:rPr>
              <w:br/>
            </w:r>
            <w:r>
              <w:rPr>
                <w:i/>
                <w:sz w:val="18"/>
                <w:lang w:val="en-GB"/>
              </w:rPr>
              <w:t>X</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60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P0</w:t>
            </w:r>
            <w:r>
              <w:rPr>
                <w:sz w:val="18"/>
                <w:szCs w:val="18"/>
                <w:lang w:val="en-GB"/>
              </w:rPr>
              <w:t> =</w:t>
            </w:r>
            <w:r>
              <w:rPr>
                <w:sz w:val="18"/>
                <w:szCs w:val="18"/>
                <w:lang w:val="en-GB"/>
              </w:rPr>
              <w:br/>
            </w:r>
            <w:r>
              <w:rPr>
                <w:i/>
                <w:sz w:val="18"/>
                <w:lang w:val="en-GB"/>
              </w:rPr>
              <w:t>Y</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P0</w:t>
            </w:r>
            <w:r>
              <w:rPr>
                <w:sz w:val="18"/>
                <w:szCs w:val="18"/>
                <w:lang w:val="en-GB"/>
              </w:rPr>
              <w:t> =</w:t>
            </w:r>
            <w:r>
              <w:rPr>
                <w:sz w:val="18"/>
                <w:szCs w:val="18"/>
                <w:lang w:val="en-GB"/>
              </w:rPr>
              <w:br/>
            </w:r>
            <w:r>
              <w:rPr>
                <w:i/>
                <w:sz w:val="18"/>
                <w:lang w:val="en-GB"/>
              </w:rPr>
              <w:t>Y</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73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pacing w:val="-5"/>
                <w:sz w:val="18"/>
                <w:lang w:val="en-GB"/>
              </w:rPr>
            </w:pPr>
            <w:r>
              <w:rPr>
                <w:spacing w:val="-5"/>
                <w:sz w:val="18"/>
                <w:lang w:val="en-GB"/>
              </w:rPr>
              <w:t>P0</w:t>
            </w:r>
            <w:r>
              <w:rPr>
                <w:spacing w:val="-5"/>
                <w:sz w:val="18"/>
                <w:szCs w:val="18"/>
                <w:lang w:val="en-GB"/>
              </w:rPr>
              <w:t> </w:t>
            </w:r>
            <w:r>
              <w:rPr>
                <w:sz w:val="18"/>
                <w:szCs w:val="18"/>
                <w:lang w:val="en-GB"/>
              </w:rPr>
              <w:t>=</w:t>
            </w:r>
            <w:r>
              <w:rPr>
                <w:spacing w:val="-5"/>
                <w:sz w:val="18"/>
                <w:szCs w:val="18"/>
                <w:lang w:val="en-GB"/>
              </w:rPr>
              <w:t> </w:t>
            </w:r>
            <w:r>
              <w:rPr>
                <w:i/>
                <w:spacing w:val="-8"/>
                <w:sz w:val="18"/>
                <w:lang w:val="en-GB"/>
              </w:rPr>
              <w:t>Y</w:t>
            </w:r>
            <w:r>
              <w:rPr>
                <w:sz w:val="18"/>
                <w:vertAlign w:val="subscript"/>
                <w:lang w:val="en-GB"/>
              </w:rPr>
              <w:t>1</w:t>
            </w:r>
            <w:r>
              <w:rPr>
                <w:spacing w:val="-8"/>
                <w:sz w:val="18"/>
                <w:szCs w:val="18"/>
                <w:lang w:val="en-GB"/>
              </w:rPr>
              <w:br/>
            </w:r>
            <w:r>
              <w:rPr>
                <w:i/>
                <w:spacing w:val="-8"/>
                <w:sz w:val="18"/>
                <w:lang w:val="en-GB"/>
              </w:rPr>
              <w:t>X</w:t>
            </w:r>
            <w:r>
              <w:rPr>
                <w:sz w:val="18"/>
                <w:vertAlign w:val="subscript"/>
                <w:lang w:val="en-GB"/>
              </w:rPr>
              <w:t>3</w:t>
            </w:r>
            <w:r>
              <w:rPr>
                <w:i/>
                <w:spacing w:val="-8"/>
                <w:sz w:val="18"/>
                <w:lang w:val="en-GB"/>
              </w:rPr>
              <w:t>Y</w:t>
            </w:r>
            <w:r>
              <w:rPr>
                <w:sz w:val="18"/>
                <w:vertAlign w:val="subscript"/>
                <w:lang w:val="en-GB"/>
              </w:rPr>
              <w:t>4</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70"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P0</w:t>
            </w:r>
            <w:r>
              <w:rPr>
                <w:sz w:val="18"/>
                <w:szCs w:val="18"/>
                <w:lang w:val="en-GB"/>
              </w:rPr>
              <w:t> = </w:t>
            </w:r>
            <w:r>
              <w:rPr>
                <w:i/>
                <w:sz w:val="18"/>
                <w:lang w:val="en-GB"/>
              </w:rPr>
              <w:t>Y</w:t>
            </w:r>
            <w:r>
              <w:rPr>
                <w:sz w:val="18"/>
                <w:vertAlign w:val="subscript"/>
                <w:lang w:val="en-GB"/>
              </w:rPr>
              <w:t>1</w:t>
            </w:r>
            <w:r>
              <w:rPr>
                <w:i/>
                <w:sz w:val="18"/>
                <w:lang w:val="en-GB"/>
              </w:rPr>
              <w:t>X</w:t>
            </w:r>
            <w:r>
              <w:rPr>
                <w:sz w:val="18"/>
                <w:vertAlign w:val="subscript"/>
                <w:lang w:val="en-GB"/>
              </w:rPr>
              <w:t>3</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9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pacing w:val="-4"/>
                <w:sz w:val="18"/>
                <w:lang w:val="en-GB"/>
              </w:rPr>
            </w:pPr>
            <w:r>
              <w:rPr>
                <w:spacing w:val="-4"/>
                <w:sz w:val="18"/>
                <w:lang w:val="en-GB"/>
              </w:rPr>
              <w:t>P0</w:t>
            </w:r>
            <w:r>
              <w:rPr>
                <w:spacing w:val="-4"/>
                <w:sz w:val="18"/>
                <w:szCs w:val="18"/>
                <w:lang w:val="en-GB"/>
              </w:rPr>
              <w:t> </w:t>
            </w:r>
            <w:r>
              <w:rPr>
                <w:sz w:val="18"/>
                <w:szCs w:val="18"/>
                <w:lang w:val="en-GB"/>
              </w:rPr>
              <w:t>=</w:t>
            </w:r>
            <w:r>
              <w:rPr>
                <w:spacing w:val="-4"/>
                <w:sz w:val="18"/>
                <w:szCs w:val="18"/>
                <w:lang w:val="en-GB"/>
              </w:rPr>
              <w:t> </w:t>
            </w:r>
            <w:r>
              <w:rPr>
                <w:i/>
                <w:spacing w:val="-8"/>
                <w:sz w:val="18"/>
                <w:lang w:val="en-GB"/>
              </w:rPr>
              <w:t>Y</w:t>
            </w:r>
            <w:r>
              <w:rPr>
                <w:sz w:val="18"/>
                <w:vertAlign w:val="subscript"/>
                <w:lang w:val="en-GB"/>
              </w:rPr>
              <w:t>1</w:t>
            </w:r>
            <w:r>
              <w:rPr>
                <w:spacing w:val="-8"/>
                <w:sz w:val="18"/>
                <w:szCs w:val="18"/>
                <w:lang w:val="en-GB"/>
              </w:rPr>
              <w:t> </w:t>
            </w:r>
            <w:r>
              <w:rPr>
                <w:i/>
                <w:spacing w:val="-8"/>
                <w:sz w:val="18"/>
                <w:lang w:val="en-GB"/>
              </w:rPr>
              <w:t>X</w:t>
            </w:r>
            <w:r>
              <w:rPr>
                <w:sz w:val="18"/>
                <w:vertAlign w:val="subscript"/>
                <w:lang w:val="en-GB"/>
              </w:rPr>
              <w:t>3</w:t>
            </w:r>
            <w:r>
              <w:rPr>
                <w:spacing w:val="-8"/>
                <w:sz w:val="18"/>
                <w:szCs w:val="18"/>
                <w:lang w:val="en-GB"/>
              </w:rPr>
              <w:br/>
            </w:r>
            <w:r>
              <w:rPr>
                <w:i/>
                <w:spacing w:val="-8"/>
                <w:sz w:val="18"/>
                <w:lang w:val="en-GB"/>
              </w:rPr>
              <w:t>X</w:t>
            </w:r>
            <w:r>
              <w:rPr>
                <w:sz w:val="18"/>
                <w:vertAlign w:val="subscript"/>
                <w:lang w:val="en-GB"/>
              </w:rPr>
              <w:t>5</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114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pacing w:val="-4"/>
                <w:sz w:val="18"/>
                <w:lang w:val="en-GB"/>
              </w:rPr>
            </w:pPr>
            <w:r>
              <w:rPr>
                <w:spacing w:val="-4"/>
                <w:sz w:val="18"/>
                <w:lang w:val="en-GB"/>
              </w:rPr>
              <w:t>P0</w:t>
            </w:r>
            <w:r>
              <w:rPr>
                <w:spacing w:val="-4"/>
                <w:sz w:val="18"/>
                <w:szCs w:val="18"/>
                <w:lang w:val="en-GB"/>
              </w:rPr>
              <w:t> </w:t>
            </w:r>
            <w:r>
              <w:rPr>
                <w:sz w:val="18"/>
                <w:szCs w:val="18"/>
                <w:lang w:val="en-GB"/>
              </w:rPr>
              <w:t>=</w:t>
            </w:r>
            <w:r>
              <w:rPr>
                <w:spacing w:val="-4"/>
                <w:sz w:val="18"/>
                <w:szCs w:val="18"/>
                <w:lang w:val="en-GB"/>
              </w:rPr>
              <w:t> </w:t>
            </w:r>
            <w:r>
              <w:rPr>
                <w:i/>
                <w:spacing w:val="-8"/>
                <w:sz w:val="18"/>
                <w:lang w:val="en-GB"/>
              </w:rPr>
              <w:t>Y</w:t>
            </w:r>
            <w:r>
              <w:rPr>
                <w:sz w:val="18"/>
                <w:vertAlign w:val="subscript"/>
                <w:lang w:val="en-GB"/>
              </w:rPr>
              <w:t>1</w:t>
            </w:r>
            <w:r>
              <w:rPr>
                <w:spacing w:val="-8"/>
                <w:sz w:val="18"/>
                <w:szCs w:val="18"/>
                <w:lang w:val="en-GB"/>
              </w:rPr>
              <w:t> </w:t>
            </w:r>
            <w:r>
              <w:rPr>
                <w:i/>
                <w:spacing w:val="-8"/>
                <w:sz w:val="18"/>
                <w:lang w:val="en-GB"/>
              </w:rPr>
              <w:t>Y</w:t>
            </w:r>
            <w:r>
              <w:rPr>
                <w:sz w:val="18"/>
                <w:vertAlign w:val="subscript"/>
                <w:lang w:val="en-GB"/>
              </w:rPr>
              <w:t>3</w:t>
            </w:r>
            <w:r>
              <w:rPr>
                <w:spacing w:val="-8"/>
                <w:sz w:val="18"/>
                <w:szCs w:val="18"/>
                <w:lang w:val="en-GB"/>
              </w:rPr>
              <w:t> </w:t>
            </w:r>
            <w:r>
              <w:rPr>
                <w:i/>
                <w:spacing w:val="-8"/>
                <w:sz w:val="18"/>
                <w:lang w:val="en-GB"/>
              </w:rPr>
              <w:t>X</w:t>
            </w:r>
            <w:r>
              <w:rPr>
                <w:sz w:val="18"/>
                <w:vertAlign w:val="subscript"/>
                <w:lang w:val="en-GB"/>
              </w:rPr>
              <w:t>5</w:t>
            </w:r>
            <w:r>
              <w:rPr>
                <w:spacing w:val="-8"/>
                <w:sz w:val="18"/>
                <w:szCs w:val="18"/>
                <w:lang w:val="en-GB"/>
              </w:rPr>
              <w:br/>
            </w:r>
            <w:r>
              <w:rPr>
                <w:i/>
                <w:spacing w:val="-8"/>
                <w:sz w:val="18"/>
                <w:lang w:val="en-GB"/>
              </w:rPr>
              <w:t>X</w:t>
            </w:r>
            <w:r>
              <w:rPr>
                <w:sz w:val="18"/>
                <w:vertAlign w:val="subscript"/>
                <w:lang w:val="en-GB"/>
              </w:rPr>
              <w:t>7</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c>
          <w:tcPr>
            <w:tcW w:w="608"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sz w:val="18"/>
                <w:lang w:val="en-GB"/>
              </w:rPr>
            </w:pPr>
            <w:r>
              <w:rPr>
                <w:sz w:val="18"/>
                <w:lang w:val="en-GB"/>
              </w:rPr>
              <w:t>P0</w:t>
            </w:r>
            <w:r>
              <w:rPr>
                <w:sz w:val="18"/>
                <w:szCs w:val="18"/>
                <w:lang w:val="en-GB"/>
              </w:rPr>
              <w:t> =</w:t>
            </w:r>
            <w:r>
              <w:rPr>
                <w:sz w:val="18"/>
                <w:szCs w:val="18"/>
                <w:lang w:val="en-GB"/>
              </w:rPr>
              <w:br/>
            </w:r>
            <w:r>
              <w:rPr>
                <w:i/>
                <w:sz w:val="18"/>
                <w:lang w:val="en-GB"/>
              </w:rPr>
              <w:t>Y</w:t>
            </w:r>
            <w:r>
              <w:rPr>
                <w:sz w:val="18"/>
                <w:vertAlign w:val="subscript"/>
                <w:lang w:val="en-GB"/>
              </w:rPr>
              <w:t>1</w:t>
            </w:r>
          </w:p>
        </w:tc>
        <w:tc>
          <w:tcPr>
            <w:tcW w:w="500" w:type="dxa"/>
            <w:tcBorders>
              <w:top w:val="single" w:sz="2" w:space="0" w:color="auto"/>
              <w:left w:val="single" w:sz="2" w:space="0" w:color="auto"/>
              <w:bottom w:val="single" w:sz="2" w:space="0" w:color="auto"/>
              <w:right w:val="single" w:sz="2" w:space="0" w:color="auto"/>
            </w:tcBorders>
          </w:tcPr>
          <w:p w:rsidR="008C1166" w:rsidRDefault="008C1166">
            <w:pPr>
              <w:pStyle w:val="Tabletext"/>
              <w:jc w:val="center"/>
              <w:rPr>
                <w:sz w:val="18"/>
                <w:lang w:val="en-GB"/>
              </w:rPr>
            </w:pPr>
          </w:p>
        </w:tc>
      </w:tr>
      <w:tr w:rsidR="008C1166" w:rsidTr="008C1166">
        <w:tc>
          <w:tcPr>
            <w:tcW w:w="9136" w:type="dxa"/>
            <w:gridSpan w:val="14"/>
            <w:tcBorders>
              <w:top w:val="single" w:sz="2" w:space="0" w:color="auto"/>
              <w:left w:val="nil"/>
              <w:bottom w:val="nil"/>
              <w:right w:val="nil"/>
            </w:tcBorders>
            <w:hideMark/>
          </w:tcPr>
          <w:p w:rsidR="008C1166" w:rsidRDefault="008C1166">
            <w:pPr>
              <w:pStyle w:val="Tablelegend"/>
              <w:rPr>
                <w:sz w:val="18"/>
                <w:lang w:val="en-GB" w:eastAsia="zh-CN"/>
              </w:rPr>
            </w:pPr>
            <w:r>
              <w:rPr>
                <w:sz w:val="18"/>
                <w:lang w:val="en-GB" w:eastAsia="zh-CN"/>
              </w:rPr>
              <w:t>1:</w:t>
            </w:r>
            <w:r>
              <w:rPr>
                <w:sz w:val="18"/>
                <w:lang w:val="en-GB" w:eastAsia="zh-CN"/>
              </w:rPr>
              <w:tab/>
            </w:r>
            <w:r>
              <w:rPr>
                <w:sz w:val="18"/>
                <w:szCs w:val="18"/>
                <w:lang w:val="en-GB" w:eastAsia="zh-CN"/>
              </w:rPr>
              <w:tab/>
            </w:r>
            <w:r>
              <w:rPr>
                <w:rFonts w:hint="eastAsia"/>
                <w:sz w:val="18"/>
                <w:lang w:val="en-GB" w:eastAsia="zh-CN"/>
              </w:rPr>
              <w:t>传送比特</w:t>
            </w:r>
          </w:p>
          <w:p w:rsidR="008C1166" w:rsidRDefault="008C1166">
            <w:pPr>
              <w:pStyle w:val="Tablelegend"/>
              <w:rPr>
                <w:sz w:val="18"/>
                <w:lang w:val="en-GB" w:eastAsia="zh-CN"/>
              </w:rPr>
            </w:pPr>
            <w:r>
              <w:rPr>
                <w:sz w:val="18"/>
                <w:lang w:val="en-GB" w:eastAsia="zh-CN"/>
              </w:rPr>
              <w:t>0:</w:t>
            </w:r>
            <w:r>
              <w:rPr>
                <w:sz w:val="18"/>
                <w:lang w:val="en-GB" w:eastAsia="zh-CN"/>
              </w:rPr>
              <w:tab/>
            </w:r>
            <w:r>
              <w:rPr>
                <w:sz w:val="18"/>
                <w:szCs w:val="18"/>
                <w:lang w:val="en-GB" w:eastAsia="zh-CN"/>
              </w:rPr>
              <w:tab/>
            </w:r>
            <w:r>
              <w:rPr>
                <w:rFonts w:hint="eastAsia"/>
                <w:sz w:val="18"/>
                <w:szCs w:val="18"/>
                <w:lang w:val="en-GB" w:eastAsia="zh-CN"/>
              </w:rPr>
              <w:t>非传送比特</w:t>
            </w:r>
          </w:p>
          <w:p w:rsidR="008C1166" w:rsidRDefault="008C1166">
            <w:pPr>
              <w:pStyle w:val="Tablelegend"/>
              <w:rPr>
                <w:sz w:val="18"/>
                <w:lang w:val="en-GB" w:eastAsia="zh-CN"/>
              </w:rPr>
            </w:pPr>
            <w:r>
              <w:rPr>
                <w:i/>
                <w:sz w:val="18"/>
                <w:lang w:val="en-GB" w:eastAsia="zh-CN"/>
              </w:rPr>
              <w:t>d</w:t>
            </w:r>
            <w:r>
              <w:rPr>
                <w:i/>
                <w:sz w:val="18"/>
                <w:vertAlign w:val="subscript"/>
                <w:lang w:val="en-GB" w:eastAsia="zh-CN"/>
              </w:rPr>
              <w:t>free</w:t>
            </w:r>
            <w:r>
              <w:rPr>
                <w:sz w:val="18"/>
                <w:lang w:val="en-GB" w:eastAsia="zh-CN"/>
              </w:rPr>
              <w:t>:</w:t>
            </w:r>
            <w:r>
              <w:rPr>
                <w:sz w:val="18"/>
                <w:szCs w:val="18"/>
                <w:lang w:val="en-GB" w:eastAsia="zh-CN"/>
              </w:rPr>
              <w:tab/>
            </w:r>
            <w:r>
              <w:rPr>
                <w:sz w:val="18"/>
                <w:lang w:val="en-GB" w:eastAsia="zh-CN"/>
              </w:rPr>
              <w:tab/>
            </w:r>
            <w:r>
              <w:rPr>
                <w:rFonts w:hint="eastAsia"/>
                <w:sz w:val="18"/>
                <w:lang w:val="en-GB" w:eastAsia="zh-CN"/>
              </w:rPr>
              <w:t>无卷积编码距离</w:t>
            </w:r>
          </w:p>
          <w:p w:rsidR="008C1166" w:rsidRDefault="008C1166">
            <w:pPr>
              <w:pStyle w:val="Tablelegend"/>
              <w:rPr>
                <w:sz w:val="18"/>
                <w:lang w:val="en-GB" w:eastAsia="zh-CN"/>
              </w:rPr>
            </w:pPr>
            <w:r>
              <w:rPr>
                <w:rFonts w:hint="eastAsia"/>
                <w:sz w:val="18"/>
                <w:lang w:val="en-GB" w:eastAsia="zh-CN"/>
              </w:rPr>
              <w:t>注</w:t>
            </w:r>
            <w:r>
              <w:rPr>
                <w:sz w:val="18"/>
                <w:lang w:val="en-GB" w:eastAsia="zh-CN"/>
              </w:rPr>
              <w:t>1 – </w:t>
            </w:r>
            <w:r>
              <w:rPr>
                <w:rFonts w:hint="eastAsia"/>
                <w:sz w:val="18"/>
                <w:lang w:val="en-GB" w:eastAsia="zh-CN"/>
              </w:rPr>
              <w:t>打孔编码发起于指定给相应编码的连续时隙的开始处。</w:t>
            </w:r>
          </w:p>
        </w:tc>
      </w:tr>
    </w:tbl>
    <w:p w:rsidR="008C1166" w:rsidRDefault="008C1166" w:rsidP="008C1166">
      <w:pPr>
        <w:pStyle w:val="Tablefin"/>
        <w:rPr>
          <w:lang w:val="en-US" w:eastAsia="zh-CN"/>
        </w:rPr>
      </w:pPr>
    </w:p>
    <w:bookmarkEnd w:id="241"/>
    <w:p w:rsidR="008C1166" w:rsidRDefault="008C1166" w:rsidP="008C1166">
      <w:pPr>
        <w:pStyle w:val="FigureNo"/>
        <w:rPr>
          <w:lang w:val="en-GB"/>
        </w:rPr>
      </w:pPr>
      <w:r>
        <w:rPr>
          <w:rFonts w:hint="eastAsia"/>
          <w:lang w:val="en-GB"/>
        </w:rPr>
        <w:t>图</w:t>
      </w:r>
      <w:r>
        <w:rPr>
          <w:lang w:val="en-GB"/>
        </w:rPr>
        <w:t xml:space="preserve"> 14</w:t>
      </w:r>
    </w:p>
    <w:p w:rsidR="008C1166" w:rsidRDefault="008C1166" w:rsidP="008C1166">
      <w:pPr>
        <w:pStyle w:val="Figuretitle"/>
        <w:rPr>
          <w:lang w:val="en-GB"/>
        </w:rPr>
      </w:pPr>
      <w:r>
        <w:rPr>
          <w:rFonts w:hint="eastAsia"/>
          <w:lang w:val="en-GB" w:eastAsia="zh-CN"/>
        </w:rPr>
        <w:t>符号整形</w:t>
      </w:r>
    </w:p>
    <w:p w:rsidR="008C1166" w:rsidRDefault="00EB36C5" w:rsidP="008C1166">
      <w:pPr>
        <w:pStyle w:val="Figure"/>
        <w:rPr>
          <w:lang w:val="en-GB"/>
        </w:rPr>
      </w:pPr>
      <w:r>
        <w:rPr>
          <w:noProof/>
          <w:lang w:val="en-US" w:eastAsia="zh-CN"/>
        </w:rPr>
        <w:pict>
          <v:shape id="Picture 17" o:spid="_x0000_i1041" type="#_x0000_t75" style="width:276.75pt;height:294pt;visibility:visible">
            <v:imagedata r:id="rId17" o:title=""/>
          </v:shape>
        </w:pict>
      </w:r>
    </w:p>
    <w:p w:rsidR="008C1166" w:rsidRDefault="008C1166" w:rsidP="008C1166">
      <w:pPr>
        <w:rPr>
          <w:lang w:val="en-GB"/>
        </w:rPr>
      </w:pPr>
    </w:p>
    <w:p w:rsidR="008C1166" w:rsidRDefault="008C1166" w:rsidP="008C1166">
      <w:pPr>
        <w:pStyle w:val="FigureNo"/>
        <w:rPr>
          <w:lang w:eastAsia="zh-CN"/>
        </w:rPr>
      </w:pPr>
      <w:r>
        <w:rPr>
          <w:rFonts w:hint="eastAsia"/>
          <w:lang w:eastAsia="zh-CN"/>
        </w:rPr>
        <w:t>图</w:t>
      </w:r>
      <w:r>
        <w:rPr>
          <w:lang w:eastAsia="zh-CN"/>
        </w:rPr>
        <w:t xml:space="preserve"> 15</w:t>
      </w:r>
    </w:p>
    <w:p w:rsidR="008C1166" w:rsidRDefault="008C1166" w:rsidP="008C1166">
      <w:pPr>
        <w:pStyle w:val="Figuretitle"/>
        <w:rPr>
          <w:lang w:eastAsia="zh-CN"/>
        </w:rPr>
      </w:pPr>
      <w:r>
        <w:rPr>
          <w:rFonts w:hint="eastAsia"/>
          <w:lang w:eastAsia="zh-CN"/>
        </w:rPr>
        <w:t>卷积编码器（比率</w:t>
      </w:r>
      <w:r>
        <w:rPr>
          <w:lang w:eastAsia="zh-CN"/>
        </w:rPr>
        <w:t>3/4</w:t>
      </w:r>
      <w:r>
        <w:rPr>
          <w:rFonts w:hint="eastAsia"/>
          <w:lang w:eastAsia="zh-CN"/>
        </w:rPr>
        <w:t>实例）</w:t>
      </w:r>
    </w:p>
    <w:p w:rsidR="008C1166" w:rsidRDefault="005E6485" w:rsidP="008C1166">
      <w:pPr>
        <w:pStyle w:val="Figure"/>
        <w:rPr>
          <w:lang w:val="en-GB"/>
        </w:rPr>
      </w:pPr>
      <w:r>
        <w:pict>
          <v:group id="Canvas 2822" o:spid="_x0000_s18871" editas="canvas" style="width:472.1pt;height:174.1pt;mso-position-horizontal-relative:char;mso-position-vertical-relative:line" coordsize="59956,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">
            <v:shape id="_x0000_s18872" type="#_x0000_t75" style="position:absolute;width:59956;height:22110;visibility:visible">
              <v:fill o:detectmouseclick="t"/>
              <v:path o:connecttype="none"/>
            </v:shape>
            <v:shape id="Freeform 2823" o:spid="_x0000_s18873" style="position:absolute;left:54895;top:21266;width:572;height:647;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DUMQA&#10;AADeAAAADwAAAGRycy9kb3ducmV2LnhtbERPTWsCMRC9F/ofwhS81axVqm6N0hYFD/XQVfE6bKa7&#10;i5tJTKKu/94UCr3N433ObNGZVlzIh8aygkE/A0FcWt1wpWC3XT1PQISIrLG1TApuFGAxf3yYYa7t&#10;lb/pUsRKpBAOOSqoY3S5lKGsyWDoW0ecuB/rDcYEfSW1x2sKN618ybJXabDh1FCjo8+aymNxNgrG&#10;vmuk3dml+yg3+8Np+SXdaaJU76l7fwMRqYv/4j/3Wqf5w/F0BL/vp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g1DEAAAA3gAAAA8AAAAAAAAAAAAAAAAAmAIAAGRycy9k&#10;b3ducmV2LnhtbFBLBQYAAAAABAAEAPUAAACJAwAAAAA=&#10;" path="m6,4l7,5r1,l8,7r,1l7,9,5,9,,9,,8v1,,1,,1,c1,8,1,8,1,8l1,1v,,,,,c1,1,1,1,,1r,l,,3,,6,,7,1r,1l7,4,6,5,6,4xm2,4v,,,,1,c3,4,3,4,3,4r2,l6,3,6,2,5,1,3,1v,,-1,,-1,l2,4xm2,8v1,,1,,3,l6,8,7,7,7,6,6,5,3,5v,,,,-1,c2,5,2,5,2,5r,3xe" fillcolor="#24282b" stroked="f">
              <v:path arrowok="t" o:connecttype="custom" o:connectlocs="42863,28787;50006,35983;57150,35983;57150,35983;57150,50377;57150,57573;57150,57573;50006,64770;35719,64770;0,64770;0,57573;0,57573;7144,57573;7144,57573;7144,7197;7144,7197;0,7197;0,7197;0,0;21431,0;42863,0;50006,7197;50006,7197;50006,7197;50006,14393;50006,28787;42863,35983;42863,28787;14288,28787;21431,28787;21431,28787;35719,28787;42863,21590;42863,21590;42863,21590;42863,14393;35719,7197;21431,7197;14288,7197;14288,28787;14288,57573;35719,57573;42863,57573;50006,50377;50006,50377;50006,43180;50006,43180;42863,35983;21431,35983;14288,35983;14288,35983;14288,57573" o:connectangles="0,0,0,0,0,0,0,0,0,0,0,0,0,0,0,0,0,0,0,0,0,0,0,0,0,0,0,0,0,0,0,0,0,0,0,0,0,0,0,0,0,0,0,0,0,0,0,0,0,0,0,0"/>
              <o:lock v:ext="edit" verticies="t"/>
            </v:shape>
            <v:shape id="Freeform 2824" o:spid="_x0000_s18874" style="position:absolute;left:55537;top:21266;width:571;height:647;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my8QA&#10;AADeAAAADwAAAGRycy9kb3ducmV2LnhtbERPTWsCMRC9F/ofwhS81awVq26N0hYFD/XQVfE6bKa7&#10;i5tJTKKu/94UCr3N433ObNGZVlzIh8aygkE/A0FcWt1wpWC3XT1PQISIrLG1TApuFGAxf3yYYa7t&#10;lb/pUsRKpBAOOSqoY3S5lKGsyWDoW0ecuB/rDcYEfSW1x2sKN618ybJXabDh1FCjo8+aymNxNgrG&#10;vmuk3dml+yg3+8Np+SXdaaJU76l7fwMRqYv/4j/3Wqf5w/F0BL/vp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FJsvEAAAA3gAAAA8AAAAAAAAAAAAAAAAAmAIAAGRycy9k&#10;b3ducmV2LnhtbFBLBQYAAAAABAAEAPUAAACJAwAAAAA=&#10;" path="m4,l6,,8,2r,2l8,7,6,9,4,9,2,9,,7,,4,,2,2,,4,xm4,1l3,1,1,3r,1l1,6,3,8r1,l5,8,7,6,7,5,7,3,5,1,4,1xe" fillcolor="#24282b" stroked="f">
              <v:path arrowok="t" o:connecttype="custom" o:connectlocs="28575,0;42863,0;57150,14393;57150,28787;57150,50377;42863,64770;28575,64770;14288,64770;0,50377;0,28787;0,14393;0,14393;14288,0;28575,0;28575,7197;21431,7197;7144,21590;7144,21590;7144,28787;7144,43180;7144,43180;21431,57573;28575,57573;35719,57573;50006,43180;50006,35983;50006,21590;50006,21590;35719,7197;28575,7197" o:connectangles="0,0,0,0,0,0,0,0,0,0,0,0,0,0,0,0,0,0,0,0,0,0,0,0,0,0,0,0,0,0"/>
              <o:lock v:ext="edit" verticies="t"/>
            </v:shape>
            <v:shape id="Freeform 2825" o:spid="_x0000_s18875" style="position:absolute;left:56248;top:21837;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zbsMA&#10;AADeAAAADwAAAGRycy9kb3ducmV2LnhtbERPTWsCMRC9F/ofwhR6q1krbO3WKKVU6qlQ9eBx2IzZ&#10;1c1kSaJGf30jCN7m8T5nMku2E0fyoXWsYDgoQBDXTrdsFKxX85cxiBCRNXaOScGZAsymjw8TrLQ7&#10;8R8dl9GIHMKhQgVNjH0lZagbshgGrifO3NZ5izFDb6T2eMrhtpOvRVFKiy3nhgZ7+mqo3i8PVsHW&#10;ePP9y6N0+UnOXOxmV643O6Wen9LnB4hIKd7FN/dC5/mjt/cSru/kG+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jzbsMAAADeAAAADwAAAAAAAAAAAAAAAACYAgAAZHJzL2Rv&#10;d25yZXYueG1sUEsFBgAAAAAEAAQA9QAAAIgDAAAAAA==&#10;" path="m1,v,,,,,c1,,1,,1,v,1,,1,,1c1,1,1,1,1,1,,1,,1,,1,,1,,1,,,,,,,,,,,,,1,xe" fillcolor="#24282b" stroked="f">
              <v:path arrowok="t" o:connecttype="custom" o:connectlocs="6985,0;6985,0;6985,0;6985,7620;6985,7620;0,7620;0,0;0,0;6985,0" o:connectangles="0,0,0,0,0,0,0,0,0"/>
            </v:shape>
            <v:shape id="Freeform 2826" o:spid="_x0000_s18876" style="position:absolute;left:56464;top:21266;width:216;height:64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fX8QA&#10;AADeAAAADwAAAGRycy9kb3ducmV2LnhtbERPTYvCMBC9C/6HMAveNF0FrdUooiiCe9FdZPc2NmNb&#10;bCaliVr//UYQvM3jfc503phS3Kh2hWUFn70IBHFqdcGZgp/vdTcG4TyyxtIyKXiQg/ms3Zpiou2d&#10;93Q7+EyEEHYJKsi9rxIpXZqTQdezFXHgzrY26AOsM6lrvIdwU8p+FA2lwYJDQ44VLXNKL4erURCv&#10;d3+n1XnwdWSnh/tfU2wyv1Sq89EsJiA8Nf4tfrm3OswfjMYj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31/EAAAA3gAAAA8AAAAAAAAAAAAAAAAAmAIAAGRycy9k&#10;b3ducmV2LnhtbFBLBQYAAAAABAAEAPUAAACJAwAAAAA=&#10;" path="m,1l2,r,8c2,8,2,8,2,8v,,,,,c2,8,3,8,3,8r,1l,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2827" o:spid="_x0000_s18877" style="position:absolute;left:56819;top:21266;width:356;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WcsYA&#10;AADeAAAADwAAAGRycy9kb3ducmV2LnhtbESPQW/CMAyF75P4D5EncRvphsSgIyA0AeLCARgHblZj&#10;2orGqZIAZb9+PiDtZus9v/d5Ou9co24UYu3ZwPsgA0VceFtzaeDnsHobg4oJ2WLjmQw8KMJ81nuZ&#10;Ym79nXd026dSSQjHHA1UKbW51rGoyGEc+JZYtLMPDpOsodQ24F3CXaM/smykHdYsDRW29F1Rcdlf&#10;nQFa+RNf8JeWx12YbM7HdrsenYzpv3aLL1CJuvRvfl5vrOAPPyfCK+/ID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WcsYAAADeAAAADwAAAAAAAAAAAAAAAACYAgAAZHJz&#10;L2Rvd25yZXYueG1sUEsFBgAAAAAEAAQA9QAAAIsDAAAAAA==&#10;" path="m5,r,1l2,1r,1c3,2,4,3,4,4v1,,1,1,1,2c5,6,5,7,5,7,5,7,4,8,4,8v,,-1,,-1,1c3,9,2,9,2,9,1,9,1,9,,9,,9,,8,,8v,,,,,c,8,,8,,8v1,,1,,1,c1,8,1,8,1,8v,,1,,1,c3,8,3,8,4,7v,,,,,-1c4,5,4,5,4,4,4,4,3,4,3,3,2,3,2,3,1,3l2,,5,xe" fillcolor="#24282b" stroked="f">
              <v:path arrowok="t" o:connecttype="custom" o:connectlocs="35560,0;35560,7197;14224,7197;14224,14393;28448,28787;35560,43180;35560,50377;28448,57573;21336,64770;14224,64770;0,64770;0,57573;0,57573;0,57573;7112,57573;7112,57573;14224,57573;28448,50377;28448,43180;28448,28787;21336,21590;7112,21590;14224,0;35560,0" o:connectangles="0,0,0,0,0,0,0,0,0,0,0,0,0,0,0,0,0,0,0,0,0,0,0,0"/>
            </v:shape>
            <v:shape id="Freeform 2828" o:spid="_x0000_s18878" style="position:absolute;left:57321;top:21266;width:210;height:64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utsMA&#10;AADeAAAADwAAAGRycy9kb3ducmV2LnhtbERPS4vCMBC+L/gfwgje1lQFV6tRRFGE3YsPRG9jM7bF&#10;ZlKaqN1/bwTB23x8zxlPa1OIO1Uut6yg045AECdW55wq2O+W3wMQziNrLCyTgn9yMJ00vsYYa/vg&#10;Dd23PhUhhF2MCjLvy1hKl2Rk0LVtSRy4i60M+gCrVOoKHyHcFLIbRX1pMOfQkGFJ84yS6/ZmFAyW&#10;v6fz4tL7O7DT/c3R5KvUz5VqNevZCISn2n/Eb/dah/m9n+EQXu+EG+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HutsMAAADeAAAADwAAAAAAAAAAAAAAAACYAgAAZHJzL2Rv&#10;d25yZXYueG1sUEsFBgAAAAAEAAQA9QAAAIgDAAAAAA==&#10;" path="m,1l2,r,8c2,8,2,8,2,8v,,,,,c2,8,3,8,3,8r,1l,9,,8v,,1,,1,c1,8,1,8,1,8v,,,,,l1,2v,,,,,c1,2,1,2,1,2v,,,,,c,2,,2,,2l,1xe" fillcolor="#24282b" stroked="f">
              <v:path arrowok="t" o:connecttype="custom" o:connectlocs="0,7197;13970,0;13970,0;13970,57573;13970,57573;13970,57573;20955,57573;20955,64770;0,64770;0,57573;6985,57573;6985,57573;6985,57573;6985,14393;6985,14393;6985,14393;6985,14393;0,14393;0,7197" o:connectangles="0,0,0,0,0,0,0,0,0,0,0,0,0,0,0,0,0,0,0"/>
            </v:shape>
            <v:shape id="Freeform 2829" o:spid="_x0000_s18879" style="position:absolute;left:57677;top:21266;width:355;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bpcYA&#10;AADeAAAADwAAAGRycy9kb3ducmV2LnhtbESPT2/CMAzF70h8h8iTdoN0TEJQCAghmLjswL8DN6sx&#10;bUXjVEkG3T79fEDiZsvP773ffNm5Rt0pxNqzgY9hBoq48Lbm0sDpuB1MQMWEbLHxTAZ+KcJy0e/N&#10;Mbf+wXu6H1KpxIRjjgaqlNpc61hU5DAOfUsst6sPDpOsodQ24EPMXaNHWTbWDmuWhApbWldU3A4/&#10;zgBt/YVv+Eeb8z5Md9dz+/01vhjz/tatZqASdeklfn7vrNT/nGQCIDgyg1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bpcYAAADeAAAADwAAAAAAAAAAAAAAAACYAgAAZHJz&#10;L2Rvd25yZXYueG1sUEsFBgAAAAAEAAQA9QAAAIsDAAAAAA==&#10;" path="m5,r,1c4,1,4,1,4,1,3,1,3,2,3,2,2,2,2,2,2,3,1,3,1,4,1,4,2,3,2,3,3,3r1,l5,4r,2l5,8,4,9,2,9,1,9,,8,,5c,5,,4,,3,1,3,1,2,2,1,2,1,3,,3,,4,,4,,5,xm1,4v,1,,1,,2l1,7,2,8r1,l4,7,4,6,4,5,3,4,2,4v,,,,,c2,4,1,4,1,4xe" fillcolor="#24282b" stroked="f">
              <v:path arrowok="t" o:connecttype="custom" o:connectlocs="35560,0;35560,7197;28448,7197;21336,14393;14224,21590;7112,28787;21336,21590;28448,21590;35560,28787;35560,43180;35560,57573;35560,57573;28448,64770;14224,64770;7112,64770;0,57573;0,57573;0,35983;0,21590;14224,7197;21336,0;35560,0;7112,28787;7112,43180;7112,50377;7112,50377;7112,50377;14224,57573;21336,57573;21336,57573;28448,50377;28448,43180;28448,35983;21336,28787;14224,28787;14224,28787;7112,28787" o:connectangles="0,0,0,0,0,0,0,0,0,0,0,0,0,0,0,0,0,0,0,0,0,0,0,0,0,0,0,0,0,0,0,0,0,0,0,0,0"/>
              <o:lock v:ext="edit" verticies="t"/>
            </v:shape>
            <v:rect id="Rectangle 2830" o:spid="_x0000_s18880" style="position:absolute;left:58102;top:21697;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jEsUA&#10;AADeAAAADwAAAGRycy9kb3ducmV2LnhtbERPTWvCQBC9F/oflil4KbpJC0ViNlIE0Ytgo4jehuyY&#10;hGZn4+5W47/vFgre5vE+J58PphNXcr61rCCdJCCIK6tbrhXsd8vxFIQPyBo7y6TgTh7mxfNTjpm2&#10;N/6iaxlqEUPYZ6igCaHPpPRVQwb9xPbEkTtbZzBE6GqpHd5iuOnkW5J8SIMtx4YGe1o0VH2XP0aB&#10;Xa9eeX/xh5Mzi+UmNe3xuC2VGr0MnzMQgYbwEP+71zrOf58mKfy9E2+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mMSxQAAAN4AAAAPAAAAAAAAAAAAAAAAAJgCAABkcnMv&#10;ZG93bnJldi54bWxQSwUGAAAAAAQABAD1AAAAigMAAAAA&#10;" fillcolor="#24282b" stroked="f"/>
            <v:shape id="Freeform 2831" o:spid="_x0000_s18881" style="position:absolute;left:58458;top:21266;width:285;height:647;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rwcMA&#10;AADeAAAADwAAAGRycy9kb3ducmV2LnhtbERPTWvCQBC9C/6HZYTedGOEItFVRGwReqotod6G7JgE&#10;s7Nrdk3iv3cLhd7m8T5nvR1MIzpqfW1ZwXyWgCAurK65VPD99TZdgvABWWNjmRQ8yMN2Mx6tMdO2&#10;50/qTqEUMYR9hgqqEFwmpS8qMuhn1hFH7mJbgyHCtpS6xT6Gm0amSfIqDdYcGyp0tK+ouJ7uRsEu&#10;v3106fHn7NJ+79/zg8vp4pR6mQy7FYhAQ/gX/7mPOs5fLJMUft+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1rwcMAAADeAAAADwAAAAAAAAAAAAAAAACYAgAAZHJzL2Rv&#10;d25yZXYueG1sUEsFBgAAAAAEAAQA9QAAAIgDAAAAAA==&#10;" path="m,1l2,r,8c2,8,2,8,2,8v,,,,,c2,8,4,8,4,8r,1l,9,,8v,,1,,1,c1,8,1,8,1,8v,,,,,l1,2v,,,,,c1,2,1,2,1,2v,,,,,c,2,,2,,2l,1xe" fillcolor="#24282b" stroked="f">
              <v:path arrowok="t" o:connecttype="custom" o:connectlocs="0,7197;14288,0;14288,0;14288,57573;14288,57573;14288,57573;28575,57573;28575,64770;0,64770;0,57573;7144,57573;7144,57573;7144,57573;7144,14393;7144,14393;7144,14393;7144,14393;0,14393;0,7197" o:connectangles="0,0,0,0,0,0,0,0,0,0,0,0,0,0,0,0,0,0,0"/>
            </v:shape>
            <v:shape id="Freeform 2832" o:spid="_x0000_s18882" style="position:absolute;left:58889;top:21266;width:356;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F0sQA&#10;AADeAAAADwAAAGRycy9kb3ducmV2LnhtbERPTWvCQBC9F/wPywi91Y0NiI2uItIULz2o9eBtyI5J&#10;MDsbdrdJ6q93C4K3ebzPWa4H04iOnK8tK5hOEhDEhdU1lwp+jvnbHIQPyBoby6TgjzysV6OXJWba&#10;9ryn7hBKEUPYZ6igCqHNpPRFRQb9xLbEkbtYZzBE6EqpHfYx3DTyPUlm0mDNsaHClrYVFdfDr1FA&#10;uT3zFW/0edq7j93l1H5/zc5KvY6HzQJEoCE8xQ/3Tsf56TxJ4f+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xdLEAAAA3gAAAA8AAAAAAAAAAAAAAAAAmAIAAGRycy9k&#10;b3ducmV2LnhtbFBLBQYAAAAABAAEAPUAAACJAwAAAAA=&#10;" path="m5,r,1l2,1r,1c3,2,4,3,4,4v1,,1,1,1,2c5,6,5,7,5,7,5,7,4,8,4,8v,,-1,,-1,1c3,9,2,9,2,9,1,9,1,9,,9,,9,,8,,8v,,,,,c,8,,8,,8v1,,1,,1,c1,8,1,8,1,8v,,1,,1,c3,8,3,8,4,7v,,,,,-1c4,5,4,5,4,4,4,4,3,4,3,3,2,3,2,3,1,3l2,,5,xe" fillcolor="#24282b" stroked="f">
              <v:path arrowok="t" o:connecttype="custom" o:connectlocs="35560,0;35560,7197;14224,7197;14224,14393;28448,28787;35560,43180;35560,50377;28448,57573;21336,64770;14224,64770;0,64770;0,57573;0,57573;0,57573;7112,57573;7112,57573;14224,57573;28448,50377;28448,43180;28448,28787;21336,21590;7112,21590;14224,0;35560,0" o:connectangles="0,0,0,0,0,0,0,0,0,0,0,0,0,0,0,0,0,0,0,0,0,0,0,0"/>
            </v:shape>
            <v:shape id="Freeform 2833" o:spid="_x0000_s18883" style="position:absolute;left:42989;top:6991;width:15615;height:5715;visibility:visible;mso-wrap-style:square;v-text-anchor:top" coordsize="2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0rsQA&#10;AADeAAAADwAAAGRycy9kb3ducmV2LnhtbERPS2vCQBC+F/oflil4q5vWBzG6iiiCN/GBehyyY5I2&#10;Oxuza4z/visIvc3H95zJrDWlaKh2hWUFX90IBHFqdcGZgsN+9RmDcB5ZY2mZFDzIwWz6/jbBRNs7&#10;b6nZ+UyEEHYJKsi9rxIpXZqTQde1FXHgLrY26AOsM6lrvIdwU8rvKBpKgwWHhhwrWuSU/u5uRgE1&#10;8dxtj6PrYXMe9E8xVj+b5UCpzkc7H4Pw1Pp/8cu91mF+L4768Hwn3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tK7EAAAA3gAAAA8AAAAAAAAAAAAAAAAAmAIAAGRycy9k&#10;b3ducmV2LnhtbFBLBQYAAAAABAAEAPUAAACJAwAAAAA=&#10;" path="m219,80l34,80,,e" filled="f" strokecolor="#24282b" strokeweight="0">
              <v:path arrowok="t" o:connecttype="custom" o:connectlocs="1561465,571500;242419,571500;0,0" o:connectangles="0,0,0"/>
            </v:shape>
            <v:shape id="Freeform 2834" o:spid="_x0000_s18884" style="position:absolute;left:58248;top:12420;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Wk8QA&#10;AADeAAAADwAAAGRycy9kb3ducmV2LnhtbERPTWvCQBC9F/wPywheim60KJK6irYI3ooxIL0N2WkS&#10;mp0NuxsT/71bKHibx/uczW4wjbiR87VlBfNZAoK4sLrmUkF+OU7XIHxA1thYJgV38rDbjl42mGrb&#10;85luWShFDGGfooIqhDaV0hcVGfQz2xJH7sc6gyFCV0rtsI/hppGLJFlJgzXHhgpb+qio+M06o6DN&#10;l/NreXD90OFnl39lXf0tX5WajIf9O4hAQ3iK/90nHee/rZMl/L0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FpPEAAAA3gAAAA8AAAAAAAAAAAAAAAAAmAIAAGRycy9k&#10;b3ducmV2LnhtbFBLBQYAAAAABAAEAPUAAACJAwAAAAA=&#10;" path="m78,45l,78,,,78,45xe" fillcolor="#24282b" stroked="f">
              <v:path arrowok="t" o:connecttype="custom" o:connectlocs="49530,28575;0,49530;0,0;49530,28575" o:connectangles="0,0,0,0"/>
            </v:shape>
            <v:shape id="Freeform 2835" o:spid="_x0000_s18885" style="position:absolute;left:42843;top:6851;width:502;height:502;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f7MMA&#10;AADeAAAADwAAAGRycy9kb3ducmV2LnhtbERPTYvCMBC9C/sfwgheZE3WhSrVKLuCuDexiufZZmyL&#10;zaQ0sXb//UYQvM3jfc5y3dtadNT6yrGGj4kCQZw7U3Gh4XTcvs9B+IBssHZMGv7Iw3r1Nlhiatyd&#10;D9RloRAxhH2KGsoQmlRKn5dk0U9cQxy5i2sthgjbQpoW7zHc1nKqVCItVhwbSmxoU1J+zW5Ww7VT&#10;2e93Mt7s/O7Es5Dvq/P4ovVo2H8tQATqw0v8dP+YOP9zrhJ4vBN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f7MMAAADeAAAADwAAAAAAAAAAAAAAAACYAgAAZHJzL2Rv&#10;d25yZXYueG1sUEsFBgAAAAAEAAQA9QAAAIgDAAAAAA==&#10;" path="m12,l,79,79,56,12,xe" fillcolor="#24282b" stroked="f">
              <v:path arrowok="t" o:connecttype="custom" o:connectlocs="7620,0;0,50165;50165,35560;7620,0" o:connectangles="0,0,0,0"/>
            </v:shape>
            <v:line id="Line 2836" o:spid="_x0000_s18886" style="position:absolute;visibility:visible" from="139,8210" to="2209,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718UAAADeAAAADwAAAGRycy9kb3ducmV2LnhtbERPTWvCQBC9C/0PyxS86a4KNqSuItFS&#10;j9VI6XGanSap2dk0u2r677sFwds83ucsVr1txIU6XzvWMBkrEMSFMzWXGo75yygB4QOywcYxafgl&#10;D6vlw2CBqXFX3tPlEEoRQ9inqKEKoU2l9EVFFv3YtcSR+3KdxRBhV0rT4TWG20ZOlZpLizXHhgpb&#10;yioqToez1TDfvuWfbr2Z7dXHz/vuNVNZ/r3VevjYr59BBOrDXXxz70ycP0vUE/y/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z718UAAADeAAAADwAAAAAAAAAA&#10;AAAAAAChAgAAZHJzL2Rvd25yZXYueG1sUEsFBgAAAAAEAAQA+QAAAJMDAAAAAA==&#10;" strokecolor="#24282b" strokeweight="0"/>
            <v:shape id="Freeform 2837" o:spid="_x0000_s18887" style="position:absolute;left:1854;top:7924;width:425;height:496;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scUA&#10;AADeAAAADwAAAGRycy9kb3ducmV2LnhtbESPQW/CMAyF70j7D5En7QbJQEKoEBACgbgOuPRmGtNW&#10;NE7XBCj79fNh0m623vN7nxer3jfqQV2sA1v4HBlQxEVwNZcWzqfdcAYqJmSHTWCy8KIIq+XbYIGZ&#10;C0/+oscxlUpCOGZooUqpzbSORUUe4yi0xKJdQ+cxydqV2nX4lHDf6LExU+2xZmmosKVNRcXtePcW&#10;rpeYl7tJfmmb/Nvc0nb/85rurf1479dzUIn69G/+uz44wZ/MjPDKOzKD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6xxQAAAN4AAAAPAAAAAAAAAAAAAAAAAJgCAABkcnMv&#10;ZG93bnJldi54bWxQSwUGAAAAAAQABAD1AAAAigMAAAAA&#10;" path="m67,45l,,,78,67,45xe" fillcolor="#24282b" stroked="f">
              <v:path arrowok="t" o:connecttype="custom" o:connectlocs="42545,28575;0,0;0,49530;42545,28575" o:connectangles="0,0,0,0"/>
            </v:shape>
            <v:shape id="Freeform 2838" o:spid="_x0000_s18888" style="position:absolute;left:2349;top:6781;width:22390;height:2851;visibility:visible;mso-wrap-style:square;v-text-anchor:top" coordsize="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r+MUA&#10;AADeAAAADwAAAGRycy9kb3ducmV2LnhtbERPTWvCQBC9C/6HZYRepG7agtg0G9GCUAo5NObibchO&#10;k2h2NmTXJPbXdwsFb/N4n5NsJ9OKgXrXWFbwtIpAEJdWN1wpKI6Hxw0I55E1tpZJwY0cbNP5LMFY&#10;25G/aMh9JUIIuxgV1N53sZSurMmgW9mOOHDftjfoA+wrqXscQ7hp5XMUraXBhkNDjR2911Re8qtR&#10;MAzLEYvzT+Y6lsXpc2z22fqm1MNi2r2B8DT5u/jf/aHD/JdN9Ap/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av4xQAAAN4AAAAPAAAAAAAAAAAAAAAAAJgCAABkcnMv&#10;ZG93bnJldi54bWxQSwUGAAAAAAQABAD1AAAAigMAAAAA&#10;" path="m,l,40r314,l314,,,,,1r314,l313,1r,39l314,39,,39r1,1l1,1,,1,,xe" fillcolor="#24282b" stroked="f">
              <v:path arrowok="t" o:connecttype="custom" o:connectlocs="0,0;0,285115;2239010,285115;2239010,0;0,0;0,7128;2239010,7128;2231879,7128;2231879,285115;2239010,277987;0,277987;7131,285115;7131,7128;0,7128;0,0" o:connectangles="0,0,0,0,0,0,0,0,0,0,0,0,0,0,0"/>
            </v:shape>
            <v:rect id="Rectangle 2839" o:spid="_x0000_s18889" style="position:absolute;left:5486;top:6781;width:76;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QVMcA&#10;AADeAAAADwAAAGRycy9kb3ducmV2LnhtbESPQWvCQBCF70L/wzIFL1I3aaFIdJUiSL0ImkqxtyE7&#10;JqHZ2XR3q/Hfdw5CbzPMm/fet1gNrlMXCrH1bCCfZqCIK29brg0cPzZPM1AxIVvsPJOBG0VYLR9G&#10;Cyysv/KBLmWqlZhwLNBAk1JfaB2rhhzGqe+J5Xb2wWGSNdTaBryKuev0c5a9aoctS0KDPa0bqr7L&#10;X2fAb98nfPyJn1/BrTe73LWn0740Zvw4vM1BJRrSv/j+vbVS/2WWC4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bUFTHAAAA3gAAAA8AAAAAAAAAAAAAAAAAmAIAAGRy&#10;cy9kb3ducmV2LnhtbFBLBQYAAAAABAAEAPUAAACMAwAAAAA=&#10;" fillcolor="#24282b" stroked="f"/>
            <v:rect id="Rectangle 2840" o:spid="_x0000_s18890" style="position:absolute;left:8699;top:6781;width:70;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1z8QA&#10;AADeAAAADwAAAGRycy9kb3ducmV2LnhtbERPTWvCQBC9C/6HZYReRDdpQSS6ighSL4WahqK3ITsm&#10;wexsurvV9N93BcHbPN7nLNe9acWVnG8sK0inCQji0uqGKwXF124yB+EDssbWMin4Iw/r1XCwxEzb&#10;Gx/omodKxBD2GSqoQ+gyKX1Zk0E/tR1x5M7WGQwRukpqh7cYblr5miQzabDh2FBjR9uaykv+axTY&#10;/fuYix//fXJmu/tITXM8fuZKvYz6zQJEoD48xQ/3Xsf5b/M0hf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X9c/EAAAA3gAAAA8AAAAAAAAAAAAAAAAAmAIAAGRycy9k&#10;b3ducmV2LnhtbFBLBQYAAAAABAAEAPUAAACJAwAAAAA=&#10;" fillcolor="#24282b" stroked="f"/>
            <v:rect id="Rectangle 2841" o:spid="_x0000_s18891" style="position:absolute;left:11906;top:6781;width:70;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ruMUA&#10;AADeAAAADwAAAGRycy9kb3ducmV2LnhtbERPTWvCQBC9C/0PyxR6kbqJBZGYjRRB6qXQxlD0NmTH&#10;JJidTXe3mv77bkHwNo/3Ofl6NL24kPOdZQXpLAFBXFvdcaOg2m+flyB8QNbYWyYFv+RhXTxMcsy0&#10;vfInXcrQiBjCPkMFbQhDJqWvWzLoZ3YgjtzJOoMhQtdI7fAaw00v50mykAY7jg0tDrRpqT6XP0aB&#10;3b1Nufr2X0dnNtv31HSHw0ep1NPj+LoCEWgMd/HNvdNx/ssyncP/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u4xQAAAN4AAAAPAAAAAAAAAAAAAAAAAJgCAABkcnMv&#10;ZG93bnJldi54bWxQSwUGAAAAAAQABAD1AAAAigMAAAAA&#10;" fillcolor="#24282b" stroked="f"/>
            <v:rect id="Rectangle 2842" o:spid="_x0000_s18892" style="position:absolute;left:15113;top:6781;width:69;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OI8QA&#10;AADeAAAADwAAAGRycy9kb3ducmV2LnhtbERPTWvCQBC9F/wPyxR6KbpJhSKpqxRB9CJoDGJvQ3aa&#10;hGZn4+6q8d+7QsHbPN7nTOe9acWFnG8sK0hHCQji0uqGKwXFfjmcgPABWWNrmRTcyMN8NniZYqbt&#10;lXd0yUMlYgj7DBXUIXSZlL6syaAf2Y44cr/WGQwRukpqh9cYblr5kSSf0mDDsaHGjhY1lX/52Siw&#10;69U7Fyd/+HFmsdykpjket7lSb6/99xeIQH14iv/dax3njyfpGB7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ziPEAAAA3gAAAA8AAAAAAAAAAAAAAAAAmAIAAGRycy9k&#10;b3ducmV2LnhtbFBLBQYAAAAABAAEAPUAAACJAwAAAAA=&#10;" fillcolor="#24282b" stroked="f"/>
            <v:rect id="Rectangle 2843" o:spid="_x0000_s18893" style="position:absolute;left:18319;top:6781;width:76;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WV8UA&#10;AADeAAAADwAAAGRycy9kb3ducmV2LnhtbERPTWvCQBC9C/0PyxR6Ed2klSIxGymC1ItQUyl6G7Jj&#10;EpqdTXdXTf99VxB6m8f7nHw5mE5cyPnWsoJ0moAgrqxuuVaw/1xP5iB8QNbYWSYFv+RhWTyMcsy0&#10;vfKOLmWoRQxhn6GCJoQ+k9JXDRn0U9sTR+5kncEQoauldniN4aaTz0nyKg22HBsa7GnVUPVdno0C&#10;u3kf8/7Hfx2dWa23qWkPh49SqafH4W0BItAQ/sV390bH+S/zdAa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FZXxQAAAN4AAAAPAAAAAAAAAAAAAAAAAJgCAABkcnMv&#10;ZG93bnJldi54bWxQSwUGAAAAAAQABAD1AAAAigMAAAAA&#10;" fillcolor="#24282b" stroked="f"/>
            <v:rect id="Rectangle 2844" o:spid="_x0000_s18894" style="position:absolute;left:21532;top:6781;width:70;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zzMUA&#10;AADeAAAADwAAAGRycy9kb3ducmV2LnhtbERPTWvCQBC9C/0PyxR6Ed2kxSIxGymC1ItQUyl6G7Jj&#10;EpqdTXdXTf99VxB6m8f7nHw5mE5cyPnWsoJ0moAgrqxuuVaw/1xP5iB8QNbYWSYFv+RhWTyMcsy0&#10;vfKOLmWoRQxhn6GCJoQ+k9JXDRn0U9sTR+5kncEQoauldniN4aaTz0nyKg22HBsa7GnVUPVdno0C&#10;u3kf8/7Hfx2dWa23qWkPh49SqafH4W0BItAQ/sV390bH+S/zdAa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PPMxQAAAN4AAAAPAAAAAAAAAAAAAAAAAJgCAABkcnMv&#10;ZG93bnJldi54bWxQSwUGAAAAAAQABAD1AAAAigMAAAAA&#10;" fillcolor="#24282b" stroked="f"/>
            <v:line id="Line 2845" o:spid="_x0000_s18895" style="position:absolute;flip:y;visibility:visible" from="3708,2000" to="2110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ww8IAAADeAAAADwAAAGRycy9kb3ducmV2LnhtbERPTYvCMBC9C/sfwgh701QXRKpRRFi7&#10;4kHUPexxSMa22ExKk23rvzeC4G0e73OW695WoqXGl44VTMYJCGLtTMm5gt/L92gOwgdkg5VjUnAn&#10;D+vVx2CJqXEdn6g9h1zEEPYpKihCqFMpvS7Ioh+7mjhyV9dYDBE2uTQNdjHcVnKaJDNpseTYUGBN&#10;24L07fxvFZguu+s65O6gj222zfZW3v52Sn0O+80CRKA+vMUv94+J87/mkxk834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jww8IAAADeAAAADwAAAAAAAAAAAAAA&#10;AAChAgAAZHJzL2Rvd25yZXYueG1sUEsFBgAAAAAEAAQA+QAAAJADAAAAAA==&#10;" strokecolor="#24282b" strokeweight="0"/>
            <v:shape id="Freeform 2846" o:spid="_x0000_s18896" style="position:absolute;left:20745;top:1784;width:502;height:502;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sqsQA&#10;AADeAAAADwAAAGRycy9kb3ducmV2LnhtbERPTWvCQBC9F/wPywi9iG5sIZHoKiqU9FYag+cxOybB&#10;7GzIbmP677sFwds83udsdqNpxUC9aywrWC4iEMSl1Q1XCorTx3wFwnlkja1lUvBLDnbbycsGU23v&#10;/E1D7isRQtilqKD2vkuldGVNBt3CdsSBu9reoA+wr6Tu8R7CTSvfoiiWBhsODTV2dKypvOU/RsFt&#10;iPLLIZ4dM5cVnPjyqznPrkq9Tsf9GoSn0T/FD/enDvPfV8sE/t8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rKrEAAAA3gAAAA8AAAAAAAAAAAAAAAAAmAIAAGRycy9k&#10;b3ducmV2LnhtbFBLBQYAAAAABAAEAPUAAACJAwAAAAA=&#10;" path="m79,22l,,23,79,79,22xe" fillcolor="#24282b" stroked="f">
              <v:path arrowok="t" o:connecttype="custom" o:connectlocs="50165,13970;0,0;14605,50165;50165,13970" o:connectangles="0,0,0,0"/>
            </v:shape>
            <v:line id="Line 2847" o:spid="_x0000_s18897" style="position:absolute;visibility:visible" from="21386,1924" to="24949,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C2cYAAADeAAAADwAAAGRycy9kb3ducmV2LnhtbESPQWsCMRCF74X+hzBCbzXRliKrUaQg&#10;9KTVSvU4bMbN4mayblLd/vvOQehthvfmvW9miz406kpdqiNbGA0NKOIyuporC/uv1fMEVMrIDpvI&#10;ZOGXEizmjw8zLFy88Zauu1wpCeFUoAWfc1tonUpPAdMwtsSinWIXMMvaVdp1eJPw0OixMW86YM3S&#10;4LGld0/lefcTLLyuv/MGzXnlN/uDacvL5zGtK2ufBv1yCipTn//N9+sPJ/gvk5Hwyjsyg5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gtnGAAAA3gAAAA8AAAAAAAAA&#10;AAAAAAAAoQIAAGRycy9kb3ducmV2LnhtbFBLBQYAAAAABAAEAPkAAACUAwAAAAA=&#10;" strokecolor="#24282b" strokeweight="31e-5mm">
              <v:stroke endcap="round"/>
            </v:line>
            <v:line id="Line 2848" o:spid="_x0000_s18898" style="position:absolute;visibility:visible" from="23171,215" to="23171,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nQsQAAADeAAAADwAAAGRycy9kb3ducmV2LnhtbERPTWsCMRC9F/wPYYTeamJbRFezIoLQ&#10;k7ZW1OOwGTfLbibbTarbf98UhN7m8T5nsexdI67UhcqzhvFIgSAuvKm41HD43DxNQYSIbLDxTBp+&#10;KMAyHzwsMDP+xh903cdSpBAOGWqwMbaZlKGw5DCMfEucuIvvHMYEu1KaDm8p3DXyWamJdFhxarDY&#10;0tpSUe+/nYbX7THuUNUbuzucVFt8vZ/DttT6cdiv5iAi9fFffHe/mTT/ZTqewd876Qa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ydCxAAAAN4AAAAPAAAAAAAAAAAA&#10;AAAAAKECAABkcnMvZG93bnJldi54bWxQSwUGAAAAAAQABAD5AAAAkgMAAAAA&#10;" strokecolor="#24282b" strokeweight="31e-5mm">
              <v:stroke endcap="round"/>
            </v:line>
            <v:line id="Line 2849" o:spid="_x0000_s18899" style="position:absolute;flip:y;visibility:visible" from="23171,3994" to="2317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EHkcYAAADeAAAADwAAAGRycy9kb3ducmV2LnhtbESPQWvCQBCF74X+h2UK3upGhSKpq4ig&#10;sfRQqh48DrvTJJidDdk1if++cyj0NsO8ee99q83oG9VTF+vABmbTDBSxDa7m0sDlvH9dgooJ2WET&#10;mAw8KMJm/fy0wtyFgb+pP6VSiQnHHA1UKbW51tFW5DFOQ0sst5/QeUyydqV2HQ5i7hs9z7I37bFm&#10;SaiwpV1F9na6ewNuKB62TWX4tF99sSs+vL5dD8ZMXsbtO6hEY/oX/30fndRfLOcCIDg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RB5HGAAAA3gAAAA8AAAAAAAAA&#10;AAAAAAAAoQIAAGRycy9kb3ducmV2LnhtbFBLBQYAAAAABAAEAPkAAACUAwAAAAA=&#10;" strokecolor="#24282b" strokeweight="0"/>
            <v:shape id="Freeform 2850" o:spid="_x0000_s18900" style="position:absolute;left:22885;top:3854;width:571;height:502;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nm8QA&#10;AADeAAAADwAAAGRycy9kb3ducmV2LnhtbERPS2vCQBC+F/wPywi9FN2Ygmh0lWJpsXoovu5Ddkyi&#10;2dmwuzXx33cLQm/z8T1nvuxMLW7kfGVZwWiYgCDOra64UHA8fAwmIHxA1lhbJgV38rBc9J7mmGnb&#10;8o5u+1CIGMI+QwVlCE0mpc9LMuiHtiGO3Nk6gyFCV0jtsI3hppZpkoylwYpjQ4kNrUrKr/sfo2D6&#10;Rem7dPRy+v5sL3e92qy3bqPUc797m4EI1IV/8cO91nH+6yQd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5vEAAAA3gAAAA8AAAAAAAAAAAAAAAAAmAIAAGRycy9k&#10;b3ducmV2LnhtbFBLBQYAAAAABAAEAPUAAACJAwAAAAA=&#10;" path="m45,l,79r90,l45,xe" fillcolor="#24282b" stroked="f">
              <v:path arrowok="t" o:connecttype="custom" o:connectlocs="28575,0;0,50165;57150,50165;28575,0" o:connectangles="0,0,0,0"/>
            </v:shape>
            <v:line id="Line 2851" o:spid="_x0000_s18901" style="position:absolute;flip:y;visibility:visible" from="13474,2711" to="21316,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8fcMAAADeAAAADwAAAGRycy9kb3ducmV2LnhtbERPTYvCMBC9C/6HMMLeNLXCIl2jLILW&#10;xYPo7mGPQzLbFptJaWJb/71ZELzN433OajPYWnTU+sqxgvksAUGsnam4UPDzvZsuQfiAbLB2TAru&#10;5GGzHo9WmBnX85m6SyhEDGGfoYIyhCaT0uuSLPqZa4gj9+daiyHCtpCmxT6G21qmSfIuLVYcG0ps&#10;aFuSvl5uVoHp87tuQuGO+tTl2/zLyuvvXqm3yfD5ASLQEF7ip/tg4vzFMk3h/514g1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PPH3DAAAA3gAAAA8AAAAAAAAAAAAA&#10;AAAAoQIAAGRycy9kb3ducmV2LnhtbFBLBQYAAAAABAAEAPkAAACRAwAAAAA=&#10;" strokecolor="#24282b" strokeweight="0"/>
            <v:shape id="Freeform 2852" o:spid="_x0000_s18902" style="position:absolute;left:20891;top:2641;width:495;height:502;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5q8IA&#10;AADeAAAADwAAAGRycy9kb3ducmV2LnhtbERP2arCMBB9F/yHMIJvmrogUo0igihcF1w+YNrMbctt&#10;JqWJ2vv3RhB8m8NZZ75sTCkeVLvCsoJBPwJBnFpdcKbgdt30piCcR9ZYWiYF/+RguWi35hhr++Qz&#10;PS4+EyGEXYwKcu+rWEqX5mTQ9W1FHLhfWxv0AdaZ1DU+Q7gp5TCKJtJgwaEhx4rWOaV/l7tRcN3u&#10;k+TOhK46yvF5c0jS2+lHqW6nWc1AeGr8V/xx73SYP5oOR/B+J9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PmrwgAAAN4AAAAPAAAAAAAAAAAAAAAAAJgCAABkcnMvZG93&#10;bnJldi54bWxQSwUGAAAAAAQABAD1AAAAhwMAAAAA&#10;" path="m78,l,,33,79,78,xe" fillcolor="#24282b" stroked="f">
              <v:path arrowok="t" o:connecttype="custom" o:connectlocs="49530,0;0,0;20955,50165;49530,0" o:connectangles="0,0,0,0"/>
            </v:shape>
            <v:line id="Line 2853" o:spid="_x0000_s18903" style="position:absolute;flip:y;visibility:visible" from="16681,3282" to="21672,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OFMQAAADdAAAADwAAAGRycy9kb3ducmV2LnhtbESPQWvCQBSE70L/w/IKvenGHIpGVxGh&#10;jcWDaHvw+Nh9JsHs25Bdk/jvu4LgcZiZb5jlerC16Kj1lWMF00kCglg7U3Gh4O/3azwD4QOywdox&#10;KbiTh/XqbbTEzLiej9SdQiEihH2GCsoQmkxKr0uy6CeuIY7exbUWQ5RtIU2LfYTbWqZJ8iktVhwX&#10;SmxoW5K+nm5Wgenzu25C4fb60OXb/MfK6/lbqY/3YbMAEWgIr/CzvTMK0vk0hceb+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I4UxAAAAN0AAAAPAAAAAAAAAAAA&#10;AAAAAKECAABkcnMvZG93bnJldi54bWxQSwUGAAAAAAQABAD5AAAAkgMAAAAA&#10;" strokecolor="#24282b" strokeweight="0"/>
            <v:shape id="Freeform 2854" o:spid="_x0000_s18904" style="position:absolute;left:21247;top:3213;width:495;height:425;visibility:visible;mso-wrap-style:square;v-text-anchor:top" coordsize="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DFcYA&#10;AADdAAAADwAAAGRycy9kb3ducmV2LnhtbESPzWrDMBCE74W+g9hCb41sF5LUtRxCoMQQaMhP74u1&#10;tU2tlZHkxHn7qFDocZiZb5hiNZleXMj5zrKCdJaAIK6t7rhRcD59vCxB+ICssbdMCm7kYVU+PhSY&#10;a3vlA12OoRERwj5HBW0IQy6lr1sy6Gd2II7et3UGQ5SukdrhNcJNL7MkmUuDHceFFgfatFT/HEej&#10;4LPKtmO92O53bqwyvzx8radNqtTz07R+BxFoCv/hv3alFWRv6Sv8volP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rDFcYAAADdAAAADwAAAAAAAAAAAAAAAACYAgAAZHJz&#10;L2Rvd25yZXYueG1sUEsFBgAAAAAEAAQA9QAAAIsDAAAAAA==&#10;" path="m78,l,,45,67,78,xe" fillcolor="#24282b" stroked="f">
              <v:path arrowok="t" o:connecttype="custom" o:connectlocs="49530,0;0,0;28575,42545;49530,0" o:connectangles="0,0,0,0"/>
            </v:shape>
            <v:line id="Line 2855" o:spid="_x0000_s18905" style="position:absolute;flip:y;visibility:visible" from="19888,3708" to="22313,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z+8UAAADdAAAADwAAAGRycy9kb3ducmV2LnhtbESPT4vCMBTE7wt+h/AEb2uqiKzVKCK4&#10;XdnD4p+Dx0fybIvNS2mybf32mwXB4zAzv2FWm95WoqXGl44VTMYJCGLtTMm5gst5//4Bwgdkg5Vj&#10;UvAgD5v14G2FqXEdH6k9hVxECPsUFRQh1KmUXhdk0Y9dTRy9m2sshiibXJoGuwi3lZwmyVxaLDku&#10;FFjTriB9P/1aBabLHroOufvWP222yw5W3q+fSo2G/XYJIlAfXuFn+8somC4mM/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z+8UAAADdAAAADwAAAAAAAAAA&#10;AAAAAAChAgAAZHJzL2Rvd25yZXYueG1sUEsFBgAAAAAEAAQA+QAAAJMDAAAAAA==&#10;" strokecolor="#24282b" strokeweight="0"/>
            <v:shape id="Freeform 2856" o:spid="_x0000_s18906" style="position:absolute;left:21888;top:3638;width:495;height:502;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ssUA&#10;AADdAAAADwAAAGRycy9kb3ducmV2LnhtbESP3WrCQBSE7wt9h+UUelc3ShWbuooI0oJ/aPIAJ9nT&#10;JDR7NmQ3Mb69KxR6OczMN8xiNZha9NS6yrKC8SgCQZxbXXGhIE22b3MQziNrrC2Tghs5WC2fnxYY&#10;a3vlM/UXX4gAYRejgtL7JpbS5SUZdCPbEAfvx7YGfZBtIXWL1wA3tZxE0UwarDgslNjQpqT899IZ&#10;BcnXPss6JnTNUb6ft4csT087pV5fhvUnCE+D/w//tb+1gsnHeA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ryyxQAAAN0AAAAPAAAAAAAAAAAAAAAAAJgCAABkcnMv&#10;ZG93bnJldi54bWxQSwUGAAAAAAQABAD1AAAAigMAAAAA&#10;" path="m78,l,34,67,79,78,xe" fillcolor="#24282b" stroked="f">
              <v:path arrowok="t" o:connecttype="custom" o:connectlocs="49530,0;0,21590;42545,50165;49530,0" o:connectangles="0,0,0,0"/>
            </v:shape>
            <v:line id="Line 2857" o:spid="_x0000_s18907" style="position:absolute;flip:y;visibility:visible" from="42919,8134" to="44697,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IF8YAAADdAAAADwAAAGRycy9kb3ducmV2LnhtbESPwWrDMBBE74X8g9hCbo1sH0zrRgnF&#10;kDqhh9IkhxwXaWubWCtjqbbz91Gh0OMwM2+Y9Xa2nRhp8K1jBekqAUGsnWm5VnA+7Z6eQfiAbLBz&#10;TApu5GG7WTyssTBu4i8aj6EWEcK+QAVNCH0hpdcNWfQr1xNH79sNFkOUQy3NgFOE205mSZJLiy3H&#10;hQZ7KhvS1+OPVWCm6qb7ULsP/TlWZXWw8np5V2r5OL+9ggg0h//wX3tvFGQvaQ6/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XiBfGAAAA3QAAAA8AAAAAAAAA&#10;AAAAAAAAoQIAAGRycy9kb3ducmV2LnhtbFBLBQYAAAAABAAEAPkAAACUAwAAAAA=&#10;" strokecolor="#24282b" strokeweight="0"/>
            <v:shape id="Freeform 2858" o:spid="_x0000_s18908" style="position:absolute;left:42843;top:11131;width:432;height:502;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bsYA&#10;AADdAAAADwAAAGRycy9kb3ducmV2LnhtbESPT2vCQBTE70K/w/IKvelGKf5J3QQRS3uqaCu9PrKv&#10;SWr2bdzdmvjtu4LgcZiZ3zDLvDeNOJPztWUF41ECgriwuuZSwdfn63AOwgdkjY1lUnAhD3n2MFhi&#10;qm3HOzrvQykihH2KCqoQ2lRKX1Rk0I9sSxy9H+sMhihdKbXDLsJNIydJMpUGa44LFba0rqg47v+M&#10;gmPf1r/6+eA/Tu5bNm/bbrVZd0o9PfarFxCB+nAP39rvWsFkMZ7B9U18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bsYAAADdAAAADwAAAAAAAAAAAAAAAACYAgAAZHJz&#10;L2Rvd25yZXYueG1sUEsFBgAAAAAEAAQA9QAAAIsDAAAAAA==&#10;" path="m,79l,,68,34,,79xe" fillcolor="#24282b" stroked="f">
              <v:path arrowok="t" o:connecttype="custom" o:connectlocs="0,50165;0,0;43180,21590;0,50165" o:connectangles="0,0,0,0"/>
            </v:shape>
            <v:line id="Line 2859" o:spid="_x0000_s18909" style="position:absolute;visibility:visible" from="5632,19558" to="27946,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qrsMAAADdAAAADwAAAGRycy9kb3ducmV2LnhtbERPz2vCMBS+C/4P4Qm7aaID0WoU6Rzz&#10;qFbE41vz1nZrXrom0+6/NwfB48f3e7nubC2u1PrKsYbxSIEgzp2puNBwyt6HMxA+IBusHZOGf/Kw&#10;XvV7S0yMu/GBrsdQiBjCPkENZQhNIqXPS7LoR64hjtyXay2GCNtCmhZvMdzWcqLUVFqsODaU2FBa&#10;Uv5z/LMaptt99uk2b68Hdfk97z5SlWbfW61fBt1mASJQF57ih3tnNEzm4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VKq7DAAAA3QAAAA8AAAAAAAAAAAAA&#10;AAAAoQIAAGRycy9kb3ducmV2LnhtbFBLBQYAAAAABAAEAPkAAACRAwAAAAA=&#10;" strokecolor="#24282b" strokeweight="0"/>
            <v:shape id="Freeform 2860" o:spid="_x0000_s18910" style="position:absolute;left:27660;top:19272;width:426;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DUcUA&#10;AADdAAAADwAAAGRycy9kb3ducmV2LnhtbESPQWvCQBSE7wX/w/KE3nSjUBtTV1FBqtSLsXp+ZF+T&#10;0OzbkN0m8d+7gtDjMDPfMItVbyrRUuNKywom4wgEcWZ1ybmC7/NuFINwHlljZZkU3MjBajl4WWCi&#10;bccnalOfiwBhl6CCwvs6kdJlBRl0Y1sTB+/HNgZ9kE0udYNdgJtKTqNoJg2WHBYKrGlbUPab/hkF&#10;X5f2rY2zzeao9a67HtLq/fN6Uep12K8/QHjq/X/42d5rBdP5ZA6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8NRxQAAAN0AAAAPAAAAAAAAAAAAAAAAAJgCAABkcnMv&#10;ZG93bnJldi54bWxQSwUGAAAAAAQABAD1AAAAigMAAAAA&#10;" path="m67,45l,,,90,67,45xe" fillcolor="#24282b" stroked="f">
              <v:path arrowok="t" o:connecttype="custom" o:connectlocs="42545,28575;0,0;0,57150;42545,28575" o:connectangles="0,0,0,0"/>
            </v:shape>
            <v:line id="Line 2861" o:spid="_x0000_s18911" style="position:absolute;flip:x;visibility:visible" from="2139,19558" to="5702,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JrsIAAADdAAAADwAAAGRycy9kb3ducmV2LnhtbERPTYvCMBC9C/6HMAteRFMLK9o1iggr&#10;snixCnocmtm0azMpTVbrvzcHwePjfS9Wna3FjVpfOVYwGScgiAunKzYKTsfv0QyED8gaa8ek4EEe&#10;Vst+b4GZdnc+0C0PRsQQ9hkqKENoMil9UZJFP3YNceR+XWsxRNgaqVu8x3BbyzRJptJixbGhxIY2&#10;JRXX/N8qMJ+7Uzqszvv543I9mr+fYmsSr9Tgo1t/gQjUhbf45d5pBek8jfvjm/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AJrsIAAADdAAAADwAAAAAAAAAAAAAA&#10;AAChAgAAZHJzL2Rvd25yZXYueG1sUEsFBgAAAAAEAAQA+QAAAJADAAAAAA==&#10;" strokecolor="#24282b" strokeweight="31e-5mm">
              <v:stroke joinstyle="miter"/>
            </v:line>
            <v:line id="Line 2862" o:spid="_x0000_s18912" style="position:absolute;flip:y;visibility:visible" from="3917,17773" to="3917,2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sNccAAADdAAAADwAAAGRycy9kb3ducmV2LnhtbESPQWvCQBSE7wX/w/IEL6VuDLTU6Coi&#10;KKH00ijU4yP7uknNvg3Z1ST/vlso9DjMzDfMejvYRtyp87VjBYt5AoK4dLpmo+B8Ojy9gvABWWPj&#10;mBSM5GG7mTysMdOu5w+6F8GICGGfoYIqhDaT0pcVWfRz1xJH78t1FkOUnZG6wz7CbSPTJHmRFmuO&#10;CxW2tK+ovBY3q8A85+f0sf58X46X68l8v5VHk3ilZtNhtwIRaAj/4b92rhWky3QBv2/i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Kw1xwAAAN0AAAAPAAAAAAAA&#10;AAAAAAAAAKECAABkcnMvZG93bnJldi54bWxQSwUGAAAAAAQABAD5AAAAlQMAAAAA&#10;" strokecolor="#24282b" strokeweight="31e-5mm">
              <v:stroke joinstyle="miter"/>
            </v:line>
            <v:line id="Line 2863" o:spid="_x0000_s18913" style="position:absolute;visibility:visible" from="3917,9632" to="3917,1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X+cYAAADdAAAADwAAAGRycy9kb3ducmV2LnhtbESPQWvCQBSE74L/YXmCN901Bampq0hq&#10;qcdqpPT4mn1NUrNv0+yq6b/vFgSPw8x8wyzXvW3EhTpfO9YwmyoQxIUzNZcajvnL5BGED8gGG8ek&#10;4Zc8rFfDwRJT4668p8shlCJC2KeooQqhTaX0RUUW/dS1xNH7cp3FEGVXStPhNcJtIxOl5tJizXGh&#10;wpayiorT4Ww1zLdv+afbPD/s1cfP++41U1n+vdV6POo3TyAC9eEevrV3RkOySBL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R1/nGAAAA3QAAAA8AAAAAAAAA&#10;AAAAAAAAoQIAAGRycy9kb3ducmV2LnhtbFBLBQYAAAAABAAEAPkAAACUAwAAAAA=&#10;" strokecolor="#24282b" strokeweight="0"/>
            <v:shape id="Freeform 2864" o:spid="_x0000_s18914" style="position:absolute;left:3638;top:17202;width:565;height:425;visibility:visible;mso-wrap-style:square;v-text-anchor:top" coordsize="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H7McA&#10;AADdAAAADwAAAGRycy9kb3ducmV2LnhtbESPT2vCQBTE74LfYXlCL1I3Rig1dRPEUhApiH8OPT6y&#10;r0k0+zbd3Wj67buFQo/DzPyGWRWDacWNnG8sK5jPEhDEpdUNVwrOp7fHZxA+IGtsLZOCb/JQ5OPR&#10;CjNt73yg2zFUIkLYZ6igDqHLpPRlTQb9zHbE0fu0zmCI0lVSO7xHuGllmiRP0mDDcaHGjjY1lddj&#10;bxSYQ7vvsHrVu4/p+3Lh1v3la98r9TAZ1i8gAg3hP/zX3moF6TJdwO+b+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B+zHAAAA3QAAAA8AAAAAAAAAAAAAAAAAmAIAAGRy&#10;cy9kb3ducmV2LnhtbFBLBQYAAAAABAAEAPUAAACMAwAAAAA=&#10;" path="m44,67l89,,,,44,67xe" fillcolor="#24282b" stroked="f">
              <v:path arrowok="t" o:connecttype="custom" o:connectlocs="27940,42545;56515,0;0,0;27940,42545" o:connectangles="0,0,0,0"/>
            </v:shape>
            <v:line id="Line 2865" o:spid="_x0000_s18915" style="position:absolute;flip:x;visibility:visible" from="5772,9632" to="23101,1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5RsUAAADdAAAADwAAAGRycy9kb3ducmV2LnhtbESPQWvCQBSE70L/w/IKvemmoZQaXUWE&#10;GouHou3B42P3mQSzb0N2TeK/dwXB4zAz3zDz5WBr0VHrK8cK3icJCGLtTMWFgv+/7/EXCB+QDdaO&#10;ScGVPCwXL6M5Zsb1vKfuEAoRIewzVFCG0GRSel2SRT9xDXH0Tq61GKJsC2la7CPc1jJNkk9pseK4&#10;UGJD65L0+XCxCkyfX3UTCrfTv12+zn+sPB83Sr29DqsZiEBDeIYf7a1RkE7TD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V5RsUAAADdAAAADwAAAAAAAAAA&#10;AAAAAAChAgAAZHJzL2Rvd25yZXYueG1sUEsFBgAAAAAEAAQA+QAAAJMDAAAAAA==&#10;" strokecolor="#24282b" strokeweight="0"/>
            <v:shape id="Freeform 2866" o:spid="_x0000_s18916" style="position:absolute;left:5632;top:18484;width:502;height:426;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cZMUA&#10;AADdAAAADwAAAGRycy9kb3ducmV2LnhtbESPwWrDMBBE74X+g9hCbo1cQ9LUjRLSQMG3EDu018Xa&#10;WqbWykiq4/Trq0Cgx2Fm3jDr7WR7MZIPnWMFT/MMBHHjdMetglP9/rgCESKyxt4xKbhQgO3m/m6N&#10;hXZnPtJYxVYkCIcCFZgYh0LK0BiyGOZuIE7el/MWY5K+ldrjOcFtL/MsW0qLHacFgwPtDTXf1Y9V&#10;oA3XdSiP+93nm3+uPsrDIv6OSs0ept0riEhT/A/f2qVWkL/kC7i+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txkxQAAAN0AAAAPAAAAAAAAAAAAAAAAAJgCAABkcnMv&#10;ZG93bnJldi54bWxQSwUGAAAAAAQABAD1AAAAigMAAAAA&#10;" path="m,67r79,l45,,,67xe" fillcolor="#24282b" stroked="f">
              <v:path arrowok="t" o:connecttype="custom" o:connectlocs="0,42545;50165,42545;28575,0;0,42545" o:connectangles="0,0,0,0"/>
            </v:shape>
            <v:line id="Line 2867" o:spid="_x0000_s18917" style="position:absolute;flip:x;visibility:visible" from="5416,9632" to="10337,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CqsUAAADdAAAADwAAAGRycy9kb3ducmV2LnhtbESPwWrDMBBE74X+g9hCb41cH0LrRDYh&#10;0Lilh1InhxwXaWObWCtjKbbz91Ug0OMwM2+YdTHbTow0+NaxgtdFAoJYO9NyreCw/3h5A+EDssHO&#10;MSm4kocif3xYY2bcxL80VqEWEcI+QwVNCH0mpdcNWfQL1xNH7+QGiyHKoZZmwCnCbSfTJFlKiy3H&#10;hQZ72jakz9XFKjBTedV9qN23/hnLbfll5fm4U+r5ad6sQASaw3/43v40CtL3dAm3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tCqsUAAADdAAAADwAAAAAAAAAA&#10;AAAAAAChAgAAZHJzL2Rvd25yZXYueG1sUEsFBgAAAAAEAAQA+QAAAJMDAAAAAA==&#10;" strokecolor="#24282b" strokeweight="0"/>
            <v:shape id="Freeform 2868" o:spid="_x0000_s18918" style="position:absolute;left:5346;top:17773;width:426;height:572;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4BcYA&#10;AADdAAAADwAAAGRycy9kb3ducmV2LnhtbESPW2vCQBSE3wv+h+UIvtWNgXqJrqIFaaV9abw8H7LH&#10;JJg9G7JrEv+9Wyj0cZiZb5jVpjeVaKlxpWUFk3EEgjizuuRcwem4f52DcB5ZY2WZFDzIwWY9eFlh&#10;om3HP9SmPhcBwi5BBYX3dSKlywoy6Ma2Jg7e1TYGfZBNLnWDXYCbSsZRNJUGSw4LBdb0XlB2S+9G&#10;wde5fWvn2W73rfW+uxzSavZxOSs1GvbbJQhPvf8P/7U/tYJ4Ec/g901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4BcYAAADdAAAADwAAAAAAAAAAAAAAAACYAgAAZHJz&#10;L2Rvd25yZXYueG1sUEsFBgAAAAAEAAQA9QAAAIsDAAAAAA==&#10;" path="m,90l67,45,,,,90xe" fillcolor="#24282b" stroked="f">
              <v:path arrowok="t" o:connecttype="custom" o:connectlocs="0,57150;42545,28575;0,0;0,57150" o:connectangles="0,0,0,0"/>
            </v:shape>
            <v:line id="Line 2869" o:spid="_x0000_s18919" style="position:absolute;flip:x;visibility:visible" from="4705,9632" to="7054,1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zQ8IAAADdAAAADwAAAGRycy9kb3ducmV2LnhtbERPu2rDMBTdC/0HcQvZarkeSupGCcHQ&#10;uiFDiNuh40W6sU2sK2Opfvx9NAQ6Hs57s5ttJ0YafOtYwUuSgiDWzrRcK/j5/nheg/AB2WDnmBQs&#10;5GG3fXzYYG7cxGcaq1CLGMI+RwVNCH0updcNWfSJ64kjd3GDxRDhUEsz4BTDbSezNH2VFluODQ32&#10;VDSkr9WfVWCmctF9qN1Rn8ayKA9WXn8/lVo9zft3EIHm8C++u7+Mguwti3Pj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hzQ8IAAADdAAAADwAAAAAAAAAAAAAA&#10;AAChAgAAZHJzL2Rvd25yZXYueG1sUEsFBgAAAAAEAAQA+QAAAJADAAAAAA==&#10;" strokecolor="#24282b" strokeweight="0"/>
            <v:shape id="Freeform 2870" o:spid="_x0000_s18920" style="position:absolute;left:4565;top:17272;width:495;height:501;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8CsUA&#10;AADdAAAADwAAAGRycy9kb3ducmV2LnhtbESP0WrCQBRE3wv+w3KFvtWNoZSauoYiBIXWSqIfcJO9&#10;TUKzd0N21fTvXUHwcZiZM8wyHU0nzjS41rKC+SwCQVxZ3XKt4HjIXt5BOI+ssbNMCv7JQbqaPC0x&#10;0fbCOZ0LX4sAYZeggsb7PpHSVQ0ZdDPbEwfv1w4GfZBDLfWAlwA3nYyj6E0abDksNNjTuqHqrzgZ&#10;BYfNd1memND1P/I1z3Zlddx/KfU8HT8/QHga/SN8b2+1gngRL+D2Jj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3wKxQAAAN0AAAAPAAAAAAAAAAAAAAAAAJgCAABkcnMv&#10;ZG93bnJldi54bWxQSwUGAAAAAAQABAD1AAAAigMAAAAA&#10;" path="m22,79l78,22,,,22,79xe" fillcolor="#24282b" stroked="f">
              <v:path arrowok="t" o:connecttype="custom" o:connectlocs="13970,50165;49530,13970;0,0;13970,50165" o:connectangles="0,0,0,0"/>
            </v:shape>
            <v:line id="Line 2871" o:spid="_x0000_s18921" style="position:absolute;visibility:visible" from="24949,14414" to="27946,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6yMMAAADdAAAADwAAAGRycy9kb3ducmV2LnhtbERPz2vCMBS+C/sfwhN200QFmdUo0jnm&#10;cVoRj8/m2Vabl67JtPvvl8PA48f3e7HqbC3u1PrKsYbRUIEgzp2puNBwyD4GbyB8QDZYOyYNv+Rh&#10;tXzpLTAx7sE7uu9DIWII+wQ1lCE0iZQ+L8miH7qGOHIX11oMEbaFNC0+Yrit5VipqbRYcWwosaG0&#10;pPy2/7Eappuv7OzW75OdOn0ft5+pSrPrRuvXfreegwjUhaf43701GsazSdwf38Qn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WesjDAAAA3QAAAA8AAAAAAAAAAAAA&#10;AAAAoQIAAGRycy9kb3ducmV2LnhtbFBLBQYAAAAABAAEAPkAAACRAwAAAAA=&#10;" strokecolor="#24282b" strokeweight="0"/>
            <v:shape id="Freeform 2872" o:spid="_x0000_s18922" style="position:absolute;left:27590;top:14128;width:496;height:502;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m0cUA&#10;AADdAAAADwAAAGRycy9kb3ducmV2LnhtbESP3WrCQBSE7wt9h+UUelc3WhGbuooI0oJ/aPIAJ9nT&#10;JDR7NmQ3Mb69KxR6OczMN8xiNZha9NS6yrKC8SgCQZxbXXGhIE22b3MQziNrrC2Tghs5WC2fnxYY&#10;a3vlM/UXX4gAYRejgtL7JpbS5SUZdCPbEAfvx7YGfZBtIXWL1wA3tZxE0UwarDgslNjQpqT899IZ&#10;BcnXPss6JnTNUU7P20OWp6edUq8vw/oThKfB/4f/2t9aweTjfQy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ObRxQAAAN0AAAAPAAAAAAAAAAAAAAAAAJgCAABkcnMv&#10;ZG93bnJldi54bWxQSwUGAAAAAAQABAD1AAAAigMAAAAA&#10;" path="m78,45l,,,79,78,45xe" fillcolor="#24282b" stroked="f">
              <v:path arrowok="t" o:connecttype="custom" o:connectlocs="49530,28575;0,0;0,50165;49530,28575" o:connectangles="0,0,0,0"/>
            </v:shape>
            <v:line id="Line 2873" o:spid="_x0000_s18923" style="position:absolute;visibility:visible" from="3917,9632" to="21170,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hBJMYAAADdAAAADwAAAGRycy9kb3ducmV2LnhtbESPQWvCQBSE7wX/w/IK3upuI0gbXUWi&#10;RY9qSvH4mn1N0mbfptlV47/vCkKPw8x8w8wWvW3EmTpfO9bwPFIgiAtnai41vOdvTy8gfEA22Dgm&#10;DVfysJgPHmaYGnfhPZ0PoRQRwj5FDVUIbSqlLyqy6EeuJY7el+sshii7UpoOLxFuG5koNZEWa44L&#10;FbaUVVT8HE5Ww2S9yz/dcjXeq+Pvx3aTqSz/Xms9fOyXUxCB+vAfvre3RkPyOk7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IQSTGAAAA3QAAAA8AAAAAAAAA&#10;AAAAAAAAoQIAAGRycy9kb3ducmV2LnhtbFBLBQYAAAAABAAEAPkAAACUAwAAAAA=&#10;" strokecolor="#24282b" strokeweight="0"/>
            <v:shape id="Freeform 2874" o:spid="_x0000_s18924" style="position:absolute;left:20815;top:14058;width:501;height:502;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xdMQA&#10;AADdAAAADwAAAGRycy9kb3ducmV2LnhtbESPQYvCMBSE78L+h/AWvIimq+BqNcoqiN4Wu8Xzs3m2&#10;xealNLHWf2+EBY/DzHzDLNedqURLjSstK/gaRSCIM6tLzhWkf7vhDITzyBory6TgQQ7Wq4/eEmNt&#10;73ykNvG5CBB2MSoovK9jKV1WkEE3sjVx8C62MeiDbHKpG7wHuKnkOIqm0mDJYaHAmrYFZdfkZhRc&#10;2yg5b6aD7d7tU/722W95GlyU6n92PwsQnjr/Dv+3D1rBeD6ZwO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7MXTEAAAA3QAAAA8AAAAAAAAAAAAAAAAAmAIAAGRycy9k&#10;b3ducmV2LnhtbFBLBQYAAAAABAAEAPUAAACJAwAAAAA=&#10;" path="m79,56l23,,,79,79,56xe" fillcolor="#24282b" stroked="f">
              <v:path arrowok="t" o:connecttype="custom" o:connectlocs="50165,35560;14605,0;0,50165;50165,35560" o:connectangles="0,0,0,0"/>
            </v:shape>
            <v:line id="Line 2875" o:spid="_x0000_s18925" style="position:absolute;visibility:visible" from="21386,14414" to="24949,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9SYcUAAADdAAAADwAAAGRycy9kb3ducmV2LnhtbESPW2sCMRSE3wv+h3AE32rihWK3RhFB&#10;6JO3iu3jYXPcLG5Otpuo6783QqGPw8x8w0znravElZpQetYw6CsQxLk3JRcaDl+r1wmIEJENVp5J&#10;w50CzGedlylmxt94R9d9LESCcMhQg42xzqQMuSWHoe9r4uSdfOMwJtkU0jR4S3BXyaFSb9JhyWnB&#10;Yk1LS/l5f3Eaxutj3KA6r+zm8K3q/Hf7E9aF1r1uu/gAEamN/+G/9qfRMHwfjeH5Jj0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9SYcUAAADdAAAADwAAAAAAAAAA&#10;AAAAAAChAgAAZHJzL2Rvd25yZXYueG1sUEsFBgAAAAAEAAQA+QAAAJMDAAAAAA==&#10;" strokecolor="#24282b" strokeweight="31e-5mm">
              <v:stroke endcap="round"/>
            </v:line>
            <v:line id="Line 2876" o:spid="_x0000_s18926" style="position:absolute;flip:y;visibility:visible" from="23171,12630" to="23171,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b+cMAAADdAAAADwAAAGRycy9kb3ducmV2LnhtbESPQWvCQBSE7wX/w/IEb3VXi8VEVwlC&#10;ivamrfdH9pkEs29DdjXx37tCocdhZr5h1tvBNuJOna8da5hNFQjiwpmaSw2/P/n7EoQPyAYbx6Th&#10;QR62m9HbGlPjej7S/RRKESHsU9RQhdCmUvqiIot+6lri6F1cZzFE2ZXSdNhHuG3kXKlPabHmuFBh&#10;S7uKiuvpZjWcXZnIPku+3P5bqcNy1+THLNd6Mh6yFYhAQ/gP/7X3RsM8+VjA6018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ZG/nDAAAA3QAAAA8AAAAAAAAAAAAA&#10;AAAAoQIAAGRycy9kb3ducmV2LnhtbFBLBQYAAAAABAAEAPkAAACRAwAAAAA=&#10;" strokecolor="#24282b" strokeweight="31e-5mm">
              <v:stroke endcap="round"/>
            </v:line>
            <v:line id="Line 2877" o:spid="_x0000_s18927" style="position:absolute;visibility:visible" from="23171,9632" to="23171,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HJ8YAAADdAAAADwAAAGRycy9kb3ducmV2LnhtbESPQWvCQBSE74X+h+UVvNXdKoQ2uoqk&#10;lnpUI+LxmX0mabNv0+yq6b/vCkKPw8x8w0znvW3EhTpfO9bwMlQgiAtnai417PKP51cQPiAbbByT&#10;hl/yMJ89PkwxNe7KG7psQykihH2KGqoQ2lRKX1Rk0Q9dSxy9k+sshii7UpoOrxFuGzlSKpEWa44L&#10;FbaUVVR8b89WQ7Jc50e3eB9v1OFnv/rMVJZ/LbUePPWLCYhAffgP39sro2H0Nk7g9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zRyfGAAAA3QAAAA8AAAAAAAAA&#10;AAAAAAAAoQIAAGRycy9kb3ducmV2LnhtbFBLBQYAAAAABAAEAPkAAACUAwAAAAA=&#10;" strokecolor="#24282b" strokeweight="0"/>
            <v:shape id="Freeform 2878" o:spid="_x0000_s18928" style="position:absolute;left:22885;top:11988;width:571;height:502;visibility:visible;mso-wrap-style:square;v-text-anchor:top" coordsize="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xDcYA&#10;AADdAAAADwAAAGRycy9kb3ducmV2LnhtbESPT2vCQBTE74V+h+UJvRTdGKHV6CpFabH2IP67P7LP&#10;JG32bdjdmvjtXaHQ4zAzv2Fmi87U4kLOV5YVDAcJCOLc6ooLBcfDe38MwgdkjbVlUnAlD4v548MM&#10;M21b3tFlHwoRIewzVFCG0GRS+rwkg35gG+Lona0zGKJ0hdQO2wg3tUyT5EUarDgulNjQsqT8Z/9r&#10;FEw+KV1JR8+n7Uf7fdXLzfrLbZR66nVvUxCBuvAf/muvtYJ0MnqF+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qxDcYAAADdAAAADwAAAAAAAAAAAAAAAACYAgAAZHJz&#10;L2Rvd25yZXYueG1sUEsFBgAAAAAEAAQA9QAAAIsDAAAAAA==&#10;" path="m45,79l90,,,,45,79xe" fillcolor="#24282b" stroked="f">
              <v:path arrowok="t" o:connecttype="custom" o:connectlocs="28575,50165;57150,0;0,0;28575,50165" o:connectangles="0,0,0,0"/>
            </v:shape>
            <v:line id="Line 2879" o:spid="_x0000_s18929" style="position:absolute;visibility:visible" from="10337,9632" to="21316,1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B2zsMAAADdAAAADwAAAGRycy9kb3ducmV2LnhtbERPz2vCMBS+C/sfwhN200QFmdUo0jnm&#10;cVoRj8/m2Vabl67JtPvvl8PA48f3e7HqbC3u1PrKsYbRUIEgzp2puNBwyD4GbyB8QDZYOyYNv+Rh&#10;tXzpLTAx7sE7uu9DIWII+wQ1lCE0iZQ+L8miH7qGOHIX11oMEbaFNC0+Yrit5VipqbRYcWwosaG0&#10;pPy2/7Eappuv7OzW75OdOn0ft5+pSrPrRuvXfreegwjUhaf43701GsazSZwb38Qn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gds7DAAAA3QAAAA8AAAAAAAAAAAAA&#10;AAAAoQIAAGRycy9kb3ducmV2LnhtbFBLBQYAAAAABAAEAPkAAACRAwAAAAA=&#10;" strokecolor="#24282b" strokeweight="0"/>
            <v:shape id="Freeform 2880" o:spid="_x0000_s18930" style="position:absolute;left:20891;top:13277;width:495;height:496;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M5MYA&#10;AADdAAAADwAAAGRycy9kb3ducmV2LnhtbESPQWvCQBSE7wX/w/IEL0U3WioaXcVWCr0VY0C8PbLP&#10;JJh9G3Y3Jv333UKhx2FmvmG2+8E04kHO15YVzGcJCOLC6ppLBfn5Y7oC4QOyxsYyKfgmD/vd6GmL&#10;qbY9n+iRhVJECPsUFVQhtKmUvqjIoJ/Zljh6N+sMhihdKbXDPsJNIxdJspQGa44LFbb0XlFxzzqj&#10;oM1f55fyzfVDh8cu/8q6+iqflZqMh8MGRKAh/If/2p9awWL9so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M5MYAAADdAAAADwAAAAAAAAAAAAAAAACYAgAAZHJz&#10;L2Rvd25yZXYueG1sUEsFBgAAAAAEAAQA9QAAAIsDAAAAAA==&#10;" path="m78,67l33,,,78,78,67xe" fillcolor="#24282b" stroked="f">
              <v:path arrowok="t" o:connecttype="custom" o:connectlocs="49530,42545;20955,0;0,49530;49530,42545" o:connectangles="0,0,0,0"/>
            </v:shape>
            <v:line id="Line 2881" o:spid="_x0000_s18931" style="position:absolute;visibility:visible" from="13544,9632" to="2160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JtcMAAADdAAAADwAAAGRycy9kb3ducmV2LnhtbERPPW/CMBDdK/EfrENiK3ZphUrAIJSC&#10;YARSIcYjPpK08TmNDaT/Hg+VOj6979mis7W4UesrxxpehgoEce5MxYWGz2z9/A7CB2SDtWPS8Ese&#10;FvPe0wwT4+68p9shFCKGsE9QQxlCk0jp85Is+qFriCN3ca3FEGFbSNPiPYbbWo6UGkuLFceGEhtK&#10;S8q/D1erYbzaZWe3/Hjdq9PPcbtJVZp9rbQe9LvlFESgLvyL/9xbo2E0eYv7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QCbXDAAAA3QAAAA8AAAAAAAAAAAAA&#10;AAAAoQIAAGRycy9kb3ducmV2LnhtbFBLBQYAAAAABAAEAPkAAACRAwAAAAA=&#10;" strokecolor="#24282b" strokeweight="0"/>
            <v:shape id="Freeform 2882" o:spid="_x0000_s18932" style="position:absolute;left:21247;top:12706;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zn8YA&#10;AADdAAAADwAAAGRycy9kb3ducmV2LnhtbESPQWvCQBSE7wX/w/IKvRTdRKzY1FVsi+CtGAPS2yP7&#10;moRm34bdjYn/3hUKPQ4z8w2z3o6mFRdyvrGsIJ0lIIhLqxuuFBSn/XQFwgdkja1lUnAlD9vN5GGN&#10;mbYDH+mSh0pECPsMFdQhdJmUvqzJoJ/Zjjh6P9YZDFG6SmqHQ4SbVs6TZCkNNhwXauzoo6byN++N&#10;gq54Sc/VuxvGHj/74ivvm2/5rNTT47h7AxFoDP/hv/ZBK5i/LlK4v4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Yzn8YAAADdAAAADwAAAAAAAAAAAAAAAACYAgAAZHJz&#10;L2Rvd25yZXYueG1sUEsFBgAAAAAEAAQA9QAAAIsDAAAAAA==&#10;" path="m78,67l33,,,78,78,67xe" fillcolor="#24282b" stroked="f">
              <v:path arrowok="t" o:connecttype="custom" o:connectlocs="49530,42545;20955,0;0,49530;49530,42545" o:connectangles="0,0,0,0"/>
            </v:shape>
            <v:line id="Line 2883" o:spid="_x0000_s18933" style="position:absolute;visibility:visible" from="16751,9632" to="22383,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4yWccAAADdAAAADwAAAGRycy9kb3ducmV2LnhtbESPQWvCQBSE74X+h+UJvdVd0yJt6ioS&#10;LfWopojH1+wzic2+jdmtpv++Kwg9DjPzDTOZ9bYRZ+p87VjDaKhAEBfO1Fxq+MzfH19A+IBssHFM&#10;Gn7Jw2x6fzfB1LgLb+i8DaWIEPYpaqhCaFMpfVGRRT90LXH0Dq6zGKLsSmk6vES4bWSi1FharDku&#10;VNhSVlHxvf2xGsbLdf7l5ounjdqfdquPTGX5can1w6Cfv4EI1If/8K29MhqS1+cErm/iE5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jJZxwAAAN0AAAAPAAAAAAAA&#10;AAAAAAAAAKECAABkcnMvZG93bnJldi54bWxQSwUGAAAAAAQABAD5AAAAlQMAAAAA&#10;" strokecolor="#24282b" strokeweight="0"/>
            <v:shape id="Freeform 2884" o:spid="_x0000_s18934" style="position:absolute;left:21958;top:12204;width:501;height:502;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4YMQA&#10;AADeAAAADwAAAGRycy9kb3ducmV2LnhtbERPTWvCQBC9F/wPywi9iNnUFg3RjVih6K00Fc9jdkxC&#10;srMhu43pv+8KBW/zeJ+z2Y6mFQP1rras4CWKQRAXVtdcKjh9f8wTEM4ja2wtk4JfcrDNJk8bTLW9&#10;8RcNuS9FCGGXooLK+y6V0hUVGXSR7YgDd7W9QR9gX0rd4y2Em1Yu4ngpDdYcGirsaF9R0eQ/RkEz&#10;xPnlfTnbH9zhxCtffNbn2VWp5+m4W4PwNPqH+N991GH+a7J4g/s74Qa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GDEAAAA3gAAAA8AAAAAAAAAAAAAAAAAmAIAAGRycy9k&#10;b3ducmV2LnhtbFBLBQYAAAAABAAEAPUAAACJAwAAAAA=&#10;" path="m79,67l45,,,79,79,67xe" fillcolor="#24282b" stroked="f">
              <v:path arrowok="t" o:connecttype="custom" o:connectlocs="50165,42545;28575,0;0,50165;50165,42545" o:connectangles="0,0,0,0"/>
            </v:shape>
            <v:line id="Line 2885" o:spid="_x0000_s18935" style="position:absolute;visibility:visible" from="24949,1924" to="27946,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cW8UAAADeAAAADwAAAGRycy9kb3ducmV2LnhtbERPTWvCQBC9C/0PywjedFdFkdRVJLXo&#10;sRqRHqfZaZI2O5tmV03/fbcgeJvH+5zlurO1uFLrK8caxiMFgjh3puJCwyl7HS5A+IBssHZMGn7J&#10;w3r11FtiYtyND3Q9hkLEEPYJaihDaBIpfV6SRT9yDXHkPl1rMUTYFtK0eIvhtpYTpebSYsWxocSG&#10;0pLy7+PFaphv37IPt3mZHtT7z3m/S1WafW21HvS7zTOIQF14iO/uvYnzp4vJD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ecW8UAAADeAAAADwAAAAAAAAAA&#10;AAAAAAChAgAAZHJzL2Rvd25yZXYueG1sUEsFBgAAAAAEAAQA+QAAAJMDAAAAAA==&#10;" strokecolor="#24282b" strokeweight="0"/>
            <v:shape id="Freeform 2886" o:spid="_x0000_s18936" style="position:absolute;left:27590;top:1714;width:496;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UhMQA&#10;AADeAAAADwAAAGRycy9kb3ducmV2LnhtbERPS2vCQBC+F/oflin0UnSjUpHUVXxQ8CaNAeltyI5J&#10;MDsbdjcm/fddQfA2H99zluvBNOJGzteWFUzGCQjiwuqaSwX56Xu0AOEDssbGMin4Iw/r1evLElNt&#10;e/6hWxZKEUPYp6igCqFNpfRFRQb92LbEkbtYZzBE6EqpHfYx3DRymiRzabDm2FBhS7uKimvWGQVt&#10;/jk5l1vXDx3uu/yYdfWv/FDq/W3YfIEINISn+OE+6Dh/tpjO4f5Ov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1ITEAAAA3gAAAA8AAAAAAAAAAAAAAAAAmAIAAGRycy9k&#10;b3ducmV2LnhtbFBLBQYAAAAABAAEAPUAAACJAwAAAAA=&#10;" path="m78,33l,,,78,78,33xe" fillcolor="#24282b" stroked="f">
              <v:path arrowok="t" o:connecttype="custom" o:connectlocs="49530,20955;0,0;0,49530;49530,20955" o:connectangles="0,0,0,0"/>
            </v:shape>
            <v:oval id="Oval 2887" o:spid="_x0000_s18937" style="position:absolute;left:21386;top:139;width:3563;height:3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sQA&#10;AADeAAAADwAAAGRycy9kb3ducmV2LnhtbERPTYvCMBC9L/gfwgje1tTKqnSNooIgCAtW8TzbjG2x&#10;mdQmavXXbxYEb/N4nzOdt6YSN2pcaVnBoB+BIM6sLjlXcNivPycgnEfWWFkmBQ9yMJ91PqaYaHvn&#10;Hd1Sn4sQwi5BBYX3dSKlywoy6Pq2Jg7cyTYGfYBNLnWD9xBuKhlH0UgaLDk0FFjTqqDsnF6NgvXx&#10;+ly638EpGo7j8pledj9f26VSvW67+AbhqfVv8cu90WH+cBKP4f+dcIO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jLEAAAA3gAAAA8AAAAAAAAAAAAAAAAAmAIAAGRycy9k&#10;b3ducmV2LnhtbFBLBQYAAAAABAAEAPUAAACJAwAAAAA=&#10;" filled="f" strokecolor="#24211d" strokeweight="31e-5mm">
              <v:stroke joinstyle="miter"/>
            </v:oval>
            <v:oval id="Oval 2888" o:spid="_x0000_s18938" style="position:absolute;left:21386;top:12630;width:3563;height:3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qQMgA&#10;AADeAAAADwAAAGRycy9kb3ducmV2LnhtbESPQWvCQBCF70L/wzIFb7ox0laiq1RBEAoF0+J5zI5J&#10;MDubZleN/vrOodDbDO/Ne98sVr1r1JW6UHs2MBknoIgLb2suDXx/bUczUCEiW2w8k4E7BVgtnwYL&#10;zKy/8Z6ueSyVhHDI0EAVY5tpHYqKHIaxb4lFO/nOYZS1K7Xt8CbhrtFpkrxqhzVLQ4UtbSoqzvnF&#10;GdgeLo91OE5OyfQtrR/5z/7z5WNtzPC5f5+DitTHf/Pf9c4K/nSW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2pAyAAAAN4AAAAPAAAAAAAAAAAAAAAAAJgCAABk&#10;cnMvZG93bnJldi54bWxQSwUGAAAAAAQABAD1AAAAjQMAAAAA&#10;" filled="f" strokecolor="#24211d" strokeweight="31e-5mm">
              <v:stroke joinstyle="miter"/>
            </v:oval>
            <v:oval id="Oval 2889" o:spid="_x0000_s18939" style="position:absolute;left:2139;top:17773;width:3563;height:3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28YA&#10;AADeAAAADwAAAGRycy9kb3ducmV2LnhtbERPTWvCQBC9C/0PyxS86SaRWk1dQxWEQkEwFc9jdkxC&#10;s7NpdqOpv75bKPQ2j/c5q2wwjbhS52rLCuJpBIK4sLrmUsHxYzdZgHAeWWNjmRR8k4Ns/TBaYart&#10;jQ90zX0pQgi7FBVU3replK6oyKCb2pY4cBfbGfQBdqXUHd5CuGlkEkVzabDm0FBhS9uKis+8Nwp2&#10;p/6+cef4Es2ek/qefx32T+8bpcaPw+sLCE+D/xf/ud90mD9bJEv4fSf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28YAAADeAAAADwAAAAAAAAAAAAAAAACYAgAAZHJz&#10;L2Rvd25yZXYueG1sUEsFBgAAAAAEAAQA9QAAAIsDAAAAAA==&#10;" filled="f" strokecolor="#24211d" strokeweight="31e-5mm">
              <v:stroke joinstyle="miter"/>
            </v:oval>
            <v:rect id="Rectangle 2890" o:spid="_x0000_s18940" style="position:absolute;left:29514;top:787;width:89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aMUA&#10;AADeAAAADwAAAGRycy9kb3ducmV2LnhtbESPzWoDMQyE74W+g1Ght8abBMqyjRNCIJCUXrLpA4i1&#10;9ofY8mI72e3bV4dCbxIazcy32c3eqQfFNAQ2sFwUoIibYAfuDHxfj28lqJSRLbrAZOCHEuy2z08b&#10;rGyY+EKPOndKTDhVaKDPeay0Tk1PHtMijMRya0P0mGWNnbYRJzH3Tq+K4l17HFgSehzp0FNzq+/e&#10;gL7Wx6msXSzC56r9cufTpaVgzOvLvP8AlWnO/+K/75OV+utyL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35o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i0</w:t>
                    </w:r>
                  </w:p>
                </w:txbxContent>
              </v:textbox>
            </v:rect>
            <v:rect id="Rectangle 2891" o:spid="_x0000_s18941" style="position:absolute;left:29730;top:186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b88EA&#10;AADeAAAADwAAAGRycy9kb3ducmV2LnhtbERP24rCMBB9X/Afwgj7tqYqLKUaRQRBZV+sfsDQTC+Y&#10;TEoSbf17s7Cwb3M411lvR2vEk3zoHCuYzzIQxJXTHTcKbtfDVw4iRGSNxjEpeFGA7WbyscZCu4Ev&#10;9CxjI1IIhwIVtDH2hZShaslimLmeOHG18xZjgr6R2uOQwq2Riyz7lhY7Tg0t9rRvqbqXD6tAXsvD&#10;kJfGZ+68qH/M6XipySn1OR13KxCRxvgv/nMfdZq/zJdz+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2/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892" o:spid="_x0000_s18942" style="position:absolute;left:25990;top:12592;width:109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hMEA&#10;AADeAAAADwAAAGRycy9kb3ducmV2LnhtbERP24rCMBB9F/Yfwgj7pqkVpHSNIoLgyr5Y/YChmV7Y&#10;ZFKSrO3+vVlY8G0O5zrb/WSNeJAPvWMFq2UGgrh2uudWwf12WhQgQkTWaByTgl8KsN+9zbZYajfy&#10;lR5VbEUK4VCigi7GoZQy1B1ZDEs3ECeucd5iTNC3UnscU7g1Ms+yjbTYc2rocKBjR/V39WMVyFt1&#10;GovK+Mxd8ubLfJ6vDTml3ufT4QNEpCm+xP/us07z18U6h7930g1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BRYT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G</w:t>
                    </w:r>
                  </w:p>
                </w:txbxContent>
              </v:textbox>
            </v:rect>
            <v:rect id="Rectangle 2893" o:spid="_x0000_s18943" style="position:absolute;left:26803;top:13277;width:387;height: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gH8EA&#10;AADeAAAADwAAAGRycy9kb3ducmV2LnhtbERP24rCMBB9F/yHMAv7pulakFKNIoLgLvti9QOGZnrB&#10;ZFKSaLt/v1lY8G0O5zrb/WSNeJIPvWMFH8sMBHHtdM+tgtv1tChAhIis0TgmBT8UYL+bz7ZYajfy&#10;hZ5VbEUK4VCigi7GoZQy1B1ZDEs3ECeucd5iTNC3UnscU7g1cpVla2mx59TQ4UDHjup79bAK5LU6&#10;jUVlfOa+Vs23+TxfGnJKvb9Nhw2ISFN8if/dZ53m50Wew987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N4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2"/>
                        <w:szCs w:val="12"/>
                      </w:rPr>
                      <w:t>1</w:t>
                    </w:r>
                  </w:p>
                </w:txbxContent>
              </v:textbox>
            </v:rect>
            <v:rect id="Rectangle 2894" o:spid="_x0000_s18944" style="position:absolute;left:25990;top:17722;width:109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4a8EA&#10;AADeAAAADwAAAGRycy9kb3ducmV2LnhtbERP22oCMRB9F/yHMELfNKsWWVajFEGwpS+ufsCwmb3Q&#10;ZLIkqbv9+0YQfJvDuc7uMFoj7uRD51jBcpGBIK6c7rhRcLue5jmIEJE1Gsek4I8CHPbTyQ4L7Qa+&#10;0L2MjUghHApU0MbYF1KGqiWLYeF64sTVzluMCfpGao9DCrdGrrJsIy12nBpa7OnYUvVT/loF8lqe&#10;hrw0PnNfq/rbfJ4vNTml3mbjxxZEpDG+xE/3Waf563z9Do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Gv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G</w:t>
                    </w:r>
                  </w:p>
                </w:txbxContent>
              </v:textbox>
            </v:rect>
            <v:rect id="Rectangle 2895" o:spid="_x0000_s18945" style="position:absolute;left:26803;top:18345;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d8MEA&#10;AADeAAAADwAAAGRycy9kb3ducmV2LnhtbERP22oCMRB9F/yHMELfNKtSWVajFEGwpS+ufsCwmb3Q&#10;ZLIkqbv9+0YQfJvDuc7uMFoj7uRD51jBcpGBIK6c7rhRcLue5jmIEJE1Gsek4I8CHPbTyQ4L7Qa+&#10;0L2MjUghHApU0MbYF1KGqiWLYeF64sTVzluMCfpGao9DCrdGrrJsIy12nBpa7OnYUvVT/loF8lqe&#10;hrw0PnNfq/rbfJ4vNTml3mbjxxZEpDG+xE/3Waf563z9Do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o3f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2"/>
                        <w:szCs w:val="12"/>
                      </w:rPr>
                      <w:t>0</w:t>
                    </w:r>
                  </w:p>
                </w:txbxContent>
              </v:textbox>
            </v:rect>
            <v:rect id="Rectangle 2896" o:spid="_x0000_s18946" style="position:absolute;left:31654;top:6927;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Dh8EA&#10;AADeAAAADwAAAGRycy9kb3ducmV2LnhtbERP24rCMBB9X/Afwgi+rakKUrpGEUFQ8cW6HzA00wsm&#10;k5JE2/37jbCwb3M419nsRmvEi3zoHCtYzDMQxJXTHTcKvu/HzxxEiMgajWNS8EMBdtvJxwYL7Qa+&#10;0auMjUghHApU0MbYF1KGqiWLYe564sTVzluMCfpGao9DCrdGLrNsLS12nBpa7OnQUvUon1aBvJfH&#10;IS+Nz9xlWV/N+XSrySk1m477LxCRxvgv/nOfdJq/yldreL+Tb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6Q4fBAAAA3gAAAA8AAAAAAAAAAAAAAAAAmAIAAGRycy9kb3du&#10;cmV2LnhtbFBLBQYAAAAABAAEAPUAAACGAwAAAAA=&#10;" filled="f" stroked="f">
              <v:textbox style="mso-fit-shape-to-text:t" inset="0,0,0,0">
                <w:txbxContent>
                  <w:p w:rsidR="0035675D" w:rsidRDefault="0035675D" w:rsidP="008C1166">
                    <w:pPr>
                      <w:spacing w:before="0"/>
                      <w:rPr>
                        <w:sz w:val="18"/>
                        <w:szCs w:val="18"/>
                        <w:lang w:eastAsia="zh-CN"/>
                      </w:rPr>
                    </w:pPr>
                    <w:r>
                      <w:rPr>
                        <w:rFonts w:hint="eastAsia"/>
                        <w:sz w:val="18"/>
                        <w:szCs w:val="18"/>
                        <w:lang w:eastAsia="zh-CN"/>
                      </w:rPr>
                      <w:t>打孔地图</w:t>
                    </w:r>
                  </w:p>
                </w:txbxContent>
              </v:textbox>
            </v:rect>
            <v:rect id="Rectangle 2897" o:spid="_x0000_s18947" style="position:absolute;left:32721;top:7994;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bmHMEA&#10;AADeAAAADwAAAGRycy9kb3ducmV2LnhtbERP22oCMRB9F/yHMELfNKtCXVajFEGwpS+ufsCwmb3Q&#10;ZLIkqbv9+0YQfJvDuc7uMFoj7uRD51jBcpGBIK6c7rhRcLue5jmIEJE1Gsek4I8CHPbTyQ4L7Qa+&#10;0L2MjUghHApU0MbYF1KGqiWLYeF64sTVzluMCfpGao9DCrdGrrLsXVrsODW02NOxpeqn/LUK5LU8&#10;DXlpfOa+VvW3+TxfanJKvc3Gjy2ISGN8iZ/us07z1/l6A4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25hzBAAAA3gAAAA8AAAAAAAAAAAAAAAAAmAIAAGRycy9kb3du&#10;cmV2LnhtbFBLBQYAAAAABAAEAPUAAACGAwAAAAA=&#10;" filled="f" stroked="f">
              <v:textbox style="mso-fit-shape-to-text:t" inset="0,0,0,0">
                <w:txbxContent>
                  <w:p w:rsidR="0035675D" w:rsidRDefault="0035675D" w:rsidP="008C1166">
                    <w:pPr>
                      <w:spacing w:before="0"/>
                    </w:pPr>
                  </w:p>
                </w:txbxContent>
              </v:textbox>
            </v:rect>
            <v:rect id="Rectangle 2898" o:spid="_x0000_s18948" style="position:absolute;left:31083;top:787;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ybsUA&#10;AADeAAAADwAAAGRycy9kb3ducmV2LnhtbESPzWoDMQyE74W+g1Ght8abBMqyjRNCIJCUXrLpA4i1&#10;9ofY8mI72e3bV4dCbxIzmvm02c3eqQfFNAQ2sFwUoIibYAfuDHxfj28lqJSRLbrAZOCHEuy2z08b&#10;rGyY+EKPOndKQjhVaKDPeay0Tk1PHtMijMSitSF6zLLGTtuIk4R7p1dF8a49DiwNPY506Km51Xdv&#10;QF/r41TWLhbhc9V+ufPp0lIw5vVl3n+AyjTnf/Pf9ckK/rpcC6+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XJu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i1</w:t>
                    </w:r>
                  </w:p>
                </w:txbxContent>
              </v:textbox>
            </v:rect>
            <v:rect id="Rectangle 2899" o:spid="_x0000_s18949" style="position:absolute;left:31299;top:186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X9cEA&#10;AADeAAAADwAAAGRycy9kb3ducmV2LnhtbERP22oCMRB9F/yHMIJvmq2CbLdGKYKgpS+u/YBhM3uh&#10;yWRJorv+vSkUfJvDuc52P1oj7uRD51jB2zIDQVw53XGj4Od6XOQgQkTWaByTggcF2O+mky0W2g18&#10;oXsZG5FCOBSooI2xL6QMVUsWw9L1xImrnbcYE/SN1B6HFG6NXGXZRlrsODW02NOhpeq3vFkF8loe&#10;h7w0PnNfq/rbnE+XmpxS89n4+QEi0hhf4n/3Saf563z9Dn/vpBv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l1/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900" o:spid="_x0000_s18950" style="position:absolute;left:32721;top:787;width:89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NFcUA&#10;AADeAAAADwAAAGRycy9kb3ducmV2LnhtbESPzWoDMQyE74W8g1Ght8bbpJRlGyeEQCApvWTTBxBr&#10;7Q+x5cV2s9u3rw6F3iQ0mplvs5u9U3eKaQhs4GVZgCJugh24M/B1PT6XoFJGtugCk4EfSrDbLh42&#10;WNkw8YXude6UmHCq0ECf81hpnZqePKZlGInl1oboMcsaO20jTmLunV4VxZv2OLAk9DjSoafmVn97&#10;A/paH6eydrEIH6v2051Pl5aCMU+P8/4dVKY5/4v/vk9W6q/LVw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Q0V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i2</w:t>
                    </w:r>
                  </w:p>
                </w:txbxContent>
              </v:textbox>
            </v:rect>
            <v:rect id="Rectangle 2901" o:spid="_x0000_s18951" style="position:absolute;left:32937;top:186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ojsEA&#10;AADeAAAADwAAAGRycy9kb3ducmV2LnhtbERP22oCMRB9L/gPYQTfalYtZVmNUgRBpS+ufsCwmb3Q&#10;ZLIk0V3/3hQKfZvDuc5mN1ojHuRD51jBYp6BIK6c7rhRcLse3nMQISJrNI5JwZMC7LaTtw0W2g18&#10;oUcZG5FCOBSooI2xL6QMVUsWw9z1xImrnbcYE/SN1B6HFG6NXGbZp7TYcWposad9S9VPebcK5LU8&#10;DHlpfObOy/rbnI6XmpxSs+n4tQYRaYz/4j/3Uaf5q/xj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VqI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902" o:spid="_x0000_s18952" style="position:absolute;left:34290;top:787;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2+cIA&#10;AADeAAAADwAAAGRycy9kb3ducmV2LnhtbERP22oCMRB9F/oPYQq+ada1lGVrFBEELX1x9QOGzeyF&#10;JpMlie76902h0Lc5nOtsdpM14kE+9I4VrJYZCOLa6Z5bBbfrcVGACBFZo3FMCp4UYLd9mW2w1G7k&#10;Cz2q2IoUwqFEBV2MQyllqDuyGJZuIE5c47zFmKBvpfY4pnBrZJ5l79Jiz6mhw4EOHdXf1d0qkNfq&#10;OBaV8Zn7zJsvcz5dGnJKzV+n/QeISFP8F/+5TzrNXxdv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zb5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i3</w:t>
                    </w:r>
                  </w:p>
                </w:txbxContent>
              </v:textbox>
            </v:rect>
            <v:rect id="Rectangle 2903" o:spid="_x0000_s18953" style="position:absolute;left:34505;top:186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TYsEA&#10;AADeAAAADwAAAGRycy9kb3ducmV2LnhtbERP22oCMRB9F/yHMELfNKsWWVajFEGwpS+ufsCwmb3Q&#10;ZLIkqbv9+0YQfJvDuc7uMFoj7uRD51jBcpGBIK6c7rhRcLue5jmIEJE1Gsek4I8CHPbTyQ4L7Qa+&#10;0L2MjUghHApU0MbYF1KGqiWLYeF64sTVzluMCfpGao9DCrdGrrJsIy12nBpa7OnYUvVT/loF8lqe&#10;hrw0PnNfq/rbfJ4vNTml3mbjxxZEpDG+xE/3Waf56/x9DY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Lk2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04" o:spid="_x0000_s18954" style="position:absolute;left:35928;top:787;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LFsEA&#10;AADeAAAADwAAAGRycy9kb3ducmV2LnhtbERP22oCMRB9L/gPYQTfalYrZdkapQiCFV9c+wHDZvZC&#10;k8mSRHf9eyMIfZvDuc56O1ojbuRD51jBYp6BIK6c7rhR8HvZv+cgQkTWaByTgjsF2G4mb2sstBv4&#10;TLcyNiKFcChQQRtjX0gZqpYshrnriRNXO28xJugbqT0OKdwaucyyT2mx49TQYk+7lqq/8moVyEu5&#10;H/LS+Mwdl/XJ/BzONTmlZtPx+wtEpDH+i1/ug07zP/LVC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iCx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i4</w:t>
                    </w:r>
                  </w:p>
                </w:txbxContent>
              </v:textbox>
            </v:rect>
            <v:rect id="Rectangle 2905" o:spid="_x0000_s18955" style="position:absolute;left:36144;top:186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ujcIA&#10;AADeAAAADwAAAGRycy9kb3ducmV2LnhtbERP22oCMRB9L/gPYQq+1Wy9sWyNIgXBii+ufsCwmb3Q&#10;ZLIkqbv+vSkU+jaHc53NbrRG3MmHzrGC91kGgrhyuuNGwe16eMtBhIis0TgmBQ8KsNtOXjZYaDfw&#10;he5lbEQK4VCggjbGvpAyVC1ZDDPXEyeudt5iTNA3UnscUrg1cp5la2mx49TQYk+fLVXf5Y9VIK/l&#10;YchL4zN3mtdn83W81OSUmr6O+w8Qkcb4L/5zH3Wav8iXK/h9J90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q6N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w:t>
                    </w:r>
                  </w:p>
                </w:txbxContent>
              </v:textbox>
            </v:rect>
            <v:rect id="Rectangle 2906" o:spid="_x0000_s18956" style="position:absolute;left:37573;top:787;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w+sEA&#10;AADeAAAADwAAAGRycy9kb3ducmV2LnhtbERP22oCMRB9F/yHMIJvmtWKLFujFEGw0hfXfsCwmb3Q&#10;ZLIkqbv9eyMUfJvDuc7uMFoj7uRD51jBapmBIK6c7rhR8H07LXIQISJrNI5JwR8FOOynkx0W2g18&#10;pXsZG5FCOBSooI2xL6QMVUsWw9L1xImrnbcYE/SN1B6HFG6NXGfZVlrsODW02NOxpeqn/LUK5K08&#10;DXlpfOYu6/rLfJ6vNTml5rPx4x1EpDG+xP/us07z3/LNF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8MP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i5</w:t>
                    </w:r>
                  </w:p>
                </w:txbxContent>
              </v:textbox>
            </v:rect>
            <v:rect id="Rectangle 2907" o:spid="_x0000_s18957" style="position:absolute;left:37782;top:186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VYcIA&#10;AADeAAAADwAAAGRycy9kb3ducmV2LnhtbERP22oCMRB9L/gPYQq+1WxVdNkaRQqCFV9c/YBhM3uh&#10;yWRJUnf9e1Mo9G0O5zqb3WiNuJMPnWMF77MMBHHldMeNgtv18JaDCBFZo3FMCh4UYLedvGyw0G7g&#10;C93L2IgUwqFABW2MfSFlqFqyGGauJ05c7bzFmKBvpPY4pHBr5DzLVtJix6mhxZ4+W6q+yx+rQF7L&#10;w5CXxmfuNK/P5ut4qckpNX0d9x8gIo3xX/znPuo0f5Ev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JVh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w:t>
                    </w:r>
                  </w:p>
                </w:txbxContent>
              </v:textbox>
            </v:rect>
            <v:rect id="Rectangle 2908" o:spid="_x0000_s18958" style="position:absolute;left:39211;top:787;width:175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BE8UA&#10;AADeAAAADwAAAGRycy9kb3ducmV2LnhtbESPzWoDMQyE74W8g1Ght8bbpJRlGyeEQCApvWTTBxBr&#10;7Q+x5cV2s9u3rw6F3iRmNPNps5u9U3eKaQhs4GVZgCJugh24M/B1PT6XoFJGtugCk4EfSrDbLh42&#10;WNkw8YXude6UhHCq0ECf81hpnZqePKZlGIlFa0P0mGWNnbYRJwn3Tq+K4k17HFgaehzp0FNzq7+9&#10;AX2tj1NZu1iEj1X76c6nS0vBmKfHef8OKtOc/81/1ycr+OvyVX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wET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i6...</w:t>
                    </w:r>
                  </w:p>
                </w:txbxContent>
              </v:textbox>
            </v:rect>
            <v:rect id="Rectangle 2909" o:spid="_x0000_s18959" style="position:absolute;left:39211;top:186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kiMIA&#10;AADeAAAADwAAAGRycy9kb3ducmV2LnhtbERP22oCMRB9L/gPYQq+1WxVZN0aRQqCFV9c/YBhM3uh&#10;yWRJUnf9e1Mo9G0O5zqb3WiNuJMPnWMF77MMBHHldMeNgtv18JaDCBFZo3FMCh4UYLedvGyw0G7g&#10;C93L2IgUwqFABW2MfSFlqFqyGGauJ05c7bzFmKBvpPY4pHBr5DzLVtJix6mhxZ4+W6q+yx+rQF7L&#10;w5CXxmfuNK/P5ut4qckpNX0d9x8gIo3xX/znPuo0f5Ev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6SI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w:t>
                    </w:r>
                  </w:p>
                </w:txbxContent>
              </v:textbox>
            </v:rect>
            <v:rect id="Rectangle 2910" o:spid="_x0000_s18960" style="position:absolute;left:29514;top:13131;width:89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byMUA&#10;AADeAAAADwAAAGRycy9kb3ducmV2LnhtbESPzWoDMQyE74W8g1Ght8bbhJZlGyeEQCApvWTTBxBr&#10;7Q+x5cV2s9u3rw6F3iQ0mplvs5u9U3eKaQhs4GVZgCJugh24M/B1PT6XoFJGtugCk4EfSrDbLh42&#10;WNkw8YXude6UmHCq0ECf81hpnZqePKZlGInl1oboMcsaO20jTmLunV4VxZv2OLAk9DjSoafmVn97&#10;A/paH6eydrEIH6v2051Pl5aCMU+P8/4dVKY5/4v/vk9W6q/LVw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JvI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j0</w:t>
                    </w:r>
                  </w:p>
                </w:txbxContent>
              </v:textbox>
            </v:rect>
            <v:rect id="Rectangle 2911" o:spid="_x0000_s18961" style="position:absolute;left:29730;top:1427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U8EA&#10;AADeAAAADwAAAGRycy9kb3ducmV2LnhtbERP22oCMRB9L/gPYQTfalalZVmNUgRBpS+ufsCwmb3Q&#10;ZLIk0V3/3hQKfZvDuc5mN1ojHuRD51jBYp6BIK6c7rhRcLse3nMQISJrNI5JwZMC7LaTtw0W2g18&#10;oUcZG5FCOBSooI2xL6QMVUsWw9z1xImrnbcYE/SN1B6HFG6NXGbZp7TYcWposad9S9VPebcK5LU8&#10;DHlpfObOy/rbnI6XmpxSs+n4tQYRaYz/4j/3Uaf5q/xj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Pl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912" o:spid="_x0000_s18962" style="position:absolute;left:31083;top:13131;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gJMIA&#10;AADeAAAADwAAAGRycy9kb3ducmV2LnhtbERP22oCMRB9F/oPYQq+adaVlmVrFBEELX1x9QOGzeyF&#10;JpMlie76902h0Lc5nOtsdpM14kE+9I4VrJYZCOLa6Z5bBbfrcVGACBFZo3FMCp4UYLd9mW2w1G7k&#10;Cz2q2IoUwqFEBV2MQyllqDuyGJZuIE5c47zFmKBvpfY4pnBrZJ5l79Jiz6mhw4EOHdXf1d0qkNfq&#10;OBaV8Zn7zJsvcz5dGnJKzV+n/QeISFP8F/+5TzrNXxdv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qAk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j1</w:t>
                    </w:r>
                  </w:p>
                </w:txbxContent>
              </v:textbox>
            </v:rect>
            <v:rect id="Rectangle 2913" o:spid="_x0000_s18963" style="position:absolute;left:31299;top:1427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Fv8EA&#10;AADeAAAADwAAAGRycy9kb3ducmV2LnhtbERP22oCMRB9F/yHMELfNKtSWVajFEGwpS+ufsCwmb3Q&#10;ZLIkqbv9+0YQfJvDuc7uMFoj7uRD51jBcpGBIK6c7rhRcLue5jmIEJE1Gsek4I8CHPbTyQ4L7Qa+&#10;0L2MjUghHApU0MbYF1KGqiWLYeF64sTVzluMCfpGao9DCrdGrrJsIy12nBpa7OnYUvVT/loF8lqe&#10;hrw0PnNfq/rbfJ4vNTml3mbjxxZEpDG+xE/3Waf56/x9DY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B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914" o:spid="_x0000_s18964" style="position:absolute;left:32721;top:13131;width:89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dy8IA&#10;AADeAAAADwAAAGRycy9kb3ducmV2LnhtbERP22oCMRB9L/gPYQq+1Wy9sWyNIgXBii+ufsCwmb3Q&#10;ZLIkqbv+vSkU+jaHc53NbrRG3MmHzrGC91kGgrhyuuNGwe16eMtBhIis0TgmBQ8KsNtOXjZYaDfw&#10;he5lbEQK4VCggjbGvpAyVC1ZDDPXEyeudt5iTNA3UnscUrg1cp5la2mx49TQYk+fLVXf5Y9VIK/l&#10;YchL4zN3mtdn83W81OSUmr6O+w8Qkcb4L/5zH3Wav8hXS/h9J90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53L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j2</w:t>
                    </w:r>
                  </w:p>
                </w:txbxContent>
              </v:textbox>
            </v:rect>
            <v:rect id="Rectangle 2915" o:spid="_x0000_s18965" style="position:absolute;left:32937;top:1427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4UMEA&#10;AADeAAAADwAAAGRycy9kb3ducmV2LnhtbERP22oCMRB9L/gPYQTfalaLZdkapQiCFV9c+wHDZvZC&#10;k8mSRHf9eyMIfZvDuc56O1ojbuRD51jBYp6BIK6c7rhR8HvZv+cgQkTWaByTgjsF2G4mb2sstBv4&#10;TLcyNiKFcChQQRtjX0gZqpYshrnriRNXO28xJugbqT0OKdwaucyyT2mx49TQYk+7lqq/8moVyEu5&#10;H/LS+Mwdl/XJ/BzONTmlZtPx+wtEpDH+i1/ug07zP/LVC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3OF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16" o:spid="_x0000_s18966" style="position:absolute;left:34290;top:13131;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mJ8EA&#10;AADeAAAADwAAAGRycy9kb3ducmV2LnhtbERP22oCMRB9F/yHMIJvmtWiLFujFEGw0hfXfsCwmb3Q&#10;ZLIkqbv9eyMUfJvDuc7uMFoj7uRD51jBapmBIK6c7rhR8H07LXIQISJrNI5JwR8FOOynkx0W2g18&#10;pXsZG5FCOBSooI2xL6QMVUsWw9L1xImrnbcYE/SN1B6HFG6NXGfZVlrsODW02NOxpeqn/LUK5K08&#10;DXlpfOYu6/rLfJ6vNTml5rPx4x1EpDG+xP/us07z3/LNF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lpi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j3</w:t>
                    </w:r>
                  </w:p>
                </w:txbxContent>
              </v:textbox>
            </v:rect>
            <v:rect id="Rectangle 2917" o:spid="_x0000_s18967" style="position:absolute;left:34505;top:1427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DvMIA&#10;AADeAAAADwAAAGRycy9kb3ducmV2LnhtbERP22oCMRB9L/gPYQq+1WwVddkaRQqCFV9c/YBhM3uh&#10;yWRJUnf9e1Mo9G0O5zqb3WiNuJMPnWMF77MMBHHldMeNgtv18JaDCBFZo3FMCh4UYLedvGyw0G7g&#10;C93L2IgUwqFABW2MfSFlqFqyGGauJ05c7bzFmKBvpPY4pHBr5DzLVtJix6mhxZ4+W6q+yx+rQF7L&#10;w5CXxmfuNK/P5ut4qckpNX0d9x8gIo3xX/znPuo0f5Ev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QO8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w:t>
                    </w:r>
                  </w:p>
                </w:txbxContent>
              </v:textbox>
            </v:rect>
            <v:rect id="Rectangle 2918" o:spid="_x0000_s18968" style="position:absolute;left:35928;top:13131;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XzsUA&#10;AADeAAAADwAAAGRycy9kb3ducmV2LnhtbESPzWoDMQyE74W8g1Ght8bbhJZlGyeEQCApvWTTBxBr&#10;7Q+x5cV2s9u3rw6F3iRmNPNps5u9U3eKaQhs4GVZgCJugh24M/B1PT6XoFJGtugCk4EfSrDbLh42&#10;WNkw8YXude6UhHCq0ECf81hpnZqePKZlGIlFa0P0mGWNnbYRJwn3Tq+K4k17HFgaehzp0FNzq7+9&#10;AX2tj1NZu1iEj1X76c6nS0vBmKfHef8OKtOc/81/1ycr+OvyVX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pfO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j4</w:t>
                    </w:r>
                  </w:p>
                </w:txbxContent>
              </v:textbox>
            </v:rect>
            <v:rect id="Rectangle 2919" o:spid="_x0000_s18969" style="position:absolute;left:36144;top:1427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yVcIA&#10;AADeAAAADwAAAGRycy9kb3ducmV2LnhtbERP22oCMRB9L/gPYQq+1WwVZd0aRQqCFV9c/YBhM3uh&#10;yWRJUnf9e1Mo9G0O5zqb3WiNuJMPnWMF77MMBHHldMeNgtv18JaDCBFZo3FMCh4UYLedvGyw0G7g&#10;C93L2IgUwqFABW2MfSFlqFqyGGauJ05c7bzFmKBvpPY4pHBr5DzLVtJix6mhxZ4+W6q+yx+rQF7L&#10;w5CXxmfuNK/P5ut4qckpNX0d9x8gIo3xX/znPuo0f5Ev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jJV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w:t>
                    </w:r>
                  </w:p>
                </w:txbxContent>
              </v:textbox>
            </v:rect>
            <v:rect id="Rectangle 2920" o:spid="_x0000_s18970" style="position:absolute;left:37573;top:13131;width:8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RdcUA&#10;AADeAAAADwAAAGRycy9kb3ducmV2LnhtbESPzWoDMQyE74W8g1Ggt8bbFMKyjRNKIZCUXrLpA4i1&#10;9ofa8mI72c3bR4dCbxIazcy33c/eqRvFNAQ28LoqQBE3wQ7cGfi5HF5KUCkjW3SBycCdEux3i6ct&#10;VjZMfKZbnTslJpwqNNDnPFZap6Ynj2kVRmK5tSF6zLLGTtuIk5h7p9dFsdEeB5aEHkf67Kn5ra/e&#10;gL7Uh6msXSzC17r9dqfjuaVgzPNy/ngHlWnO/+K/76OV+m/lRgAE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FF1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j5</w:t>
                    </w:r>
                  </w:p>
                </w:txbxContent>
              </v:textbox>
            </v:rect>
            <v:rect id="Rectangle 2921" o:spid="_x0000_s18971" style="position:absolute;left:37782;top:1427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07sEA&#10;AADeAAAADwAAAGRycy9kb3ducmV2LnhtbERP24rCMBB9F/yHMIJvmqogpWuURRB08cW6HzA00wub&#10;TEoSbf37jbCwb3M419kdRmvEk3zoHCtYLTMQxJXTHTcKvu+nRQ4iRGSNxjEpeFGAw3462WGh3cA3&#10;epaxESmEQ4EK2hj7QspQtWQxLF1PnLjaeYsxQd9I7XFI4dbIdZZtpcWOU0OLPR1bqn7Kh1Ug7+Vp&#10;yEvjM/e1rq/mcr7V5JSaz8bPDxCRxvgv/nOfdZq/ybcr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g9O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22" o:spid="_x0000_s18972" style="position:absolute;left:39211;top:13131;width:175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qmcIA&#10;AADeAAAADwAAAGRycy9kb3ducmV2LnhtbERPS2rDMBDdF3oHMYXuarkuBONGMSFgSEs3cXKAwRp/&#10;qDQykhq7t68Kgezm8b6zrVdrxJV8mBwreM1yEMSd0xMPCi7n5qUEESKyRuOYFPxSgHr3+LDFSruF&#10;T3Rt4yBSCIcKFYwxzpWUoRvJYsjcTJy43nmLMUE/SO1xSeHWyCLPN9LixKlhxJkOI3Xf7Y9VIM9t&#10;s5St8bn7LPov83E89eSUen5a9+8gIq3xLr65jzrNfys3Bfy/k2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mqZ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j6...</w:t>
                    </w:r>
                  </w:p>
                </w:txbxContent>
              </v:textbox>
            </v:rect>
            <v:rect id="Rectangle 2923" o:spid="_x0000_s18973" style="position:absolute;left:39211;top:1427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AsEA&#10;AADeAAAADwAAAGRycy9kb3ducmV2LnhtbERP24rCMBB9X/Afwgi+rakKUrpGEUFQ8cW6HzA00wsm&#10;k5JE2/37jbCwb3M419nsRmvEi3zoHCtYzDMQxJXTHTcKvu/HzxxEiMgajWNS8EMBdtvJxwYL7Qa+&#10;0auMjUghHApU0MbYF1KGqiWLYe564sTVzluMCfpGao9DCrdGLrNsLS12nBpa7OnQUvUon1aBvJfH&#10;IS+Nz9xlWV/N+XSrySk1m477LxCRxvgv/nOfdJq/ytcreL+Tb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zw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2924" o:spid="_x0000_s18974" style="position:absolute;left:29445;top:18345;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XdsEA&#10;AADeAAAADwAAAGRycy9kb3ducmV2LnhtbERP22oCMRB9F/yHMIJvmtWKLFujFEGw0hfXfsCwmb3Q&#10;ZLIkqbv9eyMUfJvDuc7uMFoj7uRD51jBapmBIK6c7rhR8H07LXIQISJrNI5JwR8FOOynkx0W2g18&#10;pXsZG5FCOBSooI2xL6QMVUsWw9L1xImrnbcYE/SN1B6HFG6NXGfZVlrsODW02NOxpeqn/LUK5K08&#10;DXlpfOYu6/rLfJ6vNTml5rPx4x1EpDG+xP/us07z3/LtB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XV3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k0</w:t>
                    </w:r>
                  </w:p>
                </w:txbxContent>
              </v:textbox>
            </v:rect>
            <v:rect id="Rectangle 2925" o:spid="_x0000_s18975" style="position:absolute;left:29730;top:194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y7cEA&#10;AADeAAAADwAAAGRycy9kb3ducmV2LnhtbERP22oCMRB9F/yHMIJvmtWiLFujFEGw0hfXfsCwmb3Q&#10;ZLIkqbv9eyMUfJvDuc7uMFoj7uRD51jBapmBIK6c7rhR8H07LXIQISJrNI5JwR8FOOynkx0W2g18&#10;pXsZG5FCOBSooI2xL6QMVUsWw9L1xImrnbcYE/SN1B6HFG6NXGfZVlrsODW02NOxpeqn/LUK5K08&#10;DXlpfOYu6/rLfJ6vNTml5rPx4x1EpDG+xP/us07z3/LtB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b8u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26" o:spid="_x0000_s18976" style="position:absolute;left:31013;top:18345;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smsEA&#10;AADeAAAADwAAAGRycy9kb3ducmV2LnhtbERP24rCMBB9F/yHMAv7pum6UEo1igiCLvti9QOGZnrB&#10;ZFKSaOvfbxYW9m0O5zqb3WSNeJIPvWMFH8sMBHHtdM+tgtv1uChAhIis0TgmBS8KsNvOZxsstRv5&#10;Qs8qtiKFcChRQRfjUEoZ6o4shqUbiBPXOG8xJuhbqT2OKdwaucqyXFrsOTV0ONCho/pePawCea2O&#10;Y1EZn7mvVfNtzqdLQ06p97dpvwYRaYr/4j/3Saf5n0Wew+876Qa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JbJ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k1</w:t>
                    </w:r>
                  </w:p>
                </w:txbxContent>
              </v:textbox>
            </v:rect>
            <v:rect id="Rectangle 2927" o:spid="_x0000_s18977" style="position:absolute;left:31299;top:194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AcEA&#10;AADeAAAADwAAAGRycy9kb3ducmV2LnhtbERP22oCMRB9L/gPYQTfalYLdtkapQiCFV9c+wHDZvZC&#10;k8mSRHf9eyMIfZvDuc56O1ojbuRD51jBYp6BIK6c7rhR8HvZv+cgQkTWaByTgjsF2G4mb2sstBv4&#10;TLcyNiKFcChQQRtjX0gZqpYshrnriRNXO28xJugbqT0OKdwaucyylbTYcWposaddS9VfebUK5KXc&#10;D3lpfOaOy/pkfg7nmpxSs+n4/QUi0hj/xS/3Qaf5H/nqE5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FyQ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28" o:spid="_x0000_s18978" style="position:absolute;left:32651;top:18345;width:115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dc8UA&#10;AADeAAAADwAAAGRycy9kb3ducmV2LnhtbESPzWoDMQyE74W8g1Ggt8bbFMKyjRNKIZCUXrLpA4i1&#10;9ofa8mI72c3bR4dCbxIzmvm03c/eqRvFNAQ28LoqQBE3wQ7cGfi5HF5KUCkjW3SBycCdEux3i6ct&#10;VjZMfKZbnTslIZwqNNDnPFZap6Ynj2kVRmLR2hA9Zlljp23EScK90+ui2GiPA0tDjyN99tT81ldv&#10;QF/qw1TWLhbha91+u9Px3FIw5nk5f7yDyjTnf/Pf9dEK/lu5EV55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l1z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k2</w:t>
                    </w:r>
                  </w:p>
                </w:txbxContent>
              </v:textbox>
            </v:rect>
            <v:rect id="Rectangle 2929" o:spid="_x0000_s18979" style="position:absolute;left:32937;top:194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46MIA&#10;AADeAAAADwAAAGRycy9kb3ducmV2LnhtbERPS2rDMBDdF3IHMYHuGrkpBNeNbEogkIRu4vQAgzX+&#10;UGlkJCV2bh8VCt3N431nW83WiBv5MDhW8LrKQBA3Tg/cKfi+7F9yECEiazSOScGdAlTl4mmLhXYT&#10;n+lWx06kEA4FKuhjHAspQ9OTxbByI3HiWuctxgR9J7XHKYVbI9dZtpEWB04NPY6066n5qa9WgbzU&#10;+ymvjc/cad1+mePh3JJT6nk5f36AiDTHf/Gf+6DT/Ld88w6/76Qb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vjo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w:t>
                    </w:r>
                  </w:p>
                </w:txbxContent>
              </v:textbox>
            </v:rect>
            <v:rect id="Rectangle 2930" o:spid="_x0000_s18980" style="position:absolute;left:34220;top:18345;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HqMUA&#10;AADeAAAADwAAAGRycy9kb3ducmV2LnhtbESPzWoDMQyE74W8g1Ght8bbBNplGyeEQCApvWTTBxBr&#10;7Q+x5cV2s9u3rw6F3iQ0mplvs5u9U3eKaQhs4GVZgCJugh24M/B1PT6XoFJGtugCk4EfSrDbLh42&#10;WNkw8YXude6UmHCq0ECf81hpnZqePKZlGInl1oboMcsaO20jTmLunV4Vxav2OLAk9DjSoafmVn97&#10;A/paH6eydrEIH6v2051Pl5aCMU+P8/4dVKY5/4v/vk9W6q/LNw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ceo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k3</w:t>
                    </w:r>
                  </w:p>
                </w:txbxContent>
              </v:textbox>
            </v:rect>
            <v:rect id="Rectangle 2931" o:spid="_x0000_s18981" style="position:absolute;left:34505;top:194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iM8EA&#10;AADeAAAADwAAAGRycy9kb3ducmV2LnhtbERP22oCMRB9L/gPYQTfalaFdlmNUgRBpS+ufsCwmb3Q&#10;ZLIk0V3/3hQKfZvDuc5mN1ojHuRD51jBYp6BIK6c7rhRcLse3nMQISJrNI5JwZMC7LaTtw0W2g18&#10;oUcZG5FCOBSooI2xL6QMVUsWw9z1xImrnbcYE/SN1B6HFG6NXGbZh7TYcWposad9S9VPebcK5LU8&#10;DHlpfObOy/rbnI6XmpxSs+n4tQYRaYz/4j/3Uaf5q/xz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Yj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32" o:spid="_x0000_s18982" style="position:absolute;left:35858;top:18345;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8RMIA&#10;AADeAAAADwAAAGRycy9kb3ducmV2LnhtbERP22oCMRB9F/oPYQq+adYV2mVrFBEELX1x9QOGzeyF&#10;JpMlie76902h0Lc5nOtsdpM14kE+9I4VrJYZCOLa6Z5bBbfrcVGACBFZo3FMCp4UYLd9mW2w1G7k&#10;Cz2q2IoUwqFEBV2MQyllqDuyGJZuIE5c47zFmKBvpfY4pnBrZJ5lb9Jiz6mhw4EOHdXf1d0qkNfq&#10;OBaV8Zn7zJsvcz5dGnJKzV+n/QeISFP8F/+5TzrNXxfv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xE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k4</w:t>
                    </w:r>
                  </w:p>
                </w:txbxContent>
              </v:textbox>
            </v:rect>
            <v:rect id="Rectangle 2933" o:spid="_x0000_s18983" style="position:absolute;left:36144;top:194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Z38EA&#10;AADeAAAADwAAAGRycy9kb3ducmV2LnhtbERP22oCMRB9F/yHMELfNKtCXVajFEGwpS+ufsCwmb3Q&#10;ZLIkqbv9+0YQfJvDuc7uMFoj7uRD51jBcpGBIK6c7rhRcLue5jmIEJE1Gsek4I8CHPbTyQ4L7Qa+&#10;0L2MjUghHApU0MbYF1KGqiWLYeF64sTVzluMCfpGao9DCrdGrrLsXVrsODW02NOxpeqn/LUK5LU8&#10;DXlpfOa+VvW3+TxfanJKvc3Gjy2ISGN8iZ/us07z1/lmDY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W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34" o:spid="_x0000_s18984" style="position:absolute;left:37496;top:18345;width:115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Bq8IA&#10;AADeAAAADwAAAGRycy9kb3ducmV2LnhtbERP22oCMRB9L/gPYQq+1WxVdNkaRQqCFV9c/YBhM3uh&#10;yWRJUnf9e1Mo9G0O5zqb3WiNuJMPnWMF77MMBHHldMeNgtv18JaDCBFZo3FMCh4UYLedvGyw0G7g&#10;C93L2IgUwqFABW2MfSFlqFqyGGauJ05c7bzFmKBvpPY4pHBr5DzLVtJix6mhxZ4+W6q+yx+rQF7L&#10;w5CXxmfuNK/P5ut4qckpNX0d9x8gIo3xX/znPuo0f5Gvl/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sGr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k5</w:t>
                    </w:r>
                  </w:p>
                </w:txbxContent>
              </v:textbox>
            </v:rect>
            <v:rect id="Rectangle 2935" o:spid="_x0000_s18985" style="position:absolute;left:37782;top:194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kMMIA&#10;AADeAAAADwAAAGRycy9kb3ducmV2LnhtbERP22oCMRB9L/gPYQq+1WwVddkaRQqCFV9c/YBhM3uh&#10;yWRJUnf9e1Mo9G0O5zqb3WiNuJMPnWMF77MMBHHldMeNgtv18JaDCBFZo3FMCh4UYLedvGyw0G7g&#10;C93L2IgUwqFABW2MfSFlqFqyGGauJ05c7bzFmKBvpPY4pHBr5DzLVtJix6mhxZ4+W6q+yx+rQF7L&#10;w5CXxmfuNK/P5ut4qckpNX0d9x8gIo3xX/znPuo0f5Gvl/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mQw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0</w:t>
                    </w:r>
                  </w:p>
                </w:txbxContent>
              </v:textbox>
            </v:rect>
            <v:rect id="Rectangle 2936" o:spid="_x0000_s18986" style="position:absolute;left:39065;top:18345;width:200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6R8EA&#10;AADeAAAADwAAAGRycy9kb3ducmV2LnhtbERP22oCMRB9L/gPYQTfalYLdtkapQiCFV9c+wHDZvZC&#10;k8mSRHf9eyMIfZvDuc56O1ojbuRD51jBYp6BIK6c7rhR8HvZv+cgQkTWaByTgjsF2G4mb2sstBv4&#10;TLcyNiKFcChQQRtjX0gZqpYshrnriRNXO28xJugbqT0OKdwaucyylbTYcWposaddS9VfebUK5KXc&#10;D3lpfOaOy/pkfg7nmpxSs+n4/QUi0hj/xS/3Qaf5H/nnC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k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k6...</w:t>
                    </w:r>
                  </w:p>
                </w:txbxContent>
              </v:textbox>
            </v:rect>
            <v:rect id="Rectangle 2937" o:spid="_x0000_s18987" style="position:absolute;left:39065;top:1948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f3MEA&#10;AADeAAAADwAAAGRycy9kb3ducmV2LnhtbERP22oCMRB9F/yHMIJvmtWCLlujFEGw0hfXfsCwmb3Q&#10;ZLIkqbv9eyMUfJvDuc7uMFoj7uRD51jBapmBIK6c7rhR8H07LXIQISJrNI5JwR8FOOynkx0W2g18&#10;pXsZG5FCOBSooI2xL6QMVUsWw9L1xImrnbcYE/SN1B6HFG6NXGfZRlrsODW02NOxpeqn/LUK5K08&#10;DXlpfOYu6/rLfJ6vNTml5rPx4x1EpDG+xP/us07z3/LtF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cX9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2938" o:spid="_x0000_s18988" style="position:absolute;left:25990;top:140;width:109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LrsUA&#10;AADeAAAADwAAAGRycy9kb3ducmV2LnhtbESPzWoDMQyE74W8g1Ght8bbBNplGyeEQCApvWTTBxBr&#10;7Q+x5cV2s9u3rw6F3iRmNPNps5u9U3eKaQhs4GVZgCJugh24M/B1PT6XoFJGtugCk4EfSrDbLh42&#10;WNkw8YXude6UhHCq0ECf81hpnZqePKZlGIlFa0P0mGWNnbYRJwn3Tq+K4lV7HFgaehzp0FNzq7+9&#10;AX2tj1NZu1iEj1X76c6nS0vBmKfHef8OKtOc/81/1ycr+OvyTX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8uuxQAAAN4AAAAPAAAAAAAAAAAAAAAAAJgCAABkcnMv&#10;ZG93bnJldi54bWxQSwUGAAAAAAQABAD1AAAAigMAAAAA&#10;" filled="f" stroked="f">
              <v:textbox style="mso-fit-shape-to-text:t" inset="0,0,0,0">
                <w:txbxContent>
                  <w:p w:rsidR="0035675D" w:rsidRDefault="0035675D" w:rsidP="008C1166">
                    <w:pPr>
                      <w:spacing w:before="0"/>
                    </w:pPr>
                    <w:r>
                      <w:rPr>
                        <w:i/>
                        <w:iCs/>
                        <w:color w:val="24282B"/>
                        <w:sz w:val="18"/>
                        <w:szCs w:val="18"/>
                      </w:rPr>
                      <w:t>G</w:t>
                    </w:r>
                  </w:p>
                </w:txbxContent>
              </v:textbox>
            </v:rect>
            <v:rect id="Rectangle 2939" o:spid="_x0000_s18989" style="position:absolute;left:26803;top:787;width:387;height: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uNcIA&#10;AADeAAAADwAAAGRycy9kb3ducmV2LnhtbERP22oCMRB9L/gPYQq+1WwVdN0aRQqCFV9c/YBhM3uh&#10;yWRJUnf9e1Mo9G0O5zqb3WiNuJMPnWMF77MMBHHldMeNgtv18JaDCBFZo3FMCh4UYLedvGyw0G7g&#10;C93L2IgUwqFABW2MfSFlqFqyGGauJ05c7bzFmKBvpPY4pHBr5DzLltJix6mhxZ4+W6q+yx+rQF7L&#10;w5CXxmfuNK/P5ut4qckpNX0d9x8gIo3xX/znPuo0f5Gv1v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241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2"/>
                        <w:szCs w:val="12"/>
                      </w:rPr>
                      <w:t>2</w:t>
                    </w:r>
                  </w:p>
                </w:txbxContent>
              </v:textbox>
            </v:rect>
            <v:rect id="Rectangle 2940" o:spid="_x0000_s18990" style="position:absolute;left:45910;top:11061;width:1359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3j8QA&#10;AADeAAAADwAAAGRycy9kb3ducmV2LnhtbESPzWoDMQyE74W+g1Ggt8abFMqyiRNCIJCWXrLJA4i1&#10;9ofY8mK72e3bV4dCbxIazcy33c/eqQfFNAQ2sFoWoIibYAfuDNyup9cSVMrIFl1gMvBDCfa756ct&#10;VjZMfKFHnTslJpwqNNDnPFZap6Ynj2kZRmK5tSF6zLLGTtuIk5h7p9dF8a49DiwJPY507Km519/e&#10;gL7Wp6msXSzC57r9ch/nS0vBmJfFfNiAyjTnf/Hf99lK/beyFA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t4/EAAAA3gAAAA8AAAAAAAAAAAAAAAAAmAIAAGRycy9k&#10;b3ducmV2LnhtbFBLBQYAAAAABAAEAPUAAACJAwAAAAA=&#10;" filled="f" stroked="f">
              <v:textbox style="mso-fit-shape-to-text:t" inset="0,0,0,0">
                <w:txbxContent>
                  <w:p w:rsidR="0035675D" w:rsidRDefault="0035675D" w:rsidP="008C1166">
                    <w:pPr>
                      <w:spacing w:before="0"/>
                      <w:rPr>
                        <w:lang w:val="en-US"/>
                      </w:rPr>
                    </w:pPr>
                    <w:r>
                      <w:rPr>
                        <w:color w:val="24282B"/>
                        <w:sz w:val="18"/>
                        <w:szCs w:val="18"/>
                        <w:lang w:val="en-US"/>
                      </w:rPr>
                      <w:t>i0 k0 k1 j2 i3 k3 k4 j5 i6 k6...</w:t>
                    </w:r>
                  </w:p>
                </w:txbxContent>
              </v:textbox>
            </v:rect>
            <w10:wrap type="none"/>
            <w10:anchorlock/>
          </v:group>
        </w:pict>
      </w:r>
    </w:p>
    <w:p w:rsidR="008C1166" w:rsidRDefault="008C1166" w:rsidP="008C1166">
      <w:pPr>
        <w:rPr>
          <w:lang w:val="en-GB"/>
        </w:rPr>
      </w:pPr>
      <w:bookmarkStart w:id="242" w:name="_Toc464272283"/>
      <w:bookmarkStart w:id="243" w:name="_Toc368359042"/>
    </w:p>
    <w:p w:rsidR="008C1166" w:rsidRDefault="008C1166" w:rsidP="008C1166">
      <w:pPr>
        <w:pStyle w:val="Heading2"/>
        <w:rPr>
          <w:lang w:val="en-GB" w:eastAsia="zh-CN"/>
        </w:rPr>
      </w:pPr>
      <w:bookmarkStart w:id="244" w:name="_Toc309890577"/>
      <w:r>
        <w:rPr>
          <w:lang w:val="en-GB" w:eastAsia="zh-CN"/>
        </w:rPr>
        <w:t>5.3</w:t>
      </w:r>
      <w:r>
        <w:rPr>
          <w:lang w:val="en-GB" w:eastAsia="zh-CN"/>
        </w:rPr>
        <w:tab/>
      </w:r>
      <w:r>
        <w:rPr>
          <w:rFonts w:hint="eastAsia"/>
          <w:lang w:val="en-GB" w:eastAsia="zh-CN"/>
        </w:rPr>
        <w:t>同步特性</w:t>
      </w:r>
      <w:bookmarkEnd w:id="242"/>
      <w:bookmarkEnd w:id="243"/>
      <w:bookmarkEnd w:id="244"/>
    </w:p>
    <w:p w:rsidR="008C1166" w:rsidRDefault="008C1166" w:rsidP="008C1166">
      <w:pPr>
        <w:pStyle w:val="Heading3"/>
        <w:rPr>
          <w:lang w:val="en-GB" w:eastAsia="zh-CN"/>
        </w:rPr>
      </w:pPr>
      <w:bookmarkStart w:id="245" w:name="_Toc309890578"/>
      <w:bookmarkStart w:id="246" w:name="_Toc464272284"/>
      <w:bookmarkStart w:id="247" w:name="_Toc368359043"/>
      <w:bookmarkStart w:id="248" w:name="_Toc361456176"/>
      <w:bookmarkStart w:id="249" w:name="_Toc361021327"/>
      <w:bookmarkStart w:id="250" w:name="_Toc360952155"/>
      <w:bookmarkStart w:id="251" w:name="_Toc360601938"/>
      <w:r>
        <w:rPr>
          <w:lang w:val="en-GB" w:eastAsia="zh-CN"/>
        </w:rPr>
        <w:t>5.3.1</w:t>
      </w:r>
      <w:r>
        <w:rPr>
          <w:lang w:val="en-GB" w:eastAsia="zh-CN"/>
        </w:rPr>
        <w:tab/>
      </w:r>
      <w:r>
        <w:rPr>
          <w:rFonts w:hint="eastAsia"/>
          <w:lang w:val="en-GB" w:eastAsia="zh-CN"/>
        </w:rPr>
        <w:t>系统</w:t>
      </w:r>
      <w:r>
        <w:rPr>
          <w:lang w:val="en-GB" w:eastAsia="zh-CN"/>
        </w:rPr>
        <w:t>A</w:t>
      </w:r>
      <w:r>
        <w:rPr>
          <w:rFonts w:hint="eastAsia"/>
          <w:lang w:val="en-GB" w:eastAsia="zh-CN"/>
        </w:rPr>
        <w:t>的同步特性</w:t>
      </w:r>
      <w:bookmarkEnd w:id="245"/>
      <w:bookmarkEnd w:id="246"/>
      <w:bookmarkEnd w:id="247"/>
      <w:bookmarkEnd w:id="248"/>
      <w:bookmarkEnd w:id="249"/>
      <w:bookmarkEnd w:id="250"/>
      <w:bookmarkEnd w:id="251"/>
    </w:p>
    <w:p w:rsidR="008C1166" w:rsidRDefault="008C1166" w:rsidP="008C1166">
      <w:pPr>
        <w:ind w:firstLineChars="200" w:firstLine="480"/>
        <w:rPr>
          <w:lang w:val="en-GB" w:eastAsia="zh-CN"/>
        </w:rPr>
      </w:pPr>
      <w:r>
        <w:rPr>
          <w:rFonts w:hint="eastAsia"/>
          <w:lang w:val="en-GB" w:eastAsia="zh-CN"/>
        </w:rPr>
        <w:t>系统输入流应该以固定长度包来组织，遵循</w:t>
      </w:r>
      <w:r>
        <w:rPr>
          <w:lang w:val="en-GB" w:eastAsia="zh-CN"/>
        </w:rPr>
        <w:t>MPEG-2</w:t>
      </w:r>
      <w:r>
        <w:rPr>
          <w:rFonts w:hint="eastAsia"/>
          <w:lang w:val="en-GB" w:eastAsia="zh-CN"/>
        </w:rPr>
        <w:t>传输复用器（请参考</w:t>
      </w:r>
      <w:r>
        <w:rPr>
          <w:lang w:val="en-GB" w:eastAsia="zh-CN"/>
        </w:rPr>
        <w:t>ISO/IEC DIS 13818-1</w:t>
      </w:r>
      <w:r>
        <w:rPr>
          <w:rFonts w:hint="eastAsia"/>
          <w:lang w:val="en-GB" w:eastAsia="zh-CN"/>
        </w:rPr>
        <w:t>参见</w:t>
      </w:r>
      <w:r>
        <w:rPr>
          <w:szCs w:val="24"/>
          <w:lang w:val="en-GB"/>
        </w:rPr>
        <w:sym w:font="Symbol" w:char="F05B"/>
      </w:r>
      <w:r>
        <w:rPr>
          <w:lang w:val="en-GB" w:eastAsia="zh-CN"/>
        </w:rPr>
        <w:t>1</w:t>
      </w:r>
      <w:r>
        <w:rPr>
          <w:szCs w:val="24"/>
          <w:lang w:val="en-GB"/>
        </w:rPr>
        <w:sym w:font="Symbol" w:char="F05D"/>
      </w:r>
      <w:r>
        <w:rPr>
          <w:lang w:val="en-GB" w:eastAsia="zh-CN"/>
        </w:rPr>
        <w:t xml:space="preserve"> § 6</w:t>
      </w:r>
      <w:r>
        <w:rPr>
          <w:rFonts w:hint="eastAsia"/>
          <w:lang w:val="en-GB" w:eastAsia="zh-CN"/>
        </w:rPr>
        <w:t>）。</w:t>
      </w:r>
      <w:r>
        <w:rPr>
          <w:lang w:val="en-GB" w:eastAsia="zh-CN"/>
        </w:rPr>
        <w:t>MPEG-2</w:t>
      </w:r>
      <w:r>
        <w:rPr>
          <w:rFonts w:hint="eastAsia"/>
          <w:lang w:val="en-GB" w:eastAsia="zh-CN"/>
        </w:rPr>
        <w:t>传输复用（</w:t>
      </w:r>
      <w:r>
        <w:rPr>
          <w:lang w:val="en-GB" w:eastAsia="zh-CN"/>
        </w:rPr>
        <w:t>MUX</w:t>
      </w:r>
      <w:r>
        <w:rPr>
          <w:rFonts w:hint="eastAsia"/>
          <w:lang w:val="en-GB" w:eastAsia="zh-CN"/>
        </w:rPr>
        <w:t>）包的总包长度为</w:t>
      </w:r>
      <w:r>
        <w:rPr>
          <w:lang w:val="en-GB" w:eastAsia="zh-CN"/>
        </w:rPr>
        <w:t>188</w:t>
      </w:r>
      <w:r>
        <w:rPr>
          <w:rFonts w:hint="eastAsia"/>
          <w:lang w:val="en-GB" w:eastAsia="zh-CN"/>
        </w:rPr>
        <w:t>字节。包括</w:t>
      </w:r>
      <w:r>
        <w:rPr>
          <w:lang w:val="en-GB" w:eastAsia="zh-CN"/>
        </w:rPr>
        <w:t>1</w:t>
      </w:r>
      <w:r>
        <w:rPr>
          <w:rFonts w:hint="eastAsia"/>
          <w:lang w:val="en-GB" w:eastAsia="zh-CN"/>
        </w:rPr>
        <w:t>个同步字字节（即</w:t>
      </w:r>
      <w:r>
        <w:rPr>
          <w:lang w:val="en-GB" w:eastAsia="zh-CN"/>
        </w:rPr>
        <w:t>47</w:t>
      </w:r>
      <w:r>
        <w:rPr>
          <w:vertAlign w:val="subscript"/>
          <w:lang w:val="en-GB" w:eastAsia="zh-CN"/>
        </w:rPr>
        <w:t>h</w:t>
      </w:r>
      <w:r>
        <w:rPr>
          <w:rFonts w:hint="eastAsia"/>
          <w:lang w:val="en-GB" w:eastAsia="zh-CN"/>
        </w:rPr>
        <w:t>）。在发送端按顺序处理应该总是从同步字字节（即</w:t>
      </w:r>
      <w:r>
        <w:rPr>
          <w:lang w:val="en-GB" w:eastAsia="zh-CN"/>
        </w:rPr>
        <w:t>01000111</w:t>
      </w:r>
      <w:r>
        <w:rPr>
          <w:rFonts w:hint="eastAsia"/>
          <w:lang w:val="en-GB" w:eastAsia="zh-CN"/>
        </w:rPr>
        <w:t>）的最高有效比特（</w:t>
      </w:r>
      <w:r>
        <w:rPr>
          <w:lang w:val="en-GB" w:eastAsia="zh-CN"/>
        </w:rPr>
        <w:t>MSB</w:t>
      </w:r>
      <w:r>
        <w:rPr>
          <w:rFonts w:hint="eastAsia"/>
          <w:lang w:val="en-GB" w:eastAsia="zh-CN"/>
        </w:rPr>
        <w:t>）（即“</w:t>
      </w:r>
      <w:r>
        <w:rPr>
          <w:lang w:val="en-GB" w:eastAsia="zh-CN"/>
        </w:rPr>
        <w:t>0</w:t>
      </w:r>
      <w:r>
        <w:rPr>
          <w:rFonts w:ascii="SimSun" w:hAnsi="SimSun" w:hint="eastAsia"/>
          <w:lang w:val="en-GB" w:eastAsia="zh-CN"/>
        </w:rPr>
        <w:t>”</w:t>
      </w:r>
      <w:r>
        <w:rPr>
          <w:rFonts w:hint="eastAsia"/>
          <w:lang w:val="en-GB" w:eastAsia="zh-CN"/>
        </w:rPr>
        <w:t>）开始。</w:t>
      </w:r>
    </w:p>
    <w:p w:rsidR="008C1166" w:rsidRDefault="008C1166" w:rsidP="008C1166">
      <w:pPr>
        <w:pStyle w:val="Heading3"/>
        <w:rPr>
          <w:lang w:val="en-GB" w:eastAsia="zh-CN"/>
        </w:rPr>
      </w:pPr>
      <w:bookmarkStart w:id="252" w:name="_Toc464272285"/>
      <w:bookmarkStart w:id="253" w:name="_Toc309890579"/>
      <w:bookmarkEnd w:id="232"/>
      <w:bookmarkEnd w:id="233"/>
      <w:bookmarkEnd w:id="234"/>
      <w:bookmarkEnd w:id="235"/>
      <w:r>
        <w:rPr>
          <w:lang w:val="en-GB" w:eastAsia="zh-CN"/>
        </w:rPr>
        <w:t>5.3.2</w:t>
      </w:r>
      <w:r>
        <w:rPr>
          <w:lang w:val="en-GB" w:eastAsia="zh-CN"/>
        </w:rPr>
        <w:tab/>
      </w:r>
      <w:bookmarkStart w:id="254" w:name="_Toc368359044"/>
      <w:bookmarkStart w:id="255" w:name="_Toc361456177"/>
      <w:bookmarkStart w:id="256" w:name="_Toc361021328"/>
      <w:bookmarkStart w:id="257" w:name="_Toc360952156"/>
      <w:bookmarkStart w:id="258" w:name="_Toc360601939"/>
      <w:r>
        <w:rPr>
          <w:rFonts w:hint="eastAsia"/>
          <w:lang w:val="en-GB" w:eastAsia="zh-CN"/>
        </w:rPr>
        <w:t>系统</w:t>
      </w:r>
      <w:r>
        <w:rPr>
          <w:lang w:val="en-GB" w:eastAsia="zh-CN"/>
        </w:rPr>
        <w:t>B</w:t>
      </w:r>
      <w:r>
        <w:rPr>
          <w:rFonts w:hint="eastAsia"/>
          <w:lang w:val="en-GB" w:eastAsia="zh-CN"/>
        </w:rPr>
        <w:t>的同步特性</w:t>
      </w:r>
      <w:bookmarkEnd w:id="252"/>
      <w:bookmarkEnd w:id="253"/>
      <w:bookmarkEnd w:id="254"/>
      <w:bookmarkEnd w:id="255"/>
      <w:bookmarkEnd w:id="256"/>
      <w:bookmarkEnd w:id="257"/>
      <w:bookmarkEnd w:id="258"/>
    </w:p>
    <w:p w:rsidR="008C1166" w:rsidRDefault="008C1166" w:rsidP="008C1166">
      <w:pPr>
        <w:ind w:firstLineChars="200" w:firstLine="480"/>
        <w:rPr>
          <w:lang w:val="en-GB" w:eastAsia="zh-CN"/>
        </w:rPr>
      </w:pPr>
      <w:r>
        <w:rPr>
          <w:rFonts w:hint="eastAsia"/>
          <w:lang w:val="en-GB" w:eastAsia="zh-CN"/>
        </w:rPr>
        <w:t>单个同步字节被加到每个编码块（</w:t>
      </w:r>
      <w:r>
        <w:rPr>
          <w:lang w:val="en-GB" w:eastAsia="zh-CN"/>
        </w:rPr>
        <w:t>146</w:t>
      </w:r>
      <w:r>
        <w:rPr>
          <w:rFonts w:hint="eastAsia"/>
          <w:lang w:val="en-GB" w:eastAsia="zh-CN"/>
        </w:rPr>
        <w:t>字节）中。在交错完成后加入该同步字节。该同步字节为二进制数值</w:t>
      </w:r>
      <w:r>
        <w:rPr>
          <w:lang w:val="en-GB" w:eastAsia="zh-CN"/>
        </w:rPr>
        <w:t>00011101</w:t>
      </w:r>
      <w:r>
        <w:rPr>
          <w:rFonts w:hint="eastAsia"/>
          <w:lang w:val="en-GB" w:eastAsia="zh-CN"/>
        </w:rPr>
        <w:t>，而且附加到每个编码块的开始处。</w:t>
      </w:r>
    </w:p>
    <w:p w:rsidR="008C1166" w:rsidRDefault="008C1166" w:rsidP="008C1166">
      <w:pPr>
        <w:pStyle w:val="Heading3"/>
        <w:rPr>
          <w:lang w:val="en-GB" w:eastAsia="zh-CN"/>
        </w:rPr>
      </w:pPr>
      <w:bookmarkStart w:id="259" w:name="_Toc309890580"/>
      <w:bookmarkStart w:id="260" w:name="_Toc464272286"/>
      <w:bookmarkStart w:id="261" w:name="_Toc368359045"/>
      <w:bookmarkStart w:id="262" w:name="_Toc361456178"/>
      <w:bookmarkStart w:id="263" w:name="_Toc361021329"/>
      <w:bookmarkStart w:id="264" w:name="_Toc360952157"/>
      <w:bookmarkStart w:id="265" w:name="_Toc360601940"/>
      <w:r>
        <w:rPr>
          <w:lang w:val="en-GB" w:eastAsia="zh-CN"/>
        </w:rPr>
        <w:t>5.3.3</w:t>
      </w:r>
      <w:r>
        <w:rPr>
          <w:lang w:val="en-GB" w:eastAsia="zh-CN"/>
        </w:rPr>
        <w:tab/>
      </w:r>
      <w:r>
        <w:rPr>
          <w:rFonts w:hint="eastAsia"/>
          <w:lang w:val="en-GB" w:eastAsia="zh-CN"/>
        </w:rPr>
        <w:t>系统</w:t>
      </w:r>
      <w:r>
        <w:rPr>
          <w:lang w:val="en-GB" w:eastAsia="zh-CN"/>
        </w:rPr>
        <w:t>C</w:t>
      </w:r>
      <w:r>
        <w:rPr>
          <w:rFonts w:hint="eastAsia"/>
          <w:lang w:val="en-GB" w:eastAsia="zh-CN"/>
        </w:rPr>
        <w:t>的同步特性</w:t>
      </w:r>
      <w:bookmarkEnd w:id="259"/>
      <w:bookmarkEnd w:id="260"/>
      <w:bookmarkEnd w:id="261"/>
      <w:bookmarkEnd w:id="262"/>
      <w:bookmarkEnd w:id="263"/>
      <w:bookmarkEnd w:id="264"/>
      <w:bookmarkEnd w:id="265"/>
    </w:p>
    <w:p w:rsidR="008C1166" w:rsidRDefault="008C1166" w:rsidP="008C1166">
      <w:pPr>
        <w:ind w:firstLineChars="200" w:firstLine="480"/>
        <w:rPr>
          <w:lang w:val="en-GB" w:eastAsia="zh-CN"/>
        </w:rPr>
      </w:pPr>
      <w:bookmarkStart w:id="266" w:name="_Toc361456179"/>
      <w:bookmarkStart w:id="267" w:name="_Toc361021330"/>
      <w:bookmarkStart w:id="268" w:name="_Toc360952158"/>
      <w:bookmarkStart w:id="269" w:name="_Toc360601941"/>
      <w:r>
        <w:rPr>
          <w:rFonts w:hint="eastAsia"/>
          <w:lang w:val="en-GB" w:eastAsia="zh-CN"/>
        </w:rPr>
        <w:t>上行传输处理通过执行</w:t>
      </w:r>
      <w:r>
        <w:rPr>
          <w:lang w:val="en-GB" w:eastAsia="zh-CN"/>
        </w:rPr>
        <w:t>MPEG-2</w:t>
      </w:r>
      <w:r>
        <w:rPr>
          <w:rFonts w:hint="eastAsia"/>
          <w:lang w:val="en-GB" w:eastAsia="zh-CN"/>
        </w:rPr>
        <w:t>包重新排序以及</w:t>
      </w:r>
      <w:r>
        <w:rPr>
          <w:lang w:val="en-GB" w:eastAsia="zh-CN"/>
        </w:rPr>
        <w:t>16</w:t>
      </w:r>
      <w:r>
        <w:rPr>
          <w:rFonts w:hint="eastAsia"/>
          <w:lang w:val="en-GB" w:eastAsia="zh-CN"/>
        </w:rPr>
        <w:t>比特帧同步和保留字格式化，帮助了</w:t>
      </w:r>
      <w:r>
        <w:rPr>
          <w:lang w:val="en-GB" w:eastAsia="zh-CN"/>
        </w:rPr>
        <w:t>FEC</w:t>
      </w:r>
      <w:r>
        <w:rPr>
          <w:rFonts w:hint="eastAsia"/>
          <w:lang w:val="en-GB" w:eastAsia="zh-CN"/>
        </w:rPr>
        <w:t>编码系统的下行同步。图</w:t>
      </w:r>
      <w:r>
        <w:rPr>
          <w:lang w:val="en-GB" w:eastAsia="zh-CN"/>
        </w:rPr>
        <w:t>16</w:t>
      </w:r>
      <w:r>
        <w:rPr>
          <w:rFonts w:hint="eastAsia"/>
          <w:lang w:val="en-GB" w:eastAsia="zh-CN"/>
        </w:rPr>
        <w:t>显示了为保证</w:t>
      </w:r>
      <w:r>
        <w:rPr>
          <w:lang w:val="en-GB" w:eastAsia="zh-CN"/>
        </w:rPr>
        <w:t>16</w:t>
      </w:r>
      <w:r>
        <w:rPr>
          <w:rFonts w:hint="eastAsia"/>
          <w:lang w:val="en-GB" w:eastAsia="zh-CN"/>
        </w:rPr>
        <w:t>比特帧同步模式每</w:t>
      </w:r>
      <w:r>
        <w:rPr>
          <w:lang w:val="en-GB" w:eastAsia="zh-CN"/>
        </w:rPr>
        <w:t>12</w:t>
      </w:r>
      <w:r>
        <w:rPr>
          <w:rFonts w:hint="eastAsia"/>
          <w:lang w:val="en-GB" w:eastAsia="zh-CN"/>
        </w:rPr>
        <w:t>个</w:t>
      </w:r>
      <w:r>
        <w:rPr>
          <w:lang w:val="en-GB" w:eastAsia="zh-CN"/>
        </w:rPr>
        <w:t>Reed-Solomon</w:t>
      </w:r>
      <w:r>
        <w:rPr>
          <w:rFonts w:hint="eastAsia"/>
          <w:lang w:val="en-GB" w:eastAsia="zh-CN"/>
        </w:rPr>
        <w:t>块间隔在</w:t>
      </w:r>
      <w:r>
        <w:rPr>
          <w:lang w:val="en-GB" w:eastAsia="zh-CN"/>
        </w:rPr>
        <w:t>Viterbi</w:t>
      </w:r>
      <w:r>
        <w:rPr>
          <w:rFonts w:hint="eastAsia"/>
          <w:lang w:val="en-GB" w:eastAsia="zh-CN"/>
        </w:rPr>
        <w:t>解码器的输出端出现在连续字节位置所需要的上行处理。</w:t>
      </w:r>
    </w:p>
    <w:p w:rsidR="008C1166" w:rsidRDefault="008C1166" w:rsidP="008C1166">
      <w:pPr>
        <w:ind w:firstLineChars="200" w:firstLine="480"/>
        <w:rPr>
          <w:lang w:val="en-GB" w:eastAsia="zh-CN"/>
        </w:rPr>
      </w:pPr>
      <w:r>
        <w:rPr>
          <w:rFonts w:hint="eastAsia"/>
          <w:lang w:val="en-GB" w:eastAsia="zh-CN"/>
        </w:rPr>
        <w:t>以下功能是由编码器为了同步目的来执行的：</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上行包解码器输入是一个</w:t>
      </w:r>
      <w:r>
        <w:rPr>
          <w:lang w:val="en-GB" w:eastAsia="zh-CN"/>
        </w:rPr>
        <w:t>188</w:t>
      </w:r>
      <w:r>
        <w:rPr>
          <w:rFonts w:hint="eastAsia"/>
          <w:lang w:val="en-GB" w:eastAsia="zh-CN"/>
        </w:rPr>
        <w:t>字节</w:t>
      </w:r>
      <w:r>
        <w:rPr>
          <w:lang w:val="en-GB" w:eastAsia="zh-CN"/>
        </w:rPr>
        <w:t>MPEG-2</w:t>
      </w:r>
      <w:r>
        <w:rPr>
          <w:rFonts w:hint="eastAsia"/>
          <w:lang w:val="en-GB" w:eastAsia="zh-CN"/>
        </w:rPr>
        <w:t>传输包的传输流，其中字节编号为</w:t>
      </w:r>
      <w:r>
        <w:rPr>
          <w:lang w:val="en-GB" w:eastAsia="zh-CN"/>
        </w:rPr>
        <w:t>0</w:t>
      </w:r>
      <w:r>
        <w:rPr>
          <w:rFonts w:hint="eastAsia"/>
          <w:lang w:val="en-GB" w:eastAsia="zh-CN"/>
        </w:rPr>
        <w:t>至</w:t>
      </w:r>
      <w:r>
        <w:rPr>
          <w:lang w:val="en-GB" w:eastAsia="zh-CN"/>
        </w:rPr>
        <w:t>187</w:t>
      </w:r>
      <w:r>
        <w:rPr>
          <w:rFonts w:hint="eastAsia"/>
          <w:lang w:val="en-GB" w:eastAsia="zh-CN"/>
        </w:rPr>
        <w:t>。</w:t>
      </w:r>
      <w:r>
        <w:rPr>
          <w:lang w:val="en-GB" w:eastAsia="zh-CN"/>
        </w:rPr>
        <w:t>MPEG-2</w:t>
      </w:r>
      <w:r>
        <w:rPr>
          <w:rFonts w:hint="eastAsia"/>
          <w:lang w:val="en-GB" w:eastAsia="zh-CN"/>
        </w:rPr>
        <w:t>传输包可以被编号为</w:t>
      </w:r>
      <w:r>
        <w:rPr>
          <w:i/>
          <w:lang w:val="en-GB" w:eastAsia="zh-CN"/>
        </w:rPr>
        <w:t>n</w:t>
      </w:r>
      <w:r>
        <w:rPr>
          <w:lang w:val="en-GB" w:eastAsia="zh-CN"/>
        </w:rPr>
        <w:t> = 0</w:t>
      </w:r>
      <w:r>
        <w:rPr>
          <w:rFonts w:hint="eastAsia"/>
          <w:lang w:val="en-GB" w:eastAsia="zh-CN"/>
        </w:rPr>
        <w:t>、</w:t>
      </w:r>
      <w:r>
        <w:rPr>
          <w:lang w:val="en-GB" w:eastAsia="zh-CN"/>
        </w:rPr>
        <w:t>1</w:t>
      </w:r>
      <w:r>
        <w:rPr>
          <w:rFonts w:hint="eastAsia"/>
          <w:lang w:val="en-GB" w:eastAsia="zh-CN"/>
        </w:rPr>
        <w:t>、</w:t>
      </w:r>
      <w:r>
        <w:rPr>
          <w:lang w:val="en-GB" w:eastAsia="zh-CN"/>
        </w:rPr>
        <w:t>2</w:t>
      </w:r>
      <w:r>
        <w:rPr>
          <w:rFonts w:hint="eastAsia"/>
          <w:lang w:val="en-GB" w:eastAsia="zh-CN"/>
        </w:rPr>
        <w:t>。</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对编号为</w:t>
      </w:r>
      <w:r>
        <w:rPr>
          <w:lang w:val="en-GB" w:eastAsia="zh-CN"/>
        </w:rPr>
        <w:t>0</w:t>
      </w:r>
      <w:r>
        <w:rPr>
          <w:rFonts w:hint="eastAsia"/>
          <w:lang w:val="en-GB" w:eastAsia="zh-CN"/>
        </w:rPr>
        <w:t>模</w:t>
      </w:r>
      <w:r>
        <w:rPr>
          <w:lang w:val="en-GB" w:eastAsia="zh-CN"/>
        </w:rPr>
        <w:t>12</w:t>
      </w:r>
      <w:r>
        <w:rPr>
          <w:rFonts w:hint="eastAsia"/>
          <w:lang w:val="en-GB" w:eastAsia="zh-CN"/>
        </w:rPr>
        <w:t>的传输包，</w:t>
      </w:r>
      <w:r>
        <w:rPr>
          <w:lang w:val="en-GB" w:eastAsia="zh-CN"/>
        </w:rPr>
        <w:t>MPEG-2</w:t>
      </w:r>
      <w:r>
        <w:rPr>
          <w:rFonts w:hint="eastAsia"/>
          <w:lang w:val="en-GB" w:eastAsia="zh-CN"/>
        </w:rPr>
        <w:t>同步字节编号</w:t>
      </w:r>
      <w:r>
        <w:rPr>
          <w:lang w:val="en-GB" w:eastAsia="zh-CN"/>
        </w:rPr>
        <w:t>0</w:t>
      </w:r>
      <w:r>
        <w:rPr>
          <w:rFonts w:hint="eastAsia"/>
          <w:lang w:val="en-GB" w:eastAsia="zh-CN"/>
        </w:rPr>
        <w:t>被偶数帧同步字节</w:t>
      </w:r>
      <w:r>
        <w:rPr>
          <w:lang w:val="en-GB" w:eastAsia="zh-CN"/>
        </w:rPr>
        <w:t>00110110</w:t>
      </w:r>
      <w:r>
        <w:rPr>
          <w:rFonts w:hint="eastAsia"/>
          <w:lang w:val="en-GB" w:eastAsia="zh-CN"/>
        </w:rPr>
        <w:t>替代，从左到右编号为</w:t>
      </w:r>
      <w:r>
        <w:rPr>
          <w:lang w:val="en-GB" w:eastAsia="zh-CN"/>
        </w:rPr>
        <w:t>MSB</w:t>
      </w:r>
      <w:r>
        <w:rPr>
          <w:rFonts w:hint="eastAsia"/>
          <w:lang w:val="en-GB" w:eastAsia="zh-CN"/>
        </w:rPr>
        <w:t>到最低有效位（</w:t>
      </w:r>
      <w:r>
        <w:rPr>
          <w:lang w:val="en-GB" w:eastAsia="zh-CN"/>
        </w:rPr>
        <w:t>LSB</w:t>
      </w:r>
      <w:r>
        <w:rPr>
          <w:rFonts w:hint="eastAsia"/>
          <w:lang w:val="en-GB" w:eastAsia="zh-CN"/>
        </w:rPr>
        <w:t>）。</w:t>
      </w:r>
      <w:r>
        <w:rPr>
          <w:lang w:val="en-GB" w:eastAsia="zh-CN"/>
        </w:rPr>
        <w:t>MSB</w:t>
      </w:r>
      <w:r>
        <w:rPr>
          <w:rFonts w:hint="eastAsia"/>
          <w:lang w:val="en-GB" w:eastAsia="zh-CN"/>
        </w:rPr>
        <w:t>首先在频道中发送。如果当前</w:t>
      </w:r>
      <w:r>
        <w:rPr>
          <w:lang w:val="en-GB" w:eastAsia="zh-CN"/>
        </w:rPr>
        <w:t>MPEG</w:t>
      </w:r>
      <w:r>
        <w:rPr>
          <w:rFonts w:hint="eastAsia"/>
          <w:lang w:val="en-GB" w:eastAsia="zh-CN"/>
        </w:rPr>
        <w:t>传输流是一个处于分裂</w:t>
      </w:r>
      <w:r>
        <w:rPr>
          <w:lang w:val="en-GB" w:eastAsia="zh-CN"/>
        </w:rPr>
        <w:t>MUX</w:t>
      </w:r>
      <w:r>
        <w:rPr>
          <w:rFonts w:hint="eastAsia"/>
          <w:lang w:val="en-GB" w:eastAsia="zh-CN"/>
        </w:rPr>
        <w:t>模式的</w:t>
      </w:r>
      <w:r>
        <w:rPr>
          <w:i/>
          <w:lang w:val="en-GB" w:eastAsia="zh-CN"/>
        </w:rPr>
        <w:t>Q</w:t>
      </w:r>
      <w:r>
        <w:rPr>
          <w:rFonts w:hint="eastAsia"/>
          <w:lang w:val="en-GB" w:eastAsia="zh-CN"/>
        </w:rPr>
        <w:t>频道</w:t>
      </w:r>
      <w:r>
        <w:rPr>
          <w:lang w:val="en-GB" w:eastAsia="zh-CN"/>
        </w:rPr>
        <w:t>MUX</w:t>
      </w:r>
      <w:r>
        <w:rPr>
          <w:rFonts w:hint="eastAsia"/>
          <w:lang w:val="en-GB" w:eastAsia="zh-CN"/>
        </w:rPr>
        <w:t>，则偶数同步字节为</w:t>
      </w:r>
      <w:r>
        <w:rPr>
          <w:lang w:val="en-GB" w:eastAsia="zh-CN"/>
        </w:rPr>
        <w:t>10100100</w:t>
      </w:r>
      <w:r>
        <w:rPr>
          <w:rFonts w:hint="eastAsia"/>
          <w:lang w:val="en-GB" w:eastAsia="zh-CN"/>
        </w:rPr>
        <w:t>。</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对编号</w:t>
      </w:r>
      <w:r>
        <w:rPr>
          <w:lang w:val="en-GB" w:eastAsia="zh-CN"/>
        </w:rPr>
        <w:t>11</w:t>
      </w:r>
      <w:r>
        <w:rPr>
          <w:rFonts w:hint="eastAsia"/>
          <w:lang w:val="en-GB" w:eastAsia="zh-CN"/>
        </w:rPr>
        <w:t>模</w:t>
      </w:r>
      <w:r>
        <w:rPr>
          <w:lang w:val="en-GB" w:eastAsia="zh-CN"/>
        </w:rPr>
        <w:t>12</w:t>
      </w:r>
      <w:r>
        <w:rPr>
          <w:rFonts w:hint="eastAsia"/>
          <w:lang w:val="en-GB" w:eastAsia="zh-CN"/>
        </w:rPr>
        <w:t>的传输包，</w:t>
      </w:r>
      <w:r>
        <w:rPr>
          <w:lang w:val="en-GB" w:eastAsia="zh-CN"/>
        </w:rPr>
        <w:t>MPEG-2</w:t>
      </w:r>
      <w:r>
        <w:rPr>
          <w:rFonts w:hint="eastAsia"/>
          <w:lang w:val="en-GB" w:eastAsia="zh-CN"/>
        </w:rPr>
        <w:t>同步字节编号</w:t>
      </w:r>
      <w:r>
        <w:rPr>
          <w:lang w:val="en-GB" w:eastAsia="zh-CN"/>
        </w:rPr>
        <w:t>0</w:t>
      </w:r>
      <w:r>
        <w:rPr>
          <w:rFonts w:hint="eastAsia"/>
          <w:lang w:val="en-GB" w:eastAsia="zh-CN"/>
        </w:rPr>
        <w:t>被丢弃，字节编号</w:t>
      </w:r>
      <w:r>
        <w:rPr>
          <w:lang w:val="en-GB" w:eastAsia="zh-CN"/>
        </w:rPr>
        <w:t>1</w:t>
      </w:r>
      <w:r>
        <w:rPr>
          <w:rFonts w:hint="eastAsia"/>
          <w:lang w:val="en-GB" w:eastAsia="zh-CN"/>
        </w:rPr>
        <w:t>至</w:t>
      </w:r>
      <w:r>
        <w:rPr>
          <w:lang w:val="en-GB" w:eastAsia="zh-CN"/>
        </w:rPr>
        <w:t>143</w:t>
      </w:r>
      <w:r>
        <w:rPr>
          <w:rFonts w:hint="eastAsia"/>
          <w:lang w:val="en-GB" w:eastAsia="zh-CN"/>
        </w:rPr>
        <w:t>被移位，奇数帧同步字节</w:t>
      </w:r>
      <w:r>
        <w:rPr>
          <w:lang w:val="en-GB" w:eastAsia="zh-CN"/>
        </w:rPr>
        <w:t>01011010</w:t>
      </w:r>
      <w:r>
        <w:rPr>
          <w:rFonts w:hint="eastAsia"/>
          <w:lang w:val="en-GB" w:eastAsia="zh-CN"/>
        </w:rPr>
        <w:t>（</w:t>
      </w:r>
      <w:r>
        <w:rPr>
          <w:lang w:val="en-GB" w:eastAsia="zh-CN"/>
        </w:rPr>
        <w:t>MSB</w:t>
      </w:r>
      <w:r>
        <w:rPr>
          <w:rFonts w:hint="eastAsia"/>
          <w:lang w:val="en-GB" w:eastAsia="zh-CN"/>
        </w:rPr>
        <w:t>到</w:t>
      </w:r>
      <w:r>
        <w:rPr>
          <w:lang w:val="en-GB" w:eastAsia="zh-CN"/>
        </w:rPr>
        <w:t>LSB</w:t>
      </w:r>
      <w:r>
        <w:rPr>
          <w:rFonts w:hint="eastAsia"/>
          <w:lang w:val="en-GB" w:eastAsia="zh-CN"/>
        </w:rPr>
        <w:t>，</w:t>
      </w:r>
      <w:r>
        <w:rPr>
          <w:lang w:val="en-GB" w:eastAsia="zh-CN"/>
        </w:rPr>
        <w:t>MSB</w:t>
      </w:r>
      <w:r>
        <w:rPr>
          <w:rFonts w:hint="eastAsia"/>
          <w:lang w:val="en-GB" w:eastAsia="zh-CN"/>
        </w:rPr>
        <w:t>首先进入频道）跟随在</w:t>
      </w:r>
      <w:r>
        <w:rPr>
          <w:lang w:val="en-GB" w:eastAsia="zh-CN"/>
        </w:rPr>
        <w:t>MPEG-2</w:t>
      </w:r>
      <w:r>
        <w:rPr>
          <w:rFonts w:hint="eastAsia"/>
          <w:lang w:val="en-GB" w:eastAsia="zh-CN"/>
        </w:rPr>
        <w:t>字节</w:t>
      </w:r>
      <w:r>
        <w:rPr>
          <w:lang w:val="en-GB" w:eastAsia="zh-CN"/>
        </w:rPr>
        <w:t>143</w:t>
      </w:r>
      <w:r>
        <w:rPr>
          <w:rFonts w:hint="eastAsia"/>
          <w:lang w:val="en-GB" w:eastAsia="zh-CN"/>
        </w:rPr>
        <w:t>之后被插入（对分裂</w:t>
      </w:r>
      <w:r>
        <w:rPr>
          <w:lang w:val="en-GB" w:eastAsia="zh-CN"/>
        </w:rPr>
        <w:t>MUX</w:t>
      </w:r>
      <w:r>
        <w:rPr>
          <w:rFonts w:hint="eastAsia"/>
          <w:lang w:val="en-GB" w:eastAsia="zh-CN"/>
        </w:rPr>
        <w:t>模式中的</w:t>
      </w:r>
      <w:r>
        <w:rPr>
          <w:i/>
          <w:lang w:val="en-GB" w:eastAsia="zh-CN"/>
        </w:rPr>
        <w:t>Q</w:t>
      </w:r>
      <w:r>
        <w:rPr>
          <w:rFonts w:hint="eastAsia"/>
          <w:lang w:val="en-GB" w:eastAsia="zh-CN"/>
        </w:rPr>
        <w:t>频道</w:t>
      </w:r>
      <w:r>
        <w:rPr>
          <w:lang w:val="en-GB" w:eastAsia="zh-CN"/>
        </w:rPr>
        <w:t>MUX</w:t>
      </w:r>
      <w:r>
        <w:rPr>
          <w:rFonts w:hint="eastAsia"/>
          <w:lang w:val="en-GB" w:eastAsia="zh-CN"/>
        </w:rPr>
        <w:t>，奇数同步字节为</w:t>
      </w:r>
      <w:r>
        <w:rPr>
          <w:lang w:val="en-GB" w:eastAsia="zh-CN"/>
        </w:rPr>
        <w:t>01111110</w:t>
      </w:r>
      <w:r>
        <w:rPr>
          <w:rFonts w:hint="eastAsia"/>
          <w:lang w:val="en-GB" w:eastAsia="zh-CN"/>
        </w:rPr>
        <w:t>），然后添加</w:t>
      </w:r>
      <w:r>
        <w:rPr>
          <w:lang w:val="en-GB" w:eastAsia="zh-CN"/>
        </w:rPr>
        <w:t>MPEG</w:t>
      </w:r>
      <w:r>
        <w:rPr>
          <w:lang w:val="en-GB" w:eastAsia="zh-CN"/>
        </w:rPr>
        <w:noBreakHyphen/>
        <w:t>2</w:t>
      </w:r>
      <w:r>
        <w:rPr>
          <w:rFonts w:hint="eastAsia"/>
          <w:lang w:val="en-GB" w:eastAsia="zh-CN"/>
        </w:rPr>
        <w:t>字节</w:t>
      </w:r>
      <w:r>
        <w:rPr>
          <w:lang w:val="en-GB" w:eastAsia="zh-CN"/>
        </w:rPr>
        <w:t>144</w:t>
      </w:r>
      <w:r>
        <w:rPr>
          <w:rFonts w:hint="eastAsia"/>
          <w:lang w:val="en-GB" w:eastAsia="zh-CN"/>
        </w:rPr>
        <w:t>至</w:t>
      </w:r>
      <w:r>
        <w:rPr>
          <w:lang w:val="en-GB" w:eastAsia="zh-CN"/>
        </w:rPr>
        <w:t>187</w:t>
      </w:r>
      <w:r>
        <w:rPr>
          <w:rFonts w:hint="eastAsia"/>
          <w:lang w:val="en-GB" w:eastAsia="zh-CN"/>
        </w:rPr>
        <w:t>来完成该包的结构。图</w:t>
      </w:r>
      <w:r>
        <w:rPr>
          <w:lang w:val="en-GB" w:eastAsia="zh-CN"/>
        </w:rPr>
        <w:t>17</w:t>
      </w:r>
      <w:r>
        <w:rPr>
          <w:rFonts w:hint="eastAsia"/>
          <w:lang w:val="en-GB" w:eastAsia="zh-CN"/>
        </w:rPr>
        <w:t>显示了这个奇数编号的包处理。</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对不等于</w:t>
      </w:r>
      <w:r>
        <w:rPr>
          <w:lang w:val="en-GB" w:eastAsia="zh-CN"/>
        </w:rPr>
        <w:t>0</w:t>
      </w:r>
      <w:r>
        <w:rPr>
          <w:rFonts w:hint="eastAsia"/>
          <w:lang w:val="en-GB" w:eastAsia="zh-CN"/>
        </w:rPr>
        <w:t>模</w:t>
      </w:r>
      <w:r>
        <w:rPr>
          <w:lang w:val="en-GB" w:eastAsia="zh-CN"/>
        </w:rPr>
        <w:t>12</w:t>
      </w:r>
      <w:r>
        <w:rPr>
          <w:rFonts w:hint="eastAsia"/>
          <w:lang w:val="en-GB" w:eastAsia="zh-CN"/>
        </w:rPr>
        <w:t>的偶数编号传输包，</w:t>
      </w:r>
      <w:r>
        <w:rPr>
          <w:lang w:val="en-GB" w:eastAsia="zh-CN"/>
        </w:rPr>
        <w:t>MPEG-2</w:t>
      </w:r>
      <w:r>
        <w:rPr>
          <w:rFonts w:hint="eastAsia"/>
          <w:lang w:val="en-GB" w:eastAsia="zh-CN"/>
        </w:rPr>
        <w:t>同步字节编号</w:t>
      </w:r>
      <w:r>
        <w:rPr>
          <w:lang w:val="en-GB" w:eastAsia="zh-CN"/>
        </w:rPr>
        <w:t>0</w:t>
      </w:r>
      <w:r>
        <w:rPr>
          <w:rFonts w:hint="eastAsia"/>
          <w:lang w:val="en-GB" w:eastAsia="zh-CN"/>
        </w:rPr>
        <w:t>被一个保留字节代替。</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对不等于</w:t>
      </w:r>
      <w:r>
        <w:rPr>
          <w:lang w:val="en-GB" w:eastAsia="zh-CN"/>
        </w:rPr>
        <w:t>11</w:t>
      </w:r>
      <w:r>
        <w:rPr>
          <w:rFonts w:hint="eastAsia"/>
          <w:lang w:val="en-GB" w:eastAsia="zh-CN"/>
        </w:rPr>
        <w:t>模</w:t>
      </w:r>
      <w:r>
        <w:rPr>
          <w:lang w:val="en-GB" w:eastAsia="zh-CN"/>
        </w:rPr>
        <w:t>12</w:t>
      </w:r>
      <w:r>
        <w:rPr>
          <w:rFonts w:hint="eastAsia"/>
          <w:lang w:val="en-GB" w:eastAsia="zh-CN"/>
        </w:rPr>
        <w:t>的奇数编码传输包，</w:t>
      </w:r>
      <w:r>
        <w:rPr>
          <w:lang w:val="en-GB" w:eastAsia="zh-CN"/>
        </w:rPr>
        <w:t>MPEG-2</w:t>
      </w:r>
      <w:r>
        <w:rPr>
          <w:rFonts w:hint="eastAsia"/>
          <w:lang w:val="en-GB" w:eastAsia="zh-CN"/>
        </w:rPr>
        <w:t>同步字节编号</w:t>
      </w:r>
      <w:r>
        <w:rPr>
          <w:lang w:val="en-GB" w:eastAsia="zh-CN"/>
        </w:rPr>
        <w:t>0</w:t>
      </w:r>
      <w:r>
        <w:rPr>
          <w:rFonts w:hint="eastAsia"/>
          <w:lang w:val="en-GB" w:eastAsia="zh-CN"/>
        </w:rPr>
        <w:t>被丢弃，字节编号</w:t>
      </w:r>
      <w:r>
        <w:rPr>
          <w:lang w:val="en-GB" w:eastAsia="zh-CN"/>
        </w:rPr>
        <w:t>1</w:t>
      </w:r>
      <w:r>
        <w:rPr>
          <w:rFonts w:hint="eastAsia"/>
          <w:lang w:val="en-GB" w:eastAsia="zh-CN"/>
        </w:rPr>
        <w:t>至</w:t>
      </w:r>
      <w:r>
        <w:rPr>
          <w:lang w:val="en-GB" w:eastAsia="zh-CN"/>
        </w:rPr>
        <w:t>143</w:t>
      </w:r>
      <w:r>
        <w:rPr>
          <w:rFonts w:hint="eastAsia"/>
          <w:lang w:val="en-GB" w:eastAsia="zh-CN"/>
        </w:rPr>
        <w:t>被移位，保留字节跟随在</w:t>
      </w:r>
      <w:r>
        <w:rPr>
          <w:lang w:val="en-GB" w:eastAsia="zh-CN"/>
        </w:rPr>
        <w:t>MPEG-2</w:t>
      </w:r>
      <w:r>
        <w:rPr>
          <w:rFonts w:hint="eastAsia"/>
          <w:lang w:val="en-GB" w:eastAsia="zh-CN"/>
        </w:rPr>
        <w:t>字节</w:t>
      </w:r>
      <w:r>
        <w:rPr>
          <w:lang w:val="en-GB" w:eastAsia="zh-CN"/>
        </w:rPr>
        <w:t>143</w:t>
      </w:r>
      <w:r>
        <w:rPr>
          <w:rFonts w:hint="eastAsia"/>
          <w:lang w:val="en-GB" w:eastAsia="zh-CN"/>
        </w:rPr>
        <w:t>之后被插入，然后添加</w:t>
      </w:r>
      <w:r>
        <w:rPr>
          <w:lang w:val="en-GB" w:eastAsia="zh-CN"/>
        </w:rPr>
        <w:t>MPEG</w:t>
      </w:r>
      <w:r>
        <w:rPr>
          <w:rFonts w:hint="eastAsia"/>
          <w:lang w:val="en-GB" w:eastAsia="zh-CN"/>
        </w:rPr>
        <w:t>字节</w:t>
      </w:r>
      <w:r>
        <w:rPr>
          <w:lang w:val="en-GB" w:eastAsia="zh-CN"/>
        </w:rPr>
        <w:t>144</w:t>
      </w:r>
      <w:r>
        <w:rPr>
          <w:rFonts w:hint="eastAsia"/>
          <w:lang w:val="en-GB" w:eastAsia="zh-CN"/>
        </w:rPr>
        <w:t>至</w:t>
      </w:r>
      <w:r>
        <w:rPr>
          <w:lang w:val="en-GB" w:eastAsia="zh-CN"/>
        </w:rPr>
        <w:t>187</w:t>
      </w:r>
      <w:r>
        <w:rPr>
          <w:rFonts w:hint="eastAsia"/>
          <w:lang w:val="en-GB" w:eastAsia="zh-CN"/>
        </w:rPr>
        <w:t>来完成该包的结构。</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随机器发起于编号为</w:t>
      </w:r>
      <w:r>
        <w:rPr>
          <w:lang w:val="en-GB" w:eastAsia="zh-CN"/>
        </w:rPr>
        <w:t>0</w:t>
      </w:r>
      <w:r>
        <w:rPr>
          <w:rFonts w:hint="eastAsia"/>
          <w:lang w:val="en-GB" w:eastAsia="zh-CN"/>
        </w:rPr>
        <w:t>模</w:t>
      </w:r>
      <w:r>
        <w:rPr>
          <w:lang w:val="en-GB" w:eastAsia="zh-CN"/>
        </w:rPr>
        <w:t>24</w:t>
      </w:r>
      <w:r>
        <w:rPr>
          <w:rFonts w:hint="eastAsia"/>
          <w:lang w:val="en-GB" w:eastAsia="zh-CN"/>
        </w:rPr>
        <w:t>的传输包处；在卷积交错器输出端每</w:t>
      </w:r>
      <w:r>
        <w:rPr>
          <w:lang w:val="en-GB" w:eastAsia="zh-CN"/>
        </w:rPr>
        <w:t>12</w:t>
      </w:r>
      <w:r>
        <w:rPr>
          <w:rFonts w:hint="eastAsia"/>
          <w:lang w:val="en-GB" w:eastAsia="zh-CN"/>
        </w:rPr>
        <w:t>个</w:t>
      </w:r>
      <w:r>
        <w:rPr>
          <w:lang w:val="en-GB" w:eastAsia="zh-CN"/>
        </w:rPr>
        <w:t>Reed-Solomon</w:t>
      </w:r>
      <w:r>
        <w:rPr>
          <w:rFonts w:hint="eastAsia"/>
          <w:lang w:val="en-GB" w:eastAsia="zh-CN"/>
        </w:rPr>
        <w:t>块时间，随机器在奇数和偶数同步字节的</w:t>
      </w:r>
      <w:r>
        <w:rPr>
          <w:lang w:val="en-GB" w:eastAsia="zh-CN"/>
        </w:rPr>
        <w:t>16</w:t>
      </w:r>
      <w:r>
        <w:rPr>
          <w:rFonts w:hint="eastAsia"/>
          <w:lang w:val="en-GB" w:eastAsia="zh-CN"/>
        </w:rPr>
        <w:t>比特发生期间关断。</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对分裂</w:t>
      </w:r>
      <w:r>
        <w:rPr>
          <w:lang w:val="en-GB" w:eastAsia="zh-CN"/>
        </w:rPr>
        <w:t>MUX</w:t>
      </w:r>
      <w:r>
        <w:rPr>
          <w:rFonts w:hint="eastAsia"/>
          <w:lang w:val="en-GB" w:eastAsia="zh-CN"/>
        </w:rPr>
        <w:t>运行，当应用于</w:t>
      </w:r>
      <w:r>
        <w:rPr>
          <w:lang w:val="en-GB" w:eastAsia="zh-CN"/>
        </w:rPr>
        <w:t>QPSK</w:t>
      </w:r>
      <w:r>
        <w:rPr>
          <w:rFonts w:hint="eastAsia"/>
          <w:lang w:val="en-GB" w:eastAsia="zh-CN"/>
        </w:rPr>
        <w:t>调制器时，</w:t>
      </w:r>
      <w:r>
        <w:rPr>
          <w:i/>
          <w:lang w:val="en-GB" w:eastAsia="zh-CN"/>
        </w:rPr>
        <w:t>Q</w:t>
      </w:r>
      <w:r>
        <w:rPr>
          <w:rFonts w:hint="eastAsia"/>
          <w:lang w:val="en-GB" w:eastAsia="zh-CN"/>
        </w:rPr>
        <w:t>流数据被相对于</w:t>
      </w:r>
      <w:r>
        <w:rPr>
          <w:i/>
          <w:lang w:val="en-GB" w:eastAsia="zh-CN"/>
        </w:rPr>
        <w:t>I</w:t>
      </w:r>
      <w:r>
        <w:rPr>
          <w:rFonts w:hint="eastAsia"/>
          <w:lang w:val="en-GB" w:eastAsia="zh-CN"/>
        </w:rPr>
        <w:t>流数据延迟一个符号时间。</w:t>
      </w:r>
      <w:r>
        <w:rPr>
          <w:rFonts w:hint="eastAsia"/>
          <w:lang w:val="en-GB" w:eastAsia="zh-CN"/>
        </w:rPr>
        <w:t xml:space="preserve"> </w:t>
      </w:r>
      <w:r>
        <w:rPr>
          <w:rFonts w:hint="eastAsia"/>
          <w:lang w:val="en-GB" w:eastAsia="zh-CN"/>
        </w:rPr>
        <w:t>这使得在下行衰减或周期滑动期间可以快速重新获取。</w:t>
      </w:r>
    </w:p>
    <w:p w:rsidR="008C1166" w:rsidRDefault="008C1166" w:rsidP="008C1166">
      <w:pPr>
        <w:pStyle w:val="FigureNo"/>
        <w:rPr>
          <w:lang w:val="en-GB" w:eastAsia="zh-CN"/>
        </w:rPr>
      </w:pPr>
      <w:r>
        <w:rPr>
          <w:rFonts w:hint="eastAsia"/>
          <w:lang w:val="en-GB" w:eastAsia="zh-CN"/>
        </w:rPr>
        <w:t>图</w:t>
      </w:r>
      <w:r>
        <w:rPr>
          <w:lang w:val="en-GB" w:eastAsia="zh-CN"/>
        </w:rPr>
        <w:t xml:space="preserve"> 16</w:t>
      </w:r>
    </w:p>
    <w:p w:rsidR="008C1166" w:rsidRDefault="008C1166" w:rsidP="008C1166">
      <w:pPr>
        <w:pStyle w:val="Figuretitle"/>
        <w:rPr>
          <w:lang w:val="en-GB" w:eastAsia="zh-CN"/>
        </w:rPr>
      </w:pPr>
      <w:r>
        <w:rPr>
          <w:rFonts w:hint="eastAsia"/>
          <w:lang w:val="en-GB" w:eastAsia="zh-CN"/>
        </w:rPr>
        <w:t>上行处理</w:t>
      </w:r>
    </w:p>
    <w:p w:rsidR="008C1166" w:rsidRDefault="005E6485" w:rsidP="008C1166">
      <w:pPr>
        <w:pStyle w:val="Figure"/>
        <w:rPr>
          <w:lang w:val="en-GB" w:eastAsia="zh-CN"/>
        </w:rPr>
      </w:pPr>
      <w:r>
        <w:pict>
          <v:group id="Canvas 2943" o:spid="_x0000_s18284" editas="canvas" style="width:423.5pt;height:390.65pt;mso-position-horizontal-relative:char;mso-position-vertical-relative:line" coordsize="53784,4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">
            <v:shape id="_x0000_s18285" type="#_x0000_t75" style="position:absolute;width:53784;height:49612;visibility:visible">
              <v:fill o:detectmouseclick="t"/>
              <v:path o:connecttype="none"/>
            </v:shape>
            <v:group id="Group 3144" o:spid="_x0000_s18286" style="position:absolute;left:3600;top:1993;width:49251;height:47473" coordorigin="567,303" coordsize="7756,7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2/IAAAA&#10;3gAAAA8AAAAAAAAAAAAAAAAAqgIAAGRycy9kb3ducmV2LnhtbFBLBQYAAAAABAAEAPoAAACfAwAA&#10;AAA=&#10;">
              <v:shape id="Freeform 2944" o:spid="_x0000_s18287" style="position:absolute;left:7655;top:7678;width:78;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X1McA&#10;AADeAAAADwAAAGRycy9kb3ducmV2LnhtbESPT2sCMRDF74V+hzBCbzXrH0pZjSKKtOBBuhXE27AZ&#10;N4ubyZKk6/bbG0HwNsN7835v5sveNqIjH2rHCkbDDARx6XTNlYLD7/b9E0SIyBobx6TgnwIsF68v&#10;c8y1u/IPdUWsRArhkKMCE2ObSxlKQxbD0LXESTs7bzGm1VdSe7ymcNvIcZZ9SIs1J4LBltaGykvx&#10;ZxV0xXa3L3Z+s5kcvswpQer18azU26BfzUBE6uPT/Lj+1qn+ZDwdwf2dNIN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l9T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56,45;67,56;78,56;78,56;78,79;78,90;78,90;67,101;45,101;0,101;0,90;0,90;11,90;11,90;11,11;11,11;0,11;0,11;0,0;33,0;56,0;67,11;67,11;67,11;67,22;67,45;56,56;56,45;22,45;33,45;33,45;45,45;56,34;56,34;56,34;56,22;45,11;33,11;22,11;22,45;22,90;45,90;56,90;67,79;67,79;67,67;67,67;56,56;33,56;22,56;22,56;22,90" o:connectangles="0,0,0,0,0,0,0,0,0,0,0,0,0,0,0,0,0,0,0,0,0,0,0,0,0,0,0,0,0,0,0,0,0,0,0,0,0,0,0,0,0,0,0,0,0,0,0,0,0,0,0,0"/>
                <o:lock v:ext="edit" verticies="t"/>
              </v:shape>
              <v:shape id="Freeform 2945" o:spid="_x0000_s18288" style="position:absolute;left:7744;top:7678;width:89;height:10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fMQA&#10;AADeAAAADwAAAGRycy9kb3ducmV2LnhtbERPTWsCMRC9C/6HMEJvmnVbrGyNomKhBz3UWnodNuPu&#10;4mYSk1S3/74RBG/zeJ8zW3SmFRfyobGsYDzKQBCXVjdcKTh8vQ+nIEJE1thaJgV/FGAx7/dmWGh7&#10;5U+67GMlUgiHAhXUMbpCylDWZDCMrCNO3NF6gzFBX0nt8ZrCTSvzLJtIgw2nhhodrWsqT/tfo+DV&#10;d420B7txq3L3/XPebKU7T5V6GnTLNxCRuvgQ390fOs1/zl9yuL2Tb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MXzEAAAA3gAAAA8AAAAAAAAAAAAAAAAAmAIAAGRycy9k&#10;b3ducmV2LnhtbFBLBQYAAAAABAAEAPUAAACJAwAAAAA=&#10;" path="m4,l6,,8,2r,2l8,7,6,9,4,9,2,9,,7,,4,,2,2,,4,xm4,1l3,1,1,3r,1l1,6,3,8r1,l5,8,7,6,7,5,7,3,5,1,4,1xe" fillcolor="#24282b" stroked="f">
                <v:path arrowok="t" o:connecttype="custom" o:connectlocs="45,0;67,0;89,22;89,45;89,79;67,101;45,101;22,101;0,79;0,45;0,22;0,22;22,0;45,0;45,11;33,11;11,34;11,34;11,45;11,67;11,67;33,90;45,90;56,90;78,67;78,56;78,34;78,34;56,11;45,11" o:connectangles="0,0,0,0,0,0,0,0,0,0,0,0,0,0,0,0,0,0,0,0,0,0,0,0,0,0,0,0,0,0"/>
                <o:lock v:ext="edit" verticies="t"/>
              </v:shape>
              <v:shape id="Freeform 2946" o:spid="_x0000_s18289" style="position:absolute;left:7855;top:7768;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fNcMA&#10;AADeAAAADwAAAGRycy9kb3ducmV2LnhtbERPS2sCMRC+F/ofwhS81WxdkbI1ipSWehJ8HDwOmzG7&#10;upksSarRX2+EQm/z8T1nOk+2E2fyoXWs4G1YgCCunW7ZKNhtv1/fQYSIrLFzTAquFGA+e36aYqXd&#10;hdd03kQjcgiHChU0MfaVlKFuyGIYup44cwfnLcYMvZHa4yWH206OimIiLbacGxrs6bOh+rT5tQoO&#10;xpuvFZfp9pOcudn9cbLbH5UavKTFB4hIKf6L/9xLneeXo3EJj3fyD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HfNcMAAADeAAAADwAAAAAAAAAAAAAAAACYAgAAZHJzL2Rv&#10;d25yZXYueG1sUEsFBgAAAAAEAAQA9QAAAIgDAAAAAA==&#10;" path="m1,v,,,,,c1,,1,,1,v,1,,1,,1c1,1,1,1,1,1,,1,,1,,1,,1,,1,,,,,,,,,,,,,1,xe" fillcolor="#24282b" stroked="f">
                <v:path arrowok="t" o:connecttype="custom" o:connectlocs="11,0;11,0;11,0;11,11;11,11;0,11;0,0;0,0;11,0" o:connectangles="0,0,0,0,0,0,0,0,0"/>
              </v:shape>
              <v:shape id="Freeform 2947" o:spid="_x0000_s18290" style="position:absolute;left:7889;top:7678;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68QA&#10;AADeAAAADwAAAGRycy9kb3ducmV2LnhtbERPTYvCMBC9C/sfwix403RVRKppERdlQS/qsuhtbMa2&#10;2ExKk9X6740geJvH+5xZ2ppKXKlxpWUFX/0IBHFmdcm5gt/9sjcB4TyyxsoyKbiTgzT56Mww1vbG&#10;W7rufC5CCLsYFRTe17GULivIoOvbmjhwZ9sY9AE2udQN3kK4qeQgisbSYMmhocCaFgVll92/UTBZ&#10;ro+n7/Nw88dOj7cHU65yv1Cq+9nOpyA8tf4tfrl/dJg/HIxG8Hwn3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zuvEAAAA3gAAAA8AAAAAAAAAAAAAAAAAmAIAAGRycy9k&#10;b3ducmV2LnhtbFBLBQYAAAAABAAEAPUAAACJAwAAAAA=&#10;" path="m,1l2,r,8c2,8,2,8,2,8v,,,,,c2,8,3,8,3,8r,1l,9,,8v,,1,,1,c1,8,1,8,1,8v,,,,,l1,2v,,,,,c1,2,1,2,1,2v,,,,,c,2,,2,,2l,1xe" fillcolor="#24282b" stroked="f">
                <v:path arrowok="t" o:connecttype="custom" o:connectlocs="0,11;22,0;22,0;22,90;22,90;22,90;33,90;33,101;0,101;0,90;11,90;11,90;11,90;11,22;11,22;11,22;11,22;0,22;0,11" o:connectangles="0,0,0,0,0,0,0,0,0,0,0,0,0,0,0,0,0,0,0"/>
              </v:shape>
              <v:shape id="Freeform 2948" o:spid="_x0000_s18291" style="position:absolute;left:7944;top:767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R2L8MA&#10;AADeAAAADwAAAGRycy9kb3ducmV2LnhtbERPS4vCMBC+C/6HMII3TdcXu12jLIuKFw+668Hb0Ixt&#10;sZmUJGr11xtB8DYf33Om88ZU4kLOl5YVfPQTEMSZ1SXnCv7/lr1PED4ga6wsk4IbeZjP2q0pptpe&#10;eUuXXchFDGGfooIihDqV0mcFGfR9WxNH7midwRChy6V2eI3hppKDJJlIgyXHhgJr+i0oO+3ORgEt&#10;7YFPeKfFfuu+1sd9vVlNDkp1O83PN4hATXiLX+61jvOHg9EY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R2L8MAAADeAAAADwAAAAAAAAAAAAAAAACYAgAAZHJzL2Rv&#10;d25yZXYueG1sUEsFBgAAAAAEAAQA9QAAAIgDAAAAAA==&#10;" path="m5,r,1l2,1r,1c3,2,4,3,4,4v1,,1,1,1,2c5,6,5,7,5,7,5,7,4,8,4,8v,,-1,,-1,1c3,9,2,9,2,9,1,9,1,9,,9,,9,,8,,8v,,,,,c,8,,8,,8v1,,1,,1,c1,8,1,8,1,8v,,1,,1,c3,8,3,8,4,7v,,,,,-1c4,5,4,5,4,4,4,4,3,4,3,3,2,3,2,3,1,3l2,,5,xe" fillcolor="#24282b" stroked="f">
                <v:path arrowok="t" o:connecttype="custom" o:connectlocs="56,0;56,11;22,11;22,22;45,45;56,67;56,79;45,90;34,101;22,101;0,101;0,90;0,90;0,90;11,90;11,90;22,90;45,79;45,67;45,45;34,34;11,34;22,0;56,0" o:connectangles="0,0,0,0,0,0,0,0,0,0,0,0,0,0,0,0,0,0,0,0,0,0,0,0"/>
              </v:shape>
              <v:shape id="Freeform 2949" o:spid="_x0000_s18292" style="position:absolute;left:8022;top:767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1B8UA&#10;AADeAAAADwAAAGRycy9kb3ducmV2LnhtbERPS2vCQBC+F/oflin0VjeNJYToGkpKSqG9+ED0NmbH&#10;JJidDdmtpv++Kwje5uN7zjwfTSfONLjWsoLXSQSCuLK65VrBZl2+pCCcR9bYWSYFf+QgXzw+zDHT&#10;9sJLOq98LUIIuwwVNN73mZSuasigm9ieOHBHOxj0AQ611ANeQrjpZBxFiTTYcmhosKeioeq0+jUK&#10;0vJ7f/g4Tn+27HSy3Jn2s/aFUs9P4/sMhKfR38U395cO86fxWw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PUHxQAAAN4AAAAPAAAAAAAAAAAAAAAAAJgCAABkcnMv&#10;ZG93bnJldi54bWxQSwUGAAAAAAQABAD1AAAAigMAAAAA&#10;" path="m,1l2,r,8c2,8,2,8,2,8v,,,,,c2,8,3,8,3,8r,1l,9,,8v,,1,,1,c1,8,1,8,1,8v,,,,,l1,2v,,,,,c1,2,1,2,1,2v,,,,,c,2,,2,,2l,1xe" fillcolor="#24282b" stroked="f">
                <v:path arrowok="t" o:connecttype="custom" o:connectlocs="0,11;23,0;23,0;23,90;23,90;23,90;34,90;34,101;0,101;0,90;11,90;11,90;11,90;11,22;11,22;11,22;11,22;0,22;0,11" o:connectangles="0,0,0,0,0,0,0,0,0,0,0,0,0,0,0,0,0,0,0"/>
              </v:shape>
              <v:shape id="Freeform 2950" o:spid="_x0000_s18293" style="position:absolute;left:8089;top:767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Nw8MA&#10;AADeAAAADwAAAGRycy9kb3ducmV2LnhtbERPTYvCMBC9C/6HMII3TVdFd7tGWRYVLx5014O3oRnb&#10;YjMpSdTqrzeC4G0e73Om88ZU4kLOl5YVfPQTEMSZ1SXnCv7/lr1PED4ga6wsk4IbeZjP2q0pptpe&#10;eUuXXchFDGGfooIihDqV0mcFGfR9WxNH7midwRChy6V2eI3hppKDJBlLgyXHhgJr+i0oO+3ORgEt&#10;7YFPeKfFfuu+1sd9vVmND0p1O83PN4hATXiLX+61jvOHg9EE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Nw8MAAADeAAAADwAAAAAAAAAAAAAAAACYAgAAZHJzL2Rv&#10;d25yZXYueG1sUEsFBgAAAAAEAAQA9QAAAIgDAAAAAA==&#10;" path="m5,r,1c4,1,4,1,4,1,3,1,3,2,3,2,2,2,2,2,2,3,1,3,1,4,1,4,2,3,2,3,3,3r1,l5,4r,2l5,8,4,9,2,9,1,9,,8,,5c,5,,4,,3,1,3,1,2,2,1,2,1,3,,3,,4,,4,,5,xm1,4v,1,,1,,2l1,7,2,8r1,l4,7,4,6,4,5,3,4,2,4v,,,,,c2,4,1,4,1,4xe" fillcolor="#24282b" stroked="f">
                <v:path arrowok="t" o:connecttype="custom" o:connectlocs="56,0;56,11;45,11;34,22;22,34;11,45;34,34;45,34;56,45;56,67;56,90;56,90;45,101;22,101;11,101;0,90;0,90;0,56;0,34;22,11;34,0;56,0;11,45;11,67;11,79;11,79;11,79;22,90;34,90;34,90;45,79;45,67;45,56;34,45;22,45;22,45;11,45" o:connectangles="0,0,0,0,0,0,0,0,0,0,0,0,0,0,0,0,0,0,0,0,0,0,0,0,0,0,0,0,0,0,0,0,0,0,0,0,0"/>
                <o:lock v:ext="edit" verticies="t"/>
              </v:shape>
              <v:rect id="Rectangle 2951" o:spid="_x0000_s18294" style="position:absolute;left:8156;top:7745;width:3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TMQA&#10;AADdAAAADwAAAGRycy9kb3ducmV2LnhtbERPz2vCMBS+D/wfwhN2GZpWmYzOKFKQ9SJsVYbeHs1b&#10;W2xeuiSr3X+/HAYeP77f6+1oOjGQ861lBek8AUFcWd1yreB03M9eQPiArLGzTAp+ycN2M3lYY6bt&#10;jT9oKEMtYgj7DBU0IfSZlL5qyKCf2544cl/WGQwRulpqh7cYbjq5SJKVNNhybGiwp7yh6lr+GAW2&#10;eHvi07f/vDiT7w+pac/n91Kpx+m4ewURaAx38b+70AqWz4u4P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HkzEAAAA3QAAAA8AAAAAAAAAAAAAAAAAmAIAAGRycy9k&#10;b3ducmV2LnhtbFBLBQYAAAAABAAEAPUAAACJAwAAAAA=&#10;" fillcolor="#24282b" stroked="f"/>
              <v:shape id="Freeform 2952" o:spid="_x0000_s18295" style="position:absolute;left:8211;top:767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Ki8cA&#10;AADdAAAADwAAAGRycy9kb3ducmV2LnhtbESPQWvCQBSE74X+h+UVvNWNhoqkbkKxWAS9mIro7TX7&#10;TEKzb0N2TdJ/7xYKPQ4z8w2zykbTiJ46V1tWMJtGIIgLq2suFRw/N89LEM4ja2wsk4IfcpCljw8r&#10;TLQd+EB97ksRIOwSVFB53yZSuqIig25qW+LgXW1n0AfZlVJ3OAS4aeQ8ihbSYM1hocKW1hUV3/nN&#10;KFhudpev92u8P7HTi8PZ1B+lXys1eRrfXkF4Gv1/+K+91Qril/kMft+EJ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OCovHAAAA3QAAAA8AAAAAAAAAAAAAAAAAmAIAAGRy&#10;cy9kb3ducmV2LnhtbFBLBQYAAAAABAAEAPUAAACMAwAAAAA=&#10;" path="m,1l2,r,8c2,8,2,8,2,8v,,,,,c2,8,3,8,3,8r,1l,9,,8v,,1,,1,c1,8,1,8,1,8v,,,,,l1,2v,,,,,c1,2,1,2,1,2v,,,,,c,2,,2,,2l,1xe" fillcolor="#24282b" stroked="f">
                <v:path arrowok="t" o:connecttype="custom" o:connectlocs="0,11;23,0;23,0;23,90;23,90;23,90;34,90;34,101;0,101;0,90;11,90;11,90;11,90;11,22;11,22;11,22;11,22;0,22;0,11" o:connectangles="0,0,0,0,0,0,0,0,0,0,0,0,0,0,0,0,0,0,0"/>
              </v:shape>
              <v:shape id="Freeform 2953" o:spid="_x0000_s18296" style="position:absolute;left:8267;top:767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q5MQA&#10;AADdAAAADwAAAGRycy9kb3ducmV2LnhtbESPQYvCMBSE78L+h/AWvGlqRdmtRhFR8bIH3fXg7dE8&#10;22LzUpKo1V+/EQSPw8x8w0znranFlZyvLCsY9BMQxLnVFRcK/n7XvS8QPiBrrC2Tgjt5mM8+OlPM&#10;tL3xjq77UIgIYZ+hgjKEJpPS5yUZ9H3bEEfvZJ3BEKUrpHZ4i3BTyzRJxtJgxXGhxIaWJeXn/cUo&#10;oLU98hkftDrs3Pf2dGh+NuOjUt3PdjEBEagN7/CrvdUKhqM0heeb+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uTEAAAA3QAAAA8AAAAAAAAAAAAAAAAAmAIAAGRycy9k&#10;b3ducmV2LnhtbFBLBQYAAAAABAAEAPUAAACJAwAAAAA=&#10;" path="m5,r,1c4,1,4,1,4,1,3,1,3,2,3,2,2,2,2,2,2,3,1,3,1,4,1,4,2,3,2,3,3,3r1,l5,4r,2l5,8,4,9,2,9,1,9,,8,,5c,5,,4,,3,1,3,1,2,2,1,2,1,3,,3,,4,,4,,5,xm1,4v,1,,1,,2l1,7,2,8r1,l4,7,4,6,4,5,3,4,2,4v,,,,,c2,4,1,4,1,4xe" fillcolor="#24282b" stroked="f">
                <v:path arrowok="t" o:connecttype="custom" o:connectlocs="56,0;56,11;45,11;34,22;22,34;11,45;34,34;45,34;56,45;56,67;56,90;56,90;45,101;22,101;11,101;0,90;0,90;0,56;0,34;22,11;34,0;56,0;11,45;11,67;11,79;11,79;11,79;22,90;34,90;34,90;45,79;45,67;45,56;34,45;22,45;22,45;11,45" o:connectangles="0,0,0,0,0,0,0,0,0,0,0,0,0,0,0,0,0,0,0,0,0,0,0,0,0,0,0,0,0,0,0,0,0,0,0,0,0"/>
                <o:lock v:ext="edit" verticies="t"/>
              </v:shape>
              <v:rect id="Rectangle 2954" o:spid="_x0000_s18297" style="position:absolute;left:7243;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AO8YA&#10;AADdAAAADwAAAGRycy9kb3ducmV2LnhtbESPQWvCQBSE7wX/w/IEL0U3KpUSXUUEqZdCjaHo7ZF9&#10;JsHs23R31fTfd4WCx2FmvmEWq8404kbO15YVjEcJCOLC6ppLBflhO3wH4QOyxsYyKfglD6tl72WB&#10;qbZ33tMtC6WIEPYpKqhCaFMpfVGRQT+yLXH0ztYZDFG6UmqH9wg3jZwkyUwarDkuVNjSpqLikl2N&#10;Arv7eOX8x3+fnNlsP8emPh6/MqUG/W49BxGoC8/wf3unFUzfJl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AO8YAAADdAAAADwAAAAAAAAAAAAAAAACYAgAAZHJz&#10;L2Rvd25yZXYueG1sUEsFBgAAAAAEAAQA9QAAAIsDAAAAAA==&#10;" fillcolor="#24282b" stroked="f"/>
              <v:rect id="Rectangle 2955" o:spid="_x0000_s18298" style="position:absolute;left:7911;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YT8YA&#10;AADdAAAADwAAAGRycy9kb3ducmV2LnhtbESPQWsCMRSE74L/ITyhF6lZtUpZjSKC6KVQVyn29tg8&#10;dxc3L9sk6vrvm0LB4zAz3zDzZWtqcSPnK8sKhoMEBHFudcWFguNh8/oOwgdkjbVlUvAgD8tFtzPH&#10;VNs77+mWhUJECPsUFZQhNKmUPi/JoB/Yhjh6Z+sMhihdIbXDe4SbWo6SZCoNVhwXSmxoXVJ+ya5G&#10;gd1t+3z88V/fzqw3H0NTnU6fmVIvvXY1AxGoDc/wf3unFYwno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EYT8YAAADdAAAADwAAAAAAAAAAAAAAAACYAgAAZHJz&#10;L2Rvd25yZXYueG1sUEsFBgAAAAAEAAQA9QAAAIsDAAAAAA==&#10;" fillcolor="#24282b" stroked="f"/>
              <v:rect id="Rectangle 2956" o:spid="_x0000_s18299" style="position:absolute;left:8044;top:4468;width:12;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91McA&#10;AADdAAAADwAAAGRycy9kb3ducmV2LnhtbESPQWvCQBSE74X+h+UVvJS6UbFImo0UQfQi1DSIvT2y&#10;r0lo9m3cXTX9992C4HGYmW+YbDmYTlzI+daygsk4AUFcWd1yraD8XL8sQPiArLGzTAp+ycMyf3zI&#10;MNX2ynu6FKEWEcI+RQVNCH0qpa8aMujHtieO3rd1BkOUrpba4TXCTSenSfIqDbYcFxrsadVQ9VOc&#10;jQK73TxzefKHL2dW693EtMfjR6HU6Gl4fwMRaAj38K291Qpm8+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dvdTHAAAA3QAAAA8AAAAAAAAAAAAAAAAAmAIAAGRy&#10;cy9kb3ducmV2LnhtbFBLBQYAAAAABAAEAPUAAACMAwAAAAA=&#10;" fillcolor="#24282b" stroked="f"/>
              <v:rect id="Rectangle 2957" o:spid="_x0000_s18300" style="position:absolute;left:6298;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jo8YA&#10;AADdAAAADwAAAGRycy9kb3ducmV2LnhtbESPQWsCMRSE74L/ITzBi2hWRZGtUUQQvRTaVcTeHpvX&#10;3aWblzVJdf33TUHwOMzMN8xy3Zpa3Mj5yrKC8SgBQZxbXXGh4HTcDRcgfEDWWFsmBQ/ysF51O0tM&#10;tb3zJ92yUIgIYZ+igjKEJpXS5yUZ9CPbEEfv2zqDIUpXSO3wHuGmlpMkmUuDFceFEhvalpT/ZL9G&#10;gT3sB3y6+vOXM9vd+9hUl8tHplS/127eQARqwyv8bB+0gulsMo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8jo8YAAADdAAAADwAAAAAAAAAAAAAAAACYAgAAZHJz&#10;L2Rvd25yZXYueG1sUEsFBgAAAAAEAAQA9QAAAIsDAAAAAA==&#10;" fillcolor="#24282b" stroked="f"/>
              <v:rect id="Rectangle 2958" o:spid="_x0000_s18301" style="position:absolute;left:6431;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GOMYA&#10;AADdAAAADwAAAGRycy9kb3ducmV2LnhtbESPQWsCMRSE74L/ITyhF6lZlWpZjSKC6KVQVyn29tg8&#10;dxc3L9sk6vrvm0LB4zAz3zDzZWtqcSPnK8sKhoMEBHFudcWFguNh8/oOwgdkjbVlUvAgD8tFtzPH&#10;VNs77+mWhUJECPsUFZQhNKmUPi/JoB/Yhjh6Z+sMhihdIbXDe4SbWo6SZCINVhwXSmxoXVJ+ya5G&#10;gd1t+3z88V/fzqw3H0NTnU6fmVIvvXY1AxGoDc/wf3unFYzfRl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GOMYAAADdAAAADwAAAAAAAAAAAAAAAACYAgAAZHJz&#10;L2Rvd25yZXYueG1sUEsFBgAAAAAEAAQA9QAAAIsDAAAAAA==&#10;" fillcolor="#24282b" stroked="f"/>
              <v:rect id="Rectangle 2959" o:spid="_x0000_s18302" style="position:absolute;left:6576;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SSsQA&#10;AADdAAAADwAAAGRycy9kb3ducmV2LnhtbERPz2vCMBS+D/wfwhN2GZpWmYzOKFKQ9SJsVYbeHs1b&#10;W2xeuiSr3X+/HAYeP77f6+1oOjGQ861lBek8AUFcWd1yreB03M9eQPiArLGzTAp+ycN2M3lYY6bt&#10;jT9oKEMtYgj7DBU0IfSZlL5qyKCf2544cl/WGQwRulpqh7cYbjq5SJKVNNhybGiwp7yh6lr+GAW2&#10;eHvi07f/vDiT7w+pac/n91Kpx+m4ewURaAx38b+70AqWz4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EkrEAAAA3QAAAA8AAAAAAAAAAAAAAAAAmAIAAGRycy9k&#10;b3ducmV2LnhtbFBLBQYAAAAABAAEAPUAAACJAwAAAAA=&#10;" fillcolor="#24282b" stroked="f"/>
              <v:rect id="Rectangle 2960" o:spid="_x0000_s18303" style="position:absolute;left:5719;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30cYA&#10;AADdAAAADwAAAGRycy9kb3ducmV2LnhtbESPQWsCMRSE74L/ITyhF6lZlYpdjSKC6KVQVyn29tg8&#10;dxc3L9sk6vrvm0LB4zAz3zDzZWtqcSPnK8sKhoMEBHFudcWFguNh8zoF4QOyxtoyKXiQh+Wi25lj&#10;qu2d93TLQiEihH2KCsoQmlRKn5dk0A9sQxy9s3UGQ5SukNrhPcJNLUdJMpEGK44LJTa0Lim/ZFej&#10;wO62fT7++K9vZ9abj6GpTqfPTKmXXruagQjUhmf4v73TCsZvo3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C30cYAAADdAAAADwAAAAAAAAAAAAAAAACYAgAAZHJz&#10;L2Rvd25yZXYueG1sUEsFBgAAAAAEAAQA9QAAAIsDAAAAAA==&#10;" fillcolor="#24282b" stroked="f"/>
              <v:rect id="Rectangle 2961" o:spid="_x0000_s18304" style="position:absolute;left:5853;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IkcQA&#10;AADdAAAADwAAAGRycy9kb3ducmV2LnhtbERPz2vCMBS+D/wfwhN2GZp2sjE6o0hB9DJwnQy9PZq3&#10;tti81CRru/9+OQgeP77fy/VoWtGT841lBek8AUFcWt1wpeD4tZ29gfABWWNrmRT8kYf1avKwxEzb&#10;gT+pL0IlYgj7DBXUIXSZlL6syaCf2444cj/WGQwRukpqh0MMN618TpJXabDh2FBjR3lN5aX4NQrs&#10;fvfEx6v/PjuTbz9S05xOh0Kpx+m4eQcRaAx38c291woWL4u4P7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iJHEAAAA3QAAAA8AAAAAAAAAAAAAAAAAmAIAAGRycy9k&#10;b3ducmV2LnhtbFBLBQYAAAAABAAEAPUAAACJAwAAAAA=&#10;" fillcolor="#24282b" stroked="f"/>
              <v:rect id="Rectangle 2962" o:spid="_x0000_s18305" style="position:absolute;left:5986;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tCscA&#10;AADdAAAADwAAAGRycy9kb3ducmV2LnhtbESPQWvCQBSE70L/w/IKvUjdRKmU1E0oguhFqKmIvT2y&#10;zySYfZvubjX++65Q6HGYmW+YRTGYTlzI+daygnSSgCCurG65VrD/XD2/gvABWWNnmRTcyEORP4wW&#10;mGl75R1dylCLCGGfoYImhD6T0lcNGfQT2xNH72SdwRClq6V2eI1w08lpksylwZbjQoM9LRuqzuWP&#10;UWA36zHvv/3hy5nlapua9nj8KJV6ehze30AEGsJ/+K+90QpmL7MU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QrHAAAA3QAAAA8AAAAAAAAAAAAAAAAAmAIAAGRy&#10;cy9kb3ducmV2LnhtbFBLBQYAAAAABAAEAPUAAACMAwAAAAA=&#10;" fillcolor="#24282b" stroked="f"/>
              <v:rect id="Rectangle 2963" o:spid="_x0000_s18306" style="position:absolute;left:5040;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zfcYA&#10;AADdAAAADwAAAGRycy9kb3ducmV2LnhtbESPQWvCQBSE7wX/w/IEL0U3KpUSXUUEqZdCjaHo7ZF9&#10;JsHs23R31fTfd4WCx2FmvmEWq8404kbO15YVjEcJCOLC6ppLBflhO3wH4QOyxsYyKfglD6tl72WB&#10;qbZ33tMtC6WIEPYpKqhCaFMpfVGRQT+yLXH0ztYZDFG6UmqH9wg3jZwkyUwarDkuVNjSpqLikl2N&#10;Arv7eOX8x3+fnNlsP8emPh6/MqUG/W49BxGoC8/wf3unFUzfph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zfcYAAADdAAAADwAAAAAAAAAAAAAAAACYAgAAZHJz&#10;L2Rvd25yZXYueG1sUEsFBgAAAAAEAAQA9QAAAIsDAAAAAA==&#10;" fillcolor="#24282b" stroked="f"/>
              <v:rect id="Rectangle 2964" o:spid="_x0000_s18307" style="position:absolute;left:4239;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W5sYA&#10;AADdAAAADwAAAGRycy9kb3ducmV2LnhtbESPQWvCQBSE74L/YXmCF6kbG5SSuooIUi+FmorY2yP7&#10;TILZt3F31fTfdwWhx2FmvmHmy8404kbO15YVTMYJCOLC6ppLBfvvzcsbCB+QNTaWScEveVgu+r05&#10;ZtreeUe3PJQiQthnqKAKoc2k9EVFBv3YtsTRO1lnMETpSqkd3iPcNPI1SWbSYM1xocKW1hUV5/xq&#10;FNjtx4j3F3/4cWa9+ZyY+nj8ypUaDrrVO4hAXfgPP9tbrSCdpi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EW5sYAAADdAAAADwAAAAAAAAAAAAAAAACYAgAAZHJz&#10;L2Rvd25yZXYueG1sUEsFBgAAAAAEAAQA9QAAAIsDAAAAAA==&#10;" fillcolor="#24282b" stroked="f"/>
              <v:line id="Line 2965" o:spid="_x0000_s18308" style="position:absolute;visibility:visible" from="846,4771" to="846,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dyWMcAAADdAAAADwAAAGRycy9kb3ducmV2LnhtbESPQWvCQBSE74L/YXkFb7rbppWSuoqk&#10;lnqspojH1+xrkpp9G7NbTf99VxA8DjPzDTNb9LYRJ+p87VjD/USBIC6cqbnU8Jm/jZ9B+IBssHFM&#10;Gv7Iw2I+HMwwNe7MGzptQykihH2KGqoQ2lRKX1Rk0U9cSxy9b9dZDFF2pTQdniPcNvJBqam0WHNc&#10;qLClrKLisP21Gqarj/zLLV+Tjdofd+v3TGX5z0rr0V2/fAERqA+38LW9NhqSp+QRLm/i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3JYxwAAAN0AAAAPAAAAAAAA&#10;AAAAAAAAAKECAABkcnMvZG93bnJldi54bWxQSwUGAAAAAAQABAD5AAAAlQMAAAAA&#10;" strokecolor="#24282b" strokeweight="0"/>
              <v:line id="Line 2966" o:spid="_x0000_s18309" style="position:absolute;visibility:visible" from="567,4782" to="567,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Xw8YAAADdAAAADwAAAGRycy9kb3ducmV2LnhtbESPQWvCQBSE70L/w/IKveluG5QSXUVS&#10;Sz2qEfH4zD6TtNm3aXar6b93C0KPw8x8w8wWvW3EhTpfO9bwPFIgiAtnai417PP34SsIH5ANNo5J&#10;wy95WMwfBjNMjbvyli67UIoIYZ+ihiqENpXSFxVZ9CPXEkfv7DqLIcqulKbDa4TbRr4oNZEWa44L&#10;FbaUVVR87X6shslqk5/c8i3ZquP3Yf2RqSz/XGn99NgvpyAC9eE/fG+vjYZknIzh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r18PGAAAA3QAAAA8AAAAAAAAA&#10;AAAAAAAAoQIAAGRycy9kb3ducmV2LnhtbFBLBQYAAAAABAAEAPkAAACUAwAAAAA=&#10;" strokecolor="#24282b" strokeweight="0"/>
              <v:line id="Line 2967" o:spid="_x0000_s18310" style="position:absolute;flip:x;visibility:visible" from="590,6129" to="6264,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ja5MUAAADdAAAADwAAAGRycy9kb3ducmV2LnhtbESPT4vCMBTE7wt+h/CEva2pyopUo4ig&#10;3cXD4p+Dx0fybIvNS2liW7/9ZkHY4zAzv2GW695WoqXGl44VjEcJCGLtTMm5gst59zEH4QOywcox&#10;KXiSh/Vq8LbE1LiOj9SeQi4ihH2KCooQ6lRKrwuy6EeuJo7ezTUWQ5RNLk2DXYTbSk6SZCYtlhwX&#10;CqxpW5C+nx5Wgemyp65D7g76p8222beV9+teqfdhv1mACNSH//Cr/WUUTD+nM/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ja5MUAAADdAAAADwAAAAAAAAAA&#10;AAAAAAChAgAAZHJzL2Rvd25yZXYueG1sUEsFBgAAAAAEAAQA+QAAAJMDAAAAAA==&#10;" strokecolor="#24282b" strokeweight="0"/>
              <v:shape id="Freeform 2968" o:spid="_x0000_s18311" style="position:absolute;left:6220;top:6084;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j/cgA&#10;AADdAAAADwAAAGRycy9kb3ducmV2LnhtbESP3WrCQBSE74W+w3IKvdNNtDWSZiNFKQoWij8gvTvN&#10;niah2bMhu2r69m5B8HKYmW+YbN6bRpypc7VlBfEoAkFcWF1zqeCwfx/OQDiPrLGxTAr+yME8fxhk&#10;mGp74S2dd74UAcIuRQWV920qpSsqMuhGtiUO3o/tDPogu1LqDi8Bbho5jqKpNFhzWKiwpUVFxe/u&#10;ZBREm3iNbfP1HK/KIok/vuV4efxU6umxf3sF4an39/CtvdYKJi+TBP7fhCc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uP9yAAAAN0AAAAPAAAAAAAAAAAAAAAAAJgCAABk&#10;cnMvZG93bnJldi54bWxQSwUGAAAAAAQABAD1AAAAjQMAAAAA&#10;" path="m66,45l,90,,,66,45xe" fillcolor="#24282b" stroked="f">
                <v:path arrowok="t" o:connecttype="custom" o:connectlocs="66,45;0,90;0,0;66,45" o:connectangles="0,0,0,0"/>
              </v:shape>
              <v:shape id="Freeform 2969" o:spid="_x0000_s18312" style="position:absolute;left:567;top:6084;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5a8cA&#10;AADdAAAADwAAAGRycy9kb3ducmV2LnhtbESPzWvCQBTE70L/h+UVvOmmFb9SVynFUsGLXwd7e2Rf&#10;k5js2zS7avSvdwXB4zDzm2Ems8aU4kS1yy0reOtGIIgTq3NOFey2350RCOeRNZaWScGFHMymL60J&#10;xtqeeU2njU9FKGEXo4LM+yqW0iUZGXRdWxEH78/WBn2QdSp1jedQbkr5HkUDaTDnsJBhRV8ZJcXm&#10;aBT0ivl1UBz3h9X/9ZeKn9Xw4GipVPu1+fwA4anxz/CDXujA9XtjuL8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OWvHAAAA3QAAAA8AAAAAAAAAAAAAAAAAmAIAAGRy&#10;cy9kb3ducmV2LnhtbFBLBQYAAAAABAAEAPUAAACMAwAAAAA=&#10;" path="m,45l78,90,78,,,45xe" fillcolor="#24282b" stroked="f">
                <v:path arrowok="t" o:connecttype="custom" o:connectlocs="0,45;78,90;78,0;0,45" o:connectangles="0,0,0,0"/>
              </v:shape>
              <v:shape id="Freeform 2970" o:spid="_x0000_s18313" style="position:absolute;left:712;top:5265;width:334;height:314;visibility:visible;mso-wrap-style:square;v-text-anchor:top" coordsize="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ENcMA&#10;AADdAAAADwAAAGRycy9kb3ducmV2LnhtbERPTW+CQBC9N/E/bMbES6OL0jZKWYiamnqtNT1P2CmQ&#10;srOEXRD59d1Dkx5f3neaj6YRA3WutqxgvYpAEBdW11wquH6ellsQziNrbCyTgjs5yLPZQ4qJtjf+&#10;oOHiSxFC2CWooPK+TaR0RUUG3cq2xIH7tp1BH2BXSt3hLYSbRm6i6EUarDk0VNjSsaLi59IbBW9x&#10;/e74fhp6e9jhNEVu9/W4VWoxH/evIDyN/l/85z5rBfHzU9gf3o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mENcMAAADdAAAADwAAAAAAAAAAAAAAAACYAgAAZHJzL2Rv&#10;d25yZXYueG1sUEsFBgAAAAAEAAQA9QAAAIgDAAAAAA==&#10;" path="m30,28l,28,,e" filled="f" strokecolor="#24282b" strokeweight="0">
                <v:path arrowok="t" o:connecttype="custom" o:connectlocs="334,314;0,314;0,0" o:connectangles="0,0,0"/>
              </v:shape>
              <v:shape id="Freeform 2971" o:spid="_x0000_s18314" style="position:absolute;left:668;top:5242;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8VcUA&#10;AADdAAAADwAAAGRycy9kb3ducmV2LnhtbESPQWvCQBSE7wX/w/KEXorZaKOE1FVUKAi91Kj3R/aZ&#10;pGbfhuyapP++Wyj0OMzMN8x6O5pG9NS52rKCeRSDIC6srrlUcDm/z1IQziNrbCyTgm9ysN1MntaY&#10;aTvwifrclyJA2GWooPK+zaR0RUUGXWRb4uDdbGfQB9mVUnc4BLhp5CKOV9JgzWGhwpYOFRX3/GEU&#10;fCKnL/lIxWH3dU3uj/p42X8kSj1Px90bCE+j/w//tY9awesymc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HxVxQAAAN0AAAAPAAAAAAAAAAAAAAAAAJgCAABkcnMv&#10;ZG93bnJldi54bWxQSwUGAAAAAAQABAD1AAAAigMAAAAA&#10;" path="m44,l,67r77,l44,xe" fillcolor="#24282b" stroked="f">
                <v:path arrowok="t" o:connecttype="custom" o:connectlocs="44,0;0,67;77,67;44,0" o:connectangles="0,0,0,0"/>
              </v:shape>
              <v:line id="Line 2972" o:spid="_x0000_s18315" style="position:absolute;flip:x;visibility:visible" from="879,5265" to="4072,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vmsYAAADdAAAADwAAAGRycy9kb3ducmV2LnhtbESPzWrDMBCE74W8g9hAb42ctA3BsRxC&#10;oHVLDyE/hxwXaWObWCtjqbbz9lWh0OMwM98w2Wa0jeip87VjBfNZAoJYO1NzqeB8entagfAB2WDj&#10;mBTcycMmnzxkmBo38IH6YyhFhLBPUUEVQptK6XVFFv3MtcTRu7rOYoiyK6XpcIhw28hFkiylxZrj&#10;QoUt7SrSt+O3VWCG4q7bULovve+LXfFp5e3yrtTjdNyuQQQaw3/4r/1hFDy/viz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r5rGAAAA3QAAAA8AAAAAAAAA&#10;AAAAAAAAoQIAAGRycy9kb3ducmV2LnhtbFBLBQYAAAAABAAEAPkAAACUAwAAAAA=&#10;" strokecolor="#24282b" strokeweight="0"/>
              <v:shape id="Freeform 2973" o:spid="_x0000_s18316" style="position:absolute;left:4017;top:5220;width:78;height:89;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p9sYA&#10;AADdAAAADwAAAGRycy9kb3ducmV2LnhtbESPT2sCMRTE7wW/Q3iCF6nZ+qfIahRRBE9CrQi9vW6e&#10;2cXNy3YT19VPbwqFHoeZ+Q0zX7a2FA3VvnCs4G2QgCDOnC7YKDh+bl+nIHxA1lg6JgV38rBcdF7m&#10;mGp34w9qDsGICGGfooI8hCqV0mc5WfQDVxFH7+xqiyHK2khd4y3CbSmHSfIuLRYcF3KsaJ1Tdjlc&#10;rYKTWUvXb/Y/7utRGCun1m++T0r1uu1qBiJQG/7Df+2dVjCajEfw+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p9sYAAADdAAAADwAAAAAAAAAAAAAAAACYAgAAZHJz&#10;L2Rvd25yZXYueG1sUEsFBgAAAAAEAAQA9QAAAIsDAAAAAA==&#10;" path="m78,45l,89,,,78,45xe" fillcolor="#24282b" stroked="f">
                <v:path arrowok="t" o:connecttype="custom" o:connectlocs="78,45;0,89;0,0;78,45" o:connectangles="0,0,0,0"/>
              </v:shape>
              <v:shape id="Freeform 2974" o:spid="_x0000_s18317" style="position:absolute;left:857;top:5220;width:66;height:89;visibility:visible;mso-wrap-style:square;v-text-anchor:top"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cy8YA&#10;AADdAAAADwAAAGRycy9kb3ducmV2LnhtbESPQUvDQBSE74L/YXmCl2I3tYm0abdFigXBk7GHHh/Z&#10;1ySafRuyzyT+e1cQehxm5htmu59cqwbqQ+PZwGKegCIuvW24MnD6OD6sQAVBtth6JgM/FGC/u73Z&#10;Ym79yO80FFKpCOGQo4FapMu1DmVNDsPcd8TRu/jeoUTZV9r2OEa4a/Vjkjxphw3HhRo7OtRUfhXf&#10;zsCQJv40zhbrS+POs7csk8+Xgxhzfzc9b0AJTXIN/7dfrYFllqbw9yY+Ab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9cy8YAAADdAAAADwAAAAAAAAAAAAAAAACYAgAAZHJz&#10;L2Rvd25yZXYueG1sUEsFBgAAAAAEAAQA9QAAAIsDAAAAAA==&#10;" path="m,45l66,89,66,,,45xe" fillcolor="#24282b" stroked="f">
                <v:path arrowok="t" o:connecttype="custom" o:connectlocs="0,45;66,89;66,0;0,45" o:connectangles="0,0,0,0"/>
              </v:shape>
              <v:line id="Line 2975" o:spid="_x0000_s18318" style="position:absolute;flip:x;visibility:visible" from="4406,5253" to="6275,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37sYAAADdAAAADwAAAGRycy9kb3ducmV2LnhtbESPS2vDMBCE74X+B7GF3BK5eZTiRgnF&#10;kDohh9C0hx4XaWubWCtjqX78+ygQ6HGYmW+Y9Xawteio9ZVjBc+zBASxdqbiQsH31276CsIHZIO1&#10;Y1Iwkoft5vFhjalxPX9Sdw6FiBD2KSooQ2hSKb0uyaKfuYY4er+utRiibAtpWuwj3NZyniQv0mLF&#10;caHEhrKS9OX8ZxWYPh91Ewp31Kcuz/KDlZefD6UmT8P7G4hAQ/gP39t7o2CxWq7g9iY+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8N+7GAAAA3QAAAA8AAAAAAAAA&#10;AAAAAAAAoQIAAGRycy9kb3ducmV2LnhtbFBLBQYAAAAABAAEAPkAAACUAwAAAAA=&#10;" strokecolor="#24282b" strokeweight="0"/>
              <v:shape id="Freeform 2976" o:spid="_x0000_s18319" style="position:absolute;left:6220;top:5220;width:66;height:78;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TYMYA&#10;AADdAAAADwAAAGRycy9kb3ducmV2LnhtbESPQWvCQBSE7wX/w/IKvRSzsVqR6CqlEGKPGlG8PbPP&#10;JDX7NmS3Gv99tyD0OMzMN8xi1ZtGXKlztWUFoygGQVxYXXOpYJenwxkI55E1NpZJwZ0crJaDpwUm&#10;2t54Q9etL0WAsEtQQeV9m0jpiooMusi2xME7286gD7Irpe7wFuCmkW9xPJUGaw4LFbb0WVFx2f4Y&#10;Bfn3Lj3le51+vdJxvL6PspQOmVIvz/3HHISn3v+HH+21VjB+n0z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KTYMYAAADdAAAADwAAAAAAAAAAAAAAAACYAgAAZHJz&#10;L2Rvd25yZXYueG1sUEsFBgAAAAAEAAQA9QAAAIsDAAAAAA==&#10;" path="m66,33l,78,,,66,33xe" fillcolor="#24282b" stroked="f">
                <v:path arrowok="t" o:connecttype="custom" o:connectlocs="66,33;0,78;0,0;66,33" o:connectangles="0,0,0,0"/>
              </v:shape>
              <v:shape id="Freeform 2977" o:spid="_x0000_s18320" style="position:absolute;left:4384;top:5220;width:67;height:78;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HwsUA&#10;AADdAAAADwAAAGRycy9kb3ducmV2LnhtbESPT4vCMBTE7wt+h/AWvK3p+qcuXaOIonhd9dLbs3m2&#10;xealNlGrn94sCB6HmfkNM5m1phJXalxpWcF3LwJBnFldcq5gv1t9/YBwHlljZZkU3MnBbNr5mGCi&#10;7Y3/6Lr1uQgQdgkqKLyvEyldVpBB17M1cfCOtjHog2xyqRu8BbipZD+KYmmw5LBQYE2LgrLT9mIU&#10;HA8uzVeD9FBX6Tk6+eX6cY/XSnU/2/kvCE+tf4df7Y1WMBgNx/D/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4fCxQAAAN0AAAAPAAAAAAAAAAAAAAAAAJgCAABkcnMv&#10;ZG93bnJldi54bWxQSwUGAAAAAAQABAD1AAAAigMAAAAA&#10;" path="m,33l67,78,67,,,33xe" fillcolor="#24282b" stroked="f">
                <v:path arrowok="t" o:connecttype="custom" o:connectlocs="0,33;67,78;67,0;0,33" o:connectangles="0,0,0,0"/>
              </v:shape>
              <v:line id="Line 2978" o:spid="_x0000_s18321" style="position:absolute;visibility:visible" from="4095,4771" to="4095,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LIMMAAADdAAAADwAAAGRycy9kb3ducmV2LnhtbERPPW/CMBDdkfgP1iGxgU0pqEoxCKVU&#10;ZQRSIcZrfE1S4nOIXQj/Hg+VOj6978Wqs7W4UusrxxomYwWCOHem4kLDZ/Y+egHhA7LB2jFpuJOH&#10;1bLfW2Bi3I33dD2EQsQQ9glqKENoEil9XpJFP3YNceS+XWsxRNgW0rR4i+G2lk9KzaXFimNDiQ2l&#10;JeXnw6/VMN/ssi+3fpvu1ely3H6kKs1+NloPB936FUSgLvyL/9xbo2E6e45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sCyDDAAAA3QAAAA8AAAAAAAAAAAAA&#10;AAAAoQIAAGRycy9kb3ducmV2LnhtbFBLBQYAAAAABAAEAPkAAACRAwAAAAA=&#10;" strokecolor="#24282b" strokeweight="0"/>
              <v:line id="Line 2979" o:spid="_x0000_s18322" style="position:absolute;visibility:visible" from="4373,4771" to="4373,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uu8cAAADdAAAADwAAAGRycy9kb3ducmV2LnhtbESPQU/CQBSE7yb8h80z4Sa7ghCtLIQU&#10;jByFGsPx0X22he7b0l2h/HvWxMTjZGa+yUznna3FmVpfOdbwOFAgiHNnKi40fGZvD88gfEA2WDsm&#10;DVfyMJ/17qaYGHfhDZ23oRARwj5BDWUITSKlz0uy6AeuIY7et2sthijbQpoWLxFuazlUaiItVhwX&#10;SmwoLSk/bn+shsnqI9u7xXK0UbvT1/o9VWl2WGndv+8WryACdeE//NdeGw2j8dML/L6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K67xwAAAN0AAAAPAAAAAAAA&#10;AAAAAAAAAKECAABkcnMvZG93bnJldi54bWxQSwUGAAAAAAQABAD5AAAAlQMAAAAA&#10;" strokecolor="#24282b" strokeweight="0"/>
              <v:line id="Line 2980" o:spid="_x0000_s18323" style="position:absolute;visibility:visible" from="6298,4759" to="6298,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R+8MAAADdAAAADwAAAGRycy9kb3ducmV2LnhtbERPz2vCMBS+D/Y/hCfsNhMVZVSjSOfQ&#10;47QiHp/Ns602L7WJ2v33y2Gw48f3e7bobC0e1PrKsYZBX4Egzp2puNCwz77eP0D4gGywdkwafsjD&#10;Yv76MsPEuCdv6bELhYgh7BPUUIbQJFL6vCSLvu8a4sidXWsxRNgW0rT4jOG2lkOlJtJixbGhxIbS&#10;kvLr7m41TFbf2cktP0dbdbwdNutUpdllpfVbr1tOQQTqwr/4z70xGkbjcdwf38Qn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DkfvDAAAA3QAAAA8AAAAAAAAAAAAA&#10;AAAAoQIAAGRycy9kb3ducmV2LnhtbFBLBQYAAAAABAAEAPkAAACRAwAAAAA=&#10;" strokecolor="#24282b" strokeweight="0"/>
              <v:shape id="Freeform 2981" o:spid="_x0000_s18324" style="position:absolute;left:6587;top:4782;width:334;height:774;visibility:visible;mso-wrap-style:square;v-text-anchor:top" coordsize="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s+cUA&#10;AADdAAAADwAAAGRycy9kb3ducmV2LnhtbESPQYvCMBSE78L+h/AWvGlqRV26RpEVqQcVV8Xzo3nb&#10;lm1eShO1/nsjCB6HmfmGmc5bU4krNa60rGDQj0AQZ1aXnCs4HVe9LxDOI2usLJOCOzmYzz46U0y0&#10;vfEvXQ8+FwHCLkEFhfd1IqXLCjLo+rYmDt6fbQz6IJtc6gZvAW4qGUfRWBosOSwUWNNPQdn/4WIU&#10;bPMFTiapT9NlvD+73TbepOuzUt3PdvENwlPr3+FXe60VDEejA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yz5xQAAAN0AAAAPAAAAAAAAAAAAAAAAAJgCAABkcnMv&#10;ZG93bnJldi54bWxQSwUGAAAAAAQABAD1AAAAigMAAAAA&#10;" path="m30,69l,69,,e" filled="f" strokecolor="#24282b" strokeweight="0">
                <v:path arrowok="t" o:connecttype="custom" o:connectlocs="334,774;0,774;0,0" o:connectangles="0,0,0"/>
              </v:shape>
              <v:shape id="Freeform 2982" o:spid="_x0000_s18325" style="position:absolute;left:6542;top:4759;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5qMYA&#10;AADeAAAADwAAAGRycy9kb3ducmV2LnhtbESP3WrCQBCF7wt9h2UKvaubqkhJXaUIolB/8OcBJtkx&#10;CWZnQ3bV+PbOheDdDOfMOd+Mp52r1ZXaUHk28N1LQBHn3lZcGDge5l8/oEJEtlh7JgN3CjCdvL+N&#10;MbX+xju67mOhJIRDigbKGJtU65CX5DD0fEMs2sm3DqOsbaFtizcJd7XuJ8lIO6xYGkpsaFZSft5f&#10;nIHDYpVlFyYMzUYPd/N1lh+3/8Z8fnR/v6AidfFlfl4vreAP+kPhlXdkBj1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m5qMYAAADeAAAADwAAAAAAAAAAAAAAAACYAgAAZHJz&#10;L2Rvd25yZXYueG1sUEsFBgAAAAAEAAQA9QAAAIsDAAAAAA==&#10;" path="m45,l,79r78,l45,xe" fillcolor="#24282b" stroked="f">
                <v:path arrowok="t" o:connecttype="custom" o:connectlocs="45,0;0,79;78,79;45,0" o:connectangles="0,0,0,0"/>
              </v:shape>
              <v:rect id="Rectangle 2983" o:spid="_x0000_s18326" style="position:absolute;left:4373;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BsUA&#10;AADeAAAADwAAAGRycy9kb3ducmV2LnhtbERPTWsCMRC9C/6HMEIvUrNqEbsaRQTRS6GuUuxt2Iy7&#10;i5vJNom6/vumUPA2j/c582VranEj5yvLCoaDBARxbnXFhYLjYfM6BeEDssbaMil4kIflotuZY6rt&#10;nfd0y0IhYgj7FBWUITSplD4vyaAf2IY4cmfrDIYIXSG1w3sMN7UcJclEGqw4NpTY0Lqk/JJdjQK7&#10;2/b5+OO/vp1Zbz6GpjqdPjOlXnrtagYiUBue4n/3Tsf549Hb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OEGxQAAAN4AAAAPAAAAAAAAAAAAAAAAAJgCAABkcnMv&#10;ZG93bnJldi54bWxQSwUGAAAAAAQABAD1AAAAigMAAAAA&#10;" fillcolor="#24282b" stroked="f"/>
              <v:rect id="Rectangle 2984" o:spid="_x0000_s18327" style="position:absolute;left:4095;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eRsgA&#10;AADeAAAADwAAAGRycy9kb3ducmV2LnhtbESPQWvCQBCF74X+h2UKXoputLRIdJUiSL0UbCqityE7&#10;JqHZ2XR31fTfdw6CtxnmzXvvmy9716oLhdh4NjAeZaCIS28brgzsvtfDKaiYkC22nsnAH0VYLh4f&#10;5phbf+UvuhSpUmLCMUcDdUpdrnUsa3IYR74jltvJB4dJ1lBpG/Aq5q7Vkyx70w4bloQaO1rVVP4U&#10;Z2fAbz6eefcb98fgVuvPsWsOh21hzOCpf5+BStSnu/j2vbFS/2XyK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95GyAAAAN4AAAAPAAAAAAAAAAAAAAAAAJgCAABk&#10;cnMvZG93bnJldi54bWxQSwUGAAAAAAQABAD1AAAAjQMAAAAA&#10;" fillcolor="#24282b" stroked="f"/>
              <v:rect id="Rectangle 2985" o:spid="_x0000_s18328" style="position:absolute;left:957;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73cQA&#10;AADeAAAADwAAAGRycy9kb3ducmV2LnhtbERPTWvCQBC9F/oflin0UnQTiyLRVUSQeinYKKK3ITsm&#10;wexs3N1q+u/dguBtHu9zpvPONOJKzteWFaT9BARxYXXNpYLddtUbg/ABWWNjmRT8kYf57PVlipm2&#10;N/6hax5KEUPYZ6igCqHNpPRFRQZ937bEkTtZZzBE6EqpHd5iuGnkIElG0mDNsaHClpYVFef81yiw&#10;668P3l38/ujMcvWdmvpw2ORKvb91iwmIQF14ih/utY7zPwfDF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e93EAAAA3gAAAA8AAAAAAAAAAAAAAAAAmAIAAGRycy9k&#10;b3ducmV2LnhtbFBLBQYAAAAABAAEAPUAAACJAwAAAAA=&#10;" fillcolor="#24282b" stroked="f"/>
              <v:rect id="Rectangle 2986" o:spid="_x0000_s18329" style="position:absolute;left:1090;top:337;width:12;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lqsUA&#10;AADeAAAADwAAAGRycy9kb3ducmV2LnhtbERPTWvCQBC9C/6HZQQv0myMtJQ0qxRB9CLUVIq9Ddlp&#10;EpqdTXdXjf++KxR6m8f7nGI1mE5cyPnWsoJ5koIgrqxuuVZwfN88PIPwAVljZ5kU3MjDajkeFZhr&#10;e+UDXcpQixjCPkcFTQh9LqWvGjLoE9sTR+7LOoMhQldL7fAaw00nszR9kgZbjg0N9rRuqPouz0aB&#10;3W1nfPzxH5/OrDf7uWlPp7dSqelkeH0BEWgI/+I/907H+YvsMYP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eWqxQAAAN4AAAAPAAAAAAAAAAAAAAAAAJgCAABkcnMv&#10;ZG93bnJldi54bWxQSwUGAAAAAAQABAD1AAAAigMAAAAA&#10;" fillcolor="#24282b" stroked="f"/>
              <v:rect id="Rectangle 2987" o:spid="_x0000_s18330" style="position:absolute;left:1424;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AMcUA&#10;AADeAAAADwAAAGRycy9kb3ducmV2LnhtbERPTWvCQBC9F/oflin0UnSjYikxGymC1ItQ01D0NmTH&#10;JDQ7m+5uNf77riB4m8f7nGw5mE6cyPnWsoLJOAFBXFndcq2g/FqP3kD4gKyxs0wKLuRhmT8+ZJhq&#10;e+YdnYpQixjCPkUFTQh9KqWvGjLox7YnjtzROoMhQldL7fAcw00np0nyKg22HBsa7GnVUPVT/BkF&#10;dvPxwuWv/z44s1pvJ6bd7z8LpZ6fhvcFiEBDuItv7o2O82fT+Q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AxxQAAAN4AAAAPAAAAAAAAAAAAAAAAAJgCAABkcnMv&#10;ZG93bnJldi54bWxQSwUGAAAAAAQABAD1AAAAigMAAAAA&#10;" fillcolor="#24282b" stroked="f"/>
              <v:shape id="Freeform 2988" o:spid="_x0000_s18331" style="position:absolute;left:812;top:337;width:412;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8MgA&#10;AADeAAAADwAAAGRycy9kb3ducmV2LnhtbESPQWvCQBCF70L/wzKFXqRujDaU6CqlUOjFQ6PQ65Ad&#10;k+jubJpdk7S/visI3mZ4733zZr0drRE9db5xrGA+S0AQl043XCk47D+eX0H4gKzROCYFv+Rhu3mY&#10;rDHXbuAv6otQiQhhn6OCOoQ2l9KXNVn0M9cSR+3oOoshrl0ldYdDhFsj0yTJpMWG44UaW3qvqTwX&#10;Fxsp5nvMjqfLUPyd+qnZpck8+zko9fQ4vq1ABBrD3XxLf+pYf5G+LOH6TpxBb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7uHwyAAAAN4AAAAPAAAAAAAAAAAAAAAAAJgCAABk&#10;cnMvZG93bnJldi54bWxQSwUGAAAAAAQABAD1AAAAjQMAAAAA&#10;" path="m37,l,,,25r37,l,25,,,,1r37,l37,xe" fillcolor="#24282b" stroked="f">
                <v:path arrowok="t" o:connecttype="custom" o:connectlocs="412,0;0,0;0,280;412,280;412,280;0,280;0,280;0,0;0,11;412,11;412,0" o:connectangles="0,0,0,0,0,0,0,0,0,0,0"/>
              </v:shape>
              <v:shape id="Freeform 2989" o:spid="_x0000_s18332" style="position:absolute;left:1280;top:337;width:289;height:280;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9G8UA&#10;AADeAAAADwAAAGRycy9kb3ducmV2LnhtbERPTWvCQBC9F/oflil4qxsVS42uItKCJ2ljMdcxO9lE&#10;s7Mhu2r8991Cwds83ucsVr1txJU6XztWMBomIIgLp2s2Cn72n6/vIHxA1tg4JgV38rBaPj8tMNXu&#10;xt90zYIRMYR9igqqENpUSl9UZNEPXUscudJ1FkOEnZG6w1sMt40cJ8mbtFhzbKiwpU1FxTm7WAX5&#10;125m8uPpEsqD2XzkZbbeH+5KDV769RxEoD48xP/urY7zJ+PpF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30bxQAAAN4AAAAPAAAAAAAAAAAAAAAAAJgCAABkcnMv&#10;ZG93bnJldi54bWxQSwUGAAAAAAQABAD1AAAAigMAAAAA&#10;" path="m,1r25,l25,r,25l,25r26,l26,,,,,1xe" fillcolor="#24282b" stroked="f">
                <v:path arrowok="t" o:connecttype="custom" o:connectlocs="0,11;278,11;278,0;278,280;278,280;0,280;0,280;289,280;289,0;0,0;0,11" o:connectangles="0,0,0,0,0,0,0,0,0,0,0"/>
              </v:shape>
              <v:shape id="Freeform 2990" o:spid="_x0000_s18333" style="position:absolute;left:1202;top:303;width:55;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KPMYA&#10;AADeAAAADwAAAGRycy9kb3ducmV2LnhtbERPTWvCQBC9F/wPywheSt1oaZDUVbRQsEgRYw89jtkx&#10;CWZnY3bV9d+7hYK3ebzPmc6DacSFOldbVjAaJiCIC6trLhX87D5fJiCcR9bYWCYFN3Iwn/Wepphp&#10;e+UtXXJfihjCLkMFlfdtJqUrKjLohrYljtzBdgZ9hF0pdYfXGG4aOU6SVBqsOTZU2NJHRcUxPxsF&#10;+8UuJLdlui++n9ebr/z0e9qGlVKDfli8g/AU/EP8717pOP91/JbC3zvxBj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KPMYAAADeAAAADwAAAAAAAAAAAAAAAACYAgAAZHJz&#10;L2Rvd25yZXYueG1sUEsFBgAAAAAEAAQA9QAAAIsDAAAAAA==&#10;" path="m1,6l5,1,4,,,5,1,6xe" fillcolor="#24282b" stroked="f">
                <v:path arrowok="t" o:connecttype="custom" o:connectlocs="11,67;55,11;44,0;0,56;11,67" o:connectangles="0,0,0,0,0"/>
              </v:shape>
              <v:shape id="Freeform 2991" o:spid="_x0000_s18334" style="position:absolute;left:1246;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3MgA&#10;AADeAAAADwAAAGRycy9kb3ducmV2LnhtbERPTU/CQBC9k/AfNmPihcgWjEoqCwETiB7AUDzobewO&#10;bUN3tnTXsv5714SE27y8z5nOg6lFR62rLCsYDRMQxLnVFRcKPvaruwkI55E11pZJwS85mM/6vSmm&#10;2p55R13mCxFD2KWooPS+SaV0eUkG3dA2xJE72Nagj7AtpG7xHMNNLcdJ8igNVhwbSmzopaT8mP0Y&#10;Bd/d19v75vO4O6xtyFbr5SCcTlulbm/C4hmEp+Cv4ov7Vcf59+OHJ/h/J94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vcyAAAAN4AAAAPAAAAAAAAAAAAAAAAAJgCAABk&#10;cnMvZG93bnJldi54bWxQSwUGAAAAAAQABAD1AAAAjQMAAAAA&#10;" path="m1,6l6,1,5,,,5,1,6xe" fillcolor="#24282b" stroked="f">
                <v:path arrowok="t" o:connecttype="custom" o:connectlocs="11,67;67,11;56,0;0,56;11,67" o:connectangles="0,0,0,0,0"/>
              </v:shape>
              <v:shape id="Freeform 2992" o:spid="_x0000_s18335" style="position:absolute;left:1202;top:584;width:55;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71ckA&#10;AADeAAAADwAAAGRycy9kb3ducmV2LnhtbESPQWvCQBCF70L/wzIFL1I3tVRK6iq2ICiliLGHHsfs&#10;NAnNzsbsquu/7xwK3mZ4b977ZrZIrlVn6kPj2cDjOANFXHrbcGXga796eAEVIrLF1jMZuFKAxfxu&#10;MMPc+gvv6FzESkkIhxwN1DF2udahrMlhGPuOWLQf3zuMsvaVtj1eJNy1epJlU+2wYWmosaP3msrf&#10;4uQMHJb7lF3fpofyc/Sx3RTH7+MurY0Z3qflK6hIKd7M/9drK/hPk2fhlXdkBj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n71ckAAADeAAAADwAAAAAAAAAAAAAAAACYAgAA&#10;ZHJzL2Rvd25yZXYueG1sUEsFBgAAAAAEAAQA9QAAAI4DAAAAAA==&#10;" path="m1,6l5,1,4,,,5,1,6xe" fillcolor="#24282b" stroked="f">
                <v:path arrowok="t" o:connecttype="custom" o:connectlocs="11,67;55,11;44,0;0,56;11,67" o:connectangles="0,0,0,0,0"/>
              </v:shape>
              <v:shape id="Freeform 2993" o:spid="_x0000_s18336" style="position:absolute;left:1246;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NcgA&#10;AADeAAAADwAAAGRycy9kb3ducmV2LnhtbERPTU/CQBC9k/AfNmPihcgWjEYqCwETiB7AUDzobewO&#10;bUN3tnTXsv5714SE27y8z5nOg6lFR62rLCsYDRMQxLnVFRcKPvaruycQziNrrC2Tgl9yMJ/1e1NM&#10;tT3zjrrMFyKGsEtRQel9k0rp8pIMuqFtiCN3sK1BH2FbSN3iOYabWo6T5FEarDg2lNjQS0n5Mfsx&#10;Cr67r7f3zedxd1jbkK3Wy0E4nbZK3d6ExTMIT8FfxRf3q47z78cPE/h/J94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o1yAAAAN4AAAAPAAAAAAAAAAAAAAAAAJgCAABk&#10;cnMvZG93bnJldi54bWxQSwUGAAAAAAQABAD1AAAAjQMAAAAA&#10;" path="m1,6l6,1,5,,,5,1,6xe" fillcolor="#24282b" stroked="f">
                <v:path arrowok="t" o:connecttype="custom" o:connectlocs="11,67;67,11;56,0;0,56;11,67" o:connectangles="0,0,0,0,0"/>
              </v:shape>
              <v:rect id="Rectangle 2994" o:spid="_x0000_s18337" style="position:absolute;left:1791;top:337;width: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U+8cA&#10;AADeAAAADwAAAGRycy9kb3ducmV2LnhtbESPQWvCQBCF74X+h2UKvRTdaEFKdBURRC9CG6XobciO&#10;STA7G3e3Gv9951DobYZ58977ZovetepGITaeDYyGGSji0tuGKwOH/XrwASomZIutZzLwoAiL+fPT&#10;DHPr7/xFtyJVSkw45migTqnLtY5lTQ7j0HfEcjv74DDJGiptA97F3LV6nGUT7bBhSaixo1VN5aX4&#10;cQb8dvPGh2v8PgW3Wu9GrjkePwtjXl/65RRUoj79i/++t1bqv48nAiA4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HFPvHAAAA3gAAAA8AAAAAAAAAAAAAAAAAmAIAAGRy&#10;cy9kb3ducmV2LnhtbFBLBQYAAAAABAAEAPUAAACMAwAAAAA=&#10;" fillcolor="#24282b" stroked="f"/>
              <v:rect id="Rectangle 2995" o:spid="_x0000_s18338" style="position:absolute;left:1925;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xYMUA&#10;AADeAAAADwAAAGRycy9kb3ducmV2LnhtbERPTWvCQBC9C/0PyxR6kbqJBZGYjRRB6qXQxlD0NmTH&#10;JJidTXe3mv77bkHwNo/3Ofl6NL24kPOdZQXpLAFBXFvdcaOg2m+flyB8QNbYWyYFv+RhXTxMcsy0&#10;vfInXcrQiBjCPkMFbQhDJqWvWzLoZ3YgjtzJOoMhQtdI7fAaw00v50mykAY7jg0tDrRpqT6XP0aB&#10;3b1Nufr2X0dnNtv31HSHw0ep1NPj+LoCEWgMd/HNvdNx/st8kcL/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7FgxQAAAN4AAAAPAAAAAAAAAAAAAAAAAJgCAABkcnMv&#10;ZG93bnJldi54bWxQSwUGAAAAAAQABAD1AAAAigMAAAAA&#10;" fillcolor="#24282b" stroked="f"/>
              <v:rect id="Rectangle 2996" o:spid="_x0000_s18339" style="position:absolute;left:2259;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vF8QA&#10;AADeAAAADwAAAGRycy9kb3ducmV2LnhtbERPTWvCQBC9F/wPywheim6MICW6ighSL0KbBtHbkB2T&#10;YHY27m41/fduodDbPN7nLNe9acWdnG8sK5hOEhDEpdUNVwqKr934DYQPyBpby6TghzysV4OXJWba&#10;PviT7nmoRAxhn6GCOoQuk9KXNRn0E9sRR+5incEQoaukdviI4aaVaZLMpcGGY0ONHW1rKq/5t1Fg&#10;9++vXNz88ezMdneYmuZ0+siVGg37zQJEoD78i//cex3nz9J5C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LxfEAAAA3gAAAA8AAAAAAAAAAAAAAAAAmAIAAGRycy9k&#10;b3ducmV2LnhtbFBLBQYAAAAABAAEAPUAAACJAwAAAAA=&#10;" fillcolor="#24282b" stroked="f"/>
              <v:shape id="Freeform 2997" o:spid="_x0000_s18340" style="position:absolute;left:1647;top:337;width:423;height:280;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47scA&#10;AADeAAAADwAAAGRycy9kb3ducmV2LnhtbESPzW7CMBCE75X6DtZW4gZOgxpVKSZq+angCO2lt1W8&#10;jaPG6xCbEHh6jITU265mdr7ZWTHYRvTU+dqxgudJAoK4dLrmSsH313r8CsIHZI2NY1JwJg/F/PFh&#10;hrl2J95Rvw+ViCHsc1RgQmhzKX1pyKKfuJY4ar+usxji2lVSd3iK4baRaZJk0mLNkWCwpYWh8m9/&#10;tBFy+TybPnws20Mts+2q/9mU6xelRk/D+xuIQEP4N9+vNzrWn6bZFG7vxBn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C+O7HAAAA3gAAAA8AAAAAAAAAAAAAAAAAmAIAAGRy&#10;cy9kb3ducmV2LnhtbFBLBQYAAAAABAAEAPUAAACMAwAAAAA=&#10;" path="m38,l,,,25r38,l,25,,,,1r38,l38,xe" fillcolor="#24282b" stroked="f">
                <v:path arrowok="t" o:connecttype="custom" o:connectlocs="423,0;0,0;0,280;423,280;423,280;0,280;0,280;0,0;0,11;423,11;423,0" o:connectangles="0,0,0,0,0,0,0,0,0,0,0"/>
              </v:shape>
              <v:shape id="Freeform 2998" o:spid="_x0000_s18341" style="position:absolute;left:2114;top:337;width:289;height:280;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SPcUA&#10;AADeAAAADwAAAGRycy9kb3ducmV2LnhtbERPTWvCQBC9F/wPywi91U1tERtdRUShp2KjmOs0O9nE&#10;ZmdDdtX477tCwds83ufMl71txIU6XztW8DpKQBAXTtdsFBz225cpCB+QNTaOScGNPCwXg6c5ptpd&#10;+ZsuWTAihrBPUUEVQptK6YuKLPqRa4kjV7rOYoiwM1J3eI3htpHjJJlIizXHhgpbWldU/GZnqyDf&#10;fX2Y/Od0DuXRrDd5ma32x5tSz8N+NQMRqA8P8b/7U8f5b+PJO9zf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xI9xQAAAN4AAAAPAAAAAAAAAAAAAAAAAJgCAABkcnMv&#10;ZG93bnJldi54bWxQSwUGAAAAAAQABAD1AAAAigMAAAAA&#10;" path="m,1r25,l25,r,25l,25r26,l26,,,,,1xe" fillcolor="#24282b" stroked="f">
                <v:path arrowok="t" o:connecttype="custom" o:connectlocs="0,11;278,11;278,0;278,280;278,280;0,280;0,280;289,280;289,0;0,0;0,11" o:connectangles="0,0,0,0,0,0,0,0,0,0,0"/>
              </v:shape>
              <v:shape id="Freeform 2999" o:spid="_x0000_s18342" style="position:absolute;left:2036;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KjccA&#10;AADeAAAADwAAAGRycy9kb3ducmV2LnhtbERPTWvCQBC9C/0PyxR6Ed1UUSS6SltQ6sEWo4f2NmbH&#10;JJidjdlt3P77bqHQ2zze5yxWwdSio9ZVlhU8DhMQxLnVFRcKjof1YAbCeWSNtWVS8E0OVsu73gJT&#10;bW+8py7zhYgh7FJUUHrfpFK6vCSDbmgb4sidbWvQR9gWUrd4i+GmlqMkmUqDFceGEht6KSm/ZF9G&#10;wan73L7vPi7788aGbL157ofr9U2ph/vwNAfhKfh/8Z/7Vcf549F0Ar/vxB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Co3HAAAA3gAAAA8AAAAAAAAAAAAAAAAAmAIAAGRy&#10;cy9kb3ducmV2LnhtbFBLBQYAAAAABAAEAPUAAACMAwAAAAA=&#10;" path="m1,6l6,1,5,,,5,1,6xe" fillcolor="#24282b" stroked="f">
                <v:path arrowok="t" o:connecttype="custom" o:connectlocs="11,67;67,11;56,0;0,56;11,67" o:connectangles="0,0,0,0,0"/>
              </v:shape>
              <v:shape id="Freeform 3000" o:spid="_x0000_s18343" style="position:absolute;left:2092;top:303;width:55;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AgcUA&#10;AADeAAAADwAAAGRycy9kb3ducmV2LnhtbERPTWvCQBC9C/6HZYReRDdaCCW6ii0IihQxevA4ZqdJ&#10;aHY2Zre6/vtuQehtHu9z5stgGnGjztWWFUzGCQjiwuqaSwWn43r0BsJ5ZI2NZVLwIAfLRb83x0zb&#10;Ox/olvtSxBB2GSqovG8zKV1RkUE3ti1x5L5sZ9BH2JVSd3iP4aaR0yRJpcGaY0OFLX1UVHznP0bB&#10;ZXUMyeM9vRSfw91+m1/P10PYKPUyCKsZCE/B/4uf7o2O81+naQp/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CBxQAAAN4AAAAPAAAAAAAAAAAAAAAAAJgCAABkcnMv&#10;ZG93bnJldi54bWxQSwUGAAAAAAQABAD1AAAAigMAAAAA&#10;" path="m1,6l5,1,4,,,5,1,6xe" fillcolor="#24282b" stroked="f">
                <v:path arrowok="t" o:connecttype="custom" o:connectlocs="11,67;55,11;44,0;0,56;11,67" o:connectangles="0,0,0,0,0"/>
              </v:shape>
              <v:shape id="Freeform 3001" o:spid="_x0000_s18344" style="position:absolute;left:2036;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xYccA&#10;AADeAAAADwAAAGRycy9kb3ducmV2LnhtbERPTWvCQBC9C/0PyxR6Ed1UwUp0lbag1IMtRg/tbcyO&#10;STA7G7PbuP333YLQ2zze58yXwdSio9ZVlhU8DhMQxLnVFRcKDvvVYArCeWSNtWVS8EMOlou73hxT&#10;ba+8oy7zhYgh7FJUUHrfpFK6vCSDbmgb4sidbGvQR9gWUrd4jeGmlqMkmUiDFceGEht6LSk/Z99G&#10;wbH72nxsP8+709qGbLV+6YfL5V2ph/vwPAPhKfh/8c39puP88WjyBH/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MWHHAAAA3gAAAA8AAAAAAAAAAAAAAAAAmAIAAGRy&#10;cy9kb3ducmV2LnhtbFBLBQYAAAAABAAEAPUAAACMAwAAAAA=&#10;" path="m1,6l6,1,5,,,5,1,6xe" fillcolor="#24282b" stroked="f">
                <v:path arrowok="t" o:connecttype="custom" o:connectlocs="11,67;67,11;56,0;0,56;11,67" o:connectangles="0,0,0,0,0"/>
              </v:shape>
              <v:shape id="Freeform 3002" o:spid="_x0000_s18345" style="position:absolute;left:2092;top:584;width:55;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xaMkA&#10;AADeAAAADwAAAGRycy9kb3ducmV2LnhtbESPQWvCQBCF7wX/wzKFXkrd1EIo0VW0ULAUKcYeehyz&#10;YxKanY3Zra7/3jkUvM3w3rz3zWyRXKdONITWs4HncQaKuPK25drA9+796RVUiMgWO89k4EIBFvPR&#10;3QwL68+8pVMZayUhHAo00MTYF1qHqiGHYex7YtEOfnAYZR1qbQc8S7jr9CTLcu2wZWlosKe3hqrf&#10;8s8Z2C93Kbus8n21efz8+iiPP8dtWhvzcJ+WU1CRUryZ/6/XVvBfJrnwyjsyg5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UxaMkAAADeAAAADwAAAAAAAAAAAAAAAACYAgAA&#10;ZHJzL2Rvd25yZXYueG1sUEsFBgAAAAAEAAQA9QAAAI4DAAAAAA==&#10;" path="m1,6l5,1,4,,,5,1,6xe" fillcolor="#24282b" stroked="f">
                <v:path arrowok="t" o:connecttype="custom" o:connectlocs="11,67;55,11;44,0;0,56;11,67" o:connectangles="0,0,0,0,0"/>
              </v:shape>
              <v:rect id="Rectangle 3003" o:spid="_x0000_s18346" style="position:absolute;left:2626;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29ZsUA&#10;AADeAAAADwAAAGRycy9kb3ducmV2LnhtbERPTWvCQBC9F/oflil4KXWjgtQ0GymC6EWoaRB7G7LT&#10;JDQ7G3dXTf99tyB4m8f7nGw5mE5cyPnWsoLJOAFBXFndcq2g/Fy/vILwAVljZ5kU/JKHZf74kGGq&#10;7ZX3dClCLWII+xQVNCH0qZS+asigH9ueOHLf1hkMEbpaaofXGG46OU2SuTTYcmxosKdVQ9VPcTYK&#10;7HbzzOXJH76cWa13E9Mejx+FUqOn4f0NRKAh3MU391bH+bPpfAH/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1mxQAAAN4AAAAPAAAAAAAAAAAAAAAAAJgCAABkcnMv&#10;ZG93bnJldi54bWxQSwUGAAAAAAQABAD1AAAAigMAAAAA&#10;" fillcolor="#24282b" stroked="f"/>
              <v:rect id="Rectangle 3004" o:spid="_x0000_s18347" style="position:absolute;left:2759;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CJsgA&#10;AADeAAAADwAAAGRycy9kb3ducmV2LnhtbESPQWvCQBCF74X+h2UKXoputNBKdJUiSL0UbCqityE7&#10;JqHZ2XR31fTfdw6CtxnmzXvvmy9716oLhdh4NjAeZaCIS28brgzsvtfDKaiYkC22nsnAH0VYLh4f&#10;5phbf+UvuhSpUmLCMUcDdUpdrnUsa3IYR74jltvJB4dJ1lBpG/Aq5q7Vkyx71Q4bloQaO1rVVP4U&#10;Z2fAbz6eefcb98fgVuvPsWsOh21hzOCpf5+BStSnu/j2vbFS/2XyJ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oImyAAAAN4AAAAPAAAAAAAAAAAAAAAAAJgCAABk&#10;cnMvZG93bnJldi54bWxQSwUGAAAAAAQABAD1AAAAjQMAAAAA&#10;" fillcolor="#24282b" stroked="f"/>
              <v:rect id="Rectangle 3005" o:spid="_x0000_s18348" style="position:absolute;left:3093;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nvcQA&#10;AADeAAAADwAAAGRycy9kb3ducmV2LnhtbERPTWvCQBC9F/oflin0UnQTCyrRVUSQeinYKKK3ITsm&#10;wexs3N1q+u/dguBtHu9zpvPONOJKzteWFaT9BARxYXXNpYLddtUbg/ABWWNjmRT8kYf57PVlipm2&#10;N/6hax5KEUPYZ6igCqHNpPRFRQZ937bEkTtZZzBE6EqpHd5iuGnkIEmG0mDNsaHClpYVFef81yiw&#10;668P3l38/ujMcvWdmvpw2ORKvb91iwmIQF14ih/utY7zPwejF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J73EAAAA3gAAAA8AAAAAAAAAAAAAAAAAmAIAAGRycy9k&#10;b3ducmV2LnhtbFBLBQYAAAAABAAEAPUAAACJAwAAAAA=&#10;" fillcolor="#24282b" stroked="f"/>
              <v:shape id="Freeform 3006" o:spid="_x0000_s18349" style="position:absolute;left:2470;top:337;width:434;height:280;visibility:visible;mso-wrap-style:square;v-text-anchor:top" coordsize="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aDsQA&#10;AADeAAAADwAAAGRycy9kb3ducmV2LnhtbERPzWoCMRC+F3yHMEJvNesKVlajLIVaDx6s9gGmmzFZ&#10;3Ey2m9Rd374pCN7m4/ud1WZwjbhSF2rPCqaTDARx5XXNRsHX6f1lASJEZI2NZ1JwowCb9ehphYX2&#10;PX/S9RiNSCEcClRgY2wLKUNlyWGY+JY4cWffOYwJdkbqDvsU7hqZZ9lcOqw5NVhs6c1SdTn+OgWl&#10;lef9d/Nj9pdyOz9s28OHmfVKPY+Hcgki0hAf4rt7p9P8Wf6aw/8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Wg7EAAAA3gAAAA8AAAAAAAAAAAAAAAAAmAIAAGRycy9k&#10;b3ducmV2LnhtbFBLBQYAAAAABAAEAPUAAACJAwAAAAA=&#10;" path="m39,l,,,25r39,l1,25,1,r,1l39,1,39,xe" fillcolor="#24282b" stroked="f">
                <v:path arrowok="t" o:connecttype="custom" o:connectlocs="434,0;0,0;0,280;434,280;434,280;11,280;11,280;11,0;11,11;434,11;434,0" o:connectangles="0,0,0,0,0,0,0,0,0,0,0"/>
              </v:shape>
              <v:shape id="Freeform 3007" o:spid="_x0000_s18350" style="position:absolute;left:2960;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dMMUA&#10;AADeAAAADwAAAGRycy9kb3ducmV2LnhtbERPTWvCQBC9C/0PyxR6q5vGoiVmI9UiFCmFRil4G7Jj&#10;Es3Ohuwa47/vCgVv83ifky4G04ieOldbVvAyjkAQF1bXXCrYbdfPbyCcR9bYWCYFV3KwyB5GKSba&#10;XviH+tyXIoSwS1BB5X2bSOmKigy6sW2JA3ewnUEfYFdK3eElhJtGxlE0lQZrDg0VtrSqqDjlZ6Ng&#10;T/Zby+hULze7Xpa/8fHrlT6Uenoc3ucgPA3+Lv53f+owfxLPJnB7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B0wxQAAAN4AAAAPAAAAAAAAAAAAAAAAAJgCAABkcnMv&#10;ZG93bnJldi54bWxQSwUGAAAAAAQABAD1AAAAigMAAAAA&#10;" path="m,1r25,l24,r,25l25,25,,25r25,l25,,,,,1xe" fillcolor="#24282b" stroked="f">
                <v:path arrowok="t" o:connecttype="custom" o:connectlocs="0,11;278,11;267,0;267,280;278,280;0,280;0,280;278,280;278,0;0,0;0,11" o:connectangles="0,0,0,0,0,0,0,0,0,0,0"/>
              </v:shape>
              <v:shape id="Freeform 3008" o:spid="_x0000_s18351" style="position:absolute;left:2871;top:303;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5y8gA&#10;AADeAAAADwAAAGRycy9kb3ducmV2LnhtbERPTU/CQBC9k/AfNmPihcgWNEoqCwETiB7AUDzobewO&#10;bUN3tnTXsv5714SE27y8z5nOg6lFR62rLCsYDRMQxLnVFRcKPvaruwkI55E11pZJwS85mM/6vSmm&#10;2p55R13mCxFD2KWooPS+SaV0eUkG3dA2xJE72Nagj7AtpG7xHMNNLcdJ8igNVhwbSmzopaT8mP0Y&#10;Bd/d19v75vO4O6xtyFbr5SCcTlulbm/C4hmEp+Cv4ov7Vcf59+OnB/h/J94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DnLyAAAAN4AAAAPAAAAAAAAAAAAAAAAAJgCAABk&#10;cnMvZG93bnJldi54bWxQSwUGAAAAAAQABAD1AAAAjQMAAAAA&#10;" path="m,6l6,1,5,,,5,,6xe" fillcolor="#24282b" stroked="f">
                <v:path arrowok="t" o:connecttype="custom" o:connectlocs="0,67;66,11;55,0;0,56;0,67" o:connectangles="0,0,0,0,0"/>
              </v:shape>
              <v:shape id="Freeform 3009" o:spid="_x0000_s18352" style="position:absolute;left:2926;top:303;width:56;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IK8cA&#10;AADeAAAADwAAAGRycy9kb3ducmV2LnhtbERPS2sCMRC+C/0PYQq9iGZr8cFqFFsoKKWIqweP42bc&#10;XbqZrJtU4783BaG3+fieM1sEU4sLta6yrOC1n4Agzq2uuFCw3332JiCcR9ZYWyYFN3KwmD91Zphq&#10;e+UtXTJfiBjCLkUFpfdNKqXLSzLo+rYhjtzJtgZ9hG0hdYvXGG5qOUiSkTRYcWwosaGPkvKf7Nco&#10;OC53Ibm9j475d/drs87Oh/M2rJR6eQ7LKQhPwf+LH+6VjvPfBuMh/L0Tb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CCvHAAAA3gAAAA8AAAAAAAAAAAAAAAAAmAIAAGRy&#10;cy9kb3ducmV2LnhtbFBLBQYAAAAABAAEAPUAAACMAwAAAAA=&#10;" path="m1,6l5,1,4,,,5,1,6xe" fillcolor="#24282b" stroked="f">
                <v:path arrowok="t" o:connecttype="custom" o:connectlocs="11,67;56,11;45,0;0,56;11,67" o:connectangles="0,0,0,0,0"/>
              </v:shape>
              <v:shape id="Freeform 3010" o:spid="_x0000_s18353" style="position:absolute;left:2871;top:584;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CJ8cA&#10;AADeAAAADwAAAGRycy9kb3ducmV2LnhtbERPTWvCQBC9C/0PyxR6Ed1UwUp0lbag1IMtRg/tbcyO&#10;STA7G7PbuP333YLQ2zze58yXwdSio9ZVlhU8DhMQxLnVFRcKDvvVYArCeWSNtWVS8EMOlou73hxT&#10;ba+8oy7zhYgh7FJUUHrfpFK6vCSDbmgb4sidbGvQR9gWUrd4jeGmlqMkmUiDFceGEht6LSk/Z99G&#10;wbH72nxsP8+709qGbLV+6YfL5V2ph/vwPAPhKfh/8c39puP88ehpAn/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SAifHAAAA3gAAAA8AAAAAAAAAAAAAAAAAmAIAAGRy&#10;cy9kb3ducmV2LnhtbFBLBQYAAAAABAAEAPUAAACMAwAAAAA=&#10;" path="m,6l6,1,5,,,5,,6xe" fillcolor="#24282b" stroked="f">
                <v:path arrowok="t" o:connecttype="custom" o:connectlocs="0,67;66,11;55,0;0,56;0,67" o:connectangles="0,0,0,0,0"/>
              </v:shape>
              <v:shape id="Freeform 3011" o:spid="_x0000_s18354" style="position:absolute;left:2926;top:584;width:56;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zx8YA&#10;AADeAAAADwAAAGRycy9kb3ducmV2LnhtbERPTWsCMRC9F/ofwgheimaroLIaxRYEi5Ti6sHjuBl3&#10;FzeTdZNq/PdGKPQ2j/c5s0UwtbhS6yrLCt77CQji3OqKCwX73ao3AeE8ssbaMim4k4PF/PVlhqm2&#10;N97SNfOFiCHsUlRQet+kUrq8JIOubxviyJ1sa9BH2BZSt3iL4aaWgyQZSYMVx4YSG/osKT9nv0bB&#10;cbkLyf1jdMy/3zY/X9nlcNmGtVLdTlhOQXgK/l/8517rOH84GI/h+U68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Mzx8YAAADeAAAADwAAAAAAAAAAAAAAAACYAgAAZHJz&#10;L2Rvd25yZXYueG1sUEsFBgAAAAAEAAQA9QAAAIsDAAAAAA==&#10;" path="m1,6l5,1,4,,,5,1,6xe" fillcolor="#24282b" stroked="f">
                <v:path arrowok="t" o:connecttype="custom" o:connectlocs="11,67;56,11;45,0;0,56;11,67" o:connectangles="0,0,0,0,0"/>
              </v:shape>
              <v:rect id="Rectangle 3012" o:spid="_x0000_s18355" style="position:absolute;left:3460;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OIMgA&#10;AADeAAAADwAAAGRycy9kb3ducmV2LnhtbESPQWvCQBCF74X+h2UKXoputNBKdJUiSL0UbCqityE7&#10;JqHZ2XR31fTfdw6Ctxnem/e+mS9716oLhdh4NjAeZaCIS28brgzsvtfDKaiYkC22nsnAH0VYLh4f&#10;5phbf+UvuhSpUhLCMUcDdUpdrnUsa3IYR74jFu3kg8Mka6i0DXiVcNfqSZa9aocNS0ONHa1qKn+K&#10;szPgNx/PvPuN+2Nwq/Xn2DWHw7YwZvDUv89AJerT3Xy73ljBf5m8Ca+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I4gyAAAAN4AAAAPAAAAAAAAAAAAAAAAAJgCAABk&#10;cnMvZG93bnJldi54bWxQSwUGAAAAAAQABAD1AAAAjQMAAAAA&#10;" fillcolor="#24282b" stroked="f"/>
              <v:rect id="Rectangle 3013" o:spid="_x0000_s18356" style="position:absolute;left:3594;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ru8UA&#10;AADeAAAADwAAAGRycy9kb3ducmV2LnhtbERPTWsCMRC9C/6HMEIvUrMqVLsaRQTRS6GuUuxt2Iy7&#10;i5vJNom6/vumUPA2j/c582VranEj5yvLCoaDBARxbnXFhYLjYfM6BeEDssbaMil4kIflotuZY6rt&#10;nfd0y0IhYgj7FBWUITSplD4vyaAf2IY4cmfrDIYIXSG1w3sMN7UcJcmbNFhxbCixoXVJ+SW7GgV2&#10;t+3z8cd/fTuz3nwMTXU6fWZKvfTa1QxEoDY8xf/unY7zx6PJ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Cu7xQAAAN4AAAAPAAAAAAAAAAAAAAAAAJgCAABkcnMv&#10;ZG93bnJldi54bWxQSwUGAAAAAAQABAD1AAAAigMAAAAA&#10;" fillcolor="#24282b" stroked="f"/>
              <v:rect id="Rectangle 3014" o:spid="_x0000_s18357" style="position:absolute;left:3928;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yAccA&#10;AADeAAAADwAAAGRycy9kb3ducmV2LnhtbESPQWvCQBCF74X+h2UKvRTdaKFIdJUiiF4KNYrobciO&#10;STA7m+6umv77zkHobYZ58977ZovetepGITaeDYyGGSji0tuGKwP73WowARUTssXWMxn4pQiL+fPT&#10;DHPr77ylW5EqJSYcczRQp9TlWseyJodx6DtiuZ19cJhkDZW2Ae9i7lo9zrIP7bBhSaixo2VN5aW4&#10;OgN+s37j/U88nIJbrr5GrjkevwtjXl/6zymoRH36Fz++N1bqv48nAiA4MoO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8gHHAAAA3gAAAA8AAAAAAAAAAAAAAAAAmAIAAGRy&#10;cy9kb3ducmV2LnhtbFBLBQYAAAAABAAEAPUAAACMAwAAAAA=&#10;" fillcolor="#24282b" stroked="f"/>
              <v:shape id="Freeform 3015" o:spid="_x0000_s18358" style="position:absolute;left:3305;top:337;width:422;height:280;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l+MYA&#10;AADeAAAADwAAAGRycy9kb3ducmV2LnhtbESPQW/CMAyF70j8h8hIu0EKaAgVAoIBEzsOuHCzGtNU&#10;NE7XhFL26wnSpN1svef3Pc+XrS1FQ7UvHCsYDhIQxJnTBecKTsddfwrCB2SNpWNS8CAPy0W3M8dU&#10;uzt/U3MIuYgh7FNUYEKoUil9ZsiiH7iKOGoXV1sMca1zqWu8x3BbylGSTKTFgiPBYEUfhrLr4WYj&#10;5PfzYZqw3lQ/hZx8bZvzPtu9K/XWa1czEIHa8G/+u97rWH88mg7h9U6cQS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Al+MYAAADeAAAADwAAAAAAAAAAAAAAAACYAgAAZHJz&#10;L2Rvd25yZXYueG1sUEsFBgAAAAAEAAQA9QAAAIsDAAAAAA==&#10;" path="m38,l,,,25r38,l1,25,1,r,1l38,1,38,xe" fillcolor="#24282b" stroked="f">
                <v:path arrowok="t" o:connecttype="custom" o:connectlocs="422,0;0,0;0,280;422,280;422,280;11,280;11,280;11,0;11,11;422,11;422,0" o:connectangles="0,0,0,0,0,0,0,0,0,0,0"/>
              </v:shape>
              <v:shape id="Freeform 3016" o:spid="_x0000_s18359" style="position:absolute;left:3794;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IjMQA&#10;AADeAAAADwAAAGRycy9kb3ducmV2LnhtbERPTWvCQBC9F/wPywi91Y2xFImuoi1CKaVgDIK3ITsm&#10;MdnZkN0m6b/vFgre5vE+Z70dTSN66lxlWcF8FoEgzq2uuFCQnQ5PSxDOI2tsLJOCH3Kw3Uwe1pho&#10;O/CR+tQXIoSwS1BB6X2bSOnykgy6mW2JA3e1nUEfYFdI3eEQwk0j4yh6kQYrDg0ltvRaUl6n30bB&#10;heyXllFd7T+yXhbn+Pb5TG9KPU7H3QqEp9Hfxf/udx3mL+JlDH/vh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yIzEAAAA3gAAAA8AAAAAAAAAAAAAAAAAmAIAAGRycy9k&#10;b3ducmV2LnhtbFBLBQYAAAAABAAEAPUAAACJAwAAAAA=&#10;" path="m,1r25,l24,r,25l25,25,,25r25,l25,,,,,1xe" fillcolor="#24282b" stroked="f">
                <v:path arrowok="t" o:connecttype="custom" o:connectlocs="0,11;278,11;267,0;267,280;278,280;0,280;0,280;278,280;278,0;0,0;0,11" o:connectangles="0,0,0,0,0,0,0,0,0,0,0"/>
              </v:shape>
              <v:shape id="Freeform 3017" o:spid="_x0000_s18360" style="position:absolute;left:3694;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mMcA&#10;AADeAAAADwAAAGRycy9kb3ducmV2LnhtbERPTWvCQBC9F/oflin0UnSjQpHoKq2gtAdbjB70NmbH&#10;JJidjdltXP99t1DwNo/3OdN5MLXoqHWVZQWDfgKCOLe64kLBbrvsjUE4j6yxtkwKbuRgPnt8mGKq&#10;7ZU31GW+EDGEXYoKSu+bVEqXl2TQ9W1DHLmTbQ36CNtC6havMdzUcpgkr9JgxbGhxIYWJeXn7Mco&#10;OHaHz+/1/rw5rWzIlqv3l3C5fCn1/BTeJiA8BX8X/7s/dJw/Go5H8PdOv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0ZjHAAAA3gAAAA8AAAAAAAAAAAAAAAAAmAIAAGRy&#10;cy9kb3ducmV2LnhtbFBLBQYAAAAABAAEAPUAAACMAwAAAAA=&#10;" path="m1,6l6,1,6,,,5,1,6xe" fillcolor="#24282b" stroked="f">
                <v:path arrowok="t" o:connecttype="custom" o:connectlocs="11,67;67,11;67,0;0,56;11,67" o:connectangles="0,0,0,0,0"/>
              </v:shape>
              <v:shape id="Freeform 3018" o:spid="_x0000_s18361" style="position:absolute;left:3761;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J7MgA&#10;AADeAAAADwAAAGRycy9kb3ducmV2LnhtbERPS0sDMRC+C/0PYQQv0matUsrabKlCix5Uuu2h3sbN&#10;7INuJttN3MZ/bwSht/n4nrNYBtOKgXrXWFZwN0lAEBdWN1wp2O/W4zkI55E1tpZJwQ85WGajqwWm&#10;2p55S0PuKxFD2KWooPa+S6V0RU0G3cR2xJErbW/QR9hXUvd4juGmldMkmUmDDceGGjt6rqk45t9G&#10;wdfw+frxdjhuy40N+XrzdBtOp3elbq7D6hGEp+Av4n/3i47z76fzB/h7J94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mUnsyAAAAN4AAAAPAAAAAAAAAAAAAAAAAJgCAABk&#10;cnMvZG93bnJldi54bWxQSwUGAAAAAAQABAD1AAAAjQMAAAAA&#10;" path="m,6l6,1,5,,,5,,6xe" fillcolor="#24282b" stroked="f">
                <v:path arrowok="t" o:connecttype="custom" o:connectlocs="0,67;67,11;56,0;0,56;0,67" o:connectangles="0,0,0,0,0"/>
              </v:shape>
              <v:shape id="Freeform 3019" o:spid="_x0000_s18362" style="position:absolute;left:3694;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sd8gA&#10;AADeAAAADwAAAGRycy9kb3ducmV2LnhtbERPS0sDMRC+C/0PYQQv0matWMrabKlCix5Uuu2h3sbN&#10;7INuJttN3MZ/bwSht/n4nrNYBtOKgXrXWFZwN0lAEBdWN1wp2O/W4zkI55E1tpZJwQ85WGajqwWm&#10;2p55S0PuKxFD2KWooPa+S6V0RU0G3cR2xJErbW/QR9hXUvd4juGmldMkmUmDDceGGjt6rqk45t9G&#10;wdfw+frxdjhuy40N+XrzdBtOp3elbq7D6hGEp+Av4n/3i47z76fzB/h7J94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1ex3yAAAAN4AAAAPAAAAAAAAAAAAAAAAAJgCAABk&#10;cnMvZG93bnJldi54bWxQSwUGAAAAAAQABAD1AAAAjQMAAAAA&#10;" path="m1,6l6,1,6,,,5,1,6xe" fillcolor="#24282b" stroked="f">
                <v:path arrowok="t" o:connecttype="custom" o:connectlocs="11,67;67,11;67,0;0,56;11,67" o:connectangles="0,0,0,0,0"/>
              </v:shape>
              <v:shape id="Freeform 3020" o:spid="_x0000_s18363" style="position:absolute;left:3761;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yAMcA&#10;AADeAAAADwAAAGRycy9kb3ducmV2LnhtbERPTWvCQBC9F/oflil4KXVTBZHUVdqCogdbjD3U25gd&#10;k2B2NmbXuP77rlDwNo/3OZNZMLXoqHWVZQWv/QQEcW51xYWCn+38ZQzCeWSNtWVScCUHs+njwwRT&#10;bS+8oS7zhYgh7FJUUHrfpFK6vCSDrm8b4sgdbGvQR9gWUrd4ieGmloMkGUmDFceGEhv6LCk/Zmej&#10;YN/tVt/r3+PmsLAhmy8+nsPp9KVU7ym8v4HwFPxd/O9e6jh/OBiP4PZOvEF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cgDHAAAA3gAAAA8AAAAAAAAAAAAAAAAAmAIAAGRy&#10;cy9kb3ducmV2LnhtbFBLBQYAAAAABAAEAPUAAACMAwAAAAA=&#10;" path="m,6l6,1,5,,,5,,6xe" fillcolor="#24282b" stroked="f">
                <v:path arrowok="t" o:connecttype="custom" o:connectlocs="0,67;67,11;56,0;0,56;0,67" o:connectangles="0,0,0,0,0"/>
              </v:shape>
              <v:rect id="Rectangle 3021" o:spid="_x0000_s18364" style="position:absolute;left:4818;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qdcQA&#10;AADeAAAADwAAAGRycy9kb3ducmV2LnhtbERPTYvCMBC9C/6HMIIXWVMVVLpGEUH0srBbZXFvQzO2&#10;xWZSk6zWf79ZELzN433OYtWaWtzI+cqygtEwAUGcW11xoeB42L7NQfiArLG2TAoe5GG17HYWmGp7&#10;5y+6ZaEQMYR9igrKEJpUSp+XZNAPbUMcubN1BkOErpDa4T2Gm1qOk2QqDVYcG0psaFNSfsl+jQK7&#10;3w34ePXfP85sth8jU51On5lS/V67fgcRqA0v8dO913H+ZDyfwf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anXEAAAA3gAAAA8AAAAAAAAAAAAAAAAAmAIAAGRycy9k&#10;b3ducmV2LnhtbFBLBQYAAAAABAAEAPUAAACJAwAAAAA=&#10;" fillcolor="#24282b" stroked="f"/>
              <v:rect id="Rectangle 3022" o:spid="_x0000_s18365" style="position:absolute;left:4962;top:337;width:12;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B8cA&#10;AADeAAAADwAAAGRycy9kb3ducmV2LnhtbESPQWvCQBCF74X+h2UKvRTdaKFIdJUiiF4KNYrobciO&#10;STA7m+6umv77zkHobYb35r1vZovetepGITaeDYyGGSji0tuGKwP73WowARUTssXWMxn4pQiL+fPT&#10;DHPr77ylW5EqJSEcczRQp9TlWseyJodx6Dti0c4+OEyyhkrbgHcJd60eZ9mHdtiwNNTY0bKm8lJc&#10;nQG/Wb/x/iceTsEtV18j1xyP34Uxry/95xRUoj79mx/XGyv47+OJ8Mo7MoO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9/gfHAAAA3gAAAA8AAAAAAAAAAAAAAAAAmAIAAGRy&#10;cy9kb3ducmV2LnhtbFBLBQYAAAAABAAEAPUAAACMAwAAAAA=&#10;" fillcolor="#24282b" stroked="f"/>
              <v:rect id="Rectangle 3023" o:spid="_x0000_s18366" style="position:absolute;left:5296;top:337;width: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bnMQA&#10;AADeAAAADwAAAGRycy9kb3ducmV2LnhtbERPTYvCMBC9C/6HMIIX0VQF0a5RRBC9LOxWEfc2NLNt&#10;2WZSk6zWf79ZELzN433Oct2aWtzI+cqygvEoAUGcW11xoeB03A3nIHxA1lhbJgUP8rBedTtLTLW9&#10;8yfdslCIGMI+RQVlCE0qpc9LMuhHtiGO3Ld1BkOErpDa4T2Gm1pOkmQmDVYcG0psaFtS/pP9GgX2&#10;sB/w6erPX85sd+9jU10uH5lS/V67eQMRqA0v8dN90HH+dDJfwP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W5zEAAAA3gAAAA8AAAAAAAAAAAAAAAAAmAIAAGRycy9k&#10;b3ducmV2LnhtbFBLBQYAAAAABAAEAPUAAACJAwAAAAA=&#10;" fillcolor="#24282b" stroked="f"/>
              <v:shape id="Freeform 3024" o:spid="_x0000_s18367" style="position:absolute;left:4673;top:337;width:423;height:280;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vsYA&#10;AADeAAAADwAAAGRycy9kb3ducmV2LnhtbESPQW/CMAyF75P2HyIjcRspINDWEdDYBmLHsV12sxrT&#10;VDROabJS+PX4MGk3W37vfX6LVe9r1VEbq8AGxqMMFHERbMWlge+vzcMjqJiQLdaBycCFIqyW93cL&#10;zG048yd1+1QqCeGYowGXUpNrHQtHHuMoNMRyO4TWY5K1LbVt8SzhvtaTLJtrjxULwWFDr46K4/7X&#10;C+S6vbgurd+aU6XnH+/dz67YzIwZDvqXZ1CJ+vQv/nPvrLw/nTxJAakj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WvsYAAADeAAAADwAAAAAAAAAAAAAAAACYAgAAZHJz&#10;L2Rvd25yZXYueG1sUEsFBgAAAAAEAAQA9QAAAIsDAAAAAA==&#10;" path="m38,l,,,25r38,l1,25,1,r,1l38,1,38,xe" fillcolor="#24282b" stroked="f">
                <v:path arrowok="t" o:connecttype="custom" o:connectlocs="423,0;0,0;0,280;423,280;423,280;11,280;11,280;11,0;11,11;423,11;423,0" o:connectangles="0,0,0,0,0,0,0,0,0,0,0"/>
              </v:shape>
              <v:shape id="Freeform 3025" o:spid="_x0000_s18368" style="position:absolute;left:5152;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AJsUA&#10;AADeAAAADwAAAGRycy9kb3ducmV2LnhtbERP22rCQBB9L/Qflin0rW5MRWzMRrwgSBHBCwXfhuw0&#10;Sc3Ohuwa0793hULf5nCuk856U4uOWldZVjAcRCCIc6srLhScjuu3CQjnkTXWlknBLzmYZc9PKSba&#10;3nhP3cEXIoSwS1BB6X2TSOnykgy6gW2IA/dtW4M+wLaQusVbCDe1jKNoLA1WHBpKbGhZUn45XI2C&#10;M9mdltGlWnyeOll8xT/bEa2Uen3p51MQnnr/L/5zb3SY/x5/DOHxTr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AmxQAAAN4AAAAPAAAAAAAAAAAAAAAAAJgCAABkcnMv&#10;ZG93bnJldi54bWxQSwUGAAAAAAQABAD1AAAAigMAAAAA&#10;" path="m,1r25,l24,r,25l25,25,,25r25,l25,,,,,1xe" fillcolor="#24282b" stroked="f">
                <v:path arrowok="t" o:connecttype="custom" o:connectlocs="0,11;278,11;267,0;267,280;278,280;0,280;0,280;278,280;278,0;0,0;0,11" o:connectangles="0,0,0,0,0,0,0,0,0,0,0"/>
              </v:shape>
              <v:shape id="Freeform 3026" o:spid="_x0000_s18369" style="position:absolute;left:5063;top:303;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i3sgA&#10;AADeAAAADwAAAGRycy9kb3ducmV2LnhtbERPTU/CQBC9m/gfNmPCxcDWmhipLERJIHgQQ+GAt7E7&#10;tA3d2dJdyvrvXRMTbvPyPmcyC6YRPXWutqzgYZSAIC6srrlUsNsuhs8gnEfW2FgmBT/kYDa9vZlg&#10;pu2FN9TnvhQxhF2GCirv20xKV1Rk0I1sSxy5g+0M+gi7UuoOLzHcNDJNkidpsObYUGFL84qKY342&#10;Cr77r/fPj/1xc1jakC+Wb/fhdForNbgLry8gPAV/Ff+7VzrOf0zHKfy9E2+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5eLeyAAAAN4AAAAPAAAAAAAAAAAAAAAAAJgCAABk&#10;cnMvZG93bnJldi54bWxQSwUGAAAAAAQABAD1AAAAjQMAAAAA&#10;" path="m1,6l6,1,5,,,5,1,6xe" fillcolor="#24282b" stroked="f">
                <v:path arrowok="t" o:connecttype="custom" o:connectlocs="11,67;66,11;55,0;0,56;11,67" o:connectangles="0,0,0,0,0"/>
              </v:shape>
              <v:shape id="Freeform 3027" o:spid="_x0000_s18370" style="position:absolute;left:5118;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HRccA&#10;AADeAAAADwAAAGRycy9kb3ducmV2LnhtbERPTWvCQBC9F/wPywi9lLqpQmmjq7QFxR5UTHvQ25gd&#10;k2B2Nma3cfvvXaHQ2zze50xmwdSio9ZVlhU8DRIQxLnVFRcKvr/mjy8gnEfWWFsmBb/kYDbt3U0w&#10;1fbCW+oyX4gYwi5FBaX3TSqly0sy6Aa2IY7c0bYGfYRtIXWLlxhuajlMkmdpsOLYUGJDHyXlp+zH&#10;KDh0+8/NanfaHhc2ZPPF+0M4n9dK3ffD2xiEp+D/xX/upY7zR8PXEdzeiTf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pR0XHAAAA3gAAAA8AAAAAAAAAAAAAAAAAmAIAAGRy&#10;cy9kb3ducmV2LnhtbFBLBQYAAAAABAAEAPUAAACMAwAAAAA=&#10;" path="m1,6l6,1,5,,,5,1,6xe" fillcolor="#24282b" stroked="f">
                <v:path arrowok="t" o:connecttype="custom" o:connectlocs="11,67;67,11;56,0;0,56;11,67" o:connectangles="0,0,0,0,0"/>
              </v:shape>
              <v:shape id="Freeform 3028" o:spid="_x0000_s18371" style="position:absolute;left:5063;top:584;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fMcgA&#10;AADeAAAADwAAAGRycy9kb3ducmV2LnhtbERPTU/CQBC9k/AfNmPihcgWNEYqCwETiB7AUDzobewO&#10;bUN3tnTXsv5714SE27y8z5nOg6lFR62rLCsYDRMQxLnVFRcKPvaruycQziNrrC2Tgl9yMJ/1e1NM&#10;tT3zjrrMFyKGsEtRQel9k0rp8pIMuqFtiCN3sK1BH2FbSN3iOYabWo6T5FEarDg2lNjQS0n5Mfsx&#10;Cr67r7f3zedxd1jbkK3Wy0E4nbZK3d6ExTMIT8FfxRf3q47z78eTB/h/J94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N8xyAAAAN4AAAAPAAAAAAAAAAAAAAAAAJgCAABk&#10;cnMvZG93bnJldi54bWxQSwUGAAAAAAQABAD1AAAAjQMAAAAA&#10;" path="m1,6l6,1,5,,,5,1,6xe" fillcolor="#24282b" stroked="f">
                <v:path arrowok="t" o:connecttype="custom" o:connectlocs="11,67;66,11;55,0;0,56;11,67" o:connectangles="0,0,0,0,0"/>
              </v:shape>
              <v:shape id="Freeform 3029" o:spid="_x0000_s18372" style="position:absolute;left:5118;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6qsgA&#10;AADeAAAADwAAAGRycy9kb3ducmV2LnhtbERPTU/CQBC9k/AfNmPihcgWjEYqCwETiB7AUDzobewO&#10;bUN3tnTXsv5714SE27y8z5nOg6lFR62rLCsYDRMQxLnVFRcKPvaruycQziNrrC2Tgl9yMJ/1e1NM&#10;tT3zjrrMFyKGsEtRQel9k0rp8pIMuqFtiCN3sK1BH2FbSN3iOYabWo6T5FEarDg2lNjQS0n5Mfsx&#10;Cr67r7f3zedxd1jbkK3Wy0E4nbZK3d6ExTMIT8FfxRf3q47z78eTB/h/J94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HqqyAAAAN4AAAAPAAAAAAAAAAAAAAAAAJgCAABk&#10;cnMvZG93bnJldi54bWxQSwUGAAAAAAQABAD1AAAAjQMAAAAA&#10;" path="m1,6l6,1,5,,,5,1,6xe" fillcolor="#24282b" stroked="f">
                <v:path arrowok="t" o:connecttype="custom" o:connectlocs="11,67;67,11;56,0;0,56;11,67" o:connectangles="0,0,0,0,0"/>
              </v:shape>
              <v:rect id="Rectangle 3030" o:spid="_x0000_s18373" style="position:absolute;left:5652;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ZM8UA&#10;AADeAAAADwAAAGRycy9kb3ducmV2LnhtbERPTWvCQBC9F/oflil4KXWjgtQ0GymC6EWoaRB7G7LT&#10;JDQ7G3dXTf99tyB4m8f7nGw5mE5cyPnWsoLJOAFBXFndcq2g/Fy/vILwAVljZ5kU/JKHZf74kGGq&#10;7ZX3dClCLWII+xQVNCH0qZS+asigH9ueOHLf1hkMEbpaaofXGG46OU2SuTTYcmxosKdVQ9VPcTYK&#10;7HbzzOXJH76cWa13E9Mejx+FUqOn4f0NRKAh3MU391bH+bPpYg7/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1kzxQAAAN4AAAAPAAAAAAAAAAAAAAAAAJgCAABkcnMv&#10;ZG93bnJldi54bWxQSwUGAAAAAAQABAD1AAAAigMAAAAA&#10;" fillcolor="#24282b" stroked="f"/>
              <v:rect id="Rectangle 3031" o:spid="_x0000_s18374" style="position:absolute;left:5797;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8qMUA&#10;AADeAAAADwAAAGRycy9kb3ducmV2LnhtbERPTWsCMRC9C/6HMEIvUrMqVLsaRQTRS6GuUuxt2Iy7&#10;i5vJNom6/vumUPA2j/c582VranEj5yvLCoaDBARxbnXFhYLjYfM6BeEDssbaMil4kIflotuZY6rt&#10;nfd0y0IhYgj7FBWUITSplD4vyaAf2IY4cmfrDIYIXSG1w3sMN7UcJcmbNFhxbCixoXVJ+SW7GgV2&#10;t+3z8cd/fTuz3nwMTXU6fWZKvfTa1QxEoDY8xf/unY7zx6P3C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yoxQAAAN4AAAAPAAAAAAAAAAAAAAAAAJgCAABkcnMv&#10;ZG93bnJldi54bWxQSwUGAAAAAAQABAD1AAAAigMAAAAA&#10;" fillcolor="#24282b" stroked="f"/>
              <v:rect id="Rectangle 3032" o:spid="_x0000_s18375" style="position:absolute;left:6131;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o2sgA&#10;AADeAAAADwAAAGRycy9kb3ducmV2LnhtbESPQWvCQBCF74X+h2UKXoputFBqdJUiSL0UbCqityE7&#10;JqHZ2XR31fTfdw6Ctxnem/e+mS9716oLhdh4NjAeZaCIS28brgzsvtfDN1AxIVtsPZOBP4qwXDw+&#10;zDG3/spfdClSpSSEY44G6pS6XOtY1uQwjnxHLNrJB4dJ1lBpG/Aq4a7Vkyx71Q4bloYaO1rVVP4U&#10;Z2fAbz6eefcb98fgVuvPsWsOh21hzOCpf5+BStSnu/l2vbGC/zKZCq+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5GjayAAAAN4AAAAPAAAAAAAAAAAAAAAAAJgCAABk&#10;cnMvZG93bnJldi54bWxQSwUGAAAAAAQABAD1AAAAjQMAAAAA&#10;" fillcolor="#24282b" stroked="f"/>
              <v:shape id="Freeform 3033" o:spid="_x0000_s18376" style="position:absolute;left:5508;top:337;width:422;height:280;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cA&#10;AADeAAAADwAAAGRycy9kb3ducmV2LnhtbESPzW7CMBCE75V4B2uRuBUHUFEJGMRPQfRY2ktvq3iJ&#10;I+J1iE0IPD1GqtTbrmZ2vtnZorWlaKj2hWMFg34CgjhzuuBcwc/39vUdhA/IGkvHpOBGHhbzzssM&#10;U+2u/EXNIeQihrBPUYEJoUql9Jkhi77vKuKoHV1tMcS1zqWu8RrDbSmHSTKWFguOBIMVrQ1lp8PF&#10;Rsh9dzNNWG2qcyHHnx/N7z7bvinV67bLKYhAbfg3/13vdaw/Gk4m8Hwnz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yPHAAAA3gAAAA8AAAAAAAAAAAAAAAAAmAIAAGRy&#10;cy9kb3ducmV2LnhtbFBLBQYAAAAABAAEAPUAAACMAwAAAAA=&#10;" path="m38,l,,,25r38,l,25r1,l1,,,1r38,l38,xe" fillcolor="#24282b" stroked="f">
                <v:path arrowok="t" o:connecttype="custom" o:connectlocs="422,0;0,0;0,280;422,280;422,280;0,280;11,280;11,0;0,11;422,11;422,0" o:connectangles="0,0,0,0,0,0,0,0,0,0,0"/>
              </v:shape>
              <v:shape id="Freeform 3034" o:spid="_x0000_s18377" style="position:absolute;left:5986;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p8cA&#10;AADeAAAADwAAAGRycy9kb3ducmV2LnhtbESPS2vDMBCE74X+B7GF3hIpD0JxooQ8CJQSCk1DIbfF&#10;2tpurJWxVMf599lDobdddnZmvsWq97XqqI1VYAujoQFFnAdXcWHh9LkfvICKCdlhHZgs3CjCavn4&#10;sMDMhSt/UHdMhRITjhlaKFNqMq1jXpLHOAwNsdy+Q+sxydoW2rV4FXNf67ExM+2xYkkosaFtSfnl&#10;+OstnCm8O20u1ebt1Onia/xzmNLO2uenfj0HlahP/+K/71cn9ScTIwCC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x/6fHAAAA3gAAAA8AAAAAAAAAAAAAAAAAmAIAAGRy&#10;cy9kb3ducmV2LnhtbFBLBQYAAAAABAAEAPUAAACMAwAAAAA=&#10;" path="m,1r25,l24,r,25l25,25,,25r25,l25,,,,,1xe" fillcolor="#24282b" stroked="f">
                <v:path arrowok="t" o:connecttype="custom" o:connectlocs="0,11;278,11;267,0;267,280;278,280;0,280;0,280;278,280;278,0;0,0;0,11" o:connectangles="0,0,0,0,0,0,0,0,0,0,0"/>
              </v:shape>
              <v:shape id="Freeform 3035" o:spid="_x0000_s18378" style="position:absolute;left:5897;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ms8cA&#10;AADeAAAADwAAAGRycy9kb3ducmV2LnhtbERPTWvCQBC9C/0PyxS8SN2oUErqKlVQ9GDFtIf2Ns2O&#10;STA7G7NrXP+9Wyj0No/3OdN5MLXoqHWVZQWjYQKCOLe64kLB58fq6QWE88gaa8uk4EYO5rOH3hRT&#10;ba98oC7zhYgh7FJUUHrfpFK6vCSDbmgb4sgdbWvQR9gWUrd4jeGmluMkeZYGK44NJTa0LCk/ZRej&#10;4Kf73u53X6fDcW1DtlovBuF8fleq/xjeXkF4Cv5f/Ofe6Dh/MklG8PtOv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5rPHAAAA3gAAAA8AAAAAAAAAAAAAAAAAmAIAAGRy&#10;cy9kb3ducmV2LnhtbFBLBQYAAAAABAAEAPUAAACMAwAAAAA=&#10;" path="m1,6l6,1,5,,,5,1,6xe" fillcolor="#24282b" stroked="f">
                <v:path arrowok="t" o:connecttype="custom" o:connectlocs="11,67;67,11;56,0;0,56;11,67" o:connectangles="0,0,0,0,0"/>
              </v:shape>
              <v:shape id="Freeform 3036" o:spid="_x0000_s18379" style="position:absolute;left:5953;top:303;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4xMcA&#10;AADeAAAADwAAAGRycy9kb3ducmV2LnhtbERPTWvCQBC9C/0PyxS8SN2oUErqKlVQ9GDFtIf2Ns2O&#10;STA7G7NrXP+9Wyj0No/3OdN5MLXoqHWVZQWjYQKCOLe64kLB58fq6QWE88gaa8uk4EYO5rOH3hRT&#10;ba98oC7zhYgh7FJUUHrfpFK6vCSDbmgb4sgdbWvQR9gWUrd4jeGmluMkeZYGK44NJTa0LCk/ZRej&#10;4Kf73u53X6fDcW1DtlovBuF8fleq/xjeXkF4Cv5f/Ofe6Dh/MknG8PtOv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eMTHAAAA3gAAAA8AAAAAAAAAAAAAAAAAmAIAAGRy&#10;cy9kb3ducmV2LnhtbFBLBQYAAAAABAAEAPUAAACMAwAAAAA=&#10;" path="m1,6l6,1,5,,,5,1,6xe" fillcolor="#24282b" stroked="f">
                <v:path arrowok="t" o:connecttype="custom" o:connectlocs="11,67;66,11;55,0;0,56;11,67" o:connectangles="0,0,0,0,0"/>
              </v:shape>
              <v:shape id="Freeform 3037" o:spid="_x0000_s18380" style="position:absolute;left:5897;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dX8cA&#10;AADeAAAADwAAAGRycy9kb3ducmV2LnhtbERPTWvCQBC9F/oflin0UnTTBopEV2kLSj3YYvSgtzE7&#10;JsHsbMxu4/rv3UKht3m8z5nMgmlET52rLSt4HiYgiAuray4VbDfzwQiE88gaG8uk4EoOZtP7uwlm&#10;2l54TX3uSxFD2GWooPK+zaR0RUUG3dC2xJE72s6gj7Arpe7wEsNNI1+S5FUarDk2VNjSR0XFKf8x&#10;Cg79fvm92p3Wx4UN+Xzx/hTO5y+lHh/C2xiEp+D/xX/uTx3np2mSwu878QY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3V/HAAAA3gAAAA8AAAAAAAAAAAAAAAAAmAIAAGRy&#10;cy9kb3ducmV2LnhtbFBLBQYAAAAABAAEAPUAAACMAwAAAAA=&#10;" path="m1,6l6,1,5,,,5,1,6xe" fillcolor="#24282b" stroked="f">
                <v:path arrowok="t" o:connecttype="custom" o:connectlocs="11,67;67,11;56,0;0,56;11,67" o:connectangles="0,0,0,0,0"/>
              </v:shape>
              <v:shape id="Freeform 3038" o:spid="_x0000_s18381" style="position:absolute;left:5953;top:584;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FK8cA&#10;AADeAAAADwAAAGRycy9kb3ducmV2LnhtbERPTWvCQBC9C/6HZQpepG5aSynRVWxBsQctpj3U2zQ7&#10;JsHsbMyucfvvXaHQ2zze50znwdSio9ZVlhU8jBIQxLnVFRcKvj6X9y8gnEfWWFsmBb/kYD7r96aY&#10;anvhHXWZL0QMYZeigtL7JpXS5SUZdCPbEEfuYFuDPsK2kLrFSww3tXxMkmdpsOLYUGJDbyXlx+xs&#10;FPx0+/ePzfdxd1jZkC1Xr8NwOm2VGtyFxQSEp+D/xX/utY7zx+PkCW7vxBv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rRSvHAAAA3gAAAA8AAAAAAAAAAAAAAAAAmAIAAGRy&#10;cy9kb3ducmV2LnhtbFBLBQYAAAAABAAEAPUAAACMAwAAAAA=&#10;" path="m1,6l6,1,5,,,5,1,6xe" fillcolor="#24282b" stroked="f">
                <v:path arrowok="t" o:connecttype="custom" o:connectlocs="11,67;66,11;55,0;0,56;11,67" o:connectangles="0,0,0,0,0"/>
              </v:shape>
              <v:rect id="Rectangle 3039" o:spid="_x0000_s18382" style="position:absolute;left:6709;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dXsUA&#10;AADeAAAADwAAAGRycy9kb3ducmV2LnhtbERPTWvCQBC9C/0PyxR6kbpRaSkxGymC6KWgMRS9Ddlp&#10;EpqdTXe3mv57Vyh4m8f7nGw5mE6cyfnWsoLpJAFBXFndcq2gPKyf30D4gKyxs0wK/sjDMn8YZZhq&#10;e+E9nYtQixjCPkUFTQh9KqWvGjLoJ7YnjtyXdQZDhK6W2uElhptOzpLkVRpsOTY02NOqoeq7+DUK&#10;7HYz5vLHf56cWa0/pqY9HneFUk+Pw/sCRKAh3MX/7q2O8+fz5AVu78Q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l1exQAAAN4AAAAPAAAAAAAAAAAAAAAAAJgCAABkcnMv&#10;ZG93bnJldi54bWxQSwUGAAAAAAQABAD1AAAAigMAAAAA&#10;" fillcolor="#24282b" stroked="f"/>
              <v:rect id="Rectangle 3040" o:spid="_x0000_s18383" style="position:absolute;left:6854;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DKcUA&#10;AADeAAAADwAAAGRycy9kb3ducmV2LnhtbERPTWvCQBC9F/oflin0UnSTClKiqxRBzKVQUxG9Ddkx&#10;CWZn0901Sf99Vyj0No/3Ocv1aFrRk/ONZQXpNAFBXFrdcKXg8LWdvIHwAVlja5kU/JCH9erxYYmZ&#10;tgPvqS9CJWII+wwV1CF0mZS+rMmgn9qOOHIX6wyGCF0ltcMhhptWvibJXBpsODbU2NGmpvJa3IwC&#10;m+9e+PDtj2dnNtuP1DSn02eh1PPT+L4AEWgM/+I/d67j/NksmcP9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MMpxQAAAN4AAAAPAAAAAAAAAAAAAAAAAJgCAABkcnMv&#10;ZG93bnJldi54bWxQSwUGAAAAAAQABAD1AAAAigMAAAAA&#10;" fillcolor="#24282b" stroked="f"/>
              <v:rect id="Rectangle 3041" o:spid="_x0000_s18384" style="position:absolute;left:7188;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mssUA&#10;AADeAAAADwAAAGRycy9kb3ducmV2LnhtbERPTWvCQBC9C/0PyxR6kbpRoS0xGymC6KWgMRS9Ddlp&#10;EpqdTXe3mv57Vyh4m8f7nGw5mE6cyfnWsoLpJAFBXFndcq2gPKyf30D4gKyxs0wK/sjDMn8YZZhq&#10;e+E9nYtQixjCPkUFTQh9KqWvGjLoJ7YnjtyXdQZDhK6W2uElhptOzpLkRRpsOTY02NOqoeq7+DUK&#10;7HYz5vLHf56cWa0/pqY9HneFUk+Pw/sCRKAh3MX/7q2O8+fz5BVu78Q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GayxQAAAN4AAAAPAAAAAAAAAAAAAAAAAJgCAABkcnMv&#10;ZG93bnJldi54bWxQSwUGAAAAAAQABAD1AAAAigMAAAAA&#10;" fillcolor="#24282b" stroked="f"/>
              <v:shape id="Freeform 3042" o:spid="_x0000_s18385" style="position:absolute;left:6565;top:337;width:422;height:280;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AosUA&#10;AADeAAAADwAAAGRycy9kb3ducmV2LnhtbESPTW/CMAyG70j8h8iTuI10oCHUEdAYA7EjsMtuVuM1&#10;1Rqna7JS9uvxAYmbLb8fjxer3teqozZWgQ08jTNQxEWwFZcGPk/bxzmomJAt1oHJwIUirJbDwQJz&#10;G858oO6YSiUhHHM04FJqcq1j4chjHIeGWG7fofWYZG1LbVs8S7iv9STLZtpjxdLgsKE3R8XP8c9L&#10;yf/u4rq03jS/lZ59vHdf+2L7bMzooX99AZWoT3fxzb23gj+dZsIr78gM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ICixQAAAN4AAAAPAAAAAAAAAAAAAAAAAJgCAABkcnMv&#10;ZG93bnJldi54bWxQSwUGAAAAAAQABAD1AAAAigMAAAAA&#10;" path="m38,l,,,25r38,l,25r1,l1,,,1r38,l38,xe" fillcolor="#24282b" stroked="f">
                <v:path arrowok="t" o:connecttype="custom" o:connectlocs="422,0;0,0;0,280;422,280;422,280;0,280;11,280;11,0;0,11;422,11;422,0" o:connectangles="0,0,0,0,0,0,0,0,0,0,0"/>
              </v:shape>
              <v:shape id="Freeform 3043" o:spid="_x0000_s18386" style="position:absolute;left:7043;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WOsUA&#10;AADeAAAADwAAAGRycy9kb3ducmV2LnhtbERP22rCQBB9L/gPywh9q7teEJu6CbalIEUELxT6NmTH&#10;JJqdDdltTP/eFQp9m8O5zjLrbS06an3lWMN4pEAQ585UXGg4Hj6eFiB8QDZYOyYNv+QhSwcPS0yM&#10;u/KOun0oRAxhn6CGMoQmkdLnJVn0I9cQR+7kWoshwraQpsVrDLe1nCg1lxYrjg0lNvRWUn7Z/1gN&#10;3+S2RqpL9fp57GTxNTlvZvSu9eOwX72ACNSHf/Gfe23i/OlUPcP9nXiD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1Y6xQAAAN4AAAAPAAAAAAAAAAAAAAAAAJgCAABkcnMv&#10;ZG93bnJldi54bWxQSwUGAAAAAAQABAD1AAAAigMAAAAA&#10;" path="m,1r25,l25,r,25l,25r25,l25,,,,,1xe" fillcolor="#24282b" stroked="f">
                <v:path arrowok="t" o:connecttype="custom" o:connectlocs="0,11;278,11;278,0;278,280;278,280;0,280;0,280;278,280;278,0;0,0;0,11" o:connectangles="0,0,0,0,0,0,0,0,0,0,0"/>
              </v:shape>
              <v:shape id="Freeform 3044" o:spid="_x0000_s18387" style="position:absolute;left:6954;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V9coA&#10;AADeAAAADwAAAGRycy9kb3ducmV2LnhtbESPQU/CQBCF7yb+h82YeDGyRRJDCgtRE4ge1FA8wG3o&#10;Dm1Dd7Z017L+e+dg4m0m8+a9982XybVqoD40ng2MRxko4tLbhisDX9vV/RRUiMgWW89k4IcCLBfX&#10;V3PMrb/whoYiVkpMOORooI6xy7UOZU0Ow8h3xHI7+t5hlLWvtO3xIuau1Q9Z9qgdNiwJNXb0UlN5&#10;Kr6dgcOwf/t83502x7VPxWr9fJfO5w9jbm/S0wxUpBT/xX/fr1bqTyZjARAcmUE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J1fXKAAAA3gAAAA8AAAAAAAAAAAAAAAAAmAIA&#10;AGRycy9kb3ducmV2LnhtbFBLBQYAAAAABAAEAPUAAACPAwAAAAA=&#10;" path="m1,6l6,1,5,,,5,1,6xe" fillcolor="#24282b" stroked="f">
                <v:path arrowok="t" o:connecttype="custom" o:connectlocs="11,67;67,11;56,0;0,56;11,67" o:connectangles="0,0,0,0,0"/>
              </v:shape>
              <v:shape id="Freeform 3045" o:spid="_x0000_s18388" style="position:absolute;left:7010;top:303;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bscA&#10;AADeAAAADwAAAGRycy9kb3ducmV2LnhtbERPTWvCQBC9C/6HZYRepG5SoZTUVVRQ2kMrph7sbcyO&#10;STA7G7PbuP333UKht3m8z5ktgmlET52rLStIJwkI4sLqmksFh4/N/RMI55E1NpZJwTc5WMyHgxlm&#10;2t54T33uSxFD2GWooPK+zaR0RUUG3cS2xJE7286gj7Arpe7wFsNNIx+S5FEarDk2VNjSuqLikn8Z&#10;Baf+83X3drzsz1sb8s12NQ7X67tSd6OwfAbhKfh/8Z/7Rcf502mawu878QY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cG7HAAAA3gAAAA8AAAAAAAAAAAAAAAAAmAIAAGRy&#10;cy9kb3ducmV2LnhtbFBLBQYAAAAABAAEAPUAAACMAwAAAAA=&#10;" path="m1,6l6,1,5,,,5,1,6xe" fillcolor="#24282b" stroked="f">
                <v:path arrowok="t" o:connecttype="custom" o:connectlocs="11,67;66,11;55,0;0,56;11,67" o:connectangles="0,0,0,0,0"/>
              </v:shape>
              <v:shape id="Freeform 3046" o:spid="_x0000_s18389" style="position:absolute;left:6954;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uGccA&#10;AADeAAAADwAAAGRycy9kb3ducmV2LnhtbERPTWvCQBC9F/wPyxR6KXWjQpHUVWpB0YMVYw/tbZod&#10;k2B2NmbXuP57t1DwNo/3OZNZMLXoqHWVZQWDfgKCOLe64kLB137xMgbhPLLG2jIpuJKD2bT3MMFU&#10;2wvvqMt8IWIIuxQVlN43qZQuL8mg69uGOHIH2xr0EbaF1C1eYrip5TBJXqXBimNDiQ19lJQfs7NR&#10;8Nv9rLeb7+PusLQhWyznz+F0+lTq6TG8v4HwFPxd/O9e6Th/NBoM4e+deIO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7hnHAAAA3gAAAA8AAAAAAAAAAAAAAAAAmAIAAGRy&#10;cy9kb3ducmV2LnhtbFBLBQYAAAAABAAEAPUAAACMAwAAAAA=&#10;" path="m1,6l6,1,5,,,5,1,6xe" fillcolor="#24282b" stroked="f">
                <v:path arrowok="t" o:connecttype="custom" o:connectlocs="11,67;67,11;56,0;0,56;11,67" o:connectangles="0,0,0,0,0"/>
              </v:shape>
              <v:shape id="Freeform 3047" o:spid="_x0000_s18390" style="position:absolute;left:7010;top:584;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LgscA&#10;AADeAAAADwAAAGRycy9kb3ducmV2LnhtbERPTWvCQBC9F/oflin0UnRjA0Wiq7QFxR5aMXrQ2zQ7&#10;JsHsbMyucfvvu4WCt3m8z5nOg2lET52rLSsYDRMQxIXVNZcKdtvFYAzCeWSNjWVS8EMO5rP7uylm&#10;2l55Q33uSxFD2GWooPK+zaR0RUUG3dC2xJE72s6gj7Arpe7wGsNNI5+T5EUarDk2VNjSe0XFKb8Y&#10;Bd/94WP9uT9tjksb8sXy7Smcz19KPT6E1wkIT8HfxP/ulY7z03SUwt878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S4LHAAAA3gAAAA8AAAAAAAAAAAAAAAAAmAIAAGRy&#10;cy9kb3ducmV2LnhtbFBLBQYAAAAABAAEAPUAAACMAwAAAAA=&#10;" path="m1,6l6,1,5,,,5,1,6xe" fillcolor="#24282b" stroked="f">
                <v:path arrowok="t" o:connecttype="custom" o:connectlocs="11,67;66,11;55,0;0,56;11,67" o:connectangles="0,0,0,0,0"/>
              </v:shape>
              <v:rect id="Rectangle 3048" o:spid="_x0000_s18391" style="position:absolute;left:7544;top:337;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uGMQA&#10;AADeAAAADwAAAGRycy9kb3ducmV2LnhtbERPTWvCQBC9F/wPywheim5SpUh0FRGkXgo2StHbkJ0m&#10;odnZuLtq+u/dguBtHu9z5svONOJKzteWFaSjBARxYXXNpYLDfjOcgvABWWNjmRT8kYflovcyx0zb&#10;G3/RNQ+liCHsM1RQhdBmUvqiIoN+ZFviyP1YZzBE6EqpHd5iuGnkW5K8S4M1x4YKW1pXVPzmF6PA&#10;bj9e+XD23ydn1pvP1NTH4y5XatDvVjMQgbrwFD/cWx3nj8fpB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bhjEAAAA3gAAAA8AAAAAAAAAAAAAAAAAmAIAAGRycy9k&#10;b3ducmV2LnhtbFBLBQYAAAAABAAEAPUAAACJAwAAAAA=&#10;" fillcolor="#24282b" stroked="f"/>
              <v:rect id="Rectangle 3049" o:spid="_x0000_s18392" style="position:absolute;left:7688;top:337;width: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Lg8QA&#10;AADeAAAADwAAAGRycy9kb3ducmV2LnhtbERPTWvCQBC9F/wPywheim5SsUh0FRGkXgo2StHbkJ0m&#10;odnZuLtq+u/dguBtHu9z5svONOJKzteWFaSjBARxYXXNpYLDfjOcgvABWWNjmRT8kYflovcyx0zb&#10;G3/RNQ+liCHsM1RQhdBmUvqiIoN+ZFviyP1YZzBE6EqpHd5iuGnkW5K8S4M1x4YKW1pXVPzmF6PA&#10;bj9e+XD23ydn1pvP1NTH4y5XatDvVjMQgbrwFD/cWx3nj8fpB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y4PEAAAA3gAAAA8AAAAAAAAAAAAAAAAAmAIAAGRycy9k&#10;b3ducmV2LnhtbFBLBQYAAAAABAAEAPUAAACJAwAAAAA=&#10;" fillcolor="#24282b" stroked="f"/>
              <v:rect id="Rectangle 3050" o:spid="_x0000_s18393" style="position:absolute;left:8022;top:337;width: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V9MQA&#10;AADeAAAADwAAAGRycy9kb3ducmV2LnhtbERPTWvCQBC9F/wPyxR6KbpJBZHUVYogehE0BrG3ITtN&#10;QrOzcXfV+O9dodDbPN7nzBa9acWVnG8sK0hHCQji0uqGKwXFYTWcgvABWWNrmRTcycNiPniZYabt&#10;jfd0zUMlYgj7DBXUIXSZlL6syaAf2Y44cj/WGQwRukpqh7cYblr5kSQTabDh2FBjR8uayt/8YhTY&#10;zfqdi7M/fjuzXG1T05xOu1ypt9f+6xNEoD78i//cGx3nj8fpBJ7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VfTEAAAA3gAAAA8AAAAAAAAAAAAAAAAAmAIAAGRycy9k&#10;b3ducmV2LnhtbFBLBQYAAAAABAAEAPUAAACJAwAAAAA=&#10;" fillcolor="#24282b" stroked="f"/>
              <v:shape id="Freeform 3051" o:spid="_x0000_s18394" style="position:absolute;left:7399;top:337;width:423;height:280;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CDccA&#10;AADeAAAADwAAAGRycy9kb3ducmV2LnhtbESPzW7CMBCE75V4B2uRuBUHUAEFDOKnVPRY4MJtFS9x&#10;RLwOsQmhT19XqtTbrmZ2vtn5srWlaKj2hWMFg34CgjhzuuBcwem4e52C8AFZY+mYFDzJw3LReZlj&#10;qt2Dv6g5hFzEEPYpKjAhVKmUPjNk0fddRRy1i6sthrjWudQ1PmK4LeUwScbSYsGRYLCijaHserjb&#10;CPn+eJomrLfVrZDjz/fmvM92b0r1uu1qBiJQG/7Nf9d7HeuPRoMJ/L4TZ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gg3HAAAA3gAAAA8AAAAAAAAAAAAAAAAAmAIAAGRy&#10;cy9kb3ducmV2LnhtbFBLBQYAAAAABAAEAPUAAACMAwAAAAA=&#10;" path="m38,l,,,25r38,l,25r1,l1,,,1r38,l38,xe" fillcolor="#24282b" stroked="f">
                <v:path arrowok="t" o:connecttype="custom" o:connectlocs="423,0;0,0;0,280;423,280;423,280;0,280;11,280;11,0;0,11;423,11;423,0" o:connectangles="0,0,0,0,0,0,0,0,0,0,0"/>
              </v:shape>
              <v:shape id="Freeform 3052" o:spid="_x0000_s18395" style="position:absolute;left:7878;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lfMcA&#10;AADeAAAADwAAAGRycy9kb3ducmV2LnhtbESPT2vCQBDF7wW/wzKCN934BynRVWxLQaQUtCJ4G7Jj&#10;Es3Ohuwa47fvHAq9zfDevPeb5bpzlWqpCaVnA+NRAoo487bk3MDx53P4CipEZIuVZzLwpADrVe9l&#10;ian1D95Te4i5khAOKRooYqxTrUNWkMMw8jWxaBffOIyyNrm2DT4k3FV6kiRz7bBkaSiwpveCstvh&#10;7gycyX9bndzKt92x1flpcv2a0Ycxg363WYCK1MV/89/11gr+dDoW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ZXzHAAAA3gAAAA8AAAAAAAAAAAAAAAAAmAIAAGRy&#10;cy9kb3ducmV2LnhtbFBLBQYAAAAABAAEAPUAAACMAwAAAAA=&#10;" path="m,1r25,l24,r,25l25,25,,25r25,l25,,,,,1xe" fillcolor="#24282b" stroked="f">
                <v:path arrowok="t" o:connecttype="custom" o:connectlocs="0,11;278,11;267,0;267,280;278,280;0,280;0,280;278,280;278,0;0,0;0,11" o:connectangles="0,0,0,0,0,0,0,0,0,0,0"/>
              </v:shape>
              <v:shape id="Freeform 3053" o:spid="_x0000_s18396" style="position:absolute;left:7789;top:303;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8aMcA&#10;AADeAAAADwAAAGRycy9kb3ducmV2LnhtbERPTWvCQBC9F/wPywi9lLpRodjUVVpBsQcV0x7a2zQ7&#10;JsHsbMxu4/bfu0LB2zze50znwdSio9ZVlhUMBwkI4tzqigsFnx/LxwkI55E11pZJwR85mM96d1NM&#10;tT3znrrMFyKGsEtRQel9k0rp8pIMuoFtiCN3sK1BH2FbSN3iOYabWo6S5EkarDg2lNjQoqT8mP0a&#10;BT/d9/tu83XcH1Y2ZMvV20M4nbZK3ffD6wsIT8HfxP/utY7zx+PhM1zfiTf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zfGjHAAAA3gAAAA8AAAAAAAAAAAAAAAAAmAIAAGRy&#10;cy9kb3ducmV2LnhtbFBLBQYAAAAABAAEAPUAAACMAwAAAAA=&#10;" path="m1,6l6,1,5,,,5,1,6xe" fillcolor="#24282b" stroked="f">
                <v:path arrowok="t" o:connecttype="custom" o:connectlocs="11,67;66,11;55,0;0,56;11,67" o:connectangles="0,0,0,0,0"/>
              </v:shape>
              <v:shape id="Freeform 3054" o:spid="_x0000_s18397" style="position:absolute;left:7844;top:303;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fSMoA&#10;AADeAAAADwAAAGRycy9kb3ducmV2LnhtbESPQU/CQBCF7yb+h82YeDGyFRJDCgtRE4ge1FA8wG3o&#10;Dm1Dd7Z017L+e+dg4m0m8+a9982XybVqoD40ng08jDJQxKW3DVcGvrar+ymoEJEttp7JwA8FWC6u&#10;r+aYW3/hDQ1FrJSYcMjRQB1jl2sdypochpHviOV29L3DKGtfadvjRcxdq8dZ9qgdNiwJNXb0UlN5&#10;Kr6dgcOwf/t83502x7VPxWr9fJfO5w9jbm/S0wxUpBT/xX/fr1bqTyZjARAcmUE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lH0jKAAAA3gAAAA8AAAAAAAAAAAAAAAAAmAIA&#10;AGRycy9kb3ducmV2LnhtbFBLBQYAAAAABAAEAPUAAACPAwAAAAA=&#10;" path="m1,6l6,1,5,,,5,1,6xe" fillcolor="#24282b" stroked="f">
                <v:path arrowok="t" o:connecttype="custom" o:connectlocs="11,67;67,11;56,0;0,56;11,67" o:connectangles="0,0,0,0,0"/>
              </v:shape>
              <v:shape id="Freeform 3055" o:spid="_x0000_s18398" style="position:absolute;left:7789;top:584;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608cA&#10;AADeAAAADwAAAGRycy9kb3ducmV2LnhtbERPTWvCQBC9F/wPyxR6KXWjQpHUVWpB0YMVYw/tbZod&#10;k2B2NmbXuP57t1DwNo/3OZNZMLXoqHWVZQWDfgKCOLe64kLB137xMgbhPLLG2jIpuJKD2bT3MMFU&#10;2wvvqMt8IWIIuxQVlN43qZQuL8mg69uGOHIH2xr0EbaF1C1eYrip5TBJXqXBimNDiQ19lJQfs7NR&#10;8Nv9rLeb7+PusLQhWyznz+F0+lTq6TG8v4HwFPxd/O9e6Th/NBoO4O+deIO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putPHAAAA3gAAAA8AAAAAAAAAAAAAAAAAmAIAAGRy&#10;cy9kb3ducmV2LnhtbFBLBQYAAAAABAAEAPUAAACMAwAAAAA=&#10;" path="m1,6l6,1,5,,,5,1,6xe" fillcolor="#24282b" stroked="f">
                <v:path arrowok="t" o:connecttype="custom" o:connectlocs="11,67;66,11;55,0;0,56;11,67" o:connectangles="0,0,0,0,0"/>
              </v:shape>
              <v:shape id="Freeform 3056" o:spid="_x0000_s18399" style="position:absolute;left:7844;top:58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kpMcA&#10;AADeAAAADwAAAGRycy9kb3ducmV2LnhtbERPTWvCQBC9F/wPywi9lLpphCKpq6igtIdWTD3Y25gd&#10;k2B2Nma3cfvvu4WCt3m8z5nOg2lET52rLSt4GiUgiAuray4V7D/XjxMQziNrbCyTgh9yMJ8N7qaY&#10;aXvlHfW5L0UMYZehgsr7NpPSFRUZdCPbEkfuZDuDPsKulLrDaww3jUyT5FkarDk2VNjSqqLinH8b&#10;Bcf+6237fjjvThsb8vVm+RAulw+l7odh8QLCU/A38b/7Vcf543Gawt878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7JKTHAAAA3gAAAA8AAAAAAAAAAAAAAAAAmAIAAGRy&#10;cy9kb3ducmV2LnhtbFBLBQYAAAAABAAEAPUAAACMAwAAAAA=&#10;" path="m1,6l6,1,5,,,5,1,6xe" fillcolor="#24282b" stroked="f">
                <v:path arrowok="t" o:connecttype="custom" o:connectlocs="11,67;67,11;56,0;0,56;11,67" o:connectangles="0,0,0,0,0"/>
              </v:shape>
              <v:rect id="Rectangle 3057" o:spid="_x0000_s18400" style="position:absolute;left:846;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80cQA&#10;AADeAAAADwAAAGRycy9kb3ducmV2LnhtbERPTWvCQBC9C/0Pywi9SN1oQCS6ighSLwUbQ9HbkB2T&#10;YHY23d1q/PfdQsHbPN7nLNe9acWNnG8sK5iMExDEpdUNVwqK4+5tDsIHZI2tZVLwIA/r1ctgiZm2&#10;d/6kWx4qEUPYZ6igDqHLpPRlTQb92HbEkbtYZzBE6CqpHd5juGnlNElm0mDDsaHGjrY1ldf8xyiw&#10;+/cRF9/+6+zMdvcxMc3pdMiVeh32mwWIQH14iv/dex3np+k0hb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PNHEAAAA3gAAAA8AAAAAAAAAAAAAAAAAmAIAAGRycy9k&#10;b3ducmV2LnhtbFBLBQYAAAAABAAEAPUAAACJAwAAAAA=&#10;" fillcolor="#24282b" stroked="f"/>
              <v:rect id="Rectangle 3058" o:spid="_x0000_s18401" style="position:absolute;left:1202;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kpcYA&#10;AADeAAAADwAAAGRycy9kb3ducmV2LnhtbERPS2vCQBC+F/oflin0UnTjg1JiNlIEqRehpqHobciO&#10;SWh2Nt3davz3XUHwNh/fc7LlYDpxIudbywom4wQEcWV1y7WC8ms9egPhA7LGzjIpuJCHZf74kGGq&#10;7Zl3dCpCLWII+xQVNCH0qZS+asigH9ueOHJH6wyGCF0ttcNzDDednCbJqzTYcmxosKdVQ9VP8WcU&#10;2M3HC5e//vvgzGq9nZh2v/8slHp+Gt4XIAIN4S6+uTc6zp/NpnO4vhNv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kpcYAAADeAAAADwAAAAAAAAAAAAAAAACYAgAAZHJz&#10;L2Rvd25yZXYueG1sUEsFBgAAAAAEAAQA9QAAAIsDAAAAAA==&#10;" fillcolor="#24282b" stroked="f"/>
              <v:rect id="Rectangle 3059" o:spid="_x0000_s18402" style="position:absolute;left:1424;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BPsUA&#10;AADeAAAADwAAAGRycy9kb3ducmV2LnhtbERPTWvCQBC9F/oflin0UnSjYikxGymC1ItQ01D0NmTH&#10;JDQ7m+5uNf77riB4m8f7nGw5mE6cyPnWsoLJOAFBXFndcq2g/FqP3kD4gKyxs0wKLuRhmT8+ZJhq&#10;e+YdnYpQixjCPkUFTQh9KqWvGjLox7YnjtzROoMhQldL7fAcw00np0nyKg22HBsa7GnVUPVT/BkF&#10;dvPxwuWv/z44s1pvJ6bd7z8LpZ6fhvcFiEBDuItv7o2O82ez6R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wE+xQAAAN4AAAAPAAAAAAAAAAAAAAAAAJgCAABkcnMv&#10;ZG93bnJldi54bWxQSwUGAAAAAAQABAD1AAAAigMAAAAA&#10;" fillcolor="#24282b" stroked="f"/>
              <v:rect id="Rectangle 3060" o:spid="_x0000_s18403" style="position:absolute;left:979;top:1706;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fScMA&#10;AADeAAAADwAAAGRycy9kb3ducmV2LnhtbERPTYvCMBC9C/sfwix4kTVVQZZqlEUQvQhaZXFvQzO2&#10;ZZtJTaLWf28Ewds83udM562pxZWcrywrGPQTEMS51RUXCg775dc3CB+QNdaWScGdPMxnH50pptre&#10;eEfXLBQihrBPUUEZQpNK6fOSDPq+bYgjd7LOYIjQFVI7vMVwU8thkoylwYpjQ4kNLUrK/7OLUWDX&#10;qx4fzv73z5nFcjMw1fG4zZTqfrY/ExCB2vAWv9xrHeePRsMxPN+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fScMAAADeAAAADwAAAAAAAAAAAAAAAACYAgAAZHJzL2Rv&#10;d25yZXYueG1sUEsFBgAAAAAEAAQA9QAAAIgDAAAAAA==&#10;" fillcolor="#24282b" stroked="f"/>
              <v:rect id="Rectangle 3061" o:spid="_x0000_s18404" style="position:absolute;left:979;top:1987;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60sUA&#10;AADeAAAADwAAAGRycy9kb3ducmV2LnhtbERPTWvCQBC9F/oflin0UnSjgi0xGymC1ItQ01D0NmTH&#10;JDQ7m+5uNf77riB4m8f7nGw5mE6cyPnWsoLJOAFBXFndcq2g/FqP3kD4gKyxs0wKLuRhmT8+ZJhq&#10;e+YdnYpQixjCPkUFTQh9KqWvGjLox7YnjtzROoMhQldL7fAcw00np0kylwZbjg0N9rRqqPop/owC&#10;u/l44fLXfx+cWa23E9Pu95+FUs9Pw/sCRKAh3MU390bH+bPZ9BW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TrSxQAAAN4AAAAPAAAAAAAAAAAAAAAAAJgCAABkcnMv&#10;ZG93bnJldi54bWxQSwUGAAAAAAQABAD1AAAAigMAAAAA&#10;" fillcolor="#24282b" stroked="f"/>
              <v:rect id="Rectangle 3062" o:spid="_x0000_s18405" style="position:absolute;left:1068;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uoMcA&#10;AADeAAAADwAAAGRycy9kb3ducmV2LnhtbESPQWvCQBCF74X+h2UKvRTdqFBKdBURRC8FG6XobciO&#10;STA7G3e3mv5751DobYb35r1vZovetepGITaeDYyGGSji0tuGKwOH/XrwASomZIutZzLwSxEW8+en&#10;GebW3/mLbkWqlIRwzNFAnVKXax3LmhzGoe+IRTv74DDJGiptA94l3LV6nGXv2mHD0lBjR6uaykvx&#10;4wz47eaND9f4fQputf4cueZ43BXGvL70yymoRH36N/9db63gTyZj4ZV3ZAY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6rqDHAAAA3gAAAA8AAAAAAAAAAAAAAAAAmAIAAGRy&#10;cy9kb3ducmV2LnhtbFBLBQYAAAAABAAEAPUAAACMAwAAAAA=&#10;" fillcolor="#24282b" stroked="f"/>
              <v:shape id="Freeform 3063" o:spid="_x0000_s18406" style="position:absolute;left:1335;top:1706;width:234;height:292;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Ph8QA&#10;AADeAAAADwAAAGRycy9kb3ducmV2LnhtbERP22oCMRB9L/gPYYS+aaKCtKtRSqHQm4VuRfBt2Iyb&#10;rZvJkqS6/XtTEPo2h3Od5bp3rThRiI1nDZOxAkFcedNwrWH79TS6AxETssHWM2n4pQjr1eBmiYXx&#10;Z/6kU5lqkUM4FqjBptQVUsbKksM49h1x5g4+OEwZhlqagOcc7lo5VWouHTacGyx29GipOpY/TkM5&#10;V02w+516/359e/EfnWmr/Ubr22H/sACRqE//4qv72eT5s9n0Hv7eyT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z4fEAAAA3gAAAA8AAAAAAAAAAAAAAAAAmAIAAGRycy9k&#10;b3ducmV2LnhtbFBLBQYAAAAABAAEAPUAAACJAwAAAAA=&#10;" path="m,1r20,l20,r,25l,25r,1l21,26,21,,,,,1xe" fillcolor="#24282b" stroked="f">
                <v:path arrowok="t" o:connecttype="custom" o:connectlocs="0,11;223,11;223,0;223,281;223,281;0,281;0,292;234,292;234,0;0,0;0,11" o:connectangles="0,0,0,0,0,0,0,0,0,0,0"/>
              </v:shape>
              <v:shape id="Freeform 3064" o:spid="_x0000_s18407" style="position:absolute;left:1246;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scYA&#10;AADeAAAADwAAAGRycy9kb3ducmV2LnhtbESPQU/DMAyF70j8h8iTdmPpqDShsmyaBmyM2wbibDVu&#10;U61xqiRshV+PD0jcbPn5vfct16Pv1YVi6gIbmM8KUMR1sB23Bj7eX+4eQKWMbLEPTAa+KcF6dXuz&#10;xMqGKx/pcsqtEhNOFRpwOQ+V1ql25DHNwkAstyZEj1nW2Gob8Srmvtf3RbHQHjuWBIcDbR3V59OX&#10;N7DbvzUHqhf75hjnB/f5/OSi/jFmOhk3j6Ayjflf/Pf9aqV+WZY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vscYAAADeAAAADwAAAAAAAAAAAAAAAACYAgAAZHJz&#10;L2Rvd25yZXYueG1sUEsFBgAAAAAEAAQA9QAAAIsDAAAAAA==&#10;" path="m1,5l6,,5,,,5r1,xe" fillcolor="#24282b" stroked="f">
                <v:path arrowok="t" o:connecttype="custom" o:connectlocs="11,56;67,0;56,0;0,56;11,56" o:connectangles="0,0,0,0,0"/>
              </v:shape>
              <v:shape id="Freeform 3065" o:spid="_x0000_s18408" style="position:absolute;left:1302;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KsMA&#10;AADeAAAADwAAAGRycy9kb3ducmV2LnhtbERPS2sCMRC+F/ofwgi91ex2QWQ1itiH1Zu2eB42s5vF&#10;zWRJUt321zeC4G0+vufMl4PtxJl8aB0ryMcZCOLK6ZYbBd9f789TECEia+wck4JfCrBcPD7MsdTu&#10;wns6H2IjUgiHEhWYGPtSylAZshjGridOXO28xZigb6T2eEnhtpMvWTaRFltODQZ7WhuqTocfq+Bj&#10;s6u3VE029d7nW3N8ezVe/in1NBpWMxCRhngX39yfOs0viiKH6zvp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KsMAAADeAAAADwAAAAAAAAAAAAAAAACYAgAAZHJzL2Rv&#10;d25yZXYueG1sUEsFBgAAAAAEAAQA9QAAAIgDAAAAAA==&#10;" path="m1,5l6,,,5r1,xe" fillcolor="#24282b" stroked="f">
                <v:path arrowok="t" o:connecttype="custom" o:connectlocs="11,56;67,0;67,0;0,56;11,56" o:connectangles="0,0,0,0,0"/>
              </v:shape>
              <v:shape id="Freeform 3066" o:spid="_x0000_s18409" style="position:absolute;left:1246;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yeccA&#10;AADeAAAADwAAAGRycy9kb3ducmV2LnhtbERPTWvCQBC9F/oflin0UnRTA0Wiq7QFxR5aMXrQ2zQ7&#10;JsHsbMyucfvvu4WCt3m8z5nOg2lET52rLSt4HiYgiAuray4V7LaLwRiE88gaG8uk4IcczGf3d1PM&#10;tL3yhvrclyKGsMtQQeV9m0npiooMuqFtiSN3tJ1BH2FXSt3hNYabRo6S5EUarDk2VNjSe0XFKb8Y&#10;Bd/94WP9uT9tjksb8sXy7Smcz19KPT6E1wkIT8HfxP/ulY7z0zQdwd878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snnHAAAA3gAAAA8AAAAAAAAAAAAAAAAAmAIAAGRy&#10;cy9kb3ducmV2LnhtbFBLBQYAAAAABAAEAPUAAACMAwAAAAA=&#10;" path="m1,6l6,1,5,,,6r1,xe" fillcolor="#24282b" stroked="f">
                <v:path arrowok="t" o:connecttype="custom" o:connectlocs="11,68;67,11;56,0;0,68;11,68" o:connectangles="0,0,0,0,0"/>
              </v:shape>
              <v:shape id="Freeform 3067" o:spid="_x0000_s18410" style="position:absolute;left:1302;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X4sgA&#10;AADeAAAADwAAAGRycy9kb3ducmV2LnhtbERPwWrCQBC9F/yHZYReSt20QinRVaqg1IMVUw96m2bH&#10;JJidjdk1rn/vFgp9pxnevPfmjafB1KKj1lWWFbwMEhDEudUVFwp234vndxDOI2usLZOCGzmYTnoP&#10;Y0y1vfKWuswXIpqwS1FB6X2TSunykgy6gW2II3e0rUEf17aQusVrNDe1fE2SN2mw4phQYkPzkvJT&#10;djEKfrrDarPen7bHpQ3ZYjl7Cufzl1KP/fAxAuEp+P/jP/Wnju8PI+C3TpxB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hfiyAAAAN4AAAAPAAAAAAAAAAAAAAAAAJgCAABk&#10;cnMvZG93bnJldi54bWxQSwUGAAAAAAQABAD1AAAAjQMAAAAA&#10;" path="m1,6l6,1,6,,,6r1,xe" fillcolor="#24282b" stroked="f">
                <v:path arrowok="t" o:connecttype="custom" o:connectlocs="11,68;67,11;67,0;0,68;11,68" o:connectangles="0,0,0,0,0"/>
              </v:shape>
              <v:shape id="Freeform 3068" o:spid="_x0000_s18411" style="position:absolute;left:701;top:1706;width:222;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hjskA&#10;AADeAAAADwAAAGRycy9kb3ducmV2LnhtbESPT2vCQBDF74V+h2UKvdVNjIikrmKFQgsB//Vgb0N2&#10;moRmZ9PdrUY/vSsI3mZ4b97vzXTem1YcyPnGsoJ0kIAgLq1uuFLwtXt/mYDwAVlja5kUnMjDfPb4&#10;MMVc2yNv6LANlYgh7HNUUIfQ5VL6siaDfmA74qj9WGcwxNVVUjs8xnDTymGSjKXBhiOhxo6WNZW/&#10;238TuZPP9Zur9ovib7Pap+eu+DZpodTzU794BRGoD3fz7fpDx/pZlo3g+k6c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phjskAAADeAAAADwAAAAAAAAAAAAAAAACYAgAA&#10;ZHJzL2Rvd25yZXYueG1sUEsFBgAAAAAEAAQA9QAAAI4DAAAAAA==&#10;" path="m20,l,,,26r20,l20,25,,25r1,l1,,,1r20,l20,xe" fillcolor="#24282b" stroked="f">
                <v:path arrowok="t" o:connecttype="custom" o:connectlocs="222,0;0,0;0,292;222,292;222,281;0,281;11,281;11,0;0,11;222,11;222,0" o:connectangles="0,0,0,0,0,0,0,0,0,0,0"/>
              </v:shape>
              <v:shape id="Freeform 3069" o:spid="_x0000_s18412" style="position:absolute;left:890;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MKcMA&#10;AADeAAAADwAAAGRycy9kb3ducmV2LnhtbERPTWsCMRC9F/wPYYTeNGuXSlmNIm2ttTdt8TxsZjeL&#10;m8mSRN36601B6G0e73Pmy9624kw+NI4VTMYZCOLS6YZrBT/f69ELiBCRNbaOScEvBVguBg9zLLS7&#10;8I7O+1iLFMKhQAUmxq6QMpSGLIax64gTVzlvMSboa6k9XlK4beVTlk2lxYZTg8GOXg2Vx/3JKvjY&#10;fFVbKqebaucnW3N4fzNeXpV6HParGYhIffwX392fOs3P8/wZ/t5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MKcMAAADeAAAADwAAAAAAAAAAAAAAAACYAgAAZHJzL2Rv&#10;d25yZXYueG1sUEsFBgAAAAAEAAQA9QAAAIgDAAAAAA==&#10;" path="m1,5l6,,5,,,5r1,xe" fillcolor="#24282b" stroked="f">
                <v:path arrowok="t" o:connecttype="custom" o:connectlocs="11,56;67,0;56,0;0,56;11,56" o:connectangles="0,0,0,0,0"/>
              </v:shape>
              <v:shape id="Freeform 3070" o:spid="_x0000_s18413" style="position:absolute;left:946;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SXsMA&#10;AADeAAAADwAAAGRycy9kb3ducmV2LnhtbERP32vCMBB+H/g/hBN8m6krlNEZRXTq3Jtu7Plork2x&#10;uZQkare/fhkMfLuP7+fNl4PtxJV8aB0rmE0zEMSV0y03Cj4/to/PIEJE1tg5JgXfFGC5GD3MsdTu&#10;xke6nmIjUgiHEhWYGPtSylAZshimridOXO28xZigb6T2eEvhtpNPWVZIiy2nBoM9rQ1V59PFKtjt&#10;3+sDVcW+PvrZwXy9boyXP0pNxsPqBUSkId7F/+43nebneV7A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SXsMAAADeAAAADwAAAAAAAAAAAAAAAACYAgAAZHJzL2Rv&#10;d25yZXYueG1sUEsFBgAAAAAEAAQA9QAAAIgDAAAAAA==&#10;" path="m1,5l6,,5,,,5r1,xe" fillcolor="#24282b" stroked="f">
                <v:path arrowok="t" o:connecttype="custom" o:connectlocs="11,56;67,0;56,0;0,56;11,56" o:connectangles="0,0,0,0,0"/>
              </v:shape>
              <v:shape id="Freeform 3071" o:spid="_x0000_s18414" style="position:absolute;left:890;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R4cgA&#10;AADeAAAADwAAAGRycy9kb3ducmV2LnhtbERPTU/CQBC9m/gfNmPCxcBWmiipLERJIHoQQ+GAt7E7&#10;tA3d2dJdyvrvXRMTbvPyPmc6D6YRPXWutqzgYZSAIC6srrlUsNsuhxMQziNrbCyTgh9yMJ/d3kwx&#10;0/bCG+pzX4oYwi5DBZX3bSalKyoy6Ea2JY7cwXYGfYRdKXWHlxhuGjlOkkdpsObYUGFLi4qKY342&#10;Cr77r/fPj/1xc1jZkC9Xr/fhdForNbgLL88gPAV/Ff+733Scn6bpE/y9E2+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RHhyAAAAN4AAAAPAAAAAAAAAAAAAAAAAJgCAABk&#10;cnMvZG93bnJldi54bWxQSwUGAAAAAAQABAD1AAAAjQMAAAAA&#10;" path="m1,6l6,1,5,,,6r1,xe" fillcolor="#24282b" stroked="f">
                <v:path arrowok="t" o:connecttype="custom" o:connectlocs="11,68;67,11;56,0;0,68;11,68" o:connectangles="0,0,0,0,0"/>
              </v:shape>
              <v:shape id="Freeform 3072" o:spid="_x0000_s18415" style="position:absolute;left:946;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Fk8oA&#10;AADeAAAADwAAAGRycy9kb3ducmV2LnhtbESPQUvDQBCF74L/YRnBi9iNBkRit6UttOhBS6MHvU2z&#10;0yQ0O5tm13T9985B8DbDe/PeN9N5cp0aaQitZwN3kwwUceVty7WBj/f17SOoEJEtdp7JwA8FmM8u&#10;L6ZYWH/mHY1lrJWEcCjQQBNjX2gdqoYchonviUU7+MFhlHWotR3wLOGu0/dZ9qAdtiwNDfa0aqg6&#10;lt/OwH78etm+fh53h41P5XqzvEmn05sx11dp8QQqUor/5r/rZyv4eZ4Lr7wjM+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KhZPKAAAA3gAAAA8AAAAAAAAAAAAAAAAAmAIA&#10;AGRycy9kb3ducmV2LnhtbFBLBQYAAAAABAAEAPUAAACPAwAAAAA=&#10;" path="m1,6l6,1,5,,,6r1,xe" fillcolor="#24282b" stroked="f">
                <v:path arrowok="t" o:connecttype="custom" o:connectlocs="11,68;67,11;56,0;0,68;11,68" o:connectangles="0,0,0,0,0"/>
              </v:shape>
              <v:rect id="Rectangle 3073" o:spid="_x0000_s18416" style="position:absolute;left:1791;top:1706;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5sQA&#10;AADeAAAADwAAAGRycy9kb3ducmV2LnhtbERPTWvCQBC9C/6HZQQvUjc2IDZ1FRGkXgo1FbG3ITsm&#10;wexs3F01/fddQehtHu9z5svONOJGzteWFUzGCQjiwuqaSwX7783LDIQPyBoby6TglzwsF/3eHDNt&#10;77yjWx5KEUPYZ6igCqHNpPRFRQb92LbEkTtZZzBE6EqpHd5juGnka5JMpcGaY0OFLa0rKs751Siw&#10;248R7y/+8OPMevM5MfXx+JUrNRx0q3cQgbrwL366tzrOT9P0DR7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nebEAAAA3gAAAA8AAAAAAAAAAAAAAAAAmAIAAGRycy9k&#10;b3ducmV2LnhtbFBLBQYAAAAABAAEAPUAAACJAwAAAAA=&#10;" fillcolor="#24282b" stroked="f"/>
              <v:rect id="Rectangle 3074" o:spid="_x0000_s18417" style="position:absolute;left:1925;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HBsgA&#10;AADeAAAADwAAAGRycy9kb3ducmV2LnhtbESPQWvCQBCF74X+h2UKXopu1CISXaUIUi+FNorobciO&#10;SWh2Nt3davrvO4eCtxnmzXvvW65716orhdh4NjAeZaCIS28brgwc9tvhHFRMyBZbz2TglyKsV48P&#10;S8ytv/EnXYtUKTHhmKOBOqUu1zqWNTmMI98Ry+3ig8Mka6i0DXgTc9fqSZbNtMOGJaHGjjY1lV/F&#10;jzPgd2/PfPiOx3Nwm+372DWn00dhzOCpf12AStSnu/j/e2el/nT6I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0cGyAAAAN4AAAAPAAAAAAAAAAAAAAAAAJgCAABk&#10;cnMvZG93bnJldi54bWxQSwUGAAAAAAQABAD1AAAAjQMAAAAA&#10;" fillcolor="#24282b" stroked="f"/>
              <v:rect id="Rectangle 3075" o:spid="_x0000_s18418" style="position:absolute;left:2259;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ncQA&#10;AADeAAAADwAAAGRycy9kb3ducmV2LnhtbERPTWvCQBC9F/wPywheim5SpUh0FRGkXgo2StHbkJ0m&#10;odnZuLtq+u/dguBtHu9z5svONOJKzteWFaSjBARxYXXNpYLDfjOcgvABWWNjmRT8kYflovcyx0zb&#10;G3/RNQ+liCHsM1RQhdBmUvqiIoN+ZFviyP1YZzBE6EqpHd5iuGnkW5K8S4M1x4YKW1pXVPzmF6PA&#10;bj9e+XD23ydn1pvP1NTH4y5XatDvVjMQgbrwFD/cWx3nj8eTF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4p3EAAAA3gAAAA8AAAAAAAAAAAAAAAAAmAIAAGRycy9k&#10;b3ducmV2LnhtbFBLBQYAAAAABAAEAPUAAACJAwAAAAA=&#10;" fillcolor="#24282b" stroked="f"/>
              <v:shape id="Freeform 3076" o:spid="_x0000_s18419" style="position:absolute;left:1647;top:170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Jm8MA&#10;AADeAAAADwAAAGRycy9kb3ducmV2LnhtbERPTWvCQBC9C/0PyxR6001NiJK6igjSgiejSI/T7DQJ&#10;3Z0N2VXTf+8Kgrd5vM9ZrAZrxIV63zpW8D5JQBBXTrdcKzgetuM5CB+QNRrHpOCfPKyWL6MFFtpd&#10;eU+XMtQihrAvUEETQldI6auGLPqJ64gj9+t6iyHCvpa6x2sMt0ZOkySXFluODQ12tGmo+ivPVgFV&#10;u88hn/9sXZrP1uZkvstjlin19jqsP0AEGsJT/HB/6Tg/TbMp3N+JN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XJm8MAAADeAAAADwAAAAAAAAAAAAAAAACYAgAAZHJzL2Rv&#10;d25yZXYueG1sUEsFBgAAAAAEAAQA9QAAAIgDAAAAAA==&#10;" path="m38,l,,,26r38,l38,25,,25,,,,1r38,l38,xe" fillcolor="#24282b" stroked="f">
                <v:path arrowok="t" o:connecttype="custom" o:connectlocs="423,0;0,0;0,292;423,292;423,281;0,281;0,281;0,0;0,11;423,11;423,0" o:connectangles="0,0,0,0,0,0,0,0,0,0,0"/>
              </v:shape>
              <v:shape id="Freeform 3077" o:spid="_x0000_s18420" style="position:absolute;left:2114;top:1706;width:289;height:292;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cIA&#10;AADeAAAADwAAAGRycy9kb3ducmV2LnhtbERPS4vCMBC+C/6HMAveNNWuy1KN4mNFr7oL4m1oxrZu&#10;MylNtPXfG0HwNh/fc6bz1pTiRrUrLCsYDiIQxKnVBWcK/n43/W8QziNrLC2Tgjs5mM+6nSkm2ja8&#10;p9vBZyKEsEtQQe59lUjp0pwMuoGtiAN3trVBH2CdSV1jE8JNKUdR9CUNFhwacqxolVP6f7gaBTS8&#10;OLs16+Vl9TNe601xao5RpVTvo11MQHhq/Vv8cu90mB/HnzE83wk3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VBwgAAAN4AAAAPAAAAAAAAAAAAAAAAAJgCAABkcnMvZG93&#10;bnJldi54bWxQSwUGAAAAAAQABAD1AAAAhwMAAAAA&#10;" path="m,1r25,l25,r,25l,25r,1l26,26,26,,,,,1xe" fillcolor="#24282b" stroked="f">
                <v:path arrowok="t" o:connecttype="custom" o:connectlocs="0,11;278,11;278,0;278,281;278,281;0,281;0,292;289,292;289,0;0,0;0,11" o:connectangles="0,0,0,0,0,0,0,0,0,0,0"/>
              </v:shape>
              <v:shape id="Freeform 3078" o:spid="_x0000_s18421" style="position:absolute;left:2036;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az8MA&#10;AADeAAAADwAAAGRycy9kb3ducmV2LnhtbERPS2sCMRC+C/6HMIXeNGsVKVujFNv6umlLz8NmdrN0&#10;M1mSVFd/vREEb/PxPWe26GwjjuRD7VjBaJiBIC6crrlS8PP9NXgFESKyxsYxKThTgMW835thrt2J&#10;93Q8xEqkEA45KjAxtrmUoTBkMQxdS5y40nmLMUFfSe3xlMJtI1+ybCot1pwaDLa0NFT8Hf6tgtV6&#10;V26pmK7LvR9tze/nh/HyotTzU/f+BiJSFx/iu3uj0/zxeDKB2zvp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az8MAAADeAAAADwAAAAAAAAAAAAAAAACYAgAAZHJzL2Rv&#10;d25yZXYueG1sUEsFBgAAAAAEAAQA9QAAAIgDAAAAAA==&#10;" path="m1,5l6,,5,,,5r1,xe" fillcolor="#24282b" stroked="f">
                <v:path arrowok="t" o:connecttype="custom" o:connectlocs="11,56;67,0;56,0;0,56;11,56" o:connectangles="0,0,0,0,0"/>
              </v:shape>
              <v:shape id="Freeform 3079" o:spid="_x0000_s18422" style="position:absolute;left:2092;top:1684;width:55;height: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6r8cA&#10;AADeAAAADwAAAGRycy9kb3ducmV2LnhtbESPQWvCQBCF7wX/wzJCb2Zj0xaJriKlSqH00CiKtyE7&#10;JsHsbNhdTfrvuwWhtxnee9+8WawG04obOd9YVjBNUhDEpdUNVwr2u81kBsIHZI2tZVLwQx5Wy9HD&#10;AnNte/6mWxEqESHsc1RQh9DlUvqyJoM+sR1x1M7WGQxxdZXUDvsIN618StNXabDheKHGjt5qKi/F&#10;1Sjo3w/tYROZX9ujPl8+Q3aShpV6HA/rOYhAQ/g339MfOtbPsucX+Hsnz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eq/HAAAA3gAAAA8AAAAAAAAAAAAAAAAAmAIAAGRy&#10;cy9kb3ducmV2LnhtbFBLBQYAAAAABAAEAPUAAACMAwAAAAA=&#10;" path="m1,5l5,,4,,,5r1,xe" fillcolor="#24282b" stroked="f">
                <v:path arrowok="t" o:connecttype="custom" o:connectlocs="11,56;55,0;44,0;0,56;11,56" o:connectangles="0,0,0,0,0"/>
              </v:shape>
              <v:shape id="Freeform 3080" o:spid="_x0000_s18423" style="position:absolute;left:2036;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B8cA&#10;AADeAAAADwAAAGRycy9kb3ducmV2LnhtbERPTWvCQBC9C/0PyxR6Ed20ikh0lbagtAdbjB7a25gd&#10;k2B2Nma3cf33XaHQ2zze58yXwdSio9ZVlhU8DhMQxLnVFRcK9rvVYArCeWSNtWVScCUHy8Vdb46p&#10;thfeUpf5QsQQdikqKL1vUildXpJBN7QNceSOtjXoI2wLqVu8xHBTy6ckmUiDFceGEht6LSk/ZT9G&#10;waH7fv/cfJ22x7UN2Wr90g/n84dSD/fheQbCU/D/4j/3m47zR6PxBG7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xwfHAAAA3gAAAA8AAAAAAAAAAAAAAAAAmAIAAGRy&#10;cy9kb3ducmV2LnhtbFBLBQYAAAAABAAEAPUAAACMAwAAAAA=&#10;" path="m1,6l6,1,5,,,6r1,xe" fillcolor="#24282b" stroked="f">
                <v:path arrowok="t" o:connecttype="custom" o:connectlocs="11,68;67,11;56,0;0,68;11,68" o:connectangles="0,0,0,0,0"/>
              </v:shape>
              <v:shape id="Freeform 3081" o:spid="_x0000_s18424" style="position:absolute;left:2092;top:1953;width:55;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258YA&#10;AADeAAAADwAAAGRycy9kb3ducmV2LnhtbERPTWsCMRC9C/0PYQq9SM1ai5XVKCoUFCnFtQeP42bc&#10;XdxM1k2q8d8bodDbPN7nTGbB1OJCrassK+j3EhDEudUVFwp+dp+vIxDOI2usLZOCGzmYTZ86E0y1&#10;vfKWLpkvRAxhl6KC0vsmldLlJRl0PdsQR+5oW4M+wraQusVrDDe1fEuSoTRYcWwosaFlSfkp+zUK&#10;DvNdSG6L4SH/6m6+19l5f96GlVIvz2E+BuEp+H/xn3ul4/zB4P0DHu/EG+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7258YAAADeAAAADwAAAAAAAAAAAAAAAACYAgAAZHJz&#10;L2Rvd25yZXYueG1sUEsFBgAAAAAEAAQA9QAAAIsDAAAAAA==&#10;" path="m1,6l5,1,4,,,6r1,xe" fillcolor="#24282b" stroked="f">
                <v:path arrowok="t" o:connecttype="custom" o:connectlocs="11,68;55,11;44,0;0,68;11,68" o:connectangles="0,0,0,0,0"/>
              </v:shape>
              <v:rect id="Rectangle 3082" o:spid="_x0000_s18425" style="position:absolute;left:2626;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LAMgA&#10;AADeAAAADwAAAGRycy9kb3ducmV2LnhtbESPQWvCQBCF74X+h2UKXopu1CISXaUIUi+FNorobciO&#10;SWh2Nt3davrvO4eCtxnem/e+Wa5716orhdh4NjAeZaCIS28brgwc9tvhHFRMyBZbz2TglyKsV48P&#10;S8ytv/EnXYtUKQnhmKOBOqUu1zqWNTmMI98Ri3bxwWGSNVTaBrxJuGv1JMtm2mHD0lBjR5uayq/i&#10;xxnwu7dnPnzH4zm4zfZ97JrT6aMwZvDUvy5AJerT3fx/vbOCP52+CK+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UsAyAAAAN4AAAAPAAAAAAAAAAAAAAAAAJgCAABk&#10;cnMvZG93bnJldi54bWxQSwUGAAAAAAQABAD1AAAAjQMAAAAA&#10;" fillcolor="#24282b" stroked="f"/>
              <v:rect id="Rectangle 3083" o:spid="_x0000_s18426" style="position:absolute;left:2982;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um8UA&#10;AADeAAAADwAAAGRycy9kb3ducmV2LnhtbERPTWsCMRC9F/wPYQQvpWatRexqFBFEL0JdpdjbsBl3&#10;FzeTbRJ1/femUPA2j/c503lranEl5yvLCgb9BARxbnXFhYLDfvU2BuEDssbaMim4k4f5rPMyxVTb&#10;G+/omoVCxBD2KSooQ2hSKX1ekkHftw1x5E7WGQwRukJqh7cYbmr5niQjabDi2FBiQ8uS8nN2MQrs&#10;Zv3Kh1///ePMcrUdmOp4/MqU6nXbxQREoDY8xf/ujY7zh8OPT/h7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e6bxQAAAN4AAAAPAAAAAAAAAAAAAAAAAJgCAABkcnMv&#10;ZG93bnJldi54bWxQSwUGAAAAAAQABAD1AAAAigMAAAAA&#10;" fillcolor="#24282b" stroked="f"/>
              <v:rect id="Rectangle 3084" o:spid="_x0000_s18427" style="position:absolute;left:3204;top:1706;width:12;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R28gA&#10;AADeAAAADwAAAGRycy9kb3ducmV2LnhtbESPQWvCQBCF74X+h2UKXopuVCoSXaUIUi+FNorobciO&#10;SWh2Nt3davrvO4eCtxnmzXvvW65716orhdh4NjAeZaCIS28brgwc9tvhHFRMyBZbz2TglyKsV48P&#10;S8ytv/EnXYtUKTHhmKOBOqUu1zqWNTmMI98Ry+3ig8Mka6i0DXgTc9fqSZbNtMOGJaHGjjY1lV/F&#10;jzPgd2/PfPiOx3Nwm+372DWn00dhzOCpf12AStSnu/j/e2el/nT6I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tHbyAAAAN4AAAAPAAAAAAAAAAAAAAAAAJgCAABk&#10;cnMvZG93bnJldi54bWxQSwUGAAAAAAQABAD1AAAAjQMAAAAA&#10;" fillcolor="#24282b" stroked="f"/>
              <v:rect id="Rectangle 3085" o:spid="_x0000_s18428" style="position:absolute;left:2759;top:1706;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0QMQA&#10;AADeAAAADwAAAGRycy9kb3ducmV2LnhtbERPTWvCQBC9F/wPywheim5SsUh0FRGkXgo2StHbkJ0m&#10;odnZuLtq+u/dguBtHu9z5svONOJKzteWFaSjBARxYXXNpYLDfjOcgvABWWNjmRT8kYflovcyx0zb&#10;G3/RNQ+liCHsM1RQhdBmUvqiIoN+ZFviyP1YZzBE6EqpHd5iuGnkW5K8S4M1x4YKW1pXVPzmF6PA&#10;bj9e+XD23ydn1pvP1NTH4y5XatDvVjMQgbrwFD/cWx3nj8eTF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dEDEAAAA3gAAAA8AAAAAAAAAAAAAAAAAmAIAAGRycy9k&#10;b3ducmV2LnhtbFBLBQYAAAAABAAEAPUAAACJAwAAAAA=&#10;" fillcolor="#24282b" stroked="f"/>
              <v:rect id="Rectangle 3086" o:spid="_x0000_s18429" style="position:absolute;left:2759;top:1987;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qN8UA&#10;AADeAAAADwAAAGRycy9kb3ducmV2LnhtbERPTWvCQBC9F/oflin0UnSjYikxGymC1ItQ01D0NmTH&#10;JDQ7m+5uNf77riB4m8f7nGw5mE6cyPnWsoLJOAFBXFndcq2g/FqP3kD4gKyxs0wKLuRhmT8+ZJhq&#10;e+YdnYpQixjCPkUFTQh9KqWvGjLox7YnjtzROoMhQldL7fAcw00np0nyKg22HBsa7GnVUPVT/BkF&#10;dvPxwuWv/z44s1pvJ6bd7z8LpZ6fhvcFiEBDuItv7o2O82ez+RS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Oo3xQAAAN4AAAAPAAAAAAAAAAAAAAAAAJgCAABkcnMv&#10;ZG93bnJldi54bWxQSwUGAAAAAAQABAD1AAAAigMAAAAA&#10;" fillcolor="#24282b" stroked="f"/>
              <v:rect id="Rectangle 3087" o:spid="_x0000_s18430" style="position:absolute;left:2848;top:1706;width:12;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PrMQA&#10;AADeAAAADwAAAGRycy9kb3ducmV2LnhtbERPTWvCQBC9C/6HZQQvUjc2KCV1FRGkXgo1FbG3ITsm&#10;wexs3F01/fddQehtHu9z5svONOJGzteWFUzGCQjiwuqaSwX7783LGwgfkDU2lknBL3lYLvq9OWba&#10;3nlHtzyUIoawz1BBFUKbSemLigz6sW2JI3eyzmCI0JVSO7zHcNPI1ySZSYM1x4YKW1pXVJzzq1Fg&#10;tx8j3l/84ceZ9eZzYurj8StXajjoVu8gAnXhX/x0b3Wcn6bTFB7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T6zEAAAA3gAAAA8AAAAAAAAAAAAAAAAAmAIAAGRycy9k&#10;b3ducmV2LnhtbFBLBQYAAAAABAAEAPUAAACJAwAAAAA=&#10;" fillcolor="#24282b" stroked="f"/>
              <v:shape id="Freeform 3088" o:spid="_x0000_s18431" style="position:absolute;left:3115;top:1706;width:234;height:292;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TZMUA&#10;AADeAAAADwAAAGRycy9kb3ducmV2LnhtbERPTUsDMRC9F/ofwgje2kRbi6xNiwiCtrbQVYTehs24&#10;2bqZLEnarv/eCEJv83ifM1/2rhUnCrHxrOFmrEAQV940XGv4eH8e3YOICdlg65k0/FCE5WI4mGNh&#10;/Jl3dCpTLXIIxwI12JS6QspYWXIYx74jztyXDw5ThqGWJuA5h7tW3io1kw4bzg0WO3qyVH2XR6eh&#10;nKkm2P2nejus1q9+25m22m+0vr7qHx9AJOrTRfzvfjF5/mRyN4W/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xNkxQAAAN4AAAAPAAAAAAAAAAAAAAAAAJgCAABkcnMv&#10;ZG93bnJldi54bWxQSwUGAAAAAAQABAD1AAAAigMAAAAA&#10;" path="m,1r20,l20,r,25l,25r,1l21,26,21,,,,,1xe" fillcolor="#24282b" stroked="f">
                <v:path arrowok="t" o:connecttype="custom" o:connectlocs="0,11;223,11;223,0;223,281;223,281;0,281;0,292;234,292;234,0;0,0;0,11" o:connectangles="0,0,0,0,0,0,0,0,0,0,0"/>
              </v:shape>
              <v:shape id="Freeform 3089" o:spid="_x0000_s18432" style="position:absolute;left:3026;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picMA&#10;AADeAAAADwAAAGRycy9kb3ducmV2LnhtbERPS2sCMRC+C/6HMIXeNGtFKVujFNv6umlLz8NmdrN0&#10;M1mSVFd/vREEb/PxPWe26GwjjuRD7VjBaJiBIC6crrlS8PP9NXgFESKyxsYxKThTgMW835thrt2J&#10;93Q8xEqkEA45KjAxtrmUoTBkMQxdS5y40nmLMUFfSe3xlMJtI1+ybCot1pwaDLa0NFT8Hf6tgtV6&#10;V26pmK7LvR9tze/nh/HyotTzU/f+BiJSFx/iu3uj0/zxeDKB2zvp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picMAAADeAAAADwAAAAAAAAAAAAAAAACYAgAAZHJzL2Rv&#10;d25yZXYueG1sUEsFBgAAAAAEAAQA9QAAAIgDAAAAAA==&#10;" path="m1,5l6,,5,,,5r1,xe" fillcolor="#24282b" stroked="f">
                <v:path arrowok="t" o:connecttype="custom" o:connectlocs="11,56;67,0;56,0;0,56;11,56" o:connectangles="0,0,0,0,0"/>
              </v:shape>
              <v:shape id="Freeform 3090" o:spid="_x0000_s18433" style="position:absolute;left:3082;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sQA&#10;AADeAAAADwAAAGRycy9kb3ducmV2LnhtbERPS2sCMRC+F/ofwhS81axKF9kaRVqr1ZsPeh42s5vF&#10;zWRJUt36602h0Nt8fM+ZLXrbigv50DhWMBpmIIhLpxuuFZyOH89TECEia2wdk4IfCrCYPz7MsNDu&#10;ynu6HGItUgiHAhWYGLtCylAashiGriNOXOW8xZigr6X2eE3htpXjLMulxYZTg8GO3gyV58O3VbDe&#10;7Kotlfmm2vvR1nyt3o2XN6UGT/3yFUSkPv6L/9yfOs2fTF5y+H0n3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9/7EAAAA3gAAAA8AAAAAAAAAAAAAAAAAmAIAAGRycy9k&#10;b3ducmV2LnhtbFBLBQYAAAAABAAEAPUAAACJAwAAAAA=&#10;" path="m1,5l6,,,5r1,xe" fillcolor="#24282b" stroked="f">
                <v:path arrowok="t" o:connecttype="custom" o:connectlocs="11,56;67,0;67,0;0,56;11,56" o:connectangles="0,0,0,0,0"/>
              </v:shape>
              <v:shape id="Freeform 3091" o:spid="_x0000_s18434" style="position:absolute;left:3026;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0QcgA&#10;AADeAAAADwAAAGRycy9kb3ducmV2LnhtbERPTU/CQBC9m/AfNmPCxchWiGgqC0ESCByUUD3obewO&#10;bUN3tnSXsvx71sTE27y8z5nMgqlFR62rLCt4GCQgiHOrKy4UfH4s759BOI+ssbZMCi7kYDbt3Uww&#10;1fbMO+oyX4gYwi5FBaX3TSqly0sy6Aa2IY7c3rYGfYRtIXWL5xhuajlMkrE0WHFsKLGhRUn5ITsZ&#10;BT/d92b79nXY7Vc2ZMvV6104Ht+V6t+G+QsIT8H/i//cax3nj0aPT/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vRByAAAAN4AAAAPAAAAAAAAAAAAAAAAAJgCAABk&#10;cnMvZG93bnJldi54bWxQSwUGAAAAAAQABAD1AAAAjQMAAAAA&#10;" path="m1,6l6,1,5,,,6r1,xe" fillcolor="#24282b" stroked="f">
                <v:path arrowok="t" o:connecttype="custom" o:connectlocs="11,68;67,11;56,0;0,68;11,68" o:connectangles="0,0,0,0,0"/>
              </v:shape>
              <v:shape id="Freeform 3092" o:spid="_x0000_s18435" style="position:absolute;left:3082;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M8oA&#10;AADeAAAADwAAAGRycy9kb3ducmV2LnhtbESPQU/DMAyF70j8h8hIXBBLYWKaumUTIG2CA6CVHbab&#10;aby2WuN0TejCv8cHJG623vN7n+fL5Fo1UB8azwbuRhko4tLbhisD28/V7RRUiMgWW89k4IcCLBeX&#10;F3PMrT/zhoYiVkpCOORooI6xy7UOZU0Ow8h3xKIdfO8wytpX2vZ4lnDX6vssm2iHDUtDjR0911Qe&#10;i29n4GvYv3687Y6bw9qnYrV+ukmn07sx11fpcQYqUor/5r/rFyv44/GD8Mo7MoN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VYDPKAAAA3gAAAA8AAAAAAAAAAAAAAAAAmAIA&#10;AGRycy9kb3ducmV2LnhtbFBLBQYAAAAABAAEAPUAAACPAwAAAAA=&#10;" path="m1,6l6,1,6,,,6r1,xe" fillcolor="#24282b" stroked="f">
                <v:path arrowok="t" o:connecttype="custom" o:connectlocs="11,68;67,11;67,0;0,68;11,68" o:connectangles="0,0,0,0,0"/>
              </v:shape>
              <v:shape id="Freeform 3093" o:spid="_x0000_s18436" style="position:absolute;left:2481;top:1706;width:223;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rsMkA&#10;AADeAAAADwAAAGRycy9kb3ducmV2LnhtbESPT2vCQBDF74LfYRmhN91EadHoKlootBBo/XPQ25Ad&#10;k2B2Nt3datpP3y0UvM3w3rzfm8WqM424kvO1ZQXpKAFBXFhdc6ngsH8ZTkH4gKyxsUwKvsnDatnv&#10;LTDT9sZbuu5CKWII+wwVVCG0mZS+qMigH9mWOGpn6wyGuLpSaoe3GG4aOU6SJ2mw5kiosKXniorL&#10;7stE7vTtY+PK4zr/3L4f0582P5k0V+ph0K3nIAJ14W7+v37Vsf5k8jiDv3fiD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4QrsMkAAADeAAAADwAAAAAAAAAAAAAAAACYAgAA&#10;ZHJzL2Rvd25yZXYueG1sUEsFBgAAAAAEAAQA9QAAAI4DAAAAAA==&#10;" path="m20,l,,,26r20,l20,25,,25r1,l1,,,1r20,l20,xe" fillcolor="#24282b" stroked="f">
                <v:path arrowok="t" o:connecttype="custom" o:connectlocs="223,0;0,0;0,292;223,292;223,281;0,281;11,281;11,0;0,11;223,11;223,0" o:connectangles="0,0,0,0,0,0,0,0,0,0,0"/>
              </v:shape>
              <v:shape id="Freeform 3094" o:spid="_x0000_s18437" style="position:absolute;left:2670;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rMYA&#10;AADeAAAADwAAAGRycy9kb3ducmV2LnhtbESPQU/DMAyF70j8h8iTdmPpmFShsmyaBmyM2wbibDVu&#10;U61xqiRshV+PD0jcbPn5vfct16Pv1YVi6gIbmM8KUMR1sB23Bj7eX+4eQKWMbLEPTAa+KcF6dXuz&#10;xMqGKx/pcsqtEhNOFRpwOQ+V1ql25DHNwkAstyZEj1nW2Gob8Srmvtf3RVFqjx1LgsOBto7q8+nL&#10;G9jt35oD1eW+Ocb5wX0+P7mof4yZTsbNI6hMY/4X/32/Wqm/WJQ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ArMYAAADeAAAADwAAAAAAAAAAAAAAAACYAgAAZHJz&#10;L2Rvd25yZXYueG1sUEsFBgAAAAAEAAQA9QAAAIsDAAAAAA==&#10;" path="m1,5l6,,5,,,5r1,xe" fillcolor="#24282b" stroked="f">
                <v:path arrowok="t" o:connecttype="custom" o:connectlocs="11,56;67,0;56,0;0,56;11,56" o:connectangles="0,0,0,0,0"/>
              </v:shape>
              <v:shape id="Freeform 3095" o:spid="_x0000_s18438" style="position:absolute;left:2726;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lN8QA&#10;AADeAAAADwAAAGRycy9kb3ducmV2LnhtbERPS2sCMRC+F/wPYQreanYrLGVrFKlVa28+6HnYzG4W&#10;N5Mlibrtr28KBW/z8T1nthhsJ67kQ+tYQT7JQBBXTrfcKDgd108vIEJE1tg5JgXfFGAxHz3MsNTu&#10;xnu6HmIjUgiHEhWYGPtSylAZshgmridOXO28xZigb6T2eEvhtpPPWVZIiy2nBoM9vRmqzoeLVbDZ&#10;ftY7qoptvff5zny9r4yXP0qNH4flK4hIQ7yL/90fOs2fTosc/t5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pTfEAAAA3gAAAA8AAAAAAAAAAAAAAAAAmAIAAGRycy9k&#10;b3ducmV2LnhtbFBLBQYAAAAABAAEAPUAAACJAwAAAAA=&#10;" path="m1,5l6,,5,,,5r1,xe" fillcolor="#24282b" stroked="f">
                <v:path arrowok="t" o:connecttype="custom" o:connectlocs="11,56;67,0;56,0;0,56;11,56" o:connectangles="0,0,0,0,0"/>
              </v:shape>
              <v:shape id="Freeform 3096" o:spid="_x0000_s18439" style="position:absolute;left:2670;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dZMcA&#10;AADeAAAADwAAAGRycy9kb3ducmV2LnhtbERPTWvCQBC9F/oflil4KXWjgkjqKq2g6MEWYw/1NmbH&#10;JJidjdk1rv++Wyj0No/3OdN5MLXoqHWVZQWDfgKCOLe64kLB1375MgHhPLLG2jIpuJOD+ezxYYqp&#10;tjfeUZf5QsQQdikqKL1vUildXpJB17cNceROtjXoI2wLqVu8xXBTy2GSjKXBimNDiQ0tSsrP2dUo&#10;OHaHzef2+7w7rWzIlqv353C5fCjVewpvryA8Bf8v/nOvdZw/Go2H8PtOvEH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nWTHAAAA3gAAAA8AAAAAAAAAAAAAAAAAmAIAAGRy&#10;cy9kb3ducmV2LnhtbFBLBQYAAAAABAAEAPUAAACMAwAAAAA=&#10;" path="m1,6l6,1,5,,,6r1,xe" fillcolor="#24282b" stroked="f">
                <v:path arrowok="t" o:connecttype="custom" o:connectlocs="11,68;67,11;56,0;0,68;11,68" o:connectangles="0,0,0,0,0"/>
              </v:shape>
              <v:shape id="Freeform 3097" o:spid="_x0000_s18440" style="position:absolute;left:2726;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4/8cA&#10;AADeAAAADwAAAGRycy9kb3ducmV2LnhtbERPTWvCQBC9F/oflil4KbppAyLRVdqCYg+tGD3obZod&#10;k2B2Nma3cfvvu4WCt3m8z5ktgmlET52rLSt4GiUgiAuray4V7HfL4QSE88gaG8uk4IccLOb3dzPM&#10;tL3ylvrclyKGsMtQQeV9m0npiooMupFtiSN3sp1BH2FXSt3hNYabRj4nyVgarDk2VNjSW0XFOf82&#10;Cr764/vm43DenlY25MvV62O4XD6VGjyElykIT8HfxP/utY7z03Scwt878Q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dOP/HAAAA3gAAAA8AAAAAAAAAAAAAAAAAmAIAAGRy&#10;cy9kb3ducmV2LnhtbFBLBQYAAAAABAAEAPUAAACMAwAAAAA=&#10;" path="m1,6l6,1,5,,,6r1,xe" fillcolor="#24282b" stroked="f">
                <v:path arrowok="t" o:connecttype="custom" o:connectlocs="11,68;67,11;56,0;0,68;11,68" o:connectangles="0,0,0,0,0"/>
              </v:shape>
              <v:rect id="Rectangle 3098" o:spid="_x0000_s18441" style="position:absolute;left:3572;top:1706;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0dZcUA&#10;AADeAAAADwAAAGRycy9kb3ducmV2LnhtbERPTWvCQBC9C/0PyxR6kWZjLaHErFIEqZeCplL0NmTH&#10;JJidTXe3mv57Vyh4m8f7nGIxmE6cyfnWsoJJkoIgrqxuuVaw+1o9v4HwAVljZ5kU/JGHxfxhVGCu&#10;7YW3dC5DLWII+xwVNCH0uZS+asigT2xPHLmjdQZDhK6W2uElhptOvqRpJg22HBsa7GnZUHUqf40C&#10;u/4Y8+7Hfx+cWa4+J6bd7zelUk+Pw/sMRKAh3MX/7rWO86fT7BV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R1lxQAAAN4AAAAPAAAAAAAAAAAAAAAAAJgCAABkcnMv&#10;ZG93bnJldi54bWxQSwUGAAAAAAQABAD1AAAAigMAAAAA&#10;" fillcolor="#24282b" stroked="f"/>
              <v:rect id="Rectangle 3099" o:spid="_x0000_s18442" style="position:absolute;left:3705;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4/sUA&#10;AADeAAAADwAAAGRycy9kb3ducmV2LnhtbERPTWvCQBC9C/0PyxR6kWZjpaHErFIEqZeCplL0NmTH&#10;JJidTXe3mv57Vyh4m8f7nGIxmE6cyfnWsoJJkoIgrqxuuVaw+1o9v4HwAVljZ5kU/JGHxfxhVGCu&#10;7YW3dC5DLWII+xwVNCH0uZS+asigT2xPHLmjdQZDhK6W2uElhptOvqRpJg22HBsa7GnZUHUqf40C&#10;u/4Y8+7Hfx+cWa4+J6bd7zelUk+Pw/sMRKAh3MX/7rWO86fT7BV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bj+xQAAAN4AAAAPAAAAAAAAAAAAAAAAAJgCAABkcnMv&#10;ZG93bnJldi54bWxQSwUGAAAAAAQABAD1AAAAigMAAAAA&#10;" fillcolor="#24282b" stroked="f"/>
              <v:rect id="Rectangle 3100" o:spid="_x0000_s18443" style="position:absolute;left:4039;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micQA&#10;AADeAAAADwAAAGRycy9kb3ducmV2LnhtbERPTYvCMBC9C/6HMAt7EU1doUjXKIsgelnQKuLehma2&#10;LdtMahK1+++NIHibx/uc2aIzjbiS87VlBeNRAoK4sLrmUsFhvxpOQfiArLGxTAr+ycNi3u/NMNP2&#10;xju65qEUMYR9hgqqENpMSl9UZNCPbEscuV/rDIYIXSm1w1sMN438SJJUGqw5NlTY0rKi4i+/GAV2&#10;sx7w4eyPP84sV99jU59O21yp97fu6xNEoC68xE/3Rsf5k0mawu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JonEAAAA3gAAAA8AAAAAAAAAAAAAAAAAmAIAAGRycy9k&#10;b3ducmV2LnhtbFBLBQYAAAAABAAEAPUAAACJAwAAAAA=&#10;" fillcolor="#24282b" stroked="f"/>
              <v:shape id="Freeform 3101" o:spid="_x0000_s18444" style="position:absolute;left:3427;top:170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Y8QA&#10;AADeAAAADwAAAGRycy9kb3ducmV2LnhtbESPTYvCMBCG7wv+hzCCtzX1g65Uo4ggLuzJrojHsRnb&#10;YjIpTdTuv98IgrcZ5pn3Y7HqrBF3an3tWMFomIAgLpyuuVRw+N1+zkD4gKzROCYFf+Rhtex9LDDT&#10;7sF7uuehFFGEfYYKqhCaTEpfVGTRD11DHG8X11oMcW1LqVt8RHFr5DhJUmmx5uhQYUObioprfrMK&#10;qPjZdensvHWT9GttjuaUH6ZTpQb9bj0HEagLb/j1/a1j/Enk4Vknz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mPEAAAA3gAAAA8AAAAAAAAAAAAAAAAAmAIAAGRycy9k&#10;b3ducmV2LnhtbFBLBQYAAAAABAAEAPUAAACJAwAAAAA=&#10;" path="m38,l,,,26r38,l38,25,,25,,,,1r38,l38,xe" fillcolor="#24282b" stroked="f">
                <v:path arrowok="t" o:connecttype="custom" o:connectlocs="423,0;0,0;0,292;423,292;423,281;0,281;0,281;0,0;0,11;423,11;423,0" o:connectangles="0,0,0,0,0,0,0,0,0,0,0"/>
              </v:shape>
              <v:shape id="Freeform 3102" o:spid="_x0000_s18445" style="position:absolute;left:3894;top:1706;width:290;height:292;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7UMYA&#10;AADeAAAADwAAAGRycy9kb3ducmV2LnhtbESPS2vDQAyE74X8h0WB3Jp1GhKKm3XIk/ZaNxB6E17V&#10;j3q1xruN3X8fHQq9Scxo5tNmO7pW3agPtWcDi3kCirjwtubSwOXj/PgMKkRki61nMvBLAbbZ5GGD&#10;qfUDv9Mtj6WSEA4pGqhi7FKtQ1GRwzD3HbFoX753GGXtS217HCTctfopSdbaYc3SUGFHh4qK7/zH&#10;GaBFE/yrO+6bw2l1tOf6c7gmnTGz6bh7ARVpjP/mv+s3K/jL5Vp45R2ZQW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57UMYAAADeAAAADwAAAAAAAAAAAAAAAACYAgAAZHJz&#10;L2Rvd25yZXYueG1sUEsFBgAAAAAEAAQA9QAAAIsDAAAAAA==&#10;" path="m,1r25,l25,r,25l,25r,1l26,26,26,,,,,1xe" fillcolor="#24282b" stroked="f">
                <v:path arrowok="t" o:connecttype="custom" o:connectlocs="0,11;279,11;279,0;279,281;279,281;0,281;0,292;290,292;290,0;0,0;0,11" o:connectangles="0,0,0,0,0,0,0,0,0,0,0"/>
              </v:shape>
              <v:shape id="Freeform 3103" o:spid="_x0000_s18446" style="position:absolute;left:3816;top:1684;width:56;height: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sysYA&#10;AADeAAAADwAAAGRycy9kb3ducmV2LnhtbESPQWvCQBCF7wX/wzKCt7qxgVCjq4g0IpQemoribciO&#10;STA7G7Jrkv77bqHQ2wzvvW/erLejaURPnastK1jMIxDEhdU1lwpOX9nzKwjnkTU2lknBNznYbiZP&#10;a0y1HfiT+tyXIkDYpaig8r5NpXRFRQbd3LbEQbvZzqAPa1dK3eEQ4KaRL1GUSIM1hwsVtrSvqLjn&#10;D6NgeDs35ywwPw4Xfbu/+/gqDSs1m467FQhPo/83/6WPOtSP42QJv++EG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sysYAAADeAAAADwAAAAAAAAAAAAAAAACYAgAAZHJz&#10;L2Rvd25yZXYueG1sUEsFBgAAAAAEAAQA9QAAAIsDAAAAAA==&#10;" path="m1,5l5,,4,,,5r1,xe" fillcolor="#24282b" stroked="f">
                <v:path arrowok="t" o:connecttype="custom" o:connectlocs="11,56;56,0;45,0;0,56;11,56" o:connectangles="0,0,0,0,0"/>
              </v:shape>
              <v:shape id="Freeform 3104" o:spid="_x0000_s18447" style="position:absolute;left:3861;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cccA&#10;AADeAAAADwAAAGRycy9kb3ducmV2LnhtbESPT2/CMAzF75P4DpEn7TZShsRQIaCJ/WFwA6adrcZt&#10;KhqnSjLo9unnw6TdbPn5vfdbrgffqQvF1AY2MBkXoIirYFtuDHycXu/noFJGttgFJgPflGC9Gt0s&#10;sbThyge6HHOjxIRTiQZczn2pdaoceUzj0BPLrQ7RY5Y1NtpGvIq57/RDUcy0x5YlwWFPG0fV+fjl&#10;Dbxt9/WOqtm2PsTJzn2+PLuof4y5ux2eFqAyDflf/Pf9bqX+dPoo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lnHHAAAA3gAAAA8AAAAAAAAAAAAAAAAAmAIAAGRy&#10;cy9kb3ducmV2LnhtbFBLBQYAAAAABAAEAPUAAACMAwAAAAA=&#10;" path="m1,5l6,,5,,,5r1,xe" fillcolor="#24282b" stroked="f">
                <v:path arrowok="t" o:connecttype="custom" o:connectlocs="11,56;67,0;56,0;0,56;11,56" o:connectangles="0,0,0,0,0"/>
              </v:shape>
              <v:shape id="Freeform 3105" o:spid="_x0000_s18448" style="position:absolute;left:3816;top:1953;width:56;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BtcYA&#10;AADeAAAADwAAAGRycy9kb3ducmV2LnhtbERPTWsCMRC9C/6HMEIvolkr2LIaxRYKliLi6sHjuJnu&#10;Lt1M1k2q8d8bQfA2j/c5s0UwtThT6yrLCkbDBARxbnXFhYL97mvwDsJ5ZI21ZVJwJQeLebczw1Tb&#10;C2/pnPlCxBB2KSoovW9SKV1ekkE3tA1x5H5ta9BH2BZSt3iJ4aaWr0kykQYrjg0lNvRZUv6X/RsF&#10;x+UuJNePyTFf938239npcNqGlVIvvbCcgvAU/FP8cK90nD8ev43g/k6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cBtcYAAADeAAAADwAAAAAAAAAAAAAAAACYAgAAZHJz&#10;L2Rvd25yZXYueG1sUEsFBgAAAAAEAAQA9QAAAIsDAAAAAA==&#10;" path="m1,6l5,1,4,,,6r1,xe" fillcolor="#24282b" stroked="f">
                <v:path arrowok="t" o:connecttype="custom" o:connectlocs="11,68;56,11;45,0;0,68;11,68" o:connectangles="0,0,0,0,0"/>
              </v:shape>
              <v:shape id="Freeform 3106" o:spid="_x0000_s18449" style="position:absolute;left:3861;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LuccA&#10;AADeAAAADwAAAGRycy9kb3ducmV2LnhtbERPTWvCQBC9F/wPywi9lLqpQluiq7QFxR5UTHvQ25gd&#10;k2B2Nma3cfvvXaHQ2zze50xmwdSio9ZVlhU8DRIQxLnVFRcKvr/mj68gnEfWWFsmBb/kYDbt3U0w&#10;1fbCW+oyX4gYwi5FBaX3TSqly0sy6Aa2IY7c0bYGfYRtIXWLlxhuajlMkmdpsOLYUGJDHyXlp+zH&#10;KDh0+8/NanfaHhc2ZPPF+0M4n9dK3ffD2xiEp+D/xX/upY7zR6OXIdzeiTf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IC7nHAAAA3gAAAA8AAAAAAAAAAAAAAAAAmAIAAGRy&#10;cy9kb3ducmV2LnhtbFBLBQYAAAAABAAEAPUAAACMAwAAAAA=&#10;" path="m1,6l6,1,5,,,6r1,xe" fillcolor="#24282b" stroked="f">
                <v:path arrowok="t" o:connecttype="custom" o:connectlocs="11,68;67,11;56,0;0,68;11,68" o:connectangles="0,0,0,0,0"/>
              </v:shape>
              <v:rect id="Rectangle 3107" o:spid="_x0000_s18450" style="position:absolute;left:4818;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TzMQA&#10;AADeAAAADwAAAGRycy9kb3ducmV2LnhtbERPTWvCQBC9C/6HZQQvUjc2oCV1FRGkXgo1FbG3ITsm&#10;wexs3F01/fddQehtHu9z5svONOJGzteWFUzGCQjiwuqaSwX7783LGwgfkDU2lknBL3lYLvq9OWba&#10;3nlHtzyUIoawz1BBFUKbSemLigz6sW2JI3eyzmCI0JVSO7zHcNPI1ySZSoM1x4YKW1pXVJzzq1Fg&#10;tx8j3l/84ceZ9eZzYurj8StXajjoVu8gAnXhX/x0b3Wcn6azFB7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E8zEAAAA3gAAAA8AAAAAAAAAAAAAAAAAmAIAAGRycy9k&#10;b3ducmV2LnhtbFBLBQYAAAAABAAEAPUAAACJAwAAAAA=&#10;" fillcolor="#24282b" stroked="f"/>
              <v:rect id="Rectangle 3108" o:spid="_x0000_s18451" style="position:absolute;left:5185;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LuMUA&#10;AADeAAAADwAAAGRycy9kb3ducmV2LnhtbERPTWsCMRC9F/wPYQQvpWatRctqFBFEL0JdpdjbsBl3&#10;FzeTbRJ1/femUPA2j/c503lranEl5yvLCgb9BARxbnXFhYLDfvX2CcIHZI21ZVJwJw/zWedliqm2&#10;N97RNQuFiCHsU1RQhtCkUvq8JIO+bxviyJ2sMxgidIXUDm8x3NTyPUlG0mDFsaHEhpYl5efsYhTY&#10;zfqVD7/++8eZ5Wo7MNXx+JUp1eu2iwmIQG14iv/dGx3nD4fjD/h7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Iu4xQAAAN4AAAAPAAAAAAAAAAAAAAAAAJgCAABkcnMv&#10;ZG93bnJldi54bWxQSwUGAAAAAAQABAD1AAAAigMAAAAA&#10;" fillcolor="#24282b" stroked="f"/>
              <v:rect id="Rectangle 3109" o:spid="_x0000_s18452" style="position:absolute;left:5407;top:1706;width:12;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uI8UA&#10;AADeAAAADwAAAGRycy9kb3ducmV2LnhtbERPTWsCMRC9F/wPYQQvpWatVMtqFBFEL0JdpdjbsBl3&#10;FzeTbRJ1/femUPA2j/c503lranEl5yvLCgb9BARxbnXFhYLDfvX2CcIHZI21ZVJwJw/zWedliqm2&#10;N97RNQuFiCHsU1RQhtCkUvq8JIO+bxviyJ2sMxgidIXUDm8x3NTyPUlG0mDFsaHEhpYl5efsYhTY&#10;zfqVD7/++8eZ5Wo7MNXx+JUp1eu2iwmIQG14iv/dGx3nD4fjD/h7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C4jxQAAAN4AAAAPAAAAAAAAAAAAAAAAAJgCAABkcnMv&#10;ZG93bnJldi54bWxQSwUGAAAAAAQABAD1AAAAigMAAAAA&#10;" fillcolor="#24282b" stroked="f"/>
              <v:rect id="Rectangle 3110" o:spid="_x0000_s18453" style="position:absolute;left:4962;top:1706;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wVMQA&#10;AADeAAAADwAAAGRycy9kb3ducmV2LnhtbERPTYvCMBC9L/gfwgheljVVQZdqFBFELwtaZXFvQzO2&#10;xWZSk6x2//1GELzN433ObNGaWtzI+cqygkE/AUGcW11xoeB4WH98gvABWWNtmRT8kYfFvPM2w1Tb&#10;O+/ploVCxBD2KSooQ2hSKX1ekkHftw1x5M7WGQwRukJqh/cYbmo5TJKxNFhxbCixoVVJ+SX7NQrs&#10;dvPOx6v//nFmtf4amOp02mVK9brtcgoiUBte4qd7q+P80Wgyhs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sFTEAAAA3gAAAA8AAAAAAAAAAAAAAAAAmAIAAGRycy9k&#10;b3ducmV2LnhtbFBLBQYAAAAABAAEAPUAAACJAwAAAAA=&#10;" fillcolor="#24282b" stroked="f"/>
              <v:rect id="Rectangle 3111" o:spid="_x0000_s18454" style="position:absolute;left:4962;top:1987;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Vz8UA&#10;AADeAAAADwAAAGRycy9kb3ducmV2LnhtbERPTWvCQBC9C/0PyxR6kWZjhabErFIEqZeCplL0NmTH&#10;JJidTXe3mv57Vyh4m8f7nGIxmE6cyfnWsoJJkoIgrqxuuVaw+1o9v4HwAVljZ5kU/JGHxfxhVGCu&#10;7YW3dC5DLWII+xwVNCH0uZS+asigT2xPHLmjdQZDhK6W2uElhptOvqTpqzTYcmxosKdlQ9Wp/DUK&#10;7PpjzLsf/31wZrn6nJh2v9+USj09Du8zEIGGcBf/u9c6zp9Oswx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hXPxQAAAN4AAAAPAAAAAAAAAAAAAAAAAJgCAABkcnMv&#10;ZG93bnJldi54bWxQSwUGAAAAAAQABAD1AAAAigMAAAAA&#10;" fillcolor="#24282b" stroked="f"/>
              <v:rect id="Rectangle 3112" o:spid="_x0000_s18455" style="position:absolute;left:5040;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BvcgA&#10;AADeAAAADwAAAGRycy9kb3ducmV2LnhtbESPQWvCQBCF74X+h2UKXopuVKgSXaUIUi+FNorobciO&#10;SWh2Nt3davrvO4eCtxnem/e+Wa5716orhdh4NjAeZaCIS28brgwc9tvhHFRMyBZbz2TglyKsV48P&#10;S8ytv/EnXYtUKQnhmKOBOqUu1zqWNTmMI98Ri3bxwWGSNVTaBrxJuGv1JMtetMOGpaHGjjY1lV/F&#10;jzPgd2/PfPiOx3Nwm+372DWn00dhzOCpf12AStSnu/n/emcFfzqdCa+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YG9yAAAAN4AAAAPAAAAAAAAAAAAAAAAAJgCAABk&#10;cnMvZG93bnJldi54bWxQSwUGAAAAAAQABAD1AAAAjQMAAAAA&#10;" fillcolor="#24282b" stroked="f"/>
              <v:shape id="Freeform 3113" o:spid="_x0000_s18456" style="position:absolute;left:5318;top:1706;width:223;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30MkA&#10;AADeAAAADwAAAGRycy9kb3ducmV2LnhtbESPT2vCQBDF74LfYRmhN91EodXoKlootBBo/XPQ25Ad&#10;k2B2Nt3datpP3y0UvM3w3rzfm8WqM424kvO1ZQXpKAFBXFhdc6ngsH8ZTkH4gKyxsUwKvsnDatnv&#10;LTDT9sZbuu5CKWII+wwVVCG0mZS+qMigH9mWOGpn6wyGuLpSaoe3GG4aOU6SR2mw5kiosKXniorL&#10;7stE7vTtY+PK4zr/3L4f0582P5k0V+ph0K3nIAJ14W7+v37Vsf5k8jSDv3fiD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F30MkAAADeAAAADwAAAAAAAAAAAAAAAACYAgAA&#10;ZHJzL2Rvd25yZXYueG1sUEsFBgAAAAAEAAQA9QAAAI4DAAAAAA==&#10;" path="m,1r20,l20,r,25l,25r,1l20,26,20,,,,,1xe" fillcolor="#24282b" stroked="f">
                <v:path arrowok="t" o:connecttype="custom" o:connectlocs="0,11;223,11;223,0;223,281;223,281;0,281;0,292;223,292;223,0;0,0;0,11" o:connectangles="0,0,0,0,0,0,0,0,0,0,0"/>
              </v:shape>
              <v:shape id="Freeform 3114" o:spid="_x0000_s18457" style="position:absolute;left:5229;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mVscA&#10;AADeAAAADwAAAGRycy9kb3ducmV2LnhtbESPS28CMQyE75X6HyJX6q1kKRJCCwEh+gB646GerY13&#10;s+rGWSUpbPn19aFSb7Y8nplvsRp8py4UUxvYwHhUgCKugm25MXA+vT3NQKWMbLELTAZ+KMFqeX+3&#10;wNKGKx/ocsyNEhNOJRpwOfel1qly5DGNQk8stzpEj1nW2Ggb8SrmvtPPRTHVHluWBIc9bRxVX8dv&#10;b+B9+1HvqZpu60Mc793n64uL+mbM48OwnoPKNOR/8d/3zkr9yWQm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a5lbHAAAA3gAAAA8AAAAAAAAAAAAAAAAAmAIAAGRy&#10;cy9kb3ducmV2LnhtbFBLBQYAAAAABAAEAPUAAACMAwAAAAA=&#10;" path="m1,5l6,,5,,,5r1,xe" fillcolor="#24282b" stroked="f">
                <v:path arrowok="t" o:connecttype="custom" o:connectlocs="11,56;67,0;56,0;0,56;11,56" o:connectangles="0,0,0,0,0"/>
              </v:shape>
              <v:shape id="Freeform 3115" o:spid="_x0000_s18458" style="position:absolute;left:5285;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DzcMA&#10;AADeAAAADwAAAGRycy9kb3ducmV2LnhtbERP32vCMBB+F/wfwgl707QTRDqjjOnm3Ft17Plork1Z&#10;cylJpt3+eiMMfLuP7+etNoPtxJl8aB0ryGcZCOLK6ZYbBZ+n1+kSRIjIGjvHpOCXAmzW49EKC+0u&#10;XNL5GBuRQjgUqMDE2BdShsqQxTBzPXHiauctxgR9I7XHSwq3nXzMsoW02HJqMNjTi6Hq+/hjFbzt&#10;P+oDVYt9Xfr8YL52W+Pln1IPk+H5CUSkId7F/+53nebP58scbu+kG+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DzcMAAADeAAAADwAAAAAAAAAAAAAAAACYAgAAZHJzL2Rv&#10;d25yZXYueG1sUEsFBgAAAAAEAAQA9QAAAIgDAAAAAA==&#10;" path="m1,5l6,,5,,,5r1,xe" fillcolor="#24282b" stroked="f">
                <v:path arrowok="t" o:connecttype="custom" o:connectlocs="11,56;67,0;56,0;0,56;11,56" o:connectangles="0,0,0,0,0"/>
              </v:shape>
              <v:shape id="Freeform 3116" o:spid="_x0000_s18459" style="position:absolute;left:5229;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7nscA&#10;AADeAAAADwAAAGRycy9kb3ducmV2LnhtbERPTWvCQBC9F/oflin0UnSjQpHoKq2gtAdbjB70NmbH&#10;JJidjdltXP99t1DwNo/3OdN5MLXoqHWVZQWDfgKCOLe64kLBbrvsjUE4j6yxtkwKbuRgPnt8mGKq&#10;7ZU31GW+EDGEXYoKSu+bVEqXl2TQ9W1DHLmTbQ36CNtC6havMdzUcpgkr9JgxbGhxIYWJeXn7Mco&#10;OHaHz+/1/rw5rWzIlqv3l3C5fCn1/BTeJiA8BX8X/7s/dJw/Go2H8PdOv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e57HAAAA3gAAAA8AAAAAAAAAAAAAAAAAmAIAAGRy&#10;cy9kb3ducmV2LnhtbFBLBQYAAAAABAAEAPUAAACMAwAAAAA=&#10;" path="m1,6l6,1,5,,,6r1,xe" fillcolor="#24282b" stroked="f">
                <v:path arrowok="t" o:connecttype="custom" o:connectlocs="11,68;67,11;56,0;0,68;11,68" o:connectangles="0,0,0,0,0"/>
              </v:shape>
              <v:shape id="Freeform 3117" o:spid="_x0000_s18460" style="position:absolute;left:5285;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eBccA&#10;AADeAAAADwAAAGRycy9kb3ducmV2LnhtbERPTWvCQBC9F/oflil4KbppA0Wiq7QFxR5aMXrQ2zQ7&#10;JsHsbMxu4/bfdwuCt3m8z5nOg2lET52rLSt4GiUgiAuray4V7LaL4RiE88gaG8uk4JcczGf3d1PM&#10;tL3whvrclyKGsMtQQeV9m0npiooMupFtiSN3tJ1BH2FXSt3hJYabRj4nyYs0WHNsqLCl94qKU/5j&#10;FHz3h4/15/60OS5tyBfLt8dwPn8pNXgIrxMQnoK/ia/ulY7z03Scwv878QY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3gXHAAAA3gAAAA8AAAAAAAAAAAAAAAAAmAIAAGRy&#10;cy9kb3ducmV2LnhtbFBLBQYAAAAABAAEAPUAAACMAwAAAAA=&#10;" path="m1,6l6,1,5,,,6r1,xe" fillcolor="#24282b" stroked="f">
                <v:path arrowok="t" o:connecttype="custom" o:connectlocs="11,68;67,11;56,0;0,68;11,68" o:connectangles="0,0,0,0,0"/>
              </v:shape>
              <v:shape id="Freeform 3118" o:spid="_x0000_s18461" style="position:absolute;left:4673;top:1706;width:223;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ackA&#10;AADeAAAADwAAAGRycy9kb3ducmV2LnhtbESPT2vCQBDF70K/wzKF3nQTLRJSV7FCoULAfz3Y25Cd&#10;JqHZ2XR31dRP3y0I3mZ4b97vzWzRm1acyfnGsoJ0lIAgLq1uuFLwcXgbZiB8QNbYWiYFv+RhMX8Y&#10;zDDX9sI7Ou9DJWII+xwV1CF0uZS+rMmgH9mOOGpf1hkMcXWV1A4vMdy0cpwkU2mw4UiosaNVTeX3&#10;/mQiN1tvX111XBY/u80xvXbFp0kLpZ4e++ULiEB9uJtv1+861p9Msmf4fyfO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oackAAADeAAAADwAAAAAAAAAAAAAAAACYAgAA&#10;ZHJzL2Rvd25yZXYueG1sUEsFBgAAAAAEAAQA9QAAAI4DAAAAAA==&#10;" path="m20,l,,,26r20,l20,25,1,25,1,r,1l20,1,20,xe" fillcolor="#24282b" stroked="f">
                <v:path arrowok="t" o:connecttype="custom" o:connectlocs="223,0;0,0;0,292;223,292;223,281;11,281;11,281;11,0;11,11;223,11;223,0" o:connectangles="0,0,0,0,0,0,0,0,0,0,0"/>
              </v:shape>
              <v:shape id="Freeform 3119" o:spid="_x0000_s18462" style="position:absolute;left:4862;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FzsMA&#10;AADeAAAADwAAAGRycy9kb3ducmV2LnhtbERPS2sCMRC+C/6HMIXeNKtSka1RirY+etOWnofN7Gbp&#10;ZrIkqa799UYQvM3H95z5srONOJEPtWMFo2EGgrhwuuZKwffXx2AGIkRkjY1jUnChAMtFvzfHXLsz&#10;H+h0jJVIIRxyVGBibHMpQ2HIYhi6ljhxpfMWY4K+ktrjOYXbRo6zbCot1pwaDLa0MlT8Hv+sgs32&#10;s9xTMd2WBz/am5/3tfHyX6nnp+7tFUSkLj7Ed/dOp/mTyewFbu+kG+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FzsMAAADeAAAADwAAAAAAAAAAAAAAAACYAgAAZHJzL2Rv&#10;d25yZXYueG1sUEsFBgAAAAAEAAQA9QAAAIgDAAAAAA==&#10;" path="m1,5l6,,,5r1,xe" fillcolor="#24282b" stroked="f">
                <v:path arrowok="t" o:connecttype="custom" o:connectlocs="11,56;67,0;67,0;0,56;11,56" o:connectangles="0,0,0,0,0"/>
              </v:shape>
              <v:shape id="Freeform 3120" o:spid="_x0000_s18463" style="position:absolute;left:4929;top:1684;width:56;height: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eQsQA&#10;AADeAAAADwAAAGRycy9kb3ducmV2LnhtbESPzarCMBCF9xd8hzCCu2uqBZFqFBEVQe7CHxR3QzO2&#10;xWZSmmjr298IgrsZzjnfnJnOW1OKJ9WusKxg0I9AEKdWF5wpOB3Xv2MQziNrLC2Tghc5mM86P1NM&#10;tG14T8+Dz0SAsEtQQe59lUjp0pwMur6tiIN2s7VBH9Y6k7rGJsBNKYdRNJIGCw4XcqxomVN6PzyM&#10;gmZ1Ls/rwPzbXPTtvvPxVRpWqtdtFxMQnlr/NX/SWx3qx/F4BO93wgx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XkLEAAAA3gAAAA8AAAAAAAAAAAAAAAAAmAIAAGRycy9k&#10;b3ducmV2LnhtbFBLBQYAAAAABAAEAPUAAACJAwAAAAA=&#10;" path="m,5l5,,,5xe" fillcolor="#24282b" stroked="f">
                <v:path arrowok="t" o:connecttype="custom" o:connectlocs="0,56;56,0;56,0;0,56" o:connectangles="0,0,0,0"/>
              </v:shape>
              <v:shape id="Freeform 3121" o:spid="_x0000_s18464" style="position:absolute;left:4862;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YBscA&#10;AADeAAAADwAAAGRycy9kb3ducmV2LnhtbERPTWvCQBC9F/wPywheSt1UoUp0FSso7aEtpj3U25gd&#10;k2B2NmbXuP333ULB2zze58yXwdSio9ZVlhU8DhMQxLnVFRcKvj43D1MQziNrrC2Tgh9ysFz07uaY&#10;anvlHXWZL0QMYZeigtL7JpXS5SUZdEPbEEfuaFuDPsK2kLrFaww3tRwlyZM0WHFsKLGhdUn5KbsY&#10;BYdu//rx9n3aHbc2ZJvt8304n9+VGvTDagbCU/A38b/7Rcf54/F0An/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q2AbHAAAA3gAAAA8AAAAAAAAAAAAAAAAAmAIAAGRy&#10;cy9kb3ducmV2LnhtbFBLBQYAAAAABAAEAPUAAACMAwAAAAA=&#10;" path="m1,6l6,1,6,,,6r1,xe" fillcolor="#24282b" stroked="f">
                <v:path arrowok="t" o:connecttype="custom" o:connectlocs="11,68;67,11;67,0;0,68;11,68" o:connectangles="0,0,0,0,0"/>
              </v:shape>
              <v:shape id="Freeform 3122" o:spid="_x0000_s18465" style="position:absolute;left:4929;top:1953;width:56;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YD8kA&#10;AADeAAAADwAAAGRycy9kb3ducmV2LnhtbESPQWvCQBCF70L/wzKFXqRurCCSuooVCoqUYvTQ45id&#10;JqHZ2Zjd6vrvO4eCtxnem/e+mS+Ta9WF+tB4NjAeZaCIS28brgwcD+/PM1AhIltsPZOBGwVYLh4G&#10;c8ytv/KeLkWslIRwyNFAHWOXax3KmhyGke+IRfv2vcMoa19p2+NVwl2rX7Jsqh02LA01drSuqfwp&#10;fp2B0+qQstvb9FR+DHef2+L8dd6njTFPj2n1CipSinfz//XGCv5kMhNeeUdm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jYD8kAAADeAAAADwAAAAAAAAAAAAAAAACYAgAA&#10;ZHJzL2Rvd25yZXYueG1sUEsFBgAAAAAEAAQA9QAAAI4DAAAAAA==&#10;" path="m,6l5,1,5,,,6xe" fillcolor="#24282b" stroked="f">
                <v:path arrowok="t" o:connecttype="custom" o:connectlocs="0,68;56,11;56,0;0,68" o:connectangles="0,0,0,0"/>
              </v:shape>
              <v:rect id="Rectangle 3123" o:spid="_x0000_s18466" style="position:absolute;left:5764;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UAcUA&#10;AADeAAAADwAAAGRycy9kb3ducmV2LnhtbERPTWvCQBC9C/0PyxR6kWZjhZLGrFIEqZeCplL0NmTH&#10;JJidTXe3mv57Vyh4m8f7nGIxmE6cyfnWsoJJkoIgrqxuuVaw+1o9ZyB8QNbYWSYFf+RhMX8YFZhr&#10;e+EtnctQixjCPkcFTQh9LqWvGjLoE9sTR+5oncEQoauldniJ4aaTL2n6Kg22HBsa7GnZUHUqf40C&#10;u/4Y8+7Hfx+cWa4+J6bd7zelUk+Pw/sMRKAh3MX/7rWO86fT7A1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FQBxQAAAN4AAAAPAAAAAAAAAAAAAAAAAJgCAABkcnMv&#10;ZG93bnJldi54bWxQSwUGAAAAAAQABAD1AAAAigMAAAAA&#10;" fillcolor="#24282b" stroked="f"/>
              <v:rect id="Rectangle 3124" o:spid="_x0000_s18467" style="position:absolute;left:5908;top:1706;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rQcgA&#10;AADeAAAADwAAAGRycy9kb3ducmV2LnhtbESPQWvCQBCF74X+h2UKXopuVCgaXaUIUi+FNorobciO&#10;SWh2Nt3davrvO4eCtxnmzXvvW65716orhdh4NjAeZaCIS28brgwc9tvhDFRMyBZbz2TglyKsV48P&#10;S8ytv/EnXYtUKTHhmKOBOqUu1zqWNTmMI98Ry+3ig8Mka6i0DXgTc9fqSZa9aIcNS0KNHW1qKr+K&#10;H2fA796e+fAdj+fgNtv3sWtOp4/CmMFT/7oAlahPd/H/985K/el0L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2tByAAAAN4AAAAPAAAAAAAAAAAAAAAAAJgCAABk&#10;cnMvZG93bnJldi54bWxQSwUGAAAAAAQABAD1AAAAjQMAAAAA&#10;" fillcolor="#24282b" stroked="f"/>
              <v:rect id="Rectangle 3125" o:spid="_x0000_s18468" style="position:absolute;left:6242;top:1706;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2sQA&#10;AADeAAAADwAAAGRycy9kb3ducmV2LnhtbERPTWvCQBC9F/wPywheim5SQWp0FRGkXgo2StHbkJ0m&#10;odnZuLtq+u/dguBtHu9z5svONOJKzteWFaSjBARxYXXNpYLDfjN8B+EDssbGMin4Iw/LRe9ljpm2&#10;N/6iax5KEUPYZ6igCqHNpPRFRQb9yLbEkfuxzmCI0JVSO7zFcNPItySZSIM1x4YKW1pXVPzmF6PA&#10;bj9e+XD23ydn1pvP1NTH4y5XatDvVjMQgbrwFD/cWx3nj8fTF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ztrEAAAA3gAAAA8AAAAAAAAAAAAAAAAAmAIAAGRycy9k&#10;b3ducmV2LnhtbFBLBQYAAAAABAAEAPUAAACJAwAAAAA=&#10;" fillcolor="#24282b" stroked="f"/>
              <v:shape id="Freeform 3126" o:spid="_x0000_s18469" style="position:absolute;left:5619;top:170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3MQA&#10;AADeAAAADwAAAGRycy9kb3ducmV2LnhtbERPTWvCQBC9F/wPywi91Y1GokZXEUFa8NRUxOOYHZPg&#10;7mzIbjX9912h0Ns83uesNr014k6dbxwrGI8SEMSl0w1XCo5f+7c5CB+QNRrHpOCHPGzWg5cV5to9&#10;+JPuRahEDGGfo4I6hDaX0pc1WfQj1xJH7uo6iyHCrpK6w0cMt0ZOkiSTFhuODTW2tKupvBXfVgGV&#10;h/c+m1/2Ls1mW3My5+I4nSr1Ouy3SxCB+vAv/nN/6Dg/TRcTeL4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5dzEAAAA3gAAAA8AAAAAAAAAAAAAAAAAmAIAAGRycy9k&#10;b3ducmV2LnhtbFBLBQYAAAAABAAEAPUAAACJAwAAAAA=&#10;" path="m38,l,,,26r38,l38,25,1,25,1,r,1l38,1,38,xe" fillcolor="#24282b" stroked="f">
                <v:path arrowok="t" o:connecttype="custom" o:connectlocs="423,0;0,0;0,292;423,292;423,281;11,281;11,281;11,0;11,11;423,11;423,0" o:connectangles="0,0,0,0,0,0,0,0,0,0,0"/>
              </v:shape>
              <v:shape id="Freeform 3127" o:spid="_x0000_s18470" style="position:absolute;left:6097;top:1706;width:278;height:292;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UiMQA&#10;AADeAAAADwAAAGRycy9kb3ducmV2LnhtbERPS2vCQBC+C/0PyxR6Ed1owEd0FRGkHvRgWtDjkJ0m&#10;odnZsLs16b93CwVv8/E9Z73tTSPu5HxtWcFknIAgLqyuuVTw+XEYLUD4gKyxsUwKfsnDdvMyWGOm&#10;bccXuuehFDGEfYYKqhDaTEpfVGTQj21LHLkv6wyGCF0ptcMuhptGTpNkJg3WHBsqbGlfUfGd/xgF&#10;eJ2eG5J6eHs/tDyZO3+cdSel3l773QpEoD48xf/uo47z03SZwt878Q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VIjEAAAA3gAAAA8AAAAAAAAAAAAAAAAAmAIAAGRycy9k&#10;b3ducmV2LnhtbFBLBQYAAAAABAAEAPUAAACJAwAAAAA=&#10;" path="m,1r25,l24,r,25l25,25,,25r,1l25,26,25,,,,,1xe" fillcolor="#24282b" stroked="f">
                <v:path arrowok="t" o:connecttype="custom" o:connectlocs="0,11;278,11;267,0;267,281;278,281;0,281;0,292;278,292;278,0;0,0;0,11" o:connectangles="0,0,0,0,0,0,0,0,0,0,0"/>
              </v:shape>
              <v:shape id="Freeform 3128" o:spid="_x0000_s18471" style="position:absolute;left:6008;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2iMQA&#10;AADeAAAADwAAAGRycy9kb3ducmV2LnhtbERPS2sCMRC+F/ofwhR6q1m1iG6NIlpr9eYDz8NmdrN0&#10;M1mSqNv++qYg9DYf33Om88424ko+1I4V9HsZCOLC6ZorBafj+mUMIkRkjY1jUvBNAeazx4cp5trd&#10;eE/XQ6xECuGQowITY5tLGQpDFkPPtcSJK523GBP0ldQebyncNnKQZSNpsebUYLClpaHi63CxCj42&#10;u3JLxWhT7n1/a87vK+Plj1LPT93iDUSkLv6L7+5PneYPh5NX+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4dojEAAAA3gAAAA8AAAAAAAAAAAAAAAAAmAIAAGRycy9k&#10;b3ducmV2LnhtbFBLBQYAAAAABAAEAPUAAACJAwAAAAA=&#10;" path="m1,5l6,,5,,,5r1,xe" fillcolor="#24282b" stroked="f">
                <v:path arrowok="t" o:connecttype="custom" o:connectlocs="11,56;67,0;56,0;0,56;11,56" o:connectangles="0,0,0,0,0"/>
              </v:shape>
              <v:shape id="Freeform 3129" o:spid="_x0000_s18472" style="position:absolute;left:6064;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TE8QA&#10;AADeAAAADwAAAGRycy9kb3ducmV2LnhtbERPS2sCMRC+F/ofwhR6q1mVim6NIlpr9eYDz8NmdrN0&#10;M1mSqNv++qYg9DYf33Om88424ko+1I4V9HsZCOLC6ZorBafj+mUMIkRkjY1jUvBNAeazx4cp5trd&#10;eE/XQ6xECuGQowITY5tLGQpDFkPPtcSJK523GBP0ldQebyncNnKQZSNpsebUYLClpaHi63CxCj42&#10;u3JLxWhT7n1/a87vK+Plj1LPT93iDUSkLv6L7+5PneYPh5NX+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00xPEAAAA3gAAAA8AAAAAAAAAAAAAAAAAmAIAAGRycy9k&#10;b3ducmV2LnhtbFBLBQYAAAAABAAEAPUAAACJAwAAAAA=&#10;" path="m1,5l6,,5,,,5r1,xe" fillcolor="#24282b" stroked="f">
                <v:path arrowok="t" o:connecttype="custom" o:connectlocs="11,56;67,0;56,0;0,56;11,56" o:connectangles="0,0,0,0,0"/>
              </v:shape>
              <v:shape id="Freeform 3130" o:spid="_x0000_s18473" style="position:absolute;left:6008;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QMcA&#10;AADeAAAADwAAAGRycy9kb3ducmV2LnhtbERPTWvCQBC9C/0PyxR6kbppBWmjq7QFpT3YYtqD3sbs&#10;mASzszG7xvXfu4LQ2zze50xmwdSio9ZVlhU8DRIQxLnVFRcK/n7njy8gnEfWWFsmBWdyMJve9SaY&#10;anviFXWZL0QMYZeigtL7JpXS5SUZdAPbEEduZ1uDPsK2kLrFUww3tXxOkpE0WHFsKLGhj5LyfXY0&#10;Crbd5utnud6vdgsbsvnivR8Oh2+lHu7D2xiEp+D/xTf3p47zh8PXEVzfiTf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60DHAAAA3gAAAA8AAAAAAAAAAAAAAAAAmAIAAGRy&#10;cy9kb3ducmV2LnhtbFBLBQYAAAAABAAEAPUAAACMAwAAAAA=&#10;" path="m1,6l6,1,5,,,6r1,xe" fillcolor="#24282b" stroked="f">
                <v:path arrowok="t" o:connecttype="custom" o:connectlocs="11,68;67,11;56,0;0,68;11,68" o:connectangles="0,0,0,0,0"/>
              </v:shape>
              <v:shape id="Freeform 3131" o:spid="_x0000_s18474" style="position:absolute;left:6064;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O28gA&#10;AADeAAAADwAAAGRycy9kb3ducmV2LnhtbERPTU/CQBC9m/AfNmPCxchWSEQrC0ESCByUUD3obewO&#10;bUN3tnSXsvx71sTE27y8z5nMgqlFR62rLCt4GCQgiHOrKy4UfH4s759AOI+ssbZMCi7kYDbt3Uww&#10;1fbMO+oyX4gYwi5FBaX3TSqly0sy6Aa2IY7c3rYGfYRtIXWL5xhuajlMkkdpsOLYUGJDi5LyQ3Yy&#10;Cn6678327euw269syJar17twPL4r1b8N8xcQnoL/F/+51zrOH42ex/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07byAAAAN4AAAAPAAAAAAAAAAAAAAAAAJgCAABk&#10;cnMvZG93bnJldi54bWxQSwUGAAAAAAQABAD1AAAAjQMAAAAA&#10;" path="m1,6l6,1,5,,,6r1,xe" fillcolor="#24282b" stroked="f">
                <v:path arrowok="t" o:connecttype="custom" o:connectlocs="11,68;67,11;56,0;0,68;11,68" o:connectangles="0,0,0,0,0"/>
              </v:shape>
              <v:rect id="Rectangle 3132" o:spid="_x0000_s18475" style="position:absolute;left:6709;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nR8gA&#10;AADeAAAADwAAAGRycy9kb3ducmV2LnhtbESPQWvCQBCF74X+h2UKXopuVCgaXaUIUi+FNorobciO&#10;SWh2Nt3davrvO4eCtxnem/e+Wa5716orhdh4NjAeZaCIS28brgwc9tvhDFRMyBZbz2TglyKsV48P&#10;S8ytv/EnXYtUKQnhmKOBOqUu1zqWNTmMI98Ri3bxwWGSNVTaBrxJuGv1JMtetMOGpaHGjjY1lV/F&#10;jzPgd2/PfPiOx3Nwm+372DWn00dhzOCpf12AStSnu/n/emcFfzqdC6+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WdHyAAAAN4AAAAPAAAAAAAAAAAAAAAAAJgCAABk&#10;cnMvZG93bnJldi54bWxQSwUGAAAAAAQABAD1AAAAjQMAAAAA&#10;" fillcolor="#24282b" stroked="f"/>
              <v:rect id="Rectangle 3133" o:spid="_x0000_s18476" style="position:absolute;left:7076;top:1706;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C3MQA&#10;AADeAAAADwAAAGRycy9kb3ducmV2LnhtbERPTYvCMBC9C/sfwix4EU1VkLUaZRFEL4LbFdHb0My2&#10;ZZtJN4la/71ZELzN433OfNmaWlzJ+cqyguEgAUGcW11xoeDwve5/gPABWWNtmRTcycNy8daZY6rt&#10;jb/omoVCxBD2KSooQ2hSKX1ekkE/sA1x5H6sMxgidIXUDm8x3NRylCQTabDi2FBiQ6uS8t/sYhTY&#10;7abHhz9/PDuzWu+Gpjqd9plS3ff2cwYiUBte4qd7q+P88Xg6hf934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wtzEAAAA3gAAAA8AAAAAAAAAAAAAAAAAmAIAAGRycy9k&#10;b3ducmV2LnhtbFBLBQYAAAAABAAEAPUAAACJAwAAAAA=&#10;" fillcolor="#24282b" stroked="f"/>
              <v:rect id="Rectangle 3134" o:spid="_x0000_s18477" style="position:absolute;left:7299;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zo8cA&#10;AADeAAAADwAAAGRycy9kb3ducmV2LnhtbESPQWvCQBCF74L/YRmhF9GNrRSJriKC1EuhplL0NmSn&#10;SWh2Nu5uNf33nUOhtxnmzXvvW21616obhdh4NjCbZqCIS28brgyc3veTBaiYkC22nsnAD0XYrIeD&#10;FebW3/lItyJVSkw45migTqnLtY5lTQ7j1HfEcvv0wWGSNVTaBryLuWv1Y5Y9a4cNS0KNHe1qKr+K&#10;b2fAH17GfLrGj0twu/3rzDXn81thzMOo3y5BJerTv/jv+2Cl/tM8E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M6PHAAAA3gAAAA8AAAAAAAAAAAAAAAAAmAIAAGRy&#10;cy9kb3ducmV2LnhtbFBLBQYAAAAABAAEAPUAAACMAwAAAAA=&#10;" fillcolor="#24282b" stroked="f"/>
              <v:rect id="Rectangle 3135" o:spid="_x0000_s18478" style="position:absolute;left:6843;top:1706;width:3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OMUA&#10;AADeAAAADwAAAGRycy9kb3ducmV2LnhtbERPTWvCQBC9F/wPywi9FLNJLUViVhFB6qXQpiJ6G7Jj&#10;EszOprtbjf++Wyh4m8f7nGI5mE5cyPnWsoIsSUEQV1a3XCvYfW0mMxA+IGvsLJOCG3lYLkYPBeba&#10;XvmTLmWoRQxhn6OCJoQ+l9JXDRn0ie2JI3eyzmCI0NVSO7zGcNPJ5zR9lQZbjg0N9rRuqDqXP0aB&#10;3b498e7b74/OrDfvmWkPh49SqcfxsJqDCDSEu/jfvdVx/vQlzeD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5Y4xQAAAN4AAAAPAAAAAAAAAAAAAAAAAJgCAABkcnMv&#10;ZG93bnJldi54bWxQSwUGAAAAAAQABAD1AAAAigMAAAAA&#10;" fillcolor="#24282b" stroked="f"/>
              <v:rect id="Rectangle 3136" o:spid="_x0000_s18479" style="position:absolute;left:6843;top:1987;width:3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IT8QA&#10;AADeAAAADwAAAGRycy9kb3ducmV2LnhtbERPTYvCMBC9C/6HMMJeZE3VRZZqFBFkvQhuFdHb0My2&#10;ZZtJTaLWf28WFrzN433ObNGaWtzI+cqyguEgAUGcW11xoeCwX79/gvABWWNtmRQ8yMNi3u3MMNX2&#10;zt90y0IhYgj7FBWUITSplD4vyaAf2IY4cj/WGQwRukJqh/cYbmo5SpKJNFhxbCixoVVJ+W92NQrs&#10;5qvPh4s/np1ZrbdDU51Ou0ypt167nIII1IaX+N+90XH++CMZwd878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CE/EAAAA3gAAAA8AAAAAAAAAAAAAAAAAmAIAAGRycy9k&#10;b3ducmV2LnhtbFBLBQYAAAAABAAEAPUAAACJAwAAAAA=&#10;" fillcolor="#24282b" stroked="f"/>
              <v:rect id="Rectangle 3137" o:spid="_x0000_s18480" style="position:absolute;left:6932;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t1MUA&#10;AADeAAAADwAAAGRycy9kb3ducmV2LnhtbERPTWvCQBC9C/0PyxR6kbpRSykxGymC6KWgMRS9Ddlp&#10;EpqdTXe3mv57Vyh4m8f7nGw5mE6cyfnWsoLpJAFBXFndcq2gPKyf30D4gKyxs0wK/sjDMn8YZZhq&#10;e+E9nYtQixjCPkUFTQh9KqWvGjLoJ7YnjtyXdQZDhK6W2uElhptOzpLkVRpsOTY02NOqoeq7+DUK&#10;7HYz5vLHf56cWa0/pqY9HneFUk+Pw/sCRKAh3MX/7q2O8+cvyRxu78Q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a3UxQAAAN4AAAAPAAAAAAAAAAAAAAAAAJgCAABkcnMv&#10;ZG93bnJldi54bWxQSwUGAAAAAAQABAD1AAAAigMAAAAA&#10;" fillcolor="#24282b" stroked="f"/>
              <v:shape id="Freeform 3138" o:spid="_x0000_s18481" style="position:absolute;left:7210;top:1706;width:222;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mVsgA&#10;AADeAAAADwAAAGRycy9kb3ducmV2LnhtbESPT2vCQBDF74LfYZlCb7pJKyLRVbRQaCHgvx7sbciO&#10;SWh2Nt3dauqndwXB2wzvzfu9mS0604gTOV9bVpAOExDEhdU1lwq+9u+DCQgfkDU2lknBP3lYzPu9&#10;GWbannlLp10oRQxhn6GCKoQ2k9IXFRn0Q9sSR+1oncEQV1dK7fAcw00jX5JkLA3WHAkVtvRWUfGz&#10;+zORO/ncrFx5WOa/2/UhvbT5t0lzpZ6fuuUURKAuPMz36w8d67+OkhHc3okz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GZWyAAAAN4AAAAPAAAAAAAAAAAAAAAAAJgCAABk&#10;cnMvZG93bnJldi54bWxQSwUGAAAAAAQABAD1AAAAjQMAAAAA&#10;" path="m,1r20,l19,r,25l20,25,,25r,1l20,26,20,,,,,1xe" fillcolor="#24282b" stroked="f">
                <v:path arrowok="t" o:connecttype="custom" o:connectlocs="0,11;222,11;211,0;211,281;222,281;0,281;0,292;222,292;222,0;0,0;0,11" o:connectangles="0,0,0,0,0,0,0,0,0,0,0"/>
              </v:shape>
              <v:shape id="Freeform 3139" o:spid="_x0000_s18482" style="position:absolute;left:7121;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L8cMA&#10;AADeAAAADwAAAGRycy9kb3ducmV2LnhtbERPS2sCMRC+F/wPYQRvNWutUlajSF9qb9riedjMbhY3&#10;kyVJdfXXNwXB23x8z5kvO9uIE/lQO1YwGmYgiAuna64U/Hx/PL6ACBFZY+OYFFwowHLRe5hjrt2Z&#10;d3Tax0qkEA45KjAxtrmUoTBkMQxdS5y40nmLMUFfSe3xnMJtI5+ybCot1pwaDLb0aqg47n+tgs/1&#10;V7mlYroud360NYf3N+PlValBv1vNQETq4l18c290mj9+zibw/0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SL8cMAAADeAAAADwAAAAAAAAAAAAAAAACYAgAAZHJzL2Rv&#10;d25yZXYueG1sUEsFBgAAAAAEAAQA9QAAAIgDAAAAAA==&#10;" path="m1,5l6,,5,,,5r1,xe" fillcolor="#24282b" stroked="f">
                <v:path arrowok="t" o:connecttype="custom" o:connectlocs="11,56;67,0;56,0;0,56;11,56" o:connectangles="0,0,0,0,0"/>
              </v:shape>
              <v:shape id="Freeform 3140" o:spid="_x0000_s18483" style="position:absolute;left:7177;top:1684;width:66;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VhsMA&#10;AADeAAAADwAAAGRycy9kb3ducmV2LnhtbERPS2sCMRC+F/wPYQreatZWFtkapdjW100tPQ+b2c3S&#10;zWRJUl399UYo9DYf33Nmi9624kQ+NI4VjEcZCOLS6YZrBV/Hz6cpiBCRNbaOScGFAizmg4cZFtqd&#10;eU+nQ6xFCuFQoAITY1dIGUpDFsPIdcSJq5y3GBP0tdQezynctvI5y3JpseHUYLCjpaHy5/BrFazW&#10;u2pLZb6u9n68Nd8f78bLq1LDx/7tFUSkPv6L/9wbnea/TLIc7u+kG+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VhsMAAADeAAAADwAAAAAAAAAAAAAAAACYAgAAZHJzL2Rv&#10;d25yZXYueG1sUEsFBgAAAAAEAAQA9QAAAIgDAAAAAA==&#10;" path="m1,5l6,,5,,,5r1,xe" fillcolor="#24282b" stroked="f">
                <v:path arrowok="t" o:connecttype="custom" o:connectlocs="11,56;66,0;55,0;0,56;11,56" o:connectangles="0,0,0,0,0"/>
              </v:shape>
              <v:shape id="Freeform 3141" o:spid="_x0000_s18484" style="position:absolute;left:7121;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WOcgA&#10;AADeAAAADwAAAGRycy9kb3ducmV2LnhtbERPTU/CQBC9m/gfNmPCxcgWMGgqCwESiB7AUD3AbewO&#10;bUN3tnTXsvx718TE27y8z5nMgqlFR62rLCsY9BMQxLnVFRcKPj9WD88gnEfWWFsmBVdyMJve3kww&#10;1fbCO+oyX4gYwi5FBaX3TSqly0sy6Pq2IY7c0bYGfYRtIXWLlxhuajlMkrE0WHFsKLGhZUn5Kfs2&#10;Cr66w9v7Zn/aHdc2ZKv14j6cz1ulendh/gLCU/D/4j/3q47zR4/JE/y+E2+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xY5yAAAAN4AAAAPAAAAAAAAAAAAAAAAAJgCAABk&#10;cnMvZG93bnJldi54bWxQSwUGAAAAAAQABAD1AAAAjQMAAAAA&#10;" path="m1,6l6,1,5,,,6r1,xe" fillcolor="#24282b" stroked="f">
                <v:path arrowok="t" o:connecttype="custom" o:connectlocs="11,68;67,11;56,0;0,68;11,68" o:connectangles="0,0,0,0,0"/>
              </v:shape>
              <v:shape id="Freeform 3142" o:spid="_x0000_s18485" style="position:absolute;left:7177;top:1953;width:66;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CS8oA&#10;AADeAAAADwAAAGRycy9kb3ducmV2LnhtbESPT0/DMAzF70j7DpEncUEs5Y8QKsumDWkTHBhatwPc&#10;TOO11Rqna0IXvj0+IHGz9Z7f+3k6T65VA/Wh8WzgZpKBIi69bbgysN+trh9BhYhssfVMBn4owHw2&#10;uphibv2ZtzQUsVISwiFHA3WMXa51KGtyGCa+Ixbt4HuHUda+0rbHs4S7Vt9m2YN22LA01NjRc03l&#10;sfh2Br6Gz9f3t4/j9rD2qVitl1fpdNoYczlOiydQkVL8N/9dv1jBv7vPhFfekRn07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1MgkvKAAAA3gAAAA8AAAAAAAAAAAAAAAAAmAIA&#10;AGRycy9kb3ducmV2LnhtbFBLBQYAAAAABAAEAPUAAACPAwAAAAA=&#10;" path="m1,6l6,1,5,,,6r1,xe" fillcolor="#24282b" stroked="f">
                <v:path arrowok="t" o:connecttype="custom" o:connectlocs="11,68;66,11;55,0;0,68;11,68" o:connectangles="0,0,0,0,0"/>
              </v:shape>
              <v:shape id="Freeform 3143" o:spid="_x0000_s18486" style="position:absolute;left:6565;top:1706;width:233;height:292;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egsUA&#10;AADeAAAADwAAAGRycy9kb3ducmV2LnhtbERP22oCMRB9L/gPYYS+1UQtUrdGKQXBXiy4LQXfhs24&#10;Wd1MliTV7d83hULf5nCus1j1rhVnCrHxrGE8UiCIK28arjV8vK9v7kDEhGyw9UwavinCajm4WmBh&#10;/IV3dC5TLXIIxwI12JS6QspYWXIYR74jztzBB4cpw1BLE/CSw10rJ0rNpMOGc4PFjh4tVafyy2ko&#10;Z6oJdv+pXo/PL0/+rTNttd9qfT3sH+5BJOrTv/jPvTF5/vRWzeH3nXy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16CxQAAAN4AAAAPAAAAAAAAAAAAAAAAAJgCAABkcnMv&#10;ZG93bnJldi54bWxQSwUGAAAAAAQABAD1AAAAigMAAAAA&#10;" path="m21,l,,,26r21,l21,25,1,25,1,r,1l21,1,21,xe" fillcolor="#24282b" stroked="f">
                <v:path arrowok="t" o:connecttype="custom" o:connectlocs="233,0;0,0;0,292;233,292;233,281;11,281;11,281;11,0;11,11;233,11;233,0" o:connectangles="0,0,0,0,0,0,0,0,0,0,0"/>
              </v:shape>
            </v:group>
            <v:group id="Group 3345" o:spid="_x0000_s18487" style="position:absolute;left:3530;width:49473;height:35496" coordorigin="556,-11" coordsize="7791,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shape id="Freeform 3145" o:spid="_x0000_s18488" style="position:absolute;left:6765;top:1684;width:56;height: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e1MYA&#10;AADeAAAADwAAAGRycy9kb3ducmV2LnhtbESPQWvCQBCF7wX/wzKCt2YTLUViVhFRKZQemoribciO&#10;STA7G7Jrkv77bqHQ2wzvvW/eZJvRNKKnztWWFSRRDIK4sLrmUsHp6/C8BOE8ssbGMin4Jgeb9eQp&#10;w1TbgT+pz30pAoRdigoq79tUSldUZNBFtiUO2s12Bn1Yu1LqDocAN42cx/GrNFhzuFBhS7uKinv+&#10;MAqG/bk5HwLz43jRt/u7X1ylYaVm03G7AuFp9P/mv/SbDvUXL0kCv++EG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ie1MYAAADeAAAADwAAAAAAAAAAAAAAAACYAgAAZHJz&#10;L2Rvd25yZXYueG1sUEsFBgAAAAAEAAQA9QAAAIsDAAAAAA==&#10;" path="m,5l5,,4,,,5xe" fillcolor="#24282b" stroked="f">
                <v:path arrowok="t" o:connecttype="custom" o:connectlocs="0,56;56,0;45,0;0,56" o:connectangles="0,0,0,0"/>
              </v:shape>
              <v:shape id="Freeform 3146" o:spid="_x0000_s18489" style="position:absolute;left:6809;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FWMMA&#10;AADeAAAADwAAAGRycy9kb3ducmV2LnhtbERPyWrDMBC9B/oPYgq5NbLTEoIbJYQu2W5Z6HmwxpaJ&#10;NTKSmrj9+ipQyG0eb53ZoretuJAPjWMF+SgDQVw63XCt4HT8fJqCCBFZY+uYFPxQgMX8YTDDQrsr&#10;7+lyiLVIIRwKVGBi7AopQ2nIYhi5jjhxlfMWY4K+ltrjNYXbVo6zbCItNpwaDHb0Zqg8H76tgtV6&#10;V22pnKyrvc+35uvj3Xj5q9TwsV++gojUx7v4373Raf7zSz6G2zvp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SFWMMAAADeAAAADwAAAAAAAAAAAAAAAACYAgAAZHJzL2Rv&#10;d25yZXYueG1sUEsFBgAAAAAEAAQA9QAAAIgDAAAAAA==&#10;" path="m1,5l6,,5,,,5r1,xe" fillcolor="#24282b" stroked="f">
                <v:path arrowok="t" o:connecttype="custom" o:connectlocs="11,56;67,0;56,0;0,56;11,56" o:connectangles="0,0,0,0,0"/>
              </v:shape>
              <v:shape id="Freeform 3147" o:spid="_x0000_s18490" style="position:absolute;left:6765;top:1953;width:56;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SnMYA&#10;AADeAAAADwAAAGRycy9kb3ducmV2LnhtbERPTWsCMRC9F/ofwhR6KZq1isjWKFYQLCLi6sHjuJnu&#10;Lt1M1k2q8d8bQfA2j/c542kwtThT6yrLCnrdBARxbnXFhYL9btEZgXAeWWNtmRRcycF08voyxlTb&#10;C2/pnPlCxBB2KSoovW9SKV1ekkHXtQ1x5H5ta9BH2BZSt3iJ4aaWn0kylAYrjg0lNjQvKf/L/o2C&#10;42wXkuv38JivP1abn+x0OG3DUqn3tzD7AuEp+Kf44V7qOL8/6PXh/k68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wSnMYAAADeAAAADwAAAAAAAAAAAAAAAACYAgAAZHJz&#10;L2Rvd25yZXYueG1sUEsFBgAAAAAEAAQA9QAAAIsDAAAAAA==&#10;" path="m,6l5,1,4,,,6xe" fillcolor="#24282b" stroked="f">
                <v:path arrowok="t" o:connecttype="custom" o:connectlocs="0,68;56,11;45,0;0,68" o:connectangles="0,0,0,0"/>
              </v:shape>
              <v:shape id="Freeform 3148" o:spid="_x0000_s18491" style="position:absolute;left:6809;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ek8cA&#10;AADeAAAADwAAAGRycy9kb3ducmV2LnhtbERPTWvCQBC9F/wPywheSt1opZToKq2g2ENbTHtob2N2&#10;TILZ2Zhd4/rvXaHQ2zze58wWwdSio9ZVlhWMhgkI4tzqigsF31+rh2cQziNrrC2Tggs5WMx7dzNM&#10;tT3zlrrMFyKGsEtRQel9k0rp8pIMuqFtiCO3t61BH2FbSN3iOYabWo6T5EkarDg2lNjQsqT8kJ2M&#10;gl33+/b5/nPY7tc2ZKv16304Hj+UGvTDyxSEp+D/xX/ujY7zHyejCdzeiTf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HpPHAAAA3gAAAA8AAAAAAAAAAAAAAAAAmAIAAGRy&#10;cy9kb3ducmV2LnhtbFBLBQYAAAAABAAEAPUAAACMAwAAAAA=&#10;" path="m1,6l6,1,5,,,6r1,xe" fillcolor="#24282b" stroked="f">
                <v:path arrowok="t" o:connecttype="custom" o:connectlocs="11,68;67,11;56,0;0,68;11,68" o:connectangles="0,0,0,0,0"/>
              </v:shape>
              <v:rect id="Rectangle 3149" o:spid="_x0000_s18492" style="position:absolute;left:7655;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G5sUA&#10;AADeAAAADwAAAGRycy9kb3ducmV2LnhtbERPTWvCQBC9C/0PyxS8iG6irUh0lSKIXoQ2FdHbkJ0m&#10;odnZdHfV+O/dQqG3ebzPWaw604grOV9bVpCOEhDEhdU1lwoOn5vhDIQPyBoby6TgTh5Wy6feAjNt&#10;b/xB1zyUIoawz1BBFUKbSemLigz6kW2JI/dlncEQoSuldniL4aaR4ySZSoM1x4YKW1pXVHznF6PA&#10;7rYDPvz449mZ9Wafmvp0es+V6j93b3MQgbrwL/5z73ScP3lJX+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QbmxQAAAN4AAAAPAAAAAAAAAAAAAAAAAJgCAABkcnMv&#10;ZG93bnJldi54bWxQSwUGAAAAAAQABAD1AAAAigMAAAAA&#10;" fillcolor="#24282b" stroked="f"/>
              <v:rect id="Rectangle 3150" o:spid="_x0000_s18493" style="position:absolute;left:7800;top:1706;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kcUA&#10;AADeAAAADwAAAGRycy9kb3ducmV2LnhtbERPTWvCQBC9C/0PyxR6Ed2kFSkxGymC1ItQUyl6G7Jj&#10;EpqdTXdXTf99VxB6m8f7nHw5mE5cyPnWsoJ0moAgrqxuuVaw/1xPXkH4gKyxs0wKfsnDsngY5Zhp&#10;e+UdXcpQixjCPkMFTQh9JqWvGjLop7YnjtzJOoMhQldL7fAaw00nn5NkLg22HBsa7GnVUPVdno0C&#10;u3kf8/7Hfx2dWa23qWkPh49SqafH4W0BItAQ/sV390bH+S+zdA6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5iRxQAAAN4AAAAPAAAAAAAAAAAAAAAAAJgCAABkcnMv&#10;ZG93bnJldi54bWxQSwUGAAAAAAQABAD1AAAAigMAAAAA&#10;" fillcolor="#24282b" stroked="f"/>
              <v:rect id="Rectangle 3151" o:spid="_x0000_s18494" style="position:absolute;left:8133;top:1706;width:12;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CsUA&#10;AADeAAAADwAAAGRycy9kb3ducmV2LnhtbERPTWvCQBC9C/0PyxS8iG6ipUp0lSKIXoQ2FdHbkJ0m&#10;odnZdHfV+O/dQqG3ebzPWaw604grOV9bVpCOEhDEhdU1lwoOn5vhDIQPyBoby6TgTh5Wy6feAjNt&#10;b/xB1zyUIoawz1BBFUKbSemLigz6kW2JI/dlncEQoSuldniL4aaR4yR5lQZrjg0VtrSuqPjOL0aB&#10;3W0HfPjxx7Mz680+NfXp9J4r1X/u3uYgAnXhX/zn3uk4f/KSTu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z0KxQAAAN4AAAAPAAAAAAAAAAAAAAAAAJgCAABkcnMv&#10;ZG93bnJldi54bWxQSwUGAAAAAAQABAD1AAAAigMAAAAA&#10;" fillcolor="#24282b" stroked="f"/>
              <v:shape id="Freeform 3152" o:spid="_x0000_s18495" style="position:absolute;left:7510;top:170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cCccA&#10;AADeAAAADwAAAGRycy9kb3ducmV2LnhtbESPQWvCQBCF74X+h2UKvdWNNaQSXUUKYsFTUyk9jtkx&#10;Ce7Ohuyq6b/vHITeZnhv3vtmuR69U1caYhfYwHSSgSKug+24MXD42r7MQcWEbNEFJgO/FGG9enxY&#10;YmnDjT/pWqVGSQjHEg20KfWl1rFuyWOchJ5YtFMYPCZZh0bbAW8S7p1+zbJCe+xYGlrs6b2l+lxd&#10;vAGq97uxmB+3YVa8bdy3+6kOeW7M89O4WYBKNKZ/8/36wwr+LJ8Kr7wj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HAnHAAAA3gAAAA8AAAAAAAAAAAAAAAAAmAIAAGRy&#10;cy9kb3ducmV2LnhtbFBLBQYAAAAABAAEAPUAAACMAwAAAAA=&#10;" path="m38,l,,,26r38,l38,25,,25r1,l1,,,1r38,l38,xe" fillcolor="#24282b" stroked="f">
                <v:path arrowok="t" o:connecttype="custom" o:connectlocs="423,0;0,0;0,292;423,292;423,281;0,281;11,281;11,0;0,11;423,11;423,0" o:connectangles="0,0,0,0,0,0,0,0,0,0,0"/>
              </v:shape>
              <v:shape id="Freeform 3153" o:spid="_x0000_s18496" style="position:absolute;left:7989;top:1706;width:278;height:292;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XcQA&#10;AADeAAAADwAAAGRycy9kb3ducmV2LnhtbERPS2vCQBC+F/wPyxS8FN3EitbUVUQQPejBB9TjkJ0m&#10;odnZsLua9N+7QqG3+fieM192phZ3cr6yrCAdJiCIc6srLhRczpvBBwgfkDXWlknBL3lYLnovc8y0&#10;bflI91MoRAxhn6GCMoQmk9LnJRn0Q9sQR+7bOoMhQldI7bCN4aaWoySZSIMVx4YSG1qXlP+cbkYB&#10;fo0ONUn9dt1uGk6nzu8m7V6p/mu3+gQRqAv/4j/3Tsf57+N0Bs934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rV3EAAAA3gAAAA8AAAAAAAAAAAAAAAAAmAIAAGRycy9k&#10;b3ducmV2LnhtbFBLBQYAAAAABAAEAPUAAACJAwAAAAA=&#10;" path="m,1r25,l25,r,25l,25r,1l25,26,25,,,,,1xe" fillcolor="#24282b" stroked="f">
                <v:path arrowok="t" o:connecttype="custom" o:connectlocs="0,11;278,11;278,0;278,281;278,281;0,281;0,292;278,292;278,0;0,0;0,11" o:connectangles="0,0,0,0,0,0,0,0,0,0,0"/>
              </v:shape>
              <v:shape id="Freeform 3154" o:spid="_x0000_s18497" style="position:absolute;left:7900;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0CccA&#10;AADeAAAADwAAAGRycy9kb3ducmV2LnhtbESPT2/CMAzF75P4DpEn7TZS2IRQIaCJ/WFwA6adrcZt&#10;KhqnSjLo9unnw6TdbPn5vfdbrgffqQvF1AY2MBkXoIirYFtuDHycXu/noFJGttgFJgPflGC9Gt0s&#10;sbThyge6HHOjxIRTiQZczn2pdaoceUzj0BPLrQ7RY5Y1NtpGvIq57/S0KGbaY8uS4LCnjaPqfPzy&#10;Bt62+3pH1WxbH+Jk5z5fnl3UP8bc3Q5PC1CZhvwv/vt+t1L/4XEq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dAnHAAAA3gAAAA8AAAAAAAAAAAAAAAAAmAIAAGRy&#10;cy9kb3ducmV2LnhtbFBLBQYAAAAABAAEAPUAAACMAwAAAAA=&#10;" path="m1,5l6,,5,,,5r1,xe" fillcolor="#24282b" stroked="f">
                <v:path arrowok="t" o:connecttype="custom" o:connectlocs="11,56;67,0;56,0;0,56;11,56" o:connectangles="0,0,0,0,0"/>
              </v:shape>
              <v:shape id="Freeform 3155" o:spid="_x0000_s18498" style="position:absolute;left:7955;top:1684;width:67;height:56;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RksMA&#10;AADeAAAADwAAAGRycy9kb3ducmV2LnhtbERPyWrDMBC9B/oPYgq5NbLTEoIbJYQu2W5Z6HmwxpaJ&#10;NTKSmrj9+ipQyG0eb53ZoretuJAPjWMF+SgDQVw63XCt4HT8fJqCCBFZY+uYFPxQgMX8YTDDQrsr&#10;7+lyiLVIIRwKVGBi7AopQ2nIYhi5jjhxlfMWY4K+ltrjNYXbVo6zbCItNpwaDHb0Zqg8H76tgtV6&#10;V22pnKyrvc+35uvj3Xj5q9TwsV++gojUx7v4373Raf7zyziH2zvp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RksMAAADeAAAADwAAAAAAAAAAAAAAAACYAgAAZHJzL2Rv&#10;d25yZXYueG1sUEsFBgAAAAAEAAQA9QAAAIgDAAAAAA==&#10;" path="m1,5l6,,5,,,5r1,xe" fillcolor="#24282b" stroked="f">
                <v:path arrowok="t" o:connecttype="custom" o:connectlocs="11,56;67,0;56,0;0,56;11,56" o:connectangles="0,0,0,0,0"/>
              </v:shape>
              <v:shape id="Freeform 3156" o:spid="_x0000_s18499" style="position:absolute;left:7900;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pwcgA&#10;AADeAAAADwAAAGRycy9kb3ducmV2LnhtbERPTU/CQBC9m/gfNmPCxcDWagypLERJIHgQQ+GAt7E7&#10;tA3d2dJdyvrvXRMTbvPyPmcyC6YRPXWutqzgYZSAIC6srrlUsNsuhmMQziNrbCyTgh9yMJve3kww&#10;0/bCG+pzX4oYwi5DBZX3bSalKyoy6Ea2JY7cwXYGfYRdKXWHlxhuGpkmybM0WHNsqLCleUXFMT8b&#10;Bd/91/vnx/64OSxtyBfLt/twOq2VGtyF1xcQnoK/iv/dKx3nPz6lKfy9E2+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enByAAAAN4AAAAPAAAAAAAAAAAAAAAAAJgCAABk&#10;cnMvZG93bnJldi54bWxQSwUGAAAAAAQABAD1AAAAjQMAAAAA&#10;" path="m1,6l6,1,5,,,6r1,xe" fillcolor="#24282b" stroked="f">
                <v:path arrowok="t" o:connecttype="custom" o:connectlocs="11,68;67,11;56,0;0,68;11,68" o:connectangles="0,0,0,0,0"/>
              </v:shape>
              <v:shape id="Freeform 3157" o:spid="_x0000_s18500" style="position:absolute;left:7955;top:19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MWscA&#10;AADeAAAADwAAAGRycy9kb3ducmV2LnhtbERPTWvCQBC9F/wPywi9lLqpllKiq7QFxR5UTHvQ25gd&#10;k2B2Nma3cfvvXaHQ2zze50xmwdSio9ZVlhU8DRIQxLnVFRcKvr/mj68gnEfWWFsmBb/kYDbt3U0w&#10;1fbCW+oyX4gYwi5FBaX3TSqly0sy6Aa2IY7c0bYGfYRtIXWLlxhuajlMkhdpsOLYUGJDHyXlp+zH&#10;KDh0+8/NanfaHhc2ZPPF+0M4n9dK3ffD2xiEp+D/xX/upY7zR8/DEdzeiTf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TFrHAAAA3gAAAA8AAAAAAAAAAAAAAAAAmAIAAGRy&#10;cy9kb3ducmV2LnhtbFBLBQYAAAAABAAEAPUAAACMAwAAAAA=&#10;" path="m1,6l6,1,5,,,6r1,xe" fillcolor="#24282b" stroked="f">
                <v:path arrowok="t" o:connecttype="custom" o:connectlocs="11,68;67,11;56,0;0,68;11,68" o:connectangles="0,0,0,0,0"/>
              </v:shape>
              <v:rect id="Rectangle 3158" o:spid="_x0000_s18501" style="position:absolute;left:846;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pwMYA&#10;AADeAAAADwAAAGRycy9kb3ducmV2LnhtbERPS2vCQBC+F/oflil4KXXjgyJpNlIE0YtQ0yD2NmSn&#10;SWh2Nu6umv77bkHwNh/fc7LlYDpxIedbywom4wQEcWV1y7WC8nP9sgDhA7LGzjIp+CUPy/zxIcNU&#10;2yvv6VKEWsQQ9ikqaELoUyl91ZBBP7Y9ceS+rTMYInS11A6vMdx0cpokr9Jgy7GhwZ5WDVU/xdko&#10;sNvNM5cnf/hyZrXeTUx7PH4USo2ehvc3EIGGcBff3Fsd58/m0zn8vxNv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1pwMYAAADeAAAADwAAAAAAAAAAAAAAAACYAgAAZHJz&#10;L2Rvd25yZXYueG1sUEsFBgAAAAAEAAQA9QAAAIsDAAAAAA==&#10;" fillcolor="#24282b" stroked="f"/>
              <v:rect id="Rectangle 3159" o:spid="_x0000_s18502" style="position:absolute;left:1202;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MW8UA&#10;AADeAAAADwAAAGRycy9kb3ducmV2LnhtbERPTWsCMRC9C/6HMEIvUrNqlbIaRQTRS6GuUuxt2Iy7&#10;i5vJNom6/vumUPA2j/c582VranEj5yvLCoaDBARxbnXFhYLjYfP6DsIHZI21ZVLwIA/LRbczx1Tb&#10;O+/ploVCxBD2KSooQ2hSKX1ekkE/sA1x5M7WGQwRukJqh/cYbmo5SpKpNFhxbCixoXVJ+SW7GgV2&#10;t+3z8cd/fTuz3nwMTXU6fWZKvfTa1QxEoDY8xf/unY7zx2+jC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cxbxQAAAN4AAAAPAAAAAAAAAAAAAAAAAJgCAABkcnMv&#10;ZG93bnJldi54bWxQSwUGAAAAAAQABAD1AAAAigMAAAAA&#10;" fillcolor="#24282b" stroked="f"/>
              <v:rect id="Rectangle 3160" o:spid="_x0000_s18503" style="position:absolute;left:1402;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SLMQA&#10;AADeAAAADwAAAGRycy9kb3ducmV2LnhtbERPS4vCMBC+C/6HMIIX0dQHIl2jiCB6WditIu5taGbb&#10;ss2kJlmt/36zIHibj+85y3VranEj5yvLCsajBARxbnXFhYLTcTdcgPABWWNtmRQ8yMN61e0sMdX2&#10;zp90y0IhYgj7FBWUITSplD4vyaAf2YY4ct/WGQwRukJqh/cYbmo5SZK5NFhxbCixoW1J+U/2axTY&#10;w37Ap6s/fzmz3b2PTXW5fGRK9Xvt5g1EoDa8xE/3Qcf509lkD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UizEAAAA3gAAAA8AAAAAAAAAAAAAAAAAmAIAAGRycy9k&#10;b3ducmV2LnhtbFBLBQYAAAAABAAEAPUAAACJAwAAAAA=&#10;" fillcolor="#24282b" stroked="f"/>
              <v:rect id="Rectangle 3161" o:spid="_x0000_s18504" style="position:absolute;left:979;top:3076;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t8UA&#10;AADeAAAADwAAAGRycy9kb3ducmV2LnhtbERPTWsCMRC9C/6HMEIvUrNq0bIaRQTRS6GuUuxt2Iy7&#10;i5vJNom6/vumUPA2j/c582VranEj5yvLCoaDBARxbnXFhYLjYfP6DsIHZI21ZVLwIA/LRbczx1Tb&#10;O+/ploVCxBD2KSooQ2hSKX1ekkE/sA1x5M7WGQwRukJqh/cYbmo5SpKJNFhxbCixoXVJ+SW7GgV2&#10;t+3z8cd/fTuz3nwMTXU6fWZKvfTa1QxEoDY8xf/unY7zx2+jK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e3xQAAAN4AAAAPAAAAAAAAAAAAAAAAAJgCAABkcnMv&#10;ZG93bnJldi54bWxQSwUGAAAAAAQABAD1AAAAigMAAAAA&#10;" fillcolor="#24282b" stroked="f"/>
              <v:rect id="Rectangle 3162" o:spid="_x0000_s18505" style="position:absolute;left:979;top:3356;width:30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xcgA&#10;AADeAAAADwAAAGRycy9kb3ducmV2LnhtbESPQWvCQBCF74X+h2UKXoputKVIdJUiSL0UbCqityE7&#10;JqHZ2XR31fTfdw6Ctxnem/e+mS9716oLhdh4NjAeZaCIS28brgzsvtfDKaiYkC22nsnAH0VYLh4f&#10;5phbf+UvuhSpUhLCMUcDdUpdrnUsa3IYR74jFu3kg8Mka6i0DXiVcNfqSZa9aYcNS0ONHa1qKn+K&#10;szPgNx/PvPuN+2Nwq/Xn2DWHw7YwZvDUv89AJerT3Xy73ljBf3mdCK+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EGPFyAAAAN4AAAAPAAAAAAAAAAAAAAAAAJgCAABk&#10;cnMvZG93bnJldi54bWxQSwUGAAAAAAQABAD1AAAAjQMAAAAA&#10;" fillcolor="#24282b" stroked="f"/>
              <v:rect id="Rectangle 3163" o:spid="_x0000_s18506" style="position:absolute;left:1068;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GXsUA&#10;AADeAAAADwAAAGRycy9kb3ducmV2LnhtbERPTWsCMRC9C/6HMEIvUrNqEbsaRQTRS6GuUuxt2Iy7&#10;i5vJNom6/vumUPA2j/c582VranEj5yvLCoaDBARxbnXFhYLjYfM6BeEDssbaMil4kIflotuZY6rt&#10;nfd0y0IhYgj7FBWUITSplD4vyaAf2IY4cmfrDIYIXSG1w3sMN7UcJclEGqw4NpTY0Lqk/JJdjQK7&#10;2/b5+OO/vp1Zbz6GpjqdPjOlXnrtagYiUBue4n/3Tsf547fR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MZexQAAAN4AAAAPAAAAAAAAAAAAAAAAAJgCAABkcnMv&#10;ZG93bnJldi54bWxQSwUGAAAAAAQABAD1AAAAigMAAAAA&#10;" fillcolor="#24282b" stroked="f"/>
              <v:shape id="Freeform 3164" o:spid="_x0000_s18507" style="position:absolute;left:1335;top:3076;width:234;height:292;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9oscA&#10;AADeAAAADwAAAGRycy9kb3ducmV2LnhtbESPT0sDMRDF74LfIUzBm01qpZRt0yKC4H9wK0Jvw2a6&#10;Wd1MliS267d3DoK3GebNe++33o6hV0dKuYtsYTY1oIib6DpuLbzv7i6XoHJBdthHJgs/lGG7OT9b&#10;Y+Xiid/oWJdWiQnnCi34UoZK69x4CpincSCW2yGmgEXW1GqX8CTmoddXxix0wI4lweNAt56ar/o7&#10;WKgXpkt+/2GePx+fHuLr4Ppm/2LtxWS8WYEqNJZ/8d/3vZP68+u5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9PaLHAAAA3gAAAA8AAAAAAAAAAAAAAAAAmAIAAGRy&#10;cy9kb3ducmV2LnhtbFBLBQYAAAAABAAEAPUAAACMAwAAAAA=&#10;" path="m,1r20,l20,26r,-1l,25r,1l21,26,21,,,,,1xe" fillcolor="#24282b" stroked="f">
                <v:path arrowok="t" o:connecttype="custom" o:connectlocs="0,11;223,11;223,11;223,292;223,281;0,281;0,292;234,292;234,0;0,0;0,11" o:connectangles="0,0,0,0,0,0,0,0,0,0,0"/>
              </v:shape>
              <v:shape id="Freeform 3165" o:spid="_x0000_s18508" style="position:absolute;left:1246;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ha8cA&#10;AADeAAAADwAAAGRycy9kb3ducmV2LnhtbERPTWvCQBC9F/wPywi9lLpRi5TUVVpBsQcV0x7a2zQ7&#10;JsHsbMxu4/bfu0LB2zze50znwdSio9ZVlhUMBwkI4tzqigsFnx/Lx2cQziNrrC2Tgj9yMJ/17qaY&#10;anvmPXWZL0QMYZeigtL7JpXS5SUZdAPbEEfuYFuDPsK2kLrFcww3tRwlyUQarDg2lNjQoqT8mP0a&#10;BT/d9/tu83XcH1Y2ZMvV20M4nbZK3ffD6wsIT8HfxP/utY7zx0/jIVzfiTf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4WvHAAAA3gAAAA8AAAAAAAAAAAAAAAAAmAIAAGRy&#10;cy9kb3ducmV2LnhtbFBLBQYAAAAABAAEAPUAAACMAwAAAAA=&#10;" path="m1,6l6,1,5,,,5,1,6xe" fillcolor="#24282b" stroked="f">
                <v:path arrowok="t" o:connecttype="custom" o:connectlocs="11,68;67,11;56,0;0,57;11,68" o:connectangles="0,0,0,0,0"/>
              </v:shape>
              <v:shape id="Freeform 3166" o:spid="_x0000_s18509" style="position:absolute;left:1302;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HMcA&#10;AADeAAAADwAAAGRycy9kb3ducmV2LnhtbERPTWvCQBC9F/wPywi9lLqpllKiq7QFxR5UTHvQ25gd&#10;k2B2Nma3cfvvXaHQ2zze50xmwdSio9ZVlhU8DRIQxLnVFRcKvr/mj68gnEfWWFsmBb/kYDbt3U0w&#10;1fbCW+oyX4gYwi5FBaX3TSqly0sy6Aa2IY7c0bYGfYRtIXWLlxhuajlMkhdpsOLYUGJDHyXlp+zH&#10;KDh0+8/NanfaHhc2ZPPF+0M4n9dK3ffD2xiEp+D/xX/upY7zR8+jIdzeiTf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IfxzHAAAA3gAAAA8AAAAAAAAAAAAAAAAAmAIAAGRy&#10;cy9kb3ducmV2LnhtbFBLBQYAAAAABAAEAPUAAACMAwAAAAA=&#10;" path="m1,6l6,1,6,,,5,1,6xe" fillcolor="#24282b" stroked="f">
                <v:path arrowok="t" o:connecttype="custom" o:connectlocs="11,68;67,11;67,0;0,57;11,68" o:connectangles="0,0,0,0,0"/>
              </v:shape>
              <v:shape id="Freeform 3167" o:spid="_x0000_s18510" style="position:absolute;left:1246;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ah8gA&#10;AADeAAAADwAAAGRycy9kb3ducmV2LnhtbERPTU/CQBC9m/gfNmPCxcBWagypLERJIHoQQ+GAt7E7&#10;tA3d2dJdyvrvXRMTbvPyPmc6D6YRPXWutqzgYZSAIC6srrlUsNsuhxMQziNrbCyTgh9yMJ/d3kwx&#10;0/bCG+pzX4oYwi5DBZX3bSalKyoy6Ea2JY7cwXYGfYRdKXWHlxhuGjlOkidpsObYUGFLi4qKY342&#10;Cr77r/fPj/1xc1jZkC9Xr/fhdForNbgLL88gPAV/Ff+733Scnz6mKfy9E2+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NqHyAAAAN4AAAAPAAAAAAAAAAAAAAAAAJgCAABk&#10;cnMvZG93bnJldi54bWxQSwUGAAAAAAQABAD1AAAAjQMAAAAA&#10;" path="m1,6l6,1,5,,,5,1,6xe" fillcolor="#24282b" stroked="f">
                <v:path arrowok="t" o:connecttype="custom" o:connectlocs="11,67;67,11;56,0;0,56;11,67" o:connectangles="0,0,0,0,0"/>
              </v:shape>
              <v:shape id="Freeform 3168" o:spid="_x0000_s18511" style="position:absolute;left:1302;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C88cA&#10;AADeAAAADwAAAGRycy9kb3ducmV2LnhtbERPTWvCQBC9C/0PyxR6kbpplVKiq7QFpT3YYtqD3sbs&#10;mASzszG7xvXfu4LQ2zze50xmwdSio9ZVlhU8DRIQxLnVFRcK/n7nj68gnEfWWFsmBWdyMJve9SaY&#10;anviFXWZL0QMYZeigtL7JpXS5SUZdAPbEEduZ1uDPsK2kLrFUww3tXxOkhdpsOLYUGJDHyXl++xo&#10;FGy7zdfPcr1f7RY2ZPPFez8cDt9KPdyHtzEIT8H/i2/uTx3nD0fDEVzfiTf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QvPHAAAA3gAAAA8AAAAAAAAAAAAAAAAAmAIAAGRy&#10;cy9kb3ducmV2LnhtbFBLBQYAAAAABAAEAPUAAACMAwAAAAA=&#10;" path="m1,6l6,1,6,,,5,1,6xe" fillcolor="#24282b" stroked="f">
                <v:path arrowok="t" o:connecttype="custom" o:connectlocs="11,67;67,11;67,0;0,56;11,67" o:connectangles="0,0,0,0,0"/>
              </v:shape>
              <v:shape id="Freeform 3169" o:spid="_x0000_s18512" style="position:absolute;left:701;top:3076;width:222;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JcMkA&#10;AADeAAAADwAAAGRycy9kb3ducmV2LnhtbESPQWvCQBCF74L/YZlCb7qJtiLRVbRQaCFg1R7sbciO&#10;SWh2Nu5uNfXXu0Khtxnem/e9mS8704gzOV9bVpAOExDEhdU1lwo+96+DKQgfkDU2lknBL3lYLvq9&#10;OWbaXnhL510oRQxhn6GCKoQ2k9IXFRn0Q9sSR+1oncEQV1dK7fASw00jR0kykQZrjoQKW3qpqPje&#10;/ZjInb5/rF15WOWn7eaQXtv8y6S5Uo8P3WoGIlAX/s1/12861h8/jZ/h/k6cQS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7wJcMkAAADeAAAADwAAAAAAAAAAAAAAAACYAgAA&#10;ZHJzL2Rvd25yZXYueG1sUEsFBgAAAAAEAAQA9QAAAI4DAAAAAA==&#10;" path="m20,l,,,26r20,l20,25,,25r1,1l1,1,,1r20,l20,xe" fillcolor="#24282b" stroked="f">
                <v:path arrowok="t" o:connecttype="custom" o:connectlocs="222,0;0,0;0,292;222,292;222,281;0,281;11,292;11,11;0,11;222,11;222,0" o:connectangles="0,0,0,0,0,0,0,0,0,0,0"/>
              </v:shape>
              <v:shape id="Freeform 3170" o:spid="_x0000_s18513" style="position:absolute;left:890;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H8cA&#10;AADeAAAADwAAAGRycy9kb3ducmV2LnhtbERPTWvCQBC9C/0PyxR6Ed20ikh0lbagtAdbjB7a25gd&#10;k2B2Nma3cf33XaHQ2zze58yXwdSio9ZVlhU8DhMQxLnVFRcK9rvVYArCeWSNtWVScCUHy8Vdb46p&#10;thfeUpf5QsQQdikqKL1vUildXpJBN7QNceSOtjXoI2wLqVu8xHBTy6ckmUiDFceGEht6LSk/ZT9G&#10;waH7fv/cfJ22x7UN2Wr90g/n84dSD/fheQbCU/D/4j/3m47zR+PRBG7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zeR/HAAAA3gAAAA8AAAAAAAAAAAAAAAAAmAIAAGRy&#10;cy9kb3ducmV2LnhtbFBLBQYAAAAABAAEAPUAAACMAwAAAAA=&#10;" path="m1,6l6,1,5,,,5,1,6xe" fillcolor="#24282b" stroked="f">
                <v:path arrowok="t" o:connecttype="custom" o:connectlocs="11,68;67,11;56,0;0,57;11,68" o:connectangles="0,0,0,0,0"/>
              </v:shape>
              <v:shape id="Freeform 3171" o:spid="_x0000_s18514" style="position:absolute;left:946;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hMgA&#10;AADeAAAADwAAAGRycy9kb3ducmV2LnhtbERPTU/CQBC9m/AfNmPCxchWMGgqC0ESCByUUD3obewO&#10;bUN3tnSXsvx71sTE27y8z5nMgqlFR62rLCt4GCQgiHOrKy4UfH4s759BOI+ssbZMCi7kYDbt3Uww&#10;1fbMO+oyX4gYwi5FBaX3TSqly0sy6Aa2IY7c3rYGfYRtIXWL5xhuajlMkrE0WHFsKLGhRUn5ITsZ&#10;BT/d92b79nXY7Vc2ZMvV6104Ht+V6t+G+QsIT8H/i//cax3njx5HT/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9yEyAAAAN4AAAAPAAAAAAAAAAAAAAAAAJgCAABk&#10;cnMvZG93bnJldi54bWxQSwUGAAAAAAQABAD1AAAAjQMAAAAA&#10;" path="m1,6l6,1,5,,,5,1,6xe" fillcolor="#24282b" stroked="f">
                <v:path arrowok="t" o:connecttype="custom" o:connectlocs="11,68;67,11;56,0;0,57;11,68" o:connectangles="0,0,0,0,0"/>
              </v:shape>
              <v:shape id="Freeform 3172" o:spid="_x0000_s18515" style="position:absolute;left:890;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I9soA&#10;AADeAAAADwAAAGRycy9kb3ducmV2LnhtbESPQU/DMAyF70j8h8hIXBBLYWiaumUTIG2CA6CVHbab&#10;aby2WuN0TejCv8cHJG623vN7n+fL5Fo1UB8azwbuRhko4tLbhisD28/V7RRUiMgWW89k4IcCLBeX&#10;F3PMrT/zhoYiVkpCOORooI6xy7UOZU0Ow8h3xKIdfO8wytpX2vZ4lnDX6vssm2iHDUtDjR0911Qe&#10;i29n4GvYv3687Y6bw9qnYrV+ukmn07sx11fpcQYqUor/5r/rFyv444ex8Mo7MoN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MgSPbKAAAA3gAAAA8AAAAAAAAAAAAAAAAAmAIA&#10;AGRycy9kb3ducmV2LnhtbFBLBQYAAAAABAAEAPUAAACPAwAAAAA=&#10;" path="m1,6l6,1,5,,,5,1,6xe" fillcolor="#24282b" stroked="f">
                <v:path arrowok="t" o:connecttype="custom" o:connectlocs="11,67;67,11;56,0;0,56;11,67" o:connectangles="0,0,0,0,0"/>
              </v:shape>
              <v:shape id="Freeform 3173" o:spid="_x0000_s18516" style="position:absolute;left:946;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tbcgA&#10;AADeAAAADwAAAGRycy9kb3ducmV2LnhtbERPTU/CQBC9m/AfNmPCxchWMEQrC0ESCByUUD3obewO&#10;bUN3tnSXsvx71sTE27y8z5nMgqlFR62rLCt4GCQgiHOrKy4UfH4s759AOI+ssbZMCi7kYDbt3Uww&#10;1fbMO+oyX4gYwi5FBaX3TSqly0sy6Aa2IY7c3rYGfYRtIXWL5xhuajlMkrE0WHFsKLGhRUn5ITsZ&#10;BT/d92b79nXY7Vc2ZMvV6104Ht+V6t+G+QsIT8H/i//cax3njx5Hz/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O1tyAAAAN4AAAAPAAAAAAAAAAAAAAAAAJgCAABk&#10;cnMvZG93bnJldi54bWxQSwUGAAAAAAQABAD1AAAAjQMAAAAA&#10;" path="m1,6l6,1,5,,,5,1,6xe" fillcolor="#24282b" stroked="f">
                <v:path arrowok="t" o:connecttype="custom" o:connectlocs="11,67;67,11;56,0;0,56;11,67" o:connectangles="0,0,0,0,0"/>
              </v:shape>
              <v:rect id="Rectangle 3174" o:spid="_x0000_s18517" style="position:absolute;left:1791;top:3087;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KY8gA&#10;AADeAAAADwAAAGRycy9kb3ducmV2LnhtbESPQWvCQBCF74X+h2UKXoputCISXaUIUi+FNorobciO&#10;SWh2Nt3davrvO4eCtxnmzXvvW65716orhdh4NjAeZaCIS28brgwc9tvhHFRMyBZbz2TglyKsV48P&#10;S8ytv/EnXYtUKTHhmKOBOqUu1zqWNTmMI98Ry+3ig8Mka6i0DXgTc9fqSZbNtMOGJaHGjjY1lV/F&#10;jzPgd2/PfPiOx3Nwm+372DWn00dhzOCpf12AStSnu/j/e2el/st0K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YpjyAAAAN4AAAAPAAAAAAAAAAAAAAAAAJgCAABk&#10;cnMvZG93bnJldi54bWxQSwUGAAAAAAQABAD1AAAAjQMAAAAA&#10;" fillcolor="#24282b" stroked="f"/>
              <v:rect id="Rectangle 3175" o:spid="_x0000_s18518" style="position:absolute;left:1925;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v+MQA&#10;AADeAAAADwAAAGRycy9kb3ducmV2LnhtbERPTWvCQBC9F/wPywheim7Sikh0FRGkXgo2FdHbkB2T&#10;YHY27q6a/vuuUOhtHu9z5svONOJOzteWFaSjBARxYXXNpYL992Y4BeEDssbGMin4IQ/LRe9ljpm2&#10;D/6iex5KEUPYZ6igCqHNpPRFRQb9yLbEkTtbZzBE6EqpHT5iuGnkW5JMpMGaY0OFLa0rKi75zSiw&#10;249X3l/94eTMevOZmvp43OVKDfrdagYiUBf+xX/urY7z38fjF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L/jEAAAA3gAAAA8AAAAAAAAAAAAAAAAAmAIAAGRycy9k&#10;b3ducmV2LnhtbFBLBQYAAAAABAAEAPUAAACJAwAAAAA=&#10;" fillcolor="#24282b" stroked="f"/>
              <v:rect id="Rectangle 3176" o:spid="_x0000_s18519" style="position:absolute;left:2236;top:3087;width:12;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xj8YA&#10;AADeAAAADwAAAGRycy9kb3ducmV2LnhtbERPS2vCQBC+F/oflil4KXXjgyJpNlIE0YtQ0yD2NmSn&#10;SWh2Nu6umv77bkHwNh/fc7LlYDpxIedbywom4wQEcWV1y7WC8nP9sgDhA7LGzjIp+CUPy/zxIcNU&#10;2yvv6VKEWsQQ9ikqaELoUyl91ZBBP7Y9ceS+rTMYInS11A6vMdx0cpokr9Jgy7GhwZ5WDVU/xdko&#10;sNvNM5cnf/hyZrXeTUx7PH4USo2ehvc3EIGGcBff3Fsd58/m8yn8vxNv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exj8YAAADeAAAADwAAAAAAAAAAAAAAAACYAgAAZHJz&#10;L2Rvd25yZXYueG1sUEsFBgAAAAAEAAQA9QAAAIsDAAAAAA==&#10;" fillcolor="#24282b" stroked="f"/>
              <v:shape id="Freeform 3177" o:spid="_x0000_s18520" style="position:absolute;left:1647;top:307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hZcMA&#10;AADeAAAADwAAAGRycy9kb3ducmV2LnhtbERPTWvCQBC9F/wPywje6sYmpBJdRQRR6KmpiMcxOybB&#10;3dmQ3Wr8991Cobd5vM9ZrgdrxJ163zpWMJsmIIgrp1uuFRy/dq9zED4gazSOScGTPKxXo5clFto9&#10;+JPuZahFDGFfoIImhK6Q0lcNWfRT1xFH7up6iyHCvpa6x0cMt0a+JUkuLbYcGxrsaNtQdSu/rQKq&#10;PvZDPr/sXJq/b8zJnMtjlik1GQ+bBYhAQ/gX/7kPOs5PsyyF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OhZcMAAADeAAAADwAAAAAAAAAAAAAAAACYAgAAZHJzL2Rv&#10;d25yZXYueG1sUEsFBgAAAAAEAAQA9QAAAIgDAAAAAA==&#10;" path="m38,l,,,26r38,l38,25,,25r,1l,1r38,l38,xe" fillcolor="#24282b" stroked="f">
                <v:path arrowok="t" o:connecttype="custom" o:connectlocs="423,0;0,0;0,292;423,292;423,281;0,281;0,292;0,11;0,11;423,11;423,0" o:connectangles="0,0,0,0,0,0,0,0,0,0,0"/>
              </v:shape>
              <v:shape id="Freeform 3178" o:spid="_x0000_s18521" style="position:absolute;left:2114;top:3076;width:289;height:292;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gUMQA&#10;AADeAAAADwAAAGRycy9kb3ducmV2LnhtbERPS2vCQBC+F/wPywi9NRvbVCR1DdYH9moUSm9DdpqH&#10;2dmQXU3677tCobf5+J6zzEbTihv1rrasYBbFIIgLq2suFZxP+6cFCOeRNbaWScEPOchWk4clptoO&#10;fKRb7ksRQtilqKDyvkuldEVFBl1kO+LAfdveoA+wL6XucQjhppXPcTyXBmsODRV2tKmouORXo4Bm&#10;jbMHs31vNrvXrd7XX8Nn3Cn1OB3XbyA8jf5f/Of+0GH+S5IkcH8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84FDEAAAA3gAAAA8AAAAAAAAAAAAAAAAAmAIAAGRycy9k&#10;b3ducmV2LnhtbFBLBQYAAAAABAAEAPUAAACJAwAAAAA=&#10;" path="m,1r25,l25,26r,-1l,25r,1l26,26,26,,,,,1xe" fillcolor="#24282b" stroked="f">
                <v:path arrowok="t" o:connecttype="custom" o:connectlocs="0,11;278,11;278,11;278,292;278,281;0,281;0,292;289,292;289,0;0,0;0,11" o:connectangles="0,0,0,0,0,0,0,0,0,0,0"/>
              </v:shape>
              <v:shape id="Freeform 3179" o:spid="_x0000_s18522" style="position:absolute;left:2036;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UFcgA&#10;AADeAAAADwAAAGRycy9kb3ducmV2LnhtbERPTU/CQBC9m/AfNmPCxchWAWMqC0ETCB6AUD3obewO&#10;bUN3tnSXsvx71sTE27y8z5nMgqlFR62rLCt4GCQgiHOrKy4UfH4s7p9BOI+ssbZMCi7kYDbt3Uww&#10;1fbMO+oyX4gYwi5FBaX3TSqly0sy6Aa2IY7c3rYGfYRtIXWL5xhuavmYJE/SYMWxocSG3krKD9nJ&#10;KPjpvt+366/Dbr+0IVssX+/C8bhRqn8b5i8gPAX/L/5zr3ScPxyNxv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5QVyAAAAN4AAAAPAAAAAAAAAAAAAAAAAJgCAABk&#10;cnMvZG93bnJldi54bWxQSwUGAAAAAAQABAD1AAAAjQMAAAAA&#10;" path="m1,6l6,1,5,,,5,1,6xe" fillcolor="#24282b" stroked="f">
                <v:path arrowok="t" o:connecttype="custom" o:connectlocs="11,68;67,11;56,0;0,57;11,68" o:connectangles="0,0,0,0,0"/>
              </v:shape>
              <v:shape id="Freeform 3180" o:spid="_x0000_s18523" style="position:absolute;left:2092;top:3053;width:55;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eGcYA&#10;AADeAAAADwAAAGRycy9kb3ducmV2LnhtbERPTWvCQBC9F/wPywheSt1oJUjqKlooWEoRYw89jtkx&#10;CWZnY3ar6793hYK3ebzPmS2CacSZOldbVjAaJiCIC6trLhX87D5epiCcR9bYWCYFV3KwmPeeZphp&#10;e+EtnXNfihjCLkMFlfdtJqUrKjLohrYljtzBdgZ9hF0pdYeXGG4aOU6SVBqsOTZU2NJ7RcUx/zMK&#10;9stdSK6rdF98P39tPvPT72kb1koN+mH5BsJT8A/xv3ut4/zXySSF+zvx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eGcYAAADeAAAADwAAAAAAAAAAAAAAAACYAgAAZHJz&#10;L2Rvd25yZXYueG1sUEsFBgAAAAAEAAQA9QAAAIsDAAAAAA==&#10;" path="m1,6l5,1,4,,,5,1,6xe" fillcolor="#24282b" stroked="f">
                <v:path arrowok="t" o:connecttype="custom" o:connectlocs="11,68;55,11;44,0;0,57;11,68" o:connectangles="0,0,0,0,0"/>
              </v:shape>
              <v:shape id="Freeform 3181" o:spid="_x0000_s18524" style="position:absolute;left:2036;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v+cgA&#10;AADeAAAADwAAAGRycy9kb3ducmV2LnhtbERPTU/CQBC9m/AfNmPCxchWIWgqC0ETCB6AUD3obewO&#10;bUN3tnSXsvx71sTE27y8z5nMgqlFR62rLCt4GCQgiHOrKy4UfH4s7p9BOI+ssbZMCi7kYDbt3Uww&#10;1fbMO+oyX4gYwi5FBaX3TSqly0sy6Aa2IY7c3rYGfYRtIXWL5xhuavmYJGNpsOLYUGJDbyXlh+xk&#10;FPx03+/b9ddht1/akC2Wr3fheNwo1b8N8xcQnoL/F/+5VzrOH45GT/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a/5yAAAAN4AAAAPAAAAAAAAAAAAAAAAAJgCAABk&#10;cnMvZG93bnJldi54bWxQSwUGAAAAAAQABAD1AAAAjQMAAAAA&#10;" path="m1,6l6,1,5,,,5,1,6xe" fillcolor="#24282b" stroked="f">
                <v:path arrowok="t" o:connecttype="custom" o:connectlocs="11,67;67,11;56,0;0,56;11,67" o:connectangles="0,0,0,0,0"/>
              </v:shape>
              <v:shape id="Freeform 3182" o:spid="_x0000_s18525" style="position:absolute;left:2092;top:3334;width:55;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v8MkA&#10;AADeAAAADwAAAGRycy9kb3ducmV2LnhtbESPQWvCQBCF74X+h2UKXkrdVEVK6iq2IChFirGHHsfs&#10;NAnNzsbsquu/7xyE3mZ4b977ZrZIrlVn6kPj2cDzMANFXHrbcGXga796egEVIrLF1jMZuFKAxfz+&#10;boa59Rfe0bmIlZIQDjkaqGPscq1DWZPDMPQdsWg/vncYZe0rbXu8SLhr9SjLptphw9JQY0fvNZW/&#10;xckZOCz3Kbu+TQ/l9vHjc1Mcv4+7tDZm8JCWr6Aipfhvvl2vreCPJxPhlXdkBj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uv8MkAAADeAAAADwAAAAAAAAAAAAAAAACYAgAA&#10;ZHJzL2Rvd25yZXYueG1sUEsFBgAAAAAEAAQA9QAAAI4DAAAAAA==&#10;" path="m1,6l5,1,4,,,5,1,6xe" fillcolor="#24282b" stroked="f">
                <v:path arrowok="t" o:connecttype="custom" o:connectlocs="11,67;55,11;44,0;0,56;11,67" o:connectangles="0,0,0,0,0"/>
              </v:shape>
              <v:rect id="Rectangle 3183" o:spid="_x0000_s18526" style="position:absolute;left:2626;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j/sUA&#10;AADeAAAADwAAAGRycy9kb3ducmV2LnhtbERPTWvCQBC9F/oflhG8lGZjFWnTrFIE0YtQUyn2NmSn&#10;STA7m+6uGv+9KxS8zeN9Tj7vTStO5HxjWcEoSUEQl1Y3XCnYfS2fX0H4gKyxtUwKLuRhPnt8yDHT&#10;9sxbOhWhEjGEfYYK6hC6TEpf1mTQJ7YjjtyvdQZDhK6S2uE5hptWvqTpVBpsODbU2NGipvJQHI0C&#10;u1498e7Pf/84s1huRqbZ7z8LpYaD/uMdRKA+3MX/7rWO88eTyRvc3o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yP+xQAAAN4AAAAPAAAAAAAAAAAAAAAAAJgCAABkcnMv&#10;ZG93bnJldi54bWxQSwUGAAAAAAQABAD1AAAAigMAAAAA&#10;" fillcolor="#24282b" stroked="f"/>
              <v:rect id="Rectangle 3184" o:spid="_x0000_s18527" style="position:absolute;left:2982;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cvsgA&#10;AADeAAAADwAAAGRycy9kb3ducmV2LnhtbESPQWvCQBCF74X+h2UKXoputK1IdJUiiF4KNRXR25Cd&#10;JqHZ2XR31fTfdw6F3maYN++9b7HqXauuFGLj2cB4lIEiLr1tuDJw+NgMZ6BiQrbYeiYDPxRhtby/&#10;W2Bu/Y33dC1SpcSEY44G6pS6XOtY1uQwjnxHLLdPHxwmWUOlbcCbmLtWT7Jsqh02LAk1drSuqfwq&#10;Ls6A320f+fAdj+fg1pu3sWtOp/fCmMFD/zoHlahP/+K/752V+k/PLw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By+yAAAAN4AAAAPAAAAAAAAAAAAAAAAAJgCAABk&#10;cnMvZG93bnJldi54bWxQSwUGAAAAAAQABAD1AAAAjQMAAAAA&#10;" fillcolor="#24282b" stroked="f"/>
              <v:rect id="Rectangle 3185" o:spid="_x0000_s18528" style="position:absolute;left:3182;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5JcUA&#10;AADeAAAADwAAAGRycy9kb3ducmV2LnhtbERPTWvCQBC9C/0PyxS8iG6irUh0lSKIXoQ2FdHbkJ0m&#10;odnZdHfV+O/dQqG3ebzPWaw604grOV9bVpCOEhDEhdU1lwoOn5vhDIQPyBoby6TgTh5Wy6feAjNt&#10;b/xB1zyUIoawz1BBFUKbSemLigz6kW2JI/dlncEQoSuldniL4aaR4ySZSoM1x4YKW1pXVHznF6PA&#10;7rYDPvz449mZ9Wafmvp0es+V6j93b3MQgbrwL/5z73ScP3l5Te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LklxQAAAN4AAAAPAAAAAAAAAAAAAAAAAJgCAABkcnMv&#10;ZG93bnJldi54bWxQSwUGAAAAAAQABAD1AAAAigMAAAAA&#10;" fillcolor="#24282b" stroked="f"/>
              <v:rect id="Rectangle 3186" o:spid="_x0000_s18529" style="position:absolute;left:2759;top:3076;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nUsUA&#10;AADeAAAADwAAAGRycy9kb3ducmV2LnhtbERPTWsCMRC9C/6HMEIvUrNqlbIaRQTRS6GuUuxt2Iy7&#10;i5vJNom6/vumUPA2j/c582VranEj5yvLCoaDBARxbnXFhYLjYfP6DsIHZI21ZVLwIA/LRbczx1Tb&#10;O+/ploVCxBD2KSooQ2hSKX1ekkE/sA1x5M7WGQwRukJqh/cYbmo5SpKpNFhxbCixoXVJ+SW7GgV2&#10;t+3z8cd/fTuz3nwMTXU6fWZKvfTa1QxEoDY8xf/unY7zx2+TE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dSxQAAAN4AAAAPAAAAAAAAAAAAAAAAAJgCAABkcnMv&#10;ZG93bnJldi54bWxQSwUGAAAAAAQABAD1AAAAigMAAAAA&#10;" fillcolor="#24282b" stroked="f"/>
              <v:rect id="Rectangle 3187" o:spid="_x0000_s18530" style="position:absolute;left:2759;top:3356;width:30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CycUA&#10;AADeAAAADwAAAGRycy9kb3ducmV2LnhtbERPTWsCMRC9F/wPYQQvpWatVcpqFBFEL0JdpdjbsBl3&#10;FzeTbRJ1/femUPA2j/c503lranEl5yvLCgb9BARxbnXFhYLDfvX2CcIHZI21ZVJwJw/zWedliqm2&#10;N97RNQuFiCHsU1RQhtCkUvq8JIO+bxviyJ2sMxgidIXUDm8x3NTyPUnG0mDFsaHEhpYl5efsYhTY&#10;zfqVD7/++8eZ5Wo7MNXx+JUp1eu2iwmIQG14iv/dGx3nDz9GQ/h7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oLJxQAAAN4AAAAPAAAAAAAAAAAAAAAAAJgCAABkcnMv&#10;ZG93bnJldi54bWxQSwUGAAAAAAQABAD1AAAAigMAAAAA&#10;" fillcolor="#24282b" stroked="f"/>
              <v:rect id="Rectangle 3188" o:spid="_x0000_s18531" style="position:absolute;left:2848;top:3087;width:12;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avcUA&#10;AADeAAAADwAAAGRycy9kb3ducmV2LnhtbERPTWvCQBC9F/oflhG8lGZj1VLSrFIE0YtQUyn2NmSn&#10;STA7m+6uGv+9KxS8zeN9Tj7vTStO5HxjWcEoSUEQl1Y3XCnYfS2f30D4gKyxtUwKLuRhPnt8yDHT&#10;9sxbOhWhEjGEfYYK6hC6TEpf1mTQJ7YjjtyvdQZDhK6S2uE5hptWvqTpqzTYcGyosaNFTeWhOBoF&#10;dr164t2f//5xZrHcjEyz338WSg0H/cc7iEB9uIv/3Wsd548n0wnc3o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xq9xQAAAN4AAAAPAAAAAAAAAAAAAAAAAJgCAABkcnMv&#10;ZG93bnJldi54bWxQSwUGAAAAAAQABAD1AAAAigMAAAAA&#10;" fillcolor="#24282b" stroked="f"/>
              <v:shape id="Freeform 3189" o:spid="_x0000_s18532" style="position:absolute;left:3115;top:3076;width:234;height:292;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7msUA&#10;AADeAAAADwAAAGRycy9kb3ducmV2LnhtbERP22oCMRB9L/gPYQp9q0kvStkapRQKtVrBbSn4Nmym&#10;m7WbyZJEXf/eCELf5nCuM5n1rhV7CrHxrOFuqEAQV940XGv4/nq7fQIRE7LB1jNpOFKE2XRwNcHC&#10;+AOvaV+mWuQQjgVqsCl1hZSxsuQwDn1HnLlfHxymDEMtTcBDDnetvFdqLB02nBssdvRqqford05D&#10;OVZNsJsftdx+LOZ+1Zm22nxqfXPdvzyDSNSnf/HF/W7y/IfH0QjO7+Qb5PQ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uaxQAAAN4AAAAPAAAAAAAAAAAAAAAAAJgCAABkcnMv&#10;ZG93bnJldi54bWxQSwUGAAAAAAQABAD1AAAAigMAAAAA&#10;" path="m,1r20,l20,26r,-1l,25r,1l21,26,21,,,,,1xe" fillcolor="#24282b" stroked="f">
                <v:path arrowok="t" o:connecttype="custom" o:connectlocs="0,11;223,11;223,11;223,292;223,281;0,281;0,292;234,292;234,0;0,0;0,11" o:connectangles="0,0,0,0,0,0,0,0,0,0,0"/>
              </v:shape>
              <v:shape id="Freeform 3190" o:spid="_x0000_s18533" style="position:absolute;left:3026;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cv8gA&#10;AADeAAAADwAAAGRycy9kb3ducmV2LnhtbERPTU/CQBC9m/AfNmPCxchWEWIqC0ETCB7AUD3obewO&#10;bUN3tnSXsvx71sSE27y8z5nMgqlFR62rLCt4GCQgiHOrKy4UfH0u7p9BOI+ssbZMCs7kYDbt3Uww&#10;1fbEW+oyX4gYwi5FBaX3TSqly0sy6Aa2IY7czrYGfYRtIXWLpxhuavmYJGNpsOLYUGJDbyXl++xo&#10;FPx2P+8f6+/9dre0IVssX+/C4bBRqn8b5i8gPAV/Ff+7VzrOHz6NxvD3TrxB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Jy/yAAAAN4AAAAPAAAAAAAAAAAAAAAAAJgCAABk&#10;cnMvZG93bnJldi54bWxQSwUGAAAAAAQABAD1AAAAjQMAAAAA&#10;" path="m1,6l6,1,5,,,5,1,6xe" fillcolor="#24282b" stroked="f">
                <v:path arrowok="t" o:connecttype="custom" o:connectlocs="11,68;67,11;56,0;0,57;11,68" o:connectangles="0,0,0,0,0"/>
              </v:shape>
              <v:shape id="Freeform 3191" o:spid="_x0000_s18534" style="position:absolute;left:3082;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5JMgA&#10;AADeAAAADwAAAGRycy9kb3ducmV2LnhtbERPS0/CQBC+m/gfNmPihcDWB2AqC1ETCB6EUD3IbegO&#10;bUN3tnSXsv5714TE23z5njOZBVOLjlpXWVZwN0hAEOdWV1wo+Pqc959AOI+ssbZMCn7IwWx6fTXB&#10;VNszb6jLfCFiCLsUFZTeN6mULi/JoBvYhjhye9sa9BG2hdQtnmO4qeV9koykwYpjQ4kNvZWUH7KT&#10;UbDrtu/rj+/DZr+wIZsvXnvheFwpdXsTXp5BeAr+X3xxL3Wc//A4HMPfO/EG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DkkyAAAAN4AAAAPAAAAAAAAAAAAAAAAAJgCAABk&#10;cnMvZG93bnJldi54bWxQSwUGAAAAAAQABAD1AAAAjQMAAAAA&#10;" path="m1,6l6,1,6,,,5,1,6xe" fillcolor="#24282b" stroked="f">
                <v:path arrowok="t" o:connecttype="custom" o:connectlocs="11,68;67,11;67,0;0,57;11,68" o:connectangles="0,0,0,0,0"/>
              </v:shape>
              <v:shape id="Freeform 3192" o:spid="_x0000_s18535" style="position:absolute;left:3026;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VsoA&#10;AADeAAAADwAAAGRycy9kb3ducmV2LnhtbESPT0/DMAzF70h8h8hIXBBLxz9N3bKJIW2CA6B1HNjN&#10;NF5brXG6JnTh2+MDEjdb7/m9n2eL5Fo1UB8azwbGowwUceltw5WBj+3qegIqRGSLrWcy8EMBFvPz&#10;sxnm1p94Q0MRKyUhHHI0UMfY5VqHsiaHYeQ7YtH2vncYZe0rbXs8Sbhr9U2WPWiHDUtDjR091VQe&#10;im9n4GvYvby/fh42+7VPxWq9vErH45sxlxfpcQoqUor/5r/rZyv4t3f3wivvyAx6/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7/rVbKAAAA3gAAAA8AAAAAAAAAAAAAAAAAmAIA&#10;AGRycy9kb3ducmV2LnhtbFBLBQYAAAAABAAEAPUAAACPAwAAAAA=&#10;" path="m1,6l6,1,5,,,5,1,6xe" fillcolor="#24282b" stroked="f">
                <v:path arrowok="t" o:connecttype="custom" o:connectlocs="11,67;67,11;56,0;0,56;11,67" o:connectangles="0,0,0,0,0"/>
              </v:shape>
              <v:shape id="Freeform 3193" o:spid="_x0000_s18536" style="position:absolute;left:3082;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IzcgA&#10;AADeAAAADwAAAGRycy9kb3ducmV2LnhtbERPS0/CQBC+m/gfNmPihcDWBwQrC1ETCB6EUD3IbegO&#10;bUN3tnSXsv5714TE23z5njOZBVOLjlpXWVZwN0hAEOdWV1wo+Pqc98cgnEfWWFsmBT/kYDa9vppg&#10;qu2ZN9RlvhAxhF2KCkrvm1RKl5dk0A1sQxy5vW0N+gjbQuoWzzHc1PI+SUbSYMWxocSG3krKD9nJ&#10;KNh12/f1x/dhs1/YkM0Xr71wPK6Uur0JL88gPAX/L764lzrOf3gcPsHfO/EG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wjNyAAAAN4AAAAPAAAAAAAAAAAAAAAAAJgCAABk&#10;cnMvZG93bnJldi54bWxQSwUGAAAAAAQABAD1AAAAjQMAAAAA&#10;" path="m1,6l6,1,6,,,5,1,6xe" fillcolor="#24282b" stroked="f">
                <v:path arrowok="t" o:connecttype="custom" o:connectlocs="11,67;67,11;67,0;0,56;11,67" o:connectangles="0,0,0,0,0"/>
              </v:shape>
              <v:shape id="Freeform 3194" o:spid="_x0000_s18537" style="position:absolute;left:2481;top:3076;width:223;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F9ckA&#10;AADeAAAADwAAAGRycy9kb3ducmV2LnhtbESPQWvCQBCF70L/wzIFb7pJFZHUVWxBsBBotT3Y25Cd&#10;JqHZ2XR3q7G/vnMo9DbDvPe+eavN4Dp1phBbzwbyaQaKuPK25drA2+tusgQVE7LFzjMZuFKEzfpm&#10;tMLC+gsf6HxMtZIQjgUaaFLqC61j1ZDDOPU9sdw+fHCYZA21tgEvEu46fZdlC+2wZSE02NNjQ9Xn&#10;8dsJd/n08hDq07b8Ojyf8p++fHd5acz4dtjeg0o0pH/xn3tv5f3ZfCEFpI7M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iF9ckAAADeAAAADwAAAAAAAAAAAAAAAACYAgAA&#10;ZHJzL2Rvd25yZXYueG1sUEsFBgAAAAAEAAQA9QAAAI4DAAAAAA==&#10;" path="m20,l,,,26r20,l20,25,,25r1,1l1,1,,1r20,l20,xe" fillcolor="#24282b" stroked="f">
                <v:path arrowok="t" o:connecttype="custom" o:connectlocs="223,0;0,0;0,292;223,292;223,281;0,281;11,292;11,11;0,11;223,11;223,0" o:connectangles="0,0,0,0,0,0,0,0,0,0,0"/>
              </v:shape>
              <v:shape id="Freeform 3195" o:spid="_x0000_s18538" style="position:absolute;left:2670;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OdscA&#10;AADeAAAADwAAAGRycy9kb3ducmV2LnhtbERPTWvCQBC9F/wPywheSt1oi5ToKq2g2ENbTHtob2N2&#10;TILZ2Zhd4/rvXaHQ2zze58wWwdSio9ZVlhWMhgkI4tzqigsF31+rh2cQziNrrC2Tggs5WMx7dzNM&#10;tT3zlrrMFyKGsEtRQel9k0rp8pIMuqFtiCO3t61BH2FbSN3iOYabWo6TZCINVhwbSmxoWVJ+yE5G&#10;wa77fft8/zls92sbstX69T4cjx9KDfrhZQrCU/D/4j/3Rsf5j0+TEdzeiTf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pznbHAAAA3gAAAA8AAAAAAAAAAAAAAAAAmAIAAGRy&#10;cy9kb3ducmV2LnhtbFBLBQYAAAAABAAEAPUAAACMAwAAAAA=&#10;" path="m1,6l6,1,5,,,5,1,6xe" fillcolor="#24282b" stroked="f">
                <v:path arrowok="t" o:connecttype="custom" o:connectlocs="11,68;67,11;56,0;0,57;11,68" o:connectangles="0,0,0,0,0"/>
              </v:shape>
              <v:shape id="Freeform 3196" o:spid="_x0000_s18539" style="position:absolute;left:2726;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QAccA&#10;AADeAAAADwAAAGRycy9kb3ducmV2LnhtbERPTWvCQBC9C/0PyxR6Ed1URSS6SltQ6sEWo4f2NmbH&#10;JJidjdlt3P77bqHQ2zze5yxWwdSio9ZVlhU8DhMQxLnVFRcKjof1YAbCeWSNtWVS8E0OVsu73gJT&#10;bW+8py7zhYgh7FJUUHrfpFK6vCSDbmgb4sidbWvQR9gWUrd4i+GmlqMkmUqDFceGEht6KSm/ZF9G&#10;wan73L7vPi7788aGbL157ofr9U2ph/vwNAfhKfh/8Z/7Vcf548l0BL/vxB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7UAHHAAAA3gAAAA8AAAAAAAAAAAAAAAAAmAIAAGRy&#10;cy9kb3ducmV2LnhtbFBLBQYAAAAABAAEAPUAAACMAwAAAAA=&#10;" path="m1,6l6,1,5,,,5,1,6xe" fillcolor="#24282b" stroked="f">
                <v:path arrowok="t" o:connecttype="custom" o:connectlocs="11,68;67,11;56,0;0,57;11,68" o:connectangles="0,0,0,0,0"/>
              </v:shape>
              <v:shape id="Freeform 3197" o:spid="_x0000_s18540" style="position:absolute;left:2670;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mscA&#10;AADeAAAADwAAAGRycy9kb3ducmV2LnhtbERPTWvCQBC9C/0PyxR6Ed20ikh0lbagtAdbjB7a25gd&#10;k2B2Nma3cf33XaHQ2zze58yXwdSio9ZVlhU8DhMQxLnVFRcK9rvVYArCeWSNtWVScCUHy8Vdb46p&#10;thfeUpf5QsQQdikqKL1vUildXpJBN7QNceSOtjXoI2wLqVu8xHBTy6ckmUiDFceGEht6LSk/ZT9G&#10;waH7fv/cfJ22x7UN2Wr90g/n84dSD/fheQbCU/D/4j/3m47zR+PJCG7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39ZrHAAAA3gAAAA8AAAAAAAAAAAAAAAAAmAIAAGRy&#10;cy9kb3ducmV2LnhtbFBLBQYAAAAABAAEAPUAAACMAwAAAAA=&#10;" path="m1,6l6,1,5,,,5,1,6xe" fillcolor="#24282b" stroked="f">
                <v:path arrowok="t" o:connecttype="custom" o:connectlocs="11,67;67,11;56,0;0,56;11,67" o:connectangles="0,0,0,0,0"/>
              </v:shape>
              <v:shape id="Freeform 3198" o:spid="_x0000_s18541" style="position:absolute;left:2726;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t7scA&#10;AADeAAAADwAAAGRycy9kb3ducmV2LnhtbERPTWvCQBC9C/0PyxR6kbppK1Kiq7QFpR5sMe1Bb2N2&#10;TILZ2Zhd4/rvXaHQ2zze50xmwdSio9ZVlhU8DRIQxLnVFRcKfn/mj68gnEfWWFsmBRdyMJve9SaY&#10;anvmNXWZL0QMYZeigtL7JpXS5SUZdAPbEEdub1uDPsK2kLrFcww3tXxOkpE0WHFsKLGhj5LyQ3Yy&#10;Cnbddvm92hzW+4UN2Xzx3g/H45dSD/fhbQzCU/D/4j/3p47zX4ajIdzeiTf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be7HAAAA3gAAAA8AAAAAAAAAAAAAAAAAmAIAAGRy&#10;cy9kb3ducmV2LnhtbFBLBQYAAAAABAAEAPUAAACMAwAAAAA=&#10;" path="m1,6l6,1,5,,,5,1,6xe" fillcolor="#24282b" stroked="f">
                <v:path arrowok="t" o:connecttype="custom" o:connectlocs="11,67;67,11;56,0;0,56;11,67" o:connectangles="0,0,0,0,0"/>
              </v:shape>
              <v:rect id="Rectangle 3199" o:spid="_x0000_s18542" style="position:absolute;left:3572;top:3087;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1m8UA&#10;AADeAAAADwAAAGRycy9kb3ducmV2LnhtbERPTWvCQBC9C/6HZYReRDe2VSTNRkSQeinUKGJvQ3aa&#10;hGZn4+5W03/fLRS8zeN9TrbqTSuu5HxjWcFsmoAgLq1uuFJwPGwnSxA+IGtsLZOCH/KwyoeDDFNt&#10;b7ynaxEqEUPYp6igDqFLpfRlTQb91HbEkfu0zmCI0FVSO7zFcNPKxyRZSIMNx4YaO9rUVH4V30aB&#10;3b2O+Xjxpw9nNtu3mWnO5/dCqYdRv34BEagPd/G/e6fj/KfnxRz+3ok3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3WbxQAAAN4AAAAPAAAAAAAAAAAAAAAAAJgCAABkcnMv&#10;ZG93bnJldi54bWxQSwUGAAAAAAQABAD1AAAAigMAAAAA&#10;" fillcolor="#24282b" stroked="f"/>
              <v:rect id="Rectangle 3200" o:spid="_x0000_s18543" style="position:absolute;left:3705;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r7MQA&#10;AADeAAAADwAAAGRycy9kb3ducmV2LnhtbERPTWvCQBC9F/wPywheSt2oJUjqKiKIXgo2itjbkJ0m&#10;wexs3N1q/PduoeBtHu9zZovONOJKzteWFYyGCQjiwuqaSwWH/fptCsIHZI2NZVJwJw+Lee9lhpm2&#10;N/6iax5KEUPYZ6igCqHNpPRFRQb90LbEkfuxzmCI0JVSO7zFcNPIcZKk0mDNsaHCllYVFef81yiw&#10;280rHy7++O3Mav05MvXptMuVGvS75QeIQF14iv/dWx3nT97TFP7ei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6+zEAAAA3gAAAA8AAAAAAAAAAAAAAAAAmAIAAGRycy9k&#10;b3ducmV2LnhtbFBLBQYAAAAABAAEAPUAAACJAwAAAAA=&#10;" fillcolor="#24282b" stroked="f"/>
              <v:rect id="Rectangle 3201" o:spid="_x0000_s18544" style="position:absolute;left:4017;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d8UA&#10;AADeAAAADwAAAGRycy9kb3ducmV2LnhtbERPTWvCQBC9F/oflin0UnRjKyoxGymC1EtBUxG9Ddkx&#10;CWZn092tpv++Kwi9zeN9TrboTSsu5HxjWcFomIAgLq1uuFKw+1oNZiB8QNbYWiYFv+RhkT8+ZJhq&#10;e+UtXYpQiRjCPkUFdQhdKqUvazLoh7YjjtzJOoMhQldJ7fAaw00rX5NkIg02HBtq7GhZU3kufowC&#10;u/544d233x+dWa4+R6Y5HDaFUs9P/fscRKA+/Ivv7rWO89/Gkync3ok3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U53xQAAAN4AAAAPAAAAAAAAAAAAAAAAAJgCAABkcnMv&#10;ZG93bnJldi54bWxQSwUGAAAAAAQABAD1AAAAigMAAAAA&#10;" fillcolor="#24282b" stroked="f"/>
              <v:shape id="Freeform 3202" o:spid="_x0000_s18545" style="position:absolute;left:3427;top:307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vdMYA&#10;AADeAAAADwAAAGRycy9kb3ducmV2LnhtbESPQWvCQBCF70L/wzIFb7ppDVFSV5GCVOjJKNLjNDtN&#10;QndnQ3ar6b/vHAreZnhv3vtmvR29U1caYhfYwNM8A0VcB9txY+B82s9WoGJCtugCk4FfirDdPEzW&#10;WNpw4yNdq9QoCeFYooE2pb7UOtYteYzz0BOL9hUGj0nWodF2wJuEe6efs6zQHjuWhhZ7em2p/q5+&#10;vAGq39/GYvW5D4tiuXMX91Gd89yY6eO4ewGVaEx38//1wQr+Ii+E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vdMYAAADeAAAADwAAAAAAAAAAAAAAAACYAgAAZHJz&#10;L2Rvd25yZXYueG1sUEsFBgAAAAAEAAQA9QAAAIsDAAAAAA==&#10;" path="m38,l,,,26r38,l38,25,,25r,1l,1r38,l38,xe" fillcolor="#24282b" stroked="f">
                <v:path arrowok="t" o:connecttype="custom" o:connectlocs="423,0;0,0;0,292;423,292;423,281;0,281;0,292;0,11;0,11;423,11;423,0" o:connectangles="0,0,0,0,0,0,0,0,0,0,0"/>
              </v:shape>
              <v:shape id="Freeform 3203" o:spid="_x0000_s18546" style="position:absolute;left:3894;top:3076;width:290;height:292;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TrsQA&#10;AADeAAAADwAAAGRycy9kb3ducmV2LnhtbERPTWvCQBC9F/wPyxR6qxutSk1dg00UvdYWpLchO02i&#10;2dmQ3Sbpv+8Kgrd5vM9ZJYOpRUetqywrmIwjEMS51RUXCr4+d8+vIJxH1lhbJgV/5CBZjx5WGGvb&#10;8wd1R1+IEMIuRgWl900spctLMujGtiEO3I9tDfoA20LqFvsQbmo5jaKFNFhxaCixobSk/HL8NQpo&#10;cnZ2b7L3c7qdZ3pXffenqFHq6XHYvIHwNPi7+OY+6DD/ZbZYwvWdc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E67EAAAA3gAAAA8AAAAAAAAAAAAAAAAAmAIAAGRycy9k&#10;b3ducmV2LnhtbFBLBQYAAAAABAAEAPUAAACJAwAAAAA=&#10;" path="m,1r25,l25,26r,-1l,25r,1l26,26,26,,,,,1xe" fillcolor="#24282b" stroked="f">
                <v:path arrowok="t" o:connecttype="custom" o:connectlocs="0,11;279,11;279,11;279,292;279,281;0,281;0,292;290,292;290,0;0,0;0,11" o:connectangles="0,0,0,0,0,0,0,0,0,0,0"/>
              </v:shape>
              <v:shape id="Freeform 3204" o:spid="_x0000_s18547" style="position:absolute;left:3816;top:3053;width:56;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pS8oA&#10;AADeAAAADwAAAGRycy9kb3ducmV2LnhtbESPQWvCQBCF70L/wzIFL1I3tcWW1FVUKFikFGMPPY7Z&#10;aRKanY3Zra7/3jkUepth3rz3vtkiuVadqA+NZwP34wwUceltw5WBz/3r3TOoEJEttp7JwIUCLOY3&#10;gxnm1p95R6ciVkpMOORooI6xy7UOZU0Ow9h3xHL79r3DKGtfadvjWcxdqydZNtUOG5aEGjta11T+&#10;FL/OwGG5T9llNT2U76Ptx1tx/Dru0saY4W1avoCKlOK/+O97Y6X+w+OTAAiOzK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haUvKAAAA3gAAAA8AAAAAAAAAAAAAAAAAmAIA&#10;AGRycy9kb3ducmV2LnhtbFBLBQYAAAAABAAEAPUAAACPAwAAAAA=&#10;" path="m1,6l5,1,4,,,5,1,6xe" fillcolor="#24282b" stroked="f">
                <v:path arrowok="t" o:connecttype="custom" o:connectlocs="11,68;56,11;45,0;0,57;11,68" o:connectangles="0,0,0,0,0"/>
              </v:shape>
              <v:shape id="Freeform 3205" o:spid="_x0000_s18548" style="position:absolute;left:3861;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Yq8gA&#10;AADeAAAADwAAAGRycy9kb3ducmV2LnhtbERPTU/CQBC9k/AfNmPihcgWNUoqCwESiB7AUDzobewO&#10;bUN3tnTXsv5714SE27y8z5nMgqlFR62rLCsYDRMQxLnVFRcKPvaruzEI55E11pZJwS85mE37vQmm&#10;2p55R13mCxFD2KWooPS+SaV0eUkG3dA2xJE72Nagj7AtpG7xHMNNLe+T5EkarDg2lNjQsqT8mP0Y&#10;Bd/d19v75vO4O6xtyFbrxSCcTlulbm/C/AWEp+Cv4ov7Vcf5D4/PI/h/J94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FiryAAAAN4AAAAPAAAAAAAAAAAAAAAAAJgCAABk&#10;cnMvZG93bnJldi54bWxQSwUGAAAAAAQABAD1AAAAjQMAAAAA&#10;" path="m1,6l6,1,5,,,5,1,6xe" fillcolor="#24282b" stroked="f">
                <v:path arrowok="t" o:connecttype="custom" o:connectlocs="11,68;67,11;56,0;0,57;11,68" o:connectangles="0,0,0,0,0"/>
              </v:shape>
              <v:shape id="Freeform 3206" o:spid="_x0000_s18549" style="position:absolute;left:3816;top:3334;width:56;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Sp8YA&#10;AADeAAAADwAAAGRycy9kb3ducmV2LnhtbERPTWsCMRC9C/0PYQq9iGZrRWU1ii0UlFLE1YPHcTPu&#10;Lt1M1k2q8d+bgtDbPN7nzBbB1OJCrassK3jtJyCIc6srLhTsd5+9CQjnkTXWlknBjRws5k+dGaba&#10;XnlLl8wXIoawS1FB6X2TSunykgy6vm2II3eyrUEfYVtI3eI1hptaDpJkJA1WHBtKbOijpPwn+zUK&#10;jstdSG7vo2P+3f3arLPz4bwNK6VensNyCsJT8P/ih3ul4/y34XgAf+/EG+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Sp8YAAADeAAAADwAAAAAAAAAAAAAAAACYAgAAZHJz&#10;L2Rvd25yZXYueG1sUEsFBgAAAAAEAAQA9QAAAIsDAAAAAA==&#10;" path="m1,6l5,1,4,,,5,1,6xe" fillcolor="#24282b" stroked="f">
                <v:path arrowok="t" o:connecttype="custom" o:connectlocs="11,67;56,11;45,0;0,56;11,67" o:connectangles="0,0,0,0,0"/>
              </v:shape>
              <v:shape id="Freeform 3207" o:spid="_x0000_s18550" style="position:absolute;left:3861;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R8gA&#10;AADeAAAADwAAAGRycy9kb3ducmV2LnhtbERPTU/CQBC9m/AfNmPCxchWMGgqC0ESCByUUD3obewO&#10;bUN3tnSXsvx71sTE27y8z5nMgqlFR62rLCt4GCQgiHOrKy4UfH4s759BOI+ssbZMCi7kYDbt3Uww&#10;1fbMO+oyX4gYwi5FBaX3TSqly0sy6Aa2IY7c3rYGfYRtIXWL5xhuajlMkrE0WHFsKLGhRUn5ITsZ&#10;BT/d92b79nXY7Vc2ZMvV6104Ht+V6t+G+QsIT8H/i//cax3njx6fRv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7mNHyAAAAN4AAAAPAAAAAAAAAAAAAAAAAJgCAABk&#10;cnMvZG93bnJldi54bWxQSwUGAAAAAAQABAD1AAAAjQMAAAAA&#10;" path="m1,6l6,1,5,,,5,1,6xe" fillcolor="#24282b" stroked="f">
                <v:path arrowok="t" o:connecttype="custom" o:connectlocs="11,67;67,11;56,0;0,56;11,67" o:connectangles="0,0,0,0,0"/>
              </v:shape>
              <v:rect id="Rectangle 3208" o:spid="_x0000_s18551" style="position:absolute;left:4818;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G3cUA&#10;AADeAAAADwAAAGRycy9kb3ducmV2LnhtbERPTWvCQBC9F/oflhG8lGZjFVvSrFIE0YtQUyn2NmSn&#10;STA7m+6uGv+9KxS8zeN9Tj7vTStO5HxjWcEoSUEQl1Y3XCnYfS2f30D4gKyxtUwKLuRhPnt8yDHT&#10;9sxbOhWhEjGEfYYK6hC6TEpf1mTQJ7YjjtyvdQZDhK6S2uE5hptWvqTpVBpsODbU2NGipvJQHI0C&#10;u1498e7Pf/84s1huRqbZ7z8LpYaD/uMdRKA+3MX/7rWO88eT1wnc3o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kbdxQAAAN4AAAAPAAAAAAAAAAAAAAAAAJgCAABkcnMv&#10;ZG93bnJldi54bWxQSwUGAAAAAAQABAD1AAAAigMAAAAA&#10;" fillcolor="#24282b" stroked="f"/>
              <v:rect id="Rectangle 3209" o:spid="_x0000_s18552" style="position:absolute;left:5185;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jRsYA&#10;AADeAAAADwAAAGRycy9kb3ducmV2LnhtbERPTWvCQBC9F/oflil4KbrRai2pq4gg9SJoGkRvQ3aa&#10;hGZn4+5W03/vCoXe5vE+Z7boTCMu5HxtWcFwkIAgLqyuuVSQf677byB8QNbYWCYFv+RhMX98mGGq&#10;7ZX3dMlCKWII+xQVVCG0qZS+qMigH9iWOHJf1hkMEbpSaofXGG4aOUqSV2mw5thQYUuriorv7Mco&#10;sJuPZ87P/nByZrXeDk19PO4ypXpP3fIdRKAu/Iv/3Bsd57+MpxO4vxN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jRsYAAADeAAAADwAAAAAAAAAAAAAAAACYAgAAZHJz&#10;L2Rvd25yZXYueG1sUEsFBgAAAAAEAAQA9QAAAIsDAAAAAA==&#10;" fillcolor="#24282b" stroked="f"/>
              <v:rect id="Rectangle 3210" o:spid="_x0000_s18553" style="position:absolute;left:5374;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9McUA&#10;AADeAAAADwAAAGRycy9kb3ducmV2LnhtbERPTWvCQBC9F/oflin0UnRjKyoxGymC1EtBUxG9Ddkx&#10;CWZn092tpv++Kwi9zeN9TrboTSsu5HxjWcFomIAgLq1uuFKw+1oNZiB8QNbYWiYFv+RhkT8+ZJhq&#10;e+UtXYpQiRjCPkUFdQhdKqUvazLoh7YjjtzJOoMhQldJ7fAaw00rX5NkIg02HBtq7GhZU3kufowC&#10;u/544d233x+dWa4+R6Y5HDaFUs9P/fscRKA+/Ivv7rWO89/G0wnc3ok3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H0xxQAAAN4AAAAPAAAAAAAAAAAAAAAAAJgCAABkcnMv&#10;ZG93bnJldi54bWxQSwUGAAAAAAQABAD1AAAAigMAAAAA&#10;" fillcolor="#24282b" stroked="f"/>
              <v:rect id="Rectangle 3211" o:spid="_x0000_s18554" style="position:absolute;left:4962;top:3076;width:30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YqsUA&#10;AADeAAAADwAAAGRycy9kb3ducmV2LnhtbERPTWvCQBC9C/6HZYReRDe2RSXNRkSQeinUKGJvQ3aa&#10;hGZn4+5W03/fLRS8zeN9TrbqTSuu5HxjWcFsmoAgLq1uuFJwPGwnSxA+IGtsLZOCH/KwyoeDDFNt&#10;b7ynaxEqEUPYp6igDqFLpfRlTQb91HbEkfu0zmCI0FVSO7zFcNPKxySZS4MNx4YaO9rUVH4V30aB&#10;3b2O+Xjxpw9nNtu3mWnO5/dCqYdRv34BEagPd/G/e6fj/KfnxQL+3ok3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NiqxQAAAN4AAAAPAAAAAAAAAAAAAAAAAJgCAABkcnMv&#10;ZG93bnJldi54bWxQSwUGAAAAAAQABAD1AAAAigMAAAAA&#10;" fillcolor="#24282b" stroked="f"/>
              <v:rect id="Rectangle 3212" o:spid="_x0000_s18555" style="position:absolute;left:4962;top:3356;width:30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M2MgA&#10;AADeAAAADwAAAGRycy9kb3ducmV2LnhtbESPQWvCQBCF74X+h2UKXoputKVKdJUiiF4KNRXR25Cd&#10;JqHZ2XR31fTfdw6F3mZ4b977ZrHqXauuFGLj2cB4lIEiLr1tuDJw+NgMZ6BiQrbYeiYDPxRhtby/&#10;W2Bu/Y33dC1SpSSEY44G6pS6XOtY1uQwjnxHLNqnDw6TrKHSNuBNwl2rJ1n2oh02LA01drSuqfwq&#10;Ls6A320f+fAdj+fg1pu3sWtOp/fCmMFD/zoHlahP/+a/650V/Kfnq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0zYyAAAAN4AAAAPAAAAAAAAAAAAAAAAAJgCAABk&#10;cnMvZG93bnJldi54bWxQSwUGAAAAAAQABAD1AAAAjQMAAAAA&#10;" fillcolor="#24282b" stroked="f"/>
              <v:rect id="Rectangle 3213" o:spid="_x0000_s18556" style="position:absolute;left:5040;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Q8YA&#10;AADeAAAADwAAAGRycy9kb3ducmV2LnhtbERPTWvCQBC9F/oflil4KbrRirWpq4gg9SJoGkRvQ3aa&#10;hGZn4+5W03/vCoXe5vE+Z7boTCMu5HxtWcFwkIAgLqyuuVSQf677UxA+IGtsLJOCX/KwmD8+zDDV&#10;9sp7umShFDGEfYoKqhDaVEpfVGTQD2xLHLkv6wyGCF0ptcNrDDeNHCXJRBqsOTZU2NKqouI7+zEK&#10;7ObjmfOzP5ycWa23Q1Mfj7tMqd5Tt3wHEagL/+I/90bH+S/j1ze4vxN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pQ8YAAADeAAAADwAAAAAAAAAAAAAAAACYAgAAZHJz&#10;L2Rvd25yZXYueG1sUEsFBgAAAAAEAAQA9QAAAIsDAAAAAA==&#10;" fillcolor="#24282b" stroked="f"/>
              <v:shape id="Freeform 3214" o:spid="_x0000_s18557" style="position:absolute;left:5318;top:3076;width:223;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jD8gA&#10;AADeAAAADwAAAGRycy9kb3ducmV2LnhtbESPQUvDQBCF70L/wzKCN7uJioS029IKgkKgtnqotyE7&#10;TYLZ2bi7ttFf3zkUvM0w771v3nw5ul4dKcTOs4F8moEirr3tuDHw8f58W4CKCdli75kM/FKE5WJy&#10;NcfS+hNv6bhLjZIQjiUaaFMaSq1j3ZLDOPUDsdwOPjhMsoZG24AnCXe9vsuyR+2wYyG0ONBTS/XX&#10;7scJt3h9W4dmv6q+t5t9/jdUny6vjLm5HlczUInG9C++uF+svH//UEgBqSMz6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GMPyAAAAN4AAAAPAAAAAAAAAAAAAAAAAJgCAABk&#10;cnMvZG93bnJldi54bWxQSwUGAAAAAAQABAD1AAAAjQMAAAAA&#10;" path="m,1r20,l20,26r,-1l,25r,1l20,26,20,,,,,1xe" fillcolor="#24282b" stroked="f">
                <v:path arrowok="t" o:connecttype="custom" o:connectlocs="0,11;223,11;223,11;223,292;223,281;0,281;0,292;223,292;223,0;0,0;0,11" o:connectangles="0,0,0,0,0,0,0,0,0,0,0"/>
              </v:shape>
              <v:shape id="Freeform 3215" o:spid="_x0000_s18558" style="position:absolute;left:5229;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ojMgA&#10;AADeAAAADwAAAGRycy9kb3ducmV2LnhtbERPTU/CQBC9m/gfNmPixcAWNaQpLERIIHpQQ+EAt7E7&#10;tA3d2dJdy/rvXRMTbvPyPmc6D6YRPXWutqxgNExAEBdW11wq2G1XgxSE88gaG8uk4IcczGe3N1PM&#10;tL3whvrclyKGsMtQQeV9m0npiooMuqFtiSN3tJ1BH2FXSt3hJYabRj4myVgarDk2VNjSsqLilH8b&#10;BV/94e3zfX/aHNc25Kv14iGczx9K3d+FlwkIT8Ffxf/uVx3nPz2nI/h7J94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SiMyAAAAN4AAAAPAAAAAAAAAAAAAAAAAJgCAABk&#10;cnMvZG93bnJldi54bWxQSwUGAAAAAAQABAD1AAAAjQMAAAAA&#10;" path="m1,6l6,1,5,,,5,1,6xe" fillcolor="#24282b" stroked="f">
                <v:path arrowok="t" o:connecttype="custom" o:connectlocs="11,68;67,11;56,0;0,57;11,68" o:connectangles="0,0,0,0,0"/>
              </v:shape>
              <v:shape id="Freeform 3216" o:spid="_x0000_s18559" style="position:absolute;left:5285;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2+8gA&#10;AADeAAAADwAAAGRycy9kb3ducmV2LnhtbERPS0sDMRC+C/0PYQQv0matUsrabKlCix5Uuu2h3sbN&#10;7INuJttN3MZ/bwSht/n4nrNYBtOKgXrXWFZwN0lAEBdWN1wp2O/W4zkI55E1tpZJwQ85WGajqwWm&#10;2p55S0PuKxFD2KWooPa+S6V0RU0G3cR2xJErbW/QR9hXUvd4juGmldMkmUmDDceGGjt6rqk45t9G&#10;wdfw+frxdjhuy40N+XrzdBtOp3elbq7D6hGEp+Av4n/3i47z7x/mU/h7J94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7b7yAAAAN4AAAAPAAAAAAAAAAAAAAAAAJgCAABk&#10;cnMvZG93bnJldi54bWxQSwUGAAAAAAQABAD1AAAAjQMAAAAA&#10;" path="m1,6l6,1,5,,,5,1,6xe" fillcolor="#24282b" stroked="f">
                <v:path arrowok="t" o:connecttype="custom" o:connectlocs="11,68;67,11;56,0;0,57;11,68" o:connectangles="0,0,0,0,0"/>
              </v:shape>
              <v:shape id="Freeform 3217" o:spid="_x0000_s18560" style="position:absolute;left:5229;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TYMcA&#10;AADeAAAADwAAAGRycy9kb3ducmV2LnhtbERPTWvCQBC9F/wPywheSt1Ui0h0FSso7aEtpj3U25gd&#10;k2B2NmbXuP333ULB2zze58yXwdSio9ZVlhU8DhMQxLnVFRcKvj43D1MQziNrrC2Tgh9ysFz07uaY&#10;anvlHXWZL0QMYZeigtL7JpXS5SUZdEPbEEfuaFuDPsK2kLrFaww3tRwlyUQarDg2lNjQuqT8lF2M&#10;gkO3f/14+z7tjlsbss32+T6cz+9KDfphNQPhKfib+N/9ouP88dN0DH/vx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7E2DHAAAA3gAAAA8AAAAAAAAAAAAAAAAAmAIAAGRy&#10;cy9kb3ducmV2LnhtbFBLBQYAAAAABAAEAPUAAACMAwAAAAA=&#10;" path="m1,6l6,1,5,,,5,1,6xe" fillcolor="#24282b" stroked="f">
                <v:path arrowok="t" o:connecttype="custom" o:connectlocs="11,67;67,11;56,0;0,56;11,67" o:connectangles="0,0,0,0,0"/>
              </v:shape>
              <v:shape id="Freeform 3218" o:spid="_x0000_s18561" style="position:absolute;left:5285;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LFMcA&#10;AADeAAAADwAAAGRycy9kb3ducmV2LnhtbERPTWvCQBC9F/wPywi9lLqpFZHoKlZQ2oMtpj3U25gd&#10;k2B2Nma3cfvvuwXB2zze58wWwdSio9ZVlhU8DRIQxLnVFRcKvj7XjxMQziNrrC2Tgl9ysJj37maY&#10;anvhHXWZL0QMYZeigtL7JpXS5SUZdAPbEEfuaFuDPsK2kLrFSww3tRwmyVgarDg2lNjQqqT8lP0Y&#10;BYdu//ax/T7tjhsbsvXm5SGcz+9K3ffDcgrCU/A38dX9quP859FkBP/vxBv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ixTHAAAA3gAAAA8AAAAAAAAAAAAAAAAAmAIAAGRy&#10;cy9kb3ducmV2LnhtbFBLBQYAAAAABAAEAPUAAACMAwAAAAA=&#10;" path="m1,6l6,1,5,,,5,1,6xe" fillcolor="#24282b" stroked="f">
                <v:path arrowok="t" o:connecttype="custom" o:connectlocs="11,67;67,11;56,0;0,56;11,67" o:connectangles="0,0,0,0,0"/>
              </v:shape>
              <v:shape id="Freeform 3219" o:spid="_x0000_s18562" style="position:absolute;left:4673;top:3076;width:223;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Al8kA&#10;AADeAAAADwAAAGRycy9kb3ducmV2LnhtbESPQUvDQBCF7wX/wzJCb+0mVUuI3ZZWEFoI2EYP9TZk&#10;xySYnY272zb6611B6G2G9+Z9bxarwXTiTM63lhWk0wQEcWV1y7WCt9fnSQbCB2SNnWVS8E0eVsub&#10;0QJzbS98oHMZahFD2OeooAmhz6X0VUMG/dT2xFH7sM5giKurpXZ4ieGmk7MkmUuDLUdCgz09NVR9&#10;licTudluv3H1cV18HV6O6U9fvJu0UGp8O6wfQQQawtX8f73Vsf7dffYAf+/EG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PAl8kAAADeAAAADwAAAAAAAAAAAAAAAACYAgAA&#10;ZHJzL2Rvd25yZXYueG1sUEsFBgAAAAAEAAQA9QAAAI4DAAAAAA==&#10;" path="m20,l,,,26r20,l20,25,1,25r,1l1,1r19,l20,xe" fillcolor="#24282b" stroked="f">
                <v:path arrowok="t" o:connecttype="custom" o:connectlocs="223,0;0,0;0,292;223,292;223,281;11,281;11,292;11,11;11,11;223,11;223,0" o:connectangles="0,0,0,0,0,0,0,0,0,0,0"/>
              </v:shape>
              <v:shape id="Freeform 3220" o:spid="_x0000_s18563" style="position:absolute;left:4862;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w+McA&#10;AADeAAAADwAAAGRycy9kb3ducmV2LnhtbERPTWvCQBC9F/wPywi9lLqpFZHoKlZQ2oMV0x7qbcyO&#10;STA7G7PbuP333ULB2zze58wWwdSio9ZVlhU8DRIQxLnVFRcKPj/WjxMQziNrrC2Tgh9ysJj37maY&#10;anvlPXWZL0QMYZeigtL7JpXS5SUZdAPbEEfuZFuDPsK2kLrFaww3tRwmyVgarDg2lNjQqqT8nH0b&#10;Bcfu8Lbbfp33p40N2Xrz8hAul3el7vthOQXhKfib+N/9quP859FkDH/vxBv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MsPjHAAAA3gAAAA8AAAAAAAAAAAAAAAAAmAIAAGRy&#10;cy9kb3ducmV2LnhtbFBLBQYAAAAABAAEAPUAAACMAwAAAAA=&#10;" path="m1,6l6,1,6,,,5,1,6xe" fillcolor="#24282b" stroked="f">
                <v:path arrowok="t" o:connecttype="custom" o:connectlocs="11,68;67,11;67,0;0,57;11,68" o:connectangles="0,0,0,0,0"/>
              </v:shape>
              <v:shape id="Freeform 3221" o:spid="_x0000_s18564" style="position:absolute;left:4929;top:3053;width:56;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BGMYA&#10;AADeAAAADwAAAGRycy9kb3ducmV2LnhtbERPTWsCMRC9F/ofwgi9FM1aRWU1ihYKllLE1YPHcTPu&#10;Lt1M1k3U+O+bgtDbPN7nzBbB1OJKrassK+j3EhDEudUVFwr2u4/uBITzyBpry6TgTg4W8+enGaba&#10;3nhL18wXIoawS1FB6X2TSunykgy6nm2II3eyrUEfYVtI3eIthptaviXJSBqsODaU2NB7SflPdjEK&#10;jstdSO6r0TH/fv3afGbnw3kb1kq9dMJyCsJT8P/ih3ut4/zBcDKGv3fi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2BGMYAAADeAAAADwAAAAAAAAAAAAAAAACYAgAAZHJz&#10;L2Rvd25yZXYueG1sUEsFBgAAAAAEAAQA9QAAAIsDAAAAAA==&#10;" path="m,6l5,1,5,,,5,,6xe" fillcolor="#24282b" stroked="f">
                <v:path arrowok="t" o:connecttype="custom" o:connectlocs="0,68;56,11;56,0;0,57;0,68" o:connectangles="0,0,0,0,0"/>
              </v:shape>
              <v:shape id="Freeform 3222" o:spid="_x0000_s18565" style="position:absolute;left:4862;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EcsA&#10;AADeAAAADwAAAGRycy9kb3ducmV2LnhtbESPT0/DMAzF70h8h8hIXNCW8kfTVJZNG9KmcQC0wgFu&#10;pvHaao3TNVkXvj0+IHGz9Z7f+3m2SK5VA/Wh8WzgdpyBIi69bbgy8PG+Hk1BhYhssfVMBn4owGJ+&#10;eTHD3Poz72goYqUkhEOOBuoYu1zrUNbkMIx9Ryza3vcOo6x9pW2PZwl3rb7Lsol22LA01NjRU03l&#10;oTg5A9/D1/Pby+dht9/4VKw3q5t0PL4ac32Vlo+gIqX4b/673lrBv3+YCq+8IzPo+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n4ERywAAAN4AAAAPAAAAAAAAAAAAAAAAAJgC&#10;AABkcnMvZG93bnJldi54bWxQSwUGAAAAAAQABAD1AAAAkAMAAAAA&#10;" path="m1,6l6,1,6,,,5,1,6xe" fillcolor="#24282b" stroked="f">
                <v:path arrowok="t" o:connecttype="custom" o:connectlocs="11,67;67,11;67,0;0,56;11,67" o:connectangles="0,0,0,0,0"/>
              </v:shape>
              <v:shape id="Freeform 3223" o:spid="_x0000_s18566" style="position:absolute;left:4929;top:3334;width:56;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w8cYA&#10;AADeAAAADwAAAGRycy9kb3ducmV2LnhtbERPTWsCMRC9F/ofwgi9FM1aRXQ1ihYKllLE1YPHcTPu&#10;Lt1M1k3U+O+bgtDbPN7nzBbB1OJKrassK+j3EhDEudUVFwr2u4/uGITzyBpry6TgTg4W8+enGaba&#10;3nhL18wXIoawS1FB6X2TSunykgy6nm2II3eyrUEfYVtI3eIthptaviXJSBqsODaU2NB7SflPdjEK&#10;jstdSO6r0TH/fv3afGbnw3kb1kq9dMJyCsJT8P/ih3ut4/zBcDyBv3fi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6w8cYAAADeAAAADwAAAAAAAAAAAAAAAACYAgAAZHJz&#10;L2Rvd25yZXYueG1sUEsFBgAAAAAEAAQA9QAAAIsDAAAAAA==&#10;" path="m,6l5,1,5,,,5,,6xe" fillcolor="#24282b" stroked="f">
                <v:path arrowok="t" o:connecttype="custom" o:connectlocs="0,67;56,11;56,0;0,56;0,67" o:connectangles="0,0,0,0,0"/>
              </v:shape>
              <v:rect id="Rectangle 3224" o:spid="_x0000_s18567" style="position:absolute;left:5764;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mJMgA&#10;AADeAAAADwAAAGRycy9kb3ducmV2LnhtbESPQWvCQBCF74X+h2UKXoputKVodJUiiF4KNRXR25Cd&#10;JqHZ2XR31fTfdw6F3maYN++9b7HqXauuFGLj2cB4lIEiLr1tuDJw+NgMp6BiQrbYeiYDPxRhtby/&#10;W2Bu/Y33dC1SpcSEY44G6pS6XOtY1uQwjnxHLLdPHxwmWUOlbcCbmLtWT7LsRTtsWBJq7GhdU/lV&#10;XJwBv9s+8uE7Hs/BrTdvY9ecTu+FMYOH/nUOKlGf/sV/3zsr9Z+eZw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aYkyAAAAN4AAAAPAAAAAAAAAAAAAAAAAJgCAABk&#10;cnMvZG93bnJldi54bWxQSwUGAAAAAAQABAD1AAAAjQMAAAAA&#10;" fillcolor="#24282b" stroked="f"/>
              <v:rect id="Rectangle 3225" o:spid="_x0000_s18568" style="position:absolute;left:5908;top:3087;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Dv8UA&#10;AADeAAAADwAAAGRycy9kb3ducmV2LnhtbERPTWvCQBC9C/0PyxS8iG6ipWh0lSKIXoQ2FdHbkJ0m&#10;odnZdHfV+O/dQqG3ebzPWaw604grOV9bVpCOEhDEhdU1lwoOn5vhFIQPyBoby6TgTh5Wy6feAjNt&#10;b/xB1zyUIoawz1BBFUKbSemLigz6kW2JI/dlncEQoSuldniL4aaR4yR5lQZrjg0VtrSuqPjOL0aB&#10;3W0HfPjxx7Mz680+NfXp9J4r1X/u3uYgAnXhX/zn3uk4f/IyS+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QO/xQAAAN4AAAAPAAAAAAAAAAAAAAAAAJgCAABkcnMv&#10;ZG93bnJldi54bWxQSwUGAAAAAAQABAD1AAAAigMAAAAA&#10;" fillcolor="#24282b" stroked="f"/>
              <v:rect id="Rectangle 3226" o:spid="_x0000_s18569" style="position:absolute;left:6209;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dyMUA&#10;AADeAAAADwAAAGRycy9kb3ducmV2LnhtbERPTWsCMRC9C/6HMEIvUrNqEbsaRQTRS6GuUuxt2Iy7&#10;i5vJNom6/vumUPA2j/c582VranEj5yvLCoaDBARxbnXFhYLjYfM6BeEDssbaMil4kIflotuZY6rt&#10;nfd0y0IhYgj7FBWUITSplD4vyaAf2IY4cmfrDIYIXSG1w3sMN7UcJclEGqw4NpTY0Lqk/JJdjQK7&#10;2/b5+OO/vp1Zbz6GpjqdPjOlXnrtagYiUBue4n/3Tsf547f3E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3IxQAAAN4AAAAPAAAAAAAAAAAAAAAAAJgCAABkcnMv&#10;ZG93bnJldi54bWxQSwUGAAAAAAQABAD1AAAAigMAAAAA&#10;" fillcolor="#24282b" stroked="f"/>
              <v:shape id="Freeform 3227" o:spid="_x0000_s18570" style="position:absolute;left:5619;top:307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NIsQA&#10;AADeAAAADwAAAGRycy9kb3ducmV2LnhtbERPTWvCQBC9C/0PyxS86aYmRJu6ighSwVOjlB6n2WkS&#10;ujsbsqum/94VCt7m8T5nuR6sERfqfetYwcs0AUFcOd1yreB03E0WIHxA1mgck4I/8rBePY2WWGh3&#10;5Q+6lKEWMYR9gQqaELpCSl81ZNFPXUccuR/XWwwR9rXUPV5juDVyliS5tNhybGiwo21D1W95tgqo&#10;OrwP+eJ759J8vjGf5qs8ZZlS4+dh8wYi0BAe4n/3Xsf5afaawv2de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jSLEAAAA3gAAAA8AAAAAAAAAAAAAAAAAmAIAAGRycy9k&#10;b3ducmV2LnhtbFBLBQYAAAAABAAEAPUAAACJAwAAAAA=&#10;" path="m38,l,,,26r38,l38,25,1,25r,1l1,1r37,l38,xe" fillcolor="#24282b" stroked="f">
                <v:path arrowok="t" o:connecttype="custom" o:connectlocs="423,0;0,0;0,292;423,292;423,281;11,281;11,292;11,11;11,11;423,11;423,0" o:connectangles="0,0,0,0,0,0,0,0,0,0,0"/>
              </v:shape>
              <v:shape id="Freeform 3228" o:spid="_x0000_s18571" style="position:absolute;left:6097;top:3076;width:278;height:292;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BmcQA&#10;AADeAAAADwAAAGRycy9kb3ducmV2LnhtbERPS4vCMBC+C/6HMMJeljX1gbtWo4ggelgPPsA9Ds3Y&#10;FptJSbK2/nuzsOBtPr7nzJetqcSdnC8tKxj0ExDEmdUl5wrOp83HFwgfkDVWlknBgzwsF93OHFNt&#10;Gz7Q/RhyEUPYp6igCKFOpfRZQQZ939bEkbtaZzBE6HKpHTYx3FRymCQTabDk2FBgTeuCstvx1yjA&#10;y3BfkdTvP9tNzYNP53eT5lupt167moEI1IaX+N+903H+aDwdw9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zAZnEAAAA3gAAAA8AAAAAAAAAAAAAAAAAmAIAAGRycy9k&#10;b3ducmV2LnhtbFBLBQYAAAAABAAEAPUAAACJAwAAAAA=&#10;" path="m,1r25,l24,1r,25l25,25,,25r,1l25,26,25,,,,,1xe" fillcolor="#24282b" stroked="f">
                <v:path arrowok="t" o:connecttype="custom" o:connectlocs="0,11;278,11;267,11;267,292;278,281;0,281;0,292;278,292;278,0;0,0;0,11" o:connectangles="0,0,0,0,0,0,0,0,0,0,0"/>
              </v:shape>
              <v:shape id="Freeform 3229" o:spid="_x0000_s18572" style="position:absolute;left:6008;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4UsgA&#10;AADeAAAADwAAAGRycy9kb3ducmV2LnhtbERPS0/CQBC+m/gfNmPihcDWBwQrC1ETCB6EUD3IbegO&#10;bUN3tnSXsv5714TE23z5njOZBVOLjlpXWVZwN0hAEOdWV1wo+Pqc98cgnEfWWFsmBT/kYDa9vppg&#10;qu2ZN9RlvhAxhF2KCkrvm1RKl5dk0A1sQxy5vW0N+gjbQuoWzzHc1PI+SUbSYMWxocSG3krKD9nJ&#10;KNh12/f1x/dhs1/YkM0Xr71wPK6Uur0JL88gPAX/L764lzrOf3h8GsLfO/EG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7hSyAAAAN4AAAAPAAAAAAAAAAAAAAAAAJgCAABk&#10;cnMvZG93bnJldi54bWxQSwUGAAAAAAQABAD1AAAAjQMAAAAA&#10;" path="m1,6l6,1,5,,,5,1,6xe" fillcolor="#24282b" stroked="f">
                <v:path arrowok="t" o:connecttype="custom" o:connectlocs="11,68;67,11;56,0;0,57;11,68" o:connectangles="0,0,0,0,0"/>
              </v:shape>
              <v:shape id="Freeform 3230" o:spid="_x0000_s18573" style="position:absolute;left:6064;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mJcgA&#10;AADeAAAADwAAAGRycy9kb3ducmV2LnhtbERPTU/CQBC9m/AfNmPCxchWMEQrC0ESCB6EUD3obewO&#10;bUN3tnSXsvx71sTE27y8z5nMgqlFR62rLCt4GCQgiHOrKy4UfH4s759AOI+ssbZMCi7kYDbt3Uww&#10;1fbMO+oyX4gYwi5FBaX3TSqly0sy6Aa2IY7c3rYGfYRtIXWL5xhuajlMkrE0WHFsKLGhRUn5ITsZ&#10;BT/d99v2/euw269syJar17twPG6U6t+G+QsIT8H/i//cax3njx6fx/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SYlyAAAAN4AAAAPAAAAAAAAAAAAAAAAAJgCAABk&#10;cnMvZG93bnJldi54bWxQSwUGAAAAAAQABAD1AAAAjQMAAAAA&#10;" path="m1,6l6,1,5,,,5,1,6xe" fillcolor="#24282b" stroked="f">
                <v:path arrowok="t" o:connecttype="custom" o:connectlocs="11,68;67,11;56,0;0,57;11,68" o:connectangles="0,0,0,0,0"/>
              </v:shape>
              <v:shape id="Freeform 3231" o:spid="_x0000_s18574" style="position:absolute;left:6008;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DvsgA&#10;AADeAAAADwAAAGRycy9kb3ducmV2LnhtbERPS0/CQBC+m/gfNmPihcDWRwArC1ETCB6EUD3IbegO&#10;bUN3tnSXsv5714TE23z5njOZBVOLjlpXWVZwN0hAEOdWV1wo+Pqc98cgnEfWWFsmBT/kYDa9vppg&#10;qu2ZN9RlvhAxhF2KCkrvm1RKl5dk0A1sQxy5vW0N+gjbQuoWzzHc1PI+SYbSYMWxocSG3krKD9nJ&#10;KNh12/f1x/dhs1/YkM0Xr71wPK6Uur0JL88gPAX/L764lzrOf3h8GsHfO/EG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2YO+yAAAAN4AAAAPAAAAAAAAAAAAAAAAAJgCAABk&#10;cnMvZG93bnJldi54bWxQSwUGAAAAAAQABAD1AAAAjQMAAAAA&#10;" path="m1,6l6,1,5,,,5,1,6xe" fillcolor="#24282b" stroked="f">
                <v:path arrowok="t" o:connecttype="custom" o:connectlocs="11,67;67,11;56,0;0,56;11,67" o:connectangles="0,0,0,0,0"/>
              </v:shape>
              <v:shape id="Freeform 3232" o:spid="_x0000_s18575" style="position:absolute;left:6064;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XzMoA&#10;AADeAAAADwAAAGRycy9kb3ducmV2LnhtbESPQU/DMAyF70j8h8hIXBBLBwixbtnEkDbBAdA6Duxm&#10;Gq+t1jhdE7rw7/EBiZut9/ze59kiuVYN1IfGs4HxKANFXHrbcGXgY7u6fgAVIrLF1jMZ+KEAi/n5&#10;2Qxz60+8oaGIlZIQDjkaqGPscq1DWZPDMPIdsWh73zuMsvaVtj2eJNy1+ibL7rXDhqWhxo6eaioP&#10;xbcz8DXsXt5fPw+b/dqnYrVeXqXj8c2Yy4v0OAUVKcV/89/1sxX827uJ8Mo7MoO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GF8zKAAAA3gAAAA8AAAAAAAAAAAAAAAAAmAIA&#10;AGRycy9kb3ducmV2LnhtbFBLBQYAAAAABAAEAPUAAACPAwAAAAA=&#10;" path="m1,6l6,1,5,,,5,1,6xe" fillcolor="#24282b" stroked="f">
                <v:path arrowok="t" o:connecttype="custom" o:connectlocs="11,67;67,11;56,0;0,56;11,67" o:connectangles="0,0,0,0,0"/>
              </v:shape>
              <v:rect id="Rectangle 3233" o:spid="_x0000_s18576" style="position:absolute;left:6709;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PucUA&#10;AADeAAAADwAAAGRycy9kb3ducmV2LnhtbERPTWsCMRC9C/6HMIIXqVm1FN0apQiiF6GuUuxt2Iy7&#10;i5vJNom6/ntTKPQ2j/c582VranEj5yvLCkbDBARxbnXFhYLjYf0yBeEDssbaMil4kIflotuZY6rt&#10;nfd0y0IhYgj7FBWUITSplD4vyaAf2oY4cmfrDIYIXSG1w3sMN7UcJ8mbNFhxbCixoVVJ+SW7GgV2&#10;uxnw8cd/fTuzWu9GpjqdPjOl+r324x1EoDb8i//cWx3nT15nM/h9J94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w+5xQAAAN4AAAAPAAAAAAAAAAAAAAAAAJgCAABkcnMv&#10;ZG93bnJldi54bWxQSwUGAAAAAAQABAD1AAAAigMAAAAA&#10;" fillcolor="#24282b" stroked="f"/>
              <v:rect id="Rectangle 3234" o:spid="_x0000_s18577" style="position:absolute;left:7076;top:3087;width: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8PscA&#10;AADeAAAADwAAAGRycy9kb3ducmV2LnhtbESPQWvCQBCF74L/YRmhF9GNLRaJriKC1EuhplL0NmSn&#10;SWh2Nu5uNf33nUOhtxnmzXvvW21616obhdh4NjCbZqCIS28brgyc3veTBaiYkC22nsnAD0XYrIeD&#10;FebW3/lItyJVSkw45migTqnLtY5lTQ7j1HfEcvv0wWGSNVTaBryLuWv1Y5Y9a4cNS0KNHe1qKr+K&#10;b2fAH17GfLrGj0twu/3rzDXn81thzMOo3y5BJerTv/jv+2Cl/tM8E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yPD7HAAAA3gAAAA8AAAAAAAAAAAAAAAAAmAIAAGRy&#10;cy9kb3ducmV2LnhtbFBLBQYAAAAABAAEAPUAAACMAwAAAAA=&#10;" fillcolor="#24282b" stroked="f"/>
              <v:rect id="Rectangle 3235" o:spid="_x0000_s18578" style="position:absolute;left:7266;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ZpcUA&#10;AADeAAAADwAAAGRycy9kb3ducmV2LnhtbERPTWvCQBC9F/wPywi9FLNJpUViVhFB6qXQpiJ6G7Jj&#10;EszOprtbjf++Wyh4m8f7nGI5mE5cyPnWsoIsSUEQV1a3XCvYfW0mMxA+IGvsLJOCG3lYLkYPBeba&#10;XvmTLmWoRQxhn6OCJoQ+l9JXDRn0ie2JI3eyzmCI0NVSO7zGcNPJ5zR9lQZbjg0N9rRuqDqXP0aB&#10;3b498e7b74/OrDfvmWkPh49SqcfxsJqDCDSEu/jfvdVx/vQlzeD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pmlxQAAAN4AAAAPAAAAAAAAAAAAAAAAAJgCAABkcnMv&#10;ZG93bnJldi54bWxQSwUGAAAAAAQABAD1AAAAigMAAAAA&#10;" fillcolor="#24282b" stroked="f"/>
              <v:rect id="Rectangle 3236" o:spid="_x0000_s18579" style="position:absolute;left:6843;top:3076;width:31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H0sQA&#10;AADeAAAADwAAAGRycy9kb3ducmV2LnhtbERPTYvCMBC9C/6HMMJeZE1VVpZqFBFkvQhuFdHb0My2&#10;ZZtJTaLWf28WFrzN433ObNGaWtzI+cqyguEgAUGcW11xoeCwX79/gvABWWNtmRQ8yMNi3u3MMNX2&#10;zt90y0IhYgj7FBWUITSplD4vyaAf2IY4cj/WGQwRukJqh/cYbmo5SpKJNFhxbCixoVVJ+W92NQrs&#10;5qvPh4s/np1ZrbdDU51Ou0ypt167nIII1IaX+N+90XH++CMZwd878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B9LEAAAA3gAAAA8AAAAAAAAAAAAAAAAAmAIAAGRycy9k&#10;b3ducmV2LnhtbFBLBQYAAAAABAAEAPUAAACJAwAAAAA=&#10;" fillcolor="#24282b" stroked="f"/>
              <v:rect id="Rectangle 3237" o:spid="_x0000_s18580" style="position:absolute;left:6843;top:3356;width:31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ScUA&#10;AADeAAAADwAAAGRycy9kb3ducmV2LnhtbERPTWvCQBC9C/0PyxR6kbpRaSkxGymC6KWgMRS9Ddlp&#10;EpqdTXe3mv57Vyh4m8f7nGw5mE6cyfnWsoLpJAFBXFndcq2gPKyf30D4gKyxs0wK/sjDMn8YZZhq&#10;e+E9nYtQixjCPkUFTQh9KqWvGjLoJ7YnjtyXdQZDhK6W2uElhptOzpLkVRpsOTY02NOqoeq7+DUK&#10;7HYz5vLHf56cWa0/pqY9HneFUk+Pw/sCRKAh3MX/7q2O8+cvyRxu78Qb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KJJxQAAAN4AAAAPAAAAAAAAAAAAAAAAAJgCAABkcnMv&#10;ZG93bnJldi54bWxQSwUGAAAAAAQABAD1AAAAigMAAAAA&#10;" fillcolor="#24282b" stroked="f"/>
              <v:rect id="Rectangle 3238" o:spid="_x0000_s18581" style="position:absolute;left:6932;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6PcUA&#10;AADeAAAADwAAAGRycy9kb3ducmV2LnhtbERPS2sCMRC+F/ofwhS8FM36qMhqFBGkXgq6FdHbsJnu&#10;Lt1M1iTV9d83guBtPr7nzBatqcWFnK8sK+j3EhDEudUVFwr23+vuBIQPyBpry6TgRh4W89eXGaba&#10;XnlHlywUIoawT1FBGUKTSunzkgz6nm2II/djncEQoSukdniN4aaWgyQZS4MVx4YSG1qVlP9mf0aB&#10;3Xy+8/7sDydnVuuvvqmOx22mVOetXU5BBGrDU/xwb3ScP/xIRnB/J9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To9xQAAAN4AAAAPAAAAAAAAAAAAAAAAAJgCAABkcnMv&#10;ZG93bnJldi54bWxQSwUGAAAAAAQABAD1AAAAigMAAAAA&#10;" fillcolor="#24282b" stroked="f"/>
              <v:shape id="Freeform 3239" o:spid="_x0000_s18582" style="position:absolute;left:7210;top:3076;width:222;height:292;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MUMgA&#10;AADeAAAADwAAAGRycy9kb3ducmV2LnhtbESPT2vCQBDF74LfYZlCb7pJiyLRVbRQaCHgvx7sbciO&#10;SWh2Nt3dauqndwXB2wzvzfu9mS0604gTOV9bVpAOExDEhdU1lwq+9u+DCQgfkDU2lknBP3lYzPu9&#10;GWbannlLp10oRQxhn6GCKoQ2k9IXFRn0Q9sSR+1oncEQV1dK7fAcw00jX5JkLA3WHAkVtvRWUfGz&#10;+zORO/ncrFx5WOa/2/UhvbT5t0lzpZ6fuuUURKAuPMz36w8d67+OkhHc3okz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cxQyAAAAN4AAAAPAAAAAAAAAAAAAAAAAJgCAABk&#10;cnMvZG93bnJldi54bWxQSwUGAAAAAAQABAD1AAAAjQMAAAAA&#10;" path="m,1r20,l19,1r,25l20,25,,25r,1l20,26,20,,,,,1xe" fillcolor="#24282b" stroked="f">
                <v:path arrowok="t" o:connecttype="custom" o:connectlocs="0,11;222,11;211,11;211,292;222,281;0,281;0,292;222,292;222,0;0,0;0,11" o:connectangles="0,0,0,0,0,0,0,0,0,0,0"/>
              </v:shape>
              <v:shape id="Freeform 3240" o:spid="_x0000_s18583" style="position:absolute;left:7121;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8P8cA&#10;AADeAAAADwAAAGRycy9kb3ducmV2LnhtbERPTWvCQBC9F/oflil4KXWjRSnRVaqgtActpj3U2zQ7&#10;JsHsbMyucf33XaHQ2zze50znwdSio9ZVlhUM+gkI4tzqigsFX5+rpxcQziNrrC2Tgis5mM/u76aY&#10;anvhHXWZL0QMYZeigtL7JpXS5SUZdH3bEEfuYFuDPsK2kLrFSww3tRwmyVgarDg2lNjQsqT8mJ2N&#10;gp9u//6x+T7uDmsbstV68RhOp61SvYfwOgHhKfh/8Z/7Tcf5z6NkDLd34g1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vD/HAAAA3gAAAA8AAAAAAAAAAAAAAAAAmAIAAGRy&#10;cy9kb3ducmV2LnhtbFBLBQYAAAAABAAEAPUAAACMAwAAAAA=&#10;" path="m1,6l6,1,5,,,5,1,6xe" fillcolor="#24282b" stroked="f">
                <v:path arrowok="t" o:connecttype="custom" o:connectlocs="11,68;67,11;56,0;0,57;11,68" o:connectangles="0,0,0,0,0"/>
              </v:shape>
              <v:shape id="Freeform 3241" o:spid="_x0000_s18584" style="position:absolute;left:7177;top:3053;width:66;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ZpMgA&#10;AADeAAAADwAAAGRycy9kb3ducmV2LnhtbERPTU/CQBC9m/gfNmPCxcgWiGgqCwESiB7AUD3AbewO&#10;bUN3tnTXsvx718TE27y8z5nMgqlFR62rLCsY9BMQxLnVFRcKPj9WD88gnEfWWFsmBVdyMJve3kww&#10;1fbCO+oyX4gYwi5FBaX3TSqly0sy6Pq2IY7c0bYGfYRtIXWLlxhuajlMkrE0WHFsKLGhZUn5Kfs2&#10;Cr66w9v7Zn/aHdc2ZKv14j6cz1ulendh/gLCU/D/4j/3q47zR4/JE/y+E2+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hmkyAAAAN4AAAAPAAAAAAAAAAAAAAAAAJgCAABk&#10;cnMvZG93bnJldi54bWxQSwUGAAAAAAQABAD1AAAAjQMAAAAA&#10;" path="m1,6l6,1,5,,,5,1,6xe" fillcolor="#24282b" stroked="f">
                <v:path arrowok="t" o:connecttype="custom" o:connectlocs="11,68;66,11;55,0;0,57;11,68" o:connectangles="0,0,0,0,0"/>
              </v:shape>
              <v:shape id="Freeform 3242" o:spid="_x0000_s18585" style="position:absolute;left:7121;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N1soA&#10;AADeAAAADwAAAGRycy9kb3ducmV2LnhtbESPQU/DMAyF70j7D5EncUEsBQRCZdm0IW2CA0PrdoCb&#10;aby2WuN0TejCv8cHJG623vN7n6fz5Fo1UB8azwZuJhko4tLbhisD+93q+hFUiMgWW89k4IcCzGej&#10;iynm1p95S0MRKyUhHHI0UMfY5VqHsiaHYeI7YtEOvncYZe0rbXs8S7hr9W2WPWiHDUtDjR0911Qe&#10;i29n4Gv4fH1/+zhuD2ufitV6eZVOp40xl+O0eAIVKcV/89/1ixX8u/tMeOUdmUHP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tjdbKAAAA3gAAAA8AAAAAAAAAAAAAAAAAmAIA&#10;AGRycy9kb3ducmV2LnhtbFBLBQYAAAAABAAEAPUAAACPAwAAAAA=&#10;" path="m1,6l6,1,5,,,5,1,6xe" fillcolor="#24282b" stroked="f">
                <v:path arrowok="t" o:connecttype="custom" o:connectlocs="11,67;67,11;56,0;0,56;11,67" o:connectangles="0,0,0,0,0"/>
              </v:shape>
              <v:shape id="Freeform 3243" o:spid="_x0000_s18586" style="position:absolute;left:7177;top:3334;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oTcgA&#10;AADeAAAADwAAAGRycy9kb3ducmV2LnhtbERPTU/CQBC9m/gfNmPCxcgWiEQrCwESiB7AUD3AbewO&#10;bUN3tnTXsvx718TE27y8z5nMgqlFR62rLCsY9BMQxLnVFRcKPj9WD08gnEfWWFsmBVdyMJve3kww&#10;1fbCO+oyX4gYwi5FBaX3TSqly0sy6Pq2IY7c0bYGfYRtIXWLlxhuajlMkrE0WHFsKLGhZUn5Kfs2&#10;Cr66w9v7Zn/aHdc2ZKv14j6cz1ulendh/gLCU/D/4j/3q47zR4/JM/y+E2+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4ShNyAAAAN4AAAAPAAAAAAAAAAAAAAAAAJgCAABk&#10;cnMvZG93bnJldi54bWxQSwUGAAAAAAQABAD1AAAAjQMAAAAA&#10;" path="m1,6l6,1,5,,,5,1,6xe" fillcolor="#24282b" stroked="f">
                <v:path arrowok="t" o:connecttype="custom" o:connectlocs="11,67;66,11;55,0;0,56;11,67" o:connectangles="0,0,0,0,0"/>
              </v:shape>
              <v:shape id="Freeform 3244" o:spid="_x0000_s18587" style="position:absolute;left:6565;top:3076;width:233;height:292;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X8cA&#10;AADeAAAADwAAAGRycy9kb3ducmV2LnhtbESPT0sDMRDF70K/Q5iCN5tUsZRt0yKC4H9wK0Jvw2a6&#10;Wd1MliS267d3DoK3GebNe++33o6hV0dKuYtsYT4zoIib6DpuLbzv7i6WoHJBdthHJgs/lGG7mZyt&#10;sXLxxG90rEurxIRzhRZ8KUOldW48BcyzOBDL7RBTwCJrarVLeBLz0OtLYxY6YMeS4HGgW0/NV/0d&#10;LNQL0yW//zDPn49PD/F1cH2zf7H2fDrerEAVGsu/+O/73kn9q+u5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l/HAAAA3gAAAA8AAAAAAAAAAAAAAAAAmAIAAGRy&#10;cy9kb3ducmV2LnhtbFBLBQYAAAAABAAEAPUAAACMAwAAAAA=&#10;" path="m21,l,,,26r21,l21,25,1,25r,1l1,1r20,l21,xe" fillcolor="#24282b" stroked="f">
                <v:path arrowok="t" o:connecttype="custom" o:connectlocs="233,0;0,0;0,292;233,292;233,281;11,281;11,292;11,11;11,11;233,11;233,0" o:connectangles="0,0,0,0,0,0,0,0,0,0,0"/>
              </v:shape>
              <v:shape id="Freeform 3245" o:spid="_x0000_s18588" style="position:absolute;left:6765;top:3053;width:56;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m7cYA&#10;AADeAAAADwAAAGRycy9kb3ducmV2LnhtbERPTWvCQBC9F/wPywheim7SUpHoKioULKWI0YPHMTtN&#10;QrOzMbvq+u+7hYK3ebzPmS2CacSVOldbVpCOEhDEhdU1lwoO+/fhBITzyBoby6TgTg4W897TDDNt&#10;b7yja+5LEUPYZaig8r7NpHRFRQbdyLbEkfu2nUEfYVdK3eEthptGviTJWBqsOTZU2NK6ouInvxgF&#10;p+U+JPfV+FR8PX9uP/Lz8bwLG6UG/bCcgvAU/EP8797oOP/1LU3h7514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Mm7cYAAADeAAAADwAAAAAAAAAAAAAAAACYAgAAZHJz&#10;L2Rvd25yZXYueG1sUEsFBgAAAAAEAAQA9QAAAIsDAAAAAA==&#10;" path="m,6l5,1,4,,,5,,6xe" fillcolor="#24282b" stroked="f">
                <v:path arrowok="t" o:connecttype="custom" o:connectlocs="0,68;56,11;45,0;0,57;0,68" o:connectangles="0,0,0,0,0"/>
              </v:shape>
              <v:shape id="Freeform 3246" o:spid="_x0000_s18589" style="position:absolute;left:6809;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s4cgA&#10;AADeAAAADwAAAGRycy9kb3ducmV2LnhtbERPTUvDQBC9C/0PyxR6EbtpxSKx26KFBHtQafSgtzE7&#10;TUKzs2l2Tbf/3hWE3ubxPme5DqYVA/WusaxgNk1AEJdWN1wp+HjPbu5BOI+ssbVMCs7kYL0aXS0x&#10;1fbEOxoKX4kYwi5FBbX3XSqlK2sy6Ka2I47c3vYGfYR9JXWPpxhuWjlPkoU02HBsqLGjTU3lofgx&#10;Cr6Hr+3by+dht89tKLL86Tocj69KTcbh8QGEp+Av4n/3s47zb+9mc/h7J94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zhyAAAAN4AAAAPAAAAAAAAAAAAAAAAAJgCAABk&#10;cnMvZG93bnJldi54bWxQSwUGAAAAAAQABAD1AAAAjQMAAAAA&#10;" path="m1,6l6,1,5,,,5,1,6xe" fillcolor="#24282b" stroked="f">
                <v:path arrowok="t" o:connecttype="custom" o:connectlocs="11,68;67,11;56,0;0,57;11,68" o:connectangles="0,0,0,0,0"/>
              </v:shape>
              <v:shape id="Freeform 3247" o:spid="_x0000_s18590" style="position:absolute;left:6765;top:3334;width:56;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AcYA&#10;AADeAAAADwAAAGRycy9kb3ducmV2LnhtbERPTWsCMRC9F/ofwhR6KZq1osjWKFYQLCLi6sHjuJnu&#10;Lt1M1k2q8d8bQfA2j/c542kwtThT6yrLCnrdBARxbnXFhYL9btEZgXAeWWNtmRRcycF08voyxlTb&#10;C2/pnPlCxBB2KSoovW9SKV1ekkHXtQ1x5H5ta9BH2BZSt3iJ4aaWn0kylAYrjg0lNjQvKf/L/o2C&#10;42wXkuv38JivP1abn+x0OG3DUqn3tzD7AuEp+Kf44V7qOL8/6PXh/k68QU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dAcYAAADeAAAADwAAAAAAAAAAAAAAAACYAgAAZHJz&#10;L2Rvd25yZXYueG1sUEsFBgAAAAAEAAQA9QAAAIsDAAAAAA==&#10;" path="m,6l5,1,4,,,5,,6xe" fillcolor="#24282b" stroked="f">
                <v:path arrowok="t" o:connecttype="custom" o:connectlocs="0,67;56,11;45,0;0,56;0,67" o:connectangles="0,0,0,0,0"/>
              </v:shape>
              <v:shape id="Freeform 3248" o:spid="_x0000_s18591" style="position:absolute;left:6809;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RDscA&#10;AADeAAAADwAAAGRycy9kb3ducmV2LnhtbERPS2vCQBC+C/6HZQq9SN3YF5K6igpKe9Bi7KG9TbNj&#10;EszOxuw2bv99tyB4m4/vOZNZMLXoqHWVZQWjYQKCOLe64kLBx351NwbhPLLG2jIp+CUHs2m/N8FU&#10;2zPvqMt8IWIIuxQVlN43qZQuL8mgG9qGOHIH2xr0EbaF1C2eY7ip5X2SPEuDFceGEhtalpQfsx+j&#10;4Lv7envffB53h7UN2Wq9GITTaavU7U2Yv4DwFPxVfHG/6jj/4Wn0CP/vxBv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5EQ7HAAAA3gAAAA8AAAAAAAAAAAAAAAAAmAIAAGRy&#10;cy9kb3ducmV2LnhtbFBLBQYAAAAABAAEAPUAAACMAwAAAAA=&#10;" path="m1,6l6,1,5,,,5,1,6xe" fillcolor="#24282b" stroked="f">
                <v:path arrowok="t" o:connecttype="custom" o:connectlocs="11,67;67,11;56,0;0,56;11,67" o:connectangles="0,0,0,0,0"/>
              </v:shape>
              <v:rect id="Rectangle 3249" o:spid="_x0000_s18592" style="position:absolute;left:7655;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Je8QA&#10;AADeAAAADwAAAGRycy9kb3ducmV2LnhtbERPTWvCQBC9F/wPywheim7Sokh0FRGkXgo2FdHbkB2T&#10;YHY27q6a/vuuUOhtHu9z5svONOJOzteWFaSjBARxYXXNpYL992Y4BeEDssbGMin4IQ/LRe9ljpm2&#10;D/6iex5KEUPYZ6igCqHNpPRFRQb9yLbEkTtbZzBE6EqpHT5iuGnkW5JMpMGaY0OFLa0rKi75zSiw&#10;249X3l/94eTMevOZmvp43OVKDfrdagYiUBf+xX/urY7z38fpG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CXvEAAAA3gAAAA8AAAAAAAAAAAAAAAAAmAIAAGRycy9k&#10;b3ducmV2LnhtbFBLBQYAAAAABAAEAPUAAACJAwAAAAA=&#10;" fillcolor="#24282b" stroked="f"/>
              <v:rect id="Rectangle 3250" o:spid="_x0000_s18593" style="position:absolute;left:7800;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XDMUA&#10;AADeAAAADwAAAGRycy9kb3ducmV2LnhtbERPTWvCQBC9C/0PyxR6Ed2kRSkxGymC1ItQUyl6G7Jj&#10;EpqdTXdXTf99VxB6m8f7nHw5mE5cyPnWsoJ0moAgrqxuuVaw/1xPXkH4gKyxs0wKfsnDsngY5Zhp&#10;e+UdXcpQixjCPkMFTQh9JqWvGjLop7YnjtzJOoMhQldL7fAaw00nn5NkLg22HBsa7GnVUPVdno0C&#10;u3kf8/7Hfx2dWa23qWkPh49SqafH4W0BItAQ/sV390bH+S+zdA6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pcMxQAAAN4AAAAPAAAAAAAAAAAAAAAAAJgCAABkcnMv&#10;ZG93bnJldi54bWxQSwUGAAAAAAQABAD1AAAAigMAAAAA&#10;" fillcolor="#24282b" stroked="f"/>
              <v:rect id="Rectangle 3251" o:spid="_x0000_s18594" style="position:absolute;left:8100;top:3087;width:11;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yl8UA&#10;AADeAAAADwAAAGRycy9kb3ducmV2LnhtbERPTWvCQBC9C/0PyxS8iG6itEp0lSKIXoQ2FdHbkJ0m&#10;odnZdHfV+O/dQqG3ebzPWaw604grOV9bVpCOEhDEhdU1lwoOn5vhDIQPyBoby6TgTh5Wy6feAjNt&#10;b/xB1zyUIoawz1BBFUKbSemLigz6kW2JI/dlncEQoSuldniL4aaR4yR5lQZrjg0VtrSuqPjOL0aB&#10;3W0HfPjxx7Mz680+NfXp9J4r1X/u3uYgAnXhX/zn3uk4f/KSTu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jKXxQAAAN4AAAAPAAAAAAAAAAAAAAAAAJgCAABkcnMv&#10;ZG93bnJldi54bWxQSwUGAAAAAAQABAD1AAAAigMAAAAA&#10;" fillcolor="#24282b" stroked="f"/>
              <v:shape id="Freeform 3252" o:spid="_x0000_s18595" style="position:absolute;left:7510;top:3076;width:423;height:292;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TlMcA&#10;AADeAAAADwAAAGRycy9kb3ducmV2LnhtbESPQWvCQBCF70L/wzKF3nRj1VSiq0hBWujJKMXjmB2T&#10;0N3ZkN1q+u87h0JvM7w3732z3g7eqRv1sQ1sYDrJQBFXwbZcGzgd9+MlqJiQLbrAZOCHImw3D6M1&#10;Fjbc+UC3MtVKQjgWaKBJqSu0jlVDHuMkdMSiXUPvMcna19r2eJdw7/RzluXaY8vS0GBHrw1VX+W3&#10;N0DVx9uQLy/7MMtfdu7TncvTfG7M0+OwW4FKNKR/89/1uxX82WIq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1E5THAAAA3gAAAA8AAAAAAAAAAAAAAAAAmAIAAGRy&#10;cy9kb3ducmV2LnhtbFBLBQYAAAAABAAEAPUAAACMAwAAAAA=&#10;" path="m38,l,,,26r38,l38,25,,25r1,1l1,1,,1r38,l38,xe" fillcolor="#24282b" stroked="f">
                <v:path arrowok="t" o:connecttype="custom" o:connectlocs="423,0;0,0;0,292;423,292;423,281;0,281;11,292;11,11;0,11;423,11;423,0" o:connectangles="0,0,0,0,0,0,0,0,0,0,0"/>
              </v:shape>
              <v:shape id="Freeform 3253" o:spid="_x0000_s18596" style="position:absolute;left:7989;top:3076;width:278;height:292;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iwMQA&#10;AADeAAAADwAAAGRycy9kb3ducmV2LnhtbERPS2vCQBC+F/wPyxS8FN3EotbUVUQQPejBB9TjkJ0m&#10;odnZsLua9N+7QqG3+fieM192phZ3cr6yrCAdJiCIc6srLhRczpvBBwgfkDXWlknBL3lYLnovc8y0&#10;bflI91MoRAxhn6GCMoQmk9LnJRn0Q9sQR+7bOoMhQldI7bCN4aaWoySZSIMVx4YSG1qXlP+cbkYB&#10;fo0ONUn9dt1uGk6nzu8m7V6p/mu3+gQRqAv/4j/3Tsf57+N0Bs934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osDEAAAA3gAAAA8AAAAAAAAAAAAAAAAAmAIAAGRycy9k&#10;b3ducmV2LnhtbFBLBQYAAAAABAAEAPUAAACJAwAAAAA=&#10;" path="m,1r25,l25,26r,-1l,25r,1l25,26,25,,,,,1xe" fillcolor="#24282b" stroked="f">
                <v:path arrowok="t" o:connecttype="custom" o:connectlocs="0,11;278,11;278,11;278,292;278,281;0,281;0,292;278,292;278,0;0,0;0,11" o:connectangles="0,0,0,0,0,0,0,0,0,0,0"/>
              </v:shape>
              <v:shape id="Freeform 3254" o:spid="_x0000_s18597" style="position:absolute;left:7900;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dsMoA&#10;AADeAAAADwAAAGRycy9kb3ducmV2LnhtbESPQU/DMAyF70j8h8hIXBBLGWKaumUTIG2CA6CVHbab&#10;aby2WuN0TejCv8cHJG62/Pze++bL5Fo1UB8azwbuRhko4tLbhisD28/V7RRUiMgWW89k4IcCLBeX&#10;F3PMrT/zhoYiVkpMOORooI6xy7UOZU0Ow8h3xHI7+N5hlLWvtO3xLOau1eMsm2iHDUtCjR0911Qe&#10;i29n4GvYv3687Y6bw9qnYrV+ukmn07sx11fpcQYqUor/4r/vFyv17x/GAiA4MoN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5u3bDKAAAA3gAAAA8AAAAAAAAAAAAAAAAAmAIA&#10;AGRycy9kb3ducmV2LnhtbFBLBQYAAAAABAAEAPUAAACPAwAAAAA=&#10;" path="m1,6l6,1,5,,,5,1,6xe" fillcolor="#24282b" stroked="f">
                <v:path arrowok="t" o:connecttype="custom" o:connectlocs="11,68;67,11;56,0;0,57;11,68" o:connectangles="0,0,0,0,0"/>
              </v:shape>
              <v:shape id="Freeform 3255" o:spid="_x0000_s18598" style="position:absolute;left:7955;top:3053;width:67;height:68;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4K8gA&#10;AADeAAAADwAAAGRycy9kb3ducmV2LnhtbERPTUvDQBC9C/0PyxR6EbtpxSKx26KFBHtQafSgtzE7&#10;TUKzs2l2Tbf/3hWE3ubxPme5DqYVA/WusaxgNk1AEJdWN1wp+HjPbu5BOI+ssbVMCs7kYL0aXS0x&#10;1fbEOxoKX4kYwi5FBbX3XSqlK2sy6Ka2I47c3vYGfYR9JXWPpxhuWjlPkoU02HBsqLGjTU3lofgx&#10;Cr6Hr+3by+dht89tKLL86Tocj69KTcbh8QGEp+Av4n/3s47zb+/mM/h7J94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ngryAAAAN4AAAAPAAAAAAAAAAAAAAAAAJgCAABk&#10;cnMvZG93bnJldi54bWxQSwUGAAAAAAQABAD1AAAAjQMAAAAA&#10;" path="m1,6l6,1,5,,,5,1,6xe" fillcolor="#24282b" stroked="f">
                <v:path arrowok="t" o:connecttype="custom" o:connectlocs="11,68;67,11;56,0;0,57;11,68" o:connectangles="0,0,0,0,0"/>
              </v:shape>
              <v:shape id="Freeform 3256" o:spid="_x0000_s18599" style="position:absolute;left:7900;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mXMgA&#10;AADeAAAADwAAAGRycy9kb3ducmV2LnhtbERPTU/CQBC9m/gfNmPCxcDWGg2pLERJIHgQQ+GAt7E7&#10;tA3d2dJdyvrvXRMTbvPyPmcyC6YRPXWutqzgYZSAIC6srrlUsNsuhmMQziNrbCyTgh9yMJve3kww&#10;0/bCG+pzX4oYwi5DBZX3bSalKyoy6Ea2JY7cwXYGfYRdKXWHlxhuGpkmybM0WHNsqLCleUXFMT8b&#10;Bd/91/vnx/64OSxtyBfLt/twOq2VGtyF1xcQnoK/iv/dKx3nPz6lKfy9E2+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8OZcyAAAAN4AAAAPAAAAAAAAAAAAAAAAAJgCAABk&#10;cnMvZG93bnJldi54bWxQSwUGAAAAAAQABAD1AAAAjQMAAAAA&#10;" path="m1,6l6,1,5,,,5,1,6xe" fillcolor="#24282b" stroked="f">
                <v:path arrowok="t" o:connecttype="custom" o:connectlocs="11,67;67,11;56,0;0,56;11,67" o:connectangles="0,0,0,0,0"/>
              </v:shape>
              <v:shape id="Freeform 3257" o:spid="_x0000_s18600" style="position:absolute;left:7955;top:33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Dx8cA&#10;AADeAAAADwAAAGRycy9kb3ducmV2LnhtbERPTWvCQBC9F/wPywi9lLqp0lKiq7QFxR5UTHvQ25gd&#10;k2B2Nma3cfvvXaHQ2zze50xmwdSio9ZVlhU8DRIQxLnVFRcKvr/mj68gnEfWWFsmBb/kYDbt3U0w&#10;1fbCW+oyX4gYwi5FBaX3TSqly0sy6Aa2IY7c0bYGfYRtIXWLlxhuajlMkhdpsOLYUGJDHyXlp+zH&#10;KDh0+8/NanfaHhc2ZPPF+0M4n9dK3ffD2xiEp+D/xX/upY7zR8/DEdzeiTf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8Q8fHAAAA3gAAAA8AAAAAAAAAAAAAAAAAmAIAAGRy&#10;cy9kb3ducmV2LnhtbFBLBQYAAAAABAAEAPUAAACMAwAAAAA=&#10;" path="m1,6l6,1,5,,,5,1,6xe" fillcolor="#24282b" stroked="f">
                <v:path arrowok="t" o:connecttype="custom" o:connectlocs="11,67;67,11;56,0;0,56;11,67" o:connectangles="0,0,0,0,0"/>
              </v:shape>
              <v:shape id="Freeform 3258" o:spid="_x0000_s18601" style="position:absolute;left:6186;top:4456;width:2003;height:292;visibility:visible;mso-wrap-style:square;v-text-anchor:top" coordsize="1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ycMYA&#10;AADeAAAADwAAAGRycy9kb3ducmV2LnhtbERPS2vCQBC+F/wPywhepG6qttg0q5SCYA8iJkU9jtnJ&#10;g2ZnQ3bV9N93CwVv8/E9J1n1phFX6lxtWcHTJAJBnFtdc6ngK1s/LkA4j6yxsUwKfsjBajl4SDDW&#10;9sZ7uqa+FCGEXYwKKu/bWEqXV2TQTWxLHLjCdgZ9gF0pdYe3EG4aOY2iF2mw5tBQYUsfFeXf6cUo&#10;yMan83m8Leaf6XYn+8P+VR4vXqnRsH9/A+Gp93fxv3ujw/zZ83QOf++EG+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ycMYAAADeAAAADwAAAAAAAAAAAAAAAACYAgAAZHJz&#10;L2Rvd25yZXYueG1sUEsFBgAAAAAEAAQA9QAAAIsDAAAAAA==&#10;" path="m,1r179,l179,26r,-1l,25r,1l180,26,180,,,,,1xe" fillcolor="#24282b" stroked="f">
                <v:path arrowok="t" o:connecttype="custom" o:connectlocs="0,11;1992,11;1992,11;1992,292;1992,281;0,281;0,292;2003,292;2003,0;0,0;0,11" o:connectangles="0,0,0,0,0,0,0,0,0,0,0"/>
              </v:shape>
              <v:rect id="Rectangle 3259" o:spid="_x0000_s18602" style="position:absolute;left:3950;top:4456;width:217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DxsUA&#10;AADeAAAADwAAAGRycy9kb3ducmV2LnhtbERPTWvCQBC9F/oflil4KXWjYpE0GymC6EWoaRB7G7LT&#10;JDQ7G3dXTf99tyB4m8f7nGw5mE5cyPnWsoLJOAFBXFndcq2g/Fy/LED4gKyxs0wKfsnDMn98yDDV&#10;9sp7uhShFjGEfYoKmhD6VEpfNWTQj21PHLlv6wyGCF0ttcNrDDednCbJqzTYcmxosKdVQ9VPcTYK&#10;7HbzzOXJH76cWa13E9Mejx+FUqOn4f0NRKAh3MU391bH+bP5dA7/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MPGxQAAAN4AAAAPAAAAAAAAAAAAAAAAAJgCAABkcnMv&#10;ZG93bnJldi54bWxQSwUGAAAAAAQABAD1AAAAigMAAAAA&#10;" fillcolor="#24282b" stroked="f"/>
              <v:rect id="Rectangle 3260" o:spid="_x0000_s18603" style="position:absolute;left:3950;top:4737;width:217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dscQA&#10;AADeAAAADwAAAGRycy9kb3ducmV2LnhtbERPTYvCMBC9C/6HMIIX0VRFka5RRBC9LOxWEfc2NLNt&#10;2WZSk6zWf79ZELzN433Oct2aWtzI+cqygvEoAUGcW11xoeB03A0XIHxA1lhbJgUP8rBedTtLTLW9&#10;8yfdslCIGMI+RQVlCE0qpc9LMuhHtiGO3Ld1BkOErpDa4T2Gm1pOkmQuDVYcG0psaFtS/pP9GgX2&#10;sB/w6erPX85sd+9jU10uH5lS/V67eQMRqA0v8dN90HH+dDaZw/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XbHEAAAA3gAAAA8AAAAAAAAAAAAAAAAAmAIAAGRycy9k&#10;b3ducmV2LnhtbFBLBQYAAAAABAAEAPUAAACJAwAAAAA=&#10;" fillcolor="#24282b" stroked="f"/>
              <v:shape id="Freeform 3261" o:spid="_x0000_s18604" style="position:absolute;left:6097;top:4434;width:56;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Rv8cA&#10;AADeAAAADwAAAGRycy9kb3ducmV2LnhtbERPS2sCMRC+C/0PYQq9iGZr8cFqFFsoKKWIqweP42bc&#10;XbqZrJtU4783BaG3+fieM1sEU4sLta6yrOC1n4Agzq2uuFCw3332JiCcR9ZYWyYFN3KwmD91Zphq&#10;e+UtXTJfiBjCLkUFpfdNKqXLSzLo+rYhjtzJtgZ9hG0hdYvXGG5qOUiSkTRYcWwosaGPkvKf7Nco&#10;OC53Ibm9j475d/drs87Oh/M2rJR6eQ7LKQhPwf+LH+6VjvPfhoMx/L0Tb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a0b/HAAAA3gAAAA8AAAAAAAAAAAAAAAAAmAIAAGRy&#10;cy9kb3ducmV2LnhtbFBLBQYAAAAABAAEAPUAAACMAwAAAAA=&#10;" path="m,6l5,1,5,,,5,,6xe" fillcolor="#24282b" stroked="f">
                <v:path arrowok="t" o:connecttype="custom" o:connectlocs="0,67;56,11;56,0;0,56;0,67" o:connectangles="0,0,0,0,0"/>
              </v:shape>
              <v:shape id="Freeform 3262" o:spid="_x0000_s18605" style="position:absolute;left:6153;top:44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RtsoA&#10;AADeAAAADwAAAGRycy9kb3ducmV2LnhtbESPQU/DMAyF70j8h8hIXBBLGWKaumUTIG2CA6CVHbab&#10;aby2WuN0TejCv8cHJG623vN7n+fL5Fo1UB8azwbuRhko4tLbhisD28/V7RRUiMgWW89k4IcCLBeX&#10;F3PMrT/zhoYiVkpCOORooI6xy7UOZU0Ow8h3xKIdfO8wytpX2vZ4lnDX6nGWTbTDhqWhxo6eayqP&#10;xbcz8DXsXz/edsfNYe1TsVo/3aTT6d2Y66v0OAMVKcV/89/1ixX8+4ex8Mo7MoN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AY0bbKAAAA3gAAAA8AAAAAAAAAAAAAAAAAmAIA&#10;AGRycy9kb3ducmV2LnhtbFBLBQYAAAAABAAEAPUAAACPAwAAAAA=&#10;" path="m,6l6,1,5,,,5,,6xe" fillcolor="#24282b" stroked="f">
                <v:path arrowok="t" o:connecttype="custom" o:connectlocs="0,67;67,11;56,0;0,56;0,67" o:connectangles="0,0,0,0,0"/>
              </v:shape>
              <v:shape id="Freeform 3263" o:spid="_x0000_s18606" style="position:absolute;left:6097;top:4715;width:56;height:67;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gVsYA&#10;AADeAAAADwAAAGRycy9kb3ducmV2LnhtbERPTWsCMRC9C/0PYQq9iGZrUXQ1ii0UlFLE1YPHcTPu&#10;Lt1M1k2q8d+bgtDbPN7nzBbB1OJCrassK3jtJyCIc6srLhTsd5+9MQjnkTXWlknBjRws5k+dGaba&#10;XnlLl8wXIoawS1FB6X2TSunykgy6vm2II3eyrUEfYVtI3eI1hptaDpJkJA1WHBtKbOijpPwn+zUK&#10;jstdSG7vo2P+3f3arLPz4bwNK6VensNyCsJT8P/ih3ul4/y34WACf+/EG+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gVsYAAADeAAAADwAAAAAAAAAAAAAAAACYAgAAZHJz&#10;L2Rvd25yZXYueG1sUEsFBgAAAAAEAAQA9QAAAIsDAAAAAA==&#10;" path="m,6l5,1,5,,,5,,6xe" fillcolor="#24282b" stroked="f">
                <v:path arrowok="t" o:connecttype="custom" o:connectlocs="0,67;56,11;56,0;0,56;0,67" o:connectangles="0,0,0,0,0"/>
              </v:shape>
              <v:shape id="Freeform 3264" o:spid="_x0000_s18607" style="position:absolute;left:6153;top:4715;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LbcoA&#10;AADeAAAADwAAAGRycy9kb3ducmV2LnhtbESPQU/DMAyF70j8h8hIXBBLYWKaumUTIG2CA6CVHbab&#10;aby2WuN0TejCv8cHJG62/Pze++bL5Fo1UB8azwbuRhko4tLbhisD28/V7RRUiMgWW89k4IcCLBeX&#10;F3PMrT/zhoYiVkpMOORooI6xy7UOZU0Ow8h3xHI7+N5hlLWvtO3xLOau1fdZNtEOG5aEGjt6rqk8&#10;Ft/OwNewf/142x03h7VPxWr9dJNOp3djrq/S4wxUpBT/xX/fL1bqjx/GAiA4MoN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3S23KAAAA3gAAAA8AAAAAAAAAAAAAAAAAmAIA&#10;AGRycy9kb3ducmV2LnhtbFBLBQYAAAAABAAEAPUAAACPAwAAAAA=&#10;" path="m,6l6,1,5,,,5,,6xe" fillcolor="#24282b" stroked="f">
                <v:path arrowok="t" o:connecttype="custom" o:connectlocs="0,67;67,11;56,0;0,56;0,67" o:connectangles="0,0,0,0,0"/>
              </v:shape>
              <v:shape id="Freeform 3265" o:spid="_x0000_s18608" style="position:absolute;left:3861;top:4434;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u9scA&#10;AADeAAAADwAAAGRycy9kb3ducmV2LnhtbERPTWvCQBC9F/wPywi9lLpRqZTUVVpBsQcV0x7a2zQ7&#10;JsHsbMxu4/bfu0LB2zze50znwdSio9ZVlhUMBwkI4tzqigsFnx/Lx2cQziNrrC2Tgj9yMJ/17qaY&#10;anvmPXWZL0QMYZeigtL7JpXS5SUZdAPbEEfuYFuDPsK2kLrFcww3tRwlyUQarDg2lNjQoqT8mP0a&#10;BT/d9/tu83XcH1Y2ZMvV20M4nbZK3ffD6wsIT8HfxP/utY7zx0/jIVzfiTf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77vbHAAAA3gAAAA8AAAAAAAAAAAAAAAAAmAIAAGRy&#10;cy9kb3ducmV2LnhtbFBLBQYAAAAABAAEAPUAAACMAwAAAAA=&#10;" path="m1,6l6,1,5,,,5,1,6xe" fillcolor="#24282b" stroked="f">
                <v:path arrowok="t" o:connecttype="custom" o:connectlocs="11,67;67,11;56,0;0,56;11,67" o:connectangles="0,0,0,0,0"/>
              </v:shape>
              <v:shape id="Freeform 3266" o:spid="_x0000_s18609" style="position:absolute;left:3917;top:4434;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wgccA&#10;AADeAAAADwAAAGRycy9kb3ducmV2LnhtbERPTWvCQBC9F/wPywi9lLqp0lKiq7QFxR5UTHvQ25gd&#10;k2B2Nma3cfvvXaHQ2zze50xmwdSio9ZVlhU8DRIQxLnVFRcKvr/mj68gnEfWWFsmBb/kYDbt3U0w&#10;1fbCW+oyX4gYwi5FBaX3TSqly0sy6Aa2IY7c0bYGfYRtIXWLlxhuajlMkhdpsOLYUGJDHyXlp+zH&#10;KDh0+8/NanfaHhc2ZPPF+0M4n9dK3ffD2xiEp+D/xX/upY7zR8+jIdzeiTf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cIHHAAAA3gAAAA8AAAAAAAAAAAAAAAAAmAIAAGRy&#10;cy9kb3ducmV2LnhtbFBLBQYAAAAABAAEAPUAAACMAwAAAAA=&#10;" path="m1,6l6,1,5,,,5,1,6xe" fillcolor="#24282b" stroked="f">
                <v:path arrowok="t" o:connecttype="custom" o:connectlocs="11,67;66,11;55,0;0,56;11,67" o:connectangles="0,0,0,0,0"/>
              </v:shape>
              <v:shape id="Freeform 3267" o:spid="_x0000_s18610" style="position:absolute;left:3861;top:4715;width:67;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VGsgA&#10;AADeAAAADwAAAGRycy9kb3ducmV2LnhtbERPTU/CQBC9m/gfNmPCxcBWGg2pLERJIHoQQ+GAt7E7&#10;tA3d2dJdyvrvXRMTbvPyPmc6D6YRPXWutqzgYZSAIC6srrlUsNsuhxMQziNrbCyTgh9yMJ/d3kwx&#10;0/bCG+pzX4oYwi5DBZX3bSalKyoy6Ea2JY7cwXYGfYRdKXWHlxhuGjlOkidpsObYUGFLi4qKY342&#10;Cr77r/fPj/1xc1jZkC9Xr/fhdForNbgLL88gPAV/Ff+733Scnz6mKfy9E2+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dUayAAAAN4AAAAPAAAAAAAAAAAAAAAAAJgCAABk&#10;cnMvZG93bnJldi54bWxQSwUGAAAAAAQABAD1AAAAjQMAAAAA&#10;" path="m1,6l6,1,5,,,5,1,6xe" fillcolor="#24282b" stroked="f">
                <v:path arrowok="t" o:connecttype="custom" o:connectlocs="11,67;67,11;56,0;0,56;11,67" o:connectangles="0,0,0,0,0"/>
              </v:shape>
              <v:shape id="Freeform 3268" o:spid="_x0000_s18611" style="position:absolute;left:3917;top:4715;width:66;height:6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NbsgA&#10;AADeAAAADwAAAGRycy9kb3ducmV2LnhtbERPTU/CQBC9m/AfNmPCxchWEGMqC0ESCByUUD3obewO&#10;bUN3tnSXsvx71sTE27y8z5nMgqlFR62rLCt4GCQgiHOrKy4UfH4s759BOI+ssbZMCi7kYDbt3Uww&#10;1fbMO+oyX4gYwi5FBaX3TSqly0sy6Aa2IY7c3rYGfYRtIXWL5xhuajlMkidpsOLYUGJDi5LyQ3Yy&#10;Cn6678327euw269syJar17twPL4r1b8N8xcQnoL/F/+51zrOH41Hj/D7TrxB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E1uyAAAAN4AAAAPAAAAAAAAAAAAAAAAAJgCAABk&#10;cnMvZG93bnJldi54bWxQSwUGAAAAAAQABAD1AAAAjQMAAAAA&#10;" path="m1,6l6,1,5,,,5,1,6xe" fillcolor="#24282b" stroked="f">
                <v:path arrowok="t" o:connecttype="custom" o:connectlocs="11,67;66,11;55,0;0,56;11,67" o:connectangles="0,0,0,0,0"/>
              </v:shape>
              <v:rect id="Rectangle 3269" o:spid="_x0000_s18612" style="position:absolute;left:3516;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VG8QA&#10;AADeAAAADwAAAGRycy9kb3ducmV2LnhtbERPTYvCMBC9L/gfwgheljVVUZZqFBFELwtaZXFvQzO2&#10;xWZSk6x2//1GELzN433ObNGaWtzI+cqygkE/AUGcW11xoeB4WH98gvABWWNtmRT8kYfFvPM2w1Tb&#10;O+/ploVCxBD2KSooQ2hSKX1ekkHftw1x5M7WGQwRukJqh/cYbmo5TJKJNFhxbCixoVVJ+SX7NQrs&#10;dvPOx6v//nFmtf4amOp02mVK9brtcgoiUBte4qd7q+P80Xg0hs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VRvEAAAA3gAAAA8AAAAAAAAAAAAAAAAAmAIAAGRycy9k&#10;b3ducmV2LnhtbFBLBQYAAAAABAAEAPUAAACJAwAAAAA=&#10;" fillcolor="#24282b" stroked="f"/>
              <v:rect id="Rectangle 3270" o:spid="_x0000_s18613" style="position:absolute;left:1958;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LbMUA&#10;AADeAAAADwAAAGRycy9kb3ducmV2LnhtbERPTWvCQBC9C/0PyxR6kWZjpaHErFIEqZeCplL0NmTH&#10;JJidTXe3mv57Vyh4m8f7nGIxmE6cyfnWsoJJkoIgrqxuuVaw+1o9v4HwAVljZ5kU/JGHxfxhVGCu&#10;7YW3dC5DLWII+xwVNCH0uZS+asigT2xPHLmjdQZDhK6W2uElhptOvqRpJg22HBsa7GnZUHUqf40C&#10;u/4Y8+7Hfx+cWa4+J6bd7zelUk+Pw/sMRKAh3MX/7rWO86ev0wx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tsxQAAAN4AAAAPAAAAAAAAAAAAAAAAAJgCAABkcnMv&#10;ZG93bnJldi54bWxQSwUGAAAAAAQABAD1AAAAigMAAAAA&#10;" fillcolor="#24282b" stroked="f"/>
              <v:rect id="Rectangle 3271" o:spid="_x0000_s18614" style="position:absolute;left:2092;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u98UA&#10;AADeAAAADwAAAGRycy9kb3ducmV2LnhtbERPTWsCMRC9F/wPYQQvpWatVMtqFBFEL0JdpdjbsBl3&#10;FzeTbRJ1/femUPA2j/c503lranEl5yvLCgb9BARxbnXFhYLDfvX2CcIHZI21ZVJwJw/zWedliqm2&#10;N97RNQuFiCHsU1RQhtCkUvq8JIO+bxviyJ2sMxgidIXUDm8x3NTyPUlG0mDFsaHEhpYl5efsYhTY&#10;zfqVD7/++8eZ5Wo7MNXx+JUp1eu2iwmIQG14iv/dGx3nDz+GY/h7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73xQAAAN4AAAAPAAAAAAAAAAAAAAAAAJgCAABkcnMv&#10;ZG93bnJldi54bWxQSwUGAAAAAAQABAD1AAAAigMAAAAA&#10;" fillcolor="#24282b" stroked="f"/>
              <v:rect id="Rectangle 3272" o:spid="_x0000_s18615" style="position:absolute;left:2236;top:4468;width:12;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6hcgA&#10;AADeAAAADwAAAGRycy9kb3ducmV2LnhtbESPQWvCQBCF74X+h2UKXopuVCoSXaUIUi+FNorobciO&#10;SWh2Nt3davrvO4eCtxnem/e+Wa5716orhdh4NjAeZaCIS28brgwc9tvhHFRMyBZbz2TglyKsV48P&#10;S8ytv/EnXYtUKQnhmKOBOqUu1zqWNTmMI98Ri3bxwWGSNVTaBrxJuGv1JMtm2mHD0lBjR5uayq/i&#10;xxnwu7dnPnzH4zm4zfZ97JrT6aMwZvDUvy5AJerT3fx/vbOCP32ZCq+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PqFyAAAAN4AAAAPAAAAAAAAAAAAAAAAAJgCAABk&#10;cnMvZG93bnJldi54bWxQSwUGAAAAAAQABAD1AAAAjQMAAAAA&#10;" fillcolor="#24282b" stroked="f"/>
              <v:rect id="Rectangle 3273" o:spid="_x0000_s18616" style="position:absolute;left:1402;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fHsUA&#10;AADeAAAADwAAAGRycy9kb3ducmV2LnhtbERPTWsCMRC9F/wPYQQvpWatVOxqFBFEL0JdpdjbsBl3&#10;FzeTbRJ1/femUPA2j/c503lranEl5yvLCgb9BARxbnXFhYLDfvU2BuEDssbaMim4k4f5rPMyxVTb&#10;G+/omoVCxBD2KSooQ2hSKX1ekkHftw1x5E7WGQwRukJqh7cYbmr5niQjabDi2FBiQ8uS8nN2MQrs&#10;Zv3Kh1///ePMcrUdmOp4/MqU6nXbxQREoDY8xf/ujY7zhx/DT/h7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F8exQAAAN4AAAAPAAAAAAAAAAAAAAAAAJgCAABkcnMv&#10;ZG93bnJldi54bWxQSwUGAAAAAAQABAD1AAAAigMAAAAA&#10;" fillcolor="#24282b" stroked="f"/>
              <v:rect id="Rectangle 3274" o:spid="_x0000_s18617" style="position:absolute;left:712;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F/sgA&#10;AADeAAAADwAAAGRycy9kb3ducmV2LnhtbESPQWvCQBCF74X+h2UKXoputK1IdJUiiF4KNRXR25Cd&#10;JqHZ2XR31fTfdw6F3maYN++9b7HqXauuFGLj2cB4lIEiLr1tuDJw+NgMZ6BiQrbYeiYDPxRhtby/&#10;W2Bu/Y33dC1SpcSEY44G6pS6XOtY1uQwjnxHLLdPHxwmWUOlbcCbmLtWT7Jsqh02LAk1drSuqfwq&#10;Ls6A320f+fAdj+fg1pu3sWtOp/fCmMFD/zoHlahP/+K/752V+k8vzw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IX+yAAAAN4AAAAPAAAAAAAAAAAAAAAAAJgCAABk&#10;cnMvZG93bnJldi54bWxQSwUGAAAAAAQABAD1AAAAjQMAAAAA&#10;" fillcolor="#24282b" stroked="f"/>
              <v:rect id="Rectangle 3275" o:spid="_x0000_s18618" style="position:absolute;left:2793;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gZcUA&#10;AADeAAAADwAAAGRycy9kb3ducmV2LnhtbERPTWvCQBC9C/0PyxS8iG6irUh0lSKIXoQ2FdHbkJ0m&#10;odnZdHfV+O/dQqG3ebzPWaw604grOV9bVpCOEhDEhdU1lwoOn5vhDIQPyBoby6TgTh5Wy6feAjNt&#10;b/xB1zyUIoawz1BBFUKbSemLigz6kW2JI/dlncEQoSuldniL4aaR4ySZSoM1x4YKW1pXVHznF6PA&#10;7rYDPvz449mZ9Wafmvp0es+V6j93b3MQgbrwL/5z73ScP3l9Se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CBlxQAAAN4AAAAPAAAAAAAAAAAAAAAAAJgCAABkcnMv&#10;ZG93bnJldi54bWxQSwUGAAAAAAQABAD1AAAAigMAAAAA&#10;" fillcolor="#24282b" stroked="f"/>
              <v:rect id="Rectangle 3276" o:spid="_x0000_s18619" style="position:absolute;left:3683;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EsUA&#10;AADeAAAADwAAAGRycy9kb3ducmV2LnhtbERPTWsCMRC9C/6HMEIvUrNqlbIaRQTRS6GuUuxt2Iy7&#10;i5vJNom6/vumUPA2j/c582VranEj5yvLCoaDBARxbnXFhYLjYfP6DsIHZI21ZVLwIA/LRbczx1Tb&#10;O+/ploVCxBD2KSooQ2hSKX1ekkE/sA1x5M7WGQwRukJqh/cYbmo5SpKpNFhxbCixoXVJ+SW7GgV2&#10;t+3z8cd/fTuz3nwMTXU6fWZKvfTa1QxEoDY8xf/unY7zx5O3E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r4SxQAAAN4AAAAPAAAAAAAAAAAAAAAAAJgCAABkcnMv&#10;ZG93bnJldi54bWxQSwUGAAAAAAQABAD1AAAAigMAAAAA&#10;" fillcolor="#24282b" stroked="f"/>
              <v:rect id="Rectangle 3277" o:spid="_x0000_s18620" style="position:absolute;left:3349;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bicUA&#10;AADeAAAADwAAAGRycy9kb3ducmV2LnhtbERPTWsCMRC9F/wPYQQvpWatVcpqFBFEL0JdpdjbsBl3&#10;FzeTbRJ1/femUPA2j/c503lranEl5yvLCgb9BARxbnXFhYLDfvX2CcIHZI21ZVJwJw/zWedliqm2&#10;N97RNQuFiCHsU1RQhtCkUvq8JIO+bxviyJ2sMxgidIXUDm8x3NTyPUnG0mDFsaHEhpYl5efsYhTY&#10;zfqVD7/++8eZ5Wo7MNXx+JUp1eu2iwmIQG14iv/dGx3nD0cfQ/h7J9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huJxQAAAN4AAAAPAAAAAAAAAAAAAAAAAJgCAABkcnMv&#10;ZG93bnJldi54bWxQSwUGAAAAAAQABAD1AAAAigMAAAAA&#10;" fillcolor="#24282b" stroked="f"/>
              <v:rect id="Rectangle 3278" o:spid="_x0000_s18621" style="position:absolute;left:846;top:4468;width:11;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D/cUA&#10;AADeAAAADwAAAGRycy9kb3ducmV2LnhtbERPTWvCQBC9F/oflhG8lGZj1VLSrFIE0YtQUyn2NmSn&#10;STA7m+6uGv+9KxS8zeN9Tj7vTStO5HxjWcEoSUEQl1Y3XCnYfS2f30D4gKyxtUwKLuRhPnt8yDHT&#10;9sxbOhWhEjGEfYYK6hC6TEpf1mTQJ7YjjtyvdQZDhK6S2uE5hptWvqTpqzTYcGyosaNFTeWhOBoF&#10;dr164t2f//5xZrHcjEyz338WSg0H/cc7iEB9uIv/3Wsd54+nkwnc3ok3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4P9xQAAAN4AAAAPAAAAAAAAAAAAAAAAAJgCAABkcnMv&#10;ZG93bnJldi54bWxQSwUGAAAAAAQABAD1AAAAigMAAAAA&#10;" fillcolor="#24282b" stroked="f"/>
              <v:shape id="Freeform 3279" o:spid="_x0000_s18622" style="position:absolute;left:556;top:4456;width:3338;height:292;visibility:visible;mso-wrap-style:square;v-text-anchor:top" coordsize="3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6T8UA&#10;AADeAAAADwAAAGRycy9kb3ducmV2LnhtbERPTWvCQBC9F/wPywi9FN1UG9HUVUKhJZciRj14G7LT&#10;JJidDdltjP/eFQq9zeN9zno7mEb01LnasoLXaQSCuLC65lLB8fA5WYJwHlljY5kU3MjBdjN6WmOi&#10;7ZX31Oe+FCGEXYIKKu/bREpXVGTQTW1LHLgf2xn0AXal1B1eQ7hp5CyKFtJgzaGhwpY+Kiou+a9R&#10;cElt+nWi2fHcvAyrXZ1n/XecKfU8HtJ3EJ4G/y/+c2c6zJ/HbzE83gk3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XpPxQAAAN4AAAAPAAAAAAAAAAAAAAAAAJgCAABkcnMv&#10;ZG93bnJldi54bWxQSwUGAAAAAAQABAD1AAAAigMAAAAA&#10;" path="m300,l,,,26r300,l300,25,1,25r,1l1,1r299,l300,xe" fillcolor="#24282b" stroked="f">
                <v:path arrowok="t" o:connecttype="custom" o:connectlocs="3338,0;0,0;0,292;3338,292;3338,281;11,281;11,292;11,11;11,11;3338,11;3338,0" o:connectangles="0,0,0,0,0,0,0,0,0,0,0"/>
              </v:shape>
              <v:shape id="Freeform 3280" o:spid="_x0000_s18623" style="position:absolute;left:4239;top:5265;width:178;height:314;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C8YA&#10;AADeAAAADwAAAGRycy9kb3ducmV2LnhtbERPS2vCQBC+C/0PyxR6kbrxSUmzEVECgvVgmktvQ3aa&#10;pM3OhuxW0/56tyB4m4/vOcl6MK04U+8aywqmkwgEcWl1w5WC4j17fgHhPLLG1jIp+CUH6/RhlGCs&#10;7YVPdM59JUIIuxgV1N53sZSurMmgm9iOOHCftjfoA+wrqXu8hHDTylkUraTBhkNDjR1tayq/8x+j&#10;oCvePkx22I6NPeJfsSxb97XLlHp6HDavIDwN/i6+ufc6zJ8vFyv4fyfc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VGC8YAAADeAAAADwAAAAAAAAAAAAAAAACYAgAAZHJz&#10;L2Rvd25yZXYueG1sUEsFBgAAAAAEAAQA9QAAAIsDAAAAAA==&#10;" path="m16,28l,28,,e" filled="f" strokecolor="#24282b" strokeweight="0">
                <v:path arrowok="t" o:connecttype="custom" o:connectlocs="178,314;0,314;0,0" o:connectangles="0,0,0"/>
              </v:shape>
              <v:shape id="Freeform 3281" o:spid="_x0000_s18624" style="position:absolute;left:4195;top:5242;width:89;height:67;visibility:visible;mso-wrap-style:square;v-text-anchor:top" coordsize="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rsYA&#10;AADeAAAADwAAAGRycy9kb3ducmV2LnhtbERPS2sCMRC+C/0PYQq9SM36qNWtUaRFKFIQbQ8eh824&#10;u3UzWZOsrv++KQje5uN7zmzRmkqcyfnSsoJ+LwFBnFldcq7g53v1PAHhA7LGyjIpuJKHxfyhM8NU&#10;2wtv6bwLuYgh7FNUUIRQp1L6rCCDvmdr4sgdrDMYInS51A4vMdxUcpAkY2mw5NhQYE3vBWXHXWMU&#10;mG21qTH/0Ot992s6dMvm97RplHp6bJdvIAK14S6+uT91nD98Gb3C/zvxB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trsYAAADeAAAADwAAAAAAAAAAAAAAAACYAgAAZHJz&#10;L2Rvd25yZXYueG1sUEsFBgAAAAAEAAQA9QAAAIsDAAAAAA==&#10;" path="m44,l,67r89,l44,xe" fillcolor="#24282b" stroked="f">
                <v:path arrowok="t" o:connecttype="custom" o:connectlocs="44,0;0,67;89,67;44,0" o:connectangles="0,0,0,0"/>
              </v:shape>
              <v:rect id="Rectangle 3282" o:spid="_x0000_s18625" style="position:absolute;left:8211;top:4445;width:13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pMUA&#10;AADeAAAADwAAAGRycy9kb3ducmV2LnhtbESPzWoDMQyE74W+g1Ght8abtA1hEyeEQCAtvWSTBxBr&#10;7Q+x5cV2s9u3rw6F3iRmNPNps5u8U3eKqQ9sYD4rQBHXwfbcGrheji8rUCkjW3SBycAPJdhtHx82&#10;WNow8pnuVW6VhHAq0UCX81BqneqOPKZZGIhFa0L0mGWNrbYRRwn3Ti+KYqk99iwNHQ506Ki+Vd/e&#10;gL5Ux3FVuViEz0Xz5T5O54aCMc9P034NKtOU/81/1ycr+K/vb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uk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w:t>
                      </w:r>
                    </w:p>
                  </w:txbxContent>
                </v:textbox>
              </v:rect>
              <v:shape id="Freeform 3283" o:spid="_x0000_s18626" style="position:absolute;left:812;top:337;width:412;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ZMMA&#10;AADeAAAADwAAAGRycy9kb3ducmV2LnhtbERPS2sCMRC+F/ofwhS81Wxrq3ZrFBUK9ugDvQ6baXbp&#10;ZrImUVd/vREEb/PxPWc0aW0tjuRD5VjBWzcDQVw4XbFRsFn/vA5BhIissXZMCs4UYDJ+fhphrt2J&#10;l3RcRSNSCIccFZQxNrmUoSjJYui6hjhxf85bjAl6I7XHUwq3tXzPsr60WHFqKLGheUnF/+pgFcSC&#10;l+ttc2n3ld/tfg9sBpeZUarz0k6/QURq40N8dy90mt/7/PiC2zvp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ZMMAAADeAAAADwAAAAAAAAAAAAAAAACYAgAAZHJzL2Rv&#10;d25yZXYueG1sUEsFBgAAAAAEAAQA9QAAAIgDAAAAAA==&#10;" path="m37,l,,,25r37,e" filled="f" strokecolor="#24211d" strokeweight="0">
                <v:path arrowok="t" o:connecttype="custom" o:connectlocs="412,0;0,0;0,280;412,280" o:connectangles="0,0,0,0"/>
              </v:shape>
              <v:shape id="Freeform 3284" o:spid="_x0000_s18627" style="position:absolute;left:1280;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rdMcA&#10;AADeAAAADwAAAGRycy9kb3ducmV2LnhtbESPT2vCQBDF7wW/wzJCb3VjxVJSVxGl4sGL/yi9Ddkx&#10;G5KdDdlV47fvHITe3vDe/GbebNH7Rt2oi1VgA+NRBoq4CLbi0sDp+P32CSomZItNYDLwoAiL+eBl&#10;hrkNd97T7ZBKJRCOORpwKbW51rFw5DGOQkss3iV0HpOMXalth3eB+0a/Z9mH9lixXHDY0spRUR+u&#10;Xij7a73Z/qyPl9+HO51tvQvnrDDmddgvv0Al6tN/+Lm9tfL+ZDqVAlJHNO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FK3THAAAA3gAAAA8AAAAAAAAAAAAAAAAAmAIAAGRy&#10;cy9kb3ducmV2LnhtbFBLBQYAAAAABAAEAPUAAACMAwAAAAA=&#10;" path="m,l25,r,25l,25e" filled="f" strokecolor="#24211d" strokeweight="0">
                <v:path arrowok="t" o:connecttype="custom" o:connectlocs="0,0;278,0;278,280;0,280" o:connectangles="0,0,0,0"/>
              </v:shape>
              <v:shape id="Freeform 3285" o:spid="_x0000_s18628" style="position:absolute;left:1647;top:337;width:411;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ev8MA&#10;AADeAAAADwAAAGRycy9kb3ducmV2LnhtbERP32vCMBB+H+x/CDfwbU2duI1qLHMguEd1zNejOdOy&#10;5lKTVDv/eiMMfLuP7+fNy8G24kQ+NI4VjLMcBHHldMNGwfdu9fwOIkRkja1jUvBHAcrF48McC+3O&#10;vKHTNhqRQjgUqKCOsSukDFVNFkPmOuLEHZy3GBP0RmqP5xRuW/mS56/SYsOpocaOPmuqfre9VRAr&#10;3ux+ustwbPx+/9WzebssjVKjp+FjBiLSEO/if/dap/mT6XQMt3fSD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vev8MAAADeAAAADwAAAAAAAAAAAAAAAACYAgAAZHJzL2Rv&#10;d25yZXYueG1sUEsFBgAAAAAEAAQA9QAAAIgDAAAAAA==&#10;" path="m37,l,,,25r37,e" filled="f" strokecolor="#24211d" strokeweight="0">
                <v:path arrowok="t" o:connecttype="custom" o:connectlocs="411,0;0,0;0,280;411,280" o:connectangles="0,0,0,0"/>
              </v:shape>
              <v:shape id="Freeform 3286" o:spid="_x0000_s18629" style="position:absolute;left:2114;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QmMcA&#10;AADeAAAADwAAAGRycy9kb3ducmV2LnhtbESPQWvCQBCF7wX/wzKCt7qpYinRVYrSkkMvakLxNmTH&#10;bEh2NmTXGP99t1DobYb33jdvNrvRtmKg3teOFbzMExDEpdM1Vwry88fzGwgfkDW2jknBgzzstpOn&#10;Daba3flIwylUIkLYp6jAhNClUvrSkEU/dx1x1K6utxji2ldS93iPcNvKRZK8Sos1xwsGO9obKpvT&#10;zUbK8dZ8Zt+H8/XyMHmhmy9XJKVSs+n4vgYRaAz/5r90pmP95Wq1gN934gx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bEJjHAAAA3gAAAA8AAAAAAAAAAAAAAAAAmAIAAGRy&#10;cy9kb3ducmV2LnhtbFBLBQYAAAAABAAEAPUAAACMAwAAAAA=&#10;" path="m,l25,r,25l,25e" filled="f" strokecolor="#24211d" strokeweight="0">
                <v:path arrowok="t" o:connecttype="custom" o:connectlocs="0,0;278,0;278,280;0,280" o:connectangles="0,0,0,0"/>
              </v:shape>
              <v:shape id="Freeform 3287" o:spid="_x0000_s18630" style="position:absolute;left:2481;top:337;width:412;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lU8MA&#10;AADeAAAADwAAAGRycy9kb3ducmV2LnhtbERP32vCMBB+H+x/CDfwbU030Y3OtGyCoI/qmK9Hc0vL&#10;mkuXRK3+9UYQfLuP7+fNqsF24kA+tI4VvGQ5COLa6ZaNgu/t4vkdRIjIGjvHpOBEAary8WGGhXZH&#10;XtNhE41IIRwKVNDE2BdShrohiyFzPXHifp23GBP0RmqPxxRuO/ma51NpseXU0GBP84bqv83eKog1&#10;r7c//Xn4b/1ut9qzeTt/GaVGT8PnB4hIQ7yLb+6lTvPHk8kYru+kG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XlU8MAAADeAAAADwAAAAAAAAAAAAAAAACYAgAAZHJzL2Rv&#10;d25yZXYueG1sUEsFBgAAAAAEAAQA9QAAAIgDAAAAAA==&#10;" path="m37,l,,,25r37,e" filled="f" strokecolor="#24211d" strokeweight="0">
                <v:path arrowok="t" o:connecttype="custom" o:connectlocs="412,0;0,0;0,280;412,280" o:connectangles="0,0,0,0"/>
              </v:shape>
              <v:shape id="Freeform 3288" o:spid="_x0000_s18631" style="position:absolute;left:2949;top:337;width:289;height:280;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kMUA&#10;AADeAAAADwAAAGRycy9kb3ducmV2LnhtbERPS0vDQBC+C/6HZQq9iN3Yl5J2W6SifZy0iudpdpoE&#10;s7Mhszapv94tCN7m43vOfNm5Sp2okdKzgbtBAoo487bk3MDH+/PtAygJyBYrz2TgTALLxfXVHFPr&#10;W36j0z7kKoawpGigCKFOtZasIIcy8DVx5I6+cRgibHJtG2xjuKv0MEmm2mHJsaHAmlYFZV/7b2fg&#10;VbfylK2nu5/Vy/1h9DmWsL0RY/q97nEGKlAX/sV/7o2N80eTyRgu78Qb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OuQxQAAAN4AAAAPAAAAAAAAAAAAAAAAAJgCAABkcnMv&#10;ZG93bnJldi54bWxQSwUGAAAAAAQABAD1AAAAigMAAAAA&#10;" path="m,l26,r,25l,25e" filled="f" strokecolor="#24211d" strokeweight="0">
                <v:path arrowok="t" o:connecttype="custom" o:connectlocs="0,0;289,0;289,280;0,280" o:connectangles="0,0,0,0"/>
              </v:shape>
              <v:shape id="Freeform 3289" o:spid="_x0000_s18632" style="position:absolute;left:3316;top:337;width:411;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YvMMA&#10;AADeAAAADwAAAGRycy9kb3ducmV2LnhtbERP32vCMBB+F/Y/hBvsTdMp3aQ2lU0Q5qM65uvRnGmx&#10;uXRJ1OpfvwwGe7uP7+eVy8F24kI+tI4VPE8yEMS10y0bBZ/79XgOIkRkjZ1jUnCjAMvqYVRiod2V&#10;t3TZRSNSCIcCFTQx9oWUoW7IYpi4njhxR+ctxgS9kdrjNYXbTk6z7EVabDk1NNjTqqH6tDtbBbHm&#10;7f6rvw/frT8cNmc2r/d3o9TT4/C2ABFpiP/iP/eHTvNneZ7D7zvpBl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DYvMMAAADeAAAADwAAAAAAAAAAAAAAAACYAgAAZHJzL2Rv&#10;d25yZXYueG1sUEsFBgAAAAAEAAQA9QAAAIgDAAAAAA==&#10;" path="m37,l,,,25r37,e" filled="f" strokecolor="#24211d" strokeweight="0">
                <v:path arrowok="t" o:connecttype="custom" o:connectlocs="411,0;0,0;0,280;411,280" o:connectangles="0,0,0,0"/>
              </v:shape>
              <v:shape id="Freeform 3290" o:spid="_x0000_s18633" style="position:absolute;left:3783;top:337;width:289;height:280;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QfMYA&#10;AADeAAAADwAAAGRycy9kb3ducmV2LnhtbERPS0vDQBC+C/6HZQQv0m60NpW02yIVte2pD/E8ZqdJ&#10;MDsbMmsT/fVuQfA2H99zZove1epErVSeDdwOE1DEubcVFwbeDs+DB1ASkC3WnsnANwks5pcXM8ys&#10;73hHp30oVAxhydBAGUKTaS15SQ5l6BviyB196zBE2BbattjFcFfruyRJtcOKY0OJDS1Lyj/3X87A&#10;VnfylL+mm5/ly+Rj9H4vYX0jxlxf9Y9TUIH68C/+c69snD8aj1M4vxNv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QfMYAAADeAAAADwAAAAAAAAAAAAAAAACYAgAAZHJz&#10;L2Rvd25yZXYueG1sUEsFBgAAAAAEAAQA9QAAAIsDAAAAAA==&#10;" path="m,l26,r,25l1,25e" filled="f" strokecolor="#24211d" strokeweight="0">
                <v:path arrowok="t" o:connecttype="custom" o:connectlocs="0,0;289,0;289,280;11,280" o:connectangles="0,0,0,0"/>
              </v:shape>
              <v:shape id="Freeform 3291" o:spid="_x0000_s18634" style="position:absolute;left:4684;top:337;width:412;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jUMIA&#10;AADeAAAADwAAAGRycy9kb3ducmV2LnhtbERPTWsCMRC9C/0PYQRvmlVRy9YorSDoUS31Omym2aWb&#10;yTaJuvrrjSB4m8f7nPmytbU4kw+VYwXDQQaCuHC6YqPg+7Duv4MIEVlj7ZgUXCnAcvHWmWOu3YV3&#10;dN5HI1IIhxwVlDE2uZShKMliGLiGOHG/zluMCXojtcdLCre1HGXZVFqsODWU2NCqpOJvf7IKYsG7&#10;w09za/8rfzxuT2xmty+jVK/bfn6AiNTGl/jp3ug0fzyZzODxTr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uNQwgAAAN4AAAAPAAAAAAAAAAAAAAAAAJgCAABkcnMvZG93&#10;bnJldi54bWxQSwUGAAAAAAQABAD1AAAAhwMAAAAA&#10;" path="m37,l,,,25r37,e" filled="f" strokecolor="#24211d" strokeweight="0">
                <v:path arrowok="t" o:connecttype="custom" o:connectlocs="412,0;0,0;0,280;412,280" o:connectangles="0,0,0,0"/>
              </v:shape>
              <v:shape id="Freeform 3292" o:spid="_x0000_s18635" style="position:absolute;left:5152;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ncscA&#10;AADeAAAADwAAAGRycy9kb3ducmV2LnhtbESPT2vCQBDF7wW/wzJCb3VjxVJSVxGl4sGL/yi9Ddkx&#10;G5KdDdlV47fvHITe3jBvfvPebNH7Rt2oi1VgA+NRBoq4CLbi0sDp+P32CSomZItNYDLwoAiL+eBl&#10;hrkNd97T7ZBKJRCOORpwKbW51rFw5DGOQkssu0voPCYZu1LbDu8C941+z7IP7bFi+eCwpZWjoj5c&#10;vVD213qz/VkfL78PdzrbehfOWWHM67BffoFK1Kd/8/N6ayX+ZDqVvFJHNO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J3LHAAAA3gAAAA8AAAAAAAAAAAAAAAAAmAIAAGRy&#10;cy9kb3ducmV2LnhtbFBLBQYAAAAABAAEAPUAAACMAwAAAAA=&#10;" path="m,l25,r,25l,25e" filled="f" strokecolor="#24211d" strokeweight="0">
                <v:path arrowok="t" o:connecttype="custom" o:connectlocs="0,0;278,0;278,280;0,280" o:connectangles="0,0,0,0"/>
              </v:shape>
              <v:shape id="Freeform 3293" o:spid="_x0000_s18636" style="position:absolute;left:5519;top:337;width:411;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SucQA&#10;AADeAAAADwAAAGRycy9kb3ducmV2LnhtbERPS2sCMRC+F/ofwgjeataK1W43K21BqEcf6HXYTLNL&#10;N5NtEnX11zdCwdt8fM8pFr1txYl8aBwrGI8yEMSV0w0bBbvt8mkOIkRkja1jUnChAIvy8aHAXLsz&#10;r+m0iUakEA45Kqhj7HIpQ1WTxTByHXHivp23GBP0RmqP5xRuW/mcZS/SYsOpocaOPmuqfjZHqyBW&#10;vN7uu2v/2/jDYXVkM7t+GKWGg/79DUSkPt7F/+4vneZPptNXuL2Tb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90rnEAAAA3gAAAA8AAAAAAAAAAAAAAAAAmAIAAGRycy9k&#10;b3ducmV2LnhtbFBLBQYAAAAABAAEAPUAAACJAwAAAAA=&#10;" path="m37,l,,,25r37,e" filled="f" strokecolor="#24211d" strokeweight="0">
                <v:path arrowok="t" o:connecttype="custom" o:connectlocs="411,0;0,0;0,280;411,280" o:connectangles="0,0,0,0"/>
              </v:shape>
              <v:shape id="Freeform 3294" o:spid="_x0000_s18637" style="position:absolute;left:5986;top:337;width:278;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hyccA&#10;AADeAAAADwAAAGRycy9kb3ducmV2LnhtbESPT2vCQBDF70K/wzIFb7rRUinRVaTF4qEX/1G8Ddkx&#10;G5KdDdlV47d3DoXe3vDe/GbeYtX7Rt2oi1VgA5NxBoq4CLbi0sDxsBl9gIoJ2WITmAw8KMJq+TJY&#10;YG7DnXd026dSCYRjjgZcSm2udSwceYzj0BKLdwmdxyRjV2rb4V3gvtHTLJtpjxXLBYctfToq6v3V&#10;C2V3rb+3v1+Hy/nhjidb/4RTVhgzfO3Xc1CJ+vQf/tveWnn/7X0mBaSOaN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4cnHAAAA3gAAAA8AAAAAAAAAAAAAAAAAmAIAAGRy&#10;cy9kb3ducmV2LnhtbFBLBQYAAAAABAAEAPUAAACMAwAAAAA=&#10;" path="m,l25,r,25l,25e" filled="f" strokecolor="#24211d" strokeweight="0">
                <v:path arrowok="t" o:connecttype="custom" o:connectlocs="0,0;278,0;278,280;0,280" o:connectangles="0,0,0,0"/>
              </v:shape>
              <v:shape id="Freeform 3295" o:spid="_x0000_s18638" style="position:absolute;left:6565;top:337;width:411;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UAsMA&#10;AADeAAAADwAAAGRycy9kb3ducmV2LnhtbERPTWsCMRC9C/0PYQreNLtKbVnNSisIelRLvQ6bMbt0&#10;M9kmUVd/fVMoeJvH+5zFsretuJAPjWMF+TgDQVw53bBR8HlYj95AhIissXVMCm4UYFk+DRZYaHfl&#10;HV320YgUwqFABXWMXSFlqGqyGMauI07cyXmLMUFvpPZ4TeG2lZMsm0mLDaeGGjta1VR9789WQax4&#10;d/jq7v1P44/H7ZnN6/3DKDV87t/nICL18SH+d290mj99meXw906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UAsMAAADeAAAADwAAAAAAAAAAAAAAAACYAgAAZHJzL2Rv&#10;d25yZXYueG1sUEsFBgAAAAAEAAQA9QAAAIgDAAAAAA==&#10;" path="m37,l,,,25r37,e" filled="f" strokecolor="#24211d" strokeweight="0">
                <v:path arrowok="t" o:connecttype="custom" o:connectlocs="411,0;0,0;0,280;411,280" o:connectangles="0,0,0,0"/>
              </v:shape>
              <v:shape id="Freeform 3296" o:spid="_x0000_s18639" style="position:absolute;left:7032;top:337;width:289;height:280;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cwsYA&#10;AADeAAAADwAAAGRycy9kb3ducmV2LnhtbERPS0vDQBC+C/6HZQQv0m5sbSqx2yItattTH+J5zI5J&#10;MDsbMtsm+utdQfA2H99zZove1epMrVSeDdwOE1DEubcVFwZej0+De1ASkC3WnsnAFwks5pcXM8ys&#10;73hP50MoVAxhydBAGUKTaS15SQ5l6BviyH341mGIsC20bbGL4a7WoyRJtcOKY0OJDS1Lyj8PJ2dg&#10;pztZ5S/p9nv5PH0fv91J2NyIMddX/eMDqEB9+Bf/udc2zh9P0hH8vhNv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0cwsYAAADeAAAADwAAAAAAAAAAAAAAAACYAgAAZHJz&#10;L2Rvd25yZXYueG1sUEsFBgAAAAAEAAQA9QAAAIsDAAAAAA==&#10;" path="m,l26,r,25l,25e" filled="f" strokecolor="#24211d" strokeweight="0">
                <v:path arrowok="t" o:connecttype="custom" o:connectlocs="0,0;289,0;289,280;0,280" o:connectangles="0,0,0,0"/>
              </v:shape>
              <v:shape id="Freeform 3297" o:spid="_x0000_s18640" style="position:absolute;left:7399;top:337;width:412;height:280;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v7sMA&#10;AADeAAAADwAAAGRycy9kb3ducmV2LnhtbERP32vCMBB+H+x/CDfwbaab6EbXVDZB0Ed1zNejuaVl&#10;zaVLUq3+9UYQfLuP7+cV88G24kA+NI4VvIwzEMSV0w0bBd+75fM7iBCRNbaOScGJAszLx4cCc+2O&#10;vKHDNhqRQjjkqKCOsculDFVNFsPYdcSJ+3XeYkzQG6k9HlO4beVrls2kxYZTQ40dLWqq/ra9VRAr&#10;3ux+uvPw3/j9ft2zeTt/GaVGT8PnB4hIQ7yLb+6VTvMn09kEru+kG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v7sMAAADeAAAADwAAAAAAAAAAAAAAAACYAgAAZHJzL2Rv&#10;d25yZXYueG1sUEsFBgAAAAAEAAQA9QAAAIgDAAAAAA==&#10;" path="m37,l,,,25r37,e" filled="f" strokecolor="#24211d" strokeweight="0">
                <v:path arrowok="t" o:connecttype="custom" o:connectlocs="412,0;0,0;0,280;412,280" o:connectangles="0,0,0,0"/>
              </v:shape>
              <v:shape id="Freeform 3298" o:spid="_x0000_s18641" style="position:absolute;left:7866;top:337;width:290;height:280;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hLcYA&#10;AADeAAAADwAAAGRycy9kb3ducmV2LnhtbERPS0vDQBC+C/6HZQQv0m60bSppt0UqattTH+J5zE6T&#10;YHY2ZNYm+utdQfA2H99z5sve1epMrVSeDdwOE1DEubcVFwZej0+De1ASkC3WnsnAFwksF5cXc8ys&#10;73hP50MoVAxhydBAGUKTaS15SQ5l6BviyJ186zBE2BbattjFcFfruyRJtcOKY0OJDa1Kyj8On87A&#10;TnfymL+k2+/V8/R99DaWsLkRY66v+ocZqEB9+Bf/udc2zh9N0jH8vhNv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hLcYAAADeAAAADwAAAAAAAAAAAAAAAACYAgAAZHJz&#10;L2Rvd25yZXYueG1sUEsFBgAAAAAEAAQA9QAAAIsDAAAAAA==&#10;" path="m,l26,r,25l,25e" filled="f" strokecolor="#24211d" strokeweight="0">
                <v:path arrowok="t" o:connecttype="custom" o:connectlocs="0,0;290,0;290,280;0,280" o:connectangles="0,0,0,0"/>
              </v:shape>
              <v:shape id="Freeform 3299" o:spid="_x0000_s18642" style="position:absolute;left:701;top:1706;width:222;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ki8gA&#10;AADeAAAADwAAAGRycy9kb3ducmV2LnhtbESPQWsCMRCF7wX/Qxihl1KzWpWyGkWKBRE8qFXobdyM&#10;u4vJZLtJdf33RhC8zfDevO/NeNpYI85U+9Kxgm4nAUGcOV1yruBn+/3+CcIHZI3GMSm4kofppPUy&#10;xlS7C6/pvAm5iCHsU1RQhFClUvqsIIu+4yriqB1dbTHEtc6lrvESw62RvSQZSoslR0KBFX0VlJ02&#10;/zZyDyde9t92x7D3s8NivjL892uUem03sxGIQE14mh/XCx3rfwyGA7i/E2e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uSLyAAAAN4AAAAPAAAAAAAAAAAAAAAAAJgCAABk&#10;cnMvZG93bnJldi54bWxQSwUGAAAAAAQABAD1AAAAjQMAAAAA&#10;" path="m20,l,,,25r20,e" filled="f" strokecolor="#24211d" strokeweight="0">
                <v:path arrowok="t" o:connecttype="custom" o:connectlocs="222,0;0,0;0,281;222,281" o:connectangles="0,0,0,0"/>
              </v:shape>
              <v:shape id="Freeform 3300" o:spid="_x0000_s18643" style="position:absolute;left:1346;top:1706;width:212;height:281;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Dt8MA&#10;AADeAAAADwAAAGRycy9kb3ducmV2LnhtbERPzWrCQBC+F/oOyxS8lLqptotEV2ltCl48JPEBhuyY&#10;hGZnQ3bV5O27QqG3+fh+Z7MbbSeuNPjWsYbXeQKCuHKm5VrDqfx+WYHwAdlg55g0TORht3182GBq&#10;3I1zuhahFjGEfYoamhD6VEpfNWTRz11PHLmzGyyGCIdamgFvMdx2cpEkSlpsOTY02NO+oeqnuFgN&#10;eCR6e/4qkV0u1UHabPpUmdazp/FjDSLQGP7Ff+6DifOX70rB/Z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MDt8MAAADeAAAADwAAAAAAAAAAAAAAAACYAgAAZHJzL2Rv&#10;d25yZXYueG1sUEsFBgAAAAAEAAQA9QAAAIgDAAAAAA==&#10;" path="m,l19,r,25l,25e" filled="f" strokecolor="#24211d" strokeweight="0">
                <v:path arrowok="t" o:connecttype="custom" o:connectlocs="0,0;212,0;212,281;0,281" o:connectangles="0,0,0,0"/>
              </v:shape>
              <v:shape id="Freeform 3301" o:spid="_x0000_s18644" style="position:absolute;left:2481;top:1706;width:223;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fZ8kA&#10;AADeAAAADwAAAGRycy9kb3ducmV2LnhtbESPQWsCMRCF70L/QxihF6nZtrqV1ShSKojQQ60WvI2b&#10;cXcxmWw3qW7/vREEbzO8N+97M5m11ogTNb5yrOC5n4Agzp2uuFCw+V48jUD4gKzROCYF/+RhNn3o&#10;TDDT7sxfdFqHQsQQ9hkqKEOoMyl9XpJF33c1cdQOrrEY4toUUjd4juHWyJckSaXFiiOhxJreS8qP&#10;6z8bufsjrwa97SH8+Pl++fFp+HdnlHrstvMxiEBtuJtv10sd678O0ze4vhNn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DfZ8kAAADeAAAADwAAAAAAAAAAAAAAAACYAgAA&#10;ZHJzL2Rvd25yZXYueG1sUEsFBgAAAAAEAAQA9QAAAI4DAAAAAA==&#10;" path="m20,l,,,25r20,e" filled="f" strokecolor="#24211d" strokeweight="0">
                <v:path arrowok="t" o:connecttype="custom" o:connectlocs="223,0;0,0;0,281;223,281" o:connectangles="0,0,0,0"/>
              </v:shape>
              <v:shape id="Freeform 3302" o:spid="_x0000_s18645" style="position:absolute;left:3127;top:1706;width:211;height:281;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yXsYA&#10;AADeAAAADwAAAGRycy9kb3ducmV2LnhtbESPzW7CQAyE70h9h5UrcUFl05ZGKGWJ2gISlx6APoCV&#10;NUnUrDfKbvPz9vUBiZutGc983uSja1RPXag9G3heJqCIC29rLg38XA5Pa1AhIltsPJOBiQLk24fZ&#10;BjPrBz5Rf46lkhAOGRqoYmwzrUNRkcOw9C2xaFffOYyydqW2HQ4S7hr9kiSpdlizNFTY0ldFxe/5&#10;zxnAb6LVYndB9iedHrXbT5/p3pj54/jxDirSGO/m2/XRCv7rWyq88o7Mo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AyXsYAAADeAAAADwAAAAAAAAAAAAAAAACYAgAAZHJz&#10;L2Rvd25yZXYueG1sUEsFBgAAAAAEAAQA9QAAAIsDAAAAAA==&#10;" path="m,l19,r,25l,25e" filled="f" strokecolor="#24211d" strokeweight="0">
                <v:path arrowok="t" o:connecttype="custom" o:connectlocs="0,0;211,0;211,281;0,281" o:connectangles="0,0,0,0"/>
              </v:shape>
              <v:shape id="Freeform 3303" o:spid="_x0000_s18646" style="position:absolute;left:4684;top:1706;width:223;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ujskA&#10;AADeAAAADwAAAGRycy9kb3ducmV2LnhtbESPQWsCMRCF70L/QxihF6nZtrrU1ShSKojQQ60WvI2b&#10;cXcxmWw3qW7/vREEbzO8N+97M5m11ogTNb5yrOC5n4Agzp2uuFCw+V48vYHwAVmjcUwK/snDbPrQ&#10;mWCm3Zm/6LQOhYgh7DNUUIZQZ1L6vCSLvu9q4qgdXGMxxLUppG7wHMOtkS9JkkqLFUdCiTW9l5Qf&#10;1382cvdHXg1620P48fP98uPT8O/OKPXYbedjEIHacDffrpc61n8dpiO4vhNn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9PujskAAADeAAAADwAAAAAAAAAAAAAAAACYAgAA&#10;ZHJzL2Rvd25yZXYueG1sUEsFBgAAAAAEAAQA9QAAAI4DAAAAAA==&#10;" path="m20,l,,,25r20,e" filled="f" strokecolor="#24211d" strokeweight="0">
                <v:path arrowok="t" o:connecttype="custom" o:connectlocs="223,0;0,0;0,281;223,281" o:connectangles="0,0,0,0"/>
              </v:shape>
              <v:shape id="Freeform 3304" o:spid="_x0000_s18647" style="position:absolute;left:5318;top:1706;width:223;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RzskA&#10;AADeAAAADwAAAGRycy9kb3ducmV2LnhtbESPzUvDQBDF74L/wzKCF2k3frSWmG0polAED/ZD6G2a&#10;nSYhu7Mxu7bxv3cOgrcZ5r33m1csBu/UifrYBDZwO85AEZfBNlwZ2G5eRzNQMSFbdIHJwA9FWMwv&#10;LwrMbTjzB53WqVISwjFHA3VKXa51LGvyGMehI5bbMfQek6x9pW2PZwn3Tt9l2VR7bFgINXb0XFPZ&#10;rr+9cA8tvz3c7I7pMy4Pq5d3x197Z8z11bB8ApVoSP/iP/fKyvv3k0cpIHVkBj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DRzskAAADeAAAADwAAAAAAAAAAAAAAAACYAgAA&#10;ZHJzL2Rvd25yZXYueG1sUEsFBgAAAAAEAAQA9QAAAI4DAAAAAA==&#10;" path="m,l20,r,25l,25e" filled="f" strokecolor="#24211d" strokeweight="0">
                <v:path arrowok="t" o:connecttype="custom" o:connectlocs="0,0;223,0;223,281;0,281" o:connectangles="0,0,0,0"/>
              </v:shape>
              <v:shape id="Freeform 3305" o:spid="_x0000_s18648" style="position:absolute;left:6576;top:1706;width:222;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0VckA&#10;AADeAAAADwAAAGRycy9kb3ducmV2LnhtbESPT2sCMRDF74V+hzAFL0Wz2qplaxQRBRF6qH8KvY2b&#10;cXcxmaybqNtvb4SCtxnem/d7M5o01ogL1b50rKDbSUAQZ06XnCvYbhbtDxA+IGs0jknBH3mYjJ+f&#10;Rphqd+VvuqxDLmII+xQVFCFUqZQ+K8ii77iKOGoHV1sMca1zqWu8xnBrZC9JBtJiyZFQYEWzgrLj&#10;+mwjd3/k1fvr7hB+/HS/nH8ZPv0apVovzfQTRKAmPMz/10sd67/1h124vxNn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x0VckAAADeAAAADwAAAAAAAAAAAAAAAACYAgAA&#10;ZHJzL2Rvd25yZXYueG1sUEsFBgAAAAAEAAQA9QAAAI4DAAAAAA==&#10;" path="m20,l,,,25r20,e" filled="f" strokecolor="#24211d" strokeweight="0">
                <v:path arrowok="t" o:connecttype="custom" o:connectlocs="222,0;0,0;0,281;222,281" o:connectangles="0,0,0,0"/>
              </v:shape>
              <v:shape id="Freeform 3306" o:spid="_x0000_s18649" style="position:absolute;left:7210;top:1706;width:222;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qIskA&#10;AADeAAAADwAAAGRycy9kb3ducmV2LnhtbESPT2sCMRDF74V+hzAFL0Wz2qplaxQRBRF6qH8KvY2b&#10;cXcxmaybqNtvb4SCtxnem/d7M5o01ogL1b50rKDbSUAQZ06XnCvYbhbtDxA+IGs0jknBH3mYjJ+f&#10;Rphqd+VvuqxDLmII+xQVFCFUqZQ+K8ii77iKOGoHV1sMca1zqWu8xnBrZC9JBtJiyZFQYEWzgrLj&#10;+mwjd3/k1fvr7hB+/HS/nH8ZPv0apVovzfQTRKAmPMz/10sd67/1hz24vxNn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7qIskAAADeAAAADwAAAAAAAAAAAAAAAACYAgAA&#10;ZHJzL2Rvd25yZXYueG1sUEsFBgAAAAAEAAQA9QAAAI4DAAAAAA==&#10;" path="m,l20,r,25l,25e" filled="f" strokecolor="#24211d" strokeweight="0">
                <v:path arrowok="t" o:connecttype="custom" o:connectlocs="0,0;222,0;222,281;0,281" o:connectangles="0,0,0,0"/>
              </v:shape>
              <v:shape id="Freeform 3307" o:spid="_x0000_s18650" style="position:absolute;left:701;top:3087;width:222;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ucgA&#10;AADeAAAADwAAAGRycy9kb3ducmV2LnhtbESPQWsCMRCF7wX/QxjBS9GstbayGkWKghR6qLWCt3Ez&#10;7i4mk3UTdf33plDwNsN78743k1ljjbhQ7UvHCvq9BARx5nTJuYLNz7I7AuEDskbjmBTcyMNs2nqa&#10;YKrdlb/psg65iCHsU1RQhFClUvqsIIu+5yriqB1cbTHEtc6lrvEaw62RL0nyJi2WHAkFVvRRUHZc&#10;n23k7o/8+fr8ewhbP9+vFl+GTzujVKfdzMcgAjXhYf6/XulYfzB8H8DfO3EG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4k+5yAAAAN4AAAAPAAAAAAAAAAAAAAAAAJgCAABk&#10;cnMvZG93bnJldi54bWxQSwUGAAAAAAQABAD1AAAAjQMAAAAA&#10;" path="m20,l,,,25r20,e" filled="f" strokecolor="#24211d" strokeweight="0">
                <v:path arrowok="t" o:connecttype="custom" o:connectlocs="222,0;0,0;0,281;222,281" o:connectangles="0,0,0,0"/>
              </v:shape>
              <v:shape id="Freeform 3308" o:spid="_x0000_s18651" style="position:absolute;left:1346;top:3087;width:212;height:281;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uhsEA&#10;AADeAAAADwAAAGRycy9kb3ducmV2LnhtbERPy6rCMBDdC/5DGMGNaOqrSjXK9QVuXPj4gKEZ22Iz&#10;KU2u1r+/uSC4m8N5znLdmFI8qXaFZQXDQQSCOLW64EzB7Xroz0E4j6yxtEwK3uRgvWq3lpho++Iz&#10;PS8+EyGEXYIKcu+rREqX5mTQDWxFHLi7rQ36AOtM6hpfIdyUchRFsTRYcGjIsaJtTunj8msU4Ilo&#10;0ttdke1Zxkdp9u9NvFeq22l+FiA8Nf4r/riPOswfT2cT+H8n3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ErobBAAAA3gAAAA8AAAAAAAAAAAAAAAAAmAIAAGRycy9kb3du&#10;cmV2LnhtbFBLBQYAAAAABAAEAPUAAACGAwAAAAA=&#10;" path="m,l19,r,25l,25e" filled="f" strokecolor="#24211d" strokeweight="0">
                <v:path arrowok="t" o:connecttype="custom" o:connectlocs="0,0;212,0;212,281;0,281" o:connectangles="0,0,0,0"/>
              </v:shape>
              <v:shape id="Freeform 3309" o:spid="_x0000_s18652" style="position:absolute;left:2481;top:3087;width:223;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yVsgA&#10;AADeAAAADwAAAGRycy9kb3ducmV2LnhtbESPQWsCMRCF7wX/QxjBS9GstbayGkWKghR60FrB27gZ&#10;dxeTybqJuv33plDwNsN78743k1ljjbhS7UvHCvq9BARx5nTJuYLt97I7AuEDskbjmBT8kofZtPU0&#10;wVS7G6/pugm5iCHsU1RQhFClUvqsIIu+5yriqB1dbTHEtc6lrvEWw62RL0nyJi2WHAkFVvRRUHba&#10;XGzkHk78+fr8cww7Pz+sFl+Gz3ujVKfdzMcgAjXhYf6/XulYfzB8H8LfO3EG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3JWyAAAAN4AAAAPAAAAAAAAAAAAAAAAAJgCAABk&#10;cnMvZG93bnJldi54bWxQSwUGAAAAAAQABAD1AAAAjQMAAAAA&#10;" path="m20,l,,,25r20,e" filled="f" strokecolor="#24211d" strokeweight="0">
                <v:path arrowok="t" o:connecttype="custom" o:connectlocs="223,0;0,0;0,281;223,281" o:connectangles="0,0,0,0"/>
              </v:shape>
              <v:shape id="Freeform 3310" o:spid="_x0000_s18653" style="position:absolute;left:3127;top:3087;width:211;height:281;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asAA&#10;AADeAAAADwAAAGRycy9kb3ducmV2LnhtbERPy6rCMBDdC/5DGMGNaOqr91KN4hPcuFDvBwzN3LbY&#10;TEoTtf69EQR3czjPmS8bU4o71a6wrGA4iEAQp1YXnCn4u+z7vyCcR9ZYWiYFT3KwXLRbc0y0ffCJ&#10;7mefiRDCLkEFufdVIqVLczLoBrYiDty/rQ36AOtM6hofIdyUchRFsTRYcGjIsaJNTun1fDMK8Eg0&#10;6W0vyPYk44M0u+c63inV7TSrGQhPjf+KP+6DDvPH058Y3u+EG+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qVasAAAADeAAAADwAAAAAAAAAAAAAAAACYAgAAZHJzL2Rvd25y&#10;ZXYueG1sUEsFBgAAAAAEAAQA9QAAAIUDAAAAAA==&#10;" path="m,l19,r,25l,25e" filled="f" strokecolor="#24211d" strokeweight="0">
                <v:path arrowok="t" o:connecttype="custom" o:connectlocs="0,0;211,0;211,281;0,281" o:connectangles="0,0,0,0"/>
              </v:shape>
              <v:shape id="Freeform 3311" o:spid="_x0000_s18654" style="position:absolute;left:4684;top:3087;width:223;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JuskA&#10;AADeAAAADwAAAGRycy9kb3ducmV2LnhtbESPQWsCMRCF70L/QxihF9FsW+3KahQpFUToodYWvI2b&#10;cXcxmWw3qW7/vREEbzO8N+97M5231ogTNb5yrOBpkIAgzp2uuFCw/Vr2xyB8QNZoHJOCf/Iwnz10&#10;pphpd+ZPOm1CIWII+wwVlCHUmZQ+L8miH7iaOGoH11gMcW0KqRs8x3Br5HOSvEqLFUdCiTW9lZQf&#10;N382cvdHXg9734fw4xf71fuH4d+dUeqx2y4mIAK14W6+Xa90rP8ySlO4vhNn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lJuskAAADeAAAADwAAAAAAAAAAAAAAAACYAgAA&#10;ZHJzL2Rvd25yZXYueG1sUEsFBgAAAAAEAAQA9QAAAI4DAAAAAA==&#10;" path="m20,l,,,25r20,e" filled="f" strokecolor="#24211d" strokeweight="0">
                <v:path arrowok="t" o:connecttype="custom" o:connectlocs="223,0;0,0;0,281;223,281" o:connectangles="0,0,0,0"/>
              </v:shape>
              <v:line id="Line 3312" o:spid="_x0000_s18655" style="position:absolute;visibility:visible" from="5541,3087" to="5541,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p4scAAADeAAAADwAAAGRycy9kb3ducmV2LnhtbESPS2/CQAyE70j9Dysj9QYb+gCUsqBC&#10;i9QLEm+uVtZNoma9UXYbwr/Hh0q92ZrxzOfZonOVaqkJpWcDo2ECijjztuTcwPGwHkxBhYhssfJM&#10;Bm4UYDF/6M0wtf7KO2r3MVcSwiFFA0WMdap1yApyGIa+Jhbt2zcOo6xNrm2DVwl3lX5KkrF2WLI0&#10;FFjTqqDsZ//rDGzzy4W5G9fnZbs5f75sTh9uujbmsd+9v4GK1MV/89/1lxX859eJ8Mo7MoO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unixwAAAN4AAAAPAAAAAAAA&#10;AAAAAAAAAKECAABkcnMvZG93bnJldi54bWxQSwUGAAAAAAQABAD5AAAAlQMAAAAA&#10;" strokecolor="#24211d" strokeweight="0"/>
              <v:shape id="Freeform 3313" o:spid="_x0000_s18656" style="position:absolute;left:6576;top:3087;width:211;height:281;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BGMQA&#10;AADeAAAADwAAAGRycy9kb3ducmV2LnhtbERPzWrCQBC+C77DMkIvpW6sNrWpq1irkEsPiT7AkJ0m&#10;odnZkN2a5O27QsHbfHy/s9kNphFX6lxtWcFiHoEgLqyuuVRwOZ+e1iCcR9bYWCYFIznYbaeTDSba&#10;9pzRNfelCCHsElRQed8mUrqiIoNublviwH3bzqAPsCul7rAP4aaRz1EUS4M1h4YKWzpUVPzkv0YB&#10;fhGtHj/PyDaTcSrNcfyIj0o9zIb9OwhPg7+L/92pDvOXL69vcHsn3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ARjEAAAA3gAAAA8AAAAAAAAAAAAAAAAAmAIAAGRycy9k&#10;b3ducmV2LnhtbFBLBQYAAAAABAAEAPUAAACJAwAAAAA=&#10;" path="m19,l,,,25r19,e" filled="f" strokecolor="#24211d" strokeweight="0">
                <v:path arrowok="t" o:connecttype="custom" o:connectlocs="211,0;0,0;0,281;211,281" o:connectangles="0,0,0,0"/>
              </v:shape>
              <v:shape id="Freeform 3314" o:spid="_x0000_s18657" style="position:absolute;left:7210;top:3087;width:222;height:281;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6cgA&#10;AADeAAAADwAAAGRycy9kb3ducmV2LnhtbESPT2sCQQzF74V+hyGCl1Jnq22R1VGkKIjQg/YP9BZ3&#10;4u7iTGa7M+r67ZtDwVtC3nu/vOm8806dqY11YANPgwwUcRFszaWBz4/V4xhUTMgWXWAycKUI89n9&#10;3RRzGy68pfMulUpCOOZooEqpybWORUUe4yA0xHI7hNZjkrUttW3xIuHe6WGWvWqPNQuhwobeKiqO&#10;u5MX7v7Im+eHr0P6jov9evnu+PfHGdPvdYsJqERduon/3Wsr749exlJA6sgM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HpyAAAAN4AAAAPAAAAAAAAAAAAAAAAAJgCAABk&#10;cnMvZG93bnJldi54bWxQSwUGAAAAAAQABAD1AAAAjQMAAAAA&#10;" path="m,l20,r,25l,25e" filled="f" strokecolor="#24211d" strokeweight="0">
                <v:path arrowok="t" o:connecttype="custom" o:connectlocs="0,0;222,0;222,281;0,281" o:connectangles="0,0,0,0"/>
              </v:shape>
              <v:shape id="Freeform 3315" o:spid="_x0000_s18658" style="position:absolute;left:1647;top:1717;width:411;height:270;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U+cQA&#10;AADeAAAADwAAAGRycy9kb3ducmV2LnhtbERPTWvCQBC9F/wPywi91U2UFomuItJib8UoirchO2aj&#10;2dmQXZP033cLhd7m8T5nuR5sLTpqfeVYQTpJQBAXTldcKjgePl7mIHxA1lg7JgXf5GG9Gj0tMdOu&#10;5z11eShFDGGfoQITQpNJ6QtDFv3ENcSRu7rWYoiwLaVusY/htpbTJHmTFiuODQYb2hoq7vnDKsj3&#10;MsFdf+n629lMv8ws7U7vtVLP42GzABFoCP/iP/enjvNnr/M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j1PnEAAAA3gAAAA8AAAAAAAAAAAAAAAAAmAIAAGRycy9k&#10;b3ducmV2LnhtbFBLBQYAAAAABAAEAPUAAACJAwAAAAA=&#10;" path="m37,l,,,24r37,e" filled="f" strokecolor="#24211d" strokeweight="0">
                <v:path arrowok="t" o:connecttype="custom" o:connectlocs="411,0;0,0;0,270;411,270" o:connectangles="0,0,0,0"/>
              </v:shape>
              <v:shape id="Freeform 3316" o:spid="_x0000_s18659" style="position:absolute;left:2114;top:1717;width:278;height:270;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CSMIA&#10;AADeAAAADwAAAGRycy9kb3ducmV2LnhtbERPTYvCMBC9C/6HMIK3NdXiUqpR1GXR67qL4m1oxrbY&#10;TGoTa/33G0HwNo/3OfNlZyrRUuNKywrGowgEcWZ1ybmCv9/vjwSE88gaK8uk4EEOlot+b46ptnf+&#10;oXbvcxFC2KWooPC+TqV0WUEG3cjWxIE728agD7DJpW7wHsJNJSdR9CkNlhwaCqxpU1B22d+MgnUb&#10;HXRn4vjrPN7edsfTNSO8KjUcdKsZCE+df4tf7p0O8+NpMoHnO+EG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gJIwgAAAN4AAAAPAAAAAAAAAAAAAAAAAJgCAABkcnMvZG93&#10;bnJldi54bWxQSwUGAAAAAAQABAD1AAAAhwMAAAAA&#10;" path="m,l25,r,24l,24e" filled="f" strokecolor="#24211d" strokeweight="0">
                <v:path arrowok="t" o:connecttype="custom" o:connectlocs="0,0;278,0;278,270;0,270" o:connectangles="0,0,0,0"/>
              </v:shape>
              <v:shape id="Freeform 3317" o:spid="_x0000_s18660" style="position:absolute;left:3427;top:1717;width:412;height:270;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vFcQA&#10;AADeAAAADwAAAGRycy9kb3ducmV2LnhtbERPTWvCQBC9F/wPywi91Y2GFomuItJib8UoirchO2aj&#10;2dmQXZP033cLhd7m8T5nuR5sLTpqfeVYwXSSgCAunK64VHA8fLzMQfiArLF2TAq+ycN6NXpaYqZd&#10;z3vq8lCKGMI+QwUmhCaT0heGLPqJa4gjd3WtxRBhW0rdYh/DbS1nSfImLVYcGww2tDVU3POHVZDv&#10;ZYK7/tL1t7OZfZl02p3ea6Wex8NmASLQEP7Ff+5PHeenr/M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97xXEAAAA3gAAAA8AAAAAAAAAAAAAAAAAmAIAAGRycy9k&#10;b3ducmV2LnhtbFBLBQYAAAAABAAEAPUAAACJAwAAAAA=&#10;" path="m37,l,,,24r37,e" filled="f" strokecolor="#24211d" strokeweight="0">
                <v:path arrowok="t" o:connecttype="custom" o:connectlocs="412,0;0,0;0,270;412,270" o:connectangles="0,0,0,0"/>
              </v:shape>
              <v:shape id="Freeform 3318" o:spid="_x0000_s18661" style="position:absolute;left:3905;top:1717;width:267;height:270;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5u8UA&#10;AADeAAAADwAAAGRycy9kb3ducmV2LnhtbERPTWvCQBC9F/oflil4q5tqKhJdpRREDyJqeultzI5J&#10;aHY2ZtcY/fWuUPA2j/c503lnKtFS40rLCj76EQjizOqScwU/6eJ9DMJ5ZI2VZVJwJQfz2evLFBNt&#10;L7yjdu9zEULYJaig8L5OpHRZQQZd39bEgTvaxqAPsMmlbvASwk0lB1E0kgZLDg0F1vRdUPa3PxsF&#10;J/6NF+tDGW+7rTXL+JhuBu1Nqd5b9zUB4anzT/G/e6XD/OHnOIb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jm7xQAAAN4AAAAPAAAAAAAAAAAAAAAAAJgCAABkcnMv&#10;ZG93bnJldi54bWxQSwUGAAAAAAQABAD1AAAAigMAAAAA&#10;" path="m,l24,r,24l,24e" filled="f" strokecolor="#24211d" strokeweight="0">
                <v:path arrowok="t" o:connecttype="custom" o:connectlocs="0,0;267,0;267,270;0,270" o:connectangles="0,0,0,0"/>
              </v:shape>
              <v:shape id="Freeform 3319" o:spid="_x0000_s18662" style="position:absolute;left:5630;top:1717;width:401;height:270;visibility:visible;mso-wrap-style:square;v-text-anchor:top" coordsize="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f0MUA&#10;AADeAAAADwAAAGRycy9kb3ducmV2LnhtbERPS2sCMRC+F/ofwhR6KZpti6KrUaql1IMXHwe9DZvZ&#10;zepmsmxSTf+9EQq9zcf3nOk82kZcqPO1YwWv/QwEceF0zZWC/e6rNwLhA7LGxjEp+CUP89njwxRz&#10;7a68ocs2VCKFsM9RgQmhzaX0hSGLvu9a4sSVrrMYEuwqqTu8pnDbyLcsG0qLNacGgy0tDRXn7Y9V&#10;ED/x6A+L7/OpGZtVHdey9C+lUs9P8WMCIlAM/+I/90qn+e+D0QDu76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h/QxQAAAN4AAAAPAAAAAAAAAAAAAAAAAJgCAABkcnMv&#10;ZG93bnJldi54bWxQSwUGAAAAAAQABAD1AAAAigMAAAAA&#10;" path="m36,l,,,24r36,e" filled="f" strokecolor="#24211d" strokeweight="0">
                <v:path arrowok="t" o:connecttype="custom" o:connectlocs="401,0;0,0;0,270;401,270" o:connectangles="0,0,0,0"/>
              </v:shape>
              <v:shape id="Freeform 3320" o:spid="_x0000_s18663" style="position:absolute;left:6097;top:1717;width:278;height:270;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ES8MA&#10;AADeAAAADwAAAGRycy9kb3ducmV2LnhtbERPTWvCQBC9F/wPywjezEZDRdKs0lbEXKvS0tuQHZPQ&#10;7GzMrkn8992C0Ns83udk29E0oqfO1ZYVLKIYBHFhdc2lgvNpP1+DcB5ZY2OZFNzJwXYzecow1Xbg&#10;D+qPvhQhhF2KCirv21RKV1Rk0EW2JQ7cxXYGfYBdKXWHQwg3jVzG8UoarDk0VNjSe0XFz/FmFLz1&#10;8aceTZLsLovDLf/6vhaEV6Vm0/H1BYSn0f+LH+5ch/nJ83oF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ES8MAAADeAAAADwAAAAAAAAAAAAAAAACYAgAAZHJzL2Rv&#10;d25yZXYueG1sUEsFBgAAAAAEAAQA9QAAAIgDAAAAAA==&#10;" path="m,l25,r,24l,24e" filled="f" strokecolor="#24211d" strokeweight="0">
                <v:path arrowok="t" o:connecttype="custom" o:connectlocs="0,0;278,0;278,270;0,270" o:connectangles="0,0,0,0"/>
              </v:shape>
              <v:shape id="Freeform 3321" o:spid="_x0000_s18664" style="position:absolute;left:7510;top:1717;width:412;height:270;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pFsQA&#10;AADeAAAADwAAAGRycy9kb3ducmV2LnhtbERPTWvCQBC9F/wPywi91Y1Kq0RXkdLS3sRUFG9DdsxG&#10;s7Mhu03iv3eFQm/zeJ+zXPe2Ei01vnSsYDxKQBDnTpdcKNj/fL7MQfiArLFyTApu5GG9GjwtMdWu&#10;4x21WShEDGGfogITQp1K6XNDFv3I1cSRO7vGYoiwKaRusIvhtpKTJHmTFkuODQZrejeUX7NfqyDb&#10;yQS/ulPbXY5msjXTcXv4qJR6HvabBYhAffgX/7m/dZw/fZ3P4PFOv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6RbEAAAA3gAAAA8AAAAAAAAAAAAAAAAAmAIAAGRycy9k&#10;b3ducmV2LnhtbFBLBQYAAAAABAAEAPUAAACJAwAAAAA=&#10;" path="m37,l,,,24r37,e" filled="f" strokecolor="#24211d" strokeweight="0">
                <v:path arrowok="t" o:connecttype="custom" o:connectlocs="412,0;0,0;0,270;412,270" o:connectangles="0,0,0,0"/>
              </v:shape>
              <v:shape id="Freeform 3322" o:spid="_x0000_s18665" style="position:absolute;left:7989;top:1717;width:278;height:270;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1osYA&#10;AADeAAAADwAAAGRycy9kb3ducmV2LnhtbESPQWvCQBCF7wX/wzJCb3VjgyLRTaiWUq+1pcXbkB2T&#10;0OxszK4x/ffOoeBthvfmvW82xehaNVAfGs8G5rMEFHHpbcOVga/Pt6cVqBCRLbaeycAfBSjyycMG&#10;M+uv/EHDIVZKQjhkaKCOscu0DmVNDsPMd8SinXzvMMraV9r2eJVw1+rnJFlqhw1LQ40d7Woqfw8X&#10;Z2A7JN92dGn6epq/X/Y/x3NJeDbmcTq+rEFFGuPd/H+9t4KfLlbCK+/IDD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1osYAAADeAAAADwAAAAAAAAAAAAAAAACYAgAAZHJz&#10;L2Rvd25yZXYueG1sUEsFBgAAAAAEAAQA9QAAAIsDAAAAAA==&#10;" path="m,l25,r,24l,24e" filled="f" strokecolor="#24211d" strokeweight="0">
                <v:path arrowok="t" o:connecttype="custom" o:connectlocs="0,0;278,0;278,270;0,270" o:connectangles="0,0,0,0"/>
              </v:shape>
              <v:shape id="Freeform 3323" o:spid="_x0000_s18666" style="position:absolute;left:1647;top:3087;width:411;height:281;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sMA&#10;AADeAAAADwAAAGRycy9kb3ducmV2LnhtbERPTWsCMRC9F/wPYYTeatYWrd1uVtpCQY9qqddhM80u&#10;bibbJOrqrzeC4G0e73OKeW9bcSAfGscKxqMMBHHldMNGwc/m+2kGIkRkja1jUnCiAPNy8FBgrt2R&#10;V3RYRyNSCIccFdQxdrmUoarJYhi5jjhxf85bjAl6I7XHYwq3rXzOsqm02HBqqLGjr5qq3XpvFcSK&#10;V5vf7tz/N367Xe7ZvJ4/jVKPw/7jHUSkPt7FN/dCp/kvk9kbXN9JN8j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3+/sMAAADeAAAADwAAAAAAAAAAAAAAAACYAgAAZHJzL2Rv&#10;d25yZXYueG1sUEsFBgAAAAAEAAQA9QAAAIgDAAAAAA==&#10;" path="m37,l,,,25r37,e" filled="f" strokecolor="#24211d" strokeweight="0">
                <v:path arrowok="t" o:connecttype="custom" o:connectlocs="411,0;0,0;0,281;411,281" o:connectangles="0,0,0,0"/>
              </v:shape>
              <v:shape id="Freeform 3324" o:spid="_x0000_s18667" style="position:absolute;left:2114;top:3087;width:278;height:281;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R7scA&#10;AADeAAAADwAAAGRycy9kb3ducmV2LnhtbESPT2vCQBDF74V+h2UK3upGi6WNriJKxUMv/qP0NmTH&#10;bEh2NmRXjd/eORR6e8N785t5s0XvG3WlLlaBDYyGGSjiItiKSwPHw9frB6iYkC02gcnAnSIs5s9P&#10;M8xtuPGOrvtUKoFwzNGAS6nNtY6FI49xGFpi8c6h85hk7EptO7wJ3Dd6nGXv2mPFcsFhSytHRb2/&#10;eKHsLvVm+7M+nH/v7niy9Xc4ZYUxg5d+OQWVqE//4b/trZX33yafUkDqiAY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8ke7HAAAA3gAAAA8AAAAAAAAAAAAAAAAAmAIAAGRy&#10;cy9kb3ducmV2LnhtbFBLBQYAAAAABAAEAPUAAACMAwAAAAA=&#10;" path="m,l25,r,25l,25e" filled="f" strokecolor="#24211d" strokeweight="0">
                <v:path arrowok="t" o:connecttype="custom" o:connectlocs="0,0;278,0;278,281;0,281" o:connectangles="0,0,0,0"/>
              </v:shape>
              <v:shape id="Freeform 3325" o:spid="_x0000_s18668" style="position:absolute;left:3427;top:3087;width:412;height:281;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JcIA&#10;AADeAAAADwAAAGRycy9kb3ducmV2LnhtbERPTWsCMRC9F/wPYQRvNavFVlej1IJgj2rR67AZs4ub&#10;yTaJuvrrTaHgbR7vc2aL1tbiQj5UjhUM+hkI4sLpio2Cn93qdQwiRGSNtWNScKMAi3nnZYa5dlfe&#10;0GUbjUghHHJUUMbY5FKGoiSLoe8a4sQdnbcYE/RGao/XFG5rOcyyd2mx4tRQYkNfJRWn7dkqiAVv&#10;dvvm3v5W/nD4PrP5uC+NUr1u+zkFEamNT/G/e63T/LfRZAB/76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mQlwgAAAN4AAAAPAAAAAAAAAAAAAAAAAJgCAABkcnMvZG93&#10;bnJldi54bWxQSwUGAAAAAAQABAD1AAAAhwMAAAAA&#10;" path="m37,l,,,25r37,e" filled="f" strokecolor="#24211d" strokeweight="0">
                <v:path arrowok="t" o:connecttype="custom" o:connectlocs="412,0;0,0;0,281;412,281" o:connectangles="0,0,0,0"/>
              </v:shape>
              <v:shape id="Freeform 3326" o:spid="_x0000_s18669" style="position:absolute;left:3905;top:3087;width:267;height:281;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4iMYA&#10;AADeAAAADwAAAGRycy9kb3ducmV2LnhtbERP30/CMBB+J+F/aM7EN+gEJTgpxGA0hIAEUJ/P9diG&#10;63Vpy5j/vSUx4e2+fD9vMmtNJRpyvrSs4K6fgCDOrC45V/Cxf+2NQfiArLGyTAp+ycNs2u1MMNX2&#10;zFtqdiEXMYR9igqKEOpUSp8VZND3bU0cuYN1BkOELpfa4TmGm0oOkmQkDZYcGwqsaV5Q9rM7GQVf&#10;m/Vxeb/6fhvNP1/26+ZdDskdlLq9aZ+fQARqw1X8717oOH/48DiAyzvx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C4iMYAAADeAAAADwAAAAAAAAAAAAAAAACYAgAAZHJz&#10;L2Rvd25yZXYueG1sUEsFBgAAAAAEAAQA9QAAAIsDAAAAAA==&#10;" path="m,l24,r,25l,25e" filled="f" strokecolor="#24211d" strokeweight="0">
                <v:path arrowok="t" o:connecttype="custom" o:connectlocs="0,0;267,0;267,281;0,281" o:connectangles="0,0,0,0"/>
              </v:shape>
              <v:shape id="Freeform 3327" o:spid="_x0000_s18670" style="position:absolute;left:5630;top:3087;width:401;height:281;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zgMUA&#10;AADeAAAADwAAAGRycy9kb3ducmV2LnhtbERPTWvCQBC9C/6HZQq96UZjg6auIkpLj1ZFPA7ZaTZN&#10;djZkt5r213eFQm/zeJ+zXPe2EVfqfOVYwWScgCAunK64VHA6vozmIHxA1tg4JgXf5GG9Gg6WmGt3&#10;43e6HkIpYgj7HBWYENpcSl8YsujHriWO3IfrLIYIu1LqDm8x3DZymiSZtFhxbDDY0tZQUR++rILP&#10;06ROzj/Hmdmn2cUtZtNd/XpW6vGh3zyDCNSHf/Gf+03H+enTIoX7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3OAxQAAAN4AAAAPAAAAAAAAAAAAAAAAAJgCAABkcnMv&#10;ZG93bnJldi54bWxQSwUGAAAAAAQABAD1AAAAigMAAAAA&#10;" path="m36,l,,,25r36,e" filled="f" strokecolor="#24211d" strokeweight="0">
                <v:path arrowok="t" o:connecttype="custom" o:connectlocs="401,0;0,0;0,281;401,281" o:connectangles="0,0,0,0"/>
              </v:shape>
              <v:shape id="Freeform 3328" o:spid="_x0000_s18671" style="position:absolute;left:6097;top:3087;width:278;height:281;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X7cgA&#10;AADeAAAADwAAAGRycy9kb3ducmV2LnhtbESPzWvCQBDF7wX/h2WE3pqN9gONriItLR68+BHE25Ad&#10;syHZ2ZBdNf73XaHQ2wzvvd+8mS9724grdb5yrGCUpCCIC6crLhUc9t8vExA+IGtsHJOCO3lYLgZP&#10;c8y0u/GWrrtQighhn6ECE0KbSekLQxZ94lriqJ1dZzHEtSul7vAW4baR4zT9kBYrjhcMtvRpqKh3&#10;Fxsp20v9sz5+7c+nuznkut64PC2Ueh72qxmIQH34N/+l1zrWf32fvsHjnTiD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5ftyAAAAN4AAAAPAAAAAAAAAAAAAAAAAJgCAABk&#10;cnMvZG93bnJldi54bWxQSwUGAAAAAAQABAD1AAAAjQMAAAAA&#10;" path="m,l25,r,25l,25e" filled="f" strokecolor="#24211d" strokeweight="0">
                <v:path arrowok="t" o:connecttype="custom" o:connectlocs="0,0;278,0;278,281;0,281" o:connectangles="0,0,0,0"/>
              </v:shape>
              <v:shape id="Freeform 3329" o:spid="_x0000_s18672" style="position:absolute;left:7510;top:3087;width:412;height:281;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iJsQA&#10;AADeAAAADwAAAGRycy9kb3ducmV2LnhtbERPS2sCMRC+F/ofwgjeataK1W43K21BqEcf6HXYTLNL&#10;N5NtEnX11zdCwdt8fM8pFr1txYl8aBwrGI8yEMSV0w0bBbvt8mkOIkRkja1jUnChAIvy8aHAXLsz&#10;r+m0iUakEA45Kqhj7HIpQ1WTxTByHXHivp23GBP0RmqP5xRuW/mcZS/SYsOpocaOPmuqfjZHqyBW&#10;vN7uu2v/2/jDYXVkM7t+GKWGg/79DUSkPt7F/+4vneZPpq9TuL2Tb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YibEAAAA3gAAAA8AAAAAAAAAAAAAAAAAmAIAAGRycy9k&#10;b3ducmV2LnhtbFBLBQYAAAAABAAEAPUAAACJAwAAAAA=&#10;" path="m37,l,,,25r37,e" filled="f" strokecolor="#24211d" strokeweight="0">
                <v:path arrowok="t" o:connecttype="custom" o:connectlocs="412,0;0,0;0,281;412,281" o:connectangles="0,0,0,0"/>
              </v:shape>
              <v:shape id="Freeform 3330" o:spid="_x0000_s18673" style="position:absolute;left:7989;top:3087;width:278;height:281;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sAcgA&#10;AADeAAAADwAAAGRycy9kb3ducmV2LnhtbESPQWvCQBCF7wX/wzIFb3XTSqWmriItLTn0YhKR3obs&#10;mA3JzobsqvHfdwWhtxnee9+8WW1G24kzDb5xrOB5loAgrpxuuFZQFl9PbyB8QNbYOSYFV/KwWU8e&#10;Vphqd+EdnfNQiwhhn6ICE0KfSukrQxb9zPXEUTu6wWKI61BLPeAlwm0nX5JkIS02HC8Y7OnDUNXm&#10;Jxspu1P7nR0+i+Pv1ZR73f64fVIpNX0ct+8gAo3h33xPZzrWn78uF3B7J84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awByAAAAN4AAAAPAAAAAAAAAAAAAAAAAJgCAABk&#10;cnMvZG93bnJldi54bWxQSwUGAAAAAAQABAD1AAAAjQMAAAAA&#10;" path="m,l25,r,25l,25e" filled="f" strokecolor="#24211d" strokeweight="0">
                <v:path arrowok="t" o:connecttype="custom" o:connectlocs="0,0;278,0;278,281;0,281" o:connectangles="0,0,0,0"/>
              </v:shape>
              <v:shape id="Freeform 3331" o:spid="_x0000_s18674" style="position:absolute;left:7900;top:4468;width:289;height:280;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fcYA&#10;AADeAAAADwAAAGRycy9kb3ducmV2LnhtbERPS0vDQBC+C/0PywhexG609mHabZGKfXjSWjxPs2MS&#10;mp0NmbWJ/nq3IHibj+85s0XnKnWiRkrPBm77CSjizNuScwP79+ebCSgJyBYrz2TgmwQW897FDFPr&#10;W36j0y7kKoawpGigCKFOtZasIIfS9zVx5D594zBE2OTaNtjGcFfpuyQZaYclx4YCa1oWlB13X87A&#10;q27lKVuPXn6Wq/Fh8HEvYXstxlxddo9TUIG68C/+c29snD8YPozh/E68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PfcYAAADeAAAADwAAAAAAAAAAAAAAAACYAgAAZHJz&#10;L2Rvd25yZXYueG1sUEsFBgAAAAAEAAQA9QAAAIsDAAAAAA==&#10;" path="m,l26,r,25l,25e" filled="f" strokecolor="#24211d" strokeweight="0">
                <v:path arrowok="t" o:connecttype="custom" o:connectlocs="0,0;289,0;289,280;0,280" o:connectangles="0,0,0,0"/>
              </v:shape>
              <v:shape id="Freeform 3332" o:spid="_x0000_s18675" style="position:absolute;left:567;top:4468;width:279;height:280;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d6McA&#10;AADeAAAADwAAAGRycy9kb3ducmV2LnhtbESPT2vCQBDF74V+h2UK3upGi6WNriJKxUMv/qP0NmTH&#10;bEh2NmRXjd/eORR6e8O8+c17s0XvG3WlLlaBDYyGGSjiItiKSwPHw9frB6iYkC02gcnAnSIs5s9P&#10;M8xtuPGOrvtUKoFwzNGAS6nNtY6FI49xGFpi2Z1D5zHJ2JXadngTuG/0OMvetceK5YPDllaOinp/&#10;8ULZXerN9md9OP/e3fFk6+9wygpjBi/9cgoqUZ/+zX/XWyvx3yafklfqiAY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KnejHAAAA3gAAAA8AAAAAAAAAAAAAAAAAmAIAAGRy&#10;cy9kb3ducmV2LnhtbFBLBQYAAAAABAAEAPUAAACMAwAAAAA=&#10;" path="m25,l,,,25r25,e" filled="f" strokecolor="#24211d" strokeweight="0">
                <v:path arrowok="t" o:connecttype="custom" o:connectlocs="279,0;0,0;0,280;279,280" o:connectangles="0,0,0,0"/>
              </v:shape>
              <v:rect id="Rectangle 3333" o:spid="_x0000_s18676" style="position:absolute;left:3349;top:-11;width:1801;height:2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yeMEA&#10;AADeAAAADwAAAGRycy9kb3ducmV2LnhtbERP22oCMRB9L/gPYQTfalaloqtRpCDY4ourHzBsZi+Y&#10;TJYkdbd/3xQE3+ZwrrPdD9aIB/nQOlYwm2YgiEunW64V3K7H9xWIEJE1Gsek4JcC7Hejty3m2vV8&#10;oUcRa5FCOOSooImxy6UMZUMWw9R1xImrnLcYE/S11B77FG6NnGfZUlpsOTU02NFnQ+W9+LEK5LU4&#10;9qvC+Mx9z6uz+TpdKnJKTcbDYQMi0hBf4qf7pNP8xcd6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cnj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上行包重新排序器输入</w:t>
                      </w:r>
                    </w:p>
                  </w:txbxContent>
                </v:textbox>
              </v:rect>
              <v:rect id="Rectangle 3334" o:spid="_x0000_s18677" style="position:absolute;left:846;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vHsQA&#10;AADeAAAADwAAAGRycy9kb3ducmV2LnhtbESPzWoDMQyE74W+g1Ght8ZOCiFs44QSCCSll2z6AGKt&#10;/aG2vNhOdvv21aHQm4RGM/Nt93Pw6k4pD5EtLBcGFHET3cCdha/r8WUDKhdkhz4yWfihDPvd48MW&#10;KxcnvtC9Lp0SE84VWuhLGSutc9NTwLyII7Hc2pgCFllTp13CScyD1ytj1jrgwJLQ40iHnprv+hYs&#10;6Gt9nDa1TyZ+rNpPfz5dWorWPj/N72+gCs3lX/z3fXJS/3VtBE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mLx7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35" o:spid="_x0000_s18678" style="position:absolute;left:1680;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KhcEA&#10;AADeAAAADwAAAGRycy9kb3ducmV2LnhtbERP22oCMRB9L/QfwhT61k20ILIapRQElb64+gHDZvZC&#10;k8mSpO7696Yg+DaHc531dnJWXCnE3rOGWaFAENfe9NxquJx3H0sQMSEbtJ5Jw40ibDevL2ssjR/5&#10;RNcqtSKHcCxRQ5fSUEoZ644cxsIPxJlrfHCYMgytNAHHHO6snCu1kA57zg0dDvTdUf1b/TkN8lzt&#10;xmVlg/LHefNjD/tTQ17r97fpawUi0ZSe4od7b/L8z4Wa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io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36" o:spid="_x0000_s18679" style="position:absolute;left:2515;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U8sEA&#10;AADeAAAADwAAAGRycy9kb3ducmV2LnhtbERP22oCMRB9F/oPYQp906RbENkapRQELb64+gHDZvZC&#10;k8mSpO76940g+DaHc531dnJWXCnE3rOG94UCQVx703Or4XLezVcgYkI2aD2ThhtF2G5eZmssjR/5&#10;RNcqtSKHcCxRQ5fSUEoZ644cxoUfiDPX+OAwZRhaaQKOOdxZWSi1lA57zg0dDvTdUf1b/TkN8lzt&#10;xlVlg/I/RXO0h/2pIa/12+v09Qki0ZSe4od7b/L8j6Uq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FP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37" o:spid="_x0000_s18680" style="position:absolute;left:3349;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xacEA&#10;AADeAAAADwAAAGRycy9kb3ducmV2LnhtbERP22oCMRB9F/oPYQq+aVIFkdUopSBY8cXVDxg2sxea&#10;TJYkdde/N0Khb3M419nuR2fFnULsPGv4mCsQxJU3HTcabtfDbA0iJmSD1jNpeFCE/e5tssXC+IEv&#10;dC9TI3IIxwI1tCn1hZSxaslhnPueOHO1Dw5ThqGRJuCQw52VC6VW0mHHuaHFnr5aqn7KX6dBXsvD&#10;sC5tUP60qM/2+3ipyWs9fR8/NyASjelf/Oc+mjx/uVJL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0sW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38" o:spid="_x0000_s18681" style="position:absolute;left:4718;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HcEA&#10;AADeAAAADwAAAGRycy9kb3ducmV2LnhtbERP22oCMRB9F/oPYQp906RaRFajlIKgxRdXP2DYzF5o&#10;MlmS6K5/3xSEvs3hXGezG50Vdwqx86zhfaZAEFfedNxouF720xWImJANWs+k4UERdtuXyQYL4wc+&#10;071MjcghHAvU0KbUF1LGqiWHceZ74szVPjhMGYZGmoBDDndWzpVaSocd54YWe/pqqfopb06DvJT7&#10;YVXaoPz3vD7Z4+Fck9f67XX8XININKZ/8dN9MHn+Yqk+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KR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39" o:spid="_x0000_s18682" style="position:absolute;left:5552;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MhsEA&#10;AADeAAAADwAAAGRycy9kb3ducmV2LnhtbERP22oCMRB9F/oPYQp906RKRVajlIKgxRdXP2DYzF5o&#10;MlmS6K5/3xSEvs3hXGezG50Vdwqx86zhfaZAEFfedNxouF720xWImJANWs+k4UERdtuXyQYL4wc+&#10;071MjcghHAvU0KbUF1LGqiWHceZ74szVPjhMGYZGmoBDDndWzpVaSocd54YWe/pqqfopb06DvJT7&#10;YVXaoPz3vD7Z4+Fck9f67XX8XININKZ/8dN9MHn+Yqk+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RjI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40" o:spid="_x0000_s18683" style="position:absolute;left:6609;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S8cEA&#10;AADeAAAADwAAAGRycy9kb3ducmV2LnhtbERP22oCMRB9F/oPYQp906QWFtkapRQELb64+gHDZvZC&#10;k8mSpO76940g+DaHc531dnJWXCnE3rOG94UCQVx703Or4XLezVcgYkI2aD2ThhtF2G5eZmssjR/5&#10;RNcqtSKHcCxRQ5fSUEoZ644cxoUfiDPX+OAwZRhaaQKOOdxZuVSqkA57zg0dDvTdUf1b/TkN8lzt&#10;xlVlg/I/y+ZoD/tTQ17rt9fp6xNEoik9xQ/33uT5H4Uq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DEv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41" o:spid="_x0000_s18684" style="position:absolute;left:7444;top:337;width:7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asEA&#10;AADeAAAADwAAAGRycy9kb3ducmV2LnhtbERP22oCMRB9F/oPYQp906QKVlajlIKgxRdXP2DYzF5o&#10;MlmS6K5/3xSEvs3hXGezG50Vdwqx86zhfaZAEFfedNxouF720xWImJANWs+k4UERdtuXyQYL4wc+&#10;071MjcghHAvU0KbUF1LGqiWHceZ74szVPjhMGYZGmoBDDndWzpVaSocd54YWe/pqqfopb06DvJT7&#10;YVXaoPz3vD7Z4+Fck9f67XX8XININKZ/8dN9MHn+Yqk+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Pt2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S</w:t>
                      </w:r>
                    </w:p>
                  </w:txbxContent>
                </v:textbox>
              </v:rect>
              <v:rect id="Rectangle 3342" o:spid="_x0000_s18685" style="position:absolute;left:1090;top:1718;width:102;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jGMQA&#10;AADeAAAADwAAAGRycy9kb3ducmV2LnhtbESPzWoDMQyE74W+g1Ght8ZOCiFs44QSCCSll2z6AGKt&#10;/aG2vNhOdvv21aHQm8SMZj5t93Pw6k4pD5EtLBcGFHET3cCdha/r8WUDKhdkhz4yWfihDPvd48MW&#10;KxcnvtC9Lp2SEM4VWuhLGSutc9NTwLyII7FobUwBi6yp0y7hJOHB65Uxax1wYGnocaRDT813fQsW&#10;9LU+TpvaJxM/Vu2nP58uLUVrn5/m9zdQhebyb/67PjnBf10b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Ixj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43" o:spid="_x0000_s18686" style="position:absolute;left:1680;top:1718;width:86;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Gg8EA&#10;AADeAAAADwAAAGRycy9kb3ducmV2LnhtbERP22oCMRB9L/QfwhR8q4kKolujSEHQ0hdXP2DYzF5o&#10;MlmS1F3/vhGEvs3hXGezG50VNwqx86xhNlUgiCtvOm40XC+H9xWImJANWs+k4U4RdtvXlw0Wxg98&#10;pluZGpFDOBaooU2pL6SMVUsO49T3xJmrfXCYMgyNNAGHHO6snCu1lA47zg0t9vTZUvVT/joN8lIe&#10;hlVpg/Jf8/rbno7nmrzWk7dx/wEi0Zj+xU/30eT5i6Va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o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E</w:t>
                      </w:r>
                    </w:p>
                  </w:txbxContent>
                </v:textbox>
              </v:rect>
              <v:rect id="Rectangle 3344" o:spid="_x0000_s18687" style="position:absolute;left:2871;top:1718;width:9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w8QA&#10;AADeAAAADwAAAGRycy9kb3ducmV2LnhtbESP3WoCMRCF7wu+QxihdzWrBZGtUUQQtPTG1QcYNrM/&#10;NJksSXS3b9+5KPRuhjlzzvm2+8k79aSY+sAGlosCFHEdbM+tgfvt9LYBlTKyRReYDPxQgv1u9rLF&#10;0oaRr/SscqvEhFOJBrqch1LrVHfkMS3CQCy3JkSPWdbYahtxFHPv9Koo1tpjz5LQ4UDHjurv6uEN&#10;6Ft1GjeVi0X4XDVf7nK+NhSMeZ1Phw9Qmab8L/77Plup/75eCo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cP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4"/>
                          <w:szCs w:val="14"/>
                        </w:rPr>
                        <w:t>R</w:t>
                      </w:r>
                    </w:p>
                  </w:txbxContent>
                </v:textbox>
              </v:rect>
            </v:group>
            <v:rect id="Rectangle 3346" o:spid="_x0000_s18688" style="position:absolute;left:21901;top:10979;width:59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cWMEA&#10;AADeAAAADwAAAGRycy9kb3ducmV2LnhtbERP24rCMBB9F/yHMIJvmlZBpBplEQR38cXqBwzN9MIm&#10;k5JE2/37jbCwb3M419kfR2vEi3zoHCvIlxkI4srpjhsFj/t5sQURIrJG45gU/FCA42E62WOh3cA3&#10;epWxESmEQ4EK2hj7QspQtWQxLF1PnLjaeYsxQd9I7XFI4dbIVZZtpMWOU0OLPZ1aqr7Lp1Ug7+V5&#10;2JbGZ+5rVV/N5+VWk1NqPhs/diAijfFf/Oe+6DR/vcl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zHF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47" o:spid="_x0000_s18689" style="position:absolute;left:32150;top:10979;width:64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CL8EA&#10;AADeAAAADwAAAGRycy9kb3ducmV2LnhtbERP24rCMBB9F/yHMMK+aWoXRKpRRBBc2RerHzA00wsm&#10;k5JE2/17s7Cwb3M419nuR2vEi3zoHCtYLjIQxJXTHTcK7rfTfA0iRGSNxjEp+KEA+910ssVCu4Gv&#10;9CpjI1IIhwIVtDH2hZShasliWLieOHG18xZjgr6R2uOQwq2ReZatpMWOU0OLPR1bqh7l0yqQt/I0&#10;rEvjM3fJ62/zdb7W5JT6mI2HDYhIY/wX/7nPOs3/XC1z+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gi/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48" o:spid="_x0000_s18690" style="position:absolute;left:35890;top:10979;width:54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ntMAA&#10;AADeAAAADwAAAGRycy9kb3ducmV2LnhtbERP24rCMBB9F/yHMMK+aaqCSDWKCIK7+GL1A4ZmesFk&#10;UpKsrX9vhIV9m8O5znY/WCOe5EPrWMF8loEgLp1uuVZwv52maxAhIms0jknBiwLsd+PRFnPter7S&#10;s4i1SCEcclTQxNjlUoayIYth5jrixFXOW4wJ+lpqj30Kt0YusmwlLbacGhrs6NhQ+Sh+rQJ5K079&#10;ujA+cz+L6mK+z9eKnFJfk+GwARFpiP/iP/dZp/nL1Xw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0nt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4"/>
                        <w:szCs w:val="14"/>
                      </w:rPr>
                      <w:t>E</w:t>
                    </w:r>
                  </w:p>
                </w:txbxContent>
              </v:textbox>
            </v:rect>
            <v:rect id="Rectangle 3349" o:spid="_x0000_s18691" style="position:absolute;left:44157;top:10979;width:64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wMEA&#10;AADeAAAADwAAAGRycy9kb3ducmV2LnhtbERP24rCMBB9X/Afwgi+ram6iFSjiCCo7IvVDxia6QWT&#10;SUmytvv3RljYtzmc62x2gzXiST60jhXMphkI4tLplmsF99vxcwUiRGSNxjEp+KUAu+3oY4O5dj1f&#10;6VnEWqQQDjkqaGLscilD2ZDFMHUdceIq5y3GBH0ttcc+hVsj51m2lBZbTg0NdnRoqHwUP1aBvBXH&#10;flUYn7nLvPo259O1IqfUZDzs1yAiDfFf/Oc+6TR/sZx9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Ev8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50" o:spid="_x0000_s18692" style="position:absolute;left:47904;top:10979;width:54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aW8EA&#10;AADeAAAADwAAAGRycy9kb3ducmV2LnhtbERP24rCMBB9X/Afwgi+ranKilSjiCCo7IvVDxia6QWT&#10;SUmytvv3RljYtzmc62x2gzXiST60jhXMphkI4tLplmsF99vxcwUiRGSNxjEp+KUAu+3oY4O5dj1f&#10;6VnEWqQQDjkqaGLscilD2ZDFMHUdceIq5y3GBH0ttcc+hVsj51m2lBZbTg0NdnRoqHwUP1aBvBXH&#10;flUYn7nLvPo259O1IqfUZDzs1yAiDfFf/Oc+6TR/sZx9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IGl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E</w:t>
                    </w:r>
                  </w:p>
                </w:txbxContent>
              </v:textbox>
            </v:rect>
            <v:rect id="Rectangle 3351" o:spid="_x0000_s18693" style="position:absolute;left:6921;top:19748;width:648;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ELMEA&#10;AADeAAAADwAAAGRycy9kb3ducmV2LnhtbERP24rCMBB9F/yHMIJvmqpQpBplEQR38cXqBwzN9MIm&#10;k5JE2/37jbCwb3M419kfR2vEi3zoHCtYLTMQxJXTHTcKHvfzYgsiRGSNxjEp+KEAx8N0ssdCu4Fv&#10;9CpjI1IIhwIVtDH2hZShasliWLqeOHG18xZjgr6R2uOQwq2R6yzLpcWOU0OLPZ1aqr7Lp1Ug7+V5&#10;2JbGZ+5rXV/N5+VWk1NqPhs/diAijfFf/Oe+6DR/k6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ahC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52" o:spid="_x0000_s18694" style="position:absolute;left:10668;top:19748;width:54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ht8EA&#10;AADeAAAADwAAAGRycy9kb3ducmV2LnhtbERP24rCMBB9X/Afwgi+rakKrlSjiCCo7IvVDxia6QWT&#10;SUmytvv3RljYtzmc62x2gzXiST60jhXMphkI4tLplmsF99vxcwUiRGSNxjEp+KUAu+3oY4O5dj1f&#10;6VnEWqQQDjkqaGLscilD2ZDFMHUdceIq5y3GBH0ttcc+hVsj51m2lBZbTg0NdnRoqHwUP1aBvBXH&#10;flUYn7nLvPo259O1IqfUZDzs1yAiDfFf/Oc+6TR/sZx9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Ib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E</w:t>
                    </w:r>
                  </w:p>
                </w:txbxContent>
              </v:textbox>
            </v:rect>
            <v:rect id="Rectangle 3353" o:spid="_x0000_s18695" style="position:absolute;left:18231;top:19748;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1xcQA&#10;AADeAAAADwAAAGRycy9kb3ducmV2LnhtbESP3WoCMRCF7wu+QxihdzWrBZGtUUQQtPTG1QcYNrM/&#10;NJksSXS3b9+5KPRuhnPmnG+2+8k79aSY+sAGlosCFHEdbM+tgfvt9LYBlTKyRReYDPxQgv1u9rLF&#10;0oaRr/SscqskhFOJBrqch1LrVHfkMS3CQCxaE6LHLGtstY04Srh3elUUa+2xZ2nocKBjR/V39fAG&#10;9K06jZvKxSJ8rpovdzlfGwrGvM6nwweoTFP+N/9dn63gv6+X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tcX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54" o:spid="_x0000_s18696" style="position:absolute;left:21901;top:19748;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QXsEA&#10;AADeAAAADwAAAGRycy9kb3ducmV2LnhtbERP24rCMBB9X/Afwgi+rakKotUoiyC4iy9WP2Bophc2&#10;mZQk2u7fbwTBtzmc62z3gzXiQT60jhXMphkI4tLplmsFt+vxcwUiRGSNxjEp+KMA+93oY4u5dj1f&#10;6FHEWqQQDjkqaGLscilD2ZDFMHUdceIq5y3GBH0ttcc+hVsj51m2lBZbTg0NdnRoqPwt7laBvBbH&#10;flUYn7mfeXU236dLRU6pyXj42oCINMS3+OU+6TR/sZyt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EF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55" o:spid="_x0000_s18697" style="position:absolute;left:32150;top:19748;width:64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fsUA&#10;AADeAAAADwAAAGRycy9kb3ducmV2LnhtbESPzWoDMQyE74W+g1Ght8abLYSwjRNCIJCUXrLpA4i1&#10;9ofY8mI72e3bV4dCbxIazcy32c3eqQfFNAQ2sFwUoIibYAfuDHxfj29rUCkjW3SBycAPJdhtn582&#10;WNkw8YUede6UmHCq0ECf81hpnZqePKZFGInl1oboMcsaO20jTmLunS6LYqU9DiwJPY506Km51Xdv&#10;QF/r47SuXSzCZ9l+ufPp0lIw5vVl3n+AyjTnf/Hf98lK/fdVK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3N+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O</w:t>
                    </w:r>
                  </w:p>
                </w:txbxContent>
              </v:textbox>
            </v:rect>
            <v:rect id="Rectangle 3356" o:spid="_x0000_s18698" style="position:absolute;left:35890;top:19748;width:54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5cEA&#10;AADeAAAADwAAAGRycy9kb3ducmV2LnhtbERP24rCMBB9F/yHMMK+aWoXRKpRRBBc2RerHzA00wsm&#10;k5JE2/17s7Cwb3M419nuR2vEi3zoHCtYLjIQxJXTHTcK7rfTfA0iRGSNxjEp+KEA+910ssVCu4Gv&#10;9CpjI1IIhwIVtDH2hZShasliWLieOHG18xZjgr6R2uOQwq2ReZatpMWOU0OLPR1bqh7l0yqQt/I0&#10;rEvjM3fJ62/zdb7W5JT6mI2HDYhIY/wX/7nPOs3/XOVL+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f1u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E</w:t>
                    </w:r>
                  </w:p>
                </w:txbxContent>
              </v:textbox>
            </v:rect>
            <v:rect id="Rectangle 3357" o:spid="_x0000_s18699" style="position:absolute;left:44157;top:19748;width:648;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ksEA&#10;AADeAAAADwAAAGRycy9kb3ducmV2LnhtbERP24rCMBB9X/Afwiz4tqZbQaQaZVkQVPbF6gcMzfSC&#10;yaQk0da/NwuCb3M411lvR2vEnXzoHCv4nmUgiCunO24UXM67ryWIEJE1Gsek4EEBtpvJxxoL7QY+&#10;0b2MjUghHApU0MbYF1KGqiWLYeZ64sTVzluMCfpGao9DCrdG5lm2kBY7Tg0t9vTbUnUtb1aBPJe7&#10;YVkan7ljXv+Zw/5Uk1Nq+jn+rEBEGuNb/HLvdZo/X+Q5/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NSJ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58" o:spid="_x0000_s18700" style="position:absolute;left:47904;top:19748;width:54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tCcEA&#10;AADeAAAADwAAAGRycy9kb3ducmV2LnhtbERP24rCMBB9F/Yfwizsm6ZWEOkaRQRBF1+s+wFDM71g&#10;MilJtPXvjbCwb3M411lvR2vEg3zoHCuYzzIQxJXTHTcKfq+H6QpEiMgajWNS8KQA283HZI2FdgNf&#10;6FHGRqQQDgUqaGPsCylD1ZLFMHM9ceJq5y3GBH0jtcchhVsj8yxbSosdp4YWe9q3VN3Ku1Ugr+Vh&#10;WJXGZ+4nr8/mdLzU5JT6+hx33yAijfFf/Oc+6jR/scwX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B7Q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E</w:t>
                    </w:r>
                  </w:p>
                </w:txbxContent>
              </v:textbox>
            </v:rect>
            <v:rect id="Rectangle 3359" o:spid="_x0000_s18701" style="position:absolute;left:3746;top:28441;width:648;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1fcEA&#10;AADeAAAADwAAAGRycy9kb3ducmV2LnhtbERP22oCMRB9F/yHMELfNOsqIlujiCBo6YtrP2DYzF4w&#10;mSxJ6m7/vikUfJvDuc7uMFojnuRD51jBcpGBIK6c7rhR8HU/z7cgQkTWaByTgh8KcNhPJzsstBv4&#10;Rs8yNiKFcChQQRtjX0gZqpYshoXriRNXO28xJugbqT0OKdwamWfZRlrsODW02NOppepRflsF8l6e&#10;h21pfOY+8vrTXC+3mpxSb7Px+A4i0hhf4n/3Raf5q02+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odX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60" o:spid="_x0000_s18702" style="position:absolute;left:4731;top:28441;width:54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Q5sEA&#10;AADeAAAADwAAAGRycy9kb3ducmV2LnhtbERP22oCMRB9F/yHMELfNOuKIlujiCBo6YtrP2DYzF4w&#10;mSxJ6m7/vikUfJvDuc7uMFojnuRD51jBcpGBIK6c7rhR8HU/z7cgQkTWaByTgh8KcNhPJzsstBv4&#10;Rs8yNiKFcChQQRtjX0gZqpYshoXriRNXO28xJugbqT0OKdwamWfZRlrsODW02NOppepRflsF8l6e&#10;h21pfOY+8vrTXC+3mpxSb7Px+A4i0hhf4n/3Raf5q02+h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0O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E</w:t>
                    </w:r>
                  </w:p>
                </w:txbxContent>
              </v:textbox>
            </v:rect>
            <v:rect id="Rectangle 3361" o:spid="_x0000_s18703" style="position:absolute;left:12579;top:28441;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OkcEA&#10;AADeAAAADwAAAGRycy9kb3ducmV2LnhtbERP24rCMBB9X/Afwgj7tqZ2oUg1igiCK/ti9QOGZnrB&#10;ZFKSaLt/bxYW9m0O5zqb3WSNeJIPvWMFy0UGgrh2uudWwe16/FiBCBFZo3FMCn4owG47e9tgqd3I&#10;F3pWsRUphEOJCroYh1LKUHdkMSzcQJy4xnmLMUHfSu1xTOHWyDzLCmmx59TQ4UCHjup79bAK5LU6&#10;jqvK+Myd8+bbfJ0uDTml3ufTfg0i0hT/xX/uk07zP4u8gN930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Tp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62" o:spid="_x0000_s18704" style="position:absolute;left:13424;top:28441;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rCsEA&#10;AADeAAAADwAAAGRycy9kb3ducmV2LnhtbERP22oCMRB9F/yHMELfNOsWVLZGEUGw0hfXfsCwmb1g&#10;MlmS1N3+fSMUfJvDuc52P1ojHuRD51jBcpGBIK6c7rhR8H07zTcgQkTWaByTgl8KsN9NJ1sstBv4&#10;So8yNiKFcChQQRtjX0gZqpYshoXriRNXO28xJugbqT0OKdwamWfZSlrsODW02NOxpepe/lgF8lae&#10;hk1pfOYuef1lPs/XmpxSb7Px8AEi0hhf4n/3Waf576t8D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66w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63" o:spid="_x0000_s18705" style="position:absolute;left:21476;top:28441;width:59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eMUA&#10;AADeAAAADwAAAGRycy9kb3ducmV2LnhtbESPzWoDMQyE74W+g1Ght8abLYSwjRNCIJCUXrLpA4i1&#10;9ofY8mI72e3bV4dCbxIzmvm02c3eqQfFNAQ2sFwUoIibYAfuDHxfj29rUCkjW3SBycAPJdhtn582&#10;WNkw8YUede6UhHCq0ECf81hpnZqePKZFGIlFa0P0mGWNnbYRJwn3TpdFsdIeB5aGHkc69NTc6rs3&#10;oK/1cVrXLhbhs2y/3Pl0aSkY8/oy7z9AZZrzv/nv+mQF/31VCq+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X94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R</w:t>
                    </w:r>
                  </w:p>
                </w:txbxContent>
              </v:textbox>
            </v:rect>
            <v:rect id="Rectangle 3364" o:spid="_x0000_s18706" style="position:absolute;left:22536;top:28441;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a48EA&#10;AADeAAAADwAAAGRycy9kb3ducmV2LnhtbERP22oCMRB9F/yHMIJvmu0KolujFEGwxRdXP2DYzF5o&#10;MlmS6G7/vikUfJvDuc7uMFojnuRD51jB2zIDQVw53XGj4H47LTYgQkTWaByTgh8KcNhPJzsstBv4&#10;Ss8yNiKFcChQQRtjX0gZqpYshqXriRNXO28xJugbqT0OKdwamWfZWlrsODW02NOxpeq7fFgF8lae&#10;hk1pfOa+8vpiPs/XmpxS89n48Q4i0hhf4n/3Waf5q3W+h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2u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65" o:spid="_x0000_s18707" style="position:absolute;left:26143;top:28441;width:64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lo8QA&#10;AADeAAAADwAAAGRycy9kb3ducmV2LnhtbESP3WoCMRCF7wt9hzAF72q2CiJbo4gg2OKNqw8wbGZ/&#10;aDJZktTdvn3nQvBuhjlzzvk2u8k7daeY+sAGPuYFKOI62J5bA7fr8X0NKmVkiy4wGfijBLvt68sG&#10;SxtGvtC9yq0SE04lGuhyHkqtU92RxzQPA7HcmhA9Zlljq23EUcy904uiWGmPPUtChwMdOqp/ql9v&#10;QF+r47iuXCzC96I5u6/TpaFgzOxt2n+CyjTlp/jxfbJSf7laCoDgyAx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5aP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66" o:spid="_x0000_s18708" style="position:absolute;left:27133;top:28441;width:54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AOMAA&#10;AADeAAAADwAAAGRycy9kb3ducmV2LnhtbERP24rCMBB9F/yHMMK+aaqCSDWKCIK7+GL1A4ZmesFk&#10;UpKsrX9vhIV9m8O5znY/WCOe5EPrWMF8loEgLp1uuVZwv52maxAhIms0jknBiwLsd+PRFnPter7S&#10;s4i1SCEcclTQxNjlUoayIYth5jrixFXOW4wJ+lpqj30Kt0YusmwlLbacGhrs6NhQ+Sh+rQJ5K079&#10;ujA+cz+L6mK+z9eKnFJfk+GwARFpiP/iP/dZp/nL1XIO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ZAO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4"/>
                        <w:szCs w:val="14"/>
                      </w:rPr>
                      <w:t>E</w:t>
                    </w:r>
                  </w:p>
                </w:txbxContent>
              </v:textbox>
            </v:rect>
            <v:rect id="Rectangle 3367" o:spid="_x0000_s18709" style="position:absolute;left:36385;top:28441;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eT8EA&#10;AADeAAAADwAAAGRycy9kb3ducmV2LnhtbERP24rCMBB9F/Yfwizsm6ZWEOkaRQRBF1+s+wFDM71g&#10;MilJtPXvjbCwb3M411lvR2vEg3zoHCuYzzIQxJXTHTcKfq+H6QpEiMgajWNS8KQA283HZI2FdgNf&#10;6FHGRqQQDgUqaGPsCylD1ZLFMHM9ceJq5y3GBH0jtcchhVsj8yxbSosdp4YWe9q3VN3Ku1Ugr+Vh&#10;WJXGZ+4nr8/mdLzU5JT6+hx33yAijfFf/Oc+6jR/sVzk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U3k/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68" o:spid="_x0000_s18710" style="position:absolute;left:37306;top:28441;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71MEA&#10;AADeAAAADwAAAGRycy9kb3ducmV2LnhtbERP24rCMBB9F/Yfwiz4pqkWRLpGEUFQ2RfrfsDQTC+Y&#10;TEoSbf17s7Cwb3M419nsRmvEk3zoHCtYzDMQxJXTHTcKfm7H2RpEiMgajWNS8KIAu+3HZIOFdgNf&#10;6VnGRqQQDgUqaGPsCylD1ZLFMHc9ceJq5y3GBH0jtcchhVsjl1m2khY7Tg0t9nRoqbqXD6tA3srj&#10;sC6Nz9xlWX+b8+lak1Nq+jnuv0BEGuO/+M990ml+vspz+H0n3S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e9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69" o:spid="_x0000_s18711" style="position:absolute;left:40062;top:28441;width:64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oMEA&#10;AADeAAAADwAAAGRycy9kb3ducmV2LnhtbERP24rCMBB9F/Yfwiz4punqIlKNsgiCLr5Y/YChmV4w&#10;mZQk2vr3ZkHYtzmc66y3gzXiQT60jhV8TTMQxKXTLdcKrpf9ZAkiRGSNxjEpeFKA7eZjtMZcu57P&#10;9ChiLVIIhxwVNDF2uZShbMhimLqOOHGV8xZjgr6W2mOfwq2RsyxbSIstp4YGO9o1VN6Ku1UgL8W+&#10;XxbGZ+53Vp3M8XCuyCk1/hx+ViAiDfFf/HYfdJo/X8y/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46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O</w:t>
                    </w:r>
                  </w:p>
                </w:txbxContent>
              </v:textbox>
            </v:rect>
            <v:rect id="Rectangle 3370" o:spid="_x0000_s18712" style="position:absolute;left:41046;top:28441;width:54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GO8EA&#10;AADeAAAADwAAAGRycy9kb3ducmV2LnhtbERP24rCMBB9F/Yfwiz4pukqK1KNsgiCLr5Y/YChmV4w&#10;mZQk2vr3ZkHYtzmc66y3gzXiQT60jhV8TTMQxKXTLdcKrpf9ZAkiRGSNxjEpeFKA7eZjtMZcu57P&#10;9ChiLVIIhxwVNDF2uZShbMhimLqOOHGV8xZjgr6W2mOfwq2RsyxbSIstp4YGO9o1VN6Ku1UgL8W+&#10;XxbGZ+53Vp3M8XCuyCk1/hx+ViAiDfFf/HYfdJo/X8y/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9Rj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E</w:t>
                    </w:r>
                  </w:p>
                </w:txbxContent>
              </v:textbox>
            </v:rect>
            <v:rect id="Rectangle 3371" o:spid="_x0000_s18713" style="position:absolute;left:50304;top:28441;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TMEA&#10;AADeAAAADwAAAGRycy9kb3ducmV2LnhtbERP24rCMBB9F/yHMIJvmq5CkWqUZUFwZV+sfsDQTC9s&#10;MilJ1ta/NwuCb3M419kdRmvEnXzoHCv4WGYgiCunO24U3K7HxQZEiMgajWNS8KAAh/10ssNCu4Ev&#10;dC9jI1IIhwIVtDH2hZShasliWLqeOHG18xZjgr6R2uOQwq2RqyzLpcWOU0OLPX21VP2Wf1aBvJbH&#10;YVMan7nzqv4x36dLTU6p+Wz83IKINMa3+OU+6TR/na9z+H8n3S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2E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72" o:spid="_x0000_s18714" style="position:absolute;left:51225;top:28441;width:5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18EA&#10;AADeAAAADwAAAGRycy9kb3ducmV2LnhtbERP24rCMBB9F/Yfwiz4pukqqHSNsgiCLr5Y/YChmV7Y&#10;ZFKSaOvfmwXBtzmc66y3gzXiTj60jhV8TTMQxKXTLdcKrpf9ZAUiRGSNxjEpeFCA7eZjtMZcu57P&#10;dC9iLVIIhxwVNDF2uZShbMhimLqOOHGV8xZjgr6W2mOfwq2RsyxbSIstp4YGO9o1VP4VN6tAXop9&#10;vyqMz9zvrDqZ4+FckVNq/Dn8fIOINMS3+OU+6DR/vpgv4f+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jfd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R</w:t>
                    </w:r>
                  </w:p>
                </w:txbxContent>
              </v:textbox>
            </v:rect>
            <v:rect id="Rectangle 3373" o:spid="_x0000_s18715" style="position:absolute;left:20986;top:8769;width:1143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ppcQA&#10;AADeAAAADwAAAGRycy9kb3ducmV2LnhtbESP3WoCMRCF7wt9hzAF72q2CiJbo4gg2OKNqw8wbGZ/&#10;aDJZktTdvn3nQvBuhnPmnG82u8k7daeY+sAGPuYFKOI62J5bA7fr8X0NKmVkiy4wGfijBLvt68sG&#10;SxtGvtC9yq2SEE4lGuhyHkqtU92RxzQPA7FoTYges6yx1TbiKOHe6UVRrLTHnqWhw4EOHdU/1a83&#10;oK/VcVxXLhbhe9Gc3dfp0lAwZvY27T9BZZry0/y4PlnBX66WwivvyAx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86aX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上行包重新排序器输出</w:t>
                    </w:r>
                  </w:p>
                </w:txbxContent>
              </v:textbox>
            </v:rect>
            <v:rect id="Rectangle 3374" o:spid="_x0000_s18716" style="position:absolute;left:5372;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MPsEA&#10;AADeAAAADwAAAGRycy9kb3ducmV2LnhtbERP24rCMBB9F/yHMMK+aaqCaDXKIgjusi9WP2Bophc2&#10;mZQk2vr3G0HYtzmc6+wOgzXiQT60jhXMZxkI4tLplmsFt+tpugYRIrJG45gUPCnAYT8e7TDXrucL&#10;PYpYixTCIUcFTYxdLmUoG7IYZq4jTlzlvMWYoK+l9tincGvkIstW0mLLqaHBjo4Nlb/F3SqQ1+LU&#10;rwvjM/e9qH7M1/lSkVPqYzJ8bkFEGuK/+O0+6zR/uVpu4PVOu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TD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75" o:spid="_x0000_s18717" style="position:absolute;left:6286;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3sUA&#10;AADeAAAADwAAAGRycy9kb3ducmV2LnhtbESP3WoCMRCF7wu+QxihdzWrLSKrUaQg2NIbVx9g2Mz+&#10;YDJZktTdvn3notC7GebMOefbHSbv1INi6gMbWC4KUMR1sD23Bm7X08sGVMrIFl1gMvBDCQ772dMO&#10;SxtGvtCjyq0SE04lGuhyHkqtU92Rx7QIA7HcmhA9Zlljq23EUcy906uiWGuPPUtChwO9d1Tfq29v&#10;QF+r07ipXCzC56r5ch/nS0PBmOf5dNyCyjTlf/Hf99lK/df1mw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b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w:t>
                    </w:r>
                  </w:p>
                </w:txbxContent>
              </v:textbox>
            </v:rect>
            <v:rect id="Rectangle 3376" o:spid="_x0000_s18718" style="position:absolute;left:7982;top:4420;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zRcEA&#10;AADeAAAADwAAAGRycy9kb3ducmV2LnhtbERP24rCMBB9X/Afwgi+ram6iFSjiCCo7IvVDxia6QWT&#10;SUmytvv3RljYtzmc62x2gzXiST60jhXMphkI4tLplmsF99vxcwUiRGSNxjEp+KUAu+3oY4O5dj1f&#10;6VnEWqQQDjkqaGLscilD2ZDFMHUdceIq5y3GBH0ttcc+hVsj51m2lBZbTg0NdnRoqHwUP1aBvBXH&#10;flUYn7nLvPo259O1IqfUZDzs1yAiDfFf/Oc+6TR/sfya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AM0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77" o:spid="_x0000_s18719" style="position:absolute;left:10668;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tMsEA&#10;AADeAAAADwAAAGRycy9kb3ducmV2LnhtbERP22oCMRB9F/yHMELfNOsqIlujiCBo6YtrP2DYzF4w&#10;mSxJ6m7/vikUfJvDuc7uMFojnuRD51jBcpGBIK6c7rhR8HU/z7cgQkTWaByTgh8KcNhPJzsstBv4&#10;Rs8yNiKFcChQQRtjX0gZqpYshoXriRNXO28xJugbqT0OKdwamWfZRlrsODW02NOppepRflsF8l6e&#10;h21pfOY+8vrTXC+3mpxSb7Px+A4i0hhf4n/3Raf5q806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SrT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78" o:spid="_x0000_s18720" style="position:absolute;left:11589;top:4420;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IqcEA&#10;AADeAAAADwAAAGRycy9kb3ducmV2LnhtbERP24rCMBB9F/Yfwiz4punqIlKNsgiCLr5Y/YChmV4w&#10;mZQk2vr3ZkHYtzmc66y3gzXiQT60jhV8TTMQxKXTLdcKrpf9ZAkiRGSNxjEpeFKA7eZjtMZcu57P&#10;9ChiLVIIhxwVNDF2uZShbMhimLqOOHGV8xZjgr6W2mOfwq2RsyxbSIstp4YGO9o1VN6Ku1UgL8W+&#10;XxbGZ+53Vp3M8XCuyCk1/hx+ViAiDfFf/HYfdJo/X3zP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eCK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379" o:spid="_x0000_s18721" style="position:absolute;left:13284;top:4420;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3cEA&#10;AADeAAAADwAAAGRycy9kb3ducmV2LnhtbERP24rCMBB9F/Yfwiz4pumqiFSjLILgLr5Y/YChmV4w&#10;mZQk2u7fbwTBtzmc62x2gzXiQT60jhV8TTMQxKXTLdcKrpfDZAUiRGSNxjEp+KMAu+3HaIO5dj2f&#10;6VHEWqQQDjkqaGLscilD2ZDFMHUdceIq5y3GBH0ttcc+hVsjZ1m2lBZbTg0NdrRvqLwVd6tAXopD&#10;vyqMz9zvrDqZn+O5IqfU+HP4XoOINMS3+OU+6jR/vlws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3kN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80" o:spid="_x0000_s18722" style="position:absolute;left:15970;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1RsEA&#10;AADeAAAADwAAAGRycy9kb3ducmV2LnhtbERP22oCMRB9L/gPYQTfalatIqtRpCDY4ourHzBsZi+Y&#10;TJYkdbd/3xQE3+ZwrrPdD9aIB/nQOlYwm2YgiEunW64V3K7H9zWIEJE1Gsek4JcC7Hejty3m2vV8&#10;oUcRa5FCOOSooImxy6UMZUMWw9R1xImrnLcYE/S11B77FG6NnGfZSlpsOTU02NFnQ+W9+LEK5LU4&#10;9uvC+Mx9z6uz+TpdKnJKTcbDYQMi0hBf4qf7pNP8xepj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7NU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81" o:spid="_x0000_s18723" style="position:absolute;left:21266;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rMcEA&#10;AADeAAAADwAAAGRycy9kb3ducmV2LnhtbERP22oCMRB9L/gPYQTfalYri6xGKYJgpS+ufsCwmb3Q&#10;ZLIkqbv9eyMUfJvDuc52P1oj7uRD51jBYp6BIK6c7rhRcLse39cgQkTWaByTgj8KsN9N3rZYaDfw&#10;he5lbEQK4VCggjbGvpAyVC1ZDHPXEyeudt5iTNA3UnscUrg1cpllubTYcWposadDS9VP+WsVyGt5&#10;HNal8Zk7L+tv83W61OSUmk3Hzw2ISGN8if/dJ53mf+Sr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pqz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82" o:spid="_x0000_s18724" style="position:absolute;left:16884;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OqsEA&#10;AADeAAAADwAAAGRycy9kb3ducmV2LnhtbERP22oCMRB9L/gPYYS+1axaVLZGKQVBxRfXfsCwmb1g&#10;MlmS6G7/3ggF3+ZwrrPeDtaIO/nQOlYwnWQgiEunW64V/F52HysQISJrNI5JwR8F2G5Gb2vMtev5&#10;TPci1iKFcMhRQRNjl0sZyoYshonriBNXOW8xJuhrqT32KdwaOcuyhbTYcmposKOfhsprcbMK5KXY&#10;9avC+MwdZ9XJHPbnipxS7+Ph+wtEpCG+xP/uvU7z54vP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lDq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383" o:spid="_x0000_s18725" style="position:absolute;left:22187;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a2MUA&#10;AADeAAAADwAAAGRycy9kb3ducmV2LnhtbESP3WoCMRCF7wu+QxihdzWrLSKrUaQg2NIbVx9g2Mz+&#10;YDJZktTdvn3notC7Gc6Zc77ZHSbv1INi6gMbWC4KUMR1sD23Bm7X08sGVMrIFl1gMvBDCQ772dMO&#10;SxtGvtCjyq2SEE4lGuhyHkqtU92Rx7QIA7FoTYges6yx1TbiKOHe6VVRrLXHnqWhw4HeO6rv1bc3&#10;oK/VadxULhbhc9V8uY/zpaFgzPN8Om5BZZryv/nv+mwF/3X9J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prY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w:t>
                    </w:r>
                  </w:p>
                </w:txbxContent>
              </v:textbox>
            </v:rect>
            <v:rect id="Rectangle 3384" o:spid="_x0000_s18726" style="position:absolute;left:18580;top:4420;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Q8EA&#10;AADeAAAADwAAAGRycy9kb3ducmV2LnhtbERP22oCMRB9L/gPYQTfarZWRFejiCBo6YurHzBsZi80&#10;mSxJ6q5/bwpC3+ZwrrPZDdaIO/nQOlbwMc1AEJdOt1wruF2P70sQISJrNI5JwYMC7Lajtw3m2vV8&#10;oXsRa5FCOOSooImxy6UMZUMWw9R1xImrnLcYE/S11B77FG6NnGXZQlpsOTU02NGhofKn+LUK5LU4&#10;9svC+Mx9zapvcz5dKnJKTcbDfg0i0hD/xS/3Saf5n4v5Cv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2P0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85" o:spid="_x0000_s18727" style="position:absolute;left:23952;top:4420;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AA8UA&#10;AADeAAAADwAAAGRycy9kb3ducmV2LnhtbESP3WoCMRCF7wu+QxihdzWrpSKrUaQg2NIbVx9g2Mz+&#10;YDJZktTdvn3notC7GebMOefbHSbv1INi6gMbWC4KUMR1sD23Bm7X08sGVMrIFl1gMvBDCQ772dMO&#10;SxtGvtCjyq0SE04lGuhyHkqtU92Rx7QIA7HcmhA9Zlljq23EUcy906uiWGuPPUtChwO9d1Tfq29v&#10;QF+r07ipXCzC56r5ch/nS0PBmOf5dNyCyjTlf/Hf99lK/df1mw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QA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86" o:spid="_x0000_s18728" style="position:absolute;left:29889;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lmMEA&#10;AADeAAAADwAAAGRycy9kb3ducmV2LnhtbERP24rCMBB9X/Afwgi+ranKilSjiCCo7IvVDxia6QWT&#10;SUmytvv3RljYtzmc62x2gzXiST60jhXMphkI4tLplmsF99vxcwUiRGSNxjEp+KUAu+3oY4O5dj1f&#10;6VnEWqQQDjkqaGLscilD2ZDFMHUdceIq5y3GBH0ttcc+hVsj51m2lBZbTg0NdnRoqHwUP1aBvBXH&#10;flUYn7nLvPo259O1IqfUZDzs1yAiDfFf/Oc+6TR/sfya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ZpZ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87" o:spid="_x0000_s18729" style="position:absolute;left:30804;top:4420;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778EA&#10;AADeAAAADwAAAGRycy9kb3ducmV2LnhtbERP22oCMRB9F/yHMELfNOuKIlujiCBo6YtrP2DYzF4w&#10;mSxJ6m7/vikUfJvDuc7uMFojnuRD51jBcpGBIK6c7rhR8HU/z7cgQkTWaByTgh8KcNhPJzsstBv4&#10;Rs8yNiKFcChQQRtjX0gZqpYshoXriRNXO28xJugbqT0OKdwamWfZRlrsODW02NOppepRflsF8l6e&#10;h21pfOY+8vrTXC+3mpxSb7Px+A4i0hhf4n/3Raf5q806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LO+/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388" o:spid="_x0000_s18730" style="position:absolute;left:32569;top:4420;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edMEA&#10;AADeAAAADwAAAGRycy9kb3ducmV2LnhtbERP24rCMBB9F/Yfwiz4pukqK1KNsgiCLr5Y/YChmV4w&#10;mZQk2vr3ZkHYtzmc66y3gzXiQT60jhV8TTMQxKXTLdcKrpf9ZAkiRGSNxjEpeFKA7eZjtMZcu57P&#10;9ChiLVIIhxwVNDF2uZShbMhimLqOOHGV8xZjgr6W2mOfwq2RsyxbSIstp4YGO9o1VN6Ku1UgL8W+&#10;XxbGZ+53Vp3M8XCuyCk1/hx+ViAiDfFf/HYfdJo/X3zP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Hnn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89" o:spid="_x0000_s18731" style="position:absolute;left:35185;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GAMEA&#10;AADeAAAADwAAAGRycy9kb3ducmV2LnhtbERP22oCMRB9L/gPYQTfalatIqtRpCDY4ourHzBsZi+Y&#10;TJYkdbd/3xQE3+ZwrrPdD9aIB/nQOlYwm2YgiEunW64V3K7H9zWIEJE1Gsek4JcC7Hejty3m2vV8&#10;oUcRa5FCOOSooImxy6UMZUMWw9R1xImrnLcYE/S11B77FG6NnGfZSlpsOTU02NFnQ+W9+LEK5LU4&#10;9uvC+Mx9z6uz+TpdKnJKTcbDYQMi0hBf4qf7pNP8xWr5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Bg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90" o:spid="_x0000_s18732" style="position:absolute;left:36106;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jm8EA&#10;AADeAAAADwAAAGRycy9kb3ducmV2LnhtbERP24rCMBB9F/Yfwiz4pukqilSjLILgLr5Y/YChmV4w&#10;mZQk2u7fbwTBtzmc62x2gzXiQT60jhV8TTMQxKXTLdcKrpfDZAUiRGSNxjEp+KMAu+3HaIO5dj2f&#10;6VHEWqQQDjkqaGLscilD2ZDFMHUdceIq5y3GBH0ttcc+hVsjZ1m2lBZbTg0NdrRvqLwVd6tAXopD&#10;vyqMz9zvrDqZn+O5IqfU+HP4XoOINMS3+OU+6jR/vlws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io5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391" o:spid="_x0000_s18733" style="position:absolute;left:37871;top:4420;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97MEA&#10;AADeAAAADwAAAGRycy9kb3ducmV2LnhtbERP22oCMRB9L/gPYQTfalaLi6xGKYJgpS+ufsCwmb3Q&#10;ZLIkqbv9eyMUfJvDuc52P1oj7uRD51jBYp6BIK6c7rhRcLse39cgQkTWaByTgj8KsN9N3rZYaDfw&#10;he5lbEQK4VCggjbGvpAyVC1ZDHPXEyeudt5iTNA3UnscUrg1cpllubTYcWposadDS9VP+WsVyGt5&#10;HNal8Zk7L+tv83W61OSUmk3Hzw2ISGN8if/dJ53mf+Sr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wPe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92" o:spid="_x0000_s18734" style="position:absolute;left:41967;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Yd8EA&#10;AADeAAAADwAAAGRycy9kb3ducmV2LnhtbERP22oCMRB9L/gPYYS+1axKVbZGKQVBxRfXfsCwmb1g&#10;MlmS6G7/3ggF3+ZwrrPeDtaIO/nQOlYwnWQgiEunW64V/F52HysQISJrNI5JwR8F2G5Gb2vMtev5&#10;TPci1iKFcMhRQRNjl0sZyoYshonriBNXOW8xJuhrqT32KdwaOcuyhbTYcmposKOfhsprcbMK5KXY&#10;9avC+MwdZ9XJHPbnipxS7+Ph+wtEpCG+xP/uvU7z54vP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8mH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93" o:spid="_x0000_s18735" style="position:absolute;left:42818;top:4420;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MBcUA&#10;AADeAAAADwAAAGRycy9kb3ducmV2LnhtbESP3WoCMRCF7wu+QxihdzWrpSKrUaQg2NIbVx9g2Mz+&#10;YDJZktTdvn3notC7Gc6Zc77ZHSbv1INi6gMbWC4KUMR1sD23Bm7X08sGVMrIFl1gMvBDCQ772dMO&#10;SxtGvtCjyq2SEE4lGuhyHkqtU92Rx7QIA7FoTYges6yx1TbiKOHe6VVRrLXHnqWhw4HeO6rv1bc3&#10;oK/VadxULhbhc9V8uY/zpaFgzPN8Om5BZZryv/nv+mwF/3X9J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ww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w:t>
                    </w:r>
                  </w:p>
                </w:txbxContent>
              </v:textbox>
            </v:rect>
            <v:rect id="Rectangle 3394" o:spid="_x0000_s18736" style="position:absolute;left:44583;top:4420;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nsEA&#10;AADeAAAADwAAAGRycy9kb3ducmV2LnhtbERP22oCMRB9L/gPYQTfarYWRVejiCBo6YurHzBsZi80&#10;mSxJ6q5/bwpC3+ZwrrPZDdaIO/nQOlbwMc1AEJdOt1wruF2P70sQISJrNI5JwYMC7Lajtw3m2vV8&#10;oXsRa5FCOOSooImxy6UMZUMWw9R1xImrnLcYE/S11B77FG6NnGXZQlpsOTU02NGhofKn+LUK5LU4&#10;9svC+Mx9zapvcz5dKnJKTcbDfg0i0hD/xS/3Saf5n4v5Cv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vqZ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95" o:spid="_x0000_s18737" style="position:absolute;left:47193;top:4420;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nKvsUA&#10;AADeAAAADwAAAGRycy9kb3ducmV2LnhtbESPzWoDMQyE74W8g1Ggt8bbFJawjRNKIZCUXrLpA4i1&#10;9ofa8mI72c3bR4dCbxIazcy33c/eqRvFNAQ28LoqQBE3wQ7cGfi5HF42oFJGtugCk4E7JdjvFk9b&#10;rGyY+Ey3OndKTDhVaKDPeay0Tk1PHtMqjMRya0P0mGWNnbYRJzH3Tq+LotQeB5aEHkf67Kn5ra/e&#10;gL7Uh2lTu1iEr3X77U7Hc0vBmOfl/PEOKtOc/8V/30cr9d/KUgAE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cq+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0</w:t>
                    </w:r>
                  </w:p>
                </w:txbxContent>
              </v:textbox>
            </v:rect>
            <v:rect id="Rectangle 3396" o:spid="_x0000_s18738" style="position:absolute;left:48114;top:4420;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vJcEA&#10;AADeAAAADwAAAGRycy9kb3ducmV2LnhtbERP24rCMBB9F/yHMIJvmqpQpBplEQR38cXqBwzN9MIm&#10;k5JE2/37jbCwb3M419kfR2vEi3zoHCtYLTMQxJXTHTcKHvfzYgsiRGSNxjEp+KEAx8N0ssdCu4Fv&#10;9CpjI1IIhwIVtDH2hZShasliWLqeOHG18xZjgr6R2uOQwq2R6yzLpcWOU0OLPZ1aqr7Lp1Ug7+V5&#10;2JbGZ+5rXV/N5+VWk1NqPhs/diAijfFf/Oe+6DR/k+cr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1by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397" o:spid="_x0000_s18739" style="position:absolute;left:49879;top:4420;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xUsEA&#10;AADeAAAADwAAAGRycy9kb3ducmV2LnhtbERP24rCMBB9X/Afwgj7tqZ2oUg1igiCK/ti9QOGZnrB&#10;ZFKSaLt/bxYW9m0O5zqb3WSNeJIPvWMFy0UGgrh2uudWwe16/FiBCBFZo3FMCn4owG47e9tgqd3I&#10;F3pWsRUphEOJCroYh1LKUHdkMSzcQJy4xnmLMUHfSu1xTOHWyDzLCmmx59TQ4UCHjup79bAK5LU6&#10;jqvK+Myd8+bbfJ0uDTml3ufTfg0i0hT/xX/uk07zP4sih9930g1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8V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398" o:spid="_x0000_s18740" style="position:absolute;left:4661;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UycEA&#10;AADeAAAADwAAAGRycy9kb3ducmV2LnhtbERP24rCMBB9F/yHMIJvmq5CkWqUZUFwZV+sfsDQTC9s&#10;MilJ1ta/NwuCb3M419kdRmvEnXzoHCv4WGYgiCunO24U3K7HxQZEiMgajWNS8KAAh/10ssNCu4Ev&#10;dC9jI1IIhwIVtDH2hZShasliWLqeOHG18xZjgr6R2uOQwq2RqyzLpcWOU0OLPX21VP2Wf1aBvJbH&#10;YVMan7nzqv4x36dLTU6p+Wz83IKINMa3+OU+6TR/nedr+H8n3S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rVM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399" o:spid="_x0000_s18741" style="position:absolute;left:5651;top:13043;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MvcEA&#10;AADeAAAADwAAAGRycy9kb3ducmV2LnhtbERP22oCMRB9L/gPYQTfalYri6xGKYJgpS+ufsCwmb3Q&#10;ZLIkqbv9eyMUfJvDuc52P1oj7uRD51jBYp6BIK6c7rhRcLse39cgQkTWaByTgj8KsN9N3rZYaDfw&#10;he5lbEQK4VCggjbGvpAyVC1ZDHPXEyeudt5iTNA3UnscUrg1cpllubTYcWposadDS9VP+WsVyGt5&#10;HNal8Zk7L+tv83W61OSUmk3Hzw2ISGN8if/dJ53mf+T5Cp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CzL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00" o:spid="_x0000_s18742" style="position:absolute;left:8052;top:13043;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pJsEA&#10;AADeAAAADwAAAGRycy9kb3ducmV2LnhtbERP22oCMRB9L/gPYQTfalaLi6xGKYJgpS+ufsCwmb3Q&#10;ZLIkqbv9eyMUfJvDuc52P1oj7uRD51jBYp6BIK6c7rhRcLse39cgQkTWaByTgj8KsN9N3rZYaDfw&#10;he5lbEQK4VCggjbGvpAyVC1ZDHPXEyeudt5iTNA3UnscUrg1cpllubTYcWposadDS9VP+WsVyGt5&#10;HNal8Zk7L+tv83W61OSUmk3Hzw2ISGN8if/dJ53mf+T5Cp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aS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01" o:spid="_x0000_s18743" style="position:absolute;left:10668;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3UcEA&#10;AADeAAAADwAAAGRycy9kb3ducmV2LnhtbERP24rCMBB9X/Afwgi+rakKRapRlgVBl32x+gFDM71g&#10;MilJtPXvNwuCb3M419nuR2vEg3zoHCtYzDMQxJXTHTcKrpfD5xpEiMgajWNS8KQA+93kY4uFdgOf&#10;6VHGRqQQDgUqaGPsCylD1ZLFMHc9ceJq5y3GBH0jtcchhVsjl1mWS4sdp4YWe/puqbqVd6tAXsrD&#10;sC6Nz9zPsv41p+O5JqfUbDp+bUBEGuNb/HIfdZq/yvMc/t9JN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c91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02" o:spid="_x0000_s18744" style="position:absolute;left:11589;top:13043;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SysEA&#10;AADeAAAADwAAAGRycy9kb3ducmV2LnhtbERP22oCMRB9L/gPYQTfalYLq6xGKYJgpS+ufsCwmb3Q&#10;ZLIkqbv9eyMUfJvDuc52P1oj7uRD51jBYp6BIK6c7rhRcLse39cgQkTWaByTgj8KsN9N3rZYaDfw&#10;he5lbEQK4VCggjbGvpAyVC1ZDHPXEyeudt5iTNA3UnscUrg1cpllubTYcWposadDS9VP+WsVyGt5&#10;HNal8Zk7L+tv83W61OSUmk3Hzw2ISGN8if/dJ53mf+T5Cp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Us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403" o:spid="_x0000_s18745" style="position:absolute;left:13284;top:13043;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uMUA&#10;AADeAAAADwAAAGRycy9kb3ducmV2LnhtbESPzWoDMQyE74W8g1Ggt8bbFJawjRNKIZCUXrLpA4i1&#10;9ofa8mI72c3bR4dCbxIzmvm03c/eqRvFNAQ28LoqQBE3wQ7cGfi5HF42oFJGtugCk4E7JdjvFk9b&#10;rGyY+Ey3OndKQjhVaKDPeay0Tk1PHtMqjMSitSF6zLLGTtuIk4R7p9dFUWqPA0tDjyN99tT81ldv&#10;QF/qw7SpXSzC17r9dqfjuaVgzPNy/ngHlWnO/+a/66MV/LeyFF55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8a4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04" o:spid="_x0000_s18746" style="position:absolute;left:16040;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jI8EA&#10;AADeAAAADwAAAGRycy9kb3ducmV2LnhtbERP22oCMRB9F/yHMIJvmq3CYrdGKYKgpS+u/YBhM3uh&#10;yWRJorv+fSMIfZvDuc52P1oj7uRD51jB2zIDQVw53XGj4Od6XGxAhIis0TgmBQ8KsN9NJ1sstBv4&#10;QvcyNiKFcChQQRtjX0gZqpYshqXriRNXO28xJugbqT0OKdwaucqyXFrsODW02NOhpeq3vFkF8loe&#10;h01pfOa+VvW3OZ8uNTml5rPx8wNEpDH+i1/uk07z13n+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Yy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05" o:spid="_x0000_s18747" style="position:absolute;left:17024;top:13043;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cY8UA&#10;AADeAAAADwAAAGRycy9kb3ducmV2LnhtbESP3WoCMRCF7wu+QxihdzWrBSurUaQg2NIbVx9g2Mz+&#10;YDJZktTdvn3notC7GebMOefbHSbv1INi6gMbWC4KUMR1sD23Bm7X08sGVMrIFl1gMvBDCQ772dMO&#10;SxtGvtCjyq0SE04lGuhyHkqtU92Rx7QIA7HcmhA9Zlljq23EUcy906uiWGuPPUtChwO9d1Tfq29v&#10;QF+r07ipXCzC56r5ch/nS0PBmOf5dNyCyjTlf/Hf99lK/df1mw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Fxj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06" o:spid="_x0000_s18748" style="position:absolute;left:19431;top:13043;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5+MEA&#10;AADeAAAADwAAAGRycy9kb3ducmV2LnhtbERP24rCMBB9X/Afwgi+rakKrlSjiCCo7IvVDxia6QWT&#10;SUmytvv3RljYtzmc62x2gzXiST60jhXMphkI4tLplmsF99vxcwUiRGSNxjEp+KUAu+3oY4O5dj1f&#10;6VnEWqQQDjkqaGLscilD2ZDFMHUdceIq5y3GBH0ttcc+hVsj51m2lBZbTg0NdnRoqHwUP1aBvBXH&#10;flUYn7nLvPo259O1IqfUZDzs1yAiDfFf/Oc+6TR/sfya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s+f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07" o:spid="_x0000_s18749" style="position:absolute;left:21971;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nj8EA&#10;AADeAAAADwAAAGRycy9kb3ducmV2LnhtbERP22oCMRB9F/yHMELfNOsWVLZGEUGw0hfXfsCwmb1g&#10;MlmS1N3+fSMUfJvDuc52P1ojHuRD51jBcpGBIK6c7rhR8H07zTcgQkTWaByTgl8KsN9NJ1sstBv4&#10;So8yNiKFcChQQRtjX0gZqpYshoXriRNXO28xJugbqT0OKdwamWfZSlrsODW02NOxpepe/lgF8lae&#10;hk1pfOYuef1lPs/XmpxSb7Px8AEi0hhf4n/3Waf576t1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Z4/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08" o:spid="_x0000_s18750" style="position:absolute;left:22892;top:13043;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CFMEA&#10;AADeAAAADwAAAGRycy9kb3ducmV2LnhtbERP24rCMBB9F/Yfwiz4pukqqHSNsgiCLr5Y/YChmV7Y&#10;ZFKSaOvfmwXBtzmc66y3gzXiTj60jhV8TTMQxKXTLdcKrpf9ZAUiRGSNxjEpeFCA7eZjtMZcu57P&#10;dC9iLVIIhxwVNDF2uZShbMhimLqOOHGV8xZjgr6W2mOfwq2RsyxbSIstp4YGO9o1VP4VN6tAXop9&#10;vyqMz9zvrDqZ4+FckVNq/Dn8fIOINMS3+OU+6DR/vljO4f+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ywh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409" o:spid="_x0000_s18751" style="position:absolute;left:24657;top:13043;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aYMEA&#10;AADeAAAADwAAAGRycy9kb3ducmV2LnhtbERP22oCMRB9L/gPYYS+1axaVLZGKQVBxRfXfsCwmb1g&#10;MlmS6G7/3ggF3+ZwrrPeDtaIO/nQOlYwnWQgiEunW64V/F52HysQISJrNI5JwR8F2G5Gb2vMtev5&#10;TPci1iKFcMhRQRNjl0sZyoYshonriBNXOW8xJuhrqT32KdwaOcuyhbTYcmposKOfhsprcbMK5KXY&#10;9avC+MwdZ9XJHPbnipxS7+Ph+wtEpCG+xP/uvU7z54vlJz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Wm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10" o:spid="_x0000_s18752" style="position:absolute;left:29959;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8EA&#10;AADeAAAADwAAAGRycy9kb3ducmV2LnhtbERP22oCMRB9L/gPYYS+1axKVbZGKQVBxRfXfsCwmb1g&#10;MlmS6G7/3ggF3+ZwrrPeDtaIO/nQOlYwnWQgiEunW64V/F52HysQISJrNI5JwR8F2G5Gb2vMtev5&#10;TPci1iKFcMhRQRNjl0sZyoYshonriBNXOW8xJuhrqT32KdwaOcuyhbTYcmposKOfhsprcbMK5KXY&#10;9avC+MwdZ9XJHPbnipxS7+Ph+wtEpCG+xP/uvU7z54vlJz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11" o:spid="_x0000_s18753" style="position:absolute;left:30943;top:13043;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hjMEA&#10;AADeAAAADwAAAGRycy9kb3ducmV2LnhtbERP22oCMRB9L/gPYQTfalYLq6xGKYJgpS+ufsCwmb3Q&#10;ZLIkqbv9eyMUfJvDuc52P1oj7uRD51jBYp6BIK6c7rhRcLse39cgQkTWaByTgj8KsN9N3rZYaDfw&#10;he5lbEQK4VCggjbGvpAyVC1ZDHPXEyeudt5iTNA3UnscUrg1cpllubTYcWposadDS9VP+WsVyGt5&#10;HNal8Zk7L+tv83W61OSUmk3Hzw2ISGN8if/dJ53mf+Sr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YY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12" o:spid="_x0000_s18754" style="position:absolute;left:33350;top:13043;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F8EA&#10;AADeAAAADwAAAGRycy9kb3ducmV2LnhtbERP24rCMBB9F/Yfwiz4pukqqFSjLILgLr5Y/YChmV4w&#10;mZQk2u7fbwTBtzmc62x2gzXiQT60jhV8TTMQxKXTLdcKrpfDZAUiRGSNxjEp+KMAu+3HaIO5dj2f&#10;6VHEWqQQDjkqaGLscilD2ZDFMHUdceIq5y3GBH0ttcc+hVsjZ1m2kBZbTg0NdrRvqLwVd6tAXopD&#10;vyqMz9zvrDqZn+O5IqfU+HP4XoOINMS3+OU+6jR/vlgu4f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JxB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13" o:spid="_x0000_s18755" style="position:absolute;left:35960;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QZcUA&#10;AADeAAAADwAAAGRycy9kb3ducmV2LnhtbESP3WoCMRCF7wu+QxihdzWrBSurUaQg2NIbVx9g2Mz+&#10;YDJZktTdvn3notC7Gc6Zc77ZHSbv1INi6gMbWC4KUMR1sD23Bm7X08sGVMrIFl1gMvBDCQ772dMO&#10;SxtGvtCjyq2SEE4lGuhyHkqtU92Rx7QIA7FoTYges6yx1TbiKOHe6VVRrLXHnqWhw4HeO6rv1bc3&#10;oK/VadxULhbhc9V8uY/zpaFgzPN8Om5BZZryv/nv+mwF/3X9Jr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lBl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0</w:t>
                    </w:r>
                  </w:p>
                </w:txbxContent>
              </v:textbox>
            </v:rect>
            <v:rect id="Rectangle 3414" o:spid="_x0000_s18756" style="position:absolute;left:36880;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1/sEA&#10;AADeAAAADwAAAGRycy9kb3ducmV2LnhtbERP22oCMRB9L/gPYQTfarYWrK5GEUHQ0hdXP2DYzF5o&#10;MlmS1F3/3hQE3+ZwrrPeDtaIG/nQOlbwMc1AEJdOt1wruF4O7wsQISJrNI5JwZ0CbDejtzXm2vV8&#10;plsRa5FCOOSooImxy6UMZUMWw9R1xImrnLcYE/S11B77FG6NnGXZXFpsOTU02NG+ofK3+LMK5KU4&#10;9IvC+Mx9z6ofczqeK3JKTcbDbgUi0hBf4qf7qNP8z/nXEv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9f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415" o:spid="_x0000_s18757" style="position:absolute;left:38576;top:13043;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sRMUA&#10;AADeAAAADwAAAGRycy9kb3ducmV2LnhtbESPzWoDMQyE74W8g1Ggt8bbFMKyjRNKIZCUXrLpA4i1&#10;9ofa8mI72c3bR4dCbxIazcy33c/eqRvFNAQ28LoqQBE3wQ7cGfi5HF5KUCkjW3SBycCdEux3i6ct&#10;VjZMfKZbnTslJpwqNNDnPFZap6Ynj2kVRmK5tSF6zLLGTtuIk5h7p9dFsdEeB5aEHkf67Kn5ra/e&#10;gL7Uh6msXSzC17r9dqfjuaVgzPNy/ngHlWnO/+K/76OV+m+bUgAE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Sx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16" o:spid="_x0000_s18758" style="position:absolute;left:41967;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J38EA&#10;AADeAAAADwAAAGRycy9kb3ducmV2LnhtbERP24rCMBB9F/yHMIJvmqogpWuURRB08cW6HzA00wub&#10;TEoSbf37jbCwb3M419kdRmvEk3zoHCtYLTMQxJXTHTcKvu+nRQ4iRGSNxjEpeFGAw3462WGh3cA3&#10;epaxESmEQ4EK2hj7QspQtWQxLF1PnLjaeYsxQd9I7XFI4dbIdZZtpcWOU0OLPR1bqn7Kh1Ug7+Vp&#10;yEvjM/e1rq/mcr7V5JSaz8bPDxCRxvgv/nOfdZq/2eYreL+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5i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17" o:spid="_x0000_s18759" style="position:absolute;left:42957;top:13043;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XqMIA&#10;AADeAAAADwAAAGRycy9kb3ducmV2LnhtbERPS2rDMBDdF3oHMYXuarkuBONGMSFgSEs3cXKAwRp/&#10;qDQykhq7t68Kgezm8b6zrVdrxJV8mBwreM1yEMSd0xMPCi7n5qUEESKyRuOYFPxSgHr3+LDFSruF&#10;T3Rt4yBSCIcKFYwxzpWUoRvJYsjcTJy43nmLMUE/SO1xSeHWyCLPN9LixKlhxJkOI3Xf7Y9VIM9t&#10;s5St8bn7LPov83E89eSUen5a9+8gIq3xLr65jzrNf9uUBfy/k2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xeo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18" o:spid="_x0000_s18760" style="position:absolute;left:45358;top:13043;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yM8EA&#10;AADeAAAADwAAAGRycy9kb3ducmV2LnhtbERP24rCMBB9X/Afwgi+rakKUrpGEUFQ8cW6HzA00wsm&#10;k5JE2/37jbCwb3M419nsRmvEi3zoHCtYzDMQxJXTHTcKvu/HzxxEiMgajWNS8EMBdtvJxwYL7Qa+&#10;0auMjUghHApU0MbYF1KGqiWLYe564sTVzluMCfpGao9DCrdGLrNsLS12nBpa7OnQUvUon1aBvJfH&#10;IS+Nz9xlWV/N+XSrySk1m477LxCRxvgv/nOfdJq/WucreL+Tb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nsj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19" o:spid="_x0000_s18761" style="position:absolute;left:47974;top:1304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qR8EA&#10;AADeAAAADwAAAGRycy9kb3ducmV2LnhtbERP22oCMRB9F/yHMIJvmtWKLFujFEGw0hfXfsCwmb3Q&#10;ZLIkqbv9eyMUfJvDuc7uMFoj7uRD51jBapmBIK6c7rhR8H07LXIQISJrNI5JwR8FOOynkx0W2g18&#10;pXsZG5FCOBSooI2xL6QMVUsWw9L1xImrnbcYE/SN1B6HFG6NXGfZVlrsODW02NOxpeqn/LUK5K08&#10;DXlpfOYu6/rLfJ6vNTml5rPx4x1EpDG+xP/us07z37b5B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OKk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20" o:spid="_x0000_s18762" style="position:absolute;left:48895;top:13043;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P3MEA&#10;AADeAAAADwAAAGRycy9kb3ducmV2LnhtbERP22oCMRB9F/yHMIJvmtWiLFujFEGw0hfXfsCwmb3Q&#10;ZLIkqbv9eyMUfJvDuc7uMFoj7uRD51jBapmBIK6c7rhR8H07LXIQISJrNI5JwR8FOOynkx0W2g18&#10;pXsZG5FCOBSooI2xL6QMVUsWw9L1xImrnbcYE/SN1B6HFG6NXGfZVlrsODW02NOxpeqn/LUK5K08&#10;DXlpfOYu6/rLfJ6vNTml5rPx4x1EpDG+xP/us07z37b5B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j9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421" o:spid="_x0000_s18763" style="position:absolute;left:50590;top:13043;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Rq8EA&#10;AADeAAAADwAAAGRycy9kb3ducmV2LnhtbERP24rCMBB9F/yHMAv7pum6UEo1igiCLvti9QOGZnrB&#10;ZFKSaOvfbxYW9m0O5zqb3WSNeJIPvWMFH8sMBHHtdM+tgtv1uChAhIis0TgmBS8KsNvOZxsstRv5&#10;Qs8qtiKFcChRQRfjUEoZ6o4shqUbiBPXOG8xJuhbqT2OKdwaucqyXFrsOTV0ONCho/pePawCea2O&#10;Y1EZn7mvVfNtzqdLQ06p97dpvwYRaYr/4j/3Saf5n3mRw+876Qa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QEa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...187</w:t>
                    </w:r>
                  </w:p>
                </w:txbxContent>
              </v:textbox>
            </v:rect>
            <v:rect id="Rectangle 3422" o:spid="_x0000_s18764" style="position:absolute;left:4661;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0MMEA&#10;AADeAAAADwAAAGRycy9kb3ducmV2LnhtbERP22oCMRB9L/gPYQTfalYLdtkapQiCFV9c+wHDZvZC&#10;k8mSRHf9eyMIfZvDuc56O1ojbuRD51jBYp6BIK6c7rhR8HvZv+cgQkTWaByTgjsF2G4mb2sstBv4&#10;TLcyNiKFcChQQRtjX0gZqpYshrnriRNXO28xJugbqT0OKdwaucyylbTYcWposaddS9VfebUK5KXc&#10;D3lpfOaOy/pkfg7nmpxSs+n4/QUi0hj/xS/3Qaf5H6v8E5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ctD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23" o:spid="_x0000_s18765" style="position:absolute;left:5651;top:21742;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gQsUA&#10;AADeAAAADwAAAGRycy9kb3ducmV2LnhtbESPzWoDMQyE74W8g1Ggt8bbFMKyjRNKIZCUXrLpA4i1&#10;9ofa8mI72c3bR4dCbxIzmvm03c/eqRvFNAQ28LoqQBE3wQ7cGfi5HF5KUCkjW3SBycCdEux3i6ct&#10;VjZMfKZbnTslIZwqNNDnPFZap6Ynj2kVRmLR2hA9Zlljp23EScK90+ui2GiPA0tDjyN99tT81ldv&#10;QF/qw1TWLhbha91+u9Px3FIw5nk5f7yDyjTnf/Pf9dEK/tumFF55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yBC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24" o:spid="_x0000_s18766" style="position:absolute;left:8052;top:21742;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2cIA&#10;AADeAAAADwAAAGRycy9kb3ducmV2LnhtbERPS2rDMBDdF3IHMYHuGrkpBNeNbEogkIRu4vQAgzX+&#10;UGlkJCV2bh8VCt3N431nW83WiBv5MDhW8LrKQBA3Tg/cKfi+7F9yECEiazSOScGdAlTl4mmLhXYT&#10;n+lWx06kEA4FKuhjHAspQ9OTxbByI3HiWuctxgR9J7XHKYVbI9dZtpEWB04NPY6066n5qa9WgbzU&#10;+ymvjc/cad1+mePh3JJT6nk5f36AiDTHf/Gf+6DT/LdN/g6/76Qb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4XZ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25" o:spid="_x0000_s18767" style="position:absolute;left:10668;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6mcUA&#10;AADeAAAADwAAAGRycy9kb3ducmV2LnhtbESP3WoCMRCF7wu+QxihdzWrBbFbo4gg2NIbVx9g2Mz+&#10;YDJZktTdvn3notC7GebMOefb7ifv1INi6gMbWC4KUMR1sD23Bm7X08sGVMrIFl1gMvBDCfa72dMW&#10;SxtGvtCjyq0SE04lGuhyHkqtU92Rx7QIA7HcmhA9Zlljq23EUcy906uiWGuPPUtChwMdO6rv1bc3&#10;oK/VadxULhbhc9V8uY/zpaFgzPN8OryDyjTlf/Hf99lK/df1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LqZ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0</w:t>
                    </w:r>
                  </w:p>
                </w:txbxContent>
              </v:textbox>
            </v:rect>
            <v:rect id="Rectangle 3426" o:spid="_x0000_s18768" style="position:absolute;left:11589;top:21742;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fAsEA&#10;AADeAAAADwAAAGRycy9kb3ducmV2LnhtbERP24rCMBB9X/Afwgi+rakKotUoiyC4iy9WP2Bophc2&#10;mZQk2u7fbwTBtzmc62z3gzXiQT60jhXMphkI4tLplmsFt+vxcwUiRGSNxjEp+KMA+93oY4u5dj1f&#10;6FHEWqQQDjkqaGLscilD2ZDFMHUdceIq5y3GBH0ttcc+hVsj51m2lBZbTg0NdnRoqPwt7laBvBbH&#10;flUYn7mfeXU236dLRU6pyXj42oCINMS3+OU+6TR/sVzP4P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Hw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427" o:spid="_x0000_s18769" style="position:absolute;left:13284;top:21742;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BdcEA&#10;AADeAAAADwAAAGRycy9kb3ducmV2LnhtbERP22oCMRB9F/yHMIJvmu0KolujFEGwxRdXP2DYzF5o&#10;MlmS6G7/vikUfJvDuc7uMFojnuRD51jB2zIDQVw53XGj4H47LTYgQkTWaByTgh8KcNhPJzsstBv4&#10;Ss8yNiKFcChQQRtjX0gZqpYshqXriRNXO28xJugbqT0OKdwamWfZWlrsODW02NOxpeq7fFgF8lae&#10;hk1pfOa+8vpiPs/XmpxS89n48Q4i0hhf4n/3Waf5q/U2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gX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28" o:spid="_x0000_s18770" style="position:absolute;left:16040;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k7sEA&#10;AADeAAAADwAAAGRycy9kb3ducmV2LnhtbERP24rCMBB9F/yHMMK+aaqCaDXKIgjusi9WP2Bophc2&#10;mZQk2vr3G0HYtzmc6+wOgzXiQT60jhXMZxkI4tLplmsFt+tpugYRIrJG45gUPCnAYT8e7TDXrucL&#10;PYpYixTCIUcFTYxdLmUoG7IYZq4jTlzlvMWYoK+l9tincGvkIstW0mLLqaHBjo4Nlb/F3SqQ1+LU&#10;rwvjM/e9qH7M1/lSkVPqYzJ8bkFEGuK/+O0+6zR/udos4fVOu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JO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29" o:spid="_x0000_s18771" style="position:absolute;left:17024;top:21742;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8msEA&#10;AADeAAAADwAAAGRycy9kb3ducmV2LnhtbERP22oCMRB9L/gPYQTfarZWRFejiCBo6YurHzBsZi80&#10;mSxJ6q5/bwpC3+ZwrrPZDdaIO/nQOlbwMc1AEJdOt1wruF2P70sQISJrNI5JwYMC7Lajtw3m2vV8&#10;oXsRa5FCOOSooImxy6UMZUMWw9R1xImrnLcYE/S11B77FG6NnGXZQlpsOTU02NGhofKn+LUK5LU4&#10;9svC+Mx9zapvcz5dKnJKTcbDfg0i0hD/xS/3Saf5n4vVHP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XvJ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30" o:spid="_x0000_s18772" style="position:absolute;left:19431;top:21742;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ZAcEA&#10;AADeAAAADwAAAGRycy9kb3ducmV2LnhtbERP22oCMRB9L/gPYQTfarYWRVejiCBo6YurHzBsZi80&#10;mSxJ6q5/bwpC3+ZwrrPZDdaIO/nQOlbwMc1AEJdOt1wruF2P70sQISJrNI5JwYMC7Lajtw3m2vV8&#10;oXsRa5FCOOSooImxy6UMZUMWw9R1xImrnLcYE/S11B77FG6NnGXZQlpsOTU02NGhofKn+LUK5LU4&#10;9svC+Mx9zapvcz5dKnJKTcbDfg0i0hD/xS/3Saf5n4vVHP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GQ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31" o:spid="_x0000_s18773" style="position:absolute;left:21971;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HdsEA&#10;AADeAAAADwAAAGRycy9kb3ducmV2LnhtbERP22oCMRB9F/yHMIJvmq3CYrdGKYKgpS+u/YBhM3uh&#10;yWRJorv+fSMIfZvDuc52P1oj7uRD51jB2zIDQVw53XGj4Od6XGxAhIis0TgmBQ8KsN9NJ1sstBv4&#10;QvcyNiKFcChQQRtjX0gZqpYshqXriRNXO28xJugbqT0OKdwaucqyXFrsODW02NOhpeq3vFkF8loe&#10;h01pfOa+VvW3OZ8uNTml5rPx8wNEpDH+i1/uk07z1/l7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Jh3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32" o:spid="_x0000_s18774" style="position:absolute;left:22892;top:21742;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i7cEA&#10;AADeAAAADwAAAGRycy9kb3ducmV2LnhtbERP22oCMRB9L/gPYQTfarYWrK5GEUHQ0hdXP2DYzF5o&#10;MlmS1F3/3hQE3+ZwrrPeDtaIG/nQOlbwMc1AEJdOt1wruF4O7wsQISJrNI5JwZ0CbDejtzXm2vV8&#10;plsRa5FCOOSooImxy6UMZUMWw9R1xImrnLcYE/S11B77FG6NnGXZXFpsOTU02NG+ofK3+LMK5KU4&#10;9IvC+Mx9z6ofczqeK3JKTcbDbgUi0hBf4qf7qNP8z/nyC/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FIu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433" o:spid="_x0000_s18775" style="position:absolute;left:24657;top:21742;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2n8UA&#10;AADeAAAADwAAAGRycy9kb3ducmV2LnhtbESP3WoCMRCF7wu+QxihdzWrBbFbo4gg2NIbVx9g2Mz+&#10;YDJZktTdvn3notC7Gc6Zc77Z7ifv1INi6gMbWC4KUMR1sD23Bm7X08sGVMrIFl1gMvBDCfa72dMW&#10;SxtGvtCjyq2SEE4lGuhyHkqtU92Rx7QIA7FoTYges6yx1TbiKOHe6VVRrLXHnqWhw4GOHdX36tsb&#10;0NfqNG4qF4vwuWq+3Mf50lAw5nk+Hd5BZZryv/nv+mwF/3X9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ra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34" o:spid="_x0000_s18776" style="position:absolute;left:29959;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TBMEA&#10;AADeAAAADwAAAGRycy9kb3ducmV2LnhtbERP24rCMBB9F/Yfwiz4pukqiFajLILgLr5Y/YChmV4w&#10;mZQk2u7fbwTBtzmc62x2gzXiQT60jhV8TTMQxKXTLdcKrpfDZAkiRGSNxjEp+KMAu+3HaIO5dj2f&#10;6VHEWqQQDjkqaGLscilD2ZDFMHUdceIq5y3GBH0ttcc+hVsjZ1m2kBZbTg0NdrRvqLwVd6tAXopD&#10;vyyMz9zvrDqZn+O5IqfU+HP4XoOINMS3+OU+6jR/vlit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Ew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35" o:spid="_x0000_s18777" style="position:absolute;left:30943;top:21742;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gg8UA&#10;AADeAAAADwAAAGRycy9kb3ducmV2LnhtbESPzWoDMQyE74W8g1Ggt8ZOCm3YxgklEEhLL9n0AcRa&#10;+0NtebHd7Pbtq0OhNwmNZubbHebg1Y1SHiJbWK8MKOImuoE7C5/X08MWVC7IDn1ksvBDGQ77xd0O&#10;KxcnvtCtLp0SE84VWuhLGSutc9NTwLyKI7Hc2pgCFllTp13CScyD1xtjnnTAgSWhx5GOPTVf9Xew&#10;oK/1adrWPpn4vmk//Nv50lK09n45v76AKjSXf/Hf99lJ/cdnIw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yC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36" o:spid="_x0000_s18778" style="position:absolute;left:33350;top:21742;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FGMIA&#10;AADeAAAADwAAAGRycy9kb3ducmV2LnhtbERPS2rDMBDdF3oHMYXuGikptMGNbEIhkIRu4vQAgzX+&#10;EGlkJDV2bh8VCt3N431nU83OiiuFOHjWsFwoEMSNNwN3Gr7Pu5c1iJiQDVrPpOFGEary8WGDhfET&#10;n+hap07kEI4FauhTGgspY9OTw7jwI3HmWh8cpgxDJ03AKYc7K1dKvUmHA+eGHkf67Km51D9OgzzX&#10;u2ld26D8cdV+2cP+1JLX+vlp3n6ASDSnf/Gfe2/y/Nd3tYT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4UY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37" o:spid="_x0000_s18779" style="position:absolute;left:35960;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bb8EA&#10;AADeAAAADwAAAGRycy9kb3ducmV2LnhtbERP22oCMRB9L/gPYYS+1cQtqGyNIgXBFl9c/YBhM3uh&#10;yWRJUnf7902h4NscznW2+8lZcacQe88algsFgrj2pudWw+16fNmAiAnZoPVMGn4own43e9piafzI&#10;F7pXqRU5hGOJGrqUhlLKWHfkMC78QJy5xgeHKcPQShNwzOHOykKplXTYc27ocKD3juqv6ttpkNfq&#10;OG4qG5T/LJqz/ThdGvJaP8+nwxuIRFN6iP/dJ5Pnv65V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ZG2/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0</w:t>
                    </w:r>
                  </w:p>
                </w:txbxContent>
              </v:textbox>
            </v:rect>
            <v:rect id="Rectangle 3438" o:spid="_x0000_s18780" style="position:absolute;left:36880;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9MEA&#10;AADeAAAADwAAAGRycy9kb3ducmV2LnhtbERP22oCMRB9L/QfwhR8q0kVVLZGKQVBiy+u/YBhM3uh&#10;yWRJorv+fSMIvs3hXGe9HZ0VVwqx86zhY6pAEFfedNxo+D3v3lcgYkI2aD2ThhtF2G5eX9ZYGD/w&#10;ia5lakQO4VighjalvpAyVi05jFPfE2eu9sFhyjA00gQccrizcqbUQjrsODe02NN3S9VfeXEa5Lnc&#10;DavSBuV/ZvXRHvanmrzWk7fx6xNEojE9xQ/33uT586Waw/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vv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w:t>
                    </w:r>
                  </w:p>
                </w:txbxContent>
              </v:textbox>
            </v:rect>
            <v:rect id="Rectangle 3439" o:spid="_x0000_s18781" style="position:absolute;left:38576;top:21742;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mgMIA&#10;AADeAAAADwAAAGRycy9kb3ducmV2LnhtbERP22oCMRB9L/Qfwgh9q4lWrGyNUgqCFV9c+wHDZvZC&#10;k8mSpO7696Yg+DaHc531dnRWXCjEzrOG2VSBIK686bjR8HPeva5AxIRs0HomDVeKsN08P62xMH7g&#10;E13K1IgcwrFADW1KfSFlrFpyGKe+J85c7YPDlGFopAk45HBn5VyppXTYcW5osaevlqrf8s9pkOdy&#10;N6xKG5Q/zOuj/d6favJav0zGzw8Qicb0EN/de5Pnv72rBf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CaA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40" o:spid="_x0000_s18782" style="position:absolute;left:41967;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DG8IA&#10;AADeAAAADwAAAGRycy9kb3ducmV2LnhtbERP22oCMRB9L/Qfwgh9q4kWrWyNUgqCFV9c+wHDZvZC&#10;k8mSpO7696Yg+DaHc531dnRWXCjEzrOG2VSBIK686bjR8HPeva5AxIRs0HomDVeKsN08P62xMH7g&#10;E13K1IgcwrFADW1KfSFlrFpyGKe+J85c7YPDlGFopAk45HBn5VyppXTYcW5osaevlqrf8s9pkOdy&#10;N6xKG5Q/zOuj/d6favJav0zGzw8Qicb0EN/de5Pnv72rBf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IMb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0</w:t>
                    </w:r>
                  </w:p>
                </w:txbxContent>
              </v:textbox>
            </v:rect>
            <v:rect id="Rectangle 3441" o:spid="_x0000_s18783" style="position:absolute;left:42957;top:21742;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dbMEA&#10;AADeAAAADwAAAGRycy9kb3ducmV2LnhtbERP22oCMRB9F/oPYQp906QKVlajlIKgxRdXP2DYzF5o&#10;MlmS6K5/3xSEvs3hXGezG50Vdwqx86zhfaZAEFfedNxouF720xWImJANWs+k4UERdtuXyQYL4wc+&#10;071MjcghHAvU0KbUF1LGqiWHceZ74szVPjhMGYZGmoBDDndWzpVaSocd54YWe/pqqfopb06DvJT7&#10;YVXaoPz3vD7Z4+Fck9f67XX8XININKZ/8dN9MHn+4kM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HW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...143</w:t>
                    </w:r>
                  </w:p>
                </w:txbxContent>
              </v:textbox>
            </v:rect>
            <v:rect id="Rectangle 3442" o:spid="_x0000_s18784" style="position:absolute;left:45358;top:21742;width:200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498EA&#10;AADeAAAADwAAAGRycy9kb3ducmV2LnhtbERP22oCMRB9F/oPYQp906QKVVajlIKgxRdXP2DYzF5o&#10;MlmS6K5/3xSEvs3hXGezG50Vdwqx86zhfaZAEFfedNxouF720xWImJANWs+k4UERdtuXyQYL4wc+&#10;071MjcghHAvU0KbUF1LGqiWHceZ74szVPjhMGYZGmoBDDndWzpX6kA47zg0t9vTVUvVT3pwGeSn3&#10;w6q0QfnveX2yx8O5Jq/12+v4uQaRaEz/4qf7YPL8xVI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uP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43" o:spid="_x0000_s18785" style="position:absolute;left:47974;top:217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hcUA&#10;AADeAAAADwAAAGRycy9kb3ducmV2LnhtbESPzWoDMQyE74W8g1Ggt8ZOCm3YxgklEEhLL9n0AcRa&#10;+0NtebHd7Pbtq0OhN4kZzXzaHebg1Y1SHiJbWK8MKOImuoE7C5/X08MWVC7IDn1ksvBDGQ77xd0O&#10;KxcnvtCtLp2SEM4VWuhLGSutc9NTwLyKI7FobUwBi6yp0y7hJOHB640xTzrgwNLQ40jHnpqv+jtY&#10;0Nf6NG1rn0x837Qf/u18aSlae7+cX19AFZrLv/nv+uwE//HZCK+8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Sy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0</w:t>
                    </w:r>
                  </w:p>
                </w:txbxContent>
              </v:textbox>
            </v:rect>
            <v:rect id="Rectangle 3444" o:spid="_x0000_s18786" style="position:absolute;left:48895;top:21742;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JHsIA&#10;AADeAAAADwAAAGRycy9kb3ducmV2LnhtbERP22oCMRB9L/QfwhT6VpNaULsapRQEK7649gOGzewF&#10;k8mSpO7696Yg+DaHc53VZnRWXCjEzrOG94kCQVx503Gj4fe0fVuAiAnZoPVMGq4UYbN+flphYfzA&#10;R7qUqRE5hGOBGtqU+kLKWLXkME58T5y52geHKcPQSBNwyOHOyqlSM+mw49zQYk/fLVXn8s9pkKdy&#10;OyxKG5TfT+uD/dkda/Jav76MX0sQicb0EN/dO5Pnf8zVJ/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Yke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1</w:t>
                    </w:r>
                  </w:p>
                </w:txbxContent>
              </v:textbox>
            </v:rect>
            <v:rect id="Rectangle 3445" o:spid="_x0000_s18787" style="position:absolute;left:50590;top:21742;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2XsUA&#10;AADeAAAADwAAAGRycy9kb3ducmV2LnhtbESP3WoCMRCF7wu+QxihdzWrQitbo4ggaOmNqw8wbGZ/&#10;aDJZktTdvn3notC7GebMOefb7ifv1INi6gMbWC4KUMR1sD23Bu6308sGVMrIFl1gMvBDCfa72dMW&#10;SxtGvtKjyq0SE04lGuhyHkqtU92Rx7QIA7HcmhA9Zlljq23EUcy906uieNUee5aEDgc6dlR/Vd/e&#10;gL5Vp3FTuViEj1Xz6S7na0PBmOf5dHgHlWnK/+K/77OV+uu3p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rZ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...203</w:t>
                    </w:r>
                  </w:p>
                </w:txbxContent>
              </v:textbox>
            </v:rect>
            <v:rect id="Rectangle 3446" o:spid="_x0000_s18788" style="position:absolute;left:8903;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TxcEA&#10;AADeAAAADwAAAGRycy9kb3ducmV2LnhtbERP22oCMRB9L/gPYQTfanYVWlmNUgRBpS+ufsCwmb3Q&#10;ZLIk0V3/3hQKfZvDuc5mN1ojHuRD51hBPs9AEFdOd9wouF0P7ysQISJrNI5JwZMC7LaTtw0W2g18&#10;oUcZG5FCOBSooI2xL6QMVUsWw9z1xImrnbcYE/SN1B6HFG6NXGTZh7TYcWposad9S9VPebcK5LU8&#10;DKvS+MydF/W3OR0vNTmlZtPxaw0i0hj/xX/uo07zl595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E8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47" o:spid="_x0000_s18789" style="position:absolute;left:14129;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NssEA&#10;AADeAAAADwAAAGRycy9kb3ducmV2LnhtbERP22oCMRB9L/gPYQTfatYVWlmNUgRBpS+ufsCwmb3Q&#10;ZLIk0V3/3hQKfZvDuc5mN1ojHuRD51jBYp6BIK6c7rhRcLse3lcgQkTWaByTgicF2G0nbxsstBv4&#10;Qo8yNiKFcChQQRtjX0gZqpYshrnriRNXO28xJugbqT0OKdwamWfZh7TYcWposad9S9VPebcK5LU8&#10;DKvS+Myd8/rbnI6XmpxSs+n4tQYRaYz/4j/3Uaf5y89F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jb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48" o:spid="_x0000_s18790" style="position:absolute;left:20206;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oKcEA&#10;AADeAAAADwAAAGRycy9kb3ducmV2LnhtbERP24rCMBB9F/yHMIJvmqqwK9UoIggq+2L1A4ZmesFk&#10;UpKs7f69WVjYtzmc62z3gzXiRT60jhUs5hkI4tLplmsFj/tptgYRIrJG45gU/FCA/W482mKuXc83&#10;ehWxFimEQ44Kmhi7XMpQNmQxzF1HnLjKeYsxQV9L7bFP4dbIZZZ9SIstp4YGOzo2VD6Lb6tA3otT&#10;vy6Mz9x1WX2Zy/lWkVNqOhkOGxCRhvgv/nOfdZq/+lys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MKC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49" o:spid="_x0000_s18791" style="position:absolute;left:25508;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wXcEA&#10;AADeAAAADwAAAGRycy9kb3ducmV2LnhtbERP22oCMRB9L/gPYQTfalYtKqtRpCDY4ourHzBsZi+Y&#10;TJYkdbd/3xQE3+ZwrrPdD9aIB/nQOlYwm2YgiEunW64V3K7H9zWIEJE1Gsek4JcC7Hejty3m2vV8&#10;oUcRa5FCOOSooImxy6UMZUMWw9R1xImrnLcYE/S11B77FG6NnGfZUlpsOTU02NFnQ+W9+LEK5LU4&#10;9uvC+Mx9z6uz+TpdKnJKTcbDYQMi0hBf4qf7pNP8xWr2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lsF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50" o:spid="_x0000_s18792" style="position:absolute;left:34125;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VxsEA&#10;AADeAAAADwAAAGRycy9kb3ducmV2LnhtbERP22oCMRB9L/gPYQTfalalKqtRpCDY4ourHzBsZi+Y&#10;TJYkdbd/3xQE3+ZwrrPdD9aIB/nQOlYwm2YgiEunW64V3K7H9zWIEJE1Gsek4JcC7Hejty3m2vV8&#10;oUcRa5FCOOSooImxy6UMZUMWw9R1xImrnLcYE/S11B77FG6NnGfZUlpsOTU02NFnQ+W9+LEK5LU4&#10;9uvC+Mx9z6uz+TpdKnJKTcbDYQMi0hBf4qf7pNP8xWr2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pFc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51" o:spid="_x0000_s18793" style="position:absolute;left:39427;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scEA&#10;AADeAAAADwAAAGRycy9kb3ducmV2LnhtbERP24rCMBB9X/Afwgi+rakKrlSjiCCo7IvVDxia6QWT&#10;SUmytvv3RljYtzmc62x2gzXiST60jhXMphkI4tLplmsF99vxcwUiRGSNxjEp+KUAu+3oY4O5dj1f&#10;6VnEWqQQDjkqaGLscilD2ZDFMHUdceIq5y3GBH0ttcc+hVsj51m2lBZbTg0NdnRoqHwUP1aBvBXH&#10;flUYn7nLvPo259O1IqfUZDzs1yAiDfFf/Oc+6TR/8TVb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7i7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52" o:spid="_x0000_s18794" style="position:absolute;left:46139;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uKsEA&#10;AADeAAAADwAAAGRycy9kb3ducmV2LnhtbERP24rCMBB9X/Afwgi+rakKq1SjiCCo7IvVDxia6QWT&#10;SUmytvv3RljYtzmc62x2gzXiST60jhXMphkI4tLplmsF99vxcwUiRGSNxjEp+KUAu+3oY4O5dj1f&#10;6VnEWqQQDjkqaGLscilD2ZDFMHUdceIq5y3GBH0ttcc+hVsj51n2JS22nBoa7OjQUPkofqwCeSuO&#10;/aowPnOXefVtzqdrRU6pyXjYr0FEGuK/+M990mn+Yjlb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3Li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53" o:spid="_x0000_s18795" style="position:absolute;left:51435;top:19748;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WMUA&#10;AADeAAAADwAAAGRycy9kb3ducmV2LnhtbESP3WoCMRCF7wu+QxihdzWrQitbo4ggaOmNqw8wbGZ/&#10;aDJZktTdvn3notC7Gc6Zc77Z7ifv1INi6gMbWC4KUMR1sD23Bu6308sGVMrIFl1gMvBDCfa72dMW&#10;SxtGvtKjyq2SEE4lGuhyHkqtU92Rx7QIA7FoTYges6yx1TbiKOHe6VVRvGqPPUtDhwMdO6q/qm9v&#10;QN+q07ipXCzCx6r5dJfztaFgzPN8OryDyjTlf/Pf9dkK/vptK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LpY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16</w:t>
                    </w:r>
                  </w:p>
                </w:txbxContent>
              </v:textbox>
            </v:rect>
            <v:rect id="Rectangle 3454" o:spid="_x0000_s18796" style="position:absolute;left:3035;top:4420;width:1785;height:11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w8EA&#10;AADeAAAADwAAAGRycy9kb3ducmV2LnhtbERP22oCMRB9L/gPYQTfalaFqqtRpCDY4ourHzBsZi+Y&#10;TJYkdbd/3xQE3+ZwrrPdD9aIB/nQOlYwm2YgiEunW64V3K7H9xWIEJE1Gsek4JcC7Hejty3m2vV8&#10;oUcRa5FCOOSooImxy6UMZUMWw9R1xImrnLcYE/S11B77FG6NnGfZh7TYcmposKPPhsp78WMVyGtx&#10;7FeF8Zn7nldn83W6VOSUmoyHwwZEpCG+xE/3Saf5i+Vs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kH8PBAAAA3gAAAA8AAAAAAAAAAAAAAAAAmAIAAGRycy9kb3du&#10;cmV2LnhtbFBLBQYAAAAABAAEAPUAAACGAwAAAAA=&#10;" filled="f" stroked="f">
              <v:textbox style="mso-fit-shape-to-text:t" inset="0,0,0,0">
                <w:txbxContent>
                  <w:p w:rsidR="0035675D" w:rsidRDefault="0035675D" w:rsidP="008C1166">
                    <w:pPr>
                      <w:spacing w:before="0"/>
                      <w:rPr>
                        <w:lang w:eastAsia="zh-CN"/>
                      </w:rPr>
                    </w:pPr>
                    <w:bookmarkStart w:id="270" w:name="_Hlk329865965"/>
                    <w:bookmarkStart w:id="271" w:name="OLE_LINK319"/>
                    <w:bookmarkStart w:id="272" w:name="OLE_LINK318"/>
                    <w:r>
                      <w:rPr>
                        <w:rFonts w:hint="eastAsia"/>
                        <w:color w:val="24282B"/>
                        <w:sz w:val="14"/>
                        <w:szCs w:val="14"/>
                        <w:lang w:eastAsia="zh-CN"/>
                      </w:rPr>
                      <w:t>字节</w:t>
                    </w:r>
                    <w:bookmarkEnd w:id="270"/>
                    <w:bookmarkEnd w:id="271"/>
                    <w:bookmarkEnd w:id="272"/>
                  </w:p>
                </w:txbxContent>
              </v:textbox>
            </v:rect>
            <v:rect id="Rectangle 3455" o:spid="_x0000_s18797" style="position:absolute;left:2400;top:13043;width:1785;height:11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48UA&#10;AADeAAAADwAAAGRycy9kb3ducmV2LnhtbESPzWoDMQyE74W8g1Ggt8abLbRhGyeEQCAtvWTTBxBr&#10;7Q+x5cV2s9u3rw6F3iQ0mplvu5+9U3eKaQhsYL0qQBE3wQ7cGfi6np42oFJGtugCk4EfSrDfLR62&#10;WNkw8YXude6UmHCq0ECf81hpnZqePKZVGInl1oboMcsaO20jTmLunS6L4kV7HFgSehzp2FNzq7+9&#10;AX2tT9OmdrEIH2X76d7Pl5aCMY/L+fAGKtOc/8V/32cr9Z9fS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nzjxQAAAN4AAAAPAAAAAAAAAAAAAAAAAJgCAABkcnMv&#10;ZG93bnJldi54bWxQSwUGAAAAAAQABAD1AAAAigMAAAAA&#10;" filled="f" stroked="f">
              <v:textbox style="mso-fit-shape-to-text:t" inset="0,0,0,0">
                <w:txbxContent>
                  <w:p w:rsidR="0035675D" w:rsidRDefault="0035675D" w:rsidP="008C1166">
                    <w:pPr>
                      <w:spacing w:before="0"/>
                      <w:rPr>
                        <w:lang w:eastAsia="zh-CN"/>
                      </w:rPr>
                    </w:pPr>
                    <w:r>
                      <w:rPr>
                        <w:rFonts w:hint="eastAsia"/>
                        <w:color w:val="24282B"/>
                        <w:sz w:val="14"/>
                        <w:szCs w:val="14"/>
                        <w:lang w:eastAsia="zh-CN"/>
                      </w:rPr>
                      <w:t>字节</w:t>
                    </w:r>
                  </w:p>
                </w:txbxContent>
              </v:textbox>
            </v:rect>
            <v:rect id="Rectangle 3456" o:spid="_x0000_s18798" style="position:absolute;left:2330;top:21742;width:1785;height:11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ZeMEA&#10;AADeAAAADwAAAGRycy9kb3ducmV2LnhtbERP22oCMRB9L/gPYQTfatYVWlmNUgRBpS+ufsCwmb3Q&#10;ZLIk0V3/3hQKfZvDuc5mN1ojHuRD51jBYp6BIK6c7rhRcLse3lcgQkTWaByTgicF2G0nbxsstBv4&#10;Qo8yNiKFcChQQRtjX0gZqpYshrnriRNXO28xJugbqT0OKdwamWfZh7TYcWposad9S9VPebcK5LU8&#10;DKvS+Myd8/rbnI6XmpxSs+n4tQYRaYz/4j/3Uaf5y898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2Xj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hint="eastAsia"/>
                        <w:color w:val="24282B"/>
                        <w:sz w:val="14"/>
                        <w:szCs w:val="14"/>
                        <w:lang w:eastAsia="zh-CN"/>
                      </w:rPr>
                      <w:t>字节</w:t>
                    </w:r>
                  </w:p>
                </w:txbxContent>
              </v:textbox>
            </v:rect>
            <v:rect id="Rectangle 3457" o:spid="_x0000_s18799" style="position:absolute;left:20631;top:17392;width:1257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HD8EA&#10;AADeAAAADwAAAGRycy9kb3ducmV2LnhtbERP22oCMRB9F/yHMIJvmnWFVlajiCDY0hdXP2DYzF4w&#10;mSxJdLd/3xQKfZvDuc7uMFojXuRD51jBapmBIK6c7rhRcL+dFxsQISJrNI5JwTcFOOynkx0W2g18&#10;pVcZG5FCOBSooI2xL6QMVUsWw9L1xImrnbcYE/SN1B6HFG6NzLPsTVrsODW02NOppepRPq0CeSvP&#10;w6Y0PnOfef1lPi7XmpxS89l43IKINMZ/8Z/7otP89Xue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sRw/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Reed-Solomon</w:t>
                    </w:r>
                    <w:r>
                      <w:rPr>
                        <w:rFonts w:hint="eastAsia"/>
                        <w:sz w:val="18"/>
                        <w:szCs w:val="18"/>
                        <w:lang w:val="en-GB" w:eastAsia="zh-CN"/>
                      </w:rPr>
                      <w:t>编码器输出</w:t>
                    </w:r>
                  </w:p>
                </w:txbxContent>
              </v:textbox>
            </v:rect>
            <v:rect id="Rectangle 3458" o:spid="_x0000_s18800" style="position:absolute;left:16459;top:26162;width:12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ilMEA&#10;AADeAAAADwAAAGRycy9kb3ducmV2LnhtbERP22oCMRB9F/yHMELfNOsKVrZGEUGw4otrP2DYzF4w&#10;mSxJ6m7/3hQKfZvDuc52P1ojnuRD51jBcpGBIK6c7rhR8HU/zTcgQkTWaByTgh8KsN9NJ1sstBv4&#10;Rs8yNiKFcChQQRtjX0gZqpYshoXriRNXO28xJugbqT0OKdwamWfZWlrsODW02NOxpepRflsF8l6e&#10;hk1pfOYueX01n+dbTU6pt9l4+AARaYz/4j/3Waf5q/d8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g4pT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hint="eastAsia"/>
                        <w:sz w:val="18"/>
                        <w:szCs w:val="18"/>
                        <w:lang w:val="en-GB" w:eastAsia="zh-CN"/>
                      </w:rPr>
                      <w:t>卷积交错器和随机器输出</w:t>
                    </w:r>
                  </w:p>
                </w:txbxContent>
              </v:textbox>
            </v:rect>
            <v:rect id="Rectangle 3459" o:spid="_x0000_s18801" style="position:absolute;left:6286;top:5772;width:2674;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64MIA&#10;AADeAAAADwAAAGRycy9kb3ducmV2LnhtbERP22oCMRB9L/gPYQTfatZVrKxGkYJgxRfXfsCwmb1g&#10;MlmS1N3+fVMo9G0O5zq7w2iNeJIPnWMFi3kGgrhyuuNGwef99LoBESKyRuOYFHxTgMN+8rLDQruB&#10;b/QsYyNSCIcCFbQx9oWUoWrJYpi7njhxtfMWY4K+kdrjkMKtkXmWraXFjlNDiz29t1Q9yi+rQN7L&#10;07Apjc/cJa+v5uN8q8kpNZuOxy2ISGP8F/+5zzrNX77l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Xrg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w:t>
                    </w:r>
                  </w:p>
                </w:txbxContent>
              </v:textbox>
            </v:rect>
            <v:rect id="Rectangle 3460" o:spid="_x0000_s18802" style="position:absolute;left:7226;top:5791;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fe8IA&#10;AADeAAAADwAAAGRycy9kb3ducmV2LnhtbERP22oCMRB9L/gPYQTfatYVraxGkYJgxRfXfsCwmb1g&#10;MlmS1N3+fVMo9G0O5zq7w2iNeJIPnWMFi3kGgrhyuuNGwef99LoBESKyRuOYFHxTgMN+8rLDQruB&#10;b/QsYyNSCIcCFbQx9oWUoWrJYpi7njhxtfMWY4K+kdrjkMKtkXmWraXFjlNDiz29t1Q9yi+rQN7L&#10;07Apjc/cJa+v5uN8q8kpNZuOxy2ISGP8F/+5zzrNX77lK/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d97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61" o:spid="_x0000_s18803" style="position:absolute;left:12154;top:5772;width: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BDMEA&#10;AADeAAAADwAAAGRycy9kb3ducmV2LnhtbERP22oCMRB9F/yHMELfNOsWVLZGEUGw0hfXfsCwmb1g&#10;MlmS1N3+fSMUfJvDuc52P1ojHuRD51jBcpGBIK6c7rhR8H07zTcgQkTWaByTgl8KsN9NJ1sstBv4&#10;So8yNiKFcChQQRtjX0gZqpYshoXriRNXO28xJugbqT0OKdwamWfZSlrsODW02NOxpepe/lgF8lae&#10;hk1pfOYuef1lPs/XmpxSb7Px8AEi0hhf4n/3Waf57+t8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XQQ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12</w:t>
                    </w:r>
                  </w:p>
                </w:txbxContent>
              </v:textbox>
            </v:rect>
            <v:rect id="Rectangle 3462" o:spid="_x0000_s18804" style="position:absolute;left:13075;top:5791;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kl8EA&#10;AADeAAAADwAAAGRycy9kb3ducmV2LnhtbERP22oCMRB9F/yHMELfNOsKKlujiCBo6YtrP2DYzF4w&#10;mSxJ6m7/vikUfJvDuc7uMFojnuRD51jBcpGBIK6c7rhR8HU/z7cgQkTWaByTgh8KcNhPJzsstBv4&#10;Rs8yNiKFcChQQRtjX0gZqpYshoXriRNXO28xJugbqT0OKdwamWfZWlrsODW02NOppepRflsF8l6e&#10;h21pfOY+8vrTXC+3mpxSb7Px+A4i0hhf4n/3Raf5q02+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5Jf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63" o:spid="_x0000_s18805" style="position:absolute;left:16745;top:5772;width:2502;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w5cUA&#10;AADeAAAADwAAAGRycy9kb3ducmV2LnhtbESPzWoDMQyE74W8g1Ggt8abLbRhGyeEQCAtvWTTBxBr&#10;7Q+x5cV2s9u3rw6F3iRmNPNpu5+9U3eKaQhsYL0qQBE3wQ7cGfi6np42oFJGtugCk4EfSrDfLR62&#10;WNkw8YXude6UhHCq0ECf81hpnZqePKZVGIlFa0P0mGWNnbYRJwn3TpdF8aI9DiwNPY507Km51d/e&#10;gL7Wp2lTu1iEj7L9dO/nS0vBmMflfHgDlWnO/+a/67MV/OfXUn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HDl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w:t>
                    </w:r>
                  </w:p>
                </w:txbxContent>
              </v:textbox>
            </v:rect>
            <v:rect id="Rectangle 3464" o:spid="_x0000_s18806" style="position:absolute;left:17627;top:5791;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VfsIA&#10;AADeAAAADwAAAGRycy9kb3ducmV2LnhtbERP22oCMRB9L/gPYQTfatYV1K5GkYJgxRfXfsCwmb1g&#10;MlmS1N3+fVMo9G0O5zq7w2iNeJIPnWMFi3kGgrhyuuNGwef99LoBESKyRuOYFHxTgMN+8rLDQruB&#10;b/QsYyNSCIcCFbQx9oWUoWrJYpi7njhxtfMWY4K+kdrjkMKtkXmWraTFjlNDiz29t1Q9yi+rQN7L&#10;07Apjc/cJa+v5uN8q8kpNZuOxy2ISGP8F/+5zzrNX67z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NV+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65" o:spid="_x0000_s18807" style="position:absolute;left:22041;top:5772;width:2724;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qPsUA&#10;AADeAAAADwAAAGRycy9kb3ducmV2LnhtbESP3WoCMRCF7wu+QxihdzWrQiurUaQg2NIbVx9g2Mz+&#10;YDJZktTdvn3notC7GebMOefbHSbv1INi6gMbWC4KUMR1sD23Bm7X08sGVMrIFl1gMvBDCQ772dMO&#10;SxtGvtCjyq0SE04lGuhyHkqtU92Rx7QIA7HcmhA9Zlljq23EUcy906uieNUee5aEDgd676i+V9/e&#10;gL5Wp3FTuViEz1Xz5T7Ol4aCMc/z6bgFlWnK/+K/77OV+uu3tQ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o+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+ 2</w:t>
                    </w:r>
                  </w:p>
                </w:txbxContent>
              </v:textbox>
            </v:rect>
            <v:rect id="Rectangle 3466" o:spid="_x0000_s18808" style="position:absolute;left:22885;top:5791;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pcEA&#10;AADeAAAADwAAAGRycy9kb3ducmV2LnhtbERP24rCMBB9F/yHMIJvmqqwK9UoIggq+2L1A4ZmesFk&#10;UpKs7f69WVjYtzmc62z3gzXiRT60jhUs5hkI4tLplmsFj/tptgYRIrJG45gU/FCA/W482mKuXc83&#10;ehWxFimEQ44Kmhi7XMpQNmQxzF1HnLjKeYsxQV9L7bFP4dbIZZZ9SIstp4YGOzo2VD6Lb6tA3otT&#10;vy6Mz9x1WX2Zy/lWkVNqOhkOGxCRhvgv/nOfdZq/+lwt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nT6X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67" o:spid="_x0000_s18809" style="position:absolute;left:30804;top:5772;width:316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R0sEA&#10;AADeAAAADwAAAGRycy9kb3ducmV2LnhtbERP22oCMRB9F/yHMELfNOsKVrZGEUGw4otrP2DYzF4w&#10;mSxJ6m7/3hQKfZvDuc52P1ojnuRD51jBcpGBIK6c7rhR8HU/zTcgQkTWaByTgh8KsN9NJ1sstBv4&#10;Rs8yNiKFcChQQRtjX0gZqpYshoXriRNXO28xJugbqT0OKdwamWfZWlrsODW02NOxpepRflsF8l6e&#10;hk1pfOYueX01n+dbTU6pt9l4+AARaYz/4j/3Waf5q/dV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10d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+ 11</w:t>
                    </w:r>
                  </w:p>
                </w:txbxContent>
              </v:textbox>
            </v:rect>
            <v:rect id="Rectangle 3468" o:spid="_x0000_s18810" style="position:absolute;left:31724;top:5791;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0ScEA&#10;AADeAAAADwAAAGRycy9kb3ducmV2LnhtbERP22oCMRB9F/yHMELfNKsLVlajFEGw4ourHzBsZi80&#10;mSxJ6m7/3hQKfZvDuc7uMFojnuRD51jBcpGBIK6c7rhR8Lif5hsQISJrNI5JwQ8FOOynkx0W2g18&#10;o2cZG5FCOBSooI2xL6QMVUsWw8L1xImrnbcYE/SN1B6HFG6NXGXZWlrsODW02NOxpeqr/LYK5L08&#10;DZvS+MxdVvXVfJ5vNTml3mbjxxZEpDH+i//cZ53m5+95Dr/vp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5dEn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69" o:spid="_x0000_s18811" style="position:absolute;left:36741;top:5772;width: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sPcIA&#10;AADeAAAADwAAAGRycy9kb3ducmV2LnhtbERP22oCMRB9F/yHMELfNFstVbZGEUHQ0hd3+wHDZvZC&#10;k8mSpO727xtB8G0O5zrb/WiNuJEPnWMFr4sMBHHldMeNgu/yNN+ACBFZo3FMCv4owH43nWwx127g&#10;K92K2IgUwiFHBW2MfS5lqFqyGBauJ05c7bzFmKBvpPY4pHBr5DLL3qXFjlNDiz0dW6p+il+rQJbF&#10;adgUxmfuc1l/mcv5WpNT6mU2Hj5ARBrjU/xwn3Wav1qv3u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Ow9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24</w:t>
                    </w:r>
                  </w:p>
                </w:txbxContent>
              </v:textbox>
            </v:rect>
            <v:rect id="Rectangle 3470" o:spid="_x0000_s18812" style="position:absolute;left:37655;top:5791;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JpsIA&#10;AADeAAAADwAAAGRycy9kb3ducmV2LnhtbERP22oCMRB9F/yHMELfNFulVbZGEUHQ0hd3+wHDZvZC&#10;k8mSpO727xtB8G0O5zrb/WiNuJEPnWMFr4sMBHHldMeNgu/yNN+ACBFZo3FMCv4owH43nWwx127g&#10;K92K2IgUwiFHBW2MfS5lqFqyGBauJ05c7bzFmKBvpPY4pHBr5DLL3qXFjlNDiz0dW6p+il+rQJbF&#10;adgUxmfuc1l/mcv5WpNT6mU2Hj5ARBrjU/xwn3Wav1qv3u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Emm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71" o:spid="_x0000_s18813" style="position:absolute;left:42748;top:5772;width:316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X0cEA&#10;AADeAAAADwAAAGRycy9kb3ducmV2LnhtbERP24rCMBB9F/Yfwiz4pukqqHSNsgiCLr5Y/YChmV7Y&#10;ZFKSaOvfmwXBtzmc66y3gzXiTj60jhV8TTMQxKXTLdcKrpf9ZAUiRGSNxjEpeFCA7eZjtMZcu57P&#10;dC9iLVIIhxwVNDF2uZShbMhimLqOOHGV8xZjgr6W2mOfwq2RsyxbSIstp4YGO9o1VP4VN6tAXop9&#10;vyqMz9zvrDqZ4+FckVNq/Dn8fIOINMS3+OU+6DR/vpwv4P+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O19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 xml:space="preserve">24 </w:t>
                    </w:r>
                    <w:r>
                      <w:rPr>
                        <w:color w:val="24282B"/>
                        <w:sz w:val="14"/>
                        <w:szCs w:val="14"/>
                        <w:lang w:eastAsia="zh-CN"/>
                      </w:rPr>
                      <w:t xml:space="preserve">  </w:t>
                    </w:r>
                    <w:r>
                      <w:rPr>
                        <w:color w:val="24282B"/>
                        <w:sz w:val="14"/>
                        <w:szCs w:val="14"/>
                      </w:rPr>
                      <w:t>+ 11</w:t>
                    </w:r>
                  </w:p>
                </w:txbxContent>
              </v:textbox>
            </v:rect>
            <v:rect id="Rectangle 3472" o:spid="_x0000_s18814" style="position:absolute;left:43649;top:5791;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ySsEA&#10;AADeAAAADwAAAGRycy9kb3ducmV2LnhtbERP24rCMBB9F/Yfwiz4pukqrFKNsgiCLr5Y/YChmV4w&#10;mZQk2vr3ZkHYtzmc66y3gzXiQT60jhV8TTMQxKXTLdcKrpf9ZAkiRGSNxjEpeFKA7eZjtMZcu57P&#10;9ChiLVIIhxwVNDF2uZShbMhimLqOOHGV8xZjgr6W2mOfwq2Rsyz7lhZbTg0NdrRrqLwVd6tAXop9&#10;vyyMz9zvrDqZ4+FckVNq/Dn8rEBEGuK/+O0+6DR/vpgv4O+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ckr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73" o:spid="_x0000_s18815" style="position:absolute;left:48609;top:5772;width: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mOMUA&#10;AADeAAAADwAAAGRycy9kb3ducmV2LnhtbESP3WoCMRCF7wu+QxihdzWrQiurUaQg2NIbVx9g2Mz+&#10;YDJZktTdvn3notC7Gc6Zc77ZHSbv1INi6gMbWC4KUMR1sD23Bm7X08sGVMrIFl1gMvBDCQ772dMO&#10;SxtGvtCjyq2SEE4lGuhyHkqtU92Rx7QIA7FoTYges6yx1TbiKOHe6VVRvGqPPUtDhwO9d1Tfq29v&#10;QF+r07ipXCzC56r5ch/nS0PBmOf5dNyCyjTlf/Pf9dkK/vpt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eY4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36</w:t>
                    </w:r>
                  </w:p>
                </w:txbxContent>
              </v:textbox>
            </v:rect>
            <v:rect id="Rectangle 3474" o:spid="_x0000_s18816" style="position:absolute;left:49555;top:5791;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Do8IA&#10;AADeAAAADwAAAGRycy9kb3ducmV2LnhtbERP22oCMRB9F/yHMELfNFuF1m6NIoKgpS/u+gHDZvZC&#10;k8mSpO727xtB8G0O5zqb3WiNuJEPnWMFr4sMBHHldMeNgmt5nK9BhIis0TgmBX8UYLedTjaYazfw&#10;hW5FbEQK4ZCjgjbGPpcyVC1ZDAvXEyeudt5iTNA3UnscUrg1cpllb9Jix6mhxZ4OLVU/xa9VIMvi&#10;OKwL4zP3tay/zfl0qckp9TIb958gIo3xKX64TzrNX72vPuD+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UOj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75" o:spid="_x0000_s18817" style="position:absolute;left:6077;top:14471;width:2673;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ZQ8UA&#10;AADeAAAADwAAAGRycy9kb3ducmV2LnhtbESPzWoDMQyE74W+g1Ght8abtDRhEyeEQCAtvWSTBxBr&#10;7Q+x5cV2s9u3rw6F3iQ0mplvs5u8U3eKqQ9sYD4rQBHXwfbcGrheji8rUCkjW3SBycAPJdhtHx82&#10;WNow8pnuVW6VmHAq0UCX81BqneqOPKZZGIjl1oToMcsaW20jjmLunV4Uxbv22LMkdDjQoaP6Vn17&#10;A/pSHcdV5WIRPhfNl/s4nRsKxjw/Tfs1qExT/hf/fZ+s1H9dvg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Zl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w:t>
                    </w:r>
                  </w:p>
                </w:txbxContent>
              </v:textbox>
            </v:rect>
            <v:rect id="Rectangle 3476" o:spid="_x0000_s18818" style="position:absolute;left:7004;top:14471;width:45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82MEA&#10;AADeAAAADwAAAGRycy9kb3ducmV2LnhtbERP22oCMRB9L/gPYQTfalYtKqtRpCDY4ourHzBsZi+Y&#10;TJYkdbd/3xQE3+ZwrrPdD9aIB/nQOlYwm2YgiEunW64V3K7H9zWIEJE1Gsek4JcC7Hejty3m2vV8&#10;oUcRa5FCOOSooImxy6UMZUMWw9R1xImrnLcYE/S11B77FG6NnGfZUlpsOTU02NFnQ+W9+LEK5LU4&#10;9uvC+Mx9z6uz+TpdKnJKTcbDYQMi0hBf4qf7pNP8xepjBv/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PNj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77" o:spid="_x0000_s18819" style="position:absolute;left:12154;top:14471;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ir8IA&#10;AADeAAAADwAAAGRycy9kb3ducmV2LnhtbERP22oCMRB9L/gPYQTfatZVrKxGkYJgxRfXfsCwmb1g&#10;MlmS1N3+fVMo9G0O5zq7w2iNeJIPnWMFi3kGgrhyuuNGwef99LoBESKyRuOYFHxTgMN+8rLDQruB&#10;b/QsYyNSCIcCFbQx9oWUoWrJYpi7njhxtfMWY4K+kdrjkMKtkXmWraXFjlNDiz29t1Q9yi+rQN7L&#10;07Apjc/cJa+v5uN8q8kpNZuOxy2ISGP8F/+5zzrNX76t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6Kv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12</w:t>
                    </w:r>
                  </w:p>
                </w:txbxContent>
              </v:textbox>
            </v:rect>
            <v:rect id="Rectangle 3478" o:spid="_x0000_s18820" style="position:absolute;left:13036;top:14471;width:45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HNMIA&#10;AADeAAAADwAAAGRycy9kb3ducmV2LnhtbERP22oCMRB9F/yHMELfNFstVbZGEUHQ0hd3+wHDZvZC&#10;k8mSpO727xtB8G0O5zrb/WiNuJEPnWMFr4sMBHHldMeNgu/yNN+ACBFZo3FMCv4owH43nWwx127g&#10;K92K2IgUwiFHBW2MfS5lqFqyGBauJ05c7bzFmKBvpPY4pHBr5DLL3qXFjlNDiz0dW6p+il+rQJbF&#10;adgUxmfuc1l/mcv5WpNT6mU2Hj5ARBrjU/xwn3Wav1q/re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0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79" o:spid="_x0000_s18821" style="position:absolute;left:17170;top:14471;width:2724;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fQMIA&#10;AADeAAAADwAAAGRycy9kb3ducmV2LnhtbERP22oCMRB9L/gPYYS+1awXVLZGKQVBxRfXfsCwmb1g&#10;MlmS6G7/3giFvs3hXGezG6wRD/KhdaxgOslAEJdOt1wr+LnuP9YgQkTWaByTgl8KsNuO3jaYa9fz&#10;hR5FrEUK4ZCjgibGLpcylA1ZDBPXESeuct5iTNDXUnvsU7g1cpZlS2mx5dTQYEffDZW34m4VyGux&#10;79eF8Zk7zaqzOR4uFTml3sfD1yeISEP8F/+5DzrNn68WC3i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p9A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w:t>
                    </w:r>
                  </w:p>
                </w:txbxContent>
              </v:textbox>
            </v:rect>
            <v:rect id="Rectangle 3480" o:spid="_x0000_s18822" style="position:absolute;left:18047;top:14471;width:450;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628IA&#10;AADeAAAADwAAAGRycy9kb3ducmV2LnhtbERP22oCMRB9F/yHMELfNKttrWyNIoJgpS+u/YBhM3uh&#10;yWRJorv9+0YQfJvDuc56O1gjbuRD61jBfJaBIC6dbrlW8HM5TFcgQkTWaByTgj8KsN2MR2vMtev5&#10;TLci1iKFcMhRQRNjl0sZyoYshpnriBNXOW8xJuhrqT32KdwauciypbTYcmposKN9Q+VvcbUK5KU4&#10;9KvC+MydFtW3+TqeK3JKvUyG3SeISEN8ih/uo07zXz/e3uH+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jrb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81" o:spid="_x0000_s18823" style="position:absolute;left:22822;top:14471;width:2724;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krMEA&#10;AADeAAAADwAAAGRycy9kb3ducmV2LnhtbERP22oCMRB9L/gPYYS+1axaVLZGKQVBxRfXfsCwmb1g&#10;MlmS6G7/3ggF3+ZwrrPeDtaIO/nQOlYwnWQgiEunW64V/F52HysQISJrNI5JwR8F2G5Gb2vMtev5&#10;TPci1iKFcMhRQRNjl0sZyoYshonriBNXOW8xJuhrqT32KdwaOcuyhbTYcmposKOfhsprcbMK5KXY&#10;9avC+MwdZ9XJHPbnipxS7+Ph+wtEpCG+xP/uvU7z58vPB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IpK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+ 2</w:t>
                    </w:r>
                  </w:p>
                </w:txbxContent>
              </v:textbox>
            </v:rect>
            <v:rect id="Rectangle 3482" o:spid="_x0000_s18824" style="position:absolute;left:23698;top:14471;width:45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BN8EA&#10;AADeAAAADwAAAGRycy9kb3ducmV2LnhtbERP22oCMRB9L/gPYQTfalYtKqtRpCDY4ourHzBsZi+Y&#10;TJYkdbd/3xQE3+ZwrrPdD9aIB/nQOlYwm2YgiEunW64V3K7H9zWIEJE1Gsek4JcC7Hejty3m2vV8&#10;oUcRa5FCOOSooImxy6UMZUMWw9R1xImrnLcYE/S11B77FG6NnGfZUlpsOTU02NFnQ+W9+LEK5LU4&#10;9uvC+Mx9z6uz+TpdKnJKTcbDYQMi0hBf4qf7pNP8xepj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EATf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83" o:spid="_x0000_s18825" style="position:absolute;left:31019;top:14471;width:3169;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VRcUA&#10;AADeAAAADwAAAGRycy9kb3ducmV2LnhtbESPzWoDMQyE74W+g1Ght8abtDRhEyeEQCAtvWSTBxBr&#10;7Q+x5cV2s9u3rw6F3iRmNPNps5u8U3eKqQ9sYD4rQBHXwfbcGrheji8rUCkjW3SBycAPJdhtHx82&#10;WNow8pnuVW6VhHAq0UCX81BqneqOPKZZGIhFa0L0mGWNrbYRRwn3Ti+K4l177FkaOhzo0FF9q769&#10;AX2pjuOqcrEIn4vmy32czg0FY56fpv0aVKYp/5v/rk9W8F+Xb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5VF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+ 11</w:t>
                    </w:r>
                  </w:p>
                </w:txbxContent>
              </v:textbox>
            </v:rect>
            <v:rect id="Rectangle 3484" o:spid="_x0000_s18826" style="position:absolute;left:31934;top:14471;width:45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w3sIA&#10;AADeAAAADwAAAGRycy9kb3ducmV2LnhtbERP22oCMRB9F/yHMELfNKst1W6NIoJgpS+u/YBhM3uh&#10;yWRJorv9+0YQfJvDuc56O1gjbuRD61jBfJaBIC6dbrlW8HM5TFcgQkTWaByTgj8KsN2MR2vMtev5&#10;TLci1iKFcMhRQRNjl0sZyoYshpnriBNXOW8xJuhrqT32Kdwauciyd2mx5dTQYEf7hsrf4moVyEtx&#10;6FeF8Zk7Lapv83U8V+SUepkMu08QkYb4FD/cR53mvy7fPu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zDe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85" o:spid="_x0000_s18827" style="position:absolute;left:37306;top:14471;width:895;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nsUA&#10;AADeAAAADwAAAGRycy9kb3ducmV2LnhtbESPzWoDMQyE74W+g1Ght8ablDZhEyeEQCAtvWSTBxBr&#10;7Q+x5cV2s9u3rw6F3iQ0mplvs5u8U3eKqQ9sYD4rQBHXwfbcGrheji8rUCkjW3SBycAPJdhtHx82&#10;WNow8pnuVW6VmHAq0UCX81BqneqOPKZZGIjl1oToMcsaW20jjmLunV4Uxbv22LMkdDjQoaP6Vn17&#10;A/pSHcdV5WIRPhfNl/s4nRsKxjw/Tfs1qExT/hf/fZ+s1H9dvg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A+e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24</w:t>
                    </w:r>
                  </w:p>
                </w:txbxContent>
              </v:textbox>
            </v:rect>
            <v:rect id="Rectangle 3486" o:spid="_x0000_s18828" style="position:absolute;left:38220;top:14471;width:45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qBcEA&#10;AADeAAAADwAAAGRycy9kb3ducmV2LnhtbERP22oCMRB9L/gPYQTfalalKqtRpCDY4ourHzBsZi+Y&#10;TJYkdbd/3xQE3+ZwrrPdD9aIB/nQOlYwm2YgiEunW64V3K7H9zWIEJE1Gsek4JcC7Hejty3m2vV8&#10;oUcRa5FCOOSooImxy6UMZUMWw9R1xImrnLcYE/S11B77FG6NnGfZUlpsOTU02NFnQ+W9+LEK5LU4&#10;9uvC+Mx9z6uz+TpdKnJKTcbDYQMi0hBf4qf7pNP8xepjBv/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4qgX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87" o:spid="_x0000_s18829" style="position:absolute;left:43027;top:14471;width:3169;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0csIA&#10;AADeAAAADwAAAGRycy9kb3ducmV2LnhtbERP22oCMRB9L/gPYQTfatYVraxGkYJgxRfXfsCwmb1g&#10;MlmS1N3+fVMo9G0O5zq7w2iNeJIPnWMFi3kGgrhyuuNGwef99LoBESKyRuOYFHxTgMN+8rLDQruB&#10;b/QsYyNSCIcCFbQx9oWUoWrJYpi7njhxtfMWY4K+kdrjkMKtkXmWraXFjlNDiz29t1Q9yi+rQN7L&#10;07Apjc/cJa+v5uN8q8kpNZuOxy2ISGP8F/+5zzrNX76t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jRy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 xml:space="preserve">24 </w:t>
                    </w:r>
                    <w:r>
                      <w:rPr>
                        <w:color w:val="24282B"/>
                        <w:sz w:val="14"/>
                        <w:szCs w:val="14"/>
                        <w:lang w:eastAsia="zh-CN"/>
                      </w:rPr>
                      <w:t xml:space="preserve">  </w:t>
                    </w:r>
                    <w:r>
                      <w:rPr>
                        <w:color w:val="24282B"/>
                        <w:sz w:val="14"/>
                        <w:szCs w:val="14"/>
                      </w:rPr>
                      <w:t>+ 11</w:t>
                    </w:r>
                  </w:p>
                </w:txbxContent>
              </v:textbox>
            </v:rect>
            <v:rect id="Rectangle 3488" o:spid="_x0000_s18830" style="position:absolute;left:43967;top:14471;width:45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R6cIA&#10;AADeAAAADwAAAGRycy9kb3ducmV2LnhtbERP22oCMRB9F/yHMELfNFulVbZGEUHQ0hd3+wHDZvZC&#10;k8mSpO727xtB8G0O5zrb/WiNuJEPnWMFr4sMBHHldMeNgu/yNN+ACBFZo3FMCv4owH43nWwx127g&#10;K92K2IgUwiFHBW2MfS5lqFqyGBauJ05c7bzFmKBvpPY4pHBr5DLL3qXFjlNDiz0dW6p+il+rQJbF&#10;adgUxmfuc1l/mcv5WpNT6mU2Hj5ARBrjU/xwn3Wav1q/re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pHp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89" o:spid="_x0000_s18831" style="position:absolute;left:49383;top:14471;width:896;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JncIA&#10;AADeAAAADwAAAGRycy9kb3ducmV2LnhtbERP22oCMRB9F/yHMELfNKttrWyNIoJgpS+u/YBhM3uh&#10;yWRJorv9+0YQfJvDuc56O1gjbuRD61jBfJaBIC6dbrlW8HM5TFcgQkTWaByTgj8KsN2MR2vMtev5&#10;TLci1iKFcMhRQRNjl0sZyoYshpnriBNXOW8xJuhrqT32KdwauciypbTYcmposKN9Q+VvcbUK5KU4&#10;9KvC+MydFtW3+TqeK3JKvUyG3SeISEN8ih/uo07zXz/e3+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wmd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36</w:t>
                    </w:r>
                  </w:p>
                </w:txbxContent>
              </v:textbox>
            </v:rect>
            <v:rect id="Rectangle 3490" o:spid="_x0000_s18832" style="position:absolute;left:50304;top:14471;width:451;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sBsIA&#10;AADeAAAADwAAAGRycy9kb3ducmV2LnhtbERP22oCMRB9L/gPYYS+1ayKF7ZGKQVBxRfXfsCwmb1g&#10;MlmS6G7/3giFvs3hXGezG6wRD/KhdaxgOslAEJdOt1wr+LnuP9YgQkTWaByTgl8KsNuO3jaYa9fz&#10;hR5FrEUK4ZCjgibGLpcylA1ZDBPXESeuct5iTNDXUnvsU7g1cpZlS2mx5dTQYEffDZW34m4VyGux&#10;79eF8Zk7zaqzOR4uFTml3sfD1yeISEP8F/+5DzrNn68WC3i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6wG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91" o:spid="_x0000_s18833" style="position:absolute;left:6077;top:23095;width:2673;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yccEA&#10;AADeAAAADwAAAGRycy9kb3ducmV2LnhtbERP22oCMRB9L/gPYYS+1axKVbZGKQVBxRfXfsCwmb1g&#10;MlmS6G7/3ggF3+ZwrrPeDtaIO/nQOlYwnWQgiEunW64V/F52HysQISJrNI5JwR8F2G5Gb2vMtev5&#10;TPci1iKFcMhRQRNjl0sZyoYshonriBNXOW8xJuhrqT32KdwaOcuyhbTYcmposKOfhsprcbMK5KXY&#10;9avC+MwdZ9XJHPbnipxS7+Ph+wtEpCG+xP/uvU7z58vPB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Mn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w:t>
                    </w:r>
                  </w:p>
                </w:txbxContent>
              </v:textbox>
            </v:rect>
            <v:rect id="Rectangle 3492" o:spid="_x0000_s18834" style="position:absolute;left:7004;top:2313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X6sEA&#10;AADeAAAADwAAAGRycy9kb3ducmV2LnhtbERP22oCMRB9L/gPYQTfalalKqtRpCDY4ourHzBsZi+Y&#10;TJYkdbd/3xQE3+ZwrrPdD9aIB/nQOlYwm2YgiEunW64V3K7H9zWIEJE1Gsek4JcC7Hejty3m2vV8&#10;oUcRa5FCOOSooImxy6UMZUMWw9R1xImrnLcYE/S11B77FG6NnGfZUlpsOTU02NFnQ+W9+LEK5LU4&#10;9uvC+Mx9z6uz+TpdKnJKTcbDYQMi0hBf4qf7pNP8xepj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l+r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93" o:spid="_x0000_s18835" style="position:absolute;left:12154;top:23095;width: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DmMUA&#10;AADeAAAADwAAAGRycy9kb3ducmV2LnhtbESPzWoDMQyE74W+g1Ght8ablDZhEyeEQCAtvWSTBxBr&#10;7Q+x5cV2s9u3rw6F3iRmNPNps5u8U3eKqQ9sYD4rQBHXwfbcGrheji8rUCkjW3SBycAPJdhtHx82&#10;WNow8pnuVW6VhHAq0UCX81BqneqOPKZZGIhFa0L0mGWNrbYRRwn3Ti+K4l177FkaOhzo0FF9q769&#10;AX2pjuOqcrEIn4vmy32czg0FY56fpv0aVKYp/5v/rk9W8F+Xb8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gOY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12</w:t>
                    </w:r>
                  </w:p>
                </w:txbxContent>
              </v:textbox>
            </v:rect>
            <v:rect id="Rectangle 3494" o:spid="_x0000_s18836" style="position:absolute;left:13036;top:2313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mA8IA&#10;AADeAAAADwAAAGRycy9kb3ducmV2LnhtbERP22oCMRB9F/yHMELfNKul1W6NIoJgpS+u/YBhM3uh&#10;yWRJorv9+0YQfJvDuc56O1gjbuRD61jBfJaBIC6dbrlW8HM5TFcgQkTWaByTgj8KsN2MR2vMtev5&#10;TLci1iKFcMhRQRNjl0sZyoYshpnriBNXOW8xJuhrqT32Kdwauciyd2mx5dTQYEf7hsrf4moVyEtx&#10;6FeF8Zk7Lapv83U8V+SUepkMu08QkYb4FD/cR53mvy7fPu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qYD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95" o:spid="_x0000_s18837" style="position:absolute;left:17170;top:23095;width:2724;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FI8UA&#10;AADeAAAADwAAAGRycy9kb3ducmV2LnhtbESP3WoCMRCF7wu+QxihdzWrBSurUaQg2NIbVx9g2Mz+&#10;YDJZktTdvn3notC7GebMOefbHSbv1INi6gMbWC4KUMR1sD23Bm7X08sGVMrIFl1gMvBDCQ772dMO&#10;SxtGvtCjyq0SE04lGuhyHkqtU92Rx7QIA7HcmhA9Zlljq23EUcy906uiWGuPPUtChwO9d1Tfq29v&#10;QF+r07ipXCzC56r5ch/nS0PBmOf5dNyCyjTlf/Hf99lK/de3tQ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MUj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w:t>
                    </w:r>
                  </w:p>
                </w:txbxContent>
              </v:textbox>
            </v:rect>
            <v:rect id="Rectangle 3496" o:spid="_x0000_s18838" style="position:absolute;left:18047;top:23133;width:45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guMEA&#10;AADeAAAADwAAAGRycy9kb3ducmV2LnhtbERP24rCMBB9X/Afwgi+rakKrlSjiCCo7IvVDxia6QWT&#10;SUmytvv3RljYtzmc62x2gzXiST60jhXMphkI4tLplmsF99vxcwUiRGSNxjEp+KUAu+3oY4O5dj1f&#10;6VnEWqQQDjkqaGLscilD2ZDFMHUdceIq5y3GBH0ttcc+hVsj51m2lBZbTg0NdnRoqHwUP1aBvBXH&#10;flUYn7nLvPo259O1IqfUZDzs1yAiDfFf/Oc+6TR/8bWc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YLj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97" o:spid="_x0000_s18839" style="position:absolute;left:22822;top:23095;width:2724;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z8EA&#10;AADeAAAADwAAAGRycy9kb3ducmV2LnhtbERP22oCMRB9F/yHMELfNOsWVLZGEUGw0hfXfsCwmb1g&#10;MlmS1N3+fSMUfJvDuc52P1ojHuRD51jBcpGBIK6c7rhR8H07zTcgQkTWaByTgl8KsN9NJ1sstBv4&#10;So8yNiKFcChQQRtjX0gZqpYshoXriRNXO28xJugbqT0OKdwamWfZSlrsODW02NOxpepe/lgF8lae&#10;hk1pfOYuef1lPs/XmpxSb7Px8AEi0hhf4n/3Waf57+tV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G/s/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12</w:t>
                    </w:r>
                    <w:r>
                      <w:rPr>
                        <w:color w:val="24282B"/>
                        <w:sz w:val="14"/>
                        <w:szCs w:val="14"/>
                        <w:lang w:eastAsia="zh-CN"/>
                      </w:rPr>
                      <w:t xml:space="preserve">  </w:t>
                    </w:r>
                    <w:r>
                      <w:rPr>
                        <w:color w:val="24282B"/>
                        <w:sz w:val="14"/>
                        <w:szCs w:val="14"/>
                      </w:rPr>
                      <w:t xml:space="preserve"> + 2</w:t>
                    </w:r>
                  </w:p>
                </w:txbxContent>
              </v:textbox>
            </v:rect>
            <v:rect id="Rectangle 3498" o:spid="_x0000_s18840" style="position:absolute;left:23698;top:2313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bVMEA&#10;AADeAAAADwAAAGRycy9kb3ducmV2LnhtbERP24rCMBB9F/Yfwiz4pukqqHSNsgiCLr5Y/YChmV7Y&#10;ZFKSaOvfmwXBtzmc66y3gzXiTj60jhV8TTMQxKXTLdcKrpf9ZAUiRGSNxjEpeFCA7eZjtMZcu57P&#10;dC9iLVIIhxwVNDF2uZShbMhimLqOOHGV8xZjgr6W2mOfwq2RsyxbSIstp4YGO9o1VP4VN6tAXop9&#10;vyqMz9zvrDqZ4+FckVNq/Dn8fIOINMS3+OU+6DR/vlzM4f+ddIP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W1T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499" o:spid="_x0000_s18841" style="position:absolute;left:31019;top:23095;width:3169;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IMEA&#10;AADeAAAADwAAAGRycy9kb3ducmV2LnhtbERP22oCMRB9L/gPYYS+1axaVLZGKQVBxRfXfsCwmb1g&#10;MlmS6G7/3ggF3+ZwrrPeDtaIO/nQOlYwnWQgiEunW64V/F52HysQISJrNI5JwR8F2G5Gb2vMtev5&#10;TPci1iKFcMhRQRNjl0sZyoYshonriBNXOW8xJuhrqT32KdwaOcuyhbTYcmposKOfhsprcbMK5KXY&#10;9avC+MwdZ9XJHPbnipxS7+Ph+wtEpCG+xP/uvU7z58vFJz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wy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+ 11</w:t>
                    </w:r>
                  </w:p>
                </w:txbxContent>
              </v:textbox>
            </v:rect>
            <v:rect id="Rectangle 3500" o:spid="_x0000_s18842" style="position:absolute;left:31934;top:2313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mu8EA&#10;AADeAAAADwAAAGRycy9kb3ducmV2LnhtbERP22oCMRB9L/gPYYS+1axKVbZGKQVBxRfXfsCwmb1g&#10;MlmS6G7/3ggF3+ZwrrPeDtaIO/nQOlYwnWQgiEunW64V/F52HysQISJrNI5JwR8F2G5Gb2vMtev5&#10;TPci1iKFcMhRQRNjl0sZyoYshonriBNXOW8xJuhrqT32KdwaOcuyhbTYcmposKOfhsprcbMK5KXY&#10;9avC+MwdZ9XJHPbnipxS7+Ph+wtEpCG+xP/uvU7z58vFJz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vZrv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501" o:spid="_x0000_s18843" style="position:absolute;left:37306;top:23095;width: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4zMEA&#10;AADeAAAADwAAAGRycy9kb3ducmV2LnhtbERP22oCMRB9L/gPYQTfalYLq6xGKYJgpS+ufsCwmb3Q&#10;ZLIkqbv9eyMUfJvDuc52P1oj7uRD51jBYp6BIK6c7rhRcLse39cgQkTWaByTgj8KsN9N3rZYaDfw&#10;he5lbEQK4VCggjbGvpAyVC1ZDHPXEyeudt5iTNA3UnscUrg1cpllubTYcWposadDS9VP+WsVyGt5&#10;HNal8Zk7L+tv83W61OSUmk3Hzw2ISGN8if/dJ53mf6zy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9+M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24</w:t>
                    </w:r>
                  </w:p>
                </w:txbxContent>
              </v:textbox>
            </v:rect>
            <v:rect id="Rectangle 3502" o:spid="_x0000_s18844" style="position:absolute;left:38220;top:2313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dV8EA&#10;AADeAAAADwAAAGRycy9kb3ducmV2LnhtbERP24rCMBB9F/Yfwiz4pukqqFSjLILgLr5Y/YChmV4w&#10;mZQk2u7fbwTBtzmc62x2gzXiQT60jhV8TTMQxKXTLdcKrpfDZAUiRGSNxjEp+KMAu+3HaIO5dj2f&#10;6VHEWqQQDjkqaGLscilD2ZDFMHUdceIq5y3GBH0ttcc+hVsjZ1m2kBZbTg0NdrRvqLwVd6tAXopD&#10;vyqMz9zvrDqZn+O5IqfU+HP4XoOINMS3+OU+6jR/vlws4f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xXVf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503" o:spid="_x0000_s18845" style="position:absolute;left:43027;top:23095;width:3169;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JcUA&#10;AADeAAAADwAAAGRycy9kb3ducmV2LnhtbESP3WoCMRCF7wu+QxihdzWrBSurUaQg2NIbVx9g2Mz+&#10;YDJZktTdvn3notC7Gc6Zc77ZHSbv1INi6gMbWC4KUMR1sD23Bm7X08sGVMrIFl1gMvBDCQ772dMO&#10;SxtGvtCjyq2SEE4lGuhyHkqtU92Rx7QIA7FoTYges6yx1TbiKOHe6VVRrLXHnqWhw4HeO6rv1bc3&#10;oK/VadxULhbhc9V8uY/zpaFgzPN8Om5BZZryv/nv+mwF//Vt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skl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 xml:space="preserve">24 </w:t>
                    </w:r>
                    <w:r>
                      <w:rPr>
                        <w:color w:val="24282B"/>
                        <w:sz w:val="14"/>
                        <w:szCs w:val="14"/>
                        <w:lang w:eastAsia="zh-CN"/>
                      </w:rPr>
                      <w:t xml:space="preserve">  </w:t>
                    </w:r>
                    <w:r>
                      <w:rPr>
                        <w:color w:val="24282B"/>
                        <w:sz w:val="14"/>
                        <w:szCs w:val="14"/>
                      </w:rPr>
                      <w:t>+ 11</w:t>
                    </w:r>
                  </w:p>
                </w:txbxContent>
              </v:textbox>
            </v:rect>
            <v:rect id="Rectangle 3504" o:spid="_x0000_s18846" style="position:absolute;left:43967;top:2313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svsEA&#10;AADeAAAADwAAAGRycy9kb3ducmV2LnhtbERP22oCMRB9L/gPYQTfarYWrK5GEUHQ0hdXP2DYzF5o&#10;MlmS1F3/3hQE3+ZwrrPeDtaIG/nQOlbwMc1AEJdOt1wruF4O7wsQISJrNI5JwZ0CbDejtzXm2vV8&#10;plsRa5FCOOSooImxy6UMZUMWw9R1xImrnLcYE/S11B77FG6NnGXZXFpsOTU02NG+ofK3+LMK5KU4&#10;9IvC+Mx9z6ofczqeK3JKTcbDbgUi0hBf4qf7qNP8z6/5Ev7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bL7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505" o:spid="_x0000_s18847" style="position:absolute;left:49383;top:23095;width:89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T/sUA&#10;AADeAAAADwAAAGRycy9kb3ducmV2LnhtbESP3WoCMRCF7wu+QxihdzWrhSqrUaQg2NIbVx9g2Mz+&#10;YDJZktTdvn3notC7GebMOefbHSbv1INi6gMbWC4KUMR1sD23Bm7X08sGVMrIFl1gMvBDCQ772dMO&#10;SxtGvtCjyq0SE04lGuhyHkqtU92Rx7QIA7HcmhA9Zlljq23EUcy906uieNMee5aEDgd676i+V9/e&#10;gL5Wp3FTuViEz1Xz5T7Ol4aCMc/z6bgFlWnK/+K/77OV+q/rtQ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VP+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4"/>
                        <w:szCs w:val="14"/>
                      </w:rPr>
                      <w:t>36</w:t>
                    </w:r>
                  </w:p>
                </w:txbxContent>
              </v:textbox>
            </v:rect>
            <v:rect id="Rectangle 3506" o:spid="_x0000_s18848" style="position:absolute;left:50304;top:23133;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2ZcEA&#10;AADeAAAADwAAAGRycy9kb3ducmV2LnhtbERP24rCMBB9X/Afwgi+rakKq1SjiCCo7IvVDxia6QWT&#10;SUmytvv3RljYtzmc62x2gzXiST60jhXMphkI4tLplmsF99vxcwUiRGSNxjEp+KUAu+3oY4O5dj1f&#10;6VnEWqQQDjkqaGLscilD2ZDFMHUdceIq5y3GBH0ttcc+hVsj51n2JS22nBoa7OjQUPkofqwCeSuO&#10;/aowPnOXefVtzqdrRU6pyXjYr0FEGuK/+M990mn+Yrmc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N9mX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507" o:spid="_x0000_s18849" style="position:absolute;left:140;top:5772;width:959;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oEsEA&#10;AADeAAAADwAAAGRycy9kb3ducmV2LnhtbERP22oCMRB9F/yHMELfNOsKKlujiCBo6YtrP2DYzF4w&#10;mSxJ6m7/vikUfJvDuc7uMFojnuRD51jBcpGBIK6c7rhR8HU/z7cgQkTWaByTgh8KcNhPJzsstBv4&#10;Rs8yNiKFcChQQRtjX0gZqpYshoXriRNXO28xJugbqT0OKdwamWfZWlrsODW02NOppepRflsF8l6e&#10;h21pfOY+8vrTXC+3mpxSb7Px+A4i0hhf4n/3Raf5q80m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aBLBAAAA3gAAAA8AAAAAAAAAAAAAAAAAmAIAAGRycy9kb3du&#10;cmV2LnhtbFBLBQYAAAAABAAEAPUAAACGAwAAAAA=&#10;" filled="f" stroked="f">
              <v:textbox style="mso-fit-shape-to-text:t" inset="0,0,0,0">
                <w:txbxContent>
                  <w:p w:rsidR="0035675D" w:rsidRDefault="0035675D" w:rsidP="008C1166">
                    <w:pPr>
                      <w:spacing w:before="0"/>
                      <w:rPr>
                        <w:sz w:val="15"/>
                        <w:szCs w:val="15"/>
                        <w:lang w:eastAsia="zh-CN"/>
                      </w:rPr>
                    </w:pPr>
                    <w:bookmarkStart w:id="273" w:name="_Hlk329865943"/>
                    <w:bookmarkStart w:id="274" w:name="OLE_LINK317"/>
                    <w:bookmarkStart w:id="275" w:name="OLE_LINK316"/>
                    <w:r>
                      <w:rPr>
                        <w:rFonts w:hint="eastAsia"/>
                        <w:sz w:val="15"/>
                        <w:szCs w:val="15"/>
                        <w:lang w:eastAsia="zh-CN"/>
                      </w:rPr>
                      <w:t>包</w:t>
                    </w:r>
                    <w:bookmarkEnd w:id="273"/>
                    <w:bookmarkEnd w:id="274"/>
                    <w:bookmarkEnd w:id="275"/>
                  </w:p>
                </w:txbxContent>
              </v:textbox>
            </v:rect>
            <v:rect id="Rectangle 3508" o:spid="_x0000_s18850" style="position:absolute;left:565;top:6629;width:4058;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NicEA&#10;AADeAAAADwAAAGRycy9kb3ducmV2LnhtbERP24rCMBB9F/Yfwiz4pukqrFKNsgiCLr5Y/YChmV4w&#10;mZQk2vr3ZkHYtzmc66y3gzXiQT60jhV8TTMQxKXTLdcKrpf9ZAkiRGSNxjEpeFKA7eZjtMZcu57P&#10;9ChiLVIIhxwVNDF2uZShbMhimLqOOHGV8xZjgr6W2mOfwq2Rsyz7lhZbTg0NdrRrqLwVd6tAXop9&#10;vyyMz9zvrDqZ4+FckVNq/Dn8rEBEGuK/+O0+6DR/vljM4e+dd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zY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 xml:space="preserve"> = 0, 1, 2,...</w:t>
                    </w:r>
                  </w:p>
                </w:txbxContent>
              </v:textbox>
            </v:rect>
            <v:rect id="Rectangle 3509" o:spid="_x0000_s18851" style="position:absolute;left:133;top:6642;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V/cEA&#10;AADeAAAADwAAAGRycy9kb3ducmV2LnhtbERP22oCMRB9L/gPYQTfalYtKqtRpCDY4ourHzBsZi+Y&#10;TJYkdbd/3xQE3+ZwrrPdD9aIB/nQOlYwm2YgiEunW64V3K7H9zWIEJE1Gsek4JcC7Hejty3m2vV8&#10;oUcRa5FCOOSooImxy6UMZUMWw9R1xImrnLcYE/S11B77FG6NnGfZUlpsOTU02NFnQ+W9+LEK5LU4&#10;9uvC+Mx9z6uz+TpdKnJKTcbDYQMi0hBf4qf7pNP8xWr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6Vf3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510" o:spid="_x0000_s18852" style="position:absolute;left:140;top:14471;width:959;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wZsEA&#10;AADeAAAADwAAAGRycy9kb3ducmV2LnhtbERP22oCMRB9L/gPYQTfalalKqtRpCDY4ourHzBsZi+Y&#10;TJYkdbd/3xQE3+ZwrrPdD9aIB/nQOlYwm2YgiEunW64V3K7H9zWIEJE1Gsek4JcC7Hejty3m2vV8&#10;oUcRa5FCOOSooImxy6UMZUMWw9R1xImrnLcYE/S11B77FG6NnGfZUlpsOTU02NFnQ+W9+LEK5LU4&#10;9uvC+Mx9z6uz+TpdKnJKTcbDYQMi0hBf4qf7pNP8xWr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28GbBAAAA3gAAAA8AAAAAAAAAAAAAAAAAmAIAAGRycy9kb3du&#10;cmV2LnhtbFBLBQYAAAAABAAEAPUAAACGAwAAAAA=&#10;" filled="f" stroked="f">
              <v:textbox style="mso-fit-shape-to-text:t" inset="0,0,0,0">
                <w:txbxContent>
                  <w:p w:rsidR="0035675D" w:rsidRDefault="0035675D" w:rsidP="008C1166">
                    <w:pPr>
                      <w:spacing w:before="0"/>
                      <w:rPr>
                        <w:sz w:val="15"/>
                        <w:szCs w:val="15"/>
                        <w:lang w:eastAsia="zh-CN"/>
                      </w:rPr>
                    </w:pPr>
                    <w:r>
                      <w:rPr>
                        <w:rFonts w:hint="eastAsia"/>
                        <w:sz w:val="15"/>
                        <w:szCs w:val="15"/>
                        <w:lang w:eastAsia="zh-CN"/>
                      </w:rPr>
                      <w:t>包</w:t>
                    </w:r>
                  </w:p>
                </w:txbxContent>
              </v:textbox>
            </v:rect>
            <v:rect id="Rectangle 3511" o:spid="_x0000_s18853" style="position:absolute;left:565;top:15329;width:405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uEcEA&#10;AADeAAAADwAAAGRycy9kb3ducmV2LnhtbERP24rCMBB9F/Yfwiz4pukqqFSjLILgLr5Y/YChmV4w&#10;mZQk2u7fbwTBtzmc62x2gzXiQT60jhV8TTMQxKXTLdcKrpfDZAUiRGSNxjEp+KMAu+3HaIO5dj2f&#10;6VHEWqQQDjkqaGLscilD2ZDFMHUdceIq5y3GBH0ttcc+hVsjZ1m2kBZbTg0NdrRvqLwVd6tAXopD&#10;vyqMz9zvrDqZn+O5IqfU+HP4XoOINMS3+OU+6jR/vlw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kbh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 xml:space="preserve"> = 0, 1, 2,...</w:t>
                    </w:r>
                  </w:p>
                </w:txbxContent>
              </v:textbox>
            </v:rect>
            <v:rect id="Rectangle 3512" o:spid="_x0000_s18854" style="position:absolute;left:133;top:15335;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LisEA&#10;AADeAAAADwAAAGRycy9kb3ducmV2LnhtbERP22oCMRB9L/gPYQTfalYLrqxGKYJgpS+ufsCwmb3Q&#10;ZLIkqbv9eyMUfJvDuc52P1oj7uRD51jBYp6BIK6c7rhRcLse39cgQkTWaByTgj8KsN9N3rZYaDfw&#10;he5lbEQK4VCggjbGvpAyVC1ZDHPXEyeudt5iTNA3UnscUrg1cpllK2mx49TQYk+Hlqqf8tcqkNfy&#10;OKxL4zN3Xtbf5ut0qckpNZuOnxsQkcb4Ev+7TzrN/8jzHJ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4r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513" o:spid="_x0000_s18855" style="position:absolute;left:140;top:23165;width:959;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MUA&#10;AADeAAAADwAAAGRycy9kb3ducmV2LnhtbESP3WoCMRCF7wu+QxihdzWrhSqrUaQg2NIbVx9g2Mz+&#10;YDJZktTdvn3notC7Gc6Zc77ZHSbv1INi6gMbWC4KUMR1sD23Bm7X08sGVMrIFl1gMvBDCQ772dMO&#10;SxtGvtCjyq2SEE4lGuhyHkqtU92Rx7QIA7FoTYges6yx1TbiKOHe6VVRvGmPPUtDhwO9d1Tfq29v&#10;QF+r07ipXCzC56r5ch/nS0PBmOf5dNyCyjTlf/Pf9dkK/ut6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4xQAAAN4AAAAPAAAAAAAAAAAAAAAAAJgCAABkcnMv&#10;ZG93bnJldi54bWxQSwUGAAAAAAQABAD1AAAAigMAAAAA&#10;" filled="f" stroked="f">
              <v:textbox style="mso-fit-shape-to-text:t" inset="0,0,0,0">
                <w:txbxContent>
                  <w:p w:rsidR="0035675D" w:rsidRDefault="0035675D" w:rsidP="008C1166">
                    <w:pPr>
                      <w:spacing w:before="0"/>
                      <w:rPr>
                        <w:sz w:val="15"/>
                        <w:szCs w:val="15"/>
                        <w:lang w:eastAsia="zh-CN"/>
                      </w:rPr>
                    </w:pPr>
                    <w:r>
                      <w:rPr>
                        <w:rFonts w:hint="eastAsia"/>
                        <w:sz w:val="15"/>
                        <w:szCs w:val="15"/>
                        <w:lang w:eastAsia="zh-CN"/>
                      </w:rPr>
                      <w:t>包</w:t>
                    </w:r>
                  </w:p>
                </w:txbxContent>
              </v:textbox>
            </v:rect>
            <v:rect id="Rectangle 3514" o:spid="_x0000_s18856" style="position:absolute;left:565;top:23952;width:405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6Y8IA&#10;AADeAAAADwAAAGRycy9kb3ducmV2LnhtbERP22oCMRB9L/gPYQTfarYWvKxGEUHQ0hdXP2DYzF5o&#10;MlmS1F3/3hSEvs3hXGezG6wRd/KhdazgY5qBIC6dbrlWcLse35cgQkTWaByTggcF2G1HbxvMtev5&#10;Qvci1iKFcMhRQRNjl0sZyoYshqnriBNXOW8xJuhrqT32KdwaOcuyubTYcmposKNDQ+VP8WsVyGtx&#10;7JeF8Zn7mlXf5ny6VOSUmoyH/RpEpCH+i1/uk07zPxeLFfy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pj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 xml:space="preserve"> = 0, 1, 2,...</w:t>
                    </w:r>
                  </w:p>
                </w:txbxContent>
              </v:textbox>
            </v:rect>
            <v:rect id="Rectangle 3515" o:spid="_x0000_s18857" style="position:absolute;left:133;top:23984;width:45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j2cUA&#10;AADeAAAADwAAAGRycy9kb3ducmV2LnhtbESPzWoDMQyE74W8g1Ght8bbBNplGyeEQCApvWTTBxBr&#10;7Q+x5cV2s9u3rw6F3iQ0mplvs5u9U3eKaQhs4GVZgCJugh24M/B1PT6XoFJGtugCk4EfSrDbLh42&#10;WNkw8YXude6UmHCq0ECf81hpnZqePKZlGInl1oboMcsaO20jTmLunV4Vxav2OLAk9DjSoafmVn97&#10;A/paH6eydrEIH6v2051Pl5aCMU+P8/4dVKY5/4v/vk9W6q/fSgEQHJ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CPZxQAAAN4AAAAPAAAAAAAAAAAAAAAAAJgCAABkcnMv&#10;ZG93bnJldi54bWxQSwUGAAAAAAQABAD1AAAAigMAAAAA&#10;" filled="f" stroked="f">
              <v:textbox style="mso-fit-shape-to-text:t" inset="0,0,0,0">
                <w:txbxContent>
                  <w:p w:rsidR="0035675D" w:rsidRDefault="0035675D" w:rsidP="008C1166">
                    <w:pPr>
                      <w:spacing w:before="0"/>
                    </w:pPr>
                    <w:r>
                      <w:rPr>
                        <w:i/>
                        <w:iCs/>
                        <w:color w:val="24282B"/>
                        <w:sz w:val="14"/>
                        <w:szCs w:val="14"/>
                      </w:rPr>
                      <w:t>n</w:t>
                    </w:r>
                  </w:p>
                </w:txbxContent>
              </v:textbox>
            </v:rect>
            <v:rect id="Rectangle 3517" o:spid="_x0000_s18858" style="position:absolute;left:9042;top:28441;width:3118;height:11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GQsEA&#10;AADeAAAADwAAAGRycy9kb3ducmV2LnhtbERP22oCMRB9L/gPYQTfalaFdlmNUgRBpS+ufsCwmb3Q&#10;ZLIk0V3/3hQKfZvDuc5mN1ojHuRD51jBYp6BIK6c7rhRcLse3nMQISJrNI5JwZMC7LaTtw0W2g18&#10;oUcZG5FCOBSooI2xL6QMVUsWw9z1xImrnbcYE/SN1B6HFG6NXGbZh7TYcWposad9S9VPebcK5LU8&#10;DHlpfObOy/rbnI6XmpxSs+n4tQYRaYz/4j/3Uaf5q898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hkL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color w:val="24282B"/>
                        <w:sz w:val="14"/>
                        <w:szCs w:val="14"/>
                      </w:rPr>
                      <w:t>203</w:t>
                    </w:r>
                    <w:r>
                      <w:rPr>
                        <w:rFonts w:hint="eastAsia"/>
                        <w:color w:val="24282B"/>
                        <w:sz w:val="14"/>
                        <w:szCs w:val="14"/>
                        <w:lang w:eastAsia="zh-CN"/>
                      </w:rPr>
                      <w:t>字节</w:t>
                    </w:r>
                  </w:p>
                </w:txbxContent>
              </v:textbox>
            </v:rect>
            <v:rect id="Rectangle 3518" o:spid="_x0000_s18859" style="position:absolute;left:9042;top:31864;width:1123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YNcIA&#10;AADeAAAADwAAAGRycy9kb3ducmV2LnhtbERP22oCMRB9F/oPYQq+adYV2mVrFBEELX1x9QOGzeyF&#10;JpMlie76902h0Lc5nOtsdpM14kE+9I4VrJYZCOLa6Z5bBbfrcVGACBFZo3FMCp4UYLd9mW2w1G7k&#10;Cz2q2IoUwqFEBV2MQyllqDuyGJZuIE5c47zFmKBvpfY4pnBrZJ5lb9Jiz6mhw4EOHdXf1d0qkNfq&#10;OBaV8Zn7zJsvcz5dGnJKzV+n/QeISFP8F/+5TzrNX78XOfy+k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hg1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12-</w:t>
                    </w:r>
                    <w:bookmarkStart w:id="276" w:name="OLE_LINK30"/>
                    <w:bookmarkStart w:id="277" w:name="OLE_LINK29"/>
                    <w:r>
                      <w:rPr>
                        <w:rFonts w:hint="eastAsia"/>
                        <w:sz w:val="18"/>
                        <w:szCs w:val="18"/>
                        <w:lang w:val="en-GB" w:eastAsia="zh-CN"/>
                      </w:rPr>
                      <w:t>块随机发生器阶段</w:t>
                    </w:r>
                    <w:bookmarkEnd w:id="276"/>
                    <w:bookmarkEnd w:id="277"/>
                    <w:r>
                      <w:rPr>
                        <w:sz w:val="18"/>
                        <w:szCs w:val="18"/>
                        <w:lang w:val="en-GB" w:eastAsia="zh-CN"/>
                      </w:rPr>
                      <w:t>1</w:t>
                    </w:r>
                  </w:p>
                </w:txbxContent>
              </v:textbox>
            </v:rect>
            <v:rect id="Rectangle 3519" o:spid="_x0000_s18860" style="position:absolute;left:31934;top:30651;width:266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9rsEA&#10;AADeAAAADwAAAGRycy9kb3ducmV2LnhtbERP22oCMRB9F/yHMELfNKtCXVajFEGwpS+ufsCwmb3Q&#10;ZLIkqbv9+0YQfJvDuc7uMFoj7uRD51jBcpGBIK6c7rhRcLue5jmIEJE1Gsek4I8CHPbTyQ4L7Qa+&#10;0L2MjUghHApU0MbYF1KGqiWLYeF64sTVzluMCfpGao9DCrdGrrLsXVrsODW02NOxpeqn/LUK5LU8&#10;DXlpfOa+VvW3+TxfanJKvc3Gjy2ISGN8iZ/us07z15t8DY930g1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Gva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12-</w:t>
                    </w:r>
                    <w:r>
                      <w:rPr>
                        <w:rFonts w:hint="eastAsia"/>
                        <w:sz w:val="18"/>
                        <w:szCs w:val="18"/>
                        <w:lang w:val="en-GB" w:eastAsia="zh-CN"/>
                      </w:rPr>
                      <w:t>块</w:t>
                    </w:r>
                  </w:p>
                </w:txbxContent>
              </v:textbox>
            </v:rect>
            <v:rect id="Rectangle 3520" o:spid="_x0000_s18861" style="position:absolute;left:29533;top:31788;width:8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l2sIA&#10;AADeAAAADwAAAGRycy9kb3ducmV2LnhtbERP22oCMRB9L/gPYQq+1WxVdNkaRQqCFV9c/YBhM3uh&#10;yWRJUnf9e1Mo9G0O5zqb3WiNuJMPnWMF77MMBHHldMeNgtv18JaDCBFZo3FMCh4UYLedvGyw0G7g&#10;C93L2IgUwqFABW2MfSFlqFqyGGauJ05c7bzFmKBvpPY4pHBr5DzLVtJix6mhxZ4+W6q+yx+rQF7L&#10;w5CXxmfuNK/P5ut4qckpNX0d9x8gIo3xX/znPuo0f7HOl/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yXa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随机发生器阶段</w:t>
                    </w:r>
                    <w:r>
                      <w:rPr>
                        <w:sz w:val="18"/>
                        <w:szCs w:val="18"/>
                        <w:lang w:val="en-GB" w:eastAsia="zh-CN"/>
                      </w:rPr>
                      <w:t>2</w:t>
                    </w:r>
                  </w:p>
                </w:txbxContent>
              </v:textbox>
            </v:rect>
            <v:rect id="Rectangle 3522" o:spid="_x0000_s18862" style="position:absolute;left:7131;top:34798;width:8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AQcIA&#10;AADeAAAADwAAAGRycy9kb3ducmV2LnhtbERP22oCMRB9L/gPYQq+1WwVddkaRQqCFV9c/YBhM3uh&#10;yWRJUnf9e1Mo9G0O5zqb3WiNuJMPnWMF77MMBHHldMeNgtv18JaDCBFZo3FMCh4UYLedvGyw0G7g&#10;C93L2IgUwqFABW2MfSFlqFqyGGauJ05c7bzFmKBvpPY4pHBr5DzLVtJix6mhxZ4+W6q+yx+rQF7L&#10;w5CXxmfuNK/P5ut4qckpNX0d9x8gIo3xX/znPuo0f7HOl/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4BB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随机发生器关闭</w:t>
                    </w:r>
                  </w:p>
                </w:txbxContent>
              </v:textbox>
            </v:rect>
            <v:rect id="Rectangle 3523" o:spid="_x0000_s18863" style="position:absolute;left:28333;top:34213;width:5722;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eNsEA&#10;AADeAAAADwAAAGRycy9kb3ducmV2LnhtbERP22oCMRB9L/gPYQTfalYLdtkapQiCFV9c+wHDZvZC&#10;k8mSRHf9eyMIfZvDuc56O1ojbuRD51jBYp6BIK6c7rhR8HvZv+cgQkTWaByTgjsF2G4mb2sstBv4&#10;TLcyNiKFcChQQRtjX0gZqpYshrnriRNXO28xJugbqT0OKdwaucyylbTYcWposaddS9VfebUK5KXc&#10;D3lpfOaOy/pkfg7nmpxSs+n4/QUi0hj/xS/3Qaf5H5/5Cp7vp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xHjbBAAAA3gAAAA8AAAAAAAAAAAAAAAAAmAIAAGRycy9kb3du&#10;cmV2LnhtbFBLBQYAAAAABAAEAPUAAACGAw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随机发生器</w:t>
                    </w:r>
                  </w:p>
                  <w:p w:rsidR="0035675D" w:rsidRDefault="0035675D" w:rsidP="008C1166">
                    <w:pPr>
                      <w:spacing w:before="0"/>
                    </w:pPr>
                    <w:r>
                      <w:rPr>
                        <w:rFonts w:hint="eastAsia"/>
                        <w:sz w:val="18"/>
                        <w:szCs w:val="18"/>
                        <w:lang w:val="en-GB" w:eastAsia="zh-CN"/>
                      </w:rPr>
                      <w:t>定时但关断</w:t>
                    </w:r>
                  </w:p>
                </w:txbxContent>
              </v:textbox>
            </v:rect>
            <v:rect id="Rectangle 3525" o:spid="_x0000_s18864" style="position:absolute;left:15544;top:37280;width:1066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7rcEA&#10;AADeAAAADwAAAGRycy9kb3ducmV2LnhtbERP22oCMRB9F/yHMIJvmtWCLlujFEGw0hfXfsCwmb3Q&#10;ZLIkqbv9eyMUfJvDuc7uMFoj7uRD51jBapmBIK6c7rhR8H07LXIQISJrNI5JwR8FOOynkx0W2g18&#10;pXsZG5FCOBSooI2xL6QMVUsWw9L1xImrnbcYE/SN1B6HFG6NXGfZRlrsODW02NOxpeqn/LUK5K08&#10;DXlpfOYu6/rLfJ6vNTml5rPx4x1EpDG+xP/us07z37b5Fp7vpB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9u6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24-</w:t>
                    </w:r>
                    <w:r>
                      <w:rPr>
                        <w:rFonts w:hint="eastAsia"/>
                        <w:sz w:val="18"/>
                        <w:szCs w:val="18"/>
                        <w:lang w:val="en-GB" w:eastAsia="zh-CN"/>
                      </w:rPr>
                      <w:t>块随机发生器阶段</w:t>
                    </w:r>
                  </w:p>
                </w:txbxContent>
              </v:textbox>
            </v:rect>
            <v:rect id="Rectangle 3527" o:spid="_x0000_s18865" style="position:absolute;left:44164;top:33083;width:5721;height:4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38UA&#10;AADeAAAADwAAAGRycy9kb3ducmV2LnhtbESPzWoDMQyE74W8g1Ght8bbBNplGyeEQCApvWTTBxBr&#10;7Q+x5cV2s9u3rw6F3iRmNPNps5u9U3eKaQhs4GVZgCJugh24M/B1PT6XoFJGtugCk4EfSrDbLh42&#10;WNkw8YXude6UhHCq0ECf81hpnZqePKZlGIlFa0P0mGWNnbYRJwn3Tq+K4lV7HFgaehzp0FNzq7+9&#10;AX2tj1NZu1iEj1X76c6nS0vBmKfHef8OKtOc/81/1ycr+Ou3Un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i/fxQAAAN4AAAAPAAAAAAAAAAAAAAAAAJgCAABkcnMv&#10;ZG93bnJldi54bWxQSwUGAAAAAAQABAD1AAAAigM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随机发生器</w:t>
                    </w:r>
                  </w:p>
                  <w:p w:rsidR="0035675D" w:rsidRDefault="0035675D" w:rsidP="008C1166">
                    <w:pPr>
                      <w:spacing w:before="0"/>
                      <w:rPr>
                        <w:sz w:val="18"/>
                        <w:szCs w:val="18"/>
                        <w:lang w:val="en-GB" w:eastAsia="zh-CN"/>
                      </w:rPr>
                    </w:pPr>
                    <w:r>
                      <w:rPr>
                        <w:rFonts w:hint="eastAsia"/>
                        <w:sz w:val="18"/>
                        <w:szCs w:val="18"/>
                        <w:lang w:val="en-GB" w:eastAsia="zh-CN"/>
                      </w:rPr>
                      <w:t>在复位后重</w:t>
                    </w:r>
                  </w:p>
                  <w:p w:rsidR="0035675D" w:rsidRDefault="0035675D" w:rsidP="008C1166">
                    <w:pPr>
                      <w:spacing w:before="0"/>
                      <w:rPr>
                        <w:lang w:eastAsia="zh-CN"/>
                      </w:rPr>
                    </w:pPr>
                    <w:r>
                      <w:rPr>
                        <w:rFonts w:hint="eastAsia"/>
                        <w:sz w:val="18"/>
                        <w:szCs w:val="18"/>
                        <w:lang w:val="en-GB" w:eastAsia="zh-CN"/>
                      </w:rPr>
                      <w:t>新启动</w:t>
                    </w:r>
                  </w:p>
                </w:txbxContent>
              </v:textbox>
            </v:rect>
            <v:rect id="Rectangle 3528" o:spid="_x0000_s18866" style="position:absolute;left:3600;top:42697;width:14015;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KRMIA&#10;AADeAAAADwAAAGRycy9kb3ducmV2LnhtbERP22oCMRB9L/gPYQq+1WwVdN0aRQqCFV9c/YBhM3uh&#10;yWRJUnf9e1Mo9G0O5zqb3WiNuJMPnWMF77MMBHHldMeNgtv18JaDCBFZo3FMCh4UYLedvGyw0G7g&#10;C93L2IgUwqFABW2MfSFlqFqyGGauJ05c7bzFmKBvpPY4pHBr5DzLltJix6mhxZ4+W6q+yx+rQF7L&#10;w5CXxmfuNK/P5ut4qckpNX0d9x8gIo3xX/znPuo0f7HK1/D7Trp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opE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S: MPEG</w:t>
                    </w:r>
                    <w:r>
                      <w:rPr>
                        <w:color w:val="24282B"/>
                        <w:sz w:val="18"/>
                        <w:szCs w:val="18"/>
                        <w:lang w:eastAsia="zh-CN"/>
                      </w:rPr>
                      <w:t xml:space="preserve"> </w:t>
                    </w:r>
                    <w:r>
                      <w:rPr>
                        <w:rFonts w:hint="eastAsia"/>
                        <w:sz w:val="15"/>
                        <w:szCs w:val="15"/>
                        <w:lang w:val="en-GB" w:eastAsia="zh-CN"/>
                      </w:rPr>
                      <w:t>同步字节</w:t>
                    </w:r>
                    <w:r>
                      <w:rPr>
                        <w:color w:val="24282B"/>
                        <w:sz w:val="18"/>
                        <w:szCs w:val="18"/>
                      </w:rPr>
                      <w:t>= 01000111</w:t>
                    </w:r>
                  </w:p>
                </w:txbxContent>
              </v:textbox>
            </v:rect>
            <v:rect id="Rectangle 3529" o:spid="_x0000_s18867" style="position:absolute;left:3600;top:43694;width:39319;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1BMUA&#10;AADeAAAADwAAAGRycy9kb3ducmV2LnhtbESPzWoDMQyE74W+g1Ght8abFNpkEyeEQCAtvWSTBxBr&#10;7Q+x5cV2s9u3rw6F3iQ0mplvs5u8U3eKqQ9sYD4rQBHXwfbcGrheji9LUCkjW3SBycAPJdhtHx82&#10;WNow8pnuVW6VmHAq0UCX81BqneqOPKZZGIjl1oToMcsaW20jjmLunV4UxZv22LMkdDjQoaP6Vn17&#10;A/pSHcdl5WIRPhfNl/s4nRsKxjw/Tfs1qExT/hf/fZ+s1H99Xw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bUExQAAAN4AAAAPAAAAAAAAAAAAAAAAAJgCAABkcnMv&#10;ZG93bnJldi54bWxQSwUGAAAAAAQABAD1AAAAigMAAAAA&#10;" filled="f" stroked="f">
              <v:textbox style="mso-fit-shape-to-text:t" inset="0,0,0,0">
                <w:txbxContent>
                  <w:p w:rsidR="0035675D" w:rsidRDefault="0035675D" w:rsidP="008C1166">
                    <w:pPr>
                      <w:spacing w:before="0"/>
                      <w:rPr>
                        <w:lang w:eastAsia="zh-CN"/>
                      </w:rPr>
                    </w:pPr>
                    <w:r>
                      <w:rPr>
                        <w:color w:val="24282B"/>
                        <w:sz w:val="18"/>
                        <w:szCs w:val="18"/>
                        <w:lang w:eastAsia="zh-CN"/>
                      </w:rPr>
                      <w:t xml:space="preserve">O: </w:t>
                    </w:r>
                    <w:r>
                      <w:rPr>
                        <w:rFonts w:hint="eastAsia"/>
                        <w:sz w:val="15"/>
                        <w:szCs w:val="15"/>
                        <w:lang w:val="en-GB" w:eastAsia="zh-CN"/>
                      </w:rPr>
                      <w:t>奇数帧同步字节</w:t>
                    </w:r>
                    <w:r>
                      <w:rPr>
                        <w:color w:val="24282B"/>
                        <w:sz w:val="18"/>
                        <w:szCs w:val="18"/>
                        <w:lang w:eastAsia="zh-CN"/>
                      </w:rPr>
                      <w:t>= 01011010 (</w:t>
                    </w:r>
                    <w:r>
                      <w:rPr>
                        <w:rFonts w:hint="eastAsia"/>
                        <w:sz w:val="15"/>
                        <w:szCs w:val="15"/>
                        <w:lang w:val="en-GB" w:eastAsia="zh-CN"/>
                      </w:rPr>
                      <w:t>分裂</w:t>
                    </w:r>
                    <w:r>
                      <w:rPr>
                        <w:sz w:val="15"/>
                        <w:szCs w:val="15"/>
                        <w:lang w:val="en-GB" w:eastAsia="zh-CN"/>
                      </w:rPr>
                      <w:t>MUX</w:t>
                    </w:r>
                    <w:r>
                      <w:rPr>
                        <w:rFonts w:hint="eastAsia"/>
                        <w:sz w:val="15"/>
                        <w:szCs w:val="15"/>
                        <w:lang w:val="en-GB" w:eastAsia="zh-CN"/>
                      </w:rPr>
                      <w:t>中的</w:t>
                    </w:r>
                    <w:r>
                      <w:rPr>
                        <w:sz w:val="15"/>
                        <w:szCs w:val="15"/>
                        <w:lang w:val="en-GB" w:eastAsia="zh-CN"/>
                      </w:rPr>
                      <w:t xml:space="preserve"> I </w:t>
                    </w:r>
                    <w:r>
                      <w:rPr>
                        <w:rFonts w:hint="eastAsia"/>
                        <w:sz w:val="15"/>
                        <w:szCs w:val="15"/>
                        <w:lang w:val="en-GB" w:eastAsia="zh-CN"/>
                      </w:rPr>
                      <w:t>频道</w:t>
                    </w:r>
                    <w:r>
                      <w:rPr>
                        <w:color w:val="24282B"/>
                        <w:sz w:val="18"/>
                        <w:szCs w:val="18"/>
                        <w:lang w:eastAsia="zh-CN"/>
                      </w:rPr>
                      <w:t>) = 01111110 (</w:t>
                    </w:r>
                    <w:r>
                      <w:rPr>
                        <w:rFonts w:hint="eastAsia"/>
                        <w:sz w:val="15"/>
                        <w:szCs w:val="15"/>
                        <w:lang w:val="en-GB" w:eastAsia="zh-CN"/>
                      </w:rPr>
                      <w:t>分裂</w:t>
                    </w:r>
                    <w:r>
                      <w:rPr>
                        <w:sz w:val="15"/>
                        <w:szCs w:val="15"/>
                        <w:lang w:val="en-GB" w:eastAsia="zh-CN"/>
                      </w:rPr>
                      <w:t>MUX</w:t>
                    </w:r>
                    <w:r>
                      <w:rPr>
                        <w:rFonts w:hint="eastAsia"/>
                        <w:sz w:val="15"/>
                        <w:szCs w:val="15"/>
                        <w:lang w:val="en-GB" w:eastAsia="zh-CN"/>
                      </w:rPr>
                      <w:t>中的</w:t>
                    </w:r>
                    <w:r>
                      <w:rPr>
                        <w:sz w:val="15"/>
                        <w:szCs w:val="15"/>
                        <w:lang w:val="en-GB" w:eastAsia="zh-CN"/>
                      </w:rPr>
                      <w:t xml:space="preserve">Q </w:t>
                    </w:r>
                    <w:r>
                      <w:rPr>
                        <w:rFonts w:hint="eastAsia"/>
                        <w:sz w:val="15"/>
                        <w:szCs w:val="15"/>
                        <w:lang w:val="en-GB" w:eastAsia="zh-CN"/>
                      </w:rPr>
                      <w:t>频道</w:t>
                    </w:r>
                    <w:r>
                      <w:rPr>
                        <w:rFonts w:hint="eastAsia"/>
                        <w:sz w:val="15"/>
                        <w:szCs w:val="15"/>
                        <w:lang w:val="en-GB" w:eastAsia="zh-CN"/>
                      </w:rPr>
                      <w:t xml:space="preserve"> </w:t>
                    </w:r>
                    <w:r>
                      <w:rPr>
                        <w:color w:val="24282B"/>
                        <w:sz w:val="18"/>
                        <w:szCs w:val="18"/>
                        <w:lang w:eastAsia="zh-CN"/>
                      </w:rPr>
                      <w:t>)</w:t>
                    </w:r>
                  </w:p>
                </w:txbxContent>
              </v:textbox>
            </v:rect>
            <v:rect id="Rectangle 3530" o:spid="_x0000_s18868" style="position:absolute;left:3600;top:44691;width:38951;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Qn8EA&#10;AADeAAAADwAAAGRycy9kb3ducmV2LnhtbERP22oCMRB9L/gPYQTfalaFqqtRpCDY4ourHzBsZi+Y&#10;TJYkdbd/3xQE3+ZwrrPdD9aIB/nQOlYwm2YgiEunW64V3K7H9xWIEJE1Gsek4JcC7Hejty3m2vV8&#10;oUcRa5FCOOSooImxy6UMZUMWw9R1xImrnLcYE/S11B77FG6NnGfZh7TYcmposKPPhsp78WMVyGtx&#10;7FeF8Zn7nldn83W6VOSUmoyHwwZEpCG+xE/3Saf5i+V6Bv/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BEJ/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color w:val="24282B"/>
                        <w:sz w:val="18"/>
                        <w:szCs w:val="18"/>
                        <w:lang w:eastAsia="zh-CN"/>
                      </w:rPr>
                      <w:t xml:space="preserve">E: </w:t>
                    </w:r>
                    <w:r>
                      <w:rPr>
                        <w:rFonts w:hint="eastAsia"/>
                        <w:sz w:val="15"/>
                        <w:szCs w:val="15"/>
                        <w:lang w:val="en-GB" w:eastAsia="zh-CN"/>
                      </w:rPr>
                      <w:t>偶数帧同步字节</w:t>
                    </w:r>
                    <w:r>
                      <w:rPr>
                        <w:color w:val="24282B"/>
                        <w:sz w:val="18"/>
                        <w:szCs w:val="18"/>
                        <w:lang w:eastAsia="zh-CN"/>
                      </w:rPr>
                      <w:t>= 00110110 (</w:t>
                    </w:r>
                    <w:r>
                      <w:rPr>
                        <w:rFonts w:hint="eastAsia"/>
                        <w:sz w:val="15"/>
                        <w:szCs w:val="15"/>
                        <w:lang w:val="en-GB" w:eastAsia="zh-CN"/>
                      </w:rPr>
                      <w:t>分裂</w:t>
                    </w:r>
                    <w:r>
                      <w:rPr>
                        <w:sz w:val="15"/>
                        <w:szCs w:val="15"/>
                        <w:lang w:val="en-GB" w:eastAsia="zh-CN"/>
                      </w:rPr>
                      <w:t>MUX</w:t>
                    </w:r>
                    <w:r>
                      <w:rPr>
                        <w:rFonts w:hint="eastAsia"/>
                        <w:sz w:val="15"/>
                        <w:szCs w:val="15"/>
                        <w:lang w:val="en-GB" w:eastAsia="zh-CN"/>
                      </w:rPr>
                      <w:t>中的</w:t>
                    </w:r>
                    <w:r>
                      <w:rPr>
                        <w:sz w:val="15"/>
                        <w:szCs w:val="15"/>
                        <w:lang w:val="en-GB" w:eastAsia="zh-CN"/>
                      </w:rPr>
                      <w:t xml:space="preserve"> I </w:t>
                    </w:r>
                    <w:r>
                      <w:rPr>
                        <w:rFonts w:hint="eastAsia"/>
                        <w:sz w:val="15"/>
                        <w:szCs w:val="15"/>
                        <w:lang w:val="en-GB" w:eastAsia="zh-CN"/>
                      </w:rPr>
                      <w:t>频道</w:t>
                    </w:r>
                    <w:r>
                      <w:rPr>
                        <w:color w:val="24282B"/>
                        <w:sz w:val="18"/>
                        <w:szCs w:val="18"/>
                        <w:lang w:eastAsia="zh-CN"/>
                      </w:rPr>
                      <w:t>) = 10100100 (</w:t>
                    </w:r>
                    <w:r>
                      <w:rPr>
                        <w:rFonts w:hint="eastAsia"/>
                        <w:sz w:val="15"/>
                        <w:szCs w:val="15"/>
                        <w:lang w:val="en-GB" w:eastAsia="zh-CN"/>
                      </w:rPr>
                      <w:t>分裂</w:t>
                    </w:r>
                    <w:r>
                      <w:rPr>
                        <w:sz w:val="15"/>
                        <w:szCs w:val="15"/>
                        <w:lang w:val="en-GB" w:eastAsia="zh-CN"/>
                      </w:rPr>
                      <w:t>MUX</w:t>
                    </w:r>
                    <w:r>
                      <w:rPr>
                        <w:rFonts w:hint="eastAsia"/>
                        <w:sz w:val="15"/>
                        <w:szCs w:val="15"/>
                        <w:lang w:val="en-GB" w:eastAsia="zh-CN"/>
                      </w:rPr>
                      <w:t>中的</w:t>
                    </w:r>
                    <w:r>
                      <w:rPr>
                        <w:sz w:val="15"/>
                        <w:szCs w:val="15"/>
                        <w:lang w:val="en-GB" w:eastAsia="zh-CN"/>
                      </w:rPr>
                      <w:t xml:space="preserve">Q </w:t>
                    </w:r>
                    <w:r>
                      <w:rPr>
                        <w:rFonts w:hint="eastAsia"/>
                        <w:sz w:val="15"/>
                        <w:szCs w:val="15"/>
                        <w:lang w:val="en-GB" w:eastAsia="zh-CN"/>
                      </w:rPr>
                      <w:t>频道</w:t>
                    </w:r>
                    <w:r>
                      <w:rPr>
                        <w:color w:val="24282B"/>
                        <w:sz w:val="18"/>
                        <w:szCs w:val="18"/>
                        <w:lang w:eastAsia="zh-CN"/>
                      </w:rPr>
                      <w:t>)</w:t>
                    </w:r>
                  </w:p>
                </w:txbxContent>
              </v:textbox>
            </v:rect>
            <v:rect id="Rectangle 3531" o:spid="_x0000_s18869" style="position:absolute;left:3600;top:45834;width:5182;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O6MIA&#10;AADeAAAADwAAAGRycy9kb3ducmV2LnhtbERP22oCMRB9L/gPYQTfatYV1K5GkYJgxRfXfsCwmb1g&#10;MlmS1N3+fVMo9G0O5zq7w2iNeJIPnWMFi3kGgrhyuuNGwef99LoBESKyRuOYFHxTgMN+8rLDQruB&#10;b/QsYyNSCIcCFbQx9oWUoWrJYpi7njhxtfMWY4K+kdrjkMKtkXmWraTFjlNDiz29t1Q9yi+rQN7L&#10;07Apjc/cJa+v5uN8q8kpNZuOxy2ISGP8F/+5zzrNX67fcv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47o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 xml:space="preserve">R: </w:t>
                    </w:r>
                    <w:r>
                      <w:rPr>
                        <w:rFonts w:hint="eastAsia"/>
                        <w:sz w:val="15"/>
                        <w:szCs w:val="15"/>
                        <w:lang w:val="en-GB" w:eastAsia="zh-CN"/>
                      </w:rPr>
                      <w:t>保留字节</w:t>
                    </w:r>
                  </w:p>
                </w:txbxContent>
              </v:textbox>
            </v:rect>
            <v:rect id="Rectangle 3532" o:spid="_x0000_s18870" style="position:absolute;left:3600;top:46761;width:25559;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rc8IA&#10;AADeAAAADwAAAGRycy9kb3ducmV2LnhtbERP22oCMRB9F/yHMELfNFuF1m6NIoKgpS/u+gHDZvZC&#10;k8mSpO727xtB8G0O5zqb3WiNuJEPnWMFr4sMBHHldMeNgmt5nK9BhIis0TgmBX8UYLedTjaYazfw&#10;hW5FbEQK4ZCjgjbGPpcyVC1ZDAvXEyeudt5iTNA3UnscUrg1cpllb9Jix6mhxZ4OLVU/xa9VIMvi&#10;OKwL4zP3tay/zfl0qckp9TIb958gIo3xKX64TzrNX71/rOD+Tr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ytzwgAAAN4AAAAPAAAAAAAAAAAAAAAAAJgCAABkcnMvZG93&#10;bnJldi54bWxQSwUGAAAAAAQABAD1AAAAhwMAAAAA&#10;" filled="f" stroked="f">
              <v:textbox style="mso-fit-shape-to-text:t" inset="0,0,0,0">
                <w:txbxContent>
                  <w:p w:rsidR="0035675D" w:rsidRDefault="0035675D" w:rsidP="008C1166">
                    <w:pPr>
                      <w:spacing w:before="0"/>
                      <w:rPr>
                        <w:lang w:eastAsia="zh-CN"/>
                      </w:rPr>
                    </w:pPr>
                    <w:r>
                      <w:rPr>
                        <w:color w:val="24282B"/>
                        <w:sz w:val="18"/>
                        <w:szCs w:val="18"/>
                        <w:lang w:eastAsia="zh-CN"/>
                      </w:rPr>
                      <w:t>(</w:t>
                    </w:r>
                    <w:r>
                      <w:rPr>
                        <w:rFonts w:hint="eastAsia"/>
                        <w:sz w:val="15"/>
                        <w:szCs w:val="15"/>
                        <w:lang w:val="en-GB" w:eastAsia="zh-CN"/>
                      </w:rPr>
                      <w:t>所有字节被传输，首先</w:t>
                    </w:r>
                    <w:r>
                      <w:rPr>
                        <w:sz w:val="15"/>
                        <w:szCs w:val="15"/>
                        <w:lang w:val="en-GB" w:eastAsia="zh-CN"/>
                      </w:rPr>
                      <w:t>MSB</w:t>
                    </w:r>
                    <w:r>
                      <w:rPr>
                        <w:rFonts w:hint="eastAsia"/>
                        <w:sz w:val="15"/>
                        <w:szCs w:val="15"/>
                        <w:lang w:val="en-GB" w:eastAsia="zh-CN"/>
                      </w:rPr>
                      <w:t>，</w:t>
                    </w:r>
                    <w:r>
                      <w:rPr>
                        <w:sz w:val="15"/>
                        <w:szCs w:val="15"/>
                        <w:lang w:val="en-GB" w:eastAsia="zh-CN"/>
                      </w:rPr>
                      <w:t xml:space="preserve">I </w:t>
                    </w:r>
                    <w:r>
                      <w:rPr>
                        <w:rFonts w:hint="eastAsia"/>
                        <w:sz w:val="15"/>
                        <w:szCs w:val="15"/>
                        <w:lang w:val="en-GB" w:eastAsia="zh-CN"/>
                      </w:rPr>
                      <w:t>频道帧同步用于组合</w:t>
                    </w:r>
                    <w:r>
                      <w:rPr>
                        <w:sz w:val="15"/>
                        <w:szCs w:val="15"/>
                        <w:lang w:val="en-GB" w:eastAsia="zh-CN"/>
                      </w:rPr>
                      <w:t>MUX</w:t>
                    </w:r>
                    <w:r>
                      <w:rPr>
                        <w:rFonts w:hint="eastAsia"/>
                        <w:sz w:val="15"/>
                        <w:szCs w:val="15"/>
                        <w:lang w:val="en-GB" w:eastAsia="zh-CN"/>
                      </w:rPr>
                      <w:t>中</w:t>
                    </w:r>
                    <w:r>
                      <w:rPr>
                        <w:color w:val="24282B"/>
                        <w:sz w:val="18"/>
                        <w:szCs w:val="18"/>
                        <w:lang w:eastAsia="zh-CN"/>
                      </w:rPr>
                      <w:t>)</w:t>
                    </w:r>
                  </w:p>
                </w:txbxContent>
              </v:textbox>
            </v:rect>
            <w10:wrap type="none"/>
            <w10:anchorlock/>
          </v:group>
        </w:pict>
      </w:r>
    </w:p>
    <w:p w:rsidR="008C1166" w:rsidRDefault="008C1166" w:rsidP="008C1166">
      <w:pPr>
        <w:pStyle w:val="Normalaftertitle"/>
        <w:ind w:firstLineChars="200" w:firstLine="480"/>
        <w:rPr>
          <w:lang w:val="en-GB" w:eastAsia="zh-CN"/>
        </w:rPr>
      </w:pPr>
      <w:r>
        <w:rPr>
          <w:rFonts w:hint="eastAsia"/>
          <w:lang w:val="en-GB" w:eastAsia="zh-CN"/>
        </w:rPr>
        <w:t>此上行处理每</w:t>
      </w:r>
      <w:r>
        <w:rPr>
          <w:lang w:val="en-GB" w:eastAsia="zh-CN"/>
        </w:rPr>
        <w:t>12Reed-Solomon</w:t>
      </w:r>
      <w:r>
        <w:rPr>
          <w:rFonts w:hint="eastAsia"/>
          <w:lang w:val="en-GB" w:eastAsia="zh-CN"/>
        </w:rPr>
        <w:t>块间隔在交错器输出端产生一个</w:t>
      </w:r>
      <w:r>
        <w:rPr>
          <w:lang w:val="en-GB" w:eastAsia="zh-CN"/>
        </w:rPr>
        <w:t>16</w:t>
      </w:r>
      <w:r>
        <w:rPr>
          <w:rFonts w:hint="eastAsia"/>
          <w:lang w:val="en-GB" w:eastAsia="zh-CN"/>
        </w:rPr>
        <w:t>比特同步字。运行的</w:t>
      </w:r>
      <w:r>
        <w:rPr>
          <w:i/>
          <w:lang w:val="en-GB" w:eastAsia="zh-CN"/>
        </w:rPr>
        <w:t>I</w:t>
      </w:r>
      <w:r>
        <w:rPr>
          <w:rFonts w:hint="eastAsia"/>
          <w:lang w:val="en-GB" w:eastAsia="zh-CN"/>
        </w:rPr>
        <w:t>频道</w:t>
      </w:r>
      <w:r>
        <w:rPr>
          <w:lang w:val="en-GB" w:eastAsia="zh-CN"/>
        </w:rPr>
        <w:t>MUX</w:t>
      </w:r>
      <w:r>
        <w:rPr>
          <w:rFonts w:hint="eastAsia"/>
          <w:lang w:val="en-GB" w:eastAsia="zh-CN"/>
        </w:rPr>
        <w:t>或组合</w:t>
      </w:r>
      <w:r>
        <w:rPr>
          <w:lang w:val="en-GB" w:eastAsia="zh-CN"/>
        </w:rPr>
        <w:t>MUX</w:t>
      </w:r>
      <w:r>
        <w:rPr>
          <w:rFonts w:hint="eastAsia"/>
          <w:lang w:val="en-GB" w:eastAsia="zh-CN"/>
        </w:rPr>
        <w:t>模式的相应同步字是：</w:t>
      </w:r>
    </w:p>
    <w:p w:rsidR="008C1166" w:rsidRDefault="008C1166" w:rsidP="008C1166">
      <w:pPr>
        <w:rPr>
          <w:lang w:val="en-GB" w:eastAsia="zh-CN"/>
        </w:rPr>
      </w:pPr>
      <w:r>
        <w:rPr>
          <w:lang w:val="en-GB" w:eastAsia="zh-CN"/>
        </w:rPr>
        <w:tab/>
        <w:t>I</w:t>
      </w:r>
      <w:r>
        <w:rPr>
          <w:rFonts w:hint="eastAsia"/>
          <w:lang w:val="en-GB" w:eastAsia="zh-CN"/>
        </w:rPr>
        <w:t>频道或组合</w:t>
      </w:r>
      <w:r>
        <w:rPr>
          <w:lang w:val="en-GB" w:eastAsia="zh-CN"/>
        </w:rPr>
        <w:t>MUX</w:t>
      </w:r>
      <w:r>
        <w:rPr>
          <w:rFonts w:hint="eastAsia"/>
          <w:lang w:val="en-GB" w:eastAsia="zh-CN"/>
        </w:rPr>
        <w:t>同步：</w:t>
      </w:r>
      <w:r>
        <w:rPr>
          <w:lang w:val="en-GB" w:eastAsia="zh-CN"/>
        </w:rPr>
        <w:tab/>
      </w:r>
      <w:r>
        <w:rPr>
          <w:lang w:val="en-GB" w:eastAsia="zh-CN"/>
        </w:rPr>
        <w:tab/>
        <w:t>0101, 1010, 0011, 0110</w:t>
      </w:r>
    </w:p>
    <w:p w:rsidR="008C1166" w:rsidRDefault="008C1166" w:rsidP="008C1166">
      <w:pPr>
        <w:rPr>
          <w:lang w:val="en-GB" w:eastAsia="zh-CN"/>
        </w:rPr>
      </w:pP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t>MSB</w:t>
      </w:r>
      <w:r>
        <w:rPr>
          <w:lang w:val="en-GB" w:eastAsia="zh-CN"/>
        </w:rPr>
        <w:tab/>
      </w:r>
      <w:r>
        <w:rPr>
          <w:lang w:val="en-GB" w:eastAsia="zh-CN"/>
        </w:rPr>
        <w:tab/>
      </w:r>
      <w:r>
        <w:rPr>
          <w:lang w:val="en-GB" w:eastAsia="zh-CN"/>
        </w:rPr>
        <w:tab/>
        <w:t>LSB</w:t>
      </w:r>
    </w:p>
    <w:p w:rsidR="008C1166" w:rsidRDefault="008C1166" w:rsidP="008C1166">
      <w:pPr>
        <w:ind w:firstLineChars="200" w:firstLine="480"/>
        <w:rPr>
          <w:lang w:val="en-GB" w:eastAsia="zh-CN"/>
        </w:rPr>
      </w:pPr>
      <w:r>
        <w:rPr>
          <w:rFonts w:hint="eastAsia"/>
          <w:lang w:val="en-GB" w:eastAsia="zh-CN"/>
        </w:rPr>
        <w:t>其中，</w:t>
      </w:r>
      <w:r>
        <w:rPr>
          <w:lang w:val="en-GB" w:eastAsia="zh-CN"/>
        </w:rPr>
        <w:t>MSB</w:t>
      </w:r>
      <w:r>
        <w:rPr>
          <w:rFonts w:hint="eastAsia"/>
          <w:lang w:val="en-GB" w:eastAsia="zh-CN"/>
        </w:rPr>
        <w:t>首先在该频道上传输。</w:t>
      </w:r>
    </w:p>
    <w:p w:rsidR="008C1166" w:rsidRDefault="008C1166" w:rsidP="008C1166">
      <w:pPr>
        <w:ind w:firstLineChars="200" w:firstLine="480"/>
        <w:rPr>
          <w:lang w:val="en-GB" w:eastAsia="zh-CN"/>
        </w:rPr>
      </w:pPr>
      <w:r>
        <w:rPr>
          <w:rFonts w:hint="eastAsia"/>
          <w:lang w:val="en-GB" w:eastAsia="zh-CN"/>
        </w:rPr>
        <w:t>运行分裂</w:t>
      </w:r>
      <w:r>
        <w:rPr>
          <w:lang w:val="en-GB" w:eastAsia="zh-CN"/>
        </w:rPr>
        <w:t>MUX</w:t>
      </w:r>
      <w:r>
        <w:rPr>
          <w:rFonts w:hint="eastAsia"/>
          <w:lang w:val="en-GB" w:eastAsia="zh-CN"/>
        </w:rPr>
        <w:t>模式的相应</w:t>
      </w:r>
      <w:r>
        <w:rPr>
          <w:i/>
          <w:lang w:val="en-GB" w:eastAsia="zh-CN"/>
        </w:rPr>
        <w:t>Q</w:t>
      </w:r>
      <w:r>
        <w:rPr>
          <w:rFonts w:hint="eastAsia"/>
          <w:lang w:val="en-GB" w:eastAsia="zh-CN"/>
        </w:rPr>
        <w:t>频道</w:t>
      </w:r>
      <w:r>
        <w:rPr>
          <w:lang w:val="en-GB" w:eastAsia="zh-CN"/>
        </w:rPr>
        <w:t>MUX</w:t>
      </w:r>
      <w:r>
        <w:rPr>
          <w:rFonts w:hint="eastAsia"/>
          <w:lang w:val="en-GB" w:eastAsia="zh-CN"/>
        </w:rPr>
        <w:t>同步字是：</w:t>
      </w:r>
    </w:p>
    <w:p w:rsidR="008C1166" w:rsidRDefault="008C1166" w:rsidP="008C1166">
      <w:pPr>
        <w:rPr>
          <w:lang w:val="en-GB" w:eastAsia="zh-CN"/>
        </w:rPr>
      </w:pPr>
      <w:r>
        <w:rPr>
          <w:lang w:val="en-GB" w:eastAsia="zh-CN"/>
        </w:rPr>
        <w:tab/>
      </w:r>
      <w:r>
        <w:rPr>
          <w:rFonts w:hint="eastAsia"/>
          <w:lang w:val="en-GB" w:eastAsia="zh-CN"/>
        </w:rPr>
        <w:t>分裂</w:t>
      </w:r>
      <w:r>
        <w:rPr>
          <w:lang w:val="en-GB" w:eastAsia="zh-CN"/>
        </w:rPr>
        <w:t>MUX</w:t>
      </w:r>
      <w:r>
        <w:rPr>
          <w:rFonts w:hint="eastAsia"/>
          <w:lang w:val="en-GB" w:eastAsia="zh-CN"/>
        </w:rPr>
        <w:t>同步的</w:t>
      </w:r>
      <w:r>
        <w:rPr>
          <w:lang w:val="en-GB" w:eastAsia="zh-CN"/>
        </w:rPr>
        <w:t>Q</w:t>
      </w:r>
      <w:r>
        <w:rPr>
          <w:rFonts w:hint="eastAsia"/>
          <w:lang w:val="en-GB" w:eastAsia="zh-CN"/>
        </w:rPr>
        <w:t>频道：</w:t>
      </w:r>
      <w:r>
        <w:rPr>
          <w:lang w:val="en-GB" w:eastAsia="zh-CN"/>
        </w:rPr>
        <w:tab/>
      </w:r>
      <w:r>
        <w:rPr>
          <w:lang w:val="en-GB" w:eastAsia="zh-CN"/>
        </w:rPr>
        <w:tab/>
        <w:t>0111, 1110, 1010, 0100</w:t>
      </w:r>
    </w:p>
    <w:p w:rsidR="008C1166" w:rsidRDefault="008C1166" w:rsidP="008C1166">
      <w:pPr>
        <w:rPr>
          <w:lang w:val="en-GB" w:eastAsia="zh-CN"/>
        </w:rPr>
      </w:pP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t>MSB</w:t>
      </w:r>
      <w:r>
        <w:rPr>
          <w:lang w:val="en-GB" w:eastAsia="zh-CN"/>
        </w:rPr>
        <w:tab/>
      </w:r>
      <w:r>
        <w:rPr>
          <w:lang w:val="en-GB" w:eastAsia="zh-CN"/>
        </w:rPr>
        <w:tab/>
      </w:r>
      <w:r>
        <w:rPr>
          <w:lang w:val="en-GB" w:eastAsia="zh-CN"/>
        </w:rPr>
        <w:tab/>
        <w:t>LSB</w:t>
      </w:r>
    </w:p>
    <w:p w:rsidR="008C1166" w:rsidRDefault="008C1166" w:rsidP="008C1166">
      <w:pPr>
        <w:ind w:firstLineChars="200" w:firstLine="480"/>
        <w:rPr>
          <w:lang w:val="en-GB" w:eastAsia="zh-CN"/>
        </w:rPr>
      </w:pPr>
      <w:r>
        <w:rPr>
          <w:rFonts w:hint="eastAsia"/>
          <w:lang w:val="en-GB" w:eastAsia="zh-CN"/>
        </w:rPr>
        <w:t>每</w:t>
      </w:r>
      <w:r>
        <w:rPr>
          <w:lang w:val="en-GB" w:eastAsia="zh-CN"/>
        </w:rPr>
        <w:t>2</w:t>
      </w:r>
      <w:r>
        <w:rPr>
          <w:rFonts w:hint="eastAsia"/>
          <w:lang w:val="en-GB" w:eastAsia="zh-CN"/>
        </w:rPr>
        <w:t>个</w:t>
      </w:r>
      <w:r>
        <w:rPr>
          <w:lang w:val="en-GB" w:eastAsia="zh-CN"/>
        </w:rPr>
        <w:t>Reed-Solomon</w:t>
      </w:r>
      <w:r>
        <w:rPr>
          <w:rFonts w:hint="eastAsia"/>
          <w:lang w:val="en-GB" w:eastAsia="zh-CN"/>
        </w:rPr>
        <w:t>块间隔将出现一对随机器同步序列所包括的保留字节；这将在每个截断随机器的周期给出</w:t>
      </w:r>
      <w:r>
        <w:rPr>
          <w:lang w:val="en-GB" w:eastAsia="zh-CN"/>
        </w:rPr>
        <w:t>10</w:t>
      </w:r>
      <w:r>
        <w:rPr>
          <w:rFonts w:hint="eastAsia"/>
          <w:lang w:val="en-GB" w:eastAsia="zh-CN"/>
        </w:rPr>
        <w:t>个保留字。</w:t>
      </w:r>
    </w:p>
    <w:p w:rsidR="008C1166" w:rsidRDefault="008C1166" w:rsidP="008C1166">
      <w:pPr>
        <w:pStyle w:val="FigureNo"/>
        <w:rPr>
          <w:lang w:val="en-GB" w:eastAsia="zh-CN"/>
        </w:rPr>
      </w:pPr>
      <w:r>
        <w:rPr>
          <w:rFonts w:hint="eastAsia"/>
          <w:lang w:val="en-GB" w:eastAsia="zh-CN"/>
        </w:rPr>
        <w:t>图</w:t>
      </w:r>
      <w:r>
        <w:rPr>
          <w:lang w:val="en-GB" w:eastAsia="zh-CN"/>
        </w:rPr>
        <w:t>17</w:t>
      </w:r>
    </w:p>
    <w:p w:rsidR="008C1166" w:rsidRDefault="008C1166" w:rsidP="008C1166">
      <w:pPr>
        <w:pStyle w:val="Figuretitle"/>
        <w:rPr>
          <w:lang w:val="en-GB" w:eastAsia="zh-CN"/>
        </w:rPr>
      </w:pPr>
      <w:r>
        <w:rPr>
          <w:rFonts w:hint="eastAsia"/>
          <w:lang w:val="en-GB" w:eastAsia="zh-CN"/>
        </w:rPr>
        <w:t>奇数编号包的上行包重新排序器</w:t>
      </w:r>
    </w:p>
    <w:p w:rsidR="008C1166" w:rsidRDefault="005E6485" w:rsidP="008C1166">
      <w:pPr>
        <w:pStyle w:val="Figure"/>
        <w:rPr>
          <w:lang w:val="en-GB" w:eastAsia="zh-CN"/>
        </w:rPr>
      </w:pPr>
      <w:r>
        <w:pict>
          <v:group id="Canvas 3538" o:spid="_x0000_s18196" editas="canvas" style="width:477.65pt;height:190.2pt;mso-position-horizontal-relative:char;mso-position-vertical-relative:line" coordsize="60661,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">
            <v:shape id="_x0000_s18197" type="#_x0000_t75" style="position:absolute;width:60661;height:24155;visibility:visible">
              <v:fill o:detectmouseclick="t"/>
              <v:path o:connecttype="none"/>
            </v:shape>
            <v:shape id="Freeform 3539" o:spid="_x0000_s18198" style="position:absolute;left:56172;top:23304;width:495;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McYA&#10;AADeAAAADwAAAGRycy9kb3ducmV2LnhtbESPQWsCMRCF74L/IYzQm2ZVWmQ1iijSgofSVRBvw2bc&#10;LG4mSxLX7b9vCoXeZnhv3vdmteltIzryoXasYDrJQBCXTtdcKTifDuMFiBCRNTaOScE3Bdish4MV&#10;5to9+Yu6IlYihXDIUYGJsc2lDKUhi2HiWuKk3Zy3GNPqK6k9PlO4beQsy96kxZoTwWBLO0PlvXhY&#10;BV1xOH4WR7/fz8/v5pog9e5yU+pl1G+XICL18d/8d/2hU/35dPEKv++kG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1KMc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35379,28504;42454,35631;49530,35631;49530,35631;49530,49883;49530,57009;49530,57009;42454,64135;28303,64135;0,64135;0,57009;0,57009;7076,57009;7076,57009;7076,7126;7076,7126;0,7126;0,7126;0,0;21227,0;35379,0;42454,7126;42454,7126;42454,7126;42454,14252;42454,28504;35379,35631;35379,28504;14151,28504;21227,28504;21227,28504;28303,28504;35379,21378;35379,21378;35379,21378;35379,14252;28303,7126;21227,7126;14151,7126;14151,28504;14151,57009;28303,57009;35379,57009;42454,49883;42454,49883;42454,42757;42454,42757;35379,35631;21227,35631;14151,35631;14151,35631;14151,57009" o:connectangles="0,0,0,0,0,0,0,0,0,0,0,0,0,0,0,0,0,0,0,0,0,0,0,0,0,0,0,0,0,0,0,0,0,0,0,0,0,0,0,0,0,0,0,0,0,0,0,0,0,0,0,0"/>
              <o:lock v:ext="edit" verticies="t"/>
            </v:shape>
            <v:shape id="Freeform 3540" o:spid="_x0000_s18199" style="position:absolute;left:56743;top:23304;width:565;height:64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smcMA&#10;AADeAAAADwAAAGRycy9kb3ducmV2LnhtbERPTWsCMRC9F/ofwhS81awKdlmNYouCh3qoWnodNuPu&#10;4mYSk6jbf28Ewds83udM551pxYV8aCwrGPQzEMSl1Q1XCva71XsOIkRkja1lUvBPAeaz15cpFtpe&#10;+Ycu21iJFMKhQAV1jK6QMpQ1GQx964gTd7DeYEzQV1J7vKZw08phlo2lwYZTQ42Ovmoqj9uzUfDh&#10;u0bavV26z3Lz+3dafkt3ypXqvXWLCYhIXXyKH+61TvNHg3wM93fSD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XsmcMAAADeAAAADwAAAAAAAAAAAAAAAACYAgAAZHJzL2Rv&#10;d25yZXYueG1sUEsFBgAAAAAEAAQA9QAAAIgDAAAAAA==&#10;" path="m4,l6,,8,2r,2l8,7,6,9,4,9,2,9,,7,,4,,2,2,,4,xm4,1l3,1,1,3r,1l1,6,3,8r1,l5,8,7,6,7,5,7,3,5,1,4,1xe" fillcolor="#24282b" stroked="f">
              <v:path arrowok="t" o:connecttype="custom" o:connectlocs="28258,0;42386,0;56515,14252;56515,28504;56515,49883;42386,64135;28258,64135;14129,64135;0,49883;0,28504;0,14252;0,14252;14129,0;28258,0;28258,7126;21193,7126;7064,21378;7064,21378;7064,28504;7064,42757;7064,42757;21193,57009;28258,57009;35322,57009;49451,42757;49451,35631;49451,21378;49451,21378;35322,7126;28258,7126" o:connectangles="0,0,0,0,0,0,0,0,0,0,0,0,0,0,0,0,0,0,0,0,0,0,0,0,0,0,0,0,0,0"/>
              <o:lock v:ext="edit" verticies="t"/>
            </v:shape>
            <v:shape id="Freeform 3541" o:spid="_x0000_s18200" style="position:absolute;left:57454;top:23876;width:70;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C0MMA&#10;AADeAAAADwAAAGRycy9kb3ducmV2LnhtbERPTWsCMRC9F/wPYQRvNauCldUoRRR7KlQ9eBw2Y3bt&#10;ZrIkUaO/vikUepvH+5zFKtlW3MiHxrGC0bAAQVw53bBRcDxsX2cgQkTW2DomBQ8KsFr2XhZYanfn&#10;L7rtoxE5hEOJCuoYu1LKUNVkMQxdR5y5s/MWY4beSO3xnsNtK8dFMZUWG84NNXa0rqn63l+tgrPx&#10;ZvPJk/TcJWee9nSZHk8XpQb99D4HESnFf/Gf+0Pn+ZPR7A1+38k3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C0MMAAADeAAAADwAAAAAAAAAAAAAAAACYAgAAZHJzL2Rv&#10;d25yZXYueG1sUEsFBgAAAAAEAAQA9QAAAIgDAAAAAA==&#10;" path="m1,v,,,,,c1,,1,,1,v,1,,1,,1c1,1,1,1,1,1,,1,,1,,1,,1,,1,,,,,,,,,,,,,1,xe" fillcolor="#24282b" stroked="f">
              <v:path arrowok="t" o:connecttype="custom" o:connectlocs="6985,0;6985,0;6985,0;6985,6985;6985,6985;0,6985;0,0;0,0;6985,0" o:connectangles="0,0,0,0,0,0,0,0,0"/>
            </v:shape>
            <v:shape id="Freeform 3542" o:spid="_x0000_s18201" style="position:absolute;left:57670;top:23304;width:210;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fCMcA&#10;AADeAAAADwAAAGRycy9kb3ducmV2LnhtbESPT2vCQBDF7wW/wzKCt7pRQUJ0FVEsQnvxD6K3MTsm&#10;wexsyG41/fadQ6G3Gd6b934zX3auVk9qQ+XZwGiYgCLOva24MHA6bt9TUCEiW6w9k4EfCrBc9N7m&#10;mFn/4j09D7FQEsIhQwNljE2mdchLchiGviEW7e5bh1HWttC2xZeEu1qPk2SqHVYsDSU2tC4pfxy+&#10;nYF0+3m9be6TrzMHO91fXPVRxLUxg363moGK1MV/89/1zgr+ZJQK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HwjHAAAA3gAAAA8AAAAAAAAAAAAAAAAAmAIAAGRy&#10;cy9kb3ducmV2LnhtbFBLBQYAAAAABAAEAPUAAACMAw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3543" o:spid="_x0000_s18202" style="position:absolute;left:58026;top:23304;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nzMMA&#10;AADeAAAADwAAAGRycy9kb3ducmV2LnhtbERPS4vCMBC+C/6HMMLeNFVBtNsoi6h48eDr4G1opg9s&#10;JiWJ2t1fvxEW9jYf33OyVWca8STna8sKxqMEBHFudc2lgst5O5yD8AFZY2OZFHyTh9Wy38sw1fbF&#10;R3qeQiliCPsUFVQhtKmUPq/IoB/ZljhyhXUGQ4SulNrhK4abRk6SZCYN1hwbKmxpXVF+Pz2MAtra&#10;G9/xhzbXo1vsi2t72M1uSn0Muq9PEIG68C/+c+91nD8dzxfwfi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nzMMAAADeAAAADwAAAAAAAAAAAAAAAACYAgAAZHJzL2Rv&#10;d25yZXYueG1sUEsFBgAAAAAEAAQA9QAAAIg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3544" o:spid="_x0000_s18203" style="position:absolute;left:58521;top:23304;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F08cA&#10;AADeAAAADwAAAGRycy9kb3ducmV2LnhtbESPQWvCQBCF74X+h2UKvTUbFcRGN6FYFMFe1CJ6m2bH&#10;JDQ7G7JbTf9951DwNsO8ee99i2JwrbpSHxrPBkZJCoq49LbhysDnYfUyAxUissXWMxn4pQBF/viw&#10;wMz6G+/ouo+VEhMOGRqoY+wyrUNZk8OQ+I5YbhffO4yy9pW2Pd7E3LV6nKZT7bBhSaixo2VN5ff+&#10;xxmYrbbnr/fL5OPIwU53J9esq7g05vlpeJuDijTEu/j/e2Ol/mT0KgCCIzPo/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hdPHAAAA3gAAAA8AAAAAAAAAAAAAAAAAmAIAAGRy&#10;cy9kb3ducmV2LnhtbFBLBQYAAAAABAAEAPUAAACMAw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3545" o:spid="_x0000_s18204" style="position:absolute;left:58953;top:23304;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9F8IA&#10;AADeAAAADwAAAGRycy9kb3ducmV2LnhtbERPS4vCMBC+C/6HMII3TbuCrNUoIuvixYOvg7ehGdti&#10;MylJVqu/3gjC3ubje85s0Zpa3Mj5yrKCdJiAIM6trrhQcDysB98gfEDWWFsmBQ/ysJh3OzPMtL3z&#10;jm77UIgYwj5DBWUITSalz0sy6Ie2IY7cxTqDIUJXSO3wHsNNLb+SZCwNVhwbSmxoVVJ+3f8ZBbS2&#10;Z77ik35OOzfZXE7N9nd8Vqrfa5dTEIHa8C/+uDc6zh+lkxTe78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j0XwgAAAN4AAAAPAAAAAAAAAAAAAAAAAJgCAABkcnMvZG93&#10;bnJldi54bWxQSwUGAAAAAAQABAD1AAAAhwM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3546" o:spid="_x0000_s18205" style="position:absolute;left:59378;top:23736;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TMQA&#10;AADeAAAADwAAAGRycy9kb3ducmV2LnhtbERPTWvCQBC9F/oflin0UnQTC6LRVUSQeinYKKK3ITsm&#10;wexs3N1q+u/dguBtHu9zpvPONOJKzteWFaT9BARxYXXNpYLddtUbgfABWWNjmRT8kYf57PVlipm2&#10;N/6hax5KEUPYZ6igCqHNpPRFRQZ937bEkTtZZzBE6EqpHd5iuGnkIEmG0mDNsaHClpYVFef81yiw&#10;668P3l38/ujMcvWdmvpw2ORKvb91iwmIQF14ih/utY7zP9PxA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PkzEAAAA3gAAAA8AAAAAAAAAAAAAAAAAmAIAAGRycy9k&#10;b3ducmV2LnhtbFBLBQYAAAAABAAEAPUAAACJAwAAAAA=&#10;" fillcolor="#24282b" stroked="f"/>
            <v:shape id="Freeform 3547" o:spid="_x0000_s18206" style="position:absolute;left:59734;top:23304;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bpMUA&#10;AADeAAAADwAAAGRycy9kb3ducmV2LnhtbERPS2vCQBC+F/wPywi91Y0Ggk2ziiiWQr1oRdrbNDt5&#10;YHY2ZLcm/feuIHibj+852XIwjbhQ52rLCqaTCARxbnXNpYLj1/ZlDsJ5ZI2NZVLwTw6Wi9FThqm2&#10;Pe/pcvClCCHsUlRQed+mUrq8IoNuYlviwBW2M+gD7EqpO+xDuGnkLIoSabDm0FBhS+uK8vPhzyiY&#10;bz9/fjdFvDux08n+29TvpV8r9TweVm8gPA3+Ib67P3SYH09fY7i9E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huk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3548" o:spid="_x0000_s18207" style="position:absolute;left:60090;top:23304;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ej8UA&#10;AADeAAAADwAAAGRycy9kb3ducmV2LnhtbERPTWvCQBC9F/wPywjemk1qEY2uIqUpXjxozcHbkB2T&#10;YHY27G417a93C4Xe5vE+Z7UZTCdu5HxrWUGWpCCIK6tbrhWcPovnOQgfkDV2lknBN3nYrEdPK8y1&#10;vfOBbsdQixjCPkcFTQh9LqWvGjLoE9sTR+5incEQoauldniP4aaTL2k6kwZbjg0N9vTWUHU9fhkF&#10;VNgzX/GH3suDW+wuZb//mJ2VmoyH7RJEoCH8i//cOx3nT7PFK/y+E2+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Z6PxQAAAN4AAAAPAAAAAAAAAAAAAAAAAJgCAABkcnMv&#10;ZG93bnJldi54bWxQSwUGAAAAAAQABAD1AAAAigMAAAAA&#10;" path="m1,l5,r,1l3,9,2,9,4,1,2,1c1,1,1,1,1,1,1,1,,2,,2r,l1,xe" fillcolor="#24282b" stroked="f">
              <v:path arrowok="t" o:connecttype="custom" o:connectlocs="7112,0;35560,0;35560,7126;21336,64135;14224,64135;28448,7126;14224,7126;7112,7126;0,14252;0,14252;7112,0" o:connectangles="0,0,0,0,0,0,0,0,0,0,0"/>
            </v:shape>
            <v:shape id="Freeform 3549" o:spid="_x0000_s18208" style="position:absolute;left:139;top:857;width:7557;height:6483;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O2sQA&#10;AADeAAAADwAAAGRycy9kb3ducmV2LnhtbERPzWrCQBC+C32HZQredKOp0qauIqIgBQ/aPsCQHZM0&#10;2dmwu5ro03cLgrf5+H5nsepNI67kfGVZwWScgCDOra64UPDzvRu9g/ABWWNjmRTcyMNq+TJYYKZt&#10;x0e6nkIhYgj7DBWUIbSZlD4vyaAf25Y4cmfrDIYIXSG1wy6Gm0ZOk2QuDVYcG0psaVNSXp8uRoH5&#10;PdZvX6m83GeH7lyzS9Yy3So1fO3XnyAC9eEpfrj3Os5PJx8z+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trEAAAA3gAAAA8AAAAAAAAAAAAAAAAAmAIAAGRycy9k&#10;b3ducmV2LnhtbFBLBQYAAAAABAAEAPUAAACJAwAAAAA=&#10;" path="m,l,91r106,l106,,,,1,1r105,l105,1r,90l106,90,1,90r,1l1,1,,xe" fillcolor="#24282b" stroked="f">
              <v:path arrowok="t" o:connecttype="custom" o:connectlocs="0,0;0,648335;755650,648335;755650,0;0,0;7129,7125;755650,7125;748521,7125;748521,648335;755650,641210;7129,641210;7129,648335;7129,7125;7129,7125;0,0" o:connectangles="0,0,0,0,0,0,0,0,0,0,0,0,0,0,0"/>
            </v:shape>
            <v:shape id="Freeform 3550" o:spid="_x0000_s18209" style="position:absolute;left:7626;top:857;width:7626;height:6483;visibility:visible;mso-wrap-style:square;v-text-anchor:top" coordsize="1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MpMQA&#10;AADeAAAADwAAAGRycy9kb3ducmV2LnhtbERP32vCMBB+H+x/CDfwbaZVcLMaRYSxyYagE/p6NGdT&#10;bC4libX7781gsLf7+H7ecj3YVvTkQ+NYQT7OQBBXTjdcKzh9vz2/gggRWWPrmBT8UID16vFhiYV2&#10;Nz5Qf4y1SCEcClRgYuwKKUNlyGIYu444cWfnLcYEfS21x1sKt62cZNlMWmw4NRjsaGuouhyvVsHn&#10;Zne1eXYo+3n5tfVm/16+TEqlRk/DZgEi0hD/xX/uD53mT/P5DH7fS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3jKTEAAAA3gAAAA8AAAAAAAAAAAAAAAAAmAIAAGRycy9k&#10;b3ducmV2LnhtbFBLBQYAAAAABAAEAPUAAACJAwAAAAA=&#10;" path="m,l,91r107,l107,,,,1,1r105,l106,91r,-1l1,90r,1l1,1,,xe" fillcolor="#24282b" stroked="f">
              <v:path arrowok="t" o:connecttype="custom" o:connectlocs="0,0;0,648335;762635,648335;762635,0;0,0;7127,7125;755508,7125;755508,7125;755508,648335;755508,641210;7127,641210;7127,648335;7127,7125;7127,7125;0,0" o:connectangles="0,0,0,0,0,0,0,0,0,0,0,0,0,0,0"/>
            </v:shape>
            <v:shape id="Freeform 3551" o:spid="_x0000_s18210" style="position:absolute;left:15182;top:857;width:11405;height:6483;visibility:visible;mso-wrap-style:square;v-text-anchor:top" coordsize="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D8UA&#10;AADeAAAADwAAAGRycy9kb3ducmV2LnhtbERP22rCQBB9L/Qflin0TTe2oDVmI6VFaFGhXj5gzE6T&#10;1OxsyG4u/r0rCH2bw7lOshxMJTpqXGlZwWQcgSDOrC45V3A8rEZvIJxH1lhZJgUXcrBMHx8SjLXt&#10;eUfd3ucihLCLUUHhfR1L6bKCDLqxrYkD92sbgz7AJpe6wT6Em0q+RNFUGiw5NBRY00dB2XnfGgW4&#10;XXft6vS50X/nY99+n35mkemVen4a3hcgPA3+X3x3f+kw/3Uyn8HtnXCD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8oPxQAAAN4AAAAPAAAAAAAAAAAAAAAAAJgCAABkcnMv&#10;ZG93bnJldi54bWxQSwUGAAAAAAQABAD1AAAAigMAAAAA&#10;" path="m,l,91r160,l160,,,,,1r160,l159,1r,90l160,90,,90r1,1l1,1,,1,,xe" fillcolor="#24282b" stroked="f">
              <v:path arrowok="t" o:connecttype="custom" o:connectlocs="0,0;0,648335;1140460,648335;1140460,0;0,0;0,7125;1140460,7125;1133332,7125;1133332,648335;1140460,641210;0,641210;7128,648335;7128,7125;0,7125;0,0" o:connectangles="0,0,0,0,0,0,0,0,0,0,0,0,0,0,0"/>
            </v:shape>
            <v:shape id="Freeform 3552" o:spid="_x0000_s18211" style="position:absolute;left:26517;top:857;width:7626;height:6483;visibility:visible;mso-wrap-style:square;v-text-anchor:top" coordsize="1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9TccA&#10;AADeAAAADwAAAGRycy9kb3ducmV2LnhtbESPQUvDQBCF74L/YRnBm92kgtrYbSkFUVEKrUKuQ3aa&#10;Dc3Oht1tGv+9cxC8zfDevPfNcj35Xo0UUxfYQDkrQBE3wXbcGvj+erl7ApUyssU+MBn4oQTr1fXV&#10;EisbLryn8ZBbJSGcKjTgch4qrVPjyGOahYFYtGOIHrOssdU24kXCfa/nRfGgPXYsDQ4H2jpqToez&#10;N/CxeT/7stjX46L+3Ea3e60f57UxtzfT5hlUpin/m/+u36zg35cL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vU3HAAAA3gAAAA8AAAAAAAAAAAAAAAAAmAIAAGRy&#10;cy9kb3ducmV2LnhtbFBLBQYAAAAABAAEAPUAAACMAwAAAAA=&#10;" path="m,l,91r107,l107,,,,1,1r105,l106,91r,-1l1,90r,1l1,1,,xe" fillcolor="#24282b" stroked="f">
              <v:path arrowok="t" o:connecttype="custom" o:connectlocs="0,0;0,648335;762635,648335;762635,0;0,0;7127,7125;755508,7125;755508,7125;755508,648335;755508,641210;7127,641210;7127,648335;7127,7125;7127,7125;0,0" o:connectangles="0,0,0,0,0,0,0,0,0,0,0,0,0,0,0"/>
            </v:shape>
            <v:shape id="Freeform 3553" o:spid="_x0000_s18212" style="position:absolute;left:34074;top:857;width:7556;height:6483;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E38QA&#10;AADeAAAADwAAAGRycy9kb3ducmV2LnhtbERPzWrCQBC+C77DMgVvutHUotFVRBRKwYO2DzBkxyRN&#10;djbsribt03cFobf5+H5nve1NI+7kfGVZwXSSgCDOra64UPD1eRwvQPiArLGxTAp+yMN2MxysMdO2&#10;4zPdL6EQMYR9hgrKENpMSp+XZNBPbEscuat1BkOErpDaYRfDTSNnSfImDVYcG0psaV9SXl9uRoH5&#10;PtevH6m8/c5P3bVml+xkelBq9NLvViAC9eFf/HS/6zg/nS6X8Hg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hN/EAAAA3gAAAA8AAAAAAAAAAAAAAAAAmAIAAGRycy9k&#10;b3ducmV2LnhtbFBLBQYAAAAABAAEAPUAAACJAwAAAAA=&#10;" path="m,l,91r106,l106,,,,,1r105,l105,91r,-1l,90r1,1l1,1,,1,,xe" fillcolor="#24282b" stroked="f">
              <v:path arrowok="t" o:connecttype="custom" o:connectlocs="0,0;0,648335;755650,648335;755650,0;0,0;0,7125;748521,7125;748521,7125;748521,648335;748521,641210;0,641210;7129,648335;7129,7125;0,7125;0,0" o:connectangles="0,0,0,0,0,0,0,0,0,0,0,0,0,0,0"/>
            </v:shape>
            <v:shape id="Freeform 3554" o:spid="_x0000_s18213" style="position:absolute;left:41560;top:857;width:11475;height:6483;visibility:visible;mso-wrap-style:square;v-text-anchor:top" coordsize="1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bMYA&#10;AADeAAAADwAAAGRycy9kb3ducmV2LnhtbESPT2vCQBDF7wW/wzJCb3Wjhf6JbkREoSfFtFB6G7Jj&#10;NiQ7G3bXmH77riD0NsN77zdvVuvRdmIgHxrHCuazDARx5XTDtYKvz/3TG4gQkTV2jknBLwVYF5OH&#10;FebaXflEQxlrkSAcclRgYuxzKUNlyGKYuZ44aWfnLca0+lpqj9cEt51cZNmLtNhwumCwp62hqi0v&#10;VsFwOJqfnf8+tUc81K/75n3Hm6jU43TcLEFEGuO/+Z7+0Kn+c2LC7Z00gy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3/bMYAAADeAAAADwAAAAAAAAAAAAAAAACYAgAAZHJz&#10;L2Rvd25yZXYueG1sUEsFBgAAAAAEAAQA9QAAAIsDAAAAAA==&#10;" path="m,l,91r161,l161,,,,,1r160,l160,91r,-1l,90r1,1l1,1,,1,,xe" fillcolor="#24282b" stroked="f">
              <v:path arrowok="t" o:connecttype="custom" o:connectlocs="0,0;0,648335;1147445,648335;1147445,0;0,0;0,7125;1140318,7125;1140318,7125;1140318,648335;1140318,641210;0,641210;7127,648335;7127,7125;0,7125;0,0" o:connectangles="0,0,0,0,0,0,0,0,0,0,0,0,0,0,0"/>
            </v:shape>
            <v:shape id="Freeform 3555" o:spid="_x0000_s18214" style="position:absolute;left:52965;top:857;width:7556;height:6483;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8IsQA&#10;AADeAAAADwAAAGRycy9kb3ducmV2LnhtbERP3WrCMBS+H+wdwhF2NxOtG6MziowNRPBC3QMcmmNb&#10;25yUJNrOpzeCsLvz8f2e+XKwrbiQD7VjDZOxAkFcOFNzqeH38PP6ASJEZIOtY9LwRwGWi+enOebG&#10;9byjyz6WIoVwyFFDFWOXSxmKiiyGseuIE3d03mJM0JfSeOxTuG3lVKl3abHm1FBhR18VFc3+bDXY&#10;066ZbTJ5vr5t+2PDXq1k9q31y2hYfYKINMR/8cO9Nml+NlUTuL+Tb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fCLEAAAA3gAAAA8AAAAAAAAAAAAAAAAAmAIAAGRycy9k&#10;b3ducmV2LnhtbFBLBQYAAAAABAAEAPUAAACJAwAAAAA=&#10;" path="m,l,91r106,l106,,,,,1r106,l105,1r,90l106,90,,90r1,1l1,1,,1,,xe" fillcolor="#24282b" stroked="f">
              <v:path arrowok="t" o:connecttype="custom" o:connectlocs="0,0;0,648335;755650,648335;755650,0;0,0;0,7125;755650,7125;748521,7125;748521,648335;755650,641210;0,641210;7129,648335;7129,7125;0,7125;0,0" o:connectangles="0,0,0,0,0,0,0,0,0,0,0,0,0,0,0"/>
            </v:shape>
            <v:shape id="Freeform 3556" o:spid="_x0000_s18215" style="position:absolute;left:139;top:14395;width:7557;height:6490;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iVcQA&#10;AADeAAAADwAAAGRycy9kb3ducmV2LnhtbERP3WrCMBS+H+wdwhnsbiZrnYxqFBkbyMALdQ9waI5t&#10;bXNSkmg7n34RhN2dj+/3LFaj7cSFfGgca3idKBDEpTMNVxp+Dl8v7yBCRDbYOSYNvxRgtXx8WGBh&#10;3MA7uuxjJVIIhwI11DH2hZShrMlimLieOHFH5y3GBH0ljcchhdtOZkrNpMWGU0ONPX3UVLb7s9Vg&#10;T7t2+p3L8/VtOxxb9mot80+tn5/G9RxEpDH+i+/ujUnz80xlcHs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44lXEAAAA3gAAAA8AAAAAAAAAAAAAAAAAmAIAAGRycy9k&#10;b3ducmV2LnhtbFBLBQYAAAAABAAEAPUAAACJAwAAAAA=&#10;" path="m,l,91r106,l106,,,,1,1r105,l105,r,90l106,90,1,90,1,r,1l,xe" fillcolor="#24282b" stroked="f">
              <v:path arrowok="t" o:connecttype="custom" o:connectlocs="0,0;0,648970;755650,648970;755650,0;0,0;7129,7132;755650,7132;748521,0;748521,641838;755650,641838;7129,641838;7129,641838;7129,0;7129,7132;0,0" o:connectangles="0,0,0,0,0,0,0,0,0,0,0,0,0,0,0"/>
            </v:shape>
            <v:shape id="Freeform 3557" o:spid="_x0000_s18216" style="position:absolute;left:7626;top:14395;width:7626;height:6490;visibility:visible;mso-wrap-style:square;v-text-anchor:top" coordsize="1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x8UA&#10;AADeAAAADwAAAGRycy9kb3ducmV2LnhtbERP22oCMRB9L/gPYYS+1cQVelmNIoLY0lLQCvs6bKab&#10;pZvJksR1+/dNodC3OZzrrDaj68RAIbaeNcxnCgRx7U3LjYbzx/7uEURMyAY7z6ThmyJs1pObFZbG&#10;X/lIwyk1IodwLFGDTakvpYy1JYdx5nvizH364DBlGBppAl5zuOtkodS9dNhybrDY085S/XW6OA2v&#10;25eLm6tjNTxVb7tg3w/VQ1FpfTsdt0sQicb0L/5zP5s8f1GoBfy+k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9vHxQAAAN4AAAAPAAAAAAAAAAAAAAAAAJgCAABkcnMv&#10;ZG93bnJldi54bWxQSwUGAAAAAAQABAD1AAAAigMAAAAA&#10;" path="m,l,91r107,l107,,,,1,1r105,l106,r,90l1,90,1,r,1l,xe" fillcolor="#24282b" stroked="f">
              <v:path arrowok="t" o:connecttype="custom" o:connectlocs="0,0;0,648970;762635,648970;762635,0;0,0;7127,7132;755508,7132;755508,0;755508,641838;755508,641838;7127,641838;7127,641838;7127,0;7127,7132;0,0" o:connectangles="0,0,0,0,0,0,0,0,0,0,0,0,0,0,0"/>
            </v:shape>
            <v:shape id="Freeform 3558" o:spid="_x0000_s18217" style="position:absolute;left:15182;top:14395;width:6058;height:6490;visibility:visible;mso-wrap-style:square;v-text-anchor:top" coordsize="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yP8UA&#10;AADeAAAADwAAAGRycy9kb3ducmV2LnhtbERPS2sCMRC+F/ofwgjeatZHS9kaxSqC6MGqFa/DZroJ&#10;3Uy2m6jrvzeFQm/z8T1nPG1dJS7UBOtZQb+XgSAuvLZcKvg8LJ9eQYSIrLHyTApuFGA6eXwYY679&#10;lXd02cdSpBAOOSowMda5lKEw5DD0fE2cuC/fOIwJNqXUDV5TuKvkIMtepEPLqcFgTXNDxff+7BSs&#10;D+/z0/NstzIf9udYbDUu7AaV6nba2RuISG38F/+5VzrNHw6yEfy+k2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LI/xQAAAN4AAAAPAAAAAAAAAAAAAAAAAJgCAABkcnMv&#10;ZG93bnJldi54bWxQSwUGAAAAAAQABAD1AAAAigMAAAAA&#10;" path="m,l,91r85,l85,,,,,1r85,l84,r,90l85,90,,90r1,l1,,,1,,xe" fillcolor="#24282b" stroked="f">
              <v:path arrowok="t" o:connecttype="custom" o:connectlocs="0,0;0,648970;605790,648970;605790,0;0,0;0,7132;605790,7132;598663,0;598663,641838;605790,641838;0,641838;7127,641838;7127,0;0,7132;0,0" o:connectangles="0,0,0,0,0,0,0,0,0,0,0,0,0,0,0"/>
            </v:shape>
            <v:shape id="Freeform 3559" o:spid="_x0000_s18218" style="position:absolute;left:25876;top:14395;width:7556;height:6490;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6IcQA&#10;AADeAAAADwAAAGRycy9kb3ducmV2LnhtbERP3WrCMBS+H+wdwhl4NxOtjtEZRcYEEbxQ9wCH5tjW&#10;Niclibbu6RdhsLvz8f2exWqwrbiRD7VjDZOxAkFcOFNzqeH7tHl9BxEissHWMWm4U4DV8vlpgblx&#10;PR/odoylSCEcctRQxdjlUoaiIoth7DrixJ2dtxgT9KU0HvsUbls5VepNWqw5NVTY0WdFRXO8Wg32&#10;cmhmu0xef+b7/tywV2uZfWk9ehnWHyAiDfFf/OfemjQ/m6o5PN5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eiHEAAAA3gAAAA8AAAAAAAAAAAAAAAAAmAIAAGRycy9k&#10;b3ducmV2LnhtbFBLBQYAAAAABAAEAPUAAACJAwAAAAA=&#10;" path="m,l,91r106,l106,,,,,1r105,l105,r,90l,90r1,l1,,,1,,xe" fillcolor="#24282b" stroked="f">
              <v:path arrowok="t" o:connecttype="custom" o:connectlocs="0,0;0,648970;755650,648970;755650,0;0,0;0,7132;748521,7132;748521,0;748521,641838;748521,641838;0,641838;7129,641838;7129,0;0,7132;0,0" o:connectangles="0,0,0,0,0,0,0,0,0,0,0,0,0,0,0"/>
            </v:shape>
            <v:shape id="Freeform 3560" o:spid="_x0000_s18219" style="position:absolute;left:34074;top:14395;width:7556;height:6490;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kVsQA&#10;AADeAAAADwAAAGRycy9kb3ducmV2LnhtbERP3WrCMBS+F/YO4Qi700Q7ZXRGkbHBELxQ9wCH5th2&#10;bU5KEm23pzcDwbvz8f2e1WawrbiSD7VjDbOpAkFcOFNzqeH79Dl5BREissHWMWn4pQCb9dNohblx&#10;PR/oeoylSCEcctRQxdjlUoaiIoth6jrixJ2dtxgT9KU0HvsUbls5V2opLdacGirs6L2iojlerAb7&#10;c2hedpm8/C32/blhr7Yy+9D6eTxs30BEGuJDfHd/mTQ/m6sl/L+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5FbEAAAA3gAAAA8AAAAAAAAAAAAAAAAAmAIAAGRycy9k&#10;b3ducmV2LnhtbFBLBQYAAAAABAAEAPUAAACJAwAAAAA=&#10;" path="m,l,91r106,l106,,,,,1r105,l105,r,90l,90r1,l1,,,1,,xe" fillcolor="#24282b" stroked="f">
              <v:path arrowok="t" o:connecttype="custom" o:connectlocs="0,0;0,648970;755650,648970;755650,0;0,0;0,7132;748521,7132;748521,0;748521,641838;748521,641838;0,641838;7129,641838;7129,0;0,7132;0,0" o:connectangles="0,0,0,0,0,0,0,0,0,0,0,0,0,0,0"/>
            </v:shape>
            <v:shape id="Freeform 3561" o:spid="_x0000_s18220" style="position:absolute;left:41560;top:14395;width:11475;height:6490;visibility:visible;mso-wrap-style:square;v-text-anchor:top" coordsize="1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nGMMA&#10;AADeAAAADwAAAGRycy9kb3ducmV2LnhtbERPS2sCMRC+F/wPYQrearYKPrZGEVHwpLgWirdhM90s&#10;biZLEtftv2+EQm/z8T1nue5tIzryoXas4H2UgSAuna65UvB52b/NQYSIrLFxTAp+KMB6NXhZYq7d&#10;g8/UFbESKYRDjgpMjG0uZSgNWQwj1xIn7tt5izFBX0nt8ZHCbSPHWTaVFmtODQZb2hoqb8XdKuiO&#10;J3Pd+a/z7YTHaravFzveRKWGr/3mA0SkPv6L/9wHneZPxtkMnu+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nGMMAAADeAAAADwAAAAAAAAAAAAAAAACYAgAAZHJzL2Rv&#10;d25yZXYueG1sUEsFBgAAAAAEAAQA9QAAAIgDAAAAAA==&#10;" path="m,l,91r161,l161,,,,,1r160,l160,r,90l,90r1,l1,,,1,,xe" fillcolor="#24282b" stroked="f">
              <v:path arrowok="t" o:connecttype="custom" o:connectlocs="0,0;0,648970;1147445,648970;1147445,0;0,0;0,7132;1140318,7132;1140318,0;1140318,641838;1140318,641838;0,641838;7127,641838;7127,0;0,7132;0,0" o:connectangles="0,0,0,0,0,0,0,0,0,0,0,0,0,0,0"/>
            </v:shape>
            <v:shape id="Freeform 3562" o:spid="_x0000_s18221" style="position:absolute;left:52965;top:14395;width:7556;height:6490;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v8cA&#10;AADeAAAADwAAAGRycy9kb3ducmV2LnhtbESP3UrDQBCF7wXfYRnBO7tro0Vit6WUCiJ40Z8HGLLT&#10;JCY7G3a3TfTpnQvBuxnOmXO+Wa4n36srxdQGtvA4M6CIq+Bari2cjm8PL6BSRnbYByYL35Rgvbq9&#10;WWLpwsh7uh5yrSSEU4kWmpyHUutUNeQxzcJALNo5RI9Z1lhrF3GUcN/ruTEL7bFlaWhwoG1DVXe4&#10;eAv+a989fRT68vP8OZ47jmaji52193fT5hVUpin/m/+u353gF3Mj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1b/HAAAA3gAAAA8AAAAAAAAAAAAAAAAAmAIAAGRy&#10;cy9kb3ducmV2LnhtbFBLBQYAAAAABAAEAPUAAACMAwAAAAA=&#10;" path="m,l,91r106,l106,,,,,1r106,l105,r,90l106,90,,90r1,l1,,,1,,xe" fillcolor="#24282b" stroked="f">
              <v:path arrowok="t" o:connecttype="custom" o:connectlocs="0,0;0,648970;755650,648970;755650,0;0,0;0,7132;755650,7132;748521,0;748521,641838;755650,641838;0,641838;7129,641838;7129,0;0,7132;0,0" o:connectangles="0,0,0,0,0,0,0,0,0,0,0,0,0,0,0"/>
            </v:shape>
            <v:shape id="Freeform 3563" o:spid="_x0000_s18222" style="position:absolute;left:21170;top:14395;width:3995;height:6490;visibility:visible;mso-wrap-style:square;v-text-anchor:top" coordsize="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n8UA&#10;AADeAAAADwAAAGRycy9kb3ducmV2LnhtbERPS2vCQBC+F/wPywheRDe1VDS6kaJoeyhFo+B1yE4e&#10;mJ0N2Y2m/75bKPQ2H99z1pve1OJOrassK3ieRiCIM6srLhRczvvJAoTzyBpry6TgmxxsksHTGmNt&#10;H3yie+oLEULYxaig9L6JpXRZSQbd1DbEgctta9AH2BZSt/gI4aaWsyiaS4MVh4YSG9qWlN3Szijo&#10;x18L+fnKNb+n1yNt8+6wG3dKjYb92wqEp97/i//cHzrMf5lFS/h9J9w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ufxQAAAN4AAAAPAAAAAAAAAAAAAAAAAJgCAABkcnMv&#10;ZG93bnJldi54bWxQSwUGAAAAAAQABAD1AAAAigMAAAAA&#10;" path="m,l,91r56,l56,,,,1,1r55,l56,r,90l1,90,1,r,1l,xe" fillcolor="#24282b" stroked="f">
              <v:path arrowok="t" o:connecttype="custom" o:connectlocs="0,0;0,648970;399415,648970;399415,0;0,0;7132,7132;399415,7132;399415,0;399415,641838;399415,641838;7132,641838;7132,641838;7132,0;7132,7132;0,0" o:connectangles="0,0,0,0,0,0,0,0,0,0,0,0,0,0,0"/>
            </v:shape>
            <v:shape id="Freeform 3564" o:spid="_x0000_s18223" style="position:absolute;left:11474;top:7340;width:6915;height:6769;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ksUA&#10;AADeAAAADwAAAGRycy9kb3ducmV2LnhtbESPT4vCQAzF7wt+hyGCt3VqZUWqo8jCihcF/+A5dGJb&#10;7GRqZ9TufnpzWPCWkJf33m++7FytHtSGyrOB0TABRZx7W3Fh4HT8+ZyCChHZYu2ZDPxSgOWi9zHH&#10;zPon7+lxiIUSEw4ZGihjbDKtQ16SwzD0DbHcLr51GGVtC21bfIq5q3WaJBPtsGJJKLGh75Ly6+Hu&#10;DFxy7c/T9Xa7q78Iz3/HSRo3N2MG/W41AxWpi2/x//fGSv1xOhIAwZEZ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WSxQAAAN4AAAAPAAAAAAAAAAAAAAAAAJgCAABkcnMv&#10;ZG93bnJldi54bWxQSwUGAAAAAAQABAD1AAAAigMAAAAA&#10;" path="m72,95l97,37,,e" filled="f" strokecolor="#24282b" strokeweight="0">
              <v:path arrowok="t" o:connecttype="custom" o:connectlocs="513289,676910;691515,263639;0,0" o:connectangles="0,0,0"/>
            </v:shape>
            <v:shape id="Freeform 3565" o:spid="_x0000_s18224" style="position:absolute;left:16465;top:13754;width:502;height:501;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ml8QA&#10;AADeAAAADwAAAGRycy9kb3ducmV2LnhtbERPTWvCQBC9F/wPyxS8SN0kBSupm2ADYm+lqXieZsck&#10;mJ0N2W2M/94tCN7m8T5nk0+mEyMNrrWsIF5GIIgrq1uuFRx+di9rEM4ja+wsk4IrOciz2dMGU20v&#10;/E1j6WsRQtilqKDxvk+ldFVDBt3S9sSBO9nBoA9wqKUe8BLCTSeTKFpJgy2HhgZ7KhqqzuWfUXAe&#10;o/L3Y7Uo9m5/4DdffbXHxUmp+fO0fQfhafIP8d39qcP81ySO4f+dc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ppfEAAAA3gAAAA8AAAAAAAAAAAAAAAAAmAIAAGRycy9k&#10;b3ducmV2LnhtbFBLBQYAAAAABAAEAPUAAACJAwAAAAA=&#10;" path="m11,79l,,79,34,11,79xe" fillcolor="#24282b" stroked="f">
              <v:path arrowok="t" o:connecttype="custom" o:connectlocs="6985,50165;0,0;50165,21590;6985,50165" o:connectangles="0,0,0,0"/>
            </v:shape>
            <v:line id="Line 3566" o:spid="_x0000_s18225" style="position:absolute;flip:y;visibility:visible" from="18389,7340" to="30365,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Z3MEAAADeAAAADwAAAGRycy9kb3ducmV2LnhtbERPS4vCMBC+C/sfwix408QKol2jFKGi&#10;3nzsfWhm27LNpDTR1n9vhIW9zcf3nPV2sI14UOdrxxpmUwWCuHCm5lLD7ZpPliB8QDbYOCYNT/Kw&#10;3XyM1pga1/OZHpdQihjCPkUNVQhtKqUvKrLop64ljtyP6yyGCLtSmg77GG4bmSi1kBZrjg0VtrSr&#10;qPi93K2Gb1euZJ+t9u5wUuq43DX5Ocu1Hn8O2ReIQEP4F/+5DybOnyezBN7vxBv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FncwQAAAN4AAAAPAAAAAAAAAAAAAAAA&#10;AKECAABkcnMvZG93bnJldi54bWxQSwUGAAAAAAQABAD5AAAAjwMAAAAA&#10;" strokecolor="#24282b" strokeweight="31e-5mm">
              <v:stroke endcap="round"/>
            </v:line>
            <v:rect id="Rectangle 3567" o:spid="_x0000_s18226" style="position:absolute;left:46189;top:17037;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LrcEA&#10;AADeAAAADwAAAGRycy9kb3ducmV2LnhtbERP24rCMBB9X/Afwgi+rakVFukaRQTBFV+s+wFDM71g&#10;MilJtN2/N4Kwb3M411lvR2vEg3zoHCtYzDMQxJXTHTcKfq+HzxWIEJE1Gsek4I8CbDeTjzUW2g18&#10;oUcZG5FCOBSooI2xL6QMVUsWw9z1xImrnbcYE/SN1B6HFG6NzLPsS1rsODW02NO+pepW3q0CeS0P&#10;w6o0PnOnvD6bn+OlJqfUbDruvkFEGuO/+O0+6jR/mS+W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ii6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t>
                    </w:r>
                  </w:p>
                </w:txbxContent>
              </v:textbox>
            </v:rect>
            <v:line id="Line 3568" o:spid="_x0000_s18227" style="position:absolute;visibility:visible" from="996,215" to="6915,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YK8IAAADeAAAADwAAAGRycy9kb3ducmV2LnhtbERPTYvCMBC9C/sfwizsTVNd0bUaRSqC&#10;19XCehyasS02k5JErf56syB4m8f7nMWqM424kvO1ZQXDQQKCuLC65lJBftj2f0D4gKyxsUwK7uRh&#10;tfzoLTDV9sa/dN2HUsQQ9ikqqEJoUyl9UZFBP7AtceRO1hkMEbpSaoe3GG4aOUqSiTRYc2yosKWs&#10;ouK8vxgFmek2f+vMXaaPY745Fg89ofFMqa/Pbj0HEagLb/HLvdNx/vdoOIb/d+IN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YK8IAAADeAAAADwAAAAAAAAAAAAAA&#10;AAChAgAAZHJzL2Rvd25yZXYueG1sUEsFBgAAAAAEAAQA+QAAAJADAAAAAA==&#10;" strokecolor="#24282b" strokeweight="61e-5mm">
              <v:stroke endcap="round"/>
            </v:line>
            <v:line id="Line 3569" o:spid="_x0000_s18228" style="position:absolute;flip:y;visibility:visible" from="996,215" to="6915,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c08MAAADeAAAADwAAAGRycy9kb3ducmV2LnhtbERPTYvCMBC9L/gfwgje1lTFRapRRBS0&#10;hwWrB49DMzbFZlKaaOu/3yws7G0e73NWm97W4kWtrxwrmIwTEMSF0xWXCq6Xw+cChA/IGmvHpOBN&#10;HjbrwccKU+06PtMrD6WIIexTVGBCaFIpfWHIoh+7hjhyd9daDBG2pdQtdjHc1nKaJF/SYsWxwWBD&#10;O0PFI39aBRc0s3OX5cnpW+d7u6PsdpxnSo2G/XYJIlAf/sV/7qOO82fTyRx+34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3NPDAAAA3gAAAA8AAAAAAAAAAAAA&#10;AAAAoQIAAGRycy9kb3ducmV2LnhtbFBLBQYAAAAABAAEAPkAAACRAwAAAAA=&#10;" strokecolor="#24282b" strokeweight="61e-5mm">
              <v:stroke endcap="round"/>
            </v:line>
            <v:rect id="Rectangle 3570" o:spid="_x0000_s18229" style="position:absolute;left:139;top:927;width:60306;height:6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GbsYA&#10;AADdAAAADwAAAGRycy9kb3ducmV2LnhtbESPQWvCQBSE74X+h+UVetNNWkhrzEakRdSL0ih4fWRf&#10;k7TZtyG7xvjv3YLQ4zAz3zDZYjStGKh3jWUF8TQCQVxa3XCl4HhYTd5BOI+ssbVMCq7kYJE/PmSY&#10;anvhLxoKX4kAYZeigtr7LpXSlTUZdFPbEQfv2/YGfZB9JXWPlwA3rXyJokQabDgs1NjRR03lb3E2&#10;Ct52syU13W7YHpP49LM6r/f0uVbq+WlczkF4Gv1/+N7eaAWvSZzA35vw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WGbsYAAADdAAAADwAAAAAAAAAAAAAAAACYAgAAZHJz&#10;L2Rvd25yZXYueG1sUEsFBgAAAAAEAAQA9QAAAIsDAAAAAA==&#10;" filled="f" strokecolor="#24211d" strokeweight="31e-5mm"/>
            <v:line id="Line 3571" o:spid="_x0000_s18230" style="position:absolute;visibility:visible" from="7696,927" to="7696,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n58YAAADdAAAADwAAAGRycy9kb3ducmV2LnhtbESPT2vCQBTE7wW/w/IEb3VjpWmJbkQL&#10;BW+iaUm9PbIvfzT7Ns2umn77rlDocZiZ3zDL1WBacaXeNZYVzKYRCOLC6oYrBR/Z++MrCOeRNbaW&#10;ScEPOVilo4clJtreeE/Xg69EgLBLUEHtfZdI6YqaDLqp7YiDV9reoA+yr6Tu8RbgppVPURRLgw2H&#10;hRo7equpOB8uRsHX8zHendrPPNv4MrP5Jf9Gmys1GQ/rBQhPg/8P/7W3WsE8nr3A/U1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J+fGAAAA3QAAAA8AAAAAAAAA&#10;AAAAAAAAoQIAAGRycy9kb3ducmV2LnhtbFBLBQYAAAAABAAEAPkAAACUAwAAAAA=&#10;" strokecolor="#24211d" strokeweight="31e-5mm">
              <v:stroke joinstyle="miter"/>
            </v:line>
            <v:line id="Line 3572" o:spid="_x0000_s18231" style="position:absolute;visibility:visible" from="15182,927" to="15182,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zlcMAAADdAAAADwAAAGRycy9kb3ducmV2LnhtbERPTWvCQBC9F/wPywi9mU2UBkmzBhUK&#10;3kpNS+xtyI5J2uxsml01/ffdg9Dj433nxWR6caXRdZYVJFEMgri2uuNGwXv5sliDcB5ZY2+ZFPyS&#10;g2Ize8gx0/bGb3Q9+kaEEHYZKmi9HzIpXd2SQRfZgThwZzsa9AGOjdQj3kK46eUyjlNpsOPQ0OJA&#10;+5bq7+PFKDg9faavX/1HVe78ubTVpfpBWyn1OJ+2zyA8Tf5ffHcftIJVmoS54U1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s5XDAAAA3QAAAA8AAAAAAAAAAAAA&#10;AAAAoQIAAGRycy9kb3ducmV2LnhtbFBLBQYAAAAABAAEAPkAAACRAwAAAAA=&#10;" strokecolor="#24211d" strokeweight="31e-5mm">
              <v:stroke joinstyle="miter"/>
            </v:line>
            <v:line id="Line 3573" o:spid="_x0000_s18232" style="position:absolute;visibility:visible" from="26587,927" to="26587,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WDsYAAADdAAAADwAAAGRycy9kb3ducmV2LnhtbESPT2vCQBTE7wW/w/IEb3VjpaGNbkQL&#10;BW+iaUm9PbIvfzT7Ns2umn77rlDocZiZ3zDL1WBacaXeNZYVzKYRCOLC6oYrBR/Z++MLCOeRNbaW&#10;ScEPOVilo4clJtreeE/Xg69EgLBLUEHtfZdI6YqaDLqp7YiDV9reoA+yr6Tu8RbgppVPURRLgw2H&#10;hRo7equpOB8uRsHX8zHendrPPNv4MrP5Jf9Gmys1GQ/rBQhPg/8P/7W3WsE8nr3C/U1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PFg7GAAAA3QAAAA8AAAAAAAAA&#10;AAAAAAAAoQIAAGRycy9kb3ducmV2LnhtbFBLBQYAAAAABAAEAPkAAACUAwAAAAA=&#10;" strokecolor="#24211d" strokeweight="31e-5mm">
              <v:stroke joinstyle="miter"/>
            </v:line>
            <v:line id="Line 3574" o:spid="_x0000_s18233" style="position:absolute;visibility:visible" from="34143,927" to="34143,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1LsIAAADdAAAADwAAAGRycy9kb3ducmV2LnhtbERPTYvCMBC9C/6HMMLeNFWxSNcoKix4&#10;W7RK3dvQjG13m0m3iVr/vTkIHh/ve7HqTC1u1LrKsoLxKAJBnFtdcaHgmH4N5yCcR9ZYWyYFD3Kw&#10;WvZ7C0y0vfOebgdfiBDCLkEFpfdNIqXLSzLoRrYhDtzFtgZ9gG0hdYv3EG5qOYmiWBqsODSU2NC2&#10;pPzvcDUKzrOf+Pu3PmXpxl9Sm12zf7SZUh+Dbv0JwlPn3+KXe6cVTONJ2B/eh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l1LsIAAADdAAAADwAAAAAAAAAAAAAA&#10;AAChAgAAZHJzL2Rvd25yZXYueG1sUEsFBgAAAAAEAAQA+QAAAJADAAAAAA==&#10;" strokecolor="#24211d" strokeweight="31e-5mm">
              <v:stroke joinstyle="miter"/>
            </v:line>
            <v:line id="Line 3575" o:spid="_x0000_s18234" style="position:absolute;visibility:visible" from="41630,927" to="41630,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QtcUAAADdAAAADwAAAGRycy9kb3ducmV2LnhtbESPQWvCQBSE70L/w/IK3nSj0iDRVdqC&#10;4E00SvT2yD6TaPZtml01/ffdguBxmJlvmPmyM7W4U+sqywpGwwgEcW51xYWCfboaTEE4j6yxtkwK&#10;fsnBcvHWm2Oi7YO3dN/5QgQIuwQVlN43iZQuL8mgG9qGOHhn2xr0QbaF1C0+AtzUchxFsTRYcVgo&#10;saHvkvLr7mYUHD9O8eZSH7L0y59Tm92yH7SZUv337nMGwlPnX+Fne60VTOLxCP7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XQtcUAAADdAAAADwAAAAAAAAAA&#10;AAAAAAChAgAAZHJzL2Rvd25yZXYueG1sUEsFBgAAAAAEAAQA+QAAAJMDAAAAAA==&#10;" strokecolor="#24211d" strokeweight="31e-5mm">
              <v:stroke joinstyle="miter"/>
            </v:line>
            <v:line id="Line 3576" o:spid="_x0000_s18235" style="position:absolute;visibility:visible" from="52965,927" to="52965,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wsYAAADdAAAADwAAAGRycy9kb3ducmV2LnhtbESPT2vCQBTE70K/w/IK3nTTiKFEN9IW&#10;Cr2VGkv09si+/LHZt2l21fjtuwXB4zAzv2HWm9F04kyDay0reJpHIIhLq1uuFezy99kzCOeRNXaW&#10;ScGVHGyyh8kaU20v/EXnra9FgLBLUUHjfZ9K6cqGDLq57YmDV9nBoA9yqKUe8BLgppNxFCXSYMth&#10;ocGe3hoqf7Yno2C/PCSfx+67yF99ldviVPyiLZSaPo4vKxCeRn8P39ofWsEiiWP4fxOe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TsLGAAAA3QAAAA8AAAAAAAAA&#10;AAAAAAAAoQIAAGRycy9kb3ducmV2LnhtbFBLBQYAAAAABAAEAPkAAACUAwAAAAA=&#10;" strokecolor="#24211d" strokeweight="31e-5mm">
              <v:stroke joinstyle="miter"/>
            </v:line>
            <v:rect id="Rectangle 3577" o:spid="_x0000_s18236" style="position:absolute;left:139;top:14395;width:25026;height:6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vS8UA&#10;AADdAAAADwAAAGRycy9kb3ducmV2LnhtbESPQYvCMBSE78L+h/AEb5qqUHerUWRF1IuyruD10bxt&#10;uzYvpYm1/nsjCB6HmfmGmS1aU4qGaldYVjAcRCCIU6sLzhScftf9TxDOI2ssLZOCOzlYzD86M0y0&#10;vfEPNUefiQBhl6CC3PsqkdKlORl0A1sRB+/P1gZ9kHUmdY23ADelHEVRLA0WHBZyrOg7p/RyvBoF&#10;k/3Xkopq3+xO8fD8v75uDrTaKNXrtsspCE+tf4df7a1WMI5H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9LxQAAAN0AAAAPAAAAAAAAAAAAAAAAAJgCAABkcnMv&#10;ZG93bnJldi54bWxQSwUGAAAAAAQABAD1AAAAigMAAAAA&#10;" filled="f" strokecolor="#24211d" strokeweight="31e-5mm"/>
            <v:line id="Line 3578" o:spid="_x0000_s18237" style="position:absolute;visibility:visible" from="7696,14395" to="7696,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zLcYAAADdAAAADwAAAGRycy9kb3ducmV2LnhtbESPT2vCQBTE70K/w/IK3nRTtaFEN1IL&#10;BW9S05J6e2Rf/rTZtzG7avz23YLgcZiZ3zCr9WBacabeNZYVPE0jEMSF1Q1XCj6z98kLCOeRNbaW&#10;ScGVHKzTh9EKE20v/EHnva9EgLBLUEHtfZdI6YqaDLqp7YiDV9reoA+yr6Tu8RLgppWzKIqlwYbD&#10;Qo0dvdVU/O5PRsH38yHe/bRfebbxZWbzU35Emys1fhxelyA8Df4evrW3WsE8ni3g/01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icy3GAAAA3QAAAA8AAAAAAAAA&#10;AAAAAAAAoQIAAGRycy9kb3ducmV2LnhtbFBLBQYAAAAABAAEAPkAAACUAwAAAAA=&#10;" strokecolor="#24211d" strokeweight="31e-5mm">
              <v:stroke joinstyle="miter"/>
            </v:line>
            <v:line id="Line 3579" o:spid="_x0000_s18238" style="position:absolute;visibility:visible" from="15182,14395" to="15182,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WtsUAAADdAAAADwAAAGRycy9kb3ducmV2LnhtbESPQWvCQBSE7wX/w/KE3upGxSDRVVQo&#10;eCsaJXp7ZJ9JNPs2za4a/323UOhxmJlvmPmyM7V4UOsqywqGgwgEcW51xYWCQ/r5MQXhPLLG2jIp&#10;eJGD5aL3NsdE2yfv6LH3hQgQdgkqKL1vEildXpJBN7ANcfAutjXog2wLqVt8Brip5SiKYmmw4rBQ&#10;YkObkvLb/m4UnCbn+OtaH7N07S+pze7ZN9pMqfd+t5qB8NT5//Bfe6sVjOPRBH7fh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7WtsUAAADdAAAADwAAAAAAAAAA&#10;AAAAAAChAgAAZHJzL2Rvd25yZXYueG1sUEsFBgAAAAAEAAQA+QAAAJMDAAAAAA==&#10;" strokecolor="#24211d" strokeweight="31e-5mm">
              <v:stroke joinstyle="miter"/>
            </v:line>
            <v:line id="Line 3580" o:spid="_x0000_s18239" style="position:absolute;visibility:visible" from="21240,14395" to="21240,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IwcUAAADdAAAADwAAAGRycy9kb3ducmV2LnhtbESPQWvCQBSE7wX/w/IK3symikGiq1RB&#10;8FZqlLS3R/aZxGbfxuyq8d93C0KPw8x8wyxWvWnEjTpXW1bwFsUgiAuray4VHLLtaAbCeWSNjWVS&#10;8CAHq+XgZYGptnf+pNvelyJA2KWooPK+TaV0RUUGXWRb4uCdbGfQB9mVUnd4D3DTyHEcJ9JgzWGh&#10;wpY2FRU/+6tR8DX9Tj7OzTHP1v6U2fyaX9DmSg1f+/c5CE+9/w8/2zutYJKME/h7E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xIwcUAAADdAAAADwAAAAAAAAAA&#10;AAAAAAChAgAAZHJzL2Rvd25yZXYueG1sUEsFBgAAAAAEAAQA+QAAAJMDAAAAAA==&#10;" strokecolor="#24211d" strokeweight="31e-5mm">
              <v:stroke joinstyle="miter"/>
            </v:line>
            <v:rect id="Rectangle 3581" o:spid="_x0000_s18240" style="position:absolute;left:25876;top:14395;width:7486;height:6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pSMUA&#10;AADdAAAADwAAAGRycy9kb3ducmV2LnhtbESPQYvCMBSE74L/ITxhb5qqUNdqFFHE9aKsCl4fzdu2&#10;a/NSmli7/34jCB6HmfmGmS9bU4qGaldYVjAcRCCIU6sLzhRcztv+JwjnkTWWlknBHzlYLrqdOSba&#10;PvibmpPPRICwS1BB7n2VSOnSnAy6ga2Ig/dja4M+yDqTusZHgJtSjqIolgYLDgs5VrTOKb2d7kbB&#10;5DBdUVEdmv0lHl5/t/fdkTY7pT567WoGwlPr3+FX+0srGMejCTzf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elIxQAAAN0AAAAPAAAAAAAAAAAAAAAAAJgCAABkcnMv&#10;ZG93bnJldi54bWxQSwUGAAAAAAQABAD1AAAAigMAAAAA&#10;" filled="f" strokecolor="#24211d" strokeweight="31e-5mm"/>
            <v:rect id="Rectangle 3582" o:spid="_x0000_s18241" style="position:absolute;left:34074;top:14395;width:26447;height:6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9OsMA&#10;AADdAAAADwAAAGRycy9kb3ducmV2LnhtbERPTWvCQBC9F/oflil4qxtTSGt0ldAisRelKngdsmMS&#10;m50N2TWJ/949FHp8vO/lejSN6KlztWUFs2kEgriwuuZSwem4ef0A4TyyxsYyKbiTg/Xq+WmJqbYD&#10;/1B/8KUIIexSVFB536ZSuqIig25qW+LAXWxn0AfYlVJ3OIRw08g4ihJpsObQUGFLnxUVv4ebUfC+&#10;m2dUt7v++5TMztfNLd/TV67U5GXMFiA8jf5f/OfeagVvSRzmhj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p9OsMAAADdAAAADwAAAAAAAAAAAAAAAACYAgAAZHJzL2Rv&#10;d25yZXYueG1sUEsFBgAAAAAEAAQA9QAAAIgDAAAAAA==&#10;" filled="f" strokecolor="#24211d" strokeweight="31e-5mm"/>
            <v:line id="Line 3583" o:spid="_x0000_s18242" style="position:absolute;visibility:visible" from="41560,14395" to="41560,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Pcs8YAAADdAAAADwAAAGRycy9kb3ducmV2LnhtbESPT2vCQBTE70K/w/IK3uqmiqGNbqQW&#10;Ct6kxpJ6e2Rf/rTZtzG7avz23YLgcZiZ3zDL1WBacabeNZYVPE8iEMSF1Q1XCvbZx9MLCOeRNbaW&#10;ScGVHKzSh9ESE20v/Ennna9EgLBLUEHtfZdI6YqaDLqJ7YiDV9reoA+yr6Tu8RLgppXTKIqlwYbD&#10;Qo0dvddU/O5ORsH3/BBvf9qvPFv7MrP5KT+izZUaPw5vCxCeBn8P39obrWAWT1/h/01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j3LPGAAAA3QAAAA8AAAAAAAAA&#10;AAAAAAAAoQIAAGRycy9kb3ducmV2LnhtbFBLBQYAAAAABAAEAPkAAACUAwAAAAA=&#10;" strokecolor="#24211d" strokeweight="31e-5mm">
              <v:stroke joinstyle="miter"/>
            </v:line>
            <v:line id="Line 3584" o:spid="_x0000_s18243" style="position:absolute;visibility:visible" from="52965,14395" to="52965,2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GaMUAAADdAAAADwAAAGRycy9kb3ducmV2LnhtbESPQWvCQBSE74L/YXlCb7qx0iDRVbRQ&#10;6E00SvT2yD6TaPZtml01/ffdguBxmJlvmPmyM7W4U+sqywrGowgEcW51xYWCffo1nIJwHlljbZkU&#10;/JKD5aLfm2Oi7YO3dN/5QgQIuwQVlN43iZQuL8mgG9mGOHhn2xr0QbaF1C0+AtzU8j2KYmmw4rBQ&#10;YkOfJeXX3c0oOH6c4s2lPmTp2p9Tm92yH7SZUm+DbjUD4anzr/Cz/a0VTOLJGP7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xGaMUAAADdAAAADwAAAAAAAAAA&#10;AAAAAAChAgAAZHJzL2Rvd25yZXYueG1sUEsFBgAAAAAEAAQA+QAAAJMDAAAAAA==&#10;" strokecolor="#24211d" strokeweight="31e-5mm">
              <v:stroke joinstyle="miter"/>
            </v:line>
            <v:shape id="Freeform 3585" o:spid="_x0000_s18244" style="position:absolute;left:37992;top:7340;width:6915;height:6769;visibility:visible;mso-wrap-style:square;v-text-anchor:top" coordsize="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0IsQA&#10;AADdAAAADwAAAGRycy9kb3ducmV2LnhtbESPQYvCMBSE74L/ITzBm6ZWtkjXtIigeHFhdfH8aJ5t&#10;sXmpTdTqrzcLC3scZuYbZpn3phF36lxtWcFsGoEgLqyuuVTwc9xMFiCcR9bYWCYFT3KQZ8PBElNt&#10;H/xN94MvRYCwS1FB5X2bSumKigy6qW2Jg3e2nUEfZFdK3eEjwE0j4yhKpMGaw0KFLa0rKi6Hm1Fw&#10;LqQ9Lbb7/VfzQXh6HZPY765KjUf96hOEp97/h//aO61gnsxj+H0TnoD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NCLEAAAA3QAAAA8AAAAAAAAAAAAAAAAAmAIAAGRycy9k&#10;b3ducmV2LnhtbFBLBQYAAAAABAAEAPUAAACJAwAAAAA=&#10;" path="m72,95l97,37,,e" filled="f" strokecolor="#24282b" strokeweight="0">
              <v:path arrowok="t" o:connecttype="custom" o:connectlocs="513289,676910;691515,263639;0,0" o:connectangles="0,0,0"/>
            </v:shape>
            <v:shape id="Freeform 3586" o:spid="_x0000_s18245" style="position:absolute;left:42983;top:13754;width:501;height:501;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em8UA&#10;AADdAAAADwAAAGRycy9kb3ducmV2LnhtbESPQWuDQBSE74H8h+UFegnN2gq2mKyhDRR7KzGh5xf3&#10;RUX3rbhbtf++WwjkOMzMN8xuP5tOjDS4xrKCp00Egri0uuFKwfn08fgKwnlkjZ1lUvBLDvbZcrHD&#10;VNuJjzQWvhIBwi5FBbX3fSqlK2sy6Da2Jw7e1Q4GfZBDJfWAU4CbTj5HUSINNhwWauzpUFPZFj9G&#10;QTtGxeU9WR9yl5/5xZdfzff6qtTDan7bgvA0+3v41v7UCuIkjuH/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F6bxQAAAN0AAAAPAAAAAAAAAAAAAAAAAJgCAABkcnMv&#10;ZG93bnJldi54bWxQSwUGAAAAAAQABAD1AAAAigMAAAAA&#10;" path="m11,79l,,79,34,11,79xe" fillcolor="#24282b" stroked="f">
              <v:path arrowok="t" o:connecttype="custom" o:connectlocs="6985,50165;0,0;50165,21590;6985,50165" o:connectangles="0,0,0,0"/>
            </v:shape>
            <v:line id="Line 3587" o:spid="_x0000_s18246" style="position:absolute;flip:y;visibility:visible" from="44907,7340" to="56883,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RjcMAAADdAAAADwAAAGRycy9kb3ducmV2LnhtbESPT4vCMBTE7wt+h/CEva2JuohWoxSh&#10;i+vNf/dH82yLzUtpoq3f3iwseBxm5jfMatPbWjyo9ZVjDeORAkGcO1NxoeF8yr7mIHxANlg7Jg1P&#10;8rBZDz5WmBjX8YEex1CICGGfoIYyhCaR0uclWfQj1xBH7+paiyHKtpCmxS7CbS0nSs2kxYrjQokN&#10;bUvKb8e71XBxxUJ26eLH7fZK/c63dXZIM60/h326BBGoD+/wf3tnNExn02/4ex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60Y3DAAAA3QAAAA8AAAAAAAAAAAAA&#10;AAAAoQIAAGRycy9kb3ducmV2LnhtbFBLBQYAAAAABAAEAPkAAACRAwAAAAA=&#10;" strokecolor="#24282b" strokeweight="31e-5mm">
              <v:stroke endcap="round"/>
            </v:line>
            <v:rect id="Rectangle 3588" o:spid="_x0000_s18247" style="position:absolute;left:17323;top:17037;width:172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tMMA&#10;AADdAAAADwAAAGRycy9kb3ducmV2LnhtbESPzYoCMRCE78K+Q+gFb5pZZUVGoyyCoIsXRx+gmfT8&#10;YNIZkuiMb28WhD0WVfUVtd4O1ogH+dA6VvA1zUAQl063XCu4XvaTJYgQkTUax6TgSQG2m4/RGnPt&#10;ej7To4i1SBAOOSpoYuxyKUPZkMUwdR1x8irnLcYkfS21xz7BrZGzLFtIiy2nhQY72jVU3oq7VSAv&#10;xb5fFsZn7ndWnczxcK7IKTX+HH5WICIN8T/8bh+0gvli/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t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w:t>
                    </w:r>
                  </w:p>
                </w:txbxContent>
              </v:textbox>
            </v:rect>
            <v:rect id="Rectangle 3589" o:spid="_x0000_s18248" style="position:absolute;left:46475;top:3492;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w8IA&#10;AADdAAAADwAAAGRycy9kb3ducmV2LnhtbESP3YrCMBSE7wXfIRzBO01XoU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DwgAAAN0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t>
                    </w:r>
                  </w:p>
                </w:txbxContent>
              </v:textbox>
            </v:rect>
            <v:rect id="Rectangle 3590" o:spid="_x0000_s18249" style="position:absolute;left:19888;top:3492;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qWMMA&#10;AADdAAAADwAAAGRycy9kb3ducmV2LnhtbESPzYoCMRCE78K+Q+gFb5pZBZVZoyyCoIsXRx+gmfT8&#10;sElnSKIzvr1ZEDwWVfUVtd4O1og7+dA6VvA1zUAQl063XCu4XvaTFYgQkTUax6TgQQG2m4/RGnPt&#10;ej7TvYi1SBAOOSpoYuxyKUPZkMUwdR1x8irnLcYkfS21xz7BrZGzLFtIiy2nhQY72jVU/hU3q0Be&#10;in2/KozP3O+sOpnj4VyRU2r8Ofx8g4g0xHf41T5oBfPFfA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qW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w:t>
                    </w:r>
                  </w:p>
                </w:txbxContent>
              </v:textbox>
            </v:rect>
            <v:rect id="Rectangle 3591" o:spid="_x0000_s18250" style="position:absolute;left:2280;top:2356;width:31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Kr4A&#10;AADdAAAADwAAAGRycy9kb3ducmV2LnhtbERPy4rCMBTdD/gP4QruxlQF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uPiq+AAAA3QAAAA8AAAAAAAAAAAAAAAAAmAIAAGRycy9kb3ducmV2&#10;LnhtbFBLBQYAAAAABAAEAPUAAACDAw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592" o:spid="_x0000_s18251" style="position:absolute;left:2495;top:3422;width:2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bscMA&#10;AADdAAAADwAAAGRycy9kb3ducmV2LnhtbESPzYoCMRCE74LvEFrYm2ZUE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bs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0</w:t>
                    </w:r>
                  </w:p>
                </w:txbxContent>
              </v:textbox>
            </v:rect>
            <v:rect id="Rectangle 3593" o:spid="_x0000_s18252" style="position:absolute;left:781;top:4566;width:622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BUb8A&#10;AADdAAAADwAAAGRycy9kb3ducmV2LnhtbERPy4rCMBTdC/5DuII7TX0gUo0iguAMbqx+wKW5fWBy&#10;U5JoO38/WQzM8nDe++NgjfiQD61jBYt5BoK4dLrlWsHzcZltQYSIrNE4JgU/FOB4GI/2mGvX850+&#10;RaxFCuGQo4Imxi6XMpQNWQxz1xEnrnLeYkzQ11J77FO4NXKZZRtpseXU0GBH54bKV/G2CuSjuPTb&#10;wvjMfS+rm/m63itySk0nw2kHItIQ/8V/7qtWsNqs0/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kFR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(MPEG</w:t>
                    </w:r>
                    <w:r>
                      <w:rPr>
                        <w:rFonts w:hint="eastAsia"/>
                        <w:sz w:val="18"/>
                        <w:szCs w:val="18"/>
                        <w:lang w:val="en-GB" w:eastAsia="zh-CN"/>
                      </w:rPr>
                      <w:t>同步</w:t>
                    </w:r>
                    <w:r>
                      <w:rPr>
                        <w:color w:val="24282B"/>
                        <w:sz w:val="18"/>
                        <w:szCs w:val="18"/>
                      </w:rPr>
                      <w:t>)</w:t>
                    </w:r>
                  </w:p>
                </w:txbxContent>
              </v:textbox>
            </v:rect>
            <v:rect id="Rectangle 3594" o:spid="_x0000_s18253" style="position:absolute;left:9696;top:2781;width:318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kysMA&#10;AADdAAAADwAAAGRycy9kb3ducmV2LnhtbESPzYoCMRCE7wu+Q2jB25pRF5H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ky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595" o:spid="_x0000_s18254" style="position:absolute;left:9906;top:3848;width:286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6vcMA&#10;AADdAAAADwAAAGRycy9kb3ducmV2LnhtbESP3WoCMRSE7wXfIRyhd5p1FZGtUUQQtPTGtQ9w2Jz9&#10;weRkSVJ3+/ZNoeDlMDPfMLvDaI14kg+dYwXLRQaCuHK640bB1/0834IIEVmjcUwKfijAYT+d7LDQ&#10;buAbPcvYiAThUKCCNsa+kDJULVkMC9cTJ6923mJM0jdSexwS3BqZZ9lGWuw4LbTY06ml6lF+WwXy&#10;Xp6HbWl85j7y+tNcL7eanFJvs/H4DiLSGF/h//ZFK1ht1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B6v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1</w:t>
                    </w:r>
                  </w:p>
                </w:txbxContent>
              </v:textbox>
            </v:rect>
            <v:rect id="Rectangle 3596" o:spid="_x0000_s18255" style="position:absolute;left:28657;top:2781;width:318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fJsMA&#10;AADdAAAADwAAAGRycy9kb3ducmV2LnhtbESPzYoCMRCE78K+Q+gFb5pZXURGoyyCoIsXRx+gmfT8&#10;YNIZkuiMb28WhD0WVfUVtd4O1ogH+dA6VvA1zUAQl063XCu4XvaTJYgQkTUax6TgSQG2m4/RGnPt&#10;ej7To4i1SBAOOSpoYuxyKUPZkMUwdR1x8irnLcYkfS21xz7BrZGzLFtIiy2nhQY72jVU3oq7VSAv&#10;xb5fFsZn7ndWnczxcK7IKTX+HH5WICIN8T/8bh+0gvni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zfJ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597" o:spid="_x0000_s18256" style="position:absolute;left:28301;top:3848;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UsMA&#10;AADdAAAADwAAAGRycy9kb3ducmV2LnhtbESPzYoCMRCE78K+Q+gFb5pZF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HUs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143</w:t>
                    </w:r>
                  </w:p>
                </w:txbxContent>
              </v:textbox>
            </v:rect>
            <v:rect id="Rectangle 3598" o:spid="_x0000_s18257" style="position:absolute;left:36138;top:2781;width:318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iycMA&#10;AADdAAAADwAAAGRycy9kb3ducmV2LnhtbESP3WoCMRSE7wu+QziCdzWrVpHVKFIQbPHG1Qc4bM7+&#10;YHKyJKm7ffumIHg5zMw3zHY/WCMe5EPrWMFsmoEgLp1uuVZwux7f1yBCRNZoHJOCXwqw343etphr&#10;1/OFHkWsRYJwyFFBE2OXSxnKhiyGqeuIk1c5bzEm6WupPfYJbo2cZ9lKWmw5LTTY0WdD5b34sQrk&#10;tTj268L4zH3Pq7P5Ol0qckpNxsNhAyLSEF/hZ/ukFSxW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iy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599" o:spid="_x0000_s18258" style="position:absolute;left:35782;top:3848;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sMA&#10;AADdAAAADwAAAGRycy9kb3ducmV2LnhtbESP3WoCMRSE7wu+QziCdzWrlU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s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144</w:t>
                    </w:r>
                  </w:p>
                </w:txbxContent>
              </v:textbox>
            </v:rect>
            <v:rect id="Rectangle 3600" o:spid="_x0000_s18259" style="position:absolute;left:55175;top:2781;width:318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JcMA&#10;AADdAAAADwAAAGRycy9kb3ducmV2LnhtbESP3WoCMRSE7wu+QziCdzVbKyqrUUQQtPTG1Qc4bM7+&#10;0ORkSVJ3fXtTEHo5zMw3zGY3WCPu5EPrWMHHNANBXDrdcq3gdj2+r0CEiKzROCYFDwqw247eNphr&#10;1/OF7kWsRYJwyFFBE2OXSxnKhiyGqeuIk1c5bzEm6WupPfYJbo2cZdlCWmw5LTTY0aGh8qf4tQrk&#10;tTj2q8L4zH3Nqm9zPl0qckpNxsN+DSLSEP/Dr/ZJK/hczJ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ZJ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601" o:spid="_x0000_s18260" style="position:absolute;left:54813;top:3848;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oNcEA&#10;AADeAAAADwAAAGRycy9kb3ducmV2LnhtbERP24rCMBB9F/yHMMK+aWoXRKpRRBBc2RerHzA00wsm&#10;k5JE2/17s7Cwb3M419nuR2vEi3zoHCtYLjIQxJXTHTcK7rfTfA0iRGSNxjEp+KEA+910ssVCu4Gv&#10;9CpjI1IIhwIVtDH2hZShasliWLieOHG18xZjgr6R2uOQwq2ReZatpMWOU0OLPR1bqh7l0yqQt/I0&#10;rEvjM3fJ62/zdb7W5JT6mI2HDYhIY/wX/7nPOs3/zJc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KDX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187</w:t>
                    </w:r>
                  </w:p>
                </w:txbxContent>
              </v:textbox>
            </v:rect>
            <v:rect id="Rectangle 3602" o:spid="_x0000_s18261" style="position:absolute;left:2280;top:16249;width:318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NrsEA&#10;AADeAAAADwAAAGRycy9kb3ducmV2LnhtbERP22oCMRB9L/gPYQTfatYVWlmNUgRBpS+ufsCwmb3Q&#10;ZLIk0V3/3hQKfZvDuc5mN1ojHuRD51jBYp6BIK6c7rhRcLse3lcgQkTWaByTgicF2G0nbxsstBv4&#10;Qo8yNiKFcChQQRtjX0gZqpYshrnriRNXO28xJugbqT0OKdwamWfZh7TYcWposad9S9VPebcK5LU8&#10;DKvS+Myd8/rbnI6XmpxSs+n4tQYRaYz/4j/3Uaf5y3zx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Zja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603" o:spid="_x0000_s18262" style="position:absolute;left:2495;top:17392;width:2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Z3MUA&#10;AADeAAAADwAAAGRycy9kb3ducmV2LnhtbESPzWoDMQyE74W8g1Ggt8abLZSwjRNCIJCWXrLpA4i1&#10;9ofY8mI72e3bV4dCbxIzmvm03c/eqQfFNAQ2sF4VoIibYAfuDHxfTy8bUCkjW3SBycAPJdjvFk9b&#10;rGyY+EKPOndKQjhVaKDPeay0Tk1PHtMqjMSitSF6zLLGTtuIk4R7p8uieNMeB5aGHkc69tTc6rs3&#10;oK/1adrULhbhs2y/3Mf50lIw5nk5H95BZZrzv/nv+mwF/7VcC6+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hnc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1</w:t>
                    </w:r>
                  </w:p>
                </w:txbxContent>
              </v:textbox>
            </v:rect>
            <v:rect id="Rectangle 3604" o:spid="_x0000_s18263" style="position:absolute;left:9766;top:16249;width:318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8R8EA&#10;AADeAAAADwAAAGRycy9kb3ducmV2LnhtbERP22oCMRB9F/yHMELfNOsKYlejiCBo6YtrP2DYzF4w&#10;mSxJ6m7/vikUfJvDuc7uMFojnuRD51jBcpGBIK6c7rhR8HU/zzcgQkTWaByTgh8KcNhPJzsstBv4&#10;Rs8yNiKFcChQQRtjX0gZqpYshoXriRNXO28xJugbqT0OKdwamWfZWlrsODW02NOppepRflsF8l6e&#10;h01pfOY+8vrTXC+3mpxSb7PxuAURaYwv8b/7otP8Vb58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KvE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605" o:spid="_x0000_s18264" style="position:absolute;left:9982;top:17392;width:2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fZ8QA&#10;AADeAAAADwAAAGRycy9kb3ducmV2LnhtbESPzWoDMQyE74W+g1Ggt8abLZSwiRNCIJCWXrLJA4i1&#10;9ofY8mK72e3bV4dCbxIazcy33c/eqQfFNAQ2sFoWoIibYAfuDNyup9c1qJSRLbrAZOCHEux3z09b&#10;rGyY+EKPOndKTDhVaKDPeay0Tk1PHtMyjMRya0P0mGWNnbYRJzH3TpdF8a49DiwJPY507Km519/e&#10;gL7Wp2ldu1iEz7L9ch/nS0vBmJfFfNiAyjTnf/Hf99lK/beyFA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c32f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2</w:t>
                    </w:r>
                  </w:p>
                </w:txbxContent>
              </v:textbox>
            </v:rect>
            <v:rect id="Rectangle 3606" o:spid="_x0000_s18265" style="position:absolute;left:21596;top:15964;width:31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6/MEA&#10;AADeAAAADwAAAGRycy9kb3ducmV2LnhtbERP24rCMBB9F/yHMMK+aWoXRKpRRBB02RerHzA00wsm&#10;k5JE2/37zcKCb3M419nuR2vEi3zoHCtYLjIQxJXTHTcK7rfTfA0iRGSNxjEp+KEA+910ssVCu4Gv&#10;9CpjI1IIhwIVtDH2hZShasliWLieOHG18xZjgr6R2uOQwq2ReZatpMWOU0OLPR1bqh7l0yqQt/I0&#10;rEvjM/eV19/mcr7W5JT6mI2HDYhIY3yL/91nneZ/5vkS/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ev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MPEG </w:t>
                    </w:r>
                  </w:p>
                </w:txbxContent>
              </v:textbox>
            </v:rect>
            <v:rect id="Rectangle 3607" o:spid="_x0000_s18266" style="position:absolute;left:22237;top:17106;width:2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ki8EA&#10;AADeAAAADwAAAGRycy9kb3ducmV2LnhtbERP22oCMRB9F/oPYQp902wjiKxGkYJgpS+ufsCwmb1g&#10;MlmS1N3+fVMo+DaHc53tfnJWPCjE3rOG90UBgrj2pudWw+16nK9BxIRs0HomDT8UYb97mW2xNH7k&#10;Cz2q1IocwrFEDV1KQyllrDtyGBd+IM5c44PDlGFopQk45nBnpSqKlXTYc27ocKCPjup79e00yGt1&#10;HNeVDYU/q+bLfp4uDXmt316nwwZEoik9xf/uk8nzl0op+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5Iv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字节</w:t>
                    </w:r>
                  </w:p>
                </w:txbxContent>
              </v:textbox>
            </v:rect>
            <v:rect id="Rectangle 3608" o:spid="_x0000_s18267" style="position:absolute;left:22384;top:18173;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BEMEA&#10;AADeAAAADwAAAGRycy9kb3ducmV2LnhtbERP24rCMBB9F/Yfwgj7pqkVFqlGEUFwxRerHzA00wsm&#10;k5JkbffvzYKwb3M419nsRmvEk3zoHCtYzDMQxJXTHTcK7rfjbAUiRGSNxjEp+KUAu+3HZIOFdgNf&#10;6VnGRqQQDgUqaGPsCylD1ZLFMHc9ceJq5y3GBH0jtcchhVsj8yz7khY7Tg0t9nRoqXqUP1aBvJXH&#10;YVUan7lzXl/M9+lak1Pqczru1yAijfFf/HafdJq/zPMl/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OQR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143</w:t>
                    </w:r>
                  </w:p>
                </w:txbxContent>
              </v:textbox>
            </v:rect>
            <v:rect id="Rectangle 3612" o:spid="_x0000_s18268" style="position:absolute;left:27114;top:15424;width:4579;height:4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ZZMEA&#10;AADeAAAADwAAAGRycy9kb3ducmV2LnhtbERP22oCMRB9F/yHMIJvmnUtRVajiCDY0hdXP2DYzF4w&#10;mSxJdLd/3xQKfZvDuc7uMFojXuRD51jBapmBIK6c7rhRcL+dFxsQISJrNI5JwTcFOOynkx0W2g18&#10;pVcZG5FCOBSooI2xL6QMVUsWw9L1xImrnbcYE/SN1B6HFG6NzLPsXVrsODW02NOppepRPq0CeSvP&#10;w6Y0PnOfef1lPi7XmpxS89l43IKINMZ/8Z/7otP8dZ6/we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n2WTBAAAA3gAAAA8AAAAAAAAAAAAAAAAAmAIAAGRycy9kb3du&#10;cmV2LnhtbFBLBQYAAAAABAAEAPUAAACGAwAAAAA=&#10;" filled="f" stroked="f">
              <v:textbox style="mso-fit-shape-to-text:t" inset="0,0,0,0">
                <w:txbxContent>
                  <w:p w:rsidR="0035675D" w:rsidRDefault="0035675D" w:rsidP="008C1166">
                    <w:pPr>
                      <w:spacing w:before="0"/>
                      <w:jc w:val="center"/>
                      <w:rPr>
                        <w:sz w:val="18"/>
                        <w:szCs w:val="18"/>
                        <w:lang w:val="en-GB" w:eastAsia="zh-CN"/>
                      </w:rPr>
                    </w:pPr>
                    <w:r>
                      <w:rPr>
                        <w:rFonts w:hint="eastAsia"/>
                        <w:sz w:val="18"/>
                        <w:szCs w:val="18"/>
                        <w:lang w:val="en-GB" w:eastAsia="zh-CN"/>
                      </w:rPr>
                      <w:t>奇数帧</w:t>
                    </w:r>
                  </w:p>
                  <w:p w:rsidR="0035675D" w:rsidRDefault="0035675D" w:rsidP="008C1166">
                    <w:pPr>
                      <w:spacing w:before="0"/>
                      <w:jc w:val="center"/>
                      <w:rPr>
                        <w:sz w:val="18"/>
                        <w:szCs w:val="18"/>
                        <w:lang w:val="en-GB" w:eastAsia="zh-CN"/>
                      </w:rPr>
                    </w:pPr>
                    <w:r>
                      <w:rPr>
                        <w:rFonts w:hint="eastAsia"/>
                        <w:sz w:val="18"/>
                        <w:szCs w:val="18"/>
                        <w:lang w:val="en-GB" w:eastAsia="zh-CN"/>
                      </w:rPr>
                      <w:t>同步或</w:t>
                    </w:r>
                  </w:p>
                  <w:p w:rsidR="0035675D" w:rsidRDefault="0035675D" w:rsidP="008C1166">
                    <w:pPr>
                      <w:spacing w:before="0"/>
                      <w:jc w:val="center"/>
                    </w:pPr>
                    <w:r>
                      <w:rPr>
                        <w:rFonts w:hint="eastAsia"/>
                        <w:sz w:val="18"/>
                        <w:szCs w:val="18"/>
                        <w:lang w:val="en-GB" w:eastAsia="zh-CN"/>
                      </w:rPr>
                      <w:t>保留字节</w:t>
                    </w:r>
                  </w:p>
                </w:txbxContent>
              </v:textbox>
            </v:rect>
            <v:rect id="Rectangle 3613" o:spid="_x0000_s18269" style="position:absolute;left:36214;top:16326;width:31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8/8EA&#10;AADeAAAADwAAAGRycy9kb3ducmV2LnhtbERP22oCMRB9F/yHMIJvmnWlRVajiCDY0hdXP2DYzF4w&#10;mSxJdLd/3xQKfZvDuc7uMFojXuRD51jBapmBIK6c7rhRcL+dFxsQISJrNI5JwTcFOOynkx0W2g18&#10;pVcZG5FCOBSooI2xL6QMVUsWw9L1xImrnbcYE/SN1B6HFG6NzLPsXVrsODW02NOppepRPq0CeSvP&#10;w6Y0PnOfef1lPi7XmpxS89l43IKINMZ/8Z/7otP8dZ6/we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rf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w:t>
                    </w:r>
                  </w:p>
                </w:txbxContent>
              </v:textbox>
            </v:rect>
            <v:rect id="Rectangle 3614" o:spid="_x0000_s18270" style="position:absolute;left:35852;top:17462;width:400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iiMEA&#10;AADeAAAADwAAAGRycy9kb3ducmV2LnhtbERP24rCMBB9X/Afwiz4tqZbQaQaZVkQVPbF6gcMzfSC&#10;yaQk0da/NwuCb3M411lvR2vEnXzoHCv4nmUgiCunO24UXM67ryWIEJE1Gsek4EEBtpvJxxoL7QY+&#10;0b2MjUghHApU0MbYF1KGqiWLYeZ64sTVzluMCfpGao9DCrdG5lm2kBY7Tg0t9vTbUnUtb1aBPJe7&#10;YVkan7ljXv+Zw/5Uk1Nq+jn+rEBEGuNb/HLvdZo/z/MF/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54oj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144</w:t>
                    </w:r>
                  </w:p>
                </w:txbxContent>
              </v:textbox>
            </v:rect>
            <v:rect id="Rectangle 3615" o:spid="_x0000_s18271" style="position:absolute;left:55175;top:16249;width:318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HE8EA&#10;AADeAAAADwAAAGRycy9kb3ducmV2LnhtbERP22oCMRB9F/yHMIJvmnWFVlajiCDY0hdXP2DYzF4w&#10;mSxJdLd/3xQKfZvDuc7uMFojXuRD51jBapmBIK6c7rhRcL+dFxsQISJrNI5JwTcFOOynkx0W2g18&#10;pVcZG5FCOBSooI2xL6QMVUsWw9L1xImrnbcYE/SN1B6HFG6NzLPsTVrsODW02NOppepRPq0CeSvP&#10;w6Y0PnOfef1lPi7XmpxS89l43IKINMZ/8Z/7otP8dZ6/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1Rx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w:t>
                    </w:r>
                  </w:p>
                </w:txbxContent>
              </v:textbox>
            </v:rect>
            <v:rect id="Rectangle 3616" o:spid="_x0000_s18272" style="position:absolute;left:54813;top:17392;width:400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TYcQA&#10;AADeAAAADwAAAGRycy9kb3ducmV2LnhtbESPzWoDMQyE74W+g1Ggt8abLZSwiRNCIJCWXrLJA4i1&#10;9ofY8mK72e3bV4dCbxIzmvm03c/eqQfFNAQ2sFoWoIibYAfuDNyup9c1qJSRLbrAZOCHEux3z09b&#10;rGyY+EKPOndKQjhVaKDPeay0Tk1PHtMyjMSitSF6zLLGTtuIk4R7p8uieNceB5aGHkc69tTc629v&#10;QF/r07SuXSzCZ9l+uY/zpaVgzMtiPmxAZZrzv/nv+mwF/60shVfe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02H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字节</w:t>
                    </w:r>
                    <w:r>
                      <w:rPr>
                        <w:color w:val="24282B"/>
                        <w:sz w:val="18"/>
                        <w:szCs w:val="18"/>
                      </w:rPr>
                      <w:t>187</w:t>
                    </w:r>
                  </w:p>
                </w:txbxContent>
              </v:textbox>
            </v:rect>
            <v:rect id="Rectangle 3617" o:spid="_x0000_s18273" style="position:absolute;left:139;top:8058;width:229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2+sEA&#10;AADeAAAADwAAAGRycy9kb3ducmV2LnhtbERP22oCMRB9L/gPYQTfatYViq5GEUHQ0hdXP2DYzF4w&#10;mSxJ6m7/3hQKfZvDuc52P1ojnuRD51jBYp6BIK6c7rhRcL+d3lcgQkTWaByTgh8KsN9N3rZYaDfw&#10;lZ5lbEQK4VCggjbGvpAyVC1ZDHPXEyeudt5iTNA3UnscUrg1Ms+yD2mx49TQYk/HlqpH+W0VyFt5&#10;Glal8Zn7zOsvczlfa3JKzabjYQMi0hj/xX/us07zl3m+ht930g1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dv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字节</w:t>
                    </w:r>
                  </w:p>
                </w:txbxContent>
              </v:textbox>
            </v:rect>
            <v:rect id="Rectangle 3618" o:spid="_x0000_s18274" style="position:absolute;left:3562;top:805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usUA&#10;AADeAAAADwAAAGRycy9kb3ducmV2LnhtbESPzWoDMQyE74W+g1Ght8abDZSwjRNCIJCUXrLpA4i1&#10;9ofY8mI72e3bV4dCbxIazcy32c3eqQfFNAQ2sFwUoIibYAfuDHxfj29rUCkjW3SBycAPJdhtn582&#10;WNkw8YUede6UmHCq0ECf81hpnZqePKZFGInl1oboMcsaO20jTmLunS6L4l17HFgSehzp0FNzq+/e&#10;gL7Wx2ldu1iEz7L9cufTpaVgzOvLvP8AlWnO/+K/75OV+qty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Um6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0</w:t>
                    </w:r>
                  </w:p>
                </w:txbxContent>
              </v:textbox>
            </v:rect>
            <v:rect id="Rectangle 3619" o:spid="_x0000_s18275" style="position:absolute;left:11119;top:8058;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sIcEA&#10;AADeAAAADwAAAGRycy9kb3ducmV2LnhtbERP24rCMBB9X/Afwgi+rakVFukaRQTBFV+s+wFDM71g&#10;MilJtN2/N4Kwb3M411lvR2vEg3zoHCtYzDMQxJXTHTcKfq+HzxWIEJE1Gsek4I8CbDeTjzUW2g18&#10;oUcZG5FCOBSooI2xL6QMVUsWw9z1xImrnbcYE/SN1B6HFG6NzLPsS1rsODW02NO+pepW3q0CeS0P&#10;w6o0PnOnvD6bn+OlJqfUbDruvkFEGuO/+O0+6jR/mS8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J7C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3620" o:spid="_x0000_s18276" style="position:absolute;left:29508;top:8058;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yVsEA&#10;AADeAAAADwAAAGRycy9kb3ducmV2LnhtbERP24rCMBB9F/Yfwgj7pqkVFqlGEUFwxRerHzA00wsm&#10;k5JkbffvzYKwb3M419nsRmvEk3zoHCtYzDMQxJXTHTcK7rfjbAUiRGSNxjEp+KUAu+3HZIOFdgNf&#10;6VnGRqQQDgUqaGPsCylD1ZLFMHc9ceJq5y3GBH0jtcchhVsj8yz7khY7Tg0t9nRoqXqUP1aBvJXH&#10;YVUan7lzXl/M9+lak1Pqczru1yAijfFf/HafdJq/zJc5/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cl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143</w:t>
                    </w:r>
                  </w:p>
                </w:txbxContent>
              </v:textbox>
            </v:rect>
            <v:rect id="Rectangle 3621" o:spid="_x0000_s18277" style="position:absolute;left:36925;top:8058;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XzcIA&#10;AADeAAAADwAAAGRycy9kb3ducmV2LnhtbERPS2rDMBDdF3oHMYXuark2lOBGMSFgSEo3cXKAwRp/&#10;qDQykho7t68Khe7m8b6zrVdrxI18mBwreM1yEMSd0xMPCq6X5mUDIkRkjcYxKbhTgHr3+LDFSruF&#10;z3Rr4yBSCIcKFYwxzpWUoRvJYsjcTJy43nmLMUE/SO1xSeHWyCLP36TFiVPDiDMdRuq+2m+rQF7a&#10;Ztm0xufuo+g/zel47skp9fy07t9BRFrjv/jPfdRpflmUJfy+k2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9fN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144</w:t>
                    </w:r>
                  </w:p>
                </w:txbxContent>
              </v:textbox>
            </v:rect>
            <v:rect id="Rectangle 3622" o:spid="_x0000_s18278" style="position:absolute;left:139;top:21526;width:2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PucEA&#10;AADeAAAADwAAAGRycy9kb3ducmV2LnhtbERP22oCMRB9F/yHMELfNOsqRbZGEUGw4otrP2DYzF4w&#10;mSxJ6m7/3hQKfZvDuc52P1ojnuRD51jBcpGBIK6c7rhR8HU/zTcgQkTWaByTgh8KsN9NJ1sstBv4&#10;Rs8yNiKFcChQQRtjX0gZqpYshoXriRNXO28xJugbqT0OKdwamWfZu7TYcWposadjS9Wj/LYK5L08&#10;DZvS+Mxd8vpqPs+3mpxSb7Px8AEi0hj/xX/us07zV/lq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7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字节</w:t>
                    </w:r>
                  </w:p>
                </w:txbxContent>
              </v:textbox>
            </v:rect>
            <v:rect id="Rectangle 3623" o:spid="_x0000_s18279" style="position:absolute;left:3562;top:21526;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qIsEA&#10;AADeAAAADwAAAGRycy9kb3ducmV2LnhtbERP22oCMRB9F/yHMELfNOuKRbZGEUGw4otrP2DYzF4w&#10;mSxJ6m7/3hQKfZvDuc52P1ojnuRD51jBcpGBIK6c7rhR8HU/zTcgQkTWaByTgh8KsN9NJ1sstBv4&#10;Rs8yNiKFcChQQRtjX0gZqpYshoXriRNXO28xJugbqT0OKdwamWfZu7TYcWposadjS9Wj/LYK5L08&#10;DZvS+Mxd8vpqPs+3mpxSb7Px8AEi0hj/xX/us07zV/lq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y6i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3624" o:spid="_x0000_s18280" style="position:absolute;left:11119;top:21526;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VcEA&#10;AADeAAAADwAAAGRycy9kb3ducmV2LnhtbERP24rCMBB9F/Yfwizsm6ZWEOkaRQRBF1+s+wFDM71g&#10;MilJtPXvjbCwb3M411lvR2vEg3zoHCuYzzIQxJXTHTcKfq+H6QpEiMgajWNS8KQA283HZI2FdgNf&#10;6FHGRqQQDgUqaGPsCylD1ZLFMHM9ceJq5y3GBH0jtcchhVsj8yxbSosdp4YWe9q3VN3Ku1Ugr+Vh&#10;WJXGZ+4nr8/mdLzU5JT6+hx33yAijfFf/Oc+6jR/kS+W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dF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3625" o:spid="_x0000_s18281" style="position:absolute;left:22384;top:21526;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RzsEA&#10;AADeAAAADwAAAGRycy9kb3ducmV2LnhtbERP22oCMRB9F/yHMELfNOsKVrZGEUGw4otrP2DYzF4w&#10;mSxJ6m7/3hQKfZvDuc52P1ojnuRD51jBcpGBIK6c7rhR8HU/zTcgQkTWaByTgh8KsN9NJ1sstBv4&#10;Rs8yNiKFcChQQRtjX0gZqpYshoXriRNXO28xJugbqT0OKdwamWfZWlrsODW02NOxpepRflsF8l6e&#10;hk1pfOYueX01n+dbTU6pt9l4+AARaYz/4j/3Waf5q3z1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s0c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142</w:t>
                    </w:r>
                  </w:p>
                </w:txbxContent>
              </v:textbox>
            </v:rect>
            <v:rect id="Rectangle 3626" o:spid="_x0000_s18282" style="position:absolute;left:28797;top:21526;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FvMUA&#10;AADeAAAADwAAAGRycy9kb3ducmV2LnhtbESPzWoDMQyE74W+g1Ght8abDZSwjRNCIJCUXrLpA4i1&#10;9ofY8mI72e3bV4dCbxIzmvm02c3eqQfFNAQ2sFwUoIibYAfuDHxfj29rUCkjW3SBycAPJdhtn582&#10;WNkw8YUede6UhHCq0ECf81hpnZqePKZFGIlFa0P0mGWNnbYRJwn3TpdF8a49DiwNPY506Km51Xdv&#10;QF/r47SuXSzCZ9l+ufPp0lIw5vVl3n+AyjTnf/Pf9ckK/qpc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0W8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143</w:t>
                    </w:r>
                  </w:p>
                </w:txbxContent>
              </v:textbox>
            </v:rect>
            <v:rect id="Rectangle 3627" o:spid="_x0000_s18283" style="position:absolute;left:36855;top:21526;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J8EA&#10;AADeAAAADwAAAGRycy9kb3ducmV2LnhtbERP22oCMRB9F/yHMIJvmu0KxW6NUgRBiy+u/YBhM3uh&#10;yWRJorv+vSkIfZvDuc5mN1oj7uRD51jB2zIDQVw53XGj4Od6WKxBhIis0TgmBQ8KsNtOJxsstBv4&#10;QvcyNiKFcChQQRtjX0gZqpYshqXriRNXO28xJugbqT0OKdwamWfZu7TYcWposad9S9VvebMK5LU8&#10;DOvS+Mx95/XZnI6XmpxS89n49Qki0hj/xS/3Uaf5q3z1A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4C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144</w:t>
                    </w:r>
                  </w:p>
                </w:txbxContent>
              </v:textbox>
            </v:rect>
            <w10:wrap type="none"/>
            <w10:anchorlock/>
          </v:group>
        </w:pict>
      </w:r>
    </w:p>
    <w:p w:rsidR="008C1166" w:rsidRDefault="008C1166" w:rsidP="008C1166">
      <w:pPr>
        <w:pStyle w:val="Heading3"/>
        <w:rPr>
          <w:lang w:val="en-GB" w:eastAsia="ja-JP"/>
        </w:rPr>
      </w:pPr>
      <w:bookmarkStart w:id="278" w:name="_Toc309890581"/>
      <w:bookmarkStart w:id="279" w:name="_Toc464272287"/>
      <w:r>
        <w:rPr>
          <w:lang w:val="en-GB" w:eastAsia="zh-CN"/>
        </w:rPr>
        <w:t>5.3.</w:t>
      </w:r>
      <w:r>
        <w:rPr>
          <w:lang w:val="en-GB" w:eastAsia="ja-JP"/>
        </w:rPr>
        <w:t>4</w:t>
      </w:r>
      <w:r>
        <w:rPr>
          <w:lang w:val="en-GB" w:eastAsia="zh-CN"/>
        </w:rPr>
        <w:tab/>
      </w:r>
      <w:r>
        <w:rPr>
          <w:rFonts w:hint="eastAsia"/>
          <w:lang w:val="en-GB" w:eastAsia="zh-CN"/>
        </w:rPr>
        <w:t>系统</w:t>
      </w:r>
      <w:r>
        <w:rPr>
          <w:lang w:val="en-GB" w:eastAsia="zh-CN"/>
        </w:rPr>
        <w:t>D</w:t>
      </w:r>
      <w:r>
        <w:rPr>
          <w:rFonts w:hint="eastAsia"/>
          <w:lang w:val="en-GB" w:eastAsia="zh-CN"/>
        </w:rPr>
        <w:t>的同步特性</w:t>
      </w:r>
      <w:bookmarkEnd w:id="278"/>
      <w:bookmarkEnd w:id="279"/>
    </w:p>
    <w:p w:rsidR="008C1166" w:rsidRDefault="008C1166" w:rsidP="008C1166">
      <w:pPr>
        <w:ind w:firstLineChars="200" w:firstLine="480"/>
        <w:rPr>
          <w:lang w:val="en-GB" w:eastAsia="zh-CN"/>
        </w:rPr>
      </w:pPr>
      <w:r>
        <w:rPr>
          <w:rFonts w:hint="eastAsia"/>
          <w:lang w:val="en-GB" w:eastAsia="zh-CN"/>
        </w:rPr>
        <w:t>在图</w:t>
      </w:r>
      <w:r>
        <w:rPr>
          <w:lang w:val="en-GB" w:eastAsia="zh-CN"/>
        </w:rPr>
        <w:t>18</w:t>
      </w:r>
      <w:r>
        <w:rPr>
          <w:rFonts w:hint="eastAsia"/>
          <w:lang w:val="en-GB" w:eastAsia="zh-CN"/>
        </w:rPr>
        <w:t>中显示了一个系统</w:t>
      </w:r>
      <w:r>
        <w:rPr>
          <w:lang w:val="en-GB" w:eastAsia="zh-CN"/>
        </w:rPr>
        <w:t>D</w:t>
      </w:r>
      <w:r>
        <w:rPr>
          <w:rFonts w:hint="eastAsia"/>
          <w:lang w:val="en-GB" w:eastAsia="zh-CN"/>
        </w:rPr>
        <w:t>的总体架构。该系统处理三种信号，以采用多种调制机制传输多种</w:t>
      </w:r>
      <w:r>
        <w:rPr>
          <w:lang w:val="en-GB" w:eastAsia="zh-CN"/>
        </w:rPr>
        <w:t>MPEG-TS</w:t>
      </w:r>
      <w:r>
        <w:rPr>
          <w:rFonts w:hint="eastAsia"/>
          <w:lang w:val="en-GB" w:eastAsia="zh-CN"/>
        </w:rPr>
        <w:t>，并且实现稳定和方便的接收。这三种信号是：</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主要信号，包括多种</w:t>
      </w:r>
      <w:r>
        <w:rPr>
          <w:lang w:val="en-GB" w:eastAsia="zh-CN"/>
        </w:rPr>
        <w:t>MPEG-TS</w:t>
      </w:r>
      <w:r>
        <w:rPr>
          <w:rFonts w:hint="eastAsia"/>
          <w:lang w:val="en-GB" w:eastAsia="zh-CN"/>
        </w:rPr>
        <w:t>，并携带节目内容；</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传输和复用配置控制（</w:t>
      </w:r>
      <w:r>
        <w:rPr>
          <w:lang w:val="en-GB" w:eastAsia="zh-CN"/>
        </w:rPr>
        <w:t>TMCC</w:t>
      </w:r>
      <w:r>
        <w:rPr>
          <w:rFonts w:hint="eastAsia"/>
          <w:lang w:val="en-GB" w:eastAsia="zh-CN"/>
        </w:rPr>
        <w:t>）信号，它们通报所采用调制机制的接收机、</w:t>
      </w:r>
      <w:r>
        <w:rPr>
          <w:lang w:val="en-GB" w:eastAsia="zh-CN"/>
        </w:rPr>
        <w:t>MPEG-TS</w:t>
      </w:r>
      <w:r>
        <w:rPr>
          <w:rFonts w:hint="eastAsia"/>
          <w:lang w:val="en-GB" w:eastAsia="zh-CN"/>
        </w:rPr>
        <w:t>的标识等；及</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突发信号，它保证在任何接收条件下（特别是在低信噪比（</w:t>
      </w:r>
      <w:r>
        <w:rPr>
          <w:i/>
          <w:iCs/>
          <w:lang w:val="en-GB" w:eastAsia="zh-CN"/>
        </w:rPr>
        <w:t>C/N</w:t>
      </w:r>
      <w:r>
        <w:rPr>
          <w:rFonts w:hint="eastAsia"/>
          <w:lang w:val="en-GB" w:eastAsia="zh-CN"/>
        </w:rPr>
        <w:t>）条件下）在接收机中稳定的载波恢复。</w:t>
      </w:r>
    </w:p>
    <w:p w:rsidR="008C1166" w:rsidRDefault="008C1166" w:rsidP="008C1166">
      <w:pPr>
        <w:pStyle w:val="FigureNo"/>
        <w:rPr>
          <w:lang w:val="en-GB" w:eastAsia="ja-JP"/>
        </w:rPr>
      </w:pPr>
      <w:r>
        <w:rPr>
          <w:rFonts w:hint="eastAsia"/>
          <w:lang w:val="en-GB" w:eastAsia="ja-JP"/>
        </w:rPr>
        <w:t>图</w:t>
      </w:r>
      <w:r>
        <w:rPr>
          <w:lang w:val="en-GB" w:eastAsia="ja-JP"/>
        </w:rPr>
        <w:t xml:space="preserve"> 18</w:t>
      </w:r>
    </w:p>
    <w:p w:rsidR="008C1166" w:rsidRDefault="008C1166" w:rsidP="008C1166">
      <w:pPr>
        <w:pStyle w:val="Figuretitle"/>
        <w:rPr>
          <w:lang w:val="en-GB" w:eastAsia="ja-JP"/>
        </w:rPr>
      </w:pPr>
      <w:r>
        <w:rPr>
          <w:rFonts w:hint="eastAsia"/>
          <w:lang w:val="en-GB" w:eastAsia="zh-CN"/>
        </w:rPr>
        <w:t>系统的总体结构图</w:t>
      </w:r>
    </w:p>
    <w:p w:rsidR="008C1166" w:rsidRDefault="005E6485" w:rsidP="008C1166">
      <w:pPr>
        <w:pStyle w:val="Figure"/>
        <w:rPr>
          <w:lang w:val="en-GB" w:eastAsia="zh-CN"/>
        </w:rPr>
      </w:pPr>
      <w:r>
        <w:pict>
          <v:group id="Canvas 3630" o:spid="_x0000_s17801" editas="canvas" style="width:446.5pt;height:179.45pt;mso-position-horizontal-relative:char;mso-position-vertical-relative:line" coordsize="56705,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">
            <v:shape id="_x0000_s17802" type="#_x0000_t75" style="position:absolute;width:56705;height:22790;visibility:visible">
              <v:fill o:detectmouseclick="t"/>
              <v:path o:connecttype="none"/>
            </v:shape>
            <v:group id="Group 3831" o:spid="_x0000_s17803" style="position:absolute;left:9671;top:139;width:46856;height:22492" coordorigin="1523,22" coordsize="7379,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I08QAAADeAAAADwAAAGRycy9kb3ducmV2LnhtbERPTYvCMBC9C/6HMII3&#10;TVvZRbpGEVHxIMKqIHsbmrEtNpPSxLb++42wsLd5vM9ZrHpTiZYaV1pWEE8jEMSZ1SXnCq6X3WQO&#10;wnlkjZVlUvAiB6vlcLDAVNuOv6k9+1yEEHYpKii8r1MpXVaQQTe1NXHg7rYx6ANscqkb7EK4qWQS&#10;RZ/SYMmhocCaNgVlj/PTKNh32K1n8bY9Pu6b18/l43Q7xqTUeNSvv0B46v2/+M990GF+Mk9m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VI08QAAADeAAAA&#10;DwAAAAAAAAAAAAAAAACqAgAAZHJzL2Rvd25yZXYueG1sUEsFBgAAAAAEAAQA+gAAAJsDAAAAAA==&#10;">
              <v:shape id="Freeform 3631" o:spid="_x0000_s17804" style="position:absolute;left:8224;top:3463;width:78;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dh8cA&#10;AADeAAAADwAAAGRycy9kb3ducmV2LnhtbESPQWsCMRCF74X+hzCF3mrWrRRZjSKKtOChdBXE27AZ&#10;N4ubyZKk6/bfm4LgbYb35n1v5svBtqInHxrHCsajDARx5XTDtYLDfvs2BREissbWMSn4owDLxfPT&#10;HAvtrvxDfRlrkUI4FKjAxNgVUobKkMUwch1x0s7OW4xp9bXUHq8p3LYyz7IPabHhRDDY0dpQdSl/&#10;rYK+3O6+y53fbN4Pn+aUIM36eFbq9WVYzUBEGuLDfL/+0ql+Ps0n8P9Omk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DHYf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56,45;67,56;78,56;78,56;78,79;78,90;78,90;67,101;45,101;0,101;0,90;0,90;11,90;11,90;11,11;11,11;0,11;0,11;0,0;33,0;56,0;67,11;67,11;67,11;67,22;67,45;56,56;56,45;22,45;33,45;33,45;45,45;56,34;56,34;56,34;56,22;45,11;33,11;22,11;22,45;22,90;45,90;56,90;67,79;67,79;67,67;67,67;56,56;33,56;22,56;22,56;22,90" o:connectangles="0,0,0,0,0,0,0,0,0,0,0,0,0,0,0,0,0,0,0,0,0,0,0,0,0,0,0,0,0,0,0,0,0,0,0,0,0,0,0,0,0,0,0,0,0,0,0,0,0,0,0,0"/>
                <o:lock v:ext="edit" verticies="t"/>
              </v:shape>
              <v:shape id="Freeform 3632" o:spid="_x0000_s17805" style="position:absolute;left:8313;top:3463;width:100;height:10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MwcUA&#10;AADeAAAADwAAAGRycy9kb3ducmV2LnhtbERP32vCMBB+H/g/hBvsTdNVNqUzitsY7EGGcwNfz+Zs&#10;is2lJFlb/3sjCHu7j+/nLVaDbURHPtSOFTxOMhDEpdM1Vwp+fz7GcxAhImtsHJOCMwVYLUd3Cyy0&#10;6/mbul2sRArhUKACE2NbSBlKQxbDxLXEiTs6bzEm6CupPfYp3DYyz7JnabHm1GCwpTdD5Wn3ZxW8&#10;z6T/6qbTYdPPDq8Bq/3BbPdKPdwP6xcQkYb4L765P3Wan8/zJ7i+k2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AzBxQAAAN4AAAAPAAAAAAAAAAAAAAAAAJgCAABkcnMv&#10;ZG93bnJldi54bWxQSwUGAAAAAAQABAD1AAAAigMAAAAA&#10;" path="m5,l7,,9,2r,2l9,7,7,9,5,9,3,9,,7,,4,,2,3,,5,xm5,1l4,1,2,3r,1l2,6,4,8r1,l6,8,8,6,8,5,8,3,6,1,5,1xe" fillcolor="#24282b" stroked="f">
                <v:path arrowok="t" o:connecttype="custom" o:connectlocs="56,0;78,0;100,22;100,45;100,79;78,101;56,101;33,101;0,79;0,45;0,22;0,22;33,0;56,0;56,11;44,11;22,34;22,34;22,45;22,67;22,67;44,90;56,90;67,90;89,67;89,56;89,34;89,34;67,11;56,11" o:connectangles="0,0,0,0,0,0,0,0,0,0,0,0,0,0,0,0,0,0,0,0,0,0,0,0,0,0,0,0,0,0"/>
                <o:lock v:ext="edit" verticies="t"/>
              </v:shape>
              <v:shape id="Freeform 3633" o:spid="_x0000_s17806" style="position:absolute;left:8424;top:3553;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VZsMA&#10;AADeAAAADwAAAGRycy9kb3ducmV2LnhtbERPTWsCMRC9F/ofwhS81WxXWGQ1ikhLeypUPXgcNmN2&#10;dTNZklRTf30jCN7m8T5nvky2F2fyoXOs4G1cgCBunO7YKNhtP16nIEJE1tg7JgV/FGC5eH6aY63d&#10;hX/ovIlG5BAONSpoYxxqKUPTksUwdgNx5g7OW4wZeiO1x0sOt70si6KSFjvODS0OtG6pOW1+rYKD&#10;8eb9myfp+pmcudr9sdrtj0qNXtJqBiJSig/x3f2l8/xyWlZweyf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VZsMAAADeAAAADwAAAAAAAAAAAAAAAACYAgAAZHJzL2Rv&#10;d25yZXYueG1sUEsFBgAAAAAEAAQA9QAAAIgDAAAAAA==&#10;" path="m1,v,,,,,c1,,1,,1,v,1,,1,,1c1,1,1,1,1,1,,1,,1,,1,,1,,1,,,,,,,,,,,,,1,xe" fillcolor="#24282b" stroked="f">
                <v:path arrowok="t" o:connecttype="custom" o:connectlocs="11,0;11,0;11,0;11,11;11,11;0,11;0,0;0,0;11,0" o:connectangles="0,0,0,0,0,0,0,0,0"/>
              </v:shape>
              <v:shape id="Freeform 3634" o:spid="_x0000_s17807" style="position:absolute;left:8468;top:3463;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5V8UA&#10;AADeAAAADwAAAGRycy9kb3ducmV2LnhtbERPTWvCQBC9F/wPywi9NRtTsCHNKqKkFOpFK9Leptkx&#10;CWZnQ3Yb4793hUJv83ifky9H04qBetdYVjCLYhDEpdUNVwoOn8VTCsJ5ZI2tZVJwJQfLxeQhx0zb&#10;C+9o2PtKhBB2GSqove8yKV1Zk0EX2Y44cCfbG/QB9pXUPV5CuGllEsdzabDh0FBjR+uayvP+1yhI&#10;i4/vn83peXtkp+e7L9O8VX6t1ON0XL2C8DT6f/Gf+12H+UmavMD9nXC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nlXxQAAAN4AAAAPAAAAAAAAAAAAAAAAAJgCAABkcnMv&#10;ZG93bnJldi54bWxQSwUGAAAAAAQABAD1AAAAigMAAAAA&#10;" path="m,1l2,r,8c2,8,2,8,2,8v,,,,,c2,8,3,8,3,8r,1l,9,,8v,,1,,1,c1,8,1,8,1,8v,,,,,l1,2v,,,,,c1,2,1,2,1,2v,,,,,c,2,,2,,2l,1xe" fillcolor="#24282b" stroked="f">
                <v:path arrowok="t" o:connecttype="custom" o:connectlocs="0,11;23,0;23,0;23,90;23,90;23,90;34,90;34,101;0,101;0,90;11,90;11,90;11,90;11,22;11,22;11,22;11,22;0,22;0,11" o:connectangles="0,0,0,0,0,0,0,0,0,0,0,0,0,0,0,0,0,0,0"/>
              </v:shape>
              <v:shape id="Freeform 3635" o:spid="_x0000_s17808" style="position:absolute;left:8524;top:3463;width:55;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wesYA&#10;AADeAAAADwAAAGRycy9kb3ducmV2LnhtbESPQW/CMAyF70j7D5En7QYpPVSsI0UTGhOXHWBw4GY1&#10;pq1onCrJoNuvnw9I3Gy95/c+L1ej69WVQuw8G5jPMlDEtbcdNwYO35vpAlRMyBZ7z2TglyKsqqfJ&#10;Ekvrb7yj6z41SkI4lmigTWkotY51Sw7jzA/Eop19cJhkDY22AW8S7nqdZ1mhHXYsDS0OtG6pvux/&#10;nAHa+BNf8I8+jrvwuj0fh6/P4mTMy/P4/gYq0Zge5vv11gp+vsiFV96RGXT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wesYAAADeAAAADwAAAAAAAAAAAAAAAACYAgAAZHJz&#10;L2Rvd25yZXYueG1sUEsFBgAAAAAEAAQA9QAAAIsDAAAAAA==&#10;" path="m5,r,1l2,1r,1c3,2,4,3,4,4v1,,1,1,1,2c5,6,5,7,5,7,5,7,4,8,4,8v,,-1,,-1,1c3,9,2,9,2,9,1,9,1,9,,9,,9,,8,,8v,,,,,c,8,,8,,8v1,,1,,1,c1,8,1,8,1,8v,,1,,1,c3,8,3,8,4,7v,,,,,-1c4,5,4,5,4,4,4,4,3,4,3,3,2,3,2,3,1,3l2,,5,xe" fillcolor="#24282b" stroked="f">
                <v:path arrowok="t" o:connecttype="custom" o:connectlocs="55,0;55,11;22,11;22,22;44,45;55,67;55,79;44,90;33,101;22,101;0,101;0,90;0,90;0,90;11,90;11,90;22,90;44,79;44,67;44,45;33,34;11,34;22,0;55,0" o:connectangles="0,0,0,0,0,0,0,0,0,0,0,0,0,0,0,0,0,0,0,0,0,0,0,0"/>
              </v:shape>
              <v:shape id="Freeform 3636" o:spid="_x0000_s17809" style="position:absolute;left:8602;top:3463;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IvsUA&#10;AADeAAAADwAAAGRycy9kb3ducmV2LnhtbERPTWvCQBC9F/wPywi91U1TCDG6hpJiKdiLVkRv0+yY&#10;hGZnQ3Zr4r/vCkJv83ifs8xH04oL9a6xrOB5FoEgLq1uuFKw/1o/pSCcR9bYWiYFV3KQryYPS8y0&#10;HXhLl52vRAhhl6GC2vsuk9KVNRl0M9sRB+5se4M+wL6SuschhJtWxlGUSIMNh4YaOypqKn92v0ZB&#10;ut6cvt/OL58HdjrZHk3zXvlCqcfp+LoA4Wn0/+K7+0OH+XEaz+H2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Ui+xQAAAN4AAAAPAAAAAAAAAAAAAAAAAJgCAABkcnMv&#10;ZG93bnJldi54bWxQSwUGAAAAAAQABAD1AAAAigMAAAAA&#10;" path="m,1l2,r,8c2,8,2,8,2,8v,,,,,c2,8,3,8,3,8r,1l,9,,8v,,1,,1,c1,8,1,8,1,8v,,,,,l1,2v,,,,,c1,2,1,2,1,2v,,,,,c,2,,2,,2l,1xe" fillcolor="#24282b" stroked="f">
                <v:path arrowok="t" o:connecttype="custom" o:connectlocs="0,11;22,0;22,0;22,90;22,90;22,90;33,90;33,101;0,101;0,90;11,90;11,90;11,90;11,22;11,22;11,22;11,22;0,22;0,11" o:connectangles="0,0,0,0,0,0,0,0,0,0,0,0,0,0,0,0,0,0,0"/>
              </v:shape>
              <v:shape id="Freeform 3637" o:spid="_x0000_s17810" style="position:absolute;left:8657;top:3463;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qocYA&#10;AADeAAAADwAAAGRycy9kb3ducmV2LnhtbESPQW/CMAyF70j8h8hI3CAdSAgKAU0IJi4cYOPAzWpM&#10;W9E4VZJBt1+PD5N2s+Xn99632nSuUQ8KsfZs4G2cgSIuvK25NPD1uR/NQcWEbLHxTAZ+KMJm3e+t&#10;MLf+ySd6nFOpxIRjjgaqlNpc61hU5DCOfUsst5sPDpOsodQ24FPMXaMnWTbTDmuWhApb2lZU3M/f&#10;zgDt/ZXv+Eu7yyksDrdLe/yYXY0ZDrr3JahEXfoX/30frNSfzKcCIDgyg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RqocYAAADeAAAADwAAAAAAAAAAAAAAAACYAgAAZHJz&#10;L2Rvd25yZXYueG1sUEsFBgAAAAAEAAQA9QAAAIsDAAAAAA==&#10;" path="m5,r,1c4,1,4,1,4,1,3,1,3,2,3,2,2,2,2,2,2,3,1,3,1,4,1,4,2,3,2,3,3,3r1,l5,4r,2l5,8,4,9,2,9,1,9,,8,,5c,5,,4,,3,1,3,1,2,2,1,2,1,3,,3,,4,,4,,5,xm1,4v,1,,1,,2l1,7,2,8r1,l4,7,4,6,4,5,3,4,2,4v,,,,,c2,4,1,4,1,4xe" fillcolor="#24282b" stroked="f">
                <v:path arrowok="t" o:connecttype="custom" o:connectlocs="56,0;56,11;45,11;34,22;22,34;11,45;34,34;45,34;56,45;56,67;56,90;56,90;45,101;22,101;11,101;0,90;0,90;0,56;0,34;22,11;34,0;56,0;11,45;11,67;11,79;11,79;11,79;22,90;34,90;34,90;45,79;45,67;45,56;34,45;22,45;22,45;11,45" o:connectangles="0,0,0,0,0,0,0,0,0,0,0,0,0,0,0,0,0,0,0,0,0,0,0,0,0,0,0,0,0,0,0,0,0,0,0,0,0"/>
                <o:lock v:ext="edit" verticies="t"/>
              </v:shape>
              <v:rect id="Rectangle 3638" o:spid="_x0000_s17811" style="position:absolute;left:8724;top:3531;width: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SFsUA&#10;AADeAAAADwAAAGRycy9kb3ducmV2LnhtbERPTWvCQBC9C/0PyxR6kbqJBZGYjRRB6qXQxlD0NmTH&#10;JJidTXe3mv77bkHwNo/3Ofl6NL24kPOdZQXpLAFBXFvdcaOg2m+flyB8QNbYWyYFv+RhXTxMcsy0&#10;vfInXcrQiBjCPkMFbQhDJqWvWzLoZ3YgjtzJOoMhQtdI7fAaw00v50mykAY7jg0tDrRpqT6XP0aB&#10;3b1Nufr2X0dnNtv31HSHw0ep1NPj+LoCEWgMd/HNvdNx/nz5ksL/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VIWxQAAAN4AAAAPAAAAAAAAAAAAAAAAAJgCAABkcnMv&#10;ZG93bnJldi54bWxQSwUGAAAAAAQABAD1AAAAigMAAAAA&#10;" fillcolor="#24282b" stroked="f"/>
              <v:shape id="Freeform 3639" o:spid="_x0000_s17812" style="position:absolute;left:8779;top:3463;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Rb8MA&#10;AADdAAAADwAAAGRycy9kb3ducmV2LnhtbERPz2vCMBS+D/Y/hDfYbU3mRErXKMOhDNzFKqK3t+bZ&#10;ljUvpcls/e/NYeDx4/udL0bbigv1vnGs4TVRIIhLZxquNOx3q5cUhA/IBlvHpOFKHhbzx4ccM+MG&#10;3tKlCJWIIewz1FCH0GVS+rImiz5xHXHkzq63GCLsK2l6HGK4beVEqZm02HBsqLGjZU3lb/FnNaSr&#10;zenn8/z2fWBvZtujbdZVWGr9/DR+vIMINIa7+N/9ZTRMlYr745v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ZRb8MAAADdAAAADwAAAAAAAAAAAAAAAACYAgAAZHJzL2Rv&#10;d25yZXYueG1sUEsFBgAAAAAEAAQA9QAAAIgDAAAAAA==&#10;" path="m,1l2,r,8c2,8,2,8,2,8v,,,,,c2,8,3,8,3,8r,1l,9,,8v,,1,,1,c1,8,1,8,1,8v,,,,,l1,2v,,,,,c1,2,1,2,1,2v,,,,,c,2,,2,,2l,1xe" fillcolor="#24282b" stroked="f">
                <v:path arrowok="t" o:connecttype="custom" o:connectlocs="0,11;23,0;23,0;23,90;23,90;23,90;34,90;34,101;0,101;0,90;11,90;11,90;11,90;11,22;11,22;11,22;11,22;0,22;0,11" o:connectangles="0,0,0,0,0,0,0,0,0,0,0,0,0,0,0,0,0,0,0"/>
              </v:shape>
              <v:shape id="Freeform 3640" o:spid="_x0000_s17813" style="position:absolute;left:8835;top:3463;width:67;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D8YA&#10;AADdAAAADwAAAGRycy9kb3ducmV2LnhtbESPQWvCQBSE7wX/w/IEb3VXkSIxq1ghtNhTtVpye2Rf&#10;k9Ds25DdaOyv7xaEHoeZ+YZJN4NtxIU6XzvWMJsqEMSFMzWXGj6O2eMShA/IBhvHpOFGHjbr0UOK&#10;iXFXfqfLIZQiQtgnqKEKoU2k9EVFFv3UtcTR+3KdxRBlV0rT4TXCbSPnSj1JizXHhQpb2lVUfB96&#10;q+F8+iGp3rbu87TPs5fno5d9Xmg9GQ/bFYhAQ/gP39uvRsNCqR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K/D8YAAADdAAAADwAAAAAAAAAAAAAAAACYAgAAZHJz&#10;L2Rvd25yZXYueG1sUEsFBgAAAAAEAAQA9QAAAIsDAAAAAA==&#10;" path="m2,5c1,4,1,4,1,3,,3,,3,,2l,1,1,,4,,5,,6,1r,1c6,2,6,3,6,3,5,4,5,4,4,5v1,,1,,2,1c6,6,6,7,6,7r,1l5,9,2,9,1,9,,8,,7c,7,,6,,6,1,6,1,5,2,5xm4,4c4,4,5,3,5,3v,,,,,-1l5,2,4,1,2,1,1,2v,,,1,,1c1,3,1,3,2,3l4,4xm2,5c2,5,1,6,1,6v,,,,,1l1,7,2,8r2,l5,7v,,,,,-1c4,6,4,6,2,5xe" fillcolor="#24282b" stroked="f">
                <v:path arrowok="t" o:connecttype="custom" o:connectlocs="22,56;11,34;0,22;0,11;11,0;45,0;56,0;67,11;67,22;67,34;45,56;67,67;67,79;67,90;56,101;22,101;11,101;0,90;0,90;0,79;0,67;22,56;45,45;56,34;56,22;56,22;45,11;45,11;22,11;11,22;11,22;11,34;22,34;45,45;22,56;11,67;11,79;11,79;22,90;45,90;45,90;56,79;56,79;56,67;22,56" o:connectangles="0,0,0,0,0,0,0,0,0,0,0,0,0,0,0,0,0,0,0,0,0,0,0,0,0,0,0,0,0,0,0,0,0,0,0,0,0,0,0,0,0,0,0,0,0"/>
                <o:lock v:ext="edit" verticies="t"/>
              </v:shape>
              <v:rect id="Rectangle 3641" o:spid="_x0000_s17814" style="position:absolute;left:2612;top:517;width:6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ax8MA&#10;AADdAAAADwAAAGRycy9kb3ducmV2LnhtbESP0YrCMBRE3wX/IVzBN00UWaRrlFUpCLIPq37Apbnb&#10;dm1uahK1/r0RhH0cZuYMs1h1thE38qF2rGEyViCIC2dqLjWcjvloDiJEZIONY9LwoACrZb+3wMy4&#10;O//Q7RBLkSAcMtRQxdhmUoaiIoth7Fri5P06bzEm6UtpPN4T3DZyqtSHtFhzWqiwpU1FxflwtRqw&#10;c76+bHH/d1yf1eV77nKbz7QeDrqvTxCRuvgffrd3RsNMqSm83q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Qax8MAAADdAAAADwAAAAAAAAAAAAAAAACYAgAAZHJzL2Rv&#10;d25yZXYueG1sUEsFBgAAAAAEAAQA9QAAAIgDAAAAAA==&#10;" filled="f" strokecolor="#24211d" strokeweight="0"/>
              <v:rect id="Rectangle 3642" o:spid="_x0000_s17815" style="position:absolute;left:3501;top:517;width:6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XMUA&#10;AADdAAAADwAAAGRycy9kb3ducmV2LnhtbESP3WoCMRSE7wXfIZxC7zSpFZGtWVHLQqH0wp8HOGxO&#10;d9fdnKxJqtu3bwqCl8PMfMOs1oPtxJV8aBxreJkqEMSlMw1XGk7HYrIEESKywc4xafilAOt8PFph&#10;ZtyN93Q9xEokCIcMNdQx9pmUoazJYpi6njh5385bjEn6ShqPtwS3nZwptZAWG04LNfa0q6lsDz9W&#10;Aw7ON5d3/Dwft626fC1dYYu51s9Pw+YNRKQhPsL39ofRMFfqFf7fp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L9cxQAAAN0AAAAPAAAAAAAAAAAAAAAAAJgCAABkcnMv&#10;ZG93bnJldi54bWxQSwUGAAAAAAQABAD1AAAAigMAAAAA&#10;" filled="f" strokecolor="#24211d" strokeweight="0"/>
              <v:rect id="Rectangle 3643" o:spid="_x0000_s17816" style="position:absolute;left:4401;top:517;width:667;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nKMQA&#10;AADdAAAADwAAAGRycy9kb3ducmV2LnhtbESPUWvCMBSF34X9h3AHe9Nko4hUo+hGYSA+zPoDLs21&#10;rTY3Ncm0+/dGEPZ4OOd8h7NYDbYTV/KhdazhfaJAEFfOtFxrOJTFeAYiRGSDnWPS8EcBVsuX0QJz&#10;4278Q9d9rEWCcMhRQxNjn0sZqoYshonriZN3dN5iTNLX0ni8Jbjt5IdSU2mx5bTQYE+fDVXn/a/V&#10;gIPz7eULt6dyc1aX3cwVtsi0fnsd1nMQkYb4H362v42GTKkMHm/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yjEAAAA3QAAAA8AAAAAAAAAAAAAAAAAmAIAAGRycy9k&#10;b3ducmV2LnhtbFBLBQYAAAAABAAEAPUAAACJAwAAAAA=&#10;" filled="f" strokecolor="#24211d" strokeweight="0"/>
              <v:rect id="Rectangle 3644" o:spid="_x0000_s17817" style="position:absolute;left:5290;top:517;width:6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Cs8UA&#10;AADdAAAADwAAAGRycy9kb3ducmV2LnhtbESPUWvCMBSF34X9h3AHvmkycSKdqWyOgjD2YPUHXJq7&#10;tmtzU5NM6783g8EeD+ec73A229H24kI+tI41PM0VCOLKmZZrDadjMVuDCBHZYO+YNNwowDZ/mGww&#10;M+7KB7qUsRYJwiFDDU2MQyZlqBqyGOZuIE7el/MWY5K+lsbjNcFtLxdKraTFltNCgwPtGqq68sdq&#10;wNH59vyOH9/Ht06dP9eusMVS6+nj+PoCItIY/8N/7b3RsFTqGX7fp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KzxQAAAN0AAAAPAAAAAAAAAAAAAAAAAJgCAABkcnMv&#10;ZG93bnJldi54bWxQSwUGAAAAAAQABAD1AAAAigMAAAAA&#10;" filled="f" strokecolor="#24211d" strokeweight="0"/>
              <v:rect id="Rectangle 3645" o:spid="_x0000_s17818" style="position:absolute;left:4401;top:1529;width:667;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cxMQA&#10;AADdAAAADwAAAGRycy9kb3ducmV2LnhtbESP3WrCQBSE7wu+w3IK3tVNJZQQXcUfAoL0otEHOGRP&#10;k9Ts2bi7mvj2bqHQy2FmvmGW69F04k7Ot5YVvM8SEMSV1S3XCs6n4i0D4QOyxs4yKXiQh/Vq8rLE&#10;XNuBv+hehlpECPscFTQh9LmUvmrIoJ/Znjh639YZDFG6WmqHQ4SbTs6T5EMabDkuNNjTrqHqUt6M&#10;Ahyta697PP6ctpfk+pnZwhSpUtPXcbMAEWgM/+G/9kErSCMRf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HMTEAAAA3QAAAA8AAAAAAAAAAAAAAAAAmAIAAGRycy9k&#10;b3ducmV2LnhtbFBLBQYAAAAABAAEAPUAAACJAwAAAAA=&#10;" filled="f" strokecolor="#24211d" strokeweight="0"/>
              <v:rect id="Rectangle 3646" o:spid="_x0000_s17819" style="position:absolute;left:2612;top:1529;width:6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5X8UA&#10;AADdAAAADwAAAGRycy9kb3ducmV2LnhtbESPUWvCMBSF34X9h3AHvmkykSmdqWyOgjD2YPUHXJq7&#10;tmtzU5NM6783g8EeD+ec73A229H24kI+tI41PM0VCOLKmZZrDadjMVuDCBHZYO+YNNwowDZ/mGww&#10;M+7KB7qUsRYJwiFDDU2MQyZlqBqyGOZuIE7el/MWY5K+lsbjNcFtLxdKPUuLLaeFBgfaNVR15Y/V&#10;gKPz7fkdP76Pb506f65dYYul1tPH8fUFRKQx/of/2nujYanUCn7fpCc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7lfxQAAAN0AAAAPAAAAAAAAAAAAAAAAAJgCAABkcnMv&#10;ZG93bnJldi54bWxQSwUGAAAAAAQABAD1AAAAigMAAAAA&#10;" filled="f" strokecolor="#24211d" strokeweight="0"/>
              <v:rect id="Rectangle 3647" o:spid="_x0000_s17820" style="position:absolute;left:1711;top:1529;width:6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tLcAA&#10;AADdAAAADwAAAGRycy9kb3ducmV2LnhtbERPy4rCMBTdD/gP4QqzGxMHEalG8UFhQFz4+IBLc22r&#10;zU1NMlr/3iwEl4fzni0624g7+VA71jAcKBDEhTM1lxpOx/xnAiJEZIONY9LwpACLee9rhplxD97T&#10;/RBLkUI4ZKihirHNpAxFRRbDwLXEiTs7bzEm6EtpPD5SuG3kr1JjabHm1FBhS+uKiuvh32rAzvn6&#10;tsHt5bi6qttu4nKbj7T+7nfLKYhIXfyI3+4/o2GkVJqb3qQn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wtLcAAAADdAAAADwAAAAAAAAAAAAAAAACYAgAAZHJzL2Rvd25y&#10;ZXYueG1sUEsFBgAAAAAEAAQA9QAAAIUDAAAAAA==&#10;" filled="f" strokecolor="#24211d" strokeweight="0"/>
              <v:rect id="Rectangle 3648" o:spid="_x0000_s17821" style="position:absolute;left:4401;top:2530;width:66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ItsQA&#10;AADdAAAADwAAAGRycy9kb3ducmV2LnhtbESP0WoCMRRE3wv+Q7iCbzWpiOhqlKosFKQPXf2Ay+Z2&#10;d+vmZk2ibv/eCIU+DjNzhlltetuKG/nQONbwNlYgiEtnGq40nI756xxEiMgGW8ek4ZcCbNaDlxVm&#10;xt35i25FrESCcMhQQx1jl0kZyposhrHriJP37bzFmKSvpPF4T3DbyolSM2mx4bRQY0e7mspzcbUa&#10;sHe+uezx8HPcntXlc+5ym0+1Hg379yWISH38D/+1P4yGqVILeL5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iLbEAAAA3QAAAA8AAAAAAAAAAAAAAAAAmAIAAGRycy9k&#10;b3ducmV2LnhtbFBLBQYAAAAABAAEAPUAAACJAwAAAAA=&#10;" filled="f" strokecolor="#24211d" strokeweight="0"/>
              <v:rect id="Rectangle 3649" o:spid="_x0000_s17822" style="position:absolute;left:7090;top:1529;width:6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39sAA&#10;AADdAAAADwAAAGRycy9kb3ducmV2LnhtbERPzYrCMBC+C/sOYRa8aaKISDWK7lIQFg9aH2BoZtuu&#10;zaQmUbtvbw6Cx4/vf7XpbSvu5EPjWMNkrEAQl840XGk4F/loASJEZIOtY9LwTwE264/BCjPjHnyk&#10;+ylWIoVwyFBDHWOXSRnKmiyGseuIE/frvMWYoK+k8fhI4baVU6Xm0mLDqaHGjr5qKi+nm9WAvfPN&#10;9Rt//ordRV0PC5fbfKb18LPfLkFE6uNb/HLvjYaZmqT96U1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O39sAAAADdAAAADwAAAAAAAAAAAAAAAACYAgAAZHJzL2Rvd25y&#10;ZXYueG1sUEsFBgAAAAAEAAQA9QAAAIUDAAAAAA==&#10;" filled="f" strokecolor="#24211d" strokeweight="0"/>
              <v:rect id="Rectangle 3650" o:spid="_x0000_s17823" style="position:absolute;left:7090;top:2530;width:678;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SbcUA&#10;AADdAAAADwAAAGRycy9kb3ducmV2LnhtbESPzWrDMBCE74W8g9hCb43kEkJwI5s0xRAoOeTnARZr&#10;azuxVo6kJO7bV4VCjsPMfMMsy9H24kY+dI41ZFMFgrh2puNGw/FQvS5AhIhssHdMGn4oQFlMnpaY&#10;G3fnHd32sREJwiFHDW2MQy5lqFuyGKZuIE7et/MWY5K+kcbjPcFtL9+UmkuLHaeFFgdat1Sf91er&#10;AUfnu8snfp0OH2d12S5cZauZ1i/P4+odRKQxPsL/7Y3RMFNZBn9v0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xJtxQAAAN0AAAAPAAAAAAAAAAAAAAAAAJgCAABkcnMv&#10;ZG93bnJldi54bWxQSwUGAAAAAAQABAD1AAAAigMAAAAA&#10;" filled="f" strokecolor="#24211d" strokeweight="0"/>
              <v:rect id="Rectangle 3651" o:spid="_x0000_s17824" style="position:absolute;left:7979;top:2530;width:678;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MGsUA&#10;AADdAAAADwAAAGRycy9kb3ducmV2LnhtbESPwWrDMBBE74X8g9hAbrWUYEpwo4Q2wRAoPTTuByzW&#10;1nZjrRxJiZ2/rwqFHoeZecNsdpPtxY186BxrWGYKBHHtTMeNhs+qfFyDCBHZYO+YNNwpwG47e9hg&#10;YdzIH3Q7xUYkCIcCNbQxDoWUoW7JYsjcQJy8L+ctxiR9I43HMcFtL1dKPUmLHaeFFgfat1SfT1er&#10;ASfnu8sB376r17O6vK9dactc68V8enkGEWmK/+G/9tFoyNVyB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YwaxQAAAN0AAAAPAAAAAAAAAAAAAAAAAJgCAABkcnMv&#10;ZG93bnJldi54bWxQSwUGAAAAAAQABAD1AAAAigMAAAAA&#10;" filled="f" strokecolor="#24211d" strokeweight="0"/>
              <v:line id="Line 3652" o:spid="_x0000_s17825" style="position:absolute;visibility:visible" from="2412,22" to="24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8eVMYAAADdAAAADwAAAGRycy9kb3ducmV2LnhtbESPQWvCQBSE70L/w/IKvelGDRJSV2mr&#10;Qi8Bm7Z6fWRfk9Ds25DdJum/dwXB4zAz3zDr7Wga0VPnassK5rMIBHFhdc2lgq/PwzQB4TyyxsYy&#10;KfgnB9vNw2SNqbYDf1Cf+1IECLsUFVTet6mUrqjIoJvZljh4P7Yz6IPsSqk7HALcNHIRRStpsOaw&#10;UGFLbxUVv/mfUXAsz2fmcdWeXvvstI+z751JDko9PY4vzyA8jf4evrXftYI4mi/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PHlTGAAAA3QAAAA8AAAAAAAAA&#10;AAAAAAAAoQIAAGRycy9kb3ducmV2LnhtbFBLBQYAAAAABAAEAPkAAACUAwAAAAA=&#10;" strokecolor="#24211d" strokeweight="0"/>
              <v:line id="Line 3653" o:spid="_x0000_s17826" style="position:absolute;visibility:visible" from="2523,22" to="25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GIMUAAADdAAAADwAAAGRycy9kb3ducmV2LnhtbESPS4vCQBCE7wv+h6GFvW0mShCJjuJj&#10;hb0Irs9rk2mTYKYnZGZj/PeOsOCxqKqvqOm8M5VoqXGlZQWDKAZBnFldcq7geNh8jUE4j6yxskwK&#10;HuRgPut9TDHV9s6/1O59LgKEXYoKCu/rVEqXFWTQRbYmDt7VNgZ9kE0udYP3ADeVHMbxSBosOSwU&#10;WNOqoOy2/zMKdvnlwtyN6vOy3Z6/k+1pbcYbpT773WICwlPn3+H/9o9WkMSDBF5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aGIMUAAADdAAAADwAAAAAAAAAA&#10;AAAAAAChAgAAZHJzL2Rvd25yZXYueG1sUEsFBgAAAAAEAAQA+QAAAJMDAAAAAA==&#10;" strokecolor="#24211d" strokeweight="0"/>
              <v:line id="Line 3654" o:spid="_x0000_s17827" style="position:absolute;visibility:visible" from="2634,22" to="26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ju8MAAADdAAAADwAAAGRycy9kb3ducmV2LnhtbESPS4vCQBCE7wv+h6EFb+tEcUWio/gE&#10;L8L6vjaZNglmekJmjNl/7wgLHouq+oqazBpTiJoql1tW0OtGIIgTq3NOFZyOm+8RCOeRNRaWScEf&#10;OZhNW18TjLV98p7qg09FgLCLUUHmfRlL6ZKMDLquLYmDd7OVQR9klUpd4TPATSH7UTSUBnMOCxmW&#10;tMwouR8eRsFver0yN8Pysqh3l/Vgd16Z0UapTruZj0F4avwn/N/eagWDqPcD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I7vDAAAA3QAAAA8AAAAAAAAAAAAA&#10;AAAAoQIAAGRycy9kb3ducmV2LnhtbFBLBQYAAAAABAAEAPkAAACRAwAAAAA=&#10;" strokecolor="#24211d" strokeweight="0"/>
              <v:line id="Line 3655" o:spid="_x0000_s17828" style="position:absolute;visibility:visible" from="2745,22" to="28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9zMMAAADdAAAADwAAAGRycy9kb3ducmV2LnhtbESPT4vCMBTE74LfITzBm6YuUqQaRd0V&#10;vAj+9/ponm2xeSlNtna//UYQPA4z8xtmtmhNKRqqXWFZwWgYgSBOrS44U3A+bQYTEM4jaywtk4I/&#10;crCYdzszTLR98oGao89EgLBLUEHufZVI6dKcDLqhrYiDd7e1QR9knUld4zPATSm/oiiWBgsOCzlW&#10;tM4pfRx/jYJ9drsxt3F1XTW76894d/k2k41S/V67nILw1PpP+N3eagXjaBT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4vczDAAAA3QAAAA8AAAAAAAAAAAAA&#10;AAAAoQIAAGRycy9kb3ducmV2LnhtbFBLBQYAAAAABAAEAPkAAACRAwAAAAA=&#10;" strokecolor="#24211d" strokeweight="0"/>
              <v:line id="Line 3656" o:spid="_x0000_s17829" style="position:absolute;visibility:visible" from="2856,22" to="29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YV8MAAADdAAAADwAAAGRycy9kb3ducmV2LnhtbESPS4vCQBCE7wv+h6EFb+tEEVeio/gE&#10;L4Jvr02mTYKZnpAZY/bf7wgLHouq+oqazBpTiJoql1tW0OtGIIgTq3NOFZxPm+8RCOeRNRaWScEv&#10;OZhNW18TjLV98YHqo09FgLCLUUHmfRlL6ZKMDLquLYmDd7eVQR9klUpd4SvATSH7UTSUBnMOCxmW&#10;tMwoeRyfRsE+vd2Ym2F5XdS763qwu6zMaKNUp93MxyA8Nf4T/m9vtYJB1PuB95v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GFfDAAAA3QAAAA8AAAAAAAAAAAAA&#10;AAAAoQIAAGRycy9kb3ducmV2LnhtbFBLBQYAAAAABAAEAPkAAACRAwAAAAA=&#10;" strokecolor="#24211d" strokeweight="0"/>
              <v:line id="Line 3657" o:spid="_x0000_s17830" style="position:absolute;visibility:visible" from="2967,22" to="30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MJcIAAADdAAAADwAAAGRycy9kb3ducmV2LnhtbERPy2rCQBTdF/yH4QrumolFgkRHUavg&#10;JtD6iNtL5poEM3dCZozp33cWhS4P571cD6YRPXWutqxgGsUgiAuray4VXM6H9zkI55E1NpZJwQ85&#10;WK9Gb0tMtX3xN/UnX4oQwi5FBZX3bSqlKyoy6CLbEgfubjuDPsCulLrDVwg3jfyI40QarDk0VNjS&#10;rqLicXoaBV/l7cY8JG2+7bN8P8uun2Z+UGoyHjYLEJ4G/y/+cx+1glk8DXPDm/A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uMJcIAAADdAAAADwAAAAAAAAAAAAAA&#10;AAChAgAAZHJzL2Rvd25yZXYueG1sUEsFBgAAAAAEAAQA+QAAAJADAAAAAA==&#10;" strokecolor="#24211d" strokeweight="0"/>
              <v:line id="Line 3658" o:spid="_x0000_s17831" style="position:absolute;visibility:visible" from="3078,22" to="3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pvsMAAADdAAAADwAAAGRycy9kb3ducmV2LnhtbESPS4vCQBCE7wv+h6EFb+tEEdHoKD7B&#10;i+Dba5Npk2CmJ2TGmP33O8LCHouq+oqazhtTiJoql1tW0OtGIIgTq3NOFVzO2+8RCOeRNRaWScEP&#10;OZjPWl9TjLV985Hqk09FgLCLUUHmfRlL6ZKMDLquLYmD97CVQR9klUpd4TvATSH7UTSUBnMOCxmW&#10;tMooeZ5eRsEhvd+Zm2F5W9b722awv67NaKtUp90sJiA8Nf4//NfeaQWDqDeGz5vwB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nKb7DAAAA3QAAAA8AAAAAAAAAAAAA&#10;AAAAoQIAAGRycy9kb3ducmV2LnhtbFBLBQYAAAAABAAEAPkAAACRAwAAAAA=&#10;" strokecolor="#24211d" strokeweight="0"/>
              <v:line id="Line 3659" o:spid="_x0000_s17832" style="position:absolute;visibility:visible" from="3189,22" to="32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FKnsMAAADdAAAADwAAAGRycy9kb3ducmV2LnhtbERPy2rCQBTdF/yH4QrdNZOKiKQZxT6E&#10;boQaNdleMrdJMHMnzExj+vedRcHl4bzz7WR6MZLznWUFz0kKgri2uuNGwfm0f1qD8AFZY2+ZFPyS&#10;h+1m9pBjpu2NjzQWoRExhH2GCtoQhkxKX7dk0Cd2II7ct3UGQ4SukdrhLYabXi7SdCUNdhwbWhzo&#10;raX6WvwYBV9NVTFPq6F8HQ/lx/JweTfrvVKP82n3AiLQFO7if/enVrBMF3F/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xSp7DAAAA3QAAAA8AAAAAAAAAAAAA&#10;AAAAoQIAAGRycy9kb3ducmV2LnhtbFBLBQYAAAAABAAEAPkAAACRAwAAAAA=&#10;" strokecolor="#24211d" strokeweight="0"/>
              <v:line id="Line 3660" o:spid="_x0000_s17833" style="position:absolute;visibility:visible" from="3301,22" to="33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3vBcMAAADdAAAADwAAAGRycy9kb3ducmV2LnhtbESPS6vCMBSE94L/IRzBnaaKiFSj+LiC&#10;G8G320NzbIvNSWlya++/vxEEl8PMfMPMFo0pRE2Vyy0rGPQjEMSJ1TmnCi7nbW8CwnlkjYVlUvBH&#10;DhbzdmuGsbYvPlJ98qkIEHYxKsi8L2MpXZKRQde3JXHwHrYy6IOsUqkrfAW4KeQwisbSYM5hIcOS&#10;1hklz9OvUXBI73fmZlzeVvX+9jPaXzdmslWq22mWUxCeGv8Nf9o7rWAUDQf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97wXDAAAA3QAAAA8AAAAAAAAAAAAA&#10;AAAAoQIAAGRycy9kb3ducmV2LnhtbFBLBQYAAAAABAAEAPkAAACRAwAAAAA=&#10;" strokecolor="#24211d" strokeweight="0"/>
              <v:line id="Line 3661" o:spid="_x0000_s17834" style="position:absolute;visibility:visible" from="3412,22" to="34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xcsQAAADdAAAADwAAAGRycy9kb3ducmV2LnhtbESPS4vCQBCE74L/YWjBm04MIpJ1lPUF&#10;XgTX57XJ9CZhMz0hM8b47x1hwWNRVV9Rs0VrStFQ7QrLCkbDCARxanXBmYLzaTuYgnAeWWNpmRQ8&#10;ycFi3u3MMNH2wT/UHH0mAoRdggpy76tESpfmZNANbUUcvF9bG/RB1pnUNT4C3JQyjqKJNFhwWMix&#10;olVO6d/xbhQcstuNuZ1U12Wzv27G+8vaTLdK9Xvt9xcIT63/hP/bO61gHMU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3FyxAAAAN0AAAAPAAAAAAAAAAAA&#10;AAAAAKECAABkcnMvZG93bnJldi54bWxQSwUGAAAAAAQABAD5AAAAkgMAAAAA&#10;" strokecolor="#24211d" strokeweight="0"/>
              <v:line id="Line 3662" o:spid="_x0000_s17835" style="position:absolute;visibility:visible" from="3523,22" to="35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U6cUAAADdAAAADwAAAGRycy9kb3ducmV2LnhtbESPS4vCQBCE7wv+h6EFb+vEByJZR/EJ&#10;exE07uq1yfQmwUxPyIwx++8dQfBYVNVX1GzRmlI0VLvCsoJBPwJBnFpdcKbg57T7nIJwHlljaZkU&#10;/JODxbzzMcNY2zsfqUl8JgKEXYwKcu+rWEqX5mTQ9W1FHLw/Wxv0QdaZ1DXeA9yUchhFE2mw4LCQ&#10;Y0XrnNJrcjMKDtnlwtxOqvOq2Z+34/3vxkx3SvW67fILhKfWv8Ov9rdWMI6G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PU6cUAAADdAAAADwAAAAAAAAAA&#10;AAAAAAChAgAAZHJzL2Rvd25yZXYueG1sUEsFBgAAAAAEAAQA+QAAAJMDAAAAAA==&#10;" strokecolor="#24211d" strokeweight="0"/>
              <v:line id="Line 3663" o:spid="_x0000_s17836" style="position:absolute;visibility:visible" from="3634,22" to="36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MncUAAADdAAAADwAAAGRycy9kb3ducmV2LnhtbESPQWvCQBSE7wX/w/IEb3WjhCCpq1St&#10;4CVgrSbXR/Y1Cc2+DdltTP99Vyj0OMzMN8x6O5pWDNS7xrKCxTwCQVxa3XCl4PpxfF6BcB5ZY2uZ&#10;FPyQg+1m8rTGVNs7v9Nw8ZUIEHYpKqi971IpXVmTQTe3HXHwPm1v0AfZV1L3eA9w08plFCXSYMNh&#10;ocaO9jWVX5dvo+BcFQXzmHT5bsjytzi7HczqqNRsOr6+gPA0+v/wX/ukFcTRMobHm/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pMncUAAADdAAAADwAAAAAAAAAA&#10;AAAAAAChAgAAZHJzL2Rvd25yZXYueG1sUEsFBgAAAAAEAAQA+QAAAJMDAAAAAA==&#10;" strokecolor="#24211d" strokeweight="0"/>
              <v:line id="Line 3664" o:spid="_x0000_s17837" style="position:absolute;visibility:visible" from="3745,22" to="38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pBsYAAADdAAAADwAAAGRycy9kb3ducmV2LnhtbESPT2vCQBTE7wW/w/IKvTWbiopEN6G2&#10;FXoR6r94fWSfSWj2bchuY/z2rlDwOMzMb5hlNphG9NS52rKCtygGQVxYXXOp4LBfv85BOI+ssbFM&#10;Cq7kIEtHT0tMtL3wlvqdL0WAsEtQQeV9m0jpiooMusi2xME7286gD7Irpe7wEuCmkeM4nkmDNYeF&#10;Clv6qKj43f0ZBT/l6cQ8zNp81W/yr8nm+Gnma6Venof3BQhPg3+E/9vfWsEkHk/h/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G6QbGAAAA3QAAAA8AAAAAAAAA&#10;AAAAAAAAoQIAAGRycy9kb3ducmV2LnhtbFBLBQYAAAAABAAEAPkAAACUAwAAAAA=&#10;" strokecolor="#24211d" strokeweight="0"/>
              <v:line id="Line 3665" o:spid="_x0000_s17838" style="position:absolute;visibility:visible" from="3856,22" to="39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3ccUAAADdAAAADwAAAGRycy9kb3ducmV2LnhtbESPS4vCQBCE74L/YWhhb2ayIkGio7g+&#10;YC+Cj129Npk2CWZ6QmaM2X+/Iwgei6r6ipotOlOJlhpXWlbwGcUgiDOrS84V/Jy2wwkI55E1VpZJ&#10;wR85WMz7vRmm2j74QO3R5yJA2KWooPC+TqV0WUEGXWRr4uBdbWPQB9nkUjf4CHBTyVEcJ9JgyWGh&#10;wJpWBWW3490o2OeXC3OX1OevdnfejHe/azPZKvUx6JZTEJ46/w6/2t9awTgeJf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R3ccUAAADdAAAADwAAAAAAAAAA&#10;AAAAAAChAgAAZHJzL2Rvd25yZXYueG1sUEsFBgAAAAAEAAQA+QAAAJMDAAAAAA==&#10;" strokecolor="#24211d" strokeweight="0"/>
              <v:line id="Line 3666" o:spid="_x0000_s17839" style="position:absolute;visibility:visible" from="3967,22" to="40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jS6sQAAADdAAAADwAAAGRycy9kb3ducmV2LnhtbESPT4vCMBTE74LfITxhb5oq4ko1iu6u&#10;4EXwv9dH82yLzUtpYq3f3ggLHoeZ+Q0znTemEDVVLresoN+LQBAnVuecKjgeVt0xCOeRNRaWScGT&#10;HMxn7dYUY20fvKN671MRIOxiVJB5X8ZSuiQjg65nS+LgXW1l0AdZpVJX+AhwU8hBFI2kwZzDQoYl&#10;/WSU3PZ3o2CbXi7Mzag8L+vN+W+4Of2a8Uqpr06zmIDw1PhP+L+91gqG0eAb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2NLqxAAAAN0AAAAPAAAAAAAAAAAA&#10;AAAAAKECAABkcnMvZG93bnJldi54bWxQSwUGAAAAAAQABAD5AAAAkgMAAAAA&#10;" strokecolor="#24211d" strokeweight="0"/>
              <v:line id="Line 3667" o:spid="_x0000_s17840" style="position:absolute;visibility:visible" from="4079,22" to="4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GmMMAAADdAAAADwAAAGRycy9kb3ducmV2LnhtbERPy2rCQBTdF/yH4QrdNZOKiKQZxT6E&#10;boQaNdleMrdJMHMnzExj+vedRcHl4bzz7WR6MZLznWUFz0kKgri2uuNGwfm0f1qD8AFZY2+ZFPyS&#10;h+1m9pBjpu2NjzQWoRExhH2GCtoQhkxKX7dk0Cd2II7ct3UGQ4SukdrhLYabXi7SdCUNdhwbWhzo&#10;raX6WvwYBV9NVTFPq6F8HQ/lx/JweTfrvVKP82n3AiLQFO7if/enVrBMF3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HRpjDAAAA3QAAAA8AAAAAAAAAAAAA&#10;AAAAoQIAAGRycy9kb3ducmV2LnhtbFBLBQYAAAAABAAEAPkAAACRAwAAAAA=&#10;" strokecolor="#24211d" strokeweight="0"/>
              <v:line id="Line 3668" o:spid="_x0000_s17841" style="position:absolute;visibility:visible" from="4190,22" to="42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cQ8IAAADdAAAADwAAAGRycy9kb3ducmV2LnhtbERPy4rCMBTdC/5DuMLsNNURkdpURmcE&#10;N4KPGd1emmtbprkpTaz1781CcHk472TZmUq01LjSsoLxKAJBnFldcq7g97QZzkE4j6yxskwKHuRg&#10;mfZ7Ccba3vlA7dHnIoSwi1FB4X0dS+myggy6ka2JA3e1jUEfYJNL3eA9hJtKTqJoJg2WHBoKrGld&#10;UPZ/vBkF+/xyYe5m9XnV7s4/093ft5lvlPoYdF8LEJ46/xa/3FutYBp9hv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jcQ8IAAADdAAAADwAAAAAAAAAAAAAA&#10;AAChAgAAZHJzL2Rvd25yZXYueG1sUEsFBgAAAAAEAAQA+QAAAJADAAAAAA==&#10;" strokecolor="#24211d" strokeweight="0"/>
              <v:line id="Line 3669" o:spid="_x0000_s17842" style="position:absolute;visibility:visible" from="4301,22" to="43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52MYAAADdAAAADwAAAGRycy9kb3ducmV2LnhtbESPQWvCQBSE70L/w/IKvelGDRJSV2mr&#10;Qi8Bm7Z6fWRfk9Ds25DdJum/dwXB4zAz3zDr7Wga0VPnassK5rMIBHFhdc2lgq/PwzQB4TyyxsYy&#10;KfgnB9vNw2SNqbYDf1Cf+1IECLsUFVTet6mUrqjIoJvZljh4P7Yz6IPsSqk7HALcNHIRRStpsOaw&#10;UGFLbxUVv/mfUXAsz2fmcdWeXvvstI+z751JDko9PY4vzyA8jf4evrXftYI4Ws7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edjGAAAA3QAAAA8AAAAAAAAA&#10;AAAAAAAAoQIAAGRycy9kb3ducmV2LnhtbFBLBQYAAAAABAAEAPkAAACUAwAAAAA=&#10;" strokecolor="#24211d" strokeweight="0"/>
              <v:line id="Line 3670" o:spid="_x0000_s17843" style="position:absolute;visibility:visible" from="4412,22" to="44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mxsMAAADeAAAADwAAAGRycy9kb3ducmV2LnhtbERPS2vCQBC+C/0PyxS86cYoEqKr+AQv&#10;QrVVr0N2moRmZ0N2jfHfdwsFb/PxPWe+7EwlWmpcaVnBaBiBIM6sLjlX8PW5HyQgnEfWWFkmBU9y&#10;sFy89eaYavvgE7Vnn4sQwi5FBYX3dSqlywoy6Ia2Jg7ct20M+gCbXOoGHyHcVDKOoqk0WHJoKLCm&#10;TUHZz/luFHzktxtzN62v6/Z43U2Ol61J9kr137vVDISnzr/E/+6DDvPjZBzD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7ZsbDAAAA3gAAAA8AAAAAAAAAAAAA&#10;AAAAoQIAAGRycy9kb3ducmV2LnhtbFBLBQYAAAAABAAEAPkAAACRAwAAAAA=&#10;" strokecolor="#24211d" strokeweight="0"/>
              <v:line id="Line 3671" o:spid="_x0000_s17844" style="position:absolute;visibility:visible" from="4523,22" to="45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DXcUAAADeAAAADwAAAGRycy9kb3ducmV2LnhtbERPS2vCQBC+C/0PywjedKMWCdFV+lDo&#10;JVC1Ta5DdkxCs7Mhu03Sf98tFLzNx/ec3WE0jeipc7VlBctFBIK4sLrmUsHH9TSPQTiPrLGxTAp+&#10;yMFh/zDZYaLtwGfqL74UIYRdggoq79tESldUZNAtbEscuJvtDPoAu1LqDocQbhq5iqKNNFhzaKiw&#10;pZeKiq/Lt1HwXuY587hps+c+zY6P6eeriU9Kzabj0xaEp9Hfxf/uNx3mr+L1Gv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DXcUAAADeAAAADwAAAAAAAAAA&#10;AAAAAAChAgAAZHJzL2Rvd25yZXYueG1sUEsFBgAAAAAEAAQA+QAAAJMDAAAAAA==&#10;" strokecolor="#24211d" strokeweight="0"/>
              <v:line id="Line 3672" o:spid="_x0000_s17845" style="position:absolute;visibility:visible" from="4634,22" to="46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bKcUAAADeAAAADwAAAGRycy9kb3ducmV2LnhtbERPS2vCQBC+F/oflhF6qxsfSIiu0ocB&#10;L0LVNrkO2TEJzc6G7DaJ/75bKHibj+85m91oGtFT52rLCmbTCARxYXXNpYLPS/ocg3AeWWNjmRTc&#10;yMFu+/iwwUTbgU/Un30pQgi7BBVU3reJlK6oyKCb2pY4cFfbGfQBdqXUHQ4h3DRyHkUrabDm0FBh&#10;S28VFd/nH6Pgo8xz5nHVZq/9Mdsvj1/vJk6VepqML2sQnkZ/F/+7DzrMn8eLJ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5bKcUAAADeAAAADwAAAAAAAAAA&#10;AAAAAAChAgAAZHJzL2Rvd25yZXYueG1sUEsFBgAAAAAEAAQA+QAAAJMDAAAAAA==&#10;" strokecolor="#24211d" strokeweight="0"/>
              <v:line id="Line 3673" o:spid="_x0000_s17846" style="position:absolute;visibility:visible" from="4745,22" to="48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ssMAAADeAAAADwAAAGRycy9kb3ducmV2LnhtbERPS2vCQBC+F/wPywje6sZHJURXsVWh&#10;F8G31yE7JsHsbMiuMf333ULB23x8z5ktWlOKhmpXWFYw6EcgiFOrC84UnI6b9xiE88gaS8uk4Icc&#10;LOadtxkm2j55T83BZyKEsEtQQe59lUjp0pwMur6tiAN3s7VBH2CdSV3jM4SbUg6jaCINFhwacqzo&#10;K6f0fngYBbvsemVuJ9Xls9le1uPteWXijVK9brucgvDU+pf43/2tw/xhPPqAv3fCD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S/rLDAAAA3gAAAA8AAAAAAAAAAAAA&#10;AAAAoQIAAGRycy9kb3ducmV2LnhtbFBLBQYAAAAABAAEAPkAAACRAwAAAAA=&#10;" strokecolor="#24211d" strokeweight="0"/>
              <v:line id="Line 3674" o:spid="_x0000_s17847" style="position:absolute;visibility:visible" from="4856,22" to="49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xcQAAADeAAAADwAAAGRycy9kb3ducmV2LnhtbERPS2vCQBC+F/wPywi91U2thBBdpdoK&#10;vQgaX9chOybB7GzIbmP8992C4G0+vufMFr2pRUetqywreB9FIIhzqysuFBz267cEhPPIGmvLpOBO&#10;DhbzwcsMU21vvKMu84UIIexSVFB636RSurwkg25kG+LAXWxr0AfYFlK3eAvhppbjKIqlwYpDQ4kN&#10;rUrKr9mvUbAtzmfmPm5Oy25z+p5sjl8mWSv1Ouw/pyA89f4pfrh/dJg/Tj5i+H8n3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GDFxAAAAN4AAAAPAAAAAAAAAAAA&#10;AAAAAKECAABkcnMvZG93bnJldi54bWxQSwUGAAAAAAQABAD5AAAAkgMAAAAA&#10;" strokecolor="#24211d" strokeweight="0"/>
              <v:line id="Line 3675" o:spid="_x0000_s17848" style="position:absolute;visibility:visible" from="4968,22" to="50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FXsMAAADeAAAADwAAAGRycy9kb3ducmV2LnhtbERPS2vCQBC+F/wPywje6sYHGqKr2KrQ&#10;i+Db65Adk2B2NmTXmP77bqHQ23x8z5kvW1OKhmpXWFYw6EcgiFOrC84UnE/b9xiE88gaS8uk4Jsc&#10;LBedtzkm2r74QM3RZyKEsEtQQe59lUjp0pwMur6tiAN3t7VBH2CdSV3jK4SbUg6jaCINFhwacqzo&#10;M6f0cXwaBfvsdmNuJ9X1o9ldN+PdZW3irVK9bruagfDU+n/xn/tLh/nDeDSF33fCD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MxV7DAAAA3gAAAA8AAAAAAAAAAAAA&#10;AAAAoQIAAGRycy9kb3ducmV2LnhtbFBLBQYAAAAABAAEAPkAAACRAwAAAAA=&#10;" strokecolor="#24211d" strokeweight="0"/>
              <v:line id="Line 3676" o:spid="_x0000_s17849" style="position:absolute;visibility:visible" from="5079,22" to="5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NRLMcAAADeAAAADwAAAGRycy9kb3ducmV2LnhtbESPT2vCQBDF70K/wzKCN91oRULqKvaP&#10;4EVobavXITtNgtnZkF1j/PbOoeBthvfmvd8s172rVUdtqDwbmE4SUMS5txUXBn6+t+MUVIjIFmvP&#10;ZOBGAdarp8ESM+uv/EXdIRZKQjhkaKCMscm0DnlJDsPEN8Si/fnWYZS1LbRt8SrhrtazJFlohxVL&#10;Q4kNvZWUnw8XZ+CzOJ2Y+0VzfO32x4/5/vfdpVtjRsN+8wIqUh8f5v/rnRX8WfosvPK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1EsxwAAAN4AAAAPAAAAAAAA&#10;AAAAAAAAAKECAABkcnMvZG93bnJldi54bWxQSwUGAAAAAAQABAD5AAAAlQMAAAAA&#10;" strokecolor="#24211d" strokeweight="0"/>
              <v:line id="Line 3677" o:spid="_x0000_s17850" style="position:absolute;visibility:visible" from="5190,22" to="52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t8UAAADeAAAADwAAAGRycy9kb3ducmV2LnhtbERPS2vCQBC+C/0Pywi96ca0SJq6irYK&#10;vQg29XEdstMkNDsbsmuS/nu3IPQ2H99zFqvB1KKj1lWWFcymEQji3OqKCwXHr90kAeE8ssbaMin4&#10;JQer5cNogam2PX9Sl/lChBB2KSoovW9SKV1ekkE3tQ1x4L5ta9AH2BZSt9iHcFPLOIrm0mDFoaHE&#10;ht5Kyn+yq1FwKC4X5mHenDfd/rx93p/eTbJT6nE8rF9BeBr8v/ju/tBhfpw8vcDfO+EG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0t8UAAADeAAAADwAAAAAAAAAA&#10;AAAAAAChAgAAZHJzL2Rvd25yZXYueG1sUEsFBgAAAAAEAAQA+QAAAJMDAAAAAA==&#10;" strokecolor="#24211d" strokeweight="0"/>
              <v:line id="Line 3678" o:spid="_x0000_s17851" style="position:absolute;visibility:visible" from="5301,22" to="53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uV8YAAADeAAAADwAAAGRycy9kb3ducmV2LnhtbESPT2vCQBDF7wW/wzKCt7pRRELqKlUr&#10;eBFa/16H7DQJzc6G7DbGb+8cCr3NMG/ee7/Fqne16qgNlWcDk3ECijj3tuLCwPm0e01BhYhssfZM&#10;Bh4UYLUcvCwws/7OX9QdY6HEhEOGBsoYm0zrkJfkMIx9Qyy3b986jLK2hbYt3sXc1XqaJHPtsGJJ&#10;KLGhTUn5z/HXGfgsbjfmft5c193h+jE7XLYu3RkzGvbvb6Ai9fFf/Pe9t1J/ms4EQHBkBr1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jLlfGAAAA3gAAAA8AAAAAAAAA&#10;AAAAAAAAoQIAAGRycy9kb3ducmV2LnhtbFBLBQYAAAAABAAEAPkAAACUAwAAAAA=&#10;" strokecolor="#24211d" strokeweight="0"/>
              <v:line id="Line 3679" o:spid="_x0000_s17852" style="position:absolute;visibility:visible" from="5412,22" to="54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zMIAAADeAAAADwAAAGRycy9kb3ducmV2LnhtbERPS4vCMBC+C/sfwizszaaKSKlGcXcV&#10;9iL49jo0Y1u2mZQm1vrvjSB4m4/vOdN5ZyrRUuNKywoGUQyCOLO65FzBYb/qJyCcR9ZYWSYFd3Iw&#10;n330pphqe+MttTufixDCLkUFhfd1KqXLCjLoIlsTB+5iG4M+wCaXusFbCDeVHMbxWBosOTQUWNNP&#10;Qdn/7moUbPLzmbkb16fvdn1ajtbHX5OslPr67BYTEJ46/xa/3H86zB8mowE83wk3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LzMIAAADeAAAADwAAAAAAAAAAAAAA&#10;AAChAgAAZHJzL2Rvd25yZXYueG1sUEsFBgAAAAAEAAQA+QAAAJADAAAAAA==&#10;" strokecolor="#24211d" strokeweight="0"/>
              <v:line id="Line 3680" o:spid="_x0000_s17853" style="position:absolute;visibility:visible" from="5523,22" to="55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0Vu8QAAADeAAAADwAAAGRycy9kb3ducmV2LnhtbERPS2vCQBC+C/0PyxR6001DkBBdpQ8D&#10;vQSqtnodsmMSmp0N2TVJ/323IHibj+856+1kWjFQ7xrLCp4XEQji0uqGKwVfx3yegnAeWWNrmRT8&#10;koPt5mG2xkzbkfc0HHwlQgi7DBXU3neZlK6syaBb2I44cBfbG/QB9pXUPY4h3LQyjqKlNNhwaKix&#10;o7eayp/D1Sj4rM5n5mnZnV6H4rRLiu93k+ZKPT1OLysQniZ/F9/cHzrMj9Mkhv93wg1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RW7xAAAAN4AAAAPAAAAAAAAAAAA&#10;AAAAAKECAABkcnMvZG93bnJldi54bWxQSwUGAAAAAAQABAD5AAAAkgMAAAAA&#10;" strokecolor="#24211d" strokeweight="0"/>
              <v:line id="Line 3681" o:spid="_x0000_s17854" style="position:absolute;visibility:visible" from="5634,22" to="56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wIMUAAADeAAAADwAAAGRycy9kb3ducmV2LnhtbERPS2vCQBC+F/oflhF6qxsfSIiu0ocB&#10;L0LVNrkO2TEJzc6G7DaJ/75bKHibj+85m91oGtFT52rLCmbTCARxYXXNpYLPS/ocg3AeWWNjmRTc&#10;yMFu+/iwwUTbgU/Un30pQgi7BBVU3reJlK6oyKCb2pY4cFfbGfQBdqXUHQ4h3DRyHkUrabDm0FBh&#10;S28VFd/nH6Pgo8xz5nHVZq/9Mdsvj1/vJk6VepqML2sQnkZ/F/+7DzrMn8fLB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GwIMUAAADeAAAADwAAAAAAAAAA&#10;AAAAAAChAgAAZHJzL2Rvd25yZXYueG1sUEsFBgAAAAAEAAQA+QAAAJMDAAAAAA==&#10;" strokecolor="#24211d" strokeweight="0"/>
              <v:line id="Line 3682" o:spid="_x0000_s17855" style="position:absolute;visibility:visible" from="5746,22" to="58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oVMQAAADeAAAADwAAAGRycy9kb3ducmV2LnhtbERPS2vCQBC+C/0PyxR6001DkBBdpa9A&#10;LwG1rV6H7JiEZmdDdpvEf+8KQm/z8T1nvZ1MKwbqXWNZwfMiAkFcWt1wpeD7K5+nIJxH1thaJgUX&#10;crDdPMzWmGk78p6Gg69ECGGXoYLa+y6T0pU1GXQL2xEH7mx7gz7AvpK6xzGEm1bGUbSUBhsODTV2&#10;9FZT+Xv4Mwp21enEPC274+tQHD+S4ufdpLlST4/TywqEp8n/i+/uTx3mx2mSwO2dcIP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hUxAAAAN4AAAAPAAAAAAAAAAAA&#10;AAAAAKECAABkcnMvZG93bnJldi54bWxQSwUGAAAAAAQABAD5AAAAkgMAAAAA&#10;" strokecolor="#24211d" strokeweight="0"/>
              <v:line id="Line 3683" o:spid="_x0000_s17856" style="position:absolute;visibility:visible" from="5857,22" to="59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Nz8UAAADeAAAADwAAAGRycy9kb3ducmV2LnhtbERPS2vCQBC+C/0PywjedKNYCdFV+lDo&#10;JVC1Ta5DdkxCs7Mhu03Sf98tFLzNx/ec3WE0jeipc7VlBctFBIK4sLrmUsHH9TSPQTiPrLGxTAp+&#10;yMFh/zDZYaLtwGfqL74UIYRdggoq79tESldUZNAtbEscuJvtDPoAu1LqDocQbhq5iqKNNFhzaKiw&#10;pZeKiq/Lt1HwXuY587hps+c+zY7r9PPVxCelZtPxaQvC0+jv4n/3mw7zV/H6Ef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SNz8UAAADeAAAADwAAAAAAAAAA&#10;AAAAAAChAgAAZHJzL2Rvd25yZXYueG1sUEsFBgAAAAAEAAQA+QAAAJMDAAAAAA==&#10;" strokecolor="#24211d" strokeweight="0"/>
              <v:line id="Line 3684" o:spid="_x0000_s17857" style="position:absolute;visibility:visible" from="5968,22" to="60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TuMQAAADeAAAADwAAAGRycy9kb3ducmV2LnhtbERPS2vCQBC+C/0PyxR6000lhBBdpQ+F&#10;XgI1bfU6ZMckNDsbsmsS/71bEHqbj+856+1kWjFQ7xrLCp4XEQji0uqGKwXfX/t5CsJ5ZI2tZVJw&#10;JQfbzcNsjZm2Ix9oKHwlQgi7DBXU3neZlK6syaBb2I44cGfbG/QB9pXUPY4h3LRyGUWJNNhwaKix&#10;o7eayt/iYhR8VqcT85R0x9chP+7i/OfdpHulnh6nlxUIT5P/F9/dHzrMX6ZxAn/vhBv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hO4xAAAAN4AAAAPAAAAAAAAAAAA&#10;AAAAAKECAABkcnMvZG93bnJldi54bWxQSwUGAAAAAAQABAD5AAAAkgMAAAAA&#10;" strokecolor="#24211d" strokeweight="0"/>
              <v:line id="Line 3685" o:spid="_x0000_s17858" style="position:absolute;visibility:visible" from="6023,22" to="60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2I8MAAADeAAAADwAAAGRycy9kb3ducmV2LnhtbERPS4vCMBC+C/6HMII3TRVxSzWK7irs&#10;RfDtdWjGtthMSpOt3X+/ERa8zcf3nPmyNaVoqHaFZQWjYQSCOLW64EzB+bQdxCCcR9ZYWiYFv+Rg&#10;ueh25pho++QDNUefiRDCLkEFufdVIqVLczLohrYiDtzd1gZ9gHUmdY3PEG5KOY6iqTRYcGjIsaLP&#10;nNLH8cco2Ge3G3M7ra7rZnfdTHaXLxNvler32tUMhKfWv8X/7m8d5o/jyQe83gk3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KtiPDAAAA3gAAAA8AAAAAAAAAAAAA&#10;AAAAoQIAAGRycy9kb3ducmV2LnhtbFBLBQYAAAAABAAEAPkAAACRAwAAAAA=&#10;" strokecolor="#24211d" strokeweight="0"/>
              <v:line id="Line 3686" o:spid="_x0000_s17859" style="position:absolute;visibility:visible" from="6023,135" to="602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iUcYAAADeAAAADwAAAGRycy9kb3ducmV2LnhtbESPT2vCQBDF7wW/wzKCt7pRRELqKlUr&#10;eBFa/16H7DQJzc6G7DbGb+8cCr3N8N6895vFqne16qgNlWcDk3ECijj3tuLCwPm0e01BhYhssfZM&#10;Bh4UYLUcvCwws/7OX9QdY6EkhEOGBsoYm0zrkJfkMIx9Qyzat28dRlnbQtsW7xLuaj1Nkrl2WLE0&#10;lNjQpqT85/jrDHwWtxtzP2+u6+5w/ZgdLluX7owZDfv3N1CR+vhv/rveW8GfpjPhlXdkBr1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VIlHGAAAA3gAAAA8AAAAAAAAA&#10;AAAAAAAAoQIAAGRycy9kb3ducmV2LnhtbFBLBQYAAAAABAAEAPkAAACUAwAAAAA=&#10;" strokecolor="#24211d" strokeweight="0"/>
              <v:line id="Line 3687" o:spid="_x0000_s17860" style="position:absolute;visibility:visible" from="6023,247" to="60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HysMAAADeAAAADwAAAGRycy9kb3ducmV2LnhtbERPS4vCMBC+C/6HMIK3NVVEajWK7irs&#10;RfDtdWjGtthMSpOt3X+/ERa8zcf3nPmyNaVoqHaFZQXDQQSCOLW64EzB+bT9iEE4j6yxtEwKfsnB&#10;ctHtzDHR9skHao4+EyGEXYIKcu+rREqX5mTQDWxFHLi7rQ36AOtM6hqfIdyUchRFE2mw4NCQY0Wf&#10;OaWP449RsM9uN+Z2Ul3Xze66Ge8uXybeKtXvtasZCE+tf4v/3d86zB/F4ym83gk3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Zh8rDAAAA3gAAAA8AAAAAAAAAAAAA&#10;AAAAoQIAAGRycy9kb3ducmV2LnhtbFBLBQYAAAAABAAEAPkAAACRAwAAAAA=&#10;" strokecolor="#24211d" strokeweight="0"/>
              <v:line id="Line 3688" o:spid="_x0000_s17861" style="position:absolute;visibility:visible" from="6023,360" to="602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4iscAAADeAAAADwAAAGRycy9kb3ducmV2LnhtbESPT2vCQBDF70K/wzKCN90oVULqKvaP&#10;4EVobavXITtNgtnZkF1j/PbOoeBthnnz3vst172rVUdtqDwbmE4SUMS5txUXBn6+t+MUVIjIFmvP&#10;ZOBGAdarp8ESM+uv/EXdIRZKTDhkaKCMscm0DnlJDsPEN8Ry+/OtwyhrW2jb4lXMXa1nSbLQDiuW&#10;hBIbeispPx8uzsBncTox94vm+Nrtjx/P+993l26NGQ37zQuoSH18iP+/d1bqz9K5AAi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iKxwAAAN4AAAAPAAAAAAAA&#10;AAAAAAAAAKECAABkcnMvZG93bnJldi54bWxQSwUGAAAAAAQABAD5AAAAlQMAAAAA&#10;" strokecolor="#24211d" strokeweight="0"/>
              <v:line id="Line 3689" o:spid="_x0000_s17862" style="position:absolute;visibility:visible" from="6023,472" to="602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dEcMAAADeAAAADwAAAGRycy9kb3ducmV2LnhtbERPS4vCMBC+C/sfwix401RRKdUo7qrg&#10;RXBdH9ehGdtiMylNrPXfbxYEb/PxPWe2aE0pGqpdYVnBoB+BIE6tLjhTcPzd9GIQziNrLC2Tgic5&#10;WMw/OjNMtH3wDzUHn4kQwi5BBbn3VSKlS3My6Pq2Ig7c1dYGfYB1JnWNjxBuSjmMook0WHBoyLGi&#10;75zS2+FuFOyzy4W5nVTnr2Z3Xo92p5WJN0p1P9vlFISn1r/FL/dWh/nDeDyA/3fC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2HRHDAAAA3gAAAA8AAAAAAAAAAAAA&#10;AAAAoQIAAGRycy9kb3ducmV2LnhtbFBLBQYAAAAABAAEAPkAAACRAwAAAAA=&#10;" strokecolor="#24211d" strokeweight="0"/>
              <v:line id="Line 3690" o:spid="_x0000_s17863" style="position:absolute;visibility:visible" from="6023,585" to="602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DZsMAAADeAAAADwAAAGRycy9kb3ducmV2LnhtbERPS2vCQBC+C/0PyxS86cagEqKr+AQv&#10;QrVVr0N2moRmZ0N2jfHfdwsFb/PxPWe+7EwlWmpcaVnBaBiBIM6sLjlX8PW5HyQgnEfWWFkmBU9y&#10;sFy89eaYavvgE7Vnn4sQwi5FBYX3dSqlywoy6Ia2Jg7ct20M+gCbXOoGHyHcVDKOoqk0WHJoKLCm&#10;TUHZz/luFHzktxtzN62v6/Z43Y2Pl61J9kr137vVDISnzr/E/+6DDvPjZBLD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kg2bDAAAA3gAAAA8AAAAAAAAAAAAA&#10;AAAAoQIAAGRycy9kb3ducmV2LnhtbFBLBQYAAAAABAAEAPkAAACRAwAAAAA=&#10;" strokecolor="#24211d" strokeweight="0"/>
              <v:line id="Line 3691" o:spid="_x0000_s17864" style="position:absolute;visibility:visible" from="6023,697" to="602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m/cMAAADeAAAADwAAAGRycy9kb3ducmV2LnhtbERPS2vCQBC+F/wPywje6sZHJURXsVWh&#10;F8G31yE7JsHsbMiuMf333ULB23x8z5ktWlOKhmpXWFYw6EcgiFOrC84UnI6b9xiE88gaS8uk4Icc&#10;LOadtxkm2j55T83BZyKEsEtQQe59lUjp0pwMur6tiAN3s7VBH2CdSV3jM4SbUg6jaCINFhwacqzo&#10;K6f0fngYBbvsemVuJ9Xls9le1uPteWXijVK9brucgvDU+pf43/2tw/xh/DGCv3fCD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oJv3DAAAA3gAAAA8AAAAAAAAAAAAA&#10;AAAAoQIAAGRycy9kb3ducmV2LnhtbFBLBQYAAAAABAAEAPkAAACRAwAAAAA=&#10;" strokecolor="#24211d" strokeweight="0"/>
              <v:line id="Line 3692" o:spid="_x0000_s17865" style="position:absolute;visibility:visible" from="6023,810" to="602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G+icUAAADeAAAADwAAAGRycy9kb3ducmV2LnhtbERPS2vCQBC+C/0PywjedKNYCdFV+lDo&#10;JVC1Ta5DdkxCs7Mhu03Sf98tFLzNx/ec3WE0jeipc7VlBctFBIK4sLrmUsHH9TSPQTiPrLGxTAp+&#10;yMFh/zDZYaLtwGfqL74UIYRdggoq79tESldUZNAtbEscuJvtDPoAu1LqDocQbhq5iqKNNFhzaKiw&#10;pZeKiq/Lt1HwXuY587hps+c+zY7r9PPVxCelZtPxaQvC0+jv4n/3mw7zV/HjGv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G+icUAAADeAAAADwAAAAAAAAAA&#10;AAAAAAChAgAAZHJzL2Rvd25yZXYueG1sUEsFBgAAAAAEAAQA+QAAAJMDAAAAAA==&#10;" strokecolor="#24211d" strokeweight="0"/>
              <v:line id="Line 3693" o:spid="_x0000_s17866" style="position:absolute;visibility:visible" from="6023,922" to="602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bEsUAAADeAAAADwAAAGRycy9kb3ducmV2LnhtbERPS2vCQBC+F/oflhF6qxtFJURX6cOA&#10;F6Fqm1yH7JiEZmdDdpvEf98tFLzNx/eczW40jeipc7VlBbNpBIK4sLrmUsHnJX2OQTiPrLGxTApu&#10;5GC3fXzYYKLtwCfqz74UIYRdggoq79tESldUZNBNbUscuKvtDPoAu1LqDocQbho5j6KVNFhzaKiw&#10;pbeKiu/zj1HwUeY587hqs9f+mO0Xx693E6dKPU3GlzUIT6O/i//dBx3mz+PlEv7eCT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0bEsUAAADeAAAADwAAAAAAAAAA&#10;AAAAAAChAgAAZHJzL2Rvd25yZXYueG1sUEsFBgAAAAAEAAQA+QAAAJMDAAAAAA==&#10;" strokecolor="#24211d" strokeweight="0"/>
              <v:line id="Line 3694" o:spid="_x0000_s17867" style="position:absolute;visibility:visible" from="6023,1034" to="6023,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ZcQAAADeAAAADwAAAGRycy9kb3ducmV2LnhtbERPS2vCQBC+F/wPywi91U2lhhBdpdoK&#10;vQgaX9chOybB7GzIbmP8992C4G0+vufMFr2pRUetqywreB9FIIhzqysuFBz267cEhPPIGmvLpOBO&#10;DhbzwcsMU21vvKMu84UIIexSVFB636RSurwkg25kG+LAXWxr0AfYFlK3eAvhppbjKIqlwYpDQ4kN&#10;rUrKr9mvUbAtzmfmPm5Oy25z+v7YHL9Mslbqddh/TkF46v1T/HD/6DB/nExi+H8n3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4VlxAAAAN4AAAAPAAAAAAAAAAAA&#10;AAAAAKECAABkcnMvZG93bnJldi54bWxQSwUGAAAAAAQABAD5AAAAkgMAAAAA&#10;" strokecolor="#24211d" strokeweight="0"/>
              <v:shape id="Freeform 3695" o:spid="_x0000_s17868" style="position:absolute;left:6023;top:1147;width:0;height:11;visibility:visible;mso-wrap-style:square;v-text-anchor:top" coordsize="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sK8MA&#10;AADeAAAADwAAAGRycy9kb3ducmV2LnhtbERP32vCMBB+F/wfwgl7m6nKNqlGEd3K8G2dez+as+3W&#10;XEoSY/ffLwPBt/v4ft56O5hORHK+taxgNs1AEFdWt1wrOH2+PS5B+ICssbNMCn7Jw3YzHq0x1/bK&#10;HxTLUIsUwj5HBU0IfS6lrxoy6Ke2J07c2TqDIUFXS+3wmsJNJ+dZ9iwNtpwaGuxp31D1U16MguMl&#10;ui+uD6b4fo06LoZikZ0KpR4mw24FItAQ7uKb+12n+fPl0wv8v5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6sK8MAAADeAAAADwAAAAAAAAAAAAAAAACYAgAAZHJzL2Rv&#10;d25yZXYueG1sUEsFBgAAAAAEAAQA9QAAAIgDAAAAAA==&#10;" path="m,l,11e" filled="f" strokecolor="#24211d" strokeweight="0">
                <v:path arrowok="t" o:connecttype="custom" o:connectlocs="0,0;0,11;0,11;0,11" o:connectangles="0,0,0,0"/>
              </v:shape>
              <v:line id="Line 3696" o:spid="_x0000_s17869" style="position:absolute;flip:x;visibility:visible" from="5912,1158" to="596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wBMYAAADeAAAADwAAAGRycy9kb3ducmV2LnhtbESP0UrDQBBF34X+wzIF3+ym0UqJ3ZYi&#10;BAVBaOsHDNkxG83Ohux2E//eeRB8m+HeuffM7jD7XmUaYxfYwHpVgCJugu24NfBxqe+2oGJCttgH&#10;JgM/FOGwX9zssLJh4hPlc2qVhHCs0IBLaai0jo0jj3EVBmLRPsPoMck6ttqOOEm473VZFI/aY8fS&#10;4HCgZ0fN9/nqDcy2rk/Xr/rBT/n9pXgr88bdZ2Nul/PxCVSiOf2b/65freCX243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EcATGAAAA3gAAAA8AAAAAAAAA&#10;AAAAAAAAoQIAAGRycy9kb3ducmV2LnhtbFBLBQYAAAAABAAEAPkAAACUAwAAAAA=&#10;" strokecolor="#24211d" strokeweight="0"/>
              <v:line id="Line 3697" o:spid="_x0000_s17870" style="position:absolute;flip:x;visibility:visible" from="5801,1158" to="5857,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Vn8QAAADeAAAADwAAAGRycy9kb3ducmV2LnhtbERP3WrCMBS+F/YO4Qx2p+m6KdoZRYSy&#10;gTDw5wEOzbHp1pyUJqbd2y8DYXfn4/s96+1oWxGp941jBc+zDARx5XTDtYLLuZwuQfiArLF1TAp+&#10;yMN28zBZY6HdwEeKp1CLFMK+QAUmhK6Q0leGLPqZ64gTd3W9xZBgX0vd45DCbSvzLFtIiw2nBoMd&#10;7Q1V36ebVTDqsjzevspXO8TP9+yQx7l5iUo9PY67NxCBxvAvvrs/dJqfL+cr+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NWfxAAAAN4AAAAPAAAAAAAAAAAA&#10;AAAAAKECAABkcnMvZG93bnJldi54bWxQSwUGAAAAAAQABAD5AAAAkgMAAAAA&#10;" strokecolor="#24211d" strokeweight="0"/>
              <v:line id="Line 3698" o:spid="_x0000_s17871" style="position:absolute;flip:x;visibility:visible" from="5690,1158" to="574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62v8YAAADeAAAADwAAAGRycy9kb3ducmV2LnhtbESP0UrDQBBF34X+wzIF3+zGqKXEbksp&#10;BAVBaOsHDNkxG83Ohux2E//eeRB8m2Hu3HvPdj/7XmUaYxfYwP2qAEXcBNtxa+DjUt9tQMWEbLEP&#10;TAZ+KMJ+t7jZYmXDxCfK59QqMeFYoQGX0lBpHRtHHuMqDMRy+wyjxyTr2Go74iTmvtdlUay1x44l&#10;weFAR0fN9/nqDcy2rk/Xr/rRT/n9pXgr85N7yMbcLufDM6hEc/oX/32/WqlfbtYCIDgyg9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etr/GAAAA3gAAAA8AAAAAAAAA&#10;AAAAAAAAoQIAAGRycy9kb3ducmV2LnhtbFBLBQYAAAAABAAEAPkAAACUAwAAAAA=&#10;" strokecolor="#24211d" strokeweight="0"/>
              <v:line id="Line 3699" o:spid="_x0000_s17872" style="position:absolute;flip:x;visibility:visible" from="5579,1158" to="5634,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TJMMAAADeAAAADwAAAGRycy9kb3ducmV2LnhtbERP3WrCMBS+F/YO4Qx2p6mdE6lGGYMy&#10;YSCoe4BDc9bUNSeliWl9+0UQdnc+vt+z2Y22FZF63zhWMJ9lIIgrpxuuFXyfy+kKhA/IGlvHpOBG&#10;Hnbbp8kGC+0GPlI8hVqkEPYFKjAhdIWUvjJk0c9cR5y4H9dbDAn2tdQ9DinctjLPsqW02HBqMNjR&#10;h6Hq93S1CkZdlsfrpVzYIR4+s688vpnXqNTL8/i+BhFoDP/ih3uv0/x8tZzD/Z10g9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EyTDAAAA3gAAAA8AAAAAAAAAAAAA&#10;AAAAoQIAAGRycy9kb3ducmV2LnhtbFBLBQYAAAAABAAEAPkAAACRAwAAAAA=&#10;" strokecolor="#24211d" strokeweight="0"/>
              <v:line id="Line 3700" o:spid="_x0000_s17873" style="position:absolute;flip:x;visibility:visible" from="5468,1158" to="552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CNU8MAAADeAAAADwAAAGRycy9kb3ducmV2LnhtbERP3WrCMBS+F3yHcITdaWq3iVSjyKBs&#10;MBB0e4BDc2yqzUlpYtq9/TIQdnc+vt+z3Y+2FZF63zhWsFxkIIgrpxuuFXx/lfM1CB+QNbaOScEP&#10;edjvppMtFtoNfKJ4DrVIIewLVGBC6AopfWXIol+4jjhxF9dbDAn2tdQ9DinctjLPspW02HBqMNjR&#10;m6Hqdr5bBaMuy9P9Wr7YIR7fs888vprnqNTTbDxsQAQaw7/44f7QaX6+XuXw906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AjVPDAAAA3gAAAA8AAAAAAAAAAAAA&#10;AAAAoQIAAGRycy9kb3ducmV2LnhtbFBLBQYAAAAABAAEAPkAAACRAwAAAAA=&#10;" strokecolor="#24211d" strokeweight="0"/>
              <v:line id="Line 3701" o:spid="_x0000_s17874" style="position:absolute;flip:x;visibility:visible" from="5357,1158" to="541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oyMMAAADeAAAADwAAAGRycy9kb3ducmV2LnhtbERP3WrCMBS+H+wdwhl4N9NVJ1KNMgZF&#10;YSCoe4BDc9bUNSeliWl9+0UQdnc+vt+z3o62FZF63zhW8DbNQBBXTjdcK/g+l69LED4ga2wdk4Ib&#10;edhunp/WWGg38JHiKdQihbAvUIEJoSuk9JUhi37qOuLE/bjeYkiwr6XucUjhtpV5li2kxYZTg8GO&#10;Pg1Vv6erVTDqsjxeL+XcDvGwy77y+G5mUanJy/ixAhFoDP/ih3uv0/x8uZjB/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KMjDAAAA3gAAAA8AAAAAAAAAAAAA&#10;AAAAoQIAAGRycy9kb3ducmV2LnhtbFBLBQYAAAAABAAEAPkAAACRAwAAAAA=&#10;" strokecolor="#24211d" strokeweight="0"/>
              <v:line id="Line 3702" o:spid="_x0000_s17875" style="position:absolute;flip:x;visibility:visible" from="5245,1158" to="530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vMMAAADeAAAADwAAAGRycy9kb3ducmV2LnhtbERP3WrCMBS+H+wdwhl4N9NVJ1KNMgZF&#10;YSCoe4BDc9bUNSeliWl9ezMQdnc+vt+z3o62FZF63zhW8DbNQBBXTjdcK/g+l69LED4ga2wdk4Ib&#10;edhunp/WWGg38JHiKdQihbAvUIEJoSuk9JUhi37qOuLE/bjeYkiwr6XucUjhtpV5li2kxYZTg8GO&#10;Pg1Vv6erVTDqsjxeL+XcDvGwy77y+G5mUanJy/ixAhFoDP/ih3uv0/x8uZjD3zvpB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lsLzDAAAA3gAAAA8AAAAAAAAAAAAA&#10;AAAAoQIAAGRycy9kb3ducmV2LnhtbFBLBQYAAAAABAAEAPkAAACRAwAAAAA=&#10;" strokecolor="#24211d" strokeweight="0"/>
              <v:line id="Line 3703" o:spid="_x0000_s17876" style="position:absolute;flip:x;visibility:visible" from="5134,1158" to="519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VJ8MAAADeAAAADwAAAGRycy9kb3ducmV2LnhtbERP3WrCMBS+H+wdwhl4N9PVKVKNMgZF&#10;YTBQ9wCH5qypa05KE9P69kYQdnc+vt+z3o62FZF63zhW8DbNQBBXTjdcK/g5la9LED4ga2wdk4Ir&#10;edhunp/WWGg38IHiMdQihbAvUIEJoSuk9JUhi37qOuLE/breYkiwr6XucUjhtpV5li2kxYZTg8GO&#10;Pg1Vf8eLVTDqsjxczuW7HeL3LvvK49zMolKTl/FjBSLQGP7FD/dep/n5cjGH+zvpBr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pFSfDAAAA3gAAAA8AAAAAAAAAAAAA&#10;AAAAoQIAAGRycy9kb3ducmV2LnhtbFBLBQYAAAAABAAEAPkAAACRAwAAAAA=&#10;" strokecolor="#24211d" strokeweight="0"/>
              <v:line id="Line 3704" o:spid="_x0000_s17877" style="position:absolute;flip:x;visibility:visible" from="5023,1158" to="5079,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LUMMAAADeAAAADwAAAGRycy9kb3ducmV2LnhtbERPS2rDMBDdF3oHMYXuGrluaoIbJZSC&#10;aaAQyOcAgzW1nFgjYymyc/sqEOhuHu87y/VkOxFp8K1jBa+zDARx7XTLjYLjoXpZgPABWWPnmBRc&#10;ycN69fiwxFK7kXcU96ERKYR9iQpMCH0ppa8NWfQz1xMn7tcNFkOCQyP1gGMKt53Ms6yQFltODQZ7&#10;+jJUn/cXq2DSVbW7nKq5HeP2O/vJ47t5i0o9P02fHyACTeFffHdvdJqfL4oCbu+k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7i1DDAAAA3gAAAA8AAAAAAAAAAAAA&#10;AAAAoQIAAGRycy9kb3ducmV2LnhtbFBLBQYAAAAABAAEAPkAAACRAwAAAAA=&#10;" strokecolor="#24211d" strokeweight="0"/>
              <v:line id="Line 3705" o:spid="_x0000_s17878" style="position:absolute;flip:x;visibility:visible" from="4912,1158" to="496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uy8QAAADeAAAADwAAAGRycy9kb3ducmV2LnhtbERP3WrCMBS+H/gO4Qx2N9N1zkk1igzK&#10;BGGg7gEOzbGpNieliWn39osw2N35+H7PajPaVkTqfeNYwcs0A0FcOd1wreD7VD4vQPiArLF1TAp+&#10;yMNmPXlYYaHdwAeKx1CLFMK+QAUmhK6Q0leGLPqp64gTd3a9xZBgX0vd45DCbSvzLJtLiw2nBoMd&#10;fRiqrsebVTDqsjzcLuXMDvHrM9vn8c28RqWeHsftEkSgMfyL/9w7nebni/k73N9JN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y7LxAAAAN4AAAAPAAAAAAAAAAAA&#10;AAAAAKECAABkcnMvZG93bnJldi54bWxQSwUGAAAAAAQABAD5AAAAkgMAAAAA&#10;" strokecolor="#24211d" strokeweight="0"/>
              <v:line id="Line 3706" o:spid="_x0000_s17879" style="position:absolute;flip:x;visibility:visible" from="4801,1158" to="485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6ucYAAADeAAAADwAAAGRycy9kb3ducmV2LnhtbESP0UrDQBBF34X+wzIF3+zGqKXEbksp&#10;BAVBaOsHDNkxG83Ohux2E//eeRB8m+HeuffMdj/7XmUaYxfYwP2qAEXcBNtxa+DjUt9tQMWEbLEP&#10;TAZ+KMJ+t7jZYmXDxCfK59QqCeFYoQGX0lBpHRtHHuMqDMSifYbRY5J1bLUdcZJw3+uyKNbaY8fS&#10;4HCgo6Pm+3z1BmZb16frV/3op/z+UryV+ck9ZGNul/PhGVSiOf2b/65freCXm7Xwyjsyg9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ournGAAAA3gAAAA8AAAAAAAAA&#10;AAAAAAAAoQIAAGRycy9kb3ducmV2LnhtbFBLBQYAAAAABAAEAPkAAACUAwAAAAA=&#10;" strokecolor="#24211d" strokeweight="0"/>
              <v:line id="Line 3707" o:spid="_x0000_s17880" style="position:absolute;flip:x;visibility:visible" from="4690,1158" to="474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fIsQAAADeAAAADwAAAGRycy9kb3ducmV2LnhtbERP3WrCMBS+H/gO4Qx2N9N1Tlw1igzK&#10;BGGg7gEOzbGpNieliWn39osw2N35+H7PajPaVkTqfeNYwcs0A0FcOd1wreD7VD4vQPiArLF1TAp+&#10;yMNmPXlYYaHdwAeKx1CLFMK+QAUmhK6Q0leGLPqp64gTd3a9xZBgX0vd45DCbSvzLJtLiw2nBoMd&#10;fRiqrsebVTDqsjzcLuXMDvHrM9vn8c28RqWeHsftEkSgMfyL/9w7nebni/k73N9JN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B8ixAAAAN4AAAAPAAAAAAAAAAAA&#10;AAAAAKECAABkcnMvZG93bnJldi54bWxQSwUGAAAAAAQABAD5AAAAkgMAAAAA&#10;" strokecolor="#24211d" strokeweight="0"/>
              <v:line id="Line 3708" o:spid="_x0000_s17881" style="position:absolute;flip:x;visibility:visible" from="4579,1158" to="4634,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gYsYAAADeAAAADwAAAGRycy9kb3ducmV2LnhtbESP3UrEMBCF7wXfIYzgnZtu1XWpm11E&#10;KAqCsD8PMDRjU7eZlCab1rd3LgTvZpgz55xvs5t9rzKNsQtsYLkoQBE3wXbcGjgd67s1qJiQLfaB&#10;ycAPRdhtr682WNkw8Z7yIbVKTDhWaMClNFRax8aRx7gIA7HcvsLoMck6ttqOOIm573VZFCvtsWNJ&#10;cDjQq6PmfLh4A7Ot6/3lu37wU/58Kz7K/OjuszG3N/PLM6hEc/oX/32/W6lfrp8E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HIGLGAAAA3gAAAA8AAAAAAAAA&#10;AAAAAAAAoQIAAGRycy9kb3ducmV2LnhtbFBLBQYAAAAABAAEAPkAAACUAwAAAAA=&#10;" strokecolor="#24211d" strokeweight="0"/>
              <v:line id="Line 3709" o:spid="_x0000_s17882" style="position:absolute;flip:x;visibility:visible" from="4468,1158" to="452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F+cQAAADeAAAADwAAAGRycy9kb3ducmV2LnhtbERP3WrCMBS+H+wdwhl4N1Orc1KNMoSi&#10;IAx0e4BDc9bUNSeliWn39osw2N35+H7PZjfaVkTqfeNYwWyagSCunG64VvD5UT6vQPiArLF1TAp+&#10;yMNu+/iwwUK7gc8UL6EWKYR9gQpMCF0hpa8MWfRT1xEn7sv1FkOCfS11j0MKt63Ms2wpLTacGgx2&#10;tDdUfV9uVsGoy/J8u5YLO8T3Q3bK44uZR6UmT+PbGkSgMfyL/9xHnebnq9cZ3N9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4X5xAAAAN4AAAAPAAAAAAAAAAAA&#10;AAAAAKECAABkcnMvZG93bnJldi54bWxQSwUGAAAAAAQABAD5AAAAkgMAAAAA&#10;" strokecolor="#24211d" strokeweight="0"/>
              <v:line id="Line 3710" o:spid="_x0000_s17883" style="position:absolute;flip:x;visibility:visible" from="4356,1158" to="441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bjsMAAADeAAAADwAAAGRycy9kb3ducmV2LnhtbERP3WrCMBS+H/gO4Qi7m6nVbdIZRYQy&#10;QRjo9gCH5qzp1pyUJqb17Y0w2N35+H7PejvaVkTqfeNYwXyWgSCunG64VvD1WT6tQPiArLF1TAqu&#10;5GG7mTyssdBu4BPFc6hFCmFfoAITQldI6StDFv3MdcSJ+3a9xZBgX0vd45DCbSvzLHuRFhtODQY7&#10;2huqfs8Xq2DUZXm6/JRLO8SP9+yYx2eziEo9TsfdG4hAY/gX/7kPOs3PV6853N9JN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ZG47DAAAA3gAAAA8AAAAAAAAAAAAA&#10;AAAAoQIAAGRycy9kb3ducmV2LnhtbFBLBQYAAAAABAAEAPkAAACRAwAAAAA=&#10;" strokecolor="#24211d" strokeweight="0"/>
              <v:line id="Line 3711" o:spid="_x0000_s17884" style="position:absolute;flip:x;visibility:visible" from="4245,1158" to="430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FcQAAADeAAAADwAAAGRycy9kb3ducmV2LnhtbERP3WrCMBS+H/gO4QjezXR1c1KNMgbF&#10;wWCg2wMcmrOmrjkpTUzr25uB4N35+H7PZjfaVkTqfeNYwdM8A0FcOd1wreDnu3xcgfABWWPrmBRc&#10;yMNuO3nYYKHdwAeKx1CLFMK+QAUmhK6Q0leGLPq564gT9+t6iyHBvpa6xyGF21bmWbaUFhtODQY7&#10;ejdU/R3PVsGoy/JwPpXPdohf++wzjy9mEZWaTce3NYhAY7iLb+4Pnebnq9cF/L+Tbp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1b4VxAAAAN4AAAAPAAAAAAAAAAAA&#10;AAAAAKECAABkcnMvZG93bnJldi54bWxQSwUGAAAAAAQABAD5AAAAkgMAAAAA&#10;" strokecolor="#24211d" strokeweight="0"/>
              <v:line id="Line 3712" o:spid="_x0000_s17885" style="position:absolute;flip:x;visibility:visible" from="4134,1158" to="419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mYcQAAADeAAAADwAAAGRycy9kb3ducmV2LnhtbERP3WrCMBS+H/gO4Qi7m+k656QaZQyK&#10;wmCg2wMcmrOmrjkpTUzr25uB4N35+H7PejvaVkTqfeNYwfMsA0FcOd1wreDnu3xagvABWWPrmBRc&#10;yMN2M3lYY6HdwAeKx1CLFMK+QAUmhK6Q0leGLPqZ64gT9+t6iyHBvpa6xyGF21bmWbaQFhtODQY7&#10;+jBU/R3PVsGoy/JwPpVzO8SvXfaZx1fzEpV6nI7vKxCBxnAX39x7nebny7c5/L+Tbp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CZhxAAAAN4AAAAPAAAAAAAAAAAA&#10;AAAAAKECAABkcnMvZG93bnJldi54bWxQSwUGAAAAAAQABAD5AAAAkgMAAAAA&#10;" strokecolor="#24211d" strokeweight="0"/>
              <v:line id="Line 3713" o:spid="_x0000_s17886" style="position:absolute;flip:x;visibility:visible" from="4023,1158" to="4079,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CD+sQAAADeAAAADwAAAGRycy9kb3ducmV2LnhtbERP3WrCMBS+F3yHcITdabpuOqlGGYPi&#10;QBjo9gCH5qypa05KE9P69stA2N35+H7Pdj/aVkTqfeNYweMiA0FcOd1wreDrs5yvQfiArLF1TApu&#10;5GG/m062WGg38IniOdQihbAvUIEJoSuk9JUhi37hOuLEfbveYkiwr6XucUjhtpV5lq2kxYZTg8GO&#10;3gxVP+erVTDqsjxdL+WzHeLHITvmcWmeolIPs/F1AyLQGP7Fd/e7TvPz9csS/t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IP6xAAAAN4AAAAPAAAAAAAAAAAA&#10;AAAAAKECAABkcnMvZG93bnJldi54bWxQSwUGAAAAAAQABAD5AAAAkgMAAAAA&#10;" strokecolor="#24211d" strokeweight="0"/>
              <v:line id="Line 3714" o:spid="_x0000_s17887" style="position:absolute;flip:x;visibility:visible" from="3912,1158" to="3967,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djcQAAADeAAAADwAAAGRycy9kb3ducmV2LnhtbERP3WrCMBS+H/gO4Qx2N9N1zkk1igzK&#10;BGGg7gEOzbGpNieliWn39osw2N35+H7PajPaVkTqfeNYwcs0A0FcOd1wreD7VD4vQPiArLF1TAp+&#10;yMNmPXlYYaHdwAeKx1CLFMK+QAUmhK6Q0leGLPqp64gTd3a9xZBgX0vd45DCbSvzLJtLiw2nBoMd&#10;fRiqrsebVTDqsjzcLuXMDvHrM9vn8c28RqWeHsftEkSgMfyL/9w7nebni/c53N9JN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h2NxAAAAN4AAAAPAAAAAAAAAAAA&#10;AAAAAKECAABkcnMvZG93bnJldi54bWxQSwUGAAAAAAQABAD5AAAAkgMAAAAA&#10;" strokecolor="#24211d" strokeweight="0"/>
              <v:line id="Line 3715" o:spid="_x0000_s17888" style="position:absolute;flip:x;visibility:visible" from="3801,1158" to="385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4FsQAAADeAAAADwAAAGRycy9kb3ducmV2LnhtbERP3WrCMBS+H/gO4Qx2N9N1TqUaRQZl&#10;gjDQ7QEOzbGpNieliWn39osw2N35+H7PejvaVkTqfeNYwcs0A0FcOd1wreD7q3xegvABWWPrmBT8&#10;kIftZvKwxkK7gY8UT6EWKYR9gQpMCF0hpa8MWfRT1xEn7ux6iyHBvpa6xyGF21bmWTaXFhtODQY7&#10;ejdUXU83q2DUZXm8XcqZHeLnR3bI45t5jUo9PY67FYhAY/gX/7n3Os3Pl4sF3N9JN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rgWxAAAAN4AAAAPAAAAAAAAAAAA&#10;AAAAAKECAABkcnMvZG93bnJldi54bWxQSwUGAAAAAAQABAD5AAAAkgMAAAAA&#10;" strokecolor="#24211d" strokeweight="0"/>
              <v:line id="Line 3716" o:spid="_x0000_s17889" style="position:absolute;flip:x;visibility:visible" from="3690,1158" to="374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EsZMYAAADeAAAADwAAAGRycy9kb3ducmV2LnhtbESP3UrEMBCF7wXfIYzgnZtu1XWpm11E&#10;KAqCsD8PMDRjU7eZlCab1rd3LgTvZjhnzvlms5t9rzKNsQtsYLkoQBE3wXbcGjgd67s1qJiQLfaB&#10;ycAPRdhtr682WNkw8Z7yIbVKQjhWaMClNFRax8aRx7gIA7FoX2H0mGQdW21HnCTc97osipX22LE0&#10;OBzo1VFzPly8gdnW9f7yXT/4KX++FR9lfnT32Zjbm/nlGVSiOf2b/67freCX6yfhlXd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xLGTGAAAA3gAAAA8AAAAAAAAA&#10;AAAAAAAAoQIAAGRycy9kb3ducmV2LnhtbFBLBQYAAAAABAAEAPkAAACUAwAAAAA=&#10;" strokecolor="#24211d" strokeweight="0"/>
              <v:line id="Line 3717" o:spid="_x0000_s17890" style="position:absolute;flip:x;visibility:visible" from="3578,1158" to="3634,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J/8QAAADeAAAADwAAAGRycy9kb3ducmV2LnhtbERP3WrCMBS+F/YO4Qx2p+m6uWlnlDEo&#10;EwRBtwc4NMemW3NSmph2b78Ignfn4/s9q81oWxGp941jBY+zDARx5XTDtYLvr3K6AOEDssbWMSn4&#10;Iw+b9d1khYV2Ax8oHkMtUgj7AhWYELpCSl8ZsuhnriNO3Mn1FkOCfS11j0MKt63Ms+xFWmw4NRjs&#10;6MNQ9Xs8WwWjLsvD+ad8tkPcf2a7PM7NU1Tq4X58fwMRaAw38dW91Wl+vnhdwuWddIN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Yn/xAAAAN4AAAAPAAAAAAAAAAAA&#10;AAAAAKECAABkcnMvZG93bnJldi54bWxQSwUGAAAAAAQABAD5AAAAkgMAAAAA&#10;" strokecolor="#24211d" strokeweight="0"/>
              <v:line id="Line 3718" o:spid="_x0000_s17891" style="position:absolute;flip:x;visibility:visible" from="3467,1158" to="352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RcYAAADeAAAADwAAAGRycy9kb3ducmV2LnhtbESP3WrDMAyF7wd7B6NB71Zn2Q8hq1tK&#10;IWwwGLTbA4hYi7PFcohdJ3376WKwOwkdnXO+zW7xg8o0xT6wgbt1AYq4DbbnzsDnR3NbgYoJ2eIQ&#10;mAxcKMJue321wdqGmY+UT6lTYsKxRgMupbHWOraOPMZ1GInl9hUmj0nWqdN2wlnM/aDLonjSHnuW&#10;BIcjHRy1P6ezN7DYpjmev5sHP+f3l+KtzI/uPhuzuln2z6ASLelf/Pf9aqV+WVU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SUEXGAAAA3gAAAA8AAAAAAAAA&#10;AAAAAAAAoQIAAGRycy9kb3ducmV2LnhtbFBLBQYAAAAABAAEAPkAAACUAwAAAAA=&#10;" strokecolor="#24211d" strokeweight="0"/>
              <v:line id="Line 3719" o:spid="_x0000_s17892" style="position:absolute;flip:x;visibility:visible" from="3356,1158" to="341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713sMAAADeAAAADwAAAGRycy9kb3ducmV2LnhtbERP3WrCMBS+H+wdwhnsbqZ2Tko1yhiU&#10;CQNB3QMcmrOmrjkpTUzr2y+CsLvz8f2e9XaynYg0+NaxgvksA0FcO91yo+D7VL0UIHxA1tg5JgVX&#10;8rDdPD6ssdRu5APFY2hECmFfogITQl9K6WtDFv3M9cSJ+3GDxZDg0Eg94JjCbSfzLFtKiy2nBoM9&#10;fRiqf48Xq2DSVXW4nKuFHeP+M/vK45t5jUo9P03vKxCBpvAvvrt3Os3Pi2IOt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9d7DAAAA3gAAAA8AAAAAAAAAAAAA&#10;AAAAoQIAAGRycy9kb3ducmV2LnhtbFBLBQYAAAAABAAEAPkAAACRAwAAAAA=&#10;" strokecolor="#24211d" strokeweight="0"/>
              <v:line id="Line 3720" o:spid="_x0000_s17893" style="position:absolute;flip:x;visibility:visible" from="3245,1158" to="330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rqcMAAADeAAAADwAAAGRycy9kb3ducmV2LnhtbERP3WrCMBS+H+wdwhl4N9NVN0pnlDEo&#10;EwaCugc4NGdNtTkpTUzr2y+CsLvz8f2e1WaynYg0+Naxgpd5BoK4drrlRsHPsXouQPiArLFzTAqu&#10;5GGzfnxYYandyHuKh9CIFMK+RAUmhL6U0teGLPq564kT9+sGiyHBoZF6wDGF207mWfYmLbacGgz2&#10;9GmoPh8uVsGkq2p/OVVLO8bdV/adx1eziErNnqaPdxCBpvAvvru3Os3PiyKH2zvp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a6nDAAAA3gAAAA8AAAAAAAAAAAAA&#10;AAAAoQIAAGRycy9kb3ducmV2LnhtbFBLBQYAAAAABAAEAPkAAACRAwAAAAA=&#10;" strokecolor="#24211d" strokeweight="0"/>
              <v:line id="Line 3721" o:spid="_x0000_s17894" style="position:absolute;flip:x;visibility:visible" from="3134,1158" to="3189,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OMsMAAADeAAAADwAAAGRycy9kb3ducmV2LnhtbERP3WrCMBS+H+wdwhl4N9NVJ6UaZQyK&#10;wmCg7gEOzVlT15yUJqb17RdhsLvz8f2ezW6ynYg0+Naxgpd5BoK4drrlRsHXuXouQPiArLFzTApu&#10;5GG3fXzYYKndyEeKp9CIFMK+RAUmhL6U0teGLPq564kT9+0GiyHBoZF6wDGF207mWbaSFltODQZ7&#10;ejdU/5yuVsGkq+p4vVRLO8bPffaRx1eziErNnqa3NYhAU/gX/7kPOs3Pi2IB93fSD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zjLDAAAA3gAAAA8AAAAAAAAAAAAA&#10;AAAAoQIAAGRycy9kb3ducmV2LnhtbFBLBQYAAAAABAAEAPkAAACRAwAAAAA=&#10;" strokecolor="#24211d" strokeweight="0"/>
              <v:line id="Line 3722" o:spid="_x0000_s17895" style="position:absolute;flip:x;visibility:visible" from="3023,1158" to="307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RsMAAADeAAAADwAAAGRycy9kb3ducmV2LnhtbERP3WrCMBS+H+wdwhl4N9NVN0o1yhgU&#10;hYGg2wMcmrOmrjkpTUzr25uBsLvz8f2e9XaynYg0+Naxgpd5BoK4drrlRsH3V/VcgPABWWPnmBRc&#10;ycN28/iwxlK7kY8UT6ERKYR9iQpMCH0ppa8NWfRz1xMn7scNFkOCQyP1gGMKt53Ms+xNWmw5NRjs&#10;6cNQ/Xu6WAWTrqrj5Vwt7RgPu+wzj69mEZWaPU3vKxCBpvAvvrv3Os3Pi2IJf++kG+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pVkbDAAAA3gAAAA8AAAAAAAAAAAAA&#10;AAAAoQIAAGRycy9kb3ducmV2LnhtbFBLBQYAAAAABAAEAPkAAACRAwAAAAA=&#10;" strokecolor="#24211d" strokeweight="0"/>
              <v:line id="Line 3723" o:spid="_x0000_s17896" style="position:absolute;flip:x;visibility:visible" from="2912,1158" to="2967,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Xz3cMAAADeAAAADwAAAGRycy9kb3ducmV2LnhtbERP3WrCMBS+H+wdwhl4N9PVOUo1yhgU&#10;hcFAtwc4NGdNXXNSmpjWtzeCsLvz8f2e9XaynYg0+Naxgpd5BoK4drrlRsHPd/VcgPABWWPnmBRc&#10;yMN28/iwxlK7kQ8Uj6ERKYR9iQpMCH0ppa8NWfRz1xMn7tcNFkOCQyP1gGMKt53Ms+xNWmw5NRjs&#10;6cNQ/Xc8WwWTrqrD+VS92jF+7bLPPC7NIio1e5reVyACTeFffHfvdZqfF8USbu+kG+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893DAAAA3gAAAA8AAAAAAAAAAAAA&#10;AAAAoQIAAGRycy9kb3ducmV2LnhtbFBLBQYAAAAABAAEAPkAAACRAwAAAAA=&#10;" strokecolor="#24211d" strokeweight="0"/>
              <v:line id="Line 3724" o:spid="_x0000_s17897" style="position:absolute;flip:x;visibility:visible" from="2801,1158" to="285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tqsMAAADeAAAADwAAAGRycy9kb3ducmV2LnhtbERP3WrCMBS+H/gO4QjezdS6SalGkUHZ&#10;YDDQ7QEOzbGpNieliWn39stgsLvz8f2e3WGynYg0+NaxgtUyA0FcO91yo+Drs3osQPiArLFzTAq+&#10;ycNhP3vYYandyCeK59CIFMK+RAUmhL6U0teGLPql64kTd3GDxZDg0Eg94JjCbSfzLNtIiy2nBoM9&#10;vRiqb+e7VTDpqjrdr9WTHePHa/aex2ezjkot5tNxCyLQFP7Ff+43nebnRbGB33fSD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3barDAAAA3gAAAA8AAAAAAAAAAAAA&#10;AAAAoQIAAGRycy9kb3ducmV2LnhtbFBLBQYAAAAABAAEAPkAAACRAwAAAAA=&#10;" strokecolor="#24211d" strokeweight="0"/>
              <v:line id="Line 3725" o:spid="_x0000_s17898" style="position:absolute;flip:x;visibility:visible" from="2689,1158" to="274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IMcQAAADeAAAADwAAAGRycy9kb3ducmV2LnhtbERP3WrCMBS+H+wdwhF2N1O7H0s1yhiU&#10;DYSBzgc4NMemW3NSmph2b78Ignfn4/s96+1kOxFp8K1jBYt5BoK4drrlRsHxu3osQPiArLFzTAr+&#10;yMN2c3+3xlK7kfcUD6ERKYR9iQpMCH0ppa8NWfRz1xMn7uQGiyHBoZF6wDGF207mWfYqLbacGgz2&#10;9G6o/j2crYJJV9X+/FM92zF+fWS7PL6Yp6jUw2x6W4EINIWb+Or+1Gl+XhRLuLyTbp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8gxxAAAAN4AAAAPAAAAAAAAAAAA&#10;AAAAAKECAABkcnMvZG93bnJldi54bWxQSwUGAAAAAAQABAD5AAAAkgMAAAAA&#10;" strokecolor="#24211d" strokeweight="0"/>
              <v:line id="Line 3726" o:spid="_x0000_s17899" style="position:absolute;flip:x;visibility:visible" from="2578,1158" to="2634,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cQ8YAAADeAAAADwAAAGRycy9kb3ducmV2LnhtbESP3WrDMAyF7wd7B6NB71Zn2Q8hq1tK&#10;IWwwGLTbA4hYi7PFcohdJ3376WKwO4lzdM6nzW7xg8o0xT6wgbt1AYq4DbbnzsDnR3NbgYoJ2eIQ&#10;mAxcKMJue321wdqGmY+UT6lTEsKxRgMupbHWOraOPMZ1GIlF+wqTxyTr1Gk74SzhftBlUTxpjz1L&#10;g8ORDo7an9PZG1hs0xzP382Dn/P7S/FW5kd3n41Z3Sz7Z1CJlvRv/rt+tYJfVp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kXEPGAAAA3gAAAA8AAAAAAAAA&#10;AAAAAAAAoQIAAGRycy9kb3ducmV2LnhtbFBLBQYAAAAABAAEAPkAAACUAwAAAAA=&#10;" strokecolor="#24211d" strokeweight="0"/>
              <v:line id="Line 3727" o:spid="_x0000_s17900" style="position:absolute;flip:x;visibility:visible" from="2467,1158" to="252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52MQAAADeAAAADwAAAGRycy9kb3ducmV2LnhtbERP3UrDMBS+F/YO4Qi7c6mdSleXjTEo&#10;EwRhcw9waI5Nt+akNFla394Ignfn4/s96+1kOxFp8K1jBY+LDARx7XTLjYLzZ/VQgPABWWPnmBR8&#10;k4ftZna3xlK7kY8UT6ERKYR9iQpMCH0ppa8NWfQL1xMn7ssNFkOCQyP1gGMKt53Ms+xFWmw5NRjs&#10;aW+ovp5uVsGkq+p4u1RPdowfh+w9j89mGZWa30+7VxCBpvAv/nO/6TQ/L4oV/L6Tb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PnYxAAAAN4AAAAPAAAAAAAAAAAA&#10;AAAAAKECAABkcnMvZG93bnJldi54bWxQSwUGAAAAAAQABAD5AAAAkgMAAAAA&#10;" strokecolor="#24211d" strokeweight="0"/>
              <v:line id="Line 3728" o:spid="_x0000_s17901" style="position:absolute;flip:y;visibility:visible" from="2412,1057" to="2412,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GmMYAAADeAAAADwAAAGRycy9kb3ducmV2LnhtbESP3UrEMBCF7wXfIYzgnZtu1WWtm11E&#10;KAqCsD8PMDRjU7eZlCab1rd3LgTvZpgz55xvs5t9rzKNsQtsYLkoQBE3wXbcGjgd67s1qJiQLfaB&#10;ycAPRdhtr682WNkw8Z7yIbVKTDhWaMClNFRax8aRx7gIA7HcvsLoMck6ttqOOIm573VZFCvtsWNJ&#10;cDjQq6PmfLh4A7Ot6/3lu37wU/58Kz7K/OjuszG3N/PLM6hEc/oX/32/W6lfrp8E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LxpjGAAAA3gAAAA8AAAAAAAAA&#10;AAAAAAAAoQIAAGRycy9kb3ducmV2LnhtbFBLBQYAAAAABAAEAPkAAACUAwAAAAA=&#10;" strokecolor="#24211d" strokeweight="0"/>
              <v:line id="Line 3729" o:spid="_x0000_s17902" style="position:absolute;flip:y;visibility:visible" from="2412,944" to="2412,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jA8QAAADeAAAADwAAAGRycy9kb3ducmV2LnhtbERP3WrCMBS+H+wdwhG8m6l1E61GGUJx&#10;MBjo9gCH5thUm5PSxLR7+2Uw2N35+H7Pdj/aVkTqfeNYwXyWgSCunG64VvD1WT6tQPiArLF1TAq+&#10;ycN+9/iwxUK7gU8Uz6EWKYR9gQpMCF0hpa8MWfQz1xEn7uJ6iyHBvpa6xyGF21bmWbaUFhtODQY7&#10;Ohiqbue7VTDqsjzdr+WzHeLHMXvP44tZRKWmk/F1AyLQGP7Ff+43nebnq/Uc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2MDxAAAAN4AAAAPAAAAAAAAAAAA&#10;AAAAAKECAABkcnMvZG93bnJldi54bWxQSwUGAAAAAAQABAD5AAAAkgMAAAAA&#10;" strokecolor="#24211d" strokeweight="0"/>
              <v:line id="Line 3730" o:spid="_x0000_s17903" style="position:absolute;flip:y;visibility:visible" from="2412,832" to="24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X9dMMAAADeAAAADwAAAGRycy9kb3ducmV2LnhtbERP3WrCMBS+F3yHcITdaWo3h1ajyKBs&#10;MBB0PsChOTbdmpPSxLR7+2Uw2N35+H7P7jDaVkTqfeNYwXKRgSCunG64VnD9KOdrED4ga2wdk4Jv&#10;8nDYTyc7LLQb+EzxEmqRQtgXqMCE0BVS+sqQRb9wHXHibq63GBLsa6l7HFK4bWWeZc/SYsOpwWBH&#10;L4aqr8vdKhh1WZ7vn+WTHeLpNXvP48o8RqUeZuNxCyLQGP7Ff+43nebn600Ov++k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V/XTDAAAA3gAAAA8AAAAAAAAAAAAA&#10;AAAAoQIAAGRycy9kb3ducmV2LnhtbFBLBQYAAAAABAAEAPkAAACRAwAAAAA=&#10;" strokecolor="#24211d" strokeweight="0"/>
              <v:line id="Line 3731" o:spid="_x0000_s17904" style="position:absolute;flip:y;visibility:visible" from="2412,720" to="24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Y78QAAADeAAAADwAAAGRycy9kb3ducmV2LnhtbERP3WrCMBS+H+wdwhnsbqarTrQzyhiU&#10;CcJAtwc4NMemW3NSmpjWtzeC4N35+H7PajPaVkTqfeNYweskA0FcOd1wreD3p3xZgPABWWPrmBSc&#10;ycNm/fiwwkK7gfcUD6EWKYR9gQpMCF0hpa8MWfQT1xEn7uh6iyHBvpa6xyGF21bmWTaXFhtODQY7&#10;+jRU/R9OVsGoy3J/+itndojfX9kuj29mGpV6fho/3kEEGsNdfHNvdZqfL5ZTuL6Tbp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VjvxAAAAN4AAAAPAAAAAAAAAAAA&#10;AAAAAKECAABkcnMvZG93bnJldi54bWxQSwUGAAAAAAQABAD5AAAAkgMAAAAA&#10;" strokecolor="#24211d" strokeweight="0"/>
              <v:line id="Line 3732" o:spid="_x0000_s17905" style="position:absolute;flip:y;visibility:visible" from="2412,607" to="241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Am8QAAADeAAAADwAAAGRycy9kb3ducmV2LnhtbERP3WrCMBS+H+wdwhnsbqbrnGhnFBHK&#10;hMHAnwc4NMemW3NSmph2b28Ggnfn4/s9y/VoWxGp941jBa+TDARx5XTDtYLTsXyZg/ABWWPrmBT8&#10;kYf16vFhiYV2A+8pHkItUgj7AhWYELpCSl8ZsugnriNO3Nn1FkOCfS11j0MKt63Ms2wmLTacGgx2&#10;tDVU/R4uVsGoy3J/+Smndojfn9lXHt/NW1Tq+WncfIAINIa7+Obe6TQ/ny+m8P9Ou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MCbxAAAAN4AAAAPAAAAAAAAAAAA&#10;AAAAAKECAABkcnMvZG93bnJldi54bWxQSwUGAAAAAAQABAD5AAAAkgMAAAAA&#10;" strokecolor="#24211d" strokeweight="0"/>
              <v:line id="Line 3733" o:spid="_x0000_s17906" style="position:absolute;flip:y;visibility:visible" from="2412,495" to="24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lAMQAAADeAAAADwAAAGRycy9kb3ducmV2LnhtbERP3WrCMBS+F/YO4Qx2p+m6KdoZRYSy&#10;gTDw5wEOzbHp1pyUJqbd2y8DYXfn4/s96+1oWxGp941jBc+zDARx5XTDtYLLuZwuQfiArLF1TAp+&#10;yMN28zBZY6HdwEeKp1CLFMK+QAUmhK6Q0leGLPqZ64gTd3W9xZBgX0vd45DCbSvzLFtIiw2nBoMd&#10;7Q1V36ebVTDqsjzevspXO8TP9+yQx7l5iUo9PY67NxCBxvAvvrs/dJqfL1dz+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GUAxAAAAN4AAAAPAAAAAAAAAAAA&#10;AAAAAKECAABkcnMvZG93bnJldi54bWxQSwUGAAAAAAQABAD5AAAAkgMAAAAA&#10;" strokecolor="#24211d" strokeweight="0"/>
              <v:line id="Line 3734" o:spid="_x0000_s17907" style="position:absolute;flip:y;visibility:visible" from="2412,382" to="24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77d8QAAADeAAAADwAAAGRycy9kb3ducmV2LnhtbERP3WrCMBS+H/gO4Qx2N9N1Tlw1igzK&#10;BGGg7gEOzbGpNieliWn39osw2N35+H7PajPaVkTqfeNYwcs0A0FcOd1wreD7VD4vQPiArLF1TAp+&#10;yMNmPXlYYaHdwAeKx1CLFMK+QAUmhK6Q0leGLPqp64gTd3a9xZBgX0vd45DCbSvzLJtLiw2nBoMd&#10;fRiqrsebVTDqsjzcLuXMDvHrM9vn8c28RqWeHsftEkSgMfyL/9w7nebni/c53N9JN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vt3xAAAAN4AAAAPAAAAAAAAAAAA&#10;AAAAAKECAABkcnMvZG93bnJldi54bWxQSwUGAAAAAAQABAD5AAAAkgMAAAAA&#10;" strokecolor="#24211d" strokeweight="0"/>
              <v:line id="Line 3735" o:spid="_x0000_s17908" style="position:absolute;flip:y;visibility:visible" from="2412,270" to="24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e7MQAAADeAAAADwAAAGRycy9kb3ducmV2LnhtbERP3WrCMBS+F/YO4Qx2p+m6uWlnlDEo&#10;EwRBtwc4NMemW3NSmph2b78Ignfn4/s9q81oWxGp941jBY+zDARx5XTDtYLvr3K6AOEDssbWMSn4&#10;Iw+b9d1khYV2Ax8oHkMtUgj7AhWYELpCSl8ZsuhnriNO3Mn1FkOCfS11j0MKt63Ms+xFWmw4NRjs&#10;6MNQ9Xs8WwWjLsvD+ad8tkPcf2a7PM7NU1Tq4X58fwMRaAw38dW91Wl+vli+wuWddIN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l7sxAAAAN4AAAAPAAAAAAAAAAAA&#10;AAAAAKECAABkcnMvZG93bnJldi54bWxQSwUGAAAAAAQABAD5AAAAkgMAAAAA&#10;" strokecolor="#24211d" strokeweight="0"/>
              <v:line id="Line 3736" o:spid="_x0000_s17909" style="position:absolute;flip:y;visibility:visible" from="2412,157" to="24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3KnsYAAADeAAAADwAAAGRycy9kb3ducmV2LnhtbESP3UrEMBCF7wXfIYzgnZtu1WWtm11E&#10;KAqCsD8PMDRjU7eZlCab1rd3LgTvZjhnzvlms5t9rzKNsQtsYLkoQBE3wXbcGjgd67s1qJiQLfaB&#10;ycAPRdhtr682WNkw8Z7yIbVKQjhWaMClNFRax8aRx7gIA7FoX2H0mGQdW21HnCTc97osipX22LE0&#10;OBzo1VFzPly8gdnW9f7yXT/4KX++FR9lfnT32Zjbm/nlGVSiOf2b/67freCX6yfhlXd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9yp7GAAAA3gAAAA8AAAAAAAAA&#10;AAAAAAAAoQIAAGRycy9kb3ducmV2LnhtbFBLBQYAAAAABAAEAPkAAACUAwAAAAA=&#10;" strokecolor="#24211d" strokeweight="0"/>
              <v:line id="Line 3737" o:spid="_x0000_s17910" style="position:absolute;flip:y;visibility:visible" from="2412,45" to="241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vBcQAAADeAAAADwAAAGRycy9kb3ducmV2LnhtbERP3WrCMBS+H/gO4Qx2N9N1TrQaRQZl&#10;gjDQ7QEOzbGpNieliWn39osw2N35+H7PejvaVkTqfeNYwcs0A0FcOd1wreD7q3xegPABWWPrmBT8&#10;kIftZvKwxkK7gY8UT6EWKYR9gQpMCF0hpa8MWfRT1xEn7ux6iyHBvpa6xyGF21bmWTaXFhtODQY7&#10;ejdUXU83q2DUZXm8XcqZHeLnR3bI45t5jUo9PY67FYhAY/gX/7n3Os3PF8sl3N9JN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W8FxAAAAN4AAAAPAAAAAAAAAAAA&#10;AAAAAKECAABkcnMvZG93bnJldi54bWxQSwUGAAAAAAQABAD5AAAAkgMAAAAA&#10;" strokecolor="#24211d" strokeweight="0"/>
              <v:line id="Line 3738" o:spid="_x0000_s17911" style="position:absolute;visibility:visible" from="1523,1282" to="157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YCscAAADeAAAADwAAAGRycy9kb3ducmV2LnhtbESPT2vCQBDF74V+h2WE3upGKaIxG+k/&#10;wYtQtdXrkB2T0OxsyG5j/PbOQehthnnz3vtlq8E1qqcu1J4NTMYJKOLC25pLA9+H9fMcVIjIFhvP&#10;ZOBKAVb540OGqfUX3lG/j6USEw4pGqhibFOtQ1GRwzD2LbHczr5zGGXtSm07vIi5a/Q0SWbaYc2S&#10;UGFL7xUVv/s/Z+CrPJ2Yh1l7fOu3x8+X7c+Hm6+NeRoNr0tQkYb4L75/b6zUny4SARAcmUH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JgKxwAAAN4AAAAPAAAAAAAA&#10;AAAAAAAAAKECAABkcnMvZG93bnJldi54bWxQSwUGAAAAAAQABAD5AAAAlQMAAAAA&#10;" strokecolor="#24211d" strokeweight="0"/>
              <v:line id="Line 3739" o:spid="_x0000_s17912" style="position:absolute;visibility:visible" from="1634,1282" to="168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9kcUAAADeAAAADwAAAGRycy9kb3ducmV2LnhtbERPS2vCQBC+F/oflin0VjdKCTZ1lfoI&#10;eAlo2up1yE6T0OxsyK5J/PeuUOhtPr7nLFajaURPnastK5hOIhDEhdU1lwq+PtOXOQjnkTU2lknB&#10;lRyslo8PC0y0HfhIfe5LEULYJaig8r5NpHRFRQbdxLbEgfuxnUEfYFdK3eEQwk0jZ1EUS4M1h4YK&#10;W9pUVPzmF6PgUJ7PzGPcntZ9dtq9Zt9bM0+Ven4aP95BeBr9v/jPvddh/uwtmsL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Q9kcUAAADeAAAADwAAAAAAAAAA&#10;AAAAAAChAgAAZHJzL2Rvd25yZXYueG1sUEsFBgAAAAAEAAQA+QAAAJMDAAAAAA==&#10;" strokecolor="#24211d" strokeweight="0"/>
              <v:line id="Line 3740" o:spid="_x0000_s17913" style="position:absolute;visibility:visible" from="1745,1282" to="180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j5sMAAADeAAAADwAAAGRycy9kb3ducmV2LnhtbERPS4vCMBC+C/6HMII3TS0ibtcoPsGL&#10;4Kqr16GZbcs2k9LE2v33G0HwNh/fc2aL1pSiodoVlhWMhhEI4tTqgjMFl/NuMAXhPLLG0jIp+CMH&#10;i3m3M8NE2wd/UXPymQgh7BJUkHtfJVK6NCeDbmgr4sD92NqgD7DOpK7xEcJNKeMomkiDBYeGHCta&#10;55T+nu5GwTG73ZjbSXVdNYfrdnz43pjpTql+r11+gvDU+rf45d7rMD/+iGJ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2o+bDAAAA3gAAAA8AAAAAAAAAAAAA&#10;AAAAoQIAAGRycy9kb3ducmV2LnhtbFBLBQYAAAAABAAEAPkAAACRAwAAAAA=&#10;" strokecolor="#24211d" strokeweight="0"/>
              <v:line id="Line 3741" o:spid="_x0000_s17914" style="position:absolute;visibility:visible" from="1856,1282" to="191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GfcUAAADeAAAADwAAAGRycy9kb3ducmV2LnhtbERPS2vCQBC+F/wPyxR6aza1IjZ1FZ/Q&#10;i2DTNrkO2WkSzM6G7Brjv3cLQm/z8T1nvhxMI3rqXG1ZwUsUgyAurK65VPD9tX+egXAeWWNjmRRc&#10;ycFyMXqYY6LthT+pT30pQgi7BBVU3reJlK6oyKCLbEscuF/bGfQBdqXUHV5CuGnkOI6n0mDNoaHC&#10;ljYVFaf0bBQcyzxnHqZttu4P2W5y+Nma2V6pp8dh9Q7C0+D/xXf3hw7zx2/xK/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oGfcUAAADeAAAADwAAAAAAAAAA&#10;AAAAAAChAgAAZHJzL2Rvd25yZXYueG1sUEsFBgAAAAAEAAQA+QAAAJMDAAAAAA==&#10;" strokecolor="#24211d" strokeweight="0"/>
              <v:line id="Line 3742" o:spid="_x0000_s17915" style="position:absolute;visibility:visible" from="1967,1282" to="20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eCcMAAADeAAAADwAAAGRycy9kb3ducmV2LnhtbERPS4vCMBC+L/gfwgjeNFVEtGsUn+BF&#10;WOuuXodmti02k9LEWv+9WRD2Nh/fc+bL1pSiodoVlhUMBxEI4tTqgjMF3+d9fwrCeWSNpWVS8CQH&#10;y0XnY46xtg8+UZP4TIQQdjEqyL2vYildmpNBN7AVceB+bW3QB1hnUtf4COGmlKMomkiDBYeGHCva&#10;5JTekrtR8JVdr8ztpLqsm+NlNz7+bM10r1Sv264+QXhq/b/47T7oMH80i8bw90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TngnDAAAA3gAAAA8AAAAAAAAAAAAA&#10;AAAAoQIAAGRycy9kb3ducmV2LnhtbFBLBQYAAAAABAAEAPkAAACRAwAAAAA=&#10;" strokecolor="#24211d" strokeweight="0"/>
              <v:line id="Line 3743" o:spid="_x0000_s17916" style="position:absolute;visibility:visible" from="2078,1282" to="213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7ksUAAADeAAAADwAAAGRycy9kb3ducmV2LnhtbERPS2vCQBC+F/wPyxR6azaVKjZ1FZ/Q&#10;i2DTNrkO2WkSzM6G7Brjv3cLQm/z8T1nvhxMI3rqXG1ZwUsUgyAurK65VPD9tX+egXAeWWNjmRRc&#10;ycFyMXqYY6LthT+pT30pQgi7BBVU3reJlK6oyKCLbEscuF/bGfQBdqXUHV5CuGnkOI6n0mDNoaHC&#10;ljYVFaf0bBQcyzxnHqZttu4P2e718LM1s71ST4/D6h2Ep8H/i+/uDx3mj9/iCf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87ksUAAADeAAAADwAAAAAAAAAA&#10;AAAAAAChAgAAZHJzL2Rvd25yZXYueG1sUEsFBgAAAAAEAAQA+QAAAJMDAAAAAA==&#10;" strokecolor="#24211d" strokeweight="0"/>
              <v:line id="Line 3744" o:spid="_x0000_s17917" style="position:absolute;visibility:visible" from="2189,1282" to="224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2l5cMAAADeAAAADwAAAGRycy9kb3ducmV2LnhtbERPS4vCMBC+C/6HMII3TRUp2jWKuivs&#10;RfC1eh2a2bZsMylNttZ/bwTB23x8z5kvW1OKhmpXWFYwGkYgiFOrC84UnE/bwRSE88gaS8uk4E4O&#10;lotuZ46Jtjc+UHP0mQgh7BJUkHtfJVK6NCeDbmgr4sD92tqgD7DOpK7xFsJNKcdRFEuDBYeGHCva&#10;5JT+Hf+Ngn12vTK3cXVZN7vL12T382mmW6X6vXb1AcJT69/il/tbh/njWRTD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NpeXDAAAA3gAAAA8AAAAAAAAAAAAA&#10;AAAAoQIAAGRycy9kb3ducmV2LnhtbFBLBQYAAAAABAAEAPkAAACRAwAAAAA=&#10;" strokecolor="#24211d" strokeweight="0"/>
              <v:line id="Line 3745" o:spid="_x0000_s17918" style="position:absolute;visibility:visible" from="2300,1282" to="235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AfsIAAADeAAAADwAAAGRycy9kb3ducmV2LnhtbERPy6rCMBDdC/5DGMGdpop4tRrlvgQ3&#10;gm+3QzO2xWZSmtxa/94IF9zN4TxnvmxMIWqqXG5ZwaAfgSBOrM45VXA8rHoTEM4jaywsk4IHOVgu&#10;2q05xtreeUf13qcihLCLUUHmfRlL6ZKMDLq+LYkDd7WVQR9glUpd4T2Em0IOo2gsDeYcGjIs6Tuj&#10;5Lb/Mwq26eXC3IzL81e9Of+ONqcfM1kp1e00nzMQnhr/Fv+71zrMH06jD3i9E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EAfsIAAADeAAAADwAAAAAAAAAAAAAA&#10;AAChAgAAZHJzL2Rvd25yZXYueG1sUEsFBgAAAAAEAAQA+QAAAJADAAAAAA==&#10;" strokecolor="#24211d" strokeweight="0"/>
              <v:line id="Line 3746" o:spid="_x0000_s17919" style="position:absolute;visibility:visible" from="2412,1282" to="246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UDMcAAADeAAAADwAAAGRycy9kb3ducmV2LnhtbESPT2vCQBDF74V+h2WE3upGKaIxG+k/&#10;wYtQtdXrkB2T0OxsyG5j/PbOQehthvfmvd9kq8E1qqcu1J4NTMYJKOLC25pLA9+H9fMcVIjIFhvP&#10;ZOBKAVb540OGqfUX3lG/j6WSEA4pGqhibFOtQ1GRwzD2LbFoZ985jLJ2pbYdXiTcNXqaJDPtsGZp&#10;qLCl94qK3/2fM/BVnk7Mw6w9vvXb4+fL9ufDzdfGPI2G1yWoSEP8N9+vN1bwp4tEeOUdmUH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3pQMxwAAAN4AAAAPAAAAAAAA&#10;AAAAAAAAAKECAABkcnMvZG93bnJldi54bWxQSwUGAAAAAAQABAD5AAAAlQMAAAAA&#10;" strokecolor="#24211d" strokeweight="0"/>
              <v:line id="Line 3747" o:spid="_x0000_s17920" style="position:absolute;visibility:visible" from="2523,1282" to="257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xl8MAAADeAAAADwAAAGRycy9kb3ducmV2LnhtbERPS4vCMBC+L/gfwgje1lQR0a5RfMJe&#10;BK27eh2a2bbYTEoTa/ffG0HwNh/fc2aL1pSiodoVlhUM+hEI4tTqgjMFP6fd5wSE88gaS8uk4J8c&#10;LOadjxnG2t75SE3iMxFC2MWoIPe+iqV0aU4GXd9WxIH7s7VBH2CdSV3jPYSbUg6jaCwNFhwacqxo&#10;nVN6TW5GwSG7XJjbcXVeNfvzdrT/3ZjJTqlet11+gfDU+rf45f7WYf5wGk3h+U6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SMZfDAAAA3gAAAA8AAAAAAAAAAAAA&#10;AAAAoQIAAGRycy9kb3ducmV2LnhtbFBLBQYAAAAABAAEAPkAAACRAwAAAAA=&#10;" strokecolor="#24211d" strokeweight="0"/>
              <v:line id="Line 3748" o:spid="_x0000_s17921" style="position:absolute;visibility:visible" from="2634,1282" to="268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O18YAAADeAAAADwAAAGRycy9kb3ducmV2LnhtbESPQWvCQBCF74L/YRnBW90oRTS6irYV&#10;vAjVVr0O2WkSmp0N2TXGf985FLzNMG/ee99y3blKtdSE0rOB8SgBRZx5W3Ju4Ptr9zIDFSKyxcoz&#10;GXhQgPWq31tiav2dj9SeYq7EhEOKBooY61TrkBXkMIx8TSy3H984jLI2ubYN3sXcVXqSJFPtsGRJ&#10;KLCmt4Ky39PNGfjMr1fmblpftu3h8vF6OL+72c6Y4aDbLEBF6uJT/P+9t1J/Mh8LgOD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xDtfGAAAA3gAAAA8AAAAAAAAA&#10;AAAAAAAAoQIAAGRycy9kb3ducmV2LnhtbFBLBQYAAAAABAAEAPkAAACUAwAAAAA=&#10;" strokecolor="#24211d" strokeweight="0"/>
              <v:line id="Line 3749" o:spid="_x0000_s17922" style="position:absolute;visibility:visible" from="2745,1282" to="280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rTMMAAADeAAAADwAAAGRycy9kb3ducmV2LnhtbERPS4vCMBC+C/sfwizsTdPKIm41iror&#10;eBHU9XEdmrEtNpPSxFr/vREEb/PxPWc8bU0pGqpdYVlB3ItAEKdWF5wp2P8vu0MQziNrLC2Tgjs5&#10;mE4+OmNMtL3xlpqdz0QIYZeggtz7KpHSpTkZdD1bEQfubGuDPsA6k7rGWwg3pexH0UAaLDg05FjR&#10;Iqf0srsaBZvsdGJuB9Vx3qyPf9/rw68ZLpX6+mxnIxCeWv8Wv9wrHeb3f+IYnu+EG+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9q0zDAAAA3gAAAA8AAAAAAAAAAAAA&#10;AAAAoQIAAGRycy9kb3ducmV2LnhtbFBLBQYAAAAABAAEAPkAAACRAwAAAAA=&#10;" strokecolor="#24211d" strokeweight="0"/>
              <v:line id="Line 3750" o:spid="_x0000_s17923" style="position:absolute;visibility:visible" from="2856,1282" to="29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1O8UAAADeAAAADwAAAGRycy9kb3ducmV2LnhtbERPS2vCQBC+F/wPywi91Y2hiEZXqbaB&#10;XgQfbXIdsmMSmp0N2W2S/vuuUOhtPr7nbHajaURPnastK5jPIhDEhdU1lwo+runTEoTzyBoby6Tg&#10;hxzstpOHDSbaDnym/uJLEULYJaig8r5NpHRFRQbdzLbEgbvZzqAPsCul7nAI4aaRcRQtpMGaQ0OF&#10;LR0qKr4u30bBqcxz5nHRZvv+mL09Hz9fzTJV6nE6vqxBeBr9v/jP/a7D/Hg1j+H+Trh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1O8UAAADeAAAADwAAAAAAAAAA&#10;AAAAAAChAgAAZHJzL2Rvd25yZXYueG1sUEsFBgAAAAAEAAQA+QAAAJMDAAAAAA==&#10;" strokecolor="#24211d" strokeweight="0"/>
              <v:line id="Line 3751" o:spid="_x0000_s17924" style="position:absolute;visibility:visible" from="2967,1282" to="30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QoMMAAADeAAAADwAAAGRycy9kb3ducmV2LnhtbERPS4vCMBC+L/gfwgje1lRdRKtRfKzg&#10;RVjf16EZ22IzKU22dv+9EYS9zcf3nOm8MYWoqXK5ZQW9bgSCOLE651TB6bj5HIFwHlljYZkU/JGD&#10;+az1McVY2wfvqT74VIQQdjEqyLwvYyldkpFB17UlceButjLoA6xSqSt8hHBTyH4UDaXBnENDhiWt&#10;Mkruh1+j4Ce9XpmbYXlZ1rvL99fuvDajjVKddrOYgPDU+H/x273VYX5/3BvA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jkKDDAAAA3gAAAA8AAAAAAAAAAAAA&#10;AAAAoQIAAGRycy9kb3ducmV2LnhtbFBLBQYAAAAABAAEAPkAAACRAwAAAAA=&#10;" strokecolor="#24211d" strokeweight="0"/>
              <v:line id="Line 3752" o:spid="_x0000_s17925" style="position:absolute;visibility:visible" from="3078,1282" to="313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oI1MUAAADeAAAADwAAAGRycy9kb3ducmV2LnhtbERPS2vCQBC+F/wPywi9mY0iwaau4qOC&#10;F6FN23gdstMkNDsbsmuS/vtuQehtPr7nrLejaURPnastK5hHMQjiwuqaSwUf76fZCoTzyBoby6Tg&#10;hxxsN5OHNabaDvxGfeZLEULYpaig8r5NpXRFRQZdZFviwH3ZzqAPsCul7nAI4aaRizhOpMGaQ0OF&#10;LR0qKr6zm1HwWl6vzGPS5vv+kr8sL59Hszop9Tgdd88gPI3+X3x3n3WYv3iaL+H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oI1MUAAADeAAAADwAAAAAAAAAA&#10;AAAAAAChAgAAZHJzL2Rvd25yZXYueG1sUEsFBgAAAAAEAAQA+QAAAJMDAAAAAA==&#10;" strokecolor="#24211d" strokeweight="0"/>
              <v:line id="Line 3753" o:spid="_x0000_s17926" style="position:absolute;visibility:visible" from="3189,1282" to="324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tT8MAAADeAAAADwAAAGRycy9kb3ducmV2LnhtbERPS4vCMBC+L/gfwgje1lRxRatRfKzg&#10;RVjf16EZ22IzKU22dv+9EYS9zcf3nOm8MYWoqXK5ZQW9bgSCOLE651TB6bj5HIFwHlljYZkU/JGD&#10;+az1McVY2wfvqT74VIQQdjEqyLwvYyldkpFB17UlceButjLoA6xSqSt8hHBTyH4UDaXBnENDhiWt&#10;Mkruh1+j4Ce9XpmbYXlZ1rvL92B3XpvRRqlOu1lMQHhq/L/47d7qML8/7n3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GrU/DAAAA3gAAAA8AAAAAAAAAAAAA&#10;AAAAoQIAAGRycy9kb3ducmV2LnhtbFBLBQYAAAAABAAEAPkAAACRAwAAAAA=&#10;" strokecolor="#24211d" strokeweight="0"/>
              <v:line id="Line 3754" o:spid="_x0000_s17927" style="position:absolute;visibility:visible" from="3301,1282" to="335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zOMUAAADeAAAADwAAAGRycy9kb3ducmV2LnhtbERPTWvCQBC9F/wPywi9NRulBI2uUm2F&#10;XgSNbXIdsmMSmp0N2W1M/31XKPQ2j/c56+1oWjFQ7xrLCmZRDIK4tLrhSsHH5fC0AOE8ssbWMin4&#10;IQfbzeRhjam2Nz7TkPlKhBB2KSqove9SKV1Zk0EX2Y44cFfbG/QB9pXUPd5CuGnlPI4TabDh0FBj&#10;R/uayq/s2yg4VUXBPCZdvhuO+dvz8fPVLA5KPU7HlxUIT6P/F/+533WYP1/OEri/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QzOMUAAADeAAAADwAAAAAAAAAA&#10;AAAAAAChAgAAZHJzL2Rvd25yZXYueG1sUEsFBgAAAAAEAAQA+QAAAJMDAAAAAA==&#10;" strokecolor="#24211d" strokeweight="0"/>
              <v:line id="Line 3755" o:spid="_x0000_s17928" style="position:absolute;visibility:visible" from="3412,1282" to="346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Wo8MAAADeAAAADwAAAGRycy9kb3ducmV2LnhtbERPS4vCMBC+L/gfwgje1lQRV6tRdnUF&#10;L4Jvr0MztsVmUppsrf/eCAve5uN7znTemELUVLncsoJeNwJBnFidc6rgeFh9jkA4j6yxsEwKHuRg&#10;Pmt9TDHW9s47qvc+FSGEXYwKMu/LWEqXZGTQdW1JHLirrQz6AKtU6grvIdwUsh9FQ2kw59CQYUmL&#10;jJLb/s8o2KaXC3MzLM8/9eb8O9iclma0UqrTbr4nIDw1/i3+d691mN8f977g9U64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lqPDAAAA3gAAAA8AAAAAAAAAAAAA&#10;AAAAoQIAAGRycy9kb3ducmV2LnhtbFBLBQYAAAAABAAEAPkAAACRAwAAAAA=&#10;" strokecolor="#24211d" strokeweight="0"/>
              <v:line id="Line 3756" o:spid="_x0000_s17929" style="position:absolute;visibility:visible" from="3523,1282" to="357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cC0cYAAADeAAAADwAAAGRycy9kb3ducmV2LnhtbESPQWvCQBCF74L/YRnBW90oRTS6irYV&#10;vAjVVr0O2WkSmp0N2TXGf985FLzN8N68981y3blKtdSE0rOB8SgBRZx5W3Ju4Ptr9zIDFSKyxcoz&#10;GXhQgPWq31tiav2dj9SeYq4khEOKBooY61TrkBXkMIx8TSzaj28cRlmbXNsG7xLuKj1Jkql2WLI0&#10;FFjTW0HZ7+nmDHzm1ytzN60v2/Zw+Xg9nN/dbGfMcNBtFqAidfFp/r/eW8GfzMfCK+/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HAtHGAAAA3gAAAA8AAAAAAAAA&#10;AAAAAAAAoQIAAGRycy9kb3ducmV2LnhtbFBLBQYAAAAABAAEAPkAAACUAwAAAAA=&#10;" strokecolor="#24211d" strokeweight="0"/>
              <v:line id="Line 3757" o:spid="_x0000_s17930" style="position:absolute;visibility:visible" from="3634,1282" to="369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nSsUAAADeAAAADwAAAGRycy9kb3ducmV2LnhtbERPTWvCQBC9F/oflhF6qxulBJO6itUG&#10;ehE0Wr0O2WkSmp0N2W2S/vtuQfA2j/c5y/VoGtFT52rLCmbTCARxYXXNpYLzKXtegHAeWWNjmRT8&#10;koP16vFhiam2Ax+pz30pQgi7FBVU3replK6oyKCb2pY4cF+2M+gD7EqpOxxCuGnkPIpiabDm0FBh&#10;S9uKiu/8xyg4lNcr8xi3l7d+f3l/2X/uzCJT6mkybl5BeBr9XXxzf+gwf57MEv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unSsUAAADeAAAADwAAAAAAAAAA&#10;AAAAAAChAgAAZHJzL2Rvd25yZXYueG1sUEsFBgAAAAAEAAQA+QAAAJMDAAAAAA==&#10;" strokecolor="#24211d" strokeweight="0"/>
              <v:line id="Line 3758" o:spid="_x0000_s17931" style="position:absolute;visibility:visible" from="3745,1282" to="380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3EasYAAADeAAAADwAAAGRycy9kb3ducmV2LnhtbESPT2vCQBDF7wW/wzIFb3XTUESjq9S2&#10;Qi9C/X8dsmMSmp0N2TWm3945CL3NMG/ee7/5sne16qgNlWcDr6MEFHHubcWFgcN+/TIBFSKyxdoz&#10;GfijAMvF4GmOmfU33lK3i4USEw4ZGihjbDKtQ16SwzDyDbHcLr51GGVtC21bvIm5q3WaJGPtsGJJ&#10;KLGhj5Ly393VGfgpzmfmftycVt3m9PW2OX66ydqY4XP/PgMVqY//4sf3t5X66TQVAMGRG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dxGrGAAAA3gAAAA8AAAAAAAAA&#10;AAAAAAAAoQIAAGRycy9kb3ducmV2LnhtbFBLBQYAAAAABAAEAPkAAACUAwAAAAA=&#10;" strokecolor="#24211d" strokeweight="0"/>
              <v:line id="Line 3759" o:spid="_x0000_s17932" style="position:absolute;visibility:visible" from="3856,1282" to="39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h8cUAAADeAAAADwAAAGRycy9kb3ducmV2LnhtbERPS2vCQBC+F/wPywi91Y2hiEZXqbaB&#10;XgQfbXIdsmMSmp0N2W2S/vuuUOhtPr7nbHajaURPnastK5jPIhDEhdU1lwo+runTEoTzyBoby6Tg&#10;hxzstpOHDSbaDnym/uJLEULYJaig8r5NpHRFRQbdzLbEgbvZzqAPsCul7nAI4aaRcRQtpMGaQ0OF&#10;LR0qKr4u30bBqcxz5nHRZvv+mL09Hz9fzTJV6nE6vqxBeBr9v/jP/a7D/HgVz+H+Trh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Fh8cUAAADeAAAADwAAAAAAAAAA&#10;AAAAAAChAgAAZHJzL2Rvd25yZXYueG1sUEsFBgAAAAAEAAQA+QAAAJMDAAAAAA==&#10;" strokecolor="#24211d" strokeweight="0"/>
              <v:line id="Line 3760" o:spid="_x0000_s17933" style="position:absolute;visibility:visible" from="3967,1282" to="40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hsMAAADeAAAADwAAAGRycy9kb3ducmV2LnhtbERPS4vCMBC+C/6HMIK3NbWIaNcoPmEv&#10;gq/V69DMtmWbSWmytf57Iyx4m4/vObNFa0rRUO0KywqGgwgEcWp1wZmCy3n3MQHhPLLG0jIpeJCD&#10;xbzbmWGi7Z2P1Jx8JkIIuwQV5N5XiZQuzcmgG9iKOHA/tjboA6wzqWu8h3BTyjiKxtJgwaEhx4rW&#10;OaW/pz+j4JDdbsztuLqumv11O9p/b8xkp1S/1y4/QXhq/Vv87/7SYX48jWN4vRN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D/4bDAAAA3gAAAA8AAAAAAAAAAAAA&#10;AAAAoQIAAGRycy9kb3ducmV2LnhtbFBLBQYAAAAABAAEAPkAAACRAwAAAAA=&#10;" strokecolor="#24211d" strokeweight="0"/>
              <v:line id="Line 3761" o:spid="_x0000_s17934" style="position:absolute;visibility:visible" from="4079,1282" to="413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9aHcUAAADeAAAADwAAAGRycy9kb3ducmV2LnhtbERPS2vCQBC+C/0Pywi96cZUxKau0oeB&#10;XgSb+rgO2WkSmp0N2TWJ/94tCL3Nx/ec1WYwteiodZVlBbNpBII4t7riQsHhO50sQTiPrLG2TAqu&#10;5GCzfhitMNG25y/qMl+IEMIuQQWl900ipctLMuimtiEO3I9tDfoA20LqFvsQbmoZR9FCGqw4NJTY&#10;0HtJ+W92MQr2xfnMPCya01u3O23nu+OHWaZKPY6H1xcQngb/L767P3WYHz/HT/D3Tr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9aHcUAAADeAAAADwAAAAAAAAAA&#10;AAAAAAChAgAAZHJzL2Rvd25yZXYueG1sUEsFBgAAAAAEAAQA+QAAAJMDAAAAAA==&#10;" strokecolor="#24211d" strokeweight="0"/>
              <v:line id="Line 3762" o:spid="_x0000_s17935" style="position:absolute;visibility:visible" from="4190,1282" to="424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CacMAAADeAAAADwAAAGRycy9kb3ducmV2LnhtbERPS4vCMBC+L/gfwizsTdMtIm41io8V&#10;vAjq+rgOzdgWm0lpYq3/3gjC3ubje8542ppSNFS7wrKC714Egji1uuBMweFv1R2CcB5ZY2mZFDzI&#10;wXTS+Rhjou2dd9TsfSZCCLsEFeTeV4mULs3JoOvZijhwF1sb9AHWmdQ13kO4KWUcRQNpsODQkGNF&#10;i5zS6/5mFGyz85m5HVSnebM5/fY3x6UZrpT6+mxnIxCeWv8vfrvXOsyPf+I+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mwmnDAAAA3gAAAA8AAAAAAAAAAAAA&#10;AAAAoQIAAGRycy9kb3ducmV2LnhtbFBLBQYAAAAABAAEAPkAAACRAwAAAAA=&#10;" strokecolor="#24211d" strokeweight="0"/>
              <v:line id="Line 3763" o:spid="_x0000_s17936" style="position:absolute;visibility:visible" from="4301,1282" to="435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8sUAAADeAAAADwAAAGRycy9kb3ducmV2LnhtbERPS2vCQBC+C/0Pywi96cZQxaau0oeB&#10;XgSb+rgO2WkSmp0N2TWJ/94tCL3Nx/ec1WYwteiodZVlBbNpBII4t7riQsHhO50sQTiPrLG2TAqu&#10;5GCzfhitMNG25y/qMl+IEMIuQQWl900ipctLMuimtiEO3I9tDfoA20LqFvsQbmoZR9FCGqw4NJTY&#10;0HtJ+W92MQr2xfnMPCya01u3O22fdscPs0yVehwPry8gPA3+X3x3f+owP36O5/D3Tr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n8sUAAADeAAAADwAAAAAAAAAA&#10;AAAAAAChAgAAZHJzL2Rvd25yZXYueG1sUEsFBgAAAAAEAAQA+QAAAJMDAAAAAA==&#10;" strokecolor="#24211d" strokeweight="0"/>
              <v:line id="Line 3764" o:spid="_x0000_s17937" style="position:absolute;visibility:visible" from="4412,1282" to="446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5hcUAAADeAAAADwAAAGRycy9kb3ducmV2LnhtbERPTWvCQBC9C/0PyxR6001DCRqzSlsV&#10;ehFqWs11yE6T0OxsyG5j/PduQfA2j/c52Xo0rRiod41lBc+zCARxaXXDlYLvr910DsJ5ZI2tZVJw&#10;IQfr1cMkw1TbMx9oyH0lQgi7FBXU3neplK6syaCb2Y44cD+2N+gD7CupezyHcNPKOIoSabDh0FBj&#10;R+81lb/5n1HwWRUF85h0p7dhf9q+7I8bM98p9fQ4vi5BeBr9XXxzf+gwP17ECfy/E26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j5hcUAAADeAAAADwAAAAAAAAAA&#10;AAAAAAChAgAAZHJzL2Rvd25yZXYueG1sUEsFBgAAAAAEAAQA+QAAAJMDAAAAAA==&#10;" strokecolor="#24211d" strokeweight="0"/>
              <v:line id="Line 3765" o:spid="_x0000_s17938" style="position:absolute;visibility:visible" from="4523,1282" to="457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cHsUAAADeAAAADwAAAGRycy9kb3ducmV2LnhtbERPS2vCQBC+C/0Pywi96cZQUpu6irYK&#10;vQg29XEdstMkNDsbsmuS/ntXKPQ2H99zFqvB1KKj1lWWFcymEQji3OqKCwXHr91kDsJ5ZI21ZVLw&#10;Sw5Wy4fRAlNte/6kLvOFCCHsUlRQet+kUrq8JINuahviwH3b1qAPsC2kbrEP4aaWcRQl0mDFoaHE&#10;ht5Kyn+yq1FwKC4X5iFpzptuf94+7U/vZr5T6nE8rF9BeBr8v/jP/aHD/Pglfob7O+EG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RcHsUAAADeAAAADwAAAAAAAAAA&#10;AAAAAAChAgAAZHJzL2Rvd25yZXYueG1sUEsFBgAAAAAEAAQA+QAAAJMDAAAAAA==&#10;" strokecolor="#24211d" strokeweight="0"/>
              <v:line id="Line 3766" o:spid="_x0000_s17939" style="position:absolute;visibility:visible" from="4634,1282" to="469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IbMYAAADeAAAADwAAAGRycy9kb3ducmV2LnhtbESPT2vCQBDF7wW/wzIFb3XTUESjq9S2&#10;Qi9C/X8dsmMSmp0N2TWm3945CL3N8N6895v5sne16qgNlWcDr6MEFHHubcWFgcN+/TIBFSKyxdoz&#10;GfijAMvF4GmOmfU33lK3i4WSEA4ZGihjbDKtQ16SwzDyDbFoF986jLK2hbYt3iTc1TpNkrF2WLE0&#10;lNjQR0n57+7qDPwU5zNzP25Oq25z+nrbHD/dZG3M8Ll/n4GK1Md/8+P62wp+Ok2FV96RG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ryGzGAAAA3gAAAA8AAAAAAAAA&#10;AAAAAAAAoQIAAGRycy9kb3ducmV2LnhtbFBLBQYAAAAABAAEAPkAAACUAwAAAAA=&#10;" strokecolor="#24211d" strokeweight="0"/>
              <v:line id="Line 3767" o:spid="_x0000_s17940" style="position:absolute;visibility:visible" from="4745,1282" to="480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t98UAAADeAAAADwAAAGRycy9kb3ducmV2LnhtbERPTWvCQBC9F/oflil4q5uGIia6SqsV&#10;vASsbZPrkB2T0OxsyK4x/vtuQfA2j/c5y/VoWjFQ7xrLCl6mEQji0uqGKwXfX7vnOQjnkTW2lknB&#10;lRysV48PS0y1vfAnDUdfiRDCLkUFtfddKqUrazLoprYjDtzJ9gZ9gH0ldY+XEG5aGUfRTBpsODTU&#10;2NGmpvL3eDYKDlVRMI+zLn8fsvzjNfvZmvlOqcnT+LYA4Wn0d/HNvddhfpzECfy/E2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t98UAAADeAAAADwAAAAAAAAAA&#10;AAAAAAChAgAAZHJzL2Rvd25yZXYueG1sUEsFBgAAAAAEAAQA+QAAAJMDAAAAAA==&#10;" strokecolor="#24211d" strokeweight="0"/>
              <v:line id="Line 3768" o:spid="_x0000_s17941" style="position:absolute;visibility:visible" from="4856,1282" to="49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St8gAAADeAAAADwAAAGRycy9kb3ducmV2LnhtbESPT2vCQBDF74LfYZlCb7qpFUlTV9G2&#10;Qi9Ca/1zHbLTJJidDdltjN++cxC8zTBv3nu/+bJ3teqoDZVnA0/jBBRx7m3FhYH9z2aUggoR2WLt&#10;mQxcKcByMRzMMbP+wt/U7WKhxIRDhgbKGJtM65CX5DCMfUMst1/fOoyytoW2LV7E3NV6kiQz7bBi&#10;SSixobeS8vPuzxn4Kk4n5n7WHNfd9vgx3R7eXbox5vGhX72CitTHu/j2/Wml/uTlWQAER2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RSt8gAAADeAAAADwAAAAAA&#10;AAAAAAAAAAChAgAAZHJzL2Rvd25yZXYueG1sUEsFBgAAAAAEAAQA+QAAAJYDAAAAAA==&#10;" strokecolor="#24211d" strokeweight="0"/>
              <v:line id="Line 3769" o:spid="_x0000_s17942" style="position:absolute;visibility:visible" from="4968,1282" to="50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3LMMAAADeAAAADwAAAGRycy9kb3ducmV2LnhtbERPS4vCMBC+L/gfwgje1lRdRKtRfKzg&#10;RVjf16EZ22IzKU22dv+9EYS9zcf3nOm8MYWoqXK5ZQW9bgSCOLE651TB6bj5HIFwHlljYZkU/JGD&#10;+az1McVY2wfvqT74VIQQdjEqyLwvYyldkpFB17UlceButjLoA6xSqSt8hHBTyH4UDaXBnENDhiWt&#10;Mkruh1+j4Ce9XpmbYXlZ1rvL99fuvDajjVKddrOYgPDU+H/x273VYX5/POj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I9yzDAAAA3gAAAA8AAAAAAAAAAAAA&#10;AAAAoQIAAGRycy9kb3ducmV2LnhtbFBLBQYAAAAABAAEAPkAAACRAwAAAAA=&#10;" strokecolor="#24211d" strokeweight="0"/>
              <v:line id="Line 3770" o:spid="_x0000_s17943" style="position:absolute;visibility:visible" from="5079,1282" to="513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pW8UAAADeAAAADwAAAGRycy9kb3ducmV2LnhtbERPS2vCQBC+C/0Pywi96cZUxKau0oeB&#10;XgSb+rgO2WkSmp0N2TWJ/94tCL3Nx/ec1WYwteiodZVlBbNpBII4t7riQsHhO50sQTiPrLG2TAqu&#10;5GCzfhitMNG25y/qMl+IEMIuQQWl900ipctLMuimtiEO3I9tDfoA20LqFvsQbmoZR9FCGqw4NJTY&#10;0HtJ+W92MQr2xfnMPCya01u3O23nu+OHWaZKPY6H1xcQngb/L767P3WYHz8/xfD3Tr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ppW8UAAADeAAAADwAAAAAAAAAA&#10;AAAAAAChAgAAZHJzL2Rvd25yZXYueG1sUEsFBgAAAAAEAAQA+QAAAJMDAAAAAA==&#10;" strokecolor="#24211d" strokeweight="0"/>
              <v:line id="Line 3771" o:spid="_x0000_s17944" style="position:absolute;visibility:visible" from="5190,1282" to="524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MwMMAAADeAAAADwAAAGRycy9kb3ducmV2LnhtbERPS4vCMBC+L/gfwgje1lRdRKtRfKzg&#10;RVjf16EZ22IzKU22dv+9EYS9zcf3nOm8MYWoqXK5ZQW9bgSCOLE651TB6bj5HIFwHlljYZkU/JGD&#10;+az1McVY2wfvqT74VIQQdjEqyLwvYyldkpFB17UlceButjLoA6xSqSt8hHBTyH4UDaXBnENDhiWt&#10;Mkruh1+j4Ce9XpmbYXlZ1rvL99fuvDajjVKddrOYgPDU+H/x273VYX5/PBjA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WzMDDAAAA3gAAAA8AAAAAAAAAAAAA&#10;AAAAoQIAAGRycy9kb3ducmV2LnhtbFBLBQYAAAAABAAEAPkAAACRAwAAAAA=&#10;" strokecolor="#24211d" strokeweight="0"/>
              <v:line id="Line 3772" o:spid="_x0000_s17945" style="position:absolute;visibility:visible" from="5301,1282" to="535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UtMMAAADeAAAADwAAAGRycy9kb3ducmV2LnhtbERPS4vCMBC+L/gfwgje1tQHotUo7rqC&#10;F2F9X4dmbIvNpDSxdv+9EYS9zcf3nNmiMYWoqXK5ZQW9bgSCOLE651TB8bD+HINwHlljYZkU/JGD&#10;xbz1McNY2wfvqN77VIQQdjEqyLwvYyldkpFB17UlceCutjLoA6xSqSt8hHBTyH4UjaTBnENDhiV9&#10;Z5Tc9nej4De9XJibUXn+qrfnn+H2tDLjtVKddrOcgvDU+H/x273RYX5/MhjC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VLTDAAAA3gAAAA8AAAAAAAAAAAAA&#10;AAAAoQIAAGRycy9kb3ducmV2LnhtbFBLBQYAAAAABAAEAPkAAACRAwAAAAA=&#10;" strokecolor="#24211d" strokeweight="0"/>
              <v:line id="Line 3773" o:spid="_x0000_s17946" style="position:absolute;visibility:visible" from="5412,1282" to="546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xL8QAAADeAAAADwAAAGRycy9kb3ducmV2LnhtbERPS2vCQBC+C/6HZQRvuvFRsdFVWh/g&#10;RVDb6nXIjkkwOxuya4z/3i0UepuP7znzZWMKUVPlcssKBv0IBHFidc6pgu+vbW8KwnlkjYVlUvAk&#10;B8tFuzXHWNsHH6k++VSEEHYxKsi8L2MpXZKRQde3JXHgrrYy6AOsUqkrfIRwU8hhFE2kwZxDQ4Yl&#10;rTJKbqe7UXBILxfmZlKeP+v9eTPe/6zNdKtUt9N8zEB4avy/+M+902H+8H30Br/vhBv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vxAAAAN4AAAAPAAAAAAAAAAAA&#10;AAAAAKECAABkcnMvZG93bnJldi54bWxQSwUGAAAAAAQABAD5AAAAkgMAAAAA&#10;" strokecolor="#24211d" strokeweight="0"/>
              <v:line id="Line 3774" o:spid="_x0000_s17947" style="position:absolute;visibility:visible" from="5523,1282" to="557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FvWMUAAADeAAAADwAAAGRycy9kb3ducmV2LnhtbERPS2vCQBC+F/oflhF6qxvTEmzqKtoq&#10;eBFs6uM6ZKdJaHY2ZNck/feuIPQ2H99zZovB1KKj1lWWFUzGEQji3OqKCwWH783zFITzyBpry6Tg&#10;jxws5o8PM0y17fmLuswXIoSwS1FB6X2TSunykgy6sW2IA/djW4M+wLaQusU+hJtaxlGUSIMVh4YS&#10;G/ooKf/NLkbBvjifmYekOa263Wn9ujt+mulGqafRsHwH4Wnw/+K7e6vD/PjtJYHbO+EG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FvWMUAAADeAAAADwAAAAAAAAAA&#10;AAAAAAChAgAAZHJzL2Rvd25yZXYueG1sUEsFBgAAAAAEAAQA+QAAAJMDAAAAAA==&#10;" strokecolor="#24211d" strokeweight="0"/>
              <v:line id="Line 3775" o:spid="_x0000_s17948" style="position:absolute;visibility:visible" from="5634,1282" to="569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3Kw8QAAADeAAAADwAAAGRycy9kb3ducmV2LnhtbERPS2vCQBC+F/wPyxS86aYqNk1dxSd4&#10;Eaxt9Tpkp0kwOxuya4z/3hWE3ubje85k1ppSNFS7wrKCt34Egji1uuBMwc/3pheDcB5ZY2mZFNzI&#10;wWzaeZlgou2Vv6g5+EyEEHYJKsi9rxIpXZqTQde3FXHg/mxt0AdYZ1LXeA3hppSDKBpLgwWHhhwr&#10;WuaUng8Xo2CfnU7M7bg6LprdcT3a/a5MvFGq+9rOP0F4av2/+One6jB/8DF8h8c74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crDxAAAAN4AAAAPAAAAAAAAAAAA&#10;AAAAAKECAABkcnMvZG93bnJldi54bWxQSwUGAAAAAAQABAD5AAAAkgMAAAAA&#10;" strokecolor="#24211d" strokeweight="0"/>
              <v:line id="Line 3776" o:spid="_x0000_s17949" style="position:absolute;visibility:visible" from="5746,1282" to="580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escgAAADeAAAADwAAAGRycy9kb3ducmV2LnhtbESPT2vCQBDF74LfYZlCb7qpFUlTV9G2&#10;Qi9Ca/1zHbLTJJidDdltjN++cxC8zfDevPeb+bJ3teqoDZVnA0/jBBRx7m3FhYH9z2aUggoR2WLt&#10;mQxcKcByMRzMMbP+wt/U7WKhJIRDhgbKGJtM65CX5DCMfUMs2q9vHUZZ20LbFi8S7mo9SZKZdlix&#10;NJTY0FtJ+Xn35wx8FacTcz9rjutue/yYbg/vLt0Y8/jQr15BRerj3Xy7/rSCP3l5Fl55R2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JescgAAADeAAAADwAAAAAA&#10;AAAAAAAAAAChAgAAZHJzL2Rvd25yZXYueG1sUEsFBgAAAAAEAAQA+QAAAJYDAAAAAA==&#10;" strokecolor="#24211d" strokeweight="0"/>
              <v:line id="Line 3777" o:spid="_x0000_s17950" style="position:absolute;visibility:visible" from="5857,1282" to="59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7KsQAAADeAAAADwAAAGRycy9kb3ducmV2LnhtbERPS2vCQBC+F/wPyxR6q5taERNdpS+h&#10;F8GmPq5DdkyC2dklu43x37sFwdt8fM+ZL3vTiI5aX1tW8DJMQBAXVtdcKtj+rp6nIHxA1thYJgUX&#10;8rBcDB7mmGl75h/q8lCKGMI+QwVVCC6T0hcVGfRD64gjd7StwRBhW0rd4jmGm0aOkmQiDdYcGyp0&#10;9FFRccr/jIJNeTgw9xO3f+/W+6/xevdppiulnh77txmIQH24i2/ubx3nj9LXFP7fiT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qxAAAAN4AAAAPAAAAAAAAAAAA&#10;AAAAAKECAABkcnMvZG93bnJldi54bWxQSwUGAAAAAAQABAD5AAAAkgMAAAAA&#10;" strokecolor="#24211d" strokeweight="0"/>
              <v:line id="Line 3778" o:spid="_x0000_s17951" style="position:absolute;visibility:visible" from="5968,1282" to="60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hysYAAADeAAAADwAAAGRycy9kb3ducmV2LnhtbESPT2vCQBDF7wW/wzKCt7pRRGx0FbUV&#10;ehFa/16H7JgEs7Mhu8b023cOhd5mmDfvvd9i1blKtdSE0rOB0TABRZx5W3Ju4HTcvc5AhYhssfJM&#10;Bn4owGrZe1lgav2Tv6k9xFyJCYcUDRQx1qnWISvIYRj6mlhuN984jLI2ubYNPsXcVXqcJFPtsGRJ&#10;KLCmbUHZ/fBwBr7y65W5m9aXTbu/fEz253c32xkz6HfrOahIXfwX/31/Wqk/fpsIgOD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CIcrGAAAA3gAAAA8AAAAAAAAA&#10;AAAAAAAAoQIAAGRycy9kb3ducmV2LnhtbFBLBQYAAAAABAAEAPkAAACUAwAAAAA=&#10;" strokecolor="#24211d" strokeweight="0"/>
              <v:line id="Line 3779" o:spid="_x0000_s17952" style="position:absolute;visibility:visible" from="6023,1282" to="6023,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EUcUAAADeAAAADwAAAGRycy9kb3ducmV2LnhtbERPS2vCQBC+F/wPywi9mY0iwaau4qOC&#10;F6FN23gdstMkNDsbsmuS/vtuQehtPr7nrLejaURPnastK5hHMQjiwuqaSwUf76fZCoTzyBoby6Tg&#10;hxxsN5OHNabaDvxGfeZLEULYpaig8r5NpXRFRQZdZFviwH3ZzqAPsCul7nAI4aaRizhOpMGaQ0OF&#10;LR0qKr6zm1HwWl6vzGPS5vv+kr8sL59Hszop9Tgdd88gPI3+X3x3n3WYv3hazuH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6EUcUAAADeAAAADwAAAAAAAAAA&#10;AAAAAAChAgAAZHJzL2Rvd25yZXYueG1sUEsFBgAAAAAEAAQA+QAAAJMDAAAAAA==&#10;" strokecolor="#24211d" strokeweight="0"/>
              <v:line id="Line 3780" o:spid="_x0000_s17953" style="position:absolute;visibility:visible" from="6023,1394" to="6023,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aJsMAAADeAAAADwAAAGRycy9kb3ducmV2LnhtbERPS4vCMBC+L/gfwizsTdMtIm41io8V&#10;vAjq+rgOzdgWm0lpYq3/3gjC3ubje8542ppSNFS7wrKC714Egji1uuBMweFv1R2CcB5ZY2mZFDzI&#10;wXTS+Rhjou2dd9TsfSZCCLsEFeTeV4mULs3JoOvZijhwF1sb9AHWmdQ13kO4KWUcRQNpsODQkGNF&#10;i5zS6/5mFGyz85m5HVSnebM5/fY3x6UZrpT6+mxnIxCeWv8vfrvXOsyPf/o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GibDAAAA3gAAAA8AAAAAAAAAAAAA&#10;AAAAoQIAAGRycy9kb3ducmV2LnhtbFBLBQYAAAAABAAEAPkAAACRAwAAAAA=&#10;" strokecolor="#24211d" strokeweight="0"/>
              <v:line id="Line 3781" o:spid="_x0000_s17954" style="position:absolute;visibility:visible" from="6023,1507" to="6023,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vcMAAADeAAAADwAAAGRycy9kb3ducmV2LnhtbERPS4vCMBC+L/gfwgje1tQHotUo7rqC&#10;F2F9X4dmbIvNpDSxdv+9EYS9zcf3nNmiMYWoqXK5ZQW9bgSCOLE651TB8bD+HINwHlljYZkU/JGD&#10;xbz1McNY2wfvqN77VIQQdjEqyLwvYyldkpFB17UlceCutjLoA6xSqSt8hHBTyH4UjaTBnENDhiV9&#10;Z5Tc9nej4De9XJibUXn+qrfnn+H2tDLjtVKddrOcgvDU+H/x273RYX5/MhzA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Qv73DAAAA3gAAAA8AAAAAAAAAAAAA&#10;AAAAoQIAAGRycy9kb3ducmV2LnhtbFBLBQYAAAAABAAEAPkAAACRAwAAAAA=&#10;" strokecolor="#24211d" strokeweight="0"/>
              <v:line id="Line 3782" o:spid="_x0000_s17955" style="position:absolute;visibility:visible" from="6023,1619" to="6023,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nycMAAADeAAAADwAAAGRycy9kb3ducmV2LnhtbERPS4vCMBC+L/gfwizsTdOVIm41io8V&#10;vAjq+rgOzdgWm0lpYq3/3gjC3ubje8542ppSNFS7wrKC714Egji1uuBMweFv1R2CcB5ZY2mZFDzI&#10;wXTS+Rhjou2dd9TsfSZCCLsEFeTeV4mULs3JoOvZijhwF1sb9AHWmdQ13kO4KWU/igbSYMGhIceK&#10;Fjml1/3NKNhm5zNzO6hO82Zz+o03x6UZrpT6+mxnIxCeWv8vfrvXOszv/8Q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5J8nDAAAA3gAAAA8AAAAAAAAAAAAA&#10;AAAAoQIAAGRycy9kb3ducmV2LnhtbFBLBQYAAAAABAAEAPkAAACRAwAAAAA=&#10;" strokecolor="#24211d" strokeweight="0"/>
              <v:line id="Line 3783" o:spid="_x0000_s17956" style="position:absolute;visibility:visible" from="6023,1732" to="602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CUsMAAADeAAAADwAAAGRycy9kb3ducmV2LnhtbERPS4vCMBC+L/gfwgje1lRxRatRfKzg&#10;RVjf16EZ22IzKU22dv+9EYS9zcf3nOm8MYWoqXK5ZQW9bgSCOLE651TB6bj5HIFwHlljYZkU/JGD&#10;+az1McVY2wfvqT74VIQQdjEqyLwvYyldkpFB17UlceButjLoA6xSqSt8hHBTyH4UDaXBnENDhiWt&#10;Mkruh1+j4Ce9XpmbYXlZ1rvL92B3XpvRRqlOu1lMQHhq/L/47d7qML8/Hnz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glLDAAAA3gAAAA8AAAAAAAAAAAAA&#10;AAAAoQIAAGRycy9kb3ducmV2LnhtbFBLBQYAAAAABAAEAPkAAACRAwAAAAA=&#10;" strokecolor="#24211d" strokeweight="0"/>
              <v:line id="Line 3784" o:spid="_x0000_s17957" style="position:absolute;visibility:visible" from="6023,1844" to="602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ccJcMAAADeAAAADwAAAGRycy9kb3ducmV2LnhtbERPS4vCMBC+L/gfwizsTdMVKW41io8V&#10;vAjq+rgOzdgWm0lpYq3/3gjC3ubje8542ppSNFS7wrKC714Egji1uuBMweFv1R2CcB5ZY2mZFDzI&#10;wXTS+Rhjou2dd9TsfSZCCLsEFeTeV4mULs3JoOvZijhwF1sb9AHWmdQ13kO4KWU/imJpsODQkGNF&#10;i5zS6/5mFGyz85m5javTvNmcfgeb49IMV0p9fbazEQhPrf8Xv91rHeb3fwY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nHCXDAAAA3gAAAA8AAAAAAAAAAAAA&#10;AAAAoQIAAGRycy9kb3ducmV2LnhtbFBLBQYAAAAABAAEAPkAAACRAwAAAAA=&#10;" strokecolor="#24211d" strokeweight="0"/>
              <v:line id="Line 3785" o:spid="_x0000_s17958" style="position:absolute;visibility:visible" from="6023,1956" to="6023,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5vsUAAADeAAAADwAAAGRycy9kb3ducmV2LnhtbERPTWvCQBC9F/oflil4q5sGUZu6BlsV&#10;vAhVW70O2WkSzM6G3TXGf98tCL3N433OLO9NIzpyvras4GWYgCAurK65VPB1WD9PQfiArLGxTApu&#10;5CGfPz7MMNP2yjvq9qEUMYR9hgqqENpMSl9UZNAPbUscuR/rDIYIXSm1w2sMN41Mk2QsDdYcGyps&#10;6aOi4ry/GAWf5enE3I/b43u3Pa5G2++lma6VGjz1izcQgfrwL767NzrOT19HE/h7J9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u5vsUAAADeAAAADwAAAAAAAAAA&#10;AAAAAAChAgAAZHJzL2Rvd25yZXYueG1sUEsFBgAAAAAEAAQA+QAAAJMDAAAAAA==&#10;" strokecolor="#24211d" strokeweight="0"/>
              <v:line id="Line 3786" o:spid="_x0000_s17959" style="position:absolute;visibility:visible" from="6023,2069" to="6023,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tzMYAAADeAAAADwAAAGRycy9kb3ducmV2LnhtbESPT2vCQBDF7wW/wzKCt7pRRGx0FbUV&#10;ehFa/16H7JgEs7Mhu8b023cOhd5meG/e+81i1blKtdSE0rOB0TABRZx5W3Ju4HTcvc5AhYhssfJM&#10;Bn4owGrZe1lgav2Tv6k9xFxJCIcUDRQx1qnWISvIYRj6mli0m28cRlmbXNsGnxLuKj1Okql2WLI0&#10;FFjTtqDsfng4A1/59crcTevLpt1fPib787ub7YwZ9Lv1HFSkLv6b/64/reCP3ybCK+/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0LczGAAAA3gAAAA8AAAAAAAAA&#10;AAAAAAAAoQIAAGRycy9kb3ducmV2LnhtbFBLBQYAAAAABAAEAPkAAACUAwAAAAA=&#10;" strokecolor="#24211d" strokeweight="0"/>
              <v:line id="Line 3787" o:spid="_x0000_s17960" style="position:absolute;flip:x;visibility:visible" from="5934,2159" to="5990,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M38QAAADeAAAADwAAAGRycy9kb3ducmV2LnhtbERP3WrCMBS+H/gO4Qi7m+k6J7MaZQyK&#10;wmCg2wMcmrOmrjkpTUzr25uB4N35+H7PejvaVkTqfeNYwfMsA0FcOd1wreDnu3x6A+EDssbWMSm4&#10;kIftZvKwxkK7gQ8Uj6EWKYR9gQpMCF0hpa8MWfQz1xEn7tf1FkOCfS11j0MKt63Ms2whLTacGgx2&#10;9GGo+juerYJRl+XhfCrndohfu+wzj6/mJSr1OB3fVyACjeEuvrn3Os3Pl/Ml/L+Tbp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EzfxAAAAN4AAAAPAAAAAAAAAAAA&#10;AAAAAKECAABkcnMvZG93bnJldi54bWxQSwUGAAAAAAQABAD5AAAAkgMAAAAA&#10;" strokecolor="#24211d" strokeweight="0"/>
              <v:line id="Line 3788" o:spid="_x0000_s17961" style="position:absolute;flip:x;visibility:visible" from="5823,2159" to="587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zn8YAAADeAAAADwAAAGRycy9kb3ducmV2LnhtbESP3UrEMBCF7wXfIcyCd2661V20bnYR&#10;oSgIwv48wNCMTbWZlCab1rd3LgTvZpgz55xvu599rzKNsQtsYLUsQBE3wXbcGjif6tsHUDEhW+wD&#10;k4EfirDfXV9tsbJh4gPlY2qVmHCs0IBLaai0jo0jj3EZBmK5fYbRY5J1bLUdcRJz3+uyKDbaY8eS&#10;4HCgF0fN9/HiDcy2rg+Xr/reT/njtXgv89rdZWNuFvPzE6hEc/oX/32/WalfPq4FQHBkBr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Tc5/GAAAA3gAAAA8AAAAAAAAA&#10;AAAAAAAAoQIAAGRycy9kb3ducmV2LnhtbFBLBQYAAAAABAAEAPkAAACUAwAAAAA=&#10;" strokecolor="#24211d" strokeweight="0"/>
              <v:line id="Line 3789" o:spid="_x0000_s17962" style="position:absolute;flip:x;visibility:visible" from="5712,2159" to="576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BMQAAADeAAAADwAAAGRycy9kb3ducmV2LnhtbERP3WrCMBS+F/YO4Qx2p6ndlK0aZQyK&#10;A2HgzwMcmmPTrTkpTUzr2y8DYXfn4/s96+1oWxGp941jBfNZBoK4crrhWsH5VE5fQfiArLF1TApu&#10;5GG7eZissdBu4APFY6hFCmFfoAITQldI6StDFv3MdcSJu7jeYkiwr6XucUjhtpV5li2lxYZTg8GO&#10;PgxVP8erVTDqsjxcv8sXO8SvXbbP48I8R6WeHsf3FYhAY/gX392fOs3P3xZz+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9YExAAAAN4AAAAPAAAAAAAAAAAA&#10;AAAAAKECAABkcnMvZG93bnJldi54bWxQSwUGAAAAAAQABAD5AAAAkgMAAAAA&#10;" strokecolor="#24211d" strokeweight="0"/>
              <v:line id="Line 3790" o:spid="_x0000_s17963" style="position:absolute;flip:x;visibility:visible" from="5601,2159" to="5657,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Ic8MAAADeAAAADwAAAGRycy9kb3ducmV2LnhtbERP3WrCMBS+H/gO4QjezXRVh3ZGEaFs&#10;MBjofIBDc2y6NSeliWn39osw2N35+H7Pdj/aVkTqfeNYwdM8A0FcOd1wreDyWT6uQfiArLF1TAp+&#10;yMN+N3nYYqHdwCeK51CLFMK+QAUmhK6Q0leGLPq564gTd3W9xZBgX0vd45DCbSvzLHuWFhtODQY7&#10;Ohqqvs83q2DUZXm6fZVLO8SP1+w9jyuziErNpuPhBUSgMfyL/9xvOs3PN6sc7u+kG+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SHPDAAAA3gAAAA8AAAAAAAAAAAAA&#10;AAAAoQIAAGRycy9kb3ducmV2LnhtbFBLBQYAAAAABAAEAPkAAACRAwAAAAA=&#10;" strokecolor="#24211d" strokeweight="0"/>
              <v:line id="Line 3791" o:spid="_x0000_s17964" style="position:absolute;flip:x;visibility:visible" from="5490,2159" to="5545,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t6MQAAADeAAAADwAAAGRycy9kb3ducmV2LnhtbERP3WrCMBS+H/gO4Qx2N9PVKVs1igyK&#10;g8HAnwc4NMem2pyUJqb17ZfBYHfn4/s9q81oWxGp941jBS/TDARx5XTDtYLTsXx+A+EDssbWMSm4&#10;k4fNevKwwkK7gfcUD6EWKYR9gQpMCF0hpa8MWfRT1xEn7ux6iyHBvpa6xyGF21bmWbaQFhtODQY7&#10;+jBUXQ83q2DUZbm/XcpXO8TvXfaVx7mZRaWeHsftEkSgMfyL/9yfOs3P3+cz+H0n3S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3oxAAAAN4AAAAPAAAAAAAAAAAA&#10;AAAAAKECAABkcnMvZG93bnJldi54bWxQSwUGAAAAAAQABAD5AAAAkgMAAAAA&#10;" strokecolor="#24211d" strokeweight="0"/>
              <v:line id="Line 3792" o:spid="_x0000_s17965" style="position:absolute;flip:x;visibility:visible" from="5379,2159" to="5434,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1nMQAAADeAAAADwAAAGRycy9kb3ducmV2LnhtbERP3WrCMBS+F/YO4Qy803T1h60aZQjF&#10;wWCg2wMcmmNTbU5KE9Pu7ZfBYHfn4/s92/1oWxGp941jBU/zDARx5XTDtYKvz3L2DMIHZI2tY1Lw&#10;TR72u4fJFgvtBj5RPIdapBD2BSowIXSFlL4yZNHPXUecuIvrLYYE+1rqHocUbluZZ9laWmw4NRjs&#10;6GCoup3vVsGoy/J0v5ZLO8SPY/aex5VZRKWmj+PrBkSgMfyL/9xvOs3PX1ZL+H0n3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HWcxAAAAN4AAAAPAAAAAAAAAAAA&#10;AAAAAKECAABkcnMvZG93bnJldi54bWxQSwUGAAAAAAQABAD5AAAAkgMAAAAA&#10;" strokecolor="#24211d" strokeweight="0"/>
              <v:line id="Line 3793" o:spid="_x0000_s17966" style="position:absolute;flip:x;visibility:visible" from="5268,2159" to="5323,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QB8QAAADeAAAADwAAAGRycy9kb3ducmV2LnhtbERP3UrDMBS+F/YO4Qy8c6l1lVmXDRHK&#10;hIGwuQc4NMem2pyUJku7tzeDgXfn4/s96+1kOxFp8K1jBY+LDARx7XTLjYLTV/WwAuEDssbOMSm4&#10;kIftZna3xlK7kQ8Uj6ERKYR9iQpMCH0ppa8NWfQL1xMn7tsNFkOCQyP1gGMKt53Ms+xZWmw5NRjs&#10;6d1Q/Xs8WwWTrqrD+ada2jF+7rJ9HgvzFJW6n09vryACTeFffHN/6DQ/fykKuL6Tbp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NAHxAAAAN4AAAAPAAAAAAAAAAAA&#10;AAAAAKECAABkcnMvZG93bnJldi54bWxQSwUGAAAAAAQABAD5AAAAkgMAAAAA&#10;" strokecolor="#24211d" strokeweight="0"/>
              <v:line id="Line 3794" o:spid="_x0000_s17967" style="position:absolute;flip:x;visibility:visible" from="5157,2159" to="521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cMQAAADeAAAADwAAAGRycy9kb3ducmV2LnhtbERP3WrCMBS+F3yHcITdabpuylaNMgbF&#10;gTBQ9wCH5qypa05KE9P69stA2N35+H7PZjfaVkTqfeNYweMiA0FcOd1wreDrXM5fQPiArLF1TApu&#10;5GG3nU42WGg38JHiKdQihbAvUIEJoSuk9JUhi37hOuLEfbveYkiwr6XucUjhtpV5lq2kxYZTg8GO&#10;3g1VP6erVTDqsjxeL+WzHeLnPjvkcWmeolIPs/FtDSLQGP7Fd/eHTvPz1+UK/t5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k5wxAAAAN4AAAAPAAAAAAAAAAAA&#10;AAAAAKECAABkcnMvZG93bnJldi54bWxQSwUGAAAAAAQABAD5AAAAkgMAAAAA&#10;" strokecolor="#24211d" strokeweight="0"/>
              <v:line id="Line 3795" o:spid="_x0000_s17968" style="position:absolute;flip:x;visibility:visible" from="5045,2159" to="510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r68QAAADeAAAADwAAAGRycy9kb3ducmV2LnhtbERP3WrCMBS+H+wdwhl4N9N1OrUaZQyK&#10;g4Gg8wEOzbHp1pyUJqb17ZfBYHfn4/s9m91oWxGp941jBU/TDARx5XTDtYLzZ/m4BOEDssbWMSm4&#10;kYfd9v5ug4V2Ax8pnkItUgj7AhWYELpCSl8ZsuinriNO3MX1FkOCfS11j0MKt63Ms+xFWmw4NRjs&#10;6M1Q9X26WgWjLsvj9auc2SEe9tlHHufmOSo1eRhf1yACjeFf/Od+12l+vpov4PeddIP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vrxAAAAN4AAAAPAAAAAAAAAAAA&#10;AAAAAKECAABkcnMvZG93bnJldi54bWxQSwUGAAAAAAQABAD5AAAAkgMAAAAA&#10;" strokecolor="#24211d" strokeweight="0"/>
              <v:line id="Line 3796" o:spid="_x0000_s17969" style="position:absolute;flip:x;visibility:visible" from="4934,2159" to="4990,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mcYAAADeAAAADwAAAGRycy9kb3ducmV2LnhtbESP3UrEMBCF7wXfIcyCd2661V20bnYR&#10;oSgIwv48wNCMTbWZlCab1rd3LgTvZjhnzvlmu599rzKNsQtsYLUsQBE3wXbcGjif6tsHUDEhW+wD&#10;k4EfirDfXV9tsbJh4gPlY2qVhHCs0IBLaai0jo0jj3EZBmLRPsPoMck6ttqOOEm473VZFBvtsWNp&#10;cDjQi6Pm+3jxBmZb14fLV33vp/zxWryXee3usjE3i/n5CVSiOf2b/67frOCXj2vhlXdkBr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lf5nGAAAA3gAAAA8AAAAAAAAA&#10;AAAAAAAAoQIAAGRycy9kb3ducmV2LnhtbFBLBQYAAAAABAAEAPkAAACUAwAAAAA=&#10;" strokecolor="#24211d" strokeweight="0"/>
              <v:line id="Line 3797" o:spid="_x0000_s17970" style="position:absolute;flip:x;visibility:visible" from="4823,2159" to="487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aAsQAAADeAAAADwAAAGRycy9kb3ducmV2LnhtbERP3WrCMBS+F3yHcITdabpuyqxGGYPi&#10;QBjo9gCH5qypa05KE9P69stA2N35+H7Pdj/aVkTqfeNYweMiA0FcOd1wreDrs5y/gPABWWPrmBTc&#10;yMN+N51ssdBu4BPFc6hFCmFfoAITQldI6StDFv3CdcSJ+3a9xZBgX0vd45DCbSvzLFtJiw2nBoMd&#10;vRmqfs5Xq2DUZXm6XspnO8SPQ3bM49I8RaUeZuPrBkSgMfyL7+53nebn6+Ua/t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doCxAAAAN4AAAAPAAAAAAAAAAAA&#10;AAAAAKECAABkcnMvZG93bnJldi54bWxQSwUGAAAAAAQABAD5AAAAkgMAAAAA&#10;" strokecolor="#24211d" strokeweight="0"/>
              <v:line id="Line 3798" o:spid="_x0000_s17971" style="position:absolute;flip:x;visibility:visible" from="4712,2159" to="476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5IsYAAADeAAAADwAAAGRycy9kb3ducmV2LnhtbESP3UrEMBCF7wXfIYzgnZtu1WWtm11E&#10;KAqCsD8PMDRjU7eZlCab1rd3LgTvZpgz55xvs5t9rzKNsQtsYLkoQBE3wXbcGjgd67s1qJiQLfaB&#10;ycAPRdhtr682WNkw8Z7yIbVKTDhWaMClNFRax8aRx7gIA7HcvsLoMck6ttqOOIm573VZFCvtsWNJ&#10;cDjQq6PmfLh4A7Ot6/3lu37wU/58Kz7K/OjuszG3N/PLM6hEc/oX/32/W6lfPq0E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uSLGAAAA3gAAAA8AAAAAAAAA&#10;AAAAAAAAoQIAAGRycy9kb3ducmV2LnhtbFBLBQYAAAAABAAEAPkAAACUAwAAAAA=&#10;" strokecolor="#24211d" strokeweight="0"/>
              <v:line id="Line 3799" o:spid="_x0000_s17972" style="position:absolute;flip:x;visibility:visible" from="4601,2159" to="4656,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cucQAAADeAAAADwAAAGRycy9kb3ducmV2LnhtbERP3WrCMBS+H+wdwhl4N1Ork60aZQhF&#10;QRioe4BDc9bUNSeliWn39osw2N35+H7PejvaVkTqfeNYwWyagSCunG64VvB5KZ9fQfiArLF1TAp+&#10;yMN28/iwxkK7gU8Uz6EWKYR9gQpMCF0hpa8MWfRT1xEn7sv1FkOCfS11j0MKt63Ms2wpLTacGgx2&#10;tDNUfZ9vVsGoy/J0u5YLO8SPfXbM44uZR6UmT+P7CkSgMfyL/9wHnebnb8sZ3N9JN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xy5xAAAAN4AAAAPAAAAAAAAAAAA&#10;AAAAAKECAABkcnMvZG93bnJldi54bWxQSwUGAAAAAAQABAD5AAAAkgMAAAAA&#10;" strokecolor="#24211d" strokeweight="0"/>
              <v:line id="Line 3800" o:spid="_x0000_s17973" style="position:absolute;flip:x;visibility:visible" from="4490,2159" to="4545,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CzsMAAADeAAAADwAAAGRycy9kb3ducmV2LnhtbERP3WrCMBS+F3yHcITdaWo3RatRZFA2&#10;GAi6PcChOTbdmpPSxLR7+2Uw2N35+H7P/jjaVkTqfeNYwXKRgSCunG64VvDxXs43IHxA1tg6JgXf&#10;5OF4mE72WGg38IXiNdQihbAvUIEJoSuk9JUhi37hOuLE3VxvMSTY11L3OKRw28o8y9bSYsOpwWBH&#10;z4aqr+vdKhh1WV7un+WTHeL5JXvL48o8RqUeZuNpByLQGP7Ff+5Xnebn23UOv++kG+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gs7DAAAA3gAAAA8AAAAAAAAAAAAA&#10;AAAAoQIAAGRycy9kb3ducmV2LnhtbFBLBQYAAAAABAAEAPkAAACRAwAAAAA=&#10;" strokecolor="#24211d" strokeweight="0"/>
              <v:line id="Line 3801" o:spid="_x0000_s17974" style="position:absolute;flip:x;visibility:visible" from="4379,2159" to="4434,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nVcQAAADeAAAADwAAAGRycy9kb3ducmV2LnhtbERP3WrCMBS+H/gO4QjezXR1k60aZQyK&#10;g8FA3QMcmrOmrjkpTUzr25uB4N35+H7PejvaVkTqfeNYwdM8A0FcOd1wreDnWD6+gvABWWPrmBRc&#10;yMN2M3lYY6HdwHuKh1CLFMK+QAUmhK6Q0leGLPq564gT9+t6iyHBvpa6xyGF21bmWbaUFhtODQY7&#10;+jBU/R3OVsGoy3J/PpXPdojfu+wrjy9mEZWaTcf3FYhAY7iLb+5Pnebnb8sF/L+Tbp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SdVxAAAAN4AAAAPAAAAAAAAAAAA&#10;AAAAAKECAABkcnMvZG93bnJldi54bWxQSwUGAAAAAAQABAD5AAAAkgMAAAAA&#10;" strokecolor="#24211d" strokeweight="0"/>
              <v:line id="Line 3802" o:spid="_x0000_s17975" style="position:absolute;flip:x;visibility:visible" from="4267,2159" to="4323,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IcQAAADeAAAADwAAAGRycy9kb3ducmV2LnhtbERP3WrCMBS+H/gO4Qi7m+k6J1s1yhgU&#10;hcFA3QMcmrOmrjkpTUzr25uB4N35+H7PajPaVkTqfeNYwfMsA0FcOd1wreDnWD69gfABWWPrmBRc&#10;yMNmPXlYYaHdwHuKh1CLFMK+QAUmhK6Q0leGLPqZ64gT9+t6iyHBvpa6xyGF21bmWbaQFhtODQY7&#10;+jRU/R3OVsGoy3J/PpVzO8TvbfaVx1fzEpV6nI4fSxCBxnAX39w7nebn74s5/L+Tbp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L8hxAAAAN4AAAAPAAAAAAAAAAAA&#10;AAAAAKECAABkcnMvZG93bnJldi54bWxQSwUGAAAAAAQABAD5AAAAkgMAAAAA&#10;" strokecolor="#24211d" strokeweight="0"/>
              <v:line id="Line 3803" o:spid="_x0000_s17976" style="position:absolute;flip:x;visibility:visible" from="4156,2159" to="421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ausQAAADeAAAADwAAAGRycy9kb3ducmV2LnhtbERP3WrCMBS+F3yHcITdabpuylaNMgbF&#10;gTBQ9wCH5qypa05KE9P69stA2N35+H7PZjfaVkTqfeNYweMiA0FcOd1wreDrXM5fQPiArLF1TApu&#10;5GG3nU42WGg38JHiKdQihbAvUIEJoSuk9JUhi37hOuLEfbveYkiwr6XucUjhtpV5lq2kxYZTg8GO&#10;3g1VP6erVTDqsjxeL+WzHeLnPjvkcWmeolIPs/FtDSLQGP7Fd/eHTvPz19US/t5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Bq6xAAAAN4AAAAPAAAAAAAAAAAA&#10;AAAAAKECAABkcnMvZG93bnJldi54bWxQSwUGAAAAAAQABAD5AAAAkgMAAAAA&#10;" strokecolor="#24211d" strokeweight="0"/>
              <v:line id="Line 3804" o:spid="_x0000_s17977" style="position:absolute;flip:x;visibility:visible" from="4045,2159" to="410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EzcQAAADeAAAADwAAAGRycy9kb3ducmV2LnhtbERP3UrDMBS+F/YO4Qi7c6mdlq0uG2NQ&#10;JgjCpg9waI5Nt+akNFla394Ignfn4/s9m91kOxFp8K1jBY+LDARx7XTLjYLPj+phBcIHZI2dY1Lw&#10;TR5229ndBkvtRj5RPIdGpBD2JSowIfSllL42ZNEvXE+cuC83WAwJDo3UA44p3HYyz7JCWmw5NRjs&#10;6WCovp5vVsGkq+p0u1RPdozvx+wtj89mGZWa30/7FxCBpvAv/nO/6jQ/XxcF/L6Tb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oTNxAAAAN4AAAAPAAAAAAAAAAAA&#10;AAAAAKECAABkcnMvZG93bnJldi54bWxQSwUGAAAAAAQABAD5AAAAkgMAAAAA&#10;" strokecolor="#24211d" strokeweight="0"/>
              <v:line id="Line 3805" o:spid="_x0000_s17978" style="position:absolute;flip:x;visibility:visible" from="3934,2159" to="3990,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hVsQAAADeAAAADwAAAGRycy9kb3ducmV2LnhtbERP3UrDMBS+F3yHcITdudQ699MtGyKU&#10;CYKwuQc4NGdNtTkpTZZ2b28EYXfn4/s9m91oWxGp941jBU/TDARx5XTDtYLTV/m4BOEDssbWMSm4&#10;kofd9v5ug4V2Ax8oHkMtUgj7AhWYELpCSl8ZsuinriNO3Nn1FkOCfS11j0MKt63Ms2wuLTacGgx2&#10;9Gao+jlerIJRl+Xh8l3O7BA/99lHHl/Mc1Rq8jC+rkEEGsNN/O9+12l+vpov4O+dd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iFWxAAAAN4AAAAPAAAAAAAAAAAA&#10;AAAAAKECAABkcnMvZG93bnJldi54bWxQSwUGAAAAAAQABAD5AAAAkgMAAAAA&#10;" strokecolor="#24211d" strokeweight="0"/>
              <v:line id="Line 3806" o:spid="_x0000_s17979" style="position:absolute;flip:x;visibility:visible" from="3823,2159" to="387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1JMYAAADeAAAADwAAAGRycy9kb3ducmV2LnhtbESP3UrEMBCF7wXfIYzgnZtu1WWtm11E&#10;KAqCsD8PMDRjU7eZlCab1rd3LgTvZjhnzvlms5t9rzKNsQtsYLkoQBE3wXbcGjgd67s1qJiQLfaB&#10;ycAPRdhtr682WNkw8Z7yIbVKQjhWaMClNFRax8aRx7gIA7FoX2H0mGQdW21HnCTc97osipX22LE0&#10;OBzo1VFzPly8gdnW9f7yXT/4KX++FR9lfnT32Zjbm/nlGVSiOf2b/67freCXTyvhlXd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JtSTGAAAA3gAAAA8AAAAAAAAA&#10;AAAAAAAAoQIAAGRycy9kb3ducmV2LnhtbFBLBQYAAAAABAAEAPkAAACUAwAAAAA=&#10;" strokecolor="#24211d" strokeweight="0"/>
              <v:line id="Line 3807" o:spid="_x0000_s17980" style="position:absolute;flip:x;visibility:visible" from="3712,2159" to="3767,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Qv8QAAADeAAAADwAAAGRycy9kb3ducmV2LnhtbERP3WrCMBS+H/gO4Qx2N9N1TmY1igzK&#10;BGGg7gEOzbGpNieliWn39osw2N35+H7PajPaVkTqfeNYwcs0A0FcOd1wreD7VD6/g/ABWWPrmBT8&#10;kIfNevKwwkK7gQ8Uj6EWKYR9gQpMCF0hpa8MWfRT1xEn7ux6iyHBvpa6xyGF21bmWTaXFhtODQY7&#10;+jBUXY83q2DUZXm4XcqZHeLXZ7bP45t5jUo9PY7bJYhAY/gX/7l3Os3PF/MF3N9JN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RC/xAAAAN4AAAAPAAAAAAAAAAAA&#10;AAAAAKECAABkcnMvZG93bnJldi54bWxQSwUGAAAAAAQABAD5AAAAkgMAAAAA&#10;" strokecolor="#24211d" strokeweight="0"/>
              <v:line id="Line 3808" o:spid="_x0000_s17981" style="position:absolute;flip:x;visibility:visible" from="3601,2159" to="3656,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8YAAADeAAAADwAAAGRycy9kb3ducmV2LnhtbESP3WrDMAyF7wd9B6PB7lZn2X9Wt5RB&#10;2GBQaLcHELEWp43lELtO9vbTxWB3Ejo653yrzex7lWmMXWADN8sCFHETbMetga/P+voJVEzIFvvA&#10;ZOCHImzWi4sVVjZMvKd8SK0SE44VGnApDZXWsXHkMS7DQCy37zB6TLKOrbYjTmLue10WxYP22LEk&#10;OBzo1VFzOpy9gdnW9f58rO/8lHdvxUeZ791tNubqct6+gEo0p3/x3/e7lfrl86MACI7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L//GAAAA3gAAAA8AAAAAAAAA&#10;AAAAAAAAoQIAAGRycy9kb3ducmV2LnhtbFBLBQYAAAAABAAEAPkAAACUAwAAAAA=&#10;" strokecolor="#24211d" strokeweight="0"/>
              <v:line id="Line 3809" o:spid="_x0000_s17982" style="position:absolute;flip:x;visibility:visible" from="3490,2159" to="3545,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KZMQAAADeAAAADwAAAGRycy9kb3ducmV2LnhtbERP3WrCMBS+H+wdwhl4N1PrNrUaZQyK&#10;g4Gg8wEOzbHp1pyUJqb17ZfBYHfn4/s9m91oWxGp941jBbNpBoK4crrhWsH5s3xcgvABWWPrmBTc&#10;yMNue3+3wUK7gY8UT6EWKYR9gQpMCF0hpa8MWfRT1xEn7uJ6iyHBvpa6xyGF21bmWfYiLTacGgx2&#10;9Gao+j5drYJRl+Xx+lU+2SEe9tlHHp/NPCo1eRhf1yACjeFf/Od+12l+vlrM4PeddIP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opkxAAAAN4AAAAPAAAAAAAAAAAA&#10;AAAAAKECAABkcnMvZG93bnJldi54bWxQSwUGAAAAAAQABAD5AAAAkgMAAAAA&#10;" strokecolor="#24211d" strokeweight="0"/>
              <v:line id="Line 3810" o:spid="_x0000_s17983" style="position:absolute;flip:x;visibility:visible" from="3378,2159" to="3434,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UE8QAAADeAAAADwAAAGRycy9kb3ducmV2LnhtbERP3WrCMBS+H/gO4Qi709RubtoZZQzK&#10;hMFA5wMcmmPT2ZyUJqbd2y/CYHfn4/s9m91oWxGp941jBYt5BoK4crrhWsHpq5ytQPiArLF1TAp+&#10;yMNuO7nbYKHdwAeKx1CLFMK+QAUmhK6Q0leGLPq564gTd3a9xZBgX0vd45DCbSvzLHuSFhtODQY7&#10;ejNUXY5Xq2DUZXm4fpePdoif79lHHpfmISp1Px1fX0AEGsO/+M+912l+vn7O4fZOuk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BQTxAAAAN4AAAAPAAAAAAAAAAAA&#10;AAAAAKECAABkcnMvZG93bnJldi54bWxQSwUGAAAAAAQABAD5AAAAkgMAAAAA&#10;" strokecolor="#24211d" strokeweight="0"/>
              <v:line id="Line 3811" o:spid="_x0000_s17984" style="position:absolute;flip:x;visibility:visible" from="3267,2159" to="3323,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xiMQAAADeAAAADwAAAGRycy9kb3ducmV2LnhtbERP3WrCMBS+H+wdwhl4N9PVbWo1yhCK&#10;g4Gg8wEOzbHp1pyUJqb17ZfBYHfn4/s96+1oWxGp941jBU/TDARx5XTDtYLzZ/m4AOEDssbWMSm4&#10;kYft5v5ujYV2Ax8pnkItUgj7AhWYELpCSl8ZsuinriNO3MX1FkOCfS11j0MKt63Ms+xVWmw4NRjs&#10;aGeo+j5drYJRl+Xx+lU+2yEe9tlHHl/MLCo1eRjfViACjeFf/Od+12l+vpzP4PeddIP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LGIxAAAAN4AAAAPAAAAAAAAAAAA&#10;AAAAAKECAABkcnMvZG93bnJldi54bWxQSwUGAAAAAAQABAD5AAAAkgMAAAAA&#10;" strokecolor="#24211d" strokeweight="0"/>
              <v:line id="Line 3812" o:spid="_x0000_s17985" style="position:absolute;flip:x;visibility:visible" from="3156,2159" to="321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p/MQAAADeAAAADwAAAGRycy9kb3ducmV2LnhtbERP3WrCMBS+H+wdwhl4N9N1bmo1yhgU&#10;BwNB5wMcmmPTrTkpTUzr25vBYHfn4/s96+1oWxGp941jBU/TDARx5XTDtYLTV/m4AOEDssbWMSm4&#10;koft5v5ujYV2Ax8oHkMtUgj7AhWYELpCSl8ZsuinriNO3Nn1FkOCfS11j0MKt63Ms+xVWmw4NRjs&#10;6N1Q9XO8WAWjLsvD5buc2SHud9lnHl/Mc1Rq8jC+rUAEGsO/+M/9odP8fDmfwe876Q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Sn8xAAAAN4AAAAPAAAAAAAAAAAA&#10;AAAAAKECAABkcnMvZG93bnJldi54bWxQSwUGAAAAAAQABAD5AAAAkgMAAAAA&#10;" strokecolor="#24211d" strokeweight="0"/>
              <v:line id="Line 3813" o:spid="_x0000_s17986" style="position:absolute;flip:x;visibility:visible" from="3045,2159" to="310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MZ8QAAADeAAAADwAAAGRycy9kb3ducmV2LnhtbERP3WrCMBS+H+wdwhl4N9N1OrUaZQyK&#10;g4Gg8wEOzbHp1pyUJqb17ZfBYHfn4/s9m91oWxGp941jBU/TDARx5XTDtYLzZ/m4BOEDssbWMSm4&#10;kYfd9v5ug4V2Ax8pnkItUgj7AhWYELpCSl8ZsuinriNO3MX1FkOCfS11j0MKt63Ms+xFWmw4NRjs&#10;6M1Q9X26WgWjLsvj9auc2SEe9tlHHufmOSo1eRhf1yACjeFf/Od+12l+vlrM4feddIP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YxnxAAAAN4AAAAPAAAAAAAAAAAA&#10;AAAAAKECAABkcnMvZG93bnJldi54bWxQSwUGAAAAAAQABAD5AAAAkgMAAAAA&#10;" strokecolor="#24211d" strokeweight="0"/>
              <v:line id="Line 3814" o:spid="_x0000_s17987" style="position:absolute;flip:x;visibility:visible" from="2934,2159" to="298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SEMQAAADeAAAADwAAAGRycy9kb3ducmV2LnhtbERP3UrDMBS+F3yHcITdudQ699MtGyKU&#10;CYKwuQc4NGdNtTkpTZZ2b28EYXfn4/s9m91oWxGp941jBU/TDARx5XTDtYLTV/m4BOEDssbWMSm4&#10;kofd9v5ug4V2Ax8oHkMtUgj7AhWYELpCSl8ZsuinriNO3Nn1FkOCfS11j0MKt63Ms2wuLTacGgx2&#10;9Gao+jlerIJRl+Xh8l3O7BA/99lHHl/Mc1Rq8jC+rkEEGsNN/O9+12l+vlrM4e+dd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xIQxAAAAN4AAAAPAAAAAAAAAAAA&#10;AAAAAKECAABkcnMvZG93bnJldi54bWxQSwUGAAAAAAQABAD5AAAAkgMAAAAA&#10;" strokecolor="#24211d" strokeweight="0"/>
              <v:line id="Line 3815" o:spid="_x0000_s17988" style="position:absolute;flip:x;visibility:visible" from="2823,2159" to="287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3i8QAAADeAAAADwAAAGRycy9kb3ducmV2LnhtbERP3UrDMBS+F/YO4Qy8s+nqz1xtNkQo&#10;CsJg0wc4NGdNXXNSmiytb28Ewbvz8f2eajfbXkQafedYwSrLQRA3TnfcKvj8qG8eQfiArLF3TAq+&#10;ycNuu7iqsNRu4gPFY2hFCmFfogITwlBK6RtDFn3mBuLEndxoMSQ4tlKPOKVw28sizx+kxY5Tg8GB&#10;Xgw15+PFKph1XR8uX/WdneL+NX8v4r25jUpdL+fnJxCB5vAv/nO/6TS/2KzX8PtOuk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7eLxAAAAN4AAAAPAAAAAAAAAAAA&#10;AAAAAKECAABkcnMvZG93bnJldi54bWxQSwUGAAAAAAQABAD5AAAAkgMAAAAA&#10;" strokecolor="#24211d" strokeweight="0"/>
              <v:line id="Line 3816" o:spid="_x0000_s17989" style="position:absolute;flip:x;visibility:visible" from="2712,2159" to="2767,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j+cYAAADeAAAADwAAAGRycy9kb3ducmV2LnhtbESP3WrDMAyF7wd9B6PB7lZn2X9Wt5RB&#10;2GBQaLcHELEWp43lELtO9vbTxWB3EufonE+rzex7lWmMXWADN8sCFHETbMetga/P+voJVEzIFvvA&#10;ZOCHImzWi4sVVjZMvKd8SK2SEI4VGnApDZXWsXHkMS7DQCzadxg9JlnHVtsRJwn3vS6L4kF77Fga&#10;HA706qg5Hc7ewGzren8+1nd+yru34qPM9+42G3N1OW9fQCWa07/57/rdCn75/Ci88o7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I/nGAAAA3gAAAA8AAAAAAAAA&#10;AAAAAAAAoQIAAGRycy9kb3ducmV2LnhtbFBLBQYAAAAABAAEAPkAAACUAwAAAAA=&#10;" strokecolor="#24211d" strokeweight="0"/>
              <v:line id="Line 3817" o:spid="_x0000_s17990" style="position:absolute;flip:x;visibility:visible" from="2600,2159" to="2656,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GYsQAAADeAAAADwAAAGRycy9kb3ducmV2LnhtbERP3WrCMBS+F/YO4Qx2p+m6uWlnlDEo&#10;EwRBtwc4NMemW3NSmph2b78Ignfn4/s9q81oWxGp941jBY+zDARx5XTDtYLvr3K6AOEDssbWMSn4&#10;Iw+b9d1khYV2Ax8oHkMtUgj7AhWYELpCSl8ZsuhnriNO3Mn1FkOCfS11j0MKt63Ms+xFWmw4NRjs&#10;6MNQ9Xs8WwWjLsvD+ad8tkPcf2a7PM7NU1Tq4X58fwMRaAw38dW91Wl+vnxdwuWddIN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IZixAAAAN4AAAAPAAAAAAAAAAAA&#10;AAAAAKECAABkcnMvZG93bnJldi54bWxQSwUGAAAAAAQABAD5AAAAkgMAAAAA&#10;" strokecolor="#24211d" strokeweight="0"/>
              <v:line id="Line 3818" o:spid="_x0000_s17991" style="position:absolute;flip:x;visibility:visible" from="2489,2159" to="2545,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f2MYAAADeAAAADwAAAGRycy9kb3ducmV2LnhtbESP3UrEMBCF7wXfIYzgnZtu1WWtm11E&#10;KAqCsD8PMDRjU7eZlCab1rd3LgTvZpgz55xvs5t9rzKNsQtsYLkoQBE3wXbcGjgd67s1qJiQLfaB&#10;ycAPRdhtr682WNkw8Z7yIbVKTDhWaMClNFRax8aRx7gIA7HcvsLoMck6ttqOOIm573VZFCvtsWNJ&#10;cDjQq6PmfLh4A7Ot6/3lu37wU/58Kz7K/OjuszG3N/PLM6hEc/oX/32/W6lfPq0F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X9jGAAAA3gAAAA8AAAAAAAAA&#10;AAAAAAAAoQIAAGRycy9kb3ducmV2LnhtbFBLBQYAAAAABAAEAPkAAACUAwAAAAA=&#10;" strokecolor="#24211d" strokeweight="0"/>
              <v:line id="Line 3819" o:spid="_x0000_s17992" style="position:absolute;flip:x;visibility:visible" from="2378,2159" to="2434,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6Q8QAAADeAAAADwAAAGRycy9kb3ducmV2LnhtbERP3WrCMBS+H+wdwhG8m6l1E61GGUJx&#10;MBjo9gCH5thUm5PSxLR7+2Uw2N35+H7Pdj/aVkTqfeNYwXyWgSCunG64VvD1WT6tQPiArLF1TAq+&#10;ycN+9/iwxUK7gU8Uz6EWKYR9gQpMCF0hpa8MWfQz1xEn7uJ6iyHBvpa6xyGF21bmWbaUFhtODQY7&#10;Ohiqbue7VTDqsjzdr+WzHeLHMXvP44tZRKWmk/F1AyLQGP7Ff+43nebn69Uc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pDxAAAAN4AAAAPAAAAAAAAAAAA&#10;AAAAAKECAABkcnMvZG93bnJldi54bWxQSwUGAAAAAAQABAD5AAAAkgMAAAAA&#10;" strokecolor="#24211d" strokeweight="0"/>
              <v:line id="Line 3820" o:spid="_x0000_s17993" style="position:absolute;flip:x;visibility:visible" from="2267,2159" to="2323,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kNMMAAADeAAAADwAAAGRycy9kb3ducmV2LnhtbERP3WrCMBS+F3yHcITdaWo3h1ajyKBs&#10;MBB0PsChOTbdmpPSxLR7+2Uw2N35+H7P7jDaVkTqfeNYwXKRgSCunG64VnD9KOdrED4ga2wdk4Jv&#10;8nDYTyc7LLQb+EzxEmqRQtgXqMCE0BVS+sqQRb9wHXHibq63GBLsa6l7HFK4bWWeZc/SYsOpwWBH&#10;L4aqr8vdKhh1WZ7vn+WTHeLpNXvP48o8RqUeZuNxCyLQGP7Ff+43nebnm3UOv++k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ZDTDAAAA3gAAAA8AAAAAAAAAAAAA&#10;AAAAoQIAAGRycy9kb3ducmV2LnhtbFBLBQYAAAAABAAEAPkAAACRAwAAAAA=&#10;" strokecolor="#24211d" strokeweight="0"/>
              <v:line id="Line 3821" o:spid="_x0000_s17994" style="position:absolute;flip:x;visibility:visible" from="2156,2159" to="221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Br8QAAADeAAAADwAAAGRycy9kb3ducmV2LnhtbERP3WrCMBS+H+wdwhnsbqarTrQzyhiU&#10;CcJAtwc4NMemW3NSmpjWtzeC4N35+H7PajPaVkTqfeNYweskA0FcOd1wreD3p3xZgPABWWPrmBSc&#10;ycNm/fiwwkK7gfcUD6EWKYR9gQpMCF0hpa8MWfQT1xEn7uh6iyHBvpa6xyGF21bmWTaXFhtODQY7&#10;+jRU/R9OVsGoy3J/+itndojfX9kuj29mGpV6fho/3kEEGsNdfHNvdZqfLxdTuL6Tbp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cGvxAAAAN4AAAAPAAAAAAAAAAAA&#10;AAAAAKECAABkcnMvZG93bnJldi54bWxQSwUGAAAAAAQABAD5AAAAkgMAAAAA&#10;" strokecolor="#24211d" strokeweight="0"/>
              <v:line id="Line 3822" o:spid="_x0000_s17995" style="position:absolute;flip:x;visibility:visible" from="2045,2159" to="2100,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Z28QAAADeAAAADwAAAGRycy9kb3ducmV2LnhtbERP3WrCMBS+H+wdwhnsbqbrnGhnFBHK&#10;hMHAnwc4NMemW3NSmph2b28Ggnfn4/s9y/VoWxGp941jBa+TDARx5XTDtYLTsXyZg/ABWWPrmBT8&#10;kYf16vFhiYV2A+8pHkItUgj7AhWYELpCSl8ZsugnriNO3Nn1FkOCfS11j0MKt63Ms2wmLTacGgx2&#10;tDVU/R4uVsGoy3J/+Smndojfn9lXHt/NW1Tq+WncfIAINIa7+Obe6TQ/X8yn8P9Ou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FnbxAAAAN4AAAAPAAAAAAAAAAAA&#10;AAAAAKECAABkcnMvZG93bnJldi54bWxQSwUGAAAAAAQABAD5AAAAkgMAAAAA&#10;" strokecolor="#24211d" strokeweight="0"/>
              <v:line id="Line 3823" o:spid="_x0000_s17996" style="position:absolute;flip:x;visibility:visible" from="1934,2159" to="198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8QMQAAADeAAAADwAAAGRycy9kb3ducmV2LnhtbERP3WrCMBS+F/YO4Qx2p+m6KdoZRYSy&#10;gTDw5wEOzbHp1pyUJqbd2y8DYXfn4/s96+1oWxGp941jBc+zDARx5XTDtYLLuZwuQfiArLF1TAp+&#10;yMN28zBZY6HdwEeKp1CLFMK+QAUmhK6Q0leGLPqZ64gTd3W9xZBgX0vd45DCbSvzLFtIiw2nBoMd&#10;7Q1V36ebVTDqsjzevspXO8TP9+yQx7l5iUo9PY67NxCBxvAvvrs/dJqfr5Zz+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PxAxAAAAN4AAAAPAAAAAAAAAAAA&#10;AAAAAKECAABkcnMvZG93bnJldi54bWxQSwUGAAAAAAQABAD5AAAAkgMAAAAA&#10;" strokecolor="#24211d" strokeweight="0"/>
              <v:line id="Line 3824" o:spid="_x0000_s17997" style="position:absolute;flip:x;visibility:visible" from="1823,2159" to="187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iN8QAAADeAAAADwAAAGRycy9kb3ducmV2LnhtbERP3WrCMBS+H/gO4Qx2N9N1Tlw1igzK&#10;BGGg7gEOzbGpNieliWn39osw2N35+H7PajPaVkTqfeNYwcs0A0FcOd1wreD7VD4vQPiArLF1TAp+&#10;yMNmPXlYYaHdwAeKx1CLFMK+QAUmhK6Q0leGLPqp64gTd3a9xZBgX0vd45DCbSvzLJtLiw2nBoMd&#10;fRiqrsebVTDqsjzcLuXMDvHrM9vn8c28RqWeHsftEkSgMfyL/9w7nebn74s53N9JN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mI3xAAAAN4AAAAPAAAAAAAAAAAA&#10;AAAAAKECAABkcnMvZG93bnJldi54bWxQSwUGAAAAAAQABAD5AAAAkgMAAAAA&#10;" strokecolor="#24211d" strokeweight="0"/>
              <v:line id="Line 3825" o:spid="_x0000_s17998" style="position:absolute;flip:x;visibility:visible" from="1711,2159" to="1767,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HrMQAAADeAAAADwAAAGRycy9kb3ducmV2LnhtbERP3WrCMBS+F/YO4Qx2p+m6uWlnlDEo&#10;EwRBtwc4NMemW3NSmph2b78Ignfn4/s9q81oWxGp941jBY+zDARx5XTDtYLvr3K6AOEDssbWMSn4&#10;Iw+b9d1khYV2Ax8oHkMtUgj7AhWYELpCSl8ZsuhnriNO3Mn1FkOCfS11j0MKt63Ms+xFWmw4NRjs&#10;6MNQ9Xs8WwWjLsvD+ad8tkPcf2a7PM7NU1Tq4X58fwMRaAw38dW91Wl+vly8wuWddIN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sesxAAAAN4AAAAPAAAAAAAAAAAA&#10;AAAAAKECAABkcnMvZG93bnJldi54bWxQSwUGAAAAAAQABAD5AAAAkgMAAAAA&#10;" strokecolor="#24211d" strokeweight="0"/>
              <v:line id="Line 3826" o:spid="_x0000_s17999" style="position:absolute;flip:x;visibility:visible" from="1600,2159" to="1656,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T3sYAAADeAAAADwAAAGRycy9kb3ducmV2LnhtbESP3UrEMBCF7wXfIYzgnZtu1WWtm11E&#10;KAqCsD8PMDRjU7eZlCab1rd3LgTvZjhnzvlms5t9rzKNsQtsYLkoQBE3wXbcGjgd67s1qJiQLfaB&#10;ycAPRdhtr682WNkw8Z7yIbVKQjhWaMClNFRax8aRx7gIA7FoX2H0mGQdW21HnCTc97osipX22LE0&#10;OBzo1VFzPly8gdnW9f7yXT/4KX++FR9lfnT32Zjbm/nlGVSiOf2b/67freCXT2vhlXd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FU97GAAAA3gAAAA8AAAAAAAAA&#10;AAAAAAAAoQIAAGRycy9kb3ducmV2LnhtbFBLBQYAAAAABAAEAPkAAACUAwAAAAA=&#10;" strokecolor="#24211d" strokeweight="0"/>
              <v:shape id="Freeform 3827" o:spid="_x0000_s18000" style="position:absolute;left:1523;top:2136;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m6cYA&#10;AADeAAAADwAAAGRycy9kb3ducmV2LnhtbERPS2vCQBC+F/oflil4KWajrRpT1xBaBE/iC8/T7JgE&#10;s7Mhu2raX98tFHqbj+85i6w3jbhR52rLCkZRDIK4sLrmUsHxsBomIJxH1thYJgVf5CBbPj4sMNX2&#10;zju67X0pQgi7FBVU3replK6oyKCLbEscuLPtDPoAu1LqDu8h3DRyHMdTabDm0FBhS+8VFZf91Si4&#10;PG9e1zOH58/t9yh/+TjFtJoclRo89fkbCE+9/xf/udc6zB/Pkzn8vhNu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m6cYAAADeAAAADwAAAAAAAAAAAAAAAACYAgAAZHJz&#10;L2Rvd25yZXYueG1sUEsFBgAAAAAEAAQA9QAAAIsDAAAAAA==&#10;" path="m22,23l,23,,e" filled="f" strokecolor="#24211d" strokeweight="0">
                <v:path arrowok="t" o:connecttype="custom" o:connectlocs="22,23;0,23;0,23;0,0" o:connectangles="0,0,0,0"/>
              </v:shape>
              <v:line id="Line 3828" o:spid="_x0000_s18001" style="position:absolute;flip:y;visibility:visible" from="1523,2024" to="1523,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BcYAAADeAAAADwAAAGRycy9kb3ducmV2LnhtbESP3UrEMBCF7wXfIYzgnZtu1cWtm11E&#10;KAqCsD8PMDRjU7eZlCab1rd3LgTvZpgz55xvs5t9rzKNsQtsYLkoQBE3wXbcGjgd67snUDEhW+wD&#10;k4EfirDbXl9tsLJh4j3lQ2qVmHCs0IBLaai0jo0jj3ERBmK5fYXRY5J1bLUdcRJz3+uyKFbaY8eS&#10;4HCgV0fN+XDxBmZb1/vLd/3gp/z5VnyU+dHdZ2Nub+aXZ1CJ5vQv/vt+t1K/XK8F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yQXGAAAA3gAAAA8AAAAAAAAA&#10;AAAAAAAAoQIAAGRycy9kb3ducmV2LnhtbFBLBQYAAAAABAAEAPkAAACUAwAAAAA=&#10;" strokecolor="#24211d" strokeweight="0"/>
              <v:line id="Line 3829" o:spid="_x0000_s18002" style="position:absolute;flip:y;visibility:visible" from="1523,1911" to="1523,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snsQAAADeAAAADwAAAGRycy9kb3ducmV2LnhtbERP3WrCMBS+H+wdwhl4N1Ork1mNMoSi&#10;IAx0e4BDc9bUNSeliWn39osw2N35+H7PZjfaVkTqfeNYwWyagSCunG64VvD5UT6/gvABWWPrmBT8&#10;kIfd9vFhg4V2A58pXkItUgj7AhWYELpCSl8ZsuinriNO3JfrLYYE+1rqHocUbluZZ9lSWmw4NRjs&#10;aG+o+r7crIJRl+X5di0Xdojvh+yUxxczj0pNnsa3NYhAY/gX/7mPOs3PV6sZ3N9JN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myexAAAAN4AAAAPAAAAAAAAAAAA&#10;AAAAAKECAABkcnMvZG93bnJldi54bWxQSwUGAAAAAAQABAD5AAAAkgMAAAAA&#10;" strokecolor="#24211d" strokeweight="0"/>
              <v:line id="Line 3830" o:spid="_x0000_s18003" style="position:absolute;flip:y;visibility:visible" from="1523,1799" to="1523,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y6cMAAADeAAAADwAAAGRycy9kb3ducmV2LnhtbERP3WrCMBS+H/gO4Qi7m6nVjdkZRYQy&#10;QRjo9gCH5qzp1pyUJqb17Y0w2N35+H7PejvaVkTqfeNYwXyWgSCunG64VvD1WT69gvABWWPrmBRc&#10;ycN2M3lYY6HdwCeK51CLFMK+QAUmhK6Q0leGLPqZ64gT9+16iyHBvpa6xyGF21bmWfYiLTacGgx2&#10;tDdU/Z4vVsGoy/J0+SmXdogf79kxj89mEZV6nI67NxCBxvAv/nMfdJqfr1Y53N9JN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08unDAAAA3gAAAA8AAAAAAAAAAAAA&#10;AAAAoQIAAGRycy9kb3ducmV2LnhtbFBLBQYAAAAABAAEAPkAAACRAwAAAAA=&#10;" strokecolor="#24211d" strokeweight="0"/>
            </v:group>
            <v:line id="Line 3832" o:spid="_x0000_s18004" style="position:absolute;flip:y;visibility:visible" from="9671,10712" to="9671,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csQAAADeAAAADwAAAGRycy9kb3ducmV2LnhtbERP3WrCMBS+H/gO4QjezXR1k1mNMgbF&#10;wWCg2wMcmrOmrjkpTUzr25uB4N35+H7PZjfaVkTqfeNYwdM8A0FcOd1wreDnu3x8BeEDssbWMSm4&#10;kIfddvKwwUK7gQ8Uj6EWKYR9gQpMCF0hpa8MWfRz1xEn7tf1FkOCfS11j0MKt63Ms2wpLTacGgx2&#10;9G6o+juerYJRl+XhfCqf7RC/9tlnHl/MIio1m45vaxCBxnAX39wfOs3PV6sF/L+Tbp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FdyxAAAAN4AAAAPAAAAAAAAAAAA&#10;AAAAAKECAABkcnMvZG93bnJldi54bWxQSwUGAAAAAAQABAD5AAAAkgMAAAAA&#10;" strokecolor="#24211d" strokeweight="0"/>
            <v:line id="Line 3833" o:spid="_x0000_s18005" style="position:absolute;flip:y;visibility:visible" from="9671,9994" to="9671,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PBsQAAADeAAAADwAAAGRycy9kb3ducmV2LnhtbERP3WrCMBS+H/gO4Qi7m+k6J7MaZQyK&#10;wmCg2wMcmrOmrjkpTUzr25uB4N35+H7PejvaVkTqfeNYwfMsA0FcOd1wreDnu3x6A+EDssbWMSm4&#10;kIftZvKwxkK7gQ8Uj6EWKYR9gQpMCF0hpa8MWfQz1xEn7tf1FkOCfS11j0MKt63Ms2whLTacGgx2&#10;9GGo+juerYJRl+XhfCrndohfu+wzj6/mJSr1OB3fVyACjeEuvrn3Os3Pl8s5/L+Tbp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0c8GxAAAAN4AAAAPAAAAAAAAAAAA&#10;AAAAAKECAABkcnMvZG93bnJldi54bWxQSwUGAAAAAAQABAD5AAAAkgMAAAAA&#10;" strokecolor="#24211d" strokeweight="0"/>
            <v:line id="Line 3834" o:spid="_x0000_s18006" style="position:absolute;flip:y;visibility:visible" from="9671,9283" to="9671,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1qncQAAADeAAAADwAAAGRycy9kb3ducmV2LnhtbERP3WrCMBS+F3yHcITdabpuyqxGGYPi&#10;QBjo9gCH5qypa05KE9P69stA2N35+H7Pdj/aVkTqfeNYweMiA0FcOd1wreDrs5y/gPABWWPrmBTc&#10;yMN+N51ssdBu4BPFc6hFCmFfoAITQldI6StDFv3CdcSJ+3a9xZBgX0vd45DCbSvzLFtJiw2nBoMd&#10;vRmqfs5Xq2DUZXm6XspnO8SPQ3bM49I8RaUeZuPrBkSgMfyL7+53nebn6/US/t5JN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WqdxAAAAN4AAAAPAAAAAAAAAAAA&#10;AAAAAKECAABkcnMvZG93bnJldi54bWxQSwUGAAAAAAQABAD5AAAAkgMAAAAA&#10;" strokecolor="#24211d" strokeweight="0"/>
            <v:line id="Line 3835" o:spid="_x0000_s18007" style="position:absolute;flip:y;visibility:visible" from="9671,8566" to="9671,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06sQAAADeAAAADwAAAGRycy9kb3ducmV2LnhtbERP3WrCMBS+H/gO4Qx2N9N1TmY1igzK&#10;BGGg7gEOzbGpNieliWn39osw2N35+H7PajPaVkTqfeNYwcs0A0FcOd1wreD7VD6/g/ABWWPrmBT8&#10;kIfNevKwwkK7gQ8Uj6EWKYR9gQpMCF0hpa8MWfRT1xEn7ux6iyHBvpa6xyGF21bmWTaXFhtODQY7&#10;+jBUXY83q2DUZXm4XcqZHeLXZ7bP45t5jUo9PY7bJYhAY/gX/7l3Os3PF4s53N9JN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TqxAAAAN4AAAAPAAAAAAAAAAAA&#10;AAAAAKECAABkcnMvZG93bnJldi54bWxQSwUGAAAAAAQABAD5AAAAkgMAAAAA&#10;" strokecolor="#24211d" strokeweight="0"/>
            <v:line id="Line 3836" o:spid="_x0000_s18008" style="position:absolute;flip:y;visibility:visible" from="9671,8140" to="9671,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RccQAAADeAAAADwAAAGRycy9kb3ducmV2LnhtbERP3WrCMBS+F/YO4Qx2p+m6uWlnlDEo&#10;EwRBtwc4NMemW3NSmph2b78Ignfn4/s9q81oWxGp941jBY+zDARx5XTDtYLvr3K6AOEDssbWMSn4&#10;Iw+b9d1khYV2Ax8oHkMtUgj7AhWYELpCSl8ZsuhnriNO3Mn1FkOCfS11j0MKt63Ms+xFWmw4NRjs&#10;6MNQ9Xs8WwWjLsvD+ad8tkPcf2a7PM7NU1Tq4X58fwMRaAw38dW91Wl+vly+wuWddIN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1FxxAAAAN4AAAAPAAAAAAAAAAAA&#10;AAAAAKECAABkcnMvZG93bnJldi54bWxQSwUGAAAAAAQABAD5AAAAkgMAAAAA&#10;" strokecolor="#24211d" strokeweight="0"/>
            <v:line id="Line 3837" o:spid="_x0000_s18009" style="position:absolute;visibility:visible" from="26606,14566" to="26955,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Bi8YAAADeAAAADwAAAGRycy9kb3ducmV2LnhtbESPQWvCQBCF7wX/wzKCt7qpiGh0lbYq&#10;9CKorXodstMkNDsbstsY/71zELzN8N68981i1blKtdSE0rOBt2ECijjztuTcwM/39nUKKkRki5Vn&#10;MnCjAKtl72WBqfVXPlB7jLmSEA4pGihirFOtQ1aQwzD0NbFov75xGGVtcm0bvEq4q/QoSSbaYcnS&#10;UGBNnwVlf8d/Z2CfXy7M3aQ+f7S782a8O63ddGvMoN+9z0FF6uLT/Lj+soI/ms2EV96RG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UAYvGAAAA3gAAAA8AAAAAAAAA&#10;AAAAAAAAoQIAAGRycy9kb3ducmV2LnhtbFBLBQYAAAAABAAEAPkAAACUAwAAAAA=&#10;" strokecolor="#24211d" strokeweight="0"/>
            <v:line id="Line 3838" o:spid="_x0000_s18010" style="position:absolute;visibility:visible" from="27311,14566" to="27660,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ikEMUAAADeAAAADwAAAGRycy9kb3ducmV2LnhtbERPS2vCQBC+F/oflhF6qxtFxERX6cOA&#10;F6Fqm1yH7JiEZmdDdpvEf98tFLzNx/eczW40jeipc7VlBbNpBIK4sLrmUsHnJX1egXAeWWNjmRTc&#10;yMFu+/iwwUTbgU/Un30pQgi7BBVU3reJlK6oyKCb2pY4cFfbGfQBdqXUHQ4h3DRyHkVLabDm0FBh&#10;S28VFd/nH6Pgo8xz5nHZZq/9Mdsvjl/vZpUq9TQZX9YgPI3+Lv53H3SYP4/jGP7eCT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ikEMUAAADeAAAADwAAAAAAAAAA&#10;AAAAAAChAgAAZHJzL2Rvd25yZXYueG1sUEsFBgAAAAAEAAQA+QAAAJMDAAAAAA==&#10;" strokecolor="#24211d" strokeweight="0"/>
            <v:line id="Line 3839" o:spid="_x0000_s18011" style="position:absolute;visibility:visible" from="28016,14566" to="2837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1HccAAADeAAAADwAAAGRycy9kb3ducmV2LnhtbESPT2vCQBDF74V+h2UK3uqutohEV/FP&#10;hV6E1la9DtkxCWZnQ3aN6bfvHAq9zTBv3nu/+bL3teqojVVgC6OhAUWcB1dxYeH7a/c8BRUTssM6&#10;MFn4oQjLxePDHDMX7vxJ3SEVSkw4ZmihTKnJtI55SR7jMDTEcruE1mOStS20a/Eu5r7WY2Mm2mPF&#10;klBiQ5uS8uvh5i18FOczcz9pTutuf3p73R+3frqzdvDUr2agEvXpX/z3/e6k/osx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DUdxwAAAN4AAAAPAAAAAAAA&#10;AAAAAAAAAKECAABkcnMvZG93bnJldi54bWxQSwUGAAAAAAQABAD5AAAAlQMAAAAA&#10;" strokecolor="#24211d" strokeweight="0"/>
            <v:line id="Line 3840" o:spid="_x0000_s18012" style="position:absolute;visibility:visible" from="28721,14566" to="2907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QhsMAAADeAAAADwAAAGRycy9kb3ducmV2LnhtbERPS4vCMBC+L+x/CCPsbU10F5FqFNcH&#10;eBFcn9ehGdtiMylNrN1/bwRhb/PxPWc8bW0pGqp94VhDr6tAEKfOFJxpOOxXn0MQPiAbLB2Thj/y&#10;MJ28v40xMe7Ov9TsQiZiCPsENeQhVImUPs3Jou+6ijhyF1dbDBHWmTQ13mO4LWVfqYG0WHBsyLGi&#10;eU7pdXezGrbZ+czcDqrTT7M5Lb83x4UdrrT+6LSzEYhAbfgXv9xrE+d/KdWD5zvxBj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AkIbDAAAA3gAAAA8AAAAAAAAAAAAA&#10;AAAAoQIAAGRycy9kb3ducmV2LnhtbFBLBQYAAAAABAAEAPkAAACRAwAAAAA=&#10;" strokecolor="#24211d" strokeweight="0"/>
            <v:line id="Line 3841" o:spid="_x0000_s18013" style="position:absolute;visibility:visible" from="29425,14566" to="2978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O8cMAAADeAAAADwAAAGRycy9kb3ducmV2LnhtbERPS4vCMBC+L/gfwgh7W5N1RaQaZV/C&#10;XgStr+vQjG2xmZQmW+u/N4LgbT6+58wWna1ES40vHWt4HygQxJkzJecadtvl2wSED8gGK8ek4Uoe&#10;FvPeywwT4y68oTYNuYgh7BPUUIRQJ1L6rCCLfuBq4sidXGMxRNjk0jR4ieG2kkOlxtJiybGhwJq+&#10;C8rO6b/VsM6PR+ZuXB++2tXhd7Ta/9jJUuvXfvc5BRGoC0/xw/1n4vwPpYZ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DvHDAAAA3gAAAA8AAAAAAAAAAAAA&#10;AAAAoQIAAGRycy9kb3ducmV2LnhtbFBLBQYAAAAABAAEAPkAAACRAwAAAAA=&#10;" strokecolor="#24211d" strokeweight="0"/>
            <v:line id="Line 3842" o:spid="_x0000_s18014" style="position:absolute;visibility:visible" from="30130,14566" to="3048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asQAAADeAAAADwAAAGRycy9kb3ducmV2LnhtbERPS2vCQBC+F/wPywi91d1qEYmu0tYK&#10;vQgaX9chOybB7GzIbmP6711B8DYf33Nmi85WoqXGl441vA8UCOLMmZJzDfvd6m0Cwgdkg5Vj0vBP&#10;Hhbz3ssME+OuvKU2DbmIIewT1FCEUCdS+qwgi37gauLInV1jMUTY5NI0eI3htpJDpcbSYsmxocCa&#10;vgvKLumf1bDJTyfmblwfv9r18edjfVjayUrr1373OQURqAtP8cP9a+L8kVIj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qtqxAAAAN4AAAAPAAAAAAAAAAAA&#10;AAAAAKECAABkcnMvZG93bnJldi54bWxQSwUGAAAAAAQABAD5AAAAkgMAAAAA&#10;" strokecolor="#24211d" strokeweight="0"/>
            <v:line id="Line 3843" o:spid="_x0000_s18015" style="position:absolute;visibility:visible" from="30835,14566" to="3119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zHsUAAADeAAAADwAAAGRycy9kb3ducmV2LnhtbERPS2vCQBC+F/oflil4q7s+EImuYquB&#10;XoSaVr0O2WkSmp0N2TVJ/323UPA2H99z1tvB1qKj1leONUzGCgRx7kzFhYbPj/R5CcIHZIO1Y9Lw&#10;Qx62m8eHNSbG9XyiLguFiCHsE9RQhtAkUvq8JIt+7BriyH251mKIsC2kabGP4baWU6UW0mLFsaHE&#10;hl5Lyr+zm9XwXlyvzMOiubx0x8thfjzv7TLVevQ07FYgAg3hLv53v5k4f6bUHP7ei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czHsUAAADeAAAADwAAAAAAAAAA&#10;AAAAAAChAgAAZHJzL2Rvd25yZXYueG1sUEsFBgAAAAAEAAQA+QAAAJMDAAAAAA==&#10;" strokecolor="#24211d" strokeweight="0"/>
            <v:line id="Line 3844" o:spid="_x0000_s18016" style="position:absolute;visibility:visible" from="31546,14566" to="3189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WhcMAAADeAAAADwAAAGRycy9kb3ducmV2LnhtbERPS4vCMBC+C/6HMAveNNmXSG2UfQle&#10;BNfdtdehGdtiMylNrPXfG2HB23x8z0mXva1FR62vHGt4nCgQxLkzFRcafn9W4xkIH5AN1o5Jw4U8&#10;LBfDQYqJcWf+pm4XChFD2CeooQyhSaT0eUkW/cQ1xJE7uNZiiLAtpGnxHMNtLZ+UmkqLFceGEhv6&#10;KCk/7k5Ww7bIMuZ+2uzfu83+62Xz92lnK61HD/3bHESgPtzF/+61ifOflXqF2zvxB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7loXDAAAA3gAAAA8AAAAAAAAAAAAA&#10;AAAAoQIAAGRycy9kb3ducmV2LnhtbFBLBQYAAAAABAAEAPkAAACRAwAAAAA=&#10;" strokecolor="#24211d" strokeweight="0"/>
            <v:line id="Line 3845" o:spid="_x0000_s18017" style="position:absolute;visibility:visible" from="32251,14566" to="32600,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kI8sUAAADeAAAADwAAAGRycy9kb3ducmV2LnhtbESPS4vCQBCE74L/YegFbzpZFZHoKD7B&#10;i7Dr+rg2mTYJZnpCZozx3zvCgrduqurr6um8MYWoqXK5ZQXfvQgEcWJ1zqmC49+2OwbhPLLGwjIp&#10;eJKD+azdmmKs7YN/qT74VAQIuxgVZN6XsZQuycig69mSOGhXWxn0Ya1SqSt8BLgpZD+KRtJgzuFC&#10;hiWtMkpuh7tR8JNeLszNqDwv6/15M9yf1ma8Varz1SwmIDw1/mP+T+90qD8ISHi/E2a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kI8sUAAADeAAAADwAAAAAAAAAA&#10;AAAAAAChAgAAZHJzL2Rvd25yZXYueG1sUEsFBgAAAAAEAAQA+QAAAJMDAAAAAA==&#10;" strokecolor="#24211d" strokeweight="0"/>
            <v:line id="Line 3846" o:spid="_x0000_s18018" style="position:absolute;visibility:visible" from="32956,14566" to="33305,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tacQAAADeAAAADwAAAGRycy9kb3ducmV2LnhtbERPS4vCMBC+C/6HMAve1mQfuFIbZV+C&#10;F0HdXXsdmrEtNpPSxFr/vREWvM3H95x00dtadNT6yrGGp7ECQZw7U3Gh4fdn+TgF4QOywdoxabiQ&#10;h8V8OEgxMe7MW+p2oRAxhH2CGsoQmkRKn5dk0Y9dQxy5g2sthgjbQpoWzzHc1vJZqYm0WHFsKLGh&#10;z5Ly4+5kNWyKLGPuJ83+o1vvv1/Xf192utR69NC/z0AE6sNd/O9emTj/Rak3uL0Tb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a1pxAAAAN4AAAAPAAAAAAAAAAAA&#10;AAAAAKECAABkcnMvZG93bnJldi54bWxQSwUGAAAAAAQABAD5AAAAkgMAAAAA&#10;" strokecolor="#24211d" strokeweight="0"/>
            <v:line id="Line 3847" o:spid="_x0000_s18019" style="position:absolute;visibility:visible" from="33661,14566" to="3401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5G8cAAADeAAAADwAAAGRycy9kb3ducmV2LnhtbESPT2vCQBDF74V+h2UK3uqutohEV/FP&#10;hV6E1la9DtkxCWZnQ3aN6bfvHAq9zfDevPeb+bL3teqojVVgC6OhAUWcB1dxYeH7a/c8BRUTssM6&#10;MFn4oQjLxePDHDMX7vxJ3SEVSkI4ZmihTKnJtI55SR7jMDTEol1C6zHJ2hbatXiXcF/rsTET7bFi&#10;aSixoU1J+fVw8xY+ivOZuZ80p3W3P7297o9bP91ZO3jqVzNQifr0b/67fneC/2KM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kbxwAAAN4AAAAPAAAAAAAA&#10;AAAAAAAAAKECAABkcnMvZG93bnJldi54bWxQSwUGAAAAAAQABAD5AAAAlQMAAAAA&#10;" strokecolor="#24211d" strokeweight="0"/>
            <v:line id="Line 3848" o:spid="_x0000_s18020" style="position:absolute;visibility:visible" from="34366,14566" to="3472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cgMUAAADeAAAADwAAAGRycy9kb3ducmV2LnhtbERPS2vCQBC+C/0PyxS86a61iMZspPUB&#10;vQit9XEdsmMSmp0N2TWm/75bKPQ2H99z0lVva9FR6yvHGiZjBYI4d6biQsPxczeag/AB2WDtmDR8&#10;k4dV9jBIMTHuzh/UHUIhYgj7BDWUITSJlD4vyaIfu4Y4clfXWgwRtoU0Ld5juK3lk1IzabHi2FBi&#10;Q+uS8q/DzWp4Ly4X5n7WnF+7/Xn7vD9t7Hyn9fCxf1mCCNSHf/Gf+83E+VOlFvD7TrxB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acgMUAAADeAAAADwAAAAAAAAAA&#10;AAAAAAChAgAAZHJzL2Rvd25yZXYueG1sUEsFBgAAAAAEAAQA+QAAAJMDAAAAAA==&#10;" strokecolor="#24211d" strokeweight="0"/>
            <v:line id="Line 3849" o:spid="_x0000_s18021" style="position:absolute;visibility:visible" from="35071,14566" to="3542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jwMYAAADeAAAADwAAAGRycy9kb3ducmV2LnhtbESPQWvCQBCF7wX/wzKCt7rRikh0laoV&#10;vAitbfU6ZMckNDsbsmuM/945FLzNMG/ee99i1blKtdSE0rOB0TABRZx5W3Ju4Od79zoDFSKyxcoz&#10;GbhTgNWy97LA1Pobf1F7jLkSEw4pGihirFOtQ1aQwzD0NbHcLr5xGGVtcm0bvIm5q/Q4SabaYcmS&#10;UGBNm4Kyv+PVGfjMz2fmblqf1u3h9DE5/G7dbGfMoN+9z0FF6uJT/P+9t1L/LRkJgOD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Vo8DGAAAA3gAAAA8AAAAAAAAA&#10;AAAAAAAAoQIAAGRycy9kb3ducmV2LnhtbFBLBQYAAAAABAAEAPkAAACUAwAAAAA=&#10;" strokecolor="#24211d" strokeweight="0"/>
            <v:line id="Line 3850" o:spid="_x0000_s18022" style="position:absolute;visibility:visible" from="35775,14566" to="3613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kGW8MAAADeAAAADwAAAGRycy9kb3ducmV2LnhtbERPS4vCMBC+C/6HMII3Tasi0jWKT/Ai&#10;7Kqr16GZbcs2k9LEWv+9ERb2Nh/fc+bL1pSiodoVlhXEwwgEcWp1wZmCy3k/mIFwHlljaZkUPMnB&#10;ctHtzDHR9sFf1Jx8JkIIuwQV5N5XiZQuzcmgG9qKOHA/tjboA6wzqWt8hHBTylEUTaXBgkNDjhVt&#10;ckp/T3ej4DO73ZjbaXVdN8frbnL83prZXql+r119gPDU+n/xn/ugw/xxFMf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ZBlvDAAAA3gAAAA8AAAAAAAAAAAAA&#10;AAAAoQIAAGRycy9kb3ducmV2LnhtbFBLBQYAAAAABAAEAPkAAACRAwAAAAA=&#10;" strokecolor="#24211d" strokeweight="0"/>
            <v:line id="Line 3851" o:spid="_x0000_s18023" style="position:absolute;visibility:visible" from="36487,14566" to="3683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YLMUAAADeAAAADwAAAGRycy9kb3ducmV2LnhtbERPS2vCQBC+F/oflin0VjfaIiF1lfoI&#10;eAnYtNXrkJ0modnZkF2T9N+7guBtPr7nLFajaURPnastK5hOIhDEhdU1lwq+v9KXGITzyBoby6Tg&#10;nxyslo8PC0y0HfiT+tyXIoSwS1BB5X2bSOmKigy6iW2JA/drO4M+wK6UusMhhJtGzqJoLg3WHBoq&#10;bGlTUfGXn42CQ3k6MY/z9rjus+PuLfvZmjhV6vlp/HgH4Wn0d/HNvddh/ms0ncH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uYLMUAAADeAAAADwAAAAAAAAAA&#10;AAAAAAChAgAAZHJzL2Rvd25yZXYueG1sUEsFBgAAAAAEAAQA+QAAAJMDAAAAAA==&#10;" strokecolor="#24211d" strokeweight="0"/>
            <v:line id="Line 3852" o:spid="_x0000_s18024" style="position:absolute;visibility:visible" from="37191,14566" to="3754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9t8UAAADeAAAADwAAAGRycy9kb3ducmV2LnhtbERPTWvCQBC9C/0PyxR6041VJKSuUm0D&#10;vQRs2up1yE6T0OxsyG6T+O9dQfA2j/c56+1oGtFT52rLCuazCARxYXXNpYLvr3Qag3AeWWNjmRSc&#10;ycF28zBZY6LtwJ/U574UIYRdggoq79tESldUZNDNbEscuF/bGfQBdqXUHQ4h3DTyOYpW0mDNoaHC&#10;lvYVFX/5v1FwKE8n5nHVHnd9dnxfZj9vJk6VenocX19AeBr9XXxzf+gwfxHNF3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c9t8UAAADeAAAADwAAAAAAAAAA&#10;AAAAAAChAgAAZHJzL2Rvd25yZXYueG1sUEsFBgAAAAAEAAQA+QAAAJMDAAAAAA==&#10;" strokecolor="#24211d" strokeweight="0"/>
            <v:line id="Line 3853" o:spid="_x0000_s18025" style="position:absolute;visibility:visible" from="37896,14566" to="3824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6lw8IAAADeAAAADwAAAGRycy9kb3ducmV2LnhtbERPS4vCMBC+C/6HMII3TV1FpBpFXQUv&#10;wvq+Ds3YFptJaWKt/36zsOBtPr7nzBaNKURNlcstKxj0IxDEidU5pwrOp21vAsJ5ZI2FZVLwJgeL&#10;ebs1w1jbFx+oPvpUhBB2MSrIvC9jKV2SkUHXtyVx4O62MugDrFKpK3yFcFPIrygaS4M5h4YMS1pn&#10;lDyOT6PgJ73dmJtxeV3V++tmtL98m8lWqW6nWU5BeGr8R/zv3ukwfxgNRv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6lw8IAAADeAAAADwAAAAAAAAAAAAAA&#10;AAChAgAAZHJzL2Rvd25yZXYueG1sUEsFBgAAAAAEAAQA+QAAAJADAAAAAA==&#10;" strokecolor="#24211d" strokeweight="0"/>
            <v:line id="Line 3854" o:spid="_x0000_s18026" style="position:absolute;visibility:visible" from="38315,14706" to="3831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AWMUAAADeAAAADwAAAGRycy9kb3ducmV2LnhtbERPTWvCQBC9F/wPyxR6qxtrDSG6itYG&#10;ehE0rXodstMkmJ0N2W1M/323IHibx/ucxWowjeipc7VlBZNxBIK4sLrmUsHXZ/acgHAeWWNjmRT8&#10;koPVcvSwwFTbKx+oz30pQgi7FBVU3replK6oyKAb25Y4cN+2M+gD7EqpO7yGcNPIlyiKpcGaQ0OF&#10;Lb1VVFzyH6NgX57PzEPcnjb97vT+ujtuTZIp9fQ4rOcgPA3+Lr65P3SYP40mM/h/J9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AWMUAAADeAAAADwAAAAAAAAAA&#10;AAAAAAChAgAAZHJzL2Rvd25yZXYueG1sUEsFBgAAAAAEAAQA+QAAAJMDAAAAAA==&#10;" strokecolor="#24211d" strokeweight="0"/>
            <v:line id="Line 3855" o:spid="_x0000_s18027" style="position:absolute;visibility:visible" from="38315,15424" to="38315,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eL8UAAADeAAAADwAAAGRycy9kb3ducmV2LnhtbERPTWvCQBC9F/wPywi91Y1WgkRXUdtA&#10;L0Jra3IdsmMSzM6G7DaJ/75bKPQ2j/c5m91oGtFT52rLCuazCARxYXXNpYKvz/RpBcJ5ZI2NZVJw&#10;Jwe77eRhg4m2A39Qf/alCCHsElRQed8mUrqiIoNuZlviwF1tZ9AH2JVSdziEcNPIRRTF0mDNoaHC&#10;lo4VFbfzt1HwXuY58xi32aE/Za/L0+XFrFKlHqfjfg3C0+j/xX/uNx3mP0fzGH7fCT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CeL8UAAADeAAAADwAAAAAAAAAA&#10;AAAAAAChAgAAZHJzL2Rvd25yZXYueG1sUEsFBgAAAAAEAAQA+QAAAJMDAAAAAA==&#10;" strokecolor="#24211d" strokeweight="0"/>
            <v:line id="Line 3856" o:spid="_x0000_s18028" style="position:absolute;visibility:visible" from="38315,16135" to="38315,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7tMUAAADeAAAADwAAAGRycy9kb3ducmV2LnhtbERPTWvCQBC9F/wPyxR60421aIiuorWB&#10;XgKaVr0O2WkSzM6G7Dam/75bEHqbx/uc1WYwjeipc7VlBdNJBIK4sLrmUsHnRzqOQTiPrLGxTAp+&#10;yMFmPXpYYaLtjY/U574UIYRdggoq79tESldUZNBNbEscuC/bGfQBdqXUHd5CuGnkcxTNpcGaQ0OF&#10;Lb1WVFzzb6PgUF4uzMO8Pe/67Pz2kp32Jk6VenoctksQngb/L76733WYP4umC/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w7tMUAAADeAAAADwAAAAAAAAAA&#10;AAAAAAChAgAAZHJzL2Rvd25yZXYueG1sUEsFBgAAAAAEAAQA+QAAAJMDAAAAAA==&#10;" strokecolor="#24211d" strokeweight="0"/>
            <v:line id="Line 3857" o:spid="_x0000_s18029" style="position:absolute;visibility:visible" from="38315,16852" to="38315,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vxsYAAADeAAAADwAAAGRycy9kb3ducmV2LnhtbESPQWvCQBCF7wX/wzKCt7rRikh0laoV&#10;vAitbfU6ZMckNDsbsmuM/945FLzN8N68981i1blKtdSE0rOB0TABRZx5W3Ju4Od79zoDFSKyxcoz&#10;GbhTgNWy97LA1Pobf1F7jLmSEA4pGihirFOtQ1aQwzD0NbFoF984jLI2ubYN3iTcVXqcJFPtsGRp&#10;KLCmTUHZ3/HqDHzm5zNzN61P6/Zw+pgcfrdutjNm0O/e56AidfFp/r/eW8F/S0bCK+/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jr8bGAAAA3gAAAA8AAAAAAAAA&#10;AAAAAAAAoQIAAGRycy9kb3ducmV2LnhtbFBLBQYAAAAABAAEAPkAAACUAwAAAAA=&#10;" strokecolor="#24211d" strokeweight="0"/>
            <v:line id="Line 3858" o:spid="_x0000_s18030" style="position:absolute;visibility:visible" from="38315,17564" to="38315,1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KXcQAAADeAAAADwAAAGRycy9kb3ducmV2LnhtbERPS2vCQBC+F/oflil4q5vUIpq6hj4U&#10;ehF8JtchO01Cs7Mhu8b037sFwdt8fM9ZpINpRE+dqy0riMcRCOLC6ppLBcfD+nkGwnlkjY1lUvBH&#10;DtLl48MCE20vvKN+70sRQtglqKDyvk2kdEVFBt3YtsSB+7GdQR9gV0rd4SWEm0a+RNFUGqw5NFTY&#10;0mdFxe/+bBRsyzxnHqZt9tFvstXr5vRlZmulRk/D+xsIT4O/i2/ubx3mT6J4Dv/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wpdxAAAAN4AAAAPAAAAAAAAAAAA&#10;AAAAAKECAABkcnMvZG93bnJldi54bWxQSwUGAAAAAAQABAD5AAAAkgMAAAAA&#10;" strokecolor="#24211d" strokeweight="0"/>
            <v:line id="Line 3859" o:spid="_x0000_s18031" style="position:absolute;visibility:visible" from="38315,18275" to="3831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pfccAAADeAAAADwAAAGRycy9kb3ducmV2LnhtbESPzWvCQBDF70L/h2WE3nSjLSIxG+mX&#10;0IvgR6vXITsmodnZkN3G9L/vHARvM8yb994vWw+uUT11ofZsYDZNQBEX3tZcGvg6biZLUCEiW2w8&#10;k4E/CrDOH0YZptZfeU/9IZZKTDikaKCKsU21DkVFDsPUt8Ryu/jOYZS1K7Xt8CrmrtHzJFlohzVL&#10;QoUtvVVU/Bx+nYFdeT4zD4v29NpvTx/P2+93t9wY8zgeXlagIg3xLr59f1qp/5TMBUBw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OWl9xwAAAN4AAAAPAAAAAAAA&#10;AAAAAAAAAKECAABkcnMvZG93bnJldi54bWxQSwUGAAAAAAQABAD5AAAAlQMAAAAA&#10;" strokecolor="#24211d" strokeweight="0"/>
            <v:line id="Line 3860" o:spid="_x0000_s18032" style="position:absolute;visibility:visible" from="38315,18992" to="38315,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XM5sUAAADeAAAADwAAAGRycy9kb3ducmV2LnhtbERPS2vCQBC+F/oflin0VjfaIiF1lfoI&#10;eAnYtNXrkJ0modnZkF2T9N+7guBtPr7nLFajaURPnastK5hOIhDEhdU1lwq+v9KXGITzyBoby6Tg&#10;nxyslo8PC0y0HfiT+tyXIoSwS1BB5X2bSOmKigy6iW2JA/drO4M+wK6UusMhhJtGzqJoLg3WHBoq&#10;bGlTUfGXn42CQ3k6MY/z9rjus+PuLfvZmjhV6vlp/HgH4Wn0d/HNvddh/ms0m8L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XM5sUAAADeAAAADwAAAAAAAAAA&#10;AAAAAAChAgAAZHJzL2Rvd25yZXYueG1sUEsFBgAAAAAEAAQA+QAAAJMDAAAAAA==&#10;" strokecolor="#24211d" strokeweight="0"/>
            <v:line id="Line 3861" o:spid="_x0000_s18033" style="position:absolute;visibility:visible" from="38315,19704" to="38315,2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SkcUAAADeAAAADwAAAGRycy9kb3ducmV2LnhtbERPTWvCQBC9F/wPywi91U3TEiS6SrUV&#10;egmorcl1yI5JMDsbstuY/vtuQfA2j/c5y/VoWjFQ7xrLCp5nEQji0uqGKwXfX7unOQjnkTW2lknB&#10;LzlYryYPS0y1vfKBhqOvRAhhl6KC2vsuldKVNRl0M9sRB+5se4M+wL6SusdrCDetjKMokQYbDg01&#10;drStqbwcf4yCfVUUzGPS5Zshyz9es9O7me+UepyObwsQnkZ/F9/cnzrMf4niGP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dSkcUAAADeAAAADwAAAAAAAAAA&#10;AAAAAAChAgAAZHJzL2Rvd25yZXYueG1sUEsFBgAAAAAEAAQA+QAAAJMDAAAAAA==&#10;" strokecolor="#24211d" strokeweight="0"/>
            <v:line id="Line 3862" o:spid="_x0000_s18034" style="position:absolute;flip:x;visibility:visible" from="37757,20205" to="38106,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zgsMAAADeAAAADwAAAGRycy9kb3ducmV2LnhtbERP3UrDMBS+F/YO4Qy8c4mtinTLxhgU&#10;BUHY5gMcmmPT2ZyUJkvr2xtB8O58fL9ns5tdLxKNofOs4X6lQBA33nTcavg413fPIEJENth7Jg3f&#10;FGC3XdxssDJ+4iOlU2xFDuFQoQYb41BJGRpLDsPKD8SZ+/Sjw5jh2Eoz4pTDXS8LpZ6kw45zg8WB&#10;Dpaar9PVaZhNXR+vl/rBTen9Rb0V6dGWSevb5bxfg4g0x3/xn/vV5PmlKkr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M4LDAAAA3gAAAA8AAAAAAAAAAAAA&#10;AAAAoQIAAGRycy9kb3ducmV2LnhtbFBLBQYAAAAABAAEAPkAAACRAwAAAAA=&#10;" strokecolor="#24211d" strokeweight="0"/>
            <v:line id="Line 3863" o:spid="_x0000_s18035" style="position:absolute;flip:x;visibility:visible" from="37045,20205" to="37401,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r9sMAAADeAAAADwAAAGRycy9kb3ducmV2LnhtbERP3UrDMBS+F3yHcATvXGI3ReqyIYOy&#10;wWCw6QMcmmNTbU5Kk6X17ZfBwLvz8f2e5XpynUg0hNazhueZAkFce9Nyo+Hrs3p6AxEissHOM2n4&#10;owDr1f3dEkvjRz5SOsVG5BAOJWqwMfallKG25DDMfE+cuW8/OIwZDo00A4453HWyUOpVOmw5N1js&#10;aWOp/j2dnYbJVNXx/FMt3JgOW7Uv0oudJ60fH6aPdxCRpvgvvrl3Js+fq2IB13fyD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Kq/bDAAAA3gAAAA8AAAAAAAAAAAAA&#10;AAAAoQIAAGRycy9kb3ducmV2LnhtbFBLBQYAAAAABAAEAPkAAACRAwAAAAA=&#10;" strokecolor="#24211d" strokeweight="0"/>
            <v:line id="Line 3864" o:spid="_x0000_s18036" style="position:absolute;flip:x;visibility:visible" from="36341,20205" to="36696,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ObcMAAADeAAAADwAAAGRycy9kb3ducmV2LnhtbERP3UrDMBS+H/gO4QjebYndJlKXDRGK&#10;g4Gw6QMcmmNTbU5Kk6X17ZfBwLvz8f2ezW5ynUg0hNazhseFAkFce9Nyo+Hrs5o/gwgR2WDnmTT8&#10;UYDd9m62wdL4kY+UTrEROYRDiRpsjH0pZagtOQwL3xNn7tsPDmOGQyPNgGMOd50slHqSDlvODRZ7&#10;erNU/57OTsNkqup4/qlWbkwf7+pQpLVdJq0f7qfXFxCRpvgvvrn3Js9fqmIN13fyDX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GDm3DAAAA3gAAAA8AAAAAAAAAAAAA&#10;AAAAoQIAAGRycy9kb3ducmV2LnhtbFBLBQYAAAAABAAEAPkAAACRAwAAAAA=&#10;" strokecolor="#24211d" strokeweight="0"/>
            <v:line id="Line 3865" o:spid="_x0000_s18037" style="position:absolute;flip:x;visibility:visible" from="35636,20205" to="35991,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QGsMAAADeAAAADwAAAGRycy9kb3ducmV2LnhtbERP3UrDMBS+F/YO4Qy8c8k6HVKXjTEo&#10;DgRh0wc4NMemrjkpTZZ2b28Ewbvz8f2ezW5ynUg0hNazhuVCgSCuvWm50fD5UT08gwgR2WDnmTTc&#10;KMBuO7vbYGn8yCdK59iIHMKhRA02xr6UMtSWHIaF74kz9+UHhzHDoZFmwDGHu04WSq2lw5Zzg8We&#10;Dpbqy/nqNEymqk7X7+rRjen9Vb0V6cmuktb382n/AiLSFP/Ff+6jyfNXqljD7zv5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UkBrDAAAA3gAAAA8AAAAAAAAAAAAA&#10;AAAAoQIAAGRycy9kb3ducmV2LnhtbFBLBQYAAAAABAAEAPkAAACRAwAAAAA=&#10;" strokecolor="#24211d" strokeweight="0"/>
            <v:line id="Line 3866" o:spid="_x0000_s18038" style="position:absolute;flip:x;visibility:visible" from="34931,20205" to="35286,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g1gcMAAADeAAAADwAAAGRycy9kb3ducmV2LnhtbERP3UrDMBS+F3yHcITducROt1GXDRHK&#10;BEHYzwMcmrOm2pyUJkvr2xtB8O58fL9ns5tcJxINofWs4WGuQBDX3rTcaDifqvs1iBCRDXaeScM3&#10;Bdhtb282WBo/8oHSMTYih3AoUYONsS+lDLUlh2Hue+LMXfzgMGY4NNIMOOZw18lCqaV02HJusNjT&#10;q6X663h1GiZTVYfrZ/XoxvSxV+9FerKLpPXsbnp5BhFpiv/iP/ebyfMXqljB7zv5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NYHDAAAA3gAAAA8AAAAAAAAAAAAA&#10;AAAAoQIAAGRycy9kb3ducmV2LnhtbFBLBQYAAAAABAAEAPkAAACRAwAAAAA=&#10;" strokecolor="#24211d" strokeweight="0"/>
            <v:line id="Line 3867" o:spid="_x0000_s18039" style="position:absolute;flip:x;visibility:visible" from="34226,20205" to="34575,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88UAAADeAAAADwAAAGRycy9kb3ducmV2LnhtbESP0UrEMBBF3wX/IYzgm5vYVZHuZhcR&#10;ioIg7OoHDM1sU20mpcmm9e+dB8G3Ge6de89s90sYVKEp9ZEt3K4MKOI2up47C58fzc0jqJSRHQ6R&#10;ycIPJdjvLi+2WLs484HKMXdKQjjVaMHnPNZap9ZTwLSKI7FopzgFzLJOnXYTzhIeBl0Z86AD9iwN&#10;Hkd69tR+H8/BwuKa5nD+au7CXN5fzFtV7v26WHt9tTxtQGVa8r/57/rVCf7aVMIr78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h88UAAADeAAAADwAAAAAAAAAA&#10;AAAAAAChAgAAZHJzL2Rvd25yZXYueG1sUEsFBgAAAAAEAAQA+QAAAJMDAAAAAA==&#10;" strokecolor="#24211d" strokeweight="0"/>
            <v:line id="Line 3868" o:spid="_x0000_s18040" style="position:absolute;flip:x;visibility:visible" from="33521,20205" to="33870,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EaMMAAADeAAAADwAAAGRycy9kb3ducmV2LnhtbERP3UrDMBS+F3yHcITducROx1aXDRHK&#10;BEHYzwMcmrOm2pyUJkvr2xtB8O58fL9ns5tcJxINofWs4WGuQBDX3rTcaDifqvsViBCRDXaeScM3&#10;Bdhtb282WBo/8oHSMTYih3AoUYONsS+lDLUlh2Hue+LMXfzgMGY4NNIMOOZw18lCqaV02HJusNjT&#10;q6X663h1GiZTVYfrZ/XoxvSxV+9FerKLpPXsbnp5BhFpiv/iP/ebyfMXqljD7zv5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LBGjDAAAA3gAAAA8AAAAAAAAAAAAA&#10;AAAAoQIAAGRycy9kb3ducmV2LnhtbFBLBQYAAAAABAAEAPkAAACRAwAAAAA=&#10;" strokecolor="#24211d" strokeweight="0"/>
            <v:line id="Line 3869" o:spid="_x0000_s18041" style="position:absolute;flip:x;visibility:visible" from="32886,20205" to="33166,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7KMUAAADeAAAADwAAAGRycy9kb3ducmV2LnhtbESP0UrEMBBF3wX/IYzgm5u4VZHuZhcR&#10;ioIg7OoHDM1sU20mpcmm9e+dB8G3GebOvfds90sYVKEp9ZEt3K4MKOI2up47C58fzc0jqJSRHQ6R&#10;ycIPJdjvLi+2WLs484HKMXdKTDjVaMHnPNZap9ZTwLSKI7HcTnEKmGWdOu0mnMU8DHptzIMO2LMk&#10;eBzp2VP7fTwHC4trmsP5q7kLc3l/MW/rcu+rYu311fK0AZVpyf/iv+9XJ/UrUwmA4M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g7KMUAAADeAAAADwAAAAAAAAAA&#10;AAAAAAChAgAAZHJzL2Rvd25yZXYueG1sUEsFBgAAAAAEAAQA+QAAAJMDAAAAAA==&#10;" strokecolor="#24211d" strokeweight="0"/>
            <v:line id="Line 3870" o:spid="_x0000_s18042" style="position:absolute;flip:x;visibility:visible" from="32181,20205" to="32531,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es8MAAADeAAAADwAAAGRycy9kb3ducmV2LnhtbERP3UrDMBS+F3yHcATvXLJ1yuiWDRGK&#10;gjDY3AMcmrOm2pyUJkvr25vBwLvz8f2ezW5ynUg0hNazhvlMgSCuvWm50XD6qp5WIEJENth5Jg2/&#10;FGC3vb/bYGn8yAdKx9iIHMKhRA02xr6UMtSWHIaZ74kzd/aDw5jh0Egz4JjDXScXSr1Ihy3nBos9&#10;vVmqf44Xp2EyVXW4fFdLN6b9u/pcpGdbJK0fH6bXNYhIU/wX39wfJs8vVDGH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knrPDAAAA3gAAAA8AAAAAAAAAAAAA&#10;AAAAoQIAAGRycy9kb3ducmV2LnhtbFBLBQYAAAAABAAEAPkAAACRAwAAAAA=&#10;" strokecolor="#24211d" strokeweight="0"/>
            <v:line id="Line 3871" o:spid="_x0000_s18043" style="position:absolute;flip:x;visibility:visible" from="31470,20205" to="31826,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AxMMAAADeAAAADwAAAGRycy9kb3ducmV2LnhtbERP3UrDMBS+F/YO4Qy8c4mtinTLxhgU&#10;BUHY5gMcmmPT2ZyUJkvr2xtB8O58fL9ns5tdLxKNofOs4X6lQBA33nTcavg413fPIEJENth7Jg3f&#10;FGC3XdxssDJ+4iOlU2xFDuFQoQYb41BJGRpLDsPKD8SZ+/Sjw5jh2Eoz4pTDXS8LpZ6kw45zg8WB&#10;Dpaar9PVaZhNXR+vl/rBTen9Rb0V6dGWSevb5bxfg4g0x3/xn/vV5PmlKgv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2AMTDAAAA3gAAAA8AAAAAAAAAAAAA&#10;AAAAoQIAAGRycy9kb3ducmV2LnhtbFBLBQYAAAAABAAEAPkAAACRAwAAAAA=&#10;" strokecolor="#24211d" strokeweight="0"/>
            <v:line id="Line 3872" o:spid="_x0000_s18044" style="position:absolute;flip:x;visibility:visible" from="30765,20205" to="31121,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lX8MAAADeAAAADwAAAGRycy9kb3ducmV2LnhtbERP3UrDMBS+F3yHcITducRVZXTLhghl&#10;A0HY5gMcmrOmszkpTZZ2b28Ewbvz8f2e9XZynUg0hNazhqe5AkFce9Nyo+HrVD0uQYSIbLDzTBpu&#10;FGC7ub9bY2n8yAdKx9iIHMKhRA02xr6UMtSWHIa574kzd/aDw5jh0Egz4JjDXScXSr1Khy3nBos9&#10;vVuqv49Xp2EyVXW4XqpnN6bPnfpYpBdbJK1nD9PbCkSkKf6L/9x7k+cXqijg9518g9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6pV/DAAAA3gAAAA8AAAAAAAAAAAAA&#10;AAAAoQIAAGRycy9kb3ducmV2LnhtbFBLBQYAAAAABAAEAPkAAACRAwAAAAA=&#10;" strokecolor="#24211d" strokeweight="0"/>
            <v:line id="Line 3873" o:spid="_x0000_s18045" style="position:absolute;flip:x;visibility:visible" from="30060,20205" to="30416,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9K8MAAADeAAAADwAAAGRycy9kb3ducmV2LnhtbERP3UrDMBS+F3yHcATvXOI6ReqyIYOy&#10;wWCw6QMcmmNTbU5Kk6X17ZfBwLvz8f2e5XpynUg0hNazhueZAkFce9Nyo+Hrs3p6AxEissHOM2n4&#10;owDr1f3dEkvjRz5SOsVG5BAOJWqwMfallKG25DDMfE+cuW8/OIwZDo00A4453HVyrtSrdNhybrDY&#10;08ZS/Xs6Ow2Tqarj+adauDEdtmo/Ty+2SFo/Pkwf7yAiTfFffHPvTJ5fqGIB13fyD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TPSvDAAAA3gAAAA8AAAAAAAAAAAAA&#10;AAAAoQIAAGRycy9kb3ducmV2LnhtbFBLBQYAAAAABAAEAPkAAACRAwAAAAA=&#10;" strokecolor="#24211d" strokeweight="0"/>
            <v:line id="Line 3874" o:spid="_x0000_s18046" style="position:absolute;flip:x;visibility:visible" from="29356,20205" to="29711,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sMMAAADeAAAADwAAAGRycy9kb3ducmV2LnhtbERP3UrDMBS+H/gO4QjebYnrJlKXDRGK&#10;g4Gw6QMcmmNTbU5Kk6X17ZfBwLvz8f2ezW5ynUg0hNazhseFAkFce9Nyo+Hrs5o/gwgR2WDnmTT8&#10;UYDd9m62wdL4kY+UTrEROYRDiRpsjH0pZagtOQwL3xNn7tsPDmOGQyPNgGMOd51cKvUkHbacGyz2&#10;9Gap/j2dnYbJVNXx/FOt3Jg+3tVhmda2SFo/3E+vLyAiTfFffHPvTZ5fqGIN13fyDX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fmLDDAAAA3gAAAA8AAAAAAAAAAAAA&#10;AAAAoQIAAGRycy9kb3ducmV2LnhtbFBLBQYAAAAABAAEAPkAAACRAwAAAAA=&#10;" strokecolor="#24211d" strokeweight="0"/>
            <v:line id="Line 3875" o:spid="_x0000_s18047" style="position:absolute;flip:x;visibility:visible" from="28651,20205" to="29006,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Gx8MAAADeAAAADwAAAGRycy9kb3ducmV2LnhtbERP3UrDMBS+F3yHcATvXOI6x+iWDRGK&#10;gjDY9AEOzVnT2ZyUJkvr25vBwLvz8f2ezW5ynUg0hNazhueZAkFce9Nyo+H7q3pagQgR2WDnmTT8&#10;UoDd9v5ug6XxIx8oHWMjcgiHEjXYGPtSylBbchhmvifO3MkPDmOGQyPNgGMOd52cK7WUDlvODRZ7&#10;erNU/xwvTsNkqupwOVcLN6b9u/qcpxdbJK0fH6bXNYhIU/wX39wfJs8vVLGE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NBsfDAAAA3gAAAA8AAAAAAAAAAAAA&#10;AAAAoQIAAGRycy9kb3ducmV2LnhtbFBLBQYAAAAABAAEAPkAAACRAwAAAAA=&#10;" strokecolor="#24211d" strokeweight="0"/>
            <v:line id="Line 3876" o:spid="_x0000_s18048" style="position:absolute;flip:x;visibility:visible" from="27946,20205" to="28295,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jXMMAAADeAAAADwAAAGRycy9kb3ducmV2LnhtbERP3UrDMBS+F3yHcATvXOKq26jLhghF&#10;QRD28wCH5qypNielydLu7RdB8O58fL9nvZ1cJxINofWs4XGmQBDX3rTcaDgeqocViBCRDXaeScOF&#10;Amw3tzdrLI0feUdpHxuRQziUqMHG2JdShtqSwzDzPXHmTn5wGDMcGmkGHHO46+RcqYV02HJusNjT&#10;m6X6Z392GiZTVbvzd/XkxvT1rj7n6dkWSev7u+n1BUSkKf6L/9wfJs8vVLGE33fyD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Bo1zDAAAA3gAAAA8AAAAAAAAAAAAA&#10;AAAAoQIAAGRycy9kb3ducmV2LnhtbFBLBQYAAAAABAAEAPkAAACRAwAAAAA=&#10;" strokecolor="#24211d" strokeweight="0"/>
            <v:line id="Line 3877" o:spid="_x0000_s18049" style="position:absolute;flip:x;visibility:visible" from="27241,20205" to="27590,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43LsUAAADeAAAADwAAAGRycy9kb3ducmV2LnhtbESP0UrEMBBF3wX/IYzgm5u4VZHuZhcR&#10;ioIg7OoHDM1sU20mpcmm9e+dB8G3Ge6de89s90sYVKEp9ZEt3K4MKOI2up47C58fzc0jqJSRHQ6R&#10;ycIPJdjvLi+2WLs484HKMXdKQjjVaMHnPNZap9ZTwLSKI7FopzgFzLJOnXYTzhIeBr025kEH7Fka&#10;PI707Kn9Pp6DhcU1zeH81dyFuby/mLd1ufdVsfb6annagMq05H/z3/WrE/zKVMIr78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43LsUAAADeAAAADwAAAAAAAAAA&#10;AAAAAAChAgAAZHJzL2Rvd25yZXYueG1sUEsFBgAAAAAEAAQA+QAAAJMDAAAAAA==&#10;" strokecolor="#24211d" strokeweight="0"/>
            <v:shape id="Freeform 3878" o:spid="_x0000_s18050" style="position:absolute;left:26606;top:19919;width:279;height:286;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QwcIA&#10;AADeAAAADwAAAGRycy9kb3ducmV2LnhtbERPTWsCMRC9C/6HMIVeRBO1im6NIhbBHnXF85BMd5du&#10;Jssmutt/3wiF3ubxPmez610tHtSGyrOG6USBIDbeVlxouObH8QpEiMgWa8+k4YcC7LbDwQYz6zs+&#10;0+MSC5FCOGSooYyxyaQMpiSHYeIb4sR9+dZhTLAtpG2xS+GuljOlltJhxamhxIYOJZnvy91pCKPp&#10;7Pjx5j6NvRmVH+7dIu8LrV9f+v07iEh9/Bf/uU82zZ+r+Rqe76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xDBwgAAAN4AAAAPAAAAAAAAAAAAAAAAAJgCAABkcnMvZG93&#10;bnJldi54bWxQSwUGAAAAAAQABAD1AAAAhwMAAAAA&#10;" path="m44,45l,45,,e" filled="f" strokecolor="#24211d" strokeweight="0">
              <v:path arrowok="t" o:connecttype="custom" o:connectlocs="27940,28575;0,28575;0,28575;0,0" o:connectangles="0,0,0,0"/>
            </v:shape>
            <v:line id="Line 3879" o:spid="_x0000_s18051" style="position:absolute;flip:y;visibility:visible" from="26606,19208" to="26606,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IVcYAAADeAAAADwAAAGRycy9kb3ducmV2LnhtbESP0UoDMRBF3wX/IYzgm01sq8i2aRFh&#10;URCEtn7AsBk3WzeTZZNm1793HgTfZpg7996z3c+hV4XG1EW2cL8woIib6DpuLXye6rsnUCkjO+wj&#10;k4UfSrDfXV9tsXJx4gOVY26VmHCq0ILPeai0To2ngGkRB2K5fcUxYJZ1bLUbcRLz0OulMY86YMeS&#10;4HGgF0/N9/ESLMyurg+Xc70OU/l4Ne/L8uBXxdrbm/l5AyrTnP/Ff99vTuqvzFo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uSFXGAAAA3gAAAA8AAAAAAAAA&#10;AAAAAAAAoQIAAGRycy9kb3ducmV2LnhtbFBLBQYAAAAABAAEAPkAAACUAwAAAAA=&#10;" strokecolor="#24211d" strokeweight="0"/>
            <v:line id="Line 3880" o:spid="_x0000_s18052" style="position:absolute;flip:y;visibility:visible" from="26606,18491" to="26606,1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tzsMAAADeAAAADwAAAGRycy9kb3ducmV2LnhtbERPS2rDMBDdB3oHMYXuEim/EpwooRRM&#10;C4VCkh5gsCaWU2tkLEV2b18VCtnN431ndxhdKxL1ofGsYT5TIIgrbxquNXydy+kGRIjIBlvPpOGH&#10;Ahz2D5MdFsYPfKR0irXIIRwK1GBj7AopQ2XJYZj5jjhzF987jBn2tTQ9DjnctXKh1LN02HBusNjR&#10;q6Xq+3RzGkZTlsfbtVy5IX2+qY9FWttl0vrpcXzZgog0xrv43/1u8vylWs3h7518g9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i7c7DAAAA3gAAAA8AAAAAAAAAAAAA&#10;AAAAoQIAAGRycy9kb3ducmV2LnhtbFBLBQYAAAAABAAEAPkAAACRAwAAAAA=&#10;" strokecolor="#24211d" strokeweight="0"/>
            <v:line id="Line 3881" o:spid="_x0000_s18053" style="position:absolute;flip:y;visibility:visible" from="26606,17780" to="26606,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zucMAAADeAAAADwAAAGRycy9kb3ducmV2LnhtbERP3UrDMBS+F3yHcATvXGI3ReqyIYOy&#10;wWCw6QMcmmNTbU5Kk6X17ZfBwLvz8f2e5XpynUg0hNazhueZAkFce9Nyo+Hrs3p6AxEissHOM2n4&#10;owDr1f3dEkvjRz5SOsVG5BAOJWqwMfallKG25DDMfE+cuW8/OIwZDo00A4453HWyUOpVOmw5N1js&#10;aWOp/j2dnYbJVNXx/FMt3JgOW7Uv0oudJ60fH6aPdxCRpvgvvrl3Js+fq0UB13fyD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wc7nDAAAA3gAAAA8AAAAAAAAAAAAA&#10;AAAAoQIAAGRycy9kb3ducmV2LnhtbFBLBQYAAAAABAAEAPkAAACRAwAAAAA=&#10;" strokecolor="#24211d" strokeweight="0"/>
            <v:line id="Line 3882" o:spid="_x0000_s18054" style="position:absolute;flip:y;visibility:visible" from="26606,17062" to="26606,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WIsMAAADeAAAADwAAAGRycy9kb3ducmV2LnhtbERP3UrDMBS+F3yHcATvXOI6ReqyIYOy&#10;wWCw6QMcmmNTbU5Kk6X17ZfBwLvz8f2e5XpynUg0hNazhueZAkFce9Nyo+Hrs3p6AxEissHOM2n4&#10;owDr1f3dEkvjRz5SOsVG5BAOJWqwMfallKG25DDMfE+cuW8/OIwZDo00A4453HVyrtSrdNhybrDY&#10;08ZS/Xs6Ow2Tqarj+adauDEdtmo/Ty+2SFo/Pkwf7yAiTfFffHPvTJ5fqEUB13fyD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81iLDAAAA3gAAAA8AAAAAAAAAAAAA&#10;AAAAoQIAAGRycy9kb3ducmV2LnhtbFBLBQYAAAAABAAEAPkAAACRAwAAAAA=&#10;" strokecolor="#24211d" strokeweight="0"/>
            <v:line id="Line 3883" o:spid="_x0000_s18055" style="position:absolute;flip:y;visibility:visible" from="26606,16351" to="26606,1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OVsMAAADeAAAADwAAAGRycy9kb3ducmV2LnhtbERP3UrDMBS+F3yHcATvXOJWZXTLhghF&#10;YTDY3AMcmrOm2pyUJkvr25vBwLvz8f2e9XZynUg0hNazhueZAkFce9Nyo+H0VT0tQYSIbLDzTBp+&#10;KcB2c3+3xtL4kQ+UjrEROYRDiRpsjH0pZagtOQwz3xNn7uwHhzHDoZFmwDGHu07OlXqVDlvODRZ7&#10;erdU/xwvTsNkqupw+a4KN6b9h9rN04tdJK0fH6a3FYhIU/wX39yfJs9fqKKA6zv5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VTlbDAAAA3gAAAA8AAAAAAAAAAAAA&#10;AAAAoQIAAGRycy9kb3ducmV2LnhtbFBLBQYAAAAABAAEAPkAAACRAwAAAAA=&#10;" strokecolor="#24211d" strokeweight="0"/>
            <v:line id="Line 3884" o:spid="_x0000_s18056" style="position:absolute;flip:y;visibility:visible" from="26606,15633" to="26606,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nrzcMAAADeAAAADwAAAGRycy9kb3ducmV2LnhtbERP22oCMRB9F/oPYQp906ReStkapRSW&#10;CoKg9gOGzXSz7WaybGJ2/XtTKPg2h3Od9XZ0rUjUh8azhueZAkFcedNwreHrXE5fQYSIbLD1TBqu&#10;FGC7eZissTB+4COlU6xFDuFQoAYbY1dIGSpLDsPMd8SZ+/a9w5hhX0vT45DDXSvnSr1Ihw3nBosd&#10;fViqfk8Xp2E0ZXm8/JRLN6TDp9rP08ouktZPj+P7G4hIY7yL/907k+cv1HIFf+/kG+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Z683DAAAA3gAAAA8AAAAAAAAAAAAA&#10;AAAAoQIAAGRycy9kb3ducmV2LnhtbFBLBQYAAAAABAAEAPkAAACRAwAAAAA=&#10;" strokecolor="#24211d" strokeweight="0"/>
            <v:line id="Line 3885" o:spid="_x0000_s18057" style="position:absolute;flip:y;visibility:visible" from="26606,14922" to="26606,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1usMAAADeAAAADwAAAGRycy9kb3ducmV2LnhtbERP3WrCMBS+H+wdwhnsbiZTJ6MaZQjF&#10;gTBQ9wCH5thUm5PSxLR7+0UY7O58fL9ntRldKxL1ofGs4XWiQBBX3jRca/g+lS/vIEJENth6Jg0/&#10;FGCzfnxYYWH8wAdKx1iLHMKhQA02xq6QMlSWHIaJ74gzd/a9w5hhX0vT45DDXSunSi2kw4Zzg8WO&#10;tpaq6/HmNIymLA+3Szl3Q/raqf00vdlZ0vr5afxYgog0xn/xn/vT5PkzNV/A/Z18g1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LdbrDAAAA3gAAAA8AAAAAAAAAAAAA&#10;AAAAoQIAAGRycy9kb3ducmV2LnhtbFBLBQYAAAAABAAEAPkAAACRAwAAAAA=&#10;" strokecolor="#24211d" strokeweight="0"/>
            <v:line id="Line 3886" o:spid="_x0000_s18058" style="position:absolute;visibility:visible" from="14681,3854" to="16370,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8UqcMAAADeAAAADwAAAGRycy9kb3ducmV2LnhtbERPS4vCMBC+C/6HMMLeNNUVla5RfKzg&#10;RVB3V69DM7bFZlKabK3/3giCt/n4njOdN6YQNVUut6yg34tAECdW55wq+P3ZdCcgnEfWWFgmBXdy&#10;MJ+1W1OMtb3xgeqjT0UIYRejgsz7MpbSJRkZdD1bEgfuYiuDPsAqlbrCWwg3hRxE0UgazDk0ZFjS&#10;KqPkevw3Cvbp+czcjMrTst6dvoe7v7WZbJT66DSLLxCeGv8Wv9xbHeZ/RsMx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PFKnDAAAA3gAAAA8AAAAAAAAAAAAA&#10;AAAAoQIAAGRycy9kb3ducmV2LnhtbFBLBQYAAAAABAAEAPkAAACRAwAAAAA=&#10;" strokecolor="#24211d" strokeweight="0"/>
            <v:shape id="Freeform 3887" o:spid="_x0000_s18059" style="position:absolute;left:16021;top:3568;width:419;height:572;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PsYA&#10;AADeAAAADwAAAGRycy9kb3ducmV2LnhtbESPQU/DMAyF70j7D5EncWPpCkKjWzZNSAMuqNrgws1r&#10;TFPROFUSuvLv8QGJm633/N7nzW7yvRoppi6wgeWiAEXcBNtxa+D97XCzApUyssU+MBn4oQS77exq&#10;g5UNFz7SeMqtkhBOFRpwOQ+V1qlx5DEtwkAs2meIHrOssdU24kXCfa/LorjXHjuWBocDPTpqvk7f&#10;3sCre6jrOK6SLZuy9ucDPn88oTHX82m/BpVpyv/mv+sXK/i3xZ3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PsYAAADeAAAADwAAAAAAAAAAAAAAAACYAgAAZHJz&#10;L2Rvd25yZXYueG1sUEsFBgAAAAAEAAQA9QAAAIsDAAAAAA==&#10;" path="m66,45l,,,90,66,45xe" fillcolor="#24211d" stroked="f">
              <v:path arrowok="t" o:connecttype="custom" o:connectlocs="41910,28575;0,0;0,57150;41910,28575" o:connectangles="0,0,0,0"/>
            </v:shape>
            <v:line id="Line 3888" o:spid="_x0000_s18060" style="position:absolute;visibility:visible" from="14681,4857" to="1637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lQMMAAADeAAAADwAAAGRycy9kb3ducmV2LnhtbERPS4vCMBC+C/6HMAveNF0VcbtG8Qle&#10;BHV39To0s22xmZQm1vrvjSB4m4/vOZNZYwpRU+Vyywo+exEI4sTqnFMFvz+b7hiE88gaC8uk4E4O&#10;ZtN2a4Kxtjc+UH30qQgh7GJUkHlfxlK6JCODrmdL4sD928qgD7BKpa7wFsJNIftRNJIGcw4NGZa0&#10;zCi5HK9GwT49n5mbUXla1LvTerj7W5nxRqnORzP/BuGp8W/xy73VYf4gGn7B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cJUDDAAAA3gAAAA8AAAAAAAAAAAAA&#10;AAAAoQIAAGRycy9kb3ducmV2LnhtbFBLBQYAAAAABAAEAPkAAACRAwAAAAA=&#10;" strokecolor="#24211d" strokeweight="0"/>
            <v:shape id="Freeform 3889" o:spid="_x0000_s18061" style="position:absolute;left:16021;top:4572;width:419;height:495;visibility:visible;mso-wrap-style:square;v-text-anchor:top" coordsize="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UMkA&#10;AADeAAAADwAAAGRycy9kb3ducmV2LnhtbESPQWvCQBCF74X+h2UKvZS6saKU1FWKUFrBSqseehyy&#10;YxKbnQ272xj99Z2D4G2GefPe+6bz3jWqoxBrzwaGgwwUceFtzaWB3fbt8RlUTMgWG89k4EQR5rPb&#10;mynm1h/5m7pNKpWYcMzRQJVSm2sdi4ocxoFvieW298FhkjWU2gY8irlr9FOWTbTDmiWhwpYWFRW/&#10;mz9nYHVY/rzTp27251CMDpPzw7L7Whtzf9e/voBK1Ker+PL9YaX+KBsLgODIDHr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XUMkAAADeAAAADwAAAAAAAAAAAAAAAACYAgAA&#10;ZHJzL2Rvd25yZXYueG1sUEsFBgAAAAAEAAQA9QAAAI4DAAAAAA==&#10;" path="m66,45l,,,78,66,45xe" fillcolor="#24211d" stroked="f">
              <v:path arrowok="t" o:connecttype="custom" o:connectlocs="41910,28575;0,0;0,49530;41910,28575" o:connectangles="0,0,0,0"/>
            </v:shape>
            <v:line id="Line 3890" o:spid="_x0000_s18062" style="position:absolute;visibility:visible" from="14681,5784" to="16370,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m8UAAADeAAAADwAAAGRycy9kb3ducmV2LnhtbERPTWvCQBC9F/wPyxR6qxtrDSG6itYG&#10;ehE0rXodstMkmJ0N2W1M/323IHibx/ucxWowjeipc7VlBZNxBIK4sLrmUsHXZ/acgHAeWWNjmRT8&#10;koPVcvSwwFTbKx+oz30pQgi7FBVU3replK6oyKAb25Y4cN+2M+gD7EqpO7yGcNPIlyiKpcGaQ0OF&#10;Lb1VVFzyH6NgX57PzEPcnjb97vT+ujtuTZIp9fQ4rOcgPA3+Lr65P3SYP41mE/h/J9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O/m8UAAADeAAAADwAAAAAAAAAA&#10;AAAAAAChAgAAZHJzL2Rvd25yZXYueG1sUEsFBgAAAAAEAAQA+QAAAJMDAAAAAA==&#10;" strokecolor="#24211d" strokeweight="0"/>
            <v:shape id="Freeform 3891" o:spid="_x0000_s18063" style="position:absolute;left:16021;top:5568;width:419;height:502;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vzMYA&#10;AADeAAAADwAAAGRycy9kb3ducmV2LnhtbERPTWvCQBC9F/wPywi96a6xLRJdRQTFHlps9KC3ITtN&#10;QrOzIbuatL++WxB6m8f7nMWqt7W4UesrxxomYwWCOHem4kLD6bgdzUD4gGywdkwavsnDajl4WGBq&#10;XMcfdMtCIWII+xQ1lCE0qZQ+L8miH7uGOHKfrrUYImwLaVrsYritZaLUi7RYcWwosaFNSflXdrUa&#10;3rLzIeHd0083uya7d/W6v0z7s9aPw349BxGoD//iu3tv4vypek7g7514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vzMYAAADeAAAADwAAAAAAAAAAAAAAAACYAgAAZHJz&#10;L2Rvd25yZXYueG1sUEsFBgAAAAAEAAQA9QAAAIsDAAAAAA==&#10;" path="m66,34l,,,79,66,34xe" fillcolor="#24211d" stroked="f">
              <v:path arrowok="t" o:connecttype="custom" o:connectlocs="41910,21590;0,0;0,50165;41910,21590" o:connectangles="0,0,0,0"/>
            </v:shape>
            <v:line id="Line 3892" o:spid="_x0000_s18064" style="position:absolute;visibility:visible" from="20891,4857" to="22085,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2Ed8MAAADeAAAADwAAAGRycy9kb3ducmV2LnhtbERPS4vCMBC+L/gfwgje1tTHinSN4hO8&#10;COru6nVoxrbYTEoTa/33RljwNh/fcyazxhSipsrllhX0uhEI4sTqnFMFvz+bzzEI55E1FpZJwYMc&#10;zKatjwnG2t75QPXRpyKEsItRQeZ9GUvpkowMuq4tiQN3sZVBH2CVSl3hPYSbQvajaCQN5hwaMixp&#10;mVFyPd6Mgn16PjM3o/K0qHen9XD3tzLjjVKddjP/BuGp8W/xv3urw/xB9DWA1zvhBj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hHfDAAAA3gAAAA8AAAAAAAAAAAAA&#10;AAAAoQIAAGRycy9kb3ducmV2LnhtbFBLBQYAAAAABAAEAPkAAACRAwAAAAA=&#10;" strokecolor="#24211d" strokeweight="0"/>
            <v:shape id="Freeform 3893" o:spid="_x0000_s18065" style="position:absolute;left:21736;top:4572;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eqsIA&#10;AADeAAAADwAAAGRycy9kb3ducmV2LnhtbERPS2sCMRC+C/6HMEJvmm19oFujlEJLT4LP87gZN4ub&#10;yZKk6/rvTaHgbT6+5yzXna1FSz5UjhW8jjIQxIXTFZcKDvuv4RxEiMgaa8ek4E4B1qt+b4m5djfe&#10;UruLpUghHHJUYGJscilDYchiGLmGOHEX5y3GBH0ptcdbCre1fMuymbRYcWow2NCnoeK6+7UK7PZy&#10;dPF8Mhu38Pfp+Cpx890q9TLoPt5BROriU/zv/tFp/jibTuDvnXS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56qwgAAAN4AAAAPAAAAAAAAAAAAAAAAAJgCAABkcnMvZG93&#10;bnJldi54bWxQSwUGAAAAAAQABAD1AAAAhwMAAAAA&#10;" path="m78,45l,,,78,78,45xe" fillcolor="#24211d" stroked="f">
              <v:path arrowok="t" o:connecttype="custom" o:connectlocs="49530,28575;0,0;0,49530;49530,28575" o:connectangles="0,0,0,0"/>
            </v:shape>
            <v:line id="Line 3894" o:spid="_x0000_s18066" style="position:absolute;visibility:visible" from="26536,4857" to="2773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5mMMAAADeAAAADwAAAGRycy9kb3ducmV2LnhtbERPS4vCMBC+C/6HMMLeNNVVka5RfKzg&#10;RVB3V69DM7bFZlKabK3/3giCt/n4njOdN6YQNVUut6yg34tAECdW55wq+P3ZdCcgnEfWWFgmBXdy&#10;MJ+1W1OMtb3xgeqjT0UIYRejgsz7MpbSJRkZdD1bEgfuYiuDPsAqlbrCWwg3hRxE0VgazDk0ZFjS&#10;KqPkevw3Cvbp+czcjMvTst6dvoe7v7WZbJT66DSLLxCeGv8Wv9xbHeZ/RqMR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uZjDAAAA3gAAAA8AAAAAAAAAAAAA&#10;AAAAoQIAAGRycy9kb3ducmV2LnhtbFBLBQYAAAAABAAEAPkAAACRAwAAAAA=&#10;" strokecolor="#24211d" strokeweight="0"/>
            <v:shape id="Freeform 3895" o:spid="_x0000_s18067" style="position:absolute;left:27451;top:4572;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aWsIA&#10;AADeAAAADwAAAGRycy9kb3ducmV2LnhtbERPS4vCMBC+C/sfwix409QtvqpRqqB4XRXF29CMbbGZ&#10;lCar9d8bYcHbfHzPmS9bU4k7Na60rGDQj0AQZ1aXnCs4Hja9CQjnkTVWlknBkxwsF1+dOSbaPviX&#10;7nufixDCLkEFhfd1IqXLCjLo+rYmDtzVNgZ9gE0udYOPEG4q+RNFI2mw5NBQYE3rgrLb/s8omF7G&#10;KW7H2WlqTml8Xa0G8dlulOp+t+kMhKfWf8T/7p0O8+NoOIL3O+EG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BpawgAAAN4AAAAPAAAAAAAAAAAAAAAAAJgCAABkcnMvZG93&#10;bnJldi54bWxQSwUGAAAAAAQABAD1AAAAhwMAAAAA&#10;" path="m67,45l,,,78,67,45xe" fillcolor="#24211d" stroked="f">
              <v:path arrowok="t" o:connecttype="custom" o:connectlocs="42545,28575;0,0;0,49530;42545,28575" o:connectangles="0,0,0,0"/>
            </v:shape>
            <v:line id="Line 3896" o:spid="_x0000_s18068" style="position:absolute;visibility:visible" from="32251,4857" to="3345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CdMQAAADeAAAADwAAAGRycy9kb3ducmV2LnhtbERPS2vCQBC+F/wPywi91Y3aqkRXqbZC&#10;L4LP5DpkxyQ0Oxuy25j++65Q8DYf33MWq85UoqXGlZYVDAcRCOLM6pJzBefT9mUGwnlkjZVlUvBL&#10;DlbL3tMCY21vfKD26HMRQtjFqKDwvo6ldFlBBt3A1sSBu9rGoA+wyaVu8BbCTSVHUTSRBksODQXW&#10;tCko+z7+GAX7PE2Zu0mdrNtd8vm6u3yY2Vap5373PgfhqfMP8b/7S4f54+htCvd3w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oJ0xAAAAN4AAAAPAAAAAAAAAAAA&#10;AAAAAKECAABkcnMvZG93bnJldi54bWxQSwUGAAAAAAQABAD5AAAAkgMAAAAA&#10;" strokecolor="#24211d" strokeweight="0"/>
            <v:shape id="Freeform 3897" o:spid="_x0000_s18069" style="position:absolute;left:33096;top:4572;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rs8YA&#10;AADeAAAADwAAAGRycy9kb3ducmV2LnhtbESPQWvCQBCF7wX/wzKF3upGQ6umrhIFi9eqKL0N2TEJ&#10;zc6G7Krpv3cOgrcZ3pv3vpkve9eoK3Wh9mxgNExAERfe1lwaOOw371NQISJbbDyTgX8KsFwMXuaY&#10;WX/jH7ruYqkkhEOGBqoY20zrUFTkMAx9Syza2XcOo6xdqW2HNwl3jR4nyad2WLM0VNjSuqLib3dx&#10;Bma/kxy/J8Vx5o55el6tRunJb4x5e+3zL1CR+vg0P663VvDT5EN45R2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rs8YAAADeAAAADwAAAAAAAAAAAAAAAACYAgAAZHJz&#10;L2Rvd25yZXYueG1sUEsFBgAAAAAEAAQA9QAAAIsDAAAAAA==&#10;" path="m67,45l,,,78,67,45xe" fillcolor="#24211d" stroked="f">
              <v:path arrowok="t" o:connecttype="custom" o:connectlocs="42545,28575;0,0;0,49530;42545,28575" o:connectangles="0,0,0,0"/>
            </v:shape>
            <v:shape id="Freeform 3898" o:spid="_x0000_s18070" style="position:absolute;left:37896;top:4857;width:3601;height:4140;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BssMA&#10;AADeAAAADwAAAGRycy9kb3ducmV2LnhtbERPyWrDMBC9F/oPYgK51XJSp7SulWAMhVyzQNrbYE1t&#10;U2vkWoqXv48Khdzm8dbJdpNpxUC9aywrWEUxCOLS6oYrBefTx9MrCOeRNbaWScFMDnbbx4cMU21H&#10;PtBw9JUIIexSVFB736VSurImgy6yHXHgvm1v0AfYV1L3OIZw08p1HL9Igw2Hhho7Kmoqf45Xo+D0&#10;KZPLmAz617niKxl9UWE+K7VcTPk7CE+Tv4v/3Xsd5j/Hmzf4eyf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BssMAAADeAAAADwAAAAAAAAAAAAAAAACYAgAAZHJzL2Rv&#10;d25yZXYueG1sUEsFBgAAAAAEAAQA9QAAAIgDAAAAAA==&#10;" path="m,l51,r,58e" filled="f" strokecolor="#24211d" strokeweight="0">
              <v:path arrowok="t" o:connecttype="custom" o:connectlocs="0,0;360045,0;360045,414020" o:connectangles="0,0,0"/>
            </v:shape>
            <v:shape id="Freeform 3899" o:spid="_x0000_s18071" style="position:absolute;left:41211;top:8636;width:565;height:431;visibility:visible;mso-wrap-style:square;v-text-anchor:top" coordsize="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nT8gA&#10;AADeAAAADwAAAGRycy9kb3ducmV2LnhtbESPT0vDQBDF70K/wzIFL9JutFBs7LaIqBQvpf+g3obs&#10;mASzsyE7TeO3dw6CtxnmzXvvt1wPoTE9damO7OB+moEhLqKvuXRwPLxNHsEkQfbYRCYHP5RgvRrd&#10;LDH38co76vdSGjXhlKODSqTNrU1FRQHTNLbEevuKXUDRtSut7/Cq5qGxD1k2twFr1oQKW3qpqPje&#10;X4KDzYmOn9vz6+Ljru9FZtvhcnjfOXc7Hp6fwAgN8i/++954rT/L5gqgODqDX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CdPyAAAAN4AAAAPAAAAAAAAAAAAAAAAAJgCAABk&#10;cnMvZG93bnJldi54bWxQSwUGAAAAAAQABAD1AAAAjQMAAAAA&#10;" path="m45,68l89,,,,45,68xe" fillcolor="#24211d" stroked="f">
              <v:path arrowok="t" o:connecttype="custom" o:connectlocs="28575,43180;56515,0;0,0;28575,43180" o:connectangles="0,0,0,0"/>
            </v:shape>
            <v:line id="Line 3900" o:spid="_x0000_s18072" style="position:absolute;visibility:visible" from="8959,9925" to="1058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1JsUAAADeAAAADwAAAGRycy9kb3ducmV2LnhtbERPTWvCQBC9F/wPywi91Y1WgkRXUdtA&#10;L0Jra3IdsmMSzM6G7DaJ/75bKPQ2j/c5m91oGtFT52rLCuazCARxYXXNpYKvz/RpBcJ5ZI2NZVJw&#10;Jwe77eRhg4m2A39Qf/alCCHsElRQed8mUrqiIoNuZlviwF1tZ9AH2JVSdziEcNPIRRTF0mDNoaHC&#10;lo4VFbfzt1HwXuY58xi32aE/Za/L0+XFrFKlHqfjfg3C0+j/xX/uNx3mP0fxHH7fCT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91JsUAAADeAAAADwAAAAAAAAAA&#10;AAAAAAChAgAAZHJzL2Rvd25yZXYueG1sUEsFBgAAAAAEAAQA+QAAAJMDAAAAAA==&#10;" strokecolor="#24211d" strokeweight="0"/>
            <v:shape id="Freeform 3901" o:spid="_x0000_s18073" style="position:absolute;left:10306;top:9639;width:419;height:571;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HtMMA&#10;AADeAAAADwAAAGRycy9kb3ducmV2LnhtbERPTWsCMRC9F/wPYYTeatYtiF2NIoLaS1lqvXgbN+Nm&#10;cTNZkrhu/31TKPQ2j/c5y/VgW9GTD41jBdNJBoK4crrhWsHpa/cyBxEissbWMSn4pgDr1ehpiYV2&#10;D/6k/hhrkUI4FKjAxNgVUobKkMUwcR1x4q7OW4wJ+lpqj48UbluZZ9lMWmw4NRjsaGuouh3vVsGH&#10;eStL38+Dzqu8tJcdHs57VOp5PGwWICIN8V/8537Xaf5rNsvh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SHtMMAAADeAAAADwAAAAAAAAAAAAAAAACYAgAAZHJzL2Rv&#10;d25yZXYueG1sUEsFBgAAAAAEAAQA9QAAAIgDAAAAAA==&#10;" path="m66,45l,,,90,66,45xe" fillcolor="#24211d" stroked="f">
              <v:path arrowok="t" o:connecttype="custom" o:connectlocs="41910,28575;0,0;0,57150;41910,28575" o:connectangles="0,0,0,0"/>
            </v:shape>
            <v:line id="Line 3902" o:spid="_x0000_s18074" style="position:absolute;visibility:visible" from="8959,11207" to="10585,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OysMAAADeAAAADwAAAGRycy9kb3ducmV2LnhtbERPS4vCMBC+L/gfwgje1tQHRbpG8Qle&#10;hPWxeh2a2bZsMylNrPXfG2HB23x8z5nOW1OKhmpXWFYw6EcgiFOrC84UnE/bzwkI55E1lpZJwYMc&#10;zGedjykm2t75QM3RZyKEsEtQQe59lUjp0pwMur6tiAP3a2uDPsA6k7rGewg3pRxGUSwNFhwacqxo&#10;lVP6d7wZBd/Z9crcxtVl2ewvm/H+Z20mW6V63XbxBcJT69/if/dOh/mjKB7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BTsrDAAAA3gAAAA8AAAAAAAAAAAAA&#10;AAAAoQIAAGRycy9kb3ducmV2LnhtbFBLBQYAAAAABAAEAPkAAACRAwAAAAA=&#10;" strokecolor="#24211d" strokeweight="0"/>
            <v:shape id="Freeform 3903" o:spid="_x0000_s18075" style="position:absolute;left:10306;top:10922;width:419;height:571;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6W8QA&#10;AADeAAAADwAAAGRycy9kb3ducmV2LnhtbERPTWsCMRC9C/6HMII3zXYtYrdGKQW1F1lqe+ltuplu&#10;lm4mSxLX9d+bQsHbPN7nrLeDbUVPPjSOFTzMMxDEldMN1wo+P3azFYgQkTW2jknBlQJsN+PRGgvt&#10;LvxO/SnWIoVwKFCBibErpAyVIYth7jrixP04bzEm6GupPV5SuG1lnmVLabHh1GCwo1dD1e/pbBUc&#10;zVNZ+n4VdF7lpf3e4eFrj0pNJ8PLM4hIQ7yL/91vOs1fZMtH+Hsn3S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ulvEAAAA3gAAAA8AAAAAAAAAAAAAAAAAmAIAAGRycy9k&#10;b3ducmV2LnhtbFBLBQYAAAAABAAEAPUAAACJAwAAAAA=&#10;" path="m66,45l,,,90,66,45xe" fillcolor="#24211d" stroked="f">
              <v:path arrowok="t" o:connecttype="custom" o:connectlocs="41910,28575;0,0;0,57150;41910,28575" o:connectangles="0,0,0,0"/>
            </v:shape>
            <v:line id="Line 3904" o:spid="_x0000_s18076" style="position:absolute;visibility:visible" from="8959,12496" to="10585,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zJcQAAADeAAAADwAAAGRycy9kb3ducmV2LnhtbERPS2vCQBC+F/wPyxS81U1bDRJdRVuF&#10;XoQaX9chOybB7GzIrjH9964g9DYf33Om885UoqXGlZYVvA8iEMSZ1SXnCva79dsYhPPIGivLpOCP&#10;HMxnvZcpJtreeEtt6nMRQtglqKDwvk6kdFlBBt3A1sSBO9vGoA+wyaVu8BbCTSU/oiiWBksODQXW&#10;9FVQdkmvRsFvfjoxd3F9XLab42q4OXyb8Vqp/mu3mIDw1Pl/8dP9o8P8zygeweOdcIO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HMlxAAAAN4AAAAPAAAAAAAAAAAA&#10;AAAAAKECAABkcnMvZG93bnJldi54bWxQSwUGAAAAAAQABAD5AAAAkgMAAAAA&#10;" strokecolor="#24211d" strokeweight="0"/>
            <v:shape id="Freeform 3905" o:spid="_x0000_s18077" style="position:absolute;left:10306;top:12211;width:419;height:571;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t8MA&#10;AADeAAAADwAAAGRycy9kb3ducmV2LnhtbERPTWvCQBC9C/0PyxS86cYIwaauIoK2lxK0vfQ2zU6z&#10;odnZsLuN6b/vCoK3ebzPWW9H24mBfGgdK1jMMxDEtdMtNwo+3g+zFYgQkTV2jknBHwXYbh4mayy1&#10;u/CJhnNsRArhUKICE2NfShlqQxbD3PXEift23mJM0DdSe7ykcNvJPMsKabHl1GCwp72h+uf8axW8&#10;maeq8sMq6LzOK/t1wJfPIyo1fRx3zyAijfEuvrlfdZq/zIoCru+kG+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t8MAAADeAAAADwAAAAAAAAAAAAAAAACYAgAAZHJzL2Rv&#10;d25yZXYueG1sUEsFBgAAAAAEAAQA9QAAAIgDAAAAAA==&#10;" path="m66,45l,,,90,66,45xe" fillcolor="#24211d" stroked="f">
              <v:path arrowok="t" o:connecttype="custom" o:connectlocs="41910,28575;0,0;0,57150;41910,28575" o:connectangles="0,0,0,0"/>
            </v:shape>
            <v:line id="Line 3906" o:spid="_x0000_s18078" style="position:absolute;visibility:visible" from="15170,11207" to="16370,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IycQAAADeAAAADwAAAGRycy9kb3ducmV2LnhtbERPS4vCMBC+C/6HMAt703QfVKlNZV/C&#10;XgStr+vQjG2xmZQmW7v/frMgeJuP7znpcjCN6KlztWUFT9MIBHFhdc2lgv1uNZmDcB5ZY2OZFPyS&#10;g2U2HqWYaHvlLfW5L0UIYZeggsr7NpHSFRUZdFPbEgfubDuDPsCulLrDawg3jXyOolgarDk0VNjS&#10;R0XFJf8xCjbl6cQ8xO3xvV8fv17Xh08zXyn1+DC8LUB4GvxdfHN/6zD/JYpn8P9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kjJxAAAAN4AAAAPAAAAAAAAAAAA&#10;AAAAAKECAABkcnMvZG93bnJldi54bWxQSwUGAAAAAAQABAD5AAAAkgMAAAAA&#10;" strokecolor="#24211d" strokeweight="0"/>
            <v:shape id="Freeform 3907" o:spid="_x0000_s18079" style="position:absolute;left:16021;top:10922;width:419;height:571;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wXsYA&#10;AADeAAAADwAAAGRycy9kb3ducmV2LnhtbESPQU/DMAyF70j8h8iTuLF0RZq2btmEkAZcUMW2CzfT&#10;eE1F41RJ6Mq/xwckbrbe83uft/vJ92qkmLrABhbzAhRxE2zHrYHz6XC/ApUyssU+MBn4oQT73e3N&#10;FisbrvxO4zG3SkI4VWjA5TxUWqfGkcc0DwOxaJcQPWZZY6ttxKuE+16XRbHUHjuWBocDPTlqvo7f&#10;3sCbW9d1HFfJlk1Z+88Dvnw8ozF3s+lxAyrTlP/Nf9evVvAfiq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ywXsYAAADeAAAADwAAAAAAAAAAAAAAAACYAgAAZHJz&#10;L2Rvd25yZXYueG1sUEsFBgAAAAAEAAQA9QAAAIsDAAAAAA==&#10;" path="m66,45l,,,90,66,45xe" fillcolor="#24211d" stroked="f">
              <v:path arrowok="t" o:connecttype="custom" o:connectlocs="41910,28575;0,0;0,57150;41910,28575" o:connectangles="0,0,0,0"/>
            </v:shape>
            <v:line id="Line 3908" o:spid="_x0000_s18080" style="position:absolute;visibility:visible" from="20961,11207" to="27660,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5IMQAAADeAAAADwAAAGRycy9kb3ducmV2LnhtbERPS2vCQBC+C/6HZYTedGNbgkZXsVqh&#10;F6HG13XIjkkwOxuy25j+e7cg9DYf33Pmy85UoqXGlZYVjEcRCOLM6pJzBcfDdjgB4TyyxsoyKfgl&#10;B8tFvzfHRNs776lNfS5CCLsEFRTe14mULivIoBvZmjhwV9sY9AE2udQN3kO4qeRrFMXSYMmhocCa&#10;1gVlt/THKPjOLxfmLq7PH+3u/Pm+O23MZKvUy6BbzUB46vy/+On+0mH+WxRP4e+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XkgxAAAAN4AAAAPAAAAAAAAAAAA&#10;AAAAAKECAABkcnMvZG93bnJldi54bWxQSwUGAAAAAAQABAD5AAAAkgMAAAAA&#10;" strokecolor="#24211d" strokeweight="0"/>
            <v:shape id="Freeform 3909" o:spid="_x0000_s18081" style="position:absolute;left:27381;top:10922;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bw8QA&#10;AADeAAAADwAAAGRycy9kb3ducmV2LnhtbESPQWsCMRCF70L/Q5iCN02sUJetUUQQPNRD1UOPw2bc&#10;XdxMlk2q6b93DoK3ecz73sxbrrPv1I2G2Aa2MJsaUMRVcC3XFs6n3aQAFROywy4wWfinCOvV22iJ&#10;pQt3/qHbMdVKQjiWaKFJqS+1jlVDHuM09MSyu4TBYxI51NoNeJdw3+kPYz61x5blQoM9bRuqrsc/&#10;L29U+fBt9rnY8WJb+MPMFL/pau34PW++QCXK6WV+0nsn3NwspIDUkR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8PEAAAA3gAAAA8AAAAAAAAAAAAAAAAAmAIAAGRycy9k&#10;b3ducmV2LnhtbFBLBQYAAAAABAAEAPUAAACJAwAAAAA=&#10;" path="m67,45l,,,90,67,45xe" fillcolor="#24211d" stroked="f">
              <v:path arrowok="t" o:connecttype="custom" o:connectlocs="42545,28575;0,0;0,57150;42545,28575" o:connectangles="0,0,0,0"/>
            </v:shape>
            <v:line id="Line 3910" o:spid="_x0000_s18082" style="position:absolute;visibility:visible" from="32251,11207" to="3345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j+8UAAADeAAAADwAAAGRycy9kb3ducmV2LnhtbERPTWvCQBC9F/wPyxR60421aIiuorWB&#10;XgKaVr0O2WkSzM6G7Dam/75bEHqbx/uc1WYwjeipc7VlBdNJBIK4sLrmUsHnRzqOQTiPrLGxTAp+&#10;yMFmPXpYYaLtjY/U574UIYRdggoq79tESldUZNBNbEscuC/bGfQBdqXUHd5CuGnkcxTNpcGaQ0OF&#10;Lb1WVFzzb6PgUF4uzMO8Pe/67Pz2kp32Jk6VenoctksQngb/L76733WYP4sWU/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bj+8UAAADeAAAADwAAAAAAAAAA&#10;AAAAAAChAgAAZHJzL2Rvd25yZXYueG1sUEsFBgAAAAAEAAQA+QAAAJMDAAAAAA==&#10;" strokecolor="#24211d" strokeweight="0"/>
            <v:shape id="Freeform 3911" o:spid="_x0000_s18083" style="position:absolute;left:33096;top:10998;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AOcMA&#10;AADeAAAADwAAAGRycy9kb3ducmV2LnhtbERPS4vCMBC+C/6HMMLeNNXCVrtGqYLLXn3QZW9DM7Zl&#10;m0lpotZ/bwTB23x8z1mue9OIK3WutqxgOolAEBdW11wqOB134zkI55E1NpZJwZ0crFfDwRJTbW+8&#10;p+vBlyKEsEtRQeV9m0rpiooMuoltiQN3tp1BH2BXSt3hLYSbRs6i6FMarDk0VNjStqLi/3AxChZ/&#10;SYbfSZEvTJ7F581mGv/anVIfoz77AuGp92/xy/2jw/w4SmbwfCf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5AOcMAAADeAAAADwAAAAAAAAAAAAAAAACYAgAAZHJzL2Rv&#10;d25yZXYueG1sUEsFBgAAAAAEAAQA9QAAAIgDAAAAAA==&#10;" path="m67,33l,,,78,67,33xe" fillcolor="#24211d" stroked="f">
              <v:path arrowok="t" o:connecttype="custom" o:connectlocs="42545,20955;0,0;0,49530;42545,20955" o:connectangles="0,0,0,0"/>
            </v:shape>
            <v:line id="Line 3912" o:spid="_x0000_s18084" style="position:absolute;visibility:visible" from="38036,11207" to="38950,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YF8MAAADeAAAADwAAAGRycy9kb3ducmV2LnhtbERPS4vCMBC+L/gfwgje1tQHKl2j+AQv&#10;grq7eh2asS02k9LEWv+9ERb2Nh/fc6bzxhSipsrllhX0uhEI4sTqnFMFP9/bzwkI55E1FpZJwZMc&#10;zGetjynG2j74SPXJpyKEsItRQeZ9GUvpkowMuq4tiQN3tZVBH2CVSl3hI4SbQvajaCQN5hwaMixp&#10;lVFyO92NgkN6uTA3o/K8rPfnzXD/uzaTrVKddrP4AuGp8f/iP/dOh/mDaDyA9zvhBj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Y2BfDAAAA3gAAAA8AAAAAAAAAAAAA&#10;AAAAoQIAAGRycy9kb3ducmV2LnhtbFBLBQYAAAAABAAEAPkAAACRAwAAAAA=&#10;" strokecolor="#24211d" strokeweight="0"/>
            <v:shape id="Freeform 3913" o:spid="_x0000_s18085" style="position:absolute;left:38601;top:10998;width:426;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1sMA&#10;AADeAAAADwAAAGRycy9kb3ducmV2LnhtbERPTYvCMBC9C/6HMMLeNNWK1WqUuqDsVXdRvA3N2Bab&#10;SWmy2v33G0HwNo/3OatNZ2pxp9ZVlhWMRxEI4tzqigsFP9+74RyE88gaa8uk4I8cbNb93gpTbR98&#10;oPvRFyKEsEtRQel9k0rp8pIMupFtiAN3ta1BH2BbSN3iI4SbWk6iaCYNVhwaSmzos6T8dvw1ChaX&#10;JMN9kp8W5pTF1+12HJ/tTqmPQZctQXjq/Fv8cn/pMD+Okik83wk3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1sMAAADeAAAADwAAAAAAAAAAAAAAAACYAgAAZHJzL2Rv&#10;d25yZXYueG1sUEsFBgAAAAAEAAQA9QAAAIgDAAAAAA==&#10;" path="m67,33l,,,78,67,33xe" fillcolor="#24211d" stroked="f">
              <v:path arrowok="t" o:connecttype="custom" o:connectlocs="42545,20955;0,0;0,49530;42545,20955" o:connectangles="0,0,0,0"/>
            </v:shape>
            <v:line id="Line 3914" o:spid="_x0000_s18086" style="position:absolute;flip:x;visibility:visible" from="37896,9709" to="3803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hcMQAAADeAAAADwAAAGRycy9kb3ducmV2LnhtbERP20oDMRB9F/oPYQTfbGJrL2ybliIs&#10;CoLQ6gcMm+lm281k2aTZ9e+NIPg2h3Od7X50rUjUh8azhqepAkFcedNwreHrs3xcgwgR2WDrmTR8&#10;U4D9bnK3xcL4gY+UTrEWOYRDgRpsjF0hZagsOQxT3xFn7ux7hzHDvpamxyGHu1bOlFpKhw3nBosd&#10;vViqrqeb0zCasjzeLuWzG9LHq3qfpYWdJ60f7sfDBkSkMf6L/9xvJs+fq9UC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SFwxAAAAN4AAAAPAAAAAAAAAAAA&#10;AAAAAKECAABkcnMvZG93bnJldi54bWxQSwUGAAAAAAQABAD5AAAAkgMAAAAA&#10;" strokecolor="#24211d" strokeweight="0"/>
            <v:line id="Line 3915" o:spid="_x0000_s18087" style="position:absolute;flip:x;visibility:visible" from="37680,9709" to="3782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B8QAAADeAAAADwAAAGRycy9kb3ducmV2LnhtbERP3WrCMBS+H/gO4Qi7m8l0c1KNIkLZ&#10;YDBQ9wCH5tjUNSeliWn39stgsLvz8f2ezW50rUjUh8azhseZAkFcedNwreHzXD6sQISIbLD1TBq+&#10;KcBuO7nbYGH8wEdKp1iLHMKhQA02xq6QMlSWHIaZ74gzd/G9w5hhX0vT45DDXSvnSi2lw4Zzg8WO&#10;Dpaqr9PNaRhNWR5v1/LJDenjVb3P07NdJK3vp+N+DSLSGP/Ff+43k+cv1MsSft/JN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78HxAAAAN4AAAAPAAAAAAAAAAAA&#10;AAAAAKECAABkcnMvZG93bnJldi54bWxQSwUGAAAAAAQABAD5AAAAkgMAAAAA&#10;" strokecolor="#24211d" strokeweight="0"/>
            <v:line id="Line 3916" o:spid="_x0000_s18088" style="position:absolute;flip:x;visibility:visible" from="37471,9709" to="3761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anMQAAADeAAAADwAAAGRycy9kb3ducmV2LnhtbERP3WrCMBS+H/gO4Qi7m8l0U6lGEaFs&#10;MBjo9gCH5tjUNSeliWn39stgsLvz8f2e7X50rUjUh8azhseZAkFcedNwreHzo3xYgwgR2WDrmTR8&#10;U4D9bnK3xcL4gU+UzrEWOYRDgRpsjF0hZagsOQwz3xFn7uJ7hzHDvpamxyGHu1bOlVpKhw3nBosd&#10;HS1VX+eb0zCasjzdruWTG9L7i3qbp2e7SFrfT8fDBkSkMf6L/9yvJs9fqNUK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xqcxAAAAN4AAAAPAAAAAAAAAAAA&#10;AAAAAKECAABkcnMvZG93bnJldi54bWxQSwUGAAAAAAQABAD5AAAAkgMAAAAA&#10;" strokecolor="#24211d" strokeweight="0"/>
            <v:line id="Line 3917" o:spid="_x0000_s18089" style="position:absolute;flip:x;visibility:visible" from="37261,9709" to="3740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O7sYAAADeAAAADwAAAGRycy9kb3ducmV2LnhtbESP0UoDMRBF3wX/IYzgm01stcq2aRFh&#10;URCEVj9g2Ew3q5vJskmz6987D4JvM9w7957Z7ufQq0Jj6iJbuF0YUMRNdB23Fj4/6ptHUCkjO+wj&#10;k4UfSrDfXV5ssXJx4gOVY26VhHCq0ILPeai0To2ngGkRB2LRTnEMmGUdW+1GnCQ89HppzFoH7Fga&#10;PA707Kn5Pp6DhdnV9eH8Vd+Fqby/mLdluferYu311fy0AZVpzv/mv+tXJ/gr8yC88o7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0ju7GAAAA3gAAAA8AAAAAAAAA&#10;AAAAAAAAoQIAAGRycy9kb3ducmV2LnhtbFBLBQYAAAAABAAEAPkAAACUAwAAAAA=&#10;" strokecolor="#24211d" strokeweight="0"/>
            <v:line id="Line 3918" o:spid="_x0000_s18090" style="position:absolute;flip:x;visibility:visible" from="37045,9709" to="3719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rdcQAAADeAAAADwAAAGRycy9kb3ducmV2LnhtbERP3UrDMBS+H/gO4QjebYmbm1qXDRHK&#10;BGGwzQc4NMem2pyUJku7tzeCsLvz8f2e9XZ0rUjUh8azhvuZAkFcedNwreHzVE6fQISIbLD1TBou&#10;FGC7uZmssTB+4AOlY6xFDuFQoAYbY1dIGSpLDsPMd8SZ+/K9w5hhX0vT45DDXSvnSq2kw4Zzg8WO&#10;3ixVP8ez0zCasjycv8sHN6T9Tn3M09IuktZ3t+PrC4hIY7yK/93vJs9fqMdn+Hsn3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t1xAAAAN4AAAAPAAAAAAAAAAAA&#10;AAAAAKECAABkcnMvZG93bnJldi54bWxQSwUGAAAAAAQABAD5AAAAkgMAAAAA&#10;" strokecolor="#24211d" strokeweight="0"/>
            <v:line id="Line 3919" o:spid="_x0000_s18091" style="position:absolute;flip:x;visibility:visible" from="36836,9709" to="3697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yz8YAAADeAAAADwAAAGRycy9kb3ducmV2LnhtbESP0UoDMRBF3wX/IYzgm01sVcratIiw&#10;KAhCWz9g2IybbTeTZZNm1793HgTfZpg7996z2c2hV4XG1EW2cL8woIib6DpuLXwd67s1qJSRHfaR&#10;ycIPJdhtr682WLk48Z7KIbdKTDhVaMHnPFRap8ZTwLSIA7HcvuMYMMs6ttqNOIl56PXSmCcdsGNJ&#10;8DjQq6fmfLgEC7Or6/3lVD+EqXy+mY9lefSrYu3tzfzyDCrTnP/Ff9/vTuqvzFoABE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X8s/GAAAA3gAAAA8AAAAAAAAA&#10;AAAAAAAAoQIAAGRycy9kb3ducmV2LnhtbFBLBQYAAAAABAAEAPkAAACUAwAAAAA=&#10;" strokecolor="#24211d" strokeweight="0"/>
            <v:line id="Line 3920" o:spid="_x0000_s18092" style="position:absolute;flip:x;visibility:visible" from="36626,9709" to="3676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XVMMAAADeAAAADwAAAGRycy9kb3ducmV2LnhtbERP22oCMRB9F/oPYQq+aeKlRbZGKYXF&#10;QkFQ+wHDZrrZdjNZNjG7/ftGEPo2h3Od7X50rUjUh8azhsVcgSCuvGm41vB5KWcbECEiG2w9k4Zf&#10;CrDfPUy2WBg/8InSOdYih3AoUIONsSukDJUlh2HuO+LMffneYcywr6XpccjhrpVLpZ6lw4Zzg8WO&#10;3ixVP+er0zCasjxdv8u1G9LxoD6W6cmuktbTx/H1BUSkMf6L7+53k+ev1GYBt3fy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V1TDAAAA3gAAAA8AAAAAAAAAAAAA&#10;AAAAoQIAAGRycy9kb3ducmV2LnhtbFBLBQYAAAAABAAEAPkAAACRAwAAAAA=&#10;" strokecolor="#24211d" strokeweight="0"/>
            <v:line id="Line 3921" o:spid="_x0000_s18093" style="position:absolute;flip:x;visibility:visible" from="36410,9709" to="3655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JI8MAAADeAAAADwAAAGRycy9kb3ducmV2LnhtbERP3UrDMBS+F3yHcITducRujlGXDRHK&#10;BGGwzQc4NMem2pyUJkvr25vBwLvz8f2ezW5ynUg0hNazhqe5AkFce9Nyo+HzXD2uQYSIbLDzTBp+&#10;KcBue3+3wdL4kY+UTrEROYRDiRpsjH0pZagtOQxz3xNn7ssPDmOGQyPNgGMOd50slFpJhy3nBos9&#10;vVmqf04Xp2EyVXW8fFdLN6bDXn0U6dkuktazh+n1BUSkKf6Lb+53k+cv1LqA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ySPDAAAA3gAAAA8AAAAAAAAAAAAA&#10;AAAAoQIAAGRycy9kb3ducmV2LnhtbFBLBQYAAAAABAAEAPkAAACRAwAAAAA=&#10;" strokecolor="#24211d" strokeweight="0"/>
            <v:line id="Line 3922" o:spid="_x0000_s18094" style="position:absolute;flip:x;visibility:visible" from="36201,9709" to="3634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suMMAAADeAAAADwAAAGRycy9kb3ducmV2LnhtbERP3UrDMBS+F3yHcATvXOI6ZXTLhghF&#10;QRhs7gEOzVnT2ZyUJkvr25vBwLvz8f2e9XZynUg0hNazhueZAkFce9Nyo+H4XT0tQYSIbLDzTBp+&#10;KcB2c3+3xtL4kfeUDrEROYRDiRpsjH0pZagtOQwz3xNn7uQHhzHDoZFmwDGHu07OlXqVDlvODRZ7&#10;erdU/xwuTsNkqmp/OVcLN6bdh/qapxdbJK0fH6a3FYhIU/wX39yfJs8v1LKA6zv5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FbLjDAAAA3gAAAA8AAAAAAAAAAAAA&#10;AAAAoQIAAGRycy9kb3ducmV2LnhtbFBLBQYAAAAABAAEAPkAAACRAwAAAAA=&#10;" strokecolor="#24211d" strokeweight="0"/>
            <v:line id="Line 3923" o:spid="_x0000_s18095" style="position:absolute;flip:x;visibility:visible" from="35991,9709" to="3613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0zMMAAADeAAAADwAAAGRycy9kb3ducmV2LnhtbERP22oCMRB9F/oPYQp906ReimyNUgpL&#10;hYKg9gOGzXSz7WaybGJ2+/emIPg2h3OdzW50rUjUh8azhueZAkFcedNwreHrXE7XIEJENth6Jg1/&#10;FGC3fZhssDB+4COlU6xFDuFQoAYbY1dIGSpLDsPMd8SZ+/a9w5hhX0vT45DDXSvnSr1Ihw3nBosd&#10;vVuqfk8Xp2E0ZXm8/JRLN6TDh/qcp5VdJK2fHse3VxCRxngX39x7k+cv1HoJ/+/kG+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s9MzDAAAA3gAAAA8AAAAAAAAAAAAA&#10;AAAAoQIAAGRycy9kb3ducmV2LnhtbFBLBQYAAAAABAAEAPkAAACRAwAAAAA=&#10;" strokecolor="#24211d" strokeweight="0"/>
            <v:line id="Line 3924" o:spid="_x0000_s18096" style="position:absolute;flip:x;visibility:visible" from="35775,9709" to="3592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RV8MAAADeAAAADwAAAGRycy9kb3ducmV2LnhtbERP3WrCMBS+H+wdwhnsbibTOaQzyhCK&#10;wkBQ9wCH5qzp1pyUJqbd2xtB8O58fL9nuR5dKxL1ofGs4XWiQBBX3jRca/g+lS8LECEiG2w9k4Z/&#10;CrBePT4ssTB+4AOlY6xFDuFQoAYbY1dIGSpLDsPEd8SZ+/G9w5hhX0vT45DDXSunSr1Lhw3nBosd&#10;bSxVf8ez0zCasjycf8s3N6T9Vn1N09zOktbPT+PnB4hIY7yLb+6dyfNnajGH6zv5Br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gUVfDAAAA3gAAAA8AAAAAAAAAAAAA&#10;AAAAoQIAAGRycy9kb3ducmV2LnhtbFBLBQYAAAAABAAEAPkAAACRAwAAAAA=&#10;" strokecolor="#24211d" strokeweight="0"/>
            <v:line id="Line 3925" o:spid="_x0000_s18097" style="position:absolute;flip:x;visibility:visible" from="35566,9709" to="3570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PIMMAAADeAAAADwAAAGRycy9kb3ducmV2LnhtbERP3WrCMBS+F/YO4Qy802TqRDqjjEFx&#10;MBDUPcChOWu6NSeliWn39osg7O58fL9nux9dKxL1ofGs4WmuQBBX3jRca/i8lLMNiBCRDbaeScMv&#10;BdjvHiZbLIwf+ETpHGuRQzgUqMHG2BVShsqSwzD3HXHmvnzvMGbY19L0OORw18qFUmvpsOHcYLGj&#10;N0vVz/nqNIymLE/X73LlhnQ8qI9FerbLpPX0cXx9ARFpjP/iu/vd5PlLtVnD7Z18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zyDDAAAA3gAAAA8AAAAAAAAAAAAA&#10;AAAAoQIAAGRycy9kb3ducmV2LnhtbFBLBQYAAAAABAAEAPkAAACRAwAAAAA=&#10;" strokecolor="#24211d" strokeweight="0"/>
            <v:line id="Line 3926" o:spid="_x0000_s18098" style="position:absolute;flip:x;visibility:visible" from="35356,9709" to="3549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qu8QAAADeAAAADwAAAGRycy9kb3ducmV2LnhtbERP3WrCMBS+H/gO4Qi7m8l0U6lGEaFs&#10;MBjo9gCH5tjUNSeliWn39stgsLvz8f2e7X50rUjUh8azhseZAkFcedNwreHzo3xYgwgR2WDrmTR8&#10;U4D9bnK3xcL4gU+UzrEWOYRDgRpsjF0hZagsOQwz3xFn7uJ7hzHDvpamxyGHu1bOlVpKhw3nBosd&#10;HS1VX+eb0zCasjzdruWTG9L7i3qbp2e7SFrfT8fDBkSkMf6L/9yvJs9fqPUK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q7xAAAAN4AAAAPAAAAAAAAAAAA&#10;AAAAAKECAABkcnMvZG93bnJldi54bWxQSwUGAAAAAAQABAD5AAAAkgMAAAAA&#10;" strokecolor="#24211d" strokeweight="0"/>
            <v:line id="Line 3927" o:spid="_x0000_s18099" style="position:absolute;flip:x;visibility:visible" from="35140,9709" to="3528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ycYAAADeAAAADwAAAGRycy9kb3ducmV2LnhtbESP0UoDMRBF3wX/IYzgm01sVcratIiw&#10;KAhCWz9g2IybbTeTZZNm1793HgTfZrh37j2z2c2hV4XG1EW2cL8woIib6DpuLXwd67s1qJSRHfaR&#10;ycIPJdhtr682WLk48Z7KIbdKQjhVaMHnPFRap8ZTwLSIA7Fo33EMmGUdW+1GnCQ89HppzJMO2LE0&#10;eBzo1VNzPlyChdnV9f5yqh/CVD7fzMeyPPpVsfb2Zn55BpVpzv/mv+t3J/grsxZeeU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h/snGAAAA3gAAAA8AAAAAAAAA&#10;AAAAAAAAoQIAAGRycy9kb3ducmV2LnhtbFBLBQYAAAAABAAEAPkAAACUAwAAAAA=&#10;" strokecolor="#24211d" strokeweight="0"/>
            <v:line id="Line 3928" o:spid="_x0000_s18100" style="position:absolute;flip:x;visibility:visible" from="34931,9709" to="3507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bUsQAAADeAAAADwAAAGRycy9kb3ducmV2LnhtbERP3WrCMBS+H/gO4Qi7m8l0E61GEaFs&#10;MBjo9gCH5tjUNSeliWn39stgsLvz8f2e7X50rUjUh8azhseZAkFcedNwreHzo3xYgQgR2WDrmTR8&#10;U4D9bnK3xcL4gU+UzrEWOYRDgRpsjF0hZagsOQwz3xFn7uJ7hzHDvpamxyGHu1bOlVpKhw3nBosd&#10;HS1VX+eb0zCasjzdruWTG9L7i3qbp2e7SFrfT8fDBkSkMf6L/9yvJs9fqNUa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VtSxAAAAN4AAAAPAAAAAAAAAAAA&#10;AAAAAKECAABkcnMvZG93bnJldi54bWxQSwUGAAAAAAQABAD5AAAAkgMAAAAA&#10;" strokecolor="#24211d" strokeweight="0"/>
            <v:line id="Line 3929" o:spid="_x0000_s18101" style="position:absolute;flip:x;visibility:visible" from="34721,9709" to="3486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kEsYAAADeAAAADwAAAGRycy9kb3ducmV2LnhtbESP0UoDMRBF3wX/IYzgm01stei2aRFh&#10;URCEVj9g2Ew3q5vJskmz6987D4JvM8yde+/Z7ufQq0Jj6iJbuF0YUMRNdB23Fj4/6psHUCkjO+wj&#10;k4UfSrDfXV5ssXJx4gOVY26VmHCq0ILPeai0To2ngGkRB2K5neIYMMs6ttqNOIl56PXSmLUO2LEk&#10;eBzo2VPzfTwHC7Or68P5q74LU3l/MW/Lcu9Xxdrrq/lpAyrTnP/Ff9+vTuqvzKMACI7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OZBLGAAAA3gAAAA8AAAAAAAAA&#10;AAAAAAAAoQIAAGRycy9kb3ducmV2LnhtbFBLBQYAAAAABAAEAPkAAACUAwAAAAA=&#10;" strokecolor="#24211d" strokeweight="0"/>
            <v:line id="Line 3930" o:spid="_x0000_s18102" style="position:absolute;flip:x;visibility:visible" from="34505,9709" to="3465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BicQAAADeAAAADwAAAGRycy9kb3ducmV2LnhtbERP3WrCMBS+H+wdwhl4NxN1E61GGYPi&#10;YDDQ7QEOzbHp1pyUJqb17c1gsLvz8f2e7X50rUjUh8azhtlUgSCuvGm41vD1WT6uQISIbLD1TBqu&#10;FGC/u7/bYmH8wEdKp1iLHMKhQA02xq6QMlSWHIap74gzd/a9w5hhX0vT45DDXSvnSi2lw4Zzg8WO&#10;Xi1VP6eL0zCasjxevssnN6SPg3qfp2e7SFpPHsaXDYhIY/wX/7nfTJ6/UOsZ/L6Tb5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sGJxAAAAN4AAAAPAAAAAAAAAAAA&#10;AAAAAKECAABkcnMvZG93bnJldi54bWxQSwUGAAAAAAQABAD5AAAAkgMAAAAA&#10;" strokecolor="#24211d" strokeweight="0"/>
            <v:line id="Line 3931" o:spid="_x0000_s18103" style="position:absolute;flip:x;visibility:visible" from="34296,9709" to="3443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f/sMAAADeAAAADwAAAGRycy9kb3ducmV2LnhtbERP3UrDMBS+F3yHcITducROx1aXDRHK&#10;BEHYzwMcmrOm2pyUJkvr2xtB8O58fL9ns5tcJxINofWs4WGuQBDX3rTcaDifqvsViBCRDXaeScM3&#10;Bdhtb282WBo/8oHSMTYih3AoUYONsS+lDLUlh2Hue+LMXfzgMGY4NNIMOOZw18lCqaV02HJusNjT&#10;q6X663h1GiZTVYfrZ/XoxvSxV+9FerKLpPXsbnp5BhFpiv/iP/ebyfMXal3A7zv5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QX/7DAAAA3gAAAA8AAAAAAAAAAAAA&#10;AAAAoQIAAGRycy9kb3ducmV2LnhtbFBLBQYAAAAABAAEAPkAAACRAwAAAAA=&#10;" strokecolor="#24211d" strokeweight="0"/>
            <v:line id="Line 3932" o:spid="_x0000_s18104" style="position:absolute;flip:x;visibility:visible" from="34086,9709" to="3422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6ZcMAAADeAAAADwAAAGRycy9kb3ducmV2LnhtbERP3UrDMBS+F3yHcATvXOKqY6vLhghF&#10;QRD28wCH5qypNielydLu7RdB8O58fL9nvZ1cJxINofWs4XGmQBDX3rTcaDgeqocliBCRDXaeScOF&#10;Amw3tzdrLI0feUdpHxuRQziUqMHG2JdShtqSwzDzPXHmTn5wGDMcGmkGHHO46+RcqYV02HJusNjT&#10;m6X6Z392GiZTVbvzd/XkxvT1rj7n6dkWSev7u+n1BUSkKf6L/9wfJs8v1KqA33fyD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mXDAAAA3gAAAA8AAAAAAAAAAAAA&#10;AAAAoQIAAGRycy9kb3ducmV2LnhtbFBLBQYAAAAABAAEAPkAAACRAwAAAAA=&#10;" strokecolor="#24211d" strokeweight="0"/>
            <v:line id="Line 3933" o:spid="_x0000_s18105" style="position:absolute;flip:x;visibility:visible" from="33870,9709" to="3401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ViEcQAAADeAAAADwAAAGRycy9kb3ducmV2LnhtbERP3WrCMBS+H/gO4Qx2N5OpE61GkUHZ&#10;YDDQ7QEOzbGpNieliWn39stgsLvz8f2e7X50rUjUh8azhqepAkFcedNwreHrs3xcgQgR2WDrmTR8&#10;U4D9bnK3xcL4gY+UTrEWOYRDgRpsjF0hZagsOQxT3xFn7ux7hzHDvpamxyGHu1bOlFpKhw3nBosd&#10;vViqrqeb0zCasjzeLuXCDenjVb3P0rOdJ60f7sfDBkSkMf6L/9xvJs+fq/UC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9WIRxAAAAN4AAAAPAAAAAAAAAAAA&#10;AAAAAKECAABkcnMvZG93bnJldi54bWxQSwUGAAAAAAQABAD5AAAAkgMAAAAA&#10;" strokecolor="#24211d" strokeweight="0"/>
            <v:line id="Line 3934" o:spid="_x0000_s18106" style="position:absolute;flip:x;visibility:visible" from="33661,9709" to="33801,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HisQAAADeAAAADwAAAGRycy9kb3ducmV2LnhtbERP3WrCMBS+H/gO4Qx2N5PpFK1GkUHZ&#10;YDDQ7QEOzbGpNieliWn39stgsLvz8f2e7X50rUjUh8azhqepAkFcedNwreHrs3xcgQgR2WDrmTR8&#10;U4D9bnK3xcL4gY+UTrEWOYRDgRpsjF0hZagsOQxT3xFn7ux7hzHDvpamxyGHu1bOlFpKhw3nBosd&#10;vViqrqeb0zCasjzeLuWzG9LHq3qfpYWdJ60f7sfDBkSkMf6L/9xvJs+fq/UC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ceKxAAAAN4AAAAPAAAAAAAAAAAA&#10;AAAAAKECAABkcnMvZG93bnJldi54bWxQSwUGAAAAAAQABAD5AAAAkgMAAAAA&#10;" strokecolor="#24211d" strokeweight="0"/>
            <v:line id="Line 3935" o:spid="_x0000_s18107" style="position:absolute;visibility:visible" from="33591,9779" to="33591,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ddcQAAADeAAAADwAAAGRycy9kb3ducmV2LnhtbERPS2vCQBC+C/6HZYTedGNbgkZXsVqh&#10;F6HG13XIjkkwOxuy25j+e7cg9DYf33Pmy85UoqXGlZYVjEcRCOLM6pJzBcfDdjgB4TyyxsoyKfgl&#10;B8tFvzfHRNs776lNfS5CCLsEFRTe14mULivIoBvZmjhwV9sY9AE2udQN3kO4qeRrFMXSYMmhocCa&#10;1gVlt/THKPjOLxfmLq7PH+3u/Pm+O23MZKvUy6BbzUB46vy/+On+0mH+WzSN4e+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511xAAAAN4AAAAPAAAAAAAAAAAA&#10;AAAAAKECAABkcnMvZG93bnJldi54bWxQSwUGAAAAAAQABAD5AAAAkgMAAAAA&#10;" strokecolor="#24211d" strokeweight="0"/>
            <v:line id="Line 3936" o:spid="_x0000_s18108" style="position:absolute;visibility:visible" from="33591,9994" to="33591,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847sUAAADeAAAADwAAAGRycy9kb3ducmV2LnhtbERPTWvCQBC9F/wPywi91Y22qI2uoq2C&#10;F8HamlyH7JgEs7Mhu8b037tCobd5vM+ZLztTiZYaV1pWMBxEIIgzq0vOFfx8b1+mIJxH1lhZJgW/&#10;5GC56D3NMdb2xl/UHn0uQgi7GBUU3texlC4ryKAb2Jo4cGfbGPQBNrnUDd5CuKnkKIrG0mDJoaHA&#10;mj4Kyi7Hq1FwyNOUuRvXybrdJ5u3/enTTLdKPfe71QyEp87/i//cOx3mv0bvE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847sUAAADeAAAADwAAAAAAAAAA&#10;AAAAAAChAgAAZHJzL2Rvd25yZXYueG1sUEsFBgAAAAAEAAQA+QAAAJMDAAAAAA==&#10;" strokecolor="#24211d" strokeweight="0"/>
            <v:line id="Line 3937" o:spid="_x0000_s18109" style="position:absolute;visibility:visible" from="33591,10210" to="33591,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nMcAAADeAAAADwAAAGRycy9kb3ducmV2LnhtbESPQWvCQBCF70L/wzIFb7ppLWKjq1it&#10;4EWwtup1yE6TYHY2ZLcx/ffOQfA2w3vz3jezRecq1VITSs8GXoYJKOLM25JzAz/fm8EEVIjIFivP&#10;ZOCfAizmT70ZptZf+YvaQ8yVhHBI0UARY51qHbKCHIahr4lF+/WNwyhrk2vb4FXCXaVfk2SsHZYs&#10;DQXWtCoouxz+nIF9fj4zd+P69NHuTp9vu+PaTTbG9J+75RRUpC4+zPfrrRX8UfIuvPKOz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8KycxwAAAN4AAAAPAAAAAAAA&#10;AAAAAAAAAKECAABkcnMvZG93bnJldi54bWxQSwUGAAAAAAQABAD5AAAAlQMAAAAA&#10;" strokecolor="#24211d" strokeweight="0"/>
            <v:line id="Line 3938" o:spid="_x0000_s18110" style="position:absolute;visibility:visible" from="33591,10426" to="33591,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JB8MAAADeAAAADwAAAGRycy9kb3ducmV2LnhtbERPS4vCMBC+C/6HMMLeNNUV0a5RfKzg&#10;RVB3V69DM7bFZlKabK3/3giCt/n4njOdN6YQNVUut6yg34tAECdW55wq+P3ZdMcgnEfWWFgmBXdy&#10;MJ+1W1OMtb3xgeqjT0UIYRejgsz7MpbSJRkZdD1bEgfuYiuDPsAqlbrCWwg3hRxE0UgazDk0ZFjS&#10;KqPkevw3Cvbp+czcjMrTst6dvoe7v7UZb5T66DSLLxCeGv8Wv9xbHeZ/RpMJ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8CQfDAAAA3gAAAA8AAAAAAAAAAAAA&#10;AAAAoQIAAGRycy9kb3ducmV2LnhtbFBLBQYAAAAABAAEAPkAAACRAwAAAAA=&#10;" strokecolor="#24211d" strokeweight="0"/>
            <v:line id="Line 3939" o:spid="_x0000_s18111" style="position:absolute;visibility:visible" from="33591,10636" to="33591,1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06gMYAAADeAAAADwAAAGRycy9kb3ducmV2LnhtbESPQWvCQBCF7wX/wzKCt7rRikh0laoV&#10;vAitbfU6ZMckNDsbsmuM/945FLzNMG/ee99i1blKtdSE0rOB0TABRZx5W3Ju4Od79zoDFSKyxcoz&#10;GbhTgNWy97LA1Pobf1F7jLkSEw4pGihirFOtQ1aQwzD0NbHcLr5xGGVtcm0bvIm5q/Q4SabaYcmS&#10;UGBNm4Kyv+PVGfjMz2fmblqf1u3h9DE5/G7dbGfMoN+9z0FF6uJT/P+9t1L/bZQIgOD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tOoDGAAAA3gAAAA8AAAAAAAAA&#10;AAAAAAAAoQIAAGRycy9kb3ducmV2LnhtbFBLBQYAAAAABAAEAPkAAACUAwAAAAA=&#10;" strokecolor="#24211d" strokeweight="0"/>
            <v:line id="Line 3940" o:spid="_x0000_s18112" style="position:absolute;visibility:visible" from="33591,10852" to="33591,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GfG8MAAADeAAAADwAAAGRycy9kb3ducmV2LnhtbERPS4vCMBC+C/6HMII3Tasi0jWKT/Ai&#10;7Kqr16GZbcs2k9LEWv+9ERb2Nh/fc+bL1pSiodoVlhXEwwgEcWp1wZmCy3k/mIFwHlljaZkUPMnB&#10;ctHtzDHR9sFf1Jx8JkIIuwQV5N5XiZQuzcmgG9qKOHA/tjboA6wzqWt8hHBTylEUTaXBgkNDjhVt&#10;ckp/T3ej4DO73ZjbaXVdN8frbnL83prZXql+r119gPDU+n/xn/ugw/xxHMX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nxvDAAAA3gAAAA8AAAAAAAAAAAAA&#10;AAAAoQIAAGRycy9kb3ducmV2LnhtbFBLBQYAAAAABAAEAPkAAACRAwAAAAA=&#10;" strokecolor="#24211d" strokeweight="0"/>
            <v:line id="Line 3941" o:spid="_x0000_s18113" style="position:absolute;visibility:visible" from="33591,11068" to="33591,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BbMUAAADeAAAADwAAAGRycy9kb3ducmV2LnhtbERPS2vCQBC+F/oflin0VjfaIiF1lfoI&#10;eAnYtNXrkJ0modnZkF2T9N+7guBtPr7nLFajaURPnastK5hOIhDEhdU1lwq+v9KXGITzyBoby6Tg&#10;nxyslo8PC0y0HfiT+tyXIoSwS1BB5X2bSOmKigy6iW2JA/drO4M+wK6UusMhhJtGzqJoLg3WHBoq&#10;bGlTUfGXn42CQ3k6MY/z9rjus+PuLfvZmjhV6vlp/HgH4Wn0d/HNvddh/us0msH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MBbMUAAADeAAAADwAAAAAAAAAA&#10;AAAAAAChAgAAZHJzL2Rvd25yZXYueG1sUEsFBgAAAAAEAAQA+QAAAJMDAAAAAA==&#10;" strokecolor="#24211d" strokeweight="0"/>
            <v:line id="Line 3942" o:spid="_x0000_s18114" style="position:absolute;visibility:visible" from="33591,11283" to="33591,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98UAAADeAAAADwAAAGRycy9kb3ducmV2LnhtbERPTWvCQBC9C/0PyxR6041VJKSuUm0D&#10;vQRs2up1yE6T0OxsyG6T+O9dQfA2j/c56+1oGtFT52rLCuazCARxYXXNpYLvr3Qag3AeWWNjmRSc&#10;ycF28zBZY6LtwJ/U574UIYRdggoq79tESldUZNDNbEscuF/bGfQBdqXUHQ4h3DTyOYpW0mDNoaHC&#10;lvYVFX/5v1FwKE8n5nHVHnd9dnxfZj9vJk6VenocX19AeBr9XXxzf+gwfzGPFn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k98UAAADeAAAADwAAAAAAAAAA&#10;AAAAAAChAgAAZHJzL2Rvd25yZXYueG1sUEsFBgAAAAAEAAQA+QAAAJMDAAAAAA==&#10;" strokecolor="#24211d" strokeweight="0"/>
            <v:line id="Line 3943" o:spid="_x0000_s18115" style="position:absolute;visibility:visible" from="33591,11493" to="33591,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8g8IAAADeAAAADwAAAGRycy9kb3ducmV2LnhtbERPS4vCMBC+C/6HMII3TV1FpBpFXQUv&#10;wvq+Ds3YFptJaWKt/36zsOBtPr7nzBaNKURNlcstKxj0IxDEidU5pwrOp21vAsJ5ZI2FZVLwJgeL&#10;ebs1w1jbFx+oPvpUhBB2MSrIvC9jKV2SkUHXtyVx4O62MugDrFKpK3yFcFPIrygaS4M5h4YMS1pn&#10;lDyOT6PgJ73dmJtxeV3V++tmtL98m8lWqW6nWU5BeGr8R/zv3ukwfziIRv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Y8g8IAAADeAAAADwAAAAAAAAAAAAAA&#10;AAChAgAAZHJzL2Rvd25yZXYueG1sUEsFBgAAAAAEAAQA+QAAAJADAAAAAA==&#10;" strokecolor="#24211d" strokeweight="0"/>
            <v:line id="Line 3944" o:spid="_x0000_s18116" style="position:absolute;visibility:visible" from="33591,11709" to="33591,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ZGMUAAADeAAAADwAAAGRycy9kb3ducmV2LnhtbERPTWvCQBC9F/wPyxR6qxtrDSG6itYG&#10;ehE0rXodstMkmJ0N2W1M/323IHibx/ucxWowjeipc7VlBZNxBIK4sLrmUsHXZ/acgHAeWWNjmRT8&#10;koPVcvSwwFTbKx+oz30pQgi7FBVU3replK6oyKAb25Y4cN+2M+gD7EqpO7yGcNPIlyiKpcGaQ0OF&#10;Lb1VVFzyH6NgX57PzEPcnjb97vT+ujtuTZIp9fQ4rOcgPA3+Lr65P3SYP51EM/h/J9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qZGMUAAADeAAAADwAAAAAAAAAA&#10;AAAAAAChAgAAZHJzL2Rvd25yZXYueG1sUEsFBgAAAAAEAAQA+QAAAJMDAAAAAA==&#10;" strokecolor="#24211d" strokeweight="0"/>
            <v:line id="Line 3945" o:spid="_x0000_s18117" style="position:absolute;visibility:visible" from="33591,11925" to="33591,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Hb8UAAADeAAAADwAAAGRycy9kb3ducmV2LnhtbERPTWvCQBC9F/wPywi91Y1WgkRXUdtA&#10;L0Jra3IdsmMSzM6G7DaJ/75bKPQ2j/c5m91oGtFT52rLCuazCARxYXXNpYKvz/RpBcJ5ZI2NZVJw&#10;Jwe77eRhg4m2A39Qf/alCCHsElRQed8mUrqiIoNuZlviwF1tZ9AH2JVSdziEcNPIRRTF0mDNoaHC&#10;lo4VFbfzt1HwXuY58xi32aE/Za/L0+XFrFKlHqfjfg3C0+j/xX/uNx3mP8+jGH7fCT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gHb8UAAADeAAAADwAAAAAAAAAA&#10;AAAAAAChAgAAZHJzL2Rvd25yZXYueG1sUEsFBgAAAAAEAAQA+QAAAJMDAAAAAA==&#10;" strokecolor="#24211d" strokeweight="0"/>
            <v:line id="Line 3946" o:spid="_x0000_s18118" style="position:absolute;visibility:visible" from="33591,12134" to="33591,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i9MUAAADeAAAADwAAAGRycy9kb3ducmV2LnhtbERPTWvCQBC9F/wPyxR60421aIiuorWB&#10;XgKaVr0O2WkSzM6G7Dam/75bEHqbx/uc1WYwjeipc7VlBdNJBIK4sLrmUsHnRzqOQTiPrLGxTAp+&#10;yMFmPXpYYaLtjY/U574UIYRdggoq79tESldUZNBNbEscuC/bGfQBdqXUHd5CuGnkcxTNpcGaQ0OF&#10;Lb1WVFzzb6PgUF4uzMO8Pe/67Pz2kp32Jk6VenoctksQngb/L76733WYP5tGC/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Si9MUAAADeAAAADwAAAAAAAAAA&#10;AAAAAAChAgAAZHJzL2Rvd25yZXYueG1sUEsFBgAAAAAEAAQA+QAAAJMDAAAAAA==&#10;" strokecolor="#24211d" strokeweight="0"/>
            <v:line id="Line 3947" o:spid="_x0000_s18119" style="position:absolute;visibility:visible" from="33591,12350" to="33591,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2hsYAAADeAAAADwAAAGRycy9kb3ducmV2LnhtbESPQWvCQBCF7wX/wzKCt7rRikh0laoV&#10;vAitbfU6ZMckNDsbsmuM/945FLzN8N68981i1blKtdSE0rOB0TABRZx5W3Ju4Od79zoDFSKyxcoz&#10;GbhTgNWy97LA1Pobf1F7jLmSEA4pGihirFOtQ1aQwzD0NbFoF984jLI2ubYN3iTcVXqcJFPtsGRp&#10;KLCmTUHZ3/HqDHzm5zNzN61P6/Zw+pgcfrdutjNm0O/e56AidfFp/r/eW8F/GyXCK+/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bNobGAAAA3gAAAA8AAAAAAAAA&#10;AAAAAAAAoQIAAGRycy9kb3ducmV2LnhtbFBLBQYAAAAABAAEAPkAAACUAwAAAAA=&#10;" strokecolor="#24211d" strokeweight="0"/>
            <v:line id="Line 3948" o:spid="_x0000_s18120" style="position:absolute;visibility:visible" from="33591,12566" to="33591,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THcQAAADeAAAADwAAAGRycy9kb3ducmV2LnhtbERPS2vCQBC+F/oflil4q5vUIpq6hj4U&#10;ehF8JtchO01Cs7Mhu8b037sFwdt8fM9ZpINpRE+dqy0riMcRCOLC6ppLBcfD+nkGwnlkjY1lUvBH&#10;DtLl48MCE20vvKN+70sRQtglqKDyvk2kdEVFBt3YtsSB+7GdQR9gV0rd4SWEm0a+RNFUGqw5NFTY&#10;0mdFxe/+bBRsyzxnHqZt9tFvstXr5vRlZmulRk/D+xsIT4O/i2/ubx3mT+JoDv/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5MdxAAAAN4AAAAPAAAAAAAAAAAA&#10;AAAAAKECAABkcnMvZG93bnJldi54bWxQSwUGAAAAAAQABAD5AAAAkgMAAAAA&#10;" strokecolor="#24211d" strokeweight="0"/>
            <v:line id="Line 3949" o:spid="_x0000_s18121" style="position:absolute;visibility:visible" from="33731,12782" to="3380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XccAAADeAAAADwAAAGRycy9kb3ducmV2LnhtbESPT2vCQBDF7wW/wzJCb3WTWkRSV1Gr&#10;0Ivgn1avQ3aaBLOzIbuN6bfvHARvM8yb995vtuhdrTpqQ+XZQDpKQBHn3lZcGPg6bV+moEJEtlh7&#10;JgN/FGAxHzzNMLP+xgfqjrFQYsIhQwNljE2mdchLchhGviGW249vHUZZ20LbFm9i7mr9miQT7bBi&#10;SSixoXVJ+fX46wzsi8uFuZ8051W3O2/edt8fbro15nnYL99BRerjQ3z//rRSf5ymAiA4MoO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KxdxwAAAN4AAAAPAAAAAAAA&#10;AAAAAAAAAKECAABkcnMvZG93bnJldi54bWxQSwUGAAAAAAQABAD5AAAAlQMAAAAA&#10;" strokecolor="#24211d" strokeweight="0"/>
            <v:line id="Line 3950" o:spid="_x0000_s18122" style="position:absolute;visibility:visible" from="33940,12782" to="3401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JxsMAAADeAAAADwAAAGRycy9kb3ducmV2LnhtbERPS4vCMBC+C/6HMII3Tasi0jWKT/Ai&#10;7Kqr16GZbcs2k9LEWv+9ERb2Nh/fc+bL1pSiodoVlhXEwwgEcWp1wZmCy3k/mIFwHlljaZkUPMnB&#10;ctHtzDHR9sFf1Jx8JkIIuwQV5N5XiZQuzcmgG9qKOHA/tjboA6wzqWt8hHBTylEUTaXBgkNDjhVt&#10;ckp/T3ej4DO73ZjbaXVdN8frbnL83prZXql+r119gPDU+n/xn/ugw/xxHMf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4CcbDAAAA3gAAAA8AAAAAAAAAAAAA&#10;AAAAoQIAAGRycy9kb3ducmV2LnhtbFBLBQYAAAAABAAEAPkAAACRAwAAAAA=&#10;" strokecolor="#24211d" strokeweight="0"/>
            <v:line id="Line 3951" o:spid="_x0000_s18123" style="position:absolute;visibility:visible" from="34156,12782" to="3422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XscUAAADeAAAADwAAAGRycy9kb3ducmV2LnhtbERPTWvCQBC9F/wPywjemk20iERXaatC&#10;L0KNbXIdsmMSmp0N2W1M/323UPA2j/c5m91oWjFQ7xrLCpIoBkFcWt1wpeDjcnxcgXAeWWNrmRT8&#10;kIPddvKwwVTbG59pyHwlQgi7FBXU3neplK6syaCLbEccuKvtDfoA+0rqHm8h3LRyHsdLabDh0FBj&#10;R681lV/Zt1HwXhUF87js8pfhlB+eTp97szoqNZuOz2sQnkZ/F/+733SYv0iSO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qXscUAAADeAAAADwAAAAAAAAAA&#10;AAAAAAChAgAAZHJzL2Rvd25yZXYueG1sUEsFBgAAAAAEAAQA+QAAAJMDAAAAAA==&#10;" strokecolor="#24211d" strokeweight="0"/>
            <v:line id="Line 3952" o:spid="_x0000_s18124" style="position:absolute;visibility:visible" from="34366,12782" to="3443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yKsUAAADeAAAADwAAAGRycy9kb3ducmV2LnhtbERPS2vCQBC+F/wPywjemk2qiERX6UOh&#10;F6HGNrkO2TEJzc6G7DbGf98tFLzNx/eczW40rRiod41lBUkUgyAurW64UvB5PjyuQDiPrLG1TApu&#10;5GC3nTxsMNX2yicaMl+JEMIuRQW1910qpStrMugi2xEH7mJ7gz7AvpK6x2sIN618iuOlNNhwaKix&#10;o9eayu/sxyj4qIqCeVx2+ctwzPeL49ebWR2Umk3H5zUIT6O/i//d7zrMnyfJHP7eCT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YyKsUAAADeAAAADwAAAAAAAAAA&#10;AAAAAAChAgAAZHJzL2Rvd25yZXYueG1sUEsFBgAAAAAEAAQA+QAAAJMDAAAAAA==&#10;" strokecolor="#24211d" strokeweight="0"/>
            <v:line id="Line 3953" o:spid="_x0000_s18125" style="position:absolute;visibility:visible" from="34575,12782" to="3465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XsQAAADeAAAADwAAAGRycy9kb3ducmV2LnhtbERPyWrDMBC9F/IPYgK9NbLbEIwTJaRL&#10;oBdDs9nXwZrYJtbIWKrj/n1VKOQ2j7fOajOaVgzUu8aygngWgSAurW64UnA67p4SEM4ja2wtk4If&#10;crBZTx5WmGp74z0NB1+JEMIuRQW1910qpStrMuhmtiMO3MX2Bn2AfSV1j7cQblr5HEULabDh0FBj&#10;R281ldfDt1HwVRUF87jo8tchyz/m2fndJDulHqfjdgnC0+jv4n/3pw7zX+J4Dn/vh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6pexAAAAN4AAAAPAAAAAAAAAAAA&#10;AAAAAKECAABkcnMvZG93bnJldi54bWxQSwUGAAAAAAQABAD5AAAAkgMAAAAA&#10;" strokecolor="#24211d" strokeweight="0"/>
            <v:line id="Line 3954" o:spid="_x0000_s18126" style="position:absolute;visibility:visible" from="34791,12782" to="3486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xcUAAADeAAAADwAAAGRycy9kb3ducmV2LnhtbERPTWvCQBC9C/0PyxR6002sisRsRK1C&#10;L4JNq16H7DQJzc6G7Dam/75bEHqbx/ucdD2YRvTUudqygngSgSAurK65VPDxfhgvQTiPrLGxTAp+&#10;yME6exilmGh74zfqc1+KEMIuQQWV920ipSsqMugmtiUO3KftDPoAu1LqDm8h3DRyGkULabDm0FBh&#10;S7uKiq/82yg4ldcr87BoL9v+eNnPjucXszwo9fQ4bFYgPA3+X3x3v+ow/zmO5/D3Trh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MPxcUAAADeAAAADwAAAAAAAAAA&#10;AAAAAAChAgAAZHJzL2Rvd25yZXYueG1sUEsFBgAAAAAEAAQA+QAAAJMDAAAAAA==&#10;" strokecolor="#24211d" strokeweight="0"/>
            <v:line id="Line 3955" o:spid="_x0000_s18127" style="position:absolute;visibility:visible" from="35001,12782" to="3507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RssMAAADeAAAADwAAAGRycy9kb3ducmV2LnhtbERPTWvCQBC9C/0PywjedJMqQaKr2Krg&#10;RVBb9Tpkp0lodjZk1xj/fbcgeJvH+5z5sjOVaKlxpWUF8SgCQZxZXXKu4PtrO5yCcB5ZY2WZFDzI&#10;wXLx1ptjqu2dj9SefC5CCLsUFRTe16mULivIoBvZmjhwP7Yx6ANscqkbvIdwU8n3KEqkwZJDQ4E1&#10;fRaU/Z5uRsEhv16Zu6S+fLT7y2ayP6/NdKvUoN+tZiA8df4lfrp3Oswfx3EC/++EG+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RkbLDAAAA3gAAAA8AAAAAAAAAAAAA&#10;AAAAoQIAAGRycy9kb3ducmV2LnhtbFBLBQYAAAAABAAEAPkAAACRAwAAAAA=&#10;" strokecolor="#24211d" strokeweight="0"/>
            <v:line id="Line 3956" o:spid="_x0000_s18128" style="position:absolute;visibility:visible" from="35210,12782" to="3528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00KcUAAADeAAAADwAAAGRycy9kb3ducmV2LnhtbERPTWvCQBC9C/0PyxR6002sWInZiFqF&#10;XgSbVr0O2WkSmp0N2W1M/323IHibx/ucdDWYRvTUudqygngSgSAurK65VPD5sR8vQDiPrLGxTAp+&#10;ycEqexilmGh75Xfqc1+KEMIuQQWV920ipSsqMugmtiUO3JftDPoAu1LqDq8h3DRyGkVzabDm0FBh&#10;S9uKiu/8xyg4lpcL8zBvz5v+cN7NDqdXs9gr9fQ4rJcgPA3+Lr6533SY/xzHL/D/Trh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00KcUAAADeAAAADwAAAAAAAAAA&#10;AAAAAAChAgAAZHJzL2Rvd25yZXYueG1sUEsFBgAAAAAEAAQA+QAAAJMDAAAAAA==&#10;" strokecolor="#24211d" strokeweight="0"/>
            <v:line id="Line 3957" o:spid="_x0000_s18129" style="position:absolute;visibility:visible" from="35426,12782" to="3549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gW8cAAADeAAAADwAAAGRycy9kb3ducmV2LnhtbESPT2vCQBDF7wW/wzJCb3WTWkRSV1Gr&#10;0Ivgn1avQ3aaBLOzIbuN6bfvHARvM7w37/1mtuhdrTpqQ+XZQDpKQBHn3lZcGPg6bV+moEJEtlh7&#10;JgN/FGAxHzzNMLP+xgfqjrFQEsIhQwNljE2mdchLchhGviEW7ce3DqOsbaFtizcJd7V+TZKJdlix&#10;NJTY0Lqk/Hr8dQb2xeXC3E+a86rbnTdvu+8PN90a8zzsl++gIvXxYb5ff1rBH6ep8Mo7MoO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qBbxwAAAN4AAAAPAAAAAAAA&#10;AAAAAAAAAKECAABkcnMvZG93bnJldi54bWxQSwUGAAAAAAQABAD5AAAAlQMAAAAA&#10;" strokecolor="#24211d" strokeweight="0"/>
            <v:line id="Line 3958" o:spid="_x0000_s18130" style="position:absolute;visibility:visible" from="35636,12782" to="3570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4FwMMAAADeAAAADwAAAGRycy9kb3ducmV2LnhtbERPS2vCQBC+F/oflil4q5toEY2u4qOC&#10;F8G31yE7JsHsbMhuY/rvu0LB23x8z5nMWlOKhmpXWFYQdyMQxKnVBWcKTsf15xCE88gaS8uk4Jcc&#10;zKbvbxNMtH3wnpqDz0QIYZeggtz7KpHSpTkZdF1bEQfuZmuDPsA6k7rGRwg3pexF0UAaLDg05FjR&#10;Mqf0fvgxCnbZ9crcDqrLotlevr+255UZrpXqfLTzMQhPrX+J/90bHeb343gEz3fCD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OBcDDAAAA3gAAAA8AAAAAAAAAAAAA&#10;AAAAoQIAAGRycy9kb3ducmV2LnhtbFBLBQYAAAAABAAEAPkAAACRAwAAAAA=&#10;" strokecolor="#24211d" strokeweight="0"/>
            <v:line id="Line 3959" o:spid="_x0000_s18131" style="position:absolute;visibility:visible" from="35845,12782" to="3592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m4MYAAADeAAAADwAAAGRycy9kb3ducmV2LnhtbESPQWvCQBCF74L/YRnBm260IhJdRdsK&#10;XoTWVr0O2WkSmp0N2TXGf+8cCr3NMG/ee99q07lKtdSE0rOByTgBRZx5W3Ju4PtrP1qAChHZYuWZ&#10;DDwowGbd760wtf7On9SeYq7EhEOKBooY61TrkBXkMIx9TSy3H984jLI2ubYN3sXcVXqaJHPtsGRJ&#10;KLCm14Ky39PNGfjIr1fmbl5fdu3x8j47nt/cYm/McNBtl6AidfFf/Pd9sFL/ZTIVAMG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YZuDGAAAA3gAAAA8AAAAAAAAA&#10;AAAAAAAAoQIAAGRycy9kb3ducmV2LnhtbFBLBQYAAAAABAAEAPkAAACUAwAAAAA=&#10;" strokecolor="#24211d" strokeweight="0"/>
            <v:line id="Line 3960" o:spid="_x0000_s18132" style="position:absolute;visibility:visible" from="36061,12782" to="3613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TDe8UAAADeAAAADwAAAGRycy9kb3ducmV2LnhtbERPTWvCQBC9F/wPywjemk20iERXaatC&#10;L0KNbXIdsmMSmp0N2W1M/323UPA2j/c5m91oWjFQ7xrLCpIoBkFcWt1wpeDjcnxcgXAeWWNrmRT8&#10;kIPddvKwwVTbG59pyHwlQgi7FBXU3neplK6syaCLbEccuKvtDfoA+0rqHm8h3LRyHsdLabDh0FBj&#10;R681lV/Zt1HwXhUF87js8pfhlB+eTp97szoqNZuOz2sQnkZ/F/+733SYv0jmC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TDe8UAAADeAAAADwAAAAAAAAAA&#10;AAAAAAChAgAAZHJzL2Rvd25yZXYueG1sUEsFBgAAAAAEAAQA+QAAAJMDAAAAAA==&#10;" strokecolor="#24211d" strokeweight="0"/>
            <v:line id="Line 3961" o:spid="_x0000_s18133" style="position:absolute;visibility:visible" from="36271,12782" to="3634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ZdDMUAAADeAAAADwAAAGRycy9kb3ducmV2LnhtbERPTWvCQBC9F/wPywi91Y1pEYmuUm0D&#10;vQhV2+Q6ZMckNDsbstsk/feuUPA2j/c56+1oGtFT52rLCuazCARxYXXNpYKvc/q0BOE8ssbGMin4&#10;IwfbzeRhjYm2Ax+pP/lShBB2CSqovG8TKV1RkUE3sy1x4C62M+gD7EqpOxxCuGlkHEULabDm0FBh&#10;S/uKip/Tr1HwWeY587hos11/yN5fDt9vZpkq9TgdX1cgPI3+Lv53f+gw/3kex3B7J9w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ZdDMUAAADeAAAADwAAAAAAAAAA&#10;AAAAAAChAgAAZHJzL2Rvd25yZXYueG1sUEsFBgAAAAAEAAQA+QAAAJMDAAAAAA==&#10;" strokecolor="#24211d" strokeweight="0"/>
            <v:line id="Line 3962" o:spid="_x0000_s18134" style="position:absolute;visibility:visible" from="36487,12782" to="3655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4l8UAAADeAAAADwAAAGRycy9kb3ducmV2LnhtbERPTWvCQBC9C/6HZYTezEYtElJX0baC&#10;F6GmbbwO2WkSmp0N2TVJ/323UPA2j/c5m91oGtFT52rLChZRDIK4sLrmUsHH+3GegHAeWWNjmRT8&#10;kIPddjrZYKrtwBfqM1+KEMIuRQWV920qpSsqMugi2xIH7st2Bn2AXSl1h0MIN41cxvFaGqw5NFTY&#10;0nNFxXd2MwreyuuVeVy3+aE/56+P588XkxyVepiN+ycQnkZ/F/+7TzrMXy2WK/h7J9w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r4l8UAAADeAAAADwAAAAAAAAAA&#10;AAAAAAChAgAAZHJzL2Rvd25yZXYueG1sUEsFBgAAAAAEAAQA+QAAAJMDAAAAAA==&#10;" strokecolor="#24211d" strokeweight="0"/>
            <v:line id="Line 3963" o:spid="_x0000_s18135" style="position:absolute;visibility:visible" from="36696,12782" to="3676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48UAAADeAAAADwAAAGRycy9kb3ducmV2LnhtbERPTWvCQBC9F/oflhF6qxttkJC6itUG&#10;ehE0Wr0O2WkSmp0N2W2S/vtuQfA2j/c5y/VoGtFT52rLCmbTCARxYXXNpYLzKXtOQDiPrLGxTAp+&#10;ycF69fiwxFTbgY/U574UIYRdigoq79tUSldUZNBNbUscuC/bGfQBdqXUHQ4h3DRyHkULabDm0FBh&#10;S9uKiu/8xyg4lNcr87hoL2/9/vIe7z93JsmUepqMm1cQnkZ/F9/cHzrMf5nNY/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g48UAAADeAAAADwAAAAAAAAAA&#10;AAAAAAChAgAAZHJzL2Rvd25yZXYueG1sUEsFBgAAAAAEAAQA+QAAAJMDAAAAAA==&#10;" strokecolor="#24211d" strokeweight="0"/>
            <v:line id="Line 3964" o:spid="_x0000_s18136" style="position:absolute;visibility:visible" from="36906,12782" to="3697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eMUAAADeAAAADwAAAGRycy9kb3ducmV2LnhtbERPS2vCQBC+F/oflil4qxsfFYmuYquB&#10;XoTW+rgO2TEJZmdDdk22/75bKPQ2H99zlutgatFR6yrLCkbDBARxbnXFhYLjV/Y8B+E8ssbaMin4&#10;Jgfr1ePDElNte/6k7uALEUPYpaig9L5JpXR5SQbd0DbEkbva1qCPsC2kbrGP4aaW4ySZSYMVx4YS&#10;G3orKb8d7kbBR3G5MIdZc37t9ufddH/amnmm1OApbBYgPAX/L/5zv+s4fzIav8D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FeMUAAADeAAAADwAAAAAAAAAA&#10;AAAAAAChAgAAZHJzL2Rvd25yZXYueG1sUEsFBgAAAAAEAAQA+QAAAJMDAAAAAA==&#10;" strokecolor="#24211d" strokeweight="0"/>
            <v:line id="Line 3965" o:spid="_x0000_s18137" style="position:absolute;visibility:visible" from="37122,12782" to="3719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1bD8MAAADeAAAADwAAAGRycy9kb3ducmV2LnhtbERPS4vCMBC+C/sfwix409QHRapR3FXB&#10;i+C6Pq5DM7bFZlKaWOu/3ywI3ubje85s0ZpSNFS7wrKCQT8CQZxaXXCm4Pi76U1AOI+ssbRMCp7k&#10;YDH/6Mww0fbBP9QcfCZCCLsEFeTeV4mULs3JoOvbijhwV1sb9AHWmdQ1PkK4KeUwimJpsODQkGNF&#10;3zmlt8PdKNhnlwtzG1fnr2Z3Xo93p5WZbJTqfrbLKQhPrX+LX+6tDvNHg2EM/++EG+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9Ww/DAAAA3gAAAA8AAAAAAAAAAAAA&#10;AAAAoQIAAGRycy9kb3ducmV2LnhtbFBLBQYAAAAABAAEAPkAAACRAwAAAAA=&#10;" strokecolor="#24211d" strokeweight="0"/>
            <v:line id="Line 3966" o:spid="_x0000_s18138" style="position:absolute;visibility:visible" from="37331,12782" to="3740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lMUAAADeAAAADwAAAGRycy9kb3ducmV2LnhtbERPS2vCQBC+F/oflil4qxsfWImuYquB&#10;XoTW+rgO2TEJZmdDdk22/75bKPQ2H99zlutgatFR6yrLCkbDBARxbnXFhYLjV/Y8B+E8ssbaMin4&#10;Jgfr1ePDElNte/6k7uALEUPYpaig9L5JpXR5SQbd0DbEkbva1qCPsC2kbrGP4aaW4ySZSYMVx4YS&#10;G3orKb8d7kbBR3G5MIdZc37t9ufddH/amnmm1OApbBYgPAX/L/5zv+s4fzIav8D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H+lMUAAADeAAAADwAAAAAAAAAA&#10;AAAAAAChAgAAZHJzL2Rvd25yZXYueG1sUEsFBgAAAAAEAAQA+QAAAJMDAAAAAA==&#10;" strokecolor="#24211d" strokeweight="0"/>
            <v:line id="Line 3967" o:spid="_x0000_s18139" style="position:absolute;visibility:visible" from="37541,12782" to="3761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q5sYAAADeAAAADwAAAGRycy9kb3ducmV2LnhtbESPQWvCQBCF74L/YRnBm260IhJdRdsK&#10;XoTWVr0O2WkSmp0N2TXGf+8cCr3N8N68981q07lKtdSE0rOByTgBRZx5W3Ju4PtrP1qAChHZYuWZ&#10;DDwowGbd760wtf7On9SeYq4khEOKBooY61TrkBXkMIx9TSzaj28cRlmbXNsG7xLuKj1Nkrl2WLI0&#10;FFjTa0HZ7+nmDHzk1ytzN68vu/Z4eZ8dz29usTdmOOi2S1CRuvhv/rs+WMF/mUyFV96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uaubGAAAA3gAAAA8AAAAAAAAA&#10;AAAAAAAAoQIAAGRycy9kb3ducmV2LnhtbFBLBQYAAAAABAAEAPkAAACUAwAAAAA=&#10;" strokecolor="#24211d" strokeweight="0"/>
            <v:line id="Line 3968" o:spid="_x0000_s18140" style="position:absolute;visibility:visible" from="37757,12782" to="37826,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PfcMAAADeAAAADwAAAGRycy9kb3ducmV2LnhtbERPS4vCMBC+L/gfwgje1lRdRKtRfKzg&#10;RVjf16EZ22IzKU22dv+9EYS9zcf3nOm8MYWoqXK5ZQW9bgSCOLE651TB6bj5HIFwHlljYZkU/JGD&#10;+az1McVY2wfvqT74VIQQdjEqyLwvYyldkpFB17UlceButjLoA6xSqSt8hHBTyH4UDaXBnENDhiWt&#10;Mkruh1+j4Ce9XpmbYXlZ1rvL99fuvDajjVKddrOYgPDU+H/x273VYf6g1x/D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iz33DAAAA3gAAAA8AAAAAAAAAAAAA&#10;AAAAoQIAAGRycy9kb3ducmV2LnhtbFBLBQYAAAAABAAEAPkAAACRAwAAAAA=&#10;" strokecolor="#24211d" strokeweight="0"/>
            <v:shape id="Freeform 3969" o:spid="_x0000_s18141" style="position:absolute;left:37966;top:12706;width:70;height:7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mcsYA&#10;AADeAAAADwAAAGRycy9kb3ducmV2LnhtbESPQWvCQBCF74X+h2UKvdWNFUMbXUUCivSmlZ6H7Jik&#10;zc6G3a1J/fWdg+Bthnnz3vuW69F16kIhtp4NTCcZKOLK25ZrA6fP7csbqJiQLXaeycAfRVivHh+W&#10;WFg/8IEux1QrMeFYoIEmpb7QOlYNOYwT3xPL7eyDwyRrqLUNOIi56/RrluXaYcuS0GBPZUPVz/HX&#10;Geg2pzDgNXe7r/BxiOX7PP8u58Y8P42bBahEY7qLb997K/Vn05k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qmcsYAAADeAAAADwAAAAAAAAAAAAAAAACYAgAAZHJz&#10;L2Rvd25yZXYueG1sUEsFBgAAAAAEAAQA9QAAAIsDAAAAAA==&#10;" path="m,12r11,l11,e" filled="f" strokecolor="#24211d" strokeweight="0">
              <v:path arrowok="t" o:connecttype="custom" o:connectlocs="0,7620;6985,7620;6985,7620;6985,0" o:connectangles="0,0,0,0"/>
            </v:shape>
            <v:line id="Line 3970" o:spid="_x0000_s18142" style="position:absolute;flip:y;visibility:visible" from="38036,12496" to="38036,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RLsQAAADeAAAADwAAAGRycy9kb3ducmV2LnhtbERP0WoCMRB8F/yHsIJvmqvaUk6jiHBY&#10;KAhqP2C5bC9nL5vjEnPXv28EoczLLrMzs7PZDbYRkTpfO1bwMs9AEJdO11wp+LoWs3cQPiBrbByT&#10;gl/ysNuORxvMtev5TPESKpFM2OeowITQ5lL60pBFP3ctceK+XWcxpLWrpO6wT+a2kYsse5MWa04J&#10;Bls6GCp/LnerYNBFcb7fipXt4+mYfS7iq1lGpaaTYb8GEWgI/8dP9YdO7y8T4FEnzS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ZEuxAAAAN4AAAAPAAAAAAAAAAAA&#10;AAAAAKECAABkcnMvZG93bnJldi54bWxQSwUGAAAAAAQABAD5AAAAkgMAAAAA&#10;" strokecolor="#24211d" strokeweight="0"/>
            <v:line id="Line 3971" o:spid="_x0000_s18143" style="position:absolute;flip:y;visibility:visible" from="38036,12280" to="38036,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PWcMAAADeAAAADwAAAGRycy9kb3ducmV2LnhtbERP3WrCMBS+H+wdwhl4N1NbJ6MaZQyK&#10;wmCg7gEOzbHp1pyUJqb17RdhsLvz8f2ezW6ynYg0+NaxgsU8A0FcO91yo+DrXD2/gvABWWPnmBTc&#10;yMNu+/iwwVK7kY8UT6ERKYR9iQpMCH0ppa8NWfRz1xMn7uIGiyHBoZF6wDGF207mWbaSFltODQZ7&#10;ejdU/5yuVsGkq+p4/a6Wdoyf++wjjy+miErNnqa3NYhAU/gX/7kPOs0vFkUO93fSD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XD1nDAAAA3gAAAA8AAAAAAAAAAAAA&#10;AAAAoQIAAGRycy9kb3ducmV2LnhtbFBLBQYAAAAABAAEAPkAAACRAwAAAAA=&#10;" strokecolor="#24211d" strokeweight="0"/>
            <v:line id="Line 3972" o:spid="_x0000_s18144" style="position:absolute;flip:y;visibility:visible" from="38036,12065" to="38036,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qwsMAAADeAAAADwAAAGRycy9kb3ducmV2LnhtbERP3WrCMBS+H+wdwhl4N1PtJlKNIkJR&#10;GAz8eYBDc2y6NSeliWl9+2Uw2N35+H7PejvaVkTqfeNYwWyagSCunG64VnC9lK9LED4ga2wdk4IH&#10;edhunp/WWGg38IniOdQihbAvUIEJoSuk9JUhi37qOuLE3VxvMSTY11L3OKRw28p5li2kxYZTg8GO&#10;9oaq7/PdKhh1WZ7uX+WbHeLnIfuYx3eTR6UmL+NuBSLQGP7Ff+6jTvPzWZ7D7zvpB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bqsLDAAAA3gAAAA8AAAAAAAAAAAAA&#10;AAAAoQIAAGRycy9kb3ducmV2LnhtbFBLBQYAAAAABAAEAPkAAACRAwAAAAA=&#10;" strokecolor="#24211d" strokeweight="0"/>
            <v:line id="Line 3973" o:spid="_x0000_s18145" style="position:absolute;flip:y;visibility:visible" from="38036,11849" to="38036,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ytsMAAADeAAAADwAAAGRycy9kb3ducmV2LnhtbERP3WrCMBS+H+wdwhF2N1OtG1KNMgZl&#10;A0FQ9wCH5thUm5PSxLR7+0UQdnc+vt+z3o62FZF63zhWMJtmIIgrpxuuFfycytclCB+QNbaOScEv&#10;edhunp/WWGg38IHiMdQihbAvUIEJoSuk9JUhi37qOuLEnV1vMSTY11L3OKRw28p5lr1Liw2nBoMd&#10;fRqqrsebVTDqsjzcLuXCDnH/le3m8c3kUamXyfixAhFoDP/ih/tbp/n5LF/A/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yMrbDAAAA3gAAAA8AAAAAAAAAAAAA&#10;AAAAoQIAAGRycy9kb3ducmV2LnhtbFBLBQYAAAAABAAEAPkAAACRAwAAAAA=&#10;" strokecolor="#24211d" strokeweight="0"/>
            <v:line id="Line 3974" o:spid="_x0000_s18146" style="position:absolute;flip:y;visibility:visible" from="38036,11639" to="38036,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6XLcMAAADeAAAADwAAAGRycy9kb3ducmV2LnhtbERP3WrCMBS+F/YO4Qi701Q7h1SjjEHZ&#10;YDBQ9wCH5thUm5PSxLR7+0UQdnc+vt+z3Y+2FZF63zhWsJhnIIgrpxuuFfycytkahA/IGlvHpOCX&#10;POx3T5MtFtoNfKB4DLVIIewLVGBC6AopfWXIop+7jjhxZ9dbDAn2tdQ9DinctnKZZa/SYsOpwWBH&#10;74aq6/FmFYy6LA+3S/lih/j9kX0t48rkUann6fi2ARFoDP/ih/tTp/n5Il/B/Z10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ly3DAAAA3gAAAA8AAAAAAAAAAAAA&#10;AAAAoQIAAGRycy9kb3ducmV2LnhtbFBLBQYAAAAABAAEAPkAAACRAwAAAAA=&#10;" strokecolor="#24211d" strokeweight="0"/>
            <v:line id="Line 3975" o:spid="_x0000_s18147" style="position:absolute;flip:y;visibility:visible" from="38036,11423" to="38036,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WsMAAADeAAAADwAAAGRycy9kb3ducmV2LnhtbERP3WrCMBS+H+wdwhl4N1Otk9EZZQyK&#10;wkBQ9wCH5qypNieliWl9+0UQdnc+vt+z2oy2FZF63zhWMJtmIIgrpxuuFfycytd3ED4ga2wdk4Ib&#10;edisn59WWGg38IHiMdQihbAvUIEJoSuk9JUhi37qOuLE/breYkiwr6XucUjhtpXzLFtKiw2nBoMd&#10;fRmqLserVTDqsjxcz+XCDnG/zb7n8c3kUanJy/j5ASLQGP7FD/dOp/n5LF/C/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sCVrDAAAA3gAAAA8AAAAAAAAAAAAA&#10;AAAAoQIAAGRycy9kb3ducmV2LnhtbFBLBQYAAAAABAAEAPkAAACRAwAAAAA=&#10;" strokecolor="#24211d" strokeweight="0"/>
            <v:line id="Line 3976" o:spid="_x0000_s18148" style="position:absolute;flip:y;visibility:visible" from="38036,11207" to="38036,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swcQAAADeAAAADwAAAGRycy9kb3ducmV2LnhtbERP3WrCMBS+H/gO4Qi7m6l2U6lGEaFs&#10;MBjo9gCH5thUm5PSxLR7+2Uw2N35+H7Pdj/aVkTqfeNYwXyWgSCunG64VvD1WT6tQfiArLF1TAq+&#10;ycN+N3nYYqHdwCeK51CLFMK+QAUmhK6Q0leGLPqZ64gTd3G9xZBgX0vd45DCbSsXWbaUFhtODQY7&#10;Ohqqbue7VTDqsjzdr+WzHeLHa/a+iC8mj0o9TsfDBkSgMfyL/9xvOs3P5/kK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KzBxAAAAN4AAAAPAAAAAAAAAAAA&#10;AAAAAKECAABkcnMvZG93bnJldi54bWxQSwUGAAAAAAQABAD5AAAAkgMAAAAA&#10;" strokecolor="#24211d" strokeweight="0"/>
            <v:line id="Line 3977" o:spid="_x0000_s18149" style="position:absolute;flip:y;visibility:visible" from="38036,10998" to="38036,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4s8YAAADeAAAADwAAAGRycy9kb3ducmV2LnhtbESP3UrDQBCF7wXfYRmhd3bTRovEbosI&#10;QUEQ+vMAQ3bMRrOzIbvdpG/vXAjezXDOnPPNdj/7XmUaYxfYwGpZgCJugu24NXA+1fdPoGJCttgH&#10;JgNXirDf3d5ssbJh4gPlY2qVhHCs0IBLaai0jo0jj3EZBmLRvsLoMck6ttqOOEm47/W6KDbaY8fS&#10;4HCgV0fNz/HiDcy2rg+X7/rBT/nzrfhY50dXZmMWd/PLM6hEc/o3/12/W8EvV6Xwyjsyg9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OLPGAAAA3gAAAA8AAAAAAAAA&#10;AAAAAAAAoQIAAGRycy9kb3ducmV2LnhtbFBLBQYAAAAABAAEAPkAAACUAwAAAAA=&#10;" strokecolor="#24211d" strokeweight="0"/>
            <v:line id="Line 3978" o:spid="_x0000_s18150" style="position:absolute;flip:y;visibility:visible" from="38036,10782" to="38036,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dKMQAAADeAAAADwAAAGRycy9kb3ducmV2LnhtbERP3WrCMBS+H/gO4Qi7m6l2E61GEaFs&#10;MBjo9gCH5thUm5PSxLR7+2Uw2N35+H7Pdj/aVkTqfeNYwXyWgSCunG64VvD1WT6tQPiArLF1TAq+&#10;ycN+N3nYYqHdwCeK51CLFMK+QAUmhK6Q0leGLPqZ64gTd3G9xZBgX0vd45DCbSsXWbaUFhtODQY7&#10;Ohqqbue7VTDqsjzdr+WzHeLHa/a+iC8mj0o9TsfDBkSgMfyL/9xvOs3P5/ka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50oxAAAAN4AAAAPAAAAAAAAAAAA&#10;AAAAAKECAABkcnMvZG93bnJldi54bWxQSwUGAAAAAAQABAD5AAAAkgMAAAAA&#10;" strokecolor="#24211d" strokeweight="0"/>
            <v:line id="Line 3979" o:spid="_x0000_s18151" style="position:absolute;flip:y;visibility:visible" from="38036,10566" to="38036,1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HyMYAAADeAAAADwAAAGRycy9kb3ducmV2LnhtbESP3WrDMAyF7wd9B6PC7lanPxsjrVtK&#10;IWwwGLTbA4hYjbPFcohdJ3v76WKwOwkdnXO+3WHynco0xDawgeWiAEVcB9tyY+Dzo3p4BhUTssUu&#10;MBn4oQiH/exuh6UNI58pX1KjxIRjiQZcSn2pdawdeYyL0BPL7RoGj0nWodF2wFHMfadXRfGkPbYs&#10;CQ57Ojmqvy83b2CyVXW+fVUbP+b3l+JtlR/dOhtzP5+OW1CJpvQv/vt+tVJ/vdwI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R8jGAAAA3gAAAA8AAAAAAAAA&#10;AAAAAAAAoQIAAGRycy9kb3ducmV2LnhtbFBLBQYAAAAABAAEAPkAAACUAwAAAAA=&#10;" strokecolor="#24211d" strokeweight="0"/>
            <v:line id="Line 3980" o:spid="_x0000_s18152" style="position:absolute;flip:y;visibility:visible" from="38036,10350" to="38036,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iU8MAAADeAAAADwAAAGRycy9kb3ducmV2LnhtbERP3WrCMBS+H+wdwhF2N9OqG1KNMgZl&#10;A0FQ9wCH5thUm5PSxLR7+0UQdnc+vt+z3o62FZF63zhWkE8zEMSV0w3XCn5O5esShA/IGlvHpOCX&#10;PGw3z09rLLQb+EDxGGqRQtgXqMCE0BVS+sqQRT91HXHizq63GBLsa6l7HFK4beUsy96lxYZTg8GO&#10;Pg1V1+PNKhh1WR5ul3Jhh7j/ynaz+GbmUamXyfixAhFoDP/ih/tbp/nzfJH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D4lPDAAAA3gAAAA8AAAAAAAAAAAAA&#10;AAAAoQIAAGRycy9kb3ducmV2LnhtbFBLBQYAAAAABAAEAPkAAACRAwAAAAA=&#10;" strokecolor="#24211d" strokeweight="0"/>
            <v:line id="Line 3981" o:spid="_x0000_s18153" style="position:absolute;flip:y;visibility:visible" from="38036,10140" to="38036,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8JMMAAADeAAAADwAAAGRycy9kb3ducmV2LnhtbERP3WrCMBS+H+wdwhF2N1OrG1KNMgZl&#10;A0FQ9wCH5thUm5PSxLR7+0UQdnc+vt+z3o62FZF63zhWMJtmIIgrpxuuFfycytclCB+QNbaOScEv&#10;edhunp/WWGg38IHiMdQihbAvUIEJoSuk9JUhi37qOuLEnV1vMSTY11L3OKRw28o8y96lxYZTg8GO&#10;Pg1V1+PNKhh1WR5ul3Jhh7j/ynZ5fDPzqNTLZPxYgQg0hn/xw/2t0/z5bJH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RfCTDAAAA3gAAAA8AAAAAAAAAAAAA&#10;AAAAoQIAAGRycy9kb3ducmV2LnhtbFBLBQYAAAAABAAEAPkAAACRAwAAAAA=&#10;" strokecolor="#24211d" strokeweight="0"/>
            <v:line id="Line 3982" o:spid="_x0000_s18154" style="position:absolute;flip:y;visibility:visible" from="38036,9925" to="38036,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Zv8MAAADeAAAADwAAAGRycy9kb3ducmV2LnhtbERP3WrCMBS+H+wdwhF2N1OtG1KNMgZl&#10;A0FQ9wCH5thUm5PSxLR7+0UQdnc+vt+z3o62FZF63zhWMJtmIIgrpxuuFfycytclCB+QNbaOScEv&#10;edhunp/WWGg38IHiMdQihbAvUIEJoSuk9JUhi37qOuLEnV1vMSTY11L3OKRw28p5lr1Liw2nBoMd&#10;fRqqrsebVTDqsjzcLuXCDnH/le3m8c3kUamXyfixAhFoDP/ih/tbp/n5bJH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d2b/DAAAA3gAAAA8AAAAAAAAAAAAA&#10;AAAAoQIAAGRycy9kb3ducmV2LnhtbFBLBQYAAAAABAAEAPkAAACRAwAAAAA=&#10;" strokecolor="#24211d" strokeweight="0"/>
            <v:line id="Line 3983" o:spid="_x0000_s18155" style="position:absolute;flip:y;visibility:visible" from="38036,9709" to="38036,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By8MAAADeAAAADwAAAGRycy9kb3ducmV2LnhtbERP3WrCMBS+H+wdwhF2N1O1G1KNMgZl&#10;A0FQ9wCH5thUm5PSxLR7+0UQdnc+vt+z3o62FZF63zhWMJtmIIgrpxuuFfycytclCB+QNbaOScEv&#10;edhunp/WWGg38IHiMdQihbAvUIEJoSuk9JUhi37qOuLEnV1vMSTY11L3OKRw28p5lr1Liw2nBoMd&#10;fRqqrsebVTDqsjzcLmVuh7j/ynbz+GYWUamXyfixAhFoDP/ih/tbp/mLWZ7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0QcvDAAAA3gAAAA8AAAAAAAAAAAAA&#10;AAAAoQIAAGRycy9kb3ducmV2LnhtbFBLBQYAAAAABAAEAPkAAACRAwAAAAA=&#10;" strokecolor="#24211d" strokeweight="0"/>
            <v:line id="Line 3984" o:spid="_x0000_s18156" style="position:absolute;visibility:visible" from="32251,17633" to="44742,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2MUAAADeAAAADwAAAGRycy9kb3ducmV2LnhtbERPTWvCQBC9F/wPywje6sZqRVJXsdpA&#10;L0LVVq9DdpoEs7Mhu022/94VCr3N433Och1MLTpqXWVZwWScgCDOra64UPB5yh4XIJxH1lhbJgW/&#10;5GC9GjwsMdW25wN1R1+IGMIuRQWl900qpctLMujGtiGO3LdtDfoI20LqFvsYbmr5lCRzabDi2FBi&#10;Q9uS8uvxxyj4KC4X5jBvzq/d/vw223/tzCJTajQMmxcQnoL/F/+533WcP53MnuH+Tr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2MUAAADeAAAADwAAAAAAAAAA&#10;AAAAAAChAgAAZHJzL2Rvd25yZXYueG1sUEsFBgAAAAAEAAQA+QAAAJMDAAAAAA==&#10;" strokecolor="#24211d" strokeweight="0"/>
            <v:shape id="Freeform 3985" o:spid="_x0000_s18157" style="position:absolute;left:44456;top:17348;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jDMUA&#10;AADeAAAADwAAAGRycy9kb3ducmV2LnhtbESPQYvCMBCF78L+hzCCN02q4pZqlEUQPOhhdQ97HJrZ&#10;tthMShM1/nsjCHub4b3vzZvVJtpW3Kj3jWMN2USBIC6dabjS8HPejXMQPiAbbB2Thgd52Kw/Biss&#10;jLvzN91OoRIphH2BGuoQukJKX9Zk0U9cR5y0P9dbDGntK2l6vKdw28qpUgtpseF0ocaOtjWVl9PV&#10;phplPB7UPuY7/tzm9pip/DdctB4N49cSRKAY/s1vem8SN8vmC3i9k2a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CMMxQAAAN4AAAAPAAAAAAAAAAAAAAAAAJgCAABkcnMv&#10;ZG93bnJldi54bWxQSwUGAAAAAAQABAD1AAAAigMAAAAA&#10;" path="m67,45l,,,90,67,45xe" fillcolor="#24211d" stroked="f">
              <v:path arrowok="t" o:connecttype="custom" o:connectlocs="42545,28575;0,0;0,57150;42545,28575" o:connectangles="0,0,0,0"/>
            </v:shape>
            <v:line id="Line 3986" o:spid="_x0000_s18158" style="position:absolute;visibility:visible" from="49326,17633" to="50457,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bNMUAAADeAAAADwAAAGRycy9kb3ducmV2LnhtbERPTWvCQBC9F/wPywje6sYqKqmrWG2g&#10;F6HVVq9DdpoEs7Mhu022/94VCr3N433OahNMLTpqXWVZwWScgCDOra64UPB5yh6XIJxH1lhbJgW/&#10;5GCzHjysMNW25w/qjr4QMYRdigpK75tUSpeXZNCNbUMcuW/bGvQRtoXULfYx3NTyKUnm0mDFsaHE&#10;hnYl5dfjj1HwXlwuzGHenF+6w/l1dvjam2Wm1GgYts8gPAX/L/5zv+k4fzqZLeD+Trx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4bNMUAAADeAAAADwAAAAAAAAAA&#10;AAAAAAChAgAAZHJzL2Rvd25yZXYueG1sUEsFBgAAAAAEAAQA+QAAAJMDAAAAAA==&#10;" strokecolor="#24211d" strokeweight="0"/>
            <v:shape id="Freeform 3987" o:spid="_x0000_s18159" style="position:absolute;left:50171;top:17348;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S5cUA&#10;AADeAAAADwAAAGRycy9kb3ducmV2LnhtbESPQW/CMAyF75P2HyIj7TaSbohVhYAmJCQO4wDswNFq&#10;TFvROFWTQfbv58Mkbn7y+56fl+vse3WjMXaBLRRTA4q4Dq7jxsL3aftagooJ2WEfmCz8UoT16vlp&#10;iZULdz7Q7ZgaJSEcK7TQpjRUWse6JY9xGgZi2V3C6DGJHBvtRrxLuO/1mzFz7bFjudDiQJuW6uvx&#10;x0uNOu+/zC6XW/7YlH5fmPKcrta+TPLnAlSinB7mf3rnhHsvZtJX3pEZ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xLlxQAAAN4AAAAPAAAAAAAAAAAAAAAAAJgCAABkcnMv&#10;ZG93bnJldi54bWxQSwUGAAAAAAQABAD1AAAAigMAAAAA&#10;" path="m67,45l,,,90,67,45xe" fillcolor="#24211d" stroked="f">
              <v:path arrowok="t" o:connecttype="custom" o:connectlocs="42545,28575;0,0;0,57150;42545,28575" o:connectangles="0,0,0,0"/>
            </v:shape>
            <v:line id="Line 3988" o:spid="_x0000_s18160" style="position:absolute;visibility:visible" from="55041,17633" to="5638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q3cUAAADeAAAADwAAAGRycy9kb3ducmV2LnhtbERPS2vCQBC+C/6HZQredGMrwaau0odC&#10;LwEfbXIdstMkmJ0N2TXGf98tFLzNx/ec1WYwjeipc7VlBfNZBIK4sLrmUsHXaTddgnAeWWNjmRTc&#10;yMFmPR6tMNH2ygfqj74UIYRdggoq79tESldUZNDNbEscuB/bGfQBdqXUHV5DuGnkYxTF0mDNoaHC&#10;lt4rKs7Hi1GwL/OceYjb7K1Ps+0i/f4wy51Sk4fh9QWEp8Hfxf/uTx3mP80Xz/D3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0q3cUAAADeAAAADwAAAAAAAAAA&#10;AAAAAAChAgAAZHJzL2Rvd25yZXYueG1sUEsFBgAAAAAEAAQA+QAAAJMDAAAAAA==&#10;" strokecolor="#24211d" strokeweight="0"/>
            <v:shape id="Freeform 3989" o:spid="_x0000_s18161" style="position:absolute;left:56102;top:17348;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IPsUA&#10;AADeAAAADwAAAGRycy9kb3ducmV2LnhtbESPQW/CMAyF75P2HyIj7TaSboJVhYAmJCQO4wDswNFq&#10;TFvROFWTQfbv58Mkbn7y+579luvse3WjMXaBLRRTA4q4Dq7jxsL3aftagooJ2WEfmCz8UoT16vlp&#10;iZULdz7Q7ZgaJSEcK7TQpjRUWse6JY9xGgZi2V3C6DGJHBvtRrxLuO/1mzFz7bFjudDiQJuW6uvx&#10;x8sbdd5/mV0ut/yxKf2+MOU5Xa19meTPBahEOT3M//TOCfdezKSA1JEZ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Ig+xQAAAN4AAAAPAAAAAAAAAAAAAAAAAJgCAABkcnMv&#10;ZG93bnJldi54bWxQSwUGAAAAAAQABAD1AAAAigMAAAAA&#10;" path="m67,45l,,,90,67,45xe" fillcolor="#24211d" stroked="f">
              <v:path arrowok="t" o:connecttype="custom" o:connectlocs="42545,28575;0,0;0,57150;42545,28575" o:connectangles="0,0,0,0"/>
            </v:shape>
            <v:rect id="Rectangle 3990" o:spid="_x0000_s18162" style="position:absolute;left:39096;top:9207;width:4725;height:3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amcMA&#10;AADeAAAADwAAAGRycy9kb3ducmV2LnhtbERP24rCMBB9X/Afwgi+rWnVXaQaxQsFYdmHVT9gaMa2&#10;2kxqErX+vVlY2Lc5nOvMl51pxJ2cry0rSIcJCOLC6ppLBcdD/j4F4QOyxsYyKXiSh+Wi9zbHTNsH&#10;/9B9H0oRQ9hnqKAKoc2k9EVFBv3QtsSRO1lnMEToSqkdPmK4aeQoST6lwZpjQ4UtbSoqLvubUYCd&#10;dfV1i1/nw/qSXL+nNjf5RKlBv1vNQATqwr/4z73Tcf44/Ujh9514g1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amcMAAADeAAAADwAAAAAAAAAAAAAAAACYAgAAZHJzL2Rv&#10;d25yZXYueG1sUEsFBgAAAAAEAAQA9QAAAIgDAAAAAA==&#10;" filled="f" strokecolor="#24211d" strokeweight="0"/>
            <v:line id="Line 3991" o:spid="_x0000_s18163" style="position:absolute;visibility:visible" from="43751,11207" to="44811,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AuccUAAADeAAAADwAAAGRycy9kb3ducmV2LnhtbERPS2vCQBC+F/oflil4qxsfFYmuYquB&#10;XoTW+rgO2TEJZmdDdk22/75bKPQ2H99zlutgatFR6yrLCkbDBARxbnXFhYLjV/Y8B+E8ssbaMin4&#10;Jgfr1ePDElNte/6k7uALEUPYpaig9L5JpXR5SQbd0DbEkbva1qCPsC2kbrGP4aaW4ySZSYMVx4YS&#10;G3orKb8d7kbBR3G5MIdZc37t9ufddH/amnmm1OApbBYgPAX/L/5zv+s4fzJ6GcP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AuccUAAADeAAAADwAAAAAAAAAA&#10;AAAAAAChAgAAZHJzL2Rvd25yZXYueG1sUEsFBgAAAAAEAAQA+QAAAJMDAAAAAA==&#10;" strokecolor="#24211d" strokeweight="0"/>
            <v:shape id="Freeform 3992" o:spid="_x0000_s18164" style="position:absolute;left:44456;top:10998;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X8QA&#10;AADeAAAADwAAAGRycy9kb3ducmV2LnhtbERPTWvCQBC9F/oflil4azZpaFNTV0kEi9eqWHobsmMS&#10;mp0N2TXGf+8WCt7m8T5nsZpMJ0YaXGtZQRLFIIgrq1uuFRz2m+d3EM4ja+wsk4IrOVgtHx8WmGt7&#10;4S8ad74WIYRdjgoa7/tcSlc1ZNBFticO3MkOBn2AQy31gJcQbjr5Esdv0mDLoaHBntYNVb+7s1Ew&#10;/8kK/Myq49wci/RUlkn6bTdKzZ6m4gOEp8nfxf/urQ7z0+Q1hb9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tl/EAAAA3gAAAA8AAAAAAAAAAAAAAAAAmAIAAGRycy9k&#10;b3ducmV2LnhtbFBLBQYAAAAABAAEAPUAAACJAwAAAAA=&#10;" path="m67,33l,,,78,67,33xe" fillcolor="#24211d" stroked="f">
              <v:path arrowok="t" o:connecttype="custom" o:connectlocs="42545,20955;0,0;0,49530;42545,20955" o:connectangles="0,0,0,0"/>
            </v:shape>
            <v:line id="Line 3993" o:spid="_x0000_s18165" style="position:absolute;visibility:visible" from="47212,12782" to="47212,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nsUAAADeAAAADwAAAGRycy9kb3ducmV2LnhtbERPTWvCQBC9F/wPywje6sZqRVJXsdpA&#10;L0LVVq9DdpoEs7Mhu022/94VCr3N433Och1MLTpqXWVZwWScgCDOra64UPB5yh4XIJxH1lhbJgW/&#10;5GC9GjwsMdW25wN1R1+IGMIuRQWl900qpctLMujGtiGO3LdtDfoI20LqFvsYbmr5lCRzabDi2FBi&#10;Q9uS8uvxxyj4KC4X5jBvzq/d/vw223/tzCJTajQMmxcQnoL/F/+533WcP508z+D+Tr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TnsUAAADeAAAADwAAAAAAAAAA&#10;AAAAAAChAgAAZHJzL2Rvd25yZXYueG1sUEsFBgAAAAAEAAQA+QAAAJMDAAAAAA==&#10;" strokecolor="#24211d" strokeweight="0"/>
            <v:shape id="Freeform 3994" o:spid="_x0000_s18166" style="position:absolute;left:46926;top:15563;width:495;height:432;visibility:visible;mso-wrap-style:square;v-text-anchor:top" coordsize="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dncIA&#10;AADeAAAADwAAAGRycy9kb3ducmV2LnhtbERPTYvCMBC9C/6HMMLeNNWlIl2jiCB6Wmjdy96GZrYN&#10;NpOSRG3//WZhwds83uds94PtxIN8MI4VLBcZCOLaacONgq/rab4BESKyxs4xKRgpwH43nWyx0O7J&#10;JT2q2IgUwqFABW2MfSFlqFuyGBauJ07cj/MWY4K+kdrjM4XbTq6ybC0tGk4NLfZ0bKm+VXerYF2W&#10;5vxZnr/N0Y/IHY6bOq+UepsNhw8QkYb4Ev+7LzrNf1/mOfy9k2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t2dwgAAAN4AAAAPAAAAAAAAAAAAAAAAAJgCAABkcnMvZG93&#10;bnJldi54bWxQSwUGAAAAAAQABAD1AAAAhwMAAAAA&#10;" path="m45,68l78,,,,45,68xe" fillcolor="#24211d" stroked="f">
              <v:path arrowok="t" o:connecttype="custom" o:connectlocs="28575,43180;49530,0;0,0;28575,43180" o:connectangles="0,0,0,0"/>
            </v:shape>
            <v:rect id="Rectangle 3995" o:spid="_x0000_s18167" style="position:absolute;left:6636;top:3143;width:797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wicEA&#10;AADeAAAADwAAAGRycy9kb3ducmV2LnhtbERP24rCMBB9X/Afwgi+ranKilSjiCCo7IvVDxia6QWT&#10;SUmytvv3RljYtzmc62x2gzXiST60jhXMphkI4tLplmsF99vxcwUiRGSNxjEp+KUAu+3oY4O5dj1f&#10;6VnEWqQQDjkqaGLscilD2ZDFMHUdceIq5y3GBH0ttcc+hVsj51m2lBZbTg0NdnRoqHwUP1aBvBXH&#10;flUYn7nLvPo259O1IqfUZDzs1yAiDfFf/Oc+6TR/Mft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a8I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MPEG-TS </w:t>
                    </w:r>
                    <w:bookmarkStart w:id="280" w:name="OLE_LINK320"/>
                    <w:r>
                      <w:rPr>
                        <w:color w:val="24282B"/>
                        <w:sz w:val="18"/>
                        <w:szCs w:val="18"/>
                      </w:rPr>
                      <w:t>No.</w:t>
                    </w:r>
                    <w:bookmarkEnd w:id="280"/>
                    <w:r>
                      <w:rPr>
                        <w:color w:val="24282B"/>
                        <w:sz w:val="18"/>
                        <w:szCs w:val="18"/>
                      </w:rPr>
                      <w:t xml:space="preserve"> A</w:t>
                    </w:r>
                  </w:p>
                </w:txbxContent>
              </v:textbox>
            </v:rect>
            <v:rect id="Rectangle 3996" o:spid="_x0000_s18168" style="position:absolute;left:6636;top:4216;width:791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VEsEA&#10;AADeAAAADwAAAGRycy9kb3ducmV2LnhtbERP22oCMRB9L/gPYQTfalalKqtRpCDY4ourHzBsZi+Y&#10;TJYkdbd/3xQE3+ZwrrPdD9aIB/nQOlYwm2YgiEunW64V3K7H9zWIEJE1Gsek4JcC7Hejty3m2vV8&#10;oUcRa5FCOOSooImxy6UMZUMWw9R1xImrnLcYE/S11B77FG6NnGfZUlpsOTU02NFnQ+W9+LEK5LU4&#10;9uvC+Mx9z6uz+TpdKnJKTcbDYQMi0hBf4qf7pNP8xexj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WVR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MPEG-TS No. B</w:t>
                    </w:r>
                  </w:p>
                </w:txbxContent>
              </v:textbox>
            </v:rect>
            <v:rect id="Rectangle 3997" o:spid="_x0000_s18169" style="position:absolute;left:16440;top:432;width:3816;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BYMUA&#10;AADeAAAADwAAAGRycy9kb3ducmV2LnhtbESP3WoCMRCF7wu+QxihdzWr0iJbo4ggaOmNqw8wbGZ/&#10;aDJZktTdvn3notC7Gc6Zc77Z7ifv1INi6gMbWC4KUMR1sD23Bu6308sGVMrIFl1gMvBDCfa72dMW&#10;SxtGvtKjyq2SEE4lGuhyHkqtU92Rx7QIA7FoTYges6yx1TbiKOHe6VVRvGmPPUtDhwMdO6q/qm9v&#10;QN+q07ipXCzCx6r5dJfztaFgzPN8OryDyjTlf/Pf9dkK/nr5K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Fg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5"/>
                        <w:szCs w:val="15"/>
                        <w:lang w:val="en-GB" w:eastAsia="zh-CN"/>
                      </w:rPr>
                      <w:t>主要信号</w:t>
                    </w:r>
                  </w:p>
                </w:txbxContent>
              </v:textbox>
            </v:rect>
            <v:rect id="Rectangle 3998" o:spid="_x0000_s18170" style="position:absolute;left:16440;top:1505;width:616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k+8EA&#10;AADeAAAADwAAAGRycy9kb3ducmV2LnhtbERP22oCMRB9L/gPYQTfalaloqtRpCDY4ourHzBsZi+Y&#10;TJYkdbd/3xQE3+ZwrrPdD9aIB/nQOlYwm2YgiEunW64V3K7H9xWIEJE1Gsek4JcC7Hejty3m2vV8&#10;oUcRa5FCOOSooImxy6UMZUMWw9R1xImrnLcYE/S11B77FG6NnGfZUlpsOTU02NFnQ+W9+LEK5LU4&#10;9qvC+Mx9z6uz+TpdKnJKTcbDYQMi0hBf4qf7pNP8xexj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ZP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RS (204,188)</w:t>
                    </w:r>
                  </w:p>
                </w:txbxContent>
              </v:textbox>
            </v:rect>
            <v:rect id="Rectangle 3999" o:spid="_x0000_s18171" style="position:absolute;left:17361;top:3499;width:2387;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H28QA&#10;AADeAAAADwAAAGRycy9kb3ducmV2LnhtbESP3WoCMRCF7wu+QxihdzWrBZGtUUQQtPTG1QcYNrM/&#10;NJksSXS3b9+5KPRuhjlzzvm2+8k79aSY+sAGlosCFHEdbM+tgfvt9LYBlTKyRReYDPxQgv1u9rLF&#10;0oaRr/SscqvEhFOJBrqch1LrVHfkMS3CQCy3JkSPWdbYahtxFHPv9Koo1tpjz5LQ4UDHjurv6uEN&#10;6Ft1GjeVi0X4XDVf7nK+NhSMeZ1Phw9Qmab8L/77Plup/75cC4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B9vEAAAA3gAAAA8AAAAAAAAAAAAAAAAAmAIAAGRycy9k&#10;b3ducmV2LnhtbFBLBQYAAAAABAAEAPUAAACJAwAAAAA=&#10;" filled="f" stroked="f">
              <v:textbox style="mso-fit-shape-to-text:t" inset="0,0,0,0">
                <w:txbxContent>
                  <w:p w:rsidR="0035675D" w:rsidRDefault="0035675D" w:rsidP="008C1166">
                    <w:pPr>
                      <w:spacing w:before="0"/>
                      <w:ind w:firstLineChars="50" w:firstLine="75"/>
                    </w:pPr>
                    <w:r>
                      <w:rPr>
                        <w:rFonts w:hint="eastAsia"/>
                        <w:sz w:val="15"/>
                        <w:szCs w:val="15"/>
                        <w:lang w:val="en-GB" w:eastAsia="zh-CN"/>
                      </w:rPr>
                      <w:t>外层</w:t>
                    </w:r>
                  </w:p>
                </w:txbxContent>
              </v:textbox>
            </v:rect>
            <v:rect id="Rectangle 4000" o:spid="_x0000_s18172" style="position:absolute;left:17431;top:4572;width:2863;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QMEA&#10;AADeAAAADwAAAGRycy9kb3ducmV2LnhtbERP24rCMBB9F/yHMIJvmlZBpBplEQR38cXqBwzN9MIm&#10;k5JE2/37jbCwb3M419kfR2vEi3zoHCvIlxkI4srpjhsFj/t5sQURIrJG45gU/FCA42E62WOh3cA3&#10;epWxESmEQ4EK2hj7QspQtWQxLF1PnLjaeYsxQd9I7XFI4dbIVZZtpMWOU0OLPZ1aqr7Lp1Ug7+V5&#10;2JbGZ+5rVV/N5+VWk1NqPhs/diAijfFf/Oe+6DR/nW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okD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编码器</w:t>
                    </w:r>
                  </w:p>
                </w:txbxContent>
              </v:textbox>
            </v:rect>
            <v:rect id="Rectangle 4001" o:spid="_x0000_s18173" style="position:absolute;left:23285;top:3785;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8N8EA&#10;AADeAAAADwAAAGRycy9kb3ducmV2LnhtbERP24rCMBB9F/yHMMK+aWoXRKpRRBBc2RerHzA00wsm&#10;k5JE2/17s7Cwb3M419nuR2vEi3zoHCtYLjIQxJXTHTcK7rfTfA0iRGSNxjEp+KEA+910ssVCu4Gv&#10;9CpjI1IIhwIVtDH2hZShasliWLieOHG18xZjgr6R2uOQwq2ReZatpMWOU0OLPR1bqh7l0yqQt/I0&#10;rEvjM3fJ62/zdb7W5JT6mI2HDYhIY/wX/7nPOs3/XK5y+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NPDfBAAAA3gAAAA8AAAAAAAAAAAAAAAAAmAIAAGRycy9kb3du&#10;cmV2LnhtbFBLBQYAAAAABAAEAPUAAACGAwAAAAA=&#10;" filled="f" stroked="f">
              <v:textbox style="mso-fit-shape-to-text:t" inset="0,0,0,0">
                <w:txbxContent>
                  <w:p w:rsidR="0035675D" w:rsidRDefault="0035675D" w:rsidP="008C1166">
                    <w:pPr>
                      <w:spacing w:before="0"/>
                    </w:pPr>
                  </w:p>
                </w:txbxContent>
              </v:textbox>
            </v:rect>
            <v:rect id="Rectangle 4002" o:spid="_x0000_s18174" style="position:absolute;left:23069;top:4147;width:2864;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ZrMAA&#10;AADeAAAADwAAAGRycy9kb3ducmV2LnhtbERP24rCMBB9F/yHMMK+aaqCSDWKCIK7+GL1A4ZmesFk&#10;UpKsrX9vhIV9m8O5znY/WCOe5EPrWMF8loEgLp1uuVZwv52maxAhIms0jknBiwLsd+PRFnPter7S&#10;s4i1SCEcclTQxNjlUoayIYth5jrixFXOW4wJ+lpqj30Kt0YusmwlLbacGhrs6NhQ+Sh+rQJ5K079&#10;ujA+cz+L6mK+z9eKnFJfk+GwARFpiP/iP/dZp/nL+Wo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GZrM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5"/>
                        <w:szCs w:val="15"/>
                        <w:lang w:val="en-GB" w:eastAsia="zh-CN"/>
                      </w:rPr>
                      <w:t>帧构成</w:t>
                    </w:r>
                  </w:p>
                </w:txbxContent>
              </v:textbox>
            </v:rect>
            <v:rect id="Rectangle 4003" o:spid="_x0000_s18175" style="position:absolute;left:29140;top:3499;width:191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B2MEA&#10;AADeAAAADwAAAGRycy9kb3ducmV2LnhtbERP24rCMBB9X/Afwgi+ram6iFSjiCCo7IvVDxia6QWT&#10;SUmytvv3RljYtzmc62x2gzXiST60jhXMphkI4tLplmsF99vxcwUiRGSNxjEp+KUAu+3oY4O5dj1f&#10;6VnEWqQQDjkqaGLscilD2ZDFMHUdceIq5y3GBH0ttcc+hVsj51m2lBZbTg0NdnRoqHwUP1aBvBXH&#10;flUYn7nLvPo259O1IqfUZDzs1yAiDfFf/Oc+6TR/MVt+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oAdj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能力</w:t>
                    </w:r>
                  </w:p>
                </w:txbxContent>
              </v:textbox>
            </v:rect>
            <v:rect id="Rectangle 4004" o:spid="_x0000_s18176" style="position:absolute;left:29064;top:4572;width:191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kQ8EA&#10;AADeAAAADwAAAGRycy9kb3ducmV2LnhtbERP24rCMBB9X/Afwgi+ranKilSjiCCo7IvVDxia6QWT&#10;SUmytvv3RljYtzmc62x2gzXiST60jhXMphkI4tLplmsF99vxcwUiRGSNxjEp+KUAu+3oY4O5dj1f&#10;6VnEWqQQDjkqaGLscilD2ZDFMHUdceIq5y3GBH0ttcc+hVsj51m2lBZbTg0NdnRoqHwUP1aBvBXH&#10;flUYn7nLvPo259O1IqfUZDzs1yAiDfFf/Oc+6TR/MVt+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kpEP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扩散</w:t>
                    </w:r>
                  </w:p>
                </w:txbxContent>
              </v:textbox>
            </v:rect>
            <v:rect id="Rectangle 4005" o:spid="_x0000_s18177" style="position:absolute;left:34360;top:4147;width:2863;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6NMEA&#10;AADeAAAADwAAAGRycy9kb3ducmV2LnhtbERP24rCMBB9F/yHMIJvmqpQpBplEQR38cXqBwzN9MIm&#10;k5JE2/37jbCwb3M419kfR2vEi3zoHCtYLTMQxJXTHTcKHvfzYgsiRGSNxjEp+KEAx8N0ssdCu4Fv&#10;9CpjI1IIhwIVtDH2hZShasliWLqeOHG18xZjgr6R2uOQwq2R6yzLpcWOU0OLPZ1aqr7Lp1Ug7+V5&#10;2JbGZ+5rXV/N5+VWk1NqPhs/diAijfFf/Oe+6DR/s8p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2OjT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交错器</w:t>
                    </w:r>
                  </w:p>
                </w:txbxContent>
              </v:textbox>
            </v:rect>
            <v:rect id="Rectangle 4006" o:spid="_x0000_s18178" style="position:absolute;left:10865;top:8287;width:5435;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fr8EA&#10;AADeAAAADwAAAGRycy9kb3ducmV2LnhtbERP24rCMBB9X/Afwgi+rakKrlSjiCCo7IvVDxia6QWT&#10;SUmytvv3RljYtzmc62x2gzXiST60jhXMphkI4tLplmsF99vxcwUiRGSNxjEp+KUAu+3oY4O5dj1f&#10;6VnEWqQQDjkqaGLscilD2ZDFMHUdceIq5y3GBH0ttcc+hVsj51m2lBZbTg0NdnRoqHwUP1aBvBXH&#10;flUYn7nLvPo259O1IqfUZDzs1yAiDfFf/Oc+6TR/MVt+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6n6/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color w:val="24282B"/>
                        <w:sz w:val="18"/>
                        <w:szCs w:val="18"/>
                      </w:rPr>
                      <w:t xml:space="preserve">TMCC </w:t>
                    </w:r>
                    <w:r>
                      <w:rPr>
                        <w:rFonts w:hint="eastAsia"/>
                        <w:color w:val="24282B"/>
                        <w:sz w:val="15"/>
                        <w:szCs w:val="15"/>
                        <w:lang w:eastAsia="zh-CN"/>
                      </w:rPr>
                      <w:t>信号</w:t>
                    </w:r>
                  </w:p>
                </w:txbxContent>
              </v:textbox>
            </v:rect>
            <v:rect id="Rectangle 4007" o:spid="_x0000_s18179" style="position:absolute;left:11639;top:10281;width:252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L3cQA&#10;AADeAAAADwAAAGRycy9kb3ducmV2LnhtbESP3WoCMRCF7wu+QxihdzWrBZGtUUQQtPTG1QcYNrM/&#10;NJksSXS3b9+5KPRuhnPmnG+2+8k79aSY+sAGlosCFHEdbM+tgfvt9LYBlTKyRReYDPxQgv1u9rLF&#10;0oaRr/SscqskhFOJBrqch1LrVHfkMS3CQCxaE6LHLGtstY04Srh3elUUa+2xZ2nocKBjR/V39fAG&#10;9K06jZvKxSJ8rpovdzlfGwrGvM6nwweoTFP+N/9dn63gvy/X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C93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4"/>
                        <w:szCs w:val="14"/>
                      </w:rPr>
                      <w:t xml:space="preserve">TMCC </w:t>
                    </w:r>
                  </w:p>
                </w:txbxContent>
              </v:textbox>
            </v:rect>
            <v:rect id="Rectangle 4008" o:spid="_x0000_s18180" style="position:absolute;left:10947;top:11278;width:4134;height:1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uRsEA&#10;AADeAAAADwAAAGRycy9kb3ducmV2LnhtbERP24rCMBB9X/Afwgi+rakKotUoiyC4iy9WP2Bophc2&#10;mZQk2u7fbwTBtzmc62z3gzXiQT60jhXMphkI4tLplmsFt+vxcwUiRGSNxjEp+KMA+93oY4u5dj1f&#10;6FHEWqQQDjkqaGLscilD2ZDFMHUdceIq5y3GBH0ttcc+hVsj51m2lBZbTg0NdnRoqPwt7laBvBbH&#10;flUYn7mfeXU236dLRU6pyXj42oCINMS3+OU+6TR/MVuu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rkbBAAAA3gAAAA8AAAAAAAAAAAAAAAAAmAIAAGRycy9kb3du&#10;cmV2LnhtbFBLBQYAAAAABAAEAPUAAACGAwAAAAA=&#10;" filled="f" stroked="f">
              <v:textbox style="mso-fit-shape-to-text:t" inset="0,0,0,0">
                <w:txbxContent>
                  <w:p w:rsidR="0035675D" w:rsidRDefault="0035675D" w:rsidP="008C1166">
                    <w:pPr>
                      <w:spacing w:before="0"/>
                      <w:rPr>
                        <w:sz w:val="13"/>
                        <w:szCs w:val="13"/>
                      </w:rPr>
                    </w:pPr>
                    <w:r>
                      <w:rPr>
                        <w:rFonts w:hint="eastAsia"/>
                        <w:sz w:val="13"/>
                        <w:szCs w:val="13"/>
                        <w:lang w:val="en-GB" w:eastAsia="zh-CN"/>
                      </w:rPr>
                      <w:t>数据编码器</w:t>
                    </w:r>
                  </w:p>
                </w:txbxContent>
              </v:textbox>
            </v:rect>
            <v:rect id="Rectangle 4009" o:spid="_x0000_s18181" style="position:absolute;left:17640;top:10001;width:191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RBsUA&#10;AADeAAAADwAAAGRycy9kb3ducmV2LnhtbESP3WoCMRCF7wu+QxihdzWrQitbo4ggaOmNqw8wbGZ/&#10;aDJZktTdvn3notC7GebMOefb7ifv1INi6gMbWC4KUMR1sD23Bu6308sGVMrIFl1gMvBDCfa72dMW&#10;SxtGvtKjyq0SE04lGuhyHkqtU92Rx7QIA7HcmhA9Zlljq23EUcy906uieNUee5aEDgc6dlR/Vd/e&#10;gL5Vp3FTuViEj1Xz6S7na0PBmOf5dHgHlWnK/+K/77OV+uvl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pEG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5"/>
                        <w:szCs w:val="15"/>
                        <w:lang w:val="en-GB" w:eastAsia="zh-CN"/>
                      </w:rPr>
                      <w:t>外层</w:t>
                    </w:r>
                  </w:p>
                </w:txbxContent>
              </v:textbox>
            </v:rect>
            <v:rect id="Rectangle 4010" o:spid="_x0000_s18182" style="position:absolute;left:17361;top:11138;width:2864;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0ncEA&#10;AADeAAAADwAAAGRycy9kb3ducmV2LnhtbERP22oCMRB9L/gPYQTfanYVWlmNUgRBpS+ufsCwmb3Q&#10;ZLIk0V3/3hQKfZvDuc5mN1ojHuRD51hBPs9AEFdOd9wouF0P7ysQISJrNI5JwZMC7LaTtw0W2g18&#10;oUcZG5FCOBSooI2xL6QMVUsWw9z1xImrnbcYE/SN1B6HFG6NXGTZh7TYcWposad9S9VPebcK5LU8&#10;DKvS+MydF/W3OR0vNTmlZtPxaw0i0hj/xX/uo07zl/l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NJ3BAAAA3gAAAA8AAAAAAAAAAAAAAAAAmAIAAGRycy9kb3du&#10;cmV2LnhtbFBLBQYAAAAABAAEAPUAAACGAwAAAAA=&#10;" filled="f" stroked="f">
              <v:textbox style="mso-fit-shape-to-text:t" inset="0,0,0,0">
                <w:txbxContent>
                  <w:p w:rsidR="0035675D" w:rsidRDefault="0035675D" w:rsidP="008C1166">
                    <w:pPr>
                      <w:spacing w:before="0"/>
                    </w:pPr>
                    <w:bookmarkStart w:id="281" w:name="_Hlk329768934"/>
                    <w:bookmarkStart w:id="282" w:name="OLE_LINK83"/>
                    <w:bookmarkStart w:id="283" w:name="OLE_LINK82"/>
                    <w:r>
                      <w:rPr>
                        <w:rFonts w:hint="eastAsia"/>
                        <w:sz w:val="15"/>
                        <w:szCs w:val="15"/>
                        <w:lang w:val="en-GB" w:eastAsia="zh-CN"/>
                      </w:rPr>
                      <w:t>编码器</w:t>
                    </w:r>
                    <w:bookmarkEnd w:id="281"/>
                    <w:bookmarkEnd w:id="282"/>
                    <w:bookmarkEnd w:id="283"/>
                  </w:p>
                </w:txbxContent>
              </v:textbox>
            </v:rect>
            <v:rect id="Rectangle 4011" o:spid="_x0000_s18183" style="position:absolute;left:29070;top:9925;width:191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q6sEA&#10;AADeAAAADwAAAGRycy9kb3ducmV2LnhtbERP22oCMRB9L/gPYQTfatYVWlmNUgRBpS+ufsCwmb3Q&#10;ZLIk0V3/3hQKfZvDuc5mN1ojHuRD51jBYp6BIK6c7rhRcLse3lcgQkTWaByTgicF2G0nbxsstBv4&#10;Qo8yNiKFcChQQRtjX0gZqpYshrnriRNXO28xJugbqT0OKdwamWfZh7TYcWposad9S9VPebcK5LU8&#10;DKvS+Myd8/rbnI6XmpxSs+n4tQYRaYz/4j/3Uaf5y8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Uqu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能力</w:t>
                    </w:r>
                  </w:p>
                </w:txbxContent>
              </v:textbox>
            </v:rect>
            <v:rect id="Rectangle 4012" o:spid="_x0000_s18184" style="position:absolute;left:29064;top:11068;width:191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PccEA&#10;AADeAAAADwAAAGRycy9kb3ducmV2LnhtbERP24rCMBB9F/yHMIJvmqqwK9UoIggq+2L1A4ZmesFk&#10;UpKs7f69WVjYtzmc62z3gzXiRT60jhUs5hkI4tLplmsFj/tptgYRIrJG45gU/FCA/W482mKuXc83&#10;ehWxFimEQ44Kmhi7XMpQNmQxzF1HnLjKeYsxQV9L7bFP4dbIZZZ9SIstp4YGOzo2VD6Lb6tA3otT&#10;vy6Mz9x1WX2Zy/lWkVNqOhkOGxCRhvgv/nOfdZq/Wny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YD3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扩散</w:t>
                    </w:r>
                  </w:p>
                </w:txbxContent>
              </v:textbox>
            </v:rect>
            <v:rect id="Rectangle 4013" o:spid="_x0000_s18185" style="position:absolute;left:34220;top:10566;width:2864;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XBcEA&#10;AADeAAAADwAAAGRycy9kb3ducmV2LnhtbERP22oCMRB9L/gPYQTfalYtKqtRpCDY4ourHzBsZi+Y&#10;TJYkdbd/3xQE3+ZwrrPdD9aIB/nQOlYwm2YgiEunW64V3K7H9zWIEJE1Gsek4JcC7Hejty3m2vV8&#10;oUcRa5FCOOSooImxy6UMZUMWw9R1xImrnLcYE/S11B77FG6NnGfZUlpsOTU02NFnQ+W9+LEK5LU4&#10;9uvC+Mx9z6uz+TpdKnJKTcbDYQMi0hBf4qf7pNP8xWz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lwX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交错器</w:t>
                    </w:r>
                  </w:p>
                </w:txbxContent>
              </v:textbox>
            </v:rect>
            <v:rect id="Rectangle 4014" o:spid="_x0000_s18186" style="position:absolute;left:40227;top:10566;width:2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ynsEA&#10;AADeAAAADwAAAGRycy9kb3ducmV2LnhtbERP22oCMRB9L/gPYQTfalalKqtRpCDY4ourHzBsZi+Y&#10;TJYkdbd/3xQE3+ZwrrPdD9aIB/nQOlYwm2YgiEunW64V3K7H9zWIEJE1Gsek4JcC7Hejty3m2vV8&#10;oUcRa5FCOOSooImxy6UMZUMWw9R1xImrnLcYE/S11B77FG6NnGfZUlpsOTU02NFnQ+W9+LEK5LU4&#10;9uvC+Mx9z6uz+TpdKnJKTcbDYQMi0hBf4qf7pNP8xWz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Mp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TDM</w:t>
                    </w:r>
                  </w:p>
                </w:txbxContent>
              </v:textbox>
            </v:rect>
            <v:rect id="Rectangle 4015" o:spid="_x0000_s18187" style="position:absolute;left:46272;top:10458;width:1911;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6cEA&#10;AADeAAAADwAAAGRycy9kb3ducmV2LnhtbERP24rCMBB9X/Afwgi+rakKrlSjiCCo7IvVDxia6QWT&#10;SUmytvv3RljYtzmc62x2gzXiST60jhXMphkI4tLplmsF99vxcwUiRGSNxjEp+KUAu+3oY4O5dj1f&#10;6VnEWqQQDjkqaGLscilD2ZDFMHUdceIq5y3GBH0ttcc+hVsj51m2lBZbTg0NdnRoqHwUP1aBvBXH&#10;flUYn7nLvPo259O1IqfUZDzs1yAiDfFf/Oc+6TR/Mft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vrO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内层</w:t>
                    </w:r>
                  </w:p>
                </w:txbxContent>
              </v:textbox>
            </v:rect>
            <v:rect id="Rectangle 4018" o:spid="_x0000_s18188" style="position:absolute;left:45313;top:7925;width:3817;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JcsEA&#10;AADeAAAADwAAAGRycy9kb3ducmV2LnhtbERP24rCMBB9X/Afwgi+rakKq1SjiCCo7IvVDxia6QWT&#10;SUmytvv3RljYtzmc62x2gzXiST60jhXMphkI4tLplmsF99vxcwUiRGSNxjEp+KUAu+3oY4O5dj1f&#10;6VnEWqQQDjkqaGLscilD2ZDFMHUdceIq5y3GBH0ttcc+hVsj51n2JS22nBoa7OjQUPkofqwCeSuO&#10;/aowPnOXefVtzqdrRU6pyXjYr0FEGuK/+M990mn+YrZc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jCX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卷积编码</w:t>
                    </w:r>
                  </w:p>
                </w:txbxContent>
              </v:textbox>
            </v:rect>
            <v:rect id="Rectangle 4020" o:spid="_x0000_s18189" style="position:absolute;left:45370;top:16872;width:3817;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dAMUA&#10;AADeAAAADwAAAGRycy9kb3ducmV2LnhtbESP3WoCMRCF7wu+QxihdzWrQitbo4ggaOmNqw8wbGZ/&#10;aDJZktTdvn3notC7Gc6Zc77Z7ifv1INi6gMbWC4KUMR1sD23Bu6308sGVMrIFl1gMvBDCfa72dMW&#10;SxtGvtKjyq2SEE4lGuhyHkqtU92Rx7QIA7FoTYges6yx1TbiKOHe6VVRvGqPPUtDhwMdO6q/qm9v&#10;QN+q07ipXCzCx6r5dJfztaFgzPN8OryDyjTlf/Pf9dkK/nr5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J0A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5"/>
                        <w:szCs w:val="15"/>
                        <w:lang w:val="en-GB" w:eastAsia="zh-CN"/>
                      </w:rPr>
                      <w:t>突发插入</w:t>
                    </w:r>
                  </w:p>
                </w:txbxContent>
              </v:textbox>
            </v:rect>
            <v:rect id="Rectangle 4021" o:spid="_x0000_s18190" style="position:absolute;left:51993;top:16923;width:1912;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4m8EA&#10;AADeAAAADwAAAGRycy9kb3ducmV2LnhtbERP22oCMRB9L/gPYQTfalaFqqtRpCDY4ourHzBsZi+Y&#10;TJYkdbd/3xQE3+ZwrrPdD9aIB/nQOlYwm2YgiEunW64V3K7H9xWIEJE1Gsek4JcC7Hejty3m2vV8&#10;oUcRa5FCOOSooImxy6UMZUMWw9R1xImrnLcYE/S11B77FG6NnGfZh7TYcmposKPPhsp78WMVyGtx&#10;7FeF8Zn7nldn83W6VOSUmoyHwwZEpCG+xE/3Saf5i9ly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wOJv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调制</w:t>
                    </w:r>
                  </w:p>
                </w:txbxContent>
              </v:textbox>
            </v:rect>
            <v:rect id="Rectangle 4022" o:spid="_x0000_s18191" style="position:absolute;left:29210;top:16351;width:191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IcUA&#10;AADeAAAADwAAAGRycy9kb3ducmV2LnhtbESPzWoDMQyE74W8g1Ght8abFMqyjRNCIZCGXrLpA4i1&#10;9ofY8mI72e3bR4dCbxIazcy32c3eqTvFNAQ2sFoWoIibYAfuDPxcDq8lqJSRLbrAZOCXEuy2i6cN&#10;VjZMfKZ7nTslJpwqNNDnPFZap6Ynj2kZRmK5tSF6zLLGTtuIk5h7p9dF8a49DiwJPY702VNzrW/e&#10;gL7Uh6msXSzCad1+u6/juaVgzMvzvP8AlWnO/+K/76OV+m+rUgAE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Eh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5"/>
                        <w:szCs w:val="15"/>
                        <w:lang w:val="en-GB" w:eastAsia="zh-CN"/>
                      </w:rPr>
                      <w:t>能力</w:t>
                    </w:r>
                  </w:p>
                </w:txbxContent>
              </v:textbox>
            </v:rect>
            <v:rect id="Rectangle 4023" o:spid="_x0000_s18192" style="position:absolute;left:29203;top:17494;width:1912;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EusEA&#10;AADeAAAADwAAAGRycy9kb3ducmV2LnhtbERP24rCMBB9F/Yfwiz4pmkVltI1igiCK75Y/YChmV7Y&#10;ZFKSrO3+/UYQ9m0O5zqb3WSNeJAPvWMF+TIDQVw73XOr4H47LgoQISJrNI5JwS8F2G3fZhsstRv5&#10;So8qtiKFcChRQRfjUEoZ6o4shqUbiBPXOG8xJuhbqT2OKdwaucqyD2mx59TQ4UCHjurv6scqkLfq&#10;OBaV8Zk7r5qL+TpdG3JKzd+n/SeISFP8F7/cJ53mr/Mih+c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RL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扩散</w:t>
                    </w:r>
                  </w:p>
                </w:txbxContent>
              </v:textbox>
            </v:rect>
            <v:rect id="Rectangle 4024" o:spid="_x0000_s18193" style="position:absolute;left:28359;top:14713;width:3816;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azcIA&#10;AADeAAAADwAAAGRycy9kb3ducmV2LnhtbERP3WrCMBS+F/YO4Qx2Z1MrSOmMIoLgZDdWH+DQnP6w&#10;5KQkme3efhkMvDsf3+/Z7mdrxIN8GBwrWGU5COLG6YE7BffbaVmCCBFZo3FMCn4owH73sthipd3E&#10;V3rUsRMphEOFCvoYx0rK0PRkMWRuJE5c67zFmKDvpPY4pXBrZJHnG2lx4NTQ40jHnpqv+tsqkLf6&#10;NJW18bm7FO2n+ThfW3JKvb3Oh3cQkeb4FP+7zzrNX6/KA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drN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5"/>
                        <w:szCs w:val="15"/>
                        <w:lang w:val="en-GB" w:eastAsia="zh-CN"/>
                      </w:rPr>
                      <w:t>突发信号</w:t>
                    </w:r>
                  </w:p>
                </w:txbxContent>
              </v:textbox>
            </v:rect>
            <v:rect id="Rectangle 4025" o:spid="_x0000_s18194" style="position:absolute;left:2172;top:9226;width:6604;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VsEA&#10;AADeAAAADwAAAGRycy9kb3ducmV2LnhtbERP24rCMBB9X/Afwgj7tqYqLKUaRQRBZV+sfsDQTC+Y&#10;TEoSbf17s7Cwb3M411lvR2vEk3zoHCuYzzIQxJXTHTcKbtfDVw4iRGSNxjEpeFGA7WbyscZCu4Ev&#10;9CxjI1IIhwIVtDH2hZShaslimLmeOHG18xZjgr6R2uOQwq2Riyz7lhY7Tg0t9rRvqbqXD6tAXsvD&#10;kJfGZ+68qH/M6XipySn1OR13KxCRxvgv/nMfdZq/nOdL+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Nf1bBAAAA3gAAAA8AAAAAAAAAAAAAAAAAmAIAAGRycy9kb3du&#10;cmV2LnhtbFBLBQYAAAAABAAEAPUAAACGAwAAAAA=&#10;" filled="f" stroked="f">
              <v:textbox style="mso-fit-shape-to-text:t" inset="0,0,0,0">
                <w:txbxContent>
                  <w:p w:rsidR="0035675D" w:rsidRDefault="0035675D" w:rsidP="008C1166">
                    <w:pPr>
                      <w:spacing w:before="0"/>
                    </w:pPr>
                    <w:bookmarkStart w:id="284" w:name="OLE_LINK77"/>
                    <w:bookmarkStart w:id="285" w:name="OLE_LINK76"/>
                    <w:r>
                      <w:rPr>
                        <w:rFonts w:hint="eastAsia"/>
                        <w:sz w:val="15"/>
                        <w:szCs w:val="15"/>
                        <w:lang w:val="en-GB" w:eastAsia="zh-CN"/>
                      </w:rPr>
                      <w:t>控制数据</w:t>
                    </w:r>
                    <w:bookmarkEnd w:id="284"/>
                    <w:bookmarkEnd w:id="285"/>
                    <w:r>
                      <w:rPr>
                        <w:color w:val="24282B"/>
                        <w:sz w:val="18"/>
                        <w:szCs w:val="18"/>
                      </w:rPr>
                      <w:t>No. A</w:t>
                    </w:r>
                  </w:p>
                </w:txbxContent>
              </v:textbox>
            </v:rect>
            <v:rect id="Rectangle 4026" o:spid="_x0000_s18195" style="position:absolute;left:2235;top:10496;width:6547;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IsEA&#10;AADeAAAADwAAAGRycy9kb3ducmV2LnhtbERP22oCMRB9L/gPYQTfalYtZVmNUgRBpS+ufsCwmb3Q&#10;ZLIk0V3/3hQKfZvDuc5mN1ojHuRD51jBYp6BIK6c7rhRcLse3nMQISJrNI5JwZMC7LaTtw0W2g18&#10;oUcZG5FCOBSooI2xL6QMVUsWw9z1xImrnbcYE/SN1B6HFG6NXGbZp7TYcWposad9S9VPebcK5LU8&#10;DHlpfObOy/rbnI6XmpxSs+n4tQYRaYz/4j/3Uaf5q0X+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k5y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控制数据</w:t>
                    </w:r>
                    <w:r>
                      <w:rPr>
                        <w:color w:val="24282B"/>
                        <w:sz w:val="18"/>
                        <w:szCs w:val="18"/>
                      </w:rPr>
                      <w:t>No. B</w:t>
                    </w:r>
                  </w:p>
                </w:txbxContent>
              </v:textbox>
            </v:rect>
            <w10:wrap type="none"/>
            <w10:anchorlock/>
          </v:group>
        </w:pict>
      </w:r>
    </w:p>
    <w:p w:rsidR="008C1166" w:rsidRDefault="008C1166" w:rsidP="008C1166">
      <w:pPr>
        <w:rPr>
          <w:sz w:val="15"/>
          <w:szCs w:val="15"/>
          <w:lang w:val="en-GB" w:eastAsia="zh-CN"/>
        </w:rPr>
      </w:pPr>
    </w:p>
    <w:p w:rsidR="008C1166" w:rsidRDefault="008C1166" w:rsidP="008C1166">
      <w:pPr>
        <w:ind w:firstLineChars="200" w:firstLine="480"/>
        <w:rPr>
          <w:lang w:val="en-GB" w:eastAsia="zh-CN"/>
        </w:rPr>
      </w:pPr>
      <w:r>
        <w:rPr>
          <w:rFonts w:hint="eastAsia"/>
          <w:lang w:val="en-GB" w:eastAsia="zh-CN"/>
        </w:rPr>
        <w:t>为了处理多种</w:t>
      </w:r>
      <w:r>
        <w:rPr>
          <w:rFonts w:eastAsia="Mincho"/>
          <w:lang w:val="en-GB" w:eastAsia="zh-CN"/>
        </w:rPr>
        <w:t>MPEG-TS</w:t>
      </w:r>
      <w:r>
        <w:rPr>
          <w:rFonts w:hint="eastAsia"/>
          <w:lang w:val="en-GB" w:eastAsia="zh-CN"/>
        </w:rPr>
        <w:t>和容纳多种同时采用的调制机制，在系统</w:t>
      </w:r>
      <w:r>
        <w:rPr>
          <w:lang w:val="en-GB" w:eastAsia="zh-CN"/>
        </w:rPr>
        <w:t>D</w:t>
      </w:r>
      <w:r>
        <w:rPr>
          <w:rFonts w:hint="eastAsia"/>
          <w:lang w:val="en-GB" w:eastAsia="zh-CN"/>
        </w:rPr>
        <w:t>种采用了一种帧结构。</w:t>
      </w:r>
    </w:p>
    <w:p w:rsidR="008C1166" w:rsidRDefault="008C1166" w:rsidP="008C1166">
      <w:pPr>
        <w:ind w:firstLineChars="200" w:firstLine="480"/>
        <w:rPr>
          <w:lang w:val="en-GB" w:eastAsia="zh-CN"/>
        </w:rPr>
      </w:pPr>
      <w:r>
        <w:rPr>
          <w:rFonts w:hint="eastAsia"/>
          <w:lang w:val="en-GB" w:eastAsia="zh-CN"/>
        </w:rPr>
        <w:t>为了组合</w:t>
      </w:r>
      <w:r>
        <w:rPr>
          <w:lang w:val="en-GB" w:eastAsia="ja-JP"/>
        </w:rPr>
        <w:t>MPEG-</w:t>
      </w:r>
      <w:r>
        <w:rPr>
          <w:lang w:val="en-GB" w:eastAsia="zh-CN"/>
        </w:rPr>
        <w:t>TS</w:t>
      </w:r>
      <w:r>
        <w:rPr>
          <w:rFonts w:hint="eastAsia"/>
          <w:lang w:val="en-GB" w:eastAsia="zh-CN"/>
        </w:rPr>
        <w:t>，误码保护</w:t>
      </w:r>
      <w:r>
        <w:rPr>
          <w:lang w:val="en-GB" w:eastAsia="zh-CN"/>
        </w:rPr>
        <w:t>204</w:t>
      </w:r>
      <w:r>
        <w:rPr>
          <w:rFonts w:hint="eastAsia"/>
          <w:lang w:val="en-GB" w:eastAsia="zh-CN"/>
        </w:rPr>
        <w:t>字节包被分配到一个数据帧的时隙中，如图</w:t>
      </w:r>
      <w:r>
        <w:rPr>
          <w:lang w:val="en-GB" w:eastAsia="zh-CN"/>
        </w:rPr>
        <w:t>19</w:t>
      </w:r>
      <w:r>
        <w:rPr>
          <w:rFonts w:hint="eastAsia"/>
          <w:lang w:val="en-GB" w:eastAsia="zh-CN"/>
        </w:rPr>
        <w:t>中所示。该时隙指示了在该数据帧中的绝对位置，并被用作指定调制机制和</w:t>
      </w:r>
      <w:r>
        <w:rPr>
          <w:lang w:val="en-GB" w:eastAsia="zh-CN"/>
        </w:rPr>
        <w:t>MPEG-TS</w:t>
      </w:r>
      <w:r>
        <w:rPr>
          <w:rFonts w:hint="eastAsia"/>
          <w:lang w:val="en-GB" w:eastAsia="zh-CN"/>
        </w:rPr>
        <w:t>标识的单元。时隙的大小（在一个时隙中的字节数）为</w:t>
      </w:r>
      <w:r>
        <w:rPr>
          <w:lang w:val="en-GB" w:eastAsia="zh-CN"/>
        </w:rPr>
        <w:t>204</w:t>
      </w:r>
      <w:r>
        <w:rPr>
          <w:rFonts w:hint="eastAsia"/>
          <w:lang w:val="en-GB" w:eastAsia="zh-CN"/>
        </w:rPr>
        <w:t>字节，以保证保持时隙与误码保护包之间的一一对应。该数据帧由</w:t>
      </w:r>
      <w:r>
        <w:rPr>
          <w:i/>
          <w:lang w:val="en-GB" w:eastAsia="zh-CN"/>
        </w:rPr>
        <w:t>N</w:t>
      </w:r>
      <w:r>
        <w:rPr>
          <w:rFonts w:hint="eastAsia"/>
          <w:lang w:val="en-GB" w:eastAsia="zh-CN"/>
        </w:rPr>
        <w:t>个时隙构成。</w:t>
      </w:r>
    </w:p>
    <w:p w:rsidR="008C1166" w:rsidRDefault="008C1166" w:rsidP="008C1166">
      <w:pPr>
        <w:ind w:firstLineChars="200" w:firstLine="480"/>
        <w:rPr>
          <w:lang w:val="en-GB" w:eastAsia="zh-CN"/>
        </w:rPr>
      </w:pPr>
      <w:r>
        <w:rPr>
          <w:rFonts w:hint="eastAsia"/>
          <w:lang w:val="en-GB" w:eastAsia="zh-CN"/>
        </w:rPr>
        <w:t>一个超级帧被引入，以便于实现交错。图</w:t>
      </w:r>
      <w:r>
        <w:rPr>
          <w:lang w:val="en-GB" w:eastAsia="ja-JP"/>
        </w:rPr>
        <w:t>20</w:t>
      </w:r>
      <w:r>
        <w:rPr>
          <w:rFonts w:hint="eastAsia"/>
          <w:lang w:val="en-GB" w:eastAsia="zh-CN"/>
        </w:rPr>
        <w:t>显示了该超级帧的结构。该超级帧由</w:t>
      </w:r>
      <w:r>
        <w:rPr>
          <w:i/>
          <w:lang w:val="en-GB" w:eastAsia="zh-CN"/>
        </w:rPr>
        <w:t>M</w:t>
      </w:r>
      <w:r>
        <w:rPr>
          <w:rFonts w:hint="eastAsia"/>
          <w:lang w:val="en-GB" w:eastAsia="zh-CN"/>
        </w:rPr>
        <w:t>个帧构成，其中，</w:t>
      </w:r>
      <w:r>
        <w:rPr>
          <w:i/>
          <w:lang w:val="en-GB" w:eastAsia="zh-CN"/>
        </w:rPr>
        <w:t>M</w:t>
      </w:r>
      <w:r>
        <w:rPr>
          <w:rFonts w:hint="eastAsia"/>
          <w:lang w:val="en-GB" w:eastAsia="zh-CN"/>
        </w:rPr>
        <w:t>对应于交错深度</w:t>
      </w:r>
      <w:bookmarkEnd w:id="266"/>
      <w:bookmarkEnd w:id="267"/>
      <w:bookmarkEnd w:id="268"/>
      <w:bookmarkEnd w:id="269"/>
      <w:r>
        <w:rPr>
          <w:rFonts w:hint="eastAsia"/>
          <w:lang w:val="en-GB" w:eastAsia="zh-CN"/>
        </w:rPr>
        <w:t>。</w:t>
      </w:r>
    </w:p>
    <w:p w:rsidR="008C1166" w:rsidRDefault="008C1166" w:rsidP="008C1166">
      <w:pPr>
        <w:pStyle w:val="FigureNo"/>
        <w:keepNext w:val="0"/>
        <w:keepLines w:val="0"/>
        <w:rPr>
          <w:lang w:val="en-GB" w:eastAsia="zh-CN"/>
        </w:rPr>
      </w:pPr>
      <w:bookmarkStart w:id="286" w:name="_Ref430749410"/>
      <w:r>
        <w:rPr>
          <w:rFonts w:hint="eastAsia"/>
          <w:lang w:val="en-GB" w:eastAsia="zh-CN"/>
        </w:rPr>
        <w:t>图</w:t>
      </w:r>
      <w:r>
        <w:rPr>
          <w:lang w:val="en-GB" w:eastAsia="zh-CN"/>
        </w:rPr>
        <w:t xml:space="preserve"> 19</w:t>
      </w:r>
    </w:p>
    <w:p w:rsidR="008C1166" w:rsidRDefault="008C1166" w:rsidP="008C1166">
      <w:pPr>
        <w:pStyle w:val="Figuretitle"/>
        <w:rPr>
          <w:lang w:val="en-GB" w:eastAsia="zh-CN"/>
        </w:rPr>
      </w:pPr>
      <w:r>
        <w:rPr>
          <w:rFonts w:hint="eastAsia"/>
          <w:lang w:val="en-GB" w:eastAsia="zh-CN"/>
        </w:rPr>
        <w:t>帧结构</w:t>
      </w:r>
    </w:p>
    <w:p w:rsidR="008C1166" w:rsidRDefault="005E6485" w:rsidP="008C1166">
      <w:pPr>
        <w:pStyle w:val="Figure"/>
        <w:rPr>
          <w:lang w:val="en-GB" w:eastAsia="zh-CN"/>
        </w:rPr>
      </w:pPr>
      <w:r>
        <w:pict>
          <v:group id="Canvas 4029" o:spid="_x0000_s17409" editas="canvas" style="width:441.45pt;height:257.95pt;mso-position-horizontal-relative:char;mso-position-vertical-relative:line" coordsize="56064,3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">
            <v:shape id="_x0000_s17410" type="#_x0000_t75" style="position:absolute;width:56064;height:32759;visibility:visible">
              <v:fill o:detectmouseclick="t"/>
              <v:path o:connecttype="none"/>
            </v:shape>
            <v:group id="Group 4230" o:spid="_x0000_s17411" style="position:absolute;left:8705;width:46597;height:32759" coordorigin="1461,168" coordsize="7338,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cTcQAAADeAAAADwAAAGRycy9kb3ducmV2LnhtbERPS4vCMBC+C/sfwizs&#10;TdO6Kks1ioi7eBDBByzehmZsi82kNLGt/94Igrf5+J4zW3SmFA3VrrCsIB5EIIhTqwvOFJyOv/0f&#10;EM4jaywtk4I7OVjMP3ozTLRteU/NwWcihLBLUEHufZVI6dKcDLqBrYgDd7G1QR9gnUldYxvCTSmH&#10;UTSRBgsODTlWtMopvR5uRsFfi+3yO1432+tldT8fx7v/bUxKfX12yykIT51/i1/ujQ7zh6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ecTcQAAADeAAAA&#10;DwAAAAAAAAAAAAAAAACqAgAAZHJzL2Rvd25yZXYueG1sUEsFBgAAAAAEAAQA+gAAAJsDAAAAAA==&#10;">
              <v:shape id="Freeform 4030" o:spid="_x0000_s17412" style="position:absolute;left:8114;top:5226;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scA&#10;AADeAAAADwAAAGRycy9kb3ducmV2LnhtbESPQWsCMRCF7wX/Q5hCbzVba6WsRhFFKngo3QribdiM&#10;m8XNZEnSdf33RhB6m+G9ed+b2aK3jejIh9qxgrdhBoK4dLrmSsH+d/P6CSJEZI2NY1JwpQCL+eBp&#10;hrl2F/6hroiVSCEcclRgYmxzKUNpyGIYupY4aSfnLca0+kpqj5cUbhs5yrKJtFhzIhhsaWWoPBd/&#10;VkFXbHbfxc6v1+/7L3NMkHp1OCn18twvpyAi9fHf/Lje6lR/NJ58wP2dNIO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9Pb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56,45;68,56;79,56;79,56;79,79;79,90;79,90;68,101;45,101;0,101;0,90;0,90;11,90;11,90;11,11;11,11;0,11;0,11;0,0;34,0;56,0;68,11;68,11;68,11;68,22;68,45;56,56;56,45;23,45;34,45;34,45;45,45;56,34;56,34;56,34;56,22;45,11;34,11;23,11;23,45;23,90;45,90;56,90;68,79;68,79;68,67;68,67;56,56;34,56;23,56;23,56;23,90" o:connectangles="0,0,0,0,0,0,0,0,0,0,0,0,0,0,0,0,0,0,0,0,0,0,0,0,0,0,0,0,0,0,0,0,0,0,0,0,0,0,0,0,0,0,0,0,0,0,0,0,0,0,0,0"/>
                <o:lock v:ext="edit" verticies="t"/>
              </v:shape>
              <v:shape id="Freeform 4031" o:spid="_x0000_s17413" style="position:absolute;left:8204;top:5226;width:101;height:10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eXMUA&#10;AADeAAAADwAAAGRycy9kb3ducmV2LnhtbERPS0vDQBC+F/wPywje7MZWUkmzKT4QPEipVeh1mp1m&#10;g9nZsLsm8d+7BaG3+fieU24m24mBfGgdK7ibZyCIa6dbbhR8fb7ePoAIEVlj55gU/FKATXU1K7HQ&#10;buQPGvaxESmEQ4EKTIx9IWWoDVkMc9cTJ+7kvMWYoG+k9jimcNvJRZbl0mLLqcFgT8+G6u/9j1Xw&#10;spJ+OyyX0/u4Oj4FbA5HszsodXM9Pa5BRJriRfzvftNp/uI+z+H8TrpBV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d5cxQAAAN4AAAAPAAAAAAAAAAAAAAAAAJgCAABkcnMv&#10;ZG93bnJldi54bWxQSwUGAAAAAAQABAD1AAAAigMAAAAA&#10;" path="m4,l7,,9,2r,2l9,7,7,9,4,9,2,9,,7,,4,,2,2,,4,xm4,1l3,1,1,3r,1l1,6,3,8r1,l6,8,8,6,8,5,8,3,6,1,4,1xe" fillcolor="#24282b" stroked="f">
                <v:path arrowok="t" o:connecttype="custom" o:connectlocs="45,0;79,0;101,22;101,45;101,79;79,101;45,101;22,101;0,79;0,45;0,22;0,22;22,0;45,0;45,11;34,11;11,34;11,34;11,45;11,67;11,67;34,90;45,90;67,90;90,67;90,56;90,34;90,34;67,11;45,11" o:connectangles="0,0,0,0,0,0,0,0,0,0,0,0,0,0,0,0,0,0,0,0,0,0,0,0,0,0,0,0,0,0"/>
                <o:lock v:ext="edit" verticies="t"/>
              </v:shape>
              <v:shape id="Freeform 4032" o:spid="_x0000_s17414" style="position:absolute;left:8316;top:5316;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F8QA&#10;AADeAAAADwAAAGRycy9kb3ducmV2LnhtbERPS2sCMRC+F/ofwhR6q1kfrGVrlFKU9lSoevA4bMbs&#10;6mayJFFTf70pFLzNx/ec2SLZTpzJh9axguGgAEFcO92yUbDdrF5eQYSIrLFzTAp+KcBi/vgww0q7&#10;C//QeR2NyCEcKlTQxNhXUoa6IYth4HrizO2dtxgz9EZqj5ccbjs5KopSWmw5NzTY00dD9XF9sgr2&#10;xpvlN4/T9TM5c7W7Q7ndHZR6fkrvbyAipXgX/7u/dJ4/mpRT+Hsn3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PvBfEAAAA3gAAAA8AAAAAAAAAAAAAAAAAmAIAAGRycy9k&#10;b3ducmV2LnhtbFBLBQYAAAAABAAEAPUAAACJAwAAAAA=&#10;" path="m1,v,,,,,c1,,1,,1,v,1,,1,,1c1,1,1,1,1,1,,1,,1,,1,,1,,1,,,,,,,,,,,,,1,xe" fillcolor="#24282b" stroked="f">
                <v:path arrowok="t" o:connecttype="custom" o:connectlocs="11,0;11,0;11,0;11,11;11,11;0,11;0,0;0,0;11,0" o:connectangles="0,0,0,0,0,0,0,0,0"/>
              </v:shape>
              <v:shape id="Freeform 4033" o:spid="_x0000_s17415" style="position:absolute;left:8350;top:5226;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hz8cA&#10;AADeAAAADwAAAGRycy9kb3ducmV2LnhtbESPT2vCQBDF74V+h2UKvdWNVoJEVxGLpaAX/yB6G7Nj&#10;EszOhuxW02/fOQjeZnhv3vvNZNa5Wt2oDZVnA/1eAoo497biwsB+t/wYgQoR2WLtmQz8UYDZ9PVl&#10;gpn1d97QbRsLJSEcMjRQxthkWoe8JIeh5xti0S6+dRhlbQttW7xLuKv1IElS7bBiaSixoUVJ+XX7&#10;6wyMlqvT+evyuT5wsOnm6KrvIi6MeX/r5mNQkbr4ND+uf6zgD4ap8Mo7MoO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Goc/HAAAA3gAAAA8AAAAAAAAAAAAAAAAAmAIAAGRy&#10;cy9kb3ducmV2LnhtbFBLBQYAAAAABAAEAPUAAACMAwAAAAA=&#10;" path="m,1l2,r,8c2,8,2,8,2,8v,,,,,c2,8,3,8,3,8r,1l,9,,8v,,1,,1,c1,8,1,8,1,8v,,,,,l1,2v,,,,,c1,2,1,2,1,2v,,,,,c,2,,2,,2l,1xe" fillcolor="#24282b" stroked="f">
                <v:path arrowok="t" o:connecttype="custom" o:connectlocs="0,11;23,0;23,0;23,90;23,90;23,90;34,90;34,101;0,101;0,90;11,90;11,90;11,90;11,22;11,22;11,22;11,22;0,22;0,11" o:connectangles="0,0,0,0,0,0,0,0,0,0,0,0,0,0,0,0,0,0,0"/>
              </v:shape>
              <v:shape id="Freeform 4034" o:spid="_x0000_s17416" style="position:absolute;left:8417;top:5226;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ZC8UA&#10;AADeAAAADwAAAGRycy9kb3ducmV2LnhtbERPS2vCQBC+F/wPywi91U2lhBpdpYiWXHqIj4O3ITsm&#10;wexs2N0m0V/fLRR6m4/vOavNaFrRk/ONZQWvswQEcWl1w5WC03H/8g7CB2SNrWVScCcPm/XkaYWZ&#10;tgMX1B9CJWII+wwV1CF0mZS+rMmgn9mOOHJX6wyGCF0ltcMhhptWzpMklQYbjg01drStqbwdvo0C&#10;2tsL3/BBu3PhFvn13H19phelnqfjxxJEoDH8i//cuY7z52/pAn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BkLxQAAAN4AAAAPAAAAAAAAAAAAAAAAAJgCAABkcnMv&#10;ZG93bnJldi54bWxQSwUGAAAAAAQABAD1AAAAigMAAAAA&#10;" path="m5,r,1l2,1r,1c3,2,4,3,4,4v1,,1,1,1,2c5,6,5,7,5,7,5,7,4,8,4,8v,,-1,,-1,1c3,9,2,9,2,9,1,9,1,9,,9,,9,,8,,8v,,,,,c,8,,8,,8v1,,1,,1,c1,8,1,8,1,8v,,1,,1,c3,8,3,8,4,7v,,,,,-1c4,5,4,5,4,4,4,4,3,4,3,3,2,3,2,3,1,3l2,,5,xe" fillcolor="#24282b" stroked="f">
                <v:path arrowok="t" o:connecttype="custom" o:connectlocs="56,0;56,11;22,11;22,22;45,45;56,67;56,79;45,90;34,101;22,101;0,101;0,90;0,90;0,90;11,90;11,90;22,90;45,79;45,67;45,45;34,34;11,34;22,0;56,0" o:connectangles="0,0,0,0,0,0,0,0,0,0,0,0,0,0,0,0,0,0,0,0,0,0,0,0"/>
              </v:shape>
              <v:shape id="Freeform 4035" o:spid="_x0000_s17417" style="position:absolute;left:8496;top:5226;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7FMcA&#10;AADeAAAADwAAAGRycy9kb3ducmV2LnhtbESPQWvCQBCF74L/YRnBm25qi0p0FbEoQnvRFtHbNDsm&#10;wexsyK6a/vvOoeBthnnz3vvmy9ZV6k5NKD0beBkmoIgzb0vODXx/bQZTUCEiW6w8k4FfCrBcdDtz&#10;TK1/8J7uh5grMeGQooEixjrVOmQFOQxDXxPL7eIbh1HWJte2wYeYu0qPkmSsHZYsCQXWtC4oux5u&#10;zsB083H+eb+8fh452PH+5MptHtfG9HvtagYqUhuf4v/vnZX6o7eJAAiOz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pOxTHAAAA3gAAAA8AAAAAAAAAAAAAAAAAmAIAAGRy&#10;cy9kb3ducmV2LnhtbFBLBQYAAAAABAAEAPUAAACMAwAAAAA=&#10;" path="m,1l2,r,8c2,8,2,8,2,8v,,,,,c2,8,3,8,3,8r,1l,9,,8v,,1,,1,c1,8,1,8,1,8v,,,,,l1,2v,,,,,c1,2,1,2,1,2v,,,,,c,2,,2,,2l,1xe" fillcolor="#24282b" stroked="f">
                <v:path arrowok="t" o:connecttype="custom" o:connectlocs="0,11;23,0;23,0;23,90;23,90;23,90;34,90;34,101;0,101;0,90;11,90;11,90;11,90;11,22;11,22;11,22;11,22;0,22;0,11" o:connectangles="0,0,0,0,0,0,0,0,0,0,0,0,0,0,0,0,0,0,0"/>
              </v:shape>
              <v:shape id="Freeform 4036" o:spid="_x0000_s17418" style="position:absolute;left:8552;top:5226;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D0MMA&#10;AADeAAAADwAAAGRycy9kb3ducmV2LnhtbERPTYvCMBC9C/6HMMLebKosulajLIuKlz2o68Hb0Ixt&#10;sZmUJGr115sFwds83ufMFq2pxZWcrywrGCQpCOLc6ooLBX/7Vf8LhA/IGmvLpOBOHhbzbmeGmbY3&#10;3tJ1FwoRQ9hnqKAMocmk9HlJBn1iG+LInawzGCJ0hdQObzHc1HKYpiNpsOLYUGJDPyXl593FKKCV&#10;PfIZH7Q8bN1kczo0v+vRUamPXvs9BRGoDW/xy73Rcf7wczyA/3fi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OD0MMAAADeAAAADwAAAAAAAAAAAAAAAACYAgAAZHJzL2Rv&#10;d25yZXYueG1sUEsFBgAAAAAEAAQA9QAAAIgDAAAAAA==&#10;" path="m5,r,1c4,1,4,1,4,1,3,1,3,2,3,2,2,2,2,2,2,3,1,3,1,4,1,4,2,3,2,3,3,3r1,l5,4r,2l5,8,4,9,2,9,1,9,,8,,5c,5,,4,,3,1,3,1,2,2,1,2,1,3,,3,,4,,4,,5,xm1,4v,1,,1,,2l1,7,2,8r1,l4,7,4,6,4,5,3,4,2,4v,,,,,c2,4,1,4,1,4xe" fillcolor="#24282b" stroked="f">
                <v:path arrowok="t" o:connecttype="custom" o:connectlocs="56,0;56,11;45,11;34,22;22,34;11,45;34,34;45,34;56,45;56,67;56,90;56,90;45,101;22,101;11,101;0,90;0,90;0,56;0,34;22,11;34,0;56,0;11,45;11,67;11,79;11,79;11,79;22,90;34,90;34,90;45,79;45,67;45,56;34,45;22,45;22,45;11,45" o:connectangles="0,0,0,0,0,0,0,0,0,0,0,0,0,0,0,0,0,0,0,0,0,0,0,0,0,0,0,0,0,0,0,0,0,0,0,0,0"/>
                <o:lock v:ext="edit" verticies="t"/>
              </v:shape>
              <v:rect id="Rectangle 4037" o:spid="_x0000_s17419" style="position:absolute;left:8620;top:5294;width: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Ai8UA&#10;AADeAAAADwAAAGRycy9kb3ducmV2LnhtbERPTWvCQBC9C/6HZQQv0mwM0pY0qxRB9CLUVIq9Ddlp&#10;EpqdTXdXjf++KxR6m8f7nGI1mE5cyPnWsoJ5koIgrqxuuVZwfN88PIPwAVljZ5kU3MjDajkeFZhr&#10;e+UDXcpQixjCPkcFTQh9LqWvGjLoE9sTR+7LOoMhQldL7fAaw00nszR9lAZbjg0N9rRuqPouz0aB&#10;3W1nfPzxH5/OrDf7uWlPp7dSqelkeH0BEWgI/+I/907H+dniKYP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ICLxQAAAN4AAAAPAAAAAAAAAAAAAAAAAJgCAABkcnMv&#10;ZG93bnJldi54bWxQSwUGAAAAAAQABAD1AAAAigMAAAAA&#10;" fillcolor="#24282b" stroked="f"/>
              <v:shape id="Freeform 4038" o:spid="_x0000_s17420" style="position:absolute;left:8676;top:5226;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lY8QA&#10;AADeAAAADwAAAGRycy9kb3ducmV2LnhtbERPTYvCMBC9C/6HMAvebLoqrnSNIooi6EV3WfQ224xt&#10;sZmUJmr990YQvM3jfc542phSXKl2hWUFn1EMgji1uuBMwe/PsjsC4TyyxtIyKbiTg+mk3Rpjou2N&#10;d3Td+0yEEHYJKsi9rxIpXZqTQRfZijhwJ1sb9AHWmdQ13kK4KWUvjofSYMGhIceK5jml5/3FKBgt&#10;N8f/xam//WOnh7uDKVaZnyvV+Whm3yA8Nf4tfrnXOszvDb76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pWPEAAAA3gAAAA8AAAAAAAAAAAAAAAAAmAIAAGRycy9k&#10;b3ducmV2LnhtbFBLBQYAAAAABAAEAPUAAACJAwAAAAA=&#10;" path="m,1l2,r,8c2,8,2,8,2,8v,,,,,c2,8,3,8,3,8r,1l,9,,8v,,1,,1,c1,8,1,8,1,8v,,,,,l1,2v,,,,,c1,2,1,2,1,2v,,,,,c,2,,2,,2l,1xe" fillcolor="#24282b" stroked="f">
                <v:path arrowok="t" o:connecttype="custom" o:connectlocs="0,11;22,0;22,0;22,90;22,90;22,90;33,90;33,101;0,101;0,90;11,90;11,90;11,90;11,22;11,22;11,22;11,22;0,22;0,11" o:connectangles="0,0,0,0,0,0,0,0,0,0,0,0,0,0,0,0,0,0,0"/>
              </v:shape>
              <v:shape id="Freeform 4039" o:spid="_x0000_s17421" style="position:absolute;left:8732;top:5226;width:67;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6vsUA&#10;AADeAAAADwAAAGRycy9kb3ducmV2LnhtbERPS2vCQBC+C/6HZQRvZlMRK9FVbEEs7ak+WnIbsmMS&#10;mp0N2TWJ/fXdguBtPr7nrDa9qURLjSstK3iKYhDEmdUl5wpOx91kAcJ5ZI2VZVJwIweb9XCwwkTb&#10;jj+pPfhchBB2CSoovK8TKV1WkEEX2Zo4cBfbGPQBNrnUDXYh3FRyGsdzabDk0FBgTa8FZT+Hq1Hw&#10;df4lGX9s7ff5Pd3tX45OXtNMqfGo3y5BeOr9Q3x3v+kwfzp7nsH/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3q+xQAAAN4AAAAPAAAAAAAAAAAAAAAAAJgCAABkcnMv&#10;ZG93bnJldi54bWxQSwUGAAAAAAQABAD1AAAAigMAAAAA&#10;" path="m,9l,8v1,,1,,2,c2,8,3,7,3,7,3,7,4,6,4,5,3,6,3,6,2,6l1,6,,5,,3,,1,1,,2,,4,,6,1r,3c6,5,6,5,4,6,4,7,3,8,2,8,2,9,1,9,,9xm4,5c4,4,4,4,4,3l4,2,3,1,2,1,1,2r,1l1,4,2,5r1,c3,5,3,5,3,5v1,,1,,1,xe" fillcolor="#24282b" stroked="f">
                <v:path arrowok="t" o:connecttype="custom" o:connectlocs="0,101;0,90;22,90;34,79;45,56;22,67;11,67;0,56;0,34;0,11;0,11;11,0;22,0;45,0;67,11;67,11;67,45;45,67;22,90;0,101;45,56;45,34;45,22;45,22;34,11;22,11;22,11;11,22;11,34;11,45;11,45;22,56;34,56;34,56;45,56" o:connectangles="0,0,0,0,0,0,0,0,0,0,0,0,0,0,0,0,0,0,0,0,0,0,0,0,0,0,0,0,0,0,0,0,0,0,0"/>
                <o:lock v:ext="edit" verticies="t"/>
              </v:shape>
              <v:line id="Line 4040" o:spid="_x0000_s17422" style="position:absolute;visibility:visible" from="1472,931" to="147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yWMUAAADeAAAADwAAAGRycy9kb3ducmV2LnhtbERPS2vCQBC+F/wPyxS86aaiNqSu4hN6&#10;Edq01euQnSbB7OySXWP677sFobf5+J6zWPWmER21vras4GmcgCAurK65VPD5cRilIHxA1thYJgU/&#10;5GG1HDwsMNP2xu/U5aEUMYR9hgqqEFwmpS8qMujH1hFH7tu2BkOEbSl1i7cYbho5SZK5NFhzbKjQ&#10;0bai4pJfjYK38nxm7ufutOmOp/30+LUz6UGp4WO/fgERqA//4rv7Vcf5k+nzDP7e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yWMUAAADeAAAADwAAAAAAAAAA&#10;AAAAAAChAgAAZHJzL2Rvd25yZXYueG1sUEsFBgAAAAAEAAQA+QAAAJMDAAAAAA==&#10;" strokecolor="#24211d" strokeweight="0"/>
              <v:line id="Line 4041" o:spid="_x0000_s17423" style="position:absolute;visibility:visible" from="1472,1021" to="1472,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sL8MAAADeAAAADwAAAGRycy9kb3ducmV2LnhtbERPS4vCMBC+L/gfwizsbU1XpEo1io8V&#10;vAiu6+M6NGNbbCalibX+eyMI3ubje8542ppSNFS7wrKCn24Egji1uuBMwf5/9T0E4TyyxtIyKbiT&#10;g+mk8zHGRNsb/1Gz85kIIewSVJB7XyVSujQng65rK+LAnW1t0AdYZ1LXeAvhppS9KIqlwYJDQ44V&#10;LXJKL7urUbDNTifmNq6O82Zz/O1vDkszXCn19dnORiA8tf4tfrnXOszv9QcxPN8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7LC/DAAAA3gAAAA8AAAAAAAAAAAAA&#10;AAAAoQIAAGRycy9kb3ducmV2LnhtbFBLBQYAAAAABAAEAPkAAACRAwAAAAA=&#10;" strokecolor="#24211d" strokeweight="0"/>
              <v:line id="Line 4042" o:spid="_x0000_s17424" style="position:absolute;visibility:visible" from="1472,1110" to="1472,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JtMMAAADeAAAADwAAAGRycy9kb3ducmV2LnhtbERPTYvCMBC9C/6HMII3TRVR6RrFXRW8&#10;CFpdvQ7NbFu2mZQm1vrvNwuCt3m8z1msWlOKhmpXWFYwGkYgiFOrC84UXM67wRyE88gaS8uk4EkO&#10;VstuZ4Gxtg8+UZP4TIQQdjEqyL2vYildmpNBN7QVceB+bG3QB1hnUtf4COGmlOMomkqDBYeGHCv6&#10;yin9Te5GwTG73ZjbaXX9bA7X7eTwvTHznVL9Xrv+AOGp9W/xy73XYf54MpvB/zvh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3ibTDAAAA3gAAAA8AAAAAAAAAAAAA&#10;AAAAoQIAAGRycy9kb3ducmV2LnhtbFBLBQYAAAAABAAEAPkAAACRAwAAAAA=&#10;" strokecolor="#24211d" strokeweight="0"/>
              <v:line id="Line 4043" o:spid="_x0000_s17425" style="position:absolute;visibility:visible" from="1472,1110" to="1472,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dxsYAAADeAAAADwAAAGRycy9kb3ducmV2LnhtbESPT2vCQBDF7wW/wzKCt7pRxEp0FbUV&#10;ehFa/16H7JgEs7Mhu8b023cOhd5meG/e+81i1blKtdSE0rOB0TABRZx5W3Ju4HTcvc5AhYhssfJM&#10;Bn4owGrZe1lgav2Tv6k9xFxJCIcUDRQx1qnWISvIYRj6mli0m28cRlmbXNsGnxLuKj1Okql2WLI0&#10;FFjTtqDsfng4A1/59crcTevLpt1fPib787ub7YwZ9Lv1HFSkLv6b/64/reCPJ2/CK+/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oHcbGAAAA3gAAAA8AAAAAAAAA&#10;AAAAAAAAoQIAAGRycy9kb3ducmV2LnhtbFBLBQYAAAAABAAEAPkAAACUAwAAAAA=&#10;" strokecolor="#24211d" strokeweight="0"/>
              <v:line id="Line 4044" o:spid="_x0000_s17426" style="position:absolute;visibility:visible" from="2821,931" to="282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XcUAAADeAAAADwAAAGRycy9kb3ducmV2LnhtbERPTWvCQBC9F/oflil4q5sGUZu6BlsV&#10;vAhVW70O2WkSzM6G3TXGf98tCL3N433OLO9NIzpyvras4GWYgCAurK65VPB1WD9PQfiArLGxTApu&#10;5CGfPz7MMNP2yjvq9qEUMYR9hgqqENpMSl9UZNAPbUscuR/rDIYIXSm1w2sMN41Mk2QsDdYcGyps&#10;6aOi4ry/GAWf5enE3I/b43u3Pa5G2++lma6VGjz1izcQgfrwL767NzrOT0eTV/h7J9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4XcUAAADeAAAADwAAAAAAAAAA&#10;AAAAAAChAgAAZHJzL2Rvd25yZXYueG1sUEsFBgAAAAAEAAQA+QAAAJMDAAAAAA==&#10;" strokecolor="#24211d" strokeweight="0"/>
              <v:line id="Line 4045" o:spid="_x0000_s17427" style="position:absolute;visibility:visible" from="2821,1021" to="282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R1cYAAADdAAAADwAAAGRycy9kb3ducmV2LnhtbESPQWvCQBSE7wX/w/KE3urGEoLErKK2&#10;Qi+B1qq5PrLPJJh9G7LbJP333UKhx2FmvmGy7WRaMVDvGssKlosIBHFpdcOVgvPn8WkFwnlkja1l&#10;UvBNDrab2UOGqbYjf9Bw8pUIEHYpKqi971IpXVmTQbewHXHwbrY36IPsK6l7HAPctPI5ihJpsOGw&#10;UGNHh5rK++nLKHivioJ5Srrrfsivr3F+eTGro1KP82m3BuFp8v/hv/abVhDHywR+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3EdXGAAAA3QAAAA8AAAAAAAAA&#10;AAAAAAAAoQIAAGRycy9kb3ducmV2LnhtbFBLBQYAAAAABAAEAPkAAACUAwAAAAA=&#10;" strokecolor="#24211d" strokeweight="0"/>
              <v:line id="Line 4046" o:spid="_x0000_s17428" style="position:absolute;visibility:visible" from="2821,1110" to="2821,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0TsUAAADdAAAADwAAAGRycy9kb3ducmV2LnhtbESPT4vCMBTE78J+h/AWvGmqFJVqFHdV&#10;8CLsuv65PppnW2xeShNr/fZmQfA4zMxvmNmiNaVoqHaFZQWDfgSCOLW64EzB4W/Tm4BwHlljaZkU&#10;PMjBYv7RmWGi7Z1/qdn7TAQIuwQV5N5XiZQuzcmg69uKOHgXWxv0QdaZ1DXeA9yUchhFI2mw4LCQ&#10;Y0XfOaXX/c0o+MnOZ+Z2VJ2+mt1pHe+OKzPZKNX9bJdTEJ5a/w6/2lutII4HY/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u0TsUAAADdAAAADwAAAAAAAAAA&#10;AAAAAAChAgAAZHJzL2Rvd25yZXYueG1sUEsFBgAAAAAEAAQA+QAAAJMDAAAAAA==&#10;" strokecolor="#24211d" strokeweight="0"/>
              <v:line id="Line 4047" o:spid="_x0000_s17429" style="position:absolute;visibility:visible" from="2821,1110" to="2821,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gPMEAAADdAAAADwAAAGRycy9kb3ducmV2LnhtbERPy4rCMBTdD/gP4QruxtShiNSmoo6C&#10;G2HG5/bSXNtic1OaWOvfm8XALA/nnS56U4uOWldZVjAZRyCIc6srLhScjtvPGQjnkTXWlknBixws&#10;ssFHiom2T/6l7uALEULYJaig9L5JpHR5SQbd2DbEgbvZ1qAPsC2kbvEZwk0tv6JoKg1WHBpKbGhd&#10;Un4/PIyCn+J6Ze6nzWXV7S+beH/+NrOtUqNhv5yD8NT7f/Gfe6cVxPEkzA1vwhOQ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pCA8wQAAAN0AAAAPAAAAAAAAAAAAAAAA&#10;AKECAABkcnMvZG93bnJldi54bWxQSwUGAAAAAAQABAD5AAAAjwMAAAAA&#10;" strokecolor="#24211d" strokeweight="0"/>
              <v:line id="Line 4048" o:spid="_x0000_s17430" style="position:absolute;flip:x;visibility:visible" from="2765,931" to="282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Xa8UAAADdAAAADwAAAGRycy9kb3ducmV2LnhtbESPUWvCMBSF3wf+h3CFvc1U14lWo4hQ&#10;NhgMdPsBl+baVJub0sS0+/fLYLDHwznnO5ztfrStiNT7xrGC+SwDQVw53XCt4OuzfFqB8AFZY+uY&#10;FHyTh/1u8rDFQruBTxTPoRYJwr5ABSaErpDSV4Ys+pnriJN3cb3FkGRfS93jkOC2lYssW0qLDacF&#10;gx0dDVW3890qGHVZnu7XMrdD/HjN3hfxxTxHpR6n42EDItAY/sN/7TetIM/na/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yXa8UAAADdAAAADwAAAAAAAAAA&#10;AAAAAAChAgAAZHJzL2Rvd25yZXYueG1sUEsFBgAAAAAEAAQA+QAAAJMDAAAAAA==&#10;" strokecolor="#24211d" strokeweight="0"/>
              <v:line id="Line 4049" o:spid="_x0000_s17431" style="position:absolute;flip:x;visibility:visible" from="2686,976" to="274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0S8IAAADdAAAADwAAAGRycy9kb3ducmV2LnhtbERP3WrCMBS+H/gO4Qy8m+lqHaMzigjF&#10;wUCw2wMcmrOmW3NSmph2b79cCF5+fP/b/Wx7EWn0nWMFz6sMBHHjdMetgq/P6ukVhA/IGnvHpOCP&#10;POx3i4ctltpNfKFYh1akEPYlKjAhDKWUvjFk0a/cQJy4bzdaDAmOrdQjTinc9jLPshdpsePUYHCg&#10;o6Hmt75aBbOuqsv1pyrsFM+n7COPG7OOSi0f58MbiEBzuItv7netoCjytD+9SU9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r0S8IAAADdAAAADwAAAAAAAAAAAAAA&#10;AAChAgAAZHJzL2Rvd25yZXYueG1sUEsFBgAAAAAEAAQA+QAAAJADAAAAAA==&#10;" strokecolor="#24211d" strokeweight="0"/>
              <v:line id="Line 4050" o:spid="_x0000_s17432" style="position:absolute;flip:x;visibility:visible" from="2607,1021" to="2663,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ZR0MUAAADdAAAADwAAAGRycy9kb3ducmV2LnhtbESPUWvCMBSF34X9h3AHe9PUro5RjTIG&#10;ZQNB0O0HXJpr0625KU1Mu3+/CIKPh3POdzib3WQ7EWnwrWMFy0UGgrh2uuVGwfdXNX8F4QOyxs4x&#10;KfgjD7vtw2yDpXYjHymeQiMShH2JCkwIfSmlrw1Z9AvXEyfv7AaLIcmhkXrAMcFtJ/Mse5EWW04L&#10;Bnt6N1T/ni5WwaSr6nj5qQo7xsNHts/jyjxHpZ4ep7c1iEBTuIdv7U+toCjyJVzf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ZR0MUAAADdAAAADwAAAAAAAAAA&#10;AAAAAAChAgAAZHJzL2Rvd25yZXYueG1sUEsFBgAAAAAEAAQA+QAAAJMDAAAAAA==&#10;" strokecolor="#24211d" strokeweight="0"/>
              <v:line id="Line 4051" o:spid="_x0000_s17433" style="position:absolute;flip:x;visibility:visible" from="2529,1065" to="2585,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qPMUAAADdAAAADwAAAGRycy9kb3ducmV2LnhtbESPUWvCMBSF3wf+h3AF32Zq7caoRpFB&#10;mTAY6PYDLs216dbclCam9d+bwWCPh3POdzjb/WQ7EWnwrWMFq2UGgrh2uuVGwddn9fgCwgdkjZ1j&#10;UnAjD/vd7GGLpXYjnyieQyMShH2JCkwIfSmlrw1Z9EvXEyfv4gaLIcmhkXrAMcFtJ/Mse5YWW04L&#10;Bnt6NVT/nK9WwaSr6nT9rgo7xo+37D2PT2YdlVrMp8MGRKAp/If/2ketoCjyN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qPMUAAADdAAAADwAAAAAAAAAA&#10;AAAAAAChAgAAZHJzL2Rvd25yZXYueG1sUEsFBgAAAAAEAAQA+QAAAJMDAAAAAA==&#10;" strokecolor="#24211d" strokeweight="0"/>
              <v:line id="Line 4052" o:spid="_x0000_s17434" style="position:absolute;flip:x;visibility:visible" from="2450,1110" to="250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ySMUAAADdAAAADwAAAGRycy9kb3ducmV2LnhtbESPzWrDMBCE74W+g9hCbo1c1w3FiRJK&#10;wbQQCOTnARZrazm1VsZSZOftq0Cgx2FmvmFWm8l2ItLgW8cKXuYZCOLa6ZYbBadj9fwOwgdkjZ1j&#10;UnAlD5v148MKS+1G3lM8hEYkCPsSFZgQ+lJKXxuy6OeuJ07ejxsshiSHRuoBxwS3ncyzbCEttpwW&#10;DPb0aaj+PVysgklX1f5yrgo7xt1Xts3jm3mNSs2epo8liEBT+A/f299aQVHkBdze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HySMUAAADdAAAADwAAAAAAAAAA&#10;AAAAAAChAgAAZHJzL2Rvd25yZXYueG1sUEsFBgAAAAAEAAQA+QAAAJMDAAAAAA==&#10;" strokecolor="#24211d" strokeweight="0"/>
              <v:line id="Line 4053" o:spid="_x0000_s17435" style="position:absolute;flip:x;visibility:visible" from="2416,1155" to="2427,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X08UAAADdAAAADwAAAGRycy9kb3ducmV2LnhtbESPUWvCMBSF34X9h3AHvmm6WseoRhmD&#10;soEg6PYDLs216dbclCam3b83g4GPh3POdzjb/WQ7EWnwrWMFT8sMBHHtdMuNgq/PavECwgdkjZ1j&#10;UvBLHva7h9kWS+1GPlE8h0YkCPsSFZgQ+lJKXxuy6JeuJ07exQ0WQ5JDI/WAY4LbTuZZ9iwttpwW&#10;DPb0Zqj+OV+tgklX1en6XRV2jMf37JDHtVlFpeaP0+sGRKAp3MP/7Q+toCjyNfy9SU9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1X08UAAADdAAAADwAAAAAAAAAA&#10;AAAAAAChAgAAZHJzL2Rvd25yZXYueG1sUEsFBgAAAAAEAAQA+QAAAJMDAAAAAA==&#10;" strokecolor="#24211d" strokeweight="0"/>
              <v:line id="Line 4054" o:spid="_x0000_s17436" style="position:absolute;flip:x;visibility:visible" from="2416,1155" to="2427,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pMUAAADdAAAADwAAAGRycy9kb3ducmV2LnhtbESPzWrDMBCE74W+g9hCbo1cxw3BjRJK&#10;wSRQKOTnARZrY7m1VsZSZOfto0Khx2FmvmHW28l2ItLgW8cKXuYZCOLa6ZYbBedT9bwC4QOyxs4x&#10;KbiRh+3m8WGNpXYjHygeQyMShH2JCkwIfSmlrw1Z9HPXEyfv4gaLIcmhkXrAMcFtJ/MsW0qLLacF&#10;gz19GKp/jlerYNJVdbh+V4Ud49cu+8zjq1lEpWZP0/sbiEBT+A//tfdaQVHkS/h9k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JpMUAAADdAAAADwAAAAAAAAAA&#10;AAAAAAChAgAAZHJzL2Rvd25yZXYueG1sUEsFBgAAAAAEAAQA+QAAAJMDAAAAAA==&#10;" strokecolor="#24211d" strokeweight="0"/>
              <v:line id="Line 4055" o:spid="_x0000_s17437" style="position:absolute;visibility:visible" from="4169,931" to="416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88YAAADdAAAADwAAAGRycy9kb3ducmV2LnhtbESPT2vCQBTE70K/w/IEb2ajBCvRVfpH&#10;oRehxja5PrLPJDT7NmS3Mf323ULB4zAzv2G2+9G0YqDeNZYVLKIYBHFpdcOVgo/Lcb4G4TyyxtYy&#10;KfghB/vdw2SLqbY3PtOQ+UoECLsUFdTed6mUrqzJoItsRxy8q+0N+iD7SuoebwFuWrmM45U02HBY&#10;qLGjl5rKr+zbKHivioJ5XHX583DKD8np89Wsj0rNpuPTBoSn0d/D/+03rSBJlo/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XfvPGAAAA3QAAAA8AAAAAAAAA&#10;AAAAAAAAoQIAAGRycy9kb3ducmV2LnhtbFBLBQYAAAAABAAEAPkAAACUAwAAAAA=&#10;" strokecolor="#24211d" strokeweight="0"/>
              <v:line id="Line 4056" o:spid="_x0000_s17438" style="position:absolute;visibility:visible" from="4169,1021" to="416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qgcAAAADdAAAADwAAAGRycy9kb3ducmV2LnhtbERPy4rCMBTdC/5DuII7TZUi0jHK+AI3&#10;gm+3l+ZOW6a5KU2s9e/NQnB5OO/ZojWlaKh2hWUFo2EEgji1uuBMweW8HUxBOI+ssbRMCl7kYDHv&#10;dmaYaPvkIzUnn4kQwi5BBbn3VSKlS3My6Ia2Ig7cn60N+gDrTOoanyHclHIcRRNpsODQkGNFq5zS&#10;/9PDKDhk9ztzO6luy2Z/28T769pMt0r1e+3vDwhPrf+KP+6dVhDH4zA3vAlP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I6oHAAAAA3QAAAA8AAAAAAAAAAAAAAAAA&#10;oQIAAGRycy9kb3ducmV2LnhtbFBLBQYAAAAABAAEAPkAAACOAwAAAAA=&#10;" strokecolor="#24211d" strokeweight="0"/>
              <v:line id="Line 4057" o:spid="_x0000_s17439" style="position:absolute;visibility:visible" from="4169,1110" to="4169,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RPGsYAAADdAAAADwAAAGRycy9kb3ducmV2LnhtbESPT2vCQBTE70K/w/IEb81GCaLRVfpH&#10;oRehxja5PrLPJDT7NmS3Mf323ULB4zAzv2G2+9G0YqDeNZYVzKMYBHFpdcOVgo/L8XEFwnlkja1l&#10;UvBDDva7h8kWU21vfKYh85UIEHYpKqi971IpXVmTQRfZjjh4V9sb9EH2ldQ93gLctHIRx0tpsOGw&#10;UGNHLzWVX9m3UfBeFQXzuOzy5+GUH5LT56tZHZWaTcenDQhPo7+H/9tvWkGSLNb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ETxrGAAAA3QAAAA8AAAAAAAAA&#10;AAAAAAAAoQIAAGRycy9kb3ducmV2LnhtbFBLBQYAAAAABAAEAPkAAACUAwAAAAA=&#10;" strokecolor="#24211d" strokeweight="0"/>
              <v:line id="Line 4058" o:spid="_x0000_s17440" style="position:absolute;visibility:visible" from="4169,1110" to="4169,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wWsIAAADdAAAADwAAAGRycy9kb3ducmV2LnhtbERPy4rCMBTdC/5DuAPuNB0tIh2jjC9w&#10;I2id0e2ludOWaW5KE2v9e7MQXB7Oe77sTCVaalxpWcHnKAJBnFldcq7g57wbzkA4j6yxskwKHuRg&#10;uej35phoe+cTtanPRQhhl6CCwvs6kdJlBRl0I1sTB+7PNgZ9gE0udYP3EG4qOY6iqTRYcmgosKZ1&#10;Qdl/ejMKjvn1ytxN68uqPVy28eF3Y2Y7pQYf3fcXCE+df4tf7r1WEMeTsD+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dwWsIAAADdAAAADwAAAAAAAAAAAAAA&#10;AAChAgAAZHJzL2Rvd25yZXYueG1sUEsFBgAAAAAEAAQA+QAAAJADAAAAAA==&#10;" strokecolor="#24211d" strokeweight="0"/>
              <v:line id="Line 4059" o:spid="_x0000_s17441" style="position:absolute;flip:x;visibility:visible" from="4124,931" to="416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DcUAAADdAAAADwAAAGRycy9kb3ducmV2LnhtbESPUWvCMBSF3wf7D+EKe5up2g2pRhmD&#10;soEgqPsBl+baVJub0sS0+/eLIOzxcM75Dme9HW0rIvW+caxgNs1AEFdON1wr+DmVr0sQPiBrbB2T&#10;gl/ysN08P62x0G7gA8VjqEWCsC9QgQmhK6T0lSGLfuo64uSdXW8xJNnXUvc4JLht5TzL3qXFhtOC&#10;wY4+DVXX480qGHVZHm6XMrdD3H9lu3l8M4uo1Mtk/FiBCDSG//Cj/a0V5PliB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HDcUAAADdAAAADwAAAAAAAAAA&#10;AAAAAAChAgAAZHJzL2Rvd25yZXYueG1sUEsFBgAAAAAEAAQA+QAAAJMDAAAAAA==&#10;" strokecolor="#24211d" strokeweight="0"/>
              <v:line id="Line 4060" o:spid="_x0000_s17442" style="position:absolute;flip:x;visibility:visible" from="4046,976" to="409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ZesUAAADdAAAADwAAAGRycy9kb3ducmV2LnhtbESPUWvCMBSF3wf+h3AF32Zq7caoRpFB&#10;mTAY6PYDLs216dbclCam9d+bwWCPh3POdzjb/WQ7EWnwrWMFq2UGgrh2uuVGwddn9fgCwgdkjZ1j&#10;UnAjD/vd7GGLpXYjnyieQyMShH2JCkwIfSmlrw1Z9EvXEyfv4gaLIcmhkXrAMcFtJ/Mse5YWW04L&#10;Bnt6NVT/nK9WwaSr6nT9rgo7xo+37D2PT2YdlVrMp8MGRKAp/If/2ketoCjWO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1ZesUAAADdAAAADwAAAAAAAAAA&#10;AAAAAAChAgAAZHJzL2Rvd25yZXYueG1sUEsFBgAAAAAEAAQA+QAAAJMDAAAAAA==&#10;" strokecolor="#24211d" strokeweight="0"/>
              <v:line id="Line 4061" o:spid="_x0000_s17443" style="position:absolute;flip:x;visibility:visible" from="3967,1021" to="4012,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H84cUAAADdAAAADwAAAGRycy9kb3ducmV2LnhtbESPUWvCMBSF3wf+h3AF32aq7WRUo8ig&#10;bDAYqPsBl+badGtuShPT+u+XwWCPh3POdzi7w2Q7EWnwrWMFq2UGgrh2uuVGweelenwG4QOyxs4x&#10;KbiTh8N+9rDDUruRTxTPoREJwr5EBSaEvpTS14Ys+qXriZN3dYPFkOTQSD3gmOC2k+ss20iLLacF&#10;gz29GKq/zzerYNJVdbp9VYUd48dr9r6OTyaPSi3m03ELItAU/sN/7TetoCjyHH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H84cUAAADdAAAADwAAAAAAAAAA&#10;AAAAAAChAgAAZHJzL2Rvd25yZXYueG1sUEsFBgAAAAAEAAQA+QAAAJMDAAAAAA==&#10;" strokecolor="#24211d" strokeweight="0"/>
              <v:line id="Line 4062" o:spid="_x0000_s17444" style="position:absolute;flip:x;visibility:visible" from="3888,1065" to="393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klcQAAADdAAAADwAAAGRycy9kb3ducmV2LnhtbESPUWvCMBSF3wX/Q7gD3zSd1iHVKDIo&#10;GwwGOn/Apbk23Zqb0sS0/vtlMPDxcM75Dmd3GG0rIvW+cazgeZGBIK6cbrhWcPkq5xsQPiBrbB2T&#10;gjt5OOynkx0W2g18ongOtUgQ9gUqMCF0hZS+MmTRL1xHnLyr6y2GJPta6h6HBLetXGbZi7TYcFow&#10;2NGroernfLMKRl2Wp9t3mdshfr5lH8u4Nquo1OxpPG5BBBrDI/zfftcK8nyVw9+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SVxAAAAN0AAAAPAAAAAAAAAAAA&#10;AAAAAKECAABkcnMvZG93bnJldi54bWxQSwUGAAAAAAQABAD5AAAAkgMAAAAA&#10;" strokecolor="#24211d" strokeweight="0"/>
              <v:line id="Line 4063" o:spid="_x0000_s17445" style="position:absolute;flip:x;visibility:visible" from="3810,1110" to="3855,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BDsUAAADdAAAADwAAAGRycy9kb3ducmV2LnhtbESPzWrDMBCE74W+g9hCb43cxAnFiRJK&#10;wTRQCOTnARZrazm1VsZSZOftq0Agx2FmvmFWm9G2IlLvG8cK3icZCOLK6YZrBadj+fYBwgdkja1j&#10;UnAlD5v189MKC+0G3lM8hFokCPsCFZgQukJKXxmy6CeuI07er+sthiT7WuoehwS3rZxm2UJabDgt&#10;GOzoy1D1d7hYBaMuy/3lXOZ2iLvv7Gca52YWlXp9GT+XIAKN4RG+t7daQZ7P5nB7k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TBDsUAAADdAAAADwAAAAAAAAAA&#10;AAAAAAChAgAAZHJzL2Rvd25yZXYueG1sUEsFBgAAAAAEAAQA+QAAAJMDAAAAAA==&#10;" strokecolor="#24211d" strokeweight="0"/>
              <v:line id="Line 4064" o:spid="_x0000_s17446" style="position:absolute;visibility:visible" from="1472,2624" to="147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JNtcUAAADdAAAADwAAAGRycy9kb3ducmV2LnhtbESPQWvCQBSE70L/w/IK3nSjhiDRVWxV&#10;6EWoadXrI/uahGbfhuwa03/vCgWPw8x8wyzXvalFR62rLCuYjCMQxLnVFRcKvr/2ozkI55E11pZJ&#10;wR85WK9eBktMtb3xkbrMFyJA2KWooPS+SaV0eUkG3dg2xMH7sa1BH2RbSN3iLcBNLadRlEiDFYeF&#10;Eht6Lyn/za5GwWdxuTD3SXN+6w7nXXw4bc18r9Twtd8sQHjq/TP83/7QCuJ4lsDjTX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JNtcUAAADdAAAADwAAAAAAAAAA&#10;AAAAAAChAgAAZHJzL2Rvd25yZXYueG1sUEsFBgAAAAAEAAQA+QAAAJMDAAAAAA==&#10;" strokecolor="#24211d" strokeweight="0"/>
              <v:line id="Line 4065" o:spid="_x0000_s17447" style="position:absolute;visibility:visible" from="1472,2714" to="147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7oLsYAAADdAAAADwAAAGRycy9kb3ducmV2LnhtbESPQWvCQBSE74X+h+UVeqsb26ASXaXV&#10;Cl4EjZpcH9lnEpp9G7LbGP99t1DocZiZb5jFajCN6KlztWUF41EEgriwuuZSwfm0fZmBcB5ZY2OZ&#10;FNzJwWr5+LDARNsbH6lPfSkChF2CCirv20RKV1Rk0I1sSxy8q+0M+iC7UuoObwFuGvkaRRNpsOaw&#10;UGFL64qKr/TbKDiUec48TNrso99nn/H+sjGzrVLPT8P7HISnwf+H/9o7rSCO36bw+yY8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O6C7GAAAA3QAAAA8AAAAAAAAA&#10;AAAAAAAAoQIAAGRycy9kb3ducmV2LnhtbFBLBQYAAAAABAAEAPkAAACUAwAAAAA=&#10;" strokecolor="#24211d" strokeweight="0"/>
              <v:line id="Line 4066" o:spid="_x0000_s17448" style="position:absolute;visibility:visible" from="1472,2804" to="1472,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8XMIAAADdAAAADwAAAGRycy9kb3ducmV2LnhtbERPy4rCMBTdC/5DuAPuNB0tIh2jjC9w&#10;I2id0e2ludOWaW5KE2v9e7MQXB7Oe77sTCVaalxpWcHnKAJBnFldcq7g57wbzkA4j6yxskwKHuRg&#10;uej35phoe+cTtanPRQhhl6CCwvs6kdJlBRl0I1sTB+7PNgZ9gE0udYP3EG4qOY6iqTRYcmgosKZ1&#10;Qdl/ejMKjvn1ytxN68uqPVy28eF3Y2Y7pQYf3fcXCE+df4tf7r1WEMeTMDe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F8XMIAAADdAAAADwAAAAAAAAAAAAAA&#10;AAChAgAAZHJzL2Rvd25yZXYueG1sUEsFBgAAAAAEAAQA+QAAAJADAAAAAA==&#10;" strokecolor="#24211d" strokeweight="0"/>
              <v:line id="Line 4067" o:spid="_x0000_s17449" style="position:absolute;visibility:visible" from="1472,2804" to="1472,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3Zx8cAAADdAAAADwAAAGRycy9kb3ducmV2LnhtbESPT2vCQBTE70K/w/IK3nRTG8SmrtJa&#10;A14Em/rn+si+JqHZtyG7JvHbd4VCj8PM/IZZrgdTi45aV1lW8DSNQBDnVldcKDh+pZMFCOeRNdaW&#10;ScGNHKxXD6MlJtr2/Eld5gsRIOwSVFB63yRSurwkg25qG+LgfdvWoA+yLaRusQ9wU8tZFM2lwYrD&#10;QokNbUrKf7KrUXAoLhfmYd6c37v9eRvvTx9mkSo1fhzeXkF4Gvx/+K+90wri+PkF7m/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XdnHxwAAAN0AAAAPAAAAAAAA&#10;AAAAAAAAAKECAABkcnMvZG93bnJldi54bWxQSwUGAAAAAAQABAD5AAAAlQMAAAAA&#10;" strokecolor="#24211d" strokeweight="0"/>
              <v:line id="Line 4068" o:spid="_x0000_s17450" style="position:absolute;visibility:visible" from="2821,2624" to="28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EDJ8AAAADdAAAADwAAAGRycy9kb3ducmV2LnhtbERPy4rCMBTdD/gP4QruxlQpItUoPsGN&#10;4PjcXpprW2xuShNr/XuzEGZ5OO/pvDWlaKh2hWUFg34Egji1uuBMwfm0/R2DcB5ZY2mZFLzJwXzW&#10;+Zliou2L/6g5+kyEEHYJKsi9rxIpXZqTQde3FXHg7rY26AOsM6lrfIVwU8phFI2kwYJDQ44VrXJK&#10;H8enUXDIbjfmdlRdl83+uon3l7UZb5XqddvFBISn1v+Lv+6dVhDHcdgf3oQnIG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hAyfAAAAA3QAAAA8AAAAAAAAAAAAAAAAA&#10;oQIAAGRycy9kb3ducmV2LnhtbFBLBQYAAAAABAAEAPkAAACOAwAAAAA=&#10;" strokecolor="#24211d" strokeweight="0"/>
              <v:line id="Line 4069" o:spid="_x0000_s17451" style="position:absolute;visibility:visible" from="2821,2714" to="28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2mvMMAAADdAAAADwAAAGRycy9kb3ducmV2LnhtbESPT4vCMBTE74LfITxhb5q6FJFqFHVX&#10;2Ivgf6+P5tkWm5fSZGv99kYQPA4z8xtmOm9NKRqqXWFZwXAQgSBOrS44U3A8rPtjEM4jaywtk4IH&#10;OZjPup0pJtreeUfN3mciQNglqCD3vkqkdGlOBt3AVsTBu9raoA+yzqSu8R7gppTfUTSSBgsOCzlW&#10;tMopve3/jYJtdrkwt6PqvGw25994c/ox47VSX712MQHhqfWf8Lv9pxXEcTyE15v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tprzDAAAA3QAAAA8AAAAAAAAAAAAA&#10;AAAAoQIAAGRycy9kb3ducmV2LnhtbFBLBQYAAAAABAAEAPkAAACRAwAAAAA=&#10;" strokecolor="#24211d" strokeweight="0"/>
              <v:line id="Line 4070" o:spid="_x0000_s17452" style="position:absolute;visibility:visible" from="2821,2804" to="2821,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4y8YAAADdAAAADwAAAGRycy9kb3ducmV2LnhtbESPzWrDMBCE74W8g9hAb7XcYExwo4Q2&#10;P9CLoUlb+7pYW9vUWhlLcZy3jwqBHoeZ+YZZbSbTiZEG11pW8BzFIIgrq1uuFXx9Hp6WIJxH1thZ&#10;JgVXcrBZzx5WmGl74SONJ1+LAGGXoYLG+z6T0lUNGXSR7YmD92MHgz7IoZZ6wEuAm04u4jiVBlsO&#10;Cw32tG2o+j2djYKPuiyZp7Qv3sa82Cf5984sD0o9zqfXFxCeJv8fvrfftYIkSRb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OMvGAAAA3QAAAA8AAAAAAAAA&#10;AAAAAAAAoQIAAGRycy9kb3ducmV2LnhtbFBLBQYAAAAABAAEAPkAAACUAwAAAAA=&#10;" strokecolor="#24211d" strokeweight="0"/>
              <v:line id="Line 4071" o:spid="_x0000_s17453" style="position:absolute;visibility:visible" from="2821,2804" to="2821,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OdUMYAAADdAAAADwAAAGRycy9kb3ducmV2LnhtbESPQWvCQBSE74X+h+UVeqsb2xAkuora&#10;Cr0E1Nbk+sg+k2D2bchuY/rvuwXB4zAz3zCL1WhaMVDvGssKppMIBHFpdcOVgu+v3csMhPPIGlvL&#10;pOCXHKyWjw8LTLW98oGGo69EgLBLUUHtfZdK6cqaDLqJ7YiDd7a9QR9kX0nd4zXATStfoyiRBhsO&#10;CzV2tK2pvBx/jIJ9VRTMY9LlmyHLP+Ls9G5mO6Wen8b1HISn0d/Dt/anVhDH8Rv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znVDGAAAA3QAAAA8AAAAAAAAA&#10;AAAAAAAAoQIAAGRycy9kb3ducmV2LnhtbFBLBQYAAAAABAAEAPkAAACUAwAAAAA=&#10;" strokecolor="#24211d" strokeweight="0"/>
              <v:line id="Line 4072" o:spid="_x0000_s17454" style="position:absolute;flip:x;visibility:visible" from="2765,2624" to="2821,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X6MEAAADdAAAADwAAAGRycy9kb3ducmV2LnhtbERPXWvCMBR9H/gfwhX2NtOpG6MaRYSi&#10;IAjqfsCluWvqmpvSxLT790YQdt4O54uzXA+2EZE6XztW8D7JQBCXTtdcKfi+FG9fIHxA1tg4JgV/&#10;5GG9Gr0sMdeu5xPFc6hEKmGfowITQptL6UtDFv3EtcRJ+3GdxZBoV0ndYZ/KbSOnWfYpLdacFgy2&#10;tDVU/p5vVsGgi+J0uxZz28fjLjtM44eZRaVex8NmASLQEP7Nz/ReK5gnwONNeg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hfowQAAAN0AAAAPAAAAAAAAAAAAAAAA&#10;AKECAABkcnMvZG93bnJldi54bWxQSwUGAAAAAAQABAD5AAAAjwMAAAAA&#10;" strokecolor="#24211d" strokeweight="0"/>
              <v:line id="Line 4073" o:spid="_x0000_s17455" style="position:absolute;flip:x;visibility:visible" from="2686,2669" to="2742,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yc8UAAADdAAAADwAAAGRycy9kb3ducmV2LnhtbESPUWvCMBSF3wX/Q7iDvWk6V2V0RhGh&#10;OBAG1v2AS3PXdGtuShPT7t+bwWCPh3POdzjb/WQ7EWnwrWMFT8sMBHHtdMuNgo9ruXgB4QOyxs4x&#10;KfghD/vdfLbFQruRLxSr0IgEYV+gAhNCX0jpa0MW/dL1xMn7dIPFkOTQSD3gmOC2k6ss20iLLacF&#10;gz0dDdXf1c0qmHRZXm5fZW7H+H7Kzqu4Ns9RqceH6fAKItAU/sN/7TetIM/zN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Kyc8UAAADdAAAADwAAAAAAAAAA&#10;AAAAAAChAgAAZHJzL2Rvd25yZXYueG1sUEsFBgAAAAAEAAQA+QAAAJMDAAAAAA==&#10;" strokecolor="#24211d" strokeweight="0"/>
              <v:line id="Line 4074" o:spid="_x0000_s17456" style="position:absolute;flip:x;visibility:visible" from="2607,2714" to="2663,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AsBMUAAADdAAAADwAAAGRycy9kb3ducmV2LnhtbESPUWvCMBSF3wf7D+EOfJvpXJXRGUWE&#10;MmEwsPoDLs1d0625KU1M6783g4GPh3POdzjr7WQ7EWnwrWMFL/MMBHHtdMuNgvOpfH4D4QOyxs4x&#10;KbiSh+3m8WGNhXYjHylWoREJwr5ABSaEvpDS14Ys+rnriZP37QaLIcmhkXrAMcFtJxdZtpIWW04L&#10;BnvaG6p/q4tVMOmyPF5+ytyO8esj+1zEpXmNSs2ept07iEBTuIf/2wetIM/zFf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AsBMUAAADdAAAADwAAAAAAAAAA&#10;AAAAAAChAgAAZHJzL2Rvd25yZXYueG1sUEsFBgAAAAAEAAQA+QAAAJMDAAAAAA==&#10;" strokecolor="#24211d" strokeweight="0"/>
              <v:line id="Line 4075" o:spid="_x0000_s17457" style="position:absolute;flip:x;visibility:visible" from="2529,2748" to="2585,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Jn8UAAADdAAAADwAAAGRycy9kb3ducmV2LnhtbESPUWvCMBSF3wf+h3AF32Y67aZ0RhGh&#10;bCAMdP6AS3NtujU3pYlp9+8XYbDHwznnO5zNbrStiNT7xrGCp3kGgrhyuuFaweWzfFyD8AFZY+uY&#10;FPyQh9128rDBQruBTxTPoRYJwr5ABSaErpDSV4Ys+rnriJN3db3FkGRfS93jkOC2lYsse5EWG04L&#10;Bjs6GKq+zzerYNRlebp9lbkd4sdbdlzEZ7OMSs2m4/4VRKAx/If/2u9aQZ7nK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yJn8UAAADdAAAADwAAAAAAAAAA&#10;AAAAAAChAgAAZHJzL2Rvd25yZXYueG1sUEsFBgAAAAAEAAQA+QAAAJMDAAAAAA==&#10;" strokecolor="#24211d" strokeweight="0"/>
              <v:line id="Line 4076" o:spid="_x0000_s17458" style="position:absolute;flip:x;visibility:visible" from="2450,2793" to="2506,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Olb8YAAADeAAAADwAAAGRycy9kb3ducmV2LnhtbESP0UrDQBBF34X+wzIF3+ymsUqJ3ZYi&#10;BAVBaOsHDNkxG83Ohux2E//eeRB8m2Hu3HvP7jD7XmUaYxfYwHpVgCJugu24NfBxqe+2oGJCttgH&#10;JgM/FOGwX9zssLJh4hPlc2qVmHCs0IBLaai0jo0jj3EVBmK5fYbRY5J1bLUdcRJz3+uyKB61x44l&#10;weFAz46a7/PVG5htXZ+uX/XGT/n9pXgr84O7z8bcLufjE6hEc/oX/32/WqlfbrY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DpW/GAAAA3gAAAA8AAAAAAAAA&#10;AAAAAAAAoQIAAGRycy9kb3ducmV2LnhtbFBLBQYAAAAABAAEAPkAAACUAwAAAAA=&#10;" strokecolor="#24211d" strokeweight="0"/>
              <v:line id="Line 4077" o:spid="_x0000_s17459" style="position:absolute;flip:x;visibility:visible" from="2416,2838" to="2427,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8A9MMAAADeAAAADwAAAGRycy9kb3ducmV2LnhtbERP3WrCMBS+H+wdwhl4N1OrG9IZZQyK&#10;wkBQ9wCH5qypNieliWl9ezMQdnc+vt+z2oy2FZF63zhWMJtmIIgrpxuuFfycytclCB+QNbaOScGN&#10;PGzWz08rLLQb+EDxGGqRQtgXqMCE0BVS+sqQRT91HXHifl1vMSTY11L3OKRw28o8y96lxYZTg8GO&#10;vgxVl+PVKhh1WR6u53Jhh7jfZt95fDPzqNTkZfz8ABFoDP/ih3un0/x8sZzB3zvpBr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PAPTDAAAA3gAAAA8AAAAAAAAAAAAA&#10;AAAAoQIAAGRycy9kb3ducmV2LnhtbFBLBQYAAAAABAAEAPkAAACRAwAAAAA=&#10;" strokecolor="#24211d" strokeweight="0"/>
              <v:line id="Line 4078" o:spid="_x0000_s17460" style="position:absolute;flip:x;visibility:visible" from="2416,2838" to="2427,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2eg8MAAADeAAAADwAAAGRycy9kb3ducmV2LnhtbERP3WrCMBS+F/YO4Qy803RVh3RGEaEo&#10;DAa6PcChOWu6NSeliWl9ezMYeHc+vt+z2Y22FZF63zhW8DLPQBBXTjdcK/j6LGdrED4ga2wdk4Ib&#10;edhtnyYbLLQb+EzxEmqRQtgXqMCE0BVS+sqQRT93HXHivl1vMSTY11L3OKRw28o8y16lxYZTg8GO&#10;Doaq38vVKhh1WZ6vP+XSDvHjmL3ncWUWUanp87h/AxFoDA/xv/uk0/x8uc7h7510g9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dnoPDAAAA3gAAAA8AAAAAAAAAAAAA&#10;AAAAoQIAAGRycy9kb3ducmV2LnhtbFBLBQYAAAAABAAEAPkAAACRAwAAAAA=&#10;" strokecolor="#24211d" strokeweight="0"/>
              <v:line id="Line 4079" o:spid="_x0000_s17461" style="position:absolute;visibility:visible" from="4169,2624" to="416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kMUAAADeAAAADwAAAGRycy9kb3ducmV2LnhtbERPS2vCQBC+F/oflhF6qxsfSIiu0ocB&#10;L0LVNrkO2TEJzc6G7DaJ/75bKHibj+85m91oGtFT52rLCmbTCARxYXXNpYLPS/ocg3AeWWNjmRTc&#10;yMFu+/iwwUTbgU/Un30pQgi7BBVU3reJlK6oyKCb2pY4cFfbGfQBdqXUHQ4h3DRyHkUrabDm0FBh&#10;S28VFd/nH6Pgo8xz5nHVZq/9Mdsvj1/vJk6VepqML2sQnkZ/F/+7DzrMny/jB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n/kMUAAADeAAAADwAAAAAAAAAA&#10;AAAAAAChAgAAZHJzL2Rvd25yZXYueG1sUEsFBgAAAAAEAAQA+QAAAJMDAAAAAA==&#10;" strokecolor="#24211d" strokeweight="0"/>
              <v:line id="Line 4080" o:spid="_x0000_s17462" style="position:absolute;visibility:visible" from="4169,2714" to="4169,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n5MQAAADeAAAADwAAAGRycy9kb3ducmV2LnhtbERPS2vCQBC+C/0PyxR6001DkBBdpa9A&#10;LwG1rV6H7JiEZmdDdpvEf+8KQm/z8T1nvZ1MKwbqXWNZwfMiAkFcWt1wpeD7K5+nIJxH1thaJgUX&#10;crDdPMzWmGk78p6Gg69ECGGXoYLa+y6T0pU1GXQL2xEH7mx7gz7AvpK6xzGEm1bGUbSUBhsODTV2&#10;9FZT+Xv4Mwp21enEPC274+tQHD+S4ufdpLlST4/TywqEp8n/i+/uTx3mx0mawO2dcIP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GfkxAAAAN4AAAAPAAAAAAAAAAAA&#10;AAAAAKECAABkcnMvZG93bnJldi54bWxQSwUGAAAAAAQABAD5AAAAkgMAAAAA&#10;" strokecolor="#24211d" strokeweight="0"/>
              <v:line id="Line 4081" o:spid="_x0000_s17463" style="position:absolute;visibility:visible" from="4169,2804" to="4169,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zCf8UAAADeAAAADwAAAGRycy9kb3ducmV2LnhtbERPS2vCQBC+C/0PywjedKNYCdFV+lDo&#10;JVC1Ta5DdkxCs7Mhu03Sf98tFLzNx/ec3WE0jeipc7VlBctFBIK4sLrmUsHH9TSPQTiPrLGxTAp+&#10;yMFh/zDZYaLtwGfqL74UIYRdggoq79tESldUZNAtbEscuJvtDPoAu1LqDocQbhq5iqKNNFhzaKiw&#10;pZeKiq/Lt1HwXuY587hps+c+zY7r9PPVxCelZtPxaQvC0+jv4n/3mw7zV+v4Ef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zCf8UAAADeAAAADwAAAAAAAAAA&#10;AAAAAAChAgAAZHJzL2Rvd25yZXYueG1sUEsFBgAAAAAEAAQA+QAAAJMDAAAAAA==&#10;" strokecolor="#24211d" strokeweight="0"/>
              <v:line id="Line 4082" o:spid="_x0000_s17464" style="position:absolute;visibility:visible" from="4169,2804" to="4169,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cCMQAAADeAAAADwAAAGRycy9kb3ducmV2LnhtbERPS2vCQBC+C/0PyxR6000lhBBdpQ+F&#10;XgI1bfU6ZMckNDsbsmsS/71bEHqbj+856+1kWjFQ7xrLCp4XEQji0uqGKwXfX/t5CsJ5ZI2tZVJw&#10;JQfbzcNsjZm2Ix9oKHwlQgi7DBXU3neZlK6syaBb2I44cGfbG/QB9pXUPY4h3LRyGUWJNNhwaKix&#10;o7eayt/iYhR8VqcT85R0x9chP+7i/OfdpHulnh6nlxUIT5P/F9/dHzrMX8ZpAn/vhBv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lwIxAAAAN4AAAAPAAAAAAAAAAAA&#10;AAAAAKECAABkcnMvZG93bnJldi54bWxQSwUGAAAAAAQABAD5AAAAkgMAAAAA&#10;" strokecolor="#24211d" strokeweight="0"/>
              <v:line id="Line 4083" o:spid="_x0000_s17465" style="position:absolute;flip:x;visibility:visible" from="4124,2624" to="416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9G8QAAADeAAAADwAAAGRycy9kb3ducmV2LnhtbERP3WrCMBS+H/gO4Qi7m+k656QaZQyK&#10;wmCg2wMcmrOmrjkpTUzr25uB4N35+H7PejvaVkTqfeNYwfMsA0FcOd1wreDnu3xagvABWWPrmBRc&#10;yMN2M3lYY6HdwAeKx1CLFMK+QAUmhK6Q0leGLPqZ64gT9+t6iyHBvpa6xyGF21bmWbaQFhtODQY7&#10;+jBU/R3PVsGoy/JwPpVzO8SvXfaZx1fzEpV6nI7vKxCBxnAX39x7nebn8+Ub/L+Tbp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j0bxAAAAN4AAAAPAAAAAAAAAAAA&#10;AAAAAKECAABkcnMvZG93bnJldi54bWxQSwUGAAAAAAQABAD5AAAAkgMAAAAA&#10;" strokecolor="#24211d" strokeweight="0"/>
              <v:line id="Line 4084" o:spid="_x0000_s17466" style="position:absolute;flip:x;visibility:visible" from="4046,2669" to="409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pacYAAADeAAAADwAAAGRycy9kb3ducmV2LnhtbESP0UrDQBBF34X+wzIF3+ymsUqJ3ZYi&#10;BAVBaOsHDNkxG83Ohux2E//eeRB8m+HeuffM7jD7XmUaYxfYwHpVgCJugu24NfBxqe+2oGJCttgH&#10;JgM/FOGwX9zssLJh4hPlc2qVhHCs0IBLaai0jo0jj3EVBmLRPsPoMck6ttqOOEm473VZFI/aY8fS&#10;4HCgZ0fN9/nqDcy2rk/Xr3rjp/z+UryV+cHdZ2Nul/PxCVSiOf2b/65freCXm63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1qWnGAAAA3gAAAA8AAAAAAAAA&#10;AAAAAAAAoQIAAGRycy9kb3ducmV2LnhtbFBLBQYAAAAABAAEAPkAAACUAwAAAAA=&#10;" strokecolor="#24211d" strokeweight="0"/>
              <v:line id="Line 4085" o:spid="_x0000_s17467" style="position:absolute;flip:x;visibility:visible" from="3967,2714" to="4012,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M8sQAAADeAAAADwAAAGRycy9kb3ducmV2LnhtbERP3WrCMBS+H+wdwhnsbqbrnGhnFBHK&#10;hMHAnwc4NMemW3NSmph2b28Ggnfn4/s9y/VoWxGp941jBa+TDARx5XTDtYLTsXyZg/ABWWPrmBT8&#10;kYf16vFhiYV2A+8pHkItUgj7AhWYELpCSl8ZsugnriNO3Nn1FkOCfS11j0MKt63Ms2wmLTacGgx2&#10;tDVU/R4uVsGoy3J/+Smndojfn9lXHt/NW1Tq+WncfIAINIa7+Obe6TQ/n84X8P9Ou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QzyxAAAAN4AAAAPAAAAAAAAAAAA&#10;AAAAAKECAABkcnMvZG93bnJldi54bWxQSwUGAAAAAAQABAD5AAAAkgMAAAAA&#10;" strokecolor="#24211d" strokeweight="0"/>
              <v:line id="Line 4086" o:spid="_x0000_s17468" style="position:absolute;flip:x;visibility:visible" from="3888,2748" to="393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zssYAAADeAAAADwAAAGRycy9kb3ducmV2LnhtbESP3UrEMBCF7wXfIcyCd266dV20bnYR&#10;oSgIwv48wNCMTbWZlCab1rd3LgTvZpgz55xvu599rzKNsQtsYLUsQBE3wXbcGjif6tsHUDEhW+wD&#10;k4EfirDfXV9tsbJh4gPlY2qVmHCs0IBLaai0jo0jj3EZBmK5fYbRY5J1bLUdcRJz3+uyKDbaY8eS&#10;4HCgF0fN9/HiDcy2rg+Xr3rtp/zxWryX+d7dZWNuFvPzE6hEc/oX/32/Walfrh8FQHBkBr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aM7LGAAAA3gAAAA8AAAAAAAAA&#10;AAAAAAAAoQIAAGRycy9kb3ducmV2LnhtbFBLBQYAAAAABAAEAPkAAACUAwAAAAA=&#10;" strokecolor="#24211d" strokeweight="0"/>
              <v:line id="Line 4087" o:spid="_x0000_s17469" style="position:absolute;flip:x;visibility:visible" from="3810,2793" to="3855,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WKcQAAADeAAAADwAAAGRycy9kb3ducmV2LnhtbERP3WrCMBS+H/gO4Qi7m6mdE61GEaFs&#10;MBjo9gCH5thUm5PSxLR7+2Uw2N35+H7Pdj/aVkTqfeNYwXyWgSCunG64VvD1WT6tQPiArLF1TAq+&#10;ycN+N3nYYqHdwCeK51CLFMK+QAUmhK6Q0leGLPqZ64gTd3G9xZBgX0vd45DCbSvzLFtKiw2nBoMd&#10;HQ1Vt/PdKhh1WZ7u13Jhh/jxmr3n8cU8R6Uep+NhAyLQGP7Ff+43nebni/Uc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YpxAAAAN4AAAAPAAAAAAAAAAAA&#10;AAAAAKECAABkcnMvZG93bnJldi54bWxQSwUGAAAAAAQABAD5AAAAkgMAAAAA&#10;" strokecolor="#24211d" strokeweight="0"/>
              <v:line id="Line 4088" o:spid="_x0000_s17470" style="position:absolute;visibility:visible" from="3776,2838" to="3776,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M1sMAAADeAAAADwAAAGRycy9kb3ducmV2LnhtbERPS4vCMBC+L/gfwizsTdMtIm41io8V&#10;vAjq+rgOzdgWm0lpYq3/3gjC3ubje8542ppSNFS7wrKC714Egji1uuBMweFv1R2CcB5ZY2mZFDzI&#10;wXTS+Rhjou2dd9TsfSZCCLsEFeTeV4mULs3JoOvZijhwF1sb9AHWmdQ13kO4KWUcRQNpsODQkGNF&#10;i5zS6/5mFGyz85m5HVSnebM5/fY3x6UZrpT6+mxnIxCeWv8vfrvXOsyP+z8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MzNbDAAAA3gAAAA8AAAAAAAAAAAAA&#10;AAAAoQIAAGRycy9kb3ducmV2LnhtbFBLBQYAAAAABAAEAPkAAACRAwAAAAA=&#10;" strokecolor="#24211d" strokeweight="0"/>
              <v:line id="Line 4089" o:spid="_x0000_s17471" style="position:absolute;visibility:visible" from="3776,2838" to="3776,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pTcMAAADeAAAADwAAAGRycy9kb3ducmV2LnhtbERPS4vCMBC+L/gfwgje1tQHotUo7rqC&#10;F2F9X4dmbIvNpDSxdv+9EYS9zcf3nNmiMYWoqXK5ZQW9bgSCOLE651TB8bD+HINwHlljYZkU/JGD&#10;xbz1McNY2wfvqN77VIQQdjEqyLwvYyldkpFB17UlceCutjLoA6xSqSt8hHBTyH4UjaTBnENDhiV9&#10;Z5Tc9nej4De9XJibUXn+qrfnn+H2tDLjtVKddrOcgvDU+H/x273RYX5/OBnA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AaU3DAAAA3gAAAA8AAAAAAAAAAAAA&#10;AAAAoQIAAGRycy9kb3ducmV2LnhtbFBLBQYAAAAABAAEAPkAAACRAwAAAAA=&#10;" strokecolor="#24211d" strokeweight="0"/>
              <v:line id="Line 4090" o:spid="_x0000_s17472" style="position:absolute;visibility:visible" from="1472,4307" to="1472,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xOcMAAADeAAAADwAAAGRycy9kb3ducmV2LnhtbERPS4vCMBC+L/gfwizsTdOVIm41io8V&#10;vAjq+rgOzdgWm0lpYq3/3gjC3ubje8542ppSNFS7wrKC714Egji1uuBMweFv1R2CcB5ZY2mZFDzI&#10;wXTS+Rhjou2dd9TsfSZCCLsEFeTeV4mULs3JoOvZijhwF1sb9AHWmdQ13kO4KWU/igbSYMGhIceK&#10;Fjml1/3NKNhm5zNzO6hO82Zz+o03x6UZrpT6+mxnIxCeWv8vfrvXOszvxz8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p8TnDAAAA3gAAAA8AAAAAAAAAAAAA&#10;AAAAoQIAAGRycy9kb3ducmV2LnhtbFBLBQYAAAAABAAEAPkAAACRAwAAAAA=&#10;" strokecolor="#24211d" strokeweight="0"/>
              <v:line id="Line 4091" o:spid="_x0000_s17473" style="position:absolute;visibility:visible" from="1472,4396" to="1472,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UosMAAADeAAAADwAAAGRycy9kb3ducmV2LnhtbERPS4vCMBC+L/gfwgje1lRxRatRfKzg&#10;RVjf16EZ22IzKU22dv+9EYS9zcf3nOm8MYWoqXK5ZQW9bgSCOLE651TB6bj5HIFwHlljYZkU/JGD&#10;+az1McVY2wfvqT74VIQQdjEqyLwvYyldkpFB17UlceButjLoA6xSqSt8hHBTyH4UDaXBnENDhiWt&#10;Mkruh1+j4Ce9XpmbYXlZ1rvL92B3XpvRRqlOu1lMQHhq/L/47d7qML8/GH/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VKLDAAAA3gAAAA8AAAAAAAAAAAAA&#10;AAAAoQIAAGRycy9kb3ducmV2LnhtbFBLBQYAAAAABAAEAPkAAACRAwAAAAA=&#10;" strokecolor="#24211d" strokeweight="0"/>
              <v:line id="Line 4092" o:spid="_x0000_s17474" style="position:absolute;visibility:visible" from="1472,4486" to="147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K1cMAAADeAAAADwAAAGRycy9kb3ducmV2LnhtbERPS4vCMBC+L/gfwizsTdMVKW41io8V&#10;vAjq+rgOzdgWm0lpYq3/3gjC3ubje8542ppSNFS7wrKC714Egji1uuBMweFv1R2CcB5ZY2mZFDzI&#10;wXTS+Rhjou2dd9TsfSZCCLsEFeTeV4mULs3JoOvZijhwF1sb9AHWmdQ13kO4KWU/imJpsODQkGNF&#10;i5zS6/5mFGyz85m5javTvNmcfgeb49IMV0p9fbazEQhPrf8Xv91rHeb3Bz8xvN4JN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3ytXDAAAA3gAAAA8AAAAAAAAAAAAA&#10;AAAAoQIAAGRycy9kb3ducmV2LnhtbFBLBQYAAAAABAAEAPkAAACRAwAAAAA=&#10;" strokecolor="#24211d" strokeweight="0"/>
              <v:line id="Line 4093" o:spid="_x0000_s17475" style="position:absolute;visibility:visible" from="1472,4486" to="147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vTsUAAADeAAAADwAAAGRycy9kb3ducmV2LnhtbERPTWvCQBC9F/oflil4q5sGUZu6BlsV&#10;vAhVW70O2WkSzM6G3TXGf98tCL3N433OLO9NIzpyvras4GWYgCAurK65VPB1WD9PQfiArLGxTApu&#10;5CGfPz7MMNP2yjvq9qEUMYR9hgqqENpMSl9UZNAPbUscuR/rDIYIXSm1w2sMN41Mk2QsDdYcGyps&#10;6aOi4ry/GAWf5enE3I/b43u3Pa5G2++lma6VGjz1izcQgfrwL767NzrOT0evE/h7J9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tvTsUAAADeAAAADwAAAAAAAAAA&#10;AAAAAAChAgAAZHJzL2Rvd25yZXYueG1sUEsFBgAAAAAEAAQA+QAAAJMDAAAAAA==&#10;" strokecolor="#24211d" strokeweight="0"/>
              <v:line id="Line 4094" o:spid="_x0000_s17476" style="position:absolute;visibility:visible" from="2821,4307" to="282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7PMYAAADeAAAADwAAAGRycy9kb3ducmV2LnhtbESPT2vCQBDF7wW/wzKCt7pRRGx0FbUV&#10;ehFa/16H7JgEs7Mhu8b023cOhd5meG/e+81i1blKtdSE0rOB0TABRZx5W3Ju4HTcvc5AhYhssfJM&#10;Bn4owGrZe1lgav2Tv6k9xFxJCIcUDRQx1qnWISvIYRj6mli0m28cRlmbXNsGnxLuKj1Okql2WLI0&#10;FFjTtqDsfng4A1/59crcTevLpt1fPib787ub7YwZ9Lv1HFSkLv6b/64/reCPJ2/CK+/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k+zzGAAAA3gAAAA8AAAAAAAAA&#10;AAAAAAAAoQIAAGRycy9kb3ducmV2LnhtbFBLBQYAAAAABAAEAPkAAACUAwAAAAA=&#10;" strokecolor="#24211d" strokeweight="0"/>
              <v:line id="Line 4095" o:spid="_x0000_s17477" style="position:absolute;visibility:visible" from="2821,4396" to="282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p8MAAADeAAAADwAAAGRycy9kb3ducmV2LnhtbERPTYvCMBC9C/6HMII3TRUR7RrFXRW8&#10;CFpdvQ7NbFu2mZQm1vrvNwuCt3m8z1msWlOKhmpXWFYwGkYgiFOrC84UXM67wQyE88gaS8uk4EkO&#10;VstuZ4Gxtg8+UZP4TIQQdjEqyL2vYildmpNBN7QVceB+bG3QB1hnUtf4COGmlOMomkqDBYeGHCv6&#10;yin9Te5GwTG73ZjbaXX9bA7X7eTwvTGznVL9Xrv+AOGp9W/xy73XYf54Mp/D/zvh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oXqfDAAAA3gAAAA8AAAAAAAAAAAAA&#10;AAAAoQIAAGRycy9kb3ducmV2LnhtbFBLBQYAAAAABAAEAPkAAACRAwAAAAA=&#10;" strokecolor="#24211d" strokeweight="0"/>
              <v:line id="Line 4096" o:spid="_x0000_s17478" style="position:absolute;visibility:visible" from="2821,4486" to="282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tIMcAAADeAAAADwAAAGRycy9kb3ducmV2LnhtbESPzWvCQBDF70L/h2WE3nSjtCIxG+mX&#10;0IvgR6vXITsmodnZkN3G9L/vHARvM8yb994vWw+uUT11ofZsYDZNQBEX3tZcGvg6biZLUCEiW2w8&#10;k4E/CrDOH0YZptZfeU/9IZZKTDikaKCKsU21DkVFDsPUt8Ryu/jOYZS1K7Xt8CrmrtHzJFlohzVL&#10;QoUtvVVU/Bx+nYFdeT4zD4v29NpvTx9P2+93t9wY8zgeXlagIg3xLr59f1qpP39OBEBw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OW0gxwAAAN4AAAAPAAAAAAAA&#10;AAAAAAAAAKECAABkcnMvZG93bnJldi54bWxQSwUGAAAAAAQABAD5AAAAlQMAAAAA&#10;" strokecolor="#24211d" strokeweight="0"/>
              <v:line id="Line 4097" o:spid="_x0000_s17479" style="position:absolute;visibility:visible" from="2821,4486" to="282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XIu8UAAADeAAAADwAAAGRycy9kb3ducmV2LnhtbERPS2vCQBC+F/oflin0VjdKKyF1lfoI&#10;eAnYtNXrkJ0modnZkF2T9N+7guBtPr7nLFajaURPnastK5hOIhDEhdU1lwq+v9KXGITzyBoby6Tg&#10;nxyslo8PC0y0HfiT+tyXIoSwS1BB5X2bSOmKigy6iW2JA/drO4M+wK6UusMhhJtGzqJoLg3WHBoq&#10;bGlTUfGXn42CQ3k6MY/z9rjus+PuNfvZmjhV6vlp/HgH4Wn0d/HNvddh/uwtmsL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XIu8UAAADeAAAADwAAAAAAAAAA&#10;AAAAAAChAgAAZHJzL2Rvd25yZXYueG1sUEsFBgAAAAAEAAQA+QAAAJMDAAAAAA==&#10;" strokecolor="#24211d" strokeweight="0"/>
              <v:line id="Line 4098" o:spid="_x0000_s17480" style="position:absolute;flip:x;visibility:visible" from="2765,4296" to="282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RMIAAADeAAAADwAAAGRycy9kb3ducmV2LnhtbERP20rEMBB9F/yHMIJvbmJ1RepmFxGK&#10;grDQrh8wNGNTbSalSdP690YQ9m0O5zq7w+oGkWgKvWcNtxsFgrj1pudOw8epunkEESKywcEzafih&#10;AIf95cUOS+MXrik1sRM5hEOJGmyMYyllaC05DBs/Emfu008OY4ZTJ82ESw53gyyUepAOe84NFkd6&#10;sdR+N7PTsJqqquev6t4t6fiq3ou0tXdJ6+ur9fkJRKQ1nsX/7jeT5xdbVcDfO/kG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SRMIAAADeAAAADwAAAAAAAAAAAAAA&#10;AAChAgAAZHJzL2Rvd25yZXYueG1sUEsFBgAAAAAEAAQA+QAAAJADAAAAAA==&#10;" strokecolor="#24211d" strokeweight="0"/>
              <v:line id="Line 4099" o:spid="_x0000_s17481" style="position:absolute;flip:x;visibility:visible" from="2686,4340" to="2742,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338MAAADeAAAADwAAAGRycy9kb3ducmV2LnhtbERP3UrDMBS+H/gO4QjebYndJlKXDRGK&#10;g4Gw6QMcmmNTbU5Kk6X17ZfBwLvz8f2ezW5ynUg0hNazhseFAkFce9Nyo+Hrs5o/gwgR2WDnmTT8&#10;UYDd9m62wdL4kY+UTrEROYRDiRpsjH0pZagtOQwL3xNn7tsPDmOGQyPNgGMOd50slHqSDlvODRZ7&#10;erNU/57OTsNkqup4/qlWbkwf7+pQpLVdJq0f7qfXFxCRpvgvvrn3Js8v1moJ13fyDX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jN9/DAAAA3gAAAA8AAAAAAAAAAAAA&#10;AAAAoQIAAGRycy9kb3ducmV2LnhtbFBLBQYAAAAABAAEAPkAAACRAwAAAAA=&#10;" strokecolor="#24211d" strokeweight="0"/>
              <v:line id="Line 4100" o:spid="_x0000_s17482" style="position:absolute;flip:x;visibility:visible" from="2607,4385" to="2663,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vq8MAAADeAAAADwAAAGRycy9kb3ducmV2LnhtbERP3UrDMBS+F3yHcATvXGLdZHTLhghF&#10;QRhs7gEOzVlTbU5Kk6X17c1gsLvz8f2e9XZynUg0hNazhueZAkFce9Nyo+H4XT0tQYSIbLDzTBr+&#10;KMB2c3+3xtL4kfeUDrEROYRDiRpsjH0pZagtOQwz3xNn7uQHhzHDoZFmwDGHu04WSr1Khy3nBos9&#10;vVuqfw9np2EyVbU//1RzN6bdh/oq0sK+JK0fH6a3FYhIU7yJr+5Pk+cXCzWH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Kr6vDAAAA3gAAAA8AAAAAAAAAAAAA&#10;AAAAoQIAAGRycy9kb3ducmV2LnhtbFBLBQYAAAAABAAEAPkAAACRAwAAAAA=&#10;" strokecolor="#24211d" strokeweight="0"/>
              <v:line id="Line 4101" o:spid="_x0000_s17483" style="position:absolute;flip:x;visibility:visible" from="2529,4430" to="2585,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KMMMAAADeAAAADwAAAGRycy9kb3ducmV2LnhtbERP3UrDMBS+F/YO4Qy8c4nVinTLxhgU&#10;BUHY5gMcmmPT2ZyUJkvr2xtB8O58fL9ns5tdLxKNofOs4X6lQBA33nTcavg413fPIEJENth7Jg3f&#10;FGC3XdxssDJ+4iOlU2xFDuFQoQYb41BJGRpLDsPKD8SZ+/Sjw5jh2Eoz4pTDXS8LpZ6kw45zg8WB&#10;Dpaar9PVaZhNXR+vl/rRTen9Rb0VqbQPSevb5bxfg4g0x3/xn/vV5PlFqUr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GCjDDAAAA3gAAAA8AAAAAAAAAAAAA&#10;AAAAoQIAAGRycy9kb3ducmV2LnhtbFBLBQYAAAAABAAEAPkAAACRAwAAAAA=&#10;" strokecolor="#24211d" strokeweight="0"/>
              <v:line id="Line 4102" o:spid="_x0000_s17484" style="position:absolute;flip:x;visibility:visible" from="2450,4475" to="2506,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UR8MAAADeAAAADwAAAGRycy9kb3ducmV2LnhtbERP3UrDMBS+F3yHcATvXGLdhtRlQ4Si&#10;MBis2wMcmmNTbU5Kk6X17Y0g7O58fL9ns5tdLxKNofOs4XGhQBA33nTcajifqodnECEiG+w9k4Yf&#10;CrDb3t5ssDR+4iOlOrYih3AoUYONcSilDI0lh2HhB+LMffrRYcxwbKUZccrhrpeFUmvpsOPcYHGg&#10;N0vNd31xGmZTVcfLV7V0Uzq8q32RVvYpaX1/N7++gIg0x6v43/1h8vxipdbw9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UlEfDAAAA3gAAAA8AAAAAAAAAAAAA&#10;AAAAoQIAAGRycy9kb3ducmV2LnhtbFBLBQYAAAAABAAEAPkAAACRAwAAAAA=&#10;" strokecolor="#24211d" strokeweight="0"/>
              <v:line id="Line 4103" o:spid="_x0000_s17485" style="position:absolute;flip:x;visibility:visible" from="2416,4520" to="2427,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x3MMAAADeAAAADwAAAGRycy9kb3ducmV2LnhtbERP20rEMBB9F/yHMIJvbmJ1L9TNLiKU&#10;FQRhLx8wNLNNtZmUJpt2/94Igm9zONdZbyfXiURDaD1reJwpEMS1Ny03Gk7H6mEFIkRkg51n0nCl&#10;ANvN7c0aS+NH3lM6xEbkEA4larAx9qWUobbkMMx8T5y5sx8cxgyHRpoBxxzuOlkotZAOW84NFnt6&#10;s1R/Hy5Ow2Sqan/5qp7dmD536qNIc/uUtL6/m15fQESa4r/4z/1u8vxirpbw+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MdzDAAAA3gAAAA8AAAAAAAAAAAAA&#10;AAAAoQIAAGRycy9kb3ducmV2LnhtbFBLBQYAAAAABAAEAPkAAACRAwAAAAA=&#10;" strokecolor="#24211d" strokeweight="0"/>
              <v:line id="Line 4104" o:spid="_x0000_s17486" style="position:absolute;flip:x;visibility:visible" from="2416,4520" to="2427,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lrsUAAADeAAAADwAAAGRycy9kb3ducmV2LnhtbESP0UrEMBBF3wX/IYzgm5tYXZHuZhcR&#10;ioIg7OoHDM1sU20mpcmm9e+dB8G3Ge6de89s90sYVKEp9ZEt3K4MKOI2up47C58fzc0jqJSRHQ6R&#10;ycIPJdjvLi+2WLs484HKMXdKQjjVaMHnPNZap9ZTwLSKI7FopzgFzLJOnXYTzhIeBl0Z86AD9iwN&#10;Hkd69tR+H8/BwuKa5nD+au7DXN5fzFtV1v6uWHt9tTxtQGVa8r/57/rVCX61NsIr78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lrsUAAADeAAAADwAAAAAAAAAA&#10;AAAAAAChAgAAZHJzL2Rvd25yZXYueG1sUEsFBgAAAAAEAAQA+QAAAJMDAAAAAA==&#10;" strokecolor="#24211d" strokeweight="0"/>
              <v:line id="Line 4105" o:spid="_x0000_s17487" style="position:absolute;visibility:visible" from="4169,4307" to="4169,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EvcUAAADeAAAADwAAAGRycy9kb3ducmV2LnhtbERPS2vCQBC+F/wPyxR6azaVKjZ1FZ/Q&#10;i2DTNrkO2WkSzM6G7Brjv3cLQm/z8T1nvhxMI3rqXG1ZwUsUgyAurK65VPD9tX+egXAeWWNjmRRc&#10;ycFyMXqYY6LthT+pT30pQgi7BBVU3reJlK6oyKCLbEscuF/bGfQBdqXUHV5CuGnkOI6n0mDNoaHC&#10;ljYVFaf0bBQcyzxnHqZttu4P2e718LM1s71ST4/D6h2Ep8H/i+/uDx3mjyfxG/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PEvcUAAADeAAAADwAAAAAAAAAA&#10;AAAAAAChAgAAZHJzL2Rvd25yZXYueG1sUEsFBgAAAAAEAAQA+QAAAJMDAAAAAA==&#10;" strokecolor="#24211d" strokeweight="0"/>
              <v:line id="Line 4106" o:spid="_x0000_s17488" style="position:absolute;visibility:visible" from="4169,4396" to="4169,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7/cYAAADeAAAADwAAAGRycy9kb3ducmV2LnhtbESPQWvCQBCF74L/YRnBm26UKhJdRdsK&#10;XoTWVr0O2WkSmp0N2TXGf+8cCr3NMG/ee99q07lKtdSE0rOByTgBRZx5W3Ju4PtrP1qAChHZYuWZ&#10;DDwowGbd760wtf7On9SeYq7EhEOKBooY61TrkBXkMIx9TSy3H984jLI2ubYN3sXcVXqaJHPtsGRJ&#10;KLCm14Ky39PNGfjIr1fmbl5fdu3x8v5yPL+5xd6Y4aDbLkFF6uK/+O/7YKX+dDYRAMG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g+/3GAAAA3gAAAA8AAAAAAAAA&#10;AAAAAAAAoQIAAGRycy9kb3ducmV2LnhtbFBLBQYAAAAABAAEAPkAAACUAwAAAAA=&#10;" strokecolor="#24211d" strokeweight="0"/>
              <v:line id="Line 4107" o:spid="_x0000_s17489" style="position:absolute;visibility:visible" from="4169,4486" to="416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eZsUAAADeAAAADwAAAGRycy9kb3ducmV2LnhtbERPTWvCQBC9F/wPywjemk3EikRXaatC&#10;L0KNbXIdsmMSmp0N2W1M/323UPA2j/c5m91oWjFQ7xrLCpIoBkFcWt1wpeDjcnxcgXAeWWNrmRT8&#10;kIPddvKwwVTbG59pyHwlQgi7FBXU3neplK6syaCLbEccuKvtDfoA+0rqHm8h3LRyHsdLabDh0FBj&#10;R681lV/Zt1HwXhUF87js8pfhlB8Wp8+9WR2Vmk3H5zUIT6O/i//dbzrMnz8lC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eZsUAAADeAAAADwAAAAAAAAAA&#10;AAAAAAChAgAAZHJzL2Rvd25yZXYueG1sUEsFBgAAAAAEAAQA+QAAAJMDAAAAAA==&#10;" strokecolor="#24211d" strokeweight="0"/>
              <v:line id="Line 4108" o:spid="_x0000_s17490" style="position:absolute;visibility:visible" from="4169,4486" to="416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AEcUAAADeAAAADwAAAGRycy9kb3ducmV2LnhtbERPTWvCQBC9F/wPywi91Y2hFYmuUm0D&#10;vQhV2+Q6ZMckNDsbstsk/feuUPA2j/c56+1oGtFT52rLCuazCARxYXXNpYKvc/q0BOE8ssbGMin4&#10;IwfbzeRhjYm2Ax+pP/lShBB2CSqovG8TKV1RkUE3sy1x4C62M+gD7EqpOxxCuGlkHEULabDm0FBh&#10;S/uKip/Tr1HwWeY587hos11/yN6fD99vZpkq9TgdX1cgPI3+Lv53f+gwP36Zx3B7J9w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7AEcUAAADeAAAADwAAAAAAAAAA&#10;AAAAAAChAgAAZHJzL2Rvd25yZXYueG1sUEsFBgAAAAAEAAQA+QAAAJMDAAAAAA==&#10;" strokecolor="#24211d" strokeweight="0"/>
              <v:line id="Line 4109" o:spid="_x0000_s17491" style="position:absolute;flip:x;visibility:visible" from="4124,4296" to="4169,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hAsMAAADeAAAADwAAAGRycy9kb3ducmV2LnhtbERP3WrCMBS+F/YO4Qi709Q6h1SjjEHZ&#10;YDBQ9wCH5thUm5PSxLR7+0UQdnc+vt+z3Y+2FZF63zhWsJhnIIgrpxuuFfycytkahA/IGlvHpOCX&#10;POx3T5MtFtoNfKB4DLVIIewLVGBC6AopfWXIop+7jjhxZ9dbDAn2tdQ9DinctjLPsldpseHUYLCj&#10;d0PV9XizCkZdlofbpXyxQ/z+yL7yuDLLqNTzdHzbgAg0hn/xw/2p0/x8tVjC/Z10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6oQLDAAAA3gAAAA8AAAAAAAAAAAAA&#10;AAAAoQIAAGRycy9kb3ducmV2LnhtbFBLBQYAAAAABAAEAPkAAACRAwAAAAA=&#10;" strokecolor="#24211d" strokeweight="0"/>
              <v:line id="Line 4110" o:spid="_x0000_s17492" style="position:absolute;flip:x;visibility:visible" from="4046,4340" to="409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5dsMAAADeAAAADwAAAGRycy9kb3ducmV2LnhtbERP3WrCMBS+F/YO4Qy809SqY1SjjEHZ&#10;QBDUPcChOWvqmpPSxLR7ezMYeHc+vt+z3Y+2FZF63zhWsJhnIIgrpxuuFXxdytkrCB+QNbaOScEv&#10;edjvniZbLLQb+ETxHGqRQtgXqMCE0BVS+sqQRT93HXHivl1vMSTY11L3OKRw28o8y16kxYZTg8GO&#10;3g1VP+ebVTDqsjzdruXKDvH4kR3yuDbLqNT0eXzbgAg0hof43/2p0/x8vVjB3zvpBr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OXbDAAAA3gAAAA8AAAAAAAAAAAAA&#10;AAAAoQIAAGRycy9kb3ducmV2LnhtbFBLBQYAAAAABAAEAPkAAACRAwAAAAA=&#10;" strokecolor="#24211d" strokeweight="0"/>
              <v:line id="Line 4111" o:spid="_x0000_s17493" style="position:absolute;flip:x;visibility:visible" from="3967,4385" to="4012,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c7cMAAADeAAAADwAAAGRycy9kb3ducmV2LnhtbERP3WrCMBS+H/gO4Qi7m6ndOqQaRYSy&#10;wWCg8wEOzbGpNieliWn39stgsLvz8f2ezW6ynYg0+NaxguUiA0FcO91yo+D8VT2tQPiArLFzTAq+&#10;ycNuO3vYYKndyEeKp9CIFMK+RAUmhL6U0teGLPqF64kTd3GDxZDg0Eg94JjCbSfzLHuVFltODQZ7&#10;Ohiqb6e7VTDpqjrer9WLHePnW/aRx8I8R6Ue59N+DSLQFP7Ff+53nebnxbKA33fSD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fnO3DAAAA3gAAAA8AAAAAAAAAAAAA&#10;AAAAoQIAAGRycy9kb3ducmV2LnhtbFBLBQYAAAAABAAEAPkAAACRAwAAAAA=&#10;" strokecolor="#24211d" strokeweight="0"/>
              <v:line id="Line 4112" o:spid="_x0000_s17494" style="position:absolute;flip:x;visibility:visible" from="3888,4430" to="3933,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CmsMAAADeAAAADwAAAGRycy9kb3ducmV2LnhtbERP3WrCMBS+H+wdwhl4N1PrlNEZZQyK&#10;wmCg7gEOzVlTbU5KE9P69kYQdnc+vt+z2oy2FZF63zhWMJtmIIgrpxuuFfwey9d3ED4ga2wdk4Ir&#10;edisn59WWGg38J7iIdQihbAvUIEJoSuk9JUhi37qOuLE/bneYkiwr6XucUjhtpV5li2lxYZTg8GO&#10;vgxV58PFKhh1We4vp/LNDvFnm33ncWHmUanJy/j5ASLQGP7FD/dOp/n5YraE+zvpB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NAprDAAAA3gAAAA8AAAAAAAAAAAAA&#10;AAAAoQIAAGRycy9kb3ducmV2LnhtbFBLBQYAAAAABAAEAPkAAACRAwAAAAA=&#10;" strokecolor="#24211d" strokeweight="0"/>
              <v:line id="Line 4113" o:spid="_x0000_s17495" style="position:absolute;flip:x;visibility:visible" from="3810,4475" to="3855,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nAcQAAADeAAAADwAAAGRycy9kb3ducmV2LnhtbERP3WrCMBS+F/YO4Qx2p6nddKMaZQyK&#10;A2HgzwMcmmPTrTkpTUzr2y8DYXfn4/s96+1oWxGp941jBfNZBoK4crrhWsH5VE7fQPiArLF1TApu&#10;5GG7eZissdBu4APFY6hFCmFfoAITQldI6StDFv3MdcSJu7jeYkiwr6XucUjhtpV5li2lxYZTg8GO&#10;PgxVP8erVTDqsjxcv8sXO8SvXbbP48I8R6WeHsf3FYhAY/gX392fOs3PF/NX+Hsn3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acBxAAAAN4AAAAPAAAAAAAAAAAA&#10;AAAAAKECAABkcnMvZG93bnJldi54bWxQSwUGAAAAAAQABAD5AAAAkgMAAAAA&#10;" strokecolor="#24211d" strokeweight="0"/>
              <v:line id="Line 4114" o:spid="_x0000_s17496" style="position:absolute;visibility:visible" from="1495,561" to="278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H4dscAAADeAAAADwAAAGRycy9kb3ducmV2LnhtbESPQU/CQBCF7yb8h82QeJNdMBJTWAip&#10;GDkKJYTj2B3bane2dleo/945mHibyXvz3jfL9eBbdaE+NoEtTCcGFHEZXMOVhWPxfPcIKiZkh21g&#10;svBDEdar0c0SMxeuvKfLIVVKQjhmaKFOqcu0jmVNHuMkdMSivYfeY5K1r7Tr8SrhvtUzY+baY8PS&#10;UGNHeU3l5+HbW5hvX4u3sHm635vz12n3kpu8+NhaezseNgtQiYb0b/673jnBnz1MhVfekRn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fh2xwAAAN4AAAAPAAAAAAAA&#10;AAAAAAAAAKECAABkcnMvZG93bnJldi54bWxQSwUGAAAAAAQABAD5AAAAlQMAAAAA&#10;" strokecolor="#24282b" strokeweight="0"/>
              <v:shape id="Freeform 4115" o:spid="_x0000_s17497" style="position:absolute;left:1472;top:52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TcQA&#10;AADeAAAADwAAAGRycy9kb3ducmV2LnhtbERPS2vCQBC+F/wPywi9iNkYqNXUVVQoeium4nmanTww&#10;Oxuy2yT9912h0Nt8fM/Z7EbTiJ46V1tWsIhiEMS51TWXCq6f7/MVCOeRNTaWScEPOdhtJ08bTLUd&#10;+EJ95ksRQtilqKDyvk2ldHlFBl1kW+LAFbYz6APsSqk7HEK4aWQSx0tpsObQUGFLx4rye/ZtFNz7&#10;OPs6LGfHkztd+dXnH/VtVij1PB33byA8jf5f/Oc+6zA/eVms4fFOu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E3EAAAA3gAAAA8AAAAAAAAAAAAAAAAAmAIAAGRycy9k&#10;b3ducmV2LnhtbFBLBQYAAAAABAAEAPUAAACJAwAAAAA=&#10;" path="m,34l79,r,79l,34xe" fillcolor="#24282b" stroked="f">
                <v:path arrowok="t" o:connecttype="custom" o:connectlocs="0,34;79,0;79,79;0,34" o:connectangles="0,0,0,0"/>
              </v:shape>
              <v:shape id="Freeform 4116" o:spid="_x0000_s17498" style="position:absolute;left:2731;top:52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bcYA&#10;AADeAAAADwAAAGRycy9kb3ducmV2LnhtbESPQWvCQBCF7wX/wzIFL1I3DdRK6kasIPZWmornaXZM&#10;QrKzIbvG+O87h0JvM8yb99632U6uUyMNofFs4HmZgCIuvW24MnD6PjytQYWIbLHzTAbuFGCbzx42&#10;mFl/4y8ai1gpMeGQoYE6xj7TOpQ1OQxL3xPL7eIHh1HWodJ2wJuYu06nSbLSDhuWhBp72tdUtsXV&#10;GWjHpPh5Xy32x3A88WssP5vz4mLM/HHavYGKNMV/8d/3h5X66UsqAIIj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z/bcYAAADeAAAADwAAAAAAAAAAAAAAAACYAgAAZHJz&#10;L2Rvd25yZXYueG1sUEsFBgAAAAAEAAQA9QAAAIsDAAAAAA==&#10;" path="m79,34l,,,79,79,34xe" fillcolor="#24282b" stroked="f">
                <v:path arrowok="t" o:connecttype="custom" o:connectlocs="79,34;0,0;0,79;79,34" o:connectangles="0,0,0,0"/>
              </v:shape>
              <v:line id="Line 4117" o:spid="_x0000_s17499" style="position:absolute;flip:y;visibility:visible" from="1472,505" to="14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0pxcUAAADeAAAADwAAAGRycy9kb3ducmV2LnhtbERPTWvCQBC9F/wPyxR6KbpJIKWmriKF&#10;ipReGgU9DtnpJjU7G7JrjP++Kwi9zeN9zmI12lYM1PvGsYJ0loAgrpxu2CjY7z6mryB8QNbYOiYF&#10;V/KwWk4eFlhod+FvGspgRAxhX6CCOoSukNJXNVn0M9cRR+7H9RZDhL2RusdLDLetzJLkRVpsODbU&#10;2NF7TdWpPFsFJt/us+fm8DW/Hk878/tZbUzilXp6HNdvIAKN4V98d291nJ/lWQq3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0pxcUAAADeAAAADwAAAAAAAAAA&#10;AAAAAAChAgAAZHJzL2Rvd25yZXYueG1sUEsFBgAAAAAEAAQA+QAAAJMDAAAAAA==&#10;" strokecolor="#24282b" strokeweight="31e-5mm">
                <v:stroke joinstyle="miter"/>
              </v:line>
              <v:line id="Line 4118" o:spid="_x0000_s17500" style="position:absolute;flip:y;visibility:visible" from="2821,505" to="282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ssQAAADeAAAADwAAAGRycy9kb3ducmV2LnhtbERPTWsCMRC9F/wPYQQvRbMGLHU1Siko&#10;Ir1UhXocNmN2dTNZNlHXf98UCt7m8T5nvuxcLW7UhsqzhvEoA0FceFOx1XDYr4bvIEJENlh7Jg0P&#10;CrBc9F7mmBt/52+67aIVKYRDjhrKGJtcylCU5DCMfEOcuJNvHcYEWytNi/cU7mqpsuxNOqw4NZTY&#10;0GdJxWV3dRrsZHNQr9XP1/RxvOzteVusbRa0HvS7jxmISF18iv/dG5Pmq4lS8PdOu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7eyxAAAAN4AAAAPAAAAAAAAAAAA&#10;AAAAAKECAABkcnMvZG93bnJldi54bWxQSwUGAAAAAAQABAD5AAAAkgMAAAAA&#10;" strokecolor="#24282b" strokeweight="31e-5mm">
                <v:stroke joinstyle="miter"/>
              </v:line>
              <v:shape id="Freeform 4119" o:spid="_x0000_s17501" style="position:absolute;left:1978;top:460;width:4315;height:1480;visibility:visible;mso-wrap-style:square;v-text-anchor:top" coordsize="38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h6cQA&#10;AADeAAAADwAAAGRycy9kb3ducmV2LnhtbERPS2vCQBC+F/oflin0VjdGrJK6CRqwFG8+EHsbsmMS&#10;kp0N2VXT/vquUPA2H99zFtlgWnGl3tWWFYxHEQjiwuqaSwWH/fptDsJ5ZI2tZVLwQw6y9PlpgYm2&#10;N97SdedLEULYJaig8r5LpHRFRQbdyHbEgTvb3qAPsC+l7vEWwk0r4yh6lwZrDg0VdpRXVDS7i1Hg&#10;NuUpb+Rn9Mt2Vqxp9U3H7VSp15dh+QHC0+Af4n/3lw7z42k8gfs74Qa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IenEAAAA3gAAAA8AAAAAAAAAAAAAAAAAmAIAAGRycy9k&#10;b3ducmV2LnhtbFBLBQYAAAAABAAEAPUAAACJAwAAAAA=&#10;" path="m384,l339,r,132l,132r,-4e" filled="f" strokecolor="#24282b" strokeweight="0">
                <v:path arrowok="t" o:connecttype="custom" o:connectlocs="4315,0;3809,0;3809,1480;0,1480;0,1435" o:connectangles="0,0,0,0,0"/>
              </v:shape>
              <v:shape id="Freeform 4120" o:spid="_x0000_s17502" style="position:absolute;left:6237;top:426;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5bsQA&#10;AADeAAAADwAAAGRycy9kb3ducmV2LnhtbERPS2vCQBC+C/0PyxR6Ed0Yqi1pVqmCpDdpKp6n2ckD&#10;s7Mhu03iv+8WhN7m43tOuptMKwbqXWNZwWoZgSAurG64UnD+Oi5eQTiPrLG1TApu5GC3fZilmGg7&#10;8icNua9ECGGXoILa+y6R0hU1GXRL2xEHrrS9QR9gX0nd4xjCTSvjKNpIgw2Hhho7OtRUXPMfo+A6&#10;RPn3fjM/ZC4784svTs1lXir19Di9v4HwNPl/8d39ocP8eB0/w98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7EAAAA3gAAAA8AAAAAAAAAAAAAAAAAmAIAAGRycy9k&#10;b3ducmV2LnhtbFBLBQYAAAAABAAEAPUAAACJAwAAAAA=&#10;" path="m79,34l,79,,,79,34xe" fillcolor="#24282b" stroked="f">
                <v:path arrowok="t" o:connecttype="custom" o:connectlocs="79,34;0,79;0,0;79,34" o:connectangles="0,0,0,0"/>
              </v:shape>
              <v:rect id="Rectangle 4121" o:spid="_x0000_s17503" style="position:absolute;left:4158;top:662;width:11;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4f8QA&#10;AADeAAAADwAAAGRycy9kb3ducmV2LnhtbERPTWvCQBC9C/0PywhepG4MKCW6ighSL4JNQ9HbkB2T&#10;YHY23d1q/PfdQsHbPN7nLNe9acWNnG8sK5hOEhDEpdUNVwqKz93rGwgfkDW2lknBgzysVy+DJWba&#10;3vmDbnmoRAxhn6GCOoQuk9KXNRn0E9sRR+5incEQoaukdniP4aaVaZLMpcGGY0ONHW1rKq/5j1Fg&#10;9+9jLr7919mZ7e4wNc3pdMyVGg37zQJEoD48xf/uvY7z01k6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OH/EAAAA3gAAAA8AAAAAAAAAAAAAAAAAmAIAAGRycy9k&#10;b3ducmV2LnhtbFBLBQYAAAAABAAEAPUAAACJAwAAAAA=&#10;" fillcolor="#24282b" stroked="f"/>
              <v:shape id="Freeform 4122" o:spid="_x0000_s17504" style="position:absolute;left:1461;top:650;width:2708;height:281;visibility:visible;mso-wrap-style:square;v-text-anchor:top" coordsize="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n8QA&#10;AADeAAAADwAAAGRycy9kb3ducmV2LnhtbERPTWvCQBC9F/wPyxS81U0D2pK6ihgCHtVa0NuYHZPQ&#10;7GzYXU38965Q6G0e73Pmy8G04kbON5YVvE8SEMSl1Q1XCg7fxdsnCB+QNbaWScGdPCwXo5c5Ztr2&#10;vKPbPlQihrDPUEEdQpdJ6cuaDPqJ7Ygjd7HOYIjQVVI77GO4aWWaJDNpsOHYUGNH65rK3/3VKMjP&#10;Px/HcntaXYb+7PN8WhwSVyg1fh1WXyACDeFf/Ofe6Dg/naYzeL4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p/EAAAA3gAAAA8AAAAAAAAAAAAAAAAAmAIAAGRycy9k&#10;b3ducmV2LnhtbFBLBQYAAAAABAAEAPUAAACJAwAAAAA=&#10;" path="m241,l,,,25r241,l1,25,1,1r240,l241,xe" fillcolor="#24282b" stroked="f">
                <v:path arrowok="t" o:connecttype="custom" o:connectlocs="2708,0;0,0;0,281;2708,281;2708,281;11,281;11,281;11,11;11,11;2708,11;2708,0" o:connectangles="0,0,0,0,0,0,0,0,0,0,0"/>
              </v:shape>
              <v:rect id="Rectangle 4123" o:spid="_x0000_s17505" style="position:absolute;left:2810;top:662;width:11;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Dk8UA&#10;AADeAAAADwAAAGRycy9kb3ducmV2LnhtbERPTWvCQBC9C/6HZQQv0mwM2JY0qxRB9CLUVIq9Ddlp&#10;EpqdTXdXjf++KxR6m8f7nGI1mE5cyPnWsoJ5koIgrqxuuVZwfN88PIPwAVljZ5kU3MjDajkeFZhr&#10;e+UDXcpQixjCPkcFTQh9LqWvGjLoE9sTR+7LOoMhQldL7fAaw00nszR9lAZbjg0N9rRuqPouz0aB&#10;3W1nfPzxH5/OrDf7uWlPp7dSqelkeH0BEWgI/+I/907H+dkie4L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QOTxQAAAN4AAAAPAAAAAAAAAAAAAAAAAJgCAABkcnMv&#10;ZG93bnJldi54bWxQSwUGAAAAAAQABAD1AAAAigMAAAAA&#10;" fillcolor="#24282b" stroked="f"/>
              <v:rect id="Rectangle 4124" o:spid="_x0000_s17506" style="position:absolute;left:4169;top:650;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X4ccA&#10;AADeAAAADwAAAGRycy9kb3ducmV2LnhtbESPQWvCQBCF74X+h2WEXkrdGKhIdBURpF4KNkrR25Cd&#10;JqHZ2XR3q/Hfdw4FbzO8N+99s1gNrlMXCrH1bGAyzkARV962XBs4HrYvM1AxIVvsPJOBG0VYLR8f&#10;FlhYf+UPupSpVhLCsUADTUp9oXWsGnIYx74nFu3LB4dJ1lBrG/Aq4a7TeZZNtcOWpaHBnjYNVd/l&#10;rzPgd2/PfPyJn+fgNtv3iWtPp31pzNNoWM9BJRrS3fx/vbOCn7/m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l+HHAAAA3gAAAA8AAAAAAAAAAAAAAAAAmAIAAGRy&#10;cy9kb3ducmV2LnhtbFBLBQYAAAAABAAEAPUAAACMAwAAAAA=&#10;" fillcolor="#24282b" stroked="f"/>
              <v:rect id="Rectangle 4125" o:spid="_x0000_s17507" style="position:absolute;left:4282;top:650;width:7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yesUA&#10;AADeAAAADwAAAGRycy9kb3ducmV2LnhtbERPTWvCQBC9C/6HZQQv0mwMWNo0qxRB9CLUVIq9Ddlp&#10;EpqdTXdXjf++KxR6m8f7nGI1mE5cyPnWsoJ5koIgrqxuuVZwfN88PIHwAVljZ5kU3MjDajkeFZhr&#10;e+UDXcpQixjCPkcFTQh9LqWvGjLoE9sTR+7LOoMhQldL7fAaw00nszR9lAZbjg0N9rRuqPouz0aB&#10;3W1nfPzxH5/OrDf7uWlPp7dSqelkeH0BEWgI/+I/907H+dkie4b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jJ6xQAAAN4AAAAPAAAAAAAAAAAAAAAAAJgCAABkcnMv&#10;ZG93bnJldi54bWxQSwUGAAAAAAQABAD1AAAAigMAAAAA&#10;" fillcolor="#24282b" stroked="f"/>
              <v:rect id="Rectangle 4126" o:spid="_x0000_s17508" style="position:absolute;left:4405;top:650;width:6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NOsgA&#10;AADeAAAADwAAAGRycy9kb3ducmV2LnhtbESPQWvCQBCF74X+h2UKXoputLRIdJUiSL0UbCqityE7&#10;JqHZ2XR31fTfdw6CtxnmzXvvmy9716oLhdh4NjAeZaCIS28brgzsvtfDKaiYkC22nsnAH0VYLh4f&#10;5phbf+UvuhSpUmLCMUcDdUpdrnUsa3IYR74jltvJB4dJ1lBpG/Aq5q7Vkyx70w4bloQaO1rVVP4U&#10;Z2fAbz6eefcb98fgVuvPsWsOh21hzOCpf5+BStSnu/j2vbFSf/L6I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Q06yAAAAN4AAAAPAAAAAAAAAAAAAAAAAJgCAABk&#10;cnMvZG93bnJldi54bWxQSwUGAAAAAAQABAD1AAAAjQMAAAAA&#10;" fillcolor="#24282b" stroked="f"/>
              <v:rect id="Rectangle 4127" o:spid="_x0000_s17509" style="position:absolute;left:4518;top:650;width:7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oocQA&#10;AADeAAAADwAAAGRycy9kb3ducmV2LnhtbERPTWvCQBC9F/oflin0UnQTiyLRVUSQeinYKKK3ITsm&#10;wexs3N1q+u/dguBtHu9zpvPONOJKzteWFaT9BARxYXXNpYLddtUbg/ABWWNjmRT8kYf57PVlipm2&#10;N/6hax5KEUPYZ6igCqHNpPRFRQZ937bEkTtZZzBE6EqpHd5iuGnkIElG0mDNsaHClpYVFef81yiw&#10;668P3l38/ujMcvWdmvpw2ORKvb91iwmIQF14ih/utY7zB8PPF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qKHEAAAA3gAAAA8AAAAAAAAAAAAAAAAAmAIAAGRycy9k&#10;b3ducmV2LnhtbFBLBQYAAAAABAAEAPUAAACJAwAAAAA=&#10;" fillcolor="#24282b" stroked="f"/>
              <v:rect id="Rectangle 4128" o:spid="_x0000_s17510" style="position:absolute;left:4630;top:650;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21sUA&#10;AADeAAAADwAAAGRycy9kb3ducmV2LnhtbERPTWvCQBC9C/6HZQQv0myMtJQ0qxRB9CLUVIq9Ddlp&#10;EpqdTXdXjf++KxR6m8f7nGI1mE5cyPnWsoJ5koIgrqxuuVZwfN88PIPwAVljZ5kU3MjDajkeFZhr&#10;e+UDXcpQixjCPkcFTQh9LqWvGjLoE9sTR+7LOoMhQldL7fAaw00nszR9kgZbjg0N9rRuqPouz0aB&#10;3W1nfPzxH5/OrDf7uWlPp7dSqelkeH0BEWgI/+I/907H+dnjIoP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zbWxQAAAN4AAAAPAAAAAAAAAAAAAAAAAJgCAABkcnMv&#10;ZG93bnJldi54bWxQSwUGAAAAAAQABAD1AAAAigMAAAAA&#10;" fillcolor="#24282b" stroked="f"/>
              <v:rect id="Rectangle 4129" o:spid="_x0000_s17511" style="position:absolute;left:4742;top:650;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TcUA&#10;AADeAAAADwAAAGRycy9kb3ducmV2LnhtbERPTWvCQBC9F/oflin0UnSjYikxGymC1ItQ01D0NmTH&#10;JDQ7m+5uNf77riB4m8f7nGw5mE6cyPnWsoLJOAFBXFndcq2g/FqP3kD4gKyxs0wKLuRhmT8+ZJhq&#10;e+YdnYpQixjCPkUFTQh9KqWvGjLox7YnjtzROoMhQldL7fAcw00np0nyKg22HBsa7GnVUPVT/BkF&#10;dvPxwuWv/z44s1pvJ6bd7z8LpZ6fhvcFiEBDuItv7o2O86fz2Q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5NNxQAAAN4AAAAPAAAAAAAAAAAAAAAAAJgCAABkcnMv&#10;ZG93bnJldi54bWxQSwUGAAAAAAQABAD1AAAAigMAAAAA&#10;" fillcolor="#24282b" stroked="f"/>
              <v:rect id="Rectangle 4130" o:spid="_x0000_s17512" style="position:absolute;left:4855;top:650;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LOcUA&#10;AADeAAAADwAAAGRycy9kb3ducmV2LnhtbERPTWsCMRC9C/6HMEIvUrNqlbIaRQTRS6GuUuxt2Iy7&#10;i5vJNom6/vumUPA2j/c582VranEj5yvLCoaDBARxbnXFhYLjYfP6DsIHZI21ZVLwIA/LRbczx1Tb&#10;O+/ploVCxBD2KSooQ2hSKX1ekkE/sA1x5M7WGQwRukJqh/cYbmo5SpKpNFhxbCixoXVJ+SW7GgV2&#10;t+3z8cd/fTuz3nwMTXU6fWZKvfTa1QxEoDY8xf/unY7zR5PxG/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gs5xQAAAN4AAAAPAAAAAAAAAAAAAAAAAJgCAABkcnMv&#10;ZG93bnJldi54bWxQSwUGAAAAAAQABAD1AAAAigMAAAAA&#10;" fillcolor="#24282b" stroked="f"/>
              <v:rect id="Rectangle 4131" o:spid="_x0000_s17513" style="position:absolute;left:4967;top:650;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uosUA&#10;AADeAAAADwAAAGRycy9kb3ducmV2LnhtbERPTWvCQBC9F/oflil4KXWjYpE0GymC6EWoaRB7G7LT&#10;JDQ7G3dXTf99tyB4m8f7nGw5mE5cyPnWsoLJOAFBXFndcq2g/Fy/LED4gKyxs0wKfsnDMn98yDDV&#10;9sp7uhShFjGEfYoKmhD6VEpfNWTQj21PHLlv6wyGCF0ttcNrDDednCbJqzTYcmxosKdVQ9VPcTYK&#10;7HbzzOXJH76cWa13E9Mejx+FUqOn4f0NRKAh3MU391bH+dP5bA7/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q6ixQAAAN4AAAAPAAAAAAAAAAAAAAAAAJgCAABkcnMv&#10;ZG93bnJldi54bWxQSwUGAAAAAAQABAD1AAAAigMAAAAA&#10;" fillcolor="#24282b" stroked="f"/>
              <v:rect id="Rectangle 4132" o:spid="_x0000_s17514" style="position:absolute;left:5091;top:650;width:6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1cQA&#10;AADeAAAADwAAAGRycy9kb3ducmV2LnhtbERPTYvCMBC9C/6HMIIX0VRFka5RRBC9LOxWEfc2NLNt&#10;2WZSk6zWf79ZELzN433Oct2aWtzI+cqygvEoAUGcW11xoeB03A0XIHxA1lhbJgUP8rBedTtLTLW9&#10;8yfdslCIGMI+RQVlCE0qpc9LMuhHtiGO3Ld1BkOErpDa4T2Gm1pOkmQuDVYcG0psaFtS/pP9GgX2&#10;sB/w6erPX85sd+9jU10uH5lS/V67eQMRqA0v8dN90HH+ZDadw/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MNXEAAAA3gAAAA8AAAAAAAAAAAAAAAAAmAIAAGRycy9k&#10;b3ducmV2LnhtbFBLBQYAAAAABAAEAPUAAACJAwAAAAA=&#10;" fillcolor="#24282b" stroked="f"/>
              <v:rect id="Rectangle 4133" o:spid="_x0000_s17515" style="position:absolute;left:5203;top:650;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VTsUA&#10;AADeAAAADwAAAGRycy9kb3ducmV2LnhtbERPTWsCMRC9C/6HMEIvUrMq1bIaRQTRS6GuUuxt2Iy7&#10;i5vJNom6/vumUPA2j/c582VranEj5yvLCoaDBARxbnXFhYLjYfP6DsIHZI21ZVLwIA/LRbczx1Tb&#10;O+/ploVCxBD2KSooQ2hSKX1ekkE/sA1x5M7WGQwRukJqh/cYbmo5SpKJNFhxbCixoXVJ+SW7GgV2&#10;t+3z8cd/fTuz3nwMTXU6fWZKvfTa1QxEoDY8xf/unY7zR2/jK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JVOxQAAAN4AAAAPAAAAAAAAAAAAAAAAAJgCAABkcnMv&#10;ZG93bnJldi54bWxQSwUGAAAAAAQABAD1AAAAigMAAAAA&#10;" fillcolor="#24282b" stroked="f"/>
              <v:rect id="Rectangle 4134" o:spid="_x0000_s17516" style="position:absolute;left:5316;top:650;width:7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PMgA&#10;AADeAAAADwAAAGRycy9kb3ducmV2LnhtbESPQWvCQBCF74X+h2UKXoputLRIdJUiSL0UbCqityE7&#10;JqHZ2XR31fTfdw6Ctxnem/e+mS9716oLhdh4NjAeZaCIS28brgzsvtfDKaiYkC22nsnAH0VYLh4f&#10;5phbf+UvuhSpUhLCMUcDdUpdrnUsa3IYR74jFu3kg8Mka6i0DXiVcNfqSZa9aYcNS0ONHa1qKn+K&#10;szPgNx/PvPuN+2Nwq/Xn2DWHw7YwZvDUv89AJerT3Xy73ljBn7y+CK+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8wE8yAAAAN4AAAAPAAAAAAAAAAAAAAAAAJgCAABk&#10;cnMvZG93bnJldi54bWxQSwUGAAAAAAQABAD1AAAAjQMAAAAA&#10;" fillcolor="#24282b" stroked="f"/>
              <v:rect id="Rectangle 4135" o:spid="_x0000_s17517" style="position:absolute;left:5428;top:650;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p8UA&#10;AADeAAAADwAAAGRycy9kb3ducmV2LnhtbERPTWsCMRC9C/6HMEIvUrMqFbsaRQTRS6GuUuxt2Iy7&#10;i5vJNom6/vumUPA2j/c582VranEj5yvLCoaDBARxbnXFhYLjYfM6BeEDssbaMil4kIflotuZY6rt&#10;nfd0y0IhYgj7FBWUITSplD4vyaAf2IY4cmfrDIYIXSG1w3sMN7UcJclEGqw4NpTY0Lqk/JJdjQK7&#10;2/b5+OO/vp1Zbz6GpjqdPjOlXnrtagYiUBue4n/3Tsf5o7fx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6SnxQAAAN4AAAAPAAAAAAAAAAAAAAAAAJgCAABkcnMv&#10;ZG93bnJldi54bWxQSwUGAAAAAAQABAD1AAAAigMAAAAA&#10;" fillcolor="#24282b" stroked="f"/>
              <v:rect id="Rectangle 4136" o:spid="_x0000_s17518" style="position:absolute;left:5518;top:684;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R8gA&#10;AADeAAAADwAAAGRycy9kb3ducmV2LnhtbESPQWvCQBCF74X+h2UKXopulLZIdJUiSL0UbCqityE7&#10;JqHZ2XR31fTfdw6CtxnmzXvvmy9716oLhdh4NjAeZaCIS28brgzsvtfDKaiYkC22nsnAH0VYLh4f&#10;5phbf+UvuhSpUmLCMUcDdUpdrnUsa3IYR74jltvJB4dJ1lBpG/Aq5q7Vkyx70w4bloQaO1rVVP4U&#10;Z2fAbz6eefcb98fgVuvPsWsOh21hzOCpf5+BStSnu/j2vbFSf/L6I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35HyAAAAN4AAAAPAAAAAAAAAAAAAAAAAJgCAABk&#10;cnMvZG93bnJldi54bWxQSwUGAAAAAAQABAD1AAAAjQMAAAAA&#10;" fillcolor="#24282b" stroked="f"/>
              <v:rect id="Rectangle 4137" o:spid="_x0000_s17519" style="position:absolute;left:5518;top:796;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3MQA&#10;AADeAAAADwAAAGRycy9kb3ducmV2LnhtbERPTWvCQBC9F/oflin0UnQTqSLRVUSQeinYKKK3ITsm&#10;wexs3N1q+u/dguBtHu9zpvPONOJKzteWFaT9BARxYXXNpYLddtUbg/ABWWNjmRT8kYf57PVlipm2&#10;N/6hax5KEUPYZ6igCqHNpPRFRQZ937bEkTtZZzBE6EqpHd5iuGnkIElG0mDNsaHClpYVFef81yiw&#10;668P3l38/ujMcvWdmvpw2ORKvb91iwmIQF14ih/utY7zB8PPF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P29zEAAAA3gAAAA8AAAAAAAAAAAAAAAAAmAIAAGRycy9k&#10;b3ducmV2LnhtbFBLBQYAAAAABAAEAPUAAACJAwAAAAA=&#10;" fillcolor="#24282b" stroked="f"/>
              <v:shape id="Freeform 4138" o:spid="_x0000_s17520" style="position:absolute;left:5462;top:908;width:67;height:23;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ymsQA&#10;AADeAAAADwAAAGRycy9kb3ducmV2LnhtbERP22rCQBB9L/gPywh9qxuDxhpdQ1BiL29aP2DITpPQ&#10;7GzIbkz6991CoW9zONfZZ5NpxZ1611hWsFxEIIhLqxuuFNw+iqdnEM4ja2wtk4JvcpAdZg97TLUd&#10;+UL3q69ECGGXooLa+y6V0pU1GXQL2xEH7tP2Bn2AfSV1j2MIN62MoyiRBhsODTV2dKyp/LoORgHd&#10;xlM7nLdvG2Nehum4fC9cnij1OJ/yHQhPk/8X/7lfdZgfr1cx/L4Tb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cprEAAAA3gAAAA8AAAAAAAAAAAAAAAAAmAIAAGRycy9k&#10;b3ducmV2LnhtbFBLBQYAAAAABAAEAPUAAACJAwAAAAA=&#10;" path="m5,r,2l,2r6,l6,,5,xe" fillcolor="#24282b" stroked="f">
                <v:path arrowok="t" o:connecttype="custom" o:connectlocs="56,0;56,23;56,23;0,23;0,23;67,23;67,0;56,0" o:connectangles="0,0,0,0,0,0,0,0"/>
              </v:shape>
              <v:rect id="Rectangle 4139" o:spid="_x0000_s17521" style="position:absolute;left:5349;top:931;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gMMUA&#10;AADeAAAADwAAAGRycy9kb3ducmV2LnhtbERPTWsCMRC9C/6HMEIvUrNqlbIaRQTRS6GuUuxt2Iy7&#10;i5vJNom6/vumUPA2j/c582VranEj5yvLCoaDBARxbnXFhYLjYfP6DsIHZI21ZVLwIA/LRbczx1Tb&#10;O+/ploVCxBD2KSooQ2hSKX1ekkE/sA1x5M7WGQwRukJqh/cYbmo5SpKpNFhxbCixoXVJ+SW7GgV2&#10;t+3z8cd/fTuz3nwMTXU6fWZKvfTa1QxEoDY8xf/unY7zR5O3M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eAwxQAAAN4AAAAPAAAAAAAAAAAAAAAAAJgCAABkcnMv&#10;ZG93bnJldi54bWxQSwUGAAAAAAQABAD1AAAAigMAAAAA&#10;" fillcolor="#24282b" stroked="f"/>
              <v:rect id="Rectangle 4140" o:spid="_x0000_s17522" style="position:absolute;left:5237;top:931;width:67;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4RMUA&#10;AADeAAAADwAAAGRycy9kb3ducmV2LnhtbERPTWvCQBC9F/oflin0UnSjaCkxGymC1ItQ01D0NmTH&#10;JDQ7m+5uNf77riB4m8f7nGw5mE6cyPnWsoLJOAFBXFndcq2g/FqP3kD4gKyxs0wKLuRhmT8+ZJhq&#10;e+YdnYpQixjCPkUFTQh9KqWvGjLox7YnjtzROoMhQldL7fAcw00np0nyKg22HBsa7GnVUPVT/BkF&#10;dvPxwuWv/z44s1pvJ6bd7z8LpZ6fhvcFiEBDuItv7o2O86fz2Q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hExQAAAN4AAAAPAAAAAAAAAAAAAAAAAJgCAABkcnMv&#10;ZG93bnJldi54bWxQSwUGAAAAAAQABAD1AAAAigMAAAAA&#10;" fillcolor="#24282b" stroked="f"/>
              <v:rect id="Rectangle 4141" o:spid="_x0000_s17523" style="position:absolute;left:5125;top:931;width:67;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d38UA&#10;AADeAAAADwAAAGRycy9kb3ducmV2LnhtbERPTWvCQBC9F/oflil4KXWjaJE0GymC6EWoaRB7G7LT&#10;JDQ7G3dXTf99tyB4m8f7nGw5mE5cyPnWsoLJOAFBXFndcq2g/Fy/LED4gKyxs0wKfsnDMn98yDDV&#10;9sp7uhShFjGEfYoKmhD6VEpfNWTQj21PHLlv6wyGCF0ttcNrDDednCbJqzTYcmxosKdVQ9VPcTYK&#10;7HbzzOXJH76cWa13E9Mejx+FUqOn4f0NRKAh3MU391bH+dP5bA7/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N3fxQAAAN4AAAAPAAAAAAAAAAAAAAAAAJgCAABkcnMv&#10;ZG93bnJldi54bWxQSwUGAAAAAAQABAD1AAAAigMAAAAA&#10;" fillcolor="#24282b" stroked="f"/>
              <v:rect id="Rectangle 4142" o:spid="_x0000_s17524" style="position:absolute;left:5001;top:931;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DqMQA&#10;AADeAAAADwAAAGRycy9kb3ducmV2LnhtbERPTYvCMBC9C/6HMIIX0VRRka5RRBC9LOxWEfc2NLNt&#10;2WZSk6zWf79ZELzN433Oct2aWtzI+cqygvEoAUGcW11xoeB03A0XIHxA1lhbJgUP8rBedTtLTLW9&#10;8yfdslCIGMI+RQVlCE0qpc9LMuhHtiGO3Ld1BkOErpDa4T2Gm1pOkmQuDVYcG0psaFtS/pP9GgX2&#10;sB/w6erPX85sd+9jU10uH5lS/V67eQMRqA0v8dN90HH+ZDadw/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Q6jEAAAA3gAAAA8AAAAAAAAAAAAAAAAAmAIAAGRycy9k&#10;b3ducmV2LnhtbFBLBQYAAAAABAAEAPUAAACJAwAAAAA=&#10;" fillcolor="#24282b" stroked="f"/>
              <v:rect id="Rectangle 4143" o:spid="_x0000_s17525" style="position:absolute;left:4889;top:931;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mM8UA&#10;AADeAAAADwAAAGRycy9kb3ducmV2LnhtbERPTWsCMRC9C/6HMEIvUrOK1bIaRQTRS6GuUuxt2Iy7&#10;i5vJNom6/vumUPA2j/c582VranEj5yvLCoaDBARxbnXFhYLjYfP6DsIHZI21ZVLwIA/LRbczx1Tb&#10;O+/ploVCxBD2KSooQ2hSKX1ekkE/sA1x5M7WGQwRukJqh/cYbmo5SpKJNFhxbCixoXVJ+SW7GgV2&#10;t+3z8cd/fTuz3nwMTXU6fWZKvfTa1QxEoDY8xf/unY7zR2/jK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uYzxQAAAN4AAAAPAAAAAAAAAAAAAAAAAJgCAABkcnMv&#10;ZG93bnJldi54bWxQSwUGAAAAAAQABAD1AAAAigMAAAAA&#10;" fillcolor="#24282b" stroked="f"/>
              <v:rect id="Rectangle 4144" o:spid="_x0000_s17526" style="position:absolute;left:4776;top:931;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QcgA&#10;AADeAAAADwAAAGRycy9kb3ducmV2LnhtbESPQWvCQBCF74X+h2UKXopulLZIdJUiSL0UbCqityE7&#10;JqHZ2XR31fTfdw6Ctxnem/e+mS9716oLhdh4NjAeZaCIS28brgzsvtfDKaiYkC22nsnAH0VYLh4f&#10;5phbf+UvuhSpUhLCMUcDdUpdrnUsa3IYR74jFu3kg8Mka6i0DXiVcNfqSZa9aYcNS0ONHa1qKn+K&#10;szPgNx/PvPuN+2Nwq/Xn2DWHw7YwZvDUv89AJerT3Xy73ljBn7y+CK+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XJByAAAAN4AAAAPAAAAAAAAAAAAAAAAAJgCAABk&#10;cnMvZG93bnJldi54bWxQSwUGAAAAAAQABAD1AAAAjQMAAAAA&#10;" fillcolor="#24282b" stroked="f"/>
              <v:rect id="Rectangle 4145" o:spid="_x0000_s17527" style="position:absolute;left:4664;top:931;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X2sUA&#10;AADeAAAADwAAAGRycy9kb3ducmV2LnhtbERPTWsCMRC9C/6HMEIvUrOKFbsaRQTRS6GuUuxt2Iy7&#10;i5vJNom6/vumUPA2j/c582VranEj5yvLCoaDBARxbnXFhYLjYfM6BeEDssbaMil4kIflotuZY6rt&#10;nfd0y0IhYgj7FBWUITSplD4vyaAf2IY4cmfrDIYIXSG1w3sMN7UcJclEGqw4NpTY0Lqk/JJdjQK7&#10;2/b5+OO/vp1Zbz6GpjqdPjOlXnrtagYiUBue4n/3Tsf5o7fx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faxQAAAN4AAAAPAAAAAAAAAAAAAAAAAJgCAABkcnMv&#10;ZG93bnJldi54bWxQSwUGAAAAAAQABAD1AAAAigMAAAAA&#10;" fillcolor="#24282b" stroked="f"/>
              <v:rect id="Rectangle 4146" o:spid="_x0000_s17528" style="position:absolute;left:4551;top:931;width:6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omscA&#10;AADeAAAADwAAAGRycy9kb3ducmV2LnhtbESPQWvCQBCF74X+h2UKvRTdKFhKdBURRC8FG6XobciO&#10;STA7G3e3mv5751DobYZ58977ZovetepGITaeDYyGGSji0tuGKwOH/XrwASomZIutZzLwSxEW8+en&#10;GebW3/mLbkWqlJhwzNFAnVKXax3LmhzGoe+I5Xb2wWGSNVTaBryLuWv1OMvetcOGJaHGjlY1lZfi&#10;xxnw280bH67x+xTcav05cs3xuCuMeX3pl1NQifr0L/773lqpP55MBEBwZAY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a6JrHAAAA3gAAAA8AAAAAAAAAAAAAAAAAmAIAAGRy&#10;cy9kb3ducmV2LnhtbFBLBQYAAAAABAAEAPUAAACMAwAAAAA=&#10;" fillcolor="#24282b" stroked="f"/>
              <v:rect id="Rectangle 4147" o:spid="_x0000_s17529" style="position:absolute;left:4439;top:931;width:67;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NAcQA&#10;AADeAAAADwAAAGRycy9kb3ducmV2LnhtbERPTWvCQBC9C/0PywhepG4iKJK6igiiF6HGUOxtyE6T&#10;0Oxsurtq+u/dQsHbPN7nLNe9acWNnG8sK0gnCQji0uqGKwXFefe6AOEDssbWMin4JQ/r1ctgiZm2&#10;dz7RLQ+ViCHsM1RQh9BlUvqyJoN+YjviyH1ZZzBE6CqpHd5juGnlNEnm0mDDsaHGjrY1ld/51Siw&#10;h/2Yix//8enMdndMTXO5vOdKjYb95g1EoD48xf/ug47zp7NZC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TQHEAAAA3gAAAA8AAAAAAAAAAAAAAAAAmAIAAGRycy9k&#10;b3ducmV2LnhtbFBLBQYAAAAABAAEAPUAAACJAwAAAAA=&#10;" fillcolor="#24282b" stroked="f"/>
              <v:rect id="Rectangle 4148" o:spid="_x0000_s17530" style="position:absolute;left:4315;top:931;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TdsQA&#10;AADeAAAADwAAAGRycy9kb3ducmV2LnhtbERPTWvCQBC9C/0PywhepG4MKCW6ighSL4JNQ9HbkB2T&#10;YHY23d1q/PfdQsHbPN7nLNe9acWNnG8sK5hOEhDEpdUNVwqKz93rGwgfkDW2lknBgzysVy+DJWba&#10;3vmDbnmoRAxhn6GCOoQuk9KXNRn0E9sRR+5incEQoaukdniP4aaVaZLMpcGGY0ONHW1rKq/5j1Fg&#10;9+9jLr7919mZ7e4wNc3pdMyVGg37zQJEoD48xf/uvY7z09kshb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03bEAAAA3gAAAA8AAAAAAAAAAAAAAAAAmAIAAGRycy9k&#10;b3ducmV2LnhtbFBLBQYAAAAABAAEAPUAAACJAwAAAAA=&#10;" fillcolor="#24282b" stroked="f"/>
              <v:rect id="Rectangle 4149" o:spid="_x0000_s17531" style="position:absolute;left:4203;top:931;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27cUA&#10;AADeAAAADwAAAGRycy9kb3ducmV2LnhtbERPTWvCQBC9F/oflil4KXWjYpE0GymC6EWoaRB7G7LT&#10;JDQ7G3dXTf99tyB4m8f7nGw5mE5cyPnWsoLJOAFBXFndcq2g/Fy/LED4gKyxs0wKfsnDMn98yDDV&#10;9sp7uhShFjGEfYoKmhD6VEpfNWTQj21PHLlv6wyGCF0ttcNrDDednCbJqzTYcmxosKdVQ9VPcTYK&#10;7HbzzOXJH76cWa13E9Mejx+FUqOn4f0NRKAh3MU391bH+dP5fA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HbtxQAAAN4AAAAPAAAAAAAAAAAAAAAAAJgCAABkcnMv&#10;ZG93bnJldi54bWxQSwUGAAAAAAQABAD1AAAAigMAAAAA&#10;" fillcolor="#24282b" stroked="f"/>
              <v:rect id="Rectangle 4150" o:spid="_x0000_s17532" style="position:absolute;left:5125;top:1155;width:393;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sVMQA&#10;AADeAAAADwAAAGRycy9kb3ducmV2LnhtbERP32vCMBB+H/g/hBN8m6miUzqjuIEgyGBTUfZ2NLe2&#10;rLmEJK31v18Gg73dx/fzVpveNKIjH2rLCibjDARxYXXNpYLzafe4BBEissbGMim4U4DNevCwwlzb&#10;G39Qd4ylSCEcclRQxehyKUNRkcEwto44cV/WG4wJ+lJqj7cUbho5zbInabDm1FCho9eKiu9jaxQs&#10;Ti/+euhcWF7e3ILer230n61So2G/fQYRqY//4j/3Xqf50/l8B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bFTEAAAA3gAAAA8AAAAAAAAAAAAAAAAAmAIAAGRycy9k&#10;b3ducmV2LnhtbFBLBQYAAAAABAAEAPUAAACJAwAAAAA=&#10;" fillcolor="#f1f3f4" stroked="f"/>
              <v:rect id="Rectangle 4151" o:spid="_x0000_s17533" style="position:absolute;left:5125;top:1155;width: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LAsQA&#10;AADeAAAADwAAAGRycy9kb3ducmV2LnhtbERPTWvCQBC9C/0Pywi9SN0oRCS6ighSLwUbQ9HbkB2T&#10;YHY23d1q/PfdQsHbPN7nLNe9acWNnG8sK5iMExDEpdUNVwqK4+5tDsIHZI2tZVLwIA/r1ctgiZm2&#10;d/6kWx4qEUPYZ6igDqHLpPRlTQb92HbEkbtYZzBE6CqpHd5juGnlNElm0mDDsaHGjrY1ldf8xyiw&#10;+/cRF9/+6+zMdvcxMc3pdMiVeh32mwWIQH14iv/dex3nT9M0hb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SwLEAAAA3gAAAA8AAAAAAAAAAAAAAAAAmAIAAGRycy9k&#10;b3ducmV2LnhtbFBLBQYAAAAABAAEAPUAAACJAwAAAAA=&#10;" fillcolor="#24282b" stroked="f"/>
              <v:rect id="Rectangle 4152" o:spid="_x0000_s17534" style="position:absolute;left:5125;top:1267;width: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dcMA&#10;AADeAAAADwAAAGRycy9kb3ducmV2LnhtbERPTYvCMBC9C/sfwix4kTVVUJZqlEUQvQhaZXFvQzO2&#10;ZZtJTaLWf28Ewds83udM562pxZWcrywrGPQTEMS51RUXCg775dc3CB+QNdaWScGdPMxnH50pptre&#10;eEfXLBQihrBPUUEZQpNK6fOSDPq+bYgjd7LOYIjQFVI7vMVwU8thkoylwYpjQ4kNLUrK/7OLUWDX&#10;qx4fzv73z5nFcjMw1fG4zZTqfrY/ExCB2vAWv9xrHecPR6MxPN+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VdcMAAADeAAAADwAAAAAAAAAAAAAAAACYAgAAZHJzL2Rv&#10;d25yZXYueG1sUEsFBgAAAAAEAAQA9QAAAIgDAAAAAA==&#10;" fillcolor="#24282b" stroked="f"/>
              <v:shape id="Freeform 4153" o:spid="_x0000_s17535" style="position:absolute;left:5125;top:1379;width:33;height:5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MaMYA&#10;AADeAAAADwAAAGRycy9kb3ducmV2LnhtbERPTWsCMRC9C/6HMIVepCZdqi1bo7hKS8GTtoUeh824&#10;u3UzWZOo23/fFAre5vE+Z7bobSvO5EPjWMP9WIEgLp1puNLw8f5y9wQiRGSDrWPS8EMBFvPhYIa5&#10;cRfe0nkXK5FCOOSooY6xy6UMZU0Ww9h1xInbO28xJugraTxeUrhtZabUVFpsODXU2NGqpvKwO1kN&#10;6ns/2nwWr+1xevxarQ++yNRDofXtTb98BhGpj1fxv/vNpPnZZPIIf++kG+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fMaMYAAADeAAAADwAAAAAAAAAAAAAAAACYAgAAZHJz&#10;L2Rvd25yZXYueG1sUEsFBgAAAAAEAAQA9QAAAIsDAAAAAA==&#10;" path="m,l,5r3,l3,4,,4,,xe" fillcolor="#24282b" stroked="f">
                <v:path arrowok="t" o:connecttype="custom" o:connectlocs="0,0;0,57;33,57;33,46;0,46;0,46;0,0" o:connectangles="0,0,0,0,0,0,0"/>
              </v:shape>
              <v:rect id="Rectangle 4154" o:spid="_x0000_s17536" style="position:absolute;left:5192;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knMcA&#10;AADeAAAADwAAAGRycy9kb3ducmV2LnhtbESPQWvCQBCF74X+h2UKvRTdKFhKdBURRC8FG6XobciO&#10;STA7G3e3mv5751DobYb35r1vZovetepGITaeDYyGGSji0tuGKwOH/XrwASomZIutZzLwSxEW8+en&#10;GebW3/mLbkWqlIRwzNFAnVKXax3LmhzGoe+IRTv74DDJGiptA94l3LV6nGXv2mHD0lBjR6uaykvx&#10;4wz47eaND9f4fQputf4cueZ43BXGvL70yymoRH36N/9db63gjycT4ZV3ZAY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s5JzHAAAA3gAAAA8AAAAAAAAAAAAAAAAAmAIAAGRy&#10;cy9kb3ducmV2LnhtbFBLBQYAAAAABAAEAPUAAACMAwAAAAA=&#10;" fillcolor="#24282b" stroked="f"/>
              <v:rect id="Rectangle 4155" o:spid="_x0000_s17537" style="position:absolute;left:5304;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BB8UA&#10;AADeAAAADwAAAGRycy9kb3ducmV2LnhtbERPTWvCQBC9F/oflin0UnSjoLQxGymC1ItQ01D0NmTH&#10;JDQ7m+5uNf77riB4m8f7nGw5mE6cyPnWsoLJOAFBXFndcq2g/FqPXkH4gKyxs0wKLuRhmT8+ZJhq&#10;e+YdnYpQixjCPkUFTQh9KqWvGjLox7YnjtzROoMhQldL7fAcw00np0kylwZbjg0N9rRqqPop/owC&#10;u/l44fLXfx+cWa23E9Pu95+FUs9Pw/sCRKAh3MU390bH+dPZ7A2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EEHxQAAAN4AAAAPAAAAAAAAAAAAAAAAAJgCAABkcnMv&#10;ZG93bnJldi54bWxQSwUGAAAAAAQABAD1AAAAigMAAAAA&#10;" fillcolor="#24282b" stroked="f"/>
              <v:rect id="Rectangle 4156" o:spid="_x0000_s17538" style="position:absolute;left:5417;top:1424;width:7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iJ8cA&#10;AADeAAAADwAAAGRycy9kb3ducmV2LnhtbESPQWvCQBCF74X+h2UKvRTdKFRKdBURRC9CG6XobciO&#10;STA7G3e3Gv9951DobYZ58977ZovetepGITaeDYyGGSji0tuGKwOH/XrwASomZIutZzLwoAiL+fPT&#10;DHPr7/xFtyJVSkw45migTqnLtY5lTQ7j0HfEcjv74DDJGiptA97F3LV6nGUT7bBhSaixo1VN5aX4&#10;cQb8dvPGh2v8PgW3Wu9GrjkePwtjXl/65RRUoj79i/++t1bqj98nAiA4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2IifHAAAA3gAAAA8AAAAAAAAAAAAAAAAAmAIAAGRy&#10;cy9kb3ducmV2LnhtbFBLBQYAAAAABAAEAPUAAACMAwAAAAA=&#10;" fillcolor="#24282b" stroked="f"/>
              <v:rect id="Rectangle 4157" o:spid="_x0000_s17539" style="position:absolute;left:5507;top:1335;width:11;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HvMUA&#10;AADeAAAADwAAAGRycy9kb3ducmV2LnhtbERPTWvCQBC9C/0PyxR6kbqJUJGYjRRB6qXQxlD0NmTH&#10;JJidTXe3mv77bkHwNo/3Ofl6NL24kPOdZQXpLAFBXFvdcaOg2m+flyB8QNbYWyYFv+RhXTxMcsy0&#10;vfInXcrQiBjCPkMFbQhDJqWvWzLoZ3YgjtzJOoMhQtdI7fAaw00v50mykAY7jg0tDrRpqT6XP0aB&#10;3b1Nufr2X0dnNtv31HSHw0ep1NPj+LoCEWgMd/HNvdNx/vxlkcL/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oe8xQAAAN4AAAAPAAAAAAAAAAAAAAAAAJgCAABkcnMv&#10;ZG93bnJldi54bWxQSwUGAAAAAAQABAD1AAAAigMAAAAA&#10;" fillcolor="#24282b" stroked="f"/>
              <v:rect id="Rectangle 4158" o:spid="_x0000_s17540" style="position:absolute;left:5507;top:1222;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Zy8QA&#10;AADeAAAADwAAAGRycy9kb3ducmV2LnhtbERPTWvCQBC9F/wPywheim4MKCW6ighSL0KbBtHbkB2T&#10;YHY27m41/fduodDbPN7nLNe9acWdnG8sK5hOEhDEpdUNVwqKr934DYQPyBpby6TghzysV4OXJWba&#10;PviT7nmoRAxhn6GCOoQuk9KXNRn0E9sRR+5incEQoaukdviI4aaVaZLMpcGGY0ONHW1rKq/5t1Fg&#10;9++vXNz88ezMdneYmuZ0+siVGg37zQJEoD78i//cex3np7N5C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GcvEAAAA3gAAAA8AAAAAAAAAAAAAAAAAmAIAAGRycy9k&#10;b3ducmV2LnhtbFBLBQYAAAAABAAEAPUAAACJAwAAAAA=&#10;" fillcolor="#24282b" stroked="f"/>
              <v:shape id="Freeform 4159" o:spid="_x0000_s17541" style="position:absolute;left:5462;top:1144;width:56;height:34;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9usQA&#10;AADeAAAADwAAAGRycy9kb3ducmV2LnhtbERPTUsDMRC9F/wPYQRvbeJKi2ybFhUqe+jFKkhvw2aa&#10;Dd1MliS2a3+9EQRv83ifs9qMvhdniskF1nA/UyCI22AcWw0f79vpI4iUkQ32gUnDNyXYrG8mK6xN&#10;uPAbnffZihLCqUYNXc5DLWVqO/KYZmEgLtwxRI+5wGiliXgp4b6XlVIL6dFxaehwoJeO2tP+y2tQ&#10;lXFXlZ4Pu2g/m9dr01vnt1rf3Y5PSxCZxvwv/nM3psyv5osH+H2n3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vbrEAAAA3gAAAA8AAAAAAAAAAAAAAAAAmAIAAGRycy9k&#10;b3ducmV2LnhtbFBLBQYAAAAABAAEAPUAAACJAwAAAAA=&#10;" path="m5,3l5,,,,,1r5,l4,1r,2l5,3xe" fillcolor="#24282b" stroked="f">
                <v:path arrowok="t" o:connecttype="custom" o:connectlocs="56,34;56,0;0,0;0,11;56,11;45,11;45,34;56,34" o:connectangles="0,0,0,0,0,0,0,0"/>
              </v:shape>
              <v:rect id="Rectangle 4160" o:spid="_x0000_s17542" style="position:absolute;left:5349;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kJMQA&#10;AADeAAAADwAAAGRycy9kb3ducmV2LnhtbERPTYvCMBC9C/6HMIIX0VRRka5RRBC9LOxWEfc2NLNt&#10;2WZSk6zWf79ZELzN433Oct2aWtzI+cqygvEoAUGcW11xoeB03A0XIHxA1lhbJgUP8rBedTtLTLW9&#10;8yfdslCIGMI+RQVlCE0qpc9LMuhHtiGO3Ld1BkOErpDa4T2Gm1pOkmQuDVYcG0psaFtS/pP9GgX2&#10;sB/w6erPX85sd+9jU10uH5lS/V67eQMRqA0v8dN90HH+ZDafwv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JCTEAAAA3gAAAA8AAAAAAAAAAAAAAAAAmAIAAGRycy9k&#10;b3ducmV2LnhtbFBLBQYAAAAABAAEAPUAAACJAwAAAAA=&#10;" fillcolor="#24282b" stroked="f"/>
              <v:rect id="Rectangle 4161" o:spid="_x0000_s17543" style="position:absolute;left:5237;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Bv8MA&#10;AADeAAAADwAAAGRycy9kb3ducmV2LnhtbERPTYvCMBC9C/sfwix4kTVVUJZqlEUQvQhaZXFvQzO2&#10;ZZtJTaLWf28Ewds83udM562pxZWcrywrGPQTEMS51RUXCg775dc3CB+QNdaWScGdPMxnH50pptre&#10;eEfXLBQihrBPUUEZQpNK6fOSDPq+bYgjd7LOYIjQFVI7vMVwU8thkoylwYpjQ4kNLUrK/7OLUWDX&#10;qx4fzv73z5nFcjMw1fG4zZTqfrY/ExCB2vAWv9xrHecPR+MRPN+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GBv8MAAADeAAAADwAAAAAAAAAAAAAAAACYAgAAZHJzL2Rv&#10;d25yZXYueG1sUEsFBgAAAAAEAAQA9QAAAIgDAAAAAA==&#10;" fillcolor="#24282b" stroked="f"/>
              <v:rect id="Rectangle 4162" o:spid="_x0000_s17544" style="position:absolute;left:5125;top:1144;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fyMUA&#10;AADeAAAADwAAAGRycy9kb3ducmV2LnhtbERPTWvCQBC9F/oflil4KXWjYCgxGymC6EWoqRS9Ddkx&#10;CWZn091V03/vCoXe5vE+J18MphNXcr61rGAyTkAQV1a3XCvYf63e3kH4gKyxs0wKfsnDonh+yjHT&#10;9sY7upahFjGEfYYKmhD6TEpfNWTQj21PHLmTdQZDhK6W2uEthptOTpMklQZbjg0N9rRsqDqXF6PA&#10;btavvP/x30dnlqvtxLSHw2ep1Ohl+JiDCDSEf/Gfe6Pj/OksTeHx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x/IxQAAAN4AAAAPAAAAAAAAAAAAAAAAAJgCAABkcnMv&#10;ZG93bnJldi54bWxQSwUGAAAAAAQABAD1AAAAigMAAAAA&#10;" fillcolor="#24282b" stroked="f"/>
              <v:shape id="Freeform 4163" o:spid="_x0000_s17545" style="position:absolute;left:1461;top:1144;width:2697;height:292;visibility:visible;mso-wrap-style:square;v-text-anchor:top" coordsize="2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8hsMA&#10;AADeAAAADwAAAGRycy9kb3ducmV2LnhtbERPS4vCMBC+L/gfwgh7W1MLValGWbsoe/Hg4+BxaGbb&#10;YjMpSdT67zeC4G0+vucsVr1pxY2cbywrGI8SEMSl1Q1XCk7HzdcMhA/IGlvLpOBBHlbLwccCc23v&#10;vKfbIVQihrDPUUEdQpdL6cuaDPqR7Ygj92edwRChq6R2eI/hppVpkkykwYZjQ40dFTWVl8PVKMi2&#10;p8244N3F7P1PobP0vHPrs1Kfw/57DiJQH97il/tXx/lpNpnC85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8hsMAAADeAAAADwAAAAAAAAAAAAAAAACYAgAAZHJzL2Rv&#10;d25yZXYueG1sUEsFBgAAAAAEAAQA9QAAAIgDAAAAAA==&#10;" path="m240,l,,,26r240,l240,25,1,25,1,1r239,l240,xe" fillcolor="#24282b" stroked="f">
                <v:path arrowok="t" o:connecttype="custom" o:connectlocs="2697,0;0,0;0,292;2697,292;2697,281;11,281;11,281;11,11;11,11;2697,11;2697,0" o:connectangles="0,0,0,0,0,0,0,0,0,0,0"/>
              </v:shape>
              <v:rect id="Rectangle 4164" o:spid="_x0000_s17546" style="position:absolute;left:3776;top:1155;width:393;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s7McA&#10;AADeAAAADwAAAGRycy9kb3ducmV2LnhtbESPQUsDMRCF74L/IYzgzWZbsC1r09IWBEEEbcXibdhM&#10;d5duJiHJbtd/7xwEbzO8N+99s9qMrlMDxdR6NjCdFKCIK29brg18Hp8flqBSRrbYeSYDP5Rgs769&#10;WWFp/ZU/aDjkWkkIpxINNDmHUutUNeQwTXwgFu3so8Msa6y1jXiVcNfpWVHMtcOWpaHBQPuGqsuh&#10;dwYWx108vQ4hLb/ewoLeT32O370x93fj9glUpjH/m/+uX6zgzx7n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rOzHAAAA3gAAAA8AAAAAAAAAAAAAAAAAmAIAAGRy&#10;cy9kb3ducmV2LnhtbFBLBQYAAAAABAAEAPUAAACMAwAAAAA=&#10;" fillcolor="#f1f3f4" stroked="f"/>
              <v:shape id="Freeform 4165" o:spid="_x0000_s17547" style="position:absolute;left:3765;top:1144;width:404;height:292;visibility:visible;mso-wrap-style:square;v-text-anchor:top"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4oMUA&#10;AADeAAAADwAAAGRycy9kb3ducmV2LnhtbERPTWvCQBC9F/wPywi91U0NCSZ1FREKOTSUqiC9Ddlp&#10;EszOhuxq0v76bqHgbR7vc9bbyXTiRoNrLSt4XkQgiCurW64VnI6vTysQziNr7CyTgm9ysN3MHtaY&#10;azvyB90OvhYhhF2OChrv+1xKVzVk0C1sTxy4LzsY9AEOtdQDjiHcdHIZRak02HJoaLCnfUPV5XA1&#10;Ct5lGRd0zbgqk89LPGbnN/cTK/U4n3YvIDxN/i7+dxc6zF8maQZ/74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PigxQAAAN4AAAAPAAAAAAAAAAAAAAAAAJgCAABkcnMv&#10;ZG93bnJldi54bWxQSwUGAAAAAAQABAD1AAAAigMAAAAA&#10;" path="m,l,26r36,l36,,,,1,1r35,l35,1r,24l36,25,1,25,1,1,,xe" fillcolor="#24282b" stroked="f">
                <v:path arrowok="t" o:connecttype="custom" o:connectlocs="0,0;0,292;404,292;404,0;0,0;11,11;404,11;393,11;393,281;404,281;11,281;11,281;11,11;11,11;0,0" o:connectangles="0,0,0,0,0,0,0,0,0,0,0,0,0,0,0"/>
              </v:shape>
              <v:rect id="Rectangle 4166" o:spid="_x0000_s17548" style="position:absolute;left:2416;top:1155;width:405;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2N8cA&#10;AADeAAAADwAAAGRycy9kb3ducmV2LnhtbESPQUvDQBCF74L/YZmCN7tpQVNit0UFQRBB29LS25Ad&#10;k2B2dtndpPHfOwfB2wzz5r33rbeT69VIMXWeDSzmBSji2tuOGwOH/cvtClTKyBZ7z2TghxJsN9dX&#10;a6ysv/AnjbvcKDHhVKGBNudQaZ3qlhymuQ/Ecvvy0WGWNTbaRryIuev1sijutcOOJaHFQM8t1d+7&#10;wRko90/x9DaGtDq+h5I+TkOO58GYm9n0+AAq05T/xX/fr1bqL+9KARAc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cNjfHAAAA3gAAAA8AAAAAAAAAAAAAAAAAmAIAAGRy&#10;cy9kb3ducmV2LnhtbFBLBQYAAAAABAAEAPUAAACMAwAAAAA=&#10;" fillcolor="#f1f3f4" stroked="f"/>
              <v:shape id="Freeform 4167" o:spid="_x0000_s17549" style="position:absolute;left:2416;top:1144;width:405;height:292;visibility:visible;mso-wrap-style:square;v-text-anchor:top"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e8YA&#10;AADeAAAADwAAAGRycy9kb3ducmV2LnhtbERPTWvCQBC9C/0PyxR6000MWk1dQykUclCktiC9Ddlp&#10;EszOhuyapP76bkHwNo/3OZtsNI3oqXO1ZQXxLAJBXFhdc6ng6/N9ugLhPLLGxjIp+CUH2fZhssFU&#10;24E/qD/6UoQQdikqqLxvUyldUZFBN7MtceB+bGfQB9iVUnc4hHDTyHkULaXBmkNDhS29VVScjxej&#10;4CD3SU6XNRf7xfc5GdannbsmSj09jq8vIDyN/i6+uXMd5s8XzzH8vx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ie8YAAADeAAAADwAAAAAAAAAAAAAAAACYAgAAZHJz&#10;L2Rvd25yZXYueG1sUEsFBgAAAAAEAAQA9QAAAIsDAAAAAA==&#10;" path="m,l,26r36,l36,,,,,1r36,l35,1r,24l36,25,,25r1,l1,1,,1,,xe" fillcolor="#24282b" stroked="f">
                <v:path arrowok="t" o:connecttype="custom" o:connectlocs="0,0;0,292;405,292;405,0;0,0;0,11;405,11;394,11;394,281;405,281;0,281;11,281;11,11;0,11;0,0" o:connectangles="0,0,0,0,0,0,0,0,0,0,0,0,0,0,0"/>
              </v:shape>
              <v:rect id="Rectangle 4168" o:spid="_x0000_s17550" style="position:absolute;left:4169;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PFsUA&#10;AADeAAAADwAAAGRycy9kb3ducmV2LnhtbERPTWvCQBC9C/6HZQQv0mwM2JY0qxRB9CLUVIq9Ddlp&#10;EpqdTXdXjf++KxR6m8f7nGI1mE5cyPnWsoJ5koIgrqxuuVZwfN88PIPwAVljZ5kU3MjDajkeFZhr&#10;e+UDXcpQixjCPkcFTQh9LqWvGjLoE9sTR+7LOoMhQldL7fAaw00nszR9lAZbjg0N9rRuqPouz0aB&#10;3W1nfPzxH5/OrDf7uWlPp7dSqelkeH0BEWgI/+I/907H+dniKYP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Y8WxQAAAN4AAAAPAAAAAAAAAAAAAAAAAJgCAABkcnMv&#10;ZG93bnJldi54bWxQSwUGAAAAAAQABAD1AAAAigMAAAAA&#10;" fillcolor="#24282b" stroked="f"/>
              <v:rect id="Rectangle 4169" o:spid="_x0000_s17551" style="position:absolute;left:4282;top:1144;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qjcUA&#10;AADeAAAADwAAAGRycy9kb3ducmV2LnhtbERPTWsCMRC9C/6HMEIvUrMq1bIaRQTRS6GuUuxt2Iy7&#10;i5vJNom6/vumUPA2j/c582VranEj5yvLCoaDBARxbnXFhYLjYfP6DsIHZI21ZVLwIA/LRbczx1Tb&#10;O+/ploVCxBD2KSooQ2hSKX1ekkE/sA1x5M7WGQwRukJqh/cYbmo5SpKJNFhxbCixoXVJ+SW7GgV2&#10;t+3z8cd/fTuz3nwMTXU6fWZKvfTa1QxEoDY8xf/unY7zR2/TM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qNxQAAAN4AAAAPAAAAAAAAAAAAAAAAAJgCAABkcnMv&#10;ZG93bnJldi54bWxQSwUGAAAAAAQABAD1AAAAigMAAAAA&#10;" fillcolor="#24282b" stroked="f"/>
              <v:rect id="Rectangle 4170" o:spid="_x0000_s17552" style="position:absolute;left:4394;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y+cUA&#10;AADeAAAADwAAAGRycy9kb3ducmV2LnhtbERPTWsCMRC9C/6HMEIvUrOK1bIaRQTRS6GuUuxt2Iy7&#10;i5vJNom6/vumUPA2j/c582VranEj5yvLCoaDBARxbnXFhYLjYfP6DsIHZI21ZVLwIA/LRbczx1Tb&#10;O+/ploVCxBD2KSooQ2hSKX1ekkE/sA1x5M7WGQwRukJqh/cYbmo5SpKJNFhxbCixoXVJ+SW7GgV2&#10;t+3z8cd/fTuz3nwMTXU6fWZKvfTa1QxEoDY8xf/unY7zR2/TM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LL5xQAAAN4AAAAPAAAAAAAAAAAAAAAAAJgCAABkcnMv&#10;ZG93bnJldi54bWxQSwUGAAAAAAQABAD1AAAAigMAAAAA&#10;" fillcolor="#24282b" stroked="f"/>
              <v:rect id="Rectangle 4171" o:spid="_x0000_s17553" style="position:absolute;left:4506;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XYsUA&#10;AADeAAAADwAAAGRycy9kb3ducmV2LnhtbERPTWvCQBC9F/oflin0UnSjoC0xGymC1ItQ01D0NmTH&#10;JDQ7m+5uNf77riB4m8f7nGw5mE6cyPnWsoLJOAFBXFndcq2g/FqP3kD4gKyxs0wKLuRhmT8+ZJhq&#10;e+YdnYpQixjCPkUFTQh9KqWvGjLox7YnjtzROoMhQldL7fAcw00np0kylwZbjg0N9rRqqPop/owC&#10;u/l44fLXfx+cWa23E9Pu95+FUs9Pw/sCRKAh3MU390bH+dPZ6w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BdixQAAAN4AAAAPAAAAAAAAAAAAAAAAAJgCAABkcnMv&#10;ZG93bnJldi54bWxQSwUGAAAAAAQABAD1AAAAigMAAAAA&#10;" fillcolor="#24282b" stroked="f"/>
              <v:rect id="Rectangle 4172" o:spid="_x0000_s17554" style="position:absolute;left:4619;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JFcUA&#10;AADeAAAADwAAAGRycy9kb3ducmV2LnhtbERPTWvCQBC9F/oflil4KXWjoJU0GymC6EWoaRB7G7LT&#10;JDQ7G3dXTf99tyB4m8f7nGw5mE5cyPnWsoLJOAFBXFndcq2g/Fy/LED4gKyxs0wKfsnDMn98yDDV&#10;9sp7uhShFjGEfYoKmhD6VEpfNWTQj21PHLlv6wyGCF0ttcNrDDednCbJXBpsOTY02NOqoeqnOBsF&#10;drt55vLkD1/OrNa7iWmPx49CqdHT8P4GItAQ7uKbe6vj/OnsdQ7/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okVxQAAAN4AAAAPAAAAAAAAAAAAAAAAAJgCAABkcnMv&#10;ZG93bnJldi54bWxQSwUGAAAAAAQABAD1AAAAigMAAAAA&#10;" fillcolor="#24282b" stroked="f"/>
              <v:rect id="Rectangle 4173" o:spid="_x0000_s17555" style="position:absolute;left:4742;top:1144;width:6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sjsQA&#10;AADeAAAADwAAAGRycy9kb3ducmV2LnhtbERPS4vCMBC+C/6HMIIX0VTBB12jiCB6WditIu5taGbb&#10;ss2kJlmt/36zIHibj+85y3VranEj5yvLCsajBARxbnXFhYLTcTdcgPABWWNtmRQ8yMN61e0sMdX2&#10;zp90y0IhYgj7FBWUITSplD4vyaAf2YY4ct/WGQwRukJqh/cYbmo5SZKZNFhxbCixoW1J+U/2axTY&#10;w37Ap6s/fzmz3b2PTXW5fGRK9Xvt5g1EoDa8xE/3Qcf5k+l8D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LI7EAAAA3gAAAA8AAAAAAAAAAAAAAAAAmAIAAGRycy9k&#10;b3ducmV2LnhtbFBLBQYAAAAABAAEAPUAAACJAwAAAAA=&#10;" fillcolor="#24282b" stroked="f"/>
              <v:rect id="Rectangle 4174" o:spid="_x0000_s17556" style="position:absolute;left:4855;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4/MgA&#10;AADeAAAADwAAAGRycy9kb3ducmV2LnhtbESPQWvCQBCF74X+h2UKXopuFNpKdJUiSL0UbCqityE7&#10;JqHZ2XR31fTfdw6Ctxnem/e+mS9716oLhdh4NjAeZaCIS28brgzsvtfDKaiYkC22nsnAH0VYLh4f&#10;5phbf+UvuhSpUhLCMUcDdUpdrnUsa3IYR74jFu3kg8Mka6i0DXiVcNfqSZa9aocNS0ONHa1qKn+K&#10;szPgNx/PvPuN+2Nwq/Xn2DWHw7YwZvDUv89AJerT3Xy73ljBn7y8Ca+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bj8yAAAAN4AAAAPAAAAAAAAAAAAAAAAAJgCAABk&#10;cnMvZG93bnJldi54bWxQSwUGAAAAAAQABAD1AAAAjQMAAAAA&#10;" fillcolor="#24282b" stroked="f"/>
              <v:rect id="Rectangle 4175" o:spid="_x0000_s17557" style="position:absolute;left:4967;top:114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dZ8UA&#10;AADeAAAADwAAAGRycy9kb3ducmV2LnhtbERPTWsCMRC9C/6HMEIvUrMKVrsaRQTRS6GuUuxt2Iy7&#10;i5vJNom6/vumUPA2j/c582VranEj5yvLCoaDBARxbnXFhYLjYfM6BeEDssbaMil4kIflotuZY6rt&#10;nfd0y0IhYgj7FBWUITSplD4vyaAf2IY4cmfrDIYIXSG1w3sMN7UcJcmbNFhxbCixoXVJ+SW7GgV2&#10;t+3z8cd/fTuz3nwMTXU6fWZKvfTa1QxEoDY8xf/unY7zR+PJ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R1nxQAAAN4AAAAPAAAAAAAAAAAAAAAAAJgCAABkcnMv&#10;ZG93bnJldi54bWxQSwUGAAAAAAQABAD1AAAAigMAAAAA&#10;" fillcolor="#24282b" stroked="f"/>
              <v:rect id="Rectangle 4176" o:spid="_x0000_s17558" style="position:absolute;left:5080;top:1144;width:4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E3ccA&#10;AADeAAAADwAAAGRycy9kb3ducmV2LnhtbESPQWvCQBCF74X+h2UKvRTdKLRIdJUiiF4KNYrobciO&#10;STA7m+6umv77zkHobYZ58977ZovetepGITaeDYyGGSji0tuGKwP73WowARUTssXWMxn4pQiL+fPT&#10;DHPr77ylW5EqJSYcczRQp9TlWseyJodx6DtiuZ19cJhkDZW2Ae9i7lo9zrIP7bBhSaixo2VN5aW4&#10;OgN+s37j/U88nIJbrr5GrjkevwtjXl/6zymoRH36Fz++N1bqj98nAiA4MoO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xN3HAAAA3gAAAA8AAAAAAAAAAAAAAAAAmAIAAGRy&#10;cy9kb3ducmV2LnhtbFBLBQYAAAAABAAEAPUAAACMAwAAAAA=&#10;" fillcolor="#24282b" stroked="f"/>
              <v:rect id="Rectangle 4177" o:spid="_x0000_s17559" style="position:absolute;left:4169;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hRsUA&#10;AADeAAAADwAAAGRycy9kb3ducmV2LnhtbERPTWvCQBC9C/0PyxR6kbqJUJGYjRRB6qXQxlD0NmTH&#10;JJidTXe3mv77bkHwNo/3Ofl6NL24kPOdZQXpLAFBXFvdcaOg2m+flyB8QNbYWyYFv+RhXTxMcsy0&#10;vfInXcrQiBjCPkMFbQhDJqWvWzLoZ3YgjtzJOoMhQtdI7fAaw00v50mykAY7jg0tDrRpqT6XP0aB&#10;3b1Nufr2X0dnNtv31HSHw0ep1NPj+LoCEWgMd/HNvdNx/vxlmcL/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mFGxQAAAN4AAAAPAAAAAAAAAAAAAAAAAJgCAABkcnMv&#10;ZG93bnJldi54bWxQSwUGAAAAAAQABAD1AAAAigMAAAAA&#10;" fillcolor="#24282b" stroked="f"/>
              <v:rect id="Rectangle 4178" o:spid="_x0000_s17560" style="position:absolute;left:4282;top:1424;width:7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McQA&#10;AADeAAAADwAAAGRycy9kb3ducmV2LnhtbERPTWvCQBC9F/wPywheim4MWCS6ighSL0KbBtHbkB2T&#10;YHY27m41/fduodDbPN7nLNe9acWdnG8sK5hOEhDEpdUNVwqKr914DsIHZI2tZVLwQx7Wq8HLEjNt&#10;H/xJ9zxUIoawz1BBHUKXSenLmgz6ie2II3exzmCI0FVSO3zEcNPKNEnepMGGY0ONHW1rKq/5t1Fg&#10;9++vXNz88ezMdneYmuZ0+siVGg37zQJEoD78i//cex3np7N5C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zHEAAAA3gAAAA8AAAAAAAAAAAAAAAAAmAIAAGRycy9k&#10;b3ducmV2LnhtbFBLBQYAAAAABAAEAPUAAACJAwAAAAA=&#10;" fillcolor="#24282b" stroked="f"/>
              <v:rect id="Rectangle 4179" o:spid="_x0000_s17561" style="position:absolute;left:4394;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qsQA&#10;AADeAAAADwAAAGRycy9kb3ducmV2LnhtbERPTYvCMBC9C/6HMIIXWVMVRbpGEUH0srBbZXFvQzO2&#10;xWZSk6zWf79ZELzN433OYtWaWtzI+cqygtEwAUGcW11xoeB42L7NQfiArLG2TAoe5GG17HYWmGp7&#10;5y+6ZaEQMYR9igrKEJpUSp+XZNAPbUMcubN1BkOErpDa4T2Gm1qOk2QmDVYcG0psaFNSfsl+jQK7&#10;3w34ePXfP85sth8jU51On5lS/V67fgcRqA0v8dO913H+eDqfwP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WqrEAAAA3gAAAA8AAAAAAAAAAAAAAAAAmAIAAGRycy9k&#10;b3ducmV2LnhtbFBLBQYAAAAABAAEAPUAAACJAwAAAAA=&#10;" fillcolor="#24282b" stroked="f"/>
              <v:rect id="Rectangle 4180" o:spid="_x0000_s17562" style="position:absolute;left:4506;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C3sQA&#10;AADeAAAADwAAAGRycy9kb3ducmV2LnhtbERPTYvCMBC9C/6HMIIXWVNFRbpGEUH0srBbZXFvQzO2&#10;xWZSk6zWf79ZELzN433OYtWaWtzI+cqygtEwAUGcW11xoeB42L7NQfiArLG2TAoe5GG17HYWmGp7&#10;5y+6ZaEQMYR9igrKEJpUSp+XZNAPbUMcubN1BkOErpDa4T2Gm1qOk2QmDVYcG0psaFNSfsl+jQK7&#10;3w34ePXfP85sth8jU51On5lS/V67fgcRqA0v8dO913H+eDqfwP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wt7EAAAA3gAAAA8AAAAAAAAAAAAAAAAAmAIAAGRycy9k&#10;b3ducmV2LnhtbFBLBQYAAAAABAAEAPUAAACJAwAAAAA=&#10;" fillcolor="#24282b" stroked="f"/>
              <v:rect id="Rectangle 4181" o:spid="_x0000_s17563" style="position:absolute;left:4619;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nRcMA&#10;AADeAAAADwAAAGRycy9kb3ducmV2LnhtbERPTYvCMBC9C/sfwix4kTVVUKQaZRFEL4J2ZXFvQzO2&#10;ZZtJTaLWf28Ewds83ufMFq2pxZWcrywrGPQTEMS51RUXCg4/q68JCB+QNdaWScGdPCzmH50Zptre&#10;eE/XLBQihrBPUUEZQpNK6fOSDPq+bYgjd7LOYIjQFVI7vMVwU8thkoylwYpjQ4kNLUvK/7OLUWA3&#10;6x4fzv73z5nlajsw1fG4y5TqfrbfUxCB2vAWv9wbHecPR5MR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1nRcMAAADeAAAADwAAAAAAAAAAAAAAAACYAgAAZHJzL2Rv&#10;d25yZXYueG1sUEsFBgAAAAAEAAQA9QAAAIgDAAAAAA==&#10;" fillcolor="#24282b" stroked="f"/>
              <v:rect id="Rectangle 4182" o:spid="_x0000_s17564" style="position:absolute;left:4742;top:1424;width:6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MsUA&#10;AADeAAAADwAAAGRycy9kb3ducmV2LnhtbERPTWvCQBC9F/wPywi9FN0kUJHUVUSQ5lJoo4jehuw0&#10;CWZn091tTP99t1DwNo/3OavNaDoxkPOtZQXpPAFBXFndcq3geNjPliB8QNbYWSYFP+Rhs548rDDX&#10;9sYfNJShFjGEfY4KmhD6XEpfNWTQz21PHLlP6wyGCF0ttcNbDDedzJJkIQ22HBsa7GnXUHUtv40C&#10;W7w+8fHLny7O7PZvqWnP5/dSqcfpuH0BEWgMd/G/u9Bxfva8XMD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kyxQAAAN4AAAAPAAAAAAAAAAAAAAAAAJgCAABkcnMv&#10;ZG93bnJldi54bWxQSwUGAAAAAAQABAD1AAAAigMAAAAA&#10;" fillcolor="#24282b" stroked="f"/>
              <v:rect id="Rectangle 4183" o:spid="_x0000_s17565" style="position:absolute;left:4855;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cqcQA&#10;AADeAAAADwAAAGRycy9kb3ducmV2LnhtbERPS4vCMBC+C/6HMIIXWVMFH3SNIoLoZWG3yuLehmZs&#10;i82kJlmt/36zIHibj+85i1VranEj5yvLCkbDBARxbnXFhYLjYfs2B+EDssbaMil4kIfVsttZYKrt&#10;nb/oloVCxBD2KSooQ2hSKX1ekkE/tA1x5M7WGQwRukJqh/cYbmo5TpKpNFhxbCixoU1J+SX7NQrs&#10;fjfg49V//ziz2X6MTHU6fWZK9Xvt+h1EoDa8xE/3Xsf548l8Bv/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XKnEAAAA3gAAAA8AAAAAAAAAAAAAAAAAmAIAAGRycy9k&#10;b3ducmV2LnhtbFBLBQYAAAAABAAEAPUAAACJAwAAAAA=&#10;" fillcolor="#24282b" stroked="f"/>
              <v:rect id="Rectangle 4184" o:spid="_x0000_s17566" style="position:absolute;left:4967;top:1424;width:7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I28cA&#10;AADeAAAADwAAAGRycy9kb3ducmV2LnhtbESPQWvCQBCF74X+h2UKvRTdKLRIdJUiiF4KNYrobciO&#10;STA7m+6umv77zkHobYb35r1vZovetepGITaeDYyGGSji0tuGKwP73WowARUTssXWMxn4pQiL+fPT&#10;DHPr77ylW5EqJSEcczRQp9TlWseyJodx6Dti0c4+OEyyhkrbgHcJd60eZ9mHdtiwNNTY0bKm8lJc&#10;nQG/Wb/x/iceTsEtV18j1xyP34Uxry/95xRUoj79mx/XGyv44/eJ8Mo7MoO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MyNvHAAAA3gAAAA8AAAAAAAAAAAAAAAAAmAIAAGRy&#10;cy9kb3ducmV2LnhtbFBLBQYAAAAABAAEAPUAAACMAwAAAAA=&#10;" fillcolor="#24282b" stroked="f"/>
              <v:rect id="Rectangle 4185" o:spid="_x0000_s17567" style="position:absolute;left:5080;top:1424;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tQMQA&#10;AADeAAAADwAAAGRycy9kb3ducmV2LnhtbERPTYvCMBC9C/6HMIIX0VRB0a5RRBC9LOxWEfc2NLNt&#10;2WZSk6zWf79ZELzN433Oct2aWtzI+cqygvEoAUGcW11xoeB03A3nIHxA1lhbJgUP8rBedTtLTLW9&#10;8yfdslCIGMI+RQVlCE0qpc9LMuhHtiGO3Ld1BkOErpDa4T2Gm1pOkmQmDVYcG0psaFtS/pP9GgX2&#10;sB/w6erPX85sd+9jU10uH5lS/V67eQMRqA0v8dN90HH+ZDpfwP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bUDEAAAA3gAAAA8AAAAAAAAAAAAAAAAAmAIAAGRycy9k&#10;b3ducmV2LnhtbFBLBQYAAAAABAAEAPUAAACJAwAAAAA=&#10;" fillcolor="#24282b" stroked="f"/>
              <v:line id="Line 4186" o:spid="_x0000_s17568" style="position:absolute;visibility:visible" from="6361,224" to="764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3KsgAAADeAAAADwAAAGRycy9kb3ducmV2LnhtbESPQU/CQBCF7yb8h82QeJNdMRItLIRU&#10;jByFGsNx6A5ttTtbuyvUf+8cTLzNZN68977FavCtOlMfm8AWbicGFHEZXMOVhbfi+eYBVEzIDtvA&#10;ZOGHIqyWo6sFZi5ceEfnfaqUmHDM0EKdUpdpHcuaPMZJ6Ijldgq9xyRrX2nX40XMfaunxsy0x4Yl&#10;ocaO8prKz/23tzDbvBbHsH6625nD1/v2JTd58bGx9no8rOegEg3pX/z3vXVSf3r/KACC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T3KsgAAADeAAAADwAAAAAA&#10;AAAAAAAAAAChAgAAZHJzL2Rvd25yZXYueG1sUEsFBgAAAAAEAAQA+QAAAJYDAAAAAA==&#10;" strokecolor="#24282b" strokeweight="0"/>
              <v:shape id="Freeform 4187" o:spid="_x0000_s17569" style="position:absolute;left:6338;top:179;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acUA&#10;AADeAAAADwAAAGRycy9kb3ducmV2LnhtbERPTWvCQBC9F/oflin0VjcGmmp0lVoslELBRC/ehuyY&#10;hGZn4+5W4793C4K3ebzPmS8H04kTOd9aVjAeJSCIK6tbrhXstp8vExA+IGvsLJOCC3lYLh4f5phr&#10;e+aCTmWoRQxhn6OCJoQ+l9JXDRn0I9sTR+5gncEQoauldniO4aaTaZJk0mDLsaHBnj4aqn7LP6Pg&#10;bT9ZF5sfcsfjd5oNq/VqU2aFUs9Pw/sMRKAh3MU395eO89PX6Rj+34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sVpxQAAAN4AAAAPAAAAAAAAAAAAAAAAAJgCAABkcnMv&#10;ZG93bnJldi54bWxQSwUGAAAAAAQABAD1AAAAigMAAAAA&#10;" path="m,45l79,r,90l,45xe" fillcolor="#24282b" stroked="f">
                <v:path arrowok="t" o:connecttype="custom" o:connectlocs="0,45;79,0;79,90;0,45" o:connectangles="0,0,0,0"/>
              </v:shape>
              <v:shape id="Freeform 4188" o:spid="_x0000_s17570" style="position:absolute;left:7597;top:179;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AlMQA&#10;AADeAAAADwAAAGRycy9kb3ducmV2LnhtbERPTWvCQBC9F/oflil4q5sGrDa6ShXEil5M1fOQHZNg&#10;djZk1yT+e1co9DaP9zmzRW8q0VLjSssKPoYRCOLM6pJzBcff9fsEhPPIGivLpOBODhbz15cZJtp2&#10;fKA29bkIIewSVFB4XydSuqwgg25oa+LAXWxj0AfY5FI32IVwU8k4ij6lwZJDQ4E1rQrKrunNKNid&#10;2lE7yZbLvdbr7rxNq/HmfFJq8NZ/T0F46v2/+M/9o8P8ePQV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wJTEAAAA3gAAAA8AAAAAAAAAAAAAAAAAmAIAAGRycy9k&#10;b3ducmV2LnhtbFBLBQYAAAAABAAEAPUAAACJAwAAAAA=&#10;" path="m67,45l,,,90,67,45xe" fillcolor="#24282b" stroked="f">
                <v:path arrowok="t" o:connecttype="custom" o:connectlocs="67,45;0,0;0,90;67,45" o:connectangles="0,0,0,0"/>
              </v:shape>
              <v:line id="Line 4189" o:spid="_x0000_s17571" style="position:absolute;flip:y;visibility:visible" from="6338,168" to="633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bzsUAAADeAAAADwAAAGRycy9kb3ducmV2LnhtbERPS4vCMBC+C/6HMIIXWVO7KNo1iizs&#10;IosXH7B7HJoxrTaT0kSt/34jCN7m43vOfNnaSlyp8aVjBaNhAoI4d7pko+Cw/3qbgvABWWPlmBTc&#10;ycNy0e3MMdPuxlu67oIRMYR9hgqKEOpMSp8XZNEPXU0cuaNrLIYIGyN1g7cYbiuZJslEWiw5NhRY&#10;02dB+Xl3sQrMeH1IB+XvZnb/O+/N6Sf/NolXqt9rVx8gArXhJX661zrOT8ezd3i8E2+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zbzsUAAADeAAAADwAAAAAAAAAA&#10;AAAAAAChAgAAZHJzL2Rvd25yZXYueG1sUEsFBgAAAAAEAAQA+QAAAJMDAAAAAA==&#10;" strokecolor="#24282b" strokeweight="31e-5mm">
                <v:stroke joinstyle="miter"/>
              </v:line>
              <v:line id="Line 4190" o:spid="_x0000_s17572" style="position:absolute;flip:y;visibility:visible" from="7676,168" to="76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DusUAAADeAAAADwAAAGRycy9kb3ducmV2LnhtbERPS4vCMBC+C/6HMIIXWVPLKto1iizs&#10;IosXH7B7HJoxrTaT0kSt/34jCN7m43vOfNnaSlyp8aVjBaNhAoI4d7pko+Cw/3qbgvABWWPlmBTc&#10;ycNy0e3MMdPuxlu67oIRMYR9hgqKEOpMSp8XZNEPXU0cuaNrLIYIGyN1g7cYbiuZJslEWiw5NhRY&#10;02dB+Xl3sQrMeH1IB+XvZnb/O+/N6Sf/NolXqt9rVx8gArXhJX661zrOT8ezd3i8E2+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VDusUAAADeAAAADwAAAAAAAAAA&#10;AAAAAAChAgAAZHJzL2Rvd25yZXYueG1sUEsFBgAAAAAEAAQA+QAAAJMDAAAAAA==&#10;" strokecolor="#24282b" strokeweight="31e-5mm">
                <v:stroke joinstyle="miter"/>
              </v:line>
              <v:shape id="Freeform 4191" o:spid="_x0000_s17573" style="position:absolute;left:3304;top:751;width:2989;height:763;visibility:visible;mso-wrap-style:square;v-text-anchor:top" coordsize="2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5E8MA&#10;AADeAAAADwAAAGRycy9kb3ducmV2LnhtbERPTWvCQBC9F/oflil4000FS42uUiqCoBa10vOYHZPQ&#10;7GzIjjH++64g9DaP9znTeecq1VITSs8GXgcJKOLM25JzA8fvZf8dVBBki5VnMnCjAPPZ89MUU+uv&#10;vKf2ILmKIRxSNFCI1KnWISvIYRj4mjhyZ984lAibXNsGrzHcVXqYJG/aYcmxocCaPgvKfg8XZ2B3&#10;yrv1ZeNubXL+Ko9bksVPJcb0XrqPCSihTv7FD/fKxvnD0XgE93fiDX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5E8MAAADeAAAADwAAAAAAAAAAAAAAAACYAgAAZHJzL2Rv&#10;d25yZXYueG1sUEsFBgAAAAAEAAQA9QAAAIgDAAAAAA==&#10;" path="m266,l238,r,68l,68,,60e" filled="f" strokecolor="#24282b" strokeweight="0">
                <v:path arrowok="t" o:connecttype="custom" o:connectlocs="2989,0;2674,0;2674,763;0,763;0,673" o:connectangles="0,0,0,0,0"/>
              </v:shape>
              <v:shape id="Freeform 4192" o:spid="_x0000_s17574" style="position:absolute;left:6237;top:707;width:68;height:78;visibility:visible;mso-wrap-style:square;v-text-anchor:top" coordsize="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EtsAA&#10;AADeAAAADwAAAGRycy9kb3ducmV2LnhtbERPS4vCMBC+L+x/CLPgbU0VFa1GKcKiV+vrOjRjG2wm&#10;pclq/fdGELzNx/ecxaqztbhR641jBYN+AoK4cNpwqeCw//udgvABWWPtmBQ8yMNq+f21wFS7O+/o&#10;lodSxBD2KSqoQmhSKX1RkUXfdw1x5C6utRgibEupW7zHcFvLYZJMpEXDsaHChtYVFdf83yrINmc+&#10;H4uT7rbZeGRqvc6v3ijV++myOYhAXfiI3+6tjvOH49kEXu/EG+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LEtsAAAADeAAAADwAAAAAAAAAAAAAAAACYAgAAZHJzL2Rvd25y&#10;ZXYueG1sUEsFBgAAAAAEAAQA9QAAAIUDAAAAAA==&#10;" path="m68,44l,78,,,68,44xe" fillcolor="#24282b" stroked="f">
                <v:path arrowok="t" o:connecttype="custom" o:connectlocs="68,44;0,78;0,0;68,44" o:connectangles="0,0,0,0"/>
              </v:shape>
              <v:shape id="Freeform 4193" o:spid="_x0000_s17575" style="position:absolute;left:6327;top:325;width:1360;height:3926;visibility:visible;mso-wrap-style:square;v-text-anchor:top" coordsize="12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licUA&#10;AADeAAAADwAAAGRycy9kb3ducmV2LnhtbERPS2sCMRC+F/wPYYTealbBVlezItpC6aXU53XczD50&#10;M1mSqNt/3xQKvc3H95z5ojONuJHztWUFw0ECgji3uuZSwW779jQB4QOyxsYyKfgmD4us9zDHVNs7&#10;f9FtE0oRQ9inqKAKoU2l9HlFBv3AtsSRK6wzGCJ0pdQO7zHcNHKUJM/SYM2xocKWVhXll83VKFgf&#10;u/WucONV/Xn1H8vT3kxfzwelHvvdcgYiUBf+xX/udx3nj8bT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eWJxQAAAN4AAAAPAAAAAAAAAAAAAAAAAJgCAABkcnMv&#10;ZG93bnJldi54bWxQSwUGAAAAAAQABAD1AAAAigMAAAAA&#10;" path="m,l,350r121,l121,,,,1,1r119,l120,r,350l120,349,1,349r,1l1,r,1l,xe" fillcolor="#24282b" stroked="f">
                <v:path arrowok="t" o:connecttype="custom" o:connectlocs="0,0;0,3926;1360,3926;1360,0;0,0;11,11;1349,11;1349,0;1349,3926;1349,3915;11,3915;11,3926;11,0;11,11;0,0" o:connectangles="0,0,0,0,0,0,0,0,0,0,0,0,0,0,0"/>
              </v:shape>
              <v:rect id="Rectangle 4194" o:spid="_x0000_s17576" style="position:absolute;left:6338;top:606;width:133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eBsgA&#10;AADeAAAADwAAAGRycy9kb3ducmV2LnhtbESPQWvCQBCF74X+h2UKXopuFFpqdJUiSL0UbCqityE7&#10;JqHZ2XR31fTfdw6Ctxnem/e+mS9716oLhdh4NjAeZaCIS28brgzsvtfDN1AxIVtsPZOBP4qwXDw+&#10;zDG3/spfdClSpSSEY44G6pS6XOtY1uQwjnxHLNrJB4dJ1lBpG/Aq4a7Vkyx71Q4bloYaO1rVVP4U&#10;Z2fAbz6eefcb98fgVuvPsWsOh21hzOCpf5+BStSnu/l2vbGCP3mZCq+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V4GyAAAAN4AAAAPAAAAAAAAAAAAAAAAAJgCAABk&#10;cnMvZG93bnJldi54bWxQSwUGAAAAAAQABAD1AAAAjQMAAAAA&#10;" fillcolor="#24282b" stroked="f"/>
              <v:rect id="Rectangle 4195" o:spid="_x0000_s17577" style="position:absolute;left:7294;top:325;width:393;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UMUA&#10;AADeAAAADwAAAGRycy9kb3ducmV2LnhtbERP22oCMRB9L/gPYQTfalbB29YotiAIUmhVlL4Nm+nu&#10;0s0kJNl1+/dNodC3OZzrrLe9aURHPtSWFUzGGQjiwuqaSwWX8/5xCSJEZI2NZVLwTQG2m8HDGnNt&#10;7/xO3SmWIoVwyFFBFaPLpQxFRQbD2DrixH1abzAm6EupPd5TuGnkNMvm0mDNqaFCRy8VFV+n1ihY&#10;nJ/97di5sLy+ugW93droP1qlRsN+9wQiUh//xX/ug07zp7PVCn7fS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nlQxQAAAN4AAAAPAAAAAAAAAAAAAAAAAJgCAABkcnMv&#10;ZG93bnJldi54bWxQSwUGAAAAAAQABAD1AAAAigMAAAAA&#10;" fillcolor="#f1f3f4" stroked="f"/>
              <v:shape id="Freeform 4196" o:spid="_x0000_s17578" style="position:absolute;left:7282;top:325;width:405;height:292;visibility:visible;mso-wrap-style:square;v-text-anchor:top"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V4ccA&#10;AADeAAAADwAAAGRycy9kb3ducmV2LnhtbESPQWvCQBCF70L/wzKF3nRTQ0WjqxRB8FApVUG8Ddkx&#10;CWZnQ3Y10V/fORR6m2HevPe+xap3tbpTGyrPBt5HCSji3NuKCwPHw2Y4BRUissXaMxl4UIDV8mWw&#10;wMz6jn/ovo+FEhMOGRooY2wyrUNeksMw8g2x3C6+dRhlbQttW+zE3NV6nCQT7bBiSSixoXVJ+XV/&#10;cwa+9S7d0m3G+e7jfE272ekrPFNj3l77zzmoSH38F/99b63UH08SARAc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1eHHAAAA3gAAAA8AAAAAAAAAAAAAAAAAmAIAAGRy&#10;cy9kb3ducmV2LnhtbFBLBQYAAAAABAAEAPUAAACMAwAAAAA=&#10;" path="m,l,26r36,l36,,,,1,1r34,l35,r,26l35,25,1,25r,1l1,r,1l,xe" fillcolor="#24282b" stroked="f">
                <v:path arrowok="t" o:connecttype="custom" o:connectlocs="0,0;0,292;405,292;405,0;0,0;11,11;394,11;394,0;394,292;394,281;11,281;11,292;11,0;11,11;0,0" o:connectangles="0,0,0,0,0,0,0,0,0,0,0,0,0,0,0"/>
              </v:shape>
              <v:rect id="Rectangle 4197" o:spid="_x0000_s17579" style="position:absolute;left:6338;top:886;width:133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DYMMA&#10;AADeAAAADwAAAGRycy9kb3ducmV2LnhtbERPTYvCMBC9L/gfwgheFk3rQZZqFBFEL4LbFdHb0Ixt&#10;sZnUJGr992ZhYW/zeJ8zW3SmEQ9yvrasIB0lIIgLq2suFRx+1sMvED4ga2wsk4IXeVjMex8zzLR9&#10;8jc98lCKGMI+QwVVCG0mpS8qMuhHtiWO3MU6gyFCV0rt8BnDTSPHSTKRBmuODRW2tKqouOZ3o8Bu&#10;N598uPnj2ZnVepea+nTa50oN+t1yCiJQF/7Ff+6tjvPHkySF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ADYMMAAADeAAAADwAAAAAAAAAAAAAAAACYAgAAZHJzL2Rv&#10;d25yZXYueG1sUEsFBgAAAAAEAAQA9QAAAIgDAAAAAA==&#10;" fillcolor="#24282b" stroked="f"/>
              <v:rect id="Rectangle 4198" o:spid="_x0000_s17580" style="position:absolute;left:7294;top:617;width:39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f2sQA&#10;AADeAAAADwAAAGRycy9kb3ducmV2LnhtbERP32vCMBB+H/g/hBN8m6l9UOmMosJgIMLUMdnb0dza&#10;suYSkrTW/34RBnu7j+/nrTaDaUVPPjSWFcymGQji0uqGKwUfl9fnJYgQkTW2lknBnQJs1qOnFRba&#10;3vhE/TlWIoVwKFBBHaMrpAxlTQbD1DrixH1bbzAm6CupPd5SuGllnmVzabDh1FCjo31N5c+5MwoW&#10;l52/HnoXlp9Ht6D3axf9V6fUZDxsX0BEGuK/+M/9ptP8fJ7l8Hg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H9rEAAAA3gAAAA8AAAAAAAAAAAAAAAAAmAIAAGRycy9k&#10;b3ducmV2LnhtbFBLBQYAAAAABAAEAPUAAACJAwAAAAA=&#10;" fillcolor="#f1f3f4" stroked="f"/>
              <v:shape id="Freeform 4199" o:spid="_x0000_s17581" style="position:absolute;left:7282;top:606;width:405;height:291;visibility:visible;mso-wrap-style:square;v-text-anchor:top"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LlsUA&#10;AADeAAAADwAAAGRycy9kb3ducmV2LnhtbERPTWvCQBC9F/wPywje6kZDg6auIoVCDgZpKpTehuw0&#10;CWZnQ3Y10V/fFQq9zeN9zmY3mlZcqXeNZQWLeQSCuLS64UrB6fP9eQXCeWSNrWVScCMHu+3kaYOp&#10;tgN/0LXwlQgh7FJUUHvfpVK6siaDbm474sD92N6gD7CvpO5xCOGmlcsoSqTBhkNDjR291VSei4tR&#10;cJR5nNFlzWX+8n2Oh/XXwd1jpWbTcf8KwtPo/8V/7kyH+cskiuHx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kuWxQAAAN4AAAAPAAAAAAAAAAAAAAAAAJgCAABkcnMv&#10;ZG93bnJldi54bWxQSwUGAAAAAAQABAD1AAAAigMAAAAA&#10;" path="m,l,26r36,l36,,,,1,1r34,l35,26r,-1l1,25r,1l1,1,,xe" fillcolor="#24282b" stroked="f">
                <v:path arrowok="t" o:connecttype="custom" o:connectlocs="0,0;0,291;405,291;405,0;0,0;11,11;394,11;394,11;394,291;394,280;11,280;11,291;11,11;11,11;0,0" o:connectangles="0,0,0,0,0,0,0,0,0,0,0,0,0,0,0"/>
              </v:shape>
              <v:rect id="Rectangle 4200" o:spid="_x0000_s17582" style="position:absolute;left:6338;top:1166;width:133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MUA&#10;AADeAAAADwAAAGRycy9kb3ducmV2LnhtbERPTWvCQBC9C/0PyxR6KXVjKEGiqxRB9FKoUYrehuw0&#10;Cc3Oprtrkv77rlDwNo/3Ocv1aFrRk/ONZQWzaQKCuLS64UrB6bh9mYPwAVlja5kU/JKH9ephssRc&#10;24EP1BehEjGEfY4K6hC6XEpf1mTQT21HHLkv6wyGCF0ltcMhhptWpkmSSYMNx4YaO9rUVH4XV6PA&#10;7nfPfPrxnxdnNtv3mWnO549CqafH8W0BItAY7uJ/917H+WmWvMLtnXi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6D4xQAAAN4AAAAPAAAAAAAAAAAAAAAAAJgCAABkcnMv&#10;ZG93bnJldi54bWxQSwUGAAAAAAQABAD1AAAAigMAAAAA&#10;" fillcolor="#24282b" stroked="f"/>
              <v:rect id="Rectangle 4201" o:spid="_x0000_s17583" style="position:absolute;left:7294;top:897;width:393;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rsQA&#10;AADeAAAADwAAAGRycy9kb3ducmV2LnhtbERP22oCMRB9L/gPYQTfalbBC1ujqCAIpdCqKH0bNtPd&#10;pZtJSLLr9u+bQsG3OZzrrDa9aURHPtSWFUzGGQjiwuqaSwWX8+F5CSJEZI2NZVLwQwE268HTCnNt&#10;7/xB3SmWIoVwyFFBFaPLpQxFRQbD2DrixH1ZbzAm6EupPd5TuGnkNMvm0mDNqaFCR/uKiu9TaxQs&#10;zjt/e+1cWF7f3ILeb230n61So2G/fQERqY8P8b/7qNP86Tybwd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h67EAAAA3gAAAA8AAAAAAAAAAAAAAAAAmAIAAGRycy9k&#10;b3ducmV2LnhtbFBLBQYAAAAABAAEAPUAAACJAwAAAAA=&#10;" fillcolor="#f1f3f4" stroked="f"/>
              <v:shape id="Freeform 4202" o:spid="_x0000_s17584" style="position:absolute;left:7282;top:886;width:405;height:292;visibility:visible;mso-wrap-style:square;v-text-anchor:top"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oDsUA&#10;AADeAAAADwAAAGRycy9kb3ducmV2LnhtbERPTWvCQBC9F/oflil4q5saDDW6SikUcjAUY6H0NmTH&#10;JJidDdk1Sfvr3YLgbR7vcza7ybRioN41lhW8zCMQxKXVDVcKvo4fz68gnEfW2FomBb/kYLd9fNhg&#10;qu3IBxoKX4kQwi5FBbX3XSqlK2sy6Oa2Iw7cyfYGfYB9JXWPYwg3rVxEUSINNhwaauzovabyXFyM&#10;gk+ZxxldVlzmy59zPK6+9+4vVmr2NL2tQXia/F18c2c6zF8kUQL/74Qb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egOxQAAAN4AAAAPAAAAAAAAAAAAAAAAAJgCAABkcnMv&#10;ZG93bnJldi54bWxQSwUGAAAAAAQABAD1AAAAigMAAAAA&#10;" path="m,l,26r36,l36,,,,1,1r34,l35,26r,-1l1,25r,1l1,1,,xe" fillcolor="#24282b" stroked="f">
                <v:path arrowok="t" o:connecttype="custom" o:connectlocs="0,0;0,292;405,292;405,0;0,0;11,11;394,11;394,11;394,292;394,281;11,281;11,292;11,11;11,11;0,0" o:connectangles="0,0,0,0,0,0,0,0,0,0,0,0,0,0,0"/>
              </v:shape>
              <v:rect id="Rectangle 4203" o:spid="_x0000_s17585" style="position:absolute;left:6338;top:1447;width:133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j8MA&#10;AADeAAAADwAAAGRycy9kb3ducmV2LnhtbERPTYvCMBC9C/sfwix4kTXVg0o1yiKIXgStsuhtaGbb&#10;ss2km0St/94Igrd5vM+ZLVpTiys5X1lWMOgnIIhzqysuFBwPq68JCB+QNdaWScGdPCzmH50Zptre&#10;eE/XLBQihrBPUUEZQpNK6fOSDPq+bYgj92udwRChK6R2eIvhppbDJBlJgxXHhhIbWpaU/2UXo8Bu&#10;1j0+/vufszPL1XZgqtNplynV/Wy/pyACteEtfrk3Os4fjpIx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j8MAAADeAAAADwAAAAAAAAAAAAAAAACYAgAAZHJzL2Rv&#10;d25yZXYueG1sUEsFBgAAAAAEAAQA9QAAAIgDAAAAAA==&#10;" fillcolor="#24282b" stroked="f"/>
              <v:rect id="Rectangle 4204" o:spid="_x0000_s17586" style="position:absolute;left:7294;top:1178;width:39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oMMcA&#10;AADeAAAADwAAAGRycy9kb3ducmV2LnhtbESPQWvDMAyF74P+B6PCbquzHtqS1i3bYDAYg60tLb2J&#10;WE3CYtnYTpr9++kw2E3iPb33abMbXacGiqn1bOBxVoAirrxtuTZwPLw+rECljGyx80wGfijBbju5&#10;22Bp/Y2/aNjnWkkIpxINNDmHUutUNeQwzXwgFu3qo8Msa6y1jXiTcNfpeVEstMOWpaHBQC8NVd/7&#10;3hlYHp7j+X0IaXX6CEv6PPc5Xnpj7qfj0xpUpjH/m/+u36zgzxeF8Mo7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JKDDHAAAA3gAAAA8AAAAAAAAAAAAAAAAAmAIAAGRy&#10;cy9kb3ducmV2LnhtbFBLBQYAAAAABAAEAPUAAACMAwAAAAA=&#10;" fillcolor="#f1f3f4" stroked="f"/>
              <v:shape id="Freeform 4205" o:spid="_x0000_s17587" style="position:absolute;left:7282;top:1166;width:405;height:292;visibility:visible;mso-wrap-style:square;v-text-anchor:top" coordsize="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8fMUA&#10;AADeAAAADwAAAGRycy9kb3ducmV2LnhtbERPTWvCQBC9F/wPywi91Y2GBhNdRQqFHBqkqVB6G7Jj&#10;EszOhuxq0v76rlDobR7vc7b7yXTiRoNrLStYLiIQxJXVLdcKTh+vT2sQziNr7CyTgm9ysN/NHraY&#10;aTvyO91KX4sQwi5DBY33fSalqxoy6Ba2Jw7c2Q4GfYBDLfWAYwg3nVxFUSINthwaGuzppaHqUl6N&#10;gqMs4pyuKVfF89clHtPPN/cTK/U4nw4bEJ4m/y/+c+c6zF8lUQr3d8IN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nx8xQAAAN4AAAAPAAAAAAAAAAAAAAAAAJgCAABkcnMv&#10;ZG93bnJldi54bWxQSwUGAAAAAAQABAD1AAAAigMAAAAA&#10;" path="m,l,26r36,l36,,,,1,1r34,l35,26r,-1l1,25r,1l1,1,,xe" fillcolor="#24282b" stroked="f">
                <v:path arrowok="t" o:connecttype="custom" o:connectlocs="0,0;0,292;405,292;405,0;0,0;11,11;394,11;394,11;394,292;394,281;11,281;11,292;11,11;11,11;0,0" o:connectangles="0,0,0,0,0,0,0,0,0,0,0,0,0,0,0"/>
              </v:shape>
              <v:rect id="Rectangle 4206" o:spid="_x0000_s17588" style="position:absolute;left:6338;top:2008;width:133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wJscA&#10;AADeAAAADwAAAGRycy9kb3ducmV2LnhtbESPQWvCQBCF74X+h2UKvRTdxINIdJUiSL0UNEqxtyE7&#10;JsHsbLq71fjvnUOhtxnmzXvvW6wG16krhdh6NpCPM1DElbct1waOh81oBiomZIudZzJwpwir5fPT&#10;Agvrb7yna5lqJSYcCzTQpNQXWseqIYdx7HtiuZ19cJhkDbW2AW9i7jo9ybKpdtiyJDTY07qh6lL+&#10;OgN++/HGx5/49R3cevOZu/Z02pXGvL4M73NQiYb0L/773lqpP5nmAiA4MoN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MCbHAAAA3gAAAA8AAAAAAAAAAAAAAAAAmAIAAGRy&#10;cy9kb3ducmV2LnhtbFBLBQYAAAAABAAEAPUAAACMAwAAAAA=&#10;" fillcolor="#24282b" stroked="f"/>
              <v:rect id="Rectangle 4207" o:spid="_x0000_s17589" style="position:absolute;left:6338;top:2288;width:133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VvcMA&#10;AADeAAAADwAAAGRycy9kb3ducmV2LnhtbERPTYvCMBC9L/gfwgheFk3rQZZqFBFEL4LbFdHb0Ixt&#10;sZnUJGr992ZhYW/zeJ8zW3SmEQ9yvrasIB0lIIgLq2suFRx+1sMvED4ga2wsk4IXeVjMex8zzLR9&#10;8jc98lCKGMI+QwVVCG0mpS8qMuhHtiWO3MU6gyFCV0rt8BnDTSPHSTKRBmuODRW2tKqouOZ3o8Bu&#10;N598uPnj2ZnVepea+nTa50oN+t1yCiJQF/7Ff+6tjvPHkzSF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mVvcMAAADeAAAADwAAAAAAAAAAAAAAAACYAgAAZHJzL2Rv&#10;d25yZXYueG1sUEsFBgAAAAAEAAQA9QAAAIgDAAAAAA==&#10;" fillcolor="#24282b" stroked="f"/>
              <v:rect id="Rectangle 4208" o:spid="_x0000_s17590" style="position:absolute;left:7294;top:2008;width:39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JB8QA&#10;AADeAAAADwAAAGRycy9kb3ducmV2LnhtbERP32vCMBB+F/Y/hBvsTVP7oFKN4gaDwRg4FcW3oznb&#10;YnMJSVq7/94MBnu7j+/nrTaDaUVPPjSWFUwnGQji0uqGKwXHw/t4ASJEZI2tZVLwQwE266fRCgtt&#10;7/xN/T5WIoVwKFBBHaMrpAxlTQbDxDrixF2tNxgT9JXUHu8p3LQyz7KZNNhwaqjR0VtN5W3fGQXz&#10;w6s/f/YuLE5fbk67cxf9pVPq5XnYLkFEGuK/+M/9odP8fDbN4fedd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iQfEAAAA3gAAAA8AAAAAAAAAAAAAAAAAmAIAAGRycy9k&#10;b3ducmV2LnhtbFBLBQYAAAAABAAEAPUAAACJAwAAAAA=&#10;" fillcolor="#f1f3f4" stroked="f"/>
              <v:shape id="Freeform 4209" o:spid="_x0000_s17591" style="position:absolute;left:7282;top:2008;width:405;height:280;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NN8IA&#10;AADeAAAADwAAAGRycy9kb3ducmV2LnhtbERPTWvCQBC9F/oflhG81Y0pSEldpVgKvRWjkOuYHZNg&#10;djbNTk3017uC0Ns83ucs16Nr1Zn60Hg2MJ8loIhLbxuuDOx3Xy9voIIgW2w9k4ELBVivnp+WmFk/&#10;8JbOuVQqhnDI0EAt0mVah7Imh2HmO+LIHX3vUCLsK217HGK4a3WaJAvtsOHYUGNHm5rKU/7nDHwW&#10;v+lPGA5FLs31OIbCyv4kxkwn48c7KKFR/sUP97eN89PF/BXu78Qb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I03wgAAAN4AAAAPAAAAAAAAAAAAAAAAAJgCAABkcnMvZG93&#10;bnJldi54bWxQSwUGAAAAAAQABAD1AAAAhwMAAAAA&#10;" path="m,l,25r36,l36,,,,1,1r34,l35,r,25l1,25,1,r,1l,xe" fillcolor="#24282b" stroked="f">
                <v:path arrowok="t" o:connecttype="custom" o:connectlocs="0,0;0,280;405,280;405,0;0,0;11,11;394,11;394,0;394,280;394,280;11,280;11,280;11,0;11,11;0,0" o:connectangles="0,0,0,0,0,0,0,0,0,0,0,0,0,0,0"/>
              </v:shape>
              <v:rect id="Rectangle 4210" o:spid="_x0000_s17592" style="position:absolute;left:6338;top:2568;width:133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2JcUA&#10;AADeAAAADwAAAGRycy9kb3ducmV2LnhtbERPTWvCQBC9C/0PyxR6kbqJFJGYjRRB6qXQxlD0NmTH&#10;JJidTXe3mv77bkHwNo/3Ofl6NL24kPOdZQXpLAFBXFvdcaOg2m+flyB8QNbYWyYFv+RhXTxMcsy0&#10;vfInXcrQiBjCPkMFbQhDJqWvWzLoZ3YgjtzJOoMhQtdI7fAaw00v50mykAY7jg0tDrRpqT6XP0aB&#10;3b1Nufr2X0dnNtv31HSHw0ep1NPj+LoCEWgMd/HNvdNx/nyRvs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jYlxQAAAN4AAAAPAAAAAAAAAAAAAAAAAJgCAABkcnMv&#10;ZG93bnJldi54bWxQSwUGAAAAAAQABAD1AAAAigMAAAAA&#10;" fillcolor="#24282b" stroked="f"/>
              <v:rect id="Rectangle 4211" o:spid="_x0000_s17593" style="position:absolute;left:7294;top:2288;width:39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Rc8QA&#10;AADeAAAADwAAAGRycy9kb3ducmV2LnhtbERP32vCMBB+H/g/hBP2NlOFqVSjuMFgMISpQ/HtaM62&#10;2FxCktbuvzcDYW/38f285bo3jejIh9qygvEoA0FcWF1zqeDn8PEyBxEissbGMin4pQDr1eBpibm2&#10;N95Rt4+lSCEcclRQxehyKUNRkcEwso44cRfrDcYEfSm1x1sKN42cZNlUGqw5NVTo6L2i4rpvjYLZ&#10;4c2fvjoX5setm9H3qY3+3Cr1POw3CxCR+vgvfrg/dZo/mY5f4e+dd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EXPEAAAA3gAAAA8AAAAAAAAAAAAAAAAAmAIAAGRycy9k&#10;b3ducmV2LnhtbFBLBQYAAAAABAAEAPUAAACJAwAAAAA=&#10;" fillcolor="#f1f3f4" stroked="f"/>
              <v:shape id="Freeform 4212" o:spid="_x0000_s17594" style="position:absolute;left:7282;top:2288;width:405;height:280;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ur8IA&#10;AADeAAAADwAAAGRycy9kb3ducmV2LnhtbERPTWvCQBC9F/wPywi91Y05hJK6iihCb8VUyHWaHZNg&#10;djZmRxP767uFQm/zeJ+z2kyuU3caQuvZwHKRgCKuvG25NnD6PLy8ggqCbLHzTAYeFGCznj2tMLd+&#10;5CPdC6lVDOGQo4FGpM+1DlVDDsPC98SRO/vBoUQ41NoOOMZw1+k0STLtsOXY0GBPu4aqS3FzBvbl&#10;Nf0I41dZSPt9nkJp5XQRY57n0/YNlNAk/+I/97uN89NsmcHvO/EG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y6vwgAAAN4AAAAPAAAAAAAAAAAAAAAAAJgCAABkcnMvZG93&#10;bnJldi54bWxQSwUGAAAAAAQABAD1AAAAhwMAAAAA&#10;" path="m,l,25r36,l36,,,,1,,35,r,25l1,25,1,,,xe" fillcolor="#24282b" stroked="f">
                <v:path arrowok="t" o:connecttype="custom" o:connectlocs="0,0;0,280;405,280;405,0;0,0;11,0;394,0;394,0;394,280;394,280;11,280;11,280;11,0;11,0;0,0" o:connectangles="0,0,0,0,0,0,0,0,0,0,0,0,0,0,0"/>
              </v:shape>
              <v:rect id="Rectangle 4213" o:spid="_x0000_s17595" style="position:absolute;left:6338;top:3690;width:133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oUsQA&#10;AADeAAAADwAAAGRycy9kb3ducmV2LnhtbERPTWvCQBC9C/0PywhepG7iQSV1FRFEL0KNodjbkJ0m&#10;odnZdHfV9N+7hYK3ebzPWa5704obOd9YVpBOEhDEpdUNVwqK8+51AcIHZI2tZVLwSx7Wq5fBEjNt&#10;73yiWx4qEUPYZ6igDqHLpPRlTQb9xHbEkfuyzmCI0FVSO7zHcNPKaZLMpMGGY0ONHW1rKr/zq1Fg&#10;D/sxFz/+49OZ7e6YmuZyec+VGg37zRuIQH14iv/dBx3nT2fpH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8qFLEAAAA3gAAAA8AAAAAAAAAAAAAAAAAmAIAAGRycy9k&#10;b3ducmV2LnhtbFBLBQYAAAAABAAEAPUAAACJAwAAAAA=&#10;" fillcolor="#24282b" stroked="f"/>
              <v:rect id="Rectangle 4214" o:spid="_x0000_s17596" style="position:absolute;left:6338;top:3970;width:133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8IMcA&#10;AADeAAAADwAAAGRycy9kb3ducmV2LnhtbESPQWvCQBCF74X+h2UKvRTdxINIdJUiSL0UNEqxtyE7&#10;JsHsbLq71fjvnUOhtxnem/e+WawG16krhdh6NpCPM1DElbct1waOh81oBiomZIudZzJwpwir5fPT&#10;Agvrb7yna5lqJSEcCzTQpNQXWseqIYdx7Hti0c4+OEyyhlrbgDcJd52eZNlUO2xZGhrsad1QdSl/&#10;nQG//Xjj40/8+g5uvfnMXXs67UpjXl+G9zmoREP6N/9db63gT6a58Mo7MoN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jPCDHAAAA3gAAAA8AAAAAAAAAAAAAAAAAmAIAAGRy&#10;cy9kb3ducmV2LnhtbFBLBQYAAAAABAAEAPUAAACMAwAAAAA=&#10;" fillcolor="#24282b" stroked="f"/>
              <v:rect id="Rectangle 4215" o:spid="_x0000_s17597" style="position:absolute;left:7294;top:3690;width:39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dsUA&#10;AADeAAAADwAAAGRycy9kb3ducmV2LnhtbERPS2sCMRC+F/wPYQq91awefGyNUguFggg+SqW3YTPd&#10;XbqZhCS7rv/eCIK3+fies1j1phEd+VBbVjAaZiCIC6trLhV8Hz9fZyBCRNbYWCYFFwqwWg6eFphr&#10;e+Y9dYdYihTCIUcFVYwulzIUFRkMQ+uIE/dnvcGYoC+l9nhO4aaR4yybSIM1p4YKHX1UVPwfWqNg&#10;elz706ZzYfazdVPandrof1ulXp779zcQkfr4EN/dXzrNH09Gc7i9k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Bt2xQAAAN4AAAAPAAAAAAAAAAAAAAAAAJgCAABkcnMv&#10;ZG93bnJldi54bWxQSwUGAAAAAAQABAD1AAAAigMAAAAA&#10;" fillcolor="#f1f3f4" stroked="f"/>
              <v:shape id="Freeform 4216" o:spid="_x0000_s17598" style="position:absolute;left:7282;top:3690;width:405;height:280;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Z/cUA&#10;AADeAAAADwAAAGRycy9kb3ducmV2LnhtbESPQUvDQBCF70L/wzKCN7sxhyKx21JaCt7EWMh1zE6T&#10;0Oxsmh2b6K93DoK3GebNe+9bb+fQmxuNqYvs4GmZgSGuo++4cXD6OD4+g0mC7LGPTA6+KcF2s7hb&#10;Y+HjxO90K6UxasKpQAetyFBYm+qWAqZlHIj1do5jQNF1bKwfcVLz0Ns8y1Y2YMea0OJA+5bqS/kV&#10;HByqa/6Wps+qlO7nPKfKy+kizj3cz7sXMEKz/Iv/vl+91s9XuQIojs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tn9xQAAAN4AAAAPAAAAAAAAAAAAAAAAAJgCAABkcnMv&#10;ZG93bnJldi54bWxQSwUGAAAAAAQABAD1AAAAigMAAAAA&#10;" path="m,l,25r36,l36,,,,1,,35,r,25l1,25,1,,,xe" fillcolor="#24282b" stroked="f">
                <v:path arrowok="t" o:connecttype="custom" o:connectlocs="0,0;0,280;405,280;405,0;0,0;11,0;394,0;394,0;394,280;394,280;11,280;11,280;11,0;11,0;0,0" o:connectangles="0,0,0,0,0,0,0,0,0,0,0,0,0,0,0"/>
              </v:shape>
              <v:rect id="Rectangle 4217" o:spid="_x0000_s17599" style="position:absolute;left:7294;top:3970;width:393;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dzcQA&#10;AADeAAAADwAAAGRycy9kb3ducmV2LnhtbERP32vCMBB+F/Y/hBvsTVP7oFKN4gaDwRg4FcW3oznb&#10;YnMJSVq7/94MBnu7j+/nrTaDaUVPPjSWFUwnGQji0uqGKwXHw/t4ASJEZI2tZVLwQwE266fRCgtt&#10;7/xN/T5WIoVwKFBBHaMrpAxlTQbDxDrixF2tNxgT9JXUHu8p3LQyz7KZNNhwaqjR0VtN5W3fGQXz&#10;w6s/f/YuLE5fbk67cxf9pVPq5XnYLkFEGuK/+M/9odP8fJZP4fedd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3c3EAAAA3gAAAA8AAAAAAAAAAAAAAAAAmAIAAGRycy9k&#10;b3ducmV2LnhtbFBLBQYAAAAABAAEAPUAAACJAwAAAAA=&#10;" fillcolor="#f1f3f4" stroked="f"/>
              <v:shape id="Freeform 4218" o:spid="_x0000_s17600" style="position:absolute;left:7282;top:3970;width:405;height:281;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iEcIA&#10;AADeAAAADwAAAGRycy9kb3ducmV2LnhtbERPTWvCQBC9C/0PyxS86aZ7EEldpbQUeiuNQq5jdkyC&#10;2dk0OzWpv75bELzN433OZjf5Tl1oiG1gC0/LDBRxFVzLtYXD/n2xBhUF2WEXmCz8UoTd9mG2wdyF&#10;kb/oUkitUgjHHC00In2udawa8hiXoSdO3CkMHiXBodZuwDGF+06bLFtpjy2nhgZ7em2oOhc/3sJb&#10;+W0+43gsC2mvpymWTg5nsXb+OL08gxKa5C6+uT9cmm9WxsD/O+kG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OIRwgAAAN4AAAAPAAAAAAAAAAAAAAAAAJgCAABkcnMvZG93&#10;bnJldi54bWxQSwUGAAAAAAQABAD1AAAAhwMAAAAA&#10;" path="m,l,25r36,l36,,,,1,,35,r,25l35,24,1,24r,1l1,,,xe" fillcolor="#24282b" stroked="f">
                <v:path arrowok="t" o:connecttype="custom" o:connectlocs="0,0;0,281;405,281;405,0;0,0;11,0;394,0;394,0;394,281;394,270;11,270;11,281;11,0;11,0;0,0" o:connectangles="0,0,0,0,0,0,0,0,0,0,0,0,0,0,0"/>
              </v:shape>
              <v:line id="Line 4219" o:spid="_x0000_s17601" style="position:absolute;visibility:visible" from="1472,1436" to="1472,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1MHsYAAADeAAAADwAAAGRycy9kb3ducmV2LnhtbERP20rDQBB9F/oPywh9EbtphFBiN0Es&#10;tV4g1Cp9HrJjkpqdXbPbNv69Kwi+zeFcZ1mOphcnGnxnWcF8loAgrq3uuFHw/ra+XoDwAVljb5kU&#10;fJOHsphcLDHX9syvdNqFRsQQ9jkqaENwuZS+bsmgn1lHHLkPOxgMEQ6N1AOeY7jpZZokmTTYcWxo&#10;0dF9S/Xn7mgUbF7cw+Grqq6e3PZ5n7mKVuv9Uanp5Xh3CyLQGP7Ff+5HHeenWXoDv+/EG2T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NTB7GAAAA3gAAAA8AAAAAAAAA&#10;AAAAAAAAoQIAAGRycy9kb3ducmV2LnhtbFBLBQYAAAAABAAEAPkAAACUAwAAAAA=&#10;" strokecolor="#24282b" strokeweight="31e-5mm">
                <v:stroke joinstyle="miter"/>
              </v:line>
              <v:line id="Line 4220" o:spid="_x0000_s17602" style="position:absolute;visibility:visible" from="1978,1436" to="1978,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UasYAAADeAAAADwAAAGRycy9kb3ducmV2LnhtbERP20rDQBB9F/oPywh9EbtpkFBiN0Es&#10;tV4g1Cp9HrJjkpqdXbPbNv69Kwi+zeFcZ1mOphcnGnxnWcF8loAgrq3uuFHw/ra+XoDwAVljb5kU&#10;fJOHsphcLDHX9syvdNqFRsQQ9jkqaENwuZS+bsmgn1lHHLkPOxgMEQ6N1AOeY7jpZZokmTTYcWxo&#10;0dF9S/Xn7mgUbF7cw+Grqq6e3PZ5n7mKVuv9Uanp5Xh3CyLQGP7Ff+5HHeenWXoDv+/EG2T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1GrGAAAA3gAAAA8AAAAAAAAA&#10;AAAAAAAAoQIAAGRycy9kb3ducmV2LnhtbFBLBQYAAAAABAAEAPkAAACUAwAAAAA=&#10;" strokecolor="#24282b" strokeweight="31e-5mm">
                <v:stroke joinstyle="miter"/>
              </v:line>
              <v:line id="Line 4221" o:spid="_x0000_s17603" style="position:absolute;visibility:visible" from="2450,1705" to="2787,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8KcUAAADeAAAADwAAAGRycy9kb3ducmV2LnhtbERPTWvCQBC9F/oflin0VndNaSjRVSRa&#10;6lFNEY9jdpqkZmdjdqvpv3cLhd7m8T5nOh9sKy7U+8axhvFIgSAunWm40vBRvD29gvAB2WDrmDT8&#10;kIf57P5uiplxV97SZRcqEUPYZ6ihDqHLpPRlTRb9yHXEkft0vcUQYV9J0+M1httWJkql0mLDsaHG&#10;jvKaytPu22pIV5vi6BbL5606nPfr91zlxddK68eHYTEBEWgI/+I/99rE+UmavMDvO/EG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8KcUAAADeAAAADwAAAAAAAAAA&#10;AAAAAAChAgAAZHJzL2Rvd25yZXYueG1sUEsFBgAAAAAEAAQA+QAAAJMDAAAAAA==&#10;" strokecolor="#24282b" strokeweight="0"/>
              <v:shape id="Freeform 4222" o:spid="_x0000_s17604" style="position:absolute;left:2427;top:1671;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j/sMA&#10;AADeAAAADwAAAGRycy9kb3ducmV2LnhtbERPTWuDQBC9F/IflgnkInGtB1uMm5AEgr2V2pDzxJ2o&#10;xJ0Vd2vsv+8WCr3N431OsZtNLyYaXWdZwXOcgCCure64UXD+PK1fQTiPrLG3TAq+ycFuu3gqMNf2&#10;wR80Vb4RIYRdjgpa74dcSle3ZNDFdiAO3M2OBn2AYyP1iI8QbnqZJkkmDXYcGloc6NhSfa++jIL7&#10;lFTXQxYdS1ee+cXX790luim1Ws77DQhPs/8X/7nfdJifZmkGv++E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j/sMAAADeAAAADwAAAAAAAAAAAAAAAACYAgAAZHJzL2Rv&#10;d25yZXYueG1sUEsFBgAAAAAEAAQA9QAAAIgDAAAAAA==&#10;" path="m,34l79,r,79l,34xe" fillcolor="#24282b" stroked="f">
                <v:path arrowok="t" o:connecttype="custom" o:connectlocs="0,34;79,0;79,79;0,34" o:connectangles="0,0,0,0"/>
              </v:shape>
              <v:shape id="Freeform 4223" o:spid="_x0000_s17605" style="position:absolute;left:2731;top:1671;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GZcIA&#10;AADeAAAADwAAAGRycy9kb3ducmV2LnhtbERPTYvCMBC9L/gfwgheZE3toUrXKKsgehOreJ5txrbY&#10;TEoTa/33RhD2No/3OYtVb2rRUesqywqmkwgEcW51xYWC82n7PQfhPLLG2jIpeJKD1XLwtcBU2wcf&#10;qct8IUIIuxQVlN43qZQuL8mgm9iGOHBX2xr0AbaF1C0+QripZRxFiTRYcWgosaFNSfktuxsFty7K&#10;/tbJeLNzuzPPfH6oLuOrUqNh//sDwlPv/8Uf916H+XESz+D9Tr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AZlwgAAAN4AAAAPAAAAAAAAAAAAAAAAAJgCAABkcnMvZG93&#10;bnJldi54bWxQSwUGAAAAAAQABAD1AAAAhwMAAAAA&#10;" path="m79,34l,,,79,79,34xe" fillcolor="#24282b" stroked="f">
                <v:path arrowok="t" o:connecttype="custom" o:connectlocs="79,34;0,0;0,79;79,34" o:connectangles="0,0,0,0"/>
              </v:shape>
              <v:line id="Line 4224" o:spid="_x0000_s17606" style="position:absolute;visibility:visible" from="2427,1424" to="2427,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eb8gAAADeAAAADwAAAGRycy9kb3ducmV2LnhtbESPT0vDQBDF70K/wzIFL2I35hAkdlvE&#10;Uv9C0Lb0PGTHJDY7u2a3bfz2zkHwNsN7895v5svR9epEQ+w8G7iZZaCIa287bgzstuvrW1AxIVvs&#10;PZOBH4qwXEwu5lhaf+YPOm1SoySEY4kG2pRCqXWsW3IYZz4Qi/bpB4dJ1qHRdsCzhLte51lWaIcd&#10;S0OLgR5aqg+bozPw9BYev76r6uolvL/ui1DRar0/GnM5He/vQCUa07/57/rZCn5e5M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neb8gAAADeAAAADwAAAAAA&#10;AAAAAAAAAAChAgAAZHJzL2Rvd25yZXYueG1sUEsFBgAAAAAEAAQA+QAAAJYDAAAAAA==&#10;" strokecolor="#24282b" strokeweight="31e-5mm">
                <v:stroke joinstyle="miter"/>
              </v:line>
              <v:line id="Line 4225" o:spid="_x0000_s17607" style="position:absolute;visibility:visible" from="2810,1424" to="2810,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79MYAAADeAAAADwAAAGRycy9kb3ducmV2LnhtbERPTWvCQBC9F/wPyxR6kbppDkFTVykt&#10;tlUhWFs8D9lpEpud3WZXjf++Kwi9zeN9znTem1YcqfONZQUPowQEcWl1w5WCr8/F/RiED8gaW8uk&#10;4Ewe5rPBzRRzbU/8QcdtqEQMYZ+jgjoEl0vpy5oM+pF1xJH7tp3BEGFXSd3hKYabVqZJkkmDDceG&#10;Gh0911T+bA9Gwdvave5/i2K4dJvVLnMFvSx2B6XubvunRxCB+vAvvrrfdZyfZukELu/EG+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e/TGAAAA3gAAAA8AAAAAAAAA&#10;AAAAAAAAoQIAAGRycy9kb3ducmV2LnhtbFBLBQYAAAAABAAEAPkAAACUAwAAAAA=&#10;" strokecolor="#24282b" strokeweight="31e-5mm">
                <v:stroke joinstyle="miter"/>
              </v:line>
              <v:shape id="Freeform 4226" o:spid="_x0000_s17608" style="position:absolute;left:8215;top:1559;width:56;height: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7D8YA&#10;AADeAAAADwAAAGRycy9kb3ducmV2LnhtbESPQWvCQBCF74X+h2UK3upGqxJSVymVSk5CtXoesmMS&#10;zc6G7Krx3zsHobcZ5s1775sve9eoK3Wh9mxgNExAERfe1lwa+Nv9vKegQkS22HgmA3cKsFy8vswx&#10;s/7Gv3TdxlKJCYcMDVQxtpnWoajIYRj6llhuR985jLJ2pbYd3sTcNXqcJDPtsGZJqLCl74qK8/bi&#10;DKzy9Wmy3x+nozRvpu0mrQ/xcDdm8NZ/fYKK1Md/8fM7t1J/PPsQAMGRG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17D8YAAADeAAAADwAAAAAAAAAAAAAAAACYAgAAZHJz&#10;L2Rvd25yZXYueG1sUEsFBgAAAAAEAAQA9QAAAIsDAAAAAA==&#10;" path="m5,2c5,4,4,5,3,5,1,5,,4,,2,,1,1,,3,,4,,5,1,5,2xm3,2e" fillcolor="#24282b" strokecolor="#24282b" strokeweight="31e-5mm">
                <v:stroke endcap="round"/>
                <v:path arrowok="t" o:connecttype="custom" o:connectlocs="56,22;34,56;0,22;34,0;56,22;34,22" o:connectangles="0,0,0,0,0,0"/>
                <o:lock v:ext="edit" verticies="t"/>
              </v:shape>
              <v:shape id="Freeform 4227" o:spid="_x0000_s17609" style="position:absolute;left:8215;top:1828;width:56;height: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elMMA&#10;AADeAAAADwAAAGRycy9kb3ducmV2LnhtbERPS4vCMBC+L/gfwgje1rS+KF2jiKL0JKyunodmbLvb&#10;TEoTtf57Iyx4m4/vOfNlZ2pxo9ZVlhXEwwgEcW51xYWCn+P2MwHhPLLG2jIpeJCD5aL3McdU2zt/&#10;0+3gCxFC2KWooPS+SaV0eUkG3dA2xIG72NagD7AtpG7xHsJNLUdRNJMGKw4NJTa0Lin/O1yNgk22&#10;+52cTpdpnGT1tNkn1dmfH0oN+t3qC4Snzr/F/+5Mh/mj2TiG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elMMAAADeAAAADwAAAAAAAAAAAAAAAACYAgAAZHJzL2Rv&#10;d25yZXYueG1sUEsFBgAAAAAEAAQA9QAAAIgDAAAAAA==&#10;" path="m5,3c5,4,4,5,3,5,1,5,,4,,3,,1,1,,3,,4,,5,1,5,3xm3,3e" fillcolor="#24282b" strokecolor="#24282b" strokeweight="31e-5mm">
                <v:stroke endcap="round"/>
                <v:path arrowok="t" o:connecttype="custom" o:connectlocs="56,34;34,56;0,34;34,0;56,34;34,34" o:connectangles="0,0,0,0,0,0"/>
                <o:lock v:ext="edit" verticies="t"/>
              </v:shape>
              <v:shape id="Freeform 4228" o:spid="_x0000_s17610" style="position:absolute;left:1978;top:2153;width:4304;height:1279;visibility:visible;mso-wrap-style:square;v-text-anchor:top" coordsize="38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F+cMA&#10;AADeAAAADwAAAGRycy9kb3ducmV2LnhtbERPTYvCMBC9L/gfwgje1tSuiFSjiCjraZetQq9DMzbF&#10;ZlKaqNVfvxEW9jaP9znLdW8bcaPO144VTMYJCOLS6ZorBafj/n0OwgdkjY1jUvAgD+vV4G2JmXZ3&#10;/qFbHioRQ9hnqMCE0GZS+tKQRT92LXHkzq6zGCLsKqk7vMdw28g0SWbSYs2xwWBLW0PlJb9aBeH7&#10;WUx3W3PlPCnS3SSff30WpVKjYb9ZgAjUh3/xn/ug4/x09pHC6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F+cMAAADeAAAADwAAAAAAAAAAAAAAAACYAgAAZHJzL2Rv&#10;d25yZXYueG1sUEsFBgAAAAAEAAQA9QAAAIgDAAAAAA==&#10;" path="m383,l339,r,114l,114,,86e" filled="f" strokecolor="#24282b" strokeweight="0">
                <v:path arrowok="t" o:connecttype="custom" o:connectlocs="4304,0;3810,0;3810,1279;0,1279;0,965" o:connectangles="0,0,0,0,0"/>
              </v:shape>
              <v:shape id="Freeform 4229" o:spid="_x0000_s17611" style="position:absolute;left:6237;top:2108;width:68;height:79;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f3sQA&#10;AADeAAAADwAAAGRycy9kb3ducmV2LnhtbERPTWvCQBC9F/wPywi9NRu1iETXIKK0p5Zqi9chO03S&#10;ZGfj7tbEf+8WCt7m8T5nlQ+mFRdyvrasYJKkIIgLq2suFXwe908LED4ga2wtk4IrecjXo4cVZtr2&#10;/EGXQyhFDGGfoYIqhC6T0hcVGfSJ7Ygj922dwRChK6V22Mdw08ppms6lwZpjQ4UdbSsqmsOvUdAM&#10;Xf2jn7/829mdZPvy3m92216px/GwWYIINIS7+N/9quP86Xw2g79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97EAAAA3gAAAA8AAAAAAAAAAAAAAAAAmAIAAGRycy9k&#10;b3ducmV2LnhtbFBLBQYAAAAABAAEAPUAAACJAwAAAAA=&#10;" path="m68,45l,79,,,68,45xe" fillcolor="#24282b" stroked="f">
                <v:path arrowok="t" o:connecttype="custom" o:connectlocs="68,45;0,79;0,0;68,45" o:connectangles="0,0,0,0"/>
              </v:shape>
            </v:group>
            <v:rect id="Rectangle 4231" o:spid="_x0000_s17612" style="position:absolute;left:26403;top:14954;width:7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qRcQA&#10;AADeAAAADwAAAGRycy9kb3ducmV2LnhtbERPS4vCMBC+C/6HMIIX0dQHIl2jiCB6WditIu5taGbb&#10;ss2kJlmt/36zIHibj+85y3VranEj5yvLCsajBARxbnXFhYLTcTdcgPABWWNtmRQ8yMN61e0sMdX2&#10;zp90y0IhYgj7FBWUITSplD4vyaAf2YY4ct/WGQwRukJqh/cYbmo5SZK5NFhxbCixoW1J+U/2axTY&#10;w37Ap6s/fzmz3b2PTXW5fGRK9Xvt5g1EoDa8xE/3Qcf5k/l0B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bakXEAAAA3gAAAA8AAAAAAAAAAAAAAAAAmAIAAGRycy9k&#10;b3ducmV2LnhtbFBLBQYAAAAABAAEAPUAAACJAwAAAAA=&#10;" fillcolor="#24282b" stroked="f"/>
            <v:shape id="Freeform 4232" o:spid="_x0000_s17613" style="position:absolute;left:9277;top:14954;width:17196;height:1778;visibility:visible;mso-wrap-style:square;v-text-anchor:top" coordsize="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ScQA&#10;AADeAAAADwAAAGRycy9kb3ducmV2LnhtbERPTWvCQBC9C/6HZYTe6kaLtkRXEUOgR6sW6m3Mjkkw&#10;Oxt2V5P+e7dQ8DaP9znLdW8acSfna8sKJuMEBHFhdc2lguMhf/0A4QOyxsYyKfglD+vVcLDEVNuO&#10;v+i+D6WIIexTVFCF0KZS+qIig35sW+LIXawzGCJ0pdQOuxhuGjlNkrk0WHNsqLClbUXFdX8zCrLz&#10;9/tPsTttLn139lk2y4+Jy5V6GfWbBYhAfXiK/92fOs6fzt9m8PdOv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l0nEAAAA3gAAAA8AAAAAAAAAAAAAAAAAmAIAAGRycy9k&#10;b3ducmV2LnhtbFBLBQYAAAAABAAEAPUAAACJAwAAAAA=&#10;" path="m241,l,,,25r241,l241,24,1,24r,1l1,r,1l241,1r,-1xe" fillcolor="#24282b" stroked="f">
              <v:path arrowok="t" o:connecttype="custom" o:connectlocs="1719580,0;0,0;0,177800;1719580,177800;1719580,170688;7135,170688;7135,177800;7135,0;7135,7112;1719580,7112;1719580,0" o:connectangles="0,0,0,0,0,0,0,0,0,0,0"/>
            </v:shape>
            <v:rect id="Rectangle 4233" o:spid="_x0000_s17614" style="position:absolute;left:17843;top:14954;width:7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RqcUA&#10;AADeAAAADwAAAGRycy9kb3ducmV2LnhtbERPTWvCQBC9F/oflil4KXWjQigxGymC6EWoqRS9Ddkx&#10;CWZn091V03/vCoXe5vE+J18MphNXcr61rGAyTkAQV1a3XCvYf63e3kH4gKyxs0wKfsnDonh+yjHT&#10;9sY7upahFjGEfYYKmhD6TEpfNWTQj21PHLmTdQZDhK6W2uEthptOTpMklQZbjg0N9rRsqDqXF6PA&#10;btavvP/x30dnlqvtxLSHw2ep1Ohl+JiDCDSEf/Gfe6Pj/Gk6S+Hx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VGpxQAAAN4AAAAPAAAAAAAAAAAAAAAAAJgCAABkcnMv&#10;ZG93bnJldi54bWxQSwUGAAAAAAQABAD1AAAAigMAAAAA&#10;" fillcolor="#24282b" stroked="f"/>
            <v:rect id="Rectangle 4234" o:spid="_x0000_s17615" style="position:absolute;left:26473;top:14954;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0MsUA&#10;AADeAAAADwAAAGRycy9kb3ducmV2LnhtbERPTWvCQBC9F/oflil4KXWjgpU0GymC6EWoaRB7G7LT&#10;JDQ7G3dXTf99tyB4m8f7nGw5mE5cyPnWsoLJOAFBXFndcq2g/Fy/LED4gKyxs0wKfsnDMn98yDDV&#10;9sp7uhShFjGEfYoKmhD6VEpfNWTQj21PHLlv6wyGCF0ttcNrDDednCbJXBpsOTY02NOqoeqnOBsF&#10;drt55vLkD1/OrNa7iWmPx49CqdHT8P4GItAQ7uKbe6vj/Ol89gr/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fQyxQAAAN4AAAAPAAAAAAAAAAAAAAAAAJgCAABkcnMv&#10;ZG93bnJldi54bWxQSwUGAAAAAAQABAD1AAAAigMAAAAA&#10;" fillcolor="#24282b" stroked="f"/>
            <v:rect id="Rectangle 4235" o:spid="_x0000_s17616" style="position:absolute;left:27190;top:14954;width:4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gQMcA&#10;AADeAAAADwAAAGRycy9kb3ducmV2LnhtbESPQWvCQBCF74X+h2UKvRTdaEFKdBURRC9CG6XobciO&#10;STA7G3e3Gv9951DobYb35r1vZovetepGITaeDYyGGSji0tuGKwOH/XrwASomZIutZzLwoAiL+fPT&#10;DHPr7/xFtyJVSkI45migTqnLtY5lTQ7j0HfEop19cJhkDZW2Ae8S7lo9zrKJdtiwNNTY0aqm8lL8&#10;OAN+u3njwzV+n4JbrXcj1xyPn4Uxry/9cgoqUZ/+zX/XWyv448m78Mo7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YEDHAAAA3gAAAA8AAAAAAAAAAAAAAAAAmAIAAGRy&#10;cy9kb3ducmV2LnhtbFBLBQYAAAAABAAEAPUAAACMAwAAAAA=&#10;" fillcolor="#24282b" stroked="f"/>
            <v:rect id="Rectangle 4236" o:spid="_x0000_s17617" style="position:absolute;left:27971;top:14954;width:4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F28UA&#10;AADeAAAADwAAAGRycy9kb3ducmV2LnhtbERPTWvCQBC9F/oflil4KXWjgtQ0GymC6EWoaRB7G7LT&#10;JDQ7G3dXTf99tyB4m8f7nGw5mE5cyPnWsoLJOAFBXFndcq2g/Fy/vILwAVljZ5kU/JKHZf74kGGq&#10;7ZX3dClCLWII+xQVNCH0qZS+asigH9ueOHLf1hkMEbpaaofXGG46OU2SuTTYcmxosKdVQ9VPcTYK&#10;7HbzzOXJH76cWa13E9Mejx+FUqOn4f0NRKAh3MU391bH+dP5bAH/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sXbxQAAAN4AAAAPAAAAAAAAAAAAAAAAAJgCAABkcnMv&#10;ZG93bnJldi54bWxQSwUGAAAAAAQABAD1AAAAigMAAAAA&#10;" fillcolor="#24282b" stroked="f"/>
            <v:rect id="Rectangle 4237" o:spid="_x0000_s17618" style="position:absolute;left:28689;top:14954;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fO8cA&#10;AADeAAAADwAAAGRycy9kb3ducmV2LnhtbESPQWvCQBCF74X+h2UKvRTdKEVKdBURRC9CG6XobciO&#10;STA7G3e3Gv9951DobYZ58977ZovetepGITaeDYyGGSji0tuGKwOH/XrwASomZIutZzLwoAiL+fPT&#10;DHPr7/xFtyJVSkw45migTqnLtY5lTQ7j0HfEcjv74DDJGiptA97F3LV6nGUT7bBhSaixo1VN5aX4&#10;cQb8dvPGh2v8PgW3Wu9GrjkePwtjXl/65RRUoj79i/++t1bqjyfvAiA4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mHzvHAAAA3gAAAA8AAAAAAAAAAAAAAAAAmAIAAGRy&#10;cy9kb3ducmV2LnhtbFBLBQYAAAAABAAEAPUAAACMAwAAAAA=&#10;" fillcolor="#24282b" stroked="f"/>
            <v:rect id="Rectangle 4238" o:spid="_x0000_s17619" style="position:absolute;left:29400;top:14954;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6oMUA&#10;AADeAAAADwAAAGRycy9kb3ducmV2LnhtbERPTWvCQBC9C/0PyxR6kbqJFJGYjRRB6qXQxlD0NmTH&#10;JJidTXe3mv77bkHwNo/3Ofl6NL24kPOdZQXpLAFBXFvdcaOg2m+flyB8QNbYWyYFv+RhXTxMcsy0&#10;vfInXcrQiBjCPkMFbQhDJqWvWzLoZ3YgjtzJOoMhQtdI7fAaw00v50mykAY7jg0tDrRpqT6XP0aB&#10;3b1Nufr2X0dnNtv31HSHw0ep1NPj+LoCEWgMd/HNvdNx/nzxksL/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rqgxQAAAN4AAAAPAAAAAAAAAAAAAAAAAJgCAABkcnMv&#10;ZG93bnJldi54bWxQSwUGAAAAAAQABAD1AAAAigMAAAAA&#10;" fillcolor="#24282b" stroked="f"/>
            <v:rect id="Rectangle 4239" o:spid="_x0000_s17620" style="position:absolute;left:30111;top:14954;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18QA&#10;AADeAAAADwAAAGRycy9kb3ducmV2LnhtbERPTWvCQBC9F/wPywheim4MIiW6ighSL0KbBtHbkB2T&#10;YHY27m41/fduodDbPN7nLNe9acWdnG8sK5hOEhDEpdUNVwqKr934DYQPyBpby6TghzysV4OXJWba&#10;PviT7nmoRAxhn6GCOoQuk9KXNRn0E9sRR+5incEQoaukdviI4aaVaZLMpcGGY0ONHW1rKq/5t1Fg&#10;9++vXNz88ezMdneYmuZ0+siVGg37zQJEoD78i//cex3np/NZC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4JNfEAAAA3gAAAA8AAAAAAAAAAAAAAAAAmAIAAGRycy9k&#10;b3ducmV2LnhtbFBLBQYAAAAABAAEAPUAAACJAwAAAAA=&#10;" fillcolor="#24282b" stroked="f"/>
            <v:rect id="Rectangle 4240" o:spid="_x0000_s17621" style="position:absolute;left:30829;top:14954;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BTMQA&#10;AADeAAAADwAAAGRycy9kb3ducmV2LnhtbERPS4vCMBC+C/6HMIIX0dQHIl2jiCB6WditIu5taGbb&#10;ss2kJlmt/36zIHibj+85y3VranEj5yvLCsajBARxbnXFhYLTcTdcgPABWWNtmRQ8yMN61e0sMdX2&#10;zp90y0IhYgj7FBWUITSplD4vyaAf2YY4ct/WGQwRukJqh/cYbmo5SZK5NFhxbCixoW1J+U/2axTY&#10;w37Ap6s/fzmz3b2PTXW5fGRK9Xvt5g1EoDa8xE/3Qcf5k/lsC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gUzEAAAA3gAAAA8AAAAAAAAAAAAAAAAAmAIAAGRycy9k&#10;b3ducmV2LnhtbFBLBQYAAAAABAAEAPUAAACJAwAAAAA=&#10;" fillcolor="#24282b" stroked="f"/>
            <v:rect id="Rectangle 4241" o:spid="_x0000_s17622" style="position:absolute;left:31540;top:14954;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ZOMMA&#10;AADeAAAADwAAAGRycy9kb3ducmV2LnhtbERPTYvCMBC9C/sfwix4kTVVRJZqlEUQvQhaZXFvQzO2&#10;ZZtJTaLWf28Ewds83udM562pxZWcrywrGPQTEMS51RUXCg775dc3CB+QNdaWScGdPMxnH50pptre&#10;eEfXLBQihrBPUUEZQpNK6fOSDPq+bYgjd7LOYIjQFVI7vMVwU8thkoylwYpjQ4kNLUrK/7OLUWDX&#10;qx4fzv73z5nFcjMw1fG4zZTqfrY/ExCB2vAWv9xrHecPx6MRPN+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0ZOMMAAADeAAAADwAAAAAAAAAAAAAAAACYAgAAZHJzL2Rv&#10;d25yZXYueG1sUEsFBgAAAAAEAAQA9QAAAIgDAAAAAA==&#10;" fillcolor="#24282b" stroked="f"/>
            <v:rect id="Rectangle 4242" o:spid="_x0000_s17623" style="position:absolute;left:32327;top:14954;width:42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8o8QA&#10;AADeAAAADwAAAGRycy9kb3ducmV2LnhtbERPTYvCMBC9C/6HMIIX0VRRka5RRBC9LOxWEfc2NLNt&#10;2WZSk6zWf79ZELzN433Oct2aWtzI+cqygvEoAUGcW11xoeB03A0XIHxA1lhbJgUP8rBedTtLTLW9&#10;8yfdslCIGMI+RQVlCE0qpc9LMuhHtiGO3Ld1BkOErpDa4T2Gm1pOkmQuDVYcG0psaFtS/pP9GgX2&#10;sB/w6erPX85sd+9jU10uH5lS/V67eQMRqA0v8dN90HH+ZD6dwf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vKPEAAAA3gAAAA8AAAAAAAAAAAAAAAAAmAIAAGRycy9k&#10;b3ducmV2LnhtbFBLBQYAAAAABAAEAPUAAACJAwAAAAA=&#10;" fillcolor="#24282b" stroked="f"/>
            <v:rect id="Rectangle 4243" o:spid="_x0000_s17624" style="position:absolute;left:33039;top:14954;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i1MUA&#10;AADeAAAADwAAAGRycy9kb3ducmV2LnhtbERPTWvCQBC9F/oflil4KXWjSCgxGymC6EWoqRS9Ddkx&#10;CWZn091V03/vCoXe5vE+J18MphNXcr61rGAyTkAQV1a3XCvYf63e3kH4gKyxs0wKfsnDonh+yjHT&#10;9sY7upahFjGEfYYKmhD6TEpfNWTQj21PHLmTdQZDhK6W2uEthptOTpMklQZbjg0N9rRsqDqXF6PA&#10;btavvP/x30dnlqvtxLSHw2ep1Ohl+JiDCDSEf/Gfe6Pj/Gk6S+Hx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yLUxQAAAN4AAAAPAAAAAAAAAAAAAAAAAJgCAABkcnMv&#10;ZG93bnJldi54bWxQSwUGAAAAAAQABAD1AAAAigMAAAAA&#10;" fillcolor="#24282b" stroked="f"/>
            <v:rect id="Rectangle 4244" o:spid="_x0000_s17625" style="position:absolute;left:33756;top:14954;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T8UA&#10;AADeAAAADwAAAGRycy9kb3ducmV2LnhtbERPTWvCQBC9F/oflil4KXWjiJU0GymC6EWoaRB7G7LT&#10;JDQ7G3dXTf99tyB4m8f7nGw5mE5cyPnWsoLJOAFBXFndcq2g/Fy/LED4gKyxs0wKfsnDMn98yDDV&#10;9sp7uhShFjGEfYoKmhD6VEpfNWTQj21PHLlv6wyGCF0ttcNrDDednCbJXBpsOTY02NOqoeqnOBsF&#10;drt55vLkD1/OrNa7iWmPx49CqdHT8P4GItAQ7uKbe6vj/Ol89gr/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4dPxQAAAN4AAAAPAAAAAAAAAAAAAAAAAJgCAABkcnMv&#10;ZG93bnJldi54bWxQSwUGAAAAAAQABAD1AAAAigMAAAAA&#10;" fillcolor="#24282b" stroked="f"/>
            <v:rect id="Rectangle 4245" o:spid="_x0000_s17626" style="position:absolute;left:34467;top:14954;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TPccA&#10;AADeAAAADwAAAGRycy9kb3ducmV2LnhtbESPQWvCQBCF74X+h2UKvRTdKEVKdBURRC9CG6XobciO&#10;STA7G3e3Gv9951DobYb35r1vZovetepGITaeDYyGGSji0tuGKwOH/XrwASomZIutZzLwoAiL+fPT&#10;DHPr7/xFtyJVSkI45migTqnLtY5lTQ7j0HfEop19cJhkDZW2Ae8S7lo9zrKJdtiwNNTY0aqm8lL8&#10;OAN+u3njwzV+n4JbrXcj1xyPn4Uxry/9cgoqUZ/+zX/XWyv448m78Mo7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Ez3HAAAA3gAAAA8AAAAAAAAAAAAAAAAAmAIAAGRy&#10;cy9kb3ducmV2LnhtbFBLBQYAAAAABAAEAPUAAACMAwAAAAA=&#10;" fillcolor="#24282b" stroked="f"/>
            <v:rect id="Rectangle 4246" o:spid="_x0000_s17627" style="position:absolute;left:35039;top:15170;width:7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2psUA&#10;AADeAAAADwAAAGRycy9kb3ducmV2LnhtbERPTWvCQBC9F/oflil4KXWjiNQ0GymC6EWoaRB7G7LT&#10;JDQ7G3dXTf99tyB4m8f7nGw5mE5cyPnWsoLJOAFBXFndcq2g/Fy/vILwAVljZ5kU/JKHZf74kGGq&#10;7ZX3dClCLWII+xQVNCH0qZS+asigH9ueOHLf1hkMEbpaaofXGG46OU2SuTTYcmxosKdVQ9VPcTYK&#10;7HbzzOXJH76cWa13E9Mejx+FUqOn4f0NRKAh3MU391bH+dP5bAH/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LamxQAAAN4AAAAPAAAAAAAAAAAAAAAAAJgCAABkcnMv&#10;ZG93bnJldi54bWxQSwUGAAAAAAQABAD1AAAAigMAAAAA&#10;" fillcolor="#24282b" stroked="f"/>
            <v:rect id="Rectangle 4247" o:spid="_x0000_s17628" style="position:absolute;left:35039;top:15881;width:7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5scA&#10;AADeAAAADwAAAGRycy9kb3ducmV2LnhtbESPQWvCQBCF74X+h2UKvRTdKFRKdBURRC9CG6XobciO&#10;STA7G3e3Gv9951DobYZ58977ZovetepGITaeDYyGGSji0tuGKwOH/XrwASomZIutZzLwoAiL+fPT&#10;DHPr7/xFtyJVSkw45migTqnLtY5lTQ7j0HfEcjv74DDJGiptA97F3LV6nGUT7bBhSaixo1VN5aX4&#10;cQb8dvPGh2v8PgW3Wu9GrjkePwtjXl/65RRUoj79i/++t1bqjyfvAiA4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iebHAAAA3gAAAA8AAAAAAAAAAAAAAAAAmAIAAGRy&#10;cy9kb3ducmV2LnhtbFBLBQYAAAAABAAEAPUAAACMAwAAAAA=&#10;" fillcolor="#24282b" stroked="f"/>
            <v:shape id="Freeform 4248" o:spid="_x0000_s17629" style="position:absolute;left:34683;top:16592;width:426;height:14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bTMMA&#10;AADeAAAADwAAAGRycy9kb3ducmV2LnhtbERPS2rDMBDdB3oHMYXuEtmGuo1jJYSUNG12TXyAwZrY&#10;ptbIWPKnt48Khe7m8b6T72bTipF611hWEK8iEMSl1Q1XCorrcfkKwnlkja1lUvBDDnbbh0WOmbYT&#10;f9F48ZUIIewyVFB732VSurImg25lO+LA3Wxv0AfYV1L3OIVw08okilJpsOHQUGNHh5rK78tgFFAx&#10;vbXD+/rzxZjTMB/i89HtU6WeHuf9BoSn2f+L/9wfOsxP0ucYft8JN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wbTMMAAADeAAAADwAAAAAAAAAAAAAAAACYAgAAZHJzL2Rv&#10;d25yZXYueG1sUEsFBgAAAAAEAAQA9QAAAIgDAAAAAA==&#10;" path="m5,r,2l5,1,,1,,2r6,l6,,5,xe" fillcolor="#24282b" stroked="f">
              <v:path arrowok="t" o:connecttype="custom" o:connectlocs="35454,0;35454,13970;35454,6985;0,6985;0,13970;42545,13970;42545,0;35454,0" o:connectangles="0,0,0,0,0,0,0,0"/>
            </v:shape>
            <v:rect id="Rectangle 4249" o:spid="_x0000_s17630" style="position:absolute;left:33966;top:16662;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yCsQA&#10;AADeAAAADwAAAGRycy9kb3ducmV2LnhtbERPTWvCQBC9F/wPywheim4MKCW6ighSL0KbBtHbkB2T&#10;YHY27m41/fduodDbPN7nLNe9acWdnG8sK5hOEhDEpdUNVwqKr934DYQPyBpby6TghzysV4OXJWba&#10;PviT7nmoRAxhn6GCOoQuk9KXNRn0E9sRR+5incEQoaukdviI4aaVaZLMpcGGY0ONHW1rKq/5t1Fg&#10;9++vXNz88ezMdneYmuZ0+siVGg37zQJEoD78i//cex3np/NZC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sgrEAAAA3gAAAA8AAAAAAAAAAAAAAAAAmAIAAGRycy9k&#10;b3ducmV2LnhtbFBLBQYAAAAABAAEAPUAAACJAwAAAAA=&#10;" fillcolor="#24282b" stroked="f"/>
            <v:rect id="Rectangle 4250" o:spid="_x0000_s17631" style="position:absolute;left:33254;top:16662;width:42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XkcQA&#10;AADeAAAADwAAAGRycy9kb3ducmV2LnhtbERPTYvCMBC9C/6HMIIX0VRFka5RRBC9LOxWEfc2NLNt&#10;2WZSk6zWf79ZELzN433Oct2aWtzI+cqygvEoAUGcW11xoeB03A0XIHxA1lhbJgUP8rBedTtLTLW9&#10;8yfdslCIGMI+RQVlCE0qpc9LMuhHtiGO3Ld1BkOErpDa4T2Gm1pOkmQuDVYcG0psaFtS/pP9GgX2&#10;sB/w6erPX85sd+9jU10uH5lS/V67eQMRqA0v8dN90HH+ZD6bwv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5HEAAAA3gAAAA8AAAAAAAAAAAAAAAAAmAIAAGRycy9k&#10;b3ducmV2LnhtbFBLBQYAAAAABAAEAPUAAACJAwAAAAA=&#10;" fillcolor="#24282b" stroked="f"/>
            <v:rect id="Rectangle 4251" o:spid="_x0000_s17632" style="position:absolute;left:32543;top:16662;width:42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P5cQA&#10;AADeAAAADwAAAGRycy9kb3ducmV2LnhtbERPTYvCMBC9C/6HMIIX0VRRka5RRBC9LOxWEfc2NLNt&#10;2WZSk6zWf79ZELzN433Oct2aWtzI+cqygvEoAUGcW11xoeB03A0XIHxA1lhbJgUP8rBedTtLTLW9&#10;8yfdslCIGMI+RQVlCE0qpc9LMuhHtiGO3Ld1BkOErpDa4T2Gm1pOkmQuDVYcG0psaFtS/pP9GgX2&#10;sB/w6erPX85sd+9jU10uH5lS/V67eQMRqA0v8dN90HH+ZD6bwv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j+XEAAAA3gAAAA8AAAAAAAAAAAAAAAAAmAIAAGRycy9k&#10;b3ducmV2LnhtbFBLBQYAAAAABAAEAPUAAACJAwAAAAA=&#10;" fillcolor="#24282b" stroked="f"/>
            <v:rect id="Rectangle 4252" o:spid="_x0000_s17633" style="position:absolute;left:31756;top:16662;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qfsMA&#10;AADeAAAADwAAAGRycy9kb3ducmV2LnhtbERPTYvCMBC9C/sfwix4kTVVUJZqlEUQvQhaZXFvQzO2&#10;ZZtJTaLWf28Ewds83udM562pxZWcrywrGPQTEMS51RUXCg775dc3CB+QNdaWScGdPMxnH50pptre&#10;eEfXLBQihrBPUUEZQpNK6fOSDPq+bYgjd7LOYIjQFVI7vMVwU8thkoylwYpjQ4kNLUrK/7OLUWDX&#10;qx4fzv73z5nFcjMw1fG4zZTqfrY/ExCB2vAWv9xrHecPx6MRPN+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gqfsMAAADeAAAADwAAAAAAAAAAAAAAAACYAgAAZHJzL2Rv&#10;d25yZXYueG1sUEsFBgAAAAAEAAQA9QAAAIgDAAAAAA==&#10;" fillcolor="#24282b" stroked="f"/>
            <v:rect id="Rectangle 4253" o:spid="_x0000_s17634" style="position:absolute;left:31045;top:16662;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CcUA&#10;AADeAAAADwAAAGRycy9kb3ducmV2LnhtbERPTWvCQBC9F/oflil4KXWjYCgxGymC6EWoqRS9Ddkx&#10;CWZn091V03/vCoXe5vE+J18MphNXcr61rGAyTkAQV1a3XCvYf63e3kH4gKyxs0wKfsnDonh+yjHT&#10;9sY7upahFjGEfYYKmhD6TEpfNWTQj21PHLmTdQZDhK6W2uEthptOTpMklQZbjg0N9rRsqDqXF6PA&#10;btavvP/x30dnlqvtxLSHw2ep1Ohl+JiDCDSEf/Gfe6Pj/Gk6S+Hx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QJxQAAAN4AAAAPAAAAAAAAAAAAAAAAAJgCAABkcnMv&#10;ZG93bnJldi54bWxQSwUGAAAAAAQABAD1AAAAigMAAAAA&#10;" fillcolor="#24282b" stroked="f"/>
            <v:rect id="Rectangle 4254" o:spid="_x0000_s17635" style="position:absolute;left:30327;top:16662;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RksUA&#10;AADeAAAADwAAAGRycy9kb3ducmV2LnhtbERPTWvCQBC9F/oflil4KXWjoJU0GymC6EWoaRB7G7LT&#10;JDQ7G3dXTf99tyB4m8f7nGw5mE5cyPnWsoLJOAFBXFndcq2g/Fy/LED4gKyxs0wKfsnDMn98yDDV&#10;9sp7uhShFjGEfYoKmhD6VEpfNWTQj21PHLlv6wyGCF0ttcNrDDednCbJXBpsOTY02NOqoeqnOBsF&#10;drt55vLkD1/OrNa7iWmPx49CqdHT8P4GItAQ7uKbe6vj/Ol89gr/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hGSxQAAAN4AAAAPAAAAAAAAAAAAAAAAAJgCAABkcnMv&#10;ZG93bnJldi54bWxQSwUGAAAAAAQABAD1AAAAigMAAAAA&#10;" fillcolor="#24282b" stroked="f"/>
            <v:rect id="Rectangle 4255" o:spid="_x0000_s17636" style="position:absolute;left:29616;top:16662;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F4McA&#10;AADeAAAADwAAAGRycy9kb3ducmV2LnhtbESPQWvCQBCF74X+h2UKvRTdKFRKdBURRC9CG6XobciO&#10;STA7G3e3Gv9951DobYb35r1vZovetepGITaeDYyGGSji0tuGKwOH/XrwASomZIutZzLwoAiL+fPT&#10;DHPr7/xFtyJVSkI45migTqnLtY5lTQ7j0HfEop19cJhkDZW2Ae8S7lo9zrKJdtiwNNTY0aqm8lL8&#10;OAN+u3njwzV+n4JbrXcj1xyPn4Uxry/9cgoqUZ/+zX/XWyv448m78Mo7Mo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heDHAAAA3gAAAA8AAAAAAAAAAAAAAAAAmAIAAGRy&#10;cy9kb3ducmV2LnhtbFBLBQYAAAAABAAEAPUAAACMAwAAAAA=&#10;" fillcolor="#24282b" stroked="f"/>
            <v:rect id="Rectangle 4256" o:spid="_x0000_s17637" style="position:absolute;left:28898;top:16662;width:4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ge8UA&#10;AADeAAAADwAAAGRycy9kb3ducmV2LnhtbERPTWvCQBC9F/oflil4KXWjoNQ0GymC6EWoaRB7G7LT&#10;JDQ7G3dXTf99tyB4m8f7nGw5mE5cyPnWsoLJOAFBXFndcq2g/Fy/vILwAVljZ5kU/JKHZf74kGGq&#10;7ZX3dClCLWII+xQVNCH0qZS+asigH9ueOHLf1hkMEbpaaofXGG46OU2SuTTYcmxosKdVQ9VPcTYK&#10;7HbzzOXJH76cWa13E9Mejx+FUqOn4f0NRKAh3MU391bH+dP5bAH/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SB7xQAAAN4AAAAPAAAAAAAAAAAAAAAAAJgCAABkcnMv&#10;ZG93bnJldi54bWxQSwUGAAAAAAQABAD1AAAAigMAAAAA&#10;" fillcolor="#24282b" stroked="f"/>
            <v:rect id="Rectangle 4257" o:spid="_x0000_s17638" style="position:absolute;left:28187;top:16662;width:42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DW8cA&#10;AADeAAAADwAAAGRycy9kb3ducmV2LnhtbESPQWvCQBCF74X+h2UKvZS60UOQ1FWKIHoptDEUexuy&#10;YxLMzqa7q6b/vnMQvM0wb95732I1ul5dKMTOs4HpJANFXHvbcWOg2m9e56BiQrbYeyYDfxRhtXx8&#10;WGBh/ZW/6FKmRokJxwINtCkNhdaxbslhnPiBWG5HHxwmWUOjbcCrmLtez7Is1w47loQWB1q3VJ/K&#10;szPgd9sXrn7j909w683H1HWHw2dpzPPT+P4GKtGY7uLb985K/VmeC4Dg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TQ1vHAAAA3gAAAA8AAAAAAAAAAAAAAAAAmAIAAGRy&#10;cy9kb3ducmV2LnhtbFBLBQYAAAAABAAEAPUAAACMAwAAAAA=&#10;" fillcolor="#24282b" stroked="f"/>
            <v:rect id="Rectangle 4258" o:spid="_x0000_s17639" style="position:absolute;left:27400;top:16662;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wMQA&#10;AADeAAAADwAAAGRycy9kb3ducmV2LnhtbERPTYvCMBC9L/gfwgheFk3roSzVKCKIXhbcrojehmZs&#10;i82kJlmt/94sLOxtHu9z5svetOJOzjeWFaSTBARxaXXDlYLD92b8AcIHZI2tZVLwJA/LxeBtjrm2&#10;D/6iexEqEUPY56igDqHLpfRlTQb9xHbEkbtYZzBE6CqpHT5iuGnlNEkyabDh2FBjR+uaymvxYxTY&#10;3fadDzd/PDuz3nympjmd9oVSo2G/moEI1Id/8Z97p+P8aZal8PtOv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5sDEAAAA3gAAAA8AAAAAAAAAAAAAAAAAmAIAAGRycy9k&#10;b3ducmV2LnhtbFBLBQYAAAAABAAEAPUAAACJAwAAAAA=&#10;" fillcolor="#24282b" stroked="f"/>
            <v:rect id="Rectangle 4259" o:spid="_x0000_s17640" style="position:absolute;left:26689;top:16662;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4t8UA&#10;AADeAAAADwAAAGRycy9kb3ducmV2LnhtbERPTWvCQBC9F/wPywi9lGZjDkFSNyKC6KXQxiD2NmSn&#10;STA7G3e3mv77bqHQ2zze56zWkxnEjZzvLStYJCkI4sbqnlsF9XH3vAThA7LGwTIp+CYP63L2sMJC&#10;2zu/060KrYgh7AtU0IUwFlL6piODPrEjceQ+rTMYInSt1A7vMdwMMkvTXBrsOTZ0ONK2o+ZSfRkF&#10;9rB/4vrqTx/ObHevC9Ofz2+VUo/zafMCItAU/sV/7oOO87M8z+D3nXiD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Xi3xQAAAN4AAAAPAAAAAAAAAAAAAAAAAJgCAABkcnMv&#10;ZG93bnJldi54bWxQSwUGAAAAAAQABAD1AAAAigMAAAAA&#10;" fillcolor="#24282b" stroked="f"/>
            <v:rect id="Rectangle 4260" o:spid="_x0000_s17641" style="position:absolute;left:32543;top:18161;width:2496;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f4cQA&#10;AADeAAAADwAAAGRycy9kb3ducmV2LnhtbERP32vCMBB+F/Y/hBvsTdM5qFKNsg0GgzFwKopvR3O2&#10;xeYSkrR2//0iDHy7j+/nLdeDaUVPPjSWFTxPMhDEpdUNVwr2u4/xHESIyBpby6TglwKsVw+jJRba&#10;XvmH+m2sRArhUKCCOkZXSBnKmgyGiXXEiTtbbzAm6CupPV5TuGnlNMtyabDh1FCjo/eaysu2Mwpm&#10;uzd//OpdmB++3Yw2xy76U6fU0+PwugARaYh38b/7U6f50zx/gd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X+HEAAAA3gAAAA8AAAAAAAAAAAAAAAAAmAIAAGRycy9k&#10;b3ducmV2LnhtbFBLBQYAAAAABAAEAPUAAACJAwAAAAA=&#10;" fillcolor="#f1f3f4" stroked="f"/>
            <v:rect id="Rectangle 4261" o:spid="_x0000_s17642" style="position:absolute;left:32543;top:18161;width:7;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FWMUA&#10;AADeAAAADwAAAGRycy9kb3ducmV2LnhtbERPTWvCQBC9F/oflil4KXWjSCgxGymC6EWoqRS9Ddkx&#10;CWZn091V03/vCoXe5vE+J18MphNXcr61rGAyTkAQV1a3XCvYf63e3kH4gKyxs0wKfsnDonh+yjHT&#10;9sY7upahFjGEfYYKmhD6TEpfNWTQj21PHLmTdQZDhK6W2uEthptOTpMklQZbjg0N9rRsqDqXF6PA&#10;btavvP/x30dnlqvtxLSHw2ep1Ohl+JiDCDSEf/Gfe6Pj/GmazuDx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EVYxQAAAN4AAAAPAAAAAAAAAAAAAAAAAJgCAABkcnMv&#10;ZG93bnJldi54bWxQSwUGAAAAAAQABAD1AAAAigMAAAAA&#10;" fillcolor="#24282b" stroked="f"/>
            <v:rect id="Rectangle 4262" o:spid="_x0000_s17643" style="position:absolute;left:32543;top:18872;width: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gw8UA&#10;AADeAAAADwAAAGRycy9kb3ducmV2LnhtbERPTWvCQBC9F/oflil4KXWjYCgxGymC6EWoqRS9Ddkx&#10;CWZn091V03/vCoXe5vE+J18MphNXcr61rGAyTkAQV1a3XCvYf63e3kH4gKyxs0wKfsnDonh+yjHT&#10;9sY7upahFjGEfYYKmhD6TEpfNWTQj21PHLmTdQZDhK6W2uEthptOTpMklQZbjg0N9rRsqDqXF6PA&#10;btavvP/x30dnlqvtxLSHw2ep1Ohl+JiDCDSEf/Gfe6Pj/GmazuDx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ODDxQAAAN4AAAAPAAAAAAAAAAAAAAAAAJgCAABkcnMv&#10;ZG93bnJldi54bWxQSwUGAAAAAAQABAD1AAAAigMAAAAA&#10;" fillcolor="#24282b" stroked="f"/>
            <v:shape id="Freeform 4263" o:spid="_x0000_s17644" style="position:absolute;left:32543;top:19583;width:210;height:286;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g38YA&#10;AADeAAAADwAAAGRycy9kb3ducmV2LnhtbERPS08CMRC+m/AfmiHxYqQLhxVXCjESEg9eeGg8jtux&#10;u7CdLm1dln9vSUi4zZfvObNFbxvRkQ+1YwXjUQaCuHS6ZqNgt109TkGEiKyxcUwKzhRgMR/czbDQ&#10;7sRr6jbRiBTCoUAFVYxtIWUoK7IYRq4lTtyv8xZjgt5I7fGUwm0jJ1mWS4s1p4YKW3qrqDxs/qyC&#10;/ddzafrvJ/9jH8zxc73cdduPTKn7Yf/6AiJSH2/iq/tdp/mTPM/h8k66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g38YAAADeAAAADwAAAAAAAAAAAAAAAACYAgAAZHJz&#10;L2Rvd25yZXYueG1sUEsFBgAAAAAEAAQA9QAAAIsDAAAAAA==&#10;" path="m,l,4r3,l3,3,,3,,4,,xe" fillcolor="#24282b" stroked="f">
              <v:path arrowok="t" o:connecttype="custom" o:connectlocs="0,0;0,28575;20955,28575;20955,21431;0,21431;0,28575;0,0" o:connectangles="0,0,0,0,0,0,0"/>
            </v:shape>
            <v:rect id="Rectangle 4264" o:spid="_x0000_s17645" style="position:absolute;left:32969;top:19799;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bL8QA&#10;AADeAAAADwAAAGRycy9kb3ducmV2LnhtbERPTWvCQBC9C/0Pywi9SN3oIUp0FRGkXgo2hqK3ITsm&#10;wexsurvV+O+7hYK3ebzPWa5704obOd9YVjAZJyCIS6sbrhQUx93bHIQPyBpby6TgQR7Wq5fBEjNt&#10;7/xJtzxUIoawz1BBHUKXSenLmgz6se2II3exzmCI0FVSO7zHcNPKaZKk0mDDsaHGjrY1ldf8xyiw&#10;+/cRF9/+6+zMdvcxMc3pdMiVeh32mwWIQH14iv/dex3nT9N0B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62y/EAAAA3gAAAA8AAAAAAAAAAAAAAAAAmAIAAGRycy9k&#10;b3ducmV2LnhtbFBLBQYAAAAABAAEAPUAAACJAwAAAAA=&#10;" fillcolor="#24282b" stroked="f"/>
            <v:rect id="Rectangle 4265" o:spid="_x0000_s17646" style="position:absolute;left:33680;top:1979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PXccA&#10;AADeAAAADwAAAGRycy9kb3ducmV2LnhtbESPQWvCQBCF74X+h2UKvZS60UOQ1FWKIHoptDEUexuy&#10;YxLMzqa7q6b/vnMQvM3w3rz3zWI1ul5dKMTOs4HpJANFXHvbcWOg2m9e56BiQrbYeyYDfxRhtXx8&#10;WGBh/ZW/6FKmRkkIxwINtCkNhdaxbslhnPiBWLSjDw6TrKHRNuBVwl2vZ1mWa4cdS0OLA61bqk/l&#10;2Rnwu+0LV7/x+ye49eZj6rrD4bM05vlpfH8DlWhMd/PtemcFf5bnwivv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lT13HAAAA3gAAAA8AAAAAAAAAAAAAAAAAmAIAAGRy&#10;cy9kb3ducmV2LnhtbFBLBQYAAAAABAAEAPUAAACMAwAAAAA=&#10;" fillcolor="#24282b" stroked="f"/>
            <v:rect id="Rectangle 4266" o:spid="_x0000_s17647" style="position:absolute;left:34467;top:19799;width:42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qxsQA&#10;AADeAAAADwAAAGRycy9kb3ducmV2LnhtbERPTWvCQBC9C/0Pywi9SN3oIWh0FRGkXgo2hqK3ITsm&#10;wexsurvV+O+7hYK3ebzPWa5704obOd9YVjAZJyCIS6sbrhQUx93bDIQPyBpby6TgQR7Wq5fBEjNt&#10;7/xJtzxUIoawz1BBHUKXSenLmgz6se2II3exzmCI0FVSO7zHcNPKaZKk0mDDsaHGjrY1ldf8xyiw&#10;+/cRF9/+6+zMdvcxMc3pdMiVeh32mwWIQH14iv/dex3nT9N0D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6sbEAAAA3gAAAA8AAAAAAAAAAAAAAAAAmAIAAGRycy9k&#10;b3ducmV2LnhtbFBLBQYAAAAABAAEAPUAAACJAwAAAAA=&#10;" fillcolor="#24282b" stroked="f"/>
            <v:rect id="Rectangle 4267" o:spid="_x0000_s17648" style="position:absolute;left:34969;top:19227;width:70;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VhscA&#10;AADeAAAADwAAAGRycy9kb3ducmV2LnhtbESPQWvCQBCF74X+h2UKvRTd6MGW6CoiiF4KNkrR25Ad&#10;k2B2Nu5uNf33zqHQ2wzz5r33zRa9a9WNQmw8GxgNM1DEpbcNVwYO+/XgA1RMyBZbz2TglyIs5s9P&#10;M8ytv/MX3YpUKTHhmKOBOqUu1zqWNTmMQ98Ry+3sg8Mka6i0DXgXc9fqcZZNtMOGJaHGjlY1lZfi&#10;xxnw280bH67x+xTcav05cs3xuCuMeX3pl1NQifr0L/773lqpP568C4DgyAx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K1YbHAAAA3gAAAA8AAAAAAAAAAAAAAAAAmAIAAGRy&#10;cy9kb3ducmV2LnhtbFBLBQYAAAAABAAEAPUAAACMAwAAAAA=&#10;" fillcolor="#24282b" stroked="f"/>
            <v:rect id="Rectangle 4268" o:spid="_x0000_s17649" style="position:absolute;left:34969;top:18516;width:7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wHcQA&#10;AADeAAAADwAAAGRycy9kb3ducmV2LnhtbERPTWvCQBC9C/0PywhepG7iQSV1FRFEL0KNodjbkJ0m&#10;odnZdHfV9N+7hYK3ebzPWa5704obOd9YVpBOEhDEpdUNVwqK8+51AcIHZI2tZVLwSx7Wq5fBEjNt&#10;73yiWx4qEUPYZ6igDqHLpPRlTQb9xHbEkfuyzmCI0FVSO7zHcNPKaZLMpMGGY0ONHW1rKr/zq1Fg&#10;D/sxFz/+49OZ7e6YmuZyec+VGg37zRuIQH14iv/dBx3nT2fzF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cB3EAAAA3gAAAA8AAAAAAAAAAAAAAAAAmAIAAGRycy9k&#10;b3ducmV2LnhtbFBLBQYAAAAABAAEAPUAAACJAwAAAAA=&#10;" fillcolor="#24282b" stroked="f"/>
            <v:shape id="Freeform 4269" o:spid="_x0000_s17650" style="position:absolute;left:34683;top:18091;width:356;height:139;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0d8UA&#10;AADeAAAADwAAAGRycy9kb3ducmV2LnhtbERPS2vCQBC+F/wPywi9NZumoJK6CaUgtKdSH+hxyI5J&#10;aHY23V016a/vCoK3+fiesywH04kzOd9aVvCcpCCIK6tbrhVsN6unBQgfkDV2lknBSB7KYvKwxFzb&#10;C3/TeR1qEUPY56igCaHPpfRVQwZ9YnviyB2tMxgidLXUDi8x3HQyS9OZNNhybGiwp/eGqp/1ySio&#10;Dqvf3RDs39FtT6P/7F7GL9wr9Tgd3l5BBBrCXXxzf+g4P5vNM7i+E2+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PR3xQAAAN4AAAAPAAAAAAAAAAAAAAAAAJgCAABkcnMv&#10;ZG93bnJldi54bWxQSwUGAAAAAAQABAD1AAAAigMAAAAA&#10;" path="m5,2l5,,,,,1r5,l4,1r,1l5,2xe" fillcolor="#24282b" stroked="f">
              <v:path arrowok="t" o:connecttype="custom" o:connectlocs="35560,13970;35560,0;0,0;0,6985;35560,6985;28448,6985;28448,13970;35560,13970" o:connectangles="0,0,0,0,0,0,0,0"/>
            </v:shape>
            <v:rect id="Rectangle 4270" o:spid="_x0000_s17651" style="position:absolute;left:33896;top:1809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L8cUA&#10;AADeAAAADwAAAGRycy9kb3ducmV2LnhtbERPTWvCQBC9F/oflil4KXWjgpU0GymC6EWoaRB7G7LT&#10;JDQ7G3dXTf99tyB4m8f7nGw5mE5cyPnWsoLJOAFBXFndcq2g/Fy/LED4gKyxs0wKfsnDMn98yDDV&#10;9sp7uhShFjGEfYoKmhD6VEpfNWTQj21PHLlv6wyGCF0ttcNrDDednCbJXBpsOTY02NOqoeqnOBsF&#10;drt55vLkD1/OrNa7iWmPx49CqdHT8P4GItAQ7uKbe6vj/On8dQ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vxxQAAAN4AAAAPAAAAAAAAAAAAAAAAAJgCAABkcnMv&#10;ZG93bnJldi54bWxQSwUGAAAAAAQABAD1AAAAigMAAAAA&#10;" fillcolor="#24282b" stroked="f"/>
            <v:rect id="Rectangle 4271" o:spid="_x0000_s17652" style="position:absolute;left:33185;top:18091;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hcUA&#10;AADeAAAADwAAAGRycy9kb3ducmV2LnhtbERPTWvCQBC9F/oflil4KXWjiJU0GymC6EWoaRB7G7LT&#10;JDQ7G3dXTf99tyB4m8f7nGw5mE5cyPnWsoLJOAFBXFndcq2g/Fy/LED4gKyxs0wKfsnDMn98yDDV&#10;9sp7uhShFjGEfYoKmhD6VEpfNWTQj21PHLlv6wyGCF0ttcNrDDednCbJXBpsOTY02NOqoeqnOBsF&#10;drt55vLkD1/OrNa7iWmPx49CqdHT8P4GItAQ7uKbe6vj/On8dQ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dOFxQAAAN4AAAAPAAAAAAAAAAAAAAAAAJgCAABkcnMv&#10;ZG93bnJldi54bWxQSwUGAAAAAAQABAD1AAAAigMAAAAA&#10;" fillcolor="#24282b" stroked="f"/>
            <v:rect id="Rectangle 4272" o:spid="_x0000_s17653" style="position:absolute;left:32543;top:18091;width:42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2HsUA&#10;AADeAAAADwAAAGRycy9kb3ducmV2LnhtbERPTWvCQBC9F/oflil4KXWjoJU0GymC6EWoaRB7G7LT&#10;JDQ7G3dXTf99tyB4m8f7nGw5mE5cyPnWsoLJOAFBXFndcq2g/Fy/LED4gKyxs0wKfsnDMn98yDDV&#10;9sp7uhShFjGEfYoKmhD6VEpfNWTQj21PHLlv6wyGCF0ttcNrDDednCbJXBpsOTY02NOqoeqnOBsF&#10;drt55vLkD1/OrNa7iWmPx49CqdHT8P4GItAQ7uKbe6vj/On8dQ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XYexQAAAN4AAAAPAAAAAAAAAAAAAAAAAJgCAABkcnMv&#10;ZG93bnJldi54bWxQSwUGAAAAAAQABAD1AAAAigMAAAAA&#10;" fillcolor="#24282b" stroked="f"/>
            <v:shape id="Freeform 4273" o:spid="_x0000_s17654" style="position:absolute;left:9277;top:18091;width:17126;height:1778;visibility:visible;mso-wrap-style:square;v-text-anchor:top" coordsize="2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pecMA&#10;AADeAAAADwAAAGRycy9kb3ducmV2LnhtbERPS2vCQBC+F/oflin0ppvkkGrqKqIoVU8+yHnITpNo&#10;djZkV03/vSsIvc3H95zJrDeNuFHnassK4mEEgriwuuZSwem4GoxAOI+ssbFMCv7IwWz6/jbBTNs7&#10;7+l28KUIIewyVFB532ZSuqIig25oW+LA/drOoA+wK6Xu8B7CTSOTKEqlwZpDQ4UtLSoqLoerUZCf&#10;4y1v2ma8jo+7azLCfLOc50p9fvTzbxCeev8vfrl/dJifpF8p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IpecMAAADeAAAADwAAAAAAAAAAAAAAAACYAgAAZHJzL2Rv&#10;d25yZXYueG1sUEsFBgAAAAAEAAQA9QAAAIgDAAAAAA==&#10;" path="m240,l,,,25r240,l240,24,1,24r,1l1,1r239,l240,xe" fillcolor="#24282b" stroked="f">
              <v:path arrowok="t" o:connecttype="custom" o:connectlocs="1712595,0;0,0;0,177800;1712595,177800;1712595,170688;7136,170688;7136,177800;7136,7112;7136,7112;1712595,7112;1712595,0" o:connectangles="0,0,0,0,0,0,0,0,0,0,0"/>
            </v:shape>
            <v:rect id="Rectangle 4274" o:spid="_x0000_s17655" style="position:absolute;left:23977;top:18161;width:2496;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PP8QA&#10;AADeAAAADwAAAGRycy9kb3ducmV2LnhtbERP32vCMBB+F/wfwg32pul8sFKNosJgMAZOx8S3oznb&#10;YnMJSVq7/94MBnu7j+/nrTaDaUVPPjSWFbxMMxDEpdUNVwq+Tq+TBYgQkTW2lknBDwXYrMejFRba&#10;3vmT+mOsRArhUKCCOkZXSBnKmgyGqXXEibtabzAm6CupPd5TuGnlLMvm0mDDqaFGR/uaytuxMwry&#10;086f33sXFt8fLqfDuYv+0in1/DRslyAiDfFf/Od+02n+bJ7n8PtOuk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zz/EAAAA3gAAAA8AAAAAAAAAAAAAAAAAmAIAAGRycy9k&#10;b3ducmV2LnhtbFBLBQYAAAAABAAEAPUAAACJAwAAAAA=&#10;" fillcolor="#f1f3f4" stroked="f"/>
            <v:shape id="Freeform 4275" o:spid="_x0000_s17656" style="position:absolute;left:23907;top:18091;width:2566;height:1778;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65sUA&#10;AADeAAAADwAAAGRycy9kb3ducmV2LnhtbESPQUvDQBCF74L/YRnBm92YQ5XYbRGL4E0aC7lOs9Mk&#10;NDubZscm9tc7B8HbDO/Ne9+sNnPozYXG1EV28LjIwBDX0XfcONh/vT88g0mC7LGPTA5+KMFmfXuz&#10;wsLHiXd0KaUxGsKpQAetyFBYm+qWAqZFHIhVO8YxoOg6NtaPOGl46G2eZUsbsGNtaHGgt5bqU/kd&#10;HGyrc/6ZpkNVSnc9zqnysj+Jc/d38+sLGKFZ/s1/1x9e8fPlk/LqOzqD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rmxQAAAN4AAAAPAAAAAAAAAAAAAAAAAJgCAABkcnMv&#10;ZG93bnJldi54bWxQSwUGAAAAAAQABAD1AAAAigMAAAAA&#10;" path="m,l,25r36,l36,,,,1,1r35,l35,1r,24l36,24,1,24r,1l1,1,,xe" fillcolor="#24282b" stroked="f">
              <v:path arrowok="t" o:connecttype="custom" o:connectlocs="0,0;0,177800;256540,177800;256540,0;0,0;7126,7112;256540,7112;249414,7112;249414,177800;256540,170688;7126,170688;7126,177800;7126,7112;7126,7112;0,0" o:connectangles="0,0,0,0,0,0,0,0,0,0,0,0,0,0,0"/>
            </v:shape>
            <v:rect id="Rectangle 4276" o:spid="_x0000_s17657" style="position:absolute;left:15341;top:18161;width:2572;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1sQA&#10;AADeAAAADwAAAGRycy9kb3ducmV2LnhtbERP32vCMBB+H/g/hBv4NtP5YF01yhwMhCE4HZO9Hc3Z&#10;ljWXkKS1+++NMPDtPr6ft1wPphU9+dBYVvA8yUAQl1Y3XCn4Or4/zUGEiKyxtUwK/ijAejV6WGKh&#10;7YU/qT/ESqQQDgUqqGN0hZShrMlgmFhHnLiz9QZjgr6S2uMlhZtWTrNsJg02nBpqdPRWU/l76IyC&#10;/Ljxp4/ehfn3zuW0P3XR/3RKjR+H1wWISEO8i//dW53mT2f5C9zeS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tbEAAAA3gAAAA8AAAAAAAAAAAAAAAAAmAIAAGRycy9k&#10;b3ducmV2LnhtbFBLBQYAAAAABAAEAPUAAACJAwAAAAA=&#10;" fillcolor="#f1f3f4" stroked="f"/>
            <v:shape id="Freeform 4277" o:spid="_x0000_s17658" style="position:absolute;left:15341;top:18091;width:2572;height:1778;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Gx8UA&#10;AADeAAAADwAAAGRycy9kb3ducmV2LnhtbESPQUvDQBCF74L/YRnBm92YQymx2yJKwZs0FnKdZqdJ&#10;aHY2ZqdN6q93DoK3GebNe+9bb+fQmyuNqYvs4HmRgSGuo++4cXD42j2twCRB9thHJgc3SrDd3N+t&#10;sfBx4j1dS2mMmnAq0EErMhTWprqlgGkRB2K9neIYUHQdG+tHnNQ89DbPsqUN2LEmtDjQW0v1ubwE&#10;B+/Vd/6ZpmNVSvdzmlPl5XAW5x4f5tcXMEKz/Iv/vj+81s+XKwVQHJ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IbHxQAAAN4AAAAPAAAAAAAAAAAAAAAAAJgCAABkcnMv&#10;ZG93bnJldi54bWxQSwUGAAAAAAQABAD1AAAAigMAAAAA&#10;" path="m,l,25r36,l36,,,,,1r36,l35,1r,24l36,24,,24r1,1l1,1,,1,,xe" fillcolor="#24282b" stroked="f">
              <v:path arrowok="t" o:connecttype="custom" o:connectlocs="0,0;0,177800;257175,177800;257175,0;0,0;0,7112;257175,7112;250031,7112;250031,177800;257175,170688;0,170688;7144,177800;7144,7112;0,7112;0,0" o:connectangles="0,0,0,0,0,0,0,0,0,0,0,0,0,0,0"/>
            </v:shape>
            <v:rect id="Rectangle 4278" o:spid="_x0000_s17659" style="position:absolute;left:26473;top:1809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AOsMA&#10;AADeAAAADwAAAGRycy9kb3ducmV2LnhtbERPTYvCMBC9L/gfwgheFk3rQaQaRQRZL8JuFdHb0Ixt&#10;sZnUJKvdf78RBG/zeJ8zX3amEXdyvrasIB0lIIgLq2suFRz2m+EUhA/IGhvLpOCPPCwXvY85Zto+&#10;+IfueShFDGGfoYIqhDaT0hcVGfQj2xJH7mKdwRChK6V2+IjhppHjJJlIgzXHhgpbWldUXPNfo8Bu&#10;vz75cPPHszPrzS419en0nSs16HerGYhAXXiLX+6tjvPHk2kKz3fi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AOsMAAADeAAAADwAAAAAAAAAAAAAAAACYAgAAZHJzL2Rv&#10;d25yZXYueG1sUEsFBgAAAAAEAAQA9QAAAIgDAAAAAA==&#10;" fillcolor="#24282b" stroked="f"/>
            <v:rect id="Rectangle 4279" o:spid="_x0000_s17660" style="position:absolute;left:27190;top:18091;width:4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TcMA&#10;AADeAAAADwAAAGRycy9kb3ducmV2LnhtbERPTYvCMBC9L/gfwgheFk3tQaQaRQRZL8JuFdHb0Ixt&#10;sZnUJKvdf78RBG/zeJ8zX3amEXdyvrasYDxKQBAXVtdcKjjsN8MpCB+QNTaWScEfeVgueh9zzLR9&#10;8A/d81CKGMI+QwVVCG0mpS8qMuhHtiWO3MU6gyFCV0rt8BHDTSPTJJlIgzXHhgpbWldUXPNfo8Bu&#10;vz75cPPHszPrzW5s6tPpO1dq0O9WMxCBuvAWv9xbHeenk2kKz3fi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eTcMAAADeAAAADwAAAAAAAAAAAAAAAACYAgAAZHJzL2Rv&#10;d25yZXYueG1sUEsFBgAAAAAEAAQA9QAAAIgDAAAAAA==&#10;" fillcolor="#24282b" stroked="f"/>
            <v:rect id="Rectangle 4280" o:spid="_x0000_s17661" style="position:absolute;left:27901;top:18091;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71sUA&#10;AADeAAAADwAAAGRycy9kb3ducmV2LnhtbERPTWvCQBC9F/wPywi9FN0kBZHUVUSQ5lJoo4jehuw0&#10;CWZn091tTP99t1DwNo/3OavNaDoxkPOtZQXpPAFBXFndcq3geNjPliB8QNbYWSYFP+Rhs548rDDX&#10;9sYfNJShFjGEfY4KmhD6XEpfNWTQz21PHLlP6wyGCF0ttcNbDDedzJJkIQ22HBsa7GnXUHUtv40C&#10;W7w+8fHLny7O7PZvqWnP5/dSqcfpuH0BEWgMd/G/u9BxfrZYPsP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TvWxQAAAN4AAAAPAAAAAAAAAAAAAAAAAJgCAABkcnMv&#10;ZG93bnJldi54bWxQSwUGAAAAAAQABAD1AAAAigMAAAAA&#10;" fillcolor="#24282b" stroked="f"/>
            <v:rect id="Rectangle 4281" o:spid="_x0000_s17662" style="position:absolute;left:28613;top:1809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josUA&#10;AADeAAAADwAAAGRycy9kb3ducmV2LnhtbERPTWvCQBC9F/wPywi9FN0kFJHUVUSQ5lJoo4jehuw0&#10;CWZn091tTP99t1DwNo/3OavNaDoxkPOtZQXpPAFBXFndcq3geNjPliB8QNbYWSYFP+Rhs548rDDX&#10;9sYfNJShFjGEfY4KmhD6XEpfNWTQz21PHLlP6wyGCF0ttcNbDDedzJJkIQ22HBsa7GnXUHUtv40C&#10;W7w+8fHLny7O7PZvqWnP5/dSqcfpuH0BEWgMd/G/u9BxfrZYPsP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KOixQAAAN4AAAAPAAAAAAAAAAAAAAAAAJgCAABkcnMv&#10;ZG93bnJldi54bWxQSwUGAAAAAAQABAD1AAAAigMAAAAA&#10;" fillcolor="#24282b" stroked="f"/>
            <v:rect id="Rectangle 4282" o:spid="_x0000_s17663" style="position:absolute;left:29330;top:18091;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GOcUA&#10;AADeAAAADwAAAGRycy9kb3ducmV2LnhtbERPTWvCQBC9F/wPywi9FN0kUJHUVUSQ5lJoo4jehuw0&#10;CWZn091tTP99t1DwNo/3OavNaDoxkPOtZQXpPAFBXFndcq3geNjPliB8QNbYWSYFP+Rhs548rDDX&#10;9sYfNJShFjGEfY4KmhD6XEpfNWTQz21PHLlP6wyGCF0ttcNbDDedzJJkIQ22HBsa7GnXUHUtv40C&#10;W7w+8fHLny7O7PZvqWnP5/dSqcfpuH0BEWgMd/G/u9BxfrZYPsP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AY5xQAAAN4AAAAPAAAAAAAAAAAAAAAAAJgCAABkcnMv&#10;ZG93bnJldi54bWxQSwUGAAAAAAQABAD1AAAAigMAAAAA&#10;" fillcolor="#24282b" stroked="f"/>
            <v:rect id="Rectangle 4283" o:spid="_x0000_s17664" style="position:absolute;left:30111;top:18091;width:4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YTsUA&#10;AADeAAAADwAAAGRycy9kb3ducmV2LnhtbERPTWvCQBC9F/wPywheSt2YQ5DUVSQQ6kWwqRR7G7LT&#10;JDQ7G3e3Mf77bqHQ2zze52x2k+nFSM53lhWslgkI4trqjhsF57fyaQ3CB2SNvWVScCcPu+3sYYO5&#10;tjd+pbEKjYgh7HNU0IYw5FL6uiWDfmkH4sh9WmcwROgaqR3eYrjpZZokmTTYcWxocaCipfqr+jYK&#10;7OHlkc9X//7hTFEeV6a7XE6VUov5tH8GEWgK/+I/90HH+Wm2zuD3nXiD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phOxQAAAN4AAAAPAAAAAAAAAAAAAAAAAJgCAABkcnMv&#10;ZG93bnJldi54bWxQSwUGAAAAAAQABAD1AAAAigMAAAAA&#10;" fillcolor="#24282b" stroked="f"/>
            <v:rect id="Rectangle 4284" o:spid="_x0000_s17665" style="position:absolute;left:30829;top:1809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91cQA&#10;AADeAAAADwAAAGRycy9kb3ducmV2LnhtbERPTYvCMBC9C/sfwix4kTXVg0o1yiKIXgTtyuLehmZs&#10;yzaTmkSt/94Igrd5vM+ZLVpTiys5X1lWMOgnIIhzqysuFBx+Vl8TED4ga6wtk4I7eVjMPzozTLW9&#10;8Z6uWShEDGGfooIyhCaV0uclGfR92xBH7mSdwRChK6R2eIvhppbDJBlJgxXHhhIbWpaU/2cXo8Bu&#10;1j0+nP3vnzPL1XZgquNxlynV/Wy/pyACteEtfrk3Os4fjiZj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PdXEAAAA3gAAAA8AAAAAAAAAAAAAAAAAmAIAAGRycy9k&#10;b3ducmV2LnhtbFBLBQYAAAAABAAEAPUAAACJAwAAAAA=&#10;" fillcolor="#24282b" stroked="f"/>
            <v:rect id="Rectangle 4285" o:spid="_x0000_s17666" style="position:absolute;left:31540;top:18091;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pp8cA&#10;AADeAAAADwAAAGRycy9kb3ducmV2LnhtbESPQWvCQBCF70L/wzKFXkQ3ehCJriKC1EuhjSJ6G7Jj&#10;EszOprtbTf9951DwNsN78943y3XvWnWnEBvPBibjDBRx6W3DlYHjYTeag4oJ2WLrmQz8UoT16mWw&#10;xNz6B3/RvUiVkhCOORqoU+pyrWNZk8M49h2xaFcfHCZZQ6VtwIeEu1ZPs2ymHTYsDTV2tK2pvBU/&#10;zoDfvw/5+B1Pl+C2u4+Ja87nz8KYt9d+swCVqE9P8//13gr+dDYXXnl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pqafHAAAA3gAAAA8AAAAAAAAAAAAAAAAAmAIAAGRy&#10;cy9kb3ducmV2LnhtbFBLBQYAAAAABAAEAPUAAACMAwAAAAA=&#10;" fillcolor="#24282b" stroked="f"/>
            <v:rect id="Rectangle 4286" o:spid="_x0000_s17667" style="position:absolute;left:32258;top:18091;width:28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MPMQA&#10;AADeAAAADwAAAGRycy9kb3ducmV2LnhtbERPTYvCMBC9C/sfwix4kTXVg7jVKIsgehG0yuLehmZs&#10;yzaTmkSt/94Igrd5vM+ZzltTiys5X1lWMOgnIIhzqysuFBz2y68xCB+QNdaWScGdPMxnH50pptre&#10;eEfXLBQihrBPUUEZQpNK6fOSDPq+bYgjd7LOYIjQFVI7vMVwU8thkoykwYpjQ4kNLUrK/7OLUWDX&#10;qx4fzv73z5nFcjMw1fG4zZTqfrY/ExCB2vAWv9xrHecPR+NveL4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DDzEAAAA3gAAAA8AAAAAAAAAAAAAAAAAmAIAAGRycy9k&#10;b3ducmV2LnhtbFBLBQYAAAAABAAEAPUAAACJAwAAAAA=&#10;" fillcolor="#24282b" stroked="f"/>
            <v:rect id="Rectangle 4287" o:spid="_x0000_s17668" style="position:absolute;left:26473;top:19799;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zfMcA&#10;AADeAAAADwAAAGRycy9kb3ducmV2LnhtbESPQWvCQBCF74X+h2UKvRTd6EHa6CoiiF4KNkrR25Ad&#10;k2B2Nu5uNf33zqHQ2wzz5r33zRa9a9WNQmw8GxgNM1DEpbcNVwYO+/XgHVRMyBZbz2TglyIs5s9P&#10;M8ytv/MX3YpUKTHhmKOBOqUu1zqWNTmMQ98Ry+3sg8Mka6i0DXgXc9fqcZZNtMOGJaHGjlY1lZfi&#10;xxnw280bH67x+xTcav05cs3xuCuMeX3pl1NQifr0L/773lqpP558CIDgyAx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M3zHAAAA3gAAAA8AAAAAAAAAAAAAAAAAmAIAAGRy&#10;cy9kb3ducmV2LnhtbFBLBQYAAAAABAAEAPUAAACMAwAAAAA=&#10;" fillcolor="#24282b" stroked="f"/>
            <v:rect id="Rectangle 4288" o:spid="_x0000_s17669" style="position:absolute;left:27190;top:19799;width:4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W58QA&#10;AADeAAAADwAAAGRycy9kb3ducmV2LnhtbERPTWvCQBC9C/0PywhepG7iQTR1FRFEL0KNodjbkJ0m&#10;odnZdHfV9N+7hYK3ebzPWa5704obOd9YVpBOEhDEpdUNVwqK8+51DsIHZI2tZVLwSx7Wq5fBEjNt&#10;73yiWx4qEUPYZ6igDqHLpPRlTQb9xHbEkfuyzmCI0FVSO7zHcNPKaZLMpMGGY0ONHW1rKr/zq1Fg&#10;D/sxFz/+49OZ7e6YmuZyec+VGg37zRuIQH14iv/dBx3nT2eLF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lufEAAAA3gAAAA8AAAAAAAAAAAAAAAAAmAIAAGRycy9k&#10;b3ducmV2LnhtbFBLBQYAAAAABAAEAPUAAACJAwAAAAA=&#10;" fillcolor="#24282b" stroked="f"/>
            <v:rect id="Rectangle 4289" o:spid="_x0000_s17670" style="position:absolute;left:27901;top:1979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MQA&#10;AADeAAAADwAAAGRycy9kb3ducmV2LnhtbERPTWvCQBC9C/0PywhepG7MQWx0FRGkXgSbhqK3ITsm&#10;wexsurvV+O+7hYK3ebzPWa5704obOd9YVjCdJCCIS6sbrhQUn7vXOQgfkDW2lknBgzysVy+DJWba&#10;3vmDbnmoRAxhn6GCOoQuk9KXNRn0E9sRR+5incEQoaukdniP4aaVaZLMpMGGY0ONHW1rKq/5j1Fg&#10;9+9jLr7919mZ7e4wNc3pdMyVGg37zQJEoD48xf/uvY7z09lb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CJDEAAAA3gAAAA8AAAAAAAAAAAAAAAAAmAIAAGRycy9k&#10;b3ducmV2LnhtbFBLBQYAAAAABAAEAPUAAACJAwAAAAA=&#10;" fillcolor="#24282b" stroked="f"/>
            <v:rect id="Rectangle 4290" o:spid="_x0000_s17671" style="position:absolute;left:28613;top:19799;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tC8UA&#10;AADeAAAADwAAAGRycy9kb3ducmV2LnhtbERPTWvCQBC9F/oflil4KXWjgtQ0GymC6EWoaRB7G7LT&#10;JDQ7G3dXTf99tyB4m8f7nGw5mE5cyPnWsoLJOAFBXFndcq2g/Fy/vILwAVljZ5kU/JKHZf74kGGq&#10;7ZX3dClCLWII+xQVNCH0qZS+asigH9ueOHLf1hkMEbpaaofXGG46OU2SuTTYcmxosKdVQ9VPcTYK&#10;7HbzzOXJH76cWa13E9Mejx+FUqOn4f0NRKAh3MU391bH+dP5Yg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K0LxQAAAN4AAAAPAAAAAAAAAAAAAAAAAJgCAABkcnMv&#10;ZG93bnJldi54bWxQSwUGAAAAAAQABAD1AAAAigMAAAAA&#10;" fillcolor="#24282b" stroked="f"/>
            <v:rect id="Rectangle 4291" o:spid="_x0000_s17672" style="position:absolute;left:29330;top:1979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f8UA&#10;AADeAAAADwAAAGRycy9kb3ducmV2LnhtbERPTWvCQBC9F/oflil4KXWjiNQ0GymC6EWoaRB7G7LT&#10;JDQ7G3dXTf99tyB4m8f7nGw5mE5cyPnWsoLJOAFBXFndcq2g/Fy/vILwAVljZ5kU/JKHZf74kGGq&#10;7ZX3dClCLWII+xQVNCH0qZS+asigH9ueOHLf1hkMEbpaaofXGG46OU2SuTTYcmxosKdVQ9VPcTYK&#10;7HbzzOXJH76cWa13E9Mejx+FUqOn4f0NRKAh3MU391bH+dP5Yg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V/xQAAAN4AAAAPAAAAAAAAAAAAAAAAAJgCAABkcnMv&#10;ZG93bnJldi54bWxQSwUGAAAAAAQABAD1AAAAigMAAAAA&#10;" fillcolor="#24282b" stroked="f"/>
            <v:rect id="Rectangle 4292" o:spid="_x0000_s17673" style="position:absolute;left:30111;top:19799;width:4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5MUA&#10;AADeAAAADwAAAGRycy9kb3ducmV2LnhtbERPTWvCQBC9F/oflil4KXWjoNQ0GymC6EWoaRB7G7LT&#10;JDQ7G3dXTf99tyB4m8f7nGw5mE5cyPnWsoLJOAFBXFndcq2g/Fy/vILwAVljZ5kU/JKHZf74kGGq&#10;7ZX3dClCLWII+xQVNCH0qZS+asigH9ueOHLf1hkMEbpaaofXGG46OU2SuTTYcmxosKdVQ9VPcTYK&#10;7HbzzOXJH76cWa13E9Mejx+FUqOn4f0NRKAh3MU391bH+dP5Yg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ZDkxQAAAN4AAAAPAAAAAAAAAAAAAAAAAJgCAABkcnMv&#10;ZG93bnJldi54bWxQSwUGAAAAAAQABAD1AAAAigMAAAAA&#10;" fillcolor="#24282b" stroked="f"/>
            <v:rect id="Rectangle 4293" o:spid="_x0000_s17674" style="position:absolute;left:30829;top:19799;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Ok8QA&#10;AADeAAAADwAAAGRycy9kb3ducmV2LnhtbERPTWvCQBC9C/0Pywi9SN3oIWh0FRGkXgo2hqK3ITsm&#10;wexsurvV+O+7hYK3ebzPWa5704obOd9YVjAZJyCIS6sbrhQUx93bDIQPyBpby6TgQR7Wq5fBEjNt&#10;7/xJtzxUIoawz1BBHUKXSenLmgz6se2II3exzmCI0FVSO7zHcNPKaZKk0mDDsaHGjrY1ldf8xyiw&#10;+/cRF9/+6+zMdvcxMc3pdMiVeh32mwWIQH14iv/dex3nT9N5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DpPEAAAA3gAAAA8AAAAAAAAAAAAAAAAAmAIAAGRycy9k&#10;b3ducmV2LnhtbFBLBQYAAAAABAAEAPUAAACJAwAAAAA=&#10;" fillcolor="#24282b" stroked="f"/>
            <v:rect id="Rectangle 4294" o:spid="_x0000_s17675" style="position:absolute;left:31540;top:1979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CMUA&#10;AADeAAAADwAAAGRycy9kb3ducmV2LnhtbERPTWvCQBC9F/oflin0UnSjB21jNlIEqRehpqHobciO&#10;SWh2Nt3davz3XUHwNo/3OdlyMJ04kfOtZQWTcQKCuLK65VpB+bUevYLwAVljZ5kUXMjDMn98yDDV&#10;9sw7OhWhFjGEfYoKmhD6VEpfNWTQj21PHLmjdQZDhK6W2uE5hptOTpNkJg22HBsa7GnVUPVT/BkF&#10;dvPxwuWv/z44s1pvJ6bd7z8LpZ6fhvcFiEBDuItv7o2O86eztzlc34k3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6sIxQAAAN4AAAAPAAAAAAAAAAAAAAAAAJgCAABkcnMv&#10;ZG93bnJldi54bWxQSwUGAAAAAAQABAD1AAAAigMAAAAA&#10;" fillcolor="#24282b" stroked="f"/>
            <v:rect id="Rectangle 4295" o:spid="_x0000_s17676" style="position:absolute;left:32258;top:19799;width:28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escA&#10;AADeAAAADwAAAGRycy9kb3ducmV2LnhtbESPQWvCQBCF74X+h2UKvRTd6EHa6CoiiF4KNkrR25Ad&#10;k2B2Nu5uNf33zqHQ2wzvzXvfzBa9a9WNQmw8GxgNM1DEpbcNVwYO+/XgHVRMyBZbz2TglyIs5s9P&#10;M8ytv/MX3YpUKQnhmKOBOqUu1zqWNTmMQ98Ri3b2wWGSNVTaBrxLuGv1OMsm2mHD0lBjR6uaykvx&#10;4wz47eaND9f4fQputf4cueZ43BXGvL70yymoRH36N/9db63gjycfwivvyAx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wP3rHAAAA3gAAAA8AAAAAAAAAAAAAAAAAmAIAAGRy&#10;cy9kb3ducmV2LnhtbFBLBQYAAAAABAAEAPUAAACMAwAAAAA=&#10;" fillcolor="#24282b" stroked="f"/>
            <v:shape id="Freeform 4296" o:spid="_x0000_s17677" style="position:absolute;left:20980;top:15455;width:18980;height:4909;visibility:visible;mso-wrap-style:square;v-text-anchor:top" coordsize="2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dCsQA&#10;AADeAAAADwAAAGRycy9kb3ducmV2LnhtbERPTYvCMBC9L/gfwgh7W1M9uNo1yuIqyIJKVfA6NGNb&#10;bCalSbX6640geJvH+5zJrDWluFDtCssK+r0IBHFqdcGZgsN++TUC4TyyxtIyKbiRg9m08zHBWNsr&#10;J3TZ+UyEEHYxKsi9r2IpXZqTQdezFXHgTrY26AOsM6lrvIZwU8pBFA2lwYJDQ44VzXNKz7vGKEh0&#10;slimh/P3fXFqivV2cz/+N39KfXbb3x8Qnlr/Fr/cKx3mD4bjMTzfCT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QrEAAAA3gAAAA8AAAAAAAAAAAAAAAAAmAIAAGRycy9k&#10;b3ducmV2LnhtbFBLBQYAAAAABAAEAPUAAACJAwAAAAA=&#10;" path="m266,l238,r,69l,69,,62e" filled="f" strokecolor="#24282b" strokeweight="0">
              <v:path arrowok="t" o:connecttype="custom" o:connectlocs="1898015,0;1698224,0;1698224,490855;0,490855;0,441058" o:connectangles="0,0,0,0,0"/>
            </v:shape>
            <v:shape id="Freeform 4297" o:spid="_x0000_s17678" style="position:absolute;left:39604;top:15240;width:432;height:495;visibility:visible;mso-wrap-style:square;v-text-anchor:top" coordsize="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P8UA&#10;AADeAAAADwAAAGRycy9kb3ducmV2LnhtbESPQW/CMAyF75P2HyJP4jbSITamrgFVSNO4roNxtRqv&#10;jdo4VZNB+ff4gMTNlp/fe1+xmXyvTjRGF9jAyzwDRVwH67gxsP/5fH4HFROyxT4wGbhQhM368aHA&#10;3IYzf9OpSo0SE445GmhTGnKtY92SxzgPA7Hc/sLoMck6NtqOeBZz3+tFlr1pj44locWBti3VXfXv&#10;DZRfRz4e6l877crXpevttuqiM2b2NJUfoBJN6S6+fe+s1F+sMgEQHJlB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I/xQAAAN4AAAAPAAAAAAAAAAAAAAAAAJgCAABkcnMv&#10;ZG93bnJldi54bWxQSwUGAAAAAAQABAD1AAAAigMAAAAA&#10;" path="m68,34l,78,,,68,34xe" fillcolor="#24282b" stroked="f">
              <v:path arrowok="t" o:connecttype="custom" o:connectlocs="43180,21590;0,49530;0,0;43180,21590" o:connectangles="0,0,0,0"/>
            </v:shape>
            <v:shape id="Freeform 4298" o:spid="_x0000_s17679" style="position:absolute;left:12560;top:24498;width:27400;height:8045;visibility:visible;mso-wrap-style:square;v-text-anchor:top" coordsize="38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6kMQA&#10;AADeAAAADwAAAGRycy9kb3ducmV2LnhtbERPTWvCQBC9F/oflil4azYJ0kqaVYwi9dCLUfA6ZKfZ&#10;YHY2ZFeN/75bKPQ2j/c55WqyvbjR6DvHCrIkBUHcON1xq+B03L0uQPiArLF3TAoe5GG1fH4qsdDu&#10;zge61aEVMYR9gQpMCEMhpW8MWfSJG4gj9+1GiyHCsZV6xHsMt73M0/RNWuw4NhgcaGOoudRXqyD/&#10;qrb1Z9Ou9xefm8NxXg3nq1Fq9jKtP0AEmsK/+M+913F+/p5m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upDEAAAA3gAAAA8AAAAAAAAAAAAAAAAAmAIAAGRycy9k&#10;b3ducmV2LnhtbFBLBQYAAAAABAAEAPUAAACJAwAAAAA=&#10;" path="m384,l339,r,113l,113,,85e" filled="f" strokecolor="#24282b" strokeweight="0">
              <v:path arrowok="t" o:connecttype="custom" o:connectlocs="2740025,0;2418928,0;2418928,804545;0,804545;0,605189" o:connectangles="0,0,0,0,0"/>
            </v:shape>
            <v:shape id="Freeform 4299" o:spid="_x0000_s17680" style="position:absolute;left:39604;top:24212;width:432;height:572;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JPsQA&#10;AADeAAAADwAAAGRycy9kb3ducmV2LnhtbERPTWvCQBC9F/wPywi9FN01gpXoKlIsFG9qg9chOybR&#10;7GzMbjX117uFgrd5vM+ZLztbiyu1vnKsYTRUIIhzZyouNHzvPwdTED4gG6wdk4Zf8rBc9F7mmBp3&#10;4y1dd6EQMYR9ihrKEJpUSp+XZNEPXUMcuaNrLYYI20KaFm8x3NYyUWoiLVYcG0ps6KOk/Lz7sRpU&#10;vt5cjm/riRtxdqiy8f4+rk9av/a71QxEoC48xf/uLxPnJ+8qgb934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CT7EAAAA3gAAAA8AAAAAAAAAAAAAAAAAmAIAAGRycy9k&#10;b3ducmV2LnhtbFBLBQYAAAAABAAEAPUAAACJAwAAAAA=&#10;" path="m68,45l,90,,,68,45xe" fillcolor="#24282b" stroked="f">
              <v:path arrowok="t" o:connecttype="custom" o:connectlocs="43180,28575;0,57150;0,0;43180,28575" o:connectangles="0,0,0,0"/>
            </v:shape>
            <v:rect id="Rectangle 4300" o:spid="_x0000_s17681" style="position:absolute;left:26403;top:25634;width:70;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3EcQA&#10;AADeAAAADwAAAGRycy9kb3ducmV2LnhtbERPTYvCMBC9C/6HMMJeZE1VWJdqFBFkvQhuFdHb0My2&#10;ZZtJTaLWf28WFrzN433ObNGaWtzI+cqyguEgAUGcW11xoeCwX79/gvABWWNtmRQ8yMNi3u3MMNX2&#10;zt90y0IhYgj7FBWUITSplD4vyaAf2IY4cj/WGQwRukJqh/cYbmo5SpIPabDi2FBiQ6uS8t/sahTY&#10;zVefDxd/PDuzWm+HpjqddplSb712OQURqA0v8b97o+P80SQZw9878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xHEAAAA3gAAAA8AAAAAAAAAAAAAAAAAmAIAAGRycy9k&#10;b3ducmV2LnhtbFBLBQYAAAAABAAEAPUAAACJAwAAAAA=&#10;" fillcolor="#24282b" stroked="f"/>
            <v:shape id="Freeform 4301" o:spid="_x0000_s17682" style="position:absolute;left:9277;top:25634;width:17196;height:1785;visibility:visible;mso-wrap-style:square;v-text-anchor:top" coordsize="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38sQA&#10;AADeAAAADwAAAGRycy9kb3ducmV2LnhtbERP32vCMBB+H+x/CCfsbSbKnFKNIiuFPU7nYL6dzdkW&#10;m0tJMtv990YY7O0+vp+32gy2FVfyoXGsYTJWIIhLZxquNBw+i+cFiBCRDbaOScMvBdisHx9WmBnX&#10;846u+1iJFMIhQw11jF0mZShrshjGriNO3Nl5izFBX0njsU/htpVTpV6lxYZTQ40dvdVUXvY/VkN+&#10;+pp/lx/H7XnoTyHPZ8VB+ULrp9GwXYKINMR/8Z/73aT507l6gfs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9/LEAAAA3gAAAA8AAAAAAAAAAAAAAAAAmAIAAGRycy9k&#10;b3ducmV2LnhtbFBLBQYAAAAABAAEAPUAAACJAwAAAAA=&#10;" path="m241,l,,,25r241,l241,24,1,24,1,,241,xe" fillcolor="#24282b" stroked="f">
              <v:path arrowok="t" o:connecttype="custom" o:connectlocs="1719580,0;0,0;0,178435;1719580,178435;1719580,171298;7135,171298;7135,171298;7135,0;7135,0;1719580,0" o:connectangles="0,0,0,0,0,0,0,0,0,0"/>
            </v:shape>
            <v:rect id="Rectangle 4302" o:spid="_x0000_s17683" style="position:absolute;left:17843;top:25634;width:70;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K/sQA&#10;AADeAAAADwAAAGRycy9kb3ducmV2LnhtbERPTYvCMBC9C/6HMMJeZE0VXJdqFBFkvQhuFdHb0My2&#10;ZZtJTaLWf28WFrzN433ObNGaWtzI+cqyguEgAUGcW11xoeCwX79/gvABWWNtmRQ8yMNi3u3MMNX2&#10;zt90y0IhYgj7FBWUITSplD4vyaAf2IY4cj/WGQwRukJqh/cYbmo5SpIPabDi2FBiQ6uS8t/sahTY&#10;zVefDxd/PDuzWm+HpjqddplSb712OQURqA0v8b97o+P80SQZw9878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Cv7EAAAA3gAAAA8AAAAAAAAAAAAAAAAAmAIAAGRycy9k&#10;b3ducmV2LnhtbFBLBQYAAAAABAAEAPUAAACJAwAAAAA=&#10;" fillcolor="#24282b" stroked="f"/>
            <v:rect id="Rectangle 4303" o:spid="_x0000_s17684" style="position:absolute;left:26473;top:25634;width:501;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UicMA&#10;AADeAAAADwAAAGRycy9kb3ducmV2LnhtbERPTYvCMBC9C/sfwix4kTXVg0o1yiKIXgStsuhtaGbb&#10;ss2km0St/94Igrd5vM+ZLVpTiys5X1lWMOgnIIhzqysuFBwPq68JCB+QNdaWScGdPCzmH50Zptre&#10;eE/XLBQihrBPUUEZQpNK6fOSDPq+bYgj92udwRChK6R2eIvhppbDJBlJgxXHhhIbWpaU/2UXo8Bu&#10;1j0+/vufszPL1XZgqtNplynV/Wy/pyACteEtfrk3Os4fjpMR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iUicMAAADeAAAADwAAAAAAAAAAAAAAAACYAgAAZHJzL2Rv&#10;d25yZXYueG1sUEsFBgAAAAAEAAQA9QAAAIgDAAAAAA==&#10;" fillcolor="#24282b" stroked="f"/>
            <v:rect id="Rectangle 4304" o:spid="_x0000_s17685" style="position:absolute;left:27190;top:25634;width:49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xEsUA&#10;AADeAAAADwAAAGRycy9kb3ducmV2LnhtbERPTWvCQBC9C/0PyxR6KXVjDo1EVymC6KVQoxS9Ddlp&#10;EpqdTXfXJP33XaHgbR7vc5br0bSiJ+cbywpm0wQEcWl1w5WC03H7MgfhA7LG1jIp+CUP69XDZIm5&#10;tgMfqC9CJWII+xwV1CF0uZS+rMmgn9qOOHJf1hkMEbpKaodDDDetTJPkVRpsODbU2NGmpvK7uBoF&#10;dr975tOP/7w4s9m+z0xzPn8USj09jm8LEIHGcBf/u/c6zk+zJIP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DESxQAAAN4AAAAPAAAAAAAAAAAAAAAAAJgCAABkcnMv&#10;ZG93bnJldi54bWxQSwUGAAAAAAQABAD1AAAAigMAAAAA&#10;" fillcolor="#24282b" stroked="f"/>
            <v:rect id="Rectangle 4305" o:spid="_x0000_s17686" style="position:absolute;left:27971;top:25634;width:432;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lYMcA&#10;AADeAAAADwAAAGRycy9kb3ducmV2LnhtbESPQWvCQBCF7wX/wzKCl6IbPdiSuooIUi+CTUXsbchO&#10;k9DsbNzdavz3zqHQ2wzvzXvfLFa9a9WVQmw8G5hOMlDEpbcNVwaOn9vxK6iYkC22nsnAnSKsloOn&#10;BebW3/iDrkWqlIRwzNFAnVKXax3LmhzGie+IRfv2wWGSNVTaBrxJuGv1LMvm2mHD0lBjR5uayp/i&#10;1xnwu/dnPl7i6Su4zXY/dc35fCiMGQ379RuoRH36N/9d76zgz14y4ZV3ZAa9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pWDHAAAA3gAAAA8AAAAAAAAAAAAAAAAAmAIAAGRy&#10;cy9kb3ducmV2LnhtbFBLBQYAAAAABAAEAPUAAACMAwAAAAA=&#10;" fillcolor="#24282b" stroked="f"/>
            <v:rect id="Rectangle 4306" o:spid="_x0000_s17687" style="position:absolute;left:28689;top:25634;width:495;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A+8QA&#10;AADeAAAADwAAAGRycy9kb3ducmV2LnhtbERPTYvCMBC9C/6HMMJeZE314LrVKCLIehHcKqK3oZlt&#10;yzaTmkSt/94sLHibx/uc2aI1tbiR85VlBcNBAoI4t7riQsFhv36fgPABWWNtmRQ8yMNi3u3MMNX2&#10;zt90y0IhYgj7FBWUITSplD4vyaAf2IY4cj/WGQwRukJqh/cYbmo5SpKxNFhxbCixoVVJ+W92NQrs&#10;5qvPh4s/np1ZrbdDU51Ou0ypt167nIII1IaX+N+90XH+6CP5hL934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APvEAAAA3gAAAA8AAAAAAAAAAAAAAAAAmAIAAGRycy9k&#10;b3ducmV2LnhtbFBLBQYAAAAABAAEAPUAAACJAwAAAAA=&#10;" fillcolor="#24282b" stroked="f"/>
            <v:rect id="Rectangle 4307" o:spid="_x0000_s17688" style="position:absolute;left:29400;top:25634;width:502;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cA&#10;AADeAAAADwAAAGRycy9kb3ducmV2LnhtbESPQWvCQBCF70L/wzKFXqRu4qFKdJUiiF4KbZSityE7&#10;TUKzs+nuqum/7xwK3maYN++9b7keXKeuFGLr2UA+yUARV962XBs4HrbPc1AxIVvsPJOBX4qwXj2M&#10;llhYf+MPupapVmLCsUADTUp9oXWsGnIYJ74nltuXDw6TrKHWNuBNzF2np1n2oh22LAkN9rRpqPou&#10;L86A3+/GfPyJn+fgNtu33LWn03tpzNPj8LoAlWhId/H/995K/eksF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P7vHAAAA3gAAAA8AAAAAAAAAAAAAAAAAmAIAAGRy&#10;cy9kb3ducmV2LnhtbFBLBQYAAAAABAAEAPUAAACMAwAAAAA=&#10;" fillcolor="#24282b" stroked="f"/>
            <v:rect id="Rectangle 4308" o:spid="_x0000_s17689" style="position:absolute;left:30111;top:25634;width:502;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aIMQA&#10;AADeAAAADwAAAGRycy9kb3ducmV2LnhtbERPTWvCQBC9C/6HZYReim7iwZboKiJIvRRsDEVvQ3ZM&#10;gtnZdHer6b/vCoK3ebzPWax604orOd9YVpBOEhDEpdUNVwqKw3b8DsIHZI2tZVLwRx5Wy+FggZm2&#10;N/6iax4qEUPYZ6igDqHLpPRlTQb9xHbEkTtbZzBE6CqpHd5iuGnlNElm0mDDsaHGjjY1lZf81yiw&#10;u49XLn7898mZzfYzNc3xuM+Vehn16zmIQH14ih/unY7zp29pC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miDEAAAA3gAAAA8AAAAAAAAAAAAAAAAAmAIAAGRycy9k&#10;b3ducmV2LnhtbFBLBQYAAAAABAAEAPUAAACJAwAAAAA=&#10;" fillcolor="#24282b" stroked="f"/>
            <v:rect id="Rectangle 4309" o:spid="_x0000_s17690" style="position:absolute;left:30829;top:25634;width:501;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EV8QA&#10;AADeAAAADwAAAGRycy9kb3ducmV2LnhtbERPTWvCQBC9F/wPywi9FN0kh1aiq4ggehHaKKK3ITsm&#10;wexs3N1q/PfdQqG3ebzPmS1604o7Od9YVpCOExDEpdUNVwoO+/VoAsIHZI2tZVLwJA+L+eBlhrm2&#10;D/6iexEqEUPY56igDqHLpfRlTQb92HbEkbtYZzBE6CqpHT5iuGllliTv0mDDsaHGjlY1ldfi2yiw&#10;280bH27+eHZmtd6lpjmdPgulXof9cgoiUB/+xX/urY7zs480g9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BFfEAAAA3gAAAA8AAAAAAAAAAAAAAAAAmAIAAGRycy9k&#10;b3ducmV2LnhtbFBLBQYAAAAABAAEAPUAAACJAwAAAAA=&#10;" fillcolor="#24282b" stroked="f"/>
            <v:rect id="Rectangle 4310" o:spid="_x0000_s17691" style="position:absolute;left:31540;top:25634;width:502;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hzMQA&#10;AADeAAAADwAAAGRycy9kb3ducmV2LnhtbERPTWvCQBC9F/oflin0UnQTCyrRVUSQeinYKKK3ITsm&#10;wexs3N1q+u/dguBtHu9zpvPONOJKzteWFaT9BARxYXXNpYLddtUbg/ABWWNjmRT8kYf57PVlipm2&#10;N/6hax5KEUPYZ6igCqHNpPRFRQZ937bEkTtZZzBE6EqpHd5iuGnkIEmG0mDNsaHClpYVFef81yiw&#10;668P3l38/ujMcvWdmvpw2ORKvb91iwmIQF14ih/utY7zB6P0E/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oczEAAAA3gAAAA8AAAAAAAAAAAAAAAAAmAIAAGRycy9k&#10;b3ducmV2LnhtbFBLBQYAAAAABAAEAPUAAACJAwAAAAA=&#10;" fillcolor="#24282b" stroked="f"/>
            <v:rect id="Rectangle 4311" o:spid="_x0000_s17692" style="position:absolute;left:32327;top:25634;width:42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5uMQA&#10;AADeAAAADwAAAGRycy9kb3ducmV2LnhtbERPTWvCQBC9F/oflin0UnQTKSrRVUSQeinYKKK3ITsm&#10;wexs3N1q+u/dguBtHu9zpvPONOJKzteWFaT9BARxYXXNpYLddtUbg/ABWWNjmRT8kYf57PVlipm2&#10;N/6hax5KEUPYZ6igCqHNpPRFRQZ937bEkTtZZzBE6EqpHd5iuGnkIEmG0mDNsaHClpYVFef81yiw&#10;668P3l38/ujMcvWdmvpw2ORKvb91iwmIQF14ih/utY7zB6P0E/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ObjEAAAA3gAAAA8AAAAAAAAAAAAAAAAAmAIAAGRycy9k&#10;b3ducmV2LnhtbFBLBQYAAAAABAAEAPUAAACJAwAAAAA=&#10;" fillcolor="#24282b" stroked="f"/>
            <v:rect id="Rectangle 4312" o:spid="_x0000_s17693" style="position:absolute;left:33039;top:25634;width:501;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cI8QA&#10;AADeAAAADwAAAGRycy9kb3ducmV2LnhtbERPTWvCQBC9F/oflin0UnQToSrRVUSQeinYKKK3ITsm&#10;wexs3N1q+u/dguBtHu9zpvPONOJKzteWFaT9BARxYXXNpYLddtUbg/ABWWNjmRT8kYf57PVlipm2&#10;N/6hax5KEUPYZ6igCqHNpPRFRQZ937bEkTtZZzBE6EqpHd5iuGnkIEmG0mDNsaHClpYVFef81yiw&#10;668P3l38/ujMcvWdmvpw2ORKvb91iwmIQF14ih/utY7zB6P0E/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CPEAAAA3gAAAA8AAAAAAAAAAAAAAAAAmAIAAGRycy9k&#10;b3ducmV2LnhtbFBLBQYAAAAABAAEAPUAAACJAwAAAAA=&#10;" fillcolor="#24282b" stroked="f"/>
            <v:rect id="Rectangle 4313" o:spid="_x0000_s17694" style="position:absolute;left:33756;top:25634;width:495;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CVMQA&#10;AADeAAAADwAAAGRycy9kb3ducmV2LnhtbERPTWvCQBC9C/0PywhepG7iQSV1FRFEL0KNodjbkJ0m&#10;odnZdHfV9N+7hYK3ebzPWa5704obOd9YVpBOEhDEpdUNVwqK8+51AcIHZI2tZVLwSx7Wq5fBEjNt&#10;73yiWx4qEUPYZ6igDqHLpPRlTQb9xHbEkfuyzmCI0FVSO7zHcNPKaZLMpMGGY0ONHW1rKr/zq1Fg&#10;D/sxFz/+49OZ7e6YmuZyec+VGg37zRuIQH14iv/dBx3nT+fpD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AlTEAAAA3gAAAA8AAAAAAAAAAAAAAAAAmAIAAGRycy9k&#10;b3ducmV2LnhtbFBLBQYAAAAABAAEAPUAAACJAwAAAAA=&#10;" fillcolor="#24282b" stroked="f"/>
            <v:rect id="Rectangle 4314" o:spid="_x0000_s17695" style="position:absolute;left:34467;top:25634;width:502;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nz8UA&#10;AADeAAAADwAAAGRycy9kb3ducmV2LnhtbERPTWvCQBC9C/0PyxR6kbqJhyoxGymC1EuhjaHobciO&#10;STA7m+5uNf333YLgbR7vc/L1aHpxIec7ywrSWQKCuLa640ZBtd8+L0H4gKyxt0wKfsnDuniY5Jhp&#10;e+VPupShETGEfYYK2hCGTEpft2TQz+xAHLmTdQZDhK6R2uE1hptezpPkRRrsODa0ONCmpfpc/hgF&#10;dvc25erbfx2d2WzfU9MdDh+lUk+P4+sKRKAx3MU3907H+fNFuoD/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afPxQAAAN4AAAAPAAAAAAAAAAAAAAAAAJgCAABkcnMv&#10;ZG93bnJldi54bWxQSwUGAAAAAAQABAD1AAAAigMAAAAA&#10;" fillcolor="#24282b" stroked="f"/>
            <v:rect id="Rectangle 4315" o:spid="_x0000_s17696" style="position:absolute;left:35039;top:25781;width:7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zvccA&#10;AADeAAAADwAAAGRycy9kb3ducmV2LnhtbESPQWvCQBCF70L/wzKFXqRu4qFKdJUiiF4KbZSityE7&#10;TUKzs+nuqum/7xwK3mZ4b977ZrkeXKeuFGLr2UA+yUARV962XBs4HrbPc1AxIVvsPJOBX4qwXj2M&#10;llhYf+MPupapVhLCsUADTUp9oXWsGnIYJ74nFu3LB4dJ1lBrG/Am4a7T0yx70Q5bloYGe9o0VH2X&#10;F2fA73djPv7Ez3Nwm+1b7trT6b005ulxeF2ASjSku/n/em8FfzrLhV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M73HAAAA3gAAAA8AAAAAAAAAAAAAAAAAmAIAAGRy&#10;cy9kb3ducmV2LnhtbFBLBQYAAAAABAAEAPUAAACMAwAAAAA=&#10;" fillcolor="#24282b" stroked="f"/>
            <v:rect id="Rectangle 4316" o:spid="_x0000_s17697" style="position:absolute;left:35039;top:26492;width:7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WJsUA&#10;AADeAAAADwAAAGRycy9kb3ducmV2LnhtbERPTWvCQBC9F/oflin0UnQTD1Wjq4gg9VKwUURvQ3ZM&#10;gtnZuLvV9N+7BcHbPN7nTOedacSVnK8tK0j7CQjiwuqaSwW77ao3AuEDssbGMin4Iw/z2evLFDNt&#10;b/xD1zyUIoawz1BBFUKbSemLigz6vm2JI3eyzmCI0JVSO7zFcNPIQZJ8SoM1x4YKW1pWVJzzX6PA&#10;rr8+eHfx+6Mzy9V3aurDYZMr9f7WLSYgAnXhKX641zrOHwzTMfy/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pYmxQAAAN4AAAAPAAAAAAAAAAAAAAAAAJgCAABkcnMv&#10;ZG93bnJldi54bWxQSwUGAAAAAAQABAD1AAAAigMAAAAA&#10;" fillcolor="#24282b" stroked="f"/>
            <v:shape id="Freeform 4317" o:spid="_x0000_s17698" style="position:absolute;left:34683;top:27203;width:426;height:216;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8sMUA&#10;AADeAAAADwAAAGRycy9kb3ducmV2LnhtbESPT2vCQBDF74V+h2WE3urGULVEV6mC4NU/2OuQHZNg&#10;djbsrib99p2D4G2GefPe+y3Xg2vVg0JsPBuYjDNQxKW3DVcGzqfd5zeomJAttp7JwB9FWK/e35ZY&#10;WN/zgR7HVCkx4ViggTqlrtA6ljU5jGPfEcvt6oPDJGuotA3Yi7lrdZ5lM+2wYUmosaNtTeXteHcG&#10;vsJvdyt3OE/9dHap8sNmez9tjPkYDT8LUImG9BI/v/dW6ufzXAAER2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ywxQAAAN4AAAAPAAAAAAAAAAAAAAAAAJgCAABkcnMv&#10;ZG93bnJldi54bWxQSwUGAAAAAAQABAD1AAAAigMAAAAA&#10;" path="m5,r,3l5,2,,2,,3r6,l6,,5,xe" fillcolor="#24282b" stroked="f">
              <v:path arrowok="t" o:connecttype="custom" o:connectlocs="35454,0;35454,21590;35454,14393;0,14393;0,21590;42545,21590;42545,0;35454,0" o:connectangles="0,0,0,0,0,0,0,0"/>
            </v:shape>
            <v:rect id="Rectangle 4318" o:spid="_x0000_s17699" style="position:absolute;left:33966;top:27349;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QncQA&#10;AADeAAAADwAAAGRycy9kb3ducmV2LnhtbERPTWvCQBC9F/wPywi9FN0kh1aiq4ggehHaKKK3ITsm&#10;wexs3N1q/PfdQqG3ebzPmS1604o7Od9YVpCOExDEpdUNVwoO+/VoAsIHZI2tZVLwJA+L+eBlhrm2&#10;D/6iexEqEUPY56igDqHLpfRlTQb92HbEkbtYZzBE6CqpHT5iuGllliTv0mDDsaHGjlY1ldfi2yiw&#10;280bH27+eHZmtd6lpjmdPgulXof9cgoiUB/+xX/urY7zs48shd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UUJ3EAAAA3gAAAA8AAAAAAAAAAAAAAAAAmAIAAGRycy9k&#10;b3ducmV2LnhtbFBLBQYAAAAABAAEAPUAAACJAwAAAAA=&#10;" fillcolor="#24282b" stroked="f"/>
            <v:rect id="Rectangle 4319" o:spid="_x0000_s17700" style="position:absolute;left:33254;top:2734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O6sUA&#10;AADeAAAADwAAAGRycy9kb3ducmV2LnhtbERPTWvCQBC9C/0PyxR6Ed2YQy0xGymC1EuhxlD0NmTH&#10;JDQ7m+5uNf33bqHgbR7vc/L1aHpxIec7ywoW8wQEcW11x42C6rCdvYDwAVljb5kU/JKHdfEwyTHT&#10;9sp7upShETGEfYYK2hCGTEpft2TQz+1AHLmzdQZDhK6R2uE1hptepknyLA12HBtaHGjTUv1V/hgF&#10;dvc25erbf56c2WzfF6Y7Hj9KpZ4ex9cViEBjuIv/3Tsd56fLNIW/d+IN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s7qxQAAAN4AAAAPAAAAAAAAAAAAAAAAAJgCAABkcnMv&#10;ZG93bnJldi54bWxQSwUGAAAAAAQABAD1AAAAigMAAAAA&#10;" fillcolor="#24282b" stroked="f"/>
            <v:rect id="Rectangle 4320" o:spid="_x0000_s17701" style="position:absolute;left:32543;top:27349;width:4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rccUA&#10;AADeAAAADwAAAGRycy9kb3ducmV2LnhtbERPTWvCQBC9C/6HZQQv0myM0JY0qxRB9CLUVIq9Ddlp&#10;EpqdTXdXjf++KxR6m8f7nGI1mE5cyPnWsoJ5koIgrqxuuVZwfN88PIPwAVljZ5kU3MjDajkeFZhr&#10;e+UDXcpQixjCPkcFTQh9LqWvGjLoE9sTR+7LOoMhQldL7fAaw00nszR9lAZbjg0N9rRuqPouz0aB&#10;3W1nfPzxH5/OrDf7uWlPp7dSqelkeH0BEWgI/+I/907H+dlTtoD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mtxxQAAAN4AAAAPAAAAAAAAAAAAAAAAAJgCAABkcnMv&#10;ZG93bnJldi54bWxQSwUGAAAAAAQABAD1AAAAigMAAAAA&#10;" fillcolor="#24282b" stroked="f"/>
            <v:rect id="Rectangle 4321" o:spid="_x0000_s17702" style="position:absolute;left:31826;top:27349;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zBcUA&#10;AADeAAAADwAAAGRycy9kb3ducmV2LnhtbERPTWvCQBC9C/6HZQQv0mwM0pY0qxRB9CLUVIq9Ddlp&#10;EpqdTXdXjf++KxR6m8f7nGI1mE5cyPnWsoJ5koIgrqxuuVZwfN88PIPwAVljZ5kU3MjDajkeFZhr&#10;e+UDXcpQixjCPkcFTQh9LqWvGjLoE9sTR+7LOoMhQldL7fAaw00nszR9lAZbjg0N9rRuqPouz0aB&#10;3W1nfPzxH5/OrDf7uWlPp7dSqelkeH0BEWgI/+I/907H+dlTtoD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MFxQAAAN4AAAAPAAAAAAAAAAAAAAAAAJgCAABkcnMv&#10;ZG93bnJldi54bWxQSwUGAAAAAAQABAD1AAAAigMAAAAA&#10;" fillcolor="#24282b" stroked="f"/>
            <v:rect id="Rectangle 4322" o:spid="_x0000_s17703" style="position:absolute;left:31115;top:27349;width:42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WnsUA&#10;AADeAAAADwAAAGRycy9kb3ducmV2LnhtbERPTWvCQBC9C/6HZQQv0mwM2JY0qxRB9CLUVIq9Ddlp&#10;EpqdTXdXjf++KxR6m8f7nGI1mE5cyPnWsoJ5koIgrqxuuVZwfN88PIPwAVljZ5kU3MjDajkeFZhr&#10;e+UDXcpQixjCPkcFTQh9LqWvGjLoE9sTR+7LOoMhQldL7fAaw00nszR9lAZbjg0N9rRuqPouz0aB&#10;3W1nfPzxH5/OrDf7uWlPp7dSqelkeH0BEWgI/+I/907H+dlTtoD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1aexQAAAN4AAAAPAAAAAAAAAAAAAAAAAJgCAABkcnMv&#10;ZG93bnJldi54bWxQSwUGAAAAAAQABAD1AAAAigMAAAAA&#10;" fillcolor="#24282b" stroked="f"/>
            <v:rect id="Rectangle 4323" o:spid="_x0000_s17704" style="position:absolute;left:30327;top:2734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I6cQA&#10;AADeAAAADwAAAGRycy9kb3ducmV2LnhtbERPTWvCQBC9C/0PywhepG7MQUt0FRGkXgSbhqK3ITsm&#10;wexsurvV+O+7hYK3ebzPWa5704obOd9YVjCdJCCIS6sbrhQUn7vXNxA+IGtsLZOCB3lYr14GS8y0&#10;vfMH3fJQiRjCPkMFdQhdJqUvazLoJ7YjjtzFOoMhQldJ7fAew00r0ySZSYMNx4YaO9rWVF7zH6PA&#10;7t/HXHz7r7Mz291haprT6ZgrNRr2mwWIQH14iv/dex3np/N0B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yOnEAAAA3gAAAA8AAAAAAAAAAAAAAAAAmAIAAGRycy9k&#10;b3ducmV2LnhtbFBLBQYAAAAABAAEAPUAAACJAwAAAAA=&#10;" fillcolor="#24282b" stroked="f"/>
            <v:rect id="Rectangle 4324" o:spid="_x0000_s17705" style="position:absolute;left:29616;top:27349;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tcsQA&#10;AADeAAAADwAAAGRycy9kb3ducmV2LnhtbERPTWvCQBC9F/wPywheim7MQUt0FRGkXoQ2DaK3ITsm&#10;wexs3N1q+u/dQqG3ebzPWa5704o7Od9YVjCdJCCIS6sbrhQUX7vxGwgfkDW2lknBD3lYrwYvS8y0&#10;ffAn3fNQiRjCPkMFdQhdJqUvazLoJ7YjjtzFOoMhQldJ7fARw00r0ySZSYMNx4YaO9rWVF7zb6PA&#10;7t9fubj549mZ7e4wNc3p9JErNRr2mwWIQH34F/+59zrOT+fpHH7fiT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bXLEAAAA3gAAAA8AAAAAAAAAAAAAAAAAmAIAAGRycy9k&#10;b3ducmV2LnhtbFBLBQYAAAAABAAEAPUAAACJAwAAAAA=&#10;" fillcolor="#24282b" stroked="f"/>
            <v:rect id="Rectangle 4325" o:spid="_x0000_s17706" style="position:absolute;left:28898;top:2734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AMcA&#10;AADeAAAADwAAAGRycy9kb3ducmV2LnhtbESPQWvCQBCF74X+h2WEXkrdmEOV6CoiSL0UbJSityE7&#10;TUKzs+nuVuO/7xwK3mZ4b977ZrEaXKcuFGLr2cBknIEirrxtuTZwPGxfZqBiQrbYeSYDN4qwWj4+&#10;LLCw/sofdClTrSSEY4EGmpT6QutYNeQwjn1PLNqXDw6TrKHWNuBVwl2n8yx71Q5bloYGe9o0VH2X&#10;v86A37098/Enfp6D22zfJ649nfalMU+jYT0HlWhId/P/9c4Kfj7N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QDHAAAA3gAAAA8AAAAAAAAAAAAAAAAAmAIAAGRy&#10;cy9kb3ducmV2LnhtbFBLBQYAAAAABAAEAPUAAACMAwAAAAA=&#10;" fillcolor="#24282b" stroked="f"/>
            <v:rect id="Rectangle 4326" o:spid="_x0000_s17707" style="position:absolute;left:28187;top:27349;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cm8UA&#10;AADeAAAADwAAAGRycy9kb3ducmV2LnhtbERPTWvCQBC9C/6HZQQv0mzMwbZpVimC6EWoqRR7G7LT&#10;JDQ7m+6uGv99Vyj0No/3OcVqMJ24kPOtZQXzJAVBXFndcq3g+L55eALhA7LGzjIpuJGH1XI8KjDX&#10;9soHupShFjGEfY4KmhD6XEpfNWTQJ7YnjtyXdQZDhK6W2uE1hptOZmm6kAZbjg0N9rRuqPouz0aB&#10;3W1nfPzxH5/OrDf7uWlPp7dSqelkeH0BEWgI/+I/907H+dlj9gz3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lybxQAAAN4AAAAPAAAAAAAAAAAAAAAAAJgCAABkcnMv&#10;ZG93bnJldi54bWxQSwUGAAAAAAQABAD1AAAAigMAAAAA&#10;" fillcolor="#24282b" stroked="f"/>
            <v:rect id="Rectangle 4327" o:spid="_x0000_s17708" style="position:absolute;left:27476;top:27349;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j28gA&#10;AADeAAAADwAAAGRycy9kb3ducmV2LnhtbESPQWvCQBCF74X+h2UKXoputNBKdJUiSL0UbCqityE7&#10;JqHZ2XR31fTfdw6CtxnmzXvvmy9716oLhdh4NjAeZaCIS28brgzsvtfDKaiYkC22nsnAH0VYLh4f&#10;5phbf+UvuhSpUmLCMUcDdUpdrnUsa3IYR74jltvJB4dJ1lBpG/Aq5q7Vkyx71Q4bloQaO1rVVP4U&#10;Z2fAbz6eefcb98fgVuvPsWsOh21hzOCpf5+BStSnu/j2vbFSf/L2I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QWPbyAAAAN4AAAAPAAAAAAAAAAAAAAAAAJgCAABk&#10;cnMvZG93bnJldi54bWxQSwUGAAAAAAQABAD1AAAAjQMAAAAA&#10;" fillcolor="#24282b" stroked="f"/>
            <v:rect id="Rectangle 4328" o:spid="_x0000_s17709" style="position:absolute;left:26758;top:27349;width:4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GQMQA&#10;AADeAAAADwAAAGRycy9kb3ducmV2LnhtbERPTWvCQBC9F/oflin0UnQTCyrRVUSQeinYKKK3ITsm&#10;wexs3N1q+u/dguBtHu9zpvPONOJKzteWFaT9BARxYXXNpYLddtUbg/ABWWNjmRT8kYf57PVlipm2&#10;N/6hax5KEUPYZ6igCqHNpPRFRQZ937bEkTtZZzBE6EqpHd5iuGnkIEmG0mDNsaHClpYVFef81yiw&#10;668P3l38/ujMcvWdmvpw2ORKvb91iwmIQF14ih/utY7zB6PPF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xkDEAAAA3gAAAA8AAAAAAAAAAAAAAAAAmAIAAGRycy9k&#10;b3ducmV2LnhtbFBLBQYAAAAABAAEAPUAAACJAwAAAAA=&#10;" fillcolor="#24282b" stroked="f"/>
            <v:rect id="Rectangle 4329" o:spid="_x0000_s17710" style="position:absolute;left:32543;top:28771;width:2496;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a+sQA&#10;AADeAAAADwAAAGRycy9kb3ducmV2LnhtbERP30vDMBB+F/wfwgl7c6kV1tItGyoIwhB0Gw7fjubW&#10;FptLSNKu/veLIOztPr6ft9pMphcj+dBZVvAwz0AQ11Z33Cg47F/vSxAhImvsLZOCXwqwWd/erLDS&#10;9syfNO5iI1IIhwoVtDG6SspQt2QwzK0jTtzJeoMxQd9I7fGcwk0v8yxbSIMdp4YWHb20VP/sBqOg&#10;2D/743Z0ofx6dwV9HIfovwelZnfT0xJEpClexf/uN53m58VjDn/vpBv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2vrEAAAA3gAAAA8AAAAAAAAAAAAAAAAAmAIAAGRycy9k&#10;b3ducmV2LnhtbFBLBQYAAAAABAAEAPUAAACJAwAAAAA=&#10;" fillcolor="#f1f3f4" stroked="f"/>
            <v:rect id="Rectangle 4330" o:spid="_x0000_s17711" style="position:absolute;left:32543;top:28771;width:7;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9rMUA&#10;AADeAAAADwAAAGRycy9kb3ducmV2LnhtbERPTWvCQBC9F/oflin0UnSjgi0xGymC1ItQ01D0NmTH&#10;JDQ7m+5uNf77riB4m8f7nGw5mE6cyPnWsoLJOAFBXFndcq2g/FqP3kD4gKyxs0wKLuRhmT8+ZJhq&#10;e+YdnYpQixjCPkUFTQh9KqWvGjLox7YnjtzROoMhQldL7fAcw00np0kylwZbjg0N9rRqqPop/owC&#10;u/l44fLXfx+cWa23E9Pu95+FUs9Pw/sCRKAh3MU390bH+dPX2Q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2sxQAAAN4AAAAPAAAAAAAAAAAAAAAAAJgCAABkcnMv&#10;ZG93bnJldi54bWxQSwUGAAAAAAQABAD1AAAAigMAAAAA&#10;" fillcolor="#24282b" stroked="f"/>
            <v:rect id="Rectangle 4331" o:spid="_x0000_s17712" style="position:absolute;left:32543;top:29552;width: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l2MUA&#10;AADeAAAADwAAAGRycy9kb3ducmV2LnhtbERPTWsCMRC9C/6HMEIvUrNq0bIaRQTRS6GuUuxt2Iy7&#10;i5vJNom6/vumUPA2j/c582VranEj5yvLCoaDBARxbnXFhYLjYfP6DsIHZI21ZVLwIA/LRbczx1Tb&#10;O+/ploVCxBD2KSooQ2hSKX1ekkE/sA1x5M7WGQwRukJqh/cYbmo5SpKJNFhxbCixoXVJ+SW7GgV2&#10;t+3z8cd/fTuz3nwMTXU6fWZKvfTa1QxEoDY8xf/unY7zR9PxG/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mXYxQAAAN4AAAAPAAAAAAAAAAAAAAAAAJgCAABkcnMv&#10;ZG93bnJldi54bWxQSwUGAAAAAAQABAD1AAAAigMAAAAA&#10;" fillcolor="#24282b" stroked="f"/>
            <v:shape id="Freeform 4332" o:spid="_x0000_s17713" style="position:absolute;left:32543;top:30264;width:210;height:285;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eKMYA&#10;AADeAAAADwAAAGRycy9kb3ducmV2LnhtbERPS08CMRC+k/gfmjHhQqQLRtGVQgiExIMXnvE4bsfu&#10;6na6tGVZ/z01MfE2X77nTOedrUVLPlSOFYyGGQjiwumKjYL9bn33BCJEZI21Y1LwQwHms5veFHPt&#10;LryhdhuNSCEcclRQxtjkUoaiJIth6BrixH06bzEm6I3UHi8p3NZynGWP0mLFqaHEhpYlFd/bs1Xw&#10;dXwuTPc+8R92YE6HzWrf7t4ypfq33eIFRKQu/ov/3K86zR9P7h/g9510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HeKMYAAADeAAAADwAAAAAAAAAAAAAAAACYAgAAZHJz&#10;L2Rvd25yZXYueG1sUEsFBgAAAAAEAAQA9QAAAIsDAAAAAA==&#10;" path="m,l,4r3,l3,3,,3,,4,,xe" fillcolor="#24282b" stroked="f">
              <v:path arrowok="t" o:connecttype="custom" o:connectlocs="0,0;0,28575;20955,28575;20955,21431;0,21431;0,28575;0,0" o:connectangles="0,0,0,0,0,0,0"/>
            </v:shape>
            <v:rect id="Rectangle 4333" o:spid="_x0000_s17714" style="position:absolute;left:32969;top:30480;width:50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eNMUA&#10;AADeAAAADwAAAGRycy9kb3ducmV2LnhtbERPTWvCQBC9F/oflil4KXWjgpU0GymC6EWoaRB7G7LT&#10;JDQ7G3dXTf99tyB4m8f7nGw5mE5cyPnWsoLJOAFBXFndcq2g/Fy/LED4gKyxs0wKfsnDMn98yDDV&#10;9sp7uhShFjGEfYoKmhD6VEpfNWTQj21PHLlv6wyGCF0ttcNrDDednCbJXBpsOTY02NOqoeqnOBsF&#10;drt55vLkD1/OrNa7iWmPx49CqdHT8P4GItAQ7uKbe6vj/OnrbA7/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F40xQAAAN4AAAAPAAAAAAAAAAAAAAAAAJgCAABkcnMv&#10;ZG93bnJldi54bWxQSwUGAAAAAAQABAD1AAAAigMAAAAA&#10;" fillcolor="#24282b" stroked="f"/>
            <v:rect id="Rectangle 4334" o:spid="_x0000_s17715" style="position:absolute;left:33680;top:30480;width:502;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7r8QA&#10;AADeAAAADwAAAGRycy9kb3ducmV2LnhtbERPTYvCMBC9C/6HMIIX0VQFla5RRBC9LOxWEfc2NLNt&#10;2WZSk6zWf79ZELzN433Oct2aWtzI+cqygvEoAUGcW11xoeB03A0XIHxA1lhbJgUP8rBedTtLTLW9&#10;8yfdslCIGMI+RQVlCE0qpc9LMuhHtiGO3Ld1BkOErpDa4T2Gm1pOkmQmDVYcG0psaFtS/pP9GgX2&#10;sB/w6erPX85sd+9jU10uH5lS/V67eQMRqA0v8dN90HH+ZD6dw/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6/EAAAA3gAAAA8AAAAAAAAAAAAAAAAAmAIAAGRycy9k&#10;b3ducmV2LnhtbFBLBQYAAAAABAAEAPUAAACJAwAAAAA=&#10;" fillcolor="#24282b" stroked="f"/>
            <v:rect id="Rectangle 4335" o:spid="_x0000_s17716" style="position:absolute;left:34467;top:30480;width:426;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v3cgA&#10;AADeAAAADwAAAGRycy9kb3ducmV2LnhtbESPQWvCQBCF74X+h2UKXoputNBKdJUiSL0UbCqityE7&#10;JqHZ2XR31fTfdw6Ctxnem/e+mS9716oLhdh4NjAeZaCIS28brgzsvtfDKaiYkC22nsnAH0VYLh4f&#10;5phbf+UvuhSpUhLCMUcDdUpdrnUsa3IYR74jFu3kg8Mka6i0DXiVcNfqSZa9aocNS0ONHa1qKn+K&#10;szPgNx/PvPuN+2Nwq/Xn2DWHw7YwZvDUv89AJerT3Xy73ljBn7y9CK+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2/dyAAAAN4AAAAPAAAAAAAAAAAAAAAAAJgCAABk&#10;cnMvZG93bnJldi54bWxQSwUGAAAAAAQABAD1AAAAjQMAAAAA&#10;" fillcolor="#24282b" stroked="f"/>
            <v:rect id="Rectangle 4336" o:spid="_x0000_s17717" style="position:absolute;left:34969;top:29908;width:7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KRsUA&#10;AADeAAAADwAAAGRycy9kb3ducmV2LnhtbERPTWsCMRC9C/6HMEIvUrMqVLsaRQTRS6GuUuxt2Iy7&#10;i5vJNom6/vumUPA2j/c582VranEj5yvLCoaDBARxbnXFhYLjYfM6BeEDssbaMil4kIflotuZY6rt&#10;nfd0y0IhYgj7FBWUITSplD4vyaAf2IY4cmfrDIYIXSG1w3sMN7UcJcmbNFhxbCixoXVJ+SW7GgV2&#10;t+3z8cd/fTuz3nwMTXU6fWZKvfTa1QxEoDY8xf/unY7zR5Px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8pGxQAAAN4AAAAPAAAAAAAAAAAAAAAAAJgCAABkcnMv&#10;ZG93bnJldi54bWxQSwUGAAAAAAQABAD1AAAAigMAAAAA&#10;" fillcolor="#24282b" stroked="f"/>
            <v:rect id="Rectangle 4337" o:spid="_x0000_s17718" style="position:absolute;left:34969;top:29197;width:70;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QpsgA&#10;AADeAAAADwAAAGRycy9kb3ducmV2LnhtbESPQWvCQBCF74X+h2UKXopulNJKdJUiSL0UbCqityE7&#10;JqHZ2XR31fTfdw6CtxnmzXvvmy9716oLhdh4NjAeZaCIS28brgzsvtfDKaiYkC22nsnAH0VYLh4f&#10;5phbf+UvuhSpUmLCMUcDdUpdrnUsa3IYR74jltvJB4dJ1lBpG/Aq5q7Vkyx71Q4bloQaO1rVVP4U&#10;Z2fAbz6eefcb98fgVuvPsWsOh21hzOCpf5+BStSnu/j2vbFSf/L2I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xCmyAAAAN4AAAAPAAAAAAAAAAAAAAAAAJgCAABk&#10;cnMvZG93bnJldi54bWxQSwUGAAAAAAQABAD1AAAAjQMAAAAA&#10;" fillcolor="#24282b" stroked="f"/>
            <v:shape id="Freeform 4338" o:spid="_x0000_s17719" style="position:absolute;left:34683;top:28771;width:356;height:14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vIMQA&#10;AADeAAAADwAAAGRycy9kb3ducmV2LnhtbERPS2vCQBC+F/oflin0phttqZJmI0UQ9CS+0OOQHZPQ&#10;7Gy6u2rSX+8WhN7m43tONutMI67kfG1ZwWiYgCAurK65VLDfLQZTED4ga2wsk4KePMzy56cMU21v&#10;vKHrNpQihrBPUUEVQptK6YuKDPqhbYkjd7bOYIjQlVI7vMVw08hxknxIgzXHhgpbmldUfG8vRkFx&#10;WvwcumB/z25/6f2qeevXeFTq9aX7+gQRqAv/4od7qeP88eR9BH/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jryDEAAAA3gAAAA8AAAAAAAAAAAAAAAAAmAIAAGRycy9k&#10;b3ducmV2LnhtbFBLBQYAAAAABAAEAPUAAACJAwAAAAA=&#10;" path="m5,2l5,,,,,1r5,l4,r,2l5,2xe" fillcolor="#24282b" stroked="f">
              <v:path arrowok="t" o:connecttype="custom" o:connectlocs="35560,13970;35560,0;0,0;0,6985;35560,6985;28448,0;28448,13970;35560,13970" o:connectangles="0,0,0,0,0,0,0,0"/>
            </v:shape>
            <v:rect id="Rectangle 4339" o:spid="_x0000_s17720" style="position:absolute;left:33896;top:2877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rSsUA&#10;AADeAAAADwAAAGRycy9kb3ducmV2LnhtbERPTWvCQBC9C/6HZQQv0mwM0pY0qxRB9CLUVIq9Ddlp&#10;EpqdTXdXjf++KxR6m8f7nGI1mE5cyPnWsoJ5koIgrqxuuVZwfN88PIPwAVljZ5kU3MjDajkeFZhr&#10;e+UDXcpQixjCPkcFTQh9LqWvGjLoE9sTR+7LOoMhQldL7fAaw00nszR9lAZbjg0N9rRuqPouz0aB&#10;3W1nfPzxH5/OrDf7uWlPp7dSqelkeH0BEWgI/+I/907H+dnTIoP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StKxQAAAN4AAAAPAAAAAAAAAAAAAAAAAJgCAABkcnMv&#10;ZG93bnJldi54bWxQSwUGAAAAAAQABAD1AAAAigMAAAAA&#10;" fillcolor="#24282b" stroked="f"/>
            <v:rect id="Rectangle 4340" o:spid="_x0000_s17721" style="position:absolute;left:33185;top:28771;width:49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O0cUA&#10;AADeAAAADwAAAGRycy9kb3ducmV2LnhtbERPTWsCMRC9C/6HMEIvUrNq0bIaRQTRS6GuUuxt2Iy7&#10;i5vJNom6/vumUPA2j/c582VranEj5yvLCoaDBARxbnXFhYLjYfP6DsIHZI21ZVLwIA/LRbczx1Tb&#10;O+/ploVCxBD2KSooQ2hSKX1ekkE/sA1x5M7WGQwRukJqh/cYbmo5SpKJNFhxbCixoXVJ+SW7GgV2&#10;t+3z8cd/fTuz3nwMTXU6fWZKvfTa1QxEoDY8xf/unY7zR9O3M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Y7RxQAAAN4AAAAPAAAAAAAAAAAAAAAAAJgCAABkcnMv&#10;ZG93bnJldi54bWxQSwUGAAAAAAQABAD1AAAAigMAAAAA&#10;" fillcolor="#24282b" stroked="f"/>
            <v:rect id="Rectangle 4341" o:spid="_x0000_s17722" style="position:absolute;left:32543;top:28771;width:42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WpcUA&#10;AADeAAAADwAAAGRycy9kb3ducmV2LnhtbERPTWvCQBC9F/oflin0UnSjiC0xGymC1ItQ01D0NmTH&#10;JDQ7m+5uNf77riB4m8f7nGw5mE6cyPnWsoLJOAFBXFndcq2g/FqP3kD4gKyxs0wKLuRhmT8+ZJhq&#10;e+YdnYpQixjCPkUFTQh9KqWvGjLox7YnjtzROoMhQldL7fAcw00np0kylwZbjg0N9rRqqPop/owC&#10;u/l44fLXfx+cWa23E9Pu95+FUs9Pw/sCRKAh3MU390bH+dPX2Q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BalxQAAAN4AAAAPAAAAAAAAAAAAAAAAAJgCAABkcnMv&#10;ZG93bnJldi54bWxQSwUGAAAAAAQABAD1AAAAigMAAAAA&#10;" fillcolor="#24282b" stroked="f"/>
            <v:shape id="Freeform 4342" o:spid="_x0000_s17723" style="position:absolute;left:9277;top:28771;width:17126;height:1778;visibility:visible;mso-wrap-style:square;v-text-anchor:top" coordsize="2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yLsQA&#10;AADeAAAADwAAAGRycy9kb3ducmV2LnhtbERPS2vCQBC+F/wPywje6ibBVo2uIi2Kticf5DxkxySa&#10;nQ3ZVdN/7xYKvc3H95z5sjO1uFPrKssK4mEEgji3uuJCwem4fp2AcB5ZY22ZFPyQg+Wi9zLHVNsH&#10;7+l+8IUIIexSVFB636RSurwkg25oG+LAnW1r0AfYFlK3+AjhppZJFL1LgxWHhhIb+igpvx5uRkF2&#10;ib9419TTTXz8viUTzHafq0ypQb9bzUB46vy/+M+91WF+Mh69we8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ci7EAAAA3gAAAA8AAAAAAAAAAAAAAAAAmAIAAGRycy9k&#10;b3ducmV2LnhtbFBLBQYAAAAABAAEAPUAAACJAwAAAAA=&#10;" path="m240,l,,,25r240,l240,24,1,24r,1l1,r,1l240,1r,-1xe" fillcolor="#24282b" stroked="f">
              <v:path arrowok="t" o:connecttype="custom" o:connectlocs="1712595,0;0,0;0,177800;1712595,177800;1712595,170688;7136,170688;7136,177800;7136,0;7136,7112;1712595,7112;1712595,0" o:connectangles="0,0,0,0,0,0,0,0,0,0,0"/>
            </v:shape>
            <v:rect id="Rectangle 4343" o:spid="_x0000_s17724" style="position:absolute;left:23977;top:28771;width:2496;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vhMQA&#10;AADeAAAADwAAAGRycy9kb3ducmV2LnhtbERP32vCMBB+F/Y/hBvsTdPJsFKNsg0GgzFwKopvR3O2&#10;xeYSkrR2//0iDHy7j+/nLdeDaUVPPjSWFTxPMhDEpdUNVwr2u4/xHESIyBpby6TglwKsVw+jJRba&#10;XvmH+m2sRArhUKCCOkZXSBnKmgyGiXXEiTtbbzAm6CupPV5TuGnlNMtm0mDDqaFGR+81lZdtZxTk&#10;uzd//OpdmB++XU6bYxf9qVPq6XF4XYCINMS7+N/9qdP8af4yg9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r4TEAAAA3gAAAA8AAAAAAAAAAAAAAAAAmAIAAGRycy9k&#10;b3ducmV2LnhtbFBLBQYAAAAABAAEAPUAAACJAwAAAAA=&#10;" fillcolor="#f1f3f4" stroked="f"/>
            <v:shape id="Freeform 4344" o:spid="_x0000_s17725" style="position:absolute;left:23907;top:28771;width:2566;height:1778;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rtMMA&#10;AADeAAAADwAAAGRycy9kb3ducmV2LnhtbERPTWvCQBC9F/oflin0VjeGopK6ilQKvRWjkOs0OybB&#10;7GyaHU3aX98VBG/zeJ+zXI+uVRfqQ+PZwHSSgCIuvW24MnDYf7wsQAVBtth6JgO/FGC9enxYYmb9&#10;wDu65FKpGMIhQwO1SJdpHcqaHIaJ74gjd/S9Q4mwr7TtcYjhrtVpksy0w4ZjQ40dvddUnvKzM7At&#10;ftKvMHwXuTR/xzEUVg4nMeb5ady8gRIa5S6+uT9tnJ/OX+dwfSfe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WrtMMAAADeAAAADwAAAAAAAAAAAAAAAACYAgAAZHJzL2Rv&#10;d25yZXYueG1sUEsFBgAAAAAEAAQA9QAAAIgDAAAAAA==&#10;" path="m,l,25r36,l36,,,,1,1r35,l35,r,25l36,24,1,24r,1l1,r,1l,xe" fillcolor="#24282b" stroked="f">
              <v:path arrowok="t" o:connecttype="custom" o:connectlocs="0,0;0,177800;256540,177800;256540,0;0,0;7126,7112;256540,7112;249414,0;249414,177800;256540,170688;7126,170688;7126,177800;7126,0;7126,7112;0,0" o:connectangles="0,0,0,0,0,0,0,0,0,0,0,0,0,0,0"/>
            </v:shape>
            <v:rect id="Rectangle 4345" o:spid="_x0000_s17726" style="position:absolute;left:15341;top:28771;width:2572;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ebccA&#10;AADeAAAADwAAAGRycy9kb3ducmV2LnhtbESPQUvDQBCF74L/YZmCN7tpEVNit0UFQRBB29LS25Ad&#10;k2B2dtndpPHfOwfB2wzvzXvfrLeT69VIMXWeDSzmBSji2tuOGwOH/cvtClTKyBZ7z2TghxJsN9dX&#10;a6ysv/AnjbvcKAnhVKGBNudQaZ3qlhymuQ/Eon356DDLGhttI14k3PV6WRT32mHH0tBioOeW6u/d&#10;4AyU+6d4ehtDWh3fQ0kfpyHH82DMzWx6fACVacr/5r/rVyv4y/JOeOUd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nm3HAAAA3gAAAA8AAAAAAAAAAAAAAAAAmAIAAGRy&#10;cy9kb3ducmV2LnhtbFBLBQYAAAAABAAEAPUAAACMAwAAAAA=&#10;" fillcolor="#f1f3f4" stroked="f"/>
            <v:shape id="Freeform 4346" o:spid="_x0000_s17727" style="position:absolute;left:15341;top:28771;width:2572;height:1778;visibility:visible;mso-wrap-style:square;v-text-anchor:top" coordsize="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aXcMA&#10;AADeAAAADwAAAGRycy9kb3ducmV2LnhtbERPTWvCQBC9F/oflhF6qxtDsW3qKsVS6E2MQq7T7JgE&#10;s7MxOzXRX+8WCr3N433OYjW6Vp2pD41nA7NpAoq49LbhysB+9/n4AioIssXWMxm4UIDV8v5ugZn1&#10;A2/pnEulYgiHDA3UIl2mdShrchimviOO3MH3DiXCvtK2xyGGu1anSTLXDhuODTV2tK6pPOY/zsBH&#10;cUo3YfgucmmuhzEUVvZHMeZhMr6/gRIa5V/85/6ycX76/PQKv+/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aXcMAAADeAAAADwAAAAAAAAAAAAAAAACYAgAAZHJzL2Rv&#10;d25yZXYueG1sUEsFBgAAAAAEAAQA9QAAAIgDAAAAAA==&#10;" path="m,l,25r36,l36,,,,,1r36,l35,r,25l36,24,,24r1,1l1,,,1,,xe" fillcolor="#24282b" stroked="f">
              <v:path arrowok="t" o:connecttype="custom" o:connectlocs="0,0;0,177800;257175,177800;257175,0;0,0;0,7112;257175,7112;250031,0;250031,177800;257175,170688;0,170688;7144,177800;7144,0;0,7112;0,0" o:connectangles="0,0,0,0,0,0,0,0,0,0,0,0,0,0,0"/>
            </v:shape>
            <v:rect id="Rectangle 4347" o:spid="_x0000_s17728" style="position:absolute;left:26473;top:2877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Ge8gA&#10;AADeAAAADwAAAGRycy9kb3ducmV2LnhtbESPQWvCQBCF74X+h2UKXopuFNpKdJUiSL0UbCqityE7&#10;JqHZ2XR31fTfdw6CtxnmzXvvmy9716oLhdh4NjAeZaCIS28brgzsvtfDKaiYkC22nsnAH0VYLh4f&#10;5phbf+UvuhSpUmLCMUcDdUpdrnUsa3IYR74jltvJB4dJ1lBpG/Aq5q7Vkyx71Q4bloQaO1rVVP4U&#10;Z2fAbz6eefcb98fgVuvPsWsOh21hzOCpf5+BStSnu/j2vbFSf/L2IgCC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oZ7yAAAAN4AAAAPAAAAAAAAAAAAAAAAAJgCAABk&#10;cnMvZG93bnJldi54bWxQSwUGAAAAAAQABAD1AAAAjQMAAAAA&#10;" fillcolor="#24282b" stroked="f"/>
            <v:rect id="Rectangle 4348" o:spid="_x0000_s17729" style="position:absolute;left:27190;top:28771;width:4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j4MQA&#10;AADeAAAADwAAAGRycy9kb3ducmV2LnhtbERPTWvCQBC9F/oflin0UnQToSrRVUSQeinYKKK3ITsm&#10;wexs3N1q+u/dguBtHu9zpvPONOJKzteWFaT9BARxYXXNpYLddtUbg/ABWWNjmRT8kYf57PVlipm2&#10;N/6hax5KEUPYZ6igCqHNpPRFRQZ937bEkTtZZzBE6EqpHd5iuGnkIEmG0mDNsaHClpYVFef81yiw&#10;668P3l38/ujMcvWdmvpw2ORKvb91iwmIQF14ih/utY7zB6PPF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I+DEAAAA3gAAAA8AAAAAAAAAAAAAAAAAmAIAAGRycy9k&#10;b3ducmV2LnhtbFBLBQYAAAAABAAEAPUAAACJAwAAAAA=&#10;" fillcolor="#24282b" stroked="f"/>
            <v:rect id="Rectangle 4349" o:spid="_x0000_s17730" style="position:absolute;left:27901;top:28771;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9l8UA&#10;AADeAAAADwAAAGRycy9kb3ducmV2LnhtbERPTWvCQBC9C/6HZQQv0mwM2JY0qxRB9CLUVIq9Ddlp&#10;EpqdTXdXjf++KxR6m8f7nGI1mE5cyPnWsoJ5koIgrqxuuVZwfN88PIPwAVljZ5kU3MjDajkeFZhr&#10;e+UDXcpQixjCPkcFTQh9LqWvGjLoE9sTR+7LOoMhQldL7fAaw00nszR9lAZbjg0N9rRuqPouz0aB&#10;3W1nfPzxH5/OrDf7uWlPp7dSqelkeH0BEWgI/+I/907H+dnTIoP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L2XxQAAAN4AAAAPAAAAAAAAAAAAAAAAAJgCAABkcnMv&#10;ZG93bnJldi54bWxQSwUGAAAAAAQABAD1AAAAigMAAAAA&#10;" fillcolor="#24282b" stroked="f"/>
            <v:rect id="Rectangle 4350" o:spid="_x0000_s17731" style="position:absolute;left:28613;top:2877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YDMUA&#10;AADeAAAADwAAAGRycy9kb3ducmV2LnhtbERPTWsCMRC9C/6HMEIvUrMq1bIaRQTRS6GuUuxt2Iy7&#10;i5vJNom6/vumUPA2j/c582VranEj5yvLCoaDBARxbnXFhYLjYfP6DsIHZI21ZVLwIA/LRbczx1Tb&#10;O+/ploVCxBD2KSooQ2hSKX1ekkE/sA1x5M7WGQwRukJqh/cYbmo5SpKJNFhxbCixoXVJ+SW7GgV2&#10;t+3z8cd/fTuz3nwMTXU6fWZKvfTa1QxEoDY8xf/unY7zR9O3M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BgMxQAAAN4AAAAPAAAAAAAAAAAAAAAAAJgCAABkcnMv&#10;ZG93bnJldi54bWxQSwUGAAAAAAQABAD1AAAAigMAAAAA&#10;" fillcolor="#24282b" stroked="f"/>
            <v:rect id="Rectangle 4351" o:spid="_x0000_s17732" style="position:absolute;left:29330;top:28771;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AeMUA&#10;AADeAAAADwAAAGRycy9kb3ducmV2LnhtbERPTWsCMRC9C/6HMEIvUrOK1bIaRQTRS6GuUuxt2Iy7&#10;i5vJNom6/vumUPA2j/c582VranEj5yvLCoaDBARxbnXFhYLjYfP6DsIHZI21ZVLwIA/LRbczx1Tb&#10;O+/ploVCxBD2KSooQ2hSKX1ekkE/sA1x5M7WGQwRukJqh/cYbmo5SpKJNFhxbCixoXVJ+SW7GgV2&#10;t+3z8cd/fTuz3nwMTXU6fWZKvfTa1QxEoDY8xf/unY7zR9O3M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YB4xQAAAN4AAAAPAAAAAAAAAAAAAAAAAJgCAABkcnMv&#10;ZG93bnJldi54bWxQSwUGAAAAAAQABAD1AAAAigMAAAAA&#10;" fillcolor="#24282b" stroked="f"/>
            <v:rect id="Rectangle 4352" o:spid="_x0000_s17733" style="position:absolute;left:30111;top:28771;width:4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l48UA&#10;AADeAAAADwAAAGRycy9kb3ducmV2LnhtbERPTWvCQBC9F/oflin0UnSjoC0xGymC1ItQ01D0NmTH&#10;JDQ7m+5uNf77riB4m8f7nGw5mE6cyPnWsoLJOAFBXFndcq2g/FqP3kD4gKyxs0wKLuRhmT8+ZJhq&#10;e+YdnYpQixjCPkUFTQh9KqWvGjLox7YnjtzROoMhQldL7fAcw00np0kylwZbjg0N9rRqqPop/owC&#10;u/l44fLXfx+cWa23E9Pu95+FUs9Pw/sCRKAh3MU390bH+dPX2Qyu78Q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SXjxQAAAN4AAAAPAAAAAAAAAAAAAAAAAJgCAABkcnMv&#10;ZG93bnJldi54bWxQSwUGAAAAAAQABAD1AAAAigMAAAAA&#10;" fillcolor="#24282b" stroked="f"/>
            <v:rect id="Rectangle 4353" o:spid="_x0000_s17734" style="position:absolute;left:30829;top:28771;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7lMUA&#10;AADeAAAADwAAAGRycy9kb3ducmV2LnhtbERPTWvCQBC9F/oflil4KXWjoJU0GymC6EWoaRB7G7LT&#10;JDQ7G3dXTf99tyB4m8f7nGw5mE5cyPnWsoLJOAFBXFndcq2g/Fy/LED4gKyxs0wKfsnDMn98yDDV&#10;9sp7uhShFjGEfYoKmhD6VEpfNWTQj21PHLlv6wyGCF0ttcNrDDednCbJXBpsOTY02NOqoeqnOBsF&#10;drt55vLkD1/OrNa7iWmPx49CqdHT8P4GItAQ7uKbe6vj/OnrbA7/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7uUxQAAAN4AAAAPAAAAAAAAAAAAAAAAAJgCAABkcnMv&#10;ZG93bnJldi54bWxQSwUGAAAAAAQABAD1AAAAigMAAAAA&#10;" fillcolor="#24282b" stroked="f"/>
            <v:rect id="Rectangle 4354" o:spid="_x0000_s17735" style="position:absolute;left:31540;top:28771;width:50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eD8QA&#10;AADeAAAADwAAAGRycy9kb3ducmV2LnhtbERPS4vCMBC+C/6HMIIX0VTBB12jiCB6WditIu5taGbb&#10;ss2kJlmt/36zIHibj+85y3VranEj5yvLCsajBARxbnXFhYLTcTdcgPABWWNtmRQ8yMN61e0sMdX2&#10;zp90y0IhYgj7FBWUITSplD4vyaAf2YY4ct/WGQwRukJqh/cYbmo5SZKZNFhxbCixoW1J+U/2axTY&#10;w37Ap6s/fzmz3b2PTXW5fGRK9Xvt5g1EoDa8xE/3Qcf5k/l0Dv/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3Hg/EAAAA3gAAAA8AAAAAAAAAAAAAAAAAmAIAAGRycy9k&#10;b3ducmV2LnhtbFBLBQYAAAAABAAEAPUAAACJAwAAAAA=&#10;" fillcolor="#24282b" stroked="f"/>
            <v:rect id="Rectangle 4355" o:spid="_x0000_s17736" style="position:absolute;left:32258;top:28771;width:28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fcgA&#10;AADeAAAADwAAAGRycy9kb3ducmV2LnhtbESPQWvCQBCF74X+h2UKXopuFNpKdJUiSL0UbCqityE7&#10;JqHZ2XR31fTfdw6Ctxnem/e+mS9716oLhdh4NjAeZaCIS28brgzsvtfDKaiYkC22nsnAH0VYLh4f&#10;5phbf+UvuhSpUhLCMUcDdUpdrnUsa3IYR74jFu3kg8Mka6i0DXiVcNfqSZa9aocNS0ONHa1qKn+K&#10;szPgNx/PvPuN+2Nwq/Xn2DWHw7YwZvDUv89AJerT3Xy73ljBn7y9CK+8Iz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Ip9yAAAAN4AAAAPAAAAAAAAAAAAAAAAAJgCAABk&#10;cnMvZG93bnJldi54bWxQSwUGAAAAAAQABAD1AAAAjQMAAAAA&#10;" fillcolor="#24282b" stroked="f"/>
            <v:rect id="Rectangle 4356" o:spid="_x0000_s17737" style="position:absolute;left:26473;top:30480;width:50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5sUA&#10;AADeAAAADwAAAGRycy9kb3ducmV2LnhtbERPTWsCMRC9C/6HMEIvUrMKVrsaRQTRS6GuUuxt2Iy7&#10;i5vJNom6/vumUPA2j/c582VranEj5yvLCoaDBARxbnXFhYLjYfM6BeEDssbaMil4kIflotuZY6rt&#10;nfd0y0IhYgj7FBWUITSplD4vyaAf2IY4cmfrDIYIXSG1w3sMN7UcJcmbNFhxbCixoXVJ+SW7GgV2&#10;t+3z8cd/fTuz3nwMTXU6fWZKvfTa1QxEoDY8xf/unY7zR5PxO/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C/mxQAAAN4AAAAPAAAAAAAAAAAAAAAAAJgCAABkcnMv&#10;ZG93bnJldi54bWxQSwUGAAAAAAQABAD1AAAAigMAAAAA&#10;" fillcolor="#24282b" stroked="f"/>
            <v:rect id="Rectangle 4357" o:spid="_x0000_s17738" style="position:absolute;left:27190;top:30480;width:496;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xscA&#10;AADeAAAADwAAAGRycy9kb3ducmV2LnhtbESPQWvCQBCF74X+h2UKvRTd6MGW6CoiiF4KNkrR25Ad&#10;k2B2Nu5uNf33zqHQ2wzz5r33zRa9a9WNQmw8GxgNM1DEpbcNVwYO+/XgA1RMyBZbz2TglyIs5s9P&#10;M8ytv/MX3YpUKTHhmKOBOqUu1zqWNTmMQ98Ry+3sg8Mka6i0DXgXc9fqcZZNtMOGJaHGjlY1lZfi&#10;xxnw280bH67x+xTcav05cs3xuCuMeX3pl1NQifr0L/773lqpP36fCIDgyAx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TMbHAAAA3gAAAA8AAAAAAAAAAAAAAAAAmAIAAGRy&#10;cy9kb3ducmV2LnhtbFBLBQYAAAAABAAEAPUAAACMAwAAAAA=&#10;" fillcolor="#24282b" stroked="f"/>
            <v:rect id="Rectangle 4358" o:spid="_x0000_s17739" style="position:absolute;left:27901;top:30480;width:502;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pXcQA&#10;AADeAAAADwAAAGRycy9kb3ducmV2LnhtbERPTWvCQBC9C/0PywhepG7iQSV1FRFEL0KNodjbkJ0m&#10;odnZdHfV9N+7hYK3ebzPWa5704obOd9YVpBOEhDEpdUNVwqK8+51AcIHZI2tZVLwSx7Wq5fBEjNt&#10;73yiWx4qEUPYZ6igDqHLpPRlTQb9xHbEkfuyzmCI0FVSO7zHcNPKaZLMpMGGY0ONHW1rKr/zq1Fg&#10;D/sxFz/+49OZ7e6YmuZyec+VGg37zRuIQH14iv/dBx3nT+ezF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V3EAAAA3gAAAA8AAAAAAAAAAAAAAAAAmAIAAGRycy9k&#10;b3ducmV2LnhtbFBLBQYAAAAABAAEAPUAAACJAwAAAAA=&#10;" fillcolor="#24282b" stroked="f"/>
            <v:rect id="Rectangle 4359" o:spid="_x0000_s17740" style="position:absolute;left:28613;top:30480;width:50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3KsQA&#10;AADeAAAADwAAAGRycy9kb3ducmV2LnhtbERPTWvCQBC9C/0PywhepG7MQUt0FRGkXgSbhqK3ITsm&#10;wexsurvV+O+7hYK3ebzPWa5704obOd9YVjCdJCCIS6sbrhQUn7vXNxA+IGtsLZOCB3lYr14GS8y0&#10;vfMH3fJQiRjCPkMFdQhdJqUvazLoJ7YjjtzFOoMhQldJ7fAew00r0ySZSYMNx4YaO9rWVF7zH6PA&#10;7t/HXHz7r7Mz291haprT6ZgrNRr2mwWIQH14iv/dex3np/NZ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dyrEAAAA3gAAAA8AAAAAAAAAAAAAAAAAmAIAAGRycy9k&#10;b3ducmV2LnhtbFBLBQYAAAAABAAEAPUAAACJAwAAAAA=&#10;" fillcolor="#24282b" stroked="f"/>
            <v:rect id="Rectangle 4360" o:spid="_x0000_s17741" style="position:absolute;left:29330;top:30480;width:502;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SscUA&#10;AADeAAAADwAAAGRycy9kb3ducmV2LnhtbERPTWvCQBC9F/oflil4KXWjgpU0GymC6EWoaRB7G7LT&#10;JDQ7G3dXTf99tyB4m8f7nGw5mE5cyPnWsoLJOAFBXFndcq2g/Fy/LED4gKyxs0wKfsnDMn98yDDV&#10;9sp7uhShFjGEfYoKmhD6VEpfNWTQj21PHLlv6wyGCF0ttcNrDDednCbJXBpsOTY02NOqoeqnOBsF&#10;drt55vLkD1/OrNa7iWmPx49CqdHT8P4GItAQ7uKbe6vj/OnrfA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NKxxQAAAN4AAAAPAAAAAAAAAAAAAAAAAJgCAABkcnMv&#10;ZG93bnJldi54bWxQSwUGAAAAAAQABAD1AAAAigMAAAAA&#10;" fillcolor="#24282b" stroked="f"/>
            <v:rect id="Rectangle 4361" o:spid="_x0000_s17742" style="position:absolute;left:30111;top:30480;width:432;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KxcUA&#10;AADeAAAADwAAAGRycy9kb3ducmV2LnhtbERPTWvCQBC9F/oflil4KXWjiJU0GymC6EWoaRB7G7LT&#10;JDQ7G3dXTf99tyB4m8f7nGw5mE5cyPnWsoLJOAFBXFndcq2g/Fy/LED4gKyxs0wKfsnDMn98yDDV&#10;9sp7uhShFjGEfYoKmhD6VEpfNWTQj21PHLlv6wyGCF0ttcNrDDednCbJXBpsOTY02NOqoeqnOBsF&#10;drt55vLkD1/OrNa7iWmPx49CqdHT8P4GItAQ7uKbe6vj/OnrfA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UrFxQAAAN4AAAAPAAAAAAAAAAAAAAAAAJgCAABkcnMv&#10;ZG93bnJldi54bWxQSwUGAAAAAAQABAD1AAAAigMAAAAA&#10;" fillcolor="#24282b" stroked="f"/>
            <v:rect id="Rectangle 4362" o:spid="_x0000_s17743" style="position:absolute;left:30829;top:30480;width:50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vXsUA&#10;AADeAAAADwAAAGRycy9kb3ducmV2LnhtbERPTWvCQBC9F/oflil4KXWjoJU0GymC6EWoaRB7G7LT&#10;JDQ7G3dXTf99tyB4m8f7nGw5mE5cyPnWsoLJOAFBXFndcq2g/Fy/LED4gKyxs0wKfsnDMn98yDDV&#10;9sp7uhShFjGEfYoKmhD6VEpfNWTQj21PHLlv6wyGCF0ttcNrDDednCbJXBpsOTY02NOqoeqnOBsF&#10;drt55vLkD1/OrNa7iWmPx49CqdHT8P4GItAQ7uKbe6vj/OnrfAb/78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e9exQAAAN4AAAAPAAAAAAAAAAAAAAAAAJgCAABkcnMv&#10;ZG93bnJldi54bWxQSwUGAAAAAAQABAD1AAAAigMAAAAA&#10;" fillcolor="#24282b" stroked="f"/>
            <v:rect id="Rectangle 4363" o:spid="_x0000_s17744" style="position:absolute;left:31540;top:30480;width:502;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xKcQA&#10;AADeAAAADwAAAGRycy9kb3ducmV2LnhtbERPTWvCQBC9C/0Pywi9SN3oIUp0FRGkXgo2hqK3ITsm&#10;wexsurvV+O+7hYK3ebzPWa5704obOd9YVjAZJyCIS6sbrhQUx93bHIQPyBpby6TgQR7Wq5fBEjNt&#10;7/xJtzxUIoawz1BBHUKXSenLmgz6se2II3exzmCI0FVSO7zHcNPKaZKk0mDDsaHGjrY1ldf8xyiw&#10;+/cRF9/+6+zMdvcxMc3pdMiVeh32mwWIQH14iv/dex3nT2dp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cSnEAAAA3gAAAA8AAAAAAAAAAAAAAAAAmAIAAGRycy9k&#10;b3ducmV2LnhtbFBLBQYAAAAABAAEAPUAAACJAwAAAAA=&#10;" fillcolor="#24282b" stroked="f"/>
            <v:rect id="Rectangle 4364" o:spid="_x0000_s17745" style="position:absolute;left:32258;top:30480;width:285;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UssQA&#10;AADeAAAADwAAAGRycy9kb3ducmV2LnhtbERPTYvCMBC9C/sfwix4kTXVgy7VKIsgehG0yuLehmZs&#10;yzaTmkSt/94Igrd5vM+ZzltTiys5X1lWMOgnIIhzqysuFBz2y69vED4ga6wtk4I7eZjPPjpTTLW9&#10;8Y6uWShEDGGfooIyhCaV0uclGfR92xBH7mSdwRChK6R2eIvhppbDJBlJgxXHhhIbWpSU/2cXo8Cu&#10;Vz0+nP3vnzOL5WZgquNxmynV/Wx/JiACteEtfrnXOs4fjkdjeL4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1LLEAAAA3gAAAA8AAAAAAAAAAAAAAAAAmAIAAGRycy9k&#10;b3ducmV2LnhtbFBLBQYAAAAABAAEAPUAAACJAwAAAAA=&#10;" fillcolor="#24282b" stroked="f"/>
            <v:shape id="Freeform 4365" o:spid="_x0000_s17746" style="position:absolute;left:20980;top:26276;width:18980;height:4775;visibility:visible;mso-wrap-style:square;v-text-anchor:top" coordsize="2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j3cUA&#10;AADeAAAADwAAAGRycy9kb3ducmV2LnhtbESPQW/CMAyF75P4D5GRuI0UDqzqCGhjQkzaLgMu3KzG&#10;ayMap0oyKP9+PiBxs/We3/u8XA++UxeKyQU2MJsWoIjrYB03Bo6H7XMJKmVki11gMnCjBOvV6GmJ&#10;lQ1X/qHLPjdKQjhVaKDNua+0TnVLHtM09MSi/YboMcsaG20jXiXcd3peFAvt0bE0tNjTpqX6vP/z&#10;Bsr07SKVJ1fnj/PXydJ72e0GYybj4e0VVKYhP8z3608r+POXhfDKOzKD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OPdxQAAAN4AAAAPAAAAAAAAAAAAAAAAAJgCAABkcnMv&#10;ZG93bnJldi54bWxQSwUGAAAAAAQABAD1AAAAigMAAAAA&#10;" path="m266,l238,r,67l,67,,60e" filled="f" strokecolor="#24282b" strokeweight="0">
              <v:path arrowok="t" o:connecttype="custom" o:connectlocs="1898015,0;1698224,0;1698224,477520;0,477520;0,427630" o:connectangles="0,0,0,0,0"/>
            </v:shape>
            <v:shape id="Freeform 4366" o:spid="_x0000_s17747" style="position:absolute;left:39604;top:26066;width:432;height:496;visibility:visible;mso-wrap-style:square;v-text-anchor:top" coordsize="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OAsEA&#10;AADeAAAADwAAAGRycy9kb3ducmV2LnhtbERPTYvCMBC9C/sfwizsTVNldbUapQiLXq2uXodmbIPN&#10;pDRZrf/eCIK3ebzPWaw6W4srtd44VjAcJCCIC6cNlwoO+9/+FIQPyBprx6TgTh5Wy4/eAlPtbryj&#10;ax5KEUPYp6igCqFJpfRFRRb9wDXEkTu71mKIsC2lbvEWw20tR0kykRYNx4YKG1pXVFzyf6sg25z4&#10;9FccdbfNxt+m1uv84o1SX59dNgcRqAtv8cu91XH+6Gcyg+c78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cTgLBAAAA3gAAAA8AAAAAAAAAAAAAAAAAmAIAAGRycy9kb3du&#10;cmV2LnhtbFBLBQYAAAAABAAEAPUAAACGAwAAAAA=&#10;" path="m68,33l,78,,,68,33xe" fillcolor="#24282b" stroked="f">
              <v:path arrowok="t" o:connecttype="custom" o:connectlocs="43180,20955;0,49530;0,0;43180,20955" o:connectangles="0,0,0,0"/>
            </v:shape>
            <v:rect id="Rectangle 4367" o:spid="_x0000_s17748" style="position:absolute;left:14846;top:9328;width:3778;height:1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gascA&#10;AADeAAAADwAAAGRycy9kb3ducmV2LnhtbESPQWvCQBCF74X+h2UKvdXdWhs1ukopCILtoSp4HbJj&#10;EszOptlV03/fOQjeZpg3771vvux9oy7UxTqwhdeBAUVcBFdzaWG/W71MQMWE7LAJTBb+KMJy8fgw&#10;x9yFK//QZZtKJSYcc7RQpdTmWseiIo9xEFpiuR1D5zHJ2pXadXgVc9/ooTGZ9lizJFTY0mdFxWl7&#10;9hYwG7nf7+Pb125zznBa9mb1fjDWPj/1HzNQifp0F9++107qD8dj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OIGrHAAAA3gAAAA8AAAAAAAAAAAAAAAAAmAIAAGRy&#10;cy9kb3ducmV2LnhtbFBLBQYAAAAABAAEAPUAAACMAwAAAAA=&#10;" stroked="f"/>
            <v:oval id="Oval 4368" o:spid="_x0000_s17749" style="position:absolute;left:20980;top:22078;width:35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jksMA&#10;AADeAAAADwAAAGRycy9kb3ducmV2LnhtbERPTWuDQBC9F/oflinkVtd4MMW6SikJNLmExvQ+uFOV&#10;urPibo3x12cDhd7m8T4nL2fTi4lG11lWsI5iEMS11R03Cs7V7vkFhPPIGnvLpOBKDsri8SHHTNsL&#10;f9J08o0IIewyVNB6P2RSurolgy6yA3Hgvu1o0Ac4NlKPeAnhppdJHKfSYMehocWB3luqf06/RsFy&#10;rKwblmnabvVXj3NyOO53qVKrp/ntFYSn2f+L/9wfOsxPNps13N8JN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jksMAAADeAAAADwAAAAAAAAAAAAAAAACYAgAAZHJzL2Rv&#10;d25yZXYueG1sUEsFBgAAAAAEAAQA9QAAAIgDAAAAAA==&#10;" fillcolor="#24211d" stroked="f"/>
            <v:oval id="Oval 4369" o:spid="_x0000_s17750" style="position:absolute;left:20980;top:23075;width:35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95cMA&#10;AADeAAAADwAAAGRycy9kb3ducmV2LnhtbERPS2vCQBC+C/0PyxS86aY5qKSuIiUB7SX4ug/ZaRLM&#10;zobsGtP8+m5B8DYf33PW28E0oqfO1ZYVfMwjEMSF1TWXCi7nbLYC4TyyxsYyKfglB9vN22SNibYP&#10;PlJ/8qUIIewSVFB53yZSuqIig25uW+LA/djOoA+wK6Xu8BHCTSPjKFpIgzWHhgpb+qqouJ3uRsGY&#10;n61rx75PU31tcIi/80O2UGr6Puw+QXga/Ev8dO91mB8vlzH8vx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A95cMAAADeAAAADwAAAAAAAAAAAAAAAACYAgAAZHJzL2Rv&#10;d25yZXYueG1sUEsFBgAAAAAEAAQA9QAAAIgDAAAAAA==&#10;" fillcolor="#24211d" stroked="f"/>
            <v:oval id="Oval 4370" o:spid="_x0000_s17751" style="position:absolute;left:20980;top:24072;width:35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YfsEA&#10;AADeAAAADwAAAGRycy9kb3ducmV2LnhtbERPy6rCMBDdC/5DGMGdplZQqUa5iILXjfjaD83YlttM&#10;ShNrr19vBMHdHM5zFqvWlKKh2hWWFYyGEQji1OqCMwWX83YwA+E8ssbSMin4JwerZbezwETbBx+p&#10;OflMhBB2CSrIva8SKV2ak0E3tBVx4G62NugDrDOpa3yEcFPKOIom0mDBoSHHitY5pX+nu1HwPJyt&#10;q55Ns9noa4ltvD/8bidK9XvtzxyEp9Z/xR/3Tof58XQ6hvc74Qa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8mH7BAAAA3gAAAA8AAAAAAAAAAAAAAAAAmAIAAGRycy9kb3du&#10;cmV2LnhtbFBLBQYAAAAABAAEAPUAAACGAwAAAAA=&#10;" fillcolor="#24211d" stroked="f"/>
            <v:oval id="Oval 4371" o:spid="_x0000_s17752" style="position:absolute;left:20980;top:24993;width:35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ACsEA&#10;AADeAAAADwAAAGRycy9kb3ducmV2LnhtbERPy6rCMBDdC/5DGMGdphZRqUa5iILXjfjaD83YlttM&#10;ShNrr19vBMHdHM5zFqvWlKKh2hWWFYyGEQji1OqCMwWX83YwA+E8ssbSMin4JwerZbezwETbBx+p&#10;OflMhBB2CSrIva8SKV2ak0E3tBVx4G62NugDrDOpa3yEcFPKOIom0mDBoSHHitY5pX+nu1HwPJyt&#10;q55Ns9noa4ltvD/8bidK9XvtzxyEp9Z/xR/3Tof58XQ6hvc74Qa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AArBAAAA3gAAAA8AAAAAAAAAAAAAAAAAmAIAAGRycy9kb3du&#10;cmV2LnhtbFBLBQYAAAAABAAEAPUAAACGAwAAAAA=&#10;" fillcolor="#24211d" stroked="f"/>
            <v:oval id="Oval 4372" o:spid="_x0000_s17753" style="position:absolute;left:44030;top:9969;width:42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lkcEA&#10;AADeAAAADwAAAGRycy9kb3ducmV2LnhtbERPy6rCMBDdC/5DGMGdphZ8UI1yEQWvG/G1H5qxLbeZ&#10;lCbWXr/eCIK7OZznLFatKUVDtSssKxgNIxDEqdUFZwou5+1gBsJ5ZI2lZVLwTw5Wy25ngYm2Dz5S&#10;c/KZCCHsElSQe18lUro0J4NuaCviwN1sbdAHWGdS1/gI4aaUcRRNpMGCQ0OOFa1zSv9Od6PgeThb&#10;Vz2bZrPR1xLbeH/43U6U6vfanzkIT63/ij/unQ7z4+l0DO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ZpZHBAAAA3gAAAA8AAAAAAAAAAAAAAAAAmAIAAGRycy9kb3du&#10;cmV2LnhtbFBLBQYAAAAABAAEAPUAAACGAwAAAAA=&#10;" fillcolor="#24211d" stroked="f"/>
            <v:oval id="Oval 4373" o:spid="_x0000_s17754" style="position:absolute;left:44030;top:11677;width:42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75sIA&#10;AADeAAAADwAAAGRycy9kb3ducmV2LnhtbERPTYvCMBC9L/gfwgh7W1N7qFKNRaSC60VWd+9DM7bF&#10;ZlKaWKu/3ggL3ubxPmeZDaYRPXWutqxgOolAEBdW11wq+D1tv+YgnEfW2FgmBXdykK1GH0tMtb3x&#10;D/VHX4oQwi5FBZX3bSqlKyoy6Ca2JQ7c2XYGfYBdKXWHtxBuGhlHUSIN1hwaKmxpU1FxOV6Ngsfh&#10;ZF376Ps8138NDvH+8L1NlPocD+sFCE+Df4v/3Tsd5sezWQKvd8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zvmwgAAAN4AAAAPAAAAAAAAAAAAAAAAAJgCAABkcnMvZG93&#10;bnJldi54bWxQSwUGAAAAAAQABAD1AAAAhwMAAAAA&#10;" fillcolor="#24211d" stroked="f"/>
            <v:oval id="Oval 4374" o:spid="_x0000_s17755" style="position:absolute;left:52165;top:9969;width:42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efcMA&#10;AADeAAAADwAAAGRycy9kb3ducmV2LnhtbERPTWuDQBC9F/oflink1qz1oMW4SigGmlxCk/Y+uBOV&#10;uLPibo3x13cLhd7m8T4nL2fTi4lG11lW8LKOQBDXVnfcKPg8755fQTiPrLG3TAru5KAsHh9yzLS9&#10;8QdNJ9+IEMIuQwWt90MmpatbMujWdiAO3MWOBn2AYyP1iLcQbnoZR1EiDXYcGloc6K2l+nr6NgqW&#10;49m6YZmmqtJfPc7x4bjfJUqtnubtBoSn2f+L/9zvOsyP0zSF33fC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efcMAAADeAAAADwAAAAAAAAAAAAAAAACYAgAAZHJzL2Rv&#10;d25yZXYueG1sUEsFBgAAAAAEAAQA9QAAAIgDAAAAAA==&#10;" fillcolor="#24211d" stroked="f"/>
            <v:oval id="Oval 4375" o:spid="_x0000_s17756" style="position:absolute;left:52165;top:11677;width:42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KD8UA&#10;AADeAAAADwAAAGRycy9kb3ducmV2LnhtbESPT4vCQAzF7wt+hyGCt3VqD7pURxFR2PUi65976MS2&#10;2MmUzlirn94cFvaW8F7e+2Wx6l2tOmpD5dnAZJyAIs69rbgwcD7tPr9AhYhssfZMBp4UYLUcfCww&#10;s/7Bv9QdY6EkhEOGBsoYm0zrkJfkMIx9Qyza1bcOo6xtoW2LDwl3tU6TZKodViwNJTa0KSm/He/O&#10;wOtw8qF5dd12ay819un+8LObGjMa9us5qEh9/Df/XX9bwU9nM+GVd2QGv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AoPxQAAAN4AAAAPAAAAAAAAAAAAAAAAAJgCAABkcnMv&#10;ZG93bnJldi54bWxQSwUGAAAAAAQABAD1AAAAigMAAAAA&#10;" fillcolor="#24211d" stroked="f"/>
            <v:oval id="Oval 4376" o:spid="_x0000_s17757" style="position:absolute;left:44030;top:17303;width:42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vlMEA&#10;AADeAAAADwAAAGRycy9kb3ducmV2LnhtbERPy6rCMBDdX/Afwgjurqld6LUaRURB3cj1sR+asS02&#10;k9LEWv16Iwju5nCeM523phQN1a6wrGDQj0AQp1YXnCk4Hde/fyCcR9ZYWiYFD3Iwn3V+pphoe+d/&#10;ag4+EyGEXYIKcu+rREqX5mTQ9W1FHLiLrQ36AOtM6hrvIdyUMo6ioTRYcGjIsaJlTun1cDMKnvuj&#10;ddWzaVYrfS6xjXf77XqoVK/bLiYgPLX+K/64NzrMj0ejMbzfCT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Ur5TBAAAA3gAAAA8AAAAAAAAAAAAAAAAAmAIAAGRycy9kb3du&#10;cmV2LnhtbFBLBQYAAAAABAAEAPUAAACGAwAAAAA=&#10;" fillcolor="#24211d" stroked="f"/>
            <v:oval id="Oval 4377" o:spid="_x0000_s17758" style="position:absolute;left:44030;top:18942;width:426;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2LsUA&#10;AADeAAAADwAAAGRycy9kb3ducmV2LnhtbESPT4vCQAzF7wt+hyGCt3VqD65URxFR2PUi65976MS2&#10;2MmUzlirn94cFvaWkJf33m+x6l2tOmpD5dnAZJyAIs69rbgwcD7tPmegQkS2WHsmA08KsFoOPhaY&#10;Wf/gX+qOsVBiwiFDA2WMTaZ1yEtyGMa+IZbb1bcOo6xtoW2LDzF3tU6TZKodViwJJTa0KSm/He/O&#10;wOtw8qF5dd12ay819un+8LObGjMa9us5qEh9/Bf/fX9bqZ9+zQRAcGQGv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3YuxQAAAN4AAAAPAAAAAAAAAAAAAAAAAJgCAABkcnMv&#10;ZG93bnJldi54bWxQSwUGAAAAAAQABAD1AAAAigMAAAAA&#10;" fillcolor="#24211d" stroked="f"/>
            <v:oval id="Oval 4378" o:spid="_x0000_s17759" style="position:absolute;left:44030;top:20510;width:426;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TtcMA&#10;AADeAAAADwAAAGRycy9kb3ducmV2LnhtbERPTWvCQBC9F/wPywje6iY5WImuUkoE9RIa9T5kp0lo&#10;djZk1xj99V1B6G0e73PW29G0YqDeNZYVxPMIBHFpdcOVgvNp974E4TyyxtYyKbiTg+1m8rbGVNsb&#10;f9NQ+EqEEHYpKqi971IpXVmTQTe3HXHgfmxv0AfYV1L3eAvhppVJFC2kwYZDQ40dfdVU/hZXo+CR&#10;n6zrHsOQZfrS4pgc88NuodRsOn6uQHga/b/45d7rMD/5WMbwfCf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fTtcMAAADeAAAADwAAAAAAAAAAAAAAAACYAgAAZHJzL2Rv&#10;d25yZXYueG1sUEsFBgAAAAAEAAQA9QAAAIgDAAAAAA==&#10;" fillcolor="#24211d" stroked="f"/>
            <v:oval id="Oval 4379" o:spid="_x0000_s17760" style="position:absolute;left:44030;top:22148;width:42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wsMA&#10;AADeAAAADwAAAGRycy9kb3ducmV2LnhtbERPS2vCQBC+F/oflil4azbNIUqaVaQoaC/i6z5kp0kw&#10;Oxuya5L6611B8DYf33PyxWga0VPnassKvqIYBHFhdc2lgtNx/TkD4TyyxsYyKfgnB4v5+1uOmbYD&#10;76k/+FKEEHYZKqi8bzMpXVGRQRfZljhwf7Yz6APsSqk7HEK4aWQSx6k0WHNoqLCln4qKy+FqFNx2&#10;R+vaW9+vVvrc4Jj87rbrVKnJx7j8BuFp9C/x073RYX4ynSXweCf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NwsMAAADeAAAADwAAAAAAAAAAAAAAAACYAgAAZHJzL2Rv&#10;d25yZXYueG1sUEsFBgAAAAAEAAQA9QAAAIgDAAAAAA==&#10;" fillcolor="#24211d" stroked="f"/>
            <v:oval id="Oval 4380" o:spid="_x0000_s17761" style="position:absolute;left:52165;top:17303;width:425;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oWcMA&#10;AADeAAAADwAAAGRycy9kb3ducmV2LnhtbERPS4vCMBC+L/gfwgh7W1MruFKNRaSCepH1cR+asS02&#10;k9LE2vXXG2Fhb/PxPWeR9qYWHbWusqxgPIpAEOdWV1woOJ82XzMQziNrrC2Tgl9ykC4HHwtMtH3w&#10;D3VHX4gQwi5BBaX3TSKly0sy6Ea2IQ7c1bYGfYBtIXWLjxBuahlH0VQarDg0lNjQuqT8drwbBc/D&#10;ybrm2XVZpi819vH+sNtMlfoc9qs5CE+9/xf/ubc6zI+/ZxN4vxN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oWcMAAADeAAAADwAAAAAAAAAAAAAAAACYAgAAZHJzL2Rv&#10;d25yZXYueG1sUEsFBgAAAAAEAAQA9QAAAIgDAAAAAA==&#10;" fillcolor="#24211d" stroked="f"/>
            <v:oval id="Oval 4381" o:spid="_x0000_s17762" style="position:absolute;left:52165;top:18942;width:425;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wLcMA&#10;AADeAAAADwAAAGRycy9kb3ducmV2LnhtbERPS4vCMBC+L/gfwgh7W1OLuFKNRaSCepH1cR+asS02&#10;k9LE2vXXG2Fhb/PxPWeR9qYWHbWusqxgPIpAEOdWV1woOJ82XzMQziNrrC2Tgl9ykC4HHwtMtH3w&#10;D3VHX4gQwi5BBaX3TSKly0sy6Ea2IQ7c1bYGfYBtIXWLjxBuahlH0VQarDg0lNjQuqT8drwbBc/D&#10;ybrm2XVZpi819vH+sNtMlfoc9qs5CE+9/xf/ubc6zI+/ZxN4vxN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BwLcMAAADeAAAADwAAAAAAAAAAAAAAAACYAgAAZHJzL2Rv&#10;d25yZXYueG1sUEsFBgAAAAAEAAQA9QAAAIgDAAAAAA==&#10;" fillcolor="#24211d" stroked="f"/>
            <v:oval id="Oval 4382" o:spid="_x0000_s17763" style="position:absolute;left:52165;top:20510;width:425;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VtsMA&#10;AADeAAAADwAAAGRycy9kb3ducmV2LnhtbERPS4vCMBC+L/gfwgh7W1MLulKNRaSCepH1cR+asS02&#10;k9LE2vXXG2Fhb/PxPWeR9qYWHbWusqxgPIpAEOdWV1woOJ82XzMQziNrrC2Tgl9ykC4HHwtMtH3w&#10;D3VHX4gQwi5BBaX3TSKly0sy6Ea2IQ7c1bYGfYBtIXWLjxBuahlH0VQarDg0lNjQuqT8drwbBc/D&#10;ybrm2XVZpi819vH+sNtMlfoc9qs5CE+9/xf/ubc6zI+/ZxN4vxN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VtsMAAADeAAAADwAAAAAAAAAAAAAAAACYAgAAZHJzL2Rv&#10;d25yZXYueG1sUEsFBgAAAAAEAAQA9QAAAIgDAAAAAA==&#10;" fillcolor="#24211d" stroked="f"/>
            <v:oval id="Oval 4383" o:spid="_x0000_s17764" style="position:absolute;left:52165;top:22148;width:425;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LwcIA&#10;AADeAAAADwAAAGRycy9kb3ducmV2LnhtbERPTYvCMBC9C/6HMMLeNLWHKtVYRCq4XmR19z40Y1ts&#10;JqWJtfrrzcLC3ubxPmedDaYRPXWutqxgPotAEBdW11wq+L7sp0sQziNrbCyTgic5yDbj0RpTbR/8&#10;Rf3ZlyKEsEtRQeV9m0rpiooMupltiQN3tZ1BH2BXSt3hI4SbRsZRlEiDNYeGClvaVVTcznej4HW6&#10;WNe++j7P9U+DQ3w8fe4TpT4mw3YFwtPg/8V/7oMO8+PFMoHfd8IN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kvBwgAAAN4AAAAPAAAAAAAAAAAAAAAAAJgCAABkcnMvZG93&#10;bnJldi54bWxQSwUGAAAAAAQABAD1AAAAhwMAAAAA&#10;" fillcolor="#24211d" stroked="f"/>
            <v:line id="Line 4384" o:spid="_x0000_s17765" style="position:absolute;visibility:visible" from="9493,11823" to="17697,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CXYsUAAADeAAAADwAAAGRycy9kb3ducmV2LnhtbERPTWvCQBC9F/wPywi91V0taEhdRaJS&#10;j9WU0uM0O03SZmdjdqvx33cFwds83ufMl71txIk6XzvWMB4pEMSFMzWXGt7z7VMCwgdkg41j0nAh&#10;D8vF4GGOqXFn3tPpEEoRQ9inqKEKoU2l9EVFFv3ItcSR+3adxRBhV0rT4TmG20ZOlJpKizXHhgpb&#10;yioqfg9/VsN085Z/udX6ea8+jx+710xl+c9G68dhv3oBEagPd/HNvTNx/mSWzOD6Tr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CXYsUAAADeAAAADwAAAAAAAAAA&#10;AAAAAAChAgAAZHJzL2Rvd25yZXYueG1sUEsFBgAAAAAEAAQA+QAAAJMDAAAAAA==&#10;" strokecolor="#24282b" strokeweight="0"/>
            <v:shape id="Freeform 4385" o:spid="_x0000_s17766" style="position:absolute;left:9347;top:11537;width:501;height:496;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pgcUA&#10;AADeAAAADwAAAGRycy9kb3ducmV2LnhtbESPQWvCQBCF7wX/wzJCb3WjhSrRVcQieCuNheptyI5J&#10;MDubZldN+uudg+BthvfmvW8Wq87V6kptqDwbGI8SUMS5txUXBn7227cZqBCRLdaeyUBPAVbLwcsC&#10;U+tv/E3XLBZKQjikaKCMsUm1DnlJDsPIN8SinXzrMMraFtq2eJNwV+tJknxohxVLQ4kNbUrKz9nF&#10;Gdjj+2+Gn8fD/zH0NKae/vDrYszrsFvPQUXq4tP8uN5ZwZ9MZ8Ir78gM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qmBxQAAAN4AAAAPAAAAAAAAAAAAAAAAAJgCAABkcnMv&#10;ZG93bnJldi54bWxQSwUGAAAAAAQABAD1AAAAigMAAAAA&#10;" path="m,45l79,r,78l,45xe" fillcolor="#24282b" stroked="f">
              <v:path arrowok="t" o:connecttype="custom" o:connectlocs="0,28575;50165,0;50165,49530;0,28575" o:connectangles="0,0,0,0"/>
            </v:shape>
            <v:shape id="Freeform 4386" o:spid="_x0000_s17767" style="position:absolute;left:17341;top:11537;width:502;height:496;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MGsIA&#10;AADeAAAADwAAAGRycy9kb3ducmV2LnhtbERPTYvCMBC9L/gfwgje1lSFXbdrFFEEb4tVUG9DM7bF&#10;ZlKbqK2/3ggL3ubxPmcya0wpblS7wrKCQT8CQZxaXXCmYLddfY5BOI+ssbRMClpyMJt2PiYYa3vn&#10;Dd0Sn4kQwi5GBbn3VSylS3My6Pq2Ig7cydYGfYB1JnWN9xBuSjmMoi9psODQkGNFi5zSc3I1CrY4&#10;2ie4PB4eR9fSgFq64N9VqV63mf+C8NT4t/jfvdZh/vB7/AOvd8IN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gwawgAAAN4AAAAPAAAAAAAAAAAAAAAAAJgCAABkcnMvZG93&#10;bnJldi54bWxQSwUGAAAAAAQABAD1AAAAhwMAAAAA&#10;" path="m79,45l,,,78,79,45xe" fillcolor="#24282b" stroked="f">
              <v:path arrowok="t" o:connecttype="custom" o:connectlocs="50165,28575;0,0;0,49530;50165,28575" o:connectangles="0,0,0,0"/>
            </v:shape>
            <v:rect id="Rectangle 4387" o:spid="_x0000_s17768" style="position:absolute;left:9347;top:4273;width:17126;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NXMcA&#10;AADeAAAADwAAAGRycy9kb3ducmV2LnhtbESPzW7CQAyE70i8w8qVeoMNHPgJLAhRIdoLqBSJq5U1&#10;SWjWG2WXkL59fUDiZsvjmfmW685VqqUmlJ4NjIYJKOLM25JzA+ef3WAGKkRki5VnMvBHAdarfm+J&#10;qfUP/qb2FHMlJhxSNFDEWKdah6wgh2Hoa2K5XX3jMMra5No2+BBzV+lxkky0w5IlocCatgVlv6e7&#10;MzA9zDdU1of26zwZXW67+/5IH3tj3t+6zQJUpC6+xM/vTyv1x9O5AAi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jVzHAAAA3gAAAA8AAAAAAAAAAAAAAAAAmAIAAGRy&#10;cy9kb3ducmV2LnhtbFBLBQYAAAAABAAEAPUAAACMAwAAAAA=&#10;" filled="f" strokecolor="#24211d" strokeweight="31e-5mm"/>
            <v:rect id="Rectangle 4388" o:spid="_x0000_s17769" style="position:absolute;left:9347;top:7404;width:17126;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ox8QA&#10;AADeAAAADwAAAGRycy9kb3ducmV2LnhtbERPS4vCMBC+C/6HMAveNK0HH12jiCLqRbEKex2a2ba7&#10;zaQ0sdZ/bxYWvM3H95zFqjOVaKlxpWUF8SgCQZxZXXKu4HbdDWcgnEfWWFkmBU9ysFr2ewtMtH3w&#10;hdrU5yKEsEtQQeF9nUjpsoIMupGtiQP3bRuDPsAml7rBRwg3lRxH0UQaLDk0FFjTpqDsN70bBdPT&#10;fE1lfWqPt0n89bO778+03Ss1+OjWnyA8df4t/ncfdJg/ns5j+Hs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KMfEAAAA3gAAAA8AAAAAAAAAAAAAAAAAmAIAAGRycy9k&#10;b3ducmV2LnhtbFBLBQYAAAAABAAEAPUAAACJAwAAAAA=&#10;" filled="f" strokecolor="#24211d" strokeweight="31e-5mm"/>
            <v:rect id="Rectangle 4389" o:spid="_x0000_s17770" style="position:absolute;left:9347;top:15024;width:17126;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2sMMA&#10;AADeAAAADwAAAGRycy9kb3ducmV2LnhtbERPS4vCMBC+C/6HMMLeNLUHH12jiIuoF8UH7HVoZtuu&#10;zaQ0sdZ/bwTB23x8z5ktWlOKhmpXWFYwHEQgiFOrC84UXM7r/gSE88gaS8uk4EEOFvNuZ4aJtnc+&#10;UnPymQgh7BJUkHtfJVK6NCeDbmAr4sD92dqgD7DOpK7xHsJNKeMoGkmDBYeGHCta5ZReTzejYLyf&#10;Lqmo9s3uMhr+/q9vmwP9bJT66rXLbxCeWv8Rv91bHebH42kMr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W2sMMAAADeAAAADwAAAAAAAAAAAAAAAACYAgAAZHJzL2Rv&#10;d25yZXYueG1sUEsFBgAAAAAEAAQA9QAAAIgDAAAAAA==&#10;" filled="f" strokecolor="#24211d" strokeweight="31e-5mm"/>
            <v:rect id="Rectangle 4390" o:spid="_x0000_s17771" style="position:absolute;left:9347;top:18161;width:17126;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TK8QA&#10;AADeAAAADwAAAGRycy9kb3ducmV2LnhtbERPTYvCMBC9C/6HMAt701QFXatRRBHXi6IreB2a2ba7&#10;zaQ0aa3/3giCt3m8z5kvW1OIhiqXW1Yw6EcgiBOrc04VXH62vS8QziNrLCyTgjs5WC66nTnG2t74&#10;RM3ZpyKEsItRQeZ9GUvpkowMur4tiQP3ayuDPsAqlbrCWwg3hRxG0VgazDk0ZFjSOqPk/1wbBZPD&#10;dEV5eWj2l/Hg+retd0fa7JT6/GhXMxCeWv8Wv9zfOswfTqY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EyvEAAAA3gAAAA8AAAAAAAAAAAAAAAAAmAIAAGRycy9k&#10;b3ducmV2LnhtbFBLBQYAAAAABAAEAPUAAACJAwAAAAA=&#10;" filled="f" strokecolor="#24211d" strokeweight="31e-5mm"/>
            <v:rect id="Rectangle 4391" o:spid="_x0000_s17772" style="position:absolute;left:9347;top:25634;width:17126;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LX8QA&#10;AADeAAAADwAAAGRycy9kb3ducmV2LnhtbERPTYvCMBC9C/6HMAt701QRXatRRBHXi6IreB2a2ba7&#10;zaQ0aa3/3giCt3m8z5kvW1OIhiqXW1Yw6EcgiBOrc04VXH62vS8QziNrLCyTgjs5WC66nTnG2t74&#10;RM3ZpyKEsItRQeZ9GUvpkowMur4tiQP3ayuDPsAqlbrCWwg3hRxG0VgazDk0ZFjSOqPk/1wbBZPD&#10;dEV5eWj2l/Hg+retd0fa7JT6/GhXMxCeWv8Wv9zfOswfTqY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i1/EAAAA3gAAAA8AAAAAAAAAAAAAAAAAmAIAAGRycy9k&#10;b3ducmV2LnhtbFBLBQYAAAAABAAEAPUAAACJAwAAAAA=&#10;" filled="f" strokecolor="#24211d" strokeweight="31e-5mm"/>
            <v:rect id="Rectangle 4392" o:spid="_x0000_s17773" style="position:absolute;left:9347;top:28771;width:17126;height: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uxMQA&#10;AADeAAAADwAAAGRycy9kb3ducmV2LnhtbERPTYvCMBC9C/6HMAt701RBXatRRBHXi6IreB2a2ba7&#10;zaQ0aa3/3giCt3m8z5kvW1OIhiqXW1Yw6EcgiBOrc04VXH62vS8QziNrLCyTgjs5WC66nTnG2t74&#10;RM3ZpyKEsItRQeZ9GUvpkowMur4tiQP3ayuDPsAqlbrCWwg3hRxG0VgazDk0ZFjSOqPk/1wbBZPD&#10;dEV5eWj2l/Hg+retd0fa7JT6/GhXMxCeWv8Wv9zfOswfTqY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LsTEAAAA3gAAAA8AAAAAAAAAAAAAAAAAmAIAAGRycy9k&#10;b3ducmV2LnhtbFBLBQYAAAAABAAEAPUAAACJAwAAAAA=&#10;" filled="f" strokecolor="#24211d" strokeweight="31e-5mm"/>
            <v:rect id="Rectangle 4393" o:spid="_x0000_s17774" style="position:absolute;left:46316;top:23501;width:2426;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ws8UA&#10;AADeAAAADwAAAGRycy9kb3ducmV2LnhtbERPTWvCQBC9F/oflil4q5vkEGt0FalI2oulqeB1yI5J&#10;bHY2ZNck/ffdQsHbPN7nrLeTacVAvWssK4jnEQji0uqGKwWnr8PzCwjnkTW2lknBDznYbh4f1php&#10;O/InDYWvRAhhl6GC2vsuk9KVNRl0c9sRB+5ie4M+wL6SuscxhJtWJlGUSoMNh4YaO3qtqfwubkbB&#10;4rjcUdMdh/dTGp+vh1v+QftcqdnTtFuB8DT5u/jf/abD/GSxT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rCzxQAAAN4AAAAPAAAAAAAAAAAAAAAAAJgCAABkcnMv&#10;ZG93bnJldi54bWxQSwUGAAAAAAQABAD1AAAAigMAAAAA&#10;" filled="f" strokecolor="#24211d" strokeweight="31e-5mm"/>
            <v:rect id="Rectangle 4394" o:spid="_x0000_s17775" style="position:absolute;left:46316;top:12820;width:2426;height:3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VKMUA&#10;AADeAAAADwAAAGRycy9kb3ducmV2LnhtbERPS2vCQBC+F/wPyxR6qxs9JDW6ilgk7SXFB3gdsmMS&#10;m50N2TVJ/323UPA2H99zVpvRNKKnztWWFcymEQjiwuqaSwXn0/71DYTzyBoby6Tghxxs1pOnFaba&#10;Dnyg/uhLEULYpaig8r5NpXRFRQbd1LbEgbvazqAPsCul7nAI4aaR8yiKpcGaQ0OFLe0qKr6Pd6Mg&#10;yRdbqtu8/zzHs8ttf8++6D1T6uV53C5BeBr9Q/zv/tBh/jxZ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hUoxQAAAN4AAAAPAAAAAAAAAAAAAAAAAJgCAABkcnMv&#10;ZG93bnJldi54bWxQSwUGAAAAAAQABAD1AAAAigMAAAAA&#10;" filled="f" strokecolor="#24211d" strokeweight="31e-5mm"/>
            <v:rect id="Rectangle 4395" o:spid="_x0000_s17776" style="position:absolute;left:46316;top:2133;width:2426;height:7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BWscA&#10;AADeAAAADwAAAGRycy9kb3ducmV2LnhtbESPzW7CQAyE70i8w8qVeoMNHPgJLAhRIdoLqBSJq5U1&#10;SWjWG2WXkL59fUDiZmvGM5+X685VqqUmlJ4NjIYJKOLM25JzA+ef3WAGKkRki5VnMvBHAdarfm+J&#10;qfUP/qb2FHMlIRxSNFDEWKdah6wgh2Hoa2LRrr5xGGVtcm0bfEi4q/Q4SSbaYcnSUGBN24Ky39Pd&#10;GZge5hsq60P7dZ6MLrfdfX+kj70x72/dZgEqUhdf5uf1pxX88XQuvPK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tgVrHAAAA3gAAAA8AAAAAAAAAAAAAAAAAmAIAAGRy&#10;cy9kb3ducmV2LnhtbFBLBQYAAAAABAAEAPUAAACMAwAAAAA=&#10;" filled="f" strokecolor="#24211d" strokeweight="31e-5mm"/>
            <v:rect id="Rectangle 4396" o:spid="_x0000_s17777" style="position:absolute;left:40246;top:2133;width:6070;height:7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kwcUA&#10;AADeAAAADwAAAGRycy9kb3ducmV2LnhtbERPTWvCQBC9F/oflin0VjfJITbRVaRFUi+WpoLXITsm&#10;sdnZkF1j+u/dQsHbPN7nLNeT6cRIg2stK4hnEQjiyuqWawWH7+3LKwjnkTV2lknBLzlYrx4flphr&#10;e+UvGktfixDCLkcFjfd9LqWrGjLoZrYnDtzJDgZ9gEMt9YDXEG46mURRKg22HBoa7OmtoeqnvBgF&#10;8322obbfj7tDGh/P20vxSe+FUs9P02YBwtPk7+J/94cO85N5lsHf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STBxQAAAN4AAAAPAAAAAAAAAAAAAAAAAJgCAABkcnMv&#10;ZG93bnJldi54bWxQSwUGAAAAAAQABAD1AAAAigMAAAAA&#10;" filled="f" strokecolor="#24211d" strokeweight="31e-5mm"/>
            <v:rect id="Rectangle 4397" o:spid="_x0000_s17778" style="position:absolute;left:11417;top:2063;width:4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PbMQA&#10;AADeAAAADwAAAGRycy9kb3ducmV2LnhtbESPzWoDMQyE74W+g1Ght8buHsqyjRNCIJCWXrLpA4i1&#10;9ofa8mK72e3bV4dCbxIazcy33a/BqxulPEW28LwxoIi76CYeLHxeT081qFyQHfrIZOGHMux393db&#10;bFxc+EK3tgxKTDg3aGEsZW60zt1IAfMmzsRy62MKWGRNg3YJFzEPXlfGvOiAE0vCiDMdR+q+2u9g&#10;QV/b01K3Ppn4XvUf/u186Sla+/iwHl5BFVrLv/jv++ykflUbARAc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T2zEAAAA3gAAAA8AAAAAAAAAAAAAAAAAmAIAAGRycy9k&#10;b3ducmV2LnhtbFBLBQYAAAAABAAEAPUAAACJAwAAAAA=&#10;" filled="f" stroked="f">
              <v:textbox style="mso-fit-shape-to-text:t" inset="0,0,0,0">
                <w:txbxContent>
                  <w:p w:rsidR="0035675D" w:rsidRDefault="0035675D" w:rsidP="008C1166">
                    <w:pPr>
                      <w:spacing w:before="0"/>
                      <w:rPr>
                        <w:lang w:eastAsia="zh-CN"/>
                      </w:rPr>
                    </w:pPr>
                    <w:r>
                      <w:rPr>
                        <w:color w:val="24282B"/>
                        <w:sz w:val="18"/>
                        <w:szCs w:val="18"/>
                      </w:rPr>
                      <w:t xml:space="preserve">188 </w:t>
                    </w:r>
                    <w:bookmarkStart w:id="287" w:name="OLE_LINK89"/>
                    <w:bookmarkStart w:id="288" w:name="OLE_LINK88"/>
                    <w:r>
                      <w:rPr>
                        <w:rFonts w:hint="eastAsia"/>
                        <w:color w:val="24282B"/>
                        <w:sz w:val="18"/>
                        <w:szCs w:val="18"/>
                        <w:lang w:eastAsia="zh-CN"/>
                      </w:rPr>
                      <w:t>字节</w:t>
                    </w:r>
                    <w:bookmarkEnd w:id="287"/>
                    <w:bookmarkEnd w:id="288"/>
                  </w:p>
                </w:txbxContent>
              </v:textbox>
            </v:rect>
            <v:rect id="Rectangle 4398" o:spid="_x0000_s17779" style="position:absolute;left:14560;top:9398;width:343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q98EA&#10;AADeAAAADwAAAGRycy9kb3ducmV2LnhtbERPzWoCMRC+C32HMIXeNHEPZVmNUgqCLb24+gDDZvYH&#10;k8mSpO727RtB8DYf3+9s97Oz4kYhDp41rFcKBHHjzcCdhsv5sCxBxIRs0HomDX8UYb97WWyxMn7i&#10;E93q1IkcwrFCDX1KYyVlbHpyGFd+JM5c64PDlGHopAk45XBnZaHUu3Q4cG7ocaTPnppr/es0yHN9&#10;mMraBuW/i/bHfh1PLXmt317njw2IRHN6ih/uo8nzi1Kt4f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k6v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16</w:t>
                    </w:r>
                    <w:r>
                      <w:rPr>
                        <w:rFonts w:hint="eastAsia"/>
                        <w:color w:val="24282B"/>
                        <w:sz w:val="18"/>
                        <w:szCs w:val="18"/>
                        <w:lang w:eastAsia="zh-CN"/>
                      </w:rPr>
                      <w:t>字节</w:t>
                    </w:r>
                  </w:p>
                </w:txbxContent>
              </v:textbox>
            </v:rect>
            <v:rect id="Rectangle 4399" o:spid="_x0000_s17780" style="position:absolute;left:10274;top:10464;width:400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0gMEA&#10;AADeAAAADwAAAGRycy9kb3ducmV2LnhtbERPzWoCMRC+C32HMAVvmnQPsqxGKQXBll5cfYBhM/tD&#10;k8mSpO727RtB8DYf3+/sDrOz4kYhDp41vK0VCOLGm4E7DdfLcVWCiAnZoPVMGv4owmH/sthhZfzE&#10;Z7rVqRM5hGOFGvqUxkrK2PTkMK79SJy51geHKcPQSRNwyuHOykKpjXQ4cG7ocaSPnpqf+tdpkJf6&#10;OJW1Dcp/Fe23/TydW/JaL1/n9y2IRHN6ih/uk8nzi1IVcH8n3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2dI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204</w:t>
                    </w:r>
                    <w:r>
                      <w:rPr>
                        <w:rFonts w:hint="eastAsia"/>
                        <w:color w:val="24282B"/>
                        <w:sz w:val="18"/>
                        <w:szCs w:val="18"/>
                        <w:lang w:eastAsia="zh-CN"/>
                      </w:rPr>
                      <w:t>字节</w:t>
                    </w:r>
                  </w:p>
                </w:txbxContent>
              </v:textbox>
            </v:rect>
            <v:rect id="Rectangle 4400" o:spid="_x0000_s17781" style="position:absolute;left:140;top:4483;width:797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RG8EA&#10;AADeAAAADwAAAGRycy9kb3ducmV2LnhtbERP22oCMRB9F/oPYQq+adIVZNkapRQEK31x7QcMm9kL&#10;TSZLkrrbv2+Egm9zONfZHWZnxY1CHDxreFkrEMSNNwN3Gr6ux1UJIiZkg9YzafilCIf902KHlfET&#10;X+hWp07kEI4VauhTGispY9OTw7j2I3HmWh8cpgxDJ03AKYc7KwulttLhwLmhx5Hee2q+6x+nQV7r&#10;41TWNih/LtpP+3G6tOS1Xj7Pb68gEs3pIf53n0yeX5Rq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60R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MPEG-TS No. A</w:t>
                    </w:r>
                  </w:p>
                </w:txbxContent>
              </v:textbox>
            </v:rect>
            <v:rect id="Rectangle 4401" o:spid="_x0000_s17782" style="position:absolute;left:1568;top:7550;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Jb8EA&#10;AADeAAAADwAAAGRycy9kb3ducmV2LnhtbERP22oCMRB9F/oPYQq+adJFZNkapRQEK31x7QcMm9kL&#10;TSZLkrrbv2+Egm9zONfZHWZnxY1CHDxreFkrEMSNNwN3Gr6ux1UJIiZkg9YzafilCIf902KHlfET&#10;X+hWp07kEI4VauhTGispY9OTw7j2I3HmWh8cpgxDJ03AKYc7KwulttLhwLmhx5Hee2q+6x+nQV7r&#10;41TWNih/LtpP+3G6tOS1Xj7Pb68gEs3pIf53n0yeX5Rq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SW/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带奇偶校验</w:t>
                    </w:r>
                  </w:p>
                </w:txbxContent>
              </v:textbox>
            </v:rect>
            <v:rect id="Rectangle 4402" o:spid="_x0000_s17783" style="position:absolute;left:140;top:15170;width:791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9MEA&#10;AADeAAAADwAAAGRycy9kb3ducmV2LnhtbERP22oCMRB9F/oPYQq+adIFZdkapRQEK31x7QcMm9kL&#10;TSZLkrrbv2+Egm9zONfZHWZnxY1CHDxreFkrEMSNNwN3Gr6ux1UJIiZkg9YzafilCIf902KHlfET&#10;X+hWp07kEI4VauhTGispY9OTw7j2I3HmWh8cpgxDJ03AKYc7KwulttLhwLmhx5Hee2q+6x+nQV7r&#10;41TWNih/LtpP+3G6tOS1Xj7Pb68gEs3pIf53n0yeX5Rq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7P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MPEG-TS No. B</w:t>
                    </w:r>
                  </w:p>
                </w:txbxContent>
              </v:textbox>
            </v:rect>
            <v:rect id="Rectangle 4403" o:spid="_x0000_s17784" style="position:absolute;left:1568;top:18230;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yg8EA&#10;AADeAAAADwAAAGRycy9kb3ducmV2LnhtbERPzWoCMRC+C75DmEJvmnQPsmyNUgqCSi+ufYBhM/tD&#10;k8mSRHd9e1Mo9DYf3+9s97Oz4k4hDp41vK0VCOLGm4E7Dd/Xw6oEEROyQeuZNDwown63XGyxMn7i&#10;C93r1IkcwrFCDX1KYyVlbHpyGNd+JM5c64PDlGHopAk45XBnZaHURjocODf0ONJnT81PfXMa5LU+&#10;TGVtg/Lnov2yp+OlJa/168v88Q4i0Zz+xX/uo8nzi1Jt4PedfIP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NcoP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带奇偶校验</w:t>
                    </w:r>
                  </w:p>
                </w:txbxContent>
              </v:textbox>
            </v:rect>
            <v:rect id="Rectangle 4404" o:spid="_x0000_s17785" style="position:absolute;left:70;top:25850;width:797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XGMEA&#10;AADeAAAADwAAAGRycy9kb3ducmV2LnhtbERPzWoCMRC+C32HMAVvmnQPumyNUgqClV5c+wDDZvaH&#10;JpMlSd3t2zdCwdt8fL+zO8zOihuFOHjW8LJWIIgbbwbuNHxdj6sSREzIBq1n0vBLEQ77p8UOK+Mn&#10;vtCtTp3IIRwr1NCnNFZSxqYnh3HtR+LMtT44TBmGTpqAUw53VhZKbaTDgXNDjyO999R81z9Og7zW&#10;x6msbVD+XLSf9uN0aclrvXye315BJJrTQ/zvPpk8vyjVF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1x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MPEG-TS No. X</w:t>
                    </w:r>
                  </w:p>
                </w:txbxContent>
              </v:textbox>
            </v:rect>
            <v:rect id="Rectangle 4405" o:spid="_x0000_s17786" style="position:absolute;left:1568;top:28911;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DasQA&#10;AADeAAAADwAAAGRycy9kb3ducmV2LnhtbESPzWoDMQyE74W+g1Ght8buHsqyjRNCIJCWXrLpA4i1&#10;9ofa8mK72e3bV4dCbxIzmvm03a/BqxulPEW28LwxoIi76CYeLHxeT081qFyQHfrIZOGHMux393db&#10;bFxc+EK3tgxKQjg3aGEsZW60zt1IAfMmzsSi9TEFLLKmQbuEi4QHrytjXnTAiaVhxJmOI3Vf7Xew&#10;oK/taalbn0x8r/oP/3a+9BStfXxYD6+gCq3l3/x3fXaCX9VG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Q2r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带奇偶校验</w:t>
                    </w:r>
                  </w:p>
                </w:txbxContent>
              </v:textbox>
            </v:rect>
            <v:rect id="Rectangle 4406" o:spid="_x0000_s17787" style="position:absolute;left:42386;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m8cEA&#10;AADeAAAADwAAAGRycy9kb3ducmV2LnhtbERPzWoCMRC+C32HMAVvmnQPsm6NUgqClV5c+wDDZvaH&#10;JpMlSd3t2zdCwdt8fL+zO8zOihuFOHjW8LJWIIgbbwbuNHxdj6sSREzIBq1n0vBLEQ77p8UOK+Mn&#10;vtCtTp3IIRwr1NCnNFZSxqYnh3HtR+LMtT44TBmGTpqAUw53VhZKbaTDgXNDjyO999R81z9Og7zW&#10;x6msbVD+XLSf9uN0aclrvXye315BJJrTQ/zvPpk8vyjVF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S5v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204</w:t>
                    </w:r>
                    <w:r>
                      <w:rPr>
                        <w:rFonts w:hint="eastAsia"/>
                        <w:color w:val="24282B"/>
                        <w:sz w:val="18"/>
                        <w:szCs w:val="18"/>
                        <w:lang w:eastAsia="zh-CN"/>
                      </w:rPr>
                      <w:t>字节</w:t>
                    </w:r>
                  </w:p>
                </w:txbxContent>
              </v:textbox>
            </v:rect>
            <v:rect id="Rectangle 4407" o:spid="_x0000_s17788" style="position:absolute;left:42030;top:27349;width:343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cQA&#10;AADeAAAADwAAAGRycy9kb3ducmV2LnhtbESPzWrDMBCE74W+g9hCb40cH4pxooRQCKShlzh9gMVa&#10;/xBpZSQ1dt8+eyj0tsvOzsy33S/eqTvFNAY2sF4VoIjbYEfuDXxfj28VqJSRLbrAZOCXEux3z09b&#10;rG2Y+UL3JvdKTDjVaGDIeaq1Tu1AHtMqTMRy60L0mGWNvbYRZzH3TpdF8a49jiwJA070MVB7a368&#10;AX1tjnPVuFiEc9l9uc/TpaNgzOvLctiAyrTkf/Hf98lK/bJaC4Dg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2bH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数据帧</w:t>
                    </w:r>
                  </w:p>
                </w:txbxContent>
              </v:textbox>
            </v:rect>
            <v:rect id="Rectangle 4408" o:spid="_x0000_s17789" style="position:absolute;left:49523;top:2419;width:482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8KsEA&#10;AADeAAAADwAAAGRycy9kb3ducmV2LnhtbERPzYrCMBC+C/sOYRa8adoepHSNIoLgLnux+gBDM/1h&#10;k0lJsrb79htB8DYf3+9s97M14k4+DI4V5OsMBHHj9MCdgtv1tCpBhIis0TgmBX8UYL97W2yx0m7i&#10;C93r2IkUwqFCBX2MYyVlaHqyGNZuJE5c67zFmKDvpPY4pXBrZJFlG2lx4NTQ40jHnpqf+tcqkNf6&#10;NJW18Zn7Ktpv83m+tOSUWr7Phw8Qkeb4Ej/dZ53mF2Wew+OddIP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9fC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1</w:t>
                    </w:r>
                  </w:p>
                </w:txbxContent>
              </v:textbox>
            </v:rect>
            <v:rect id="Rectangle 4409" o:spid="_x0000_s17790" style="position:absolute;left:49523;top:4203;width:482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XcAA&#10;AADeAAAADwAAAGRycy9kb3ducmV2LnhtbERPzYrCMBC+C/sOYRa8aWoPUrpGWRYEFS/WfYChmf6w&#10;yaQk0da3N4Kwt/n4fmezm6wRd/Khd6xgtcxAENdO99wq+L3uFwWIEJE1Gsek4EEBdtuP2QZL7Ua+&#10;0L2KrUghHEpU0MU4lFKGuiOLYekG4sQ1zluMCfpWao9jCrdG5lm2lhZ7Tg0dDvTTUf1X3awCea32&#10;Y1EZn7lT3pzN8XBpyCk1/5y+v0BEmuK/+O0+6DQ/L1Y5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iXc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2</w:t>
                    </w:r>
                  </w:p>
                </w:txbxContent>
              </v:textbox>
            </v:rect>
            <v:rect id="Rectangle 4410" o:spid="_x0000_s17791" style="position:absolute;left:49523;top:5911;width:482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HxsIA&#10;AADeAAAADwAAAGRycy9kb3ducmV2LnhtbERP3WrCMBS+F/YO4Qx2Z1MrSOmMIoLgZDdWH+DQnP6w&#10;5KQkme3efhkMvDsf3+/Z7mdrxIN8GBwrWGU5COLG6YE7BffbaVmCCBFZo3FMCn4owH73sthipd3E&#10;V3rUsRMphEOFCvoYx0rK0PRkMWRuJE5c67zFmKDvpPY4pXBrZJHnG2lx4NTQ40jHnpqv+tsqkLf6&#10;NJW18bm7FO2n+ThfW3JKvb3Oh3cQkeb4FP+7zzrNL8rV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0fG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3</w:t>
                    </w:r>
                  </w:p>
                </w:txbxContent>
              </v:textbox>
            </v:rect>
            <v:rect id="Rectangle 4411" o:spid="_x0000_s17792" style="position:absolute;left:49523;top:7759;width:482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fssIA&#10;AADeAAAADwAAAGRycy9kb3ducmV2LnhtbERP3WrCMBS+F/YO4Qx2Z1OLSOmMIoLgZDdWH+DQnP6w&#10;5KQkme3efhkMvDsf3+/Z7mdrxIN8GBwrWGU5COLG6YE7BffbaVmCCBFZo3FMCn4owH73sthipd3E&#10;V3rUsRMphEOFCvoYx0rK0PRkMWRuJE5c67zFmKDvpPY4pXBrZJHnG2lx4NTQ40jHnpqv+tsqkLf6&#10;NJW18bm7FO2n+ThfW3JKvb3Oh3cQkeb4FP+7zzrNL8rV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t+y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4</w:t>
                    </w:r>
                  </w:p>
                </w:txbxContent>
              </v:textbox>
            </v:rect>
            <v:rect id="Rectangle 4412" o:spid="_x0000_s17793" style="position:absolute;left:49523;top:13030;width:396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6KcIA&#10;AADeAAAADwAAAGRycy9kb3ducmV2LnhtbERP3WrCMBS+F/YO4Qx2Z1MLSumMIoLgZDdWH+DQnP6w&#10;5KQkme3efhkMvDsf3+/Z7mdrxIN8GBwrWGU5COLG6YE7BffbaVmCCBFZo3FMCn4owH73sthipd3E&#10;V3rUsRMphEOFCvoYx0rK0PRkMWRuJE5c67zFmKDvpPY4pXBrZJHnG2lx4NTQ40jHnpqv+tsqkLf6&#10;NJW18bm7FO2n+ThfW3JKvb3Oh3cQkeb4FP+7zzrNL8rV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nop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 xml:space="preserve">No. </w:t>
                    </w:r>
                  </w:p>
                </w:txbxContent>
              </v:textbox>
            </v:rect>
            <v:rect id="Rectangle 4413" o:spid="_x0000_s17794" style="position:absolute;left:53568;top:13017;width:69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kXsEA&#10;AADeAAAADwAAAGRycy9kb3ducmV2LnhtbERPzYrCMBC+C75DmAVvmtqDlGqUZUHQxYvVBxia6Q+b&#10;TEoSbX37zcKCt/n4fmd3mKwRT/Khd6xgvcpAENdO99wquN+OywJEiMgajWNS8KIAh/18tsNSu5Gv&#10;9KxiK1IIhxIVdDEOpZSh7shiWLmBOHGN8xZjgr6V2uOYwq2ReZZtpMWeU0OHA311VP9UD6tA3qrj&#10;WFTGZ+47by7mfLo25JRafEyfWxCRpvgW/7tPOs3Pi/UG/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5F7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P</w:t>
                    </w:r>
                  </w:p>
                </w:txbxContent>
              </v:textbox>
            </v:rect>
            <v:rect id="Rectangle 4414" o:spid="_x0000_s17795" style="position:absolute;left:49524;top:14814;width:633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BxcIA&#10;AADeAAAADwAAAGRycy9kb3ducmV2LnhtbERPS2rDMBDdB3oHMYXuYjleJMaNEkIgkIZu4uQAgzX+&#10;UGlkJDV2b18VCtnN431nu5+tEQ/yYXCsYJXlIIgbpwfuFNxvp2UJIkRkjcYxKfihAPvdy2KLlXYT&#10;X+lRx06kEA4VKuhjHCspQ9OTxZC5kThxrfMWY4K+k9rjlMKtkUWer6XFgVNDjyMde2q+6m+rQN7q&#10;01TWxufuUrSf5uN8bckp9fY6H95BRJrjU/zvPus0vyhX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EHF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w:t>
                    </w:r>
                    <w:r>
                      <w:rPr>
                        <w:color w:val="24282B"/>
                        <w:sz w:val="18"/>
                        <w:szCs w:val="18"/>
                        <w:lang w:eastAsia="zh-CN"/>
                      </w:rPr>
                      <w:t xml:space="preserve"> </w:t>
                    </w:r>
                    <w:r>
                      <w:rPr>
                        <w:color w:val="24282B"/>
                        <w:sz w:val="18"/>
                        <w:szCs w:val="18"/>
                      </w:rPr>
                      <w:t xml:space="preserve">  + 1</w:t>
                    </w:r>
                  </w:p>
                </w:txbxContent>
              </v:textbox>
            </v:rect>
            <v:rect id="Rectangle 4415" o:spid="_x0000_s17796" style="position:absolute;left:53568;top:14846;width:69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Vt8QA&#10;AADeAAAADwAAAGRycy9kb3ducmV2LnhtbESPzWrDMBCE74W+g9hCb40cH4pxooRQCKShlzh9gMVa&#10;/xBpZSQ1dt8+eyj0tsvMzny73S/eqTvFNAY2sF4VoIjbYEfuDXxfj28VqJSRLbrAZOCXEux3z09b&#10;rG2Y+UL3JvdKQjjVaGDIeaq1Tu1AHtMqTMSidSF6zLLGXtuIs4R7p8uieNceR5aGASf6GKi9NT/e&#10;gL42x7lqXCzCuey+3Ofp0lEw5vVlOWxAZVryv/nv+mQFv6zWwivv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H1bf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P</w:t>
                    </w:r>
                  </w:p>
                </w:txbxContent>
              </v:textbox>
            </v:rect>
            <v:rect id="Rectangle 4416" o:spid="_x0000_s17797" style="position:absolute;left:49523;top:23717;width:654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wLMIA&#10;AADeAAAADwAAAGRycy9kb3ducmV2LnhtbERPS2rDMBDdB3oHMYXuYjleBMeNEkIgkIZu4uQAgzX+&#10;UGlkJDV2b18VCtnN431nu5+tEQ/yYXCsYJXlIIgbpwfuFNxvp2UJIkRkjcYxKfihAPvdy2KLlXYT&#10;X+lRx06kEA4VKuhjHCspQ9OTxZC5kThxrfMWY4K+k9rjlMKtkUWer6XFgVNDjyMde2q+6m+rQN7q&#10;01TWxufuUrSf5uN8bckp9fY6H95BRJrjU/zvPus0vyhX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3As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w:t>
                    </w:r>
                    <w:r>
                      <w:rPr>
                        <w:color w:val="24282B"/>
                        <w:sz w:val="18"/>
                        <w:szCs w:val="18"/>
                        <w:lang w:eastAsia="zh-CN"/>
                      </w:rPr>
                      <w:t xml:space="preserve">  </w:t>
                    </w:r>
                    <w:r>
                      <w:rPr>
                        <w:color w:val="24282B"/>
                        <w:sz w:val="18"/>
                        <w:szCs w:val="18"/>
                      </w:rPr>
                      <w:t xml:space="preserve">  – 1</w:t>
                    </w:r>
                  </w:p>
                </w:txbxContent>
              </v:textbox>
            </v:rect>
            <v:rect id="Rectangle 4417" o:spid="_x0000_s17798" style="position:absolute;left:53568;top:23742;width:76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TDMQA&#10;AADeAAAADwAAAGRycy9kb3ducmV2LnhtbESPzWrDMBCE74W+g9hCbo1cH4pxo4QQCKShlzh9gMVa&#10;/1BpZSQ1dt8+ewj0tsvOzsy32S3eqRvFNAY28LYuQBG3wY7cG/i+Hl8rUCkjW3SBycAfJdhtn582&#10;WNsw84VuTe6VmHCq0cCQ81RrndqBPKZ1mIjl1oXoMcsae20jzmLunS6L4l17HFkSBpzoMFD70/x6&#10;A/raHOeqcbEI57L7cp+nS0fBmNXLsv8AlWnJ/+LH98lK/bIqBUBwZAa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Ewz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418" o:spid="_x0000_s17799" style="position:absolute;left:49523;top:25425;width:396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2l8AA&#10;AADeAAAADwAAAGRycy9kb3ducmV2LnhtbERPzYrCMBC+C/sOYRa8aWoPUrpGWRYEFS/WfYChmf6w&#10;yaQk0da3N4Kwt/n4fmezm6wRd/Khd6xgtcxAENdO99wq+L3uFwWIEJE1Gsek4EEBdtuP2QZL7Ua+&#10;0L2KrUghHEpU0MU4lFKGuiOLYekG4sQ1zluMCfpWao9jCrdG5lm2lhZ7Tg0dDvTTUf1X3awCea32&#10;Y1EZn7lT3pzN8XBpyCk1/5y+v0BEmuK/+O0+6DQ/L/IV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G2l8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 xml:space="preserve">No. </w:t>
                    </w:r>
                  </w:p>
                </w:txbxContent>
              </v:textbox>
            </v:rect>
            <v:rect id="Rectangle 4419" o:spid="_x0000_s17800" style="position:absolute;left:53568;top:25450;width:76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o4MEA&#10;AADeAAAADwAAAGRycy9kb3ducmV2LnhtbERPzWoCMRC+C32HMAVvmm0OsqxGKQXBll5cfYBhM/tD&#10;k8mSpO727RtB8DYf3+/sDrOz4kYhDp41vK0LEMSNNwN3Gq6X46oEEROyQeuZNPxRhMP+ZbHDyviJ&#10;z3SrUydyCMcKNfQpjZWUsenJYVz7kThzrQ8OU4ahkybglMOdlaooNtLhwLmhx5E+emp+6l+nQV7q&#10;41TWNhT+S7Xf9vN0bslrvXyd37cgEs3pKX64TybPV6VScH8n3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KOD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w10:wrap type="none"/>
            <w10:anchorlock/>
          </v:group>
        </w:pict>
      </w:r>
    </w:p>
    <w:bookmarkEnd w:id="286"/>
    <w:p w:rsidR="008C1166" w:rsidRDefault="008C1166" w:rsidP="008C1166">
      <w:pPr>
        <w:pStyle w:val="FigureNo"/>
        <w:rPr>
          <w:lang w:val="en-GB"/>
        </w:rPr>
      </w:pPr>
      <w:r>
        <w:rPr>
          <w:rFonts w:hint="eastAsia"/>
          <w:lang w:val="en-GB"/>
        </w:rPr>
        <w:t>图</w:t>
      </w:r>
      <w:r>
        <w:rPr>
          <w:lang w:val="en-GB"/>
        </w:rPr>
        <w:t xml:space="preserve"> 20</w:t>
      </w:r>
    </w:p>
    <w:p w:rsidR="008C1166" w:rsidRDefault="008C1166" w:rsidP="008C1166">
      <w:pPr>
        <w:pStyle w:val="Figuretitle"/>
        <w:rPr>
          <w:lang w:val="en-GB"/>
        </w:rPr>
      </w:pPr>
      <w:r>
        <w:rPr>
          <w:rFonts w:hint="eastAsia"/>
          <w:lang w:val="en-GB" w:eastAsia="zh-CN"/>
        </w:rPr>
        <w:t>超级帧结构</w:t>
      </w:r>
    </w:p>
    <w:p w:rsidR="008C1166" w:rsidRDefault="005E6485" w:rsidP="008C1166">
      <w:pPr>
        <w:pStyle w:val="Figure"/>
        <w:rPr>
          <w:lang w:val="en-GB" w:eastAsia="zh-CN"/>
        </w:rPr>
      </w:pPr>
      <w:r>
        <w:pict>
          <v:group id="Canvas 4422" o:spid="_x0000_s17129" editas="canvas" style="width:360.05pt;height:198.9pt;mso-position-horizontal-relative:char;mso-position-vertical-relative:line" coordsize="45726,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">
            <v:shape id="_x0000_s17130" type="#_x0000_t75" style="position:absolute;width:45726;height:25260;visibility:visible">
              <v:fill o:detectmouseclick="t"/>
              <v:path o:connecttype="none"/>
            </v:shape>
            <v:group id="Group 4623" o:spid="_x0000_s17131" style="position:absolute;left:5848;top:209;width:39808;height:25051" coordorigin="921,33" coordsize="6269,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izv8UAAADeAAAADwAAAGRycy9kb3ducmV2LnhtbERPS2vCQBC+F/wPywje&#10;6iaRVomuIqLSgxR8gHgbsmMSzM6G7JrEf98tFHqbj+85i1VvKtFS40rLCuJxBII4s7rkXMHlvHuf&#10;gXAeWWNlmRS8yMFqOXhbYKptx0dqTz4XIYRdigoK7+tUSpcVZNCNbU0cuLttDPoAm1zqBrsQbiqZ&#10;RNGnNFhyaCiwpk1B2eP0NAr2HXbrSbxtD4/75nU7f3xfDzEpNRr26zkIT73/F/+5v3SYnyTxF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Is7/FAAAA3gAA&#10;AA8AAAAAAAAAAAAAAAAAqgIAAGRycy9kb3ducmV2LnhtbFBLBQYAAAAABAAEAPoAAACcAwAAAAA=&#10;">
              <v:shape id="Freeform 4423" o:spid="_x0000_s17132" style="position:absolute;left:6516;top:3879;width:78;height:9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7cYA&#10;AADeAAAADwAAAGRycy9kb3ducmV2LnhtbESPTWvDMAyG74P+B6PBbqvTDMbI6pbRUjboYSwtlN5E&#10;rMZhsRxsN83+/XQY7Cah9+PRcj35Xo0UUxfYwGJegCJugu24NXA87B5fQKWMbLEPTAZ+KMF6Nbtb&#10;YmXDjb9orHOrJIRThQZczkOldWoceUzzMBDL7RKixyxrbLWNeJNw3+uyKJ61x46lweFAG0fNd331&#10;BsZ6t/+s93G7fTq+u7OUdJvTxZiH++ntFVSmKf+L/9wfVvDLciG88o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q7c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56,44;67,55;78,55;78,55;78,77;78,88;78,88;67,99;45,99;0,99;0,88;0,88;11,88;11,88;11,11;11,11;0,11;0,11;0,0;33,0;56,0;67,11;67,11;67,11;67,22;67,44;56,55;56,44;22,44;33,44;33,44;45,44;56,33;56,33;56,33;56,22;45,11;33,11;22,11;22,44;22,88;45,88;56,88;67,77;67,77;67,66;67,66;56,55;33,55;22,55;22,55;22,88" o:connectangles="0,0,0,0,0,0,0,0,0,0,0,0,0,0,0,0,0,0,0,0,0,0,0,0,0,0,0,0,0,0,0,0,0,0,0,0,0,0,0,0,0,0,0,0,0,0,0,0,0,0,0,0"/>
                <o:lock v:ext="edit" verticies="t"/>
              </v:shape>
              <v:shape id="Freeform 4424" o:spid="_x0000_s17133" style="position:absolute;left:6605;top:3879;width:90;height:9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3qcQA&#10;AADeAAAADwAAAGRycy9kb3ducmV2LnhtbERPS2sCMRC+C/6HMEJvmnUPVbdG0WKhBz3UB70Om+nu&#10;0s0kJqmu/94IBW/z8T1nvuxMKy7kQ2NZwXiUgSAurW64UnA8fAynIEJE1thaJgU3CrBc9HtzLLS9&#10;8hdd9rESKYRDgQrqGF0hZShrMhhG1hEn7sd6gzFBX0nt8ZrCTSvzLHuVBhtODTU6eq+p/N3/GQUT&#10;3zXSHu3Grcvd6fu82Up3nir1MuhWbyAidfEp/nd/6jQ/z8czeLyTb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d6nEAAAA3gAAAA8AAAAAAAAAAAAAAAAAmAIAAGRycy9k&#10;b3ducmV2LnhtbFBLBQYAAAAABAAEAPUAAACJAwAAAAA=&#10;" path="m4,l6,,8,2r,2l8,7,6,9,4,9,2,9,,7,,4,,2,2,,4,xm4,1l3,1,1,3r,1l1,6,3,8r1,l5,8,7,6,7,5,7,3,5,1,4,1xe" fillcolor="#24282b" stroked="f">
                <v:path arrowok="t" o:connecttype="custom" o:connectlocs="45,0;68,0;90,22;90,44;90,77;68,99;45,99;23,99;0,77;0,44;0,22;0,22;23,0;45,0;45,11;34,11;11,33;11,33;11,44;11,66;11,66;34,88;45,88;56,88;79,66;79,55;79,33;79,33;56,11;45,11" o:connectangles="0,0,0,0,0,0,0,0,0,0,0,0,0,0,0,0,0,0,0,0,0,0,0,0,0,0,0,0,0,0"/>
                <o:lock v:ext="edit" verticies="t"/>
              </v:shape>
              <v:shape id="Freeform 4425" o:spid="_x0000_s17134" style="position:absolute;left:6718;top:3967;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fW8YA&#10;AADeAAAADwAAAGRycy9kb3ducmV2LnhtbESPQWsCMRCF7wX/Qxiht5p1C1K2RhGxtKdCrQePw2bM&#10;rt1MliTV1F/fORR6m2HevPe+5br4QV0opj6wgfmsAkXcBtuzM3D4fHl4ApUyssUhMBn4oQTr1eRu&#10;iY0NV/6gyz47JSacGjTQ5Tw2Wqe2I49pFkZiuZ1C9JhljU7biFcx94Ouq2qhPfYsCR2OtO2o/dp/&#10;ewMnF93unR/L7bUEd/PH8+JwPBtzPy2bZ1CZSv4X/32/Walf17UAC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fW8YAAADeAAAADwAAAAAAAAAAAAAAAACYAgAAZHJz&#10;L2Rvd25yZXYueG1sUEsFBgAAAAAEAAQA9QAAAIsDAAAAAA==&#10;" path="m1,v,,,,,c1,,1,,1,v,1,,1,,1c1,1,1,1,1,1,,1,,1,,1,,1,,1,,,,,,,,,,,,,1,xe" fillcolor="#24282b" stroked="f">
                <v:path arrowok="t" o:connecttype="custom" o:connectlocs="11,0;11,0;11,0;11,11;11,11;0,11;0,0;0,0;11,0" o:connectangles="0,0,0,0,0,0,0,0,0"/>
              </v:shape>
              <v:shape id="Freeform 4426" o:spid="_x0000_s17135" style="position:absolute;left:6752;top:3879;width:33;height:9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zasMA&#10;AADeAAAADwAAAGRycy9kb3ducmV2LnhtbERPS4vCMBC+C/sfwgjeNLULItVYli7Kgnvxgehtthnb&#10;YjMpTdTuvzeC4G0+vufM087U4katqywrGI8iEMS51RUXCva75XAKwnlkjbVlUvBPDtLFR2+OibZ3&#10;3tBt6wsRQtglqKD0vkmkdHlJBt3INsSBO9vWoA+wLaRu8R7CTS3jKJpIgxWHhhIbykrKL9urUTBd&#10;rk9/3+fP3wM7PdkcTbUqfKbUoN99zUB46vxb/HL/6DA/juM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1zasMAAADeAAAADwAAAAAAAAAAAAAAAACYAgAAZHJzL2Rv&#10;d25yZXYueG1sUEsFBgAAAAAEAAQA9QAAAIgDAAAAAA==&#10;" path="m,1l2,r,8c2,8,2,8,2,8v,,,,,c2,8,3,8,3,8r,1l,9,,8v,,1,,1,c1,8,1,8,1,8v,,,,,l1,2v,,,,,c1,2,1,2,1,2v,,,,,c,2,,2,,2l,1xe" fillcolor="#24282b" stroked="f">
                <v:path arrowok="t" o:connecttype="custom" o:connectlocs="0,11;22,0;22,0;22,88;22,88;22,88;33,88;33,99;0,99;0,88;11,88;11,88;11,88;11,22;11,22;11,22;11,22;0,22;0,11" o:connectangles="0,0,0,0,0,0,0,0,0,0,0,0,0,0,0,0,0,0,0"/>
              </v:shape>
              <v:shape id="Freeform 4427" o:spid="_x0000_s17136" style="position:absolute;left:6808;top:3879;width:67;height:9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qtMUA&#10;AADeAAAADwAAAGRycy9kb3ducmV2LnhtbERPy4rCQBC8C/7D0MLedLI5iERH0YWwi3vyEcVbk2mT&#10;YKYnZEbN7tc7gmCduqmuqq7ZojO1uFHrKssKPkcRCOLc6ooLBftdOpyAcB5ZY22ZFPyRg8W835th&#10;ou2dN3Tb+kIEE3YJKii9bxIpXV6SQTeyDXHgzrY16MPaFlK3eA/mppZxFI2lwYpDQokNfZWUX7ZX&#10;o+CQ/ZOMfpf2mK1P6fdq5+T1lCv1MeiWUxCeOv8+fql/dHg/DoBnnT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qq0xQAAAN4AAAAPAAAAAAAAAAAAAAAAAJgCAABkcnMv&#10;ZG93bnJldi54bWxQSwUGAAAAAAQABAD1AAAAigMAAAAA&#10;" path="m6,r,1l2,1r,1c3,2,5,3,5,4v1,,1,1,1,2c6,6,6,7,6,7,6,7,5,8,5,8v,,-2,,-2,1c3,9,2,9,2,9,1,9,1,9,,9,,9,,8,,8v,,,,,c,8,,8,,8v1,,1,,1,c1,8,1,8,1,8v,,1,,1,c3,8,3,8,5,7v,,,,,-1c5,5,5,5,5,4,5,4,3,4,3,3,2,3,2,3,1,3l2,,6,xe" fillcolor="#24282b" stroked="f">
                <v:path arrowok="t" o:connecttype="custom" o:connectlocs="67,0;67,11;22,11;22,22;56,44;67,66;67,77;56,88;34,99;22,99;0,99;0,88;0,88;0,88;11,88;11,88;22,88;56,77;56,66;56,44;34,33;11,33;22,0;67,0" o:connectangles="0,0,0,0,0,0,0,0,0,0,0,0,0,0,0,0,0,0,0,0,0,0,0,0"/>
              </v:shape>
              <v:shape id="Freeform 4428" o:spid="_x0000_s17137" style="position:absolute;left:6898;top:3879;width:33;height:9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IhsIA&#10;AADeAAAADwAAAGRycy9kb3ducmV2LnhtbERPy6rCMBDdC/5DGOHuNLWCSDWKKMqF68YHoruxGdti&#10;MylNrta/N4Lgbg7nOZNZY0pxp9oVlhX0exEI4tTqgjMFh/2qOwLhPLLG0jIpeJKD2bTdmmCi7YO3&#10;dN/5TIQQdgkqyL2vEildmpNB17MVceCutjboA6wzqWt8hHBTyjiKhtJgwaEhx4oWOaW33b9RMFr9&#10;nS/L62BzZKeH25Mp1plfKPXTaeZjEJ4a/xV/3L86zI/jeADvd8IN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0iGwgAAAN4AAAAPAAAAAAAAAAAAAAAAAJgCAABkcnMvZG93&#10;bnJldi54bWxQSwUGAAAAAAQABAD1AAAAhwMAAAAA&#10;" path="m,1l2,r,8c2,8,2,8,2,8v,,,,,c2,8,3,8,3,8r,1l,9,,8v,,1,,1,c1,8,1,8,1,8v,,,,,l1,2v,,,,,c1,2,1,2,1,2v,,,,,c,2,,2,,2l,1xe" fillcolor="#24282b" stroked="f">
                <v:path arrowok="t" o:connecttype="custom" o:connectlocs="0,11;22,0;22,0;22,88;22,88;22,88;33,88;33,99;0,99;0,88;11,88;11,88;11,88;11,22;11,22;11,22;11,22;0,22;0,11" o:connectangles="0,0,0,0,0,0,0,0,0,0,0,0,0,0,0,0,0,0,0"/>
              </v:shape>
              <v:shape id="Freeform 4429" o:spid="_x0000_s17138" style="position:absolute;left:6954;top:3879;width:56;height:9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BisUA&#10;AADdAAAADwAAAGRycy9kb3ducmV2LnhtbESPQYvCMBSE74L/ITzBm6Yu6mo1iiyreNmDrh68PZpn&#10;W2xeSpLV6q83woLHYWa+YebLxlTiSs6XlhUM+gkI4szqknMFh991bwLCB2SNlWVScCcPy0W7NcdU&#10;2xvv6LoPuYgQ9ikqKEKoUyl9VpBB37c1cfTO1hkMUbpcaoe3CDeV/EiSsTRYclwosKavgrLL/s8o&#10;oLU98QUf9H3cuen2fKx/NuOTUt1Os5qBCNSEd/i/vdUKhp/JC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kGKxQAAAN0AAAAPAAAAAAAAAAAAAAAAAJgCAABkcnMv&#10;ZG93bnJldi54bWxQSwUGAAAAAAQABAD1AAAAigMAAAAA&#10;" path="m5,r,1c4,1,4,1,4,1,3,1,3,2,3,2,2,2,2,2,2,3,1,3,1,4,1,4,2,3,2,3,3,3r1,l5,4r,2l5,8,4,9,2,9,1,9,,8,,5c,5,,4,,3,1,3,1,2,2,1,2,1,3,,3,,4,,4,,5,xm1,4v,1,,1,,2l1,7,2,8r1,l4,7,4,6,4,5,3,4,2,4v,,,,,c2,4,1,4,1,4xe" fillcolor="#24282b" stroked="f">
                <v:path arrowok="t" o:connecttype="custom" o:connectlocs="56,0;56,11;45,11;34,22;22,33;11,44;34,33;45,33;56,44;56,66;56,88;56,88;45,99;22,99;11,99;0,88;0,88;0,55;0,33;22,11;34,0;56,0;11,44;11,66;11,77;11,77;11,77;22,88;34,88;34,88;45,77;45,66;45,55;34,44;22,44;22,44;11,44" o:connectangles="0,0,0,0,0,0,0,0,0,0,0,0,0,0,0,0,0,0,0,0,0,0,0,0,0,0,0,0,0,0,0,0,0,0,0,0,0"/>
                <o:lock v:ext="edit" verticies="t"/>
              </v:shape>
              <v:rect id="Rectangle 4430" o:spid="_x0000_s17139" style="position:absolute;left:7021;top:3945;width: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QuccA&#10;AADdAAAADwAAAGRycy9kb3ducmV2LnhtbESPQWvCQBSE74X+h+UVvBTdWMRKzEaKIPUi1DQUvT2y&#10;zySYfZvurpr++25B6HGYmW+YbDWYTlzJ+daygukkAUFcWd1yraD83IwXIHxA1thZJgU/5GGVPz5k&#10;mGp74z1di1CLCGGfooImhD6V0lcNGfQT2xNH72SdwRClq6V2eItw08mXJJlLgy3HhQZ7WjdUnYuL&#10;UWC3789cfvuvozPrzW5q2sPho1Bq9DS8LUEEGsJ/+N7eagWz12Q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xELnHAAAA3QAAAA8AAAAAAAAAAAAAAAAAmAIAAGRy&#10;cy9kb3ducmV2LnhtbFBLBQYAAAAABAAEAPUAAACMAwAAAAA=&#10;" fillcolor="#24282b" stroked="f"/>
              <v:shape id="Freeform 4431" o:spid="_x0000_s17140" style="position:absolute;left:7066;top:3879;width:56;height:9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6ZsQA&#10;AADdAAAADwAAAGRycy9kb3ducmV2LnhtbESPQYvCMBSE78L+h/AWvNlUEd2tRlkWFS8edNeDt0fz&#10;bIvNS0miVn+9EQSPw8x8w0znranFhZyvLCvoJykI4tzqigsF/3/L3hcIH5A11pZJwY08zGcfnSlm&#10;2l55S5ddKESEsM9QQRlCk0np85IM+sQ2xNE7WmcwROkKqR1eI9zUcpCmI2mw4rhQYkO/JeWn3dko&#10;oKU98AnvtNhv3ff6uG82q9FBqe5n+zMBEagN7/CrvdYKhuN0DM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embEAAAA3QAAAA8AAAAAAAAAAAAAAAAAmAIAAGRycy9k&#10;b3ducmV2LnhtbFBLBQYAAAAABAAEAPUAAACJAwAAAAA=&#10;" path="m5,7l4,9,,9c1,7,3,6,3,6,4,5,4,4,4,4,4,2,4,2,3,1v,,,,-1,c2,1,1,1,1,1,1,1,,2,,2r,c,1,,1,1,1,1,,2,,3,v,,1,,1,1c5,1,5,2,5,3v,,,1,,1c4,5,4,5,3,6,2,7,2,8,1,8r2,c3,8,3,8,3,8v1,,1,,1,c4,8,4,8,4,7r1,xe" fillcolor="#24282b" stroked="f">
                <v:path arrowok="t" o:connecttype="custom" o:connectlocs="56,77;45,99;0,99;0,99;34,66;45,44;34,11;22,11;11,11;0,22;0,22;11,11;34,0;45,11;56,33;56,44;34,66;11,88;34,88;34,88;45,88;45,77;56,77" o:connectangles="0,0,0,0,0,0,0,0,0,0,0,0,0,0,0,0,0,0,0,0,0,0,0"/>
              </v:shape>
              <v:shape id="Freeform 4432" o:spid="_x0000_s17141" style="position:absolute;left:7133;top:3879;width:57;height:9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FMMA&#10;AADdAAAADwAAAGRycy9kb3ducmV2LnhtbERPu27CMBTdkfgH61bqBk5RFWiKiRBqqiwdeA1sV/El&#10;iYivI9uFlK/HQyXGo/Ne5oPpxJWcby0reJsmIIgrq1uuFRz2xWQBwgdkjZ1lUvBHHvLVeLTETNsb&#10;b+m6C7WIIewzVNCE0GdS+qohg35qe+LIna0zGCJ0tdQObzHcdHKWJKk02HJsaLCnTUPVZfdrFFBh&#10;T3zBO30dt+6jPB/7n+/0pNTry7D+BBFoCE/xv7vUCt7nSZwb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FMMAAADdAAAADwAAAAAAAAAAAAAAAACYAgAAZHJzL2Rv&#10;d25yZXYueG1sUEsFBgAAAAAEAAQA9QAAAIgDAAAAAA==&#10;" path="m,5l,1,1,,3,,4,,5,1r,3l5,8,4,9,2,9,1,9,,8,,5xm1,5r,2l2,8r1,l4,7,4,4,4,2,3,1,2,1,1,2r,3xe" fillcolor="#24282b" stroked="f">
                <v:path arrowok="t" o:connecttype="custom" o:connectlocs="0,55;0,11;0,11;0,11;11,0;34,0;46,0;57,11;57,11;57,44;57,88;57,88;46,99;23,99;11,99;0,88;0,88;0,55;11,55;11,77;11,77;23,88;23,88;34,88;46,77;46,77;46,77;46,44;46,22;46,22;46,22;46,22;34,11;34,11;23,11;11,22;11,22;11,22;11,55" o:connectangles="0,0,0,0,0,0,0,0,0,0,0,0,0,0,0,0,0,0,0,0,0,0,0,0,0,0,0,0,0,0,0,0,0,0,0,0,0,0,0"/>
                <o:lock v:ext="edit" verticies="t"/>
              </v:shape>
              <v:rect id="Rectangle 4433" o:spid="_x0000_s17142" style="position:absolute;left:2269;top:33;width:3033;height:2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kgMYA&#10;AADdAAAADwAAAGRycy9kb3ducmV2LnhtbESPT2sCMRTE74LfITyht5po7dbdGkUKQsH20LXg9bF5&#10;+4duXtZN1O23b4SCx2FmfsOsNoNtxYV63zjWMJsqEMSFMw1XGr4Pu8clCB+QDbaOScMvedisx6MV&#10;ZsZd+YsueahEhLDPUEMdQpdJ6YuaLPqp64ijV7reYoiyr6Tp8RrhtpVzpRJpseG4UGNHbzUVP/nZ&#10;asBkYU6f5dPHYX9OMK0GtXs+Kq0fJsP2FUSgIdzD/+13o2HxolK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bkgMYAAADdAAAADwAAAAAAAAAAAAAAAACYAgAAZHJz&#10;L2Rvd25yZXYueG1sUEsFBgAAAAAEAAQA9QAAAIsDAAAAAA==&#10;" stroked="f"/>
              <v:rect id="Rectangle 4434" o:spid="_x0000_s17143" style="position:absolute;left:2269;top:1179;width:180;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bwMMA&#10;AADdAAAADwAAAGRycy9kb3ducmV2LnhtbERPz2vCMBS+C/sfwht4m0ln12lnKmMgCNPDdLDro3m2&#10;Zc1L10Rb//vlIHj8+H6v1qNtxYV63zjWkMwUCOLSmYYrDd/HzdMChA/IBlvHpOFKHtbFw2SFuXED&#10;f9HlECoRQ9jnqKEOocul9GVNFv3MdcSRO7neYoiwr6TpcYjhtpXPSmXSYsOxocaOPmoqfw9nqwGz&#10;1PztT/Pd8fOc4bIa1eblR2k9fRzf30AEGsNdfHNvjYb0NYn7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XbwMMAAADdAAAADwAAAAAAAAAAAAAAAACYAgAAZHJzL2Rv&#10;d25yZXYueG1sUEsFBgAAAAAEAAQA9QAAAIgDAAAAAA==&#10;" stroked="f"/>
              <v:shape id="Freeform 4435" o:spid="_x0000_s17144" style="position:absolute;left:2269;top:1179;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PlcYA&#10;AADdAAAADwAAAGRycy9kb3ducmV2LnhtbESPQWsCMRSE70L/Q3iCN81uLa2uRimFQo91FcTbc/Pc&#10;rG5etknU7b9vCoUeh5n5hlmue9uKG/nQOFaQTzIQxJXTDdcKdtv38QxEiMgaW8ek4JsCrFcPgyUW&#10;2t15Q7cy1iJBOBSowMTYFVKGypDFMHEdcfJOzluMSfpaao/3BLetfMyyZ2mx4bRgsKM3Q9WlvFoF&#10;vj3vjpvrfHssTybMD+f9Z/U1VWo07F8XICL18T/81/7QCp5e8h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PlcYAAADdAAAADwAAAAAAAAAAAAAAAACYAgAAZHJz&#10;L2Rvd25yZXYueG1sUEsFBgAAAAAEAAQA9QAAAIsDAAAAAA==&#10;" path="m,l,2,,1,1,,,xe" fillcolor="#24282b" stroked="f">
                <v:path arrowok="t" o:connecttype="custom" o:connectlocs="0,0;0,22;0,22;0,11;11,0;0,0" o:connectangles="0,0,0,0,0,0"/>
              </v:shape>
              <v:shape id="Freeform 4436" o:spid="_x0000_s17145" style="position:absolute;left:2269;top:1179;width:68;height:14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7G8UA&#10;AADdAAAADwAAAGRycy9kb3ducmV2LnhtbESPX2vCMBTF3wd+h3CFvc20VebsjOIcA5lPOl/2dmmu&#10;abC5KU1Wu29vhMEeD+fPj7NcD64RPXXBelaQTzIQxJXXlo2C09fH0wuIEJE1Np5JwS8FWK9GD0ss&#10;tb/ygfpjNCKNcChRQR1jW0oZqpocholviZN39p3DmGRnpO7wmsZdI4sse5YOLSdCjS1ta6ouxx+X&#10;uKfq3Ob7xpji036/27e46KcLpR7Hw+YVRKQh/of/2jutYDbPC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PsbxQAAAN0AAAAPAAAAAAAAAAAAAAAAAJgCAABkcnMv&#10;ZG93bnJldi54bWxQSwUGAAAAAAQABAD1AAAAigMAAAAA&#10;" path="m5,r,1l4,1r,1l4,3,3,3r,1l3,5,2,5r,1l2,7,1,7r,1l1,9,,9r,1l,13,,12r1,l1,11r1,l2,10,2,9,2,8r1,l3,7,3,6r1,l4,5r1,l5,4,5,3,5,2r1,l6,1,6,,5,xe" fillcolor="#24282b" stroked="f">
                <v:path arrowok="t" o:connecttype="custom" o:connectlocs="57,0;57,11;45,11;45,22;45,22;45,33;34,33;34,44;34,44;34,55;23,55;23,66;23,66;23,66;23,66;23,77;11,77;11,88;11,88;11,99;0,99;0,110;0,110;0,143;0,143;0,132;11,132;11,121;11,121;11,121;23,121;23,110;23,110;23,99;23,99;23,88;34,88;34,77;34,77;34,66;45,66;45,66;45,66;45,55;57,55;57,44;57,44;57,33;57,33;57,22;68,22;68,11;68,11;68,0;57,0" o:connectangles="0,0,0,0,0,0,0,0,0,0,0,0,0,0,0,0,0,0,0,0,0,0,0,0,0,0,0,0,0,0,0,0,0,0,0,0,0,0,0,0,0,0,0,0,0,0,0,0,0,0,0,0,0,0,0"/>
              </v:shape>
              <v:shape id="Freeform 4437" o:spid="_x0000_s17146" style="position:absolute;left:2269;top:1179;width:135;height:276;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YzMgA&#10;AADdAAAADwAAAGRycy9kb3ducmV2LnhtbESPS2vDMBCE74X+B7GF3BrZzaONGyWE0kIgp7xIjou1&#10;td1aKyMpsZNfXxUCOQ4z8w0znXemFmdyvrKsIO0nIIhzqysuFOy2X89vIHxA1lhbJgUX8jCfPT5M&#10;MdO25TWdN6EQEcI+QwVlCE0mpc9LMuj7tiGO3rd1BkOUrpDaYRvhppYvSTKWBiuOCyU29FFS/rs5&#10;GQV5O17tD6e9W3weD6Mk/dm6SXVVqvfULd5BBOrCPXxrL7WC4Ws6gP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BjMyAAAAN0AAAAPAAAAAAAAAAAAAAAAAJgCAABk&#10;cnMvZG93bnJldi54bWxQSwUGAAAAAAQABAD1AAAAjQMAAAAA&#10;" path="m11,r,1l10,1r,1l10,3,9,3r,1l9,5,8,5r,1l8,7,7,7r,1l7,9,6,9r,1l6,11r-1,l5,12r,1l4,13r,1l4,15r-1,l3,16r,1l2,17r,1l2,19r-1,l1,20r,1l,21r,1l,25,,24r1,l1,23r,-1l2,22r,-1l2,20r1,l3,19r,-1l4,18r,-1l5,17r,-1l5,15r,-1l6,14r,-1l6,12r1,l7,11r1,l8,10,8,9,8,8r1,l9,7,9,6r1,l10,5r1,l11,4r,-1l11,2r1,l12,1,12,,11,xe" fillcolor="#24282b" stroked="f">
                <v:path arrowok="t" o:connecttype="custom" o:connectlocs="124,11;113,22;113,33;101,44;101,55;90,66;90,66;90,77;79,88;79,99;68,110;68,121;56,121;56,132;56,144;45,155;45,166;34,177;34,188;23,188;23,199;23,210;11,221;11,232;0,243;0,276;0,265;11,254;11,243;23,243;23,232;23,221;34,210;34,199;45,188;45,188;56,177;56,166;56,155;68,144;68,132;79,121;79,121;90,110;90,99;90,88;101,77;101,66;113,66;113,55;124,44;124,33;124,22;135,11;135,0" o:connectangles="0,0,0,0,0,0,0,0,0,0,0,0,0,0,0,0,0,0,0,0,0,0,0,0,0,0,0,0,0,0,0,0,0,0,0,0,0,0,0,0,0,0,0,0,0,0,0,0,0,0,0,0,0,0,0"/>
              </v:shape>
              <v:shape id="Freeform 4438" o:spid="_x0000_s17147" style="position:absolute;left:2280;top:1212;width:169;height:298;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Ep8YA&#10;AADdAAAADwAAAGRycy9kb3ducmV2LnhtbESPQWvCQBSE7wX/w/KE3urGIq1EVxGh1YMgjaLXR/a5&#10;CWbfptnVxP76riB4HGbmG2Y672wlrtT40rGC4SABQZw7XbJRsN99vY1B+ICssXJMCm7kYT7rvUwx&#10;1a7lH7pmwYgIYZ+igiKEOpXS5wVZ9ANXE0fv5BqLIcrGSN1gG+G2ku9J8iEtlhwXCqxpWVB+zi5W&#10;gR4bezqY4+9qfQubdrvZZd/ln1Kv/W4xARGoC8/wo73WCkafwxHc38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VEp8YAAADdAAAADwAAAAAAAAAAAAAAAACYAgAAZHJz&#10;L2Rvd25yZXYueG1sUEsFBgAAAAAEAAQA9QAAAIsDAAAAAA==&#10;" path="m14,r,l14,1r-1,l13,2r,1l12,3r,1l12,5r-1,l11,6r,1l10,7r,1l10,9r,1l9,10r,1l8,11r,1l8,13r-1,l7,14r,1l6,15r,1l6,17r-1,l5,18r,1l4,19r,1l4,21r-1,l3,22r,1l2,23r,1l2,25r-1,l1,26r,1l,27r2,l2,26r1,l3,25r1,l4,24r,-1l4,22r1,l5,21r,-1l6,20r,-1l7,19r,-1l7,17r,-1l8,16r,-1l9,15r,-1l9,13r1,l10,12r,-1l11,11r,-1l11,9r1,l12,8r,-1l12,6r1,l13,5r1,l14,4r,-1l15,3,15,,14,xe" fillcolor="#24282b" stroked="f">
                <v:path arrowok="t" o:connecttype="custom" o:connectlocs="158,0;158,11;146,22;146,33;135,44;135,55;135,55;124,66;124,77;113,88;113,99;113,110;101,121;101,121;90,132;90,143;79,155;79,166;68,177;68,188;56,199;56,210;45,210;45,221;45,232;34,243;34,254;23,265;23,276;11,276;11,287;11,298;0,298;23,287;34,276;34,276;45,265;45,254;45,243;56,232;56,221;68,210;68,210;79,199;79,188;79,177;90,166;101,155;101,143;113,132;113,121;113,121;124,110;124,99;135,88;135,77;135,66;146,55;146,55;158,44;158,33;169,0" o:connectangles="0,0,0,0,0,0,0,0,0,0,0,0,0,0,0,0,0,0,0,0,0,0,0,0,0,0,0,0,0,0,0,0,0,0,0,0,0,0,0,0,0,0,0,0,0,0,0,0,0,0,0,0,0,0,0,0,0,0,0,0,0,0"/>
              </v:shape>
              <v:shape id="Freeform 4439" o:spid="_x0000_s17148" style="position:absolute;left:2348;top:1322;width:101;height:188;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J2sYA&#10;AADdAAAADwAAAGRycy9kb3ducmV2LnhtbESPQWvCQBSE70L/w/IKvekm0poSXUUEoRSKNq0Hb4/s&#10;Mwlm34bdbUz/vSsIHoeZ+YZZrAbTip6cbywrSCcJCOLS6oYrBb8/2/E7CB+QNbaWScE/eVgtn0YL&#10;zLW98Df1RahEhLDPUUEdQpdL6cuaDPqJ7Yijd7LOYIjSVVI7vES4aeU0SWbSYMNxocaONjWV5+LP&#10;KDh/zbLSDZ9+w8UxzfbbdrfrD0q9PA/rOYhAQ3iE7+0PreA1S9/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fJ2sYAAADdAAAADwAAAAAAAAAAAAAAAACYAgAAZHJz&#10;L2Rvd25yZXYueG1sUEsFBgAAAAAEAAQA9QAAAIsDAAAAAA==&#10;" path="m8,r,1l8,2,7,2r,1l7,4,6,4r,1l6,6,5,6r,1l5,8,4,8r,1l4,10r-1,l3,11r,1l2,12r,1l2,14r-1,l1,15r,1l,16r,1l1,17,2,16r,-1l3,15r,-1l4,14r,-1l4,12r,-1l5,11r,-1l5,9r1,l6,8,6,7r1,l7,6,7,5r1,l8,4r1,l9,,8,xe" fillcolor="#24282b" stroked="f">
                <v:path arrowok="t" o:connecttype="custom" o:connectlocs="90,11;90,22;79,33;79,44;67,44;67,55;67,66;56,77;56,88;45,100;45,100;45,111;34,122;34,133;22,144;22,155;11,166;11,166;11,177;0,188;0,188;22,177;22,166;34,166;34,155;45,144;45,133;45,122;56,111;56,100;67,100;67,88;67,77;79,66;79,55;90,44;90,44;101,0" o:connectangles="0,0,0,0,0,0,0,0,0,0,0,0,0,0,0,0,0,0,0,0,0,0,0,0,0,0,0,0,0,0,0,0,0,0,0,0,0,0"/>
              </v:shape>
              <v:shape id="Freeform 4440" o:spid="_x0000_s17149" style="position:absolute;left:2415;top:1455;width:34;height:5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gC8gA&#10;AADdAAAADwAAAGRycy9kb3ducmV2LnhtbESPQUsDMRSE7wX/Q3hCL8VNWsoqa9PiVhShp1YFj4/N&#10;6+7azcs2Sdv13xuh4HGYmW+YxWqwnTiTD61jDdNMgSCunGm51vDx/nL3ACJEZIOdY9LwQwFWy5vR&#10;AgvjLryl8y7WIkE4FKihibEvpAxVQxZD5nri5O2dtxiT9LU0Hi8Jbjs5UyqXFltOCw32tG6oOuxO&#10;VoP63k82n+Vrd8yPX+vngy9nal5qPb4dnh5BRBrif/jafjMa5vfTHP7ep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WALyAAAAN0AAAAPAAAAAAAAAAAAAAAAAJgCAABk&#10;cnMvZG93bnJldi54bWxQSwUGAAAAAAQABAD1AAAAjQMAAAAA&#10;" path="m2,r,l2,1,1,1r,1l1,3,,3,,4,,5r1,l2,5,2,4,2,3r1,l3,,2,xe" fillcolor="#24282b" stroked="f">
                <v:path arrowok="t" o:connecttype="custom" o:connectlocs="23,0;23,0;23,0;23,11;11,11;11,22;11,22;11,33;0,33;0,44;0,44;0,55;0,55;0,55;11,55;11,55;23,55;23,44;23,44;23,33;34,33;34,0;23,0" o:connectangles="0,0,0,0,0,0,0,0,0,0,0,0,0,0,0,0,0,0,0,0,0,0,0"/>
              </v:shape>
              <v:shape id="Freeform 4441" o:spid="_x0000_s17150" style="position:absolute;left:2269;top:1179;width:180;height:331;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hYscA&#10;AADdAAAADwAAAGRycy9kb3ducmV2LnhtbESPQWvCQBSE7wX/w/KEXkrdKKI1uooISpFSiLbk+sw+&#10;k2j2bcxuNf333YLgcZiZb5jZojWVuFLjSssK+r0IBHFmdcm5gq/9+vUNhPPIGivLpOCXHCzmnacZ&#10;xtreOKHrzuciQNjFqKDwvo6ldFlBBl3P1sTBO9rGoA+yyaVu8BbgppKDKBpJgyWHhQJrWhWUnXc/&#10;RsEHXdLPuvqenDbJYX9IX7bJJh0p9dxtl1MQnlr/CN/b71rBcNwfw/+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IWLHAAAA3QAAAA8AAAAAAAAAAAAAAAAAmAIAAGRy&#10;cy9kb3ducmV2LnhtbFBLBQYAAAAABAAEAPUAAACMAwAAAAA=&#10;" path="m,l,30r16,l16,,,,,1r15,l15,r,30l,30,,,,1,,xe" fillcolor="#24282b" stroked="f">
                <v:path arrowok="t" o:connecttype="custom" o:connectlocs="0,0;0,331;180,331;180,0;0,0;0,11;169,11;169,0;169,331;169,331;0,331;0,331;0,0;0,11;0,0" o:connectangles="0,0,0,0,0,0,0,0,0,0,0,0,0,0,0"/>
              </v:shape>
              <v:rect id="Rectangle 4442" o:spid="_x0000_s17151" style="position:absolute;left:2269;top:1014;width:180;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kCcEA&#10;AADdAAAADwAAAGRycy9kb3ducmV2LnhtbERPy4rCMBTdC/5DuMLsNO0gU6nGIoIyyCx8gdtLc22r&#10;zU1tMlr/3iwEl4fznmWdqcWdWldZVhCPIhDEudUVFwqOh9VwAsJ5ZI21ZVLwJAfZvN+bYartg3d0&#10;3/tChBB2KSoovW9SKV1ekkE3sg1x4M62NegDbAupW3yEcFPL7yj6kQYrDg0lNrQsKb/u/42C9Wbs&#10;Ts1tl8gkp84l6wtt/w5KfQ26xRSEp85/xG/3r1YwTuIwN7wJT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4ZAnBAAAA3QAAAA8AAAAAAAAAAAAAAAAAmAIAAGRycy9kb3du&#10;cmV2LnhtbFBLBQYAAAAABAAEAPUAAACGAwAAAAA=&#10;" fillcolor="#c6cbd1" stroked="f"/>
              <v:shape id="Freeform 4443" o:spid="_x0000_s17152" style="position:absolute;left:2269;top:1014;width:180;height:17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69scA&#10;AADdAAAADwAAAGRycy9kb3ducmV2LnhtbESPQWvCQBSE74X+h+UVeqsbRaxNXcUqAaVC0eaS2yP7&#10;mg1m34bsNsZ/7wqFHoeZ+YZZrAbbiJ46XztWMB4lIIhLp2uuFOTf2cschA/IGhvHpOBKHlbLx4cF&#10;ptpd+Ej9KVQiQtinqMCE0KZS+tKQRT9yLXH0flxnMUTZVVJ3eIlw28hJksykxZrjgsGWNobK8+nX&#10;KthP8o+z2X669TRpCpMV86/2eFDq+WlYv4MINIT/8F97pxVMX8dv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o+vbHAAAA3QAAAA8AAAAAAAAAAAAAAAAAmAIAAGRy&#10;cy9kb3ducmV2LnhtbFBLBQYAAAAABAAEAPUAAACMAwAAAAA=&#10;" path="m,l,16r16,l16,,,,,1r15,l15,r,15l,15,,,,1,,xe" fillcolor="#24282b" stroked="f">
                <v:path arrowok="t" o:connecttype="custom" o:connectlocs="0,0;0,176;180,176;180,0;0,0;0,11;169,11;169,0;169,165;169,165;0,165;0,165;0,0;0,11;0,0" o:connectangles="0,0,0,0,0,0,0,0,0,0,0,0,0,0,0"/>
              </v:shape>
              <v:rect id="Rectangle 4444" o:spid="_x0000_s17153" style="position:absolute;left:2269;top:353;width:180;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issEA&#10;AADdAAAADwAAAGRycy9kb3ducmV2LnhtbERPTYvCMBC9C/6HMII3TS1ipWssIqzI4kGr4HVoZtvu&#10;NpPaZLX7781B8Ph436usN424U+dqywpm0wgEcWF1zaWCy/lzsgThPLLGxjIp+CcH2Xo4WGGq7YNP&#10;dM99KUIIuxQVVN63qZSuqMigm9qWOHDftjPoA+xKqTt8hHDTyDiKFtJgzaGhwpa2FRW/+Z9RsPua&#10;u2t7OyUyKah3ye6HjoezUuNRv/kA4an3b/HLvdcK5kkc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orLBAAAA3QAAAA8AAAAAAAAAAAAAAAAAmAIAAGRycy9kb3du&#10;cmV2LnhtbFBLBQYAAAAABAAEAPUAAACGAwAAAAA=&#10;" fillcolor="#c6cbd1" stroked="f"/>
              <v:shape id="Freeform 4445" o:spid="_x0000_s17154" style="position:absolute;left:2269;top:353;width:180;height:507;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zvMYA&#10;AADdAAAADwAAAGRycy9kb3ducmV2LnhtbESPQWvCQBSE7wX/w/IEb7qJxFaiq4ha6a007cHjM/ua&#10;Dc2+DdlVU3+9WxB6HGbmG2a57m0jLtT52rGCdJKAIC6drrlS8PX5Op6D8AFZY+OYFPySh/Vq8LTE&#10;XLsrf9ClCJWIEPY5KjAhtLmUvjRk0U9cSxy9b9dZDFF2ldQdXiPcNnKaJM/SYs1xwWBLW0PlT3G2&#10;Cg5G7t+TdHM+yeMpy3h2mxflTqnRsN8sQATqw3/40X7TCrKXaQp/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HzvMYAAADdAAAADwAAAAAAAAAAAAAAAACYAgAAZHJz&#10;L2Rvd25yZXYueG1sUEsFBgAAAAAEAAQA9QAAAIsDAAAAAA==&#10;" path="m,l,46r16,l16,,,,,1r15,l15,r,45l,45,,,,1,,xe" fillcolor="#24282b" stroked="f">
                <v:path arrowok="t" o:connecttype="custom" o:connectlocs="0,0;0,507;180,507;180,0;0,0;0,11;169,11;169,0;169,496;169,496;0,496;0,496;0,0;0,11;0,0" o:connectangles="0,0,0,0,0,0,0,0,0,0,0,0,0,0,0"/>
              </v:shape>
              <v:shape id="Freeform 4446" o:spid="_x0000_s17155" style="position:absolute;left:2269;top:849;width:180;height:17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iOsYA&#10;AADdAAAADwAAAGRycy9kb3ducmV2LnhtbESPW4vCMBSE3xf8D+Es+LamW2SVrlG8ILgoiJcX3w7N&#10;2abYnJQmav33RhB8HGbmG2Y0aW0lrtT40rGC714Cgjh3uuRCwfGw/BqC8AFZY+WYFNzJw2Tc+Rhh&#10;pt2Nd3Tdh0JECPsMFZgQ6kxKnxuy6HuuJo7ev2sshiibQuoGbxFuK5kmyY+0WHJcMFjT3FB+3l+s&#10;gr/0ODubxdpN+0l1MsvTcFvvNkp1P9vpL4hAbXiHX+2VVtAfpCk838Qn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CiOsYAAADdAAAADwAAAAAAAAAAAAAAAACYAgAAZHJz&#10;L2Rvd25yZXYueG1sUEsFBgAAAAAEAAQA9QAAAIsDAAAAAA==&#10;" path="m,l,16r16,l16,,,,,1r15,l15,r,15l,15,,,,1,,xe" fillcolor="#24282b" stroked="f">
                <v:path arrowok="t" o:connecttype="custom" o:connectlocs="0,0;0,176;180,176;180,0;0,0;0,11;169,11;169,0;169,165;169,165;0,165;0,165;0,0;0,11;0,0" o:connectangles="0,0,0,0,0,0,0,0,0,0,0,0,0,0,0"/>
              </v:shape>
              <v:rect id="Rectangle 4447" o:spid="_x0000_s17156" style="position:absolute;left:2438;top:1510;width:11;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vQcYA&#10;AADdAAAADwAAAGRycy9kb3ducmV2LnhtbESPQWsCMRSE74L/ITyhF6lZtWhZjSKC6KVQVyn29tg8&#10;dxc3L9sk6vrvm0LB4zAz3zDzZWtqcSPnK8sKhoMEBHFudcWFguNh8/oOwgdkjbVlUvAgD8tFtzPH&#10;VNs77+mWhUJECPsUFZQhNKmUPi/JoB/Yhjh6Z+sMhihdIbXDe4SbWo6SZCINVhwXSmxoXVJ+ya5G&#10;gd1t+3z88V/fzqw3H0NTnU6fmVIvvXY1AxGoDc/wf3unFbxNR2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PvQcYAAADdAAAADwAAAAAAAAAAAAAAAACYAgAAZHJz&#10;L2Rvd25yZXYueG1sUEsFBgAAAAAEAAQA9QAAAIsDAAAAAA==&#10;" fillcolor="#24282b" stroked="f"/>
              <v:rect id="Rectangle 4448" o:spid="_x0000_s17157" style="position:absolute;left:4797;top:33;width:1;height:2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3NcYA&#10;AADdAAAADwAAAGRycy9kb3ducmV2LnhtbESPQWvCQBSE7wX/w/IEL0U3itQSXUUEqZdCjaHo7ZF9&#10;JsHs23R31fTfd4WCx2FmvmEWq8404kbO15YVjEcJCOLC6ppLBflhO3wH4QOyxsYyKfglD6tl72WB&#10;qbZ33tMtC6WIEPYpKqhCaFMpfVGRQT+yLXH0ztYZDFG6UmqH9wg3jZwkyZs0WHNcqLClTUXFJbsa&#10;BXb38cr5j/8+ObPZfo5NfTx+ZUoN+t16DiJQF57h//ZOK5jOJl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p3NcYAAADdAAAADwAAAAAAAAAAAAAAAACYAgAAZHJz&#10;L2Rvd25yZXYueG1sUEsFBgAAAAAEAAQA9QAAAIsDAAAAAA==&#10;" fillcolor="#24282b" stroked="f"/>
              <v:rect id="Rectangle 4449" o:spid="_x0000_s17158" style="position:absolute;left:1932;top:309;width:3033;height:2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y5cYA&#10;AADdAAAADwAAAGRycy9kb3ducmV2LnhtbESPQWvCQBSE70L/w/IKvdXdWk01zSqlIBTUQ6Pg9ZF9&#10;JqHZt2l2jem/d4WCx2FmvmGy1WAb0VPna8caXsYKBHHhTM2lhsN+/TwH4QOywcYxafgjD6vlwyjD&#10;1LgLf1Ofh1JECPsUNVQhtKmUvqjIoh+7ljh6J9dZDFF2pTQdXiLcNnKiVCIt1hwXKmzps6LiJz9b&#10;DZhMze/u9Lrdb84JLspBrWdHpfXT4/DxDiLQEO7h//aX0TB9m8z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6y5cYAAADdAAAADwAAAAAAAAAAAAAAAACYAgAAZHJz&#10;L2Rvd25yZXYueG1sUEsFBgAAAAAEAAQA9QAAAIsDAAAAAA==&#10;" stroked="f"/>
              <v:rect id="Rectangle 4450" o:spid="_x0000_s17159" style="position:absolute;left:1921;top:584;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M2ccA&#10;AADdAAAADwAAAGRycy9kb3ducmV2LnhtbESPQWvCQBSE74X+h+UVvJS6UcRKmo0UQfQi1DSIvT2y&#10;r0lo9m3cXTX9992C4HGYmW+YbDmYTlzI+daygsk4AUFcWd1yraD8XL8sQPiArLGzTAp+ycMyf3zI&#10;MNX2ynu6FKEWEcI+RQVNCH0qpa8aMujHtieO3rd1BkOUrpba4TXCTSenSTKXBluOCw32tGqo+inO&#10;RoHdbp65PPnDlzOr9W5i2uPxo1Bq9DS8v4EINIR7+NbeagWz1+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TNnHAAAA3QAAAA8AAAAAAAAAAAAAAAAAmAIAAGRy&#10;cy9kb3ducmV2LnhtbFBLBQYAAAAABAAEAPUAAACMAwAAAAA=&#10;" fillcolor="#24282b" stroked="f"/>
              <v:rect id="Rectangle 4451" o:spid="_x0000_s17160" style="position:absolute;left:1921;top:727;width:22;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pQsYA&#10;AADdAAAADwAAAGRycy9kb3ducmV2LnhtbESPQWsCMRSE74L/ITzBi2hWEZWtUUQQvRTaVcTeHpvX&#10;3aWblzVJdf33TUHwOMzMN8xy3Zpa3Mj5yrKC8SgBQZxbXXGh4HTcDRcgfEDWWFsmBQ/ysF51O0tM&#10;tb3zJ92yUIgIYZ+igjKEJpXS5yUZ9CPbEEfv2zqDIUpXSO3wHuGmlpMkmUmDFceFEhvalpT/ZL9G&#10;gT3sB3y6+vOXM9vd+9hUl8tHplS/127eQARqwyv8bB+0gul8Mo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jpQsYAAADdAAAADwAAAAAAAAAAAAAAAACYAgAAZHJz&#10;L2Rvd25yZXYueG1sUEsFBgAAAAAEAAQA9QAAAIsDAAAAAA==&#10;" fillcolor="#24282b" stroked="f"/>
              <v:rect id="Rectangle 4452" o:spid="_x0000_s17161" style="position:absolute;left:1921;top:860;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9MMQA&#10;AADdAAAADwAAAGRycy9kb3ducmV2LnhtbERPz2vCMBS+D/wfwhN2GZpWZI7OKFKQ9SJsVYbeHs1b&#10;W2xeuiSr3X+/HAYeP77f6+1oOjGQ861lBek8AUFcWd1yreB03M9eQPiArLGzTAp+ycN2M3lYY6bt&#10;jT9oKEMtYgj7DBU0IfSZlL5qyKCf2544cl/WGQwRulpqh7cYbjq5SJJnabDl2NBgT3lD1bX8MQps&#10;8fbEp2//eXEm3x9S057P76VSj9Nx9woi0Bju4n93oRUsV4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fTDEAAAA3QAAAA8AAAAAAAAAAAAAAAAAmAIAAGRycy9k&#10;b3ducmV2LnhtbFBLBQYAAAAABAAEAPUAAACJAwAAAAA=&#10;" fillcolor="#24282b" stroked="f"/>
              <v:rect id="Rectangle 4453" o:spid="_x0000_s17162" style="position:absolute;left:1921;top:1003;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Yq8YA&#10;AADdAAAADwAAAGRycy9kb3ducmV2LnhtbESPQWsCMRSE74L/ITyhF6lZRapdjSKC6KVQVyn29tg8&#10;dxc3L9sk6vrvm0LB4zAz3zDzZWtqcSPnK8sKhoMEBHFudcWFguNh8zoF4QOyxtoyKXiQh+Wi25lj&#10;qu2d93TLQiEihH2KCsoQmlRKn5dk0A9sQxy9s3UGQ5SukNrhPcJNLUdJ8iYNVhwXSmxoXVJ+ya5G&#10;gd1t+3z88V/fzqw3H0NTnU6fmVIvvXY1AxGoDc/wf3unFYwno3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vYq8YAAADdAAAADwAAAAAAAAAAAAAAAACYAgAAZHJz&#10;L2Rvd25yZXYueG1sUEsFBgAAAAAEAAQA9QAAAIsDAAAAAA==&#10;" fillcolor="#24282b" stroked="f"/>
              <v:rect id="Rectangle 4454" o:spid="_x0000_s17163" style="position:absolute;left:1921;top:1146;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68MA&#10;AADdAAAADwAAAGRycy9kb3ducmV2LnhtbERPz2vCMBS+D/wfwhO8DE11Q6UaRQTRy2BWEb09mmdb&#10;bF5qErX775fDYMeP7/d82ZpaPMn5yrKC4SABQZxbXXGh4HjY9KcgfEDWWFsmBT/kYbnovM0x1fbF&#10;e3pmoRAxhH2KCsoQmlRKn5dk0A9sQxy5q3UGQ4SukNrhK4abWo6SZCwNVhwbSmxoXVJ+yx5Ggd1t&#10;3/l496eLM+vN19BU5/N3plSv265mIAK14V/8595pBZ+Tj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68MAAADdAAAADwAAAAAAAAAAAAAAAACYAgAAZHJzL2Rv&#10;d25yZXYueG1sUEsFBgAAAAAEAAQA9QAAAIgDAAAAAA==&#10;" fillcolor="#24282b" stroked="f"/>
              <v:rect id="Rectangle 4455" o:spid="_x0000_s17164" style="position:absolute;left:1921;top:1278;width:22;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CcMYA&#10;AADdAAAADwAAAGRycy9kb3ducmV2LnhtbESPQWvCQBSE70L/w/IKXkQ30VIlukoRRC9Cm4ro7ZF9&#10;TUKzb9PdVeO/dwuFHoeZ+YZZrDrTiCs5X1tWkI4SEMSF1TWXCg6fm+EMhA/IGhvLpOBOHlbLp94C&#10;M21v/EHXPJQiQthnqKAKoc2k9EVFBv3ItsTR+7LOYIjSlVI7vEW4aeQ4SV6lwZrjQoUtrSsqvvOL&#10;UWB32wEffvzx7Mx6s09NfTq950r1n7u3OYhAXfgP/7V3WsHLdJLC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CcMYAAADdAAAADwAAAAAAAAAAAAAAAACYAgAAZHJz&#10;L2Rvd25yZXYueG1sUEsFBgAAAAAEAAQA9QAAAIsDAAAAAA==&#10;" fillcolor="#24282b" stroked="f"/>
              <v:rect id="Rectangle 4456" o:spid="_x0000_s17165" style="position:absolute;left:1921;top:1422;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B8YA&#10;AADdAAAADwAAAGRycy9kb3ducmV2LnhtbESPQWsCMRSE74L/ITyhF6lZtWhZjSKC6KVQVyn29tg8&#10;dxc3L9sk6vrvm0LB4zAz3zDzZWtqcSPnK8sKhoMEBHFudcWFguNh8/oOwgdkjbVlUvAgD8tFtzPH&#10;VNs77+mWhUJECPsUFZQhNKmUPi/JoB/Yhjh6Z+sMhihdIbXDe4SbWo6SZCINVhwXSmxoXVJ+ya5G&#10;gd1t+3z88V/fzqw3H0NTnU6fmVIvvXY1AxGoDc/wf3unFbxNxy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cB8YAAADdAAAADwAAAAAAAAAAAAAAAACYAgAAZHJz&#10;L2Rvd25yZXYueG1sUEsFBgAAAAAEAAQA9QAAAIsDAAAAAA==&#10;" fillcolor="#24282b" stroked="f"/>
              <v:rect id="Rectangle 4457" o:spid="_x0000_s17166" style="position:absolute;left:1921;top:1565;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5nMYA&#10;AADdAAAADwAAAGRycy9kb3ducmV2LnhtbESPQWsCMRSE7wX/Q3iCl1Kz1qJlNYoIohehrlLs7bF5&#10;7i5uXrZJ1PXfm0LB4zAz3zDTeWtqcSXnK8sKBv0EBHFudcWFgsN+9fYJwgdkjbVlUnAnD/NZ52WK&#10;qbY33tE1C4WIEPYpKihDaFIpfV6SQd+3DXH0TtYZDFG6QmqHtwg3tXxPkpE0WHFcKLGhZUn5ObsY&#10;BXazfuXDr//+cWa52g5MdTx+ZUr1uu1iAiJQG57h//ZGK/gYD4f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p5nMYAAADdAAAADwAAAAAAAAAAAAAAAACYAgAAZHJz&#10;L2Rvd25yZXYueG1sUEsFBgAAAAAEAAQA9QAAAIsDAAAAAA==&#10;" fillcolor="#24282b" stroked="f"/>
              <v:rect id="Rectangle 4458" o:spid="_x0000_s17167" style="position:absolute;left:1921;top:1697;width:22;height: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h6MYA&#10;AADdAAAADwAAAGRycy9kb3ducmV2LnhtbESPQWsCMRSE70L/Q3iCF9GsrVjZGqUIUi+CbkX09ti8&#10;7i5uXrZJ1PXfNwXB4zAz3zCzRWtqcSXnK8sKRsMEBHFudcWFgv33ajAF4QOyxtoyKbiTh8X8pTPD&#10;VNsb7+iahUJECPsUFZQhNKmUPi/JoB/ahjh6P9YZDFG6QmqHtwg3tXxNkok0WHFcKLGhZUn5ObsY&#10;BXb91ef9rz+cnFmuNiNTHY/bTKlet/38ABGoDc/wo73WCsbvb2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Ph6MYAAADdAAAADwAAAAAAAAAAAAAAAACYAgAAZHJz&#10;L2Rvd25yZXYueG1sUEsFBgAAAAAEAAQA9QAAAIsDAAAAAA==&#10;" fillcolor="#24282b" stroked="f"/>
              <v:rect id="Rectangle 4459" o:spid="_x0000_s17168" style="position:absolute;left:1921;top:1840;width:22;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Ec8cA&#10;AADdAAAADwAAAGRycy9kb3ducmV2LnhtbESPQWsCMRSE74L/ITyhF6lZa2tlNUoRRC8Fu0qxt8fm&#10;ubu4edkmUdd/3xQEj8PMfMPMFq2pxYWcrywrGA4SEMS51RUXCva71fMEhA/IGmvLpOBGHhbzbmeG&#10;qbZX/qJLFgoRIexTVFCG0KRS+rwkg35gG+LoHa0zGKJ0hdQOrxFuavmSJGNpsOK4UGJDy5LyU3Y2&#10;Cuxm3ef9r//+cWa5+hya6nDYZko99dqPKYhAbXiE7+2NVvD6Pnq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PRHPHAAAA3QAAAA8AAAAAAAAAAAAAAAAAmAIAAGRy&#10;cy9kb3ducmV2LnhtbFBLBQYAAAAABAAEAPUAAACMAwAAAAA=&#10;" fillcolor="#24282b" stroked="f"/>
              <v:rect id="Rectangle 4460" o:spid="_x0000_s17169" style="position:absolute;left:1921;top:1984;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QgcUA&#10;AADeAAAADwAAAGRycy9kb3ducmV2LnhtbERPTWvCQBC9C/0PyxR6Ed0YipSYjRRB6qVQYyh6G7Jj&#10;EpqdTXe3mv57t1DwNo/3Ofl6NL24kPOdZQWLeQKCuLa640ZBddjOXkD4gKyxt0wKfsnDuniY5Jhp&#10;e+U9XcrQiBjCPkMFbQhDJqWvWzLo53YgjtzZOoMhQtdI7fAaw00v0yRZSoMdx4YWB9q0VH+VP0aB&#10;3b1Nufr2nydnNtv3hemOx49SqafH8XUFItAY7uJ/907H+WmaPsPfO/EG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VCBxQAAAN4AAAAPAAAAAAAAAAAAAAAAAJgCAABkcnMv&#10;ZG93bnJldi54bWxQSwUGAAAAAAQABAD1AAAAigMAAAAA&#10;" fillcolor="#24282b" stroked="f"/>
              <v:rect id="Rectangle 4461" o:spid="_x0000_s17170" style="position:absolute;left:1921;top:2116;width:22;height: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1GsUA&#10;AADeAAAADwAAAGRycy9kb3ducmV2LnhtbERPTWvCQBC9C/0PyxR6Ed0YqJSYjRRB6qVQYyh6G7Jj&#10;EpqdTXe3mv57t1DwNo/3Ofl6NL24kPOdZQWLeQKCuLa640ZBddjOXkD4gKyxt0wKfsnDuniY5Jhp&#10;e+U9XcrQiBjCPkMFbQhDJqWvWzLo53YgjtzZOoMhQtdI7fAaw00v0yRZSoMdx4YWB9q0VH+VP0aB&#10;3b1Nufr2nydnNtv3hemOx49SqafH8XUFItAY7uJ/907H+WmaPsPfO/EG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fUaxQAAAN4AAAAPAAAAAAAAAAAAAAAAAJgCAABkcnMv&#10;ZG93bnJldi54bWxQSwUGAAAAAAQABAD1AAAAigMAAAAA&#10;" fillcolor="#24282b" stroked="f"/>
              <v:rect id="Rectangle 4462" o:spid="_x0000_s17171" style="position:absolute;left:1921;top:2259;width:22;height: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rbcUA&#10;AADeAAAADwAAAGRycy9kb3ducmV2LnhtbERPTWvCQBC9F/wPywheSt2Yg5ToKkUQvRRsGiTehuw0&#10;Cc3Oxt1tkv77bqHQ2zze52z3k+nEQM63lhWslgkI4srqlmsFxfvx6RmED8gaO8uk4Js87Hezhy1m&#10;2o78RkMeahFD2GeooAmhz6T0VUMG/dL2xJH7sM5giNDVUjscY7jpZJoka2mw5djQYE+HhqrP/Mso&#10;sOfTIxd3f705czi+rkxblpdcqcV8etmACDSFf/Gf+6zj/DRN1/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2ttxQAAAN4AAAAPAAAAAAAAAAAAAAAAAJgCAABkcnMv&#10;ZG93bnJldi54bWxQSwUGAAAAAAQABAD1AAAAigMAAAAA&#10;" fillcolor="#24282b" stroked="f"/>
              <v:rect id="Rectangle 4463" o:spid="_x0000_s17172" style="position:absolute;left:1921;top:2402;width:22;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9sUA&#10;AADeAAAADwAAAGRycy9kb3ducmV2LnhtbERPTWvCQBC9C/0PyxR6Ed2YQy0xGymC1EuhxlD0NmTH&#10;JDQ7m+5uNf33bqHgbR7vc/L1aHpxIec7ywoW8wQEcW11x42C6rCdvYDwAVljb5kU/JKHdfEwyTHT&#10;9sp7upShETGEfYYK2hCGTEpft2TQz+1AHLmzdQZDhK6R2uE1hptepknyLA12HBtaHGjTUv1V/hgF&#10;dvc25erbf56c2WzfF6Y7Hj9KpZ4ex9cViEBjuIv/3Tsd56dpuoS/d+IN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872xQAAAN4AAAAPAAAAAAAAAAAAAAAAAJgCAABkcnMv&#10;ZG93bnJldi54bWxQSwUGAAAAAAQABAD1AAAAigMAAAAA&#10;" fillcolor="#24282b" stroked="f"/>
              <v:shape id="Freeform 4464" o:spid="_x0000_s17173" style="position:absolute;left:1921;top:2535;width:45;height:8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3eMUA&#10;AADeAAAADwAAAGRycy9kb3ducmV2LnhtbESPQUsDMRCF74L/IYzgzWa7gpa1aSniinhzW/A6bKbJ&#10;0s1kSWK7/ffOQfA2w3vz3jfr7RxGdaaUh8gGlosKFHEf7cDOwGHfPqxA5YJscYxMBq6UYbu5vVlj&#10;Y+OFv+jcFackhHODBnwpU6N17j0FzIs4EYt2jClgkTU5bRNeJDyMuq6qJx1wYGnwONGrp/7U/QQD&#10;qR2c8921/e6eH99pdXzbfx5OxtzfzbsXUIXm8m/+u/6wgl/Xtf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nd4xQAAAN4AAAAPAAAAAAAAAAAAAAAAAJgCAABkcnMv&#10;ZG93bnJldi54bWxQSwUGAAAAAAQABAD1AAAAigMAAAAA&#10;" path="m,l,8r4,l4,6,1,6,2,7,2,,,xe" fillcolor="#24282b" stroked="f">
                <v:path arrowok="t" o:connecttype="custom" o:connectlocs="0,0;0,88;45,88;45,66;11,66;23,77;23,0;0,0" o:connectangles="0,0,0,0,0,0,0,0"/>
              </v:shape>
              <v:rect id="Rectangle 4465" o:spid="_x0000_s17174" style="position:absolute;left:2000;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H8UA&#10;AADeAAAADwAAAGRycy9kb3ducmV2LnhtbERPTWvCQBC9C/0PyxR6Ed2YQ7ExGymC1EuhxlD0NmTH&#10;JDQ7m+5uNf33bqHgbR7vc/L1aHpxIec7ywoW8wQEcW11x42C6rCdLUH4gKyxt0wKfsnDuniY5Jhp&#10;e+U9XcrQiBjCPkMFbQhDJqWvWzLo53YgjtzZOoMhQtdI7fAaw00v0yR5lgY7jg0tDrRpqf4qf4wC&#10;u3ubcvXtP0/ObLbvC9Mdjx+lUk+P4+sKRKAx3MX/7p2O89M0fYG/d+IN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P8fxQAAAN4AAAAPAAAAAAAAAAAAAAAAAJgCAABkcnMv&#10;ZG93bnJldi54bWxQSwUGAAAAAAQABAD1AAAAigMAAAAA&#10;" fillcolor="#24282b" stroked="f"/>
              <v:rect id="Rectangle 4466" o:spid="_x0000_s17175" style="position:absolute;left:2146;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X8cA&#10;AADeAAAADwAAAGRycy9kb3ducmV2LnhtbESPQWvCQBCF74X+h2WEXkrdmIJIdBURpF4KNkrR25Cd&#10;JqHZ2XR3q/Hfdw4FbzPMm/fet1gNrlMXCrH1bGAyzkARV962XBs4HrYvM1AxIVvsPJOBG0VYLR8f&#10;FlhYf+UPupSpVmLCsUADTUp9oXWsGnIYx74nltuXDw6TrKHWNuBVzF2n8yybaoctS0KDPW0aqr7L&#10;X2fA796e+fgTP8/BbbbvE9eeTvvSmKfRsJ6DSjSku/j/e2elfp6/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wF/HAAAA3gAAAA8AAAAAAAAAAAAAAAAAmAIAAGRy&#10;cy9kb3ducmV2LnhtbFBLBQYAAAAABAAEAPUAAACMAwAAAAA=&#10;" fillcolor="#24282b" stroked="f"/>
              <v:rect id="Rectangle 4467" o:spid="_x0000_s17176" style="position:absolute;left:2280;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lxMQA&#10;AADeAAAADwAAAGRycy9kb3ducmV2LnhtbERPTWvCQBC9F/wPywi9FN0khSLRVUQQvQhtFNHbkB2T&#10;YHY27m41/vtuodDbPN7nzBa9acWdnG8sK0jHCQji0uqGKwWH/Xo0AeEDssbWMil4kofFfPAyw1zb&#10;B3/RvQiViCHsc1RQh9DlUvqyJoN+bDviyF2sMxgidJXUDh8x3LQyS5IPabDh2FBjR6uaymvxbRTY&#10;7eaNDzd/PDuzWu9S05xOn4VSr8N+OQURqA//4j/3Vsf5Wfaewu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ZcTEAAAA3gAAAA8AAAAAAAAAAAAAAAAAmAIAAGRycy9k&#10;b3ducmV2LnhtbFBLBQYAAAAABAAEAPUAAACJAwAAAAA=&#10;" fillcolor="#24282b" stroked="f"/>
              <v:rect id="Rectangle 4468" o:spid="_x0000_s17177" style="position:absolute;left:2427;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7s8UA&#10;AADeAAAADwAAAGRycy9kb3ducmV2LnhtbERPTWvCQBC9C/0PyxR6Ed2YgpSYjRRB6qVQYyh6G7Jj&#10;EpqdTXe3mv57t1DwNo/3Ofl6NL24kPOdZQWLeQKCuLa640ZBddjOXkD4gKyxt0wKfsnDuniY5Jhp&#10;e+U9XcrQiBjCPkMFbQhDJqWvWzLo53YgjtzZOoMhQtdI7fAaw00v0yRZSoMdx4YWB9q0VH+VP0aB&#10;3b1Nufr2nydnNtv3hemOx49SqafH8XUFItAY7uJ/907H+Wn6nMLfO/EG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fuzxQAAAN4AAAAPAAAAAAAAAAAAAAAAAJgCAABkcnMv&#10;ZG93bnJldi54bWxQSwUGAAAAAAQABAD1AAAAigMAAAAA&#10;" fillcolor="#24282b" stroked="f"/>
              <v:rect id="Rectangle 4469" o:spid="_x0000_s17178" style="position:absolute;left:2573;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eKMQA&#10;AADeAAAADwAAAGRycy9kb3ducmV2LnhtbERPTWvCQBC9C/0PywhepG6MICW6ighSL4JNQ9HbkB2T&#10;YHY23d1q/PfdQsHbPN7nLNe9acWNnG8sK5hOEhDEpdUNVwqKz93rGwgfkDW2lknBgzysVy+DJWba&#10;3vmDbnmoRAxhn6GCOoQuk9KXNRn0E9sRR+5incEQoaukdniP4aaVaZLMpcGGY0ONHW1rKq/5j1Fg&#10;9+9jLr7919mZ7e4wNc3pdMyVGg37zQJEoD48xf/uvY7z03Q2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XijEAAAA3gAAAA8AAAAAAAAAAAAAAAAAmAIAAGRycy9k&#10;b3ducmV2LnhtbFBLBQYAAAAABAAEAPUAAACJAwAAAAA=&#10;" fillcolor="#24282b" stroked="f"/>
              <v:rect id="Rectangle 4470" o:spid="_x0000_s17179" style="position:absolute;left:2707;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GXMUA&#10;AADeAAAADwAAAGRycy9kb3ducmV2LnhtbERPTWvCQBC9C/6HZQQv0myMpZQ0qxRB9CLUVIq9Ddlp&#10;EpqdTXdXjf++KxR6m8f7nGI1mE5cyPnWsoJ5koIgrqxuuVZwfN88PIPwAVljZ5kU3MjDajkeFZhr&#10;e+UDXcpQixjCPkcFTQh9LqWvGjLoE9sTR+7LOoMhQldL7fAaw00nszR9kgZbjg0N9rRuqPouz0aB&#10;3W1nfPzxH5/OrDf7uWlPp7dSqelkeH0BEWgI/+I/907H+Vm2eIT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MZcxQAAAN4AAAAPAAAAAAAAAAAAAAAAAJgCAABkcnMv&#10;ZG93bnJldi54bWxQSwUGAAAAAAQABAD1AAAAigMAAAAA&#10;" fillcolor="#24282b" stroked="f"/>
              <v:rect id="Rectangle 4471" o:spid="_x0000_s17180" style="position:absolute;left:2853;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jx8UA&#10;AADeAAAADwAAAGRycy9kb3ducmV2LnhtbERPTWvCQBC9C/6HZQQv0myMtJQ0qxRB9CLUVIq9Ddlp&#10;EpqdTXdXjf++KxR6m8f7nGI1mE5cyPnWsoJ5koIgrqxuuVZwfN88PIPwAVljZ5kU3MjDajkeFZhr&#10;e+UDXcpQixjCPkcFTQh9LqWvGjLoE9sTR+7LOoMhQldL7fAaw00nszR9kgZbjg0N9rRuqPouz0aB&#10;3W1nfPzxH5/OrDf7uWlPp7dSqelkeH0BEWgI/+I/907H+Vm2eIT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GPHxQAAAN4AAAAPAAAAAAAAAAAAAAAAAJgCAABkcnMv&#10;ZG93bnJldi54bWxQSwUGAAAAAAQABAD1AAAAigMAAAAA&#10;" fillcolor="#24282b" stroked="f"/>
              <v:rect id="Rectangle 4472" o:spid="_x0000_s17181" style="position:absolute;left:2999;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9sMQA&#10;AADeAAAADwAAAGRycy9kb3ducmV2LnhtbERPTWvCQBC9F/wPywheim6MICW6ighSL0KbBtHbkB2T&#10;YHY27m41/fduodDbPN7nLNe9acWdnG8sK5hOEhDEpdUNVwqKr934DYQPyBpby6TghzysV4OXJWba&#10;PviT7nmoRAxhn6GCOoQuk9KXNRn0E9sRR+5incEQoaukdviI4aaVaZLMpcGGY0ONHW1rKq/5t1Fg&#10;9++vXNz88ezMdneYmuZ0+siVGg37zQJEoD78i//cex3np+lsD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bDEAAAA3gAAAA8AAAAAAAAAAAAAAAAAmAIAAGRycy9k&#10;b3ducmV2LnhtbFBLBQYAAAAABAAEAPUAAACJAwAAAAA=&#10;" fillcolor="#24282b" stroked="f"/>
              <v:rect id="Rectangle 4473" o:spid="_x0000_s17182" style="position:absolute;left:3134;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YK8UA&#10;AADeAAAADwAAAGRycy9kb3ducmV2LnhtbERPTWvCQBC9C/6HZQQv0myM0JY0qxRB9CLUVIq9Ddlp&#10;EpqdTXdXjf++KxR6m8f7nGI1mE5cyPnWsoJ5koIgrqxuuVZwfN88PIPwAVljZ5kU3MjDajkeFZhr&#10;e+UDXcpQixjCPkcFTQh9LqWvGjLoE9sTR+7LOoMhQldL7fAaw00nszR9lAZbjg0N9rRuqPouz0aB&#10;3W1nfPzxH5/OrDf7uWlPp7dSqelkeH0BEWgI/+I/907H+Vm2eIL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grxQAAAN4AAAAPAAAAAAAAAAAAAAAAAJgCAABkcnMv&#10;ZG93bnJldi54bWxQSwUGAAAAAAQABAD1AAAAigMAAAAA&#10;" fillcolor="#24282b" stroked="f"/>
              <v:rect id="Rectangle 4474" o:spid="_x0000_s17183" style="position:absolute;left:3280;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MWccA&#10;AADeAAAADwAAAGRycy9kb3ducmV2LnhtbESPQWvCQBCF74X+h2WEXkrdmIJIdBURpF4KNkrR25Cd&#10;JqHZ2XR3q/Hfdw4FbzO8N+99s1gNrlMXCrH1bGAyzkARV962XBs4HrYvM1AxIVvsPJOBG0VYLR8f&#10;FlhYf+UPupSpVhLCsUADTUp9oXWsGnIYx74nFu3LB4dJ1lBrG/Aq4a7TeZZNtcOWpaHBnjYNVd/l&#10;rzPgd2/PfPyJn+fgNtv3iWtPp31pzNNoWM9BJRrS3fx/vbOCn+ev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zFnHAAAA3gAAAA8AAAAAAAAAAAAAAAAAmAIAAGRy&#10;cy9kb3ducmV2LnhtbFBLBQYAAAAABAAEAPUAAACMAwAAAAA=&#10;" fillcolor="#24282b" stroked="f"/>
              <v:rect id="Rectangle 4475" o:spid="_x0000_s17184" style="position:absolute;left:3426;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pwsUA&#10;AADeAAAADwAAAGRycy9kb3ducmV2LnhtbERPTWvCQBC9C/6HZQQv0myMUNo0qxRB9CLUVIq9Ddlp&#10;EpqdTXdXjf++KxR6m8f7nGI1mE5cyPnWsoJ5koIgrqxuuVZwfN88PIHwAVljZ5kU3MjDajkeFZhr&#10;e+UDXcpQixjCPkcFTQh9LqWvGjLoE9sTR+7LOoMhQldL7fAaw00nszR9lAZbjg0N9rRuqPouz0aB&#10;3W1nfPzxH5/OrDf7uWlPp7dSqelkeH0BEWgI/+I/907H+Vm2eIb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WnCxQAAAN4AAAAPAAAAAAAAAAAAAAAAAJgCAABkcnMv&#10;ZG93bnJldi54bWxQSwUGAAAAAAQABAD1AAAAigMAAAAA&#10;" fillcolor="#24282b" stroked="f"/>
              <v:rect id="Rectangle 4476" o:spid="_x0000_s17185" style="position:absolute;left:3561;top:2601;width:12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zIscA&#10;AADeAAAADwAAAGRycy9kb3ducmV2LnhtbESPQWvCQBCF74X+h2WEXkrdGIpIdBURpF4KNkrR25Cd&#10;JqHZ2XR3q/Hfdw4FbzPMm/fet1gNrlMXCrH1bGAyzkARV962XBs4HrYvM1AxIVvsPJOBG0VYLR8f&#10;FlhYf+UPupSpVmLCsUADTUp9oXWsGnIYx74nltuXDw6TrKHWNuBVzF2n8yybaoctS0KDPW0aqr7L&#10;X2fA796e+fgTP8/BbbbvE9eeTvvSmKfRsJ6DSjSku/j/e2elfp6/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syLHAAAA3gAAAA8AAAAAAAAAAAAAAAAAmAIAAGRy&#10;cy9kb3ducmV2LnhtbFBLBQYAAAAABAAEAPUAAACMAwAAAAA=&#10;" fillcolor="#24282b" stroked="f"/>
              <v:rect id="Rectangle 4477" o:spid="_x0000_s17186" style="position:absolute;left:3707;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WucQA&#10;AADeAAAADwAAAGRycy9kb3ducmV2LnhtbERPTWvCQBC9F/wPywi9FN0klCLRVUQQvQhtFNHbkB2T&#10;YHY27m41/vtuodDbPN7nzBa9acWdnG8sK0jHCQji0uqGKwWH/Xo0AeEDssbWMil4kofFfPAyw1zb&#10;B3/RvQiViCHsc1RQh9DlUvqyJoN+bDviyF2sMxgidJXUDh8x3LQyS5IPabDh2FBjR6uaymvxbRTY&#10;7eaNDzd/PDuzWu9S05xOn4VSr8N+OQURqA//4j/3Vsf5Wfaewu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FrnEAAAA3gAAAA8AAAAAAAAAAAAAAAAAmAIAAGRycy9k&#10;b3ducmV2LnhtbFBLBQYAAAAABAAEAPUAAACJAwAAAAA=&#10;" fillcolor="#24282b" stroked="f"/>
              <v:rect id="Rectangle 4478" o:spid="_x0000_s17187" style="position:absolute;left:3853;top:2601;width:113;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IzsUA&#10;AADeAAAADwAAAGRycy9kb3ducmV2LnhtbERPTWvCQBC9C/0PyxR6Ed0YipSYjRRB6qVQYyh6G7Jj&#10;EpqdTXe3mv57t1DwNo/3Ofl6NL24kPOdZQWLeQKCuLa640ZBddjOXkD4gKyxt0wKfsnDuniY5Jhp&#10;e+U9XcrQiBjCPkMFbQhDJqWvWzLo53YgjtzZOoMhQtdI7fAaw00v0yRZSoMdx4YWB9q0VH+VP0aB&#10;3b1Nufr2nydnNtv3hemOx49SqafH8XUFItAY7uJ/907H+Wn6nMLfO/EG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4jOxQAAAN4AAAAPAAAAAAAAAAAAAAAAAJgCAABkcnMv&#10;ZG93bnJldi54bWxQSwUGAAAAAAQABAD1AAAAigMAAAAA&#10;" fillcolor="#24282b" stroked="f"/>
              <v:rect id="Rectangle 4479" o:spid="_x0000_s17188" style="position:absolute;left:3988;top:2601;width:12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tVcUA&#10;AADeAAAADwAAAGRycy9kb3ducmV2LnhtbERPTWvCQBC9C/6HZQQv0myMpZQ0qxRB9CLUVIq9Ddlp&#10;EpqdTXdXjf++KxR6m8f7nGI1mE5cyPnWsoJ5koIgrqxuuVZwfN88PIPwAVljZ5kU3MjDajkeFZhr&#10;e+UDXcpQixjCPkcFTQh9LqWvGjLoE9sTR+7LOoMhQldL7fAaw00nszR9kgZbjg0N9rRuqPouz0aB&#10;3W1nfPzxH5/OrDf7uWlPp7dSqelkeH0BEWgI/+I/907H+Vn2uID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1VxQAAAN4AAAAPAAAAAAAAAAAAAAAAAJgCAABkcnMv&#10;ZG93bnJldi54bWxQSwUGAAAAAAQABAD1AAAAigMAAAAA&#10;" fillcolor="#24282b" stroked="f"/>
              <v:rect id="Rectangle 4480" o:spid="_x0000_s17189" style="position:absolute;left:4134;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IcQA&#10;AADeAAAADwAAAGRycy9kb3ducmV2LnhtbERPTWvCQBC9C/0PywhepG4MIiW6ighSL4JNQ9HbkB2T&#10;YHY23d1q/PfdQsHbPN7nLNe9acWNnG8sK5hOEhDEpdUNVwqKz93rGwgfkDW2lknBgzysVy+DJWba&#10;3vmDbnmoRAxhn6GCOoQuk9KXNRn0E9sRR+5incEQoaukdniP4aaVaZLMpcGGY0ONHW1rKq/5j1Fg&#10;9+9jLr7919mZ7e4wNc3pdMyVGg37zQJEoD48xf/uvY7z03Q2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tSHEAAAA3gAAAA8AAAAAAAAAAAAAAAAAmAIAAGRycy9k&#10;b3ducmV2LnhtbFBLBQYAAAAABAAEAPUAAACJAwAAAAA=&#10;" fillcolor="#24282b" stroked="f"/>
              <v:rect id="Rectangle 4481" o:spid="_x0000_s17190" style="position:absolute;left:4280;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QusUA&#10;AADeAAAADwAAAGRycy9kb3ducmV2LnhtbERPTWvCQBC9C/6HZQQv0mwMtpQ0qxRB9CLUVIq9Ddlp&#10;EpqdTXdXjf++KxR6m8f7nGI1mE5cyPnWsoJ5koIgrqxuuVZwfN88PIPwAVljZ5kU3MjDajkeFZhr&#10;e+UDXcpQixjCPkcFTQh9LqWvGjLoE9sTR+7LOoMhQldL7fAaw00nszR9kgZbjg0N9rRuqPouz0aB&#10;3W1nfPzxH5/OrDf7uWlPp7dSqelkeH0BEWgI/+I/907H+Vm2eIT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hC6xQAAAN4AAAAPAAAAAAAAAAAAAAAAAJgCAABkcnMv&#10;ZG93bnJldi54bWxQSwUGAAAAAAQABAD1AAAAigMAAAAA&#10;" fillcolor="#24282b" stroked="f"/>
              <v:rect id="Rectangle 4482" o:spid="_x0000_s17191" style="position:absolute;left:4426;top:2601;width:112;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OzcQA&#10;AADeAAAADwAAAGRycy9kb3ducmV2LnhtbERPTWvCQBC9F/wPywheim4MIiW6ighSL0KbBtHbkB2T&#10;YHY27m41/fduodDbPN7nLNe9acWdnG8sK5hOEhDEpdUNVwqKr934DYQPyBpby6TghzysV4OXJWba&#10;PviT7nmoRAxhn6GCOoQuk9KXNRn0E9sRR+5incEQoaukdviI4aaVaZLMpcGGY0ONHW1rKq/5t1Fg&#10;9++vXNz88ezMdneYmuZ0+siVGg37zQJEoD78i//cex3np+lsD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js3EAAAA3gAAAA8AAAAAAAAAAAAAAAAAmAIAAGRycy9k&#10;b3ducmV2LnhtbFBLBQYAAAAABAAEAPUAAACJAwAAAAA=&#10;" fillcolor="#24282b" stroked="f"/>
              <v:rect id="Rectangle 4483" o:spid="_x0000_s17192" style="position:absolute;left:1932;top:1455;width:180;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RJ8UA&#10;AADeAAAADwAAAGRycy9kb3ducmV2LnhtbERPTWvCQBC9C/0PyxS81d2mGm2aVUpBEGoPVcHrkB2T&#10;0Oxsmt1o/PduoeBtHu9z8tVgG3GmzteONTxPFAjiwpmaSw2H/fppAcIHZIONY9JwJQ+r5cMox8y4&#10;C3/TeRdKEUPYZ6ihCqHNpPRFRRb9xLXEkTu5zmKIsCul6fASw20jE6VSabHm2FBhSx8VFT+73mrA&#10;dGp+v04v2/1nn+JrOaj17Ki0Hj8O728gAg3hLv53b0ycnyTTOfy9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dEnxQAAAN4AAAAPAAAAAAAAAAAAAAAAAJgCAABkcnMv&#10;ZG93bnJldi54bWxQSwUGAAAAAAQABAD1AAAAigMAAAAA&#10;" stroked="f"/>
              <v:shape id="Freeform 4484" o:spid="_x0000_s17193" style="position:absolute;left:1932;top:1455;width:11;height:3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zsgA&#10;AADeAAAADwAAAGRycy9kb3ducmV2LnhtbESPT2vCQBDF74V+h2UKvdWNobQSXUVaBNvqwX94HbJj&#10;EszOht2txn76zqHQ2wzvzXu/mcx616oLhdh4NjAcZKCIS28brgzsd4unEaiYkC22nsnAjSLMpvd3&#10;Eyysv/KGLttUKQnhWKCBOqWu0DqWNTmMA98Ri3bywWGSNVTaBrxKuGt1nmUv2mHD0lBjR281left&#10;tzOwOq2ic4fX4+F2/vKjsP75/OB3Yx4f+vkYVKI+/Zv/rpdW8PP8WXjlHZlBT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MzOyAAAAN4AAAAPAAAAAAAAAAAAAAAAAJgCAABk&#10;cnMvZG93bnJldi54bWxQSwUGAAAAAAQABAD1AAAAjQMAAAAA&#10;" path="m,l,3,,2r1,l1,1,1,,,xe" fillcolor="#24282b" stroked="f">
                <v:path arrowok="t" o:connecttype="custom" o:connectlocs="0,0;0,33;0,33;0,22;11,22;11,11;11,11;11,0;0,0" o:connectangles="0,0,0,0,0,0,0,0,0"/>
              </v:shape>
              <v:shape id="Freeform 4485" o:spid="_x0000_s17194" style="position:absolute;left:1932;top:1455;width:79;height:14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crccA&#10;AADeAAAADwAAAGRycy9kb3ducmV2LnhtbESPT2vCQBDF74V+h2WE3uquQaqmrlIEa6UX/4HXMTsm&#10;odnZmF01+fZuodDbDO/93ryZzltbiRs1vnSsYdBXIIgzZ0rONRz2y9cxCB+QDVaOSUNHHuaz56cp&#10;psbdeUu3XchFDGGfooYihDqV0mcFWfR9VxNH7ewaiyGuTS5Ng/cYbiuZKPUmLZYcLxRY06Kg7Gd3&#10;tbFG1o26jboM1ei8vpy+V8dPDqz1S6/9eAcRqA3/5j/6y0QuSYYT+H0nzi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XK3HAAAA3gAAAA8AAAAAAAAAAAAAAAAAmAIAAGRy&#10;cy9kb3ducmV2LnhtbFBLBQYAAAAABAAEAPUAAACMAwAAAAA=&#10;" path="m5,r,1l5,2,4,2r,1l4,4,3,4r,1l2,6r,1l2,8,1,8r,1l,9r,1l,13r1,l1,12r,-1l2,11r,-1l2,9,2,8r1,l3,7,4,6,4,5r1,l5,4,5,3r1,l6,2,6,1r1,l7,,5,xe" fillcolor="#24282b" stroked="f">
                <v:path arrowok="t" o:connecttype="custom" o:connectlocs="56,0;56,11;56,11;56,22;45,22;45,33;45,33;45,44;34,44;34,55;34,55;34,55;23,66;23,77;23,77;23,88;11,88;11,88;11,88;11,99;0,99;0,110;0,110;0,143;0,143;0,143;11,143;11,132;11,132;11,121;23,121;23,110;23,110;23,99;23,99;23,88;34,88;34,88;34,88;34,77;45,66;45,55;56,55;56,55;56,55;56,44;56,44;56,33;68,33;68,22;68,22;68,11;79,11;79,0;56,0" o:connectangles="0,0,0,0,0,0,0,0,0,0,0,0,0,0,0,0,0,0,0,0,0,0,0,0,0,0,0,0,0,0,0,0,0,0,0,0,0,0,0,0,0,0,0,0,0,0,0,0,0,0,0,0,0,0,0"/>
              </v:shape>
              <v:shape id="Freeform 4486" o:spid="_x0000_s17195" style="position:absolute;left:1932;top:1455;width:135;height:27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R8cA&#10;AADeAAAADwAAAGRycy9kb3ducmV2LnhtbESPQWvCQBCF7wX/wzIFb3VjQLGpq4i0IPRUrdjjkJ0m&#10;abOzYXc1aX+9cxC8zTBv3nvfcj24Vl0oxMazgekkA0VcettwZeDz8Pa0ABUTssXWMxn4owjr1ehh&#10;iYX1PX/QZZ8qJSYcCzRQp9QVWseyJodx4jtiuX374DDJGiptA/Zi7lqdZ9lcO2xYEmrsaFtT+bs/&#10;OwNlP38/ns7HsHn9Os2y6c8hPDf/xowfh80LqERDuotv3zsr9fN8JgCC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qEfHAAAA3gAAAA8AAAAAAAAAAAAAAAAAmAIAAGRy&#10;cy9kb3ducmV2LnhtbFBLBQYAAAAABAAEAPUAAACMAwAAAAA=&#10;" path="m10,r,1l10,2r,1l9,3r,1l9,5,8,5r,1l8,7,7,7r,1l7,9,6,9r,1l6,11r-1,l5,12r,1l4,13r,1l4,15r-1,l3,16r-1,l2,17r,1l2,19r-1,l1,20r,1l,21r,1l,25,,24r1,l1,23r,-1l2,22r,-1l2,20r1,l3,19r,-1l4,18r,-1l4,16r1,l5,15r,-1l6,14r,-1l6,12r1,l7,11r1,l8,10,8,9,8,8r1,l9,7,9,6r1,l10,5r,-1l11,4r,-1l11,2r1,l12,1,12,,10,xe" fillcolor="#24282b" stroked="f">
                <v:path arrowok="t" o:connecttype="custom" o:connectlocs="113,11;113,22;113,33;101,44;101,55;90,55;90,66;90,77;79,88;79,99;68,110;68,121;56,121;56,132;56,143;45,154;45,165;34,176;34,176;23,187;23,198;23,209;11,220;11,231;0,242;0,275;0,264;11,253;11,242;23,242;23,231;23,220;34,209;34,198;45,187;45,176;56,176;56,165;56,154;68,143;68,132;79,121;79,121;90,110;90,99;90,88;101,77;101,66;113,55;113,55;113,44;124,33;124,22;135,11;135,0" o:connectangles="0,0,0,0,0,0,0,0,0,0,0,0,0,0,0,0,0,0,0,0,0,0,0,0,0,0,0,0,0,0,0,0,0,0,0,0,0,0,0,0,0,0,0,0,0,0,0,0,0,0,0,0,0,0,0"/>
              </v:shape>
              <v:shape id="Freeform 4487" o:spid="_x0000_s17196" style="position:absolute;left:1943;top:1488;width:169;height:308;visibility:visible;mso-wrap-style:square;v-text-anchor:top" coordsize="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IRsUA&#10;AADeAAAADwAAAGRycy9kb3ducmV2LnhtbERPS2vCQBC+C/6HZQq9SN0kJaVGV5GA0JPg49DjmB2z&#10;odnZkF017a/vCoK3+fies1gNthVX6n3jWEE6TUAQV043XCs4HjZvnyB8QNbYOiYFv+RhtRyPFlho&#10;d+MdXfehFjGEfYEKTAhdIaWvDFn0U9cRR+7seoshwr6WusdbDLetzJLkQ1psODYY7Kg0VP3sL1bB&#10;9rTNTfL+XZbrTX6aDKmd/Z0zpV5fhvUcRKAhPMUP95eO87MsT+H+Tr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0hGxQAAAN4AAAAPAAAAAAAAAAAAAAAAAJgCAABkcnMv&#10;ZG93bnJldi54bWxQSwUGAAAAAAQABAD1AAAAigMAAAAA&#10;" path="m14,r,l14,1r-1,l13,2r,1l12,3r,1l12,5r-1,l11,6r,1l10,7r,1l10,9,9,9r,1l9,11r-1,l8,12r,1l7,13r,1l7,15r-1,l6,16r,1l5,17r,1l5,19r-1,l4,20r,1l3,21r,1l3,23r-1,l2,24r-1,l1,25r,1l1,27,,27r,1l2,28r,-1l2,26r1,l3,25r,-1l4,24r,-1l4,22r1,l5,21r,-1l6,20r,-1l7,19r,-1l7,17r,-1l8,16r,-1l9,15r,-1l9,13r,-1l10,12r,-1l10,10r1,l11,9r1,l12,8r,-1l12,6r1,l13,5r1,l14,4r,-1l15,3,15,,14,xe" fillcolor="#24282b" stroked="f">
                <v:path arrowok="t" o:connecttype="custom" o:connectlocs="158,0;158,11;146,22;146,33;135,44;135,55;135,55;124,66;124,77;113,88;113,99;101,110;101,110;101,121;90,132;90,143;79,154;79,165;68,176;68,187;56,198;56,209;45,209;45,220;45,231;34,242;34,253;23,264;23,264;11,275;11,286;11,297;0,308;23,297;23,286;34,275;34,264;45,264;45,253;45,242;56,231;56,220;68,209;68,209;79,198;79,187;79,176;90,165;101,154;101,143;101,132;113,121;113,110;124,110;124,99;135,88;135,77;135,66;146,55;146,55;158,44;158,33;169,0" o:connectangles="0,0,0,0,0,0,0,0,0,0,0,0,0,0,0,0,0,0,0,0,0,0,0,0,0,0,0,0,0,0,0,0,0,0,0,0,0,0,0,0,0,0,0,0,0,0,0,0,0,0,0,0,0,0,0,0,0,0,0,0,0,0,0"/>
              </v:shape>
              <v:shape id="Freeform 4488" o:spid="_x0000_s17197" style="position:absolute;left:2011;top:1598;width:101;height:19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IicUA&#10;AADeAAAADwAAAGRycy9kb3ducmV2LnhtbERPTWvCQBC9F/wPywi91U1CWzS6SikIBaVU68HjmB03&#10;0exszG6T9N93C4Xe5vE+Z7EabC06an3lWEE6SUAQF05XbBQcPtcPUxA+IGusHZOCb/KwWo7uFphr&#10;1/OOun0wIoawz1FBGUKTS+mLkiz6iWuII3d2rcUQYWukbrGP4baWWZI8S4sVx4YSG3otqbjuv6yC&#10;E0pj6u7mPt55O7tM+3TzeEyVuh8PL3MQgYbwL/5zv+k4P8ueMvh9J9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UiJxQAAAN4AAAAPAAAAAAAAAAAAAAAAAJgCAABkcnMv&#10;ZG93bnJldi54bWxQSwUGAAAAAAQABAD1AAAAigMAAAAA&#10;" path="m8,r,1l8,2,7,2r,1l6,3r,1l6,5r,1l5,6r,1l5,8,4,8r,1l3,9r,1l3,11r,1l2,12r,1l2,14r-1,l1,15r,1l,16r,1l,18r1,l1,17r1,l2,16r,-1l3,15r,-1l3,13r1,l4,12r,-1l5,11r,-1l5,9r1,l6,8,6,7r1,l7,6,7,5r1,l8,4,8,3r1,l9,,8,xe" fillcolor="#24282b" stroked="f">
                <v:path arrowok="t" o:connecttype="custom" o:connectlocs="90,11;90,22;79,33;79,33;67,44;67,55;67,66;56,77;56,88;45,99;45,99;34,110;34,121;34,132;22,143;22,154;11,154;11,165;11,176;0,187;0,198;11,187;22,176;22,165;34,154;34,154;34,143;45,132;45,121;56,110;56,99;67,99;67,88;67,77;79,66;79,55;90,44;90,33;101,0" o:connectangles="0,0,0,0,0,0,0,0,0,0,0,0,0,0,0,0,0,0,0,0,0,0,0,0,0,0,0,0,0,0,0,0,0,0,0,0,0,0,0"/>
              </v:shape>
              <v:shape id="Freeform 4489" o:spid="_x0000_s17198" style="position:absolute;left:2067;top:1719;width:45;height:7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RfMMA&#10;AADeAAAADwAAAGRycy9kb3ducmV2LnhtbERPzWrCQBC+F3yHZQRvdWOkNURXsUVBDy00+gBDdswG&#10;s7Mhu9H49m6h0Nt8fL+z2gy2ETfqfO1YwWyagCAuna65UnA+7V8zED4ga2wck4IHedisRy8rzLW7&#10;8w/dilCJGMI+RwUmhDaX0peGLPqpa4kjd3GdxRBhV0nd4T2G20amSfIuLdYcGwy29GmovBa9VfDR&#10;J9f+27TosyzbF7vF8VJ9HZWajIftEkSgIfyL/9wHHeen6dscft+JN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RfMMAAADeAAAADwAAAAAAAAAAAAAAAACYAgAAZHJzL2Rv&#10;d25yZXYueG1sUEsFBgAAAAAEAAQA9QAAAIgDAAAAAA==&#10;" path="m3,r,1l3,2,2,2r,1l2,4,1,4r,1l1,6,,6,,7r2,l2,6r1,l3,5,3,4r1,l4,,3,xe" fillcolor="#24282b" stroked="f">
                <v:path arrowok="t" o:connecttype="custom" o:connectlocs="34,0;34,11;34,11;34,22;23,22;23,33;23,33;23,44;11,44;11,55;11,55;11,66;11,66;11,66;0,66;0,77;23,77;23,66;34,66;34,55;34,55;34,44;45,44;45,0;34,0" o:connectangles="0,0,0,0,0,0,0,0,0,0,0,0,0,0,0,0,0,0,0,0,0,0,0,0,0"/>
              </v:shape>
              <v:shape id="Freeform 4490" o:spid="_x0000_s17199" style="position:absolute;left:1921;top:1455;width:191;height:341;visibility:visible;mso-wrap-style:square;v-text-anchor:top" coordsize="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HZcMA&#10;AADeAAAADwAAAGRycy9kb3ducmV2LnhtbERP24rCMBB9X/Afwgi+LJpa79UosrDgwyrePmBoxrba&#10;TEoTtf79RljYtzmc6yxWjSnFg2pXWFbQ70UgiFOrC84UnE/f3SkI55E1lpZJwYscrJatjwUm2j75&#10;QI+jz0QIYZeggtz7KpHSpTkZdD1bEQfuYmuDPsA6k7rGZwg3pYyjaCwNFhwacqzoK6f0drwbBcSX&#10;13Vn8LPx2/Rnsh9k52K2V6rTbtZzEJ4a/y/+c290mB/HoyG83w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eHZcMAAADeAAAADwAAAAAAAAAAAAAAAACYAgAAZHJzL2Rv&#10;d25yZXYueG1sUEsFBgAAAAAEAAQA9QAAAIgDAAAAAA==&#10;" path="m,l,31r17,l17,,,,1,1r15,l16,r,30l1,30,1,r,1l,xe" fillcolor="#24282b" stroked="f">
                <v:path arrowok="t" o:connecttype="custom" o:connectlocs="0,0;0,341;191,341;191,0;0,0;11,11;180,11;180,0;180,330;180,330;11,330;11,330;11,0;11,11;0,0" o:connectangles="0,0,0,0,0,0,0,0,0,0,0,0,0,0,0"/>
              </v:shape>
              <v:rect id="Rectangle 4491" o:spid="_x0000_s17200" style="position:absolute;left:1932;top:1289;width:180;height: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tTcUA&#10;AADeAAAADwAAAGRycy9kb3ducmV2LnhtbERPS2vCQBC+F/wPywi91Y3BNCV1FSkYSvFQH9DrkJ0m&#10;0exsmt0m6b/vCoK3+fies1yPphE9da62rGA+i0AQF1bXXCo4HbdPLyCcR9bYWCYFf+RgvZo8LDHT&#10;duA99QdfihDCLkMFlfdtJqUrKjLoZrYlDty37Qz6ALtS6g6HEG4aGUfRszRYc2iosKW3iorL4dco&#10;yD8W7qv92acyLWh0aX6mz91RqcfpuHkF4Wn0d/HN/a7D/DhOEr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21NxQAAAN4AAAAPAAAAAAAAAAAAAAAAAJgCAABkcnMv&#10;ZG93bnJldi54bWxQSwUGAAAAAAQABAD1AAAAigMAAAAA&#10;" fillcolor="#c6cbd1" stroked="f"/>
              <v:shape id="Freeform 4492" o:spid="_x0000_s17201" style="position:absolute;left:1921;top:1289;width:191;height:177;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Ec8UA&#10;AADeAAAADwAAAGRycy9kb3ducmV2LnhtbERPTWvCQBC9C/0Pywi9iG5MayhpNlIKQkEvjaXgbciO&#10;yWJ2Ns2uGv99t1DwNo/3OcV6tJ240OCNYwXLRQKCuHbacKPga7+Zv4DwAVlj55gU3MjDunyYFJhr&#10;d+VPulShETGEfY4K2hD6XEpft2TRL1xPHLmjGyyGCIdG6gGvMdx2Mk2STFo0HBta7Om9pfpUna2C&#10;nf1+Mum4PP6YQ6+3s273XCW1Uo/T8e0VRKAx3MX/7g8d56fpKoO/d+IN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RzxQAAAN4AAAAPAAAAAAAAAAAAAAAAAJgCAABkcnMv&#10;ZG93bnJldi54bWxQSwUGAAAAAAQABAD1AAAAigMAAAAA&#10;" path="m,l,16r17,l17,,,,1,1r15,l16,r,15l1,15,1,r,1l,xe" fillcolor="#24282b" stroked="f">
                <v:path arrowok="t" o:connecttype="custom" o:connectlocs="0,0;0,177;191,177;191,0;0,0;11,11;180,11;180,0;180,166;180,166;11,166;11,166;11,0;11,11;0,0" o:connectangles="0,0,0,0,0,0,0,0,0,0,0,0,0,0,0"/>
              </v:shape>
              <v:rect id="Rectangle 4493" o:spid="_x0000_s17202" style="position:absolute;left:1932;top:628;width:180;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WocQA&#10;AADeAAAADwAAAGRycy9kb3ducmV2LnhtbERPTWvCQBC9F/oflin0VjeGtinRVUQwSPHQaMHrkJ0m&#10;qdnZmF2T+O9dodDbPN7nzJejaURPnastK5hOIhDEhdU1lwq+D5uXDxDOI2tsLJOCKzlYLh4f5phq&#10;O3BO/d6XIoSwS1FB5X2bSumKigy6iW2JA/djO4M+wK6UusMhhJtGxlH0Lg3WHBoqbGldUXHaX4yC&#10;7PPVHdtznsikoNEl2S997Q5KPT+NqxkIT6P/F/+5tzrMj+O3BO7vh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VqHEAAAA3gAAAA8AAAAAAAAAAAAAAAAAmAIAAGRycy9k&#10;b3ducmV2LnhtbFBLBQYAAAAABAAEAPUAAACJAwAAAAA=&#10;" fillcolor="#c6cbd1" stroked="f"/>
              <v:shape id="Freeform 4494" o:spid="_x0000_s17203" style="position:absolute;left:1921;top:628;width:191;height:507;visibility:visible;mso-wrap-style:square;v-text-anchor:top" coordsize="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5rMgA&#10;AADeAAAADwAAAGRycy9kb3ducmV2LnhtbESPQUvDQBCF70L/wzKCl2I3hlo0dltKQKngpWkRvA3Z&#10;aTaYnQ3ZbRr/vXMQvM3w3rz3zXo7+U6NNMQ2sIGHRQaKuA625cbA6fh6/wQqJmSLXWAy8EMRtpvZ&#10;zRoLG658oLFKjZIQjgUacCn1hdaxduQxLkJPLNo5DB6TrEOj7YBXCfedzrNspT22LA0Oeyod1d/V&#10;xRvYf8zn5fL5y8U4Hs7pUn4uq/c3Y+5up90LqERT+jf/Xe+t4Of5o/DKOz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TmsyAAAAN4AAAAPAAAAAAAAAAAAAAAAAJgCAABk&#10;cnMvZG93bnJldi54bWxQSwUGAAAAAAQABAD1AAAAjQMAAAAA&#10;" path="m,l,46r17,l17,,,,1,1r15,l16,r,45l1,45,1,r,1l,xe" fillcolor="#24282b" stroked="f">
                <v:path arrowok="t" o:connecttype="custom" o:connectlocs="0,0;0,507;191,507;191,0;0,0;11,11;180,11;180,0;180,496;180,496;11,496;11,496;11,0;11,11;0,0" o:connectangles="0,0,0,0,0,0,0,0,0,0,0,0,0,0,0"/>
              </v:shape>
              <v:shape id="Freeform 4495" o:spid="_x0000_s17204" style="position:absolute;left:1921;top:1124;width:191;height:17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QAcUA&#10;AADeAAAADwAAAGRycy9kb3ducmV2LnhtbERPTWvCQBC9F/wPywheim5Ma6kxGxGhUKgXYxF6G7Jj&#10;spidjdlV03/fLRR6m8f7nHw92FbcqPfGsYL5LAFBXDltuFbweXibvoLwAVlj65gUfJOHdTF6yDHT&#10;7s57upWhFjGEfYYKmhC6TEpfNWTRz1xHHLmT6y2GCPta6h7vMdy2Mk2SF2nRcGxosKNtQ9W5vFoF&#10;O3t8MukwP13MV6c/Htvdc5lUSk3Gw2YFItAQ/sV/7ncd56fpYgm/78Qb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hABxQAAAN4AAAAPAAAAAAAAAAAAAAAAAJgCAABkcnMv&#10;ZG93bnJldi54bWxQSwUGAAAAAAQABAD1AAAAigMAAAAA&#10;" path="m,l,16r17,l17,,,,1,1r15,l16,r,15l1,15,1,r,1l,xe" fillcolor="#24282b" stroked="f">
                <v:path arrowok="t" o:connecttype="custom" o:connectlocs="0,0;0,176;191,176;191,0;0,0;11,11;180,11;180,0;180,165;180,165;11,165;11,165;11,0;11,11;0,0" o:connectangles="0,0,0,0,0,0,0,0,0,0,0,0,0,0,0"/>
              </v:shape>
              <v:rect id="Rectangle 4496" o:spid="_x0000_s17205" style="position:absolute;left:2101;top:1785;width:11;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vQscA&#10;AADeAAAADwAAAGRycy9kb3ducmV2LnhtbESPQWvCQBCF74X+h2UKvZS6MQeR1FWKIPVSqDGI3obs&#10;mASzs+nuVtN/7xwKvc0wb95732I1ul5dKcTOs4HpJANFXHvbcWOg2m9e56BiQrbYeyYDvxRhtXx8&#10;WGBh/Y13dC1To8SEY4EG2pSGQutYt+QwTvxALLezDw6TrKHRNuBNzF2v8yybaYcdS0KLA61bqi/l&#10;jzPgtx8vXH3Hwym49eZz6rrj8as05vlpfH8DlWhM/+K/762V+nk+Ew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70LHAAAA3gAAAA8AAAAAAAAAAAAAAAAAmAIAAGRy&#10;cy9kb3ducmV2LnhtbFBLBQYAAAAABAAEAPUAAACMAwAAAAA=&#10;" fillcolor="#24282b" stroked="f"/>
              <v:rect id="Rectangle 4497" o:spid="_x0000_s17206" style="position:absolute;left:4449;top:309;width:11;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K2cQA&#10;AADeAAAADwAAAGRycy9kb3ducmV2LnhtbERPTYvCMBC9L/gfwgheFk3bgyzVKCKIXgS3K6K3oRnb&#10;YjOpSdTuv98sLOxtHu9z5svetOJJzjeWFaSTBARxaXXDlYLj12b8AcIHZI2tZVLwTR6Wi8HbHHNt&#10;X/xJzyJUIoawz1FBHUKXS+nLmgz6ie2II3e1zmCI0FVSO3zFcNPKLEmm0mDDsaHGjtY1lbfiYRTY&#10;3fadj3d/ujiz3uxT05zPh0Kp0bBfzUAE6sO/+M+903F+lk1T+H0n3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tnEAAAA3gAAAA8AAAAAAAAAAAAAAAAAmAIAAGRycy9k&#10;b3ducmV2LnhtbFBLBQYAAAAABAAEAPUAAACJAwAAAAA=&#10;" fillcolor="#24282b" stroked="f"/>
              <v:rect id="Rectangle 4498" o:spid="_x0000_s17207" style="position:absolute;left:4449;top:419;width:11;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UrsUA&#10;AADeAAAADwAAAGRycy9kb3ducmV2LnhtbERPTWvCQBC9F/wPywheSt2Yg5ToKkUQvRRsGiTehuw0&#10;Cc3Oxt1tkv77bqHQ2zze52z3k+nEQM63lhWslgkI4srqlmsFxfvx6RmED8gaO8uk4Js87Hezhy1m&#10;2o78RkMeahFD2GeooAmhz6T0VUMG/dL2xJH7sM5giNDVUjscY7jpZJoka2mw5djQYE+HhqrP/Mso&#10;sOfTIxd3f705czi+rkxblpdcqcV8etmACDSFf/Gf+6zj/DRdp/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tSuxQAAAN4AAAAPAAAAAAAAAAAAAAAAAJgCAABkcnMv&#10;ZG93bnJldi54bWxQSwUGAAAAAAQABAD1AAAAigMAAAAA&#10;" fillcolor="#24282b" stroked="f"/>
              <v:rect id="Rectangle 4499" o:spid="_x0000_s17208" style="position:absolute;left:4449;top:529;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xNcQA&#10;AADeAAAADwAAAGRycy9kb3ducmV2LnhtbERPTWvCQBC9F/wPywheim6MICW6ighSL0KbBtHbkB2T&#10;YHY27m41/fduodDbPN7nLNe9acWdnG8sK5hOEhDEpdUNVwqKr934DYQPyBpby6TghzysV4OXJWba&#10;PviT7nmoRAxhn6GCOoQuk9KXNRn0E9sRR+5incEQoaukdviI4aaVaZLMpcGGY0ONHW1rKq/5t1Fg&#10;9++vXNz88ezMdneYmuZ0+siVGg37zQJEoD78i//cex3np+l8B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cTXEAAAA3gAAAA8AAAAAAAAAAAAAAAAAmAIAAGRycy9k&#10;b3ducmV2LnhtbFBLBQYAAAAABAAEAPUAAACJAwAAAAA=&#10;" fillcolor="#24282b" stroked="f"/>
              <v:rect id="Rectangle 4500" o:spid="_x0000_s17209" style="position:absolute;left:4449;top:639;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pQcQA&#10;AADeAAAADwAAAGRycy9kb3ducmV2LnhtbERPTWvCQBC9F/wPywheim4MIiW6ighSL0KbBtHbkB2T&#10;YHY27m41/fduodDbPN7nLNe9acWdnG8sK5hOEhDEpdUNVwqKr934DYQPyBpby6TghzysV4OXJWba&#10;PviT7nmoRAxhn6GCOoQuk9KXNRn0E9sRR+5incEQoaukdviI4aaVaZLMpcGGY0ONHW1rKq/5t1Fg&#10;9++vXNz88ezMdneYmuZ0+siVGg37zQJEoD78i//cex3np+l8B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6UHEAAAA3gAAAA8AAAAAAAAAAAAAAAAAmAIAAGRycy9k&#10;b3ducmV2LnhtbFBLBQYAAAAABAAEAPUAAACJAwAAAAA=&#10;" fillcolor="#24282b" stroked="f"/>
              <v:rect id="Rectangle 4501" o:spid="_x0000_s17210" style="position:absolute;left:4449;top:749;width:11;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M2sQA&#10;AADeAAAADwAAAGRycy9kb3ducmV2LnhtbERPTWvCQBC9F/wPywheim4MKCW6ighSL0KbBtHbkB2T&#10;YHY27m41/fduodDbPN7nLNe9acWdnG8sK5hOEhDEpdUNVwqKr934DYQPyBpby6TghzysV4OXJWba&#10;PviT7nmoRAxhn6GCOoQuk9KXNRn0E9sRR+5incEQoaukdviI4aaVaZLMpcGGY0ONHW1rKq/5t1Fg&#10;9++vXNz88ezMdneYmuZ0+siVGg37zQJEoD78i//cex3np+l8B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NrEAAAA3gAAAA8AAAAAAAAAAAAAAAAAmAIAAGRycy9k&#10;b3ducmV2LnhtbFBLBQYAAAAABAAEAPUAAACJAwAAAAA=&#10;" fillcolor="#24282b" stroked="f"/>
              <v:rect id="Rectangle 4502" o:spid="_x0000_s17211" style="position:absolute;left:4449;top:860;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SrcUA&#10;AADeAAAADwAAAGRycy9kb3ducmV2LnhtbERPTWvCQBC9F/wPywi9lGZjDkFSNyKC6KXQxiD2NmSn&#10;STA7G3e3mv77bqHQ2zze56zWkxnEjZzvLStYJCkI4sbqnlsF9XH3vAThA7LGwTIp+CYP63L2sMJC&#10;2zu/060KrYgh7AtU0IUwFlL6piODPrEjceQ+rTMYInSt1A7vMdwMMkvTXBrsOTZ0ONK2o+ZSfRkF&#10;9rB/4vrqTx/ObHevC9Ofz2+VUo/zafMCItAU/sV/7oOO87Msz+H3nXiD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dKtxQAAAN4AAAAPAAAAAAAAAAAAAAAAAJgCAABkcnMv&#10;ZG93bnJldi54bWxQSwUGAAAAAAQABAD1AAAAigMAAAAA&#10;" fillcolor="#24282b" stroked="f"/>
              <v:rect id="Rectangle 4503" o:spid="_x0000_s17212" style="position:absolute;left:4449;top:970;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3NsQA&#10;AADeAAAADwAAAGRycy9kb3ducmV2LnhtbERPTWvCQBC9C/0PywhepG7MQUt0FRGkXgSbhqK3ITsm&#10;wexsurvV+O+7hYK3ebzPWa5704obOd9YVjCdJCCIS6sbrhQUn7vXNxA+IGtsLZOCB3lYr14GS8y0&#10;vfMH3fJQiRjCPkMFdQhdJqUvazLoJ7YjjtzFOoMhQldJ7fAew00r0ySZSYMNx4YaO9rWVF7zH6PA&#10;7t/HXHz7r7Mz291haprT6ZgrNRr2mwWIQH14iv/dex3np+lsD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dzbEAAAA3gAAAA8AAAAAAAAAAAAAAAAAmAIAAGRycy9k&#10;b3ducmV2LnhtbFBLBQYAAAAABAAEAPUAAACJAwAAAAA=&#10;" fillcolor="#24282b" stroked="f"/>
              <v:rect id="Rectangle 4504" o:spid="_x0000_s17213" style="position:absolute;left:4449;top:1091;width:11;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jRMcA&#10;AADeAAAADwAAAGRycy9kb3ducmV2LnhtbESPQWvCQBCF74X+h2UKvZS6MQeR1FWKIPVSqDGI3obs&#10;mASzs+nuVtN/7xwKvc3w3rz3zWI1ul5dKcTOs4HpJANFXHvbcWOg2m9e56BiQrbYeyYDvxRhtXx8&#10;WGBh/Y13dC1ToySEY4EG2pSGQutYt+QwTvxALNrZB4dJ1tBoG/Am4a7XeZbNtMOOpaHFgdYt1Zfy&#10;xxnw248Xrr7j4RTcevM5dd3x+FUa8/w0vr+BSjSmf/Pf9dYKfp7PhF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40THAAAA3gAAAA8AAAAAAAAAAAAAAAAAmAIAAGRy&#10;cy9kb3ducmV2LnhtbFBLBQYAAAAABAAEAPUAAACMAwAAAAA=&#10;" fillcolor="#24282b" stroked="f"/>
              <v:rect id="Rectangle 4505" o:spid="_x0000_s17214" style="position:absolute;left:4449;top:1201;width:11;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G38QA&#10;AADeAAAADwAAAGRycy9kb3ducmV2LnhtbERPTWvCQBC9C/0PywhepG7MQWx0FRGkXgSbhqK3ITsm&#10;wexsurvV+O+7hYK3ebzPWa5704obOd9YVjCdJCCIS6sbrhQUn7vXOQgfkDW2lknBgzysVy+DJWba&#10;3vmDbnmoRAxhn6GCOoQuk9KXNRn0E9sRR+5incEQoaukdniP4aaVaZLMpMGGY0ONHW1rKq/5j1Fg&#10;9+9jLr7919mZ7e4wNc3pdMyVGg37zQJEoD48xf/uvY7z03T2B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Rt/EAAAA3gAAAA8AAAAAAAAAAAAAAAAAmAIAAGRycy9k&#10;b3ducmV2LnhtbFBLBQYAAAAABAAEAPUAAACJAwAAAAA=&#10;" fillcolor="#24282b" stroked="f"/>
              <v:rect id="Rectangle 4506" o:spid="_x0000_s17215" style="position:absolute;left:4449;top:1311;width:11;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5n8cA&#10;AADeAAAADwAAAGRycy9kb3ducmV2LnhtbESPQWvCQBCF74X+h2WEXkrdmEOV6CoiSL0UbJSityE7&#10;TUKzs+nuVuO/7xwK3maYN++9b7EaXKcuFGLr2cBknIEirrxtuTZwPGxfZqBiQrbYeSYDN4qwWj4+&#10;LLCw/sofdClTrcSEY4EGmpT6QutYNeQwjn1PLLcvHxwmWUOtbcCrmLtO51n2qh22LAkN9rRpqPou&#10;f50Bv3t75uNP/DwHt9m+T1x7Ou1LY55Gw3oOKtGQ7uL/752V+nk+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FeZ/HAAAA3gAAAA8AAAAAAAAAAAAAAAAAmAIAAGRy&#10;cy9kb3ducmV2LnhtbFBLBQYAAAAABAAEAPUAAACMAwAAAAA=&#10;" fillcolor="#24282b" stroked="f"/>
              <v:rect id="Rectangle 4507" o:spid="_x0000_s17216" style="position:absolute;left:4449;top:1422;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cBMQA&#10;AADeAAAADwAAAGRycy9kb3ducmV2LnhtbERPTWvCQBC9F/wPywi9FN0kh1aiq4ggehHaKKK3ITsm&#10;wexs3N1q/PfdQqG3ebzPmS1604o7Od9YVpCOExDEpdUNVwoO+/VoAsIHZI2tZVLwJA+L+eBlhrm2&#10;D/6iexEqEUPY56igDqHLpfRlTQb92HbEkbtYZzBE6CqpHT5iuGllliTv0mDDsaHGjlY1ldfi2yiw&#10;280bH27+eHZmtd6lpjmdPgulXof9cgoiUB/+xX/urY7zs+wjhd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3ATEAAAA3gAAAA8AAAAAAAAAAAAAAAAAmAIAAGRycy9k&#10;b3ducmV2LnhtbFBLBQYAAAAABAAEAPUAAACJAwAAAAA=&#10;" fillcolor="#24282b" stroked="f"/>
              <v:rect id="Rectangle 4508" o:spid="_x0000_s17217" style="position:absolute;left:4449;top:1532;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Cc8UA&#10;AADeAAAADwAAAGRycy9kb3ducmV2LnhtbERPTWvCQBC9C/0PyxR6Ed2YQy0xGymC1EuhxlD0NmTH&#10;JDQ7m+5uNf33bqHgbR7vc/L1aHpxIec7ywoW8wQEcW11x42C6rCdvYDwAVljb5kU/JKHdfEwyTHT&#10;9sp7upShETGEfYYK2hCGTEpft2TQz+1AHLmzdQZDhK6R2uE1hptepknyLA12HBtaHGjTUv1V/hgF&#10;dvc25erbf56c2WzfF6Y7Hj9KpZ4ex9cViEBjuIv/3Tsd56fpMoW/d+IN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0JzxQAAAN4AAAAPAAAAAAAAAAAAAAAAAJgCAABkcnMv&#10;ZG93bnJldi54bWxQSwUGAAAAAAQABAD1AAAAigMAAAAA&#10;" fillcolor="#24282b" stroked="f"/>
              <v:rect id="Rectangle 4509" o:spid="_x0000_s17218" style="position:absolute;left:4449;top:1642;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n6MUA&#10;AADeAAAADwAAAGRycy9kb3ducmV2LnhtbERPTWvCQBC9C/6HZQQv0myM0JY0qxRB9CLUVIq9Ddlp&#10;EpqdTXdXjf++KxR6m8f7nGI1mE5cyPnWsoJ5koIgrqxuuVZwfN88PIPwAVljZ5kU3MjDajkeFZhr&#10;e+UDXcpQixjCPkcFTQh9LqWvGjLoE9sTR+7LOoMhQldL7fAaw00nszR9lAZbjg0N9rRuqPouz0aB&#10;3W1nfPzxH5/OrDf7uWlPp7dSqelkeH0BEWgI/+I/907H+Vn2tID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oxQAAAN4AAAAPAAAAAAAAAAAAAAAAAJgCAABkcnMv&#10;ZG93bnJldi54bWxQSwUGAAAAAAQABAD1AAAAigMAAAAA&#10;" fillcolor="#24282b" stroked="f"/>
              <v:rect id="Rectangle 4510" o:spid="_x0000_s17219" style="position:absolute;left:4449;top:1752;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nMUA&#10;AADeAAAADwAAAGRycy9kb3ducmV2LnhtbERPTWvCQBC9C/6HZQQv0mwM0pY0qxRB9CLUVIq9Ddlp&#10;EpqdTXdXjf++KxR6m8f7nGI1mE5cyPnWsoJ5koIgrqxuuVZwfN88PIPwAVljZ5kU3MjDajkeFZhr&#10;e+UDXcpQixjCPkcFTQh9LqWvGjLoE9sTR+7LOoMhQldL7fAaw00nszR9lAZbjg0N9rRuqPouz0aB&#10;3W1nfPzxH5/OrDf7uWlPp7dSqelkeH0BEWgI/+I/907H+Vn2tID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n+cxQAAAN4AAAAPAAAAAAAAAAAAAAAAAJgCAABkcnMv&#10;ZG93bnJldi54bWxQSwUGAAAAAAQABAD1AAAAigMAAAAA&#10;" fillcolor="#24282b" stroked="f"/>
              <v:rect id="Rectangle 4511" o:spid="_x0000_s17220" style="position:absolute;left:4449;top:1873;width:11;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aB8UA&#10;AADeAAAADwAAAGRycy9kb3ducmV2LnhtbERPTWvCQBC9C/6HZQQv0mwM2JY0qxRB9CLUVIq9Ddlp&#10;EpqdTXdXjf++KxR6m8f7nGI1mE5cyPnWsoJ5koIgrqxuuVZwfN88PIPwAVljZ5kU3MjDajkeFZhr&#10;e+UDXcpQixjCPkcFTQh9LqWvGjLoE9sTR+7LOoMhQldL7fAaw00nszR9lAZbjg0N9rRuqPouz0aB&#10;3W1nfPzxH5/OrDf7uWlPp7dSqelkeH0BEWgI/+I/907H+Vn2tID7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oHxQAAAN4AAAAPAAAAAAAAAAAAAAAAAJgCAABkcnMv&#10;ZG93bnJldi54bWxQSwUGAAAAAAQABAD1AAAAigMAAAAA&#10;" fillcolor="#24282b" stroked="f"/>
              <v:rect id="Rectangle 4512" o:spid="_x0000_s17221" style="position:absolute;left:4449;top:1984;width:11;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cMQA&#10;AADeAAAADwAAAGRycy9kb3ducmV2LnhtbERPTWvCQBC9C/0PywhepG7MQUt0FRGkXgSbhqK3ITsm&#10;wexsurvV+O+7hYK3ebzPWa5704obOd9YVjCdJCCIS6sbrhQUn7vXNxA+IGtsLZOCB3lYr14GS8y0&#10;vfMH3fJQiRjCPkMFdQhdJqUvazLoJ7YjjtzFOoMhQldJ7fAew00r0ySZSYMNx4YaO9rWVF7zH6PA&#10;7t/HXHz7r7Mz291haprT6ZgrNRr2mwWIQH14iv/dex3np+l8B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HDEAAAA3gAAAA8AAAAAAAAAAAAAAAAAmAIAAGRycy9k&#10;b3ducmV2LnhtbFBLBQYAAAAABAAEAPUAAACJAwAAAAA=&#10;" fillcolor="#24282b" stroked="f"/>
              <v:rect id="Rectangle 4513" o:spid="_x0000_s17222" style="position:absolute;left:4449;top:2094;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h68QA&#10;AADeAAAADwAAAGRycy9kb3ducmV2LnhtbERPTWvCQBC9F/wPywheim7MQUt0FRGkXoQ2DaK3ITsm&#10;wexs3N1q+u/dQqG3ebzPWa5704o7Od9YVjCdJCCIS6sbrhQUX7vxGwgfkDW2lknBD3lYrwYvS8y0&#10;ffAn3fNQiRjCPkMFdQhdJqUvazLoJ7YjjtzFOoMhQldJ7fARw00r0ySZSYMNx4YaO9rWVF7zb6PA&#10;7t9fubj549mZ7e4wNc3p9JErNRr2mwWIQH34F/+59zrOT9P5HH7fiT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4evEAAAA3gAAAA8AAAAAAAAAAAAAAAAAmAIAAGRycy9k&#10;b3ducmV2LnhtbFBLBQYAAAAABAAEAPUAAACJAwAAAAA=&#10;" fillcolor="#24282b" stroked="f"/>
              <v:rect id="Rectangle 4514" o:spid="_x0000_s17223" style="position:absolute;left:4449;top:2204;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1mccA&#10;AADeAAAADwAAAGRycy9kb3ducmV2LnhtbESPQWvCQBCF74X+h2WEXkrdmEOV6CoiSL0UbJSityE7&#10;TUKzs+nuVuO/7xwK3mZ4b977ZrEaXKcuFGLr2cBknIEirrxtuTZwPGxfZqBiQrbYeSYDN4qwWj4+&#10;LLCw/sofdClTrSSEY4EGmpT6QutYNeQwjn1PLNqXDw6TrKHWNuBVwl2n8yx71Q5bloYGe9o0VH2X&#10;v86A37098/Enfp6D22zfJ649nfalMU+jYT0HlWhId/P/9c4Kfp5P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dZnHAAAA3gAAAA8AAAAAAAAAAAAAAAAAmAIAAGRy&#10;cy9kb3ducmV2LnhtbFBLBQYAAAAABAAEAPUAAACMAwAAAAA=&#10;" fillcolor="#24282b" stroked="f"/>
              <v:rect id="Rectangle 4515" o:spid="_x0000_s17224" style="position:absolute;left:4449;top:2314;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AsUA&#10;AADeAAAADwAAAGRycy9kb3ducmV2LnhtbERPTWvCQBC9C/6HZQQv0mzMwbZpVimC6EWoqRR7G7LT&#10;JDQ7m+6uGv99Vyj0No/3OcVqMJ24kPOtZQXzJAVBXFndcq3g+L55eALhA7LGzjIpuJGH1XI8KjDX&#10;9soHupShFjGEfY4KmhD6XEpfNWTQJ7YnjtyXdQZDhK6W2uE1hptOZmm6kAZbjg0N9rRuqPouz0aB&#10;3W1nfPzxH5/OrDf7uWlPp7dSqelkeH0BEWgI/+I/907H+Vn2+Az3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9ACxQAAAN4AAAAPAAAAAAAAAAAAAAAAAJgCAABkcnMv&#10;ZG93bnJldi54bWxQSwUGAAAAAAQABAD1AAAAigMAAAAA&#10;" fillcolor="#24282b" stroked="f"/>
              <v:rect id="Rectangle 4516" o:spid="_x0000_s17225" style="position:absolute;left:4449;top:2424;width:11;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JuMcA&#10;AADeAAAADwAAAGRycy9kb3ducmV2LnhtbESPQWvCQBCF70L/wzKFXqRuzKFI6ipFEL0UapRib0N2&#10;TILZ2XR31fTfO4eCtxnmzXvvmy8H16krhdh6NjCdZKCIK29brg0c9uvXGaiYkC12nsnAH0VYLp5G&#10;cyysv/GOrmWqlZhwLNBAk1JfaB2rhhzGie+J5XbywWGSNdTaBryJuet0nmVv2mHLktBgT6uGqnN5&#10;cQb8djPmw2/8/glutf6cuvZ4/CqNeXkePt5BJRrSQ/z/vbVSP89nAiA4MoN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QCbjHAAAA3gAAAA8AAAAAAAAAAAAAAAAAmAIAAGRy&#10;cy9kb3ducmV2LnhtbFBLBQYAAAAABAAEAPUAAACMAwAAAAA=&#10;" fillcolor="#24282b" stroked="f"/>
              <v:rect id="Rectangle 4517" o:spid="_x0000_s17226" style="position:absolute;left:4449;top:2535;width:1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sI8QA&#10;AADeAAAADwAAAGRycy9kb3ducmV2LnhtbERPTYvCMBC9L/gfwgheFk3bwyLVKCKIXgS3K6K3oRnb&#10;YjOpSdTuv98sLOxtHu9z5svetOJJzjeWFaSTBARxaXXDlYLj12Y8BeEDssbWMin4Jg/LxeBtjrm2&#10;L/6kZxEqEUPY56igDqHLpfRlTQb9xHbEkbtaZzBE6CqpHb5iuGllliQf0mDDsaHGjtY1lbfiYRTY&#10;3fadj3d/ujiz3uxT05zPh0Kp0bBfzUAE6sO/+M+903F+lk1T+H0n3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rCPEAAAA3gAAAA8AAAAAAAAAAAAAAAAAmAIAAGRycy9k&#10;b3ducmV2LnhtbFBLBQYAAAAABAAEAPUAAACJAwAAAAA=&#10;" fillcolor="#24282b" stroked="f"/>
              <v:rect id="Rectangle 4518" o:spid="_x0000_s17227" style="position:absolute;left:1595;top:584;width:3033;height:2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IJcQA&#10;AADeAAAADwAAAGRycy9kb3ducmV2LnhtbERPTWvCQBC9F/wPywi91V1TDTbNRkQQCtZDtdDrkB2T&#10;0OxszK6a/vuuIHibx/ucfDnYVlyo941jDdOJAkFcOtNwpeH7sHlZgPAB2WDrmDT8kYdlMXrKMTPu&#10;yl902YdKxBD2GWqoQ+gyKX1Zk0U/cR1x5I6utxgi7CtperzGcNvKRKlUWmw4NtTY0bqm8nd/thow&#10;nZnT7vj6edieU3yrBrWZ/yitn8fD6h1EoCE8xHf3h4nzk2SRwO2deIM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yCXEAAAA3gAAAA8AAAAAAAAAAAAAAAAAmAIAAGRycy9k&#10;b3ducmV2LnhtbFBLBQYAAAAABAAEAPUAAACJAwAAAAA=&#10;" stroked="f"/>
              <v:rect id="Rectangle 4519" o:spid="_x0000_s17228" style="position:absolute;left:1595;top:1730;width:180;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tvsQA&#10;AADeAAAADwAAAGRycy9kb3ducmV2LnhtbERPTWvCQBC9F/wPywje6q7RBptmIyIIgu2hWuh1yI5J&#10;MDsbs6vGf98tFHqbx/ucfDXYVtyo941jDbOpAkFcOtNwpeHruH1egvAB2WDrmDQ8yMOqGD3lmBl3&#10;50+6HUIlYgj7DDXUIXSZlL6syaKfuo44cifXWwwR9pU0Pd5juG1lolQqLTYcG2rsaFNTeT5crQZM&#10;F+bycZq/H/fXFF+rQW1fvpXWk/GwfgMRaAj/4j/3zsT5SbKcw+878QZ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bb7EAAAA3gAAAA8AAAAAAAAAAAAAAAAAmAIAAGRycy9k&#10;b3ducmV2LnhtbFBLBQYAAAAABAAEAPUAAACJAwAAAAA=&#10;" stroked="f"/>
              <v:shape id="Freeform 4520" o:spid="_x0000_s17229" style="position:absolute;left:1595;top:1730;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pXcQA&#10;AADeAAAADwAAAGRycy9kb3ducmV2LnhtbERP32vCMBB+F/Y/hBv4puk6GbUzyhCEPWoVxt7O5mzq&#10;mkuXRK3//TIY7O0+vp+3WA22E1fyoXWs4GmagSCunW65UXDYbyYFiBCRNXaOScGdAqyWD6MFltrd&#10;eEfXKjYihXAoUYGJsS+lDLUhi2HqeuLEnZy3GBP0jdQebyncdjLPshdpseXUYLCntaH6q7pYBb47&#10;H467y3x/rE4mzD/PH9v6+1mp8ePw9goi0hD/xX/ud53m53kxg9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6V3EAAAA3gAAAA8AAAAAAAAAAAAAAAAAmAIAAGRycy9k&#10;b3ducmV2LnhtbFBLBQYAAAAABAAEAPUAAACJAwAAAAA=&#10;" path="m,l,2r1,l1,1,1,,,xe" fillcolor="#24282b" stroked="f">
                <v:path arrowok="t" o:connecttype="custom" o:connectlocs="0,0;0,22;0,22;0,22;11,22;11,11;11,11;11,0;0,0" o:connectangles="0,0,0,0,0,0,0,0,0"/>
              </v:shape>
              <v:shape id="Freeform 4521" o:spid="_x0000_s17230" style="position:absolute;left:1595;top:1730;width:79;height:14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sMscA&#10;AADeAAAADwAAAGRycy9kb3ducmV2LnhtbESPT2vCQBDF70K/wzIFb7rb4D9SVymFtooXmxZ6nWbH&#10;JDQ7G7NbTb69KwjeZnjv9+bNct3ZWpyo9ZVjDU9jBYI4d6biQsP319toAcIHZIO1Y9LQk4f16mGw&#10;xNS4M3/SKQuFiCHsU9RQhtCkUvq8JIt+7BriqB1cazHEtS2kafEcw20tE6Vm0mLF8UKJDb2WlP9l&#10;/zbWyPt5v1fHiZoftsff3cfPOwfWevjYvTyDCNSFu/lGb0zkkmQxhes7cQa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7DLHAAAA3gAAAA8AAAAAAAAAAAAAAAAAmAIAAGRy&#10;cy9kb3ducmV2LnhtbFBLBQYAAAAABAAEAPUAAACMAwAAAAA=&#10;" path="m5,r,1l5,2,4,2r,1l4,4,3,4r,1l2,5r,1l2,7r,1l1,8r,1l1,10,,10r,3l1,13r,-1l2,11r,-1l2,9r1,l3,8,3,7r1,l4,6,4,5r1,l5,4,5,3r1,l6,2r1,l7,1,7,,5,xe" fillcolor="#24282b" stroked="f">
                <v:path arrowok="t" o:connecttype="custom" o:connectlocs="56,0;56,11;56,11;56,22;45,22;45,33;45,33;45,44;34,44;34,55;34,55;34,55;23,55;23,66;23,66;23,77;23,77;23,88;11,88;11,99;11,99;11,110;0,110;0,110;0,110;0,143;0,143;0,143;11,143;11,132;23,121;23,110;23,110;23,110;23,110;23,99;34,99;34,88;34,88;34,77;45,77;45,66;45,66;45,55;56,55;56,55;56,55;56,44;56,44;56,33;68,33;68,22;79,22;79,11;79,11;79,0;56,0" o:connectangles="0,0,0,0,0,0,0,0,0,0,0,0,0,0,0,0,0,0,0,0,0,0,0,0,0,0,0,0,0,0,0,0,0,0,0,0,0,0,0,0,0,0,0,0,0,0,0,0,0,0,0,0,0,0,0,0,0"/>
              </v:shape>
              <v:shape id="Freeform 4522" o:spid="_x0000_s17231" style="position:absolute;left:1595;top:1730;width:135;height:276;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78UA&#10;AADeAAAADwAAAGRycy9kb3ducmV2LnhtbERPS2vCQBC+C/6HZQRvdWPAoKmriFgoeKoP9Dhkp0na&#10;7GzYXU3sr+8WCt7m43vOct2bRtzJ+dqygukkAUFcWF1zqeB0fHuZg/ABWWNjmRQ8yMN6NRwsMde2&#10;4w+6H0IpYgj7HBVUIbS5lL6oyKCf2JY4cp/WGQwRulJqh10MN41MkySTBmuODRW2tK2o+D7cjIKi&#10;y/bny+3sNrvrZZZMv45uUf8oNR71m1cQgfrwFP+733Wcn6bzD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bnvxQAAAN4AAAAPAAAAAAAAAAAAAAAAAJgCAABkcnMv&#10;ZG93bnJldi54bWxQSwUGAAAAAAQABAD1AAAAigMAAAAA&#10;" path="m10,r,1l10,2r,1l9,3r,1l9,5,8,5r,1l7,6r,1l7,8r,1l6,9r,1l5,10r,1l5,12r,1l4,13r,1l4,15r-1,l3,16r-1,l2,17r,1l2,19r-1,l1,20r,1l,21r,4l,24r1,l1,23r,-1l2,22r,-1l2,20r1,l3,19r,-1l4,18r,-1l4,16r1,l5,15r,-1l6,14r,-1l6,12r1,l7,11r,-1l8,10,8,9,8,8r1,l9,7,9,6r1,l10,5r,-1l11,4r,-1l11,2r1,l12,1,12,,10,xe" fillcolor="#24282b" stroked="f">
                <v:path arrowok="t" o:connecttype="custom" o:connectlocs="113,11;113,22;113,33;101,44;101,55;90,55;90,66;79,77;79,88;79,99;68,110;68,110;56,121;56,132;56,144;45,155;45,166;34,177;34,177;23,188;23,199;23,210;11,221;11,232;0,232;0,276;0,265;11,254;11,243;23,232;23,232;23,221;34,210;34,199;45,188;45,177;56,177;56,166;56,155;68,144;68,132;79,121;79,110;79,110;90,99;90,88;101,77;101,66;113,55;113,55;113,44;124,33;124,22;135,11;135,0" o:connectangles="0,0,0,0,0,0,0,0,0,0,0,0,0,0,0,0,0,0,0,0,0,0,0,0,0,0,0,0,0,0,0,0,0,0,0,0,0,0,0,0,0,0,0,0,0,0,0,0,0,0,0,0,0,0,0"/>
              </v:shape>
              <v:shape id="Freeform 4523" o:spid="_x0000_s17232" style="position:absolute;left:1606;top:1752;width:169;height:320;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JlsEA&#10;AADeAAAADwAAAGRycy9kb3ducmV2LnhtbERPTYvCMBC9L/gfwgheFk3bwyrVKOJSEDytevE2NGNb&#10;bCYlibX7740geJvH+5zVZjCt6Mn5xrKCdJaAIC6tbrhScD4V0wUIH5A1tpZJwT952KxHXyvMtX3w&#10;H/XHUIkYwj5HBXUIXS6lL2sy6Ge2I47c1TqDIUJXSe3wEcNNK7Mk+ZEGG44NNXa0q6m8He9GgZPl&#10;d7gcirTQe/ObyrS/e+qVmoyH7RJEoCF8xG/3Xsf5WbaYw+udeIN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YSZbBAAAA3gAAAA8AAAAAAAAAAAAAAAAAmAIAAGRycy9kb3du&#10;cmV2LnhtbFBLBQYAAAAABAAEAPUAAACGAwAAAAA=&#10;" path="m14,r,1l14,2r-1,l13,3r,1l12,4r,1l12,6r-1,l11,7r,1l10,8r,1l10,10r-1,l9,11r,1l8,12r,1l8,14r-1,l7,15r,1l6,16r,1l6,18r-1,l5,19r,1l4,20r,1l4,22r-1,l3,23r,1l2,24r,1l2,26r-1,l1,27r,1l,28r,1l2,29r,-2l3,27r,-1l4,26r,-1l4,24r,-1l5,23r,-1l6,22r,-1l6,20r,-1l7,19r,-1l7,17r1,l8,16r1,l9,15r,-1l9,13r1,l10,12r,-1l11,11r,-1l12,10r,-1l12,8r,-1l13,7r,-1l14,6r,-1l14,4r1,l15,,14,xe" fillcolor="#24282b" stroked="f">
                <v:path arrowok="t" o:connecttype="custom" o:connectlocs="158,11;146,33;135,44;135,66;124,66;124,88;113,99;101,121;101,121;90,143;79,154;79,177;68,177;68,199;56,210;45,232;45,243;34,254;23,265;23,287;11,298;11,309;23,320;34,298;45,287;45,265;56,254;56,243;68,232;68,210;79,199;90,177;101,177;101,154;113,143;113,121;124,121;135,99;135,88;146,66;158,66;158,44;158,0" o:connectangles="0,0,0,0,0,0,0,0,0,0,0,0,0,0,0,0,0,0,0,0,0,0,0,0,0,0,0,0,0,0,0,0,0,0,0,0,0,0,0,0,0,0,0"/>
              </v:shape>
              <v:shape id="Freeform 4524" o:spid="_x0000_s17233" style="position:absolute;left:1674;top:1884;width:101;height:188;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6uQ8cA&#10;AADeAAAADwAAAGRycy9kb3ducmV2LnhtbESPQWvCQBCF74X+h2WE3urGHFSiq4ggFKFY0/bQ25Ad&#10;k2B2NuyuMf33nUPB2wzvzXvfrLej69RAIbaeDcymGSjiytuWawNfn4fXJaiYkC12nsnAL0XYbp6f&#10;1lhYf+czDWWqlYRwLNBAk1JfaB2rhhzGqe+JRbv44DDJGmptA94l3HU6z7K5dtiyNDTY076h6lre&#10;nIHr+3xRhfEY91z+zBYfh+50Gr6NeZmMuxWoRGN6mP+v36zg5/lSeOUdm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rkPHAAAA3gAAAA8AAAAAAAAAAAAAAAAAmAIAAGRy&#10;cy9kb3ducmV2LnhtbFBLBQYAAAAABAAEAPUAAACMAwAAAAA=&#10;" path="m8,r,1l8,2,7,2r,1l6,3r,1l6,5r,1l5,6r,1l4,7r,1l3,9r,1l3,11r-1,l2,12r,1l1,13r,1l1,15,,15r,1l,17r1,l2,15r1,l3,14r,-1l3,12r1,l4,11r,-1l5,10,6,9,6,8,6,7r1,l7,6,7,5r1,l8,4,8,3r1,l9,,8,xe" fillcolor="#24282b" stroked="f">
                <v:path arrowok="t" o:connecttype="custom" o:connectlocs="90,11;90,22;79,22;79,33;67,44;67,55;67,66;56,77;56,77;45,88;34,111;34,111;34,122;22,133;22,144;11,155;11,166;0,166;0,177;0,188;22,166;22,166;34,155;34,144;34,133;45,122;45,111;56,111;67,88;67,77;67,77;79,66;79,55;90,44;90,33;101,0" o:connectangles="0,0,0,0,0,0,0,0,0,0,0,0,0,0,0,0,0,0,0,0,0,0,0,0,0,0,0,0,0,0,0,0,0,0,0,0"/>
              </v:shape>
              <v:shape id="Freeform 4525" o:spid="_x0000_s17234" style="position:absolute;left:1741;top:2006;width:34;height:6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kPMcA&#10;AADeAAAADwAAAGRycy9kb3ducmV2LnhtbESPQWvDMAyF74P+B6NCL6N1lsPI0rqhdKwMdloW2qtq&#10;q0loLIfYS9N/Pw8Gu0m89z09bYrJdmKkwbeOFTytEhDE2pmWawXV19syA+EDssHOMSm4k4diO3vY&#10;YG7cjT9pLEMtYgj7HBU0IfS5lF43ZNGvXE8ctYsbLIa4DrU0A95iuO1kmiTP0mLL8UKDPe0b0tfy&#10;28YaSVUdT+XhXH08dnf9es5MGrRSi/m0W4MINIV/8x/9biKXptkL/L4TZ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QZDzHAAAA3gAAAA8AAAAAAAAAAAAAAAAAmAIAAGRy&#10;cy9kb3ducmV2LnhtbFBLBQYAAAAABAAEAPUAAACMAwAAAAA=&#10;" path="m2,r,1l2,2,1,2r,1l,3,,4,,5,,6r1,l1,5r1,l2,4,2,3r1,l3,,2,xe" fillcolor="#24282b" stroked="f">
                <v:path arrowok="t" o:connecttype="custom" o:connectlocs="23,0;23,11;23,11;23,22;11,22;11,22;11,22;11,33;0,33;0,44;0,44;0,55;0,55;0,66;11,66;11,55;23,55;23,44;23,44;23,33;34,33;34,0;23,0" o:connectangles="0,0,0,0,0,0,0,0,0,0,0,0,0,0,0,0,0,0,0,0,0,0,0"/>
              </v:shape>
              <v:shape id="Freeform 4526" o:spid="_x0000_s17235" style="position:absolute;left:1584;top:1730;width:191;height:342;visibility:visible;mso-wrap-style:square;v-text-anchor:top" coordsize="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7/MYA&#10;AADeAAAADwAAAGRycy9kb3ducmV2LnhtbESPQWvCQBCF70L/wzIFL1I3RrA1dZUiFDyoROsPGLJj&#10;kjY7G7Jbjf/eOQjeZpg3771vsepdoy7Uhdqzgck4AUVceFtzaeD08/32ASpEZIuNZzJwowCr5ctg&#10;gZn1Vz7Q5RhLJSYcMjRQxdhmWoeiIodh7FtiuZ195zDK2pXadngVc9foNElm2mHNklBhS+uKir/j&#10;vzNAfL797h2O+rgrtu/5tDzV89yY4Wv/9QkqUh+f4sf3xkr9NJ0LgOD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7/MYAAADeAAAADwAAAAAAAAAAAAAAAACYAgAAZHJz&#10;L2Rvd25yZXYueG1sUEsFBgAAAAAEAAQA9QAAAIsDAAAAAA==&#10;" path="m,l,31r17,l17,,,,1,1r15,l16,r,30l1,30,1,r,1l,xe" fillcolor="#24282b" stroked="f">
                <v:path arrowok="t" o:connecttype="custom" o:connectlocs="0,0;0,342;191,342;191,0;0,0;11,11;180,11;180,0;180,331;180,331;11,331;11,331;11,0;11,11;0,0" o:connectangles="0,0,0,0,0,0,0,0,0,0,0,0,0,0,0"/>
              </v:shape>
              <v:rect id="Rectangle 4527" o:spid="_x0000_s17236" style="position:absolute;left:1595;top:1565;width:18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1MUA&#10;AADeAAAADwAAAGRycy9kb3ducmV2LnhtbERPS2vCQBC+C/0PyxR6042hmDZ1lVJQRHrwUeh1yE6T&#10;aHY27q5J+u+7BcHbfHzPmS8H04iOnK8tK5hOEhDEhdU1lwq+jqvxCwgfkDU2lknBL3lYLh5Gc8y1&#10;7XlP3SGUIoawz1FBFUKbS+mLigz6iW2JI/djncEQoSuldtjHcNPINElm0mDNsaHClj4qKs6Hq1Gw&#10;3j777/ayz2RW0OCz9Yl2n0elnh6H9zcQgYZwF9/cGx3np+nrFP7f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HUxQAAAN4AAAAPAAAAAAAAAAAAAAAAAJgCAABkcnMv&#10;ZG93bnJldi54bWxQSwUGAAAAAAQABAD1AAAAigMAAAAA&#10;" fillcolor="#c6cbd1" stroked="f"/>
              <v:shape id="Freeform 4528" o:spid="_x0000_s17237" style="position:absolute;left:1584;top:1565;width:191;height:17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46sUA&#10;AADeAAAADwAAAGRycy9kb3ducmV2LnhtbERP32vCMBB+F/Y/hBv4ImtqHGPrjCKCIOjLujHY29Gc&#10;bVhz6Zqo9b83grC3+/h+3nw5uFacqA/Ws4ZploMgrryxXGv4+tw8vYIIEdlg65k0XCjAcvEwmmNh&#10;/Jk/6FTGWqQQDgVqaGLsCilD1ZDDkPmOOHEH3zuMCfa1ND2eU7hrpcrzF+nQcmposKN1Q9VveXQa&#10;9u57ZtUwPfzZn87sJu3+ucwrrcePw+odRKQh/ovv7q1J85V6U3B7J9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zjqxQAAAN4AAAAPAAAAAAAAAAAAAAAAAJgCAABkcnMv&#10;ZG93bnJldi54bWxQSwUGAAAAAAQABAD1AAAAigMAAAAA&#10;" path="m,l,16r17,l17,,,,1,1r15,l16,r,15l1,15,1,r,1l,xe" fillcolor="#24282b" stroked="f">
                <v:path arrowok="t" o:connecttype="custom" o:connectlocs="0,0;0,176;191,176;191,0;0,0;11,11;180,11;180,0;180,165;180,165;11,165;11,165;11,0;11,11;0,0" o:connectangles="0,0,0,0,0,0,0,0,0,0,0,0,0,0,0"/>
              </v:shape>
              <v:rect id="Rectangle 4529" o:spid="_x0000_s17238" style="position:absolute;left:1595;top:915;width:180;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qOMMA&#10;AADeAAAADwAAAGRycy9kb3ducmV2LnhtbERPS2vCQBC+F/wPywje6sZYGo2uIoJSpAdf4HXIjkk0&#10;OxuzW03/vVsoeJuP7znTeWsqcafGlZYVDPoRCOLM6pJzBcfD6n0EwnlkjZVlUvBLDuazztsUU20f&#10;vKP73ucihLBLUUHhfZ1K6bKCDLq+rYkDd7aNQR9gk0vd4COEm0rGUfQpDZYcGgqsaVlQdt3/GAXr&#10;zYc71bddIpOMWpesL7T9PijV67aLCQhPrX+J/91fOsyP4/EQ/t4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qOMMAAADeAAAADwAAAAAAAAAAAAAAAACYAgAAZHJzL2Rv&#10;d25yZXYueG1sUEsFBgAAAAAEAAQA9QAAAIgDAAAAAA==&#10;" fillcolor="#c6cbd1" stroked="f"/>
              <v:shape id="Freeform 4530" o:spid="_x0000_s17239" style="position:absolute;left:1584;top:904;width:191;height:507;visibility:visible;mso-wrap-style:square;v-text-anchor:top" coordsize="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JM8UA&#10;AADeAAAADwAAAGRycy9kb3ducmV2LnhtbERPTWvCQBC9C/0PyxR6Ed00BGlSVykBRaEX01LwNmTH&#10;bGh2NmTXmP57t1DobR7vc9bbyXZipMG3jhU8LxMQxLXTLTcKPj92ixcQPiBr7ByTgh/ysN08zNZY&#10;aHfjE41VaEQMYV+gAhNCX0jpa0MW/dL1xJG7uMFiiHBopB7wFsNtJ9MkWUmLLccGgz2Vhurv6moV&#10;HN7n8zLLz8b78XQJ1/Irq457pZ4ep7dXEIGm8C/+cx90nJ+meQa/78Qb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YkzxQAAAN4AAAAPAAAAAAAAAAAAAAAAAJgCAABkcnMv&#10;ZG93bnJldi54bWxQSwUGAAAAAAQABAD1AAAAigMAAAAA&#10;" path="m,l,46r17,l17,,,,1,1r15,l16,45,1,45,1,1,,xe" fillcolor="#24282b" stroked="f">
                <v:path arrowok="t" o:connecttype="custom" o:connectlocs="0,0;0,507;191,507;191,0;0,0;11,11;180,11;180,11;180,496;180,496;11,496;11,496;11,11;11,11;0,0" o:connectangles="0,0,0,0,0,0,0,0,0,0,0,0,0,0,0"/>
              </v:shape>
              <v:shape id="Freeform 4531" o:spid="_x0000_s17240" style="position:absolute;left:1584;top:1400;width:191;height:17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nsUA&#10;AADeAAAADwAAAGRycy9kb3ducmV2LnhtbERPTWvCQBC9F/wPywheim5Ma6kxGxGhUKgXYxF6G7Jj&#10;spidjdlV03/fLRR6m8f7nHw92FbcqPfGsYL5LAFBXDltuFbweXibvoLwAVlj65gUfJOHdTF6yDHT&#10;7s57upWhFjGEfYYKmhC6TEpfNWTRz1xHHLmT6y2GCPta6h7vMdy2Mk2SF2nRcGxosKNtQ9W5vFoF&#10;O3t8MukwP13MV6c/Htvdc5lUSk3Gw2YFItAQ/sV/7ncd56fpcgG/78Qb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qCexQAAAN4AAAAPAAAAAAAAAAAAAAAAAJgCAABkcnMv&#10;ZG93bnJldi54bWxQSwUGAAAAAAQABAD1AAAAigMAAAAA&#10;" path="m,l,16r17,l17,,,,1,1r15,l16,r,15l1,15,1,r,1l,xe" fillcolor="#24282b" stroked="f">
                <v:path arrowok="t" o:connecttype="custom" o:connectlocs="0,0;0,176;191,176;191,0;0,0;11,11;180,11;180,0;180,165;180,165;11,165;11,165;11,0;11,11;0,0" o:connectangles="0,0,0,0,0,0,0,0,0,0,0,0,0,0,0"/>
              </v:shape>
              <v:rect id="Rectangle 4532" o:spid="_x0000_s17241" style="position:absolute;left:1764;top:2061;width:11;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isQA&#10;AADeAAAADwAAAGRycy9kb3ducmV2LnhtbERPTWvCQBC9C/0PywhepG7MQWx0FRGkXgSbhqK3ITsm&#10;wexsurvV+O+7hYK3ebzPWa5704obOd9YVjCdJCCIS6sbrhQUn7vXOQgfkDW2lknBgzysVy+DJWba&#10;3vmDbnmoRAxhn6GCOoQuk9KXNRn0E9sRR+5incEQoaukdniP4aaVaZLMpMGGY0ONHW1rKq/5j1Fg&#10;9+9jLr7919mZ7e4wNc3pdMyVGg37zQJEoD48xf/uvY7z0/RtB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orEAAAA3gAAAA8AAAAAAAAAAAAAAAAAmAIAAGRycy9k&#10;b3ducmV2LnhtbFBLBQYAAAAABAAEAPUAAACJAwAAAAA=&#10;" fillcolor="#24282b" stroked="f"/>
              <v:rect id="Rectangle 4533" o:spid="_x0000_s17242" style="position:absolute;left:4112;top:584;width:11;height:2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HEcUA&#10;AADeAAAADwAAAGRycy9kb3ducmV2LnhtbERPTWvCQBC9C/6HZQQv0mzMwbZpVimC6EWoqRR7G7LT&#10;JDQ7m+6uGv99Vyj0No/3OcVqMJ24kPOtZQXzJAVBXFndcq3g+L55eALhA7LGzjIpuJGH1XI8KjDX&#10;9soHupShFjGEfY4KmhD6XEpfNWTQJ7YnjtyXdQZDhK6W2uE1hptOZmm6kAZbjg0N9rRuqPouz0aB&#10;3W1nfPzxH5/OrDf7uWlPp7dSqelkeH0BEWgI/+I/907H+Vn2/Aj3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AcRxQAAAN4AAAAPAAAAAAAAAAAAAAAAAJgCAABkcnMv&#10;ZG93bnJldi54bWxQSwUGAAAAAAQABAD1AAAAigMAAAAA&#10;" fillcolor="#24282b" stroked="f"/>
              <v:rect id="Rectangle 4534" o:spid="_x0000_s17243" style="position:absolute;left:1258;top:849;width:3033;height:2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pEscA&#10;AADeAAAADwAAAGRycy9kb3ducmV2LnhtbESPQWvCQBCF74X+h2UKvdXdpjbU6CqlIAjaQ7XQ65Ad&#10;k2B2Ns2uGv+9cxC8zfDevPfNbDH4Vp2oj01gC68jA4q4DK7hysLvbvnyASomZIdtYLJwoQiL+ePD&#10;DAsXzvxDp22qlIRwLNBCnVJXaB3LmjzGUeiIRduH3mOSta+06/Es4b7VmTG59tiwNNTY0VdN5WF7&#10;9BYwH7v/7/3bZrc+5jipBrN8/zPWPj8Nn1NQiYZ0N9+uV07ws2wi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aRLHAAAA3gAAAA8AAAAAAAAAAAAAAAAAmAIAAGRy&#10;cy9kb3ducmV2LnhtbFBLBQYAAAAABAAEAPUAAACMAwAAAAA=&#10;" stroked="f"/>
              <v:rect id="Rectangle 4535" o:spid="_x0000_s17244" style="position:absolute;left:1258;top:2006;width:180;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icQA&#10;AADeAAAADwAAAGRycy9kb3ducmV2LnhtbERPS2vCQBC+F/wPywje6q6xDSa6SikIQtuDD/A6ZMck&#10;mJ2N2VXjv+8WCt7m43vOYtXbRtyo87VjDZOxAkFcOFNzqeGwX7/OQPiAbLBxTBoe5GG1HLwsMDfu&#10;zlu67UIpYgj7HDVUIbS5lL6oyKIfu5Y4cifXWQwRdqU0Hd5juG1kolQqLdYcGyps6bOi4ry7Wg2Y&#10;vpnLz2n6vf+6ppiVvVq/H5XWo2H/MQcRqA9P8b97Y+L8JMky+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InEAAAA3gAAAA8AAAAAAAAAAAAAAAAAmAIAAGRycy9k&#10;b3ducmV2LnhtbFBLBQYAAAAABAAEAPUAAACJAwAAAAA=&#10;" stroked="f"/>
              <v:shape id="Freeform 4536" o:spid="_x0000_s17245" style="position:absolute;left:1258;top:2006;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mcYA&#10;AADeAAAADwAAAGRycy9kb3ducmV2LnhtbESPQWsCMRCF74X+hzCF3mpWhVK3RhFB8FhXofQ2bsbN&#10;2s1kTaJu/33nUOhthnnz3vvmy8F36kYxtYENjEcFKOI62JYbA4f95uUNVMrIFrvAZOCHEiwXjw9z&#10;LG24845uVW6UmHAq0YDLuS+1TrUjj2kUemK5nUL0mGWNjbYR72LuOz0pilftsWVJcNjT2lH9XV29&#10;gdidD8fddbY/VieXZl/nz4/6MjXm+WlYvYPKNOR/8d/31kr9ybQQAMG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jmcYAAADeAAAADwAAAAAAAAAAAAAAAACYAgAAZHJz&#10;L2Rvd25yZXYueG1sUEsFBgAAAAAEAAQA9QAAAIsDAAAAAA==&#10;" path="m,l,2r1,l1,1,1,,,xe" fillcolor="#24282b" stroked="f">
                <v:path arrowok="t" o:connecttype="custom" o:connectlocs="0,0;0,22;11,22;11,11;11,11;11,0;0,0" o:connectangles="0,0,0,0,0,0,0"/>
              </v:shape>
              <v:shape id="Freeform 4537" o:spid="_x0000_s17246" style="position:absolute;left:1258;top:2006;width:79;height:14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m9scA&#10;AADeAAAADwAAAGRycy9kb3ducmV2LnhtbESPT2vCQBDF74V+h2UKvdXdpKKSukopaJVe6h/wOmbH&#10;JDQ7G7NbTb69WxB6m+G935s303lna3Gh1leONSQDBYI4d6biQsN+t3iZgPAB2WDtmDT05GE+e3yY&#10;YmbclTd02YZCxBD2GWooQ2gyKX1ekkU/cA1x1E6utRji2hbStHiN4baWqVIjabHieKHEhj5Kyn+2&#10;vzbWyPtx/63OQzU+rc/Hr8/DkgNr/fzUvb+BCNSFf/OdXpnIpa8qgb934gx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35vbHAAAA3gAAAA8AAAAAAAAAAAAAAAAAmAIAAGRy&#10;cy9kb3ducmV2LnhtbFBLBQYAAAAABAAEAPUAAACMAwAAAAA=&#10;" path="m5,r,1l5,2,4,2r,1l4,4,3,4r,1l2,5r,1l2,7r,1l1,8r,1l1,10,,10r,3l1,13r,-1l2,11r,-1l2,9r1,l3,8,3,7r1,l4,6,4,5r1,l5,4,5,3r1,l6,2r1,l7,1,7,,5,xe" fillcolor="#24282b" stroked="f">
                <v:path arrowok="t" o:connecttype="custom" o:connectlocs="56,0;56,11;56,11;56,22;45,22;45,33;45,33;45,44;34,44;34,44;34,44;34,55;23,55;23,66;23,66;23,77;23,77;23,88;11,88;11,99;11,99;11,110;0,110;0,143;11,143;11,132;23,121;23,110;23,110;23,110;23,110;23,99;34,99;34,88;34,88;34,77;45,77;45,66;45,66;45,55;56,55;56,44;56,44;56,44;56,44;56,33;68,33;68,22;79,22;79,11;79,11;79,0;56,0" o:connectangles="0,0,0,0,0,0,0,0,0,0,0,0,0,0,0,0,0,0,0,0,0,0,0,0,0,0,0,0,0,0,0,0,0,0,0,0,0,0,0,0,0,0,0,0,0,0,0,0,0,0,0,0,0"/>
              </v:shape>
              <v:shape id="Freeform 4538" o:spid="_x0000_s17247" style="position:absolute;left:1258;top:2006;width:146;height:264;visibility:visible;mso-wrap-style:square;v-text-anchor:top" coordsize="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mMUA&#10;AADeAAAADwAAAGRycy9kb3ducmV2LnhtbESP0WrCQBBF34X+wzKFvummEaSkrqIFodSCRP2AITtN&#10;gtnZdHdq0r/vCkLfZrj3nrmzXI+uU1cKsfVs4HmWgSKuvG25NnA+7aYvoKIgW+w8k4FfirBePUyW&#10;WFg/cEnXo9QqQTgWaKAR6QutY9WQwzjzPXHSvnxwKGkNtbYBhwR3nc6zbKEdtpwuNNjTW0PV5fjj&#10;EmX/fejy/YfsXPhspZxvN3YojXl6HDevoIRG+Tff0+821c/nWQ63d9IM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SCYxQAAAN4AAAAPAAAAAAAAAAAAAAAAAJgCAABkcnMv&#10;ZG93bnJldi54bWxQSwUGAAAAAAQABAD1AAAAigMAAAAA&#10;" path="m11,r,1l10,1r,1l10,3r,1l9,4r,1l8,5r,1l8,7,7,7r,1l7,9r,1l6,10r,1l5,12r,1l4,13r,1l4,15r-1,l3,16r,1l2,17r,1l2,19r-1,l1,20r,1l,21r,3l1,24r,-1l2,23r,-1l2,21r,-1l3,20r,-1l3,18r1,l4,17r1,l5,16r,-1l5,14r1,l6,13,7,12r,-1l7,10r1,l8,9r1,l9,8,9,7r1,l10,6r,-1l10,4r1,l11,3r1,l12,2r,-1l13,1,13,,11,xe" fillcolor="#24282b" stroked="f">
                <v:path arrowok="t" o:connecttype="custom" o:connectlocs="124,11;112,22;112,33;112,44;101,44;101,55;90,66;90,77;79,88;79,99;79,110;67,110;67,121;56,143;56,143;45,154;45,165;34,176;34,187;22,198;22,198;22,209;11,220;11,231;0,264;11,264;11,253;22,242;22,231;22,220;34,209;34,198;45,198;45,187;56,176;56,165;56,154;67,143;67,143;79,121;79,110;90,110;90,99;101,88;101,77;112,66;112,55;112,44;124,44;124,33;135,22;135,11;146,0" o:connectangles="0,0,0,0,0,0,0,0,0,0,0,0,0,0,0,0,0,0,0,0,0,0,0,0,0,0,0,0,0,0,0,0,0,0,0,0,0,0,0,0,0,0,0,0,0,0,0,0,0,0,0,0,0"/>
              </v:shape>
              <v:shape id="Freeform 4539" o:spid="_x0000_s17248" style="position:absolute;left:1269;top:2028;width:169;height:31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DUsIA&#10;AADeAAAADwAAAGRycy9kb3ducmV2LnhtbERPS2vCQBC+F/wPywi9lLqJgVKiq0hLQPDU1Iu3ITsm&#10;wexs2N08+u9dQehtPr7nbPez6cRIzreWFaSrBARxZXXLtYLzb/H+CcIHZI2dZVLwRx72u8XLFnNt&#10;J/6hsQy1iCHsc1TQhNDnUvqqIYN+ZXviyF2tMxgidLXUDqcYbjq5TpIPabDl2NBgT18NVbdyMAqc&#10;rN7C5VSkhT6a71Sm4+BpVOp1OR82IALN4V/8dB91nL/Okgwe78Qb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UNSwgAAAN4AAAAPAAAAAAAAAAAAAAAAAJgCAABkcnMvZG93&#10;bnJldi54bWxQSwUGAAAAAAQABAD1AAAAhwMAAAAA&#10;" path="m14,r,1l14,2r-1,l13,3r,1l12,4r,1l12,6r-1,l11,7r,1l10,8r,1l10,10r-1,l9,11r,1l8,12r,1l8,14r-1,l7,15r,1l6,16r,1l6,18r-1,l5,19r,1l4,20r,1l4,22r-1,l3,23r,1l2,24r,1l2,26r-1,l1,27r,1l,28r,1l2,29r,-2l3,27r,-1l4,26r,-1l4,24r,-1l5,23r,-1l6,22r,-1l6,20r,-1l7,19r,-1l7,17r1,l8,16r1,l9,15r,-1l9,13r1,l10,12r,-1l11,11r,-1l12,10r,-1l12,8r,-1l13,7r,-1l13,5r1,l14,4r1,l15,,14,xe" fillcolor="#24282b" stroked="f">
                <v:path arrowok="t" o:connecttype="custom" o:connectlocs="158,11;146,33;135,44;135,55;124,66;124,88;113,99;101,121;101,121;90,143;79,154;79,176;68,176;68,198;56,209;45,231;45,242;34,253;23,264;23,286;11,297;11,308;23,319;34,297;45,286;45,264;56,253;56,242;68,231;68,209;79,198;90,176;101,176;101,154;113,143;113,121;124,121;135,99;135,88;146,66;158,55;158,44;158,0" o:connectangles="0,0,0,0,0,0,0,0,0,0,0,0,0,0,0,0,0,0,0,0,0,0,0,0,0,0,0,0,0,0,0,0,0,0,0,0,0,0,0,0,0,0,0"/>
              </v:shape>
              <v:shape id="Freeform 4540" o:spid="_x0000_s17249" style="position:absolute;left:1337;top:2160;width:101;height:18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ogcUA&#10;AADeAAAADwAAAGRycy9kb3ducmV2LnhtbERPTWvCQBC9F/wPywje6kYtKjEbEUEohWIb9eBtyI5J&#10;MDsbdrcx/ffdQqG3ebzPybaDaUVPzjeWFcymCQji0uqGKwXn0+F5DcIHZI2tZVLwTR62+egpw1Tb&#10;B39SX4RKxBD2KSqoQ+hSKX1Zk0E/tR1x5G7WGQwRukpqh48Yblo5T5KlNNhwbKixo31N5b34Mgru&#10;78tV6YY3v+fiOlt9HNrjsb8oNRkPuw2IQEP4F/+5X3WcP18kL/D7Tr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aiBxQAAAN4AAAAPAAAAAAAAAAAAAAAAAJgCAABkcnMv&#10;ZG93bnJldi54bWxQSwUGAAAAAAQABAD1AAAAigMAAAAA&#10;" path="m8,r,1l7,1r,1l7,3,6,3r,1l6,5r,1l5,6r,1l4,7r,1l3,9r,1l3,11r-1,l2,12r,1l1,13r,1l1,15,,15r,1l,17r1,l2,15r1,l3,14r,-1l3,12r1,l4,11r,-1l5,10,6,9,6,8,6,7r1,l7,6,7,5r1,l8,4,8,3r1,l9,,8,xe" fillcolor="#24282b" stroked="f">
                <v:path arrowok="t" o:connecttype="custom" o:connectlocs="90,11;90,11;79,22;79,33;67,44;67,55;67,66;56,77;56,77;45,88;34,110;34,110;34,121;22,132;22,143;11,154;11,165;0,165;0,176;0,187;22,165;22,165;34,154;34,143;34,132;45,121;45,110;56,110;67,88;67,77;67,77;79,66;79,55;90,44;90,33;101,0" o:connectangles="0,0,0,0,0,0,0,0,0,0,0,0,0,0,0,0,0,0,0,0,0,0,0,0,0,0,0,0,0,0,0,0,0,0,0,0"/>
              </v:shape>
              <v:shape id="Freeform 4541" o:spid="_x0000_s17250" style="position:absolute;left:1404;top:2281;width:34;height:6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i/scA&#10;AADeAAAADwAAAGRycy9kb3ducmV2LnhtbESPQWsCMRCF74X+hzAFL6UmrlRkaxRRKoKnrkt7HZPp&#10;7tLNZNmkuv57Uyh4m+G9782bxWpwrThTHxrPGiZjBYLYeNtwpaE8vr/MQYSIbLH1TBquFGC1fHxY&#10;YG79hT/oXMRKpBAOOWqoY+xyKYOpyWEY+444ad++dxjT2lfS9nhJ4a6VmVIz6bDhdKHGjjY1mZ/i&#10;16Uaqiw/v4rdqTw8t1ezPc1tFo3Wo6dh/QYi0hDv5n96bxOXTdUr/L2TZp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vYv7HAAAA3gAAAA8AAAAAAAAAAAAAAAAAmAIAAGRy&#10;cy9kb3ducmV2LnhtbFBLBQYAAAAABAAEAPUAAACMAwAAAAA=&#10;" path="m2,r,1l1,1r,1l1,3,,3,,4,,5,,6r1,l1,5r1,l2,4,2,3r1,l3,,2,xe" fillcolor="#24282b" stroked="f">
                <v:path arrowok="t" o:connecttype="custom" o:connectlocs="23,0;23,11;23,11;23,11;11,11;11,22;11,22;11,33;0,33;0,44;0,44;0,55;0,55;0,66;11,66;11,55;23,55;23,44;23,44;23,33;34,33;34,0;23,0" o:connectangles="0,0,0,0,0,0,0,0,0,0,0,0,0,0,0,0,0,0,0,0,0,0,0"/>
              </v:shape>
              <v:shape id="Freeform 4542" o:spid="_x0000_s17251" style="position:absolute;left:1258;top:2006;width:180;height:34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UL8MA&#10;AADeAAAADwAAAGRycy9kb3ducmV2LnhtbERPS4vCMBC+L/gfwgh7W1MVfFSjiOiyV7UHvQ3NbNu1&#10;mZQk2vrvzYLgbT6+5yzXnanFnZyvLCsYDhIQxLnVFRcKstP+awbCB2SNtWVS8CAP61XvY4mpti0f&#10;6H4MhYgh7FNUUIbQpFL6vCSDfmAb4sj9WmcwROgKqR22MdzUcpQkE2mw4thQYkPbkvLr8WYUXNrD&#10;ufvb3caUfc+vldy76bmeKvXZ7zYLEIG68Ba/3D86zh+Nkwn8vx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yUL8MAAADeAAAADwAAAAAAAAAAAAAAAACYAgAAZHJzL2Rv&#10;d25yZXYueG1sUEsFBgAAAAAEAAQA9QAAAIgDAAAAAA==&#10;" path="m,l,31r16,l16,,,,,1r15,l15,r,30l,30r1,l1,,,1,,xe" fillcolor="#24282b" stroked="f">
                <v:path arrowok="t" o:connecttype="custom" o:connectlocs="0,0;0,341;180,341;180,0;0,0;0,11;169,11;169,0;169,330;169,330;0,330;11,330;11,0;0,11;0,0" o:connectangles="0,0,0,0,0,0,0,0,0,0,0,0,0,0,0"/>
              </v:shape>
              <v:rect id="Rectangle 4543" o:spid="_x0000_s17252" style="position:absolute;left:1258;top:1840;width:180;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2IcMA&#10;AADeAAAADwAAAGRycy9kb3ducmV2LnhtbERPTYvCMBC9C/sfwix403RV7FKNsiwoIh60LngdmrGt&#10;20xqE7X+eyMI3ubxPmc6b00lrtS40rKCr34EgjizuuRcwd9+0fsG4TyyxsoyKbiTg/nsozPFRNsb&#10;7+ia+lyEEHYJKii8rxMpXVaQQde3NXHgjrYx6ANscqkbvIVwU8lBFI2lwZJDQ4E1/RaU/acXo2C5&#10;HrlDfd7FMs6odfHyRNvNXqnuZ/szAeGp9W/xy73SYf5gGMXwfCf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2IcMAAADeAAAADwAAAAAAAAAAAAAAAACYAgAAZHJzL2Rv&#10;d25yZXYueG1sUEsFBgAAAAAEAAQA9QAAAIgDAAAAAA==&#10;" fillcolor="#c6cbd1" stroked="f"/>
              <v:shape id="Freeform 4544" o:spid="_x0000_s17253" style="position:absolute;left:1258;top:1840;width:180;height:177;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uDscA&#10;AADeAAAADwAAAGRycy9kb3ducmV2LnhtbESPQWsCMRCF7wX/QxjBW01cS5GtUWyL0NKCaL14Gzbj&#10;ZnEzWTapbv9951DobYb35r1vlushtOpKfWoiW5hNDSjiKrqGawvHr+39AlTKyA7byGThhxKsV6O7&#10;JZYu3nhP10OulYRwKtGCz7krtU6Vp4BpGjti0c6xD5hl7WvterxJeGh1YcyjDtiwNHjs6MVTdTl8&#10;BwvvxfH54l8/4ubBtCe/PS123f7T2sl42DyByjTkf/Pf9ZsT/GJuhF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M7g7HAAAA3gAAAA8AAAAAAAAAAAAAAAAAmAIAAGRy&#10;cy9kb3ducmV2LnhtbFBLBQYAAAAABAAEAPUAAACMAwAAAAA=&#10;" path="m,l,16r16,l16,,,,15,r,15l,15r1,l1,,,xe" fillcolor="#24282b" stroked="f">
                <v:path arrowok="t" o:connecttype="custom" o:connectlocs="0,0;0,177;180,177;180,0;0,0;0,0;169,0;169,0;169,166;169,166;0,166;11,166;11,0;0,0" o:connectangles="0,0,0,0,0,0,0,0,0,0,0,0,0,0"/>
              </v:shape>
              <v:rect id="Rectangle 4545" o:spid="_x0000_s17254" style="position:absolute;left:1258;top:1179;width:180;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HyMMA&#10;AADeAAAADwAAAGRycy9kb3ducmV2LnhtbERPS4vCMBC+C/6HMII3TdVlq9UoIiiy7MEXeB2asa02&#10;k9pE7f77zcKCt/n4njNbNKYUT6pdYVnBoB+BIE6tLjhTcDque2MQziNrLC2Tgh9ysJi3WzNMtH3x&#10;np4Hn4kQwi5BBbn3VSKlS3My6Pq2Ig7cxdYGfYB1JnWNrxBuSjmMok9psODQkGNFq5zS2+FhFGy+&#10;Pty5uu9jGafUuHhzpd33Ualup1lOQXhq/Fv8797qMH84iibw906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BHyMMAAADeAAAADwAAAAAAAAAAAAAAAACYAgAAZHJzL2Rv&#10;d25yZXYueG1sUEsFBgAAAAAEAAQA9QAAAIgDAAAAAA==&#10;" fillcolor="#c6cbd1" stroked="f"/>
              <v:shape id="Freeform 4546" o:spid="_x0000_s17255" style="position:absolute;left:1258;top:1179;width:180;height:507;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RK8cA&#10;AADeAAAADwAAAGRycy9kb3ducmV2LnhtbESPQW/CMAyF75P2HyJP4jbSAptQR0BowMRtotthR9N4&#10;TbXGqZoAZb8eHybtZsvP771vsRp8q87UxyawgXycgSKugm24NvD5sXucg4oJ2WIbmAxcKcJqeX+3&#10;wMKGCx/oXKZaiQnHAg24lLpC61g58hjHoSOW23foPSZZ+1rbHi9i7ls9ybJn7bFhSXDY0auj6qc8&#10;eQNvTm/fs3x9Ouqv42zGT7/zstoYM3oY1i+gEg3pX/z3vbdSfzLNBUBwZAa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3USvHAAAA3gAAAA8AAAAAAAAAAAAAAAAAmAIAAGRy&#10;cy9kb3ducmV2LnhtbFBLBQYAAAAABAAEAPUAAACMAwAAAAA=&#10;" path="m,l,46r16,l16,,,,,1r15,l15,r,45l,45r1,l1,,,1,,xe" fillcolor="#24282b" stroked="f">
                <v:path arrowok="t" o:connecttype="custom" o:connectlocs="0,0;0,507;180,507;180,0;0,0;0,11;169,11;169,0;169,496;169,496;0,496;11,496;11,0;0,11;0,0" o:connectangles="0,0,0,0,0,0,0,0,0,0,0,0,0,0,0"/>
              </v:shape>
              <v:shape id="Freeform 4547" o:spid="_x0000_s17256" style="position:absolute;left:1258;top:1675;width:180;height:16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9VsIA&#10;AADeAAAADwAAAGRycy9kb3ducmV2LnhtbERP30vDMBB+F/Y/hBv45tKuILUuG2Mq7FG3+X4mt6Ss&#10;uZQmW+t/bwTBt/v4ft5qM/lO3GiIbWAF5aIAQayDadkqOB3fHmoQMSEb7AKTgm+KsFnP7lbYmDDy&#10;B90OyYocwrFBBS6lvpEyakce4yL0xJk7h8FjynCw0gw45nDfyWVRPEqPLecGhz3tHOnL4eoVmPHT&#10;Gvdef+nX48u13j9VVttKqfv5tH0GkWhK/+I/997k+cuqLOH3nXyD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j1WwgAAAN4AAAAPAAAAAAAAAAAAAAAAAJgCAABkcnMvZG93&#10;bnJldi54bWxQSwUGAAAAAAQABAD1AAAAhwMAAAAA&#10;" path="m,l,15r16,l16,,,,,1r15,l15,r,15l,15r1,l1,,,1,,xe" fillcolor="#24282b" stroked="f">
                <v:path arrowok="t" o:connecttype="custom" o:connectlocs="0,0;0,165;180,165;180,0;0,0;0,11;169,11;169,0;169,165;169,165;0,165;11,165;11,0;0,11;0,0" o:connectangles="0,0,0,0,0,0,0,0,0,0,0,0,0,0,0"/>
              </v:shape>
              <v:rect id="Rectangle 4548" o:spid="_x0000_s17257" style="position:absolute;left:1427;top:2336;width:11;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TsQA&#10;AADeAAAADwAAAGRycy9kb3ducmV2LnhtbERPTWvCQBC9F/wPywi9FN0khSLRVUQQvQhtFNHbkB2T&#10;YHY27m41/vtuodDbPN7nzBa9acWdnG8sK0jHCQji0uqGKwWH/Xo0AeEDssbWMil4kofFfPAyw1zb&#10;B3/RvQiViCHsc1RQh9DlUvqyJoN+bDviyF2sMxgidJXUDh8x3LQyS5IPabDh2FBjR6uaymvxbRTY&#10;7eaNDzd/PDuzWu9S05xOn4VSr8N+OQURqA//4j/3Vsf52Xuawe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qE7EAAAA3gAAAA8AAAAAAAAAAAAAAAAAmAIAAGRycy9k&#10;b3ducmV2LnhtbFBLBQYAAAAABAAEAPUAAACJAwAAAAA=&#10;" fillcolor="#24282b" stroked="f"/>
              <v:rect id="Rectangle 4549" o:spid="_x0000_s17258" style="position:absolute;left:3775;top:849;width:11;height:2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N1cQA&#10;AADeAAAADwAAAGRycy9kb3ducmV2LnhtbERPTWvCQBC9C/0PywhepG6iIJK6igiiF6HGUOxtyE6T&#10;0Oxsurtq+u/dQsHbPN7nLNe9acWNnG8sK0gnCQji0uqGKwXFefe6AOEDssbWMin4JQ/r1ctgiZm2&#10;dz7RLQ+ViCHsM1RQh9BlUvqyJoN+YjviyH1ZZzBE6CqpHd5juGnlNEnm0mDDsaHGjrY1ld/51Siw&#10;h/2Yix//8enMdndMTXO5vOdKjYb95g1EoD48xf/ug47zp7N0B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DdXEAAAA3gAAAA8AAAAAAAAAAAAAAAAAmAIAAGRycy9k&#10;b3ducmV2LnhtbFBLBQYAAAAABAAEAPUAAACJAwAAAAA=&#10;" fillcolor="#24282b" stroked="f"/>
              <v:rect id="Rectangle 4550" o:spid="_x0000_s17259" style="position:absolute;left:921;top:1124;width:3033;height:2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v0MMA&#10;AADeAAAADwAAAGRycy9kb3ducmV2LnhtbERPS4vCMBC+C/sfwix408RX2e0aRQRBUA8+YK9DM7Zl&#10;m0m3iVr/vREEb/PxPWc6b20lrtT40rGGQV+BIM6cKTnXcDquel8gfEA2WDkmDXfyMJ99dKaYGnfj&#10;PV0PIRcxhH2KGooQ6lRKnxVk0fddTRy5s2sshgibXJoGbzHcVnKoVCItlhwbCqxpWVD2d7hYDZiM&#10;zf/uPNoeN5cEv/NWrSa/SuvuZ7v4ARGoDW/xy702cf5wNBjD8514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v0MMAAADeAAAADwAAAAAAAAAAAAAAAACYAgAAZHJzL2Rv&#10;d25yZXYueG1sUEsFBgAAAAAEAAQA9QAAAIgDAAAAAA==&#10;" stroked="f"/>
              <v:rect id="Rectangle 4551" o:spid="_x0000_s17260" style="position:absolute;left:921;top:1289;width:30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wOsQA&#10;AADeAAAADwAAAGRycy9kb3ducmV2LnhtbERPTWvCQBC9F/oflin0UnQTiyLRVUSQeinYKKK3ITsm&#10;wexs3N1q+u/dguBtHu9zpvPONOJKzteWFaT9BARxYXXNpYLddtUbg/ABWWNjmRT8kYf57PVlipm2&#10;N/6hax5KEUPYZ6igCqHNpPRFRQZ937bEkTtZZzBE6EqpHd5iuGnkIElG0mDNsaHClpYVFef81yiw&#10;668P3l38/ujMcvWdmvpw2ORKvb91iwmIQF14ih/utY7zB5/pE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MDrEAAAA3gAAAA8AAAAAAAAAAAAAAAAAmAIAAGRycy9k&#10;b3ducmV2LnhtbFBLBQYAAAAABAAEAPUAAACJAwAAAAA=&#10;" fillcolor="#24282b" stroked="f"/>
              <v:rect id="Rectangle 4552" o:spid="_x0000_s17261" style="position:absolute;left:921;top:1455;width:30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uTcUA&#10;AADeAAAADwAAAGRycy9kb3ducmV2LnhtbERPTWvCQBC9C/0PyxR6kbqJBZGYjRRB6qXQxlD0NmTH&#10;JJidTXe3mv77bkHwNo/3Ofl6NL24kPOdZQXpLAFBXFvdcaOg2m+flyB8QNbYWyYFv+RhXTxMcsy0&#10;vfInXcrQiBjCPkMFbQhDJqWvWzLoZ3YgjtzJOoMhQtdI7fAaw00v50mykAY7jg0tDrRpqT6XP0aB&#10;3b1Nufr2X0dnNtv31HSHw0ep1NPj+LoCEWgMd/HNvdNx/vwlXc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q5NxQAAAN4AAAAPAAAAAAAAAAAAAAAAAJgCAABkcnMv&#10;ZG93bnJldi54bWxQSwUGAAAAAAQABAD1AAAAigMAAAAA&#10;" fillcolor="#24282b" stroked="f"/>
              <v:rect id="Rectangle 4553" o:spid="_x0000_s17262" style="position:absolute;left:921;top:1620;width:30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L1sQA&#10;AADeAAAADwAAAGRycy9kb3ducmV2LnhtbERPTWvCQBC9F/oflin0UnQTCyrRVUSQeinYKKK3ITsm&#10;wexs3N1q+u/dguBtHu9zpvPONOJKzteWFaT9BARxYXXNpYLddtUbg/ABWWNjmRT8kYf57PVlipm2&#10;N/6hax5KEUPYZ6igCqHNpPRFRQZ937bEkTtZZzBE6EqpHd5iuGnkIEmG0mDNsaHClpYVFef81yiw&#10;668P3l38/ujMcvWdmvpw2ORKvb91iwmIQF14ih/utY7zB5/pC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C9bEAAAA3gAAAA8AAAAAAAAAAAAAAAAAmAIAAGRycy9k&#10;b3ducmV2LnhtbFBLBQYAAAAABAAEAPUAAACJAwAAAAA=&#10;" fillcolor="#24282b" stroked="f"/>
              <v:rect id="Rectangle 4554" o:spid="_x0000_s17263" style="position:absolute;left:921;top:1785;width:30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fpMcA&#10;AADeAAAADwAAAGRycy9kb3ducmV2LnhtbESPQWvCQBCF70L/wzKFXqRuYkEkukoRRC+FNkrR25Cd&#10;JqHZ2XR31fTfdw4FbzO8N+99s1wPrlNXCrH1bCCfZKCIK29brg0cD9vnOaiYkC12nsnAL0VYrx5G&#10;Syysv/EHXctUKwnhWKCBJqW+0DpWDTmME98Ti/blg8Mka6i1DXiTcNfpaZbNtMOWpaHBnjYNVd/l&#10;xRnw+92Yjz/x8xzcZvuWu/Z0ei+NeXocXhegEg3pbv6/3lvBn77kwivv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n6THAAAA3gAAAA8AAAAAAAAAAAAAAAAAmAIAAGRy&#10;cy9kb3ducmV2LnhtbFBLBQYAAAAABAAEAPUAAACMAwAAAAA=&#10;" fillcolor="#24282b" stroked="f"/>
              <v:rect id="Rectangle 4555" o:spid="_x0000_s17264" style="position:absolute;left:921;top:1951;width:30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6P8QA&#10;AADeAAAADwAAAGRycy9kb3ducmV2LnhtbERPTWvCQBC9F/oflin0UnQTC6LRVUSQeinYKKK3ITsm&#10;wexs3N1q+u/dguBtHu9zpvPONOJKzteWFaT9BARxYXXNpYLddtUbgfABWWNjmRT8kYf57PVlipm2&#10;N/6hax5KEUPYZ6igCqHNpPRFRQZ937bEkTtZZzBE6EqpHd5iuGnkIEmG0mDNsaHClpYVFef81yiw&#10;668P3l38/ujMcvWdmvpw2ORKvb91iwmIQF14ih/utY7zB5/pG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Oj/EAAAA3gAAAA8AAAAAAAAAAAAAAAAAmAIAAGRycy9k&#10;b3ducmV2LnhtbFBLBQYAAAAABAAEAPUAAACJAwAAAAA=&#10;" fillcolor="#24282b" stroked="f"/>
              <v:rect id="Rectangle 4556" o:spid="_x0000_s17265" style="position:absolute;left:921;top:2116;width:303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ZH8cA&#10;AADeAAAADwAAAGRycy9kb3ducmV2LnhtbESPQWvCQBCF74X+h2WEXkrdmIJIdBURpF4KNkrR25Cd&#10;JqHZ2XR3q/Hfdw4FbzPMm/fet1gNrlMXCrH1bGAyzkARV962XBs4HrYvM1AxIVvsPJOBG0VYLR8f&#10;FlhYf+UPupSpVmLCsUADTUp9oXWsGnIYx74nltuXDw6TrKHWNuBVzF2n8yybaoctS0KDPW0aqr7L&#10;X2fA796e+fgTP8/BbbbvE9eeTvvSmKfRsJ6DSjSku/j/e2elfv6aC4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XWR/HAAAA3gAAAA8AAAAAAAAAAAAAAAAAmAIAAGRy&#10;cy9kb3ducmV2LnhtbFBLBQYAAAAABAAEAPUAAACMAwAAAAA=&#10;" fillcolor="#24282b" stroked="f"/>
              <v:rect id="Rectangle 4557" o:spid="_x0000_s17266" style="position:absolute;left:921;top:2281;width:30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8hMQA&#10;AADeAAAADwAAAGRycy9kb3ducmV2LnhtbERPTWvCQBC9F/wPywi9FN0khSLRVUQQvQhtFNHbkB2T&#10;YHY27m41/vtuodDbPN7nzBa9acWdnG8sK0jHCQji0uqGKwWH/Xo0AeEDssbWMil4kofFfPAyw1zb&#10;B3/RvQiViCHsc1RQh9DlUvqyJoN+bDviyF2sMxgidJXUDh8x3LQyS5IPabDh2FBjR6uaymvxbRTY&#10;7eaNDzd/PDuzWu9S05xOn4VSr8N+OQURqA//4j/3Vsf52XuWwu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ITEAAAA3gAAAA8AAAAAAAAAAAAAAAAAmAIAAGRycy9k&#10;b3ducmV2LnhtbFBLBQYAAAAABAAEAPUAAACJAwAAAAA=&#10;" fillcolor="#24282b" stroked="f"/>
              <v:rect id="Rectangle 4558" o:spid="_x0000_s17267" style="position:absolute;left:921;top:3262;width:30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i88UA&#10;AADeAAAADwAAAGRycy9kb3ducmV2LnhtbERPTWvCQBC9C/0PyxR6Ed2YgpSYjRRB6qVQYyh6G7Jj&#10;EpqdTXe3mv57t1DwNo/3Ofl6NL24kPOdZQWLeQKCuLa640ZBddjOXkD4gKyxt0wKfsnDuniY5Jhp&#10;e+U9XcrQiBjCPkMFbQhDJqWvWzLo53YgjtzZOoMhQtdI7fAaw00v0yRZSoMdx4YWB9q0VH+VP0aB&#10;3b1Nufr2nydnNtv3hemOx49SqafH8XUFItAY7uJ/907H+elzmsLfO/EG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WLzxQAAAN4AAAAPAAAAAAAAAAAAAAAAAJgCAABkcnMv&#10;ZG93bnJldi54bWxQSwUGAAAAAAQABAD1AAAAigMAAAAA&#10;" fillcolor="#24282b" stroked="f"/>
              <v:rect id="Rectangle 4559" o:spid="_x0000_s17268" style="position:absolute;left:3438;top:1124;width:11;height:2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HaMQA&#10;AADeAAAADwAAAGRycy9kb3ducmV2LnhtbERPTWvCQBC9C/0PywhepG6MICW6ighSL4JNQ9HbkB2T&#10;YHY23d1q/PfdQsHbPN7nLNe9acWNnG8sK5hOEhDEpdUNVwqKz93rGwgfkDW2lknBgzysVy+DJWba&#10;3vmDbnmoRAxhn6GCOoQuk9KXNRn0E9sRR+5incEQoaukdniP4aaVaZLMpcGGY0ONHW1rKq/5j1Fg&#10;9+9jLr7919mZ7e4wNc3pdMyVGg37zQJEoD48xf/uvY7z01k6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x2jEAAAA3gAAAA8AAAAAAAAAAAAAAAAAmAIAAGRycy9k&#10;b3ducmV2LnhtbFBLBQYAAAAABAAEAPUAAACJAwAAAAA=&#10;" fillcolor="#24282b" stroked="f"/>
              <v:line id="Line 4560" o:spid="_x0000_s17269" style="position:absolute;visibility:visible" from="944,3714" to="342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6NsUAAADeAAAADwAAAGRycy9kb3ducmV2LnhtbERPTWvCQBC9F/oflhF6q7vGIhJdRVJL&#10;PaopxeM0O02i2dk0u9X037sFwds83ufMl71txJk6XzvWMBoqEMSFMzWXGj7yt+cpCB+QDTaOScMf&#10;eVguHh/mmBp34R2d96EUMYR9ihqqENpUSl9UZNEPXUscuW/XWQwRdqU0HV5iuG1kotREWqw5NlTY&#10;UlZRcdr/Wg2T9Tb/cqvX8U4dfj4375nK8uNa66dBv5qBCNSHu/jm3pg4PxknL/D/Tr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v6NsUAAADeAAAADwAAAAAAAAAA&#10;AAAAAAChAgAAZHJzL2Rvd25yZXYueG1sUEsFBgAAAAAEAAQA+QAAAJMDAAAAAA==&#10;" strokecolor="#24282b" strokeweight="0"/>
              <v:shape id="Freeform 4561" o:spid="_x0000_s17270" style="position:absolute;left:921;top:3670;width:68;height:77;visibility:visible;mso-wrap-style:square;v-text-anchor:top" coordsize="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O3cUA&#10;AADeAAAADwAAAGRycy9kb3ducmV2LnhtbERPTWvCQBC9C/6HZQQvUjcmVEqaVUQoFPRQtZAeh+w0&#10;CcnOxuyqsb++Wyh4m8f7nGw9mFZcqXe1ZQWLeQSCuLC65lLB5+nt6QWE88gaW8uk4E4O1qvxKMNU&#10;2xsf6Hr0pQgh7FJUUHnfpVK6oiKDbm474sB9296gD7Avpe7xFsJNK+MoWkqDNYeGCjvaVlQ0x4tR&#10;cNmhdl+H5LxJctyfP5r8p5zlSk0nw+YVhKfBP8T/7ncd5sdJ/Ax/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87dxQAAAN4AAAAPAAAAAAAAAAAAAAAAAJgCAABkcnMv&#10;ZG93bnJldi54bWxQSwUGAAAAAAQABAD1AAAAigMAAAAA&#10;" path="m,44l68,r,77l,44xe" fillcolor="#24282b" stroked="f">
                <v:path arrowok="t" o:connecttype="custom" o:connectlocs="0,44;68,0;68,77;0,44" o:connectangles="0,0,0,0"/>
              </v:shape>
              <v:shape id="Freeform 4562" o:spid="_x0000_s17271" style="position:absolute;left:3370;top:3670;width:79;height:77;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eAMQA&#10;AADeAAAADwAAAGRycy9kb3ducmV2LnhtbERPS2vCQBC+C/6HZQQvUjdGkJK6irS+erO20B6n2WkS&#10;zM6G7OrGf+8WBG/z8T1nvuxMLS7Uusqygsk4AUGcW11xoeDrc/P0DMJ5ZI21ZVJwJQfLRb83x0zb&#10;wB90OfpCxBB2GSoovW8yKV1ekkE3tg1x5P5sa9BH2BZStxhiuKllmiQzabDi2FBiQ68l5afj2Sjg&#10;ze+3+8nDeV2PDru97ML72zYoNRx0qxcQnjr/EN/dex3np9N0Bv/vx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33gDEAAAA3gAAAA8AAAAAAAAAAAAAAAAAmAIAAGRycy9k&#10;b3ducmV2LnhtbFBLBQYAAAAABAAEAPUAAACJAwAAAAA=&#10;" path="m79,44l,,,77,79,44xe" fillcolor="#24282b" stroked="f">
                <v:path arrowok="t" o:connecttype="custom" o:connectlocs="79,44;0,0;0,77;79,44" o:connectangles="0,0,0,0"/>
              </v:shape>
              <v:line id="Line 4563" o:spid="_x0000_s17272" style="position:absolute;visibility:visible" from="921,3449" to="921,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kQcUAAADeAAAADwAAAGRycy9kb3ducmV2LnhtbERPTWvCQBC9F/oflhF6q7tGUImuIqml&#10;HqspxeM0O02i2dk0u9X037sFwds83ucsVr1txJk6XzvWMBoqEMSFMzWXGj7y1+cZCB+QDTaOScMf&#10;eVgtHx8WmBp34R2d96EUMYR9ihqqENpUSl9UZNEPXUscuW/XWQwRdqU0HV5iuG1kotREWqw5NlTY&#10;UlZRcdr/Wg2TzXv+5dYv4506/Hxu3zKV5ceN1k+Dfj0HEagPd/HNvTVxfjJOpvD/Tr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lkQcUAAADeAAAADwAAAAAAAAAA&#10;AAAAAAChAgAAZHJzL2Rvd25yZXYueG1sUEsFBgAAAAAEAAQA+QAAAJMDAAAAAA==&#10;" strokecolor="#24282b" strokeweight="0"/>
              <v:line id="Line 4564" o:spid="_x0000_s17273" style="position:absolute;visibility:visible" from="3954,3449" to="3954,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wM8cAAADeAAAADwAAAGRycy9kb3ducmV2LnhtbESPQU/DMAyF70j7D5GRuLGETpqmsmya&#10;uiF2ZCtCHE1j2kLjlCZs5d/jw6TdbL3n9z4v16Pv1ImG2Aa28DA1oIir4FquLbyWT/cLUDEhO+wC&#10;k4U/irBeTW6WmLtw5gOdjqlWEsIxRwtNSn2udawa8hinoScW7TMMHpOsQ63dgGcJ953OjJlrjy1L&#10;Q4M9FQ1V38dfb2G+eyk/wmY7O5j3n7f9c2GK8mtn7d3tuHkElWhMV/Pleu8EP5tlwivvyAx6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vAzxwAAAN4AAAAPAAAAAAAA&#10;AAAAAAAAAKECAABkcnMvZG93bnJldi54bWxQSwUGAAAAAAQABAD5AAAAlQMAAAAA&#10;" strokecolor="#24282b" strokeweight="0"/>
              <v:line id="Line 4565" o:spid="_x0000_s17274" style="position:absolute;visibility:visible" from="3449,3449" to="3449,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VqMUAAADeAAAADwAAAGRycy9kb3ducmV2LnhtbERPTWvCQBC9F/oflhF6q7tGEI2uIqml&#10;HqspxeM0O02i2dk0u9X037sFwds83ucsVr1txJk6XzvWMBoqEMSFMzWXGj7y1+cpCB+QDTaOScMf&#10;eVgtHx8WmBp34R2d96EUMYR9ihqqENpUSl9UZNEPXUscuW/XWQwRdqU0HV5iuG1kotREWqw5NlTY&#10;UlZRcdr/Wg2TzXv+5dYv4506/Hxu3zKV5ceN1k+Dfj0HEagPd/HNvTVxfjJOZvD/Tr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pVqMUAAADeAAAADwAAAAAAAAAA&#10;AAAAAAChAgAAZHJzL2Rvd25yZXYueG1sUEsFBgAAAAAEAAQA+QAAAJMDAAAAAA==&#10;" strokecolor="#24282b" strokeweight="0"/>
              <v:rect id="Rectangle 4566" o:spid="_x0000_s17275" style="position:absolute;left:3404;top:3482;width:606;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1s8cA&#10;AADeAAAADwAAAGRycy9kb3ducmV2LnhtbESPQWvCQBCF74X+h2UKvdVdTQ0aXaUUhELroVrwOmTH&#10;JJidTbOrpv++cxC8zTBv3nvfcj34Vl2oj01gC+ORAUVcBtdwZeFnv3mZgYoJ2WEbmCz8UYT16vFh&#10;iYULV/6myy5VSkw4FmihTqkrtI5lTR7jKHTEcjuG3mOSta+06/Eq5r7VE2Ny7bFhSaixo/eaytPu&#10;7C1g/up+t8fsa/95znFeDWYzPRhrn5+GtwWoREO6i2/fH07qT7JM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rNbPHAAAA3gAAAA8AAAAAAAAAAAAAAAAAmAIAAGRy&#10;cy9kb3ducmV2LnhtbFBLBQYAAAAABAAEAPUAAACMAwAAAAA=&#10;" stroked="f"/>
              <v:rect id="Rectangle 4567" o:spid="_x0000_s17276" style="position:absolute;left:3572;top:1466;width:180;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QKMQA&#10;AADeAAAADwAAAGRycy9kb3ducmV2LnhtbERPTWvCQBC9C/0PyxR6011NDTW6SikIherBWPA6ZMck&#10;mJ1Ns6um/94VBG/zeJ+zWPW2ERfqfO1Yw3ikQBAXztRcavjdr4cfIHxANtg4Jg3/5GG1fBksMDPu&#10;yju65KEUMYR9hhqqENpMSl9UZNGPXEscuaPrLIYIu1KaDq8x3DZyolQqLdYcGyps6aui4pSfrQZM&#10;383f9phs9j/nFGdlr9bTg9L67bX/nIMI1Ien+OH+NnH+JEnG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kCjEAAAA3gAAAA8AAAAAAAAAAAAAAAAAmAIAAGRycy9k&#10;b3ducmV2LnhtbFBLBQYAAAAABAAEAPUAAACJAwAAAAA=&#10;" stroked="f"/>
              <v:rect id="Rectangle 4568" o:spid="_x0000_s17277" style="position:absolute;left:1943;top:1631;width:169;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OX8QA&#10;AADeAAAADwAAAGRycy9kb3ducmV2LnhtbERPS2vCQBC+F/wPywi91V2TNmh0FSkIQtuDD/A6ZMck&#10;mJ2N2VXjv+8WCt7m43vOfNnbRtyo87VjDeORAkFcOFNzqeGwX79NQPiAbLBxTBoe5GG5GLzMMTfu&#10;zlu67UIpYgj7HDVUIbS5lL6oyKIfuZY4cifXWQwRdqU0Hd5juG1kolQmLdYcGyps6bOi4ry7Wg2Y&#10;vZvLzyn93n9dM5yWvVp/HJXWr8N+NQMRqA9P8b97Y+L8JE0T+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Dl/EAAAA3gAAAA8AAAAAAAAAAAAAAAAAmAIAAGRycy9k&#10;b3ducmV2LnhtbFBLBQYAAAAABAAEAPUAAACJAwAAAAA=&#10;" stroked="f"/>
              <v:rect id="Rectangle 4569" o:spid="_x0000_s17278" style="position:absolute;left:2292;top:1929;width:146;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rxMQA&#10;AADeAAAADwAAAGRycy9kb3ducmV2LnhtbERPS2sCMRC+F/ofwhS81aSuLu12oxRBENRDtdDrsJl9&#10;0M1ku4m6/nsjCN7m43tOvhhsK07U+8axhrexAkFcONNwpeHnsHp9B+EDssHWMWm4kIfF/Pkpx8y4&#10;M3/TaR8qEUPYZ6ihDqHLpPRFTRb92HXEkStdbzFE2FfS9HiO4baVE6VSabHh2FBjR8uair/90WrA&#10;dGr+d2WyPWyOKX5Ug1rNfpXWo5fh6xNEoCE8xHf32sT5kyRJ4PZOv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5q8TEAAAA3gAAAA8AAAAAAAAAAAAAAAAAmAIAAGRycy9k&#10;b3ducmV2LnhtbFBLBQYAAAAABAAEAPUAAACJAwAAAAA=&#10;" stroked="f"/>
              <v:rect id="Rectangle 4570" o:spid="_x0000_s17279" style="position:absolute;left:1606;top:1322;width:169;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zsMQA&#10;AADeAAAADwAAAGRycy9kb3ducmV2LnhtbERPS4vCMBC+L/gfwgje1kTrFq1GWRYEYd2DD/A6NGNb&#10;bCa1idr992Zhwdt8fM9ZrDpbizu1vnKsYTRUIIhzZyouNBwP6/cpCB+QDdaOScMveVgte28LzIx7&#10;8I7u+1CIGMI+Qw1lCE0mpc9LsuiHriGO3Nm1FkOEbSFNi48Ybms5ViqVFiuODSU29FVSftnfrAZM&#10;J+b6c062h+9birOiU+uPk9J60O8+5yACdeEl/ndvTJw/TpIJ/L0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M7DEAAAA3gAAAA8AAAAAAAAAAAAAAAAAmAIAAGRycy9k&#10;b3ducmV2LnhtbFBLBQYAAAAABAAEAPUAAACJAwAAAAA=&#10;" stroked="f"/>
              <v:rect id="Rectangle 4571" o:spid="_x0000_s17280" style="position:absolute;left:2606;top:2303;width:180;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WK8QA&#10;AADeAAAADwAAAGRycy9kb3ducmV2LnhtbERPS2sCMRC+C/6HMII3TXTr0m43SikIgu1BLfQ6bGYf&#10;dDNZN1HXf98UCt7m43tOvhlsK67U+8axhsVcgSAunGm40vB12s6eQfiAbLB1TBru5GGzHo9yzIy7&#10;8YGux1CJGMI+Qw11CF0mpS9qsujnriOOXOl6iyHCvpKmx1sMt61cKpVKiw3Hhho7eq+p+DlerAZM&#10;n8z5s0w+TvtLii/VoLarb6X1dDK8vYIINISH+N+9M3H+MklW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clivEAAAA3gAAAA8AAAAAAAAAAAAAAAAAmAIAAGRycy9k&#10;b3ducmV2LnhtbFBLBQYAAAAABAAEAPUAAACJAwAAAAA=&#10;" stroked="f"/>
              <v:shape id="Freeform 4572" o:spid="_x0000_s17281" style="position:absolute;left:2269;top:33;width:3045;height:2303;visibility:visible;mso-wrap-style:square;v-text-anchor:top" coordsize="27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yHMMA&#10;AADeAAAADwAAAGRycy9kb3ducmV2LnhtbERPyWrDMBC9F/oPYgq9lERuDCa4UUJJGwj05Cz3wZra&#10;bqWRkVTb+fuoEMhtHm+d1WayRgzkQ+dYwes8A0FcO91xo+B03M2WIEJE1mgck4ILBdisHx9WWGo3&#10;ckXDITYihXAoUUEbY19KGeqWLIa564kT9+28xZigb6T2OKZwa+QiywppsePU0GJP25bq38OfVaC/&#10;Pouz3OLFOL+rfj6MxZfMKvX8NL2/gYg0xbv45t7rNH+R5wX8v5Nu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nyHMMAAADeAAAADwAAAAAAAAAAAAAAAACYAgAAZHJzL2Rv&#10;d25yZXYueG1sUEsFBgAAAAAEAAQA9QAAAIgDAAAAAA==&#10;" path="m,25l,,271,r,209l240,209e" filled="f" strokecolor="#24211d" strokeweight="31e-5mm">
                <v:stroke joinstyle="miter"/>
                <v:path arrowok="t" o:connecttype="custom" o:connectlocs="0,275;0,0;3045,0;3045,2303;2697,2303" o:connectangles="0,0,0,0,0"/>
              </v:shape>
              <v:shape id="Freeform 4573" o:spid="_x0000_s17282" style="position:absolute;left:1595;top:584;width:3033;height:2303;visibility:visible;mso-wrap-style:square;v-text-anchor:top" coordsize="27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MyMUA&#10;AADeAAAADwAAAGRycy9kb3ducmV2LnhtbERPTWvCQBC9F/wPywi91U1NqSW6ShCUXjw0rYfexuw0&#10;CWZnw+7GJP/eLRR6m8f7nM1uNK24kfONZQXPiwQEcWl1w5WCr8/D0xsIH5A1tpZJwUQedtvZwwYz&#10;bQf+oFsRKhFD2GeooA6hy6T0ZU0G/cJ2xJH7sc5giNBVUjscYrhp5TJJXqXBhmNDjR3tayqvRW8U&#10;HE95P73oPNjvpuoO7tpf3LlX6nE+5msQgcbwL/5zv+s4f5mmK/h9J9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AzIxQAAAN4AAAAPAAAAAAAAAAAAAAAAAJgCAABkcnMv&#10;ZG93bnJldi54bWxQSwUGAAAAAAQABAD1AAAAigMAAAAA&#10;" path="m,24l,,270,r,209l240,209e" filled="f" strokecolor="#24211d" strokeweight="31e-5mm">
                <v:stroke joinstyle="miter"/>
                <v:path arrowok="t" o:connecttype="custom" o:connectlocs="0,264;0,0;3033,0;3033,2303;2696,2303" o:connectangles="0,0,0,0,0"/>
              </v:shape>
              <v:shape id="Freeform 4574" o:spid="_x0000_s17283" style="position:absolute;left:1258;top:849;width:3033;height:2314;visibility:visible;mso-wrap-style:square;v-text-anchor:top" coordsize="27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okMkA&#10;AADeAAAADwAAAGRycy9kb3ducmV2LnhtbESPQWvCQBCF74X+h2UKvRTdaIq00VWKpWChItV6n+yO&#10;SWh2NmS3mv77zqHgbYb35r1vFqvBt+pMfWwCG5iMM1DENriGKwNfh7fRE6iYkB22gcnAL0VYLW9v&#10;Fli4cOFPOu9TpSSEY4EG6pS6Qutoa/IYx6EjFu0Ueo9J1r7SrseLhPtWT7Nspj02LA01drSuyX7v&#10;f7yBx2f7utu8l7kt18ds+DhuHybl1pj7u+FlDirRkK7m/+uNE/xpnguvvC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0EokMkAAADeAAAADwAAAAAAAAAAAAAAAACYAgAA&#10;ZHJzL2Rvd25yZXYueG1sUEsFBgAAAAAEAAQA9QAAAI4DAAAAAA==&#10;" path="m,25l,,270,r,210l240,210e" filled="f" strokecolor="#24211d" strokeweight="31e-5mm">
                <v:stroke joinstyle="miter"/>
                <v:path arrowok="t" o:connecttype="custom" o:connectlocs="0,275;0,0;3033,0;3033,2314;2696,2314" o:connectangles="0,0,0,0,0"/>
              </v:shape>
              <v:rect id="Rectangle 4575" o:spid="_x0000_s17284" style="position:absolute;left:921;top:1124;width:3033;height:2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4sUA&#10;AADeAAAADwAAAGRycy9kb3ducmV2LnhtbERPTWvCQBC9F/oflin0ZjYqWBNdRVpEe7E0BrwO2TGJ&#10;zc6G7Brjv+8WhN7m8T5nuR5MI3rqXG1ZwTiKQRAXVtdcKsiP29EchPPIGhvLpOBODtar56clptre&#10;+Jv6zJcihLBLUUHlfZtK6YqKDLrItsSBO9vOoA+wK6Xu8BbCTSMncTyTBmsODRW29F5R8ZNdjYK3&#10;Q7Khuj30n/lsfLpsr7sv+tgp9foybBYgPA3+X/xw73WYP5lOE/h7J9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NfixQAAAN4AAAAPAAAAAAAAAAAAAAAAAJgCAABkcnMv&#10;ZG93bnJldi54bWxQSwUGAAAAAAQABAD1AAAAigMAAAAA&#10;" filled="f" strokecolor="#24211d" strokeweight="31e-5mm"/>
              <v:line id="Line 4576" o:spid="_x0000_s17285" style="position:absolute;flip:y;visibility:visible" from="1932,540" to="19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SkMYAAADeAAAADwAAAGRycy9kb3ducmV2LnhtbESP3UrDQBCF7wXfYRnBO7sxrUVit6UU&#10;goIg9OcBhuyYjWZnQ3a7iW/vXAjezTBnzjnfZjf7XmUaYxfYwOOiAEXcBNtxa+Byrh+eQcWEbLEP&#10;TAZ+KMJue3uzwcqGiY+UT6lVYsKxQgMupaHSOjaOPMZFGIjl9hlGj0nWsdV2xEnMfa/Lolhrjx1L&#10;gsOBDo6a79PVG5htXR+vX/XKT/njtXgv85NbZmPu7+b9C6hEc/oX/32/WalfLlc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Q0pDGAAAA3gAAAA8AAAAAAAAA&#10;AAAAAAAAoQIAAGRycy9kb3ducmV2LnhtbFBLBQYAAAAABAAEAPkAAACUAwAAAAA=&#10;" strokecolor="#24211d" strokeweight="0"/>
              <v:line id="Line 4577" o:spid="_x0000_s17286" style="position:absolute;flip:y;visibility:visible" from="1932,474" to="193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3C8MAAADeAAAADwAAAGRycy9kb3ducmV2LnhtbERP3WrCMBS+H+wdwhF2N1OrG1KNMgZl&#10;A0FQ9wCH5thUm5PSxLR7+0UQdnc+vt+z3o62FZF63zhWMJtmIIgrpxuuFfycytclCB+QNbaOScEv&#10;edhunp/WWGg38IHiMdQihbAvUIEJoSuk9JUhi37qOuLEnV1vMSTY11L3OKRw28o8y96lxYZTg8GO&#10;Pg1V1+PNKhh1WR5ul3Jhh7j/ynZ5fDPzqNTLZPxYgQg0hn/xw/2t0/x8vpjB/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cdwvDAAAA3gAAAA8AAAAAAAAAAAAA&#10;AAAAoQIAAGRycy9kb3ducmV2LnhtbFBLBQYAAAAABAAEAPkAAACRAwAAAAA=&#10;" strokecolor="#24211d" strokeweight="0"/>
              <v:line id="Line 4578" o:spid="_x0000_s17287" style="position:absolute;flip:y;visibility:visible" from="1932,408" to="193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pfMMAAADeAAAADwAAAGRycy9kb3ducmV2LnhtbERPS2rDMBDdB3IHMYXsErnOh+JGCaFg&#10;WigU4vQAgzW13FojYymyc/uqUMhuHu87++NkOxFp8K1jBY+rDARx7XTLjYLPS7l8AuEDssbOMSm4&#10;kYfjYT7bY6HdyGeKVWhECmFfoAITQl9I6WtDFv3K9cSJ+3KDxZDg0Eg94JjCbSfzLNtJiy2nBoM9&#10;vRiqf6qrVTDpsjxfv8uNHePHa/aex61ZR6UWD9PpGUSgKdzF/+43nebn600Of++kG+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6XzDAAAA3gAAAA8AAAAAAAAAAAAA&#10;AAAAoQIAAGRycy9kb3ducmV2LnhtbFBLBQYAAAAABAAEAPkAAACRAwAAAAA=&#10;" strokecolor="#24211d" strokeweight="0"/>
              <v:line id="Line 4579" o:spid="_x0000_s17288" style="position:absolute;flip:y;visibility:visible" from="1932,342" to="193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M58MAAADeAAAADwAAAGRycy9kb3ducmV2LnhtbERP3WrCMBS+H/gO4QjezdTWjVGNIoMy&#10;YTDQ7QEOzbHp1pyUJqb17c1gsLvz8f2e7X6ynYg0+NaxgtUyA0FcO91yo+Drs3p8AeEDssbOMSm4&#10;kYf9bvawxVK7kU8Uz6ERKYR9iQpMCH0ppa8NWfRL1xMn7uIGiyHBoZF6wDGF207mWfYsLbacGgz2&#10;9Gqo/jlfrYJJV9Xp+l2t7Rg/3rL3PD6ZIiq1mE+HDYhAU/gX/7mPOs3Pi3UBv++kG+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CTOfDAAAA3gAAAA8AAAAAAAAAAAAA&#10;AAAAoQIAAGRycy9kb3ducmV2LnhtbFBLBQYAAAAABAAEAPkAAACRAwAAAAA=&#10;" strokecolor="#24211d" strokeweight="0"/>
              <v:shape id="Freeform 4580" o:spid="_x0000_s17289" style="position:absolute;left:1932;top:309;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JKsEA&#10;AADeAAAADwAAAGRycy9kb3ducmV2LnhtbERPS4vCMBC+C/6HMMLeNPUt1Si7LoJHreJ5aMa22Exq&#10;E2v992Zhwdt8fM9ZbVpTioZqV1hWMBxEIIhTqwvOFJxPu/4ChPPIGkvLpOBFDjbrbmeFsbZPPlKT&#10;+EyEEHYxKsi9r2IpXZqTQTewFXHgrrY26AOsM6lrfIZwU8pRFM2kwYJDQ44VbXNKb8nDKGh+xvdm&#10;d9r/Hlozv7BOpoc0qZT66rXfSxCeWv8R/7v3OswfjScT+Hsn3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iySrBAAAA3gAAAA8AAAAAAAAAAAAAAAAAmAIAAGRycy9kb3du&#10;cmV2LnhtbFBLBQYAAAAABAAEAPUAAACGAwAAAAA=&#10;" path="m,11l,,11,e" filled="f" strokecolor="#24211d" strokeweight="0">
                <v:path arrowok="t" o:connecttype="custom" o:connectlocs="0,11;0,0;0,0;11,0" o:connectangles="0,0,0,0"/>
              </v:shape>
              <v:line id="Line 4581" o:spid="_x0000_s17290" style="position:absolute;visibility:visible" from="1966,309" to="20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gMUAAADeAAAADwAAAGRycy9kb3ducmV2LnhtbERPS2vCQBC+F/wPyxR6q5talRBdRdsK&#10;vQht6uM6ZMckmJ1dstuY/ntXEHqbj+8582VvGtFR62vLCl6GCQjiwuqaSwW7n81zCsIHZI2NZVLw&#10;Rx6Wi8HDHDNtL/xNXR5KEUPYZ6igCsFlUvqiIoN+aB1x5E62NRgibEupW7zEcNPIUZJMpcGaY0OF&#10;jt4qKs75r1HwVR6PzP3UHdbd9vAx3u7fTbpR6umxX81ABOrDv/ju/tRx/uh1PIH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1gMUAAADeAAAADwAAAAAAAAAA&#10;AAAAAAChAgAAZHJzL2Rvd25yZXYueG1sUEsFBgAAAAAEAAQA+QAAAJMDAAAAAA==&#10;" strokecolor="#24211d" strokeweight="0"/>
              <v:line id="Line 4582" o:spid="_x0000_s17291" style="position:absolute;visibility:visible" from="2033,309" to="207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r98UAAADeAAAADwAAAGRycy9kb3ducmV2LnhtbERPS2vCQBC+F/oflhF6qxs1hBBdpQ+F&#10;XgQfbXIdsmMSmp0N2W1M/323IHibj+85q81oWjFQ7xrLCmbTCARxaXXDlYLP8+45BeE8ssbWMin4&#10;JQeb9ePDCjNtr3yk4eQrEULYZaig9r7LpHRlTQbd1HbEgbvY3qAPsK+k7vEawk0r51GUSIMNh4Ya&#10;O3qrqfw+/RgFh6oomMeky1+Hfb6N91/vJt0p9TQZX5YgPI3+Lr65P3SYP1/ECfy/E26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0r98UAAADeAAAADwAAAAAAAAAA&#10;AAAAAAChAgAAZHJzL2Rvd25yZXYueG1sUEsFBgAAAAAEAAQA+QAAAJMDAAAAAA==&#10;" strokecolor="#24211d" strokeweight="0"/>
              <v:line id="Line 4583" o:spid="_x0000_s17292" style="position:absolute;visibility:visible" from="2101,309" to="214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bMUAAADeAAAADwAAAGRycy9kb3ducmV2LnhtbERPS2vCQBC+F/wPyxR6q5tasSG6irYV&#10;vAht6uM6ZMckmJ1dstsY/70rFHqbj+85s0VvGtFR62vLCl6GCQjiwuqaSwW7n/VzCsIHZI2NZVJw&#10;JQ+L+eBhhpm2F/6mLg+liCHsM1RQheAyKX1RkUE/tI44cifbGgwRtqXULV5iuGnkKEkm0mDNsaFC&#10;R+8VFef81yj4Ko9H5n7iDqtue/gcb/cfJl0r9fTYL6cgAvXhX/zn3ug4f/Q6foP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ObMUAAADeAAAADwAAAAAAAAAA&#10;AAAAAAChAgAAZHJzL2Rvd25yZXYueG1sUEsFBgAAAAAEAAQA+QAAAJMDAAAAAA==&#10;" strokecolor="#24211d" strokeweight="0"/>
              <v:line id="Line 4584" o:spid="_x0000_s17293" style="position:absolute;visibility:visible" from="2168,309" to="22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aHsYAAADeAAAADwAAAGRycy9kb3ducmV2LnhtbESPQWvCQBCF7wX/wzKCt7qpikh0lbYq&#10;9CKorXodstMkNDsbstsY/71zELzN8N68981i1blKtdSE0rOBt2ECijjztuTcwM/39nUGKkRki5Vn&#10;MnCjAKtl72WBqfVXPlB7jLmSEA4pGihirFOtQ1aQwzD0NbFov75xGGVtcm0bvEq4q/QoSabaYcnS&#10;UGBNnwVlf8d/Z2CfXy7M3bQ+f7S782ayO63dbGvMoN+9z0FF6uLT/Lj+soI/Gk+EV96RG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uGh7GAAAA3gAAAA8AAAAAAAAA&#10;AAAAAAAAoQIAAGRycy9kb3ducmV2LnhtbFBLBQYAAAAABAAEAPkAAACUAwAAAAA=&#10;" strokecolor="#24211d" strokeweight="0"/>
              <v:line id="Line 4585" o:spid="_x0000_s17294" style="position:absolute;visibility:visible" from="2236,309" to="228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hcMAAADeAAAADwAAAGRycy9kb3ducmV2LnhtbERPS4vCMBC+L/gfwgje1tQHotUo7rqC&#10;F2F9X4dmbIvNpDSxdv+9EYS9zcf3nNmiMYWoqXK5ZQW9bgSCOLE651TB8bD+HINwHlljYZkU/JGD&#10;xbz1McNY2wfvqN77VIQQdjEqyLwvYyldkpFB17UlceCutjLoA6xSqSt8hHBTyH4UjaTBnENDhiV9&#10;Z5Tc9nej4De9XJibUXn+qrfnn+H2tDLjtVKddrOcgvDU+H/x273RYX5/MJzA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iv4XDAAAA3gAAAA8AAAAAAAAAAAAA&#10;AAAAoQIAAGRycy9kb3ducmV2LnhtbFBLBQYAAAAABAAEAPkAAACRAwAAAAA=&#10;" strokecolor="#24211d" strokeweight="0"/>
              <v:line id="Line 4586" o:spid="_x0000_s17295" style="position:absolute;visibility:visible" from="2303,309" to="234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AxccAAADeAAAADwAAAGRycy9kb3ducmV2LnhtbESPQWvCQBCF7wX/wzKCt7pRq0h0lbZW&#10;8CK0tup1yI5JaHY2ZNcY/71zKPQ2w7x5733Ldecq1VITSs8GRsMEFHHmbcm5gZ/v7fMcVIjIFivP&#10;ZOBOAdar3tMSU+tv/EXtIeZKTDikaKCIsU61DllBDsPQ18Ryu/jGYZS1ybVt8CbmrtLjJJlphyVL&#10;QoE1vReU/R6uzsBnfj4zd7P69NbuTx8v++PGzbfGDPrd6wJUpC7+i/++d1bqjydTARAcmUG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wYDFxwAAAN4AAAAPAAAAAAAA&#10;AAAAAAAAAKECAABkcnMvZG93bnJldi54bWxQSwUGAAAAAAQABAD5AAAAlQMAAAAA&#10;" strokecolor="#24211d" strokeweight="0"/>
              <v:line id="Line 4587" o:spid="_x0000_s17296" style="position:absolute;visibility:visible" from="2370,309" to="241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lXsUAAADeAAAADwAAAGRycy9kb3ducmV2LnhtbERPS2vCQBC+F/oflil4qxsfFYmuYquB&#10;XoTW+rgO2TEJZmdDdk22/75bKPQ2H99zlutgatFR6yrLCkbDBARxbnXFhYLjV/Y8B+E8ssbaMin4&#10;Jgfr1ePDElNte/6k7uALEUPYpaig9L5JpXR5SQbd0DbEkbva1qCPsC2kbrGP4aaW4ySZSYMVx4YS&#10;G3orKb8d7kbBR3G5MIdZc37t9ufddH/amnmm1OApbBYgPAX/L/5zv+s4fzx5GcH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0lXsUAAADeAAAADwAAAAAAAAAA&#10;AAAAAAChAgAAZHJzL2Rvd25yZXYueG1sUEsFBgAAAAAEAAQA+QAAAJMDAAAAAA==&#10;" strokecolor="#24211d" strokeweight="0"/>
              <v:line id="Line 4588" o:spid="_x0000_s17297" style="position:absolute;visibility:visible" from="2438,309" to="24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KcUAAADeAAAADwAAAGRycy9kb3ducmV2LnhtbERPTWvCQBC9C/0PyxS86aZpFYmuUm2F&#10;XgSb1uQ6ZKdJaHY2ZNeY/ntXEHqbx/uc1WYwjeipc7VlBU/TCARxYXXNpYLvr/1kAcJ5ZI2NZVLw&#10;Rw4264fRChNtL/xJfepLEULYJaig8r5NpHRFRQbd1LbEgfuxnUEfYFdK3eElhJtGxlE0lwZrDg0V&#10;trSrqPhNz0bBscxz5mHeZtv+kL2/HE5vZrFXavw4vC5BeBr8v/ju/tBhfvw8i+H2TrhB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7KcUAAADeAAAADwAAAAAAAAAA&#10;AAAAAAChAgAAZHJzL2Rvd25yZXYueG1sUEsFBgAAAAAEAAQA+QAAAJMDAAAAAA==&#10;" strokecolor="#24211d" strokeweight="0"/>
              <v:line id="Line 4589" o:spid="_x0000_s17298" style="position:absolute;visibility:visible" from="2505,309" to="255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MessQAAADeAAAADwAAAGRycy9kb3ducmV2LnhtbERPyWrDMBC9F/IPYgq5NXKzYdwoISv0&#10;EmjdNrkO1tQ2sUbCUhz376tCoLd5vHUWq940oqPW15YVPI8SEMSF1TWXCj4/Dk8pCB+QNTaWScEP&#10;eVgtBw8LzLS98Tt1eShFDGGfoYIqBJdJ6YuKDPqRdcSR+7atwRBhW0rd4i2Gm0aOk2QuDdYcGyp0&#10;tK2ouORXo+CtPJ+Z+7k7bbrjaT89fu1MelBq+NivX0AE6sO/+O5+1XH+eDKbwN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x6yxAAAAN4AAAAPAAAAAAAAAAAA&#10;AAAAAKECAABkcnMvZG93bnJldi54bWxQSwUGAAAAAAQABAD5AAAAkgMAAAAA&#10;" strokecolor="#24211d" strokeweight="0"/>
              <v:line id="Line 4590" o:spid="_x0000_s17299" style="position:absolute;visibility:visible" from="2573,309" to="261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GxsUAAADeAAAADwAAAGRycy9kb3ducmV2LnhtbERPS2vCQBC+F/wPyxR6q5talRBdRdsK&#10;vQht6uM6ZMckmJ1dstuY/ntXEHqbj+8582VvGtFR62vLCl6GCQjiwuqaSwW7n81zCsIHZI2NZVLw&#10;Rx6Wi8HDHDNtL/xNXR5KEUPYZ6igCsFlUvqiIoN+aB1x5E62NRgibEupW7zEcNPIUZJMpcGaY0OF&#10;jt4qKs75r1HwVR6PzP3UHdbd9vAx3u7fTbpR6umxX81ABOrDv/ju/tRx/uh1Mob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qGxsUAAADeAAAADwAAAAAAAAAA&#10;AAAAAAChAgAAZHJzL2Rvd25yZXYueG1sUEsFBgAAAAAEAAQA+QAAAJMDAAAAAA==&#10;" strokecolor="#24211d" strokeweight="0"/>
              <v:line id="Line 4591" o:spid="_x0000_s17300" style="position:absolute;visibility:visible" from="2640,309" to="268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XcQAAADeAAAADwAAAGRycy9kb3ducmV2LnhtbERPS2vCQBC+F/wPyxR6q5talRBdpS+h&#10;F8GmPq5DdkyC2dklu43x37sFwdt8fM+ZL3vTiI5aX1tW8DJMQBAXVtdcKtj+rp5TED4ga2wsk4IL&#10;eVguBg9zzLQ98w91eShFDGGfoYIqBJdJ6YuKDPqhdcSRO9rWYIiwLaVu8RzDTSNHSTKVBmuODRU6&#10;+qioOOV/RsGmPByY+6nbv3fr/dd4vfs06Uqpp8f+bQYiUB/u4pv7W8f5o9fJBP7fiT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iNdxAAAAN4AAAAPAAAAAAAAAAAA&#10;AAAAAKECAABkcnMvZG93bnJldi54bWxQSwUGAAAAAAQABAD5AAAAkgMAAAAA&#10;" strokecolor="#24211d" strokeweight="0"/>
              <v:line id="Line 4592" o:spid="_x0000_s17301" style="position:absolute;visibility:visible" from="2707,309" to="275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9KsQAAADeAAAADwAAAGRycy9kb3ducmV2LnhtbERPTWvCQBC9C/0PyxS86aZWg0RXqVbB&#10;i2DTqtchO01Cs7Mhu8b4711B6G0e73Pmy85UoqXGlZYVvA0jEMSZ1SXnCn6+t4MpCOeRNVaWScGN&#10;HCwXL705Jtpe+Yva1OcihLBLUEHhfZ1I6bKCDLqhrYkD92sbgz7AJpe6wWsIN5UcRVEsDZYcGgqs&#10;aV1Q9pdejIJDfj4zd3F9WrX702a8P36a6Vap/mv3MQPhqfP/4qd7p8P80fskhsc74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L0qxAAAAN4AAAAPAAAAAAAAAAAA&#10;AAAAAKECAABkcnMvZG93bnJldi54bWxQSwUGAAAAAAQABAD5AAAAkgMAAAAA&#10;" strokecolor="#24211d" strokeweight="0"/>
              <v:line id="Line 4593" o:spid="_x0000_s17302" style="position:absolute;visibility:visible" from="2775,309" to="282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YscUAAADeAAAADwAAAGRycy9kb3ducmV2LnhtbERPS2vCQBC+F/wPyxR6aza19UHqKtpW&#10;8CK0PpLrkJ0mwexsyG5j+u9dQfA2H99zZove1KKj1lWWFbxEMQji3OqKCwWH/fp5CsJ5ZI21ZVLw&#10;Tw4W88HDDBNtz/xD3c4XIoSwS1BB6X2TSOnykgy6yDbEgfu1rUEfYFtI3eI5hJtaDuN4LA1WHBpK&#10;bOijpPy0+zMKvossY+7HTbrqtunX2/b4aaZrpZ4e++U7CE+9v4tv7o0O84evowlc3w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gYscUAAADeAAAADwAAAAAAAAAA&#10;AAAAAAChAgAAZHJzL2Rvd25yZXYueG1sUEsFBgAAAAAEAAQA+QAAAJMDAAAAAA==&#10;" strokecolor="#24211d" strokeweight="0"/>
              <v:line id="Line 4594" o:spid="_x0000_s17303" style="position:absolute;visibility:visible" from="2842,309" to="288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Mw8cAAADeAAAADwAAAGRycy9kb3ducmV2LnhtbESPQWvCQBCF7wX/wzKCt7pRq0h0lbZW&#10;8CK0tup1yI5JaHY2ZNcY/71zKPQ2w3vz3jfLdecq1VITSs8GRsMEFHHmbcm5gZ/v7fMcVIjIFivP&#10;ZOBOAdar3tMSU+tv/EXtIeZKQjikaKCIsU61DllBDsPQ18SiXXzjMMra5No2eJNwV+lxksy0w5Kl&#10;ocCa3gvKfg9XZ+AzP5+Zu1l9emv3p4+X/XHj5ltjBv3udQEqUhf/zX/XOyv448lUeOUdmUG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4zDxwAAAN4AAAAPAAAAAAAA&#10;AAAAAAAAAKECAABkcnMvZG93bnJldi54bWxQSwUGAAAAAAQABAD5AAAAlQMAAAAA&#10;" strokecolor="#24211d" strokeweight="0"/>
              <v:line id="Line 4595" o:spid="_x0000_s17304" style="position:absolute;visibility:visible" from="2910,309" to="29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pWMQAAADeAAAADwAAAGRycy9kb3ducmV2LnhtbERPS2vCQBC+C/6HZQRvuvFRsdFVWh/g&#10;RVDb6nXIjkkwOxuya4z/3i0UepuP7znzZWMKUVPlcssKBv0IBHFidc6pgu+vbW8KwnlkjYVlUvAk&#10;B8tFuzXHWNsHH6k++VSEEHYxKsi8L2MpXZKRQde3JXHgrrYy6AOsUqkrfIRwU8hhFE2kwZxDQ4Yl&#10;rTJKbqe7UXBILxfmZlKeP+v9eTPe/6zNdKtUt9N8zEB4avy/+M+902H+cPT2Dr/vhBv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lYxAAAAN4AAAAPAAAAAAAAAAAA&#10;AAAAAKECAABkcnMvZG93bnJldi54bWxQSwUGAAAAAAQABAD5AAAAkgMAAAAA&#10;" strokecolor="#24211d" strokeweight="0"/>
              <v:line id="Line 4596" o:spid="_x0000_s17305" style="position:absolute;visibility:visible" from="2977,309" to="302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1KeMcAAADeAAAADwAAAGRycy9kb3ducmV2LnhtbESPQWvCQBCF74L/YZmCN93USpDUVWpb&#10;wYtQtdXrkJ0modnZkF1j/PfOoeBthnnz3vsWq97VqqM2VJ4NPE8SUMS5txUXBr6Pm/EcVIjIFmvP&#10;ZOBGAVbL4WCBmfVX3lN3iIUSEw4ZGihjbDKtQ16SwzDxDbHcfn3rMMraFtq2eBVzV+tpkqTaYcWS&#10;UGJD7yXlf4eLM/BVnM/Mfdqc1t3u9Dnb/Xy4+caY0VP/9goqUh8f4v/vrZX605dUAARHZ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Up4xwAAAN4AAAAPAAAAAAAA&#10;AAAAAAAAAKECAABkcnMvZG93bnJldi54bWxQSwUGAAAAAAQABAD5AAAAlQMAAAAA&#10;" strokecolor="#24211d" strokeweight="0"/>
              <v:line id="Line 4597" o:spid="_x0000_s17306" style="position:absolute;visibility:visible" from="3044,309" to="308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v48MAAADeAAAADwAAAGRycy9kb3ducmV2LnhtbERPS4vCMBC+C/sfwix409QHRapR3FXB&#10;i+C6Pq5DM7bFZlKaWOu/3ywI3ubje85s0ZpSNFS7wrKCQT8CQZxaXXCm4Pi76U1AOI+ssbRMCp7k&#10;YDH/6Mww0fbBP9QcfCZCCLsEFeTeV4mULs3JoOvbijhwV1sb9AHWmdQ1PkK4KeUwimJpsODQkGNF&#10;3zmlt8PdKNhnlwtzG1fnr2Z3Xo93p5WZbJTqfrbLKQhPrX+LX+6tDvOHo3gA/++EG+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h7+PDAAAA3gAAAA8AAAAAAAAAAAAA&#10;AAAAoQIAAGRycy9kb3ducmV2LnhtbFBLBQYAAAAABAAEAPkAAACRAwAAAAA=&#10;" strokecolor="#24211d" strokeweight="0"/>
              <v:line id="Line 4598" o:spid="_x0000_s17307" style="position:absolute;visibility:visible" from="3112,309" to="315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xlMUAAADeAAAADwAAAGRycy9kb3ducmV2LnhtbERPTWvCQBC9C/0PyxR6001TCRKzSlsV&#10;ehE0reY6ZKdJaHY2ZLcx/vtuQfA2j/c52Xo0rRiod41lBc+zCARxaXXDlYKvz910AcJ5ZI2tZVJw&#10;JQfr1cMkw1TbCx9pyH0lQgi7FBXU3neplK6syaCb2Y44cN+2N+gD7Cupe7yEcNPKOIoSabDh0FBj&#10;R+81lT/5r1FwqIqCeUy689uwP2/n+9PGLHZKPT2Or0sQnkZ/F9/cHzrMj1+SGP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xlMUAAADeAAAADwAAAAAAAAAA&#10;AAAAAAChAgAAZHJzL2Rvd25yZXYueG1sUEsFBgAAAAAEAAQA+QAAAJMDAAAAAA==&#10;" strokecolor="#24211d" strokeweight="0"/>
              <v:line id="Line 4599" o:spid="_x0000_s17308" style="position:absolute;visibility:visible" from="3179,309" to="32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D8MAAADeAAAADwAAAGRycy9kb3ducmV2LnhtbERPS4vCMBC+C/6HMAt703RVilSj+FjB&#10;i7Dr+rgOzdgWm0lpYq3/3ggL3ubje8503ppSNFS7wrKCr34Egji1uuBMweFv0xuDcB5ZY2mZFDzI&#10;wXzW7Uwx0fbOv9TsfSZCCLsEFeTeV4mULs3JoOvbijhwF1sb9AHWmdQ13kO4KeUgimJpsODQkGNF&#10;q5zS6/5mFPxk5zNzG1enZbM7fY92x7UZb5T6/GgXExCeWv8W/7u3OswfDOMh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1A/DAAAA3gAAAA8AAAAAAAAAAAAA&#10;AAAAoQIAAGRycy9kb3ducmV2LnhtbFBLBQYAAAAABAAEAPkAAACRAwAAAAA=&#10;" strokecolor="#24211d" strokeweight="0"/>
              <v:line id="Line 4600" o:spid="_x0000_s17309" style="position:absolute;visibility:visible" from="3247,309" to="329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Me8UAAADeAAAADwAAAGRycy9kb3ducmV2LnhtbERPS2vCQBC+F/oflhF6qxs1hBBdpQ+F&#10;XgQfbXIdsmMSmp0N2W1M/323IHibj+85q81oWjFQ7xrLCmbTCARxaXXDlYLP8+45BeE8ssbWMin4&#10;JQeb9ePDCjNtr3yk4eQrEULYZaig9r7LpHRlTQbd1HbEgbvY3qAPsK+k7vEawk0r51GUSIMNh4Ya&#10;O3qrqfw+/RgFh6oomMeky1+Hfb6N91/vJt0p9TQZX5YgPI3+Lr65P3SYP18kMfy/E26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ZMe8UAAADeAAAADwAAAAAAAAAA&#10;AAAAAAChAgAAZHJzL2Rvd25yZXYueG1sUEsFBgAAAAAEAAQA+QAAAJMDAAAAAA==&#10;" strokecolor="#24211d" strokeweight="0"/>
              <v:line id="Line 4601" o:spid="_x0000_s17310" style="position:absolute;visibility:visible" from="3314,309" to="335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rp4MQAAADeAAAADwAAAGRycy9kb3ducmV2LnhtbERPTWvCQBC9C/0PyxS86aZWg0RXqVbB&#10;i2DTqtchO01Cs7Mhu8b4711B6G0e73Pmy85UoqXGlZYVvA0jEMSZ1SXnCn6+t4MpCOeRNVaWScGN&#10;HCwXL705Jtpe+Yva1OcihLBLUEHhfZ1I6bKCDLqhrYkD92sbgz7AJpe6wWsIN5UcRVEsDZYcGgqs&#10;aV1Q9pdejIJDfj4zd3F9WrX702a8P36a6Vap/mv3MQPhqfP/4qd7p8P80Xs8gcc74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ungxAAAAN4AAAAPAAAAAAAAAAAA&#10;AAAAAKECAABkcnMvZG93bnJldi54bWxQSwUGAAAAAAQABAD5AAAAkgMAAAAA&#10;" strokecolor="#24211d" strokeweight="0"/>
              <v:line id="Line 4602" o:spid="_x0000_s17311" style="position:absolute;visibility:visible" from="3381,309" to="342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3l8UAAADeAAAADwAAAGRycy9kb3ducmV2LnhtbERPS2vCQBC+F/wPywi9NZtaCSF1lfoC&#10;L4GatnodstMkNDsbsmuM/75bKHibj+85i9VoWjFQ7xrLCp6jGARxaXXDlYLPj/1TCsJ5ZI2tZVJw&#10;Iwer5eRhgZm2Vz7SUPhKhBB2GSqove8yKV1Zk0EX2Y44cN+2N+gD7Cupe7yGcNPKWRwn0mDDoaHG&#10;jjY1lT/FxSh4r85n5jHpTushP+3m+dfWpHulHqfj2ysIT6O/i//dBx3mz16SBP7eC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h3l8UAAADeAAAADwAAAAAAAAAA&#10;AAAAAAChAgAAZHJzL2Rvd25yZXYueG1sUEsFBgAAAAAEAAQA+QAAAJMDAAAAAA==&#10;" strokecolor="#24211d" strokeweight="0"/>
              <v:line id="Line 4603" o:spid="_x0000_s17312" style="position:absolute;visibility:visible" from="3449,309" to="349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SDMMAAADeAAAADwAAAGRycy9kb3ducmV2LnhtbERPS2vCQBC+C/0PyxS81Y0PokRXaatC&#10;L4Jvr0N2TEKzsyG7xvTfu0LB23x8z5ktWlOKhmpXWFbQ70UgiFOrC84UHA/rjwkI55E1lpZJwR85&#10;WMzfOjNMtL3zjpq9z0QIYZeggtz7KpHSpTkZdD1bEQfuamuDPsA6k7rGewg3pRxEUSwNFhwacqzo&#10;O6f0d38zCrbZ5cLcxtX5q9mcV6PNaWkma6W67+3nFISn1r/E/+4fHeYPhvEY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E0gzDAAAA3gAAAA8AAAAAAAAAAAAA&#10;AAAAoQIAAGRycy9kb3ducmV2LnhtbFBLBQYAAAAABAAEAPkAAACRAwAAAAA=&#10;" strokecolor="#24211d" strokeweight="0"/>
              <v:line id="Line 4604" o:spid="_x0000_s17313" style="position:absolute;visibility:visible" from="3516,309" to="356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GfscAAADeAAAADwAAAGRycy9kb3ducmV2LnhtbESPQWvCQBCF74L/YZmCN93USpDUVWpb&#10;wYtQtdXrkJ0modnZkF1j/PfOoeBthvfmvW8Wq97VqqM2VJ4NPE8SUMS5txUXBr6Pm/EcVIjIFmvP&#10;ZOBGAVbL4WCBmfVX3lN3iIWSEA4ZGihjbDKtQ16SwzDxDbFov751GGVtC21bvEq4q/U0SVLtsGJp&#10;KLGh95Lyv8PFGfgqzmfmPm1O6253+pztfj7cfGPM6Kl/ewUVqY8P8//11gr+9CUVXnlHZ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20Z+xwAAAN4AAAAPAAAAAAAA&#10;AAAAAAAAAKECAABkcnMvZG93bnJldi54bWxQSwUGAAAAAAQABAD5AAAAlQMAAAAA&#10;" strokecolor="#24211d" strokeweight="0"/>
              <v:line id="Line 4605" o:spid="_x0000_s17314" style="position:absolute;visibility:visible" from="3584,309" to="362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j5cUAAADeAAAADwAAAGRycy9kb3ducmV2LnhtbERPS2vCQBC+F/oflhF6qxvTEmzqKtoq&#10;eBFs6uM6ZKdJaHY2ZNck/feuIPQ2H99zZovB1KKj1lWWFUzGEQji3OqKCwWH783zFITzyBpry6Tg&#10;jxws5o8PM0y17fmLuswXIoSwS1FB6X2TSunykgy6sW2IA/djW4M+wLaQusU+hJtaxlGUSIMVh4YS&#10;G/ooKf/NLkbBvjifmYekOa263Wn9ujt+mulGqafRsHwH4Wnw/+K7e6vD/PgleYPbO+EG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fj5cUAAADeAAAADwAAAAAAAAAA&#10;AAAAAAChAgAAZHJzL2Rvd25yZXYueG1sUEsFBgAAAAAEAAQA+QAAAJMDAAAAAA==&#10;" strokecolor="#24211d" strokeweight="0"/>
              <v:line id="Line 4606" o:spid="_x0000_s17315" style="position:absolute;visibility:visible" from="3651,309" to="369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cpcgAAADeAAAADwAAAGRycy9kb3ducmV2LnhtbESPS2/CQAyE75X6H1auxK1sChWgwIJa&#10;HhIXJB4tXK2sSaJmvVF2Cem/x4dKvdnyeGa+2aJzlWqpCaVnA2/9BBRx5m3JuYGv0+Z1AipEZIuV&#10;ZzLwSwEW8+enGabW3/lA7THmSkw4pGigiLFOtQ5ZQQ5D39fEcrv6xmGUtcm1bfAu5q7SgyQZaYcl&#10;S0KBNS0Lyn6ON2dgn18uzN2oPn+2u/P6ffe9cpONMb2X7mMKKlIX/8V/31sr9QfDsQAIjsy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TcpcgAAADeAAAADwAAAAAA&#10;AAAAAAAAAAChAgAAZHJzL2Rvd25yZXYueG1sUEsFBgAAAAAEAAQA+QAAAJYDAAAAAA==&#10;" strokecolor="#24211d" strokeweight="0"/>
              <v:line id="Line 4607" o:spid="_x0000_s17316" style="position:absolute;visibility:visible" from="3718,309" to="37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5PsUAAADeAAAADwAAAGRycy9kb3ducmV2LnhtbERPS2vCQBC+F/oflil4qxsfWImuYquB&#10;XoTW+rgO2TEJZmdDdk22/75bKPQ2H99zlutgatFR6yrLCkbDBARxbnXFhYLjV/Y8B+E8ssbaMin4&#10;Jgfr1ePDElNte/6k7uALEUPYpaig9L5JpXR5SQbd0DbEkbva1qCPsC2kbrGP4aaW4ySZSYMVx4YS&#10;G3orKb8d7kbBR3G5MIdZc37t9ufddH/amnmm1OApbBYgPAX/L/5zv+s4fzx5GcH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h5PsUAAADeAAAADwAAAAAAAAAA&#10;AAAAAAChAgAAZHJzL2Rvd25yZXYueG1sUEsFBgAAAAAEAAQA+QAAAJMDAAAAAA==&#10;" strokecolor="#24211d" strokeweight="0"/>
              <v:line id="Line 4608" o:spid="_x0000_s17317" style="position:absolute;visibility:visible" from="3786,309" to="383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ScUAAADeAAAADwAAAGRycy9kb3ducmV2LnhtbERPTWvCQBC9C/0PyxS86aZpsRJdpdoK&#10;vQg2rcl1yE6T0OxsyK4x/feuIHibx/uc5Xowjeipc7VlBU/TCARxYXXNpYKf791kDsJ5ZI2NZVLw&#10;Tw7Wq4fREhNtz/xFfepLEULYJaig8r5NpHRFRQbd1LbEgfu1nUEfYFdK3eE5hJtGxlE0kwZrDg0V&#10;trStqPhLT0bBocxz5mHWZpt+n3287I/vZr5Tavw4vC1AeBr8XXxzf+owP35+jeH6Trh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ScUAAADeAAAADwAAAAAAAAAA&#10;AAAAAAChAgAAZHJzL2Rvd25yZXYueG1sUEsFBgAAAAAEAAQA+QAAAJMDAAAAAA==&#10;" strokecolor="#24211d" strokeweight="0"/>
              <v:line id="Line 4609" o:spid="_x0000_s17318" style="position:absolute;visibility:visible" from="3853,309" to="389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C0sUAAADeAAAADwAAAGRycy9kb3ducmV2LnhtbERPS2vCQBC+F/wPyxS86aYqNqSu4hN6&#10;Edq01euQnSbB7OySXWP677sFobf5+J6zWPWmER21vras4GmcgCAurK65VPD5cRilIHxA1thYJgU/&#10;5GG1HDwsMNP2xu/U5aEUMYR9hgqqEFwmpS8qMujH1hFH7tu2BkOEbSl1i7cYbho5SZK5NFhzbKjQ&#10;0bai4pJfjYK38nxm7ufutOmOp/3s+LUz6UGp4WO/fgERqA//4rv7Vcf5k+nzFP7e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C0sUAAADeAAAADwAAAAAAAAAA&#10;AAAAAAChAgAAZHJzL2Rvd25yZXYueG1sUEsFBgAAAAAEAAQA+QAAAJMDAAAAAA==&#10;" strokecolor="#24211d" strokeweight="0"/>
              <v:line id="Line 4610" o:spid="_x0000_s17319" style="position:absolute;visibility:visible" from="3921,309" to="396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psUAAADeAAAADwAAAGRycy9kb3ducmV2LnhtbERPS2vCQBC+F/wPyxR6q5tasSG6irYV&#10;vAht6uM6ZMckmJ1dstsY/70rFHqbj+85s0VvGtFR62vLCl6GCQjiwuqaSwW7n/VzCsIHZI2NZVJw&#10;JQ+L+eBhhpm2F/6mLg+liCHsM1RQheAyKX1RkUE/tI44cifbGgwRtqXULV5iuGnkKEkm0mDNsaFC&#10;R+8VFef81yj4Ko9H5n7iDqtue/gcb/cfJl0r9fTYL6cgAvXhX/zn3ug4f/T6Nob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apsUAAADeAAAADwAAAAAAAAAA&#10;AAAAAAChAgAAZHJzL2Rvd25yZXYueG1sUEsFBgAAAAAEAAQA+QAAAJMDAAAAAA==&#10;" strokecolor="#24211d" strokeweight="0"/>
              <v:line id="Line 4611" o:spid="_x0000_s17320" style="position:absolute;visibility:visible" from="3988,309" to="403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PcUAAADeAAAADwAAAGRycy9kb3ducmV2LnhtbERPS2vCQBC+F/wPyxR6aza19UHqKtpW&#10;8CK0PpLrkJ0mwexsyG5j+u9dQfA2H99zZove1KKj1lWWFbxEMQji3OqKCwWH/fp5CsJ5ZI21ZVLw&#10;Tw4W88HDDBNtz/xD3c4XIoSwS1BB6X2TSOnykgy6yDbEgfu1rUEfYFtI3eI5hJtaDuN4LA1WHBpK&#10;bOijpPy0+zMKvossY+7HTbrqtunX2/b4aaZrpZ4e++U7CE+9v4tv7o0O84evkxFc3w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N/PcUAAADeAAAADwAAAAAAAAAA&#10;AAAAAAChAgAAZHJzL2Rvd25yZXYueG1sUEsFBgAAAAAEAAQA+QAAAJMDAAAAAA==&#10;" strokecolor="#24211d" strokeweight="0"/>
              <v:line id="Line 4612" o:spid="_x0000_s17321" style="position:absolute;visibility:visible" from="4055,309" to="410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hSsMAAADeAAAADwAAAGRycy9kb3ducmV2LnhtbERPS2vCQBC+C/0PyxS81Y0PokRXaatC&#10;L4Jvr0N2TEKzsyG7xvTfu0LB23x8z5ktWlOKhmpXWFbQ70UgiFOrC84UHA/rjwkI55E1lpZJwR85&#10;WMzfOjNMtL3zjpq9z0QIYZeggtz7KpHSpTkZdD1bEQfuamuDPsA6k7rGewg3pRxEUSwNFhwacqzo&#10;O6f0d38zCrbZ5cLcxtX5q9mcV6PNaWkma6W67+3nFISn1r/E/+4fHeYPhuMY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R4UrDAAAA3gAAAA8AAAAAAAAAAAAA&#10;AAAAoQIAAGRycy9kb3ducmV2LnhtbFBLBQYAAAAABAAEAPkAAACRAwAAAAA=&#10;" strokecolor="#24211d" strokeweight="0"/>
              <v:line id="Line 4613" o:spid="_x0000_s17322" style="position:absolute;visibility:visible" from="4123,309" to="416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1E0cQAAADeAAAADwAAAGRycy9kb3ducmV2LnhtbERPS2vCQBC+F/wPyxR6q5ta0RBdpS+h&#10;F8GmPq5DdkyC2dklu43x37sFwdt8fM+ZL3vTiI5aX1tW8DJMQBAXVtdcKtj+rp5TED4ga2wsk4IL&#10;eVguBg9zzLQ98w91eShFDGGfoYIqBJdJ6YuKDPqhdcSRO9rWYIiwLaVu8RzDTSNHSTKRBmuODRU6&#10;+qioOOV/RsGmPByY+4nbv3fr/dd4vfs06Uqpp8f+bQYiUB/u4pv7W8f5o9fpFP7fiT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UTRxAAAAN4AAAAPAAAAAAAAAAAA&#10;AAAAAKECAABkcnMvZG93bnJldi54bWxQSwUGAAAAAAQABAD5AAAAkgMAAAAA&#10;" strokecolor="#24211d" strokeweight="0"/>
              <v:line id="Line 4614" o:spid="_x0000_s17323" style="position:absolute;visibility:visible" from="4190,309" to="423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Qo8gAAADeAAAADwAAAGRycy9kb3ducmV2LnhtbESPS2/CQAyE75X6H1auxK1sChWgwIJa&#10;HhIXJB4tXK2sSaJmvVF2Cem/x4dKvdma8czn2aJzlWqpCaVnA2/9BBRx5m3JuYGv0+Z1AipEZIuV&#10;ZzLwSwEW8+enGabW3/lA7THmSkI4pGigiLFOtQ5ZQQ5D39fEol194zDK2uTaNniXcFfpQZKMtMOS&#10;paHAmpYFZT/HmzOwzy8X5m5Unz/b3Xn9vvteucnGmN5L9zEFFamL/+a/660V/MFwLLzyjsy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LQo8gAAADeAAAADwAAAAAA&#10;AAAAAAAAAAChAgAAZHJzL2Rvd25yZXYueG1sUEsFBgAAAAAEAAQA+QAAAJYDAAAAAA==&#10;" strokecolor="#24211d" strokeweight="0"/>
              <v:line id="Line 4615" o:spid="_x0000_s17324" style="position:absolute;visibility:visible" from="4258,309" to="430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51OMQAAADeAAAADwAAAGRycy9kb3ducmV2LnhtbERPS2vCQBC+F/wPyxS86aYqNk1dxSd4&#10;Eaxt9Tpkp0kwOxuya4z/3hWE3ubje85k1ppSNFS7wrKCt34Egji1uuBMwc/3pheDcB5ZY2mZFNzI&#10;wWzaeZlgou2Vv6g5+EyEEHYJKsi9rxIpXZqTQde3FXHg/mxt0AdYZ1LXeA3hppSDKBpLgwWHhhwr&#10;WuaUng8Xo2CfnU7M7bg6LprdcT3a/a5MvFGq+9rOP0F4av2/+One6jB/MHz/gMc74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nU4xAAAAN4AAAAPAAAAAAAAAAAA&#10;AAAAAKECAABkcnMvZG93bnJldi54bWxQSwUGAAAAAAQABAD5AAAAkgMAAAAA&#10;" strokecolor="#24211d" strokeweight="0"/>
              <v:line id="Line 4616" o:spid="_x0000_s17325" style="position:absolute;visibility:visible" from="4325,309" to="437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GsgscAAADeAAAADwAAAGRycy9kb3ducmV2LnhtbESPT2vCQBDF70K/wzKCN91oRULqKvaP&#10;4EVobavXITtNgtnZkF1j/PbOoeBthnnz3vst172rVUdtqDwbmE4SUMS5txUXBn6+t+MUVIjIFmvP&#10;ZOBGAdarp8ESM+uv/EXdIRZKTDhkaKCMscm0DnlJDsPEN8Ry+/OtwyhrW2jb4lXMXa1nSbLQDiuW&#10;hBIbeispPx8uzsBncTox94vm+Nrtjx/z/e+7S7fGjIb95gVUpD4+xP/fOyv1Z8+pAAi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ayCxwAAAN4AAAAPAAAAAAAA&#10;AAAAAAAAAKECAABkcnMvZG93bnJldi54bWxQSwUGAAAAAAQABAD5AAAAlQMAAAAA&#10;" strokecolor="#24211d" strokeweight="0"/>
              <v:line id="Line 4617" o:spid="_x0000_s17326" style="position:absolute;visibility:visible" from="4392,309" to="443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JGcMAAADeAAAADwAAAGRycy9kb3ducmV2LnhtbERPS4vCMBC+C/sfwix409QHUqpR3FXB&#10;i+C6Pq5DM7bFZlKaWOu/3ywI3ubje85s0ZpSNFS7wrKCQT8CQZxaXXCm4Pi76cUgnEfWWFomBU9y&#10;sJh/dGaYaPvgH2oOPhMhhF2CCnLvq0RKl+Zk0PVtRRy4q60N+gDrTOoaHyHclHIYRRNpsODQkGNF&#10;3zmlt8PdKNhnlwtzO6nOX83uvB7vTisTb5TqfrbLKQhPrX+LX+6tDvOHo3gA/++EG+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tCRnDAAAA3gAAAA8AAAAAAAAAAAAA&#10;AAAAoQIAAGRycy9kb3ducmV2LnhtbFBLBQYAAAAABAAEAPkAAACRAwAAAAA=&#10;" strokecolor="#24211d" strokeweight="0"/>
              <v:line id="Line 4618" o:spid="_x0000_s17327" style="position:absolute;visibility:visible" from="4460,309" to="450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bsMAAADeAAAADwAAAGRycy9kb3ducmV2LnhtbERPS2vCQBC+C/0PyxS86cYoEqKr+AQv&#10;QrVVr0N2moRmZ0N2jfHfdwsFb/PxPWe+7EwlWmpcaVnBaBiBIM6sLjlX8PW5HyQgnEfWWFkmBU9y&#10;sFy89eaYavvgE7Vnn4sQwi5FBYX3dSqlywoy6Ia2Jg7ct20M+gCbXOoGHyHcVDKOoqk0WHJoKLCm&#10;TUHZz/luFHzktxtzN62v6/Z43U2Ol61J9kr137vVDISnzr/E/+6DDvPjcRLD3zvh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27DAAAA3gAAAA8AAAAAAAAAAAAA&#10;AAAAoQIAAGRycy9kb3ducmV2LnhtbFBLBQYAAAAABAAEAPkAAACRAwAAAAA=&#10;" strokecolor="#24211d" strokeweight="0"/>
              <v:line id="Line 4619" o:spid="_x0000_s17328" style="position:absolute;visibility:visible" from="4527,309" to="457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y9cUAAADeAAAADwAAAGRycy9kb3ducmV2LnhtbERPS2vCQBC+C/0PywjedKMWCdFV+lDo&#10;JVC1Ta5DdkxCs7Mhu03Sf98tFLzNx/ec3WE0jeipc7VlBctFBIK4sLrmUsHH9TSPQTiPrLGxTAp+&#10;yMFh/zDZYaLtwGfqL74UIYRdggoq79tESldUZNAtbEscuJvtDPoAu1LqDocQbhq5iqKNNFhzaKiw&#10;pZeKiq/Lt1HwXuY587hps+c+zY6P6eeriU9Kzabj0xaEp9Hfxf/uNx3mr9bxGv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My9cUAAADeAAAADwAAAAAAAAAA&#10;AAAAAAChAgAAZHJzL2Rvd25yZXYueG1sUEsFBgAAAAAEAAQA+QAAAJMDAAAAAA==&#10;" strokecolor="#24211d" strokeweight="0"/>
              <v:line id="Line 4620" o:spid="_x0000_s17329" style="position:absolute;visibility:visible" from="4595,309" to="464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qgcUAAADeAAAADwAAAGRycy9kb3ducmV2LnhtbERPS2vCQBC+F/oflhF6qxsfSIiu0ocB&#10;L0LVNrkO2TEJzc6G7DaJ/75bKHibj+85m91oGtFT52rLCmbTCARxYXXNpYLPS/ocg3AeWWNjmRTc&#10;yMFu+/iwwUTbgU/Un30pQgi7BBVU3reJlK6oyKCb2pY4cFfbGfQBdqXUHQ4h3DRyHkUrabDm0FBh&#10;S28VFd/nH6Pgo8xz5nHVZq/9Mdsvj1/vJk6VepqML2sQnkZ/F/+7DzrMny/iJ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qqgcUAAADeAAAADwAAAAAAAAAA&#10;AAAAAAChAgAAZHJzL2Rvd25yZXYueG1sUEsFBgAAAAAEAAQA+QAAAJMDAAAAAA==&#10;" strokecolor="#24211d" strokeweight="0"/>
              <v:line id="Line 4621" o:spid="_x0000_s17330" style="position:absolute;visibility:visible" from="4662,309" to="470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YPGsMAAADeAAAADwAAAGRycy9kb3ducmV2LnhtbERPS2vCQBC+F/wPywje6sZHJURXsVWh&#10;F8G31yE7JsHsbMiuMf333ULB23x8z5ktWlOKhmpXWFYw6EcgiFOrC84UnI6b9xiE88gaS8uk4Icc&#10;LOadtxkm2j55T83BZyKEsEtQQe59lUjp0pwMur6tiAN3s7VBH2CdSV3jM4SbUg6jaCINFhwacqzo&#10;K6f0fngYBbvsemVuJ9Xls9le1uPteWXijVK9brucgvDU+pf43/2tw/zhKP6Av3fCD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WDxrDAAAA3gAAAA8AAAAAAAAAAAAA&#10;AAAAoQIAAGRycy9kb3ducmV2LnhtbFBLBQYAAAAABAAEAPkAAACRAwAAAAA=&#10;" strokecolor="#24211d" strokeweight="0"/>
              <v:line id="Line 4622" o:spid="_x0000_s17331" style="position:absolute;visibility:visible" from="4729,309" to="47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RbcQAAADeAAAADwAAAGRycy9kb3ducmV2LnhtbERPS2vCQBC+F/wPywi91U2thBBdpdoK&#10;vQgaX9chOybB7GzIbmP8992C4G0+vufMFr2pRUetqywreB9FIIhzqysuFBz267cEhPPIGmvLpOBO&#10;DhbzwcsMU21vvKMu84UIIexSVFB636RSurwkg25kG+LAXWxr0AfYFlK3eAvhppbjKIqlwYpDQ4kN&#10;rUrKr9mvUbAtzmfmPm5Oy25z+p5sjl8mWSv1Ouw/pyA89f4pfrh/dJg//khi+H8n3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JFtxAAAAN4AAAAPAAAAAAAAAAAA&#10;AAAAAKECAABkcnMvZG93bnJldi54bWxQSwUGAAAAAAQABAD5AAAAkgMAAAAA&#10;" strokecolor="#24211d" strokeweight="0"/>
            </v:group>
            <v:line id="Line 4624" o:spid="_x0000_s17332" style="position:absolute;visibility:visible" from="30460,1962" to="30746,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g09sMAAADeAAAADwAAAGRycy9kb3ducmV2LnhtbERPS2vCQBC+F/wPywje6sYHGqKr2KrQ&#10;i+Db65Adk2B2NmTXmP77bqHQ23x8z5kvW1OKhmpXWFYw6EcgiFOrC84UnE/b9xiE88gaS8uk4Jsc&#10;LBedtzkm2r74QM3RZyKEsEtQQe59lUjp0pwMur6tiAN3t7VBH2CdSV3jK4SbUg6jaCINFhwacqzo&#10;M6f0cXwaBfvsdmNuJ9X1o9ldN+PdZW3irVK9bruagfDU+n/xn/tLh/nDUTyF33fCD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INPbDAAAA3gAAAA8AAAAAAAAAAAAA&#10;AAAAoQIAAGRycy9kb3ducmV2LnhtbFBLBQYAAAAABAAEAPkAAACRAwAAAAA=&#10;" strokecolor="#24211d" strokeweight="0"/>
            <v:line id="Line 4625" o:spid="_x0000_s17333" style="position:absolute;visibility:visible" from="30886,1962" to="31172,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ghMcAAADeAAAADwAAAGRycy9kb3ducmV2LnhtbESPT2vCQBDF70K/wzKCN91oRULqKvaP&#10;4EVobavXITtNgtnZkF1j/PbOoeBthvfmvd8s172rVUdtqDwbmE4SUMS5txUXBn6+t+MUVIjIFmvP&#10;ZOBGAdarp8ESM+uv/EXdIRZKQjhkaKCMscm0DnlJDsPEN8Si/fnWYZS1LbRt8SrhrtazJFlohxVL&#10;Q4kNvZWUnw8XZ+CzOJ2Y+0VzfO32x4/5/vfdpVtjRsN+8wIqUh8f5v/rnRX82XMqvPK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6CExwAAAN4AAAAPAAAAAAAA&#10;AAAAAAAAAKECAABkcnMvZG93bnJldi54bWxQSwUGAAAAAAQABAD5AAAAlQMAAAAA&#10;" strokecolor="#24211d" strokeweight="0"/>
            <v:shape id="Freeform 4626" o:spid="_x0000_s17334" style="position:absolute;left:31318;top:1962;width:209;height:209;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RJMUA&#10;AADeAAAADwAAAGRycy9kb3ducmV2LnhtbERP32vCMBB+H/g/hBP2NlM7J66aFtEJQ5igG+z1bM6m&#10;2FxKk2n97xdhsLf7+H7eouhtIy7U+dqxgvEoAUFcOl1zpeDrc/M0A+EDssbGMSm4kYciHzwsMNPu&#10;ynu6HEIlYgj7DBWYENpMSl8asuhHriWO3Ml1FkOEXSV1h9cYbhuZJslUWqw5NhhsaWWoPB9+rIIj&#10;p2/L7XcVVjtT7sfr46R++Zgo9Tjsl3MQgfrwL/5zv+s4P32evcL9nXi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kxQAAAN4AAAAPAAAAAAAAAAAAAAAAAJgCAABkcnMv&#10;ZG93bnJldi54bWxQSwUGAAAAAAQABAD1AAAAigMAAAAA&#10;" path="m,l33,r,33e" filled="f" strokecolor="#24211d" strokeweight="0">
              <v:path arrowok="t" o:connecttype="custom" o:connectlocs="0,0;20955,0;20955,0;20955,20955" o:connectangles="0,0,0,0"/>
            </v:shape>
            <v:line id="Line 4627" o:spid="_x0000_s17335" style="position:absolute;visibility:visible" from="31527,2311" to="31527,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g6X8gAAADeAAAADwAAAGRycy9kb3ducmV2LnhtbESPT2vCQBDF74LfYZlCb7qpFUlTV9G2&#10;Qi9Ca/1zHbLTJJidDdltjN++cxC8zTBv3nu/+bJ3teqoDZVnA0/jBBRx7m3FhYH9z2aUggoR2WLt&#10;mQxcKcByMRzMMbP+wt/U7WKhxIRDhgbKGJtM65CX5DCMfUMst1/fOoyytoW2LV7E3NV6kiQz7bBi&#10;SSixobeS8vPuzxn4Kk4n5n7WHNfd9vgx3R7eXbox5vGhX72CitTHu/j2/Wml/uT5RQAER2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g6X8gAAADeAAAADwAAAAAA&#10;AAAAAAAAAAChAgAAZHJzL2Rvd25yZXYueG1sUEsFBgAAAAAEAAQA+QAAAJYDAAAAAA==&#10;" strokecolor="#24211d" strokeweight="0"/>
            <v:line id="Line 4628" o:spid="_x0000_s17336" style="position:absolute;visibility:visible" from="31527,2730" to="3152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fxMMAAADeAAAADwAAAGRycy9kb3ducmV2LnhtbERPS4vCMBC+L/gfwgje1lRdRKtRfKzg&#10;RVjf16EZ22IzKU22dv+9EYS9zcf3nOm8MYWoqXK5ZQW9bgSCOLE651TB6bj5HIFwHlljYZkU/JGD&#10;+az1McVY2wfvqT74VIQQdjEqyLwvYyldkpFB17UlceButjLoA6xSqSt8hHBTyH4UDaXBnENDhiWt&#10;Mkruh1+j4Ce9XpmbYXlZ1rvL99fuvDajjVKddrOYgPDU+H/x273VYX5/MO7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0n8TDAAAA3gAAAA8AAAAAAAAAAAAA&#10;AAAAoQIAAGRycy9kb3ducmV2LnhtbFBLBQYAAAAABAAEAPkAAACRAwAAAAA=&#10;" strokecolor="#24211d" strokeweight="0"/>
            <v:line id="Line 4629" o:spid="_x0000_s17337" style="position:absolute;visibility:visible" from="31527,3149" to="3152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Bs8UAAADeAAAADwAAAGRycy9kb3ducmV2LnhtbERPS2vCQBC+C/0Pywi96cZUxKau0oeB&#10;XgSb+rgO2WkSmp0N2TWJ/94tCL3Nx/ec1WYwteiodZVlBbNpBII4t7riQsHhO50sQTiPrLG2TAqu&#10;5GCzfhitMNG25y/qMl+IEMIuQQWl900ipctLMuimtiEO3I9tDfoA20LqFvsQbmoZR9FCGqw4NJTY&#10;0HtJ+W92MQr2xfnMPCya01u3O23nu+OHWaZKPY6H1xcQngb/L767P3WYHz89x/D3Tr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YBs8UAAADeAAAADwAAAAAAAAAA&#10;AAAAAAChAgAAZHJzL2Rvd25yZXYueG1sUEsFBgAAAAAEAAQA+QAAAJMDAAAAAA==&#10;" strokecolor="#24211d" strokeweight="0"/>
            <v:line id="Line 4630" o:spid="_x0000_s17338" style="position:absolute;visibility:visible" from="31527,3568" to="3152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kKMMAAADeAAAADwAAAGRycy9kb3ducmV2LnhtbERPS4vCMBC+L/gfwgje1lRdRKtRfKzg&#10;RVjf16EZ22IzKU22dv+9EYS9zcf3nOm8MYWoqXK5ZQW9bgSCOLE651TB6bj5HIFwHlljYZkU/JGD&#10;+az1McVY2wfvqT74VIQQdjEqyLwvYyldkpFB17UlceButjLoA6xSqSt8hHBTyH4UDaXBnENDhiWt&#10;Mkruh1+j4Ce9XpmbYXlZ1rvL99fuvDajjVKddrOYgPDU+H/x273VYX5/MB7A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qpCjDAAAA3gAAAA8AAAAAAAAAAAAA&#10;AAAAoQIAAGRycy9kb3ducmV2LnhtbFBLBQYAAAAABAAEAPkAAACRAwAAAAA=&#10;" strokecolor="#24211d" strokeweight="0"/>
            <v:line id="Line 4631" o:spid="_x0000_s17339" style="position:absolute;visibility:visible" from="31527,3987" to="31527,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M8XMMAAADeAAAADwAAAGRycy9kb3ducmV2LnhtbERPS4vCMBC+L/gfwgje1tQHotUo7rqC&#10;F2F9X4dmbIvNpDSxdv+9EYS9zcf3nNmiMYWoqXK5ZQW9bgSCOLE651TB8bD+HINwHlljYZkU/JGD&#10;xbz1McNY2wfvqN77VIQQdjEqyLwvYyldkpFB17UlceCutjLoA6xSqSt8hHBTyH4UjaTBnENDhiV9&#10;Z5Tc9nej4De9XJibUXn+qrfnn+H2tDLjtVKddrOcgvDU+H/x273RYX5/MBnC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DPFzDAAAA3gAAAA8AAAAAAAAAAAAA&#10;AAAAoQIAAGRycy9kb3ducmV2LnhtbFBLBQYAAAAABAAEAPkAAACRAwAAAAA=&#10;" strokecolor="#24211d" strokeweight="0"/>
            <v:line id="Line 4632" o:spid="_x0000_s17340" style="position:absolute;visibility:visible" from="31527,4406" to="3152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x8QAAADeAAAADwAAAGRycy9kb3ducmV2LnhtbERPS2vCQBC+C/6HZQRvuvFRsdFVWh/g&#10;RVDb6nXIjkkwOxuya4z/3i0UepuP7znzZWMKUVPlcssKBv0IBHFidc6pgu+vbW8KwnlkjYVlUvAk&#10;B8tFuzXHWNsHH6k++VSEEHYxKsi8L2MpXZKRQde3JXHgrrYy6AOsUqkrfIRwU8hhFE2kwZxDQ4Yl&#10;rTJKbqe7UXBILxfmZlKeP+v9eTPe/6zNdKtUt9N8zEB4avy/+M+902H+cPT+Br/vhBv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5nHxAAAAN4AAAAPAAAAAAAAAAAA&#10;AAAAAKECAABkcnMvZG93bnJldi54bWxQSwUGAAAAAAQABAD5AAAAkgMAAAAA&#10;" strokecolor="#24211d" strokeweight="0"/>
            <v:line id="Line 4633" o:spid="_x0000_s17341" style="position:absolute;visibility:visible" from="31527,4826" to="31527,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0HsMUAAADeAAAADwAAAGRycy9kb3ducmV2LnhtbERPS2vCQBC+F/oflhF6qxvTEmzqKtoq&#10;eBFs6uM6ZKdJaHY2ZNck/feuIPQ2H99zZovB1KKj1lWWFUzGEQji3OqKCwWH783zFITzyBpry6Tg&#10;jxws5o8PM0y17fmLuswXIoSwS1FB6X2TSunykgy6sW2IA/djW4M+wLaQusU+hJtaxlGUSIMVh4YS&#10;G/ooKf/NLkbBvjifmYekOa263Wn9ujt+mulGqafRsHwH4Wnw/+K7e6vD/PjlLYHbO+EG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0HsMUAAADeAAAADwAAAAAAAAAA&#10;AAAAAAChAgAAZHJzL2Rvd25yZXYueG1sUEsFBgAAAAAEAAQA+QAAAJMDAAAAAA==&#10;" strokecolor="#24211d" strokeweight="0"/>
            <v:line id="Line 4634" o:spid="_x0000_s17342" style="position:absolute;visibility:visible" from="31527,5251" to="31527,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iK8QAAADeAAAADwAAAGRycy9kb3ducmV2LnhtbERPS2vCQBC+F/wPyxS86aYqNk1dxSd4&#10;Eaxt9Tpkp0kwOxuya4z/3hWE3ubje85k1ppSNFS7wrKCt34Egji1uuBMwc/3pheDcB5ZY2mZFNzI&#10;wWzaeZlgou2Vv6g5+EyEEHYJKsi9rxIpXZqTQde3FXHg/mxt0AdYZ1LXeA3hppSDKBpLgwWHhhwr&#10;WuaUng8Xo2CfnU7M7bg6LprdcT3a/a5MvFGq+9rOP0F4av2/+One6jB/MPx4h8c74QY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aIrxAAAAN4AAAAPAAAAAAAAAAAA&#10;AAAAAKECAABkcnMvZG93bnJldi54bWxQSwUGAAAAAAQABAD5AAAAkgMAAAAA&#10;" strokecolor="#24211d" strokeweight="0"/>
            <v:line id="Line 4635" o:spid="_x0000_s17343" style="position:absolute;visibility:visible" from="31527,5670" to="31527,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42WcgAAADeAAAADwAAAGRycy9kb3ducmV2LnhtbESPT2vCQBDF74LfYZlCb7qpFUlTV9G2&#10;Qi9Ca/1zHbLTJJidDdltjN++cxC8zfDevPeb+bJ3teqoDZVnA0/jBBRx7m3FhYH9z2aUggoR2WLt&#10;mQxcKcByMRzMMbP+wt/U7WKhJIRDhgbKGJtM65CX5DCMfUMs2q9vHUZZ20LbFi8S7mo9SZKZdlix&#10;NJTY0FtJ+Xn35wx8FacTcz9rjutue/yYbg/vLt0Y8/jQr15BRerj3Xy7/rSCP3l+EV55R2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42WcgAAADeAAAADwAAAAAA&#10;AAAAAAAAAAChAgAAZHJzL2Rvd25yZXYueG1sUEsFBgAAAAAEAAQA+QAAAJYDAAAAAA==&#10;" strokecolor="#24211d" strokeweight="0"/>
            <v:line id="Line 4636" o:spid="_x0000_s17344" style="position:absolute;visibility:visible" from="31527,6089" to="31527,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TwsQAAADeAAAADwAAAGRycy9kb3ducmV2LnhtbERPS2vCQBC+F/wPyxR6q5taERNdpS+h&#10;F8GmPq5DdkyC2dklu43x37sFwdt8fM+ZL3vTiI5aX1tW8DJMQBAXVtdcKtj+rp6nIHxA1thYJgUX&#10;8rBcDB7mmGl75h/q8lCKGMI+QwVVCC6T0hcVGfRD64gjd7StwRBhW0rd4jmGm0aOkmQiDdYcGyp0&#10;9FFRccr/jIJNeTgw9xO3f+/W+6/xevdppiulnh77txmIQH24i2/ubx3nj17TFP7fiT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pPCxAAAAN4AAAAPAAAAAAAAAAAA&#10;AAAAAKECAABkcnMvZG93bnJldi54bWxQSwUGAAAAAAQABAD5AAAAkgMAAAAA&#10;" strokecolor="#24211d" strokeweight="0"/>
            <v:line id="Line 4637" o:spid="_x0000_s17345" style="position:absolute;visibility:visible" from="31527,6508" to="31527,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vcYAAADeAAAADwAAAGRycy9kb3ducmV2LnhtbESPT2vCQBDF74LfYRmhN90oIhJdRVuF&#10;XoTWv9chOybB7GzIrjH99p1DobcZ5s1777dcd65SLTWh9GxgPEpAEWfelpwbOJ/2wzmoEJEtVp7J&#10;wA8FWK/6vSWm1r/4m9pjzJWYcEjRQBFjnWodsoIchpGvieV2943DKGuTa9vgS8xdpSdJMtMOS5aE&#10;Amt6Lyh7HJ/OwFd+uzF3s/q6bQ/X3fRw+XDzvTFvg26zABWpi//iv+9PK/Un00QABE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Yr3GAAAA3gAAAA8AAAAAAAAA&#10;AAAAAAAAoQIAAGRycy9kb3ducmV2LnhtbFBLBQYAAAAABAAEAPkAAACUAwAAAAA=&#10;" strokecolor="#24211d" strokeweight="0"/>
            <v:line id="Line 4638" o:spid="_x0000_s17346" style="position:absolute;visibility:visible" from="31527,6927" to="31527,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HJsMAAADeAAAADwAAAGRycy9kb3ducmV2LnhtbERPS4vCMBC+L/gfwgje1lQRkW6jrC/w&#10;Irjq2uvQzLbFZlKaWOu/N8KCt/n4npMsOlOJlhpXWlYwGkYgiDOrS84VnE/bzxkI55E1VpZJwYMc&#10;LOa9jwRjbe/8Q+3R5yKEsItRQeF9HUvpsoIMuqGtiQP3ZxuDPsAml7rBewg3lRxH0VQaLDk0FFjT&#10;qqDserwZBYc8TZm7aX1ZtvvLZrL/XZvZVqlBv/v+AuGp82/xv3unw/zxJBrB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UxybDAAAA3gAAAA8AAAAAAAAAAAAA&#10;AAAAoQIAAGRycy9kb3ducmV2LnhtbFBLBQYAAAAABAAEAPkAAACRAwAAAAA=&#10;" strokecolor="#24211d" strokeweight="0"/>
            <v:line id="Line 4639" o:spid="_x0000_s17347" style="position:absolute;visibility:visible" from="31527,7346" to="31527,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ZUcIAAADeAAAADwAAAGRycy9kb3ducmV2LnhtbERPS4vCMBC+C/6HMII3TS0i0jXK+gIv&#10;guvzOjSzbdlmUppY6783woK3+fieM1u0phQN1a6wrGA0jEAQp1YXnCk4n7aDKQjnkTWWlknBkxws&#10;5t3ODBNtH/xDzdFnIoSwS1BB7n2VSOnSnAy6oa2IA/dra4M+wDqTusZHCDeljKNoIg0WHBpyrGiV&#10;U/p3vBsFh+x2Y24n1XXZ7K+b8f6yNtOtUv1e+/0FwlPrP+J/906H+fE4iuH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ZZUcIAAADeAAAADwAAAAAAAAAAAAAA&#10;AAChAgAAZHJzL2Rvd25yZXYueG1sUEsFBgAAAAAEAAQA+QAAAJADAAAAAA==&#10;" strokecolor="#24211d" strokeweight="0"/>
            <v:line id="Line 4640" o:spid="_x0000_s17348" style="position:absolute;visibility:visible" from="31527,7766" to="31527,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8ysMAAADeAAAADwAAAGRycy9kb3ducmV2LnhtbERPS4vCMBC+L/gfwgje1tQHIl2j+IS9&#10;CFp39To0s22xmZQm1u6/N4LgbT6+58wWrSlFQ7UrLCsY9CMQxKnVBWcKfk67zykI55E1lpZJwT85&#10;WMw7HzOMtb3zkZrEZyKEsItRQe59FUvp0pwMur6tiAP3Z2uDPsA6k7rGewg3pRxG0UQaLDg05FjR&#10;Oqf0mtyMgkN2uTC3k+q8avbn7Xj/uzHTnVK9brv8AuGp9W/xy/2tw/zhOBrB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K/MrDAAAA3gAAAA8AAAAAAAAAAAAA&#10;AAAAoQIAAGRycy9kb3ducmV2LnhtbFBLBQYAAAAABAAEAPkAAACRAwAAAAA=&#10;" strokecolor="#24211d" strokeweight="0"/>
            <v:line id="Line 4641" o:spid="_x0000_s17349" style="position:absolute;visibility:visible" from="31527,8185" to="31527,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kvsMAAADeAAAADwAAAGRycy9kb3ducmV2LnhtbERPS4vCMBC+C/6HMMLebLpSRKpRXB+w&#10;F2HVXb0OzdgWm0lpYq3/3iwI3ubje85s0ZlKtNS40rKCzygGQZxZXXKu4Pe4HU5AOI+ssbJMCh7k&#10;YDHv92aYanvnPbUHn4sQwi5FBYX3dSqlywoy6CJbEwfuYhuDPsAml7rBewg3lRzF8VgaLDk0FFjT&#10;qqDsergZBT/5+czcjevTV7s7bZLd39pMtkp9DLrlFISnzr/FL/e3DvNHSZzA/zvhBj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jZL7DAAAA3gAAAA8AAAAAAAAAAAAA&#10;AAAAoQIAAGRycy9kb3ducmV2LnhtbFBLBQYAAAAABAAEAPkAAACRAwAAAAA=&#10;" strokecolor="#24211d" strokeweight="0"/>
            <v:line id="Line 4642" o:spid="_x0000_s17350" style="position:absolute;visibility:visible" from="31527,8604" to="31527,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JcUAAADeAAAADwAAAGRycy9kb3ducmV2LnhtbERPS2vCQBC+F/wPywi9NRvFiqRugo8K&#10;XoSqbbwO2WkSzM6G7BrTf98tFLzNx/ecZTaYRvTUudqygkkUgyAurK65VPB53r0sQDiPrLGxTAp+&#10;yEGWjp6WmGh75yP1J1+KEMIuQQWV920ipSsqMugi2xIH7tt2Bn2AXSl1h/cQbho5jeO5NFhzaKiw&#10;pU1FxfV0Mwo+ysuFeZi3+bo/5O+zw9fWLHZKPY+H1RsIT4N/iP/dex3mT2fxK/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BJcUAAADeAAAADwAAAAAAAAAA&#10;AAAAAAChAgAAZHJzL2Rvd25yZXYueG1sUEsFBgAAAAAEAAQA+QAAAJMDAAAAAA==&#10;" strokecolor="#24211d" strokeweight="0"/>
            <v:line id="Line 4643" o:spid="_x0000_s17351" style="position:absolute;visibility:visible" from="31527,9029" to="31527,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1fUsIAAADeAAAADwAAAGRycy9kb3ducmV2LnhtbERPS4vCMBC+C/6HMII3TRUp0jXK+gIv&#10;guvzOjSzbdlmUppY6783woK3+fieM1u0phQN1a6wrGA0jEAQp1YXnCk4n7aDKQjnkTWWlknBkxws&#10;5t3ODBNtH/xDzdFnIoSwS1BB7n2VSOnSnAy6oa2IA/dra4M+wDqTusZHCDelHEdRLA0WHBpyrGiV&#10;U/p3vBsFh+x2Y27j6rps9tfNZH9Zm+lWqX6v/f4C4an1H/G/e6fD/PEkiuH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1fUsIAAADeAAAADwAAAAAAAAAAAAAA&#10;AAChAgAAZHJzL2Rvd25yZXYueG1sUEsFBgAAAAAEAAQA+QAAAJADAAAAAA==&#10;" strokecolor="#24211d" strokeweight="0"/>
            <v:line id="Line 4644" o:spid="_x0000_s17352" style="position:absolute;visibility:visible" from="31527,9448" to="31527,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6ycMAAADeAAAADwAAAGRycy9kb3ducmV2LnhtbERPS4vCMBC+L/gfwgje1lQRla5RfIIX&#10;Ya27eh2a2bbYTEoTa/33ZkHwNh/fc2aL1pSiodoVlhUM+hEI4tTqgjMFP6fd5xSE88gaS8uk4EEO&#10;FvPOxwxjbe98pCbxmQgh7GJUkHtfxVK6NCeDrm8r4sD92dqgD7DOpK7xHsJNKYdRNJYGCw4NOVa0&#10;zim9Jjej4Du7XJjbcXVeNYfzdnT43ZjpTqlet11+gfDU+rf45d7rMH84iibw/0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snDAAAA3gAAAA8AAAAAAAAAAAAA&#10;AAAAoQIAAGRycy9kb3ducmV2LnhtbFBLBQYAAAAABAAEAPkAAACRAwAAAAA=&#10;" strokecolor="#24211d" strokeweight="0"/>
            <v:line id="Line 4645" o:spid="_x0000_s17353" style="position:absolute;visibility:visible" from="31527,9867" to="31527,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uu8YAAADeAAAADwAAAGRycy9kb3ducmV2LnhtbESPT2vCQBDF74LfYRmhN90oIhJdRVuF&#10;XoTWv9chOybB7GzIrjH99p1DobcZ3pv3frNcd65SLTWh9GxgPEpAEWfelpwbOJ/2wzmoEJEtVp7J&#10;wA8FWK/6vSWm1r/4m9pjzJWEcEjRQBFjnWodsoIchpGviUW7+8ZhlLXJtW3wJeGu0pMkmWmHJUtD&#10;gTW9F5Q9jk9n4Cu/3Zi7WX3dtofrbnq4fLj53pi3QbdZgIrUxX/z3/WnFfzJNBFeeU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brvGAAAA3gAAAA8AAAAAAAAA&#10;AAAAAAAAoQIAAGRycy9kb3ducmV2LnhtbFBLBQYAAAAABAAEAPkAAACUAwAAAAA=&#10;" strokecolor="#24211d" strokeweight="0"/>
            <v:line id="Line 4646" o:spid="_x0000_s17354" style="position:absolute;visibility:visible" from="31527,10287" to="3152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IMMAAADeAAAADwAAAGRycy9kb3ducmV2LnhtbERPS4vCMBC+L/gfwgjeNFVEtGsUn+BF&#10;WOuuXodmti02k9LEWv+9WRD2Nh/fc+bL1pSiodoVlhUMBxEI4tTqgjMF3+d9fwrCeWSNpWVS8CQH&#10;y0XnY46xtg8+UZP4TIQQdjEqyL2vYildmpNBN7AVceB+bW3QB1hnUtf4COGmlKMomkiDBYeGHCva&#10;5JTekrtR8JVdr8ztpLqsm+NlNz7+bM10r1Sv264+QXhq/b/47T7oMH80jmbw90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iyyDDAAAA3gAAAA8AAAAAAAAAAAAA&#10;AAAAoQIAAGRycy9kb3ducmV2LnhtbFBLBQYAAAAABAAEAPkAAACRAwAAAAA=&#10;" strokecolor="#24211d" strokeweight="0"/>
            <v:line id="Line 4647" o:spid="_x0000_s17355" style="position:absolute;visibility:visible" from="31527,10636" to="31527,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0YMYAAADeAAAADwAAAGRycy9kb3ducmV2LnhtbESPS4vCQBCE78L+h6EX9qYTRUSio7gP&#10;YS+Cxte1ybRJ2ExPyMzG7L/fPgjeuunqqvqW697VqqM2VJ4NjEcJKOLc24oLA6fjdjgHFSKyxdoz&#10;GfijAOvVy2CJqfV3PlCXxUKJCYcUDZQxNqnWIS/JYRj5hlhuN986jLK2hbYt3sXc1XqSJDPtsGJJ&#10;KLGhj5Lyn+zXGdgX1ytzP2su793u8jXdnT/dfGvM22u/WYCK1Men+PH9baX+ZDoWAMGRGf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B9GDGAAAA3gAAAA8AAAAAAAAA&#10;AAAAAAAAoQIAAGRycy9kb3ducmV2LnhtbFBLBQYAAAAABAAEAPkAAACUAwAAAAA=&#10;" strokecolor="#24211d" strokeweight="0"/>
            <v:line id="Line 4648" o:spid="_x0000_s17356" style="position:absolute;visibility:visible" from="31527,11055" to="31527,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R+8IAAADeAAAADwAAAGRycy9kb3ducmV2LnhtbERPS4vCMBC+C/6HMII3TSsiUo3iE7wI&#10;uz6vQzO2xWZSmli7/36zsOBtPr7nzJetKUVDtSssK4iHEQji1OqCMwWX834wBeE8ssbSMin4IQfL&#10;Rbczx0TbN39Tc/KZCCHsElSQe18lUro0J4NuaCviwD1sbdAHWGdS1/gO4aaUoyiaSIMFh4YcK9rk&#10;lD5PL6PgK7vfmdtJdVs3x9tufLxuzXSvVL/XrmYgPLX+I/53H3SYPxrHMfy9E2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1R+8IAAADeAAAADwAAAAAAAAAAAAAA&#10;AAChAgAAZHJzL2Rvd25yZXYueG1sUEsFBgAAAAAEAAQA+QAAAJADAAAAAA==&#10;" strokecolor="#24211d" strokeweight="0"/>
            <v:line id="Line 4649" o:spid="_x0000_s17357" style="position:absolute;visibility:visible" from="31527,11474" to="31527,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jMUAAADeAAAADwAAAGRycy9kb3ducmV2LnhtbERPTWvCQBC9C/0PyxR6MxtDEEldxbYG&#10;ehGqbZPrkB2T0OxsyK4x/ffdguBtHu9z1tvJdGKkwbWWFSyiGARxZXXLtYKvz3y+AuE8ssbOMin4&#10;JQfbzcNsjZm2Vz7SePK1CCHsMlTQeN9nUrqqIYMusj1x4M52MOgDHGqpB7yGcNPJJI6X0mDLoaHB&#10;nl4bqn5OF6Pgoy5L5mnZFy/jodinh+83s8qVenqcds8gPE3+Lr6533WYn6SLBP7fCT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PjMUAAADeAAAADwAAAAAAAAAA&#10;AAAAAAChAgAAZHJzL2Rvd25yZXYueG1sUEsFBgAAAAAEAAQA+QAAAJMDAAAAAA==&#10;" strokecolor="#24211d" strokeweight="0"/>
            <v:line id="Line 4650" o:spid="_x0000_s17358" style="position:absolute;visibility:visible" from="31527,11893" to="31527,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NqF8UAAADeAAAADwAAAGRycy9kb3ducmV2LnhtbERPTWvCQBC9F/oflhF6qxttkJC6itUG&#10;ehE0Wr0O2WkSmp0N2W2S/vtuQfA2j/c5y/VoGtFT52rLCmbTCARxYXXNpYLzKXtOQDiPrLGxTAp+&#10;ycF69fiwxFTbgY/U574UIYRdigoq79tUSldUZNBNbUscuC/bGfQBdqXUHQ4h3DRyHkULabDm0FBh&#10;S9uKiu/8xyg4lNcr87hoL2/9/vIe7z93JsmUepqMm1cQnkZ/F9/cHzrMn8ezF/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NqF8UAAADeAAAADwAAAAAAAAAA&#10;AAAAAAChAgAAZHJzL2Rvd25yZXYueG1sUEsFBgAAAAAEAAQA+QAAAJMDAAAAAA==&#10;" strokecolor="#24211d" strokeweight="0"/>
            <v:line id="Line 4651" o:spid="_x0000_s17359" style="position:absolute;visibility:visible" from="31527,12319" to="31527,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yY8QAAADeAAAADwAAAGRycy9kb3ducmV2LnhtbERPS2vCQBC+F/oflin01mwMQSR1FfsI&#10;9CKobZPrkB2T0OxsyG5j/PeuIHibj+85y/VkOjHS4FrLCmZRDIK4srrlWsHPd/6yAOE8ssbOMik4&#10;k4P16vFhiZm2J97TePC1CCHsMlTQeN9nUrqqIYMusj1x4I52MOgDHGqpBzyFcNPJJI7n0mDLoaHB&#10;nt4bqv4O/0bBri5L5mneF2/jtvhMt78fZpEr9fw0bV5BeJr8XXxzf+kwP0lnKVzfCT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vJjxAAAAN4AAAAPAAAAAAAAAAAA&#10;AAAAAKECAABkcnMvZG93bnJldi54bWxQSwUGAAAAAAQABAD5AAAAkgMAAAAA&#10;" strokecolor="#24211d" strokeweight="0"/>
            <v:line id="Line 4652" o:spid="_x0000_s17360" style="position:absolute;visibility:visible" from="31527,12738" to="31527,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ZX+MUAAADeAAAADwAAAGRycy9kb3ducmV2LnhtbERPTWvCQBC9C/6HZYTezEaxElJX0baC&#10;F6GmbbwO2WkSmp0N2TVJ/323UPA2j/c5m91oGtFT52rLChZRDIK4sLrmUsHH+3GegHAeWWNjmRT8&#10;kIPddjrZYKrtwBfqM1+KEMIuRQWV920qpSsqMugi2xIH7st2Bn2AXSl1h0MIN41cxvFaGqw5NFTY&#10;0nNFxXd2MwreyuuVeVy3+aE/56+r8+eLSY5KPczG/RMIT6O/i//dJx3mL1eLR/h7J9w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ZX+MUAAADeAAAADwAAAAAAAAAA&#10;AAAAAAChAgAAZHJzL2Rvd25yZXYueG1sUEsFBgAAAAAEAAQA+QAAAJMDAAAAAA==&#10;" strokecolor="#24211d" strokeweight="0"/>
            <v:line id="Line 4653" o:spid="_x0000_s17361" style="position:absolute;visibility:visible" from="31527,13157" to="31527,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TJj8IAAADeAAAADwAAAGRycy9kb3ducmV2LnhtbERPS4vCMBC+C/6HMII3TRUpUo3iYwUv&#10;guvzOjRjW2wmpcnW7r/fCAve5uN7znzZmlI0VLvCsoLRMAJBnFpdcKbgct4NpiCcR9ZYWiYFv+Rg&#10;ueh25pho++Jvak4+EyGEXYIKcu+rREqX5mTQDW1FHLiHrQ36AOtM6hpfIdyUchxFsTRYcGjIsaJN&#10;Tunz9GMUHLP7nbmNq9u6Ody+Jofr1kx3SvV77WoGwlPrP+J/916H+ePJKIb3O+EG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TJj8IAAADeAAAADwAAAAAAAAAAAAAA&#10;AAChAgAAZHJzL2Rvd25yZXYueG1sUEsFBgAAAAAEAAQA+QAAAJADAAAAAA==&#10;" strokecolor="#24211d" strokeweight="0"/>
            <v:line id="Line 4654" o:spid="_x0000_s17362" style="position:absolute;visibility:visible" from="31527,13576" to="31527,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hsFMUAAADeAAAADwAAAGRycy9kb3ducmV2LnhtbERPS2vCQBC+F/wPywi9NRtFoqSu4qOC&#10;F6FN23gdstMkNDsbsmuS/vtuQehtPr7nrLejaURPnastK5hFMQjiwuqaSwUf76enFQjnkTU2lknB&#10;DznYbiYPa0y1HfiN+syXIoSwS1FB5X2bSumKigy6yLbEgfuynUEfYFdK3eEQwk0j53GcSIM1h4YK&#10;WzpUVHxnN6Pgtbxemcekzff9JX9ZXD6PZnVS6nE67p5BeBr9v/juPuswf76YLeH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hsFMUAAADeAAAADwAAAAAAAAAA&#10;AAAAAAChAgAAZHJzL2Rvd25yZXYueG1sUEsFBgAAAAAEAAQA+QAAAJMDAAAAAA==&#10;" strokecolor="#24211d" strokeweight="0"/>
            <v:line id="Line 4655" o:spid="_x0000_s17363" style="position:absolute;visibility:visible" from="31527,13995" to="31527,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ZsYAAADeAAAADwAAAGRycy9kb3ducmV2LnhtbESPS4vCQBCE78L+h6EX9qYTRUSio7gP&#10;YS+Cxte1ybRJ2ExPyMzG7L/fPgjeuqnqqq+X697VqqM2VJ4NjEcJKOLc24oLA6fjdjgHFSKyxdoz&#10;GfijAOvVy2CJqfV3PlCXxUJJCIcUDZQxNqnWIS/JYRj5hli0m28dRlnbQtsW7xLuaj1Jkpl2WLE0&#10;lNjQR0n5T/brDOyL65W5nzWX9253+Zruzp9uvjXm7bXfLEBF6uPT/Lj+toI/mY6FV96RGf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3+GbGAAAA3gAAAA8AAAAAAAAA&#10;AAAAAAAAoQIAAGRycy9kb3ducmV2LnhtbFBLBQYAAAAABAAEAPkAAACUAwAAAAA=&#10;" strokecolor="#24211d" strokeweight="0"/>
            <v:line id="Line 4656" o:spid="_x0000_s17364" style="position:absolute;visibility:visible" from="31527,14414" to="31527,1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td/cUAAADeAAAADwAAAGRycy9kb3ducmV2LnhtbERPS2vCQBC+F/wPywi9mY0iwaau4qOC&#10;F6FN23gdstMkNDsbsmuS/vtuQehtPr7nrLejaURPnastK5hHMQjiwuqaSwUf76fZCoTzyBoby6Tg&#10;hxxsN5OHNabaDvxGfeZLEULYpaig8r5NpXRFRQZdZFviwH3ZzqAPsCul7nAI4aaRizhOpMGaQ0OF&#10;LR0qKr6zm1HwWl6vzGPS5vv+kr8sL59Hszop9Tgdd88gPI3+X3x3n3WYv1jOn+D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td/cUAAADeAAAADwAAAAAAAAAA&#10;AAAAAAChAgAAZHJzL2Rvd25yZXYueG1sUEsFBgAAAAAEAAQA+QAAAJMDAAAAAA==&#10;" strokecolor="#24211d" strokeweight="0"/>
            <v:line id="Line 4657" o:spid="_x0000_s17365" style="position:absolute;visibility:visible" from="31527,14833" to="31527,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0+3cYAAADeAAAADwAAAGRycy9kb3ducmV2LnhtbESPT2vCQBDF70K/wzKF3nRjEJHUVWqr&#10;0ItQ/1+H7DQJzc6G7Brjt3cOBW8zzJv33m++7F2tOmpD5dnAeJSAIs69rbgwcDxshjNQISJbrD2T&#10;gTsFWC5eBnPMrL/xjrp9LJSYcMjQQBljk2kd8pIchpFviOX261uHUda20LbFm5i7WqdJMtUOK5aE&#10;Ehv6LCn/21+dgZ/icmHup8151W3P68n29OVmG2PeXvuPd1CR+vgU/39/W6mfTlIBEByZQS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Pt3GAAAA3gAAAA8AAAAAAAAA&#10;AAAAAAAAoQIAAGRycy9kb3ducmV2LnhtbFBLBQYAAAAABAAEAPkAAACUAwAAAAA=&#10;" strokecolor="#24211d" strokeweight="0"/>
            <v:line id="Line 4658" o:spid="_x0000_s17366" style="position:absolute;visibility:visible" from="31527,15252" to="31527,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bRsUAAADeAAAADwAAAGRycy9kb3ducmV2LnhtbERPTWvCQBC9C/0PyxR6MxtDEEldxbYG&#10;ehGqbZPrkB2T0OxsyK4x/ffdguBtHu9z1tvJdGKkwbWWFSyiGARxZXXLtYKvz3y+AuE8ssbOMin4&#10;JQfbzcNsjZm2Vz7SePK1CCHsMlTQeN9nUrqqIYMusj1x4M52MOgDHGqpB7yGcNPJJI6X0mDLoaHB&#10;nl4bqn5OF6Pgoy5L5mnZFy/jodinh+83s8qVenqcds8gPE3+Lr6533WYn6TJAv7fCT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GbRsUAAADeAAAADwAAAAAAAAAA&#10;AAAAAAChAgAAZHJzL2Rvd25yZXYueG1sUEsFBgAAAAAEAAQA+QAAAJMDAAAAAA==&#10;" strokecolor="#24211d" strokeweight="0"/>
            <v:line id="Line 4659" o:spid="_x0000_s17367" style="position:absolute;visibility:visible" from="31527,15671" to="31527,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FMcIAAADeAAAADwAAAGRycy9kb3ducmV2LnhtbERPS4vCMBC+C/6HMII3TS0iUo3iYwUv&#10;guvzOjRjW2wmpcnW7r/fCAve5uN7znzZmlI0VLvCsoLRMAJBnFpdcKbgct4NpiCcR9ZYWiYFv+Rg&#10;ueh25pho++Jvak4+EyGEXYIKcu+rREqX5mTQDW1FHLiHrQ36AOtM6hpfIdyUMo6iiTRYcGjIsaJN&#10;Tunz9GMUHLP7nbmdVLd1c7h9jQ/XrZnulOr32tUMhKfWf8T/7r0O8+NxHMP7nXCD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MFMcIAAADeAAAADwAAAAAAAAAAAAAA&#10;AAChAgAAZHJzL2Rvd25yZXYueG1sUEsFBgAAAAAEAAQA+QAAAJADAAAAAA==&#10;" strokecolor="#24211d" strokeweight="0"/>
            <v:line id="Line 4660" o:spid="_x0000_s17368" style="position:absolute;visibility:visible" from="31527,16097" to="31527,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qsUAAADeAAAADwAAAGRycy9kb3ducmV2LnhtbERPTWvCQBC9F/oflil4q5umIiG6SqsV&#10;vASsbZPrkB2T0OxsyK4x/vtuQfA2j/c5y/VoWjFQ7xrLCl6mEQji0uqGKwXfX7vnBITzyBpby6Tg&#10;Sg7Wq8eHJabaXviThqOvRAhhl6KC2vsuldKVNRl0U9sRB+5ke4M+wL6SusdLCDetjKNoLg02HBpq&#10;7GhTU/l7PBsFh6oomMd5l78PWf4xy362JtkpNXka3xYgPI3+Lr659zrMj2fxK/y/E2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qsUAAADeAAAADwAAAAAAAAAA&#10;AAAAAAChAgAAZHJzL2Rvd25yZXYueG1sUEsFBgAAAAAEAAQA+QAAAJMDAAAAAA==&#10;" strokecolor="#24211d" strokeweight="0"/>
            <v:shape id="Freeform 4661" o:spid="_x0000_s17369" style="position:absolute;left:31457;top:16516;width:70;height:70;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h78MA&#10;AADeAAAADwAAAGRycy9kb3ducmV2LnhtbERPTWvCQBC9C/0PyxR6041ptCXNRmxLwKPG0vOQnSbB&#10;7GzMbmP677uC4G0e73OyzWQ6MdLgWssKlosIBHFldcu1gq9jMX8F4Tyyxs4yKfgjB5v8YZZhqu2F&#10;DzSWvhYhhF2KChrv+1RKVzVk0C1sTxy4HzsY9AEOtdQDXkK46WQcRWtpsOXQ0GBPHw1Vp/LXKBjf&#10;n89jcdx97ifz8s26XO2rslfq6XHavoHwNPm7+Obe6TA/TuIEru+EG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h78MAAADeAAAADwAAAAAAAAAAAAAAAACYAgAAZHJzL2Rv&#10;d25yZXYueG1sUEsFBgAAAAAEAAQA9QAAAIgDAAAAAA==&#10;" path="m11,r,11l,11e" filled="f" strokecolor="#24211d" strokeweight="0">
              <v:path arrowok="t" o:connecttype="custom" o:connectlocs="6985,0;6985,6985;6985,6985;0,6985" o:connectangles="0,0,0,0"/>
            </v:shape>
            <v:line id="Line 4662" o:spid="_x0000_s17370" style="position:absolute;flip:x;visibility:visible" from="31032,16586" to="31318,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JZzcMAAADeAAAADwAAAGRycy9kb3ducmV2LnhtbERP3WrCMBS+F3yHcITdaWqnY3RGkUHZ&#10;YCDo9gCH5qypNieliWn39osgeHc+vt+z2Y22FZF63zhWsFxkIIgrpxuuFfx8l/NXED4ga2wdk4I/&#10;8rDbTicbLLQb+EjxFGqRQtgXqMCE0BVS+sqQRb9wHXHifl1vMSTY11L3OKRw28o8y16kxYZTg8GO&#10;3g1Vl9PVKhh1WR6v53Jlh3j4yL7yuDbPUamn2bh/AxFoDA/x3f2p0/x8la/h9k6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SWc3DAAAA3gAAAA8AAAAAAAAAAAAA&#10;AAAAoQIAAGRycy9kb3ducmV2LnhtbFBLBQYAAAAABAAEAPkAAACRAwAAAAA=&#10;" strokecolor="#24211d" strokeweight="0"/>
            <v:line id="Line 4663" o:spid="_x0000_s17371" style="position:absolute;flip:x;visibility:visible" from="30600,16586" to="30886,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DHusMAAADeAAAADwAAAGRycy9kb3ducmV2LnhtbERP3WrCMBS+F/YO4Qy803T1h9EZRYSi&#10;MBjo9gCH5qzp1pyUJqb17c1g4N35+H7PZjfaVkTqfeNYwcs8A0FcOd1wreDrs5y9gvABWWPrmBTc&#10;yMNu+zTZYKHdwGeKl1CLFMK+QAUmhK6Q0leGLPq564gT9+16iyHBvpa6xyGF21bmWbaWFhtODQY7&#10;Ohiqfi9Xq2DUZXm+/pRLO8SPY/aex5VZRKWmz+P+DUSgMTzE/+6TTvPzZb6Gv3fSD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x7rDAAAA3gAAAA8AAAAAAAAAAAAA&#10;AAAAoQIAAGRycy9kb3ducmV2LnhtbFBLBQYAAAAABAAEAPkAAACRAwAAAAA=&#10;" strokecolor="#24211d" strokeweight="0"/>
            <v:line id="Line 4664" o:spid="_x0000_s17372" style="position:absolute;flip:x;visibility:visible" from="30175,16586" to="30460,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iIcMAAADeAAAADwAAAGRycy9kb3ducmV2LnhtbERP3WrCMBS+H/gO4Qi7m6mdc6MaRYTi&#10;YDBQ9wCH5qypNieliWl9+2Uw2N35+H7PejvaVkTqfeNYwXyWgSCunG64VvB1Lp/eQPiArLF1TAru&#10;5GG7mTyssdBu4CPFU6hFCmFfoAITQldI6StDFv3MdcSJ+3a9xZBgX0vd45DCbSvzLFtKiw2nBoMd&#10;7Q1V19PNKhh1WR5vl3Jhh/h5yD7y+GKeo1KP03G3AhFoDP/iP/e7TvPzRf4Kv++kG+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MYiHDAAAA3gAAAA8AAAAAAAAAAAAA&#10;AAAAoQIAAGRycy9kb3ducmV2LnhtbFBLBQYAAAAABAAEAPkAAACRAwAAAAA=&#10;" strokecolor="#24211d" strokeweight="0"/>
            <v:line id="Line 4665" o:spid="_x0000_s17373" style="position:absolute;flip:x;visibility:visible" from="29743,16586" to="30029,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2U8YAAADeAAAADwAAAGRycy9kb3ducmV2LnhtbESP0UrDQBBF34X+wzIF3+ymsYqk3ZYi&#10;BAVBaPUDhuw0G83Ohux2E//eeRB8m+HeuffM7jD7XmUaYxfYwHpVgCJugu24NfD5Ud89gYoJ2WIf&#10;mAz8UITDfnGzw8qGiU+Uz6lVEsKxQgMupaHSOjaOPMZVGIhFu4TRY5J1bLUdcZJw3+uyKB61x46l&#10;weFAz46a7/PVG5htXZ+uX/XGT/n9pXgr84O7z8bcLufjFlSiOf2b/65freCXm1J45R2ZQe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T9lPGAAAA3gAAAA8AAAAAAAAA&#10;AAAAAAAAoQIAAGRycy9kb3ducmV2LnhtbFBLBQYAAAAABAAEAPkAAACUAwAAAAA=&#10;" strokecolor="#24211d" strokeweight="0"/>
            <v:line id="Line 4666" o:spid="_x0000_s17374" style="position:absolute;flip:x;visibility:visible" from="29387,16586" to="29603,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9TyMMAAADeAAAADwAAAGRycy9kb3ducmV2LnhtbERP3WrCMBS+H/gO4Qi7m6mdk60aRYTi&#10;YDBQ9wCH5qypNieliWl9+2Uw2N35+H7PejvaVkTqfeNYwXyWgSCunG64VvB1Lp9eQfiArLF1TAru&#10;5GG7mTyssdBu4CPFU6hFCmFfoAITQldI6StDFv3MdcSJ+3a9xZBgX0vd45DCbSvzLFtKiw2nBoMd&#10;7Q1V19PNKhh1WR5vl3Jhh/h5yD7y+GKeo1KP03G3AhFoDP/iP/e7TvPzRf4Gv++kG+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fU8jDAAAA3gAAAA8AAAAAAAAAAAAA&#10;AAAAoQIAAGRycy9kb3ducmV2LnhtbFBLBQYAAAAABAAEAPkAAACRAwAAAAA=&#10;" strokecolor="#24211d" strokeweight="0"/>
            <v:line id="Line 4667" o:spid="_x0000_s17375" style="position:absolute;flip:x;visibility:visible" from="29387,16586" to="29603,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siMYAAADeAAAADwAAAGRycy9kb3ducmV2LnhtbESP3UrDQBCF7wXfYRnBO7sxrUVit6UU&#10;goIg9OcBhuyYjWZnQ3a7iW/vXAjezTBnzjnfZjf7XmUaYxfYwOOiAEXcBNtxa+Byrh+eQcWEbLEP&#10;TAZ+KMJue3uzwcqGiY+UT6lVYsKxQgMupaHSOjaOPMZFGIjl9hlGj0nWsdV2xEnMfa/Lolhrjx1L&#10;gsOBDo6a79PVG5htXR+vX/XKT/njtXgv85NbZmPu7+b9C6hEc/oX/32/WalfrpY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8bIjGAAAA3gAAAA8AAAAAAAAA&#10;AAAAAAAAoQIAAGRycy9kb3ducmV2LnhtbFBLBQYAAAAABAAEAPkAAACUAwAAAAA=&#10;" strokecolor="#24211d" strokeweight="0"/>
            <v:shape id="Freeform 4668" o:spid="_x0000_s17376" style="position:absolute;left:25749;top:5670;width:10420;height:8534;visibility:visible;mso-wrap-style:square;v-text-anchor:top" coordsize="1641,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s9MMA&#10;AADeAAAADwAAAGRycy9kb3ducmV2LnhtbERPTW/CMAy9T+I/REbiNlJatI3SFAET065l424ar6nW&#10;OFUToPv3y6RJ3Pz0Pl1sRtuJKw2+daxgMU9AENdOt9wo+Pw4PL6A8AFZY+eYFPyQh005eSgw1+7G&#10;FV2PoRExhH2OCkwIfS6lrw1Z9HPXE0fuyw0WQ4RDI/WAtxhuO5kmyZO02HJsMNjT3lD9fbxYBdVh&#10;tTuZjp+X2SXb785p9Va/GqVm03G7BhFoDHfxv/tdx/npMlvA3zvxBl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s9MMAAADeAAAADwAAAAAAAAAAAAAAAACYAgAAZHJzL2Rv&#10;d25yZXYueG1sUEsFBgAAAAAEAAQA9QAAAIgDAAAAAA==&#10;" path="m1618,l,1322r12,22l1641,22,1618,xe" fillcolor="#24211d" stroked="f">
              <v:path arrowok="t" o:connecttype="custom" o:connectlocs="1027430,0;0,839470;7620,853440;1042035,13970;1027430,0" o:connectangles="0,0,0,0,0"/>
            </v:shape>
            <v:shape id="Freeform 4669" o:spid="_x0000_s17377" style="position:absolute;left:35807;top:5391;width:788;height:628;visibility:visible;mso-wrap-style:square;v-text-anchor:top" coordsize="1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6SMUA&#10;AADeAAAADwAAAGRycy9kb3ducmV2LnhtbERPTWvCQBC9F/wPyxS81U1TkZK6SlGrLR7EVOh1yE6T&#10;YHY27q4x/vtuQfA2j/c503lvGtGR87VlBc+jBARxYXXNpYLD98fTKwgfkDU2lknBlTzMZ4OHKWba&#10;XnhPXR5KEUPYZ6igCqHNpPRFRQb9yLbEkfu1zmCI0JVSO7zEcNPINEkm0mDNsaHClhYVFcf8bBT8&#10;HLtrOu5OO7deblf58mtz2CMrNXzs399ABOrDXXxzf+o4Px2/pP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bpIxQAAAN4AAAAPAAAAAAAAAAAAAAAAAJgCAABkcnMv&#10;ZG93bnJldi54bWxQSwUGAAAAAAQABAD1AAAAigMAAAAA&#10;" path="m124,l,11,79,99,124,xe" fillcolor="#24211d" stroked="f">
              <v:path arrowok="t" o:connecttype="custom" o:connectlocs="78740,0;0,6985;50165,62865;78740,0" o:connectangles="0,0,0,0"/>
            </v:shape>
            <v:shape id="Freeform 4670" o:spid="_x0000_s17378" style="position:absolute;left:33172;top:13716;width:12554;height:8185;visibility:visible;mso-wrap-style:square;v-text-anchor:top" coordsize="17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x0cQA&#10;AADeAAAADwAAAGRycy9kb3ducmV2LnhtbERPTWvCQBC9F/wPywje6kYjpURXEUFaWhFMxfOYnSap&#10;2dmYXU38965Q8DaP9zmzRWcqcaXGlZYVjIYRCOLM6pJzBfuf9es7COeRNVaWScGNHCzmvZcZJtq2&#10;vKNr6nMRQtglqKDwvk6kdFlBBt3Q1sSB+7WNQR9gk0vdYBvCTSXHUfQmDZYcGgqsaVVQdkovRoH7&#10;Hp2PX51u049DdvqL8thvN7FSg363nILw1Pmn+N/9qcP88SSO4fFOu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8dHEAAAA3gAAAA8AAAAAAAAAAAAAAAAAmAIAAGRycy9k&#10;b3ducmV2LnhtbFBLBQYAAAAABAAEAPUAAACJAwAAAAA=&#10;" path="m126,r50,l46,117,,117e" filled="f" strokecolor="#24211d" strokeweight="31e-5mm">
              <v:stroke joinstyle="miter"/>
              <v:path arrowok="t" o:connecttype="custom" o:connectlocs="898749,0;1255395,0;328115,818515;0,818515" o:connectangles="0,0,0,0"/>
            </v:shape>
            <v:rect id="Rectangle 4671" o:spid="_x0000_s17379" style="position:absolute;left:37877;top:17564;width:5709;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1cMA&#10;AADeAAAADwAAAGRycy9kb3ducmV2LnhtbERPTYvCMBC9L/gfwgje1kTtFq1GEUEQdvewKngdmrEt&#10;NpPaRO3++40g7G0e73MWq87W4k6trxxrGA0VCOLcmYoLDcfD9n0Kwgdkg7Vj0vBLHlbL3tsCM+Me&#10;/EP3fShEDGGfoYYyhCaT0uclWfRD1xBH7uxaiyHCtpCmxUcMt7UcK5VKixXHhhIb2pSUX/Y3qwHT&#10;xFy/z5Ovw+ctxVnRqe3HSWk96HfrOYhAXfgXv9w7E+ePk0kCz3fi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r+1cMAAADeAAAADwAAAAAAAAAAAAAAAACYAgAAZHJzL2Rv&#10;d25yZXYueG1sUEsFBgAAAAAEAAQA9QAAAIgDAAAAAA==&#10;" stroked="f"/>
            <v:line id="Line 4672" o:spid="_x0000_s17380" style="position:absolute;visibility:visible" from="22110,23583" to="24968,2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EFcUAAADeAAAADwAAAGRycy9kb3ducmV2LnhtbERPTWvCQBC9C/0PyxS86W61SomuIqlS&#10;j2pK6XGaHZO02dmYXTX+e7dQ6G0e73Pmy87W4kKtrxxreBoqEMS5MxUXGt6zzeAFhA/IBmvHpOFG&#10;HpaLh94cE+OuvKfLIRQihrBPUEMZQpNI6fOSLPqha4gjd3StxRBhW0jT4jWG21qOlJpKixXHhhIb&#10;SkvKfw5nq2G63mVfbvU63qvP08f2LVVp9r3Wuv/YrWYgAnXhX/zn3po4f/Q8nsDv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QEFcUAAADeAAAADwAAAAAAAAAA&#10;AAAAAAChAgAAZHJzL2Rvd25yZXYueG1sUEsFBgAAAAAEAAQA+QAAAJMDAAAAAA==&#10;" strokecolor="#24282b" strokeweight="0"/>
            <v:shape id="Freeform 4673" o:spid="_x0000_s17381" style="position:absolute;left:21971;top:23304;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yxMYA&#10;AADeAAAADwAAAGRycy9kb3ducmV2LnhtbERP22rCQBB9L/gPyxT6UnTjpSGmrmILSoWW4uUDhuyY&#10;DWZn0+yq8e+7QqFvczjXmS06W4sLtb5yrGA4SEAQF05XXCo47Ff9DIQPyBprx6TgRh4W897DDHPt&#10;rrylyy6UIoawz1GBCaHJpfSFIYt+4BriyB1dazFE2JZSt3iN4baWoyRJpcWKY4PBht4NFafd2Sp4&#10;+/rePKdZheOXn/Wn3mahNsepUk+P3fIVRKAu/Iv/3B86zh9Nxinc34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yxMYAAADeAAAADwAAAAAAAAAAAAAAAACYAgAAZHJz&#10;L2Rvd25yZXYueG1sUEsFBgAAAAAEAAQA9QAAAIsDAAAAAA==&#10;" path="m,44l67,r,77l,44xe" fillcolor="#24282b" stroked="f">
              <v:path arrowok="t" o:connecttype="custom" o:connectlocs="0,27940;42545,0;42545,48895;0,27940" o:connectangles="0,0,0,0"/>
            </v:shape>
            <v:shape id="Freeform 4674" o:spid="_x0000_s17382" style="position:absolute;left:24612;top:23304;width:426;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XX8UA&#10;AADeAAAADwAAAGRycy9kb3ducmV2LnhtbERP3WrCMBS+H+wdwhl4MzRVN+06o6igbDAR3R7g0Byb&#10;YnNSm6j17c1gsLvz8f2eyay1lbhQ40vHCvq9BARx7nTJhYKf71U3BeEDssbKMSm4kYfZ9PFhgpl2&#10;V97RZR8KEUPYZ6jAhFBnUvrckEXfczVx5A6usRgibAqpG7zGcFvJQZKMpMWSY4PBmpaG8uP+bBUs&#10;NtvP51Fa4vD1tP7SuzRU5vCmVOepnb+DCNSGf/Gf+0PH+YOX4Rh+34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xdfxQAAAN4AAAAPAAAAAAAAAAAAAAAAAJgCAABkcnMv&#10;ZG93bnJldi54bWxQSwUGAAAAAAQABAD1AAAAigMAAAAA&#10;" path="m67,44l,,,77,67,44xe" fillcolor="#24282b" stroked="f">
              <v:path arrowok="t" o:connecttype="custom" o:connectlocs="42545,27940;0,0;0,48895;42545,27940" o:connectangles="0,0,0,0"/>
            </v:shape>
            <v:rect id="Rectangle 4675" o:spid="_x0000_s17383" style="position:absolute;left:501;top:7067;width:482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8/cUA&#10;AADeAAAADwAAAGRycy9kb3ducmV2LnhtbESPzWoDMQyE74W8g1Ggt8abbSlhGyeEQCAtvWTTBxBr&#10;7Q+x5cV2s9u3rw6F3iRmNPNpu5+9U3eKaQhsYL0qQBE3wQ7cGfi6np42oFJGtugCk4EfSrDfLR62&#10;WNkw8YXude6UhHCq0ECf81hpnZqePKZVGIlFa0P0mGWNnbYRJwn3TpdF8ao9DiwNPY507Km51d/e&#10;gL7Wp2lTu1iEj7L9dO/nS0vBmMflfHgDlWnO/+a/67MV/PLlW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3z9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1</w:t>
                    </w:r>
                  </w:p>
                </w:txbxContent>
              </v:textbox>
            </v:rect>
            <v:rect id="Rectangle 4677" o:spid="_x0000_s17384" style="position:absolute;left:36880;top:4127;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ZsIA&#10;AADeAAAADwAAAGRycy9kb3ducmV2LnhtbERP22oCMRB9L/gPYQTfatZVxK5GkYJgxRfXfsCwmb1g&#10;MlmS1N3+fVMo9G0O5zq7w2iNeJIPnWMFi3kGgrhyuuNGwef99LoBESKyRuOYFHxTgMN+8rLDQruB&#10;b/QsYyNSCIcCFbQx9oWUoWrJYpi7njhxtfMWY4K+kdrjkMKtkXmWraXFjlNDiz29t1Q9yi+rQN7L&#10;07Apjc/cJa+v5uN8q8kpNZuOxy2ISGP8F/+5zzrNz1fL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9lm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交错方向</w:t>
                    </w:r>
                  </w:p>
                </w:txbxContent>
              </v:textbox>
            </v:rect>
            <v:rect id="Rectangle 4678" o:spid="_x0000_s17385" style="position:absolute;left:69;top:20643;width:396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hsUA&#10;AADeAAAADwAAAGRycy9kb3ducmV2LnhtbESPzWoDMQyE74W+g1Ght8abJZSwjRNCIJCUXrLpA4i1&#10;9ofY8mI72e3bV4dCbxIazcy32c3eqQfFNAQ2sFwUoIibYAfuDHxfj29rUCkjW3SBycAPJdhtn582&#10;WNkw8YUede6UmHCq0ECf81hpnZqePKZFGInl1oboMcsaO20jTmLunS6L4l17HFgSehzp0FNzq+/e&#10;gL7Wx2ldu1iEz7L9cufTpaVgzOvLvP8AlWnO/+K/75OV+uVq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wOG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 xml:space="preserve">No. </w:t>
                    </w:r>
                  </w:p>
                </w:txbxContent>
              </v:textbox>
            </v:rect>
            <v:rect id="Rectangle 4679" o:spid="_x0000_s17386" style="position:absolute;left:4159;top:20656;width:76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HcEA&#10;AADeAAAADwAAAGRycy9kb3ducmV2LnhtbERP24rCMBB9X/Afwgi+ralFFukaRQTBFV+s+wFDM71g&#10;MilJtN2/N4Kwb3M411lvR2vEg3zoHCtYzDMQxJXTHTcKfq+HzxWIEJE1Gsek4I8CbDeTjzUW2g18&#10;oUcZG5FCOBSooI2xL6QMVUsWw9z1xImrnbcYE/SN1B6HFG6NzLPsS1rsODW02NO+pepW3q0CeS0P&#10;w6o0PnOnvD6bn+OlJqfUbDruvkFEGuO/+O0+6jQ/Xy4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fph3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680" o:spid="_x0000_s17387" style="position:absolute;left:501;top:8121;width:482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4asEA&#10;AADeAAAADwAAAGRycy9kb3ducmV2LnhtbERP24rCMBB9F/Yfwgj7pqlFFqlGEUFwxRerHzA00wsm&#10;k5JkbffvzYKwb3M419nsRmvEk3zoHCtYzDMQxJXTHTcK7rfjbAUiRGSNxjEp+KUAu+3HZIOFdgNf&#10;6VnGRqQQDgUqaGPsCylD1ZLFMHc9ceJq5y3GBH0jtcchhVsj8yz7khY7Tg0t9nRoqXqUP1aBvJXH&#10;YVUan7lzXl/M9+lak1Pqczru1yAijfFf/HafdJqfL5c5/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OG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2</w:t>
                    </w:r>
                  </w:p>
                </w:txbxContent>
              </v:textbox>
            </v:rect>
            <v:rect id="Rectangle 4681" o:spid="_x0000_s17388" style="position:absolute;left:501;top:9169;width:482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d8cEA&#10;AADeAAAADwAAAGRycy9kb3ducmV2LnhtbERP22oCMRB9F/yHMELfNOtWRLZGEUGw0hfXfsCwmb1g&#10;MlmS1N3+fSMUfJvDuc52P1ojHuRD51jBcpGBIK6c7rhR8H07zTcgQkTWaByTgl8KsN9NJ1sstBv4&#10;So8yNiKFcChQQRtjX0gZqpYshoXriRNXO28xJugbqT0OKdwamWfZWlrsODW02NOxpepe/lgF8lae&#10;hk1pfOYuef1lPs/XmpxSb7Px8AEi0hhf4n/3Waf5+Wr1Ds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nf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3</w:t>
                    </w:r>
                  </w:p>
                </w:txbxContent>
              </v:textbox>
            </v:rect>
            <v:rect id="Rectangle 4682" o:spid="_x0000_s17389" style="position:absolute;left:501;top:10217;width:482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FhcIA&#10;AADeAAAADwAAAGRycy9kb3ducmV2LnhtbERPS2rDMBDdF3oHMYXuarnGlOBGMSFgSEo3cXKAwRp/&#10;qDQykho7t68Khe7m8b6zrVdrxI18mBwreM1yEMSd0xMPCq6X5mUDIkRkjcYxKbhTgHr3+LDFSruF&#10;z3Rr4yBSCIcKFYwxzpWUoRvJYsjcTJy43nmLMUE/SO1xSeHWyCLP36TFiVPDiDMdRuq+2m+rQF7a&#10;Ztm0xufuo+g/zel47skp9fy07t9BRFrjv/jPfdRpflGWJfy+k2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AWF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 xml:space="preserve"> No.4</w:t>
                    </w:r>
                  </w:p>
                </w:txbxContent>
              </v:textbox>
            </v:rect>
            <v:rect id="Rectangle 4683" o:spid="_x0000_s17390" style="position:absolute;left:501;top:11271;width:482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gHsEA&#10;AADeAAAADwAAAGRycy9kb3ducmV2LnhtbERP22oCMRB9F/yHMELfNOuiRbZGEUGw4otrP2DYzF4w&#10;mSxJ6m7/3hQKfZvDuc52P1ojnuRD51jBcpGBIK6c7rhR8HU/zTcgQkTWaByTgh8KsN9NJ1sstBv4&#10;Rs8yNiKFcChQQRtjX0gZqpYshoXriRNXO28xJugbqT0OKdwamWfZu7TYcWposadjS9Wj/LYK5L08&#10;DZvS+Mxd8vpqPs+3mpxSb7Px8AEi0hj/xX/us07z89VqD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koB7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No. 5</w:t>
                    </w:r>
                  </w:p>
                </w:txbxContent>
              </v:textbox>
            </v:rect>
            <v:rect id="Rectangle 4684" o:spid="_x0000_s17391" style="position:absolute;left:35166;top:13366;width:282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acEA&#10;AADeAAAADwAAAGRycy9kb3ducmV2LnhtbERP24rCMBB9F/Yfwizsm6YWEekaRQRBF1+s+wFDM71g&#10;MilJtPXvjbCwb3M411lvR2vEg3zoHCuYzzIQxJXTHTcKfq+H6QpEiMgajWNS8KQA283HZI2FdgNf&#10;6FHGRqQQDgUqaGPsCylD1ZLFMHM9ceJq5y3GBH0jtcchhVsj8yxbSosdp4YWe9q3VN3Ku1Ugr+Vh&#10;WJXGZ+4nr8/mdLzU5JT6+hx33yAijfFf/Oc+6jQ/XyyW8H4n3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2Pm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帧</w:t>
                    </w:r>
                    <w:r>
                      <w:rPr>
                        <w:color w:val="24282B"/>
                        <w:sz w:val="18"/>
                        <w:szCs w:val="18"/>
                      </w:rPr>
                      <w:t xml:space="preserve">No. </w:t>
                    </w:r>
                  </w:p>
                </w:txbxContent>
              </v:textbox>
            </v:rect>
            <v:rect id="Rectangle 4685" o:spid="_x0000_s17392" style="position:absolute;left:38201;top:13392;width:95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b8sEA&#10;AADeAAAADwAAAGRycy9kb3ducmV2LnhtbERP22oCMRB9F/yHMELfNOsiVrZGEUGw4otrP2DYzF4w&#10;mSxJ6m7/3hQKfZvDuc52P1ojnuRD51jBcpGBIK6c7rhR8HU/zTcgQkTWaByTgh8KsN9NJ1sstBv4&#10;Rs8yNiKFcChQQRtjX0gZqpYshoXriRNXO28xJugbqT0OKdwamWfZWlrsODW02NOxpepRflsF8l6e&#10;hk1pfOYueX01n+dbTU6pt9l4+AARaYz/4j/3Waf5+Wr1Dr/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m/L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M</w:t>
                    </w:r>
                  </w:p>
                </w:txbxContent>
              </v:textbox>
            </v:rect>
            <v:rect id="Rectangle 4686" o:spid="_x0000_s17393" style="position:absolute;left:31102;top:17005;width:368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gMUA&#10;AADeAAAADwAAAGRycy9kb3ducmV2LnhtbESPzWoDMQyE74W+g1Ght8abJZSwjRNCIJCUXrLpA4i1&#10;9ofY8mI72e3bV4dCbxIzmvm02c3eqQfFNAQ2sFwUoIibYAfuDHxfj29rUCkjW3SBycAPJdhtn582&#10;WNkw8YUede6UhHCq0ECf81hpnZqePKZFGIlFa0P0mGWNnbYRJwn3TpdF8a49DiwNPY506Km51Xdv&#10;QF/r47SuXSzCZ9l+ufPp0lIw5vVl3n+AyjTnf/Pf9ckKfrlaCa+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Q+A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帧</w:t>
                    </w:r>
                    <w:r>
                      <w:rPr>
                        <w:color w:val="24282B"/>
                        <w:sz w:val="18"/>
                        <w:szCs w:val="18"/>
                      </w:rPr>
                      <w:t>No. 3</w:t>
                    </w:r>
                  </w:p>
                </w:txbxContent>
              </v:textbox>
            </v:rect>
            <v:rect id="Rectangle 4687" o:spid="_x0000_s17394" style="position:absolute;left:28892;top:18757;width:368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qG8EA&#10;AADeAAAADwAAAGRycy9kb3ducmV2LnhtbERP22oCMRB9F/yHMIJvmu0ixW6NUgRBiy+u/YBhM3uh&#10;yWRJorv+vSkIfZvDuc5mN1oj7uRD51jB2zIDQVw53XGj4Od6WKxBhIis0TgmBQ8KsNtOJxsstBv4&#10;QvcyNiKFcChQQRtjX0gZqpYshqXriRNXO28xJugbqT0OKdwamWfZu7TYcWposad9S9VvebMK5LU8&#10;DOvS+Mx95/XZnI6XmpxS89n49Qki0hj/xS/3Uaf5+Wr1AX/vpBv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qhv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帧</w:t>
                    </w:r>
                    <w:r>
                      <w:rPr>
                        <w:color w:val="24282B"/>
                        <w:sz w:val="18"/>
                        <w:szCs w:val="18"/>
                      </w:rPr>
                      <w:t>No. 2</w:t>
                    </w:r>
                  </w:p>
                </w:txbxContent>
              </v:textbox>
            </v:rect>
            <v:rect id="Rectangle 4688" o:spid="_x0000_s17395" style="position:absolute;left:26752;top:20504;width:368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W8UA&#10;AADeAAAADwAAAGRycy9kb3ducmV2LnhtbESPzWoDMQyE74W8g1Ggt8abpS1hGyeEQCAtvWTTBxBr&#10;7Q+x5cV2s9u3rw6F3iQ0mplvu5+9U3eKaQhsYL0qQBE3wQ7cGfi6np42oFJGtugCk4EfSrDfLR62&#10;WNkw8YXude6UmHCq0ECf81hpnZqePKZVGInl1oboMcsaO20jTmLunS6L4lV7HFgSehzp2FNzq7+9&#10;AX2tT9OmdrEIH2X76d7Pl5aCMY/L+fAGKtOc/8V/32cr9cvnF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pVb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帧</w:t>
                    </w:r>
                    <w:r>
                      <w:rPr>
                        <w:color w:val="24282B"/>
                        <w:sz w:val="18"/>
                        <w:szCs w:val="18"/>
                      </w:rPr>
                      <w:t>No. 1</w:t>
                    </w:r>
                  </w:p>
                </w:txbxContent>
              </v:textbox>
            </v:rect>
            <v:rect id="Rectangle 4689" o:spid="_x0000_s17396" style="position:absolute;left:37877;top:17564;width:229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wwMEA&#10;AADeAAAADwAAAGRycy9kb3ducmV2LnhtbERP22oCMRB9L/gPYQTfatbFFlmNUgRBpS+ufsCwmb3Q&#10;ZLIk0V3/3hQKfZvDuc5mN1ojHuRD51jBYp6BIK6c7rhRcLse3lcgQkTWaByTgicF2G0nbxsstBv4&#10;Qo8yNiKFcChQQRtjX0gZqpYshrnriRNXO28xJugbqT0OKdwamWfZp7TYcWposad9S9VPebcK5LU8&#10;DKvS+Myd8/rbnI6XmpxSs+n4tQYRaYz/4j/3Uaf5+fJj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GMMD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超</w:t>
                    </w:r>
                    <w:r>
                      <w:rPr>
                        <w:rFonts w:hint="eastAsia"/>
                        <w:sz w:val="18"/>
                        <w:szCs w:val="18"/>
                        <w:lang w:val="en-GB" w:eastAsia="zh-CN"/>
                      </w:rPr>
                      <w:t>帧</w:t>
                    </w:r>
                  </w:p>
                </w:txbxContent>
              </v:textbox>
            </v:rect>
            <v:rect id="Rectangle 4690" o:spid="_x0000_s17397" style="position:absolute;left:11982;top:22186;width:4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ut8EA&#10;AADeAAAADwAAAGRycy9kb3ducmV2LnhtbERP22oCMRB9F/yHMIJvmnWxRVajiCDY0hdXP2DYzF4w&#10;mSxJdLd/3xQKfZvDuc7uMFojXuRD51jBapmBIK6c7rhRcL+dFxsQISJrNI5JwTcFOOynkx0W2g18&#10;pVcZG5FCOBSooI2xL6QMVUsWw9L1xImrnbcYE/SN1B6HFG6NzLPsXVrsODW02NOppepRPq0CeSvP&#10;w6Y0PnOfef1lPi7XmpxS89l43IKINMZ/8Z/7otP8fP2Ww+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Urrf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color w:val="24282B"/>
                        <w:sz w:val="18"/>
                        <w:szCs w:val="18"/>
                      </w:rPr>
                      <w:t xml:space="preserve">188 </w:t>
                    </w:r>
                    <w:r>
                      <w:rPr>
                        <w:rFonts w:hint="eastAsia"/>
                        <w:color w:val="24282B"/>
                        <w:sz w:val="18"/>
                        <w:szCs w:val="18"/>
                        <w:lang w:eastAsia="zh-CN"/>
                      </w:rPr>
                      <w:t>字节</w:t>
                    </w:r>
                  </w:p>
                </w:txbxContent>
              </v:textbox>
            </v:rect>
            <v:rect id="Rectangle 4691" o:spid="_x0000_s17398" style="position:absolute;left:21469;top:22186;width:3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LLMIA&#10;AADeAAAADwAAAGRycy9kb3ducmV2LnhtbERP22oCMRB9L/gPYQTfatZVi6xGkYJgxRfXfsCwmb1g&#10;MlmS1N3+fVMo9G0O5zq7w2iNeJIPnWMFi3kGgrhyuuNGwef99LoBESKyRuOYFHxTgMN+8rLDQruB&#10;b/QsYyNSCIcCFbQx9oWUoWrJYpi7njhxtfMWY4K+kdrjkMKtkXmWvUmLHaeGFnt6b6l6lF9WgbyX&#10;p2FTGp+5S15fzcf5VpNTajYdj1sQkcb4L/5zn3Wan6/WS/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AsswgAAAN4AAAAPAAAAAAAAAAAAAAAAAJgCAABkcnMvZG93&#10;bnJldi54bWxQSwUGAAAAAAQABAD1AAAAhwMAAAAA&#10;" filled="f" stroked="f">
              <v:textbox style="mso-fit-shape-to-text:t" inset="0,0,0,0">
                <w:txbxContent>
                  <w:p w:rsidR="0035675D" w:rsidRDefault="0035675D" w:rsidP="008C1166">
                    <w:pPr>
                      <w:spacing w:before="0"/>
                      <w:rPr>
                        <w:lang w:eastAsia="zh-CN"/>
                      </w:rPr>
                    </w:pPr>
                    <w:r>
                      <w:rPr>
                        <w:color w:val="24282B"/>
                        <w:sz w:val="18"/>
                        <w:szCs w:val="18"/>
                      </w:rPr>
                      <w:t xml:space="preserve">16 </w:t>
                    </w:r>
                    <w:r>
                      <w:rPr>
                        <w:rFonts w:hint="eastAsia"/>
                        <w:color w:val="24282B"/>
                        <w:sz w:val="18"/>
                        <w:szCs w:val="18"/>
                        <w:lang w:eastAsia="zh-CN"/>
                      </w:rPr>
                      <w:t>字节</w:t>
                    </w:r>
                  </w:p>
                </w:txbxContent>
              </v:textbox>
            </v:rect>
            <v:rect id="Rectangle 4692" o:spid="_x0000_s17399" style="position:absolute;left:10198;top:8541;width:92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TWMEA&#10;AADeAAAADwAAAGRycy9kb3ducmV2LnhtbERP22oCMRB9F/yHMELfNOuiRbZGEUGw4otrP2DYzF4w&#10;mSxJ6m7/3hQKfZvDuc52P1ojnuRD51jBcpGBIK6c7rhR8HU/zTcgQkTWaByTgh8KsN9NJ1sstBv4&#10;Rs8yNiKFcChQQRtjX0gZqpYshoXriRNXO28xJugbqT0OKdwamWfZu7TYcWposadjS9Wj/LYK5L08&#10;DZvS+Mxd8vpqPs+3mpxSb7Px8AEi0hj/xX/us07z89V6Bb/vpBv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xk1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20"/>
                      </w:rPr>
                      <w:t>D</w:t>
                    </w:r>
                  </w:p>
                </w:txbxContent>
              </v:textbox>
            </v:rect>
            <v:rect id="Rectangle 4693" o:spid="_x0000_s17400" style="position:absolute;left:12414;top:10636;width:92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2w8EA&#10;AADeAAAADwAAAGRycy9kb3ducmV2LnhtbERP22oCMRB9F/yHMELfNOtSRbZGEUGw0hfXfsCwmb1g&#10;MlmS1N3+fSMUfJvDuc52P1ojHuRD51jBcpGBIK6c7rhR8H07zTcgQkTWaByTgl8KsN9NJ1sstBv4&#10;So8yNiKFcChQQRtjX0gZqpYshoXriRNXO28xJugbqT0OKdwamWfZWlrsODW02NOxpepe/lgF8lae&#10;hk1pfOYuef1lPs/XmpxSb7Px8AEi0hhf4n/3Waf5+ftqBc930g1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9Ns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20"/>
                      </w:rPr>
                      <w:t>A</w:t>
                    </w:r>
                  </w:p>
                </w:txbxContent>
              </v:textbox>
            </v:rect>
            <v:rect id="Rectangle 4694" o:spid="_x0000_s17401" style="position:absolute;left:14624;top:12249;width:78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tMEA&#10;AADeAAAADwAAAGRycy9kb3ducmV2LnhtbERP22oCMRB9F/yHMELfNOuiIlujiCBo6YtrP2DYzF4w&#10;mSxJ6m7/vikUfJvDuc7uMFojnuRD51jBcpGBIK6c7rhR8HU/z7cgQkTWaByTgh8KcNhPJzsstBv4&#10;Rs8yNiKFcChQQRtjX0gZqpYshoXriRNXO28xJugbqT0OKdwamWfZRlrsODW02NOppepRflsF8l6e&#10;h21pfOY+8vrTXC+3mpxSb7Px+A4i0hhf4n/3Raf5+Wq9gb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vqL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20"/>
                      </w:rPr>
                      <w:t>T</w:t>
                    </w:r>
                  </w:p>
                </w:txbxContent>
              </v:textbox>
            </v:rect>
            <v:rect id="Rectangle 4695" o:spid="_x0000_s17402" style="position:absolute;left:16764;top:14700;width:92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L8IA&#10;AADeAAAADwAAAGRycy9kb3ducmV2LnhtbERP22oCMRB9L/gPYQTfatZFrax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w0vwgAAAN4AAAAPAAAAAAAAAAAAAAAAAJgCAABkcnMvZG93&#10;bnJldi54bWxQSwUGAAAAAAQABAD1AAAAhwMAAAAA&#10;" filled="f" stroked="f">
              <v:textbox style="mso-fit-shape-to-text:t" inset="0,0,0,0">
                <w:txbxContent>
                  <w:p w:rsidR="0035675D" w:rsidRDefault="0035675D" w:rsidP="008C1166">
                    <w:pPr>
                      <w:spacing w:before="0"/>
                    </w:pPr>
                    <w:r>
                      <w:rPr>
                        <w:color w:val="24282B"/>
                        <w:sz w:val="20"/>
                      </w:rPr>
                      <w:t>A</w:t>
                    </w:r>
                  </w:p>
                </w:txbxContent>
              </v:textbox>
            </v:rect>
            <v:rect id="Rectangle 4696" o:spid="_x0000_s17403" style="position:absolute;left:22828;top:9588;width:71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ZXcUA&#10;AADeAAAADwAAAGRycy9kb3ducmV2LnhtbESPzWoDMQyE74W8g1Ggt8abpS1hGyeEQCAtvWTTBxBr&#10;7Q+x5cV2s9u3rw6F3iRmNPNpu5+9U3eKaQhsYL0qQBE3wQ7cGfi6np42oFJGtugCk4EfSrDfLR62&#10;WNkw8YXude6UhHCq0ECf81hpnZqePKZVGIlFa0P0mGWNnbYRJwn3TpdF8ao9DiwNPY507Km51d/e&#10;gL7Wp2lTu1iEj7L9dO/nS0vBmMflfHgDlWnO/+a/67MV/PL5RX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Jl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20"/>
                      </w:rPr>
                      <w:t>P</w:t>
                    </w:r>
                  </w:p>
                </w:txbxContent>
              </v:textbox>
            </v:rect>
            <v:rect id="Rectangle 4697" o:spid="_x0000_s17404" style="position:absolute;left:22758;top:11201;width:92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8xsIA&#10;AADeAAAADwAAAGRycy9kb3ducmV2LnhtbERP22oCMRB9L/gPYQTfatZFxa5GkYJgxRfXfsCwmb1g&#10;MlmS1N3+fVMo9G0O5zq7w2iNeJIPnWMFi3kGgrhyuuNGwef99LoBESKyRuOYFHxTgMN+8rLDQruB&#10;b/QsYyNSCIcCFbQx9oWUoWrJYpi7njhxtfMWY4K+kdrjkMKtkXmWraXFjlNDiz29t1Q9yi+rQN7L&#10;07Apjc/cJa+v5uN8q8kpNZuOxy2ISGP8F/+5zzrNz5erN/h9J9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DzGwgAAAN4AAAAPAAAAAAAAAAAAAAAAAJgCAABkcnMvZG93&#10;bnJldi54bWxQSwUGAAAAAAQABAD1AAAAhwMAAAAA&#10;" filled="f" stroked="f">
              <v:textbox style="mso-fit-shape-to-text:t" inset="0,0,0,0">
                <w:txbxContent>
                  <w:p w:rsidR="0035675D" w:rsidRDefault="0035675D" w:rsidP="008C1166">
                    <w:pPr>
                      <w:spacing w:before="0"/>
                    </w:pPr>
                    <w:r>
                      <w:rPr>
                        <w:color w:val="24282B"/>
                        <w:sz w:val="20"/>
                      </w:rPr>
                      <w:t>A</w:t>
                    </w:r>
                  </w:p>
                </w:txbxContent>
              </v:textbox>
            </v:rect>
            <v:rect id="Rectangle 4698" o:spid="_x0000_s17405" style="position:absolute;left:22758;top:12807;width:85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f5sUA&#10;AADeAAAADwAAAGRycy9kb3ducmV2LnhtbESPzWoDMQyE74W+g1Ght8abpYSwjRNCIJCUXrLpA4i1&#10;9ofY8mI72e3bV4dCbxIazcy32c3eqQfFNAQ2sFwUoIibYAfuDHxfj29rUCkjW3SBycAPJdhtn582&#10;WNkw8YUede6UmHCq0ECf81hpnZqePKZFGInl1oboMcsaO20jTmLunS6LYqU9DiwJPY506Km51Xdv&#10;QF/r47SuXSzCZ9l+ufPp0lIw5vVl3n+AyjTnf/Hf98lK/fJ9J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l/mxQAAAN4AAAAPAAAAAAAAAAAAAAAAAJgCAABkcnMv&#10;ZG93bnJldi54bWxQSwUGAAAAAAQABAD1AAAAigMAAAAA&#10;" filled="f" stroked="f">
              <v:textbox style="mso-fit-shape-to-text:t" inset="0,0,0,0">
                <w:txbxContent>
                  <w:p w:rsidR="0035675D" w:rsidRDefault="0035675D" w:rsidP="008C1166">
                    <w:pPr>
                      <w:spacing w:before="0"/>
                    </w:pPr>
                    <w:r>
                      <w:rPr>
                        <w:color w:val="24282B"/>
                        <w:sz w:val="20"/>
                      </w:rPr>
                      <w:t>R</w:t>
                    </w:r>
                  </w:p>
                </w:txbxContent>
              </v:textbox>
            </v:rect>
            <v:rect id="Rectangle 4699" o:spid="_x0000_s17406" style="position:absolute;left:22968;top:14630;width:42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6fcEA&#10;AADeAAAADwAAAGRycy9kb3ducmV2LnhtbERP24rCMBB9F/yHMMK+aWpZRKpRRBBc2RerHzA00wsm&#10;k5JE2/17s7Cwb3M419nuR2vEi3zoHCtYLjIQxJXTHTcK7rfTfA0iRGSNxjEp+KEA+910ssVCu4Gv&#10;9CpjI1IIhwIVtDH2hZShasliWLieOHG18xZjgr6R2uOQwq2ReZatpMWOU0OLPR1bqh7l0yqQt/I0&#10;rEvjM3fJ62/zdb7W5JT6mI2HDYhIY/wX/7nPOs3PP1dL+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n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20"/>
                      </w:rPr>
                      <w:t>I</w:t>
                    </w:r>
                  </w:p>
                </w:txbxContent>
              </v:textbox>
            </v:rect>
            <v:rect id="Rectangle 4700" o:spid="_x0000_s17407" style="position:absolute;left:22828;top:16376;width:78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kCsEA&#10;AADeAAAADwAAAGRycy9kb3ducmV2LnhtbERP24rCMBB9X/Afwiz4tqZbRKQaZVkQVPbF6gcMzfSC&#10;yaQk0da/NwuCb3M411lvR2vEnXzoHCv4nmUgiCunO24UXM67ryWIEJE1Gsek4EEBtpvJxxoL7QY+&#10;0b2MjUghHApU0MbYF1KGqiWLYeZ64sTVzluMCfpGao9DCrdG5lm2kBY7Tg0t9vTbUnUtb1aBPJe7&#10;YVkan7ljXv+Zw/5Uk1Nq+jn+rEBEGuNb/HLvdZqfzxc5/L+Tb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4ZA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20"/>
                      </w:rPr>
                      <w:t>T</w:t>
                    </w:r>
                  </w:p>
                </w:txbxContent>
              </v:textbox>
            </v:rect>
            <v:rect id="Rectangle 4701" o:spid="_x0000_s17408" style="position:absolute;left:22758;top:18129;width:92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BkcEA&#10;AADeAAAADwAAAGRycy9kb3ducmV2LnhtbERP22oCMRB9F/yHMELfNOsqIlujiCBo6YtrP2DYzF4w&#10;mSxJ6m7/vikUfJvDuc7uMFojnuRD51jBcpGBIK6c7rhR8HU/z7cgQkTWaByTgh8KcNhPJzsstBv4&#10;Rs8yNiKFcChQQRtjX0gZqpYshoXriRNXO28xJugbqT0OKdwamWfZRlrsODW02NOppepRflsF8l6e&#10;h21pfOY+8vrTXC+3mpxSb7Px+A4i0hhf4n/3Raf5+Xqz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0wZ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20"/>
                      </w:rPr>
                      <w:t>Y</w:t>
                    </w:r>
                  </w:p>
                </w:txbxContent>
              </v:textbox>
            </v:rect>
            <w10:wrap type="none"/>
            <w10:anchorlock/>
          </v:group>
        </w:pict>
      </w:r>
    </w:p>
    <w:p w:rsidR="008C1166" w:rsidRDefault="008C1166" w:rsidP="008C1166">
      <w:pPr>
        <w:ind w:firstLineChars="200" w:firstLine="480"/>
        <w:rPr>
          <w:lang w:val="en-GB" w:eastAsia="zh-CN"/>
        </w:rPr>
      </w:pPr>
    </w:p>
    <w:p w:rsidR="008C1166" w:rsidRDefault="008C1166" w:rsidP="008C1166">
      <w:pPr>
        <w:ind w:firstLineChars="200" w:firstLine="480"/>
        <w:rPr>
          <w:lang w:val="en-GB" w:eastAsia="zh-CN"/>
        </w:rPr>
      </w:pPr>
      <w:r>
        <w:rPr>
          <w:rFonts w:hint="eastAsia"/>
          <w:lang w:val="en-GB" w:eastAsia="zh-CN"/>
        </w:rPr>
        <w:t>因为频谱效率或每符号的可传送比特随调制与内层编码速率的组合而变，被传送的包数量取决于该组合。因为采用一个特定调制机制调制的符号数量必须是整数值，传输包数量与用于调制的符号数量之间的关系由等式（</w:t>
      </w:r>
      <w:r>
        <w:rPr>
          <w:lang w:val="en-GB" w:eastAsia="zh-CN"/>
        </w:rPr>
        <w:t>1</w:t>
      </w:r>
      <w:r>
        <w:rPr>
          <w:rFonts w:hint="eastAsia"/>
          <w:lang w:val="en-GB" w:eastAsia="zh-CN"/>
        </w:rPr>
        <w:t>）给出。</w:t>
      </w:r>
    </w:p>
    <w:p w:rsidR="008C1166" w:rsidRDefault="008C1166" w:rsidP="008C1166">
      <w:pPr>
        <w:pStyle w:val="Equation"/>
        <w:rPr>
          <w:lang w:val="en-GB" w:eastAsia="zh-CN"/>
        </w:rPr>
      </w:pPr>
      <w:r>
        <w:rPr>
          <w:lang w:val="en-GB" w:eastAsia="zh-CN"/>
        </w:rPr>
        <w:tab/>
      </w:r>
      <w:r>
        <w:rPr>
          <w:lang w:val="en-GB" w:eastAsia="zh-CN"/>
        </w:rPr>
        <w:tab/>
      </w:r>
      <w:r>
        <w:rPr>
          <w:position w:val="-30"/>
          <w:lang w:val="en-GB"/>
        </w:rPr>
        <w:object w:dxaOrig="1260" w:dyaOrig="690">
          <v:shape id="_x0000_i1048" type="#_x0000_t75" style="width:63pt;height:34.5pt" o:ole="">
            <v:imagedata r:id="rId18" o:title=""/>
          </v:shape>
          <o:OLEObject Type="Embed" ProgID="Equation.3" ShapeID="_x0000_i1048" DrawAspect="Content" ObjectID="_1403694167" r:id="rId19"/>
        </w:object>
      </w:r>
      <w:r>
        <w:rPr>
          <w:lang w:val="en-GB" w:eastAsia="zh-CN"/>
        </w:rPr>
        <w:tab/>
        <w:t>(1)</w:t>
      </w:r>
    </w:p>
    <w:p w:rsidR="008C1166" w:rsidRDefault="008C1166" w:rsidP="008C1166">
      <w:pPr>
        <w:rPr>
          <w:lang w:val="en-GB" w:eastAsia="zh-CN"/>
        </w:rPr>
      </w:pPr>
      <w:r>
        <w:rPr>
          <w:rFonts w:hint="eastAsia"/>
          <w:lang w:val="en-GB" w:eastAsia="zh-CN"/>
        </w:rPr>
        <w:t>其中：</w:t>
      </w:r>
    </w:p>
    <w:p w:rsidR="008C1166" w:rsidRDefault="008C1166" w:rsidP="008C1166">
      <w:pPr>
        <w:pStyle w:val="Equationlegend"/>
        <w:rPr>
          <w:lang w:val="en-GB" w:eastAsia="zh-CN"/>
        </w:rPr>
      </w:pPr>
      <w:r>
        <w:rPr>
          <w:i/>
          <w:lang w:val="en-GB" w:eastAsia="zh-CN"/>
        </w:rPr>
        <w:tab/>
        <w:t>I</w:t>
      </w:r>
      <w:r>
        <w:rPr>
          <w:i/>
          <w:position w:val="-4"/>
          <w:sz w:val="20"/>
          <w:lang w:val="en-GB" w:eastAsia="zh-CN"/>
        </w:rPr>
        <w:t>k</w:t>
      </w:r>
      <w:r>
        <w:rPr>
          <w:lang w:val="en-GB" w:eastAsia="zh-CN"/>
        </w:rPr>
        <w:t xml:space="preserve">, </w:t>
      </w:r>
      <w:r>
        <w:rPr>
          <w:i/>
          <w:lang w:val="en-GB" w:eastAsia="zh-CN"/>
        </w:rPr>
        <w:t>P</w:t>
      </w:r>
      <w:r>
        <w:rPr>
          <w:i/>
          <w:position w:val="-4"/>
          <w:sz w:val="20"/>
          <w:lang w:val="en-GB" w:eastAsia="zh-CN"/>
        </w:rPr>
        <w:t>k</w:t>
      </w:r>
      <w:r>
        <w:rPr>
          <w:rFonts w:ascii="Tms Rmn" w:hAnsi="Tms Rmn"/>
          <w:i/>
          <w:position w:val="-4"/>
          <w:sz w:val="12"/>
          <w:lang w:val="en-GB" w:eastAsia="zh-CN"/>
        </w:rPr>
        <w:t> </w:t>
      </w:r>
      <w:r>
        <w:rPr>
          <w:rFonts w:hint="eastAsia"/>
          <w:lang w:val="en-GB" w:eastAsia="zh-CN"/>
        </w:rPr>
        <w:t>：</w:t>
      </w:r>
      <w:r>
        <w:rPr>
          <w:lang w:val="en-GB" w:eastAsia="zh-CN"/>
        </w:rPr>
        <w:tab/>
      </w:r>
      <w:r>
        <w:rPr>
          <w:rFonts w:hint="eastAsia"/>
          <w:lang w:val="en-GB" w:eastAsia="zh-CN"/>
        </w:rPr>
        <w:t>整数</w:t>
      </w:r>
    </w:p>
    <w:p w:rsidR="008C1166" w:rsidRDefault="008C1166" w:rsidP="008C1166">
      <w:pPr>
        <w:pStyle w:val="Equationlegend"/>
        <w:rPr>
          <w:lang w:val="en-GB" w:eastAsia="zh-CN"/>
        </w:rPr>
      </w:pPr>
      <w:r>
        <w:rPr>
          <w:i/>
          <w:lang w:val="en-GB" w:eastAsia="zh-CN"/>
        </w:rPr>
        <w:tab/>
        <w:t>I</w:t>
      </w:r>
      <w:r>
        <w:rPr>
          <w:i/>
          <w:position w:val="-4"/>
          <w:sz w:val="20"/>
          <w:lang w:val="en-GB" w:eastAsia="zh-CN"/>
        </w:rPr>
        <w:t>k</w:t>
      </w:r>
      <w:r>
        <w:rPr>
          <w:rFonts w:ascii="Tms Rmn" w:hAnsi="Tms Rmn"/>
          <w:i/>
          <w:position w:val="-4"/>
          <w:sz w:val="12"/>
          <w:lang w:val="en-GB" w:eastAsia="zh-CN"/>
        </w:rPr>
        <w:t> </w:t>
      </w:r>
      <w:r>
        <w:rPr>
          <w:rFonts w:hint="eastAsia"/>
          <w:lang w:val="en-GB" w:eastAsia="zh-CN"/>
        </w:rPr>
        <w:t>：</w:t>
      </w:r>
      <w:r>
        <w:rPr>
          <w:lang w:val="en-GB" w:eastAsia="zh-CN"/>
        </w:rPr>
        <w:tab/>
      </w:r>
      <w:r>
        <w:rPr>
          <w:rFonts w:hint="eastAsia"/>
          <w:lang w:val="en-GB" w:eastAsia="zh-CN"/>
        </w:rPr>
        <w:t>采用调制机制与内层编码速率</w:t>
      </w:r>
      <w:r>
        <w:rPr>
          <w:i/>
          <w:lang w:val="en-GB" w:eastAsia="zh-CN"/>
        </w:rPr>
        <w:t>k</w:t>
      </w:r>
      <w:r>
        <w:rPr>
          <w:rFonts w:hint="eastAsia"/>
          <w:lang w:val="en-GB" w:eastAsia="zh-CN"/>
        </w:rPr>
        <w:t>阶组合传输的符号数量</w:t>
      </w:r>
    </w:p>
    <w:p w:rsidR="008C1166" w:rsidRDefault="008C1166" w:rsidP="008C1166">
      <w:pPr>
        <w:pStyle w:val="Equationlegend"/>
        <w:rPr>
          <w:lang w:val="en-GB" w:eastAsia="zh-CN"/>
        </w:rPr>
      </w:pPr>
      <w:r>
        <w:rPr>
          <w:i/>
          <w:lang w:val="en-GB" w:eastAsia="zh-CN"/>
        </w:rPr>
        <w:tab/>
        <w:t>P</w:t>
      </w:r>
      <w:r>
        <w:rPr>
          <w:i/>
          <w:position w:val="-4"/>
          <w:sz w:val="20"/>
          <w:lang w:val="en-GB" w:eastAsia="zh-CN"/>
        </w:rPr>
        <w:t>k</w:t>
      </w:r>
      <w:r>
        <w:rPr>
          <w:rFonts w:ascii="Tms Rmn" w:hAnsi="Tms Rmn"/>
          <w:sz w:val="12"/>
          <w:lang w:val="en-GB" w:eastAsia="zh-CN"/>
        </w:rPr>
        <w:t> </w:t>
      </w:r>
      <w:r>
        <w:rPr>
          <w:rFonts w:hint="eastAsia"/>
          <w:lang w:val="en-GB" w:eastAsia="zh-CN"/>
        </w:rPr>
        <w:t>：</w:t>
      </w:r>
      <w:r>
        <w:rPr>
          <w:lang w:val="en-GB" w:eastAsia="zh-CN"/>
        </w:rPr>
        <w:tab/>
      </w:r>
      <w:r>
        <w:rPr>
          <w:rFonts w:hint="eastAsia"/>
          <w:lang w:val="en-GB" w:eastAsia="zh-CN"/>
        </w:rPr>
        <w:t>采用调制机制和内层编码速率</w:t>
      </w:r>
      <w:r>
        <w:rPr>
          <w:i/>
          <w:lang w:val="en-GB" w:eastAsia="zh-CN"/>
        </w:rPr>
        <w:t>k</w:t>
      </w:r>
      <w:r>
        <w:rPr>
          <w:rFonts w:hint="eastAsia"/>
          <w:lang w:val="en-GB" w:eastAsia="zh-CN"/>
        </w:rPr>
        <w:t>阶组合传输的包数量</w:t>
      </w:r>
    </w:p>
    <w:p w:rsidR="008C1166" w:rsidRDefault="008C1166" w:rsidP="008C1166">
      <w:pPr>
        <w:pStyle w:val="Equationlegend"/>
        <w:rPr>
          <w:lang w:val="en-GB" w:eastAsia="zh-CN"/>
        </w:rPr>
      </w:pPr>
      <w:r>
        <w:rPr>
          <w:i/>
          <w:lang w:val="en-GB" w:eastAsia="zh-CN"/>
        </w:rPr>
        <w:tab/>
        <w:t>E</w:t>
      </w:r>
      <w:r>
        <w:rPr>
          <w:i/>
          <w:position w:val="-4"/>
          <w:sz w:val="20"/>
          <w:lang w:val="en-GB" w:eastAsia="zh-CN"/>
        </w:rPr>
        <w:t>k</w:t>
      </w:r>
      <w:r>
        <w:rPr>
          <w:rFonts w:ascii="Tms Rmn" w:hAnsi="Tms Rmn"/>
          <w:sz w:val="12"/>
          <w:vertAlign w:val="subscript"/>
          <w:lang w:val="en-GB" w:eastAsia="zh-CN"/>
        </w:rPr>
        <w:t> </w:t>
      </w:r>
      <w:r>
        <w:rPr>
          <w:rFonts w:hint="eastAsia"/>
          <w:lang w:val="en-GB" w:eastAsia="zh-CN"/>
        </w:rPr>
        <w:t>：</w:t>
      </w:r>
      <w:r>
        <w:rPr>
          <w:lang w:val="en-GB" w:eastAsia="zh-CN"/>
        </w:rPr>
        <w:tab/>
      </w:r>
      <w:r>
        <w:rPr>
          <w:rFonts w:hint="eastAsia"/>
          <w:lang w:val="en-GB" w:eastAsia="zh-CN"/>
        </w:rPr>
        <w:t>调制机制和内层编码速率</w:t>
      </w:r>
      <w:r>
        <w:rPr>
          <w:i/>
          <w:lang w:val="en-GB" w:eastAsia="zh-CN"/>
        </w:rPr>
        <w:t>k</w:t>
      </w:r>
      <w:r>
        <w:rPr>
          <w:rFonts w:hint="eastAsia"/>
          <w:lang w:val="en-GB" w:eastAsia="zh-CN"/>
        </w:rPr>
        <w:t>阶组合的频谱效率</w:t>
      </w:r>
    </w:p>
    <w:p w:rsidR="008C1166" w:rsidRDefault="008C1166" w:rsidP="008C1166">
      <w:pPr>
        <w:pStyle w:val="Equationlegend"/>
        <w:rPr>
          <w:lang w:val="en-GB" w:eastAsia="zh-CN"/>
        </w:rPr>
      </w:pPr>
      <w:r>
        <w:rPr>
          <w:i/>
          <w:lang w:val="en-GB" w:eastAsia="zh-CN"/>
        </w:rPr>
        <w:tab/>
        <w:t>B</w:t>
      </w:r>
      <w:r>
        <w:rPr>
          <w:rFonts w:ascii="Tms Rmn" w:hAnsi="Tms Rmn"/>
          <w:i/>
          <w:sz w:val="12"/>
          <w:lang w:val="en-GB" w:eastAsia="zh-CN"/>
        </w:rPr>
        <w:t> </w:t>
      </w:r>
      <w:r>
        <w:rPr>
          <w:rFonts w:hint="eastAsia"/>
          <w:lang w:val="en-GB" w:eastAsia="zh-CN"/>
        </w:rPr>
        <w:t>：</w:t>
      </w:r>
      <w:r>
        <w:rPr>
          <w:lang w:val="en-GB" w:eastAsia="zh-CN"/>
        </w:rPr>
        <w:tab/>
      </w:r>
      <w:r>
        <w:rPr>
          <w:rFonts w:hint="eastAsia"/>
          <w:lang w:val="en-GB" w:eastAsia="zh-CN"/>
        </w:rPr>
        <w:t>每个包的字节数（</w:t>
      </w:r>
      <w:r>
        <w:rPr>
          <w:lang w:val="en-GB" w:eastAsia="zh-CN"/>
        </w:rPr>
        <w:t>= 204</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每个数据帧的符号数量，</w:t>
      </w:r>
      <w:r>
        <w:rPr>
          <w:i/>
          <w:lang w:val="en-GB" w:eastAsia="zh-CN"/>
        </w:rPr>
        <w:t>I</w:t>
      </w:r>
      <w:r>
        <w:rPr>
          <w:i/>
          <w:iCs/>
          <w:vertAlign w:val="subscript"/>
          <w:lang w:val="en-GB" w:eastAsia="zh-CN"/>
        </w:rPr>
        <w:t>D</w:t>
      </w:r>
      <w:r>
        <w:rPr>
          <w:rFonts w:hint="eastAsia"/>
          <w:lang w:val="en-GB" w:eastAsia="zh-CN"/>
        </w:rPr>
        <w:t>，由等式（</w:t>
      </w:r>
      <w:r>
        <w:rPr>
          <w:lang w:val="en-GB" w:eastAsia="zh-CN"/>
        </w:rPr>
        <w:t>2</w:t>
      </w:r>
      <w:r>
        <w:rPr>
          <w:rFonts w:hint="eastAsia"/>
          <w:lang w:val="en-GB" w:eastAsia="zh-CN"/>
        </w:rPr>
        <w:t>）表示。</w:t>
      </w:r>
    </w:p>
    <w:p w:rsidR="008C1166" w:rsidRDefault="008C1166" w:rsidP="008C1166">
      <w:pPr>
        <w:pStyle w:val="Equation"/>
        <w:rPr>
          <w:lang w:val="en-GB" w:eastAsia="zh-CN"/>
        </w:rPr>
      </w:pPr>
      <w:r>
        <w:rPr>
          <w:lang w:val="en-GB" w:eastAsia="zh-CN"/>
        </w:rPr>
        <w:tab/>
      </w:r>
      <w:r>
        <w:rPr>
          <w:lang w:val="en-GB" w:eastAsia="zh-CN"/>
        </w:rPr>
        <w:tab/>
      </w:r>
      <w:r>
        <w:rPr>
          <w:position w:val="-28"/>
          <w:lang w:val="en-GB"/>
        </w:rPr>
        <w:object w:dxaOrig="1110" w:dyaOrig="555">
          <v:shape id="_x0000_i1049" type="#_x0000_t75" style="width:55.5pt;height:27.75pt" o:ole="">
            <v:imagedata r:id="rId20" o:title=""/>
          </v:shape>
          <o:OLEObject Type="Embed" ProgID="Equation.3" ShapeID="_x0000_i1049" DrawAspect="Content" ObjectID="_1403694168" r:id="rId21"/>
        </w:object>
      </w:r>
      <w:r>
        <w:rPr>
          <w:lang w:val="en-GB" w:eastAsia="zh-CN"/>
        </w:rPr>
        <w:tab/>
        <w:t>(2)</w:t>
      </w:r>
    </w:p>
    <w:p w:rsidR="008C1166" w:rsidRDefault="008C1166" w:rsidP="008C1166">
      <w:pPr>
        <w:ind w:firstLineChars="200" w:firstLine="480"/>
        <w:rPr>
          <w:lang w:val="en-GB" w:eastAsia="zh-CN"/>
        </w:rPr>
      </w:pPr>
      <w:r>
        <w:rPr>
          <w:rFonts w:hint="eastAsia"/>
          <w:lang w:val="en-GB" w:eastAsia="zh-CN"/>
        </w:rPr>
        <w:t>当所有包是采用具有系统中可用组合之中最高频谱效率的调制编码组合调制时，在一个帧周期中传输的包数量变为最大。因此，系统所提供的时隙数量通过替换等式（</w:t>
      </w:r>
      <w:r>
        <w:rPr>
          <w:lang w:val="en-GB" w:eastAsia="zh-CN"/>
        </w:rPr>
        <w:t>1</w:t>
      </w:r>
      <w:r>
        <w:rPr>
          <w:rFonts w:hint="eastAsia"/>
          <w:lang w:val="en-GB" w:eastAsia="zh-CN"/>
        </w:rPr>
        <w:t>）的</w:t>
      </w:r>
      <w:r>
        <w:rPr>
          <w:i/>
          <w:lang w:val="en-GB" w:eastAsia="zh-CN"/>
        </w:rPr>
        <w:t>I</w:t>
      </w:r>
      <w:r>
        <w:rPr>
          <w:i/>
          <w:iCs/>
          <w:vertAlign w:val="subscript"/>
          <w:lang w:val="en-GB" w:eastAsia="zh-CN"/>
        </w:rPr>
        <w:t>D</w:t>
      </w:r>
      <w:r>
        <w:rPr>
          <w:rFonts w:hint="eastAsia"/>
          <w:lang w:val="en-GB" w:eastAsia="zh-CN"/>
        </w:rPr>
        <w:t>和</w:t>
      </w:r>
      <w:r>
        <w:rPr>
          <w:i/>
          <w:lang w:val="en-GB" w:eastAsia="zh-CN"/>
        </w:rPr>
        <w:t>E</w:t>
      </w:r>
      <w:r>
        <w:rPr>
          <w:i/>
          <w:iCs/>
          <w:vertAlign w:val="subscript"/>
          <w:lang w:val="en-GB" w:eastAsia="zh-CN"/>
        </w:rPr>
        <w:t>max</w:t>
      </w:r>
      <w:r>
        <w:rPr>
          <w:rFonts w:hint="eastAsia"/>
          <w:lang w:val="en-GB" w:eastAsia="zh-CN"/>
        </w:rPr>
        <w:t>给出。</w:t>
      </w:r>
    </w:p>
    <w:p w:rsidR="008C1166" w:rsidRDefault="008C1166" w:rsidP="008C1166">
      <w:pPr>
        <w:pStyle w:val="Equation"/>
        <w:rPr>
          <w:lang w:val="en-GB" w:eastAsia="zh-CN"/>
        </w:rPr>
      </w:pPr>
      <w:r>
        <w:rPr>
          <w:lang w:val="en-GB" w:eastAsia="zh-CN"/>
        </w:rPr>
        <w:tab/>
      </w:r>
      <w:r>
        <w:rPr>
          <w:lang w:val="en-GB" w:eastAsia="zh-CN"/>
        </w:rPr>
        <w:tab/>
      </w:r>
      <w:r>
        <w:rPr>
          <w:position w:val="-30"/>
          <w:lang w:val="en-GB"/>
        </w:rPr>
        <w:object w:dxaOrig="1290" w:dyaOrig="690">
          <v:shape id="_x0000_i1050" type="#_x0000_t75" style="width:64.5pt;height:34.5pt" o:ole="">
            <v:imagedata r:id="rId22" o:title=""/>
          </v:shape>
          <o:OLEObject Type="Embed" ProgID="Equation.3" ShapeID="_x0000_i1050" DrawAspect="Content" ObjectID="_1403694169" r:id="rId23"/>
        </w:object>
      </w:r>
      <w:r>
        <w:rPr>
          <w:lang w:val="en-GB" w:eastAsia="zh-CN"/>
        </w:rPr>
        <w:tab/>
        <w:t>(3)</w:t>
      </w:r>
    </w:p>
    <w:p w:rsidR="008C1166" w:rsidRDefault="008C1166" w:rsidP="008C1166">
      <w:pPr>
        <w:ind w:firstLineChars="200" w:firstLine="480"/>
        <w:rPr>
          <w:lang w:val="en-GB" w:eastAsia="zh-CN"/>
        </w:rPr>
      </w:pPr>
      <w:r>
        <w:rPr>
          <w:rFonts w:hint="eastAsia"/>
          <w:lang w:val="en-GB" w:eastAsia="zh-CN"/>
        </w:rPr>
        <w:t>其中，</w:t>
      </w:r>
      <w:r>
        <w:rPr>
          <w:i/>
          <w:lang w:val="en-GB" w:eastAsia="zh-CN"/>
        </w:rPr>
        <w:t>N</w:t>
      </w:r>
      <w:r>
        <w:rPr>
          <w:lang w:val="en-GB" w:eastAsia="zh-CN"/>
        </w:rPr>
        <w:t xml:space="preserve"> </w:t>
      </w:r>
      <w:r>
        <w:rPr>
          <w:rFonts w:hint="eastAsia"/>
          <w:lang w:val="en-GB" w:eastAsia="zh-CN"/>
        </w:rPr>
        <w:t>表示系统提供的时隙数量，而</w:t>
      </w:r>
      <w:r>
        <w:rPr>
          <w:i/>
          <w:lang w:val="en-GB" w:eastAsia="zh-CN"/>
        </w:rPr>
        <w:t>E</w:t>
      </w:r>
      <w:r>
        <w:rPr>
          <w:i/>
          <w:iCs/>
          <w:vertAlign w:val="subscript"/>
          <w:lang w:val="en-GB" w:eastAsia="zh-CN"/>
        </w:rPr>
        <w:t>max</w:t>
      </w:r>
      <w:r>
        <w:rPr>
          <w:rFonts w:hint="eastAsia"/>
          <w:lang w:val="en-GB" w:eastAsia="zh-CN"/>
        </w:rPr>
        <w:t>表示该系统提供的调制编码组合的最高频谱效率。</w:t>
      </w:r>
    </w:p>
    <w:p w:rsidR="008C1166" w:rsidRDefault="008C1166" w:rsidP="008C1166">
      <w:pPr>
        <w:ind w:firstLineChars="200" w:firstLine="480"/>
        <w:rPr>
          <w:lang w:val="en-GB" w:eastAsia="zh-CN"/>
        </w:rPr>
      </w:pPr>
      <w:r>
        <w:rPr>
          <w:rFonts w:hint="eastAsia"/>
          <w:lang w:val="en-GB" w:eastAsia="zh-CN"/>
        </w:rPr>
        <w:t>当采用了不具有最高频谱效率的调制编码组合时，被传输包的数量变得少于由该系统提供的时隙数量。在此情况下，一些时隙将被伪数据填充，以保持该帧的大小（在一个帧中的时隙数量）恒定。这些时隙被称为“伪时隙</w:t>
      </w:r>
      <w:r>
        <w:rPr>
          <w:rFonts w:ascii="SimSun" w:hAnsi="SimSun" w:hint="eastAsia"/>
          <w:lang w:val="en-GB" w:eastAsia="zh-CN"/>
        </w:rPr>
        <w:t>”</w:t>
      </w:r>
      <w:r>
        <w:rPr>
          <w:rFonts w:hint="eastAsia"/>
          <w:lang w:val="en-GB" w:eastAsia="zh-CN"/>
        </w:rPr>
        <w:t>。通过以下等式（</w:t>
      </w:r>
      <w:r>
        <w:rPr>
          <w:lang w:val="en-GB" w:eastAsia="zh-CN"/>
        </w:rPr>
        <w:t>4</w:t>
      </w:r>
      <w:r>
        <w:rPr>
          <w:rFonts w:hint="eastAsia"/>
          <w:lang w:val="en-GB" w:eastAsia="zh-CN"/>
        </w:rPr>
        <w:t>）得到一个帧中的伪时隙</w:t>
      </w:r>
      <w:r>
        <w:rPr>
          <w:i/>
          <w:lang w:val="en-GB" w:eastAsia="zh-CN"/>
        </w:rPr>
        <w:t>S</w:t>
      </w:r>
      <w:r>
        <w:rPr>
          <w:i/>
          <w:iCs/>
          <w:vertAlign w:val="subscript"/>
          <w:lang w:val="en-GB" w:eastAsia="zh-CN"/>
        </w:rPr>
        <w:t>d</w:t>
      </w:r>
      <w:r>
        <w:rPr>
          <w:rFonts w:hint="eastAsia"/>
          <w:lang w:val="en-GB" w:eastAsia="zh-CN"/>
        </w:rPr>
        <w:t>数量。</w:t>
      </w:r>
    </w:p>
    <w:p w:rsidR="008C1166" w:rsidRDefault="008C1166" w:rsidP="008C1166">
      <w:pPr>
        <w:pStyle w:val="Equation"/>
        <w:rPr>
          <w:lang w:val="en-GB" w:eastAsia="zh-CN"/>
        </w:rPr>
      </w:pPr>
      <w:r>
        <w:rPr>
          <w:lang w:val="en-GB" w:eastAsia="zh-CN"/>
        </w:rPr>
        <w:tab/>
      </w:r>
      <w:r>
        <w:rPr>
          <w:lang w:val="en-GB" w:eastAsia="zh-CN"/>
        </w:rPr>
        <w:tab/>
      </w:r>
      <w:r>
        <w:rPr>
          <w:position w:val="-28"/>
          <w:lang w:val="en-GB"/>
        </w:rPr>
        <w:object w:dxaOrig="1710" w:dyaOrig="555">
          <v:shape id="_x0000_i1051" type="#_x0000_t75" style="width:85.5pt;height:27.75pt" o:ole="">
            <v:imagedata r:id="rId24" o:title=""/>
          </v:shape>
          <o:OLEObject Type="Embed" ProgID="Equation.3" ShapeID="_x0000_i1051" DrawAspect="Content" ObjectID="_1403694170" r:id="rId25"/>
        </w:object>
      </w:r>
      <w:r>
        <w:rPr>
          <w:lang w:val="en-GB" w:eastAsia="zh-CN"/>
        </w:rPr>
        <w:tab/>
        <w:t>(4)</w:t>
      </w:r>
    </w:p>
    <w:p w:rsidR="008C1166" w:rsidRDefault="008C1166" w:rsidP="008C1166">
      <w:pPr>
        <w:ind w:firstLineChars="200" w:firstLine="480"/>
        <w:rPr>
          <w:lang w:val="en-GB" w:eastAsia="zh-CN"/>
        </w:rPr>
      </w:pPr>
      <w:r>
        <w:rPr>
          <w:rFonts w:hint="eastAsia"/>
          <w:lang w:val="en-GB" w:eastAsia="zh-CN"/>
        </w:rPr>
        <w:t>在同时采用多种调制机制的情况下，即，一个帧中部分时隙是由一个特定调制编码组合调制，而其他时隙是由其他组合调制，数据应该在实际采用的组合之中从最高频谱效率机制到最低频谱效率机制来调制。换句话讲，采用较高效率组合所传输的包被指定给一个帧中较低编号的时隙。此调制顺序在低信噪比接收中对卷积编码解码之后给出误码率（</w:t>
      </w:r>
      <w:r>
        <w:rPr>
          <w:lang w:val="en-GB" w:eastAsia="zh-CN"/>
        </w:rPr>
        <w:t>BER</w:t>
      </w:r>
      <w:r>
        <w:rPr>
          <w:rFonts w:hint="eastAsia"/>
          <w:lang w:val="en-GB" w:eastAsia="zh-CN"/>
        </w:rPr>
        <w:t>）的最小值。</w:t>
      </w:r>
    </w:p>
    <w:p w:rsidR="008C1166" w:rsidRDefault="008C1166" w:rsidP="008C1166">
      <w:pPr>
        <w:ind w:firstLineChars="200" w:firstLine="480"/>
        <w:rPr>
          <w:lang w:val="en-GB" w:eastAsia="ja-JP"/>
        </w:rPr>
      </w:pPr>
      <w:r>
        <w:rPr>
          <w:rFonts w:hint="eastAsia"/>
          <w:lang w:val="en-GB" w:eastAsia="zh-CN"/>
        </w:rPr>
        <w:t>图</w:t>
      </w:r>
      <w:r>
        <w:rPr>
          <w:lang w:val="en-GB" w:eastAsia="ja-JP"/>
        </w:rPr>
        <w:t>21</w:t>
      </w:r>
      <w:r>
        <w:rPr>
          <w:rFonts w:hint="eastAsia"/>
          <w:lang w:val="en-GB" w:eastAsia="zh-CN"/>
        </w:rPr>
        <w:t>显示了当</w:t>
      </w:r>
      <w:r>
        <w:rPr>
          <w:lang w:val="en-GB" w:eastAsia="zh-CN"/>
        </w:rPr>
        <w:t>QPSK</w:t>
      </w:r>
      <w:r>
        <w:rPr>
          <w:rFonts w:hint="eastAsia"/>
          <w:lang w:val="en-GB" w:eastAsia="zh-CN"/>
        </w:rPr>
        <w:t>（</w:t>
      </w:r>
      <w:r>
        <w:rPr>
          <w:i/>
          <w:lang w:val="en-GB" w:eastAsia="zh-CN"/>
        </w:rPr>
        <w:t>r</w:t>
      </w:r>
      <w:r>
        <w:rPr>
          <w:lang w:val="en-GB" w:eastAsia="zh-CN"/>
        </w:rPr>
        <w:t> = 1/2</w:t>
      </w:r>
      <w:r>
        <w:rPr>
          <w:rFonts w:hint="eastAsia"/>
          <w:lang w:val="en-GB" w:eastAsia="zh-CN"/>
        </w:rPr>
        <w:t>，</w:t>
      </w:r>
      <w:r>
        <w:rPr>
          <w:i/>
          <w:lang w:val="en-GB" w:eastAsia="zh-CN"/>
        </w:rPr>
        <w:t>r</w:t>
      </w:r>
      <w:r>
        <w:rPr>
          <w:rFonts w:hint="eastAsia"/>
          <w:lang w:val="en-GB" w:eastAsia="zh-CN"/>
        </w:rPr>
        <w:t>表示编码速率）、</w:t>
      </w:r>
      <w:r>
        <w:rPr>
          <w:lang w:val="en-GB" w:eastAsia="zh-CN"/>
        </w:rPr>
        <w:t>BPSK</w:t>
      </w:r>
      <w:r>
        <w:rPr>
          <w:rFonts w:hint="eastAsia"/>
          <w:lang w:val="en-GB" w:eastAsia="zh-CN"/>
        </w:rPr>
        <w:t>（</w:t>
      </w:r>
      <w:r>
        <w:rPr>
          <w:i/>
          <w:lang w:val="en-GB" w:eastAsia="zh-CN"/>
        </w:rPr>
        <w:t>r</w:t>
      </w:r>
      <w:r>
        <w:rPr>
          <w:lang w:val="en-GB" w:eastAsia="zh-CN"/>
        </w:rPr>
        <w:t> = 1/2</w:t>
      </w:r>
      <w:r>
        <w:rPr>
          <w:rFonts w:hint="eastAsia"/>
          <w:lang w:val="en-GB" w:eastAsia="zh-CN"/>
        </w:rPr>
        <w:t>）和</w:t>
      </w:r>
      <w:r>
        <w:rPr>
          <w:lang w:val="en-GB" w:eastAsia="zh-CN"/>
        </w:rPr>
        <w:t>QPSK</w:t>
      </w:r>
      <w:r>
        <w:rPr>
          <w:rFonts w:hint="eastAsia"/>
          <w:lang w:val="en-GB" w:eastAsia="zh-CN"/>
        </w:rPr>
        <w:t>（</w:t>
      </w:r>
      <w:r>
        <w:rPr>
          <w:i/>
          <w:lang w:val="en-GB" w:eastAsia="zh-CN"/>
        </w:rPr>
        <w:t>r</w:t>
      </w:r>
      <w:r>
        <w:rPr>
          <w:lang w:val="en-GB" w:eastAsia="zh-CN"/>
        </w:rPr>
        <w:t> = 3/4</w:t>
      </w:r>
      <w:r>
        <w:rPr>
          <w:rFonts w:hint="eastAsia"/>
          <w:lang w:val="en-GB" w:eastAsia="zh-CN"/>
        </w:rPr>
        <w:t>）分别与</w:t>
      </w:r>
      <w:bookmarkStart w:id="289" w:name="OLE_LINK303"/>
      <w:bookmarkStart w:id="290" w:name="OLE_LINK302"/>
      <w:r>
        <w:rPr>
          <w:rFonts w:hint="eastAsia"/>
          <w:lang w:val="en-GB" w:eastAsia="zh-CN"/>
        </w:rPr>
        <w:t>网格</w:t>
      </w:r>
      <w:bookmarkEnd w:id="289"/>
      <w:bookmarkEnd w:id="290"/>
      <w:r>
        <w:rPr>
          <w:rFonts w:hint="eastAsia"/>
          <w:lang w:val="en-GB" w:eastAsia="zh-CN"/>
        </w:rPr>
        <w:t>编码（</w:t>
      </w:r>
      <w:r>
        <w:rPr>
          <w:lang w:val="en-GB" w:eastAsia="zh-CN"/>
        </w:rPr>
        <w:t>TC</w:t>
      </w:r>
      <w:r>
        <w:rPr>
          <w:rFonts w:hint="eastAsia"/>
          <w:lang w:val="en-GB" w:eastAsia="zh-CN"/>
        </w:rPr>
        <w:t>）</w:t>
      </w:r>
      <w:r>
        <w:rPr>
          <w:lang w:val="en-GB" w:eastAsia="zh-CN"/>
        </w:rPr>
        <w:t>8-PSK</w:t>
      </w:r>
      <w:r>
        <w:rPr>
          <w:rFonts w:hint="eastAsia"/>
          <w:lang w:val="en-GB" w:eastAsia="zh-CN"/>
        </w:rPr>
        <w:t>（</w:t>
      </w:r>
      <w:r>
        <w:rPr>
          <w:i/>
          <w:lang w:val="en-GB" w:eastAsia="zh-CN"/>
        </w:rPr>
        <w:t>r</w:t>
      </w:r>
      <w:r>
        <w:rPr>
          <w:lang w:val="en-GB" w:eastAsia="zh-CN"/>
        </w:rPr>
        <w:t> = 2/3</w:t>
      </w:r>
      <w:r>
        <w:rPr>
          <w:rFonts w:hint="eastAsia"/>
          <w:lang w:val="en-GB" w:eastAsia="zh-CN"/>
        </w:rPr>
        <w:t>）使用时时隙分配的一些实例。在这些实例中，</w:t>
      </w:r>
      <w:r>
        <w:rPr>
          <w:lang w:val="en-GB" w:eastAsia="zh-CN"/>
        </w:rPr>
        <w:t>TC 8-PSK</w:t>
      </w:r>
      <w:r>
        <w:rPr>
          <w:rFonts w:hint="eastAsia"/>
          <w:lang w:val="en-GB" w:eastAsia="zh-CN"/>
        </w:rPr>
        <w:t>（</w:t>
      </w:r>
      <w:r>
        <w:rPr>
          <w:i/>
          <w:lang w:val="en-GB" w:eastAsia="zh-CN"/>
        </w:rPr>
        <w:t>r</w:t>
      </w:r>
      <w:r>
        <w:rPr>
          <w:lang w:val="en-GB" w:eastAsia="zh-CN"/>
        </w:rPr>
        <w:t> = 2/3</w:t>
      </w:r>
      <w:r>
        <w:rPr>
          <w:rFonts w:hint="eastAsia"/>
          <w:lang w:val="en-GB" w:eastAsia="zh-CN"/>
        </w:rPr>
        <w:t>）被假设为该系统的最高频谱效率组合。因为</w:t>
      </w:r>
      <w:r>
        <w:rPr>
          <w:lang w:val="en-GB" w:eastAsia="zh-CN"/>
        </w:rPr>
        <w:t>QPSK</w:t>
      </w:r>
      <w:r>
        <w:rPr>
          <w:rFonts w:hint="eastAsia"/>
          <w:lang w:val="en-GB" w:eastAsia="zh-CN"/>
        </w:rPr>
        <w:t>（</w:t>
      </w:r>
      <w:r>
        <w:rPr>
          <w:i/>
          <w:lang w:val="en-GB" w:eastAsia="zh-CN"/>
        </w:rPr>
        <w:t>r</w:t>
      </w:r>
      <w:r>
        <w:rPr>
          <w:lang w:val="en-GB" w:eastAsia="zh-CN"/>
        </w:rPr>
        <w:t> = 1/2</w:t>
      </w:r>
      <w:r>
        <w:rPr>
          <w:rFonts w:hint="eastAsia"/>
          <w:lang w:val="en-GB" w:eastAsia="zh-CN"/>
        </w:rPr>
        <w:t>）的频谱效率是</w:t>
      </w:r>
      <w:r>
        <w:rPr>
          <w:lang w:val="en-GB" w:eastAsia="zh-CN"/>
        </w:rPr>
        <w:t>TC 8-PSK</w:t>
      </w:r>
      <w:r>
        <w:rPr>
          <w:rFonts w:hint="eastAsia"/>
          <w:lang w:val="en-GB" w:eastAsia="zh-CN"/>
        </w:rPr>
        <w:t>的一半，要插入一个伪时隙（图</w:t>
      </w:r>
      <w:r>
        <w:rPr>
          <w:lang w:val="en-GB" w:eastAsia="zh-CN"/>
        </w:rPr>
        <w:t>21a</w:t>
      </w:r>
      <w:r>
        <w:rPr>
          <w:rFonts w:hint="eastAsia"/>
          <w:lang w:val="en-GB" w:eastAsia="zh-CN"/>
        </w:rPr>
        <w:t>）；因为</w:t>
      </w:r>
      <w:r>
        <w:rPr>
          <w:lang w:val="en-GB" w:eastAsia="zh-CN"/>
        </w:rPr>
        <w:t>BPSK</w:t>
      </w:r>
      <w:r>
        <w:rPr>
          <w:rFonts w:hint="eastAsia"/>
          <w:lang w:val="en-GB" w:eastAsia="zh-CN"/>
        </w:rPr>
        <w:t>（</w:t>
      </w:r>
      <w:r>
        <w:rPr>
          <w:i/>
          <w:lang w:val="en-GB" w:eastAsia="zh-CN"/>
        </w:rPr>
        <w:t>r</w:t>
      </w:r>
      <w:r>
        <w:rPr>
          <w:lang w:val="en-GB" w:eastAsia="zh-CN"/>
        </w:rPr>
        <w:t> = 1/2</w:t>
      </w:r>
      <w:r>
        <w:rPr>
          <w:rFonts w:hint="eastAsia"/>
          <w:lang w:val="en-GB" w:eastAsia="zh-CN"/>
        </w:rPr>
        <w:t>）的频谱效率是</w:t>
      </w:r>
      <w:r>
        <w:rPr>
          <w:lang w:val="en-GB" w:eastAsia="zh-CN"/>
        </w:rPr>
        <w:t>TC 8</w:t>
      </w:r>
      <w:r>
        <w:rPr>
          <w:lang w:val="en-GB" w:eastAsia="zh-CN"/>
        </w:rPr>
        <w:noBreakHyphen/>
        <w:t>PSK</w:t>
      </w:r>
      <w:r>
        <w:rPr>
          <w:rFonts w:hint="eastAsia"/>
          <w:lang w:val="en-GB" w:eastAsia="zh-CN"/>
        </w:rPr>
        <w:t>的四分之一，要插入三个伪时隙（图</w:t>
      </w:r>
      <w:r>
        <w:rPr>
          <w:lang w:val="en-GB" w:eastAsia="zh-CN"/>
        </w:rPr>
        <w:t>21b</w:t>
      </w:r>
      <w:r>
        <w:rPr>
          <w:rFonts w:hint="eastAsia"/>
          <w:lang w:val="en-GB" w:eastAsia="zh-CN"/>
        </w:rPr>
        <w:t>）；以及，因为</w:t>
      </w:r>
      <w:r>
        <w:rPr>
          <w:lang w:val="en-GB" w:eastAsia="zh-CN"/>
        </w:rPr>
        <w:t>QPSK</w:t>
      </w:r>
      <w:r>
        <w:rPr>
          <w:rFonts w:hint="eastAsia"/>
          <w:lang w:val="en-GB" w:eastAsia="zh-CN"/>
        </w:rPr>
        <w:t>（</w:t>
      </w:r>
      <w:r>
        <w:rPr>
          <w:i/>
          <w:lang w:val="en-GB" w:eastAsia="zh-CN"/>
        </w:rPr>
        <w:t>r</w:t>
      </w:r>
      <w:r>
        <w:rPr>
          <w:lang w:val="en-GB" w:eastAsia="zh-CN"/>
        </w:rPr>
        <w:t> = 3/4</w:t>
      </w:r>
      <w:r>
        <w:rPr>
          <w:rFonts w:hint="eastAsia"/>
          <w:lang w:val="en-GB" w:eastAsia="zh-CN"/>
        </w:rPr>
        <w:t>）的频谱效率是</w:t>
      </w:r>
      <w:r>
        <w:rPr>
          <w:lang w:val="en-GB" w:eastAsia="zh-CN"/>
        </w:rPr>
        <w:t>TC 8</w:t>
      </w:r>
      <w:r>
        <w:rPr>
          <w:lang w:val="en-GB" w:eastAsia="zh-CN"/>
        </w:rPr>
        <w:noBreakHyphen/>
        <w:t>PSK</w:t>
      </w:r>
      <w:r>
        <w:rPr>
          <w:rFonts w:hint="eastAsia"/>
          <w:lang w:val="en-GB" w:eastAsia="zh-CN"/>
        </w:rPr>
        <w:t>的</w:t>
      </w:r>
      <w:r>
        <w:rPr>
          <w:lang w:val="en-GB" w:eastAsia="zh-CN"/>
        </w:rPr>
        <w:t>3/4</w:t>
      </w:r>
      <w:r>
        <w:rPr>
          <w:rFonts w:hint="eastAsia"/>
          <w:lang w:val="en-GB" w:eastAsia="zh-CN"/>
        </w:rPr>
        <w:t>，为三个有效时隙插入一个伪时隙（图</w:t>
      </w:r>
      <w:r>
        <w:rPr>
          <w:lang w:val="en-GB" w:eastAsia="zh-CN"/>
        </w:rPr>
        <w:t>21c</w:t>
      </w:r>
      <w:r>
        <w:rPr>
          <w:rFonts w:hint="eastAsia"/>
          <w:lang w:val="en-GB" w:eastAsia="zh-CN"/>
        </w:rPr>
        <w:t>）。</w:t>
      </w:r>
    </w:p>
    <w:p w:rsidR="008C1166" w:rsidRDefault="008C1166" w:rsidP="008C1166">
      <w:pPr>
        <w:pStyle w:val="FigureNo"/>
        <w:rPr>
          <w:lang w:val="en-GB" w:eastAsia="ja-JP"/>
        </w:rPr>
      </w:pPr>
      <w:r>
        <w:rPr>
          <w:rFonts w:hint="eastAsia"/>
          <w:lang w:val="en-GB" w:eastAsia="ja-JP"/>
        </w:rPr>
        <w:t>图</w:t>
      </w:r>
      <w:r>
        <w:rPr>
          <w:lang w:val="en-GB" w:eastAsia="ja-JP"/>
        </w:rPr>
        <w:t xml:space="preserve"> 21</w:t>
      </w:r>
    </w:p>
    <w:p w:rsidR="008C1166" w:rsidRDefault="008C1166" w:rsidP="008C1166">
      <w:pPr>
        <w:pStyle w:val="Figuretitle"/>
        <w:rPr>
          <w:lang w:val="en-GB" w:eastAsia="ja-JP"/>
        </w:rPr>
      </w:pPr>
      <w:r>
        <w:rPr>
          <w:rFonts w:hint="eastAsia"/>
          <w:lang w:val="en-GB" w:eastAsia="zh-CN"/>
        </w:rPr>
        <w:t>时隙分配实例</w:t>
      </w:r>
    </w:p>
    <w:p w:rsidR="008C1166" w:rsidRDefault="005E6485" w:rsidP="008C1166">
      <w:pPr>
        <w:pStyle w:val="Figure"/>
        <w:rPr>
          <w:lang w:val="en-GB" w:eastAsia="zh-CN"/>
        </w:rPr>
      </w:pPr>
      <w:r>
        <w:pict>
          <v:group id="Canvas 4704" o:spid="_x0000_s17031" editas="canvas" style="width:445.05pt;height:198.8pt;mso-position-horizontal-relative:char;mso-position-vertical-relative:line" coordsize="56521,2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">
            <v:shape id="_x0000_s17032" type="#_x0000_t75" style="position:absolute;width:56521;height:25247;visibility:visible">
              <v:fill o:detectmouseclick="t"/>
              <v:path o:connecttype="none"/>
            </v:shape>
            <v:shape id="Freeform 4705" o:spid="_x0000_s17033" style="position:absolute;left:51892;top:24441;width:495;height:63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Fu8cA&#10;AADeAAAADwAAAGRycy9kb3ducmV2LnhtbESPQWsCMRCF74X+hzAFbzXriqVsjSKKVPBQugqlt2Ez&#10;bhY3kyVJ1/Xfm4LgbYb35n1v5svBtqInHxrHCibjDARx5XTDtYLjYfv6DiJEZI2tY1JwpQDLxfPT&#10;HAvtLvxNfRlrkUI4FKjAxNgVUobKkMUwdh1x0k7OW4xp9bXUHi8p3LYyz7I3abHhRDDY0dpQdS7/&#10;rIK+3O6/yr3fbKbHT/ObIM3656TU6GVYfYCINMSH+X6906l+Ppnl8P9Omk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Bbv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35379,28222;42454,35278;49530,35278;49530,35278;49530,49389;49530,56444;49530,56444;42454,63500;28303,63500;0,63500;0,56444;0,56444;7076,56444;7076,56444;7076,7056;7076,7056;0,7056;0,7056;0,0;21227,0;35379,0;42454,7056;42454,7056;42454,7056;42454,14111;42454,28222;35379,35278;35379,28222;14151,28222;21227,28222;21227,28222;28303,28222;35379,21167;35379,21167;35379,21167;35379,14111;28303,7056;21227,7056;14151,7056;14151,28222;14151,56444;28303,56444;35379,56444;42454,49389;42454,49389;42454,42333;42454,42333;35379,35278;21227,35278;14151,35278;14151,35278;14151,56444" o:connectangles="0,0,0,0,0,0,0,0,0,0,0,0,0,0,0,0,0,0,0,0,0,0,0,0,0,0,0,0,0,0,0,0,0,0,0,0,0,0,0,0,0,0,0,0,0,0,0,0,0,0,0,0"/>
              <o:lock v:ext="edit" verticies="t"/>
            </v:shape>
            <v:shape id="Freeform 4706" o:spid="_x0000_s17034" style="position:absolute;left:52457;top:24441;width:571;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Y/8QA&#10;AADeAAAADwAAAGRycy9kb3ducmV2LnhtbERPTWsCMRC9C/0PYQrealZFK9vNSlsUPNSD1tLrsJnu&#10;Lt1MYhJ1/femUPA2j/c5xbI3nTiTD61lBeNRBoK4srrlWsHhc/20ABEissbOMim4UoBl+TAoMNf2&#10;wjs672MtUgiHHBU0MbpcylA1ZDCMrCNO3I/1BmOCvpba4yWFm05OsmwuDbacGhp09N5Q9bs/GQXP&#10;vm+lPdiVe6u2X9/H1Yd0x4VSw8f+9QVEpD7exf/ujU7zJ+PZFP7eST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mP/EAAAA3gAAAA8AAAAAAAAAAAAAAAAAmAIAAGRycy9k&#10;b3ducmV2LnhtbFBLBQYAAAAABAAEAPUAAACJAwAAAAA=&#10;" path="m4,l6,,8,2r,2l8,7,6,9,4,9,2,9,,7,,4,,2,2,,4,xm4,1l3,1,1,3r,1l1,6,3,8r1,l5,8,7,6,7,5,7,3,5,1,4,1xe" fillcolor="#24282b" stroked="f">
              <v:path arrowok="t" o:connecttype="custom" o:connectlocs="28575,0;42863,0;57150,14111;57150,28222;57150,49389;42863,63500;28575,63500;14288,63500;0,49389;0,28222;0,14111;0,14111;14288,0;28575,0;28575,7056;21431,7056;7144,21167;7144,21167;7144,28222;7144,42333;7144,42333;21431,56444;28575,56444;35719,56444;50006,42333;50006,35278;50006,21167;50006,21167;35719,7056;28575,7056" o:connectangles="0,0,0,0,0,0,0,0,0,0,0,0,0,0,0,0,0,0,0,0,0,0,0,0,0,0,0,0,0,0"/>
              <o:lock v:ext="edit" verticies="t"/>
            </v:shape>
            <v:shape id="Freeform 4707" o:spid="_x0000_s17035" style="position:absolute;left:53174;top:25006;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LWcMA&#10;AADeAAAADwAAAGRycy9kb3ducmV2LnhtbERPTWsCMRC9F/wPYQrealZtpWyNIqLYk1DrweOwGbNr&#10;N5MliRr99aZQ6G0e73Om82RbcSEfGscKhoMCBHHldMNGwf57/fIOIkRkja1jUnCjAPNZ72mKpXZX&#10;/qLLLhqRQziUqKCOsSulDFVNFsPAdcSZOzpvMWbojdQerznctnJUFBNpseHcUGNHy5qqn93ZKjga&#10;b1ZbHqf7Jjlzt4fTZH84KdV/TosPEJFS/Bf/uT91nj8avr3C7zv5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9LWcMAAADeAAAADwAAAAAAAAAAAAAAAACYAgAAZHJzL2Rv&#10;d25yZXYueG1sUEsFBgAAAAAEAAQA9QAAAIgDAAAAAA==&#10;" path="m1,v,,,,,c1,,1,,1,v,1,,1,,1c1,1,1,1,1,1,,1,,1,,1,,1,,1,,,,,,,,,,,,,1,xe" fillcolor="#24282b" stroked="f">
              <v:path arrowok="t" o:connecttype="custom" o:connectlocs="6985,0;6985,0;6985,0;6985,6985;6985,6985;0,6985;0,0;0,0;6985,0" o:connectangles="0,0,0,0,0,0,0,0,0"/>
            </v:shape>
            <v:shape id="Freeform 4708" o:spid="_x0000_s17036" style="position:absolute;left:53384;top:24441;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naMUA&#10;AADeAAAADwAAAGRycy9kb3ducmV2LnhtbERPTWvCQBC9F/oflil4qxsVg6RuglgsQnuJLUVv0+yY&#10;BLOzIbsm6b/vCkJv83ifs85G04ieOldbVjCbRiCIC6trLhV8fe6eVyCcR9bYWCYFv+QgSx8f1pho&#10;O3BO/cGXIoSwS1BB5X2bSOmKigy6qW2JA3e2nUEfYFdK3eEQwk0j51EUS4M1h4YKW9pWVFwOV6Ng&#10;tXs//byeFx/f7HScH039VvqtUpOncfMCwtPo/8V3916H+fPZcgm3d8IN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WdoxQAAAN4AAAAPAAAAAAAAAAAAAAAAAJgCAABkcnMv&#10;ZG93bnJldi54bWxQSwUGAAAAAAQABAD1AAAAigM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4709" o:spid="_x0000_s17037" style="position:absolute;left:53740;top:24441;width:362;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kQMUA&#10;AADeAAAADwAAAGRycy9kb3ducmV2LnhtbERPS2vCQBC+F/oflin0VjcKDTW6ioiWXHqIj4O3ITsm&#10;wexs2N0m0V/fLRR6m4/vOcv1aFrRk/ONZQXTSQKCuLS64UrB6bh/+wDhA7LG1jIpuJOH9er5aYmZ&#10;tgMX1B9CJWII+wwV1CF0mZS+rMmgn9iOOHJX6wyGCF0ltcMhhptWzpIklQYbjg01drStqbwdvo0C&#10;2tsL3/BBu3Ph5vn13H19phelXl/GzQJEoDH8i//cuY7zZ9P3FH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eRAxQAAAN4AAAAPAAAAAAAAAAAAAAAAAJgCAABkcnMv&#10;ZG93bnJldi54bWxQSwUGAAAAAAQABAD1AAAAigMAAAAA&#10;" path="m5,r,1l2,1r,1c3,2,4,3,4,4v1,,1,1,1,2c5,6,5,7,5,7,5,7,4,8,4,8v,,-1,,-1,1c3,9,2,9,2,9,1,9,1,9,,9,,9,,8,,8v,,,,,c,8,,8,,8v1,,1,,1,c1,8,1,8,1,8v,,1,,1,c3,8,3,8,4,7v,,,,,-1c4,5,4,5,4,4,4,4,3,4,3,3,2,3,2,3,1,3l2,,5,xe" fillcolor="#24282b" stroked="f">
              <v:path arrowok="t" o:connecttype="custom" o:connectlocs="36195,0;36195,7056;14478,7056;14478,14111;28956,28222;36195,42333;36195,49389;28956,56444;21717,63500;14478,63500;0,63500;0,56444;0,56444;0,56444;7239,56444;7239,56444;14478,56444;28956,49389;28956,42333;28956,28222;21717,21167;7239,21167;14478,0;36195,0" o:connectangles="0,0,0,0,0,0,0,0,0,0,0,0,0,0,0,0,0,0,0,0,0,0,0,0"/>
            </v:shape>
            <v:shape id="Freeform 4710" o:spid="_x0000_s17038" style="position:absolute;left:54311;top:24441;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chMQA&#10;AADeAAAADwAAAGRycy9kb3ducmV2LnhtbERPTYvCMBC9C/sfwix4s6mKrnSNIooi6EV3WfQ224xt&#10;sZmUJmr990YQvM3jfc542phSXKl2hWUF3SgGQZxaXXCm4Pdn2RmBcB5ZY2mZFNzJwXTy0Rpjou2N&#10;d3Td+0yEEHYJKsi9rxIpXZqTQRfZijhwJ1sb9AHWmdQ13kK4KWUvjofSYMGhIceK5jml5/3FKBgt&#10;N8f/xam//WOnh7uDKVaZnyvV/mxm3yA8Nf4tfrnXOszvdQdf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XITEAAAA3gAAAA8AAAAAAAAAAAAAAAAAmAIAAGRycy9k&#10;b3ducmV2LnhtbFBLBQYAAAAABAAEAPUAAACJAw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4711" o:spid="_x0000_s17039" style="position:absolute;left:54667;top:24441;width:362;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qcYA&#10;AADeAAAADwAAAGRycy9kb3ducmV2LnhtbESPT2/CMAzF75P4DpGRuI0UpKFRCAihMXHhwL8DN6sx&#10;bUXjVEkGZZ9+PiDtZus9v/fzfNm5Rt0pxNqzgdEwA0VceFtzaeB03Lx/gooJ2WLjmQw8KcJy0Xub&#10;Y279g/d0P6RSSQjHHA1UKbW51rGoyGEc+pZYtKsPDpOsodQ24EPCXaPHWTbRDmuWhgpbWldU3A4/&#10;zgBt/IVv+Etf532Ybq/ndvc9uRgz6HerGahEXfo3v663VvDHow/hlXdkB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VqcYAAADeAAAADwAAAAAAAAAAAAAAAACYAgAAZHJz&#10;L2Rvd25yZXYueG1sUEsFBgAAAAAEAAQA9QAAAIsDAAAAAA==&#10;" path="m5,r,1c4,1,4,1,4,1,3,1,3,2,3,2,2,2,2,2,2,3,1,3,1,4,1,4,2,3,2,3,3,3r1,l5,4r,2l5,8,4,9,2,9,1,9,,8,,5c,5,,4,,3,1,3,1,2,2,1,2,1,3,,3,,4,,4,,5,xm1,4v,1,,1,,2l1,7,2,8r1,l4,7,4,6,4,5,3,4,2,4v,,,,,c2,4,1,4,1,4xe" fillcolor="#24282b" stroked="f">
              <v:path arrowok="t" o:connecttype="custom" o:connectlocs="36195,0;36195,7056;28956,7056;21717,14111;14478,21167;7239,28222;21717,21167;28956,21167;36195,28222;36195,42333;36195,56444;36195,56444;28956,63500;14478,63500;7239,63500;0,56444;0,56444;0,35278;0,21167;14478,7056;21717,0;36195,0;7239,28222;7239,42333;7239,49389;7239,49389;7239,49389;14478,56444;21717,56444;21717,56444;28956,49389;28956,42333;28956,35278;21717,28222;14478,28222;14478,28222;7239,28222" o:connectangles="0,0,0,0,0,0,0,0,0,0,0,0,0,0,0,0,0,0,0,0,0,0,0,0,0,0,0,0,0,0,0,0,0,0,0,0,0"/>
              <o:lock v:ext="edit" verticies="t"/>
            </v:shape>
            <v:rect id="Rectangle 4712" o:spid="_x0000_s17040" style="position:absolute;left:55098;top:24866;width:21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HsQA&#10;AADeAAAADwAAAGRycy9kb3ducmV2LnhtbERPTWvCQBC9F/oflin0UnQToaLRVUSQeinYKKK3ITsm&#10;wexs3N1q+u/dguBtHu9zpvPONOJKzteWFaT9BARxYXXNpYLddtUbgfABWWNjmRT8kYf57PVlipm2&#10;N/6hax5KEUPYZ6igCqHNpPRFRQZ937bEkTtZZzBE6EqpHd5iuGnkIEmG0mDNsaHClpYVFef81yiw&#10;668P3l38/ujMcvWdmvpw2ORKvb91iwmIQF14ih/utY7zB+nnG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7R7EAAAA3gAAAA8AAAAAAAAAAAAAAAAAmAIAAGRycy9k&#10;b3ducmV2LnhtbFBLBQYAAAAABAAEAPUAAACJAwAAAAA=&#10;" fillcolor="#24282b" stroked="f"/>
            <v:shape id="Freeform 4713" o:spid="_x0000_s17041" style="position:absolute;left:55384;top:24441;width:356;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2RMEA&#10;AADdAAAADwAAAGRycy9kb3ducmV2LnhtbERPy4rCMBTdC/5DuMLsNFUG0WoqIjq4mYWvhbtLc21L&#10;m5uSZLT69ZOF4PJw3stVZxpxJ+crywrGowQEcW51xYWC82k3nIHwAVljY5kUPMnDKuv3lphq++AD&#10;3Y+hEDGEfYoKyhDaVEqfl2TQj2xLHLmbdQZDhK6Q2uEjhptGTpJkKg1WHBtKbGlTUl4f/4wC2tkr&#10;1/ii7eXg5vvbpf39mV6V+hp06wWIQF34iN/uvVbwPUvi/vgmPgG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NdkTBAAAA3QAAAA8AAAAAAAAAAAAAAAAAmAIAAGRycy9kb3du&#10;cmV2LnhtbFBLBQYAAAAABAAEAPUAAACGAwAAAAA=&#10;" path="m5,7l4,9,,9c1,7,3,6,3,6,4,5,4,4,4,4,4,2,4,2,3,1v,,,,-1,c2,1,1,1,1,1,1,1,,2,,2r,c,1,,1,1,1,1,,2,,3,v,,1,,1,1c5,1,5,2,5,3v,,,1,,1c4,5,4,5,3,6,2,7,2,8,1,8r2,c3,8,3,8,3,8v1,,1,,1,c4,8,4,8,4,7r1,xe" fillcolor="#24282b" stroked="f">
              <v:path arrowok="t" o:connecttype="custom" o:connectlocs="35560,49389;28448,63500;0,63500;0,63500;21336,42333;28448,28222;21336,7056;14224,7056;7112,7056;0,14111;0,14111;7112,7056;21336,0;28448,7056;35560,21167;35560,28222;21336,42333;7112,56444;21336,56444;21336,56444;28448,56444;28448,49389;35560,49389" o:connectangles="0,0,0,0,0,0,0,0,0,0,0,0,0,0,0,0,0,0,0,0,0,0,0"/>
            </v:shape>
            <v:shape id="Freeform 4714" o:spid="_x0000_s17042" style="position:absolute;left:55880;top:24441;width:215;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tx8UA&#10;AADdAAAADwAAAGRycy9kb3ducmV2LnhtbESPT4vCMBTE78J+h/AWvNnUVaR0jSIuiuBe/IPo7W3z&#10;bIvNS2mi1m+/EQSPw8z8hhlPW1OJGzWutKygH8UgiDOrS84V7HeLXgLCeWSNlWVS8CAH08lHZ4yp&#10;tnfe0G3rcxEg7FJUUHhfp1K6rCCDLrI1cfDOtjHog2xyqRu8B7ip5Fccj6TBksNCgTXNC8ou26tR&#10;kCzWp7+f8+D3wE6PNkdTLnM/V6r72c6+QXhq/Tv8aq+0gmES9+H5Jjw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K3HxQAAAN0AAAAPAAAAAAAAAAAAAAAAAJgCAABkcnMv&#10;ZG93bnJldi54bWxQSwUGAAAAAAQABAD1AAAAigM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rect id="Rectangle 4715" o:spid="_x0000_s17043" style="position:absolute;left:7200;top:139;width:12472;height:20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M4MUA&#10;AADdAAAADwAAAGRycy9kb3ducmV2LnhtbESPT4vCMBTE74LfITzB25oqot1qFNlF1IviH9jro3m2&#10;3W1eShNr/fZGWPA4zMxvmPmyNaVoqHaFZQXDQQSCOLW64EzB5bz+iEE4j6yxtEwKHuRgueh25pho&#10;e+cjNSefiQBhl6CC3PsqkdKlORl0A1sRB+9qa4M+yDqTusZ7gJtSjqJoIg0WHBZyrOgrp/TvdDMK&#10;pvvPFRXVvtldJsOf3/Vtc6DvjVL9XruagfDU+nf4v73VCsZxNIL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zgxQAAAN0AAAAPAAAAAAAAAAAAAAAAAJgCAABkcnMv&#10;ZG93bnJldi54bWxQSwUGAAAAAAQABAD1AAAAigMAAAAA&#10;" filled="f" strokecolor="#24211d" strokeweight="31e-5mm"/>
            <v:rect id="Rectangle 4716" o:spid="_x0000_s17044" style="position:absolute;left:7200;top:209;width:12472;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xD8UA&#10;AADdAAAADwAAAGRycy9kb3ducmV2LnhtbESPS4vCQBCE74L/YWhhbzpRxEd0FHERdy+KD/DaZNok&#10;mukJmTFm//2OIHgsquorar5sTCFqqlxuWUG/F4EgTqzOOVVwPm26ExDOI2ssLJOCP3KwXLRbc4y1&#10;ffKB6qNPRYCwi1FB5n0ZS+mSjAy6ni2Jg3e1lUEfZJVKXeEzwE0hB1E0kgZzDgsZlrTOKLkfH0bB&#10;eDddUV7u6t/zqH+5bR7bPX1vlfrqNKsZCE+N/4Tf7R+tYDiJhvB6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LEPxQAAAN0AAAAPAAAAAAAAAAAAAAAAAJgCAABkcnMv&#10;ZG93bnJldi54bWxQSwUGAAAAAAQABAD1AAAAigMAAAAA&#10;" filled="f" strokecolor="#24211d" strokeweight="31e-5mm"/>
            <v:rect id="Rectangle 4717" o:spid="_x0000_s17045" style="position:absolute;left:25019;top:139;width:12471;height:20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UlMcA&#10;AADdAAAADwAAAGRycy9kb3ducmV2LnhtbESPQWvCQBSE7wX/w/IKvTWblNZqdCPSIrYXixrw+sg+&#10;k9Ts25BdY/rvXUHocZiZb5j5YjCN6KlztWUFSRSDIC6srrlUkO9XzxMQziNrbCyTgj9ysMhGD3NM&#10;tb3wlvqdL0WAsEtRQeV9m0rpiooMusi2xME72s6gD7Irpe7wEuCmkS9xPJYGaw4LFbb0UVFx2p2N&#10;gvfNdEl1u+m/83Fy+F2d1z/0uVbq6XFYzkB4Gvx/+N7+0gpeJ/Eb3N6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FJTHAAAA3QAAAA8AAAAAAAAAAAAAAAAAmAIAAGRy&#10;cy9kb3ducmV2LnhtbFBLBQYAAAAABAAEAPUAAACMAwAAAAA=&#10;" filled="f" strokecolor="#24211d" strokeweight="31e-5mm"/>
            <v:rect id="Rectangle 4718" o:spid="_x0000_s17046" style="position:absolute;left:7200;top:1974;width:12472;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K48UA&#10;AADdAAAADwAAAGRycy9kb3ducmV2LnhtbESPT4vCMBTE74LfITzB25oq0tVqFFHE3YviH/D6aJ5t&#10;tXkpTazdb79ZWPA4zMxvmPmyNaVoqHaFZQXDQQSCOLW64EzB5bz9mIBwHlljaZkU/JCD5aLbmWOi&#10;7YuP1Jx8JgKEXYIKcu+rREqX5mTQDWxFHLybrQ36IOtM6hpfAW5KOYqiWBosOCzkWNE6p/RxehoF&#10;n/vpiopq33xf4uH1vn3uDrTZKdXvtasZCE+tf4f/219awXgSxf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orjxQAAAN0AAAAPAAAAAAAAAAAAAAAAAJgCAABkcnMv&#10;ZG93bnJldi54bWxQSwUGAAAAAAQABAD1AAAAigMAAAAA&#10;" filled="f" strokecolor="#24211d" strokeweight="31e-5mm"/>
            <v:rect id="Rectangle 4719" o:spid="_x0000_s17047" style="position:absolute;left:7200;top:17024;width:12472;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veMUA&#10;AADdAAAADwAAAGRycy9kb3ducmV2LnhtbESPQYvCMBSE78L+h/AWvGmqLFqrUcRF1IuyruD10Tzb&#10;avNSmli7/34jCB6HmfmGmS1aU4qGaldYVjDoRyCIU6sLzhScfte9GITzyBpLy6Tgjxws5h+dGSba&#10;PviHmqPPRICwS1BB7n2VSOnSnAy6vq2Ig3extUEfZJ1JXeMjwE0ph1E0kgYLDgs5VrTKKb0d70bB&#10;eD9ZUlHtm91pNDhf1/fNgb43SnU/2+UUhKfWv8Ov9lYr+IqjMT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i94xQAAAN0AAAAPAAAAAAAAAAAAAAAAAJgCAABkcnMv&#10;ZG93bnJldi54bWxQSwUGAAAAAAQABAD1AAAAigMAAAAA&#10;" filled="f" strokecolor="#24211d" strokeweight="31e-5mm"/>
            <v:rect id="Rectangle 4720" o:spid="_x0000_s17048" style="position:absolute;left:7200;top:18859;width:12472;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7CsMA&#10;AADdAAAADwAAAGRycy9kb3ducmV2LnhtbERPTWvCQBC9C/6HZYTedKMUTVNXEUtIe1GMQq9DdppE&#10;s7Mhu8b033cPBY+P973eDqYRPXWutqxgPotAEBdW11wquJzTaQzCeWSNjWVS8EsOtpvxaI2Jtg8+&#10;UZ/7UoQQdgkqqLxvEyldUZFBN7MtceB+bGfQB9iVUnf4COGmkYsoWkqDNYeGClvaV1Tc8rtRsDq8&#10;7ahuD/3XZTn/vqb37EgfmVIvk2H3DsLT4J/if/enVvAaR2FueB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7CsMAAADdAAAADwAAAAAAAAAAAAAAAACYAgAAZHJzL2Rv&#10;d25yZXYueG1sUEsFBgAAAAAEAAQA9QAAAIgDAAAAAA==&#10;" filled="f" strokecolor="#24211d" strokeweight="31e-5mm"/>
            <v:rect id="Rectangle 4721" o:spid="_x0000_s17049" style="position:absolute;left:25019;top:209;width:12471;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ekcUA&#10;AADdAAAADwAAAGRycy9kb3ducmV2LnhtbESPQYvCMBSE74L/ITxhb2uqLFq7RhFF1IuyrrDXR/Ns&#10;q81LaWKt/94ICx6HmfmGmc5bU4qGaldYVjDoRyCIU6sLzhScftefMQjnkTWWlknBgxzMZ93OFBNt&#10;7/xDzdFnIkDYJagg975KpHRpTgZd31bEwTvb2qAPss6krvEe4KaUwygaSYMFh4UcK1rmlF6PN6Ng&#10;vJ8sqKj2ze40Gvxd1rfNgVYbpT567eIbhKfWv8P/7a1W8BVHE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R6RxQAAAN0AAAAPAAAAAAAAAAAAAAAAAJgCAABkcnMv&#10;ZG93bnJldi54bWxQSwUGAAAAAAQABAD1AAAAigMAAAAA&#10;" filled="f" strokecolor="#24211d" strokeweight="31e-5mm"/>
            <v:rect id="Rectangle 4722" o:spid="_x0000_s17050" style="position:absolute;left:25019;top:1974;width:12471;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h0cIA&#10;AADdAAAADwAAAGRycy9kb3ducmV2LnhtbERPTYvCMBC9C/sfwizsTdMuorUaRVbE9aKsK3gdmrGt&#10;NpPSxFr/vTkIHh/ve7boTCVaalxpWUE8iEAQZ1aXnCs4/q/7CQjnkTVWlknBgxws5h+9Gaba3vmP&#10;2oPPRQhhl6KCwvs6ldJlBRl0A1sTB+5sG4M+wCaXusF7CDeV/I6ikTRYcmgosKafgrLr4WYUjHeT&#10;JZX1rt0eR/Hpsr5t9rTaKPX12S2nIDx1/i1+uX+1gmESh/3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iHRwgAAAN0AAAAPAAAAAAAAAAAAAAAAAJgCAABkcnMvZG93&#10;bnJldi54bWxQSwUGAAAAAAQABAD1AAAAhwMAAAAA&#10;" filled="f" strokecolor="#24211d" strokeweight="31e-5mm"/>
            <v:rect id="Rectangle 4723" o:spid="_x0000_s17051" style="position:absolute;left:25019;top:17024;width:12471;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ESsUA&#10;AADdAAAADwAAAGRycy9kb3ducmV2LnhtbESPQYvCMBSE74L/ITzBm6YVcbUaRRRx9+KyKnh9NM+2&#10;2ryUJtbuv98sCB6HmfmGWaxaU4qGaldYVhAPIxDEqdUFZwrOp91gCsJ5ZI2lZVLwSw5Wy25ngYm2&#10;T/6h5ugzESDsElSQe18lUro0J4NuaCvi4F1tbdAHWWdS1/gMcFPKURRNpMGCw0KOFW1ySu/Hh1Hw&#10;cZitqagOzdd5El9uu8f+m7Z7pfq9dj0H4an17/Cr/akVjKdxDP9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oRKxQAAAN0AAAAPAAAAAAAAAAAAAAAAAJgCAABkcnMv&#10;ZG93bnJldi54bWxQSwUGAAAAAAQABAD1AAAAigMAAAAA&#10;" filled="f" strokecolor="#24211d" strokeweight="31e-5mm"/>
            <v:rect id="Rectangle 4724" o:spid="_x0000_s17052" style="position:absolute;left:25019;top:18859;width:12471;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aPcUA&#10;AADdAAAADwAAAGRycy9kb3ducmV2LnhtbESPT4vCMBTE74LfITzBm6YVcd2uUUQR3YviH9jro3nb&#10;VpuX0sRav/1mQfA4zMxvmNmiNaVoqHaFZQXxMAJBnFpdcKbgct4MpiCcR9ZYWiYFT3KwmHc7M0y0&#10;ffCRmpPPRICwS1BB7n2VSOnSnAy6oa2Ig/dra4M+yDqTusZHgJtSjqJoIg0WHBZyrGiVU3o73Y2C&#10;j/3nkopq33xfJvHPdXPfHmi9Varfa5dfIDy1/h1+tXdawXga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Bo9xQAAAN0AAAAPAAAAAAAAAAAAAAAAAJgCAABkcnMv&#10;ZG93bnJldi54bWxQSwUGAAAAAAQABAD1AAAAigMAAAAA&#10;" filled="f" strokecolor="#24211d" strokeweight="31e-5mm"/>
            <v:rect id="Rectangle 4725" o:spid="_x0000_s17053" style="position:absolute;left:25019;top:13423;width:12471;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pscA&#10;AADdAAAADwAAAGRycy9kb3ducmV2LnhtbESPW2vCQBSE3wv+h+UU+lY3aYuXmI1Ii9i+KF7A10P2&#10;mKRmz4bsGtN/7wpCH4eZ+YZJ572pRUetqywriIcRCOLc6ooLBYf98nUCwnlkjbVlUvBHDubZ4CnF&#10;RNsrb6nb+UIECLsEFZTeN4mULi/JoBvahjh4J9sa9EG2hdQtXgPc1PItikbSYMVhocSGPkvKz7uL&#10;UTBeTxdUNevu5zCKj7/Ly2pDXyulXp77xQyEp97/hx/tb63gYxK/w/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v6bHAAAA3QAAAA8AAAAAAAAAAAAAAAAAmAIAAGRy&#10;cy9kb3ducmV2LnhtbFBLBQYAAAAABAAEAPUAAACMAwAAAAA=&#10;" filled="f" strokecolor="#24211d" strokeweight="31e-5mm"/>
            <v:rect id="Rectangle 4726" o:spid="_x0000_s17054" style="position:absolute;left:25019;top:15259;width:12471;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n0sYA&#10;AADdAAAADwAAAGRycy9kb3ducmV2LnhtbESPS4vCQBCE78L+h6EXvK2TiPiIjiKKuF4UH+C1ybRJ&#10;djM9ITPG7L93hAWPRVV9Rc0WrSlFQ7UrLCuIexEI4tTqgjMFl/PmawzCeWSNpWVS8EcOFvOPzgwT&#10;bR98pObkMxEg7BJUkHtfJVK6NCeDrmcr4uDdbG3QB1lnUtf4CHBTyn4UDaXBgsNCjhWtckp/T3ej&#10;YLSfLKmo9s3uMoyvP5v79kDrrVLdz3Y5BeGp9e/wf/tbKxiM4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n0sYAAADdAAAADwAAAAAAAAAAAAAAAACYAgAAZHJz&#10;L2Rvd25yZXYueG1sUEsFBgAAAAAEAAQA9QAAAIsDAAAAAA==&#10;" filled="f" strokecolor="#24211d" strokeweight="31e-5mm"/>
            <v:rect id="Rectangle 4727" o:spid="_x0000_s17055" style="position:absolute;left:42837;top:139;width:12471;height:20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CSccA&#10;AADdAAAADwAAAGRycy9kb3ducmV2LnhtbESPW2vCQBSE3wv+h+UU+lY3Ka2XmI1Ii9i+KF7A10P2&#10;mKRmz4bsGtN/7wpCH4eZ+YZJ572pRUetqywriIcRCOLc6ooLBYf98nUCwnlkjbVlUvBHDubZ4CnF&#10;RNsrb6nb+UIECLsEFZTeN4mULi/JoBvahjh4J9sa9EG2hdQtXgPc1PItikbSYMVhocSGPkvKz7uL&#10;UTBeTxdUNevu5zCKj7/Ly2pDXyulXp77xQyEp97/hx/tb63gfRJ/wP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gknHAAAA3QAAAA8AAAAAAAAAAAAAAAAAmAIAAGRy&#10;cy9kb3ducmV2LnhtbFBLBQYAAAAABAAEAPUAAACMAwAAAAA=&#10;" filled="f" strokecolor="#24211d" strokeweight="31e-5mm"/>
            <v:rect id="Rectangle 4728" o:spid="_x0000_s17056" style="position:absolute;left:42837;top:209;width:12471;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cPsUA&#10;AADdAAAADwAAAGRycy9kb3ducmV2LnhtbESPQWvCQBSE74L/YXmCN91EJGrqKqKI7cVSFXp9ZF+T&#10;1OzbkF1j+u+7guBxmJlvmOW6M5VoqXGlZQXxOAJBnFldcq7gct6P5iCcR9ZYWSYFf+Rgver3lphq&#10;e+cvak8+FwHCLkUFhfd1KqXLCjLoxrYmDt6PbQz6IJtc6gbvAW4qOYmiRBosOSwUWNO2oOx6uhkF&#10;s+NiQ2V9bD8uSfz9u78dPml3UGo46DZvIDx1/hV+tt+1guk8TuDx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xw+xQAAAN0AAAAPAAAAAAAAAAAAAAAAAJgCAABkcnMv&#10;ZG93bnJldi54bWxQSwUGAAAAAAQABAD1AAAAigMAAAAA&#10;" filled="f" strokecolor="#24211d" strokeweight="31e-5mm"/>
            <v:rect id="Rectangle 4729" o:spid="_x0000_s17057" style="position:absolute;left:42837;top:1974;width:12471;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5pcUA&#10;AADdAAAADwAAAGRycy9kb3ducmV2LnhtbESPT4vCMBTE7wv7HcJb8KZpRfxTjSKKqBdlXcHro3m2&#10;3W1eShNr/fZGEPY4zMxvmNmiNaVoqHaFZQVxLwJBnFpdcKbg/LPpjkE4j6yxtEwKHuRgMf/8mGGi&#10;7Z2/qTn5TAQIuwQV5N5XiZQuzcmg69mKOHhXWxv0QdaZ1DXeA9yUsh9FQ2mw4LCQY0WrnNK/080o&#10;GB0mSyqqQ7M/D+PL7+a2PdJ6q1Tnq11OQXhq/X/43d5pBYNx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mlxQAAAN0AAAAPAAAAAAAAAAAAAAAAAJgCAABkcnMv&#10;ZG93bnJldi54bWxQSwUGAAAAAAQABAD1AAAAigMAAAAA&#10;" filled="f" strokecolor="#24211d" strokeweight="31e-5mm"/>
            <v:rect id="Rectangle 4730" o:spid="_x0000_s17058" style="position:absolute;left:42837;top:17024;width:12471;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t18IA&#10;AADdAAAADwAAAGRycy9kb3ducmV2LnhtbERPTYvCMBC9C/sfwizsTdMuorUaRVbE9aKsK3gdmrGt&#10;NpPSxFr/vTkIHh/ve7boTCVaalxpWUE8iEAQZ1aXnCs4/q/7CQjnkTVWlknBgxws5h+9Gaba3vmP&#10;2oPPRQhhl6KCwvs6ldJlBRl0A1sTB+5sG4M+wCaXusF7CDeV/I6ikTRYcmgosKafgrLr4WYUjHeT&#10;JZX1rt0eR/Hpsr5t9rTaKPX12S2nIDx1/i1+uX+1gmESh7n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C3XwgAAAN0AAAAPAAAAAAAAAAAAAAAAAJgCAABkcnMvZG93&#10;bnJldi54bWxQSwUGAAAAAAQABAD1AAAAhwMAAAAA&#10;" filled="f" strokecolor="#24211d" strokeweight="31e-5mm"/>
            <v:rect id="Rectangle 4731" o:spid="_x0000_s17059" style="position:absolute;left:42837;top:18859;width:12471;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ITMYA&#10;AADdAAAADwAAAGRycy9kb3ducmV2LnhtbESPQWvCQBSE74X+h+UVequblBI1ZiPSItaLUit4fWSf&#10;SWz2bciuSfrvXaHQ4zAz3zDZcjSN6KlztWUF8SQCQVxYXXOp4Pi9fpmBcB5ZY2OZFPySg2X++JBh&#10;qu3AX9QffCkChF2KCirv21RKV1Rk0E1sSxy8s+0M+iC7UuoOhwA3jXyNokQarDksVNjSe0XFz+Fq&#10;FEx38xXV7a7fHpP4dFlfN3v62Cj1/DSuFiA8jf4//Nf+1AreZvEc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ITMYAAADdAAAADwAAAAAAAAAAAAAAAACYAgAAZHJz&#10;L2Rvd25yZXYueG1sUEsFBgAAAAAEAAQA9QAAAIsDAAAAAA==&#10;" filled="f" strokecolor="#24211d" strokeweight="31e-5mm"/>
            <v:rect id="Rectangle 4732" o:spid="_x0000_s17060" style="position:absolute;left:42837;top:13423;width:12471;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rbMMA&#10;AADdAAAADwAAAGRycy9kb3ducmV2LnhtbERPy4rCMBTdC/5DuII7TZXBR6dRxEHUjcOoMNtLc6ft&#10;2NyUJq31781CcHk472TdmVK0VLvCsoLJOAJBnFpdcKbgetmNFiCcR9ZYWiYFD3KwXvV7Ccba3vmH&#10;2rPPRAhhF6OC3PsqltKlORl0Y1sRB+7P1gZ9gHUmdY33EG5KOY2imTRYcGjIsaJtTunt3BgF89Ny&#10;Q0V1ao/X2eT3f9fsv+lrr9Rw0G0+QXjq/Fv8ch+0go/FN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brbMMAAADdAAAADwAAAAAAAAAAAAAAAACYAgAAZHJzL2Rv&#10;d25yZXYueG1sUEsFBgAAAAAEAAQA9QAAAIgDAAAAAA==&#10;" filled="f" strokecolor="#24211d" strokeweight="31e-5mm"/>
            <v:rect id="Rectangle 4733" o:spid="_x0000_s17061" style="position:absolute;left:42837;top:15259;width:12471;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O98UA&#10;AADdAAAADwAAAGRycy9kb3ducmV2LnhtbESPT4vCMBTE74LfITzBm6YVcd2uUUQR3YviH9jro3nb&#10;VpuX0sRav/1mQfA4zMxvmNmiNaVoqHaFZQXxMAJBnFpdcKbgct4MpiCcR9ZYWiYFT3KwmHc7M0y0&#10;ffCRmpPPRICwS1BB7n2VSOnSnAy6oa2Ig/dra4M+yDqTusZHgJtSjqJoIg0WHBZyrGiVU3o73Y2C&#10;j/3nkopq33xfJvHPdXPfHmi9Varfa5dfIDy1/h1+tXdawXg6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k73xQAAAN0AAAAPAAAAAAAAAAAAAAAAAJgCAABkcnMv&#10;ZG93bnJldi54bWxQSwUGAAAAAAQABAD1AAAAigMAAAAA&#10;" filled="f" strokecolor="#24211d" strokeweight="31e-5mm"/>
            <v:rect id="Rectangle 4734" o:spid="_x0000_s17062" style="position:absolute;left:10903;top:419;width:48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FTcMA&#10;AADdAAAADwAAAGRycy9kb3ducmV2LnhtbESPzWrDMBCE74G8g9hAb7FcU4JxooRSCCSllzh5gMVa&#10;/1BpZSQldt++KhRyHGbmG2Z3mK0RD/JhcKzgNctBEDdOD9wpuF2P6xJEiMgajWNS8EMBDvvlYoeV&#10;dhNf6FHHTiQIhwoV9DGOlZSh6cliyNxInLzWeYsxSd9J7XFKcGtkkecbaXHgtNDjSB89Nd/13SqQ&#10;1/o4lbXxufss2i9zPl1ackq9rOb3LYhIc3yG/9snreCtLA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FT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TC 8-PSK</w:t>
                    </w:r>
                  </w:p>
                </w:txbxContent>
              </v:textbox>
            </v:rect>
            <v:rect id="Rectangle 4735" o:spid="_x0000_s17063" style="position:absolute;left:10903;top:2261;width:4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g1sMA&#10;AADdAAAADwAAAGRycy9kb3ducmV2LnhtbESP3WoCMRSE7wu+QzhC72rWrZRlNYoUBCveuPoAh83Z&#10;H0xOliR1t29vCoVeDjPzDbPZTdaIB/nQO1awXGQgiGune24V3K6HtwJEiMgajWNS8EMBdtvZywZL&#10;7Ua+0KOKrUgQDiUq6GIcSilD3ZHFsHADcfIa5y3GJH0rtccxwa2ReZZ9SIs9p4UOB/rsqL5X31aB&#10;vFaHsaiMz9wpb87m63hpyCn1Op/2axCRpvgf/msftYJV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g1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TC 8-PSK</w:t>
                    </w:r>
                  </w:p>
                </w:txbxContent>
              </v:textbox>
            </v:rect>
            <v:oval id="Oval 4736" o:spid="_x0000_s17064" style="position:absolute;left:13112;top:11512;width:35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PCMIA&#10;AADdAAAADwAAAGRycy9kb3ducmV2LnhtbESPQYvCMBSE74L/ITzBm6YWEalGWRYF9SJavT+at23Z&#10;5qU0sVZ/vREEj8PMfMMs152pREuNKy0rmIwjEMSZ1SXnCi7pdjQH4TyyxsoyKXiQg/Wq31tiou2d&#10;T9SefS4ChF2CCgrv60RKlxVk0I1tTRy8P9sY9EE2udQN3gPcVDKOopk0WHJYKLCm34Ky//PNKHge&#10;U+vqZ9tuNvpaYRcfjvvtTKnhoPtZgPDU+W/4095pBdN5PIX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Y8IwgAAAN0AAAAPAAAAAAAAAAAAAAAAAJgCAABkcnMvZG93&#10;bnJldi54bWxQSwUGAAAAAAQABAD1AAAAhwMAAAAA&#10;" fillcolor="#24211d" stroked="f"/>
            <v:oval id="Oval 4737" o:spid="_x0000_s17065" style="position:absolute;left:13112;top:13633;width:356;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qk8QA&#10;AADdAAAADwAAAGRycy9kb3ducmV2LnhtbESPT4vCMBTE74LfITxhb5paXJFqLCIVdC+y/rk/mmdb&#10;bF5KE2vXT28WFvY4zMxvmFXam1p01LrKsoLpJAJBnFtdcaHgct6NFyCcR9ZYWyYFP+QgXQ8HK0y0&#10;ffI3dSdfiABhl6CC0vsmkdLlJRl0E9sQB+9mW4M+yLaQusVngJtaxlE0lwYrDgslNrQtKb+fHkbB&#10;63i2rnl1XZbpa419/HU87OZKfYz6zRKEp97/h//ae61gtog/4f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KpPEAAAA3QAAAA8AAAAAAAAAAAAAAAAAmAIAAGRycy9k&#10;b3ducmV2LnhtbFBLBQYAAAAABAAEAPUAAACJAwAAAAA=&#10;" fillcolor="#24211d" stroked="f"/>
            <v:oval id="Oval 4738" o:spid="_x0000_s17066" style="position:absolute;left:13112;top:15824;width:356;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5MQA&#10;AADdAAAADwAAAGRycy9kb3ducmV2LnhtbESPQWvCQBSE74L/YXmCN90YSpA0GymiYL2Eant/ZF+T&#10;0OzbkF1jzK93C4Ueh5n5hsl2o2nFQL1rLCvYrCMQxKXVDVcKPq/H1RaE88gaW8uk4EEOdvl8lmGq&#10;7Z0/aLj4SgQIuxQV1N53qZSurMmgW9uOOHjftjfog+wrqXu8B7hpZRxFiTTYcFiosaN9TeXP5WYU&#10;TMXVum4ahsNBf7U4xufi/ZgotVyMb68gPI3+P/zXPmkFL9s4gd834QnI/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OTEAAAA3QAAAA8AAAAAAAAAAAAAAAAAmAIAAGRycy9k&#10;b3ducmV2LnhtbFBLBQYAAAAABAAEAPUAAACJAwAAAAA=&#10;" fillcolor="#24211d" stroked="f"/>
            <v:rect id="Rectangle 4739" o:spid="_x0000_s17067" style="position:absolute;left:10903;top:9607;width:48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m1cMA&#10;AADdAAAADwAAAGRycy9kb3ducmV2LnhtbESP3WoCMRSE7wu+QzhC72rWpdh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m1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TC 8-PSK</w:t>
                    </w:r>
                  </w:p>
                </w:txbxContent>
              </v:textbox>
            </v:rect>
            <v:oval id="Oval 4740" o:spid="_x0000_s17068" style="position:absolute;left:13112;top:4451;width:356;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FDb4A&#10;AADdAAAADwAAAGRycy9kb3ducmV2LnhtbERPSwrCMBDdC94hjOBOU4uIVKOIKKgb8bcfmrEtNpPS&#10;xFo9vVkILh/vP1+2phQN1a6wrGA0jEAQp1YXnCm4XraDKQjnkTWWlknBmxwsF93OHBNtX3yi5uwz&#10;EULYJagg975KpHRpTgbd0FbEgbvb2qAPsM6krvEVwk0p4yiaSIMFh4YcK1rnlD7OT6Pgc7xYV32a&#10;ZrPRtxLb+HDcbydK9XvtagbCU+v/4p97pxWMp3GYG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shQ2+AAAA3QAAAA8AAAAAAAAAAAAAAAAAmAIAAGRycy9kb3ducmV2&#10;LnhtbFBLBQYAAAAABAAEAPUAAACDAwAAAAA=&#10;" fillcolor="#24211d" stroked="f"/>
            <v:oval id="Oval 4741" o:spid="_x0000_s17069" style="position:absolute;left:13112;top:6642;width:356;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lsUA&#10;AADdAAAADwAAAGRycy9kb3ducmV2LnhtbESPT2uDQBTE74V8h+UVemvWSpHEZpUQEmh6kebP/eG+&#10;qsR9K+5WjZ++Wyj0OMzMb5hNPplWDNS7xrKCl2UEgri0uuFKweV8eF6BcB5ZY2uZFNzJQZ4tHjaY&#10;ajvyJw0nX4kAYZeigtr7LpXSlTUZdEvbEQfvy/YGfZB9JXWPY4CbVsZRlEiDDYeFGjva1VTeTt9G&#10;wVycrevmYdjv9bXFKf4ojodEqafHafsGwtPk/8N/7Xet4HUVr+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CCWxQAAAN0AAAAPAAAAAAAAAAAAAAAAAJgCAABkcnMv&#10;ZG93bnJldi54bWxQSwUGAAAAAAQABAD1AAAAigMAAAAA&#10;" fillcolor="#24211d" stroked="f"/>
            <v:oval id="Oval 4742" o:spid="_x0000_s17070" style="position:absolute;left:13112;top:8832;width:356;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f1r4A&#10;AADdAAAADwAAAGRycy9kb3ducmV2LnhtbERPyQrCMBC9C/5DGMGbpi6IVKOIKKgXcbsPzdgWm0lp&#10;Yq1+vTkIHh9vny8bU4iaKpdbVjDoRyCIE6tzThVcL9veFITzyBoLy6TgTQ6Wi3ZrjrG2Lz5Rffap&#10;CCHsYlSQeV/GUrokI4Oub0viwN1tZdAHWKVSV/gK4aaQwyiaSIM5h4YMS1pnlDzOT6Pgc7xYV37q&#10;erPRtwKb4eG4306U6naa1QyEp8b/xT/3TisYT0d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DH9a+AAAA3QAAAA8AAAAAAAAAAAAAAAAAmAIAAGRycy9kb3ducmV2&#10;LnhtbFBLBQYAAAAABAAEAPUAAACDAwAAAAA=&#10;" fillcolor="#24211d" stroked="f"/>
            <v:rect id="Rectangle 4743" o:spid="_x0000_s17071" style="position:absolute;left:9620;top:17303;width:693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N58MA&#10;AADdAAAADwAAAGRycy9kb3ducmV2LnhtbESP3WoCMRSE7wu+QziCdzWrlrKsRimCoNIbVx/gsDn7&#10;Q5OTJYnu+vamUOjlMDPfMJvdaI14kA+dYwWLeQaCuHK640bB7Xp4z0GEiKzROCYFTwqw207eNlho&#10;N/CFHmVsRIJwKFBBG2NfSBmqliyGueuJk1c7bzEm6RupPQ4Jbo1cZtmntNhxWmixp31L1U95twrk&#10;tTwMeWl85s7L+tucjpeanFKz6fi1BhFpjP/hv/ZRK/jI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4N5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QPSK (  = 1/2)</w:t>
                    </w:r>
                  </w:p>
                </w:txbxContent>
              </v:textbox>
            </v:rect>
            <v:rect id="Rectangle 4744" o:spid="_x0000_s17072" style="position:absolute;left:13240;top:17278;width:4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8YsQA&#10;AADeAAAADwAAAGRycy9kb3ducmV2LnhtbESPzWoDMQyE74W+g1Eht8abPYSwjRNCIJCWXLLpA4i1&#10;9ofa8mK72e3bR4dAbxIazcy33c/eqTvFNAQ2sFoWoIibYAfuDHzfTu8bUCkjW3SBycAfJdjvXl+2&#10;WNkw8ZXude6UmHCq0ECf81hpnZqePKZlGInl1oboMcsaO20jTmLunS6LYq09DiwJPY507Kn5qX+9&#10;AX2rT9OmdrEIX2V7cZ/na0vBmMXbfPgAlWnO/+Ln99lK/XK1FgDBkRn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GL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4745" o:spid="_x0000_s17073" style="position:absolute;left:10477;top:18999;width:3436;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Z+cEA&#10;AADeAAAADwAAAGRycy9kb3ducmV2LnhtbERPzYrCMBC+L/gOYYS9rWl7EKlGEUFwZS/WfYChmf5g&#10;MilJtN23N4Kwt/n4fmezm6wRD/Khd6wgX2QgiGune24V/F6PXysQISJrNI5JwR8F2G1nHxsstRv5&#10;Qo8qtiKFcChRQRfjUEoZ6o4shoUbiBPXOG8xJuhbqT2OKdwaWWTZUlrsOTV0ONCho/pW3a0Cea2O&#10;46oyPnPnovkx36dLQ06pz/m0X4OINMV/8dt90ml+kS9zeL2Tb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EWf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伪时隙</w:t>
                    </w:r>
                  </w:p>
                  <w:p w:rsidR="0035675D" w:rsidRDefault="0035675D" w:rsidP="008C1166">
                    <w:pPr>
                      <w:spacing w:before="0"/>
                    </w:pPr>
                  </w:p>
                </w:txbxContent>
              </v:textbox>
            </v:rect>
            <v:rect id="Rectangle 4746" o:spid="_x0000_s17074" style="position:absolute;left:28867;top:419;width:48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HjsAA&#10;AADeAAAADwAAAGRycy9kb3ducmV2LnhtbERPzYrCMBC+C75DGGFvmtqDSDWKCILKXqz7AEMz/cFk&#10;UpJo69ubhYW9zcf3O9v9aI14kQ+dYwXLRQaCuHK640bBz/00X4MIEVmjcUwK3hRgv5tOtlhoN/CN&#10;XmVsRArhUKCCNsa+kDJULVkMC9cTJ6523mJM0DdSexxSuDUyz7KVtNhxamixp2NL1aN8WgXyXp6G&#10;dWl85q55/W0u51tNTqmv2XjYgIg0xn/xn/us0/x8ucrh9510g9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bHjs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TC 8-PSK</w:t>
                    </w:r>
                  </w:p>
                </w:txbxContent>
              </v:textbox>
            </v:rect>
            <v:rect id="Rectangle 4747" o:spid="_x0000_s17075" style="position:absolute;left:28867;top:2261;width:4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iFcEA&#10;AADeAAAADwAAAGRycy9kb3ducmV2LnhtbERP24rCMBB9F/yHMMK+aWoXRKpRRBBc2RerHzA00wsm&#10;k5JE2/17s7Cwb3M419nuR2vEi3zoHCtYLjIQxJXTHTcK7rfTfA0iRGSNxjEp+KEA+910ssVCu4Gv&#10;9CpjI1IIhwIVtDH2hZShasliWLieOHG18xZjgr6R2uOQwq2ReZatpMWOU0OLPR1bqh7l0yqQt/I0&#10;rEvjM3fJ62/zdb7W5JT6mI2HDYhIY/wX/7nPOs3Pl6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aYh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TC 8-PSK</w:t>
                    </w:r>
                  </w:p>
                </w:txbxContent>
              </v:textbox>
            </v:rect>
            <v:rect id="Rectangle 4748" o:spid="_x0000_s17076" style="position:absolute;left:28867;top:8052;width:4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6YcEA&#10;AADeAAAADwAAAGRycy9kb3ducmV2LnhtbERP24rCMBB9F/yHMMK+aWpZRKpRRBBc2RerHzA00wsm&#10;k5JE2/17s7Cwb3M419nuR2vEi3zoHCtYLjIQxJXTHTcK7rfTfA0iRGSNxjEp+KEA+910ssVCu4Gv&#10;9CpjI1IIhwIVtDH2hZShasliWLieOHG18xZjgr6R2uOQwq2ReZatpMWOU0OLPR1bqh7l0yqQt/I0&#10;rEvjM3fJ62/zdb7W5JT6mI2HDYhIY/wX/7nPOs3Pl6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m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TC 8-PSK</w:t>
                    </w:r>
                  </w:p>
                </w:txbxContent>
              </v:textbox>
            </v:rect>
            <v:rect id="Rectangle 4749" o:spid="_x0000_s17077" style="position:absolute;left:28441;top:18999;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f+sEA&#10;AADeAAAADwAAAGRycy9kb3ducmV2LnhtbERP24rCMBB9F/yHMMK+aWphRapRRBBc2RerHzA00wsm&#10;k5JE2/17s7Cwb3M419nuR2vEi3zoHCtYLjIQxJXTHTcK7rfTfA0iRGSNxjEp+KEA+910ssVCu4Gv&#10;9CpjI1IIhwIVtDH2hZShasliWLieOHG18xZjgr6R2uOQwq2ReZatpMWOU0OLPR1bqh7l0yqQt/I0&#10;rEvjM3fJ62/zdb7W5JT6mI2HDYhIY/wX/7nPOs3Pl6tP+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X/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伪时隙</w:t>
                    </w:r>
                  </w:p>
                </w:txbxContent>
              </v:textbox>
            </v:rect>
            <v:rect id="Rectangle 4750" o:spid="_x0000_s17078" style="position:absolute;left:28441;top:17233;width:343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BjcEA&#10;AADeAAAADwAAAGRycy9kb3ducmV2LnhtbERPzYrCMBC+C75DmAVvmtpDkWqUZUHQxYvVBxia6Q+b&#10;TEoSbX37zcKCt/n4fmd3mKwRT/Khd6xgvcpAENdO99wquN+Oyw2IEJE1Gsek4EUBDvv5bIeldiNf&#10;6VnFVqQQDiUq6GIcSilD3ZHFsHIDceIa5y3GBH0rtccxhVsj8ywrpMWeU0OHA311VP9UD6tA3qrj&#10;uKmMz9x33lzM+XRtyCm1+Jg+tyAiTfEt/nefdJqfr4sC/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twY3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伪时隙</w:t>
                    </w:r>
                  </w:p>
                </w:txbxContent>
              </v:textbox>
            </v:rect>
            <v:rect id="Rectangle 4751" o:spid="_x0000_s17079" style="position:absolute;left:28441;top:15468;width:343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kFsEA&#10;AADeAAAADwAAAGRycy9kb3ducmV2LnhtbERPzYrCMBC+L/gOYQRva2oPrnSNIoLgihfrPsDQTH8w&#10;mZQk2u7bG0HY23x8v7PejtaIB/nQOVawmGcgiCunO24U/F4PnysQISJrNI5JwR8F2G4mH2sstBv4&#10;Qo8yNiKFcChQQRtjX0gZqpYshrnriRNXO28xJugbqT0OKdwamWfZUlrsODW02NO+pepW3q0CeS0P&#10;w6o0PnOnvD6bn+OlJqfUbDruvkFEGuO/+O0+6jQ/Xyy/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ZBb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伪时隙</w:t>
                    </w:r>
                  </w:p>
                </w:txbxContent>
              </v:textbox>
            </v:rect>
            <v:rect id="Rectangle 4752" o:spid="_x0000_s17080" style="position:absolute;left:27800;top:13633;width:687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wZMQA&#10;AADeAAAADwAAAGRycy9kb3ducmV2LnhtbESPzWoDMQyE74W+g1Eht8abPYSwjRNCIJCWXLLpA4i1&#10;9ofa8mK72e3bR4dAbxIzmvm03c/eqTvFNAQ2sFoWoIibYAfuDHzfTu8bUCkjW3SBycAfJdjvXl+2&#10;WNkw8ZXude6UhHCq0ECf81hpnZqePKZlGIlFa0P0mGWNnbYRJwn3TpdFsdYeB5aGHkc69tT81L/e&#10;gL7Vp2lTu1iEr7K9uM/ztaVgzOJtPnyAyjTnf/Pz+mwFv1ythVfekRn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G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BPSK (  = 1/2)</w:t>
                    </w:r>
                  </w:p>
                </w:txbxContent>
              </v:textbox>
            </v:rect>
            <v:rect id="Rectangle 4753" o:spid="_x0000_s17081" style="position:absolute;left:31274;top:13639;width:4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V/8EA&#10;AADeAAAADwAAAGRycy9kb3ducmV2LnhtbERPzYrCMBC+L/gOYQRva2oP4naNIoLgihfrPsDQTH8w&#10;mZQk2u7bG0HY23x8v7PejtaIB/nQOVawmGcgiCunO24U/F4PnysQISJrNI5JwR8F2G4mH2sstBv4&#10;Qo8yNiKFcChQQRtjX0gZqpYshrnriRNXO28xJugbqT0OKdwamWfZUlrsODW02NO+pepW3q0CeS0P&#10;w6o0PnOnvD6bn+OlJqfUbDruvkFEGuO/+O0+6jQ/Xyy/4P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Vf/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4754" o:spid="_x0000_s17082" style="position:absolute;left:46685;top:419;width:48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qv8UA&#10;AADeAAAADwAAAGRycy9kb3ducmV2LnhtbESPzWoDMQyE74W8g1Ggt8abPbRhGyeEQCAtvWTTBxBr&#10;7Q+x5cV2stu3rw6F3iQ0mplvu5+9Uw+KaQhsYL0qQBE3wQ7cGfi+nl42oFJGtugCk4EfSrDfLZ62&#10;WNkw8YUede6UmHCq0ECf81hpnZqePKZVGInl1oboMcsaO20jTmLunS6L4lV7HFgSehzp2FNzq+/e&#10;gL7Wp2lTu1iEz7L9ch/nS0vBmOflfHgHlWnO/+K/77OV+uX6TQAE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Wq/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TC 8-PSK</w:t>
                    </w:r>
                  </w:p>
                </w:txbxContent>
              </v:textbox>
            </v:rect>
            <v:rect id="Rectangle 4755" o:spid="_x0000_s17083" style="position:absolute;left:46685;top:2261;width:4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PJMEA&#10;AADeAAAADwAAAGRycy9kb3ducmV2LnhtbERPzYrCMBC+L/gOYYS9rWl72JVqFBEEXfZi9QGGZvqD&#10;yaQk0da3NwsLe5uP73fW28ka8SAfescK8kUGgrh2uudWwfVy+FiCCBFZo3FMCp4UYLuZva2x1G7k&#10;Mz2q2IoUwqFEBV2MQyllqDuyGBZuIE5c47zFmKBvpfY4pnBrZJFln9Jiz6mhw4H2HdW36m4VyEt1&#10;GJeV8Zn7LpofczqeG3JKvc+n3QpEpCn+i//cR53mF/lXDr/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zy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TC 8-PSK</w:t>
                    </w:r>
                  </w:p>
                </w:txbxContent>
              </v:textbox>
            </v:rect>
            <v:rect id="Rectangle 4756" o:spid="_x0000_s17084" style="position:absolute;left:46685;top:7982;width:4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RU8EA&#10;AADeAAAADwAAAGRycy9kb3ducmV2LnhtbERPzYrCMBC+C75DGGFvmtrDKtUoIgi67MXqAwzN9AeT&#10;SUmi7b79ZmHB23x8v7Pdj9aIF/nQOVawXGQgiCunO24U3G+n+RpEiMgajWNS8EMB9rvpZIuFdgNf&#10;6VXGRqQQDgUqaGPsCylD1ZLFsHA9ceJq5y3GBH0jtcchhVsj8yz7lBY7Tg0t9nRsqXqUT6tA3srT&#10;sC6Nz9xXXn+by/lak1PqYzYeNiAijfEt/nefdZqfL1c5/L2Tb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PUV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TC 8-PSK</w:t>
                    </w:r>
                  </w:p>
                </w:txbxContent>
              </v:textbox>
            </v:rect>
            <v:rect id="Rectangle 4757" o:spid="_x0000_s17085" style="position:absolute;left:46259;top:18999;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0yMEA&#10;AADeAAAADwAAAGRycy9kb3ducmV2LnhtbERP22oCMRB9L/gPYQTfatYVWlmNUgRBpS+ufsCwmb3Q&#10;ZLIk0V3/3hQKfZvDuc5mN1ojHuRD51jBYp6BIK6c7rhRcLse3lcgQkTWaByTgicF2G0nbxsstBv4&#10;Qo8yNiKFcChQQRtjX0gZqpYshrnriRNXO28xJugbqT0OKdwamWfZh7TYcWposad9S9VPebcK5LU8&#10;DKvS+Myd8/rbnI6XmpxSs+n4tQYRaYz/4j/3Uaf5+eJz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D9Mj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伪时隙</w:t>
                    </w:r>
                  </w:p>
                </w:txbxContent>
              </v:textbox>
            </v:rect>
            <v:rect id="Rectangle 4758" o:spid="_x0000_s17086" style="position:absolute;left:45548;top:13633;width:693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svMEA&#10;AADeAAAADwAAAGRycy9kb3ducmV2LnhtbERP22oCMRB9L/gPYQTfatZFWlmNUgRBpS+ufsCwmb3Q&#10;ZLIk0V3/3hQKfZvDuc5mN1ojHuRD51jBYp6BIK6c7rhRcLse3lcgQkTWaByTgicF2G0nbxsstBv4&#10;Qo8yNiKFcChQQRtjX0gZqpYshrnriRNXO28xJugbqT0OKdwamWfZh7TYcWposad9S9VPebcK5LU8&#10;DKvS+Myd8/rbnI6XmpxSs+n4tQYRaYz/4j/3Uaf5+eJz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bL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QPSK (  = 3/4)</w:t>
                    </w:r>
                  </w:p>
                </w:txbxContent>
              </v:textbox>
            </v:rect>
            <v:rect id="Rectangle 4759" o:spid="_x0000_s17087" style="position:absolute;left:49168;top:13639;width:4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JJ8EA&#10;AADeAAAADwAAAGRycy9kb3ducmV2LnhtbERP22oCMRB9L/gPYQTfatYFW1mNUgRBpS+ufsCwmb3Q&#10;ZLIk0V3/3hQKfZvDuc5mN1ojHuRD51jBYp6BIK6c7rhRcLse3lcgQkTWaByTgicF2G0nbxsstBv4&#10;Qo8yNiKFcChQQRtjX0gZqpYshrnriRNXO28xJugbqT0OKdwamWfZh7TYcWposad9S9VPebcK5LU8&#10;DKvS+Myd8/rbnI6XmpxSs+n4tQYRaYz/4j/3Uaf5+eJz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mySf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r</w:t>
                    </w:r>
                  </w:p>
                </w:txbxContent>
              </v:textbox>
            </v:rect>
            <v:oval id="Oval 4760" o:spid="_x0000_s17088" style="position:absolute;left:31076;top:4660;width:42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5HsIA&#10;AADeAAAADwAAAGRycy9kb3ducmV2LnhtbERPTYvCMBC9C/6HMII3TdtDV6qxiCjsepHV3fvQjG2x&#10;mZQm1uqvNwsL3ubxPmeVD6YRPXWutqwgnkcgiAuray4V/Jz3swUI55E1NpZJwYMc5OvxaIWZtnf+&#10;pv7kSxFC2GWooPK+zaR0RUUG3dy2xIG72M6gD7Arpe7wHsJNI5MoSqXBmkNDhS1tKyqup5tR8Dye&#10;rWuffb/b6d8Gh+Rw/NqnSk0nw2YJwtPg3+J/96cO85P4I4W/d8IN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PkewgAAAN4AAAAPAAAAAAAAAAAAAAAAAJgCAABkcnMvZG93&#10;bnJldi54bWxQSwUGAAAAAAQABAD1AAAAhwMAAAAA&#10;" fillcolor="#24211d" stroked="f"/>
            <v:oval id="Oval 4761" o:spid="_x0000_s17089" style="position:absolute;left:31076;top:6781;width:42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chcMA&#10;AADeAAAADwAAAGRycy9kb3ducmV2LnhtbERPTWuDQBC9F/oflinkVtd4MMW6SikJNLmExvQ+uFOV&#10;urPibo3x12cDhd7m8T4nL2fTi4lG11lWsI5iEMS11R03Cs7V7vkFhPPIGnvLpOBKDsri8SHHTNsL&#10;f9J08o0IIewyVNB6P2RSurolgy6yA3Hgvu1o0Ac4NlKPeAnhppdJHKfSYMehocWB3luqf06/RsFy&#10;rKwblmnabvVXj3NyOO53qVKrp/ntFYSn2f+L/9wfOsxP1psN3N8JN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chcMAAADeAAAADwAAAAAAAAAAAAAAAACYAgAAZHJzL2Rv&#10;d25yZXYueG1sUEsFBgAAAAAEAAQA9QAAAIgDAAAAAA==&#10;" fillcolor="#24211d" stroked="f"/>
            <v:oval id="Oval 4762" o:spid="_x0000_s17090" style="position:absolute;left:31076;top:10172;width:42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I98UA&#10;AADeAAAADwAAAGRycy9kb3ducmV2LnhtbESPT4vCQAzF7wt+hyHC3tapPbhLdRQRBdeLrH/uoRPb&#10;YidTOmOtfvrNQfCW8F7e+2W26F2tOmpD5dnAeJSAIs69rbgwcDpuvn5AhYhssfZMBh4UYDEffMww&#10;s/7Of9QdYqEkhEOGBsoYm0zrkJfkMIx8QyzaxbcOo6xtoW2Ldwl3tU6TZKIdViwNJTa0Kim/Hm7O&#10;wHN/9KF5dt16bc819ulu/7uZGPM57JdTUJH6+Da/rrdW8NPxt/DKOzKD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8j3xQAAAN4AAAAPAAAAAAAAAAAAAAAAAJgCAABkcnMv&#10;ZG93bnJldi54bWxQSwUGAAAAAAQABAD1AAAAigMAAAAA&#10;" fillcolor="#24211d" stroked="f"/>
            <v:oval id="Oval 4763" o:spid="_x0000_s17091" style="position:absolute;left:31076;top:12223;width:426;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tbMMA&#10;AADeAAAADwAAAGRycy9kb3ducmV2LnhtbERPS4vCMBC+C/6HMII3Te1B165pWURBvcj6uA/NbFu2&#10;mZQm1uqvN8LC3ubje84q600tOmpdZVnBbBqBIM6trrhQcDlvJx8gnEfWWFsmBQ9ykKXDwQoTbe/8&#10;Td3JFyKEsEtQQel9k0jp8pIMuqltiAP3Y1uDPsC2kLrFewg3tYyjaC4NVhwaSmxoXVL+e7oZBc/j&#10;2brm2XWbjb7W2MeH4347V2o86r8+QXjq/b/4z73TYX48Wyzh/U64Qa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9tbMMAAADeAAAADwAAAAAAAAAAAAAAAACYAgAAZHJzL2Rv&#10;d25yZXYueG1sUEsFBgAAAAAEAAQA9QAAAIgDAAAAAA==&#10;" fillcolor="#24211d" stroked="f"/>
            <v:oval id="Oval 4764" o:spid="_x0000_s17092" style="position:absolute;left:48895;top:4660;width:355;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01sUA&#10;AADeAAAADwAAAGRycy9kb3ducmV2LnhtbESPT4vCQAzF78J+hyELe7NTexDpOoqIgu5F/LP30Mm2&#10;ZTuZ0hlr9dObg+AtIS/vvd98ObhG9dSF2rOBSZKCIi68rbk0cDlvxzNQISJbbDyTgTsFWC4+RnPM&#10;rb/xkfpTLJWYcMjRQBVjm2sdioochsS3xHL7853DKGtXatvhTcxdo7M0nWqHNUtChS2tKyr+T1dn&#10;4HE4+9A++n6zsb8NDtnPYb+dGvP1Oay+QUUa4lv8+t5ZqZ9NZgIgODKD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TWxQAAAN4AAAAPAAAAAAAAAAAAAAAAAJgCAABkcnMv&#10;ZG93bnJldi54bWxQSwUGAAAAAAQABAD1AAAAigMAAAAA&#10;" fillcolor="#24211d" stroked="f"/>
            <v:oval id="Oval 4765" o:spid="_x0000_s17093" style="position:absolute;left:48895;top:6781;width:35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RTcIA&#10;AADeAAAADwAAAGRycy9kb3ducmV2LnhtbERPTYvCMBC9C/6HMAt707Q9iFSjyKKwuxex3b0PzdgW&#10;m0lpYuz66zeC4G0e73PW29F0ItDgWssK0nkCgriyuuVawU95mC1BOI+ssbNMCv7IwXYznawx1/bG&#10;JwqFr0UMYZejgsb7PpfSVQ0ZdHPbE0fubAeDPsKhlnrAWww3ncySZCENthwbGuzpo6HqUlyNgvux&#10;tK6/h7Df698Ox+z7+HVYKPX+Nu5WIDyN/iV+uj91nJ+lyxQe78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BFNwgAAAN4AAAAPAAAAAAAAAAAAAAAAAJgCAABkcnMvZG93&#10;bnJldi54bWxQSwUGAAAAAAQABAD1AAAAhwMAAAAA&#10;" fillcolor="#24211d" stroked="f"/>
            <v:oval id="Oval 4766" o:spid="_x0000_s17094" style="position:absolute;left:48895;top:10172;width:355;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POr8A&#10;AADeAAAADwAAAGRycy9kb3ducmV2LnhtbERPSwrCMBDdC94hjOBOU7sQqUYRUVA34m8/NGNbbCal&#10;ibV6eiMI7ubxvjNbtKYUDdWusKxgNIxAEKdWF5wpuJw3gwkI55E1lpZJwYscLObdzgwTbZ98pObk&#10;MxFC2CWoIPe+SqR0aU4G3dBWxIG72dqgD7DOpK7xGcJNKeMoGkuDBYeGHCta5ZTeTw+j4H04W1e9&#10;m2a91tcS23h/2G3GSvV77XIKwlPr/+Kfe6vD/Hg0ieH7TrhB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ro86vwAAAN4AAAAPAAAAAAAAAAAAAAAAAJgCAABkcnMvZG93bnJl&#10;di54bWxQSwUGAAAAAAQABAD1AAAAhAMAAAAA&#10;" fillcolor="#24211d" stroked="f"/>
            <v:oval id="Oval 4767" o:spid="_x0000_s17095" style="position:absolute;left:48895;top:12223;width:35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qocMA&#10;AADeAAAADwAAAGRycy9kb3ducmV2LnhtbERPS2uDQBC+F/oflin01qxaCMFklRAU2l5C87gP7kQl&#10;7qy4W7X59d1AoLf5+J6zyWfTiZEG11pWEC8iEMSV1S3XCk7H8m0FwnlkjZ1lUvBLDvLs+WmDqbYT&#10;f9N48LUIIexSVNB436dSuqohg25he+LAXexg0Ac41FIPOIVw08kkipbSYMuhocGedg1V18OPUXDb&#10;H63rb+NYFPrc4Zx87T/LpVKvL/N2DcLT7P/FD/eHDvOTePUO93fCD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qocMAAADeAAAADwAAAAAAAAAAAAAAAACYAgAAZHJzL2Rv&#10;d25yZXYueG1sUEsFBgAAAAAEAAQA9QAAAIgDAAAAAA==&#10;" fillcolor="#24211d" stroked="f"/>
            <v:rect id="Rectangle 4768" o:spid="_x0000_s17096" style="position:absolute;left:45548;top:15468;width:693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cm8IA&#10;AADeAAAADwAAAGRycy9kb3ducmV2LnhtbERP3WrCMBS+F/YO4Qx2Z1OLSOmMIoLgZDdWH+DQnP6w&#10;5KQkme3efhkMvDsf3+/Z7mdrxIN8GBwrWGU5COLG6YE7BffbaVmCCBFZo3FMCn4owH73sthipd3E&#10;V3rUsRMphEOFCvoYx0rK0PRkMWRuJE5c67zFmKDvpPY4pXBrZJHnG2lx4NTQ40jHnpqv+tsqkLf6&#10;NJW18bm7FO2n+ThfW3JKvb3Oh3cQkeb4FP+7zzrNL1bl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xyb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QPSK (  = 3/4)</w:t>
                    </w:r>
                  </w:p>
                </w:txbxContent>
              </v:textbox>
            </v:rect>
            <v:rect id="Rectangle 4769" o:spid="_x0000_s17097" style="position:absolute;left:49168;top:15506;width:4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5AMIA&#10;AADeAAAADwAAAGRycy9kb3ducmV2LnhtbERP3WrCMBS+F/YO4Qx2Z1MLSumMIoLgZDdWH+DQnP6w&#10;5KQkme3efhkMvDsf3+/Z7mdrxIN8GBwrWGU5COLG6YE7BffbaVmCCBFZo3FMCn4owH73sthipd3E&#10;V3rUsRMphEOFCvoYx0rK0PRkMWRuJE5c67zFmKDvpPY4pXBrZJHnG2lx4NTQ40jHnpqv+tsqkLf6&#10;NJW18bm7FO2n+ThfW3JKvb3Oh3cQkeb4FP+7zzrNL1blG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7kA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4770" o:spid="_x0000_s17098" style="position:absolute;left:45548;top:17303;width:693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nd8EA&#10;AADeAAAADwAAAGRycy9kb3ducmV2LnhtbERPzYrCMBC+C75DmAVvmtqDlGqUZUHQxYvVBxia6Q+b&#10;TEoSbX37zcKCt/n4fmd3mKwRT/Khd6xgvcpAENdO99wquN+OywJEiMgajWNS8KIAh/18tsNSu5Gv&#10;9KxiK1IIhxIVdDEOpZSh7shiWLmBOHGN8xZjgr6V2uOYwq2ReZZtpMWeU0OHA311VP9UD6tA3qrj&#10;WFTGZ+47by7mfLo25JRafEyfWxCRpvgW/7tPOs3P18UG/t5JN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hJ3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QPSK (  = 3/4)</w:t>
                    </w:r>
                  </w:p>
                </w:txbxContent>
              </v:textbox>
            </v:rect>
            <v:rect id="Rectangle 4771" o:spid="_x0000_s17099" style="position:absolute;left:49168;top:17284;width:45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C7MIA&#10;AADeAAAADwAAAGRycy9kb3ducmV2LnhtbERPS2rDMBDdB3oHMYXuYjleJMaNEkIgkIZu4uQAgzX+&#10;UGlkJDV2b18VCtnN431nu5+tEQ/yYXCsYJXlIIgbpwfuFNxvp2UJIkRkjcYxKfihAPvdy2KLlXYT&#10;X+lRx06kEA4VKuhjHCspQ9OTxZC5kThxrfMWY4K+k9rjlMKtkUWer6XFgVNDjyMde2q+6m+rQN7q&#10;01TWxufuUrSf5uN8bckp9fY6H95BRJrjU/zvPus0v1iV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YLs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4772" o:spid="_x0000_s17100" style="position:absolute;left:1993;top:419;width:511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WnsQA&#10;AADeAAAADwAAAGRycy9kb3ducmV2LnhtbESPzWrDMBCE74W+g9hCb40cH4pxooRQCKShlzh9gMVa&#10;/xBpZSQ1dt8+eyj0tsvMzny73S/eqTvFNAY2sF4VoIjbYEfuDXxfj28VqJSRLbrAZOCXEux3z09b&#10;rG2Y+UL3JvdKQjjVaGDIeaq1Tu1AHtMqTMSidSF6zLLGXtuIs4R7p8uieNceR5aGASf6GKi9NT/e&#10;gL42x7lqXCzCuey+3Ofp0lEw5vVlOWxAZVryv/nv+mQFv1xXwivvyAx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Fp7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 xml:space="preserve"> No. 1</w:t>
                    </w:r>
                  </w:p>
                </w:txbxContent>
              </v:textbox>
            </v:rect>
            <v:rect id="Rectangle 4773" o:spid="_x0000_s17101" style="position:absolute;left:419;top:17094;width:6540;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BcIA&#10;AADeAAAADwAAAGRycy9kb3ducmV2LnhtbERPS2rDMBDdB3oHMYXuYjleBMeNEkIgkIZu4uQAgzX+&#10;UGlkJDV2b18VCtnN431nu5+tEQ/yYXCsYJXlIIgbpwfuFNxvp2UJIkRkjcYxKfihAPvdy2KLlXYT&#10;X+lRx06kEA4VKuhjHCspQ9OTxZC5kThxrfMWY4K+k9rjlMKtkUWer6XFgVNDjyMde2q+6m+rQN7q&#10;01TWxufuUrSf5uN8bckp9fY6H95BRJrjU/zvPus0v1iVG/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rMF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 xml:space="preserve">No.  </w:t>
                    </w:r>
                    <w:r>
                      <w:rPr>
                        <w:color w:val="24282B"/>
                        <w:sz w:val="18"/>
                        <w:szCs w:val="18"/>
                        <w:lang w:eastAsia="zh-CN"/>
                      </w:rPr>
                      <w:t xml:space="preserve">  </w:t>
                    </w:r>
                    <w:r>
                      <w:rPr>
                        <w:color w:val="24282B"/>
                        <w:sz w:val="18"/>
                        <w:szCs w:val="18"/>
                      </w:rPr>
                      <w:t>– 1</w:t>
                    </w:r>
                  </w:p>
                </w:txbxContent>
              </v:textbox>
            </v:rect>
            <v:rect id="Rectangle 4774" o:spid="_x0000_s17102" style="position:absolute;left:4007;top:17081;width:137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MRcUA&#10;AADeAAAADwAAAGRycy9kb3ducmV2LnhtbESPzWoDMQyE74W8g1Ggt8abPZR0GyeEQCAtvWTTBxBr&#10;7Q+x5cV2stu3rw6F3iQ0mplvu5+9Uw+KaQhsYL0qQBE3wQ7cGfi+nl42oFJGtugCk4EfSrDfLZ62&#10;WNkw8YUede6UmHCq0ECf81hpnZqePKZVGInl1oboMcsaO20jTmLunS6L4lV7HFgSehzp2FNzq+/e&#10;gL7Wp2lTu1iEz7L9ch/nS0vBmOflfHgHlWnO/+K/77OV+uX6TQAE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YxFxQAAAN4AAAAPAAAAAAAAAAAAAAAAAJgCAABkcnMv&#10;ZG93bnJldi54bWxQSwUGAAAAAAQABAD1AAAAigMAAAAA&#10;" filled="f" stroked="f">
              <v:textbox style="mso-fit-shape-to-text:t" inset="0,0,0,0">
                <w:txbxContent>
                  <w:p w:rsidR="0035675D" w:rsidRDefault="0035675D" w:rsidP="008C1166">
                    <w:pPr>
                      <w:spacing w:before="0"/>
                      <w:ind w:firstLineChars="50" w:firstLine="90"/>
                    </w:pPr>
                    <w:r>
                      <w:rPr>
                        <w:i/>
                        <w:iCs/>
                        <w:color w:val="24282B"/>
                        <w:sz w:val="18"/>
                        <w:szCs w:val="18"/>
                      </w:rPr>
                      <w:t>N</w:t>
                    </w:r>
                  </w:p>
                </w:txbxContent>
              </v:textbox>
            </v:rect>
            <v:rect id="Rectangle 4775" o:spid="_x0000_s17103" style="position:absolute;left:1784;top:19069;width:396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p3sEA&#10;AADeAAAADwAAAGRycy9kb3ducmV2LnhtbERPzYrCMBC+L/gOYYS9rWl7WNxqFBEEXfZi9QGGZvqD&#10;yaQk0da3NwsLe5uP73fW28ka8SAfescK8kUGgrh2uudWwfVy+FiCCBFZo3FMCp4UYLuZva2x1G7k&#10;Mz2q2IoUwqFEBV2MQyllqDuyGBZuIE5c47zFmKBvpfY4pnBrZJFln9Jiz6mhw4H2HdW36m4VyEt1&#10;GJeV8Zn7LpofczqeG3JKvc+n3QpEpCn+i//cR53mF/lXDr/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Kd7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时隙</w:t>
                    </w:r>
                    <w:r>
                      <w:rPr>
                        <w:color w:val="24282B"/>
                        <w:sz w:val="18"/>
                        <w:szCs w:val="18"/>
                      </w:rPr>
                      <w:t xml:space="preserve">No. </w:t>
                    </w:r>
                  </w:p>
                </w:txbxContent>
              </v:textbox>
            </v:rect>
            <v:rect id="Rectangle 4776" o:spid="_x0000_s17104" style="position:absolute;left:5855;top:19189;width:8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3qcEA&#10;AADeAAAADwAAAGRycy9kb3ducmV2LnhtbERPzYrCMBC+L/gOYQRva2oP4naNsiwIKl6sPsDQTH/Y&#10;ZFKSaOvbG0HY23x8v7PejtaIO/nQOVawmGcgiCunO24UXC+7zxWIEJE1Gsek4EEBtpvJxxoL7QY+&#10;072MjUghHApU0MbYF1KGqiWLYe564sTVzluMCfpGao9DCrdG5lm2lBY7Tg0t9vTbUvVX3qwCeSl3&#10;w6o0PnPHvD6Zw/5ck1NqNh1/vkFEGuO/+O3e6zQ/X3zl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t6n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777" o:spid="_x0000_s17105" style="position:absolute;left:21952;top:419;width:2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SMsEA&#10;AADeAAAADwAAAGRycy9kb3ducmV2LnhtbERP22oCMRB9F/yHMELfNOsKYlejiCBo6YtrP2DYzF4w&#10;mSxJ6m7/vikUfJvDuc7uMFojnuRD51jBcpGBIK6c7rhR8HU/zzcgQkTWaByTgh8KcNhPJzsstBv4&#10;Rs8yNiKFcChQQRtjX0gZqpYshoXriRNXO28xJugbqT0OKdwamWfZWlrsODW02NOppepRflsF8l6e&#10;h01pfOY+8vrTXC+3mpxSb7PxuAURaYwv8b/7otP8fPm+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PEj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No. 1</w:t>
                    </w:r>
                  </w:p>
                </w:txbxContent>
              </v:textbox>
            </v:rect>
            <v:rect id="Rectangle 4778" o:spid="_x0000_s17106" style="position:absolute;left:20104;top:13633;width:4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KRsEA&#10;AADeAAAADwAAAGRycy9kb3ducmV2LnhtbERP22oCMRB9F/yHMELfNOsiYlejiCBo6YtrP2DYzF4w&#10;mSxJ6m7/vikUfJvDuc7uMFojnuRD51jBcpGBIK6c7rhR8HU/zzcgQkTWaByTgh8KcNhPJzsstBv4&#10;Rs8yNiKFcChQQRtjX0gZqpYshoXriRNXO28xJugbqT0OKdwamWfZWlrsODW02NOppepRflsF8l6e&#10;h01pfOY+8vrTXC+3mpxSb7PxuAURaYwv8b/7otP8fPm+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ik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No.</w:t>
                    </w:r>
                    <w:r>
                      <w:rPr>
                        <w:color w:val="24282B"/>
                        <w:sz w:val="18"/>
                        <w:szCs w:val="18"/>
                        <w:lang w:eastAsia="zh-CN"/>
                      </w:rPr>
                      <w:t xml:space="preserve">      </w:t>
                    </w:r>
                    <w:r>
                      <w:rPr>
                        <w:color w:val="24282B"/>
                        <w:sz w:val="18"/>
                        <w:szCs w:val="18"/>
                      </w:rPr>
                      <w:t>–</w:t>
                    </w:r>
                    <w:r>
                      <w:rPr>
                        <w:color w:val="24282B"/>
                        <w:sz w:val="18"/>
                        <w:szCs w:val="18"/>
                        <w:lang w:eastAsia="zh-CN"/>
                      </w:rPr>
                      <w:t xml:space="preserve"> </w:t>
                    </w:r>
                    <w:r>
                      <w:rPr>
                        <w:color w:val="24282B"/>
                        <w:sz w:val="18"/>
                        <w:szCs w:val="18"/>
                      </w:rPr>
                      <w:t>3</w:t>
                    </w:r>
                  </w:p>
                </w:txbxContent>
              </v:textbox>
            </v:rect>
            <v:rect id="Rectangle 4779" o:spid="_x0000_s17107" style="position:absolute;left:22263;top:13659;width: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3cEA&#10;AADeAAAADwAAAGRycy9kb3ducmV2LnhtbERP22oCMRB9F/yHMELfNOuCYlejiCBo6YtrP2DYzF4w&#10;mSxJ6m7/vikUfJvDuc7uMFojnuRD51jBcpGBIK6c7rhR8HU/zzcgQkTWaByTgh8KcNhPJzsstBv4&#10;Rs8yNiKFcChQQRtjX0gZqpYshoXriRNXO28xJugbqT0OKdwamWfZWlrsODW02NOppepRflsF8l6e&#10;h01pfOY+8vrTXC+3mpxSb7PxuAURaYwv8b/7otP8fPm+gr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qL93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780" o:spid="_x0000_s17108" style="position:absolute;left:20244;top:15468;width:4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xqsEA&#10;AADeAAAADwAAAGRycy9kb3ducmV2LnhtbERPzYrCMBC+L/gOYQRva2oP4naNIoLgihfrPsDQTH8w&#10;mZQk2u7bG0HY23x8v7PejtaIB/nQOVawmGcgiCunO24U/F4PnysQISJrNI5JwR8F2G4mH2sstBv4&#10;Qo8yNiKFcChQQRtjX0gZqpYshrnriRNXO28xJugbqT0OKdwamWfZUlrsODW02NO+pepW3q0CeS0P&#10;w6o0PnOnvD6bn+OlJqfUbDruvkFEGuO/+O0+6jQ/X3wt4fV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4sa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No.  </w:t>
                    </w:r>
                    <w:r>
                      <w:rPr>
                        <w:color w:val="24282B"/>
                        <w:sz w:val="18"/>
                        <w:szCs w:val="18"/>
                        <w:lang w:eastAsia="zh-CN"/>
                      </w:rPr>
                      <w:t xml:space="preserve">   </w:t>
                    </w:r>
                    <w:r>
                      <w:rPr>
                        <w:color w:val="24282B"/>
                        <w:sz w:val="18"/>
                        <w:szCs w:val="18"/>
                      </w:rPr>
                      <w:t>– 2</w:t>
                    </w:r>
                  </w:p>
                </w:txbxContent>
              </v:textbox>
            </v:rect>
            <v:rect id="Rectangle 4781" o:spid="_x0000_s17109" style="position:absolute;left:21285;top:15475;width:194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UMcEA&#10;AADeAAAADwAAAGRycy9kb3ducmV2LnhtbERPzWoCMRC+C75DGKE3zboHtatRRBC09OLaBxg2sz+Y&#10;TJYkdbdv3xQK3ubj+53dYbRGPMmHzrGC5SIDQVw53XGj4Ot+nm9AhIis0TgmBT8U4LCfTnZYaDfw&#10;jZ5lbEQK4VCggjbGvpAyVC1ZDAvXEyeudt5iTNA3UnscUrg1Ms+ylbTYcWposadTS9Wj/LYK5L08&#10;D5vS+Mx95PWnuV5uNTml3mbjcQsi0hhf4n/3Raf5+fJ9DX/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0FDHBAAAA3gAAAA8AAAAAAAAAAAAAAAAAmAIAAGRycy9kb3du&#10;cmV2LnhtbFBLBQYAAAAABAAEAPUAAACGAwAAAAA=&#10;" filled="f" stroked="f">
              <v:textbox style="mso-fit-shape-to-text:t" inset="0,0,0,0">
                <w:txbxContent>
                  <w:p w:rsidR="0035675D" w:rsidRDefault="0035675D" w:rsidP="008C1166">
                    <w:pPr>
                      <w:spacing w:before="0"/>
                      <w:ind w:firstLineChars="100" w:firstLine="180"/>
                    </w:pPr>
                    <w:r>
                      <w:rPr>
                        <w:i/>
                        <w:iCs/>
                        <w:color w:val="24282B"/>
                        <w:sz w:val="18"/>
                        <w:szCs w:val="18"/>
                      </w:rPr>
                      <w:t>N</w:t>
                    </w:r>
                  </w:p>
                </w:txbxContent>
              </v:textbox>
            </v:rect>
            <v:rect id="Rectangle 4782" o:spid="_x0000_s17110" style="position:absolute;left:20244;top:17303;width:4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AQ8UA&#10;AADeAAAADwAAAGRycy9kb3ducmV2LnhtbESPzWoDMQyE74W8g1Ggt8abPZR0GyeEQCAtvWTTBxBr&#10;7Q+x5cV2stu3rw6F3iRmNPNpu5+9Uw+KaQhsYL0qQBE3wQ7cGfi+nl42oFJGtugCk4EfSrDfLZ62&#10;WNkw8YUede6UhHCq0ECf81hpnZqePKZVGIlFa0P0mGWNnbYRJwn3TpdF8ao9DiwNPY507Km51Xdv&#10;QF/r07SpXSzCZ9l+uY/zpaVgzPNyPryDyjTnf/Pf9dkKfrl+E155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4BD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No.</w:t>
                    </w:r>
                    <w:r>
                      <w:rPr>
                        <w:color w:val="24282B"/>
                        <w:sz w:val="18"/>
                        <w:szCs w:val="18"/>
                        <w:lang w:eastAsia="zh-CN"/>
                      </w:rPr>
                      <w:t xml:space="preserve">   </w:t>
                    </w:r>
                    <w:r>
                      <w:rPr>
                        <w:color w:val="24282B"/>
                        <w:sz w:val="18"/>
                        <w:szCs w:val="18"/>
                      </w:rPr>
                      <w:t xml:space="preserve">  – 1</w:t>
                    </w:r>
                  </w:p>
                </w:txbxContent>
              </v:textbox>
            </v:rect>
            <v:rect id="Rectangle 4783" o:spid="_x0000_s17111" style="position:absolute;left:20028;top:17297;width:308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2MEA&#10;AADeAAAADwAAAGRycy9kb3ducmV2LnhtbERPzYrCMBC+C75DGGFvmtrDotUoIgiu7MXqAwzN9AeT&#10;SUmi7b69WVjY23x8v7Pdj9aIF/nQOVawXGQgiCunO24U3G+n+QpEiMgajWNS8EMB9rvpZIuFdgNf&#10;6VXGRqQQDgUqaGPsCylD1ZLFsHA9ceJq5y3GBH0jtcchhVsj8yz7lBY7Tg0t9nRsqXqUT6tA3srT&#10;sCqNz9wlr7/N1/lak1PqYzYeNiAijfFf/Oc+6zQ/X67X8PtOukH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djBAAAA3gAAAA8AAAAAAAAAAAAAAAAAmAIAAGRycy9kb3du&#10;cmV2LnhtbFBLBQYAAAAABAAEAPUAAACGAwAAAAA=&#10;" filled="f" stroked="f">
              <v:textbox style="mso-fit-shape-to-text:t" inset="0,0,0,0">
                <w:txbxContent>
                  <w:p w:rsidR="0035675D" w:rsidRDefault="0035675D" w:rsidP="008C1166">
                    <w:pPr>
                      <w:spacing w:before="0"/>
                      <w:ind w:firstLineChars="200" w:firstLine="360"/>
                    </w:pPr>
                    <w:r>
                      <w:rPr>
                        <w:i/>
                        <w:iCs/>
                        <w:color w:val="24282B"/>
                        <w:sz w:val="18"/>
                        <w:szCs w:val="18"/>
                      </w:rPr>
                      <w:t>N</w:t>
                    </w:r>
                  </w:p>
                </w:txbxContent>
              </v:textbox>
            </v:rect>
            <v:rect id="Rectangle 4784" o:spid="_x0000_s17112" style="position:absolute;left:21952;top:19069;width:168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4vsIA&#10;AADeAAAADwAAAGRycy9kb3ducmV2LnhtbESPzYoCMRCE7wu+Q2jB25pxDiKjUUQQVLw47gM0k54f&#10;TDpDEp3x7c3Cwt66qaqvqze70RrxIh86xwoW8wwEceV0x42Cn/vxewUiRGSNxjEpeFOA3XbytcFC&#10;u4Fv9CpjIxKEQ4EK2hj7QspQtWQxzF1PnLTaeYsxrb6R2uOQ4NbIPMuW0mLH6UKLPR1aqh7l0yqQ&#10;9/I4rErjM3fJ66s5n241OaVm03G/BhFpjP/mv/RJp/p5YsLvO2kG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ni+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 xml:space="preserve">No. </w:t>
                    </w:r>
                  </w:p>
                </w:txbxContent>
              </v:textbox>
            </v:rect>
            <v:rect id="Rectangle 4785" o:spid="_x0000_s17113" style="position:absolute;left:23901;top:19043;width:8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dJcAA&#10;AADeAAAADwAAAGRycy9kb3ducmV2LnhtbERPzWoCMRC+F3yHMEJvNXEPRbZGEUFQ8eLaBxg2sz80&#10;mSxJdNe3N4VCb/Px/c56OzkrHhRi71nDcqFAENfe9Nxq+L4dPlYgYkI2aD2ThidF2G5mb2ssjR/5&#10;So8qtSKHcCxRQ5fSUEoZ644cxoUfiDPX+OAwZRhaaQKOOdxZWSj1KR32nBs6HGjfUf1T3Z0GeasO&#10;46qyQflz0Vzs6XhtyGv9Pp92XyASTelf/Oc+mjy/KNQSft/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7dJcAAAADeAAAADwAAAAAAAAAAAAAAAACYAgAAZHJzL2Rvd25y&#10;ZXYueG1sUEsFBgAAAAAEAAQA9QAAAIUDA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786" o:spid="_x0000_s17114" style="position:absolute;left:39630;top:419;width:2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DUsEA&#10;AADeAAAADwAAAGRycy9kb3ducmV2LnhtbERPzWoCMRC+F/oOYQreatIcRFajlIJgxYtrH2DYzP7Q&#10;ZLIkqbu+vSkUepuP73e2+9k7caOYhsAG3pYKBHET7MCdga/r4XUNImVkiy4wGbhTgv3u+WmLlQ0T&#10;X+hW506UEE4VGuhzHispU9OTx7QMI3Hh2hA95gJjJ23EqYR7J7VSK+lx4NLQ40gfPTXf9Y83IK/1&#10;YVrXLqpw0u3ZfR4vLQVjFi/z+wZEpjn/i//cR1vma600/L5Tb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Q1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No. 1</w:t>
                    </w:r>
                  </w:p>
                </w:txbxContent>
              </v:textbox>
            </v:rect>
            <v:rect id="Rectangle 4787" o:spid="_x0000_s17115" style="position:absolute;left:37992;top:13633;width:4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mycEA&#10;AADeAAAADwAAAGRycy9kb3ducmV2LnhtbERP22oCMRB9F/oPYQp906QriKxGkYJgpS+ufsCwmb1g&#10;MlmS1N3+fVMo+DaHc53tfnJWPCjE3rOG94UCQVx703Or4XY9ztcgYkI2aD2Thh+KsN+9zLZYGj/y&#10;hR5VakUO4Viihi6loZQy1h05jAs/EGeu8cFhyjC00gQcc7izslBqJR32nBs6HOijo/pefTsN8lod&#10;x3Vlg/Lnovmyn6dLQ17rt9fpsAGRaEpP8b/7ZPL8olBL+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5s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No.  </w:t>
                    </w:r>
                    <w:r>
                      <w:rPr>
                        <w:color w:val="24282B"/>
                        <w:sz w:val="18"/>
                        <w:szCs w:val="18"/>
                        <w:lang w:eastAsia="zh-CN"/>
                      </w:rPr>
                      <w:t xml:space="preserve">   </w:t>
                    </w:r>
                    <w:r>
                      <w:rPr>
                        <w:color w:val="24282B"/>
                        <w:sz w:val="18"/>
                        <w:szCs w:val="18"/>
                      </w:rPr>
                      <w:t>– 3</w:t>
                    </w:r>
                  </w:p>
                </w:txbxContent>
              </v:textbox>
            </v:rect>
            <v:rect id="Rectangle 4788" o:spid="_x0000_s17116" style="position:absolute;left:40030;top:13659;width: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vcEA&#10;AADeAAAADwAAAGRycy9kb3ducmV2LnhtbERP22oCMRB9F/oPYQp906SLiKxGkYJgpS+ufsCwmb1g&#10;MlmS1N3+fVMo+DaHc53tfnJWPCjE3rOG94UCQVx703Or4XY9ztcgYkI2aD2Thh+KsN+9zLZYGj/y&#10;hR5VakUO4Viihi6loZQy1h05jAs/EGeu8cFhyjC00gQcc7izslBqJR32nBs6HOijo/pefTsN8lod&#10;x3Vlg/Lnovmyn6dLQ17rt9fpsAGRaEpP8b/7ZPL8olBL+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Jfr3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789" o:spid="_x0000_s17117" style="position:absolute;left:37992;top:15468;width:4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bJsEA&#10;AADeAAAADwAAAGRycy9kb3ducmV2LnhtbERP22oCMRB9F/oPYQp906QLiqxGkYJgpS+ufsCwmb1g&#10;MlmS1N3+fVMo+DaHc53tfnJWPCjE3rOG94UCQVx703Or4XY9ztcgYkI2aD2Thh+KsN+9zLZYGj/y&#10;hR5VakUO4Viihi6loZQy1h05jAs/EGeu8cFhyjC00gQcc7izslBqJR32nBs6HOijo/pefTsN8lod&#10;x3Vlg/Lnovmyn6dLQ17rt9fpsAGRaEpP8b/7ZPL8olBL+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F2y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No.  </w:t>
                    </w:r>
                    <w:r>
                      <w:rPr>
                        <w:color w:val="24282B"/>
                        <w:sz w:val="18"/>
                        <w:szCs w:val="18"/>
                        <w:lang w:eastAsia="zh-CN"/>
                      </w:rPr>
                      <w:t xml:space="preserve">   </w:t>
                    </w:r>
                    <w:r>
                      <w:rPr>
                        <w:color w:val="24282B"/>
                        <w:sz w:val="18"/>
                        <w:szCs w:val="18"/>
                      </w:rPr>
                      <w:t>– 2</w:t>
                    </w:r>
                  </w:p>
                </w:txbxContent>
              </v:textbox>
            </v:rect>
            <v:rect id="Rectangle 4790" o:spid="_x0000_s17118" style="position:absolute;left:40030;top:15475;width: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FUcEA&#10;AADeAAAADwAAAGRycy9kb3ducmV2LnhtbERPS2rDMBDdF3oHMYXuaqlehOBGCSEQcEs3cXKAwRp/&#10;qDQykmq7t68Khezm8b6zO6zOiplCHD1reC0UCOLWm5F7Dbfr+WULIiZkg9YzafihCIf948MOK+MX&#10;vtDcpF7kEI4VahhSmiopYzuQw1j4iThznQ8OU4ahlybgksOdlaVSG+lw5Nww4ESngdqv5ttpkNfm&#10;vGwbG5T/KLtP+15fOvJaPz+txzcQidZ0F/+7a5Pnl6XawN87+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XRVH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791" o:spid="_x0000_s17119" style="position:absolute;left:37992;top:17303;width:4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gysEA&#10;AADeAAAADwAAAGRycy9kb3ducmV2LnhtbERPzWoCMRC+C32HMIXeNOkeVFajSEGw0ourDzBsZn8w&#10;mSxJ6m7fvikUvM3H9zvb/eSseFCIvWcN7wsFgrj2pudWw+16nK9BxIRs0HomDT8UYb97mW2xNH7k&#10;Cz2q1IocwrFEDV1KQyllrDtyGBd+IM5c44PDlGFopQk45nBnZaHUUjrsOTd0ONBHR/W9+nYa5LU6&#10;juvKBuXPRfNlP0+XhrzWb6/TYQMi0ZSe4n/3yeT5RaFW8PdOv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b4M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No.  </w:t>
                    </w:r>
                    <w:r>
                      <w:rPr>
                        <w:color w:val="24282B"/>
                        <w:sz w:val="18"/>
                        <w:szCs w:val="18"/>
                        <w:lang w:eastAsia="zh-CN"/>
                      </w:rPr>
                      <w:t xml:space="preserve">   </w:t>
                    </w:r>
                    <w:r>
                      <w:rPr>
                        <w:color w:val="24282B"/>
                        <w:sz w:val="18"/>
                        <w:szCs w:val="18"/>
                      </w:rPr>
                      <w:t>– 1</w:t>
                    </w:r>
                  </w:p>
                </w:txbxContent>
              </v:textbox>
            </v:rect>
            <v:rect id="Rectangle 4792" o:spid="_x0000_s17120" style="position:absolute;left:39960;top:17297;width:80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0uMQA&#10;AADeAAAADwAAAGRycy9kb3ducmV2LnhtbESPzWoDMQyE74W8g1Ght8buHkrYxgmlEEhDL9n0AcRa&#10;+0NtebGd7Pbto0OhN4kZzXza7pfg1Y1SHiNbeFkbUMRtdCP3Fr4vh+cNqFyQHfrIZOGXMux3q4ct&#10;1i7OfKZbU3olIZxrtDCUMtVa53aggHkdJ2LRupgCFllTr13CWcKD15UxrzrgyNIw4EQfA7U/zTVY&#10;0JfmMG8an0w8Vd2X/zyeO4rWPj0u72+gCi3l3/x3fXSCX1VGeOUdmUH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dLj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793" o:spid="_x0000_s17121" style="position:absolute;left:39700;top:19069;width:168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RI8EA&#10;AADeAAAADwAAAGRycy9kb3ducmV2LnhtbERPzWoCMRC+C32HMIXeNOkeRFejSEGw0ourDzBsZn8w&#10;mSxJ6m7fvikUvM3H9zvb/eSseFCIvWcN7wsFgrj2pudWw+16nK9AxIRs0HomDT8UYb97mW2xNH7k&#10;Cz2q1IocwrFEDV1KQyllrDtyGBd+IM5c44PDlGFopQk45nBnZaHUUjrsOTd0ONBHR/W9+nYa5LU6&#10;jqvKBuXPRfNlP0+XhrzWb6/TYQMi0ZSe4n/3yeT5RaHW8PdOv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I0S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No. </w:t>
                    </w:r>
                  </w:p>
                </w:txbxContent>
              </v:textbox>
            </v:rect>
            <v:rect id="Rectangle 4794" o:spid="_x0000_s17122" style="position:absolute;left:41599;top:19043;width:80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uY8QA&#10;AADeAAAADwAAAGRycy9kb3ducmV2LnhtbESPzWoDMQyE74W8g1Eht8abPZSwiRNKIZCGXrLpA4i1&#10;9ofa8mI72e3bR4dAbxIazcy3O8zeqTvFNAQ2sF4VoIibYAfuDPxcj28bUCkjW3SBycAfJTjsFy87&#10;rGyY+EL3OndKTDhVaKDPeay0Tk1PHtMqjMRya0P0mGWNnbYRJzH3TpdF8a49DiwJPY702VPzW9+8&#10;AX2tj9OmdrEI57L9dl+nS0vBmOXr/LEFlWnO/+Ln98lK/bJcC4Dg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7mP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4795" o:spid="_x0000_s17123" style="position:absolute;left:6413;top:21189;width:1412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L+MAA&#10;AADeAAAADwAAAGRycy9kb3ducmV2LnhtbERPzYrCMBC+C/sOYRa8adoeRLpGWRYEFS/WfYChmf6w&#10;yaQk0da3N4Kwt/n4fmezm6wRd/Khd6wgX2YgiGune24V/F73izWIEJE1Gsek4EEBdtuP2QZL7Ua+&#10;0L2KrUghHEpU0MU4lFKGuiOLYekG4sQ1zluMCfpWao9jCrdGFlm2khZ7Tg0dDvTTUf1X3awCea32&#10;47oyPnOnojmb4+HSkFNq/jl9f4GINMV/8dt90Gl+UeQ5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dL+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a) TC 8-PSK + QPSK (  = 1/2)</w:t>
                    </w:r>
                  </w:p>
                </w:txbxContent>
              </v:textbox>
            </v:rect>
            <v:rect id="Rectangle 4796" o:spid="_x0000_s17124" style="position:absolute;left:17012;top:21228;width:46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Vj8AA&#10;AADeAAAADwAAAGRycy9kb3ducmV2LnhtbERPzWoCMRC+C32HMAVvmjUHkdUoIgi29OLaBxg2sz+Y&#10;TJYkdbdv3whCb/Px/c7uMDkrHhRi71nDalmAIK696bnV8H07LzYgYkI2aD2Thl+KcNi/zXZYGj/y&#10;lR5VakUO4Viihi6loZQy1h05jEs/EGeu8cFhyjC00gQcc7izUhXFWjrsOTd0ONCpo/pe/TgN8lad&#10;x01lQ+E/VfNlPy7XhrzW8/fpuAWRaEr/4pf7YvJ8pVYKnu/kG+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XVj8AAAADeAAAADwAAAAAAAAAAAAAAAACYAgAAZHJzL2Rvd25y&#10;ZXYueG1sUEsFBgAAAAAEAAQA9QAAAIUDA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4797" o:spid="_x0000_s17125" style="position:absolute;left:24162;top:21189;width:1412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wFMEA&#10;AADeAAAADwAAAGRycy9kb3ducmV2LnhtbERP24rCMBB9F/yHMMK+aWoXRKpRRBB02RerHzA00wsm&#10;k5JE2/37zcKCb3M419nuR2vEi3zoHCtYLjIQxJXTHTcK7rfTfA0iRGSNxjEp+KEA+910ssVCu4Gv&#10;9CpjI1IIhwIVtDH2hZShasliWLieOHG18xZjgr6R2uOQwq2ReZatpMWOU0OLPR1bqh7l0yqQt/I0&#10;rEvjM/eV19/mcr7W5JT6mI2HDYhIY3yL/91nnebn+fIT/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5cB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 TC 8-PSK + BPSK (  = 1/2)</w:t>
                    </w:r>
                  </w:p>
                </w:txbxContent>
              </v:textbox>
            </v:rect>
            <v:rect id="Rectangle 4798" o:spid="_x0000_s17126" style="position:absolute;left:34817;top:21228;width:46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oYMEA&#10;AADeAAAADwAAAGRycy9kb3ducmV2LnhtbERP24rCMBB9F/yHMMK+aWpZRKpRRBB02RerHzA00wsm&#10;k5JE2/37zcKCb3M419nuR2vEi3zoHCtYLjIQxJXTHTcK7rfTfA0iRGSNxjEp+KEA+910ssVCu4Gv&#10;9CpjI1IIhwIVtDH2hZShasliWLieOHG18xZjgr6R2uOQwq2ReZatpMWOU0OLPR1bqh7l0yqQt/I0&#10;rEvjM/eV19/mcr7W5JT6mI2HDYhIY3yL/91nnebn+fIT/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Q6GD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4799" o:spid="_x0000_s17127" style="position:absolute;left:41980;top:21189;width:1412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N+8EA&#10;AADeAAAADwAAAGRycy9kb3ducmV2LnhtbERP24rCMBB9F/yHMMK+aWphRapRRBB02RerHzA00wsm&#10;k5JE2/37zcKCb3M419nuR2vEi3zoHCtYLjIQxJXTHTcK7rfTfA0iRGSNxjEp+KEA+910ssVCu4Gv&#10;9CpjI1IIhwIVtDH2hZShasliWLieOHG18xZjgr6R2uOQwq2ReZatpMWOU0OLPR1bqh7l0yqQt/I0&#10;rEvjM/eV19/mcr7W5JT6mI2HDYhIY3yL/91nnebn+fIT/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cTf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 TC 8-PSK + QPSK (  = 3/4)</w:t>
                    </w:r>
                  </w:p>
                </w:txbxContent>
              </v:textbox>
            </v:rect>
            <v:rect id="Rectangle 4800" o:spid="_x0000_s17128" style="position:absolute;left:52622;top:21228;width:4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TjMAA&#10;AADeAAAADwAAAGRycy9kb3ducmV2LnhtbERPzYrCMBC+C75DGGFvmtqDSDWKCILKXqz7AEMz/cFk&#10;UpJo69ubhYW9zcf3O9v9aI14kQ+dYwXLRQaCuHK640bBz/00X4MIEVmjcUwK3hRgv5tOtlhoN/CN&#10;XmVsRArhUKCCNsa+kDJULVkMC9cTJ6523mJM0DdSexxSuDUyz7KVtNhxamixp2NL1aN8WgXyXp6G&#10;dWl85q55/W0u51tNTqmv2XjYgIg0xn/xn/us0/w8X67g9510g9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7TjMAAAADeAAAADwAAAAAAAAAAAAAAAACYAgAAZHJzL2Rvd25y&#10;ZXYueG1sUEsFBgAAAAAEAAQA9QAAAIUDAAAAAA==&#10;" filled="f" stroked="f">
              <v:textbox style="mso-fit-shape-to-text:t" inset="0,0,0,0">
                <w:txbxContent>
                  <w:p w:rsidR="0035675D" w:rsidRDefault="0035675D" w:rsidP="008C1166">
                    <w:pPr>
                      <w:spacing w:before="0"/>
                    </w:pPr>
                    <w:r>
                      <w:rPr>
                        <w:i/>
                        <w:iCs/>
                        <w:color w:val="24282B"/>
                        <w:sz w:val="18"/>
                        <w:szCs w:val="18"/>
                      </w:rPr>
                      <w:t>r</w:t>
                    </w:r>
                  </w:p>
                </w:txbxContent>
              </v:textbox>
            </v:rect>
            <w10:wrap type="none"/>
            <w10:anchorlock/>
          </v:group>
        </w:pict>
      </w:r>
    </w:p>
    <w:p w:rsidR="008C1166" w:rsidRDefault="008C1166" w:rsidP="008C1166">
      <w:pPr>
        <w:ind w:firstLineChars="200" w:firstLine="480"/>
        <w:rPr>
          <w:lang w:val="en-GB" w:eastAsia="zh-CN"/>
        </w:rPr>
      </w:pPr>
      <w:r>
        <w:rPr>
          <w:rFonts w:hint="eastAsia"/>
          <w:lang w:val="en-GB" w:eastAsia="zh-CN"/>
        </w:rPr>
        <w:t>系统</w:t>
      </w:r>
      <w:r>
        <w:rPr>
          <w:rFonts w:eastAsia="Mincho"/>
          <w:lang w:val="en-GB" w:eastAsia="ja-JP"/>
        </w:rPr>
        <w:t>D</w:t>
      </w:r>
      <w:r>
        <w:rPr>
          <w:rFonts w:hint="eastAsia"/>
          <w:lang w:val="en-GB" w:eastAsia="zh-CN"/>
        </w:rPr>
        <w:t>采用传输和复用配置控制</w:t>
      </w:r>
      <w:r>
        <w:rPr>
          <w:rFonts w:eastAsia="Mincho" w:hint="eastAsia"/>
          <w:lang w:val="en-GB" w:eastAsia="ja-JP"/>
        </w:rPr>
        <w:t>（</w:t>
      </w:r>
      <w:r>
        <w:rPr>
          <w:rFonts w:eastAsia="Mincho"/>
          <w:lang w:val="en-GB" w:eastAsia="ja-JP"/>
        </w:rPr>
        <w:t>TMCC</w:t>
      </w:r>
      <w:r>
        <w:rPr>
          <w:rFonts w:eastAsia="Mincho" w:hint="eastAsia"/>
          <w:lang w:val="en-GB" w:eastAsia="ja-JP"/>
        </w:rPr>
        <w:t>）</w:t>
      </w:r>
      <w:r>
        <w:rPr>
          <w:rFonts w:hint="eastAsia"/>
          <w:lang w:val="en-GB" w:eastAsia="zh-CN"/>
        </w:rPr>
        <w:t>信号来携带分配给该时隙的调制机制和</w:t>
      </w:r>
      <w:r>
        <w:rPr>
          <w:rFonts w:eastAsia="Mincho"/>
          <w:lang w:val="en-GB" w:eastAsia="ja-JP"/>
        </w:rPr>
        <w:t>MPEG-2-TS ID</w:t>
      </w:r>
      <w:r>
        <w:rPr>
          <w:rFonts w:hint="eastAsia"/>
          <w:lang w:val="en-GB" w:eastAsia="zh-CN"/>
        </w:rPr>
        <w:t>等信息。详细的</w:t>
      </w:r>
      <w:r>
        <w:rPr>
          <w:rFonts w:eastAsia="Mincho"/>
          <w:lang w:val="en-GB" w:eastAsia="ja-JP"/>
        </w:rPr>
        <w:t>TMCC</w:t>
      </w:r>
      <w:r>
        <w:rPr>
          <w:rFonts w:hint="eastAsia"/>
          <w:lang w:val="en-GB" w:eastAsia="zh-CN"/>
        </w:rPr>
        <w:t>信息在附录</w:t>
      </w:r>
      <w:r>
        <w:rPr>
          <w:lang w:val="en-GB" w:eastAsia="zh-CN"/>
        </w:rPr>
        <w:t>2</w:t>
      </w:r>
      <w:r>
        <w:rPr>
          <w:rFonts w:hint="eastAsia"/>
          <w:lang w:val="en-GB" w:eastAsia="zh-CN"/>
        </w:rPr>
        <w:t>中给出。</w:t>
      </w:r>
      <w:r>
        <w:rPr>
          <w:rFonts w:ascii="SimSun" w:hAnsi="SimSun" w:cs="SimSun" w:hint="eastAsia"/>
          <w:lang w:val="en-GB" w:eastAsia="ja-JP"/>
        </w:rPr>
        <w:t>图</w:t>
      </w:r>
      <w:r>
        <w:rPr>
          <w:rFonts w:eastAsia="Mincho"/>
          <w:lang w:val="en-GB" w:eastAsia="ja-JP"/>
        </w:rPr>
        <w:t>22</w:t>
      </w:r>
      <w:r>
        <w:rPr>
          <w:rFonts w:hint="eastAsia"/>
          <w:lang w:val="en-GB" w:eastAsia="zh-CN"/>
        </w:rPr>
        <w:t>显示了系统</w:t>
      </w:r>
      <w:r>
        <w:rPr>
          <w:lang w:val="en-GB" w:eastAsia="zh-CN"/>
        </w:rPr>
        <w:t>D</w:t>
      </w:r>
      <w:r>
        <w:rPr>
          <w:rFonts w:hint="eastAsia"/>
          <w:lang w:val="en-GB" w:eastAsia="zh-CN"/>
        </w:rPr>
        <w:t>传输信号的结构图。</w:t>
      </w:r>
    </w:p>
    <w:p w:rsidR="008C1166" w:rsidRDefault="008C1166" w:rsidP="008C1166">
      <w:pPr>
        <w:pStyle w:val="FigureNo"/>
        <w:rPr>
          <w:rFonts w:eastAsia="Mincho"/>
          <w:lang w:val="en-GB" w:eastAsia="ja-JP"/>
        </w:rPr>
      </w:pPr>
      <w:r>
        <w:rPr>
          <w:rFonts w:ascii="SimSun" w:hAnsi="SimSun" w:cs="SimSun" w:hint="eastAsia"/>
          <w:lang w:val="en-GB" w:eastAsia="ja-JP"/>
        </w:rPr>
        <w:t>图</w:t>
      </w:r>
      <w:r>
        <w:rPr>
          <w:rFonts w:eastAsia="Mincho"/>
          <w:lang w:val="en-GB" w:eastAsia="ja-JP"/>
        </w:rPr>
        <w:t xml:space="preserve"> 22</w:t>
      </w:r>
    </w:p>
    <w:p w:rsidR="008C1166" w:rsidRDefault="008C1166" w:rsidP="008C1166">
      <w:pPr>
        <w:pStyle w:val="Figuretitle"/>
        <w:rPr>
          <w:rFonts w:eastAsia="Mincho"/>
          <w:lang w:val="en-GB" w:eastAsia="ja-JP"/>
        </w:rPr>
      </w:pPr>
      <w:r>
        <w:rPr>
          <w:rFonts w:hint="eastAsia"/>
          <w:lang w:val="en-GB" w:eastAsia="zh-CN"/>
        </w:rPr>
        <w:t>传输信号的结构图</w:t>
      </w:r>
    </w:p>
    <w:p w:rsidR="008C1166" w:rsidRDefault="005E6485" w:rsidP="008C1166">
      <w:pPr>
        <w:pStyle w:val="Figure"/>
        <w:rPr>
          <w:lang w:val="en-GB" w:eastAsia="zh-CN"/>
        </w:rPr>
      </w:pPr>
      <w:r>
        <w:pict>
          <v:group id="Canvas 4803" o:spid="_x0000_s16760" editas="canvas" style="width:390.1pt;height:220.7pt;mso-position-horizontal-relative:char;mso-position-vertical-relative:line" coordsize="49542,2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">
            <v:shape id="_x0000_s16761" type="#_x0000_t75" style="position:absolute;width:49542;height:28028;visibility:visible">
              <v:fill o:detectmouseclick="t"/>
              <v:path o:connecttype="none"/>
            </v:shape>
            <v:group id="Group 5004" o:spid="_x0000_s16762" style="position:absolute;left:139;top:1352;width:49194;height:26086" coordorigin="22,203" coordsize="7747,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tolsUAAADeAAAADwAAAGRycy9kb3ducmV2LnhtbERPTWvCQBC9F/wPywi9&#10;6WZtK210FREtPYigFoq3ITsmwexsyK5J/PfdgtDbPN7nzJe9rURLjS8da1DjBARx5kzJuYbv03b0&#10;DsIHZIOVY9JwJw/LxeBpjqlxHR+oPYZcxBD2KWooQqhTKX1WkEU/djVx5C6usRgibHJpGuxiuK3k&#10;JEmm0mLJsaHAmtYFZdfjzWr47LBbvahNu7te1vfz6W3/s1Ok9fOwX81ABOrDv/jh/jJxvvpQr/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LaJbFAAAA3gAA&#10;AA8AAAAAAAAAAAAAAAAAqgIAAGRycy9kb3ducmV2LnhtbFBLBQYAAAAABAAEAPoAAACcAwAAAAA=&#10;">
              <v:shape id="Freeform 4804" o:spid="_x0000_s16763" style="position:absolute;left:7091;top:4215;width:78;height:9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ALccA&#10;AADeAAAADwAAAGRycy9kb3ducmV2LnhtbESPQWsCMRCF70L/Q5hCb5pdi9KuRimKVPBQ3ArF27AZ&#10;N0s3kyWJ6/bfN4WCtxnem/e9Wa4H24qefGgcK8gnGQjiyumGawWnz934BUSIyBpbx6TghwKsVw+j&#10;JRba3fhIfRlrkUI4FKjAxNgVUobKkMUwcR1x0i7OW4xp9bXUHm8p3LZymmVzabHhRDDY0cZQ9V1e&#10;rYK+3B0+yoPfbp9P7+acIM3m66LU0+PwtgARaYh38//1Xqf6+Ws+g7930gx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AC3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56,43;67,53;78,53;78,53;78,75;78,85;78,85;67,96;45,96;0,96;0,85;0,85;11,85;11,85;11,11;11,11;0,11;0,11;0,0;33,0;56,0;67,11;67,11;67,11;67,21;67,43;56,53;56,43;22,43;33,43;33,43;45,43;56,32;56,32;56,32;56,21;45,11;33,11;22,11;22,43;22,85;45,85;56,85;67,75;67,75;67,64;67,64;56,53;33,53;22,53;22,53;22,85" o:connectangles="0,0,0,0,0,0,0,0,0,0,0,0,0,0,0,0,0,0,0,0,0,0,0,0,0,0,0,0,0,0,0,0,0,0,0,0,0,0,0,0,0,0,0,0,0,0,0,0,0,0,0,0"/>
                <o:lock v:ext="edit" verticies="t"/>
              </v:shape>
              <v:shape id="Freeform 4805" o:spid="_x0000_s16764" style="position:absolute;left:7180;top:4215;width:89;height:96;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hcQA&#10;AADeAAAADwAAAGRycy9kb3ducmV2LnhtbERPS2sCMRC+C/6HMAVvml0PPrZGqWLBQz1olV6HzXR3&#10;6WYSk1S3/94IQm/z8T1nsepMK67kQ2NZQT7KQBCXVjdcKTh9vg9nIEJE1thaJgV/FGC17PcWWGh7&#10;4wNdj7ESKYRDgQrqGF0hZShrMhhG1hEn7tt6gzFBX0nt8ZbCTSvHWTaRBhtODTU62tRU/hx/jYKp&#10;7xppT3br1uX+/HXZfkh3mSk1eOneXkFE6uK/+One6TQ/n+cTeLyTb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poXEAAAA3gAAAA8AAAAAAAAAAAAAAAAAmAIAAGRycy9k&#10;b3ducmV2LnhtbFBLBQYAAAAABAAEAPUAAACJAwAAAAA=&#10;" path="m4,l6,,8,2r,2l8,7,6,9,4,9,2,9,,7,,4,,2,2,,4,xm4,1l3,1,1,3r,1l1,6,3,8r1,l5,8,7,6,7,5,7,3,5,1,4,1xe" fillcolor="#24282b" stroked="f">
                <v:path arrowok="t" o:connecttype="custom" o:connectlocs="45,0;67,0;89,21;89,43;89,75;67,96;45,96;22,96;0,75;0,43;0,21;0,21;22,0;45,0;45,11;33,11;11,32;11,32;11,43;11,64;11,64;33,85;45,85;56,85;78,64;78,53;78,32;78,32;56,11;45,11" o:connectangles="0,0,0,0,0,0,0,0,0,0,0,0,0,0,0,0,0,0,0,0,0,0,0,0,0,0,0,0,0,0"/>
                <o:lock v:ext="edit" verticies="t"/>
              </v:shape>
              <v:shape id="Freeform 4806" o:spid="_x0000_s16765" style="position:absolute;left:7291;top:4300;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IzMMA&#10;AADeAAAADwAAAGRycy9kb3ducmV2LnhtbERPTWsCMRC9F/ofwgi91exasHU1SpGWehJqPXgcNmN2&#10;dTNZklSjv94UCt7m8T5ntki2EyfyoXWsoBwWIIhrp1s2CrY/n89vIEJE1tg5JgUXCrCYPz7MsNLu&#10;zN902kQjcgiHChU0MfaVlKFuyGIYup44c3vnLcYMvZHa4zmH206OimIsLbacGxrsadlQfdz8WgV7&#10;483Hml/S9Ss5c7W7w3i7Oyj1NEjvUxCRUryL/90rneeXk/IV/t7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IzMMAAADeAAAADwAAAAAAAAAAAAAAAACYAgAAZHJzL2Rv&#10;d25yZXYueG1sUEsFBgAAAAAEAAQA9QAAAIgDAAAAAA==&#10;" path="m1,v,,,,,c1,,1,,1,v,1,,1,,1c1,1,1,1,1,1,,1,,1,,1,,1,,1,,,,,,,,,,,,,1,xe" fillcolor="#24282b" stroked="f">
                <v:path arrowok="t" o:connecttype="custom" o:connectlocs="11,0;11,0;11,0;11,11;11,11;0,11;0,0;0,0;11,0" o:connectangles="0,0,0,0,0,0,0,0,0"/>
              </v:shape>
              <v:shape id="Freeform 4807" o:spid="_x0000_s16766" style="position:absolute;left:7325;top:4215;width:33;height:9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VFMcA&#10;AADeAAAADwAAAGRycy9kb3ducmV2LnhtbESPQWvCQBCF74X+h2UKvdVNLIimrkEilkK9qKXobZod&#10;k2B2NmS3mv77zkHwNsN7894383xwrbpQHxrPBtJRAoq49LbhysDXfv0yBRUissXWMxn4owD54vFh&#10;jpn1V97SZRcrJSEcMjRQx9hlWoeyJodh5Dti0U6+dxhl7Stte7xKuGv1OEkm2mHD0lBjR0VN5Xn3&#10;6wxM15/Hn9XpdfPNwU62B9e8V7Ew5vlpWL6BijTEu/l2/WEFP52lwivv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aVRTHAAAA3gAAAA8AAAAAAAAAAAAAAAAAmAIAAGRy&#10;cy9kb3ducmV2LnhtbFBLBQYAAAAABAAEAPUAAACMAwAAAAA=&#10;" path="m,1l2,r,8c2,8,2,8,2,8v,,,,,c2,8,3,8,3,8r,1l,9,,8v,,1,,1,c1,8,1,8,1,8v,,,,,l1,2v,,,,,c1,2,1,2,1,2v,,,,,c,2,,2,,2l,1xe" fillcolor="#24282b" stroked="f">
                <v:path arrowok="t" o:connecttype="custom" o:connectlocs="0,11;22,0;22,0;22,85;22,85;22,85;33,85;33,96;0,96;0,85;11,85;11,85;11,85;11,21;11,21;11,21;11,21;0,21;0,11" o:connectangles="0,0,0,0,0,0,0,0,0,0,0,0,0,0,0,0,0,0,0"/>
              </v:shape>
              <v:shape id="Freeform 4808" o:spid="_x0000_s16767" style="position:absolute;left:7380;top:4215;width:56;height:9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t0MMA&#10;AADeAAAADwAAAGRycy9kb3ducmV2LnhtbERPTYvCMBC9L/gfwgje1rQexFajLIuKlz3o2oO3oRnb&#10;YjMpSdS6v94Iwt7m8T5nsepNK27kfGNZQTpOQBCXVjdcKTj+bj5nIHxA1thaJgUP8rBaDj4WmGt7&#10;5z3dDqESMYR9jgrqELpcSl/WZNCPbUccubN1BkOErpLa4T2Gm1ZOkmQqDTYcG2rs6Lum8nK4GgW0&#10;sSe+4B+ti73Lduei+9lOT0qNhv3XHESgPvyL3+6djvPTLM3g9U6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t0MMAAADeAAAADwAAAAAAAAAAAAAAAACYAgAAZHJzL2Rv&#10;d25yZXYueG1sUEsFBgAAAAAEAAQA9QAAAIgDAAAAAA==&#10;" path="m5,r,1l2,1r,1c3,2,4,3,4,4v1,,1,1,1,2c5,6,5,7,5,7,5,7,4,8,4,8v,,-1,,-1,1c3,9,2,9,2,9,1,9,1,9,,9,,9,,8,,8v,,,,,c,8,,8,,8v1,,1,,1,c1,8,1,8,1,8v,,1,,1,c3,8,3,8,4,7v,,,,,-1c4,5,4,5,4,4,4,4,3,4,3,3,2,3,2,3,1,3l2,,5,xe" fillcolor="#24282b" stroked="f">
                <v:path arrowok="t" o:connecttype="custom" o:connectlocs="56,0;56,11;22,11;22,21;45,43;56,64;56,75;45,85;34,96;22,96;0,96;0,85;0,85;0,85;11,85;11,85;22,85;45,75;45,64;45,43;34,32;11,32;22,0;56,0" o:connectangles="0,0,0,0,0,0,0,0,0,0,0,0,0,0,0,0,0,0,0,0,0,0,0,0"/>
              </v:shape>
              <v:shape id="Freeform 4809" o:spid="_x0000_s16768" style="position:absolute;left:7469;top:4215;width:33;height:9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Tr8cA&#10;AADeAAAADwAAAGRycy9kb3ducmV2LnhtbESPQWvCQBCF74X+h2WE3upGBdHUTRCLIuhFK6W9jdkx&#10;CWZnQ3ar6b/vHITeZpg3771vkfeuUTfqQu3ZwGiYgCIuvK25NHD6WL/OQIWIbLHxTAZ+KUCePT8t&#10;MLX+zge6HWOpxIRDigaqGNtU61BU5DAMfUsst4vvHEZZu1LbDu9i7ho9TpKpdlizJFTY0qqi4nr8&#10;cQZm6933+f0y2X9ysNPDl6s3ZVwZ8zLol2+gIvXxX/z43lqpP5qPBUBwZAa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k6/HAAAA3gAAAA8AAAAAAAAAAAAAAAAAmAIAAGRy&#10;cy9kb3ducmV2LnhtbFBLBQYAAAAABAAEAPUAAACMAwAAAAA=&#10;" path="m,1l2,r,8c2,8,2,8,2,8v,,,,,c2,8,3,8,3,8r,1l,9,,8v,,1,,1,c1,8,1,8,1,8v,,,,,l1,2v,,,,,c1,2,1,2,1,2v,,,,,c,2,,2,,2l,1xe" fillcolor="#24282b" stroked="f">
                <v:path arrowok="t" o:connecttype="custom" o:connectlocs="0,11;22,0;22,0;22,85;22,85;22,85;33,85;33,96;0,96;0,85;11,85;11,85;11,85;11,21;11,21;11,21;11,21;0,21;0,11" o:connectangles="0,0,0,0,0,0,0,0,0,0,0,0,0,0,0,0,0,0,0"/>
              </v:shape>
              <v:shape id="Freeform 4810" o:spid="_x0000_s16769" style="position:absolute;left:7525;top:4215;width:55;height:9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ra8MA&#10;AADeAAAADwAAAGRycy9kb3ducmV2LnhtbERPS4vCMBC+L+x/CCN4W9N6EO2ayiLr4sWDr4O3oZk+&#10;sJmUJKvVX28Ewdt8fM+ZL3rTigs531hWkI4SEMSF1Q1XCg771dcUhA/IGlvLpOBGHhb558ccM22v&#10;vKXLLlQihrDPUEEdQpdJ6YuaDPqR7YgjV1pnMEToKqkdXmO4aeU4SSbSYMOxocaOljUV592/UUAr&#10;e+Iz3un3uHWzdXnsNn+Tk1LDQf/zDSJQH97il3ut4/x0Nk7h+U68Qe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ra8MAAADeAAAADwAAAAAAAAAAAAAAAACYAgAAZHJzL2Rv&#10;d25yZXYueG1sUEsFBgAAAAAEAAQA9QAAAIgDAAAAAA==&#10;" path="m5,r,1c4,1,4,1,4,1,3,1,3,2,3,2,2,2,2,2,2,3,1,3,1,4,1,4,2,3,2,3,3,3r1,l5,4r,2l5,8,4,9,2,9,1,9,,8,,5c,5,,4,,3,1,3,1,2,2,1,2,1,3,,3,,4,,4,,5,xm1,4v,1,,1,,2l1,7,2,8r1,l4,7,4,6,4,5,3,4,2,4v,,,,,c2,4,1,4,1,4xe" fillcolor="#24282b" stroked="f">
                <v:path arrowok="t" o:connecttype="custom" o:connectlocs="55,0;55,11;44,11;33,21;22,32;11,43;33,32;44,32;55,43;55,64;55,85;55,85;44,96;22,96;11,96;0,85;0,85;0,53;0,32;22,11;33,0;55,0;11,43;11,64;11,75;11,75;11,75;22,85;33,85;33,85;44,75;44,64;44,53;33,43;22,43;22,43;11,43" o:connectangles="0,0,0,0,0,0,0,0,0,0,0,0,0,0,0,0,0,0,0,0,0,0,0,0,0,0,0,0,0,0,0,0,0,0,0,0,0"/>
                <o:lock v:ext="edit" verticies="t"/>
              </v:shape>
              <v:rect id="Rectangle 4811" o:spid="_x0000_s16770" style="position:absolute;left:7591;top:4279;width: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oMMQA&#10;AADeAAAADwAAAGRycy9kb3ducmV2LnhtbERPTWvCQBC9F/wPywi9FN0kh1Kjq4ggehHaKKK3ITsm&#10;wexs3N1q/PfdQqG3ebzPmS1604o7Od9YVpCOExDEpdUNVwoO+/XoA4QPyBpby6TgSR4W88HLDHNt&#10;H/xF9yJUIoawz1FBHUKXS+nLmgz6se2II3exzmCI0FVSO3zEcNPKLEnepcGGY0ONHa1qKq/Ft1Fg&#10;t5s3Ptz88ezMar1LTXM6fRZKvQ775RREoD78i//cWx3np5Msg9934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KDDEAAAA3gAAAA8AAAAAAAAAAAAAAAAAmAIAAGRycy9k&#10;b3ducmV2LnhtbFBLBQYAAAAABAAEAPUAAACJAwAAAAA=&#10;" fillcolor="#24282b" stroked="f"/>
              <v:shape id="Freeform 4812" o:spid="_x0000_s16771" style="position:absolute;left:7636;top:4215;width:55;height:9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Qh8IA&#10;AADeAAAADwAAAGRycy9kb3ducmV2LnhtbERPTYvCMBC9C/6HMII3TVUQrUYR0cWLB9314G1oxrbY&#10;TEqS1eqvN4LgbR7vc+bLxlTiRs6XlhUM+gkI4szqknMFf7/b3gSED8gaK8uk4EEelot2a46ptnc+&#10;0O0YchFD2KeooAihTqX0WUEGfd/WxJG7WGcwROhyqR3eY7ip5DBJxtJgybGhwJrWBWXX479RQFt7&#10;5is+aXM6uOnucqr3P+OzUt1Os5qBCNSEr/jj3uk4fzAdjuD9Tr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BCHwgAAAN4AAAAPAAAAAAAAAAAAAAAAAJgCAABkcnMvZG93&#10;bnJldi54bWxQSwUGAAAAAAQABAD1AAAAhwMAAAAA&#10;" path="m5,7l4,9,,9c1,7,3,6,3,6,4,5,4,4,4,4,4,2,4,2,3,1v,,,,-1,c2,1,1,1,1,1,1,1,,2,,2r,c,1,,1,1,1,1,,2,,3,v,,1,,1,1c5,1,5,2,5,3v,,,1,,1c4,5,4,5,3,6,2,7,2,8,1,8r2,c3,8,3,8,3,8v1,,1,,1,c4,8,4,8,4,7r1,xe" fillcolor="#24282b" stroked="f">
                <v:path arrowok="t" o:connecttype="custom" o:connectlocs="55,75;44,96;0,96;0,96;33,64;44,43;33,11;22,11;11,11;0,21;0,21;11,11;33,0;44,11;55,32;55,43;33,64;11,85;33,85;33,85;44,85;44,75;55,75" o:connectangles="0,0,0,0,0,0,0,0,0,0,0,0,0,0,0,0,0,0,0,0,0,0,0"/>
              </v:shape>
              <v:shape id="Freeform 4813" o:spid="_x0000_s16772" style="position:absolute;left:7703;top:4215;width:55;height:9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I88IA&#10;AADeAAAADwAAAGRycy9kb3ducmV2LnhtbERPTYvCMBC9C/6HMII3TRURrUYR0cWLB9314G1oxrbY&#10;TEqS1eqvN4LgbR7vc+bLxlTiRs6XlhUM+gkI4szqknMFf7/b3gSED8gaK8uk4EEelot2a46ptnc+&#10;0O0YchFD2KeooAihTqX0WUEGfd/WxJG7WGcwROhyqR3eY7ip5DBJxtJgybGhwJrWBWXX479RQFt7&#10;5is+aXM6uOnucqr3P+OzUt1Os5qBCNSEr/jj3uk4fzAdjuD9Tr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YjzwgAAAN4AAAAPAAAAAAAAAAAAAAAAAJgCAABkcnMvZG93&#10;bnJldi54bWxQSwUGAAAAAAQABAD1AAAAhwMAAAAA&#10;" path="m5,7l4,9,,9c1,7,3,6,3,6,4,5,4,4,4,4,4,2,4,2,3,1v,,,,-1,c2,1,1,1,1,1,1,1,,2,,2r,c,1,,1,1,1,1,,2,,3,v,,1,,1,1c5,1,5,2,5,3v,,,1,,1c4,5,4,5,3,6,2,7,2,8,1,8r2,c3,8,3,8,3,8v1,,1,,1,c4,8,4,8,4,7r1,xe" fillcolor="#24282b" stroked="f">
                <v:path arrowok="t" o:connecttype="custom" o:connectlocs="55,75;44,96;0,96;0,96;33,64;44,43;33,11;22,11;11,11;0,21;0,21;11,11;33,0;44,11;55,32;55,43;33,64;11,85;33,85;33,85;44,85;44,75;55,75" o:connectangles="0,0,0,0,0,0,0,0,0,0,0,0,0,0,0,0,0,0,0,0,0,0,0"/>
              </v:shape>
              <v:rect id="Rectangle 4814" o:spid="_x0000_s16773" style="position:absolute;left:22;top:779;width:68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L8QA&#10;AADeAAAADwAAAGRycy9kb3ducmV2LnhtbERP20rDQBB9F/yHZYS+SLtpQLFpt0WE2ooU6e19yI5J&#10;MDsbs9Mk/XtXEHybw7nOYjW4WnXUhsqzgekkAUWce1txYeB0XI+fQAVBtlh7JgNXCrBa3t4sMLO+&#10;5z11BylUDOGQoYFSpMm0DnlJDsPEN8SR+/StQ4mwLbRtsY/hrtZpkjxqhxXHhhIbeikp/zpcnAHB&#10;JH3tPt7uz1dZv/e4x12z+TZmdDc8z0EJDfIv/nNvbZw/naUP8PtOv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ay/EAAAA3gAAAA8AAAAAAAAAAAAAAAAAmAIAAGRycy9k&#10;b3ducmV2LnhtbFBLBQYAAAAABAAEAPUAAACJAwAAAAA=&#10;" fillcolor="#9da3ab" stroked="f"/>
              <v:shape id="Freeform 4815" o:spid="_x0000_s16774" style="position:absolute;left:22;top:768;width:700;height:374;visibility:visible;mso-wrap-style:square;v-text-anchor:top" coordsize="6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18UA&#10;AADeAAAADwAAAGRycy9kb3ducmV2LnhtbERP32vCMBB+F/wfwgl7m6kO3NaZyhAGZThEHXs+mlsb&#10;2lxKk9nav94MBN/u4/t5681gG3GmzhvHChbzBARx4bThUsH36ePxBYQPyBobx6TgQh422XSyxlS7&#10;ng90PoZSxBD2KSqoQmhTKX1RkUU/dy1x5H5dZzFE2JVSd9jHcNvIZZKspEXDsaHClrYVFfXxzyqo&#10;3bjLi3z/9LM9ffXj52ietbko9TAb3t9ABBrCXXxz5zrOX7wuV/D/Tr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nXxQAAAN4AAAAPAAAAAAAAAAAAAAAAAJgCAABkcnMv&#10;ZG93bnJldi54bWxQSwUGAAAAAAQABAD1AAAAigMAAAAA&#10;" path="m,35r63,l63,,,,,35r1,l1,1,,1r62,l62,35r,-1l,34r1,1l,35xe" fillcolor="#24282b" stroked="f">
                <v:path arrowok="t" o:connecttype="custom" o:connectlocs="0,374;700,374;700,0;0,0;0,374;11,374;11,11;0,11;689,11;689,11;689,374;689,363;0,363;11,374;0,374" o:connectangles="0,0,0,0,0,0,0,0,0,0,0,0,0,0,0"/>
              </v:shape>
              <v:rect id="Rectangle 4816" o:spid="_x0000_s16775" style="position:absolute;left:111;top:854;width:500;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x2cQA&#10;AADeAAAADwAAAGRycy9kb3ducmV2LnhtbERPS4vCMBC+L/gfwgje1sTHdrUaRQRB2PWwKngdmrEt&#10;NpPaRK3/3iws7G0+vufMl62txJ0aXzrWMOgrEMSZMyXnGo6HzfsEhA/IBivHpOFJHpaLztscU+Me&#10;/EP3fchFDGGfooYihDqV0mcFWfR9VxNH7uwaiyHCJpemwUcMt5UcKpVIiyXHhgJrWheUXfY3qwGT&#10;sbnuzqPvw9ctwWneqs3HSWnd67arGYhAbfgX/7m3Js4fTIef8PtOv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cdnEAAAA3gAAAA8AAAAAAAAAAAAAAAAAmAIAAGRycy9k&#10;b3ducmV2LnhtbFBLBQYAAAAABAAEAPUAAACJAwAAAAA=&#10;" stroked="f"/>
              <v:rect id="Rectangle 4817" o:spid="_x0000_s16776" style="position:absolute;left:711;top:779;width:1367;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lq8YA&#10;AADeAAAADwAAAGRycy9kb3ducmV2LnhtbESPQWvCQBCF74X+h2UKvdVdrQ01uooIgmB7UAteh+yY&#10;hGZn0+yq8d93DoK3Gd6b976ZLXrfqAt1sQ5sYTgwoIiL4GouLfwc1m+foGJCdtgEJgs3irCYPz/N&#10;MHfhyju67FOpJIRjjhaqlNpc61hU5DEOQkss2il0HpOsXaldh1cJ940eGZNpjzVLQ4UtrSoqfvdn&#10;bwGzsfv7Pr1/HbbnDCdlb9YfR2Pt60u/nIJK1KeH+X69cYI/nIyEV96RG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lq8YAAADeAAAADwAAAAAAAAAAAAAAAACYAgAAZHJz&#10;L2Rvd25yZXYueG1sUEsFBgAAAAAEAAQA9QAAAIsDAAAAAA==&#10;" stroked="f"/>
              <v:shape id="Freeform 4818" o:spid="_x0000_s16777" style="position:absolute;left:711;top:768;width:1379;height:374;visibility:visible;mso-wrap-style:square;v-text-anchor:top" coordsize="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uMQA&#10;AADeAAAADwAAAGRycy9kb3ducmV2LnhtbERPTWvCQBC9F/oflin0VjcKFo2u0hZaxEtp9OJtzI7Z&#10;YHY2ZkeN/75bKHibx/uc+bL3jbpQF+vABoaDDBRxGWzNlYHt5vNlAioKssUmMBm4UYTl4vFhjrkN&#10;V/6hSyGVSiEcczTgRNpc61g68hgHoSVO3CF0HiXBrtK2w2sK940eZdmr9lhzanDY0oej8licvYGz&#10;fJ2wWH+Pg3sfV+Xk1u7ltDPm+al/m4ES6uUu/nevbJo/nI6m8PdOu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F7jEAAAA3gAAAA8AAAAAAAAAAAAAAAAAmAIAAGRycy9k&#10;b3ducmV2LnhtbFBLBQYAAAAABAAEAPUAAACJAwAAAAA=&#10;" path="m,35r124,l124,,,,,35r1,l1,1,,1r123,l123,35r,-1l,34r1,1l,35xe" fillcolor="#24282b" stroked="f">
                <v:path arrowok="t" o:connecttype="custom" o:connectlocs="0,374;1379,374;1379,0;0,0;0,374;11,374;11,11;0,11;1368,11;1368,11;1368,374;1368,363;0,363;11,374;0,374" o:connectangles="0,0,0,0,0,0,0,0,0,0,0,0,0,0,0"/>
              </v:shape>
              <v:rect id="Rectangle 4819" o:spid="_x0000_s16778" style="position:absolute;left:2078;top:779;width:667;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eascA&#10;AADeAAAADwAAAGRycy9kb3ducmV2LnhtbESPT0vDQBDF74LfYRnBi9hNK0ibdltEqH8Qkdb2PmSn&#10;STA7G7Njkn575yB4m2HevPd+q80YGtNTl+rIDqaTDAxxEX3NpYPD5/Z2DiYJsscmMjk4U4LN+vJi&#10;hbmPA++o30tp1IRTjg4qkTa3NhUVBUyT2BLr7RS7gKJrV1rf4aDmobGzLLu3AWvWhApbeqyo+Nr/&#10;BAeC2eyp/3i9OZ5l+zbgDt/b52/nrq/GhyUYoVH+xX/fL17rTxd3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XmrHAAAA3gAAAA8AAAAAAAAAAAAAAAAAmAIAAGRy&#10;cy9kb3ducmV2LnhtbFBLBQYAAAAABAAEAPUAAACMAwAAAAA=&#10;" fillcolor="#9da3ab" stroked="f"/>
              <v:shape id="Freeform 4820" o:spid="_x0000_s16779" style="position:absolute;left:2078;top:768;width:667;height:374;visibility:visible;mso-wrap-style:square;v-text-anchor:top" coordsize="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BRMQA&#10;AADeAAAADwAAAGRycy9kb3ducmV2LnhtbERPTYvCMBC9C/sfwizsTdMqyFqNIoquJ8HqYY+zzdgG&#10;m0lponb31xthwds83ufMFp2txY1abxwrSAcJCOLCacOlgtNx0/8E4QOyxtoxKfglD4v5W2+GmXZ3&#10;PtAtD6WIIewzVFCF0GRS+qIii37gGuLInV1rMUTYllK3eI/htpbDJBlLi4ZjQ4UNrSoqLvnVKtiu&#10;D8vj/ufSjezu72uYG/ONuFLq471bTkEE6sJL/O/e6Tg/nYxS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QUTEAAAA3gAAAA8AAAAAAAAAAAAAAAAAmAIAAGRycy9k&#10;b3ducmV2LnhtbFBLBQYAAAAABAAEAPUAAACJAwAAAAA=&#10;" path="m,35r60,l60,,,,,35r1,l1,1,,1r60,l59,1r,34l60,34,,34r1,1l,35xe" fillcolor="#24282b" stroked="f">
                <v:path arrowok="t" o:connecttype="custom" o:connectlocs="0,374;667,374;667,0;0,0;0,374;11,374;11,11;0,11;667,11;656,11;656,374;667,363;0,363;11,374;0,374" o:connectangles="0,0,0,0,0,0,0,0,0,0,0,0,0,0,0"/>
              </v:shape>
              <v:rect id="Rectangle 4821" o:spid="_x0000_s16780" style="position:absolute;left:2167;top:854;width:501;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EnMUA&#10;AADeAAAADwAAAGRycy9kb3ducmV2LnhtbERPTWvCQBC9C/0PyxS86a5GQ01dpQiBgvVQLfQ6ZMck&#10;NDubZjcx/ffdQsHbPN7nbPejbcRAna8da1jMFQjiwpmaSw0fl3z2BMIHZIONY9LwQx72u4fJFjPj&#10;bvxOwzmUIoawz1BDFUKbSemLiiz6uWuJI3d1ncUQYVdK0+EthttGLpVKpcWaY0OFLR0qKr7OvdWA&#10;6cp8n67J2+XYp7gpR5WvP5XW08fx5RlEoDHcxf/uVxPnLzbJEv7ei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UScxQAAAN4AAAAPAAAAAAAAAAAAAAAAAJgCAABkcnMv&#10;ZG93bnJldi54bWxQSwUGAAAAAAQABAD1AAAAigMAAAAA&#10;" stroked="f"/>
              <v:rect id="Rectangle 4822" o:spid="_x0000_s16781" style="position:absolute;left:2745;top:779;width:1367;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hB8QA&#10;AADeAAAADwAAAGRycy9kb3ducmV2LnhtbERPTWvCQBC9F/wPyxS81V0bGzR1lSIIgvZgFHodsmMS&#10;mp2N2VXjv3cLBW/zeJ8zX/a2EVfqfO1Yw3ikQBAXztRcajge1m9TED4gG2wck4Y7eVguBi9zzIy7&#10;8Z6ueShFDGGfoYYqhDaT0hcVWfQj1xJH7uQ6iyHCrpSmw1sMt418VyqVFmuODRW2tKqo+M0vVgOm&#10;E3P+PiW7w/aS4qzs1frjR2k9fO2/PkEE6sNT/O/emDh/PEsS+Hs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4QfEAAAA3gAAAA8AAAAAAAAAAAAAAAAAmAIAAGRycy9k&#10;b3ducmV2LnhtbFBLBQYAAAAABAAEAPUAAACJAwAAAAA=&#10;" stroked="f"/>
              <v:shape id="Freeform 4823" o:spid="_x0000_s16782" style="position:absolute;left:2734;top:768;width:1378;height:374;visibility:visible;mso-wrap-style:square;v-text-anchor:top" coordsize="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u+8UA&#10;AADeAAAADwAAAGRycy9kb3ducmV2LnhtbERPTU/CQBC9m/gfNmPCTbaIEKgsREkwxouxcOE2dMdu&#10;Y3e2dAco/941MfE2L+9zFqveN+pMXawDGxgNM1DEZbA1VwZ22839DFQUZItNYDJwpQir5e3NAnMb&#10;LvxJ50IqlUI45mjAibS51rF05DEOQ0ucuK/QeZQEu0rbDi8p3Df6Icum2mPNqcFhS2tH5Xdx8gZO&#10;8nrE4v1jEtzLpCpn1/Ygx70xg7v++QmUUC//4j/3m03zR/PxI/y+k2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y77xQAAAN4AAAAPAAAAAAAAAAAAAAAAAJgCAABkcnMv&#10;ZG93bnJldi54bWxQSwUGAAAAAAQABAD1AAAAigMAAAAA&#10;" path="m,35r124,l124,,,,,35r1,l1,1r123,l124,35r,-1l1,34r,1l,35xe" fillcolor="#24282b" stroked="f">
                <v:path arrowok="t" o:connecttype="custom" o:connectlocs="0,374;1378,374;1378,0;0,0;0,374;11,374;11,11;11,11;1378,11;1378,11;1378,374;1378,363;11,363;11,374;0,374" o:connectangles="0,0,0,0,0,0,0,0,0,0,0,0,0,0,0"/>
              </v:shape>
              <v:rect id="Rectangle 4824" o:spid="_x0000_s16783" style="position:absolute;left:4135;top:768;width:18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mmcUA&#10;AADeAAAADwAAAGRycy9kb3ducmV2LnhtbERPTWvCQBC9C/0PyxS8iG6itGh0lSKIXoQ2FdHbkJ0m&#10;odnZdHfV+O/dQqG3ebzPWaw604grOV9bVpCOEhDEhdU1lwoOn5vhFIQPyBoby6TgTh5Wy6feAjNt&#10;b/xB1zyUIoawz1BBFUKbSemLigz6kW2JI/dlncEQoSuldniL4aaR4yR5lQZrjg0VtrSuqPjOL0aB&#10;3W0HfPjxx7Mz680+NfXp9J4r1X/u3uYgAnXhX/zn3uk4P51NXu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SaZxQAAAN4AAAAPAAAAAAAAAAAAAAAAAJgCAABkcnMv&#10;ZG93bnJldi54bWxQSwUGAAAAAAQABAD1AAAAigMAAAAA&#10;" fillcolor="#24282b" stroked="f"/>
              <v:rect id="Rectangle 4825" o:spid="_x0000_s16784" style="position:absolute;left:4135;top:1131;width:18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JeMUA&#10;AADdAAAADwAAAGRycy9kb3ducmV2LnhtbESPQYvCMBSE74L/ITzBi6ypgiLVKCLIehHcKoveHs3b&#10;tmzzUpOs1n9vFgSPw8x8wyxWranFjZyvLCsYDRMQxLnVFRcKTsftxwyED8gaa8uk4EEeVstuZ4Gp&#10;tnf+olsWChEh7FNUUIbQpFL6vCSDfmgb4uj9WGcwROkKqR3eI9zUcpwkU2mw4rhQYkObkvLf7M8o&#10;sLvPAZ+u/vvizGa7H5nqfD5kSvV77XoOIlAb3uFXe6cVTJLJ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wl4xQAAAN0AAAAPAAAAAAAAAAAAAAAAAJgCAABkcnMv&#10;ZG93bnJldi54bWxQSwUGAAAAAAQABAD1AAAAigMAAAAA&#10;" fillcolor="#24282b" stroked="f"/>
              <v:rect id="Rectangle 4826" o:spid="_x0000_s16785" style="position:absolute;left:5713;top:779;width:689;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mU8YA&#10;AADdAAAADwAAAGRycy9kb3ducmV2LnhtbESPUUvDQBCE3wv+h2MFX8TeWWiV2GsRoVYpRVr1fcmt&#10;STC3F3PbJP33vYLQx2FmvmHmy8HXqqM2VoEt3I8NKOI8uIoLC1+fq7tHUFGQHdaBycKRIiwXV6M5&#10;Zi70vKNuL4VKEI4ZWihFmkzrmJfkMY5DQ5y8n9B6lCTbQrsW+wT3tZ4YM9MeK04LJTb0UlL+uz94&#10;C4Jm8tp9vN9+H2W16XGH22b9Z+3N9fD8BEpokEv4v/3mLEzN9AHOb9IT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NmU8YAAADdAAAADwAAAAAAAAAAAAAAAACYAgAAZHJz&#10;L2Rvd25yZXYueG1sUEsFBgAAAAAEAAQA9QAAAIsDAAAAAA==&#10;" fillcolor="#9da3ab" stroked="f"/>
              <v:shape id="Freeform 4827" o:spid="_x0000_s16786" style="position:absolute;left:5713;top:768;width:689;height:374;visibility:visible;mso-wrap-style:square;v-text-anchor:top" coordsize="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mw8IA&#10;AADdAAAADwAAAGRycy9kb3ducmV2LnhtbERPy4rCMBTdC/MP4Qqzs6lCxalGcZRhdOHCx2KWl+ba&#10;FJub0kRt/36yEFweznux6mwtHtT6yrGCcZKCIC6crrhUcDn/jGYgfEDWWDsmBT15WC0/BgvMtXvy&#10;kR6nUIoYwj5HBSaEJpfSF4Ys+sQ1xJG7utZiiLAtpW7xGcNtLSdpOpUWK44NBhvaGCpup7tVUIXN&#10;11bLrJ81B3PZ93/fv+etUepz2K3nIAJ14S1+uXdaQZZm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ibDwgAAAN0AAAAPAAAAAAAAAAAAAAAAAJgCAABkcnMvZG93&#10;bnJldi54bWxQSwUGAAAAAAQABAD1AAAAhwMAAAAA&#10;" path="m,35r62,l62,,,,,35r1,l1,1,,1r62,l61,1r,34l62,34,,34r1,1l,35xe" fillcolor="#24282b" stroked="f">
                <v:path arrowok="t" o:connecttype="custom" o:connectlocs="0,374;689,374;689,0;0,0;0,374;11,374;11,11;0,11;689,11;678,11;678,374;689,363;0,363;11,374;0,374" o:connectangles="0,0,0,0,0,0,0,0,0,0,0,0,0,0,0"/>
              </v:shape>
              <v:rect id="Rectangle 4828" o:spid="_x0000_s16787" style="position:absolute;left:5802;top:854;width:500;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9QcUA&#10;AADdAAAADwAAAGRycy9kb3ducmV2LnhtbESPQWvCQBSE74X+h+UJvdVdqwkas5EiCIXaQ7Xg9ZF9&#10;JsHs2zS7avrvXaHgcZiZb5h8NdhWXKj3jWMNk7ECQVw603Cl4We/eZ2D8AHZYOuYNPyRh1Xx/JRj&#10;ZtyVv+myC5WIEPYZaqhD6DIpfVmTRT92HXH0jq63GKLsK2l6vEa4beWbUqm02HBcqLGjdU3laXe2&#10;GjCdmd+v43S7/zynuKgGtUkOSuuX0fC+BBFoCI/wf/vDaEhUsoD7m/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P1BxQAAAN0AAAAPAAAAAAAAAAAAAAAAAJgCAABkcnMv&#10;ZG93bnJldi54bWxQSwUGAAAAAAQABAD1AAAAigMAAAAA&#10;" stroked="f"/>
              <v:rect id="Rectangle 4829" o:spid="_x0000_s16788" style="position:absolute;left:6402;top:779;width:1367;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eYcEA&#10;AADdAAAADwAAAGRycy9kb3ducmV2LnhtbERPy4rCMBTdD/gP4QruxsRX0WoUEQTBmYUPcHtprm2x&#10;ualN1Pr3ZjEwy8N5L1atrcSTGl861jDoKxDEmTMl5xrOp+33FIQPyAYrx6ThTR5Wy87XAlPjXnyg&#10;5zHkIoawT1FDEUKdSumzgiz6vquJI3d1jcUQYZNL0+ArhttKDpVKpMWSY0OBNW0Kym7Hh9WAydjc&#10;f6+jn9P+keAsb9V2clFa97rteg4iUBv+xX/undEwUUncH9/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nmHBAAAA3QAAAA8AAAAAAAAAAAAAAAAAmAIAAGRycy9kb3du&#10;cmV2LnhtbFBLBQYAAAAABAAEAPUAAACGAwAAAAA=&#10;" stroked="f"/>
              <v:shape id="Freeform 4830" o:spid="_x0000_s16789" style="position:absolute;left:6391;top:768;width:1378;height:374;visibility:visible;mso-wrap-style:square;v-text-anchor:top" coordsize="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SpcUA&#10;AADdAAAADwAAAGRycy9kb3ducmV2LnhtbESPQWvCQBSE74X+h+UVeqsbhYhEV7EFS+mlNHrx9sw+&#10;s8Hs25h9avz33UKhx2FmvmEWq8G36kp9bAIbGI8yUMRVsA3XBnbbzcsMVBRki21gMnCnCKvl48MC&#10;Cxtu/E3XUmqVIBwLNOBEukLrWDnyGEehI07eMfQeJcm+1rbHW4L7Vk+ybKo9NpwWHHb05qg6lRdv&#10;4CLvZyw/v/LgXvO6mt27g5z3xjw/Des5KKFB/sN/7Q9rIM+mY/h9k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JKlxQAAAN0AAAAPAAAAAAAAAAAAAAAAAJgCAABkcnMv&#10;ZG93bnJldi54bWxQSwUGAAAAAAQABAD1AAAAigMAAAAA&#10;" path="m,35r124,l124,,,,,35r1,l1,1r123,l123,1r,34l124,34,1,34r,1l,35xe" fillcolor="#24282b" stroked="f">
                <v:path arrowok="t" o:connecttype="custom" o:connectlocs="0,374;1378,374;1378,0;0,0;0,374;11,374;11,11;11,11;1378,11;1367,11;1367,374;1378,363;11,363;11,374;0,374" o:connectangles="0,0,0,0,0,0,0,0,0,0,0,0,0,0,0"/>
              </v:shape>
              <v:rect id="Rectangle 4831" o:spid="_x0000_s16790" style="position:absolute;left:5502;top:768;width:18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FxsYA&#10;AADdAAAADwAAAGRycy9kb3ducmV2LnhtbESPQWvCQBSE70L/w/IKvZS6MdAg0VWKIHop1ChFb4/s&#10;axKafZvurkn677tCweMwM98wy/VoWtGT841lBbNpAoK4tLrhSsHpuH2Zg/ABWWNrmRT8kof16mGy&#10;xFzbgQ/UF6ESEcI+RwV1CF0upS9rMuintiOO3pd1BkOUrpLa4RDhppVpkmTSYMNxocaONjWV38XV&#10;KLD73TOffvznxZnN9n1mmvP5o1Dq6XF8W4AINIZ7+L+91wpekyy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TFxsYAAADdAAAADwAAAAAAAAAAAAAAAACYAgAAZHJz&#10;L2Rvd25yZXYueG1sUEsFBgAAAAAEAAQA9QAAAIsDAAAAAA==&#10;" fillcolor="#24282b" stroked="f"/>
              <v:rect id="Rectangle 4832" o:spid="_x0000_s16791" style="position:absolute;left:5502;top:1131;width:18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gXcYA&#10;AADdAAAADwAAAGRycy9kb3ducmV2LnhtbESPQWvCQBSE7wX/w/KEXopubDFIdBURRC+Fmoro7ZF9&#10;JsHs27i71fTfdwWhx2FmvmFmi8404kbO15YVjIYJCOLC6ppLBfvv9WACwgdkjY1lUvBLHhbz3ssM&#10;M23vvKNbHkoRIewzVFCF0GZS+qIig35oW+Lona0zGKJ0pdQO7xFuGvmeJKk0WHNcqLClVUXFJf8x&#10;Cux288b7qz+cnFmtP0emPh6/cqVe+91yCiJQF/7Dz/ZWKxgn6Qc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hgXcYAAADdAAAADwAAAAAAAAAAAAAAAACYAgAAZHJz&#10;L2Rvd25yZXYueG1sUEsFBgAAAAAEAAQA9QAAAIsDAAAAAA==&#10;" fillcolor="#24282b" stroked="f"/>
              <v:rect id="Rectangle 4833" o:spid="_x0000_s16792" style="position:absolute;left:4324;top:768;width:1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4KcYA&#10;AADdAAAADwAAAGRycy9kb3ducmV2LnhtbESPQWvCQBSE7wX/w/KEXopuLDVIdBURRC+Fmoro7ZF9&#10;JsHs27i71fTfdwWhx2FmvmFmi8404kbO15YVjIYJCOLC6ppLBfvv9WACwgdkjY1lUvBLHhbz3ssM&#10;M23vvKNbHkoRIewzVFCF0GZS+qIig35oW+Lona0zGKJ0pdQO7xFuGvmeJKk0WHNcqLClVUXFJf8x&#10;Cux288b7qz+cnFmtP0emPh6/cqVe+91yCiJQF/7Dz/ZWKxgn6Qc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H4KcYAAADdAAAADwAAAAAAAAAAAAAAAACYAgAAZHJz&#10;L2Rvd25yZXYueG1sUEsFBgAAAAAEAAQA9QAAAIsDAAAAAA==&#10;" fillcolor="#24282b" stroked="f"/>
              <v:rect id="Rectangle 4834" o:spid="_x0000_s16793" style="position:absolute;left:4535;top:768;width:1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1dssUA&#10;AADdAAAADwAAAGRycy9kb3ducmV2LnhtbESPQYvCMBSE74L/ITzBi6ypgiLVKCLIehHcKoveHs3b&#10;tmzzUpOs1n9vFgSPw8x8wyxWranFjZyvLCsYDRMQxLnVFRcKTsftxwyED8gaa8uk4EEeVstuZ4Gp&#10;tnf+olsWChEh7FNUUIbQpFL6vCSDfmgb4uj9WGcwROkKqR3eI9zUcpwkU2mw4rhQYkObkvLf7M8o&#10;sLvPAZ+u/vvizGa7H5nqfD5kSvV77XoOIlAb3uFXe6cVTJLpB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V2yxQAAAN0AAAAPAAAAAAAAAAAAAAAAAJgCAABkcnMv&#10;ZG93bnJldi54bWxQSwUGAAAAAAQABAD1AAAAigMAAAAA&#10;" fillcolor="#24282b" stroked="f"/>
              <v:rect id="Rectangle 4835" o:spid="_x0000_s16794" style="position:absolute;left:4757;top:768;width:1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xcYA&#10;AADdAAAADwAAAGRycy9kb3ducmV2LnhtbESPQWvCQBSE74L/YXlCL0U3FhpKzEZEkHop1ChFb4/s&#10;Mwlm36a7W03/fVcoeBxm5hsmXw6mE1dyvrWsYD5LQBBXVrdcKzjsN9M3ED4ga+wsk4Jf8rAsxqMc&#10;M21vvKNrGWoRIewzVNCE0GdS+qohg35me+Lona0zGKJ0tdQObxFuOvmSJKk02HJcaLCndUPVpfwx&#10;Cuz2/ZkP3/7r5Mx68zE37fH4WSr1NBlWCxCBhvAI/7e3WsFrkqZwf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xcYAAADdAAAADwAAAAAAAAAAAAAAAACYAgAAZHJz&#10;L2Rvd25yZXYueG1sUEsFBgAAAAAEAAQA9QAAAIsDAAAAAA==&#10;" fillcolor="#24282b" stroked="f"/>
              <v:rect id="Rectangle 4836" o:spid="_x0000_s16795" style="position:absolute;left:4968;top:768;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mXscA&#10;AADdAAAADwAAAGRycy9kb3ducmV2LnhtbESPQWvCQBSE74X+h+UVvBTdWNBKzEaKIPUi1DQUvT2y&#10;zySYfZvurpr++25B6HGYmW+YbDWYTlzJ+daygukkAUFcWd1yraD83IwXIHxA1thZJgU/5GGVPz5k&#10;mGp74z1di1CLCGGfooImhD6V0lcNGfQT2xNH72SdwRClq6V2eItw08mXJJlLgy3HhQZ7WjdUnYuL&#10;UWC3789cfvuvozPrzW5q2sPho1Bq9DS8LUEEGsJ/+N7eagWzZP4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TZl7HAAAA3QAAAA8AAAAAAAAAAAAAAAAAmAIAAGRy&#10;cy9kb3ducmV2LnhtbFBLBQYAAAAABAAEAPUAAACMAwAAAAA=&#10;" fillcolor="#24282b" stroked="f"/>
              <v:rect id="Rectangle 4837" o:spid="_x0000_s16796" style="position:absolute;left:5179;top:768;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yLMQA&#10;AADdAAAADwAAAGRycy9kb3ducmV2LnhtbERPz2vCMBS+C/4P4Qm7yJo6sEhnFBFkXgaultHdHs1b&#10;W9a81CSz3X+/HAY7fny/t/vJ9OJOzneWFaySFARxbXXHjYLyenrcgPABWWNvmRT8kIf9bj7bYq7t&#10;yG90L0IjYgj7HBW0IQy5lL5uyaBP7EAcuU/rDIYIXSO1wzGGm14+pWkmDXYcG1oc6NhS/VV8GwX2&#10;/LLk8ubfP5w5nl5XpquqS6HUw2I6PIMINIV/8Z/7rBWs0yzOjW/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8izEAAAA3QAAAA8AAAAAAAAAAAAAAAAAmAIAAGRycy9k&#10;b3ducmV2LnhtbFBLBQYAAAAABAAEAPUAAACJAwAAAAA=&#10;" fillcolor="#24282b" stroked="f"/>
              <v:rect id="Rectangle 4838" o:spid="_x0000_s16797" style="position:absolute;left:5402;top:768;width:10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Xt8cA&#10;AADdAAAADwAAAGRycy9kb3ducmV2LnhtbESPQWvCQBSE74X+h+UVvBTdWFBqzEaKIPUi1DQUvT2y&#10;zySYfZvurpr++25B6HGYmW+YbDWYTlzJ+daygukkAUFcWd1yraD83IxfQfiArLGzTAp+yMMqf3zI&#10;MNX2xnu6FqEWEcI+RQVNCH0qpa8aMugntieO3sk6gyFKV0vt8BbhppMvSTKXBluOCw32tG6oOhcX&#10;o8Bu35+5/PZfR2fWm93UtIfDR6HU6Gl4W4IINIT/8L291QpmyXwB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V7fHAAAA3QAAAA8AAAAAAAAAAAAAAAAAmAIAAGRy&#10;cy9kb3ducmV2LnhtbFBLBQYAAAAABAAEAPUAAACMAwAAAAA=&#10;" fillcolor="#24282b" stroked="f"/>
              <v:rect id="Rectangle 4839" o:spid="_x0000_s16798" style="position:absolute;left:4324;top:1131;width:1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o98QA&#10;AADdAAAADwAAAGRycy9kb3ducmV2LnhtbERPz2vCMBS+D/wfwhO8jJl2sDk6o0hB5mXgOhF3ezTP&#10;tti81CS23X+/HIQdP77fy/VoWtGT841lBek8AUFcWt1wpeDwvX16A+EDssbWMin4JQ/r1eRhiZm2&#10;A39RX4RKxBD2GSqoQ+gyKX1Zk0E/tx1x5M7WGQwRukpqh0MMN618TpJXabDh2FBjR3lN5aW4GQV2&#10;9/HIh6s//jiTbz9T05xO+0Kp2XTcvIMINIZ/8d290wpekkX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aPfEAAAA3QAAAA8AAAAAAAAAAAAAAAAAmAIAAGRycy9k&#10;b3ducmV2LnhtbFBLBQYAAAAABAAEAPUAAACJAwAAAAA=&#10;" fillcolor="#24282b" stroked="f"/>
              <v:rect id="Rectangle 4840" o:spid="_x0000_s16799" style="position:absolute;left:4535;top:1131;width:1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bMYA&#10;AADdAAAADwAAAGRycy9kb3ducmV2LnhtbESPQWvCQBSE7wX/w/KEXorZpGArMauIIPVSaFMRvT2y&#10;zySYfZvubjX++26h4HGYmW+YYjmYTlzI+daygixJQRBXVrdcK9h9bSYzED4ga+wsk4IbeVguRg8F&#10;5tpe+ZMuZahFhLDPUUETQp9L6auGDPrE9sTRO1lnMETpaqkdXiPcdPI5TV+kwZbjQoM9rRuqzuWP&#10;UWC3b0+8+/b7ozPrzXtm2sPho1TqcTys5iACDeEe/m9vtYJp+pr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bMYAAADdAAAADwAAAAAAAAAAAAAAAACYAgAAZHJz&#10;L2Rvd25yZXYueG1sUEsFBgAAAAAEAAQA9QAAAIsDAAAAAA==&#10;" fillcolor="#24282b" stroked="f"/>
              <v:rect id="Rectangle 4841" o:spid="_x0000_s16800" style="position:absolute;left:4757;top:1131;width:1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TG8UA&#10;AADdAAAADwAAAGRycy9kb3ducmV2LnhtbESPQWsCMRSE74L/ITyhF6lZBWtZjSKC1ItgVxG9PTav&#10;u0s3L2sSdf33plDwOMzMN8xs0Zpa3Mj5yrKC4SABQZxbXXGh4LBfv3+C8AFZY22ZFDzIw2Le7cww&#10;1fbO33TLQiEihH2KCsoQmlRKn5dk0A9sQxy9H+sMhihdIbXDe4SbWo6S5EMarDgulNjQqqT8N7sa&#10;BXbz1efDxR/PzqzW26GpTqddptRbr11OQQRqwyv8395oBeNk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MbxQAAAN0AAAAPAAAAAAAAAAAAAAAAAJgCAABkcnMv&#10;ZG93bnJldi54bWxQSwUGAAAAAAQABAD1AAAAigMAAAAA&#10;" fillcolor="#24282b" stroked="f"/>
              <v:rect id="Rectangle 4842" o:spid="_x0000_s16801" style="position:absolute;left:4968;top:1131;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2gMYA&#10;AADdAAAADwAAAGRycy9kb3ducmV2LnhtbESPQWsCMRSE74X+h/AKXopmVayyGkUEqZeCbkX09ti8&#10;7i7dvKxJquu/bwTB4zAz3zCzRWtqcSHnK8sK+r0EBHFudcWFgv33ujsB4QOyxtoyKbiRh8X89WWG&#10;qbZX3tElC4WIEPYpKihDaFIpfV6SQd+zDXH0fqwzGKJ0hdQOrxFuajlIkg9psOK4UGJDq5Ly3+zP&#10;KLCbz3fen/3h5Mxq/dU31fG4zZTqvLXLKYhAbXiGH+2NVjBKxk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H2gMYAAADdAAAADwAAAAAAAAAAAAAAAACYAgAAZHJz&#10;L2Rvd25yZXYueG1sUEsFBgAAAAAEAAQA9QAAAIsDAAAAAA==&#10;" fillcolor="#24282b" stroked="f"/>
              <v:rect id="Rectangle 4843" o:spid="_x0000_s16802" style="position:absolute;left:5179;top:1131;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u9MYA&#10;AADdAAAADwAAAGRycy9kb3ducmV2LnhtbESPQWsCMRSE74X+h/AKXopmFa2yGkUEqZeCbkX09ti8&#10;7i7dvKxJquu/bwTB4zAz3zCzRWtqcSHnK8sK+r0EBHFudcWFgv33ujsB4QOyxtoyKbiRh8X89WWG&#10;qbZX3tElC4WIEPYpKihDaFIpfV6SQd+zDXH0fqwzGKJ0hdQOrxFuajlIkg9psOK4UGJDq5Ly3+zP&#10;KLCbz3fen/3h5Mxq/dU31fG4zZTqvLXLKYhAbXiGH+2NVjBKxk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u9MYAAADdAAAADwAAAAAAAAAAAAAAAACYAgAAZHJz&#10;L2Rvd25yZXYueG1sUEsFBgAAAAAEAAQA9QAAAIsDAAAAAA==&#10;" fillcolor="#24282b" stroked="f"/>
              <v:rect id="Rectangle 4844" o:spid="_x0000_s16803" style="position:absolute;left:5402;top:1131;width:10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Lb8UA&#10;AADdAAAADwAAAGRycy9kb3ducmV2LnhtbESPQWsCMRSE74L/ITyhF6lZBbWsRhFB9FKwq4jeHpvX&#10;3aWblzVJdfvvTUHwOMzMN8x82Zpa3Mj5yrKC4SABQZxbXXGh4HjYvH+A8AFZY22ZFPyRh+Wi25lj&#10;qu2dv+iWhUJECPsUFZQhNKmUPi/JoB/Yhjh639YZDFG6QmqH9wg3tRwlyUQarDgulNjQuqT8J/s1&#10;Cuxu2+fj1Z8uzqw3n0NTnc/7TKm3XruagQjUhlf42d5pBeNkOob/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MtvxQAAAN0AAAAPAAAAAAAAAAAAAAAAAJgCAABkcnMv&#10;ZG93bnJldi54bWxQSwUGAAAAAAQABAD1AAAAigMAAAAA&#10;" fillcolor="#24282b" stroked="f"/>
              <v:rect id="Rectangle 4845" o:spid="_x0000_s16804" style="position:absolute;left:33;top:3020;width:67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fqMYA&#10;AADdAAAADwAAAGRycy9kb3ducmV2LnhtbESPUUvDQBCE3wX/w7GCL2LvLLRK7LWIUNtSirTq+5Jb&#10;k2BuL+a2SfrvewXBx2FmvmFmi8HXqqM2VoEtPIwMKOI8uIoLC58fy/snUFGQHdaBycKJIizm11cz&#10;zFzoeU/dQQqVIBwztFCKNJnWMS/JYxyFhjh536H1KEm2hXYt9gnuaz02Zqo9VpwWSmzotaT853D0&#10;FgTN+K1739x9nWS57XGPu2b1a+3tzfDyDEpokP/wX3vtLEzM4xQub9IT0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qfqMYAAADdAAAADwAAAAAAAAAAAAAAAACYAgAAZHJz&#10;L2Rvd25yZXYueG1sUEsFBgAAAAAEAAQA9QAAAIsDAAAAAA==&#10;" fillcolor="#9da3ab" stroked="f"/>
              <v:shape id="Freeform 4846" o:spid="_x0000_s16805" style="position:absolute;left:22;top:3009;width:700;height:395;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CfcUA&#10;AADdAAAADwAAAGRycy9kb3ducmV2LnhtbESPzWrDMBCE74W8g9hCbo3UQuPgRglNS/NzCrH7AFtr&#10;a5taKyOpifP2USCQ4zAz3zDz5WA7cSQfWscanicKBHHlTMu1hu/y62kGIkRkg51j0nCmAMvF6GGO&#10;uXEnPtCxiLVIEA45amhi7HMpQ9WQxTBxPXHyfp23GJP0tTQeTwluO/mi1FRabDktNNjTR0PVX/Fv&#10;Najdyu4/t1gWfiOzcC59tz78aD1+HN7fQEQa4j18a2+NhleVZXB9k5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IJ9xQAAAN0AAAAPAAAAAAAAAAAAAAAAAJgCAABkcnMv&#10;ZG93bnJldi54bWxQSwUGAAAAAAQABAD1AAAAigMAAAAA&#10;" path="m,37r63,l63,,,,,37r1,l1,1r61,l62,37,1,37,,37xe" fillcolor="#24282b" stroked="f">
                <v:path arrowok="t" o:connecttype="custom" o:connectlocs="0,395;700,395;700,0;0,0;0,395;11,395;11,11;11,11;689,11;689,11;689,395;689,395;11,395;11,395;0,395" o:connectangles="0,0,0,0,0,0,0,0,0,0,0,0,0,0,0"/>
              </v:shape>
              <v:rect id="Rectangle 4847" o:spid="_x0000_s16806" style="position:absolute;left:111;top:3095;width:500;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usMA&#10;AADdAAAADwAAAGRycy9kb3ducmV2LnhtbERPz2vCMBS+D/wfwhO8aTK13dYZZQwEYe6wdrDro3m2&#10;Zc1LbWKt/705DHb8+H5vdqNtxUC9bxxreFwoEMSlMw1XGr6L/fwZhA/IBlvHpOFGHnbbycMGM+Ou&#10;/EVDHioRQ9hnqKEOocuk9GVNFv3CdcSRO7neYoiwr6Tp8RrDbSuXSqXSYsOxocaO3msqf/OL1YDp&#10;2pw/T6tj8XFJ8aUa1T75UVrPpuPbK4hAY/gX/7kPRkOin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EusMAAADdAAAADwAAAAAAAAAAAAAAAACYAgAAZHJzL2Rv&#10;d25yZXYueG1sUEsFBgAAAAAEAAQA9QAAAIgDAAAAAA==&#10;" stroked="f"/>
              <v:rect id="Rectangle 4848" o:spid="_x0000_s16807" style="position:absolute;left:689;top:1921;width:1389;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4m8EA&#10;AADdAAAADwAAAGRycy9kb3ducmV2LnhtbERPy4rCMBTdD/gP4QruxsRXcTpGEUEQ1MXUgdlemmtb&#10;prmpTdT692YhuDyc92LV2VrcqPWVYw2joQJBnDtTcaHh97T9nIPwAdlg7Zg0PMjDatn7WGBq3J1/&#10;6JaFQsQQ9ilqKENoUil9XpJFP3QNceTOrrUYImwLaVq8x3Bby7FSibRYcWwosaFNSfl/drUaMJma&#10;y/E8OZz21wS/ik5tZ39K60G/W3+DCNSFt/jl3hkNMzWP++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ueJvBAAAA3QAAAA8AAAAAAAAAAAAAAAAAmAIAAGRycy9kb3du&#10;cmV2LnhtbFBLBQYAAAAABAAEAPUAAACGAwAAAAA=&#10;" stroked="f"/>
              <v:shape id="Freeform 4849" o:spid="_x0000_s16808" style="position:absolute;left:689;top:1921;width:1401;height:373;visibility:visible;mso-wrap-style:square;v-text-anchor:top" coordsize="1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wHsYA&#10;AADdAAAADwAAAGRycy9kb3ducmV2LnhtbESPQWsCMRSE74X+h/AKXoomCi12axQRFPVSXIv0+Lp5&#10;3V1MXtZN1O2/N4WCx2FmvmEms85ZcaE21J41DAcKBHHhTc2lhs/9sj8GESKyQeuZNPxSgNn08WGC&#10;mfFX3tElj6VIEA4ZaqhibDIpQ1GRwzDwDXHyfnzrMCbZltK0eE1wZ+VIqVfpsOa0UGFDi4qKY352&#10;Gg7Kfp/mo5V7y8vt89emOzr7obTuPXXzdxCRungP/7fXRsOLGg/h7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7wHsYAAADdAAAADwAAAAAAAAAAAAAAAACYAgAAZHJz&#10;L2Rvd25yZXYueG1sUEsFBgAAAAAEAAQA9QAAAIsDAAAAAA==&#10;" path="m,35r126,l126,,,,,35r1,l1,,,1r125,l125,r,35l125,34,,34r1,1l,35xe" fillcolor="#24282b" stroked="f">
                <v:path arrowok="t" o:connecttype="custom" o:connectlocs="0,373;1401,373;1401,0;0,0;0,373;11,373;11,0;0,11;1390,11;1390,0;1390,373;1390,362;0,362;11,373;0,373" o:connectangles="0,0,0,0,0,0,0,0,0,0,0,0,0,0,0"/>
              </v:shape>
              <v:rect id="Rectangle 4850" o:spid="_x0000_s16809" style="position:absolute;left:2078;top:1921;width:1368;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Dd8QA&#10;AADdAAAADwAAAGRycy9kb3ducmV2LnhtbESPT4vCMBTE7wt+h/AEb2viv6LVKCIIgruHVcHro3m2&#10;xealNlHrtzcLC3scZuY3zGLV2ko8qPGlYw2DvgJBnDlTcq7hdNx+TkH4gGywckwaXuRhtex8LDA1&#10;7sk/9DiEXEQI+xQ1FCHUqZQ+K8ii77uaOHoX11gMUTa5NA0+I9xWcqhUIi2WHBcKrGlTUHY93K0G&#10;TMbm9n0ZfR339wRneau2k7PSutdt13MQgdrwH/5r74yGiZoO4f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Q3fEAAAA3QAAAA8AAAAAAAAAAAAAAAAAmAIAAGRycy9k&#10;b3ducmV2LnhtbFBLBQYAAAAABAAEAPUAAACJAwAAAAA=&#10;" stroked="f"/>
              <v:shape id="Freeform 4851" o:spid="_x0000_s16810" style="position:absolute;left:2078;top:1921;width:1379;height:373;visibility:visible;mso-wrap-style:square;v-text-anchor:top" coordsize="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Ps8YA&#10;AADdAAAADwAAAGRycy9kb3ducmV2LnhtbESPQUvDQBSE70L/w/IEb3ajEgmx22KFltJLMXrx9sw+&#10;s8Hs2zT72qb/visIPQ4z8w0zW4y+U0caYhvYwMM0A0VcB9tyY+DzY3VfgIqCbLELTAbOFGExn9zM&#10;sLThxO90rKRRCcKxRANOpC+1jrUjj3EaeuLk/YTBoyQ5NNoOeEpw3+nHLHvWHltOCw57enNU/1YH&#10;b+Ag6z1W210e3DJv6uLcf8v+y5i72/H1BZTQKNfwf3tjDeRZ8QR/b9IT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pPs8YAAADdAAAADwAAAAAAAAAAAAAAAACYAgAAZHJz&#10;L2Rvd25yZXYueG1sUEsFBgAAAAAEAAQA9QAAAIsDAAAAAA==&#10;" path="m,35r124,l124,,,,,35r1,l1,,,1r123,l123,r,35l123,34,,34r1,1l,35xe" fillcolor="#24282b" stroked="f">
                <v:path arrowok="t" o:connecttype="custom" o:connectlocs="0,373;1379,373;1379,0;0,0;0,373;11,373;11,0;0,11;1368,11;1368,0;1368,373;1368,362;0,362;11,373;0,373" o:connectangles="0,0,0,0,0,0,0,0,0,0,0,0,0,0,0"/>
              </v:shape>
              <v:rect id="Rectangle 4852" o:spid="_x0000_s16811" style="position:absolute;left:3446;top:1921;width:1367;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mMYA&#10;AADdAAAADwAAAGRycy9kb3ducmV2LnhtbESPQWvCQBSE7wX/w/KE3prdthpidBUpCELtoVro9ZF9&#10;JqHZtzG7JvHfd4VCj8PMfMOsNqNtRE+drx1reE4UCOLCmZpLDV+n3VMGwgdkg41j0nAjD5v15GGF&#10;uXEDf1J/DKWIEPY5aqhCaHMpfVGRRZ+4ljh6Z9dZDFF2pTQdDhFuG/miVCot1hwXKmzpraLi53i1&#10;GjCdmcvH+fVwer+muChHtZt/K60fp+N2CSLQGP7Df+290TBX2Qz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mMYAAADdAAAADwAAAAAAAAAAAAAAAACYAgAAZHJz&#10;L2Rvd25yZXYueG1sUEsFBgAAAAAEAAQA9QAAAIsDAAAAAA==&#10;" stroked="f"/>
              <v:shape id="Freeform 4853" o:spid="_x0000_s16812" style="position:absolute;left:3446;top:1921;width:1367;height:373;visibility:visible;mso-wrap-style:square;v-text-anchor:top" coordsize="1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XOcUA&#10;AADdAAAADwAAAGRycy9kb3ducmV2LnhtbESPQWsCMRSE7wX/Q3iCl1KzlW6RrVFEEPXQQ60HvT02&#10;r5ulm5eQpOv6702h0OMw880wi9VgO9FTiK1jBc/TAgRx7XTLjYLT5/ZpDiImZI2dY1Jwowir5ehh&#10;gZV2V/6g/pgakUs4VqjApOQrKWNtyGKcOk+cvS8XLKYsQyN1wGsut52cFcWrtNhyXjDoaWOo/j7+&#10;WAWlCbfHrnx5t9tLvOzOvTfp4JWajIf1G4hEQ/oP/9F7nbliXsLvm/w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1c5xQAAAN0AAAAPAAAAAAAAAAAAAAAAAJgCAABkcnMv&#10;ZG93bnJldi54bWxQSwUGAAAAAAQABAD1AAAAigMAAAAA&#10;" path="m,35r123,l123,,,,,35r1,l1,,,1r123,l123,r,35l123,34,,34r1,1l,35xe" fillcolor="#24282b" stroked="f">
                <v:path arrowok="t" o:connecttype="custom" o:connectlocs="0,373;1367,373;1367,0;0,0;0,373;11,373;11,0;0,11;1367,11;1367,0;1367,373;1367,362;0,362;11,373;0,373" o:connectangles="0,0,0,0,0,0,0,0,0,0,0,0,0,0,0"/>
              </v:shape>
              <v:rect id="Rectangle 4854" o:spid="_x0000_s16813" style="position:absolute;left:4790;top:1921;width:201;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lP8YA&#10;AADdAAAADwAAAGRycy9kb3ducmV2LnhtbESPQWvCQBSE70L/w/IKvUjdpKBIdJUiiLkUbJSit0f2&#10;NQnNvk131yT9991CweMwM98w6+1oWtGT841lBeksAUFcWt1wpeB82j8vQfiArLG1TAp+yMN28zBZ&#10;Y6btwO/UF6ESEcI+QwV1CF0mpS9rMuhntiOO3qd1BkOUrpLa4RDhppUvSbKQBhuOCzV2tKup/Cpu&#10;RoHND1M+f/uPqzO7/VtqmsvlWCj19Di+rkAEGsM9/N/OtYJ5slzA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MlP8YAAADdAAAADwAAAAAAAAAAAAAAAACYAgAAZHJz&#10;L2Rvd25yZXYueG1sUEsFBgAAAAAEAAQA9QAAAIsDAAAAAA==&#10;" fillcolor="#24282b" stroked="f"/>
              <v:rect id="Rectangle 4855" o:spid="_x0000_s16814" style="position:absolute;left:4790;top:2284;width:201;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MYA&#10;AADdAAAADwAAAGRycy9kb3ducmV2LnhtbESPQWvCQBSE7wX/w/KEXopuLFQluooIopdCTYPo7ZF9&#10;JsHs27i71fTfdwWhx2FmvmHmy8404kbO15YVjIYJCOLC6ppLBfn3ZjAF4QOyxsYyKfglD8tF72WO&#10;qbZ33tMtC6WIEPYpKqhCaFMpfVGRQT+0LXH0ztYZDFG6UmqH9wg3jXxPkrE0WHNcqLCldUXFJfsx&#10;Cuxu+8b51R9Ozqw3nyNTH49fmVKv/W41AxGoC//hZ3unFXwk0w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pMYAAADdAAAADwAAAAAAAAAAAAAAAACYAgAAZHJz&#10;L2Rvd25yZXYueG1sUEsFBgAAAAAEAAQA9QAAAIsDAAAAAA==&#10;" fillcolor="#24282b" stroked="f"/>
              <v:rect id="Rectangle 4856" o:spid="_x0000_s16815" style="position:absolute;left:6158;top:1921;width:20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47sQA&#10;AADeAAAADwAAAGRycy9kb3ducmV2LnhtbERPTWvCQBC9F/wPywheim7Sgmh0FRGkXgo2FdHbkB2T&#10;YHY27q6a/vuuUOhtHu9z5svONOJOzteWFaSjBARxYXXNpYL992Y4AeEDssbGMin4IQ/LRe9ljpm2&#10;D/6iex5KEUPYZ6igCqHNpPRFRQb9yLbEkTtbZzBE6EqpHT5iuGnkW5KMpcGaY0OFLa0rKi75zSiw&#10;249X3l/94eTMevOZmvp43OVKDfrdagYiUBf+xX/urY7z0+n7G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uO7EAAAA3gAAAA8AAAAAAAAAAAAAAAAAmAIAAGRycy9k&#10;b3ducmV2LnhtbFBLBQYAAAAABAAEAPUAAACJAwAAAAA=&#10;" fillcolor="#24282b" stroked="f"/>
              <v:rect id="Rectangle 4857" o:spid="_x0000_s16816" style="position:absolute;left:6158;top:2284;width:20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ddcUA&#10;AADeAAAADwAAAGRycy9kb3ducmV2LnhtbERPTWvCQBC9C/0PyxS8iG6i0Gp0lSKIXoQ2FdHbkJ0m&#10;odnZdHfV+O/dQqG3ebzPWaw604grOV9bVpCOEhDEhdU1lwoOn5vhFIQPyBoby6TgTh5Wy6feAjNt&#10;b/xB1zyUIoawz1BBFUKbSemLigz6kW2JI/dlncEQoSuldniL4aaR4yR5kQZrjg0VtrSuqPjOL0aB&#10;3W0HfPjxx7Mz680+NfXp9J4r1X/u3uYgAnXhX/zn3uk4P51NXu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x11xQAAAN4AAAAPAAAAAAAAAAAAAAAAAJgCAABkcnMv&#10;ZG93bnJldi54bWxQSwUGAAAAAAQABAD1AAAAigMAAAAA&#10;" fillcolor="#24282b" stroked="f"/>
              <v:rect id="Rectangle 4858" o:spid="_x0000_s16817" style="position:absolute;left:4991;top:1921;width:133;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JB8gA&#10;AADeAAAADwAAAGRycy9kb3ducmV2LnhtbESPQWvCQBCF74X+h2UKvRTdxEKp0VWKIHoptKkUvQ3Z&#10;MQlmZ9PdrcZ/7xwKvc3w3rz3zXw5uE6dKcTWs4F8nIEirrxtuTaw+1qPXkHFhGyx80wGrhRhubi/&#10;m2Nh/YU/6VymWkkIxwINNCn1hdaxashhHPueWLSjDw6TrKHWNuBFwl2nJ1n2oh22LA0N9rRqqDqV&#10;v86A326eePcTvw/BrdbvuWv3+4/SmMeH4W0GKtGQ/s1/11sr+Pn0W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IkHyAAAAN4AAAAPAAAAAAAAAAAAAAAAAJgCAABk&#10;cnMvZG93bnJldi54bWxQSwUGAAAAAAQABAD1AAAAjQMAAAAA&#10;" fillcolor="#24282b" stroked="f"/>
              <v:rect id="Rectangle 4859" o:spid="_x0000_s16818" style="position:absolute;left:5202;top:1921;width:133;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snMUA&#10;AADeAAAADwAAAGRycy9kb3ducmV2LnhtbERPTWvCQBC9C/0PyxR6Ed2kBakxGymC1ItQUyl6G7Jj&#10;EpqdTXdXTf99VxB6m8f7nHw5mE5cyPnWsoJ0moAgrqxuuVaw/1xPXkH4gKyxs0wKfsnDsngY5Zhp&#10;e+UdXcpQixjCPkMFTQh9JqWvGjLop7YnjtzJOoMhQldL7fAaw00nn5NkJg22HBsa7GnVUPVdno0C&#10;u3kf8/7Hfx2dWa23qWkPh49SqafH4W0BItAQ/sV390bH+en8ZQ6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CycxQAAAN4AAAAPAAAAAAAAAAAAAAAAAJgCAABkcnMv&#10;ZG93bnJldi54bWxQSwUGAAAAAAQABAD1AAAAigMAAAAA&#10;" fillcolor="#24282b" stroked="f"/>
              <v:rect id="Rectangle 4860" o:spid="_x0000_s16819" style="position:absolute;left:5424;top:1921;width:12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2fMgA&#10;AADeAAAADwAAAGRycy9kb3ducmV2LnhtbESPQWvCQBCF74X+h2UKvRTdREqp0VWKIHoptKkUvQ3Z&#10;MQlmZ9PdrcZ/7xwKvc0wb95733w5uE6dKcTWs4F8nIEirrxtuTaw+1qPXkHFhGyx80wGrhRhubi/&#10;m2Nh/YU/6VymWokJxwINNCn1hdaxashhHPueWG5HHxwmWUOtbcCLmLtOT7LsRTtsWRIa7GnVUHUq&#10;f50Bv9088e4nfh+CW63fc9fu9x+lMY8Pw9sMVKIh/Yv/vrdW6ufTZ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PZ8yAAAAN4AAAAPAAAAAAAAAAAAAAAAAJgCAABk&#10;cnMvZG93bnJldi54bWxQSwUGAAAAAAQABAD1AAAAjQMAAAAA&#10;" fillcolor="#24282b" stroked="f"/>
              <v:rect id="Rectangle 4861" o:spid="_x0000_s16820" style="position:absolute;left:5635;top:1921;width:13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T58QA&#10;AADeAAAADwAAAGRycy9kb3ducmV2LnhtbERPTWvCQBC9C/6HZYRepG5SRGrqKiKIXgo1FbG3ITtN&#10;gtnZuLvV+O+7guBtHu9zZovONOJCzteWFaSjBARxYXXNpYL99/r1HYQPyBoby6TgRh4W835vhpm2&#10;V97RJQ+liCHsM1RQhdBmUvqiIoN+ZFviyP1aZzBE6EqpHV5juGnkW5JMpMGaY0OFLa0qKk75n1Fg&#10;t5sh78/+8OPMav2Zmvp4/MqVehl0yw8QgbrwFD/cWx3np9NxCv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U+fEAAAA3gAAAA8AAAAAAAAAAAAAAAAAmAIAAGRycy9k&#10;b3ducmV2LnhtbFBLBQYAAAAABAAEAPUAAACJAwAAAAA=&#10;" fillcolor="#24282b" stroked="f"/>
              <v:rect id="Rectangle 4862" o:spid="_x0000_s16821" style="position:absolute;left:5846;top:1921;width:13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NkMQA&#10;AADeAAAADwAAAGRycy9kb3ducmV2LnhtbERPTWvCQBC9F/oflin0UnQTKaLRVUSQeinYKKK3ITsm&#10;wexs3N1q+u/dguBtHu9zpvPONOJKzteWFaT9BARxYXXNpYLddtUbgfABWWNjmRT8kYf57PVlipm2&#10;N/6hax5KEUPYZ6igCqHNpPRFRQZ937bEkTtZZzBE6EqpHd5iuGnkIEmG0mDNsaHClpYVFef81yiw&#10;668P3l38/ujMcvWdmvpw2ORKvb91iwmIQF14ih/utY7z0/HnA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zZDEAAAA3gAAAA8AAAAAAAAAAAAAAAAAmAIAAGRycy9k&#10;b3ducmV2LnhtbFBLBQYAAAAABAAEAPUAAACJAwAAAAA=&#10;" fillcolor="#24282b" stroked="f"/>
              <v:rect id="Rectangle 4863" o:spid="_x0000_s16822" style="position:absolute;left:6058;top:1921;width:10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oC8UA&#10;AADeAAAADwAAAGRycy9kb3ducmV2LnhtbERPTWvCQBC9C/0PyxS8iG6ipWh0lSKIXoQ2FdHbkJ0m&#10;odnZdHfV+O/dQqG3ebzPWaw604grOV9bVpCOEhDEhdU1lwoOn5vhFIQPyBoby6TgTh5Wy6feAjNt&#10;b/xB1zyUIoawz1BBFUKbSemLigz6kW2JI/dlncEQoSuldniL4aaR4yR5lQZrjg0VtrSuqPjOL0aB&#10;3W0HfPjxx7Mz680+NfXp9J4r1X/u3uYgAnXhX/zn3uk4P529TO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mgLxQAAAN4AAAAPAAAAAAAAAAAAAAAAAJgCAABkcnMv&#10;ZG93bnJldi54bWxQSwUGAAAAAAQABAD1AAAAigMAAAAA&#10;" fillcolor="#24282b" stroked="f"/>
              <v:rect id="Rectangle 4864" o:spid="_x0000_s16823" style="position:absolute;left:4991;top:2284;width:133;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wf8QA&#10;AADeAAAADwAAAGRycy9kb3ducmV2LnhtbERPTWvCQBC9F/wPywheim5SRGp0FRGkXgo2StHbkJ0m&#10;odnZuLtq+u/dguBtHu9z5svONOJKzteWFaSjBARxYXXNpYLDfjN8B+EDssbGMin4Iw/LRe9ljpm2&#10;N/6iax5KEUPYZ6igCqHNpPRFRQb9yLbEkfuxzmCI0JVSO7zFcNPItySZSIM1x4YKW1pXVPzmF6PA&#10;bj9e+XD23ydn1pvP1NTH4y5XatDvVjMQgbrwFD/cWx3np9PxG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8H/EAAAA3gAAAA8AAAAAAAAAAAAAAAAAmAIAAGRycy9k&#10;b3ducmV2LnhtbFBLBQYAAAAABAAEAPUAAACJAwAAAAA=&#10;" fillcolor="#24282b" stroked="f"/>
              <v:rect id="Rectangle 4865" o:spid="_x0000_s16824" style="position:absolute;left:5202;top:2284;width:133;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V5MUA&#10;AADeAAAADwAAAGRycy9kb3ducmV2LnhtbERPTWvCQBC9C/0PyxS8iG4itmh0lSKIXoQ2FdHbkJ0m&#10;odnZdHfV+O/dQqG3ebzPWaw604grOV9bVpCOEhDEhdU1lwoOn5vhFIQPyBoby6TgTh5Wy6feAjNt&#10;b/xB1zyUIoawz1BBFUKbSemLigz6kW2JI/dlncEQoSuldniL4aaR4yR5lQZrjg0VtrSuqPjOL0aB&#10;3W0HfPjxx7Mz680+NfXp9J4r1X/u3uYgAnXhX/zn3uk4P51NXu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1XkxQAAAN4AAAAPAAAAAAAAAAAAAAAAAJgCAABkcnMv&#10;ZG93bnJldi54bWxQSwUGAAAAAAQABAD1AAAAigMAAAAA&#10;" fillcolor="#24282b" stroked="f"/>
              <v:rect id="Rectangle 4866" o:spid="_x0000_s16825" style="position:absolute;left:5424;top:2284;width:12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Lk8QA&#10;AADeAAAADwAAAGRycy9kb3ducmV2LnhtbERPTWvCQBC9F/wPywheim5Simh0FRGkXgo2FdHbkB2T&#10;YHY27q6a/vuuUOhtHu9z5svONOJOzteWFaSjBARxYXXNpYL992Y4AeEDssbGMin4IQ/LRe9ljpm2&#10;D/6iex5KEUPYZ6igCqHNpPRFRQb9yLbEkTtbZzBE6EqpHT5iuGnkW5KMpcGaY0OFLa0rKi75zSiw&#10;249X3l/94eTMevOZmvp43OVKDfrdagYiUBf+xX/urY7z0+n7G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y5PEAAAA3gAAAA8AAAAAAAAAAAAAAAAAmAIAAGRycy9k&#10;b3ducmV2LnhtbFBLBQYAAAAABAAEAPUAAACJAwAAAAA=&#10;" fillcolor="#24282b" stroked="f"/>
              <v:rect id="Rectangle 4867" o:spid="_x0000_s16826" style="position:absolute;left:5635;top:2284;width:13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uCMUA&#10;AADeAAAADwAAAGRycy9kb3ducmV2LnhtbERPTWvCQBC9C/0PyxS8iG4i0mp0lSKIXoQ2FdHbkJ0m&#10;odnZdHfV+O/dQqG3ebzPWaw604grOV9bVpCOEhDEhdU1lwoOn5vhFIQPyBoby6TgTh5Wy6feAjNt&#10;b/xB1zyUIoawz1BBFUKbSemLigz6kW2JI/dlncEQoSuldniL4aaR4yR5kQZrjg0VtrSuqPjOL0aB&#10;3W0HfPjxx7Mz680+NfXp9J4r1X/u3uYgAnXhX/zn3uk4P51NXu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W4IxQAAAN4AAAAPAAAAAAAAAAAAAAAAAJgCAABkcnMv&#10;ZG93bnJldi54bWxQSwUGAAAAAAQABAD1AAAAigMAAAAA&#10;" fillcolor="#24282b" stroked="f"/>
              <v:rect id="Rectangle 4868" o:spid="_x0000_s16827" style="position:absolute;left:5846;top:2284;width:13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6esgA&#10;AADeAAAADwAAAGRycy9kb3ducmV2LnhtbESPQWvCQBCF74X+h2UKvRTdREqp0VWKIHoptKkUvQ3Z&#10;MQlmZ9PdrcZ/7xwKvc3w3rz3zXw5uE6dKcTWs4F8nIEirrxtuTaw+1qPXkHFhGyx80wGrhRhubi/&#10;m2Nh/YU/6VymWkkIxwINNCn1hdaxashhHPueWLSjDw6TrKHWNuBFwl2nJ1n2oh22LA0N9rRqqDqV&#10;v86A326eePcTvw/BrdbvuWv3+4/SmMeH4W0GKtGQ/s1/11sr+Pn0W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vp6yAAAAN4AAAAPAAAAAAAAAAAAAAAAAJgCAABk&#10;cnMvZG93bnJldi54bWxQSwUGAAAAAAQABAD1AAAAjQMAAAAA&#10;" fillcolor="#24282b" stroked="f"/>
              <v:rect id="Rectangle 4869" o:spid="_x0000_s16828" style="position:absolute;left:6058;top:2284;width:10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f4cUA&#10;AADeAAAADwAAAGRycy9kb3ducmV2LnhtbERPTWvCQBC9C/0PyxR6Ed2kFKkxGymC1ItQUyl6G7Jj&#10;EpqdTXdXTf99VxB6m8f7nHw5mE5cyPnWsoJ0moAgrqxuuVaw/1xPXkH4gKyxs0wKfsnDsngY5Zhp&#10;e+UdXcpQixjCPkMFTQh9JqWvGjLop7YnjtzJOoMhQldL7fAaw00nn5NkJg22HBsa7GnVUPVdno0C&#10;u3kf8/7Hfx2dWa23qWkPh49SqafH4W0BItAQ/sV390bH+en8ZQ6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l/hxQAAAN4AAAAPAAAAAAAAAAAAAAAAAJgCAABkcnMv&#10;ZG93bnJldi54bWxQSwUGAAAAAAQABAD1AAAAigMAAAAA&#10;" fillcolor="#24282b" stroked="f"/>
              <v:rect id="Rectangle 4870" o:spid="_x0000_s16829" style="position:absolute;left:6380;top:1921;width:1356;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a0MYA&#10;AADeAAAADwAAAGRycy9kb3ducmV2LnhtbESPQWvCQBCF74X+h2UK3uquVkONriIFQbA9qAWvQ3ZM&#10;QrOzaXbV+O+dQ6G3GebNe+9brHrfqCt1sQ5sYTQ0oIiL4GouLXwfN6/voGJCdtgEJgt3irBaPj8t&#10;MHfhxnu6HlKpxIRjjhaqlNpc61hU5DEOQ0sst3PoPCZZu1K7Dm9i7hs9NibTHmuWhApb+qio+Dlc&#10;vAXMJu736/z2edxdMpyVvdlMT8bawUu/noNK1Kd/8d/31kn90WwqAIIj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Sa0MYAAADeAAAADwAAAAAAAAAAAAAAAACYAgAAZHJz&#10;L2Rvd25yZXYueG1sUEsFBgAAAAAEAAQA9QAAAIsDAAAAAA==&#10;" stroked="f"/>
              <v:shape id="Freeform 4871" o:spid="_x0000_s16830" style="position:absolute;left:6369;top:1921;width:1378;height:373;visibility:visible;mso-wrap-style:square;v-text-anchor:top" coordsize="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ow8QA&#10;AADeAAAADwAAAGRycy9kb3ducmV2LnhtbERPTUvDQBC9F/wPywi9tZsIkRq7LSpYxEsx9eJtzI7Z&#10;YHY2zU7b9N+7BaG3ebzPWa5H36kjDbENbCCfZ6CI62Bbbgx87l5nC1BRkC12gcnAmSKsVzeTJZY2&#10;nPiDjpU0KoVwLNGAE+lLrWPtyGOch544cT9h8CgJDo22A55SuO/0XZbda48tpwaHPb04qn+rgzdw&#10;kM0eq/dtEdxz0dSLc/8t+y9jprfj0yMooVGu4n/3m03z84cih8s76Qa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7aMPEAAAA3gAAAA8AAAAAAAAAAAAAAAAAmAIAAGRycy9k&#10;b3ducmV2LnhtbFBLBQYAAAAABAAEAPUAAACJAwAAAAA=&#10;" path="m,35r124,l124,,,,,35r1,l1,r,1l123,1r,-1l123,35r,-1l1,34r,1l,35xe" fillcolor="#24282b" stroked="f">
                <v:path arrowok="t" o:connecttype="custom" o:connectlocs="0,373;1378,373;1378,0;0,0;0,373;11,373;11,0;11,11;1367,11;1367,0;1367,373;1367,362;11,362;11,373;0,373" o:connectangles="0,0,0,0,0,0,0,0,0,0,0,0,0,0,0"/>
              </v:shape>
              <v:rect id="Rectangle 4872" o:spid="_x0000_s16831" style="position:absolute;left:22;top:1921;width:667;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AJsQA&#10;AADeAAAADwAAAGRycy9kb3ducmV2LnhtbERP20rDQBB9F/yHZYS+SLtpQLFpt0WE2ooU6e19yI5J&#10;MDsbs9Mk/XtXEHybw7nOYjW4WnXUhsqzgekkAUWce1txYeB0XI+fQAVBtlh7JgNXCrBa3t4sMLO+&#10;5z11BylUDOGQoYFSpMm0DnlJDsPEN8SR+/StQ4mwLbRtsY/hrtZpkjxqhxXHhhIbeikp/zpcnAHB&#10;JH3tPt7uz1dZv/e4x12z+TZmdDc8z0EJDfIv/nNvbZw/nT2k8PtOvE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gCbEAAAA3gAAAA8AAAAAAAAAAAAAAAAAmAIAAGRycy9k&#10;b3ducmV2LnhtbFBLBQYAAAAABAAEAPUAAACJAwAAAAA=&#10;" fillcolor="#9da3ab" stroked="f"/>
              <v:shape id="Freeform 4873" o:spid="_x0000_s16832" style="position:absolute;left:22;top:1921;width:678;height:373;visibility:visible;mso-wrap-style:square;v-text-anchor:top" coordsize="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Sj8YA&#10;AADeAAAADwAAAGRycy9kb3ducmV2LnhtbERP32vCMBB+F/wfwgl707S6iatGGY6NwXRoJ/h6NGdb&#10;11xKkmm3v34ZDPZ2H9/PW6w604gLOV9bVpCOEhDEhdU1lwoO70/DGQgfkDU2lknBF3lYLfu9BWba&#10;XnlPlzyUIoawz1BBFUKbSemLigz6kW2JI3eyzmCI0JVSO7zGcNPIcZJMpcGaY0OFLa0rKj7yT6Pg&#10;WL+d89vvR/OaOprsnrcbOzt5pW4G3cMcRKAu/Iv/3C86zk/v7yb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4Sj8YAAADeAAAADwAAAAAAAAAAAAAAAACYAgAAZHJz&#10;L2Rvd25yZXYueG1sUEsFBgAAAAAEAAQA9QAAAIsDAAAAAA==&#10;" path="m,35r61,l61,,,,,35r1,l1,,,1r60,l60,r,35l60,34,,34r1,1l,35xe" fillcolor="#24282b" stroked="f">
                <v:path arrowok="t" o:connecttype="custom" o:connectlocs="0,373;678,373;678,0;0,0;0,373;11,373;11,0;0,11;667,11;667,0;667,373;667,362;0,362;11,373;0,373" o:connectangles="0,0,0,0,0,0,0,0,0,0,0,0,0,0,0"/>
              </v:shape>
              <v:rect id="Rectangle 4874" o:spid="_x0000_s16833" style="position:absolute;left:711;top:3020;width:107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08UA&#10;AADeAAAADwAAAGRycy9kb3ducmV2LnhtbERPS2vCQBC+F/oflil4q7vWGGrqKqUQEGoPPqDXITsm&#10;odnZNLsm8d93hYK3+fies9qMthE9db52rGE2VSCIC2dqLjWcjvnzKwgfkA02jknDlTxs1o8PK8yM&#10;G3hP/SGUIoawz1BDFUKbSemLiiz6qWuJI3d2ncUQYVdK0+EQw20jX5RKpcWaY0OFLX1UVPwcLlYD&#10;pon5/TrPd8fPS4rLclT54ltpPXka399ABBrDXfzv3po4f7ZcJHB7J9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zTxQAAAN4AAAAPAAAAAAAAAAAAAAAAAJgCAABkcnMv&#10;ZG93bnJldi54bWxQSwUGAAAAAAQABAD1AAAAigMAAAAA&#10;" stroked="f"/>
              <v:shape id="Freeform 4875" o:spid="_x0000_s16834" style="position:absolute;left:711;top:3009;width:1078;height:395;visibility:visible;mso-wrap-style:square;v-text-anchor:top" coordsize="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o/MQA&#10;AADeAAAADwAAAGRycy9kb3ducmV2LnhtbERP22rCQBB9L/QflhH6ppt4a5O6igiFgoIx7QcM2WkS&#10;zM6G3a2mf+8KQt/mcK6z2gymExdyvrWsIJ0kIIgrq1uuFXx/fYzfQPiArLGzTAr+yMNm/fy0wlzb&#10;K5/oUoZaxBD2OSpoQuhzKX3VkEE/sT1x5H6sMxgidLXUDq8x3HRymiRLabDl2NBgT7uGqnP5axTs&#10;y1C6w2tRzOrTcZqluJ1n80Kpl9GwfQcRaAj/4of7U8f5abZYwP2de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KPzEAAAA3gAAAA8AAAAAAAAAAAAAAAAAmAIAAGRycy9k&#10;b3ducmV2LnhtbFBLBQYAAAAABAAEAPUAAACJAwAAAAA=&#10;" path="m,37r97,l97,,,,,37r1,l1,1,,1r97,l96,1r,36l97,37,,37r1,l,37xe" fillcolor="#24282b" stroked="f">
                <v:path arrowok="t" o:connecttype="custom" o:connectlocs="0,395;1078,395;1078,0;0,0;0,395;11,395;11,11;0,11;1078,11;1067,11;1067,395;1078,395;0,395;11,395;0,395" o:connectangles="0,0,0,0,0,0,0,0,0,0,0,0,0,0,0"/>
              </v:shape>
              <v:rect id="Rectangle 4876" o:spid="_x0000_s16835" style="position:absolute;left:1789;top:3020;width:234;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dTsQA&#10;AADeAAAADwAAAGRycy9kb3ducmV2LnhtbERPTWvCQBC9F/wPywheim5SqGh0FRGkXgo2FdHbkB2T&#10;YHY27q6a/vuuUOhtHu9z5svONOJOzteWFaSjBARxYXXNpYL992Y4AeEDssbGMin4IQ/LRe9ljpm2&#10;D/6iex5KEUPYZ6igCqHNpPRFRQb9yLbEkTtbZzBE6EqpHT5iuGnkW5KMpcGaY0OFLa0rKi75zSiw&#10;249X3l/94eTMevOZmvp43OVKDfrdagYiUBf+xX/urY7z0+n7G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XU7EAAAA3gAAAA8AAAAAAAAAAAAAAAAAmAIAAGRycy9k&#10;b3ducmV2LnhtbFBLBQYAAAAABAAEAPUAAACJAwAAAAA=&#10;" fillcolor="#24282b" stroked="f"/>
              <v:shape id="Freeform 4877" o:spid="_x0000_s16836" style="position:absolute;left:1778;top:3009;width:245;height:395;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8scIA&#10;AADeAAAADwAAAGRycy9kb3ducmV2LnhtbERPy6rCMBDdC/5DGMGNaKriqxpFLogurojVDxiasS02&#10;k9Lkav17I1xwN4fznNWmMaV4UO0KywqGgwgEcWp1wZmC62XXn4NwHlljaZkUvMjBZt1urTDW9sln&#10;eiQ+EyGEXYwKcu+rWEqX5mTQDWxFHLibrQ36AOtM6hqfIdyUchRFU2mw4NCQY0U/OaX35M8o2NOx&#10;d5FsdyM95tPv61icr5NEqW6n2S5BeGr8V/zvPugwf7iYzODzTrh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DyxwgAAAN4AAAAPAAAAAAAAAAAAAAAAAJgCAABkcnMvZG93&#10;bnJldi54bWxQSwUGAAAAAAQABAD1AAAAhwMAAAAA&#10;" path="m,37r22,l22,,,,,37r1,l1,1r21,l21,1r,36l22,37,1,37,,37xe" fillcolor="#24282b" stroked="f">
                <v:path arrowok="t" o:connecttype="custom" o:connectlocs="0,395;245,395;245,0;0,0;0,395;11,395;11,11;11,11;245,11;234,11;234,395;245,395;11,395;11,395;0,395" o:connectangles="0,0,0,0,0,0,0,0,0,0,0,0,0,0,0"/>
              </v:shape>
              <v:rect id="Rectangle 4878" o:spid="_x0000_s16837" style="position:absolute;left:1978;top:3020;width:1079;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1sYA&#10;AADeAAAADwAAAGRycy9kb3ducmV2LnhtbESPQWvCQBCF74X+h2UK3uquVkONriIFQbA9qAWvQ3ZM&#10;QrOzaXbV+O+dQ6G3Gd6b975ZrHrfqCt1sQ5sYTQ0oIiL4GouLXwfN6/voGJCdtgEJgt3irBaPj8t&#10;MHfhxnu6HlKpJIRjjhaqlNpc61hU5DEOQ0ss2jl0HpOsXaldhzcJ940eG5NpjzVLQ4UtfVRU/Bwu&#10;3gJmE/f7dX77PO4uGc7K3mymJ2Pt4KVfz0El6tO/+e966wR/NJsKr7wj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1sYAAADeAAAADwAAAAAAAAAAAAAAAACYAgAAZHJz&#10;L2Rvd25yZXYueG1sUEsFBgAAAAAEAAQA9QAAAIsDAAAAAA==&#10;" stroked="f"/>
              <v:shape id="Freeform 4879" o:spid="_x0000_s16838" style="position:absolute;left:1978;top:3009;width:1090;height:395;visibility:visible;mso-wrap-style:square;v-text-anchor:top" coordsize="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9RMQA&#10;AADeAAAADwAAAGRycy9kb3ducmV2LnhtbERPS4vCMBC+C/sfwix409QFH+02yrKoeNiLj4PHsZk+&#10;tJmUJmr99xtB8DYf33PSRWdqcaPWVZYVjIYRCOLM6ooLBYf9ajAD4TyyxtoyKXiQg8X8o5diou2d&#10;t3Tb+UKEEHYJKii9bxIpXVaSQTe0DXHgctsa9AG2hdQt3kO4qeVXFE2kwYpDQ4kN/ZaUXXZXo2Bz&#10;jrupOZ/s8fgXz5ZruuSyOCjV/+x+vkF46vxb/HJvdJg/iscxPN8JN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fUTEAAAA3gAAAA8AAAAAAAAAAAAAAAAAmAIAAGRycy9k&#10;b3ducmV2LnhtbFBLBQYAAAAABAAEAPUAAACJAwAAAAA=&#10;" path="m,37r98,l98,,,,,37r1,l1,1,,1r97,l97,37,,37r1,l,37xe" fillcolor="#24282b" stroked="f">
                <v:path arrowok="t" o:connecttype="custom" o:connectlocs="0,395;1090,395;1090,0;0,0;0,395;11,395;11,11;0,11;1079,11;1079,11;1079,395;1079,395;0,395;11,395;0,395" o:connectangles="0,0,0,0,0,0,0,0,0,0,0,0,0,0,0"/>
              </v:shape>
              <v:rect id="Rectangle 4880" o:spid="_x0000_s16839" style="position:absolute;left:3057;top:3020;width:233;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qHMcA&#10;AADeAAAADwAAAGRycy9kb3ducmV2LnhtbESPQWvCQBCF74X+h2UEL6Vu4kFqdBURRC+FNkrR25Cd&#10;JqHZ2XR31fTfdw6F3maYN++9b7keXKduFGLr2UA+yUARV962XBs4HXfPL6BiQrbYeSYDPxRhvXp8&#10;WGJh/Z3f6VamWokJxwINNCn1hdaxashhnPieWG6fPjhMsoZa24B3MXednmbZTDtsWRIa7GnbUPVV&#10;Xp0Bf9g/8ek7flyC2+5ec9eez2+lMePRsFmASjSkf/Hf98FK/Xw+Ew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NqhzHAAAA3gAAAA8AAAAAAAAAAAAAAAAAmAIAAGRy&#10;cy9kb3ducmV2LnhtbFBLBQYAAAAABAAEAPUAAACMAwAAAAA=&#10;" fillcolor="#24282b" stroked="f"/>
              <v:shape id="Freeform 4881" o:spid="_x0000_s16840" style="position:absolute;left:3057;top:3009;width:233;height:395;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r/cUA&#10;AADeAAAADwAAAGRycy9kb3ducmV2LnhtbERPS4vCMBC+C/sfwgh7WTTtKqJdo4isuHjyddDb0Mym&#10;xWZSmqj132+EBW/z8T1nOm9tJW7U+NKxgrSfgCDOnS7ZKDgeVr0xCB+QNVaOScGDPMxnb50pZtrd&#10;eUe3fTAihrDPUEERQp1J6fOCLPq+q4kj9+saiyHCxkjd4D2G20p+JslIWiw5NhRY07Kg/LK/WgUr&#10;M9zkZjCuF9+T9YfcDh7n4Wmp1Hu3XXyBCNSGl/jf/aPj/HQySuH5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Sv9xQAAAN4AAAAPAAAAAAAAAAAAAAAAAJgCAABkcnMv&#10;ZG93bnJldi54bWxQSwUGAAAAAAQABAD1AAAAigMAAAAA&#10;" path="m,37r21,l21,,,,,37r1,l1,1,,1r21,l21,37,,37r1,l,37xe" fillcolor="#24282b" stroked="f">
                <v:path arrowok="t" o:connecttype="custom" o:connectlocs="0,395;233,395;233,0;0,0;0,395;11,395;11,11;0,11;233,11;233,11;233,395;233,395;0,395;11,395;0,395" o:connectangles="0,0,0,0,0,0,0,0,0,0,0,0,0,0,0"/>
              </v:shape>
              <v:rect id="Rectangle 4882" o:spid="_x0000_s16841" style="position:absolute;left:3279;top:3020;width:107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rgcMA&#10;AADeAAAADwAAAGRycy9kb3ducmV2LnhtbERPS4vCMBC+C/sfwgh700RXi1ajiCAsuB58gNehGdti&#10;M+k2Ubv/fiMI3ubje8582dpK3KnxpWMNg74CQZw5U3Ku4XTc9CYgfEA2WDkmDX/kYbn46MwxNe7B&#10;e7ofQi5iCPsUNRQh1KmUPivIou+7mjhyF9dYDBE2uTQNPmK4reRQqURaLDk2FFjTuqDserhZDZiM&#10;zO/u8vVz3N4SnOat2ozPSuvPbruagQjUhrf45f42cf5gmgzh+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ZrgcMAAADeAAAADwAAAAAAAAAAAAAAAACYAgAAZHJzL2Rv&#10;d25yZXYueG1sUEsFBgAAAAAEAAQA9QAAAIgDAAAAAA==&#10;" stroked="f"/>
              <v:shape id="Freeform 4883" o:spid="_x0000_s16842" style="position:absolute;left:3279;top:3009;width:1078;height:395;visibility:visible;mso-wrap-style:square;v-text-anchor:top" coordsize="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rsMA&#10;AADeAAAADwAAAGRycy9kb3ducmV2LnhtbERP3WrCMBS+F/YO4Qi707QqunZGkcFgMMFa9wCH5qwt&#10;NiclybS+vRkI3p2P7/est4PpxIWcby0rSKcJCOLK6pZrBT+nz8kbCB+QNXaWScGNPGw3L6M15tpe&#10;+UiXMtQihrDPUUETQp9L6auGDPqp7Ykj92udwRChq6V2eI3hppOzJFlKgy3HhgZ7+mioOpd/RsF3&#10;GUq3XxXFvD4eZlmKu0W2KJR6HQ+7dxCBhvAUP9xfOs5Ps+Uc/t+JN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frsMAAADeAAAADwAAAAAAAAAAAAAAAACYAgAAZHJzL2Rv&#10;d25yZXYueG1sUEsFBgAAAAAEAAQA9QAAAIgDAAAAAA==&#10;" path="m,37r97,l97,,,,,37r1,l1,1,,1r97,l97,37,,37r1,l,37xe" fillcolor="#24282b" stroked="f">
                <v:path arrowok="t" o:connecttype="custom" o:connectlocs="0,395;1078,395;1078,0;0,0;0,395;11,395;11,11;0,11;1078,11;1078,11;1078,395;1078,395;0,395;11,395;0,395" o:connectangles="0,0,0,0,0,0,0,0,0,0,0,0,0,0,0"/>
              </v:shape>
              <v:rect id="Rectangle 4884" o:spid="_x0000_s16843" style="position:absolute;left:4357;top:3020;width:233;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H8QA&#10;AADeAAAADwAAAGRycy9kb3ducmV2LnhtbERPTWvCQBC9F/wPywheim5Simh0FRGkXgo2FdHbkB2T&#10;YHY27q6a/vuuUOhtHu9z5svONOJOzteWFaSjBARxYXXNpYL992Y4AeEDssbGMin4IQ/LRe9ljpm2&#10;D/6iex5KEUPYZ6igCqHNpPRFRQb9yLbEkTtbZzBE6EqpHT5iuGnkW5KMpcGaY0OFLa0rKi75zSiw&#10;249X3l/94eTMevOZmvp43OVKDfrdagYiUBf+xX/urY7z0+n4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rB/EAAAA3gAAAA8AAAAAAAAAAAAAAAAAmAIAAGRycy9k&#10;b3ducmV2LnhtbFBLBQYAAAAABAAEAPUAAACJAwAAAAA=&#10;" fillcolor="#24282b" stroked="f"/>
              <v:shape id="Freeform 4885" o:spid="_x0000_s16844" style="position:absolute;left:4357;top:3009;width:245;height:395;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N4MEA&#10;AADeAAAADwAAAGRycy9kb3ducmV2LnhtbERPy6rCMBDdC/5DGMGNaKoXRatRRBDvQhGrHzA0Y1ts&#10;JqWJWv/eCIK7OZznLFaNKcWDaldYVjAcRCCIU6sLzhRcztv+FITzyBpLy6TgRQ5Wy3ZrgbG2Tz7R&#10;I/GZCCHsYlSQe1/FUro0J4NuYCviwF1tbdAHWGdS1/gM4aaUoyiaSIMFh4YcK9rklN6Su1Gwo0Pv&#10;LNluR/qPj/vXoThdxolS3U6znoPw1Pif+Ov+12H+cDYZw+edcIN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zeDBAAAA3gAAAA8AAAAAAAAAAAAAAAAAmAIAAGRycy9kb3du&#10;cmV2LnhtbFBLBQYAAAAABAAEAPUAAACGAwAAAAA=&#10;" path="m,37r22,l22,,,,,37,,1r21,l21,37,,37xe" fillcolor="#24282b" stroked="f">
                <v:path arrowok="t" o:connecttype="custom" o:connectlocs="0,395;245,395;245,0;0,0;0,395;0,395;0,11;0,11;234,11;234,11;234,395;234,395;0,395;0,395" o:connectangles="0,0,0,0,0,0,0,0,0,0,0,0,0,0"/>
              </v:shape>
              <v:rect id="Rectangle 4886" o:spid="_x0000_s16845" style="position:absolute;left:4579;top:3020;width:107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tgsMA&#10;AADeAAAADwAAAGRycy9kb3ducmV2LnhtbERPS2sCMRC+F/wPYQRvNfHRUFejiCAUbA/VQq/DZtxd&#10;3EzWTdTtv28Ewdt8fM9ZrDpXiyu1ofJsYDRUIIhzbysuDPwctq/vIEJEtlh7JgN/FGC17L0sMLP+&#10;xt903cdCpBAOGRooY2wyKUNeksMw9A1x4o6+dRgTbAtpW7ylcFfLsVJaOqw4NZTY0Kak/LS/OAOo&#10;p/b8dZx8HnYXjbOiU9u3X2XMoN+t5yAidfEpfrg/bJo/mmkN93fS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1tgsMAAADeAAAADwAAAAAAAAAAAAAAAACYAgAAZHJzL2Rv&#10;d25yZXYueG1sUEsFBgAAAAAEAAQA9QAAAIgDAAAAAA==&#10;" stroked="f"/>
              <v:shape id="Freeform 4887" o:spid="_x0000_s16846" style="position:absolute;left:4579;top:3009;width:1078;height:395;visibility:visible;mso-wrap-style:square;v-text-anchor:top" coordsize="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ZrcMA&#10;AADeAAAADwAAAGRycy9kb3ducmV2LnhtbERP3WrCMBS+H/gO4QjezbROdK1GEWEgbLDa+QCH5tgW&#10;m5OSRK1vbwaD3Z2P7/est4PpxI2cby0rSKcJCOLK6pZrBaefj9d3ED4ga+wsk4IHedhuRi9rzLW9&#10;85FuZahFDGGfo4ImhD6X0lcNGfRT2xNH7mydwRChq6V2eI/hppOzJFlIgy3HhgZ72jdUXcqrUfBZ&#10;htJ9LYvirT5+z7IUd/NsXig1GQ+7FYhAQ/gX/7kPOs5Ps8USft+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rZrcMAAADeAAAADwAAAAAAAAAAAAAAAACYAgAAZHJzL2Rv&#10;d25yZXYueG1sUEsFBgAAAAAEAAQA9QAAAIgDAAAAAA==&#10;" path="m,37r97,l97,,,,,37r1,l1,1,,1r97,l96,1r,36l97,37,,37r1,l,37xe" fillcolor="#24282b" stroked="f">
                <v:path arrowok="t" o:connecttype="custom" o:connectlocs="0,395;1078,395;1078,0;0,0;0,395;11,395;11,11;0,11;1078,11;1067,11;1067,395;1078,395;0,395;11,395;0,395" o:connectangles="0,0,0,0,0,0,0,0,0,0,0,0,0,0,0"/>
              </v:shape>
              <v:rect id="Rectangle 4888" o:spid="_x0000_s16847" style="position:absolute;left:5657;top:3020;width:234;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mGscA&#10;AADeAAAADwAAAGRycy9kb3ducmV2LnhtbESPQWvCQBCF74X+h2UEL6Vu4kFqdBURRC+FNkrR25Cd&#10;JqHZ2XR31fTfdw6F3mZ4b977ZrkeXKduFGLr2UA+yUARV962XBs4HXfPL6BiQrbYeSYDPxRhvXp8&#10;WGJh/Z3f6VamWkkIxwINNCn1hdaxashhnPieWLRPHxwmWUOtbcC7hLtOT7Nsph22LA0N9rRtqPoq&#10;r86AP+yf+PQdPy7BbXevuWvP57fSmPFo2CxAJRrSv/nv+mAFP5/PhF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7phrHAAAA3gAAAA8AAAAAAAAAAAAAAAAAmAIAAGRy&#10;cy9kb3ducmV2LnhtbFBLBQYAAAAABAAEAPUAAACMAwAAAAA=&#10;" fillcolor="#24282b" stroked="f"/>
              <v:shape id="Freeform 4889" o:spid="_x0000_s16848" style="position:absolute;left:5646;top:3009;width:245;height:395;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5cQA&#10;AADeAAAADwAAAGRycy9kb3ducmV2LnhtbERPzWrCQBC+F/oOyxR6KboxxaCpqxRB6kGRJD7AkJ0m&#10;odnZkF1jfHu3IHibj+93VpvRtGKg3jWWFcymEQji0uqGKwXnYjdZgHAeWWNrmRTcyMFm/fqywlTb&#10;K2c05L4SIYRdigpq77tUSlfWZNBNbUccuF/bG/QB9pXUPV5DuGllHEWJNNhwaKixo21N5V9+MQp+&#10;6PhRSLa7WH/y6XA7Ntl5niv1/jZ+f4HwNPqn+OHe6zB/tkyW8P9Ou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vx+XEAAAA3gAAAA8AAAAAAAAAAAAAAAAAmAIAAGRycy9k&#10;b3ducmV2LnhtbFBLBQYAAAAABAAEAPUAAACJAwAAAAA=&#10;" path="m,37r22,l22,,,,,37r1,l1,1r21,l21,1r,36l22,37,1,37,,37xe" fillcolor="#24282b" stroked="f">
                <v:path arrowok="t" o:connecttype="custom" o:connectlocs="0,395;245,395;245,0;0,0;0,395;11,395;11,11;11,11;245,11;234,11;234,395;245,395;11,395;11,395;0,395" o:connectangles="0,0,0,0,0,0,0,0,0,0,0,0,0,0,0"/>
              </v:shape>
              <v:rect id="Rectangle 4890" o:spid="_x0000_s16849" style="position:absolute;left:5891;top:3020;width:1067;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GsMcA&#10;AADeAAAADwAAAGRycy9kb3ducmV2LnhtbESPQWvCQBCF74X+h2WE3nTXtqYaXaUUhIL1UBW8Dtkx&#10;CWZn0+yq6b93DoXeZpg3771vsep9o67UxTqwhfHIgCIugqu5tHDYr4dTUDEhO2wCk4VfirBaPj4s&#10;MHfhxt903aVSiQnHHC1UKbW51rGoyGMchZZYbqfQeUyydqV2Hd7E3Df62ZhMe6xZEips6aOi4ry7&#10;eAuYvbqf7enla7+5ZDgre7OeHI21T4P+fQ4qUZ/+xX/fn07qj2dvAiA4MoN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xxrDHAAAA3gAAAA8AAAAAAAAAAAAAAAAAmAIAAGRy&#10;cy9kb3ducmV2LnhtbFBLBQYAAAAABAAEAPUAAACMAwAAAAA=&#10;" stroked="f"/>
              <v:shape id="Freeform 4891" o:spid="_x0000_s16850" style="position:absolute;left:5880;top:3009;width:1089;height:395;visibility:visible;mso-wrap-style:square;v-text-anchor:top" coordsize="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tIsUA&#10;AADeAAAADwAAAGRycy9kb3ducmV2LnhtbERPO0/DMBDekfgP1lXqRp0wkCbUiSpEUQcW0g4dj/jy&#10;aONzFLtp+u8xEhLbffqetylm04uJRtdZVhCvIhDEldUdNwqOh93TGoTzyBp7y6TgTg6K/PFhg5m2&#10;N/6iqfSNCCHsMlTQej9kUrqqJYNuZQfiwNV2NOgDHBupR7yFcNPL5yh6kQY7Dg0tDvTWUnUpr0bB&#10;/pzOiTl/29PpM12/f9Clls1RqeVi3r6C8DT7f/Gfe6/D/DhNYvh9J9w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i0ixQAAAN4AAAAPAAAAAAAAAAAAAAAAAJgCAABkcnMv&#10;ZG93bnJldi54bWxQSwUGAAAAAAQABAD1AAAAigMAAAAA&#10;" path="m,37r98,l98,,,,,37r1,l1,1r96,l97,37,1,37,,37xe" fillcolor="#24282b" stroked="f">
                <v:path arrowok="t" o:connecttype="custom" o:connectlocs="0,395;1089,395;1089,0;0,0;0,395;11,395;11,11;11,11;1078,11;1078,11;1078,395;1078,395;11,395;11,395;0,395" o:connectangles="0,0,0,0,0,0,0,0,0,0,0,0,0,0,0"/>
              </v:shape>
              <v:rect id="Rectangle 4892" o:spid="_x0000_s16851" style="position:absolute;left:6958;top:3020;width:233;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HLcUA&#10;AADeAAAADwAAAGRycy9kb3ducmV2LnhtbERPTWvCQBC9F/oflin0UnQTD1Wjq4gg9VKwUURvQ3ZM&#10;gtnZuLvV9N+7BcHbPN7nTOedacSVnK8tK0j7CQjiwuqaSwW77ao3AuEDssbGMin4Iw/z2evLFDNt&#10;b/xD1zyUIoawz1BBFUKbSemLigz6vm2JI3eyzmCI0JVSO7zFcNPIQZJ8SoM1x4YKW1pWVJzzX6PA&#10;rr8+eHfx+6Mzy9V3aurDYZMr9f7WLSYgAnXhKX641zrOT8fDAfy/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gctxQAAAN4AAAAPAAAAAAAAAAAAAAAAAJgCAABkcnMv&#10;ZG93bnJldi54bWxQSwUGAAAAAAQABAD1AAAAigMAAAAA&#10;" fillcolor="#24282b" stroked="f"/>
              <v:shape id="Freeform 4893" o:spid="_x0000_s16852" style="position:absolute;left:6958;top:3009;width:244;height:395;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m0sQA&#10;AADeAAAADwAAAGRycy9kb3ducmV2LnhtbERPzWrCQBC+F3yHZQQvRTcmVNvoKlII9lARow8wZMck&#10;mJ0N2a0mb98tFLzNx/c7621vGnGnztWWFcxnEQjiwuqaSwWXczZ9B+E8ssbGMikYyMF2M3pZY6rt&#10;g090z30pQgi7FBVU3replK6oyKCb2ZY4cFfbGfQBdqXUHT5CuGlkHEULabDm0FBhS58VFbf8xyjY&#10;0+H1LNlmsU74+D0c6tPlLVdqMu53KxCeev8U/7u/dJg//1gm8PdOu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ZtLEAAAA3gAAAA8AAAAAAAAAAAAAAAAAmAIAAGRycy9k&#10;b3ducmV2LnhtbFBLBQYAAAAABAAEAPUAAACJAwAAAAA=&#10;" path="m,37r22,l22,,,,,37r1,l1,1,,1r21,l21,37,,37r1,l,37xe" fillcolor="#24282b" stroked="f">
                <v:path arrowok="t" o:connecttype="custom" o:connectlocs="0,395;244,395;244,0;0,0;0,395;11,395;11,11;0,11;233,11;233,11;233,395;233,395;0,395;11,395;0,395" o:connectangles="0,0,0,0,0,0,0,0,0,0,0,0,0,0,0"/>
              </v:shape>
              <v:rect id="Rectangle 4894" o:spid="_x0000_s16853" style="position:absolute;left:7225;top:3009;width:122;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6wsUA&#10;AADeAAAADwAAAGRycy9kb3ducmV2LnhtbERPTWvCQBC9C/0PyxS8iG4i0mp0lSKIXoQ2FdHbkJ0m&#10;odnZdHfV+O/dQqG3ebzPWaw604grOV9bVpCOEhDEhdU1lwoOn5vhFIQPyBoby6TgTh5Wy6feAjNt&#10;b/xB1zyUIoawz1BBFUKbSemLigz6kW2JI/dlncEQoSuldniL4aaR4yR5kQZrjg0VtrSuqPjOL0aB&#10;3W0HfPjxx7Mz680+NfXp9J4r1X/u3uYgAnXhX/zn3uk4P529Tu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zrCxQAAAN4AAAAPAAAAAAAAAAAAAAAAAJgCAABkcnMv&#10;ZG93bnJldi54bWxQSwUGAAAAAAQABAD1AAAAigMAAAAA&#10;" fillcolor="#24282b" stroked="f"/>
              <v:rect id="Rectangle 4895" o:spid="_x0000_s16854" style="position:absolute;left:7436;top:3009;width:122;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fWcUA&#10;AADeAAAADwAAAGRycy9kb3ducmV2LnhtbERPTWvCQBC9C/0PyxS8iG4i2Gp0lSKIXoQ2FdHbkJ0m&#10;odnZdHfV+O/dQqG3ebzPWaw604grOV9bVpCOEhDEhdU1lwoOn5vhFIQPyBoby6TgTh5Wy6feAjNt&#10;b/xB1zyUIoawz1BBFUKbSemLigz6kW2JI/dlncEQoSuldniL4aaR4yR5kQZrjg0VtrSuqPjOL0aB&#10;3W0HfPjxx7Mz680+NfXp9J4r1X/u3uYgAnXhX/zn3uk4P529Tu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59ZxQAAAN4AAAAPAAAAAAAAAAAAAAAAAJgCAABkcnMv&#10;ZG93bnJldi54bWxQSwUGAAAAAAQABAD1AAAAigMAAAAA&#10;" fillcolor="#24282b" stroked="f"/>
              <v:rect id="Rectangle 4896" o:spid="_x0000_s16855" style="position:absolute;left:7647;top:3009;width:122;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BLsUA&#10;AADeAAAADwAAAGRycy9kb3ducmV2LnhtbERPTWvCQBC9F/wPywheim7Sg9boKiJIvRRslKK3ITtN&#10;QrOzcXfV9N+7BcHbPN7nzJedacSVnK8tK0hHCQjiwuqaSwWH/Wb4DsIHZI2NZVLwRx6Wi97LHDNt&#10;b/xF1zyUIoawz1BBFUKbSemLigz6kW2JI/djncEQoSuldniL4aaRb0kylgZrjg0VtrSuqPjNL0aB&#10;3X688uHsv0/OrDefqamPx12u1KDfrWYgAnXhKX64tzrOT6eTMfy/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QEuxQAAAN4AAAAPAAAAAAAAAAAAAAAAAJgCAABkcnMv&#10;ZG93bnJldi54bWxQSwUGAAAAAAQABAD1AAAAigMAAAAA&#10;" fillcolor="#24282b" stroked="f"/>
              <v:rect id="Rectangle 4897" o:spid="_x0000_s16856" style="position:absolute;left:7247;top:3404;width:13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ktcUA&#10;AADeAAAADwAAAGRycy9kb3ducmV2LnhtbERPTWvCQBC9F/wPywheim7SQ9XoKiJIvRRsKqK3ITsm&#10;wexs3F01/fddodDbPN7nzJedacSdnK8tK0hHCQjiwuqaSwX7781wAsIHZI2NZVLwQx6Wi97LHDNt&#10;H/xF9zyUIoawz1BBFUKbSemLigz6kW2JI3e2zmCI0JVSO3zEcNPItyR5lwZrjg0VtrSuqLjkN6PA&#10;bj9eeX/1h5Mz681naurjcZcrNeh3qxmIQF34F/+5tzrOT6fjMTzfi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S1xQAAAN4AAAAPAAAAAAAAAAAAAAAAAJgCAABkcnMv&#10;ZG93bnJldi54bWxQSwUGAAAAAAQABAD1AAAAigMAAAAA&#10;" fillcolor="#24282b" stroked="f"/>
              <v:rect id="Rectangle 4898" o:spid="_x0000_s16857" style="position:absolute;left:7469;top:3404;width:12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wx8gA&#10;AADeAAAADwAAAGRycy9kb3ducmV2LnhtbESPQWvCQBCF74X+h2UKvRTdxENbo6sUQfRSaFMpehuy&#10;YxLMzqa7W43/3jkUepvhvXnvm/lycJ06U4itZwP5OANFXHnbcm1g97UevYKKCdli55kMXCnCcnF/&#10;N8fC+gt/0rlMtZIQjgUaaFLqC61j1ZDDOPY9sWhHHxwmWUOtbcCLhLtOT7LsWTtsWRoa7GnVUHUq&#10;f50Bv9088e4nfh+CW63fc9fu9x+lMY8Pw9sMVKIh/Zv/rrdW8PPpi/DKOz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jDHyAAAAN4AAAAPAAAAAAAAAAAAAAAAAJgCAABk&#10;cnMvZG93bnJldi54bWxQSwUGAAAAAAQABAD1AAAAjQMAAAAA&#10;" fillcolor="#24282b" stroked="f"/>
              <v:rect id="Rectangle 4899" o:spid="_x0000_s16858" style="position:absolute;left:7680;top:3404;width:8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VXMUA&#10;AADeAAAADwAAAGRycy9kb3ducmV2LnhtbERPTWvCQBC9C/0PyxR6Ed2kh1pjNlIEqRehplL0NmTH&#10;JDQ7m+6umv77riD0No/3OflyMJ24kPOtZQXpNAFBXFndcq1g/7mevILwAVljZ5kU/JKHZfEwyjHT&#10;9so7upShFjGEfYYKmhD6TEpfNWTQT21PHLmTdQZDhK6W2uE1hptOPifJizTYcmxosKdVQ9V3eTYK&#10;7OZ9zPsf/3V0ZrXepqY9HD5KpZ4eh7cFiEBD+Bff3Rsd56fz2Rxu78Qb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pVcxQAAAN4AAAAPAAAAAAAAAAAAAAAAAJgCAABkcnMv&#10;ZG93bnJldi54bWxQSwUGAAAAAAQABAD1AAAAigMAAAAA&#10;" fillcolor="#24282b" stroked="f"/>
              <v:rect id="Rectangle 4900" o:spid="_x0000_s16859" style="position:absolute;left:6391;top:1686;width:756;height: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E68UA&#10;AADeAAAADwAAAGRycy9kb3ducmV2LnhtbESPQWvCQBCF7wX/wzJCb3WTKhJTVxFBq70ZpechO01C&#10;s7Mhu9X4752D0NsM8+a99y3Xg2vVlfrQeDaQThJQxKW3DVcGLufdWwYqRGSLrWcycKcA69XoZYm5&#10;9Tc+0bWIlRITDjkaqGPscq1DWZPDMPEdsdx+fO8wytpX2vZ4E3PX6vckmWuHDUtCjR1tayp/iz9n&#10;INAxyarZ9LKbZ4fTsUj3n1/0bczreNh8gIo0xH/x8/tgpX66yARAcGQG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gTrxQAAAN4AAAAPAAAAAAAAAAAAAAAAAJgCAABkcnMv&#10;ZG93bnJldi54bWxQSwUGAAAAAAQABAD1AAAAigMAAAAA&#10;" strokecolor="white" strokeweight="31e-5mm">
                <v:stroke joinstyle="round" endcap="round"/>
              </v:rect>
              <v:rect id="Rectangle 4901" o:spid="_x0000_s16860" style="position:absolute;left:111;top:2006;width:500;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TDMQA&#10;AADeAAAADwAAAGRycy9kb3ducmV2LnhtbERPS4vCMBC+C/6HMII3TeqjaNcoiyAsqIfVhb0OzdiW&#10;bSbdJmr33xtB2Nt8fM9ZbTpbixu1vnKsIRkrEMS5MxUXGr7Ou9EChA/IBmvHpOGPPGzW/d4KM+Pu&#10;/Em3UyhEDGGfoYYyhCaT0uclWfRj1xBH7uJaiyHCtpCmxXsMt7WcKJVKixXHhhIb2paU/5yuVgOm&#10;M/N7vEwP5/01xWXRqd38W2k9HHTvbyACdeFf/HJ/mDg/WS4SeL4Tb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EwzEAAAA3gAAAA8AAAAAAAAAAAAAAAAAmAIAAGRycy9k&#10;b3ducmV2LnhtbFBLBQYAAAAABAAEAPUAAACJAwAAAAA=&#10;" stroked="f"/>
              <v:rect id="Rectangle 4902" o:spid="_x0000_s16861" style="position:absolute;left:22;top:779;width:4090;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Gt8UA&#10;AADeAAAADwAAAGRycy9kb3ducmV2LnhtbERPS2vCQBC+F/oflin01mziwUfqKtIi6sXSNNDrkJ1m&#10;02ZnQ3aN8d+7QsHbfHzPWa5H24qBet84VpAlKQjiyumGawXl1/ZlDsIHZI2tY1JwIQ/r1ePDEnPt&#10;zvxJQxFqEUPY56jAhNDlUvrKkEWfuI44cj+utxgi7GupezzHcNvKSZpOpcWGY4PBjt4MVX/FySqY&#10;HRcbarrjcCin2ffv9rT7oPedUs9P4+YVRKAx3MX/7r2O87PFfAK3d+IN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8a3xQAAAN4AAAAPAAAAAAAAAAAAAAAAAJgCAABkcnMv&#10;ZG93bnJldi54bWxQSwUGAAAAAAQABAD1AAAAigMAAAAA&#10;" filled="f" strokecolor="#24211d" strokeweight="31e-5mm"/>
              <v:rect id="Rectangle 4903" o:spid="_x0000_s16862" style="position:absolute;left:5713;top:779;width:2056;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jLMUA&#10;AADeAAAADwAAAGRycy9kb3ducmV2LnhtbERPS2vCQBC+F/wPywje6iYVUk2zEbGI7UXxAb0O2WmS&#10;mp0N2TVJ/323UOhtPr7nZOvRNKKnztWWFcTzCARxYXXNpYLrZfe4BOE8ssbGMin4JgfrfPKQYart&#10;wCfqz74UIYRdigoq79tUSldUZNDNbUscuE/bGfQBdqXUHQ4h3DTyKYoSabDm0FBhS9uKitv5bhQ8&#10;H1YbqttD/35N4o+v3X1/pNe9UrPpuHkB4Wn0/+I/95sO8+PVcgG/74Qb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2MsxQAAAN4AAAAPAAAAAAAAAAAAAAAAAJgCAABkcnMv&#10;ZG93bnJldi54bWxQSwUGAAAAAAQABAD1AAAAigMAAAAA&#10;" filled="f" strokecolor="#24211d" strokeweight="31e-5mm"/>
              <v:rect id="Rectangle 4904" o:spid="_x0000_s16863" style="position:absolute;left:22;top:1921;width:4791;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7WMUA&#10;AADeAAAADwAAAGRycy9kb3ducmV2LnhtbERPS2vCQBC+F/wPywje6iZFUk2zEbGI7UXxAb0O2WmS&#10;mp0N2TVJ/323UOhtPr7nZOvRNKKnztWWFcTzCARxYXXNpYLrZfe4BOE8ssbGMin4JgfrfPKQYart&#10;wCfqz74UIYRdigoq79tUSldUZNDNbUscuE/bGfQBdqXUHQ4h3DTyKYoSabDm0FBhS9uKitv5bhQ8&#10;H1YbqttD/35N4o+v3X1/pNe9UrPpuHkB4Wn0/+I/95sO8+PVcgG/74Qb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vtYxQAAAN4AAAAPAAAAAAAAAAAAAAAAAJgCAABkcnMv&#10;ZG93bnJldi54bWxQSwUGAAAAAAQABAD1AAAAigMAAAAA&#10;" filled="f" strokecolor="#24211d" strokeweight="31e-5mm"/>
              <v:rect id="Rectangle 4905" o:spid="_x0000_s16864" style="position:absolute;left:6380;top:1921;width:1356;height: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ew8UA&#10;AADeAAAADwAAAGRycy9kb3ducmV2LnhtbERPS2vCQBC+F/wPywje6iYFU02zEbGI7UXxAb0O2WmS&#10;mp0N2TVJ/323UOhtPr7nZOvRNKKnztWWFcTzCARxYXXNpYLrZfe4BOE8ssbGMin4JgfrfPKQYart&#10;wCfqz74UIYRdigoq79tUSldUZNDNbUscuE/bGfQBdqXUHQ4h3DTyKYoSabDm0FBhS9uKitv5bhQ8&#10;H1YbqttD/35N4o+v3X1/pNe9UrPpuHkB4Wn0/+I/95sO8+PVcgG/74Qb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l7DxQAAAN4AAAAPAAAAAAAAAAAAAAAAAJgCAABkcnMv&#10;ZG93bnJldi54bWxQSwUGAAAAAAQABAD1AAAAigMAAAAA&#10;" filled="f" strokecolor="#24211d" strokeweight="31e-5mm"/>
              <v:line id="Line 4906" o:spid="_x0000_s16865" style="position:absolute;visibility:visible" from="3446,1921" to="3446,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jwMUAAADeAAAADwAAAGRycy9kb3ducmV2LnhtbERPTWvCQBC9C/0PyxS8mY1Cg03dhFYo&#10;9CaalrS3ITsm0exsml01/vtuQfA2j/c5q3w0nTjT4FrLCuZRDIK4srrlWsFn8T5bgnAeWWNnmRRc&#10;yUGePUxWmGp74S2dd74WIYRdigoa7/tUSlc1ZNBFticO3N4OBn2AQy31gJcQbjq5iONEGmw5NDTY&#10;07qh6rg7GQXfTz/J5tB9lcWb3xe2PJW/aEulpo/j6wsIT6O/i2/uDx3mz5+XCfy/E26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5jwMUAAADeAAAADwAAAAAAAAAA&#10;AAAAAAChAgAAZHJzL2Rvd25yZXYueG1sUEsFBgAAAAAEAAQA+QAAAJMDAAAAAA==&#10;" strokecolor="#24211d" strokeweight="31e-5mm">
                <v:stroke joinstyle="miter"/>
              </v:line>
              <v:line id="Line 4907" o:spid="_x0000_s16866" style="position:absolute;visibility:visible" from="2078,1921" to="2078,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GW8QAAADeAAAADwAAAGRycy9kb3ducmV2LnhtbERPTWvCQBC9C/0PyxS86caCVqOrtILg&#10;TTSV6G3IjklsdjZmV43/visIvc3jfc5s0ZpK3KhxpWUFg34EgjizuuRcwU+y6o1BOI+ssbJMCh7k&#10;YDF/68ww1vbOW7rtfC5CCLsYFRTe17GULivIoOvbmjhwJ9sY9AE2udQN3kO4qeRHFI2kwZJDQ4E1&#10;LQvKfndXo+AwPI4252qfJt/+lNj0ml7Qpkp139uvKQhPrf8Xv9xrHeYPJuNPeL4Tb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sZbxAAAAN4AAAAPAAAAAAAAAAAA&#10;AAAAAKECAABkcnMvZG93bnJldi54bWxQSwUGAAAAAAQABAD5AAAAkgMAAAAA&#10;" strokecolor="#24211d" strokeweight="31e-5mm">
                <v:stroke joinstyle="miter"/>
              </v:line>
              <v:line id="Line 4908" o:spid="_x0000_s16867" style="position:absolute;visibility:visible" from="33,2284" to="33,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qR8YAAADeAAAADwAAAGRycy9kb3ducmV2LnhtbESPT2vCQBDF7wW/wzJCb3VjKRKjq6it&#10;0ItQ/1+H7JgEs7Mhu43pt+8cCr3N8N6895v5sne16qgNlWcD41ECijj3tuLCwOm4fUlBhYhssfZM&#10;Bn4owHIxeJpjZv2D99QdYqEkhEOGBsoYm0zrkJfkMIx8QyzazbcOo6xtoW2LDwl3tX5Nkol2WLE0&#10;lNjQpqT8fvh2Br6K65W5nzSXdbe7fLztzu8u3RrzPOxXM1CR+vhv/rv+tII/nqbCK+/ID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6kfGAAAA3gAAAA8AAAAAAAAA&#10;AAAAAAAAoQIAAGRycy9kb3ducmV2LnhtbFBLBQYAAAAABAAEAPkAAACUAwAAAAA=&#10;" strokecolor="#24211d" strokeweight="0"/>
              <v:line id="Line 4909" o:spid="_x0000_s16868" style="position:absolute;visibility:visible" from="33,2444" to="33,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P3MUAAADeAAAADwAAAGRycy9kb3ducmV2LnhtbERPTWvCQBC9F/wPywi91Y2lSIyuoraB&#10;XoTWanIdsmMSzM6G7DZJ/323UPA2j/c56+1oGtFT52rLCuazCARxYXXNpYLzV/oUg3AeWWNjmRT8&#10;kIPtZvKwxkTbgT+pP/lShBB2CSqovG8TKV1RkUE3sy1x4K62M+gD7EqpOxxCuGnkcxQtpMGaQ0OF&#10;LR0qKm6nb6Pgo8xz5nHRZvv+mL29HC+vJk6VepyOuxUIT6O/i//d7zrMny/jJfy9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tP3MUAAADeAAAADwAAAAAAAAAA&#10;AAAAAAChAgAAZHJzL2Rvd25yZXYueG1sUEsFBgAAAAAEAAQA+QAAAJMDAAAAAA==&#10;" strokecolor="#24211d" strokeweight="0"/>
              <v:line id="Line 4910" o:spid="_x0000_s16869" style="position:absolute;visibility:visible" from="33,2604" to="33,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wnMYAAADeAAAADwAAAGRycy9kb3ducmV2LnhtbESPT2vCQBDF7wW/wzKCt7qxiGh0FW0r&#10;9CJY/16H7JgEs7Mhu43pt+8chN5mmDfvvd9i1blKtdSE0rOB0TABRZx5W3Ju4HTcvk5BhYhssfJM&#10;Bn4pwGrZe1lgav2Dv6k9xFyJCYcUDRQx1qnWISvIYRj6mlhuN984jLI2ubYNPsTcVfotSSbaYcmS&#10;UGBN7wVl98OPM7DPr1fmblJfNu3u8jnenT/cdGvMoN+t56AidfFf/Pz+slJ/NJsJgODID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cJzGAAAA3gAAAA8AAAAAAAAA&#10;AAAAAAAAoQIAAGRycy9kb3ducmV2LnhtbFBLBQYAAAAABAAEAPkAAACUAwAAAAA=&#10;" strokecolor="#24211d" strokeweight="0"/>
              <v:line id="Line 4911" o:spid="_x0000_s16870" style="position:absolute;visibility:visible" from="33,2764" to="33,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VB8QAAADeAAAADwAAAGRycy9kb3ducmV2LnhtbERPyWrDMBC9F/IPYgK9NbJLCbETJaRL&#10;oBdDs9nXwZrYJtbIWKrj/n1VKOQ2j7fOajOaVgzUu8aygngWgSAurW64UnA67p4WIJxH1thaJgU/&#10;5GCznjysMNX2xnsaDr4SIYRdigpq77tUSlfWZNDNbEccuIvtDfoA+0rqHm8h3LTyOYrm0mDDoaHG&#10;jt5qKq+Hb6PgqyoK5nHe5a9Dln+8ZOd3s9gp9Tgdt0sQnkZ/F/+7P3WYHydJDH/vh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NUHxAAAAN4AAAAPAAAAAAAAAAAA&#10;AAAAAKECAABkcnMvZG93bnJldi54bWxQSwUGAAAAAAQABAD5AAAAkgMAAAAA&#10;" strokecolor="#24211d" strokeweight="0"/>
              <v:line id="Line 4912" o:spid="_x0000_s16871" style="position:absolute;visibility:visible" from="33,2924" to="3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ZLcMUAAADeAAAADwAAAGRycy9kb3ducmV2LnhtbERPTWvCQBC9F/oflhF6qxulBJO6itUG&#10;ehE0Wr0O2WkSmp0N2W2S/vtuQfA2j/c5y/VoGtFT52rLCmbTCARxYXXNpYLzKXtegHAeWWNjmRT8&#10;koP16vFhiam2Ax+pz30pQgi7FBVU3replK6oyKCb2pY4cF+2M+gD7EqpOxxCuGnkPIpiabDm0FBh&#10;S9uKiu/8xyg4lNcr8xi3l7d+f3l/2X/uzCJT6mkybl5BeBr9XXxzf+gwf5Ykc/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ZLcMUAAADeAAAADwAAAAAAAAAA&#10;AAAAAAChAgAAZHJzL2Rvd25yZXYueG1sUEsFBgAAAAAEAAQA+QAAAJMDAAAAAA==&#10;" strokecolor="#24211d" strokeweight="0"/>
              <v:line id="Line 4913" o:spid="_x0000_s16872" style="position:absolute;visibility:visible" from="33,2924" to="3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u68UAAADeAAAADwAAAGRycy9kb3ducmV2LnhtbERPTWvCQBC9F/wPywje6sZaRNOswWqF&#10;XoSqrbkO2WkSzM6G7DZJ/71bEHqbx/ucJB1MLTpqXWVZwWwagSDOra64UPB53j8uQTiPrLG2TAp+&#10;yUG6Hj0kGGvb85G6ky9ECGEXo4LS+yaW0uUlGXRT2xAH7tu2Bn2AbSF1i30IN7V8iqKFNFhxaCix&#10;oW1J+fX0YxR8FFnGPCyay2t3uLw9H752ZrlXajIeNi8gPA3+X3x3v+swf7ZazeHvnXCD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ru68UAAADeAAAADwAAAAAAAAAA&#10;AAAAAAChAgAAZHJzL2Rvd25yZXYueG1sUEsFBgAAAAAEAAQA+QAAAJMDAAAAAA==&#10;" strokecolor="#24211d" strokeweight="0"/>
              <v:line id="Line 4914" o:spid="_x0000_s16873" style="position:absolute;visibility:visible" from="33,1142" to="3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n8UAAADeAAAADwAAAGRycy9kb3ducmV2LnhtbERPS2vCQBC+C/0Pywi96cYiwaSuYh8B&#10;L0KNVq9DdpqEZmdDdpvEf98tFLzNx/ec9XY0jeipc7VlBYt5BIK4sLrmUsH5lM1WIJxH1thYJgU3&#10;crDdPEzWmGo78JH63JcihLBLUUHlfZtK6YqKDLq5bYkD92U7gz7ArpS6wyGEm0Y+RVEsDdYcGips&#10;6bWi4jv/MQo+yuuVeYzby0t/uLwvD59vZpUp9Tgdd88gPI3+Lv5373WYv0iSJfy9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2n8UAAADeAAAADwAAAAAAAAAA&#10;AAAAAAChAgAAZHJzL2Rvd25yZXYueG1sUEsFBgAAAAAEAAQA+QAAAJMDAAAAAA==&#10;" strokecolor="#24211d" strokeweight="0"/>
              <v:line id="Line 4915" o:spid="_x0000_s16874" style="position:absolute;visibility:visible" from="33,1302" to="3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BMUAAADeAAAADwAAAGRycy9kb3ducmV2LnhtbERPTWvCQBC9F/wPywje6sZiRdOswWqF&#10;XoSqrbkO2WkSzM6G7DZJ/71bEHqbx/ucJB1MLTpqXWVZwWwagSDOra64UPB53j8uQTiPrLG2TAp+&#10;yUG6Hj0kGGvb85G6ky9ECGEXo4LS+yaW0uUlGXRT2xAH7tu2Bn2AbSF1i30IN7V8iqKFNFhxaCix&#10;oW1J+fX0YxR8FFnGPCyay2t3uLzND187s9wrNRkPmxcQngb/L76733WYP1utnuHvnXCD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TBMUAAADeAAAADwAAAAAAAAAA&#10;AAAAAAChAgAAZHJzL2Rvd25yZXYueG1sUEsFBgAAAAAEAAQA+QAAAJMDAAAAAA==&#10;" strokecolor="#24211d" strokeweight="0"/>
              <v:line id="Line 4916" o:spid="_x0000_s16875" style="position:absolute;visibility:visible" from="33,1462" to="33,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1Nc8MAAADeAAAADwAAAGRycy9kb3ducmV2LnhtbERPS4vCMBC+C/sfwix401SRotUou6uC&#10;F8HHrl6HZmzLNpPSxFr/vREEb/PxPWe2aE0pGqpdYVnBoB+BIE6tLjhT8Htc98YgnEfWWFomBXdy&#10;sJh/dGaYaHvjPTUHn4kQwi5BBbn3VSKlS3My6Pq2Ig7cxdYGfYB1JnWNtxBuSjmMolgaLDg05FjR&#10;T07p/+FqFOyy85m5javTd7M9rUbbv6UZr5XqfrZfUxCeWv8Wv9wbHeYPJpMY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TXPDAAAA3gAAAA8AAAAAAAAAAAAA&#10;AAAAoQIAAGRycy9kb3ducmV2LnhtbFBLBQYAAAAABAAEAPkAAACRAwAAAAA=&#10;" strokecolor="#24211d" strokeweight="0"/>
              <v:line id="Line 4917" o:spid="_x0000_s16876" style="position:absolute;visibility:visible" from="33,1622" to="33,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o6MUAAADeAAAADwAAAGRycy9kb3ducmV2LnhtbERPTWvCQBC9F/wPywje6sYiVlNXsdpA&#10;L0LVVq9DdpoEs7Mhu022/94VCr3N433Och1MLTpqXWVZwWScgCDOra64UPB5yh7nIJxH1lhbJgW/&#10;5GC9GjwsMdW25wN1R1+IGMIuRQWl900qpctLMujGtiGO3LdtDfoI20LqFvsYbmr5lCQzabDi2FBi&#10;Q9uS8uvxxyj4KC4X5jBrzq/d/vw23X/tzDxTajQMmxcQnoL/F/+533WcP1ksnuH+Tr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Ho6MUAAADeAAAADwAAAAAAAAAA&#10;AAAAAAChAgAAZHJzL2Rvd25yZXYueG1sUEsFBgAAAAAEAAQA+QAAAJMDAAAAAA==&#10;" strokecolor="#24211d" strokeweight="0"/>
              <v:line id="Line 4918" o:spid="_x0000_s16877" style="position:absolute;visibility:visible" from="33,1782" to="33,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8msYAAADeAAAADwAAAGRycy9kb3ducmV2LnhtbESPT2vCQBDF7wW/wzKCt7qxiGh0FW0r&#10;9CJY/16H7JgEs7Mhu43pt+8chN5meG/e+81i1blKtdSE0rOB0TABRZx5W3Ju4HTcvk5BhYhssfJM&#10;Bn4pwGrZe1lgav2Dv6k9xFxJCIcUDRQx1qnWISvIYRj6mli0m28cRlmbXNsGHxLuKv2WJBPtsGRp&#10;KLCm94Ky++HHGdjn1ytzN6kvm3Z3+Rzvzh9uujVm0O/Wc1CRuvhvfl5/WcEfzWbCK+/ID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fJrGAAAA3gAAAA8AAAAAAAAA&#10;AAAAAAAAoQIAAGRycy9kb3ducmV2LnhtbFBLBQYAAAAABAAEAPkAAACUAwAAAAA=&#10;" strokecolor="#24211d" strokeweight="0"/>
              <v:line id="Line 4919" o:spid="_x0000_s16878" style="position:absolute;visibility:visible" from="2078,1142" to="2190,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ZAcMAAADeAAAADwAAAGRycy9kb3ducmV2LnhtbERPS4vCMBC+C/sfwix401QRsdUou6uC&#10;F8HHrl6HZmzLNpPSxFr/vREEb/PxPWe2aE0pGqpdYVnBoB+BIE6tLjhT8Htc9yYgnEfWWFomBXdy&#10;sJh/dGaYaHvjPTUHn4kQwi5BBbn3VSKlS3My6Pq2Ig7cxdYGfYB1JnWNtxBuSjmMorE0WHBoyLGi&#10;n5zS/8PVKNhl5zNzO65O3832tBpt/5Zmslaq+9l+TUF4av1b/HJvdJg/iOMY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y2QHDAAAA3gAAAA8AAAAAAAAAAAAA&#10;AAAAoQIAAGRycy9kb3ducmV2LnhtbFBLBQYAAAAABAAEAPkAAACRAwAAAAA=&#10;" strokecolor="#24211d" strokeweight="0"/>
              <v:line id="Line 4920" o:spid="_x0000_s16879" style="position:absolute;visibility:visible" from="2245,1163" to="2356,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fOpMYAAADeAAAADwAAAGRycy9kb3ducmV2LnhtbESPT2vCQBDF74LfYRnBm24qRSTNKq1/&#10;wItgtTXXITtNQrOzIbuN6bfvHITe3vDe/GZethlco3rqQu3ZwNM8AUVceFtzaeDjepitQIWIbLHx&#10;TAZ+KcBmPR5lmFp/53fqL7FUAuGQooEqxjbVOhQVOQxz3xKL9+U7h1HGrtS2w7vAXaMXSbLUDmuW&#10;CxW2tK2o+L78OAPnMs+Zh2V7e+tPt/3z6XPnVgdjppPh9QVUpCH+hx/bRyvvC1IKSB3R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XzqTGAAAA3gAAAA8AAAAAAAAA&#10;AAAAAAAAoQIAAGRycy9kb3ducmV2LnhtbFBLBQYAAAAABAAEAPkAAACUAwAAAAA=&#10;" strokecolor="#24211d" strokeweight="0"/>
              <v:line id="Line 4921" o:spid="_x0000_s16880" style="position:absolute;visibility:visible" from="2412,1184" to="2523,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rP8MAAADeAAAADwAAAGRycy9kb3ducmV2LnhtbESPS6vCMBCF94L/IYxwd5p6EZFqFB9X&#10;uBvBt9uhGdtiMylNrPXfG0FwN8M555szk1ljClFT5XLLCvq9CARxYnXOqYLjYd0dgXAeWWNhmRQ8&#10;ycFs2m5NMNb2wTuq9z4VAcIuRgWZ92UspUsyMuh6tiQO2tVWBn1Yq1TqCh8Bbgr5G0VDaTDncCHD&#10;kpYZJbf93SjYppcLczMsz4t6c/4bbE4rM1or9dNp5mMQnhr/NX/S/zrUD8g+vN8JM8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baz/DAAAA3gAAAA8AAAAAAAAAAAAA&#10;AAAAoQIAAGRycy9kb3ducmV2LnhtbFBLBQYAAAAABAAEAPkAAACRAwAAAAA=&#10;" strokecolor="#24211d" strokeweight="0"/>
              <v:line id="Line 4922" o:spid="_x0000_s16881" style="position:absolute;visibility:visible" from="2579,1206" to="2690,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n1SMYAAADeAAAADwAAAGRycy9kb3ducmV2LnhtbESPS4vCQBCE74L/YegFbzpZEZFsRnF9&#10;gBdhfay5Npk2CZvpCZkxxn/vLAjeuqmqr6uTRWcq0VLjSssKPkcRCOLM6pJzBefTdjgD4Tyyxsoy&#10;KXiQg8W830sw1vbOB2qPPhcBwi5GBYX3dSylywoy6Ea2Jg7a1TYGfVibXOoG7wFuKjmOoqk0WHK4&#10;UGBNq4Kyv+PNKPjJ05S5m9aX73Z/2Uz2v2sz2yo1+OiWXyA8df5tfqV3OtQPyDH8vxNm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J9UjGAAAA3gAAAA8AAAAAAAAA&#10;AAAAAAAAoQIAAGRycy9kb3ducmV2LnhtbFBLBQYAAAAABAAEAPkAAACUAwAAAAA=&#10;" strokecolor="#24211d" strokeweight="0"/>
              <v:line id="Line 4923" o:spid="_x0000_s16882" style="position:absolute;visibility:visible" from="2745,1227" to="2845,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Q08UAAADeAAAADwAAAGRycy9kb3ducmV2LnhtbESPS4vCQBCE74L/YegFbzpZFZHoKD7B&#10;i7Dr+rg2mTYJZnpCZozx3zvCgrduqurr6um8MYWoqXK5ZQXfvQgEcWJ1zqmC49+2OwbhPLLGwjIp&#10;eJKD+azdmmKs7YN/qT74VAQIuxgVZN6XsZQuycig69mSOGhXWxn0Ya1SqSt8BLgpZD+KRtJgzuFC&#10;hiWtMkpuh7tR8JNeLszNqDwv6/15M9yf1ma8Varz1SwmIDw1/mP+T+90qB+QA3i/E2a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VQ08UAAADeAAAADwAAAAAAAAAA&#10;AAAAAAChAgAAZHJzL2Rvd25yZXYueG1sUEsFBgAAAAAEAAQA+QAAAJMDAAAAAA==&#10;" strokecolor="#24211d" strokeweight="0"/>
              <v:line id="Line 4924" o:spid="_x0000_s16883" style="position:absolute;visibility:visible" from="2901,1259" to="301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Ip8YAAADeAAAADwAAAGRycy9kb3ducmV2LnhtbESPQWvCQBCF7wX/wzIFb3XTIiGkWcVa&#10;BS+BVq25DtkxCc3OhuyapP++Wyh4m+G9982bbD2ZVgzUu8aygudFBIK4tLrhSsH5tH9KQDiPrLG1&#10;TAp+yMF6NXvIMNV25E8ajr4SAcIuRQW1910qpStrMugWtiMO2tX2Bn1Y+0rqHscAN618iaJYGmw4&#10;XKixo21N5ffxZhR8VEXBPMXd5W3IL7tl/vVukr1S88dp8wrC0+Tv5v/0QYf6AbmEv3fCD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syKfGAAAA3gAAAA8AAAAAAAAA&#10;AAAAAAAAoQIAAGRycy9kb3ducmV2LnhtbFBLBQYAAAAABAAEAPkAAACUAwAAAAA=&#10;" strokecolor="#24211d" strokeweight="0"/>
              <v:line id="Line 4925" o:spid="_x0000_s16884" style="position:absolute;visibility:visible" from="3068,1281" to="3179,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BtPMUAAADeAAAADwAAAGRycy9kb3ducmV2LnhtbESPS4vCQBCE74L/YegFbzpZUZHoKD7B&#10;i7Dr+rg2mTYJZnpCZozx3zvCgrduqurr6um8MYWoqXK5ZQXfvQgEcWJ1zqmC49+2OwbhPLLGwjIp&#10;eJKD+azdmmKs7YN/qT74VAQIuxgVZN6XsZQuycig69mSOGhXWxn0Ya1SqSt8BLgpZD+KRtJgzuFC&#10;hiWtMkpuh7tR8JNeLszNqDwv6/15M9if1ma8Varz1SwmIDw1/mP+T+90qB+QQ3i/E2a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BtPMUAAADeAAAADwAAAAAAAAAA&#10;AAAAAAChAgAAZHJzL2Rvd25yZXYueG1sUEsFBgAAAAAEAAQA+QAAAJMDAAAAAA==&#10;" strokecolor="#24211d" strokeweight="0"/>
              <v:line id="Line 4926" o:spid="_x0000_s16885" style="position:absolute;visibility:visible" from="3234,1302" to="3346,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zS8YAAADeAAAADwAAAGRycy9kb3ducmV2LnhtbESPQWvCQBCF7wX/wzJCb3VjKUHSrGJt&#10;hV4CNVpzHbJjEpqdDdltTP99NyB4m+G9982bdDOaVgzUu8ayguUiAkFcWt1wpeB03D+tQDiPrLG1&#10;TAr+yMFmPXtIMdH2ygcacl+JAGGXoILa+y6R0pU1GXQL2xEH7WJ7gz6sfSV1j9cAN618jqJYGmw4&#10;XKixo11N5U/+axR8VUXBPMbd+W3Izh8v2fe7We2VepyP21cQnkZ/N9/SnzrUn5AwvRNm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80vGAAAA3gAAAA8AAAAAAAAA&#10;AAAAAAAAoQIAAGRycy9kb3ducmV2LnhtbFBLBQYAAAAABAAEAPkAAACUAwAAAAA=&#10;" strokecolor="#24211d" strokeweight="0"/>
              <v:line id="Line 4927" o:spid="_x0000_s16886" style="position:absolute;visibility:visible" from="3401,1323" to="3512,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5W0MUAAADeAAAADwAAAGRycy9kb3ducmV2LnhtbESPS4vCQBCE7wv+h6EFb+tEEVeio/iE&#10;vQgaX9cm0ybBTE/IzMbsv98RFrx1U1VfV88WrSlFQ7UrLCsY9CMQxKnVBWcKzqfd5wSE88gaS8uk&#10;4JccLOadjxnG2j75SE3iMxEg7GJUkHtfxVK6NCeDrm8r4qDdbW3Qh7XOpK7xGeCmlMMoGkuDBYcL&#10;OVa0zil9JD9GwSG73ZjbcXVdNfvrdrS/bMxkp1Sv2y6nIDy1/m3+T3/rUD8gv+D1Tp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5W0MUAAADeAAAADwAAAAAAAAAA&#10;AAAAAAChAgAAZHJzL2Rvd25yZXYueG1sUEsFBgAAAAAEAAQA+QAAAJMDAAAAAA==&#10;" strokecolor="#24211d" strokeweight="0"/>
              <v:line id="Line 4928" o:spid="_x0000_s16887" style="position:absolute;visibility:visible" from="3568,1345" to="3679,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CosYAAADeAAAADwAAAGRycy9kb3ducmV2LnhtbESPT2vCQBDF74LfYRnBm24qRSTNKq1/&#10;wItgtTXXITtNQrOzIbuN6bfvHITe3jBvfvNethlco3rqQu3ZwNM8AUVceFtzaeDjepitQIWIbLHx&#10;TAZ+KcBmPR5lmFp/53fqL7FUAuGQooEqxjbVOhQVOQxz3xLL7st3DqOMXalth3eBu0YvkmSpHdYs&#10;HypsaVtR8X35cQbOZZ4zD8v29tafbvvn0+fOrQ7GTCfD6wuoSEP8Nz+uj1biC1LySh3R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hwqLGAAAA3gAAAA8AAAAAAAAA&#10;AAAAAAAAoQIAAGRycy9kb3ducmV2LnhtbFBLBQYAAAAABAAEAPkAAACUAwAAAAA=&#10;" strokecolor="#24211d" strokeweight="0"/>
              <v:line id="Line 4929" o:spid="_x0000_s16888" style="position:absolute;visibility:visible" from="3723,1366" to="3835,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nOcUAAADeAAAADwAAAGRycy9kb3ducmV2LnhtbESPS4vCQBCE7wv+h6EFb+tEEdHoKD5h&#10;L4LG17XJtEkw0xMyszH773eEhb11U1VfV8+XrSlFQ7UrLCsY9CMQxKnVBWcKLuf95wSE88gaS8uk&#10;4IccLBedjznG2r74RE3iMxEg7GJUkHtfxVK6NCeDrm8r4qA9bG3Qh7XOpK7xFeCmlMMoGkuDBYcL&#10;OVa0ySl9Jt9GwTG735nbcXVbN4fbbnS4bs1kr1Sv265mIDy1/t/8l/7SoX5ATuH9Tph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1nOcUAAADeAAAADwAAAAAAAAAA&#10;AAAAAAChAgAAZHJzL2Rvd25yZXYueG1sUEsFBgAAAAAEAAQA+QAAAJMDAAAAAA==&#10;" strokecolor="#24211d" strokeweight="0"/>
              <v:line id="Line 4930" o:spid="_x0000_s16889" style="position:absolute;visibility:visible" from="3890,1387" to="400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YecYAAADeAAAADwAAAGRycy9kb3ducmV2LnhtbESPT2vCQBDF7wW/wzJCb3WjiEh0FbUV&#10;ehGsf69DdkyC2dmQXWP67TsHobcZ5s177zdfdq5SLTWh9GxgOEhAEWfelpwbOB23H1NQISJbrDyT&#10;gV8KsFz03uaYWv/kH2oPMVdiwiFFA0WMdap1yApyGAa+JpbbzTcOo6xNrm2DTzF3lR4lyUQ7LFkS&#10;CqxpU1B2PzycgX1+vTJ3k/qybneXr/Hu/OmmW2Pe+91qBipSF//Fr+9vK/VHyVAABEdm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WHnGAAAA3gAAAA8AAAAAAAAA&#10;AAAAAAAAoQIAAGRycy9kb3ducmV2LnhtbFBLBQYAAAAABAAEAPkAAACUAwAAAAA=&#10;" strokecolor="#24211d" strokeweight="0"/>
              <v:line id="Line 4931" o:spid="_x0000_s16890" style="position:absolute;visibility:visible" from="4057,1419" to="4168,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94sIAAADeAAAADwAAAGRycy9kb3ducmV2LnhtbERPS4vCMBC+L/gfwgje1rQiItUo6q7g&#10;RXB9XodmbIvNpDSx1n9vhAVv8/E9ZzpvTSkaql1hWUHcj0AQp1YXnCk4HtbfYxDOI2ssLZOCJzmY&#10;zzpfU0y0ffAfNXufiRDCLkEFufdVIqVLczLo+rYiDtzV1gZ9gHUmdY2PEG5KOYiikTRYcGjIsaJV&#10;TultfzcKdtnlwtyOqvOy2Z5/h9vTjxmvlep128UEhKfWf8T/7o0O8wdRHMP7nXCD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L94sIAAADeAAAADwAAAAAAAAAAAAAA&#10;AAChAgAAZHJzL2Rvd25yZXYueG1sUEsFBgAAAAAEAAQA+QAAAJADAAAAAA==&#10;" strokecolor="#24211d" strokeweight="0"/>
              <v:line id="Line 4932" o:spid="_x0000_s16891" style="position:absolute;visibility:visible" from="4224,1441" to="4335,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lcIAAADeAAAADwAAAGRycy9kb3ducmV2LnhtbERPS4vCMBC+C/6HMII3TS0i0jXK6q7g&#10;RfDtdWhm27LNpDSx1n9vBMHbfHzPmS1aU4qGaldYVjAaRiCIU6sLzhScjuvBFITzyBpLy6TgQQ4W&#10;825nhom2d95Tc/CZCCHsElSQe18lUro0J4NuaCviwP3Z2qAPsM6krvEewk0p4yiaSIMFh4YcK1rl&#10;lP4fbkbBLrtemdtJdVk228vveHv+MdO1Uv1e+/0FwlPrP+K3e6PD/DgaxfB6J9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jlcIAAADeAAAADwAAAAAAAAAAAAAA&#10;AAChAgAAZHJzL2Rvd25yZXYueG1sUEsFBgAAAAAEAAQA+QAAAJADAAAAAA==&#10;" strokecolor="#24211d" strokeweight="0"/>
              <v:line id="Line 4933" o:spid="_x0000_s16892" style="position:absolute;visibility:visible" from="4390,1462" to="4501,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GDsUAAADeAAAADwAAAGRycy9kb3ducmV2LnhtbERPS2vCQBC+F/oflin0VjfaIiF1lfoI&#10;eAnYtNXrkJ0modnZkF2T9N+7guBtPr7nLFajaURPnastK5hOIhDEhdU1lwq+v9KXGITzyBoby6Tg&#10;nxyslo8PC0y0HfiT+tyXIoSwS1BB5X2bSOmKigy6iW2JA/drO4M+wK6UusMhhJtGzqJoLg3WHBoq&#10;bGlTUfGXn42CQ3k6MY/z9rjus+PuLfvZmjhV6vlp/HgH4Wn0d/HNvddh/iyavsL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zGDsUAAADeAAAADwAAAAAAAAAA&#10;AAAAAAChAgAAZHJzL2Rvd25yZXYueG1sUEsFBgAAAAAEAAQA+QAAAJMDAAAAAA==&#10;" strokecolor="#24211d" strokeweight="0"/>
              <v:line id="Line 4934" o:spid="_x0000_s16893" style="position:absolute;visibility:visible" from="4557,1483" to="4668,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eesMAAADeAAAADwAAAGRycy9kb3ducmV2LnhtbERPS4vCMBC+L/gfwgje1lQRkW6jrC/w&#10;Irjq2uvQzLbFZlKaWOu/N8KCt/n4npMsOlOJlhpXWlYwGkYgiDOrS84VnE/bzxkI55E1VpZJwYMc&#10;LOa9jwRjbe/8Q+3R5yKEsItRQeF9HUvpsoIMuqGtiQP3ZxuDPsAml7rBewg3lRxH0VQaLDk0FFjT&#10;qqDserwZBYc8TZm7aX1ZtvvLZrL/XZvZVqlBv/v+AuGp82/xv3unw/xxNJrA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1XnrDAAAA3gAAAA8AAAAAAAAAAAAA&#10;AAAAoQIAAGRycy9kb3ducmV2LnhtbFBLBQYAAAAABAAEAPkAAACRAwAAAAA=&#10;" strokecolor="#24211d" strokeweight="0"/>
              <v:line id="Line 4935" o:spid="_x0000_s16894" style="position:absolute;visibility:visible" from="4713,1505" to="4824,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74cUAAADeAAAADwAAAGRycy9kb3ducmV2LnhtbERPS2vCQBC+F/oflin0VjdKKyF1lfoI&#10;eAnYtNXrkJ0modnZkF2T9N+7guBtPr7nLFajaURPnastK5hOIhDEhdU1lwq+v9KXGITzyBoby6Tg&#10;nxyslo8PC0y0HfiT+tyXIoSwS1BB5X2bSOmKigy6iW2JA/drO4M+wK6UusMhhJtGzqJoLg3WHBoq&#10;bGlTUfGXn42CQ3k6MY/z9rjus+PuNfvZmjhV6vlp/HgH4Wn0d/HNvddh/iyavsH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n74cUAAADeAAAADwAAAAAAAAAA&#10;AAAAAAChAgAAZHJzL2Rvd25yZXYueG1sUEsFBgAAAAAEAAQA+QAAAJMDAAAAAA==&#10;" strokecolor="#24211d" strokeweight="0"/>
              <v:line id="Line 4936" o:spid="_x0000_s16895" style="position:absolute;visibility:visible" from="4879,1526" to="499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llsIAAADeAAAADwAAAGRycy9kb3ducmV2LnhtbERPS4vCMBC+C/6HMMLeNFWkSDWKuivs&#10;RfDtdWjGtthMShNr999vBMHbfHzPmS1aU4qGaldYVjAcRCCIU6sLzhScjpv+BITzyBpLy6Tgjxws&#10;5t3ODBNtn7yn5uAzEULYJagg975KpHRpTgbdwFbEgbvZ2qAPsM6krvEZwk0pR1EUS4MFh4YcK1rn&#10;lN4PD6Ngl12vzG1cXVbN9vIz3p6/zWSj1FevXU5BeGr9R/x2/+owfxQNY3i9E2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tllsIAAADeAAAADwAAAAAAAAAAAAAA&#10;AAChAgAAZHJzL2Rvd25yZXYueG1sUEsFBgAAAAAEAAQA+QAAAJADAAAAAA==&#10;" strokecolor="#24211d" strokeweight="0"/>
              <v:line id="Line 4937" o:spid="_x0000_s16896" style="position:absolute;visibility:visible" from="5046,1547" to="5157,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fADcUAAADeAAAADwAAAGRycy9kb3ducmV2LnhtbERPS2vCQBC+F/oflin0VjdKSSV1lfoI&#10;eAnYtNXrkJ0modnZkF2T+O9doeBtPr7nLFajaURPnastK5hOIhDEhdU1lwq+v9KXOQjnkTU2lknB&#10;hRyslo8PC0y0HfiT+tyXIoSwS1BB5X2bSOmKigy6iW2JA/drO4M+wK6UusMhhJtGzqIolgZrDg0V&#10;trSpqPjLz0bBoTydmMe4Pa777Lh7zX62Zp4q9fw0fryD8DT6u/jfvddh/iyavsHtnXCD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fADcUAAADeAAAADwAAAAAAAAAA&#10;AAAAAAChAgAAZHJzL2Rvd25yZXYueG1sUEsFBgAAAAAEAAQA+QAAAJMDAAAAAA==&#10;" strokecolor="#24211d" strokeweight="0"/>
              <v:line id="Line 4938" o:spid="_x0000_s16897" style="position:absolute;visibility:visible" from="5213,1569" to="532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Uf8YAAADeAAAADwAAAGRycy9kb3ducmV2LnhtbESPT2vCQBDF7wW/wzJCb3WjiEh0FbUV&#10;ehGsf69DdkyC2dmQXWP67TsHobcZ3pv3fjNfdq5SLTWh9GxgOEhAEWfelpwbOB23H1NQISJbrDyT&#10;gV8KsFz03uaYWv/kH2oPMVcSwiFFA0WMdap1yApyGAa+Jhbt5huHUdYm17bBp4S7So+SZKIdliwN&#10;Bda0KSi7Hx7OwD6/Xpm7SX1Zt7vL13h3/nTTrTHv/W41AxWpi//m1/W3FfxRMhReeUdm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4VH/GAAAA3gAAAA8AAAAAAAAA&#10;AAAAAAAAoQIAAGRycy9kb3ducmV2LnhtbFBLBQYAAAAABAAEAPkAAACUAwAAAAA=&#10;" strokecolor="#24211d" strokeweight="0"/>
              <v:line id="Line 4939" o:spid="_x0000_s16898" style="position:absolute;visibility:visible" from="5380,1601" to="549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x5MUAAADeAAAADwAAAGRycy9kb3ducmV2LnhtbERPS2vCQBC+F/oflin0VjdKCTZ1lfoI&#10;eAlo2up1yE6T0OxsyK5J/PeuUOhtPr7nLFajaURPnastK5hOIhDEhdU1lwq+PtOXOQjnkTU2lknB&#10;lRyslo8PC0y0HfhIfe5LEULYJaig8r5NpHRFRQbdxLbEgfuxnUEfYFdK3eEQwk0jZ1EUS4M1h4YK&#10;W9pUVPzmF6PgUJ7PzGPcntZ9dtq9Zt9bM0+Ven4aP95BeBr9v/jPvddh/iyavsH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Tx5MUAAADeAAAADwAAAAAAAAAA&#10;AAAAAAChAgAAZHJzL2Rvd25yZXYueG1sUEsFBgAAAAAEAAQA+QAAAJMDAAAAAA==&#10;" strokecolor="#24211d" strokeweight="0"/>
              <v:line id="Line 4940" o:spid="_x0000_s16899" style="position:absolute;visibility:visible" from="5546,1622" to="5646,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SxMcAAADeAAAADwAAAGRycy9kb3ducmV2LnhtbESPQWvCQBCF74L/YRmhN90YikiajVhb&#10;oReh2lavQ3ZMQrOzIbuN6b/vHAreZpg3770v34yuVQP1ofFsYLlIQBGX3jZcGfj82M/XoEJEtth6&#10;JgO/FGBTTCc5Ztbf+EjDKVZKTDhkaKCOscu0DmVNDsPCd8Ryu/reYZS1r7Tt8SbmrtVpkqy0w4Yl&#10;ocaOdjWV36cfZ+C9ulyYx1V3fh4O59fHw9eLW++NeZiN2ydQkcZ4F/9/v1mpnyapAAiOzK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4pLExwAAAN4AAAAPAAAAAAAA&#10;AAAAAAAAAKECAABkcnMvZG93bnJldi54bWxQSwUGAAAAAAQABAD5AAAAlQMAAAAA&#10;" strokecolor="#24211d" strokeweight="0"/>
              <v:line id="Line 4941" o:spid="_x0000_s16900" style="position:absolute;visibility:visible" from="5702,1643" to="5813,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43X8IAAADeAAAADwAAAGRycy9kb3ducmV2LnhtbERPS4vCMBC+C/6HMII3TS0i0jXK6q7g&#10;RfDtdWhm27LNpDSx1n9vBMHbfHzPmS1aU4qGaldYVjAaRiCIU6sLzhScjuvBFITzyBpLy6TgQQ4W&#10;825nhom2d95Tc/CZCCHsElSQe18lUro0J4NuaCviwP3Z2qAPsM6krvEewk0p4yiaSIMFh4YcK1rl&#10;lP4fbkbBLrtemdtJdVk228vveHv+MdO1Uv1e+/0FwlPrP+K3e6PD/DiKR/B6J9w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43X8IAAADeAAAADwAAAAAAAAAAAAAA&#10;AAChAgAAZHJzL2Rvd25yZXYueG1sUEsFBgAAAAAEAAQA+QAAAJADAAAAAA==&#10;" strokecolor="#24211d" strokeweight="0"/>
              <v:line id="Line 4942" o:spid="_x0000_s16901" style="position:absolute;visibility:visible" from="5869,1665" to="5980,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pKMIAAADeAAAADwAAAGRycy9kb3ducmV2LnhtbERPS4vCMBC+C/6HMII3TS0i0jXK6q7g&#10;RfC1eh2a2bbYTEoTa/33RhC8zcf3nNmiNaVoqHaFZQWjYQSCOLW64EzB6bgeTEE4j6yxtEwKHuRg&#10;Me92Zphoe+c9NQefiRDCLkEFufdVIqVLczLohrYiDty/rQ36AOtM6hrvIdyUMo6iiTRYcGjIsaJV&#10;Tun1cDMKdtnlwtxOqvOy2Z5/x9u/HzNdK9Xvtd9fIDy1/iN+uzc6zI+jOIbXO+EG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ypKMIAAADeAAAADwAAAAAAAAAAAAAA&#10;AAChAgAAZHJzL2Rvd25yZXYueG1sUEsFBgAAAAAEAAQA+QAAAJADAAAAAA==&#10;" strokecolor="#24211d" strokeweight="0"/>
              <v:line id="Line 4943" o:spid="_x0000_s16902" style="position:absolute;visibility:visible" from="6035,1686" to="6146,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Ms8UAAADeAAAADwAAAGRycy9kb3ducmV2LnhtbERPTWvCQBC9F/wPywi91U3TEiS6SrUV&#10;egmorcl1yI5JMDsbstuY/vtuQfA2j/c5y/VoWjFQ7xrLCp5nEQji0uqGKwXfX7unOQjnkTW2lknB&#10;LzlYryYPS0y1vfKBhqOvRAhhl6KC2vsuldKVNRl0M9sRB+5se4M+wL6SusdrCDetjKMokQYbDg01&#10;drStqbwcf4yCfVUUzGPS5Zshyz9es9O7me+UepyObwsQnkZ/F9/cnzrMj6P4Bf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AMs8UAAADeAAAADwAAAAAAAAAA&#10;AAAAAAChAgAAZHJzL2Rvd25yZXYueG1sUEsFBgAAAAAEAAQA+QAAAJMDAAAAAA==&#10;" strokecolor="#24211d" strokeweight="0"/>
              <v:line id="Line 4944" o:spid="_x0000_s16903" style="position:absolute;visibility:visible" from="6202,1707" to="6313,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Ux8IAAADeAAAADwAAAGRycy9kb3ducmV2LnhtbERPS4vCMBC+C/6HMII3TS0i0jXK+gIv&#10;guvzOjSzbdlmUppY6783woK3+fieM1u0phQN1a6wrGA0jEAQp1YXnCk4n7aDKQjnkTWWlknBkxws&#10;5t3ODBNtH/xDzdFnIoSwS1BB7n2VSOnSnAy6oa2IA/dra4M+wDqTusZHCDeljKNoIg0WHBpyrGiV&#10;U/p3vBsFh+x2Y24n1XXZ7K+b8f6yNtOtUv1e+/0FwlPrP+J/906H+XEUj+H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mUx8IAAADeAAAADwAAAAAAAAAAAAAA&#10;AAChAgAAZHJzL2Rvd25yZXYueG1sUEsFBgAAAAAEAAQA+QAAAJADAAAAAA==&#10;" strokecolor="#24211d" strokeweight="0"/>
              <v:line id="Line 4945" o:spid="_x0000_s16904" style="position:absolute;visibility:visible" from="6369,1729" to="6480,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xXMUAAADeAAAADwAAAGRycy9kb3ducmV2LnhtbERPTWvCQBC9F/wPywi91U1DGyS6SrUV&#10;egmorcl1yI5JMDsbstuY/vtuQfA2j/c5y/VoWjFQ7xrLCp5nEQji0uqGKwXfX7unOQjnkTW2lknB&#10;LzlYryYPS0y1vfKBhqOvRAhhl6KC2vsuldKVNRl0M9sRB+5se4M+wL6SusdrCDetjKMokQYbDg01&#10;drStqbwcf4yCfVUUzGPS5Zshyz9estO7me+UepyObwsQnkZ/F9/cnzrMj6P4Ff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UxXMUAAADeAAAADwAAAAAAAAAA&#10;AAAAAAChAgAAZHJzL2Rvd25yZXYueG1sUEsFBgAAAAAEAAQA+QAAAJMDAAAAAA==&#10;" strokecolor="#24211d" strokeweight="0"/>
              <v:line id="Line 4946" o:spid="_x0000_s16905" style="position:absolute;visibility:visible" from="6535,1761" to="663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vK8IAAADeAAAADwAAAGRycy9kb3ducmV2LnhtbERPS4vCMBC+C/6HMMLeNLVIkWoUdVfY&#10;i+D6vA7N2BabSWli7f77jbDgbT6+58yXnalES40rLSsYjyIQxJnVJecKTsftcArCeWSNlWVS8EsO&#10;lot+b46ptk/+ofbgcxFC2KWooPC+TqV0WUEG3cjWxIG72cagD7DJpW7wGcJNJeMoSqTBkkNDgTVt&#10;Csruh4dRsM+vV+YuqS/rdnf5muzOn2a6Vepj0K1mIDx1/i3+d3/rMD+O4gRe74Qb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evK8IAAADeAAAADwAAAAAAAAAAAAAA&#10;AAChAgAAZHJzL2Rvd25yZXYueG1sUEsFBgAAAAAEAAQA+QAAAJADAAAAAA==&#10;" strokecolor="#24211d" strokeweight="0"/>
              <v:line id="Line 4947" o:spid="_x0000_s16906" style="position:absolute;visibility:visible" from="6691,1782" to="680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KsMMAAADeAAAADwAAAGRycy9kb3ducmV2LnhtbERPS4vCMBC+C/6HMII3TS2i0jWKT/Ai&#10;uOrqdWhm27LNpDSxdv/9RhD2Nh/fc+bL1pSiodoVlhWMhhEI4tTqgjMF18t+MAPhPLLG0jIp+CUH&#10;y0W3M8dE2yd/UnP2mQgh7BJUkHtfJVK6NCeDbmgr4sB929qgD7DOpK7xGcJNKeMomkiDBYeGHCva&#10;5JT+nB9GwSm735nbSXVbN8fbbnz82prZXql+r119gPDU+n/x233QYX4cxVN4vRNu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LCrDDAAAA3gAAAA8AAAAAAAAAAAAA&#10;AAAAoQIAAGRycy9kb3ducmV2LnhtbFBLBQYAAAAABAAEAPkAAACRAwAAAAA=&#10;" strokecolor="#24211d" strokeweight="0"/>
              <v:line id="Line 4948" o:spid="_x0000_s16907" style="position:absolute;visibility:visible" from="6858,1803" to="6969,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ewscAAADeAAAADwAAAGRycy9kb3ducmV2LnhtbESPQWvCQBCF74L/YRmhN90YikiajVhb&#10;oReh2lavQ3ZMQrOzIbuN6b/vHAreZnhv3vsm34yuVQP1ofFsYLlIQBGX3jZcGfj82M/XoEJEtth6&#10;JgO/FGBTTCc5Ztbf+EjDKVZKQjhkaKCOscu0DmVNDsPCd8SiXX3vMMraV9r2eJNw1+o0SVbaYcPS&#10;UGNHu5rK79OPM/BeXS7M46o7Pw+H8+vj4evFrffGPMzG7ROoSGO8m/+v36zgp0kqvPKOzK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J7CxwAAAN4AAAAPAAAAAAAA&#10;AAAAAAAAAKECAABkcnMvZG93bnJldi54bWxQSwUGAAAAAAQABAD5AAAAlQMAAAAA&#10;" strokecolor="#24211d" strokeweight="0"/>
              <v:line id="Line 4949" o:spid="_x0000_s16908" style="position:absolute;visibility:visible" from="7025,1825" to="7136,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7WcMAAADeAAAADwAAAGRycy9kb3ducmV2LnhtbERPS4vCMBC+C/6HMII3TS0ibtcoPsGL&#10;4Kqr16GZbcs2k9LE2v33G0HwNh/fc2aL1pSiodoVlhWMhhEI4tTqgjMFl/NuMAXhPLLG0jIp+CMH&#10;i3m3M8NE2wd/UXPymQgh7BJUkHtfJVK6NCeDbmgr4sD92NqgD7DOpK7xEcJNKeMomkiDBYeGHCta&#10;55T+nu5GwTG73ZjbSXVdNYfrdnz43pjpTql+r11+gvDU+rf45d7rMD+O4g9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YO1nDAAAA3gAAAA8AAAAAAAAAAAAA&#10;AAAAoQIAAGRycy9kb3ducmV2LnhtbFBLBQYAAAAABAAEAPkAAACRAwAAAAA=&#10;" strokecolor="#24211d" strokeweight="0"/>
              <v:line id="Line 4950" o:spid="_x0000_s16909" style="position:absolute;visibility:visible" from="7191,1846" to="7302,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EGccAAADeAAAADwAAAGRycy9kb3ducmV2LnhtbESPzWvCQBDF70L/h2WE3nSjLSIxG+mX&#10;0IvgR6vXITsmodnZkN3G9L/vHARvM8yb994vWw+uUT11ofZsYDZNQBEX3tZcGvg6biZLUCEiW2w8&#10;k4E/CrDOH0YZptZfeU/9IZZKTDikaKCKsU21DkVFDsPUt8Ryu/jOYZS1K7Xt8CrmrtHzJFlohzVL&#10;QoUtvVVU/Bx+nYFdeT4zD4v29NpvTx/P2+93t9wY8zgeXlagIg3xLr59f1qpP0+eBEBw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wQZxwAAAN4AAAAPAAAAAAAA&#10;AAAAAAAAAKECAABkcnMvZG93bnJldi54bWxQSwUGAAAAAAQABAD5AAAAlQMAAAAA&#10;" strokecolor="#24211d" strokeweight="0"/>
              <v:line id="Line 4951" o:spid="_x0000_s16910" style="position:absolute;visibility:visible" from="7358,1867" to="7469,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hgsUAAADeAAAADwAAAGRycy9kb3ducmV2LnhtbERPS2vCQBC+F/oflin0VjfaIiF1lfoI&#10;eAnYtNXrkJ0modnZkF2T9N+7guBtPr7nLFajaURPnastK5hOIhDEhdU1lwq+v9KXGITzyBoby6Tg&#10;nxyslo8PC0y0HfiT+tyXIoSwS1BB5X2bSOmKigy6iW2JA/drO4M+wK6UusMhhJtGzqJoLg3WHBoq&#10;bGlTUfGXn42CQ3k6MY/z9rjus+PuLfvZmjhV6vlp/HgH4Wn0d/HNvddh/ix6ncL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hgsUAAADeAAAADwAAAAAAAAAA&#10;AAAAAAChAgAAZHJzL2Rvd25yZXYueG1sUEsFBgAAAAAEAAQA+QAAAJMDAAAAAA==&#10;" strokecolor="#24211d" strokeweight="0"/>
              <v:line id="Line 4952" o:spid="_x0000_s16911" style="position:absolute;visibility:visible" from="7514,1889" to="7625,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9cUAAADeAAAADwAAAGRycy9kb3ducmV2LnhtbERPTWvCQBC9F/wPywi91U3TEiS6SrUV&#10;egmorcl1yI5JMDsbstuY/vtuQfA2j/c5y/VoWjFQ7xrLCp5nEQji0uqGKwXfX7unOQjnkTW2lknB&#10;LzlYryYPS0y1vfKBhqOvRAhhl6KC2vsuldKVNRl0M9sRB+5se4M+wL6SusdrCDetjKMokQYbDg01&#10;drStqbwcf4yCfVUUzGPS5Zshyz9es9O7me+UepyObwsQnkZ/F9/cnzrMj6OXGP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U/9cUAAADeAAAADwAAAAAAAAAA&#10;AAAAAAChAgAAZHJzL2Rvd25yZXYueG1sUEsFBgAAAAAEAAQA+QAAAJMDAAAAAA==&#10;" strokecolor="#24211d" strokeweight="0"/>
              <v:line id="Line 4953" o:spid="_x0000_s16912" style="position:absolute;visibility:visible" from="7680,1921" to="7736,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bsUAAADeAAAADwAAAGRycy9kb3ducmV2LnhtbERPS2vCQBC+F/wPywi9NRu1iKRugo8K&#10;XoSqbbwO2WkSzM6G7BrTf98tFLzNx/ecZTaYRvTUudqygkkUgyAurK65VPB53r0sQDiPrLGxTAp+&#10;yEGWjp6WmGh75yP1J1+KEMIuQQWV920ipSsqMugi2xIH7tt2Bn2AXSl1h/cQbho5jeO5NFhzaKiw&#10;pU1FxfV0Mwo+ysuFeZi3+bo/5O+vh6+tWeyUeh4PqzcQngb/EP+79zrMn8azGf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absUAAADeAAAADwAAAAAAAAAA&#10;AAAAAAChAgAAZHJzL2Rvd25yZXYueG1sUEsFBgAAAAAEAAQA+QAAAJMDAAAAAA==&#10;" strokecolor="#24211d" strokeweight="0"/>
              <v:line id="Line 4954" o:spid="_x0000_s16913" style="position:absolute;visibility:visible" from="7680,1921" to="7736,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CGsMAAADeAAAADwAAAGRycy9kb3ducmV2LnhtbERPS4vCMBC+L/gfwgje1tQHIl2j+IS9&#10;CFp39To0s22xmZQm1u6/N4LgbT6+58wWrSlFQ7UrLCsY9CMQxKnVBWcKfk67zykI55E1lpZJwT85&#10;WMw7HzOMtb3zkZrEZyKEsItRQe59FUvp0pwMur6tiAP3Z2uDPsA6k7rGewg3pRxG0UQaLDg05FjR&#10;Oqf0mtyMgkN2uTC3k+q8avbn7Xj/uzHTnVK9brv8AuGp9W/xy/2tw/xhNBrD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AhrDAAAA3gAAAA8AAAAAAAAAAAAA&#10;AAAAoQIAAGRycy9kb3ducmV2LnhtbFBLBQYAAAAABAAEAPkAAACRAwAAAAA=&#10;" strokecolor="#24211d" strokeweight="0"/>
              <v:line id="Line 4955" o:spid="_x0000_s16914" style="position:absolute;visibility:visible" from="2078,2294" to="2190,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yngcQAAADeAAAADwAAAGRycy9kb3ducmV2LnhtbERPS2vCQBC+F/wPywi91U1TKxLdhGoV&#10;ehF8ex2y0yQ0Oxuy2yT9991Cwdt8fM9ZZoOpRUetqywreJ5EIIhzqysuFJxP26c5COeRNdaWScEP&#10;OcjS0cMSE217PlB39IUIIewSVFB63yRSurwkg25iG+LAfdrWoA+wLaRusQ/hppZxFM2kwYpDQ4kN&#10;rUvKv47fRsG+uN2Yh1lzXXW762a6u7yb+Vapx/HwtgDhafB38b/7Q4f5cfTyCn/vhB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eBxAAAAN4AAAAPAAAAAAAAAAAA&#10;AAAAAKECAABkcnMvZG93bnJldi54bWxQSwUGAAAAAAQABAD5AAAAkgMAAAAA&#10;" strokecolor="#24211d" strokeweight="0"/>
              <v:line id="Line 4956" o:spid="_x0000_s16915" style="position:absolute;visibility:visible" from="2245,2326" to="2356,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459sMAAADeAAAADwAAAGRycy9kb3ducmV2LnhtbERPS4vCMBC+C/6HMII3TX1QpGsUdVfY&#10;i+Br9To0s23ZZlKabK3/3giCt/n4njNftqYUDdWusKxgNIxAEKdWF5wpOJ+2gxkI55E1lpZJwZ0c&#10;LBfdzhwTbW98oOboMxFC2CWoIPe+SqR0aU4G3dBWxIH7tbVBH2CdSV3jLYSbUo6jKJYGCw4NOVa0&#10;ySn9O/4bBfvsemVu4+qybnaXr+nu59PMtkr1e+3qA4Sn1r/FL/e3DvPH0SSG5zvhB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OfbDAAAA3gAAAA8AAAAAAAAAAAAA&#10;AAAAoQIAAGRycy9kb3ducmV2LnhtbFBLBQYAAAAABAAEAPkAAACRAwAAAAA=&#10;" strokecolor="#24211d" strokeweight="0"/>
              <v:line id="Line 4957" o:spid="_x0000_s16916" style="position:absolute;visibility:visible" from="2412,2358" to="2512,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bcQAAADeAAAADwAAAGRycy9kb3ducmV2LnhtbERPS2vCQBC+F/wPywi91U1TUYluQrUK&#10;vQi+vQ7ZaRKanQ3ZbZL++26h0Nt8fM9ZZYOpRUetqywreJ5EIIhzqysuFFzOu6cFCOeRNdaWScE3&#10;OcjS0cMKE217PlJ38oUIIewSVFB63yRSurwkg25iG+LAfdjWoA+wLaRusQ/hppZxFM2kwYpDQ4kN&#10;bUrKP09fRsGhuN+Zh1lzW3f723a6v76ZxU6px/HwugThafD/4j/3uw7z4+hlDr/vhBt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pxtxAAAAN4AAAAPAAAAAAAAAAAA&#10;AAAAAKECAABkcnMvZG93bnJldi54bWxQSwUGAAAAAAQABAD5AAAAkgMAAAAA&#10;" strokecolor="#24211d" strokeweight="0"/>
              <v:line id="Line 4958" o:spid="_x0000_s16917" style="position:absolute;visibility:visible" from="2568,2390" to="2679,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0IH8cAAADeAAAADwAAAGRycy9kb3ducmV2LnhtbESPzWvCQBDF70L/h2WE3nSjLSIxG+mX&#10;0IvgR6vXITsmodnZkN3G9L/vHARvM7w37/0mWw+uUT11ofZsYDZNQBEX3tZcGvg6biZLUCEiW2w8&#10;k4E/CrDOH0YZptZfeU/9IZZKQjikaKCKsU21DkVFDsPUt8SiXXznMMraldp2eJVw1+h5kiy0w5ql&#10;ocKW3ioqfg6/zsCuPJ+Zh0V7eu23p4/n7fe7W26MeRwPLytQkYZ4N9+uP63gz5Mn4ZV3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QgfxwAAAN4AAAAPAAAAAAAA&#10;AAAAAAAAAKECAABkcnMvZG93bnJldi54bWxQSwUGAAAAAAQABAD5AAAAlQMAAAAA&#10;" strokecolor="#24211d" strokeweight="0"/>
              <v:line id="Line 4959" o:spid="_x0000_s16918" style="position:absolute;visibility:visible" from="2734,2422" to="2845,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thMUAAADeAAAADwAAAGRycy9kb3ducmV2LnhtbERPS2vCQBC+F/wPyxR6aza1IjZ1FZ/Q&#10;i2DTNrkO2WkSzM6G7Brjv3cLQm/z8T1nvhxMI3rqXG1ZwUsUgyAurK65VPD9tX+egXAeWWNjmRRc&#10;ycFyMXqYY6LthT+pT30pQgi7BBVU3reJlK6oyKCLbEscuF/bGfQBdqXUHV5CuGnkOI6n0mDNoaHC&#10;ljYVFaf0bBQcyzxnHqZttu4P2W5y+Nma2V6pp8dh9Q7C0+D/xXf3hw7zx/HrG/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GthMUAAADeAAAADwAAAAAAAAAA&#10;AAAAAAChAgAAZHJzL2Rvd25yZXYueG1sUEsFBgAAAAAEAAQA+QAAAJMDAAAAAA==&#10;" strokecolor="#24211d" strokeweight="0"/>
              <v:line id="Line 4960" o:spid="_x0000_s16919" style="position:absolute;visibility:visible" from="2901,2454" to="300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3ZMYAAADeAAAADwAAAGRycy9kb3ducmV2LnhtbESPT2vCQBDF74LfYRmhN90oIhJdRVuF&#10;XoTWv9chOybB7GzIrjH99p1DobcZ5s1777dcd65SLTWh9GxgPEpAEWfelpwbOJ/2wzmoEJEtVp7J&#10;wA8FWK/6vSWm1r/4m9pjzJWYcEjRQBFjnWodsoIchpGvieV2943DKGuTa9vgS8xdpSdJMtMOS5aE&#10;Amt6Lyh7HJ/OwFd+uzF3s/q6bQ/X3fRw+XDzvTFvg26zABWpi//iv+9PK/UnyVQABE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9d2TGAAAA3gAAAA8AAAAAAAAA&#10;AAAAAAAAoQIAAGRycy9kb3ducmV2LnhtbFBLBQYAAAAABAAEAPkAAACUAwAAAAA=&#10;" strokecolor="#24211d" strokeweight="0"/>
              <v:line id="Line 4961" o:spid="_x0000_s16920" style="position:absolute;visibility:visible" from="3057,2486" to="316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S/8MAAADeAAAADwAAAGRycy9kb3ducmV2LnhtbERPS4vCMBC+L/gfwgje1lQRkW6jrC/w&#10;Irjq2uvQzLbFZlKaWOu/N8KCt/n4npMsOlOJlhpXWlYwGkYgiDOrS84VnE/bzxkI55E1VpZJwYMc&#10;LOa9jwRjbe/8Q+3R5yKEsItRQeF9HUvpsoIMuqGtiQP3ZxuDPsAml7rBewg3lRxH0VQaLDk0FFjT&#10;qqDserwZBYc8TZm7aX1ZtvvLZrL/XZvZVqlBv/v+AuGp82/xv3unw/xxNBnB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x0v/DAAAA3gAAAA8AAAAAAAAAAAAA&#10;AAAAoQIAAGRycy9kb3ducmV2LnhtbFBLBQYAAAAABAAEAPkAAACRAwAAAAA=&#10;" strokecolor="#24211d" strokeweight="0"/>
              <v:line id="Line 4962" o:spid="_x0000_s16921" style="position:absolute;visibility:visible" from="3223,2518" to="3334,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NMiMIAAADeAAAADwAAAGRycy9kb3ducmV2LnhtbERPS4vCMBC+C/6HMII3TS0i0jXK+gIv&#10;guvzOjSzbdlmUppY6783woK3+fieM1u0phQN1a6wrGA0jEAQp1YXnCk4n7aDKQjnkTWWlknBkxws&#10;5t3ODBNtH/xDzdFnIoSwS1BB7n2VSOnSnAy6oa2IA/dra4M+wDqTusZHCDeljKNoIg0WHBpyrGiV&#10;U/p3vBsFh+x2Y24n1XXZ7K+b8f6yNtOtUv1e+/0FwlPrP+J/906H+XE0juH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NMiMIAAADeAAAADwAAAAAAAAAAAAAA&#10;AAChAgAAZHJzL2Rvd25yZXYueG1sUEsFBgAAAAAEAAQA+QAAAJADAAAAAA==&#10;" strokecolor="#24211d" strokeweight="0"/>
              <v:line id="Line 4963" o:spid="_x0000_s16922" style="position:absolute;visibility:visible" from="3390,2550" to="3490,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8MAAADeAAAADwAAAGRycy9kb3ducmV2LnhtbERPS4vCMBC+L/gfwgje1tQHIl2j+IS9&#10;CFp39To0s22xmZQm1u6/N4LgbT6+58wWrSlFQ7UrLCsY9CMQxKnVBWcKfk67zykI55E1lpZJwT85&#10;WMw7HzOMtb3zkZrEZyKEsItRQe59FUvp0pwMur6tiAP3Z2uDPsA6k7rGewg3pRxG0UQaLDg05FjR&#10;Oqf0mtyMgkN2uTC3k+q8avbn7Xj/uzHTnVK9brv8AuGp9W/xy/2tw/xhNB7B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6RPDAAAA3gAAAA8AAAAAAAAAAAAA&#10;AAAAoQIAAGRycy9kb3ducmV2LnhtbFBLBQYAAAAABAAEAPkAAACRAwAAAAA=&#10;" strokecolor="#24211d" strokeweight="0"/>
              <v:line id="Line 4964" o:spid="_x0000_s16923" style="position:absolute;visibility:visible" from="3546,2582" to="3657,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xZ8MAAADeAAAADwAAAGRycy9kb3ducmV2LnhtbERPS4vCMBC+C/6HMMLebLpSRKpRXB+w&#10;F2HVXb0OzdgWm0lpYq3/3iwI3ubje85s0ZlKtNS40rKCzygGQZxZXXKu4Pe4HU5AOI+ssbJMCh7k&#10;YDHv92aYanvnPbUHn4sQwi5FBYX3dSqlywoy6CJbEwfuYhuDPsAml7rBewg3lRzF8VgaLDk0FFjT&#10;qqDsergZBT/5+czcjevTV7s7bZLd39pMtkp9DLrlFISnzr/FL/e3DvNHcZLA/zvhBj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GcWfDAAAA3gAAAA8AAAAAAAAAAAAA&#10;AAAAoQIAAGRycy9kb3ducmV2LnhtbFBLBQYAAAAABAAEAPkAAACRAwAAAAA=&#10;" strokecolor="#24211d" strokeweight="0"/>
              <v:line id="Line 4965" o:spid="_x0000_s16924" style="position:absolute;visibility:visible" from="3712,2625" to="3823,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rU/MUAAADeAAAADwAAAGRycy9kb3ducmV2LnhtbERPS2vCQBC+F/wPywi9NRvFiqRugo8K&#10;XoSqbbwO2WkSzM6G7BrTf98tFLzNx/ecZTaYRvTUudqygkkUgyAurK65VPB53r0sQDiPrLGxTAp+&#10;yEGWjp6WmGh75yP1J1+KEMIuQQWV920ipSsqMugi2xIH7tt2Bn2AXSl1h/cQbho5jeO5NFhzaKiw&#10;pU1FxfV0Mwo+ysuFeZi3+bo/5O+zw9fWLHZKPY+H1RsIT4N/iP/dex3mT+PZK/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rU/MUAAADeAAAADwAAAAAAAAAA&#10;AAAAAAChAgAAZHJzL2Rvd25yZXYueG1sUEsFBgAAAAAEAAQA+QAAAJMDAAAAAA==&#10;" strokecolor="#24211d" strokeweight="0"/>
              <v:line id="Line 4966" o:spid="_x0000_s16925" style="position:absolute;visibility:visible" from="3868,2657" to="3979,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hKi8IAAADeAAAADwAAAGRycy9kb3ducmV2LnhtbERPS4vCMBC+C/6HMII3TRUp0jXK+gIv&#10;guvzOjSzbdlmUppY6783woK3+fieM1u0phQN1a6wrGA0jEAQp1YXnCk4n7aDKQjnkTWWlknBkxws&#10;5t3ODBNtH/xDzdFnIoSwS1BB7n2VSOnSnAy6oa2IA/dra4M+wDqTusZHCDelHEdRLA0WHBpyrGiV&#10;U/p3vBsFh+x2Y27j6rps9tfNZH9Zm+lWqX6v/f4C4an1H/G/e6fD/HE0ieH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hKi8IAAADeAAAADwAAAAAAAAAAAAAA&#10;AAChAgAAZHJzL2Rvd25yZXYueG1sUEsFBgAAAAAEAAQA+QAAAJADAAAAAA==&#10;" strokecolor="#24211d" strokeweight="0"/>
              <v:line id="Line 4967" o:spid="_x0000_s16926" style="position:absolute;visibility:visible" from="4035,2689" to="4146,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EMMAAADeAAAADwAAAGRycy9kb3ducmV2LnhtbERPS4vCMBC+L/gfwgje1lQRla5RfIIX&#10;Ya27eh2a2bbYTEoTa/33ZkHwNh/fc2aL1pSiodoVlhUM+hEI4tTqgjMFP6fd5xSE88gaS8uk4EEO&#10;FvPOxwxjbe98pCbxmQgh7GJUkHtfxVK6NCeDrm8r4sD92dqgD7DOpK7xHsJNKYdRNJYGCw4NOVa0&#10;zim9Jjej4Du7XJjbcXVeNYfzdnT43ZjpTqlet11+gfDU+rf45d7rMH8YjSbw/0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U7xDDAAAA3gAAAA8AAAAAAAAAAAAA&#10;AAAAoQIAAGRycy9kb3ducmV2LnhtbFBLBQYAAAAABAAEAPkAAACRAwAAAAA=&#10;" strokecolor="#24211d" strokeweight="0"/>
              <v:line id="Line 4968" o:spid="_x0000_s16927" style="position:absolute;visibility:visible" from="4201,2721" to="4313,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7YsYAAADeAAAADwAAAGRycy9kb3ducmV2LnhtbESPT2vCQBDF74LfYRmhN90oIhJdRVuF&#10;XoTWv9chOybB7GzIrjH99p1DobcZ3pv3frNcd65SLTWh9GxgPEpAEWfelpwbOJ/2wzmoEJEtVp7J&#10;wA8FWK/6vSWm1r/4m9pjzJWEcEjRQBFjnWodsoIchpGviUW7+8ZhlLXJtW3wJeGu0pMkmWmHJUtD&#10;gTW9F5Q9jk9n4Cu/3Zi7WX3dtofrbnq4fLj53pi3QbdZgIrUxX/z3/WnFfxJMhVeeU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Le2LGAAAA3gAAAA8AAAAAAAAA&#10;AAAAAAAAoQIAAGRycy9kb3ducmV2LnhtbFBLBQYAAAAABAAEAPkAAACUAwAAAAA=&#10;" strokecolor="#24211d" strokeweight="0"/>
              <v:line id="Line 4969" o:spid="_x0000_s16928" style="position:absolute;visibility:visible" from="4357,2753" to="4468,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e+cMAAADeAAAADwAAAGRycy9kb3ducmV2LnhtbERPS4vCMBC+L/gfwgjeNFVEtGsUn+BF&#10;WOuuXodmti02k9LEWv+9WRD2Nh/fc+bL1pSiodoVlhUMBxEI4tTqgjMF3+d9fwrCeWSNpWVS8CQH&#10;y0XnY46xtg8+UZP4TIQQdjEqyL2vYildmpNBN7AVceB+bW3QB1hnUtf4COGmlKMomkiDBYeGHCva&#10;5JTekrtR8JVdr8ztpLqsm+NlNz7+bM10r1Sv264+QXhq/b/47T7oMH8UjWfw90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3vnDAAAA3gAAAA8AAAAAAAAAAAAA&#10;AAAAoQIAAGRycy9kb3ducmV2LnhtbFBLBQYAAAAABAAEAPkAAACRAwAAAAA=&#10;" strokecolor="#24211d" strokeweight="0"/>
              <v:line id="Line 4970" o:spid="_x0000_s16929" style="position:absolute;visibility:visible" from="4524,2785" to="4635,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ThuccAAADeAAAADwAAAGRycy9kb3ducmV2LnhtbESPzWvCQBDF70L/h2WE3nSjtCIxG+mX&#10;0IvgR6vXITsmodnZkN3G9L/vHARvM8yb994vWw+uUT11ofZsYDZNQBEX3tZcGvg6biZLUCEiW2w8&#10;k4E/CrDOH0YZptZfeU/9IZZKTDikaKCKsU21DkVFDsPUt8Ryu/jOYZS1K7Xt8CrmrtHzJFlohzVL&#10;QoUtvVVU/Bx+nYFdeT4zD4v29NpvTx9P2+93t9wY8zgeXlagIg3xLr59f1qpP0+eBUBw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5OG5xwAAAN4AAAAPAAAAAAAA&#10;AAAAAAAAAKECAABkcnMvZG93bnJldi54bWxQSwUGAAAAAAQABAD5AAAAlQMAAAAA&#10;" strokecolor="#24211d" strokeweight="0"/>
              <v:line id="Line 4971" o:spid="_x0000_s16930" style="position:absolute;visibility:visible" from="4690,2817" to="4802,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EIsUAAADeAAAADwAAAGRycy9kb3ducmV2LnhtbERPS2vCQBC+F/oflin0VjdKKyF1lfoI&#10;eAnYtNXrkJ0modnZkF2T9N+7guBtPr7nLFajaURPnastK5hOIhDEhdU1lwq+v9KXGITzyBoby6Tg&#10;nxyslo8PC0y0HfiT+tyXIoSwS1BB5X2bSOmKigy6iW2JA/drO4M+wK6UusMhhJtGzqJoLg3WHBoq&#10;bGlTUfGXn42CQ3k6MY/z9rjus+PuNfvZmjhV6vlp/HgH4Wn0d/HNvddh/ix6m8L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hEIsUAAADeAAAADwAAAAAAAAAA&#10;AAAAAAChAgAAZHJzL2Rvd25yZXYueG1sUEsFBgAAAAAEAAQA+QAAAJMDAAAAAA==&#10;" strokecolor="#24211d" strokeweight="0"/>
              <v:line id="Line 4972" o:spid="_x0000_s16931" style="position:absolute;visibility:visible" from="4846,2849" to="4957,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aVcUAAADeAAAADwAAAGRycy9kb3ducmV2LnhtbERPTWvCQBC9F/wPywi91U1DGyS6SrUV&#10;egmorcl1yI5JMDsbstuY/vtuQfA2j/c5y/VoWjFQ7xrLCp5nEQji0uqGKwXfX7unOQjnkTW2lknB&#10;LzlYryYPS0y1vfKBhqOvRAhhl6KC2vsuldKVNRl0M9sRB+5se4M+wL6SusdrCDetjKMokQYbDg01&#10;drStqbwcf4yCfVUUzGPS5Zshyz9estO7me+UepyObwsQnkZ/F9/cnzrMj6PXGP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aVcUAAADeAAAADwAAAAAAAAAA&#10;AAAAAAChAgAAZHJzL2Rvd25yZXYueG1sUEsFBgAAAAAEAAQA+QAAAJMDAAAAAA==&#10;" strokecolor="#24211d" strokeweight="0"/>
              <v:line id="Line 4973" o:spid="_x0000_s16932" style="position:absolute;visibility:visible" from="5013,2881" to="512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zsQAAADeAAAADwAAAGRycy9kb3ducmV2LnhtbERPS2vCQBC+F/wPywi91U1TKxLdhGoV&#10;ehF8ex2y0yQ0Oxuy2yT9991Cwdt8fM9ZZoOpRUetqywreJ5EIIhzqysuFJxP26c5COeRNdaWScEP&#10;OcjS0cMSE217PlB39IUIIewSVFB63yRSurwkg25iG+LAfdrWoA+wLaRusQ/hppZxFM2kwYpDQ4kN&#10;rUvKv47fRsG+uN2Yh1lzXXW762a6u7yb+Vapx/HwtgDhafB38b/7Q4f5cfT6An/vhB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n/OxAAAAN4AAAAPAAAAAAAAAAAA&#10;AAAAAKECAABkcnMvZG93bnJldi54bWxQSwUGAAAAAAQABAD5AAAAkgMAAAAA&#10;" strokecolor="#24211d" strokeweight="0"/>
              <v:line id="Line 4974" o:spid="_x0000_s16933" style="position:absolute;visibility:visible" from="5179,2913" to="529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usUAAADeAAAADwAAAGRycy9kb3ducmV2LnhtbERPS2vCQBC+F/wPywi9NRvFiqRugo8K&#10;XoSqbbwO2WkSzM6G7BrTf98tFLzNx/ecZTaYRvTUudqygkkUgyAurK65VPB53r0sQDiPrLGxTAp+&#10;yEGWjp6WmGh75yP1J1+KEMIuQQWV920ipSsqMugi2xIH7tt2Bn2AXSl1h/cQbho5jeO5NFhzaKiw&#10;pU1FxfV0Mwo+ysuFeZi3+bo/5O+zw9fWLHZKPY+H1RsIT4N/iP/dex3mT+PXGf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nusUAAADeAAAADwAAAAAAAAAA&#10;AAAAAAChAgAAZHJzL2Rvd25yZXYueG1sUEsFBgAAAAAEAAQA+QAAAJMDAAAAAA==&#10;" strokecolor="#24211d" strokeweight="0"/>
              <v:line id="Line 4975" o:spid="_x0000_s16934" style="position:absolute;visibility:visible" from="5335,2945" to="5446,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NCIcMAAADeAAAADwAAAGRycy9kb3ducmV2LnhtbERPS4vCMBC+L/gfwgje1lRRka5RfMJe&#10;BK27eh2a2bbYTEoTa/ffG0HwNh/fc2aL1pSiodoVlhUM+hEI4tTqgjMFP6fd5xSE88gaS8uk4J8c&#10;LOadjxnG2t75SE3iMxFC2MWoIPe+iqV0aU4GXd9WxIH7s7VBH2CdSV3jPYSbUg6jaCINFhwacqxo&#10;nVN6TW5GwSG7XJjbSXVeNfvzdrT/3ZjpTqlet11+gfDU+rf45f7WYf4wGo/h+U6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TQiHDAAAA3gAAAA8AAAAAAAAAAAAA&#10;AAAAoQIAAGRycy9kb3ducmV2LnhtbFBLBQYAAAAABAAEAPkAAACRAwAAAAA=&#10;" strokecolor="#24211d" strokeweight="0"/>
              <v:line id="Line 4976" o:spid="_x0000_s16935" style="position:absolute;visibility:visible" from="5502,2977" to="561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cVsMAAADeAAAADwAAAGRycy9kb3ducmV2LnhtbERPS4vCMBC+C/6HMII3TRUt0jWKuivs&#10;RfC1eh2a2bZsMylNttZ/bwTB23x8z5kvW1OKhmpXWFYwGkYgiFOrC84UnE/bwQyE88gaS8uk4E4O&#10;lotuZ46Jtjc+UHP0mQgh7BJUkHtfJVK6NCeDbmgr4sD92tqgD7DOpK7xFsJNKcdRFEuDBYeGHCva&#10;5JT+Hf+Ngn12vTK3cXVZN7vL12T382lmW6X6vXb1AcJT69/il/tbh/njaBrD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3FbDAAAA3gAAAA8AAAAAAAAAAAAA&#10;AAAAoQIAAGRycy9kb3ducmV2LnhtbFBLBQYAAAAABAAEAPkAAACRAwAAAAA=&#10;" strokecolor="#24211d" strokeweight="0"/>
              <v:rect id="Rectangle 4977" o:spid="_x0000_s16936" style="position:absolute;left:6391;top:1643;width:678;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pG8MA&#10;AADeAAAADwAAAGRycy9kb3ducmV2LnhtbERPS4vCMBC+C/sfwix4WxNf1e0aZREEwfXgA7wOzdgW&#10;m0m3iVr/vVlY8DYf33Nmi9ZW4kaNLx1r6PcUCOLMmZJzDcfD6mMKwgdkg5Vj0vAgD4v5W2eGqXF3&#10;3tFtH3IRQ9inqKEIoU6l9FlBFn3P1cSRO7vGYoiwyaVp8B7DbSUHSiXSYsmxocCalgVll/3VasBk&#10;ZH635+HPYXNN8DNv1Wp8Ulp339vvLxCB2vAS/7vXJs4fqPEE/t6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gpG8MAAADeAAAADwAAAAAAAAAAAAAAAACYAgAAZHJzL2Rv&#10;d25yZXYueG1sUEsFBgAAAAAEAAQA9QAAAIgDAAAAAA==&#10;" stroked="f"/>
              <v:line id="Line 4978" o:spid="_x0000_s16937" style="position:absolute;visibility:visible" from="44,235" to="774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tv8cAAADeAAAADwAAAGRycy9kb3ducmV2LnhtbESPzWvCQBDF70L/h2WE3nSjtCIxG+mX&#10;0IvgR6vXITsmodnZkN3G9L/vHARvM7w37/0mWw+uUT11ofZsYDZNQBEX3tZcGvg6biZLUCEiW2w8&#10;k4E/CrDOH0YZptZfeU/9IZZKQjikaKCKsU21DkVFDsPUt8SiXXznMMraldp2eJVw1+h5kiy0w5ql&#10;ocKW3ioqfg6/zsCuPJ+Zh0V7eu23p4+n7fe7W26MeRwPLytQkYZ4N9+uP63gz5Nn4ZV3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u2/xwAAAN4AAAAPAAAAAAAA&#10;AAAAAAAAAKECAABkcnMvZG93bnJldi54bWxQSwUGAAAAAAQABAD5AAAAlQMAAAAA&#10;" strokecolor="#24211d" strokeweight="0"/>
              <v:shape id="Freeform 4979" o:spid="_x0000_s16938" style="position:absolute;left:33;top:20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0R8QA&#10;AADeAAAADwAAAGRycy9kb3ducmV2LnhtbERPTWsCMRC9F/wPYQRvmijYrlujiNDSWjy4CtLbsJnu&#10;Lt1MliTV7b9vBKG3ebzPWa5724oL+dA41jCdKBDEpTMNVxpOx5dxBiJEZIOtY9LwSwHWq8HDEnPj&#10;rnygSxErkUI45KihjrHLpQxlTRbDxHXEifty3mJM0FfSeLymcNvKmVKP0mLDqaHGjrY1ld/Fj9XQ&#10;lq+74sPj9GTi+zmrPvfqiRZaj4b95hlEpD7+i+/uN5Pmz9R8Abd30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NEfEAAAA3gAAAA8AAAAAAAAAAAAAAAAAmAIAAGRycy9k&#10;b3ducmV2LnhtbFBLBQYAAAAABAAEAPUAAACJAwAAAAA=&#10;" path="m,32l67,r,74l,32xe" fillcolor="#24211d" stroked="f">
                <v:path arrowok="t" o:connecttype="custom" o:connectlocs="0,32;67,0;67,74;0,32" o:connectangles="0,0,0,0"/>
              </v:shape>
              <v:shape id="Freeform 4980" o:spid="_x0000_s16939" style="position:absolute;left:7691;top:203;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XZ8cA&#10;AADeAAAADwAAAGRycy9kb3ducmV2LnhtbESPQWsCMRCF74X+hzBCbzXRg7WrUaSgtEoP3QrF27CZ&#10;7i7dTJYk1fXfdw5CbzPMm/fet1wPvlNniqkNbGEyNqCIq+Bari0cP7ePc1ApIzvsApOFKyVYr+7v&#10;lli4cOEPOpe5VmLCqUALTc59oXWqGvKYxqEnltt3iB6zrLHWLuJFzH2np8bMtMeWJaHBnl4aqn7K&#10;X2+hq3b78hBxcnT57Wten97NEz1b+zAaNgtQmYb8L759vzqpPzUzARAc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V2fHAAAA3gAAAA8AAAAAAAAAAAAAAAAAmAIAAGRy&#10;cy9kb3ducmV2LnhtbFBLBQYAAAAABAAEAPUAAACMAwAAAAA=&#10;" path="m67,32l,,,74,67,32xe" fillcolor="#24211d" stroked="f">
                <v:path arrowok="t" o:connecttype="custom" o:connectlocs="67,32;0,0;0,74;67,32" o:connectangles="0,0,0,0"/>
              </v:shape>
              <v:line id="Line 4981" o:spid="_x0000_s16940" style="position:absolute;visibility:visible" from="711,1814" to="4790,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On8IAAADeAAAADwAAAGRycy9kb3ducmV2LnhtbERPS4vCMBC+C/6HMMLeNFWkSDWKuivs&#10;RfDtdWjGtthMShNr999vBMHbfHzPmS1aU4qGaldYVjAcRCCIU6sLzhScjpv+BITzyBpLy6Tgjxws&#10;5t3ODBNtn7yn5uAzEULYJagg975KpHRpTgbdwFbEgbvZ2qAPsM6krvEZwk0pR1EUS4MFh4YcK1rn&#10;lN4PD6Ngl12vzG1cXVbN9vIz3p6/zWSj1FevXU5BeGr9R/x2/+owfxTFQ3i9E2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SOn8IAAADeAAAADwAAAAAAAAAAAAAA&#10;AAChAgAAZHJzL2Rvd25yZXYueG1sUEsFBgAAAAAEAAQA+QAAAJADAAAAAA==&#10;" strokecolor="#24211d" strokeweight="0"/>
              <v:shape id="Freeform 4982" o:spid="_x0000_s16941" style="position:absolute;left:689;top:1782;width:78;height:75;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yH8QA&#10;AADeAAAADwAAAGRycy9kb3ducmV2LnhtbERPS2vCQBC+F/wPywi9NRtDlZC6SmgJiHjwBV6n2WkS&#10;mp1dsltN/70rFHqbj+85y/VoenGlwXeWFcySFARxbXXHjYLzqXrJQfiArLG3TAp+ycN6NXlaYqHt&#10;jQ90PYZGxBD2BSpoQ3CFlL5uyaBPrCOO3JcdDIYIh0bqAW8x3PQyS9OFNNhxbGjR0XtL9ffxxyio&#10;ZuPe7bf06T5e7Wa+y8vL9tAo9TwdyzcQgcbwL/5zb3Scn6WLDB7vx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sh/EAAAA3gAAAA8AAAAAAAAAAAAAAAAAmAIAAGRycy9k&#10;b3ducmV2LnhtbFBLBQYAAAAABAAEAPUAAACJAwAAAAA=&#10;" path="m,32l78,r,75l,32xe" fillcolor="#24211d" stroked="f">
                <v:path arrowok="t" o:connecttype="custom" o:connectlocs="0,32;78,0;78,75;0,32" o:connectangles="0,0,0,0"/>
              </v:shape>
              <v:shape id="Freeform 4983" o:spid="_x0000_s16942" style="position:absolute;left:4735;top:1782;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PgMQA&#10;AADeAAAADwAAAGRycy9kb3ducmV2LnhtbERPTWsCMRC9F/wPYQQvRbO1ILoaxRaEXnroKupx2Iyb&#10;4GaybNLdbX99Uyj0No/3OZvd4GrRURusZwVPswwEcem15UrB6XiYLkGEiKyx9kwKvijAbjt62GCu&#10;fc8f1BWxEimEQ44KTIxNLmUoDTkMM98QJ+7mW4cxwbaSusU+hbtazrNsIR1aTg0GG3o1VN6LT6fg&#10;5VJjd7PcPxauN/b8vrp+O63UZDzs1yAiDfFf/Od+02n+PFs8w+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D4DEAAAA3gAAAA8AAAAAAAAAAAAAAAAAmAIAAGRycy9k&#10;b3ducmV2LnhtbFBLBQYAAAAABAAEAPUAAACJAwAAAAA=&#10;" path="m67,32l,,,75,67,32xe" fillcolor="#24211d" stroked="f">
                <v:path arrowok="t" o:connecttype="custom" o:connectlocs="67,32;0,0;0,75;67,32" o:connectangles="0,0,0,0"/>
              </v:shape>
              <v:line id="Line 4984" o:spid="_x0000_s16943" style="position:absolute;visibility:visible" from="44,672" to="68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MtB8IAAADeAAAADwAAAGRycy9kb3ducmV2LnhtbERPS4vCMBC+C/6HMII3TRUp0jXK+gIv&#10;guvzOjSzbdlmUppY6783woK3+fieM1u0phQN1a6wrGA0jEAQp1YXnCk4n7aDKQjnkTWWlknBkxws&#10;5t3ODBNtH/xDzdFnIoSwS1BB7n2VSOnSnAy6oa2IA/dra4M+wDqTusZHCDelHEdRLA0WHBpyrGiV&#10;U/p3vBsFh+x2Y27j6rps9tfNZH9Zm+lWqX6v/f4C4an1H/G/e6fD/HEUT+D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MtB8IAAADeAAAADwAAAAAAAAAAAAAA&#10;AAChAgAAZHJzL2Rvd25yZXYueG1sUEsFBgAAAAAEAAQA+QAAAJADAAAAAA==&#10;" strokecolor="#24211d" strokeweight="0"/>
              <v:shape id="Freeform 4985" o:spid="_x0000_s16944" style="position:absolute;left:22;top:630;width:78;height:85;visibility:visible;mso-wrap-style:square;v-text-anchor:top" coordsize="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b8QA&#10;AADeAAAADwAAAGRycy9kb3ducmV2LnhtbERPzUoDMRC+C32HMAUv0mYtWGRtWlplQdFLqw8w3YzJ&#10;0s1k2cy2q09vBMHbfHy/s9qMoVVn6lMT2cDtvABFXEfbsDPw8V7N7kElQbbYRiYDX5Rgs55crbC0&#10;8cJ7Oh/EqRzCqUQDXqQrtU61p4BpHjvizH3GPqBk2Dtte7zk8NDqRVEsdcCGc4PHjh491afDEAxU&#10;w8tYuf336enVV4OzN7J7O4ox19Nx+wBKaJR/8Z/72eb5i2J5B7/v5Bv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gG/EAAAA3gAAAA8AAAAAAAAAAAAAAAAAmAIAAGRycy9k&#10;b3ducmV2LnhtbFBLBQYAAAAABAAEAPUAAACJAwAAAAA=&#10;" path="m,42l78,r,85l,42xe" fillcolor="#24211d" stroked="f">
                <v:path arrowok="t" o:connecttype="custom" o:connectlocs="0,42;78,0;78,85;0,42" o:connectangles="0,0,0,0"/>
              </v:shape>
              <v:shape id="Freeform 4986" o:spid="_x0000_s16945" style="position:absolute;left:645;top:630;width:66;height:85;visibility:visible;mso-wrap-style:square;v-text-anchor:top" coordsize="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1icMA&#10;AADeAAAADwAAAGRycy9kb3ducmV2LnhtbERPTWsCMRC9C/6HMIVepGa1sLZbo6i14LHVQq/DZtxd&#10;mkyWJGr67xtB8DaP9znzZbJGnMmHzrGCybgAQVw73XGj4Pvw8fQCIkRkjcYxKfijAMvFcDDHSrsL&#10;f9F5HxuRQzhUqKCNsa+kDHVLFsPY9cSZOzpvMWboG6k9XnK4NXJaFKW02HFuaLGnTUv17/5kFZjV&#10;bBuO6ef18/k9bY3fxHI90ko9PqTVG4hIKd7FN/dO5/nToizh+k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1icMAAADeAAAADwAAAAAAAAAAAAAAAACYAgAAZHJzL2Rv&#10;d25yZXYueG1sUEsFBgAAAAAEAAQA9QAAAIgDAAAAAA==&#10;" path="m66,42l,,,85,66,42xe" fillcolor="#24211d" stroked="f">
                <v:path arrowok="t" o:connecttype="custom" o:connectlocs="66,42;0,0;0,85;66,42" o:connectangles="0,0,0,0"/>
              </v:shape>
              <v:line id="Line 4987" o:spid="_x0000_s16946" style="position:absolute;visibility:visible" from="2101,672" to="273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zcMMAAADeAAAADwAAAGRycy9kb3ducmV2LnhtbERPS4vCMBC+C/6HMII3TRWp0jWKuivs&#10;RfC1eh2a2bZsMylNttZ/bwTB23x8z5kvW1OKhmpXWFYwGkYgiFOrC84UnE/bwQyE88gaS8uk4E4O&#10;lotuZ46Jtjc+UHP0mQgh7BJUkHtfJVK6NCeDbmgr4sD92tqgD7DOpK7xFsJNKcdRFEuDBYeGHCva&#10;5JT+Hf+Ngn12vTK3cXVZN7vL12T382lmW6X6vXb1AcJT69/il/tbh/njKJ7C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hs3DDAAAA3gAAAA8AAAAAAAAAAAAA&#10;AAAAoQIAAGRycy9kb3ducmV2LnhtbFBLBQYAAAAABAAEAPkAAACRAwAAAAA=&#10;" strokecolor="#24211d" strokeweight="0"/>
              <v:shape id="Freeform 4988" o:spid="_x0000_s16947" style="position:absolute;left:2078;top:630;width:67;height:85;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uXMYA&#10;AADeAAAADwAAAGRycy9kb3ducmV2LnhtbESPQWvCQBCF74X+h2UKvRTdKO1Go6vYQkF6M4rnITsm&#10;wexsyG41/fedQ6G3Gd6b975Zb0ffqRsNsQ1sYTbNQBFXwbVcWzgdPycLUDEhO+wCk4UfirDdPD6s&#10;sXDhzge6lalWEsKxQAtNSn2hdawa8hinoScW7RIGj0nWodZuwLuE+07Ps8xojy1LQ4M9fTRUXctv&#10;b8GcXYmvX0fztuwXxu/f85f8lFv7/DTuVqASjenf/He9d4I/z4z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6uXMYAAADeAAAADwAAAAAAAAAAAAAAAACYAgAAZHJz&#10;L2Rvd25yZXYueG1sUEsFBgAAAAAEAAQA9QAAAIsDAAAAAA==&#10;" path="m,42l67,r,85l,42xe" fillcolor="#24211d" stroked="f">
                <v:path arrowok="t" o:connecttype="custom" o:connectlocs="0,42;67,0;67,85;0,42" o:connectangles="0,0,0,0"/>
              </v:shape>
              <v:shape id="Freeform 4989" o:spid="_x0000_s16948" style="position:absolute;left:2679;top:630;width:66;height:85;visibility:visible;mso-wrap-style:square;v-text-anchor:top" coordsize="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h+8MA&#10;AADeAAAADwAAAGRycy9kb3ducmV2LnhtbERPTWsCMRC9C/0PYQq9iGarsK1bo1hrwaO1Qq/DZtxd&#10;mkyWJNX47xtB8DaP9znzZbJGnMiHzrGC53EBgrh2uuNGweH7c/QKIkRkjcYxKbhQgOXiYTDHSrsz&#10;f9FpHxuRQzhUqKCNsa+kDHVLFsPY9cSZOzpvMWboG6k9nnO4NXJSFKW02HFuaLGndUv17/7PKjCr&#10;l004pp/ZbvqRNsavY/k+1Eo9PabVG4hIKd7FN/dW5/mTopzB9Z18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kh+8MAAADeAAAADwAAAAAAAAAAAAAAAACYAgAAZHJzL2Rv&#10;d25yZXYueG1sUEsFBgAAAAAEAAQA9QAAAIgDAAAAAA==&#10;" path="m66,42l,,,85,66,42xe" fillcolor="#24211d" stroked="f">
                <v:path arrowok="t" o:connecttype="custom" o:connectlocs="66,42;0,0;0,85;66,42" o:connectangles="0,0,0,0"/>
              </v:shape>
              <v:line id="Line 4990" o:spid="_x0000_s16949" style="position:absolute;visibility:visible" from="734,672" to="205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92ccAAADeAAAADwAAAGRycy9kb3ducmV2LnhtbESPT2vCQBDF74V+h2WE3upGKVZiNtJ/&#10;ghehaqvXITsmodnZkN3G+O2dg+Bthnnz3vtly8E1qqcu1J4NTMYJKOLC25pLAz/71fMcVIjIFhvP&#10;ZOBCAZb540OGqfVn3lK/i6USEw4pGqhibFOtQ1GRwzD2LbHcTr5zGGXtSm07PIu5a/Q0SWbaYc2S&#10;UGFLHxUVf7t/Z+C7PB6Zh1l7eO83h6+Xze+nm6+MeRoNbwtQkYZ4F9++11bqT5NXARAcmUH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b3ZxwAAAN4AAAAPAAAAAAAA&#10;AAAAAAAAAKECAABkcnMvZG93bnJldi54bWxQSwUGAAAAAAQABAD5AAAAlQMAAAAA&#10;" strokecolor="#24211d" strokeweight="0"/>
              <v:shape id="Freeform 4991" o:spid="_x0000_s16950" style="position:absolute;left:711;top:630;width:78;height:85;visibility:visible;mso-wrap-style:square;v-text-anchor:top" coordsize="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QscUA&#10;AADeAAAADwAAAGRycy9kb3ducmV2LnhtbERPzUoDMRC+C32HMAUv0mbbg8ratLTKgqKXVh9guhmT&#10;pZvJspltV5/eCIK3+fh+Z7UZQ6vO1KcmsoHFvABFXEfbsDPw8V7N7kElQbbYRiYDX5Rgs55crbC0&#10;8cJ7Oh/EqRzCqUQDXqQrtU61p4BpHjvizH3GPqBk2Dtte7zk8NDqZVHc6oAN5waPHT16qk+HIRio&#10;hpexcvvv09OrrwZnb2T3dhRjrqfj9gGU0Cj/4j/3s83zl8XdAn7fyT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xxQAAAN4AAAAPAAAAAAAAAAAAAAAAAJgCAABkcnMv&#10;ZG93bnJldi54bWxQSwUGAAAAAAQABAD1AAAAigMAAAAA&#10;" path="m,42l78,r,85l,42xe" fillcolor="#24211d" stroked="f">
                <v:path arrowok="t" o:connecttype="custom" o:connectlocs="0,42;78,0;78,85;0,42" o:connectangles="0,0,0,0"/>
              </v:shape>
              <v:shape id="Freeform 4992" o:spid="_x0000_s16951" style="position:absolute;left:2012;top:630;width:66;height:85;visibility:visible;mso-wrap-style:square;v-text-anchor:top" coordsize="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lV8MA&#10;AADeAAAADwAAAGRycy9kb3ducmV2LnhtbERPS2sCMRC+F/ofwhS8FM12BR+rUaxa6NFaweuwGXeX&#10;JpMlSTX++6ZQ6G0+vucs18kacSUfOscKXkYFCOLa6Y4bBafPt+EMRIjIGo1jUnCnAOvV48MSK+1u&#10;/EHXY2xEDuFQoYI2xr6SMtQtWQwj1xNn7uK8xZihb6T2eMvh1siyKCbSYse5ocWeti3VX8dvq8Bs&#10;pvtwSef5YbxLe+O3cfL6rJUaPKXNAkSkFP/Ff+53neeXxbSE33fy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lV8MAAADeAAAADwAAAAAAAAAAAAAAAACYAgAAZHJzL2Rv&#10;d25yZXYueG1sUEsFBgAAAAAEAAQA9QAAAIgDAAAAAA==&#10;" path="m66,42l,,,85,66,42xe" fillcolor="#24211d" stroked="f">
                <v:path arrowok="t" o:connecttype="custom" o:connectlocs="66,42;0,0;0,85;66,42" o:connectangles="0,0,0,0"/>
              </v:shape>
              <v:line id="Line 4993" o:spid="_x0000_s16952" style="position:absolute;visibility:visible" from="5735,672" to="636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jrsQAAADeAAAADwAAAGRycy9kb3ducmV2LnhtbERPS2vCQBC+F/wPywi91U1TUYluQrUK&#10;vQi+vQ7ZaRKanQ3ZbZL++26h0Nt8fM9ZZYOpRUetqywreJ5EIIhzqysuFFzOu6cFCOeRNdaWScE3&#10;OcjS0cMKE217PlJ38oUIIewSVFB63yRSurwkg25iG+LAfdjWoA+wLaRusQ/hppZxFM2kwYpDQ4kN&#10;bUrKP09fRsGhuN+Zh1lzW3f723a6v76ZxU6px/HwugThafD/4j/3uw7z42j+Ar/vhBt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yOuxAAAAN4AAAAPAAAAAAAAAAAA&#10;AAAAAKECAABkcnMvZG93bnJldi54bWxQSwUGAAAAAAQABAD5AAAAkgMAAAAA&#10;" strokecolor="#24211d" strokeweight="0"/>
              <v:shape id="Freeform 4994" o:spid="_x0000_s16953" style="position:absolute;left:5713;top:630;width:67;height:85;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yhMQA&#10;AADeAAAADwAAAGRycy9kb3ducmV2LnhtbERPTWvCQBC9F/wPywheim4MaaKpq1ihIL0ZxfOQHZPQ&#10;7GzIbpP033cLhd7m8T5nd5hMKwbqXWNZwXoVgSAurW64UnC7vi83IJxH1thaJgXf5OCwnz3tMNd2&#10;5AsNha9ECGGXo4La+y6X0pU1GXQr2xEH7mF7gz7AvpK6xzGEm1bGUZRKgw2Hhho7OtVUfhZfRkF6&#10;1wUmH9f0ZdttUnN+y56zW6bUYj4dX0F4mvy/+M991mF+HGUJ/L4Tbp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MoTEAAAA3gAAAA8AAAAAAAAAAAAAAAAAmAIAAGRycy9k&#10;b3ducmV2LnhtbFBLBQYAAAAABAAEAPUAAACJAwAAAAA=&#10;" path="m,42l67,r,85l,42xe" fillcolor="#24211d" stroked="f">
                <v:path arrowok="t" o:connecttype="custom" o:connectlocs="0,42;67,0;67,85;0,42" o:connectangles="0,0,0,0"/>
              </v:shape>
              <v:shape id="Freeform 4995" o:spid="_x0000_s16954" style="position:absolute;left:6313;top:630;width:67;height:85;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XH8QA&#10;AADeAAAADwAAAGRycy9kb3ducmV2LnhtbERPTWvCQBC9F/wPywheim4MNdHUVaxQCL0ZxfOQHZPQ&#10;7GzIbpP033cLhd7m8T5nf5xMKwbqXWNZwXoVgSAurW64UnC7vi+3IJxH1thaJgXf5OB4mD3tMdN2&#10;5AsNha9ECGGXoYLa+y6T0pU1GXQr2xEH7mF7gz7AvpK6xzGEm1bGUZRIgw2Hhho7OtdUfhZfRkFy&#10;1wW+fFyTza7bJiZ/S5/TW6rUYj6dXkF4mvy/+M+d6zA/jtIN/L4Tb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lx/EAAAA3gAAAA8AAAAAAAAAAAAAAAAAmAIAAGRycy9k&#10;b3ducmV2LnhtbFBLBQYAAAAABAAEAPUAAACJAwAAAAA=&#10;" path="m67,42l,,,85,67,42xe" fillcolor="#24211d" stroked="f">
                <v:path arrowok="t" o:connecttype="custom" o:connectlocs="67,42;0,0;0,85;67,42" o:connectangles="0,0,0,0"/>
              </v:shape>
              <v:line id="Line 4996" o:spid="_x0000_s16955" style="position:absolute;visibility:visible" from="6413,672" to="774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ANsMAAADeAAAADwAAAGRycy9kb3ducmV2LnhtbERPS4vCMBC+C/6HMII3TRWp0jWKuivs&#10;RfC1eh2a2bZsMylNttZ/bwTB23x8z5kvW1OKhmpXWFYwGkYgiFOrC84UnE/bwQyE88gaS8uk4E4O&#10;lotuZ46Jtjc+UHP0mQgh7BJUkHtfJVK6NCeDbmgr4sD92tqgD7DOpK7xFsJNKcdRFEuDBYeGHCva&#10;5JT+Hf+Ngn12vTK3cXVZN7vL12T382lmW6X6vXb1AcJT69/il/tbh/njaBrD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0gDbDAAAA3gAAAA8AAAAAAAAAAAAA&#10;AAAAoQIAAGRycy9kb3ducmV2LnhtbFBLBQYAAAAABAAEAPkAAACRAwAAAAA=&#10;" strokecolor="#24211d" strokeweight="0"/>
              <v:shape id="Freeform 4997" o:spid="_x0000_s16956" style="position:absolute;left:6391;top:630;width:67;height:85;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s88MA&#10;AADeAAAADwAAAGRycy9kb3ducmV2LnhtbERPTWvCQBC9F/wPywheSrNRatamWUWFgnhrlJ6H7DQJ&#10;ZmdDdtX477uFQm/zeJ9TbEbbiRsNvnWsYZ6kIIgrZ1quNZxPHy8rED4gG+wck4YHedisJ08F5sbd&#10;+ZNuZahFDGGfo4YmhD6X0lcNWfSJ64kj9+0GiyHCoZZmwHsMt51cpGkmLbYcGxrsad9QdSmvVkP2&#10;ZUp8PZ6y5Vu/yuxhp57VWWk9m47bdxCBxvAv/nMfTJy/SJWC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is88MAAADeAAAADwAAAAAAAAAAAAAAAACYAgAAZHJzL2Rv&#10;d25yZXYueG1sUEsFBgAAAAAEAAQA9QAAAIgDAAAAAA==&#10;" path="m,42l67,r,85l,42xe" fillcolor="#24211d" stroked="f">
                <v:path arrowok="t" o:connecttype="custom" o:connectlocs="0,42;67,0;67,85;0,42" o:connectangles="0,0,0,0"/>
              </v:shape>
              <v:shape id="Freeform 4998" o:spid="_x0000_s16957" style="position:absolute;left:7703;top:630;width:66;height:85;visibility:visible;mso-wrap-style:square;v-text-anchor:top" coordsize="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SvcYA&#10;AADeAAAADwAAAGRycy9kb3ducmV2LnhtbESPQU8CMRCF7yb+h2ZMvBjoggnoSiGAkHhUJPE62Q67&#10;G9vppq1Q/71zIPE2k/fmvW8Wq+KdOlNMfWADk3EFirgJtufWwPFzP3oClTKyRReYDPxSgtXy9maB&#10;tQ0X/qDzIbdKQjjVaKDLeai1Tk1HHtM4DMSinUL0mGWNrbYRLxLunZ5W1Ux77FkaOhxo21Hzffjx&#10;Btx6vkun8vX8/vhadi5u82zzYI25vyvrF1CZSv43X6/frOBPq7n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SvcYAAADeAAAADwAAAAAAAAAAAAAAAACYAgAAZHJz&#10;L2Rvd25yZXYueG1sUEsFBgAAAAAEAAQA9QAAAIsDAAAAAA==&#10;" path="m66,42l,,,85,66,42xe" fillcolor="#24211d" stroked="f">
                <v:path arrowok="t" o:connecttype="custom" o:connectlocs="66,42;0,0;0,85;66,42" o:connectangles="0,0,0,0"/>
              </v:shape>
              <v:line id="Line 4999" o:spid="_x0000_s16958" style="position:absolute;visibility:visible" from="6402,1814" to="7725,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URMIAAADeAAAADwAAAGRycy9kb3ducmV2LnhtbERPy6rCMBDdC/5DGMGdpop4tRrlvgQ3&#10;gm+3QzO2xWZSmtxa/94IF9zN4TxnvmxMIWqqXG5ZwaAfgSBOrM45VXA8rHoTEM4jaywsk4IHOVgu&#10;2q05xtreeUf13qcihLCLUUHmfRlL6ZKMDLq+LYkDd7WVQR9glUpd4T2Em0IOo2gsDeYcGjIs6Tuj&#10;5Lb/Mwq26eXC3IzL81e9Of+ONqcfM1kp1e00nzMQnhr/Fv+71zrMH0YfU3i9E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sURMIAAADeAAAADwAAAAAAAAAAAAAA&#10;AAChAgAAZHJzL2Rvd25yZXYueG1sUEsFBgAAAAAEAAQA+QAAAJADAAAAAA==&#10;" strokecolor="#24211d" strokeweight="0"/>
              <v:shape id="Freeform 5000" o:spid="_x0000_s16959" style="position:absolute;left:6380;top:1771;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4VMgA&#10;AADeAAAADwAAAGRycy9kb3ducmV2LnhtbESPT0vDQBDF70K/wzKCF7G7Vigl7bZIQcjBi61KvA3Z&#10;af40Oxuzaxq/vXMoeJth3rz3fpvd5Ds10hCbwBYe5wYUcRlcw5WF9+PLwwpUTMgOu8Bk4Zci7Laz&#10;mw1mLlz4jcZDqpSYcMzQQp1Sn2kdy5o8xnnoieV2CoPHJOtQaTfgRcx9pxfGLLXHhiWhxp72NZXn&#10;w4+30J4+v1r6KNrXwtB4//SdF8Uyt/budnpeg0o0pX/x9Tt3Un9hVgIgODKD3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4fhUyAAAAN4AAAAPAAAAAAAAAAAAAAAAAJgCAABk&#10;cnMvZG93bnJldi54bWxQSwUGAAAAAAQABAD1AAAAjQMAAAAA&#10;" path="m,43l67,r,86l,43xe" fillcolor="#24211d" stroked="f">
                <v:path arrowok="t" o:connecttype="custom" o:connectlocs="0,43;67,0;67,86;0,43" o:connectangles="0,0,0,0"/>
              </v:shape>
              <v:shape id="Freeform 5001" o:spid="_x0000_s16960" style="position:absolute;left:7669;top:1771;width:78;height:86;visibility:visible;mso-wrap-style:square;v-text-anchor:top" coordsize="7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mZMYA&#10;AADeAAAADwAAAGRycy9kb3ducmV2LnhtbESPzWrCQBDH74W+wzIFL0U3BlokzUZqUOxFSm0fYMxO&#10;k9Ds7JpdY3x7VxB6m2F+8//Il6PpxEC9by0rmM8SEMSV1S3XCn6+N9MFCB+QNXaWScGFPCyLx4cc&#10;M23P/EXDPtQiirDPUEETgsuk9FVDBv3MOuJ4+7W9wRDXvpa6x3MUN51Mk+RVGmw5OjToqGyo+tuf&#10;jILP5216qHalc0P54sbj2q0ioNTkaXx/AxFoDP/w/ftDx/hpspjDrU6cQR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mZMYAAADeAAAADwAAAAAAAAAAAAAAAACYAgAAZHJz&#10;L2Rvd25yZXYueG1sUEsFBgAAAAAEAAQA9QAAAIsDAAAAAA==&#10;" path="m78,43l,,,86,78,43xe" fillcolor="#24211d" stroked="f">
                <v:path arrowok="t" o:connecttype="custom" o:connectlocs="78,43;0,0;0,86;78,43" o:connectangles="0,0,0,0"/>
              </v:shape>
              <v:line id="Line 5002" o:spid="_x0000_s16961" style="position:absolute;visibility:visible" from="44,3671" to="689,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2EsQAAADeAAAADwAAAGRycy9kb3ducmV2LnhtbERPS2vCQBC+C/0PyxR6M5sGkZC6in0I&#10;vQjVtvE6ZMckNDsbdtcY/71bELzNx/ecxWo0nRjI+dayguckBUFcWd1yreDnezPNQfiArLGzTAou&#10;5GG1fJgssND2zDsa9qEWMYR9gQqaEPpCSl81ZNAntieO3NE6gyFCV0vt8BzDTSezNJ1Lgy3HhgZ7&#10;emuo+tufjIKv+nBgHud9+Tpsy4/Z9vfd5Bulnh7H9QuIQGO4i2/uTx3nZ2mewf878Qa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vYSxAAAAN4AAAAPAAAAAAAAAAAA&#10;AAAAAKECAABkcnMvZG93bnJldi54bWxQSwUGAAAAAAQABAD5AAAAkgMAAAAA&#10;" strokecolor="#24211d" strokeweight="0"/>
              <v:shape id="Freeform 5003" o:spid="_x0000_s16962" style="position:absolute;left:22;top:3639;width:78;height:75;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xfsUA&#10;AADeAAAADwAAAGRycy9kb3ducmV2LnhtbERPS2vCQBC+F/oflin0VjfaVkKaVUQRJPQQH+B1mh2T&#10;YHZ2yW5j+u+7hYK3+fieky9H04mBet9aVjCdJCCIK6tbrhWcjtuXFIQPyBo7y6TghzwsF48POWba&#10;3nhPwyHUIoawz1BBE4LLpPRVQwb9xDriyF1sbzBE2NdS93iL4aaTsySZS4Mtx4YGHa0bqq6Hb6Ng&#10;Ox1LVxb05TZvdvf+ma7Oxb5W6vlpXH2ACDSGu/jfvdNx/ixJX+H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F+xQAAAN4AAAAPAAAAAAAAAAAAAAAAAJgCAABkcnMv&#10;ZG93bnJldi54bWxQSwUGAAAAAAQABAD1AAAAigMAAAAA&#10;" path="m,32l78,r,75l,32xe" fillcolor="#24211d" stroked="f">
                <v:path arrowok="t" o:connecttype="custom" o:connectlocs="0,32;78,0;78,75;0,32" o:connectangles="0,0,0,0"/>
              </v:shape>
            </v:group>
            <v:shape id="Freeform 5005" o:spid="_x0000_s16963" style="position:absolute;left:4095;top:23171;width:419;height:476;visibility:visible;mso-wrap-style:square;v-text-anchor:top" coordsize="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TMMEA&#10;AADeAAAADwAAAGRycy9kb3ducmV2LnhtbERPTYvCMBC9L/gfwgje1kSRRbpGEXXBm2wV9jo0Yxtt&#10;JqXJ1vbfG2Fhb/N4n7Pa9K4WHbXBetYwmyoQxIU3lksNl/PX+xJEiMgGa8+kYaAAm/XobYWZ8Q/+&#10;pi6PpUghHDLUUMXYZFKGoiKHYeob4sRdfeswJtiW0rT4SOGulnOlPqRDy6mhwoZ2FRX3/Ndp6Irh&#10;ZqXan090Kg92qFV+/LloPRn3208Qkfr4L/5zH02aP1fLBbzeST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zDBAAAA3gAAAA8AAAAAAAAAAAAAAAAAmAIAAGRycy9kb3du&#10;cmV2LnhtbFBLBQYAAAAABAAEAPUAAACGAwAAAAA=&#10;" path="m66,32l,,,75,66,32xe" fillcolor="#24211d" stroked="f">
              <v:path arrowok="t" o:connecttype="custom" o:connectlocs="41910,20320;0,0;0,47625;41910,20320" o:connectangles="0,0,0,0"/>
            </v:shape>
            <v:line id="Line 5006" o:spid="_x0000_s16964" style="position:absolute;visibility:visible" from="4660,23374" to="11220,2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uZsMAAADeAAAADwAAAGRycy9kb3ducmV2LnhtbERPS4vCMBC+C/6HMII3TRWV0jWKuivs&#10;RfC1eh2a2bZsMylNttZ/bwTB23x8z5kvW1OKhmpXWFYwGkYgiFOrC84UnE/bQQzCeWSNpWVScCcH&#10;y0W3M8dE2xsfqDn6TIQQdgkqyL2vEildmpNBN7QVceB+bW3QB1hnUtd4C+GmlOMomkmDBYeGHCva&#10;5JT+Hf+Ngn12vTK3s+qybnaXr8nu59PEW6X6vXb1AcJT69/il/tbh/njKJ7C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bmbDAAAA3gAAAA8AAAAAAAAAAAAA&#10;AAAAoQIAAGRycy9kb3ducmV2LnhtbFBLBQYAAAAABAAEAPkAAACRAwAAAAA=&#10;" strokecolor="#24211d" strokeweight="0"/>
            <v:shape id="Freeform 5007" o:spid="_x0000_s16965" style="position:absolute;left:4584;top:23171;width:426;height:476;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K4sQA&#10;AADeAAAADwAAAGRycy9kb3ducmV2LnhtbERPTWsCMRC9F/wPYQQvRbN6ELsapQqClx66StvjsBk3&#10;oZvJsom7a399Uyh4m8f7nM1ucLXoqA3Ws4L5LANBXHptuVJwOR+nKxAhImusPZOCOwXYbUdPG8y1&#10;7/mduiJWIoVwyFGBibHJpQylIYdh5hvixF196zAm2FZSt9incFfLRZYtpUPLqcFgQwdD5Xdxcwr2&#10;nzV2V8v9c+F6Yz/eXr5+nFZqMh5e1yAiDfEh/nefdJq/yFZL+Hsn3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SuLEAAAA3gAAAA8AAAAAAAAAAAAAAAAAmAIAAGRycy9k&#10;b3ducmV2LnhtbFBLBQYAAAAABAAEAPUAAACJAwAAAAA=&#10;" path="m,32l67,r,75l,32xe" fillcolor="#24211d" stroked="f">
              <v:path arrowok="t" o:connecttype="custom" o:connectlocs="0,20320;42545,0;42545,47625;0,20320" o:connectangles="0,0,0,0"/>
            </v:shape>
            <v:shape id="Freeform 5008" o:spid="_x0000_s16966" style="position:absolute;left:10871;top:23171;width:419;height:476;visibility:visible;mso-wrap-style:square;v-text-anchor:top" coordsize="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NR8IA&#10;AADeAAAADwAAAGRycy9kb3ducmV2LnhtbERPTYvCMBC9L/gfwgje1kQPrnSNIuqCN9kq7HVoxjba&#10;TEqTre2/N8LC3ubxPme16V0tOmqD9axhNlUgiAtvLJcaLuev9yWIEJEN1p5Jw0ABNuvR2woz4x/8&#10;TV0eS5FCOGSooYqxyaQMRUUOw9Q3xIm7+tZhTLAtpWnxkcJdLedKLaRDy6mhwoZ2FRX3/Ndp6Irh&#10;ZqXan090Kg92qFV+/LloPRn3208Qkfr4L/5zH02aP1fLD3i9k2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c1HwgAAAN4AAAAPAAAAAAAAAAAAAAAAAJgCAABkcnMvZG93&#10;bnJldi54bWxQSwUGAAAAAAQABAD1AAAAhwMAAAAA&#10;" path="m66,32l,,,75,66,32xe" fillcolor="#24211d" stroked="f">
              <v:path arrowok="t" o:connecttype="custom" o:connectlocs="41910,20320;0,0;0,47625;41910,20320" o:connectangles="0,0,0,0"/>
            </v:shape>
            <v:line id="Line 5009" o:spid="_x0000_s16967" style="position:absolute;visibility:visible" from="12776,23374" to="19265,2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B+MYAAADeAAAADwAAAGRycy9kb3ducmV2LnhtbESPQWvCQBCF7wX/wzJCb3WjiIToKmor&#10;9CK0tup1yI5JMDsbsmuM/945FHqb4b1575vFqne16qgNlWcD41ECijj3tuLCwO/P7i0FFSKyxdoz&#10;GXhQgNVy8LLAzPo7f1N3iIWSEA4ZGihjbDKtQ16SwzDyDbFoF986jLK2hbYt3iXc1XqSJDPtsGJp&#10;KLGhbUn59XBzBr6K85m5nzWnTbc/fUz3x3eX7ox5HfbrOahIffw3/11/WsGfJKnwyjsyg1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wfjGAAAA3gAAAA8AAAAAAAAA&#10;AAAAAAAAoQIAAGRycy9kb3ducmV2LnhtbFBLBQYAAAAABAAEAPkAAACUAwAAAAA=&#10;" strokecolor="#24211d" strokeweight="0"/>
            <v:shape id="Freeform 5010" o:spid="_x0000_s16968" style="position:absolute;left:12636;top:23171;width:489;height:476;visibility:visible;mso-wrap-style:square;v-text-anchor:top" coordsize="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2k8QA&#10;AADeAAAADwAAAGRycy9kb3ducmV2LnhtbERPS2sCMRC+F/wPYYReiiZ6KHY1ighKL4VWK17HzewD&#10;k8mSpO723zeFQm/z8T1ntRmcFXcKsfWsYTZVIIhLb1quNXye9pMFiJiQDVrPpOGbImzWo4cVFsb3&#10;/EH3Y6pFDuFYoIYmpa6QMpYNOYxT3xFnrvLBYcow1NIE7HO4s3Ku1LN02HJuaLCjXUPl7fjlNLjb&#10;4VxfbHUddue3cOjfbaWe9lo/joftEkSiIf2L/9yvJs+fq8UL/L6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tpPEAAAA3gAAAA8AAAAAAAAAAAAAAAAAmAIAAGRycy9k&#10;b3ducmV2LnhtbFBLBQYAAAAABAAEAPUAAACJAwAAAAA=&#10;" path="m,32l77,r,75l,32xe" fillcolor="#24211d" stroked="f">
              <v:path arrowok="t" o:connecttype="custom" o:connectlocs="0,20320;48895,0;48895,47625;0,20320" o:connectangles="0,0,0,0"/>
            </v:shape>
            <v:shape id="Freeform 5011" o:spid="_x0000_s16969" style="position:absolute;left:18986;top:23171;width:425;height:476;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h0McA&#10;AADeAAAADwAAAGRycy9kb3ducmV2LnhtbESPQU/DMAyF70j8h8iTuCCWsgPayrJpIE3iwoFu2jha&#10;jddENE7VZG3h1+MDEjdbfn7vfevtFFo1UJ98ZAOP8wIUcR2t58bA8bB/WIJKGdliG5kMfFOC7eb2&#10;Zo2ljSN/0FDlRokJpxINuJy7UutUOwqY5rEjltsl9gGzrH2jbY+jmIdWL4riSQf0LAkOO3p1VH9V&#10;12Dg5dzicPE83ldhdP70vvr8CdaYu9m0ewaVacr/4r/vNyv1F8VK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4dDHAAAA3gAAAA8AAAAAAAAAAAAAAAAAmAIAAGRy&#10;cy9kb3ducmV2LnhtbFBLBQYAAAAABAAEAPUAAACMAwAAAAA=&#10;" path="m67,32l,,,75,67,32xe" fillcolor="#24211d" stroked="f">
              <v:path arrowok="t" o:connecttype="custom" o:connectlocs="42545,20320;0,0;0,47625;42545,20320" o:connectangles="0,0,0,0"/>
            </v:shape>
            <v:line id="Line 5012" o:spid="_x0000_s16970" style="position:absolute;visibility:visible" from="21031,23374" to="27597,2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uMUAAADeAAAADwAAAGRycy9kb3ducmV2LnhtbERPS2vCQBC+F/oflin0VjdKCTZ1lfoI&#10;eAlo2up1yE6T0OxsyK5J/PeuUOhtPr7nLFajaURPnastK5hOIhDEhdU1lwq+PtOXOQjnkTU2lknB&#10;lRyslo8PC0y0HfhIfe5LEULYJaig8r5NpHRFRQbdxLbEgfuxnUEfYFdK3eEQwk0jZ1EUS4M1h4YK&#10;W9pUVPzmF6PgUJ7PzGPcntZ9dtq9Zt9bM0+Ven4aP95BeBr9v/jPvddh/ix6m8L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uMUAAADeAAAADwAAAAAAAAAA&#10;AAAAAAChAgAAZHJzL2Rvd25yZXYueG1sUEsFBgAAAAAEAAQA+QAAAJMDAAAAAA==&#10;" strokecolor="#24211d" strokeweight="0"/>
            <v:shape id="Freeform 5013" o:spid="_x0000_s16971" style="position:absolute;left:20961;top:23171;width:425;height:476;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aPMQA&#10;AADeAAAADwAAAGRycy9kb3ducmV2LnhtbERPTWvCQBC9F/oflin0UnRjDlKjq1Sh0EsPpmJ7HLJj&#10;dml2NmTXJO2vdwXB2zze56w2o2tET12wnhXMphkI4spry7WCw9f75BVEiMgaG8+k4I8CbNaPDyss&#10;tB94T30Za5FCOBSowMTYFlKGypDDMPUtceJOvnMYE+xqqTscUrhrZJ5lc+nQcmow2NLOUPVbnp2C&#10;7XeD/cny8FK6wdjj5+Ln32mlnp/GtyWISGO8i2/uD53m59kih+s76Qa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2jzEAAAA3gAAAA8AAAAAAAAAAAAAAAAAmAIAAGRycy9k&#10;b3ducmV2LnhtbFBLBQYAAAAABAAEAPUAAACJAwAAAAA=&#10;" path="m,32l67,r,75l,32xe" fillcolor="#24211d" stroked="f">
              <v:path arrowok="t" o:connecttype="custom" o:connectlocs="0,20320;42545,0;42545,47625;0,20320" o:connectangles="0,0,0,0"/>
            </v:shape>
            <v:shape id="Freeform 5014" o:spid="_x0000_s16972" style="position:absolute;left:27241;top:23171;width:425;height:476;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p8QA&#10;AADeAAAADwAAAGRycy9kb3ducmV2LnhtbERPTWsCMRC9F/wPYYReimZroehqFC0IvfTQVdTjsBk3&#10;wc1k2cTdbX99Uyj0No/3OavN4GrRURusZwXP0wwEcem15UrB8bCfzEGEiKyx9kwKvijAZj16WGGu&#10;fc+f1BWxEimEQ44KTIxNLmUoDTkMU98QJ+7qW4cxwbaSusU+hbtazrLsVTq0nBoMNvRmqLwVd6dg&#10;d66xu1runwrXG3v6WFy+nVbqcTxslyAiDfFf/Od+12n+LFu8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f6fEAAAA3gAAAA8AAAAAAAAAAAAAAAAAmAIAAGRycy9k&#10;b3ducmV2LnhtbFBLBQYAAAAABAAEAPUAAACJAwAAAAA=&#10;" path="m67,32l,,,75,67,32xe" fillcolor="#24211d" stroked="f">
              <v:path arrowok="t" o:connecttype="custom" o:connectlocs="42545,20320;0,0;0,47625;42545,20320" o:connectangles="0,0,0,0"/>
            </v:shape>
            <v:line id="Line 5015" o:spid="_x0000_s16973" style="position:absolute;visibility:visible" from="29292,23374" to="35782,2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dIMMAAADeAAAADwAAAGRycy9kb3ducmV2LnhtbERPS4vCMBC+L/gfwgjeNFVEtGsUn+BF&#10;WOuuXodmti02k9LEWv+9WRD2Nh/fc+bL1pSiodoVlhUMBxEI4tTqgjMF3+d9fwrCeWSNpWVS8CQH&#10;y0XnY46xtg8+UZP4TIQQdjEqyL2vYildmpNBN7AVceB+bW3QB1hnUtf4COGmlKMomkiDBYeGHCva&#10;5JTekrtR8JVdr8ztpLqsm+NlNz7+bM10r1Sv264+QXhq/b/47T7oMH8Uzcbw90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mXSDDAAAA3gAAAA8AAAAAAAAAAAAA&#10;AAAAoQIAAGRycy9kb3ducmV2LnhtbFBLBQYAAAAABAAEAPkAAACRAwAAAAA=&#10;" strokecolor="#24211d" strokeweight="0"/>
            <v:shape id="Freeform 5016" o:spid="_x0000_s16974" style="position:absolute;left:29222;top:23171;width:419;height:476;visibility:visible;mso-wrap-style:square;v-text-anchor:top" coordsize="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gdsIA&#10;AADeAAAADwAAAGRycy9kb3ducmV2LnhtbERP32vCMBB+F/Y/hBvsTROFydYZRdSBb2IV9no0tzba&#10;XEoTa/vfL4Kwt/v4ft5i1btadNQG61nDdKJAEBfeWC41nE/f4w8QISIbrD2ThoECrJYvowVmxt/5&#10;SF0eS5FCOGSooYqxyaQMRUUOw8Q3xIn79a3DmGBbStPiPYW7Ws6UmkuHllNDhQ1tKiqu+c1p6Irh&#10;YqXang50KHd2qFW+/zlr/fbar79AROrjv/jp3ps0f6Y+3+HxTr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mB2wgAAAN4AAAAPAAAAAAAAAAAAAAAAAJgCAABkcnMvZG93&#10;bnJldi54bWxQSwUGAAAAAAQABAD1AAAAhwMAAAAA&#10;" path="m,32l66,r,75l,32xe" fillcolor="#24211d" stroked="f">
              <v:path arrowok="t" o:connecttype="custom" o:connectlocs="0,20320;41910,0;41910,47625;0,20320" o:connectangles="0,0,0,0"/>
            </v:shape>
            <v:shape id="Freeform 5017" o:spid="_x0000_s16975" style="position:absolute;left:35502;top:23171;width:419;height:476;visibility:visible;mso-wrap-style:square;v-text-anchor:top" coordsize="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AcIA&#10;AADeAAAADwAAAGRycy9kb3ducmV2LnhtbERPTWvCQBC9C/0PyxR60109SI2uImrBmzQGvA7ZabI1&#10;Oxuy25j8+26h4G0e73M2u8E1oqcuWM8a5jMFgrj0xnKlobh+TN9BhIhssPFMGkYKsNu+TDaYGf/g&#10;T+rzWIkUwiFDDXWMbSZlKGtyGGa+JU7cl+8cxgS7SpoOHyncNXKh1FI6tJwaamzpUFN5z3+chr4c&#10;v61Ux+uFLtXJjo3Kz7dC67fXYb8GEWmIT/G/+2zS/IVaLeHvnXSD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P4BwgAAAN4AAAAPAAAAAAAAAAAAAAAAAJgCAABkcnMvZG93&#10;bnJldi54bWxQSwUGAAAAAAQABAD1AAAAhwMAAAAA&#10;" path="m66,32l,,,75,66,32xe" fillcolor="#24211d" stroked="f">
              <v:path arrowok="t" o:connecttype="custom" o:connectlocs="41910,20320;0,0;0,47625;41910,20320" o:connectangles="0,0,0,0"/>
            </v:shape>
            <v:line id="Line 5018" o:spid="_x0000_s16976" style="position:absolute;visibility:visible" from="37617,23374" to="44113,2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DV8IAAADeAAAADwAAAGRycy9kb3ducmV2LnhtbERPy6rCMBDdC/5DGMGdpop4tRrlvgQ3&#10;gm+3QzO2xWZSmtxa/94IF9zN4TxnvmxMIWqqXG5ZwaAfgSBOrM45VXA8rHoTEM4jaywsk4IHOVgu&#10;2q05xtreeUf13qcihLCLUUHmfRlL6ZKMDLq+LYkDd7WVQR9glUpd4T2Em0IOo2gsDeYcGjIs6Tuj&#10;5Lb/Mwq26eXC3IzL81e9Of+ONqcfM1kp1e00nzMQnhr/Fv+71zrMH0bTD3i9E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TDV8IAAADeAAAADwAAAAAAAAAAAAAA&#10;AAChAgAAZHJzL2Rvd25yZXYueG1sUEsFBgAAAAAEAAQA+QAAAJADAAAAAA==&#10;" strokecolor="#24211d" strokeweight="0"/>
            <v:shape id="Freeform 5019" o:spid="_x0000_s16977" style="position:absolute;left:37477;top:23171;width:426;height:476;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1scA&#10;AADeAAAADwAAAGRycy9kb3ducmV2LnhtbESPQU/DMAyF70j8h8iTuCCWsgPayrJpIE3iwoFu2jha&#10;jddENE7VZG3h1+MDEjdb7/m9z+vtFFo1UJ98ZAOP8wIUcR2t58bA8bB/WIJKGdliG5kMfFOC7eb2&#10;Zo2ljSN/0FDlRkkIpxINuJy7UutUOwqY5rEjFu0S+4BZ1r7RtsdRwkOrF0XxpAN6lgaHHb06qr+q&#10;azDwcm5xuHge76swOn96X33+BGvM3WzaPYPKNOV/89/1mxX8RbESXnl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7dbHAAAA3gAAAA8AAAAAAAAAAAAAAAAAmAIAAGRy&#10;cy9kb3ducmV2LnhtbFBLBQYAAAAABAAEAPUAAACMAwAAAAA=&#10;" path="m,32l67,r,75l,32xe" fillcolor="#24211d" stroked="f">
              <v:path arrowok="t" o:connecttype="custom" o:connectlocs="0,20320;42545,0;42545,47625;0,20320" o:connectangles="0,0,0,0"/>
            </v:shape>
            <v:shape id="Freeform 5020" o:spid="_x0000_s16978" style="position:absolute;left:43757;top:23171;width:496;height:476;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QScMA&#10;AADeAAAADwAAAGRycy9kb3ducmV2LnhtbERPS4vCMBC+C/sfwizsTVNFpVajyC6CiAcfC3sdm7Et&#10;NpPQRO3+eyMI3ubje85s0Zpa3KjxlWUF/V4Cgji3uuJCwe9x1U1B+ICssbZMCv7Jw2L+0Zlhpu2d&#10;93Q7hELEEPYZKihDcJmUPi/JoO9ZRxy5s20MhgibQuoG7zHc1HKQJGNpsOLYUKKj75Lyy+FqFKz6&#10;7c7tNnRyP0O7Hm3T5d9mXyj19dkupyACteEtfrnXOs4fJJMJ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pQScMAAADeAAAADwAAAAAAAAAAAAAAAACYAgAAZHJzL2Rv&#10;d25yZXYueG1sUEsFBgAAAAAEAAQA9QAAAIgDAAAAAA==&#10;" path="m78,32l,,,75,78,32xe" fillcolor="#24211d" stroked="f">
              <v:path arrowok="t" o:connecttype="custom" o:connectlocs="49530,20320;0,0;0,47625;49530,20320" o:connectangles="0,0,0,0"/>
            </v:shape>
            <v:line id="Line 5021" o:spid="_x0000_s16979" style="position:absolute;visibility:visible" from="17576,4330" to="2597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bBOcYAAADeAAAADwAAAGRycy9kb3ducmV2LnhtbESPT2vCQBDF7wW/wzJCb3WjiEh0FbUV&#10;ehGsf69DdkyC2dmQXWP67TsHobcZ5s177zdfdq5SLTWh9GxgOEhAEWfelpwbOB23H1NQISJbrDyT&#10;gV8KsFz03uaYWv/kH2oPMVdiwiFFA0WMdap1yApyGAa+JpbbzTcOo6xNrm2DTzF3lR4lyUQ7LFkS&#10;CqxpU1B2PzycgX1+vTJ3k/qybneXr/Hu/OmmW2Pe+91qBipSF//Fr+9vK/VHw0QABEdm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2wTnGAAAA3gAAAA8AAAAAAAAA&#10;AAAAAAAAoQIAAGRycy9kb3ducmV2LnhtbFBLBQYAAAAABAAEAPkAAACUAwAAAAA=&#10;" strokecolor="#24211d" strokeweight="0"/>
            <v:shape id="Freeform 5022" o:spid="_x0000_s16980" style="position:absolute;left:17500;top:4064;width:426;height:539;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t/MQA&#10;AADeAAAADwAAAGRycy9kb3ducmV2LnhtbERPTWuDQBC9F/Iflgn0UpJVaTW12UgaKITeYkLOgztV&#10;qTsr7kbNv+8WCr3N433OtphNJ0YaXGtZQbyOQBBXVrdcK7icP1YbEM4ja+wsk4I7OSh2i4ct5tpO&#10;fKKx9LUIIexyVNB43+dSuqohg25te+LAfdnBoA9wqKUecArhppNJFKXSYMuhocGeDg1V3+XNKEiv&#10;usTnz3P68tpvUnN8z56yS6bU43Lev4HwNPt/8Z/7qMP8JI5i+H0n3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7fzEAAAA3gAAAA8AAAAAAAAAAAAAAAAAmAIAAGRycy9k&#10;b3ducmV2LnhtbFBLBQYAAAAABAAEAPUAAACJAwAAAAA=&#10;" path="m,42l67,r,85l,42xe" fillcolor="#24211d" stroked="f">
              <v:path arrowok="t" o:connecttype="custom" o:connectlocs="0,26670;42545,0;42545,53975;0,26670" o:connectangles="0,0,0,0"/>
            </v:shape>
            <v:shape id="Freeform 5023" o:spid="_x0000_s16981" style="position:absolute;left:25692;top:4064;width:419;height:539;visibility:visible;mso-wrap-style:square;v-text-anchor:top" coordsize="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Zt8MA&#10;AADeAAAADwAAAGRycy9kb3ducmV2LnhtbERPTWsCMRC9F/ofwhR6KZp1Batbo1hroUergtdhM+4u&#10;TSZLkmr8940g9DaP9znzZbJGnMmHzrGC0bAAQVw73XGj4LD/HExBhIis0TgmBVcKsFw8Psyx0u7C&#10;33TexUbkEA4VKmhj7CspQ92SxTB0PXHmTs5bjBn6RmqPlxxujSyLYiItdpwbWuxp3VL9s/u1Cszq&#10;dRNO6Tjbjj/Sxvh1nLy/aKWen9LqDUSkFP/Fd/eXzvPLUVHC7Z18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NZt8MAAADeAAAADwAAAAAAAAAAAAAAAACYAgAAZHJzL2Rv&#10;d25yZXYueG1sUEsFBgAAAAAEAAQA9QAAAIgDAAAAAA==&#10;" path="m66,42l,,,85,66,42xe" fillcolor="#24211d" stroked="f">
              <v:path arrowok="t" o:connecttype="custom" o:connectlocs="41910,26670;0,0;0,53975;41910,26670" o:connectangles="0,0,0,0"/>
            </v:shape>
            <v:rect id="Rectangle 5024" o:spid="_x0000_s16982" style="position:absolute;left:21596;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HtcEA&#10;AADeAAAADwAAAGRycy9kb3ducmV2LnhtbERP22oCMRB9F/oPYQq+aeIKIlujlIJgpS+ufsCwmb3Q&#10;ZLIkqbv9+0Yo+DaHc53dYXJW3CnE3rOG1VKBIK696bnVcLseF1sQMSEbtJ5Jwy9FOOxfZjssjR/5&#10;QvcqtSKHcCxRQ5fSUEoZ644cxqUfiDPX+OAwZRhaaQKOOdxZWSi1kQ57zg0dDvTRUf1d/TgN8lod&#10;x21lg/Lnovmyn6dLQ17r+ev0/gYi0ZSe4n/3yeT5xUqt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Fh7X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一个超级帧</w:t>
                    </w:r>
                  </w:p>
                </w:txbxContent>
              </v:textbox>
            </v:rect>
            <v:rect id="Rectangle 5025" o:spid="_x0000_s16983" style="position:absolute;left:1060;top:2438;width:286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fwcEA&#10;AADeAAAADwAAAGRycy9kb3ducmV2LnhtbERP22oCMRB9F/oPYQq+aeIiIlujlIJgpS+ufsCwmb3Q&#10;ZLIkqbv9+0Yo+DaHc53dYXJW3CnE3rOG1VKBIK696bnVcLseF1sQMSEbtJ5Jwy9FOOxfZjssjR/5&#10;QvcqtSKHcCxRQ5fSUEoZ644cxqUfiDPX+OAwZRhaaQKOOdxZWSi1kQ57zg0dDvTRUf1d/TgN8lod&#10;x21lg/Lnovmyn6dLQ17r+ev0/gYi0ZSe4n/3yeT5xUqt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sH8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BPSK</w:t>
                    </w:r>
                  </w:p>
                </w:txbxContent>
              </v:textbox>
            </v:rect>
            <v:rect id="Rectangle 5026" o:spid="_x0000_s16984" style="position:absolute;left:6350;top:1829;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6WsEA&#10;AADeAAAADwAAAGRycy9kb3ducmV2LnhtbERP22oCMRB9F/oPYQq+aeKCIlujlIJgpS+ufsCwmb3Q&#10;ZLIkqbv9+0Yo+DaHc53dYXJW3CnE3rOG1VKBIK696bnVcLseF1sQMSEbtJ5Jwy9FOOxfZjssjR/5&#10;QvcqtSKHcCxRQ5fSUEoZ644cxqUfiDPX+OAwZRhaaQKOOdxZWSi1kQ57zg0dDvTRUf1d/TgN8lod&#10;x21lg/Lnovmyn6dLQ17r+ev0/gYi0ZSe4n/3yeT5xUqt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gulrBAAAA3gAAAA8AAAAAAAAAAAAAAAAAmAIAAGRycy9kb3du&#10;cmV2LnhtbFBLBQYAAAAABAAEAPUAAACGAwAAAAA=&#10;" filled="f" stroked="f">
              <v:textbox style="mso-fit-shape-to-text:t" inset="0,0,0,0">
                <w:txbxContent>
                  <w:p w:rsidR="0035675D" w:rsidRDefault="0035675D" w:rsidP="008C1166">
                    <w:pPr>
                      <w:spacing w:before="0"/>
                    </w:pPr>
                  </w:p>
                </w:txbxContent>
              </v:textbox>
            </v:rect>
            <v:rect id="Rectangle 5027" o:spid="_x0000_s16985" style="position:absolute;left:6070;top:2330;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kLcEA&#10;AADeAAAADwAAAGRycy9kb3ducmV2LnhtbERPzWoCMRC+C32HMIXeNHEPIqtRpCCo9OLaBxg2sz+Y&#10;TJYkdde3N4VCb/Px/c52PzkrHhRi71nDcqFAENfe9Nxq+L4d52sQMSEbtJ5Jw5Mi7Hdvsy2Wxo98&#10;pUeVWpFDOJaooUtpKKWMdUcO48IPxJlrfHCYMgytNAHHHO6sLJRaSYc954YOB/rsqL5XP06DvFXH&#10;cV3ZoPylaL7s+XRtyGv98T4dNiASTelf/Oc+mTy/WKoV/L6Tb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JC3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指定的调制</w:t>
                    </w:r>
                  </w:p>
                </w:txbxContent>
              </v:textbox>
            </v:rect>
            <v:rect id="Rectangle 5028" o:spid="_x0000_s16986" style="position:absolute;left:13906;top:2438;width:286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BtsEA&#10;AADeAAAADwAAAGRycy9kb3ducmV2LnhtbERPzWoCMRC+C32HMAVvmrgHla1RSkGw0ourDzBsZn9o&#10;MlmS1N2+fSMUvM3H9zu7w+SsuFOIvWcNq6UCQVx703Or4XY9LrYgYkI2aD2Thl+KcNi/zHZYGj/y&#10;he5VakUO4Viihi6loZQy1h05jEs/EGeu8cFhyjC00gQcc7izslBqLR32nBs6HOijo/q7+nEa5LU6&#10;jtvKBuXPRfNlP0+XhrzW89fp/Q1Eoik9xf/uk8nzi5Xa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b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BPSK</w:t>
                    </w:r>
                  </w:p>
                </w:txbxContent>
              </v:textbox>
            </v:rect>
            <v:rect id="Rectangle 5029" o:spid="_x0000_s16987" style="position:absolute;left:19196;top:1829;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xMQA&#10;AADeAAAADwAAAGRycy9kb3ducmV2LnhtbESPzWoDMQyE74W8g1Ght8bOHkrYxAmlEEhLL9n0AcRa&#10;+0NtebGd7Pbtq0OhN4kZzXzaH5fg1Z1SHiNb2KwNKOI2upF7C1/X0/MWVC7IDn1ksvBDGY6H1cMe&#10;axdnvtC9Kb2SEM41WhhKmWqtcztQwLyOE7FoXUwBi6yp1y7hLOHB68qYFx1wZGkYcKK3gdrv5hYs&#10;6GtzmreNTyZ+VN2nfz9fOorWPj0urztQhZbyb/67PjvBrzZG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FcTEAAAA3gAAAA8AAAAAAAAAAAAAAAAAmAIAAGRycy9k&#10;b3ducmV2LnhtbFBLBQYAAAAABAAEAPUAAACJAwAAAAA=&#10;" filled="f" stroked="f">
              <v:textbox style="mso-fit-shape-to-text:t" inset="0,0,0,0">
                <w:txbxContent>
                  <w:p w:rsidR="0035675D" w:rsidRDefault="0035675D" w:rsidP="008C1166">
                    <w:pPr>
                      <w:spacing w:before="0"/>
                    </w:pPr>
                  </w:p>
                </w:txbxContent>
              </v:textbox>
            </v:rect>
            <v:rect id="Rectangle 5030" o:spid="_x0000_s16988" style="position:absolute;left:18916;top:2330;width:572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X8EA&#10;AADeAAAADwAAAGRycy9kb3ducmV2LnhtbERPzWoCMRC+C32HMAVvmrgH0a1RSkGw0ourDzBsZn9o&#10;MlmS1N2+fSMUvM3H9zu7w+SsuFOIvWcNq6UCQVx703Or4XY9LjYgYkI2aD2Thl+KcNi/zHZYGj/y&#10;he5VakUO4Viihi6loZQy1h05jEs/EGeu8cFhyjC00gQcc7izslBqLR32nBs6HOijo/q7+nEa5LU6&#10;jpvKBuXPRfNlP0+XhrzW89fp/Q1Eoik9xf/uk8nzi5Xa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tsF/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指定的调制</w:t>
                    </w:r>
                  </w:p>
                </w:txbxContent>
              </v:textbox>
            </v:rect>
            <v:rect id="Rectangle 5031" o:spid="_x0000_s16989" style="position:absolute;left:37191;top:2438;width:286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H8QA&#10;AADeAAAADwAAAGRycy9kb3ducmV2LnhtbESPzWrDMBCE74W+g9hAb41sH0pwooQSCKShlzh9gMVa&#10;/1BpZSQ1dt8+eyj0tsvOzsy3OyzeqTvFNAY2UK4LUMRtsCP3Br5up9cNqJSRLbrAZOCXEhz2z087&#10;rG2Y+Ur3JvdKTDjVaGDIeaq1Tu1AHtM6TMRy60L0mGWNvbYRZzH3TldF8aY9jiwJA050HKj9bn68&#10;AX1rTvOmcbEIl6r7dB/na0fBmJfV8r4FlWnJ/+K/77OV+lVZCoDg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jx/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BPSK</w:t>
                    </w:r>
                  </w:p>
                </w:txbxContent>
              </v:textbox>
            </v:rect>
            <v:rect id="Rectangle 5032" o:spid="_x0000_s16990" style="position:absolute;left:42417;top:1829;width:6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qhMAA&#10;AADeAAAADwAAAGRycy9kb3ducmV2LnhtbERPzYrCMBC+C/sOYRa8adoeRLpGWRYEFS/WfYChmf6w&#10;yaQk0da3N4Kwt/n4fmezm6wRd/Khd6wgX2YgiGune24V/F73izWIEJE1Gsek4EEBdtuP2QZL7Ua+&#10;0L2KrUghHEpU0MU4lFKGuiOLYekG4sQ1zluMCfpWao9jCrdGFlm2khZ7Tg0dDvTTUf1X3awCea32&#10;47oyPnOnojmb4+HSkFNq/jl9f4GINMV/8dt90Gl+kec5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IqhMAAAADeAAAADwAAAAAAAAAAAAAAAACYAgAAZHJzL2Rvd25y&#10;ZXYueG1sUEsFBgAAAAAEAAQA9QAAAIUDAAAAAA==&#10;" filled="f" stroked="f">
              <v:textbox style="mso-fit-shape-to-text:t" inset="0,0,0,0">
                <w:txbxContent>
                  <w:p w:rsidR="0035675D" w:rsidRDefault="0035675D" w:rsidP="008C1166">
                    <w:pPr>
                      <w:spacing w:before="0"/>
                    </w:pPr>
                  </w:p>
                </w:txbxContent>
              </v:textbox>
            </v:rect>
            <v:rect id="Rectangle 5033" o:spid="_x0000_s16991" style="position:absolute;left:42138;top:2387;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088AA&#10;AADeAAAADwAAAGRycy9kb3ducmV2LnhtbERPzYrCMBC+C/sOYRa8adoeRLpGWRYEFS/WfYChmf6w&#10;yaQk0da3N4Kwt/n4fmezm6wRd/Khd6wgX2YgiGune24V/F73izWIEJE1Gsek4EEBdtuP2QZL7Ua+&#10;0L2KrUghHEpU0MU4lFKGuiOLYekG4sQ1zluMCfpWao9jCrdGFlm2khZ7Tg0dDvTTUf1X3awCea32&#10;47oyPnOnojmb4+HSkFNq/jl9f4GINMV/8dt90Gl+kecFvN5JN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C088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8"/>
                        <w:szCs w:val="18"/>
                        <w:lang w:val="en-GB" w:eastAsia="zh-CN"/>
                      </w:rPr>
                      <w:t>指定的调制</w:t>
                    </w:r>
                  </w:p>
                </w:txbxContent>
              </v:textbox>
            </v:rect>
            <v:rect id="Rectangle 5034" o:spid="_x0000_s16992" style="position:absolute;left:10725;top:17684;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RaMEA&#10;AADeAAAADwAAAGRycy9kb3ducmV2LnhtbERP24rCMBB9X/Afwgj7tqbtwiLVKCIIuuyL1Q8YmukF&#10;k0lJoq1/bxYW9m0O5zrr7WSNeJAPvWMF+SIDQVw73XOr4Ho5fCxBhIis0TgmBU8KsN3M3tZYajfy&#10;mR5VbEUK4VCigi7GoZQy1B1ZDAs3ECeucd5iTNC3UnscU7g1ssiyL2mx59TQ4UD7jupbdbcK5KU6&#10;jMvK+Mx9F82POR3PDTml3ufTbgUi0hT/xX/uo07zizz/h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cEWj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突发</w:t>
                    </w:r>
                  </w:p>
                </w:txbxContent>
              </v:textbox>
            </v:rect>
            <v:rect id="Rectangle 5039" o:spid="_x0000_s16993" style="position:absolute;left:1410;top:2195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MEA&#10;AADeAAAADwAAAGRycy9kb3ducmV2LnhtbERP24rCMBB9X/Afwgj7tqYtyyLVKCIIuuyL1Q8YmukF&#10;k0lJoq1/bxYW9m0O5zrr7WSNeJAPvWMF+SIDQVw73XOr4Ho5fCxBhIis0TgmBU8KsN3M3tZYajfy&#10;mR5VbEUK4VCigi7GoZQy1B1ZDAs3ECeucd5iTNC3UnscU7g1ssiyL2mx59TQ4UD7jupbdbcK5KU6&#10;jMvK+Mx9F82POR3PDTml3ufTbgUi0hT/xX/uo07zizz/h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iR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192</w:t>
                    </w:r>
                  </w:p>
                </w:txbxContent>
              </v:textbox>
            </v:rect>
            <v:rect id="Rectangle 5040" o:spid="_x0000_s16994" style="position:absolute;left:6985;top:2195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sh8EA&#10;AADeAAAADwAAAGRycy9kb3ducmV2LnhtbERP24rCMBB9X/Afwgj7tqYt7CLVKCIIuuyL1Q8YmukF&#10;k0lJoq1/bxYW9m0O5zrr7WSNeJAPvWMF+SIDQVw73XOr4Ho5fCxBhIis0TgmBU8KsN3M3tZYajfy&#10;mR5VbEUK4VCigi7GoZQy1B1ZDAs3ECeucd5iTNC3UnscU7g1ssiyL2mx59TQ4UD7jupbdbcK5KU6&#10;jMvK+Mx9F82POR3PDTml3ufTbgUi0hT/xX/uo07zizz/hN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5LI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p>
                </w:txbxContent>
              </v:textbox>
            </v:rect>
            <v:rect id="Rectangle 5041" o:spid="_x0000_s16995" style="position:absolute;left:15176;top:2195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y8MEA&#10;AADeAAAADwAAAGRycy9kb3ducmV2LnhtbERPzYrCMBC+L/gOYYS9rWl7EKlGEUFwZS/WfYChmf5g&#10;MilJtN23N4Kwt/n4fmezm6wRD/Khd6wgX2QgiGune24V/F6PXysQISJrNI5JwR8F2G1nHxsstRv5&#10;Qo8qtiKFcChRQRfjUEoZ6o4shoUbiBPXOG8xJuhbqT2OKdwaWWTZUlrsOTV0ONCho/pW3a0Cea2O&#10;46oyPnPnovkx36dLQ06pz/m0X4OINMV/8dt90ml+kedLeL2Tb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sv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p>
                </w:txbxContent>
              </v:textbox>
            </v:rect>
            <v:rect id="Rectangle 5042" o:spid="_x0000_s16996" style="position:absolute;left:23501;top:2195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Xa8EA&#10;AADeAAAADwAAAGRycy9kb3ducmV2LnhtbERPzYrCMBC+L/gOYYS9rWl72JVqFBEEXfZi9QGGZvqD&#10;yaQk0da3NwsLe5uP73fW28ka8SAfescK8kUGgrh2uudWwfVy+FiCCBFZo3FMCp4UYLuZva2x1G7k&#10;Mz2q2IoUwqFEBV2MQyllqDuyGBZuIE5c47zFmKBvpfY4pnBrZJFln9Jiz6mhw4H2HdW36m4VyEt1&#10;GJeV8Zn7LpofczqeG3JKvc+n3QpEpCn+i//cR53mF3n+Bb/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F2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p>
                </w:txbxContent>
              </v:textbox>
            </v:rect>
            <v:rect id="Rectangle 5043" o:spid="_x0000_s16997" style="position:absolute;left:31762;top:2195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DGcQA&#10;AADeAAAADwAAAGRycy9kb3ducmV2LnhtbESPzWrDMBCE74W+g9hAb41sH0pwooQSCKShlzh9gMVa&#10;/1BpZSQ1dt8+eyj0tsvMzny7OyzeqTvFNAY2UK4LUMRtsCP3Br5up9cNqJSRLbrAZOCXEhz2z087&#10;rG2Y+Ur3JvdKQjjVaGDIeaq1Tu1AHtM6TMSidSF6zLLGXtuIs4R7p6uieNMeR5aGASc6DtR+Nz/e&#10;gL41p3nTuFiES9V9uo/ztaNgzMtqed+CyrTkf/Pf9dkKflWWwivv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4gx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203</w:t>
                    </w:r>
                  </w:p>
                </w:txbxContent>
              </v:textbox>
            </v:rect>
            <v:rect id="Rectangle 5044" o:spid="_x0000_s16998" style="position:absolute;left:40017;top:2195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gsEA&#10;AADeAAAADwAAAGRycy9kb3ducmV2LnhtbERPzYrCMBC+L/gOYYS9rWl7WNxqFBEEXfZi9QGGZvqD&#10;yaQk0da3NwsLe5uP73fW28ka8SAfescK8kUGgrh2uudWwfVy+FiCCBFZo3FMCp4UYLuZva2x1G7k&#10;Mz2q2IoUwqFEBV2MQyllqDuyGBZuIE5c47zFmKBvpfY4pnBrZJFln9Jiz6mhw4H2HdW36m4VyEt1&#10;GJeV8Zn7LpofczqeG3JKvc+n3QpEpCn+i//cR53mF3n+Bb/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0Jo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p>
                </w:txbxContent>
              </v:textbox>
            </v:rect>
            <v:rect id="Rectangle 5045" o:spid="_x0000_s16999" style="position:absolute;left:11716;top:21951;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FosQA&#10;AADeAAAADwAAAGRycy9kb3ducmV2LnhtbESPzWoDMQyE74W8g1Eht8abPZSwiRNKIZCGXrLpA4i1&#10;9ofa8mI72e3bR4dAbxIazcy3O8zeqTvFNAQ2sF4VoIibYAfuDPxcj28bUCkjW3SBycAfJTjsFy87&#10;rGyY+EL3OndKTDhVaKDPeay0Tk1PHtMqjMRya0P0mGWNnbYRJzH3TpdF8a49DiwJPY702VPzW9+8&#10;AX2tj9OmdrEI57L9dl+nS0vBmOXr/LEFlWnO/+Ln98lK/XJdCoDg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Ra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4</w:t>
                    </w:r>
                  </w:p>
                </w:txbxContent>
              </v:textbox>
            </v:rect>
            <v:rect id="Rectangle 5046" o:spid="_x0000_s17000" style="position:absolute;left:19901;top:21951;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gOcEA&#10;AADeAAAADwAAAGRycy9kb3ducmV2LnhtbERPy4oCMRC8L/gPoQVva8Y5iIxGEUFQ8eK4H9BMeh6Y&#10;dIYkOuPfm4WFpS7dVFdV12Y3WiNe5EPnWMFinoEgrpzuuFHwcz9+r0CEiKzROCYFbwqw206+Nlho&#10;N/CNXmVsRDLhUKCCNsa+kDJULVkMc9cTJ6523mJMq2+k9jgkc2tknmVLabHjlNBiT4eWqkf5tArk&#10;vTwOq9L4zF3y+mrOp1tNTqnZdNyvQUQa4//xn/qk0/t5AvzWSTPI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u4D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w:t>
                    </w:r>
                  </w:p>
                </w:txbxContent>
              </v:textbox>
            </v:rect>
            <v:rect id="Rectangle 5047" o:spid="_x0000_s17001" style="position:absolute;left:28162;top:2195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TsAA&#10;AADeAAAADwAAAGRycy9kb3ducmV2LnhtbERPzWoCMRC+C32HMAVvmjUHkdUoIgi29OLaBxg2sz+Y&#10;TJYkdbdv3whCb/Px/c7uMDkrHhRi71nDalmAIK696bnV8H07LzYgYkI2aD2Thl+KcNi/zXZYGj/y&#10;lR5VakUO4Viihi6loZQy1h05jEs/EGeu8cFhyjC00gQcc7izUhXFWjrsOTd0ONCpo/pe/TgN8lad&#10;x01lQ+E/VfNlPy7XhrzW8/fpuAWRaEr/4pf7YvJ8tVIKnu/kG+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x+Ts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4</w:t>
                    </w:r>
                  </w:p>
                </w:txbxContent>
              </v:textbox>
            </v:rect>
            <v:rect id="Rectangle 5048" o:spid="_x0000_s17002" style="position:absolute;left:36417;top:2195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b1cEA&#10;AADeAAAADwAAAGRycy9kb3ducmV2LnhtbERP24rCMBB9F/yHMMK+aWoXRKpRRBB02RerHzA00wsm&#10;k5JE2/37zcKCb3M419nuR2vEi3zoHCtYLjIQxJXTHTcK7rfTfA0iRGSNxjEp+KEA+910ssVCu4Gv&#10;9CpjI1IIhwIVtDH2hZShasliWLieOHG18xZjgr6R2uOQwq2ReZatpMWOU0OLPR1bqh7l0yqQt/I0&#10;rEvjM/eV19/mcr7W5JT6mI2HDYhIY3yL/91nnebny/wT/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w29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w:t>
                    </w:r>
                  </w:p>
                </w:txbxContent>
              </v:textbox>
            </v:rect>
            <v:rect id="Rectangle 5049" o:spid="_x0000_s17003" style="position:absolute;left:44608;top:2195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DocEA&#10;AADeAAAADwAAAGRycy9kb3ducmV2LnhtbERP24rCMBB9F/yHMMK+aWpZRKpRRBB02RerHzA00wsm&#10;k5JE2/37zcKCb3M419nuR2vEi3zoHCtYLjIQxJXTHTcK7rfTfA0iRGSNxjEp+KEA+910ssVCu4Gv&#10;9CpjI1IIhwIVtDH2hZShasliWLieOHG18xZjgr6R2uOQwq2ReZatpMWOU0OLPR1bqh7l0yqQt/I0&#10;rEvjM/eV19/mcr7W5JT6mI2HDYhIY3yL/91nnebny/wT/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ZQ6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w:t>
                    </w:r>
                  </w:p>
                </w:txbxContent>
              </v:textbox>
            </v:rect>
            <v:rect id="Rectangle 5050" o:spid="_x0000_s17004" style="position:absolute;left:5575;top:19310;width:511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mOsEA&#10;AADeAAAADwAAAGRycy9kb3ducmV2LnhtbERP24rCMBB9F/yHMMK+aWphRapRRBB02RerHzA00wsm&#10;k5JE2/37zcKCb3M419nuR2vEi3zoHCtYLjIQxJXTHTcK7rfTfA0iRGSNxjEp+KEA+910ssVCu4Gv&#10;9CpjI1IIhwIVtDH2hZShasliWLieOHG18xZjgr6R2uOQwq2ReZatpMWOU0OLPR1bqh7l0yqQt/I0&#10;rEvjM/eV19/mcr7W5JT6mI2HDYhIY3yL/91nnebny/wT/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V5jr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1</w:t>
                    </w:r>
                  </w:p>
                </w:txbxContent>
              </v:textbox>
            </v:rect>
            <v:rect id="Rectangle 5051" o:spid="_x0000_s17005" style="position:absolute;left:6915;top:20396;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4TcAA&#10;AADeAAAADwAAAGRycy9kb3ducmV2LnhtbERPzYrCMBC+C75DGGFvmtqDSDWKCILKXqz7AEMz/cFk&#10;UpJo69ubhYW9zcf3O9v9aI14kQ+dYwXLRQaCuHK640bBz/00X4MIEVmjcUwK3hRgv5tOtlhoN/CN&#10;XmVsRArhUKCCNsa+kDJULVkMC9cTJ6523mJM0DdSexxSuDUyz7KVtNhxamixp2NL1aN8WgXyXp6G&#10;dWl85q55/W0u51tNTqmv2XjYgIg0xn/xn/us0/x8ma/g9510g9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d4TcAAAADeAAAADwAAAAAAAAAAAAAAAACYAgAAZHJzL2Rvd25y&#10;ZXYueG1sUEsFBgAAAAAEAAQA9QAAAIUDA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数据</w:t>
                    </w:r>
                  </w:p>
                </w:txbxContent>
              </v:textbox>
            </v:rect>
            <v:rect id="Rectangle 5052" o:spid="_x0000_s17006" style="position:absolute;left:13690;top:19310;width:511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d1sEA&#10;AADeAAAADwAAAGRycy9kb3ducmV2LnhtbERPzYrCMBC+C75DGGFvmtrDKtUoIgi67MXqAwzN9AeT&#10;SUmi7b79ZmHB23x8v7Pdj9aIF/nQOVawXGQgiCunO24U3G+n+RpEiMgajWNS8EMB9rvpZIuFdgNf&#10;6VXGRqQQDgUqaGPsCylD1ZLFsHA9ceJq5y3GBH0jtcchhVsj8yz7lBY7Tg0t9nRsqXqUT6tA3srT&#10;sC6Nz9xXXn+by/lak1PqYzYeNiAijfEt/nefdZqfL/MV/L2Tb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3db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1</w:t>
                    </w:r>
                  </w:p>
                </w:txbxContent>
              </v:textbox>
            </v:rect>
            <v:rect id="Rectangle 5053" o:spid="_x0000_s17007" style="position:absolute;left:15030;top:20396;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JpMQA&#10;AADeAAAADwAAAGRycy9kb3ducmV2LnhtbESPzWoDMQyE74W8g1Eht8abPZSwiRNKIZCGXrLpA4i1&#10;9ofa8mI72e3bR4dAbxIzmvm0O8zeqTvFNAQ2sF4VoIibYAfuDPxcj28bUCkjW3SBycAfJTjsFy87&#10;rGyY+EL3OndKQjhVaKDPeay0Tk1PHtMqjMSitSF6zLLGTtuIk4R7p8uieNceB5aGHkf67Kn5rW/e&#10;gL7Wx2lTu1iEc9l+u6/TpaVgzPJ1/tiCyjTnf/Pz+mQFv1yXwivvyAx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SaTEAAAA3gAAAA8AAAAAAAAAAAAAAAAAmAIAAGRycy9k&#10;b3ducmV2LnhtbFBLBQYAAAAABAAEAPUAAACJAwAAAAA=&#10;" filled="f" stroked="f">
              <v:textbox style="mso-fit-shape-to-text:t" inset="0,0,0,0">
                <w:txbxContent>
                  <w:p w:rsidR="0035675D" w:rsidRDefault="0035675D" w:rsidP="008C1166">
                    <w:pPr>
                      <w:spacing w:before="0"/>
                    </w:pPr>
                    <w:bookmarkStart w:id="291" w:name="_Hlk329769973"/>
                    <w:bookmarkStart w:id="292" w:name="OLE_LINK121"/>
                    <w:bookmarkStart w:id="293" w:name="OLE_LINK120"/>
                    <w:r>
                      <w:rPr>
                        <w:rFonts w:hint="eastAsia"/>
                        <w:color w:val="24282B"/>
                        <w:sz w:val="18"/>
                        <w:szCs w:val="18"/>
                        <w:lang w:eastAsia="zh-CN"/>
                      </w:rPr>
                      <w:t>数据</w:t>
                    </w:r>
                    <w:bookmarkEnd w:id="291"/>
                    <w:bookmarkEnd w:id="292"/>
                    <w:bookmarkEnd w:id="293"/>
                  </w:p>
                </w:txbxContent>
              </v:textbox>
            </v:rect>
            <v:rect id="Rectangle 5054" o:spid="_x0000_s17008" style="position:absolute;left:21951;top:19310;width:511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sP8EA&#10;AADeAAAADwAAAGRycy9kb3ducmV2LnhtbERPzYrCMBC+L/gOYQRva2oP4naNsiwIKl6sPsDQTH/Y&#10;ZFKSaOvbG0HY23x8v7PejtaIO/nQOVawmGcgiCunO24UXC+7zxWIEJE1Gsek4EEBtpvJxxoL7QY+&#10;072MjUghHApU0MbYF1KGqiWLYe564sTVzluMCfpGao9DCrdG5lm2lBY7Tg0t9vTbUvVX3qwCeSl3&#10;w6o0PnPHvD6Zw/5ck1NqNh1/vkFEGuO/+O3e6zQ/X+Rf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7D/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1</w:t>
                    </w:r>
                  </w:p>
                </w:txbxContent>
              </v:textbox>
            </v:rect>
            <v:rect id="Rectangle 5055" o:spid="_x0000_s17009" style="position:absolute;left:23291;top:20396;width:229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Tf8UA&#10;AADeAAAADwAAAGRycy9kb3ducmV2LnhtbESPzWoDMQyE74W8g1Ggt8abLZSwjRNCIJCWXrLpA4i1&#10;9ofY8mI72e3bV4dCbxIazcy33c/eqQfFNAQ2sF4VoIibYAfuDHxfTy8bUCkjW3SBycAPJdjvFk9b&#10;rGyY+EKPOndKTDhVaKDPeay0Tk1PHtMqjMRya0P0mGWNnbYRJzH3TpdF8aY9DiwJPY507Km51Xdv&#10;QF/r07SpXSzCZ9l+uY/zpaVgzPNyPryDyjTnf/Hf99lK/XL9Kg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9N/xQAAAN4AAAAPAAAAAAAAAAAAAAAAAJgCAABkcnMv&#10;ZG93bnJldi54bWxQSwUGAAAAAAQABAD1AAAAigMAAAAA&#10;" filled="f" stroked="f">
              <v:textbox style="mso-fit-shape-to-text:t" inset="0,0,0,0">
                <w:txbxContent>
                  <w:p w:rsidR="0035675D" w:rsidRDefault="0035675D" w:rsidP="008C1166">
                    <w:pPr>
                      <w:spacing w:before="0"/>
                    </w:pPr>
                    <w:r>
                      <w:rPr>
                        <w:rFonts w:hint="eastAsia"/>
                        <w:color w:val="24282B"/>
                        <w:sz w:val="18"/>
                        <w:szCs w:val="18"/>
                        <w:lang w:eastAsia="zh-CN"/>
                      </w:rPr>
                      <w:t>数据</w:t>
                    </w:r>
                  </w:p>
                  <w:p w:rsidR="0035675D" w:rsidRDefault="0035675D" w:rsidP="008C1166">
                    <w:pPr>
                      <w:spacing w:before="0"/>
                    </w:pPr>
                  </w:p>
                </w:txbxContent>
              </v:textbox>
            </v:rect>
            <v:rect id="Rectangle 5056" o:spid="_x0000_s17010" style="position:absolute;left:30276;top:19310;width:511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5MEA&#10;AADeAAAADwAAAGRycy9kb3ducmV2LnhtbERP24rCMBB9X/Afwgj7tqbtwiLVKCIIuuyL1Q8YmukF&#10;k0lJoq1/bxYW9m0O5zrr7WSNeJAPvWMF+SIDQVw73XOr4Ho5fCxBhIis0TgmBU8KsN3M3tZYajfy&#10;mR5VbEUK4VCigi7GoZQy1B1ZDAs3ECeucd5iTNC3UnscU7g1ssiyL2mx59TQ4UD7jupbdbcK5KU6&#10;jMvK+Mx9F82POR3PDTml3ufTbgUi0hT/xX/uo07zi/wz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3duT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1</w:t>
                    </w:r>
                  </w:p>
                </w:txbxContent>
              </v:textbox>
            </v:rect>
            <v:rect id="Rectangle 5057" o:spid="_x0000_s17011" style="position:absolute;left:31616;top:20396;width:229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ok8EA&#10;AADeAAAADwAAAGRycy9kb3ducmV2LnhtbERP24rCMBB9F/yHMMK+aWoXRKpRRBB02RerHzA00wsm&#10;k5JE2/37zcKCb3M419nuR2vEi3zoHCtYLjIQxJXTHTcK7rfTfA0iRGSNxjEp+KEA+910ssVCu4Gv&#10;9CpjI1IIhwIVtDH2hZShasliWLieOHG18xZjgr6R2uOQwq2ReZatpMWOU0OLPR1bqh7l0yqQt/I0&#10;rEvjM/eV19/mcr7W5JT6mI2HDYhIY3yL/91nnebny88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6JP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数据</w:t>
                    </w:r>
                  </w:p>
                  <w:p w:rsidR="0035675D" w:rsidRDefault="0035675D" w:rsidP="008C1166">
                    <w:pPr>
                      <w:spacing w:before="0"/>
                    </w:pPr>
                  </w:p>
                </w:txbxContent>
              </v:textbox>
            </v:rect>
            <v:rect id="Rectangle 5058" o:spid="_x0000_s17012" style="position:absolute;left:38538;top:19310;width:511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NCMEA&#10;AADeAAAADwAAAGRycy9kb3ducmV2LnhtbERP24rCMBB9X/Afwgi+rakVFukaRQTBFV+s+wFDM71g&#10;MilJtN2/N4Kwb3M411lvR2vEg3zoHCtYzDMQxJXTHTcKfq+HzxWIEJE1Gsek4I8CbDeTjzUW2g18&#10;oUcZG5FCOBSooI2xL6QMVUsWw9z1xImrnbcYE/SN1B6HFG6NzLPsS1rsODW02NO+pepW3q0CeS0P&#10;w6o0PnOnvD6bn+OlJqfUbDruvkFEGuO/+O0+6jQ/Xy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pTQj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2</w:t>
                    </w:r>
                  </w:p>
                </w:txbxContent>
              </v:textbox>
            </v:rect>
            <v:rect id="Rectangle 5059" o:spid="_x0000_s17013" style="position:absolute;left:39877;top:20396;width:2293;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VfMEA&#10;AADeAAAADwAAAGRycy9kb3ducmV2LnhtbERP22oCMRB9L/gPYQTfata1FFmNUgRBpS+ufsCwmb3Q&#10;ZLIk0V3/3hQKfZvDuc5mN1ojHuRD51jBYp6BIK6c7rhRcLse3lcgQkTWaByTgicF2G0nbxsstBv4&#10;Qo8yNiKFcChQQRtjX0gZqpYshrnriRNXO28xJugbqT0OKdwamWfZp7TYcWposad9S9VPebcK5LU8&#10;DKvS+Myd8/rbnI6XmpxSs+n4tQYRaYz/4j/3Uaf5+WL5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A1Xz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数据</w:t>
                    </w:r>
                  </w:p>
                  <w:p w:rsidR="0035675D" w:rsidRDefault="0035675D" w:rsidP="008C1166">
                    <w:pPr>
                      <w:spacing w:before="0"/>
                    </w:pPr>
                  </w:p>
                </w:txbxContent>
              </v:textbox>
            </v:rect>
            <v:rect id="Rectangle 5060" o:spid="_x0000_s17014" style="position:absolute;left:6496;top:12807;width:4826;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w58EA&#10;AADeAAAADwAAAGRycy9kb3ducmV2LnhtbERP22oCMRB9L/gPYQTfataVFlmNUgRBpS+ufsCwmb3Q&#10;ZLIk0V3/3hQKfZvDuc5mN1ojHuRD51jBYp6BIK6c7rhRcLse3lcgQkTWaByTgicF2G0nbxsstBv4&#10;Qo8yNiKFcChQQRtjX0gZqpYshrnriRNXO28xJugbqT0OKdwamWfZp7TYcWposad9S9VPebcK5LU8&#10;DKvS+Myd8/rbnI6XmpxSs+n4tQYRaYz/4j/3Uaf5+WL5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McOfBAAAA3gAAAA8AAAAAAAAAAAAAAAAAmAIAAGRycy9kb3du&#10;cmV2LnhtbFBLBQYAAAAABAAEAPUAAACGAwAAAAA=&#10;" filled="f" stroked="f">
              <v:textbox style="mso-fit-shape-to-text:t" inset="0,0,0,0">
                <w:txbxContent>
                  <w:p w:rsidR="0035675D" w:rsidRDefault="0035675D" w:rsidP="008C1166">
                    <w:pPr>
                      <w:spacing w:before="0"/>
                    </w:pPr>
                    <w:bookmarkStart w:id="294" w:name="OLE_LINK119"/>
                    <w:r>
                      <w:rPr>
                        <w:rFonts w:hint="eastAsia"/>
                        <w:color w:val="24282B"/>
                        <w:sz w:val="18"/>
                        <w:szCs w:val="18"/>
                        <w:lang w:eastAsia="zh-CN"/>
                      </w:rPr>
                      <w:t>时隙</w:t>
                    </w:r>
                    <w:bookmarkEnd w:id="294"/>
                    <w:r>
                      <w:rPr>
                        <w:color w:val="24282B"/>
                        <w:sz w:val="18"/>
                        <w:szCs w:val="18"/>
                      </w:rPr>
                      <w:t>No. 1</w:t>
                    </w:r>
                  </w:p>
                </w:txbxContent>
              </v:textbox>
            </v:rect>
            <v:rect id="Rectangle 5061" o:spid="_x0000_s17015" style="position:absolute;left:15246;top:12807;width:511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ukMEA&#10;AADeAAAADwAAAGRycy9kb3ducmV2LnhtbERP24rCMBB9F/yHMMK+aWoXRKpRRBBc2RerHzA00wsm&#10;k5JE2/17s7Cwb3M419nuR2vEi3zoHCtYLjIQxJXTHTcK7rfTfA0iRGSNxjEp+KEA+910ssVCu4Gv&#10;9CpjI1IIhwIVtDH2hZShasliWLieOHG18xZjgr6R2uOQwq2ReZatpMWOU0OLPR1bqh7l0yqQt/I0&#10;rEvjM3fJ62/zdb7W5JT6mI2HDYhIY/wX/7nPOs3Pl58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7pD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2</w:t>
                    </w:r>
                  </w:p>
                </w:txbxContent>
              </v:textbox>
            </v:rect>
            <v:rect id="Rectangle 5062" o:spid="_x0000_s17016" style="position:absolute;left:23996;top:12807;width:511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LC8EA&#10;AADeAAAADwAAAGRycy9kb3ducmV2LnhtbERP22oCMRB9L/gPYQTfatYVWlmNUgRBpS+ufsCwmb3Q&#10;ZLIk0V3/3hQKfZvDuc5mN1ojHuRD51jBYp6BIK6c7rhRcLse3lcgQkTWaByTgicF2G0nbxsstBv4&#10;Qo8yNiKFcChQQRtjX0gZqpYshrnriRNXO28xJugbqT0OKdwamWfZh7TYcWposad9S9VPebcK5LU8&#10;DKvS+Myd8/rbnI6XmpxSs+n4tQYRaYz/4j/3Uaf5+WL5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SwvBAAAA3gAAAA8AAAAAAAAAAAAAAAAAmAIAAGRycy9kb3du&#10;cmV2LnhtbFBLBQYAAAAABAAEAPUAAACGAw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3</w:t>
                    </w:r>
                  </w:p>
                </w:txbxContent>
              </v:textbox>
            </v:rect>
            <v:rect id="Rectangle 5063" o:spid="_x0000_s17017" style="position:absolute;left:42348;top:12807;width:568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fecUA&#10;AADeAAAADwAAAGRycy9kb3ducmV2LnhtbESPzWoDMQyE74W8g1Ggt8abLZSwjRNCIJCWXrLpA4i1&#10;9ofY8mI72e3bV4dCbxIzmvm03c/eqQfFNAQ2sF4VoIibYAfuDHxfTy8bUCkjW3SBycAPJdjvFk9b&#10;rGyY+EKPOndKQjhVaKDPeay0Tk1PHtMqjMSitSF6zLLGTtuIk4R7p8uieNMeB5aGHkc69tTc6rs3&#10;oK/1adrULhbhs2y/3Mf50lIw5nk5H95BZZrzv/nv+mwFv1y/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d95xQAAAN4AAAAPAAAAAAAAAAAAAAAAAJgCAABkcnMv&#10;ZG93bnJldi54bWxQSwUGAAAAAAQABAD1AAAAigMAAAAA&#10;" filled="f" stroked="f">
              <v:textbox style="mso-fit-shape-to-text:t" inset="0,0,0,0">
                <w:txbxContent>
                  <w:p w:rsidR="0035675D" w:rsidRDefault="0035675D" w:rsidP="008C1166">
                    <w:pPr>
                      <w:spacing w:before="0"/>
                    </w:pPr>
                    <w:r>
                      <w:rPr>
                        <w:rFonts w:hint="eastAsia"/>
                        <w:color w:val="24282B"/>
                        <w:sz w:val="18"/>
                        <w:szCs w:val="18"/>
                        <w:lang w:eastAsia="zh-CN"/>
                      </w:rPr>
                      <w:t>时隙</w:t>
                    </w:r>
                    <w:r>
                      <w:rPr>
                        <w:color w:val="24282B"/>
                        <w:sz w:val="18"/>
                        <w:szCs w:val="18"/>
                      </w:rPr>
                      <w:t xml:space="preserve"> No. 48</w:t>
                    </w:r>
                  </w:p>
                </w:txbxContent>
              </v:textbox>
            </v:rect>
            <v:rect id="Rectangle 5064" o:spid="_x0000_s17018" style="position:absolute;left:6000;top:5486;width:368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64sEA&#10;AADeAAAADwAAAGRycy9kb3ducmV2LnhtbERP22oCMRB9F/yHMELfNOsKYlejiCBo6YtrP2DYzF4w&#10;mSxJ6m7/vikUfJvDuc7uMFojnuRD51jBcpGBIK6c7rhR8HU/zzcgQkTWaByTgh8KcNhPJzsstBv4&#10;Rs8yNiKFcChQQRtjX0gZqpYshoXriRNXO28xJugbqT0OKdwamWfZWlrsODW02NOppepRflsF8l6e&#10;h01pfOY+8vrTXC+3mpxSb7PxuAURaYwv8b/7otP8fLl6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Beu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帧</w:t>
                    </w:r>
                    <w:r>
                      <w:rPr>
                        <w:color w:val="24282B"/>
                        <w:sz w:val="18"/>
                        <w:szCs w:val="18"/>
                      </w:rPr>
                      <w:t>No. 1</w:t>
                    </w:r>
                  </w:p>
                </w:txbxContent>
              </v:textbox>
            </v:rect>
            <v:rect id="Rectangle 5065" o:spid="_x0000_s17019" style="position:absolute;left:18846;top:5486;width:368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gAsUA&#10;AADeAAAADwAAAGRycy9kb3ducmV2LnhtbESPzWoDMQyE74W8g1Ggt8abpZSwjRNCIJCWXrLpA4i1&#10;9ofY8mI72e3bV4dCbxIazcy33c/eqQfFNAQ2sF4VoIibYAfuDHxfTy8bUCkjW3SBycAPJdjvFk9b&#10;rGyY+EKPOndKTDhVaKDPeay0Tk1PHtMqjMRya0P0mGWNnbYRJzH3TpdF8aY9DiwJPY507Km51Xdv&#10;QF/r07SpXSzCZ9l+uY/zpaVgzPNyPryDyjTnf/Hf99lK/XL9Kg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aAC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帧</w:t>
                    </w:r>
                    <w:r>
                      <w:rPr>
                        <w:color w:val="24282B"/>
                        <w:sz w:val="18"/>
                        <w:szCs w:val="18"/>
                      </w:rPr>
                      <w:t>No. 2</w:t>
                    </w:r>
                  </w:p>
                </w:txbxContent>
              </v:textbox>
            </v:rect>
            <v:rect id="Rectangle 5066" o:spid="_x0000_s17020" style="position:absolute;left:41992;top:5486;width:396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cEA&#10;AADeAAAADwAAAGRycy9kb3ducmV2LnhtbERP24rCMBB9X/Afwgj7tqYtyyLVKCIIuuyL1Q8YmukF&#10;k0lJoq1/bxYW9m0O5zrr7WSNeJAPvWMF+SIDQVw73XOr4Ho5fCxBhIis0TgmBU8KsN3M3tZYajfy&#10;mR5VbEUK4VCigi7GoZQy1B1ZDAs3ECeucd5iTNC3UnscU7g1ssiyL2mx59TQ4UD7jupbdbcK5KU6&#10;jMvK+Mx9F82POR3PDTml3ufTbgUi0hT/xX/uo07zi/wz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BZ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帧</w:t>
                    </w:r>
                    <w:r>
                      <w:rPr>
                        <w:color w:val="24282B"/>
                        <w:sz w:val="18"/>
                        <w:szCs w:val="18"/>
                      </w:rPr>
                      <w:t xml:space="preserve"> No. 8</w:t>
                    </w:r>
                  </w:p>
                </w:txbxContent>
              </v:textbox>
            </v:rect>
            <v:rect id="Rectangle 5067" o:spid="_x0000_s17021" style="position:absolute;left:775;top:5556;width:324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b7sEA&#10;AADeAAAADwAAAGRycy9kb3ducmV2LnhtbERP24rCMBB9F/yHMMK+aWpZRKpRRBB02RerHzA00wsm&#10;k5JE2/37zcKCb3M419nuR2vEi3zoHCtYLjIQxJXTHTcK7rfTfA0iRGSNxjEp+KEA+910ssVCu4Gv&#10;9CpjI1IIhwIVtDH2hZShasliWLieOHG18xZjgr6R2uOQwq2ReZatpMWOU0OLPR1bqh7l0yqQt/I0&#10;rEvjM/eV19/mcr7W5JT6mI2HDYhIY3yL/91nnebny88c/t5JN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jm+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TMCC</w:t>
                    </w:r>
                  </w:p>
                </w:txbxContent>
              </v:textbox>
            </v:rect>
            <v:rect id="Rectangle 5068" o:spid="_x0000_s17022" style="position:absolute;left:13760;top:5556;width:324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dcEA&#10;AADeAAAADwAAAGRycy9kb3ducmV2LnhtbERP22oCMRB9L/gPYQTfata1FFmNUgRBpS+ufsCwmb3Q&#10;ZLIk0V3/3hQKfZvDuc5mN1ojHuRD51jBYp6BIK6c7rhRcLse3lcgQkTWaByTgicF2G0nbxsstBv4&#10;Qo8yNiKFcChQQRtjX0gZqpYshrnriRNXO28xJugbqT0OKdwamWfZp7TYcWposad9S9VPebcK5LU8&#10;DKvS+Myd8/rbnI6XmpxSs+n4tQYRaYz/4j/3Uaf5+eJj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vPn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TMCC</w:t>
                    </w:r>
                  </w:p>
                </w:txbxContent>
              </v:textbox>
            </v:rect>
            <v:rect id="Rectangle 5069" o:spid="_x0000_s17023" style="position:absolute;left:36842;top:5556;width:324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mAcEA&#10;AADeAAAADwAAAGRycy9kb3ducmV2LnhtbERP24rCMBB9X/Afwgi+ralFFukaRQTBFV+s+wFDM71g&#10;MilJtN2/N4Kwb3M411lvR2vEg3zoHCtYzDMQxJXTHTcKfq+HzxWIEJE1Gsek4I8CbDeTjzUW2g18&#10;oUcZG5FCOBSooI2xL6QMVUsWw9z1xImrnbcYE/SN1B6HFG6NzLPsS1rsODW02NO+pepW3q0CeS0P&#10;w6o0PnOnvD6bn+OlJqfUbDruvkFEGuO/+O0+6jQ/XyyX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pg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TMCC</w:t>
                    </w:r>
                  </w:p>
                </w:txbxContent>
              </v:textbox>
            </v:rect>
            <v:rect id="Rectangle 5070" o:spid="_x0000_s17024" style="position:absolute;left:775;top:12871;width:324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DmsEA&#10;AADeAAAADwAAAGRycy9kb3ducmV2LnhtbERP22oCMRB9L/gPYQTfatbFFlmNUgRBpS+ufsCwmb3Q&#10;ZLIk0V3/3hQKfZvDuc5mN1ojHuRD51jBYp6BIK6c7rhRcLse3lcgQkTWaByTgicF2G0nbxsstBv4&#10;Qo8yNiKFcChQQRtjX0gZqpYshrnriRNXO28xJugbqT0OKdwamWfZp7TYcWposad9S9VPebcK5LU8&#10;DKvS+Myd8/rbnI6XmpxSs+n4tQYRaYz/4j/3Uaf5+WL5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A5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TMCC</w:t>
                    </w:r>
                  </w:p>
                </w:txbxContent>
              </v:textbox>
            </v:rect>
            <v:rect id="Rectangle 5071" o:spid="_x0000_s17025" style="position:absolute;left:775;top:19786;width:324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d7cEA&#10;AADeAAAADwAAAGRycy9kb3ducmV2LnhtbERP24rCMBB9F/yHMMK+aWpZRKpRRBBc2RerHzA00wsm&#10;k5JE2/17s7Cwb3M419nuR2vEi3zoHCtYLjIQxJXTHTcK7rfTfA0iRGSNxjEp+KEA+910ssVCu4Gv&#10;9CpjI1IIhwIVtDH2hZShasliWLieOHG18xZjgr6R2uOQwq2ReZatpMWOU0OLPR1bqh7l0yqQt/I0&#10;rEvjM3fJ62/zdb7W5JT6mI2HDYhIY/wX/7nPOs3Pl58r+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Yne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TMCC</w:t>
                    </w:r>
                  </w:p>
                </w:txbxContent>
              </v:textbox>
            </v:rect>
            <v:rect id="Rectangle 5072" o:spid="_x0000_s17026" style="position:absolute;left:495;top:23850;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4dsEA&#10;AADeAAAADwAAAGRycy9kb3ducmV2LnhtbERP22oCMRB9L/gPYQTfatZFWlmNUgRBpS+ufsCwmb3Q&#10;ZLIk0V3/3hQKfZvDuc5mN1ojHuRD51jBYp6BIK6c7rhRcLse3lcgQkTWaByTgicF2G0nbxsstBv4&#10;Qo8yNiKFcChQQRtjX0gZqpYshrnriRNXO28xJugbqT0OKdwamWfZh7TYcWposad9S9VPebcK5LU8&#10;DKvS+Myd8/rbnI6XmpxSs+n4tQYRaYz/4j/3Uaf5+WL5C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UOHb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符号</w:t>
                    </w:r>
                  </w:p>
                </w:txbxContent>
              </v:textbox>
            </v:rect>
            <v:rect id="Rectangle 5073" o:spid="_x0000_s17027" style="position:absolute;left:13125;top:10160;width:482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BMUA&#10;AADeAAAADwAAAGRycy9kb3ducmV2LnhtbESPzWoDMQyE74W8g1Ggt8abpZSwjRNCIJCWXrLpA4i1&#10;9ofY8mI72e3bV4dCbxIzmvm03c/eqQfFNAQ2sF4VoIibYAfuDHxfTy8bUCkjW3SBycAPJdjvFk9b&#10;rGyY+EKPOndKQjhVaKDPeay0Tk1PHtMqjMSitSF6zLLGTtuIk4R7p8uieNMeB5aGHkc69tTc6rs3&#10;oK/1adrULhbhs2y/3Mf50lIw5nk5H95BZZrzv/nv+mwFv1y/Cq+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6wE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调制</w:t>
                    </w:r>
                    <w:r>
                      <w:rPr>
                        <w:color w:val="24282B"/>
                        <w:sz w:val="18"/>
                        <w:szCs w:val="18"/>
                      </w:rPr>
                      <w:t>No. 1</w:t>
                    </w:r>
                  </w:p>
                </w:txbxContent>
              </v:textbox>
            </v:rect>
            <v:rect id="Rectangle 5074" o:spid="_x0000_s17028" style="position:absolute;left:40938;top:10160;width:396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Jn8EA&#10;AADeAAAADwAAAGRycy9kb3ducmV2LnhtbERP22oCMRB9F/yHMELfNOsiYlejiCBo6YtrP2DYzF4w&#10;mSxJ6m7/vikUfJvDuc7uMFojnuRD51jBcpGBIK6c7rhR8HU/zzcgQkTWaByTgh8KcNhPJzsstBv4&#10;Rs8yNiKFcChQQRtjX0gZqpYshoXriRNXO28xJugbqT0OKdwamWfZWlrsODW02NOppepRflsF8l6e&#10;h01pfOY+8vrTXC+3mpxSb7PxuAURaYwv8b/7otP8fLl6h7930g1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HCZ/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调制</w:t>
                    </w:r>
                    <w:r>
                      <w:rPr>
                        <w:color w:val="24282B"/>
                        <w:sz w:val="18"/>
                        <w:szCs w:val="18"/>
                      </w:rPr>
                      <w:t xml:space="preserve">No. </w:t>
                    </w:r>
                  </w:p>
                </w:txbxContent>
              </v:textbox>
            </v:rect>
            <v:rect id="Rectangle 5075" o:spid="_x0000_s17029" style="position:absolute;left:48443;top:10185;width:58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38UA&#10;AADeAAAADwAAAGRycy9kb3ducmV2LnhtbESPzWoDMQyE74W8g1Ggt8abhZawjRNCIJCWXrLpA4i1&#10;9ofY8mI72e3bV4dCbxIazcy33c/eqQfFNAQ2sF4VoIibYAfuDHxfTy8bUCkjW3SBycAPJdjvFk9b&#10;rGyY+EKPOndKTDhVaKDPeay0Tk1PHtMqjMRya0P0mGWNnbYRJzH3TpdF8aY9DiwJPY507Km51Xdv&#10;QF/r07SpXSzCZ9l+uY/zpaVgzPNyPryDyjTnf/Hf99lK/XL9Kg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DbfxQAAAN4AAAAPAAAAAAAAAAAAAAAAAJgCAABkcnMv&#10;ZG93bnJldi54bWxQSwUGAAAAAAQABAD1AAAAigM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5076" o:spid="_x0000_s17030" style="position:absolute;left:140;top:25952;width:1283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TRMEA&#10;AADeAAAADwAAAGRycy9kb3ducmV2LnhtbERP24rCMBB9X/Afwgj7tqYt7CLVKCIIuuyL1Q8YmukF&#10;k0lJoq1/bxYW9m0O5zrr7WSNeJAPvWMF+SIDQVw73XOr4Ho5fCxBhIis0TgmBU8KsN3M3tZYajfy&#10;mR5VbEUK4VCigi7GoZQy1B1ZDAs3ECeucd5iTNC3UnscU7g1ssiyL2mx59TQ4UD7jupbdbcK5KU6&#10;jMvK+Mx9F82POR3PDTml3ufTbgUi0hT/xX/uo07zi/wzh9930g1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k0T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其中调制</w:t>
                    </w:r>
                    <w:r>
                      <w:rPr>
                        <w:color w:val="24282B"/>
                        <w:sz w:val="18"/>
                        <w:szCs w:val="18"/>
                      </w:rPr>
                      <w:t>No. 1 = TC8-PSK</w:t>
                    </w:r>
                  </w:p>
                </w:txbxContent>
              </v:textbox>
            </v:rect>
            <w10:wrap type="none"/>
            <w10:anchorlock/>
          </v:group>
        </w:pict>
      </w:r>
    </w:p>
    <w:p w:rsidR="008C1166" w:rsidRDefault="008C1166" w:rsidP="008C1166">
      <w:pPr>
        <w:rPr>
          <w:lang w:val="en-GB" w:eastAsia="zh-CN"/>
        </w:rPr>
      </w:pPr>
    </w:p>
    <w:p w:rsidR="008C1166" w:rsidRDefault="008C1166" w:rsidP="008C1166">
      <w:pPr>
        <w:ind w:firstLineChars="200" w:firstLine="480"/>
        <w:rPr>
          <w:lang w:val="en-GB" w:eastAsia="zh-CN"/>
        </w:rPr>
      </w:pPr>
      <w:r>
        <w:rPr>
          <w:rFonts w:hint="eastAsia"/>
          <w:lang w:val="en-GB" w:eastAsia="zh-CN"/>
        </w:rPr>
        <w:t>主要信号和</w:t>
      </w:r>
      <w:r>
        <w:rPr>
          <w:lang w:val="en-GB" w:eastAsia="zh-CN"/>
        </w:rPr>
        <w:t>TMCC</w:t>
      </w:r>
      <w:r>
        <w:rPr>
          <w:rFonts w:hint="eastAsia"/>
          <w:lang w:val="en-GB" w:eastAsia="zh-CN"/>
        </w:rPr>
        <w:t>信号应该在每个帧进行时分复用。按照给每个时隙指定的调制编码组合，复用信号的时基因为卷积编码处理而部分（基于时隙）地扩展</w:t>
      </w:r>
      <w:r>
        <w:rPr>
          <w:lang w:val="en-GB" w:eastAsia="zh-CN"/>
        </w:rPr>
        <w:t>/</w:t>
      </w:r>
      <w:r>
        <w:rPr>
          <w:rFonts w:hint="eastAsia"/>
          <w:lang w:val="en-GB" w:eastAsia="zh-CN"/>
        </w:rPr>
        <w:t>压缩。经过这个操作，如果包括在主要信号之中，伪时隙应该被从传输信号中排除。图</w:t>
      </w:r>
      <w:r>
        <w:rPr>
          <w:lang w:val="en-GB" w:eastAsia="ja-JP"/>
        </w:rPr>
        <w:t>23</w:t>
      </w:r>
      <w:r>
        <w:rPr>
          <w:rFonts w:hint="eastAsia"/>
          <w:lang w:val="en-GB" w:eastAsia="zh-CN"/>
        </w:rPr>
        <w:t>显示了主要、</w:t>
      </w:r>
      <w:r>
        <w:rPr>
          <w:lang w:val="en-GB" w:eastAsia="zh-CN"/>
        </w:rPr>
        <w:t>TMCC</w:t>
      </w:r>
      <w:r>
        <w:rPr>
          <w:rFonts w:hint="eastAsia"/>
          <w:lang w:val="en-GB" w:eastAsia="zh-CN"/>
        </w:rPr>
        <w:t>和突发信号为形成传输信号的概念上的集成过程。</w:t>
      </w:r>
    </w:p>
    <w:p w:rsidR="008C1166" w:rsidRDefault="008C1166" w:rsidP="008C1166">
      <w:pPr>
        <w:ind w:firstLineChars="200" w:firstLine="480"/>
        <w:rPr>
          <w:lang w:val="en-GB" w:eastAsia="zh-CN"/>
        </w:rPr>
      </w:pPr>
      <w:r>
        <w:rPr>
          <w:lang w:val="en-GB" w:eastAsia="zh-CN"/>
        </w:rPr>
        <w:br w:type="page"/>
      </w:r>
      <w:r>
        <w:rPr>
          <w:rFonts w:hint="eastAsia"/>
          <w:lang w:val="en-GB" w:eastAsia="zh-CN"/>
        </w:rPr>
        <w:t>为了在整个帧中的连续突发之间保持一个恒定的间隔（请参见图</w:t>
      </w:r>
      <w:r>
        <w:rPr>
          <w:lang w:val="en-GB" w:eastAsia="ja-JP"/>
        </w:rPr>
        <w:t>22</w:t>
      </w:r>
      <w:r>
        <w:rPr>
          <w:rFonts w:hint="eastAsia"/>
          <w:lang w:val="en-GB" w:eastAsia="zh-CN"/>
        </w:rPr>
        <w:t>）</w:t>
      </w:r>
      <w:r>
        <w:rPr>
          <w:lang w:val="en-GB" w:eastAsia="zh-CN"/>
        </w:rPr>
        <w:t>,</w:t>
      </w:r>
      <w:r>
        <w:rPr>
          <w:rFonts w:hint="eastAsia"/>
          <w:lang w:val="en-GB" w:eastAsia="zh-CN"/>
        </w:rPr>
        <w:t>应该在卷积编码的主要信号的每</w:t>
      </w:r>
      <w:r>
        <w:rPr>
          <w:lang w:val="en-GB" w:eastAsia="zh-CN"/>
        </w:rPr>
        <w:t>204</w:t>
      </w:r>
      <w:r>
        <w:rPr>
          <w:rFonts w:hint="eastAsia"/>
          <w:lang w:val="en-GB" w:eastAsia="zh-CN"/>
        </w:rPr>
        <w:t>个符号中插入一个突发信号。请注意，当不传送</w:t>
      </w:r>
      <w:r>
        <w:rPr>
          <w:lang w:val="en-GB" w:eastAsia="zh-CN"/>
        </w:rPr>
        <w:t>MPEG</w:t>
      </w:r>
      <w:r>
        <w:rPr>
          <w:rFonts w:hint="eastAsia"/>
          <w:lang w:val="en-GB" w:eastAsia="zh-CN"/>
        </w:rPr>
        <w:t>同步字时，应该在每</w:t>
      </w:r>
      <w:r>
        <w:rPr>
          <w:lang w:val="en-GB" w:eastAsia="zh-CN"/>
        </w:rPr>
        <w:t>203</w:t>
      </w:r>
      <w:r>
        <w:rPr>
          <w:rFonts w:hint="eastAsia"/>
          <w:lang w:val="en-GB" w:eastAsia="zh-CN"/>
        </w:rPr>
        <w:t>个符号中插入该突发信号（请参见</w:t>
      </w:r>
      <w:r>
        <w:rPr>
          <w:lang w:val="en-GB" w:eastAsia="zh-CN"/>
        </w:rPr>
        <w:t>§ 5</w:t>
      </w:r>
      <w:r>
        <w:rPr>
          <w:lang w:val="en-GB" w:eastAsia="ja-JP"/>
        </w:rPr>
        <w:t>.4.4</w:t>
      </w:r>
      <w:r>
        <w:rPr>
          <w:rFonts w:hint="eastAsia"/>
          <w:lang w:val="en-GB" w:eastAsia="zh-CN"/>
        </w:rPr>
        <w:t>）。突发的持续时间应该为</w:t>
      </w:r>
      <w:r>
        <w:rPr>
          <w:lang w:val="en-GB" w:eastAsia="zh-CN"/>
        </w:rPr>
        <w:t>4</w:t>
      </w:r>
      <w:r>
        <w:rPr>
          <w:rFonts w:hint="eastAsia"/>
          <w:lang w:val="en-GB" w:eastAsia="zh-CN"/>
        </w:rPr>
        <w:t>个符号。用于调制之前突发的数据应该为了能量扩散而采用一个适当的随机序列进行随机化。突发信号的调制机制应该与应用于</w:t>
      </w:r>
      <w:r>
        <w:rPr>
          <w:lang w:val="en-GB" w:eastAsia="zh-CN"/>
        </w:rPr>
        <w:t>TMCC</w:t>
      </w:r>
      <w:r>
        <w:rPr>
          <w:rFonts w:hint="eastAsia"/>
          <w:lang w:val="en-GB" w:eastAsia="zh-CN"/>
        </w:rPr>
        <w:t>信号的（对抗传输噪声最强的机制）相同。</w:t>
      </w:r>
    </w:p>
    <w:p w:rsidR="008C1166" w:rsidRDefault="008C1166" w:rsidP="008C1166">
      <w:pPr>
        <w:ind w:firstLineChars="200" w:firstLine="480"/>
        <w:rPr>
          <w:lang w:val="en-GB" w:eastAsia="ja-JP"/>
        </w:rPr>
      </w:pPr>
      <w:r>
        <w:rPr>
          <w:rFonts w:hint="eastAsia"/>
          <w:lang w:val="en-GB" w:eastAsia="zh-CN"/>
        </w:rPr>
        <w:t>当在接收机中的载波恢复仅仅是来自突发信号时，恢复的载波并不总是锁定到正确的频率。这个问题（锁相环（</w:t>
      </w:r>
      <w:r>
        <w:rPr>
          <w:lang w:val="en-GB" w:eastAsia="zh-CN"/>
        </w:rPr>
        <w:t>PLL</w:t>
      </w:r>
      <w:r>
        <w:rPr>
          <w:rFonts w:hint="eastAsia"/>
          <w:lang w:val="en-GB" w:eastAsia="zh-CN"/>
        </w:rPr>
        <w:t>）的误锁定）可以通过在突发信号之外采用</w:t>
      </w:r>
      <w:r>
        <w:rPr>
          <w:lang w:val="en-GB" w:eastAsia="zh-CN"/>
        </w:rPr>
        <w:t>TMCC</w:t>
      </w:r>
      <w:r>
        <w:rPr>
          <w:rFonts w:hint="eastAsia"/>
          <w:lang w:val="en-GB" w:eastAsia="zh-CN"/>
        </w:rPr>
        <w:t>期间的传输信号来解决（当</w:t>
      </w:r>
      <w:r>
        <w:rPr>
          <w:lang w:val="en-GB" w:eastAsia="zh-CN"/>
        </w:rPr>
        <w:t>PLL</w:t>
      </w:r>
      <w:r>
        <w:rPr>
          <w:rFonts w:hint="eastAsia"/>
          <w:lang w:val="en-GB" w:eastAsia="zh-CN"/>
        </w:rPr>
        <w:t>错误锁定时，在一个</w:t>
      </w:r>
      <w:r>
        <w:rPr>
          <w:lang w:val="en-GB" w:eastAsia="zh-CN"/>
        </w:rPr>
        <w:t>TMCC</w:t>
      </w:r>
      <w:r>
        <w:rPr>
          <w:rFonts w:hint="eastAsia"/>
          <w:lang w:val="en-GB" w:eastAsia="zh-CN"/>
        </w:rPr>
        <w:t>期间恢复的载波周期数将是一个不同的错误数，因此，</w:t>
      </w:r>
      <w:r>
        <w:rPr>
          <w:lang w:val="en-GB" w:eastAsia="zh-CN"/>
        </w:rPr>
        <w:t>PLL</w:t>
      </w:r>
      <w:r>
        <w:rPr>
          <w:rFonts w:hint="eastAsia"/>
          <w:lang w:val="en-GB" w:eastAsia="zh-CN"/>
        </w:rPr>
        <w:t>能够被周期数的差别控制）。</w:t>
      </w:r>
    </w:p>
    <w:p w:rsidR="008C1166" w:rsidRDefault="008C1166" w:rsidP="008C1166">
      <w:pPr>
        <w:pStyle w:val="FigureNo"/>
        <w:rPr>
          <w:lang w:val="en-GB" w:eastAsia="ja-JP"/>
        </w:rPr>
      </w:pPr>
      <w:r>
        <w:rPr>
          <w:rFonts w:hint="eastAsia"/>
          <w:lang w:val="en-GB" w:eastAsia="ja-JP"/>
        </w:rPr>
        <w:t>图</w:t>
      </w:r>
      <w:r>
        <w:rPr>
          <w:lang w:val="en-GB" w:eastAsia="ja-JP"/>
        </w:rPr>
        <w:t xml:space="preserve"> 23</w:t>
      </w:r>
    </w:p>
    <w:p w:rsidR="008C1166" w:rsidRDefault="008C1166" w:rsidP="008C1166">
      <w:pPr>
        <w:pStyle w:val="Figuretitle"/>
        <w:rPr>
          <w:lang w:val="en-GB" w:eastAsia="ja-JP"/>
        </w:rPr>
      </w:pPr>
      <w:r>
        <w:rPr>
          <w:lang w:val="en-GB" w:eastAsia="zh-CN"/>
        </w:rPr>
        <w:t>TMCC</w:t>
      </w:r>
      <w:r>
        <w:rPr>
          <w:rFonts w:hint="eastAsia"/>
          <w:lang w:val="en-GB" w:eastAsia="zh-CN"/>
        </w:rPr>
        <w:t>信号的产生</w:t>
      </w:r>
    </w:p>
    <w:p w:rsidR="008C1166" w:rsidRDefault="005E6485" w:rsidP="008C1166">
      <w:pPr>
        <w:pStyle w:val="Figure"/>
        <w:rPr>
          <w:lang w:val="en-GB" w:eastAsia="zh-CN"/>
        </w:rPr>
      </w:pPr>
      <w:r>
        <w:pict>
          <v:group id="Canvas 5079" o:spid="_x0000_s16298" editas="canvas" style="width:458.2pt;height:240.3pt;mso-position-horizontal-relative:char;mso-position-vertical-relative:line" coordsize="58191,3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">
            <v:shape id="_x0000_s16299" type="#_x0000_t75" style="position:absolute;width:58191;height:30518;visibility:visible">
              <v:fill o:detectmouseclick="t"/>
              <v:path o:connecttype="none"/>
            </v:shape>
            <v:group id="Group 5280" o:spid="_x0000_s16300" style="position:absolute;left:6985;top:146;width:50774;height:30219" coordorigin="1100,23" coordsize="7996,4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2iPcUAAADeAAAADwAAAGRycy9kb3ducmV2LnhtbERPS2vCQBC+F/wPywi9&#10;1U1sLZK6igQtPUihKkhvQ3bMBrOzIbvm8e+7hUJv8/E9Z7UZbC06an3lWEE6S0AQF05XXCo4n/ZP&#10;SxA+IGusHZOCkTxs1pOHFWba9fxF3TGUIoawz1CBCaHJpPSFIYt+5hriyF1dazFE2JZSt9jHcFvL&#10;eZK8SosVxwaDDeWGitvxbhW899hvn9Ndd7hd8/H7tPi8HFJS6nE6bN9ABBrCv/jP/aHj/PRluY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9oj3FAAAA3gAA&#10;AA8AAAAAAAAAAAAAAAAAqgIAAGRycy9kb3ducmV2LnhtbFBLBQYAAAAABAAEAPoAAACcAwAAAAA=&#10;">
              <v:shape id="Freeform 5080" o:spid="_x0000_s16301" style="position:absolute;left:8422;top:4681;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xascA&#10;AADeAAAADwAAAGRycy9kb3ducmV2LnhtbESPQWvCQBCF7wX/wzJCb3WjLSKpGymKtOBBTIXS25Cd&#10;ZEOzs2F3jem/7xYEbzO8N+97s96MthMD+dA6VjCfZSCIK6dbbhScP/dPKxAhImvsHJOCXwqwKSYP&#10;a8y1u/KJhjI2IoVwyFGBibHPpQyVIYth5nripNXOW4xp9Y3UHq8p3HZykWVLabHlRDDY09ZQ9VNe&#10;rIKh3B+O5cHvds/nd/OdIO32q1bqcTq+vYKINMa7+Xb9oVP9+ctqCf/vpBl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8Wr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56,45;68,56;79,56;79,56;79,79;79,90;79,90;68,101;45,101;0,101;0,90;0,90;11,90;11,90;11,11;11,11;0,11;0,11;0,0;34,0;56,0;68,11;68,11;68,11;68,22;68,45;56,56;56,45;23,45;34,45;34,45;45,45;56,34;56,34;56,34;56,22;45,11;34,11;23,11;23,45;23,90;45,90;56,90;68,79;68,79;68,67;68,67;56,56;34,56;23,56;23,56;23,90" o:connectangles="0,0,0,0,0,0,0,0,0,0,0,0,0,0,0,0,0,0,0,0,0,0,0,0,0,0,0,0,0,0,0,0,0,0,0,0,0,0,0,0,0,0,0,0,0,0,0,0,0,0,0,0"/>
                <o:lock v:ext="edit" verticies="t"/>
              </v:shape>
              <v:shape id="Freeform 5081" o:spid="_x0000_s16302" style="position:absolute;left:8512;top:4681;width:90;height:10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sLsQA&#10;AADeAAAADwAAAGRycy9kb3ducmV2LnhtbERPS2sCMRC+F/ofwhR6q9mVostqXGyx0EN78FF6HTbj&#10;7uJmEpOo239vCoK3+fieM68G04sz+dBZVpCPMhDEtdUdNwp224+XAkSIyBp7y6TgjwJUi8eHOZba&#10;XnhN501sRArhUKKCNkZXShnqlgyGkXXEidtbbzAm6BupPV5SuOnlOMsm0mDHqaFFR+8t1YfNySiY&#10;+qGTdmdX7q3+/vk9rr6kOxZKPT8NyxmISEO8i2/uT53m56/FFP7f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C7EAAAA3gAAAA8AAAAAAAAAAAAAAAAAmAIAAGRycy9k&#10;b3ducmV2LnhtbFBLBQYAAAAABAAEAPUAAACJAwAAAAA=&#10;" path="m4,l6,,8,2r,2l8,7,6,9,4,9,2,9,,7,,4,,2,2,,4,xm4,1l3,1,1,3r,1l1,6,3,8r1,l5,8,7,6,7,5,7,3,5,1,4,1xe" fillcolor="#24282b" stroked="f">
                <v:path arrowok="t" o:connecttype="custom" o:connectlocs="45,0;68,0;90,22;90,45;90,79;68,101;45,101;23,101;0,79;0,45;0,22;0,22;23,0;45,0;45,11;34,11;11,34;11,34;11,45;11,67;11,67;34,90;45,90;56,90;79,67;79,56;79,34;79,34;56,11;45,11" o:connectangles="0,0,0,0,0,0,0,0,0,0,0,0,0,0,0,0,0,0,0,0,0,0,0,0,0,0,0,0,0,0"/>
                <o:lock v:ext="edit" verticies="t"/>
              </v:shape>
              <v:shape id="Freeform 5082" o:spid="_x0000_s16303" style="position:absolute;left:8624;top:4771;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kg8UA&#10;AADdAAAADwAAAGRycy9kb3ducmV2LnhtbESPT2sCMRTE74V+h/AK3mq2FZeyNUopFT0V/HPw+Ng8&#10;s2s3L0sSNfrpG0HwOMzMb5jJLNlOnMiH1rGCt2EBgrh2umWjYLuZv36ACBFZY+eYFFwowGz6/DTB&#10;Srszr+i0jkZkCIcKFTQx9pWUoW7IYhi6njh7e+ctxiy9kdrjOcNtJ9+LopQWW84LDfb03VD9tz5a&#10;BXvjzc8vj9J1kZy52t2h3O4OSg1e0tcniEgpPsL39lIrGI9HJdze5Cc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eSDxQAAAN0AAAAPAAAAAAAAAAAAAAAAAJgCAABkcnMv&#10;ZG93bnJldi54bWxQSwUGAAAAAAQABAD1AAAAigMAAAAA&#10;" path="m1,v,,,,,c1,,1,,1,v,1,,1,,1c1,1,1,1,1,1,,1,,1,,1,,1,,1,,,,,,,,,,,,,1,xe" fillcolor="#24282b" stroked="f">
                <v:path arrowok="t" o:connecttype="custom" o:connectlocs="11,0;11,0;11,0;11,11;11,11;0,11;0,0;0,0;11,0" o:connectangles="0,0,0,0,0,0,0,0,0"/>
              </v:shape>
              <v:shape id="Freeform 5083" o:spid="_x0000_s16304" style="position:absolute;left:8658;top:4681;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bm8UA&#10;AADdAAAADwAAAGRycy9kb3ducmV2LnhtbESPS4vCQBCE74L/YWhhbzpR8UF0FHFRhPXiA9Fbm2mT&#10;YKYnZEaN/95ZWNhjUVVfUdN5bQrxpMrllhV0OxEI4sTqnFMFx8OqPQbhPLLGwjIpeJOD+azZmGKs&#10;7Yt39Nz7VAQIuxgVZN6XsZQuycig69iSOHg3Wxn0QVap1BW+AtwUshdFQ2kw57CQYUnLjJL7/mEU&#10;jFc/l+v3rb89sdPD3dnk69Qvlfpq1YsJCE+1/w//tTdawWDQH8Hvm/AE5O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lubxQAAAN0AAAAPAAAAAAAAAAAAAAAAAJgCAABkcnMv&#10;ZG93bnJldi54bWxQSwUGAAAAAAQABAD1AAAAigMAAAAA&#10;" path="m,1l2,r,8c2,8,2,8,2,8v,,,,,c2,8,3,8,3,8r,1l,9,,8v,,1,,1,c1,8,1,8,1,8v,,,,,l1,2v,,,,,c1,2,1,2,1,2v,,,,,c,2,,2,,2l,1xe" fillcolor="#24282b" stroked="f">
                <v:path arrowok="t" o:connecttype="custom" o:connectlocs="0,11;22,0;22,0;22,90;22,90;22,90;33,90;33,101;0,101;0,90;11,90;11,90;11,90;11,22;11,22;11,22;11,22;0,22;0,11" o:connectangles="0,0,0,0,0,0,0,0,0,0,0,0,0,0,0,0,0,0,0"/>
              </v:shape>
              <v:shape id="Freeform 5084" o:spid="_x0000_s16305" style="position:absolute;left:8714;top:468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8cMA&#10;AADdAAAADwAAAGRycy9kb3ducmV2LnhtbERPu27CMBTdK/UfrFuJrTi0CmpDTIRQg7J0gJaB7Sq+&#10;eYj4OrJdCHx9PVTqeHTeeTGZQVzI+d6ygsU8AUFcW91zq+D7q3x+A+EDssbBMim4kYdi/fiQY6bt&#10;lfd0OYRWxBD2GSroQhgzKX3dkUE/tyNx5BrrDIYIXSu1w2sMN4N8SZKlNNhzbOhwpG1H9fnwYxRQ&#10;aU98xjt9HPfuvWqO4+dueVJq9jRtViACTeFf/OeutII0fY1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8cMAAADdAAAADwAAAAAAAAAAAAAAAACYAgAAZHJzL2Rv&#10;d25yZXYueG1sUEsFBgAAAAAEAAQA9QAAAIgDAAAAAA==&#10;" path="m5,r,1l2,1r,1c3,2,4,3,4,4v1,,1,1,1,2c5,6,5,7,5,7,5,7,4,8,4,8v,,-1,,-1,1c3,9,2,9,2,9,1,9,1,9,,9,,9,,8,,8v,,,,,c,8,,8,,8v1,,1,,1,c1,8,1,8,1,8v,,1,,1,c3,8,3,8,4,7v,,,,,-1c4,5,4,5,4,4,4,4,3,4,3,3,2,3,2,3,1,3l2,,5,xe" fillcolor="#24282b" stroked="f">
                <v:path arrowok="t" o:connecttype="custom" o:connectlocs="56,0;56,11;22,11;22,22;45,45;56,67;56,79;45,90;34,101;22,101;0,101;0,90;0,90;0,90;11,90;11,90;22,90;45,79;45,67;45,45;34,34;11,34;22,0;56,0" o:connectangles="0,0,0,0,0,0,0,0,0,0,0,0,0,0,0,0,0,0,0,0,0,0,0,0"/>
              </v:shape>
              <v:shape id="Freeform 5085" o:spid="_x0000_s16306" style="position:absolute;left:8792;top:4681;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qcsUA&#10;AADdAAAADwAAAGRycy9kb3ducmV2LnhtbESPQYvCMBSE74L/IbwFb5quotRqFFEUwb3oLrJ7ezbP&#10;tti8lCZq/fcbQfA4zMw3zHTemFLcqHaFZQWfvQgEcWp1wZmCn+91NwbhPLLG0jIpeJCD+azdmmKi&#10;7Z33dDv4TAQIuwQV5N5XiZQuzcmg69mKOHhnWxv0QdaZ1DXeA9yUsh9FI2mw4LCQY0XLnNLL4WoU&#10;xOvd32l1Hnwd2enR/tcUm8wvlep8NIsJCE+Nf4df7a1WMBwOxv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WpyxQAAAN0AAAAPAAAAAAAAAAAAAAAAAJgCAABkcnMv&#10;ZG93bnJldi54bWxQSwUGAAAAAAQABAD1AAAAigMAAAAA&#10;" path="m,1l2,r,8c2,8,2,8,2,8v,,,,,c2,8,3,8,3,8r,1l,9,,8v,,1,,1,c1,8,1,8,1,8v,,,,,l1,2v,,,,,c1,2,1,2,1,2v,,,,,c,2,,2,,2l,1xe" fillcolor="#24282b" stroked="f">
                <v:path arrowok="t" o:connecttype="custom" o:connectlocs="0,11;23,0;23,0;23,90;23,90;23,90;34,90;34,101;0,101;0,90;11,90;11,90;11,90;11,22;11,22;11,22;11,22;0,22;0,11" o:connectangles="0,0,0,0,0,0,0,0,0,0,0,0,0,0,0,0,0,0,0"/>
              </v:shape>
              <v:shape id="Freeform 5086" o:spid="_x0000_s16307" style="position:absolute;left:8860;top:468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OisMA&#10;AADdAAAADwAAAGRycy9kb3ducmV2LnhtbERPu27CMBTdK/UfrFuJrThUDWpDTIRQg7J0gJaB7Sq+&#10;eYj4OrJdCHx9PVTqeHTeeTGZQVzI+d6ygsU8AUFcW91zq+D7q3x+A+EDssbBMim4kYdi/fiQY6bt&#10;lfd0OYRWxBD2GSroQhgzKX3dkUE/tyNx5BrrDIYIXSu1w2sMN4N8SZKlNNhzbOhwpG1H9fnwYxRQ&#10;aU98xjt9HPfuvWqO4+dueVJq9jRtViACTeFf/OeutII0fY3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zOisMAAADdAAAADwAAAAAAAAAAAAAAAACYAgAAZHJzL2Rv&#10;d25yZXYueG1sUEsFBgAAAAAEAAQA9QAAAIgDAAAAAA==&#10;" path="m5,r,1c4,1,4,1,4,1,3,1,3,2,3,2,2,2,2,2,2,3,1,3,1,4,1,4,2,3,2,3,3,3r1,l5,4r,2l5,8,4,9,2,9,1,9,,8,,5c,5,,4,,3,1,3,1,2,2,1,2,1,3,,3,,4,,4,,5,xm1,4v,1,,1,,2l1,7,2,8r1,l4,7,4,6,4,5,3,4,2,4v,,,,,c2,4,1,4,1,4xe" fillcolor="#24282b" stroked="f">
                <v:path arrowok="t" o:connecttype="custom" o:connectlocs="56,0;56,11;45,11;34,22;22,34;11,45;34,34;45,34;56,45;56,67;56,90;56,90;45,101;22,101;11,101;0,90;0,90;0,56;0,34;22,11;34,0;56,0;11,45;11,67;11,79;11,79;11,79;22,90;34,90;34,90;45,79;45,67;45,56;34,45;22,45;22,45;11,45" o:connectangles="0,0,0,0,0,0,0,0,0,0,0,0,0,0,0,0,0,0,0,0,0,0,0,0,0,0,0,0,0,0,0,0,0,0,0,0,0"/>
                <o:lock v:ext="edit" verticies="t"/>
              </v:shape>
              <v:rect id="Rectangle 5087" o:spid="_x0000_s16308" style="position:absolute;left:8927;top:4748;width: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kVcYA&#10;AADdAAAADwAAAGRycy9kb3ducmV2LnhtbESPQWvCQBSE7wX/w/IEL0U3KVUkuooIUi8Fm4ro7ZF9&#10;JsHs27i7avrvu0Khx2FmvmHmy8404k7O15YVpKMEBHFhdc2lgv33ZjgF4QOyxsYyKfghD8tF72WO&#10;mbYP/qJ7HkoRIewzVFCF0GZS+qIig35kW+Lona0zGKJ0pdQOHxFuGvmWJBNpsOa4UGFL64qKS34z&#10;Cuz245X3V384ObPefKamPh53uVKDfreagQjUhf/wX3urFYzH7yk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2kVcYAAADdAAAADwAAAAAAAAAAAAAAAACYAgAAZHJz&#10;L2Rvd25yZXYueG1sUEsFBgAAAAAEAAQA9QAAAIsDAAAAAA==&#10;" fillcolor="#24282b" stroked="f"/>
              <v:shape id="Freeform 5088" o:spid="_x0000_s16309" style="position:absolute;left:8972;top:468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1ZsUA&#10;AADdAAAADwAAAGRycy9kb3ducmV2LnhtbESPQYvCMBSE74L/IbyFvdl0RWW3axQRXbx4UNeDt0fz&#10;bIvNS0miVn+9EQSPw8x8w4ynranFhZyvLCv4SlIQxLnVFRcK/nfL3jcIH5A11pZJwY08TCfdzhgz&#10;ba+8ocs2FCJC2GeooAyhyaT0eUkGfWIb4ugdrTMYonSF1A6vEW5q2U/TkTRYcVwosaF5SflpezYK&#10;aGkPfMI7LfYb97M67pv13+ig1OdHO/sFEagN7/CrvdIKhsNBH55v4hO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vVmxQAAAN0AAAAPAAAAAAAAAAAAAAAAAJgCAABkcnMv&#10;ZG93bnJldi54bWxQSwUGAAAAAAQABAD1AAAAigMAAAAA&#10;" path="m5,7l4,9,,9c1,7,3,6,3,6,4,5,4,4,4,4,4,2,4,2,3,1v,,,,-1,c2,1,1,1,1,1,1,1,,2,,2r,c,1,,1,1,1,1,,2,,3,v,,1,,1,1c5,1,5,2,5,3v,,,1,,1c4,5,4,5,3,6,2,7,2,8,1,8r2,c3,8,3,8,3,8v1,,1,,1,c4,8,4,8,4,7r1,xe" fillcolor="#24282b" stroked="f">
                <v:path arrowok="t" o:connecttype="custom" o:connectlocs="56,79;45,101;0,101;0,101;34,67;45,45;34,11;22,11;11,11;0,22;0,22;11,11;34,0;45,11;56,34;56,45;34,67;11,90;34,90;34,90;45,90;45,79;56,79" o:connectangles="0,0,0,0,0,0,0,0,0,0,0,0,0,0,0,0,0,0,0,0,0,0,0"/>
              </v:shape>
              <v:shape id="Freeform 5089" o:spid="_x0000_s16310" style="position:absolute;left:9040;top:4681;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Q/cUA&#10;AADdAAAADwAAAGRycy9kb3ducmV2LnhtbESPQYvCMBSE74L/ITxhb5rqqmg1isgqXjzorgdvj+bZ&#10;FpuXkkTt7q/fCILHYWa+YebLxlTiTs6XlhX0ewkI4szqknMFP9+b7gSED8gaK8uk4Jc8LBft1hxT&#10;bR98oPsx5CJC2KeooAihTqX0WUEGfc/WxNG7WGcwROlyqR0+ItxUcpAkY2mw5LhQYE3rgrLr8WYU&#10;0Mae+Yp/9HU6uOnucqr32/FZqY9Os5qBCNSEd/jV3mkFo9HwE5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lD9xQAAAN0AAAAPAAAAAAAAAAAAAAAAAJgCAABkcnMv&#10;ZG93bnJldi54bWxQSwUGAAAAAAQABAD1AAAAigMAAAAA&#10;" path="m,2c,1,1,1,1,1,2,,2,,3,l4,,5,1r,1c5,2,5,3,4,4r,l5,5r,1l5,8,4,9,2,9c1,9,1,9,,9v,,,,,-1c,8,,8,,8v,,,,1,c1,8,1,8,1,8v,,,,,c2,8,2,8,2,8v,,,,,l3,8,4,7,4,6,3,5,2,5,1,5,2,4v,,,,1,c3,4,4,3,4,3v,,,,,-1l4,2,3,1,2,1c1,1,1,1,,2xe" fillcolor="#24282b" stroked="f">
                <v:path arrowok="t" o:connecttype="custom" o:connectlocs="0,22;11,11;34,0;45,0;56,11;56,11;56,22;45,45;45,45;56,56;56,67;56,90;56,90;45,101;22,101;0,101;0,90;0,90;11,90;11,90;11,90;22,90;22,90;34,90;45,79;45,79;45,67;45,67;45,67;45,67;45,67;34,56;22,56;11,56;22,45;34,45;45,34;45,22;45,22;34,11;22,11;0,22" o:connectangles="0,0,0,0,0,0,0,0,0,0,0,0,0,0,0,0,0,0,0,0,0,0,0,0,0,0,0,0,0,0,0,0,0,0,0,0,0,0,0,0,0,0"/>
              </v:shape>
              <v:rect id="Rectangle 5090" o:spid="_x0000_s16311" style="position:absolute;left:1134;top:23;width:3987;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nhsUA&#10;AADdAAAADwAAAGRycy9kb3ducmV2LnhtbESPT2vCQBTE7wW/w/KE3uqubRI0ukopCAXtwT/g9ZF9&#10;JsHs2zS7avrtXaHgcZiZ3zDzZW8bcaXO1441jEcKBHHhTM2lhsN+9TYB4QOywcYxafgjD8vF4GWO&#10;uXE33tJ1F0oRIexz1FCF0OZS+qIii37kWuLonVxnMUTZldJ0eItw28h3pTJpsea4UGFLXxUV593F&#10;asAsMb8/p4/Nfn3JcFr2apUeldavw/5zBiJQH57h//a30ZCmSQ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meGxQAAAN0AAAAPAAAAAAAAAAAAAAAAAJgCAABkcnMv&#10;ZG93bnJldi54bWxQSwUGAAAAAAQABAD1AAAAigMAAAAA&#10;" stroked="f"/>
              <v:rect id="Rectangle 5091" o:spid="_x0000_s16312" style="position:absolute;left:1134;top:731;width:3987;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casYA&#10;AADdAAAADwAAAGRycy9kb3ducmV2LnhtbESPT2vCQBTE70K/w/IK3nS3akKbZpUiCIXqobHQ6yP7&#10;8odm36bZVdNv3xUEj8PM/IbJN6PtxJkG3zrW8DRXIIhLZ1quNXwdd7NnED4gG+wck4Y/8rBZP0xy&#10;zIy78Cedi1CLCGGfoYYmhD6T0pcNWfRz1xNHr3KDxRDlUEsz4CXCbScXSqXSYstxocGetg2VP8XJ&#10;asB0ZX4P1XJ//Dil+FKPapd8K62nj+PbK4hAY7iHb+13oyFJVil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xcasYAAADdAAAADwAAAAAAAAAAAAAAAACYAgAAZHJz&#10;L2Rvd25yZXYueG1sUEsFBgAAAAAEAAQA9QAAAIsDAAAAAA==&#10;" stroked="f"/>
              <v:rect id="Rectangle 5092" o:spid="_x0000_s16313" style="position:absolute;left:1134;top:1429;width:6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58cYA&#10;AADdAAAADwAAAGRycy9kb3ducmV2LnhtbESPQWvCQBSE74L/YXlCb3VXa9Ias0opCIXaQ7XQ6yP7&#10;TILZtzG70fTfd4WCx2FmvmHyzWAbcaHO1441zKYKBHHhTM2lhu/D9vEFhA/IBhvHpOGXPGzW41GO&#10;mXFX/qLLPpQiQthnqKEKoc2k9EVFFv3UtcTRO7rOYoiyK6Xp8BrhtpFzpVJpsea4UGFLbxUVp31v&#10;NWC6MOfP49Pu8NGnuCwHtU1+lNYPk+F1BSLQEO7h//a70ZAki2e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D58cYAAADdAAAADwAAAAAAAAAAAAAAAACYAgAAZHJz&#10;L2Rvd25yZXYueG1sUEsFBgAAAAAEAAQA9QAAAIsDAAAAAA==&#10;" stroked="f"/>
              <v:shape id="Freeform 5093" o:spid="_x0000_s16314" style="position:absolute;left:1134;top:1429;width:651;height:427;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6ecAA&#10;AADdAAAADwAAAGRycy9kb3ducmV2LnhtbERPy4rCMBTdC/5DuII7TRUrTscoIggibnxsZnenuTbF&#10;5qY0sda/NwvB5eG8l+vOVqKlxpeOFUzGCQji3OmSCwXXy260AOEDssbKMSl4kYf1qt9bYqbdk0/U&#10;nkMhYgj7DBWYEOpMSp8bsujHriaO3M01FkOETSF1g88Ybis5TZK5tFhybDBY09ZQfj8/rIJju0nl&#10;/9/FVPkB/Zza6c9ha5UaDrrNL4hAXfiKP+69VpCmszg3volP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K6ecAAAADdAAAADwAAAAAAAAAAAAAAAACYAgAAZHJzL2Rvd25y&#10;ZXYueG1sUEsFBgAAAAAEAAQA9QAAAIUDAAAAAA==&#10;" path="m,l,38r58,l58,,,,,1r58,l57,r,38l58,38,,38,,,,1,,xe" fillcolor="#24282b" stroked="f">
                <v:path arrowok="t" o:connecttype="custom" o:connectlocs="0,0;0,427;651,427;651,0;0,0;0,11;651,11;640,0;640,427;651,427;0,427;0,427;0,0;0,11;0,0" o:connectangles="0,0,0,0,0,0,0,0,0,0,0,0,0,0,0"/>
              </v:shape>
              <v:rect id="Rectangle 5094" o:spid="_x0000_s16315" style="position:absolute;left:1785;top:1429;width:64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IGMUA&#10;AADdAAAADwAAAGRycy9kb3ducmV2LnhtbESPQWvCQBSE70L/w/IK3nS3akJNs5EiCELtQS30+sg+&#10;k9Ds2zS7avz3XaHgcZiZb5h8NdhWXKj3jWMNL1MFgrh0puFKw9dxM3kF4QOywdYxabiRh1XxNMox&#10;M+7Ke7ocQiUihH2GGuoQukxKX9Zk0U9dRxy9k+sthij7SpoerxFuWzlTKpUWG44LNXa0rqn8OZyt&#10;BkwX5vfzNN8dP84pLqtBbZJvpfX4eXh/AxFoCI/wf3trNCTJYgn3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8gYxQAAAN0AAAAPAAAAAAAAAAAAAAAAAJgCAABkcnMv&#10;ZG93bnJldi54bWxQSwUGAAAAAAQABAD1AAAAigMAAAAA&#10;" stroked="f"/>
              <v:shape id="Freeform 5095" o:spid="_x0000_s16316" style="position:absolute;left:1774;top:1429;width:652;height:427;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gosEA&#10;AADdAAAADwAAAGRycy9kb3ducmV2LnhtbERPz2vCMBS+D/wfwhN2m6lCi6tGEUEYxcuql92ezbMp&#10;Ni+lydruvzeHgceP7/d2P9lWDNT7xrGC5SIBQVw53XCt4Ho5faxB+ICssXVMCv7Iw343e9tirt3I&#10;3zSUoRYxhH2OCkwIXS6lrwxZ9AvXEUfu7nqLIcK+lrrHMYbbVq6SJJMWG44NBjs6Gqoe5a9VcB4O&#10;qbz9XExbFegzGlafxdEq9T6fDhsQgabwEv+7v7SCNE3j/vgmPg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NIKLBAAAA3QAAAA8AAAAAAAAAAAAAAAAAmAIAAGRycy9kb3du&#10;cmV2LnhtbFBLBQYAAAAABAAEAPUAAACGAwAAAAA=&#10;" path="m,l,38r58,l58,,,,1,1r57,l58,r,38l1,38,1,r,1l,xe" fillcolor="#24282b" stroked="f">
                <v:path arrowok="t" o:connecttype="custom" o:connectlocs="0,0;0,427;652,427;652,0;0,0;11,11;652,11;652,0;652,427;652,427;11,427;11,427;11,0;11,11;0,0" o:connectangles="0,0,0,0,0,0,0,0,0,0,0,0,0,0,0"/>
              </v:shape>
              <v:rect id="Rectangle 5096" o:spid="_x0000_s16317" style="position:absolute;left:1280;top:2588;width:6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w8UA&#10;AADdAAAADwAAAGRycy9kb3ducmV2LnhtbESPQWvCQBSE74L/YXlCb7qrbYJGV5GCUGg9NBa8PrLP&#10;JJh9G7Orpv++WxA8DjPzDbPa9LYRN+p87VjDdKJAEBfO1Fxq+DnsxnMQPiAbbByThl/ysFkPByvM&#10;jLvzN93yUIoIYZ+hhiqENpPSFxVZ9BPXEkfv5DqLIcqulKbDe4TbRs6USqXFmuNChS29V1Sc86vV&#10;gOmbuexPr1+Hz2uKi7JXu+SotH4Z9dsliEB9eIYf7Q+jIUmSK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FLDxQAAAN0AAAAPAAAAAAAAAAAAAAAAAJgCAABkcnMv&#10;ZG93bnJldi54bWxQSwUGAAAAAAQABAD1AAAAigMAAAAA&#10;" stroked="f"/>
              <v:shape id="Freeform 5097" o:spid="_x0000_s16318" style="position:absolute;left:1269;top:2577;width:662;height:438;visibility:visible;mso-wrap-style:square;v-text-anchor:top" coordsize="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MRcMA&#10;AADdAAAADwAAAGRycy9kb3ducmV2LnhtbESPQWvCQBSE74X+h+UVvNVNIrE2ukoRBK+N0vMj+5oN&#10;Zt+m2TWu/94tFHocZuYbZrOLthcTjb5zrCCfZyCIG6c7bhWcT4fXFQgfkDX2jknBnTzsts9PG6y0&#10;u/EnTXVoRYKwr1CBCWGopPSNIYt+7gbi5H270WJIcmylHvGW4LaXRZYtpcWO04LBgfaGmkt9tQpO&#10;cRrqt+Uqz/1PfC/6ib8MLpSavcSPNYhAMfyH/9pHraAsywJ+36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8MRcMAAADdAAAADwAAAAAAAAAAAAAAAACYAgAAZHJzL2Rv&#10;d25yZXYueG1sUEsFBgAAAAAEAAQA9QAAAIgDAAAAAA==&#10;" path="m,l,39r59,l59,,,,1,1r57,l58,38,1,38,1,1,,xe" fillcolor="#24282b" stroked="f">
                <v:path arrowok="t" o:connecttype="custom" o:connectlocs="0,0;0,438;662,438;662,0;0,0;11,11;651,11;651,11;651,427;651,427;11,427;11,427;11,11;11,11;0,0" o:connectangles="0,0,0,0,0,0,0,0,0,0,0,0,0,0,0"/>
              </v:shape>
              <v:rect id="Rectangle 5098" o:spid="_x0000_s16319" style="position:absolute;left:2426;top:1429;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JZMcA&#10;AADdAAAADwAAAGRycy9kb3ducmV2LnhtbESPQWvCQBSE70L/w/IKvYjZ2JIiMasUQeqlUKMUvT2y&#10;r0lo9m26u9X4792C4HGYmW+YYjmYTpzI+daygmmSgiCurG65VrDfrSczED4ga+wsk4ILeVguHkYF&#10;5tqeeUunMtQiQtjnqKAJoc+l9FVDBn1ie+LofVtnMETpaqkdniPcdPI5TV+lwZbjQoM9rRqqfso/&#10;o8Bu3se8//VfR2dW64+paQ+Hz1Kpp8fhbQ4i0BDu4Vt7oxVkWfY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qCWTHAAAA3QAAAA8AAAAAAAAAAAAAAAAAmAIAAGRy&#10;cy9kb3ducmV2LnhtbFBLBQYAAAAABAAEAPUAAACMAwAAAAA=&#10;" fillcolor="#24282b" stroked="f"/>
              <v:rect id="Rectangle 5099" o:spid="_x0000_s16320" style="position:absolute;left:2583;top:1429;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REMcA&#10;AADdAAAADwAAAGRycy9kb3ducmV2LnhtbESPQWvCQBSE70L/w/IKvYjZWJoiMasUQeqlUKMUvT2y&#10;r0lo9m26u9X4792C4HGYmW+YYjmYTpzI+daygmmSgiCurG65VrDfrSczED4ga+wsk4ILeVguHkYF&#10;5tqeeUunMtQiQtjnqKAJoc+l9FVDBn1ie+LofVtnMETpaqkdniPcdPI5TV+lwZbjQoM9rRqqfso/&#10;o8Bu3se8//VfR2dW64+paQ+Hz1Kpp8fhbQ4i0BDu4Vt7oxVkWfY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kRDHAAAA3QAAAA8AAAAAAAAAAAAAAAAAmAIAAGRy&#10;cy9kb3ducmV2LnhtbFBLBQYAAAAABAAEAPUAAACMAwAAAAA=&#10;" fillcolor="#24282b" stroked="f"/>
              <v:rect id="Rectangle 5100" o:spid="_x0000_s16321" style="position:absolute;left:2796;top:1429;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0i8IA&#10;AADdAAAADwAAAGRycy9kb3ducmV2LnhtbERPTYvCMBS8L/gfwhO8LJoquCzVKCLIehG0K6K3R/Ns&#10;i81LTbJa/70RhJ3bMF/MdN6aWtzI+cqyguEgAUGcW11xoWD/u+p/g/ABWWNtmRQ8yMN81vmYYqrt&#10;nXd0y0IhYgn7FBWUITSplD4vyaAf2IY4amfrDIZIXSG1w3ssN7UcJcmXNFhxXCixoWVJ+SX7Mwrs&#10;+ueT91d/ODmzXG2Gpjoet5lSvW67mIAI1IZ/8zu91grGEfB6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zSLwgAAAN0AAAAPAAAAAAAAAAAAAAAAAJgCAABkcnMvZG93&#10;bnJldi54bWxQSwUGAAAAAAQABAD1AAAAhwMAAAAA&#10;" fillcolor="#24282b" stroked="f"/>
              <v:rect id="Rectangle 5101" o:spid="_x0000_s16322" style="position:absolute;left:3021;top:1429;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q/MYA&#10;AADdAAAADwAAAGRycy9kb3ducmV2LnhtbESPQWvCQBSE70L/w/IKXkrdKEQkzUaKIHoR2hiKvT2y&#10;r0lo9m26u2r8991CweMwM98w+Xo0vbiQ851lBfNZAoK4trrjRkF13D6vQPiArLG3TApu5GFdPExy&#10;zLS98jtdytCICGGfoYI2hCGT0tctGfQzOxBH78s6gyFK10jt8BrhppeLJFlKgx3HhRYH2rRUf5dn&#10;o8Dud09c/fiPT2c228PcdKfTW6nU9HF8fQERaAz38H97rxWkabqE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2q/MYAAADdAAAADwAAAAAAAAAAAAAAAACYAgAAZHJz&#10;L2Rvd25yZXYueG1sUEsFBgAAAAAEAAQA9QAAAIsDAAAAAA==&#10;" fillcolor="#24282b" stroked="f"/>
              <v:rect id="Rectangle 5102" o:spid="_x0000_s16323" style="position:absolute;left:3099;top:1429;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PZ8YA&#10;AADdAAAADwAAAGRycy9kb3ducmV2LnhtbESPQWvCQBSE74L/YXmCF6kbC9GSuooIUi+FmorY2yP7&#10;TILZt3F31fTfdwWhx2FmvmHmy8404kbO15YVTMYJCOLC6ppLBfvvzcsbCB+QNTaWScEveVgu+r05&#10;ZtreeUe3PJQiQthnqKAKoc2k9EVFBv3YtsTRO1lnMETpSqkd3iPcNPI1SabSYM1xocKW1hUV5/xq&#10;FNjtx4j3F3/4cWa9+ZyY+nj8ypUaDrrVO4hAXfgPP9tbrSBN0x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EPZ8YAAADdAAAADwAAAAAAAAAAAAAAAACYAgAAZHJz&#10;L2Rvd25yZXYueG1sUEsFBgAAAAAEAAQA9QAAAIsDAAAAAA==&#10;" fillcolor="#24282b" stroked="f"/>
              <v:rect id="Rectangle 5103" o:spid="_x0000_s16324" style="position:absolute;left:3256;top:1429;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bFcIA&#10;AADdAAAADwAAAGRycy9kb3ducmV2LnhtbERPTYvCMBC9C/6HMIIX0VShy1KNIoLoRdjtiuhtaMa2&#10;2ExqErX++81hYY+P971YdaYRT3K+tqxgOklAEBdW11wqOP5sx58gfEDW2FgmBW/ysFr2ewvMtH3x&#10;Nz3zUIoYwj5DBVUIbSalLyoy6Ce2JY7c1TqDIUJXSu3wFcNNI2dJ8iEN1hwbKmxpU1Fxyx9Ggd3v&#10;Rny8+9PFmc32MDX1+fyVKzUcdOs5iEBd+Bf/ufdaQZqmcW58E5+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psVwgAAAN0AAAAPAAAAAAAAAAAAAAAAAJgCAABkcnMvZG93&#10;bnJldi54bWxQSwUGAAAAAAQABAD1AAAAhwMAAAAA&#10;" fillcolor="#24282b" stroked="f"/>
              <v:rect id="Rectangle 5104" o:spid="_x0000_s16325" style="position:absolute;left:3481;top:1429;width:12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jsYA&#10;AADdAAAADwAAAGRycy9kb3ducmV2LnhtbESPQWvCQBSE74L/YXmCF6kbCxGbuooIUi+FmorY2yP7&#10;TILZt3F31fTfdwWhx2FmvmHmy8404kbO15YVTMYJCOLC6ppLBfvvzcsMhA/IGhvLpOCXPCwX/d4c&#10;M23vvKNbHkoRIewzVFCF0GZS+qIig35sW+LonawzGKJ0pdQO7xFuGvmaJFNpsOa4UGFL64qKc341&#10;Cuz2Y8T7iz/8OLPefE5MfTx+5UoNB93qHUSgLvyHn+2tVpCm6Rs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I+jsYAAADdAAAADwAAAAAAAAAAAAAAAACYAgAAZHJz&#10;L2Rvd25yZXYueG1sUEsFBgAAAAAEAAQA9QAAAIsDAAAAAA==&#10;" fillcolor="#24282b" stroked="f"/>
              <v:rect id="Rectangle 5105" o:spid="_x0000_s16326" style="position:absolute;left:3694;top:1429;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drsIA&#10;AADdAAAADwAAAGRycy9kb3ducmV2LnhtbERPTYvCMBC9C/sfwizsRTRVUJZqFBFELwtay6K3oRnb&#10;YjOpSdT6781hYY+P9z1fdqYRD3K+tqxgNExAEBdW11wqyI+bwTcIH5A1NpZJwYs8LBcfvTmm2j75&#10;QI8slCKGsE9RQRVCm0rpi4oM+qFtiSN3sc5giNCVUjt8xnDTyHGSTKXBmmNDhS2tKyqu2d0osLtt&#10;n/Ob/z07s978jEx9Ou0zpb4+u9UMRKAu/Iv/3DutYDKZxv3xTXw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F2uwgAAAN0AAAAPAAAAAAAAAAAAAAAAAJgCAABkcnMvZG93&#10;bnJldi54bWxQSwUGAAAAAAQABAD1AAAAhwMAAAAA&#10;" fillcolor="#24282b" stroked="f"/>
              <v:rect id="Rectangle 5106" o:spid="_x0000_s16327" style="position:absolute;left:3773;top:1429;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4NcYA&#10;AADdAAAADwAAAGRycy9kb3ducmV2LnhtbESPQWvCQBSE70L/w/IEL1I3EZQSsxERpF4KbSpFb4/s&#10;Mwlm36a7W03/fbcgeBxm5hsmXw+mE1dyvrWsIJ0lIIgrq1uuFRw+d88vIHxA1thZJgW/5GFdPI1y&#10;zLS98Qddy1CLCGGfoYImhD6T0lcNGfQz2xNH72ydwRClq6V2eItw08l5kiylwZbjQoM9bRuqLuWP&#10;UWD3r1M+fPuvkzPb3Vtq2uPxvVRqMh42KxCBhvAI39t7rWCxWKb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j4NcYAAADdAAAADwAAAAAAAAAAAAAAAACYAgAAZHJz&#10;L2Rvd25yZXYueG1sUEsFBgAAAAAEAAQA9QAAAIsDAAAAAA==&#10;" fillcolor="#24282b" stroked="f"/>
              <v:rect id="Rectangle 5107" o:spid="_x0000_s16328" style="position:absolute;left:3930;top:1429;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mQscA&#10;AADdAAAADwAAAGRycy9kb3ducmV2LnhtbESPQWvCQBSE7wX/w/KEXopuElAkdRURpLkU2iiit0f2&#10;NQlm36a725j++26h0OMwM98w6+1oOjGQ861lBek8AUFcWd1yreB0PMxWIHxA1thZJgXf5GG7mTys&#10;Mdf2zu80lKEWEcI+RwVNCH0upa8aMujntieO3od1BkOUrpba4T3CTSezJFlKgy3HhQZ72jdU3cov&#10;o8AWL098+vTnqzP7w2tq2svlrVTqcTrunkEEGsN/+K9daAWLxTK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KZkLHAAAA3QAAAA8AAAAAAAAAAAAAAAAAmAIAAGRy&#10;cy9kb3ducmV2LnhtbFBLBQYAAAAABAAEAPUAAACMAwAAAAA=&#10;" fillcolor="#24282b" stroked="f"/>
              <v:rect id="Rectangle 5108" o:spid="_x0000_s16329" style="position:absolute;left:4155;top:1429;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D2ccA&#10;AADdAAAADwAAAGRycy9kb3ducmV2LnhtbESPQWvCQBSE74X+h+UVeinNRsVQYlYpguhFqKkUvT2y&#10;zySYfZvubjX9992C4HGYmW+YYjGYTlzI+dayglGSgiCurG65VrD/XL2+gfABWWNnmRT8kofF/PGh&#10;wFzbK+/oUoZaRAj7HBU0IfS5lL5qyKBPbE8cvZN1BkOUrpba4TXCTSfHaZpJgy3HhQZ7WjZUncsf&#10;o8Bu1i+8//ZfR2eWq+3ItIfDR6nU89PwPgMRaAj38K290Qqm02wC/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w9nHAAAA3QAAAA8AAAAAAAAAAAAAAAAAmAIAAGRy&#10;cy9kb3ducmV2LnhtbFBLBQYAAAAABAAEAPUAAACMAwAAAAA=&#10;" fillcolor="#24282b" stroked="f"/>
              <v:rect id="Rectangle 5109" o:spid="_x0000_s16330" style="position:absolute;left:4368;top:1429;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brccA&#10;AADdAAAADwAAAGRycy9kb3ducmV2LnhtbESPQWvCQBSE74X+h+UVeinNRtFQYlYpguhFqKkUvT2y&#10;zySYfZvubjX9992C4HGYmW+YYjGYTlzI+dayglGSgiCurG65VrD/XL2+gfABWWNnmRT8kofF/PGh&#10;wFzbK+/oUoZaRAj7HBU0IfS5lL5qyKBPbE8cvZN1BkOUrpba4TXCTSfHaZpJgy3HhQZ7WjZUncsf&#10;o8Bu1i+8//ZfR2eWq+3ItIfDR6nU89PwPgMRaAj38K290Qqm02wC/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W63HAAAA3QAAAA8AAAAAAAAAAAAAAAAAmAIAAGRy&#10;cy9kb3ducmV2LnhtbFBLBQYAAAAABAAEAPUAAACMAwAAAAA=&#10;" fillcolor="#24282b" stroked="f"/>
              <v:rect id="Rectangle 5110" o:spid="_x0000_s16331" style="position:absolute;left:4447;top:1429;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NsYA&#10;AADdAAAADwAAAGRycy9kb3ducmV2LnhtbESPQWvCQBSE70L/w/IKXkrdKEQkzUaKIHoR2hiKvT2y&#10;r0lo9m26u2r8991CweMwM98w+Xo0vbiQ851lBfNZAoK4trrjRkF13D6vQPiArLG3TApu5GFdPExy&#10;zLS98jtdytCICGGfoYI2hCGT0tctGfQzOxBH78s6gyFK10jt8BrhppeLJFlKgx3HhRYH2rRUf5dn&#10;o8Dud09c/fiPT2c228PcdKfTW6nU9HF8fQERaAz38H97rxWk6TK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P+NsYAAADdAAAADwAAAAAAAAAAAAAAAACYAgAAZHJz&#10;L2Rvd25yZXYueG1sUEsFBgAAAAAEAAQA9QAAAIsDAAAAAA==&#10;" fillcolor="#24282b" stroked="f"/>
              <v:rect id="Rectangle 5111" o:spid="_x0000_s16332" style="position:absolute;left:4604;top:1429;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gQcUA&#10;AADdAAAADwAAAGRycy9kb3ducmV2LnhtbESPQWvCQBSE74L/YXmFXkQ3FgySukoRRC8FjSL29si+&#10;JqHZt3F31fTfu4LgcZiZb5jZojONuJLztWUF41ECgriwuuZSwWG/Gk5B+ICssbFMCv7Jw2Le780w&#10;0/bGO7rmoRQRwj5DBVUIbSalLyoy6Ee2JY7er3UGQ5SulNrhLcJNIz+SJJUGa44LFba0rKj4yy9G&#10;gd2sB3w4++OPM8vV99jUp9M2V+r9rfv6BBGoC6/ws73RCiaTNIX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WBBxQAAAN0AAAAPAAAAAAAAAAAAAAAAAJgCAABkcnMv&#10;ZG93bnJldi54bWxQSwUGAAAAAAQABAD1AAAAigMAAAAA&#10;" fillcolor="#24282b" stroked="f"/>
              <v:rect id="Rectangle 5112" o:spid="_x0000_s16333" style="position:absolute;left:4817;top:1429;width:14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F2sYA&#10;AADdAAAADwAAAGRycy9kb3ducmV2LnhtbESPQWsCMRSE7wX/Q3iCl1KzCmpZjSKC6KWgqxR7e2ye&#10;u4ublzVJdfvvG0HwOMzMN8xs0Zpa3Mj5yrKCQT8BQZxbXXGh4HhYf3yC8AFZY22ZFPyRh8W88zbD&#10;VNs77+mWhUJECPsUFZQhNKmUPi/JoO/bhjh6Z+sMhihdIbXDe4SbWg6TZCwNVhwXSmxoVVJ+yX6N&#10;ArvdvPPx6r9/nFmtvwamOp12mVK9brucggjUhlf42d5qBaPReAK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3F2sYAAADdAAAADwAAAAAAAAAAAAAAAACYAgAAZHJz&#10;L2Rvd25yZXYueG1sUEsFBgAAAAAEAAQA9QAAAIsDAAAAAA==&#10;" fillcolor="#24282b" stroked="f"/>
              <v:rect id="Rectangle 5113" o:spid="_x0000_s16334" style="position:absolute;left:5042;top:1429;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6V8cA&#10;AADeAAAADwAAAGRycy9kb3ducmV2LnhtbESPQWvCQBCF70L/wzIFL1I3KaVIdJUiSL0ImkqxtyE7&#10;JqHZ2XR3q/Hfdw5CbzO8N+99s1gNrlMXCrH1bCCfZqCIK29brg0cPzZPM1AxIVvsPJOBG0VYLR9G&#10;Cyysv/KBLmWqlYRwLNBAk1JfaB2rhhzGqe+JRTv74DDJGmptA14l3HX6OctetcOWpaHBntYNVd/l&#10;rzPgt+8TPv7Ez6/g1ptd7trTaV8aM34c3uagEg3p33y/3lrBz19m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ulfHAAAA3gAAAA8AAAAAAAAAAAAAAAAAmAIAAGRy&#10;cy9kb3ducmV2LnhtbFBLBQYAAAAABAAEAPUAAACMAwAAAAA=&#10;" fillcolor="#24282b" stroked="f"/>
              <v:rect id="Rectangle 5114" o:spid="_x0000_s16335" style="position:absolute;left:5121;top:1429;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fzMUA&#10;AADeAAAADwAAAGRycy9kb3ducmV2LnhtbERPTWvCQBC9C/0PyxR6Ed2kFLExGymC1ItQUyl6G7Jj&#10;EpqdTXdXTf99VxB6m8f7nHw5mE5cyPnWsoJ0moAgrqxuuVaw/1xP5iB8QNbYWSYFv+RhWTyMcsy0&#10;vfKOLmWoRQxhn6GCJoQ+k9JXDRn0U9sTR+5kncEQoauldniN4aaTz0kykwZbjg0N9rRqqPouz0aB&#10;3byPef/jv47OrNbb1LSHw0ep1NPj8LYAEWgI/+K7e6Pj/PRl/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x/MxQAAAN4AAAAPAAAAAAAAAAAAAAAAAJgCAABkcnMv&#10;ZG93bnJldi54bWxQSwUGAAAAAAQABAD1AAAAigMAAAAA&#10;" fillcolor="#24282b" stroked="f"/>
              <v:rect id="Rectangle 5115" o:spid="_x0000_s16336" style="position:absolute;left:5278;top:1429;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gjMgA&#10;AADeAAAADwAAAGRycy9kb3ducmV2LnhtbESPQWvCQBCF74X+h2UKvRTdREqp0VWKIHoptKkUvQ3Z&#10;MQlmZ9PdrcZ/7xwKvc0wb95733w5uE6dKcTWs4F8nIEirrxtuTaw+1qPXkHFhGyx80wGrhRhubi/&#10;m2Nh/YU/6VymWokJxwINNCn1hdaxashhHPueWG5HHxwmWUOtbcCLmLtOT7LsRTtsWRIa7GnVUHUq&#10;f50Bv9088e4nfh+CW63fc9fu9x+lMY8Pw9sMVKIh/Yv/vrdW6ufPU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CCMyAAAAN4AAAAPAAAAAAAAAAAAAAAAAJgCAABk&#10;cnMvZG93bnJldi54bWxQSwUGAAAAAAQABAD1AAAAjQMAAAAA&#10;" fillcolor="#24282b" stroked="f"/>
              <v:rect id="Rectangle 5116" o:spid="_x0000_s16337" style="position:absolute;left:5491;top:1429;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FF8QA&#10;AADeAAAADwAAAGRycy9kb3ducmV2LnhtbERPTWvCQBC9C/6HZYRepG5SRGrqKiKIXgo1FbG3ITtN&#10;gtnZuLvV+O+7guBtHu9zZovONOJCzteWFaSjBARxYXXNpYL99/r1HYQPyBoby6TgRh4W835vhpm2&#10;V97RJQ+liCHsM1RQhdBmUvqiIoN+ZFviyP1aZzBE6EqpHV5juGnkW5JMpMGaY0OFLa0qKk75n1Fg&#10;t5sh78/+8OPMav2Zmvp4/MqVehl0yw8QgbrwFD/cWx3np+NpCv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hRfEAAAA3gAAAA8AAAAAAAAAAAAAAAAAmAIAAGRycy9k&#10;b3ducmV2LnhtbFBLBQYAAAAABAAEAPUAAACJAwAAAAA=&#10;" fillcolor="#24282b" stroked="f"/>
              <v:rect id="Rectangle 5117" o:spid="_x0000_s16338" style="position:absolute;left:5716;top:1429;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YMQA&#10;AADeAAAADwAAAGRycy9kb3ducmV2LnhtbERPTWvCQBC9F/oflin0UnQTKaLRVUSQeinYKKK3ITsm&#10;wexs3N1q+u/dguBtHu9zpvPONOJKzteWFaT9BARxYXXNpYLddtUbgfABWWNjmRT8kYf57PVlipm2&#10;N/6hax5KEUPYZ6igCqHNpPRFRQZ937bEkTtZZzBE6EqpHd5iuGnkIEmG0mDNsaHClpYVFef81yiw&#10;668P3l38/ujMcvWdmvpw2ORKvb91iwmIQF14ih/utY7z08/xA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2DEAAAA3gAAAA8AAAAAAAAAAAAAAAAAmAIAAGRycy9k&#10;b3ducmV2LnhtbFBLBQYAAAAABAAEAPUAAACJAwAAAAA=&#10;" fillcolor="#24282b" stroked="f"/>
              <v:rect id="Rectangle 5118" o:spid="_x0000_s16339" style="position:absolute;left:5794;top:1429;width:67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EisQA&#10;AADeAAAADwAAAGRycy9kb3ducmV2LnhtbERPS2vCQBC+F/wPywje6q7Vhpq6SikEBNtDtdDrkB2T&#10;0Oxsmt08/PddQfA2H99zNrvR1qKn1leONSzmCgRx7kzFhYbvU/b4AsIHZIO1Y9JwIQ+77eRhg6lx&#10;A39RfwyFiCHsU9RQhtCkUvq8JIt+7hriyJ1dazFE2BbStDjEcFvLJ6USabHi2FBiQ+8l5b/HzmrA&#10;ZGX+Ps/Lj9OhS3BdjCp7/lFaz6bj2yuIQGO4i2/uvYnzF6v1Eq7vxBv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RIrEAAAA3gAAAA8AAAAAAAAAAAAAAAAAmAIAAGRycy9k&#10;b3ducmV2LnhtbFBLBQYAAAAABAAEAPUAAACJAwAAAAA=&#10;" stroked="f"/>
              <v:shape id="Freeform 5119" o:spid="_x0000_s16340" style="position:absolute;left:5783;top:1429;width:685;height:427;visibility:visible;mso-wrap-style:square;v-text-anchor:top" coordsize="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hAMYA&#10;AADeAAAADwAAAGRycy9kb3ducmV2LnhtbERPXWvCQBB8F/ofjhX6Vi+WVGz0lNIvfFEwSsnjkluT&#10;YG4v5C4f/fc9oeDb7M7OzM56O5pa9NS6yrKC+SwCQZxbXXGh4Hz6elqCcB5ZY22ZFPySg+3mYbLG&#10;RNuBj9SnvhDBhF2CCkrvm0RKl5dk0M1sQxy4i20N+jC2hdQtDsHc1PI5ihbSYMUhocSG3kvKr2ln&#10;FOT7l+/qs8mQsp9LF7bnw0d2VepxOr6tQHga/f34X73T4f15/BrDrU7A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hAMYAAADeAAAADwAAAAAAAAAAAAAAAACYAgAAZHJz&#10;L2Rvd25yZXYueG1sUEsFBgAAAAAEAAQA9QAAAIsDAAAAAA==&#10;" path="m,l,38r61,l61,,,,1,1r60,l60,r,38l61,38,1,38,1,r,1l,xe" fillcolor="#24282b" stroked="f">
                <v:path arrowok="t" o:connecttype="custom" o:connectlocs="0,0;0,427;685,427;685,0;0,0;11,11;685,11;674,0;674,427;685,427;11,427;11,427;11,0;11,11;0,0" o:connectangles="0,0,0,0,0,0,0,0,0,0,0,0,0,0,0"/>
              </v:shape>
              <v:rect id="Rectangle 5120" o:spid="_x0000_s16341" style="position:absolute;left:5121;top:731;width:1347;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5ZcUA&#10;AADeAAAADwAAAGRycy9kb3ducmV2LnhtbERPS2vCQBC+F/oflil4q7vWGGrqKqUQEGoPPqDXITsm&#10;odnZNLsm8d93hYK3+fies9qMthE9db52rGE2VSCIC2dqLjWcjvnzKwgfkA02jknDlTxs1o8PK8yM&#10;G3hP/SGUIoawz1BDFUKbSemLiiz6qWuJI3d2ncUQYVdK0+EQw20jX5RKpcWaY0OFLX1UVPwcLlYD&#10;pon5/TrPd8fPS4rLclT54ltpPXka399ABBrDXfzv3po4f5YsF3B7J9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llxQAAAN4AAAAPAAAAAAAAAAAAAAAAAJgCAABkcnMv&#10;ZG93bnJldi54bWxQSwUGAAAAAAQABAD1AAAAigMAAAAA&#10;" stroked="f"/>
              <v:shape id="Freeform 5121" o:spid="_x0000_s16342" style="position:absolute;left:5121;top:731;width:1347;height:428;visibility:visible;mso-wrap-style:square;v-text-anchor:top" coordsize="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uWsUA&#10;AADeAAAADwAAAGRycy9kb3ducmV2LnhtbESPT2sCMRDF74LfIYzQm5tVRLrbjSKC0FPBP4jHIZnu&#10;Lm4ma5Lqtp++KQi9zfB7896baj3YTtzJh9axglmWgyDWzrRcKzgdd9NXECEiG+wck4JvCrBejUcV&#10;lsY9eE/3Q6xFMuFQooImxr6UMuiGLIbM9cSJfTpvMabV19J4fCRz28l5ni+lxZZTQoM9bRvS18OX&#10;VZAXHwkxWeeKm/U/54Xeny5KvUyGzRuISEP8Fz+v302qP1sUS/h7J8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5axQAAAN4AAAAPAAAAAAAAAAAAAAAAAJgCAABkcnMv&#10;ZG93bnJldi54bWxQSwUGAAAAAAQABAD1AAAAigMAAAAA&#10;" path="m,l,38r120,l120,,,,120,r-1,l119,37r1,l,37,,xe" fillcolor="#24282b" stroked="f">
                <v:path arrowok="t" o:connecttype="custom" o:connectlocs="0,0;0,428;1347,428;1347,0;0,0;0,0;1347,0;1336,0;1336,417;1347,417;0,417;0,417;0,0;0,0" o:connectangles="0,0,0,0,0,0,0,0,0,0,0,0,0,0"/>
              </v:shape>
              <v:line id="Line 5122" o:spid="_x0000_s16343" style="position:absolute;visibility:visible" from="5121,788" to="646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d0sUAAADeAAAADwAAAGRycy9kb3ducmV2LnhtbERPTU/CQBC9m/gfNmPiTXYRglBZCCkY&#10;OQolhOPQHdtCd7Z2V6j/3iUx8TYv73Om887W4kKtrxxr6PcUCOLcmYoLDbvs7WkMwgdkg7Vj0vBD&#10;Huaz+7spJsZdeUOXbShEDGGfoIYyhCaR0uclWfQ91xBH7tO1FkOEbSFNi9cYbmv5rNRIWqw4NpTY&#10;UFpSft5+Ww2j1Ud2dIvlYKMOX/v1e6rS7LTS+vGhW7yCCNSFf/Gfe23i/P5w8gK3d+IN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d0sUAAADeAAAADwAAAAAAAAAA&#10;AAAAAAChAgAAZHJzL2Rvd25yZXYueG1sUEsFBgAAAAAEAAQA+QAAAJMDAAAAAA==&#10;" strokecolor="#24282b" strokeweight="0"/>
              <v:line id="Line 5123" o:spid="_x0000_s16344" style="position:absolute;visibility:visible" from="5121,900" to="646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JoMgAAADeAAAADwAAAGRycy9kb3ducmV2LnhtbESPQU/CQBCF7yb8h82YeJNd1BAtLIRU&#10;jByFGsNx6A5tpTtbuyvUf+8cTLzN5L1575v5cvCtOlMfm8AWJmMDirgMruHKwnvxcvsIKiZkh21g&#10;svBDEZaL0dUcMxcuvKXzLlVKQjhmaKFOqcu0jmVNHuM4dMSiHUPvMcnaV9r1eJFw3+o7Y6baY8PS&#10;UGNHeU3lafftLUzXb8UhrJ7vt2b/9bF5zU1efK6tvbkeVjNQiYb0b/673jjBnzw8Ca+8Iz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JoMgAAADeAAAADwAAAAAA&#10;AAAAAAAAAAChAgAAZHJzL2Rvd25yZXYueG1sUEsFBgAAAAAEAAQA+QAAAJYDAAAAAA==&#10;" strokecolor="#24282b" strokeweight="0"/>
              <v:line id="Line 5124" o:spid="_x0000_s16345" style="position:absolute;visibility:visible" from="5121,1013" to="6468,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UsO8UAAADeAAAADwAAAGRycy9kb3ducmV2LnhtbERPTWvCQBC9F/oflin0Vne1RWp0FYmW&#10;eqymiMcxOybR7GzMbjX+e7dQ6G0e73Mms87W4kKtrxxr6PcUCOLcmYoLDd/Zx8s7CB+QDdaOScON&#10;PMymjw8TTIy78poum1CIGMI+QQ1lCE0ipc9Lsuh7riGO3MG1FkOEbSFNi9cYbms5UGooLVYcG0ps&#10;KC0pP21+rIbh8ivbu/nida125+3qM1Vpdlxq/fzUzccgAnXhX/znXpk4v/82GsHvO/EG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UsO8UAAADeAAAADwAAAAAAAAAA&#10;AAAAAAChAgAAZHJzL2Rvd25yZXYueG1sUEsFBgAAAAAEAAQA+QAAAJMDAAAAAA==&#10;" strokecolor="#24282b" strokeweight="0"/>
              <v:line id="Line 5125" o:spid="_x0000_s16346" style="position:absolute;visibility:visible" from="5121,1125" to="646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fvMcAAADeAAAADwAAAGRycy9kb3ducmV2LnhtbESPQU/CQBCF7yb8h82QeJNdNBJTWAgp&#10;GDkKNcbj0B3bSne2dleo/945mHCbybx5732L1eBbdaY+NoEtTCcGFHEZXMOVhbfi+e4JVEzIDtvA&#10;ZOGXIqyWo5sFZi5ceE/nQ6qUmHDM0EKdUpdpHcuaPMZJ6Ijl9hl6j0nWvtKux4uY+1bfGzPTHhuW&#10;hBo7ymsqT4cfb2G2fS2OYb152JuP7/fdS27y4mtr7e14WM9BJRrSVfz/vXNSf/po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B+8xwAAAN4AAAAPAAAAAAAA&#10;AAAAAAAAAKECAABkcnMvZG93bnJldi54bWxQSwUGAAAAAAQABAD5AAAAlQMAAAAA&#10;" strokecolor="#24282b" strokeweight="0"/>
              <v:line id="Line 5126" o:spid="_x0000_s16347" style="position:absolute;visibility:visible" from="5177,731" to="5177,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6J8UAAADeAAAADwAAAGRycy9kb3ducmV2LnhtbERPTWvCQBC9F/oflhG81d1UFEldRVJF&#10;j9VI6XGanSap2dk0u2r677sFwds83ufMl71txIU6XzvWkIwUCOLCmZpLDcd88zQD4QOywcYxafgl&#10;D8vF48McU+OuvKfLIZQihrBPUUMVQptK6YuKLPqRa4kj9+U6iyHCrpSmw2sMt418VmoqLdYcGyps&#10;KauoOB3OVsN0/ZZ/utXreK8+ft5320xl+fda6+GgX72ACNSHu/jm3pk4P5moBP7fiT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i6J8UAAADeAAAADwAAAAAAAAAA&#10;AAAAAAChAgAAZHJzL2Rvd25yZXYueG1sUEsFBgAAAAAEAAQA+QAAAJMDAAAAAA==&#10;" strokecolor="#24282b" strokeweight="0"/>
              <v:line id="Line 5127" o:spid="_x0000_s16348" style="position:absolute;visibility:visible" from="5289,731" to="5289,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kUMUAAADeAAAADwAAAGRycy9kb3ducmV2LnhtbERPTWvCQBC9C/6HZYTezK6WSomuIqml&#10;HtWU4nHMjkna7Gya3Wr6792C0Ns83ucsVr1txIU6XzvWMEkUCOLCmZpLDe/56/gZhA/IBhvHpOGX&#10;PKyWw8ECU+OuvKfLIZQihrBPUUMVQptK6YuKLPrEtcSRO7vOYoiwK6Xp8BrDbSOnSs2kxZpjQ4Ut&#10;ZRUVX4cfq2G22eUnt3553Kvj98f2LVNZ/rnR+mHUr+cgAvXhX3x3b02cP3lSU/h7J9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okUMUAAADeAAAADwAAAAAAAAAA&#10;AAAAAAChAgAAZHJzL2Rvd25yZXYueG1sUEsFBgAAAAAEAAQA+QAAAJMDAAAAAA==&#10;" strokecolor="#24282b" strokeweight="0"/>
              <v:line id="Line 5128" o:spid="_x0000_s16349" style="position:absolute;visibility:visible" from="5401,731" to="540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By8UAAADeAAAADwAAAGRycy9kb3ducmV2LnhtbERPTWvCQBC9C/6HZQRvZtdKRVJXkdRS&#10;j2pK6XGanSZps7NpdtX037sFwds83ucs171txJk6XzvWME0UCOLCmZpLDW/5y2QBwgdkg41j0vBH&#10;Htar4WCJqXEXPtD5GEoRQ9inqKEKoU2l9EVFFn3iWuLIfbnOYoiwK6Xp8BLDbSMflJpLizXHhgpb&#10;yioqfo4nq2G+3eefbvM8O6iP3/fda6ay/Hur9XjUb55ABOrDXXxz70ycP31UM/h/J9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By8UAAADeAAAADwAAAAAAAAAA&#10;AAAAAAChAgAAZHJzL2Rvd25yZXYueG1sUEsFBgAAAAAEAAQA+QAAAJMDAAAAAA==&#10;" strokecolor="#24282b" strokeweight="0"/>
              <v:line id="Line 5129" o:spid="_x0000_s16350" style="position:absolute;visibility:visible" from="5514,731" to="551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Zv8UAAADeAAAADwAAAGRycy9kb3ducmV2LnhtbERPTWvCQBC9F/oflil4q7vWVkp0FUmV&#10;eqymiMcxOyax2dk0u2r677uC4G0e73Mms87W4kytrxxrGPQVCOLcmYoLDd/Z8vkdhA/IBmvHpOGP&#10;PMymjw8TTIy78JrOm1CIGMI+QQ1lCE0ipc9Lsuj7riGO3MG1FkOEbSFNi5cYbmv5otRIWqw4NpTY&#10;UFpS/rM5WQ2jxVe2d/OP4Vrtfrerz1Sl2XGhde+pm49BBOrCXXxzr0ycP3hTr3B9J94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Zv8UAAADeAAAADwAAAAAAAAAA&#10;AAAAAAChAgAAZHJzL2Rvd25yZXYueG1sUEsFBgAAAAAEAAQA+QAAAJMDAAAAAA==&#10;" strokecolor="#24282b" strokeweight="0"/>
              <v:line id="Line 5130" o:spid="_x0000_s16351" style="position:absolute;visibility:visible" from="5626,731" to="5626,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8JMQAAADeAAAADwAAAGRycy9kb3ducmV2LnhtbERPTWvCQBC9F/wPywi91V0tiqSuIlHR&#10;o5pSepxmp0na7GzMrpr+e7cgeJvH+5zZorO1uFDrK8cahgMFgjh3puJCw3u2eZmC8AHZYO2YNPyR&#10;h8W89zTDxLgrH+hyDIWIIewT1FCG0CRS+rwki37gGuLIfbvWYoiwLaRp8RrDbS1HSk2kxYpjQ4kN&#10;pSXlv8ez1TBZ77Mvt1y9HtTn6WO3TVWa/ay1fu53yzcQgbrwEN/dOxPnD8dqDP/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7wkxAAAAN4AAAAPAAAAAAAAAAAA&#10;AAAAAKECAABkcnMvZG93bnJldi54bWxQSwUGAAAAAAQABAD5AAAAkgMAAAAA&#10;" strokecolor="#24282b" strokeweight="0"/>
              <v:line id="Line 5131" o:spid="_x0000_s16352" style="position:absolute;visibility:visible" from="5738,731" to="5738,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iU8UAAADeAAAADwAAAGRycy9kb3ducmV2LnhtbERPTWvCQBC9C/0Pywi96a5Kg6SuIqlS&#10;j9VI6XGanSap2dmY3Wr677sFwds83ucsVr1txIU6XzvWMBkrEMSFMzWXGo75djQH4QOywcYxafgl&#10;D6vlw2CBqXFX3tPlEEoRQ9inqKEKoU2l9EVFFv3YtcSR+3KdxRBhV0rT4TWG20ZOlUqkxZpjQ4Ut&#10;ZRUVp8OP1ZBs3vJPt36Z7dXH+X33mqks/95o/Tjs188gAvXhLr65dybOnzypBP7f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EiU8UAAADeAAAADwAAAAAAAAAA&#10;AAAAAAChAgAAZHJzL2Rvd25yZXYueG1sUEsFBgAAAAAEAAQA+QAAAJMDAAAAAA==&#10;" strokecolor="#24282b" strokeweight="0"/>
              <v:line id="Line 5132" o:spid="_x0000_s16353" style="position:absolute;visibility:visible" from="5850,731" to="5850,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HyMUAAADeAAAADwAAAGRycy9kb3ducmV2LnhtbERPTWvCQBC9F/oflil4q7tWqiW6iqRK&#10;PVZTxOOYHZPY7GyaXTX9912h4G0e73Om887W4kKtrxxrGPQVCOLcmYoLDV/Z6vkNhA/IBmvHpOGX&#10;PMxnjw9TTIy78oYu21CIGMI+QQ1lCE0ipc9Lsuj7riGO3NG1FkOEbSFNi9cYbmv5otRIWqw4NpTY&#10;UFpS/r09Ww2j5Wd2cIv34Ubtf3brj1Sl2Wmpde+pW0xABOrCXfzvXps4f/CqxnB7J9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2HyMUAAADeAAAADwAAAAAAAAAA&#10;AAAAAAChAgAAZHJzL2Rvd25yZXYueG1sUEsFBgAAAAAEAAQA+QAAAJMDAAAAAA==&#10;" strokecolor="#24282b" strokeweight="0"/>
              <v:line id="Line 5133" o:spid="_x0000_s16354" style="position:absolute;visibility:visible" from="5963,731" to="5963,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TuscAAADeAAAADwAAAGRycy9kb3ducmV2LnhtbESPQU/CQBCF7yb8h82QeJNdNBJTWAgp&#10;GDkKNcbj0B3bSne2dleo/945mHCbyXvz3jeL1eBbdaY+NoEtTCcGFHEZXMOVhbfi+e4JVEzIDtvA&#10;ZOGXIqyWo5sFZi5ceE/nQ6qUhHDM0EKdUpdpHcuaPMZJ6IhF+wy9xyRrX2nX40XCfavvjZlpjw1L&#10;Q40d5TWVp8OPtzDbvhbHsN487M3H9/vuJTd58bW19nY8rOegEg3pav6/3jnBnz4a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hO6xwAAAN4AAAAPAAAAAAAA&#10;AAAAAAAAAKECAABkcnMvZG93bnJldi54bWxQSwUGAAAAAAQABAD5AAAAlQMAAAAA&#10;" strokecolor="#24282b" strokeweight="0"/>
              <v:line id="Line 5134" o:spid="_x0000_s16355" style="position:absolute;visibility:visible" from="6075,731" to="6075,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2IcUAAADeAAAADwAAAGRycy9kb3ducmV2LnhtbERPTWvCQBC9F/oflil4q7tWKja6iqRK&#10;PVZTxOOYHZPY7GyaXTX9912h4G0e73Om887W4kKtrxxrGPQVCOLcmYoLDV/Z6nkMwgdkg7Vj0vBL&#10;Huazx4cpJsZdeUOXbShEDGGfoIYyhCaR0uclWfR91xBH7uhaiyHCtpCmxWsMt7V8UWokLVYcG0ps&#10;KC0p/96erYbR8jM7uMX7cKP2P7v1R6rS7LTUuvfULSYgAnXhLv53r02cP3hVb3B7J9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2IcUAAADeAAAADwAAAAAAAAAA&#10;AAAAAAChAgAAZHJzL2Rvd25yZXYueG1sUEsFBgAAAAAEAAQA+QAAAJMDAAAAAA==&#10;" strokecolor="#24282b" strokeweight="0"/>
              <v:line id="Line 5135" o:spid="_x0000_s16356" style="position:absolute;visibility:visible" from="6187,731" to="6187,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JYccAAADeAAAADwAAAGRycy9kb3ducmV2LnhtbESPQU/DMAyF70j7D5EncWNJQUyoLJum&#10;bogd2YoQR9OYtqxxShO28u/xAWk3W35+732L1eg7daIhtoEtZDMDirgKruXawmv5dPMAKiZkh11g&#10;svBLEVbLydUCcxfOvKfTIdVKTDjmaKFJqc+1jlVDHuMs9MRy+wyDxyTrUGs34FnMfadvjZlrjy1L&#10;QoM9FQ1Vx8OPtzDfvpQfYb2525v377fdc2GK8mtr7fV0XD+CSjSmi/j/e+ekfnafCYDgyAx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jYlhxwAAAN4AAAAPAAAAAAAA&#10;AAAAAAAAAKECAABkcnMvZG93bnJldi54bWxQSwUGAAAAAAQABAD5AAAAlQMAAAAA&#10;" strokecolor="#24282b" strokeweight="0"/>
              <v:line id="Line 5136" o:spid="_x0000_s16357" style="position:absolute;visibility:visible" from="6300,731" to="6300,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s+sUAAADeAAAADwAAAGRycy9kb3ducmV2LnhtbERPTWvCQBC9F/oflhG81d1UFEldRVJF&#10;j9VI6XGanSap2dk0u2r677sFwds83ufMl71txIU6XzvWkIwUCOLCmZpLDcd88zQD4QOywcYxafgl&#10;D8vF48McU+OuvKfLIZQihrBPUUMVQptK6YuKLPqRa4kj9+U6iyHCrpSmw2sMt418VmoqLdYcGyps&#10;KauoOB3OVsN0/ZZ/utXreK8+ft5320xl+fda6+GgX72ACNSHu/jm3pk4P5kkCfy/E2+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Es+sUAAADeAAAADwAAAAAAAAAA&#10;AAAAAAChAgAAZHJzL2Rvd25yZXYueG1sUEsFBgAAAAAEAAQA+QAAAJMDAAAAAA==&#10;" strokecolor="#24282b" strokeweight="0"/>
              <v:line id="Line 5137" o:spid="_x0000_s16358" style="position:absolute;visibility:visible" from="6412,731" to="6412,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yjcUAAADeAAAADwAAAGRycy9kb3ducmV2LnhtbERPTWvCQBC9F/oflil4q7uxKCW6ikSL&#10;HqspxeM0O03SZmdjdtX477uC0Ns83ufMFr1txJk6XzvWkAwVCOLCmZpLDR/52/MrCB+QDTaOScOV&#10;PCzmjw8zTI278I7O+1CKGMI+RQ1VCG0qpS8qsuiHriWO3LfrLIYIu1KaDi8x3DZypNREWqw5NlTY&#10;UlZR8bs/WQ2T9Xv+5Zarl506HD+3m0xl+c9a68FTv5yCCNSHf/HdvTVxfjJORnB7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OyjcUAAADeAAAADwAAAAAAAAAA&#10;AAAAAAChAgAAZHJzL2Rvd25yZXYueG1sUEsFBgAAAAAEAAQA+QAAAJMDAAAAAA==&#10;" strokecolor="#24282b" strokeweight="0"/>
              <v:rect id="Rectangle 5138" o:spid="_x0000_s16359" style="position:absolute;left:2426;top:1856;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yPMQA&#10;AADeAAAADwAAAGRycy9kb3ducmV2LnhtbERPTWvCQBC9C/6HZYRepG5SsUjqKiKIXgo1FbG3ITtN&#10;gtnZuLvV+O+7guBtHu9zZovONOJCzteWFaSjBARxYXXNpYL99/p1CsIHZI2NZVJwIw+Leb83w0zb&#10;K+/okodSxBD2GSqoQmgzKX1RkUE/si1x5H6tMxgidKXUDq8x3DTyLUnepcGaY0OFLa0qKk75n1Fg&#10;t5sh78/+8OPMav2Zmvp4/MqVehl0yw8QgbrwFD/cWx3np5N0DP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sjzEAAAA3gAAAA8AAAAAAAAAAAAAAAAAmAIAAGRycy9k&#10;b3ducmV2LnhtbFBLBQYAAAAABAAEAPUAAACJAwAAAAA=&#10;" fillcolor="#24282b" stroked="f"/>
              <v:rect id="Rectangle 5139" o:spid="_x0000_s16360" style="position:absolute;left:2583;top:1856;width:13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qSMQA&#10;AADeAAAADwAAAGRycy9kb3ducmV2LnhtbERPTWvCQBC9C/6HZYRepG5StEjqKiKIXgo1FbG3ITtN&#10;gtnZuLvV+O+7guBtHu9zZovONOJCzteWFaSjBARxYXXNpYL99/p1CsIHZI2NZVJwIw+Leb83w0zb&#10;K+/okodSxBD2GSqoQmgzKX1RkUE/si1x5H6tMxgidKXUDq8x3DTyLUnepcGaY0OFLa0qKk75n1Fg&#10;t5sh78/+8OPMav2Zmvp4/MqVehl0yw8QgbrwFD/cWx3np5N0DP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KkjEAAAA3gAAAA8AAAAAAAAAAAAAAAAAmAIAAGRycy9k&#10;b3ducmV2LnhtbFBLBQYAAAAABAAEAPUAAACJAwAAAAA=&#10;" fillcolor="#24282b" stroked="f"/>
              <v:rect id="Rectangle 5140" o:spid="_x0000_s16361" style="position:absolute;left:2796;top:1856;width:135;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P08QA&#10;AADeAAAADwAAAGRycy9kb3ducmV2LnhtbERPTWvCQBC9C/6HZYReRDcpKCW6ighSL4UaQ9HbkB2T&#10;YHY23d1q+u/dQsHbPN7nLNe9acWNnG8sK0inCQji0uqGKwXFcTd5A+EDssbWMin4JQ/r1XCwxEzb&#10;Ox/olodKxBD2GSqoQ+gyKX1Zk0E/tR1x5C7WGQwRukpqh/cYblr5miRzabDh2FBjR9uaymv+YxTY&#10;/fuYi2//dXZmu/tITXM6feZKvYz6zQJEoD48xf/uvY7z01k6g7934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j9PEAAAA3gAAAA8AAAAAAAAAAAAAAAAAmAIAAGRycy9k&#10;b3ducmV2LnhtbFBLBQYAAAAABAAEAPUAAACJAwAAAAA=&#10;" fillcolor="#24282b" stroked="f"/>
              <v:rect id="Rectangle 5141" o:spid="_x0000_s16362" style="position:absolute;left:3021;top:1856;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pMQA&#10;AADeAAAADwAAAGRycy9kb3ducmV2LnhtbERPTWvCQBC9C/6HZYReRDcpVEp0FRGkXgo1hqK3ITsm&#10;wexsurvV9N93BcHbPN7nLFa9acWVnG8sK0inCQji0uqGKwXFYTt5B+EDssbWMin4Iw+r5XCwwEzb&#10;G+/pmodKxBD2GSqoQ+gyKX1Zk0E/tR1x5M7WGQwRukpqh7cYblr5miQzabDh2FBjR5uaykv+axTY&#10;3ceYix//fXJms/1MTXM8fuVKvYz69RxEoD48xQ/3Tsf56Vs6g/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aTEAAAA3gAAAA8AAAAAAAAAAAAAAAAAmAIAAGRycy9k&#10;b3ducmV2LnhtbFBLBQYAAAAABAAEAPUAAACJAwAAAAA=&#10;" fillcolor="#24282b" stroked="f"/>
              <v:rect id="Rectangle 5142" o:spid="_x0000_s16363" style="position:absolute;left:3099;top:185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0P8QA&#10;AADeAAAADwAAAGRycy9kb3ducmV2LnhtbERPTWvCQBC9C/6HZYRepG5S0ErqKiKIXgo1FbG3ITtN&#10;gtnZuLvV+O+7guBtHu9zZovONOJCzteWFaSjBARxYXXNpYL99/p1CsIHZI2NZVJwIw+Leb83w0zb&#10;K+/okodSxBD2GSqoQmgzKX1RkUE/si1x5H6tMxgidKXUDq8x3DTyLUkm0mDNsaHCllYVFaf8zyiw&#10;282Q92d/+HFmtf5MTX08fuVKvQy65QeIQF14ih/urY7z03H6Dv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tD/EAAAA3gAAAA8AAAAAAAAAAAAAAAAAmAIAAGRycy9k&#10;b3ducmV2LnhtbFBLBQYAAAAABAAEAPUAAACJAwAAAAA=&#10;" fillcolor="#24282b" stroked="f"/>
              <v:rect id="Rectangle 5143" o:spid="_x0000_s16364" style="position:absolute;left:3256;top:1856;width:135;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gTccA&#10;AADeAAAADwAAAGRycy9kb3ducmV2LnhtbESPQWvCQBCF74X+h2UKvRTdpNBSoquIIHop2ChFb0N2&#10;TILZ2bi71fjvO4dCbzO8N+99M50PrlNXCrH1bCAfZ6CIK29brg3sd6vRB6iYkC12nsnAnSLMZ48P&#10;Uyysv/EXXctUKwnhWKCBJqW+0DpWDTmMY98Ti3bywWGSNdTaBrxJuOv0a5a9a4ctS0ODPS0bqs7l&#10;jzPgN+sX3l/i9zG45eozd+3hsC2NeX4aFhNQiYb0b/673ljBz99y4ZV3ZAY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IE3HAAAA3gAAAA8AAAAAAAAAAAAAAAAAmAIAAGRy&#10;cy9kb3ducmV2LnhtbFBLBQYAAAAABAAEAPUAAACMAwAAAAA=&#10;" fillcolor="#24282b" stroked="f"/>
              <v:rect id="Rectangle 5144" o:spid="_x0000_s16365" style="position:absolute;left:3481;top:1856;width:12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F1sQA&#10;AADeAAAADwAAAGRycy9kb3ducmV2LnhtbERPTWvCQBC9C/6HZYRepG5SUGrqKiKIXgo1FbG3ITtN&#10;gtnZuLvV+O+7guBtHu9zZovONOJCzteWFaSjBARxYXXNpYL99/r1HYQPyBoby6TgRh4W835vhpm2&#10;V97RJQ+liCHsM1RQhdBmUvqiIoN+ZFviyP1aZzBE6EqpHV5juGnkW5JMpMGaY0OFLa0qKk75n1Fg&#10;t5sh78/+8OPMav2Zmvp4/MqVehl0yw8QgbrwFD/cWx3np+N0Cv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hdbEAAAA3gAAAA8AAAAAAAAAAAAAAAAAmAIAAGRycy9k&#10;b3ducmV2LnhtbFBLBQYAAAAABAAEAPUAAACJAwAAAAA=&#10;" fillcolor="#24282b" stroked="f"/>
              <v:rect id="Rectangle 5145" o:spid="_x0000_s16366" style="position:absolute;left:3694;top:185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m9scA&#10;AADeAAAADwAAAGRycy9kb3ducmV2LnhtbESPQWvCQBCF70L/wzKFXqRuIlQkukoRRC+FNkrR25Cd&#10;JqHZ2XR31fTfdw4FbzPMm/fet1wPrlNXCrH1bCCfZKCIK29brg0cD9vnOaiYkC12nsnAL0VYrx5G&#10;Syysv/EHXctUKzHhWKCBJqW+0DpWDTmME98Ty+3LB4dJ1lBrG/Am5q7T0yybaYctS0KDPW0aqr7L&#10;izPg97sxH3/i5zm4zfYtd+3p9F4a8/Q4vC5AJRrSXfz/vbdSP3+ZCoDg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25vbHAAAA3gAAAA8AAAAAAAAAAAAAAAAAmAIAAGRy&#10;cy9kb3ducmV2LnhtbFBLBQYAAAAABAAEAPUAAACMAwAAAAA=&#10;" fillcolor="#24282b" stroked="f"/>
              <v:rect id="Rectangle 5146" o:spid="_x0000_s16367" style="position:absolute;left:3773;top:185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DbcQA&#10;AADeAAAADwAAAGRycy9kb3ducmV2LnhtbERPTWvCQBC9C/6HZYReim4iWEp0FRGkXgo2hqK3ITsm&#10;wexsurvV9N93BcHbPN7nLFa9acWVnG8sK0gnCQji0uqGKwXFYTt+B+EDssbWMin4Iw+r5XCwwEzb&#10;G3/RNQ+ViCHsM1RQh9BlUvqyJoN+YjviyJ2tMxgidJXUDm8x3LRymiRv0mDDsaHGjjY1lZf81yiw&#10;u49XLn7898mZzfYzNc3xuM+Vehn16zmIQH14ih/unY7z09k0hf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Q23EAAAA3gAAAA8AAAAAAAAAAAAAAAAAmAIAAGRycy9k&#10;b3ducmV2LnhtbFBLBQYAAAAABAAEAPUAAACJAwAAAAA=&#10;" fillcolor="#24282b" stroked="f"/>
              <v:rect id="Rectangle 5147" o:spid="_x0000_s16368" style="position:absolute;left:3930;top:1856;width:135;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dGsQA&#10;AADeAAAADwAAAGRycy9kb3ducmV2LnhtbERPTWvCQBC9F/wPywi9FN0k0CLRVUQQvQhtFNHbkB2T&#10;YHY27m41/vtuodDbPN7nzBa9acWdnG8sK0jHCQji0uqGKwWH/Xo0AeEDssbWMil4kofFfPAyw1zb&#10;B3/RvQiViCHsc1RQh9DlUvqyJoN+bDviyF2sMxgidJXUDh8x3LQyS5IPabDh2FBjR6uaymvxbRTY&#10;7eaNDzd/PDuzWu9S05xOn4VSr8N+OQURqA//4j/3Vsf56XuWwe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3RrEAAAA3gAAAA8AAAAAAAAAAAAAAAAAmAIAAGRycy9k&#10;b3ducmV2LnhtbFBLBQYAAAAABAAEAPUAAACJAwAAAAA=&#10;" fillcolor="#24282b" stroked="f"/>
              <v:rect id="Rectangle 5148" o:spid="_x0000_s16369" style="position:absolute;left:4155;top:1856;width:135;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4gcQA&#10;AADeAAAADwAAAGRycy9kb3ducmV2LnhtbERPTWvCQBC9F/oflin0UnQTiyLRVUSQeinYKKK3ITsm&#10;wexs3N1q+u/dguBtHu9zpvPONOJKzteWFaT9BARxYXXNpYLddtUbg/ABWWNjmRT8kYf57PVlipm2&#10;N/6hax5KEUPYZ6igCqHNpPRFRQZ937bEkTtZZzBE6EqpHd5iuGnkIElG0mDNsaHClpYVFef81yiw&#10;668P3l38/ujMcvWdmvpw2ORKvb91iwmIQF14ih/utY7z0+HgE/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eIHEAAAA3gAAAA8AAAAAAAAAAAAAAAAAmAIAAGRycy9k&#10;b3ducmV2LnhtbFBLBQYAAAAABAAEAPUAAACJAwAAAAA=&#10;" fillcolor="#24282b" stroked="f"/>
              <v:rect id="Rectangle 5149" o:spid="_x0000_s16370" style="position:absolute;left:4368;top:185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g9cQA&#10;AADeAAAADwAAAGRycy9kb3ducmV2LnhtbERPTWvCQBC9F/oflin0UnQTqSLRVUSQeinYKKK3ITsm&#10;wexs3N1q+u/dguBtHu9zpvPONOJKzteWFaT9BARxYXXNpYLddtUbg/ABWWNjmRT8kYf57PVlipm2&#10;N/6hax5KEUPYZ6igCqHNpPRFRQZ937bEkTtZZzBE6EqpHd5iuGnkIElG0mDNsaHClpYVFef81yiw&#10;668P3l38/ujMcvWdmvpw2ORKvb91iwmIQF14ih/utY7z0+HgE/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4PXEAAAA3gAAAA8AAAAAAAAAAAAAAAAAmAIAAGRycy9k&#10;b3ducmV2LnhtbFBLBQYAAAAABAAEAPUAAACJAwAAAAA=&#10;" fillcolor="#24282b" stroked="f"/>
              <v:rect id="Rectangle 5150" o:spid="_x0000_s16371" style="position:absolute;left:4447;top:1856;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FbsQA&#10;AADeAAAADwAAAGRycy9kb3ducmV2LnhtbERPTWvCQBC9C/0PywhepG4iKJK6igiiF6HGUOxtyE6T&#10;0Oxsurtq+u/dQsHbPN7nLNe9acWNnG8sK0gnCQji0uqGKwXFefe6AOEDssbWMin4JQ/r1ctgiZm2&#10;dz7RLQ+ViCHsM1RQh9BlUvqyJoN+YjviyH1ZZzBE6CqpHd5juGnlNEnm0mDDsaHGjrY1ld/51Siw&#10;h/2Yix//8enMdndMTXO5vOdKjYb95g1EoD48xf/ug47z09l0B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RW7EAAAA3gAAAA8AAAAAAAAAAAAAAAAAmAIAAGRycy9k&#10;b3ducmV2LnhtbFBLBQYAAAAABAAEAPUAAACJAwAAAAA=&#10;" fillcolor="#24282b" stroked="f"/>
              <v:rect id="Rectangle 5151" o:spid="_x0000_s16372" style="position:absolute;left:4604;top:1856;width:135;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bGcUA&#10;AADeAAAADwAAAGRycy9kb3ducmV2LnhtbERPTWvCQBC9C/0PyxR6kbqJUJGYjRRB6qXQxlD0NmTH&#10;JJidTXe3mv77bkHwNo/3Ofl6NL24kPOdZQXpLAFBXFvdcaOg2m+flyB8QNbYWyYFv+RhXTxMcsy0&#10;vfInXcrQiBjCPkMFbQhDJqWvWzLoZ3YgjtzJOoMhQtdI7fAaw00v50mykAY7jg0tDrRpqT6XP0aB&#10;3b1Nufr2X0dnNtv31HSHw0ep1NPj+LoCEWgMd/HNvdNxfvoyX8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9sZxQAAAN4AAAAPAAAAAAAAAAAAAAAAAJgCAABkcnMv&#10;ZG93bnJldi54bWxQSwUGAAAAAAQABAD1AAAAigMAAAAA&#10;" fillcolor="#24282b" stroked="f"/>
              <v:rect id="Rectangle 5152" o:spid="_x0000_s16373" style="position:absolute;left:4817;top:1856;width:146;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gsQA&#10;AADeAAAADwAAAGRycy9kb3ducmV2LnhtbERPTWvCQBC9F/oflin0UnQToSrRVUSQeinYKKK3ITsm&#10;wexs3N1q+u/dguBtHu9zpvPONOJKzteWFaT9BARxYXXNpYLddtUbg/ABWWNjmRT8kYf57PVlipm2&#10;N/6hax5KEUPYZ6igCqHNpPRFRQZ937bEkTtZZzBE6EqpHd5iuGnkIEmG0mDNsaHClpYVFef81yiw&#10;668P3l38/ujMcvWdmvpw2ORKvb91iwmIQF14ih/utY7z08/BC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foLEAAAA3gAAAA8AAAAAAAAAAAAAAAAAmAIAAGRycy9k&#10;b3ducmV2LnhtbFBLBQYAAAAABAAEAPUAAACJAwAAAAA=&#10;" fillcolor="#24282b" stroked="f"/>
              <v:rect id="Rectangle 5153" o:spid="_x0000_s16374" style="position:absolute;left:5042;top:185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q8McA&#10;AADeAAAADwAAAGRycy9kb3ducmV2LnhtbESPQWvCQBCF70L/wzKFXqRuIlQkukoRRC+FNkrR25Cd&#10;JqHZ2XR31fTfdw4FbzO8N+99s1wPrlNXCrH1bCCfZKCIK29brg0cD9vnOaiYkC12nsnAL0VYrx5G&#10;Syysv/EHXctUKwnhWKCBJqW+0DpWDTmME98Ti/blg8Mka6i1DXiTcNfpaZbNtMOWpaHBnjYNVd/l&#10;xRnw+92Yjz/x8xzcZvuWu/Z0ei+NeXocXhegEg3pbv6/3lvBz1+mwivv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A6vDHAAAA3gAAAA8AAAAAAAAAAAAAAAAAmAIAAGRy&#10;cy9kb3ducmV2LnhtbFBLBQYAAAAABAAEAPUAAACMAwAAAAA=&#10;" fillcolor="#24282b" stroked="f"/>
              <v:rect id="Rectangle 5154" o:spid="_x0000_s16375" style="position:absolute;left:5121;top:1856;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Pa8QA&#10;AADeAAAADwAAAGRycy9kb3ducmV2LnhtbERPTWvCQBC9F/oflin0UnQToaLRVUSQeinYKKK3ITsm&#10;wexs3N1q+u/dguBtHu9zpvPONOJKzteWFaT9BARxYXXNpYLddtUbgfABWWNjmRT8kYf57PVlipm2&#10;N/6hax5KEUPYZ6igCqHNpPRFRQZ937bEkTtZZzBE6EqpHd5iuGnkIEmG0mDNsaHClpYVFef81yiw&#10;668P3l38/ujMcvWdmvpw2ORKvb91iwmIQF14ih/utY7z08/BG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T2vEAAAA3gAAAA8AAAAAAAAAAAAAAAAAmAIAAGRycy9k&#10;b3ducmV2LnhtbFBLBQYAAAAABAAEAPUAAACJAwAAAAA=&#10;" fillcolor="#24282b" stroked="f"/>
              <v:rect id="Rectangle 5155" o:spid="_x0000_s16376" style="position:absolute;left:5278;top:1856;width:13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wK8gA&#10;AADeAAAADwAAAGRycy9kb3ducmV2LnhtbESPQWvCQBCF74X+h2UKvRTdxNIi0VWKIHoptKkUvQ3Z&#10;MQlmZ9PdrcZ/7xwKvc0wb95733w5uE6dKcTWs4F8nIEirrxtuTaw+1qPpqBiQrbYeSYDV4qwXNzf&#10;zbGw/sKfdC5TrcSEY4EGmpT6QutYNeQwjn1PLLejDw6TrKHWNuBFzF2nJ1n2qh22LAkN9rRqqDqV&#10;v86A326eePcTvw/BrdbvuWv3+4/SmMeH4W0GKtGQ/sV/31sr9fOXZ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73AryAAAAN4AAAAPAAAAAAAAAAAAAAAAAJgCAABk&#10;cnMvZG93bnJldi54bWxQSwUGAAAAAAQABAD1AAAAjQMAAAAA&#10;" fillcolor="#24282b" stroked="f"/>
              <v:rect id="Rectangle 5156" o:spid="_x0000_s16377" style="position:absolute;left:5491;top:1856;width:135;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VsMQA&#10;AADeAAAADwAAAGRycy9kb3ducmV2LnhtbERPTWvCQBC9C/6HZYRepG5SsUjqKiKIXgo1FbG3ITtN&#10;gtnZuLvV+O+7guBtHu9zZovONOJCzteWFaSjBARxYXXNpYL99/p1CsIHZI2NZVJwIw+Leb83w0zb&#10;K+/okodSxBD2GSqoQmgzKX1RkUE/si1x5H6tMxgidKXUDq8x3DTyLUnepcGaY0OFLa0qKk75n1Fg&#10;t5sh78/+8OPMav2Zmvp4/MqVehl0yw8QgbrwFD/cWx3np5NxCv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1bDEAAAA3gAAAA8AAAAAAAAAAAAAAAAAmAIAAGRycy9k&#10;b3ducmV2LnhtbFBLBQYAAAAABAAEAPUAAACJAwAAAAA=&#10;" fillcolor="#24282b" stroked="f"/>
              <v:rect id="Rectangle 5157" o:spid="_x0000_s16378" style="position:absolute;left:5716;top:1856;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x8QA&#10;AADeAAAADwAAAGRycy9kb3ducmV2LnhtbERPTWvCQBC9F/oflin0UnQTiyLRVUSQeinYKKK3ITsm&#10;wexs3N1q+u/dguBtHu9zpvPONOJKzteWFaT9BARxYXXNpYLddtUbg/ABWWNjmRT8kYf57PVlipm2&#10;N/6hax5KEUPYZ6igCqHNpPRFRQZ937bEkTtZZzBE6EqpHd5iuGnkIElG0mDNsaHClpYVFef81yiw&#10;668P3l38/ujMcvWdmvpw2ORKvb91iwmIQF14ih/utY7z0+HnA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S8fEAAAA3gAAAA8AAAAAAAAAAAAAAAAAmAIAAGRycy9k&#10;b3ducmV2LnhtbFBLBQYAAAAABAAEAPUAAACJAwAAAAA=&#10;" fillcolor="#24282b" stroked="f"/>
              <v:rect id="Rectangle 5158" o:spid="_x0000_s16379" style="position:absolute;left:3099;top:1789;width:1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uXMQA&#10;AADeAAAADwAAAGRycy9kb3ducmV2LnhtbERPTWvCQBC9F/wPywheim5SsUh0FRGkXgo2StHbkJ0m&#10;odnZuLtq+u/dguBtHu9z5svONOJKzteWFaSjBARxYXXNpYLDfjOcgvABWWNjmRT8kYflovcyx0zb&#10;G3/RNQ+liCHsM1RQhdBmUvqiIoN+ZFviyP1YZzBE6EqpHd5iuGnkW5K8S4M1x4YKW1pXVPzmF6PA&#10;bj9e+XD23ydn1pvP1NTH4y5XatDvVjMQgbrwFD/cWx3np5PxG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7lzEAAAA3gAAAA8AAAAAAAAAAAAAAAAAmAIAAGRycy9k&#10;b3ducmV2LnhtbFBLBQYAAAAABAAEAPUAAACJAwAAAAA=&#10;" fillcolor="#24282b" stroked="f"/>
              <v:rect id="Rectangle 5159" o:spid="_x0000_s16380" style="position:absolute;left:3099;top:1575;width:1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2KMUA&#10;AADeAAAADwAAAGRycy9kb3ducmV2LnhtbERPTWvCQBC9C/0PyxS8iG6irUh0lSKIXoQ2FdHbkJ0m&#10;odnZdHfV+O/dQqG3ebzPWaw604grOV9bVpCOEhDEhdU1lwoOn5vhDIQPyBoby6TgTh5Wy6feAjNt&#10;b/xB1zyUIoawz1BBFUKbSemLigz6kW2JI/dlncEQoSuldniL4aaR4ySZSoM1x4YKW1pXVHznF6PA&#10;7rYDPvz449mZ9Wafmvp0es+V6j93b3MQgbrwL/5z73Scn75OXu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HYoxQAAAN4AAAAPAAAAAAAAAAAAAAAAAJgCAABkcnMv&#10;ZG93bnJldi54bWxQSwUGAAAAAAQABAD1AAAAigMAAAAA&#10;" fillcolor="#24282b" stroked="f"/>
              <v:rect id="Rectangle 5160" o:spid="_x0000_s16381" style="position:absolute;left:3099;top:1429;width:1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Ts8QA&#10;AADeAAAADwAAAGRycy9kb3ducmV2LnhtbERPTWvCQBC9F/wPywheim7Sokh0FRGkXgo2FdHbkB2T&#10;YHY27q6a/vuuUOhtHu9z5svONOJOzteWFaSjBARxYXXNpYL992Y4BeEDssbGMin4IQ/LRe9ljpm2&#10;D/6iex5KEUPYZ6igCqHNpPRFRQb9yLbEkTtbZzBE6EqpHT5iuGnkW5JMpMGaY0OFLa0rKi75zSiw&#10;249X3l/94eTMevOZmvp43OVKDfrdagYiUBf+xX/urY7z0/H7G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07PEAAAA3gAAAA8AAAAAAAAAAAAAAAAAmAIAAGRycy9k&#10;b3ducmV2LnhtbFBLBQYAAAAABAAEAPUAAACJAwAAAAA=&#10;" fillcolor="#24282b" stroked="f"/>
              <v:rect id="Rectangle 5161" o:spid="_x0000_s16382" style="position:absolute;left:3099;top:1789;width:1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NxMUA&#10;AADeAAAADwAAAGRycy9kb3ducmV2LnhtbERPTWvCQBC9C/0PyxR6Ed2kRSkxGymC1ItQUyl6G7Jj&#10;EpqdTXdXTf99VxB6m8f7nHw5mE5cyPnWsoJ0moAgrqxuuVaw/1xPXkH4gKyxs0wKfsnDsngY5Zhp&#10;e+UdXcpQixjCPkMFTQh9JqWvGjLop7YnjtzJOoMhQldL7fAaw00nn5NkLg22HBsa7GnVUPVdno0C&#10;u3kf8/7Hfx2dWa23qWkPh49SqafH4W0BItAQ/sV390bH+ensZQ6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k3ExQAAAN4AAAAPAAAAAAAAAAAAAAAAAJgCAABkcnMv&#10;ZG93bnJldi54bWxQSwUGAAAAAAQABAD1AAAAigMAAAAA&#10;" fillcolor="#24282b" stroked="f"/>
              <v:rect id="Rectangle 5162" o:spid="_x0000_s16383" style="position:absolute;left:3099;top:1575;width:1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oX8UA&#10;AADeAAAADwAAAGRycy9kb3ducmV2LnhtbERPTWvCQBC9C/0PyxS8iG6itEp0lSKIXoQ2FdHbkJ0m&#10;odnZdHfV+O/dQqG3ebzPWaw604grOV9bVpCOEhDEhdU1lwoOn5vhDIQPyBoby6TgTh5Wy6feAjNt&#10;b/xB1zyUIoawz1BBFUKbSemLigz6kW2JI/dlncEQoSuldniL4aaR4yR5lQZrjg0VtrSuqPjOL0aB&#10;3W0HfPjxx7Mz680+NfXp9J4r1X/u3uYgAnXhX/zn3uk4P32ZTO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uhfxQAAAN4AAAAPAAAAAAAAAAAAAAAAAJgCAABkcnMv&#10;ZG93bnJldi54bWxQSwUGAAAAAAQABAD1AAAAigMAAAAA&#10;" fillcolor="#24282b" stroked="f"/>
              <v:rect id="Rectangle 5163" o:spid="_x0000_s16384" style="position:absolute;left:3099;top:1429;width:1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8LcgA&#10;AADeAAAADwAAAGRycy9kb3ducmV2LnhtbESPQWvCQBCF74X+h2UKvRTdxNIi0VWKIHoptKkUvQ3Z&#10;MQlmZ9PdrcZ/7xwKvc3w3rz3zXw5uE6dKcTWs4F8nIEirrxtuTaw+1qPpqBiQrbYeSYDV4qwXNzf&#10;zbGw/sKfdC5TrSSEY4EGmpT6QutYNeQwjn1PLNrRB4dJ1lBrG/Ai4a7Tkyx71Q5bloYGe1o1VJ3K&#10;X2fAbzdPvPuJ34fgVuv33LX7/UdpzOPD8DYDlWhI/+a/660V/PzlW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XwtyAAAAN4AAAAPAAAAAAAAAAAAAAAAAJgCAABk&#10;cnMvZG93bnJldi54bWxQSwUGAAAAAAQABAD1AAAAjQMAAAAA&#10;" fillcolor="#24282b" stroked="f"/>
              <v:rect id="Rectangle 5164" o:spid="_x0000_s16385" style="position:absolute;left:3099;top:1789;width:1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ZtsUA&#10;AADeAAAADwAAAGRycy9kb3ducmV2LnhtbERPTWvCQBC9C/0PyxS8iG6itGh0lSKIXoQ2FdHbkJ0m&#10;odnZdHfV+O/dQqG3ebzPWaw604grOV9bVpCOEhDEhdU1lwoOn5vhFIQPyBoby6TgTh5Wy6feAjNt&#10;b/xB1zyUIoawz1BBFUKbSemLigz6kW2JI/dlncEQoSuldniL4aaR4yR5lQZrjg0VtrSuqPjOL0aB&#10;3W0HfPjxx7Mz680+NfXp9J4r1X/u3uYgAnXhX/zn3uk4P32ZzO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dm2xQAAAN4AAAAPAAAAAAAAAAAAAAAAAJgCAABkcnMv&#10;ZG93bnJldi54bWxQSwUGAAAAAAQABAD1AAAAigMAAAAA&#10;" fillcolor="#24282b" stroked="f"/>
              <v:rect id="Rectangle 5165" o:spid="_x0000_s16386" style="position:absolute;left:3099;top:1575;width:1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DVsgA&#10;AADeAAAADwAAAGRycy9kb3ducmV2LnhtbESPQWvCQBCF74X+h2UKvRTdRNoi0VWKIHoptKkUvQ3Z&#10;MQlmZ9PdrcZ/7xwKvc0wb95733w5uE6dKcTWs4F8nIEirrxtuTaw+1qPpqBiQrbYeSYDV4qwXNzf&#10;zbGw/sKfdC5TrcSEY4EGmpT6QutYNeQwjn1PLLejDw6TrKHWNuBFzF2nJ1n2qh22LAkN9rRqqDqV&#10;v86A326eePcTvw/BrdbvuWv3+4/SmMeH4W0GKtGQ/sV/31sr9fOXZ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6QNWyAAAAN4AAAAPAAAAAAAAAAAAAAAAAJgCAABk&#10;cnMvZG93bnJldi54bWxQSwUGAAAAAAQABAD1AAAAjQMAAAAA&#10;" fillcolor="#24282b" stroked="f"/>
              <v:rect id="Rectangle 5166" o:spid="_x0000_s16387" style="position:absolute;left:3099;top:1429;width:1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mzcQA&#10;AADeAAAADwAAAGRycy9kb3ducmV2LnhtbERPTWvCQBC9C/6HZYRepG5StEjqKiKIXgo1FbG3ITtN&#10;gtnZuLvV+O+7guBtHu9zZovONOJCzteWFaSjBARxYXXNpYL99/p1CsIHZI2NZVJwIw+Leb83w0zb&#10;K+/okodSxBD2GSqoQmgzKX1RkUE/si1x5H6tMxgidKXUDq8x3DTyLUnepcGaY0OFLa0qKk75n1Fg&#10;t5sh78/+8OPMav2Zmvp4/MqVehl0yw8QgbrwFD/cWx3np5NxCv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ps3EAAAA3gAAAA8AAAAAAAAAAAAAAAAAmAIAAGRycy9k&#10;b3ducmV2LnhtbFBLBQYAAAAABAAEAPUAAACJAwAAAAA=&#10;" fillcolor="#24282b" stroked="f"/>
              <v:rect id="Rectangle 5167" o:spid="_x0000_s16388" style="position:absolute;left:3099;top:1789;width:1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4usQA&#10;AADeAAAADwAAAGRycy9kb3ducmV2LnhtbERPTWvCQBC9F/oflin0UnQTqSLRVUSQeinYKKK3ITsm&#10;wexs3N1q+u/dguBtHu9zpvPONOJKzteWFaT9BARxYXXNpYLddtUbg/ABWWNjmRT8kYf57PVlipm2&#10;N/6hax5KEUPYZ6igCqHNpPRFRQZ937bEkTtZZzBE6EqpHd5iuGnkIElG0mDNsaHClpYVFef81yiw&#10;668P3l38/ujMcvWdmvpw2ORKvb91iwmIQF14ih/utY7z0+HnA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OLrEAAAA3gAAAA8AAAAAAAAAAAAAAAAAmAIAAGRycy9k&#10;b3ducmV2LnhtbFBLBQYAAAAABAAEAPUAAACJAwAAAAA=&#10;" fillcolor="#24282b" stroked="f"/>
              <v:rect id="Rectangle 5168" o:spid="_x0000_s16389" style="position:absolute;left:3099;top:1575;width:1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dIcUA&#10;AADeAAAADwAAAGRycy9kb3ducmV2LnhtbERPTWvCQBC9C/0PyxS8iG6irUh0lSKIXoQ2FdHbkJ0m&#10;odnZdHfV+O/dQqG3ebzPWaw604grOV9bVpCOEhDEhdU1lwoOn5vhDIQPyBoby6TgTh5Wy6feAjNt&#10;b/xB1zyUIoawz1BBFUKbSemLigz6kW2JI/dlncEQoSuldniL4aaR4ySZSoM1x4YKW1pXVHznF6PA&#10;7rYDPvz449mZ9Wafmvp0es+V6j93b3MQgbrwL/5z73Scn76+TO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50hxQAAAN4AAAAPAAAAAAAAAAAAAAAAAJgCAABkcnMv&#10;ZG93bnJldi54bWxQSwUGAAAAAAQABAD1AAAAigMAAAAA&#10;" fillcolor="#24282b" stroked="f"/>
              <v:rect id="Rectangle 5169" o:spid="_x0000_s16390" style="position:absolute;left:3099;top:1429;width:1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FVcQA&#10;AADeAAAADwAAAGRycy9kb3ducmV2LnhtbERPTWvCQBC9F/wPywheim5StEh0FRGkXgo2StHbkJ0m&#10;odnZuLtq+u/dguBtHu9z5svONOJKzteWFaSjBARxYXXNpYLDfjOcgvABWWNjmRT8kYflovcyx0zb&#10;G3/RNQ+liCHsM1RQhdBmUvqiIoN+ZFviyP1YZzBE6EqpHd5iuGnkW5K8S4M1x4YKW1pXVPzmF6PA&#10;bj9e+XD23ydn1pvP1NTH4y5XatDvVjMQgbrwFD/cWx3np5PxG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BVXEAAAA3gAAAA8AAAAAAAAAAAAAAAAAmAIAAGRycy9k&#10;b3ducmV2LnhtbFBLBQYAAAAABAAEAPUAAACJAwAAAAA=&#10;" fillcolor="#24282b" stroked="f"/>
              <v:rect id="Rectangle 5170" o:spid="_x0000_s16391" style="position:absolute;left:3099;top:1789;width:1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gzsQA&#10;AADeAAAADwAAAGRycy9kb3ducmV2LnhtbERPTWvCQBC9F/wPywheim5Sqkh0FRGkXgo2FdHbkB2T&#10;YHY27q6a/vuuUOhtHu9z5svONOJOzteWFaSjBARxYXXNpYL992Y4BeEDssbGMin4IQ/LRe9ljpm2&#10;D/6iex5KEUPYZ6igCqHNpPRFRQb9yLbEkTtbZzBE6EqpHT5iuGnkW5JMpMGaY0OFLa0rKi75zSiw&#10;249X3l/94eTMevOZmvp43OVKDfrdagYiUBf+xX/urY7z0/H7G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oM7EAAAA3gAAAA8AAAAAAAAAAAAAAAAAmAIAAGRycy9k&#10;b3ducmV2LnhtbFBLBQYAAAAABAAEAPUAAACJAwAAAAA=&#10;" fillcolor="#24282b" stroked="f"/>
              <v:rect id="Rectangle 5171" o:spid="_x0000_s16392" style="position:absolute;left:3099;top:1575;width:1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ucUA&#10;AADeAAAADwAAAGRycy9kb3ducmV2LnhtbERPTWvCQBC9C/0PyxR6Ed2kVCkxGymC1ItQUyl6G7Jj&#10;EpqdTXdXTf99VxB6m8f7nHw5mE5cyPnWsoJ0moAgrqxuuVaw/1xPXkH4gKyxs0wKfsnDsngY5Zhp&#10;e+UdXcpQixjCPkMFTQh9JqWvGjLop7YnjtzJOoMhQldL7fAaw00nn5NkLg22HBsa7GnVUPVdno0C&#10;u3kf8/7Hfx2dWa23qWkPh49SqafH4W0BItAQ/sV390bH+ensZQ6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D65xQAAAN4AAAAPAAAAAAAAAAAAAAAAAJgCAABkcnMv&#10;ZG93bnJldi54bWxQSwUGAAAAAAQABAD1AAAAigMAAAAA&#10;" fillcolor="#24282b" stroked="f"/>
              <v:rect id="Rectangle 5172" o:spid="_x0000_s16393" style="position:absolute;left:3099;top:1429;width:1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bIsUA&#10;AADeAAAADwAAAGRycy9kb3ducmV2LnhtbERPTWvCQBC9C/0PyxS8iG4itkp0lSKIXoQ2FdHbkJ0m&#10;odnZdHfV+O/dQqG3ebzPWaw604grOV9bVpCOEhDEhdU1lwoOn5vhDIQPyBoby6TgTh5Wy6feAjNt&#10;b/xB1zyUIoawz1BBFUKbSemLigz6kW2JI/dlncEQoSuldniL4aaR4yR5lQZrjg0VtrSuqPjOL0aB&#10;3W0HfPjxx7Mz680+NfXp9J4r1X/u3uYgAnXhX/zn3uk4P32ZTO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JsixQAAAN4AAAAPAAAAAAAAAAAAAAAAAJgCAABkcnMv&#10;ZG93bnJldi54bWxQSwUGAAAAAAQABAD1AAAAigMAAAAA&#10;" fillcolor="#24282b" stroked="f"/>
              <v:rect id="Rectangle 5173" o:spid="_x0000_s16394" style="position:absolute;left:3762;top:1789;width:1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PUMgA&#10;AADeAAAADwAAAGRycy9kb3ducmV2LnhtbESPQWvCQBCF74X+h2UKvRTdRNoi0VWKIHoptKkUvQ3Z&#10;MQlmZ9PdrcZ/7xwKvc3w3rz3zXw5uE6dKcTWs4F8nIEirrxtuTaw+1qPpqBiQrbYeSYDV4qwXNzf&#10;zbGw/sKfdC5TrSSEY4EGmpT6QutYNeQwjn1PLNrRB4dJ1lBrG/Ai4a7Tkyx71Q5bloYGe1o1VJ3K&#10;X2fAbzdPvPuJ34fgVuv33LX7/UdpzOPD8DYDlWhI/+a/660V/PzlW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nw9QyAAAAN4AAAAPAAAAAAAAAAAAAAAAAJgCAABk&#10;cnMvZG93bnJldi54bWxQSwUGAAAAAAQABAD1AAAAjQMAAAAA&#10;" fillcolor="#24282b" stroked="f"/>
              <v:rect id="Rectangle 5174" o:spid="_x0000_s16395" style="position:absolute;left:3762;top:1575;width:1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qy8UA&#10;AADeAAAADwAAAGRycy9kb3ducmV2LnhtbERPTWvCQBC9C/0PyxS8iG4itmh0lSKIXoQ2FdHbkJ0m&#10;odnZdHfV+O/dQqG3ebzPWaw604grOV9bVpCOEhDEhdU1lwoOn5vhFIQPyBoby6TgTh5Wy6feAjNt&#10;b/xB1zyUIoawz1BBFUKbSemLigz6kW2JI/dlncEQoSuldniL4aaR4yR5lQZrjg0VtrSuqPjOL0aB&#10;3W0HfPjxx7Mz680+NfXp9J4r1X/u3uYgAnXhX/zn3uk4P32ZzO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6rLxQAAAN4AAAAPAAAAAAAAAAAAAAAAAJgCAABkcnMv&#10;ZG93bnJldi54bWxQSwUGAAAAAAQABAD1AAAAigMAAAAA&#10;" fillcolor="#24282b" stroked="f"/>
              <v:rect id="Rectangle 5175" o:spid="_x0000_s16396" style="position:absolute;left:3762;top:1429;width:1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Vi8cA&#10;AADeAAAADwAAAGRycy9kb3ducmV2LnhtbESPQWvCQBCF74X+h2UEL6VuIlgkuooIopdCG6XobchO&#10;k9DsbLq7avrvO4dCbzPMm/fet1wPrlM3CrH1bCCfZKCIK29brg2cjrvnOaiYkC12nsnAD0VYrx4f&#10;llhYf+d3upWpVmLCsUADTUp9oXWsGnIYJ74nltunDw6TrKHWNuBdzF2np1n2oh22LAkN9rRtqPoq&#10;r86AP+yf+PQdPy7BbXevuWvP57fSmPFo2CxAJRrSv/jv+2Clfj6bCY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wlYvHAAAA3gAAAA8AAAAAAAAAAAAAAAAAmAIAAGRy&#10;cy9kb3ducmV2LnhtbFBLBQYAAAAABAAEAPUAAACMAwAAAAA=&#10;" fillcolor="#24282b" stroked="f"/>
              <v:rect id="Rectangle 5176" o:spid="_x0000_s16397" style="position:absolute;left:4436;top:1789;width:1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wEMQA&#10;AADeAAAADwAAAGRycy9kb3ducmV2LnhtbERPTWvCQBC9C/6HZYReRDcpKCW6ighSL4UaQ9HbkB2T&#10;YHY23d1q+u/dQsHbPN7nLNe9acWNnG8sK0inCQji0uqGKwXFcTd5A+EDssbWMin4JQ/r1XCwxEzb&#10;Ox/olodKxBD2GSqoQ+gyKX1Zk0E/tR1x5C7WGQwRukpqh/cYblr5miRzabDh2FBjR9uaymv+YxTY&#10;/fuYi2//dXZmu/tITXM6feZKvYz6zQJEoD48xf/uvY7z09kshb934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MBDEAAAA3gAAAA8AAAAAAAAAAAAAAAAAmAIAAGRycy9k&#10;b3ducmV2LnhtbFBLBQYAAAAABAAEAPUAAACJAwAAAAA=&#10;" fillcolor="#24282b" stroked="f"/>
              <v:rect id="Rectangle 5177" o:spid="_x0000_s16398" style="position:absolute;left:4436;top:1575;width:1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uZ8QA&#10;AADeAAAADwAAAGRycy9kb3ducmV2LnhtbERPTWvCQBC9C/0PywhepG4iKJK6igiiF6HGUOxtyE6T&#10;0Oxsurtq+u/dQsHbPN7nLNe9acWNnG8sK0gnCQji0uqGKwXFefe6AOEDssbWMin4JQ/r1ctgiZm2&#10;dz7RLQ+ViCHsM1RQh9BlUvqyJoN+YjviyH1ZZzBE6CqpHd5juGnlNEnm0mDDsaHGjrY1ld/51Siw&#10;h/2Yix//8enMdndMTXO5vOdKjYb95g1EoD48xf/ug47z09lsC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rmfEAAAA3gAAAA8AAAAAAAAAAAAAAAAAmAIAAGRycy9k&#10;b3ducmV2LnhtbFBLBQYAAAAABAAEAPUAAACJAwAAAAA=&#10;" fillcolor="#24282b" stroked="f"/>
              <v:rect id="Rectangle 5178" o:spid="_x0000_s16399" style="position:absolute;left:4436;top:1429;width:1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L/MQA&#10;AADeAAAADwAAAGRycy9kb3ducmV2LnhtbERPTWvCQBC9F/wPywheim7Sokh0FRGkXgo2FdHbkB2T&#10;YHY27q6a/vuuUOhtHu9z5svONOJOzteWFaSjBARxYXXNpYL992Y4BeEDssbGMin4IQ/LRe9ljpm2&#10;D/6iex5KEUPYZ6igCqHNpPRFRQb9yLbEkTtbZzBE6EqpHT5iuGnkW5JMpMGaY0OFLa0rKi75zSiw&#10;249X3l/94eTMevOZmvp43OVKDfrdagYiUBf+xX/urY7z0/H4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C/zEAAAA3gAAAA8AAAAAAAAAAAAAAAAAmAIAAGRycy9k&#10;b3ducmV2LnhtbFBLBQYAAAAABAAEAPUAAACJAwAAAAA=&#10;" fillcolor="#24282b" stroked="f"/>
              <v:rect id="Rectangle 5179" o:spid="_x0000_s16400" style="position:absolute;left:5121;top:1789;width:1;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TiMQA&#10;AADeAAAADwAAAGRycy9kb3ducmV2LnhtbERPTWvCQBC9F/wPywheim5Sqkh0FRGkXgo2FdHbkB2T&#10;YHY27q6a/vuuUOhtHu9z5svONOJOzteWFaSjBARxYXXNpYL992Y4BeEDssbGMin4IQ/LRe9ljpm2&#10;D/6iex5KEUPYZ6igCqHNpPRFRQb9yLbEkTtbZzBE6EqpHT5iuGnkW5JMpMGaY0OFLa0rKi75zSiw&#10;249X3l/94eTMevOZmvp43OVKDfrdagYiUBf+xX/urY7z0/H4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k4jEAAAA3gAAAA8AAAAAAAAAAAAAAAAAmAIAAGRycy9k&#10;b3ducmV2LnhtbFBLBQYAAAAABAAEAPUAAACJAwAAAAA=&#10;" fillcolor="#24282b" stroked="f"/>
              <v:rect id="Rectangle 5180" o:spid="_x0000_s16401" style="position:absolute;left:5121;top:1575;width:1;height: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2E8QA&#10;AADeAAAADwAAAGRycy9kb3ducmV2LnhtbERPTWvCQBC9F/wPywheim4ipEh0FRGkXoQ2iuhtyI5J&#10;MDub7q6a/vtuodDbPN7nLFa9acWDnG8sK0gnCQji0uqGKwXHw3Y8A+EDssbWMin4Jg+r5eBlgbm2&#10;T/6kRxEqEUPY56igDqHLpfRlTQb9xHbEkbtaZzBE6CqpHT5juGnlNEnepMGGY0ONHW1qKm/F3Siw&#10;u/dXPn7508WZzXafmuZ8/iiUGg379RxEoD78i//cOx3np1mWwe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NhPEAAAA3gAAAA8AAAAAAAAAAAAAAAAAmAIAAGRycy9k&#10;b3ducmV2LnhtbFBLBQYAAAAABAAEAPUAAACJAwAAAAA=&#10;" fillcolor="#24282b" stroked="f"/>
              <v:rect id="Rectangle 5181" o:spid="_x0000_s16402" style="position:absolute;left:5121;top:1429;width: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oZMQA&#10;AADeAAAADwAAAGRycy9kb3ducmV2LnhtbERPTWvCQBC9F/wPyxR6KbpJQZHUVYogehE0BrG3ITtN&#10;QrOzcXfV+O9dodDbPN7nzBa9acWVnG8sK0hHCQji0uqGKwXFYTWcgvABWWNrmRTcycNiPniZYabt&#10;jfd0zUMlYgj7DBXUIXSZlL6syaAf2Y44cj/WGQwRukpqh7cYblr5kSQTabDh2FBjR8uayt/8YhTY&#10;zfqdi7M/fjuzXG1T05xOu1ypt9f+6xNEoD78i//cGx3np+PxBJ7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VqGTEAAAA3gAAAA8AAAAAAAAAAAAAAAAAmAIAAGRycy9k&#10;b3ducmV2LnhtbFBLBQYAAAAABAAEAPUAAACJAwAAAAA=&#10;" fillcolor="#24282b" stroked="f"/>
              <v:rect id="Rectangle 5182" o:spid="_x0000_s16403" style="position:absolute;left:1100;top:2588;width:18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3jsQA&#10;AADeAAAADwAAAGRycy9kb3ducmV2LnhtbERPTWvCQBC9C/6HZQRvdVdr0hpdRQqCUHuoFnodsmMS&#10;zM7G7Krx33eFgrd5vM9ZrDpbiyu1vnKsYTxSIIhzZyouNPwcNi/vIHxANlg7Jg138rBa9nsLzIy7&#10;8Tdd96EQMYR9hhrKEJpMSp+XZNGPXEMcuaNrLYYI20KaFm8x3NZyolQqLVYcG0ps6KOk/LS/WA2Y&#10;Ts356/i6O3xeUpwVndokv0rr4aBbz0EE6sJT/O/emjh/nCRv8Hg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8947EAAAA3gAAAA8AAAAAAAAAAAAAAAAAmAIAAGRycy9k&#10;b3ducmV2LnhtbFBLBQYAAAAABAAEAPUAAACJAwAAAAA=&#10;" stroked="f"/>
              <v:shape id="Freeform 5183" o:spid="_x0000_s16404" style="position:absolute;left:1100;top:2577;width:180;height:438;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rn8cA&#10;AADeAAAADwAAAGRycy9kb3ducmV2LnhtbESPQUsDMRCF7wX/QxjBm822NEXWpkWUUhGKtErB27AZ&#10;N4ubyXYT2/XfO4dCbzO8N+99s1gNoVUn6lMT2cJkXIAirqJruLbw+bG+fwCVMrLDNjJZ+KMEq+XN&#10;aIGli2fe0WmfayUhnEq04HPuSq1T5SlgGseOWLTv2AfMsva1dj2eJTy0eloUcx2wYWnw2NGzp+pn&#10;/xssHEwTZ+8vfhvMm/H68HVcb/Tc2rvb4ekRVKYhX82X61cn+BNjhFfe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nq5/HAAAA3gAAAA8AAAAAAAAAAAAAAAAAmAIAAGRy&#10;cy9kb3ducmV2LnhtbFBLBQYAAAAABAAEAPUAAACMAwAAAAA=&#10;" path="m,l,39r16,l16,,,,,1r16,l15,1r,37l16,38,,38r1,l1,1,,1,,xe" fillcolor="#24282b" stroked="f">
                <v:path arrowok="t" o:connecttype="custom" o:connectlocs="0,0;0,438;180,438;180,0;0,0;0,11;180,11;169,11;169,427;180,427;0,427;11,427;11,11;0,11;0,0" o:connectangles="0,0,0,0,0,0,0,0,0,0,0,0,0,0,0"/>
              </v:shape>
              <v:line id="Line 5184" o:spid="_x0000_s16405" style="position:absolute;flip:y;visibility:visible" from="1100,2622" to="126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hbsQAAADeAAAADwAAAGRycy9kb3ducmV2LnhtbERPTWvCQBC9C/0PyxR6042CYqOrFKGm&#10;0oOYevA47I5JMDsbstsk/vtuQfA2j/c56+1ga9FR6yvHCqaTBASxdqbiQsH553O8BOEDssHaMSm4&#10;k4ft5mW0xtS4nk/U5aEQMYR9igrKEJpUSq9LsugnriGO3NW1FkOEbSFNi30Mt7WcJclCWqw4NpTY&#10;0K4kfct/rQLTZ3fdhMJ962OX7bKDlbfLXqm31+FjBSLQEJ7ih/vLxPnT+fwd/t+JN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KFuxAAAAN4AAAAPAAAAAAAAAAAA&#10;AAAAAKECAABkcnMvZG93bnJldi54bWxQSwUGAAAAAAQABAD5AAAAkgMAAAAA&#10;" strokecolor="#24282b" strokeweight="0"/>
              <v:line id="Line 5185" o:spid="_x0000_s16406" style="position:absolute;flip:y;visibility:visible" from="1100,2757" to="126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TsYAAADeAAAADwAAAGRycy9kb3ducmV2LnhtbESPQWvCQBCF7wX/wzKCt7qxoJToKiLY&#10;tPRQqh48DrtjEszOhuw2if++cyj0NsO8ee99m93oG9VTF+vABhbzDBSxDa7m0sDlfHx+BRUTssMm&#10;MBl4UITddvK0wdyFgb+pP6VSiQnHHA1UKbW51tFW5DHOQ0sst1voPCZZu1K7Dgcx941+ybKV9liz&#10;JFTY0qEiez/9eANuKB62TWX4tF99cSg+vL5f34yZTcf9GlSiMf2L/77fndRfLFc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wk7GAAAA3gAAAA8AAAAAAAAA&#10;AAAAAAAAoQIAAGRycy9kb3ducmV2LnhtbFBLBQYAAAAABAAEAPkAAACUAwAAAAA=&#10;" strokecolor="#24282b" strokeweight="0"/>
              <v:line id="Line 5186" o:spid="_x0000_s16407" style="position:absolute;flip:y;visibility:visible" from="1168,2903" to="1269,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n1cMAAADeAAAADwAAAGRycy9kb3ducmV2LnhtbERPTYvCMBC9L/gfwgh7W9MuKEs1igha&#10;Fw+y7h48DsnYFptJabJt/fdGELzN433OYjXYWnTU+sqxgnSSgCDWzlRcKPj73X58gfAB2WDtmBTc&#10;yMNqOXpbYGZczz/UnUIhYgj7DBWUITSZlF6XZNFPXEMcuYtrLYYI20KaFvsYbmv5mSQzabHi2FBi&#10;Q5uS9PX0bxWYPr/pJhTuoI9dvsm/rbyed0q9j4f1HESgIbzET/fexPnpdJbC4514g1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2Z9XDAAAA3gAAAA8AAAAAAAAAAAAA&#10;AAAAoQIAAGRycy9kb3ducmV2LnhtbFBLBQYAAAAABAAEAPkAAACRAwAAAAA=&#10;" strokecolor="#24282b" strokeweight="0"/>
              <v:line id="Line 5187" o:spid="_x0000_s16408" style="position:absolute;flip:y;visibility:visible" from="1100,2588" to="1168,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T5osIAAADeAAAADwAAAGRycy9kb3ducmV2LnhtbERPTYvCMBC9C/sfwgjeNFVYkWoUEdau&#10;7EHUPexxSMa22ExKE9v67zeC4G0e73NWm95WoqXGl44VTCcJCGLtTMm5gt/L13gBwgdkg5VjUvAg&#10;D5v1x2CFqXEdn6g9h1zEEPYpKihCqFMpvS7Iop+4mjhyV9dYDBE2uTQNdjHcVnKWJHNpseTYUGBN&#10;u4L07Xy3CkyXPXQdcvejj222yw5W3v72So2G/XYJIlAf3uKX+9vE+dPP+Qye78Qb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T5osIAAADeAAAADwAAAAAAAAAAAAAA&#10;AAChAgAAZHJzL2Rvd25yZXYueG1sUEsFBgAAAAAEAAQA+QAAAJADAAAAAA==&#10;" strokecolor="#24282b" strokeweight="0"/>
              <v:rect id="Rectangle 5188" o:spid="_x0000_s16409" style="position:absolute;left:2089;top:2588;width:168;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7MMMA&#10;AADeAAAADwAAAGRycy9kb3ducmV2LnhtbERPS4vCMBC+L/gfwgh7WxNfRatRFkFY0D34AK9DM7bF&#10;ZtJtotZ/b4QFb/PxPWe+bG0lbtT40rGGfk+BIM6cKTnXcDysvyYgfEA2WDkmDQ/ysFx0PuaYGnfn&#10;Hd32IRcxhH2KGooQ6lRKnxVk0fdcTRy5s2sshgibXJoG7zHcVnKgVCItlhwbCqxpVVB22V+tBkxG&#10;5u/3PNweNtcEp3mr1uOT0vqz237PQARqw1v87/4xcX5/nAzh9U6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s7MMMAAADeAAAADwAAAAAAAAAAAAAAAACYAgAAZHJzL2Rv&#10;d25yZXYueG1sUEsFBgAAAAAEAAQA9QAAAIgDAAAAAA==&#10;" stroked="f"/>
              <v:shape id="Freeform 5189" o:spid="_x0000_s16410" style="position:absolute;left:2089;top:2577;width:168;height:438;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IIcEA&#10;AADeAAAADwAAAGRycy9kb3ducmV2LnhtbERP24rCMBB9X/Afwgi+LJoqbpVqFC2Iu49ePmBoxrbY&#10;TEoSte7XbxYE3+ZwrrNcd6YRd3K+tqxgPEpAEBdW11wqOJ92wzkIH5A1NpZJwZM8rFe9jyVm2j74&#10;QPdjKEUMYZ+hgiqENpPSFxUZ9CPbEkfuYp3BEKErpXb4iOGmkZMkSaXBmmNDhS3lFRXX480osLPP&#10;XOv8vGeXbCdO/pxsir9KDfrdZgEiUBfe4pf7W8f54690Cv/vxB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pyCHBAAAA3gAAAA8AAAAAAAAAAAAAAAAAmAIAAGRycy9kb3du&#10;cmV2LnhtbFBLBQYAAAAABAAEAPUAAACGAwAAAAA=&#10;" path="m,l,39r15,l15,,,,,1r15,l14,1r,37l15,38,,38,,1,,xe" fillcolor="#24282b" stroked="f">
                <v:path arrowok="t" o:connecttype="custom" o:connectlocs="0,0;0,438;168,438;168,0;0,0;0,11;168,11;157,11;157,427;168,427;0,427;0,427;0,11;0,11;0,0" o:connectangles="0,0,0,0,0,0,0,0,0,0,0,0,0,0,0"/>
              </v:shape>
              <v:line id="Line 5190" o:spid="_x0000_s16411" style="position:absolute;flip:y;visibility:visible" from="2089,2622" to="2257,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1h1sQAAADeAAAADwAAAGRycy9kb3ducmV2LnhtbERPyWrDMBC9F/IPYgq51XIKDsWNEkog&#10;dUIPpU4OOQ7S1DaxRsZSvPx9VSj0No+3zmY32VYM1PvGsYJVkoIg1s40XCm4nA9PLyB8QDbYOiYF&#10;M3nYbRcPG8yNG/mLhjJUIoawz1FBHUKXS+l1TRZ94jriyH273mKIsK+k6XGM4baVz2m6lhYbjg01&#10;drSvSd/Ku1VgxmLWXajch/4cin1xsvJ2fVdq+Ti9vYIINIV/8Z/7aOL8VbbO4PedeIP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HWxAAAAN4AAAAPAAAAAAAAAAAA&#10;AAAAAKECAABkcnMvZG93bnJldi54bWxQSwUGAAAAAAQABAD5AAAAkgMAAAAA&#10;" strokecolor="#24282b" strokeweight="0"/>
              <v:line id="Line 5191" o:spid="_x0000_s16412" style="position:absolute;flip:y;visibility:visible" from="2089,2757" to="2257,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cMAAADeAAAADwAAAGRycy9kb3ducmV2LnhtbERPTWvCQBC9F/oflil4qxuFhhJdRYQ2&#10;lR6k0YPHYXdMgtnZkF2T+O+7guBtHu9zluvRNqKnzteOFcymCQhi7UzNpYLj4ev9E4QPyAYbx6Tg&#10;Rh7Wq9eXJWbGDfxHfRFKEUPYZ6igCqHNpPS6Iot+6lriyJ1dZzFE2JXSdDjEcNvIeZKk0mLNsaHC&#10;lrYV6UtxtQrMkN90G0r3q/d9vs13Vl5O30pN3sbNAkSgMTzFD/ePifNnH2kK93fiD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f/6HDAAAA3gAAAA8AAAAAAAAAAAAA&#10;AAAAoQIAAGRycy9kb3ducmV2LnhtbFBLBQYAAAAABAAEAPkAAACRAwAAAAA=&#10;" strokecolor="#24282b" strokeweight="0"/>
              <v:line id="Line 5192" o:spid="_x0000_s16413" style="position:absolute;flip:y;visibility:visible" from="2145,2903" to="2257,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aOsQAAADeAAAADwAAAGRycy9kb3ducmV2LnhtbERPS2vCQBC+F/wPywi91Y0FrUQ3IoJN&#10;Sw/Fx8HjsDsmIdnZkF2T+O+7hUJv8/E9Z7MdbSN66nzlWMF8loAg1s5UXCi4nA8vKxA+IBtsHJOC&#10;B3nYZpOnDabGDXyk/hQKEUPYp6igDKFNpfS6JIt+5lriyN1cZzFE2BXSdDjEcNvI1yRZSosVx4YS&#10;W9qXpOvT3SowQ/7QbSjcl/7u833+aWV9fVfqeTru1iACjeFf/Of+MHH+fLF8g9934g0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1o6xAAAAN4AAAAPAAAAAAAAAAAA&#10;AAAAAKECAABkcnMvZG93bnJldi54bWxQSwUGAAAAAAQABAD5AAAAkgMAAAAA&#10;" strokecolor="#24282b" strokeweight="0"/>
              <v:line id="Line 5193" o:spid="_x0000_s16414" style="position:absolute;flip:y;visibility:visible" from="2089,2588" to="2145,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OSMYAAADeAAAADwAAAGRycy9kb3ducmV2LnhtbESPQWvCQBCF7wX/wzKCt7qxoJToKiLY&#10;tPRQqh48DrtjEszOhuw2if++cyj0NsN78943m93oG9VTF+vABhbzDBSxDa7m0sDlfHx+BRUTssMm&#10;MBl4UITddvK0wdyFgb+pP6VSSQjHHA1UKbW51tFW5DHOQ0ss2i10HpOsXaldh4OE+0a/ZNlKe6xZ&#10;Gips6VCRvZ9+vAE3FA/bpjJ82q++OBQfXt+vb8bMpuN+DSrRmP7Nf9fvTvAXy5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MzkjGAAAA3gAAAA8AAAAAAAAA&#10;AAAAAAAAoQIAAGRycy9kb3ducmV2LnhtbFBLBQYAAAAABAAEAPkAAACUAwAAAAA=&#10;" strokecolor="#24282b" strokeweight="0"/>
              <v:rect id="Rectangle 5194" o:spid="_x0000_s16415" style="position:absolute;left:1920;top:2588;width:169;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M2sMA&#10;AADeAAAADwAAAGRycy9kb3ducmV2LnhtbERPS4vCMBC+L/gfwgje1sRVi1ajLIIgrHvwAV6HZmyL&#10;zaQ2Ubv/3ggL3ubje8582dpK3KnxpWMNg74CQZw5U3Ku4XhYf05A+IBssHJMGv7Iw3LR+ZhjatyD&#10;d3Tfh1zEEPYpaihCqFMpfVaQRd93NXHkzq6xGCJscmkafMRwW8kvpRJpseTYUGBNq4Kyy/5mNWAy&#10;Mtff83B7+LklOM1btR6flNa9bvs9AxGoDW/xv3tj4vzBOJnC6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MM2sMAAADeAAAADwAAAAAAAAAAAAAAAACYAgAAZHJzL2Rv&#10;d25yZXYueG1sUEsFBgAAAAAEAAQA9QAAAIgDAAAAAA==&#10;" stroked="f"/>
              <v:shape id="Freeform 5195" o:spid="_x0000_s16416" style="position:absolute;left:1920;top:2577;width:169;height:438;visibility:visible;mso-wrap-style:square;v-text-anchor:top" coordsize="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Y/8UA&#10;AADeAAAADwAAAGRycy9kb3ducmV2LnhtbESPQWvCQBCF70L/wzKCF9GNQlXSbKQNiO2x6g8YstMk&#10;mJ0Nu1tN++udQ6G3GebNe+8r9qPr1Y1C7DwbWC0zUMS1tx03Bi7nw2IHKiZki71nMvBDEfbl06TA&#10;3Po7f9LtlBolJhxzNNCmNORax7olh3HpB2K5ffngMMkaGm0D3sXc9XqdZRvtsGNJaHGgqqX6evp2&#10;Bvx2XllbXY4csrd10B9nv8FfY2bT8fUFVKIx/Yv/vt+t1F89bwVAcGQG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1j/xQAAAN4AAAAPAAAAAAAAAAAAAAAAAJgCAABkcnMv&#10;ZG93bnJldi54bWxQSwUGAAAAAAQABAD1AAAAigMAAAAA&#10;" path="m,l,39r15,l15,,,,,1r15,l15,38,,38r1,l1,1,,1,,xe" fillcolor="#24282b" stroked="f">
                <v:path arrowok="t" o:connecttype="custom" o:connectlocs="0,0;0,438;169,438;169,0;0,0;0,11;169,11;169,11;169,427;169,427;0,427;11,427;11,11;0,11;0,0" o:connectangles="0,0,0,0,0,0,0,0,0,0,0,0,0,0,0"/>
              </v:shape>
              <v:line id="Line 5196" o:spid="_x0000_s16417" style="position:absolute;flip:x y;visibility:visible" from="1920,2622" to="208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DMMAAADeAAAADwAAAGRycy9kb3ducmV2LnhtbERPS2sCMRC+F/wPYQreanZXfLA1ii0I&#10;HkTwdR82083SzSRsoq799Y1Q6G0+vucsVr1txY260DhWkI8yEMSV0w3XCs6nzdscRIjIGlvHpOBB&#10;AVbLwcsCS+3ufKDbMdYihXAoUYGJ0ZdShsqQxTBynjhxX66zGBPsaqk7vKdw28oiy6bSYsOpwaCn&#10;T0PV9/FqFYyv/ucju/R+Py3MKRRjOsx2pNTwtV+/g4jUx3/xn3ur0/x8Msvh+U6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MUgzDAAAA3gAAAA8AAAAAAAAAAAAA&#10;AAAAoQIAAGRycy9kb3ducmV2LnhtbFBLBQYAAAAABAAEAPkAAACRAwAAAAA=&#10;" strokecolor="#24282b" strokeweight="0"/>
              <v:line id="Line 5197" o:spid="_x0000_s16418" style="position:absolute;flip:x y;visibility:visible" from="1920,2757" to="208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Me8IAAADeAAAADwAAAGRycy9kb3ducmV2LnhtbERPS2sCMRC+F/wPYQRvNeuKD1aj2ILg&#10;QQq+7sNm3CxuJmETde2vbwqF3ubje85y3dlGPKgNtWMFo2EGgrh0uuZKwfm0fZ+DCBFZY+OYFLwo&#10;wHrVe1tiod2TD/Q4xkqkEA4FKjAx+kLKUBqyGIbOEyfu6lqLMcG2krrFZwq3jcyzbCot1pwaDHr6&#10;NFTejnerYHz33x/ZpfNf09ycQj6mw2xPSg363WYBIlIX/8V/7p1O80eTWQ6/76Qb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7Me8IAAADeAAAADwAAAAAAAAAAAAAA&#10;AAChAgAAZHJzL2Rvd25yZXYueG1sUEsFBgAAAAAEAAQA+QAAAJADAAAAAA==&#10;" strokecolor="#24282b" strokeweight="0"/>
              <v:line id="Line 5198" o:spid="_x0000_s16419" style="position:absolute;flip:x y;visibility:visible" from="1920,2903" to="2032,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p4MMAAADeAAAADwAAAGRycy9kb3ducmV2LnhtbERPS2sCMRC+F/wPYQreatZdfLA1ii0I&#10;HkTwdR82083SzSRsoq799Y1Q6G0+vucsVr1txY260DhWMB5lIIgrpxuuFZxPm7c5iBCRNbaOScGD&#10;AqyWg5cFltrd+UC3Y6xFCuFQogIToy+lDJUhi2HkPHHivlxnMSbY1VJ3eE/htpV5lk2lxYZTg0FP&#10;n4aq7+PVKiiu/ucju/R+P83NKeQFHWY7Umr42q/fQUTq47/4z73Vaf54Mivg+U6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SaeDDAAAA3gAAAA8AAAAAAAAAAAAA&#10;AAAAoQIAAGRycy9kb3ducmV2LnhtbFBLBQYAAAAABAAEAPkAAACRAwAAAAA=&#10;" strokecolor="#24282b" strokeweight="0"/>
              <v:line id="Line 5199" o:spid="_x0000_s16420" style="position:absolute;flip:x y;visibility:visible" from="2032,2588" to="208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xlMQAAADeAAAADwAAAGRycy9kb3ducmV2LnhtbERP32vCMBB+F/Y/hBN8s6l16qiNsg2E&#10;PQxB3d6P5myKzSU0Ubv99ctgsLf7+H5etR1sJ27Uh9axglmWgyCunW65UfBx2k2fQISIrLFzTAq+&#10;KMB28zCqsNTuzge6HWMjUgiHEhWYGH0pZagNWQyZ88SJO7veYkywb6Tu8Z7CbSeLPF9Kiy2nBoOe&#10;Xg3Vl+PVKphf/fdL/jn4/bIwp1DM6bB6J6Um4+F5DSLSEP/Ff+43nebPFqtH+H0n3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GUxAAAAN4AAAAPAAAAAAAAAAAA&#10;AAAAAKECAABkcnMvZG93bnJldi54bWxQSwUGAAAAAAQABAD5AAAAkgMAAAAA&#10;" strokecolor="#24282b" strokeweight="0"/>
              <v:rect id="Rectangle 5200" o:spid="_x0000_s16421" style="position:absolute;left:2257;top:2588;width:6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QAsQA&#10;AADeAAAADwAAAGRycy9kb3ducmV2LnhtbERPTWvCQBC9C/6HZQRvdVdr0hpdRQqCUHuoFnodsmMS&#10;zM7G7Krx33eFgrd5vM9ZrDpbiyu1vnKsYTxSIIhzZyouNPwcNi/vIHxANlg7Jg138rBa9nsLzIy7&#10;8Tdd96EQMYR9hhrKEJpMSp+XZNGPXEMcuaNrLYYI20KaFm8x3NZyolQqLVYcG0ps6KOk/LS/WA2Y&#10;Ts356/i6O3xeUpwVndokv0rr4aBbz0EE6sJT/O/emjh/nLwl8Hg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kALEAAAA3gAAAA8AAAAAAAAAAAAAAAAAmAIAAGRycy9k&#10;b3ducmV2LnhtbFBLBQYAAAAABAAEAPUAAACJAwAAAAA=&#10;" stroked="f"/>
              <v:shape id="Freeform 5201" o:spid="_x0000_s16422" style="position:absolute;left:2246;top:2577;width:662;height:438;visibility:visible;mso-wrap-style:square;v-text-anchor:top" coordsize="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9UsEA&#10;AADeAAAADwAAAGRycy9kb3ducmV2LnhtbERP32vCMBB+H/g/hBP2NtM6VrUaZQjCXlfF56M5m2Jz&#10;qU1W439vBoO93cf38za7aDsx0uBbxwryWQaCuHa65UbB6Xh4W4LwAVlj55gUPMjDbjt52WCp3Z2/&#10;aaxCI1II+xIVmBD6UkpfG7LoZ64nTtzFDRZDgkMj9YD3FG47Oc+yQlpsOTUY7GlvqL5WP1bBMY59&#10;tSiWee5vcTXvRj4bfFfqdRo/1yACxfAv/nN/6TQ//1gU8PtOuk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E/VLBAAAA3gAAAA8AAAAAAAAAAAAAAAAAmAIAAGRycy9kb3du&#10;cmV2LnhtbFBLBQYAAAAABAAEAPUAAACGAwAAAAA=&#10;" path="m,l,39r59,l59,,,,1,1r57,l58,38,1,38,1,1,,xe" fillcolor="#24282b" stroked="f">
                <v:path arrowok="t" o:connecttype="custom" o:connectlocs="0,0;0,438;662,438;662,0;0,0;11,11;651,11;651,11;651,427;651,427;11,427;11,427;11,11;11,11;0,0" o:connectangles="0,0,0,0,0,0,0,0,0,0,0,0,0,0,0"/>
              </v:shape>
              <v:rect id="Rectangle 5202" o:spid="_x0000_s16423" style="position:absolute;left:3077;top:2588;width:168;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r7sQA&#10;AADeAAAADwAAAGRycy9kb3ducmV2LnhtbERPTWvCQBC9C/0PyxS86a5VY5u6igiCoD00FnodsmMS&#10;mp1Ns6vGf+8Kgrd5vM+ZLztbizO1vnKsYTRUIIhzZyouNPwcNoN3ED4gG6wdk4YreVguXnpzTI27&#10;8Deds1CIGMI+RQ1lCE0qpc9LsuiHriGO3NG1FkOEbSFNi5cYbmv5plQiLVYcG0psaF1S/pedrAZM&#10;Jub/6zjeH3anBD+KTm2mv0rr/mu3+gQRqAtP8cO9NXH+aDqbwf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q+7EAAAA3gAAAA8AAAAAAAAAAAAAAAAAmAIAAGRycy9k&#10;b3ducmV2LnhtbFBLBQYAAAAABAAEAPUAAACJAwAAAAA=&#10;" stroked="f"/>
              <v:shape id="Freeform 5203" o:spid="_x0000_s16424" style="position:absolute;left:3066;top:2577;width:179;height:438;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3/8gA&#10;AADeAAAADwAAAGRycy9kb3ducmV2LnhtbESPQWvCQBCF7wX/wzJCb3WjGFtSVxFFWgQptUXobchO&#10;s6HZ2Zjdavz3zqHQ2wzvzXvfzJe9b9SZulgHNjAeZaCIy2Brrgx8fmwfnkDFhGyxCUwGrhRhuRjc&#10;zbGw4cLvdD6kSkkIxwINuJTaQutYOvIYR6ElFu07dB6TrF2lbYcXCfeNnmTZTHusWRoctrR2VP4c&#10;fr2BY16H6dvG7X2+y50+fp22L3pmzP2wXz2DStSnf/Pf9asV/HH+KL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f/yAAAAN4AAAAPAAAAAAAAAAAAAAAAAJgCAABk&#10;cnMvZG93bnJldi54bWxQSwUGAAAAAAQABAD1AAAAjQMAAAAA&#10;" path="m,l,39r16,l16,,,,1,1r14,l15,38,1,38,1,1,,xe" fillcolor="#24282b" stroked="f">
                <v:path arrowok="t" o:connecttype="custom" o:connectlocs="0,0;0,438;179,438;179,0;0,0;11,11;168,11;168,11;168,427;168,427;11,427;11,427;11,11;11,11;0,0" o:connectangles="0,0,0,0,0,0,0,0,0,0,0,0,0,0,0"/>
              </v:shape>
              <v:line id="Line 5204" o:spid="_x0000_s16425" style="position:absolute;flip:y;visibility:visible" from="3077,2622" to="3234,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9DsQAAADeAAAADwAAAGRycy9kb3ducmV2LnhtbERPTWvCQBC9F/oflil4040FtaauUgSN&#10;0oNUPXgcdqdJMDsbsmsS/70rFHqbx/ucxaq3lWip8aVjBeNRAoJYO1NyruB82gw/QPiAbLByTAru&#10;5GG1fH1ZYGpcxz/UHkMuYgj7FBUUIdSplF4XZNGPXE0cuV/XWAwRNrk0DXYx3FbyPUmm0mLJsaHA&#10;mtYF6evxZhWYLrvrOuTuWx/abJ3trbxetkoN3vqvTxCB+vAv/nPvTJw/nszm8Hwn3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f0OxAAAAN4AAAAPAAAAAAAAAAAA&#10;AAAAAKECAABkcnMvZG93bnJldi54bWxQSwUGAAAAAAQABAD5AAAAkgMAAAAA&#10;" strokecolor="#24282b" strokeweight="0"/>
              <v:line id="Line 5205" o:spid="_x0000_s16426" style="position:absolute;flip:y;visibility:visible" from="3077,2757" to="3234,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tMYAAADeAAAADwAAAGRycy9kb3ducmV2LnhtbESPQWvDMAyF74X9B6PCbq3TwkrJ6pZS&#10;WLPRw1i6w47C1pLQWA6xl6T/fjoMdpPQ03vv2x0m36qB+tgENrBaZqCIbXANVwY+ry+LLaiYkB22&#10;gcnAnSIc9g+zHeYujPxBQ5kqJSYcczRQp9TlWkdbk8e4DB2x3L5D7zHJ2lfa9TiKuW/1Oss22mPD&#10;klBjR6ea7K388QbcWNxtl6pwse9DcSrevL59nY15nE/HZ1CJpvQv/vt+dVJ/9bQVAMGRGfT+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JLTGAAAA3gAAAA8AAAAAAAAA&#10;AAAAAAAAoQIAAGRycy9kb3ducmV2LnhtbFBLBQYAAAAABAAEAPkAAACUAwAAAAA=&#10;" strokecolor="#24282b" strokeweight="0"/>
              <v:line id="Line 5206" o:spid="_x0000_s16427" style="position:absolute;flip:y;visibility:visible" from="3122,2903" to="3234,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BL8MAAADeAAAADwAAAGRycy9kb3ducmV2LnhtbERPTYvCMBC9L/gfwgh7W9MuKFKNIoLW&#10;xYOsuwePQzK2xWZSmmxb/70RhL3N433Ocj3YWnTU+sqxgnSSgCDWzlRcKPj92X3MQfiAbLB2TAru&#10;5GG9Gr0tMTOu52/qzqEQMYR9hgrKEJpMSq9LsugnriGO3NW1FkOEbSFNi30Mt7X8TJKZtFhxbCix&#10;oW1J+nb+swpMn991Ewp31Kcu3+ZfVt4ue6Xex8NmASLQEP7FL/fBxPnpdJ7C8514g1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6gS/DAAAA3gAAAA8AAAAAAAAAAAAA&#10;AAAAoQIAAGRycy9kb3ducmV2LnhtbFBLBQYAAAAABAAEAPkAAACRAwAAAAA=&#10;" strokecolor="#24282b" strokeweight="0"/>
              <v:line id="Line 5207" o:spid="_x0000_s16428" style="position:absolute;flip:y;visibility:visible" from="3077,2588" to="3122,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fWMIAAADeAAAADwAAAGRycy9kb3ducmV2LnhtbERPTYvCMBC9C/sfwgjeNFVYkWoUEdau&#10;7EHUPexxSMa22ExKE9v67zeC4G0e73NWm95WoqXGl44VTCcJCGLtTMm5gt/L13gBwgdkg5VjUvAg&#10;D5v1x2CFqXEdn6g9h1zEEPYpKihCqFMpvS7Iop+4mjhyV9dYDBE2uTQNdjHcVnKWJHNpseTYUGBN&#10;u4L07Xy3CkyXPXQdcvejj222yw5W3v72So2G/XYJIlAf3uKX+9vE+dPPxQye78Qb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gfWMIAAADeAAAADwAAAAAAAAAAAAAA&#10;AAChAgAAZHJzL2Rvd25yZXYueG1sUEsFBgAAAAAEAAQA+QAAAJADAAAAAA==&#10;" strokecolor="#24282b" strokeweight="0"/>
              <v:rect id="Rectangle 5208" o:spid="_x0000_s16429" style="position:absolute;left:2897;top:2588;width:18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dysMA&#10;AADeAAAADwAAAGRycy9kb3ducmV2LnhtbERPS4vCMBC+C/6HMMLeNHFdi1ajyIKw4HrwAV6HZmyL&#10;zaQ2Ueu/3ywI3ubje8582dpK3KnxpWMNw4ECQZw5U3Ku4XhY9ycgfEA2WDkmDU/ysFx0O3NMjXvw&#10;ju77kIsYwj5FDUUIdSqlzwqy6AeuJo7c2TUWQ4RNLk2DjxhuK/mpVCItlhwbCqzpu6Dssr9ZDZh8&#10;mev2PPo9bG4JTvNWrccnpfVHr13NQARqw1v8cv+YOH84nozg/514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dysMAAADeAAAADwAAAAAAAAAAAAAAAACYAgAAZHJzL2Rv&#10;d25yZXYueG1sUEsFBgAAAAAEAAQA9QAAAIgDAAAAAA==&#10;" stroked="f"/>
              <v:shape id="Freeform 5209" o:spid="_x0000_s16430" style="position:absolute;left:2897;top:2577;width:180;height:438;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N3cUA&#10;AADeAAAADwAAAGRycy9kb3ducmV2LnhtbERP32vCMBB+H+x/CDfY20wVK1KbypiIIgxZNwTfjubW&#10;lDWX2mRa/3szEPZ2H9/Py5eDbcWZet84VjAeJSCIK6cbrhV8fa5f5iB8QNbYOiYFV/KwLB4fcsy0&#10;u/AHnctQixjCPkMFJoQuk9JXhiz6keuII/fteoshwr6WusdLDLetnCTJTFpsODYY7OjNUPVT/loF&#10;h7Rx0/3KvNt0lxp5OJ7WGzlT6vlpeF2ACDSEf/HdvdVx/jidT+HvnXiD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o3dxQAAAN4AAAAPAAAAAAAAAAAAAAAAAJgCAABkcnMv&#10;ZG93bnJldi54bWxQSwUGAAAAAAQABAD1AAAAigMAAAAA&#10;" path="m,l,39r16,l16,,,,,1r16,l15,1r,37l16,38,,38r1,l1,1,,1,,xe" fillcolor="#24282b" stroked="f">
                <v:path arrowok="t" o:connecttype="custom" o:connectlocs="0,0;0,438;180,438;180,0;0,0;0,11;180,11;169,11;169,427;180,427;0,427;11,427;11,11;0,11;0,0" o:connectangles="0,0,0,0,0,0,0,0,0,0,0,0,0,0,0"/>
              </v:shape>
              <v:line id="Line 5210" o:spid="_x0000_s16431" style="position:absolute;flip:x y;visibility:visible" from="2897,2622" to="3077,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kKMMAAADeAAAADwAAAGRycy9kb3ducmV2LnhtbERPS2sCMRC+F/ofwhS81awrPliN0hYK&#10;PYjg6z5sxs3iZhI2Udf+eiMI3ubje8582dlGXKgNtWMFg34Ggrh0uuZKwX73+zkFESKyxsYxKbhR&#10;gOXi/W2OhXZX3tBlGyuRQjgUqMDE6AspQ2nIYug7T5y4o2stxgTbSuoWryncNjLPsrG0WHNqMOjp&#10;x1B52p6tguHZ/39nh86vx7nZhXxIm8mKlOp9dF8zEJG6+BI/3X86zR+MpiN4vJNu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iJCjDAAAA3gAAAA8AAAAAAAAAAAAA&#10;AAAAoQIAAGRycy9kb3ducmV2LnhtbFBLBQYAAAAABAAEAPkAAACRAwAAAAA=&#10;" strokecolor="#24282b" strokeweight="0"/>
              <v:line id="Line 5211" o:spid="_x0000_s16432" style="position:absolute;flip:x y;visibility:visible" from="2897,2757" to="3077,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X8MAAADeAAAADwAAAGRycy9kb3ducmV2LnhtbERPS2sCMRC+F/wPYQRvNetKV1mNYguC&#10;h1LwdR8242ZxMwmbqGt/fVMo9DYf33OW69624k5daBwrmIwzEMSV0w3XCk7H7escRIjIGlvHpOBJ&#10;AdarwcsSS+0evKf7IdYihXAoUYGJ0ZdShsqQxTB2njhxF9dZjAl2tdQdPlK4bWWeZYW02HBqMOjp&#10;w1B1PdysgunNf79n595/Fbk5hnxK+9knKTUa9psFiEh9/Bf/uXc6zZ+8zQv4fSf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wul/DAAAA3gAAAA8AAAAAAAAAAAAA&#10;AAAAoQIAAGRycy9kb3ducmV2LnhtbFBLBQYAAAAABAAEAPkAAACRAwAAAAA=&#10;" strokecolor="#24282b" strokeweight="0"/>
              <v:line id="Line 5212" o:spid="_x0000_s16433" style="position:absolute;flip:x y;visibility:visible" from="2897,2903" to="302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fxMMAAADeAAAADwAAAGRycy9kb3ducmV2LnhtbERP32vCMBB+F/Y/hBN809TKVLqmsg0E&#10;H8ZA3d6P5tYUm0tootb99ctA8O0+vp9XbgbbiQv1oXWsYD7LQBDXTrfcKPg6bqdrECEia+wck4Ib&#10;BdhUT6MSC+2uvKfLITYihXAoUIGJ0RdShtqQxTBznjhxP663GBPsG6l7vKZw28k8y5bSYsupwaCn&#10;d0P16XC2ChZn//uWfQ/+c5mbY8gXtF99kFKT8fD6AiLSEB/iu3un0/z583oF/++kG2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8H8TDAAAA3gAAAA8AAAAAAAAAAAAA&#10;AAAAoQIAAGRycy9kb3ducmV2LnhtbFBLBQYAAAAABAAEAPkAAACRAwAAAAA=&#10;" strokecolor="#24282b" strokeweight="0"/>
              <v:line id="Line 5213" o:spid="_x0000_s16434" style="position:absolute;flip:x y;visibility:visible" from="3021,2588" to="3077,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LtsYAAADeAAAADwAAAGRycy9kb3ducmV2LnhtbESPT2sCMRDF74LfIYzQm2ZdqcrWKFoo&#10;9FAK/ul92Ew3SzeTsIm67afvHAq9zfDevPebzW7wnbpRn9rABuazAhRxHWzLjYHL+WW6BpUyssUu&#10;MBn4pgS77Xi0wcqGOx/pdsqNkhBOFRpwOcdK61Q78phmIRKL9hl6j1nWvtG2x7uE+06XRbHUHluW&#10;BoeRnh3VX6erN7C4xp9D8THE92Xpzqlc0HH1RsY8TIb9E6hMQ/43/12/WsGfP66FV96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i7bGAAAA3gAAAA8AAAAAAAAA&#10;AAAAAAAAoQIAAGRycy9kb3ducmV2LnhtbFBLBQYAAAAABAAEAPkAAACUAwAAAAA=&#10;" strokecolor="#24282b" strokeweight="0"/>
              <v:rect id="Rectangle 5214" o:spid="_x0000_s16435" style="position:absolute;left:4245;top:2588;width:11;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QUcUA&#10;AADeAAAADwAAAGRycy9kb3ducmV2LnhtbERPTWvCQBC9C/0PyxR6Ed2kULExGymC1ItQUyl6G7Jj&#10;EpqdTXdXTf99VxB6m8f7nHw5mE5cyPnWsoJ0moAgrqxuuVaw/1xP5iB8QNbYWSYFv+RhWTyMcsy0&#10;vfKOLmWoRQxhn6GCJoQ+k9JXDRn0U9sTR+5kncEQoauldniN4aaTz0kykwZbjg0N9rRqqPouz0aB&#10;3byPef/jv47OrNbb1LSHw0ep1NPj8LYAEWgI/+K7e6Pj/PRl/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hBRxQAAAN4AAAAPAAAAAAAAAAAAAAAAAJgCAABkcnMv&#10;ZG93bnJldi54bWxQSwUGAAAAAAQABAD1AAAAigMAAAAA&#10;" fillcolor="#24282b" stroked="f"/>
              <v:rect id="Rectangle 5215" o:spid="_x0000_s16436" style="position:absolute;left:3908;top:2588;width:11;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vEcgA&#10;AADeAAAADwAAAGRycy9kb3ducmV2LnhtbESPQWvCQBCF74X+h2UKvRTdRGip0VWKIHoptKkUvQ3Z&#10;MQlmZ9PdrcZ/7xwKvc0wb95733w5uE6dKcTWs4F8nIEirrxtuTaw+1qPXkHFhGyx80wGrhRhubi/&#10;m2Nh/YU/6VymWokJxwINNCn1hdaxashhHPueWG5HHxwmWUOtbcCLmLtOT7LsRTtsWRIa7GnVUHUq&#10;f50Bv9088e4nfh+CW63fc9fu9x+lMY8Pw9sMVKIh/Yv/vrdW6ufPU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S8RyAAAAN4AAAAPAAAAAAAAAAAAAAAAAJgCAABk&#10;cnMvZG93bnJldi54bWxQSwUGAAAAAAQABAD1AAAAjQMAAAAA&#10;" fillcolor="#24282b" stroked="f"/>
              <v:rect id="Rectangle 5216" o:spid="_x0000_s16437" style="position:absolute;left:4076;top:2588;width:11;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KisQA&#10;AADeAAAADwAAAGRycy9kb3ducmV2LnhtbERPTWvCQBC9C/6HZYRepG5SUGrqKiKIXgo1FbG3ITtN&#10;gtnZuLvV+O+7guBtHu9zZovONOJCzteWFaSjBARxYXXNpYL99/r1HYQPyBoby6TgRh4W835vhpm2&#10;V97RJQ+liCHsM1RQhdBmUvqiIoN+ZFviyP1aZzBE6EqpHV5juGnkW5JMpMGaY0OFLa0qKk75n1Fg&#10;t5sh78/+8OPMav2Zmvp4/MqVehl0yw8QgbrwFD/cWx3np+NpCvd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iorEAAAA3gAAAA8AAAAAAAAAAAAAAAAAmAIAAGRycy9k&#10;b3ducmV2LnhtbFBLBQYAAAAABAAEAPUAAACJAwAAAAA=&#10;" fillcolor="#24282b" stroked="f"/>
              <v:rect id="Rectangle 5217" o:spid="_x0000_s16438" style="position:absolute;left:5929;top:2937;width:11;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U/cQA&#10;AADeAAAADwAAAGRycy9kb3ducmV2LnhtbERPTWvCQBC9F/oflin0UnQToaLRVUSQeinYKKK3ITsm&#10;wexs3N1q+u/dguBtHu9zpvPONOJKzteWFaT9BARxYXXNpYLddtUbgfABWWNjmRT8kYf57PVlipm2&#10;N/6hax5KEUPYZ6igCqHNpPRFRQZ937bEkTtZZzBE6EqpHd5iuGnkIEmG0mDNsaHClpYVFef81yiw&#10;668P3l38/ujMcvWdmvpw2ORKvb91iwmIQF14ih/utY7z08/xAP7fi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FP3EAAAA3gAAAA8AAAAAAAAAAAAAAAAAmAIAAGRycy9k&#10;b3ducmV2LnhtbFBLBQYAAAAABAAEAPUAAACJAwAAAAA=&#10;" fillcolor="#24282b" stroked="f"/>
              <v:rect id="Rectangle 5218" o:spid="_x0000_s16439" style="position:absolute;left:5929;top:2723;width:11;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xZsUA&#10;AADeAAAADwAAAGRycy9kb3ducmV2LnhtbERPTWvCQBC9C/0PyxS8iG6itGh0lSKIXoQ2FdHbkJ0m&#10;odnZdHfV+O/dQqG3ebzPWaw604grOV9bVpCOEhDEhdU1lwoOn5vhFIQPyBoby6TgTh5Wy6feAjNt&#10;b/xB1zyUIoawz1BBFUKbSemLigz6kW2JI/dlncEQoSuldniL4aaR4yR5lQZrjg0VtrSuqPjOL0aB&#10;3W0HfPjxx7Mz680+NfXp9J4r1X/u3uYgAnXhX/zn3uk4P32ZTe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7FmxQAAAN4AAAAPAAAAAAAAAAAAAAAAAJgCAABkcnMv&#10;ZG93bnJldi54bWxQSwUGAAAAAAQABAD1AAAAigMAAAAA&#10;" fillcolor="#24282b" stroked="f"/>
              <v:rect id="Rectangle 5219" o:spid="_x0000_s16440" style="position:absolute;left:5929;top:2588;width:11;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pEsUA&#10;AADeAAAADwAAAGRycy9kb3ducmV2LnhtbERPTWvCQBC9C/0PyxS8iG4itmh0lSKIXoQ2FdHbkJ0m&#10;odnZdHfV+O/dQqG3ebzPWaw604grOV9bVpCOEhDEhdU1lwoOn5vhFIQPyBoby6TgTh5Wy6feAjNt&#10;b/xB1zyUIoawz1BBFUKbSemLigz6kW2JI/dlncEQoSuldniL4aaR4yR5lQZrjg0VtrSuqPjOL0aB&#10;3W0HfPjxx7Mz680+NfXp9J4r1X/u3uYgAnXhX/zn3uk4P32ZTeD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ikSxQAAAN4AAAAPAAAAAAAAAAAAAAAAAJgCAABkcnMv&#10;ZG93bnJldi54bWxQSwUGAAAAAAQABAD1AAAAigMAAAAA&#10;" fillcolor="#24282b" stroked="f"/>
              <v:rect id="Rectangle 5220" o:spid="_x0000_s16441" style="position:absolute;left:4918;top:2588;width:1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MicQA&#10;AADeAAAADwAAAGRycy9kb3ducmV2LnhtbERPTWvCQBC9F/wPywheim5SUGp0FRGkXgo2StHbkJ0m&#10;odnZuLtq+u/dguBtHu9z5svONOJKzteWFaSjBARxYXXNpYLDfjN8B+EDssbGMin4Iw/LRe9ljpm2&#10;N/6iax5KEUPYZ6igCqHNpPRFRQb9yLbEkfuxzmCI0JVSO7zFcNPItySZSIM1x4YKW1pXVPzmF6PA&#10;bj9e+XD23ydn1pvP1NTH4y5XatDvVjMQgbrwFD/cWx3np+PpGP7f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InEAAAA3gAAAA8AAAAAAAAAAAAAAAAAmAIAAGRycy9k&#10;b3ducmV2LnhtbFBLBQYAAAAABAAEAPUAAACJAwAAAAA=&#10;" fillcolor="#24282b" stroked="f"/>
              <v:rect id="Rectangle 5221" o:spid="_x0000_s16442" style="position:absolute;left:5233;top:279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S/sQA&#10;AADeAAAADwAAAGRycy9kb3ducmV2LnhtbERPTWvCQBC9F/wPywheim5SqGh0FRGkXgo2FdHbkB2T&#10;YHY27q6a/vuuUOhtHu9z5svONOJOzteWFaSjBARxYXXNpYL992Y4AeEDssbGMin4IQ/LRe9ljpm2&#10;D/6iex5KEUPYZ6igCqHNpPRFRQb9yLbEkTtbZzBE6EqpHT5iuGnkW5KMpcGaY0OFLa0rKi75zSiw&#10;249X3l/94eTMevOZmvp43OVKDfrdagYiUBf+xX/urY7z0/fpG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Ev7EAAAA3gAAAA8AAAAAAAAAAAAAAAAAmAIAAGRycy9k&#10;b3ducmV2LnhtbFBLBQYAAAAABAAEAPUAAACJAwAAAAA=&#10;" fillcolor="#24282b" stroked="f"/>
              <v:rect id="Rectangle 5222" o:spid="_x0000_s16443" style="position:absolute;left:5289;top:279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3ZcUA&#10;AADeAAAADwAAAGRycy9kb3ducmV2LnhtbERPTWvCQBC9C/0PyxS8iG4i2Gp0lSKIXoQ2FdHbkJ0m&#10;odnZdHfV+O/dQqG3ebzPWaw604grOV9bVpCOEhDEhdU1lwoOn5vhFIQPyBoby6TgTh5Wy6feAjNt&#10;b/xB1zyUIoawz1BBFUKbSemLigz6kW2JI/dlncEQoSuldniL4aaR4yR5kQZrjg0VtrSuqPjOL0aB&#10;3W0HfPjxx7Mz680+NfXp9J4r1X/u3uYgAnXhX/zn3uk4P53MXuH3nX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LdlxQAAAN4AAAAPAAAAAAAAAAAAAAAAAJgCAABkcnMv&#10;ZG93bnJldi54bWxQSwUGAAAAAAQABAD1AAAAigMAAAAA&#10;" fillcolor="#24282b" stroked="f"/>
              <v:rect id="Rectangle 5223" o:spid="_x0000_s16444" style="position:absolute;left:5345;top:279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jF8gA&#10;AADeAAAADwAAAGRycy9kb3ducmV2LnhtbESPQWvCQBCF74X+h2UKvRTdRGip0VWKIHoptKkUvQ3Z&#10;MQlmZ9PdrcZ/7xwKvc3w3rz3zXw5uE6dKcTWs4F8nIEirrxtuTaw+1qPXkHFhGyx80wGrhRhubi/&#10;m2Nh/YU/6VymWkkIxwINNCn1hdaxashhHPueWLSjDw6TrKHWNuBFwl2nJ1n2oh22LA0N9rRqqDqV&#10;v86A326eePcTvw/BrdbvuWv3+4/SmMeH4W0GKtGQ/s1/11sr+PnzV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yMXyAAAAN4AAAAPAAAAAAAAAAAAAAAAAJgCAABk&#10;cnMvZG93bnJldi54bWxQSwUGAAAAAAQABAD1AAAAjQMAAAAA&#10;" fillcolor="#24282b" stroked="f"/>
              <v:rect id="Rectangle 5224" o:spid="_x0000_s16445" style="position:absolute;left:5401;top:279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GjMUA&#10;AADeAAAADwAAAGRycy9kb3ducmV2LnhtbERPTWvCQBC9C/0PyxR6Ed2kUKkxGymC1ItQUyl6G7Jj&#10;EpqdTXdXTf99VxB6m8f7nHw5mE5cyPnWsoJ0moAgrqxuuVaw/1xPXkH4gKyxs0wKfsnDsngY5Zhp&#10;e+UdXcpQixjCPkMFTQh9JqWvGjLop7YnjtzJOoMhQldL7fAaw00nn5NkJg22HBsa7GnVUPVdno0C&#10;u3kf8/7Hfx2dWa23qWkPh49SqafH4W0BItAQ/sV390bH+enLfA6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4aMxQAAAN4AAAAPAAAAAAAAAAAAAAAAAJgCAABkcnMv&#10;ZG93bnJldi54bWxQSwUGAAAAAAQABAD1AAAAigMAAAAA&#10;" fillcolor="#24282b" stroked="f"/>
              <v:rect id="Rectangle 5225" o:spid="_x0000_s16446" style="position:absolute;left:5457;top:279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b6scA&#10;AADeAAAADwAAAGRycy9kb3ducmV2LnhtbESPQWvCQBCF74X+h2UKvRTdpAeR6CoiSL0UahTR25Ad&#10;k2B2Nt3davrvnUOhtxnmzXvvmy8H16kbhdh6NpCPM1DElbct1wYO+81oCiomZIudZzLwSxGWi+en&#10;ORbW33lHtzLVSkw4FmigSakvtI5VQw7j2PfEcrv44DDJGmptA97F3HX6Pcsm2mHLktBgT+uGqmv5&#10;4wz47ccbH77j8RzcevOZu/Z0+iqNeX0ZVjNQiYb0L/773lqpn08yARAcm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2+rHAAAA3gAAAA8AAAAAAAAAAAAAAAAAmAIAAGRy&#10;cy9kb3ducmV2LnhtbFBLBQYAAAAABAAEAPUAAACMAwAAAAA=&#10;" fillcolor="#24282b" stroked="f"/>
              <v:rect id="Rectangle 5226" o:spid="_x0000_s16447" style="position:absolute;left:5514;top:2790;width:3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ccUA&#10;AADeAAAADwAAAGRycy9kb3ducmV2LnhtbERPTWvCQBC9F/wPywheSt3EQyipq0gg1ItgUyn2NmTH&#10;JJidjbtbk/77bqHQ2zze56y3k+nFnZzvLCtIlwkI4trqjhsFp/fy6RmED8gae8uk4Js8bDezhzXm&#10;2o78RvcqNCKGsM9RQRvCkEvp65YM+qUdiCN3sc5giNA1UjscY7jp5SpJMmmw49jQ4kBFS/W1+jIK&#10;7P71kU83//HpTFEeUtOdz8dKqcV82r2ACDSFf/Gfe6/j/DRLUvh9J9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n5xxQAAAN4AAAAPAAAAAAAAAAAAAAAAAJgCAABkcnMv&#10;ZG93bnJldi54bWxQSwUGAAAAAAQABAD1AAAAigMAAAAA&#10;" fillcolor="#24282b" stroked="f"/>
              <v:rect id="Rectangle 5227" o:spid="_x0000_s16448" style="position:absolute;left:5570;top:279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gBsMA&#10;AADeAAAADwAAAGRycy9kb3ducmV2LnhtbERPTYvCMBC9L/gfwgheFk3rQZZqFBFEL4LbFdHb0Ixt&#10;sZnUJGr992ZhYW/zeJ8zW3SmEQ9yvrasIB0lIIgLq2suFRx+1sMvED4ga2wsk4IXeVjMex8zzLR9&#10;8jc98lCKGMI+QwVVCG0mpS8qMuhHtiWO3MU6gyFCV0rt8BnDTSPHSTKRBmuODRW2tKqouOZ3o8Bu&#10;N598uPnj2ZnVepea+nTa50oN+t1yCiJQF/7Ff+6tjvPTSTKG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jgBsMAAADeAAAADwAAAAAAAAAAAAAAAACYAgAAZHJzL2Rv&#10;d25yZXYueG1sUEsFBgAAAAAEAAQA9QAAAIgDAAAAAA==&#10;" fillcolor="#24282b" stroked="f"/>
              <v:rect id="Rectangle 5228" o:spid="_x0000_s16449" style="position:absolute;left:5626;top:279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FncUA&#10;AADeAAAADwAAAGRycy9kb3ducmV2LnhtbERPTWvCQBC9F/oflil4KbpJCyIxGymC6EWwUURvQ3ZM&#10;QrOzcXer8d93C4Xe5vE+J18MphM3cr61rCCdJCCIK6tbrhUc9qvxDIQPyBo7y6TgQR4WxfNTjpm2&#10;d/6kWxlqEUPYZ6igCaHPpPRVQwb9xPbEkbtYZzBE6GqpHd5juOnkW5JMpcGWY0ODPS0bqr7Kb6PA&#10;btavfLj649mZ5WqbmvZ02pVKjV6GjzmIQEP4F/+5NzrOT6fJO/y+E2+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EWdxQAAAN4AAAAPAAAAAAAAAAAAAAAAAJgCAABkcnMv&#10;ZG93bnJldi54bWxQSwUGAAAAAAQABAD1AAAAigMAAAAA&#10;" fillcolor="#24282b" stroked="f"/>
              <v:rect id="Rectangle 5229" o:spid="_x0000_s16450" style="position:absolute;left:5682;top:279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d6cUA&#10;AADeAAAADwAAAGRycy9kb3ducmV2LnhtbERPTWvCQBC9F/oflil4KbpJKSIxGymC6EWwUURvQ3ZM&#10;QrOzcXer8d93C4Xe5vE+J18MphM3cr61rCCdJCCIK6tbrhUc9qvxDIQPyBo7y6TgQR4WxfNTjpm2&#10;d/6kWxlqEUPYZ6igCaHPpPRVQwb9xPbEkbtYZzBE6GqpHd5juOnkW5JMpcGWY0ODPS0bqr7Kb6PA&#10;btavfLj649mZ5WqbmvZ02pVKjV6GjzmIQEP4F/+5NzrOT6fJO/y+E2+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d3pxQAAAN4AAAAPAAAAAAAAAAAAAAAAAJgCAABkcnMv&#10;ZG93bnJldi54bWxQSwUGAAAAAAQABAD1AAAAigMAAAAA&#10;" fillcolor="#24282b" stroked="f"/>
              <v:rect id="Rectangle 5230" o:spid="_x0000_s16451" style="position:absolute;left:5738;top:279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4csUA&#10;AADeAAAADwAAAGRycy9kb3ducmV2LnhtbERPTWvCQBC9F/oflil4KbpJoSIxGymC6EWwUURvQ3ZM&#10;QrOzcXer8d93C4Xe5vE+J18MphM3cr61rCCdJCCIK6tbrhUc9qvxDIQPyBo7y6TgQR4WxfNTjpm2&#10;d/6kWxlqEUPYZ6igCaHPpPRVQwb9xPbEkbtYZzBE6GqpHd5juOnkW5JMpcGWY0ODPS0bqr7Kb6PA&#10;btavfLj649mZ5WqbmvZ02pVKjV6GjzmIQEP4F/+5NzrOT6fJO/y+E2+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XhyxQAAAN4AAAAPAAAAAAAAAAAAAAAAAJgCAABkcnMv&#10;ZG93bnJldi54bWxQSwUGAAAAAAQABAD1AAAAigMAAAAA&#10;" fillcolor="#24282b" stroked="f"/>
              <v:shape id="Freeform 5231" o:spid="_x0000_s16452" style="position:absolute;left:1280;top:3848;width:1954;height:428;visibility:visible;mso-wrap-style:square;v-text-anchor:top" coordsize="1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fcIA&#10;AADeAAAADwAAAGRycy9kb3ducmV2LnhtbERPTWvCQBC9C/0PywjezMYWQkmzikhLCzlpxfOYnSbB&#10;7GzIbs3qr3cFwds83ucUq2A6cabBtZYVLJIUBHFldcu1gv3v1/wdhPPIGjvLpOBCDlbLl0mBubYj&#10;b+m887WIIexyVNB43+dSuqohgy6xPXHk/uxg0Ec41FIPOMZw08nXNM2kwZZjQ4M9bRqqTrt/o0Db&#10;8pSVprb68Oa+8Rraz3DcKDWbhvUHCE/BP8UP94+O8xdZmsH9nXiD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j59wgAAAN4AAAAPAAAAAAAAAAAAAAAAAJgCAABkcnMvZG93&#10;bnJldi54bWxQSwUGAAAAAAQABAD1AAAAhwMAAAAA&#10;" path="m,1r57,l57,r,38l87,38,87,r,1l144,1r,-1l144,38r30,l144,38r1,l145,,86,r,38l87,38r-30,l58,38,58,,,,,1xe" fillcolor="#24282b" stroked="f">
                <v:path arrowok="t" o:connecttype="custom" o:connectlocs="0,11;640,11;640,0;640,428;977,428;977,0;977,11;1617,11;1617,0;1617,428;1954,428;1954,428;1617,428;1628,428;1628,0;966,0;966,428;977,428;640,428;651,428;651,0;0,0;0,11" o:connectangles="0,0,0,0,0,0,0,0,0,0,0,0,0,0,0,0,0,0,0,0,0,0,0"/>
              </v:shape>
              <v:rect id="Rectangle 5232" o:spid="_x0000_s16453" style="position:absolute;left:3234;top:4197;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nsQA&#10;AADeAAAADwAAAGRycy9kb3ducmV2LnhtbERPTYvCMBC9L/gfwgh7kTXtHlS6RhFB9LKgVcS9Dc1s&#10;W2wmNclq/fdGEPY2j/c503lnGnEl52vLCtJhAoK4sLrmUsFhv/qYgPABWWNjmRTcycN81nubYqbt&#10;jXd0zUMpYgj7DBVUIbSZlL6oyKAf2pY4cr/WGQwRulJqh7cYbhr5mSQjabDm2FBhS8uKinP+ZxTY&#10;zXrAh4s//jizXH2npj6dtrlS7/1u8QUiUBf+xS/3Rsf56SgZw/Ode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Q57EAAAA3gAAAA8AAAAAAAAAAAAAAAAAmAIAAGRycy9k&#10;b3ducmV2LnhtbFBLBQYAAAAABAAEAPUAAACJAwAAAAA=&#10;" fillcolor="#24282b" stroked="f"/>
              <v:rect id="Rectangle 5233" o:spid="_x0000_s16454" style="position:absolute;left:3234;top:4084;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X7McA&#10;AADeAAAADwAAAGRycy9kb3ducmV2LnhtbESPQWvCQBCF74X+h2UKvRTdpAeR6CoiSL0UahTR25Ad&#10;k2B2Nt3davrvnUOhtxnem/e+mS8H16kbhdh6NpCPM1DElbct1wYO+81oCiomZIudZzLwSxGWi+en&#10;ORbW33lHtzLVSkI4FmigSakvtI5VQw7j2PfEol18cJhkDbW2Ae8S7jr9nmUT7bBlaWiwp3VD1bX8&#10;cQb89uOND9/xeA5uvfnMXXs6fZXGvL4MqxmoREP6N/9db63g55NMeOUdm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Q1+zHAAAA3gAAAA8AAAAAAAAAAAAAAAAAmAIAAGRy&#10;cy9kb3ducmV2LnhtbFBLBQYAAAAABAAEAPUAAACMAwAAAAA=&#10;" fillcolor="#24282b" stroked="f"/>
              <v:rect id="Rectangle 5234" o:spid="_x0000_s16455" style="position:absolute;left:3234;top:3972;width:11;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yd8QA&#10;AADeAAAADwAAAGRycy9kb3ducmV2LnhtbERPTYvCMBC9L/gfwgh7kTXtHkS7RhFB9LKgVcS9Dc1s&#10;W2wmNclq/fdGEPY2j/c503lnGnEl52vLCtJhAoK4sLrmUsFhv/oYg/ABWWNjmRTcycN81nubYqbt&#10;jXd0zUMpYgj7DBVUIbSZlL6oyKAf2pY4cr/WGQwRulJqh7cYbhr5mSQjabDm2FBhS8uKinP+ZxTY&#10;zXrAh4s//jizXH2npj6dtrlS7/1u8QUiUBf+xS/3Rsf56SiZwPOde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cnfEAAAA3gAAAA8AAAAAAAAAAAAAAAAAmAIAAGRycy9k&#10;b3ducmV2LnhtbFBLBQYAAAAABAAEAPUAAACJAwAAAAA=&#10;" fillcolor="#24282b" stroked="f"/>
              <v:rect id="Rectangle 5235" o:spid="_x0000_s16456" style="position:absolute;left:3234;top:3859;width:11;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NN8cA&#10;AADeAAAADwAAAGRycy9kb3ducmV2LnhtbESPQWvCQBCF74X+h2UKvRTdpAeR6CoiSL0UahTR25Ad&#10;k2B2Nt3davrvnUOhtxnmzXvvmy8H16kbhdh6NpCPM1DElbct1wYO+81oCiomZIudZzLwSxGWi+en&#10;ORbW33lHtzLVSkw4FmigSakvtI5VQw7j2PfEcrv44DDJGmptA97F3HX6Pcsm2mHLktBgT+uGqmv5&#10;4wz47ccbH77j8RzcevOZu/Z0+iqNeX0ZVjNQiYb0L/773lqpn09yARAcm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TfHAAAA3gAAAA8AAAAAAAAAAAAAAAAAmAIAAGRy&#10;cy9kb3ducmV2LnhtbFBLBQYAAAAABAAEAPUAAACMAwAAAAA=&#10;" fillcolor="#24282b" stroked="f"/>
              <v:rect id="Rectangle 5236" o:spid="_x0000_s16457" style="position:absolute;left:3268;top:3848;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orMQA&#10;AADeAAAADwAAAGRycy9kb3ducmV2LnhtbERPTWsCMRC9F/wPYQQvRbPxIGU1ighSL4LdSrG3YTPu&#10;Lm4ma5Lq+u9NodDbPN7nLFa9bcWNfGgca1CTDARx6UzDlYbj53b8BiJEZIOtY9LwoACr5eBlgblx&#10;d/6gWxErkUI45KihjrHLpQxlTRbDxHXEiTs7bzEm6CtpPN5TuG3lNMtm0mLDqaHGjjY1lZfix2pw&#10;u/dXPl7D17e3m+1e2eZ0OhRaj4b9eg4iUh//xX/unUnz1Uwp+H0n3S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6KzEAAAA3gAAAA8AAAAAAAAAAAAAAAAAmAIAAGRycy9k&#10;b3ducmV2LnhtbFBLBQYAAAAABAAEAPUAAACJAwAAAAA=&#10;" fillcolor="#24282b" stroked="f"/>
              <v:rect id="Rectangle 5237" o:spid="_x0000_s16458" style="position:absolute;left:3391;top:3848;width:6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28MA&#10;AADeAAAADwAAAGRycy9kb3ducmV2LnhtbERPTYvCMBC9L/gfwgheFk3rQZZqFBFEL4LbFdHb0Ixt&#10;sZnUJGr992ZhYW/zeJ8zW3SmEQ9yvrasIB0lIIgLq2suFRx+1sMvED4ga2wsk4IXeVjMex8zzLR9&#10;8jc98lCKGMI+QwVVCG0mpS8qMuhHtiWO3MU6gyFCV0rt8BnDTSPHSTKRBmuODRW2tKqouOZ3o8Bu&#10;N598uPnj2ZnVepea+nTa50oN+t1yCiJQF/7Ff+6tjvPTSTqG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228MAAADeAAAADwAAAAAAAAAAAAAAAACYAgAAZHJzL2Rv&#10;d25yZXYueG1sUEsFBgAAAAAEAAQA9QAAAIgDAAAAAA==&#10;" fillcolor="#24282b" stroked="f"/>
              <v:rect id="Rectangle 5238" o:spid="_x0000_s16459" style="position:absolute;left:3504;top:3848;width:67;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TQMQA&#10;AADeAAAADwAAAGRycy9kb3ducmV2LnhtbERPTWvCQBC9C/6HZYReRDdpQUp0FRGkXgo1hqK3ITsm&#10;wexsurvV9N93BcHbPN7nLFa9acWVnG8sK0inCQji0uqGKwXFYTt5B+EDssbWMin4Iw+r5XCwwEzb&#10;G+/pmodKxBD2GSqoQ+gyKX1Zk0E/tR1x5M7WGQwRukpqh7cYblr5miQzabDh2FBjR5uaykv+axTY&#10;3ceYix//fXJms/1MTXM8fuVKvYz69RxEoD48xQ/3Tsf56Sx9g/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00DEAAAA3gAAAA8AAAAAAAAAAAAAAAAAmAIAAGRycy9k&#10;b3ducmV2LnhtbFBLBQYAAAAABAAEAPUAAACJAwAAAAA=&#10;" fillcolor="#24282b" stroked="f"/>
              <v:rect id="Rectangle 5239" o:spid="_x0000_s16460" style="position:absolute;left:3616;top:3848;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LNMQA&#10;AADeAAAADwAAAGRycy9kb3ducmV2LnhtbERPTWvCQBC9C/6HZYReRDcpRUp0FRGkXgo1hqK3ITsm&#10;wexsurvV9N93BcHbPN7nLFa9acWVnG8sK0inCQji0uqGKwXFYTt5B+EDssbWMin4Iw+r5XCwwEzb&#10;G+/pmodKxBD2GSqoQ+gyKX1Zk0E/tR1x5M7WGQwRukpqh7cYblr5miQzabDh2FBjR5uaykv+axTY&#10;3ceYix//fXJms/1MTXM8fuVKvYz69RxEoD48xQ/3Tsf56Sx9g/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ESzTEAAAA3gAAAA8AAAAAAAAAAAAAAAAAmAIAAGRycy9k&#10;b3ducmV2LnhtbFBLBQYAAAAABAAEAPUAAACJAwAAAAA=&#10;" fillcolor="#24282b" stroked="f"/>
              <v:rect id="Rectangle 5240" o:spid="_x0000_s16461" style="position:absolute;left:3728;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ur8QA&#10;AADeAAAADwAAAGRycy9kb3ducmV2LnhtbERPTWvCQBC9C/6HZYReRDcpVEp0FRGkXgo1hqK3ITsm&#10;wexsurvV9N93BcHbPN7nLFa9acWVnG8sK0inCQji0uqGKwXFYTt5B+EDssbWMin4Iw+r5XCwwEzb&#10;G+/pmodKxBD2GSqoQ+gyKX1Zk0E/tR1x5M7WGQwRukpqh7cYblr5miQzabDh2FBjR5uaykv+axTY&#10;3ceYix//fXJms/1MTXM8fuVKvYz69RxEoD48xQ/3Tsf56Sx9g/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7q/EAAAA3gAAAA8AAAAAAAAAAAAAAAAAmAIAAGRycy9k&#10;b3ducmV2LnhtbFBLBQYAAAAABAAEAPUAAACJAwAAAAA=&#10;" fillcolor="#24282b" stroked="f"/>
              <v:shape id="Freeform 5241" o:spid="_x0000_s16462" style="position:absolute;left:3840;top:3848;width:79;height:11;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R58QA&#10;AADeAAAADwAAAGRycy9kb3ducmV2LnhtbERPTWvCQBC9F/wPywjemk3EhDZ1FRHEQA+lGnoesmMS&#10;zM6G7Ebjv3cLhd7m8T5nvZ1MJ240uNaygiSKQRBXVrdcKyjPh9c3EM4ja+wsk4IHOdhuZi9rzLW9&#10;8zfdTr4WIYRdjgoa7/tcSlc1ZNBFticO3MUOBn2AQy31gPcQbjq5jONMGmw5NDTY076h6noajYK0&#10;Tz/t+HX4OZ6X71X7KOxYJiulFvNp9wHC0+T/xX/uQof5SZZk8PtOuEF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UefEAAAA3gAAAA8AAAAAAAAAAAAAAAAAmAIAAGRycy9k&#10;b3ducmV2LnhtbFBLBQYAAAAABAAEAPUAAACJAwAAAAA=&#10;" path="m,1r7,l6,r,1l7,1,7,,,,,1xe" fillcolor="#24282b" stroked="f">
                <v:path arrowok="t" o:connecttype="custom" o:connectlocs="0,11;79,11;68,0;68,11;79,11;79,0;0,0;0,11" o:connectangles="0,0,0,0,0,0,0,0"/>
              </v:shape>
              <v:rect id="Rectangle 5242" o:spid="_x0000_s16463" style="position:absolute;left:3908;top:3893;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VQ8QA&#10;AADeAAAADwAAAGRycy9kb3ducmV2LnhtbERPTWvCQBC9C/6HZYReRDfpQUt0FRGkXgo1hqK3ITsm&#10;wexsurvV9N+7hYK3ebzPWa5704obOd9YVpBOExDEpdUNVwqK427yBsIHZI2tZVLwSx7Wq+FgiZm2&#10;dz7QLQ+ViCHsM1RQh9BlUvqyJoN+ajviyF2sMxgidJXUDu8x3LTyNUlm0mDDsaHGjrY1ldf8xyiw&#10;+/cxF9/+6+zMdveRmuZ0+syVehn1mwWIQH14iv/dex3np7N0D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UPEAAAA3gAAAA8AAAAAAAAAAAAAAAAAmAIAAGRycy9k&#10;b3ducmV2LnhtbFBLBQYAAAAABAAEAPUAAACJAwAAAAA=&#10;" fillcolor="#24282b" stroked="f"/>
              <v:rect id="Rectangle 5243" o:spid="_x0000_s16464" style="position:absolute;left:3908;top:4005;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BMccA&#10;AADeAAAADwAAAGRycy9kb3ducmV2LnhtbESPQWvCQBCF74X+h2UKvRTdpAeR6CoiSL0UahTR25Ad&#10;k2B2Nt3davrvnUOhtxnem/e+mS8H16kbhdh6NpCPM1DElbct1wYO+81oCiomZIudZzLwSxGWi+en&#10;ORbW33lHtzLVSkI4FmigSakvtI5VQw7j2PfEol18cJhkDbW2Ae8S7jr9nmUT7bBlaWiwp3VD1bX8&#10;cQb89uOND9/xeA5uvfnMXXs6fZXGvL4MqxmoREP6N/9db63g55NceOUdm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JQTHHAAAA3gAAAA8AAAAAAAAAAAAAAAAAmAIAAGRy&#10;cy9kb3ducmV2LnhtbFBLBQYAAAAABAAEAPUAAACMAwAAAAA=&#10;" fillcolor="#24282b" stroked="f"/>
              <v:rect id="Rectangle 5244" o:spid="_x0000_s16465" style="position:absolute;left:3908;top:4118;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kqsQA&#10;AADeAAAADwAAAGRycy9kb3ducmV2LnhtbERPTWvCQBC9C/6HZYReRDfpQWx0FRGkXgo1hqK3ITsm&#10;wexsurvV9N+7hYK3ebzPWa5704obOd9YVpBOExDEpdUNVwqK424yB+EDssbWMin4JQ/r1XCwxEzb&#10;Ox/olodKxBD2GSqoQ+gyKX1Zk0E/tR1x5C7WGQwRukpqh/cYblr5miQzabDh2FBjR9uaymv+YxTY&#10;/fuYi2//dXZmu/tITXM6feZKvYz6zQJEoD48xf/uvY7z01n6B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5KrEAAAA3gAAAA8AAAAAAAAAAAAAAAAAmAIAAGRycy9k&#10;b3ducmV2LnhtbFBLBQYAAAAABAAEAPUAAACJAwAAAAA=&#10;" fillcolor="#24282b" stroked="f"/>
              <v:shape id="Freeform 5245" o:spid="_x0000_s16466" style="position:absolute;left:3908;top:4242;width:45;height:34;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0ZMYA&#10;AADeAAAADwAAAGRycy9kb3ducmV2LnhtbESP0WrCQBBF3wX/YZmCb7pRUGzqKqIUKhRtbT9gmp0m&#10;odnZsLvG+PedB8G3GebOvfesNr1rVEch1p4NTCcZKOLC25pLA99fr+MlqJiQLTaeycCNImzWw8EK&#10;c+uv/EndOZVKTDjmaKBKqc21jkVFDuPEt8Ry+/XBYZI1lNoGvIq5a/QsyxbaYc2SUGFLu4qKv/PF&#10;GZhvHT139OP3H4n7w/vuclqGozGjp377AipRnx7i+/eblfrTxUwABEd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k0ZMYAAADeAAAADwAAAAAAAAAAAAAAAACYAgAAZHJz&#10;L2Rvd25yZXYueG1sUEsFBgAAAAAEAAQA9QAAAIsDAAAAAA==&#10;" path="m,l,3r4,l1,3,1,,,xe" fillcolor="#24282b" stroked="f">
                <v:path arrowok="t" o:connecttype="custom" o:connectlocs="0,0;0,34;45,34;45,34;11,34;11,34;11,0;0,0" o:connectangles="0,0,0,0,0,0,0,0"/>
              </v:shape>
              <v:rect id="Rectangle 5246" o:spid="_x0000_s16467" style="position:absolute;left:3986;top:427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iEcMA&#10;AADeAAAADwAAAGRycy9kb3ducmV2LnhtbERPTYvCMBC9L/gfwgheFk3rQZZqFBFEL4LbFdHb0Ixt&#10;sZnUJGr992ZhYW/zeJ8zW3SmEQ9yvrasIB0lIIgLq2suFRx+1sMvED4ga2wsk4IXeVjMex8zzLR9&#10;8jc98lCKGMI+QwVVCG0mpS8qMuhHtiWO3MU6gyFCV0rt8BnDTSPHSTKRBmuODRW2tKqouOZ3o8Bu&#10;N598uPnj2ZnVepea+nTa50oN+t1yCiJQF/7Ff+6tjvPTyTiF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8iEcMAAADeAAAADwAAAAAAAAAAAAAAAACYAgAAZHJzL2Rv&#10;d25yZXYueG1sUEsFBgAAAAAEAAQA9QAAAIgDAAAAAA==&#10;" fillcolor="#24282b" stroked="f"/>
              <v:rect id="Rectangle 5247" o:spid="_x0000_s16468" style="position:absolute;left:4099;top:4276;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8ZsQA&#10;AADeAAAADwAAAGRycy9kb3ducmV2LnhtbERPTYvCMBC9L/gfwgheFk3bgyzVKCKIXgS3K6K3oRnb&#10;YjOpSdTuv98sLOxtHu9z5svetOJJzjeWFaSTBARxaXXDlYLj12b8AcIHZI2tZVLwTR6Wi8HbHHNt&#10;X/xJzyJUIoawz1FBHUKXS+nLmgz6ie2II3e1zmCI0FVSO3zFcNPKLEmm0mDDsaHGjtY1lbfiYRTY&#10;3fadj3d/ujiz3uxT05zPh0Kp0bBfzUAE6sO/+M+903F+Os0y+H0n3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vGbEAAAA3gAAAA8AAAAAAAAAAAAAAAAAmAIAAGRycy9k&#10;b3ducmV2LnhtbFBLBQYAAAAABAAEAPUAAACJAwAAAAA=&#10;" fillcolor="#24282b" stroked="f"/>
              <v:shape id="Freeform 5248" o:spid="_x0000_s16469" style="position:absolute;left:4222;top:4230;width:34;height:46;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HlsYA&#10;AADeAAAADwAAAGRycy9kb3ducmV2LnhtbERPS2sCMRC+C/6HMEIvUrNa0HY1ilgKPfTio6XHcTPN&#10;bt1M1iRdt/++EQre5uN7zmLV2Vq05EPlWMF4lIEgLpyu2Cg47F/uH0GEiKyxdkwKfinAatnvLTDX&#10;7sJbanfRiBTCIUcFZYxNLmUoSrIYRq4hTtyX8xZjgt5I7fGSwm0tJ1k2lRYrTg0lNrQpqTjtfqyC&#10;74+nwnSfM3+0Q3N+3z4f2v1bptTdoFvPQUTq4k38737Vaf54OnmA6zvp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YHlsYAAADeAAAADwAAAAAAAAAAAAAAAACYAgAAZHJz&#10;L2Rvd25yZXYueG1sUEsFBgAAAAAEAAQA9QAAAIsDAAAAAA==&#10;" path="m,4r3,l3,,2,r,4l3,4,,4xe" fillcolor="#24282b" stroked="f">
                <v:path arrowok="t" o:connecttype="custom" o:connectlocs="0,46;34,46;34,0;23,0;23,46;34,46;0,46" o:connectangles="0,0,0,0,0,0,0"/>
              </v:shape>
              <v:rect id="Rectangle 5249" o:spid="_x0000_s16470" style="position:absolute;left:4245;top:4118;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BicUA&#10;AADeAAAADwAAAGRycy9kb3ducmV2LnhtbERPTWvCQBC9C/0PyxR6kbqJFJGYjRRB6qXQxlD0NmTH&#10;JJidTXe3mv77bkHwNo/3Ofl6NL24kPOdZQXpLAFBXFvdcaOg2m+flyB8QNbYWyYFv+RhXTxMcsy0&#10;vfInXcrQiBjCPkMFbQhDJqWvWzLoZ3YgjtzJOoMhQtdI7fAaw00v50mykAY7jg0tDrRpqT6XP0aB&#10;3b1Nufr2X0dnNtv31HSHw0ep1NPj+LoCEWgMd/HNvdNxfrqYv8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IGJxQAAAN4AAAAPAAAAAAAAAAAAAAAAAJgCAABkcnMv&#10;ZG93bnJldi54bWxQSwUGAAAAAAQABAD1AAAAigMAAAAA&#10;" fillcolor="#24282b" stroked="f"/>
              <v:rect id="Rectangle 5250" o:spid="_x0000_s16471" style="position:absolute;left:4245;top:4005;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kEsUA&#10;AADeAAAADwAAAGRycy9kb3ducmV2LnhtbERPTWvCQBC9C/0PyxR6kbqJUJGYjRRB6qXQxlD0NmTH&#10;JJidTXe3mv77bkHwNo/3Ofl6NL24kPOdZQXpLAFBXFvdcaOg2m+flyB8QNbYWyYFv+RhXTxMcsy0&#10;vfInXcrQiBjCPkMFbQhDJqWvWzLoZ3YgjtzJOoMhQtdI7fAaw00v50mykAY7jg0tDrRpqT6XP0aB&#10;3b1Nufr2X0dnNtv31HSHw0ep1NPj+LoCEWgMd/HNvdNxfrqYv8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CQSxQAAAN4AAAAPAAAAAAAAAAAAAAAAAJgCAABkcnMv&#10;ZG93bnJldi54bWxQSwUGAAAAAAQABAD1AAAAigMAAAAA&#10;" fillcolor="#24282b" stroked="f"/>
              <v:rect id="Rectangle 5251" o:spid="_x0000_s16472" style="position:absolute;left:4245;top:3893;width:11;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6ZcQA&#10;AADeAAAADwAAAGRycy9kb3ducmV2LnhtbERPTYvCMBC9L/gfwgheFk3roSzVKCKIXhbcrojehmZs&#10;i82kJlmt/94sLOxtHu9z5svetOJOzjeWFaSTBARxaXXDlYLD92b8AcIHZI2tZVLwJA/LxeBtjrm2&#10;D/6iexEqEUPY56igDqHLpfRlTQb9xHbEkbtYZzBE6CqpHT5iuGnlNEkyabDh2FBjR+uaymvxYxTY&#10;3fadDzd/PDuz3nympjmd9oVSo2G/moEI1Id/8Z97p+P8NJtm8PtOv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2umXEAAAA3gAAAA8AAAAAAAAAAAAAAAAAmAIAAGRycy9k&#10;b3ducmV2LnhtbFBLBQYAAAAABAAEAPUAAACJAwAAAAA=&#10;" fillcolor="#24282b" stroked="f"/>
              <v:rect id="Rectangle 5252" o:spid="_x0000_s16473" style="position:absolute;left:4256;top:3848;width:67;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f/sQA&#10;AADeAAAADwAAAGRycy9kb3ducmV2LnhtbERPTWvCQBC9C/0PywhepG7iQSV1FRFEL0KNodjbkJ0m&#10;odnZdHfV9N+7hYK3ebzPWa5704obOd9YVpBOEhDEpdUNVwqK8+51AcIHZI2tZVLwSx7Wq5fBEjNt&#10;73yiWx4qEUPYZ6igDqHLpPRlTQb9xHbEkfuyzmCI0FVSO7zHcNPKaZLMpMGGY0ONHW1rKr/zq1Fg&#10;D/sxFz/+49OZ7e6YmuZyec+VGg37zRuIQH14iv/dBx3np7PpH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H/7EAAAA3gAAAA8AAAAAAAAAAAAAAAAAmAIAAGRycy9k&#10;b3ducmV2LnhtbFBLBQYAAAAABAAEAPUAAACJAwAAAAA=&#10;" fillcolor="#24282b" stroked="f"/>
              <v:rect id="Rectangle 5253" o:spid="_x0000_s16474" style="position:absolute;left:4368;top:3848;width:6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LjMcA&#10;AADeAAAADwAAAGRycy9kb3ducmV2LnhtbESPQWvCQBCF74X+h2UKvRTdxINIdJUiSL0UNEqxtyE7&#10;JsHsbLq71fjvnUOhtxnem/e+WawG16krhdh6NpCPM1DElbct1waOh81oBiomZIudZzJwpwir5fPT&#10;Agvrb7yna5lqJSEcCzTQpNQXWseqIYdx7Hti0c4+OEyyhlrbgDcJd52eZNlUO2xZGhrsad1QdSl/&#10;nQG//Xjj40/8+g5uvfnMXXs67UpjXl+G9zmoREP6N/9db63g59OJ8Mo7MoN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i4zHAAAA3gAAAA8AAAAAAAAAAAAAAAAAmAIAAGRy&#10;cy9kb3ducmV2LnhtbFBLBQYAAAAABAAEAPUAAACMAwAAAAA=&#10;" fillcolor="#24282b" stroked="f"/>
              <v:rect id="Rectangle 5254" o:spid="_x0000_s16475" style="position:absolute;left:4480;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uF8QA&#10;AADeAAAADwAAAGRycy9kb3ducmV2LnhtbERPTWvCQBC9C/0PywhepG7iQTR1FRFEL0KNodjbkJ0m&#10;odnZdHfV9N+7hYK3ebzPWa5704obOd9YVpBOEhDEpdUNVwqK8+51DsIHZI2tZVLwSx7Wq5fBEjNt&#10;73yiWx4qEUPYZ6igDqHLpPRlTQb9xHbEkfuyzmCI0FVSO7zHcNPKaZLMpMGGY0ONHW1rKr/zq1Fg&#10;D/sxFz/+49OZ7e6YmuZyec+VGg37zRuIQH14iv/dBx3np7PpAv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LhfEAAAA3gAAAA8AAAAAAAAAAAAAAAAAmAIAAGRycy9k&#10;b3ducmV2LnhtbFBLBQYAAAAABAAEAPUAAACJAwAAAAA=&#10;" fillcolor="#24282b" stroked="f"/>
              <v:rect id="Rectangle 5255" o:spid="_x0000_s16476" style="position:absolute;left:4593;top:3848;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RV8cA&#10;AADeAAAADwAAAGRycy9kb3ducmV2LnhtbESPQWvCQBCF74X+h2UKvRTdpAUp0VWKIHop1FREb0N2&#10;TILZ2XR31fTfO4dCbzPMm/feN1sMrlNXCrH1bCAfZ6CIK29brg3svlejd1AxIVvsPJOBX4qwmD8+&#10;zLCw/sZbupapVmLCsUADTUp9oXWsGnIYx74nltvJB4dJ1lBrG/Am5q7Tr1k20Q5bloQGe1o2VJ3L&#10;izPgN+sX3v3E/TG45eozd+3h8FUa8/w0fExBJRrSv/jve2Olfj55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KEVfHAAAA3gAAAA8AAAAAAAAAAAAAAAAAmAIAAGRy&#10;cy9kb3ducmV2LnhtbFBLBQYAAAAABAAEAPUAAACMAwAAAAA=&#10;" fillcolor="#24282b" stroked="f"/>
              <v:rect id="Rectangle 5256" o:spid="_x0000_s16477" style="position:absolute;left:4705;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0zMQA&#10;AADeAAAADwAAAGRycy9kb3ducmV2LnhtbERPTWvCQBC9C/6HZYReRDdpQUp0FRGkXgo1hqK3ITsm&#10;wexsurvV9N93BcHbPN7nLFa9acWVnG8sK0inCQji0uqGKwXFYTt5B+EDssbWMin4Iw+r5XCwwEzb&#10;G+/pmodKxBD2GSqoQ+gyKX1Zk0E/tR1x5M7WGQwRukpqh7cYblr5miQzabDh2FBjR5uaykv+axTY&#10;3ceYix//fXJms/1MTXM8fuVKvYz69RxEoD48xQ/3Tsf56ewthf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tMzEAAAA3gAAAA8AAAAAAAAAAAAAAAAAmAIAAGRycy9k&#10;b3ducmV2LnhtbFBLBQYAAAAABAAEAPUAAACJAwAAAAA=&#10;" fillcolor="#24282b" stroked="f"/>
              <v:rect id="Rectangle 5257" o:spid="_x0000_s16478" style="position:absolute;left:4817;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qu8UA&#10;AADeAAAADwAAAGRycy9kb3ducmV2LnhtbERPTWvCQBC9C/0PyxR6kbqJBZGYjRRB6qXQxlD0NmTH&#10;JJidTXe3mv77bkHwNo/3Ofl6NL24kPOdZQXpLAFBXFvdcaOg2m+flyB8QNbYWyYFv+RhXTxMcsy0&#10;vfInXcrQiBjCPkMFbQhDJqWvWzLoZ3YgjtzJOoMhQtdI7fAaw00v50mykAY7jg0tDrRpqT6XP0aB&#10;3b1Nufr2X0dnNtv31HSHw0ep1NPj+LoCEWgMd/HNvdNxfrp4mcP/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Cq7xQAAAN4AAAAPAAAAAAAAAAAAAAAAAJgCAABkcnMv&#10;ZG93bnJldi54bWxQSwUGAAAAAAQABAD1AAAAigMAAAAA&#10;" fillcolor="#24282b" stroked="f"/>
              <v:rect id="Rectangle 5258" o:spid="_x0000_s16479" style="position:absolute;left:4918;top:3870;width:12;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PIMQA&#10;AADeAAAADwAAAGRycy9kb3ducmV2LnhtbERPTWvCQBC9F/wPyxR6KbpJBZHUVYogehE0BrG3ITtN&#10;QrOzcXfV+O9dodDbPN7nzBa9acWVnG8sK0hHCQji0uqGKwXFYTWcgvABWWNrmRTcycNiPniZYabt&#10;jfd0zUMlYgj7DBXUIXSZlL6syaAf2Y44cj/WGQwRukpqh7cYblr5kSQTabDh2FBjR8uayt/8YhTY&#10;zfqdi7M/fjuzXG1T05xOu1ypt9f+6xNEoD78i//cGx3np5PxGJ7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jyDEAAAA3gAAAA8AAAAAAAAAAAAAAAAAmAIAAGRycy9k&#10;b3ducmV2LnhtbFBLBQYAAAAABAAEAPUAAACJAwAAAAA=&#10;" fillcolor="#24282b" stroked="f"/>
              <v:rect id="Rectangle 5259" o:spid="_x0000_s16480" style="position:absolute;left:4918;top:3983;width:12;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XVMUA&#10;AADeAAAADwAAAGRycy9kb3ducmV2LnhtbERPTWvCQBC9C/0PyxR6Ed2kFSkxGymC1ItQUyl6G7Jj&#10;EpqdTXdXTf99VxB6m8f7nHw5mE5cyPnWsoJ0moAgrqxuuVaw/1xPXkH4gKyxs0wKfsnDsngY5Zhp&#10;e+UdXcpQixjCPkMFTQh9JqWvGjLop7YnjtzJOoMhQldL7fAaw00nn5NkLg22HBsa7GnVUPVdno0C&#10;u3kf8/7Hfx2dWa23qWkPh49SqafH4W0BItAQ/sV390bH+en8ZQa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RdUxQAAAN4AAAAPAAAAAAAAAAAAAAAAAJgCAABkcnMv&#10;ZG93bnJldi54bWxQSwUGAAAAAAQABAD1AAAAigMAAAAA&#10;" fillcolor="#24282b" stroked="f"/>
              <v:rect id="Rectangle 5260" o:spid="_x0000_s16481" style="position:absolute;left:4918;top:4095;width:12;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yz8UA&#10;AADeAAAADwAAAGRycy9kb3ducmV2LnhtbERPTWvCQBC9C/0PyxR6Ed2kRSkxGymC1ItQUyl6G7Jj&#10;EpqdTXdXTf99VxB6m8f7nHw5mE5cyPnWsoJ0moAgrqxuuVaw/1xPXkH4gKyxs0wKfsnDsngY5Zhp&#10;e+UdXcpQixjCPkMFTQh9JqWvGjLop7YnjtzJOoMhQldL7fAaw00nn5NkLg22HBsa7GnVUPVdno0C&#10;u3kf8/7Hfx2dWa23qWkPh49SqafH4W0BItAQ/sV390bH+en8ZQa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bLPxQAAAN4AAAAPAAAAAAAAAAAAAAAAAJgCAABkcnMv&#10;ZG93bnJldi54bWxQSwUGAAAAAAQABAD1AAAAigMAAAAA&#10;" fillcolor="#24282b" stroked="f"/>
              <v:shape id="Freeform 5261" o:spid="_x0000_s16482" style="position:absolute;left:4918;top:4208;width:12;height:68;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NcYA&#10;AADeAAAADwAAAGRycy9kb3ducmV2LnhtbERP30vDMBB+F/wfwgm+uXRWinRLhwjChCmujg3fjuba&#10;FJtLbWLb/fdGEHy7j+/nrTez7cRIg28dK1guEhDEldMtNwoO70839yB8QNbYOSYFZ/KwKS4v1phr&#10;N/GexjI0Ioawz1GBCaHPpfSVIYt+4XriyNVusBgiHBqpB5xiuO3kbZJk0mLLscFgT4+Gqs/y2yp4&#10;Po27cv9xd341tfzapdvp+JK+KXV9NT+sQASaw7/4z73Vcf4ySzP4fSfe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6NcYAAADeAAAADwAAAAAAAAAAAAAAAACYAgAAZHJz&#10;L2Rvd25yZXYueG1sUEsFBgAAAAAEAAQA9QAAAIsDAAAAAA==&#10;" path="m,l,6r1,l,6r1,l1,,,xe" fillcolor="#24282b" stroked="f">
                <v:path arrowok="t" o:connecttype="custom" o:connectlocs="0,0;0,68;12,68;12,68;0,68;12,68;12,0;0,0" o:connectangles="0,0,0,0,0,0,0,0"/>
              </v:shape>
              <v:rect id="Rectangle 5262" o:spid="_x0000_s16483" style="position:absolute;left:4963;top:427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JI8QA&#10;AADeAAAADwAAAGRycy9kb3ducmV2LnhtbERPTWvCQBC9F/wPywheim7Sgkp0FRGkXgo2FdHbkB2T&#10;YHY27q6a/vuuUOhtHu9z5svONOJOzteWFaSjBARxYXXNpYL992Y4BeEDssbGMin4IQ/LRe9ljpm2&#10;D/6iex5KEUPYZ6igCqHNpPRFRQb9yLbEkTtbZzBE6EqpHT5iuGnkW5KMpcGaY0OFLa0rKi75zSiw&#10;249X3l/94eTMevOZmvp43OVKDfrdagYiUBf+xX/urY7z0/H7B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iSPEAAAA3gAAAA8AAAAAAAAAAAAAAAAAmAIAAGRycy9k&#10;b3ducmV2LnhtbFBLBQYAAAAABAAEAPUAAACJAwAAAAA=&#10;" fillcolor="#24282b" stroked="f"/>
              <v:rect id="Rectangle 5263" o:spid="_x0000_s16484" style="position:absolute;left:5087;top:4276;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dUccA&#10;AADeAAAADwAAAGRycy9kb3ducmV2LnhtbESPQWvCQBCF74X+h2UKvRTdpAUp0VWKIHop1FREb0N2&#10;TILZ2XR31fTfO4dCbzO8N+99M1sMrlNXCrH1bCAfZ6CIK29brg3svlejd1AxIVvsPJOBX4qwmD8+&#10;zLCw/sZbupapVhLCsUADTUp9oXWsGnIYx74nFu3kg8Mka6i1DXiTcNfp1yybaIctS0ODPS0bqs7l&#10;xRnwm/UL737i/hjccvWZu/Zw+CqNeX4aPqagEg3p3/x3vbGCn0/e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8HVHHAAAA3gAAAA8AAAAAAAAAAAAAAAAAmAIAAGRy&#10;cy9kb3ducmV2LnhtbFBLBQYAAAAABAAEAPUAAACMAwAAAAA=&#10;" fillcolor="#24282b" stroked="f"/>
              <v:shape id="Freeform 5264" o:spid="_x0000_s16485" style="position:absolute;left:7782;top:3848;width:1235;height:428;visibility:visible;mso-wrap-style:square;v-text-anchor:top" coordsize="1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tnMYA&#10;AADeAAAADwAAAGRycy9kb3ducmV2LnhtbERPS2vCQBC+C/6HZQQvpW5UiJq6SmlJKZ589OBxmp0m&#10;odnZbXZr4r/vCgVv8/E9Z73tTSMu1PrasoLpJAFBXFhdc6ng45Q/LkH4gKyxsUwKruRhuxkO1php&#10;2/GBLsdQihjCPkMFVQguk9IXFRn0E+uII/dlW4MhwraUusUuhptGzpIklQZrjg0VOnqpqPg+/hoF&#10;bpHO5e7HuH3end8eyv41/7yelBqP+ucnEIH6cBf/u991nD9N5yu4vRN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2tnMYAAADeAAAADwAAAAAAAAAAAAAAAACYAgAAZHJz&#10;L2Rvd25yZXYueG1sUEsFBgAAAAAEAAQA9QAAAIsDAAAAAA==&#10;" path="m,38r21,l21,,20,1r70,l90,r,38l110,38r-20,l90,,20,r,38l,38xe" fillcolor="#24282b" stroked="f">
                <v:path arrowok="t" o:connecttype="custom" o:connectlocs="0,428;236,428;236,0;225,11;1010,11;1010,0;1010,428;1235,428;1235,428;1010,428;1010,428;1010,0;225,0;225,428;225,428;0,428" o:connectangles="0,0,0,0,0,0,0,0,0,0,0,0,0,0,0,0"/>
              </v:shape>
              <v:rect id="Rectangle 5265" o:spid="_x0000_s16486" style="position:absolute;left:5929;top:427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iKscA&#10;AADeAAAADwAAAGRycy9kb3ducmV2LnhtbESPQWvCQBCF74X+h2UKvRTdpBQp0VWKIHop1FREb0N2&#10;TILZ2XR31fTfO4dCbzPMm/feN1sMrlNXCrH1bCAfZ6CIK29brg3svlejd1AxIVvsPJOBX4qwmD8+&#10;zLCw/sZbupapVmLCsUADTUp9oXWsGnIYx74nltvJB4dJ1lBrG/Am5q7Tr1k20Q5bloQGe1o2VJ3L&#10;izPgN+sX3v3E/TG45eozd+3h8FUa8/w0fExBJRrSv/jve2Olfj55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MYirHAAAA3gAAAA8AAAAAAAAAAAAAAAAAmAIAAGRy&#10;cy9kb3ducmV2LnhtbFBLBQYAAAAABAAEAPUAAACMAwAAAAA=&#10;" fillcolor="#24282b" stroked="f"/>
              <v:shape id="Freeform 5266" o:spid="_x0000_s16487" style="position:absolute;left:6041;top:4253;width:68;height:23;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gMIA&#10;AADeAAAADwAAAGRycy9kb3ducmV2LnhtbERP24rCMBB9X/Afwgi+rWlFulqNIoqu65uXDxiasS02&#10;k9Kktv79RljYtzmc6yzXvanEkxpXWlYQjyMQxJnVJecKbtf95wyE88gaK8uk4EUO1qvBxxJTbTs+&#10;0/PicxFC2KWooPC+TqV0WUEG3djWxIG728agD7DJpW6wC+GmkpMoSqTBkkNDgTVtC8oel9YooFu3&#10;q9rD/OfLmO+238anvdskSo2G/WYBwlPv/8V/7qMO8+NkGsP7nXC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CAwgAAAN4AAAAPAAAAAAAAAAAAAAAAAJgCAABkcnMvZG93&#10;bnJldi54bWxQSwUGAAAAAAQABAD1AAAAhwMAAAAA&#10;" path="m,2r6,l6,,5,r,2l,2xe" fillcolor="#24282b" stroked="f">
                <v:path arrowok="t" o:connecttype="custom" o:connectlocs="0,23;68,23;68,0;57,0;57,23;57,23;0,23" o:connectangles="0,0,0,0,0,0,0"/>
              </v:shape>
              <v:rect id="Rectangle 5267" o:spid="_x0000_s16488" style="position:absolute;left:6097;top:4140;width:12;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ZxsUA&#10;AADeAAAADwAAAGRycy9kb3ducmV2LnhtbERPTWvCQBC9C/0PyxR6kbqJFJGYjRRB6qXQxlD0NmTH&#10;JJidTXe3mv77bkHwNo/3Ofl6NL24kPOdZQXpLAFBXFvdcaOg2m+flyB8QNbYWyYFv+RhXTxMcsy0&#10;vfInXcrQiBjCPkMFbQhDJqWvWzLoZ3YgjtzJOoMhQtdI7fAaw00v50mykAY7jg0tDrRpqT6XP0aB&#10;3b1Nufr2X0dnNtv31HSHw0ep1NPj+LoCEWgMd/HNvdNxfrp4mcP/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lnGxQAAAN4AAAAPAAAAAAAAAAAAAAAAAJgCAABkcnMv&#10;ZG93bnJldi54bWxQSwUGAAAAAAQABAD1AAAAigMAAAAA&#10;" fillcolor="#24282b" stroked="f"/>
              <v:rect id="Rectangle 5268" o:spid="_x0000_s16489" style="position:absolute;left:6097;top:4028;width:12;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8XcUA&#10;AADeAAAADwAAAGRycy9kb3ducmV2LnhtbERPTWvCQBC9C/0PyxR6Ed2kFSkxGymC1ItQUyl6G7Jj&#10;EpqdTXdXTf99VxB6m8f7nHw5mE5cyPnWsoJ0moAgrqxuuVaw/1xPXkH4gKyxs0wKfsnDsngY5Zhp&#10;e+UdXcpQixjCPkMFTQh9JqWvGjLop7YnjtzJOoMhQldL7fAaw00nn5NkLg22HBsa7GnVUPVdno0C&#10;u3kf8/7Hfx2dWa23qWkPh49SqafH4W0BItAQ/sV390bH+el89gK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vxdxQAAAN4AAAAPAAAAAAAAAAAAAAAAAJgCAABkcnMv&#10;ZG93bnJldi54bWxQSwUGAAAAAAQABAD1AAAAigMAAAAA&#10;" fillcolor="#24282b" stroked="f"/>
              <v:rect id="Rectangle 5269" o:spid="_x0000_s16490" style="position:absolute;left:6097;top:3904;width:12;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KcQA&#10;AADeAAAADwAAAGRycy9kb3ducmV2LnhtbERPTWvCQBC9F/wPyxR6KbpJEZHUVYogehE0BrG3ITtN&#10;QrOzcXfV+O9dodDbPN7nzBa9acWVnG8sK0hHCQji0uqGKwXFYTWcgvABWWNrmRTcycNiPniZYabt&#10;jfd0zUMlYgj7DBXUIXSZlL6syaAf2Y44cj/WGQwRukpqh7cYblr5kSQTabDh2FBjR8uayt/8YhTY&#10;zfqdi7M/fjuzXG1T05xOu1ypt9f+6xNEoD78i//cGx3np5PxGJ7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ZCnEAAAA3gAAAA8AAAAAAAAAAAAAAAAAmAIAAGRycy9k&#10;b3ducmV2LnhtbFBLBQYAAAAABAAEAPUAAACJAwAAAAA=&#10;" fillcolor="#24282b" stroked="f"/>
              <v:shape id="Freeform 5270" o:spid="_x0000_s16491" style="position:absolute;left:6097;top:3848;width:57;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br8UA&#10;AADeAAAADwAAAGRycy9kb3ducmV2LnhtbERPTWvCQBC9F/wPywi91Y1tFYnZiBSE9lRqU+pxyI5J&#10;MDsbd1dN/PVuQehtHu9zslVvWnEm5xvLCqaTBARxaXXDlYLie/O0AOEDssbWMikYyMMqHz1kmGp7&#10;4S86b0MlYgj7FBXUIXSplL6syaCf2I44cnvrDIYIXSW1w0sMN618TpK5NNhwbKixo7eaysP2ZBSU&#10;u83xpw/2unfFafAf7cvwib9KPY779RJEoD78i+/udx3nT+evM/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uvxQAAAN4AAAAPAAAAAAAAAAAAAAAAAJgCAABkcnMv&#10;ZG93bnJldi54bWxQSwUGAAAAAAQABAD1AAAAigMAAAAA&#10;" path="m1,2l1,,,1r5,l5,,,,,2r1,xe" fillcolor="#24282b" stroked="f">
                <v:path arrowok="t" o:connecttype="custom" o:connectlocs="11,22;11,0;0,11;57,11;57,0;0,0;0,22;11,22" o:connectangles="0,0,0,0,0,0,0,0"/>
              </v:shape>
              <v:rect id="Rectangle 5271" o:spid="_x0000_s16492" style="position:absolute;left:6199;top:3848;width:67;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fxcQA&#10;AADeAAAADwAAAGRycy9kb3ducmV2LnhtbERPTWvCQBC9F/wPywi9lLpJkSDRVYogeiloFLG3ITsm&#10;odnZuLvV+O9dodDbPN7nzBa9acWVnG8sK0hHCQji0uqGKwWH/ep9AsIHZI2tZVJwJw+L+eBlhrm2&#10;N97RtQiViCHsc1RQh9DlUvqyJoN+ZDviyJ2tMxgidJXUDm8x3LTyI0kyabDh2FBjR8uayp/i1yiw&#10;m/UbHy7++O3McvWVmuZ02hZKvQ77zymIQH34F/+5NzrOT7NxBs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X8XEAAAA3gAAAA8AAAAAAAAAAAAAAAAAmAIAAGRycy9k&#10;b3ducmV2LnhtbFBLBQYAAAAABAAEAPUAAACJAwAAAAA=&#10;" fillcolor="#24282b" stroked="f"/>
              <v:rect id="Rectangle 5272" o:spid="_x0000_s16493" style="position:absolute;left:6311;top:3848;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6XsQA&#10;AADeAAAADwAAAGRycy9kb3ducmV2LnhtbERPTWvCQBC9F/wPywheim5Sikp0FRGkXgo2FdHbkB2T&#10;YHY27q6a/vuuUOhtHu9z5svONOJOzteWFaSjBARxYXXNpYL992Y4BeEDssbGMin4IQ/LRe9ljpm2&#10;D/6iex5KEUPYZ6igCqHNpPRFRQb9yLbEkTtbZzBE6EqpHT5iuGnkW5KMpcGaY0OFLa0rKi75zSiw&#10;249X3l/94eTMevOZmvp43OVKDfrdagYiUBf+xX/urY7z0/H7B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l7EAAAA3gAAAA8AAAAAAAAAAAAAAAAAmAIAAGRycy9k&#10;b3ducmV2LnhtbFBLBQYAAAAABAAEAPUAAACJAwAAAAA=&#10;" fillcolor="#24282b" stroked="f"/>
              <v:rect id="Rectangle 5273" o:spid="_x0000_s16494" style="position:absolute;left:6423;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uLMcA&#10;AADeAAAADwAAAGRycy9kb3ducmV2LnhtbESPQWvCQBCF74X+h2UKvRTdpBQp0VWKIHop1FREb0N2&#10;TILZ2XR31fTfO4dCbzO8N+99M1sMrlNXCrH1bCAfZ6CIK29brg3svlejd1AxIVvsPJOBX4qwmD8+&#10;zLCw/sZbupapVhLCsUADTUp9oXWsGnIYx74nFu3kg8Mka6i1DXiTcNfp1yybaIctS0ODPS0bqs7l&#10;xRnwm/UL737i/hjccvWZu/Zw+CqNeX4aPqagEg3p3/x3vbGCn0/e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6bizHAAAA3gAAAA8AAAAAAAAAAAAAAAAAmAIAAGRy&#10;cy9kb3ducmV2LnhtbFBLBQYAAAAABAAEAPUAAACMAwAAAAA=&#10;" fillcolor="#24282b" stroked="f"/>
              <v:rect id="Rectangle 5274" o:spid="_x0000_s16495" style="position:absolute;left:6535;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Lt8QA&#10;AADeAAAADwAAAGRycy9kb3ducmV2LnhtbERPTWvCQBC9F/wPywheim5Simh0FRGkXgo2FdHbkB2T&#10;YHY27q6a/vuuUOhtHu9z5svONOJOzteWFaSjBARxYXXNpYL992Y4AeEDssbGMin4IQ/LRe9ljpm2&#10;D/6iex5KEUPYZ6igCqHNpPRFRQb9yLbEkTtbZzBE6EqpHT5iuGnkW5KMpcGaY0OFLa0rKi75zSiw&#10;249X3l/94eTMevOZmvp43OVKDfrdagYiUBf+xX/urY7z0/H7F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y7fEAAAA3gAAAA8AAAAAAAAAAAAAAAAAmAIAAGRycy9k&#10;b3ducmV2LnhtbFBLBQYAAAAABAAEAPUAAACJAwAAAAA=&#10;" fillcolor="#24282b" stroked="f"/>
              <v:rect id="Rectangle 5275" o:spid="_x0000_s16496" style="position:absolute;left:6648;top:3848;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098cA&#10;AADeAAAADwAAAGRycy9kb3ducmV2LnhtbESPQWvCQBCF74X+h2UKvRTdpFAp0VWKIHop1FREb0N2&#10;TILZ2XR31fTfO4dCbzPMm/feN1sMrlNXCrH1bCAfZ6CIK29brg3svlejd1AxIVvsPJOBX4qwmD8+&#10;zLCw/sZbupapVmLCsUADTUp9oXWsGnIYx74nltvJB4dJ1lBrG/Am5q7Tr1k20Q5bloQGe1o2VJ3L&#10;izPgN+sX3v3E/TG45eozd+3h8FUa8/w0fExBJRrSv/jve2Olfj55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9PfHAAAA3gAAAA8AAAAAAAAAAAAAAAAAmAIAAGRy&#10;cy9kb3ducmV2LnhtbFBLBQYAAAAABAAEAPUAAACMAwAAAAA=&#10;" fillcolor="#24282b" stroked="f"/>
              <v:shape id="Freeform 5276" o:spid="_x0000_s16497" style="position:absolute;left:6760;top:3848;width:22;height:67;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LP8UA&#10;AADeAAAADwAAAGRycy9kb3ducmV2LnhtbERPTWvCQBC9C/6HZQq96SYFpUZXqQWpUKk2FrwO2TEJ&#10;ZmdDdpvEf+8Kgrd5vM9ZrHpTiZYaV1pWEI8jEMSZ1SXnCv6Om9E7COeRNVaWScGVHKyWw8ECE207&#10;/qU29bkIIewSVFB4XydSuqwgg25sa+LAnW1j0AfY5FI32IVwU8m3KJpKgyWHhgJr+iwou6T/RsGh&#10;K09f6Ww7iydr3OyOp3P7/bNX6vWl/5iD8NT7p/jh3uowP55OYri/E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As/xQAAAN4AAAAPAAAAAAAAAAAAAAAAAJgCAABkcnMv&#10;ZG93bnJldi54bWxQSwUGAAAAAAQABAD1AAAAigMAAAAA&#10;" path="m,1r1,l1,r,6l2,6,2,,,,,1xe" fillcolor="#24282b" stroked="f">
                <v:path arrowok="t" o:connecttype="custom" o:connectlocs="0,11;11,11;11,0;11,67;22,67;22,0;0,0;0,11" o:connectangles="0,0,0,0,0,0,0,0"/>
              </v:shape>
              <v:rect id="Rectangle 5277" o:spid="_x0000_s16498" style="position:absolute;left:6771;top:3960;width:11;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8UA&#10;AADeAAAADwAAAGRycy9kb3ducmV2LnhtbERPTWvCQBC9C/0PyxR6kbqJUJGYjRRB6qXQxlD0NmTH&#10;JJidTXe3mv77bkHwNo/3Ofl6NL24kPOdZQXpLAFBXFvdcaOg2m+flyB8QNbYWyYFv+RhXTxMcsy0&#10;vfInXcrQiBjCPkMFbQhDJqWvWzLoZ3YgjtzJOoMhQtdI7fAaw00v50mykAY7jg0tDrRpqT6XP0aB&#10;3b1Nufr2X0dnNtv31HSHw0ep1NPj+LoCEWgMd/HNvdNxfrp4mcP/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88bxQAAAN4AAAAPAAAAAAAAAAAAAAAAAJgCAABkcnMv&#10;ZG93bnJldi54bWxQSwUGAAAAAAQABAD1AAAAigMAAAAA&#10;" fillcolor="#24282b" stroked="f"/>
              <v:rect id="Rectangle 5278" o:spid="_x0000_s16499" style="position:absolute;left:6771;top:4073;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qgMUA&#10;AADeAAAADwAAAGRycy9kb3ducmV2LnhtbERPTWvCQBC9C/0PyxR6Ed2kRSkxGymC1ItQUyl6G7Jj&#10;EpqdTXdXTf99VxB6m8f7nHw5mE5cyPnWsoJ0moAgrqxuuVaw/1xPXkH4gKyxs0wKfsnDsngY5Zhp&#10;e+UdXcpQixjCPkMFTQh9JqWvGjLop7YnjtzJOoMhQldL7fAaw00nn5NkLg22HBsa7GnVUPVdno0C&#10;u3kf8/7Hfx2dWa23qWkPh49SqafH4W0BItAQ/sV390bH+el89gK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2qAxQAAAN4AAAAPAAAAAAAAAAAAAAAAAJgCAABkcnMv&#10;ZG93bnJldi54bWxQSwUGAAAAAAQABAD1AAAAigMAAAAA&#10;" fillcolor="#24282b" stroked="f"/>
              <v:rect id="Rectangle 5279" o:spid="_x0000_s16500" style="position:absolute;left:6771;top:4185;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y9MUA&#10;AADeAAAADwAAAGRycy9kb3ducmV2LnhtbERPTWvCQBC9C/0PyxR6Ed2kVCkxGymC1ItQUyl6G7Jj&#10;EpqdTXdXTf99VxB6m8f7nHw5mE5cyPnWsoJ0moAgrqxuuVaw/1xPXkH4gKyxs0wKfsnDsngY5Zhp&#10;e+UdXcpQixjCPkMFTQh9JqWvGjLop7YnjtzJOoMhQldL7fAaw00nn5NkLg22HBsa7GnVUPVdno0C&#10;u3kf8/7Hfx2dWa23qWkPh49SqafH4W0BItAQ/sV390bH+el89gK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vL0xQAAAN4AAAAPAAAAAAAAAAAAAAAAAJgCAABkcnMv&#10;ZG93bnJldi54bWxQSwUGAAAAAAQABAD1AAAAigMAAAAA&#10;" fillcolor="#24282b" stroked="f"/>
            </v:group>
            <v:group id="Group 5481" o:spid="_x0000_s16501" style="position:absolute;left:7200;top:11785;width:49772;height:15373" coordorigin="1134,1856" coordsize="7838,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ngm8QAAADeAAAADwAAAGRycy9kb3ducmV2LnhtbERPTYvCMBC9L/gfwgh7&#10;W9MqFalGEXFlDyKsCuJtaMa22ExKk23rvzeCsLd5vM9ZrHpTiZYaV1pWEI8iEMSZ1SXnCs6n768Z&#10;COeRNVaWScGDHKyWg48Fptp2/Evt0ecihLBLUUHhfZ1K6bKCDLqRrYkDd7ONQR9gk0vdYBfCTSXH&#10;UTSVBksODQXWtCkoux//jIJdh916Em/b/f22eVxPyeGyj0mpz2G/noPw1Pt/8dv9o8P8eJo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ngm8QAAADeAAAA&#10;DwAAAAAAAAAAAAAAAACqAgAAZHJzL2Rvd25yZXYueG1sUEsFBgAAAAAEAAQA+gAAAJsDAAAAAA==&#10;">
              <v:rect id="Rectangle 5281" o:spid="_x0000_s16502" style="position:absolute;left:6794;top:4276;width:78;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JGMQA&#10;AADeAAAADwAAAGRycy9kb3ducmV2LnhtbERPTWvCQBC9F/wPywi9lLpJwSDRVYogeiloFLG3ITsm&#10;odnZuLvV+O9dodDbPN7nzBa9acWVnG8sK0hHCQji0uqGKwWH/ep9AsIHZI2tZVJwJw+L+eBlhrm2&#10;N97RtQiViCHsc1RQh9DlUvqyJoN+ZDviyJ2tMxgidJXUDm8x3LTyI0kyabDh2FBjR8uayp/i1yiw&#10;m/UbHy7++O3McvWVmuZ02hZKvQ77zymIQH34F/+5NzrOT7NxBs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yRjEAAAA3gAAAA8AAAAAAAAAAAAAAAAAmAIAAGRycy9k&#10;b3ducmV2LnhtbFBLBQYAAAAABAAEAPUAAACJAwAAAAA=&#10;" fillcolor="#24282b" stroked="f"/>
              <v:rect id="Rectangle 5282" o:spid="_x0000_s16503" style="position:absolute;left:6906;top:4276;width:79;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sg8QA&#10;AADeAAAADwAAAGRycy9kb3ducmV2LnhtbERPTWvCQBC9F/wPywheim5SqEp0FRGkXgo2FdHbkB2T&#10;YHY27q6a/vuuUOhtHu9z5svONOJOzteWFaSjBARxYXXNpYL992Y4BeEDssbGMin4IQ/LRe9ljpm2&#10;D/6iex5KEUPYZ6igCqHNpPRFRQb9yLbEkTtbZzBE6EqpHT5iuGnkW5KMpcGaY0OFLa0rKi75zSiw&#10;249X3l/94eTMevOZmvp43OVKDfrdagYiUBf+xX/urY7z0/H7B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bIPEAAAA3gAAAA8AAAAAAAAAAAAAAAAAmAIAAGRycy9k&#10;b3ducmV2LnhtbFBLBQYAAAAABAAEAPUAAACJAwAAAAA=&#10;" fillcolor="#24282b" stroked="f"/>
              <v:rect id="Rectangle 5283" o:spid="_x0000_s16504" style="position:absolute;left:7030;top:4276;width:67;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48ccA&#10;AADeAAAADwAAAGRycy9kb3ducmV2LnhtbESPQWvCQBCF74X+h2UKvRTdpFAp0VWKIHop1FREb0N2&#10;TILZ2XR31fTfO4dCbzO8N+99M1sMrlNXCrH1bCAfZ6CIK29brg3svlejd1AxIVvsPJOBX4qwmD8+&#10;zLCw/sZbupapVhLCsUADTUp9oXWsGnIYx74nFu3kg8Mka6i1DXiTcNfp1yybaIctS0ODPS0bqs7l&#10;xRnwm/UL737i/hjccvWZu/Zw+CqNeX4aPqagEg3p3/x3vbGCn0/e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PHHAAAA3gAAAA8AAAAAAAAAAAAAAAAAmAIAAGRy&#10;cy9kb3ducmV2LnhtbFBLBQYAAAAABAAEAPUAAACMAwAAAAA=&#10;" fillcolor="#24282b" stroked="f"/>
              <v:rect id="Rectangle 5284" o:spid="_x0000_s16505" style="position:absolute;left:7108;top:4174;width:11;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dasQA&#10;AADeAAAADwAAAGRycy9kb3ducmV2LnhtbERPTWvCQBC9F/wPywheim5SqGh0FRGkXgo2FdHbkB2T&#10;YHY27q6a/vuuUOhtHu9z5svONOJOzteWFaSjBARxYXXNpYL992Y4AeEDssbGMin4IQ/LRe9ljpm2&#10;D/6iex5KEUPYZ6igCqHNpPRFRQb9yLbEkTtbZzBE6EqpHT5iuGnkW5KMpcGaY0OFLa0rKi75zSiw&#10;249X3l/94eTMevOZmvp43OVKDfrdagYiUBf+xX/urY7z0/H7FJ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XWrEAAAA3gAAAA8AAAAAAAAAAAAAAAAAmAIAAGRycy9k&#10;b3ducmV2LnhtbFBLBQYAAAAABAAEAPUAAACJAwAAAAA=&#10;" fillcolor="#24282b" stroked="f"/>
              <v:rect id="Rectangle 5285" o:spid="_x0000_s16506" style="position:absolute;left:7108;top:4050;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SscA&#10;AADeAAAADwAAAGRycy9kb3ducmV2LnhtbESPQWvCQBCF74X+h2UKvRTdpIcgqauIIPVSaKOIvQ3Z&#10;MQlmZ9Pdrab/vnMQvM0wb95733w5ul5dKMTOs4F8moEirr3tuDGw320mM1AxIVvsPZOBP4qwXDw+&#10;zLG0/spfdKlSo8SEY4kG2pSGUutYt+QwTv1ALLeTDw6TrKHRNuBVzF2vX7Os0A47loQWB1q3VJ+r&#10;X2fAb99feP8TD9/BrTcfueuOx8/KmOencfUGKtGY7uLb99ZK/bwoBE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PkrHAAAA3gAAAA8AAAAAAAAAAAAAAAAAmAIAAGRy&#10;cy9kb3ducmV2LnhtbFBLBQYAAAAABAAEAPUAAACMAwAAAAA=&#10;" fillcolor="#24282b" stroked="f"/>
              <v:rect id="Rectangle 5286" o:spid="_x0000_s16507" style="position:absolute;left:7108;top:3938;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b0cQA&#10;AADeAAAADwAAAGRycy9kb3ducmV2LnhtbERPTWvCQBC9F/wPywi9lLqJh1BSVxFB9CLUNBR7G7LT&#10;JDQ7G3dXjf/eFQRv83ifM1sMphNncr61rCCdJCCIK6tbrhWU3+v3DxA+IGvsLJOCK3lYzEcvM8y1&#10;vfCezkWoRQxhn6OCJoQ+l9JXDRn0E9sTR+7POoMhQldL7fASw00np0mSSYMtx4YGe1o1VP0XJ6PA&#10;bjdvXB79z68zq/UuNe3h8FUo9Toelp8gAg3hKX64tzrOT7Mshfs78QY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1m9HEAAAA3gAAAA8AAAAAAAAAAAAAAAAAmAIAAGRycy9k&#10;b3ducmV2LnhtbFBLBQYAAAAABAAEAPUAAACJAwAAAAA=&#10;" fillcolor="#24282b" stroked="f"/>
              <v:shape id="Freeform 5287" o:spid="_x0000_s16508" style="position:absolute;left:7108;top:3848;width:23;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ti8EA&#10;AADeAAAADwAAAGRycy9kb3ducmV2LnhtbERPTYvCMBC9L+x/CLPgbU0VKVKNIsIuHrWKXodmtg02&#10;k9Bkbf33RhC8zeN9znI92FbcqAvGsYLJOANBXDltuFZwOv58z0GEiKyxdUwK7hRgvfr8WGKhXc8H&#10;upWxFimEQ4EKmhh9IWWoGrIYxs4TJ+7PdRZjgl0tdYd9CretnGZZLi0aTg0Neto2VF3Lf6vg4rmc&#10;7dut0Wdv79fdb3/KzEap0dewWYCINMS3+OXe6TR/kudTeL6Tb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N7YvBAAAA3gAAAA8AAAAAAAAAAAAAAAAAmAIAAGRycy9kb3du&#10;cmV2LnhtbFBLBQYAAAAABAAEAPUAAACGAwAAAAA=&#10;" path="m1,5l1,,,1r2,l2,,,,,5r1,xe" fillcolor="#24282b" stroked="f">
                <v:path arrowok="t" o:connecttype="custom" o:connectlocs="12,56;12,0;0,11;23,11;23,0;0,0;0,56;12,56" o:connectangles="0,0,0,0,0,0,0,0"/>
              </v:shape>
              <v:rect id="Rectangle 5288" o:spid="_x0000_s16509" style="position:absolute;left:7175;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gPcQA&#10;AADeAAAADwAAAGRycy9kb3ducmV2LnhtbERPTWvCQBC9F/wPywi9lLpJhSDRVYogeiloFLG3ITsm&#10;odnZuLvV+O9dodDbPN7nzBa9acWVnG8sK0hHCQji0uqGKwWH/ep9AsIHZI2tZVJwJw+L+eBlhrm2&#10;N97RtQiViCHsc1RQh9DlUvqyJoN+ZDviyJ2tMxgidJXUDm8x3LTyI0kyabDh2FBjR8uayp/i1yiw&#10;m/UbHy7++O3McvWVmuZ02hZKvQ77zymIQH34F/+5NzrOT7NsD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oD3EAAAA3gAAAA8AAAAAAAAAAAAAAAAAmAIAAGRycy9k&#10;b3ducmV2LnhtbFBLBQYAAAAABAAEAPUAAACJAwAAAAA=&#10;" fillcolor="#24282b" stroked="f"/>
              <v:rect id="Rectangle 5289" o:spid="_x0000_s16510" style="position:absolute;left:7288;top:3848;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4ScQA&#10;AADeAAAADwAAAGRycy9kb3ducmV2LnhtbERPTWvCQBC9F/wPywi9lLpJkSDRVYogeiloFLG3ITsm&#10;odnZuLvV+O9dodDbPN7nzBa9acWVnG8sK0hHCQji0uqGKwWH/ep9AsIHZI2tZVJwJw+L+eBlhrm2&#10;N97RtQiViCHsc1RQh9DlUvqyJoN+ZDviyJ2tMxgidJXUDm8x3LTyI0kyabDh2FBjR8uayp/i1yiw&#10;m/UbHy7++O3McvWVmuZ02hZKvQ77zymIQH34F/+5NzrOT7NsD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OEnEAAAA3gAAAA8AAAAAAAAAAAAAAAAAmAIAAGRycy9k&#10;b3ducmV2LnhtbFBLBQYAAAAABAAEAPUAAACJAwAAAAA=&#10;" fillcolor="#24282b" stroked="f"/>
              <v:rect id="Rectangle 5290" o:spid="_x0000_s16511" style="position:absolute;left:7400;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d0sQA&#10;AADeAAAADwAAAGRycy9kb3ducmV2LnhtbERPTWvCQBC9F/wPywi9lLpJwSDRVYogeiloFLG3ITsm&#10;odnZuLvV+O9dodDbPN7nzBa9acWVnG8sK0hHCQji0uqGKwWH/ep9AsIHZI2tZVJwJw+L+eBlhrm2&#10;N97RtQiViCHsc1RQh9DlUvqyJoN+ZDviyJ2tMxgidJXUDm8x3LTyI0kyabDh2FBjR8uayp/i1yiw&#10;m/UbHy7++O3McvWVmuZ02hZKvQ77zymIQH34F/+5NzrOT7NsD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ndLEAAAA3gAAAA8AAAAAAAAAAAAAAAAAmAIAAGRycy9k&#10;b3ducmV2LnhtbFBLBQYAAAAABAAEAPUAAACJAwAAAAA=&#10;" fillcolor="#24282b" stroked="f"/>
              <v:rect id="Rectangle 5291" o:spid="_x0000_s16512" style="position:absolute;left:7512;top:3848;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DpcQA&#10;AADeAAAADwAAAGRycy9kb3ducmV2LnhtbERPTWvCQBC9F/wPywi9lLqJh1BSVxFB9CLUNBR7G7LT&#10;JDQ7G3dXjf/eFQRv83ifM1sMphNncr61rCCdJCCIK6tbrhWU3+v3DxA+IGvsLJOCK3lYzEcvM8y1&#10;vfCezkWoRQxhn6OCJoQ+l9JXDRn0E9sTR+7POoMhQldL7fASw00np0mSSYMtx4YGe1o1VP0XJ6PA&#10;bjdvXB79z68zq/UuNe3h8FUo9Toelp8gAg3hKX64tzrOT7Msg/s78QY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A6XEAAAA3gAAAA8AAAAAAAAAAAAAAAAAmAIAAGRycy9k&#10;b3ducmV2LnhtbFBLBQYAAAAABAAEAPUAAACJAwAAAAA=&#10;" fillcolor="#24282b" stroked="f"/>
              <v:rect id="Rectangle 5292" o:spid="_x0000_s16513" style="position:absolute;left:7625;top:3848;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mPsQA&#10;AADeAAAADwAAAGRycy9kb3ducmV2LnhtbERPTWvCQBC9F/wPywheim7iIZXoKiJIvQhtFNHbkB2T&#10;YHY23V01/ffdQqG3ebzPWax604oHOd9YVpBOEhDEpdUNVwqOh+14BsIHZI2tZVLwTR5Wy8HLAnNt&#10;n/xJjyJUIoawz1FBHUKXS+nLmgz6ie2II3e1zmCI0FVSO3zGcNPKaZJk0mDDsaHGjjY1lbfibhTY&#10;3fsrH7/86eLMZrtPTXM+fxRKjYb9eg4iUB/+xX/unY7z0yx7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pj7EAAAA3gAAAA8AAAAAAAAAAAAAAAAAmAIAAGRycy9k&#10;b3ducmV2LnhtbFBLBQYAAAAABAAEAPUAAACJAwAAAAA=&#10;" fillcolor="#24282b" stroked="f"/>
              <v:shape id="Freeform 5293" o:spid="_x0000_s16514" style="position:absolute;left:7748;top:3848;width:45;height:34;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BosYA&#10;AADeAAAADwAAAGRycy9kb3ducmV2LnhtbESP0WrCQBBF34X+wzKFvunGQoONriKWQgvFWvUDxuyY&#10;BLOzYXeN6d93HoS+zXDv3HtmsRpcq3oKsfFsYDrJQBGX3jZcGTge3sczUDEhW2w9k4FfirBaPowW&#10;WFh/4x/q96lSEsKxQAN1Sl2hdSxrchgnviMW7eyDwyRrqLQNeJNw1+rnLMu1w4alocaONjWVl/3V&#10;GXhZO3rt6eTfdomHz6/N9XsWtsY8PQ7rOahEQ/o3368/rOBP81x45R2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WBosYAAADeAAAADwAAAAAAAAAAAAAAAACYAgAAZHJz&#10;L2Rvd25yZXYueG1sUEsFBgAAAAAEAAQA9QAAAIsDAAAAAA==&#10;" path="m,1r3,l3,r,3l4,3,4,,,,,1xe" fillcolor="#24282b" stroked="f">
                <v:path arrowok="t" o:connecttype="custom" o:connectlocs="0,11;34,11;34,0;34,34;45,34;45,0;0,0;0,11" o:connectangles="0,0,0,0,0,0,0,0"/>
              </v:shape>
              <v:rect id="Rectangle 5294" o:spid="_x0000_s16515" style="position:absolute;left:7782;top:3927;width:11;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X18QA&#10;AADeAAAADwAAAGRycy9kb3ducmV2LnhtbERPTWvCQBC9F/wPywheim7iIdToKiJIvQhtFNHbkB2T&#10;YHY23V01/ffdQqG3ebzPWax604oHOd9YVpBOEhDEpdUNVwqOh+34DYQPyBpby6TgmzysloOXBeba&#10;PvmTHkWoRAxhn6OCOoQul9KXNRn0E9sRR+5qncEQoaukdviM4aaV0yTJpMGGY0ONHW1qKm/F3Siw&#10;u/dXPn7508WZzXafmuZ8/iiUGg379RxEoD78i//cOx3np1k2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l9fEAAAA3gAAAA8AAAAAAAAAAAAAAAAAmAIAAGRycy9k&#10;b3ducmV2LnhtbFBLBQYAAAAABAAEAPUAAACJAwAAAAA=&#10;" fillcolor="#24282b" stroked="f"/>
              <v:rect id="Rectangle 5295" o:spid="_x0000_s16516" style="position:absolute;left:7782;top:4039;width:11;height: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ol8cA&#10;AADeAAAADwAAAGRycy9kb3ducmV2LnhtbESPQWvCQBCF74X+h2UEL6Vu4sFKdBURRC+FNkrR25Cd&#10;JqHZ2XR31fTfdw6F3maYN++9b7keXKduFGLr2UA+yUARV962XBs4HXfPc1AxIVvsPJOBH4qwXj0+&#10;LLGw/s7vdCtTrcSEY4EGmpT6QutYNeQwTnxPLLdPHxwmWUOtbcC7mLtOT7Nsph22LAkN9rRtqPoq&#10;r86AP+yf+PQdPy7BbXevuWvP57fSmPFo2CxAJRrSv/jv+2Clfj57EQ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gqJfHAAAA3gAAAA8AAAAAAAAAAAAAAAAAmAIAAGRy&#10;cy9kb3ducmV2LnhtbFBLBQYAAAAABAAEAPUAAACMAwAAAAA=&#10;" fillcolor="#24282b" stroked="f"/>
              <v:rect id="Rectangle 5296" o:spid="_x0000_s16517" style="position:absolute;left:7782;top:4152;width:11;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NDMQA&#10;AADeAAAADwAAAGRycy9kb3ducmV2LnhtbERPTWvCQBC9C/6HZYReRDfpQUt0FRGkXgo1hqK3ITsm&#10;wexsurvV9N+7hYK3ebzPWa5704obOd9YVpBOExDEpdUNVwqK427yBsIHZI2tZVLwSx7Wq+FgiZm2&#10;dz7QLQ+ViCHsM1RQh9BlUvqyJoN+ajviyF2sMxgidJXUDu8x3LTyNUlm0mDDsaHGjrY1ldf8xyiw&#10;+/cxF9/+6+zMdveRmuZ0+syVehn1mwWIQH14iv/dex3np7N5Cn/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DQzEAAAA3gAAAA8AAAAAAAAAAAAAAAAAmAIAAGRycy9k&#10;b3ducmV2LnhtbFBLBQYAAAAABAAEAPUAAACJAwAAAAA=&#10;" fillcolor="#24282b" stroked="f"/>
              <v:rect id="Rectangle 5297" o:spid="_x0000_s16518" style="position:absolute;left:5233;top:405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Te8QA&#10;AADeAAAADwAAAGRycy9kb3ducmV2LnhtbERPTWvCQBC9C/0PywhepG7iQSV1FRFEL0KNodjbkJ0m&#10;odnZdHfV9N+7hYK3ebzPWa5704obOd9YVpBOEhDEpdUNVwqK8+51AcIHZI2tZVLwSx7Wq5fBEjNt&#10;73yiWx4qEUPYZ6igDqHLpPRlTQb9xHbEkfuyzmCI0FVSO7zHcNPKaZLMpMGGY0ONHW1rKr/zq1Fg&#10;D/sxFz/+49OZ7e6YmuZyec+VGg37zRuIQH14iv/dBx3np7P5F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3vEAAAA3gAAAA8AAAAAAAAAAAAAAAAAmAIAAGRycy9k&#10;b3ducmV2LnhtbFBLBQYAAAAABAAEAPUAAACJAwAAAAA=&#10;" fillcolor="#24282b" stroked="f"/>
              <v:rect id="Rectangle 5298" o:spid="_x0000_s16519" style="position:absolute;left:5289;top:405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24MQA&#10;AADeAAAADwAAAGRycy9kb3ducmV2LnhtbERPTWvCQBC9F/wPywheim7Sgkp0FRGkXgo2FdHbkB2T&#10;YHY27q6a/vuuUOhtHu9z5svONOJOzteWFaSjBARxYXXNpYL992Y4BeEDssbGMin4IQ/LRe9ljpm2&#10;D/6iex5KEUPYZ6igCqHNpPRFRQb9yLbEkTtbZzBE6EqpHT5iuGnkW5KMpcGaY0OFLa0rKi75zSiw&#10;249X3l/94eTMevOZmvp43OVKDfrdagYiUBf+xX/urY7z0/Hk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yNuDEAAAA3gAAAA8AAAAAAAAAAAAAAAAAmAIAAGRycy9k&#10;b3ducmV2LnhtbFBLBQYAAAAABAAEAPUAAACJAwAAAAA=&#10;" fillcolor="#24282b" stroked="f"/>
              <v:rect id="Rectangle 5299" o:spid="_x0000_s16520" style="position:absolute;left:5345;top:405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ulMQA&#10;AADeAAAADwAAAGRycy9kb3ducmV2LnhtbERPTWvCQBC9F/wPywheim5Sikp0FRGkXgo2FdHbkB2T&#10;YHY27q6a/vuuUOhtHu9z5svONOJOzteWFaSjBARxYXXNpYL992Y4BeEDssbGMin4IQ/LRe9ljpm2&#10;D/6iex5KEUPYZ6igCqHNpPRFRQb9yLbEkTtbZzBE6EqpHT5iuGnkW5KMpcGaY0OFLa0rKi75zSiw&#10;249X3l/94eTMevOZmvp43OVKDfrdagYiUBf+xX/urY7z0/Hk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rpTEAAAA3gAAAA8AAAAAAAAAAAAAAAAAmAIAAGRycy9k&#10;b3ducmV2LnhtbFBLBQYAAAAABAAEAPUAAACJAwAAAAA=&#10;" fillcolor="#24282b" stroked="f"/>
              <v:rect id="Rectangle 5300" o:spid="_x0000_s16521" style="position:absolute;left:5401;top:405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D8QA&#10;AADeAAAADwAAAGRycy9kb3ducmV2LnhtbERPTWvCQBC9F/wPywheim5SqEp0FRGkXgo2FdHbkB2T&#10;YHY27q6a/vuuUOhtHu9z5svONOJOzteWFaSjBARxYXXNpYL992Y4BeEDssbGMin4IQ/LRe9ljpm2&#10;D/6iex5KEUPYZ6igCqHNpPRFRQb9yLbEkTtbZzBE6EqpHT5iuGnkW5KMpcGaY0OFLa0rKi75zSiw&#10;249X3l/94eTMevOZmvp43OVKDfrdagYiUBf+xX/urY7z0/HkHZ7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Cw/EAAAA3gAAAA8AAAAAAAAAAAAAAAAAmAIAAGRycy9k&#10;b3ducmV2LnhtbFBLBQYAAAAABAAEAPUAAACJAwAAAAA=&#10;" fillcolor="#24282b" stroked="f"/>
              <v:rect id="Rectangle 5301" o:spid="_x0000_s16522" style="position:absolute;left:5457;top:4050;width: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VeMQA&#10;AADeAAAADwAAAGRycy9kb3ducmV2LnhtbERPTWvCQBC9F/wPywheim7iIZXoKiJIvQhtFNHbkB2T&#10;YHY23V01/ffdQqG3ebzPWax604oHOd9YVpBOEhDEpdUNVwqOh+14BsIHZI2tZVLwTR5Wy8HLAnNt&#10;n/xJjyJUIoawz1FBHUKXS+nLmgz6ie2II3e1zmCI0FVSO3zGcNPKaZJk0mDDsaHGjjY1lbfibhTY&#10;3fsrH7/86eLMZrtPTXM+fxRKjYb9eg4iUB/+xX/unY7z0+wt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lXjEAAAA3gAAAA8AAAAAAAAAAAAAAAAAmAIAAGRycy9k&#10;b3ducmV2LnhtbFBLBQYAAAAABAAEAPUAAACJAwAAAAA=&#10;" fillcolor="#24282b" stroked="f"/>
              <v:rect id="Rectangle 5302" o:spid="_x0000_s16523" style="position:absolute;left:5514;top:4050;width:3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w48QA&#10;AADeAAAADwAAAGRycy9kb3ducmV2LnhtbERPTWvCQBC9F/wPyxR6KbpJDyqpqxRB9CJoDGJvQ3aa&#10;hGZn4+6q8d+7QqG3ebzPmS1604orOd9YVpCOEhDEpdUNVwqKw2o4BeEDssbWMim4k4fFfPAyw0zb&#10;G+/pmodKxBD2GSqoQ+gyKX1Zk0E/sh1x5H6sMxgidJXUDm8x3LTyI0nG0mDDsaHGjpY1lb/5xSiw&#10;m/U7F2d//HZmudqmpjmddrlSb6/91yeIQH34F/+5NzrOT8eTCTzfi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MOPEAAAA3gAAAA8AAAAAAAAAAAAAAAAAmAIAAGRycy9k&#10;b3ducmV2LnhtbFBLBQYAAAAABAAEAPUAAACJAwAAAAA=&#10;" fillcolor="#24282b" stroked="f"/>
              <v:rect id="Rectangle 5303" o:spid="_x0000_s16524" style="position:absolute;left:5570;top:405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kkccA&#10;AADeAAAADwAAAGRycy9kb3ducmV2LnhtbESPQWvCQBCF74X+h2UEL6Vu4sFKdBURRC+FNkrR25Cd&#10;JqHZ2XR31fTfdw6F3mZ4b977ZrkeXKduFGLr2UA+yUARV962XBs4HXfPc1AxIVvsPJOBH4qwXj0+&#10;LLGw/s7vdCtTrSSEY4EGmpT6QutYNeQwTnxPLNqnDw6TrKHWNuBdwl2np1k20w5bloYGe9o2VH2V&#10;V2fAH/ZPfPqOH5fgtrvX3LXn81tpzHg0bBagEg3p3/x3fbCCn89ehF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WpJHHAAAA3gAAAA8AAAAAAAAAAAAAAAAAmAIAAGRy&#10;cy9kb3ducmV2LnhtbFBLBQYAAAAABAAEAPUAAACMAwAAAAA=&#10;" fillcolor="#24282b" stroked="f"/>
              <v:rect id="Rectangle 5304" o:spid="_x0000_s16525" style="position:absolute;left:5626;top:405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BCsUA&#10;AADeAAAADwAAAGRycy9kb3ducmV2LnhtbERPTWvCQBC9F/wPywheim7Sg9boKiJIvRRslKK3ITtN&#10;QrOzcXfV9N+7BcHbPN7nzJedacSVnK8tK0hHCQjiwuqaSwWH/Wb4DsIHZI2NZVLwRx6Wi97LHDNt&#10;b/xF1zyUIoawz1BBFUKbSemLigz6kW2JI/djncEQoSuldniL4aaRb0kylgZrjg0VtrSuqPjNL0aB&#10;3X688uHsv0/OrDefqamPx12u1KDfrWYgAnXhKX64tzrOT8eTKfy/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gEKxQAAAN4AAAAPAAAAAAAAAAAAAAAAAJgCAABkcnMv&#10;ZG93bnJldi54bWxQSwUGAAAAAAQABAD1AAAAigMAAAAA&#10;" fillcolor="#24282b" stroked="f"/>
              <v:rect id="Rectangle 5305" o:spid="_x0000_s16526" style="position:absolute;left:5682;top:405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YsMcA&#10;AADeAAAADwAAAGRycy9kb3ducmV2LnhtbESPQWvCQBCF74X+h2UKvRTdpAeR6CpFEL0UairF3obs&#10;mASzs+nuqvHfOwehtxnmzXvvmy8H16kLhdh6NpCPM1DElbct1wb23+vRFFRMyBY7z2TgRhGWi+en&#10;ORbWX3lHlzLVSkw4FmigSakvtI5VQw7j2PfEcjv64DDJGmptA17F3HX6Pcsm2mHLktBgT6uGqlN5&#10;dgb8dvPG+7/48xvcav2Zu/Zw+CqNeX0ZPmagEg3pX/z43lqpn0+mAiA4MoN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12LDHAAAA3gAAAA8AAAAAAAAAAAAAAAAAmAIAAGRy&#10;cy9kb3ducmV2LnhtbFBLBQYAAAAABAAEAPUAAACMAwAAAAA=&#10;" fillcolor="#24282b" stroked="f"/>
              <v:rect id="Rectangle 5306" o:spid="_x0000_s16527" style="position:absolute;left:5738;top:4050;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9K8UA&#10;AADeAAAADwAAAGRycy9kb3ducmV2LnhtbERPTWvCQBC9F/wPywheSt3EQ5DoKiUQ9FJoUxG9Ddlp&#10;Epqdjbtbk/77bqHQ2zze52z3k+nFnZzvLCtIlwkI4trqjhsFp/fyaQ3CB2SNvWVS8E0e9rvZwxZz&#10;bUd+o3sVGhFD2OeooA1hyKX0dUsG/dIOxJH7sM5giNA1UjscY7jp5SpJMmmw49jQ4kBFS/Vn9WUU&#10;2OPhkU83f746U5Qvqekul9dKqcV8et6ACDSFf/Gf+6jj/DRbp/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X0rxQAAAN4AAAAPAAAAAAAAAAAAAAAAAJgCAABkcnMv&#10;ZG93bnJldi54bWxQSwUGAAAAAAQABAD1AAAAigMAAAAA&#10;" fillcolor="#24282b" stroked="f"/>
              <v:shape id="Freeform 5307" o:spid="_x0000_s16528" style="position:absolute;left:1134;top:1856;width:11;height:57;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L5cAA&#10;AADeAAAADwAAAGRycy9kb3ducmV2LnhtbERPzWoCMRC+F/oOYQq91awexK6blUVo8eq2DzBsxk10&#10;M1mSqPHtm0Kht/n4fqfZZTeJG4VoPStYLioQxIPXlkcF318fbxsQMSFrnDyTggdF2LXPTw3W2t/5&#10;SLc+jaKEcKxRgUlprqWMgyGHceFn4sKdfHCYCgyj1AHvJdxNclVVa+nQcmkwONPe0HDpr07Be7ad&#10;Dp/nXp6y7K5WHzFoo9TrS+62IBLl9C/+cx90mb9cb1bw+065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7L5cAAAADeAAAADwAAAAAAAAAAAAAAAACYAgAAZHJzL2Rvd25y&#10;ZXYueG1sUEsFBgAAAAAEAAQA9QAAAIUDAAAAAA==&#10;" path="m,l,5r1,l,xe" fillcolor="#24282b" stroked="f">
                <v:path arrowok="t" o:connecttype="custom" o:connectlocs="0,0;0,57;11,57;0,0" o:connectangles="0,0,0,0"/>
              </v:shape>
              <v:shape id="Freeform 5308" o:spid="_x0000_s16529" style="position:absolute;left:1145;top:1935;width:23;height:45;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gWsMA&#10;AADeAAAADwAAAGRycy9kb3ducmV2LnhtbERP24rCMBB9X/Afwgi+LJpqQaQ2FRErCwvCaj9gbMa2&#10;2ExKE7X+/WZB2Lc5nOukm8G04kG9aywrmM8iEMSl1Q1XCopzPl2BcB5ZY2uZFLzIwSYbfaSYaPvk&#10;H3qcfCVCCLsEFdTed4mUrqzJoJvZjjhwV9sb9AH2ldQ9PkO4aeUiipbSYMOhocaOdjWVt9PdKIgv&#10;1Z6/S9/oOM+L/WdxuBzZKDUZD9s1CE+D/xe/3V86zJ8vVzH8vRNu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gWsMAAADeAAAADwAAAAAAAAAAAAAAAACYAgAAZHJzL2Rv&#10;d25yZXYueG1sUEsFBgAAAAAEAAQA9QAAAIgDAAAAAA==&#10;" path="m,l1,4r1,l1,,,xe" fillcolor="#24282b" stroked="f">
                <v:path arrowok="t" o:connecttype="custom" o:connectlocs="0,0;12,45;23,45;12,0;0,0" o:connectangles="0,0,0,0,0"/>
              </v:shape>
              <v:shape id="Freeform 5309" o:spid="_x0000_s16530" style="position:absolute;left:1157;top:2003;width:22;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2nsAA&#10;AADeAAAADwAAAGRycy9kb3ducmV2LnhtbERPTYvCMBC9C/6HMII3TV1EpBpFBBeP2hW9Ds3YBptJ&#10;aKKt/94sLOxtHu9z1tveNuJFbTCOFcymGQji0mnDlYLLz2GyBBEissbGMSl4U4DtZjhYY65dx2d6&#10;FbESKYRDjgrqGH0uZShrshimzhMn7u5aizHBtpK6xS6F20Z+ZdlCWjScGmr0tK+pfBRPq+DmuZif&#10;mr3RV2/fj+N3d8nMTqnxqN+tQETq47/4z33Uaf5ssZzD7zvpBr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Q2nsAAAADeAAAADwAAAAAAAAAAAAAAAACYAgAAZHJzL2Rvd25y&#10;ZXYueG1sUEsFBgAAAAAEAAQA9QAAAIUDAAAAAA==&#10;" path="m,l1,5r1,l1,,,xe" fillcolor="#24282b" stroked="f">
                <v:path arrowok="t" o:connecttype="custom" o:connectlocs="0,0;11,56;22,56;11,0;0,0" o:connectangles="0,0,0,0,0"/>
              </v:shape>
              <v:shape id="Freeform 5310" o:spid="_x0000_s16531" style="position:absolute;left:1168;top:2081;width:22;height:5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TBcEA&#10;AADeAAAADwAAAGRycy9kb3ducmV2LnhtbERPTYvCMBC9C/6HMII3TRVXpBpFBBePbpXd69CMbbCZ&#10;hCZr6783Cwve5vE+Z7PrbSMe1AbjWMFsmoEgLp02XCm4Xo6TFYgQkTU2jknBkwLstsPBBnPtOv6i&#10;RxErkUI45KigjtHnUoayJoth6jxx4m6utRgTbCupW+xSuG3kPMuW0qLh1FCjp0NN5b34tQp+PBeL&#10;c3Mw+tvb5/302V0zs1dqPOr3axCR+vgW/7tPOs2fLVcf8PdOuk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okwXBAAAA3gAAAA8AAAAAAAAAAAAAAAAAmAIAAGRycy9kb3du&#10;cmV2LnhtbFBLBQYAAAAABAAEAPUAAACGAwAAAAA=&#10;" path="m,l2,5,1,,,xe" fillcolor="#24282b" stroked="f">
                <v:path arrowok="t" o:connecttype="custom" o:connectlocs="0,0;22,57;22,57;11,0;0,0" o:connectangles="0,0,0,0,0"/>
              </v:shape>
              <v:shape id="Freeform 5311" o:spid="_x0000_s16532" style="position:absolute;left:1190;top:2160;width:23;height:5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NcsEA&#10;AADeAAAADwAAAGRycy9kb3ducmV2LnhtbERPTYvCMBC9C/6HMII3TV2kSDWKCC4ed6vodWjGNthM&#10;QpO19d9vFha8zeN9zmY32FY8qQvGsYLFPANBXDltuFZwOR9nKxAhImtsHZOCFwXYbcejDRba9fxN&#10;zzLWIoVwKFBBE6MvpAxVQxbD3HnixN1dZzEm2NVSd9incNvKjyzLpUXDqaFBT4eGqkf5YxXcPJfL&#10;r/Zg9NXb1+P02V8ys1dqOhn2axCRhvgW/7tPOs1f5Ksc/t5JN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DXLBAAAA3gAAAA8AAAAAAAAAAAAAAAAAmAIAAGRycy9kb3du&#10;cmV2LnhtbFBLBQYAAAAABAAEAPUAAACGAwAAAAA=&#10;" path="m,l1,5r1,l,xe" fillcolor="#24282b" stroked="f">
                <v:path arrowok="t" o:connecttype="custom" o:connectlocs="0,0;12,57;23,57;0,0" o:connectangles="0,0,0,0"/>
              </v:shape>
              <v:shape id="Freeform 5312" o:spid="_x0000_s16533" style="position:absolute;left:1202;top:2228;width:22;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o6cEA&#10;AADeAAAADwAAAGRycy9kb3ducmV2LnhtbERPTYvCMBC9C/6HMMLeNFUWV6pRRHDxuHZFr0MztsFm&#10;Epqsrf9+Iwje5vE+Z7XpbSPu1AbjWMF0koEgLp02XCk4/e7HCxAhImtsHJOCBwXYrIeDFebadXyk&#10;exErkUI45KigjtHnUoayJoth4jxx4q6utRgTbCupW+xSuG3kLMvm0qLh1FCjp11N5a34swounovP&#10;n2Zn9Nnbx+3w3Z0ys1XqY9RvlyAi9fEtfrkPOs2fzhdf8Hwn3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2qOnBAAAA3gAAAA8AAAAAAAAAAAAAAAAAmAIAAGRycy9kb3du&#10;cmV2LnhtbFBLBQYAAAAABAAEAPUAAACGAwAAAAA=&#10;" path="m,l1,5r1,l1,,,xe" fillcolor="#24282b" stroked="f">
                <v:path arrowok="t" o:connecttype="custom" o:connectlocs="0,0;11,56;22,56;11,0;0,0" o:connectangles="0,0,0,0,0"/>
              </v:shape>
              <v:shape id="Freeform 5313" o:spid="_x0000_s16534" style="position:absolute;left:1213;top:2307;width:22;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8m8QA&#10;AADeAAAADwAAAGRycy9kb3ducmV2LnhtbESPQWsCMRCF70L/Q5hCb5q1FJGtUURo8VhX0euwme4G&#10;N5OwSd3133cOgrcZ3pv3vlltRt+pG/XJBTYwnxWgiOtgHTcGTsev6RJUysgWu8Bk4E4JNuuXyQpL&#10;GwY+0K3KjZIQTiUaaHOOpdapbsljmoVILNpv6D1mWftG2x4HCfedfi+KhfboWBpajLRrqb5Wf97A&#10;JXL18dPtnD1Hf7/uv4dT4bbGvL2O209Qmcb8ND+u91bw54ul8Mo7MoN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PJvEAAAA3gAAAA8AAAAAAAAAAAAAAAAAmAIAAGRycy9k&#10;b3ducmV2LnhtbFBLBQYAAAAABAAEAPUAAACJAwAAAAA=&#10;" path="m,l1,5r1,l1,,,xe" fillcolor="#24282b" stroked="f">
                <v:path arrowok="t" o:connecttype="custom" o:connectlocs="0,0;11,56;22,56;11,0;0,0" o:connectangles="0,0,0,0,0"/>
              </v:shape>
              <v:shape id="Freeform 5314" o:spid="_x0000_s16535" style="position:absolute;left:1235;top:2385;width:23;height:5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ZAMEA&#10;AADeAAAADwAAAGRycy9kb3ducmV2LnhtbERPTYvCMBC9L/gfwgh7W1NFxK1GEUHxqF1Zr0MztsFm&#10;Eppo67/fCMLe5vE+Z7nubSMe1AbjWMF4lIEgLp02XCk4/+y+5iBCRNbYOCYFTwqwXg0+lphr1/GJ&#10;HkWsRArhkKOCOkafSxnKmiyGkfPEibu61mJMsK2kbrFL4baRkyybSYuGU0ONnrY1lbfibhVcPBfT&#10;Y7M1+tfb5+2w786Z2Sj1Oew3CxCR+vgvfrsPOs0fz+bf8Hon3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mQDBAAAA3gAAAA8AAAAAAAAAAAAAAAAAmAIAAGRycy9kb3du&#10;cmV2LnhtbFBLBQYAAAAABAAEAPUAAACGAwAAAAA=&#10;" path="m,l1,5r1,l1,,,xe" fillcolor="#24282b" stroked="f">
                <v:path arrowok="t" o:connecttype="custom" o:connectlocs="0,0;12,57;23,57;12,0;0,0" o:connectangles="0,0,0,0,0"/>
              </v:shape>
              <v:shape id="Freeform 5315" o:spid="_x0000_s16536" style="position:absolute;left:1246;top:2453;width:23;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mQMUA&#10;AADeAAAADwAAAGRycy9kb3ducmV2LnhtbESPQWsCMRCF70L/Q5iCN80qRdqtUURo8Wi30l6HzXQ3&#10;uJmETXTXf+8chN5mmDfvvW+9HX2nrtQnF9jAYl6AIq6DddwYOH1/zF5BpYxssQtMBm6UYLt5mqyx&#10;tGHgL7pWuVFiwqlEA23OsdQ61S15TPMQieX2F3qPWda+0bbHQcx9p5dFsdIeHUtCi5H2LdXn6uIN&#10;/EauXo7d3tmf6G/nw+dwKtzOmOnzuHsHlWnM/+LH98FK/cXqTQAER2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qZAxQAAAN4AAAAPAAAAAAAAAAAAAAAAAJgCAABkcnMv&#10;ZG93bnJldi54bWxQSwUGAAAAAAQABAD1AAAAigMAAAAA&#10;" path="m,l1,5r1,l1,,,xe" fillcolor="#24282b" stroked="f">
                <v:path arrowok="t" o:connecttype="custom" o:connectlocs="0,0;12,56;23,56;12,0;0,0" o:connectangles="0,0,0,0,0"/>
              </v:shape>
              <v:shape id="Freeform 5316" o:spid="_x0000_s16537" style="position:absolute;left:1258;top:2532;width:22;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D28IA&#10;AADeAAAADwAAAGRycy9kb3ducmV2LnhtbERP32vCMBB+F/Y/hBvsTdPKkNkZRQSHj7Mr+no0tzbY&#10;XEKT2frfL4Lg2318P2+1GW0nrtQH41hBPstAENdOG24UVD/76QeIEJE1do5JwY0CbNYvkxUW2g18&#10;pGsZG5FCOBSooI3RF1KGuiWLYeY8ceJ+XW8xJtg3Uvc4pHDbyXmWLaRFw6mhRU+7lupL+WcVnD2X&#10;79/dzuiTt7fL4WuoMrNV6u113H6CiDTGp/jhPug0P18sc7i/k2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gPbwgAAAN4AAAAPAAAAAAAAAAAAAAAAAJgCAABkcnMvZG93&#10;bnJldi54bWxQSwUGAAAAAAQABAD1AAAAhwMAAAAA&#10;" path="m,l1,5r1,l1,,,xe" fillcolor="#24282b" stroked="f">
                <v:path arrowok="t" o:connecttype="custom" o:connectlocs="0,0;11,56;22,56;11,0;0,0" o:connectangles="0,0,0,0,0"/>
              </v:shape>
              <v:shape id="Freeform 5317" o:spid="_x0000_s16538" style="position:absolute;left:1774;top:1856;width:23;height:5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drMEA&#10;AADeAAAADwAAAGRycy9kb3ducmV2LnhtbERPTYvCMBC9C/sfwgjeNFVE1moUEXbx6HZFr0MztsFm&#10;Epqsrf/eLAje5vE+Z73tbSPu1AbjWMF0koEgLp02XCk4/X6NP0GEiKyxcUwKHhRgu/kYrDHXruMf&#10;uhexEimEQ44K6hh9LmUoa7IYJs4TJ+7qWosxwbaSusUuhdtGzrJsIS0aTg01etrXVN6KP6vg4rmY&#10;H5u90WdvH7fDd3fKzE6p0bDfrUBE6uNb/HIfdJo/XSxn8P9Ou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nazBAAAA3gAAAA8AAAAAAAAAAAAAAAAAmAIAAGRycy9kb3du&#10;cmV2LnhtbFBLBQYAAAAABAAEAPUAAACGAwAAAAA=&#10;" path="m,l1,5r1,l1,,,xe" fillcolor="#24282b" stroked="f">
                <v:path arrowok="t" o:connecttype="custom" o:connectlocs="0,0;12,57;23,57;12,0;0,0" o:connectangles="0,0,0,0,0"/>
              </v:shape>
              <v:shape id="Freeform 5318" o:spid="_x0000_s16539" style="position:absolute;left:1785;top:1935;width:23;height:45;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2h8MA&#10;AADeAAAADwAAAGRycy9kb3ducmV2LnhtbERP24rCMBB9F/Yfwiz4ImuqBXG7RhGxIgiC3X7A2My2&#10;ZZtJaaLWvzeC4NscznUWq9404kqdqy0rmIwjEMSF1TWXCvLf9GsOwnlkjY1lUnAnB6vlx2CBibY3&#10;PtE186UIIewSVFB53yZSuqIig25sW+LA/dnOoA+wK6Xu8BbCTSOnUTSTBmsODRW2tKmo+M8uRkF8&#10;Lrd8KHyt4zTNt6N8dz6yUWr42a9/QHjq/Vv8cu91mD+ZfcfwfCf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92h8MAAADeAAAADwAAAAAAAAAAAAAAAACYAgAAZHJzL2Rv&#10;d25yZXYueG1sUEsFBgAAAAAEAAQA9QAAAIgDAAAAAA==&#10;" path="m,l1,4r1,l1,,,xe" fillcolor="#24282b" stroked="f">
                <v:path arrowok="t" o:connecttype="custom" o:connectlocs="0,0;12,45;23,45;12,0;0,0" o:connectangles="0,0,0,0,0"/>
              </v:shape>
              <v:shape id="Freeform 5319" o:spid="_x0000_s16540" style="position:absolute;left:1808;top:2003;width:11;height:56;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g178A&#10;AADeAAAADwAAAGRycy9kb3ducmV2LnhtbERPzWoCMRC+C32HMEJvmlWK6GqUpWDp1a0PMGzGTXQz&#10;WZKo6ds3hUJv8/H9zu6Q3SAeFKL1rGAxr0AQd15b7hWcv46zNYiYkDUOnknBN0U47F8mO6y1f/KJ&#10;Hm3qRQnhWKMCk9JYSxk7Qw7j3I/Ehbv44DAVGHqpAz5LuBvksqpW0qHl0mBwpHdD3a29OwWbbBsd&#10;Pq6tvGTZ3K0+YdBGqddpbrYgEuX0L/5zf+oyf7HavMHvO+UGu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mDXvwAAAN4AAAAPAAAAAAAAAAAAAAAAAJgCAABkcnMvZG93bnJl&#10;di54bWxQSwUGAAAAAAQABAD1AAAAhAMAAAAA&#10;" path="m,l,5r1,l,xe" fillcolor="#24282b" stroked="f">
                <v:path arrowok="t" o:connecttype="custom" o:connectlocs="0,0;0,56;11,56;0,0" o:connectangles="0,0,0,0"/>
              </v:shape>
              <v:shape id="Freeform 5320" o:spid="_x0000_s16541" style="position:absolute;left:1819;top:2081;width:23;height:5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F2MIA&#10;AADeAAAADwAAAGRycy9kb3ducmV2LnhtbERP32vCMBB+F/wfwg32pqniRKtRRJj4OGvZXo/m1gab&#10;S2gyW//7ZTDw7T6+n7fdD7YVd+qCcaxgNs1AEFdOG64VlNf3yQpEiMgaW8ek4EEB9rvxaIu5dj1f&#10;6F7EWqQQDjkqaGL0uZShashimDpPnLhv11mMCXa11B32Kdy2cp5lS2nRcGpo0NOxoepW/FgFX56L&#10;xUd7NPrT28ftfOrLzByUen0ZDhsQkYb4FP+7zzrNny3Xb/D3Tr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QXYwgAAAN4AAAAPAAAAAAAAAAAAAAAAAJgCAABkcnMvZG93&#10;bnJldi54bWxQSwUGAAAAAAQABAD1AAAAhwMAAAAA&#10;" path="m,l1,5r1,l1,,,xe" fillcolor="#24282b" stroked="f">
                <v:path arrowok="t" o:connecttype="custom" o:connectlocs="0,0;12,57;23,57;12,0;0,0" o:connectangles="0,0,0,0,0"/>
              </v:shape>
              <v:shape id="Freeform 5321" o:spid="_x0000_s16542" style="position:absolute;left:1830;top:2160;width:23;height:5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br8EA&#10;AADeAAAADwAAAGRycy9kb3ducmV2LnhtbERPTYvCMBC9L+x/CLPgbU0VKdo1igguHrWKXodmtg02&#10;k9Bkbf33RljY2zze5yzXg23FnbpgHCuYjDMQxJXThmsF59Pucw4iRGSNrWNS8KAA69X72xIL7Xo+&#10;0r2MtUghHApU0MToCylD1ZDFMHaeOHE/rrMYE+xqqTvsU7ht5TTLcmnRcGpo0NO2oepW/loFV8/l&#10;7NBujb54+7jtv/tzZjZKjT6GzReISEP8F/+59zrNn+SLHF7vpB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jm6/BAAAA3gAAAA8AAAAAAAAAAAAAAAAAmAIAAGRycy9kb3du&#10;cmV2LnhtbFBLBQYAAAAABAAEAPUAAACGAwAAAAA=&#10;" path="m,l1,5r1,l1,,,xe" fillcolor="#24282b" stroked="f">
                <v:path arrowok="t" o:connecttype="custom" o:connectlocs="0,0;12,57;23,57;12,0;0,0" o:connectangles="0,0,0,0,0"/>
              </v:shape>
              <v:shape id="Freeform 5322" o:spid="_x0000_s16543" style="position:absolute;left:1842;top:2228;width:33;height:5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qn8YA&#10;AADeAAAADwAAAGRycy9kb3ducmV2LnhtbERPTWsCMRC9F/ofwhR6kZooZW23RulaLAVP2hZ6HDbj&#10;7tbNZE2irv/eFITe5vE+ZzrvbSuO5EPjWMNoqEAQl840XGn4+lw+PIEIEdlg65g0nCnAfHZ7M8Xc&#10;uBOv6biJlUghHHLUUMfY5VKGsiaLYeg64sRtnbcYE/SVNB5PKdy2cqxUJi02nBpq7GhRU7nbHKwG&#10;9bsdrL6L93af7X8WbztfjNVjofX9Xf/6AiJSH//FV/eHSfNH2fME/t5JN8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Fqn8YAAADeAAAADwAAAAAAAAAAAAAAAACYAgAAZHJz&#10;L2Rvd25yZXYueG1sUEsFBgAAAAAEAAQA9QAAAIsDAAAAAA==&#10;" path="m,l2,5r1,l1,,,xe" fillcolor="#24282b" stroked="f">
                <v:path arrowok="t" o:connecttype="custom" o:connectlocs="0,0;22,56;33,56;11,0;0,0" o:connectangles="0,0,0,0,0"/>
              </v:shape>
              <v:shape id="Freeform 5323" o:spid="_x0000_s16544" style="position:absolute;left:1864;top:2307;width:23;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qRsUA&#10;AADeAAAADwAAAGRycy9kb3ducmV2LnhtbESPQWsCMRCF70L/Q5iCN80qRdqtUURo8Wi30l6HzXQ3&#10;uJmETXTXf+8chN5meG/e+2a9HX2nrtQnF9jAYl6AIq6DddwYOH1/zF5BpYxssQtMBm6UYLt5mqyx&#10;tGHgL7pWuVESwqlEA23OsdQ61S15TPMQiUX7C73HLGvfaNvjIOG+08uiWGmPjqWhxUj7lupzdfEG&#10;fiNXL8du7+xP9Lfz4XM4FW5nzPR53L2DyjTmf/Pj+mAFf7F6E155R2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KpGxQAAAN4AAAAPAAAAAAAAAAAAAAAAAJgCAABkcnMv&#10;ZG93bnJldi54bWxQSwUGAAAAAAQABAD1AAAAigMAAAAA&#10;" path="m,l1,5r1,l1,,,xe" fillcolor="#24282b" stroked="f">
                <v:path arrowok="t" o:connecttype="custom" o:connectlocs="0,0;12,56;23,56;12,0;0,0" o:connectangles="0,0,0,0,0"/>
              </v:shape>
              <v:shape id="Freeform 5324" o:spid="_x0000_s16545" style="position:absolute;left:1875;top:2385;width:23;height:5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P3cEA&#10;AADeAAAADwAAAGRycy9kb3ducmV2LnhtbERPTYvCMBC9C/6HMMLeNFUWWatRRHDxuHZFr0MztsFm&#10;Epqsrf9+Iwje5vE+Z7XpbSPu1AbjWMF0koEgLp02XCk4/e7HXyBCRNbYOCYFDwqwWQ8HK8y16/hI&#10;9yJWIoVwyFFBHaPPpQxlTRbDxHnixF1dazEm2FZSt9ilcNvIWZbNpUXDqaFGT7uaylvxZxVcPBef&#10;P83O6LO3j9vhuztlZqvUx6jfLkFE6uNb/HIfdJo/nS8W8Hwn3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D93BAAAA3gAAAA8AAAAAAAAAAAAAAAAAmAIAAGRycy9kb3du&#10;cmV2LnhtbFBLBQYAAAAABAAEAPUAAACGAwAAAAA=&#10;" path="m,l1,5r1,l1,,,xe" fillcolor="#24282b" stroked="f">
                <v:path arrowok="t" o:connecttype="custom" o:connectlocs="0,0;12,57;23,57;12,0;0,0" o:connectangles="0,0,0,0,0"/>
              </v:shape>
              <v:shape id="Freeform 5325" o:spid="_x0000_s16546" style="position:absolute;left:1898;top:2453;width:11;height:56;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zsIA&#10;AADeAAAADwAAAGRycy9kb3ducmV2LnhtbESPwU4DMQxE70j9h8hI3Gi2HIBum1arSiCuXfgAa+Nu&#10;UjbOKknb8Pf4gMTNlscz87b7GiZ1pZR9ZAOrZQOKeIjW82jg6/Pt8RVULsgWp8hk4Icy7HeLuy22&#10;Nt74SNe+jEpMOLdowJUyt1rnwVHAvIwzsdxOMQUssqZR24Q3MQ+TfmqaZx3QsyQ4nOngaPjuL8HA&#10;uvrOpvdzr09Vdxdvj5isM+bhvnYbUIVq+Rf/fX9Yqb96aQRAcGQG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zOwgAAAN4AAAAPAAAAAAAAAAAAAAAAAJgCAABkcnMvZG93&#10;bnJldi54bWxQSwUGAAAAAAQABAD1AAAAhwMAAAAA&#10;" path="m,l1,5,1,,,xe" fillcolor="#24282b" stroked="f">
                <v:path arrowok="t" o:connecttype="custom" o:connectlocs="0,0;11,56;11,56;11,0;0,0" o:connectangles="0,0,0,0,0"/>
              </v:shape>
              <v:shape id="Freeform 5326" o:spid="_x0000_s16547" style="position:absolute;left:1909;top:2532;width:22;height:5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ZwcIA&#10;AADeAAAADwAAAGRycy9kb3ducmV2LnhtbERPTWsCMRC9F/ofwgjearKlqGyNIkKLx7qKvQ6bcTe4&#10;mYRN6q7/3hQKvc3jfc5qM7pO3KiP1rOGYqZAENfeWG40nI4fL0sQMSEb7DyThjtF2Kyfn1ZYGj/w&#10;gW5VakQO4ViihjalUEoZ65YcxpkPxJm7+N5hyrBvpOlxyOGuk69KzaVDy7mhxUC7lupr9eM0fAeu&#10;3r66nTXn4O7X/edwUnar9XQybt9BJBrTv/jPvTd5frFQBfy+k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ZnBwgAAAN4AAAAPAAAAAAAAAAAAAAAAAJgCAABkcnMvZG93&#10;bnJldi54bWxQSwUGAAAAAAQABAD1AAAAhwMAAAAA&#10;" path="m,l1,5r1,l1,,,xe" fillcolor="#24282b" stroked="f">
                <v:path arrowok="t" o:connecttype="custom" o:connectlocs="0,0;11,56;22,56;11,0;0,0" o:connectangles="0,0,0,0,0"/>
              </v:shape>
              <v:shape id="Freeform 5327" o:spid="_x0000_s16548" style="position:absolute;left:1774;top:1856;width:45;height:57;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QnsQA&#10;AADeAAAADwAAAGRycy9kb3ducmV2LnhtbERPTWvCQBC9C/6HZYTedGMOrURXUaFY6qFUg17H7JgE&#10;s7NpdpvEf+8WCt7m8T5nsepNJVpqXGlZwXQSgSDOrC45V5Ae38czEM4ja6wsk4I7OVgth4MFJtp2&#10;/E3twecihLBLUEHhfZ1I6bKCDLqJrYkDd7WNQR9gk0vdYBfCTSXjKHqVBksODQXWtC0oux1+jYJ9&#10;usF2dvrZpX6zv8S62319nlmpl1G/noPw1Pun+N/9ocP86VsUw9874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hkJ7EAAAA3gAAAA8AAAAAAAAAAAAAAAAAmAIAAGRycy9k&#10;b3ducmV2LnhtbFBLBQYAAAAABAAEAPUAAACJAwAAAAA=&#10;" path="m,l3,5,4,4,1,,,xe" fillcolor="#24282b" stroked="f">
                <v:path arrowok="t" o:connecttype="custom" o:connectlocs="0,0;34,57;45,46;11,0;0,0" o:connectangles="0,0,0,0,0"/>
              </v:shape>
              <v:shape id="Freeform 5328" o:spid="_x0000_s16549" style="position:absolute;left:1819;top:1913;width:34;height:5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2hsYA&#10;AADeAAAADwAAAGRycy9kb3ducmV2LnhtbERPS2sCMRC+F/ofwhR6KZr4wJatUboWpeCp1kKPw2bc&#10;3bqZrEnU9d+bgtDbfHzPmc4724gT+VA71jDoKxDEhTM1lxq2X8veC4gQkQ02jknDhQLMZ/d3U8yM&#10;O/MnnTaxFCmEQ4YaqhjbTMpQVGQx9F1LnLid8xZjgr6UxuM5hdtGDpWaSIs1p4YKW1pUVOw3R6tB&#10;/e6e1t/5qjlMDj+L973Ph2qca/340L29gojUxX/xzf1h0vzBsxrB3zvpBj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2hsYAAADeAAAADwAAAAAAAAAAAAAAAACYAgAAZHJz&#10;L2Rvd25yZXYueG1sUEsFBgAAAAAEAAQA9QAAAIsDAAAAAA==&#10;" path="m,1l2,5,3,4,1,,,1xe" fillcolor="#24282b" stroked="f">
                <v:path arrowok="t" o:connecttype="custom" o:connectlocs="0,11;23,56;34,45;11,0;0,11" o:connectangles="0,0,0,0,0"/>
              </v:shape>
              <v:shape id="Freeform 5329" o:spid="_x0000_s16550" style="position:absolute;left:1864;top:1980;width:34;height:5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u8sYA&#10;AADeAAAADwAAAGRycy9kb3ducmV2LnhtbERPS2sCMRC+F/wPYYReiiaKqGyN4iothZ58FHocNuPu&#10;1s1kTVLd/vumUPA2H99zFqvONuJKPtSONYyGCgRx4UzNpYbj4WUwBxEissHGMWn4oQCrZe9hgZlx&#10;N97RdR9LkUI4ZKihirHNpAxFRRbD0LXEiTs5bzEm6EtpPN5SuG3kWKmptFhzaqiwpU1FxXn/bTWo&#10;r9PT+0f+2lyml8/N9uzzsZrkWj/2u/UziEhdvIv/3W8mzR/N1AT+3k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hu8sYAAADeAAAADwAAAAAAAAAAAAAAAACYAgAAZHJz&#10;L2Rvd25yZXYueG1sUEsFBgAAAAAEAAQA9QAAAIsDAAAAAA==&#10;" path="m,1l2,5,3,4,1,,,1xe" fillcolor="#24282b" stroked="f">
                <v:path arrowok="t" o:connecttype="custom" o:connectlocs="0,11;23,56;34,45;11,0;0,11" o:connectangles="0,0,0,0,0"/>
              </v:shape>
              <v:shape id="Freeform 5330" o:spid="_x0000_s16551" style="position:absolute;left:1898;top:2036;width:45;height:68;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PMQA&#10;AADeAAAADwAAAGRycy9kb3ducmV2LnhtbERPS2vCQBC+F/wPywi91Y2tUYmuIi0pQi6tj/uQHZNg&#10;djbNbpO0v94VCr3Nx/ec9XYwteiodZVlBdNJBII4t7riQsHpmD4tQTiPrLG2TAp+yMF2M3pYY6Jt&#10;z5/UHXwhQgi7BBWU3jeJlC4vyaCb2IY4cBfbGvQBtoXULfYh3NTyOYrm0mDFoaHEhl5Lyq+Hb6Pg&#10;663IaB936QzR/86yj/r9Bc9KPY6H3QqEp8H/i//cex3mTxdRDPd3wg1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fzzEAAAA3gAAAA8AAAAAAAAAAAAAAAAAmAIAAGRycy9k&#10;b3ducmV2LnhtbFBLBQYAAAAABAAEAPUAAACJAwAAAAA=&#10;" path="m,1l3,6,4,5,1,,,1xe" fillcolor="#24282b" stroked="f">
                <v:path arrowok="t" o:connecttype="custom" o:connectlocs="0,11;34,68;45,57;11,0;0,11" o:connectangles="0,0,0,0,0"/>
              </v:shape>
              <v:shape id="Freeform 5331" o:spid="_x0000_s16552" style="position:absolute;left:1943;top:2104;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WncQA&#10;AADeAAAADwAAAGRycy9kb3ducmV2LnhtbERPTWvCQBC9C/6HZYTedKMHldRVVBCLHqQa7HWanSbB&#10;7Gya3Sbx37tCwds83ucsVp0pRUO1KywrGI8iEMSp1QVnCpLLbjgH4TyyxtIyKbiTg9Wy31tgrG3L&#10;n9ScfSZCCLsYFeTeV7GULs3JoBvZijhwP7Y26AOsM6lrbEO4KeUkiqbSYMGhIceKtjmlt/OfUXBM&#10;NtjMr7/7xG+O3xPd7k+HL1bqbdCt30F46vxL/O/+0GH+eBZN4fl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lp3EAAAA3gAAAA8AAAAAAAAAAAAAAAAAmAIAAGRycy9k&#10;b3ducmV2LnhtbFBLBQYAAAAABAAEAPUAAACJAwAAAAA=&#10;" path="m,1l3,5r1,l1,,,1xe" fillcolor="#24282b" stroked="f">
                <v:path arrowok="t" o:connecttype="custom" o:connectlocs="0,11;34,56;45,56;11,0;0,11" o:connectangles="0,0,0,0,0"/>
              </v:shape>
              <v:shape id="Freeform 5332" o:spid="_x0000_s16553" style="position:absolute;left:1988;top:2172;width:33;height:5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whcUA&#10;AADeAAAADwAAAGRycy9kb3ducmV2LnhtbERPTWsCMRC9C/0PYQq9iCZKUVmN0rVYCj1pFTwOm3F3&#10;62ayJlG3/74pFHqbx/ucxaqzjbiRD7VjDaOhAkFcOFNzqWH/uRnMQISIbLBxTBq+KcBq+dBbYGbc&#10;nbd028VSpBAOGWqoYmwzKUNRkcUwdC1x4k7OW4wJ+lIaj/cUbhs5VmoiLdacGipsaV1Rcd5drQb1&#10;dep/HPK35jK5HNevZ5+P1XOu9dNj9zIHEamL/+I/97tJ80dTNYX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vCFxQAAAN4AAAAPAAAAAAAAAAAAAAAAAJgCAABkcnMv&#10;ZG93bnJldi54bWxQSwUGAAAAAAQABAD1AAAAigMAAAAA&#10;" path="m,1l2,5,3,4,1,,,1xe" fillcolor="#24282b" stroked="f">
                <v:path arrowok="t" o:connecttype="custom" o:connectlocs="0,11;22,56;33,45;11,0;0,11" o:connectangles="0,0,0,0,0"/>
              </v:shape>
              <v:shape id="Freeform 5333" o:spid="_x0000_s16554" style="position:absolute;left:2032;top:2228;width:34;height:5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k98gA&#10;AADeAAAADwAAAGRycy9kb3ducmV2LnhtbESPQUsDMRCF74L/IYzgRWzSIq2sTYtbUYSe2ip4HDbT&#10;3bWbyTaJ7frvOwfB2wzvzXvfzJeD79SJYmoDWxiPDCjiKriWawsfu9f7R1ApIzvsApOFX0qwXFxf&#10;zbFw4cwbOm1zrSSEU4EWmpz7QutUNeQxjUJPLNo+RI9Z1lhrF/Es4b7TE2Om2mPL0tBgT6uGqsP2&#10;x1sw3/u79Wf51h2nx6/VyyGWE/NQWnt7Mzw/gco05H/z3/W7E/zxzAivvCMz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BWT3yAAAAN4AAAAPAAAAAAAAAAAAAAAAAJgCAABk&#10;cnMvZG93bnJldi54bWxQSwUGAAAAAAQABAD1AAAAjQMAAAAA&#10;" path="m,1l2,5r1,l,,,1xe" fillcolor="#24282b" stroked="f">
                <v:path arrowok="t" o:connecttype="custom" o:connectlocs="0,11;23,56;34,56;0,0;0,11" o:connectangles="0,0,0,0,0"/>
              </v:shape>
              <v:shape id="Freeform 5334" o:spid="_x0000_s16555" style="position:absolute;left:2066;top:2295;width:45;height:57;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C78QA&#10;AADeAAAADwAAAGRycy9kb3ducmV2LnhtbERPTWvCQBC9C/6HZQRvutGD2tRVVBBLPRRtaK9jdkyC&#10;2dmYXZP477uFQm/zeJ+zXHemFA3VrrCsYDKOQBCnVhecKUg+96MFCOeRNZaWScGTHKxX/d4SY21b&#10;PlFz9pkIIexiVJB7X8VSujQng25sK+LAXW1t0AdYZ1LX2IZwU8ppFM2kwYJDQ44V7XJKb+eHUXBM&#10;ttgsvu6HxG+Pl6luDx/v36zUcNBtXkF46vy/+M/9psP8yTx6gd93w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Au/EAAAA3gAAAA8AAAAAAAAAAAAAAAAAmAIAAGRycy9k&#10;b3ducmV2LnhtbFBLBQYAAAAABAAEAPUAAACJAwAAAAA=&#10;" path="m,1l3,5r1,l1,,,1xe" fillcolor="#24282b" stroked="f">
                <v:path arrowok="t" o:connecttype="custom" o:connectlocs="0,11;34,57;45,57;11,0;0,11" o:connectangles="0,0,0,0,0"/>
              </v:shape>
              <v:shape id="Freeform 5335" o:spid="_x0000_s16556" style="position:absolute;left:2111;top:2363;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9r8cA&#10;AADeAAAADwAAAGRycy9kb3ducmV2LnhtbESPQU/CQBCF7yT+h82YcINtOSCpLERMDAQORmz0OnbH&#10;trE7W7pLW/+9czDhNpN589771tvRNaqnLtSeDaTzBBRx4W3NpYH8/WW2AhUissXGMxn4pQDbzd1k&#10;jZn1A79Rf46lEhMOGRqoYmwzrUNRkcMw9y2x3L595zDK2pXadjiIuWv0IkmW2mHNklBhS88VFT/n&#10;qzNwynfYrz4u+zzuTl8LO+xfj59szPR+fHoEFWmMN/H/98FK/fQhFQ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mPa/HAAAA3gAAAA8AAAAAAAAAAAAAAAAAmAIAAGRy&#10;cy9kb3ducmV2LnhtbFBLBQYAAAAABAAEAPUAAACMAwAAAAA=&#10;" path="m,1l3,5,4,4,1,,,1xe" fillcolor="#24282b" stroked="f">
                <v:path arrowok="t" o:connecttype="custom" o:connectlocs="0,11;34,56;45,45;11,0;0,11" o:connectangles="0,0,0,0,0"/>
              </v:shape>
              <v:shape id="Freeform 5336" o:spid="_x0000_s16557" style="position:absolute;left:2156;top:2430;width:34;height:45;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WsYA&#10;AADeAAAADwAAAGRycy9kb3ducmV2LnhtbERPS08CMRC+m/AfmiHxYqS7HABXCjESEg9eeGg8jtux&#10;u7CdLm1d1n9vSUi4zZfvOfNlbxvRkQ+1YwX5KANBXDpds1Gw360fZyBCRNbYOCYFfxRguRjczbHQ&#10;7swb6rbRiBTCoUAFVYxtIWUoK7IYRq4lTtyP8xZjgt5I7fGcwm0jx1k2kRZrTg0VtvRaUXnc/loF&#10;h8+n0vRfU/9tH8zpY7Pad7v3TKn7Yf/yDCJSH2/iq/tNp/n5NM/h8k66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5WsYAAADeAAAADwAAAAAAAAAAAAAAAACYAgAAZHJz&#10;L2Rvd25yZXYueG1sUEsFBgAAAAAEAAQA9QAAAIsDAAAAAA==&#10;" path="m,l2,4r1,l,xe" fillcolor="#24282b" stroked="f">
                <v:path arrowok="t" o:connecttype="custom" o:connectlocs="0,0;23,45;34,45;0,0" o:connectangles="0,0,0,0"/>
              </v:shape>
              <v:shape id="Freeform 5337" o:spid="_x0000_s16558" style="position:absolute;left:2190;top:2487;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GQ8QA&#10;AADeAAAADwAAAGRycy9kb3ducmV2LnhtbERPTWvCQBC9C/6HZYTedJMcrERXUaEo9VBqg17H7JgE&#10;s7Npdpuk/75bKPQ2j/c5q81gatFR6yrLCuJZBII4t7riQkH28TJdgHAeWWNtmRR8k4PNejxaYapt&#10;z+/UnX0hQgi7FBWU3jeplC4vyaCb2YY4cHfbGvQBtoXULfYh3NQyiaK5NFhxaCixoX1J+eP8ZRSc&#10;sh12i8vnIfO70y3R/eHt9cpKPU2G7RKEp8H/i//cRx3mx89xAr/vh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4BkPEAAAA3gAAAA8AAAAAAAAAAAAAAAAAmAIAAGRycy9k&#10;b3ducmV2LnhtbFBLBQYAAAAABAAEAPUAAACJAwAAAAA=&#10;" path="m,1l3,5,4,4,1,,,1xe" fillcolor="#24282b" stroked="f">
                <v:path arrowok="t" o:connecttype="custom" o:connectlocs="0,11;34,56;45,45;11,0;0,11" o:connectangles="0,0,0,0,0"/>
              </v:shape>
              <v:shape id="Freeform 5338" o:spid="_x0000_s16559" style="position:absolute;left:2235;top:2554;width:22;height:34;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fqcQA&#10;AADeAAAADwAAAGRycy9kb3ducmV2LnhtbERPS0vDQBC+C/6HZQre7CaKsaTdFvFFLy2YCr0O2TFZ&#10;m50N2Wkb/31XELzNx/ecxWr0nTrREF1gA/k0A0VcB+u4MfC5e7udgYqCbLELTAZ+KMJqeX21wNKG&#10;M3/QqZJGpRCOJRpoRfpS61i35DFOQ0+cuK8weJQEh0bbAc8p3Hf6LssK7dFxamixp+eW6kN19AZk&#10;8yDb943bHXWhX/cz91Jsq29jbibj0xyU0Cj/4j/32qb5+WN+D7/vpBv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X6nEAAAA3gAAAA8AAAAAAAAAAAAAAAAAmAIAAGRycy9k&#10;b3ducmV2LnhtbFBLBQYAAAAABAAEAPUAAACJAwAAAAA=&#10;" path="m,1l1,3,2,2,1,,,1xe" fillcolor="#24282b" stroked="f">
                <v:path arrowok="t" o:connecttype="custom" o:connectlocs="0,11;11,34;22,23;11,0;0,11" o:connectangles="0,0,0,0,0"/>
              </v:shape>
              <v:shape id="Freeform 5339" o:spid="_x0000_s16560" style="position:absolute;left:2426;top:1856;width:33;height:5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4L8YA&#10;AADeAAAADwAAAGRycy9kb3ducmV2LnhtbERPTWsCMRC9C/0PYQpeRJMVsbIapWtpKfSkbaHHYTPu&#10;rm4maxJ1+++bQqG3ebzPWW1624or+dA41pBNFAji0pmGKw0f78/jBYgQkQ22jknDNwXYrO8GK8yN&#10;u/GOrvtYiRTCIUcNdYxdLmUoa7IYJq4jTtzBeYsxQV9J4/GWwm0rp0rNpcWGU0ONHW1rKk/7i9Wg&#10;jofR22fx0p7n56/t08kXUzUrtB7e949LEJH6+C/+c7+aND97yGbw+066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4L8YAAADeAAAADwAAAAAAAAAAAAAAAACYAgAAZHJz&#10;L2Rvd25yZXYueG1sUEsFBgAAAAAEAAQA9QAAAIsDAAAAAA==&#10;" path="m,l3,5,3,4,,xe" fillcolor="#24282b" stroked="f">
                <v:path arrowok="t" o:connecttype="custom" o:connectlocs="0,0;33,57;33,46;0,0" o:connectangles="0,0,0,0"/>
              </v:shape>
              <v:shape id="Freeform 5340" o:spid="_x0000_s16561" style="position:absolute;left:2459;top:1913;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eN8UA&#10;AADeAAAADwAAAGRycy9kb3ducmV2LnhtbERPTWvCQBC9F/wPywje6iaCrURXUaFY6qGoQa9jdkyC&#10;2dk0u03Sf98tFLzN433OYtWbSrTUuNKygngcgSDOrC45V5Ce3p5nIJxH1lhZJgU/5GC1HDwtMNG2&#10;4wO1R5+LEMIuQQWF93UipcsKMujGtiYO3M02Bn2ATS51g10IN5WcRNGLNFhyaCiwpm1B2f34bRTs&#10;0w22s/PXLvWb/XWiu93nx4WVGg379RyEp94/xP/udx3mx6/xFP7eC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Z43xQAAAN4AAAAPAAAAAAAAAAAAAAAAAJgCAABkcnMv&#10;ZG93bnJldi54bWxQSwUGAAAAAAQABAD1AAAAigMAAAAA&#10;" path="m,1l3,5,4,4,1,,,1xe" fillcolor="#24282b" stroked="f">
                <v:path arrowok="t" o:connecttype="custom" o:connectlocs="0,11;34,56;45,45;11,0;0,11" o:connectangles="0,0,0,0,0"/>
              </v:shape>
              <v:shape id="Freeform 5341" o:spid="_x0000_s16562" style="position:absolute;left:2504;top:1980;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AQMQA&#10;AADeAAAADwAAAGRycy9kb3ducmV2LnhtbERPTWvCQBC9F/wPywje6iYerERXUUEs9VCqQa9jdkyC&#10;2dk0uybpv+8WCt7m8T5nsepNJVpqXGlZQTyOQBBnVpecK0hPu9cZCOeRNVaWScEPOVgtBy8LTLTt&#10;+Ivao89FCGGXoILC+zqR0mUFGXRjWxMH7mYbgz7AJpe6wS6Em0pOomgqDZYcGgqsaVtQdj8+jIJD&#10;usF2dv7ep35zuE50t//8uLBSo2G/noPw1Pun+N/9rsP8+C2ewt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AEDEAAAA3gAAAA8AAAAAAAAAAAAAAAAAmAIAAGRycy9k&#10;b3ducmV2LnhtbFBLBQYAAAAABAAEAPUAAACJAwAAAAA=&#10;" path="m,1l3,5,4,4,1,,,1xe" fillcolor="#24282b" stroked="f">
                <v:path arrowok="t" o:connecttype="custom" o:connectlocs="0,11;34,56;45,45;11,0;0,11" o:connectangles="0,0,0,0,0"/>
              </v:shape>
              <v:shape id="Freeform 5342" o:spid="_x0000_s16563" style="position:absolute;left:2549;top:2036;width:34;height:68;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ex8cA&#10;AADeAAAADwAAAGRycy9kb3ducmV2LnhtbESPQWvCQBCF7wX/wzKCl6KbeKiSZiNFUYSemoZ6HXen&#10;SWh2NmRXjf/eLRR6m+G9782bfDPaTlxp8K1jBekiAUGsnWm5VlB97udrED4gG+wck4I7edgUk6cc&#10;M+Nu/EHXMtQihrDPUEETQp9J6XVDFv3C9cRR+3aDxRDXoZZmwFsMt51cJsmLtNhyvNBgT9uG9E95&#10;sbFGUlVfp/Jwrt6fu7venddmGbRSs+n49goi0Bj+zX/00UQuXaUr+H0nzi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HsfHAAAA3gAAAA8AAAAAAAAAAAAAAAAAmAIAAGRy&#10;cy9kb3ducmV2LnhtbFBLBQYAAAAABAAEAPUAAACMAwAAAAA=&#10;" path="m,1l3,6,3,5,,,,1xe" fillcolor="#24282b" stroked="f">
                <v:path arrowok="t" o:connecttype="custom" o:connectlocs="0,11;34,68;34,57;0,0;0,11" o:connectangles="0,0,0,0,0"/>
              </v:shape>
              <v:shape id="Freeform 5343" o:spid="_x0000_s16564" style="position:absolute;left:2583;top:2104;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xqccA&#10;AADeAAAADwAAAGRycy9kb3ducmV2LnhtbESPQU/CQBCF7yT+h82YcINtOSCpLERMDAQORmz0OnbH&#10;trE7W7pLW/+9czDhNpP35r1v1tvRNaqnLtSeDaTzBBRx4W3NpYH8/WW2AhUissXGMxn4pQDbzd1k&#10;jZn1A79Rf46lkhAOGRqoYmwzrUNRkcMw9y2xaN++cxhl7UptOxwk3DV6kSRL7bBmaaiwpeeKip/z&#10;1Rk45TvsVx+XfR53p6+FHfavx082Zno/Pj2CijTGm/n/+mAFP31IhVfe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ManHAAAA3gAAAA8AAAAAAAAAAAAAAAAAmAIAAGRy&#10;cy9kb3ducmV2LnhtbFBLBQYAAAAABAAEAPUAAACMAwAAAAA=&#10;" path="m,1l3,5r1,l1,,,1xe" fillcolor="#24282b" stroked="f">
                <v:path arrowok="t" o:connecttype="custom" o:connectlocs="0,11;34,56;45,56;11,0;0,11" o:connectangles="0,0,0,0,0"/>
              </v:shape>
              <v:shape id="Freeform 5344" o:spid="_x0000_s16565" style="position:absolute;left:2628;top:2172;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UMsUA&#10;AADeAAAADwAAAGRycy9kb3ducmV2LnhtbERPTWvCQBC9F/wPywje6iYerI2uUgui6KFoQ72O2TEJ&#10;zc6m2TVJ/70rFHqbx/ucxao3lWipcaVlBfE4AkGcWV1yriD93DzPQDiPrLGyTAp+ycFqOXhaYKJt&#10;x0dqTz4XIYRdggoK7+tESpcVZNCNbU0cuKttDPoAm1zqBrsQbio5iaKpNFhyaCiwpveCsu/TzSg4&#10;pGtsZ18/29SvD5eJ7rYf+zMrNRr2b3MQnnr/L/5z73SYH7/Er/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QyxQAAAN4AAAAPAAAAAAAAAAAAAAAAAJgCAABkcnMv&#10;ZG93bnJldi54bWxQSwUGAAAAAAQABAD1AAAAigMAAAAA&#10;" path="m,1l3,5,4,4,1,,,1xe" fillcolor="#24282b" stroked="f">
                <v:path arrowok="t" o:connecttype="custom" o:connectlocs="0,11;34,56;45,45;11,0;0,11" o:connectangles="0,0,0,0,0"/>
              </v:shape>
              <v:shape id="Freeform 5345" o:spid="_x0000_s16566" style="position:absolute;left:2673;top:2228;width:33;height:5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0kcgA&#10;AADeAAAADwAAAGRycy9kb3ducmV2LnhtbESPQUsDMRCF74L/IYzgRdqki1RZmxa3ogieWi14HDbT&#10;3bWbyTaJ7frvnYPgbYZ58977FqvR9+pEMXWBLcymBhRxHVzHjYWP9+fJPaiUkR32gcnCDyVYLS8v&#10;Fli6cOYNnba5UWLCqUQLbc5DqXWqW/KYpmEglts+RI9Z1thoF/Es5r7XhTFz7bFjSWhxoHVL9WH7&#10;7S2Yr/3N26566Y/z4+f66RCrwtxW1l5fjY8PoDKN+V/89/3qpP7srhAAwZ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jSRyAAAAN4AAAAPAAAAAAAAAAAAAAAAAJgCAABk&#10;cnMvZG93bnJldi54bWxQSwUGAAAAAAQABAD1AAAAjQMAAAAA&#10;" path="m,1l3,5,1,,,1xe" fillcolor="#24282b" stroked="f">
                <v:path arrowok="t" o:connecttype="custom" o:connectlocs="0,11;33,56;33,56;11,0;0,11" o:connectangles="0,0,0,0,0"/>
              </v:shape>
              <v:shape id="Freeform 5346" o:spid="_x0000_s16567" style="position:absolute;left:2706;top:2295;width:45;height:57;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SicQA&#10;AADeAAAADwAAAGRycy9kb3ducmV2LnhtbERPTWvCQBC9C/6HZYTedJMcrERXUaEo9VBqg17H7JgE&#10;s7Npdpuk/75bKPQ2j/c5q81gatFR6yrLCuJZBII4t7riQkH28TJdgHAeWWNtmRR8k4PNejxaYapt&#10;z+/UnX0hQgi7FBWU3jeplC4vyaCb2YY4cHfbGvQBtoXULfYh3NQyiaK5NFhxaCixoX1J+eP8ZRSc&#10;sh12i8vnIfO70y3R/eHt9cpKPU2G7RKEp8H/i//cRx3mx89JDL/vh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UonEAAAA3gAAAA8AAAAAAAAAAAAAAAAAmAIAAGRycy9k&#10;b3ducmV2LnhtbFBLBQYAAAAABAAEAPUAAACJAwAAAAA=&#10;" path="m,1l3,5r1,l1,,,1xe" fillcolor="#24282b" stroked="f">
                <v:path arrowok="t" o:connecttype="custom" o:connectlocs="0,11;34,57;45,57;11,0;0,11" o:connectangles="0,0,0,0,0"/>
              </v:shape>
              <v:shape id="Freeform 5347" o:spid="_x0000_s16568" style="position:absolute;left:2751;top:2363;width:45;height: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M/sQA&#10;AADeAAAADwAAAGRycy9kb3ducmV2LnhtbERPTWvCQBC9C/6HZYTedGMOVaKrVKFY9CDVYK/T7DQJ&#10;ZmfT7DaJ/94VCt7m8T5nue5NJVpqXGlZwXQSgSDOrC45V5Ce38dzEM4ja6wsk4IbOVivhoMlJtp2&#10;/EntyecihLBLUEHhfZ1I6bKCDLqJrYkD92Mbgz7AJpe6wS6Em0rGUfQqDZYcGgqsaVtQdj39GQWH&#10;dIPt/PK7S/3m8B3rbnfcf7FSL6P+bQHCU++f4n/3hw7zp7M4hsc74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zP7EAAAA3gAAAA8AAAAAAAAAAAAAAAAAmAIAAGRycy9k&#10;b3ducmV2LnhtbFBLBQYAAAAABAAEAPUAAACJAwAAAAA=&#10;" path="m,1l3,5,4,4,1,,,1xe" fillcolor="#24282b" stroked="f">
                <v:path arrowok="t" o:connecttype="custom" o:connectlocs="0,11;34,56;45,45;11,0;0,11" o:connectangles="0,0,0,0,0"/>
              </v:shape>
              <v:shape id="Freeform 5348" o:spid="_x0000_s16569" style="position:absolute;left:2796;top:2430;width:34;height:45;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IC8YA&#10;AADeAAAADwAAAGRycy9kb3ducmV2LnhtbERPS2sCMRC+F/wPYYReSs2qUNvVKGIpeOjFR0uP42aa&#10;3bqZrEm6bv99Iwje5uN7zmzR2Vq05EPlWMFwkIEgLpyu2CjY794en0GEiKyxdkwK/ijAYt67m2Gu&#10;3Zk31G6jESmEQ44KyhibXMpQlGQxDFxDnLhv5y3GBL2R2uM5hdtajrLsSVqsODWU2NCqpOK4/bUK&#10;fj5fCtN9TfzBPpjTx+Z13+7eM6Xu+91yCiJSF2/iq3ut0/zhZDSGyzvp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IC8YAAADeAAAADwAAAAAAAAAAAAAAAACYAgAAZHJz&#10;L2Rvd25yZXYueG1sUEsFBgAAAAAEAAQA9QAAAIsDAAAAAA==&#10;" path="m,l3,4,1,,,xe" fillcolor="#24282b" stroked="f">
                <v:path arrowok="t" o:connecttype="custom" o:connectlocs="0,0;34,45;34,45;11,0;0,0" o:connectangles="0,0,0,0,0"/>
              </v:shape>
              <v:shape id="Freeform 5349" o:spid="_x0000_s16570" style="position:absolute;left:2841;top:2487;width:34;height:5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ksYA&#10;AADeAAAADwAAAGRycy9kb3ducmV2LnhtbERP32vCMBB+F/Y/hBvsRdbEIm50RlkdysAn3QZ7PJqz&#10;7WwuNcm0+++XgbC3+/h+3nw52E6cyYfWsYZJpkAQV860XGt4f1vfP4IIEdlg55g0/FCA5eJmNMfC&#10;uAvv6LyPtUghHArU0MTYF1KGqiGLIXM9ceIOzluMCfpaGo+XFG47mSs1kxZbTg0N9rRqqDruv60G&#10;9XUYbz/KTXeanT5XL0df5mpaan13Ozw/gYg0xH/x1f1q0vzJQz6Fv3fSD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yksYAAADeAAAADwAAAAAAAAAAAAAAAACYAgAAZHJz&#10;L2Rvd25yZXYueG1sUEsFBgAAAAAEAAQA9QAAAIsDAAAAAA==&#10;" path="m,1l2,5,3,4,1,,,1xe" fillcolor="#24282b" stroked="f">
                <v:path arrowok="t" o:connecttype="custom" o:connectlocs="0,11;23,56;34,45;11,0;0,11" o:connectangles="0,0,0,0,0"/>
              </v:shape>
              <v:shape id="Freeform 5350" o:spid="_x0000_s16571" style="position:absolute;left:2875;top:2554;width:33;height:34;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X8QA&#10;AADeAAAADwAAAGRycy9kb3ducmV2LnhtbERP32vCMBB+F/Y/hBvsTVML09EZZQrC9iLqRmFvR3Nr&#10;y5JLTaKt/70ZDHy7j+/nLVaDNeJCPrSOFUwnGQjiyumWawVfn9vxC4gQkTUax6TgSgFWy4fRAgvt&#10;ej7Q5RhrkUI4FKigibErpAxVQxbDxHXEiftx3mJM0NdSe+xTuDUyz7KZtNhyamiwo01D1e/xbBXY&#10;Es3OuNlp6HP/vS0/1nTer5V6ehzeXkFEGuJd/O9+12n+dJ4/w98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1/EAAAA3gAAAA8AAAAAAAAAAAAAAAAAmAIAAGRycy9k&#10;b3ducmV2LnhtbFBLBQYAAAAABAAEAPUAAACJAwAAAAA=&#10;" path="m,1l2,3,3,2,1,,,1xe" fillcolor="#24282b" stroked="f">
                <v:path arrowok="t" o:connecttype="custom" o:connectlocs="0,11;22,34;33,23;11,0;0,11" o:connectangles="0,0,0,0,0"/>
              </v:shape>
              <v:shape id="Freeform 5351" o:spid="_x0000_s16572" style="position:absolute;left:5794;top:1856;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lTsAA&#10;AADeAAAADwAAAGRycy9kb3ducmV2LnhtbERPS4vCMBC+C/6HMAveNFXwQTWKuAjizVb0OjSzTbGZ&#10;lCZru/9+Iwje5uN7zmbX21o8qfWVYwXTSQKCuHC64lLBNT+OVyB8QNZYOyYFf+Rhtx0ONphq1/GF&#10;nlkoRQxhn6ICE0KTSukLQxb9xDXEkftxrcUQYVtK3WIXw20tZ0mykBYrjg0GGzoYKh7Zr1XgHqv+&#10;mjddPsfKnDPeW/q+35QaffX7NYhAffiI3+6TjvOny9kCXu/EG+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PlTsAAAADeAAAADwAAAAAAAAAAAAAAAACYAgAAZHJzL2Rvd25y&#10;ZXYueG1sUEsFBgAAAAAEAAQA9QAAAIUDAAAAAA==&#10;" path="m,l4,2,4,1,,xe" fillcolor="#24282b" stroked="f">
                <v:path arrowok="t" o:connecttype="custom" o:connectlocs="0,0;45,23;45,12;0,0" o:connectangles="0,0,0,0"/>
              </v:shape>
              <v:shape id="Freeform 5352" o:spid="_x0000_s16573" style="position:absolute;left:5862;top:1879;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KfsMA&#10;AADeAAAADwAAAGRycy9kb3ducmV2LnhtbERPS4vCMBC+C/sfwizsTVNd0KUaRRYEPYkv1uPQjG2x&#10;mXSTqK2/3giCt/n4njOZNaYSV3K+tKyg30tAEGdWl5wr2O8W3R8QPiBrrCyTgpY8zKYfnQmm2t54&#10;Q9dtyEUMYZ+igiKEOpXSZwUZ9D1bE0fuZJ3BEKHLpXZ4i+GmkoMkGUqDJceGAmv6LSg7by9GQXZc&#10;/B+aYO8nt7+0flV9t2v8U+rrs5mPQQRqwlv8ci91nN8fDUbwfCf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KfsMAAADeAAAADwAAAAAAAAAAAAAAAACYAgAAZHJzL2Rv&#10;d25yZXYueG1sUEsFBgAAAAAEAAQA9QAAAIgDAAAAAA==&#10;" path="m,l5,2,5,1,,xe" fillcolor="#24282b" stroked="f">
                <v:path arrowok="t" o:connecttype="custom" o:connectlocs="0,0;56,22;56,11;0,0" o:connectangles="0,0,0,0"/>
              </v:shape>
              <v:shape id="Freeform 5353" o:spid="_x0000_s16574" style="position:absolute;left:5940;top:1901;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Up8QA&#10;AADeAAAADwAAAGRycy9kb3ducmV2LnhtbESPQWvCQBCF70L/wzKCN90oaCV1FWkplN5MxF6H7JgN&#10;ZmdDdmviv3cOhd5meG/e+2Z3GH2r7tTHJrCB5SIDRVwF23Bt4Fx+zregYkK22AYmAw+KcNi/THaY&#10;2zDwie5FqpWEcMzRgEupy7WOlSOPcRE6YtGuofeYZO1rbXscJNy3epVlG+2xYWlw2NG7o+pW/HoD&#10;4bYdz2U3lGts3HfBR08fPxdjZtPx+AYq0Zj+zX/XX1bwl68r4ZV3ZAa9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1KfEAAAA3gAAAA8AAAAAAAAAAAAAAAAAmAIAAGRycy9k&#10;b3ducmV2LnhtbFBLBQYAAAAABAAEAPUAAACJAwAAAAA=&#10;" path="m,1l4,2,4,1,,,,1xe" fillcolor="#24282b" stroked="f">
                <v:path arrowok="t" o:connecttype="custom" o:connectlocs="0,12;45,23;45,12;0,0;0,12" o:connectangles="0,0,0,0,0"/>
              </v:shape>
              <v:shape id="Freeform 5354" o:spid="_x0000_s16575" style="position:absolute;left:6008;top:1913;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gYMQA&#10;AADeAAAADwAAAGRycy9kb3ducmV2LnhtbERPTUsDMRC9C/6HMII3m3QPWrdNiwqVPXixLUhvw2aa&#10;Dd1MliS2a3+9EYTe5vE+Z7EafS9OFJMLrGE6USCI22AcWw277fphBiJlZIN9YNLwQwlWy9ubBdYm&#10;nPmTTptsRQnhVKOGLuehljK1HXlMkzAQF+4QosdcYLTSRDyXcN/LSqlH6dFxaehwoLeO2uPm22tQ&#10;lXEXlV73H9F+Ne+XprfOr7W+vxtf5iAyjfkq/nc3psyfPlXP8PdOuU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IGDEAAAA3gAAAA8AAAAAAAAAAAAAAAAAmAIAAGRycy9k&#10;b3ducmV2LnhtbFBLBQYAAAAABAAEAPUAAACJAwAAAAA=&#10;" path="m,1l5,3,5,2,,,,1xe" fillcolor="#24282b" stroked="f">
                <v:path arrowok="t" o:connecttype="custom" o:connectlocs="0,11;56,33;56,22;0,0;0,11" o:connectangles="0,0,0,0,0"/>
              </v:shape>
              <v:shape id="Freeform 5355" o:spid="_x0000_s16576" style="position:absolute;left:6075;top:1946;width:67;height:23;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p+8UA&#10;AADeAAAADwAAAGRycy9kb3ducmV2LnhtbESPwW7CQAxE70j8w8pIvcEmVIISWBAC0ZbeSvkAK2uS&#10;iKw3ym5I+vf1oRI3Wx7PzNvsBlerB7Wh8mwgnSWgiHNvKy4MXH9O0zdQISJbrD2TgV8KsNuORxvM&#10;rO/5mx6XWCgx4ZChgTLGJtM65CU5DDPfEMvt5luHUda20LbFXsxdredJstAOK5aEEhs6lJTfL50z&#10;QNf+WHfvq/PSuY9uOKRfp7BfGPMyGfZrUJGG+BT/f39aqZ8uXwVAcGQG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Cn7xQAAAN4AAAAPAAAAAAAAAAAAAAAAAJgCAABkcnMv&#10;ZG93bnJldi54bWxQSwUGAAAAAAQABAD1AAAAigMAAAAA&#10;" path="m,l6,2,6,1,,xe" fillcolor="#24282b" stroked="f">
                <v:path arrowok="t" o:connecttype="custom" o:connectlocs="0,0;67,23;67,12;0,0" o:connectangles="0,0,0,0"/>
              </v:shape>
              <v:shape id="Freeform 5356" o:spid="_x0000_s16577" style="position:absolute;left:6154;top:1969;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TMMA&#10;AADeAAAADwAAAGRycy9kb3ducmV2LnhtbERPS4vCMBC+C/6HMAveNO0KKl2jLIKwe5L1gR6HZmzL&#10;NpNuErXdX28Ewdt8fM+ZL1tTiys5X1lWkI4SEMS51RUXCva79XAGwgdkjbVlUtCRh+Wi35tjpu2N&#10;f+i6DYWIIewzVFCG0GRS+rwkg35kG+LIna0zGCJ0hdQObzHc1PI9SSbSYMWxocSGViXlv9uLUZCf&#10;1n+HNtj/s9tfOv9dj7sNHpUavLWfHyACteElfrq/dJyfTscpPN6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hTMMAAADeAAAADwAAAAAAAAAAAAAAAACYAgAAZHJzL2Rv&#10;d25yZXYueG1sUEsFBgAAAAAEAAQA9QAAAIgDAAAAAA==&#10;" path="m,1l5,2,5,1,,,,1xe" fillcolor="#24282b" stroked="f">
                <v:path arrowok="t" o:connecttype="custom" o:connectlocs="0,11;56,22;56,11;0,0;0,11" o:connectangles="0,0,0,0,0"/>
              </v:shape>
              <v:shape id="Freeform 5357" o:spid="_x0000_s16578" style="position:absolute;left:6232;top:1991;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1kMEA&#10;AADeAAAADwAAAGRycy9kb3ducmV2LnhtbERPTYvCMBC9C/sfwix401TFVbpGEUWQvdmKXodmtik2&#10;k9JEW//9RhD2No/3OatNb2vxoNZXjhVMxgkI4sLpiksF5/wwWoLwAVlj7ZgUPMnDZv0xWGGqXccn&#10;emShFDGEfYoKTAhNKqUvDFn0Y9cQR+7XtRZDhG0pdYtdDLe1nCbJl7RYcWww2NDOUHHL7laBuy37&#10;c950+Rwr85Px1tL+elFq+Nlvv0EE6sO/+O0+6jh/sphN4fVOv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dZDBAAAA3gAAAA8AAAAAAAAAAAAAAAAAmAIAAGRycy9kb3du&#10;cmV2LnhtbFBLBQYAAAAABAAEAPUAAACGAwAAAAA=&#10;" path="m,1l4,2,4,1,,,,1xe" fillcolor="#24282b" stroked="f">
                <v:path arrowok="t" o:connecttype="custom" o:connectlocs="0,12;45,23;45,12;0,0;0,12" o:connectangles="0,0,0,0,0"/>
              </v:shape>
              <v:shape id="Freeform 5358" o:spid="_x0000_s16579" style="position:absolute;left:6300;top:2003;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BV8QA&#10;AADeAAAADwAAAGRycy9kb3ducmV2LnhtbERPS0sDMRC+C/6HMEJvNmkLWtamRYWWPXjpA8TbsBmz&#10;wc1kSdJ2219vhIK3+fies1gNvhMniskF1jAZKxDETTCOrYbDfv04B5EyssEuMGm4UILV8v5ugZUJ&#10;Z97SaZetKCGcKtTQ5txXUqamJY9pHHriwn2H6DEXGK00Ec8l3HdyqtST9Oi4NLTY03tLzc/u6DWo&#10;qXFXld6+PqL9rDfXurPOr7UePQyvLyAyDflffHPXpsyfPM9m8PdOuU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7gVfEAAAA3gAAAA8AAAAAAAAAAAAAAAAAmAIAAGRycy9k&#10;b3ducmV2LnhtbFBLBQYAAAAABAAEAPUAAACJAwAAAAA=&#10;" path="m,1l5,3,5,2,,,,1xe" fillcolor="#24282b" stroked="f">
                <v:path arrowok="t" o:connecttype="custom" o:connectlocs="0,11;56,33;56,22;0,0;0,11" o:connectangles="0,0,0,0,0"/>
              </v:shape>
              <v:shape id="Freeform 5359" o:spid="_x0000_s16580" style="position:absolute;left:6367;top:2036;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C1MUA&#10;AADeAAAADwAAAGRycy9kb3ducmV2LnhtbERPS2vCQBC+C/0PyxR6qxsfWEmzkSII9SS1KfU4ZMck&#10;NDub7q6a+Ou7QsHbfHzPyVa9acWZnG8sK5iMExDEpdUNVwqKz83zEoQPyBpby6RgIA+r/GGUYart&#10;hT/ovA+ViCHsU1RQh9ClUvqyJoN+bDviyB2tMxgidJXUDi8x3LRymiQLabDh2FBjR+uayp/9ySgo&#10;D5vfrz7Y69EVp8Fv29mww2+lnh77t1cQgfpwF/+733WcP3mZzeH2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LUxQAAAN4AAAAPAAAAAAAAAAAAAAAAAJgCAABkcnMv&#10;ZG93bnJldi54bWxQSwUGAAAAAAQABAD1AAAAigMAAAAA&#10;" path="m,l5,2,5,1,,xe" fillcolor="#24282b" stroked="f">
                <v:path arrowok="t" o:connecttype="custom" o:connectlocs="0,0;56,23;56,12;0,0" o:connectangles="0,0,0,0"/>
              </v:shape>
              <v:shape id="Freeform 5360" o:spid="_x0000_s16581" style="position:absolute;left:6446;top:2059;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nT8UA&#10;AADeAAAADwAAAGRycy9kb3ducmV2LnhtbERPTWvCQBC9C/0PyxR6qxsVraTZSBGEepLalHocsmMS&#10;mp1Nd1dN/PVdoeBtHu9zslVvWnEm5xvLCibjBARxaXXDlYLic/O8BOEDssbWMikYyMMqfxhlmGp7&#10;4Q8670MlYgj7FBXUIXSplL6syaAf2444ckfrDIYIXSW1w0sMN62cJslCGmw4NtTY0bqm8md/MgrK&#10;w+b3qw/2enTFafDbdjbs8Fupp8f+7RVEoD7cxf/udx3nT15mc7i9E2+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KdPxQAAAN4AAAAPAAAAAAAAAAAAAAAAAJgCAABkcnMv&#10;ZG93bnJldi54bWxQSwUGAAAAAAQABAD1AAAAigMAAAAA&#10;" path="m,1l5,2,5,1,,,,1xe" fillcolor="#24282b" stroked="f">
                <v:path arrowok="t" o:connecttype="custom" o:connectlocs="0,11;56,22;56,11;0,0;0,11" o:connectangles="0,0,0,0,0"/>
              </v:shape>
              <v:shape id="Freeform 5361" o:spid="_x0000_s16582" style="position:absolute;left:6513;top:2081;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5OMQA&#10;AADeAAAADwAAAGRycy9kb3ducmV2LnhtbERPS2vCQBC+F/wPywi91Y0GUkldpQiCPUmtxR6H7JiE&#10;Zmfj7pqHv75bKPQ2H99zVpvBNKIj52vLCuazBARxYXXNpYLTx+5pCcIHZI2NZVIwkofNevKwwlzb&#10;nt+pO4ZSxBD2OSqoQmhzKX1RkUE/sy1x5C7WGQwRulJqh30MN41cJEkmDdYcGypsaVtR8X28GQXF&#10;1+76OQR7v7jTbfRvTToe8KzU43R4fQERaAj/4j/3Xsf58+c0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OTjEAAAA3gAAAA8AAAAAAAAAAAAAAAAAmAIAAGRycy9k&#10;b3ducmV2LnhtbFBLBQYAAAAABAAEAPUAAACJAwAAAAA=&#10;" path="m,1l5,2,5,1,,,,1xe" fillcolor="#24282b" stroked="f">
                <v:path arrowok="t" o:connecttype="custom" o:connectlocs="0,12;56,23;56,12;0,0;0,12" o:connectangles="0,0,0,0,0"/>
              </v:shape>
              <v:shape id="Freeform 5362" o:spid="_x0000_s16583" style="position:absolute;left:6592;top:2104;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WCMIA&#10;AADeAAAADwAAAGRycy9kb3ducmV2LnhtbERP32vCMBB+F/Y/hBP2pqkbW6UaRTYGY2+2RV+P5myC&#10;zaU0me3++2Ug7O0+vp+33U+uEzcagvWsYLXMQBA3XltuFdTVx2INIkRkjZ1nUvBDAfa7h9kWC+1H&#10;PtKtjK1IIRwKVGBi7AspQ2PIYVj6njhxFz84jAkOrdQDjincdfIpy16lQ8upwWBPb4aaa/ntFPjr&#10;eqqrfqxe0Jqvkg+O3s8npR7n02EDItIU/8V396dO81f5cw5/76Qb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tYIwgAAAN4AAAAPAAAAAAAAAAAAAAAAAJgCAABkcnMvZG93&#10;bnJldi54bWxQSwUGAAAAAAQABAD1AAAAhwMAAAAA&#10;" path="m,l4,2,4,1,,xe" fillcolor="#24282b" stroked="f">
                <v:path arrowok="t" o:connecttype="custom" o:connectlocs="0,0;44,22;44,11;0,0" o:connectangles="0,0,0,0"/>
              </v:shape>
              <v:shape id="Freeform 5363" o:spid="_x0000_s16584" style="position:absolute;left:6659;top:2126;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I0cYA&#10;AADeAAAADwAAAGRycy9kb3ducmV2LnhtbESPQWvCQBCF7wX/wzIFb3VjBVtSVymCoCfRWvQ4ZMck&#10;NDub7q6a+OudQ6G3Gd6b976ZLTrXqCuFWHs2MB5loIgLb2suDRy+Vi/voGJCtth4JgM9RVjMB08z&#10;zK2/8Y6u+1QqCeGYo4EqpTbXOhYVOYwj3xKLdvbBYZI1lNoGvEm4a/Rrlk21w5qlocKWlhUVP/uL&#10;M1CcVr/fXfL3czhc+rhpJv0Wj8YMn7vPD1CJuvRv/rteW8Efv02EV96RGf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I0cYAAADeAAAADwAAAAAAAAAAAAAAAACYAgAAZHJz&#10;L2Rvd25yZXYueG1sUEsFBgAAAAAEAAQA9QAAAIsDAAAAAA==&#10;" path="m,l5,2,5,1,,xe" fillcolor="#24282b" stroked="f">
                <v:path arrowok="t" o:connecttype="custom" o:connectlocs="0,0;56,23;56,12;0,0" o:connectangles="0,0,0,0"/>
              </v:shape>
              <v:shape id="Freeform 5364" o:spid="_x0000_s16585" style="position:absolute;left:6738;top:2149;width:44;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n4cIA&#10;AADeAAAADwAAAGRycy9kb3ducmV2LnhtbERPTYvCMBC9L/gfwix4W1OVXd2uUUQRFm/bil6HZrYp&#10;NpPSRFv/vREEb/N4n7NY9bYWV2p95VjBeJSAIC6crrhUcMh3H3MQPiBrrB2Tght5WC0HbwtMtev4&#10;j65ZKEUMYZ+iAhNCk0rpC0MW/cg1xJH7d63FEGFbSt1iF8NtLSdJ8iUtVhwbDDa0MVScs4tV4M7z&#10;/pA3Xf6JldlnvLa0PR2VGr736x8QgfrwEj/dvzrOH8+m3/B4J9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efhwgAAAN4AAAAPAAAAAAAAAAAAAAAAAJgCAABkcnMvZG93&#10;bnJldi54bWxQSwUGAAAAAAQABAD1AAAAhwMAAAAA&#10;" path="m,1l4,2,4,1,,,,1xe" fillcolor="#24282b" stroked="f">
                <v:path arrowok="t" o:connecttype="custom" o:connectlocs="0,12;44,23;44,12;0,0;0,12" o:connectangles="0,0,0,0,0"/>
              </v:shape>
              <v:shape id="Freeform 5365" o:spid="_x0000_s16586" style="position:absolute;left:6805;top:217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3qscA&#10;AADeAAAADwAAAGRycy9kb3ducmV2LnhtbESPQWvCQBCF7wX/wzJCb3VjLW2JriIFwZ6K1tIeh+yY&#10;BLOzcXfVxF/vHITeZpg3771vtuhco84UYu3ZwHiUgSIuvK25NLD7Xj29g4oJ2WLjmQz0FGExHzzM&#10;MLf+whs6b1OpxIRjjgaqlNpc61hU5DCOfEsst70PDpOsodQ24EXMXaOfs+xVO6xZEips6aOi4rA9&#10;OQPF3+r40yV/3YfdqY+fzaT/wl9jHofdcgoqUZf+xffvtZX647cXARAcm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d6rHAAAA3gAAAA8AAAAAAAAAAAAAAAAAmAIAAGRy&#10;cy9kb3ducmV2LnhtbFBLBQYAAAAABAAEAPUAAACMAwAAAAA=&#10;" path="m,1l5,2,5,1,,,,1xe" fillcolor="#24282b" stroked="f">
                <v:path arrowok="t" o:connecttype="custom" o:connectlocs="0,11;56,22;56,11;0,0;0,11" o:connectangles="0,0,0,0,0"/>
              </v:shape>
              <v:shape id="Freeform 5366" o:spid="_x0000_s16587" style="position:absolute;left:6884;top:219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SMcQA&#10;AADeAAAADwAAAGRycy9kb3ducmV2LnhtbERPS2vCQBC+C/0Pywje6iZa2hJdpQiCnsRHqcchOybB&#10;7GzcXTXpr3cLBW/z8T1nOm9NLW7kfGVZQTpMQBDnVldcKDjsl6+fIHxA1lhbJgUdeZjPXnpTzLS9&#10;85Zuu1CIGMI+QwVlCE0mpc9LMuiHtiGO3Mk6gyFCV0jt8B7DTS1HSfIuDVYcG0psaFFSft5djYL8&#10;uLx8t8H+ntzh2vl1Pe42+KPUoN9+TUAEasNT/O9e6Tg//XhL4e+de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0jHEAAAA3gAAAA8AAAAAAAAAAAAAAAAAmAIAAGRycy9k&#10;b3ducmV2LnhtbFBLBQYAAAAABAAEAPUAAACJAwAAAAA=&#10;" path="m,l5,2,5,1,,xe" fillcolor="#24282b" stroked="f">
                <v:path arrowok="t" o:connecttype="custom" o:connectlocs="0,0;56,23;56,12;0,0" o:connectangles="0,0,0,0"/>
              </v:shape>
              <v:shape id="Freeform 5367" o:spid="_x0000_s16588" style="position:absolute;left:6951;top:2217;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MRsQA&#10;AADeAAAADwAAAGRycy9kb3ducmV2LnhtbERPS2vCQBC+F/oflin0phttqZJmI0UQ9CS+0OOQHZPQ&#10;7Gy6u2rSX+8WhN7m43tONutMI67kfG1ZwWiYgCAurK65VLDfLQZTED4ga2wsk4KePMzy56cMU21v&#10;vKHrNpQihrBPUUEVQptK6YuKDPqhbYkjd7bOYIjQlVI7vMVw08hxknxIgzXHhgpbmldUfG8vRkFx&#10;WvwcumB/z25/6f2qeevXeFTq9aX7+gQRqAv/4od7qeP80eR9DH/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TEbEAAAA3gAAAA8AAAAAAAAAAAAAAAAAmAIAAGRycy9k&#10;b3ducmV2LnhtbFBLBQYAAAAABAAEAPUAAACJAwAAAAA=&#10;" path="m,1l5,2,5,1,,,,1xe" fillcolor="#24282b" stroked="f">
                <v:path arrowok="t" o:connecttype="custom" o:connectlocs="0,11;56,22;56,11;0,0;0,11" o:connectangles="0,0,0,0,0"/>
              </v:shape>
              <v:shape id="Freeform 5368" o:spid="_x0000_s16589" style="position:absolute;left:7030;top:2239;width:44;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jdsIA&#10;AADeAAAADwAAAGRycy9kb3ducmV2LnhtbERPyWrDMBC9F/IPYgq9NXL24FoJIaEQeosd0utgTS1j&#10;a2QsJXb/vioUepvHWyfbj7YVD+p97VjBbJqAIC6drrlScC3eX7cgfEDW2DomBd/kYb+bPGWYajfw&#10;hR55qEQMYZ+iAhNCl0rpS0MW/dR1xJH7cr3FEGFfSd3jEMNtK+dJspYWa44NBjs6Giqb/G4VuGY7&#10;XotuKFZYm4+cD5ZOnzelXp7HwxuIQGP4F/+5zzrOn22WC/h9J9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6N2wgAAAN4AAAAPAAAAAAAAAAAAAAAAAJgCAABkcnMvZG93&#10;bnJldi54bWxQSwUGAAAAAAQABAD1AAAAhwMAAAAA&#10;" path="m,1l4,2,4,1,,,,1xe" fillcolor="#24282b" stroked="f">
                <v:path arrowok="t" o:connecttype="custom" o:connectlocs="0,12;44,23;44,12;0,0;0,12" o:connectangles="0,0,0,0,0"/>
              </v:shape>
              <v:shape id="Freeform 5369" o:spid="_x0000_s16590" style="position:absolute;left:7097;top:226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xqcUA&#10;AADeAAAADwAAAGRycy9kb3ducmV2LnhtbERPTWvCQBC9F/oflil4qxutWEmzkSII9SS1ET0O2TEJ&#10;zc6mu6sm/vquUOhtHu9zsmVvWnEh5xvLCibjBARxaXXDlYLia/28AOEDssbWMikYyMMyf3zIMNX2&#10;yp902YVKxBD2KSqoQ+hSKX1Zk0E/th1x5E7WGQwRukpqh9cYblo5TZK5NNhwbKixo1VN5ffubBSU&#10;x/XPvg/2dnLFefCb9mXY4kGp0VP//gYiUB/+xX/uDx3nT15nM7i/E2+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nGpxQAAAN4AAAAPAAAAAAAAAAAAAAAAAJgCAABkcnMv&#10;ZG93bnJldi54bWxQSwUGAAAAAAQABAD1AAAAigMAAAAA&#10;" path="m,1l5,2,5,1,,,,1xe" fillcolor="#24282b" stroked="f">
                <v:path arrowok="t" o:connecttype="custom" o:connectlocs="0,11;56,22;56,11;0,0;0,11" o:connectangles="0,0,0,0,0"/>
              </v:shape>
              <v:shape id="Freeform 5370" o:spid="_x0000_s16591" style="position:absolute;left:7164;top:228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UMsQA&#10;AADeAAAADwAAAGRycy9kb3ducmV2LnhtbERPS2sCMRC+C/6HMEJvNau1raxGkYLQnsRHqcdhM+4u&#10;bibbJOquv94Igrf5+J4znTemEmdyvrSsYNBPQBBnVpecK9htl69jED4ga6wsk4KWPMxn3c4UU20v&#10;vKbzJuQihrBPUUERQp1K6bOCDPq+rYkjd7DOYIjQ5VI7vMRwU8lhknxIgyXHhgJr+iooO25ORkG2&#10;X/7/NsFeD253av1P9dau8E+pl16zmIAI1ISn+OH+1nH+4HP0Dvd34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1DLEAAAA3gAAAA8AAAAAAAAAAAAAAAAAmAIAAGRycy9k&#10;b3ducmV2LnhtbFBLBQYAAAAABAAEAPUAAACJAwAAAAA=&#10;" path="m,l5,2,5,1,,xe" fillcolor="#24282b" stroked="f">
                <v:path arrowok="t" o:connecttype="custom" o:connectlocs="0,0;56,23;56,12;0,0" o:connectangles="0,0,0,0"/>
              </v:shape>
              <v:shape id="Freeform 5371" o:spid="_x0000_s16592" style="position:absolute;left:7243;top:2307;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RcUA&#10;AADeAAAADwAAAGRycy9kb3ducmV2LnhtbERPTWvCQBC9F/wPywi96ca2WInZiBSE9lRqU+pxyI5J&#10;MDsbd1dN/PVuQehtHu9zslVvWnEm5xvLCmbTBARxaXXDlYLiezNZgPABWWNrmRQM5GGVjx4yTLW9&#10;8Bedt6ESMYR9igrqELpUSl/WZNBPbUccub11BkOErpLa4SWGm1Y+JclcGmw4NtTY0VtN5WF7MgrK&#10;3eb40wd73bviNPiP9nn4xF+lHsf9egkiUB/+xXf3u47zZ68vc/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EpFxQAAAN4AAAAPAAAAAAAAAAAAAAAAAJgCAABkcnMv&#10;ZG93bnJldi54bWxQSwUGAAAAAAQABAD1AAAAigMAAAAA&#10;" path="m,1l5,2,5,1,,,,1xe" fillcolor="#24282b" stroked="f">
                <v:path arrowok="t" o:connecttype="custom" o:connectlocs="0,11;56,22;56,11;0,0;0,11" o:connectangles="0,0,0,0,0"/>
              </v:shape>
              <v:shape id="Freeform 5372" o:spid="_x0000_s16593" style="position:absolute;left:7310;top:2329;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v3sUA&#10;AADeAAAADwAAAGRycy9kb3ducmV2LnhtbERPTWvCQBC9F/wPywi91Y1tUYnZiBSE9lRqU+pxyI5J&#10;MDsbd1dN/PVuQehtHu9zslVvWnEm5xvLCqaTBARxaXXDlYLie/O0AOEDssbWMikYyMMqHz1kmGp7&#10;4S86b0MlYgj7FBXUIXSplL6syaCf2I44cnvrDIYIXSW1w0sMN618TpKZNNhwbKixo7eaysP2ZBSU&#10;u83xpw/2unfFafAf7cvwib9KPY779RJEoD78i+/udx3nT+evc/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O/exQAAAN4AAAAPAAAAAAAAAAAAAAAAAJgCAABkcnMv&#10;ZG93bnJldi54bWxQSwUGAAAAAAQABAD1AAAAigMAAAAA&#10;" path="m,1l5,2,5,1,,,,1xe" fillcolor="#24282b" stroked="f">
                <v:path arrowok="t" o:connecttype="custom" o:connectlocs="0,12;56,23;56,12;0,0;0,12" o:connectangles="0,0,0,0,0"/>
              </v:shape>
              <v:shape id="Freeform 5373" o:spid="_x0000_s16594" style="position:absolute;left:7389;top:235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7rMcA&#10;AADeAAAADwAAAGRycy9kb3ducmV2LnhtbESPQWvCQBCF7wX/wzJCb3VjLW2JriIFwZ6K1tIeh+yY&#10;BLOzcXfVxF/vHITeZnhv3vtmtuhco84UYu3ZwHiUgSIuvK25NLD7Xj29g4oJ2WLjmQz0FGExHzzM&#10;MLf+whs6b1OpJIRjjgaqlNpc61hU5DCOfEss2t4Hh0nWUGob8CLhrtHPWfaqHdYsDRW29FFRcdie&#10;nIHib3X86ZK/7sPu1MfPZtJ/4a8xj8NuOQWVqEv/5vv12gr++O1FeOUdm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e6zHAAAA3gAAAA8AAAAAAAAAAAAAAAAAmAIAAGRy&#10;cy9kb3ducmV2LnhtbFBLBQYAAAAABAAEAPUAAACMAwAAAAA=&#10;" path="m,1l5,2,5,1,,,,1xe" fillcolor="#24282b" stroked="f">
                <v:path arrowok="t" o:connecttype="custom" o:connectlocs="0,11;56,22;56,11;0,0;0,11" o:connectangles="0,0,0,0,0"/>
              </v:shape>
              <v:shape id="Freeform 5374" o:spid="_x0000_s16595" style="position:absolute;left:7456;top:237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N8QA&#10;AADeAAAADwAAAGRycy9kb3ducmV2LnhtbERPS2sCMRC+C/6HMEJvNauVtq5GkYLQnsRHqcdhM+4u&#10;bibbJOquv94Igrf5+J4znTemEmdyvrSsYNBPQBBnVpecK9htl6+fIHxA1lhZJgUteZjPup0pptpe&#10;eE3nTchFDGGfooIihDqV0mcFGfR9WxNH7mCdwRChy6V2eInhppLDJHmXBkuODQXW9FVQdtycjIJs&#10;v/z/bYK9Htzu1Pqf6q1d4Z9SL71mMQERqAlP8cP9reP8wcdoDPd34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jfEAAAA3gAAAA8AAAAAAAAAAAAAAAAAmAIAAGRycy9k&#10;b3ducmV2LnhtbFBLBQYAAAAABAAEAPUAAACJAwAAAAA=&#10;" path="m,1l5,2,5,1,,,,1xe" fillcolor="#24282b" stroked="f">
                <v:path arrowok="t" o:connecttype="custom" o:connectlocs="0,12;56,23;56,12;0,0;0,12" o:connectangles="0,0,0,0,0"/>
              </v:shape>
              <v:shape id="Freeform 5375" o:spid="_x0000_s16596" style="position:absolute;left:7535;top:2397;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hd8cA&#10;AADeAAAADwAAAGRycy9kb3ducmV2LnhtbESPT2vCQBDF7wW/wzJCb3VjpX+IriIFwZ6K1tIeh+yY&#10;BLOzcXfVxE/vHITeZpg3773fbNG5Rp0pxNqzgfEoA0VceFtzaWD3vXp6BxUTssXGMxnoKcJiPniY&#10;YW79hTd03qZSiQnHHA1UKbW51rGoyGEc+ZZYbnsfHCZZQ6ltwIuYu0Y/Z9mrdlizJFTY0kdFxWF7&#10;cgaKv9Xxp0v+ug+7Ux8/m0n/hb/GPA675RRUoi79i+/fayv1x28vAiA4MoO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4XfHAAAA3gAAAA8AAAAAAAAAAAAAAAAAmAIAAGRy&#10;cy9kb3ducmV2LnhtbFBLBQYAAAAABAAEAPUAAACMAwAAAAA=&#10;" path="m,1l5,2,5,1,,,,1xe" fillcolor="#24282b" stroked="f">
                <v:path arrowok="t" o:connecttype="custom" o:connectlocs="0,11;56,22;56,11;0,0;0,11" o:connectangles="0,0,0,0,0"/>
              </v:shape>
              <v:shape id="Freeform 5376" o:spid="_x0000_s16597" style="position:absolute;left:7602;top:2419;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E7MQA&#10;AADeAAAADwAAAGRycy9kb3ducmV2LnhtbERPS4vCMBC+C/sfwgje1rTKPqhGWQRBT+JjWY9DM7bF&#10;ZlKTqO3+erOw4G0+vudM562pxY2crywrSIcJCOLc6ooLBYf98vUThA/IGmvLpKAjD/PZS2+KmbZ3&#10;3tJtFwoRQ9hnqKAMocmk9HlJBv3QNsSRO1lnMEToCqkd3mO4qeUoSd6lwYpjQ4kNLUrKz7urUZAf&#10;l5fvNtjfkztcO7+ux90Gf5Qa9NuvCYhAbXiK/90rHeenH28p/L0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ROzEAAAA3gAAAA8AAAAAAAAAAAAAAAAAmAIAAGRycy9k&#10;b3ducmV2LnhtbFBLBQYAAAAABAAEAPUAAACJAwAAAAA=&#10;" path="m,1l5,2,,,,1xe" fillcolor="#24282b" stroked="f">
                <v:path arrowok="t" o:connecttype="custom" o:connectlocs="0,12;56,23;56,23;0,0;0,12" o:connectangles="0,0,0,0,0"/>
              </v:shape>
              <v:shape id="Freeform 5377" o:spid="_x0000_s16598" style="position:absolute;left:7681;top:244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am8QA&#10;AADeAAAADwAAAGRycy9kb3ducmV2LnhtbERPS2vCQBC+F/oflin0phstrZJmI0UQ9CS+0OOQHZPQ&#10;7Gy6u2rSX+8WhN7m43tONutMI67kfG1ZwWiYgCAurK65VLDfLQZTED4ga2wsk4KePMzy56cMU21v&#10;vKHrNpQihrBPUUEVQptK6YuKDPqhbYkjd7bOYIjQlVI7vMVw08hxknxIgzXHhgpbmldUfG8vRkFx&#10;WvwcumB/z25/6f2qeevXeFTq9aX7+gQRqAv/4od7qeP80eR9DH/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2pvEAAAA3gAAAA8AAAAAAAAAAAAAAAAAmAIAAGRycy9k&#10;b3ducmV2LnhtbFBLBQYAAAAABAAEAPUAAACJAwAAAAA=&#10;" path="m,1l5,2,5,1,,,,1xe" fillcolor="#24282b" stroked="f">
                <v:path arrowok="t" o:connecttype="custom" o:connectlocs="0,11;56,22;56,11;0,0;0,11" o:connectangles="0,0,0,0,0"/>
              </v:shape>
              <v:shape id="Freeform 5378" o:spid="_x0000_s16599" style="position:absolute;left:7748;top:246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AMUA&#10;AADeAAAADwAAAGRycy9kb3ducmV2LnhtbERPTWvCQBC9C/0PyxR6qxsVraTZSBGEepLalHocsmMS&#10;mp1Nd1dN/PVdoeBtHu9zslVvWnEm5xvLCibjBARxaXXDlYLic/O8BOEDssbWMikYyMMqfxhlmGp7&#10;4Q8670MlYgj7FBXUIXSplL6syaAf2444ckfrDIYIXSW1w0sMN62cJslCGmw4NtTY0bqm8md/MgrK&#10;w+b3qw/2enTFafDbdjbs8Fupp8f+7RVEoD7cxf/udx3nT17mM7i9E2+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n8AxQAAAN4AAAAPAAAAAAAAAAAAAAAAAJgCAABkcnMv&#10;ZG93bnJldi54bWxQSwUGAAAAAAQABAD1AAAAigMAAAAA&#10;" path="m,1l5,2,5,1,,,,1xe" fillcolor="#24282b" stroked="f">
                <v:path arrowok="t" o:connecttype="custom" o:connectlocs="0,12;56,23;56,12;0,0;0,12" o:connectangles="0,0,0,0,0"/>
              </v:shape>
              <v:shape id="Freeform 5379" o:spid="_x0000_s16600" style="position:absolute;left:7827;top:2487;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t38EA&#10;AADeAAAADwAAAGRycy9kb3ducmV2LnhtbERPS4vCMBC+C/6HMMLeNHVZH1SjyMqCeLOV3evQjE2x&#10;mZQm2u6/N4LgbT6+56y3va3FnVpfOVYwnSQgiAunKy4VnPOf8RKED8gaa8ek4J88bDfDwRpT7To+&#10;0T0LpYgh7FNUYEJoUil9Yciin7iGOHIX11oMEbal1C12MdzW8jNJ5tJixbHBYEPfhoprdrMK3HXZ&#10;n/Omy2dYmWPGO0v7v1+lPkb9bgUiUB/e4pf7oOP86WL2Bc934g1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7rd/BAAAA3gAAAA8AAAAAAAAAAAAAAAAAmAIAAGRycy9kb3du&#10;cmV2LnhtbFBLBQYAAAAABAAEAPUAAACGAwAAAAA=&#10;" path="m,1l4,2,,,,1xe" fillcolor="#24282b" stroked="f">
                <v:path arrowok="t" o:connecttype="custom" o:connectlocs="0,11;45,22;45,22;0,0;0,11" o:connectangles="0,0,0,0,0"/>
              </v:shape>
              <v:shape id="Freeform 5380" o:spid="_x0000_s16601" style="position:absolute;left:7894;top:2509;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C78UA&#10;AADeAAAADwAAAGRycy9kb3ducmV2LnhtbERPTWvCQBC9F/oflil4qxstWkmzkSII9SS1ET0O2TEJ&#10;zc6mu6sm/vquUOhtHu9zsmVvWnEh5xvLCibjBARxaXXDlYLia/28AOEDssbWMikYyMMyf3zIMNX2&#10;yp902YVKxBD2KSqoQ+hSKX1Zk0E/th1x5E7WGQwRukpqh9cYblo5TZK5NNhwbKixo1VN5ffubBSU&#10;x/XPvg/2dnLFefCb9mXY4kGp0VP//gYiUB/+xX/uDx3nT15nM7i/E2+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0LvxQAAAN4AAAAPAAAAAAAAAAAAAAAAAJgCAABkcnMv&#10;ZG93bnJldi54bWxQSwUGAAAAAAQABAD1AAAAigMAAAAA&#10;" path="m,1l5,2,,,,1xe" fillcolor="#24282b" stroked="f">
                <v:path arrowok="t" o:connecttype="custom" o:connectlocs="0,12;56,23;56,23;0,0;0,12" o:connectangles="0,0,0,0,0"/>
              </v:shape>
              <v:shape id="Freeform 5381" o:spid="_x0000_s16602" style="position:absolute;left:7962;top:253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cmMUA&#10;AADeAAAADwAAAGRycy9kb3ducmV2LnhtbERPTWvCQBC9F/wPywi96caWWonZiBSE9lRqU+pxyI5J&#10;MDsbd1dN/PVuQehtHu9zslVvWnEm5xvLCmbTBARxaXXDlYLiezNZgPABWWNrmRQM5GGVjx4yTLW9&#10;8Bedt6ESMYR9igrqELpUSl/WZNBPbUccub11BkOErpLa4SWGm1Y+JclcGmw4NtTY0VtN5WF7MgrK&#10;3eb40wd73bviNPiP9nn4xF+lHsf9egkiUB/+xXf3u47zZ68vc/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dyYxQAAAN4AAAAPAAAAAAAAAAAAAAAAAJgCAABkcnMv&#10;ZG93bnJldi54bWxQSwUGAAAAAAQABAD1AAAAigMAAAAA&#10;" path="m,1l5,2,5,1,,,,1xe" fillcolor="#24282b" stroked="f">
                <v:path arrowok="t" o:connecttype="custom" o:connectlocs="0,11;56,22;56,11;0,0;0,11" o:connectangles="0,0,0,0,0"/>
              </v:shape>
              <v:shape id="Freeform 5382" o:spid="_x0000_s16603" style="position:absolute;left:8040;top:255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5A8UA&#10;AADeAAAADwAAAGRycy9kb3ducmV2LnhtbERPTWvCQBC9F/wPywi91Y0tVYnZiBSE9lRqU+pxyI5J&#10;MDsbd1dN/PVuQehtHu9zslVvWnEm5xvLCqaTBARxaXXDlYLie/O0AOEDssbWMikYyMMqHz1kmGp7&#10;4S86b0MlYgj7FBXUIXSplL6syaCf2I44cnvrDIYIXSW1w0sMN618TpKZNNhwbKixo7eaysP2ZBSU&#10;u83xpw/2unfFafAf7cvwib9KPY779RJEoD78i+/udx3nT+evc/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XkDxQAAAN4AAAAPAAAAAAAAAAAAAAAAAJgCAABkcnMv&#10;ZG93bnJldi54bWxQSwUGAAAAAAQABAD1AAAAigMAAAAA&#10;" path="m,1l5,2,5,1,,,,1xe" fillcolor="#24282b" stroked="f">
                <v:path arrowok="t" o:connecttype="custom" o:connectlocs="0,12;56,23;56,12;0,0;0,12" o:connectangles="0,0,0,0,0"/>
              </v:shape>
              <v:rect id="Rectangle 5383" o:spid="_x0000_s16604" style="position:absolute;left:8119;top:2577;width:1;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3bMgA&#10;AADeAAAADwAAAGRycy9kb3ducmV2LnhtbESPQWvCQBCF74X+h2UKvRTdRGgr0VWKIHoptKkUvQ3Z&#10;MQlmZ9PdrcZ/7xwKvc3w3rz3zXw5uE6dKcTWs4F8nIEirrxtuTaw+1qPpqBiQrbYeSYDV4qwXNzf&#10;zbGw/sKfdC5TrSSEY4EGmpT6QutYNeQwjn1PLNrRB4dJ1lBrG/Ai4a7Tkyx70Q5bloYGe1o1VJ3K&#10;X2fAbzdPvPuJ34fgVuv33LX7/UdpzOPD8DYDlWhI/+a/660V/Pz1W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vdsyAAAAN4AAAAPAAAAAAAAAAAAAAAAAJgCAABk&#10;cnMvZG93bnJldi54bWxQSwUGAAAAAAQABAD1AAAAjQMAAAAA&#10;" fillcolor="#24282b" stroked="f"/>
              <v:shape id="Freeform 5384" o:spid="_x0000_s16605" style="position:absolute;left:6468;top:1856;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CQcMA&#10;AADeAAAADwAAAGRycy9kb3ducmV2LnhtbERPTWvDMAy9D/YfjAa9LU4L3dosTikdhbLbktJeRazF&#10;IbEcYq9J//08GOymx/tUvpttL240+taxgmWSgiCunW65UXCujs8bED4ga+wdk4I7edgVjw85ZtpN&#10;/Em3MjQihrDPUIEJYcik9LUhiz5xA3HkvtxoMUQ4NlKPOMVw28tVmr5Iiy3HBoMDHQzVXfltFbhu&#10;M5+rYarW2JqPkveW3q8XpRZP8/4NRKA5/Iv/3Ccd5y9f11v4fSf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CQcMAAADeAAAADwAAAAAAAAAAAAAAAACYAgAAZHJzL2Rv&#10;d25yZXYueG1sUEsFBgAAAAAEAAQA9QAAAIgDAAAAAA==&#10;" path="m,l4,2,4,1,,xe" fillcolor="#24282b" stroked="f">
                <v:path arrowok="t" o:connecttype="custom" o:connectlocs="0,0;45,23;45,12;0,0" o:connectangles="0,0,0,0"/>
              </v:shape>
              <v:shape id="Freeform 5385" o:spid="_x0000_s16606" style="position:absolute;left:6535;top:1879;width:57;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ryscA&#10;AADeAAAADwAAAGRycy9kb3ducmV2LnhtbESPQWvCQBCF70L/wzIFb7qxgi2pq5SCoCfRprTHITsm&#10;odnZdHfVxF/vHAq9zTBv3nvfct27Vl0oxMazgdk0A0VcettwZaD42ExeQMWEbLH1TAYGirBePYyW&#10;mFt/5QNdjqlSYsIxRwN1Sl2udSxrchinviOW28kHh0nWUGkb8CrmrtVPWbbQDhuWhBo7eq+p/Dme&#10;nYHye/P72Sd/O4XiPMRdOx/2+GXM+LF/ewWVqE//4r/vrZX6s+eF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K8rHAAAA3gAAAA8AAAAAAAAAAAAAAAAAmAIAAGRy&#10;cy9kb3ducmV2LnhtbFBLBQYAAAAABAAEAPUAAACMAwAAAAA=&#10;" path="m,l5,2,5,1,,xe" fillcolor="#24282b" stroked="f">
                <v:path arrowok="t" o:connecttype="custom" o:connectlocs="0,0;57,22;57,11;0,0" o:connectangles="0,0,0,0"/>
              </v:shape>
              <v:shape id="Freeform 5386" o:spid="_x0000_s16607" style="position:absolute;left:6614;top:1901;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E+sIA&#10;AADeAAAADwAAAGRycy9kb3ducmV2LnhtbERPTWvDMAy9D/YfjAa9rU4G7UJat5SWQtltSdiuIlbj&#10;0Fg2sddk/34eDHbT431qu5/tIO40ht6xgnyZgSBune65U9DU5+cCRIjIGgfHpOCbAux3jw9bLLWb&#10;+J3uVexECuFQogIToy+lDK0hi2HpPHHirm60GBMcO6lHnFK4HeRLlq2lxZ5Tg0FPR0PtrfqyCtyt&#10;mJvaT/UKe/NW8cHS6fNDqcXTfNiAiDTHf/Gf+6LT/Px1ncP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MT6wgAAAN4AAAAPAAAAAAAAAAAAAAAAAJgCAABkcnMvZG93&#10;bnJldi54bWxQSwUGAAAAAAQABAD1AAAAhwMAAAAA&#10;" path="m,1l4,2,4,1,,,,1xe" fillcolor="#24282b" stroked="f">
                <v:path arrowok="t" o:connecttype="custom" o:connectlocs="0,12;45,23;45,12;0,0;0,12" o:connectangles="0,0,0,0,0"/>
              </v:shape>
              <v:shape id="Freeform 5387" o:spid="_x0000_s16608" style="position:absolute;left:6681;top:1913;width:57;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L0cQA&#10;AADeAAAADwAAAGRycy9kb3ducmV2LnhtbERPTWsCMRC9F/ofwhS81cQ9aNkapS0oe/BSWyi9DZsx&#10;G9xMliTV1V/fCIXe5vE+Z7kefS9OFJMLrGE2VSCI22AcWw2fH5vHJxApIxvsA5OGCyVYr+7vllib&#10;cOZ3Ou2zFSWEU40aupyHWsrUduQxTcNAXLhDiB5zgdFKE/Fcwn0vK6Xm0qPj0tDhQG8dtcf9j9eg&#10;KuOuKr1+76L9arbXprfOb7SePIwvzyAyjflf/OduTJk/W8wruL1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C9HEAAAA3gAAAA8AAAAAAAAAAAAAAAAAmAIAAGRycy9k&#10;b3ducmV2LnhtbFBLBQYAAAAABAAEAPUAAACJAwAAAAA=&#10;" path="m,1l5,3,5,2,,,,1xe" fillcolor="#24282b" stroked="f">
                <v:path arrowok="t" o:connecttype="custom" o:connectlocs="0,11;57,33;57,22;0,0;0,11" o:connectangles="0,0,0,0,0"/>
              </v:shape>
              <v:shape id="Freeform 5388" o:spid="_x0000_s16609" style="position:absolute;left:6760;top:1946;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1vcQA&#10;AADeAAAADwAAAGRycy9kb3ducmV2LnhtbERPS2vCQBC+F/wPywi91Y0GUkldpQiCPUmtxR6H7JiE&#10;Zmfj7pqHv75bKPQ2H99zVpvBNKIj52vLCuazBARxYXXNpYLTx+5pCcIHZI2NZVIwkofNevKwwlzb&#10;nt+pO4ZSxBD2OSqoQmhzKX1RkUE/sy1x5C7WGQwRulJqh30MN41cJEkmDdYcGypsaVtR8X28GQXF&#10;1+76OQR7v7jTbfRvTToe8KzU43R4fQERaAj/4j/3Xsf58+cshd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tb3EAAAA3gAAAA8AAAAAAAAAAAAAAAAAmAIAAGRycy9k&#10;b3ducmV2LnhtbFBLBQYAAAAABAAEAPUAAACJAwAAAAA=&#10;" path="m,l5,2,5,1,,xe" fillcolor="#24282b" stroked="f">
                <v:path arrowok="t" o:connecttype="custom" o:connectlocs="0,0;56,23;56,12;0,0" o:connectangles="0,0,0,0"/>
              </v:shape>
              <v:shape id="Freeform 5389" o:spid="_x0000_s16610" style="position:absolute;left:6827;top:1969;width:57;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tycUA&#10;AADeAAAADwAAAGRycy9kb3ducmV2LnhtbERPTWvCQBC9F/wPywi96ca2WInZiBSE9lRqU+pxyI5J&#10;MDsbd1dN/PVuQehtHu9zslVvWnEm5xvLCmbTBARxaXXDlYLiezNZgPABWWNrmRQM5GGVjx4yTLW9&#10;8Bedt6ESMYR9igrqELpUSl/WZNBPbUccub11BkOErpLa4SWGm1Y+JclcGmw4NtTY0VtN5WF7MgrK&#10;3eb40wd73bviNPiP9nn4xF+lHsf9egkiUB/+xXf3u47zZ6/zF/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y3JxQAAAN4AAAAPAAAAAAAAAAAAAAAAAJgCAABkcnMv&#10;ZG93bnJldi54bWxQSwUGAAAAAAQABAD1AAAAigMAAAAA&#10;" path="m,1l5,2,5,1,,,,1xe" fillcolor="#24282b" stroked="f">
                <v:path arrowok="t" o:connecttype="custom" o:connectlocs="0,11;57,22;57,11;0,0;0,11" o:connectangles="0,0,0,0,0"/>
              </v:shape>
              <v:shape id="Freeform 5390" o:spid="_x0000_s16611" style="position:absolute;left:6906;top:1991;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C+cIA&#10;AADeAAAADwAAAGRycy9kb3ducmV2LnhtbERP32vCMBB+H/g/hBv4NtMOdFKNUhyC7G2t6OvR3Jpi&#10;cwlNtN1/vwwGe7uP7+dt95PtxYOG0DlWkC8yEMSN0x23Cs718WUNIkRkjb1jUvBNAfa72dMWC+1G&#10;/qRHFVuRQjgUqMDE6AspQ2PIYlg4T5y4LzdYjAkOrdQDjinc9vI1y1bSYsepwaCng6HmVt2tAndb&#10;T+faj/USO/NRcWnp/XpRav48lRsQkab4L/5zn3San7+tlvD7Trp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8L5wgAAAN4AAAAPAAAAAAAAAAAAAAAAAJgCAABkcnMvZG93&#10;bnJldi54bWxQSwUGAAAAAAQABAD1AAAAhwMAAAAA&#10;" path="m,1l4,2,4,1,,,,1xe" fillcolor="#24282b" stroked="f">
                <v:path arrowok="t" o:connecttype="custom" o:connectlocs="0,12;45,23;45,12;0,0;0,12" o:connectangles="0,0,0,0,0"/>
              </v:shape>
              <v:shape id="Freeform 5391" o:spid="_x0000_s16612" style="position:absolute;left:6973;top:2003;width:57;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N0sQA&#10;AADeAAAADwAAAGRycy9kb3ducmV2LnhtbERPTUsDMRC9C/6HMII3N2kPq6xNSytU9uDFWijehs00&#10;G7qZLEls1/56Iwje5vE+Z7Ga/CDOFJMLrGFWKRDEXTCOrYb9x/bhCUTKyAaHwKThmxKslrc3C2xM&#10;uPA7nXfZihLCqUENfc5jI2XqevKYqjASF+4YosdcYLTSRLyUcD/IuVK19Oi4NPQ40ktP3Wn35TWo&#10;uXFXlTafb9Ee2tdrO1jnt1rf303rZxCZpvwv/nO3psyfPdY1/L5Tb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dLEAAAA3gAAAA8AAAAAAAAAAAAAAAAAmAIAAGRycy9k&#10;b3ducmV2LnhtbFBLBQYAAAAABAAEAPUAAACJAwAAAAA=&#10;" path="m,1l5,3,5,2,,,,1xe" fillcolor="#24282b" stroked="f">
                <v:path arrowok="t" o:connecttype="custom" o:connectlocs="0,11;57,33;57,22;0,0;0,11" o:connectangles="0,0,0,0,0"/>
              </v:shape>
              <v:shape id="Freeform 5392" o:spid="_x0000_s16613" style="position:absolute;left:7041;top:2036;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zvsQA&#10;AADeAAAADwAAAGRycy9kb3ducmV2LnhtbERPS2vCQBC+F/wPywje6iYtqKSuoQhCexKtxR6H7JiE&#10;Zmfj7pqHv75bKPQ2H99z1vlgGtGR87VlBek8AUFcWF1zqeD0sXtcgfABWWNjmRSM5CHfTB7WmGnb&#10;84G6YyhFDGGfoYIqhDaT0hcVGfRz2xJH7mKdwRChK6V22Mdw08inJFlIgzXHhgpb2lZUfB9vRkHx&#10;tbt+DsHeL+50G/178zzu8azUbDq8voAINIR/8Z/7Tcf56XKxhN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s77EAAAA3gAAAA8AAAAAAAAAAAAAAAAAmAIAAGRycy9k&#10;b3ducmV2LnhtbFBLBQYAAAAABAAEAPUAAACJAwAAAAA=&#10;" path="m,l5,2,5,1,,xe" fillcolor="#24282b" stroked="f">
                <v:path arrowok="t" o:connecttype="custom" o:connectlocs="0,0;56,23;56,12;0,0" o:connectangles="0,0,0,0"/>
              </v:shape>
              <v:shape id="Freeform 5393" o:spid="_x0000_s16614" style="position:absolute;left:7119;top:2059;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nzMcA&#10;AADeAAAADwAAAGRycy9kb3ducmV2LnhtbESPQWvCQBCF70L/wzIFb7qxgi2pq5SCoCfRprTHITsm&#10;odnZdHfVxF/vHAq9zfDevPfNct27Vl0oxMazgdk0A0VcettwZaD42ExeQMWEbLH1TAYGirBePYyW&#10;mFt/5QNdjqlSEsIxRwN1Sl2udSxrchinviMW7eSDwyRrqLQNeJVw1+qnLFtohw1LQ40dvddU/hzP&#10;zkD5vfn97JO/nUJxHuKunQ97/DJm/Ni/vYJK1Kd/89/11gr+7Hkh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J8zHAAAA3gAAAA8AAAAAAAAAAAAAAAAAmAIAAGRy&#10;cy9kb3ducmV2LnhtbFBLBQYAAAAABAAEAPUAAACMAwAAAAA=&#10;" path="m,1l5,2,5,1,,,,1xe" fillcolor="#24282b" stroked="f">
                <v:path arrowok="t" o:connecttype="custom" o:connectlocs="0,11;56,22;56,11;0,0;0,11" o:connectangles="0,0,0,0,0"/>
              </v:shape>
              <v:shape id="Freeform 5394" o:spid="_x0000_s16615" style="position:absolute;left:7187;top:2081;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CV8UA&#10;AADeAAAADwAAAGRycy9kb3ducmV2LnhtbERPTWvCQBC9F/oflil4qxstaE2zkSII9SS1ET0O2TEJ&#10;zc6mu6sm/vquUOhtHu9zsmVvWnEh5xvLCibjBARxaXXDlYLia/38CsIHZI2tZVIwkIdl/viQYart&#10;lT/psguViCHsU1RQh9ClUvqyJoN+bDviyJ2sMxgidJXUDq8x3LRymiQzabDh2FBjR6uayu/d2Sgo&#10;j+uffR/s7eSK8+A37cuwxYNSo6f+/Q1EoD78i//cHzrOn8xnC7i/E2+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oJXxQAAAN4AAAAPAAAAAAAAAAAAAAAAAJgCAABkcnMv&#10;ZG93bnJldi54bWxQSwUGAAAAAAQABAD1AAAAigMAAAAA&#10;" path="m,1l5,2,5,1,,,,1xe" fillcolor="#24282b" stroked="f">
                <v:path arrowok="t" o:connecttype="custom" o:connectlocs="0,12;56,23;56,12;0,0;0,12" o:connectangles="0,0,0,0,0"/>
              </v:shape>
              <v:shape id="Freeform 5395" o:spid="_x0000_s16616" style="position:absolute;left:7265;top:2104;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3vMQA&#10;AADeAAAADwAAAGRycy9kb3ducmV2LnhtbESPQWvCQBCF70L/wzKCN91YqErqKtJSKN6aiL0O2TEb&#10;zM6G7NbEf+8cCt5mmDfvvW+7H32rbtTHJrCB5SIDRVwF23Bt4FR+zTegYkK22AYmA3eKsN+9TLaY&#10;2zDwD92KVCsx4ZijAZdSl2sdK0ce4yJ0xHK7hN5jkrWvte1xEHPf6tcsW2mPDUuCw44+HFXX4s8b&#10;CNfNeCq7oXzDxh0LPnj6/D0bM5uOh3dQicb0FP9/f1upv1yvBUBw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97zEAAAA3gAAAA8AAAAAAAAAAAAAAAAAmAIAAGRycy9k&#10;b3ducmV2LnhtbFBLBQYAAAAABAAEAPUAAACJAwAAAAA=&#10;" path="m,l4,2,4,1,,xe" fillcolor="#24282b" stroked="f">
                <v:path arrowok="t" o:connecttype="custom" o:connectlocs="0,0;45,22;45,11;0,0" o:connectangles="0,0,0,0"/>
              </v:shape>
              <v:shape id="Freeform 5396" o:spid="_x0000_s16617" style="position:absolute;left:7333;top:2126;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YjMQA&#10;AADeAAAADwAAAGRycy9kb3ducmV2LnhtbERPTWvCQBC9F/wPyxR6q5tYUEndhCIIeipaRY9DdkxC&#10;s7Nxd9Wkv75bKHibx/ucRdGbVtzI+caygnScgCAurW64UrD/Wr3OQfiArLG1TAoG8lDko6cFZtre&#10;eUu3XahEDGGfoYI6hC6T0pc1GfRj2xFH7mydwRChq6R2eI/hppWTJJlKgw3Hhho7WtZUfu+uRkF5&#10;Wl0OfbA/Z7e/Dn7Tvg2feFTq5bn/eAcRqA8P8b97reP8dDZL4e+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GIzEAAAA3gAAAA8AAAAAAAAAAAAAAAAAmAIAAGRycy9k&#10;b3ducmV2LnhtbFBLBQYAAAAABAAEAPUAAACJAwAAAAA=&#10;" path="m,l5,2,5,1,,xe" fillcolor="#24282b" stroked="f">
                <v:path arrowok="t" o:connecttype="custom" o:connectlocs="0,0;56,23;56,12;0,0" o:connectangles="0,0,0,0"/>
              </v:shape>
              <v:shape id="Freeform 5397" o:spid="_x0000_s16618" style="position:absolute;left:7411;top:2149;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G+8MA&#10;AADeAAAADwAAAGRycy9kb3ducmV2LnhtbERPS4vCMBC+C/sfwizsTVNd0KUaRRYEPYkv1uPQjG2x&#10;mXSTqK2/3giCt/n4njOZNaYSV3K+tKyg30tAEGdWl5wr2O8W3R8QPiBrrCyTgpY8zKYfnQmm2t54&#10;Q9dtyEUMYZ+igiKEOpXSZwUZ9D1bE0fuZJ3BEKHLpXZ4i+GmkoMkGUqDJceGAmv6LSg7by9GQXZc&#10;/B+aYO8nt7+0flV9t2v8U+rrs5mPQQRqwlv8ci91nN8fjQbwfCf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G+8MAAADeAAAADwAAAAAAAAAAAAAAAACYAgAAZHJzL2Rv&#10;d25yZXYueG1sUEsFBgAAAAAEAAQA9QAAAIgDAAAAAA==&#10;" path="m,1l5,2,5,1,,,,1xe" fillcolor="#24282b" stroked="f">
                <v:path arrowok="t" o:connecttype="custom" o:connectlocs="0,12;56,23;56,12;0,0;0,12" o:connectangles="0,0,0,0,0"/>
              </v:shape>
              <v:shape id="Freeform 5398" o:spid="_x0000_s16619" style="position:absolute;left:7479;top:217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YMMA&#10;AADeAAAADwAAAGRycy9kb3ducmV2LnhtbERPS4vCMBC+C/sfwix401QFXapRZEHQ0+KL9Tg0Y1ts&#10;Jt0karu/3giCt/n4njNbNKYSN3K+tKxg0E9AEGdWl5wrOOxXvS8QPiBrrCyTgpY8LOYfnRmm2t55&#10;S7ddyEUMYZ+igiKEOpXSZwUZ9H1bE0fubJ3BEKHLpXZ4j+GmksMkGUuDJceGAmv6Lii77K5GQXZa&#10;/R2bYP/P7nBt/aYatT/4q1T3s1lOQQRqwlv8cq91nD+YTEbwfC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jYMMAAADeAAAADwAAAAAAAAAAAAAAAACYAgAAZHJzL2Rv&#10;d25yZXYueG1sUEsFBgAAAAAEAAQA9QAAAIgDAAAAAA==&#10;" path="m,1l5,2,5,1,,,,1xe" fillcolor="#24282b" stroked="f">
                <v:path arrowok="t" o:connecttype="custom" o:connectlocs="0,11;56,22;56,11;0,0;0,11" o:connectangles="0,0,0,0,0"/>
              </v:shape>
              <v:shape id="Freeform 5399" o:spid="_x0000_s16620" style="position:absolute;left:7557;top:219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7FMUA&#10;AADeAAAADwAAAGRycy9kb3ducmV2LnhtbERPTWvCQBC9F/wPywi91Y1tUYnZiBSE9lRqU+pxyI5J&#10;MDsbd1dN/PVuQehtHu9zslVvWnEm5xvLCqaTBARxaXXDlYLie/O0AOEDssbWMikYyMMqHz1kmGp7&#10;4S86b0MlYgj7FBXUIXSplL6syaCf2I44cnvrDIYIXSW1w0sMN618TpKZNNhwbKixo7eaysP2ZBSU&#10;u83xpw/2unfFafAf7cvwib9KPY779RJEoD78i+/udx3nT+fzV/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rsUxQAAAN4AAAAPAAAAAAAAAAAAAAAAAJgCAABkcnMv&#10;ZG93bnJldi54bWxQSwUGAAAAAAQABAD1AAAAigMAAAAA&#10;" path="m,l5,2,5,1,,xe" fillcolor="#24282b" stroked="f">
                <v:path arrowok="t" o:connecttype="custom" o:connectlocs="0,0;56,23;56,12;0,0" o:connectangles="0,0,0,0"/>
              </v:shape>
              <v:shape id="Freeform 5400" o:spid="_x0000_s16621" style="position:absolute;left:7625;top:2217;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ej8UA&#10;AADeAAAADwAAAGRycy9kb3ducmV2LnhtbERPTWvCQBC9F/wPywi91Y0tVYnZiBSE9lRqU+pxyI5J&#10;MDsbd1dN/PVuQehtHu9zslVvWnEm5xvLCqaTBARxaXXDlYLie/O0AOEDssbWMikYyMMqHz1kmGp7&#10;4S86b0MlYgj7FBXUIXSplL6syaCf2I44cnvrDIYIXSW1w0sMN618TpKZNNhwbKixo7eaysP2ZBSU&#10;u83xpw/2unfFafAf7cvwib9KPY779RJEoD78i+/udx3nT+fzV/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6PxQAAAN4AAAAPAAAAAAAAAAAAAAAAAJgCAABkcnMv&#10;ZG93bnJldi54bWxQSwUGAAAAAAQABAD1AAAAigMAAAAA&#10;" path="m,1l5,2,5,1,,,,1xe" fillcolor="#24282b" stroked="f">
                <v:path arrowok="t" o:connecttype="custom" o:connectlocs="0,11;56,22;56,11;0,0;0,11" o:connectangles="0,0,0,0,0"/>
              </v:shape>
              <v:shape id="Freeform 5401" o:spid="_x0000_s16622" style="position:absolute;left:7703;top:2239;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KU8IA&#10;AADeAAAADwAAAGRycy9kb3ducmV2LnhtbERPTWvCQBC9F/oflil4azYWjCG6irQI0lsT0euQnWaD&#10;2dmQXZP477uFQm/zeJ+z3c+2EyMNvnWsYJmkIIhrp1tuFJyr42sOwgdkjZ1jUvAgD/vd89MWC+0m&#10;/qKxDI2IIewLVGBC6AspfW3Iok9cTxy5bzdYDBEOjdQDTjHcdvItTTNpseXYYLCnd0P1rbxbBe6W&#10;z+eqn6oVtuaz5IOlj+tFqcXLfNiACDSHf/Gf+6Tj/OV6ncHvO/E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MpTwgAAAN4AAAAPAAAAAAAAAAAAAAAAAJgCAABkcnMvZG93&#10;bnJldi54bWxQSwUGAAAAAAQABAD1AAAAhwMAAAAA&#10;" path="m,1l4,2,4,1,,,,1xe" fillcolor="#24282b" stroked="f">
                <v:path arrowok="t" o:connecttype="custom" o:connectlocs="0,12;45,23;45,12;0,0;0,12" o:connectangles="0,0,0,0,0"/>
              </v:shape>
              <v:shape id="Freeform 5402" o:spid="_x0000_s16623" style="position:absolute;left:7771;top:226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lY8QA&#10;AADeAAAADwAAAGRycy9kb3ducmV2LnhtbERPTWvCQBC9C/6HZQq96cYWGkndhCIIepJaRY9DdkxC&#10;s7Pp7qqJv75bKHibx/ucRdGbVlzJ+caygtk0AUFcWt1wpWD/tZrMQfiArLG1TAoG8lDk49ECM21v&#10;/EnXXahEDGGfoYI6hC6T0pc1GfRT2xFH7mydwRChq6R2eIvhppUvSfImDTYcG2rsaFlT+b27GAXl&#10;afVz6IO9n93+MvhN+zps8ajU81P/8Q4iUB8e4n/3Wsf5szRN4e+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JWPEAAAA3gAAAA8AAAAAAAAAAAAAAAAAmAIAAGRycy9k&#10;b3ducmV2LnhtbFBLBQYAAAAABAAEAPUAAACJAwAAAAA=&#10;" path="m,1l5,2,5,1,,,,1xe" fillcolor="#24282b" stroked="f">
                <v:path arrowok="t" o:connecttype="custom" o:connectlocs="0,11;56,22;56,11;0,0;0,11" o:connectangles="0,0,0,0,0"/>
              </v:shape>
              <v:shape id="Freeform 5403" o:spid="_x0000_s16624" style="position:absolute;left:7838;top:228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EcYA&#10;AADeAAAADwAAAGRycy9kb3ducmV2LnhtbESPQWvCQBCF74L/YZlCb7qxhVpSVymCoCeptehxyI5J&#10;aHY23V018dc7B6G3Gd6b976ZLTrXqAuFWHs2MBlnoIgLb2suDey/V6N3UDEhW2w8k4GeIizmw8EM&#10;c+uv/EWXXSqVhHDM0UCVUptrHYuKHMaxb4lFO/ngMMkaSm0DXiXcNfoly960w5qlocKWlhUVv7uz&#10;M1AcV38/XfK3U9if+7hpXvstHox5fuo+P0Al6tK/+XG9toI/mU6FV96RG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EcYAAADeAAAADwAAAAAAAAAAAAAAAACYAgAAZHJz&#10;L2Rvd25yZXYueG1sUEsFBgAAAAAEAAQA9QAAAIsDAAAAAA==&#10;" path="m,l5,2,5,1,,xe" fillcolor="#24282b" stroked="f">
                <v:path arrowok="t" o:connecttype="custom" o:connectlocs="0,0;56,23;56,12;0,0" o:connectangles="0,0,0,0"/>
              </v:shape>
              <v:shape id="Freeform 5404" o:spid="_x0000_s16625" style="position:absolute;left:7917;top:2307;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UisUA&#10;AADeAAAADwAAAGRycy9kb3ducmV2LnhtbERPTWvCQBC9F/wPywi96cYWao3ZiBSE9lRqU+pxyI5J&#10;MDsbd1dN/PVuQehtHu9zslVvWnEm5xvLCmbTBARxaXXDlYLiezN5BeEDssbWMikYyMMqHz1kmGp7&#10;4S86b0MlYgj7FBXUIXSplL6syaCf2o44cnvrDIYIXSW1w0sMN618SpIXabDh2FBjR281lYftySgo&#10;d5vjTx/sde+K0+A/2ufhE3+Vehz36yWIQH34F9/d7zrOn83nC/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xSKxQAAAN4AAAAPAAAAAAAAAAAAAAAAAJgCAABkcnMv&#10;ZG93bnJldi54bWxQSwUGAAAAAAQABAD1AAAAigMAAAAA&#10;" path="m,1l5,2,5,1,,,,1xe" fillcolor="#24282b" stroked="f">
                <v:path arrowok="t" o:connecttype="custom" o:connectlocs="0,11;56,22;56,11;0,0;0,11" o:connectangles="0,0,0,0,0"/>
              </v:shape>
              <v:shape id="Freeform 5405" o:spid="_x0000_s16626" style="position:absolute;left:7995;top:2329;width:45;height:23;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Hm8QA&#10;AADeAAAADwAAAGRycy9kb3ducmV2LnhtbESPQWvCQBCF74L/YRmhN90o1IbUVaSlUHozkfY6ZKfZ&#10;YHY2ZFcT/71zKPQ2w7x57327w+Q7daMhtoENrFcZKOI62JYbA+fqY5mDignZYheYDNwpwmE/n+2w&#10;sGHkE93K1Cgx4VigAZdSX2gda0ce4yr0xHL7DYPHJOvQaDvgKOa+05ss22qPLUuCw57eHNWX8uoN&#10;hEs+nat+rJ6xdV8lHz29/3wb87SYjq+gEk3pX/z3/Wml/volFwDBkR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h5vEAAAA3gAAAA8AAAAAAAAAAAAAAAAAmAIAAGRycy9k&#10;b3ducmV2LnhtbFBLBQYAAAAABAAEAPUAAACJAwAAAAA=&#10;" path="m,1l4,2,4,1,,,,1xe" fillcolor="#24282b" stroked="f">
                <v:path arrowok="t" o:connecttype="custom" o:connectlocs="0,12;45,23;45,12;0,0;0,12" o:connectangles="0,0,0,0,0"/>
              </v:shape>
              <v:shape id="Freeform 5406" o:spid="_x0000_s16627" style="position:absolute;left:8063;top:235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oq8QA&#10;AADeAAAADwAAAGRycy9kb3ducmV2LnhtbERPyWrDMBC9F/oPYgq9NbJbaIwTOZRAoD2VbCTHwRov&#10;1Bo5kpLY+fqqUMhtHm+d+WIwnbiQ861lBekkAUFcWt1yrWC3Xb1kIHxA1thZJgUjeVgUjw9zzLW9&#10;8poum1CLGMI+RwVNCH0upS8bMugntieOXGWdwRChq6V2eI3hppOvSfIuDbYcGxrsadlQ+bM5GwXl&#10;cXXaD8HeKrc7j/6rexu/8aDU89PwMQMRaAh38b/7U8f56TRL4e+de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aKvEAAAA3gAAAA8AAAAAAAAAAAAAAAAAmAIAAGRycy9k&#10;b3ducmV2LnhtbFBLBQYAAAAABAAEAPUAAACJAwAAAAA=&#10;" path="m,1l5,2,5,1,,,,1xe" fillcolor="#24282b" stroked="f">
                <v:path arrowok="t" o:connecttype="custom" o:connectlocs="0,11;56,22;56,11;0,0;0,11" o:connectangles="0,0,0,0,0"/>
              </v:shape>
              <v:shape id="Freeform 5407" o:spid="_x0000_s16628" style="position:absolute;left:8130;top:237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23MQA&#10;AADeAAAADwAAAGRycy9kb3ducmV2LnhtbERPS2vCQBC+F/oflil4qxstqKSuUgqCPYkxpT0O2TEJ&#10;zc7G3TUPf71bKPQ2H99z1tvBNKIj52vLCmbTBARxYXXNpYL8tHtegfABWWNjmRSM5GG7eXxYY6pt&#10;z0fqslCKGMI+RQVVCG0qpS8qMuintiWO3Nk6gyFCV0rtsI/hppHzJFlIgzXHhgpbeq+o+MmuRkHx&#10;vbt8DsHezi6/jv6jeRkP+KXU5Gl4ewURaAj/4j/3Xsf5s+VqDr/vx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i9tzEAAAA3gAAAA8AAAAAAAAAAAAAAAAAmAIAAGRycy9k&#10;b3ducmV2LnhtbFBLBQYAAAAABAAEAPUAAACJAwAAAAA=&#10;" path="m,1l5,2,5,1,,,,1xe" fillcolor="#24282b" stroked="f">
                <v:path arrowok="t" o:connecttype="custom" o:connectlocs="0,12;56,23;56,12;0,0;0,12" o:connectangles="0,0,0,0,0"/>
              </v:shape>
              <v:shape id="Freeform 5408" o:spid="_x0000_s16629" style="position:absolute;left:8209;top:2397;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TR8MA&#10;AADeAAAADwAAAGRycy9kb3ducmV2LnhtbERPTYvCMBC9C/6HMMLeNHWFXalGEUHQ06Kr6HFoxrbY&#10;TLpJ1NZfvxEEb/N4nzOdN6YSN3K+tKxgOEhAEGdWl5wr2P+u+mMQPiBrrCyTgpY8zGfdzhRTbe+8&#10;pdsu5CKGsE9RQRFCnUrps4IM+oGtiSN3ts5giNDlUju8x3BTyc8k+ZIGS44NBda0LCi77K5GQXZa&#10;/R2aYB9nt7+2flON2h88KvXRaxYTEIGa8Ba/3Gsd5w+/xyN4vhN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5TR8MAAADeAAAADwAAAAAAAAAAAAAAAACYAgAAZHJzL2Rv&#10;d25yZXYueG1sUEsFBgAAAAAEAAQA9QAAAIgDAAAAAA==&#10;" path="m,1l5,2,5,1,,,,1xe" fillcolor="#24282b" stroked="f">
                <v:path arrowok="t" o:connecttype="custom" o:connectlocs="0,11;56,22;56,11;0,0;0,11" o:connectangles="0,0,0,0,0"/>
              </v:shape>
              <v:shape id="Freeform 5409" o:spid="_x0000_s16630" style="position:absolute;left:8276;top:2419;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LM8QA&#10;AADeAAAADwAAAGRycy9kb3ducmV2LnhtbERPS2sCMRC+F/wPYQRvmlVLK+tGkYJgT6VW0eOwmX3g&#10;ZrJNou721zcFobf5+J6TrTvTiBs5X1tWMJ0kIIhzq2suFRy+tuMFCB+QNTaWSUFPHtarwVOGqbZ3&#10;/qTbPpQihrBPUUEVQptK6fOKDPqJbYkjV1hnMEToSqkd3mO4aeQsSV6kwZpjQ4UtvVWUX/ZXoyA/&#10;b7+PXbA/hTtce//ezPsPPCk1GnabJYhAXfgXP9w7HedPXxfP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yzPEAAAA3gAAAA8AAAAAAAAAAAAAAAAAmAIAAGRycy9k&#10;b3ducmV2LnhtbFBLBQYAAAAABAAEAPUAAACJAwAAAAA=&#10;" path="m,1l5,2,,,,1xe" fillcolor="#24282b" stroked="f">
                <v:path arrowok="t" o:connecttype="custom" o:connectlocs="0,12;56,23;56,23;0,0;0,12" o:connectangles="0,0,0,0,0"/>
              </v:shape>
              <v:shape id="Freeform 5410" o:spid="_x0000_s16631" style="position:absolute;left:8355;top:2442;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uqMQA&#10;AADeAAAADwAAAGRycy9kb3ducmV2LnhtbERPS2sCMRC+F/wPYQRvmlVpK+tGkYJgT6VW0eOwmX3g&#10;ZrJNou721zcFobf5+J6TrTvTiBs5X1tWMJ0kIIhzq2suFRy+tuMFCB+QNTaWSUFPHtarwVOGqbZ3&#10;/qTbPpQihrBPUUEVQptK6fOKDPqJbYkjV1hnMEToSqkd3mO4aeQsSV6kwZpjQ4UtvVWUX/ZXoyA/&#10;b7+PXbA/hTtce//ezPsPPCk1GnabJYhAXfgXP9w7HedPXxfP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bqjEAAAA3gAAAA8AAAAAAAAAAAAAAAAAmAIAAGRycy9k&#10;b3ducmV2LnhtbFBLBQYAAAAABAAEAPUAAACJAwAAAAA=&#10;" path="m,1l5,2,5,1,,,,1xe" fillcolor="#24282b" stroked="f">
                <v:path arrowok="t" o:connecttype="custom" o:connectlocs="0,11;56,22;56,11;0,0;0,11" o:connectangles="0,0,0,0,0"/>
              </v:shape>
              <v:shape id="Freeform 5411" o:spid="_x0000_s16632" style="position:absolute;left:8422;top:246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w38QA&#10;AADeAAAADwAAAGRycy9kb3ducmV2LnhtbERPyWrDMBC9F/oPYgq5NXIScIITJZRCoD2VZqE9DtbE&#10;NrFGjiRv/fqqUMhtHm+dzW4wtejI+cqygtk0AUGcW11xoeB03D+vQPiArLG2TApG8rDbPj5sMNO2&#10;50/qDqEQMYR9hgrKEJpMSp+XZNBPbUMcuYt1BkOErpDaYR/DTS3nSZJKgxXHhhIbei0pvx5aoyD/&#10;3t/OQ7A/F3dqR/9eL8YP/FJq8jS8rEEEGsJd/O9+03H+bLlK4e+deIP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8N/EAAAA3gAAAA8AAAAAAAAAAAAAAAAAmAIAAGRycy9k&#10;b3ducmV2LnhtbFBLBQYAAAAABAAEAPUAAACJAwAAAAA=&#10;" path="m,1l5,2,5,1,,,,1xe" fillcolor="#24282b" stroked="f">
                <v:path arrowok="t" o:connecttype="custom" o:connectlocs="0,12;56,23;56,12;0,0;0,12" o:connectangles="0,0,0,0,0"/>
              </v:shape>
              <v:shape id="Freeform 5412" o:spid="_x0000_s16633" style="position:absolute;left:8501;top:2487;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f78IA&#10;AADeAAAADwAAAGRycy9kb3ducmV2LnhtbERPTWvDMAy9D/YfjAa9LU4HXUNat5SWQtltSdiuIlbj&#10;0Fg2sddk/34eDHbT431qu5/tIO40ht6xgmWWgyBune65U9DU5+cCRIjIGgfHpOCbAux3jw9bLLWb&#10;+J3uVexECuFQogIToy+lDK0hiyFznjhxVzdajAmOndQjTincDvIlz1+lxZ5Tg0FPR0PtrfqyCtyt&#10;mJvaT/UKe/NW8cHS6fNDqcXTfNiAiDTHf/Gf+6LT/OW6WMP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R/vwgAAAN4AAAAPAAAAAAAAAAAAAAAAAJgCAABkcnMvZG93&#10;bnJldi54bWxQSwUGAAAAAAQABAD1AAAAhwMAAAAA&#10;" path="m,1l4,2,,,,1xe" fillcolor="#24282b" stroked="f">
                <v:path arrowok="t" o:connecttype="custom" o:connectlocs="0,11;44,22;44,22;0,0;0,11" o:connectangles="0,0,0,0,0"/>
              </v:shape>
              <v:shape id="Freeform 5413" o:spid="_x0000_s16634" style="position:absolute;left:8568;top:2509;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BNsYA&#10;AADeAAAADwAAAGRycy9kb3ducmV2LnhtbESPQWvCQBCF7wX/wzKCt7qxQiupqxRBqCfRWtrjkB2T&#10;0Oxs3F018dd3DoK3Gd6b976ZLzvXqAuFWHs2MBlnoIgLb2suDRy+1s8zUDEhW2w8k4GeIiwXg6c5&#10;5tZfeUeXfSqVhHDM0UCVUptrHYuKHMaxb4lFO/rgMMkaSm0DXiXcNfoly161w5qlocKWVhUVf/uz&#10;M1D8rk/fXfK3Yzic+7hppv0Wf4wZDbuPd1CJuvQw368/reBP3mbCK+/ID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rBNsYAAADeAAAADwAAAAAAAAAAAAAAAACYAgAAZHJz&#10;L2Rvd25yZXYueG1sUEsFBgAAAAAEAAQA9QAAAIsDAAAAAA==&#10;" path="m,1l5,2,,,,1xe" fillcolor="#24282b" stroked="f">
                <v:path arrowok="t" o:connecttype="custom" o:connectlocs="0,12;56,23;56,23;0,0;0,12" o:connectangles="0,0,0,0,0"/>
              </v:shape>
              <v:shape id="Freeform 5414" o:spid="_x0000_s16635" style="position:absolute;left:8635;top:2532;width:68;height:2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JgcMA&#10;AADeAAAADwAAAGRycy9kb3ducmV2LnhtbERPyW7CMBC9I/UfrEHqDZxwYEnjIEQFBW4sHzCKp0lE&#10;PI5ih6R/XyMhcZunt066HkwtHtS6yrKCeBqBIM6trrhQcLvuJksQziNrrC2Tgj9ysM4+Rikm2vZ8&#10;psfFFyKEsEtQQel9k0jp8pIMuqltiAP3a1uDPsC2kLrFPoSbWs6iaC4NVhwaSmxoW1J+v3RGAd36&#10;77rbr44LY366YRufdm4zV+pzPGy+QHga/Fv8ch90mB8vlit4vhNu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JgcMAAADeAAAADwAAAAAAAAAAAAAAAACYAgAAZHJzL2Rv&#10;d25yZXYueG1sUEsFBgAAAAAEAAQA9QAAAIgDAAAAAA==&#10;" path="m,1l6,2,6,1,,,,1xe" fillcolor="#24282b" stroked="f">
                <v:path arrowok="t" o:connecttype="custom" o:connectlocs="0,11;68,22;68,11;0,0;0,11" o:connectangles="0,0,0,0,0"/>
              </v:shape>
              <v:shape id="Freeform 5415" o:spid="_x0000_s16636" style="position:absolute;left:8714;top:2554;width:56;height:23;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b7ccA&#10;AADeAAAADwAAAGRycy9kb3ducmV2LnhtbESPT2vCQBDF7wW/wzJCb3Vjhf6JriIFwZ6K1tIeh+yY&#10;BLOzcXfVxE/vHITeZpg3773fbNG5Rp0pxNqzgfEoA0VceFtzaWD3vXp6AxUTssXGMxnoKcJiPniY&#10;YW79hTd03qZSiQnHHA1UKbW51rGoyGEc+ZZYbnsfHCZZQ6ltwIuYu0Y/Z9mLdlizJFTY0kdFxWF7&#10;cgaKv9Xxp0v+ug+7Ux8/m0n/hb/GPA675RRUoi79i+/fayv1x6/vAiA4MoO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W+3HAAAA3gAAAA8AAAAAAAAAAAAAAAAAmAIAAGRy&#10;cy9kb3ducmV2LnhtbFBLBQYAAAAABAAEAPUAAACMAwAAAAA=&#10;" path="m,1l5,2,5,1,,,,1xe" fillcolor="#24282b" stroked="f">
                <v:path arrowok="t" o:connecttype="custom" o:connectlocs="0,12;56,23;56,12;0,0;0,12" o:connectangles="0,0,0,0,0"/>
              </v:shape>
              <v:shape id="Freeform 5416" o:spid="_x0000_s16637" style="position:absolute;left:8781;top:2577;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XAsUA&#10;AADeAAAADwAAAGRycy9kb3ducmV2LnhtbERP32vCMBB+H/g/hBP2NtNO2GY1ikyEPQzGqiK+HcnZ&#10;FJtLbbLa/ffLYLC3+/h+3mI1uEb01IXas4J8koEg1t7UXCnY77YPLyBCRDbYeCYF3xRgtRzdLbAw&#10;/saf1JexEimEQ4EKbIxtIWXQlhyGiW+JE3f2ncOYYFdJ0+EthbtGPmbZk3RYc2qw2NKrJX0pv5yC&#10;q93lh/fhcPyo9JRLt9H9qdFK3Y+H9RxEpCH+i//cbybNz59nOfy+k2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pcCxQAAAN4AAAAPAAAAAAAAAAAAAAAAAJgCAABkcnMv&#10;ZG93bnJldi54bWxQSwUGAAAAAAQABAD1AAAAigMAAAAA&#10;" path="m,1r1,l1,,,1xe" fillcolor="#24282b" stroked="f">
                <v:path arrowok="t" o:connecttype="custom" o:connectlocs="0,11;11,11;11,0;11,0;0,11" o:connectangles="0,0,0,0,0"/>
              </v:shape>
              <v:rect id="Rectangle 5417" o:spid="_x0000_s16638" style="position:absolute;left:6771;top:2588;width:11;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6HMUA&#10;AADeAAAADwAAAGRycy9kb3ducmV2LnhtbERPTWvCQBC9F/oflin0UnQTD1Wjq4gg9VKwUURvQ3ZM&#10;gtnZuLvV9N+7BcHbPN7nTOedacSVnK8tK0j7CQjiwuqaSwW77ao3AuEDssbGMin4Iw/z2evLFDNt&#10;b/xD1zyUIoawz1BBFUKbSemLigz6vm2JI3eyzmCI0JVSO7zFcNPIQZJ8SoM1x4YKW1pWVJzzX6PA&#10;rr8+eHfx+6Mzy9V3aurDYZMr9f7WLSYgAnXhKX641zrOT4fjAfy/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3ocxQAAAN4AAAAPAAAAAAAAAAAAAAAAAJgCAABkcnMv&#10;ZG93bnJldi54bWxQSwUGAAAAAAQABAD1AAAAigMAAAAA&#10;" fillcolor="#24282b" stroked="f"/>
              <v:rect id="Rectangle 5418" o:spid="_x0000_s16639" style="position:absolute;left:7782;top:2588;width:18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l9sQA&#10;AADeAAAADwAAAGRycy9kb3ducmV2LnhtbERPS4vCMBC+L/gfwgh7WxMf29VqFFkQBNfDquB1aMa2&#10;2ExqE7X+eyMs7G0+vufMFq2txI0aXzrW0O8pEMSZMyXnGg771ccYhA/IBivHpOFBHhbzztsMU+Pu&#10;/Eu3XchFDGGfooYihDqV0mcFWfQ9VxNH7uQaiyHCJpemwXsMt5UcKJVIiyXHhgJr+i4oO++uVgMm&#10;I3PZnoY/+801wUneqtXnUWn93m2XUxCB2vAv/nOvTZzf/5oM4fVOv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JfbEAAAA3gAAAA8AAAAAAAAAAAAAAAAAmAIAAGRycy9k&#10;b3ducmV2LnhtbFBLBQYAAAAABAAEAPUAAACJAwAAAAA=&#10;" stroked="f"/>
              <v:shape id="Freeform 5419" o:spid="_x0000_s16640" style="position:absolute;left:7782;top:2577;width:180;height:438;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14cUA&#10;AADeAAAADwAAAGRycy9kb3ducmV2LnhtbERP22oCMRB9L/gPYYS+adbielmNIhVpKYhoi+DbsBk3&#10;i5vJukl1+/dNQejbHM515svWVuJGjS8dKxj0ExDEudMlFwq+Pje9CQgfkDVWjknBD3lYLjpPc8y0&#10;u/OebodQiBjCPkMFJoQ6k9Lnhiz6vquJI3d2jcUQYVNI3eA9httKviTJSFosOTYYrOnVUH45fFsF&#10;x7R0w93abG36kRp5PF03b3Kk1HO3Xc1ABGrDv/jhftdx/mA8HcLf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3XhxQAAAN4AAAAPAAAAAAAAAAAAAAAAAJgCAABkcnMv&#10;ZG93bnJldi54bWxQSwUGAAAAAAQABAD1AAAAigMAAAAA&#10;" path="m,l,39r16,l16,,,,,1r15,l15,38,,38r1,l1,1,,1,,xe" fillcolor="#24282b" stroked="f">
                <v:path arrowok="t" o:connecttype="custom" o:connectlocs="0,0;0,438;180,438;180,0;0,0;0,11;169,11;169,11;169,427;169,427;0,427;11,427;11,11;0,11;0,0" o:connectangles="0,0,0,0,0,0,0,0,0,0,0,0,0,0,0"/>
              </v:shape>
              <v:line id="Line 5420" o:spid="_x0000_s16641" style="position:absolute;flip:x y;visibility:visible" from="7782,2622" to="7950,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FMMAAADeAAAADwAAAGRycy9kb3ducmV2LnhtbERPS2sCMRC+F/ofwhS81awrvlajtEKh&#10;Byn4ug+bcbO4mYRN1G1/vREK3ubje85i1dlGXKkNtWMFg34Ggrh0uuZKwWH/9T4FESKyxsYxKfil&#10;AKvl68sCC+1uvKXrLlYihXAoUIGJ0RdShtKQxdB3njhxJ9dajAm2ldQt3lK4bWSeZWNpsebUYNDT&#10;2lB53l2sguHF/31mx87/jHOzD/mQtpMNKdV76z7mICJ18Sn+d3/rNH8wmY3g8U6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3BTDAAAA3gAAAA8AAAAAAAAAAAAA&#10;AAAAoQIAAGRycy9kb3ducmV2LnhtbFBLBQYAAAAABAAEAPkAAACRAwAAAAA=&#10;" strokecolor="#24282b" strokeweight="0"/>
              <v:line id="Line 5421" o:spid="_x0000_s16642" style="position:absolute;flip:x y;visibility:visible" from="7782,2757" to="795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Y8MAAADeAAAADwAAAGRycy9kb3ducmV2LnhtbERPS2sCMRC+C/6HMEJvmnWF1W6N0gqC&#10;Byn4ug+b6WbpZhI2Ubf+elMo9DYf33OW69624kZdaBwrmE4yEMSV0w3XCs6n7XgBIkRkja1jUvBD&#10;Adar4WCJpXZ3PtDtGGuRQjiUqMDE6EspQ2XIYpg4T5y4L9dZjAl2tdQd3lO4bWWeZYW02HBqMOhp&#10;Y6j6Pl6tgtnVPz6yS+8/i9ycQj6jw3xPSr2M+vc3EJH6+C/+c+90mj+dvxbw+06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QmPDAAAA3gAAAA8AAAAAAAAAAAAA&#10;AAAAoQIAAGRycy9kb3ducmV2LnhtbFBLBQYAAAAABAAEAPkAAACRAwAAAAA=&#10;" strokecolor="#24282b" strokeweight="0"/>
              <v:line id="Line 5422" o:spid="_x0000_s16643" style="position:absolute;flip:x y;visibility:visible" from="7782,2903" to="7894,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n+MMAAADeAAAADwAAAGRycy9kb3ducmV2LnhtbERPS2sCMRC+C/6HMEJvmnUF126NooVC&#10;D1LwdR82083SzSRsom77601B8DYf33OW69624kpdaBwrmE4yEMSV0w3XCk7Hj/ECRIjIGlvHpOCX&#10;AqxXw8ESS+1uvKfrIdYihXAoUYGJ0ZdShsqQxTBxnjhx366zGBPsaqk7vKVw28o8y+bSYsOpwaCn&#10;d0PVz+FiFcwu/m+bnXv/Nc/NMeQz2hc7Uupl1G/eQETq41P8cH/qNH9avBbw/066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h5/jDAAAA3gAAAA8AAAAAAAAAAAAA&#10;AAAAoQIAAGRycy9kb3ducmV2LnhtbFBLBQYAAAAABAAEAPkAAACRAwAAAAA=&#10;" strokecolor="#24282b" strokeweight="0"/>
              <v:line id="Line 5423" o:spid="_x0000_s16644" style="position:absolute;flip:x y;visibility:visible" from="7894,2588" to="7950,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zisYAAADeAAAADwAAAGRycy9kb3ducmV2LnhtbESPQWsCMRCF70L/Q5hCb5p1BW23RqlC&#10;oQcR1PY+bKabpZtJ2ETd9td3DoK3Gd6b975ZrgffqQv1qQ1sYDopQBHXwbbcGPg8vY+fQaWMbLEL&#10;TAZ+KcF69TBaYmXDlQ90OeZGSQinCg24nGOldaodeUyTEIlF+w69xyxr32jb41XCfafLophrjy1L&#10;g8NIW0f1z/HsDczO8W9TfA1xPy/dKZUzOix2ZMzT4/D2CirTkO/m2/WHFfzp4kV45R2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c4rGAAAA3gAAAA8AAAAAAAAA&#10;AAAAAAAAoQIAAGRycy9kb3ducmV2LnhtbFBLBQYAAAAABAAEAPkAAACUAwAAAAA=&#10;" strokecolor="#24282b" strokeweight="0"/>
              <v:rect id="Rectangle 5424" o:spid="_x0000_s16645" style="position:absolute;left:7950;top:2588;width:18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SHMQA&#10;AADeAAAADwAAAGRycy9kb3ducmV2LnhtbERPS2vCQBC+F/wPywje6q6PRpO6igiCYHuoCl6H7JiE&#10;ZmdjdtX033eFQm/z8T1nsepsLe7U+sqxhtFQgSDOnam40HA6bl/nIHxANlg7Jg0/5GG17L0sMDPu&#10;wV90P4RCxBD2GWooQ2gyKX1ekkU/dA1x5C6utRgibAtpWnzEcFvLsVKJtFhxbCixoU1J+ffhZjVg&#10;MjXXz8vk47i/JZgWndq+nZXWg363fgcRqAv/4j/3zsT5o1mawv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EhzEAAAA3gAAAA8AAAAAAAAAAAAAAAAAmAIAAGRycy9k&#10;b3ducmV2LnhtbFBLBQYAAAAABAAEAPUAAACJAwAAAAA=&#10;" stroked="f"/>
              <v:shape id="Freeform 5425" o:spid="_x0000_s16646" style="position:absolute;left:7950;top:2577;width:180;height:438;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yM8cA&#10;AADeAAAADwAAAGRycy9kb3ducmV2LnhtbESPQWvCQBCF74L/YRnBm24sRiR1FbFIS0FKVYTehuw0&#10;G5qdTbNbTf+9cyj0NsO8ee99q03vG3WlLtaBDcymGSjiMtiaKwPn036yBBUTssUmMBn4pQib9XCw&#10;wsKGG7/T9ZgqJSYcCzTgUmoLrWPpyGOchpZYbp+h85hk7SptO7yJuW/0Q5YttMeaJcFhSztH5dfx&#10;xxu45HWYvz25g89fc6cvH9/7Z70wZjzqt4+gEvXpX/z3/WKl/myZCYDgyAx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cjPHAAAA3gAAAA8AAAAAAAAAAAAAAAAAmAIAAGRy&#10;cy9kb3ducmV2LnhtbFBLBQYAAAAABAAEAPUAAACMAwAAAAA=&#10;" path="m,l,39r16,l16,,,,,1r15,l15,38,,38r1,l1,1,,1,,xe" fillcolor="#24282b" stroked="f">
                <v:path arrowok="t" o:connecttype="custom" o:connectlocs="0,0;0,438;180,438;180,0;0,0;0,11;169,11;169,11;169,427;169,427;0,427;11,427;11,11;0,11;0,0" o:connectangles="0,0,0,0,0,0,0,0,0,0,0,0,0,0,0"/>
              </v:shape>
              <v:line id="Line 5426" o:spid="_x0000_s16647" style="position:absolute;flip:y;visibility:visible" from="7950,2622" to="8119,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4wsMAAADeAAAADwAAAGRycy9kb3ducmV2LnhtbERPO2vDMBDeC/0P4grdatkdinGthBBI&#10;nZKhJOnQ8ZCutol1Mpbix7+vAoVs9/E9r1zPthMjDb51rCBLUhDE2pmWawXf591LDsIHZIOdY1Kw&#10;kIf16vGhxMK4iY80nkItYgj7AhU0IfSFlF43ZNEnrieO3K8bLIYIh1qaAacYbjv5mqZv0mLLsaHB&#10;nrYN6cvpahWYqVp0H2p30F9jta0+rbz8fCj1/DRv3kEEmsNd/O/emzg/y9MMbu/EG+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eMLDAAAA3gAAAA8AAAAAAAAAAAAA&#10;AAAAoQIAAGRycy9kb3ducmV2LnhtbFBLBQYAAAAABAAEAPkAAACRAwAAAAA=&#10;" strokecolor="#24282b" strokeweight="0"/>
              <v:line id="Line 5427" o:spid="_x0000_s16648" style="position:absolute;flip:y;visibility:visible" from="7950,2757" to="811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mtcIAAADeAAAADwAAAGRycy9kb3ducmV2LnhtbERPTYvCMBC9L/gfwgje1lQPItUoImgV&#10;D4vuHjwOydgWm0lpYlv/vREWvM3jfc5y3dtKtNT40rGCyTgBQaydKTlX8Pe7+56D8AHZYOWYFDzJ&#10;w3o1+FpialzHZ2ovIRcxhH2KCooQ6lRKrwuy6MeuJo7czTUWQ4RNLk2DXQy3lZwmyUxaLDk2FFjT&#10;tiB9vzysAtNlT12H3J30T5tts6OV9+teqdGw3yxABOrDR/zvPpg4fzJPpvB+J94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vmtcIAAADeAAAADwAAAAAAAAAAAAAA&#10;AAChAgAAZHJzL2Rvd25yZXYueG1sUEsFBgAAAAAEAAQA+QAAAJADAAAAAA==&#10;" strokecolor="#24282b" strokeweight="0"/>
              <v:line id="Line 5428" o:spid="_x0000_s16649" style="position:absolute;flip:y;visibility:visible" from="8006,2903" to="8119,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DLsQAAADeAAAADwAAAGRycy9kb3ducmV2LnhtbERPyWrDMBC9B/oPYgq9JbJTCMaNEoKh&#10;dUsPoWkPPQ7SxDaxRsZSvPx9FQj0No+3znY/2VYM1PvGsYJ0lYAg1s40XCn4+X5dZiB8QDbYOiYF&#10;M3nY7x4WW8yNG/mLhlOoRAxhn6OCOoQul9Lrmiz6leuII3d2vcUQYV9J0+MYw20r10mykRYbjg01&#10;dlTUpC+nq1VgxnLWXajcpz4OZVF+WHn5fVPq6XE6vIAINIV/8d39buL8NEue4fZOvEH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0MuxAAAAN4AAAAPAAAAAAAAAAAA&#10;AAAAAKECAABkcnMvZG93bnJldi54bWxQSwUGAAAAAAQABAD5AAAAkgMAAAAA&#10;" strokecolor="#24282b" strokeweight="0"/>
              <v:line id="Line 5429" o:spid="_x0000_s16650" style="position:absolute;flip:y;visibility:visible" from="7950,2588" to="8006,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7bWsQAAADeAAAADwAAAGRycy9kb3ducmV2LnhtbERPyWrDMBC9B/oPYgq9JbJDCcaNEoKh&#10;dUsPoWkPPQ7SxDaxRsZSvPx9FQj0No+3znY/2VYM1PvGsYJ0lYAg1s40XCn4+X5dZiB8QDbYOiYF&#10;M3nY7x4WW8yNG/mLhlOoRAxhn6OCOoQul9Lrmiz6leuII3d2vcUQYV9J0+MYw20r10mykRYbjg01&#10;dlTUpC+nq1VgxnLWXajcpz4OZVF+WHn5fVPq6XE6vIAINIV/8d39buL8NEue4fZOvEH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ttaxAAAAN4AAAAPAAAAAAAAAAAA&#10;AAAAAKECAABkcnMvZG93bnJldi54bWxQSwUGAAAAAAQABAD5AAAAkgMAAAAA&#10;" strokecolor="#24282b" strokeweight="0"/>
              <v:shape id="Freeform 5430" o:spid="_x0000_s16651" style="position:absolute;left:8119;top:2577;width:673;height:438;visibility:visible;mso-wrap-style:square;v-text-anchor:top" coordsize="6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xAcIA&#10;AADeAAAADwAAAGRycy9kb3ducmV2LnhtbERPTYvCMBC9C/6HMII3TV1wkWoUEQsruAer4HVsxrTY&#10;TEoTtf77zYLgbR7vcxarztbiQa2vHCuYjBMQxIXTFRsFp2M2moHwAVlj7ZgUvMjDatnvLTDV7skH&#10;euTBiBjCPkUFZQhNKqUvSrLox64hjtzVtRZDhK2RusVnDLe1/EqSb2mx4thQYkObkopbfrcKLvvs&#10;dTe7swk6W2e3/HC6/J63Sg0H3XoOIlAXPuK3+0fH+ZNZMoX/d+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EBwgAAAN4AAAAPAAAAAAAAAAAAAAAAAJgCAABkcnMvZG93&#10;bnJldi54bWxQSwUGAAAAAAQABAD1AAAAhwMAAAAA&#10;" path="m,l,39r60,l60,,,,,1r60,l60,38,,38r1,l1,1,,1,,xe" fillcolor="#24282b" stroked="f">
                <v:path arrowok="t" o:connecttype="custom" o:connectlocs="0,0;0,438;673,438;673,0;0,0;0,11;673,11;673,11;673,427;673,427;0,427;11,427;11,11;0,11;0,0" o:connectangles="0,0,0,0,0,0,0,0,0,0,0,0,0,0,0"/>
              </v:shape>
              <v:rect id="Rectangle 5431" o:spid="_x0000_s16652" style="position:absolute;left:8792;top:2588;width:180;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Hv8MA&#10;AADeAAAADwAAAGRycy9kb3ducmV2LnhtbERPS4vCMBC+L/gfwgh7WxN33aLVKLIgCLoHH+B1aMa2&#10;2ExqE7X+eyMI3ubje85k1tpKXKnxpWMN/Z4CQZw5U3KuYb9bfA1B+IBssHJMGu7kYTbtfEwwNe7G&#10;G7puQy5iCPsUNRQh1KmUPivIou+5mjhyR9dYDBE2uTQN3mK4reS3Uom0WHJsKLCmv4Ky0/ZiNWAy&#10;MOf/4896t7okOMpbtfg9KK0/u+18DCJQG97il3tp4vz+UCXwfCf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OHv8MAAADeAAAADwAAAAAAAAAAAAAAAACYAgAAZHJzL2Rv&#10;d25yZXYueG1sUEsFBgAAAAAEAAQA9QAAAIgDAAAAAA==&#10;" stroked="f"/>
              <v:shape id="Freeform 5432" o:spid="_x0000_s16653" style="position:absolute;left:8792;top:2577;width:180;height:438;visibility:visible;mso-wrap-style:square;v-text-anchor:top" coordsize="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R8UA&#10;AADeAAAADwAAAGRycy9kb3ducmV2LnhtbERP32vCMBB+H+x/CCfsTVNldVKbynDIhjBEJ4JvR3M2&#10;xebSNZl2/70ZCHu7j+/n5YveNuJCna8dKxiPEhDEpdM1Vwr2X6vhDIQPyBobx6TglzwsiseHHDPt&#10;rrylyy5UIoawz1CBCaHNpPSlIYt+5FriyJ1cZzFE2FVSd3iN4baRkySZSos1xwaDLS0Nlefdj1Vw&#10;SGv3vHkznzZdp0Yejt+rdzlV6mnQv85BBOrDv/ju/tBx/niWvMDfO/EG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pHxQAAAN4AAAAPAAAAAAAAAAAAAAAAAJgCAABkcnMv&#10;ZG93bnJldi54bWxQSwUGAAAAAAQABAD1AAAAigMAAAAA&#10;" path="m,l,39r16,l16,,,,,1r15,l15,38,,38,,1,,xe" fillcolor="#24282b" stroked="f">
                <v:path arrowok="t" o:connecttype="custom" o:connectlocs="0,0;0,438;180,438;180,0;0,0;0,11;169,11;169,11;169,427;169,427;0,427;0,427;0,11;0,11;0,0" o:connectangles="0,0,0,0,0,0,0,0,0,0,0,0,0,0,0"/>
              </v:shape>
              <v:line id="Line 5433" o:spid="_x0000_s16654" style="position:absolute;flip:x y;visibility:visible" from="8792,2622" to="896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yW8YAAADeAAAADwAAAGRycy9kb3ducmV2LnhtbESPT0sDMRDF70K/QxjBm026hbasTYsV&#10;BA8i9I/3YTNuFjeTsEnb1U/vHITeZnhv3vvNejuGXl1oyF1kC7OpAUXcRNdxa+F0fH1cgcoF2WEf&#10;mSz8UIbtZnK3xtrFK+/pciitkhDONVrwpaRa69x4CpinMRGL9hWHgEXWodVuwKuEh15Xxix0wI6l&#10;wWOiF0/N9+EcLMzP6XdnPsf0saj8MVdz2i/fydqH+/H5CVShsdzM/9dvTvBnKyO88o7Mo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AclvGAAAA3gAAAA8AAAAAAAAA&#10;AAAAAAAAoQIAAGRycy9kb3ducmV2LnhtbFBLBQYAAAAABAAEAPkAAACUAwAAAAA=&#10;" strokecolor="#24282b" strokeweight="0"/>
              <v:line id="Line 5434" o:spid="_x0000_s16655" style="position:absolute;flip:x y;visibility:visible" from="8792,2757" to="896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XwMMAAADeAAAADwAAAGRycy9kb3ducmV2LnhtbERPS2sCMRC+F/ofwgjeauIK1m6NUgWh&#10;BxF89D5sppvFzSRsom776xtB6G0+vufMl71rxZW62HjWMB4pEMSVNw3XGk7HzcsMREzIBlvPpOGH&#10;IiwXz09zLI2/8Z6uh1SLHMKxRA02pVBKGStLDuPIB+LMffvOYcqwq6Xp8JbDXSsLpabSYcO5wWKg&#10;taXqfLg4DZNL+F2prz7spoU9xmJC+9ctaT0c9B/vIBL16V/8cH+aPH88U29wfyf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18DDAAAA3gAAAA8AAAAAAAAAAAAA&#10;AAAAoQIAAGRycy9kb3ducmV2LnhtbFBLBQYAAAAABAAEAPkAAACRAwAAAAA=&#10;" strokecolor="#24282b" strokeweight="0"/>
              <v:line id="Line 5435" o:spid="_x0000_s16656" style="position:absolute;flip:x y;visibility:visible" from="8792,2903" to="8905,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gMYAAADeAAAADwAAAGRycy9kb3ducmV2LnhtbESPT2vDMAzF74N9B6PBbquTFNqS1i3b&#10;YLDDGPTfXcRqHBrLJnbbbJ9+Ogx6k9DTe++32oy+V1caUhfYQDkpQBE3wXbcGjjsP14WoFJGttgH&#10;JgM/lGCzfnxYYW3Djbd03eVWiQmnGg24nGOtdWoceUyTEInldgqDxyzr0Go74E3Mfa+rophpjx1L&#10;gsNI746a8+7iDUwv8fetOI7xe1a5faqmtJ1/kTHPT+PrElSmMd/F/9+fVuqXi1IABE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v6IDGAAAA3gAAAA8AAAAAAAAA&#10;AAAAAAAAoQIAAGRycy9kb3ducmV2LnhtbFBLBQYAAAAABAAEAPkAAACUAwAAAAA=&#10;" strokecolor="#24282b" strokeweight="0"/>
              <v:line id="Line 5436" o:spid="_x0000_s16657" style="position:absolute;flip:x y;visibility:visible" from="8905,2588" to="896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NG8MAAADeAAAADwAAAGRycy9kb3ducmV2LnhtbERPyWrDMBC9F/IPYgK9NbIdSIIb2SSB&#10;Qg+lkO0+WFPLxBoJS0ncfn1VKOQ2j7fOuh5tL240hM6xgnyWgSBunO64VXA6vr2sQISIrLF3TAq+&#10;KUBdTZ7WWGp35z3dDrEVKYRDiQpMjL6UMjSGLIaZ88SJ+3KDxZjg0Eo94D2F214WWbaQFjtODQY9&#10;7Qw1l8PVKphf/c82O4/+c1GYYyjmtF9+kFLP03HzCiLSGB/if/e7TvPzVZ7D3zvpBl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jTRvDAAAA3gAAAA8AAAAAAAAAAAAA&#10;AAAAoQIAAGRycy9kb3ducmV2LnhtbFBLBQYAAAAABAAEAPkAAACRAwAAAAA=&#10;" strokecolor="#24282b" strokeweight="0"/>
              <v:rect id="Rectangle 5437" o:spid="_x0000_s16658" style="position:absolute;left:3234;top:2577;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tEMMA&#10;AADeAAAADwAAAGRycy9kb3ducmV2LnhtbERPTYvCMBC9L/gfwgheFk3rYZFqFBFEL4LbFdHb0Ixt&#10;sZnUJGr992ZhYW/zeJ8zW3SmEQ9yvrasIB0lIIgLq2suFRx+1sMJCB+QNTaWScGLPCzmvY8ZZto+&#10;+ZseeShFDGGfoYIqhDaT0hcVGfQj2xJH7mKdwRChK6V2+IzhppHjJPmSBmuODRW2tKqouOZ3o8Bu&#10;N598uPnj2ZnVepea+nTa50oN+t1yCiJQF/7Ff+6tjvPTSTqG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TtEMMAAADeAAAADwAAAAAAAAAAAAAAAACYAgAAZHJzL2Rv&#10;d25yZXYueG1sUEsFBgAAAAAEAAQA9QAAAIgDAAAAAA==&#10;" fillcolor="#24282b" stroked="f"/>
              <v:rect id="Rectangle 5438" o:spid="_x0000_s16659" style="position:absolute;left:3402;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Ii8QA&#10;AADeAAAADwAAAGRycy9kb3ducmV2LnhtbERPTWvCQBC9C/6HZYReRDdpQSS6ighSL4WahqK3ITsm&#10;wexsurvV9N93BcHbPN7nLNe9acWVnG8sK0inCQji0uqGKwXF124yB+EDssbWMin4Iw/r1XCwxEzb&#10;Gx/omodKxBD2GSqoQ+gyKX1Zk0E/tR1x5M7WGQwRukpqh7cYblr5miQzabDh2FBjR9uaykv+axTY&#10;/fuYix//fXJmu/tITXM8fuZKvYz6zQJEoD48xQ/3Xsf56Tx9g/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SIvEAAAA3gAAAA8AAAAAAAAAAAAAAAAAmAIAAGRycy9k&#10;b3ducmV2LnhtbFBLBQYAAAAABAAEAPUAAACJAwAAAAA=&#10;" fillcolor="#24282b" stroked="f"/>
              <v:rect id="Rectangle 5439" o:spid="_x0000_s16660" style="position:absolute;left:3616;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Q/8QA&#10;AADeAAAADwAAAGRycy9kb3ducmV2LnhtbERPTWvCQBC9C/6HZYReRDcpRSS6ighSL4WahqK3ITsm&#10;wexsurvV9N93BcHbPN7nLNe9acWVnG8sK0inCQji0uqGKwXF124yB+EDssbWMin4Iw/r1XCwxEzb&#10;Gx/omodKxBD2GSqoQ+gyKX1Zk0E/tR1x5M7WGQwRukpqh7cYblr5miQzabDh2FBjR9uaykv+axTY&#10;/fuYix//fXJmu/tITXM8fuZKvYz6zQJEoD48xQ/3Xsf56Tx9g/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0P/EAAAA3gAAAA8AAAAAAAAAAAAAAAAAmAIAAGRycy9k&#10;b3ducmV2LnhtbFBLBQYAAAAABAAEAPUAAACJAwAAAAA=&#10;" fillcolor="#24282b" stroked="f"/>
              <v:rect id="Rectangle 5440" o:spid="_x0000_s16661" style="position:absolute;left:3829;top:2577;width:9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1ZMQA&#10;AADeAAAADwAAAGRycy9kb3ducmV2LnhtbERPTWvCQBC9C/6HZYReRDcpVCS6ighSL4WahqK3ITsm&#10;wexsurvV9N93BcHbPN7nLNe9acWVnG8sK0inCQji0uqGKwXF124yB+EDssbWMin4Iw/r1XCwxEzb&#10;Gx/omodKxBD2GSqoQ+gyKX1Zk0E/tR1x5M7WGQwRukpqh7cYblr5miQzabDh2FBjR9uaykv+axTY&#10;/fuYix//fXJmu/tITXM8fuZKvYz6zQJEoD48xQ/3Xsf56Tx9g/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dWTEAAAA3gAAAA8AAAAAAAAAAAAAAAAAmAIAAGRycy9k&#10;b3ducmV2LnhtbFBLBQYAAAAABAAEAPUAAACJAwAAAAA=&#10;" fillcolor="#24282b" stroked="f"/>
              <v:rect id="Rectangle 5441" o:spid="_x0000_s16662" style="position:absolute;left:3919;top:2577;width:67;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E8UA&#10;AADeAAAADwAAAGRycy9kb3ducmV2LnhtbERPTWvCQBC9F/wPywheSt3EQ5DoKiUQ9FJoUxG9Ddlp&#10;Epqdjbtbk/77bqHQ2zze52z3k+nFnZzvLCtIlwkI4trqjhsFp/fyaQ3CB2SNvWVS8E0e9rvZwxZz&#10;bUd+o3sVGhFD2OeooA1hyKX0dUsG/dIOxJH7sM5giNA1UjscY7jp5SpJMmmw49jQ4kBFS/Vn9WUU&#10;2OPhkU83f746U5Qvqekul9dKqcV8et6ACDSFf/Gf+6jj/HSdZv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sTxQAAAN4AAAAPAAAAAAAAAAAAAAAAAJgCAABkcnMv&#10;ZG93bnJldi54bWxQSwUGAAAAAAQABAD1AAAAigMAAAAA&#10;" fillcolor="#24282b" stroked="f"/>
              <v:rect id="Rectangle 5442" o:spid="_x0000_s16663" style="position:absolute;left:4076;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iMQA&#10;AADeAAAADwAAAGRycy9kb3ducmV2LnhtbERPTWvCQBC9C/6HZYReRDfpoUp0FRGkXgo1DUVvQ3ZM&#10;gtnZdHer6b/vCoK3ebzPWa5704orOd9YVpBOExDEpdUNVwqKr91kDsIHZI2tZVLwRx7Wq+FgiZm2&#10;Nz7QNQ+ViCHsM1RQh9BlUvqyJoN+ajviyJ2tMxgidJXUDm8x3LTyNUnepMGGY0ONHW1rKi/5r1Fg&#10;9+9jLn7898mZ7e4jNc3x+Jkr9TLqNwsQgfrwFD/cex3np/N0Bvd34g1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ojEAAAA3gAAAA8AAAAAAAAAAAAAAAAAmAIAAGRycy9k&#10;b3ducmV2LnhtbFBLBQYAAAAABAAEAPUAAACJAwAAAAA=&#10;" fillcolor="#24282b" stroked="f"/>
              <v:rect id="Rectangle 5443" o:spid="_x0000_s16664" style="position:absolute;left:4290;top:2577;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a+scA&#10;AADeAAAADwAAAGRycy9kb3ducmV2LnhtbESPQWvCQBCF7wX/wzKCl1I38VAkdRURRC9Cm4rY25Cd&#10;JsHsbNxdNf33nUOhtxnem/e+WawG16k7hdh6NpBPM1DElbct1waOn9uXOaiYkC12nsnAD0VYLUdP&#10;Cyysf/AH3ctUKwnhWKCBJqW+0DpWDTmMU98Ti/btg8Mka6i1DfiQcNfpWZa9aoctS0ODPW0aqi7l&#10;zRnw+90zH6/x9BXcZnvIXXs+v5fGTMbD+g1UoiH9m/+u91bw83k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c2vrHAAAA3gAAAA8AAAAAAAAAAAAAAAAAmAIAAGRy&#10;cy9kb3ducmV2LnhtbFBLBQYAAAAABAAEAPUAAACMAwAAAAA=&#10;" fillcolor="#24282b" stroked="f"/>
              <v:rect id="Rectangle 5444" o:spid="_x0000_s16665" style="position:absolute;left:4503;top:2577;width:9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YcQA&#10;AADeAAAADwAAAGRycy9kb3ducmV2LnhtbERPTWvCQBC9C/6HZYReRDfpodjoKiJIvRRqDEVvQ3ZM&#10;gtnZdHer6b/vCoK3ebzPWax604orOd9YVpBOExDEpdUNVwqKw3YyA+EDssbWMin4Iw+r5XCwwEzb&#10;G+/pmodKxBD2GSqoQ+gyKX1Zk0E/tR1x5M7WGQwRukpqh7cYblr5miRv0mDDsaHGjjY1lZf81yiw&#10;u48xFz/+++TMZvuZmuZ4/MqVehn16zmIQH14ih/unY7z01n6D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Qf2HEAAAA3gAAAA8AAAAAAAAAAAAAAAAAmAIAAGRycy9k&#10;b3ducmV2LnhtbFBLBQYAAAAABAAEAPUAAACJAwAAAAA=&#10;" fillcolor="#24282b" stroked="f"/>
              <v:rect id="Rectangle 5445" o:spid="_x0000_s16666" style="position:absolute;left:4593;top:2577;width:67;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cQccA&#10;AADeAAAADwAAAGRycy9kb3ducmV2LnhtbESPQWvCQBCF74X+h2UKvZS6iYciqasUQfRSaGMQvQ3Z&#10;MQlmZ9PdVdN/3zkUvM0wb95733w5ul5dKcTOs4F8koEirr3tuDFQ7davM1AxIVvsPZOBX4qwXDw+&#10;zLGw/sbfdC1To8SEY4EG2pSGQutYt+QwTvxALLeTDw6TrKHRNuBNzF2vp1n2ph12LAktDrRqqT6X&#10;F2fAbzcvXP3E/TG41fozd93h8FUa8/w0fryDSjSmu/j/e2ulfj6bCoDg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GHEHHAAAA3gAAAA8AAAAAAAAAAAAAAAAAmAIAAGRy&#10;cy9kb3ducmV2LnhtbFBLBQYAAAAABAAEAPUAAACMAwAAAAA=&#10;" fillcolor="#24282b" stroked="f"/>
              <v:rect id="Rectangle 5446" o:spid="_x0000_s16667" style="position:absolute;left:4750;top:2577;width:12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52sMA&#10;AADeAAAADwAAAGRycy9kb3ducmV2LnhtbERPTYvCMBC9L/gfwgheFk3rYZFqFBFEL4LbFdHb0Ixt&#10;sZnUJGr992ZhYW/zeJ8zW3SmEQ9yvrasIB0lIIgLq2suFRx+1sMJCB+QNTaWScGLPCzmvY8ZZto+&#10;+ZseeShFDGGfoYIqhDaT0hcVGfQj2xJH7mKdwRChK6V2+IzhppHjJPmSBmuODRW2tKqouOZ3o8Bu&#10;N598uPnj2ZnVepea+nTa50oN+t1yCiJQF/7Ff+6tjvPTyTiF33fiD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q52sMAAADeAAAADwAAAAAAAAAAAAAAAACYAgAAZHJzL2Rv&#10;d25yZXYueG1sUEsFBgAAAAAEAAQA9QAAAIgDAAAAAA==&#10;" fillcolor="#24282b" stroked="f"/>
              <v:rect id="Rectangle 5447" o:spid="_x0000_s16668" style="position:absolute;left:4963;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nrcQA&#10;AADeAAAADwAAAGRycy9kb3ducmV2LnhtbERPTYvCMBC9L/gfwgheFk3bwyLVKCKIXgS3K6K3oRnb&#10;YjOpSdTuv98sLOxtHu9z5svetOJJzjeWFaSTBARxaXXDlYLj12Y8BeEDssbWMin4Jg/LxeBtjrm2&#10;L/6kZxEqEUPY56igDqHLpfRlTQb9xHbEkbtaZzBE6CqpHb5iuGllliQf0mDDsaHGjtY1lbfiYRTY&#10;3fadj3d/ujiz3uxT05zPh0Kp0bBfzUAE6sO/+M+903F+Os0y+H0n3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J63EAAAA3gAAAA8AAAAAAAAAAAAAAAAAmAIAAGRycy9k&#10;b3ducmV2LnhtbFBLBQYAAAAABAAEAPUAAACJAwAAAAA=&#10;" fillcolor="#24282b" stroked="f"/>
              <v:rect id="Rectangle 5448" o:spid="_x0000_s16669" style="position:absolute;left:3234;top:300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CNsUA&#10;AADeAAAADwAAAGRycy9kb3ducmV2LnhtbERPTWvCQBC9C/0PyxR6kbqJBZGYjRRB6qXQxlD0NmTH&#10;JJidTXe3mv77bkHwNo/3Ofl6NL24kPOdZQXpLAFBXFvdcaOg2m+flyB8QNbYWyYFv+RhXTxMcsy0&#10;vfInXcrQiBjCPkMFbQhDJqWvWzLoZ3YgjtzJOoMhQtdI7fAaw00v50mykAY7jg0tDrRpqT6XP0aB&#10;3b1Nufr2X0dnNtv31HSHw0ep1NPj+LoCEWgMd/HNvdNxfrqcv8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II2xQAAAN4AAAAPAAAAAAAAAAAAAAAAAJgCAABkcnMv&#10;ZG93bnJldi54bWxQSwUGAAAAAAQABAD1AAAAigMAAAAA&#10;" fillcolor="#24282b" stroked="f"/>
              <v:rect id="Rectangle 5449" o:spid="_x0000_s16670" style="position:absolute;left:3402;top:3004;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aQsUA&#10;AADeAAAADwAAAGRycy9kb3ducmV2LnhtbERPTWvCQBC9C/0PyxR6kbqJFJGYjRRB6qXQxlD0NmTH&#10;JJidTXe3mv77bkHwNo/3Ofl6NL24kPOdZQXpLAFBXFvdcaOg2m+flyB8QNbYWyYFv+RhXTxMcsy0&#10;vfInXcrQiBjCPkMFbQhDJqWvWzLoZ3YgjtzJOoMhQtdI7fAaw00v50mykAY7jg0tDrRpqT6XP0aB&#10;3b1Nufr2X0dnNtv31HSHw0ep1NPj+LoCEWgMd/HNvdNxfrqcv8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pCxQAAAN4AAAAPAAAAAAAAAAAAAAAAAJgCAABkcnMv&#10;ZG93bnJldi54bWxQSwUGAAAAAAQABAD1AAAAigMAAAAA&#10;" fillcolor="#24282b" stroked="f"/>
              <v:rect id="Rectangle 5450" o:spid="_x0000_s16671" style="position:absolute;left:3616;top:3004;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2cUA&#10;AADeAAAADwAAAGRycy9kb3ducmV2LnhtbERPTWvCQBC9C/0PyxR6kbqJUJGYjRRB6qXQxlD0NmTH&#10;JJidTXe3mv77bkHwNo/3Ofl6NL24kPOdZQXpLAFBXFvdcaOg2m+flyB8QNbYWyYFv+RhXTxMcsy0&#10;vfInXcrQiBjCPkMFbQhDJqWvWzLoZ3YgjtzJOoMhQtdI7fAaw00v50mykAY7jg0tDrRpqT6XP0aB&#10;3b1Nufr2X0dnNtv31HSHw0ep1NPj+LoCEWgMd/HNvdNxfrqcv8D/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b/ZxQAAAN4AAAAPAAAAAAAAAAAAAAAAAJgCAABkcnMv&#10;ZG93bnJldi54bWxQSwUGAAAAAAQABAD1AAAAigMAAAAA&#10;" fillcolor="#24282b" stroked="f"/>
              <v:rect id="Rectangle 5451" o:spid="_x0000_s16672" style="position:absolute;left:3829;top:3004;width:9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hrsMA&#10;AADeAAAADwAAAGRycy9kb3ducmV2LnhtbERPTYvCMBC9L/gfwgheFk3rQaQaRQRZL8JuFdHb0Ixt&#10;sZnUJKvdf78RBG/zeJ8zX3amEXdyvrasIB0lIIgLq2suFRz2m+EUhA/IGhvLpOCPPCwXvY85Zto+&#10;+IfueShFDGGfoYIqhDaT0hcVGfQj2xJH7mKdwRChK6V2+IjhppHjJJlIgzXHhgpbWldUXPNfo8Bu&#10;vz75cPPHszPrzS419en0nSs16HerGYhAXXiLX+6tjvPT6XgCz3fiD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MhrsMAAADeAAAADwAAAAAAAAAAAAAAAACYAgAAZHJzL2Rv&#10;d25yZXYueG1sUEsFBgAAAAAEAAQA9QAAAIgDAAAAAA==&#10;" fillcolor="#24282b" stroked="f"/>
              <v:rect id="Rectangle 5452" o:spid="_x0000_s16673" style="position:absolute;left:3919;top:3004;width:67;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NcUA&#10;AADeAAAADwAAAGRycy9kb3ducmV2LnhtbERPTWvCQBC9C/0PyxR6kbqJhyoxGymC1EuhjaHobciO&#10;STA7m+5uNf333YLgbR7vc/L1aHpxIec7ywrSWQKCuLa640ZBtd8+L0H4gKyxt0wKfsnDuniY5Jhp&#10;e+VPupShETGEfYYK2hCGTEpft2TQz+xAHLmTdQZDhK6R2uE1hptezpPkRRrsODa0ONCmpfpc/hgF&#10;dvc25erbfx2d2WzfU9MdDh+lUk+P4+sKRKAx3MU3907H+elyvoD/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4Q1xQAAAN4AAAAPAAAAAAAAAAAAAAAAAJgCAABkcnMv&#10;ZG93bnJldi54bWxQSwUGAAAAAAQABAD1AAAAigMAAAAA&#10;" fillcolor="#24282b" stroked="f"/>
              <v:rect id="Rectangle 5453" o:spid="_x0000_s16674" style="position:absolute;left:4076;top:3004;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QR8cA&#10;AADeAAAADwAAAGRycy9kb3ducmV2LnhtbESPQWvCQBCF74X+h2UKvZS6iYciqasUQfRSaGMQvQ3Z&#10;MQlmZ9PdVdN/3zkUvM3w3rz3zXw5ul5dKcTOs4F8koEirr3tuDFQ7davM1AxIVvsPZOBX4qwXDw+&#10;zLGw/sbfdC1ToySEY4EG2pSGQutYt+QwTvxALNrJB4dJ1tBoG/Am4a7X0yx70w47loYWB1q1VJ/L&#10;izPgt5sXrn7i/hjcav2Zu+5w+CqNeX4aP95BJRrT3fx/vbWCn8+mwivv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EEfHAAAA3gAAAA8AAAAAAAAAAAAAAAAAmAIAAGRy&#10;cy9kb3ducmV2LnhtbFBLBQYAAAAABAAEAPUAAACMAwAAAAA=&#10;" fillcolor="#24282b" stroked="f"/>
              <v:rect id="Rectangle 5454" o:spid="_x0000_s16675" style="position:absolute;left:4290;top:3004;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13MUA&#10;AADeAAAADwAAAGRycy9kb3ducmV2LnhtbERPTWvCQBC9C/0PyxR6kbqJh6IxGymC1EuhjaHobciO&#10;STA7m+5uNf333YLgbR7vc/L1aHpxIec7ywrSWQKCuLa640ZBtd8+L0D4gKyxt0wKfsnDuniY5Jhp&#10;e+VPupShETGEfYYK2hCGTEpft2TQz+xAHLmTdQZDhK6R2uE1hptezpPkRRrsODa0ONCmpfpc/hgF&#10;dvc25erbfx2d2WzfU9MdDh+lUk+P4+sKRKAx3MU3907H+elivoT/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LXcxQAAAN4AAAAPAAAAAAAAAAAAAAAAAJgCAABkcnMv&#10;ZG93bnJldi54bWxQSwUGAAAAAAQABAD1AAAAigMAAAAA&#10;" fillcolor="#24282b" stroked="f"/>
              <v:rect id="Rectangle 5455" o:spid="_x0000_s16676" style="position:absolute;left:4503;top:3004;width:90;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nMcA&#10;AADeAAAADwAAAGRycy9kb3ducmV2LnhtbESPQWvCQBCF70L/wzIFL1I3aaFIdJUiSL0ImkqxtyE7&#10;JqHZ2XR3q/Hfdw5CbzPMm/fet1gNrlMXCrH1bCCfZqCIK29brg0cPzZPM1AxIVvsPJOBG0VYLR9G&#10;Cyysv/KBLmWqlZhwLNBAk1JfaB2rhhzGqe+J5Xb2wWGSNdTaBryKuev0c5a9aoctS0KDPa0bqr7L&#10;X2fAb98nfPyJn1/BrTe73LWn0740Zvw4vM1BJRrSv/j+vbVSP5+9CI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fipzHAAAA3gAAAA8AAAAAAAAAAAAAAAAAmAIAAGRy&#10;cy9kb3ducmV2LnhtbFBLBQYAAAAABAAEAPUAAACMAwAAAAA=&#10;" fillcolor="#24282b" stroked="f"/>
              <v:rect id="Rectangle 5456" o:spid="_x0000_s16677" style="position:absolute;left:4593;top:3004;width:67;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vB8QA&#10;AADeAAAADwAAAGRycy9kb3ducmV2LnhtbERPTWvCQBC9C/6HZYReRDdpQSS6ighSL4WahqK3ITsm&#10;wexsurvV9N93BcHbPN7nLNe9acWVnG8sK0inCQji0uqGKwXF124yB+EDssbWMin4Iw/r1XCwxEzb&#10;Gx/omodKxBD2GSqoQ+gyKX1Zk0E/tR1x5M7WGQwRukpqh7cYblr5miQzabDh2FBjR9uaykv+axTY&#10;/fuYix//fXJmu/tITXM8fuZKvYz6zQJEoD48xQ/3Xsf56fwthf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LwfEAAAA3gAAAA8AAAAAAAAAAAAAAAAAmAIAAGRycy9k&#10;b3ducmV2LnhtbFBLBQYAAAAABAAEAPUAAACJAwAAAAA=&#10;" fillcolor="#24282b" stroked="f"/>
              <v:rect id="Rectangle 5457" o:spid="_x0000_s16678" style="position:absolute;left:4750;top:3004;width:12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xcMUA&#10;AADeAAAADwAAAGRycy9kb3ducmV2LnhtbERPTWvCQBC9C/0PyxR6kbqJBZGYjRRB6qXQxlD0NmTH&#10;JJidTXe3mv77bkHwNo/3Ofl6NL24kPOdZQXpLAFBXFvdcaOg2m+flyB8QNbYWyYFv+RhXTxMcsy0&#10;vfInXcrQiBjCPkMFbQhDJqWvWzLoZ3YgjtzJOoMhQtdI7fAaw00v50mykAY7jg0tDrRpqT6XP0aB&#10;3b1Nufr2X0dnNtv31HSHw0ep1NPj+LoCEWgMd/HNvdNxfrp8mcP/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bFwxQAAAN4AAAAPAAAAAAAAAAAAAAAAAJgCAABkcnMv&#10;ZG93bnJldi54bWxQSwUGAAAAAAQABAD1AAAAigMAAAAA&#10;" fillcolor="#24282b" stroked="f"/>
              <v:rect id="Rectangle 5458" o:spid="_x0000_s16679" style="position:absolute;left:4963;top:3004;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U68QA&#10;AADeAAAADwAAAGRycy9kb3ducmV2LnhtbERPTWvCQBC9F/wPyxR6KbpJhSKpqxRB9CJoDGJvQ3aa&#10;hGZn4+6q8d+7QsHbPN7nTOe9acWFnG8sK0hHCQji0uqGKwXFfjmcgPABWWNrmRTcyMN8NniZYqbt&#10;lXd0yUMlYgj7DBXUIXSZlL6syaAf2Y44cr/WGQwRukpqh9cYblr5kSSf0mDDsaHGjhY1lX/52Siw&#10;69U7Fyd/+HFmsdykpjket7lSb6/99xeIQH14iv/dax3np5PxGB7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FOvEAAAA3gAAAA8AAAAAAAAAAAAAAAAAmAIAAGRycy9k&#10;b3ducmV2LnhtbFBLBQYAAAAABAAEAPUAAACJAwAAAAA=&#10;" fillcolor="#24282b" stroked="f"/>
              <v:rect id="Rectangle 5459" o:spid="_x0000_s16680" style="position:absolute;left:5087;top:2937;width:11;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Mn8UA&#10;AADeAAAADwAAAGRycy9kb3ducmV2LnhtbERPTWvCQBC9C/0PyxR6Ed2klSIxGymC1ItQUyl6G7Jj&#10;EpqdTXdXTf99VxB6m8f7nHw5mE5cyPnWsoJ0moAgrqxuuVaw/1xP5iB8QNbYWSYFv+RhWTyMcsy0&#10;vfKOLmWoRQxhn6GCJoQ+k9JXDRn0U9sTR+5kncEQoauldniN4aaTz0nyKg22HBsa7GnVUPVdno0C&#10;u3kf8/7Hfx2dWa23qWkPh49SqafH4W0BItAQ/sV390bH+en8ZQa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IyfxQAAAN4AAAAPAAAAAAAAAAAAAAAAAJgCAABkcnMv&#10;ZG93bnJldi54bWxQSwUGAAAAAAQABAD1AAAAigMAAAAA&#10;" fillcolor="#24282b" stroked="f"/>
              <v:rect id="Rectangle 5460" o:spid="_x0000_s16681" style="position:absolute;left:5087;top:2723;width:11;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BMUA&#10;AADeAAAADwAAAGRycy9kb3ducmV2LnhtbERPTWvCQBC9C/0PyxR6Ed2kxSIxGymC1ItQUyl6G7Jj&#10;EpqdTXdXTf99VxB6m8f7nHw5mE5cyPnWsoJ0moAgrqxuuVaw/1xP5iB8QNbYWSYFv+RhWTyMcsy0&#10;vfKOLmWoRQxhn6GCJoQ+k9JXDRn0U9sTR+5kncEQoauldniN4aaTz0nyKg22HBsa7GnVUPVdno0C&#10;u3kf8/7Hfx2dWa23qWkPh49SqafH4W0BItAQ/sV390bH+en8ZQa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CkExQAAAN4AAAAPAAAAAAAAAAAAAAAAAJgCAABkcnMv&#10;ZG93bnJldi54bWxQSwUGAAAAAAQABAD1AAAAigMAAAAA&#10;" fillcolor="#24282b" stroked="f"/>
              <v:rect id="Rectangle 5461" o:spid="_x0000_s16682" style="position:absolute;left:5087;top:2588;width:11;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3c8QA&#10;AADeAAAADwAAAGRycy9kb3ducmV2LnhtbERPTWvCQBC9C/0PyxS8SN1EQSR1lSKIXgQbQ7G3ITtN&#10;QrOz6e6q8d93BcHbPN7nLFa9acWFnG8sK0jHCQji0uqGKwXFcfM2B+EDssbWMim4kYfV8mWwwEzb&#10;K3/SJQ+ViCHsM1RQh9BlUvqyJoN+bDviyP1YZzBE6CqpHV5juGnlJElm0mDDsaHGjtY1lb/52Siw&#10;u+2Iiz//9e3MerNPTXM6HXKlhq/9xzuIQH14ih/unY7z0/l0B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t3PEAAAA3gAAAA8AAAAAAAAAAAAAAAAAmAIAAGRycy9k&#10;b3ducmV2LnhtbFBLBQYAAAAABAAEAPUAAACJAwAAAAA=&#10;" fillcolor="#24282b" stroked="f"/>
              <v:rect id="Rectangle 5462" o:spid="_x0000_s16683" style="position:absolute;left:7108;top:2588;width:11;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S6MUA&#10;AADeAAAADwAAAGRycy9kb3ducmV2LnhtbERPTWvCQBC9C/0PyxR6Ed2kBSsxGymC1ItQUyl6G7Jj&#10;EpqdTXdXTf99VxB6m8f7nHw5mE5cyPnWsoJ0moAgrqxuuVaw/1xP5iB8QNbYWSYFv+RhWTyMcsy0&#10;vfKOLmWoRQxhn6GCJoQ+k9JXDRn0U9sTR+5kncEQoauldniN4aaTz0kykwZbjg0N9rRqqPouz0aB&#10;3byPef/jv47OrNbb1LSHw0ep1NPj8LYAEWgI/+K7e6Pj/HT+8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hLoxQAAAN4AAAAPAAAAAAAAAAAAAAAAAJgCAABkcnMv&#10;ZG93bnJldi54bWxQSwUGAAAAAAQABAD1AAAAigMAAAAA&#10;" fillcolor="#24282b" stroked="f"/>
              <v:rect id="Rectangle 5463" o:spid="_x0000_s16684" style="position:absolute;left:5929;top:2577;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GmscA&#10;AADeAAAADwAAAGRycy9kb3ducmV2LnhtbESPQWvCQBCF70L/wzIFL1I3aaFIdJUiSL0ImkqxtyE7&#10;JqHZ2XR3q/Hfdw5CbzO8N+99s1gNrlMXCrH1bCCfZqCIK29brg0cPzZPM1AxIVvsPJOBG0VYLR9G&#10;Cyysv/KBLmWqlYRwLNBAk1JfaB2rhhzGqe+JRTv74DDJGmptA14l3HX6OctetcOWpaHBntYNVd/l&#10;rzPgt+8TPv7Ez6/g1ptd7trTaV8aM34c3uagEg3p33y/3lrBz2cv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hprHAAAA3gAAAA8AAAAAAAAAAAAAAAAAmAIAAGRy&#10;cy9kb3ducmV2LnhtbFBLBQYAAAAABAAEAPUAAACMAwAAAAA=&#10;" fillcolor="#24282b" stroked="f"/>
              <v:rect id="Rectangle 5464" o:spid="_x0000_s16685" style="position:absolute;left:6097;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AcUA&#10;AADeAAAADwAAAGRycy9kb3ducmV2LnhtbERPTWvCQBC9C/0PyxR6Ed2kBbExGymC1ItQUyl6G7Jj&#10;EpqdTXdXTf99VxB6m8f7nHw5mE5cyPnWsoJ0moAgrqxuuVaw/1xP5iB8QNbYWSYFv+RhWTyMcsy0&#10;vfKOLmWoRQxhn6GCJoQ+k9JXDRn0U9sTR+5kncEQoauldniN4aaTz0kykwZbjg0N9rRqqPouz0aB&#10;3byPef/jv47OrNbb1LSHw0ep1NPj8LYAEWgI/+K7e6Pj/HT+8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SMBxQAAAN4AAAAPAAAAAAAAAAAAAAAAAJgCAABkcnMv&#10;ZG93bnJldi54bWxQSwUGAAAAAAQABAD1AAAAigMAAAAA&#10;" fillcolor="#24282b" stroked="f"/>
              <v:rect id="Rectangle 5465" o:spid="_x0000_s16686" style="position:absolute;left:6311;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54ccA&#10;AADeAAAADwAAAGRycy9kb3ducmV2LnhtbESPQWvCQBCF70L/wzIFL1I3KaVIdJUiSL0ImkqxtyE7&#10;JqHZ2XR3q/Hfdw5CbzPMm/fet1gNrlMXCrH1bCCfZqCIK29brg0cPzZPM1AxIVvsPJOBG0VYLR9G&#10;Cyysv/KBLmWqlZhwLNBAk1JfaB2rhhzGqe+J5Xb2wWGSNdTaBryKuev0c5a9aoctS0KDPa0bqr7L&#10;X2fAb98nfPyJn1/BrTe73LWn0740Zvw4vM1BJRrSv/j+vbVSP5+9CI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eHHAAAA3gAAAA8AAAAAAAAAAAAAAAAAmAIAAGRy&#10;cy9kb3ducmV2LnhtbFBLBQYAAAAABAAEAPUAAACMAwAAAAA=&#10;" fillcolor="#24282b" stroked="f"/>
              <v:rect id="Rectangle 5466" o:spid="_x0000_s16687" style="position:absolute;left:6524;top:2577;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cesQA&#10;AADeAAAADwAAAGRycy9kb3ducmV2LnhtbERPTWvCQBC9C/6HZYReRDcpRSS6ighSL4WahqK3ITsm&#10;wexsurvV9N93BcHbPN7nLNe9acWVnG8sK0inCQji0uqGKwXF124yB+EDssbWMin4Iw/r1XCwxEzb&#10;Gx/omodKxBD2GSqoQ+gyKX1Zk0E/tR1x5M7WGQwRukpqh7cYblr5miQzabDh2FBjR9uaykv+axTY&#10;/fuYix//fXJmu/tITXM8fuZKvYz6zQJEoD48xQ/3Xsf56fwthf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XHrEAAAA3gAAAA8AAAAAAAAAAAAAAAAAmAIAAGRycy9k&#10;b3ducmV2LnhtbFBLBQYAAAAABAAEAPUAAACJAwAAAAA=&#10;" fillcolor="#24282b" stroked="f"/>
              <v:rect id="Rectangle 5467" o:spid="_x0000_s16688" style="position:absolute;left:6603;top:2577;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DcUA&#10;AADeAAAADwAAAGRycy9kb3ducmV2LnhtbERPTWvCQBC9C/0PyxR6kbqJFJGYjRRB6qXQxlD0NmTH&#10;JJidTXe3mv77bkHwNo/3Ofl6NL24kPOdZQXpLAFBXFvdcaOg2m+flyB8QNbYWyYFv+RhXTxMcsy0&#10;vfInXcrQiBjCPkMFbQhDJqWvWzLoZ3YgjtzJOoMhQtdI7fAaw00v50mykAY7jg0tDrRpqT6XP0aB&#10;3b1Nufr2X0dnNtv31HSHw0ep1NPj+LoCEWgMd/HNvdNxfrp8mcP/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8INxQAAAN4AAAAPAAAAAAAAAAAAAAAAAJgCAABkcnMv&#10;ZG93bnJldi54bWxQSwUGAAAAAAQABAD1AAAAigMAAAAA&#10;" fillcolor="#24282b" stroked="f"/>
              <v:rect id="Rectangle 5468" o:spid="_x0000_s16689" style="position:absolute;left:6760;top:2577;width:14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nlsUA&#10;AADeAAAADwAAAGRycy9kb3ducmV2LnhtbERPTWvCQBC9C/0PyxR6Ed2klSIxGymC1ItQUyl6G7Jj&#10;EpqdTXdXTf99VxB6m8f7nHw5mE5cyPnWsoJ0moAgrqxuuVaw/1xP5iB8QNbYWSYFv+RhWTyMcsy0&#10;vfKOLmWoRQxhn6GCJoQ+k9JXDRn0U9sTR+5kncEQoauldniN4aaTz0nyKg22HBsa7GnVUPVdno0C&#10;u3kf8/7Hfx2dWa23qWkPh49SqafH4W0BItAQ/sV390bH+el89gK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2eWxQAAAN4AAAAPAAAAAAAAAAAAAAAAAJgCAABkcnMv&#10;ZG93bnJldi54bWxQSwUGAAAAAAQABAD1AAAAigMAAAAA&#10;" fillcolor="#24282b" stroked="f"/>
              <v:rect id="Rectangle 5469" o:spid="_x0000_s16690" style="position:absolute;left:6985;top:2577;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4sQA&#10;AADeAAAADwAAAGRycy9kb3ducmV2LnhtbERPTWvCQBC9F/wPyxR6KbpJkSKpqxRB9CJoDGJvQ3aa&#10;hGZn4+6q8d+7QsHbPN7nTOe9acWFnG8sK0hHCQji0uqGKwXFfjmcgPABWWNrmRTcyMN8NniZYqbt&#10;lXd0yUMlYgj7DBXUIXSZlL6syaAf2Y44cr/WGQwRukpqh9cYblr5kSSf0mDDsaHGjhY1lX/52Siw&#10;69U7Fyd/+HFmsdykpjket7lSb6/99xeIQH14iv/dax3np5PxGB7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LEAAAA3gAAAA8AAAAAAAAAAAAAAAAAmAIAAGRycy9k&#10;b3ducmV2LnhtbFBLBQYAAAAABAAEAPUAAACJAwAAAAA=&#10;" fillcolor="#24282b" stroked="f"/>
              <v:rect id="Rectangle 5470" o:spid="_x0000_s16691" style="position:absolute;left:7198;top:2577;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ecUA&#10;AADeAAAADwAAAGRycy9kb3ducmV2LnhtbERPTWvCQBC9C/0PyxR6Ed2k1CIxGymC1ItQUyl6G7Jj&#10;EpqdTXdXTf99VxB6m8f7nHw5mE5cyPnWsoJ0moAgrqxuuVaw/1xP5iB8QNbYWSYFv+RhWTyMcsy0&#10;vfKOLmWoRQxhn6GCJoQ+k9JXDRn0U9sTR+5kncEQoauldniN4aaTz0nyKg22HBsa7GnVUPVdno0C&#10;u3kf8/7Hfx2dWa23qWkPh49SqafH4W0BItAQ/sV390bH+en8ZQa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lp5xQAAAN4AAAAPAAAAAAAAAAAAAAAAAJgCAABkcnMv&#10;ZG93bnJldi54bWxQSwUGAAAAAAQABAD1AAAAigMAAAAA&#10;" fillcolor="#24282b" stroked="f"/>
              <v:rect id="Rectangle 5471" o:spid="_x0000_s16692" style="position:absolute;left:7277;top:2577;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EDsQA&#10;AADeAAAADwAAAGRycy9kb3ducmV2LnhtbERPTWvCQBC9C/0PyxS8SN1ERCR1lSKIXgQbQ7G3ITtN&#10;QrOz6e6q8d93BcHbPN7nLFa9acWFnG8sK0jHCQji0uqGKwXFcfM2B+EDssbWMim4kYfV8mWwwEzb&#10;K3/SJQ+ViCHsM1RQh9BlUvqyJoN+bDviyP1YZzBE6CqpHV5juGnlJElm0mDDsaHGjtY1lb/52Siw&#10;u+2Iiz//9e3MerNPTXM6HXKlhq/9xzuIQH14ih/unY7z0/l0B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8xA7EAAAA3gAAAA8AAAAAAAAAAAAAAAAAmAIAAGRycy9k&#10;b3ducmV2LnhtbFBLBQYAAAAABAAEAPUAAACJAwAAAAA=&#10;" fillcolor="#24282b" stroked="f"/>
              <v:rect id="Rectangle 5472" o:spid="_x0000_s16693" style="position:absolute;left:7434;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hlcUA&#10;AADeAAAADwAAAGRycy9kb3ducmV2LnhtbERPTWvCQBC9C/0PyxR6Ed2kFCsxGymC1ItQUyl6G7Jj&#10;EpqdTXdXTf99VxB6m8f7nHw5mE5cyPnWsoJ0moAgrqxuuVaw/1xP5iB8QNbYWSYFv+RhWTyMcsy0&#10;vfKOLmWoRQxhn6GCJoQ+k9JXDRn0U9sTR+5kncEQoauldniN4aaTz0kykwZbjg0N9rRqqPouz0aB&#10;3byPef/jv47OrNbb1LSHw0ep1NPj8LYAEWgI/+K7e6Pj/HT+8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GGVxQAAAN4AAAAPAAAAAAAAAAAAAAAAAJgCAABkcnMv&#10;ZG93bnJldi54bWxQSwUGAAAAAAQABAD1AAAAigMAAAAA&#10;" fillcolor="#24282b" stroked="f"/>
              <v:rect id="Rectangle 5473" o:spid="_x0000_s16694" style="position:absolute;left:7658;top:2577;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58cA&#10;AADeAAAADwAAAGRycy9kb3ducmV2LnhtbESPQWvCQBCF70L/wzIFL1I3KaVIdJUiSL0ImkqxtyE7&#10;JqHZ2XR3q/Hfdw5CbzO8N+99s1gNrlMXCrH1bCCfZqCIK29brg0cPzZPM1AxIVvsPJOBG0VYLR9G&#10;Cyysv/KBLmWqlYRwLNBAk1JfaB2rhhzGqe+JRTv74DDJGmptA14l3HX6OctetcOWpaHBntYNVd/l&#10;rzPgt+8TPv7Ez6/g1ptd7trTaV8aM34c3uagEg3p33y/3lrBz2cv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v9efHAAAA3gAAAA8AAAAAAAAAAAAAAAAAmAIAAGRy&#10;cy9kb3ducmV2LnhtbFBLBQYAAAAABAAEAPUAAACMAwAAAAA=&#10;" fillcolor="#24282b" stroked="f"/>
              <v:rect id="Rectangle 5474" o:spid="_x0000_s16695" style="position:absolute;left:5929;top:300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QfMUA&#10;AADeAAAADwAAAGRycy9kb3ducmV2LnhtbERPTWvCQBC9C/0PyxR6Ed2kFLExGymC1ItQUyl6G7Jj&#10;EpqdTXdXTf99VxB6m8f7nHw5mE5cyPnWsoJ0moAgrqxuuVaw/1xP5iB8QNbYWSYFv+RhWTyMcsy0&#10;vfKOLmWoRQxhn6GCJoQ+k9JXDRn0U9sTR+5kncEQoauldniN4aaTz0kykwZbjg0N9rRqqPouz0aB&#10;3byPef/jv47OrNbb1LSHw0ep1NPj8LYAEWgI/+K7e6Pj/HT+8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1B8xQAAAN4AAAAPAAAAAAAAAAAAAAAAAJgCAABkcnMv&#10;ZG93bnJldi54bWxQSwUGAAAAAAQABAD1AAAAigMAAAAA&#10;" fillcolor="#24282b" stroked="f"/>
              <v:rect id="Rectangle 5475" o:spid="_x0000_s16696" style="position:absolute;left:6097;top:3004;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vPMcA&#10;AADeAAAADwAAAGRycy9kb3ducmV2LnhtbESPQWvCQBCF70L/wzIFL1I3KbRIdJUiSL0ImkqxtyE7&#10;JqHZ2XR3q/Hfdw5CbzPMm/fet1gNrlMXCrH1bCCfZqCIK29brg0cPzZPM1AxIVvsPJOBG0VYLR9G&#10;Cyysv/KBLmWqlZhwLNBAk1JfaB2rhhzGqe+J5Xb2wWGSNdTaBryKuev0c5a9aoctS0KDPa0bqr7L&#10;X2fAb98nfPyJn1/BrTe73LWn0740Zvw4vM1BJRrSv/j+vbVSP5+9CI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bzzHAAAA3gAAAA8AAAAAAAAAAAAAAAAAmAIAAGRy&#10;cy9kb3ducmV2LnhtbFBLBQYAAAAABAAEAPUAAACMAwAAAAA=&#10;" fillcolor="#24282b" stroked="f"/>
              <v:rect id="Rectangle 5476" o:spid="_x0000_s16697" style="position:absolute;left:6311;top:3004;width:13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Kp8QA&#10;AADeAAAADwAAAGRycy9kb3ducmV2LnhtbERPTWvCQBC9C/6HZYReRDcpVCS6ighSL4WahqK3ITsm&#10;wexsurvV9N93BcHbPN7nLNe9acWVnG8sK0inCQji0uqGKwXF124yB+EDssbWMin4Iw/r1XCwxEzb&#10;Gx/omodKxBD2GSqoQ+gyKX1Zk0E/tR1x5M7WGQwRukpqh7cYblr5miQzabDh2FBjR9uaykv+axTY&#10;/fuYix//fXJmu/tITXM8fuZKvYz6zQJEoD48xQ/3Xsf56fwthf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yqfEAAAA3gAAAA8AAAAAAAAAAAAAAAAAmAIAAGRycy9k&#10;b3ducmV2LnhtbFBLBQYAAAAABAAEAPUAAACJAwAAAAA=&#10;" fillcolor="#24282b" stroked="f"/>
              <v:rect id="Rectangle 5477" o:spid="_x0000_s16698" style="position:absolute;left:6524;top:3004;width:79;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U0MUA&#10;AADeAAAADwAAAGRycy9kb3ducmV2LnhtbERPTWvCQBC9C/0PyxR6kbqJUJGYjRRB6qXQxlD0NmTH&#10;JJidTXe3mv77bkHwNo/3Ofl6NL24kPOdZQXpLAFBXFvdcaOg2m+flyB8QNbYWyYFv+RhXTxMcsy0&#10;vfInXcrQiBjCPkMFbQhDJqWvWzLoZ3YgjtzJOoMhQtdI7fAaw00v50mykAY7jg0tDrRpqT6XP0aB&#10;3b1Nufr2X0dnNtv31HSHw0ep1NPj+LoCEWgMd/HNvdNxfrp8mcP/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lTQxQAAAN4AAAAPAAAAAAAAAAAAAAAAAJgCAABkcnMv&#10;ZG93bnJldi54bWxQSwUGAAAAAAQABAD1AAAAigMAAAAA&#10;" fillcolor="#24282b" stroked="f"/>
              <v:rect id="Rectangle 5478" o:spid="_x0000_s16699" style="position:absolute;left:6603;top:3004;width:78;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S8UA&#10;AADeAAAADwAAAGRycy9kb3ducmV2LnhtbERPTWvCQBC9C/0PyxR6Ed2kxSIxGymC1ItQUyl6G7Jj&#10;EpqdTXdXTf99VxB6m8f7nHw5mE5cyPnWsoJ0moAgrqxuuVaw/1xP5iB8QNbYWSYFv+RhWTyMcsy0&#10;vfKOLmWoRQxhn6GCJoQ+k9JXDRn0U9sTR+5kncEQoauldniN4aaTz0nyKg22HBsa7GnVUPVdno0C&#10;u3kf8/7Hfx2dWa23qWkPh49SqafH4W0BItAQ/sV390bH+el89gK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vFLxQAAAN4AAAAPAAAAAAAAAAAAAAAAAJgCAABkcnMv&#10;ZG93bnJldi54bWxQSwUGAAAAAAQABAD1AAAAigMAAAAA&#10;" fillcolor="#24282b" stroked="f"/>
              <v:rect id="Rectangle 5479" o:spid="_x0000_s16700" style="position:absolute;left:6760;top:3004;width:14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pP8UA&#10;AADeAAAADwAAAGRycy9kb3ducmV2LnhtbERPTWvCQBC9C/0PyxR6Ed2k1CIxGymC1ItQUyl6G7Jj&#10;EpqdTXdXTf99VxB6m8f7nHw5mE5cyPnWsoJ0moAgrqxuuVaw/1xP5iB8QNbYWSYFv+RhWTyMcsy0&#10;vfKOLmWoRQxhn6GCJoQ+k9JXDRn0U9sTR+5kncEQoauldniN4aaTz0nyKg22HBsa7GnVUPVdno0C&#10;u3kf8/7Hfx2dWa23qWkPh49SqafH4W0BItAQ/sV390bH+el89gK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2k/xQAAAN4AAAAPAAAAAAAAAAAAAAAAAJgCAABkcnMv&#10;ZG93bnJldi54bWxQSwUGAAAAAAQABAD1AAAAigMAAAAA&#10;" fillcolor="#24282b" stroked="f"/>
              <v:rect id="Rectangle 5480" o:spid="_x0000_s16701" style="position:absolute;left:6985;top:3004;width:1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MpMQA&#10;AADeAAAADwAAAGRycy9kb3ducmV2LnhtbERPTWvCQBC9F/wPyxR6KbpJwSKpqxRB9CJoDGJvQ3aa&#10;hGZn4+6q8d+7QsHbPN7nTOe9acWFnG8sK0hHCQji0uqGKwXFfjmcgPABWWNrmRTcyMN8NniZYqbt&#10;lXd0yUMlYgj7DBXUIXSZlL6syaAf2Y44cr/WGQwRukpqh9cYblr5kSSf0mDDsaHGjhY1lX/52Siw&#10;69U7Fyd/+HFmsdykpjket7lSb6/99xeIQH14iv/dax3np5PxGB7vxB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zKTEAAAA3gAAAA8AAAAAAAAAAAAAAAAAmAIAAGRycy9k&#10;b3ducmV2LnhtbFBLBQYAAAAABAAEAPUAAACJAwAAAAA=&#10;" fillcolor="#24282b" stroked="f"/>
            </v:group>
            <v:rect id="Rectangle 5482" o:spid="_x0000_s16702" style="position:absolute;left:45707;top:19075;width:5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S08QA&#10;AADeAAAADwAAAGRycy9kb3ducmV2LnhtbERPTWvCQBC9C/0PyxS8SN1EUCR1lSKIXgQbQ7G3ITtN&#10;QrOz6e6q8d93BcHbPN7nLFa9acWFnG8sK0jHCQji0uqGKwXFcfM2B+EDssbWMim4kYfV8mWwwEzb&#10;K3/SJQ+ViCHsM1RQh9BlUvqyJoN+bDviyP1YZzBE6CqpHV5juGnlJElm0mDDsaHGjtY1lb/52Siw&#10;u+2Iiz//9e3MerNPTXM6HXKlhq/9xzuIQH14ih/unY7z0/l0B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lUtPEAAAA3gAAAA8AAAAAAAAAAAAAAAAAmAIAAGRycy9k&#10;b3ducmV2LnhtbFBLBQYAAAAABAAEAPUAAACJAwAAAAA=&#10;" fillcolor="#24282b" stroked="f"/>
            <v:rect id="Rectangle 5483" o:spid="_x0000_s16703" style="position:absolute;left:46208;top:19075;width:49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3SMUA&#10;AADeAAAADwAAAGRycy9kb3ducmV2LnhtbERPTWvCQBC9C/0PyxR6Ed2kUCsxGymC1ItQUyl6G7Jj&#10;EpqdTXdXTf99VxB6m8f7nHw5mE5cyPnWsoJ0moAgrqxuuVaw/1xP5iB8QNbYWSYFv+RhWTyMcsy0&#10;vfKOLmWoRQxhn6GCJoQ+k9JXDRn0U9sTR+5kncEQoauldniN4aaTz0kykwZbjg0N9rRqqPouz0aB&#10;3byPef/jv47OrNbb1LSHw0ep1NPj8LYAEWgI/+K7e6Pj/HT+8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fdIxQAAAN4AAAAPAAAAAAAAAAAAAAAAAJgCAABkcnMv&#10;ZG93bnJldi54bWxQSwUGAAAAAAQABAD1AAAAigMAAAAA&#10;" fillcolor="#24282b" stroked="f"/>
            <v:rect id="Rectangle 5484" o:spid="_x0000_s16704" style="position:absolute;left:47205;top:19075;width:858;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jOscA&#10;AADeAAAADwAAAGRycy9kb3ducmV2LnhtbESPQWvCQBCF70L/wzIFL1I3KbRIdJUiSL0ImkqxtyE7&#10;JqHZ2XR3q/Hfdw5CbzO8N+99s1gNrlMXCrH1bCCfZqCIK29brg0cPzZPM1AxIVvsPJOBG0VYLR9G&#10;Cyysv/KBLmWqlYRwLNBAk1JfaB2rhhzGqe+JRTv74DDJGmptA14l3HX6OctetcOWpaHBntYNVd/l&#10;rzPgt+8TPv7Ez6/g1ptd7trTaV8aM34c3uagEg3p33y/3lrBz2cv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2YzrHAAAA3gAAAA8AAAAAAAAAAAAAAAAAmAIAAGRy&#10;cy9kb3ducmV2LnhtbFBLBQYAAAAABAAEAPUAAACMAwAAAAA=&#10;" fillcolor="#24282b" stroked="f"/>
            <v:rect id="Rectangle 5485" o:spid="_x0000_s16705" style="position:absolute;left:48628;top:19075;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GocUA&#10;AADeAAAADwAAAGRycy9kb3ducmV2LnhtbERPTWvCQBC9C/0PyxR6Ed2kULExGymC1ItQUyl6G7Jj&#10;EpqdTXdXTf99VxB6m8f7nHw5mE5cyPnWsoJ0moAgrqxuuVaw/1xP5iB8QNbYWSYFv+RhWTyMcsy0&#10;vfKOLmWoRQxhn6GCJoQ+k9JXDRn0U9sTR+5kncEQoauldniN4aaTz0kykwZbjg0N9rRqqPouz0aB&#10;3byPef/jv47OrNbb1LSHw0ep1NPj8LYAEWgI/+K7e6Pj/HT+8gq3d+IN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sahxQAAAN4AAAAPAAAAAAAAAAAAAAAAAJgCAABkcnMv&#10;ZG93bnJldi54bWxQSwUGAAAAAAQABAD1AAAAigMAAAAA&#10;" fillcolor="#24282b" stroked="f"/>
            <v:rect id="Rectangle 5486" o:spid="_x0000_s16706" style="position:absolute;left:38792;top:16433;width:6;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lgccA&#10;AADeAAAADwAAAGRycy9kb3ducmV2LnhtbESPQWvCQBCF74X+h2UKvRTdpAeR6CpFEL0UairF3obs&#10;mASzs+nuqvHfOwehtxnmzXvvmy8H16kLhdh6NpCPM1DElbct1wb23+vRFFRMyBY7z2TgRhGWi+en&#10;ORbWX3lHlzLVSkw4FmigSakvtI5VQw7j2PfEcjv64DDJGmptA17F3HX6Pcsm2mHLktBgT6uGqlN5&#10;dgb8dvPG+7/48xvcav2Zu/Zw+CqNeX0ZPmagEg3pX/z43lqpn08nAiA4MoN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pYHHAAAA3gAAAA8AAAAAAAAAAAAAAAAAmAIAAGRy&#10;cy9kb3ducmV2LnhtbFBLBQYAAAAABAAEAPUAAACMAwAAAAA=&#10;" fillcolor="#24282b" stroked="f"/>
            <v:rect id="Rectangle 5487" o:spid="_x0000_s16707" style="position:absolute;left:44069;top:16433;width:69;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AGsUA&#10;AADeAAAADwAAAGRycy9kb3ducmV2LnhtbERPTWvCQBC9F/wPywheSt3EQ5DoKiUQ9FJoUxG9Ddlp&#10;Epqdjbtbk/77bqHQ2zze52z3k+nFnZzvLCtIlwkI4trqjhsFp/fyaQ3CB2SNvWVS8E0e9rvZwxZz&#10;bUd+o3sVGhFD2OeooA1hyKX0dUsG/dIOxJH7sM5giNA1UjscY7jp5SpJMmmw49jQ4kBFS/Vn9WUU&#10;2OPhkU83f746U5Qvqekul9dKqcV8et6ACDSFf/Gf+6jj/HSdpf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AAaxQAAAN4AAAAPAAAAAAAAAAAAAAAAAJgCAABkcnMv&#10;ZG93bnJldi54bWxQSwUGAAAAAAQABAD1AAAAigMAAAAA&#10;" fillcolor="#24282b" stroked="f"/>
            <v:rect id="Rectangle 5488" o:spid="_x0000_s16708" style="position:absolute;left:6845;top:15005;width:1498;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kHMMA&#10;AADeAAAADwAAAGRycy9kb3ducmV2LnhtbERPS4vCMBC+C/sfwgh700RXi1ajiCAsuB58gNehGdti&#10;M+k2Ubv/fiMI3ubje8582dpK3KnxpWMNg74CQZw5U3Ku4XTc9CYgfEA2WDkmDX/kYbn46MwxNe7B&#10;e7ofQi5iCPsUNRQh1KmUPivIou+7mjhyF9dYDBE2uTQNPmK4reRQqURaLDk2FFjTuqDserhZDZiM&#10;zO/u8vVz3N4SnOat2ozPSuvPbruagQjUhrf45f42cf5gkgzh+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kHMMAAADeAAAADwAAAAAAAAAAAAAAAACYAgAAZHJzL2Rv&#10;d25yZXYueG1sUEsFBgAAAAAEAAQA9QAAAIgDAAAAAA==&#10;" stroked="f"/>
            <v:rect id="Rectangle 5489" o:spid="_x0000_s16709" style="position:absolute;left:11620;top:15005;width:1499;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Bh8MA&#10;AADeAAAADwAAAGRycy9kb3ducmV2LnhtbERPS4vCMBC+C/sfwizsTRNfRatRZEEQ1IO6sNehGduy&#10;zaTbRK3/3giCt/n4njNftrYSV2p86VhDv6dAEGfOlJxr+DmtuxMQPiAbrByThjt5WC4+OnNMjbvx&#10;ga7HkIsYwj5FDUUIdSqlzwqy6HuuJo7c2TUWQ4RNLk2DtxhuKzlQKpEWS44NBdb0XVD2d7xYDZiM&#10;zP/+PNydtpcEp3mr1uNfpfXXZ7uagQjUhrf45d6YOL8/SYbwfCf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vBh8MAAADeAAAADwAAAAAAAAAAAAAAAACYAgAAZHJzL2Rv&#10;d25yZXYueG1sUEsFBgAAAAAEAAQA9QAAAIgDAAAAAA==&#10;" stroked="f"/>
            <v:rect id="Rectangle 5490" o:spid="_x0000_s16710" style="position:absolute;left:13119;top:15005;width:1784;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Z88MA&#10;AADeAAAADwAAAGRycy9kb3ducmV2LnhtbERPTYvCMBC9C/sfwix400RXi1ajyIIgqAd1Ya9DM7Zl&#10;m0m3iVr/vREEb/N4nzNftrYSV2p86VjDoK9AEGfOlJxr+DmtexMQPiAbrByThjt5WC4+OnNMjbvx&#10;ga7HkIsYwj5FDUUIdSqlzwqy6PuuJo7c2TUWQ4RNLk2DtxhuKzlUKpEWS44NBdb0XVD2d7xYDZiM&#10;zP/+/LU7bS8JTvNWrce/SuvuZ7uagQjUhrf45d6YOH8wSUbwfCf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Z88MAAADeAAAADwAAAAAAAAAAAAAAAACYAgAAZHJzL2Rv&#10;d25yZXYueG1sUEsFBgAAAAAEAAQA9QAAAIgDAAAAAA==&#10;" stroked="f"/>
            <v:rect id="Rectangle 5491" o:spid="_x0000_s16711" style="position:absolute;left:17252;top:15005;width:2071;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8aMMA&#10;AADeAAAADwAAAGRycy9kb3ducmV2LnhtbERPS4vCMBC+L/gfwgje1sRVi1ajLIIgrHvwAV6HZmyL&#10;zaQ2Ubv/3ggL3ubje8582dpK3KnxpWMNg74CQZw5U3Ku4XhYf05A+IBssHJMGv7Iw3LR+ZhjatyD&#10;d3Tfh1zEEPYpaihCqFMpfVaQRd93NXHkzq6xGCJscmkafMRwW8kvpRJpseTYUGBNq4Kyy/5mNWAy&#10;Mtff83B7+LklOM1btR6flNa9bvs9AxGoDW/xv3tj4vzBJBnD6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78aMMAAADeAAAADwAAAAAAAAAAAAAAAACYAgAAZHJzL2Rv&#10;d25yZXYueG1sUEsFBgAAAAAEAAQA9QAAAIgDAAAAAA==&#10;" stroked="f"/>
            <v:rect id="Rectangle 5492" o:spid="_x0000_s16712" style="position:absolute;left:19678;top:15005;width:1429;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iH8MA&#10;AADeAAAADwAAAGRycy9kb3ducmV2LnhtbERPS2sCMRC+F/wPYQRvNfHRYFejiCAUbA/VQq/DZtxd&#10;3EzWTdTtv28Ewdt8fM9ZrDpXiyu1ofJsYDRUIIhzbysuDPwctq8zECEiW6w9k4E/CrBa9l4WmFl/&#10;42+67mMhUgiHDA2UMTaZlCEvyWEY+oY4cUffOowJtoW0Ld5SuKvlWCktHVacGkpsaFNSftpfnAHU&#10;U3v+Ok4+D7uLxveiU9u3X2XMoN+t5yAidfEpfrg/bJo/mmkN93fS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iH8MAAADeAAAADwAAAAAAAAAAAAAAAACYAgAAZHJzL2Rv&#10;d25yZXYueG1sUEsFBgAAAAAEAAQA9QAAAIgDAAAAAA==&#10;" stroked="f"/>
            <v:rect id="Rectangle 5493" o:spid="_x0000_s16713" style="position:absolute;left:48488;top:15005;width:1854;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HhMQA&#10;AADeAAAADwAAAGRycy9kb3ducmV2LnhtbERPS2sCMRC+C/0PYQq9aWKr23VrlFIQBO2ha8HrsJl9&#10;0M1ku4m6/feNIHibj+85y/VgW3Gm3jeONUwnCgRx4UzDlYbvw2acgvAB2WDrmDT8kYf16mG0xMy4&#10;C3/ROQ+ViCHsM9RQh9BlUvqiJot+4jriyJWutxgi7CtperzEcNvKZ6USabHh2FBjRx81FT/5yWrA&#10;ZGZ+P8uX/WF3SnBRDWozPyqtnx6H9zcQgYZwF9/cWxPnT9PkFa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x4TEAAAA3gAAAA8AAAAAAAAAAAAAAAAAmAIAAGRycy9k&#10;b3ducmV2LnhtbFBLBQYAAAAABAAEAPUAAACJAwAAAAA=&#10;" stroked="f"/>
            <v:rect id="Rectangle 5494" o:spid="_x0000_s16714" style="position:absolute;left:50272;top:15005;width:1639;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T9sYA&#10;AADeAAAADwAAAGRycy9kb3ducmV2LnhtbESPQWvCQBCF7wX/wzJCb3VXa4NGVxFBKNgeqgWvQ3ZM&#10;gtnZmF01/fedQ6G3Gd6b975ZrnvfqDt1sQ5sYTwyoIiL4GouLXwfdy8zUDEhO2wCk4UfirBeDZ6W&#10;mLvw4C+6H1KpJIRjjhaqlNpc61hU5DGOQkss2jl0HpOsXaldhw8J942eGJNpjzVLQ4UtbSsqLoeb&#10;t4DZ1F0/z68fx/0tw3nZm93byVj7POw3C1CJ+vRv/rt+d4I/nmXCK+/ID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9T9sYAAADeAAAADwAAAAAAAAAAAAAAAACYAgAAZHJz&#10;L2Rvd25yZXYueG1sUEsFBgAAAAAEAAQA9QAAAIsDAAAAAA==&#10;" stroked="f"/>
            <v:rect id="Rectangle 5495" o:spid="_x0000_s16715" style="position:absolute;left:55619;top:15005;width:1499;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2bcQA&#10;AADeAAAADwAAAGRycy9kb3ducmV2LnhtbERPTWvCQBC9C/0PyxR6M7taG2J0lSIIBduDWuh1yI5J&#10;MDubZtck/ffdQsHbPN7nrLejbURPna8da5glCgRx4UzNpYbP836agfAB2WDjmDT8kIft5mGyxty4&#10;gY/Un0IpYgj7HDVUIbS5lL6oyKJPXEscuYvrLIYIu1KaDocYbhs5VyqVFmuODRW2tKuouJ5uVgOm&#10;C/P9cXl+Px9uKS7LUe1fvpTWT4/j6wpEoDHcxf/uNxPnz7J0CX/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9m3EAAAA3gAAAA8AAAAAAAAAAAAAAAAAmAIAAGRycy9k&#10;b3ducmV2LnhtbFBLBQYAAAAABAAEAPUAAACJAwAAAAA=&#10;" stroked="f"/>
            <v:rect id="Rectangle 5496" o:spid="_x0000_s16716" style="position:absolute;left:7200;top:146;width:25318;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C4ccA&#10;AADeAAAADwAAAGRycy9kb3ducmV2LnhtbESPQW/CMAyF70j7D5En7QZpOQDrCAgNIcYFBEPa1WpM&#10;W9Y4VRNK+ffzYRI3W35+733zZe9q1VEbKs8G0lECijj3tuLCwPl7M5yBChHZYu2ZDDwowHLxMphj&#10;Zv2dj9SdYqHEhEOGBsoYm0zrkJfkMIx8Qyy3i28dRlnbQtsW72Luaj1Okol2WLEklNjQZ0n57+nm&#10;DEz37yuqmn23O0/Sn+vmtj3QemvM22u/+gAVqY9P8f/3l5X66WwqAIIj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guHHAAAA3gAAAA8AAAAAAAAAAAAAAAAAmAIAAGRy&#10;cy9kb3ducmV2LnhtbFBLBQYAAAAABAAEAPUAAACMAwAAAAA=&#10;" filled="f" strokecolor="#24211d" strokeweight="31e-5mm"/>
            <v:rect id="Rectangle 5497" o:spid="_x0000_s16717" style="position:absolute;left:7200;top:4641;width:33871;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nesUA&#10;AADeAAAADwAAAGRycy9kb3ducmV2LnhtbERPTWvCQBC9F/wPywjemk08qE1dRZRge7FUA16H7DRJ&#10;m50N2U1M/31XEHqbx/uc9XY0jRioc7VlBUkUgyAurK65VJBfsucVCOeRNTaWScEvOdhuJk9rTLW9&#10;8ScNZ1+KEMIuRQWV920qpSsqMugi2xIH7st2Bn2AXSl1h7cQbho5j+OFNFhzaKiwpX1Fxc+5NwqW&#10;p5cd1e1peM8XyfU7648fdDgqNZuOu1cQnkb/L36433SYn6yWCdzfC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Sd6xQAAAN4AAAAPAAAAAAAAAAAAAAAAAJgCAABkcnMv&#10;ZG93bnJldi54bWxQSwUGAAAAAAQABAD1AAAAigMAAAAA&#10;" filled="f" strokecolor="#24211d" strokeweight="31e-5mm"/>
            <v:rect id="Rectangle 5498" o:spid="_x0000_s16718" style="position:absolute;left:7200;top:9074;width:8205;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5DcMA&#10;AADeAAAADwAAAGRycy9kb3ducmV2LnhtbERPS4vCMBC+C/6HMMLeNK0HH12jiIuoF8UH7HVoZtuu&#10;zaQ0sdZ/bwTB23x8z5ktWlOKhmpXWFYQDyIQxKnVBWcKLud1fwLCeWSNpWVS8CAHi3m3M8NE2zsf&#10;qTn5TIQQdgkqyL2vEildmpNBN7AVceD+bG3QB1hnUtd4D+GmlMMoGkmDBYeGHCta5ZReTzejYLyf&#10;Lqmo9s3uMop//9e3zYF+Nkp99drlNwhPrf+I3+6tDvPjyXgIr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5DcMAAADeAAAADwAAAAAAAAAAAAAAAACYAgAAZHJzL2Rv&#10;d25yZXYueG1sUEsFBgAAAAAEAAQA9QAAAIgDAAAAAA==&#10;" filled="f" strokecolor="#24211d" strokeweight="31e-5mm"/>
            <v:rect id="Rectangle 5499" o:spid="_x0000_s16719" style="position:absolute;left:36791;top:9074;width:4280;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clsUA&#10;AADeAAAADwAAAGRycy9kb3ducmV2LnhtbERPTWvCQBC9C/6HZYTe6iYtaJq6irRI2otiFHodstMk&#10;mp0N2TVJ/323UPA2j/c5q81oGtFT52rLCuJ5BIK4sLrmUsH5tHtMQDiPrLGxTAp+yMFmPZ2sMNV2&#10;4CP1uS9FCGGXooLK+zaV0hUVGXRz2xIH7tt2Bn2AXSl1h0MIN418iqKFNFhzaKiwpbeKimt+MwqW&#10;+5ct1e2+/zwv4q/L7pYd6D1T6mE2bl9BeBr9Xfzv/tBhfpwsn+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xyWxQAAAN4AAAAPAAAAAAAAAAAAAAAAAJgCAABkcnMv&#10;ZG93bnJldi54bWxQSwUGAAAAAAQABAD1AAAAigMAAAAA&#10;" filled="f" strokecolor="#24211d" strokeweight="31e-5mm"/>
            <v:rect id="Rectangle 5500" o:spid="_x0000_s16720" style="position:absolute;left:6985;top:16433;width:13550;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E4sUA&#10;AADeAAAADwAAAGRycy9kb3ducmV2LnhtbERPTWvCQBC9C/6HZYTe6ialaJq6irRI2otiFHodstMk&#10;mp0N2TVJ/323UPA2j/c5q81oGtFT52rLCuJ5BIK4sLrmUsH5tHtMQDiPrLGxTAp+yMFmPZ2sMNV2&#10;4CP1uS9FCGGXooLK+zaV0hUVGXRz2xIH7tt2Bn2AXSl1h0MIN418iqKFNFhzaKiwpbeKimt+MwqW&#10;+5ct1e2+/zwv4q/L7pYd6D1T6mE2bl9BeBr9Xfzv/tBhfpwsn+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oTixQAAAN4AAAAPAAAAAAAAAAAAAAAAAJgCAABkcnMv&#10;ZG93bnJldi54bWxQSwUGAAAAAAQABAD1AAAAigMAAAAA&#10;" filled="f" strokecolor="#24211d" strokeweight="31e-5mm"/>
            <v:rect id="Rectangle 5501" o:spid="_x0000_s16721" style="position:absolute;left:49415;top:16433;width:7487;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hecUA&#10;AADeAAAADwAAAGRycy9kb3ducmV2LnhtbERPTWvCQBC9C/6HZYTe6iaFapq6irRI2otiFHodstMk&#10;mp0N2TVJ/323UPA2j/c5q81oGtFT52rLCuJ5BIK4sLrmUsH5tHtMQDiPrLGxTAp+yMFmPZ2sMNV2&#10;4CP1uS9FCGGXooLK+zaV0hUVGXRz2xIH7tt2Bn2AXSl1h0MIN418iqKFNFhzaKiwpbeKimt+MwqW&#10;+5ct1e2+/zwv4q/L7pYd6D1T6mE2bl9BeBr9Xfzv/tBhfpwsn+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iF5xQAAAN4AAAAPAAAAAAAAAAAAAAAAAJgCAABkcnMv&#10;ZG93bnJldi54bWxQSwUGAAAAAAQABAD1AAAAigMAAAAA&#10;" filled="f" strokecolor="#24211d" strokeweight="31e-5mm"/>
            <v:shape id="Freeform 5502" o:spid="_x0000_s16722" style="position:absolute;left:8058;top:24434;width:12477;height:2718;visibility:visible;mso-wrap-style:square;v-text-anchor:top" coordsize="1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SDMQA&#10;AADeAAAADwAAAGRycy9kb3ducmV2LnhtbERP32vCMBB+H/g/hBN8m6kynFSjSEUQHOiqiI9Hc7bF&#10;5lKSTOt/vwiDvd3H9/Pmy8404k7O15YVjIYJCOLC6ppLBafj5n0KwgdkjY1lUvAkD8tF722OqbYP&#10;/qZ7HkoRQ9inqKAKoU2l9EVFBv3QtsSRu1pnMEToSqkdPmK4aeQ4SSbSYM2xocKWsoqKW/5jFHyE&#10;23O7d4dLhpdNvcvOX4d87ZUa9LvVDESgLvyL/9xbHeePpp8TeL0Tb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0gzEAAAA3gAAAA8AAAAAAAAAAAAAAAAAmAIAAGRycy9k&#10;b3ducmV2LnhtbFBLBQYAAAAABAAEAPUAAACJAwAAAAA=&#10;" path="m,l58,r,38l88,38,88,r57,l145,38r30,e" filled="f" strokecolor="#24211d" strokeweight="31e-5mm">
              <v:stroke joinstyle="miter"/>
              <v:path arrowok="t" o:connecttype="custom" o:connectlocs="0,0;413548,0;413548,271780;627453,271780;627453,0;1033871,0;1033871,271780;1247775,271780" o:connectangles="0,0,0,0,0,0,0,0"/>
            </v:shape>
            <v:shape id="Freeform 5503" o:spid="_x0000_s16723" style="position:absolute;left:49415;top:24434;width:7912;height:2718;visibility:visible;mso-wrap-style:square;v-text-anchor:top" coordsize="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n8MA&#10;AADeAAAADwAAAGRycy9kb3ducmV2LnhtbERPzWoCMRC+F3yHMEJvNau0ut0aRQSh4KnqAwybMVnd&#10;TNZNdNc+vSkUvM3H9zvzZe9qcaM2VJ4VjEcZCOLS64qNgsN+85aDCBFZY+2ZFNwpwHIxeJljoX3H&#10;P3TbRSNSCIcCFdgYm0LKUFpyGEa+IU7c0bcOY4KtkbrFLoW7Wk6ybCodVpwaLDa0tlSed1enoDZH&#10;/3vPPz+u++2J7XvVmfWlU+p12K++QETq41P87/7Waf44n83g7510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An8MAAADeAAAADwAAAAAAAAAAAAAAAACYAgAAZHJzL2Rv&#10;d25yZXYueG1sUEsFBgAAAAAEAAQA9QAAAIgDAAAAAA==&#10;" path="m111,38r-21,l90,,20,r,38l,38e" filled="f" strokecolor="#24211d" strokeweight="31e-5mm">
              <v:stroke joinstyle="miter"/>
              <v:path arrowok="t" o:connecttype="custom" o:connectlocs="791210,271780;641522,271780;641522,0;142560,0;142560,271780;0,271780" o:connectangles="0,0,0,0,0,0"/>
            </v:shape>
            <v:line id="Line 5504" o:spid="_x0000_s16724" style="position:absolute;visibility:visible" from="7131,19932" to="13119,1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V/cYAAADeAAAADwAAAGRycy9kb3ducmV2LnhtbESPT2vCQBDF7wW/wzJCb3VjKTZEV1Fb&#10;oReh/r8O2TEJZmdDdhvTb985FLzN8N6895vZone16qgNlWcD41ECijj3tuLCwPGweUlBhYhssfZM&#10;Bn4pwGI+eJphZv2dd9TtY6EkhEOGBsoYm0zrkJfkMIx8Qyza1bcOo6xtoW2Ldwl3tX5Nkol2WLE0&#10;lNjQuqT8tv9xBr6Ly4W5nzTnVbc9f75tTx8u3RjzPOyXU1CR+vgw/19/WcEfp+/CK+/ID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lf3GAAAA3gAAAA8AAAAAAAAA&#10;AAAAAAAAoQIAAGRycy9kb3ducmV2LnhtbFBLBQYAAAAABAAEAPkAAACUAwAAAAA=&#10;" strokecolor="#24211d" strokeweight="0"/>
            <v:shape id="Freeform 5505" o:spid="_x0000_s16725" style="position:absolute;left:7061;top:19646;width:425;height:572;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txcUA&#10;AADeAAAADwAAAGRycy9kb3ducmV2LnhtbESPQWsCMRCF70L/Q5hCb5qsh5pujSKC4EEPVQ8eh824&#10;u7iZLJuo8d83hYK3Gd773ryZL5PrxJ2G0Ho2UEwUCOLK25ZrA6fjZqxBhIhssfNMBp4UYLl4G82x&#10;tP7BP3Q/xFrkEA4lGmhi7EspQ9WQwzDxPXHWLn5wGPM61NIO+MjhrpNTpT6lw5bzhQZ7WjdUXQ83&#10;l2tUab9T26Q3PFtrty+UPserMR/vafUNIlKKL/M/vbWZK/TsC/7eyTP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3FxQAAAN4AAAAPAAAAAAAAAAAAAAAAAJgCAABkcnMv&#10;ZG93bnJldi54bWxQSwUGAAAAAAQABAD1AAAAigMAAAAA&#10;" path="m,45l67,r,90l,45xe" fillcolor="#24211d" stroked="f">
              <v:path arrowok="t" o:connecttype="custom" o:connectlocs="0,28575;42545,0;42545,57150;0,28575" o:connectangles="0,0,0,0"/>
            </v:shape>
            <v:shape id="Freeform 5506" o:spid="_x0000_s16726" style="position:absolute;left:12833;top:19646;width:432;height:572;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s2ckA&#10;AADeAAAADwAAAGRycy9kb3ducmV2LnhtbESPQWvCQBCF70L/wzKF3nRjqSWkrlIKkZaKoFbS45Cd&#10;JmmzszG71fjvnUOhtxnmzXvvmy8H16oT9aHxbGA6SUARl942XBn42OfjFFSIyBZbz2TgQgGWi5vR&#10;HDPrz7yl0y5WSkw4ZGigjrHLtA5lTQ7DxHfEcvvyvcMoa19p2+NZzF2r75PkUTtsWBJq7OilpvJn&#10;9+sMbPR3gflhn6+KYrN+P759HmbhwZi72+H5CVSkIf6L/75frdSfpqkACI7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Hs2ckAAADeAAAADwAAAAAAAAAAAAAAAACYAgAA&#10;ZHJzL2Rvd25yZXYueG1sUEsFBgAAAAAEAAQA9QAAAI4DAAAAAA==&#10;" path="m68,45l,,,90,68,45xe" fillcolor="#24211d" stroked="f">
              <v:path arrowok="t" o:connecttype="custom" o:connectlocs="43180,28575;0,0;0,57150;43180,28575" o:connectangles="0,0,0,0"/>
            </v:shape>
            <v:line id="Line 5507" o:spid="_x0000_s16727" style="position:absolute;visibility:visible" from="50698,19932" to="56756,1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MR8MAAADeAAAADwAAAGRycy9kb3ducmV2LnhtbERPS4vCMBC+C/6HMMLeNO0iUqpRfKyw&#10;F0HdVa9DM7bFZlKaWLv/fiMI3ubje85s0ZlKtNS40rKCeBSBIM6sLjlX8PuzHSYgnEfWWFkmBX/k&#10;YDHv92aYavvgA7VHn4sQwi5FBYX3dSqlywoy6Ea2Jg7c1TYGfYBNLnWDjxBuKvkZRRNpsOTQUGBN&#10;64Ky2/FuFOzzy4W5m9TnVbs7f413p41Jtkp9DLrlFISnzr/FL/e3DvPjJInh+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8TEfDAAAA3gAAAA8AAAAAAAAAAAAA&#10;AAAAoQIAAGRycy9kb3ducmV2LnhtbFBLBQYAAAAABAAEAPkAAACRAwAAAAA=&#10;" strokecolor="#24211d" strokeweight="0"/>
            <v:shape id="Freeform 5508" o:spid="_x0000_s16728" style="position:absolute;left:50558;top:19646;width:426;height:572;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Pk8QA&#10;AADeAAAADwAAAGRycy9kb3ducmV2LnhtbESPQYvCMBCF74L/IczC3jSphzVUoyyC4EEPqx48Ds3Y&#10;FptJaaLGf79ZWPA2w3vfmzfLdXKdeNAQWs8GiqkCQVx523Jt4HzaTjSIEJEtdp7JwIsCrFfj0RJL&#10;65/8Q49jrEUO4VCigSbGvpQyVA05DFPfE2ft6geHMa9DLe2AzxzuOjlT6ks6bDlfaLCnTUPV7Xh3&#10;uUaVDnu1S3rL8412h0LpS7wZ8/mRvhcgIqX4Nv/TO5u5QusZ/L2TZ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T5PEAAAA3gAAAA8AAAAAAAAAAAAAAAAAmAIAAGRycy9k&#10;b3ducmV2LnhtbFBLBQYAAAAABAAEAPUAAACJAwAAAAA=&#10;" path="m,45l67,r,90l,45xe" fillcolor="#24211d" stroked="f">
              <v:path arrowok="t" o:connecttype="custom" o:connectlocs="0,28575;42545,0;42545,57150;0,28575" o:connectangles="0,0,0,0"/>
            </v:shape>
            <v:shape id="Freeform 5509" o:spid="_x0000_s16729" style="position:absolute;left:56476;top:19646;width:426;height:572;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qCMQA&#10;AADeAAAADwAAAGRycy9kb3ducmV2LnhtbESPQWsCMRCF70L/Q5iCN01WoYbVKEUQPOih1oPHYTPd&#10;XdxMlk3U+O+bgtDbDO99b96sNsl14k5DaD0bKKYKBHHlbcu1gfP3bqJBhIhssfNMBp4UYLN+G62w&#10;tP7BX3Q/xVrkEA4lGmhi7EspQ9WQwzD1PXHWfvzgMOZ1qKUd8JHDXSdnSn1Ihy3nCw32tG2oup5u&#10;Lteo0vGg9knveLHV7lgofYlXY8bv6XMJIlKK/+YXvbeZK7Sew987e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6gjEAAAA3gAAAA8AAAAAAAAAAAAAAAAAmAIAAGRycy9k&#10;b3ducmV2LnhtbFBLBQYAAAAABAAEAPUAAACJAwAAAAA=&#10;" path="m67,45l,,,90,67,45xe" fillcolor="#24211d" stroked="f">
              <v:path arrowok="t" o:connecttype="custom" o:connectlocs="42545,28575;0,0;0,57150;42545,28575" o:connectangles="0,0,0,0"/>
            </v:shape>
            <v:shape id="Freeform 5510" o:spid="_x0000_s16730" style="position:absolute;left:7200;top:24650;width:1074;height:2502;visibility:visible;mso-wrap-style:square;v-text-anchor:top" coordsize="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vUsgA&#10;AADeAAAADwAAAGRycy9kb3ducmV2LnhtbESPT2vCQBDF7wW/wzIFb3XjH0pIXaUWBT0V0wgeh+w0&#10;CWZn0901xn76bqHQ2wzv/d68Wa4H04qenG8sK5hOEhDEpdUNVwqKj91TCsIHZI2tZVJwJw/r1ehh&#10;iZm2Nz5Sn4dKxBD2GSqoQ+gyKX1Zk0E/sR1x1D6tMxji6iqpHd5iuGnlLEmepcGG44UaO3qrqbzk&#10;VxNrnL83zhwvh/5rS4fi/VTk83yr1PhxeH0BEWgI/+Y/eq8jN03TBfy+E2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29SyAAAAN4AAAAPAAAAAAAAAAAAAAAAAJgCAABk&#10;cnMvZG93bnJldi54bWxQSwUGAAAAAAQABAD1AAAAjQMAAAAA&#10;" path="m,35r15,l15,e" filled="f" strokecolor="#24211d" strokeweight="0">
              <v:path arrowok="t" o:connecttype="custom" o:connectlocs="0,250190;107315,250190;107315,0" o:connectangles="0,0,0"/>
            </v:shape>
            <v:shape id="Freeform 5511" o:spid="_x0000_s16731" style="position:absolute;left:8058;top:24504;width:501;height:502;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pYsUA&#10;AADeAAAADwAAAGRycy9kb3ducmV2LnhtbERPTWvCQBC9F/wPywheim6UtoToKlIoKHhpavA6yY5J&#10;SHY2ZleN/fXdQqG3ebzPWW0G04ob9a62rGA+i0AQF1bXXCo4fn1MYxDOI2tsLZOCBznYrEdPK0y0&#10;vfMn3VJfihDCLkEFlfddIqUrKjLoZrYjDtzZ9gZ9gH0pdY/3EG5auYiiN2mw5tBQYUfvFRVNejUK&#10;8rw5NM+nS/FC5Xd2TPeZza+ZUpPxsF2C8DT4f/Gfe6fD/Hkcv8L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ClixQAAAN4AAAAPAAAAAAAAAAAAAAAAAJgCAABkcnMv&#10;ZG93bnJldi54bWxQSwUGAAAAAAQABAD1AAAAigMAAAAA&#10;" path="m34,l,79r79,l34,xe" fillcolor="#24211d" stroked="f">
              <v:path arrowok="t" o:connecttype="custom" o:connectlocs="21590,0;0,50165;50165,50165;21590,0" o:connectangles="0,0,0,0"/>
            </v:shape>
            <v:line id="Line 5512" o:spid="_x0000_s16732" style="position:absolute;visibility:visible" from="6985,18218" to="6985,2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XUM8IAAADeAAAADwAAAGRycy9kb3ducmV2LnhtbERPS4vCMBC+C/sfwix401SRUqpR3F0F&#10;L4Jvr0MztmWbSWli7f77jSB4m4/vObNFZyrRUuNKywpGwwgEcWZ1ybmC03E9SEA4j6yxskwK/sjB&#10;Yv7Rm2Gq7YP31B58LkIIuxQVFN7XqZQuK8igG9qaOHA32xj0ATa51A0+Qrip5DiKYmmw5NBQYE3f&#10;BWW/h7tRsMuvV+Yuri9f7faymmzPPyZZK9X/7JZTEJ46/xa/3Bsd5o+SJIbnO+EG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XUM8IAAADeAAAADwAAAAAAAAAAAAAA&#10;AAChAgAAZHJzL2Rvd25yZXYueG1sUEsFBgAAAAAEAAQA+QAAAJADAAAAAA==&#10;" strokecolor="#24211d" strokeweight="0"/>
            <v:line id="Line 5513" o:spid="_x0000_s16733" style="position:absolute;visibility:visible" from="13265,18218" to="13265,2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xqMMAAADeAAAADwAAAGRycy9kb3ducmV2LnhtbERPTYvCMBC9C/6HMMLeNFUWLdUo6q7g&#10;RVjdVa9DM7bFZlKaWOu/NwuCt3m8z5ktWlOKhmpXWFYwHEQgiFOrC84U/P1u+jEI55E1lpZJwYMc&#10;LObdzgwTbe+8p+bgMxFC2CWoIPe+SqR0aU4G3cBWxIG72NqgD7DOpK7xHsJNKUdRNJYGCw4NOVa0&#10;zim9Hm5GwU92PjO34+q0anan78/d8cvEG6U+eu1yCsJT69/il3urw/xhHE/g/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ZcajDAAAA3gAAAA8AAAAAAAAAAAAA&#10;AAAAoQIAAGRycy9kb3ducmV2LnhtbFBLBQYAAAAABAAEAPkAAACRAwAAAAA=&#10;" strokecolor="#24211d" strokeweight="0"/>
            <v:line id="Line 5514" o:spid="_x0000_s16734" style="position:absolute;visibility:visible" from="50482,18218" to="50482,2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l2scAAADeAAAADwAAAGRycy9kb3ducmV2LnhtbESPzWrDQAyE74W8w6JAbs06oQTjeh3S&#10;/EAugTZtk6vwKrapV2u8W8d9++pQ6E1iRjOf8vXoWjVQHxrPBhbzBBRx6W3DlYGP98NjCipEZIut&#10;ZzLwQwHWxeQhx8z6O7/RcI6VkhAOGRqoY+wyrUNZk8Mw9x2xaDffO4yy9pW2Pd4l3LV6mSQr7bBh&#10;aaixo21N5df52xl4ra5X5nHVXV6G02X/dPrcufRgzGw6bp5BRRrjv/nv+mgFf5GmwivvyAy6+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huXaxwAAAN4AAAAPAAAAAAAA&#10;AAAAAAAAAKECAABkcnMvZG93bnJldi54bWxQSwUGAAAAAAQABAD5AAAAlQMAAAAA&#10;" strokecolor="#24211d" strokeweight="0"/>
            <v:line id="Line 5515" o:spid="_x0000_s16735" style="position:absolute;visibility:visible" from="56902,18218" to="56902,2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AQcMAAADeAAAADwAAAGRycy9kb3ducmV2LnhtbERPTYvCMBC9C/6HMMLeNFUWqdUo6q7g&#10;RVjdVa9DM7bFZlKaWOu/NwuCt3m8z5ktWlOKhmpXWFYwHEQgiFOrC84U/P1u+jEI55E1lpZJwYMc&#10;LObdzgwTbe+8p+bgMxFC2CWoIPe+SqR0aU4G3cBWxIG72NqgD7DOpK7xHsJNKUdRNJYGCw4NOVa0&#10;zim9Hm5GwU92PjO34+q0anan78/d8cvEG6U+eu1yCsJT69/il3urw/xhHE/g/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KQEHDAAAA3gAAAA8AAAAAAAAAAAAA&#10;AAAAoQIAAGRycy9kb3ducmV2LnhtbFBLBQYAAAAABAAEAPkAAACRAwAAAAA=&#10;" strokecolor="#24211d" strokeweight="0"/>
            <v:rect id="Rectangle 5516" o:spid="_x0000_s16736" style="position:absolute;left:140;top:210;width:324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n+sUA&#10;AADeAAAADwAAAGRycy9kb3ducmV2LnhtbESPzWoDMQyE74W8g1Ght8abHMp2GyeEQiANvWTTBxBr&#10;7Q+x5cV2stu3jw6F3iQ0mplvs5u9U3eKaQhsYLUsQBE3wQ7cGfi5HF5LUCkjW3SBycAvJdhtF08b&#10;rGyY+Ez3OndKTDhVaKDPeay0Tk1PHtMyjMRya0P0mGWNnbYRJzH3Tq+L4k17HFgSehzps6fmWt+8&#10;AX2pD1NZu1iE07r9dl/Hc0vBmJfnef8BKtOc/8V/30cr9VfluwAIjs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f6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 xml:space="preserve">TMCC </w:t>
                    </w:r>
                  </w:p>
                </w:txbxContent>
              </v:textbox>
            </v:rect>
            <v:rect id="Rectangle 5517" o:spid="_x0000_s16737" style="position:absolute;left:139;top:1282;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CYcEA&#10;AADeAAAADwAAAGRycy9kb3ducmV2LnhtbERPzYrCMBC+C/sOYRa8aVoP0u0aRQTBFS9WH2Bopj9s&#10;MilJ1nbffiMIe5uP73c2u8ka8SAfescK8mUGgrh2uudWwf12XBQgQkTWaByTgl8KsNu+zTZYajfy&#10;lR5VbEUK4VCigi7GoZQy1B1ZDEs3ECeucd5iTNC3UnscU7g1cpVla2mx59TQ4UCHjurv6scqkLfq&#10;OBaV8Zk7r5qL+TpdG3JKzd+n/SeISFP8F7/cJ53m58VHDs930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Am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数据编码</w:t>
                    </w:r>
                  </w:p>
                </w:txbxContent>
              </v:textbox>
            </v:rect>
            <v:rect id="Rectangle 5518" o:spid="_x0000_s16738" style="position:absolute;left:139;top:5283;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cFsIA&#10;AADeAAAADwAAAGRycy9kb3ducmV2LnhtbERPS2rDMBDdB3oHMYXuYjleBMeNEkIgkIZu4uQAgzX+&#10;UGlkJDV2b18VCtnN431nu5+tEQ/yYXCsYJXlIIgbpwfuFNxvp2UJIkRkjcYxKfihAPvdy2KLlXYT&#10;X+lRx06kEA4VKuhjHCspQ9OTxZC5kThxrfMWY4K+k9rjlMKtkUWer6XFgVNDjyMde2q+6m+rQN7q&#10;01TWxufuUrSf5uN8bckp9fY6H95BRJrjU/zvPus0f1VuCvh7J9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pwW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外层编码</w:t>
                    </w:r>
                  </w:p>
                </w:txbxContent>
              </v:textbox>
            </v:rect>
            <v:rect id="Rectangle 5520" o:spid="_x0000_s16739" style="position:absolute;left:139;top:10287;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5jcEA&#10;AADeAAAADwAAAGRycy9kb3ducmV2LnhtbERP22oCMRB9L/gPYQq+1awWZF2NUgTBSl9c/YBhM3vB&#10;ZLIkqbv9eyMUfJvDuc5mN1oj7uRD51jBfJaBIK6c7rhRcL0cPnIQISJrNI5JwR8F2G0nbxsstBv4&#10;TPcyNiKFcChQQRtjX0gZqpYshpnriRNXO28xJugbqT0OKdwauciypbTYcWposad9S9Wt/LUK5KU8&#10;DHlpfOZOi/rHfB/PNTmlpu/j1xpEpDG+xP/uo07z5/nqE5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OY3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分隔成块</w:t>
                    </w:r>
                  </w:p>
                </w:txbxContent>
              </v:textbox>
            </v:rect>
            <v:rect id="Rectangle 5522" o:spid="_x0000_s16740" style="position:absolute;left:139;top:17786;width:572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h+cEA&#10;AADeAAAADwAAAGRycy9kb3ducmV2LnhtbERP22oCMRB9L/gPYQq+1axSZF2NUgTBSl9c/YBhM3vB&#10;ZLIkqbv9eyMUfJvDuc5mN1oj7uRD51jBfJaBIK6c7rhRcL0cPnIQISJrNI5JwR8F2G0nbxsstBv4&#10;TPcyNiKFcChQQRtjX0gZqpYshpnriRNXO28xJugbqT0OKdwauciypbTYcWposad9S9Wt/LUK5KU8&#10;DHlpfOZOi/rHfB/PNTmlpu/j1xpEpDG+xP/uo07z5/nqE5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of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插入同步字</w:t>
                    </w:r>
                  </w:p>
                </w:txbxContent>
              </v:textbox>
            </v:rect>
            <v:rect id="Rectangle 5524" o:spid="_x0000_s16741" style="position:absolute;left:139;top:25501;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EYsEA&#10;AADeAAAADwAAAGRycy9kb3ducmV2LnhtbERP22oCMRB9L/gPYQq+1axCZV2NUgTBSl9c/YBhM3vB&#10;ZLIkqbv9eyMUfJvDuc5mN1oj7uRD51jBfJaBIK6c7rhRcL0cPnIQISJrNI5JwR8F2G0nbxsstBv4&#10;TPcyNiKFcChQQRtjX0gZqpYshpnriRNXO28xJugbqT0OKdwauciypbTYcWposad9S9Wt/LUK5KU8&#10;DHlpfOZOi/rHfB/PNTmlpu/j1xpEpDG+xP/uo07z5/nqE57vpB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G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随机化门</w:t>
                    </w:r>
                  </w:p>
                </w:txbxContent>
              </v:textbox>
            </v:rect>
            <v:rect id="Rectangle 5525" o:spid="_x0000_s16742" style="position:absolute;left:6134;top:20288;width:400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FcEA&#10;AADeAAAADwAAAGRycy9kb3ducmV2LnhtbERPzYrCMBC+L/gOYYS9rakepFuNIoKgsherDzA00x9M&#10;JiWJtr69WVjY23x8v7PejtaIJ/nQOVYwn2UgiCunO24U3K6HrxxEiMgajWNS8KIA283kY42FdgNf&#10;6FnGRqQQDgUqaGPsCylD1ZLFMHM9ceJq5y3GBH0jtcchhVsjF1m2lBY7Tg0t9rRvqbqXD6tAXsvD&#10;kJfGZ+68qH/M6XipySn1OR13KxCRxvgv/nMfdZo/z7+X8PtOukF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tmhX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在帧</w:t>
                    </w:r>
                    <w:r>
                      <w:rPr>
                        <w:sz w:val="18"/>
                        <w:szCs w:val="18"/>
                        <w:lang w:val="en-GB" w:eastAsia="zh-CN"/>
                      </w:rPr>
                      <w:t>1</w:t>
                    </w:r>
                    <w:r>
                      <w:rPr>
                        <w:rFonts w:hint="eastAsia"/>
                        <w:sz w:val="18"/>
                        <w:szCs w:val="18"/>
                        <w:lang w:val="en-GB" w:eastAsia="zh-CN"/>
                      </w:rPr>
                      <w:t>中</w:t>
                    </w:r>
                  </w:p>
                </w:txbxContent>
              </v:textbox>
            </v:rect>
            <v:rect id="Rectangle 5526" o:spid="_x0000_s16743" style="position:absolute;left:5930;top:21431;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jsEA&#10;AADeAAAADwAAAGRycy9kb3ducmV2LnhtbERPzWoCMRC+F3yHMAVvNauHuq5GKYJgpRdXH2DYzP5g&#10;MlmS1N2+vREK3ubj+53NbrRG3MmHzrGC+SwDQVw53XGj4Ho5fOQgQkTWaByTgj8KsNtO3jZYaDfw&#10;me5lbEQK4VCggjbGvpAyVC1ZDDPXEyeudt5iTNA3UnscUrg1cpFln9Jix6mhxZ72LVW38tcqkJfy&#10;MOSl8Zk7Leof83081+SUmr6PX2sQkcb4Ev+7jzrNn+erJTzfS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P47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传输的块</w:t>
                    </w:r>
                  </w:p>
                </w:txbxContent>
              </v:textbox>
            </v:rect>
            <v:rect id="Rectangle 5527" o:spid="_x0000_s16744" style="position:absolute;left:49631;top:20288;width:445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r/MUA&#10;AADeAAAADwAAAGRycy9kb3ducmV2LnhtbESPzWoDMQyE74W8g1Ght8abHMp2GyeEQiANvWTTBxBr&#10;7Q+x5cV2stu3jw6F3iRmNPNps5u9U3eKaQhsYLUsQBE3wQ7cGfi5HF5LUCkjW3SBycAvJdhtF08b&#10;rGyY+Ez3OndKQjhVaKDPeay0Tk1PHtMyjMSitSF6zLLGTtuIk4R7p9dF8aY9DiwNPY702VNzrW/e&#10;gL7Uh6msXSzCad1+u6/juaVgzMvzvP8AlWnO/+a/66MV/FX5Lrzyjs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qv8xQAAAN4AAAAPAAAAAAAAAAAAAAAAAJgCAABkcnMv&#10;ZG93bnJldi54bWxQSwUGAAAAAAQABAD1AAAAigMAAAAA&#10;" filled="f" stroked="f">
              <v:textbox style="mso-fit-shape-to-text:t" inset="0,0,0,0">
                <w:txbxContent>
                  <w:p w:rsidR="0035675D" w:rsidRDefault="0035675D" w:rsidP="008C1166">
                    <w:pPr>
                      <w:spacing w:before="0"/>
                    </w:pPr>
                    <w:r>
                      <w:rPr>
                        <w:rFonts w:hint="eastAsia"/>
                        <w:sz w:val="18"/>
                        <w:szCs w:val="18"/>
                        <w:lang w:val="en-GB" w:eastAsia="zh-CN"/>
                      </w:rPr>
                      <w:t>在帧</w:t>
                    </w:r>
                    <w:r>
                      <w:rPr>
                        <w:sz w:val="18"/>
                        <w:szCs w:val="18"/>
                        <w:lang w:val="en-GB" w:eastAsia="zh-CN"/>
                      </w:rPr>
                      <w:t>M</w:t>
                    </w:r>
                    <w:r>
                      <w:rPr>
                        <w:rFonts w:hint="eastAsia"/>
                        <w:sz w:val="18"/>
                        <w:szCs w:val="18"/>
                        <w:lang w:val="en-GB" w:eastAsia="zh-CN"/>
                      </w:rPr>
                      <w:t>中</w:t>
                    </w:r>
                  </w:p>
                </w:txbxContent>
              </v:textbox>
            </v:rect>
            <v:rect id="Rectangle 5528" o:spid="_x0000_s16745" style="position:absolute;left:49625;top:21431;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OZ8EA&#10;AADeAAAADwAAAGRycy9kb3ducmV2LnhtbERPzYrCMBC+C75DGMGbpnqQWo2yCIK7eLH6AEMz/WGT&#10;SUmi7b79RljY23x8v7M/jtaIF/nQOVawWmYgiCunO24UPO7nRQ4iRGSNxjEp+KEAx8N0ssdCu4Fv&#10;9CpjI1IIhwIVtDH2hZShasliWLqeOHG18xZjgr6R2uOQwq2R6yzbSIsdp4YWezq1VH2XT6tA3svz&#10;kJfGZ+5rXV/N5+VWk1NqPhs/diAijfFf/Oe+6DR/lW+38H4n3S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Dmf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传输的块</w:t>
                    </w:r>
                  </w:p>
                </w:txbxContent>
              </v:textbox>
            </v:rect>
            <v:rect id="Rectangle 5529" o:spid="_x0000_s16746" style="position:absolute;left:56280;top:21438;width:95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94MQA&#10;AADeAAAADwAAAGRycy9kb3ducmV2LnhtbESPzWoDMQyE74W8g1Ggt8ZODiXdxgklEEhLL9n0AcRa&#10;+0NtebGd7Pbtq0OhNwmNZubbHebg1Z1SHiJbWK8MKOImuoE7C1/X09MWVC7IDn1ksvBDGQ77xcMO&#10;KxcnvtC9Lp0SE84VWuhLGSutc9NTwLyKI7Hc2pgCFllTp13CScyD1xtjnnXAgSWhx5GOPTXf9S1Y&#10;0Nf6NG1rn0z82LSf/v18aSla+7ic315BFZrLv/jv++yk/vrF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PeD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M</w:t>
                    </w:r>
                  </w:p>
                </w:txbxContent>
              </v:textbox>
            </v:rect>
            <v:rect id="Rectangle 5530" o:spid="_x0000_s16747" style="position:absolute;left:8058;top:9715;width:2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e8EA&#10;AADeAAAADwAAAGRycy9kb3ducmV2LnhtbERPzWoCMRC+C32HMAVvmqwH0a1RSkGw0ourDzBsZn9o&#10;MlmS1N2+fSMUvM3H9zu7w+SsuFOIvWcNxVKBIK696bnVcLseFxsQMSEbtJ5Jwy9FOOxfZjssjR/5&#10;QvcqtSKHcCxRQ5fSUEoZ644cxqUfiDPX+OAwZRhaaQKOOdxZuVJqLR32nBs6HOijo/q7+nEa5LU6&#10;jpvKBuXPq+bLfp4uDXmt56/T+xuIRFN6iv/dJ5PnF1tV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vmH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No. 1</w:t>
                    </w:r>
                  </w:p>
                </w:txbxContent>
              </v:textbox>
            </v:rect>
            <v:rect id="Rectangle 5531" o:spid="_x0000_s16748" style="position:absolute;left:12052;top:9715;width:25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GDMEA&#10;AADeAAAADwAAAGRycy9kb3ducmV2LnhtbERPzWoCMRC+C32HMAVvmrgH0a1RSkGw0ourDzBsZn9o&#10;MlmS1N2+fSMUvM3H9zu7w+SsuFOIvWcNq6UCQVx703Or4XY9LjYgYkI2aD2Thl+KcNi/zHZYGj/y&#10;he5VakUO4Viihi6loZQy1h05jEs/EGeu8cFhyjC00gQcc7izslBqLR32nBs6HOijo/q7+nEa5LU6&#10;jpvKBuXPRfNlP0+XhrzW89fp/Q1Eoik9xf/uk8nzV1tV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9Bg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No. 2</w:t>
                    </w:r>
                  </w:p>
                </w:txbxContent>
              </v:textbox>
            </v:rect>
            <v:rect id="Rectangle 5532" o:spid="_x0000_s16749" style="position:absolute;left:37363;top:9715;width:168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jl8EA&#10;AADeAAAADwAAAGRycy9kb3ducmV2LnhtbERP22oCMRB9F/oPYQp900SFolujlIKgxRdXP2DYzF5o&#10;MlmS6K5/3xSEvs3hXGezG50Vdwqx86xhPlMgiCtvOm40XC/76QpETMgGrWfS8KAIu+3LZIOF8QOf&#10;6V6mRuQQjgVqaFPqCylj1ZLDOPM9ceZqHxymDEMjTcAhhzsrF0q9S4cd54YWe/pqqfopb06DvJT7&#10;YVXaoPz3oj7Z4+Fck9f67XX8/ACRaEz/4qf7YPL8+Vo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o5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No. </w:t>
                    </w:r>
                  </w:p>
                </w:txbxContent>
              </v:textbox>
            </v:rect>
            <v:rect id="Rectangle 5533" o:spid="_x0000_s16750" style="position:absolute;left:39351;top:9735;width:95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748EA&#10;AADeAAAADwAAAGRycy9kb3ducmV2LnhtbERP22oCMRB9F/oPYQp900SRolujlIKgxRdXP2DYzF5o&#10;MlmS6K5/3xSEvs3hXGezG50Vdwqx86xhPlMgiCtvOm40XC/76QpETMgGrWfS8KAIu+3LZIOF8QOf&#10;6V6mRuQQjgVqaFPqCylj1ZLDOPM9ceZqHxymDEMjTcAhhzsrF0q9S4cd54YWe/pqqfopb06DvJT7&#10;YVXaoPz3oj7Z4+Fck9f67XX8/ACRaEz/4qf7YPL8+Vo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YO+P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M</w:t>
                    </w:r>
                  </w:p>
                </w:txbxContent>
              </v:textbox>
            </v:rect>
            <v:rect id="Rectangle 5534" o:spid="_x0000_s16751" style="position:absolute;left:6775;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eeMEA&#10;AADeAAAADwAAAGRycy9kb3ducmV2LnhtbERP22oCMRB9F/oPYQp900TBolujlIKgxRdXP2DYzF5o&#10;MlmS6K5/3xSEvs3hXGezG50Vdwqx86xhPlMgiCtvOm40XC/76QpETMgGrWfS8KAIu+3LZIOF8QOf&#10;6V6mRuQQjgVqaFPqCylj1ZLDOPM9ceZqHxymDEMjTcAhhzsrF0q9S4cd54YWe/pqqfopb06DvJT7&#10;YVXaoPz3oj7Z4+Fck9f67XX8/ACRaEz/4qf7YPL8+Vot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Unn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W1</w:t>
                    </w:r>
                  </w:p>
                </w:txbxContent>
              </v:textbox>
            </v:rect>
            <v:rect id="Rectangle 5535" o:spid="_x0000_s16752" style="position:absolute;left:11551;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AD8EA&#10;AADeAAAADwAAAGRycy9kb3ducmV2LnhtbERPzWoCMRC+C32HMIXe3EQPoqtRSkGw0ourDzBsZn9o&#10;MlmS1N2+vSkUvM3H9zu7w+SsuFOIvWcNi0KBIK696bnVcLse52sQMSEbtJ5Jwy9FOOxfZjssjR/5&#10;QvcqtSKHcCxRQ5fSUEoZ644cxsIPxJlrfHCYMgytNAHHHO6sXCq1kg57zg0dDvTRUf1d/TgN8lod&#10;x3Vlg/LnZfNlP0+XhrzWb6/T+xZEoik9xf/uk8nzFxu1gr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GAA/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W2</w:t>
                    </w:r>
                  </w:p>
                </w:txbxContent>
              </v:textbox>
            </v:rect>
            <v:rect id="Rectangle 5536" o:spid="_x0000_s16753" style="position:absolute;left:13265;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llMEA&#10;AADeAAAADwAAAGRycy9kb3ducmV2LnhtbERPzWoCMRC+C32HMIXeNNGD1a1RSkHQ4sXVBxg2sz80&#10;mSxJdNe3bwpCb/Px/c5mNzor7hRi51nDfKZAEFfedNxouF720xWImJANWs+k4UERdtuXyQYL4wc+&#10;071MjcghHAvU0KbUF1LGqiWHceZ74szVPjhMGYZGmoBDDndWLpRaSocd54YWe/pqqfopb06DvJT7&#10;YVXaoPz3oj7Z4+Fck9f67XX8/ACRaEz/4qf7YPL8+Vq9w987+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pZ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W1</w:t>
                    </w:r>
                  </w:p>
                </w:txbxContent>
              </v:textbox>
            </v:rect>
            <v:rect id="Rectangle 5537" o:spid="_x0000_s16754" style="position:absolute;left:17539;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x5sQA&#10;AADeAAAADwAAAGRycy9kb3ducmV2LnhtbESPzWoDMQyE74W8g1Ggt8ZODiXdxgklEEhLL9n0AcRa&#10;+0NtebGd7Pbtq0OhN4kZzXzaHebg1Z1SHiJbWK8MKOImuoE7C1/X09MWVC7IDn1ksvBDGQ77xcMO&#10;KxcnvtC9Lp2SEM4VWuhLGSutc9NTwLyKI7FobUwBi6yp0y7hJOHB640xzzrgwNLQ40jHnprv+hYs&#10;6Gt9mra1TyZ+bNpP/36+tBStfVzOb6+gCs3l3/x3fXaCv34x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Meb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W3</w:t>
                    </w:r>
                  </w:p>
                </w:txbxContent>
              </v:textbox>
            </v:rect>
            <v:rect id="Rectangle 5538" o:spid="_x0000_s16755" style="position:absolute;left:19323;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UfcEA&#10;AADeAAAADwAAAGRycy9kb3ducmV2LnhtbERPzWoCMRC+F/oOYQq9dRM9FF2NUgqCSi+uPsCwmf2h&#10;yWRJUnd9e1MQvM3H9zvr7eSsuFKIvWcNs0KBIK696bnVcDnvPhYgYkI2aD2ThhtF2G5eX9ZYGj/y&#10;ia5VakUO4Viihi6loZQy1h05jIUfiDPX+OAwZRhaaQKOOdxZOVfqUzrsOTd0ONB3R/Vv9ec0yHO1&#10;GxeVDcof582PPexPDXmt39+mrxWIRFN6ih/uvcnzZ0u1hP938g1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lH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W1</w:t>
                    </w:r>
                  </w:p>
                </w:txbxContent>
              </v:textbox>
            </v:rect>
            <v:rect id="Rectangle 5539" o:spid="_x0000_s16756" style="position:absolute;left:48628;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rPcUA&#10;AADeAAAADwAAAGRycy9kb3ducmV2LnhtbESPzWoDMQyE74W8g1Eht8a7OYR0GyeEQiAtvWTTBxBr&#10;7Q+x5cV2stu3rw6F3iQ0mplvd5i9Uw+KaQhsoFwVoIibYAfuDHxfTy9bUCkjW3SBycAPJTjsF087&#10;rGyY+EKPOndKTDhVaKDPeay0Tk1PHtMqjMRya0P0mGWNnbYRJzH3Tq+LYqM9DiwJPY703lNzq+/e&#10;gL7Wp2lbu1iEz3X75T7Ol5aCMcvn+fgGKtOc/8V/32cr9cvXUgAER2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qs9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W3</w:t>
                    </w:r>
                  </w:p>
                </w:txbxContent>
              </v:textbox>
            </v:rect>
            <v:rect id="Rectangle 5540" o:spid="_x0000_s16757" style="position:absolute;left:50342;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OpsEA&#10;AADeAAAADwAAAGRycy9kb3ducmV2LnhtbERPzYrCMBC+L/gOYQRva1oP4lajiCC4sherDzA00x9M&#10;JiXJ2vr2RljY23x8v7PZjdaIB/nQOVaQzzMQxJXTHTcKbtfj5wpEiMgajWNS8KQAu+3kY4OFdgNf&#10;6FHGRqQQDgUqaGPsCylD1ZLFMHc9ceJq5y3GBH0jtcchhVsjF1m2lBY7Tg0t9nRoqbqXv1aBvJbH&#10;YVUan7nzov4x36dLTU6p2XTcr0FEGuO/+M990ml+/pXn8H4n3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Dq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W1</w:t>
                    </w:r>
                  </w:p>
                </w:txbxContent>
              </v:textbox>
            </v:rect>
            <v:rect id="Rectangle 5541" o:spid="_x0000_s16758" style="position:absolute;left:55403;top:14929;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0cEA&#10;AADeAAAADwAAAGRycy9kb3ducmV2LnhtbERPzYrCMBC+L/gOYYS9rWl7WNxqFBEEXfZi9QGGZvqD&#10;yaQk0da3NwsLe5uP73fW28ka8SAfescK8kUGgrh2uudWwfVy+FiCCBFZo3FMCp4UYLuZva2x1G7k&#10;Mz2q2IoUwqFEBV2MQyllqDuyGBZuIE5c47zFmKBvpfY4pnBrZJFln9Jiz6mhw4H2HdW36m4VyEt1&#10;GJeV8Zn7LpofczqeG3JKvc+n3QpEpCn+i//cR53m5195Ab/vpB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kkN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W3</w:t>
                    </w:r>
                  </w:p>
                </w:txbxContent>
              </v:textbox>
            </v:rect>
            <v:rect id="Rectangle 5542" o:spid="_x0000_s16759" style="position:absolute;left:8274;top:28003;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1SsEA&#10;AADeAAAADwAAAGRycy9kb3ducmV2LnhtbERP22oCMRB9F/yHMAXfNLsWxK5GKYJgpS+u/YBhM3vB&#10;ZLIkqbv9eyMUfJvDuc52P1oj7uRD51hBvshAEFdOd9wo+Lke52sQISJrNI5JwR8F2O+mky0W2g18&#10;oXsZG5FCOBSooI2xL6QMVUsWw8L1xImrnbcYE/SN1B6HFG6NXGbZSlrsODW02NOhpepW/loF8loe&#10;h3VpfObOy/rbfJ0uNTmlZm/j5wZEpDG+xP/uk07z84/8HZ7vp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NU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初始化</w:t>
                    </w:r>
                  </w:p>
                </w:txbxContent>
              </v:textbox>
            </v:rect>
            <w10:wrap type="none"/>
            <w10:anchorlock/>
          </v:group>
        </w:pict>
      </w:r>
    </w:p>
    <w:p w:rsidR="008C1166" w:rsidRDefault="008C1166" w:rsidP="008C1166">
      <w:pPr>
        <w:pStyle w:val="Heading2"/>
        <w:rPr>
          <w:lang w:val="en-GB" w:eastAsia="zh-CN"/>
        </w:rPr>
      </w:pPr>
      <w:bookmarkStart w:id="295" w:name="_Toc309890582"/>
      <w:bookmarkStart w:id="296" w:name="_Toc464272288"/>
      <w:bookmarkStart w:id="297" w:name="_Toc368359046"/>
      <w:r>
        <w:rPr>
          <w:lang w:val="en-GB" w:eastAsia="zh-CN"/>
        </w:rPr>
        <w:t>5.4</w:t>
      </w:r>
      <w:r>
        <w:rPr>
          <w:lang w:val="en-GB" w:eastAsia="zh-CN"/>
        </w:rPr>
        <w:tab/>
      </w:r>
      <w:r>
        <w:rPr>
          <w:rFonts w:hint="eastAsia"/>
          <w:lang w:val="en-GB" w:eastAsia="ja-JP"/>
        </w:rPr>
        <w:t>交错器</w:t>
      </w:r>
      <w:bookmarkEnd w:id="295"/>
      <w:bookmarkEnd w:id="296"/>
      <w:bookmarkEnd w:id="297"/>
    </w:p>
    <w:p w:rsidR="008C1166" w:rsidRDefault="008C1166" w:rsidP="008C1166">
      <w:pPr>
        <w:pStyle w:val="Heading3"/>
        <w:rPr>
          <w:lang w:val="en-GB" w:eastAsia="zh-CN"/>
        </w:rPr>
      </w:pPr>
      <w:bookmarkStart w:id="298" w:name="_Toc309890583"/>
      <w:bookmarkStart w:id="299" w:name="_Toc464272289"/>
      <w:bookmarkStart w:id="300" w:name="_Toc368359047"/>
      <w:bookmarkStart w:id="301" w:name="_Toc361456180"/>
      <w:bookmarkStart w:id="302" w:name="_Toc361021331"/>
      <w:bookmarkStart w:id="303" w:name="_Toc360952159"/>
      <w:bookmarkStart w:id="304" w:name="_Toc360601942"/>
      <w:r>
        <w:rPr>
          <w:lang w:val="en-GB" w:eastAsia="zh-CN"/>
        </w:rPr>
        <w:t>5.4.1</w:t>
      </w:r>
      <w:r>
        <w:rPr>
          <w:lang w:val="en-GB" w:eastAsia="zh-CN"/>
        </w:rPr>
        <w:tab/>
      </w:r>
      <w:r>
        <w:rPr>
          <w:rFonts w:hint="eastAsia"/>
          <w:lang w:val="en-GB" w:eastAsia="zh-CN"/>
        </w:rPr>
        <w:t>系统</w:t>
      </w:r>
      <w:r>
        <w:rPr>
          <w:lang w:val="en-GB" w:eastAsia="zh-CN"/>
        </w:rPr>
        <w:t>A</w:t>
      </w:r>
      <w:r>
        <w:rPr>
          <w:rFonts w:hint="eastAsia"/>
          <w:lang w:val="en-GB" w:eastAsia="zh-CN"/>
        </w:rPr>
        <w:t>的卷积交错器</w:t>
      </w:r>
      <w:bookmarkEnd w:id="298"/>
      <w:bookmarkEnd w:id="299"/>
      <w:bookmarkEnd w:id="300"/>
      <w:bookmarkEnd w:id="301"/>
      <w:bookmarkEnd w:id="302"/>
      <w:bookmarkEnd w:id="303"/>
      <w:bookmarkEnd w:id="304"/>
    </w:p>
    <w:p w:rsidR="008C1166" w:rsidRDefault="008C1166" w:rsidP="008C1166">
      <w:pPr>
        <w:ind w:firstLineChars="200" w:firstLine="480"/>
        <w:rPr>
          <w:lang w:val="en-GB" w:eastAsia="zh-CN"/>
        </w:rPr>
      </w:pPr>
      <w:r>
        <w:rPr>
          <w:rFonts w:hint="eastAsia"/>
          <w:lang w:val="en-GB" w:eastAsia="zh-CN"/>
        </w:rPr>
        <w:t>按照图</w:t>
      </w:r>
      <w:r>
        <w:rPr>
          <w:lang w:val="en-GB" w:eastAsia="zh-CN"/>
        </w:rPr>
        <w:t>24a</w:t>
      </w:r>
      <w:r>
        <w:rPr>
          <w:rFonts w:hint="eastAsia"/>
          <w:lang w:val="en-GB" w:eastAsia="zh-CN"/>
        </w:rPr>
        <w:t>的概念机制，深度</w:t>
      </w:r>
      <w:r>
        <w:rPr>
          <w:i/>
          <w:lang w:val="en-GB" w:eastAsia="zh-CN"/>
        </w:rPr>
        <w:t>I</w:t>
      </w:r>
      <w:r>
        <w:rPr>
          <w:lang w:val="en-GB" w:eastAsia="zh-CN"/>
        </w:rPr>
        <w:t> = 12</w:t>
      </w:r>
      <w:r>
        <w:rPr>
          <w:rFonts w:hint="eastAsia"/>
          <w:lang w:val="en-GB" w:eastAsia="zh-CN"/>
        </w:rPr>
        <w:t>的卷积交错应该被应用于误码保护包。这将形成一个交错的帧。</w:t>
      </w:r>
    </w:p>
    <w:p w:rsidR="008C1166" w:rsidRDefault="008C1166" w:rsidP="008C1166">
      <w:pPr>
        <w:pStyle w:val="FigureNo"/>
        <w:rPr>
          <w:caps w:val="0"/>
          <w:lang w:val="en-GB" w:eastAsia="zh-CN"/>
        </w:rPr>
      </w:pPr>
      <w:r>
        <w:rPr>
          <w:rFonts w:hint="eastAsia"/>
          <w:lang w:val="en-GB" w:eastAsia="zh-CN"/>
        </w:rPr>
        <w:t>图</w:t>
      </w:r>
      <w:r>
        <w:rPr>
          <w:lang w:val="en-GB" w:eastAsia="zh-CN"/>
        </w:rPr>
        <w:t xml:space="preserve"> 24</w:t>
      </w:r>
      <w:r>
        <w:rPr>
          <w:caps w:val="0"/>
          <w:lang w:val="en-GB" w:eastAsia="zh-CN"/>
        </w:rPr>
        <w:t>a</w:t>
      </w:r>
    </w:p>
    <w:p w:rsidR="008C1166" w:rsidRDefault="008C1166" w:rsidP="008C1166">
      <w:pPr>
        <w:pStyle w:val="Figuretitle"/>
        <w:rPr>
          <w:lang w:val="en-GB" w:eastAsia="zh-CN"/>
        </w:rPr>
      </w:pPr>
      <w:r>
        <w:rPr>
          <w:rFonts w:hint="eastAsia"/>
          <w:lang w:val="en-GB" w:eastAsia="zh-CN"/>
        </w:rPr>
        <w:t>卷积交错器和解交错器的概念图</w:t>
      </w:r>
    </w:p>
    <w:p w:rsidR="008C1166" w:rsidRDefault="005E6485" w:rsidP="008C1166">
      <w:pPr>
        <w:pStyle w:val="Figure"/>
        <w:rPr>
          <w:lang w:val="en-GB" w:eastAsia="zh-CN"/>
        </w:rPr>
      </w:pPr>
      <w:r>
        <w:pict>
          <v:group id="Canvas 5545" o:spid="_x0000_s15806" editas="canvas" style="width:461.15pt;height:210.25pt;mso-position-horizontal-relative:char;mso-position-vertical-relative:line" coordsize="58566,2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">
            <v:shape id="_x0000_s15807" type="#_x0000_t75" style="position:absolute;width:58566;height:26701;visibility:visible">
              <v:fill o:detectmouseclick="t"/>
              <v:path o:connecttype="none"/>
            </v:shape>
            <v:group id="Group 5746" o:spid="_x0000_s15808" style="position:absolute;left:139;top:139;width:58242;height:26423" coordorigin="22,22" coordsize="9172,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bPacUAAADeAAAADwAAAGRycy9kb3ducmV2LnhtbERPTWvCQBC9F/oflin0&#10;1mxiqUjqGoKoeJBCjSC9DdkxCWZnQ3ZN4r93C4Xe5vE+Z5lNphUD9a6xrCCJYhDEpdUNVwpOxfZt&#10;AcJ5ZI2tZVJwJwfZ6vlpiam2I3/TcPSVCCHsUlRQe9+lUrqyJoMush1x4C62N+gD7CupexxDuGnl&#10;LI7n0mDDoaHGjtY1ldfjzSjYjTjm78lmOFwv6/tP8fF1PiSk1OvLlH+C8DT5f/Gfe6/D/CSezeH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Gz2nFAAAA3gAA&#10;AA8AAAAAAAAAAAAAAAAAqgIAAGRycy9kb3ducmV2LnhtbFBLBQYAAAAABAAEAPoAAACcAwAAAAA=&#10;">
              <v:shape id="Freeform 5546" o:spid="_x0000_s15809" style="position:absolute;left:8442;top:4081;width:79;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n0sYA&#10;AADeAAAADwAAAGRycy9kb3ducmV2LnhtbESPQWsCMRCF7wX/QxjBW82qYGVrlKKIgofSVZDehs24&#10;WbqZLElc139vCoXeZnhv3vdmue5tIzryoXasYDLOQBCXTtdcKTifdq8LECEia2wck4IHBVivBi9L&#10;zLW78xd1RaxECuGQowITY5tLGUpDFsPYtcRJuzpvMabVV1J7vKdw28hpls2lxZoTwWBLG0PlT3Gz&#10;Crpid/wsjn67nZ335jtB6s3lqtRo2H+8g4jUx3/z3/VBp/qTbPoGv++kG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Wn0s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56,45;68,57;79,57;79,57;79,79;79,91;79,91;68,102;45,102;0,102;0,91;0,91;11,91;11,91;11,11;11,11;0,11;0,11;0,0;34,0;56,0;68,11;68,11;68,11;68,23;68,45;56,57;56,45;23,45;34,45;34,45;45,45;56,34;56,34;56,34;56,23;45,11;34,11;23,11;23,45;23,91;45,91;56,91;68,79;68,79;68,68;68,68;56,57;34,57;23,57;23,57;23,91" o:connectangles="0,0,0,0,0,0,0,0,0,0,0,0,0,0,0,0,0,0,0,0,0,0,0,0,0,0,0,0,0,0,0,0,0,0,0,0,0,0,0,0,0,0,0,0,0,0,0,0,0,0,0,0"/>
                <o:lock v:ext="edit" verticies="t"/>
              </v:shape>
              <v:shape id="Freeform 5547" o:spid="_x0000_s15810" style="position:absolute;left:8543;top:4081;width:90;height:102;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Lf8YA&#10;AADeAAAADwAAAGRycy9kb3ducmV2LnhtbESPMW8CMQyF90r8h8hIbCUHA0UHAQECqUM7lFKxWhdz&#10;d+LihCSF67+vh0rdbL3n9z4v173r1J1iaj0bmIwLUMSVty3XBk6fh+c5qJSRLXaeycAPJVivBk9L&#10;LK1/8Afdj7lWEsKpRANNzqHUOlUNOUxjH4hFu/joMMsaa20jPiTcdXpaFDPtsGVpaDDQrqHqevx2&#10;Bl5i32p/8vuwrd6/zrf9mw63uTGjYb9ZgMrU53/z3/WrFfxJMRVeeU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ALf8YAAADeAAAADwAAAAAAAAAAAAAAAACYAgAAZHJz&#10;L2Rvd25yZXYueG1sUEsFBgAAAAAEAAQA9QAAAIsDAAAAAA==&#10;" path="m4,l6,,8,2r,2l8,7,6,9,4,9,2,9,,7,,4,,2,2,,4,xm4,1l3,1,1,3r,1l1,6,3,8r1,l5,8,7,6,7,5,7,3,5,1,4,1xe" fillcolor="#24282b" stroked="f">
                <v:path arrowok="t" o:connecttype="custom" o:connectlocs="45,0;68,0;90,23;90,45;90,79;68,102;45,102;23,102;0,79;0,45;0,23;0,23;23,0;45,0;45,11;34,11;11,34;11,34;11,45;11,68;11,68;34,91;45,91;56,91;79,68;79,57;79,34;79,34;56,11;45,11" o:connectangles="0,0,0,0,0,0,0,0,0,0,0,0,0,0,0,0,0,0,0,0,0,0,0,0,0,0,0,0,0,0"/>
                <o:lock v:ext="edit" verticies="t"/>
              </v:shape>
              <v:shape id="Freeform 5548" o:spid="_x0000_s15811" style="position:absolute;left:8644;top:4171;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lNsMA&#10;AADeAAAADwAAAGRycy9kb3ducmV2LnhtbERPS2sCMRC+F/wPYYTealYFqatRilj0VPBx8Dhsxuza&#10;zWRJUk399aYg9DYf33Pmy2RbcSUfGscKhoMCBHHldMNGwfHw+fYOIkRkja1jUvBLAZaL3sscS+1u&#10;vKPrPhqRQziUqKCOsSulDFVNFsPAdcSZOztvMWbojdQebznctnJUFBNpseHcUGNHq5qq7/2PVXA2&#10;3qy/eJzum+TM3Z4uk+PpotRrP33MQERK8V/8dG91nj8sRlP4eyf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PlNsMAAADeAAAADwAAAAAAAAAAAAAAAACYAgAAZHJzL2Rv&#10;d25yZXYueG1sUEsFBgAAAAAEAAQA9QAAAIgDAAAAAA==&#10;" path="m1,v,,,,,c1,,1,,1,v,1,,1,,1c1,1,1,1,1,1,,1,,1,,1,,1,,1,,,,,,,,,,,,,1,xe" fillcolor="#24282b" stroked="f">
                <v:path arrowok="t" o:connecttype="custom" o:connectlocs="12,0;12,0;12,0;12,12;12,12;0,12;0,0;0,0;12,0" o:connectangles="0,0,0,0,0,0,0,0,0"/>
              </v:shape>
              <v:shape id="Freeform 5549" o:spid="_x0000_s15812" style="position:absolute;left:8689;top:4081;width:34;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T3MYA&#10;AADeAAAADwAAAGRycy9kb3ducmV2LnhtbESPQYvCQAyF78L+hyEL3nTqCiJdRxEXRdCLuizrLXZi&#10;W+xkSmfU+u/NQfCWkJf33jeZta5SN2pC6dnAoJ+AIs68LTk38HtY9sagQkS2WHkmAw8KMJt+dCaY&#10;Wn/nHd32MVdiwiFFA0WMdap1yApyGPq+Jpbb2TcOo6xNrm2DdzF3lf5KkpF2WLIkFFjToqDssr86&#10;A+Pl5nj6OQ+3fxzsaPfvylUeF8Z0P9v5N6hIbXyLX99rK/UHyVAABEdm0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ZT3MYAAADeAAAADwAAAAAAAAAAAAAAAACYAgAAZHJz&#10;L2Rvd25yZXYueG1sUEsFBgAAAAAEAAQA9QAAAIsDAAAAAA==&#10;" path="m,1l2,r,8c2,8,2,8,2,8v,,,,,c2,8,3,8,3,8r,1l,9,,8v,,1,,1,c1,8,1,8,1,8v,,,,,l1,2v,,,,,c1,2,1,2,1,2v,,,,,c,2,,2,,2l,1xe" fillcolor="#24282b" stroked="f">
                <v:path arrowok="t" o:connecttype="custom" o:connectlocs="0,11;23,0;23,0;23,91;23,91;23,91;34,91;34,102;0,102;0,91;11,91;11,91;11,91;11,23;11,23;11,23;11,23;0,23;0,11" o:connectangles="0,0,0,0,0,0,0,0,0,0,0,0,0,0,0,0,0,0,0"/>
              </v:shape>
              <v:shape id="Freeform 5550" o:spid="_x0000_s15813" style="position:absolute;left:8745;top:4081;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rGMIA&#10;AADeAAAADwAAAGRycy9kb3ducmV2LnhtbERPS4vCMBC+C/6HMMLeNO0uiFajiKyLFw++Dt6GZmyL&#10;zaQkWa3+eiMI3ubje8503ppaXMn5yrKCdJCAIM6trrhQcNiv+iMQPiBrrC2Tgjt5mM+6nSlm2t54&#10;S9ddKEQMYZ+hgjKEJpPS5yUZ9APbEEfubJ3BEKErpHZ4i+Gmlt9JMpQGK44NJTa0LCm/7P6NAlrZ&#10;E1/wQb/HrRuvz8dm8zc8KfXVaxcTEIHa8BG/3Wsd56fJTwqvd+IN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OsYwgAAAN4AAAAPAAAAAAAAAAAAAAAAAJgCAABkcnMvZG93&#10;bnJldi54bWxQSwUGAAAAAAQABAD1AAAAhwMAAAAA&#10;" path="m5,r,1l2,1r,1c3,2,4,3,4,4v1,,1,1,1,2c5,6,5,7,5,7,5,7,4,8,4,8v,,-1,,-1,1c3,9,2,9,2,9,1,9,1,9,,9,,9,,8,,8v,,,,,c,8,,8,,8v1,,1,,1,c1,8,1,8,1,8v,,1,,1,c3,8,3,8,4,7v,,,,,-1c4,5,4,5,4,4,4,4,3,4,3,3,2,3,2,3,1,3l2,,5,xe" fillcolor="#24282b" stroked="f">
                <v:path arrowok="t" o:connecttype="custom" o:connectlocs="56,0;56,11;22,11;22,23;45,45;56,68;56,79;45,91;34,102;22,102;0,102;0,91;0,91;0,91;11,91;11,91;22,91;45,79;45,68;45,45;34,34;11,34;22,0;56,0" o:connectangles="0,0,0,0,0,0,0,0,0,0,0,0,0,0,0,0,0,0,0,0,0,0,0,0"/>
              </v:shape>
              <v:shape id="Freeform 5551" o:spid="_x0000_s15814" style="position:absolute;left:8824;top:4081;width:34;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oMMQA&#10;AADeAAAADwAAAGRycy9kb3ducmV2LnhtbERPS2vCQBC+F/oflil4q5tEEIluQokogr2opehtzE4e&#10;NDsbsqum/75bKPQ2H99zVvloOnGnwbWWFcTTCARxaXXLtYKP0+Z1AcJ5ZI2dZVLwTQ7y7Plpham2&#10;Dz7Q/ehrEULYpaig8b5PpXRlQwbd1PbEgavsYNAHONRSD/gI4aaTSRTNpcGWQ0ODPRUNlV/Hm1Gw&#10;2Owv13U1e/9kp+eHs2m3tS+UmryMb0sQnkb/L/5z73SYH0ezBH7fCT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4aDDEAAAA3gAAAA8AAAAAAAAAAAAAAAAAmAIAAGRycy9k&#10;b3ducmV2LnhtbFBLBQYAAAAABAAEAPUAAACJAwAAAAA=&#10;" path="m,1l2,r,8c2,8,2,8,2,8v,,,,,c2,8,3,8,3,8r,1l,9,,8v,,1,,1,c1,8,1,8,1,8v,,,,,l1,2v,,,,,c1,2,1,2,1,2v,,,,,c,2,,2,,2l,1xe" fillcolor="#24282b" stroked="f">
                <v:path arrowok="t" o:connecttype="custom" o:connectlocs="0,11;23,0;23,0;23,91;23,91;23,91;34,91;34,102;0,102;0,91;11,91;11,91;11,91;11,23;11,23;11,23;11,23;0,23;0,11" o:connectangles="0,0,0,0,0,0,0,0,0,0,0,0,0,0,0,0,0,0,0"/>
              </v:shape>
              <v:shape id="Freeform 5552" o:spid="_x0000_s15815" style="position:absolute;left:8880;top:4081;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Q9MIA&#10;AADeAAAADwAAAGRycy9kb3ducmV2LnhtbERPy6rCMBDdC/5DGMGdpirItRpFRMWNC18Ld0MztsVm&#10;UpKo1a83Fy7c3RzOc2aLxlTiSc6XlhUM+gkI4szqknMF59Om9wPCB2SNlWVS8CYPi3m7NcNU2xcf&#10;6HkMuYgh7FNUUIRQp1L6rCCDvm9r4sjdrDMYInS51A5fMdxUcpgkY2mw5NhQYE2rgrL78WEU0MZe&#10;+Y4fWl8ObrK7Xer9dnxVqttpllMQgZrwL/5z73ScP0hGI/h9J94g5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tD0wgAAAN4AAAAPAAAAAAAAAAAAAAAAAJgCAABkcnMvZG93&#10;bnJldi54bWxQSwUGAAAAAAQABAD1AAAAhwMAAAAA&#10;" path="m5,r,1c4,1,4,1,4,1,3,1,3,2,3,2,2,2,2,2,2,3,1,3,1,4,1,4,2,3,2,3,3,3r1,l5,4r,2l5,8,4,9,2,9,1,9,,8,,5c,5,,4,,3,1,3,1,2,2,1,2,1,3,,3,,4,,4,,5,xm1,4v,1,,1,,2l1,7,2,8r1,l4,7,4,6,4,5,3,4,2,4v,,,,,c2,4,1,4,1,4xe" fillcolor="#24282b" stroked="f">
                <v:path arrowok="t" o:connecttype="custom" o:connectlocs="56,0;56,11;45,11;34,23;22,34;11,45;34,34;45,34;56,45;56,68;56,91;56,91;45,102;22,102;11,102;0,91;0,91;0,57;0,34;22,11;34,0;56,0;11,45;11,68;11,79;11,79;11,79;22,91;34,91;34,91;45,79;45,68;45,57;34,45;22,45;22,45;11,45" o:connectangles="0,0,0,0,0,0,0,0,0,0,0,0,0,0,0,0,0,0,0,0,0,0,0,0,0,0,0,0,0,0,0,0,0,0,0,0,0"/>
                <o:lock v:ext="edit" verticies="t"/>
              </v:shape>
              <v:rect id="Rectangle 5553" o:spid="_x0000_s15816" style="position:absolute;left:8947;top:4149;width:3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VrMUA&#10;AADeAAAADwAAAGRycy9kb3ducmV2LnhtbERPTWvCQBC9F/wPywi9FLNJLUViVhFB6qXQpiJ6G7Jj&#10;EszOprtbjf++Wyh4m8f7nGI5mE5cyPnWsoIsSUEQV1a3XCvYfW0mMxA+IGvsLJOCG3lYLkYPBeba&#10;XvmTLmWoRQxhn6OCJoQ+l9JXDRn0ie2JI3eyzmCI0NVSO7zGcNPJ5zR9lQZbjg0N9rRuqDqXP0aB&#10;3b498e7b74/OrDfvmWkPh49SqcfxsJqDCDSEu/jfvdVxfpZOX+D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tWsxQAAAN4AAAAPAAAAAAAAAAAAAAAAAJgCAABkcnMv&#10;ZG93bnJldi54bWxQSwUGAAAAAAQABAD1AAAAigMAAAAA&#10;" fillcolor="#24282b" stroked="f"/>
              <v:shape id="Freeform 5554" o:spid="_x0000_s15817" style="position:absolute;left:8992;top:4081;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tG8IA&#10;AADeAAAADwAAAGRycy9kb3ducmV2LnhtbERPS4vCMBC+L/gfwgje1lRlRatRRHTx4sHXwdvQjG2x&#10;mZQkand/vREEb/PxPWc6b0wl7uR8aVlBr5uAIM6sLjlXcDysv0cgfEDWWFkmBX/kYT5rfU0x1fbB&#10;O7rvQy5iCPsUFRQh1KmUPivIoO/amjhyF+sMhghdLrXDRww3lewnyVAaLDk2FFjTsqDsur8ZBbS2&#10;Z77iP61OOzfeXE719nd4VqrTbhYTEIGa8BG/3Rsd5/eSwQ+83ok3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0bwgAAAN4AAAAPAAAAAAAAAAAAAAAAAJgCAABkcnMvZG93&#10;bnJldi54bWxQSwUGAAAAAAQABAD1AAAAhwMAAAAA&#10;" path="m5,7l4,9,,9c1,7,3,6,3,6,4,5,4,4,4,4,4,2,4,2,3,1v,,,,-1,c2,1,1,1,1,1,1,1,,2,,2r,c,1,,1,1,1,1,,2,,3,v,,1,,1,1c5,1,5,2,5,3v,,,1,,1c4,5,4,5,3,6,2,7,2,8,1,8r2,c3,8,3,8,3,8v1,,1,,1,c4,8,4,8,4,7r1,xe" fillcolor="#24282b" stroked="f">
                <v:path arrowok="t" o:connecttype="custom" o:connectlocs="56,79;45,102;0,102;0,102;34,68;45,45;34,11;22,11;11,11;0,23;0,23;11,11;34,0;45,11;56,34;56,45;34,68;11,91;34,91;34,91;45,91;45,79;56,79" o:connectangles="0,0,0,0,0,0,0,0,0,0,0,0,0,0,0,0,0,0,0,0,0,0,0"/>
              </v:shape>
              <v:shape id="Freeform 5555" o:spid="_x0000_s15818" style="position:absolute;left:9060;top:4081;width:78;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UlMYA&#10;AADeAAAADwAAAGRycy9kb3ducmV2LnhtbESPQWsCMRCF7wX/Q5iCt5pVQcrWKEWRCh7EVRBvw2bc&#10;LN1MliRd139vBKG3Gd6b972ZL3vbiI58qB0rGI8yEMSl0zVXCk7HzccniBCRNTaOScGdAiwXg7c5&#10;5trd+EBdESuRQjjkqMDE2OZShtKQxTByLXHSrs5bjGn1ldQebyncNnKSZTNpseZEMNjSylD5W/xZ&#10;BV2x2e2LnV+vp6cfc0mQenW+KjV877+/QETq47/5db3Vqf44m87g+U6a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CUlMYAAADeAAAADwAAAAAAAAAAAAAAAACYAgAAZHJz&#10;L2Rvd25yZXYueG1sUEsFBgAAAAAEAAQA9QAAAIsDAAAAAA==&#10;" path="m7,6r,1l6,7r,2l5,9,5,7,,7,,6,5,,6,r,6l7,6xm5,6l5,2,2,6r3,xe" fillcolor="#24282b" stroked="f">
                <v:path arrowok="t" o:connecttype="custom" o:connectlocs="78,68;78,79;67,79;67,102;56,102;56,79;0,79;0,68;56,0;67,0;67,68;78,68;56,68;56,23;22,68;56,68" o:connectangles="0,0,0,0,0,0,0,0,0,0,0,0,0,0,0,0"/>
                <o:lock v:ext="edit" verticies="t"/>
              </v:shape>
              <v:shape id="Freeform 5556" o:spid="_x0000_s15819" style="position:absolute;left:9138;top:4115;width:56;height:68;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DKsMA&#10;AADeAAAADwAAAGRycy9kb3ducmV2LnhtbERPTWvCQBC9F/wPywi91U1aaDW6iggVb22j4nXIjtmQ&#10;7GzIrjHtr+8Kgrd5vM9ZrAbbiJ46XzlWkE4SEMSF0xWXCg77z5cpCB+QNTaOScEveVgtR08LzLS7&#10;8g/1eShFDGGfoQITQptJ6QtDFv3EtcSRO7vOYoiwK6Xu8BrDbSNfk+RdWqw4NhhsaWOoqPOLVdD7&#10;w191SvPa6K/v5rit9U5PZ0o9j4f1HESgITzEd/dOx/lp8vYBt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DKsMAAADeAAAADwAAAAAAAAAAAAAAAACYAgAAZHJzL2Rv&#10;d25yZXYueG1sUEsFBgAAAAAEAAQA9QAAAIgDAAAAAA==&#10;" path="m3,5c2,5,2,6,2,6v,,,,-1,l1,6,,5,,4,,3,1,2r2,l2,1,1,1r,1c1,2,1,2,1,2v,,,,,c,2,,2,,2v,,,,,-1l,1,1,,2,,3,,4,1r,1l4,4v,,,1,,1c4,5,4,5,4,5v,,,,,c4,5,4,5,4,5v1,,1,,1,l5,5c5,6,4,6,4,6,3,6,3,6,3,6v,,,-1,,-1xm3,5l3,3,2,3,1,4,2,5v,,1,,1,xe" fillcolor="#24282b" stroked="f">
                <v:path arrowok="t" o:connecttype="custom" o:connectlocs="34,57;22,68;11,68;11,68;0,57;0,45;0,34;0,34;0,34;11,23;34,23;34,23;34,23;22,11;22,11;22,11;11,11;11,11;11,11;11,23;11,23;11,23;0,23;0,11;0,11;11,0;22,0;34,0;45,11;45,11;45,11;45,11;45,23;45,45;45,57;45,57;45,57;45,57;56,57;56,57;45,68;34,68;34,57;34,57;34,34;22,34;11,45;11,45;11,45;11,45;11,45;22,57;22,57;34,57" o:connectangles="0,0,0,0,0,0,0,0,0,0,0,0,0,0,0,0,0,0,0,0,0,0,0,0,0,0,0,0,0,0,0,0,0,0,0,0,0,0,0,0,0,0,0,0,0,0,0,0,0,0,0,0,0,0"/>
                <o:lock v:ext="edit" verticies="t"/>
              </v:shape>
              <v:shape id="Freeform 5557" o:spid="_x0000_s15820" style="position:absolute;left:22;top:866;width:910;height:1270;visibility:visible;mso-wrap-style:square;v-text-anchor:top" coordsize="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XfsUA&#10;AADeAAAADwAAAGRycy9kb3ducmV2LnhtbESPQWvCQBCF70L/wzKF3nSjRSmpq4RCwVPVtL0P2TEJ&#10;zc6G3Y2J/75zELzN8N689812P7lOXSnE1rOB5SIDRVx523Jt4Of7c/4GKiZki51nMnCjCPvd02yL&#10;ufUjn+laplpJCMccDTQp9bnWsWrIYVz4nli0iw8Ok6yh1jbgKOGu06ss22iHLUtDgz19NFT9lYMz&#10;sKkvBzz9Dl9hvGG7Xh2LMJSFMS/PU/EOKtGUHub79cEK/jJ7FV55R2b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ld+xQAAAN4AAAAPAAAAAAAAAAAAAAAAAJgCAABkcnMv&#10;ZG93bnJldi54bWxQSwUGAAAAAAQABAD1AAAAigMAAAAA&#10;" path="m81,l39,113,,113e" filled="f" strokecolor="#24282b" strokeweight="0">
                <v:path arrowok="t" o:connecttype="custom" o:connectlocs="910,0;438,1270;0,1270" o:connectangles="0,0,0"/>
              </v:shape>
              <v:shape id="Freeform 5558" o:spid="_x0000_s15821" style="position:absolute;left:876;top:843;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HB8QA&#10;AADeAAAADwAAAGRycy9kb3ducmV2LnhtbERP22rCQBB9L/gPywi+6SZVSpu6BikEBW2Llw+YZKdJ&#10;MDsbshtN/74rCH2bw7nOMh1MI67UudqygngWgSAurK65VHA+ZdNXEM4ja2wsk4JfcpCuRk9LTLS9&#10;8YGuR1+KEMIuQQWV920ipSsqMuhmtiUO3I/tDPoAu1LqDm8h3DTyOYpepMGaQ0OFLX1UVFyOvVFw&#10;2uzzvGdC137JxSH7zIvz906pyXhYv4PwNPh/8cO91WF+HM3f4P5Ou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wfEAAAA3gAAAA8AAAAAAAAAAAAAAAAAmAIAAGRycy9k&#10;b3ducmV2LnhtbFBLBQYAAAAABAAEAPUAAACJAwAAAAA=&#10;" path="m67,l78,79,,56,67,xe" fillcolor="#24282b" stroked="f">
                <v:path arrowok="t" o:connecttype="custom" o:connectlocs="67,0;78,79;0,56;67,0" o:connectangles="0,0,0,0"/>
              </v:shape>
              <v:line id="Line 5559" o:spid="_x0000_s15822" style="position:absolute;visibility:visible" from="4771,22" to="48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klkMIAAADdAAAADwAAAGRycy9kb3ducmV2LnhtbERPTWvCQBC9F/wPywjemo1FQoiuolbB&#10;S6BNq16H7JgEs7Mhu8b033cPhR4f73u1GU0rBupdY1nBPIpBEJdWN1wp+P46vqYgnEfW2FomBT/k&#10;YLOevKww0/bJnzQUvhIhhF2GCmrvu0xKV9Zk0EW2Iw7czfYGfYB9JXWPzxBuWvkWx4k02HBoqLGj&#10;fU3lvXgYBR/V9co8Jt1lN+SXwyI/v5v0qNRsOm6XIDyN/l/85z5pBUm8CHPDm/A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klkMIAAADdAAAADwAAAAAAAAAAAAAA&#10;AAChAgAAZHJzL2Rvd25yZXYueG1sUEsFBgAAAAAEAAQA+QAAAJADAAAAAA==&#10;" strokecolor="#24211d" strokeweight="0"/>
              <v:line id="Line 5560" o:spid="_x0000_s15823" style="position:absolute;visibility:visible" from="4883,22" to="49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AC8YAAADdAAAADwAAAGRycy9kb3ducmV2LnhtbESPQWvCQBSE74L/YXlCb2bTIiGNrlJt&#10;hV4CbVr1+sg+k2D2bchuY/rvuwXB4zAz3zCrzWhaMVDvGssKHqMYBHFpdcOVgu+v/TwF4TyyxtYy&#10;KfglB5v1dLLCTNsrf9JQ+EoECLsMFdTed5mUrqzJoItsRxy8s+0N+iD7SuoerwFuWvkUx4k02HBY&#10;qLGjXU3lpfgxCj6q04l5TLrjdsiPb4v88GrSvVIPs/FlCcLT6O/hW/tdK0jixTP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gAvGAAAA3QAAAA8AAAAAAAAA&#10;AAAAAAAAoQIAAGRycy9kb3ducmV2LnhtbFBLBQYAAAAABAAEAPkAAACUAwAAAAA=&#10;" strokecolor="#24211d" strokeweight="0"/>
              <v:line id="Line 5561" o:spid="_x0000_s15824" style="position:absolute;visibility:visible" from="4996,22" to="50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S8MAAADdAAAADwAAAGRycy9kb3ducmV2LnhtbERPTWvCQBC9F/wPywjemk2lDRLdhKoV&#10;ehGqrfE6ZKdJaHY2ZNcY/717KHh8vO9VPppWDNS7xrKClygGQVxa3XCl4Od797wA4TyyxtYyKbiR&#10;gzybPK0w1fbKBxqOvhIhhF2KCmrvu1RKV9Zk0EW2Iw7cr+0N+gD7SuoeryHctHIex4k02HBoqLGj&#10;TU3l3/FiFHxV5zPzmHTFetgXH6/709YsdkrNpuP7EoSn0T/E/+5PrSCJ38L+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Gv0vDAAAA3QAAAA8AAAAAAAAAAAAA&#10;AAAAoQIAAGRycy9kb3ducmV2LnhtbFBLBQYAAAAABAAEAPkAAACRAwAAAAA=&#10;" strokecolor="#24211d" strokeweight="0"/>
              <v:line id="Line 5562" o:spid="_x0000_s15825" style="position:absolute;visibility:visible" from="5108,22" to="51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0MYAAADdAAAADwAAAGRycy9kb3ducmV2LnhtbESPQWvCQBSE7wX/w/KE3upGqUGiq6ht&#10;oBehtTW5PrLPJJh9G7LbJP77bqHQ4zAz3zCb3Wga0VPnassK5rMIBHFhdc2lgq/P9GkFwnlkjY1l&#10;UnAnB7vt5GGDibYDf1B/9qUIEHYJKqi8bxMpXVGRQTezLXHwrrYz6IPsSqk7HALcNHIRRbE0WHNY&#10;qLClY0XF7fxtFLyXec48xm126E/Z6/Pp8mJWqVKP03G/BuFp9P/hv/abVhBHyzn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GtDGAAAA3QAAAA8AAAAAAAAA&#10;AAAAAAAAoQIAAGRycy9kb3ducmV2LnhtbFBLBQYAAAAABAAEAPkAAACUAwAAAAA=&#10;" strokecolor="#24211d" strokeweight="0"/>
              <v:line id="Line 5563" o:spid="_x0000_s15826" style="position:absolute;visibility:visible" from="5220,22" to="5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Ep8YAAADdAAAADwAAAGRycy9kb3ducmV2LnhtbESPzWrDMBCE74W8g9hAb43c0JrgRAnN&#10;jyGXQJs29nWxNraJtTKWYrtvXxUKPQ4z8w2z2oymET11rras4HkWgSAurK65VPD1mT4tQDiPrLGx&#10;TAq+ycFmPXlYYaLtwB/Un30pAoRdggoq79tESldUZNDNbEscvKvtDPogu1LqDocAN42cR1EsDdYc&#10;FipsaVdRcTvfjYL3Ms+Zx7jNtv0pO7ycLnuzSJV6nI5vSxCeRv8f/msftYI4ep3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YhKfGAAAA3QAAAA8AAAAAAAAA&#10;AAAAAAAAoQIAAGRycy9kb3ducmV2LnhtbFBLBQYAAAAABAAEAPkAAACUAwAAAAA=&#10;" strokecolor="#24211d" strokeweight="0"/>
              <v:line id="Line 5564" o:spid="_x0000_s15827" style="position:absolute;visibility:visible" from="5333,22" to="53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hPMYAAADdAAAADwAAAGRycy9kb3ducmV2LnhtbESPT2vCQBTE74LfYXlCb7pR2yCpq7Ra&#10;wYvgnza5PrKvSTD7NmS3MX77bqHgcZiZ3zDLdW9q0VHrKssKppMIBHFudcWFgs/LbrwA4Tyyxtoy&#10;KbiTg/VqOFhiou2NT9SdfSEChF2CCkrvm0RKl5dk0E1sQxy8b9sa9EG2hdQt3gLc1HIWRbE0WHFY&#10;KLGhTUn59fxjFByLLGPu4yZ97w7px/Pha2sWO6WeRv3bKwhPvX+E/9t7rSCOX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UITzGAAAA3QAAAA8AAAAAAAAA&#10;AAAAAAAAoQIAAGRycy9kb3ducmV2LnhtbFBLBQYAAAAABAAEAPkAAACUAwAAAAA=&#10;" strokecolor="#24211d" strokeweight="0"/>
              <v:line id="Line 5565" o:spid="_x0000_s15828" style="position:absolute;visibility:visible" from="5445,22" to="55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25SMYAAADdAAAADwAAAGRycy9kb3ducmV2LnhtbESPQWvCQBSE74L/YXlCb7ppsUGiq1Tb&#10;QC+CtTW5PrLPJJh9G7LbJP333YLQ4zAz3zCb3Wga0VPnassKHhcRCOLC6ppLBV+f6XwFwnlkjY1l&#10;UvBDDnbb6WSDibYDf1B/9qUIEHYJKqi8bxMpXVGRQbewLXHwrrYz6IPsSqk7HALcNPIpimJpsOaw&#10;UGFLh4qK2/nbKDiVec48xm2274/Z2/J4eTWrVKmH2fiyBuFp9P/he/tdK4ij5y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9uUjGAAAA3QAAAA8AAAAAAAAA&#10;AAAAAAAAoQIAAGRycy9kb3ducmV2LnhtbFBLBQYAAAAABAAEAPkAAACUAwAAAAA=&#10;" strokecolor="#24211d" strokeweight="0"/>
              <v:line id="Line 5566" o:spid="_x0000_s15829" style="position:absolute;visibility:visible" from="5557,22" to="56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c08YAAADdAAAADwAAAGRycy9kb3ducmV2LnhtbESPQWvCQBSE70L/w/IKvenGUkOIrqK2&#10;Qi+B1tbk+sg+k2D2bchuY/rvXaHQ4zAz3zCrzWhaMVDvGssK5rMIBHFpdcOVgu+vwzQB4TyyxtYy&#10;KfglB5v1w2SFqbZX/qTh6CsRIOxSVFB736VSurImg25mO+LgnW1v0AfZV1L3eA1w08rnKIqlwYbD&#10;Qo0d7WsqL8cfo+CjKgrmMe7y3ZDlby/Z6dUkB6WeHsftEoSn0f+H/9rvWkEcLRZ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xHNPGAAAA3QAAAA8AAAAAAAAA&#10;AAAAAAAAoQIAAGRycy9kb3ducmV2LnhtbFBLBQYAAAAABAAEAPkAAACUAwAAAAA=&#10;" strokecolor="#24211d" strokeweight="0"/>
              <v:line id="Line 5567" o:spid="_x0000_s15830" style="position:absolute;visibility:visible" from="5669,22" to="57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CpMUAAADdAAAADwAAAGRycy9kb3ducmV2LnhtbESPS2vDMBCE74X+B7GB3ho5pTXGiRLS&#10;R6CXQPO+LtbGNrFWRlJt999HgUKOw8x8w8wWg2lER87XlhVMxgkI4sLqmksF+93qOQPhA7LGxjIp&#10;+CMPi/njwwxzbXveULcNpYgQ9jkqqEJocyl9UZFBP7YtcfTO1hkMUbpSaod9hJtGviRJKg3WHBcq&#10;bOmjouKy/TUKfsrTiXlI2+N7tz5+va4PnyZbKfU0GpZTEIGGcA//t7+1gjR5S+H2Jj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OCpMUAAADdAAAADwAAAAAAAAAA&#10;AAAAAAChAgAAZHJzL2Rvd25yZXYueG1sUEsFBgAAAAAEAAQA+QAAAJMDAAAAAA==&#10;" strokecolor="#24211d" strokeweight="0"/>
              <v:line id="Line 5568" o:spid="_x0000_s15831" style="position:absolute;visibility:visible" from="5782,22" to="58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8nP8YAAADdAAAADwAAAGRycy9kb3ducmV2LnhtbESPT2vCQBTE7wW/w/KE3nSj2CjRVVqt&#10;4EVo47/rI/tMgtm3IbuN8dt3C0KPw8z8hlmsOlOJlhpXWlYwGkYgiDOrS84VHA/bwQyE88gaK8uk&#10;4EEOVsveywITbe/8TW3qcxEg7BJUUHhfJ1K6rCCDbmhr4uBdbWPQB9nkUjd4D3BTyXEUxdJgyWGh&#10;wJrWBWW39Mco+MovF+Yurs8f7f78OdmfNma2Veq1373PQXjq/H/42d5pBXH0No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vJz/GAAAA3QAAAA8AAAAAAAAA&#10;AAAAAAAAoQIAAGRycy9kb3ducmV2LnhtbFBLBQYAAAAABAAEAPkAAACUAwAAAAA=&#10;" strokecolor="#24211d" strokeweight="0"/>
              <v:line id="Line 5569" o:spid="_x0000_s15832" style="position:absolute;visibility:visible" from="5894,22" to="59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zTcMAAADdAAAADwAAAGRycy9kb3ducmV2LnhtbERPTWvCQBC9F/wPywjemk2lDRLdhKoV&#10;ehGqrfE6ZKdJaHY2ZNcY/717KHh8vO9VPppWDNS7xrKClygGQVxa3XCl4Od797wA4TyyxtYyKbiR&#10;gzybPK0w1fbKBxqOvhIhhF2KCmrvu1RKV9Zk0EW2Iw7cr+0N+gD7SuoeryHctHIex4k02HBoqLGj&#10;TU3l3/FiFHxV5zPzmHTFetgXH6/709YsdkrNpuP7EoSn0T/E/+5PrSCJ38Lc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ws03DAAAA3QAAAA8AAAAAAAAAAAAA&#10;AAAAoQIAAGRycy9kb3ducmV2LnhtbFBLBQYAAAAABAAEAPkAAACRAwAAAAA=&#10;" strokecolor="#24211d" strokeweight="0"/>
              <v:line id="Line 5570" o:spid="_x0000_s15833" style="position:absolute;visibility:visible" from="6006,22" to="60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W1sYAAADdAAAADwAAAGRycy9kb3ducmV2LnhtbESPQWvCQBSE7wX/w/IEb3VT0WDTrKKt&#10;ghfB2tZcH9nXJJh9G7JrjP++KxQ8DjPzDZMue1OLjlpXWVbwMo5AEOdWV1wo+P7aPs9BOI+ssbZM&#10;Cm7kYLkYPKWYaHvlT+qOvhABwi5BBaX3TSKly0sy6Ma2IQ7er20N+iDbQuoWrwFuajmJolgarDgs&#10;lNjQe0n5+XgxCg5FljH3cXNad/vTZrr/+TDzrVKjYb96A+Gp94/wf3unFcTR7BX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FtbGAAAA3QAAAA8AAAAAAAAA&#10;AAAAAAAAoQIAAGRycy9kb3ducmV2LnhtbFBLBQYAAAAABAAEAPkAAACUAwAAAAA=&#10;" strokecolor="#24211d" strokeweight="0"/>
              <v:line id="Line 5571" o:spid="_x0000_s15834" style="position:absolute;visibility:visible" from="6118,22" to="61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19sEAAADdAAAADwAAAGRycy9kb3ducmV2LnhtbERPy4rCMBTdC/5DuMLsNFWGIrWp6IzC&#10;bATfbi/NtS02N6XJ1M7fTxaCy8N5p8ve1KKj1lWWFUwnEQji3OqKCwXn03Y8B+E8ssbaMin4IwfL&#10;bDhIMdH2yQfqjr4QIYRdggpK75tESpeXZNBNbEMcuLttDfoA20LqFp8h3NRyFkWxNFhxaCixoa+S&#10;8sfx1yjYF7cbcx8313W3u24+d5dvM98q9THqVwsQnnr/Fr/cP1pBHMVhf3gTno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6nX2wQAAAN0AAAAPAAAAAAAAAAAAAAAA&#10;AKECAABkcnMvZG93bnJldi54bWxQSwUGAAAAAAQABAD5AAAAjwMAAAAA&#10;" strokecolor="#24211d" strokeweight="0"/>
              <v:line id="Line 5572" o:spid="_x0000_s15835" style="position:absolute;visibility:visible" from="6231,22" to="62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QbcUAAADdAAAADwAAAGRycy9kb3ducmV2LnhtbESPS2vDMBCE74X+B7GF3mo5pZjgRAnp&#10;w9BLoHnZ18Xa2KbWyliq7fz7qBDIcZiZb5jlejKtGKh3jWUFsygGQVxa3XCl4HjIXuYgnEfW2Fom&#10;BRdysF49Piwx1XbkHQ17X4kAYZeigtr7LpXSlTUZdJHtiIN3tr1BH2RfSd3jGOCmla9xnEiDDYeF&#10;Gjv6qKn83f8ZBT9VUTBPSZe/D9v86217+jTzTKnnp2mzAOFp8vfwrf2tFSRxMoP/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bQbcUAAADdAAAADwAAAAAAAAAA&#10;AAAAAAChAgAAZHJzL2Rvd25yZXYueG1sUEsFBgAAAAAEAAQA+QAAAJMDAAAAAA==&#10;" strokecolor="#24211d" strokeweight="0"/>
              <v:line id="Line 5573" o:spid="_x0000_s15836" style="position:absolute;visibility:visible" from="6343,22" to="63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OGsQAAADdAAAADwAAAGRycy9kb3ducmV2LnhtbESPT4vCMBTE74LfITzBm6aKFOkaZXVX&#10;8CL4b/X6aN62xealNLHWb28EweMwM79hZovWlKKh2hWWFYyGEQji1OqCMwWn43owBeE8ssbSMil4&#10;kIPFvNuZYaLtnffUHHwmAoRdggpy76tESpfmZNANbUUcvH9bG/RB1pnUNd4D3JRyHEWxNFhwWMix&#10;olVO6fVwMwp22eXC3MbVedlsz7+T7d+Pma6V6vfa7y8Qnlr/Cb/bG60gjuIxvN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E4axAAAAN0AAAAPAAAAAAAAAAAA&#10;AAAAAKECAABkcnMvZG93bnJldi54bWxQSwUGAAAAAAQABAD5AAAAkgMAAAAA&#10;" strokecolor="#24211d" strokeweight="0"/>
              <v:line id="Line 5574" o:spid="_x0000_s15837" style="position:absolute;visibility:visible" from="6455,22" to="65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rgcUAAADdAAAADwAAAGRycy9kb3ducmV2LnhtbESPS2vDMBCE74X+B7GB3ho5bTHGiRLS&#10;R6CXQPO+LtbGNrFWRlJt999HgUKOw8x8w8wWg2lER87XlhVMxgkI4sLqmksF+93qOQPhA7LGxjIp&#10;+CMPi/njwwxzbXveULcNpYgQ9jkqqEJocyl9UZFBP7YtcfTO1hkMUbpSaod9hJtGviRJKg3WHBcq&#10;bOmjouKy/TUKfsrTiXlI2+N7tz5+va0PnyZbKfU0GpZTEIGGcA//t7+1gjRJX+H2Jj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jrgcUAAADdAAAADwAAAAAAAAAA&#10;AAAAAAChAgAAZHJzL2Rvd25yZXYueG1sUEsFBgAAAAAEAAQA+QAAAJMDAAAAAA==&#10;" strokecolor="#24211d" strokeweight="0"/>
              <v:line id="Line 5575" o:spid="_x0000_s15838" style="position:absolute;visibility:visible" from="6567,22" to="66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z9cYAAADdAAAADwAAAGRycy9kb3ducmV2LnhtbESPzWrDMBCE74W+g9hCb7XcEIxxooSk&#10;aaAXQ5sf+7pYG9vEWhlLddy3rwqFHIeZ+YZZrifTiZEG11pW8BrFIIgrq1uuFZyO+5cUhPPIGjvL&#10;pOCHHKxXjw9LzLS98ReNB1+LAGGXoYLG+z6T0lUNGXSR7YmDd7GDQR/kUEs94C3ATSdncZxIgy2H&#10;hQZ7emuouh6+jYLPuiyZp6QvtmNevM/z886ke6Wen6bNAoSnyd/D/+0PrSCJkzn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Rc/XGAAAA3QAAAA8AAAAAAAAA&#10;AAAAAAAAoQIAAGRycy9kb3ducmV2LnhtbFBLBQYAAAAABAAEAPkAAACUAwAAAAA=&#10;" strokecolor="#24211d" strokeweight="0"/>
              <v:line id="Line 5576" o:spid="_x0000_s15839" style="position:absolute;visibility:visible" from="6680,22" to="67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3WbsUAAADdAAAADwAAAGRycy9kb3ducmV2LnhtbESPS2vDMBCE74X+B7GB3ho5pTXGiRLS&#10;R6CXQPO+LtbGNrFWRlJt999HgUKOw8x8w8wWg2lER87XlhVMxgkI4sLqmksF+93qOQPhA7LGxjIp&#10;+CMPi/njwwxzbXveULcNpYgQ9jkqqEJocyl9UZFBP7YtcfTO1hkMUbpSaod9hJtGviRJKg3WHBcq&#10;bOmjouKy/TUKfsrTiXlI2+N7tz5+va4PnyZbKfU0GpZTEIGGcA//t7+1gjRJ3+D2Jj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3WbsUAAADdAAAADwAAAAAAAAAA&#10;AAAAAAChAgAAZHJzL2Rvd25yZXYueG1sUEsFBgAAAAAEAAQA+QAAAJMDAAAAAA==&#10;" strokecolor="#24211d" strokeweight="0"/>
              <v:line id="Line 5577" o:spid="_x0000_s15840" style="position:absolute;visibility:visible" from="6792,22" to="68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9IGcUAAADdAAAADwAAAGRycy9kb3ducmV2LnhtbESPW4vCMBSE3xf8D+EIvq2piwSpRvGy&#10;gi/Cruvl9dAc22JzUppY6783Cwv7OMzMN8xs0dlKtNT40rGG0TABQZw5U3Ku4fizfZ+A8AHZYOWY&#10;NDzJw2Lee5thatyDv6k9hFxECPsUNRQh1KmUPivIoh+6mjh6V9dYDFE2uTQNPiLcVvIjSZS0WHJc&#10;KLCmdUHZ7XC3Gr7yy4W5U/V51e7Pn+P9aWMnW60H/W45BRGoC//hv/bOaFCJUvD7Jj4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9IGcUAAADdAAAADwAAAAAAAAAA&#10;AAAAAAChAgAAZHJzL2Rvd25yZXYueG1sUEsFBgAAAAAEAAQA+QAAAJMDAAAAAA==&#10;" strokecolor="#24211d" strokeweight="0"/>
              <v:line id="Line 5578" o:spid="_x0000_s15841" style="position:absolute;visibility:visible" from="6904,22" to="69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tgsQAAADdAAAADwAAAGRycy9kb3ducmV2LnhtbESPT4vCMBTE74LfITzBm6YuUqUaRXdX&#10;2Ivgf6+P5tkWm5fSZGv3228EweMwM79h5svWlKKh2hWWFYyGEQji1OqCMwWn42YwBeE8ssbSMin4&#10;IwfLRbczx0TbB++pOfhMBAi7BBXk3leJlC7NyaAb2oo4eDdbG/RB1pnUNT4C3JTyI4piabDgsJBj&#10;RZ85pffDr1Gwy65X5jauLutme/keb89fZrpRqt9rVzMQnlr/Dr/aP1pBHMUTeL4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2CxAAAAN0AAAAPAAAAAAAAAAAA&#10;AAAAAKECAABkcnMvZG93bnJldi54bWxQSwUGAAAAAAQABAD5AAAAkgMAAAAA&#10;" strokecolor="#24211d" strokeweight="0"/>
              <v:line id="Line 5579" o:spid="_x0000_s15842" style="position:absolute;visibility:visible" from="7016,22" to="70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58MEAAADdAAAADwAAAGRycy9kb3ducmV2LnhtbERPy4rCMBTdC/5DuMLsNFWGIrWp6IzC&#10;bATfbi/NtS02N6XJ1M7fTxaCy8N5p8ve1KKj1lWWFUwnEQji3OqKCwXn03Y8B+E8ssbaMin4IwfL&#10;bDhIMdH2yQfqjr4QIYRdggpK75tESpeXZNBNbEMcuLttDfoA20LqFp8h3NRyFkWxNFhxaCixoa+S&#10;8sfx1yjYF7cbcx8313W3u24+d5dvM98q9THqVwsQnnr/Fr/cP1pBHMVhbngTno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nHnwwQAAAN0AAAAPAAAAAAAAAAAAAAAA&#10;AKECAABkcnMvZG93bnJldi54bWxQSwUGAAAAAAQABAD5AAAAjwMAAAAA&#10;" strokecolor="#24211d" strokeweight="0"/>
              <v:line id="Line 5580" o:spid="_x0000_s15843" style="position:absolute;visibility:visible" from="7129,22" to="7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jK8IAAADdAAAADwAAAGRycy9kb3ducmV2LnhtbERPTYvCMBC9C/6HMII3TVeWKtUoq67g&#10;RdDuqtehmW3LNpPSxFr/vTkIHh/ve7HqTCVaalxpWcHHOAJBnFldcq7g92c3moFwHlljZZkUPMjB&#10;atnvLTDR9s4nalOfixDCLkEFhfd1IqXLCjLoxrYmDtyfbQz6AJtc6gbvIdxUchJFsTRYcmgosKZN&#10;Qdl/ejMKjvn1ytzF9WXdHi7fn4fz1sx2Sg0H3dcchKfOv8Uv914riKNp2B/eh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PjK8IAAADdAAAADwAAAAAAAAAAAAAA&#10;AAChAgAAZHJzL2Rvd25yZXYueG1sUEsFBgAAAAAEAAQA+QAAAJADAAAAAA==&#10;" strokecolor="#24211d" strokeweight="0"/>
              <v:line id="Line 5581" o:spid="_x0000_s15844" style="position:absolute;visibility:visible" from="7241,22" to="7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9GsMUAAADdAAAADwAAAGRycy9kb3ducmV2LnhtbESPT4vCMBTE74LfITzBm6YuUqVrFF0V&#10;vAj+W70+mrdt2ealNLF2v/1GEDwOM/MbZrZoTSkaql1hWcFoGIEgTq0uOFNwOW8HUxDOI2ssLZOC&#10;P3KwmHc7M0y0ffCRmpPPRICwS1BB7n2VSOnSnAy6oa2Ig/dja4M+yDqTusZHgJtSfkRRLA0WHBZy&#10;rOgrp/T3dDcKDtntxtzG1XXV7K+b8f57baZbpfq9dvkJwlPr3+FXe6cVxNFkBM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9GsMUAAADdAAAADwAAAAAAAAAA&#10;AAAAAAChAgAAZHJzL2Rvd25yZXYueG1sUEsFBgAAAAAEAAQA+QAAAJMDAAAAAA==&#10;" strokecolor="#24211d" strokeweight="0"/>
              <v:line id="Line 5582" o:spid="_x0000_s15845" style="position:absolute;visibility:visible" from="7353,22" to="74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Yx8YAAADdAAAADwAAAGRycy9kb3ducmV2LnhtbESPzWrDMBCE74W8g9hAb7XcUFzjRAnN&#10;H+RiaN0muS7WxjaxVsZSHPftq0Khx2FmvmEWq9G0YqDeNZYVPEcxCOLS6oYrBV+f+6cUhPPIGlvL&#10;pOCbHKyWk4cFZtre+YOGwlciQNhlqKD2vsukdGVNBl1kO+LgXWxv0AfZV1L3eA9w08pZHCfSYMNh&#10;ocaONjWV1+JmFLxX5zPzmHSn9ZCfdi/5cWvSvVKP0/FtDsLT6P/Df+2DVpDErz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2MfGAAAA3QAAAA8AAAAAAAAA&#10;AAAAAAAAoQIAAGRycy9kb3ducmV2LnhtbFBLBQYAAAAABAAEAPkAAACUAwAAAAA=&#10;" strokecolor="#24211d" strokeweight="0"/>
              <v:line id="Line 5583" o:spid="_x0000_s15846" style="position:absolute;visibility:visible" from="7466,22" to="75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9XMYAAADdAAAADwAAAGRycy9kb3ducmV2LnhtbESPT2vCQBTE7wW/w/KE3nSjlijRVVqt&#10;4EVo47/rI/tMgtm3IbuN8dt3C0KPw8z8hlmsOlOJlhpXWlYwGkYgiDOrS84VHA/bwQyE88gaK8uk&#10;4EEOVsveywITbe/8TW3qcxEg7BJUUHhfJ1K6rCCDbmhr4uBdbWPQB9nkUjd4D3BTyXEUxdJgyWGh&#10;wJrWBWW39Mco+MovF+Yurs8f7f78+bY/bcxsq9Rrv3ufg/DU+f/ws73TCuJoOoG/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fVzGAAAA3QAAAA8AAAAAAAAA&#10;AAAAAAAAoQIAAGRycy9kb3ducmV2LnhtbFBLBQYAAAAABAAEAPkAAACUAwAAAAA=&#10;" strokecolor="#24211d" strokeweight="0"/>
              <v:line id="Line 5584" o:spid="_x0000_s15847" style="position:absolute;visibility:visible" from="7578,22" to="76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lKMYAAADdAAAADwAAAGRycy9kb3ducmV2LnhtbESPQWvCQBSE74L/YXlCb2bTIjFEV6m2&#10;Qi+BNq16fWSfSTD7NmS3Mf333YLQ4zAz3zDr7WhaMVDvGssKHqMYBHFpdcOVgq/PwzwF4TyyxtYy&#10;KfghB9vNdLLGTNsbf9BQ+EoECLsMFdTed5mUrqzJoItsRxy8i+0N+iD7SuoebwFuWvkUx4k02HBY&#10;qLGjfU3ltfg2Ct6r85l5TLrTbshPr4v8+GLSg1IPs/F5BcLT6P/D9/abVpDEyw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5SjGAAAA3QAAAA8AAAAAAAAA&#10;AAAAAAAAoQIAAGRycy9kb3ducmV2LnhtbFBLBQYAAAAABAAEAPkAAACUAwAAAAA=&#10;" strokecolor="#24211d" strokeweight="0"/>
              <v:line id="Line 5585" o:spid="_x0000_s15848" style="position:absolute;visibility:visible" from="7690,22" to="7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RAs8YAAADdAAAADwAAAGRycy9kb3ducmV2LnhtbESPT2vCQBTE7wW/w/KE3nSj2CjRVVqt&#10;4EVo47/rI/tMgtm3IbuN8dt3C0KPw8z8hlmsOlOJlhpXWlYwGkYgiDOrS84VHA/bwQyE88gaK8uk&#10;4EEOVsveywITbe/8TW3qcxEg7BJUUHhfJ1K6rCCDbmhr4uBdbWPQB9nkUjd4D3BTyXEUxdJgyWGh&#10;wJrWBWW39Mco+MovF+Yurs8f7f78OdmfNma2Veq1373PQXjq/H/42d5pBXE0fY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EQLPGAAAA3QAAAA8AAAAAAAAA&#10;AAAAAAAAoQIAAGRycy9kb3ducmV2LnhtbFBLBQYAAAAABAAEAPkAAACUAwAAAAA=&#10;" strokecolor="#24211d" strokeweight="0"/>
              <v:line id="Line 5586" o:spid="_x0000_s15849" style="position:absolute;visibility:visible" from="7802,22" to="78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exMQAAADdAAAADwAAAGRycy9kb3ducmV2LnhtbESPT4vCMBTE74LfITzBm6YuUqUaRXdX&#10;2Ivgf6+P5tkWm5fSZGv3228EweMwM79h5svWlKKh2hWWFYyGEQji1OqCMwWn42YwBeE8ssbSMin4&#10;IwfLRbczx0TbB++pOfhMBAi7BBXk3leJlC7NyaAb2oo4eDdbG/RB1pnUNT4C3JTyI4piabDgsJBj&#10;RZ85pffDr1Gwy65X5jauLutme/keb89fZrpRqt9rVzMQnlr/Dr/aP1pBHE1ieL4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7ExAAAAN0AAAAPAAAAAAAAAAAA&#10;AAAAAKECAABkcnMvZG93bnJldi54bWxQSwUGAAAAAAQABAD5AAAAkgMAAAAA&#10;" strokecolor="#24211d" strokeweight="0"/>
              <v:line id="Line 5587" o:spid="_x0000_s15850" style="position:absolute;visibility:visible" from="7915,22" to="79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7X8QAAADdAAAADwAAAGRycy9kb3ducmV2LnhtbESPT4vCMBTE74LfITzBm6aKVOkaxb/g&#10;RdhVV6+P5m1btnkpTaz12xthYY/DzPyGmS9bU4qGaldYVjAaRiCIU6sLzhRczvvBDITzyBpLy6Tg&#10;SQ6Wi25njom2D/6i5uQzESDsElSQe18lUro0J4NuaCvi4P3Y2qAPss6krvER4KaU4yiKpcGCw0KO&#10;FW1ySn9Pd6PgM7vdmNu4uq6b43U3OX5vzWyvVL/Xrj5AeGr9f/ivfdAK4mg6hf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ntfxAAAAN0AAAAPAAAAAAAAAAAA&#10;AAAAAKECAABkcnMvZG93bnJldi54bWxQSwUGAAAAAAQABAD5AAAAkgMAAAAA&#10;" strokecolor="#24211d" strokeweight="0"/>
              <v:line id="Line 5588" o:spid="_x0000_s15851" style="position:absolute;visibility:visible" from="8027,22" to="80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vLcIAAADdAAAADwAAAGRycy9kb3ducmV2LnhtbERPTYvCMBC9C/6HMII3TVeWKtUoq67g&#10;RdDuqtehmW3LNpPSxFr/vTkIHh/ve7HqTCVaalxpWcHHOAJBnFldcq7g92c3moFwHlljZZkUPMjB&#10;atnvLTDR9s4nalOfixDCLkEFhfd1IqXLCjLoxrYmDtyfbQz6AJtc6gbvIdxUchJFsTRYcmgosKZN&#10;Qdl/ejMKjvn1ytzF9WXdHi7fn4fz1sx2Sg0H3dcchKfOv8Uv914riKNpmBveh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XvLcIAAADdAAAADwAAAAAAAAAAAAAA&#10;AAChAgAAZHJzL2Rvd25yZXYueG1sUEsFBgAAAAAEAAQA+QAAAJADAAAAAA==&#10;" strokecolor="#24211d" strokeweight="0"/>
              <v:line id="Line 5589" o:spid="_x0000_s15852" style="position:absolute;visibility:visible" from="8139,22" to="81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KtsYAAADdAAAADwAAAGRycy9kb3ducmV2LnhtbESPT2vCQBTE74LfYXmCN91YJNrUVax/&#10;oBehxlavj+wzCWbfhuwa02/fLQg9DjPzG2ax6kwlWmpcaVnBZByBIM6sLjlX8HXaj+YgnEfWWFkm&#10;BT/kYLXs9xaYaPvgI7Wpz0WAsEtQQeF9nUjpsoIMurGtiYN3tY1BH2STS93gI8BNJV+iKJYGSw4L&#10;Bda0KSi7pXej4DO/XJi7uD6/t4fzbnr43pr5XqnhoFu/gfDU+f/ws/2hFcTR7BX+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JSrbGAAAA3QAAAA8AAAAAAAAA&#10;AAAAAAAAoQIAAGRycy9kb3ducmV2LnhtbFBLBQYAAAAABAAEAPkAAACUAwAAAAA=&#10;" strokecolor="#24211d" strokeweight="0"/>
              <v:line id="Line 5590" o:spid="_x0000_s15853" style="position:absolute;visibility:visible" from="8251,22" to="830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KdccAAADeAAAADwAAAGRycy9kb3ducmV2LnhtbESPQWvCQBCF7wX/wzJCb3WTIiKpq6ht&#10;oBehxlavQ3aaBLOzIbuN6b/vHAreZpg3771vtRldqwbqQ+PZQDpLQBGX3jZcGfg85U9LUCEiW2w9&#10;k4FfCrBZTx5WmFl/4yMNRayUmHDI0EAdY5dpHcqaHIaZ74jl9u17h1HWvtK2x5uYu1Y/J8lCO2xY&#10;EmrsaF9TeS1+nIGP6nJhHhfdeTcczm/zw9erW+bGPE7H7QuoSGO8i/+/363UT5O5AAiOz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wp1xwAAAN4AAAAPAAAAAAAA&#10;AAAAAAAAAKECAABkcnMvZG93bnJldi54bWxQSwUGAAAAAAQABAD5AAAAlQMAAAAA&#10;" strokecolor="#24211d" strokeweight="0"/>
              <v:line id="Line 5591" o:spid="_x0000_s15854" style="position:absolute;visibility:visible" from="8364,22" to="84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v7sIAAADeAAAADwAAAGRycy9kb3ducmV2LnhtbERPS4vCMBC+L/gfwgje1rSLiFSjqKvg&#10;RXB9XodmbIvNpDSx1n9vhAVv8/E9ZzJrTSkaql1hWUHcj0AQp1YXnCk4HtbfIxDOI2ssLZOCJzmY&#10;TTtfE0y0ffAfNXufiRDCLkEFufdVIqVLczLo+rYiDtzV1gZ9gHUmdY2PEG5K+RNFQ2mw4NCQY0XL&#10;nNLb/m4U7LLLhbkdVudFsz2vBtvTrxmtlep12/kYhKfWf8T/7o0O8+NoEMP7nXCD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uv7sIAAADeAAAADwAAAAAAAAAAAAAA&#10;AAChAgAAZHJzL2Rvd25yZXYueG1sUEsFBgAAAAAEAAQA+QAAAJADAAAAAA==&#10;" strokecolor="#24211d" strokeweight="0"/>
              <v:line id="Line 5592" o:spid="_x0000_s15855" style="position:absolute;visibility:visible" from="8476,22" to="85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xmcMAAADeAAAADwAAAGRycy9kb3ducmV2LnhtbERPS4vCMBC+L/gfwgje1lQRkW6jrC/w&#10;Irjq2uvQzLbFZlKaWOu/N8KCt/n4npMsOlOJlhpXWlYwGkYgiDOrS84VnE/bzxkI55E1VpZJwYMc&#10;LOa9jwRjbe/8Q+3R5yKEsItRQeF9HUvpsoIMuqGtiQP3ZxuDPsAml7rBewg3lRxH0VQaLDk0FFjT&#10;qqDserwZBYc8TZm7aX1ZtvvLZrL/XZvZVqlBv/v+AuGp82/xv3unw/xRNBnD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MZnDAAAA3gAAAA8AAAAAAAAAAAAA&#10;AAAAoQIAAGRycy9kb3ducmV2LnhtbFBLBQYAAAAABAAEAPkAAACRAwAAAAA=&#10;" strokecolor="#24211d" strokeweight="0"/>
              <v:line id="Line 5593" o:spid="_x0000_s15856" style="position:absolute;visibility:visible" from="8588,22" to="86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AsIAAADeAAAADwAAAGRycy9kb3ducmV2LnhtbERPS4vCMBC+C/6HMII3TV1FpBpFXQUv&#10;wvq+Ds3YFptJaWKt/36zsOBtPr7nzBaNKURNlcstKxj0IxDEidU5pwrOp21vAsJ5ZI2FZVLwJgeL&#10;ebs1w1jbFx+oPvpUhBB2MSrIvC9jKV2SkUHXtyVx4O62MugDrFKpK3yFcFPIrygaS4M5h4YMS1pn&#10;lDyOT6PgJ73dmJtxeV3V++tmtL98m8lWqW6nWU5BeGr8R/zv3ukwfxCNhv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AsIAAADeAAAADwAAAAAAAAAAAAAA&#10;AAChAgAAZHJzL2Rvd25yZXYueG1sUEsFBgAAAAAEAAQA+QAAAJADAAAAAA==&#10;" strokecolor="#24211d" strokeweight="0"/>
              <v:line id="Line 5594" o:spid="_x0000_s15857" style="position:absolute;visibility:visible" from="8700,22" to="87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MdsMAAADeAAAADwAAAGRycy9kb3ducmV2LnhtbERPS4vCMBC+L/gfwgh726ZKEalG8bHC&#10;XgTX53VoxrbYTEqTrfXfG2HB23x8z5nOO1OJlhpXWlYwiGIQxJnVJecKjofN1xiE88gaK8uk4EEO&#10;5rPexxRTbe/8S+3e5yKEsEtRQeF9nUrpsoIMusjWxIG72sagD7DJpW7wHsJNJYdxPJIGSw4NBda0&#10;Kii77f+Mgl1+uTB3o/q8bLfn72R7WpvxRqnPfreYgPDU+bf43/2jw/xBnCTweifc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sDHbDAAAA3gAAAA8AAAAAAAAAAAAA&#10;AAAAoQIAAGRycy9kb3ducmV2LnhtbFBLBQYAAAAABAAEAPkAAACRAwAAAAA=&#10;" strokecolor="#24211d" strokeweight="0"/>
              <v:line id="Line 5595" o:spid="_x0000_s15858" style="position:absolute;visibility:visible" from="8813,22" to="88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p7cUAAADeAAAADwAAAGRycy9kb3ducmV2LnhtbERPTWvCQBC9C/0PyxR6041FJaSuUm0D&#10;vQRs2up1yE6T0OxsyG6T+O9dQfA2j/c56+1oGtFT52rLCuazCARxYXXNpYLvr3Qag3AeWWNjmRSc&#10;ycF28zBZY6LtwJ/U574UIYRdggoq79tESldUZNDNbEscuF/bGfQBdqXUHQ4h3DTyOYpW0mDNoaHC&#10;lvYVFX/5v1FwKE8n5nHVHnd9dnxfZD9vJk6VenocX19AeBr9XXxzf+gwfx4tln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Cp7cUAAADeAAAADwAAAAAAAAAA&#10;AAAAAAChAgAAZHJzL2Rvd25yZXYueG1sUEsFBgAAAAAEAAQA+QAAAJMDAAAAAA==&#10;" strokecolor="#24211d" strokeweight="0"/>
              <v:line id="Line 5596" o:spid="_x0000_s15859" style="position:absolute;visibility:visible" from="8925,22" to="89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3msIAAADeAAAADwAAAGRycy9kb3ducmV2LnhtbERPS4vCMBC+L/gfwgjetqkiRbpGWV/g&#10;RXB9Xodmti3bTEoTa/33RljwNh/fc6bzzlSipcaVlhUMoxgEcWZ1ybmC03HzOQHhPLLGyjIpeJCD&#10;+az3McVU2zv/UHvwuQgh7FJUUHhfp1K6rCCDLrI1ceB+bWPQB9jkUjd4D+GmkqM4TqTBkkNDgTUt&#10;C8r+DjejYJ9fr8xdUl8W7e6yHu/OKzPZKDXod99fIDx1/i3+d291mD+Mxwm83gk3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I3msIAAADeAAAADwAAAAAAAAAAAAAA&#10;AAChAgAAZHJzL2Rvd25yZXYueG1sUEsFBgAAAAAEAAQA+QAAAJADAAAAAA==&#10;" strokecolor="#24211d" strokeweight="0"/>
              <v:line id="Line 5597" o:spid="_x0000_s15860" style="position:absolute;visibility:visible" from="9037,22" to="9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SAcUAAADeAAAADwAAAGRycy9kb3ducmV2LnhtbERPTWvCQBC9C/0PyxR6041FoqSuUm0D&#10;vQRs2up1yE6T0OxsyG6T+O9dQfA2j/c56+1oGtFT52rLCuazCARxYXXNpYLvr3S6AuE8ssbGMik4&#10;k4Pt5mGyxkTbgT+pz30pQgi7BBVU3reJlK6oyKCb2ZY4cL+2M+gD7EqpOxxCuGnkcxTF0mDNoaHC&#10;lvYVFX/5v1FwKE8n5jFuj7s+O74vsp83s0qVenocX19AeBr9XXxzf+gwfx4tln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6SAcUAAADeAAAADwAAAAAAAAAA&#10;AAAAAAChAgAAZHJzL2Rvd25yZXYueG1sUEsFBgAAAAAEAAQA+QAAAJMDAAAAAA==&#10;" strokecolor="#24211d" strokeweight="0"/>
              <v:line id="Line 5598" o:spid="_x0000_s15861" style="position:absolute;visibility:visible" from="9093,34" to="90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EGc8cAAADeAAAADwAAAGRycy9kb3ducmV2LnhtbESPQWvCQBCF7wX/wzJCb3WTIiKpq6ht&#10;oBehxlavQ3aaBLOzIbuN6b/vHAreZnhv3vtmtRldqwbqQ+PZQDpLQBGX3jZcGfg85U9LUCEiW2w9&#10;k4FfCrBZTx5WmFl/4yMNRayUhHDI0EAdY5dpHcqaHIaZ74hF+/a9wyhrX2nb403CXaufk2ShHTYs&#10;DTV2tK+pvBY/zsBHdbkwj4vuvBsO57f54evVLXNjHqfj9gVUpDHezf/X71bw02QuvPKOz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QZzxwAAAN4AAAAPAAAAAAAA&#10;AAAAAAAAAKECAABkcnMvZG93bnJldi54bWxQSwUGAAAAAAQABAD5AAAAlQMAAAAA&#10;" strokecolor="#24211d" strokeweight="0"/>
              <v:line id="Line 5599" o:spid="_x0000_s15862" style="position:absolute;visibility:visible" from="9093,146" to="909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2j6MUAAADeAAAADwAAAGRycy9kb3ducmV2LnhtbERPTWvCQBC9C/0PyxR6041Fgk1dpdoG&#10;eglo2up1yE6T0OxsyG6T+O9dQfA2j/c5q81oGtFT52rLCuazCARxYXXNpYLvr3S6BOE8ssbGMik4&#10;k4PN+mGywkTbgQ/U574UIYRdggoq79tESldUZNDNbEscuF/bGfQBdqXUHQ4h3DTyOYpiabDm0FBh&#10;S7uKir/83yjYl6cT8xi3x22fHT8W2c+7WaZKPT2Ob68gPI3+Lr65P3WYP48WL3B9J9w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2j6MUAAADeAAAADwAAAAAAAAAA&#10;AAAAAAChAgAAZHJzL2Rvd25yZXYueG1sUEsFBgAAAAAEAAQA+QAAAJMDAAAAAA==&#10;" strokecolor="#24211d" strokeweight="0"/>
              <v:line id="Line 5600" o:spid="_x0000_s15863" style="position:absolute;visibility:visible" from="9093,259" to="909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6cqMYAAADeAAAADwAAAGRycy9kb3ducmV2LnhtbESPQWvCQBCF7wX/wzKCt7pRqkh0laoV&#10;vAitbfU6ZMckNDsbsmuM/945FLzNMG/ee99i1blKtdSE0rOB0TABRZx5W3Ju4Od79zoDFSKyxcoz&#10;GbhTgNWy97LA1Pobf1F7jLkSEw4pGihirFOtQ1aQwzD0NbHcLr5xGGVtcm0bvIm5q/Q4SabaYcmS&#10;UGBNm4Kyv+PVGfjMz2fmblqf1u3h9PF2+N262c6YQb97n4OK1MWn+P97b6X+KJkIgOD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OnKjGAAAA3gAAAA8AAAAAAAAA&#10;AAAAAAAAoQIAAGRycy9kb3ducmV2LnhtbFBLBQYAAAAABAAEAPkAAACUAwAAAAA=&#10;" strokecolor="#24211d" strokeweight="0"/>
              <v:line id="Line 5601" o:spid="_x0000_s15864" style="position:absolute;visibility:visible" from="9093,371" to="909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I5M8MAAADeAAAADwAAAGRycy9kb3ducmV2LnhtbERPS4vCMBC+C/6HMII3TSsq0jWKT/Ai&#10;7Kqr16GZbcs2k9LEWv+9ERb2Nh/fc+bL1pSiodoVlhXEwwgEcWp1wZmCy3k/mIFwHlljaZkUPMnB&#10;ctHtzDHR9sFf1Jx8JkIIuwQV5N5XiZQuzcmgG9qKOHA/tjboA6wzqWt8hHBTylEUTaXBgkNDjhVt&#10;ckp/T3ej4DO73ZjbaXVdN8frbnz83prZXql+r119gPDU+n/xn/ugw/w4msT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COTPDAAAA3gAAAA8AAAAAAAAAAAAA&#10;AAAAoQIAAGRycy9kb3ducmV2LnhtbFBLBQYAAAAABAAEAPkAAACRAwAAAAA=&#10;" strokecolor="#24211d" strokeweight="0"/>
              <v:line id="Line 5602" o:spid="_x0000_s15865" style="position:absolute;visibility:visible" from="9093,483" to="909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nRMUAAADeAAAADwAAAGRycy9kb3ducmV2LnhtbERPS2vCQBC+F/oflin0VjdKKyF1lfoI&#10;eAnYtNXrkJ0modnZkF2T9N+7guBtPr7nLFajaURPnastK5hOIhDEhdU1lwq+v9KXGITzyBoby6Tg&#10;nxyslo8PC0y0HfiT+tyXIoSwS1BB5X2bSOmKigy6iW2JA/drO4M+wK6UusMhhJtGzqJoLg3WHBoq&#10;bGlTUfGXn42CQ3k6MY/z9rjus+PuNfvZmjhV6vlp/HgH4Wn0d/HNvddh/jR6m8H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CnRMUAAADeAAAADwAAAAAAAAAA&#10;AAAAAAChAgAAZHJzL2Rvd25yZXYueG1sUEsFBgAAAAAEAAQA+QAAAJMDAAAAAA==&#10;" strokecolor="#24211d" strokeweight="0"/>
              <v:line id="Line 5603" o:spid="_x0000_s15866" style="position:absolute;visibility:visible" from="9093,596" to="909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wC38UAAADeAAAADwAAAGRycy9kb3ducmV2LnhtbERPTWvCQBC9F/wPyxR6qxtrDSG6itYG&#10;ehE0rXodstMkmJ0N2W1M/323IHibx/ucxWowjeipc7VlBZNxBIK4sLrmUsHXZ/acgHAeWWNjmRT8&#10;koPVcvSwwFTbKx+oz30pQgi7FBVU3replK6oyKAb25Y4cN+2M+gD7EqpO7yGcNPIlyiKpcGaQ0OF&#10;Lb1VVFzyH6NgX57PzEPcnjb97vT+ujtuTZIp9fQ4rOcgPA3+Lr65P3SYP4lmU/h/J9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wC38UAAADeAAAADwAAAAAAAAAA&#10;AAAAAAChAgAAZHJzL2Rvd25yZXYueG1sUEsFBgAAAAAEAAQA+QAAAJMDAAAAAA==&#10;" strokecolor="#24211d" strokeweight="0"/>
              <v:line id="Line 5604" o:spid="_x0000_s15867" style="position:absolute;visibility:visible" from="9093,708" to="909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Waq8UAAADeAAAADwAAAGRycy9kb3ducmV2LnhtbERPTWvCQBC9C/0PyxR6041FJaSuUm0D&#10;vQRs2up1yE6T0OxsyG6T+O9dQfA2j/c56+1oGtFT52rLCuazCARxYXXNpYLvr3Qag3AeWWNjmRSc&#10;ycF28zBZY6LtwJ/U574UIYRdggoq79tESldUZNDNbEscuF/bGfQBdqXUHQ4h3DTyOYpW0mDNoaHC&#10;lvYVFX/5v1FwKE8n5nHVHnd9dnxfZD9vJk6VenocX19AeBr9XXxzf+gwfx4tF3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Waq8UAAADeAAAADwAAAAAAAAAA&#10;AAAAAAChAgAAZHJzL2Rvd25yZXYueG1sUEsFBgAAAAAEAAQA+QAAAJMDAAAAAA==&#10;" strokecolor="#24211d" strokeweight="0"/>
              <v:line id="Line 5605" o:spid="_x0000_s15868" style="position:absolute;visibility:visible" from="9093,821" to="909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MIAAADeAAAADwAAAGRycy9kb3ducmV2LnhtbERPS4vCMBC+C/6HMII3TV1UpBpFXQUv&#10;wvq+Ds3YFptJaWKt/36zsOBtPr7nzBaNKURNlcstKxj0IxDEidU5pwrOp21vAsJ5ZI2FZVLwJgeL&#10;ebs1w1jbFx+oPvpUhBB2MSrIvC9jKV2SkUHXtyVx4O62MugDrFKpK3yFcFPIrygaS4M5h4YMS1pn&#10;lDyOT6PgJ73dmJtxeV3V++tmuL98m8lWqW6nWU5BeGr8R/zv3ukwfxCNRv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MMIAAADeAAAADwAAAAAAAAAAAAAA&#10;AAChAgAAZHJzL2Rvd25yZXYueG1sUEsFBgAAAAAEAAQA+QAAAJADAAAAAA==&#10;" strokecolor="#24211d" strokeweight="0"/>
              <v:line id="Line 5606" o:spid="_x0000_s15869" style="position:absolute;visibility:visible" from="9093,933" to="909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hR8UAAADeAAAADwAAAGRycy9kb3ducmV2LnhtbERPTWvCQBC9F/wPywi91Y1Sg0RXUdtA&#10;L0Jra3IdsmMSzM6G7DaJ/75bKPQ2j/c5m91oGtFT52rLCuazCARxYXXNpYKvz/RpBcJ5ZI2NZVJw&#10;Jwe77eRhg4m2A39Qf/alCCHsElRQed8mUrqiIoNuZlviwF1tZ9AH2JVSdziEcNPIRRTF0mDNoaHC&#10;lo4VFbfzt1HwXuY58xi32aE/Za/Pp8uLWaVKPU7H/RqEp9H/i//cbzrMn0fLGH7fCT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uhR8UAAADeAAAADwAAAAAAAAAA&#10;AAAAAAChAgAAZHJzL2Rvd25yZXYueG1sUEsFBgAAAAAEAAQA+QAAAJMDAAAAAA==&#10;" strokecolor="#24211d" strokeweight="0"/>
              <v:line id="Line 5607" o:spid="_x0000_s15870" style="position:absolute;visibility:visible" from="9093,1046" to="9093,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cE3MUAAADeAAAADwAAAGRycy9kb3ducmV2LnhtbERPTWvCQBC9F/wPyxR6043FaoiuorWB&#10;XgKaVr0O2WkSzM6G7Dam/75bEHqbx/uc1WYwjeipc7VlBdNJBIK4sLrmUsHnRzqOQTiPrLGxTAp+&#10;yMFmPXpYYaLtjY/U574UIYRdggoq79tESldUZNBNbEscuC/bGfQBdqXUHd5CuGnkcxTNpcGaQ0OF&#10;Lb1WVFzzb6PgUF4uzMO8Pe/67Pw2y057E6dKPT0O2yUIT4P/F9/d7zrMn0YvC/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cE3MUAAADeAAAADwAAAAAAAAAA&#10;AAAAAAChAgAAZHJzL2Rvd25yZXYueG1sUEsFBgAAAAAEAAQA+QAAAJMDAAAAAA==&#10;" strokecolor="#24211d" strokeweight="0"/>
              <v:line id="Line 5608" o:spid="_x0000_s15871" style="position:absolute;visibility:visible" from="9093,1158" to="9093,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QrsYAAADeAAAADwAAAGRycy9kb3ducmV2LnhtbESPQWvCQBCF7wX/wzKCt7pRqkh0laoV&#10;vAitbfU6ZMckNDsbsmuM/945FLzN8N68981i1blKtdSE0rOB0TABRZx5W3Ju4Od79zoDFSKyxcoz&#10;GbhTgNWy97LA1Pobf1F7jLmSEA4pGihirFOtQ1aQwzD0NbFoF984jLI2ubYN3iTcVXqcJFPtsGRp&#10;KLCmTUHZ3/HqDHzm5zNzN61P6/Zw+ng7/G7dbGfMoN+9z0FF6uLT/H+9t4I/SibCK+/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4kK7GAAAA3gAAAA8AAAAAAAAA&#10;AAAAAAAAoQIAAGRycy9kb3ducmV2LnhtbFBLBQYAAAAABAAEAPkAAACUAwAAAAA=&#10;" strokecolor="#24211d" strokeweight="0"/>
              <v:line id="Line 5609" o:spid="_x0000_s15872" style="position:absolute;visibility:visible" from="9093,1270" to="9093,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1NcQAAADeAAAADwAAAGRycy9kb3ducmV2LnhtbERPS2vCQBC+F/oflil4q5sUK5q6hj4U&#10;ehF8JtchO01Cs7Mhu8b037sFwdt8fM9ZpINpRE+dqy0riMcRCOLC6ppLBcfD+nkGwnlkjY1lUvBH&#10;DtLl48MCE20vvKN+70sRQtglqKDyvk2kdEVFBt3YtsSB+7GdQR9gV0rd4SWEm0a+RNFUGqw5NFTY&#10;0mdFxe/+bBRsyzxnHqZt9tFvstVkc/oys7VSo6fh/Q2Ep8HfxTf3tw7z4+h1Dv/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DU1xAAAAN4AAAAPAAAAAAAAAAAA&#10;AAAAAKECAABkcnMvZG93bnJldi54bWxQSwUGAAAAAAQABAD5AAAAkgMAAAAA&#10;" strokecolor="#24211d" strokeweight="0"/>
              <v:line id="Line 5610" o:spid="_x0000_s15873" style="position:absolute;visibility:visible" from="9093,1383" to="9093,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WFccAAADeAAAADwAAAGRycy9kb3ducmV2LnhtbESPzWrDQAyE74W8w6JAbs06oZjgeh3S&#10;/EAugTZtk6vwKrapV2u8W8d9++pQ6E1Co5n58vXoWjVQHxrPBhbzBBRx6W3DlYGP98PjClSIyBZb&#10;z2TghwKsi8lDjpn1d36j4RwrJSYcMjRQx9hlWoeyJodh7jtiud187zDK2lfa9ngXc9fqZZKk2mHD&#10;klBjR9uayq/ztzPwWl2vzGPaXV6G02X/dPrcudXBmNl03DyDijTGf/Hf99FK/UWSCoDgyAy6+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4lYVxwAAAN4AAAAPAAAAAAAA&#10;AAAAAAAAAKECAABkcnMvZG93bnJldi54bWxQSwUGAAAAAAQABAD5AAAAlQMAAAAA&#10;" strokecolor="#24211d" strokeweight="0"/>
              <v:line id="Line 5611" o:spid="_x0000_s15874" style="position:absolute;visibility:visible" from="9093,1495" to="9093,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zjsMAAADeAAAADwAAAGRycy9kb3ducmV2LnhtbERPS4vCMBC+C/6HMII3TbtIka5RXF3B&#10;i7A+Vq9DM7Zlm0lpYq3/3iwI3ubje85s0ZlKtNS40rKCeByBIM6sLjlXcDpuRlMQziNrrCyTggc5&#10;WMz7vRmm2t55T+3B5yKEsEtRQeF9nUrpsoIMurGtiQN3tY1BH2CTS93gPYSbSn5EUSINlhwaCqxp&#10;VVD2d7gZBT/55cLcJfX5q92dvye737WZbpQaDrrlJwhPnX+LX+6tDvPjKInh/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u847DAAAA3gAAAA8AAAAAAAAAAAAA&#10;AAAAoQIAAGRycy9kb3ducmV2LnhtbFBLBQYAAAAABAAEAPkAAACRAwAAAAA=&#10;" strokecolor="#24211d" strokeweight="0"/>
              <v:line id="Line 5612" o:spid="_x0000_s15875" style="position:absolute;visibility:visible" from="9093,1608" to="909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t+cIAAADeAAAADwAAAGRycy9kb3ducmV2LnhtbERPS4vCMBC+C/6HMMLeNFWkSDWKuivs&#10;RfDtdWjGtthMShNr999vBMHbfHzPmS1aU4qGaldYVjAcRCCIU6sLzhScjpv+BITzyBpLy6Tgjxws&#10;5t3ODBNtn7yn5uAzEULYJagg975KpHRpTgbdwFbEgbvZ2qAPsM6krvEZwk0pR1EUS4MFh4YcK1rn&#10;lN4PD6Ngl12vzG1cXVbN9vIz3p6/zWSj1FevXU5BeGr9R/x2/+owfxjFI3i9E2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xt+cIAAADeAAAADwAAAAAAAAAAAAAA&#10;AAChAgAAZHJzL2Rvd25yZXYueG1sUEsFBgAAAAAEAAQA+QAAAJADAAAAAA==&#10;" strokecolor="#24211d" strokeweight="0"/>
              <v:line id="Line 5613" o:spid="_x0000_s15876" style="position:absolute;visibility:visible" from="9093,1720" to="9093,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IYsUAAADeAAAADwAAAGRycy9kb3ducmV2LnhtbERPTWvCQBC9F/wPywi91Y1WgkRXUdtA&#10;L0Jra3IdsmMSzM6G7DaJ/75bKPQ2j/c5m91oGtFT52rLCuazCARxYXXNpYKvz/RpBcJ5ZI2NZVJw&#10;Jwe77eRhg4m2A39Qf/alCCHsElRQed8mUrqiIoNuZlviwF1tZ9AH2JVSdziEcNPIRRTF0mDNoaHC&#10;lo4VFbfzt1HwXuY58xi32aE/Za/L0+XFrFKlHqfjfg3C0+j/xX/uNx3mz6P4GX7fCT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DIYsUAAADeAAAADwAAAAAAAAAA&#10;AAAAAAChAgAAZHJzL2Rvd25yZXYueG1sUEsFBgAAAAAEAAQA+QAAAJMDAAAAAA==&#10;" strokecolor="#24211d" strokeweight="0"/>
              <v:line id="Line 5614" o:spid="_x0000_s15877" style="position:absolute;visibility:visible" from="9093,1833" to="9093,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QFsIAAADeAAAADwAAAGRycy9kb3ducmV2LnhtbERPS4vCMBC+L/gfwgjetqkiRbpGWV/g&#10;RXB9Xodmti3bTEoTa/33RljwNh/fc6bzzlSipcaVlhUMoxgEcWZ1ybmC03HzOQHhPLLGyjIpeJCD&#10;+az3McVU2zv/UHvwuQgh7FJUUHhfp1K6rCCDLrI1ceB+bWPQB9jkUjd4D+GmkqM4TqTBkkNDgTUt&#10;C8r+DjejYJ9fr8xdUl8W7e6yHu/OKzPZKDXod99fIDx1/i3+d291mD+MkzG83gk3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lQFsIAAADeAAAADwAAAAAAAAAAAAAA&#10;AAChAgAAZHJzL2Rvd25yZXYueG1sUEsFBgAAAAAEAAQA+QAAAJADAAAAAA==&#10;" strokecolor="#24211d" strokeweight="0"/>
              <v:line id="Line 5615" o:spid="_x0000_s15878" style="position:absolute;visibility:visible" from="9093,1945" to="9093,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1jcUAAADeAAAADwAAAGRycy9kb3ducmV2LnhtbERPTWvCQBC9F/wPywi91Y1Sg0RXUdtA&#10;L0Jra3IdsmMSzM6G7DaJ/75bKPQ2j/c5m91oGtFT52rLCuazCARxYXXNpYKvz/RpBcJ5ZI2NZVJw&#10;Jwe77eRhg4m2A39Qf/alCCHsElRQed8mUrqiIoNuZlviwF1tZ9AH2JVSdziEcNPIRRTF0mDNoaHC&#10;lo4VFbfzt1HwXuY58xi32aE/Za/Pp8uLWaVKPU7H/RqEp9H/i//cbzrMn0fxEn7fCT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X1jcUAAADeAAAADwAAAAAAAAAA&#10;AAAAAAChAgAAZHJzL2Rvd25yZXYueG1sUEsFBgAAAAAEAAQA+QAAAJMDAAAAAA==&#10;" strokecolor="#24211d" strokeweight="0"/>
              <v:line id="Line 5616" o:spid="_x0000_s15879" style="position:absolute;visibility:visible" from="9093,2058" to="909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r+sQAAADeAAAADwAAAGRycy9kb3ducmV2LnhtbERPS2uDQBC+F/oflin0VteUIsFkE9KH&#10;0Eugeel1cCcqdWfF3ar599lCILf5+J6zXE+mFQP1rrGsYBbFIIhLqxuuFBwP2cschPPIGlvLpOBC&#10;Dtarx4clptqOvKNh7ysRQtilqKD2vkuldGVNBl1kO+LAnW1v0AfYV1L3OIZw08rXOE6kwYZDQ40d&#10;fdRU/u7/jIKfqiiYp6TL34dt/vW2PX2aeabU89O0WYDwNPm7+Ob+1mH+LE4S+H8n3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2v6xAAAAN4AAAAPAAAAAAAAAAAA&#10;AAAAAKECAABkcnMvZG93bnJldi54bWxQSwUGAAAAAAQABAD5AAAAkgMAAAAA&#10;" strokecolor="#24211d" strokeweight="0"/>
              <v:line id="Line 5617" o:spid="_x0000_s15880" style="position:absolute;visibility:visible" from="9093,2170" to="9093,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vOYcMAAADeAAAADwAAAGRycy9kb3ducmV2LnhtbERPS4vCMBC+C/6HMII3TV2kStcouip4&#10;EXytXodmti3bTEoTa/ffbwTB23x8z5ktWlOKhmpXWFYwGkYgiFOrC84UXM7bwRSE88gaS8uk4I8c&#10;LObdzgwTbR98pObkMxFC2CWoIPe+SqR0aU4G3dBWxIH7sbVBH2CdSV3jI4SbUn5EUSwNFhwacqzo&#10;K6f093Q3Cg7Z7cbcxtV11eyvm/H+e22mW6X6vXb5CcJT69/il3unw/xRFE/g+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LzmHDAAAA3gAAAA8AAAAAAAAAAAAA&#10;AAAAoQIAAGRycy9kb3ducmV2LnhtbFBLBQYAAAAABAAEAPkAAACRAwAAAAA=&#10;" strokecolor="#24211d" strokeweight="0"/>
              <v:line id="Line 5618" o:spid="_x0000_s15881" style="position:absolute;visibility:visible" from="9093,2282" to="9093,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aE8cAAADeAAAADwAAAGRycy9kb3ducmV2LnhtbESPzWrDQAyE74W8w6JAbs06oZjgeh3S&#10;/EAugTZtk6vwKrapV2u8W8d9++pQ6E1iRjOf8vXoWjVQHxrPBhbzBBRx6W3DlYGP98PjClSIyBZb&#10;z2TghwKsi8lDjpn1d36j4RwrJSEcMjRQx9hlWoeyJodh7jti0W6+dxhl7Stte7xLuGv1MklS7bBh&#10;aaixo21N5df52xl4ra5X5jHtLi/D6bJ/On3u3OpgzGw6bp5BRRrjv/nv+mgFf5GkwivvyAy6+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lFoTxwAAAN4AAAAPAAAAAAAA&#10;AAAAAAAAAKECAABkcnMvZG93bnJldi54bWxQSwUGAAAAAAQABAD5AAAAlQMAAAAA&#10;" strokecolor="#24211d" strokeweight="0"/>
              <v:line id="Line 5619" o:spid="_x0000_s15882" style="position:absolute;visibility:visible" from="9093,2395" to="9093,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iMMAAADeAAAADwAAAGRycy9kb3ducmV2LnhtbERPS4vCMBC+C/6HMII3TV2kaNcouip4&#10;EXytXodmti3bTEoTa/ffbwTB23x8z5ktWlOKhmpXWFYwGkYgiFOrC84UXM7bwQSE88gaS8uk4I8c&#10;LObdzgwTbR98pObkMxFC2CWoIPe+SqR0aU4G3dBWxIH7sbVBH2CdSV3jI4SbUn5EUSwNFhwacqzo&#10;K6f093Q3Cg7Z7cbcxtV11eyvm/H+e20mW6X6vXb5CcJT69/il3unw/xRFE/h+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Y/4jDAAAA3gAAAA8AAAAAAAAAAAAA&#10;AAAAoQIAAGRycy9kb3ducmV2LnhtbFBLBQYAAAAABAAEAPkAAACRAwAAAAA=&#10;" strokecolor="#24211d" strokeweight="0"/>
              <v:line id="Line 5620" o:spid="_x0000_s15883" style="position:absolute;visibility:visible" from="9093,2507" to="909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AyMcAAADeAAAADwAAAGRycy9kb3ducmV2LnhtbESPQWvCQBCF7wX/wzJCb3VjKVZiNlJt&#10;BS9Ca1u9DtkxCc3Ohuw2xn/vHARvM8yb996XLQfXqJ66UHs2MJ0koIgLb2suDfx8b57moEJEtth4&#10;JgMXCrDMRw8Zptaf+Yv6fSyVmHBI0UAVY5tqHYqKHIaJb4nldvKdwyhrV2rb4VnMXaOfk2SmHdYs&#10;CRW2tK6o+Nv/OwOf5fHIPMzaw6rfHT5edr/vbr4x5nE8vC1ARRriXXz73lqpP01eBUBwZAad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8DIxwAAAN4AAAAPAAAAAAAA&#10;AAAAAAAAAKECAABkcnMvZG93bnJldi54bWxQSwUGAAAAAAQABAD5AAAAlQMAAAAA&#10;" strokecolor="#24211d" strokeweight="0"/>
              <v:line id="Line 5621" o:spid="_x0000_s15884" style="position:absolute;visibility:visible" from="9093,2620" to="909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dlU8MAAADeAAAADwAAAGRycy9kb3ducmV2LnhtbERPTYvCMBC9C/6HMMLeNK0sKtUo6q7g&#10;RVjdVa9DM7bFZlKaWOu/NwuCt3m8z5ktWlOKhmpXWFYQDyIQxKnVBWcK/n43/QkI55E1lpZJwYMc&#10;LObdzgwTbe+8p+bgMxFC2CWoIPe+SqR0aU4G3cBWxIG72NqgD7DOpK7xHsJNKYdRNJIGCw4NOVa0&#10;zim9Hm5GwU92PjO3o+q0anan78/d8ctMNkp99NrlFISn1r/FL/dWh/lxNI7h/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3ZVPDAAAA3gAAAA8AAAAAAAAAAAAA&#10;AAAAoQIAAGRycy9kb3ducmV2LnhtbFBLBQYAAAAABAAEAPkAAACRAwAAAAA=&#10;" strokecolor="#24211d" strokeweight="0"/>
              <v:line id="Line 5622" o:spid="_x0000_s15885" style="position:absolute;visibility:visible" from="9093,2732" to="9093,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7JMUAAADeAAAADwAAAGRycy9kb3ducmV2LnhtbERPS2vCQBC+F/oflin0VjdKSSV1lfoI&#10;eAnYtNXrkJ0modnZkF2T+O9doeBtPr7nLFajaURPnastK5hOIhDEhdU1lwq+v9KXOQjnkTU2lknB&#10;hRyslo8PC0y0HfiT+tyXIoSwS1BB5X2bSOmKigy6iW2JA/drO4M+wK6UusMhhJtGzqIolgZrDg0V&#10;trSpqPjLz0bBoTydmMe4Pa777Lh7zX62Zp4q9fw0fryD8DT6u/jfvddh/jR6m8HtnXCD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X7JMUAAADeAAAADwAAAAAAAAAA&#10;AAAAAAChAgAAZHJzL2Rvd25yZXYueG1sUEsFBgAAAAAEAAQA+QAAAJMDAAAAAA==&#10;" strokecolor="#24211d" strokeweight="0"/>
              <v:line id="Line 5623" o:spid="_x0000_s15886" style="position:absolute;visibility:visible" from="9093,2845" to="909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ev8UAAADeAAAADwAAAGRycy9kb3ducmV2LnhtbERPTWvCQBC9F/wPyxR60421aIiuorWB&#10;XgKaVr0O2WkSzM6G7Dam/75bEHqbx/uc1WYwjeipc7VlBdNJBIK4sLrmUsHnRzqOQTiPrLGxTAp+&#10;yMFmPXpYYaLtjY/U574UIYRdggoq79tESldUZNBNbEscuC/bGfQBdqXUHd5CuGnkcxTNpcGaQ0OF&#10;Lb1WVFzzb6PgUF4uzMO8Pe/67Pz2kp32Jk6VenoctksQngb/L76733WYP40WM/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lev8UAAADeAAAADwAAAAAAAAAA&#10;AAAAAAChAgAAZHJzL2Rvd25yZXYueG1sUEsFBgAAAAAEAAQA+QAAAJMDAAAAAA==&#10;" strokecolor="#24211d" strokeweight="0"/>
              <v:line id="Line 5624" o:spid="_x0000_s15887" style="position:absolute;visibility:visible" from="9093,2957" to="909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Gy8UAAADeAAAADwAAAGRycy9kb3ducmV2LnhtbERPTWvCQBC9C/0PyxR6041FoqSuUm0D&#10;vQRs2up1yE6T0OxsyG6T+O9dQfA2j/c56+1oGtFT52rLCuazCARxYXXNpYLvr3S6AuE8ssbGMik4&#10;k4Pt5mGyxkTbgT+pz30pQgi7BBVU3reJlK6oyKCb2ZY4cL+2M+gD7EqpOxxCuGnkcxTF0mDNoaHC&#10;lvYVFX/5v1FwKE8n5jFuj7s+O74vsp83s0qVenocX19AeBr9XXxzf+gwfx4tF3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DGy8UAAADeAAAADwAAAAAAAAAA&#10;AAAAAAChAgAAZHJzL2Rvd25yZXYueG1sUEsFBgAAAAAEAAQA+QAAAJMDAAAAAA==&#10;" strokecolor="#24211d" strokeweight="0"/>
              <v:line id="Line 5625" o:spid="_x0000_s15888" style="position:absolute;visibility:visible" from="9093,3069" to="9093,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xjUMUAAADeAAAADwAAAGRycy9kb3ducmV2LnhtbERPTWvCQBC9F/wPyxR6043FaoiuorWB&#10;XgKaVr0O2WkSzM6G7Dam/75bEHqbx/uc1WYwjeipc7VlBdNJBIK4sLrmUsHnRzqOQTiPrLGxTAp+&#10;yMFmPXpYYaLtjY/U574UIYRdggoq79tESldUZNBNbEscuC/bGfQBdqXUHd5CuGnkcxTNpcGaQ0OF&#10;Lb1WVFzzb6PgUF4uzMO8Pe/67Pw2y057E6dKPT0O2yUIT4P/F9/d7zrMn0aLF/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xjUMUAAADeAAAADwAAAAAAAAAA&#10;AAAAAAChAgAAZHJzL2Rvd25yZXYueG1sUEsFBgAAAAAEAAQA+QAAAJMDAAAAAA==&#10;" strokecolor="#24211d" strokeweight="0"/>
              <v:line id="Line 5626" o:spid="_x0000_s15889" style="position:absolute;visibility:visible" from="9093,3182" to="9093,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9J8MAAADeAAAADwAAAGRycy9kb3ducmV2LnhtbERPS4vCMBC+C/6HMII3TV2kStcouip4&#10;EXytXodmti3bTEoTa/ffbwTB23x8z5ktWlOKhmpXWFYwGkYgiFOrC84UXM7bwRSE88gaS8uk4I8c&#10;LObdzgwTbR98pObkMxFC2CWoIPe+SqR0aU4G3dBWxIH7sbVBH2CdSV3jI4SbUn5EUSwNFhwacqzo&#10;K6f093Q3Cg7Z7cbcxtV11eyvm/H+e22mW6X6vXb5CcJT69/il3unw/xRNInh+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e/SfDAAAA3gAAAA8AAAAAAAAAAAAA&#10;AAAAoQIAAGRycy9kb3ducmV2LnhtbFBLBQYAAAAABAAEAPkAAACRAwAAAAA=&#10;" strokecolor="#24211d" strokeweight="0"/>
              <v:line id="Line 5627" o:spid="_x0000_s15890" style="position:absolute;visibility:visible" from="9093,3294" to="9093,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YvMIAAADeAAAADwAAAGRycy9kb3ducmV2LnhtbERPS4vCMBC+C/6HMII3TV1EpRpFXQUv&#10;wvq+Ds3YFptJaWKt/36zsOBtPr7nzBaNKURNlcstKxj0IxDEidU5pwrOp21vAsJ5ZI2FZVLwJgeL&#10;ebs1w1jbFx+oPvpUhBB2MSrIvC9jKV2SkUHXtyVx4O62MugDrFKpK3yFcFPIrygaSYM5h4YMS1pn&#10;lDyOT6PgJ73dmJtReV3V++tmuL98m8lWqW6nWU5BeGr8R/zv3ukwfxCNx/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JYvMIAAADeAAAADwAAAAAAAAAAAAAA&#10;AAChAgAAZHJzL2Rvd25yZXYueG1sUEsFBgAAAAAEAAQA+QAAAJADAAAAAA==&#10;" strokecolor="#24211d" strokeweight="0"/>
              <v:line id="Line 5628" o:spid="_x0000_s15891" style="position:absolute;visibility:visible" from="9093,3407" to="909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MzscAAADeAAAADwAAAGRycy9kb3ducmV2LnhtbESPQWvCQBCF7wX/wzJCb3VjKVZiNlJt&#10;BS9Ca1u9DtkxCc3Ohuw2xn/vHARvM7w3732TLQfXqJ66UHs2MJ0koIgLb2suDfx8b57moEJEtth4&#10;JgMXCrDMRw8Zptaf+Yv6fSyVhHBI0UAVY5tqHYqKHIaJb4lFO/nOYZS1K7Xt8CzhrtHPSTLTDmuW&#10;hgpbWldU/O3/nYHP8nhkHmbtYdXvDh8vu993N98Y8zge3hagIg3xbr5db63gT5NX4ZV3ZAad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zOxwAAAN4AAAAPAAAAAAAA&#10;AAAAAAAAAKECAABkcnMvZG93bnJldi54bWxQSwUGAAAAAAQABAD5AAAAlQMAAAAA&#10;" strokecolor="#24211d" strokeweight="0"/>
              <v:line id="Line 5629" o:spid="_x0000_s15892" style="position:absolute;visibility:visible" from="9093,3519" to="9093,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pVcQAAADeAAAADwAAAGRycy9kb3ducmV2LnhtbERPS2vCQBC+F/oflil4q5sUsZq6hj4U&#10;ehF8JtchO01Cs7Mhu8b037tCwdt8fM9ZpINpRE+dqy0riMcRCOLC6ppLBcfD+nkGwnlkjY1lUvBH&#10;DtLl48MCE20vvKN+70sRQtglqKDyvk2kdEVFBt3YtsSB+7GdQR9gV0rd4SWEm0a+RNFUGqw5NFTY&#10;0mdFxe/+bBRsyzxnHqZt9tFvstVkc/oys7VSo6fh/Q2Ep8Hfxf/ubx3mx9HrHG7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WlVxAAAAN4AAAAPAAAAAAAAAAAA&#10;AAAAAKECAABkcnMvZG93bnJldi54bWxQSwUGAAAAAAQABAD5AAAAkgMAAAAA&#10;" strokecolor="#24211d" strokeweight="0"/>
              <v:line id="Line 5630" o:spid="_x0000_s15893" style="position:absolute;visibility:visible" from="9093,3632" to="9093,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6w78YAAADeAAAADwAAAGRycy9kb3ducmV2LnhtbESPT2vCQBDF7wW/wzJCb3VjEQnRVfxT&#10;oRehtVWvQ3ZMgtnZkF1j/PbOodDbDPPmvfebL3tXq47aUHk2MB4loIhzbysuDPz+7N5SUCEiW6w9&#10;k4EHBVguBi9zzKy/8zd1h1goMeGQoYEyxibTOuQlOQwj3xDL7eJbh1HWttC2xbuYu1q/J8lUO6xY&#10;EkpsaFNSfj3cnIGv4nxm7qfNad3tTx+T/XHr0p0xr8N+NQMVqY//4r/vTyv1x0kqAIIjM+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usO/GAAAA3gAAAA8AAAAAAAAA&#10;AAAAAAAAoQIAAGRycy9kb3ducmV2LnhtbFBLBQYAAAAABAAEAPkAAACUAwAAAAA=&#10;" strokecolor="#24211d" strokeweight="0"/>
              <v:line id="Line 5631" o:spid="_x0000_s15894" style="position:absolute;flip:x;visibility:visible" from="9004,3722" to="906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MMAAADeAAAADwAAAGRycy9kb3ducmV2LnhtbERP3WrCMBS+F/YO4Qx2p0ndD1KNMgZl&#10;g4Gg8wEOzbGpa05KE9Pu7ZeBsLvz8f2ezW5ynUg0hNazhmKhQBDX3rTcaDh9VfMViBCRDXaeScMP&#10;Bdht72YbLI0f+UDpGBuRQziUqMHG2JdShtqSw7DwPXHmzn5wGDMcGmkGHHO46+RSqRfpsOXcYLGn&#10;N0v19/HqNEymqg7XS/XkxrR/V5/L9Gwfk9YP99PrGkSkKf6Lb+4Pk+cXalXA3zv5B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q0fzDAAAA3gAAAA8AAAAAAAAAAAAA&#10;AAAAoQIAAGRycy9kb3ducmV2LnhtbFBLBQYAAAAABAAEAPkAAACRAwAAAAA=&#10;" strokecolor="#24211d" strokeweight="0"/>
              <v:line id="Line 5632" o:spid="_x0000_s15895" style="position:absolute;flip:x;visibility:visible" from="8891,3722" to="894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Pi8MAAADeAAAADwAAAGRycy9kb3ducmV2LnhtbERP3UrDMBS+F/YO4Qx255J1KqMuG0Mo&#10;DgRh0wc4NMemrjkpTZZ2b28Ewbvz8f2e7X5ynUg0hNazhtVSgSCuvWm50fD5Ud1vQISIbLDzTBpu&#10;FGC/m91tsTR+5BOlc2xEDuFQogYbY19KGWpLDsPS98SZ+/KDw5jh0Egz4JjDXScLpZ6kw5Zzg8We&#10;XizVl/PVaZhMVZ2u39WDG9P7q3or0qNdJ60X8+nwDCLSFP/Ff+6jyfNXalPA7zv5Br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4T4vDAAAA3gAAAA8AAAAAAAAAAAAA&#10;AAAAoQIAAGRycy9kb3ducmV2LnhtbFBLBQYAAAAABAAEAPkAAACRAwAAAAA=&#10;" strokecolor="#24211d" strokeweight="0"/>
              <v:line id="Line 5633" o:spid="_x0000_s15896" style="position:absolute;flip:x;visibility:visible" from="8779,3722" to="883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TqEMMAAADeAAAADwAAAGRycy9kb3ducmV2LnhtbERP22oCMRB9F/oPYQq+aeKlRbZGKYXF&#10;QkFQ+wHDZrrZdjNZNjG7/ftGEPo2h3Od7X50rUjUh8azhsVcgSCuvGm41vB5KWcbECEiG2w9k4Zf&#10;CrDfPUy2WBg/8InSOdYih3AoUIONsSukDJUlh2HuO+LMffneYcywr6XpccjhrpVLpZ6lw4Zzg8WO&#10;3ixVP+er0zCasjxdv8u1G9LxoD6W6cmuktbTx/H1BUSkMf6L7+53k+cv1GYFt3fy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06hDDAAAA3gAAAA8AAAAAAAAAAAAA&#10;AAAAoQIAAGRycy9kb3ducmV2LnhtbFBLBQYAAAAABAAEAPkAAACRAwAAAAA=&#10;" strokecolor="#24211d" strokeweight="0"/>
              <v:line id="Line 5634" o:spid="_x0000_s15897" style="position:absolute;flip:x;visibility:visible" from="8667,3722" to="872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1yZMMAAADeAAAADwAAAGRycy9kb3ducmV2LnhtbERP3WrCMBS+H+wdwhnsbiY6N6QaZQzK&#10;BoKg7gEOzbGpNieliWn39osg7O58fL9ntRldKxL1ofGsYTpRIIgrbxquNfwcy5cFiBCRDbaeScMv&#10;BdisHx9WWBg/8J7SIdYih3AoUIONsSukDJUlh2HiO+LMnXzvMGbY19L0OORw18qZUu/SYcO5wWJH&#10;n5aqy+HqNIymLPfXczl3Q9p9qe0svdnXpPXz0/ixBBFpjP/iu/vb5PlTtZjD7Z18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dcmTDAAAA3gAAAA8AAAAAAAAAAAAA&#10;AAAAoQIAAGRycy9kb3ducmV2LnhtbFBLBQYAAAAABAAEAPkAAACRAwAAAAA=&#10;" strokecolor="#24211d" strokeweight="0"/>
              <v:line id="Line 5635" o:spid="_x0000_s15898" style="position:absolute;flip:x;visibility:visible" from="8554,3722" to="861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X/8MAAADeAAAADwAAAGRycy9kb3ducmV2LnhtbERP22oCMRB9L/gPYQTfaqKtIlujiLC0&#10;UCh4+YBhM91su5ksm5hd/74pFPo2h3Od7X50rUjUh8azhsVcgSCuvGm41nC9lI8bECEiG2w9k4Y7&#10;BdjvJg9bLIwf+ETpHGuRQzgUqMHG2BVShsqSwzD3HXHmPn3vMGbY19L0OORw18qlUmvpsOHcYLGj&#10;o6Xq+3xzGkZTlqfbV/nshvTxqt6XaWWfktaz6Xh4ARFpjP/iP/ebyfMXarOC33fy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R1//DAAAA3gAAAA8AAAAAAAAAAAAA&#10;AAAAoQIAAGRycy9kb3ducmV2LnhtbFBLBQYAAAAABAAEAPkAAACRAwAAAAA=&#10;" strokecolor="#24211d" strokeweight="0"/>
              <v:line id="Line 5636" o:spid="_x0000_s15899" style="position:absolute;flip:x;visibility:visible" from="8442,3722" to="849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JiMMAAADeAAAADwAAAGRycy9kb3ducmV2LnhtbERP3WrCMBS+H+wdwhF2NxOdE6lGGYOy&#10;wUBQ9wCH5qypNieliWn39osg7O58fL9nsxtdKxL1ofGsYTZVIIgrbxquNXyfyucViBCRDbaeScMv&#10;BdhtHx82WBg/8IHSMdYih3AoUIONsSukDJUlh2HqO+LM/fjeYcywr6XpccjhrpVzpZbSYcO5wWJH&#10;75aqy/HqNIymLA/Xc7lwQ9p/qK95erUvSeunyfi2BhFpjP/iu/vT5PkztVrC7Z18g9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SYjDAAAA3gAAAA8AAAAAAAAAAAAA&#10;AAAAoQIAAGRycy9kb3ducmV2LnhtbFBLBQYAAAAABAAEAPkAAACRAwAAAAA=&#10;" strokecolor="#24211d" strokeweight="0"/>
              <v:line id="Line 5637" o:spid="_x0000_s15900" style="position:absolute;flip:x;visibility:visible" from="8330,3722" to="838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E8QAAADeAAAADwAAAGRycy9kb3ducmV2LnhtbERP3WrCMBS+H+wdwhl4NxPd5qQzyhgU&#10;B8JAtwc4NGdNt+akNDGtb28Ewbvz8f2e1WZ0rUjUh8azhtlUgSCuvGm41vDzXT4uQYSIbLD1TBpO&#10;FGCzvr9bYWH8wHtKh1iLHMKhQA02xq6QMlSWHIap74gz9+t7hzHDvpamxyGHu1bOlVpIhw3nBosd&#10;fViq/g9Hp2E0Zbk//pXPbkhfW7Wbpxf7lLSePIzvbyAijfEmvro/TZ4/U8tXuLyTb5Dr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wTxAAAAN4AAAAPAAAAAAAAAAAA&#10;AAAAAKECAABkcnMvZG93bnJldi54bWxQSwUGAAAAAAQABAD5AAAAkgMAAAAA&#10;" strokecolor="#24211d" strokeweight="0"/>
              <v:line id="Line 5638" o:spid="_x0000_s15901" style="position:absolute;flip:x;visibility:visible" from="8218,3722" to="827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4YcYAAADeAAAADwAAAGRycy9kb3ducmV2LnhtbESP3WrDMAyF7wd7B6PB7la73Q8lq1vG&#10;IGwwGLTdA4hYi9PGcohdJ3v76WKwO4lzdM6nzW4OvSo0pi6yheXCgCJuouu4tfB1rO/WoFJGdthH&#10;Jgs/lGC3vb7aYOXixHsqh9wqCeFUoQWf81BpnRpPAdMiDsSifccxYJZ1bLUbcZLw0OuVMU86YMfS&#10;4HGgV0/N+XAJFmZX1/vLqX4IU/l8Mx+r8ujvi7W3N/PLM6hMc/43/12/O8Ffmr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QeGHGAAAA3gAAAA8AAAAAAAAA&#10;AAAAAAAAoQIAAGRycy9kb3ducmV2LnhtbFBLBQYAAAAABAAEAPkAAACUAwAAAAA=&#10;" strokecolor="#24211d" strokeweight="0"/>
              <v:line id="Line 5639" o:spid="_x0000_s15902" style="position:absolute;flip:x;visibility:visible" from="8105,3722" to="816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d+sQAAADeAAAADwAAAGRycy9kb3ducmV2LnhtbERP3WrCMBS+H+wdwhl4NxPdJq4zyhgU&#10;B8JAtwc4NGdNt+akNDGtb28Ewbvz8f2e1WZ0rUjUh8azhtlUgSCuvGm41vDzXT4uQYSIbLD1TBpO&#10;FGCzvr9bYWH8wHtKh1iLHMKhQA02xq6QMlSWHIap74gz9+t7hzHDvpamxyGHu1bOlVpIhw3nBosd&#10;fViq/g9Hp2E0Zbk//pXPbkhfW7Wbpxf7lLSePIzvbyAijfEmvro/TZ4/U8tXuLyTb5Dr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N36xAAAAN4AAAAPAAAAAAAAAAAA&#10;AAAAAKECAABkcnMvZG93bnJldi54bWxQSwUGAAAAAAQABAD5AAAAkgMAAAAA&#10;" strokecolor="#24211d" strokeweight="0"/>
              <v:line id="Line 5640" o:spid="_x0000_s15903" style="position:absolute;flip:x;visibility:visible" from="7993,3722" to="804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usYAAADeAAAADwAAAGRycy9kb3ducmV2LnhtbESP0UoDMRBF3wX/IYzgm01atei2aRFh&#10;URCEVj9g2Ew3q5vJskmz6987D4JvM8yde+/Z7ufQq0Jj6iJbWC4MKOImuo5bC58f9c0DqJSRHfaR&#10;ycIPJdjvLi+2WLk48YHKMbdKTDhVaMHnPFRap8ZTwLSIA7HcTnEMmGUdW+1GnMQ89HplzFoH7FgS&#10;PA707Kn5Pp6DhdnV9eH8Vd+Fqby/mLdVufe3xdrrq/lpAyrTnP/Ff9+vTuovzaMACI7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4rrGAAAA3gAAAA8AAAAAAAAA&#10;AAAAAAAAoQIAAGRycy9kb3ducmV2LnhtbFBLBQYAAAAABAAEAPkAAACUAwAAAAA=&#10;" strokecolor="#24211d" strokeweight="0"/>
              <v:line id="Line 5641" o:spid="_x0000_s15904" style="position:absolute;flip:x;visibility:visible" from="7881,3722" to="793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HIcMAAADeAAAADwAAAGRycy9kb3ducmV2LnhtbERP3UrDMBS+F3yHcATvXNI5ReuyIUJx&#10;MBA2fYBDc2yqzUlpsrR7+2Uw2N35+H7Pcj25TiQaQutZQzFTIIhrb1puNPx8Vw8vIEJENth5Jg1H&#10;CrBe3d4ssTR+5B2lfWxEDuFQogYbY19KGWpLDsPM98SZ+/WDw5jh0Egz4JjDXSfnSj1Lhy3nBos9&#10;fViq//cHp2EyVbU7/FULN6avT7Wdpyf7mLS+v5ve30BEmuJVfHFvTJ5fqNcCzu/kG+Tq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zRyHDAAAA3gAAAA8AAAAAAAAAAAAA&#10;AAAAoQIAAGRycy9kb3ducmV2LnhtbFBLBQYAAAAABAAEAPkAAACRAwAAAAA=&#10;" strokecolor="#24211d" strokeweight="0"/>
              <v:line id="Line 5642" o:spid="_x0000_s15905" style="position:absolute;flip:x;visibility:visible" from="7769,3722" to="782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ZVsMAAADeAAAADwAAAGRycy9kb3ducmV2LnhtbERP3UrDMBS+F3yHcATvXLJOh9ZlQwZF&#10;QRC2+QCH5thUm5PSZGn39osw2N35+H7PajO5TiQaQutZw3ymQBDX3rTcaPg+VA/PIEJENth5Jg0n&#10;CrBZ396ssDR+5B2lfWxEDuFQogYbY19KGWpLDsPM98SZ+/GDw5jh0Egz4JjDXScLpZbSYcu5wWJP&#10;W0v13/7oNEymqnbH3+rRjenrXX0W6ckuktb3d9PbK4hIU7yKL+4Pk+fP1UsB/+/kG+T6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h2VbDAAAA3gAAAA8AAAAAAAAAAAAA&#10;AAAAoQIAAGRycy9kb3ducmV2LnhtbFBLBQYAAAAABAAEAPkAAACRAwAAAAA=&#10;" strokecolor="#24211d" strokeweight="0"/>
              <v:line id="Line 5643" o:spid="_x0000_s15906" style="position:absolute;flip:x;visibility:visible" from="7656,3722" to="771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18zcQAAADeAAAADwAAAGRycy9kb3ducmV2LnhtbERP3WrCMBS+H+wdwhl4NxN1E61GGYPi&#10;YDDQ7QEOzbHp1pyUJqb17c1gsLvz8f2e7X50rUjUh8azhtlUgSCuvGm41vD1WT6uQISIbLD1TBqu&#10;FGC/u7/bYmH8wEdKp1iLHMKhQA02xq6QMlSWHIap74gzd/a9w5hhX0vT45DDXSvnSi2lw4Zzg8WO&#10;Xi1VP6eL0zCasjxevssnN6SPg3qfp2e7SFpPHsaXDYhIY/wX/7nfTJ4/U+sF/L6Tb5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XzNxAAAAN4AAAAPAAAAAAAAAAAA&#10;AAAAAKECAABkcnMvZG93bnJldi54bWxQSwUGAAAAAAQABAD5AAAAkgMAAAAA&#10;" strokecolor="#24211d" strokeweight="0"/>
              <v:line id="Line 5644" o:spid="_x0000_s15907" style="position:absolute;flip:x;visibility:visible" from="7544,3722" to="760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kucQAAADeAAAADwAAAGRycy9kb3ducmV2LnhtbERP20oDMRB9F/yHMELfbNKLpd02LSIs&#10;FQSh1Q8YNtPN6maybNLs9u+NIPg2h3Od3WF0rUjUh8azhtlUgSCuvGm41vD5UT6uQYSIbLD1TBpu&#10;FOCwv7/bYWH8wCdK51iLHMKhQA02xq6QMlSWHIap74gzd/G9w5hhX0vT45DDXSvnSq2kw4Zzg8WO&#10;XixV3+er0zCasjxdv8qlG9L7Ub3N05NdJK0nD+PzFkSkMf6L/9yvJs+fqc0Sft/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OS5xAAAAN4AAAAPAAAAAAAAAAAA&#10;AAAAAKECAABkcnMvZG93bnJldi54bWxQSwUGAAAAAAQABAD5AAAAkgMAAAAA&#10;" strokecolor="#24211d" strokeweight="0"/>
              <v:line id="Line 5645" o:spid="_x0000_s15908" style="position:absolute;flip:x;visibility:visible" from="7432,3722" to="748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BIsQAAADeAAAADwAAAGRycy9kb3ducmV2LnhtbERP3WrCMBS+H+wdwhl4NxN1ilajjEFx&#10;MBjo9gCH5th0a05KE9P69stgsLvz8f2e3WF0rUjUh8azhtlUgSCuvGm41vD5UT6uQYSIbLD1TBpu&#10;FOCwv7/bYWH8wCdK51iLHMKhQA02xq6QMlSWHIap74gzd/G9w5hhX0vT45DDXSvnSq2kw4Zzg8WO&#10;XixV3+er0zCasjxdv8onN6T3o3qbp6VdJK0nD+PzFkSkMf6L/9yvJs+fqc0Sft/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EEixAAAAN4AAAAPAAAAAAAAAAAA&#10;AAAAAKECAABkcnMvZG93bnJldi54bWxQSwUGAAAAAAQABAD5AAAAkgMAAAAA&#10;" strokecolor="#24211d" strokeweight="0"/>
              <v:line id="Line 5646" o:spid="_x0000_s15909" style="position:absolute;flip:x;visibility:visible" from="7320,3722" to="737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rfVcQAAADeAAAADwAAAGRycy9kb3ducmV2LnhtbERP3WrCMBS+H+wdwhl4NxPdJltnlDEo&#10;DoSBugc4NGdNt+akNDGtb28Ewbvz8f2e5Xp0rUjUh8azhtlUgSCuvGm41vBzKB9fQYSIbLD1TBpO&#10;FGC9ur9bYmH8wDtK+1iLHMKhQA02xq6QMlSWHIap74gz9+t7hzHDvpamxyGHu1bOlVpIhw3nBosd&#10;fVqq/vdHp2E0Zbk7/pXPbkjfG7Wdpxf7lLSePIwf7yAijfEmvrq/TJ4/U28LuLyTb5Cr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2t9VxAAAAN4AAAAPAAAAAAAAAAAA&#10;AAAAAKECAABkcnMvZG93bnJldi54bWxQSwUGAAAAAAQABAD5AAAAkgMAAAAA&#10;" strokecolor="#24211d" strokeweight="0"/>
              <v:line id="Line 5647" o:spid="_x0000_s15910" style="position:absolute;flip:x;visibility:visible" from="7207,3722" to="726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6zsMAAADeAAAADwAAAGRycy9kb3ducmV2LnhtbERP20oDMRB9F/yHMIJvNmnVXtamRYSl&#10;glDo5QOGzbhZ3UyWTZrd/r0RBN/mcK6z3o6uFYn60HjWMJ0oEMSVNw3XGs6n8mEJIkRkg61n0nCl&#10;ANvN7c0aC+MHPlA6xlrkEA4FarAxdoWUobLkMEx8R5y5T987jBn2tTQ9DjnctXKm1Fw6bDg3WOzo&#10;zVL1fbw4DaMpy8Plq3xyQ9rv1McsPdvHpPX93fj6AiLSGP/Ff+53k+dP1WoBv+/kG+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Wes7DAAAA3gAAAA8AAAAAAAAAAAAA&#10;AAAAoQIAAGRycy9kb3ducmV2LnhtbFBLBQYAAAAABAAEAPkAAACRAwAAAAA=&#10;" strokecolor="#24211d" strokeweight="0"/>
              <v:line id="Line 5648" o:spid="_x0000_s15911" style="position:absolute;flip:x;visibility:visible" from="7095,3722" to="715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uvMYAAADeAAAADwAAAGRycy9kb3ducmV2LnhtbESP0UoDMRBF3wX/IYzgm01atei2aRFh&#10;URCEVj9g2Ew3q5vJskmz6987D4JvM9w7957Z7ufQq0Jj6iJbWC4MKOImuo5bC58f9c0DqJSRHfaR&#10;ycIPJdjvLi+2WLk48YHKMbdKQjhVaMHnPFRap8ZTwLSIA7FopzgGzLKOrXYjThIeer0yZq0DdiwN&#10;Hgd69tR8H8/Bwuzq+nD+qu/CVN5fzNuq3PvbYu311fy0AZVpzv/mv+tXJ/hL8yi88o7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J7rzGAAAA3gAAAA8AAAAAAAAA&#10;AAAAAAAAoQIAAGRycy9kb3ducmV2LnhtbFBLBQYAAAAABAAEAPkAAACUAwAAAAA=&#10;" strokecolor="#24211d" strokeweight="0"/>
              <v:line id="Line 5649" o:spid="_x0000_s15912" style="position:absolute;flip:x;visibility:visible" from="6983,3722" to="703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LJ8QAAADeAAAADwAAAGRycy9kb3ducmV2LnhtbERP3WrCMBS+H+wdwhl4NxPdJrMzyhgU&#10;B8JAtwc4NGdNt+akNDGtb28Ewbvz8f2e1WZ0rUjUh8azhtlUgSCuvGm41vDzXT6+gggR2WDrmTSc&#10;KMBmfX+3wsL4gfeUDrEWOYRDgRpsjF0hZagsOQxT3xFn7tf3DmOGfS1Nj0MOd62cK7WQDhvODRY7&#10;+rBU/R+OTsNoynJ//Cuf3ZC+tmo3Ty/2KWk9eRjf30BEGuNNfHV/mjx/ppZLuLyTb5Dr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UsnxAAAAN4AAAAPAAAAAAAAAAAA&#10;AAAAAKECAABkcnMvZG93bnJldi54bWxQSwUGAAAAAAQABAD5AAAAkgMAAAAA&#10;" strokecolor="#24211d" strokeweight="0"/>
              <v:line id="Line 5650" o:spid="_x0000_s15913" style="position:absolute;flip:x;visibility:visible" from="6871,3722" to="692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4oMYAAADeAAAADwAAAGRycy9kb3ducmV2LnhtbESP3UrEMBCF7wXfIYzgnZt0/UG6m11E&#10;KAqCsKsPMDSzTbWZlCab1rd3LgTvZpgz55xvu1/CoApNqY9soVoZUMRtdD13Fj4/mptHUCkjOxwi&#10;k4UfSrDfXV5ssXZx5gOVY+6UmHCq0YLPeay1Tq2ngGkVR2K5neIUMMs6ddpNOIt5GPTamAcdsGdJ&#10;8DjSs6f2+3gOFhbXNIfzV3MX5vL+Yt7W5d7fFmuvr5anDahMS/4X/32/OqlfVUY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UeKDGAAAA3gAAAA8AAAAAAAAA&#10;AAAAAAAAoQIAAGRycy9kb3ducmV2LnhtbFBLBQYAAAAABAAEAPkAAACUAwAAAAA=&#10;" strokecolor="#24211d" strokeweight="0"/>
              <v:line id="Line 5651" o:spid="_x0000_s15914" style="position:absolute;flip:x;visibility:visible" from="6758,3722" to="681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dO8MAAADeAAAADwAAAGRycy9kb3ducmV2LnhtbERP3UrDMBS+H/gO4QjebUnnFKnLhgjF&#10;gTDY5gMcmmNTbU5Kk6Xd25vBwLvz8f2e9XZynUg0hNazhmKhQBDX3rTcaPg6VfMXECEiG+w8k4YL&#10;Bdhu7mZrLI0f+UDpGBuRQziUqMHG2JdShtqSw7DwPXHmvv3gMGY4NNIMOOZw18mlUs/SYcu5wWJP&#10;75bq3+PZaZhMVR3OP9XKjWn/oT6X6ck+Jq0f7qe3VxCRpvgvvrl3Js8vClXA9Z18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Y3TvDAAAA3gAAAA8AAAAAAAAAAAAA&#10;AAAAoQIAAGRycy9kb3ducmV2LnhtbFBLBQYAAAAABAAEAPkAAACRAwAAAAA=&#10;" strokecolor="#24211d" strokeweight="0"/>
              <v:line id="Line 5652" o:spid="_x0000_s15915" style="position:absolute;flip:x;visibility:visible" from="6646,3722" to="67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DTMMAAADeAAAADwAAAGRycy9kb3ducmV2LnhtbERP3UrDMBS+F/YO4QjeuaRVh3TLxhCK&#10;giDs5wEOzbHpbE5Kk6X17Y0geHc+vt+z2c2uF4nG0HnWUCwVCOLGm45bDedTff8MIkRkg71n0vBN&#10;AXbbxc0GK+MnPlA6xlbkEA4VarAxDpWUobHkMCz9QJy5Tz86jBmOrTQjTjnc9bJUaiUddpwbLA70&#10;Yqn5Ol6dhtnU9eF6qR/dlD5e1XuZnuxD0vrudt6vQUSa47/4z/1m8vyiUCX8vpNv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KQ0zDAAAA3gAAAA8AAAAAAAAAAAAA&#10;AAAAoQIAAGRycy9kb3ducmV2LnhtbFBLBQYAAAAABAAEAPkAAACRAwAAAAA=&#10;" strokecolor="#24211d" strokeweight="0"/>
              <v:line id="Line 5653" o:spid="_x0000_s15916" style="position:absolute;flip:x;visibility:visible" from="6534,3722" to="659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m18MAAADeAAAADwAAAGRycy9kb3ducmV2LnhtbERP3UrDMBS+F3yHcITduaTbHFKXDRHK&#10;BGGwzQc4NMem2pyUJkvr25vBwLvz8f2ezW5ynUg0hNazhmKuQBDX3rTcaPg8V4/PIEJENth5Jg2/&#10;FGC3vb/bYGn8yEdKp9iIHMKhRA02xr6UMtSWHIa574kz9+UHhzHDoZFmwDGHu04ulFpLhy3nBos9&#10;vVmqf04Xp2EyVXW8fFcrN6bDXn0s0pNdJq1nD9PrC4hIU/wX39zvJs8vCrWE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G5tfDAAAA3gAAAA8AAAAAAAAAAAAA&#10;AAAAoQIAAGRycy9kb3ducmV2LnhtbFBLBQYAAAAABAAEAPkAAACRAwAAAAA=&#10;" strokecolor="#24211d" strokeweight="0"/>
              <v:line id="Line 5654" o:spid="_x0000_s15917" style="position:absolute;flip:x;visibility:visible" from="6421,3722" to="647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9+o8MAAADeAAAADwAAAGRycy9kb3ducmV2LnhtbERP3UrDMBS+F3yHcATvXNI5ZXTLhghF&#10;YTDY3AMcmrOm2pyUJkvr25vBwLvz8f2e9XZynUg0hNazhmKmQBDX3rTcaDh9VU9LECEiG+w8k4Zf&#10;CrDd3N+tsTR+5AOlY2xEDuFQogYbY19KGWpLDsPM98SZO/vBYcxwaKQZcMzhrpNzpV6lw5Zzg8We&#10;3i3VP8eL0zCZqjpcvquFG9P+Q+3m6cU+J60fH6a3FYhIU/wX39yfJs8vCrWA6zv5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vfqPDAAAA3gAAAA8AAAAAAAAAAAAA&#10;AAAAoQIAAGRycy9kb3ducmV2LnhtbFBLBQYAAAAABAAEAPkAAACRAwAAAAA=&#10;" strokecolor="#24211d" strokeweight="0"/>
              <v:line id="Line 5655" o:spid="_x0000_s15918" style="position:absolute;flip:x;visibility:visible" from="6309,3722" to="636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bOMMAAADeAAAADwAAAGRycy9kb3ducmV2LnhtbERP3UrDMBS+H/gO4QjebUmnk9EtGyIU&#10;BUHY3AMcmrOm2pyUJkvr25vBwLvz8f2e7X5ynUg0hNazhmKhQBDX3rTcaDh9VfM1iBCRDXaeScMv&#10;Bdjv7mZbLI0f+UDpGBuRQziUqMHG2JdShtqSw7DwPXHmzn5wGDMcGmkGHHO46+RSqWfpsOXcYLGn&#10;V0v1z/HiNEymqg6X7+rJjenzTX0s08o+Jq0f7qeXDYhIU/wX39zvJs8vCrWC6zv5B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j2zjDAAAA3gAAAA8AAAAAAAAAAAAA&#10;AAAAoQIAAGRycy9kb3ducmV2LnhtbFBLBQYAAAAABAAEAPkAAACRAwAAAAA=&#10;" strokecolor="#24211d" strokeweight="0"/>
              <v:line id="Line 5656" o:spid="_x0000_s15919" style="position:absolute;flip:x;visibility:visible" from="6197,3722" to="625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FT8MAAADeAAAADwAAAGRycy9kb3ducmV2LnhtbERP3UrDMBS+H/gO4QjebUmnjtEtGyIU&#10;BWGw6QMcmrOmszkpTZbWtzfCwLvz8f2e7X5ynUg0hNazhmKhQBDX3rTcaPj6rOZrECEiG+w8k4Yf&#10;CrDf3c22WBo/8pHSKTYih3AoUYONsS+lDLUlh2Hhe+LMnf3gMGY4NNIMOOZw18mlUivpsOXcYLGn&#10;V0v19+nqNEymqo7XS/XkxnR4Ux/L9Gwfk9YP99PLBkSkKf6Lb+53k+cXhVrB3zv5B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xRU/DAAAA3gAAAA8AAAAAAAAAAAAA&#10;AAAAoQIAAGRycy9kb3ducmV2LnhtbFBLBQYAAAAABAAEAPkAAACRAwAAAAA=&#10;" strokecolor="#24211d" strokeweight="0"/>
              <v:line id="Line 5657" o:spid="_x0000_s15920" style="position:absolute;flip:x;visibility:visible" from="6085,3722" to="61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3g1MQAAADeAAAADwAAAGRycy9kb3ducmV2LnhtbERP3UrDMBS+F3yHcATvXNI5f6jLhgjF&#10;wUDY9AEOzbGpNielydLu7ZfBYHfn4/s9y/XkOpFoCK1nDcVMgSCuvWm50fDzXT28gggR2WDnmTQc&#10;KcB6dXuzxNL4kXeU9rEROYRDiRpsjH0pZagtOQwz3xNn7tcPDmOGQyPNgGMOd52cK/UsHbacGyz2&#10;9GGp/t8fnIbJVNXu8Fct3Ji+PtV2np7sY9L6/m56fwMRaYpX8cW9MXl+UagXOL+Tb5Cr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eDUxAAAAN4AAAAPAAAAAAAAAAAA&#10;AAAAAKECAABkcnMvZG93bnJldi54bWxQSwUGAAAAAAQABAD5AAAAkgMAAAAA&#10;" strokecolor="#24211d" strokeweight="0"/>
              <v:line id="Line 5658" o:spid="_x0000_s15921" style="position:absolute;flip:x;visibility:visible" from="5972,3722" to="602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0psYAAADeAAAADwAAAGRycy9kb3ducmV2LnhtbESP3UrEMBCF7wXfIYzgnZt0/UG6m11E&#10;KAqCsKsPMDSzTbWZlCab1rd3LgTvZjhnzvlmu1/CoApNqY9soVoZUMRtdD13Fj4/mptHUCkjOxwi&#10;k4UfSrDfXV5ssXZx5gOVY+6UhHCq0YLPeay1Tq2ngGkVR2LRTnEKmGWdOu0mnCU8DHptzIMO2LM0&#10;eBzp2VP7fTwHC4trmsP5q7kLc3l/MW/rcu9vi7XXV8vTBlSmJf+b/65fneBXlRF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idKbGAAAA3gAAAA8AAAAAAAAA&#10;AAAAAAAAoQIAAGRycy9kb3ducmV2LnhtbFBLBQYAAAAABAAEAPkAAACUAwAAAAA=&#10;" strokecolor="#24211d" strokeweight="0"/>
              <v:line id="Line 5659" o:spid="_x0000_s15922" style="position:absolute;flip:x;visibility:visible" from="5860,3722" to="591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7RPcMAAADeAAAADwAAAGRycy9kb3ducmV2LnhtbERP3UrDMBS+F3yHcATvXNI5ReuyIUJx&#10;MBA2fYBDc2yqzUlpsrR7+2Uw2N35+H7Pcj25TiQaQutZQzFTIIhrb1puNPx8Vw8vIEJENth5Jg1H&#10;CrBe3d4ssTR+5B2lfWxEDuFQogYbY19KGWpLDsPM98SZ+/WDw5jh0Egz4JjDXSfnSj1Lhy3nBos9&#10;fViq//cHp2EyVbU7/FULN6avT7Wdpyf7mLS+v5ve30BEmuJVfHFvTJ5fFOoVzu/kG+Tq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u0T3DAAAA3gAAAA8AAAAAAAAAAAAA&#10;AAAAoQIAAGRycy9kb3ducmV2LnhtbFBLBQYAAAAABAAEAPkAAACRAwAAAAA=&#10;" strokecolor="#24211d" strokeweight="0"/>
              <v:line id="Line 5660" o:spid="_x0000_s15923" style="position:absolute;flip:x;visibility:visible" from="5748,3722" to="580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ufcQAAADeAAAADwAAAGRycy9kb3ducmV2LnhtbERP22rDMAx9H+wfjAZ9W5212xhZ3TIG&#10;oYXBoO0+QMRanC2WQ+w66d9XD4XqSeJcdM5qM/lOZRpiG9jA07wARVwH23Jj4OdYPb6BignZYheY&#10;DJwpwmZ9f7fC0oaR95QPqVFiwrFEAy6lvtQ61o48xnnoiQX7DYPHJOfQaDvgKOa+04uieNUeW5YP&#10;Dnv6dFT/H07ewGSran/6q579mL+3xdciv7hlNmb2MH28g0o0pRv5qt5ZiS8jBaSO7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e59xAAAAN4AAAAPAAAAAAAAAAAA&#10;AAAAAKECAABkcnMvZG93bnJldi54bWxQSwUGAAAAAAQABAD5AAAAkgMAAAAA&#10;" strokecolor="#24211d" strokeweight="0"/>
              <v:line id="Line 5661" o:spid="_x0000_s15924" style="position:absolute;flip:x;visibility:visible" from="5636,3722" to="569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L5sMAAADeAAAADwAAAGRycy9kb3ducmV2LnhtbERP0WoCMRB8F/yHsELfNFerpZxGEeFo&#10;QRDUfsBy2V7OXjbHJeauf98IgvO0y+zM7Ky3g21EpM7XjhW8zjIQxKXTNVcKvi/F9AOED8gaG8ek&#10;4I88bDfj0Rpz7Xo+UTyHSiQT9jkqMCG0uZS+NGTRz1xLnLgf11kMae0qqTvsk7lt5DzL3qXFmlOC&#10;wZb2hsrf880qGHRRnG7XYmH7ePzMDvO4NG9RqZfJsFuBCDSE5/FD/aXT+3fAvU6a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BS+bDAAAA3gAAAA8AAAAAAAAAAAAA&#10;AAAAoQIAAGRycy9kb3ducmV2LnhtbFBLBQYAAAAABAAEAPkAAACRAwAAAAA=&#10;" strokecolor="#24211d" strokeweight="0"/>
              <v:line id="Line 5662" o:spid="_x0000_s15925" style="position:absolute;flip:x;visibility:visible" from="5523,3722" to="557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VkcQAAADeAAAADwAAAGRycy9kb3ducmV2LnhtbERP0WrCQBB8L/gPxwq+1YuxLRI9RQqh&#10;QqGg9QOW3JqL5vZC7rzEv+8VCp2nXWZnZmezG20rIvW+caxgMc9AEFdON1wrOH+XzysQPiBrbB2T&#10;ggd52G0nTxsstBv4SPEUapFM2BeowITQFVL6ypBFP3cdceIurrcY0trXUvc4JHPbyjzL3qTFhlOC&#10;wY7eDVW3090qGHVZHu/X8sUO8esj+8zjq1lGpWbTcb8GEWgM/8d/6oNO7yfk8FsnzS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09WRxAAAAN4AAAAPAAAAAAAAAAAA&#10;AAAAAKECAABkcnMvZG93bnJldi54bWxQSwUGAAAAAAQABAD5AAAAkgMAAAAA&#10;" strokecolor="#24211d" strokeweight="0"/>
              <v:line id="Line 5663" o:spid="_x0000_s15926" style="position:absolute;flip:x;visibility:visible" from="5411,3722" to="546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9wCsQAAADeAAAADwAAAGRycy9kb3ducmV2LnhtbERP0WoCMRB8F/yHsIJvmqvaUk6jiHBY&#10;KAhqP2C5bC9nL5vjEnPXv28EofO0y+zM7Gx2g21EpM7XjhW8zDMQxKXTNVcKvq7F7B2ED8gaG8ek&#10;4Jc87Lbj0QZz7Xo+U7yESiQT9jkqMCG0uZS+NGTRz11LnLhv11kMae0qqTvsk7lt5CLL3qTFmlOC&#10;wZYOhsqfy90qGHRRnO+3YmX7eDpmn4v4apZRqelk2K9BBBrC//FT/aHT+wlLeNRJM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3AKxAAAAN4AAAAPAAAAAAAAAAAA&#10;AAAAAKECAABkcnMvZG93bnJldi54bWxQSwUGAAAAAAQABAD5AAAAkgMAAAAA&#10;" strokecolor="#24211d" strokeweight="0"/>
              <v:line id="Line 5664" o:spid="_x0000_s15927" style="position:absolute;flip:x;visibility:visible" from="5299,3722" to="535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ofsQAAADeAAAADwAAAGRycy9kb3ducmV2LnhtbERP0WoCMRB8L/gPYYW+1VzVlnIaRYRD&#10;QRDUfsBy2V7OXjbHJeauf28EofO0y+zM7CzXg21EpM7XjhW8TzIQxKXTNVcKvi/F2xcIH5A1No5J&#10;wR95WK9GL0vMtev5RPEcKpFM2OeowITQ5lL60pBFP3EtceJ+XGcxpLWrpO6wT+a2kdMs+5QWa04J&#10;BlvaGip/zzerYNBFcbpdi7nt43GXHabxw8yiUq/jYbMAEWgI/8dP9V6n9xPm8KiTZp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uh+xAAAAN4AAAAPAAAAAAAAAAAA&#10;AAAAAKECAABkcnMvZG93bnJldi54bWxQSwUGAAAAAAQABAD5AAAAkgMAAAAA&#10;" strokecolor="#24211d" strokeweight="0"/>
              <v:line id="Line 5665" o:spid="_x0000_s15928" style="position:absolute;flip:x;visibility:visible" from="5187,3722" to="524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N5cQAAADeAAAADwAAAGRycy9kb3ducmV2LnhtbERP0WoCMRB8F/yHsELfNFerpZxGEeFo&#10;QRDUfsBy2V7OXjbHJeauf98IgvO0y+zM7Ky3g21EpM7XjhW8zjIQxKXTNVcKvi/F9AOED8gaG8ek&#10;4I88bDfj0Rpz7Xo+UTyHSiQT9jkqMCG0uZS+NGTRz1xLnLgf11kMae0qqTvsk7lt5DzL3qXFmlOC&#10;wZb2hsrf880qGHRRnG7XYmH7ePzMDvO4NG9RqZfJsFuBCDSE5/FD/aXT+wlLuNdJM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k3lxAAAAN4AAAAPAAAAAAAAAAAA&#10;AAAAAKECAABkcnMvZG93bnJldi54bWxQSwUGAAAAAAQABAD5AAAAkgMAAAAA&#10;" strokecolor="#24211d" strokeweight="0"/>
              <v:line id="Line 5666" o:spid="_x0000_s15929" style="position:absolute;flip:x;visibility:visible" from="5074,3722" to="513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TksQAAADeAAAADwAAAGRycy9kb3ducmV2LnhtbERPXWsCMRB8L/gfwgq+1ZzaipxGkcJR&#10;oVDw4wcsl/Vyetkcl5g7/31TKHSedpmdmZ3NbrCNiNT52rGC2TQDQVw6XXOl4HIuXlcgfEDW2Dgm&#10;BU/ysNuOXjaYa9fzkeIpVCKZsM9RgQmhzaX0pSGLfupa4sRdXWcxpLWrpO6wT+a2kfMsW0qLNacE&#10;gy19GCrvp4dVMOiiOD5uxZvt4/dn9jWP72YRlZqMh/0aRKAh/B//qQ86vZ+whN86aQa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NOSxAAAAN4AAAAPAAAAAAAAAAAA&#10;AAAAAKECAABkcnMvZG93bnJldi54bWxQSwUGAAAAAAQABAD5AAAAkgMAAAAA&#10;" strokecolor="#24211d" strokeweight="0"/>
              <v:line id="Line 5667" o:spid="_x0000_s15930" style="position:absolute;flip:x;visibility:visible" from="4962,3722" to="501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2CcUAAADeAAAADwAAAGRycy9kb3ducmV2LnhtbERPXWsCMRB8L/gfwgp9qzm1VTmNIsLR&#10;QqHgxw9YLuvl9LI5LjF3/fdNodB52mV2ZnY2u8E2IlLna8cKppMMBHHpdM2Vgsu5eFmB8AFZY+OY&#10;FHyTh9129LTBXLuejxRPoRLJhH2OCkwIbS6lLw1Z9BPXEifu6jqLIa1dJXWHfTK3jZxl2UJarDkl&#10;GGzpYKi8nx5WwaCL4vi4Fa+2j1/v2ecsvpl5VOp5POzXIAIN4f/4T/2h0/sJS/itk2a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R2CcUAAADeAAAADwAAAAAAAAAA&#10;AAAAAAChAgAAZHJzL2Rvd25yZXYueG1sUEsFBgAAAAAEAAQA+QAAAJMDAAAAAA==&#10;" strokecolor="#24211d" strokeweight="0"/>
              <v:line id="Line 5668" o:spid="_x0000_s15931" style="position:absolute;flip:x;visibility:visible" from="4850,3722" to="490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vie8QAAADeAAAADwAAAGRycy9kb3ducmV2LnhtbERP22rDMAx9H+wfjAZ9W5212xhZ3TIG&#10;oYXBoO0+QMRanC2WQ+w66d9XD4XqSYdz0dFqM/lOZRpiG9jA07wARVwH23Jj4OdYPb6BignZYheY&#10;DJwpwmZ9f7fC0oaR95QPqVESwrFEAy6lvtQ61o48xnnoiYX7DYPHJHBotB1wlHDf6UVRvGqPLcsF&#10;hz19Oqr/DydvYLJVtT/9Vc9+zN/b4muRX9wyGzN7mD7eQSWa0k18de+s1JeRvvKO7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J7xAAAAN4AAAAPAAAAAAAAAAAA&#10;AAAAAKECAABkcnMvZG93bnJldi54bWxQSwUGAAAAAAQABAD5AAAAkgMAAAAA&#10;" strokecolor="#24211d" strokeweight="0"/>
              <v:shape id="Freeform 5669" o:spid="_x0000_s15932" style="position:absolute;left:4771;top:3699;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C8MMA&#10;AADeAAAADwAAAGRycy9kb3ducmV2LnhtbERPwYrCMBC9C/sPYRa8adoKotVYlpVd9qRYvXgbmrEt&#10;NpPSxNr9eyMIvtMMb95789bZYBrRU+dqywriaQSCuLC65lLB6fgzWYBwHlljY5kU/JODbPMxWmOq&#10;7Z0P1Oe+FMGEXYoKKu/bVEpXVGTQTW1LHLiL7Qz6sHal1B3eg7lpZBJFc2mw5pBQYUvfFRXX/GYU&#10;HM56kTTHpOff3W62jwdq/ZaUGn8OXysQngb/Pn6p/3R4P2AJzzph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C8MMAAADeAAAADwAAAAAAAAAAAAAAAACYAgAAZHJzL2Rv&#10;d25yZXYueG1sUEsFBgAAAAAEAAQA9QAAAIgDAAAAAA==&#10;" path="m23,23l,23,,e" filled="f" strokecolor="#24211d" strokeweight="0">
                <v:path arrowok="t" o:connecttype="custom" o:connectlocs="23,23;0,23;0,23;0,0" o:connectangles="0,0,0,0"/>
              </v:shape>
              <v:line id="Line 5670" o:spid="_x0000_s15933" style="position:absolute;flip:y;visibility:visible" from="4771,3587" to="477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kwMYAAADeAAAADwAAAGRycy9kb3ducmV2LnhtbESP3WrDMAyF7wd7B6NB71Yn2Q8jq1tK&#10;IWwwGLTbA4hYi7PFcohdJ3376WKwOwkdnXO+zW7xg8o0xT6wgXJdgCJug+25M/D50dw+gYoJ2eIQ&#10;mAxcKMJue321wdqGmY+UT6lTYsKxRgMupbHWOraOPMZ1GInl9hUmj0nWqdN2wlnM/aCronjUHnuW&#10;BIcjHRy1P6ezN7DYpjmev5t7P+f3l+Ktyg/uLhuzuln2z6ASLelf/Pf9aqV+WVY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hJMDGAAAA3gAAAA8AAAAAAAAA&#10;AAAAAAAAoQIAAGRycy9kb3ducmV2LnhtbFBLBQYAAAAABAAEAPkAAACUAwAAAAA=&#10;" strokecolor="#24211d" strokeweight="0"/>
              <v:line id="Line 5671" o:spid="_x0000_s15934" style="position:absolute;flip:y;visibility:visible" from="4771,3474" to="477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BW8MAAADeAAAADwAAAGRycy9kb3ducmV2LnhtbERP3WrCMBS+H+wdwhl4N9NWN0Y1yhiU&#10;CQNB3QMcmrOmrjkpTUzr2y+CsLvz8f2e9XaynYg0+NaxgnyegSCunW65UfB9qp7fQPiArLFzTAqu&#10;5GG7eXxYY6ndyAeKx9CIFMK+RAUmhL6U0teGLPq564kT9+MGiyHBoZF6wDGF204WWfYqLbacGgz2&#10;9GGo/j1erIJJV9Xhcq6Wdoz7z+yriC9mEZWaPU3vKxCBpvAvvrt3Os3P8yKH2zvp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tgVvDAAAA3gAAAA8AAAAAAAAAAAAA&#10;AAAAoQIAAGRycy9kb3ducmV2LnhtbFBLBQYAAAAABAAEAPkAAACRAwAAAAA=&#10;" strokecolor="#24211d" strokeweight="0"/>
              <v:line id="Line 5672" o:spid="_x0000_s15935" style="position:absolute;flip:y;visibility:visible" from="4771,3362" to="477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8fLMMAAADeAAAADwAAAGRycy9kb3ducmV2LnhtbERP3WrCMBS+H+wdwhF2N9N2bkg1yhiU&#10;DQaCugc4NMem2pyUJqbd2y+CsLvz8f2e9XaynYg0+NaxgnyegSCunW65UfBzrJ6XIHxA1tg5JgW/&#10;5GG7eXxYY6ndyHuKh9CIFMK+RAUmhL6U0teGLPq564kTd3KDxZDg0Eg94JjCbSeLLHuTFltODQZ7&#10;+jBUXw5Xq2DSVbW/nquFHePuM/su4qt5iUo9zab3FYhAU/gX391fOs3P86KA2zvp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HyzDAAAA3gAAAA8AAAAAAAAAAAAA&#10;AAAAoQIAAGRycy9kb3ducmV2LnhtbFBLBQYAAAAABAAEAPkAAACRAwAAAAA=&#10;" strokecolor="#24211d" strokeweight="0"/>
              <v:line id="Line 5673" o:spid="_x0000_s15936" style="position:absolute;flip:y;visibility:visible" from="4771,3249" to="477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6t8MAAADeAAAADwAAAGRycy9kb3ducmV2LnhtbERP3WrCMBS+H/gO4QjezbR1G6MaRYSi&#10;MBjo9gCH5th0a05KE9P69stgsLvz8f2ezW6ynYg0+NaxgnyZgSCunW65UfD5UT2+gvABWWPnmBTc&#10;ycNuO3vYYKndyGeKl9CIFMK+RAUmhL6U0teGLPql64kTd3WDxZDg0Eg94JjCbSeLLHuRFltODQZ7&#10;Ohiqvy83q2DSVXW+fVVPdozvx+ytiM9mFZVazKf9GkSgKfyL/9wnnebnebGC33fSD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zurfDAAAA3gAAAA8AAAAAAAAAAAAA&#10;AAAAoQIAAGRycy9kb3ducmV2LnhtbFBLBQYAAAAABAAEAPkAAACRAwAAAAA=&#10;" strokecolor="#24211d" strokeweight="0"/>
              <v:line id="Line 5674" o:spid="_x0000_s15937" style="position:absolute;flip:y;visibility:visible" from="4771,3137" to="477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iw8MAAADeAAAADwAAAGRycy9kb3ducmV2LnhtbERP3WrCMBS+H+wdwhnsbqatbkg1yhgU&#10;BwNB5wMcmmNTbU5KE9Pu7ZeBsLvz8f2e9XaynYg0+NaxgnyWgSCunW65UXD6rl6WIHxA1tg5JgU/&#10;5GG7eXxYY6ndyAeKx9CIFMK+RAUmhL6U0teGLPqZ64kTd3aDxZDg0Eg94JjCbSeLLHuTFltODQZ7&#10;+jBUX483q2DSVXW4XaqFHeN+l30V8dXMo1LPT9P7CkSgKfyL7+5PnebnebGAv3fSD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aIsPDAAAA3gAAAA8AAAAAAAAAAAAA&#10;AAAAoQIAAGRycy9kb3ducmV2LnhtbFBLBQYAAAAABAAEAPkAAACRAwAAAAA=&#10;" strokecolor="#24211d" strokeweight="0"/>
              <v:line id="Line 5675" o:spid="_x0000_s15938" style="position:absolute;flip:y;visibility:visible" from="4771,3024" to="477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aHWMMAAADeAAAADwAAAGRycy9kb3ducmV2LnhtbERP3WrCMBS+H+wdwhnsbqatc0g1yhgU&#10;B4OBzgc4NMem2pyUJqbd2y+CsLvz8f2e9XaynYg0+NaxgnyWgSCunW65UXD8qV6WIHxA1tg5JgW/&#10;5GG7eXxYY6ndyHuKh9CIFMK+RAUmhL6U0teGLPqZ64kTd3KDxZDg0Eg94JjCbSeLLHuTFltODQZ7&#10;+jBUXw5Xq2DSVbW/nqtXO8bvXfZVxIWZR6Wen6b3FYhAU/gX392fOs3P82IBt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Wh1jDAAAA3gAAAA8AAAAAAAAAAAAA&#10;AAAAoQIAAGRycy9kb3ducmV2LnhtbFBLBQYAAAAABAAEAPkAAACRAwAAAAA=&#10;" strokecolor="#24211d" strokeweight="0"/>
              <v:line id="Line 5676" o:spid="_x0000_s15939" style="position:absolute;flip:y;visibility:visible" from="4771,2912" to="4771,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QZL8MAAADeAAAADwAAAGRycy9kb3ducmV2LnhtbERP3WrCMBS+H/gO4QjezbR1E6lGkUHZ&#10;YDDQ7QEOzbGpNieliWn39stgsLvz8f2e3WGynYg0+NaxgnyZgSCunW65UfD1WT1uQPiArLFzTAq+&#10;ycNhP3vYYandyCeK59CIFMK+RAUmhL6U0teGLPql64kTd3GDxZDg0Eg94JjCbSeLLFtLiy2nBoM9&#10;vRiqb+e7VTDpqjrdr9WTHePHa/ZexGezikot5tNxCyLQFP7Ff+43nebnebGG33fSD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EGS/DAAAA3gAAAA8AAAAAAAAAAAAA&#10;AAAAoQIAAGRycy9kb3ducmV2LnhtbFBLBQYAAAAABAAEAPkAAACRAwAAAAA=&#10;" strokecolor="#24211d" strokeweight="0"/>
              <v:line id="Line 5677" o:spid="_x0000_s15940" style="position:absolute;flip:y;visibility:visible" from="4771,2800" to="477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8tMQAAADeAAAADwAAAGRycy9kb3ducmV2LnhtbERP3WrCMBS+H+wdwhnsbqbtfpRqlDEo&#10;GwgDnQ9waI5NXXNSmph2b78Ignfn4/s9q81kOxFp8K1jBfksA0FcO91yo+DwUz0tQPiArLFzTAr+&#10;yMNmfX+3wlK7kXcU96ERKYR9iQpMCH0ppa8NWfQz1xMn7ugGiyHBoZF6wDGF204WWfYmLbacGgz2&#10;9GGo/t2frYJJV9XufKpe7Bi/P7NtEV/Nc1Tq8WF6X4IINIWb+Or+0ml+nhdzuLyTbp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Ly0xAAAAN4AAAAPAAAAAAAAAAAA&#10;AAAAAKECAABkcnMvZG93bnJldi54bWxQSwUGAAAAAAQABAD5AAAAkgMAAAAA&#10;" strokecolor="#24211d" strokeweight="0"/>
              <v:line id="Line 5678" o:spid="_x0000_s15941" style="position:absolute;flip:y;visibility:visible" from="4771,2687" to="4771,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oxsYAAADeAAAADwAAAGRycy9kb3ducmV2LnhtbESP3WrDMAyF7wd7B6NB71Yn2Q8jq1tK&#10;IWwwGLTbA4hYi7PFcohdJ3376WKwO4lzdM6nzW7xg8o0xT6wgXJdgCJug+25M/D50dw+gYoJ2eIQ&#10;mAxcKMJue321wdqGmY+UT6lTEsKxRgMupbHWOraOPMZ1GIlF+wqTxyTr1Gk74SzhftBVUTxqjz1L&#10;g8ORDo7an9PZG1hs0xzP3829n/P7S/FW5Qd3l41Z3Sz7Z1CJlvRv/rt+tYJflpX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XKMbGAAAA3gAAAA8AAAAAAAAA&#10;AAAAAAAAoQIAAGRycy9kb3ducmV2LnhtbFBLBQYAAAAABAAEAPkAAACUAwAAAAA=&#10;" strokecolor="#24211d" strokeweight="0"/>
              <v:line id="Line 5679" o:spid="_x0000_s15942" style="position:absolute;flip:y;visibility:visible" from="4771,2575" to="477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NXcQAAADeAAAADwAAAGRycy9kb3ducmV2LnhtbERP3WrCMBS+H+wdwhnsbqbtftBqlDEo&#10;GwgDnQ9waI5NXXNSmph2b78Ignfn4/s9q81kOxFp8K1jBfksA0FcO91yo+DwUz3NQfiArLFzTAr+&#10;yMNmfX+3wlK7kXcU96ERKYR9iQpMCH0ppa8NWfQz1xMn7ugGiyHBoZF6wDGF204WWfYmLbacGgz2&#10;9GGo/t2frYJJV9XufKpe7Bi/P7NtEV/Nc1Tq8WF6X4IINIWb+Or+0ml+nhcLuLyTbp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41dxAAAAN4AAAAPAAAAAAAAAAAA&#10;AAAAAKECAABkcnMvZG93bnJldi54bWxQSwUGAAAAAAQABAD5AAAAkgMAAAAA&#10;" strokecolor="#24211d" strokeweight="0"/>
              <v:line id="Line 5680" o:spid="_x0000_s15943" style="position:absolute;flip:y;visibility:visible" from="4771,2462" to="477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yHcYAAADeAAAADwAAAGRycy9kb3ducmV2LnhtbESP3UrDQBCF7wXfYRmhd3aTVovEbosI&#10;QUEQ+vMAQ3bMRrOzIbvdpG/vXAjezTBnzjnfdj/7XmUaYxfYQLksQBE3wXbcGjif6vsnUDEhW+wD&#10;k4ErRdjvbm+2WNkw8YHyMbVKTDhWaMClNFRax8aRx7gMA7HcvsLoMck6ttqOOIm57/WqKDbaY8eS&#10;4HCgV0fNz/HiDcy2rg+X7/rBT/nzrfhY5Ue3zsYs7uaXZ1CJ5vQv/vt+t1K/LNcCIDgyg9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4sh3GAAAA3gAAAA8AAAAAAAAA&#10;AAAAAAAAoQIAAGRycy9kb3ducmV2LnhtbFBLBQYAAAAABAAEAPkAAACUAwAAAAA=&#10;" strokecolor="#24211d" strokeweight="0"/>
              <v:line id="Line 5681" o:spid="_x0000_s15944" style="position:absolute;flip:y;visibility:visible" from="4771,2350" to="477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XhsMAAADeAAAADwAAAGRycy9kb3ducmV2LnhtbERP3WrCMBS+H/gO4Qi7m2nVjdEZRYQy&#10;YSDo9gCH5qypNieliWl9+0UQdnc+vt+z2oy2FZF63zhWkM8yEMSV0w3XCn6+y5d3ED4ga2wdk4Ib&#10;edisJ08rLLQb+EjxFGqRQtgXqMCE0BVS+sqQRT9zHXHifl1vMSTY11L3OKRw28p5lr1Jiw2nBoMd&#10;7QxVl9PVKhh1WR6v53Jph3j4zL7m8dUsolLP03H7ASLQGP7FD/dep/l5vsjh/k6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0F4bDAAAA3gAAAA8AAAAAAAAAAAAA&#10;AAAAoQIAAGRycy9kb3ducmV2LnhtbFBLBQYAAAAABAAEAPkAAACRAwAAAAA=&#10;" strokecolor="#24211d" strokeweight="0"/>
              <v:line id="Line 5682" o:spid="_x0000_s15945" style="position:absolute;flip:y;visibility:visible" from="4771,2237" to="477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8cMAAADeAAAADwAAAGRycy9kb3ducmV2LnhtbERP3WrCMBS+H/gO4QjezbR1G6MaRYSi&#10;MBjo9gCH5th0a05KE9P69stgsLvz8f2ezW6ynYg0+NaxgnyZgSCunW65UfD5UT2+gvABWWPnmBTc&#10;ycNuO3vYYKndyGeKl9CIFMK+RAUmhL6U0teGLPql64kTd3WDxZDg0Eg94JjCbSeLLHuRFltODQZ7&#10;Ohiqvy83q2DSVXW+fVVPdozvx+ytiM9mFZVazKf9GkSgKfyL/9wnnebn+aqA33fSD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mifHDAAAA3gAAAA8AAAAAAAAAAAAA&#10;AAAAoQIAAGRycy9kb3ducmV2LnhtbFBLBQYAAAAABAAEAPkAAACRAwAAAAA=&#10;" strokecolor="#24211d" strokeweight="0"/>
              <v:line id="Line 5683" o:spid="_x0000_s15946" style="position:absolute;flip:y;visibility:visible" from="4771,2125" to="477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sasMAAADeAAAADwAAAGRycy9kb3ducmV2LnhtbERP3WrCMBS+F/YO4Qx2p2ntNqQaZQzK&#10;BgNB5wMcmmNTbU5KE9Pu7ZeBsLvz8f2ezW6ynYg0+NaxgnyRgSCunW65UXD6ruYrED4ga+wck4If&#10;8rDbPsw2WGo38oHiMTQihbAvUYEJoS+l9LUhi37heuLEnd1gMSQ4NFIPOKZw28lllr1Kiy2nBoM9&#10;vRuqr8ebVTDpqjrcLtWzHeP+I/taxhdTRKWeHqe3NYhAU/gX392fOs3P86KAv3fSD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qLGrDAAAA3gAAAA8AAAAAAAAAAAAA&#10;AAAAoQIAAGRycy9kb3ducmV2LnhtbFBLBQYAAAAABAAEAPkAAACRAwAAAAA=&#10;" strokecolor="#24211d" strokeweight="0"/>
              <v:line id="Line 5684" o:spid="_x0000_s15947" style="position:absolute;flip:y;visibility:visible" from="4771,2013" to="477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0HsMAAADeAAAADwAAAGRycy9kb3ducmV2LnhtbERP3WrCMBS+H+wdwhF2N9OqG1KNMgZl&#10;A0FQ9wCH5thUm5PSxLR7+0UQdnc+vt+z3o62FZF63zhWkE8zEMSV0w3XCn5O5esShA/IGlvHpOCX&#10;PGw3z09rLLQb+EDxGGqRQtgXqMCE0BVS+sqQRT91HXHizq63GBLsa6l7HFK4beUsy96lxYZTg8GO&#10;Pg1V1+PNKhh1WR5ul3Jhh7j/ynaz+GbmUamXyfixAhFoDP/ih/tbp/l5Pl/A/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DtB7DAAAA3gAAAA8AAAAAAAAAAAAA&#10;AAAAoQIAAGRycy9kb3ducmV2LnhtbFBLBQYAAAAABAAEAPkAAACRAwAAAAA=&#10;" strokecolor="#24211d" strokeweight="0"/>
              <v:line id="Line 5685" o:spid="_x0000_s15948" style="position:absolute;flip:y;visibility:visible" from="4771,1900" to="477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RhcMAAADeAAAADwAAAGRycy9kb3ducmV2LnhtbERP3WrCMBS+F/YO4Qi707Q6h1SjjEHZ&#10;YDBQ9wCH5thUm5PSxLR7+0UQdnc+vt+z3Y+2FZF63zhWkM8zEMSV0w3XCn5O5WwNwgdkja1jUvBL&#10;Hva7p8kWC+0GPlA8hlqkEPYFKjAhdIWUvjJk0c9dR5y4s+sthgT7WuoehxRuW7nIsldpseHUYLCj&#10;d0PV9XizCkZdlofbpXyxQ/z+yL4WcWWWUann6fi2ARFoDP/ih/tTp/l5vlzB/Z10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PEYXDAAAA3gAAAA8AAAAAAAAAAAAA&#10;AAAAoQIAAGRycy9kb3ducmV2LnhtbFBLBQYAAAAABAAEAPkAAACRAwAAAAA=&#10;" strokecolor="#24211d" strokeweight="0"/>
              <v:line id="Line 5686" o:spid="_x0000_s15949" style="position:absolute;flip:y;visibility:visible" from="4771,1788" to="477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P8sMAAADeAAAADwAAAGRycy9kb3ducmV2LnhtbERP3WrCMBS+H+wdwhl4N9Oqk9EZZQyK&#10;wkBQ9wCH5qypNieliWl9+0UQdnc+vt+z2oy2FZF63zhWkE8zEMSV0w3XCn5O5es7CB+QNbaOScGN&#10;PGzWz08rLLQb+EDxGGqRQtgXqMCE0BVS+sqQRT91HXHifl1vMSTY11L3OKRw28pZli2lxYZTg8GO&#10;vgxVl+PVKhh1WR6u53Jhh7jfZt+z+GbmUanJy/j5ASLQGP7FD/dOp/l5Pl/C/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j/LDAAAA3gAAAA8AAAAAAAAAAAAA&#10;AAAAoQIAAGRycy9kb3ducmV2LnhtbFBLBQYAAAAABAAEAPkAAACRAwAAAAA=&#10;" strokecolor="#24211d" strokeweight="0"/>
              <v:line id="Line 5687" o:spid="_x0000_s15950" style="position:absolute;flip:y;visibility:visible" from="4771,1675" to="477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qacQAAADeAAAADwAAAGRycy9kb3ducmV2LnhtbERP3WrCMBS+H+wdwhl4N9Pq5kY1igjF&#10;wWDgzwMcmmNTbU5KE9Pu7ZfBYHfn4/s9q81oWxGp941jBfk0A0FcOd1wreB8Kp/fQfiArLF1TAq+&#10;ycNm/fiwwkK7gQ8Uj6EWKYR9gQpMCF0hpa8MWfRT1xEn7uJ6iyHBvpa6xyGF21bOsmwhLTacGgx2&#10;tDNU3Y53q2DUZXm4X8sXO8SvffY5i69mHpWaPI3bJYhAY/gX/7k/dJqf5/M3+H0n3S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SppxAAAAN4AAAAPAAAAAAAAAAAA&#10;AAAAAKECAABkcnMvZG93bnJldi54bWxQSwUGAAAAAAQABAD5AAAAkgMAAAAA&#10;" strokecolor="#24211d" strokeweight="0"/>
              <v:line id="Line 5688" o:spid="_x0000_s15951" style="position:absolute;flip:y;visibility:visible" from="4771,1563" to="477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6+G8YAAADeAAAADwAAAGRycy9kb3ducmV2LnhtbESP3UrDQBCF7wXfYRmhd3aTVovEbosI&#10;QUEQ+vMAQ3bMRrOzIbvdpG/vXAjezXDOnPPNdj/7XmUaYxfYQLksQBE3wXbcGjif6vsnUDEhW+wD&#10;k4ErRdjvbm+2WNkw8YHyMbVKQjhWaMClNFRax8aRx7gMA7FoX2H0mGQdW21HnCTc93pVFBvtsWNp&#10;cDjQq6Pm53jxBmZb14fLd/3gp/z5Vnys8qNbZ2MWd/PLM6hEc/o3/12/W8Evy7Xwyjsyg9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OvhvGAAAA3gAAAA8AAAAAAAAA&#10;AAAAAAAAoQIAAGRycy9kb3ducmV2LnhtbFBLBQYAAAAABAAEAPkAAACUAwAAAAA=&#10;" strokecolor="#24211d" strokeweight="0"/>
              <v:line id="Line 5689" o:spid="_x0000_s15952" style="position:absolute;flip:y;visibility:visible" from="4771,1450" to="4771,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IbgMQAAADeAAAADwAAAGRycy9kb3ducmV2LnhtbERP3WrCMBS+H+wdwhl4N9PqJls1igjF&#10;wWDgzwMcmmNTbU5KE9Pu7ZfBYHfn4/s9q81oWxGp941jBfk0A0FcOd1wreB8Kp/fQPiArLF1TAq+&#10;ycNm/fiwwkK7gQ8Uj6EWKYR9gQpMCF0hpa8MWfRT1xEn7uJ6iyHBvpa6xyGF21bOsmwhLTacGgx2&#10;tDNU3Y53q2DUZXm4X8sXO8SvffY5i69mHpWaPI3bJYhAY/gX/7k/dJqf5/N3+H0n3S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huAxAAAAN4AAAAPAAAAAAAAAAAA&#10;AAAAAKECAABkcnMvZG93bnJldi54bWxQSwUGAAAAAAQABAD5AAAAkgMAAAAA&#10;" strokecolor="#24211d" strokeweight="0"/>
              <v:line id="Line 5690" o:spid="_x0000_s15953" style="position:absolute;flip:y;visibility:visible" from="4771,1338" to="477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BYMYAAADeAAAADwAAAGRycy9kb3ducmV2LnhtbESP3UrDQBCF7wXfYRmhd3aTthaJ3RYR&#10;goIg9OcBhuyYjWZnQ3a7iW/vXAjezTBnzjnf7jD7XmUaYxfYQLksQBE3wXbcGric6/tHUDEhW+wD&#10;k4EfinDY397ssLJh4iPlU2qVmHCs0IBLaai0jo0jj3EZBmK5fYbRY5J1bLUdcRJz3+tVUWy1x44l&#10;weFAL46a79PVG5htXR+vX/XGT/njtXhf5Qe3zsYs7ubnJ1CJ5vQv/vt+s1K/LDc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wWDGAAAA3gAAAA8AAAAAAAAA&#10;AAAAAAAAoQIAAGRycy9kb3ducmV2LnhtbFBLBQYAAAAABAAEAPkAAACUAwAAAAA=&#10;" strokecolor="#24211d" strokeweight="0"/>
              <v:line id="Line 5691" o:spid="_x0000_s15954" style="position:absolute;flip:y;visibility:visible" from="4771,1226" to="477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k+8MAAADeAAAADwAAAGRycy9kb3ducmV2LnhtbERP3WrCMBS+F/YO4Qy807T+jNEZRYSi&#10;MBjo9gCH5qzp1pyUJqb17c1g4N35+H7PZjfaVkTqfeNYQT7PQBBXTjdcK/j6LGevIHxA1tg6JgU3&#10;8rDbPk02WGg38JniJdQihbAvUIEJoSuk9JUhi37uOuLEfbveYkiwr6XucUjhtpWLLHuRFhtODQY7&#10;Ohiqfi9Xq2DUZXm+/pQrO8SPY/a+iGuzjEpNn8f9G4hAY3iI/90nnebn+SqHv3fSD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yZPvDAAAA3gAAAA8AAAAAAAAAAAAA&#10;AAAAoQIAAGRycy9kb3ducmV2LnhtbFBLBQYAAAAABAAEAPkAAACRAwAAAAA=&#10;" strokecolor="#24211d" strokeweight="0"/>
              <v:line id="Line 5692" o:spid="_x0000_s15955" style="position:absolute;flip:y;visibility:visible" from="4771,1113" to="477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6jMMAAADeAAAADwAAAGRycy9kb3ducmV2LnhtbERP3WrCMBS+H+wdwhnsbqatbkg1yhgU&#10;BwNB5wMcmmNTbU5KE9Pu7ZeBsLvz8f2e9XaynYg0+NaxgnyWgSCunW65UXD6rl6WIHxA1tg5JgU/&#10;5GG7eXxYY6ndyAeKx9CIFMK+RAUmhL6U0teGLPqZ64kTd3aDxZDg0Eg94JjCbSeLLHuTFltODQZ7&#10;+jBUX483q2DSVXW4XaqFHeN+l30V8dXMo1LPT9P7CkSgKfyL7+5Pnebn+aKAv3fSD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g+ozDAAAA3gAAAA8AAAAAAAAAAAAA&#10;AAAAoQIAAGRycy9kb3ducmV2LnhtbFBLBQYAAAAABAAEAPkAAACRAwAAAAA=&#10;" strokecolor="#24211d" strokeweight="0"/>
              <v:line id="Line 5693" o:spid="_x0000_s15956" style="position:absolute;flip:y;visibility:visible" from="4771,1001" to="477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fF8MAAADeAAAADwAAAGRycy9kb3ducmV2LnhtbERP3WrCMBS+H+wdwhF2N9OqG1KNMgZl&#10;A0FQ9wCH5thUm5PSxLR7+0UQdnc+vt+z3o62FZF63zhWkE8zEMSV0w3XCn5O5esShA/IGlvHpOCX&#10;PGw3z09rLLQb+EDxGGqRQtgXqMCE0BVS+sqQRT91HXHizq63GBLsa6l7HFK4beUsy96lxYZTg8GO&#10;Pg1V1+PNKhh1WR5ul3Jhh7j/ynaz+GbmUamXyfixAhFoDP/ih/tbp/l5vpj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sXxfDAAAA3gAAAA8AAAAAAAAAAAAA&#10;AAAAoQIAAGRycy9kb3ducmV2LnhtbFBLBQYAAAAABAAEAPkAAACRAwAAAAA=&#10;" strokecolor="#24211d" strokeweight="0"/>
              <v:line id="Line 5694" o:spid="_x0000_s15957" style="position:absolute;flip:y;visibility:visible" from="4771,888" to="47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HY8MAAADeAAAADwAAAGRycy9kb3ducmV2LnhtbERP3WrCMBS+H/gO4QjezbSuk1GNIkLZ&#10;YDBQ9wCH5th0a05KE9P69stgsLvz8f2e7X6ynYg0+NaxgnyZgSCunW65UfB5qR5fQPiArLFzTAru&#10;5GG/mz1ssdRu5BPFc2hECmFfogITQl9K6WtDFv3S9cSJu7rBYkhwaKQecEzhtpOrLFtLiy2nBoM9&#10;HQ3V3+ebVTDpqjrdvqrCjvHjNXtfxWfzFJVazKfDBkSgKfyL/9xvOs3P86KA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Fx2PDAAAA3gAAAA8AAAAAAAAAAAAA&#10;AAAAoQIAAGRycy9kb3ducmV2LnhtbFBLBQYAAAAABAAEAPkAAACRAwAAAAA=&#10;" strokecolor="#24211d" strokeweight="0"/>
              <v:line id="Line 5695" o:spid="_x0000_s15958" style="position:absolute;flip:y;visibility:visible" from="4771,776" to="477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i+MMAAADeAAAADwAAAGRycy9kb3ducmV2LnhtbERP3WrCMBS+H+wdwhF2N9M6HVKNMgZl&#10;A0FQ9wCH5thUm5PSxLR7ezMYeHc+vt+z3o62FZF63zhWkE8zEMSV0w3XCn5O5esShA/IGlvHpOCX&#10;PGw3z09rLLQb+EDxGGqRQtgXqMCE0BVS+sqQRT91HXHizq63GBLsa6l7HFK4beUsy96lxYZTg8GO&#10;Pg1V1+PNKhh1WR5ul3Juh7j/ynazuDBvUamXyfixAhFoDA/xv/tbp/l5Pl/A3zvpB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JYvjDAAAA3gAAAA8AAAAAAAAAAAAA&#10;AAAAoQIAAGRycy9kb3ducmV2LnhtbFBLBQYAAAAABAAEAPkAAACRAwAAAAA=&#10;" strokecolor="#24211d" strokeweight="0"/>
              <v:line id="Line 5696" o:spid="_x0000_s15959" style="position:absolute;flip:y;visibility:visible" from="4771,663" to="47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8j8MAAADeAAAADwAAAGRycy9kb3ducmV2LnhtbERP3WrCMBS+H+wdwhl4N9Oqk9EZZQyK&#10;wkBQ9wCH5qypNieliWl9ezMQdnc+vt+z2oy2FZF63zhWkE8zEMSV0w3XCn5O5es7CB+QNbaOScGN&#10;PGzWz08rLLQb+EDxGGqRQtgXqMCE0BVS+sqQRT91HXHifl1vMSTY11L3OKRw28pZli2lxYZTg8GO&#10;vgxVl+PVKhh1WR6u53Jhh7jfZt+z+GbmUanJy/j5ASLQGP7FD/dOp/l5vljC3zvpBr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b/I/DAAAA3gAAAA8AAAAAAAAAAAAA&#10;AAAAoQIAAGRycy9kb3ducmV2LnhtbFBLBQYAAAAABAAEAPkAAACRAwAAAAA=&#10;" strokecolor="#24211d" strokeweight="0"/>
              <v:line id="Line 5697" o:spid="_x0000_s15960" style="position:absolute;flip:y;visibility:visible" from="4771,551" to="477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ZFMQAAADeAAAADwAAAGRycy9kb3ducmV2LnhtbERPS2rDMBDdB3oHMYXsEtn5tThRQimY&#10;FgKBpD3AYE0st9bIWIrs3r4KFLqbx/vO7jDaVkTqfeNYQT7PQBBXTjdcK/j8KGfPIHxA1tg6JgU/&#10;5OGwf5jssNBu4DPFS6hFCmFfoAITQldI6StDFv3cdcSJu7reYkiwr6XucUjhtpWLLNtIiw2nBoMd&#10;vRqqvi83q2DUZXm+fZUrO8TTW3ZcxLVZRqWmj+PLFkSgMfyL/9zvOs3P89UT3N9JN8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F1kUxAAAAN4AAAAPAAAAAAAAAAAA&#10;AAAAAKECAABkcnMvZG93bnJldi54bWxQSwUGAAAAAAQABAD5AAAAkgMAAAAA&#10;" strokecolor="#24211d" strokeweight="0"/>
              <v:line id="Line 5698" o:spid="_x0000_s15961" style="position:absolute;flip:y;visibility:visible" from="4771,438" to="477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NZsYAAADeAAAADwAAAGRycy9kb3ducmV2LnhtbESP3UrDQBCF7wXfYRmhd3aTthaJ3RYR&#10;goIg9OcBhuyYjWZnQ3a7iW/vXAjezXDOnPPN7jD7XmUaYxfYQLksQBE3wXbcGric6/tHUDEhW+wD&#10;k4EfinDY397ssLJh4iPlU2qVhHCs0IBLaai0jo0jj3EZBmLRPsPoMck6ttqOOEm47/WqKLbaY8fS&#10;4HCgF0fN9+nqDcy2ro/Xr3rjp/zxWryv8oNbZ2MWd/PzE6hEc/o3/12/WcEvy43wyjs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IzWbGAAAA3gAAAA8AAAAAAAAA&#10;AAAAAAAAoQIAAGRycy9kb3ducmV2LnhtbFBLBQYAAAAABAAEAPkAAACUAwAAAAA=&#10;" strokecolor="#24211d" strokeweight="0"/>
              <v:line id="Line 5699" o:spid="_x0000_s15962" style="position:absolute;flip:y;visibility:visible" from="4771,326" to="477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o/cQAAADeAAAADwAAAGRycy9kb3ducmV2LnhtbERPS2rDMBDdB3oHMYXsEtn50TpRQimY&#10;FgKBpD3AYE0st9bIWIrs3r4KFLqbx/vO7jDaVkTqfeNYQT7PQBBXTjdcK/j8KGdPIHxA1tg6JgU/&#10;5OGwf5jssNBu4DPFS6hFCmFfoAITQldI6StDFv3cdcSJu7reYkiwr6XucUjhtpWLLNtIiw2nBoMd&#10;vRqqvi83q2DUZXm+fZUrO8TTW3ZcxLVZRqWmj+PLFkSgMfyL/9zvOs3P89Uz3N9JN8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Gj9xAAAAN4AAAAPAAAAAAAAAAAA&#10;AAAAAKECAABkcnMvZG93bnJldi54bWxQSwUGAAAAAAQABAD5AAAAkgMAAAAA&#10;" strokecolor="#24211d" strokeweight="0"/>
              <v:line id="Line 5700" o:spid="_x0000_s15963" style="position:absolute;flip:y;visibility:visible" from="4771,214" to="477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XvcYAAADeAAAADwAAAGRycy9kb3ducmV2LnhtbESP3UrDQBCF7wXfYRmhd3aT1haJ3RYR&#10;goIg9OcBhuyYjWZnQ3a7iW/vXAjezTBnzjnf7jD7XmUaYxfYQLksQBE3wXbcGric6/tHUDEhW+wD&#10;k4EfinDY397ssLJh4iPlU2qVmHCs0IBLaai0jo0jj3EZBmK5fYbRY5J1bLUdcRJz3+tVUWy1x44l&#10;weFAL46a79PVG5htXR+vX/WDn/LHa/G+yhu3zsYs7ubnJ1CJ5vQv/vt+s1K/LDcCIDgyg9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nV73GAAAA3gAAAA8AAAAAAAAA&#10;AAAAAAAAoQIAAGRycy9kb3ducmV2LnhtbFBLBQYAAAAABAAEAPkAAACUAwAAAAA=&#10;" strokecolor="#24211d" strokeweight="0"/>
              <v:line id="Line 5701" o:spid="_x0000_s15964" style="position:absolute;flip:y;visibility:visible" from="4771,101" to="477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vyJsMAAADeAAAADwAAAGRycy9kb3ducmV2LnhtbERP3WrCMBS+H+wdwhl4N9P6M0ZnFBGK&#10;giDo9gCH5qzp1pyUJqb17c1g4N35+H7PajPaVkTqfeNYQT7NQBBXTjdcK/j6LF/fQfiArLF1TApu&#10;5GGzfn5aYaHdwGeKl1CLFMK+QAUmhK6Q0leGLPqp64gT9+16iyHBvpa6xyGF21bOsuxNWmw4NRjs&#10;aGeo+r1crYJRl+X5+lMu7BBP++w4i0szj0pNXsbtB4hAY3iI/90Hnebn+TKHv3fSD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r8ibDAAAA3gAAAA8AAAAAAAAAAAAA&#10;AAAAoQIAAGRycy9kb3ducmV2LnhtbFBLBQYAAAAABAAEAPkAAACRAwAAAAA=&#10;" strokecolor="#24211d" strokeweight="0"/>
              <v:line id="Line 5702" o:spid="_x0000_s15965" style="position:absolute;flip:y;visibility:visible" from="4771,22" to="47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sUcMAAADeAAAADwAAAGRycy9kb3ducmV2LnhtbERP3WrCMBS+H+wdwhnsbqatc0g1yhgU&#10;B4OBzgc4NMem2pyUJqbd2y+CsLvz8f2e9XaynYg0+NaxgnyWgSCunW65UXD8qV6WIHxA1tg5JgW/&#10;5GG7eXxYY6ndyHuKh9CIFMK+RAUmhL6U0teGLPqZ64kTd3KDxZDg0Eg94JjCbSeLLHuTFltODQZ7&#10;+jBUXw5Xq2DSVbW/nqtXO8bvXfZVxIWZR6Wen6b3FYhAU/gX392fOs3P80UBt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5bFHDAAAA3gAAAA8AAAAAAAAAAAAA&#10;AAAAoQIAAGRycy9kb3ducmV2LnhtbFBLBQYAAAAABAAEAPkAAACRAwAAAAA=&#10;" strokecolor="#24211d" strokeweight="0"/>
              <v:rect id="Rectangle 5703" o:spid="_x0000_s15966" style="position:absolute;left:1426;top:1124;width:494;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03sUA&#10;AADeAAAADwAAAGRycy9kb3ducmV2LnhtbERPS2vCQBC+F/oflin0VjeptEh0FVEaKnioz/OQHZO0&#10;u7MhuzXRX+8WCt7m43vOZNZbI87U+tqxgnSQgCAunK65VLDffbyMQPiArNE4JgUX8jCbPj5MMNOu&#10;4w2dt6EUMYR9hgqqEJpMSl9UZNEPXEMcuZNrLYYI21LqFrsYbo18TZJ3abHm2FBhQ4uKip/tr1Uw&#10;N8Pr+st0+WH5rVd9sjqG3OVKPT/18zGIQH24i//dnzrOT9O3Ify9E2+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nTexQAAAN4AAAAPAAAAAAAAAAAAAAAAAJgCAABkcnMv&#10;ZG93bnJldi54bWxQSwUGAAAAAAQABAD1AAAAigMAAAAA&#10;" filled="f" strokecolor="#24282b" strokeweight="31e-5mm"/>
              <v:rect id="Rectangle 5704" o:spid="_x0000_s15967" style="position:absolute;left:1448;top:1147;width:449;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qsUA&#10;AADeAAAADwAAAGRycy9kb3ducmV2LnhtbERPS2vCQBC+F/wPywi91U36QqKrSEtDBQ/W13nIjkns&#10;7mzIbk3017uFQm/z8T1nOu+tEWdqfe1YQTpKQBAXTtdcKthtPx7GIHxA1mgck4ILeZjPBndTzLTr&#10;+IvOm1CKGMI+QwVVCE0mpS8qsuhHriGO3NG1FkOEbSl1i10Mt0Y+JsmrtFhzbKiwobeKiu/Nj1Ww&#10;ME/X1dp0+f79pJd9sjyE3OVK3Q/7xQREoD78i//cnzrOT9OXZ/h9J9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yqxQAAAN4AAAAPAAAAAAAAAAAAAAAAAJgCAABkcnMv&#10;ZG93bnJldi54bWxQSwUGAAAAAAQABAD1AAAAigMAAAAA&#10;" filled="f" strokecolor="#24282b" strokeweight="31e-5mm"/>
              <v:line id="Line 5705" o:spid="_x0000_s15968" style="position:absolute;flip:x;visibility:visible" from="1212,1259" to="1426,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Ns8QAAADeAAAADwAAAGRycy9kb3ducmV2LnhtbERPS4vCMBC+L+x/CLPgZdG0QsWtRlkW&#10;VkS8+ID1ODRj2rWZlCZq/fdGELzNx/ec6byztbhQ6yvHCtJBAoK4cLpio2C/++2PQfiArLF2TApu&#10;5GE+e3+bYq7dlTd02QYjYgj7HBWUITS5lL4oyaIfuIY4ckfXWgwRtkbqFq8x3NZymCQjabHi2FBi&#10;Qz8lFaft2Sow2XI//Kz+1l+3w2ln/lfFwiReqd5H9z0BEagLL/HTvdRxfppmGTzei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Y2zxAAAAN4AAAAPAAAAAAAAAAAA&#10;AAAAAKECAABkcnMvZG93bnJldi54bWxQSwUGAAAAAAQABAD5AAAAkgMAAAAA&#10;" strokecolor="#24282b" strokeweight="31e-5mm">
                <v:stroke joinstyle="miter"/>
              </v:line>
              <v:line id="Line 5706" o:spid="_x0000_s15969" style="position:absolute;visibility:visible" from="1908,1259" to="383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sj8YAAADeAAAADwAAAGRycy9kb3ducmV2LnhtbERP20rDQBB9F/oPywi+SLuJYChpt0WU&#10;alUIvUifh+yYpGZn1+y2Tf++WxB8m8O5znTem1YcqfONZQXpKAFBXFrdcKXga7sYjkH4gKyxtUwK&#10;zuRhPhvcTDHX9sRrOm5CJWII+xwV1CG4XEpf1mTQj6wjjty37QyGCLtK6g5PMdy08iFJMmmw4dhQ&#10;o6PnmsqfzcEoePt0r/vforh/d6uPXeYKelnsDkrd3fZPExCB+vAv/nMvdZyfpo8ZXN+JN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8LI/GAAAA3gAAAA8AAAAAAAAA&#10;AAAAAAAAoQIAAGRycy9kb3ducmV2LnhtbFBLBQYAAAAABAAEAPkAAACUAwAAAAA=&#10;" strokecolor="#24282b" strokeweight="31e-5mm">
                <v:stroke joinstyle="miter"/>
              </v:line>
              <v:line id="Line 5707" o:spid="_x0000_s15970" style="position:absolute;visibility:visible" from="1908,1563" to="1908,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JFMYAAADeAAAADwAAAGRycy9kb3ducmV2LnhtbERP32vCMBB+H+x/CCf4MjStMJXOKGPD&#10;bSoU54bPR3O23ZpL1kTt/vtlIPh2H9/Pmy0604gTtb62rCAdJiCIC6trLhV8fiwHUxA+IGtsLJOC&#10;X/KwmN/ezDDT9szvdNqFUsQQ9hkqqEJwmZS+qMigH1pHHLmDbQ2GCNtS6hbPMdw0cpQkY2mw5thQ&#10;oaOniorv3dEoeN24l6+fPL9bue16P3Y5PS/3R6X6ve7xAUSgLlzFF/ebjvPT9H4C/+/E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wiRTGAAAA3gAAAA8AAAAAAAAA&#10;AAAAAAAAoQIAAGRycy9kb3ducmV2LnhtbFBLBQYAAAAABAAEAPkAAACUAwAAAAA=&#10;" strokecolor="#24282b" strokeweight="31e-5mm">
                <v:stroke joinstyle="miter"/>
              </v:line>
              <v:rect id="Rectangle 5708" o:spid="_x0000_s15971" style="position:absolute;left:1695;top:1585;width:438;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qF8cA&#10;AADeAAAADwAAAGRycy9kb3ducmV2LnhtbESPQWvCQBCF70L/wzKF3nSTloqkriKF0nopaDz0OGTH&#10;bDQ7G7IbTf31zqHQ2wzvzXvfLNejb9WF+tgENpDPMlDEVbAN1wYO5cd0ASomZIttYDLwSxHWq4fJ&#10;Egsbrryjyz7VSkI4FmjApdQVWsfKkcc4Cx2xaMfQe0yy9rW2PV4l3Lf6Ocvm2mPD0uCwo3dH1Xk/&#10;eAPzNv/Ww+7mTs2wOf/gtnz5dDdjnh7HzRuoRGP6N/9df1nBz/NX4ZV3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AqhfHAAAA3gAAAA8AAAAAAAAAAAAAAAAAmAIAAGRy&#10;cy9kb3ducmV2LnhtbFBLBQYAAAAABAAEAPUAAACMAwAAAAA=&#10;" strokecolor="#24282b" strokeweight="31e-5mm"/>
              <v:rect id="Rectangle 5709" o:spid="_x0000_s15972" style="position:absolute;left:1426;top:1563;width:96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DNMUA&#10;AADeAAAADwAAAGRycy9kb3ducmV2LnhtbERPS2vCQBC+F/wPywi91U1aWmp0FWlpqODB+joP2TGJ&#10;3Z0N2a2J/nq3UOhtPr7nTOe9NeJMra8dK0hHCQjiwumaSwW77cfDKwgfkDUax6TgQh7ms8HdFDPt&#10;Ov6i8yaUIoawz1BBFUKTSemLiiz6kWuII3d0rcUQYVtK3WIXw62Rj0nyIi3WHBsqbOitouJ782MV&#10;LMzTdbU2Xb5/P+llnywPIXe5UvfDfjEBEagP/+I/96eO89P0eQy/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kM0xQAAAN4AAAAPAAAAAAAAAAAAAAAAAJgCAABkcnMv&#10;ZG93bnJldi54bWxQSwUGAAAAAAQABAD1AAAAigMAAAAA&#10;" filled="f" strokecolor="#24282b" strokeweight="31e-5mm"/>
              <v:line id="Line 5710" o:spid="_x0000_s15973" style="position:absolute;flip:x;visibility:visible" from="1302,1698" to="1426,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klscAAADeAAAADwAAAGRycy9kb3ducmV2LnhtbESPQWvCQBCF74X+h2UEL0U3ESo2ukop&#10;VER6qQr1OGTHTTQ7G7Krxn/fORR6m2HevPe+xar3jbpRF+vABvJxBoq4DLZmZ+Cw/xzNQMWEbLEJ&#10;TAYeFGG1fH5aYGHDnb/ptktOiQnHAg1UKbWF1rGsyGMch5ZYbqfQeUyydk7bDu9i7hs9ybKp9liz&#10;JFTY0kdF5WV39Qbc6+Yweal/vt4ex8venbfl2mXRmOGgf5+DStSnf/Hf98ZK/TyfCo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uSWxwAAAN4AAAAPAAAAAAAA&#10;AAAAAAAAAKECAABkcnMvZG93bnJldi54bWxQSwUGAAAAAAQABAD5AAAAlQMAAAAA&#10;" strokecolor="#24282b" strokeweight="31e-5mm">
                <v:stroke joinstyle="miter"/>
              </v:line>
              <v:line id="Line 5711" o:spid="_x0000_s15974" style="position:absolute;visibility:visible" from="2391,1698" to="361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l+RsYAAADeAAAADwAAAGRycy9kb3ducmV2LnhtbERPS2vCQBC+F/oflhF6KbpJD6GkrlIU&#10;7UMIVsXzkB2TtNnZbXbV9N+7QsHbfHzPGU9704oTdb6xrCAdJSCIS6sbrhTstovhMwgfkDW2lknB&#10;H3mYTu7vxphre+YvOm1CJWII+xwV1CG4XEpf1mTQj6wjjtzBdgZDhF0ldYfnGG5a+ZQkmTTYcGyo&#10;0dGspvJnczQK3lZu+f1bFI8fbv25z1xB88X+qNTDoH99ARGoDzfxv/tdx/lpmqVwfSfe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fkbGAAAA3gAAAA8AAAAAAAAA&#10;AAAAAAAAoQIAAGRycy9kb3ducmV2LnhtbFBLBQYAAAAABAAEAPkAAACUAwAAAAA=&#10;" strokecolor="#24282b" strokeweight="31e-5mm">
                <v:stroke joinstyle="miter"/>
              </v:line>
              <v:line id="Line 5712" o:spid="_x0000_s15975" style="position:absolute;visibility:visible" from="1257,2575" to="1325,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gMcYAAADeAAAADwAAAGRycy9kb3ducmV2LnhtbERPS2vCQBC+C/0PyxR6kbqJhyCpqxTF&#10;PiyENi2eh+w0iWZnt9lV47/vFoTe5uN7znw5mE6cqPetZQXpJAFBXFndcq3g63NzPwPhA7LGzjIp&#10;uJCH5eJmNMdc2zN/0KkMtYgh7HNU0ITgcil91ZBBP7GOOHLftjcYIuxrqXs8x3DTyWmSZNJgy7Gh&#10;QUerhqpDeTQKnt/c0/6nKMav7n27y1xB683uqNTd7fD4ACLQEP7FV/eLjvPTNJvC3zvx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r4DHGAAAA3gAAAA8AAAAAAAAA&#10;AAAAAAAAoQIAAGRycy9kb3ducmV2LnhtbFBLBQYAAAAABAAEAPkAAACUAwAAAAA=&#10;" strokecolor="#24282b" strokeweight="31e-5mm">
                <v:stroke joinstyle="miter"/>
              </v:line>
              <v:line id="Line 5713" o:spid="_x0000_s15976" style="position:absolute;visibility:visible" from="1358,2575" to="1426,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qsYAAADeAAAADwAAAGRycy9kb3ducmV2LnhtbERP20rDQBB9F/oPywi+SLuJQihpt0WU&#10;alUIvUifh+yYpGZn1+y2Tf++WxB8m8O5znTem1YcqfONZQXpKAFBXFrdcKXga7sYjkH4gKyxtUwK&#10;zuRhPhvcTDHX9sRrOm5CJWII+xwV1CG4XEpf1mTQj6wjjty37QyGCLtK6g5PMdy08iFJMmmw4dhQ&#10;o6PnmsqfzcEoePt0r/vforh/d6uPXeYKelnsDkrd3fZPExCB+vAv/nMvdZyfptkjXN+JN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RarGAAAA3gAAAA8AAAAAAAAA&#10;AAAAAAAAoQIAAGRycy9kb3ducmV2LnhtbFBLBQYAAAAABAAEAPkAAACUAwAAAAA=&#10;" strokecolor="#24282b" strokeweight="31e-5mm">
                <v:stroke joinstyle="miter"/>
              </v:line>
              <v:line id="Line 5714" o:spid="_x0000_s15977" style="position:absolute;visibility:visible" from="1471,2575" to="1538,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7d3sYAAADeAAAADwAAAGRycy9kb3ducmV2LnhtbERP20rDQBB9F/oPywi+SLuJSChpt0WU&#10;alUIvUifh+yYpGZn1+y2Tf++WxB8m8O5znTem1YcqfONZQXpKAFBXFrdcKXga7sYjkH4gKyxtUwK&#10;zuRhPhvcTDHX9sRrOm5CJWII+xwV1CG4XEpf1mTQj6wjjty37QyGCLtK6g5PMdy08iFJMmmw4dhQ&#10;o6PnmsqfzcEoePt0r/vforh/d6uPXeYKelnsDkrd3fZPExCB+vAv/nMvdZyfptkjXN+JN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3d7GAAAA3gAAAA8AAAAAAAAA&#10;AAAAAAAAoQIAAGRycy9kb3ducmV2LnhtbFBLBQYAAAAABAAEAPkAAACUAwAAAAA=&#10;" strokecolor="#24282b" strokeweight="31e-5mm">
                <v:stroke joinstyle="miter"/>
              </v:line>
              <v:line id="Line 5715" o:spid="_x0000_s15978" style="position:absolute;visibility:visible" from="1583,2575" to="165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4RcYAAADeAAAADwAAAGRycy9kb3ducmV2LnhtbERP20rDQBB9F/oPywi+SLuJYChpt0WU&#10;alUIvUifh+yYpGZn1+y2Tf++WxB8m8O5znTem1YcqfONZQXpKAFBXFrdcKXga7sYjkH4gKyxtUwK&#10;zuRhPhvcTDHX9sRrOm5CJWII+xwV1CG4XEpf1mTQj6wjjty37QyGCLtK6g5PMdy08iFJMmmw4dhQ&#10;o6PnmsqfzcEoePt0r/vforh/d6uPXeYKelnsDkrd3fZPExCB+vAv/nMvdZyfptkjXN+JN8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eEXGAAAA3gAAAA8AAAAAAAAA&#10;AAAAAAAAoQIAAGRycy9kb3ducmV2LnhtbFBLBQYAAAAABAAEAPkAAACUAwAAAAA=&#10;" strokecolor="#24282b" strokeweight="31e-5mm">
                <v:stroke joinstyle="miter"/>
              </v:line>
              <v:line id="Line 5716" o:spid="_x0000_s15979" style="position:absolute;visibility:visible" from="1695,2575" to="175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mMsYAAADeAAAADwAAAGRycy9kb3ducmV2LnhtbERPTWvCQBC9F/oflhG8lLqJh1BSVymK&#10;VisEa4vnITtN0mZnt9lV03/vCgVv83ifM5n1phUn6nxjWUE6SkAQl1Y3XCn4/Fg+PoHwAVlja5kU&#10;/JGH2fT+boK5tmd+p9M+VCKGsM9RQR2Cy6X0ZU0G/cg64sh92c5giLCrpO7wHMNNK8dJkkmDDceG&#10;Gh3Nayp/9kej4HXrVt+/RfGwcbu3Q+YKWiwPR6WGg/7lGUSgPtzE/+61jvPTNMvg+k68QU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5jLGAAAA3gAAAA8AAAAAAAAA&#10;AAAAAAAAoQIAAGRycy9kb3ducmV2LnhtbFBLBQYAAAAABAAEAPkAAACUAwAAAAA=&#10;" strokecolor="#24282b" strokeweight="31e-5mm">
                <v:stroke joinstyle="miter"/>
              </v:line>
              <v:line id="Line 5717" o:spid="_x0000_s15980" style="position:absolute;visibility:visible" from="1796,2575" to="1864,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DqcYAAADeAAAADwAAAGRycy9kb3ducmV2LnhtbERPTWvCQBC9F/wPyxS8SN2khyipq5QW&#10;q7UQrC2eh+w0ic3ObrOrpv/eFQq9zeN9zmzRm1acqPONZQXpOAFBXFrdcKXg82N5NwXhA7LG1jIp&#10;+CUPi/ngZoa5tmd+p9MuVCKGsM9RQR2Cy6X0ZU0G/dg64sh92c5giLCrpO7wHMNNK++TJJMGG44N&#10;NTp6qqn83h2NgtWbezn8FMXo1W03+8wV9LzcH5Ua3vaPDyAC9eFf/Ode6zg/TbMJXN+JN8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Q6nGAAAA3gAAAA8AAAAAAAAA&#10;AAAAAAAAoQIAAGRycy9kb3ducmV2LnhtbFBLBQYAAAAABAAEAPkAAACUAwAAAAA=&#10;" strokecolor="#24282b" strokeweight="31e-5mm">
                <v:stroke joinstyle="miter"/>
              </v:line>
              <v:line id="Line 5718" o:spid="_x0000_s15981" style="position:absolute;visibility:visible" from="1908,2575" to="1976,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X28gAAADeAAAADwAAAGRycy9kb3ducmV2LnhtbESPT0vDQBDF70K/wzIFL2I38RAkdlvE&#10;Uv9C0Lb0PGTHJDY7u2a3bfz2zkHwNsN7895v5svR9epEQ+w8G8hnGSji2tuOGwO77fr6FlRMyBZ7&#10;z2TghyIsF5OLOZbWn/mDTpvUKAnhWKKBNqVQah3rlhzGmQ/Eon36wWGSdWi0HfAs4a7XN1lWaIcd&#10;S0OLgR5aqg+bozPw9BYev76r6uolvL/ui1DRar0/GnM5He/vQCUa07/57/rZCn6eF8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PX28gAAADeAAAADwAAAAAA&#10;AAAAAAAAAAChAgAAZHJzL2Rvd25yZXYueG1sUEsFBgAAAAAEAAQA+QAAAJYDAAAAAA==&#10;" strokecolor="#24282b" strokeweight="31e-5mm">
                <v:stroke joinstyle="miter"/>
              </v:line>
              <v:line id="Line 5719" o:spid="_x0000_s15982" style="position:absolute;visibility:visible" from="2021,2575" to="2088,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yQMYAAADeAAAADwAAAGRycy9kb3ducmV2LnhtbERPTWvCQBC9F/wPyxS8SN2kh6Cpq5QW&#10;q7UQrC2eh+w0ic3ObrOrpv/eFQq9zeN9zmzRm1acqPONZQXpOAFBXFrdcKXg82N5NwHhA7LG1jIp&#10;+CUPi/ngZoa5tmd+p9MuVCKGsM9RQR2Cy6X0ZU0G/dg64sh92c5giLCrpO7wHMNNK++TJJMGG44N&#10;NTp6qqn83h2NgtWbezn8FMXo1W03+8wV9LzcH5Ua3vaPDyAC9eFf/Ode6zg/TbMpXN+JN8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PckDGAAAA3gAAAA8AAAAAAAAA&#10;AAAAAAAAoQIAAGRycy9kb3ducmV2LnhtbFBLBQYAAAAABAAEAPkAAACUAwAAAAA=&#10;" strokecolor="#24282b" strokeweight="31e-5mm">
                <v:stroke joinstyle="miter"/>
              </v:line>
              <v:line id="Line 5720" o:spid="_x0000_s15983" style="position:absolute;visibility:visible" from="2133,2575" to="2189,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NAMkAAADeAAAADwAAAGRycy9kb3ducmV2LnhtbESPT0/DMAzF75P4DpGRuExbWg5jKssm&#10;BBr/JlWwoZ2txrSFxglNtpVvjw9Iu9ny83vvt1gNrlNH6mPr2UA+zUARV962XBv42K0nc1AxIVvs&#10;PJOBX4qwWl6MFlhYf+J3Om5TrcSEY4EGmpRCoXWsGnIYpz4Qy+3T9w6TrH2tbY8nMXedvs6ymXbY&#10;siQ0GOi+oep7e3AGnjbh8eunLMcv4e11PwslPaz3B2OuLoe7W1CJhnQW/38/W6mf5zcCIDgyg1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sTQDJAAAA3gAAAA8AAAAA&#10;AAAAAAAAAAAAoQIAAGRycy9kb3ducmV2LnhtbFBLBQYAAAAABAAEAPkAAACXAwAAAAA=&#10;" strokecolor="#24282b" strokeweight="31e-5mm">
                <v:stroke joinstyle="miter"/>
              </v:line>
              <v:line id="Line 5721" o:spid="_x0000_s15984" style="position:absolute;visibility:visible" from="2245,2575" to="230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om8YAAADeAAAADwAAAGRycy9kb3ducmV2LnhtbERPTWvCQBC9F/wPyxR6kbqJBy3RVUqL&#10;1iqEVovnITtNYrOz2+yq6b93BaG3ebzPmc4704gTtb62rCAdJCCIC6trLhV87RaPTyB8QNbYWCYF&#10;f+RhPuvdTTHT9syfdNqGUsQQ9hkqqEJwmZS+qMigH1hHHLlv2xoMEbal1C2eY7hp5DBJRtJgzbGh&#10;QkcvFRU/26NR8LZxy8Nvnvff3cd6P3I5vS72R6Ue7rvnCYhAXfgX39wrHeen6TiF6zvxB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6JvGAAAA3gAAAA8AAAAAAAAA&#10;AAAAAAAAoQIAAGRycy9kb3ducmV2LnhtbFBLBQYAAAAABAAEAPkAAACUAwAAAAA=&#10;" strokecolor="#24282b" strokeweight="31e-5mm">
                <v:stroke joinstyle="miter"/>
              </v:line>
              <v:line id="Line 5722" o:spid="_x0000_s15985" style="position:absolute;visibility:visible" from="2346,2575" to="2414,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27MYAAADeAAAADwAAAGRycy9kb3ducmV2LnhtbERPTWvCQBC9F/oflin0UuomHqykrlIU&#10;rVUIrS2eh+w0iWZn1+yq6b93BaG3ebzPGU0604gTtb62rCDtJSCIC6trLhX8fM+fhyB8QNbYWCYF&#10;f+RhMr6/G2Gm7Zm/6LQJpYgh7DNUUIXgMil9UZFB37OOOHK/tjUYImxLqVs8x3DTyH6SDKTBmmND&#10;hY6mFRX7zdEoeF+7xe6Q508f7nO1HbicZvPtUanHh+7tFUSgLvyLb+6ljvPT9KUP13fiDX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yduzGAAAA3gAAAA8AAAAAAAAA&#10;AAAAAAAAoQIAAGRycy9kb3ducmV2LnhtbFBLBQYAAAAABAAEAPkAAACUAwAAAAA=&#10;" strokecolor="#24282b" strokeweight="31e-5mm">
                <v:stroke joinstyle="miter"/>
              </v:line>
              <v:line id="Line 5723" o:spid="_x0000_s15986" style="position:absolute;visibility:visible" from="2459,2575" to="2526,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7Td8YAAADeAAAADwAAAGRycy9kb3ducmV2LnhtbERP32vCMBB+H+x/CCf4MjStA5XOKGPD&#10;bSoU54bPR3O23ZpL1kTt/vtlIPh2H9/Pmy0604gTtb62rCAdJiCIC6trLhV8fiwHUxA+IGtsLJOC&#10;X/KwmN/ezDDT9szvdNqFUsQQ9hkqqEJwmZS+qMigH1pHHLmDbQ2GCNtS6hbPMdw0cpQkY2mw5thQ&#10;oaOniorv3dEoeN24l6+fPL9bue16P3Y5PS/3R6X6ve7xAUSgLlzFF/ebjvPTdHIP/+/E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03fGAAAA3gAAAA8AAAAAAAAA&#10;AAAAAAAAoQIAAGRycy9kb3ducmV2LnhtbFBLBQYAAAAABAAEAPkAAACUAwAAAAA=&#10;" strokecolor="#24282b" strokeweight="31e-5mm">
                <v:stroke joinstyle="miter"/>
              </v:line>
              <v:line id="Line 5724" o:spid="_x0000_s15987" style="position:absolute;visibility:visible" from="2571,2575" to="2638,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LA8YAAADeAAAADwAAAGRycy9kb3ducmV2LnhtbERP32vCMBB+H+x/CCf4MjStDJXOKGPD&#10;bSoU54bPR3O23ZpL1kTt/vtlIPh2H9/Pmy0604gTtb62rCAdJiCIC6trLhV8fiwHUxA+IGtsLJOC&#10;X/KwmN/ezDDT9szvdNqFUsQQ9hkqqEJwmZS+qMigH1pHHLmDbQ2GCNtS6hbPMdw0cpQkY2mw5thQ&#10;oaOniorv3dEoeN24l6+fPL9bue16P3Y5PS/3R6X6ve7xAUSgLlzFF/ebjvPTdHIP/+/E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XSwPGAAAA3gAAAA8AAAAAAAAA&#10;AAAAAAAAoQIAAGRycy9kb3ducmV2LnhtbFBLBQYAAAAABAAEAPkAAACUAwAAAAA=&#10;" strokecolor="#24282b" strokeweight="31e-5mm">
                <v:stroke joinstyle="miter"/>
              </v:line>
              <v:line id="Line 5725" o:spid="_x0000_s15988" style="position:absolute;visibility:visible" from="2683,2575" to="275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umMYAAADeAAAADwAAAGRycy9kb3ducmV2LnhtbERP32vCMBB+H+x/CCf4MjStMJXOKGPD&#10;bSoU54bPR3O23ZpL1kTt/vtlIPh2H9/Pmy0604gTtb62rCAdJiCIC6trLhV8fiwHUxA+IGtsLJOC&#10;X/KwmN/ezDDT9szvdNqFUsQQ9hkqqEJwmZS+qMigH1pHHLmDbQ2GCNtS6hbPMdw0cpQkY2mw5thQ&#10;oaOniorv3dEoeN24l6+fPL9bue16P3Y5PS/3R6X6ve7xAUSgLlzFF/ebjvPTdHIP/+/E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b7pjGAAAA3gAAAA8AAAAAAAAA&#10;AAAAAAAAoQIAAGRycy9kb3ducmV2LnhtbFBLBQYAAAAABAAEAPkAAACUAwAAAAA=&#10;" strokecolor="#24282b" strokeweight="31e-5mm">
                <v:stroke joinstyle="miter"/>
              </v:line>
              <v:line id="Line 5726" o:spid="_x0000_s15989" style="position:absolute;visibility:visible" from="2784,2575" to="285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78YAAADeAAAADwAAAGRycy9kb3ducmV2LnhtbERPTWvCQBC9F/wPyxS8SN2khyipq5QW&#10;q7UQrC2eh+w0ic3ObrOrpv/eFQq9zeN9zmzRm1acqPONZQXpOAFBXFrdcKXg82N5NwXhA7LG1jIp&#10;+CUPi/ngZoa5tmd+p9MuVCKGsM9RQR2Cy6X0ZU0G/dg64sh92c5giLCrpO7wHMNNK++TJJMGG44N&#10;NTp6qqn83h2NgtWbezn8FMXo1W03+8wV9LzcH5Ua3vaPDyAC9eFf/Ode6zg/TScZXN+JN8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JcO/GAAAA3gAAAA8AAAAAAAAA&#10;AAAAAAAAoQIAAGRycy9kb3ducmV2LnhtbFBLBQYAAAAABAAEAPkAAACUAwAAAAA=&#10;" strokecolor="#24282b" strokeweight="31e-5mm">
                <v:stroke joinstyle="miter"/>
              </v:line>
              <v:line id="Line 5727" o:spid="_x0000_s15990" style="position:absolute;visibility:visible" from="2896,2575" to="2964,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VdMcAAADeAAAADwAAAGRycy9kb3ducmV2LnhtbERPTWvCQBC9C/0PyxS8SN3Eg5bUVaRF&#10;2yqENi2eh+yYpM3OrtlV03/fLRS8zeN9znzZm1acqfONZQXpOAFBXFrdcKXg82N9dw/CB2SNrWVS&#10;8EMeloubwRwzbS/8TuciVCKGsM9QQR2Cy6T0ZU0G/dg64sgdbGcwRNhVUnd4ieGmlZMkmUqDDceG&#10;Gh091lR+Fyej4HnnNl/HPB+9urftfupyelrvT0oNb/vVA4hAfbiK/90vOs5P09kM/t6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dV0xwAAAN4AAAAPAAAAAAAA&#10;AAAAAAAAAKECAABkcnMvZG93bnJldi54bWxQSwUGAAAAAAQABAD5AAAAlQMAAAAA&#10;" strokecolor="#24282b" strokeweight="31e-5mm">
                <v:stroke joinstyle="miter"/>
              </v:line>
              <v:line id="Line 5728" o:spid="_x0000_s15991" style="position:absolute;visibility:visible" from="3009,2575" to="3076,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BBskAAADeAAAADwAAAGRycy9kb3ducmV2LnhtbESPT0/DMAzF75P4DpGRuExbWg5jKssm&#10;BBr/JlWwoZ2txrSFxglNtpVvjw9Iu9l6z+/9vFgNrlNH6mPr2UA+zUARV962XBv42K0nc1AxIVvs&#10;PJOBX4qwWl6MFlhYf+J3Om5TrSSEY4EGmpRCoXWsGnIYpz4Qi/bpe4dJ1r7WtseThLtOX2fZTDts&#10;WRoaDHTfUPW9PTgDT5vw+PVTluOX8Pa6n4WSHtb7gzFXl8PdLahEQzqb/6+freDn+Y3wyjsyg1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SaQQbJAAAA3gAAAA8AAAAA&#10;AAAAAAAAAAAAoQIAAGRycy9kb3ducmV2LnhtbFBLBQYAAAAABAAEAPkAAACXAwAAAAA=&#10;" strokecolor="#24282b" strokeweight="31e-5mm">
                <v:stroke joinstyle="miter"/>
              </v:line>
              <v:line id="Line 5729" o:spid="_x0000_s15992" style="position:absolute;visibility:visible" from="3121,2575" to="3177,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bknccAAADeAAAADwAAAGRycy9kb3ducmV2LnhtbERPTU/CQBC9m/gfNkPCxci2HBArCzEa&#10;VCBpEA3nSXdoq93ZpbtA+fcuiQm3eXmfM5l1phFHan1tWUE6SEAQF1bXXCr4/prfj0H4gKyxsUwK&#10;zuRhNr29mWCm7Yk/6bgJpYgh7DNUUIXgMil9UZFBP7COOHI72xoMEbal1C2eYrhp5DBJRtJgzbGh&#10;QkcvFRW/m4NR8L5ybz/7PL9buPVyO3I5vc63B6X6ve75CUSgLlzF/+4PHeen6cMjXN6JN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uSdxwAAAN4AAAAPAAAAAAAA&#10;AAAAAAAAAKECAABkcnMvZG93bnJldi54bWxQSwUGAAAAAAQABAD5AAAAlQMAAAAA&#10;" strokecolor="#24282b" strokeweight="31e-5mm">
                <v:stroke joinstyle="miter"/>
              </v:line>
              <v:line id="Line 5730" o:spid="_x0000_s15993" style="position:absolute;visibility:visible" from="3222,2575" to="3289,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J8gAAADeAAAADwAAAGRycy9kb3ducmV2LnhtbESPT2vCQBDF74V+h2UKvRTdpAeR1FWk&#10;xf6FYLV4HrLTJDY7u82umn77zkHwNsO8ee/9ZovBdepIfWw9G8jHGSjiytuWawNf29VoCiomZIud&#10;ZzLwRxEW8+urGRbWn/iTjptUKzHhWKCBJqVQaB2rhhzGsQ/Ecvv2vcMka19r2+NJzF2n77Nsoh22&#10;LAkNBnpsqPrZHJyBl4/wvP8ty7u3sH7fTUJJT6vdwZjbm2H5ACrRkC7i8/erlfp5PhUAwZEZ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k9J8gAAADeAAAADwAAAAAA&#10;AAAAAAAAAAChAgAAZHJzL2Rvd25yZXYueG1sUEsFBgAAAAAEAAQA+QAAAJYDAAAAAA==&#10;" strokecolor="#24282b" strokeweight="31e-5mm">
                <v:stroke joinstyle="miter"/>
              </v:line>
              <v:line id="Line 5731" o:spid="_x0000_s15994" style="position:absolute;visibility:visible" from="3334,2575" to="3402,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vMYAAADeAAAADwAAAGRycy9kb3ducmV2LnhtbERPTWvCQBC9F/oflin0UnSTHkSiq0jF&#10;tloIrYrnITsmqdnZbXbV+O9doeBtHu9zxtPONOJEra8tK0j7CQjiwuqaSwXbzaI3BOEDssbGMim4&#10;kIfp5PFhjJm2Z/6h0zqUIoawz1BBFYLLpPRFRQZ93zriyO1tazBE2JZSt3iO4aaRr0kykAZrjg0V&#10;OnqrqDisj0bBx5d7//3L85el+17tBi6n+WJ3VOr5qZuNQATqwl387/7UcX6aDlO4vRNv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1mLzGAAAA3gAAAA8AAAAAAAAA&#10;AAAAAAAAoQIAAGRycy9kb3ducmV2LnhtbFBLBQYAAAAABAAEAPkAAACUAwAAAAA=&#10;" strokecolor="#24282b" strokeweight="31e-5mm">
                <v:stroke joinstyle="miter"/>
              </v:line>
              <v:line id="Line 5732" o:spid="_x0000_s15995" style="position:absolute;visibility:visible" from="3446,2575" to="3514,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y8YAAADeAAAADwAAAGRycy9kb3ducmV2LnhtbERPTWvCQBC9F/oflhF6KXUTDyLRVcRi&#10;rRaC2uJ5yE6T2Ozsml01/fddoeBtHu9zJrPONOJCra8tK0j7CQjiwuqaSwVfn8uXEQgfkDU2lknB&#10;L3mYTR8fJphpe+UdXfahFDGEfYYKqhBcJqUvKjLo+9YRR+7btgZDhG0pdYvXGG4aOUiSoTRYc2yo&#10;0NGiouJnfzYKVh/u7XjK8+e1224OQ5fT6/JwVuqp183HIAJ14S7+d7/rOD9NRwO4vRNv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nBsvGAAAA3gAAAA8AAAAAAAAA&#10;AAAAAAAAoQIAAGRycy9kb3ducmV2LnhtbFBLBQYAAAAABAAEAPkAAACUAwAAAAA=&#10;" strokecolor="#24282b" strokeweight="31e-5mm">
                <v:stroke joinstyle="miter"/>
              </v:line>
              <v:line id="Line 5733" o:spid="_x0000_s15996" style="position:absolute;visibility:visible" from="3559,2575" to="3615,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UMYAAADeAAAADwAAAGRycy9kb3ducmV2LnhtbERP32vCMBB+F/Y/hBv4MmZaByKdUWRD&#10;NyeUrRs+H83ZdmsusYla//tlMPDtPr6fN1v0phUn6nxjWUE6SkAQl1Y3XCn4+lzdT0H4gKyxtUwK&#10;LuRhMb8ZzDDT9swfdCpCJWII+wwV1CG4TEpf1mTQj6wjjtzedgZDhF0ldYfnGG5aOU6SiTTYcGyo&#10;0dFTTeVPcTQKXrZu/X3I87uNe3/bTVxOz6vdUanhbb98BBGoD1fxv/tVx/lpOn2Av3fi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1DGAAAA3gAAAA8AAAAAAAAA&#10;AAAAAAAAoQIAAGRycy9kb3ducmV2LnhtbFBLBQYAAAAABAAEAPkAAACUAwAAAAA=&#10;" strokecolor="#24282b" strokeweight="31e-5mm">
                <v:stroke joinstyle="miter"/>
              </v:line>
              <v:line id="Line 5734" o:spid="_x0000_s15997" style="position:absolute;flip:x;visibility:visible" from="1257,2136" to="1426,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Eb8UAAADeAAAADwAAAGRycy9kb3ducmV2LnhtbERPS4vCMBC+C/6HMMJeljWtrItWo4iw&#10;i4gXH6DHoRnTajMpTVbrv98IC97m43vOdN7aStyo8aVjBWk/AUGcO12yUXDYf3+MQPiArLFyTAoe&#10;5GE+63ammGl35y3ddsGIGMI+QwVFCHUmpc8Lsuj7riaO3Nk1FkOEjZG6wXsMt5UcJMmXtFhybCiw&#10;pmVB+XX3axWY4eoweC+Pm/HjdN2byzr/MYlX6q3XLiYgArXhJf53r3Scn6ajT3i+E2+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kEb8UAAADeAAAADwAAAAAAAAAA&#10;AAAAAAChAgAAZHJzL2Rvd25yZXYueG1sUEsFBgAAAAAEAAQA+QAAAJMDAAAAAA==&#10;" strokecolor="#24282b" strokeweight="31e-5mm">
                <v:stroke joinstyle="miter"/>
              </v:line>
              <v:line id="Line 5735" o:spid="_x0000_s15998" style="position:absolute;visibility:visible" from="2874,2136" to="3615,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v8YAAADeAAAADwAAAGRycy9kb3ducmV2LnhtbERP32vCMBB+F/Y/hBv4MmZaYSKdUWRD&#10;NyeUrRs+H83ZdmsusYla//tlMPDtPr6fN1v0phUn6nxjWUE6SkAQl1Y3XCn4+lzdT0H4gKyxtUwK&#10;LuRhMb8ZzDDT9swfdCpCJWII+wwV1CG4TEpf1mTQj6wjjtzedgZDhF0ldYfnGG5aOU6SiTTYcGyo&#10;0dFTTeVPcTQKXrZu/X3I87uNe3/bTVxOz6vdUanhbb98BBGoD1fxv/tVx/lpOn2Av3fi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Onr/GAAAA3gAAAA8AAAAAAAAA&#10;AAAAAAAAoQIAAGRycy9kb3ducmV2LnhtbFBLBQYAAAAABAAEAPkAAACUAwAAAAA=&#10;" strokecolor="#24282b" strokeweight="31e-5mm">
                <v:stroke joinstyle="miter"/>
              </v:line>
              <v:line id="Line 5736" o:spid="_x0000_s15999" style="position:absolute;visibility:visible" from="2402,2001" to="2402,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yMYAAADeAAAADwAAAGRycy9kb3ducmV2LnhtbERPS0vDQBC+C/6HZYRexG7iIZTYbZFK&#10;tQ8IGqXnITsmqdnZNbtt03/fFQre5uN7znQ+mE4cqfetZQXpOAFBXFndcq3g63P5MAHhA7LGzjIp&#10;OJOH+ez2Zoq5tif+oGMZahFD2OeooAnB5VL6qiGDfmwdceS+bW8wRNjXUvd4iuGmk49JkkmDLceG&#10;Bh0tGqp+yoNR8LZ1r/vforhfu/fNLnMFvSx3B6VGd8PzE4hAQ/gXX90rHeen6SSDv3fiDX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AMjGAAAA3gAAAA8AAAAAAAAA&#10;AAAAAAAAoQIAAGRycy9kb3ducmV2LnhtbFBLBQYAAAAABAAEAPkAAACUAwAAAAA=&#10;" strokecolor="#24282b" strokeweight="31e-5mm">
                <v:stroke joinstyle="miter"/>
              </v:line>
              <v:rect id="Rectangle 5737" o:spid="_x0000_s16000" style="position:absolute;left:1426;top:2001;width:1448;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emsUA&#10;AADeAAAADwAAAGRycy9kb3ducmV2LnhtbERPTWvCQBC9C/0Pywi96SYtqERXkZYGBQ9qW89Ddpqk&#10;7s6G7Nak/fWuIPQ2j/c5i1VvjbhQ62vHCtJxAoK4cLrmUsHH+9toBsIHZI3GMSn4JQ+r5cNggZl2&#10;HR/ocgyliCHsM1RQhdBkUvqiIot+7BriyH251mKIsC2lbrGL4dbIpySZSIs1x4YKG3qpqDgff6yC&#10;tXn+2+1Nl3++futtn2xPIXe5Uo/Dfj0HEagP/+K7e6Pj/DSdTeH2Tr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V6axQAAAN4AAAAPAAAAAAAAAAAAAAAAAJgCAABkcnMv&#10;ZG93bnJldi54bWxQSwUGAAAAAAQABAD1AAAAigMAAAAA&#10;" filled="f" strokecolor="#24282b" strokeweight="31e-5mm"/>
              <v:line id="Line 5738" o:spid="_x0000_s16001" style="position:absolute;visibility:visible" from="1908,2001" to="1908,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xIcgAAADeAAAADwAAAGRycy9kb3ducmV2LnhtbESPT2vCQBDF74V+h2UKvRTdpAeR1FWk&#10;xf6FYLV4HrLTJDY7u82umn77zkHwNsN7895vZovBdepIfWw9G8jHGSjiytuWawNf29VoCiomZIud&#10;ZzLwRxEW8+urGRbWn/iTjptUKwnhWKCBJqVQaB2rhhzGsQ/Eon373mGSta+17fEk4a7T91k20Q5b&#10;loYGAz02VP1sDs7Ay0d43v+W5d1bWL/vJqGkp9XuYMztzbB8AJVoSBfz+frVCn6eT4VX3pEZ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U8xIcgAAADeAAAADwAAAAAA&#10;AAAAAAAAAAChAgAAZHJzL2Rvd25yZXYueG1sUEsFBgAAAAAEAAQA+QAAAJYDAAAAAA==&#10;" strokecolor="#24282b" strokeweight="31e-5mm">
                <v:stroke joinstyle="miter"/>
              </v:line>
              <v:rect id="Rectangle 5739" o:spid="_x0000_s16002" style="position:absolute;left:1931;top:2024;width:449;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vc8UA&#10;AADeAAAADwAAAGRycy9kb3ducmV2LnhtbERPS2vCQBC+F/oflin0VjexUGx0FVEMCh7q8zxkxyTt&#10;7mzIrib113cLhd7m43vOZNZbI27U+tqxgnSQgCAunK65VHA8rF5GIHxA1mgck4Jv8jCbPj5MMNOu&#10;4x3d9qEUMYR9hgqqEJpMSl9UZNEPXEMcuYtrLYYI21LqFrsYbo0cJsmbtFhzbKiwoUVFxdf+ahXM&#10;zet9+2G6/LT81Js+2ZxD7nKlnp/6+RhEoD78i//cax3np+noHX7fiT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m9zxQAAAN4AAAAPAAAAAAAAAAAAAAAAAJgCAABkcnMv&#10;ZG93bnJldi54bWxQSwUGAAAAAAQABAD1AAAAigMAAAAA&#10;" filled="f" strokecolor="#24282b" strokeweight="31e-5mm"/>
              <v:line id="Line 5740" o:spid="_x0000_s16003" style="position:absolute;visibility:visible" from="1908,2890" to="1908,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r+skAAADeAAAADwAAAGRycy9kb3ducmV2LnhtbESPT0/DMAzF75P4DpGRuExbWg4TK8sm&#10;BBr/JlWwoZ2txrSFxglNtpVvjw9Iu9ny83vvt1gNrlNH6mPr2UA+zUARV962XBv42K0nN6BiQrbY&#10;eSYDvxRhtbwYLbCw/sTvdNymWokJxwINNCmFQutYNeQwTn0gltun7x0mWfta2x5PYu46fZ1lM+2w&#10;ZUloMNB9Q9X39uAMPG3C49dPWY5fwtvrfhZKeljvD8ZcXQ53t6ASDeks/v9+tlI/z+cCIDgyg1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gq/rJAAAA3gAAAA8AAAAA&#10;AAAAAAAAAAAAoQIAAGRycy9kb3ducmV2LnhtbFBLBQYAAAAABAAEAPkAAACXAwAAAAA=&#10;" strokecolor="#24282b" strokeweight="31e-5mm">
                <v:stroke joinstyle="miter"/>
              </v:line>
              <v:line id="Line 5741" o:spid="_x0000_s16004" style="position:absolute;visibility:visible" from="2391,2890" to="239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OYcYAAADeAAAADwAAAGRycy9kb3ducmV2LnhtbERPTWvCQBC9F/wPyxR6kbqJB7HRVUqL&#10;1iqEVovnITtNYrOz2+yq6b93BaG3ebzPmc4704gTtb62rCAdJCCIC6trLhV87RaPYxA+IGtsLJOC&#10;P/Iwn/Xupphpe+ZPOm1DKWII+wwVVCG4TEpfVGTQD6wjjty3bQ2GCNtS6hbPMdw0cpgkI2mw5thQ&#10;oaOXioqf7dEoeNu45eE3z/vv7mO9H7mcXhf7o1IP993zBESgLvyLb+6VjvPT9CmF6zvxB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DmHGAAAA3gAAAA8AAAAAAAAA&#10;AAAAAAAAoQIAAGRycy9kb3ducmV2LnhtbFBLBQYAAAAABAAEAPkAAACUAwAAAAA=&#10;" strokecolor="#24282b" strokeweight="31e-5mm">
                <v:stroke joinstyle="miter"/>
              </v:line>
              <v:line id="Line 5742" o:spid="_x0000_s16005" style="position:absolute;visibility:visible" from="3132,2890" to="3132,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6QFsYAAADeAAAADwAAAGRycy9kb3ducmV2LnhtbERPTWvCQBC9F/oflin0UuomHqSmrlIU&#10;rVUIrS2eh+w0iWZn1+yq6b93BaG3ebzPGU0604gTtb62rCDtJSCIC6trLhX8fM+fX0D4gKyxsUwK&#10;/sjDZHx/N8JM2zN/0WkTShFD2GeooArBZVL6oiKDvmcdceR+bWswRNiWUrd4juGmkf0kGUiDNceG&#10;Ch1NKyr2m6NR8L52i90hz58+3OdqO3A5zebbo1KPD93bK4hAXfgX39xLHeen6bAP13fiDX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kBbGAAAA3gAAAA8AAAAAAAAA&#10;AAAAAAAAoQIAAGRycy9kb3ducmV2LnhtbFBLBQYAAAAABAAEAPkAAACUAwAAAAA=&#10;" strokecolor="#24282b" strokeweight="31e-5mm">
                <v:stroke joinstyle="miter"/>
              </v:line>
              <v:line id="Line 5743" o:spid="_x0000_s16006" style="position:absolute;visibility:visible" from="2874,2890" to="2874,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1jcYAAADeAAAADwAAAGRycy9kb3ducmV2LnhtbERP32vCMBB+H+x/CCf4MjStA9HOKGPD&#10;bSoU54bPR3O23ZpL1kTt/vtlIPh2H9/Pmy0604gTtb62rCAdJiCIC6trLhV8fiwHExA+IGtsLJOC&#10;X/KwmN/ezDDT9szvdNqFUsQQ9hkqqEJwmZS+qMigH1pHHLmDbQ2GCNtS6hbPMdw0cpQkY2mw5thQ&#10;oaOniorv3dEoeN24l6+fPL9bue16P3Y5PS/3R6X6ve7xAUSgLlzFF/ebjvPTdHoP/+/E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NY3GAAAA3gAAAA8AAAAAAAAA&#10;AAAAAAAAoQIAAGRycy9kb3ducmV2LnhtbFBLBQYAAAAABAAEAPkAAACUAwAAAAA=&#10;" strokecolor="#24282b" strokeweight="31e-5mm">
                <v:stroke joinstyle="miter"/>
              </v:line>
              <v:line id="Line 5744" o:spid="_x0000_s16007" style="position:absolute;flip:y;visibility:visible" from="2997,2822" to="3065,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ssUAAADeAAAADwAAAGRycy9kb3ducmV2LnhtbERPS4vCMBC+C/6HMMJeFk0r67JWo4iw&#10;i4gXH6DHoRnTajMpTVbrv98IC97m43vOdN7aStyo8aVjBekgAUGcO12yUXDYf/e/QPiArLFyTAoe&#10;5GE+63ammGl35y3ddsGIGMI+QwVFCHUmpc8LsugHriaO3Nk1FkOEjZG6wXsMt5UcJsmntFhybCiw&#10;pmVB+XX3axWY0eowfC+Pm/HjdN2byzr/MYlX6q3XLiYgArXhJf53r3Scn6bjD3i+E2+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SssUAAADeAAAADwAAAAAAAAAA&#10;AAAAAAChAgAAZHJzL2Rvd25yZXYueG1sUEsFBgAAAAAEAAQA+QAAAJMDAAAAAA==&#10;" strokecolor="#24282b" strokeweight="31e-5mm">
                <v:stroke joinstyle="miter"/>
              </v:line>
              <v:line id="Line 5745" o:spid="_x0000_s16008" style="position:absolute;flip:y;visibility:visible" from="2953,2822" to="3020,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3KcUAAADeAAAADwAAAGRycy9kb3ducmV2LnhtbERPTWvCQBC9F/wPywi9lLqJkKKpa5BC&#10;i5ReqoI9DtnpJiY7G7JbTf59VxC8zeN9zqoYbCvO1PvasYJ0loAgLp2u2Sg47N+fFyB8QNbYOiYF&#10;I3ko1pOHFebaXfibzrtgRAxhn6OCKoQul9KXFVn0M9cRR+7X9RZDhL2RusdLDLetnCfJi7RYc2yo&#10;sKO3ispm92cVmGx7mD/Vx6/l+NPszemz/DCJV+pxOmxeQQQawl18c291nJ+mywyu78Qb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w3KcUAAADeAAAADwAAAAAAAAAA&#10;AAAAAAChAgAAZHJzL2Rvd25yZXYueG1sUEsFBgAAAAAEAAQA+QAAAJMDAAAAAA==&#10;" strokecolor="#24282b" strokeweight="31e-5mm">
                <v:stroke joinstyle="miter"/>
              </v:line>
            </v:group>
            <v:group id="Group 5947" o:spid="_x0000_s16009" style="position:absolute;left:711;top:139;width:57601;height:23495" coordorigin="112,22" coordsize="907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gJE8UAAADeAAAADwAAAGRycy9kb3ducmV2LnhtbERPS2vCQBC+F/oflil4&#10;080qik1dRcSWHkTwAaW3ITsmwexsyG6T+O9dQehtPr7nLFa9rURLjS8da1CjBARx5kzJuYbz6XM4&#10;B+EDssHKMWm4kYfV8vVlgalxHR+oPYZcxBD2KWooQqhTKX1WkEU/cjVx5C6usRgibHJpGuxiuK3k&#10;OElm0mLJsaHAmjYFZdfjn9Xw1WG3nqhtu7teNrff03T/s1Ok9eCtX3+ACNSHf/HT/W3ifKXe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YCRPFAAAA3gAA&#10;AA8AAAAAAAAAAAAAAAAAqgIAAGRycy9kb3ducmV2LnhtbFBLBQYAAAAABAAEAPoAAACcAwAAAAA=&#10;">
              <v:line id="Line 5747" o:spid="_x0000_s16010" style="position:absolute;flip:y;visibility:visible" from="2997,3081" to="30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MxcUAAADeAAAADwAAAGRycy9kb3ducmV2LnhtbERPS4vCMBC+C/6HMMJeFk0rrLtWo4iw&#10;i4gXH6DHoRnTajMpTVbrv98IC97m43vOdN7aStyo8aVjBekgAUGcO12yUXDYf/e/QPiArLFyTAoe&#10;5GE+63ammGl35y3ddsGIGMI+QwVFCHUmpc8LsugHriaO3Nk1FkOEjZG6wXsMt5UcJslIWiw5NhRY&#10;07Kg/Lr7tQrMx+owfC+Pm/HjdN2byzr/MYlX6q3XLiYgArXhJf53r3Scn6bjT3i+E2+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IMxcUAAADeAAAADwAAAAAAAAAA&#10;AAAAAAChAgAAZHJzL2Rvd25yZXYueG1sUEsFBgAAAAAEAAQA+QAAAJMDAAAAAA==&#10;" strokecolor="#24282b" strokeweight="31e-5mm">
                <v:stroke joinstyle="miter"/>
              </v:line>
              <v:line id="Line 5748" o:spid="_x0000_s16011" style="position:absolute;flip:y;visibility:visible" from="2953,3081" to="3020,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Yt8cAAADeAAAADwAAAGRycy9kb3ducmV2LnhtbESPQWvCQBCF74X+h2UKXopuIrRodJVS&#10;qEjxUhX0OGTHTTQ7G7Jbjf/eORR6m+G9ee+b+bL3jbpSF+vABvJRBoq4DLZmZ2C/+xpOQMWEbLEJ&#10;TAbuFGG5eH6aY2HDjX/ouk1OSQjHAg1UKbWF1rGsyGMchZZYtFPoPCZZO6dthzcJ940eZ9m79liz&#10;NFTY0mdF5WX76w24t/V+/FofNtP78bJz5+9y5bJozOCl/5iBStSnf/Pf9doKfp5PhVfekRn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Zi3xwAAAN4AAAAPAAAAAAAA&#10;AAAAAAAAAKECAABkcnMvZG93bnJldi54bWxQSwUGAAAAAAQABAD5AAAAlQMAAAAA&#10;" strokecolor="#24282b" strokeweight="31e-5mm">
                <v:stroke joinstyle="miter"/>
              </v:line>
              <v:shape id="Freeform 5749" o:spid="_x0000_s16012" style="position:absolute;left:1437;top:2890;width:1549;height:247;visibility:visible;mso-wrap-style:square;v-text-anchor:top" coordsize="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2qMUA&#10;AADeAAAADwAAAGRycy9kb3ducmV2LnhtbERPTUvDQBC9F/wPywi9tZN4kCZ2W9RWKLQXoyLexuw0&#10;Cc3Ohuy2if/eLQje5vE+Z7kebasu3PvGiYZ0noBiKZ1ppNLw/vYyW4DygcRQ64Q1/LCH9epmsqTc&#10;uEFe+VKESsUQ8TlpqEPockRf1mzJz13HErmj6y2FCPsKTU9DDLct3iXJPVpqJDbU1PFzzeWpOFsN&#10;nwl+D7undrvFzf7rtDlg9lEctZ7ejo8PoAKP4V/8596ZOD9Nswyu78Qbc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aoxQAAAN4AAAAPAAAAAAAAAAAAAAAAAJgCAABkcnMv&#10;ZG93bnJldi54bWxQSwUGAAAAAAQABAD1AAAAigMAAAAA&#10;" path="m138,l,,,22r138,e" filled="f" strokecolor="#24282b" strokeweight="31e-5mm">
                <v:stroke joinstyle="miter"/>
                <v:path arrowok="t" o:connecttype="custom" o:connectlocs="1549,0;0,0;0,247;1549,247" o:connectangles="0,0,0,0"/>
              </v:shape>
              <v:shape id="Freeform 5750" o:spid="_x0000_s16013" style="position:absolute;left:3031;top:2890;width:584;height:247;visibility:visible;mso-wrap-style:square;v-text-anchor:top" coordsize="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GsUA&#10;AADeAAAADwAAAGRycy9kb3ducmV2LnhtbESP0WrCQBBF34X+wzIFX6TZJIKWNGtoBcEnwegHDNlp&#10;EpudDdltjH/vCoJvM9x7z9zJi8l0YqTBtZYVJFEMgriyuuVawfm0+/gE4Tyyxs4yKbiRg2LzNssx&#10;0/bKRxpLX4sAYZehgsb7PpPSVQ0ZdJHtiYP2aweDPqxDLfWA1wA3nUzjeCUNthwuNNjTtqHqr/w3&#10;ChaVSy/psrzpY6sv6eFnnSSLtVLz9+n7C4Snyb/Mz/Reh/pJYMLjnTCD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P4axQAAAN4AAAAPAAAAAAAAAAAAAAAAAJgCAABkcnMv&#10;ZG93bnJldi54bWxQSwUGAAAAAAQABAD1AAAAigMAAAAA&#10;" path="m,l52,r,22l,22e" filled="f" strokecolor="#24282b" strokeweight="31e-5mm">
                <v:stroke joinstyle="miter"/>
                <v:path arrowok="t" o:connecttype="custom" o:connectlocs="0,0;584,0;584,247;0,247" o:connectangles="0,0,0,0"/>
              </v:shape>
              <v:rect id="Rectangle 5751" o:spid="_x0000_s16014" style="position:absolute;left:2178;top:2901;width:438;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N68MA&#10;AADeAAAADwAAAGRycy9kb3ducmV2LnhtbERPS4vCMBC+C/sfwgjebFoFka5RRFjUy4KPwx6HZrbp&#10;2kxKk2r1128Ewdt8fM9ZrHpbiyu1vnKsIEtSEMSF0xWXCs6nr/EchA/IGmvHpOBOHlbLj8ECc+1u&#10;fKDrMZQihrDPUYEJocml9IUhiz5xDXHkfl1rMUTYllK3eIvhtpaTNJ1JixXHBoMNbQwVl2NnFczq&#10;7Ft2h4f5q7r15Qf3p+nWPJQaDfv1J4hAfXiLX+6djvOzSZrB85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N68MAAADeAAAADwAAAAAAAAAAAAAAAACYAgAAZHJzL2Rv&#10;d25yZXYueG1sUEsFBgAAAAAEAAQA9QAAAIgDAAAAAA==&#10;" strokecolor="#24282b" strokeweight="31e-5mm"/>
              <v:line id="Line 5752" o:spid="_x0000_s16015" style="position:absolute;flip:x;visibility:visible" from="1168,3013" to="1437,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bpsUAAADeAAAADwAAAGRycy9kb3ducmV2LnhtbERP32vCMBB+H/g/hBN8GTOxsOGqqYgw&#10;kbGXqaCPR3NLO5tLabJa//tlMPDtPr6ft1wNrhE9daH2rGE2VSCIS29qthqOh7enOYgQkQ02nknD&#10;jQKsitHDEnPjr/xJ/T5akUI45KihirHNpQxlRQ7D1LfEifvyncOYYGel6fCawl0jM6VepMOaU0OF&#10;LW0qKi/7H6fBPu+O2WN9+ni9nS8H+/1ebq0KWk/Gw3oBItIQ7+J/986k+bNMZfD3TrpB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pbpsUAAADeAAAADwAAAAAAAAAA&#10;AAAAAAChAgAAZHJzL2Rvd25yZXYueG1sUEsFBgAAAAAEAAQA+QAAAJMDAAAAAA==&#10;" strokecolor="#24282b" strokeweight="31e-5mm">
                <v:stroke joinstyle="miter"/>
              </v:line>
              <v:line id="Line 5753" o:spid="_x0000_s16016" style="position:absolute;visibility:visible" from="3615,3013" to="387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BdsYAAADeAAAADwAAAGRycy9kb3ducmV2LnhtbERP22oCMRB9L/QfwhT6UjSrBZHVKKXF&#10;1lZYvOHzsJnurm4m6Sbq+vdGEPo2h3Od8bQ1tThR4yvLCnrdBARxbnXFhYLtZtYZgvABWWNtmRRc&#10;yMN08vgwxlTbM6/otA6FiCHsU1RQhuBSKX1ekkHftY44cr+2MRgibAqpGzzHcFPLfpIMpMGKY0OJ&#10;jt5Lyg/ro1HwtXCf+78se/l2y5/dwGX0MdsdlXp+at9GIAK14V98d891nN/rJ69weyfe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wXbGAAAA3gAAAA8AAAAAAAAA&#10;AAAAAAAAoQIAAGRycy9kb3ducmV2LnhtbFBLBQYAAAAABAAEAPkAAACUAwAAAAA=&#10;" strokecolor="#24282b" strokeweight="31e-5mm">
                <v:stroke joinstyle="miter"/>
              </v:line>
              <v:line id="Line 5754" o:spid="_x0000_s16017" style="position:absolute;flip:y;visibility:visible" from="1594,3058" to="167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siMMAAADeAAAADwAAAGRycy9kb3ducmV2LnhtbERPS4vCMBC+C/sfwizsTVNlEekaRYTd&#10;Kh7Ex2GPQzK2xWZSmtjWf28Ewdt8fM+ZL3tbiZYaXzpWMB4lIIi1MyXnCs6n3+EMhA/IBivHpOBO&#10;HpaLj8EcU+M6PlB7DLmIIexTVFCEUKdSel2QRT9yNXHkLq6xGCJscmka7GK4reQkSabSYsmxocCa&#10;1gXp6/FmFZguu+s65G6n9222zrZWXv//lPr67Fc/IAL14S1+uTcmzh9Pkm94vhN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07IjDAAAA3gAAAA8AAAAAAAAAAAAA&#10;AAAAoQIAAGRycy9kb3ducmV2LnhtbFBLBQYAAAAABAAEAPkAAACRAwAAAAA=&#10;" strokecolor="#24282b" strokeweight="0"/>
              <v:shape id="Freeform 5755" o:spid="_x0000_s16018" style="position:absolute;left:1617;top:3036;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n6cQA&#10;AADeAAAADwAAAGRycy9kb3ducmV2LnhtbERPTWvDMAy9D/ofjAq7jNVJoaOkdcK2UuhtLA2U3USs&#10;JmGxHGynyf59PRjspsf71L6YTS9u5HxnWUG6SkAQ11Z33CiozsfnLQgfkDX2lknBD3ko8sXDHjNt&#10;J/6kWxkaEUPYZ6igDWHIpPR1Swb9yg7EkbtaZzBE6BqpHU4x3PRynSQv0mDHsaHFgd5bqr/L0SgY&#10;qk16ad7cNI94GKuPcuy+5JNSj8v5dQci0Bz+xX/uk47z03Wygd934g0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p+nEAAAA3gAAAA8AAAAAAAAAAAAAAAAAmAIAAGRycy9k&#10;b3ducmV2LnhtbFBLBQYAAAAABAAEAPUAAACJAwAAAAA=&#10;" path="m67,l,56,78,78,67,xe" fillcolor="#24282b" stroked="f">
                <v:path arrowok="t" o:connecttype="custom" o:connectlocs="67,0;0,56;78,78;67,0" o:connectangles="0,0,0,0"/>
              </v:shape>
              <v:line id="Line 5756" o:spid="_x0000_s16019" style="position:absolute;visibility:visible" from="5658,1259" to="5725,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i7sYAAADeAAAADwAAAGRycy9kb3ducmV2LnhtbERPS2vCQBC+F/oflil4KbrRQyjRVcRi&#10;1RaCLzwP2TGJzc5us6um/75bKPQ2H99zJrPONOJGra8tKxgOEhDEhdU1lwqOh2X/BYQPyBoby6Tg&#10;mzzMpo8PE8y0vfOObvtQihjCPkMFVQguk9IXFRn0A+uII3e2rcEQYVtK3eI9hptGjpIklQZrjg0V&#10;OlpUVHzur0bB6sO9Xb7y/Hnjtu+n1OX0ujxdleo9dfMxiEBd+Bf/udc6zh+OkhR+34k3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qYu7GAAAA3gAAAA8AAAAAAAAA&#10;AAAAAAAAoQIAAGRycy9kb3ducmV2LnhtbFBLBQYAAAAABAAEAPkAAACUAwAAAAA=&#10;" strokecolor="#24282b" strokeweight="31e-5mm">
                <v:stroke joinstyle="miter"/>
              </v:line>
              <v:line id="Line 5757" o:spid="_x0000_s16020" style="position:absolute;visibility:visible" from="5770,1259" to="5838,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HdcYAAADeAAAADwAAAGRycy9kb3ducmV2LnhtbERPS2sCMRC+F/wPYYReimb1YMtqlNJi&#10;WxUWX3geNtPd1c0k3URd/30jFHqbj+85k1lranGhxleWFQz6CQji3OqKCwX73bz3AsIHZI21ZVJw&#10;Iw+zaedhgqm2V97QZRsKEUPYp6igDMGlUvq8JIO+bx1x5L5tYzBE2BRSN3iN4aaWwyQZSYMVx4YS&#10;Hb2VlJ+2Z6Pgc+U+jj9Z9rRw6+Vh5DJ6nx/OSj1229cxiEBt+Bf/ub90nD8YJs9wf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x3XGAAAA3gAAAA8AAAAAAAAA&#10;AAAAAAAAoQIAAGRycy9kb3ducmV2LnhtbFBLBQYAAAAABAAEAPkAAACUAwAAAAA=&#10;" strokecolor="#24282b" strokeweight="31e-5mm">
                <v:stroke joinstyle="miter"/>
              </v:line>
              <v:line id="Line 5758" o:spid="_x0000_s16021" style="position:absolute;visibility:visible" from="5883,1259" to="593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TB8kAAADeAAAADwAAAGRycy9kb3ducmV2LnhtbESPT2vCQBDF7wW/wzKFXkrd6EFK6iql&#10;ovYPhNYWz0N2mqRmZ9fsqvHbOwehtxnem/d+M533rlVH6mLj2cBomIEiLr1tuDLw8718eAQVE7LF&#10;1jMZOFOE+WxwM8Xc+hN/0XGTKiUhHHM0UKcUcq1jWZPDOPSBWLRf3zlMsnaVth2eJNy1epxlE+2w&#10;YWmoMdBLTeVuc3AG1h9h9bcvivu38Pm+nYSCFsvtwZi72/75CVSiPv2br9evVvBH40x45R2ZQc8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5UwfJAAAA3gAAAA8AAAAA&#10;AAAAAAAAAAAAoQIAAGRycy9kb3ducmV2LnhtbFBLBQYAAAAABAAEAPkAAACXAwAAAAA=&#10;" strokecolor="#24282b" strokeweight="31e-5mm">
                <v:stroke joinstyle="miter"/>
              </v:line>
              <v:line id="Line 5759" o:spid="_x0000_s16022" style="position:absolute;visibility:visible" from="5984,1259" to="605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2nMYAAADeAAAADwAAAGRycy9kb3ducmV2LnhtbERPS2sCMRC+F/wPYYReimb1IO1qlNJi&#10;WxUWX3geNtPd1c0k3URd/30jFHqbj+85k1lranGhxleWFQz6CQji3OqKCwX73bz3DMIHZI21ZVJw&#10;Iw+zaedhgqm2V97QZRsKEUPYp6igDMGlUvq8JIO+bx1x5L5tYzBE2BRSN3iN4aaWwyQZSYMVx4YS&#10;Hb2VlJ+2Z6Pgc+U+jj9Z9rRw6+Vh5DJ6nx/OSj1229cxiEBt+Bf/ub90nD8YJi9wfyf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19pzGAAAA3gAAAA8AAAAAAAAA&#10;AAAAAAAAoQIAAGRycy9kb3ducmV2LnhtbFBLBQYAAAAABAAEAPkAAACUAwAAAAA=&#10;" strokecolor="#24282b" strokeweight="31e-5mm">
                <v:stroke joinstyle="miter"/>
              </v:line>
              <v:line id="Line 5760" o:spid="_x0000_s16023" style="position:absolute;visibility:visible" from="6096,1259" to="616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J3MgAAADeAAAADwAAAGRycy9kb3ducmV2LnhtbESPT2vCQBDF74V+h2WEXopu4kFK6ipi&#10;sX8htFo8D9lpEpud3WZXTb995yD0NsO8ee/95svBdepEfWw9G8gnGSjiytuWawOfu834DlRMyBY7&#10;z2TglyIsF9dXcyysP/MHnbapVmLCsUADTUqh0DpWDTmMEx+I5fble4dJ1r7WtsezmLtOT7Nsph22&#10;LAkNBlo3VH1vj87A01t4PPyU5e1LeH/dz0JJD5v90Zib0bC6B5VoSP/iy/ezlfr5NBcAwZ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bJ3MgAAADeAAAADwAAAAAA&#10;AAAAAAAAAAChAgAAZHJzL2Rvd25yZXYueG1sUEsFBgAAAAAEAAQA+QAAAJYDAAAAAA==&#10;" strokecolor="#24282b" strokeweight="31e-5mm">
                <v:stroke joinstyle="miter"/>
              </v:line>
              <v:line id="Line 5761" o:spid="_x0000_s16024" style="position:absolute;visibility:visible" from="6208,1259" to="6276,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psR8UAAADeAAAADwAAAGRycy9kb3ducmV2LnhtbERPS2vCQBC+F/wPywi9FN3Eg5ToKlLR&#10;PoTQqngesmOSmp1ds6um/94tFHqbj+8503lnGnGl1teWFaTDBARxYXXNpYL9bjV4BuEDssbGMin4&#10;IQ/zWe9hipm2N/6i6zaUIoawz1BBFYLLpPRFRQb90DriyB1tazBE2JZSt3iL4aaRoyQZS4M1x4YK&#10;Hb1UVJy2F6PgdePW3+c8f3p3nx+HsctpuTpclHrsd4sJiEBd+Bf/ud90nJ+O0hR+34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psR8UAAADeAAAADwAAAAAAAAAA&#10;AAAAAAChAgAAZHJzL2Rvd25yZXYueG1sUEsFBgAAAAAEAAQA+QAAAJMDAAAAAA==&#10;" strokecolor="#24282b" strokeweight="31e-5mm">
                <v:stroke joinstyle="miter"/>
              </v:line>
              <v:line id="Line 5762" o:spid="_x0000_s16025" style="position:absolute;visibility:visible" from="6309,1259" to="6377,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jyMMYAAADeAAAADwAAAGRycy9kb3ducmV2LnhtbERPS2vCQBC+F/wPywheSt0kBympq4hi&#10;7QOC2uJ5yI5JNDu7za6a/vtuodDbfHzPmc5704ordb6xrCAdJyCIS6sbrhR8fqwfHkH4gKyxtUwK&#10;vsnDfDa4m2Ku7Y13dN2HSsQQ9jkqqENwuZS+rMmgH1tHHLmj7QyGCLtK6g5vMdy0MkuSiTTYcGyo&#10;0dGypvK8vxgFm3f3fPoqivtXt307TFxBq/XhotRo2C+eQATqw7/4z/2i4/w0SzP4fSfe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I8jDGAAAA3gAAAA8AAAAAAAAA&#10;AAAAAAAAoQIAAGRycy9kb3ducmV2LnhtbFBLBQYAAAAABAAEAPkAAACUAwAAAAA=&#10;" strokecolor="#24282b" strokeweight="31e-5mm">
                <v:stroke joinstyle="miter"/>
              </v:line>
              <v:line id="Line 5763" o:spid="_x0000_s16026" style="position:absolute;visibility:visible" from="6421,1259" to="648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Xq8YAAADeAAAADwAAAGRycy9kb3ducmV2LnhtbERP32vCMBB+H+x/CDfYi8y0DkQ6o4ji&#10;5hTK5obPR3O23ZpL1kSt/70RhL3dx/fzxtPONOJIra8tK0j7CQjiwuqaSwXfX8unEQgfkDU2lknB&#10;mTxMJ/d3Y8y0PfEnHbehFDGEfYYKqhBcJqUvKjLo+9YRR25vW4MhwraUusVTDDeNHCTJUBqsOTZU&#10;6GheUfG7PRgFbxv3+vOX571397HeDV1Oi+XuoNTjQzd7ARGoC//im3ul4/x0kD7D9Z14g5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V6vGAAAA3gAAAA8AAAAAAAAA&#10;AAAAAAAAoQIAAGRycy9kb3ducmV2LnhtbFBLBQYAAAAABAAEAPkAAACUAwAAAAA=&#10;" strokecolor="#24282b" strokeweight="31e-5mm">
                <v:stroke joinstyle="miter"/>
              </v:line>
              <v:line id="Line 5764" o:spid="_x0000_s16027" style="position:absolute;visibility:visible" from="6534,1259" to="660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P38YAAADeAAAADwAAAGRycy9kb3ducmV2LnhtbERP32vCMBB+H+x/CDfYi8y0MkQ6o4ji&#10;5hTK5obPR3O23ZpL1kSt/70RhL3dx/fzxtPONOJIra8tK0j7CQjiwuqaSwXfX8unEQgfkDU2lknB&#10;mTxMJ/d3Y8y0PfEnHbehFDGEfYYKqhBcJqUvKjLo+9YRR25vW4MhwraUusVTDDeNHCTJUBqsOTZU&#10;6GheUfG7PRgFbxv3+vOX571397HeDV1Oi+XuoNTjQzd7ARGoC//im3ul4/x0kD7D9Z14g5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z9/GAAAA3gAAAA8AAAAAAAAA&#10;AAAAAAAAoQIAAGRycy9kb3ducmV2LnhtbFBLBQYAAAAABAAEAPkAAACUAwAAAAA=&#10;" strokecolor="#24282b" strokeweight="31e-5mm">
                <v:stroke joinstyle="miter"/>
              </v:line>
              <v:line id="Line 5765" o:spid="_x0000_s16028" style="position:absolute;visibility:visible" from="6646,1259" to="671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qRMYAAADeAAAADwAAAGRycy9kb3ducmV2LnhtbERP32vCMBB+H+x/CDfYi8y0wkQ6o4ji&#10;5hTK5obPR3O23ZpL1kSt/70RhL3dx/fzxtPONOJIra8tK0j7CQjiwuqaSwXfX8unEQgfkDU2lknB&#10;mTxMJ/d3Y8y0PfEnHbehFDGEfYYKqhBcJqUvKjLo+9YRR25vW4MhwraUusVTDDeNHCTJUBqsOTZU&#10;6GheUfG7PRgFbxv3+vOX571397HeDV1Oi+XuoNTjQzd7ARGoC//im3ul4/x0kD7D9Z14g5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akTGAAAA3gAAAA8AAAAAAAAA&#10;AAAAAAAAoQIAAGRycy9kb3ducmV2LnhtbFBLBQYAAAAABAAEAPkAAACUAwAAAAA=&#10;" strokecolor="#24282b" strokeweight="31e-5mm">
                <v:stroke joinstyle="miter"/>
              </v:line>
              <v:line id="Line 5766" o:spid="_x0000_s16029" style="position:absolute;visibility:visible" from="6758,1259" to="6814,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M8YAAADeAAAADwAAAGRycy9kb3ducmV2LnhtbERPS2vCQBC+C/0PyxR6kbqJhyCpqxTF&#10;PiyENi2eh+w0iWZnt9lV47/vFoTe5uN7znw5mE6cqPetZQXpJAFBXFndcq3g63NzPwPhA7LGzjIp&#10;uJCH5eJmNMdc2zN/0KkMtYgh7HNU0ITgcil91ZBBP7GOOHLftjcYIuxrqXs8x3DTyWmSZNJgy7Gh&#10;QUerhqpDeTQKnt/c0/6nKMav7n27y1xB683uqNTd7fD4ACLQEP7FV/eLjvPTaZrB3zvx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9DPGAAAA3gAAAA8AAAAAAAAA&#10;AAAAAAAAoQIAAGRycy9kb3ducmV2LnhtbFBLBQYAAAAABAAEAPkAAACUAwAAAAA=&#10;" strokecolor="#24282b" strokeweight="31e-5mm">
                <v:stroke joinstyle="miter"/>
              </v:line>
              <v:line id="Line 5767" o:spid="_x0000_s16030" style="position:absolute;visibility:visible" from="6871,1259" to="6927,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RqMYAAADeAAAADwAAAGRycy9kb3ducmV2LnhtbERPTWvCQBC9F/oflin0UuomHqykrlIU&#10;rVUIrS2eh+w0iWZn1+yq6b93BaG3ebzPGU0604gTtb62rCDtJSCIC6trLhX8fM+fhyB8QNbYWCYF&#10;f+RhMr6/G2Gm7Zm/6LQJpYgh7DNUUIXgMil9UZFB37OOOHK/tjUYImxLqVs8x3DTyH6SDKTBmmND&#10;hY6mFRX7zdEoeF+7xe6Q508f7nO1HbicZvPtUanHh+7tFUSgLvyLb+6ljvPTfvoC13fiDX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UajGAAAA3gAAAA8AAAAAAAAA&#10;AAAAAAAAoQIAAGRycy9kb3ducmV2LnhtbFBLBQYAAAAABAAEAPkAAACUAwAAAAA=&#10;" strokecolor="#24282b" strokeweight="31e-5mm">
                <v:stroke joinstyle="miter"/>
              </v:line>
              <v:line id="Line 5768" o:spid="_x0000_s16031" style="position:absolute;visibility:visible" from="6972,1259" to="703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F2sgAAADeAAAADwAAAGRycy9kb3ducmV2LnhtbESPT2vCQBDF74V+h2WEXopu4kFK6ipi&#10;sX8htFo8D9lpEpud3WZXTb995yD0NsN7895v5svBdepEfWw9G8gnGSjiytuWawOfu834DlRMyBY7&#10;z2TglyIsF9dXcyysP/MHnbapVhLCsUADTUqh0DpWDTmMEx+IRfvyvcMka19r2+NZwl2np1k20w5b&#10;loYGA60bqr63R2fg6S08Hn7K8vYlvL/uZ6Gkh83+aMzNaFjdg0o0pH/z5frZCn4+zYV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DF2sgAAADeAAAADwAAAAAA&#10;AAAAAAAAAAChAgAAZHJzL2Rvd25yZXYueG1sUEsFBgAAAAAEAAQA+QAAAJYDAAAAAA==&#10;" strokecolor="#24282b" strokeweight="31e-5mm">
                <v:stroke joinstyle="miter"/>
              </v:line>
              <v:line id="Line 5769" o:spid="_x0000_s16032" style="position:absolute;visibility:visible" from="7084,1259" to="715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gQcYAAADeAAAADwAAAGRycy9kb3ducmV2LnhtbERPTWvCQBC9F/oflin0UuomHqSmrlIU&#10;rVUIrS2eh+w0iWZn1+yq6b93BaG3ebzPGU0604gTtb62rCDtJSCIC6trLhX8fM+fX0D4gKyxsUwK&#10;/sjDZHx/N8JM2zN/0WkTShFD2GeooArBZVL6oiKDvmcdceR+bWswRNiWUrd4juGmkf0kGUiDNceG&#10;Ch1NKyr2m6NR8L52i90hz58+3OdqO3A5zebbo1KPD93bK4hAXfgX39xLHeen/XQI13fiDXJ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sYEHGAAAA3gAAAA8AAAAAAAAA&#10;AAAAAAAAoQIAAGRycy9kb3ducmV2LnhtbFBLBQYAAAAABAAEAPkAAACUAwAAAAA=&#10;" strokecolor="#24282b" strokeweight="31e-5mm">
                <v:stroke joinstyle="miter"/>
              </v:line>
              <v:line id="Line 5770" o:spid="_x0000_s16033" style="position:absolute;visibility:visible" from="7196,1259" to="726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oDYcgAAADeAAAADwAAAGRycy9kb3ducmV2LnhtbESPT2vCQBDF74V+h2WEXopuzEFK6ipi&#10;sX8htFo8D9lpEpud3WZXTb995yD0NsO8ee/95svBdepEfWw9G5hOMlDElbct1wY+d5vxHaiYkC12&#10;nsnAL0VYLq6v5lhYf+YPOm1TrcSEY4EGmpRCoXWsGnIYJz4Qy+3L9w6TrH2tbY9nMXedzrNsph22&#10;LAkNBlo3VH1vj87A01t4PPyU5e1LeH/dz0JJD5v90Zib0bC6B5VoSP/iy/ezlfrTPBcAwZ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oDYcgAAADeAAAADwAAAAAA&#10;AAAAAAAAAAChAgAAZHJzL2Rvd25yZXYueG1sUEsFBgAAAAAEAAQA+QAAAJYDAAAAAA==&#10;" strokecolor="#24282b" strokeweight="31e-5mm">
                <v:stroke joinstyle="miter"/>
              </v:line>
              <v:line id="Line 5771" o:spid="_x0000_s16034" style="position:absolute;visibility:visible" from="7308,1259" to="7364,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m+sYAAADeAAAADwAAAGRycy9kb3ducmV2LnhtbERPS2vCQBC+F/wPywheSt0kBympq4hi&#10;7QOC2uJ5yI5JNDu7za6a/vtuodDbfHzPmc5704ordb6xrCAdJyCIS6sbrhR8fqwfHkH4gKyxtUwK&#10;vsnDfDa4m2Ku7Y13dN2HSsQQ9jkqqENwuZS+rMmgH1tHHLmj7QyGCLtK6g5vMdy0MkuSiTTYcGyo&#10;0dGypvK8vxgFm3f3fPoqivtXt307TFxBq/XhotRo2C+eQATqw7/4z/2i4/w0y1L4fSfe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2pvrGAAAA3gAAAA8AAAAAAAAA&#10;AAAAAAAAoQIAAGRycy9kb3ducmV2LnhtbFBLBQYAAAAABAAEAPkAAACUAwAAAAA=&#10;" strokecolor="#24282b" strokeweight="31e-5mm">
                <v:stroke joinstyle="miter"/>
              </v:line>
              <v:line id="Line 5772" o:spid="_x0000_s16035" style="position:absolute;visibility:visible" from="7409,1259" to="7477,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4jcUAAADeAAAADwAAAGRycy9kb3ducmV2LnhtbERPS2vCQBC+F/wPywi9FN2Yg0h0FanY&#10;J4RWxfOQHZPU7Ow2u2r677uC4G0+vufMFp1pxJlaX1tWMBomIIgLq2suFey268EEhA/IGhvLpOCP&#10;PCzmvYcZZtpe+JvOm1CKGMI+QwVVCC6T0hcVGfRD64gjd7CtwRBhW0rd4iWGm0amSTKWBmuODRU6&#10;eq6oOG5ORsHrp3v5+c3zp3f39bEfu5xW6/1Jqcd+t5yCCNSFu/jmftNx/ihNU7i+E2+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Q4jcUAAADeAAAADwAAAAAAAAAA&#10;AAAAAAChAgAAZHJzL2Rvd25yZXYueG1sUEsFBgAAAAAEAAQA+QAAAJMDAAAAAA==&#10;" strokecolor="#24282b" strokeweight="31e-5mm">
                <v:stroke joinstyle="miter"/>
              </v:line>
              <v:line id="Line 5773" o:spid="_x0000_s16036" style="position:absolute;visibility:visible" from="7522,1259" to="758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dFsYAAADeAAAADwAAAGRycy9kb3ducmV2LnhtbERP32vCMBB+H+x/CDfYi8zUDkQ6o4ji&#10;5hTK5obPR3O23ZpL1kSt/70RhL3dx/fzxtPONOJIra8tKxj0ExDEhdU1lwq+v5ZPIxA+IGtsLJOC&#10;M3mYTu7vxphpe+JPOm5DKWII+wwVVCG4TEpfVGTQ960jjtzetgZDhG0pdYunGG4amSbJUBqsOTZU&#10;6GheUfG7PRgFbxv3+vOX571397HeDV1Oi+XuoNTjQzd7ARGoC//im3ul4/xBmj7D9Z14g5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nRbGAAAA3gAAAA8AAAAAAAAA&#10;AAAAAAAAoQIAAGRycy9kb3ducmV2LnhtbFBLBQYAAAAABAAEAPkAAACUAwAAAAA=&#10;" strokecolor="#24282b" strokeweight="31e-5mm">
                <v:stroke joinstyle="miter"/>
              </v:line>
              <v:line id="Line 5774" o:spid="_x0000_s16037" style="position:absolute;visibility:visible" from="7634,1259" to="770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FYsYAAADeAAAADwAAAGRycy9kb3ducmV2LnhtbERP32vCMBB+H+x/CDfYi8zUMkQ6o4ji&#10;5hTK5obPR3O23ZpL1kSt/70RhL3dx/fzxtPONOJIra8tKxj0ExDEhdU1lwq+v5ZPIxA+IGtsLJOC&#10;M3mYTu7vxphpe+JPOm5DKWII+wwVVCG4TEpfVGTQ960jjtzetgZDhG0pdYunGG4amSbJUBqsOTZU&#10;6GheUfG7PRgFbxv3+vOX571397HeDV1Oi+XuoNTjQzd7ARGoC//im3ul4/xBmj7D9Z14g5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BWLGAAAA3gAAAA8AAAAAAAAA&#10;AAAAAAAAoQIAAGRycy9kb3ducmV2LnhtbFBLBQYAAAAABAAEAPkAAACUAwAAAAA=&#10;" strokecolor="#24282b" strokeweight="31e-5mm">
                <v:stroke joinstyle="miter"/>
              </v:line>
              <v:line id="Line 5775" o:spid="_x0000_s16038" style="position:absolute;visibility:visible" from="7746,1259" to="780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g+cYAAADeAAAADwAAAGRycy9kb3ducmV2LnhtbERP32vCMBB+H+x/CDfYi8zUwkQ6o4ji&#10;5hTK5obPR3O23ZpL1kSt/70RhL3dx/fzxtPONOJIra8tKxj0ExDEhdU1lwq+v5ZPIxA+IGtsLJOC&#10;M3mYTu7vxphpe+JPOm5DKWII+wwVVCG4TEpfVGTQ960jjtzetgZDhG0pdYunGG4amSbJUBqsOTZU&#10;6GheUfG7PRgFbxv3+vOX571397HeDV1Oi+XuoNTjQzd7ARGoC//im3ul4/xBmj7D9Z14g5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oPnGAAAA3gAAAA8AAAAAAAAA&#10;AAAAAAAAoQIAAGRycy9kb3ducmV2LnhtbFBLBQYAAAAABAAEAPkAAACUAwAAAAA=&#10;" strokecolor="#24282b" strokeweight="31e-5mm">
                <v:stroke joinstyle="miter"/>
              </v:line>
              <v:line id="Line 5776" o:spid="_x0000_s16039" style="position:absolute;visibility:visible" from="7847,1259" to="7915,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jsUAAADeAAAADwAAAGRycy9kb3ducmV2LnhtbERPS2vCQBC+F/oflin0UnRjDqFEVymK&#10;fQmhVfE8ZKdJNDu7za6a/ntXKHibj+85k1lvWnGizjeWFYyGCQji0uqGKwXbzXLwDMIHZI2tZVLw&#10;Rx5m0/u7CebanvmbTutQiRjCPkcFdQgul9KXNRn0Q+uII/djO4Mhwq6SusNzDDetTJMkkwYbjg01&#10;OprXVB7WR6PgbeVe979F8fThvj53mStosdwdlXp86F/GIAL14Sb+d7/rOH+Uphlc34k3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8+jsUAAADeAAAADwAAAAAAAAAA&#10;AAAAAAChAgAAZHJzL2Rvd25yZXYueG1sUEsFBgAAAAAEAAQA+QAAAJMDAAAAAA==&#10;" strokecolor="#24282b" strokeweight="31e-5mm">
                <v:stroke joinstyle="miter"/>
              </v:line>
              <v:line id="Line 5777" o:spid="_x0000_s16040" style="position:absolute;visibility:visible" from="5243,3013" to="8352,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bFcYAAADeAAAADwAAAGRycy9kb3ducmV2LnhtbERPTWvCQBC9F/wPywheSt2Yg5XUVYpi&#10;bRVCa4vnITtNotnZbXbV9N93BaG3ebzPmc4704gztb62rGA0TEAQF1bXXCr4+lw9TED4gKyxsUwK&#10;fsnDfNa7m2Km7YU/6LwLpYgh7DNUUIXgMil9UZFBP7SOOHLftjUYImxLqVu8xHDTyDRJxtJgzbGh&#10;QkeLiorj7mQUrLfu5fCT5/dv7n2zH7uclqv9SalBv3t+AhGoC//im/tVx/mjNH2E6zvx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mxXGAAAA3gAAAA8AAAAAAAAA&#10;AAAAAAAAoQIAAGRycy9kb3ducmV2LnhtbFBLBQYAAAAABAAEAPkAAACUAwAAAAA=&#10;" strokecolor="#24282b" strokeweight="31e-5mm">
                <v:stroke joinstyle="miter"/>
              </v:line>
              <v:line id="Line 5778" o:spid="_x0000_s16041" style="position:absolute;flip:x;visibility:visible" from="7892,2575" to="8072,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cwLMgAAADeAAAADwAAAGRycy9kb3ducmV2LnhtbESPT2vCQBDF7wW/wzKCl6IbA5WauooI&#10;FSm9+Afa45CdblKzsyG71fjtOwfB2wzvzXu/Wax636gLdbEObGA6yUARl8HW7Aycju/jV1AxIVts&#10;ApOBG0VYLQdPCyxsuPKeLofklIRwLNBAlVJbaB3LijzGSWiJRfsJnccka+e07fAq4b7ReZbNtMea&#10;paHCljYVlefDnzfgXnan/Ln++pzfvs9H9/tRbl0WjRkN+/UbqER9epjv1zsr+NM8F155R2b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cwLMgAAADeAAAADwAAAAAA&#10;AAAAAAAAAAChAgAAZHJzL2Rvd25yZXYueG1sUEsFBgAAAAAEAAQA+QAAAJYDAAAAAA==&#10;" strokecolor="#24282b" strokeweight="31e-5mm">
                <v:stroke joinstyle="miter"/>
              </v:line>
              <v:line id="Line 5779" o:spid="_x0000_s16042" style="position:absolute;flip:x;visibility:visible" from="5478,2575" to="7409,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Vt8QAAADeAAAADwAAAGRycy9kb3ducmV2LnhtbERPS4vCMBC+C/sfwizsRTS1oGg1yrKw&#10;i4gXH6DHoRnTajMpTVbrvzeC4G0+vufMFq2txJUaXzpWMOgnIIhzp0s2Cva7394YhA/IGivHpOBO&#10;Hhbzj84MM+1uvKHrNhgRQ9hnqKAIoc6k9HlBFn3f1cSRO7nGYoiwMVI3eIvhtpJpkoykxZJjQ4E1&#10;/RSUX7b/VoEZLvdptzysJ/fjZWfOq/zPJF6pr8/2ewoiUBve4pd7qeP8QZpO4Pl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5W3xAAAAN4AAAAPAAAAAAAAAAAA&#10;AAAAAKECAABkcnMvZG93bnJldi54bWxQSwUGAAAAAAQABAD5AAAAkgMAAAAA&#10;" strokecolor="#24282b" strokeweight="31e-5mm">
                <v:stroke joinstyle="miter"/>
              </v:line>
              <v:rect id="Rectangle 5780" o:spid="_x0000_s16043" style="position:absolute;left:7409;top:2440;width:483;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udccA&#10;AADeAAAADwAAAGRycy9kb3ducmV2LnhtbESPQWvCQBCF7wX/wzKCt7pRoZToKlIxVOjB2tbzkJ0m&#10;aXdnQ3ZrYn995yD0NsO8ee99q83gnbpQF5vABmbTDBRxGWzDlYH3t/39I6iYkC26wGTgShE269Hd&#10;CnMben6lyylVSkw45migTqnNtY5lTR7jNLTEcvsMnccka1dp22Ev5t7peZY9aI8NS0KNLT3VVH6f&#10;fryBrVv8vhxdX3zsvuxhyA7nVITCmMl42C5BJRrSv/j2/Wyl/my+EADBkR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bnXHAAAA3gAAAA8AAAAAAAAAAAAAAAAAmAIAAGRy&#10;cy9kb3ducmV2LnhtbFBLBQYAAAAABAAEAPUAAACMAwAAAAA=&#10;" filled="f" strokecolor="#24282b" strokeweight="31e-5mm"/>
              <v:rect id="Rectangle 5781" o:spid="_x0000_s16044" style="position:absolute;left:7432;top:2462;width:438;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L7sQA&#10;AADeAAAADwAAAGRycy9kb3ducmV2LnhtbERPS2vCQBC+F/wPywje6iYKpURXEaVBoYfW13nIjkl0&#10;dzZktybtr+8WCt7m43vOfNlbI+7U+tqxgnScgCAunK65VHA8vD2/gvABWaNxTAq+ycNyMXiaY6Zd&#10;x59034dSxBD2GSqoQmgyKX1RkUU/dg1x5C6utRgibEupW+xiuDVykiQv0mLNsaHChtYVFbf9l1Ww&#10;MtOf9w/T5afNVe/6ZHcOucuVGg371QxEoD48xP/urY7z08k0h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y+7EAAAA3gAAAA8AAAAAAAAAAAAAAAAAmAIAAGRycy9k&#10;b3ducmV2LnhtbFBLBQYAAAAABAAEAPUAAACJAwAAAAA=&#10;" filled="f" strokecolor="#24282b" strokeweight="31e-5mm"/>
              <v:line id="Line 5782" o:spid="_x0000_s16045" style="position:absolute;visibility:visible" from="7892,2136" to="8027,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uUMYAAADeAAAADwAAAGRycy9kb3ducmV2LnhtbERP32vCMBB+H+x/CDfYi8zUDkQ6o4ji&#10;5hTK5obPR3O23ZpL1kSt/70RhL3dx/fzxtPONOJIra8tKxj0ExDEhdU1lwq+v5ZPIxA+IGtsLJOC&#10;M3mYTu7vxphpe+JPOm5DKWII+wwVVCG4TEpfVGTQ960jjtzetgZDhG0pdYunGG4amSbJUBqsOTZU&#10;6GheUfG7PRgFbxv3+vOX571397HeDV1Oi+XuoNTjQzd7ARGoC//im3ul4/xB+pzC9Z14g5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rlDGAAAA3gAAAA8AAAAAAAAA&#10;AAAAAAAAoQIAAGRycy9kb3ducmV2LnhtbFBLBQYAAAAABAAEAPkAAACUAwAAAAA=&#10;" strokecolor="#24282b" strokeweight="31e-5mm">
                <v:stroke joinstyle="miter"/>
              </v:line>
              <v:line id="Line 5783" o:spid="_x0000_s16046" style="position:absolute;flip:x;visibility:visible" from="5579,2136" to="6927,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0gMUAAADeAAAADwAAAGRycy9kb3ducmV2LnhtbERPS4vCMBC+C/6HMIKXZU2tKG41iizs&#10;IuLFB+weh2ZMq82kNFHrv98IC97m43vOfNnaStyo8aVjBcNBAoI4d7pko+B4+HqfgvABWWPlmBQ8&#10;yMNy0e3MMdPuzju67YMRMYR9hgqKEOpMSp8XZNEPXE0cuZNrLIYIGyN1g/cYbiuZJslEWiw5NhRY&#10;02dB+WV/tQrMeH1M38qf7cfj93Iw503+bRKvVL/XrmYgArXhJf53r3WcP0xHI3i+E2+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o0gMUAAADeAAAADwAAAAAAAAAA&#10;AAAAAAChAgAAZHJzL2Rvd25yZXYueG1sUEsFBgAAAAAEAAQA+QAAAJMDAAAAAA==&#10;" strokecolor="#24282b" strokeweight="31e-5mm">
                <v:stroke joinstyle="miter"/>
              </v:line>
              <v:line id="Line 5784" o:spid="_x0000_s16047" style="position:absolute;flip:y;visibility:visible" from="7409,2001" to="7409,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s9MYAAADeAAAADwAAAGRycy9kb3ducmV2LnhtbERPS2vCQBC+F/wPywi9lLox1VJjVpFC&#10;ixQvPqAeh+y4icnOhuxW47/vCoXe5uN7Tr7sbSMu1PnKsYLxKAFBXDhdsVFw2H88v4HwAVlj45gU&#10;3MjDcjF4yDHT7spbuuyCETGEfYYKyhDaTEpflGTRj1xLHLmT6yyGCDsjdYfXGG4bmSbJq7RYcWwo&#10;saX3kop692MVmOn6kD5V35vZ7Vjvzfmr+DSJV+px2K/mIAL14V/8517rOH+cvkzg/k6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zrPTGAAAA3gAAAA8AAAAAAAAA&#10;AAAAAAAAoQIAAGRycy9kb3ducmV2LnhtbFBLBQYAAAAABAAEAPkAAACUAwAAAAA=&#10;" strokecolor="#24282b" strokeweight="31e-5mm">
                <v:stroke joinstyle="miter"/>
              </v:line>
              <v:rect id="Rectangle 5785" o:spid="_x0000_s16048" style="position:absolute;left:7196;top:2024;width:438;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BVcMA&#10;AADeAAAADwAAAGRycy9kb3ducmV2LnhtbERPS4vCMBC+L/gfwgje1rTKilSjiLCsXhZ8HDwOzdhU&#10;m0lpUq3++s2C4G0+vufMl52txI0aXzpWkA4TEMS50yUXCo6H788pCB+QNVaOScGDPCwXvY85Ztrd&#10;eUe3fShEDGGfoQITQp1J6XNDFv3Q1cSRO7vGYoiwKaRu8B7DbSVHSTKRFkuODQZrWhvKr/vWKphU&#10;6a9sd09zKdvV9YTbw/jHPJUa9LvVDESgLrzFL/dGx/npaPwF/+/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uBVcMAAADeAAAADwAAAAAAAAAAAAAAAACYAgAAZHJzL2Rv&#10;d25yZXYueG1sUEsFBgAAAAAEAAQA9QAAAIgDAAAAAA==&#10;" strokecolor="#24282b" strokeweight="31e-5mm"/>
              <v:rect id="Rectangle 5786" o:spid="_x0000_s16049" style="position:absolute;left:6938;top:2001;width:954;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TmsQA&#10;AADeAAAADwAAAGRycy9kb3ducmV2LnhtbERPS2vCQBC+F/wPywje6kYFKamriGKo0IP10fOQHZPo&#10;7mzIbk3sr3cLBW/z8T1ntuisETdqfOVYwWiYgCDOna64UHA8bF7fQPiArNE4JgV38rCY915mmGrX&#10;8hfd9qEQMYR9igrKEOpUSp+XZNEPXU0cubNrLIYIm0LqBtsYbo0cJ8lUWqw4NpRY06qk/Lr/sQqW&#10;ZvL7uTNtdlpf9LZLtt8hc5lSg363fAcRqAtP8b/7Q8f5o/FkCn/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U5rEAAAA3gAAAA8AAAAAAAAAAAAAAAAAmAIAAGRycy9k&#10;b3ducmV2LnhtbFBLBQYAAAAABAAEAPUAAACJAwAAAAA=&#10;" filled="f" strokecolor="#24282b" strokeweight="31e-5mm"/>
              <v:line id="Line 5787" o:spid="_x0000_s16050" style="position:absolute;flip:y;visibility:visible" from="7409,686" to="74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yg8YAAADeAAAADwAAAGRycy9kb3ducmV2LnhtbERPS2vCQBC+F/wPywi9lLoxRVtjVpFC&#10;ixQvPqAeh+y4icnOhuxW47/vCoXe5uN7Tr7sbSMu1PnKsYLxKAFBXDhdsVFw2H88v4HwAVlj45gU&#10;3MjDcjF4yDHT7spbuuyCETGEfYYKyhDaTEpflGTRj1xLHLmT6yyGCDsjdYfXGG4bmSbJVFqsODaU&#10;2NJ7SUW9+7EKzGR9SJ+q783sdqz35vxVfJrEK/U47FdzEIH68C/+c691nD9OX17h/k6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hMoPGAAAA3gAAAA8AAAAAAAAA&#10;AAAAAAAAoQIAAGRycy9kb3ducmV2LnhtbFBLBQYAAAAABAAEAPkAAACUAwAAAAA=&#10;" strokecolor="#24282b" strokeweight="31e-5mm">
                <v:stroke joinstyle="miter"/>
              </v:line>
              <v:line id="Line 5788" o:spid="_x0000_s16051" style="position:absolute;flip:y;visibility:visible" from="6927,686" to="692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8cgAAADeAAAADwAAAGRycy9kb3ducmV2LnhtbESPT2vCQBDF74V+h2WEXopuTKlodJVS&#10;aJHSi39Aj0N23ESzsyG71fjtO4dCbzO8N+/9ZrHqfaOu1MU6sIHxKANFXAZbszOw330Mp6BiQrbY&#10;BCYDd4qwWj4+LLCw4cYbum6TUxLCsUADVUptoXUsK/IYR6ElFu0UOo9J1s5p2+FNwn2j8yybaI81&#10;S0OFLb1XVF62P96Ae13v8+f68D27Hy87d/4qP10WjXka9G9zUIn69G/+u15bwR/nL8Ir78gM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m8cgAAADeAAAADwAAAAAA&#10;AAAAAAAAAAChAgAAZHJzL2Rvd25yZXYueG1sUEsFBgAAAAAEAAQA+QAAAJYDAAAAAA==&#10;" strokecolor="#24282b" strokeweight="31e-5mm">
                <v:stroke joinstyle="miter"/>
              </v:line>
              <v:line id="Line 5789" o:spid="_x0000_s16052" style="position:absolute;flip:y;visibility:visible" from="6186,686" to="618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DasUAAADeAAAADwAAAGRycy9kb3ducmV2LnhtbERPS4vCMBC+C/6HMMJeZE3t4rJ2jSLC&#10;iogXH7B7HJoxrTaT0kSt/34jCN7m43vOZNbaSlyp8aVjBcNBAoI4d7pko+Cw/3n/AuEDssbKMSm4&#10;k4fZtNuZYKbdjbd03QUjYgj7DBUUIdSZlD4vyKIfuJo4ckfXWAwRNkbqBm8x3FYyTZJPabHk2FBg&#10;TYuC8vPuYhWY0eqQ9svfzfj+d96b0zpfmsQr9dZr598gArXhJX66VzrOH6YfY3i8E2+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IDasUAAADeAAAADwAAAAAAAAAA&#10;AAAAAAChAgAAZHJzL2Rvd25yZXYueG1sUEsFBgAAAAAEAAQA+QAAAJMDAAAAAA==&#10;" strokecolor="#24282b" strokeweight="31e-5mm">
                <v:stroke joinstyle="miter"/>
              </v:line>
              <v:line id="Line 5790" o:spid="_x0000_s16053" style="position:absolute;flip:y;visibility:visible" from="6444,686" to="644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7ZisgAAADeAAAADwAAAGRycy9kb3ducmV2LnhtbESPT2vCQBDF74V+h2WEXopuDK1odJVS&#10;aJHSi39Aj0N23ESzsyG71fjtO4dCbzPMm/feb7HqfaOu1MU6sIHxKANFXAZbszOw330Mp6BiQrbY&#10;BCYDd4qwWj4+LLCw4cYbum6TU2LCsUADVUptoXUsK/IYR6ElltspdB6TrJ3TtsObmPtG51k20R5r&#10;loQKW3qvqLxsf7wB97re58/14Xt2P1527vxVfrosGvM06N/moBL16V/89722Un+cvwiA4MgM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7ZisgAAADeAAAADwAAAAAA&#10;AAAAAAAAAAChAgAAZHJzL2Rvd25yZXYueG1sUEsFBgAAAAAEAAQA+QAAAJYDAAAAAA==&#10;" strokecolor="#24282b" strokeweight="31e-5mm">
                <v:stroke joinstyle="miter"/>
              </v:line>
              <v:line id="Line 5791" o:spid="_x0000_s16054" style="position:absolute;flip:x;visibility:visible" from="6264,888" to="633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8EcUAAADeAAAADwAAAGRycy9kb3ducmV2LnhtbERPTWvCQBC9C/0PyxS8lLpJsKXGbEQE&#10;i5ReqoIeh+x0k5qdDdmtxn/vFgre5vE+p1gMthVn6n3jWEE6SUAQV043bBTsd+vnNxA+IGtsHZOC&#10;K3lYlA+jAnPtLvxF520wIoawz1FBHUKXS+mrmiz6ieuII/fteoshwt5I3eMlhttWZknyKi02HBtq&#10;7GhVU3Xa/loF5mWzz56aw+fsejztzM9H9W4Sr9T4cVjOQQQawl38797oOD/Npin8vRNv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J8EcUAAADeAAAADwAAAAAAAAAA&#10;AAAAAAChAgAAZHJzL2Rvd25yZXYueG1sUEsFBgAAAAAEAAQA+QAAAJMDAAAAAA==&#10;" strokecolor="#24282b" strokeweight="31e-5mm">
                <v:stroke joinstyle="miter"/>
              </v:line>
              <v:line id="Line 5792" o:spid="_x0000_s16055" style="position:absolute;flip:x;visibility:visible" from="6298,888" to="6377,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iZsUAAADeAAAADwAAAGRycy9kb3ducmV2LnhtbERPTWvCQBC9C/0PyxR6kWZjUGnTrFIK&#10;LVK8GAU9DtnpJjU7G7Jbjf/eLQje5vE+p1gOthUn6n3jWMEkSUEQV043bBTstp/PLyB8QNbYOiYF&#10;F/KwXDyMCsy1O/OGTmUwIoawz1FBHUKXS+mrmiz6xHXEkftxvcUQYW+k7vEcw20rszSdS4sNx4Ya&#10;O/qoqTqWf1aBma122bjZr18vh+PW/H5XXyb1Sj09Du9vIAIN4S6+uVc6zp9k0wz+34k3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iZsUAAADeAAAADwAAAAAAAAAA&#10;AAAAAAChAgAAZHJzL2Rvd25yZXYueG1sUEsFBgAAAAAEAAQA+QAAAJMDAAAAAA==&#10;" strokecolor="#24282b" strokeweight="31e-5mm">
                <v:stroke joinstyle="miter"/>
              </v:line>
              <v:line id="Line 5793" o:spid="_x0000_s16056" style="position:absolute;flip:x;visibility:visible" from="6264,618" to="633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H/cYAAADeAAAADwAAAGRycy9kb3ducmV2LnhtbERPS2vCQBC+F/wPywi9lLox1VJjVpFC&#10;ixQvPqAeh+y4icnOhuxW47/vCoXe5uN7Tr7sbSMu1PnKsYLxKAFBXDhdsVFw2H88v4HwAVlj45gU&#10;3MjDcjF4yDHT7spbuuyCETGEfYYKyhDaTEpflGTRj1xLHLmT6yyGCDsjdYfXGG4bmSbJq7RYcWwo&#10;saX3kop692MVmOn6kD5V35vZ7Vjvzfmr+DSJV+px2K/mIAL14V/8517rOH+cTl7g/k6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cR/3GAAAA3gAAAA8AAAAAAAAA&#10;AAAAAAAAoQIAAGRycy9kb3ducmV2LnhtbFBLBQYAAAAABAAEAPkAAACUAwAAAAA=&#10;" strokecolor="#24282b" strokeweight="31e-5mm">
                <v:stroke joinstyle="miter"/>
              </v:line>
              <v:line id="Line 5794" o:spid="_x0000_s16057" style="position:absolute;flip:x;visibility:visible" from="6298,618" to="6377,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XficUAAADeAAAADwAAAGRycy9kb3ducmV2LnhtbERPS4vCMBC+C/6HMIKXZU0tKm41iizs&#10;IuLFB+weh2ZMq82kNFHrv98IC97m43vOfNnaStyo8aVjBcNBAoI4d7pko+B4+HqfgvABWWPlmBQ8&#10;yMNy0e3MMdPuzju67YMRMYR9hgqKEOpMSp8XZNEPXE0cuZNrLIYIGyN1g/cYbiuZJslEWiw5NhRY&#10;02dB+WV/tQrMeH1M38qf7cfj93Iw503+bRKvVL/XrmYgArXhJf53r3WcP0xHI3i+E2+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XficUAAADeAAAADwAAAAAAAAAA&#10;AAAAAAChAgAAZHJzL2Rvd25yZXYueG1sUEsFBgAAAAAEAAQA+QAAAJMDAAAAAA==&#10;" strokecolor="#24282b" strokeweight="31e-5mm">
                <v:stroke joinstyle="miter"/>
              </v:line>
              <v:shape id="Freeform 5795" o:spid="_x0000_s16058" style="position:absolute;left:6343;top:686;width:1549;height:258;visibility:visible;mso-wrap-style:square;v-text-anchor:top" coordsize="1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uwcQA&#10;AADeAAAADwAAAGRycy9kb3ducmV2LnhtbERPS4vCMBC+L/gfwgje1tSySukaRURhL7K+ELwNzWxb&#10;bSalidr11xtB8DYf33PG09ZU4kqNKy0rGPQjEMSZ1SXnCva75WcCwnlkjZVlUvBPDqaTzscYU21v&#10;vKHr1ucihLBLUUHhfZ1K6bKCDLq+rYkD92cbgz7AJpe6wVsIN5WMo2gkDZYcGgqsaV5Qdt5ejILo&#10;d7WRx1bSgteXeHRaZof7LFGq121n3yA8tf4tfrl/dJg/iL+G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LsHEAAAA3gAAAA8AAAAAAAAAAAAAAAAAmAIAAGRycy9k&#10;b3ducmV2LnhtbFBLBQYAAAAABAAEAPUAAACJAwAAAAA=&#10;" path="m,23r138,l138,,,e" filled="f" strokecolor="#24282b" strokeweight="31e-5mm">
                <v:stroke joinstyle="miter"/>
                <v:path arrowok="t" o:connecttype="custom" o:connectlocs="0,258;1549,258;1549,0;0,0" o:connectangles="0,0,0,0"/>
              </v:shape>
              <v:shape id="Freeform 5796" o:spid="_x0000_s16059" style="position:absolute;left:5703;top:686;width:595;height:258;visibility:visible;mso-wrap-style:square;v-text-anchor:top" coordsize="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oDsQA&#10;AADeAAAADwAAAGRycy9kb3ducmV2LnhtbERPTUvDQBC9C/6HZQRvdpOgRWK3pSiCVEGaCrkO2TEJ&#10;zc7G3bFJ/70rCN7m8T5ntZndoE4UYu/ZQL7IQBE33vbcGvg4PN/cg4qCbHHwTAbOFGGzvrxYYWn9&#10;xHs6VdKqFMKxRAOdyFhqHZuOHMaFH4kT9+mDQ0kwtNoGnFK4G3SRZUvtsOfU0OFIjx01x+rbGXir&#10;34vKftUhf3262x12LPV5EmOur+btAyihWf7Ff+4Xm+bnxe0Sft9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aA7EAAAA3gAAAA8AAAAAAAAAAAAAAAAAmAIAAGRycy9k&#10;b3ducmV2LnhtbFBLBQYAAAAABAAEAPUAAACJAwAAAAA=&#10;" path="m53,23l,23,,,53,e" filled="f" strokecolor="#24282b" strokeweight="31e-5mm">
                <v:stroke joinstyle="miter"/>
                <v:path arrowok="t" o:connecttype="custom" o:connectlocs="595,258;0,258;0,0;595,0" o:connectangles="0,0,0,0"/>
              </v:shape>
              <v:rect id="Rectangle 5797" o:spid="_x0000_s16060" style="position:absolute;left:6713;top:708;width:438;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JxMQA&#10;AADeAAAADwAAAGRycy9kb3ducmV2LnhtbERPS4vCMBC+L/gfwgje1rS6qFSjiLDs7kXwcfA4NGNT&#10;bSalSbXrrzcLC97m43vOYtXZStyo8aVjBekwAUGcO11yoeB4+HyfgfABWWPlmBT8kofVsve2wEy7&#10;O+/otg+FiCHsM1RgQqgzKX1uyKIfupo4cmfXWAwRNoXUDd5juK3kKEkm0mLJscFgTRtD+XXfWgWT&#10;Kt3Kdvcwl7JdX0/4cxh/mYdSg363noMI1IWX+N/9reP8dPQxhb934g1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ycTEAAAA3gAAAA8AAAAAAAAAAAAAAAAAmAIAAGRycy9k&#10;b3ducmV2LnhtbFBLBQYAAAAABAAEAPUAAACJAwAAAAA=&#10;" strokecolor="#24282b" strokeweight="31e-5mm"/>
              <v:line id="Line 5798" o:spid="_x0000_s16061" style="position:absolute;visibility:visible" from="7892,1698" to="8027,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x8kAAADeAAAADwAAAGRycy9kb3ducmV2LnhtbESPQU/CQBCF7yb+h82QeDGyhRhiKgsh&#10;GgQ0aRQJ50l3aKvd2bW7QPn3zsHE20zem/e+mc5716oTdbHxbGA0zEARl942XBnYfS7vHkDFhGyx&#10;9UwGLhRhPru+mmJu/Zk/6LRNlZIQjjkaqFMKudaxrMlhHPpALNrBdw6TrF2lbYdnCXetHmfZRDts&#10;WBpqDPRUU/m9PToDq7fw8vVTFLeb8P66n4SCnpf7ozE3g37xCCpRn/7Nf9drK/ij8b3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T6sfJAAAA3gAAAA8AAAAA&#10;AAAAAAAAAAAAoQIAAGRycy9kb3ducmV2LnhtbFBLBQYAAAAABAAEAPkAAACXAwAAAAA=&#10;" strokecolor="#24282b" strokeweight="31e-5mm">
                <v:stroke joinstyle="miter"/>
              </v:line>
              <v:line id="Line 5799" o:spid="_x0000_s16062" style="position:absolute;flip:x;visibility:visible" from="5535,1698" to="6444,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wF8UAAADeAAAADwAAAGRycy9kb3ducmV2LnhtbERPS4vCMBC+C/6HMMJeZE0t67J2jSLC&#10;iogXH7B7HJoxrTaT0kSt/34jCN7m43vOZNbaSlyp8aVjBcNBAoI4d7pko+Cw/3n/AuEDssbKMSm4&#10;k4fZtNuZYKbdjbd03QUjYgj7DBUUIdSZlD4vyKIfuJo4ckfXWAwRNkbqBm8x3FYyTZJPabHk2FBg&#10;TYuC8vPuYhWY0eqQ9svfzfj+d96b0zpfmsQr9dZr598gArXhJX66VzrOH6YfY3i8E2+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RwF8UAAADeAAAADwAAAAAAAAAA&#10;AAAAAAChAgAAZHJzL2Rvd25yZXYueG1sUEsFBgAAAAAEAAQA+QAAAJMDAAAAAA==&#10;" strokecolor="#24282b" strokeweight="31e-5mm">
                <v:stroke joinstyle="miter"/>
              </v:line>
              <v:rect id="Rectangle 5800" o:spid="_x0000_s16063" style="position:absolute;left:6444;top:1563;width:1448;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L1cgA&#10;AADeAAAADwAAAGRycy9kb3ducmV2LnhtbESPQU/CQBCF7yb+h82YeIMtGIipLIRobCDxgCicJ92x&#10;re7ONt2VFn69cyDxNpN58977FqvBO3WiLjaBDUzGGSjiMtiGKwOfH6+jR1AxIVt0gcnAmSKslrc3&#10;C8xt6PmdTvtUKTHhmKOBOqU21zqWNXmM49ASy+0rdB6TrF2lbYe9mHunp1k21x4bloQaW3quqfzZ&#10;/3oDa/dwedu5vji8fNvtkG2PqQiFMfd3w/oJVKIh/Yuv3xsr9SfTm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YvVyAAAAN4AAAAPAAAAAAAAAAAAAAAAAJgCAABk&#10;cnMvZG93bnJldi54bWxQSwUGAAAAAAQABAD1AAAAjQMAAAAA&#10;" filled="f" strokecolor="#24282b" strokeweight="31e-5mm"/>
              <v:line id="Line 5801" o:spid="_x0000_s16064" style="position:absolute;flip:y;visibility:visible" from="7409,1563" to="7409,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qzMUAAADeAAAADwAAAGRycy9kb3ducmV2LnhtbERPTWvCQBC9F/wPywi9lLpJwFJTV5FC&#10;JRQvVcEeh+x0E83Ohuyqyb93BaG3ebzPmS9724gLdb52rCCdJCCIS6drNgr2u6/XdxA+IGtsHJOC&#10;gTwsF6OnOebaXfmHLttgRAxhn6OCKoQ2l9KXFVn0E9cSR+7PdRZDhJ2RusNrDLeNzJLkTVqsOTZU&#10;2NJnReVpe7YKzLTYZy/1YTMbfk87c/wu1ybxSj2P+9UHiEB9+Bc/3IWO89NsmsL9nXiD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vqzMUAAADeAAAADwAAAAAAAAAA&#10;AAAAAAChAgAAZHJzL2Rvd25yZXYueG1sUEsFBgAAAAAEAAQA+QAAAJMDAAAAAA==&#10;" strokecolor="#24282b" strokeweight="31e-5mm">
                <v:stroke joinstyle="miter"/>
              </v:line>
              <v:line id="Line 5802" o:spid="_x0000_s16065" style="position:absolute;flip:y;visibility:visible" from="6938,1563" to="6938,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0u8UAAADeAAAADwAAAGRycy9kb3ducmV2LnhtbERPTWvCQBC9F/wPyxR6KbpJIKWmriKF&#10;ipReGgU9DtnpJjU7G7JrjP++Kwi9zeN9zmI12lYM1PvGsYJ0loAgrpxu2CjY7z6mryB8QNbYOiYF&#10;V/KwWk4eFlhod+FvGspgRAxhX6CCOoSukNJXNVn0M9cRR+7H9RZDhL2RusdLDLetzJLkRVpsODbU&#10;2NF7TdWpPFsFJt/us+fm8DW/Hk878/tZbUzilXp6HNdvIAKN4V98d291nJ9meQa3d+IN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l0u8UAAADeAAAADwAAAAAAAAAA&#10;AAAAAAChAgAAZHJzL2Rvd25yZXYueG1sUEsFBgAAAAAEAAQA+QAAAJMDAAAAAA==&#10;" strokecolor="#24282b" strokeweight="31e-5mm">
                <v:stroke joinstyle="miter"/>
              </v:line>
              <v:rect id="Rectangle 5803" o:spid="_x0000_s16066" style="position:absolute;left:6949;top:1585;width:438;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VosUA&#10;AADeAAAADwAAAGRycy9kb3ducmV2LnhtbERPTWvCQBC9F/oflil4qxsVS4muIhWDgofWquchOyax&#10;u7Mhu5ror3cLhd7m8T5nOu+sEVdqfOVYwaCfgCDOna64ULD/Xr2+g/ABWaNxTApu5GE+e36aYqpd&#10;y1903YVCxBD2KSooQ6hTKX1ekkXfdzVx5E6usRgibAqpG2xjuDVymCRv0mLFsaHEmj5Kyn92F6tg&#10;YUb37adps8PyrDddsjmGzGVK9V66xQREoC78i//cax3nD4bjEfy+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WixQAAAN4AAAAPAAAAAAAAAAAAAAAAAJgCAABkcnMv&#10;ZG93bnJldi54bWxQSwUGAAAAAAQABAD1AAAAigMAAAAA&#10;" filled="f" strokecolor="#24282b" strokeweight="31e-5mm"/>
              <v:line id="Line 5804" o:spid="_x0000_s16067" style="position:absolute;flip:y;visibility:visible" from="4592,2069" to="4670,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JVMYAAADeAAAADwAAAGRycy9kb3ducmV2LnhtbERPTWvCQBC9F/wPyxR6KXVjqKWNbkQE&#10;i4gXo9Aeh+y4SZOdDdmtxn/vCoXe5vE+Z74YbCvO1PvasYLJOAFBXDpds1FwPKxf3kH4gKyxdUwK&#10;ruRhkY8e5phpd+E9nYtgRAxhn6GCKoQuk9KXFVn0Y9cRR+7keoshwt5I3eMlhttWpknyJi3WHBsq&#10;7GhVUdkUv1aBmW6O6XP9tfu4fjcH87MtP03ilXp6HJYzEIGG8C/+c290nD9Jp69wfyfe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SVTGAAAA3gAAAA8AAAAAAAAA&#10;AAAAAAAAoQIAAGRycy9kb3ducmV2LnhtbFBLBQYAAAAABAAEAPkAAACUAwAAAAA=&#10;" strokecolor="#24282b" strokeweight="31e-5mm">
                <v:stroke joinstyle="miter"/>
              </v:line>
              <v:line id="Line 5805" o:spid="_x0000_s16068" style="position:absolute;flip:y;visibility:visible" from="4547,2069" to="4625,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sz8QAAADeAAAADwAAAGRycy9kb3ducmV2LnhtbERPS4vCMBC+L+x/CLPgZdHUQsWtRlkW&#10;VkS8+ID1ODRj2rWZlCZq/fdGELzNx/ec6byztbhQ6yvHCoaDBARx4XTFRsF+99sfg/ABWWPtmBTc&#10;yMN89v42xVy7K2/osg1GxBD2OSooQ2hyKX1RkkU/cA1x5I6utRgibI3ULV5juK1lmiQjabHi2FBi&#10;Qz8lFaft2Sow2XKfflZ/66/b4bQz/6tiYRKvVO+j+56ACNSFl/jpXuo4f5hmGTzei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OzPxAAAAN4AAAAPAAAAAAAAAAAA&#10;AAAAAKECAABkcnMvZG93bnJldi54bWxQSwUGAAAAAAQABAD5AAAAkgMAAAAA&#10;" strokecolor="#24282b" strokeweight="31e-5mm">
                <v:stroke joinstyle="miter"/>
              </v:line>
              <v:shape id="Freeform 5806" o:spid="_x0000_s16069" style="position:absolute;left:3896;top:854;width:684;height:1282;visibility:visible;mso-wrap-style:square;v-text-anchor:top" coordsize="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uMQA&#10;AADeAAAADwAAAGRycy9kb3ducmV2LnhtbERPS2vCQBC+F/wPywi91U0EQ4muQaUt7aEUn+cxOybB&#10;7GzIbuP233cLBW/z8T1nUQTTioF611hWkE4SEMSl1Q1XCg7716dnEM4ja2wtk4IfclAsRw8LzLW9&#10;8ZaGna9EDGGXo4La+y6X0pU1GXQT2xFH7mJ7gz7CvpK6x1sMN62cJkkmDTYcG2rsaFNTed19GwWf&#10;5fXt6zycwlqH9fBB9iWbHROlHsdhNQfhKfi7+N/9ruP8dDrL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LjEAAAA3gAAAA8AAAAAAAAAAAAAAAAAmAIAAGRycy9k&#10;b3ducmV2LnhtbFBLBQYAAAAABAAEAPUAAACJAwAAAAA=&#10;" path="m61,114r-19,l,e" filled="f" strokecolor="#24282b" strokeweight="0">
                <v:path arrowok="t" o:connecttype="custom" o:connectlocs="684,1282;471,1282;0,0" o:connectangles="0,0,0"/>
              </v:shape>
              <v:shape id="Freeform 5807" o:spid="_x0000_s16070" style="position:absolute;left:3884;top:843;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kEMMA&#10;AADeAAAADwAAAGRycy9kb3ducmV2LnhtbERPTYvCMBC9C/sfwix4kTVVUJduo6yC6E2ssufZZmxL&#10;m0lpYq3/3giCt3m8z0lWvalFR60rLSuYjCMQxJnVJecKzqft1zcI55E11pZJwZ0crJYfgwRjbW98&#10;pC71uQgh7GJUUHjfxFK6rCCDbmwb4sBdbGvQB9jmUrd4C+GmltMomkuDJYeGAhvaFJRV6dUoqLoo&#10;/V/PR5ud25154bND+Te6KDX87H9/QHjq/Vv8cu91mD+ZzhbwfCf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kEMMAAADeAAAADwAAAAAAAAAAAAAAAACYAgAAZHJzL2Rv&#10;d25yZXYueG1sUEsFBgAAAAAEAAQA9QAAAIgDAAAAAA==&#10;" path="m12,l,79,79,45,12,xe" fillcolor="#24282b" stroked="f">
                <v:path arrowok="t" o:connecttype="custom" o:connectlocs="12,0;0,79;79,45;12,0" o:connectangles="0,0,0,0"/>
              </v:shape>
              <v:shape id="Freeform 5808" o:spid="_x0000_s16071" style="position:absolute;left:4625;top:866;width:685;height:1270;visibility:visible;mso-wrap-style:square;v-text-anchor:top" coordsize="6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FPccA&#10;AADeAAAADwAAAGRycy9kb3ducmV2LnhtbESPTWvCQBCG74X+h2UKXopuDLZIdJVWUEsLpX6ep9lp&#10;EszOhuxW4793DoXeZpj345npvHO1OlMbKs8GhoMEFHHubcWFgf1u2R+DChHZYu2ZDFwpwHx2fzfF&#10;zPoLb+i8jYWSEA4ZGihjbDKtQ16SwzDwDbHcfnzrMMraFtq2eJFwV+s0SZ61w4qlocSGFiXlp+2v&#10;k96Yrt7z0+FrVLjR6+fxe/34sWZjeg/dywRUpC7+i//cb1bwh+mT8Mo7MoO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RT3HAAAA3gAAAA8AAAAAAAAAAAAAAAAAmAIAAGRy&#10;cy9kb3ducmV2LnhtbFBLBQYAAAAABAAEAPUAAACMAwAAAAA=&#10;" path="m,113r20,l61,e" filled="f" strokecolor="#24282b" strokeweight="0">
                <v:path arrowok="t" o:connecttype="custom" o:connectlocs="0,1270;225,1270;685,0" o:connectangles="0,0,0"/>
              </v:shape>
              <v:shape id="Freeform 5809" o:spid="_x0000_s16072" style="position:absolute;left:5254;top:843;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V+cQA&#10;AADeAAAADwAAAGRycy9kb3ducmV2LnhtbERPS2vCQBC+F/wPywi9iNkYqNXUVVQoeium4nmanTww&#10;Oxuy2yT9912h0Nt8fM/Z7EbTiJ46V1tWsIhiEMS51TWXCq6f7/MVCOeRNTaWScEPOdhtJ08bTLUd&#10;+EJ95ksRQtilqKDyvk2ldHlFBl1kW+LAFbYz6APsSqk7HEK4aWQSx0tpsObQUGFLx4rye/ZtFNz7&#10;OPs6LGfHkztd+dXnH/VtVij1PB33byA8jf5f/Oc+6zB/kbys4fFOu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fnEAAAA3gAAAA8AAAAAAAAAAAAAAAAAmAIAAGRycy9k&#10;b3ducmV2LnhtbFBLBQYAAAAABAAEAPUAAACJAwAAAAA=&#10;" path="m67,l,56,79,79,67,xe" fillcolor="#24282b" stroked="f">
                <v:path arrowok="t" o:connecttype="custom" o:connectlocs="67,0;0,56;79,79;67,0" o:connectangles="0,0,0,0"/>
              </v:shape>
              <v:shape id="Freeform 5810" o:spid="_x0000_s16073" style="position:absolute;left:8285;top:866;width:898;height:1270;visibility:visible;mso-wrap-style:square;v-text-anchor:top" coordsize="8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aHsYA&#10;AADeAAAADwAAAGRycy9kb3ducmV2LnhtbESPQWvCQBCF7wX/wzIFb3VjQJHUVYpSEPRi7KG9Ddkx&#10;CWZnY3Zr4r93DoK3GebNe+9brgfXqBt1ofZsYDpJQBEX3tZcGvg5fX8sQIWIbLHxTAbuFGC9Gr0t&#10;MbO+5yPd8lgqMeGQoYEqxjbTOhQVOQwT3xLL7ew7h1HWrtS2w17MXaPTJJlrhzVLQoUtbSoqLvm/&#10;M9D0f2m9OezpsHXX8z7PcXb5vRozfh++PkFFGuJL/PzeWak/TecCIDgyg1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UaHsYAAADeAAAADwAAAAAAAAAAAAAAAACYAgAAZHJz&#10;L2Rvd25yZXYueG1sUEsFBgAAAAAEAAQA9QAAAIsDAAAAAA==&#10;" path="m,l41,113r39,e" filled="f" strokecolor="#24282b" strokeweight="0">
                <v:path arrowok="t" o:connecttype="custom" o:connectlocs="0,0;460,1270;898,1270" o:connectangles="0,0,0"/>
              </v:shape>
              <v:shape id="Freeform 5811" o:spid="_x0000_s16074" style="position:absolute;left:8263;top:843;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K/cEA&#10;AADeAAAADwAAAGRycy9kb3ducmV2LnhtbERP24rCMBB9F/yHMIJvmlZEpBpFBFFwXfHyAdNmbIvN&#10;pDRRu39vFgTf5nCuM1+2phJPalxpWUE8jEAQZ1aXnCu4XjaDKQjnkTVWlknBHzlYLrqdOSbavvhE&#10;z7PPRQhhl6CCwvs6kdJlBRl0Q1sTB+5mG4M+wCaXusFXCDeVHEXRRBosOTQUWNO6oOx+fhgFl+1P&#10;mj6Y0NW/cnzaHNLsetwr1e+1qxkIT63/ij/unQ7z49Ekhv93wg1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v3BAAAA3gAAAA8AAAAAAAAAAAAAAAAAmAIAAGRycy9kb3du&#10;cmV2LnhtbFBLBQYAAAAABAAEAPUAAACGAwAAAAA=&#10;" path="m22,l78,56,,79,22,xe" fillcolor="#24282b" stroked="f">
                <v:path arrowok="t" o:connecttype="custom" o:connectlocs="22,0;78,56;0,79;22,0" o:connectangles="0,0,0,0"/>
              </v:shape>
              <v:rect id="Rectangle 5812" o:spid="_x0000_s16075" style="position:absolute;left:202;top:1259;width:876;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PMQA&#10;AADeAAAADwAAAGRycy9kb3ducmV2LnhtbERPS4vCMBC+L/gfwix4W9NWKFKNIguy60XwcfA4NLNN&#10;12ZSmlSrv94sLHibj+85i9VgG3GlzteOFaSTBARx6XTNlYLTcfMxA+EDssbGMSm4k4fVcvS2wEK7&#10;G+/pegiViCHsC1RgQmgLKX1pyKKfuJY4cj+usxgi7CqpO7zFcNvILElyabHm2GCwpU9D5eXQWwV5&#10;k+5kv3+Y37pfX864PU6/zEOp8fuwnoMINISX+N/9reP8NMsz+Hsn3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NjzEAAAA3gAAAA8AAAAAAAAAAAAAAAAAmAIAAGRycy9k&#10;b3ducmV2LnhtbFBLBQYAAAAABAAEAPUAAACJAwAAAAA=&#10;" strokecolor="#24282b" strokeweight="31e-5mm"/>
              <v:rect id="Rectangle 5813" o:spid="_x0000_s16076" style="position:absolute;left:4513;top:1259;width:887;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Tp8MA&#10;AADeAAAADwAAAGRycy9kb3ducmV2LnhtbERPTYvCMBC9L/gfwgje1rQKZalGEUHUi6DuYY9DMzbV&#10;ZlKaVKu/3iws7G0e73Pmy97W4k6trxwrSMcJCOLC6YpLBd/nzecXCB+QNdaOScGTPCwXg4855to9&#10;+Ej3UyhFDGGfowITQpNL6QtDFv3YNcSRu7jWYoiwLaVu8RHDbS0nSZJJixXHBoMNrQ0Vt1NnFWR1&#10;epDd8WWuVbe6/eD+PN2al1KjYb+agQjUh3/xn3un4/x0kk3h9514g1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2Tp8MAAADeAAAADwAAAAAAAAAAAAAAAACYAgAAZHJzL2Rv&#10;d25yZXYueG1sUEsFBgAAAAAEAAQA9QAAAIgDAAAAAA==&#10;" strokecolor="#24282b" strokeweight="31e-5mm"/>
              <v:line id="Line 5814" o:spid="_x0000_s16077" style="position:absolute;visibility:visible" from="112,22" to="1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98IAAADeAAAADwAAAGRycy9kb3ducmV2LnhtbERPS4vCMBC+C/6HMII3TRUpUo3iYwUv&#10;guvzOjRjW2wmpcnW7r/fCAve5uN7znzZmlI0VLvCsoLRMAJBnFpdcKbgct4NpiCcR9ZYWiYFv+Rg&#10;ueh25pho++Jvak4+EyGEXYIKcu+rREqX5mTQDW1FHLiHrQ36AOtM6hpfIdyUchxFsTRYcGjIsaJN&#10;Tunz9GMUHLP7nbmNq9u6Ody+Jofr1kx3SvV77WoGwlPrP+J/916H+aNxPIH3O+EG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0+98IAAADeAAAADwAAAAAAAAAAAAAA&#10;AAChAgAAZHJzL2Rvd25yZXYueG1sUEsFBgAAAAAEAAQA+QAAAJADAAAAAA==&#10;" strokecolor="#24211d" strokeweight="0"/>
              <v:line id="Line 5815" o:spid="_x0000_s16078" style="position:absolute;visibility:visible" from="225,22" to="2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bMMAAADeAAAADwAAAGRycy9kb3ducmV2LnhtbERPS4vCMBC+C/sfwix401TRItUo7qrg&#10;RXBdH9ehGdtiMylNrPXfbxYEb/PxPWe2aE0pGqpdYVnBoB+BIE6tLjhTcPzd9CYgnEfWWFomBU9y&#10;sJh/dGaYaPvgH2oOPhMhhF2CCnLvq0RKl+Zk0PVtRRy4q60N+gDrTOoaHyHclHIYRbE0WHBoyLGi&#10;75zS2+FuFOyzy4W5javzV7M7r0e708pMNkp1P9vlFISn1r/FL/dWh/mDYTyG/3fC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Rm2zDAAAA3gAAAA8AAAAAAAAAAAAA&#10;AAAAoQIAAGRycy9kb3ducmV2LnhtbFBLBQYAAAAABAAEAPkAAACRAwAAAAA=&#10;" strokecolor="#24211d" strokeweight="0"/>
              <v:line id="Line 5816" o:spid="_x0000_s16079" style="position:absolute;visibility:visible" from="337,22" to="3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FG8IAAADeAAAADwAAAGRycy9kb3ducmV2LnhtbERPS4vCMBC+L/gfwgh726aKFKlG8Ql7&#10;EVyf16EZ22IzKU2s3X+/ERa8zcf3nOm8M5VoqXGlZQWDKAZBnFldcq7gdNx+jUE4j6yxskwKfsnB&#10;fNb7mGKq7ZN/qD34XIQQdikqKLyvUyldVpBBF9maOHA32xj0ATa51A0+Q7ip5DCOE2mw5NBQYE2r&#10;grL74WEU7PPrlblL6suy3V02o915bcZbpT773WICwlPn3+J/97cO8wfDJIHXO+EG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MFG8IAAADeAAAADwAAAAAAAAAAAAAA&#10;AAChAgAAZHJzL2Rvd25yZXYueG1sUEsFBgAAAAAEAAQA+QAAAJADAAAAAA==&#10;" strokecolor="#24211d" strokeweight="0"/>
              <v:line id="Line 5817" o:spid="_x0000_s16080" style="position:absolute;visibility:visible" from="449,22" to="5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gMUAAADeAAAADwAAAGRycy9kb3ducmV2LnhtbERPTWvCQBC9F/wPywi9NRulpBJdpdoK&#10;vQga2+Q6ZMckNDsbstuY/vuuUPA2j/c5q81oWjFQ7xrLCmZRDIK4tLrhSsHnef+0AOE8ssbWMin4&#10;JQeb9eRhham2Vz7RkPlKhBB2KSqove9SKV1Zk0EX2Y44cBfbG/QB9pXUPV5DuGnlPI4TabDh0FBj&#10;R7uayu/sxyg4VkXBPCZdvh0O+fvz4evNLPZKPU7H1yUIT6O/i//dHzrMn82TF7i9E26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gMUAAADeAAAADwAAAAAAAAAA&#10;AAAAAAChAgAAZHJzL2Rvd25yZXYueG1sUEsFBgAAAAAEAAQA+QAAAJMDAAAAAA==&#10;" strokecolor="#24211d" strokeweight="0"/>
              <v:line id="Line 5818" o:spid="_x0000_s16081" style="position:absolute;visibility:visible" from="561,22" to="6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08sYAAADeAAAADwAAAGRycy9kb3ducmV2LnhtbESPS2vDQAyE74X8h0WB3pp1QjDBzSY0&#10;L+glkOZ5FV7VNvVqjXfjuP++OgR6k5jRzKf5sne16qgNlWcD41ECijj3tuLCwPm0e5uBChHZYu2Z&#10;DPxSgOVi8DLHzPoHf1F3jIWSEA4ZGihjbDKtQ16SwzDyDbFo3751GGVtC21bfEi4q/UkSVLtsGJp&#10;KLGhdUn5z/HuDByK2425T5vrqttft9P9ZeNmO2Neh/3HO6hIffw3P68/reCPJ6nwyjsyg1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QNPLGAAAA3gAAAA8AAAAAAAAA&#10;AAAAAAAAoQIAAGRycy9kb3ducmV2LnhtbFBLBQYAAAAABAAEAPkAAACUAwAAAAA=&#10;" strokecolor="#24211d" strokeweight="0"/>
              <v:line id="Line 5819" o:spid="_x0000_s16082" style="position:absolute;visibility:visible" from="674,22" to="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RacUAAADeAAAADwAAAGRycy9kb3ducmV2LnhtbERPTWvCQBC9F/wPywi9NRulBI2uUm2F&#10;XgSNbXIdsmMSmp0N2W1M/31XKPQ2j/c56+1oWjFQ7xrLCmZRDIK4tLrhSsHH5fC0AOE8ssbWMin4&#10;IQfbzeRhjam2Nz7TkPlKhBB2KSqove9SKV1Zk0EX2Y44cFfbG/QB9pXUPd5CuGnlPI4TabDh0FBj&#10;R/uayq/s2yg4VUXBPCZdvhuO+dvz8fPVLA5KPU7HlxUIT6P/F/+533WYP5snS7i/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yRacUAAADeAAAADwAAAAAAAAAA&#10;AAAAAAChAgAAZHJzL2Rvd25yZXYueG1sUEsFBgAAAAAEAAQA+QAAAJMDAAAAAA==&#10;" strokecolor="#24211d" strokeweight="0"/>
              <v:line id="Line 5820" o:spid="_x0000_s16083" style="position:absolute;visibility:visible" from="786,22" to="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KcYAAADeAAAADwAAAGRycy9kb3ducmV2LnhtbESPQWvCQBCF74L/YRnBm26UYiW6irYV&#10;vAjVVr0O2WkSmp0N2TXGf985FLzNMG/ee99y3blKtdSE0rOByTgBRZx5W3Ju4PtrN5qDChHZYuWZ&#10;DDwowHrV7y0xtf7OR2pPMVdiwiFFA0WMdap1yApyGMa+Jpbbj28cRlmbXNsG72LuKj1Nkpl2WLIk&#10;FFjTW0HZ7+nmDHzm1ytzN6sv2/Zw+Xg5nN/dfGfMcNBtFqAidfEp/v/eW6k/mb4KgOD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inGAAAA3gAAAA8AAAAAAAAA&#10;AAAAAAAAoQIAAGRycy9kb3ducmV2LnhtbFBLBQYAAAAABAAEAPkAAACUAwAAAAA=&#10;" strokecolor="#24211d" strokeweight="0"/>
              <v:line id="Line 5821" o:spid="_x0000_s16084" style="position:absolute;visibility:visible" from="898,22" to="9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LssMAAADeAAAADwAAAGRycy9kb3ducmV2LnhtbERPS4vCMBC+C/sfwizsTdPKolKNou4K&#10;XgTX9XEdmrEtNpPSxFr/vREEb/PxPWcya00pGqpdYVlB3ItAEKdWF5wp2P+vuiMQziNrLC2Tgjs5&#10;mE0/OhNMtL3xHzU7n4kQwi5BBbn3VSKlS3My6Hq2Ig7c2dYGfYB1JnWNtxBuStmPooE0WHBoyLGi&#10;ZU7pZXc1CrbZ6cTcDqrjotkcf783hx8zWin19dnOxyA8tf4tfrnXOsyP+8MYnu+EG+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C7LDAAAA3gAAAA8AAAAAAAAAAAAA&#10;AAAAoQIAAGRycy9kb3ducmV2LnhtbFBLBQYAAAAABAAEAPkAAACRAwAAAAA=&#10;" strokecolor="#24211d" strokeweight="0"/>
              <v:line id="Line 5822" o:spid="_x0000_s16085" style="position:absolute;visibility:visible" from="1010,22" to="10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GVxcUAAADeAAAADwAAAGRycy9kb3ducmV2LnhtbERPS2vCQBC+F/wPywi91Y2hWImuUm0D&#10;vQg+2uQ6ZMckNDsbstsk/fddoeBtPr7nrLejaURPnastK5jPIhDEhdU1lwo+L+nTEoTzyBoby6Tg&#10;lxxsN5OHNSbaDnyi/uxLEULYJaig8r5NpHRFRQbdzLbEgbvazqAPsCul7nAI4aaRcRQtpMGaQ0OF&#10;Le0rKr7PP0bBscxz5nHRZrv+kL0/H77ezDJV6nE6vq5AeBr9Xfzv/tBh/jx+ieH2TrhB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GVxcUAAADeAAAADwAAAAAAAAAA&#10;AAAAAAChAgAAZHJzL2Rvd25yZXYueG1sUEsFBgAAAAAEAAQA+QAAAJMDAAAAAA==&#10;" strokecolor="#24211d" strokeweight="0"/>
              <v:line id="Line 5823" o:spid="_x0000_s16086" style="position:absolute;visibility:visible" from="1123,22" to="11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wXsUAAADeAAAADwAAAGRycy9kb3ducmV2LnhtbERPS2vCQBC+F/oflil4qxsfWImuYquB&#10;XoTW+rgO2TEJZmdDdk22/75bKPQ2H99zlutgatFR6yrLCkbDBARxbnXFhYLjV/Y8B+E8ssbaMin4&#10;Jgfr1ePDElNte/6k7uALEUPYpaig9L5JpXR5SQbd0DbEkbva1qCPsC2kbrGP4aaW4ySZSYMVx4YS&#10;G3orKb8d7kbBR3G5MIdZc37t9ufddH/amnmm1OApbBYgPAX/L/5zv+s4fzR+mcD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wXsUAAADeAAAADwAAAAAAAAAA&#10;AAAAAAChAgAAZHJzL2Rvd25yZXYueG1sUEsFBgAAAAAEAAQA+QAAAJMDAAAAAA==&#10;" strokecolor="#24211d" strokeweight="0"/>
              <v:line id="Line 5824" o:spid="_x0000_s16087" style="position:absolute;visibility:visible" from="1235,22" to="12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oKsUAAADeAAAADwAAAGRycy9kb3ducmV2LnhtbERPS2vCQBC+F/wPywi9NRtFoqSu4qOC&#10;F6FN23gdstMkNDsbsmuS/vtuQehtPr7nrLejaURPnastK5hFMQjiwuqaSwUf76enFQjnkTU2lknB&#10;DznYbiYPa0y1HfiN+syXIoSwS1FB5X2bSumKigy6yLbEgfuynUEfYFdK3eEQwk0j53GcSIM1h4YK&#10;WzpUVHxnN6Pgtbxemcekzff9JX9ZXD6PZnVS6nE67p5BeBr9v/juPuswfzZfLuD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oKsUAAADeAAAADwAAAAAAAAAA&#10;AAAAAAChAgAAZHJzL2Rvd25yZXYueG1sUEsFBgAAAAAEAAQA+QAAAJMDAAAAAA==&#10;" strokecolor="#24211d" strokeweight="0"/>
              <v:line id="Line 5825" o:spid="_x0000_s16088" style="position:absolute;visibility:visible" from="1347,22" to="14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NscUAAADeAAAADwAAAGRycy9kb3ducmV2LnhtbERPS2vCQBC+F/oflil4qxtFrURXsdVA&#10;L0JrfVyH7JgEs7Mhuybbf98tFHqbj+85y3UwteiodZVlBaNhAoI4t7riQsHxK3ueg3AeWWNtmRR8&#10;k4P16vFhiam2PX9Sd/CFiCHsUlRQet+kUrq8JINuaBviyF1ta9BH2BZSt9jHcFPLcZLMpMGKY0OJ&#10;Db2VlN8Od6Pgo7hcmMOsOb92+/Nusj9tzTxTavAUNgsQnoL/F/+533WcPxq/TOH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gNscUAAADeAAAADwAAAAAAAAAA&#10;AAAAAAChAgAAZHJzL2Rvd25yZXYueG1sUEsFBgAAAAAEAAQA+QAAAJMDAAAAAA==&#10;" strokecolor="#24211d" strokeweight="0"/>
              <v:line id="Line 5826" o:spid="_x0000_s16089" style="position:absolute;visibility:visible" from="1459,22" to="15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TxsUAAADeAAAADwAAAGRycy9kb3ducmV2LnhtbERPTWvCQBC9F/wPywi9NRulpBJdpdoK&#10;vQga2+Q6ZMckNDsbstuY/vuuUPA2j/c5q81oWjFQ7xrLCmZRDIK4tLrhSsHnef+0AOE8ssbWMin4&#10;JQeb9eRhham2Vz7RkPlKhBB2KSqove9SKV1Zk0EX2Y44cBfbG/QB9pXUPV5DuGnlPI4TabDh0FBj&#10;R7uayu/sxyg4VkXBPCZdvh0O+fvz4evNLPZKPU7H1yUIT6O/i//dHzrMn81fEri9E26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qTxsUAAADeAAAADwAAAAAAAAAA&#10;AAAAAAChAgAAZHJzL2Rvd25yZXYueG1sUEsFBgAAAAAEAAQA+QAAAJMDAAAAAA==&#10;" strokecolor="#24211d" strokeweight="0"/>
              <v:line id="Line 5827" o:spid="_x0000_s16090" style="position:absolute;visibility:visible" from="1572,22" to="16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2XcUAAADeAAAADwAAAGRycy9kb3ducmV2LnhtbERPTWvCQBC9F/oflhF6qxulxJC6itUG&#10;ehE0Wr0O2WkSmp0N2W2S/vtuQfA2j/c5y/VoGtFT52rLCmbTCARxYXXNpYLzKXtOQDiPrLGxTAp+&#10;ycF69fiwxFTbgY/U574UIYRdigoq79tUSldUZNBNbUscuC/bGfQBdqXUHQ4h3DRyHkWxNFhzaKiw&#10;pW1FxXf+YxQcyuuVeYzby1u/v7y/7D93JsmUepqMm1cQnkZ/F9/cHzrMn80XC/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Y2XcUAAADeAAAADwAAAAAAAAAA&#10;AAAAAAChAgAAZHJzL2Rvd25yZXYueG1sUEsFBgAAAAAEAAQA+QAAAJMDAAAAAA==&#10;" strokecolor="#24211d" strokeweight="0"/>
              <v:line id="Line 5828" o:spid="_x0000_s16091" style="position:absolute;visibility:visible" from="1684,22" to="17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iL8YAAADeAAAADwAAAGRycy9kb3ducmV2LnhtbESPQWvCQBCF74L/YRnBm26UYiW6irYV&#10;vAjVVr0O2WkSmp0N2TXGf985FLzN8N68981y3blKtdSE0rOByTgBRZx5W3Ju4PtrN5qDChHZYuWZ&#10;DDwowHrV7y0xtf7OR2pPMVcSwiFFA0WMdap1yApyGMa+JhbtxzcOo6xNrm2Ddwl3lZ4myUw7LFka&#10;CqzpraDs93RzBj7z65W5m9WXbXu4fLwczu9uvjNmOOg2C1CRuvg0/1/vreBPpq/CK+/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oi/GAAAA3gAAAA8AAAAAAAAA&#10;AAAAAAAAoQIAAGRycy9kb3ducmV2LnhtbFBLBQYAAAAABAAEAPkAAACUAwAAAAA=&#10;" strokecolor="#24211d" strokeweight="0"/>
              <v:line id="Line 5829" o:spid="_x0000_s16092" style="position:absolute;visibility:visible" from="1796,22" to="18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tMMAAADeAAAADwAAAGRycy9kb3ducmV2LnhtbERPS4vCMBC+L/gfwgje1lQRV6tRdnUF&#10;L4Jvr0MztsVmUppsrf/eCAve5uN7znTemELUVLncsoJeNwJBnFidc6rgeFh9jkA4j6yxsEwKHuRg&#10;Pmt9TDHW9s47qvc+FSGEXYwKMu/LWEqXZGTQdW1JHLirrQz6AKtU6grvIdwUsh9FQ2kw59CQYUmL&#10;jJLb/s8o2KaXC3MzLM8/9eb8O9iclma0UqrTbr4nIDw1/i3+d691mN/rf43h9U64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FB7TDAAAA3gAAAA8AAAAAAAAAAAAA&#10;AAAAoQIAAGRycy9kb3ducmV2LnhtbFBLBQYAAAAABAAEAPkAAACRAwAAAAA=&#10;" strokecolor="#24211d" strokeweight="0"/>
              <v:line id="Line 5830" o:spid="_x0000_s16093" style="position:absolute;visibility:visible" from="1908,22" to="19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eDsYAAADeAAAADwAAAGRycy9kb3ducmV2LnhtbESPT2vCQBDF70K/wzJCb7pRioToKtpW&#10;6EWo/69DdkyC2dmQ3cb023cOBW8zzJv33m+x6l2tOmpD5dnAZJyAIs69rbgwcDpuRymoEJEt1p7J&#10;wC8FWC1fBgvMrH/wnrpDLJSYcMjQQBljk2kd8pIchrFviOV2863DKGtbaNviQ8xdradJMtMOK5aE&#10;Eht6Lym/H36cge/iemXuZ81l0+0un2+784dLt8a8Dvv1HFSkPj7F/99fVupPpqkACI7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3g7GAAAA3gAAAA8AAAAAAAAA&#10;AAAAAAAAoQIAAGRycy9kb3ducmV2LnhtbFBLBQYAAAAABAAEAPkAAACUAwAAAAA=&#10;" strokecolor="#24211d" strokeweight="0"/>
              <v:line id="Line 5831" o:spid="_x0000_s16094" style="position:absolute;visibility:visible" from="2021,22" to="20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7lcIAAADeAAAADwAAAGRycy9kb3ducmV2LnhtbERPS4vCMBC+L/gfwgh7W9OKSKlG8Ql7&#10;EVyf16EZ22IzKU2s3X+/ERa8zcf3nOm8M5VoqXGlZQXxIAJBnFldcq7gdNx+JSCcR9ZYWSYFv+Rg&#10;Put9TDHV9sk/1B58LkIIuxQVFN7XqZQuK8igG9iaOHA32xj0ATa51A0+Q7ip5DCKxtJgyaGhwJpW&#10;BWX3w8Mo2OfXK3M3ri/LdnfZjHbntUm2Sn32u8UEhKfOv8X/7m8d5sfDJIbXO+EG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Z7lcIAAADeAAAADwAAAAAAAAAAAAAA&#10;AAChAgAAZHJzL2Rvd25yZXYueG1sUEsFBgAAAAAEAAQA+QAAAJADAAAAAA==&#10;" strokecolor="#24211d" strokeweight="0"/>
              <v:line id="Line 5832" o:spid="_x0000_s16095" style="position:absolute;visibility:visible" from="2133,22" to="21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l4sQAAADeAAAADwAAAGRycy9kb3ducmV2LnhtbERPTWvCQBC9F/wPywi9NRtDkRCzitoK&#10;vQit1eQ6ZMckmJ0N2W1M/323UOhtHu9z8s1kOjHS4FrLChZRDIK4srrlWsH58/CUgnAeWWNnmRR8&#10;k4PNevaQY6btnT9oPPlahBB2GSpovO8zKV3VkEEX2Z44cFc7GPQBDrXUA95DuOlkEsdLabDl0NBg&#10;T/uGqtvpyyh4r8uSeVr2xW48Fq/Px8uLSQ9KPc6n7QqEp8n/i//cbzrMXyRpAr/vhBv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OXixAAAAN4AAAAPAAAAAAAAAAAA&#10;AAAAAKECAABkcnMvZG93bnJldi54bWxQSwUGAAAAAAQABAD5AAAAkgMAAAAA&#10;" strokecolor="#24211d" strokeweight="0"/>
              <v:line id="Line 5833" o:spid="_x0000_s16096" style="position:absolute;visibility:visible" from="2245,22" to="23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AecMAAADeAAAADwAAAGRycy9kb3ducmV2LnhtbERPS4vCMBC+C/sfwix409QHUqpR3FXB&#10;i+C6Pq5DM7bFZlKaWOu/3ywI3ubje85s0ZpSNFS7wrKCQT8CQZxaXXCm4Pi76cUgnEfWWFomBU9y&#10;sJh/dGaYaPvgH2oOPhMhhF2CCnLvq0RKl+Zk0PVtRRy4q60N+gDrTOoaHyHclHIYRRNpsODQkGNF&#10;3zmlt8PdKNhnlwtzO6nOX83uvB7vTisTb5TqfrbLKQhPrX+LX+6tDvMHw3gE/++EG+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4QHnDAAAA3gAAAA8AAAAAAAAAAAAA&#10;AAAAoQIAAGRycy9kb3ducmV2LnhtbFBLBQYAAAAABAAEAPkAAACRAwAAAAA=&#10;" strokecolor="#24211d" strokeweight="0"/>
              <v:line id="Line 5834" o:spid="_x0000_s16097" style="position:absolute;visibility:visible" from="2358,22" to="24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YDcIAAADeAAAADwAAAGRycy9kb3ducmV2LnhtbERPS4vCMBC+C/sfwizszaaKSKlGcXcV&#10;9iL49jo0Y1u2mZQm1vrvjSB4m4/vOdN5ZyrRUuNKywoGUQyCOLO65FzBYb/qJyCcR9ZYWSYFd3Iw&#10;n330pphqe+MttTufixDCLkUFhfd1KqXLCjLoIlsTB+5iG4M+wCaXusFbCDeVHMbxWBosOTQUWNNP&#10;Qdn/7moUbPLzmbkb16fvdn1ajtbHX5OslPr67BYTEJ46/xa/3H86zB8MkxE83wk3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YDcIAAADeAAAADwAAAAAAAAAAAAAA&#10;AAChAgAAZHJzL2Rvd25yZXYueG1sUEsFBgAAAAAEAAQA+QAAAJADAAAAAA==&#10;" strokecolor="#24211d" strokeweight="0"/>
              <v:line id="Line 5835" o:spid="_x0000_s16098" style="position:absolute;visibility:visible" from="2470,22" to="25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9lsMAAADeAAAADwAAAGRycy9kb3ducmV2LnhtbERPS4vCMBC+C/sfwix401RRKdUo7qrg&#10;RXBdH9ehGdtiMylNrPXfbxYEb/PxPWe2aE0pGqpdYVnBoB+BIE6tLjhTcPzd9GIQziNrLC2Tgic5&#10;WMw/OjNMtH3wDzUHn4kQwi5BBbn3VSKlS3My6Pq2Ig7c1dYGfYB1JnWNjxBuSjmMook0WHBoyLGi&#10;75zS2+FuFOyzy4W5nVTnr2Z3Xo92p5WJN0p1P9vlFISn1r/FL/dWh/mDYTyG/3fCD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fZbDAAAA3gAAAA8AAAAAAAAAAAAA&#10;AAAAoQIAAGRycy9kb3ducmV2LnhtbFBLBQYAAAAABAAEAPkAAACRAwAAAAA=&#10;" strokecolor="#24211d" strokeweight="0"/>
              <v:line id="Line 5836" o:spid="_x0000_s16099" style="position:absolute;visibility:visible" from="2582,22" to="26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4cQAAADeAAAADwAAAGRycy9kb3ducmV2LnhtbERPTWvCQBC9F/wPywi9NRulhBBdRW0D&#10;vQit1XgdsmMSzM6G7DZJ/323UOhtHu9z1tvJtGKg3jWWFSyiGARxaXXDlYLzZ/6UgnAeWWNrmRR8&#10;k4PtZvawxkzbkT9oOPlKhBB2GSqove8yKV1Zk0EX2Y44cDfbG/QB9pXUPY4h3LRyGceJNNhwaKix&#10;o0NN5f30ZRS8V9cr85R0xX44Fq/Px8uLSXOlHufTbgXC0+T/xX/uNx3mL5ZpAr/vhBv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PhxAAAAN4AAAAPAAAAAAAAAAAA&#10;AAAAAKECAABkcnMvZG93bnJldi54bWxQSwUGAAAAAAQABAD5AAAAkgMAAAAA&#10;" strokecolor="#24211d" strokeweight="0"/>
              <v:line id="Line 5837" o:spid="_x0000_s16100" style="position:absolute;visibility:visible" from="2694,22" to="27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NGesMAAADeAAAADwAAAGRycy9kb3ducmV2LnhtbERPS4vCMBC+C/sfwix401QRLdUo7qrg&#10;Rdh1fVyHZmyLzaQ0sdZ/bxYEb/PxPWe2aE0pGqpdYVnBoB+BIE6tLjhTcPjb9GIQziNrLC2Tggc5&#10;WMw/OjNMtL3zLzV7n4kQwi5BBbn3VSKlS3My6Pq2Ig7cxdYGfYB1JnWN9xBuSjmMorE0WHBoyLGi&#10;75zS6/5mFPxk5zNzO65OX83utB7tjisTb5TqfrbLKQhPrX+LX+6tDvMHw3gC/++EG+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DRnrDAAAA3gAAAA8AAAAAAAAAAAAA&#10;AAAAoQIAAGRycy9kb3ducmV2LnhtbFBLBQYAAAAABAAEAPkAAACRAwAAAAA=&#10;" strokecolor="#24211d" strokeweight="0"/>
              <v:line id="Line 5838" o:spid="_x0000_s16101" style="position:absolute;visibility:visible" from="2807,22" to="28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SCMYAAADeAAAADwAAAGRycy9kb3ducmV2LnhtbESPT2vCQBDF70K/wzJCb7pRioToKtpW&#10;6EWo/69DdkyC2dmQ3cb023cOBW8zvDfv/Wax6l2tOmpD5dnAZJyAIs69rbgwcDpuRymoEJEt1p7J&#10;wC8FWC1fBgvMrH/wnrpDLJSEcMjQQBljk2kd8pIchrFviEW7+dZhlLUttG3xIeGu1tMkmWmHFUtD&#10;iQ29l5TfDz/OwHdxvTL3s+ay6XaXz7fd+cOlW2Neh/16DipSH5/m/+svK/iTaSq88o7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c0gjGAAAA3gAAAA8AAAAAAAAA&#10;AAAAAAAAoQIAAGRycy9kb3ducmV2LnhtbFBLBQYAAAAABAAEAPkAAACUAwAAAAA=&#10;" strokecolor="#24211d" strokeweight="0"/>
              <v:line id="Line 5839" o:spid="_x0000_s16102" style="position:absolute;visibility:visible" from="2919,22" to="297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3k8MAAADeAAAADwAAAGRycy9kb3ducmV2LnhtbERPS4vCMBC+C/sfwix401QR6VajuKuC&#10;F2F1fVyHZmyLzaQ0sdZ/bxYEb/PxPWc6b00pGqpdYVnBoB+BIE6tLjhTcPhb92IQziNrLC2Tggc5&#10;mM8+OlNMtL3zjpq9z0QIYZeggtz7KpHSpTkZdH1bEQfuYmuDPsA6k7rGewg3pRxG0VgaLDg05FjR&#10;T07pdX8zCn6z85m5HVen72Z7Wo22x6WJ10p1P9vFBISn1r/FL/dGh/mDYfwF/++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Qd5PDAAAA3gAAAA8AAAAAAAAAAAAA&#10;AAAAoQIAAGRycy9kb3ducmV2LnhtbFBLBQYAAAAABAAEAPkAAACRAwAAAAA=&#10;" strokecolor="#24211d" strokeweight="0"/>
              <v:line id="Line 5840" o:spid="_x0000_s16103" style="position:absolute;visibility:visible" from="3031,22" to="30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NI08YAAADeAAAADwAAAGRycy9kb3ducmV2LnhtbESPQWvCQBCF74L/YRnBW90oRTS6irYV&#10;vAjVVr0O2WkSmp0N2TXGf985FLzNMG/ee99y3blKtdSE0rOB8SgBRZx5W3Ju4Ptr9zIDFSKyxcoz&#10;GXhQgPWq31tiav2dj9SeYq7EhEOKBooY61TrkBXkMIx8TSy3H984jLI2ubYN3sXcVXqSJFPtsGRJ&#10;KLCmt4Ky39PNGfjMr1fmblpftu3h8vF6OL+72c6Y4aDbLEBF6uJT/P+9t1J/PJkLgOD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zSNPGAAAA3gAAAA8AAAAAAAAA&#10;AAAAAAAAoQIAAGRycy9kb3ducmV2LnhtbFBLBQYAAAAABAAEAPkAAACUAwAAAAA=&#10;" strokecolor="#24211d" strokeweight="0"/>
              <v:line id="Line 5841" o:spid="_x0000_s16104" style="position:absolute;visibility:visible" from="3143,22" to="32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SMMAAADeAAAADwAAAGRycy9kb3ducmV2LnhtbERPS4vCMBC+C/sfwizsTdPKIm41iror&#10;eBHU9XEdmrEtNpPSxFr/vREEb/PxPWc8bU0pGqpdYVlB3ItAEKdWF5wp2P8vu0MQziNrLC2Tgjs5&#10;mE4+OmNMtL3xlpqdz0QIYZeggtz7KpHSpTkZdD1bEQfubGuDPsA6k7rGWwg3pexH0UAaLDg05FjR&#10;Iqf0srsaBZvsdGJuB9Vx3qyPf9/rw68ZLpX6+mxnIxCeWv8Wv9wrHebH/Z8Ynu+EG+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7UjDAAAA3gAAAA8AAAAAAAAAAAAA&#10;AAAAoQIAAGRycy9kb3ducmV2LnhtbFBLBQYAAAAABAAEAPkAAACRAwAAAAA=&#10;" strokecolor="#24211d" strokeweight="0"/>
              <v:line id="Line 5842" o:spid="_x0000_s16105" style="position:absolute;visibility:visible" from="3256,22" to="33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1zP8UAAADeAAAADwAAAGRycy9kb3ducmV2LnhtbERPS2vCQBC+F/wPywi91Y2hiEZXqbaB&#10;XgQfbXIdsmMSmp0N2W2S/vuuUOhtPr7nbHajaURPnastK5jPIhDEhdU1lwo+runTEoTzyBoby6Tg&#10;hxzstpOHDSbaDnym/uJLEULYJaig8r5NpHRFRQbdzLbEgbvZzqAPsCul7nAI4aaRcRQtpMGaQ0OF&#10;LR0qKr4u30bBqcxz5nHRZvv+mL09Hz9fzTJV6nE6vqxBeBr9v/jP/a7D/Hm8iuH+Trh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1zP8UAAADeAAAADwAAAAAAAAAA&#10;AAAAAAChAgAAZHJzL2Rvd25yZXYueG1sUEsFBgAAAAAEAAQA+QAAAJMDAAAAAA==&#10;" strokecolor="#24211d" strokeweight="0"/>
              <v:line id="Line 5843" o:spid="_x0000_s16106" style="position:absolute;visibility:visible" from="3368,22" to="34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WpMMAAADeAAAADwAAAGRycy9kb3ducmV2LnhtbERPS4vCMBC+L/gfwgje1lRdRKtRfKzg&#10;RVjf16EZ22IzKU22dv+9EYS9zcf3nOm8MYWoqXK5ZQW9bgSCOLE651TB6bj5HIFwHlljYZkU/JGD&#10;+az1McVY2wfvqT74VIQQdjEqyLwvYyldkpFB17UlceButjLoA6xSqSt8hHBTyH4UDaXBnENDhiWt&#10;Mkruh1+j4Ce9XpmbYXlZ1rvL99fuvDajjVKddrOYgPDU+H/x273VYX6vPx7A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h1qTDAAAA3gAAAA8AAAAAAAAAAAAA&#10;AAAAoQIAAGRycy9kb3ducmV2LnhtbFBLBQYAAAAABAAEAPkAAACRAwAAAAA=&#10;" strokecolor="#24211d" strokeweight="0"/>
              <v:line id="Line 5844" o:spid="_x0000_s16107" style="position:absolute;visibility:visible" from="3480,22" to="35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O0MUAAADeAAAADwAAAGRycy9kb3ducmV2LnhtbERPS2vCQBC+F/wPywi9mY0iwaau4qOC&#10;F6FN23gdstMkNDsbsmuS/vtuQehtPr7nrLejaURPnastK5hHMQjiwuqaSwUf76fZCoTzyBoby6Tg&#10;hxxsN5OHNabaDvxGfeZLEULYpaig8r5NpXRFRQZdZFviwH3ZzqAPsCul7nAI4aaRizhOpMGaQ0OF&#10;LR0qKr6zm1HwWl6vzGPS5vv+kr8sL59Hszop9Tgdd88gPI3+X3x3n3WYP188LeHvnXC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hO0MUAAADeAAAADwAAAAAAAAAA&#10;AAAAAAChAgAAZHJzL2Rvd25yZXYueG1sUEsFBgAAAAAEAAQA+QAAAJMDAAAAAA==&#10;" strokecolor="#24211d" strokeweight="0"/>
              <v:line id="Line 5845" o:spid="_x0000_s16108" style="position:absolute;visibility:visible" from="3592,22" to="36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rS8MAAADeAAAADwAAAGRycy9kb3ducmV2LnhtbERPS4vCMBC+L/gfwgje1lRxRatRfKzg&#10;RVjf16EZ22IzKU22dv+9EYS9zcf3nOm8MYWoqXK5ZQW9bgSCOLE651TB6bj5HIFwHlljYZkU/JGD&#10;+az1McVY2wfvqT74VIQQdjEqyLwvYyldkpFB17UlceButjLoA6xSqSt8hHBTyH4UDaXBnENDhiWt&#10;Mkruh1+j4Ce9XpmbYXlZ1rvL92B3XpvRRqlOu1lMQHhq/L/47d7qML/XH3/B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E60vDAAAA3gAAAA8AAAAAAAAAAAAA&#10;AAAAoQIAAGRycy9kb3ducmV2LnhtbFBLBQYAAAAABAAEAPkAAACRAwAAAAA=&#10;" strokecolor="#24211d" strokeweight="0"/>
              <v:line id="Line 5846" o:spid="_x0000_s16109" style="position:absolute;visibility:visible" from="3705,22" to="37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1PMUAAADeAAAADwAAAGRycy9kb3ducmV2LnhtbERPTWvCQBC9F/wPywi9NRulBI2uUm2F&#10;XgSNbXIdsmMSmp0N2W1M/31XKPQ2j/c56+1oWjFQ7xrLCmZRDIK4tLrhSsHH5fC0AOE8ssbWMin4&#10;IQfbzeRhjam2Nz7TkPlKhBB2KSqove9SKV1Zk0EX2Y44cFfbG/QB9pXUPd5CuGnlPI4TabDh0FBj&#10;R/uayq/s2yg4VUXBPCZdvhuO+dvz8fPVLA5KPU7HlxUIT6P/F/+533WYP5svE7i/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Z1PMUAAADeAAAADwAAAAAAAAAA&#10;AAAAAAChAgAAZHJzL2Rvd25yZXYueG1sUEsFBgAAAAAEAAQA+QAAAJMDAAAAAA==&#10;" strokecolor="#24211d" strokeweight="0"/>
              <v:line id="Line 5847" o:spid="_x0000_s16110" style="position:absolute;visibility:visible" from="3817,22" to="38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Qp8MAAADeAAAADwAAAGRycy9kb3ducmV2LnhtbERPS4vCMBC+L/gfwgje1lQRV6tRdnUF&#10;L4Jvr0MztsVmUppsrf/eCAve5uN7znTemELUVLncsoJeNwJBnFidc6rgeFh9jkA4j6yxsEwKHuRg&#10;Pmt9TDHW9s47qvc+FSGEXYwKMu/LWEqXZGTQdW1JHLirrQz6AKtU6grvIdwUsh9FQ2kw59CQYUmL&#10;jJLb/s8o2KaXC3MzLM8/9eb8O9iclma0UqrTbr4nIDw1/i3+d691mN/rj7/g9U64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0KfDAAAA3gAAAA8AAAAAAAAAAAAA&#10;AAAAoQIAAGRycy9kb3ducmV2LnhtbFBLBQYAAAAABAAEAPkAAACRAwAAAAA=&#10;" strokecolor="#24211d" strokeweight="0"/>
              <v:line id="Line 5848" o:spid="_x0000_s16111" style="position:absolute;visibility:visible" from="3929,22" to="39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E1cYAAADeAAAADwAAAGRycy9kb3ducmV2LnhtbESPQWvCQBCF74L/YRnBW90oRTS6irYV&#10;vAjVVr0O2WkSmp0N2TXGf985FLzN8N68981y3blKtdSE0rOB8SgBRZx5W3Ju4Ptr9zIDFSKyxcoz&#10;GXhQgPWq31tiav2dj9SeYq4khEOKBooY61TrkBXkMIx8TSzaj28cRlmbXNsG7xLuKj1Jkql2WLI0&#10;FFjTW0HZ7+nmDHzm1ytzN60v2/Zw+Xg9nN/dbGfMcNBtFqAidfFp/r/eW8EfT+bCK+/I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FRNXGAAAA3gAAAA8AAAAAAAAA&#10;AAAAAAAAoQIAAGRycy9kb3ducmV2LnhtbFBLBQYAAAAABAAEAPkAAACUAwAAAAA=&#10;" strokecolor="#24211d" strokeweight="0"/>
              <v:line id="Line 5849" o:spid="_x0000_s16112" style="position:absolute;visibility:visible" from="4041,22" to="40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hTsUAAADeAAAADwAAAGRycy9kb3ducmV2LnhtbERPTWvCQBC9F/oflhF6qxulBJO6itUG&#10;ehE0Wr0O2WkSmp0N2W2S/vtuQfA2j/c5y/VoGtFT52rLCmbTCARxYXXNpYLzKXtegHAeWWNjmRT8&#10;koP16vFhiam2Ax+pz30pQgi7FBVU3replK6oyKCb2pY4cF+2M+gD7EqpOxxCuGnkPIpiabDm0FBh&#10;S9uKiu/8xyg4lNcr8xi3l7d+f3l/2X/uzCJT6mkybl5BeBr9XXxzf+gwfzZPEv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nhTsUAAADeAAAADwAAAAAAAAAA&#10;AAAAAAChAgAAZHJzL2Rvd25yZXYueG1sUEsFBgAAAAAEAAQA+QAAAJMDAAAAAA==&#10;" strokecolor="#24211d" strokeweight="0"/>
              <v:line id="Line 5850" o:spid="_x0000_s16113" style="position:absolute;visibility:visible" from="4154,22" to="42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SycYAAADeAAAADwAAAGRycy9kb3ducmV2LnhtbESPQWvCQBCF7wX/wzKCt7rRikh0laoV&#10;vAitbfU6ZMckNDsbsmuM/945FLzNMG/ee99i1blKtdSE0rOB0TABRZx5W3Ju4Od79zoDFSKyxcoz&#10;GbhTgNWy97LA1Pobf1F7jLkSEw4pGihirFOtQ1aQwzD0NbHcLr5xGGVtcm0bvIm5q/Q4SabaYcmS&#10;UGBNm4Kyv+PVGfjMz2fmblqf1u3h9DE5/G7dbGfMoN+9z0FF6uJT/P+9t1J/9JYIgOD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0snGAAAA3gAAAA8AAAAAAAAA&#10;AAAAAAAAoQIAAGRycy9kb3ducmV2LnhtbFBLBQYAAAAABAAEAPkAAACUAwAAAAA=&#10;" strokecolor="#24211d" strokeweight="0"/>
              <v:line id="Line 5851" o:spid="_x0000_s16114" style="position:absolute;visibility:visible" from="4266,22" to="4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3UsMAAADeAAAADwAAAGRycy9kb3ducmV2LnhtbERPS4vCMBC+C/6HMII3Tasi0jWKT/Ai&#10;7Kqr16GZbcs2k9LEWv+9ERb2Nh/fc+bL1pSiodoVlhXEwwgEcWp1wZmCy3k/mIFwHlljaZkUPMnB&#10;ctHtzDHR9sFf1Jx8JkIIuwQV5N5XiZQuzcmgG9qKOHA/tjboA6wzqWt8hHBTylEUTaXBgkNDjhVt&#10;ckp/T3ej4DO73ZjbaXVdN8frbnL83prZXql+r119gPDU+n/xn/ugw/x4HMX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Ud1LDAAAA3gAAAA8AAAAAAAAAAAAA&#10;AAAAoQIAAGRycy9kb3ducmV2LnhtbFBLBQYAAAAABAAEAPkAAACRAwAAAAA=&#10;" strokecolor="#24211d" strokeweight="0"/>
              <v:line id="Line 5852" o:spid="_x0000_s16115" style="position:absolute;visibility:visible" from="4378,22" to="4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pJcUAAADeAAAADwAAAGRycy9kb3ducmV2LnhtbERPS2vCQBC+F/oflin0VjfaIiF1lfoI&#10;eAnYtNXrkJ0modnZkF2T9N+7guBtPr7nLFajaURPnastK5hOIhDEhdU1lwq+v9KXGITzyBoby6Tg&#10;nxyslo8PC0y0HfiT+tyXIoSwS1BB5X2bSOmKigy6iW2JA/drO4M+wK6UusMhhJtGzqJoLg3WHBoq&#10;bGlTUfGXn42CQ3k6MY/z9rjus+PuLfvZmjhV6vlp/HgH4Wn0d/HNvddh/vQ1msH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bpJcUAAADeAAAADwAAAAAAAAAA&#10;AAAAAAChAgAAZHJzL2Rvd25yZXYueG1sUEsFBgAAAAAEAAQA+QAAAJMDAAAAAA==&#10;" strokecolor="#24211d" strokeweight="0"/>
              <v:line id="Line 5853" o:spid="_x0000_s16116" style="position:absolute;visibility:visible" from="4434,34" to="44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pMvsUAAADeAAAADwAAAGRycy9kb3ducmV2LnhtbERPTWvCQBC9C/0PyxR6041VJKSuUm0D&#10;vQRs2up1yE6T0OxsyG6T+O9dQfA2j/c56+1oGtFT52rLCuazCARxYXXNpYLvr3Qag3AeWWNjmRSc&#10;ycF28zBZY6LtwJ/U574UIYRdggoq79tESldUZNDNbEscuF/bGfQBdqXUHQ4h3DTyOYpW0mDNoaHC&#10;lvYVFX/5v1FwKE8n5nHVHnd9dnxfZj9vJk6VenocX19AeBr9XXxzf+gwf76IFn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pMvsUAAADeAAAADwAAAAAAAAAA&#10;AAAAAAChAgAAZHJzL2Rvd25yZXYueG1sUEsFBgAAAAAEAAQA+QAAAJMDAAAAAA==&#10;" strokecolor="#24211d" strokeweight="0"/>
              <v:line id="Line 5854" o:spid="_x0000_s16117" style="position:absolute;visibility:visible" from="4434,146" to="443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UysIAAADeAAAADwAAAGRycy9kb3ducmV2LnhtbERPS4vCMBC+C/6HMII3TV1FpBpFXQUv&#10;wvq+Ds3YFptJaWKt/36zsOBtPr7nzBaNKURNlcstKxj0IxDEidU5pwrOp21vAsJ5ZI2FZVLwJgeL&#10;ebs1w1jbFx+oPvpUhBB2MSrIvC9jKV2SkUHXtyVx4O62MugDrFKpK3yFcFPIrygaS4M5h4YMS1pn&#10;lDyOT6PgJ73dmJtxeV3V++tmtL98m8lWqW6nWU5BeGr8R/zv3ukwfzCMRv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PUysIAAADeAAAADwAAAAAAAAAAAAAA&#10;AAChAgAAZHJzL2Rvd25yZXYueG1sUEsFBgAAAAAEAAQA+QAAAJADAAAAAA==&#10;" strokecolor="#24211d" strokeweight="0"/>
              <v:line id="Line 5855" o:spid="_x0000_s16118" style="position:absolute;visibility:visible" from="4434,259" to="44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9xUcUAAADeAAAADwAAAGRycy9kb3ducmV2LnhtbERPTWvCQBC9F/wPyxR6qxtrDSG6itYG&#10;ehE0rXodstMkmJ0N2W1M/323IHibx/ucxWowjeipc7VlBZNxBIK4sLrmUsHXZ/acgHAeWWNjmRT8&#10;koPVcvSwwFTbKx+oz30pQgi7FBVU3replK6oyKAb25Y4cN+2M+gD7EqpO7yGcNPIlyiKpcGaQ0OF&#10;Lb1VVFzyH6NgX57PzEPcnjb97vT+ujtuTZIp9fQ4rOcgPA3+Lr65P3SYP5lGM/h/J9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9xUcUAAADeAAAADwAAAAAAAAAA&#10;AAAAAAChAgAAZHJzL2Rvd25yZXYueG1sUEsFBgAAAAAEAAQA+QAAAJMDAAAAAA==&#10;" strokecolor="#24211d" strokeweight="0"/>
              <v:line id="Line 5856" o:spid="_x0000_s16119" style="position:absolute;visibility:visible" from="4434,371" to="443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3vJsUAAADeAAAADwAAAGRycy9kb3ducmV2LnhtbERPTWvCQBC9F/wPywi91Y1WgkRXUdtA&#10;L0Jra3IdsmMSzM6G7DaJ/75bKPQ2j/c5m91oGtFT52rLCuazCARxYXXNpYKvz/RpBcJ5ZI2NZVJw&#10;Jwe77eRhg4m2A39Qf/alCCHsElRQed8mUrqiIoNuZlviwF1tZ9AH2JVSdziEcNPIRRTF0mDNoaHC&#10;lo4VFbfzt1HwXuY58xi32aE/Za/L0+XFrFKlHqfjfg3C0+j/xX/uNx3mz5+jGH7fCT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3vJsUAAADeAAAADwAAAAAAAAAA&#10;AAAAAAChAgAAZHJzL2Rvd25yZXYueG1sUEsFBgAAAAAEAAQA+QAAAJMDAAAAAA==&#10;" strokecolor="#24211d" strokeweight="0"/>
              <v:line id="Line 5857" o:spid="_x0000_s16120" style="position:absolute;visibility:visible" from="4434,483" to="443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KvcUAAADeAAAADwAAAGRycy9kb3ducmV2LnhtbERPTWvCQBC9F/wPyxR60421aIiuorWB&#10;XgKaVr0O2WkSzM6G7Dam/75bEHqbx/uc1WYwjeipc7VlBdNJBIK4sLrmUsHnRzqOQTiPrLGxTAp+&#10;yMFmPXpYYaLtjY/U574UIYRdggoq79tESldUZNBNbEscuC/bGfQBdqXUHd5CuGnkcxTNpcGaQ0OF&#10;Lb1WVFzzb6PgUF4uzMO8Pe/67Pz2kp32Jk6VenoctksQngb/L76733WYP51FC/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FKvcUAAADeAAAADwAAAAAAAAAA&#10;AAAAAAChAgAAZHJzL2Rvd25yZXYueG1sUEsFBgAAAAAEAAQA+QAAAJMDAAAAAA==&#10;" strokecolor="#24211d" strokeweight="0"/>
              <v:line id="Line 5858" o:spid="_x0000_s16121" style="position:absolute;visibility:visible" from="4434,596" to="443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ez8YAAADeAAAADwAAAGRycy9kb3ducmV2LnhtbESPQWvCQBCF7wX/wzKCt7rRikh0laoV&#10;vAitbfU6ZMckNDsbsmuM/945FLzN8N68981i1blKtdSE0rOB0TABRZx5W3Ju4Od79zoDFSKyxcoz&#10;GbhTgNWy97LA1Pobf1F7jLmSEA4pGihirFOtQ1aQwzD0NbFoF984jLI2ubYN3iTcVXqcJFPtsGRp&#10;KLCmTUHZ3/HqDHzm5zNzN61P6/Zw+pgcfrdutjNm0O/e56AidfFp/r/eW8EfvSXCK+/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u3s/GAAAA3gAAAA8AAAAAAAAA&#10;AAAAAAAAoQIAAGRycy9kb3ducmV2LnhtbFBLBQYAAAAABAAEAPkAAACUAwAAAAA=&#10;" strokecolor="#24211d" strokeweight="0"/>
              <v:line id="Line 5859" o:spid="_x0000_s16122" style="position:absolute;visibility:visible" from="4434,708" to="443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7VMQAAADeAAAADwAAAGRycy9kb3ducmV2LnhtbERPS2vCQBC+F/oflil4q5vUIpq6hj4U&#10;ehF8JtchO01Cs7Mhu8b037sFwdt8fM9ZpINpRE+dqy0riMcRCOLC6ppLBcfD+nkGwnlkjY1lUvBH&#10;DtLl48MCE20vvKN+70sRQtglqKDyvk2kdEVFBt3YtsSB+7GdQR9gV0rd4SWEm0a+RNFUGqw5NFTY&#10;0mdFxe/+bBRsyzxnHqZt9tFvstXr5vRlZmulRk/D+xsIT4O/i2/ubx3mx5NoDv/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ntUxAAAAN4AAAAPAAAAAAAAAAAA&#10;AAAAAKECAABkcnMvZG93bnJldi54bWxQSwUGAAAAAAQABAD5AAAAkgMAAAAA&#10;" strokecolor="#24211d" strokeweight="0"/>
              <v:line id="Line 5860" o:spid="_x0000_s16123" style="position:absolute;visibility:visible" from="4434,821" to="44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EFMcAAADeAAAADwAAAGRycy9kb3ducmV2LnhtbESPT2vCQBDF7wW/wzJCb3WTWkRSV1Gr&#10;0Ivgn1avQ3aaBLOzIbuN6bfvHARvM8yb995vtuhdrTpqQ+XZQDpKQBHn3lZcGPg6bV+moEJEtlh7&#10;JgN/FGAxHzzNMLP+xgfqjrFQYsIhQwNljE2mdchLchhGviGW249vHUZZ20LbFm9i7mr9miQT7bBi&#10;SSixoXVJ+fX46wzsi8uFuZ8051W3O2/edt8fbro15nnYL99BRerjQ3z//rRSPx2nAiA4MoO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UQUxwAAAN4AAAAPAAAAAAAA&#10;AAAAAAAAAKECAABkcnMvZG93bnJldi54bWxQSwUGAAAAAAQABAD5AAAAlQMAAAAA&#10;" strokecolor="#24211d" strokeweight="0"/>
              <v:line id="Line 5861" o:spid="_x0000_s16124" style="position:absolute;visibility:visible" from="4434,933" to="443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hj8MAAADeAAAADwAAAGRycy9kb3ducmV2LnhtbERPS4vCMBC+C/6HMII3Tasi0jWKT/Ai&#10;7Kqr16GZbcs2k9LEWv+9ERb2Nh/fc+bL1pSiodoVlhXEwwgEcWp1wZmCy3k/mIFwHlljaZkUPMnB&#10;ctHtzDHR9sFf1Jx8JkIIuwQV5N5XiZQuzcmgG9qKOHA/tjboA6wzqWt8hHBTylEUTaXBgkNDjhVt&#10;ckp/T3ej4DO73ZjbaXVdN8frbnL83prZXql+r119gPDU+n/xn/ugw/x4HMf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4Y/DAAAA3gAAAA8AAAAAAAAAAAAA&#10;AAAAoQIAAGRycy9kb3ducmV2LnhtbFBLBQYAAAAABAAEAPkAAACRAwAAAAA=&#10;" strokecolor="#24211d" strokeweight="0"/>
              <v:line id="Line 5862" o:spid="_x0000_s16125" style="position:absolute;visibility:visible" from="4434,1046" to="4434,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MUAAADeAAAADwAAAGRycy9kb3ducmV2LnhtbERPTWvCQBC9F/wPywjemk20iERXaatC&#10;L0KNbXIdsmMSmp0N2W1M/323UPA2j/c5m91oWjFQ7xrLCpIoBkFcWt1wpeDjcnxcgXAeWWNrmRT8&#10;kIPddvKwwVTbG59pyHwlQgi7FBXU3neplK6syaCLbEccuKvtDfoA+0rqHm8h3LRyHsdLabDh0FBj&#10;R681lV/Zt1HwXhUF87js8pfhlB+eTp97szoqNZuOz2sQnkZ/F/+733SYnyySO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9/+MUAAADeAAAADwAAAAAAAAAA&#10;AAAAAAChAgAAZHJzL2Rvd25yZXYueG1sUEsFBgAAAAAEAAQA+QAAAJMDAAAAAA==&#10;" strokecolor="#24211d" strokeweight="0"/>
              <v:line id="Line 5863" o:spid="_x0000_s16126" style="position:absolute;visibility:visible" from="4434,1158" to="4434,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aY8UAAADeAAAADwAAAGRycy9kb3ducmV2LnhtbERPS2vCQBC+F/wPywjemk2qiERX6UOh&#10;F6HGNrkO2TEJzc6G7DbGf98tFLzNx/eczW40rRiod41lBUkUgyAurW64UvB5PjyuQDiPrLG1TApu&#10;5GC3nTxsMNX2yicaMl+JEMIuRQW1910qpStrMugi2xEH7mJ7gz7AvpK6x2sIN618iuOlNNhwaKix&#10;o9eayu/sxyj4qIqCeVx2+ctwzPeL49ebWR2Umk3H5zUIT6O/i//d7zrMT+bJHP7eCT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PaY8UAAADeAAAADwAAAAAAAAAA&#10;AAAAAAChAgAAZHJzL2Rvd25yZXYueG1sUEsFBgAAAAAEAAQA+QAAAJMDAAAAAA==&#10;" strokecolor="#24211d" strokeweight="0"/>
              <v:line id="Line 5864" o:spid="_x0000_s16127" style="position:absolute;visibility:visible" from="4434,1270" to="4434,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CF8QAAADeAAAADwAAAGRycy9kb3ducmV2LnhtbERPyWrDMBC9F/IPYgK9NbLbEIwTJaRL&#10;oBdDs9nXwZrYJtbIWKrj/n1VKOQ2j7fOajOaVgzUu8aygngWgSAurW64UnA67p4SEM4ja2wtk4If&#10;crBZTx5WmGp74z0NB1+JEMIuRQW1910qpStrMuhmtiMO3MX2Bn2AfSV1j7cQblr5HEULabDh0FBj&#10;R281ldfDt1HwVRUF87jo8tchyz/m2fndJDulHqfjdgnC0+jv4n/3pw7z45d4Dn/vh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kIXxAAAAN4AAAAPAAAAAAAAAAAA&#10;AAAAAKECAABkcnMvZG93bnJldi54bWxQSwUGAAAAAAQABAD5AAAAkgMAAAAA&#10;" strokecolor="#24211d" strokeweight="0"/>
              <v:line id="Line 5865" o:spid="_x0000_s16128" style="position:absolute;visibility:visible" from="4434,1383" to="4434,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bnjMUAAADeAAAADwAAAGRycy9kb3ducmV2LnhtbERPTWvCQBC9C/0PyxR6002sisRsRK1C&#10;L4JNq16H7DQJzc6G7Dam/75bEHqbx/ucdD2YRvTUudqygngSgSAurK65VPDxfhgvQTiPrLGxTAp+&#10;yME6exilmGh74zfqc1+KEMIuQQWV920ipSsqMugmtiUO3KftDPoAu1LqDm8h3DRyGkULabDm0FBh&#10;S7uKiq/82yg4ldcr87BoL9v+eNnPjucXszwo9fQ4bFYgPA3+X3x3v+owP36O5/D3Trh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bnjMUAAADeAAAADwAAAAAAAAAA&#10;AAAAAAChAgAAZHJzL2Rvd25yZXYueG1sUEsFBgAAAAAEAAQA+QAAAJMDAAAAAA==&#10;" strokecolor="#24211d" strokeweight="0"/>
              <v:line id="Line 5866" o:spid="_x0000_s16129" style="position:absolute;visibility:visible" from="4434,1495" to="4434,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5+8MAAADeAAAADwAAAGRycy9kb3ducmV2LnhtbERPTWvCQBC9C/0PywjedJMqQaKr2Krg&#10;RVBb9Tpkp0lodjZk1xj/fbcgeJvH+5z5sjOVaKlxpWUF8SgCQZxZXXKu4PtrO5yCcB5ZY2WZFDzI&#10;wXLx1ptjqu2dj9SefC5CCLsUFRTe16mULivIoBvZmjhwP7Yx6ANscqkbvIdwU8n3KEqkwZJDQ4E1&#10;fRaU/Z5uRsEhv16Zu6S+fLT7y2ayP6/NdKvUoN+tZiA8df4lfrp3OsyPx3EC/++EG+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kefvDAAAA3gAAAA8AAAAAAAAAAAAA&#10;AAAAoQIAAGRycy9kb3ducmV2LnhtbFBLBQYAAAAABAAEAPkAAACRAwAAAAA=&#10;" strokecolor="#24211d" strokeweight="0"/>
              <v:line id="Line 5867" o:spid="_x0000_s16130" style="position:absolute;visibility:visible" from="4434,1608" to="4434,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cYMUAAADeAAAADwAAAGRycy9kb3ducmV2LnhtbERPTWvCQBC9C/0PyxR6002sWInZiFqF&#10;XgSbVr0O2WkSmp0N2W1M/323IHibx/ucdDWYRvTUudqygngSgSAurK65VPD5sR8vQDiPrLGxTAp+&#10;ycEqexilmGh75Xfqc1+KEMIuQQWV920ipSsqMugmtiUO3JftDPoAu1LqDq8h3DRyGkVzabDm0FBh&#10;S9uKiu/8xyg4lpcL8zBvz5v+cN7NDqdXs9gr9fQ4rJcgPA3+Lr6533SYHz/HL/D/Trh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jcYMUAAADeAAAADwAAAAAAAAAA&#10;AAAAAAChAgAAZHJzL2Rvd25yZXYueG1sUEsFBgAAAAAEAAQA+QAAAJMDAAAAAA==&#10;" strokecolor="#24211d" strokeweight="0"/>
              <v:line id="Line 5868" o:spid="_x0000_s16131" style="position:absolute;visibility:visible" from="4434,1720" to="4434,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IEscAAADeAAAADwAAAGRycy9kb3ducmV2LnhtbESPT2vCQBDF7wW/wzJCb3WTWkRSV1Gr&#10;0Ivgn1avQ3aaBLOzIbuN6bfvHARvM7w37/1mtuhdrTpqQ+XZQDpKQBHn3lZcGPg6bV+moEJEtlh7&#10;JgN/FGAxHzzNMLP+xgfqjrFQEsIhQwNljE2mdchLchhGviEW7ce3DqOsbaFtizcJd7V+TZKJdlix&#10;NJTY0Lqk/Hr8dQb2xeXC3E+a86rbnTdvu+8PN90a8zzsl++gIvXxYb5ff1rBT8ep8Mo7MoO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t0gSxwAAAN4AAAAPAAAAAAAA&#10;AAAAAAAAAKECAABkcnMvZG93bnJldi54bWxQSwUGAAAAAAQABAD5AAAAlQMAAAAA&#10;" strokecolor="#24211d" strokeweight="0"/>
              <v:line id="Line 5869" o:spid="_x0000_s16132" style="position:absolute;visibility:visible" from="4434,1833" to="4434,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icMAAADeAAAADwAAAGRycy9kb3ducmV2LnhtbERPS2vCQBC+F/oflil4q5toEY2u4qOC&#10;F8G31yE7JsHsbMhuY/rvu0LB23x8z5nMWlOKhmpXWFYQdyMQxKnVBWcKTsf15xCE88gaS8uk4Jcc&#10;zKbvbxNMtH3wnpqDz0QIYZeggtz7KpHSpTkZdF1bEQfuZmuDPsA6k7rGRwg3pexF0UAaLDg05FjR&#10;Mqf0fvgxCnbZ9crcDqrLotlevr+255UZrpXqfLTzMQhPrX+J/90bHebH/XgEz3fCD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77YnDAAAA3gAAAA8AAAAAAAAAAAAA&#10;AAAAoQIAAGRycy9kb3ducmV2LnhtbFBLBQYAAAAABAAEAPkAAACRAwAAAAA=&#10;" strokecolor="#24211d" strokeweight="0"/>
              <v:line id="Line 5870" o:spid="_x0000_s16133" style="position:absolute;visibility:visible" from="4434,1945" to="4434,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2OqcYAAADeAAAADwAAAGRycy9kb3ducmV2LnhtbESPQWvCQBCF74L/YRnBm260IhJdRdsK&#10;XoTWVr0O2WkSmp0N2TXGf+8cCr3NMG/ee99q07lKtdSE0rOByTgBRZx5W3Ju4PtrP1qAChHZYuWZ&#10;DDwowGbd760wtf7On9SeYq7EhEOKBooY61TrkBXkMIx9TSy3H984jLI2ubYN3sXcVXqaJHPtsGRJ&#10;KLCm14Ky39PNGfjIr1fmbl5fdu3x8j47nt/cYm/McNBtl6AidfFf/Pd9sFJ/8jIVAMG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jqnGAAAA3gAAAA8AAAAAAAAA&#10;AAAAAAAAoQIAAGRycy9kb3ducmV2LnhtbFBLBQYAAAAABAAEAPkAAACUAwAAAAA=&#10;" strokecolor="#24211d" strokeweight="0"/>
              <v:line id="Line 5871" o:spid="_x0000_s16134" style="position:absolute;visibility:visible" from="4434,2058" to="443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MsUAAADeAAAADwAAAGRycy9kb3ducmV2LnhtbERPTWvCQBC9F/wPywjemk20iERXaatC&#10;L0KNbXIdsmMSmp0N2W1M/323UPA2j/c5m91oWjFQ7xrLCpIoBkFcWt1wpeDjcnxcgXAeWWNrmRT8&#10;kIPddvKwwVTbG59pyHwlQgi7FBXU3neplK6syaCLbEccuKvtDfoA+0rqHm8h3LRyHsdLabDh0FBj&#10;R681lV/Zt1HwXhUF87js8pfhlB+eTp97szoqNZuOz2sQnkZ/F/+733SYnyzmCfy9E26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rMsUAAADeAAAADwAAAAAAAAAA&#10;AAAAAAChAgAAZHJzL2Rvd25yZXYueG1sUEsFBgAAAAAEAAQA+QAAAJMDAAAAAA==&#10;" strokecolor="#24211d" strokeweight="0"/>
              <v:line id="Line 5872" o:spid="_x0000_s16135" style="position:absolute;visibility:visible" from="4434,2170" to="4434,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1RcUAAADeAAAADwAAAGRycy9kb3ducmV2LnhtbERPTWvCQBC9F/wPywi91Y1pEYmuUm0D&#10;vQhV2+Q6ZMckNDsbstsk/feuUPA2j/c56+1oGtFT52rLCuazCARxYXXNpYKvc/q0BOE8ssbGMin4&#10;IwfbzeRhjYm2Ax+pP/lShBB2CSqovG8TKV1RkUE3sy1x4C62M+gD7EqpOxxCuGlkHEULabDm0FBh&#10;S/uKip/Tr1HwWeY587hos11/yN5fDt9vZpkq9TgdX1cgPI3+Lv53f+gwf/4cx3B7J9w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O1RcUAAADeAAAADwAAAAAAAAAA&#10;AAAAAAChAgAAZHJzL2Rvd25yZXYueG1sUEsFBgAAAAAEAAQA+QAAAJMDAAAAAA==&#10;" strokecolor="#24211d" strokeweight="0"/>
              <v:line id="Line 5873" o:spid="_x0000_s16136" style="position:absolute;visibility:visible" from="4434,2282" to="443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Q3sUAAADeAAAADwAAAGRycy9kb3ducmV2LnhtbERPTWvCQBC9C/6HZYTezEYtElJX0baC&#10;F6GmbbwO2WkSmp0N2TVJ/323UPA2j/c5m91oGtFT52rLChZRDIK4sLrmUsHH+3GegHAeWWNjmRT8&#10;kIPddjrZYKrtwBfqM1+KEMIuRQWV920qpSsqMugi2xIH7st2Bn2AXSl1h0MIN41cxvFaGqw5NFTY&#10;0nNFxXd2MwreyuuVeVy3+aE/56+P588XkxyVepiN+ycQnkZ/F/+7TzrMX6yWK/h7J9w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Q3sUAAADeAAAADwAAAAAAAAAA&#10;AAAAAAChAgAAZHJzL2Rvd25yZXYueG1sUEsFBgAAAAAEAAQA+QAAAJMDAAAAAA==&#10;" strokecolor="#24211d" strokeweight="0"/>
              <v:line id="Line 5874" o:spid="_x0000_s16137" style="position:absolute;visibility:visible" from="4434,2395" to="443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aIqsUAAADeAAAADwAAAGRycy9kb3ducmV2LnhtbERPTWvCQBC9F/oflhF6qxttkJC6itUG&#10;ehE0Wr0O2WkSmp0N2W2S/vtuQfA2j/c5y/VoGtFT52rLCmbTCARxYXXNpYLzKXtOQDiPrLGxTAp+&#10;ycF69fiwxFTbgY/U574UIYRdigoq79tUSldUZNBNbUscuC/bGfQBdqXUHQ4h3DRyHkULabDm0FBh&#10;S9uKiu/8xyg4lNcr87hoL2/9/vIe7z93JsmUepqMm1cQnkZ/F9/cHzrMn73MY/h/J9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aIqsUAAADeAAAADwAAAAAAAAAA&#10;AAAAAAChAgAAZHJzL2Rvd25yZXYueG1sUEsFBgAAAAAEAAQA+QAAAJMDAAAAAA==&#10;" strokecolor="#24211d" strokeweight="0"/>
              <v:line id="Line 5875" o:spid="_x0000_s16138" style="position:absolute;visibility:visible" from="4434,2507" to="4434,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tMcUAAADeAAAADwAAAGRycy9kb3ducmV2LnhtbERPS2vCQBC+F/oflil4qxsfFYmuYquB&#10;XoTW+rgO2TEJZmdDdk22/75bKPQ2H99zlutgatFR6yrLCkbDBARxbnXFhYLjV/Y8B+E8ssbaMin4&#10;Jgfr1ePDElNte/6k7uALEUPYpaig9L5JpXR5SQbd0DbEkbva1qCPsC2kbrGP4aaW4ySZSYMVx4YS&#10;G3orKb8d7kbBR3G5MIdZc37t9ufddH/amnmm1OApbBYgPAX/L/5zv+s4fzQZv8D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otMcUAAADeAAAADwAAAAAAAAAA&#10;AAAAAAChAgAAZHJzL2Rvd25yZXYueG1sUEsFBgAAAAAEAAQA+QAAAJMDAAAAAA==&#10;" strokecolor="#24211d" strokeweight="0"/>
              <v:line id="Line 5876" o:spid="_x0000_s16139" style="position:absolute;visibility:visible" from="4434,2620" to="4434,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izRsMAAADeAAAADwAAAGRycy9kb3ducmV2LnhtbERPS4vCMBC+C/sfwix409QHRapR3FXB&#10;i+C6Pq5DM7bFZlKaWOu/3ywI3ubje85s0ZpSNFS7wrKCQT8CQZxaXXCm4Pi76U1AOI+ssbRMCp7k&#10;YDH/6Mww0fbBP9QcfCZCCLsEFeTeV4mULs3JoOvbijhwV1sb9AHWmdQ1PkK4KeUwimJpsODQkGNF&#10;3zmlt8PdKNhnlwtzG1fnr2Z3Xo93p5WZbJTqfrbLKQhPrX+LX+6tDvMHo2EM/++EG+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Is0bDAAAA3gAAAA8AAAAAAAAAAAAA&#10;AAAAoQIAAGRycy9kb3ducmV2LnhtbFBLBQYAAAAABAAEAPkAAACRAwAAAAA=&#10;" strokecolor="#24211d" strokeweight="0"/>
              <v:line id="Line 5877" o:spid="_x0000_s16140" style="position:absolute;visibility:visible" from="4434,2732" to="4434,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W3cUAAADeAAAADwAAAGRycy9kb3ducmV2LnhtbERPS2vCQBC+F/oflil4qxsfWImuYquB&#10;XoTW+rgO2TEJZmdDdk22/75bKPQ2H99zlutgatFR6yrLCkbDBARxbnXFhYLjV/Y8B+E8ssbaMin4&#10;Jgfr1ePDElNte/6k7uALEUPYpaig9L5JpXR5SQbd0DbEkbva1qCPsC2kbrGP4aaW4ySZSYMVx4YS&#10;G3orKb8d7kbBR3G5MIdZc37t9ufddH/amnmm1OApbBYgPAX/L/5zv+s4fzQZv8D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QW3cUAAADeAAAADwAAAAAAAAAA&#10;AAAAAAChAgAAZHJzL2Rvd25yZXYueG1sUEsFBgAAAAAEAAQA+QAAAJMDAAAAAA==&#10;" strokecolor="#24211d" strokeweight="0"/>
              <v:line id="Line 5878" o:spid="_x0000_s16141" style="position:absolute;visibility:visible" from="4434,2845" to="4434,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uCr8YAAADeAAAADwAAAGRycy9kb3ducmV2LnhtbESPQWvCQBCF74L/YRnBm260IhJdRdsK&#10;XoTWVr0O2WkSmp0N2TXGf+8cCr3N8N68981q07lKtdSE0rOByTgBRZx5W3Ju4PtrP1qAChHZYuWZ&#10;DDwowGbd760wtf7On9SeYq4khEOKBooY61TrkBXkMIx9TSzaj28cRlmbXNsG7xLuKj1Nkrl2WLI0&#10;FFjTa0HZ7+nmDHzk1ytzN68vu/Z4eZ8dz29usTdmOOi2S1CRuvhv/rs+WMGfvEyFV96RGf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gq/GAAAA3gAAAA8AAAAAAAAA&#10;AAAAAAAAoQIAAGRycy9kb3ducmV2LnhtbFBLBQYAAAAABAAEAPkAAACUAwAAAAA=&#10;" strokecolor="#24211d" strokeweight="0"/>
              <v:line id="Line 5879" o:spid="_x0000_s16142" style="position:absolute;visibility:visible" from="4434,2957" to="4434,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nNMMAAADeAAAADwAAAGRycy9kb3ducmV2LnhtbERPS4vCMBC+L/gfwgje1lRdRKtRfKzg&#10;RVjf16EZ22IzKU22dv+9EYS9zcf3nOm8MYWoqXK5ZQW9bgSCOLE651TB6bj5HIFwHlljYZkU/JGD&#10;+az1McVY2wfvqT74VIQQdjEqyLwvYyldkpFB17UlceButjLoA6xSqSt8hHBTyH4UDaXBnENDhiWt&#10;Mkruh1+j4Ce9XpmbYXlZ1rvL99fuvDajjVKddrOYgPDU+H/x273VYX5v0B/D651wg5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XJzTDAAAA3gAAAA8AAAAAAAAAAAAA&#10;AAAAoQIAAGRycy9kb3ducmV2LnhtbFBLBQYAAAAABAAEAPkAAACRAwAAAAA=&#10;" strokecolor="#24211d" strokeweight="0"/>
              <v:line id="Line 5880" o:spid="_x0000_s16143" style="position:absolute;visibility:visible" from="4434,3069" to="443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YdMYAAADeAAAADwAAAGRycy9kb3ducmV2LnhtbESPQWvCQBCF74L/YRmhN91YRSS6irYV&#10;vAjWVr0O2WkSmp0N2W2M/945CL3NMG/ee99y3blKtdSE0rOB8SgBRZx5W3Ju4PtrN5yDChHZYuWZ&#10;DNwpwHrV7y0xtf7Gn9SeYq7EhEOKBooY61TrkBXkMIx8TSy3H984jLI2ubYN3sTcVfo1SWbaYcmS&#10;UGBNbwVlv6c/Z+CYX6/M3ay+bNvD5WN6OL+7+c6Yl0G3WYCK1MV/8fN7b6X+eDIRAMGRGf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GHTGAAAA3gAAAA8AAAAAAAAA&#10;AAAAAAAAoQIAAGRycy9kb3ducmV2LnhtbFBLBQYAAAAABAAEAPkAAACUAwAAAAA=&#10;" strokecolor="#24211d" strokeweight="0"/>
              <v:line id="Line 5881" o:spid="_x0000_s16144" style="position:absolute;visibility:visible" from="4434,3182" to="443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978UAAADeAAAADwAAAGRycy9kb3ducmV2LnhtbERPS2vCQBC+F/wPywjemk2qiERX6UOh&#10;F6HGNrkO2TEJzc6G7DbGf98tFLzNx/eczW40rRiod41lBUkUgyAurW64UvB5PjyuQDiPrLG1TApu&#10;5GC3nTxsMNX2yicaMl+JEMIuRQW1910qpStrMugi2xEH7mJ7gz7AvpK6x2sIN618iuOlNNhwaKix&#10;o9eayu/sxyj4qIqCeVx2+ctwzPeL49ebWR2Umk3H5zUIT6O/i//d7zrMT+bzBP7eCT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i978UAAADeAAAADwAAAAAAAAAA&#10;AAAAAAChAgAAZHJzL2Rvd25yZXYueG1sUEsFBgAAAAAEAAQA+QAAAJMDAAAAAA==&#10;" strokecolor="#24211d" strokeweight="0"/>
              <v:line id="Line 5882" o:spid="_x0000_s16145" style="position:absolute;visibility:visible" from="4434,3294" to="443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jmMUAAADeAAAADwAAAGRycy9kb3ducmV2LnhtbERPTWvCQBC9C/6HZYTezEYtElJX0baC&#10;F6GmbbwO2WkSmp0N2TVJ/323UPA2j/c5m91oGtFT52rLChZRDIK4sLrmUsHH+3GegHAeWWNjmRT8&#10;kIPddjrZYKrtwBfqM1+KEMIuRQWV920qpSsqMugi2xIH7st2Bn2AXSl1h0MIN41cxvFaGqw5NFTY&#10;0nNFxXd2MwreyuuVeVy3+aE/56+P588XkxyVepiN+ycQnkZ/F/+7TzrMX6xWS/h7J9w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ojmMUAAADeAAAADwAAAAAAAAAA&#10;AAAAAAChAgAAZHJzL2Rvd25yZXYueG1sUEsFBgAAAAAEAAQA+QAAAJMDAAAAAA==&#10;" strokecolor="#24211d" strokeweight="0"/>
              <v:line id="Line 5883" o:spid="_x0000_s16146" style="position:absolute;visibility:visible" from="4434,3407" to="443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GA8UAAADeAAAADwAAAGRycy9kb3ducmV2LnhtbERPTWvCQBC9F/wPywi9NRubIhJdpdoK&#10;vQg1tsl1yI5JaHY2ZLcx/feuUPA2j/c5q81oWjFQ7xrLCmZRDIK4tLrhSsHXaf+0AOE8ssbWMin4&#10;Iweb9eRhham2Fz7SkPlKhBB2KSqove9SKV1Zk0EX2Y44cGfbG/QB9pXUPV5CuGnlcxzPpcGGQ0ON&#10;He1qKn+yX6PgsyoK5nHe5dvhkL+/HL7fzGKv1ON0fF2C8DT6u/jf/aHD/FmSJHB7J9w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aGA8UAAADeAAAADwAAAAAAAAAA&#10;AAAAAAChAgAAZHJzL2Rvd25yZXYueG1sUEsFBgAAAAAEAAQA+QAAAJMDAAAAAA==&#10;" strokecolor="#24211d" strokeweight="0"/>
              <v:line id="Line 5884" o:spid="_x0000_s16147" style="position:absolute;visibility:visible" from="4434,3519" to="4434,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8ed8UAAADeAAAADwAAAGRycy9kb3ducmV2LnhtbERPS2vCQBC+C/0Pywi96cYaJKSuYh8B&#10;L0KNVq9DdpqEZmdDdpvEf98tFLzNx/ec9XY0jeipc7VlBYt5BIK4sLrmUsH5lM0SEM4ja2wsk4Ib&#10;OdhuHiZrTLUd+Eh97ksRQtilqKDyvk2ldEVFBt3ctsSB+7KdQR9gV0rd4RDCTSOfomglDdYcGips&#10;6bWi4jv/MQo+yuuVeVy1l5f+cHmPD59vJsmUepyOu2cQnkZ/F/+79zrMXyyXMfy9E2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8ed8UAAADeAAAADwAAAAAAAAAA&#10;AAAAAAChAgAAZHJzL2Rvd25yZXYueG1sUEsFBgAAAAAEAAQA+QAAAJMDAAAAAA==&#10;" strokecolor="#24211d" strokeweight="0"/>
              <v:line id="Line 5885" o:spid="_x0000_s16148" style="position:absolute;visibility:visible" from="4434,3632" to="4434,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77MUAAADeAAAADwAAAGRycy9kb3ducmV2LnhtbERPS2vCQBC+C/0PyxR60421ikRXsdpA&#10;L0JrfVyH7JgEs7Mhu022/75bEHqbj+85y3UwteiodZVlBeNRAoI4t7riQsHxKxvOQTiPrLG2TAp+&#10;yMF69TBYYqptz5/UHXwhYgi7FBWU3jeplC4vyaAb2YY4clfbGvQRtoXULfYx3NTyOUlm0mDFsaHE&#10;hrYl5bfDt1HwUVwuzGHWnF+7/fntZX/amXmm1NNj2CxAeAr+X3x3v+s4fzyZTOHvnXi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O77MUAAADeAAAADwAAAAAAAAAA&#10;AAAAAAChAgAAZHJzL2Rvd25yZXYueG1sUEsFBgAAAAAEAAQA+QAAAJMDAAAAAA==&#10;" strokecolor="#24211d" strokeweight="0"/>
              <v:line id="Line 5886" o:spid="_x0000_s16149" style="position:absolute;flip:x;visibility:visible" from="4345,3722" to="44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hE8MAAADeAAAADwAAAGRycy9kb3ducmV2LnhtbERP3WrCMBS+H+wdwhl4N1Otk9EZZQyK&#10;wkBQ9wCH5qypNieliWl9+0UQdnc+vt+z2oy2FZF63zhWMJtmIIgrpxuuFfycytd3ED4ga2wdk4Ib&#10;edisn59WWGg38IHiMdQihbAvUIEJoSuk9JUhi37qOuLE/breYkiwr6XucUjhtpXzLFtKiw2nBoMd&#10;fRmqLserVTDqsjxcz+XCDnG/zb7n8c3kUanJy/j5ASLQGP7FD/dOp/mzPF/C/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4RPDAAAA3gAAAA8AAAAAAAAAAAAA&#10;AAAAoQIAAGRycy9kb3ducmV2LnhtbFBLBQYAAAAABAAEAPkAAACRAwAAAAA=&#10;" strokecolor="#24211d" strokeweight="0"/>
              <v:line id="Line 5887" o:spid="_x0000_s16150" style="position:absolute;flip:x;visibility:visible" from="4232,3722" to="428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EiMQAAADeAAAADwAAAGRycy9kb3ducmV2LnhtbERP3WrCMBS+H/gO4Qi7m6l2U6lGEaFs&#10;MBjo9gCH5thUm5PSxLR7+2Uw2N35+H7Pdj/aVkTqfeNYwXyWgSCunG64VvD1WT6tQfiArLF1TAq+&#10;ycN+N3nYYqHdwCeK51CLFMK+QAUmhK6Q0leGLPqZ64gTd3G9xZBgX0vd45DCbSsXWbaUFhtODQY7&#10;Ohqqbue7VTDqsjzdr+WzHeLHa/a+iC8mj0o9TsfDBkSgMfyL/9xvOs2f5/kK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USIxAAAAN4AAAAPAAAAAAAAAAAA&#10;AAAAAKECAABkcnMvZG93bnJldi54bWxQSwUGAAAAAAQABAD5AAAAkgMAAAAA&#10;" strokecolor="#24211d" strokeweight="0"/>
              <v:line id="Line 5888" o:spid="_x0000_s16151" style="position:absolute;flip:x;visibility:visible" from="4120,3722" to="417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Q+sYAAADeAAAADwAAAGRycy9kb3ducmV2LnhtbESP3UrDQBCF7wXfYRmhd3bTRovEbosI&#10;QUEQ+vMAQ3bMRrOzIbvdpG/vXAjezXDOnPPNdj/7XmUaYxfYwGpZgCJugu24NXA+1fdPoGJCttgH&#10;JgNXirDf3d5ssbJh4gPlY2qVhHCs0IBLaai0jo0jj3EZBmLRvsLoMck6ttqOOEm47/W6KDbaY8fS&#10;4HCgV0fNz/HiDcy2rg+X7/rBT/nzrfhY50dXZmMWd/PLM6hEc/o3/12/W8FflaXwyjsyg9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K0PrGAAAA3gAAAA8AAAAAAAAA&#10;AAAAAAAAoQIAAGRycy9kb3ducmV2LnhtbFBLBQYAAAAABAAEAPkAAACUAwAAAAA=&#10;" strokecolor="#24211d" strokeweight="0"/>
              <v:line id="Line 5889" o:spid="_x0000_s16152" style="position:absolute;flip:x;visibility:visible" from="4008,3722" to="406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1YcQAAADeAAAADwAAAGRycy9kb3ducmV2LnhtbERP3WrCMBS+H/gO4Qi7m6l2E61GEaFs&#10;MBjo9gCH5thUm5PSxLR7+2Uw2N35+H7Pdj/aVkTqfeNYwXyWgSCunG64VvD1WT6tQPiArLF1TAq+&#10;ycN+N3nYYqHdwCeK51CLFMK+QAUmhK6Q0leGLPqZ64gTd3G9xZBgX0vd45DCbSsXWbaUFhtODQY7&#10;Ohqqbue7VTDqsjzdr+WzHeLHa/a+iC8mj0o9TsfDBkSgMfyL/9xvOs2f5/ka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nVhxAAAAN4AAAAPAAAAAAAAAAAA&#10;AAAAAKECAABkcnMvZG93bnJldi54bWxQSwUGAAAAAAQABAD5AAAAkgMAAAAA&#10;" strokecolor="#24211d" strokeweight="0"/>
              <v:line id="Line 5890" o:spid="_x0000_s16153" style="position:absolute;flip:x;visibility:visible" from="3896,3722" to="395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vgcYAAADeAAAADwAAAGRycy9kb3ducmV2LnhtbESP3WrDMAyF7wd9B6PC7lanPxsjrVtK&#10;IWwwGLTbA4hYjbPFcohdJ3v76WKwOwkdnXO+3WHynco0xDawgeWiAEVcB9tyY+Dzo3p4BhUTssUu&#10;MBn4oQiH/exuh6UNI58pX1KjxIRjiQZcSn2pdawdeYyL0BPL7RoGj0nWodF2wFHMfadXRfGkPbYs&#10;CQ57Ojmqvy83b2CyVXW+fVUbP+b3l+JtlR/dOhtzP5+OW1CJpvQv/vt+tVJ/ud4I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6r4HGAAAA3gAAAA8AAAAAAAAA&#10;AAAAAAAAoQIAAGRycy9kb3ducmV2LnhtbFBLBQYAAAAABAAEAPkAAACUAwAAAAA=&#10;" strokecolor="#24211d" strokeweight="0"/>
              <v:line id="Line 5891" o:spid="_x0000_s16154" style="position:absolute;flip:x;visibility:visible" from="3783,3722" to="383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GsMAAADeAAAADwAAAGRycy9kb3ducmV2LnhtbERP3WrCMBS+H+wdwhF2N9OqG1KNMgZl&#10;A0FQ9wCH5thUm5PSxLR7+0UQdnc+vt+z3o62FZF63zhWkE8zEMSV0w3XCn5O5esShA/IGlvHpOCX&#10;PGw3z09rLLQb+EDxGGqRQtgXqMCE0BVS+sqQRT91HXHizq63GBLsa6l7HFK4beUsy96lxYZTg8GO&#10;Pg1V1+PNKhh1WR5ul3Jhh7j/ynaz+GbmUamXyfixAhFoDP/ih/tbp/n5fJH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2ChrDAAAA3gAAAA8AAAAAAAAAAAAA&#10;AAAAoQIAAGRycy9kb3ducmV2LnhtbFBLBQYAAAAABAAEAPkAAACRAwAAAAA=&#10;" strokecolor="#24211d" strokeweight="0"/>
              <v:line id="Line 5892" o:spid="_x0000_s16155" style="position:absolute;flip:x;visibility:visible" from="3671,3722" to="372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UbcMAAADeAAAADwAAAGRycy9kb3ducmV2LnhtbERP3WrCMBS+H+wdwhF2N1OrG1KNMgZl&#10;A0FQ9wCH5thUm5PSxLR7+0UQdnc+vt+z3o62FZF63zhWMJtmIIgrpxuuFfycytclCB+QNbaOScEv&#10;edhunp/WWGg38IHiMdQihbAvUIEJoSuk9JUhi37qOuLEnV1vMSTY11L3OKRw28o8y96lxYZTg8GO&#10;Pg1V1+PNKhh1WR5ul3Jhh7j/ynZ5fDPzqNTLZPxYgQg0hn/xw/2t0/zZfJH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lG3DAAAA3gAAAA8AAAAAAAAAAAAA&#10;AAAAoQIAAGRycy9kb3ducmV2LnhtbFBLBQYAAAAABAAEAPkAAACRAwAAAAA=&#10;" strokecolor="#24211d" strokeweight="0"/>
              <v:line id="Line 5893" o:spid="_x0000_s16156" style="position:absolute;flip:x;visibility:visible" from="3559,3722" to="361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9sMAAADeAAAADwAAAGRycy9kb3ducmV2LnhtbERP3WrCMBS+H+wdwhF2N1OtG1KNMgZl&#10;A0FQ9wCH5thUm5PSxLR7+0UQdnc+vt+z3o62FZF63zhWMJtmIIgrpxuuFfycytclCB+QNbaOScEv&#10;edhunp/WWGg38IHiMdQihbAvUIEJoSuk9JUhi37qOuLEnV1vMSTY11L3OKRw28p5lr1Liw2nBoMd&#10;fRqqrsebVTDqsjzcLuXCDnH/le3m8c3kUamXyfixAhFoDP/ih/tbp/mzfJH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oMfbDAAAA3gAAAA8AAAAAAAAAAAAA&#10;AAAAoQIAAGRycy9kb3ducmV2LnhtbFBLBQYAAAAABAAEAPkAAACRAwAAAAA=&#10;" strokecolor="#24211d" strokeweight="0"/>
              <v:line id="Line 5894" o:spid="_x0000_s16157" style="position:absolute;flip:x;visibility:visible" from="3446,3722" to="350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pgsMAAADeAAAADwAAAGRycy9kb3ducmV2LnhtbERP3WrCMBS+H+wdwhF2N1O1G1KNMgZl&#10;A0FQ9wCH5thUm5PSxLR7+0UQdnc+vt+z3o62FZF63zhWMJtmIIgrpxuuFfycytclCB+QNbaOScEv&#10;edhunp/WWGg38IHiMdQihbAvUIEJoSuk9JUhi37qOuLEnV1vMSTY11L3OKRw28p5lr1Liw2nBoMd&#10;fRqqrsebVTDqsjzcLmVuh7j/ynbz+GYWUamXyfixAhFoDP/ih/tbp/mzRZ7D/Z10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BqYLDAAAA3gAAAA8AAAAAAAAAAAAA&#10;AAAAoQIAAGRycy9kb3ducmV2LnhtbFBLBQYAAAAABAAEAPkAAACRAwAAAAA=&#10;" strokecolor="#24211d" strokeweight="0"/>
              <v:line id="Line 5895" o:spid="_x0000_s16158" style="position:absolute;flip:x;visibility:visible" from="3334,3722" to="339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0MGcMAAADeAAAADwAAAGRycy9kb3ducmV2LnhtbERP3WrCMBS+F/YO4Qy809S/IdUoIhSF&#10;wUDnAxyaY9OtOSlNTOvbL4PB7s7H93u2+8E2IlLna8cKZtMMBHHpdM2VgttnMVmD8AFZY+OYFDzJ&#10;w373Mtpirl3PF4rXUIkUwj5HBSaENpfSl4Ys+qlriRN3d53FkGBXSd1hn8JtI+dZ9iYt1pwaDLZ0&#10;NFR+Xx9WwaCL4vL4Kpa2jx+n7H0eV2YRlRq/DocNiEBD+Bf/uc86zZ8tliv4fSf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NDBnDAAAA3gAAAA8AAAAAAAAAAAAA&#10;AAAAoQIAAGRycy9kb3ducmV2LnhtbFBLBQYAAAAABAAEAPkAAACRAwAAAAA=&#10;" strokecolor="#24211d" strokeweight="0"/>
              <v:line id="Line 5896" o:spid="_x0000_s16159" style="position:absolute;flip:x;visibility:visible" from="3222,3722" to="327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SbsMAAADeAAAADwAAAGRycy9kb3ducmV2LnhtbERPyWrDMBC9F/oPYgq5NXJWghMllIJp&#10;oFDI8gGDNbGcWiNjKbLz91GhkNs83jqb3WAbEanztWMFk3EGgrh0uuZKwflUvK9A+ICssXFMCu7k&#10;Ybd9fdlgrl3PB4rHUIkUwj5HBSaENpfSl4Ys+rFriRN3cZ3FkGBXSd1hn8JtI6dZtpQWa04NBlv6&#10;NFT+Hm9WwaCL4nC7FnPbx5+v7HsaF2YWlRq9DR9rEIGG8BT/u/c6zZ/M5kv4eyfd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km7DAAAA3gAAAA8AAAAAAAAAAAAA&#10;AAAAoQIAAGRycy9kb3ducmV2LnhtbFBLBQYAAAAABAAEAPkAAACRAwAAAAA=&#10;" strokecolor="#24211d" strokeweight="0"/>
              <v:line id="Line 5897" o:spid="_x0000_s16160" style="position:absolute;flip:x;visibility:visible" from="3110,3722" to="316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39cQAAADeAAAADwAAAGRycy9kb3ducmV2LnhtbERPS2rDMBDdB3IHMYXsEjm/trhRQgiY&#10;FAoBpz3AYE0tt9bIWIrs3L4qFLqbx/vO7jDaVkTqfeNYwXKRgSCunG64VvDxXsyfQfiArLF1TAru&#10;5OGwn052mGs3cEnxGmqRQtjnqMCE0OVS+sqQRb9wHXHiPl1vMSTY11L3OKRw28pVlj1Kiw2nBoMd&#10;nQxV39ebVTDqoihvX8XGDvFyzt5WcWvWUanZw3h8ARFoDP/iP/erTvOX680T/L6Tb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zf1xAAAAN4AAAAPAAAAAAAAAAAA&#10;AAAAAKECAABkcnMvZG93bnJldi54bWxQSwUGAAAAAAQABAD5AAAAkgMAAAAA&#10;" strokecolor="#24211d" strokeweight="0"/>
              <v:line id="Line 5898" o:spid="_x0000_s16161" style="position:absolute;flip:x;visibility:visible" from="2997,3722" to="305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yjh8YAAADeAAAADwAAAGRycy9kb3ducmV2LnhtbESP3WrDMAyF7wd9B6PC7lanPxsjrVtK&#10;IWwwGLTbA4hYjbPFcohdJ3v76WKwO4lzdM6n3WHynco0xDawgeWiAEVcB9tyY+Dzo3p4BhUTssUu&#10;MBn4oQiH/exuh6UNI58pX1KjJIRjiQZcSn2pdawdeYyL0BOLdg2DxyTr0Gg74CjhvtOronjSHluW&#10;Boc9nRzV35ebNzDZqjrfvqqNH/P7S/G2yo9unY25n0/HLahEU/o3/12/WsFfrjf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Mo4fGAAAA3gAAAA8AAAAAAAAA&#10;AAAAAAAAoQIAAGRycy9kb3ducmV2LnhtbFBLBQYAAAAABAAEAPkAAACUAwAAAAA=&#10;" strokecolor="#24211d" strokeweight="0"/>
              <v:line id="Line 5899" o:spid="_x0000_s16162" style="position:absolute;flip:x;visibility:visible" from="2885,3722" to="29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GHMQAAADeAAAADwAAAGRycy9kb3ducmV2LnhtbERPS2rDMBDdB3IHMYXsEjm/0rpRQgiY&#10;FAoBpz3AYE0tt9bIWIrs3L4qFLqbx/vO7jDaVkTqfeNYwXKRgSCunG64VvDxXsyfQPiArLF1TAru&#10;5OGwn052mGs3cEnxGmqRQtjnqMCE0OVS+sqQRb9wHXHiPl1vMSTY11L3OKRw28pVlj1Kiw2nBoMd&#10;nQxV39ebVTDqoihvX8XGDvFyzt5WcWvWUanZw3h8ARFoDP/iP/erTvOX680z/L6Tb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AYcxAAAAN4AAAAPAAAAAAAAAAAA&#10;AAAAAKECAABkcnMvZG93bnJldi54bWxQSwUGAAAAAAQABAD5AAAAkgMAAAAA&#10;" strokecolor="#24211d" strokeweight="0"/>
              <v:line id="Line 5900" o:spid="_x0000_s16163" style="position:absolute;flip:x;visibility:visible" from="2773,3722" to="282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5XMYAAADeAAAADwAAAGRycy9kb3ducmV2LnhtbESP0WrDMAxF3wf9B6PC3lan7TpGWreU&#10;QthgMGi3DxCxGmeL5RC7Tvb308NgbxK6uvee3WHynco0xDawgeWiAEVcB9tyY+Dzo3p4BhUTssUu&#10;MBn4oQiH/exuh6UNI58pX1KjxIRjiQZcSn2pdawdeYyL0BPL7RoGj0nWodF2wFHMfadXRfGkPbYs&#10;CQ57Ojmqvy83b2CyVXW+fVWPfszvL8XbKm/cOhtzP5+OW1CJpvQv/vt+tVJ/ud4I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jOVzGAAAA3gAAAA8AAAAAAAAA&#10;AAAAAAAAoQIAAGRycy9kb3ducmV2LnhtbFBLBQYAAAAABAAEAPkAAACUAwAAAAA=&#10;" strokecolor="#24211d" strokeweight="0"/>
              <v:line id="Line 5901" o:spid="_x0000_s16164" style="position:absolute;flip:x;visibility:visible" from="2661,3722" to="271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x8MAAADeAAAADwAAAGRycy9kb3ducmV2LnhtbERP3WrCMBS+F/YO4Qi707Q6h1SjjEHZ&#10;YDBQ9wCH5thUm5PSxLR7+0UQdnc+vt+z3Y+2FZF63zhWkM8zEMSV0w3XCn5O5WwNwgdkja1jUvBL&#10;Hva7p8kWC+0GPlA8hlqkEPYFKjAhdIWUvjJk0c9dR5y4s+sthgT7WuoehxRuW7nIsldpseHUYLCj&#10;d0PV9XizCkZdlofbpXyxQ/z+yL4WcWWWUann6fi2ARFoDP/ih/tTp/n5cpXD/Z10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vnMfDAAAA3gAAAA8AAAAAAAAAAAAA&#10;AAAAoQIAAGRycy9kb3ducmV2LnhtbFBLBQYAAAAABAAEAPkAAACRAwAAAAA=&#10;" strokecolor="#24211d" strokeweight="0"/>
              <v:line id="Line 5902" o:spid="_x0000_s16165" style="position:absolute;flip:x;visibility:visible" from="2548,3722" to="260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CsMMAAADeAAAADwAAAGRycy9kb3ducmV2LnhtbERP3WrCMBS+F/YO4Qi709Q6h1SjjEHZ&#10;YDBQ9wCH5thUm5PSxLR7+0UQdnc+vt+z3Y+2FZF63zhWsJhnIIgrpxuuFfycytkahA/IGlvHpOCX&#10;POx3T5MtFtoNfKB4DLVIIewLVGBC6AopfWXIop+7jjhxZ9dbDAn2tdQ9DinctjLPsldpseHUYLCj&#10;d0PV9XizCkZdlofbpXyxQ/z+yL7yuDLLqNTzdHzbgAg0hn/xw/2p0/zFcpXD/Z10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9ArDDAAAA3gAAAA8AAAAAAAAAAAAA&#10;AAAAoQIAAGRycy9kb3ducmV2LnhtbFBLBQYAAAAABAAEAPkAAACRAwAAAAA=&#10;" strokecolor="#24211d" strokeweight="0"/>
              <v:line id="Line 5903" o:spid="_x0000_s16166" style="position:absolute;flip:x;visibility:visible" from="2436,3722" to="249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nK8MAAADeAAAADwAAAGRycy9kb3ducmV2LnhtbERP3WrCMBS+F/YO4Qi701Q7h1SjjEHZ&#10;YDBQ9wCH5thUm5PSxLR7+0UQdnc+vt+z3Y+2FZF63zhWsJhnIIgrpxuuFfycytkahA/IGlvHpOCX&#10;POx3T5MtFtoNfKB4DLVIIewLVGBC6AopfWXIop+7jjhxZ9dbDAn2tdQ9DinctnKZZa/SYsOpwWBH&#10;74aq6/FmFYy6LA+3S/lih/j9kX0t48rkUann6fi2ARFoDP/ih/tTp/mLfJXD/Z10g9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xpyvDAAAA3gAAAA8AAAAAAAAAAAAA&#10;AAAAoQIAAGRycy9kb3ducmV2LnhtbFBLBQYAAAAABAAEAPkAAACRAwAAAAA=&#10;" strokecolor="#24211d" strokeweight="0"/>
              <v:line id="Line 5904" o:spid="_x0000_s16167" style="position:absolute;flip:x;visibility:visible" from="2324,3722" to="238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X8MAAADeAAAADwAAAGRycy9kb3ducmV2LnhtbERP3WrCMBS+F/YO4Qy809S/IdUoIhSF&#10;wUDnAxyaY9OtOSlNTOvbL4PB7s7H93u2+8E2IlLna8cKZtMMBHHpdM2VgttnMVmD8AFZY+OYFDzJ&#10;w373Mtpirl3PF4rXUIkUwj5HBSaENpfSl4Ys+qlriRN3d53FkGBXSd1hn8JtI+dZ9iYt1pwaDLZ0&#10;NFR+Xx9WwaCL4vL4Kpa2jx+n7H0eV2YRlRq/DocNiEBD+Bf/uc86zZ8tVkv4fSf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YP1/DAAAA3gAAAA8AAAAAAAAAAAAA&#10;AAAAoQIAAGRycy9kb3ducmV2LnhtbFBLBQYAAAAABAAEAPkAAACRAwAAAAA=&#10;" strokecolor="#24211d" strokeweight="0"/>
              <v:line id="Line 5905" o:spid="_x0000_s16168" style="position:absolute;flip:x;visibility:visible" from="2212,3722" to="226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axMMAAADeAAAADwAAAGRycy9kb3ducmV2LnhtbERP3WrCMBS+H+wdwhF2N1N1HVKNMgZl&#10;g4Gg7gEOzbGpNieliWn39osgeHc+vt+z3o62FZF63zhWMJtmIIgrpxuuFfwey9clCB+QNbaOScEf&#10;edhunp/WWGg38J7iIdQihbAvUIEJoSuk9JUhi37qOuLEnVxvMSTY11L3OKRw28p5lr1Liw2nBoMd&#10;fRqqLoerVTDqstxfz+WbHeLuK/uZx9wsolIvk/FjBSLQGB7iu/tbp/mzRZ7D7Z10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UmsTDAAAA3gAAAA8AAAAAAAAAAAAA&#10;AAAAoQIAAGRycy9kb3ducmV2LnhtbFBLBQYAAAAABAAEAPkAAACRAwAAAAA=&#10;" strokecolor="#24211d" strokeweight="0"/>
              <v:line id="Line 5906" o:spid="_x0000_s16169" style="position:absolute;flip:x;visibility:visible" from="2099,3722" to="215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Es8MAAADeAAAADwAAAGRycy9kb3ducmV2LnhtbERP3WrCMBS+H+wdwhl4N1N1ilSjDKEo&#10;DAb+PMChOTZ1zUlpYlrf3gwGuzsf3+9ZbwfbiEidrx0rmIwzEMSl0zVXCi7n4n0JwgdkjY1jUvAg&#10;D9vN68sac+16PlI8hUqkEPY5KjAhtLmUvjRk0Y9dS5y4q+sshgS7SuoO+xRuGznNsoW0WHNqMNjS&#10;zlD5c7pbBYMuiuP9VnzYPn7vs69pnJtZVGr0NnyuQAQawr/4z33Qaf5kNl/A7zvpBr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GBLPDAAAA3gAAAA8AAAAAAAAAAAAA&#10;AAAAoQIAAGRycy9kb3ducmV2LnhtbFBLBQYAAAAABAAEAPkAAACRAwAAAAA=&#10;" strokecolor="#24211d" strokeweight="0"/>
              <v:line id="Line 5907" o:spid="_x0000_s16170" style="position:absolute;flip:x;visibility:visible" from="1987,3722" to="204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hKMQAAADeAAAADwAAAGRycy9kb3ducmV2LnhtbERP3WrCMBS+H/gO4Qy8m6k6t9EZRYSi&#10;MBDq9gCH5qzp1pyUJqb17c1g4N35+H7PejvaVkTqfeNYwXyWgSCunG64VvD1WTy9gfABWWPrmBRc&#10;ycN2M3lYY67dwCXFc6hFCmGfowITQpdL6StDFv3MdcSJ+3a9xZBgX0vd45DCbSsXWfYiLTacGgx2&#10;tDdU/Z4vVsGoi6K8/BTPdoinQ/axiCuzjEpNH8fdO4hAY7iL/91HnebPl6tX+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qEoxAAAAN4AAAAPAAAAAAAAAAAA&#10;AAAAAKECAABkcnMvZG93bnJldi54bWxQSwUGAAAAAAQABAD5AAAAkgMAAAAA&#10;" strokecolor="#24211d" strokeweight="0"/>
              <v:line id="Line 5908" o:spid="_x0000_s16171" style="position:absolute;flip:x;visibility:visible" from="1875,3722" to="193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1WsYAAADeAAAADwAAAGRycy9kb3ducmV2LnhtbESP0WrDMAxF3wf9B6PC3lan7TpGWreU&#10;QthgMGi3DxCxGmeL5RC7Tvb308NgbxL36t6j3WHynco0xDawgeWiAEVcB9tyY+Dzo3p4BhUTssUu&#10;MBn4oQiH/exuh6UNI58pX1KjJIRjiQZcSn2pdawdeYyL0BOLdg2DxyTr0Gg74CjhvtOronjSHluW&#10;Boc9nRzV35ebNzDZqjrfvqpHP+b3l+JtlTdunY25n0/HLahEU/o3/12/WsFfrjf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NVrGAAAA3gAAAA8AAAAAAAAA&#10;AAAAAAAAoQIAAGRycy9kb3ducmV2LnhtbFBLBQYAAAAABAAEAPkAAACUAwAAAAA=&#10;" strokecolor="#24211d" strokeweight="0"/>
              <v:line id="Line 5909" o:spid="_x0000_s16172" style="position:absolute;flip:x;visibility:visible" from="1763,3722" to="181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QwcQAAADeAAAADwAAAGRycy9kb3ducmV2LnhtbERP3WrCMBS+H/gO4Qy8m6k6x9YZRYSi&#10;MBDq9gCH5qzp1pyUJqb17c1g4N35+H7PejvaVkTqfeNYwXyWgSCunG64VvD1WTy9gvABWWPrmBRc&#10;ycN2M3lYY67dwCXFc6hFCmGfowITQpdL6StDFv3MdcSJ+3a9xZBgX0vd45DCbSsXWfYiLTacGgx2&#10;tDdU/Z4vVsGoi6K8/BTPdoinQ/axiCuzjEpNH8fdO4hAY7iL/91HnebPl6s3+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ZDBxAAAAN4AAAAPAAAAAAAAAAAA&#10;AAAAAKECAABkcnMvZG93bnJldi54bWxQSwUGAAAAAAQABAD5AAAAkgMAAAAA&#10;" strokecolor="#24211d" strokeweight="0"/>
              <v:line id="Line 5910" o:spid="_x0000_s16173" style="position:absolute;flip:x;visibility:visible" from="1650,3722" to="170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4cYAAADeAAAADwAAAGRycy9kb3ducmV2LnhtbESP0WrDMAxF3wf9B6NB31an7VZKVreU&#10;QdhgMGi3DxCxGmeL5RC7Tvr308NgbxK6uvee3WHynco0xDawgeWiAEVcB9tyY+Drs3rYgooJ2WIX&#10;mAzcKMJhP7vbYWnDyCfK59QoMeFYogGXUl9qHWtHHuMi9MRyu4TBY5J1aLQdcBRz3+lVUWy0x5Yl&#10;wWFPL47qn/PVG5hsVZ2u39WjH/PHa/G+yk9unY2Z30/HZ1CJpvQv/vt+s1J/ud4I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P8+HGAAAA3gAAAA8AAAAAAAAA&#10;AAAAAAAAoQIAAGRycy9kb3ducmV2LnhtbFBLBQYAAAAABAAEAPkAAACUAwAAAAA=&#10;" strokecolor="#24211d" strokeweight="0"/>
              <v:line id="Line 5911" o:spid="_x0000_s16174" style="position:absolute;flip:x;visibility:visible" from="1538,3722" to="159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WesMAAADeAAAADwAAAGRycy9kb3ducmV2LnhtbERP3WrCMBS+H+wdwhl4N9Oqk9EZZQyK&#10;wkBQ9wCH5qypNieliWl9+0UQdnc+vt+z2oy2FZF63zhWkE8zEMSV0w3XCn5O5es7CB+QNbaOScGN&#10;PGzWz08rLLQb+EDxGGqRQtgXqMCE0BVS+sqQRT91HXHifl1vMSTY11L3OKRw28pZli2lxYZTg8GO&#10;vgxVl+PVKhh1WR6u53Jhh7jfZt+z+GbmUanJy/j5ASLQGP7FD/dOp/n5fJnD/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DVnrDAAAA3gAAAA8AAAAAAAAAAAAA&#10;AAAAoQIAAGRycy9kb3ducmV2LnhtbFBLBQYAAAAABAAEAPkAAACRAwAAAAA=&#10;" strokecolor="#24211d" strokeweight="0"/>
              <v:line id="Line 5912" o:spid="_x0000_s16175" style="position:absolute;flip:x;visibility:visible" from="1426,3722" to="148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IDcMAAADeAAAADwAAAGRycy9kb3ducmV2LnhtbERP3WrCMBS+H+wdwhl4N1Ork9EZZQyK&#10;wkBQ9wCH5qypNieliWl9+0UQdnc+vt+z2oy2FZF63zhWMJtmIIgrpxuuFfycytd3ED4ga2wdk4Ib&#10;edisn59WWGg38IHiMdQihbAvUIEJoSuk9JUhi37qOuLE/breYkiwr6XucUjhtpV5li2lxYZTg8GO&#10;vgxVl+PVKhh1WR6u53Jhh7jfZt95fDPzqNTkZfz8ABFoDP/ih3un0/zZfJnD/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RyA3DAAAA3gAAAA8AAAAAAAAAAAAA&#10;AAAAoQIAAGRycy9kb3ducmV2LnhtbFBLBQYAAAAABAAEAPkAAACRAwAAAAA=&#10;" strokecolor="#24211d" strokeweight="0"/>
              <v:line id="Line 5913" o:spid="_x0000_s16176" style="position:absolute;flip:x;visibility:visible" from="1313,3722" to="137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1tlsMAAADeAAAADwAAAGRycy9kb3ducmV2LnhtbERP3WrCMBS+H+wdwhl4N1Otk9EZZQyK&#10;wkBQ9wCH5qypNieliWl9+0UQdnc+vt+z2oy2FZF63zhWMJtmIIgrpxuuFfycytd3ED4ga2wdk4Ib&#10;edisn59WWGg38IHiMdQihbAvUIEJoSuk9JUhi37qOuLE/breYkiwr6XucUjhtpXzLFtKiw2nBoMd&#10;fRmqLserVTDqsjxcz+XCDnG/zb7n8c3kUanJy/j5ASLQGP7FD/dOp/mzfJnD/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dbZbDAAAA3gAAAA8AAAAAAAAAAAAA&#10;AAAAoQIAAGRycy9kb3ducmV2LnhtbFBLBQYAAAAABAAEAPkAAACRAwAAAAA=&#10;" strokecolor="#24211d" strokeweight="0"/>
              <v:line id="Line 5914" o:spid="_x0000_s16177" style="position:absolute;flip:x;visibility:visible" from="1201,3722" to="125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T14sMAAADeAAAADwAAAGRycy9kb3ducmV2LnhtbERPyWrDMBC9F/oPYgq5NXJWghMllIJp&#10;oFDI8gGDNbGcWiNjKbLz91GhkNs83jqb3WAbEanztWMFk3EGgrh0uuZKwflUvK9A+ICssXFMCu7k&#10;Ybd9fdlgrl3PB4rHUIkUwj5HBSaENpfSl4Ys+rFriRN3cZ3FkGBXSd1hn8JtI6dZtpQWa04NBlv6&#10;NFT+Hm9WwaCL4nC7FnPbx5+v7HsaF2YWlRq9DR9rEIGG8BT/u/c6zZ/MlnP4eyfd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09eLDAAAA3gAAAA8AAAAAAAAAAAAA&#10;AAAAoQIAAGRycy9kb3ducmV2LnhtbFBLBQYAAAAABAAEAPkAAACRAwAAAAA=&#10;" strokecolor="#24211d" strokeweight="0"/>
              <v:line id="Line 5915" o:spid="_x0000_s16178" style="position:absolute;flip:x;visibility:visible" from="1089,3722" to="1145,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QecMAAADeAAAADwAAAGRycy9kb3ducmV2LnhtbERP3WrCMBS+H+wdwhl4N1N1ilSjDKEo&#10;DAb+PMChOTZ1zUlpYlrf3gwGuzsf3+9ZbwfbiEidrx0rmIwzEMSl0zVXCi7n4n0JwgdkjY1jUvAg&#10;D9vN68sac+16PlI8hUqkEPY5KjAhtLmUvjRk0Y9dS5y4q+sshgS7SuoO+xRuGznNsoW0WHNqMNjS&#10;zlD5c7pbBYMuiuP9VnzYPn7vs69pnJtZVGr0NnyuQAQawr/4z33Qaf5ktpjD7zvpBr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4UHnDAAAA3gAAAA8AAAAAAAAAAAAA&#10;AAAAoQIAAGRycy9kb3ducmV2LnhtbFBLBQYAAAAABAAEAPkAAACRAwAAAAA=&#10;" strokecolor="#24211d" strokeweight="0"/>
              <v:line id="Line 5916" o:spid="_x0000_s16179" style="position:absolute;flip:x;visibility:visible" from="977,3722" to="1033,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ODsMAAADeAAAADwAAAGRycy9kb3ducmV2LnhtbERP3WrCMBS+H+wdwhl4N1N/VkZnlDEo&#10;CgNB3QMcmrOm2pyUJqb17RdB2N35+H7PajPaVkTqfeNYwWyagSCunG64VvBzKl/fQfiArLF1TApu&#10;5GGzfn5aYaHdwAeKx1CLFMK+QAUmhK6Q0leGLPqp64gT9+t6iyHBvpa6xyGF21bOsyyXFhtODQY7&#10;+jJUXY5Xq2DUZXm4nsulHeJ+m33P45tZRKUmL+PnB4hAY/gXP9w7nebPFnkO93fSD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qzg7DAAAA3gAAAA8AAAAAAAAAAAAA&#10;AAAAoQIAAGRycy9kb3ducmV2LnhtbFBLBQYAAAAABAAEAPkAAACRAwAAAAA=&#10;" strokecolor="#24211d" strokeweight="0"/>
              <v:line id="Line 5917" o:spid="_x0000_s16180" style="position:absolute;flip:x;visibility:visible" from="864,3722" to="9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ZrlcQAAADeAAAADwAAAGRycy9kb3ducmV2LnhtbERP3WrCMBS+H/gO4QjezVTd3OiMIkJx&#10;MBj48wCH5qypNieliWl9ezMY7O58fL9ntRlsIyJ1vnasYDbNQBCXTtdcKTifiud3ED4ga2wck4I7&#10;edisR08rzLXr+UDxGCqRQtjnqMCE0OZS+tKQRT91LXHiflxnMSTYVVJ32Kdw28h5li2lxZpTg8GW&#10;dobK6/FmFQy6KA63S/Fi+/i9z77m8dUsolKT8bD9ABFoCP/iP/enTvNni+Ub/L6Tb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muVxAAAAN4AAAAPAAAAAAAAAAAA&#10;AAAAAKECAABkcnMvZG93bnJldi54bWxQSwUGAAAAAAQABAD5AAAAkgMAAAAA&#10;" strokecolor="#24211d" strokeweight="0"/>
              <v:line id="Line 5918" o:spid="_x0000_s16181" style="position:absolute;flip:x;visibility:visible" from="752,3722" to="80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58YAAADeAAAADwAAAGRycy9kb3ducmV2LnhtbESP0WrDMAxF3wf9B6NB31an7VZKVreU&#10;QdhgMGi3DxCxGmeL5RC7Tvr308NgbxL36t6j3WHynco0xDawgeWiAEVcB9tyY+Drs3rYgooJ2WIX&#10;mAzcKMJhP7vbYWnDyCfK59QoCeFYogGXUl9qHWtHHuMi9MSiXcLgMck6NNoOOEq47/SqKDbaY8vS&#10;4LCnF0f1z/nqDUy2qk7X7+rRj/njtXhf5Se3zsbM76fjM6hEU/o3/12/WcFfrjf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5/+fGAAAA3gAAAA8AAAAAAAAA&#10;AAAAAAAAoQIAAGRycy9kb3ducmV2LnhtbFBLBQYAAAAABAAEAPkAAACUAwAAAAA=&#10;" strokecolor="#24211d" strokeweight="0"/>
              <v:line id="Line 5919" o:spid="_x0000_s16182" style="position:absolute;flip:x;visibility:visible" from="640,3722" to="69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afMQAAADeAAAADwAAAGRycy9kb3ducmV2LnhtbERP3WrCMBS+H/gO4QjezVTdZOuMIkJx&#10;MBj48wCH5qypNieliWl9ezMY7O58fL9ntRlsIyJ1vnasYDbNQBCXTtdcKTifiuc3ED4ga2wck4I7&#10;edisR08rzLXr+UDxGCqRQtjnqMCE0OZS+tKQRT91LXHiflxnMSTYVVJ32Kdw28h5li2lxZpTg8GW&#10;dobK6/FmFQy6KA63S/Fi+/i9z77m8dUsolKT8bD9ABFoCP/iP/enTvNni+U7/L6Tb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Vp8xAAAAN4AAAAPAAAAAAAAAAAA&#10;AAAAAKECAABkcnMvZG93bnJldi54bWxQSwUGAAAAAAQABAD5AAAAkgMAAAAA&#10;" strokecolor="#24211d" strokeweight="0"/>
              <v:line id="Line 5920" o:spid="_x0000_s16183" style="position:absolute;flip:x;visibility:visible" from="528,3722" to="58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lPMcAAADeAAAADwAAAGRycy9kb3ducmV2LnhtbESP0UrDQBBF34X+wzIF3+ymrVqJ3ZYi&#10;BAVBaO0HDNkxG5udDdntJv698yD4NsPcufee7X7ynco0xDawgeWiAEVcB9tyY+D8Wd09gYoJ2WIX&#10;mAz8UIT9bnazxdKGkY+UT6lRYsKxRAMupb7UOtaOPMZF6Inl9hUGj0nWodF2wFHMfadXRfGoPbYs&#10;CQ57enFUX05Xb2CyVXW8flf3fswfr8X7Kj+4dTbmdj4dnkElmtK/+O/7zUr95XojAII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mU8xwAAAN4AAAAPAAAAAAAA&#10;AAAAAAAAAKECAABkcnMvZG93bnJldi54bWxQSwUGAAAAAAQABAD5AAAAlQMAAAAA&#10;" strokecolor="#24211d" strokeweight="0"/>
              <v:line id="Line 5921" o:spid="_x0000_s16184" style="position:absolute;flip:x;visibility:visible" from="415,3722" to="47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Ap8QAAADeAAAADwAAAGRycy9kb3ducmV2LnhtbERP3WrCMBS+H+wdwhl4N9Pq5kY1igjF&#10;wWDgzwMcmmNTbU5KE9Pu7ZfBYHfn4/s9q81oWxGp941jBfk0A0FcOd1wreB8Kp/fQfiArLF1TAq+&#10;ycNm/fiwwkK7gQ8Uj6EWKYR9gQpMCF0hpa8MWfRT1xEn7uJ6iyHBvpa6xyGF21bOsmwhLTacGgx2&#10;tDNU3Y53q2DUZXm4X8sXO8SvffY5i69mHpWaPI3bJYhAY/gX/7k/dJqfz99y+H0n3S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sCnxAAAAN4AAAAPAAAAAAAAAAAA&#10;AAAAAKECAABkcnMvZG93bnJldi54bWxQSwUGAAAAAAQABAD5AAAAkgMAAAAA&#10;" strokecolor="#24211d" strokeweight="0"/>
              <v:line id="Line 5922" o:spid="_x0000_s16185" style="position:absolute;flip:x;visibility:visible" from="303,3722" to="35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e0MQAAADeAAAADwAAAGRycy9kb3ducmV2LnhtbERP3WrCMBS+H+wdwhl4N1Pr5kY1yhgU&#10;B4OBPw9waI5Nt+akNDGtb28Ggnfn4/s9q81oWxGp941jBbNpBoK4crrhWsHxUD6/g/ABWWPrmBRc&#10;yMNm/fiwwkK7gXcU96EWKYR9gQpMCF0hpa8MWfRT1xEn7uR6iyHBvpa6xyGF21bmWbaQFhtODQY7&#10;+jRU/e3PVsGoy3J3/i1f7BB/ttl3Hl/NPCo1eRo/liACjeEuvrm/dJo/m7/l8P9OukG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F7QxAAAAN4AAAAPAAAAAAAAAAAA&#10;AAAAAKECAABkcnMvZG93bnJldi54bWxQSwUGAAAAAAQABAD5AAAAkgMAAAAA&#10;" strokecolor="#24211d" strokeweight="0"/>
              <v:line id="Line 5923" o:spid="_x0000_s16186" style="position:absolute;flip:x;visibility:visible" from="191,3722" to="247,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7S8QAAADeAAAADwAAAGRycy9kb3ducmV2LnhtbERP3WrCMBS+H/gO4Qi7m6l2U6lGEaFs&#10;MBjo9gCH5thUm5PSxLR7+2Uw2N35+H7Pdj/aVkTqfeNYwXyWgSCunG64VvD1WT6tQfiArLF1TAq+&#10;ycN+N3nYYqHdwCeK51CLFMK+QAUmhK6Q0leGLPqZ64gTd3G9xZBgX0vd45DCbSsXWbaUFhtODQY7&#10;Ohqqbue7VTDqsjzdr+WzHeLHa/a+iC8mj0o9TsfDBkSgMfyL/9xvOs2f56sc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PtLxAAAAN4AAAAPAAAAAAAAAAAA&#10;AAAAAKECAABkcnMvZG93bnJldi54bWxQSwUGAAAAAAQABAD5AAAAkgMAAAAA&#10;" strokecolor="#24211d" strokeweight="0"/>
              <v:shape id="Freeform 5924" o:spid="_x0000_s16187" style="position:absolute;left:112;top:3699;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mL8IA&#10;AADeAAAADwAAAGRycy9kb3ducmV2LnhtbERPTYvCMBC9C/6HMII3TVtlla5RRFE8uVS97G1oZtuy&#10;zaQ0sdZ/b4SFvc3jfc5q05tadNS6yrKCeBqBIM6trrhQcLseJksQziNrrC2Tgic52KyHgxWm2j44&#10;o+7iCxFC2KWooPS+SaV0eUkG3dQ2xIH7sa1BH2BbSN3iI4SbWiZR9CENVhwaSmxoV1L+e7kbBdm3&#10;Xib1Nen4eD7PvuKeGr8npcajfvsJwlPv/8V/7pMO8+PZYg7vd8IN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YvwgAAAN4AAAAPAAAAAAAAAAAAAAAAAJgCAABkcnMvZG93&#10;bnJldi54bWxQSwUGAAAAAAQABAD1AAAAhwMAAAAA&#10;" path="m23,23l,23,,e" filled="f" strokecolor="#24211d" strokeweight="0">
                <v:path arrowok="t" o:connecttype="custom" o:connectlocs="23,23;0,23;0,23;0,0" o:connectangles="0,0,0,0"/>
              </v:shape>
              <v:line id="Line 5925" o:spid="_x0000_s16188" style="position:absolute;flip:y;visibility:visible" from="112,3587" to="11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GpMQAAADeAAAADwAAAGRycy9kb3ducmV2LnhtbERP3WrCMBS+H/gO4Qy8m6k6t9EZRYSi&#10;MBDq9gCH5qzp1pyUJqb17c1g4N35+H7PejvaVkTqfeNYwXyWgSCunG64VvD1WTy9gfABWWPrmBRc&#10;ycN2M3lYY67dwCXFc6hFCmGfowITQpdL6StDFv3MdcSJ+3a9xZBgX0vd45DCbSsXWfYiLTacGgx2&#10;tDdU/Z4vVsGoi6K8/BTPdoinQ/axiCuzjEpNH8fdO4hAY7iL/91HnebPl68r+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cakxAAAAN4AAAAPAAAAAAAAAAAA&#10;AAAAAKECAABkcnMvZG93bnJldi54bWxQSwUGAAAAAAQABAD5AAAAkgMAAAAA&#10;" strokecolor="#24211d" strokeweight="0"/>
              <v:line id="Line 5926" o:spid="_x0000_s16189" style="position:absolute;flip:y;visibility:visible" from="112,3474" to="112,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Y08QAAADeAAAADwAAAGRycy9kb3ducmV2LnhtbERP3WrCMBS+H/gO4QjezVTd3OiMIkJx&#10;MBj48wCH5qypNieliWl9ezMY7O58fL9ntRlsIyJ1vnasYDbNQBCXTtdcKTifiud3ED4ga2wck4I7&#10;edisR08rzLXr+UDxGCqRQtjnqMCE0OZS+tKQRT91LXHiflxnMSTYVVJ32Kdw28h5li2lxZpTg8GW&#10;dobK6/FmFQy6KA63S/Fi+/i9z77m8dUsolKT8bD9ABFoCP/iP/enTvNni7cl/L6Tb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1jTxAAAAN4AAAAPAAAAAAAAAAAA&#10;AAAAAKECAABkcnMvZG93bnJldi54bWxQSwUGAAAAAAQABAD5AAAAkgMAAAAA&#10;" strokecolor="#24211d" strokeweight="0"/>
              <v:line id="Line 5927" o:spid="_x0000_s16190" style="position:absolute;flip:y;visibility:visible" from="112,3362" to="11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9SMMAAADeAAAADwAAAGRycy9kb3ducmV2LnhtbERP3WrCMBS+H/gO4QjezVTddHRGEaE4&#10;GAzUPcChOWuqzUlpYlrf3gwGuzsf3+9ZbwfbiEidrx0rmE0zEMSl0zVXCr7PxfMbCB+QNTaOScGd&#10;PGw3o6c15tr1fKR4CpVIIexzVGBCaHMpfWnIop+6ljhxP66zGBLsKqk77FO4beQ8y5bSYs2pwWBL&#10;e0Pl9XSzCgZdFMfbpXixffw6ZJ/z+GoWUanJeNi9gwg0hH/xn/tDp/mzxWoFv++kG+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UjDAAAA3gAAAA8AAAAAAAAAAAAA&#10;AAAAoQIAAGRycy9kb3ducmV2LnhtbFBLBQYAAAAABAAEAPkAAACRAwAAAAA=&#10;" strokecolor="#24211d" strokeweight="0"/>
              <v:line id="Line 5928" o:spid="_x0000_s16191" style="position:absolute;flip:y;visibility:visible" from="112,3249" to="112,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pOscAAADeAAAADwAAAGRycy9kb3ducmV2LnhtbESP0UrDQBBF34X+wzIF3+ymrVqJ3ZYi&#10;BAVBaO0HDNkxG5udDdntJv698yD4NsO9c++Z7X7ynco0xDawgeWiAEVcB9tyY+D8Wd09gYoJ2WIX&#10;mAz8UIT9bnazxdKGkY+UT6lREsKxRAMupb7UOtaOPMZF6IlF+wqDxyTr0Gg74CjhvtOronjUHluW&#10;Boc9vTiqL6erNzDZqjpev6t7P+aP1+J9lR/cOhtzO58Oz6ASTenf/Hf9ZgV/ud4Ir7w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Gk6xwAAAN4AAAAPAAAAAAAA&#10;AAAAAAAAAKECAABkcnMvZG93bnJldi54bWxQSwUGAAAAAAQABAD5AAAAlQMAAAAA&#10;" strokecolor="#24211d" strokeweight="0"/>
              <v:line id="Line 5929" o:spid="_x0000_s16192" style="position:absolute;flip:y;visibility:visible" from="112,3137" to="112,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MocQAAADeAAAADwAAAGRycy9kb3ducmV2LnhtbERP3WrCMBS+F3yHcATvNFXnfjqjiFAm&#10;DAa6PcChOWs6m5PSxLR7+0UYeHc+vt+z2Q22EZE6XztWsJhnIIhLp2uuFHx9FrNnED4ga2wck4Jf&#10;8rDbjkcbzLXr+UTxHCqRQtjnqMCE0OZS+tKQRT93LXHivl1nMSTYVVJ32Kdw28hllj1KizWnBoMt&#10;HQyVl/PVKhh0UZyuP8WD7ePHW/a+jGuzikpNJ8P+FUSgIdzF/+6jTvMXq6cXuL2Tbp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MyhxAAAAN4AAAAPAAAAAAAAAAAA&#10;AAAAAKECAABkcnMvZG93bnJldi54bWxQSwUGAAAAAAQABAD5AAAAkgMAAAAA&#10;" strokecolor="#24211d" strokeweight="0"/>
              <v:line id="Line 5930" o:spid="_x0000_s16193" style="position:absolute;flip:y;visibility:visible" from="112,3024" to="112,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VG8YAAADeAAAADwAAAGRycy9kb3ducmV2LnhtbESP0WrDMAxF3wf9B6NB31an7TZKWreU&#10;QdhgMGi3DxCxFqeL5RC7Tvr308NgbxK6uvee3WHynco0xDawgeWiAEVcB9tyY+Drs3rYgIoJ2WIX&#10;mAzcKMJhP7vbYWnDyCfK59QoMeFYogGXUl9qHWtHHuMi9MRy+w6DxyTr0Gg74CjmvtOronjWHluW&#10;BIc9vTiqf85Xb2CyVXW6XqpHP+aP1+J9lZ/cOhszv5+OW1CJpvQv/vt+s1J/ud4IgOD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DFRvGAAAA3gAAAA8AAAAAAAAA&#10;AAAAAAAAoQIAAGRycy9kb3ducmV2LnhtbFBLBQYAAAAABAAEAPkAAACUAwAAAAA=&#10;" strokecolor="#24211d" strokeweight="0"/>
              <v:line id="Line 5931" o:spid="_x0000_s16194" style="position:absolute;flip:y;visibility:visible" from="112,2912" to="112,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wgMMAAADeAAAADwAAAGRycy9kb3ducmV2LnhtbERP3WrCMBS+H+wdwhl4N9OqG9IZZQyK&#10;wkBQ9wCH5qypNieliWl9+0UQdnc+vt+z2oy2FZF63zhWkE8zEMSV0w3XCn5O5esShA/IGlvHpOBG&#10;Hjbr56cVFtoNfKB4DLVIIewLVGBC6AopfWXIop+6jjhxv663GBLsa6l7HFK4beUsy96lxYZTg8GO&#10;vgxVl+PVKhh1WR6u53Jhh7jfZt+z+GbmUanJy/j5ASLQGP7FD/dOp/n5fJnD/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PsIDDAAAA3gAAAA8AAAAAAAAAAAAA&#10;AAAAoQIAAGRycy9kb3ducmV2LnhtbFBLBQYAAAAABAAEAPkAAACRAwAAAAA=&#10;" strokecolor="#24211d" strokeweight="0"/>
              <v:line id="Line 5932" o:spid="_x0000_s16195" style="position:absolute;flip:y;visibility:visible" from="112,2800" to="112,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0u98MAAADeAAAADwAAAGRycy9kb3ducmV2LnhtbERP3WrCMBS+H+wdwhl4N1OrG9IZZQyK&#10;wkBQ9wCH5qypNieliWl9+0UQdnc+vt+z2oy2FZF63zhWMJtmIIgrpxuuFfycytclCB+QNbaOScGN&#10;PGzWz08rLLQb+EDxGGqRQtgXqMCE0BVS+sqQRT91HXHifl1vMSTY11L3OKRw28o8y96lxYZTg8GO&#10;vgxVl+PVKhh1WR6u53Jhh7jfZt95fDPzqNTkZfz8ABFoDP/ih3un0/zZfJnD/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dLvfDAAAA3gAAAA8AAAAAAAAAAAAA&#10;AAAAoQIAAGRycy9kb3ducmV2LnhtbFBLBQYAAAAABAAEAPkAAACRAwAAAAA=&#10;" strokecolor="#24211d" strokeweight="0"/>
              <v:line id="Line 5933" o:spid="_x0000_s16196" style="position:absolute;flip:y;visibility:visible" from="112,2687" to="11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LbMMAAADeAAAADwAAAGRycy9kb3ducmV2LnhtbERP3WrCMBS+H+wdwhl4N1OtG9IZZQyK&#10;wkBQ9wCH5qypNieliWl9+0UQdnc+vt+z2oy2FZF63zhWMJtmIIgrpxuuFfycytclCB+QNbaOScGN&#10;PGzWz08rLLQb+EDxGGqRQtgXqMCE0BVS+sqQRT91HXHifl1vMSTY11L3OKRw28p5lr1Liw2nBoMd&#10;fRmqLserVTDqsjxcz+XCDnG/zb7n8c3kUanJy/j5ASLQGP7FD/dOp/mzfJnD/Z10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Ri2zDAAAA3gAAAA8AAAAAAAAAAAAA&#10;AAAAoQIAAGRycy9kb3ducmV2LnhtbFBLBQYAAAAABAAEAPkAAACRAwAAAAA=&#10;" strokecolor="#24211d" strokeweight="0"/>
              <v:line id="Line 5934" o:spid="_x0000_s16197" style="position:absolute;flip:y;visibility:visible" from="112,2575" to="11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TGMMAAADeAAAADwAAAGRycy9kb3ducmV2LnhtbERPyWrDMBC9F/oPYgq5NXJWghMllIJp&#10;oFDI8gGDNbGcWiNjKbLz91GhkNs83jqb3WAbEanztWMFk3EGgrh0uuZKwflUvK9A+ICssXFMCu7k&#10;Ybd9fdlgrl3PB4rHUIkUwj5HBSaENpfSl4Ys+rFriRN3cZ3FkGBXSd1hn8JtI6dZtpQWa04NBlv6&#10;NFT+Hm9WwaCL4nC7FnPbx5+v7HsaF2YWlRq9DR9rEIGG8BT/u/c6zZ/MVnP4eyfd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4ExjDAAAA3gAAAA8AAAAAAAAAAAAA&#10;AAAAoQIAAGRycy9kb3ducmV2LnhtbFBLBQYAAAAABAAEAPkAAACRAwAAAAA=&#10;" strokecolor="#24211d" strokeweight="0"/>
              <v:line id="Line 5935" o:spid="_x0000_s16198" style="position:absolute;flip:y;visibility:visible" from="112,2462" to="112,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2g8MAAADeAAAADwAAAGRycy9kb3ducmV2LnhtbERP3WrCMBS+H+wdwhl4N1N1ilSjDKEo&#10;DAb+PMChOTZ1zUlpYlrf3gwGuzsf3+9ZbwfbiEidrx0rmIwzEMSl0zVXCi7n4n0JwgdkjY1jUvAg&#10;D9vN68sac+16PlI8hUqkEPY5KjAhtLmUvjRk0Y9dS5y4q+sshgS7SuoO+xRuGznNsoW0WHNqMNjS&#10;zlD5c7pbBYMuiuP9VnzYPn7vs69pnJtZVGr0NnyuQAQawr/4z33Qaf5ktpzD7zvpBr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0toPDAAAA3gAAAA8AAAAAAAAAAAAA&#10;AAAAoQIAAGRycy9kb3ducmV2LnhtbFBLBQYAAAAABAAEAPkAAACRAwAAAAA=&#10;" strokecolor="#24211d" strokeweight="0"/>
              <v:line id="Line 5936" o:spid="_x0000_s16199" style="position:absolute;flip:y;visibility:visible" from="112,2350" to="11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o9MMAAADeAAAADwAAAGRycy9kb3ducmV2LnhtbERP22oCMRB9F/yHMELfNOulIlujiLC0&#10;UBC8fMCwmW623UyWTcxu/74RhL7N4Vxnux9sIyJ1vnasYD7LQBCXTtdcKbhdi+kGhA/IGhvHpOCX&#10;POx349EWc+16PlO8hEqkEPY5KjAhtLmUvjRk0c9cS5y4L9dZDAl2ldQd9incNnKRZWtpsebUYLCl&#10;o6Hy53K3CgZdFOf7d7GyfTy9Z5+L+GqWUamXyXB4AxFoCP/ip/tDp/nz5WYNj3fS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mKPTDAAAA3gAAAA8AAAAAAAAAAAAA&#10;AAAAoQIAAGRycy9kb3ducmV2LnhtbFBLBQYAAAAABAAEAPkAAACRAwAAAAA=&#10;" strokecolor="#24211d" strokeweight="0"/>
              <v:line id="Line 5937" o:spid="_x0000_s16200" style="position:absolute;flip:y;visibility:visible" from="112,2237" to="11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qNb8MAAADeAAAADwAAAGRycy9kb3ducmV2LnhtbERP3WrCMBS+H/gO4QjezVTdnHRGEaE4&#10;GAzUPcChOWuqzUlpYlrf3gwGuzsf3+9ZbwfbiEidrx0rmE0zEMSl0zVXCr7PxfMKhA/IGhvHpOBO&#10;Hrab0dMac+16PlI8hUqkEPY5KjAhtLmUvjRk0U9dS5y4H9dZDAl2ldQd9incNnKeZUtpsebUYLCl&#10;vaHyerpZBYMuiuPtUrzYPn4dss95fDWLqNRkPOzeQQQawr/4z/2h0/zZYvUGv++kG+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qjW/DAAAA3gAAAA8AAAAAAAAAAAAA&#10;AAAAoQIAAGRycy9kb3ducmV2LnhtbFBLBQYAAAAABAAEAPkAAACRAwAAAAA=&#10;" strokecolor="#24211d" strokeweight="0"/>
              <v:line id="Line 5938" o:spid="_x0000_s16201" style="position:absolute;flip:y;visibility:visible" from="112,2125" to="112,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ZHcYAAADeAAAADwAAAGRycy9kb3ducmV2LnhtbESP0WrDMAxF3wf9B6NB31an7TZKWreU&#10;QdhgMGi3DxCxFqeL5RC7Tvr308NgbxL36t6j3WHynco0xDawgeWiAEVcB9tyY+Drs3rYgIoJ2WIX&#10;mAzcKMJhP7vbYWnDyCfK59QoCeFYogGXUl9qHWtHHuMi9MSifYfBY5J1aLQdcJRw3+lVUTxrjy1L&#10;g8OeXhzVP+erNzDZqjpdL9WjH/PHa/G+yk9unY2Z30/HLahEU/o3/12/WcFfrjfCK+/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1GR3GAAAA3gAAAA8AAAAAAAAA&#10;AAAAAAAAoQIAAGRycy9kb3ducmV2LnhtbFBLBQYAAAAABAAEAPkAAACUAwAAAAA=&#10;" strokecolor="#24211d" strokeweight="0"/>
              <v:line id="Line 5939" o:spid="_x0000_s16202" style="position:absolute;flip:y;visibility:visible" from="112,2013" to="11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8hsMAAADeAAAADwAAAGRycy9kb3ducmV2LnhtbERP3WrCMBS+H/gO4QjezVTdxHVGEaE4&#10;GAzUPcChOWuqzUlpYlrf3gwGuzsf3+9ZbwfbiEidrx0rmE0zEMSl0zVXCr7PxfMKhA/IGhvHpOBO&#10;Hrab0dMac+16PlI8hUqkEPY5KjAhtLmUvjRk0U9dS5y4H9dZDAl2ldQd9incNnKeZUtpsebUYLCl&#10;vaHyerpZBYMuiuPtUrzYPn4dss95fDWLqNRkPOzeQQQawr/4z/2h0/zZYvUGv++kG+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5vIbDAAAA3gAAAA8AAAAAAAAAAAAA&#10;AAAAoQIAAGRycy9kb3ducmV2LnhtbFBLBQYAAAAABAAEAPkAAACRAwAAAAA=&#10;" strokecolor="#24211d" strokeweight="0"/>
              <v:line id="Line 5940" o:spid="_x0000_s16203" style="position:absolute;flip:y;visibility:visible" from="112,1900" to="112,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qDxscAAADeAAAADwAAAGRycy9kb3ducmV2LnhtbESP0UrDQBBF34X+wzIF3+ymrUqN3ZYi&#10;BAVBaO0HDNkxG5udDdntJv698yD4NsPcufee7X7ynco0xDawgeWiAEVcB9tyY+D8Wd1tQMWEbLEL&#10;TAZ+KMJ+N7vZYmnDyEfKp9QoMeFYogGXUl9qHWtHHuMi9MRy+wqDxyTr0Gg74CjmvtOronjUHluW&#10;BIc9vTiqL6erNzDZqjpev6t7P+aP1+J9lR/cOhtzO58Oz6ASTelf/Pf9ZqX+cv0kAII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oPGxwAAAN4AAAAPAAAAAAAA&#10;AAAAAAAAAKECAABkcnMvZG93bnJldi54bWxQSwUGAAAAAAQABAD5AAAAlQMAAAAA&#10;" strokecolor="#24211d" strokeweight="0"/>
              <v:line id="Line 5941" o:spid="_x0000_s16204" style="position:absolute;flip:y;visibility:visible" from="112,1788" to="11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mXcQAAADeAAAADwAAAGRycy9kb3ducmV2LnhtbERP3WrCMBS+H+wdwhl4N9PqJls1igjF&#10;wWDgzwMcmmNTbU5KE9Pu7ZfBYHfn4/s9q81oWxGp941jBfk0A0FcOd1wreB8Kp/fQPiArLF1TAq+&#10;ycNm/fiwwkK7gQ8Uj6EWKYR9gQpMCF0hpa8MWfRT1xEn7uJ6iyHBvpa6xyGF21bOsmwhLTacGgx2&#10;tDNU3Y53q2DUZXm4X8sXO8SvffY5i69mHpWaPI3bJYhAY/gX/7k/dJqfz99z+H0n3S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iZdxAAAAN4AAAAPAAAAAAAAAAAA&#10;AAAAAKECAABkcnMvZG93bnJldi54bWxQSwUGAAAAAAQABAD5AAAAkgMAAAAA&#10;" strokecolor="#24211d" strokeweight="0"/>
              <v:line id="Line 5942" o:spid="_x0000_s16205" style="position:absolute;flip:y;visibility:visible" from="112,1675" to="11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4KsQAAADeAAAADwAAAGRycy9kb3ducmV2LnhtbERP3WrCMBS+H+wdwhl4N1PrJls1yhgU&#10;B4OBPw9waI5Nt+akNDGtb28Ggnfn4/s9q81oWxGp941jBbNpBoK4crrhWsHxUD6/gfABWWPrmBRc&#10;yMNm/fiwwkK7gXcU96EWKYR9gQpMCF0hpa8MWfRT1xEn7uR6iyHBvpa6xyGF21bmWbaQFhtODQY7&#10;+jRU/e3PVsGoy3J3/i1f7BB/ttl3Hl/NPCo1eRo/liACjeEuvrm/dJo/m7/n8P9OukG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LgqxAAAAN4AAAAPAAAAAAAAAAAA&#10;AAAAAKECAABkcnMvZG93bnJldi54bWxQSwUGAAAAAAQABAD5AAAAkgMAAAAA&#10;" strokecolor="#24211d" strokeweight="0"/>
              <v:line id="Line 5943" o:spid="_x0000_s16206" style="position:absolute;flip:y;visibility:visible" from="112,1563" to="11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dscQAAADeAAAADwAAAGRycy9kb3ducmV2LnhtbERP3WrCMBS+H/gO4Qi7m6l2E61GEaFs&#10;MBjo9gCH5thUm5PSxLR7+2Uw2N35+H7Pdj/aVkTqfeNYwXyWgSCunG64VvD1WT6tQPiArLF1TAq+&#10;ycN+N3nYYqHdwCeK51CLFMK+QAUmhK6Q0leGLPqZ64gTd3G9xZBgX0vd45DCbSsXWbaUFhtODQY7&#10;Ohqqbue7VTDqsjzdr+WzHeLHa/a+iC8mj0o9TsfDBkSgMfyL/9xvOs2f5+sc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B2xxAAAAN4AAAAPAAAAAAAAAAAA&#10;AAAAAKECAABkcnMvZG93bnJldi54bWxQSwUGAAAAAAQABAD5AAAAkgMAAAAA&#10;" strokecolor="#24211d" strokeweight="0"/>
              <v:line id="Line 5944" o:spid="_x0000_s16207" style="position:absolute;flip:y;visibility:visible" from="112,1450" to="112,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FxcQAAADeAAAADwAAAGRycy9kb3ducmV2LnhtbERPS2rDMBDdB3IHMYXsEjm/0rpRQgiY&#10;FAoBpz3AYE0tt9bIWIrs3L4qFLqbx/vO7jDaVkTqfeNYwXKRgSCunG64VvDxXsyfQPiArLF1TAru&#10;5OGwn052mGs3cEnxGmqRQtjnqMCE0OVS+sqQRb9wHXHiPl1vMSTY11L3OKRw28pVlj1Kiw2nBoMd&#10;nQxV39ebVTDqoihvX8XGDvFyzt5WcWvWUanZw3h8ARFoDP/iP/erTvOX6+cN/L6Tb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YXFxAAAAN4AAAAPAAAAAAAAAAAA&#10;AAAAAKECAABkcnMvZG93bnJldi54bWxQSwUGAAAAAAQABAD5AAAAkgMAAAAA&#10;" strokecolor="#24211d" strokeweight="0"/>
              <v:line id="Line 5945" o:spid="_x0000_s16208" style="position:absolute;flip:y;visibility:visible" from="112,1338" to="112,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XsQAAADeAAAADwAAAGRycy9kb3ducmV2LnhtbERP3WrCMBS+H/gO4Qy8m6k6x9YZRYSi&#10;MBDq9gCH5qzp1pyUJqb17c1g4N35+H7PejvaVkTqfeNYwXyWgSCunG64VvD1WTy9gvABWWPrmBRc&#10;ycN2M3lYY67dwCXFc6hFCmGfowITQpdL6StDFv3MdcSJ+3a9xZBgX0vd45DCbSsXWfYiLTacGgx2&#10;tDdU/Z4vVsGoi6K8/BTPdoinQ/axiCuzjEpNH8fdO4hAY7iL/91HnebPl28r+Hsn3S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SBexAAAAN4AAAAPAAAAAAAAAAAA&#10;AAAAAKECAABkcnMvZG93bnJldi54bWxQSwUGAAAAAAQABAD5AAAAkgMAAAAA&#10;" strokecolor="#24211d" strokeweight="0"/>
              <v:line id="Line 5946" o:spid="_x0000_s16209" style="position:absolute;flip:y;visibility:visible" from="112,1226" to="1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cQAAADeAAAADwAAAGRycy9kb3ducmV2LnhtbERP3WrCMBS+H/gO4QjezVTdZOuMIkJx&#10;MBj48wCH5qypNieliWl9ezMY7O58fL9ntRlsIyJ1vnasYDbNQBCXTtdcKTifiuc3ED4ga2wck4I7&#10;edisR08rzLXr+UDxGCqRQtjnqMCE0OZS+tKQRT91LXHiflxnMSTYVVJ32Kdw28h5li2lxZpTg8GW&#10;dobK6/FmFQy6KA63S/Fi+/i9z77m8dUsolKT8bD9ABFoCP/iP/enTvNni/cl/L6Tbp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4pxAAAAN4AAAAPAAAAAAAAAAAA&#10;AAAAAKECAABkcnMvZG93bnJldi54bWxQSwUGAAAAAAQABAD5AAAAkgMAAAAA&#10;" strokecolor="#24211d" strokeweight="0"/>
            </v:group>
            <v:line id="Line 5948" o:spid="_x0000_s16210" style="position:absolute;flip:y;visibility:visible" from="711,7067" to="711,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bssQAAADeAAAADwAAAGRycy9kb3ducmV2LnhtbERP3WrCMBS+F3yHcATvNFXnfjqjiFAm&#10;DAa6PcChOWs6m5PSxLR7+0UYeHc+vt+z2Q22EZE6XztWsJhnIIhLp2uuFHx9FrNnED4ga2wck4Jf&#10;8rDbjkcbzLXr+UTxHCqRQtjnqMCE0OZS+tKQRT93LXHivl1nMSTYVVJ32Kdw28hllj1KizWnBoMt&#10;HQyVl/PVKhh0UZyuP8WD7ePHW/a+jGuzikpNJ8P+FUSgIdzF/+6jTvMXq5cnuL2Tbp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uyxAAAAN4AAAAPAAAAAAAAAAAA&#10;AAAAAKECAABkcnMvZG93bnJldi54bWxQSwUGAAAAAAQABAD5AAAAkgMAAAAA&#10;" strokecolor="#24211d" strokeweight="0"/>
            <v:line id="Line 5949" o:spid="_x0000_s16211" style="position:absolute;flip:y;visibility:visible" from="711,6356" to="71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PwMcAAADeAAAADwAAAGRycy9kb3ducmV2LnhtbESP0UrDQBBF34X+wzIF3+ymrUqN3ZYi&#10;BAVBaO0HDNkxG5udDdntJv698yD4NsO9c++Z7X7ynco0xDawgeWiAEVcB9tyY+D8Wd1tQMWEbLEL&#10;TAZ+KMJ+N7vZYmnDyEfKp9QoCeFYogGXUl9qHWtHHuMi9MSifYXBY5J1aLQdcJRw3+lVUTxqjy1L&#10;g8OeXhzVl9PVG5hsVR2v39W9H/PHa/G+yg9unY25nU+HZ1CJpvRv/rt+s4K/XD8Jr7wjM+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I/AxwAAAN4AAAAPAAAAAAAA&#10;AAAAAAAAAKECAABkcnMvZG93bnJldi54bWxQSwUGAAAAAAQABAD5AAAAlQMAAAAA&#10;" strokecolor="#24211d" strokeweight="0"/>
            <v:line id="Line 5950" o:spid="_x0000_s16212" style="position:absolute;flip:y;visibility:visible" from="711,5638" to="71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qW8MAAADeAAAADwAAAGRycy9kb3ducmV2LnhtbERP3WrCMBS+H/gO4QjezVTdZHZGEaE4&#10;GAzUPcChOWuqzUlpYlrf3gwGuzsf3+9ZbwfbiEidrx0rmE0zEMSl0zVXCr7PxfMbCB+QNTaOScGd&#10;PGw3o6c15tr1fKR4CpVIIexzVGBCaHMpfWnIop+6ljhxP66zGBLsKqk77FO4beQ8y5bSYs2pwWBL&#10;e0Pl9XSzCgZdFMfbpXixffw6ZJ/z+GoWUanJeNi9gwg0hH/xn/tDp/mzxWoFv++kG+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gKlvDAAAA3gAAAA8AAAAAAAAAAAAA&#10;AAAAoQIAAGRycy9kb3ducmV2LnhtbFBLBQYAAAAABAAEAPkAAACRAwAAAAA=&#10;" strokecolor="#24211d" strokeweight="0"/>
            <v:line id="Line 5951" o:spid="_x0000_s16213" style="position:absolute;flip:y;visibility:visible" from="711,4927" to="71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bJMYAAADeAAAADwAAAGRycy9kb3ducmV2LnhtbESP0UoDMRBF3wX/IYzgm01aq8i2aRFh&#10;URCEtn7AsBk3WzeTZZNm1793HgTfZpg7996z3c+hV4XG1EW2sFwYUMRNdB23Fj5P9d0TqJSRHfaR&#10;ycIPJdjvrq+2WLk48YHKMbdKTDhVaMHnPFRap8ZTwLSIA7HcvuIYMMs6ttqNOIl56PXKmEcdsGNJ&#10;8DjQi6fm+3gJFmZX14fLuV6HqXy8mvdVefD3xdrbm/l5AyrTnP/Ff99vTuov10Y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62yTGAAAA3gAAAA8AAAAAAAAA&#10;AAAAAAAAoQIAAGRycy9kb3ducmV2LnhtbFBLBQYAAAAABAAEAPkAAACUAwAAAAA=&#10;" strokecolor="#24211d" strokeweight="0"/>
            <v:line id="Line 5952" o:spid="_x0000_s16214" style="position:absolute;flip:y;visibility:visible" from="711,4210" to="71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v8MAAADeAAAADwAAAGRycy9kb3ducmV2LnhtbERP3UrDMBS+F3yHcATvXNI5ZXTLhghF&#10;YTDY3AMcmrOm2pyUJkvr25vBwLvz8f2e9XZynUg0hNazhmKmQBDX3rTcaDh9VU9LECEiG+w8k4Zf&#10;CrDd3N+tsTR+5AOlY2xEDuFQogYbY19KGWpLDsPM98SZO/vBYcxwaKQZcMzhrpNzpV6lw5Zzg8We&#10;3i3VP8eL0zCZqjpcvquFG9P+Q+3m6cU+J60fH6a3FYhIU/wX39yfJs8vFqqA6zv5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2fr/DAAAA3gAAAA8AAAAAAAAAAAAA&#10;AAAAoQIAAGRycy9kb3ducmV2LnhtbFBLBQYAAAAABAAEAPkAAACRAwAAAAA=&#10;" strokecolor="#24211d" strokeweight="0"/>
            <v:line id="Line 5953" o:spid="_x0000_s16215" style="position:absolute;flip:y;visibility:visible" from="711,3498" to="71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gyMMAAADeAAAADwAAAGRycy9kb3ducmV2LnhtbERP3UrDMBS+F3yHcATvXLI6ZXTLhghF&#10;YTDY3AMcmrOm2pyUJkvr25vBwLvz8f2e9XZynUg0hNazhvlMgSCuvWm50XD6qp6WIEJENth5Jg2/&#10;FGC7ub9bY2n8yAdKx9iIHMKhRA02xr6UMtSWHIaZ74kzd/aDw5jh0Egz4JjDXScLpV6lw5Zzg8We&#10;3i3VP8eL0zCZqjpcvquFG9P+Q+2K9GKfk9aPD9PbCkSkKf6Lb+5Pk+fPF6qA6zv5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k4MjDAAAA3gAAAA8AAAAAAAAAAAAA&#10;AAAAoQIAAGRycy9kb3ducmV2LnhtbFBLBQYAAAAABAAEAPkAAACRAwAAAAA=&#10;" strokecolor="#24211d" strokeweight="0"/>
            <v:line id="Line 5954" o:spid="_x0000_s16216" style="position:absolute;flip:y;visibility:visible" from="711,2781" to="71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FU8MAAADeAAAADwAAAGRycy9kb3ducmV2LnhtbERPS2rDMBDdB3oHMYXuEim/EpwooRRM&#10;C4VCkh5gsCaWU2tkLEV2b18VCtnN431ndxhdKxL1ofGsYT5TIIgrbxquNXydy+kGRIjIBlvPpOGH&#10;Ahz2D5MdFsYPfKR0irXIIRwK1GBj7AopQ2XJYZj5jjhzF987jBn2tTQ9DjnctXKh1LN02HBusNjR&#10;q6Xq+3RzGkZTlsfbtVy5IX2+qY9FWttl0vrpcXzZgog0xrv43/1u8vz5Si3h7518g9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RVPDAAAA3gAAAA8AAAAAAAAAAAAA&#10;AAAAoQIAAGRycy9kb3ducmV2LnhtbFBLBQYAAAAABAAEAPkAAACRAwAAAAA=&#10;" strokecolor="#24211d" strokeweight="0"/>
            <v:line id="Line 5955" o:spid="_x0000_s16217" style="position:absolute;flip:y;visibility:visible" from="711,2070" to="711,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dJ8MAAADeAAAADwAAAGRycy9kb3ducmV2LnhtbERP3UrDMBS+H/gO4Qjebcm2KlKXDRHK&#10;hMFg0wc4NMem2pyUJkvr25vBwLvz8f2ezW5ynUg0hNazhuVCgSCuvWm50fD5Uc2fQYSIbLDzTBp+&#10;KcBuezfbYGn8yCdK59iIHMKhRA02xr6UMtSWHIaF74kz9+UHhzHDoZFmwDGHu06ulHqSDlvODRZ7&#10;erNU/5wvTsNkqup0+a4KN6bjXh1W6dGuk9YP99PrC4hIU/wX39zvJs9fFqqA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B3SfDAAAA3gAAAA8AAAAAAAAAAAAA&#10;AAAAoQIAAGRycy9kb3ducmV2LnhtbFBLBQYAAAAABAAEAPkAAACRAwAAAAA=&#10;" strokecolor="#24211d" strokeweight="0"/>
            <v:line id="Line 5956" o:spid="_x0000_s16218" style="position:absolute;flip:y;visibility:visible" from="711,1358" to="71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14vMMAAADeAAAADwAAAGRycy9kb3ducmV2LnhtbERPS2rDMBDdF3oHMYXsGim/UtwooRRM&#10;A4VAkh5gsKaWW2tkLEV2bl8FAtnN431nvR1dKxL1ofGsYTZVIIgrbxquNXyfyudXECEiG2w9k4YL&#10;BdhuHh/WWBg/8IHSMdYih3AoUIONsSukDJUlh2HqO+LM/fjeYcywr6XpccjhrpVzpV6kw4Zzg8WO&#10;PixVf8ez0zCasjycf8ulG9L+U33N08ouktaTp/H9DUSkMd7FN/fO5PmzpVrB9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NeLzDAAAA3gAAAA8AAAAAAAAAAAAA&#10;AAAAoQIAAGRycy9kb3ducmV2LnhtbFBLBQYAAAAABAAEAPkAAACRAwAAAAA=&#10;" strokecolor="#24211d" strokeweight="0"/>
            <v:line id="Line 5957" o:spid="_x0000_s16219" style="position:absolute;flip:y;visibility:visible" from="711,641" to="7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y8MAAADeAAAADwAAAGRycy9kb3ducmV2LnhtbERP3WrCMBS+H+wdwhnsbiY6J6MaZQzK&#10;BoKg7gEOzbGpNieliWn39osg7O58fL9ntRldKxL1ofGsYTpRIIgrbxquNfwcy5d3ECEiG2w9k4Zf&#10;CrBZPz6ssDB+4D2lQ6xFDuFQoAYbY1dIGSpLDsPEd8SZO/neYcywr6XpccjhrpUzpRbSYcO5wWJH&#10;n5aqy+HqNIymLPfXczl3Q9p9qe0svdnXpPXz0/ixBBFpjP/iu/vb5PnTuVrA7Z18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f5svDAAAA3gAAAA8AAAAAAAAAAAAA&#10;AAAAoQIAAGRycy9kb3ducmV2LnhtbFBLBQYAAAAABAAEAPkAAACRAwAAAAA=&#10;" strokecolor="#24211d" strokeweight="0"/>
            <v:line id="Line 5958" o:spid="_x0000_s16220" style="position:absolute;flip:y;visibility:visible" from="711,139" to="7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DUMQAAADeAAAADwAAAGRycy9kb3ducmV2LnhtbERP20oDMRB9F/yHMELfbNKLbdk2LSIs&#10;FQSh1Q8YNtPN6maybNLs9u+NIPg2h3Od3WF0rUjUh8azhtlUgSCuvGm41vD5UT5uQISIbLD1TBpu&#10;FOCwv7/bYWH8wCdK51iLHMKhQA02xq6QMlSWHIap74gzd/G9w5hhX0vT45DDXSvnSq2kw4Zzg8WO&#10;XixV3+er0zCasjxdv8qlG9L7Ub3N05NdJK0nD+PzFkSkMf6L/9yvJs+fLdUaft/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0NQxAAAAN4AAAAPAAAAAAAAAAAA&#10;AAAAAKECAABkcnMvZG93bnJldi54bWxQSwUGAAAAAAQABAD5AAAAkgMAAAAA&#10;" strokecolor="#24211d" strokeweight="0"/>
            <v:oval id="Oval 5959" o:spid="_x0000_s16221" style="position:absolute;left:2781;top:13423;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lH8QA&#10;AADeAAAADwAAAGRycy9kb3ducmV2LnhtbESPQYvCQAyF78L+hyEL3nSqiEjXUUQU1r2I1r2HTmyL&#10;nUzpzNbqr98cBG8J7+W9L8t172rVURsqzwYm4wQUce5txYWBS7YfLUCFiGyx9kwGHhRgvfoYLDG1&#10;/s4n6s6xUBLCIUUDZYxNqnXIS3IYxr4hFu3qW4dR1rbQtsW7hLtaT5Nkrh1WLA0lNrQtKb+d/5yB&#10;5zHzoXl23W5nf2vspz/Hw35uzPCz33yBitTHt/l1/W0FfzJLhFfekR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ZR/EAAAA3gAAAA8AAAAAAAAAAAAAAAAAmAIAAGRycy9k&#10;b3ducmV2LnhtbFBLBQYAAAAABAAEAPUAAACJAwAAAAA=&#10;" fillcolor="#24211d" stroked="f"/>
            <v:oval id="Oval 5960" o:spid="_x0000_s16222" style="position:absolute;left:5918;top:5067;width:28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3AhMIA&#10;AADeAAAADwAAAGRycy9kb3ducmV2LnhtbERPTYvCMBC9C/6HMII3TSsi2jWWRRRcL2LdvQ/NbFu2&#10;mZQm1uqv3wiCt3m8z1mnvalFR62rLCuIpxEI4tzqigsF35f9ZAnCeWSNtWVScCcH6WY4WGOi7Y3P&#10;1GW+ECGEXYIKSu+bREqXl2TQTW1DHLhf2xr0AbaF1C3eQrip5SyKFtJgxaGhxIa2JeV/2dUoeJwu&#10;1jWPrtvt9E+N/ex4+tovlBqP+s8PEJ56/xa/3Acd5sfzaAXPd8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cCEwgAAAN4AAAAPAAAAAAAAAAAAAAAAAJgCAABkcnMvZG93&#10;bnJldi54bWxQSwUGAAAAAAQABAD1AAAAhwMAAAAA&#10;" fillcolor="#24211d" stroked="f"/>
            <v:oval id="Oval 5961" o:spid="_x0000_s16223" style="position:absolute;left:24523;top:5067;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MUA&#10;AADeAAAADwAAAGRycy9kb3ducmV2LnhtbESPT4vCQAzF7wt+hyGCt3VaWWSpjiKi4HqR9c89dGJb&#10;7GRKZ6zVT28OC3tLyMt77zdf9q5WHbWh8mwgHSegiHNvKy4MnE/bz29QISJbrD2TgScFWC4GH3PM&#10;rH/wL3XHWCgx4ZChgTLGJtM65CU5DGPfEMvt6luHUda20LbFh5i7Wk+SZKodViwJJTa0Lim/He/O&#10;wOtw8qF5dd1mYy819pP94Wc7NWY07FczUJH6+C/++95ZqZ9+pQIgODKDX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ExQAAAN4AAAAPAAAAAAAAAAAAAAAAAJgCAABkcnMv&#10;ZG93bnJldi54bWxQSwUGAAAAAAQABAD1AAAAigMAAAAA&#10;" fillcolor="#24211d" stroked="f"/>
            <v:oval id="Oval 5962" o:spid="_x0000_s16224" style="position:absolute;left:27590;top:13423;width:280;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aX8MA&#10;AADeAAAADwAAAGRycy9kb3ducmV2LnhtbERPTWvCQBC9F/wPywi91U2kSEldRSQB7SXU6H3ITpNg&#10;djZk15jm17tCobd5vM9Zb0fTioF611hWEC8iEMSl1Q1XCs5F9vYBwnlkja1lUvBLDrab2csaE23v&#10;/E3DyVcihLBLUEHtfZdI6cqaDLqF7YgD92N7gz7AvpK6x3sIN61cRtFKGmw4NNTY0b6m8nq6GQVT&#10;XljXTcOQpvrS4rj8yo/ZSqnX+bj7BOFp9P/iP/dBh/nxexzD851wg9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JaX8MAAADeAAAADwAAAAAAAAAAAAAAAACYAgAAZHJzL2Rv&#10;d25yZXYueG1sUEsFBgAAAAAEAAQA9QAAAIgDAAAAAA==&#10;" fillcolor="#24211d" stroked="f"/>
            <v:oval id="Oval 5963" o:spid="_x0000_s16225" style="position:absolute;left:30581;top:13423;width:35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EKMMA&#10;AADeAAAADwAAAGRycy9kb3ducmV2LnhtbERPTWvCQBC9C/6HZQq96SahSEmzESkK6iWo7X3ITpNg&#10;djZk1xjz67sFobd5vM/J1qNpxUC9aywriJcRCOLS6oYrBV+X3eIdhPPIGlvLpOBBDtb5fJZhqu2d&#10;TzScfSVCCLsUFdTed6mUrqzJoFvajjhwP7Y36APsK6l7vIdw08okilbSYMOhocaOPmsqr+ebUTAV&#10;F+u6aRi2W/3d4pgci8NupdTry7j5AOFp9P/ip3uvw/z4LU7g751w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EKMMAAADeAAAADwAAAAAAAAAAAAAAAACYAgAAZHJzL2Rv&#10;d25yZXYueG1sUEsFBgAAAAAEAAQA9QAAAIgDAAAAAA==&#10;" fillcolor="#24211d" stroked="f"/>
            <v:oval id="Oval 5964" o:spid="_x0000_s16226" style="position:absolute;left:7556;top:7854;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hs8EA&#10;AADeAAAADwAAAGRycy9kb3ducmV2LnhtbERPy6rCMBDdX/AfwgjurmlVRKpRLqKgbsTXfmjGttxm&#10;UppYq19vBMHdHM5zZovWlKKh2hWWFcT9CARxanXBmYLzaf07AeE8ssbSMil4kIPFvPMzw0TbOx+o&#10;OfpMhBB2CSrIva8SKV2ak0HXtxVx4K62NugDrDOpa7yHcFPKQRSNpcGCQ0OOFS1zSv+PN6PguT9Z&#10;Vz2bZrXSlxLbwW6/XY+V6nXbvykIT63/ij/ujQ7z41E8hP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sYbPBAAAA3gAAAA8AAAAAAAAAAAAAAAAAmAIAAGRycy9kb3du&#10;cmV2LnhtbFBLBQYAAAAABAAEAPUAAACGAwAAAAA=&#10;" fillcolor="#24211d" stroked="f"/>
            <v:oval id="Oval 5965" o:spid="_x0000_s16227" style="position:absolute;left:8058;top:10636;width:35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5x8MA&#10;AADeAAAADwAAAGRycy9kb3ducmV2LnhtbERPS4vCMBC+L/gfwgjetmlFZKmNsiwK6kV83Ydmti3b&#10;TEoTY/XXbxaEvc3H95xiNZhWBOpdY1lBlqQgiEurG64UXM6b9w8QziNrbC2Tggc5WC1HbwXm2t75&#10;SOHkKxFD2OWooPa+y6V0ZU0GXWI74sh9296gj7CvpO7xHsNNK6dpOpcGG44NNXb0VVP5c7oZBc/D&#10;2bruGcJ6ra8tDtP9YbeZKzUZD58LEJ4G/y9+ubc6zs9m2Qz+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X5x8MAAADeAAAADwAAAAAAAAAAAAAAAACYAgAAZHJzL2Rv&#10;d25yZXYueG1sUEsFBgAAAAAEAAQA9QAAAIgDAAAAAA==&#10;" fillcolor="#24211d" stroked="f"/>
            <v:oval id="Oval 5966" o:spid="_x0000_s16228" style="position:absolute;left:7912;top:13423;width:28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cXMEA&#10;AADeAAAADwAAAGRycy9kb3ducmV2LnhtbERPy6rCMBDdX/AfwgjurmlFRapRLqKgbsTXfmjGttxm&#10;UppYq19vBMHdHM5zZovWlKKh2hWWFcT9CARxanXBmYLzaf07AeE8ssbSMil4kIPFvPMzw0TbOx+o&#10;OfpMhBB2CSrIva8SKV2ak0HXtxVx4K62NugDrDOpa7yHcFPKQRSNpcGCQ0OOFS1zSv+PN6PguT9Z&#10;Vz2bZrXSlxLbwW6/XY+V6nXbvykIT63/ij/ujQ7z42E8gv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JXFzBAAAA3gAAAA8AAAAAAAAAAAAAAAAAmAIAAGRycy9kb3du&#10;cmV2LnhtbFBLBQYAAAAABAAEAPUAAACGAwAAAAA=&#10;" fillcolor="#24211d" stroked="f"/>
            <v:oval id="Oval 5967" o:spid="_x0000_s16229" style="position:absolute;left:7270;top:18992;width:35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CK8MA&#10;AADeAAAADwAAAGRycy9kb3ducmV2LnhtbERPTWvCQBC9C/6HZQq96SZSgqTZSCkKbS/BqPchO01C&#10;s7Mhu8bUX+8Kgrd5vM/JNpPpxEiDay0riJcRCOLK6pZrBcfDbrEG4Tyyxs4yKfgnB5t8Pssw1fbC&#10;expLX4sQwi5FBY33fSqlqxoy6Ja2Jw7crx0M+gCHWuoBLyHcdHIVRYk02HJoaLCnz4aqv/JsFFyL&#10;g3X9dRy3W33qcFr9FN+7RKnXl+njHYSnyT/FD/eXDvPjtziB+zvhB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vCK8MAAADeAAAADwAAAAAAAAAAAAAAAACYAgAAZHJzL2Rv&#10;d25yZXYueG1sUEsFBgAAAAAEAAQA9QAAAIgDAAAAAA==&#10;" fillcolor="#24211d" stroked="f"/>
            <v:oval id="Oval 5968" o:spid="_x0000_s16230" style="position:absolute;left:24237;top:7854;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nsMEA&#10;AADeAAAADwAAAGRycy9kb3ducmV2LnhtbERPy6rCMBDdC/5DGMGdphVRqUa5iILejfjaD83YlttM&#10;ShNr9evNBcHdHM5zFqvWlKKh2hWWFcTDCARxanXBmYLLeTuYgXAeWWNpmRQ8ycFq2e0sMNH2wUdq&#10;Tj4TIYRdggpy76tESpfmZNANbUUcuJutDfoA60zqGh8h3JRyFEUTabDg0JBjReuc0r/T3Sh4Hc7W&#10;Va+m2Wz0tcR29HvYbydK9XvtzxyEp9Z/xR/3Tof58Tiewv874Qa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XZ7DBAAAA3gAAAA8AAAAAAAAAAAAAAAAAmAIAAGRycy9kb3du&#10;cmV2LnhtbFBLBQYAAAAABAAEAPUAAACGAwAAAAA=&#10;" fillcolor="#24211d" stroked="f"/>
            <v:oval id="Oval 5969" o:spid="_x0000_s16231" style="position:absolute;left:22809;top:10636;width:362;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zwsUA&#10;AADeAAAADwAAAGRycy9kb3ducmV2LnhtbESPT4vCQAzF7wt+hyGCt3VaWWSpjiKi4HqR9c89dGJb&#10;7GRKZ6zVT28OC3tLeC/v/TJf9q5WHbWh8mwgHSegiHNvKy4MnE/bz29QISJbrD2TgScFWC4GH3PM&#10;rH/wL3XHWCgJ4ZChgTLGJtM65CU5DGPfEIt29a3DKGtbaNviQ8JdrSdJMtUOK5aGEhtal5Tfjndn&#10;4HU4+dC8um6zsZca+8n+8LOdGjMa9qsZqEh9/Df/Xe+s4KdfqfDKOzKDX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PPCxQAAAN4AAAAPAAAAAAAAAAAAAAAAAJgCAABkcnMv&#10;ZG93bnJldi54bWxQSwUGAAAAAAQABAD1AAAAigMAAAAA&#10;" fillcolor="#24211d" stroked="f"/>
            <v:oval id="Oval 5970" o:spid="_x0000_s16232" style="position:absolute;left:22809;top:13423;width:362;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WWcEA&#10;AADeAAAADwAAAGRycy9kb3ducmV2LnhtbERPy6rCMBDdC/5DGMGdphURrUa5iILejfjaD83YlttM&#10;ShNr9evNBcHdHM5zFqvWlKKh2hWWFcTDCARxanXBmYLLeTuYgnAeWWNpmRQ8ycFq2e0sMNH2wUdq&#10;Tj4TIYRdggpy76tESpfmZNANbUUcuJutDfoA60zqGh8h3JRyFEUTabDg0JBjReuc0r/T3Sh4Hc7W&#10;Va+m2Wz0tcR29HvYbydK9XvtzxyEp9Z/xR/3Tof58Tiewf874Qa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EVlnBAAAA3gAAAA8AAAAAAAAAAAAAAAAAmAIAAGRycy9kb3du&#10;cmV2LnhtbFBLBQYAAAAABAAEAPUAAACGAwAAAAA=&#10;" fillcolor="#24211d" stroked="f"/>
            <v:oval id="Oval 5971" o:spid="_x0000_s16233" style="position:absolute;left:24453;top:18992;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1ecUA&#10;AADeAAAADwAAAGRycy9kb3ducmV2LnhtbESPT4vCQAzF7wt+hyGCt3VqWWSpjiKi4HqR9c89dGJb&#10;7GRKZ6zVT28OC3tLyMt77zdf9q5WHbWh8mxgMk5AEefeVlwYOJ+2n9+gQkS2WHsmA08KsFwMPuaY&#10;Wf/gX+qOsVBiwiFDA2WMTaZ1yEtyGMa+IZbb1bcOo6xtoW2LDzF3tU6TZKodViwJJTa0Lim/He/O&#10;wOtw8qF5dd1mYy819un+8LOdGjMa9qsZqEh9/Bf/fe+s1J98pQIgODKDX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jV5xQAAAN4AAAAPAAAAAAAAAAAAAAAAAJgCAABkcnMv&#10;ZG93bnJldi54bWxQSwUGAAAAAAQABAD1AAAAigMAAAAA&#10;" fillcolor="#24211d" stroked="f"/>
            <v:oval id="Oval 5972" o:spid="_x0000_s16234" style="position:absolute;left:34931;top:10636;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Q4sMA&#10;AADeAAAADwAAAGRycy9kb3ducmV2LnhtbERPTWvCQBC9C/6HZQq96SahSEmzESkK6iWo7X3ITpNg&#10;djZk1xjz67sFobd5vM/J1qNpxUC9aywriJcRCOLS6oYrBV+X3eIdhPPIGlvLpOBBDtb5fJZhqu2d&#10;TzScfSVCCLsUFdTed6mUrqzJoFvajjhwP7Y36APsK6l7vIdw08okilbSYMOhocaOPmsqr+ebUTAV&#10;F+u6aRi2W/3d4pgci8NupdTry7j5AOFp9P/ip3uvw/z4LYnh751w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Q4sMAAADeAAAADwAAAAAAAAAAAAAAAACYAgAAZHJzL2Rv&#10;d25yZXYueG1sUEsFBgAAAAAEAAQA9QAAAIgDAAAAAA==&#10;" fillcolor="#24211d" stroked="f"/>
            <v:oval id="Oval 5973" o:spid="_x0000_s16235" style="position:absolute;left:35286;top:13423;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OlcEA&#10;AADeAAAADwAAAGRycy9kb3ducmV2LnhtbERPTYvCMBC9C/6HMII3TS0iUk2LiMKuF1F370MztsVm&#10;UppYq79+syB4m8f7nHXWm1p01LrKsoLZNAJBnFtdcaHg57KfLEE4j6yxtkwKnuQgS4eDNSbaPvhE&#10;3dkXIoSwS1BB6X2TSOnykgy6qW2IA3e1rUEfYFtI3eIjhJtaxlG0kAYrDg0lNrQtKb+d70bB63ix&#10;rnl13W6nf2vs48Pxe79QajzqNysQnnr/Eb/dXzrMn83jGP7fCT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DpXBAAAA3gAAAA8AAAAAAAAAAAAAAAAAmAIAAGRycy9kb3du&#10;cmV2LnhtbFBLBQYAAAAABAAEAPUAAACGAwAAAAA=&#10;" fillcolor="#24211d" stroked="f"/>
            <v:oval id="Oval 5974" o:spid="_x0000_s16236" style="position:absolute;left:34645;top:16205;width:356;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DsEA&#10;AADeAAAADwAAAGRycy9kb3ducmV2LnhtbERPy6rCMBDdX/AfwgjurqlVRKpRLqKgbsTXfmjGttxm&#10;UppYq19vBMHdHM5zZovWlKKh2hWWFQz6EQji1OqCMwXn0/p3AsJ5ZI2lZVLwIAeLeednhom2dz5Q&#10;c/SZCCHsElSQe18lUro0J4OubyviwF1tbdAHWGdS13gP4aaUcRSNpcGCQ0OOFS1zSv+PN6PguT9Z&#10;Vz2bZrXSlxLbeLffrsdK9brt3xSEp9Z/xR/3Rof5g1E8hP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qw7BAAAA3gAAAA8AAAAAAAAAAAAAAAAAmAIAAGRycy9kb3du&#10;cmV2LnhtbFBLBQYAAAAABAAEAPUAAACGAwAAAAA=&#10;" fillcolor="#24211d" stroked="f"/>
            <v:oval id="Oval 5975" o:spid="_x0000_s16237" style="position:absolute;left:33147;top:18992;width:28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zesMA&#10;AADeAAAADwAAAGRycy9kb3ducmV2LnhtbERPTWuDQBC9F/oflinkVteIhGJdpZQEmlxCY3of3KlK&#10;3Vlxt8b467OBQm/zeJ+Tl7PpxUSj6ywrWEcxCOLa6o4bBedq9/wCwnlkjb1lUnAlB2Xx+JBjpu2F&#10;P2k6+UaEEHYZKmi9HzIpXd2SQRfZgThw33Y06AMcG6lHvIRw08skjjfSYMehocWB3luqf06/RsFy&#10;rKwblmnabvVXj3NyOO53G6VWT/PbKwhPs/8X/7k/dJi/TpMU7u+EG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kzesMAAADeAAAADwAAAAAAAAAAAAAAAACYAgAAZHJzL2Rv&#10;d25yZXYueG1sUEsFBgAAAAAEAAQA9QAAAIgDAAAAAA==&#10;" fillcolor="#24211d" stroked="f"/>
            <v:oval id="Oval 5976" o:spid="_x0000_s16238" style="position:absolute;left:50825;top:10636;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W4cEA&#10;AADeAAAADwAAAGRycy9kb3ducmV2LnhtbERPy6rCMBDdX/AfwgjurqlFRapRLqKgbsTXfmjGttxm&#10;UppYq19vBMHdHM5zZovWlKKh2hWWFQz6EQji1OqCMwXn0/p3AsJ5ZI2lZVLwIAeLeednhom2dz5Q&#10;c/SZCCHsElSQe18lUro0J4OubyviwF1tbdAHWGdS13gP4aaUcRSNpcGCQ0OOFS1zSv+PN6PguT9Z&#10;Vz2bZrXSlxLbeLffrsdK9brt3xSEp9Z/xR/3Rof5g2E8gv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lluHBAAAA3gAAAA8AAAAAAAAAAAAAAAAAmAIAAGRycy9kb3du&#10;cmV2LnhtbFBLBQYAAAAABAAEAPUAAACGAwAAAAA=&#10;" fillcolor="#24211d" stroked="f"/>
            <v:oval id="Oval 5977" o:spid="_x0000_s16239" style="position:absolute;left:50825;top:13423;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IlsIA&#10;AADeAAAADwAAAGRycy9kb3ducmV2LnhtbERPTYvCMBC9L/gfwgje1rRFylKNRURBvYi6ex+asS02&#10;k9LEWv31mwVhb/N4n7PIB9OInjpXW1YQTyMQxIXVNZcKvi/bzy8QziNrbCyTgic5yJejjwVm2j74&#10;RP3ZlyKEsMtQQeV9m0npiooMuqltiQN3tZ1BH2BXSt3hI4SbRiZRlEqDNYeGCltaV1Tcznej4HW8&#10;WNe++n6z0T8NDsnhuN+mSk3Gw2oOwtPg/8Vv906H+fEsSeHvnXC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wiWwgAAAN4AAAAPAAAAAAAAAAAAAAAAAJgCAABkcnMvZG93&#10;bnJldi54bWxQSwUGAAAAAAQABAD1AAAAhwMAAAAA&#10;" fillcolor="#24211d" stroked="f"/>
            <v:oval id="Oval 5978" o:spid="_x0000_s16240" style="position:absolute;left:51111;top:16205;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tDcEA&#10;AADeAAAADwAAAGRycy9kb3ducmV2LnhtbERPy6rCMBDdC/5DGMGdphZRqUa5iILejfjaD83YlttM&#10;ShNr9evNBcHdHM5zFqvWlKKh2hWWFYyGEQji1OqCMwWX83YwA+E8ssbSMil4koPVsttZYKLtg4/U&#10;nHwmQgi7BBXk3leJlC7NyaAb2oo4cDdbG/QB1pnUNT5CuCllHEUTabDg0JBjReuc0r/T3Sh4Hc7W&#10;Va+m2Wz0tcQ2/j3stxOl+r32Zw7CU+u/4o97p8P80Tiewv874Qa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7rQ3BAAAA3gAAAA8AAAAAAAAAAAAAAAAAmAIAAGRycy9kb3du&#10;cmV2LnhtbFBLBQYAAAAABAAEAPUAAACGAwAAAAA=&#10;" fillcolor="#24211d" stroked="f"/>
            <v:oval id="Oval 5979" o:spid="_x0000_s16241" style="position:absolute;left:52895;top:18992;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5f8UA&#10;AADeAAAADwAAAGRycy9kb3ducmV2LnhtbESPT4vCQAzF7wt+hyGCt3VqWWSpjiKi4HqR9c89dGJb&#10;7GRKZ6zVT28OC3tLeC/v/TJf9q5WHbWh8mxgMk5AEefeVlwYOJ+2n9+gQkS2WHsmA08KsFwMPuaY&#10;Wf/gX+qOsVASwiFDA2WMTaZ1yEtyGMa+IRbt6luHUda20LbFh4S7WqdJMtUOK5aGEhtal5Tfjndn&#10;4HU4+dC8um6zsZca+3R/+NlOjRkN+9UMVKQ+/pv/rndW8CdfqfDKOzKDX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Dl/xQAAAN4AAAAPAAAAAAAAAAAAAAAAAJgCAABkcnMv&#10;ZG93bnJldi54bWxQSwUGAAAAAAQABAD1AAAAigMAAAAA&#10;" fillcolor="#24211d" stroked="f"/>
            <v:oval id="Oval 5980" o:spid="_x0000_s16242" style="position:absolute;left:33718;top:5067;width:286;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c5MEA&#10;AADeAAAADwAAAGRycy9kb3ducmV2LnhtbERPy6rCMBDdC/5DGMGdphYRrUa5iILejfjaD83YlttM&#10;ShNr9evNBcHdHM5zFqvWlKKh2hWWFYyGEQji1OqCMwWX83YwBeE8ssbSMil4koPVsttZYKLtg4/U&#10;nHwmQgi7BBXk3leJlC7NyaAb2oo4cDdbG/QB1pnUNT5CuCllHEUTabDg0JBjReuc0r/T3Sh4Hc7W&#10;Va+m2Wz0tcQ2/j3stxOl+r32Zw7CU+u/4o97p8P80Tiewf874Qa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onOTBAAAA3gAAAA8AAAAAAAAAAAAAAAAAmAIAAGRycy9kb3du&#10;cmV2LnhtbFBLBQYAAAAABAAEAPUAAACGAwAAAAA=&#10;" fillcolor="#24211d" stroked="f"/>
            <v:oval id="Oval 5981" o:spid="_x0000_s16243" style="position:absolute;left:52324;top:5067;width:35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jpMcA&#10;AADeAAAADwAAAGRycy9kb3ducmV2LnhtbESPzWrDQAyE74W+w6JCb806aTHBySaUYkObi2l+7sKr&#10;2CZerfFuHTdPHx0KvUloNDPfeju5To00hNazgfksAUVcedtybeB4KF6WoEJEtth5JgO/FGC7eXxY&#10;Y2b9lb9p3MdaiQmHDA00MfaZ1qFqyGGY+Z5Ybmc/OIyyDrW2A17F3HV6kSSpdtiyJDTY00dD1WX/&#10;4wzcyoMP/W0c89yeOpwWu/KrSI15fpreV6AiTfFf/Pf9aaX+/O1VAARHZ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o6THAAAA3gAAAA8AAAAAAAAAAAAAAAAAmAIAAGRy&#10;cy9kb3ducmV2LnhtbFBLBQYAAAAABAAEAPUAAACMAwAAAAA=&#10;" fillcolor="#24211d" stroked="f"/>
            <v:oval id="Oval 5982" o:spid="_x0000_s16244" style="position:absolute;left:55391;top:13423;width:28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GP8EA&#10;AADeAAAADwAAAGRycy9kb3ducmV2LnhtbERPy6rCMBDdX/AfwgjurmlVRKpRLqKgbsTXfmjGttxm&#10;UppYq19vBMHdHM5zZovWlKKh2hWWFcT9CARxanXBmYLzaf07AeE8ssbSMil4kIPFvPMzw0TbOx+o&#10;OfpMhBB2CSrIva8SKV2ak0HXtxVx4K62NugDrDOpa7yHcFPKQRSNpcGCQ0OOFS1zSv+PN6PguT9Z&#10;Vz2bZrXSlxLbwW6/XY+V6nXbvykIT63/ij/ujQ7z49Ewhv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HBj/BAAAA3gAAAA8AAAAAAAAAAAAAAAAAmAIAAGRycy9kb3du&#10;cmV2LnhtbFBLBQYAAAAABAAEAPUAAACGAwAAAAA=&#10;" fillcolor="#24211d" stroked="f"/>
            <v:line id="Line 5983" o:spid="_x0000_s16245" style="position:absolute;visibility:visible" from="33864,5213" to="3621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Wk8QAAADeAAAADwAAAGRycy9kb3ducmV2LnhtbERPTWvCQBC9C/0PyxR6041pFYmuoRWE&#10;3oqmEr0N2TGJzc6m2VXTf+8KQm/zeJ+zSHvTiAt1rrasYDyKQBAXVtdcKvjO1sMZCOeRNTaWScEf&#10;OUiXT4MFJtpeeUOXrS9FCGGXoILK+zaR0hUVGXQj2xIH7mg7gz7ArpS6w2sIN42Mo2gqDdYcGips&#10;aVVR8bM9GwX7yWH6dWp2efbhj5nNz/kv2lypl+f+fQ7CU+//xQ/3pw7zx2+vMdzfCT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laTxAAAAN4AAAAPAAAAAAAAAAAA&#10;AAAAAKECAABkcnMvZG93bnJldi54bWxQSwUGAAAAAAQABAD5AAAAkgMAAAAA&#10;" strokecolor="#24211d" strokeweight="31e-5mm">
              <v:stroke joinstyle="miter"/>
            </v:line>
            <v:line id="Line 5984" o:spid="_x0000_s16246" style="position:absolute;visibility:visible" from="50114,5213" to="5247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zCMQAAADeAAAADwAAAGRycy9kb3ducmV2LnhtbERPS2vCQBC+C/0PyxS86cb6QKKrtILg&#10;TWoq0duQHZPY7GzMrhr/vVsQepuP7znzZWsqcaPGlZYVDPoRCOLM6pJzBT/JujcF4TyyxsoyKXiQ&#10;g+XirTPHWNs7f9Nt53MRQtjFqKDwvo6ldFlBBl3f1sSBO9nGoA+wyaVu8B7CTSU/omgiDZYcGgqs&#10;aVVQ9ru7GgWH8XGyPVf7NPnyp8Sm1/SCNlWq+95+zkB4av2/+OXe6DB/MBoO4e+dc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9vMIxAAAAN4AAAAPAAAAAAAAAAAA&#10;AAAAAKECAABkcnMvZG93bnJldi54bWxQSwUGAAAAAAQABAD5AAAAkgMAAAAA&#10;" strokecolor="#24211d" strokeweight="31e-5mm">
              <v:stroke joinstyle="miter"/>
            </v:line>
            <v:line id="Line 5985" o:spid="_x0000_s16247" style="position:absolute;visibility:visible" from="6057,5213" to="24663,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rfMQAAADeAAAADwAAAGRycy9kb3ducmV2LnhtbERPTWvCQBC9C/0PyxS86cZqRaKrtILg&#10;TTSV6G3IjklsdjZmV43/visIvc3jfc5s0ZpK3KhxpWUFg34EgjizuuRcwU+y6k1AOI+ssbJMCh7k&#10;YDF/68ww1vbOW7rtfC5CCLsYFRTe17GULivIoOvbmjhwJ9sY9AE2udQN3kO4qeRHFI2lwZJDQ4E1&#10;LQvKfndXo+DweRxvztU+Tb79KbHpNb2gTZXqvrdfUxCeWv8vfrnXOswfjIYjeL4Tb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2t8xAAAAN4AAAAPAAAAAAAAAAAA&#10;AAAAAKECAABkcnMvZG93bnJldi54bWxQSwUGAAAAAAQABAD5AAAAkgMAAAAA&#10;" strokecolor="#24211d" strokeweight="31e-5mm">
              <v:stroke joinstyle="miter"/>
            </v:line>
            <v:rect id="Rectangle 5986" o:spid="_x0000_s16248" style="position:absolute;left:1568;top:787;width:629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ucsEA&#10;AADeAAAADwAAAGRycy9kb3ducmV2LnhtbERP22oCMRB9L/gPYQTfalatIqtRpCDY4ourHzBsZi+Y&#10;TJYkdbd/3xQE3+ZwrrPdD9aIB/nQOlYwm2YgiEunW64V3K7H9zWIEJE1Gsek4JcC7Hejty3m2vV8&#10;oUcRa5FCOOSooImxy6UMZUMWw9R1xImrnLcYE/S11B77FG6NnGfZSlpsOTU02NFnQ+W9+LEK5LU4&#10;9uvC+Mx9z6uz+TpdKnJKTcbDYQMi0hBf4qf7pNP82cdiC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rnLBAAAA3gAAAA8AAAAAAAAAAAAAAAAAmAIAAGRycy9kb3du&#10;cmV2LnhtbFBLBQYAAAAABAAEAPUAAACGAwAAAAA=&#10;" filled="f" stroked="f">
              <v:textbox style="mso-fit-shape-to-text:t" inset="0,0,0,0">
                <w:txbxContent>
                  <w:p w:rsidR="0035675D" w:rsidRDefault="0035675D" w:rsidP="008C1166">
                    <w:pPr>
                      <w:spacing w:before="0"/>
                    </w:pPr>
                    <w:bookmarkStart w:id="305" w:name="OLE_LINK141"/>
                    <w:bookmarkStart w:id="306" w:name="OLE_LINK140"/>
                    <w:r>
                      <w:rPr>
                        <w:rFonts w:hint="eastAsia"/>
                        <w:sz w:val="18"/>
                        <w:szCs w:val="18"/>
                        <w:lang w:val="en-GB" w:eastAsia="zh-CN"/>
                      </w:rPr>
                      <w:t>交错器</w:t>
                    </w:r>
                    <w:bookmarkEnd w:id="305"/>
                    <w:bookmarkEnd w:id="306"/>
                    <w:r>
                      <w:rPr>
                        <w:sz w:val="18"/>
                        <w:szCs w:val="18"/>
                        <w:lang w:val="en-GB" w:eastAsia="zh-CN"/>
                      </w:rPr>
                      <w:t xml:space="preserve">      </w:t>
                    </w:r>
                    <w:r>
                      <w:rPr>
                        <w:color w:val="24282B"/>
                        <w:sz w:val="18"/>
                        <w:szCs w:val="18"/>
                      </w:rPr>
                      <w:t>12</w:t>
                    </w:r>
                  </w:p>
                </w:txbxContent>
              </v:textbox>
            </v:rect>
            <v:rect id="Rectangle 5987" o:spid="_x0000_s16249" style="position:absolute;left:5270;top:933;width:144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wBcEA&#10;AADeAAAADwAAAGRycy9kb3ducmV2LnhtbERP24rCMBB9X/Afwgi+ram6iFSjiCCo7IvVDxia6QWT&#10;SUmytvv3RljYtzmc62x2gzXiST60jhXMphkI4tLplmsF99vxcwUiRGSNxjEp+KUAu+3oY4O5dj1f&#10;6VnEWqQQDjkqaGLscilD2ZDFMHUdceIq5y3GBH0ttcc+hVsj51m2lBZbTg0NdnRoqHwUP1aBvBXH&#10;flUYn7nLvPo259O1IqfUZDzs1yAiDfFf/Oc+6TR/9rV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MAX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i/>
                        <w:iCs/>
                        <w:color w:val="24282B"/>
                        <w:sz w:val="18"/>
                        <w:szCs w:val="18"/>
                      </w:rPr>
                      <w:t xml:space="preserve">I = </w:t>
                    </w:r>
                  </w:p>
                </w:txbxContent>
              </v:textbox>
            </v:rect>
            <v:rect id="Rectangle 5988" o:spid="_x0000_s16250" style="position:absolute;left:2635;top:9328;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VnsEA&#10;AADeAAAADwAAAGRycy9kb3ducmV2LnhtbERP22oCMRB9L/gPYQTfalYtKqtRpCDY4ourHzBsZi+Y&#10;TJYkdbd/3xQE3+ZwrrPdD9aIB/nQOlYwm2YgiEunW64V3K7H9zWIEJE1Gsek4JcC7Hejty3m2vV8&#10;oUcRa5FCOOSooImxy6UMZUMWw9R1xImrnLcYE/S11B77FG6NnGfZUlpsOTU02NFnQ+W9+LEK5LU4&#10;9uvC+Mx9z6uz+TpdKnJKTcbDYQMi0hBf4qf7pNP82cdi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WlZ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r>
                      <w:rPr>
                        <w:rFonts w:hint="eastAsia"/>
                        <w:sz w:val="18"/>
                        <w:szCs w:val="18"/>
                        <w:lang w:val="en-GB" w:eastAsia="zh-CN"/>
                      </w:rPr>
                      <w:t>字节</w:t>
                    </w:r>
                  </w:p>
                </w:txbxContent>
              </v:textbox>
            </v:rect>
            <v:rect id="Rectangle 5989" o:spid="_x0000_s16251" style="position:absolute;left:1352;top:8166;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B7MUA&#10;AADeAAAADwAAAGRycy9kb3ducmV2LnhtbESP3WoCMRCF7wu+QxihdzWrliJbo4ggaOmNqw8wbGZ/&#10;aDJZktTdvn3notC7Gc6Zc77Z7ifv1INi6gMbWC4KUMR1sD23Bu6308sGVMrIFl1gMvBDCfa72dMW&#10;SxtGvtKjyq2SEE4lGuhyHkqtU92Rx7QIA7FoTYges6yx1TbiKOHe6VVRvGmPPUtDhwMdO6q/qm9v&#10;QN+q07ipXCzCx6r5dJfztaFgzPN8OryDyjTlf/Pf9dkK/vJ1L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QHsxQAAAN4AAAAPAAAAAAAAAAAAAAAAAJgCAABkcnMv&#10;ZG93bnJldi54bWxQSwUGAAAAAAQABAD1AAAAigMAAAAA&#10;" filled="f" stroked="f">
              <v:textbox style="mso-fit-shape-to-text:t" inset="0,0,0,0">
                <w:txbxContent>
                  <w:p w:rsidR="0035675D" w:rsidRDefault="0035675D" w:rsidP="008C1166">
                    <w:pPr>
                      <w:spacing w:before="0"/>
                      <w:ind w:firstLineChars="100" w:firstLine="180"/>
                    </w:pPr>
                    <w:r>
                      <w:rPr>
                        <w:rFonts w:hint="eastAsia"/>
                        <w:sz w:val="18"/>
                        <w:szCs w:val="18"/>
                        <w:lang w:val="en-GB" w:eastAsia="zh-CN"/>
                      </w:rPr>
                      <w:t>每位置</w:t>
                    </w:r>
                  </w:p>
                </w:txbxContent>
              </v:textbox>
            </v:rect>
            <v:rect id="Rectangle 5990" o:spid="_x0000_s16252" style="position:absolute;left:10979;top:3644;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kd8EA&#10;AADeAAAADwAAAGRycy9kb3ducmV2LnhtbERP22oCMRB9L/gPYQTfalYtoqtRpCDY4ourHzBsZi+Y&#10;TJYkdbd/3xQE3+ZwrrPdD9aIB/nQOlYwm2YgiEunW64V3K7H9xWIEJE1Gsek4JcC7Hejty3m2vV8&#10;oUcRa5FCOOSooImxy6UMZUMWw9R1xImrnLcYE/S11B77FG6NnGfZUlpsOTU02NFnQ+W9+LEK5LU4&#10;9qvC+Mx9z6uz+TpdKnJKTcbDYQMi0hBf4qf7pNP82cdi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FpHf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同步字路径</w:t>
                    </w:r>
                  </w:p>
                </w:txbxContent>
              </v:textbox>
            </v:rect>
            <v:rect id="Rectangle 5991" o:spid="_x0000_s16253" style="position:absolute;left:5848;top:378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l8QA&#10;AADeAAAADwAAAGRycy9kb3ducmV2LnhtbESP3WoCMRCF7wu+QxihdzWrSJHVKCIItvTG1QcYNrM/&#10;mEyWJHW3b9+5KPRuhjlzzvl2h8k79aSY+sAGlosCFHEdbM+tgfvt/LYBlTKyRReYDPxQgsN+9rLD&#10;0oaRr/SscqvEhFOJBrqch1LrVHfkMS3CQCy3JkSPWdbYahtxFHPv9Koo3rXHniWhw4FOHdWP6tsb&#10;0LfqPG4qF4vwuWq+3Mfl2lAw5nU+HbegMk35X/z3fbFSf7leC4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5fpf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0</w:t>
                    </w:r>
                  </w:p>
                </w:txbxContent>
              </v:textbox>
            </v:rect>
            <v:rect id="Rectangle 5992" o:spid="_x0000_s16254" style="position:absolute;left:24454;top:378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DMEA&#10;AADeAAAADwAAAGRycy9kb3ducmV2LnhtbERP24rCMBB9X/Afwgi+rWlFFukaRQTBFV+s+wFDM71g&#10;MilJtN2/N4Kwb3M411lvR2vEg3zoHCvI5xkI4srpjhsFv9fD5wpEiMgajWNS8EcBtpvJxxoL7Qa+&#10;0KOMjUghHApU0MbYF1KGqiWLYe564sTVzluMCfpGao9DCrdGLrLsS1rsODW02NO+pepW3q0CeS0P&#10;w6o0PnOnRX02P8dLTU6p2XTcfYOINMZ/8dt91Gl+vlzm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12w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5993" o:spid="_x0000_s16255" style="position:absolute;left:7487;top:6426;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Fe8EA&#10;AADeAAAADwAAAGRycy9kb3ducmV2LnhtbERP24rCMBB9X/Afwgi+ralFFukaRQTBFV+s+wFDM71g&#10;MilJtN2/N4Kwb3M411lvR2vEg3zoHCtYzDMQxJXTHTcKfq+HzxWIEJE1Gsek4I8CbDeTjzUW2g18&#10;oUcZG5FCOBSooI2xL6QMVUsWw9z1xImrnbcYE/SN1B6HFG6NzLPsS1rsODW02NO+pepW3q0CeS0P&#10;w6o0PnOnvD6bn+OlJqfUbDruvkFEGuO/+O0+6jR/sVzm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nRX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5994" o:spid="_x0000_s16256" style="position:absolute;left:24098;top:6426;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g4MEA&#10;AADeAAAADwAAAGRycy9kb3ducmV2LnhtbERP24rCMBB9X/Afwgi+rakXFqlGEUFQ2RerHzA00wsm&#10;k5JkbffvjbCwb3M419nsBmvEk3xoHSuYTTMQxKXTLdcK7rfj5wpEiMgajWNS8EsBdtvRxwZz7Xq+&#10;0rOItUghHHJU0MTY5VKGsiGLYeo64sRVzluMCfpaao99CrdGzrPsS1psOTU02NGhofJR/FgF8lYc&#10;+1VhfOYu8+rbnE/XipxSk/GwX4OINMR/8Z/7pNP82XK5gPc76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r4O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5995" o:spid="_x0000_s16257" style="position:absolute;left:7982;top:914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lMEA&#10;AADeAAAADwAAAGRycy9kb3ducmV2LnhtbERP24rCMBB9X/Afwgj7tqZKWaQaRQRBZV+sfsDQTC+Y&#10;TEoSbf17s7Cwb3M411lvR2vEk3zoHCuYzzIQxJXTHTcKbtfD1xJEiMgajWNS8KIA283kY42FdgNf&#10;6FnGRqQQDgUqaGPsCylD1ZLFMHM9ceJq5y3GBH0jtcchhVsjF1n2LS12nBpa7GnfUnUvH1aBvJaH&#10;YVkan7nzov4xp+OlJqfU53TcrUBEGuO/+M991Gn+PM9z+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eJ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w:t>
                    </w:r>
                  </w:p>
                </w:txbxContent>
              </v:textbox>
            </v:rect>
            <v:rect id="Rectangle 5996" o:spid="_x0000_s16258" style="position:absolute;left:22739;top:914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dD8EA&#10;AADeAAAADwAAAGRycy9kb3ducmV2LnhtbERP24rCMBB9F/yHMIJvmiruItUoIggq+2L1A4ZmesFk&#10;UpKs7f69WVjYtzmc62z3gzXiRT60jhUs5hkI4tLplmsFj/tptgYRIrJG45gU/FCA/W482mKuXc83&#10;ehWxFimEQ44Kmhi7XMpQNmQxzF1HnLjKeYsxQV9L7bFP4dbIZZZ9Sostp4YGOzo2VD6Lb6tA3otT&#10;vy6Mz9x1WX2Zy/lWkVNqOhkOGxCRhvgv/nOfdZq/WK0+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3Q/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w:t>
                    </w:r>
                  </w:p>
                </w:txbxContent>
              </v:textbox>
            </v:rect>
            <v:rect id="Rectangle 5997" o:spid="_x0000_s16259" style="position:absolute;left:22739;top:1199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DeMAA&#10;AADeAAAADwAAAGRycy9kb3ducmV2LnhtbERP24rCMBB9F/yHMMK+aaqISDWKCIK7+GL1A4ZmesFk&#10;UpKsrX9vhIV9m8O5znY/WCOe5EPrWMF8loEgLp1uuVZwv52maxAhIms0jknBiwLsd+PRFnPter7S&#10;s4i1SCEcclTQxNjlUoayIYth5jrixFXOW4wJ+lpqj30Kt0YusmwlLbacGhrs6NhQ+Sh+rQJ5K079&#10;ujA+cz+L6mK+z9eKnFJfk+GwARFpiP/iP/dZp/nz5XIF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xDe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3</w:t>
                    </w:r>
                  </w:p>
                </w:txbxContent>
              </v:textbox>
            </v:rect>
            <v:rect id="Rectangle 5998" o:spid="_x0000_s16260" style="position:absolute;left:7842;top:1199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m48EA&#10;AADeAAAADwAAAGRycy9kb3ducmV2LnhtbERP24rCMBB9F/yHMIJvmiqyK9UoIggq+2L1A4ZmesFk&#10;UpKs7f69WVjYtzmc62z3gzXiRT60jhUs5hkI4tLplmsFj/tptgYRIrJG45gU/FCA/W482mKuXc83&#10;ehWxFimEQ44Kmhi7XMpQNmQxzF1HnLjKeYsxQV9L7bFP4dbIZZZ9SIstp4YGOzo2VD6Lb6tA3otT&#10;vy6Mz9x1WX2Zy/lWkVNqOhkOGxCRhvgv/nOfdZq/WK0+4f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Q5u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w:t>
                    </w:r>
                  </w:p>
                </w:txbxContent>
              </v:textbox>
            </v:rect>
            <v:rect id="Rectangle 5999" o:spid="_x0000_s16261" style="position:absolute;left:6915;top:17640;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ykcQA&#10;AADeAAAADwAAAGRycy9kb3ducmV2LnhtbESP3WoCMRCF7wu+QxihdzWrSJHVKCIItvTG1QcYNrM/&#10;mEyWJHW3b9+5KPRuhnPmnG92h8k79aSY+sAGlosCFHEdbM+tgfvt/LYBlTKyRReYDPxQgsN+9rLD&#10;0oaRr/SscqskhFOJBrqch1LrVHfkMS3CQCxaE6LHLGtstY04Srh3elUU79pjz9LQ4UCnjupH9e0N&#10;6Ft1HjeVi0X4XDVf7uNybSgY8zqfjltQmab8b/67vljBX67X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cpH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11</w:t>
                    </w:r>
                  </w:p>
                </w:txbxContent>
              </v:textbox>
            </v:rect>
            <v:rect id="Rectangle 6000" o:spid="_x0000_s16262" style="position:absolute;left:24098;top:17640;width:40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XCsEA&#10;AADeAAAADwAAAGRycy9kb3ducmV2LnhtbERP24rCMBB9F/yHMIJvmiqyaDXKIgju4ovVDxia6YVN&#10;JiWJtvv3ZkHYtzmc6+wOgzXiST60jhUs5hkI4tLplmsF99tptgYRIrJG45gU/FKAw3482mGuXc9X&#10;ehaxFimEQ44Kmhi7XMpQNmQxzF1HnLjKeYsxQV9L7bFP4dbIZZZ9SIstp4YGOzo2VP4UD6tA3opT&#10;vy6Mz9z3srqYr/O1IqfUdDJ8bkFEGuK/+O0+6zR/sVpt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D1w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11 =  – 1</w:t>
                    </w:r>
                  </w:p>
                </w:txbxContent>
              </v:textbox>
            </v:rect>
            <v:rect id="Rectangle 6001" o:spid="_x0000_s16263" style="position:absolute;left:26086;top:17602;width:47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oSsUA&#10;AADeAAAADwAAAGRycy9kb3ducmV2LnhtbESP3WoCMRCF7wu+QxihdzWr2CJbo4ggaOmNqw8wbGZ/&#10;aDJZktTdvn3notC7GebMOefb7ifv1INi6gMbWC4KUMR1sD23Bu6308sGVMrIFl1gMvBDCfa72dMW&#10;SxtGvtKjyq0SE04lGuhyHkqtU92Rx7QIA7HcmhA9Zlljq23EUcy906uieNMee5aEDgc6dlR/Vd/e&#10;gL5Vp3FTuViEj1Xz6S7na0PBmOf5dHgHlWnK/+K/77OV+sv1q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OhKxQAAAN4AAAAPAAAAAAAAAAAAAAAAAJgCAABkcnMv&#10;ZG93bnJldi54bWxQSwUGAAAAAAQABAD1AAAAigMAAAAA&#10;" filled="f" stroked="f">
              <v:textbox style="mso-fit-shape-to-text:t" inset="0,0,0,0">
                <w:txbxContent>
                  <w:p w:rsidR="0035675D" w:rsidRDefault="0035675D" w:rsidP="008C1166">
                    <w:pPr>
                      <w:spacing w:before="0"/>
                    </w:pPr>
                    <w:r>
                      <w:rPr>
                        <w:i/>
                        <w:iCs/>
                        <w:color w:val="24282B"/>
                        <w:sz w:val="18"/>
                        <w:szCs w:val="18"/>
                      </w:rPr>
                      <w:t>I</w:t>
                    </w:r>
                  </w:p>
                </w:txbxContent>
              </v:textbox>
            </v:rect>
            <v:rect id="Rectangle 6002" o:spid="_x0000_s16264" style="position:absolute;left:9125;top:7353;width:179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N0cEA&#10;AADeAAAADwAAAGRycy9kb3ducmV2LnhtbERP22oCMRB9L/gPYQTfanbFFlmNUgRBpS+ufsCwmb3Q&#10;ZLIk0V3/3hQKfZvDuc5mN1ojHuRD51hBPs9AEFdOd9wouF0P7ysQISJrNI5JwZMC7LaTtw0W2g18&#10;oUcZG5FCOBSooI2xL6QMVUsWw9z1xImrnbcYE/SN1B6HFG6NXGTZp7TYcWposad9S9VPebcK5LU8&#10;DKvS+MydF/W3OR0vNTmlZtPxaw0i0hj/xX/uo07z8+VH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sTd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17= </w:t>
                    </w:r>
                  </w:p>
                </w:txbxContent>
              </v:textbox>
            </v:rect>
            <v:rect id="Rectangle 6003" o:spid="_x0000_s16265" style="position:absolute;left:10966;top:7340;width:106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TpsEA&#10;AADeAAAADwAAAGRycy9kb3ducmV2LnhtbERP22oCMRB9L/gPYQTfatbFFlmNUgRBpS+ufsCwmb3Q&#10;ZLIk0V3/3hQKfZvDuc5mN1ojHuRD51jBYp6BIK6c7rhRcLse3lcgQkTWaByTgicF2G0nbxsstBv4&#10;Qo8yNiKFcChQQRtjX0gZqpYshrnriRNXO28xJugbqT0OKdwamWfZp7TYcWposad9S9VPebcK5LU8&#10;DKvS+Myd8/rbnI6XmpxSs+n4tQYRaYz/4j/3Uaf5i+VH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06b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i/>
                        <w:iCs/>
                        <w:color w:val="24282B"/>
                        <w:sz w:val="18"/>
                        <w:szCs w:val="18"/>
                      </w:rPr>
                      <w:t>M</w:t>
                    </w:r>
                  </w:p>
                </w:txbxContent>
              </v:textbox>
            </v:rect>
            <v:rect id="Rectangle 6004" o:spid="_x0000_s16266" style="position:absolute;left:10833;top:10141;width:229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2PcEA&#10;AADeAAAADwAAAGRycy9kb3ducmV2LnhtbERP22oCMRB9L/gPYQTfalatIqtRpCDY4ourHzBsZi+Y&#10;TJYkdbd/3xQE3+ZwrrPdD9aIB/nQOlYwm2YgiEunW64V3K7H9zWIEJE1Gsek4JcC7Hejty3m2vV8&#10;oUcRa5FCOOSooImxy6UMZUMWw9R1xImrnLcYE/S11B77FG6NnGfZSlpsOTU02NFnQ+W9+LEK5LU4&#10;9uvC+Mx9z6uz+TpdKnJKTcbDYQMi0hBf4qf7pNP82cdy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ydj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17  2</w:t>
                    </w:r>
                  </w:p>
                </w:txbxContent>
              </v:textbox>
            </v:rect>
            <v:rect id="Rectangle 6005" o:spid="_x0000_s16267" style="position:absolute;left:11976;top:9994;width:628;height:14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uScEA&#10;AADeAAAADwAAAGRycy9kb3ducmV2LnhtbERP24rCMBB9F/yHMIJvmiruItUoIggq+2L1A4ZmesFk&#10;UpKs7f69WVjYtzmc62z3gzXiRT60jhUs5hkI4tLplmsFj/tptgYRIrJG45gU/FCA/W482mKuXc83&#10;ehWxFimEQ44Kmhi7XMpQNmQxzF1HnLjKeYsxQV9L7bFP4dbIZZZ9Sostp4YGOzo2VD6Lb6tA3otT&#10;vy6Mz9x1WX2Zy/lWkVNqOhkOGxCRhvgv/nOfdZq/WH2s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7knBAAAA3gAAAA8AAAAAAAAAAAAAAAAAmAIAAGRycy9kb3du&#10;cmV2LnhtbFBLBQYAAAAABAAEAPUAAACGAwAAAAA=&#10;" filled="f" stroked="f">
              <v:textbox style="mso-fit-shape-to-text:t" inset="0,0,0,0">
                <w:txbxContent>
                  <w:p w:rsidR="0035675D" w:rsidRDefault="0035675D" w:rsidP="008C1166">
                    <w:pPr>
                      <w:spacing w:before="0"/>
                    </w:pPr>
                    <w:r>
                      <w:rPr>
                        <w:rFonts w:ascii="Symbol" w:hAnsi="Symbol" w:cs="Symbol"/>
                        <w:color w:val="24282B"/>
                        <w:sz w:val="18"/>
                        <w:szCs w:val="18"/>
                      </w:rPr>
                      <w:t></w:t>
                    </w:r>
                  </w:p>
                </w:txbxContent>
              </v:textbox>
            </v:rect>
            <v:rect id="Rectangle 6006" o:spid="_x0000_s16268" style="position:absolute;left:12332;top:12922;width:229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L0sEA&#10;AADeAAAADwAAAGRycy9kb3ducmV2LnhtbERP24rCMBB9X/Afwgi+ramii1SjiCCo7IvVDxia6QWT&#10;SUmytvv3RljYtzmc62x2gzXiST60jhXMphkI4tLplmsF99vxcwUiRGSNxjEp+KUAu+3oY4O5dj1f&#10;6VnEWqQQDjkqaGLscilD2ZDFMHUdceIq5y3GBH0ttcc+hVsj51n2JS22nBoa7OjQUPkofqwCeSuO&#10;/aowPnOXefVtzqdrRU6pyXjYr0FEGuK/+M990mn+bLFc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XS9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17  3</w:t>
                    </w:r>
                  </w:p>
                </w:txbxContent>
              </v:textbox>
            </v:rect>
            <v:rect id="Rectangle 6007" o:spid="_x0000_s16269" style="position:absolute;left:13474;top:12776;width:629;height:14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VpcEA&#10;AADeAAAADwAAAGRycy9kb3ducmV2LnhtbERP24rCMBB9X/Afwgi+raniilSjiCCo7IvVDxia6QWT&#10;SUmytvv3RljYtzmc62x2gzXiST60jhXMphkI4tLplmsF99vxcwUiRGSNxjEp+KUAu+3oY4O5dj1f&#10;6VnEWqQQDjkqaGLscilD2ZDFMHUdceIq5y3GBH0ttcc+hVsj51m2lBZbTg0NdnRoqHwUP1aBvBXH&#10;flUYn7nLvPo259O1IqfUZDzs1yAiDfFf/Oc+6TR/tvh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1aXBAAAA3gAAAA8AAAAAAAAAAAAAAAAAmAIAAGRycy9kb3du&#10;cmV2LnhtbFBLBQYAAAAABAAEAPUAAACGAwAAAAA=&#10;" filled="f" stroked="f">
              <v:textbox style="mso-fit-shape-to-text:t" inset="0,0,0,0">
                <w:txbxContent>
                  <w:p w:rsidR="0035675D" w:rsidRDefault="0035675D" w:rsidP="008C1166">
                    <w:pPr>
                      <w:spacing w:before="0"/>
                    </w:pPr>
                    <w:r>
                      <w:rPr>
                        <w:rFonts w:ascii="Symbol" w:hAnsi="Symbol" w:cs="Symbol"/>
                        <w:color w:val="24282B"/>
                        <w:sz w:val="18"/>
                        <w:szCs w:val="18"/>
                      </w:rPr>
                      <w:t></w:t>
                    </w:r>
                  </w:p>
                </w:txbxContent>
              </v:textbox>
            </v:rect>
            <v:rect id="Rectangle 6008" o:spid="_x0000_s16270" style="position:absolute;left:13684;top:18491;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wPsEA&#10;AADeAAAADwAAAGRycy9kb3ducmV2LnhtbERP22oCMRB9L/gPYQTfalaxKqtRpCDY4ourHzBsZi+Y&#10;TJYkdbd/3xQE3+ZwrrPdD9aIB/nQOlYwm2YgiEunW64V3K7H9zWIEJE1Gsek4JcC7Hejty3m2vV8&#10;oUcRa5FCOOSooImxy6UMZUMWw9R1xImrnLcYE/S11B77FG6NnGfZUlpsOTU02NFnQ+W9+LEK5LU4&#10;9uvC+Mx9z6uz+TpdKnJKTcbDYQMi0hBf4qf7pNP82eJj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JcD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17  11</w:t>
                    </w:r>
                  </w:p>
                </w:txbxContent>
              </v:textbox>
            </v:rect>
            <v:rect id="Rectangle 6009" o:spid="_x0000_s16271" style="position:absolute;left:14827;top:18345;width:628;height:14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TMUA&#10;AADeAAAADwAAAGRycy9kb3ducmV2LnhtbESP3WoCMRCF7wu+QxihdzWr2CJbo4ggaOmNqw8wbGZ/&#10;aDJZktTdvn3notC7Gc6Zc77Z7ifv1INi6gMbWC4KUMR1sD23Bu6308sGVMrIFl1gMvBDCfa72dMW&#10;SxtGvtKjyq2SEE4lGuhyHkqtU92Rx7QIA7FoTYges6yx1TbiKOHe6VVRvGmPPUtDhwMdO6q/qm9v&#10;QN+q07ipXCzCx6r5dJfztaFgzPN8OryDyjTlf/Pf9dkK/nL9K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RMxQAAAN4AAAAPAAAAAAAAAAAAAAAAAJgCAABkcnMv&#10;ZG93bnJldi54bWxQSwUGAAAAAAQABAD1AAAAigMAAAAA&#10;" filled="f" stroked="f">
              <v:textbox style="mso-fit-shape-to-text:t" inset="0,0,0,0">
                <w:txbxContent>
                  <w:p w:rsidR="0035675D" w:rsidRDefault="0035675D" w:rsidP="008C1166">
                    <w:pPr>
                      <w:spacing w:before="0"/>
                    </w:pPr>
                    <w:r>
                      <w:rPr>
                        <w:rFonts w:ascii="Symbol" w:hAnsi="Symbol" w:cs="Symbol"/>
                        <w:color w:val="24282B"/>
                        <w:sz w:val="18"/>
                        <w:szCs w:val="18"/>
                      </w:rPr>
                      <w:t></w:t>
                    </w:r>
                  </w:p>
                </w:txbxContent>
              </v:textbox>
            </v:rect>
            <v:rect id="Rectangle 6010" o:spid="_x0000_s16272" style="position:absolute;left:9627;top:20846;width:819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B18EA&#10;AADeAAAADwAAAGRycy9kb3ducmV2LnhtbERP22oCMRB9L/gPYQTfalaxoqtRpCDY4ourHzBsZi+Y&#10;TJYkdbd/3xQE3+ZwrrPdD9aIB/nQOlYwm2YgiEunW64V3K7H9xWIEJE1Gsek4JcC7Hejty3m2vV8&#10;oUcRa5FCOOSooImxy6UMZUMWw9R1xImrnLcYE/S11B77FG6NnGfZUlpsOTU02NFnQ+W9+LEK5LU4&#10;9qvC+Mx9z6uz+TpdKnJKTcbDYQMi0hBf4qf7pNP82eJj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Qd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FIFO</w:t>
                    </w:r>
                    <w:r>
                      <w:rPr>
                        <w:rFonts w:hint="eastAsia"/>
                        <w:sz w:val="18"/>
                        <w:szCs w:val="18"/>
                        <w:lang w:val="en-GB" w:eastAsia="zh-CN"/>
                      </w:rPr>
                      <w:t>移位寄存器</w:t>
                    </w:r>
                  </w:p>
                </w:txbxContent>
              </v:textbox>
            </v:rect>
            <v:rect id="Rectangle 6011" o:spid="_x0000_s16273" style="position:absolute;left:9627;top:21989;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i98QA&#10;AADeAAAADwAAAGRycy9kb3ducmV2LnhtbESP3WoCMRCF7wu+QxihdzWrFJGtUUQQtPTG1QcYNrM/&#10;NJksSXS3b9+5KPRuhjlzzvm2+8k79aSY+sAGlosCFHEdbM+tgfvt9LYBlTKyRReYDPxQgv1u9rLF&#10;0oaRr/SscqvEhFOJBrqch1LrVHfkMS3CQCy3JkSPWdbYahtxFHPv9Koo1tpjz5LQ4UDHjurv6uEN&#10;6Ft1GjeVi0X4XDVf7nK+NhSMeZ1Phw9Qmab8L/77Plupv3xfC4Dg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IvfEAAAA3gAAAA8AAAAAAAAAAAAAAAAAmAIAAGRycy9k&#10;b3ducmV2LnhtbFBLBQYAAAAABAAEAPUAAACJAwAAAAA=&#10;" filled="f" stroked="f">
              <v:textbox style="mso-fit-shape-to-text:t" inset="0,0,0,0">
                <w:txbxContent>
                  <w:p w:rsidR="0035675D" w:rsidRDefault="0035675D" w:rsidP="008C1166">
                    <w:pPr>
                      <w:spacing w:before="0"/>
                    </w:pPr>
                  </w:p>
                </w:txbxContent>
              </v:textbox>
            </v:rect>
            <v:rect id="Rectangle 6012" o:spid="_x0000_s16274" style="position:absolute;left:31426;top:787;width:7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HbMEA&#10;AADeAAAADwAAAGRycy9kb3ducmV2LnhtbERP24rCMBB9F/yHMIJvmlZEpBplEQR38cXqBwzN9MIm&#10;k5JE2/37jbCwb3M419kfR2vEi3zoHCvIlxkI4srpjhsFj/t5sQURIrJG45gU/FCA42E62WOh3cA3&#10;epWxESmEQ4EK2hj7QspQtWQxLF1PnLjaeYsxQd9I7XFI4dbIVZZtpMWOU0OLPZ1aqr7Lp1Ug7+V5&#10;2JbGZ+5rVV/N5+VWk1NqPhs/diAijfFf/Oe+6DQ/X29y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Ah2z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去交错器</w:t>
                    </w:r>
                    <w:r>
                      <w:rPr>
                        <w:sz w:val="18"/>
                        <w:szCs w:val="18"/>
                        <w:lang w:val="en-GB" w:eastAsia="zh-CN"/>
                      </w:rPr>
                      <w:t xml:space="preserve">       </w:t>
                    </w:r>
                    <w:r>
                      <w:rPr>
                        <w:color w:val="24282B"/>
                        <w:sz w:val="18"/>
                        <w:szCs w:val="18"/>
                      </w:rPr>
                      <w:t>12</w:t>
                    </w:r>
                  </w:p>
                </w:txbxContent>
              </v:textbox>
            </v:rect>
            <v:rect id="Rectangle 6013" o:spid="_x0000_s16275" style="position:absolute;left:36151;top:794;width:172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ZG8EA&#10;AADeAAAADwAAAGRycy9kb3ducmV2LnhtbERP24rCMBB9F/yHMMK+aWpZRKpRRBBc2RerHzA00wsm&#10;k5JE2/17s7Cwb3M419nuR2vEi3zoHCtYLjIQxJXTHTcK7rfTfA0iRGSNxjEp+KEA+910ssVCu4Gv&#10;9CpjI1IIhwIVtDH2hZShasliWLieOHG18xZjgr6R2uOQwq2ReZatpMWOU0OLPR1bqh7l0yqQt/I0&#10;rEvjM3fJ62/zdb7W5JT6mI2HDYhIY/wX/7nPOs1ffq5y+H0n3S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GRv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i/>
                        <w:iCs/>
                        <w:color w:val="24282B"/>
                        <w:sz w:val="18"/>
                        <w:szCs w:val="18"/>
                      </w:rPr>
                      <w:t>I</w:t>
                    </w:r>
                    <w:r>
                      <w:rPr>
                        <w:i/>
                        <w:iCs/>
                        <w:color w:val="24282B"/>
                        <w:sz w:val="18"/>
                        <w:szCs w:val="18"/>
                        <w:lang w:eastAsia="zh-CN"/>
                      </w:rPr>
                      <w:t xml:space="preserve"> </w:t>
                    </w:r>
                    <w:r>
                      <w:rPr>
                        <w:i/>
                        <w:iCs/>
                        <w:color w:val="24282B"/>
                        <w:sz w:val="18"/>
                        <w:szCs w:val="18"/>
                      </w:rPr>
                      <w:t xml:space="preserve"> = </w:t>
                    </w:r>
                  </w:p>
                </w:txbxContent>
              </v:textbox>
            </v:rect>
            <v:rect id="Rectangle 6014" o:spid="_x0000_s16276" style="position:absolute;left:29667;top:9328;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8gMEA&#10;AADeAAAADwAAAGRycy9kb3ducmV2LnhtbERP24rCMBB9X/Afwgi+ram6iFSjiCCo7IvVDxia6QWT&#10;SUmytvv3RljYtzmc62x2gzXiST60jhXMphkI4tLplmsF99vxcwUiRGSNxjEp+KUAu+3oY4O5dj1f&#10;6VnEWqQQDjkqaGLscilD2ZDFMHUdceIq5y3GBH0ttcc+hVsj51m2lBZbTg0NdnRoqHwUP1aBvBXH&#10;flUYn7nLvPo259O1IqfUZDzs1yAiDfFf/Oc+6TR/9rVc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I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r>
                      <w:rPr>
                        <w:rFonts w:hint="eastAsia"/>
                        <w:sz w:val="18"/>
                        <w:szCs w:val="18"/>
                        <w:lang w:val="en-GB" w:eastAsia="zh-CN"/>
                      </w:rPr>
                      <w:t>字节</w:t>
                    </w:r>
                  </w:p>
                </w:txbxContent>
              </v:textbox>
            </v:rect>
            <v:rect id="Rectangle 6015" o:spid="_x0000_s16277" style="position:absolute;left:28244;top:8235;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k9MAA&#10;AADeAAAADwAAAGRycy9kb3ducmV2LnhtbERP24rCMBB9F/yHMMK+aaqISDWKCIK7+GL1A4ZmesFk&#10;UpKsrX9vhIV9m8O5znY/WCOe5EPrWMF8loEgLp1uuVZwv52maxAhIms0jknBiwLsd+PRFnPter7S&#10;s4i1SCEcclTQxNjlUoayIYth5jrixFXOW4wJ+lpqj30Kt0YusmwlLbacGhrs6NhQ+Sh+rQJ5K079&#10;ujA+cz+L6mK+z9eKnFJfk+GwARFpiP/iP/dZp/nz5WoJ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ck9MAAAADeAAAADwAAAAAAAAAAAAAAAACYAgAAZHJzL2Rvd25y&#10;ZXYueG1sUEsFBgAAAAAEAAQA9QAAAIUDAAAAAA==&#10;" filled="f" stroked="f">
              <v:textbox style="mso-fit-shape-to-text:t" inset="0,0,0,0">
                <w:txbxContent>
                  <w:p w:rsidR="0035675D" w:rsidRDefault="0035675D" w:rsidP="008C1166">
                    <w:pPr>
                      <w:spacing w:before="0"/>
                      <w:ind w:firstLineChars="100" w:firstLine="180"/>
                    </w:pPr>
                    <w:r>
                      <w:rPr>
                        <w:rFonts w:hint="eastAsia"/>
                        <w:sz w:val="18"/>
                        <w:szCs w:val="18"/>
                        <w:lang w:val="en-GB" w:eastAsia="zh-CN"/>
                      </w:rPr>
                      <w:t>每位置</w:t>
                    </w:r>
                  </w:p>
                </w:txbxContent>
              </v:textbox>
            </v:rect>
            <v:rect id="Rectangle 6016" o:spid="_x0000_s16278" style="position:absolute;left:39992;top:2717;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Bb8EA&#10;AADeAAAADwAAAGRycy9kb3ducmV2LnhtbERP24rCMBB9X/Afwgi+raniilSjiCCo7IvVDxia6QWT&#10;SUmytvv3RljYtzmc62x2gzXiST60jhXMphkI4tLplmsF99vxcwUiRGSNxjEp+KUAu+3oY4O5dj1f&#10;6VnEWqQQDjkqaGLscilD2ZDFMHUdceIq5y3GBH0ttcc+hVsj51m2lBZbTg0NdnRoqHwUP1aBvBXH&#10;flUYn7nLvPo259O1IqfUZDzs1yAiDfFf/Oc+6TR/tlh+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7gW/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同步字路径</w:t>
                    </w:r>
                  </w:p>
                </w:txbxContent>
              </v:textbox>
            </v:rect>
            <v:rect id="Rectangle 6017" o:spid="_x0000_s16279" style="position:absolute;left:33579;top:378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fGMEA&#10;AADeAAAADwAAAGRycy9kb3ducmV2LnhtbERP24rCMBB9F/yHMIJvmipSpBplEQR38cXqBwzN9MIm&#10;k5JE2/37jbCwb3M419kfR2vEi3zoHCtYLTMQxJXTHTcKHvfzYgsiRGSNxjEp+KEAx8N0ssdCu4Fv&#10;9CpjI1IIhwIVtDH2hZShasliWLqeOHG18xZjgr6R2uOQwq2R6yzLpcWOU0OLPZ1aqr7Lp1Ug7+V5&#10;2JbGZ+5rXV/N5+VWk1NqPhs/diAijfFf/Oe+6DR/tclzeL+Tbp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Hx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6018" o:spid="_x0000_s16280" style="position:absolute;left:52254;top:378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6g8EA&#10;AADeAAAADwAAAGRycy9kb3ducmV2LnhtbERP24rCMBB9X/Afwgi+rakirlSjiCCo7IvVDxia6QWT&#10;SUmytvv3RljYtzmc62x2gzXiST60jhXMphkI4tLplmsF99vxcwUiRGSNxjEp+KUAu+3oY4O5dj1f&#10;6VnEWqQQDjkqaGLscilD2ZDFMHUdceIq5y3GBH0ttcc+hVsj51m2lBZbTg0NdnRoqHwUP1aBvBXH&#10;flUYn7nLvPo259O1IqfUZDzs1yAiDfFf/Oc+6TR/tlh+wf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uo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6019" o:spid="_x0000_s16281" style="position:absolute;left:34861;top:914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u8cQA&#10;AADeAAAADwAAAGRycy9kb3ducmV2LnhtbESP3WoCMRCF7wu+QxihdzWrFJGtUUQQtPTG1QcYNrM/&#10;NJksSXS3b9+5KPRuhnPmnG+2+8k79aSY+sAGlosCFHEdbM+tgfvt9LYBlTKyRReYDPxQgv1u9rLF&#10;0oaRr/SscqskhFOJBrqch1LrVHfkMS3CQCxaE6LHLGtstY04Srh3elUUa+2xZ2nocKBjR/V39fAG&#10;9K06jZvKxSJ8rpovdzlfGwrGvM6nwweoTFP+N/9dn63gL9/X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LvH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8</w:t>
                    </w:r>
                  </w:p>
                </w:txbxContent>
              </v:textbox>
            </v:rect>
            <v:rect id="Rectangle 6020" o:spid="_x0000_s16282" style="position:absolute;left:50825;top:914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LasEA&#10;AADeAAAADwAAAGRycy9kb3ducmV2LnhtbERP24rCMBB9X/Afwgi+rakiotUoiyC4iy9WP2Bophc2&#10;mZQk2u7fbwTBtzmc62z3gzXiQT60jhXMphkI4tLplmsFt+vxcwUiRGSNxjEp+KMA+93oY4u5dj1f&#10;6FHEWqQQDjkqaGLscilD2ZDFMHUdceIq5y3GBH0ttcc+hVsj51m2lBZbTg0NdnRoqPwt7laBvBbH&#10;flUYn7mfeXU236dLRU6pyXj42oCINMS3+OU+6TR/tliu4flOu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2i2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8</w:t>
                    </w:r>
                  </w:p>
                </w:txbxContent>
              </v:textbox>
            </v:rect>
            <v:rect id="Rectangle 6021" o:spid="_x0000_s16283" style="position:absolute;left:50686;top:1199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0KsUA&#10;AADeAAAADwAAAGRycy9kb3ducmV2LnhtbESP3WoCMRCF7wu+QxihdzWrSCtbo4ggaOmNqw8wbGZ/&#10;aDJZktTdvn3notC7GebMOefb7ifv1INi6gMbWC4KUMR1sD23Bu6308sGVMrIFl1gMvBDCfa72dMW&#10;SxtGvtKjyq0SE04lGuhyHkqtU92Rx7QIA7HcmhA9Zlljq23EUcy906uieNUee5aEDgc6dlR/Vd/e&#10;gL5Vp3FTuViEj1Xz6S7na0PBmOf5dHgHlWnK/+K/77OV+sv1mw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bQq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9</w:t>
                    </w:r>
                  </w:p>
                </w:txbxContent>
              </v:textbox>
            </v:rect>
            <v:rect id="Rectangle 6022" o:spid="_x0000_s16284" style="position:absolute;left:35217;top:1199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RscEA&#10;AADeAAAADwAAAGRycy9kb3ducmV2LnhtbERP22oCMRB9L/gPYQTfanZFWlmNUgRBpS+ufsCwmb3Q&#10;ZLIk0V3/3hQKfZvDuc5mN1ojHuRD51hBPs9AEFdOd9wouF0P7ysQISJrNI5JwZMC7LaTtw0W2g18&#10;oUcZG5FCOBSooI2xL6QMVUsWw9z1xImrnbcYE/SN1B6HFG6NXGTZh7TYcWposad9S9VPebcK5LU8&#10;DKvS+MydF/W3OR0vNTmlZtPxaw0i0hj/xX/uo07z8+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ZEb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9</w:t>
                    </w:r>
                  </w:p>
                </w:txbxContent>
              </v:textbox>
            </v:rect>
            <v:rect id="Rectangle 6023" o:spid="_x0000_s16285" style="position:absolute;left:32791;top:17640;width:115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PxsEA&#10;AADeAAAADwAAAGRycy9kb3ducmV2LnhtbERP22oCMRB9L/gPYQTfatZFWlmNUgRBpS+ufsCwmb3Q&#10;ZLIk0V3/3hQKfZvDuc5mN1ojHuRD51jBYp6BIK6c7rhRcLse3lcgQkTWaByTgicF2G0nbxsstBv4&#10;Qo8yNiKFcChQQRtjX0gZqpYshrnriRNXO28xJugbqT0OKdwamWfZh7TYcWposad9S9VPebcK5LU8&#10;DKvS+Myd8/rbnI6XmpxSs+n4tQYRaYz/4j/3Uaf5i+Vn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Lj8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11</w:t>
                    </w:r>
                  </w:p>
                </w:txbxContent>
              </v:textbox>
            </v:rect>
            <v:rect id="Rectangle 6024" o:spid="_x0000_s16286" style="position:absolute;left:52470;top:17640;width:40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qXcEA&#10;AADeAAAADwAAAGRycy9kb3ducmV2LnhtbERP22oCMRB9L/gPYQTfalYtKqtRpCDY4ourHzBsZi+Y&#10;TJYkdbd/3xQE3+ZwrrPdD9aIB/nQOlYwm2YgiEunW64V3K7H9zWIEJE1Gsek4JcC7Hejty3m2vV8&#10;oUcRa5FCOOSooImxy6UMZUMWw9R1xImrnLcYE/S11B77FG6NnGfZUlpsOTU02NFnQ+W9+LEK5LU4&#10;9uvC+Mx9z6uz+TpdKnJKTcbDYQMi0hBf4qf7pNP82cdq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Kl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11 =  – 1</w:t>
                    </w:r>
                  </w:p>
                </w:txbxContent>
              </v:textbox>
            </v:rect>
            <v:rect id="Rectangle 6025" o:spid="_x0000_s16287" style="position:absolute;left:54769;top:17602;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yKcEA&#10;AADeAAAADwAAAGRycy9kb3ducmV2LnhtbERP24rCMBB9F/yHMIJvmiqyK9UoIggq+2L1A4ZmesFk&#10;UpKs7f69WVjYtzmc62z3gzXiRT60jhUs5hkI4tLplmsFj/tptgYRIrJG45gU/FCA/W482mKuXc83&#10;ehWxFimEQ44Kmhi7XMpQNmQxzF1HnLjKeYsxQV9L7bFP4dbIZZZ9SIstp4YGOzo2VD6Lb6tA3otT&#10;vy6Mz9x1WX2Zy/lWkVNqOhkOGxCRhvgv/nOfdZq/WH2u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sin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I</w:t>
                    </w:r>
                  </w:p>
                </w:txbxContent>
              </v:textbox>
            </v:rect>
            <v:rect id="Rectangle 6026" o:spid="_x0000_s16288" style="position:absolute;left:47123;top:15709;width:179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XssEA&#10;AADeAAAADwAAAGRycy9kb3ducmV2LnhtbERP22oCMRB9L/gPYQTfalaxKqtRpCDY4ourHzBsZi+Y&#10;TJYkdbd/3xQE3+ZwrrPdD9aIB/nQOlYwm2YgiEunW64V3K7H9zWIEJE1Gsek4JcC7Hejty3m2vV8&#10;oUcRa5FCOOSooImxy6UMZUMWw9R1xImrnLcYE/S11B77FG6NnGfZUlpsOTU02NFnQ+W9+LEK5LU4&#10;9uvC+Mx9z6uz+TpdKnJKTcbDYQMi0hBf4qf7pNP82W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iF7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17= </w:t>
                    </w:r>
                  </w:p>
                </w:txbxContent>
              </v:textbox>
            </v:rect>
            <v:rect id="Rectangle 6027" o:spid="_x0000_s16289" style="position:absolute;left:49009;top:15722;width:95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JxcEA&#10;AADeAAAADwAAAGRycy9kb3ducmV2LnhtbERP24rCMBB9X/Afwgi+rakirlSjiCCo7IvVDxia6QWT&#10;SUmytvv3RljYtzmc62x2gzXiST60jhXMphkI4tLplmsF99vxcwUiRGSNxjEp+KUAu+3oY4O5dj1f&#10;6VnEWqQQDjkqaGLscilD2ZDFMHUdceIq5y3GBH0ttcc+hVsj51m2lBZbTg0NdnRoqHwUP1aBvBXH&#10;flUYn7nLvPo259O1IqfUZDzs1yAiDfFf/Oc+6TR/tvha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icX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M</w:t>
                    </w:r>
                  </w:p>
                </w:txbxContent>
              </v:textbox>
            </v:rect>
            <v:rect id="Rectangle 6028" o:spid="_x0000_s16290" style="position:absolute;left:45841;top:12922;width:229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sXsEA&#10;AADeAAAADwAAAGRycy9kb3ducmV2LnhtbERP24rCMBB9X/Afwgi+rakiq1SjiCCo7IvVDxia6QWT&#10;SUmytvv3RljYtzmc62x2gzXiST60jhXMphkI4tLplmsF99vxcwUiRGSNxjEp+KUAu+3oY4O5dj1f&#10;6VnEWqQQDjkqaGLscilD2ZDFMHUdceIq5y3GBH0ttcc+hVsj51n2JS22nBoa7OjQUPkofqwCeSuO&#10;/aowPnOXefVtzqdrRU6pyXjYr0FEGuK/+M990mn+bLFc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8LF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17  2</w:t>
                    </w:r>
                  </w:p>
                </w:txbxContent>
              </v:textbox>
            </v:rect>
            <v:rect id="Rectangle 6029" o:spid="_x0000_s16291" style="position:absolute;left:46977;top:12776;width:628;height:14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4LMUA&#10;AADeAAAADwAAAGRycy9kb3ducmV2LnhtbESP3WoCMRCF7wu+QxihdzWrSCtbo4ggaOmNqw8wbGZ/&#10;aDJZktTdvn3notC7Gc6Zc77Z7ifv1INi6gMbWC4KUMR1sD23Bu6308sGVMrIFl1gMvBDCfa72dMW&#10;SxtGvtKjyq2SEE4lGuhyHkqtU92Rx7QIA7FoTYges6yx1TbiKOHe6VVRvGqPPUtDhwMdO6q/qm9v&#10;QN+q07ipXCzCx6r5dJfztaFgzPN8OryDyjTlf/Pf9dkK/nL9Jr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7gsxQAAAN4AAAAPAAAAAAAAAAAAAAAAAJgCAABkcnMv&#10;ZG93bnJldi54bWxQSwUGAAAAAAQABAD1AAAAigMAAAAA&#10;" filled="f" stroked="f">
              <v:textbox style="mso-fit-shape-to-text:t" inset="0,0,0,0">
                <w:txbxContent>
                  <w:p w:rsidR="0035675D" w:rsidRDefault="0035675D" w:rsidP="008C1166">
                    <w:pPr>
                      <w:spacing w:before="0"/>
                    </w:pPr>
                    <w:r>
                      <w:rPr>
                        <w:rFonts w:ascii="Symbol" w:hAnsi="Symbol" w:cs="Symbol"/>
                        <w:color w:val="24282B"/>
                        <w:sz w:val="18"/>
                        <w:szCs w:val="18"/>
                      </w:rPr>
                      <w:t></w:t>
                    </w:r>
                  </w:p>
                </w:txbxContent>
              </v:textbox>
            </v:rect>
            <v:rect id="Rectangle 6030" o:spid="_x0000_s16292" style="position:absolute;left:44272;top:10071;width:229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t8EA&#10;AADeAAAADwAAAGRycy9kb3ducmV2LnhtbERP22oCMRB9L/gPYQTfalaRqqtRpCDY4ourHzBsZi+Y&#10;TJYkdbd/3xQE3+ZwrrPdD9aIB/nQOlYwm2YgiEunW64V3K7H9xWIEJE1Gsek4JcC7Hejty3m2vV8&#10;oUcRa5FCOOSooImxy6UMZUMWw9R1xImrnLcYE/S11B77FG6NnGfZh7TYcmposKPPhsp78WMVyGtx&#10;7FeF8Zn7nldn83W6VOSUmoyHwwZEpCG+xE/3Saf5s8Vy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vHb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17  3</w:t>
                    </w:r>
                  </w:p>
                </w:txbxContent>
              </v:textbox>
            </v:rect>
            <v:rect id="Rectangle 6031" o:spid="_x0000_s16293" style="position:absolute;left:45408;top:9925;width:629;height:14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EDcUA&#10;AADeAAAADwAAAGRycy9kb3ducmV2LnhtbESPzWoDMQyE74W8g1Ght8abUMqyjRNCIZCGXrLpA4i1&#10;9ofY8mI72e3bR4dCbxIazcy32c3eqTvFNAQ2sFoWoIibYAfuDPxcDq8lqJSRLbrAZOCXEuy2i6cN&#10;VjZMfKZ7nTslJpwqNNDnPFZap6Ynj2kZRmK5tSF6zLLGTtuIk5h7p9dF8a49DiwJPY702VNzrW/e&#10;gL7Uh6msXSzCad1+u6/juaVgzMvzvP8AlWnO/+K/76OV+qu3UgAER2b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NxQAAAN4AAAAPAAAAAAAAAAAAAAAAAJgCAABkcnMv&#10;ZG93bnJldi54bWxQSwUGAAAAAAQABAD1AAAAigMAAAAA&#10;" filled="f" stroked="f">
              <v:textbox style="mso-fit-shape-to-text:t" inset="0,0,0,0">
                <w:txbxContent>
                  <w:p w:rsidR="0035675D" w:rsidRDefault="0035675D" w:rsidP="008C1166">
                    <w:pPr>
                      <w:spacing w:before="0"/>
                    </w:pPr>
                    <w:r>
                      <w:rPr>
                        <w:rFonts w:ascii="Symbol" w:hAnsi="Symbol" w:cs="Symbol"/>
                        <w:color w:val="24282B"/>
                        <w:sz w:val="18"/>
                        <w:szCs w:val="18"/>
                      </w:rPr>
                      <w:t></w:t>
                    </w:r>
                  </w:p>
                </w:txbxContent>
              </v:textbox>
            </v:rect>
            <v:rect id="Rectangle 6032" o:spid="_x0000_s16294" style="position:absolute;left:42558;top:4572;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hlsEA&#10;AADeAAAADwAAAGRycy9kb3ducmV2LnhtbERP24rCMBB9F/Yfwiz4pmlFltI1igiCK75Y/YChmV7Y&#10;ZFKSrO3+/UYQ9m0O5zqb3WSNeJAPvWMF+TIDQVw73XOr4H47LgoQISJrNI5JwS8F2G3fZhsstRv5&#10;So8qtiKFcChRQRfjUEoZ6o4shqUbiBPXOG8xJuhbqT2OKdwaucqyD2mx59TQ4UCHjurv6scqkLfq&#10;OBaV8Zk7r5qL+TpdG3JKzd+n/SeISFP8F7/cJ53m5+sih+c76Q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MYZ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17  11</w:t>
                    </w:r>
                  </w:p>
                </w:txbxContent>
              </v:textbox>
            </v:rect>
            <v:rect id="Rectangle 6033" o:spid="_x0000_s16295" style="position:absolute;left:43700;top:4425;width:629;height:14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4cIA&#10;AADeAAAADwAAAGRycy9kb3ducmV2LnhtbERP3WrCMBS+F/YO4Qx2Z1OLSOmMIoLgZDdWH+DQnP6w&#10;5KQkme3efhkMvDsf3+/Z7mdrxIN8GBwrWGU5COLG6YE7BffbaVmCCBFZo3FMCn4owH73sthipd3E&#10;V3rUsRMphEOFCvoYx0rK0PRkMWRuJE5c67zFmKDvpPY4pXBrZJHnG2lx4NTQ40jHnpqv+tsqkLf6&#10;NJW18bm7FO2n+ThfW3JKvb3Oh3cQkeb4FP+7zzrNX63LAv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v/hwgAAAN4AAAAPAAAAAAAAAAAAAAAAAJgCAABkcnMvZG93&#10;bnJldi54bWxQSwUGAAAAAAQABAD1AAAAhwMAAAAA&#10;" filled="f" stroked="f">
              <v:textbox style="mso-fit-shape-to-text:t" inset="0,0,0,0">
                <w:txbxContent>
                  <w:p w:rsidR="0035675D" w:rsidRDefault="0035675D" w:rsidP="008C1166">
                    <w:pPr>
                      <w:spacing w:before="0"/>
                    </w:pPr>
                    <w:r>
                      <w:rPr>
                        <w:rFonts w:ascii="Symbol" w:hAnsi="Symbol" w:cs="Symbol"/>
                        <w:color w:val="24282B"/>
                        <w:sz w:val="18"/>
                        <w:szCs w:val="18"/>
                      </w:rPr>
                      <w:t></w:t>
                    </w:r>
                  </w:p>
                </w:txbxContent>
              </v:textbox>
            </v:rect>
            <v:rect id="Rectangle 6034" o:spid="_x0000_s16296" style="position:absolute;left:34290;top:14782;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aesEA&#10;AADeAAAADwAAAGRycy9kb3ducmV2LnhtbERP22oCMRB9L/gPYQTfalYtZVmNUgRBpS+ufsCwmb3Q&#10;ZLIk0V3/3hQKfZvDuc5mN1ojHuRD51jBYp6BIK6c7rhRcLse3nMQISJrNI5JwZMC7LaTtw0W2g18&#10;oUcZG5FCOBSooI2xL6QMVUsWw9z1xImrnbcYE/SN1B6HFG6NXGbZp7TYcWposad9S9VPebcK5LU8&#10;DHlpfObOy/rbnI6XmpxSs+n4tQYRaYz/4j/3Uaf5i498B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n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10</w:t>
                    </w:r>
                  </w:p>
                </w:txbxContent>
              </v:textbox>
            </v:rect>
            <v:rect id="Rectangle 6035" o:spid="_x0000_s16297" style="position:absolute;left:50686;top:14782;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CDsEA&#10;AADeAAAADwAAAGRycy9kb3ducmV2LnhtbERP24rCMBB9X/Afwgj7tqaKLKUaRQRBZV+sfsDQTC+Y&#10;TEoSbf17s7Cwb3M411lvR2vEk3zoHCuYzzIQxJXTHTcKbtfDVw4iRGSNxjEpeFGA7WbyscZCu4Ev&#10;9CxjI1IIhwIVtDH2hZShaslimLmeOHG18xZjgr6R2uOQwq2Riyz7lhY7Tg0t9rRvqbqXD6tAXsvD&#10;kJfGZ+68qH/M6XipySn1OR13KxCRxvgv/nMfdZo/X+ZL+H0n3S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7wg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10</w:t>
                    </w:r>
                  </w:p>
                </w:txbxContent>
              </v:textbox>
            </v:rect>
            <w10:wrap type="none"/>
            <w10:anchorlock/>
          </v:group>
        </w:pict>
      </w:r>
    </w:p>
    <w:p w:rsidR="008C1166" w:rsidRDefault="008C1166" w:rsidP="008C1166">
      <w:pPr>
        <w:rPr>
          <w:lang w:val="en-GB" w:eastAsia="zh-CN"/>
        </w:rPr>
      </w:pPr>
    </w:p>
    <w:p w:rsidR="008C1166" w:rsidRDefault="008C1166" w:rsidP="008C1166">
      <w:pPr>
        <w:ind w:firstLineChars="200" w:firstLine="480"/>
        <w:rPr>
          <w:lang w:val="en-GB" w:eastAsia="zh-CN"/>
        </w:rPr>
      </w:pPr>
      <w:r>
        <w:rPr>
          <w:rFonts w:hint="eastAsia"/>
          <w:lang w:val="en-GB" w:eastAsia="zh-CN"/>
        </w:rPr>
        <w:t>卷积交错处理因该基于</w:t>
      </w:r>
      <w:r>
        <w:rPr>
          <w:lang w:val="en-GB" w:eastAsia="zh-CN"/>
        </w:rPr>
        <w:t>Forney</w:t>
      </w:r>
      <w:r>
        <w:rPr>
          <w:rFonts w:hint="eastAsia"/>
          <w:lang w:val="en-GB" w:eastAsia="zh-CN"/>
        </w:rPr>
        <w:t>方式，当</w:t>
      </w:r>
      <w:r>
        <w:rPr>
          <w:i/>
          <w:lang w:val="en-GB" w:eastAsia="zh-CN"/>
        </w:rPr>
        <w:t>I</w:t>
      </w:r>
      <w:r>
        <w:rPr>
          <w:lang w:val="en-GB" w:eastAsia="zh-CN"/>
        </w:rPr>
        <w:t> = 12</w:t>
      </w:r>
      <w:r>
        <w:rPr>
          <w:rFonts w:hint="eastAsia"/>
          <w:lang w:val="en-GB" w:eastAsia="zh-CN"/>
        </w:rPr>
        <w:t>时，它与</w:t>
      </w:r>
      <w:r>
        <w:rPr>
          <w:lang w:val="en-GB" w:eastAsia="zh-CN"/>
        </w:rPr>
        <w:t>Ramsey III</w:t>
      </w:r>
      <w:r>
        <w:rPr>
          <w:rFonts w:hint="eastAsia"/>
          <w:lang w:val="en-GB" w:eastAsia="zh-CN"/>
        </w:rPr>
        <w:t>型方式兼容。交错的帧应该由叠加误码保护包构成，并且应该被反转或非反转</w:t>
      </w:r>
      <w:r>
        <w:rPr>
          <w:lang w:val="en-GB" w:eastAsia="zh-CN"/>
        </w:rPr>
        <w:t>MPEG-2</w:t>
      </w:r>
      <w:r>
        <w:rPr>
          <w:rFonts w:hint="eastAsia"/>
          <w:lang w:val="en-GB" w:eastAsia="zh-CN"/>
        </w:rPr>
        <w:t>同步字节来去除限制（保持</w:t>
      </w:r>
      <w:r>
        <w:rPr>
          <w:lang w:val="en-GB" w:eastAsia="zh-CN"/>
        </w:rPr>
        <w:t>204</w:t>
      </w:r>
      <w:r>
        <w:rPr>
          <w:rFonts w:hint="eastAsia"/>
          <w:lang w:val="en-GB" w:eastAsia="zh-CN"/>
        </w:rPr>
        <w:t>字节周期）。</w:t>
      </w:r>
    </w:p>
    <w:p w:rsidR="008C1166" w:rsidRDefault="008C1166" w:rsidP="008C1166">
      <w:pPr>
        <w:ind w:firstLineChars="200" w:firstLine="480"/>
        <w:rPr>
          <w:lang w:val="en-GB" w:eastAsia="zh-CN"/>
        </w:rPr>
      </w:pPr>
      <w:bookmarkStart w:id="307" w:name="OLE_LINK139"/>
      <w:bookmarkStart w:id="308" w:name="OLE_LINK138"/>
      <w:r>
        <w:rPr>
          <w:rFonts w:hint="eastAsia"/>
          <w:lang w:val="en-GB" w:eastAsia="zh-CN"/>
        </w:rPr>
        <w:t>交错器</w:t>
      </w:r>
      <w:bookmarkEnd w:id="307"/>
      <w:bookmarkEnd w:id="308"/>
      <w:r>
        <w:rPr>
          <w:rFonts w:hint="eastAsia"/>
          <w:lang w:val="en-GB" w:eastAsia="zh-CN"/>
        </w:rPr>
        <w:t>可以由</w:t>
      </w:r>
      <w:r>
        <w:rPr>
          <w:i/>
          <w:lang w:val="en-GB" w:eastAsia="zh-CN"/>
        </w:rPr>
        <w:t>I</w:t>
      </w:r>
      <w:r>
        <w:rPr>
          <w:lang w:val="en-GB" w:eastAsia="zh-CN"/>
        </w:rPr>
        <w:t> = 12</w:t>
      </w:r>
      <w:r>
        <w:rPr>
          <w:rFonts w:hint="eastAsia"/>
          <w:lang w:val="en-GB" w:eastAsia="zh-CN"/>
        </w:rPr>
        <w:t>个分支构成，由输入开关周期性地连接到输入字节流。每个分支因该是先入先出（</w:t>
      </w:r>
      <w:r>
        <w:rPr>
          <w:lang w:val="en-GB" w:eastAsia="zh-CN"/>
        </w:rPr>
        <w:t>FIFO</w:t>
      </w:r>
      <w:r>
        <w:rPr>
          <w:rFonts w:hint="eastAsia"/>
          <w:lang w:val="en-GB" w:eastAsia="zh-CN"/>
        </w:rPr>
        <w:t>）位移寄存器，具有深度（</w:t>
      </w:r>
      <w:r>
        <w:rPr>
          <w:i/>
          <w:lang w:val="en-GB" w:eastAsia="zh-CN"/>
        </w:rPr>
        <w:t>M j</w:t>
      </w:r>
      <w:r>
        <w:rPr>
          <w:rFonts w:hint="eastAsia"/>
          <w:lang w:val="en-GB" w:eastAsia="zh-CN"/>
        </w:rPr>
        <w:t>）单元（其中，</w:t>
      </w:r>
      <w:r>
        <w:rPr>
          <w:i/>
          <w:lang w:val="en-GB" w:eastAsia="zh-CN"/>
        </w:rPr>
        <w:t>M</w:t>
      </w:r>
      <w:r>
        <w:rPr>
          <w:lang w:val="en-GB" w:eastAsia="zh-CN"/>
        </w:rPr>
        <w:t> = 17 = </w:t>
      </w:r>
      <w:r>
        <w:rPr>
          <w:i/>
          <w:lang w:val="en-GB" w:eastAsia="zh-CN"/>
        </w:rPr>
        <w:t>N</w:t>
      </w:r>
      <w:r>
        <w:rPr>
          <w:lang w:val="en-GB" w:eastAsia="zh-CN"/>
        </w:rPr>
        <w:t>/</w:t>
      </w:r>
      <w:r>
        <w:rPr>
          <w:i/>
          <w:lang w:val="en-GB" w:eastAsia="zh-CN"/>
        </w:rPr>
        <w:t>I</w:t>
      </w:r>
      <w:r>
        <w:rPr>
          <w:rFonts w:hint="eastAsia"/>
          <w:lang w:val="en-GB" w:eastAsia="zh-CN"/>
        </w:rPr>
        <w:t>，</w:t>
      </w:r>
      <w:r>
        <w:rPr>
          <w:i/>
          <w:lang w:val="en-GB" w:eastAsia="zh-CN"/>
        </w:rPr>
        <w:t>N</w:t>
      </w:r>
      <w:r>
        <w:rPr>
          <w:lang w:val="en-GB" w:eastAsia="zh-CN"/>
        </w:rPr>
        <w:t> = 204 =</w:t>
      </w:r>
      <w:r>
        <w:rPr>
          <w:rFonts w:hint="eastAsia"/>
          <w:lang w:val="en-GB" w:eastAsia="zh-CN"/>
        </w:rPr>
        <w:t>误码保护帧长度，</w:t>
      </w:r>
      <w:r>
        <w:rPr>
          <w:i/>
          <w:lang w:val="en-GB" w:eastAsia="zh-CN"/>
        </w:rPr>
        <w:t>I</w:t>
      </w:r>
      <w:r>
        <w:rPr>
          <w:lang w:val="en-GB" w:eastAsia="zh-CN"/>
        </w:rPr>
        <w:t> = 12 = </w:t>
      </w:r>
      <w:r>
        <w:rPr>
          <w:rFonts w:hint="eastAsia"/>
          <w:lang w:val="en-GB" w:eastAsia="zh-CN"/>
        </w:rPr>
        <w:t>交错深度，</w:t>
      </w:r>
      <w:r>
        <w:rPr>
          <w:i/>
          <w:lang w:val="en-GB" w:eastAsia="zh-CN"/>
        </w:rPr>
        <w:t>j</w:t>
      </w:r>
      <w:r>
        <w:rPr>
          <w:lang w:val="en-GB" w:eastAsia="zh-CN"/>
        </w:rPr>
        <w:t> = </w:t>
      </w:r>
      <w:r>
        <w:rPr>
          <w:rFonts w:hint="eastAsia"/>
          <w:lang w:val="en-GB" w:eastAsia="zh-CN"/>
        </w:rPr>
        <w:t>分支指数）。</w:t>
      </w:r>
      <w:r>
        <w:rPr>
          <w:lang w:val="en-GB" w:eastAsia="zh-CN"/>
        </w:rPr>
        <w:t>FIFO</w:t>
      </w:r>
      <w:r>
        <w:rPr>
          <w:rFonts w:hint="eastAsia"/>
          <w:lang w:val="en-GB" w:eastAsia="zh-CN"/>
        </w:rPr>
        <w:t>元应该包含</w:t>
      </w:r>
      <w:r>
        <w:rPr>
          <w:lang w:val="en-GB" w:eastAsia="zh-CN"/>
        </w:rPr>
        <w:t>1</w:t>
      </w:r>
      <w:r>
        <w:rPr>
          <w:rFonts w:hint="eastAsia"/>
          <w:lang w:val="en-GB" w:eastAsia="zh-CN"/>
        </w:rPr>
        <w:t>字节，而输入和输出开关应该同步。</w:t>
      </w:r>
    </w:p>
    <w:p w:rsidR="008C1166" w:rsidRDefault="008C1166" w:rsidP="008C1166">
      <w:pPr>
        <w:ind w:firstLineChars="200" w:firstLine="480"/>
        <w:rPr>
          <w:lang w:val="en-GB" w:eastAsia="zh-CN"/>
        </w:rPr>
      </w:pPr>
      <w:r>
        <w:rPr>
          <w:rFonts w:hint="eastAsia"/>
          <w:lang w:val="en-GB" w:eastAsia="zh-CN"/>
        </w:rPr>
        <w:t>为了同步的目的，同步字节和反转同步字节应该总是导向交错器的“</w:t>
      </w:r>
      <w:r>
        <w:rPr>
          <w:lang w:val="en-GB" w:eastAsia="zh-CN"/>
        </w:rPr>
        <w:t>0</w:t>
      </w:r>
      <w:r>
        <w:rPr>
          <w:rFonts w:ascii="SimSun" w:hAnsi="SimSun" w:hint="eastAsia"/>
          <w:lang w:val="en-GB" w:eastAsia="zh-CN"/>
        </w:rPr>
        <w:t>”</w:t>
      </w:r>
      <w:r>
        <w:rPr>
          <w:rFonts w:hint="eastAsia"/>
          <w:lang w:val="en-GB" w:eastAsia="zh-CN"/>
        </w:rPr>
        <w:t>分支（对应于一个零时延）。</w:t>
      </w:r>
    </w:p>
    <w:p w:rsidR="008C1166" w:rsidRDefault="008C1166" w:rsidP="008C1166">
      <w:pPr>
        <w:pStyle w:val="Note"/>
        <w:ind w:firstLineChars="200" w:firstLine="440"/>
        <w:rPr>
          <w:lang w:val="en-GB" w:eastAsia="zh-CN"/>
        </w:rPr>
      </w:pPr>
      <w:r>
        <w:rPr>
          <w:rFonts w:hint="eastAsia"/>
          <w:lang w:val="en-GB" w:eastAsia="zh-CN"/>
        </w:rPr>
        <w:t>注</w:t>
      </w:r>
      <w:r>
        <w:rPr>
          <w:lang w:val="en-GB" w:eastAsia="zh-CN"/>
        </w:rPr>
        <w:t>1 </w:t>
      </w:r>
      <w:r>
        <w:rPr>
          <w:rFonts w:hint="eastAsia"/>
          <w:lang w:val="en-GB" w:eastAsia="zh-CN"/>
        </w:rPr>
        <w:t>—</w:t>
      </w:r>
      <w:r>
        <w:rPr>
          <w:lang w:val="en-GB" w:eastAsia="zh-CN"/>
        </w:rPr>
        <w:t> </w:t>
      </w:r>
      <w:r>
        <w:rPr>
          <w:rFonts w:hint="eastAsia"/>
          <w:lang w:val="en-GB" w:eastAsia="zh-CN"/>
        </w:rPr>
        <w:t>原则上，解交错器类似于交错器，但是分支指数被颠倒（即</w:t>
      </w:r>
      <w:r>
        <w:rPr>
          <w:lang w:val="en-GB" w:eastAsia="zh-CN"/>
        </w:rPr>
        <w:t> </w:t>
      </w:r>
      <w:r>
        <w:rPr>
          <w:i/>
          <w:lang w:val="en-GB" w:eastAsia="zh-CN"/>
        </w:rPr>
        <w:t>j</w:t>
      </w:r>
      <w:r>
        <w:rPr>
          <w:lang w:val="en-GB" w:eastAsia="zh-CN"/>
        </w:rPr>
        <w:t> = 0</w:t>
      </w:r>
      <w:r>
        <w:rPr>
          <w:rFonts w:hint="eastAsia"/>
          <w:lang w:val="en-GB" w:eastAsia="zh-CN"/>
        </w:rPr>
        <w:t>对应于最大的时延）。解交错器同步可以通过将第一个识别的同步字节导入“</w:t>
      </w:r>
      <w:r>
        <w:rPr>
          <w:lang w:val="en-GB" w:eastAsia="zh-CN"/>
        </w:rPr>
        <w:t>0</w:t>
      </w:r>
      <w:r>
        <w:rPr>
          <w:rFonts w:ascii="SimSun" w:hAnsi="SimSun" w:hint="eastAsia"/>
          <w:lang w:val="en-GB" w:eastAsia="zh-CN"/>
        </w:rPr>
        <w:t>”</w:t>
      </w:r>
      <w:r>
        <w:rPr>
          <w:rFonts w:hint="eastAsia"/>
          <w:lang w:val="en-GB" w:eastAsia="zh-CN"/>
        </w:rPr>
        <w:t>分支中来实现。</w:t>
      </w:r>
    </w:p>
    <w:p w:rsidR="008C1166" w:rsidRDefault="008C1166" w:rsidP="008C1166">
      <w:pPr>
        <w:pStyle w:val="Heading3"/>
        <w:rPr>
          <w:lang w:val="en-GB" w:eastAsia="ja-JP"/>
        </w:rPr>
      </w:pPr>
      <w:bookmarkStart w:id="309" w:name="_Toc309890584"/>
      <w:bookmarkStart w:id="310" w:name="_Toc464272290"/>
      <w:bookmarkStart w:id="311" w:name="_Toc368359048"/>
      <w:bookmarkStart w:id="312" w:name="_Toc361456181"/>
      <w:bookmarkStart w:id="313" w:name="_Toc361021332"/>
      <w:bookmarkStart w:id="314" w:name="_Toc360952160"/>
      <w:bookmarkStart w:id="315" w:name="_Toc360601943"/>
      <w:r>
        <w:rPr>
          <w:lang w:val="en-GB" w:eastAsia="zh-CN"/>
        </w:rPr>
        <w:t>5.4.2</w:t>
      </w:r>
      <w:r>
        <w:rPr>
          <w:lang w:val="en-GB" w:eastAsia="zh-CN"/>
        </w:rPr>
        <w:tab/>
      </w:r>
      <w:r>
        <w:rPr>
          <w:rFonts w:hint="eastAsia"/>
          <w:lang w:val="en-GB" w:eastAsia="zh-CN"/>
        </w:rPr>
        <w:t>系统</w:t>
      </w:r>
      <w:r>
        <w:rPr>
          <w:lang w:val="en-GB" w:eastAsia="zh-CN"/>
        </w:rPr>
        <w:t>B</w:t>
      </w:r>
      <w:r>
        <w:rPr>
          <w:rFonts w:hint="eastAsia"/>
          <w:lang w:val="en-GB" w:eastAsia="zh-CN"/>
        </w:rPr>
        <w:t>的卷积交错器</w:t>
      </w:r>
      <w:bookmarkEnd w:id="309"/>
      <w:bookmarkEnd w:id="310"/>
      <w:bookmarkEnd w:id="311"/>
      <w:bookmarkEnd w:id="312"/>
      <w:bookmarkEnd w:id="313"/>
      <w:bookmarkEnd w:id="314"/>
      <w:bookmarkEnd w:id="315"/>
    </w:p>
    <w:p w:rsidR="008C1166" w:rsidRDefault="008C1166" w:rsidP="008C1166">
      <w:pPr>
        <w:ind w:firstLineChars="200" w:firstLine="480"/>
        <w:rPr>
          <w:lang w:val="en-GB" w:eastAsia="zh-CN"/>
        </w:rPr>
      </w:pPr>
      <w:r>
        <w:rPr>
          <w:rFonts w:hint="eastAsia"/>
          <w:lang w:val="en-GB" w:eastAsia="zh-CN"/>
        </w:rPr>
        <w:t>系统</w:t>
      </w:r>
      <w:r>
        <w:rPr>
          <w:lang w:val="en-GB" w:eastAsia="zh-CN"/>
        </w:rPr>
        <w:t>B</w:t>
      </w:r>
      <w:r>
        <w:rPr>
          <w:rFonts w:hint="eastAsia"/>
          <w:lang w:val="en-GB" w:eastAsia="zh-CN"/>
        </w:rPr>
        <w:t>采用图</w:t>
      </w:r>
      <w:r>
        <w:rPr>
          <w:lang w:val="en-GB" w:eastAsia="zh-CN"/>
        </w:rPr>
        <w:t>24b</w:t>
      </w:r>
      <w:r>
        <w:rPr>
          <w:rFonts w:hint="eastAsia"/>
          <w:lang w:val="en-GB" w:eastAsia="zh-CN"/>
        </w:rPr>
        <w:t>中方框图定义的一个卷积交错器。此交错器是一个</w:t>
      </w:r>
      <w:r>
        <w:rPr>
          <w:lang w:val="en-GB" w:eastAsia="zh-CN"/>
        </w:rPr>
        <w:t>Ramsey II</w:t>
      </w:r>
      <w:r>
        <w:rPr>
          <w:rFonts w:hint="eastAsia"/>
          <w:lang w:val="en-GB" w:eastAsia="zh-CN"/>
        </w:rPr>
        <w:t>型交错器（请参见注</w:t>
      </w:r>
      <w:r>
        <w:rPr>
          <w:lang w:val="en-GB" w:eastAsia="zh-CN"/>
        </w:rPr>
        <w:t>1</w:t>
      </w:r>
      <w:r>
        <w:rPr>
          <w:rFonts w:hint="eastAsia"/>
          <w:lang w:val="en-GB" w:eastAsia="zh-CN"/>
        </w:rPr>
        <w:t>），具有以下参数：</w:t>
      </w:r>
    </w:p>
    <w:p w:rsidR="008C1166" w:rsidRDefault="008C1166" w:rsidP="008C1166">
      <w:pPr>
        <w:pStyle w:val="enumlev1"/>
        <w:rPr>
          <w:lang w:val="en-GB" w:eastAsia="zh-CN"/>
        </w:rPr>
      </w:pPr>
      <w:r>
        <w:rPr>
          <w:lang w:val="en-GB" w:eastAsia="zh-CN"/>
        </w:rPr>
        <w:tab/>
      </w:r>
      <w:r>
        <w:rPr>
          <w:i/>
          <w:lang w:val="en-GB" w:eastAsia="zh-CN"/>
        </w:rPr>
        <w:t>I</w:t>
      </w:r>
      <w:r>
        <w:rPr>
          <w:lang w:val="en-GB" w:eastAsia="zh-CN"/>
        </w:rPr>
        <w:t> = 146</w:t>
      </w:r>
      <w:r>
        <w:rPr>
          <w:lang w:val="en-GB" w:eastAsia="zh-CN"/>
        </w:rPr>
        <w:tab/>
      </w:r>
      <w:r>
        <w:rPr>
          <w:lang w:val="en-GB" w:eastAsia="zh-CN"/>
        </w:rPr>
        <w:tab/>
      </w:r>
      <w:r>
        <w:rPr>
          <w:rFonts w:hint="eastAsia"/>
          <w:lang w:val="en-GB" w:eastAsia="zh-CN"/>
        </w:rPr>
        <w:t>交错器块长度，及</w:t>
      </w:r>
    </w:p>
    <w:p w:rsidR="008C1166" w:rsidRDefault="008C1166" w:rsidP="008C1166">
      <w:pPr>
        <w:pStyle w:val="enumlev1"/>
        <w:rPr>
          <w:lang w:val="en-GB" w:eastAsia="zh-CN"/>
        </w:rPr>
      </w:pPr>
      <w:r>
        <w:rPr>
          <w:lang w:val="en-GB" w:eastAsia="zh-CN"/>
        </w:rPr>
        <w:tab/>
      </w:r>
      <w:r>
        <w:rPr>
          <w:i/>
          <w:lang w:val="en-GB" w:eastAsia="zh-CN"/>
        </w:rPr>
        <w:t>D</w:t>
      </w:r>
      <w:r>
        <w:rPr>
          <w:lang w:val="en-GB" w:eastAsia="zh-CN"/>
        </w:rPr>
        <w:t> = 13</w:t>
      </w:r>
      <w:r>
        <w:rPr>
          <w:lang w:val="en-GB" w:eastAsia="zh-CN"/>
        </w:rPr>
        <w:tab/>
      </w:r>
      <w:r>
        <w:rPr>
          <w:lang w:val="en-GB" w:eastAsia="zh-CN"/>
        </w:rPr>
        <w:tab/>
      </w:r>
      <w:r>
        <w:rPr>
          <w:rFonts w:hint="eastAsia"/>
          <w:lang w:val="en-GB" w:eastAsia="zh-CN"/>
        </w:rPr>
        <w:t>交错深度。</w:t>
      </w:r>
    </w:p>
    <w:p w:rsidR="008C1166" w:rsidRDefault="008C1166" w:rsidP="008C1166">
      <w:pPr>
        <w:pStyle w:val="Note"/>
        <w:rPr>
          <w:lang w:val="en-GB"/>
        </w:rPr>
      </w:pPr>
      <w:r>
        <w:rPr>
          <w:rFonts w:hint="eastAsia"/>
          <w:lang w:val="en-GB" w:eastAsia="zh-CN"/>
        </w:rPr>
        <w:t>注</w:t>
      </w:r>
      <w:r>
        <w:rPr>
          <w:lang w:val="en-GB"/>
        </w:rPr>
        <w:t>1 </w:t>
      </w:r>
      <w:r>
        <w:rPr>
          <w:lang w:val="en-GB" w:eastAsia="zh-CN"/>
        </w:rPr>
        <w:t xml:space="preserve"> </w:t>
      </w:r>
      <w:r>
        <w:rPr>
          <w:rFonts w:hint="eastAsia"/>
          <w:lang w:val="en-GB" w:eastAsia="zh-CN"/>
        </w:rPr>
        <w:t>—</w:t>
      </w:r>
      <w:r>
        <w:rPr>
          <w:lang w:val="en-GB"/>
        </w:rPr>
        <w:t xml:space="preserve"> RAMSEY J. [May 1970] Realization of optimum </w:t>
      </w:r>
      <w:r>
        <w:rPr>
          <w:lang w:val="en-GB" w:eastAsia="zh-CN"/>
        </w:rPr>
        <w:t>interleaver</w:t>
      </w:r>
      <w:r>
        <w:rPr>
          <w:lang w:val="en-GB"/>
        </w:rPr>
        <w:t xml:space="preserve">s. </w:t>
      </w:r>
      <w:r>
        <w:rPr>
          <w:i/>
          <w:lang w:val="en-GB"/>
        </w:rPr>
        <w:t>IEEE Trans. Inform. Theory</w:t>
      </w:r>
      <w:r>
        <w:rPr>
          <w:lang w:val="en-GB"/>
        </w:rPr>
        <w:t>, Vol. IT-16, 338</w:t>
      </w:r>
      <w:r>
        <w:rPr>
          <w:lang w:val="en-GB"/>
        </w:rPr>
        <w:noBreakHyphen/>
        <w:t>345.</w:t>
      </w:r>
    </w:p>
    <w:p w:rsidR="008C1166" w:rsidRDefault="008C1166" w:rsidP="008C1166">
      <w:pPr>
        <w:pStyle w:val="FigureNo"/>
        <w:rPr>
          <w:caps w:val="0"/>
          <w:lang w:val="en-GB" w:eastAsia="zh-CN"/>
        </w:rPr>
      </w:pPr>
      <w:r>
        <w:rPr>
          <w:rFonts w:hint="eastAsia"/>
          <w:lang w:val="en-GB" w:eastAsia="zh-CN"/>
        </w:rPr>
        <w:t>图</w:t>
      </w:r>
      <w:r>
        <w:rPr>
          <w:lang w:val="en-GB" w:eastAsia="zh-CN"/>
        </w:rPr>
        <w:t xml:space="preserve"> 24</w:t>
      </w:r>
      <w:r>
        <w:rPr>
          <w:caps w:val="0"/>
          <w:lang w:val="en-GB" w:eastAsia="zh-CN"/>
        </w:rPr>
        <w:t>b</w:t>
      </w:r>
    </w:p>
    <w:p w:rsidR="008C1166" w:rsidRDefault="008C1166" w:rsidP="008C1166">
      <w:pPr>
        <w:pStyle w:val="Figuretitle"/>
        <w:rPr>
          <w:lang w:val="en-GB" w:eastAsia="zh-CN"/>
        </w:rPr>
      </w:pPr>
      <w:r>
        <w:rPr>
          <w:rFonts w:hint="eastAsia"/>
          <w:lang w:val="en-GB" w:eastAsia="zh-CN"/>
        </w:rPr>
        <w:t>系统</w:t>
      </w:r>
      <w:r>
        <w:rPr>
          <w:lang w:val="en-GB" w:eastAsia="zh-CN"/>
        </w:rPr>
        <w:t>B</w:t>
      </w:r>
      <w:r>
        <w:rPr>
          <w:rFonts w:hint="eastAsia"/>
          <w:lang w:val="en-GB" w:eastAsia="zh-CN"/>
        </w:rPr>
        <w:t>的卷积交错器方框图</w:t>
      </w:r>
      <w:r>
        <w:rPr>
          <w:lang w:val="en-GB" w:eastAsia="zh-CN"/>
        </w:rPr>
        <w:t xml:space="preserve"> </w:t>
      </w:r>
    </w:p>
    <w:p w:rsidR="008C1166" w:rsidRDefault="005E6485" w:rsidP="008C1166">
      <w:pPr>
        <w:pStyle w:val="Figure"/>
        <w:rPr>
          <w:lang w:val="en-GB" w:eastAsia="zh-CN"/>
        </w:rPr>
      </w:pPr>
      <w:r>
        <w:pict>
          <v:group id="Canvas 6069" o:spid="_x0000_s15646" editas="canvas" style="width:449.55pt;height:236pt;mso-position-horizontal-relative:char;mso-position-vertical-relative:line" coordsize="57092,2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">
            <v:shape id="_x0000_s15647" type="#_x0000_t75" style="position:absolute;width:57092;height:29972;visibility:visible">
              <v:fill o:detectmouseclick="t"/>
              <v:path o:connecttype="none"/>
            </v:shape>
            <v:shape id="Freeform 6070" o:spid="_x0000_s15648" style="position:absolute;left:47732;top:29140;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9VsYA&#10;AADeAAAADwAAAGRycy9kb3ducmV2LnhtbESPQWsCMRCF7wX/QxjBW81WoejWKEURBQ+lqyDehs24&#10;WbqZLElc139vCoXeZnhv3vdmseptIzryoXas4G2cgSAuna65UnA6bl9nIEJE1tg4JgUPCrBaDl4W&#10;mGt352/qiliJFMIhRwUmxjaXMpSGLIaxa4mTdnXeYkyrr6T2eE/htpGTLHuXFmtOBIMtrQ2VP8XN&#10;KuiK7eGrOPjNZnramUuC1OvzVanRsP/8ABGpj//mv+u9TvWz2XwOv++kG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z9Vs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6071" o:spid="_x0000_s15649" style="position:absolute;left:48304;top:29140;width:571;height:64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2DsYA&#10;AADeAAAADwAAAGRycy9kb3ducmV2LnhtbESPQU8CMRCF7yb+h2ZMvEmrB8CFQtRA4kEPAobrZDvs&#10;bthOS1th/ffMwcTbTObNe++bLwffqzOl3AW28DgyoIjr4DpuLOy264cpqFyQHfaBycIvZVgubm/m&#10;WLlw4S86b0qjxIRzhRbaUmKlda5b8phHIRLL7RCSxyJrarRLeBFz3+snY8baY8eS0GKkt5bq4+bH&#10;W5ikodNhF1bxtf783p9WHzqeptbe3w0vM1CFhvIv/vt+d1LfPBsBEBy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f2DsYAAADeAAAADwAAAAAAAAAAAAAAAACYAgAAZHJz&#10;L2Rvd25yZXYueG1sUEsFBgAAAAAEAAQA9QAAAIsDAAAAAA==&#10;" path="m4,l6,,8,2r,2l8,7,6,9,4,9,2,9,,7,,4,,2,2,,4,xm4,1l3,1,1,3r,1l1,6,3,8r1,l5,8,7,6,7,5,7,3,5,1,4,1xe" fillcolor="#24282b" stroked="f">
              <v:path arrowok="t" o:connecttype="custom" o:connectlocs="28575,0;42863,0;57150,14252;57150,28504;57150,49883;42863,64135;28575,64135;14288,64135;0,49883;0,28504;0,14252;0,14252;14288,0;28575,0;28575,7126;21431,7126;7144,21378;7144,21378;7144,28504;7144,42757;7144,42757;21431,57009;28575,57009;35719,57009;50006,42757;50006,35631;50006,21378;50006,21378;35719,7126;28575,7126" o:connectangles="0,0,0,0,0,0,0,0,0,0,0,0,0,0,0,0,0,0,0,0,0,0,0,0,0,0,0,0,0,0"/>
              <o:lock v:ext="edit" verticies="t"/>
            </v:shape>
            <v:shape id="Freeform 6072" o:spid="_x0000_s15650" style="position:absolute;left:49015;top:29705;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YR8MA&#10;AADeAAAADwAAAGRycy9kb3ducmV2LnhtbERPS2sCMRC+F/ofwgi91UQLUrdGkWKpp4KPg8dhM2bX&#10;biZLkmrqrzcFobf5+J4zW2TXiTOF2HrWMBoqEMS1Ny1bDfvdx/MriJiQDXaeScMvRVjMHx9mWBl/&#10;4Q2dt8mKEsKxQg1NSn0lZawbchiHvicu3NEHh6nAYKUJeCnhrpNjpSbSYculocGe3huqv7c/TsPR&#10;Brv64pd8/czeXt3hNNkfTlo/DfLyDUSinP7Fd/falPlqqkbw9065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QYR8MAAADeAAAADwAAAAAAAAAAAAAAAACYAgAAZHJzL2Rv&#10;d25yZXYueG1sUEsFBgAAAAAEAAQA9QAAAIgDAAAAAA==&#10;" path="m1,v,,,,,c1,,1,,1,v,1,,1,,1c1,1,1,1,1,1,,1,,1,,1,,1,,1,,,,,,,,,,,,,1,xe" fillcolor="#24282b" stroked="f">
              <v:path arrowok="t" o:connecttype="custom" o:connectlocs="7620,0;7620,0;7620,0;7620,7620;7620,7620;0,7620;0,0;0,0;7620,0" o:connectangles="0,0,0,0,0,0,0,0,0"/>
            </v:shape>
            <v:shape id="Freeform 6073" o:spid="_x0000_s15651" style="position:absolute;left:49231;top:29140;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msMA&#10;AADeAAAADwAAAGRycy9kb3ducmV2LnhtbERPS4vCMBC+C/sfwix402QVRKtRFhcXQS8+EL2NzdgW&#10;m0lpotZ/bxYWvM3H95zJrLGluFPtC8cavroKBHHqTMGZhv1u0RmC8AHZYOmYNDzJw2z60ZpgYtyD&#10;N3TfhkzEEPYJashDqBIpfZqTRd91FXHkLq62GCKsM2lqfMRwW8qeUgNpseDYkGNF85zS6/ZmNQwX&#10;q9P559JfH9ibweZoi98szLVufzbfYxCBmvAW/7uXJs5XI9WDv3fiD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msMAAADeAAAADwAAAAAAAAAAAAAAAACYAgAAZHJzL2Rv&#10;d25yZXYueG1sUEsFBgAAAAAEAAQA9QAAAIgDA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6074" o:spid="_x0000_s15652" style="position:absolute;left:49587;top:29140;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3XsIA&#10;AADeAAAADwAAAGRycy9kb3ducmV2LnhtbERPS4vCMBC+C/sfwgh700QXRLtGWRYVLx58HbwNzdgW&#10;m0lJolZ/vVlY8DYf33Om89bW4kY+VI41DPoKBHHuTMWFhsN+2RuDCBHZYO2YNDwowHz20ZliZtyd&#10;t3TbxUKkEA4ZaihjbDIpQ16SxdB3DXHizs5bjAn6QhqP9xRuazlUaiQtVpwaSmzot6T8srtaDbR0&#10;J77gkxbHrZ+sz8dmsxqdtP7stj/fICK18S3+d69Nmq8m6gv+3kk3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rdewgAAAN4AAAAPAAAAAAAAAAAAAAAAAJgCAABkcnMvZG93&#10;bnJldi54bWxQSwUGAAAAAAQABAD1AAAAhwMAAAAA&#10;" path="m5,r,1l2,1r,1c3,2,4,3,4,4v1,,1,1,1,2c5,6,5,7,5,7,5,7,4,8,4,8v,,-1,,-1,1c3,9,2,9,2,9,1,9,1,9,,9,,9,,8,,8v,,,,,c,8,,8,,8v1,,1,,1,c1,8,1,8,1,8v,,1,,1,c3,8,3,8,4,7v,,,,,-1c4,5,4,5,4,4,4,4,3,4,3,3,2,3,2,3,1,3l2,,5,xe" fillcolor="#24282b" stroked="f">
              <v:path arrowok="t" o:connecttype="custom" o:connectlocs="36195,0;36195,7126;14478,7126;14478,14252;28956,28504;36195,42757;36195,49883;28956,57009;21717,64135;14478,64135;0,64135;0,57009;0,57009;0,57009;7239,57009;7239,57009;14478,57009;28956,49883;28956,42757;28956,28504;21717,21378;7239,21378;14478,0;36195,0" o:connectangles="0,0,0,0,0,0,0,0,0,0,0,0,0,0,0,0,0,0,0,0,0,0,0,0"/>
            </v:shape>
            <v:shape id="Freeform 6075" o:spid="_x0000_s15653" style="position:absolute;left:50088;top:29140;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dcUA&#10;AADeAAAADwAAAGRycy9kb3ducmV2LnhtbERPS2sCMRC+F/wPYQq91aS2yLqaFbFYCvbiA2lv42b2&#10;gZvJskl1++8bQfA2H99zZvPeNuJMna8da3gZKhDEuTM1lxr2u9VzAsIHZIONY9LwRx7m2eBhhqlx&#10;F97QeRtKEUPYp6ihCqFNpfR5RRb90LXEkStcZzFE2JXSdHiJ4baRI6XG0mLNsaHClpYV5aftr9WQ&#10;rNY/x/fi9evA3ow337b+KMNS66fHfjEFEagPd/HN/WnifDVRb3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J1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6076" o:spid="_x0000_s15654" style="position:absolute;left:50444;top:29140;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scIA&#10;AADeAAAADwAAAGRycy9kb3ducmV2LnhtbERPS4vCMBC+C/sfwgh700RhRbtGWRYVLx58HbwNzdgW&#10;m0lJolZ/vVlY8DYf33Om89bW4kY+VI41DPoKBHHuTMWFhsN+2RuDCBHZYO2YNDwowHz20ZliZtyd&#10;t3TbxUKkEA4ZaihjbDIpQ16SxdB3DXHizs5bjAn6QhqP9xRuazlUaiQtVpwaSmzot6T8srtaDbR0&#10;J77gkxbHrZ+sz8dmsxqdtP7stj/fICK18S3+d69Nmq8m6gv+3kk3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4qxwgAAAN4AAAAPAAAAAAAAAAAAAAAAAJgCAABkcnMvZG93&#10;bnJldi54bWxQSwUGAAAAAAQABAD1AAAAhwMAAAAA&#10;" path="m5,r,1c4,1,4,1,4,1,3,1,3,2,3,2,2,2,2,2,2,3,1,3,1,4,1,4,2,3,2,3,3,3r1,l5,4r,2l5,8,4,9,2,9,1,9,,8,,5c,5,,4,,3,1,3,1,2,2,1,2,1,3,,3,,4,,4,,5,xm1,4v,1,,1,,2l1,7,2,8r1,l4,7,4,6,4,5,3,4,2,4v,,,,,c2,4,1,4,1,4xe" fillcolor="#24282b" stroked="f">
              <v:path arrowok="t" o:connecttype="custom" o:connectlocs="36195,0;36195,7126;28956,7126;21717,14252;14478,21378;7239,28504;21717,21378;28956,21378;36195,28504;36195,42757;36195,57009;36195,57009;28956,64135;14478,64135;7239,64135;0,57009;0,57009;0,35631;0,21378;14478,7126;21717,0;36195,0;7239,28504;7239,42757;7239,49883;7239,49883;7239,49883;14478,57009;21717,57009;21717,57009;28956,49883;28956,42757;28956,35631;21717,28504;14478,28504;14478,28504;7239,28504" o:connectangles="0,0,0,0,0,0,0,0,0,0,0,0,0,0,0,0,0,0,0,0,0,0,0,0,0,0,0,0,0,0,0,0,0,0,0,0,0"/>
              <o:lock v:ext="edit" verticies="t"/>
            </v:shape>
            <v:rect id="Rectangle 6077" o:spid="_x0000_s15655" style="position:absolute;left:50946;top:29565;width:215;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J6sUA&#10;AADeAAAADwAAAGRycy9kb3ducmV2LnhtbERPTWsCMRC9C/6HMEIvUhN7EF3NLkWQeim0q4i9DZtx&#10;d+lmsk1S3f77plDwNo/3OZtisJ24kg+tYw3zmQJBXDnTcq3heNg9LkGEiGywc0wafihAkY9HG8yM&#10;u/E7XctYixTCIUMNTYx9JmWoGrIYZq4nTtzFeYsxQV9L4/GWwm0nn5RaSIstp4YGe9o2VH2W31aD&#10;279M+fgVTh/ebnevc9uez2+l1g+T4XkNItIQ7+J/996k+WqlFvD3Trp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InqxQAAAN4AAAAPAAAAAAAAAAAAAAAAAJgCAABkcnMv&#10;ZG93bnJldi54bWxQSwUGAAAAAAQABAD1AAAAigMAAAAA&#10;" fillcolor="#24282b" stroked="f"/>
            <v:shape id="Freeform 6078" o:spid="_x0000_s15656" style="position:absolute;left:51231;top:29140;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xXcMA&#10;AADeAAAADwAAAGRycy9kb3ducmV2LnhtbERPO4sCMRDuD+4/hBGuOxMtfOwZ5ThUbCx8FXbDZtxd&#10;3EyWJOqev94Igt18fM+ZzFpbiyv5UDnW0OsqEMS5MxUXGva7xfcIRIjIBmvHpOGfAsymnx8TzIy7&#10;8Yau21iIFMIhQw1ljE0mZchLshi6riFO3Ml5izFBX0jj8ZbCbS37Sg2kxYpTQ4kN/ZWUn7cXq4EW&#10;7shnvNP8sPHj1enQrJeDo9Zfnfb3B0SkNr7FL/fKpPlqrIbwfCfd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GxXcMAAADeAAAADwAAAAAAAAAAAAAAAACYAgAAZHJzL2Rv&#10;d25yZXYueG1sUEsFBgAAAAAEAAQA9QAAAIgDAAAAAA==&#10;" path="m5,7l4,9,,9c1,7,3,6,3,6,4,5,4,4,4,4,4,2,4,2,3,1v,,,,-1,c2,1,1,1,1,1,1,1,,2,,2r,c,1,,1,1,1,1,,2,,3,v,,1,,1,1c5,1,5,2,5,3v,,,1,,1c4,5,4,5,3,6,2,7,2,8,1,8r2,c3,8,3,8,3,8v1,,1,,1,c4,8,4,8,4,7r1,xe" fillcolor="#24282b" stroked="f">
              <v:path arrowok="t" o:connecttype="custom" o:connectlocs="36195,49883;28956,64135;0,64135;0,64135;21717,42757;28956,28504;21717,7126;14478,7126;7239,7126;0,14252;0,14252;7239,7126;21717,0;28956,7126;36195,21378;36195,28504;21717,42757;7239,57009;21717,57009;21717,57009;28956,57009;28956,49883;36195,49883" o:connectangles="0,0,0,0,0,0,0,0,0,0,0,0,0,0,0,0,0,0,0,0,0,0,0"/>
            </v:shape>
            <v:shape id="Freeform 6079" o:spid="_x0000_s15657" style="position:absolute;left:51663;top:29140;width:426;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2ccA&#10;AADeAAAADwAAAGRycy9kb3ducmV2LnhtbESPQW/CMAyF70j7D5GRdoMEDhN0BMQmIabtNFiHuFmN&#10;aas1TtUE6Pj18wFpN1vv+b3Pi1XvG3WhLtaBLUzGBhRxEVzNpYWv/WY0AxUTssMmMFn4pQir5cNg&#10;gZkLV/6kyy6VSkI4ZmihSqnNtI5FRR7jOLTEop1C5zHJ2pXadXiVcN/oqTFP2mPN0lBhS68VFT+7&#10;s7fwnd9Im491OOTvx832ZR/1+VhY+zjs18+gEvXp33y/fnOCb+ZGeOUd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f9nHAAAA3gAAAA8AAAAAAAAAAAAAAAAAmAIAAGRy&#10;cy9kb3ducmV2LnhtbFBLBQYAAAAABAAEAPUAAACMAwAAAAA=&#10;" path="m6,6r,1l5,7r,2l4,9,4,7,,7,,6,4,,5,r,6l6,6xm4,6l4,2,1,6r3,xe" fillcolor="#24282b" stroked="f">
              <v:path arrowok="t" o:connecttype="custom" o:connectlocs="42545,42757;42545,49883;35454,49883;35454,64135;28363,64135;28363,49883;0,49883;0,42757;28363,0;35454,0;35454,42757;42545,42757;28363,42757;28363,14252;7091,42757;28363,42757" o:connectangles="0,0,0,0,0,0,0,0,0,0,0,0,0,0,0,0"/>
              <o:lock v:ext="edit" verticies="t"/>
            </v:shape>
            <v:shape id="Freeform 6080" o:spid="_x0000_s15658" style="position:absolute;left:52019;top:29140;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aQsMA&#10;AADeAAAADwAAAGRycy9kb3ducmV2LnhtbERPTYvCMBC9C/6HMII3TdyDaDWKK8iKntTVxdvQzLZl&#10;m0lpolZ/vRGEvc3jfc503thSXKn2hWMNg74CQZw6U3Cm4fuw6o1A+IBssHRMGu7kYT5rt6aYGHfj&#10;HV33IRMxhH2CGvIQqkRKn+Zk0fddRRy5X1dbDBHWmTQ13mK4LeWHUkNpseDYkGNFy5zSv/3Fajgd&#10;HyTVduF+jpvz6uvz4OXlnGrd7TSLCYhATfgXv91rE+ersRrD6514g5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HaQsMAAADeAAAADwAAAAAAAAAAAAAAAACYAgAAZHJzL2Rv&#10;d25yZXYueG1sUEsFBgAAAAAEAAQA9QAAAIgDAAAAAA==&#10;" path="m2,4c3,3,3,3,4,3r1,l6,4r,2l6,8,5,9,3,9,2,9,1,8,1,2v,,,-1,,-1c1,1,1,1,1,1v,,,,,c,1,,1,,1l,,2,r,4xm2,5r,2l3,8r1,l5,7,5,6,5,5,4,4,3,4v,,,,,c2,4,2,4,2,5xe" fillcolor="#24282b" stroked="f">
              <v:path arrowok="t" o:connecttype="custom" o:connectlocs="14393,28504;28787,21378;35983,21378;43180,28504;43180,42757;43180,57009;43180,57009;35983,64135;21590,64135;14393,64135;7197,57009;7197,57009;7197,14252;7197,7126;7197,7126;7197,7126;0,7126;0,0;14393,0;14393,0;14393,28504;14393,35631;14393,49883;14393,49883;21590,57009;21590,57009;28787,57009;35983,49883;35983,42757;35983,35631;28787,28504;21590,28504;21590,28504;14393,35631" o:connectangles="0,0,0,0,0,0,0,0,0,0,0,0,0,0,0,0,0,0,0,0,0,0,0,0,0,0,0,0,0,0,0,0,0,0"/>
              <o:lock v:ext="edit" verticies="t"/>
            </v:shape>
            <v:line id="Line 6081" o:spid="_x0000_s15659" style="position:absolute;visibility:visible" from="11861,20231" to="1221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If8cAAADeAAAADwAAAGRycy9kb3ducmV2LnhtbESPQWvCQBCF7wX/wzJCb3VjKWJjNlJt&#10;BS9Cta1eh+yYhGZnQ3Yb4793DkJvM8yb996XLQfXqJ66UHs2MJ0koIgLb2suDXx/bZ7moEJEtth4&#10;JgNXCrDMRw8ZptZfeE/9IZZKTDikaKCKsU21DkVFDsPEt8RyO/vOYZS1K7Xt8CLmrtHPSTLTDmuW&#10;hApbWldU/B7+nIHP8nRiHmbtcdXvjh8vu593N98Y8zge3hagIg3xX3z/3lqpn7xOBUBwZAad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wIh/xwAAAN4AAAAPAAAAAAAA&#10;AAAAAAAAAKECAABkcnMvZG93bnJldi54bWxQSwUGAAAAAAQABAD5AAAAlQMAAAAA&#10;" strokecolor="#24211d" strokeweight="0"/>
            <v:line id="Line 6082" o:spid="_x0000_s15660" style="position:absolute;visibility:visible" from="12573,20231" to="12934,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t5MMAAADeAAAADwAAAGRycy9kb3ducmV2LnhtbERPTYvCMBC9C/6HMMLeNK0sotUo6q7g&#10;RVjdVa9DM7bFZlKaWOu/NwuCt3m8z5ktWlOKhmpXWFYQDyIQxKnVBWcK/n43/TEI55E1lpZJwYMc&#10;LObdzgwTbe+8p+bgMxFC2CWoIPe+SqR0aU4G3cBWxIG72NqgD7DOpK7xHsJNKYdRNJIGCw4NOVa0&#10;zim9Hm5GwU92PjO3o+q0anan78/d8cuMN0p99NrlFISn1r/FL/dWh/nRJI7h/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MLeTDAAAA3gAAAA8AAAAAAAAAAAAA&#10;AAAAoQIAAGRycy9kb3ducmV2LnhtbFBLBQYAAAAABAAEAPkAAACRAwAAAAA=&#10;" strokecolor="#24211d" strokeweight="0"/>
            <v:line id="Line 6083" o:spid="_x0000_s15661" style="position:absolute;visibility:visible" from="13290,20231" to="1364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fyscIAAADdAAAADwAAAGRycy9kb3ducmV2LnhtbERPy4rCMBTdC/5DuII7TZWhSKepOD7A&#10;jeBrdHtprm2Z5qY0mdr5+8lCcHk473TZm1p01LrKsoLZNAJBnFtdcaHgetlNFiCcR9ZYWyYFf+Rg&#10;mQ0HKSbaPvlE3dkXIoSwS1BB6X2TSOnykgy6qW2IA/ewrUEfYFtI3eIzhJtazqMolgYrDg0lNrQu&#10;Kf85/xoFx+J+Z+7j5vbVHW7bj8P3xix2So1H/eoThKfev8Uv914riOdRmBvehCc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fyscIAAADdAAAADwAAAAAAAAAAAAAA&#10;AAChAgAAZHJzL2Rvd25yZXYueG1sUEsFBgAAAAAEAAQA+QAAAJADAAAAAA==&#10;" strokecolor="#24211d" strokeweight="0"/>
            <v:line id="Line 6084" o:spid="_x0000_s15662" style="position:absolute;visibility:visible" from="14008,20231" to="14363,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tXKsYAAADdAAAADwAAAGRycy9kb3ducmV2LnhtbESPzWrDMBCE74W8g9hAb7XcUIzrRAnN&#10;H+RiaN0muS7WxjaxVsZSHPftq0Khx2FmvmEWq9G0YqDeNZYVPEcxCOLS6oYrBV+f+6cUhPPIGlvL&#10;pOCbHKyWk4cFZtre+YOGwlciQNhlqKD2vsukdGVNBl1kO+LgXWxv0AfZV1L3eA9w08pZHCfSYMNh&#10;ocaONjWV1+JmFLxX5zPzmHSn9ZCfdi/5cWvSvVKP0/FtDsLT6P/Df+2DVpDM4lf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LVyrGAAAA3QAAAA8AAAAAAAAA&#10;AAAAAAAAoQIAAGRycy9kb3ducmV2LnhtbFBLBQYAAAAABAAEAPkAAACUAwAAAAA=&#10;" strokecolor="#24211d" strokeweight="0"/>
            <v:line id="Line 6085" o:spid="_x0000_s15663" style="position:absolute;visibility:visible" from="14719,20231" to="15074,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oasIAAADdAAAADwAAAGRycy9kb3ducmV2LnhtbERPy2qDQBTdB/oPww10l4yRIsE6hqat&#10;0I3QvLcX51alzh1xpmr/vrMoZHk472w3m06MNLjWsoLNOgJBXFndcq3gfCpWWxDOI2vsLJOCX3Kw&#10;yx8WGabaTnyg8ehrEULYpaig8b5PpXRVQwbd2vbEgfuyg0Ef4FBLPeAUwk0n4yhKpMGWQ0ODPb02&#10;VH0ff4yCz/p2Y56T/rofy+v7U3l5M9tCqcfl/PIMwtPs7+J/94dWkMSbsD+8CU9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hoasIAAADdAAAADwAAAAAAAAAAAAAA&#10;AAChAgAAZHJzL2Rvd25yZXYueG1sUEsFBgAAAAAEAAQA+QAAAJADAAAAAA==&#10;" strokecolor="#24211d" strokeweight="0"/>
            <v:line id="Line 6086" o:spid="_x0000_s15664" style="position:absolute;visibility:visible" from="15436,20231" to="1579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N8cQAAADdAAAADwAAAGRycy9kb3ducmV2LnhtbESPT4vCMBTE7wt+h/AEb2takSLVKOqu&#10;4EXY9e/10TzbYvNSmljrtzcLCx6HmfkNM1t0phItNa60rCAeRiCIM6tLzhUcD5vPCQjnkTVWlknB&#10;kxws5r2PGabaPviX2r3PRYCwS1FB4X2dSumyggy6oa2Jg3e1jUEfZJNL3eAjwE0lR1GUSIMlh4UC&#10;a1oXlN32d6PgJ79cmLukPq/a3fl7vDt9mclGqUG/W05BeOr8O/zf3moFySiO4e9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M3xxAAAAN0AAAAPAAAAAAAAAAAA&#10;AAAAAKECAABkcnMvZG93bnJldi54bWxQSwUGAAAAAAQABAD5AAAAkgMAAAAA&#10;" strokecolor="#24211d" strokeweight="0"/>
            <v:line id="Line 6087" o:spid="_x0000_s15665" style="position:absolute;visibility:visible" from="16148,20231" to="16503,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ThsYAAADdAAAADwAAAGRycy9kb3ducmV2LnhtbESPQWvCQBSE7wX/w/KE3urGUILErKK2&#10;Qi+B1qq5PrLPJJh9G7LbJP333UKhx2FmvmGy7WRaMVDvGssKlosIBHFpdcOVgvPn8WkFwnlkja1l&#10;UvBNDrab2UOGqbYjf9Bw8pUIEHYpKqi971IpXVmTQbewHXHwbrY36IPsK6l7HAPctDKOokQabDgs&#10;1NjRoabyfvoyCt6romCeku66H/Lr63N+eTGro1KP82m3BuFp8v/hv/abVpDEyxh+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2U4bGAAAA3QAAAA8AAAAAAAAA&#10;AAAAAAAAoQIAAGRycy9kb3ducmV2LnhtbFBLBQYAAAAABAAEAPkAAACUAwAAAAA=&#10;" strokecolor="#24211d" strokeweight="0"/>
            <v:line id="Line 6088" o:spid="_x0000_s15666" style="position:absolute;visibility:visible" from="16865,20231" to="1722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HcUAAADdAAAADwAAAGRycy9kb3ducmV2LnhtbESPS4vCQBCE78L+h6EXvOnEB0Gio7ir&#10;ghfBdX1cm0ybBDM9ITPG+O93FgSPRVV9Rc0WrSlFQ7UrLCsY9CMQxKnVBWcKjr+b3gSE88gaS8uk&#10;4EkOFvOPzgwTbR/8Q83BZyJA2CWoIPe+SqR0aU4GXd9WxMG72tqgD7LOpK7xEeCmlMMoiqXBgsNC&#10;jhV955TeDnejYJ9dLsxtXJ2/mt15Pd6dVmayUar72S6nIDy1/h1+tbdaQTwcjO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2HcUAAADdAAAADwAAAAAAAAAA&#10;AAAAAAChAgAAZHJzL2Rvd25yZXYueG1sUEsFBgAAAAAEAAQA+QAAAJMDAAAAAA==&#10;" strokecolor="#24211d" strokeweight="0"/>
            <v:line id="Line 6089" o:spid="_x0000_s15667" style="position:absolute;visibility:visible" from="17576,20231" to="1793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uacYAAADdAAAADwAAAGRycy9kb3ducmV2LnhtbESPQWvCQBSE74X+h+UVems2BgmSuopt&#10;DfQiVNsm10f2mYRm34bsGuO/dwuCx2FmvmGW68l0YqTBtZYVzKIYBHFldcu1gp/v/GUBwnlkjZ1l&#10;UnAhB+vV48MSM23PvKfx4GsRIOwyVNB432dSuqohgy6yPXHwjnYw6IMcaqkHPAe46WQSx6k02HJY&#10;aLCn94aqv8PJKPiqy5J5SvvibdwV2/nu98MscqWen6bNKwhPk7+Hb+1PrSBNZnP4fxOe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TbmnGAAAA3QAAAA8AAAAAAAAA&#10;AAAAAAAAoQIAAGRycy9kb3ducmV2LnhtbFBLBQYAAAAABAAEAPkAAACUAwAAAAA=&#10;" strokecolor="#24211d" strokeweight="0"/>
            <v:line id="Line 6090" o:spid="_x0000_s15668" style="position:absolute;visibility:visible" from="18294,20231" to="18649,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L8sUAAADdAAAADwAAAGRycy9kb3ducmV2LnhtbESPT4vCMBTE78J+h/AWvGmqaJFqFHdV&#10;8CK4rn+uj+bZFpuX0sRav/1mQfA4zMxvmNmiNaVoqHaFZQWDfgSCOLW64EzB8XfTm4BwHlljaZkU&#10;PMnBYv7RmWGi7YN/qDn4TAQIuwQV5N5XiZQuzcmg69uKOHhXWxv0QdaZ1DU+AtyUchhFsTRYcFjI&#10;saLvnNLb4W4U7LPLhbmNq/NXszuvR7vTykw2SnU/2+UUhKfWv8Ov9lYriIeDMfy/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L8sUAAADdAAAADwAAAAAAAAAA&#10;AAAAAAChAgAAZHJzL2Rvd25yZXYueG1sUEsFBgAAAAAEAAQA+QAAAJMDAAAAAA==&#10;" strokecolor="#24211d" strokeweight="0"/>
            <v:line id="Line 6091" o:spid="_x0000_s15669" style="position:absolute;visibility:visible" from="19005,20231" to="1936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1VhcUAAADdAAAADwAAAGRycy9kb3ducmV2LnhtbESPS4vCQBCE74L/YegFb2aiSJCso+z6&#10;AC+Cj129NpneJGymJ2TGGP+9Iwgei6r6ipotOlOJlhpXWlYwimIQxJnVJecKfk6b4RSE88gaK8uk&#10;4E4OFvN+b4aptjc+UHv0uQgQdikqKLyvUyldVpBBF9maOHh/tjHog2xyqRu8Bbip5DiOE2mw5LBQ&#10;YE3LgrL/49Uo2OeXC3OX1OfvdndeT3a/KzPdKDX46L4+QXjq/Dv8am+1gmQ8SuD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1VhcUAAADdAAAADwAAAAAAAAAA&#10;AAAAAAChAgAAZHJzL2Rvd25yZXYueG1sUEsFBgAAAAAEAAQA+QAAAJMDAAAAAA==&#10;" strokecolor="#24211d" strokeweight="0"/>
            <v:line id="Line 6092" o:spid="_x0000_s15670" style="position:absolute;visibility:visible" from="19723,20231" to="2007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wHsUAAADdAAAADwAAAGRycy9kb3ducmV2LnhtbESPT4vCMBTE78J+h/AWvGmqSJVqFHdV&#10;8CLsuv65PppnW2xeShNr/fZmQfA4zMxvmNmiNaVoqHaFZQWDfgSCOLW64EzB4W/Tm4BwHlljaZkU&#10;PMjBYv7RmWGi7Z1/qdn7TAQIuwQV5N5XiZQuzcmg69uKOHgXWxv0QdaZ1DXeA9yUchhFsTRYcFjI&#10;saLvnNLr/mYU/GTnM3MbV6evZndaj3bHlZlslOp+tsspCE+tf4df7a1WEA8HY/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HwHsUAAADdAAAADwAAAAAAAAAA&#10;AAAAAAChAgAAZHJzL2Rvd25yZXYueG1sUEsFBgAAAAAEAAQA+QAAAJMDAAAAAA==&#10;" strokecolor="#24211d" strokeweight="0"/>
            <v:line id="Line 6093" o:spid="_x0000_s15671" style="position:absolute;visibility:visible" from="20434,20231" to="2079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kbMIAAADdAAAADwAAAGRycy9kb3ducmV2LnhtbERPy2qDQBTdB/oPww10l4yRIsE6hqat&#10;0I3QvLcX51alzh1xpmr/vrMoZHk472w3m06MNLjWsoLNOgJBXFndcq3gfCpWWxDOI2vsLJOCX3Kw&#10;yx8WGabaTnyg8ehrEULYpaig8b5PpXRVQwbd2vbEgfuyg0Ef4FBLPeAUwk0n4yhKpMGWQ0ODPb02&#10;VH0ff4yCz/p2Y56T/rofy+v7U3l5M9tCqcfl/PIMwtPs7+J/94dWkMSbMDe8CU9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5kbMIAAADdAAAADwAAAAAAAAAAAAAA&#10;AAChAgAAZHJzL2Rvd25yZXYueG1sUEsFBgAAAAAEAAQA+QAAAJADAAAAAA==&#10;" strokecolor="#24211d" strokeweight="0"/>
            <v:line id="Line 6094" o:spid="_x0000_s15672" style="position:absolute;visibility:visible" from="21151,20231" to="2150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B98UAAADdAAAADwAAAGRycy9kb3ducmV2LnhtbESPT4vCMBTE78J+h/AWvGmqSHGrUdxV&#10;wYuwuv65PppnW2xeShNr/fZmQfA4zMxvmOm8NaVoqHaFZQWDfgSCOLW64EzB4W/dG4NwHlljaZkU&#10;PMjBfPbRmWKi7Z131Ox9JgKEXYIKcu+rREqX5mTQ9W1FHLyLrQ36IOtM6hrvAW5KOYyiWBosOCzk&#10;WNFPTul1fzMKfrPzmbmNq9N3sz2tRtvj0ozXSnU/28UEhKfWv8Ov9kYriIeDL/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LB98UAAADdAAAADwAAAAAAAAAA&#10;AAAAAAChAgAAZHJzL2Rvd25yZXYueG1sUEsFBgAAAAAEAAQA+QAAAJMDAAAAAA==&#10;" strokecolor="#24211d" strokeweight="0"/>
            <v:line id="Line 6095" o:spid="_x0000_s15673" style="position:absolute;visibility:visible" from="21863,20231" to="22225,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i18IAAADdAAAADwAAAGRycy9kb3ducmV2LnhtbERPyWrDMBC9F/IPYgq9NXJNMcaJErJC&#10;L4Y0bZLrYE1sE2tkJNVx/746BHp8vH2+HE0nBnK+tazgbZqAIK6sbrlW8P21f81B+ICssbNMCn7J&#10;w3IxeZpjoe2dP2k4hlrEEPYFKmhC6AspfdWQQT+1PXHkrtYZDBG6WmqH9xhuOpkmSSYNthwbGuxp&#10;01B1O/4YBYf6cmEes/68Hsrz7r08bU2+V+rleVzNQAQaw7/44f7QCrI0jfvjm/g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Si18IAAADdAAAADwAAAAAAAAAAAAAA&#10;AAChAgAAZHJzL2Rvd25yZXYueG1sUEsFBgAAAAAEAAQA+QAAAJADAAAAAA==&#10;" strokecolor="#24211d" strokeweight="0"/>
            <v:line id="Line 6096" o:spid="_x0000_s15674" style="position:absolute;visibility:visible" from="22580,20231" to="2293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HTMYAAADdAAAADwAAAGRycy9kb3ducmV2LnhtbESPQWvCQBSE7wX/w/KE3urGUILErKK2&#10;Qi+B1qq5PrLPJJh9G7LbJP333UKhx2FmvmGy7WRaMVDvGssKlosIBHFpdcOVgvPn8WkFwnlkja1l&#10;UvBNDrab2UOGqbYjf9Bw8pUIEHYpKqi971IpXVmTQbewHXHwbrY36IPsK6l7HAPctDKOokQabDgs&#10;1NjRoabyfvoyCt6romCeku66H/Lr63N+eTGro1KP82m3BuFp8v/hv/abVpDE8RJ+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IB0zGAAAA3QAAAA8AAAAAAAAA&#10;AAAAAAAAoQIAAGRycy9kb3ducmV2LnhtbFBLBQYAAAAABAAEAPkAAACUAwAAAAA=&#10;" strokecolor="#24211d" strokeweight="0"/>
            <v:line id="Line 6097" o:spid="_x0000_s15675" style="position:absolute;visibility:visible" from="23291,20231" to="23653,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O8QAAADdAAAADwAAAGRycy9kb3ducmV2LnhtbESPS4vCQBCE7wv+h6GFva0TgwSJjuIT&#10;9iKs72uTaZNgpidkxpj99zsLgseiqr6ipvPOVKKlxpWWFQwHEQjizOqScwWn4/ZrDMJ5ZI2VZVLw&#10;Sw7ms97HFFNtn7yn9uBzESDsUlRQeF+nUrqsIINuYGvi4N1sY9AH2eRSN/gMcFPJOIoSabDksFBg&#10;TauCsvvhYRT85Ncrc5fUl2W7u2xGu/PajLdKffa7xQSEp86/w6/2t1aQxHEM/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k7xAAAAN0AAAAPAAAAAAAAAAAA&#10;AAAAAKECAABkcnMvZG93bnJldi54bWxQSwUGAAAAAAQABAD5AAAAkgMAAAAA&#10;" strokecolor="#24211d" strokeweight="0"/>
            <v:line id="Line 6098" o:spid="_x0000_s15676" style="position:absolute;visibility:visible" from="24009,20231" to="24364,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8oMYAAADdAAAADwAAAGRycy9kb3ducmV2LnhtbESPQWvCQBSE70L/w/IKvemmqQSJWaWt&#10;Cr0ImlZzfWRfk9Ds25DdxvjvuwXB4zAz3zDZejStGKh3jWUFz7MIBHFpdcOVgq/P3XQBwnlkja1l&#10;UnAlB+vVwyTDVNsLH2nIfSUChF2KCmrvu1RKV9Zk0M1sRxy8b9sb9EH2ldQ9XgLctDKOokQabDgs&#10;1NjRe03lT/5rFByqomAek+78NuzP2/n+tDGLnVJPj+PrEoSn0d/Dt/aHVpDE8Qv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WPKDGAAAA3QAAAA8AAAAAAAAA&#10;AAAAAAAAoQIAAGRycy9kb3ducmV2LnhtbFBLBQYAAAAABAAEAPkAAACUAwAAAAA=&#10;" strokecolor="#24211d" strokeweight="0"/>
            <v:line id="Line 6099" o:spid="_x0000_s15677" style="position:absolute;visibility:visible" from="24720,20231" to="2508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1MUAAADdAAAADwAAAGRycy9kb3ducmV2LnhtbESPS4vCQBCE7wv+h6EFb+vEIEGio/gE&#10;L8Ku6+PaZNokmOkJmTHGf+8sLOyxqKqvqNmiM5VoqXGlZQWjYQSCOLO65FzB6Wf3OQHhPLLGyjIp&#10;eJGDxbz3McNU2yd/U3v0uQgQdikqKLyvUyldVpBBN7Q1cfButjHog2xyqRt8BripZBxFiTRYclgo&#10;sKZ1Qdn9+DAKvvLrlblL6suqPVy248N5YyY7pQb9bjkF4anz/+G/9l4rSOJ4DL9vwhOQ8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k1MUAAADdAAAADwAAAAAAAAAA&#10;AAAAAAChAgAAZHJzL2Rvd25yZXYueG1sUEsFBgAAAAAEAAQA+QAAAJMDAAAAAA==&#10;" strokecolor="#24211d" strokeweight="0"/>
            <v:line id="Line 6100" o:spid="_x0000_s15678" style="position:absolute;visibility:visible" from="25438,20231" to="25793,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BT8YAAADdAAAADwAAAGRycy9kb3ducmV2LnhtbESPQWvCQBSE70L/w/IKvemmoQaJWaWt&#10;Cr0ImlZzfWRfk9Ds25DdxvjvuwXB4zAz3zDZejStGKh3jWUFz7MIBHFpdcOVgq/P3XQBwnlkja1l&#10;UnAlB+vVwyTDVNsLH2nIfSUChF2KCmrvu1RKV9Zk0M1sRxy8b9sb9EH2ldQ9XgLctDKOokQabDgs&#10;1NjRe03lT/5rFByqomAek+78NuzP25f9aWMWO6WeHsfXJQhPo7+Hb+0PrSCJ4z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zAU/GAAAA3QAAAA8AAAAAAAAA&#10;AAAAAAAAoQIAAGRycy9kb3ducmV2LnhtbFBLBQYAAAAABAAEAPkAAACUAwAAAAA=&#10;" strokecolor="#24211d" strokeweight="0"/>
            <v:line id="Line 6101" o:spid="_x0000_s15679" style="position:absolute;visibility:visible" from="26155,20231" to="2651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fOMQAAADdAAAADwAAAGRycy9kb3ducmV2LnhtbESPS4vCQBCE7wv+h6GFva0TgwSJjuIT&#10;9iKs72uTaZNgpidkxpj99zsLgseiqr6ipvPOVKKlxpWWFQwHEQjizOqScwWn4/ZrDMJ5ZI2VZVLw&#10;Sw7ms97HFFNtn7yn9uBzESDsUlRQeF+nUrqsIINuYGvi4N1sY9AH2eRSN/gMcFPJOIoSabDksFBg&#10;TauCsvvhYRT85Ncrc5fUl2W7u2xGu/PajLdKffa7xQSEp86/w6/2t1aQxHEC/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Z84xAAAAN0AAAAPAAAAAAAAAAAA&#10;AAAAAKECAABkcnMvZG93bnJldi54bWxQSwUGAAAAAAQABAD5AAAAkgMAAAAA&#10;" strokecolor="#24211d" strokeweight="0"/>
            <v:line id="Line 6102" o:spid="_x0000_s15680" style="position:absolute;visibility:visible" from="26866,20231" to="2722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06o8UAAADdAAAADwAAAGRycy9kb3ducmV2LnhtbESPT2vCQBTE7wW/w/IEb3VjkFSiq6it&#10;4EWw/r0+ss8kmH0bsmtMv31XKPQ4zMxvmNmiM5VoqXGlZQWjYQSCOLO65FzB6bh5n4BwHlljZZkU&#10;/JCDxbz3NsNU2yd/U3vwuQgQdikqKLyvUyldVpBBN7Q1cfButjHog2xyqRt8BripZBxFiTRYclgo&#10;sKZ1Qdn98DAK9vn1ytwl9WXV7i5f493500w2Sg363XIKwlPn/8N/7a1WkMTxB7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06o8UAAADdAAAADwAAAAAAAAAA&#10;AAAAAAChAgAAZHJzL2Rvd25yZXYueG1sUEsFBgAAAAAEAAQA+QAAAJMDAAAAAA==&#10;" strokecolor="#24211d" strokeweight="0"/>
            <v:line id="Line 6103" o:spid="_x0000_s15681" style="position:absolute;visibility:visible" from="27584,20231" to="27940,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u0cIAAADdAAAADwAAAGRycy9kb3ducmV2LnhtbERPyWrDMBC9F/IPYgq9NXJNMcaJErJC&#10;L4Y0bZLrYE1sE2tkJNVx/746BHp8vH2+HE0nBnK+tazgbZqAIK6sbrlW8P21f81B+ICssbNMCn7J&#10;w3IxeZpjoe2dP2k4hlrEEPYFKmhC6AspfdWQQT+1PXHkrtYZDBG6WmqH9xhuOpkmSSYNthwbGuxp&#10;01B1O/4YBYf6cmEes/68Hsrz7r08bU2+V+rleVzNQAQaw7/44f7QCrI0jXPjm/g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Ku0cIAAADdAAAADwAAAAAAAAAAAAAA&#10;AAChAgAAZHJzL2Rvd25yZXYueG1sUEsFBgAAAAAEAAQA+QAAAJADAAAAAA==&#10;" strokecolor="#24211d" strokeweight="0"/>
            <v:line id="Line 6104" o:spid="_x0000_s15682" style="position:absolute;visibility:visible" from="28295,20231" to="2865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4LSsUAAADdAAAADwAAAGRycy9kb3ducmV2LnhtbESPT2vCQBTE7wW/w/IEb3VjkGCjq6it&#10;4EWw/r0+ss8kmH0bsmtMv31XKPQ4zMxvmNmiM5VoqXGlZQWjYQSCOLO65FzB6bh5n4BwHlljZZkU&#10;/JCDxbz3NsNU2yd/U3vwuQgQdikqKLyvUyldVpBBN7Q1cfButjHog2xyqRt8BripZBxFiTRYclgo&#10;sKZ1Qdn98DAK9vn1ytwl9WXV7i5f493500w2Sg363XIKwlPn/8N/7a1WkMTxB7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4LSsUAAADdAAAADwAAAAAAAAAA&#10;AAAAAAChAgAAZHJzL2Rvd25yZXYueG1sUEsFBgAAAAAEAAQA+QAAAJMDAAAAAA==&#10;" strokecolor="#24211d" strokeweight="0"/>
            <v:line id="Line 6105" o:spid="_x0000_s15683" style="position:absolute;visibility:visible" from="29013,20231" to="2936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00CsIAAADdAAAADwAAAGRycy9kb3ducmV2LnhtbERPy4rCMBTdC/5DuAPuNB1HilSjjDqC&#10;G2Gsr+2lubZlmpvSxFr/3iwGXB7Oe77sTCVaalxpWcHnKAJBnFldcq7gdNwOpyCcR9ZYWSYFT3Kw&#10;XPR7c0y0ffCB2tTnIoSwS1BB4X2dSOmyggy6ka2JA3ezjUEfYJNL3eAjhJtKjqMolgZLDg0F1rQu&#10;KPtL70bBb369MndxfVm1+8vPZH/emOlWqcFH9z0D4anzb/G/e6cVxOOv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00CsIAAADdAAAADwAAAAAAAAAAAAAA&#10;AAChAgAAZHJzL2Rvd25yZXYueG1sUEsFBgAAAAAEAAQA+QAAAJADAAAAAA==&#10;" strokecolor="#24211d" strokeweight="0"/>
            <v:line id="Line 6106" o:spid="_x0000_s15684" style="position:absolute;visibility:visible" from="29724,20231" to="30079,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P5sYAAADdAAAADwAAAGRycy9kb3ducmV2LnhtbESPQWvCQBSE70L/w/IKvemmqQSJWaWt&#10;Cr0ImlZzfWRfk9Ds25DdxvjvuwXB4zAz3zDZejStGKh3jWUFz7MIBHFpdcOVgq/P3XQBwnlkja1l&#10;UnAlB+vVwyTDVNsLH2nIfSUChF2KCmrvu1RKV9Zk0M1sRxy8b9sb9EH2ldQ9XgLctDKOokQabDgs&#10;1NjRe03lT/5rFByqomAek+78NuzP2/n+tDGLnVJPj+PrEoSn0d/Dt/aHVpDELzH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DD+bGAAAA3QAAAA8AAAAAAAAA&#10;AAAAAAAAoQIAAGRycy9kb3ducmV2LnhtbFBLBQYAAAAABAAEAPkAAACUAwAAAAA=&#10;" strokecolor="#24211d" strokeweight="0"/>
            <v:line id="Line 6107" o:spid="_x0000_s15685" style="position:absolute;visibility:visible" from="30441,20231" to="3079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fcUAAADdAAAADwAAAGRycy9kb3ducmV2LnhtbESPS4vCQBCE74L/YeiFvelkVYJER/Gx&#10;ghdh1/VxbTJtEsz0hMwY4793hAWPRVV9RU3nrSlFQ7UrLCv46kcgiFOrC84UHP42vTEI55E1lpZJ&#10;wYMczGfdzhQTbe/8S83eZyJA2CWoIPe+SqR0aU4GXd9WxMG72NqgD7LOpK7xHuCmlIMoiqXBgsNC&#10;jhWtckqv+5tR8JOdz8xtXJ2Wze70Pdod12a8Uerzo11MQHhq/Tv8395qBfFgOIT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qfcUAAADdAAAADwAAAAAAAAAA&#10;AAAAAAChAgAAZHJzL2Rvd25yZXYueG1sUEsFBgAAAAAEAAQA+QAAAJMDAAAAAA==&#10;" strokecolor="#24211d" strokeweight="0"/>
            <v:line id="Line 6108" o:spid="_x0000_s15686" style="position:absolute;visibility:visible" from="31153,20231" to="3150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yCcUAAADdAAAADwAAAGRycy9kb3ducmV2LnhtbESPS4vCQBCE74L/YegFbzpZV4JER/Gx&#10;ghdh1/VxbTJtEsz0hMwY4793hAWPRVV9RU3nrSlFQ7UrLCv4HEQgiFOrC84UHP42/TEI55E1lpZJ&#10;wYMczGfdzhQTbe/8S83eZyJA2CWoIPe+SqR0aU4G3cBWxMG72NqgD7LOpK7xHuCmlMMoiqXBgsNC&#10;jhWtckqv+5tR8JOdz8xtXJ2Wze70Pdod12a8Uar30S4mIDy1/h3+b2+1gnj4NYL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YyCcUAAADdAAAADwAAAAAAAAAA&#10;AAAAAAChAgAAZHJzL2Rvd25yZXYueG1sUEsFBgAAAAAEAAQA+QAAAJMDAAAAAA==&#10;" strokecolor="#24211d" strokeweight="0"/>
            <v:line id="Line 6109" o:spid="_x0000_s15687" style="position:absolute;visibility:visible" from="31870,20231" to="3222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XksYAAADdAAAADwAAAGRycy9kb3ducmV2LnhtbESPT2vCQBTE7wW/w/KE3upGbYNEV7G1&#10;Qi+Cf5PrI/tMgtm3IbuN6bfvFgoeh5n5DbNY9aYWHbWusqxgPIpAEOdWV1woOJ+2LzMQziNrrC2T&#10;gh9ysFoOnhaYaHvnA3VHX4gAYZeggtL7JpHS5SUZdCPbEAfvaluDPsi2kLrFe4CbWk6iKJYGKw4L&#10;JTb0UVJ+O34bBfsiy5j7uEnfu136+bq7bMxsq9TzsF/PQXjq/SP83/7SCuLJ9A3+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ql5LGAAAA3QAAAA8AAAAAAAAA&#10;AAAAAAAAoQIAAGRycy9kb3ducmV2LnhtbFBLBQYAAAAABAAEAPkAAACUAwAAAAA=&#10;" strokecolor="#24211d" strokeweight="0"/>
            <v:line id="Line 6110" o:spid="_x0000_s15688" style="position:absolute;visibility:visible" from="32581,20231" to="32943,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J5cQAAADdAAAADwAAAGRycy9kb3ducmV2LnhtbESPT4vCMBTE74LfITzBm6bqUqQaRd0V&#10;9iK4/r0+mmdbbF5Kk63db28EYY/DzPyGmS9bU4qGaldYVjAaRiCIU6sLzhScjtvBFITzyBpLy6Tg&#10;jxwsF93OHBNtH/xDzcFnIkDYJagg975KpHRpTgbd0FbEwbvZ2qAPss6krvER4KaU4yiKpcGCw0KO&#10;FW1ySu+HX6Ngn12vzG1cXdbN7vL1sTt/mulWqX6vXc1AeGr9f/jd/tYK4vEkhte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AnlxAAAAN0AAAAPAAAAAAAAAAAA&#10;AAAAAKECAABkcnMvZG93bnJldi54bWxQSwUGAAAAAAQABAD5AAAAkgMAAAAA&#10;" strokecolor="#24211d" strokeweight="0"/>
            <v:line id="Line 6111" o:spid="_x0000_s15689" style="position:absolute;visibility:visible" from="33299,20231" to="33655,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SsfsUAAADdAAAADwAAAGRycy9kb3ducmV2LnhtbESPQWvCQBSE74L/YXmCt7qplVSiq6hV&#10;8CJYW/X6yL4mwezbkF1j/PeuUPA4zMw3zHTemlI0VLvCsoL3QQSCOLW64EzB78/mbQzCeWSNpWVS&#10;cCcH81m3M8VE2xt/U3PwmQgQdgkqyL2vEildmpNBN7AVcfD+bG3QB1lnUtd4C3BTymEUxdJgwWEh&#10;x4pWOaWXw9Uo2GfnM3MbV6dlszutR7vjlxlvlOr32sUEhKfWv8L/7a1WEA8/Pu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SsfsUAAADdAAAADwAAAAAAAAAA&#10;AAAAAAChAgAAZHJzL2Rvd25yZXYueG1sUEsFBgAAAAAEAAQA+QAAAJMDAAAAAA==&#10;" strokecolor="#24211d" strokeweight="0"/>
            <v:line id="Line 6112" o:spid="_x0000_s15690" style="position:absolute;visibility:visible" from="34010,20231" to="3437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4DMIAAADdAAAADwAAAGRycy9kb3ducmV2LnhtbERPy4rCMBTdC/5DuAPuNB1HilSjjDqC&#10;G2Gsr+2lubZlmpvSxFr/3iwGXB7Oe77sTCVaalxpWcHnKAJBnFldcq7gdNwOpyCcR9ZYWSYFT3Kw&#10;XPR7c0y0ffCB2tTnIoSwS1BB4X2dSOmyggy6ka2JA3ezjUEfYJNL3eAjhJtKjqMolgZLDg0F1rQu&#10;KPtL70bBb369MndxfVm1+8vPZH/emOlWqcFH9z0D4anzb/G/e6cVxOOvMDe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4DMIAAADdAAAADwAAAAAAAAAAAAAA&#10;AAChAgAAZHJzL2Rvd25yZXYueG1sUEsFBgAAAAAEAAQA+QAAAJADAAAAAA==&#10;" strokecolor="#24211d" strokeweight="0"/>
            <v:line id="Line 6113" o:spid="_x0000_s15691" style="position:absolute;visibility:visible" from="34728,20231" to="35083,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dl8cAAADdAAAADwAAAGRycy9kb3ducmV2LnhtbESPT2vCQBTE74V+h+UJvdWNaQk2dRVt&#10;FbwINvXP9ZF9TUKzb0N2TdJv7wpCj8PM/IaZLQZTi45aV1lWMBlHIIhzqysuFBy+N89TEM4ja6wt&#10;k4I/crCYPz7MMNW25y/qMl+IAGGXooLS+yaV0uUlGXRj2xAH78e2Bn2QbSF1i32Am1rGUZRIgxWH&#10;hRIb+igp/80uRsG+OJ+Zh6Q5rbrdaf26O36a6Uapp9GwfAfhafD/4Xt7qxUk8csb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52XxwAAAN0AAAAPAAAAAAAA&#10;AAAAAAAAAKECAABkcnMvZG93bnJldi54bWxQSwUGAAAAAAQABAD5AAAAlQMAAAAA&#10;" strokecolor="#24211d" strokeweight="0"/>
            <v:line id="Line 6114" o:spid="_x0000_s15692" style="position:absolute;visibility:visible" from="35439,20231" to="3580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6zk8UAAADeAAAADwAAAGRycy9kb3ducmV2LnhtbERPS2vCQBC+F/oflin0VjdKCTZ1lfoI&#10;eAlo2up1yE6T0OxsyK5J/PeuUOhtPr7nLFajaURPnastK5hOIhDEhdU1lwq+PtOXOQjnkTU2lknB&#10;lRyslo8PC0y0HfhIfe5LEULYJaig8r5NpHRFRQbdxLbEgfuxnUEfYFdK3eEQwk0jZ1EUS4M1h4YK&#10;W9pUVPzmF6PgUJ7PzGPcntZ9dtq9Zt9bM0+Ven4aP95BeBr9v/jPvddhfvQ2ncH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6zk8UAAADeAAAADwAAAAAAAAAA&#10;AAAAAAChAgAAZHJzL2Rvd25yZXYueG1sUEsFBgAAAAAEAAQA+QAAAJMDAAAAAA==&#10;" strokecolor="#24211d" strokeweight="0"/>
            <v:line id="Line 6115" o:spid="_x0000_s15693" style="position:absolute;visibility:visible" from="36156,20231" to="3651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WCMQAAADeAAAADwAAAGRycy9kb3ducmV2LnhtbERPS2vCQBC+F/oflil4q5vUIpq6hj4U&#10;ehF8JtchO01Cs7Mhu8b037sFwdt8fM9ZpINpRE+dqy0riMcRCOLC6ppLBcfD+nkGwnlkjY1lUvBH&#10;DtLl48MCE20vvKN+70sRQtglqKDyvk2kdEVFBt3YtsSB+7GdQR9gV0rd4SWEm0a+RNFUGqw5NFTY&#10;0mdFxe/+bBRsyzxnHqZt9tFvstXr5vRlZmulRk/D+xsIT4O/i2/ubx3mR/N4Av/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hYIxAAAAN4AAAAPAAAAAAAAAAAA&#10;AAAAAKECAABkcnMvZG93bnJldi54bWxQSwUGAAAAAAQABAD5AAAAkgMAAAAA&#10;" strokecolor="#24211d" strokeweight="0"/>
            <v:line id="Line 6116" o:spid="_x0000_s15694" style="position:absolute;visibility:visible" from="36868,20231" to="37230,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OfMUAAADeAAAADwAAAGRycy9kb3ducmV2LnhtbERPTWvCQBC9C/0PyxR6041Fgk1dpdoG&#10;eglo2up1yE6T0OxsyG6T+O9dQfA2j/c5q81oGtFT52rLCuazCARxYXXNpYLvr3S6BOE8ssbGMik4&#10;k4PN+mGywkTbgQ/U574UIYRdggoq79tESldUZNDNbEscuF/bGfQBdqXUHQ4h3DTyOYpiabDm0FBh&#10;S7uKir/83yjYl6cT8xi3x22fHT8W2c+7WaZKPT2Ob68gPI3+Lr65P3WYH73MF3B9J9w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uOfMUAAADeAAAADwAAAAAAAAAA&#10;AAAAAAChAgAAZHJzL2Rvd25yZXYueG1sUEsFBgAAAAAEAAQA+QAAAJMDAAAAAA==&#10;" strokecolor="#24211d" strokeweight="0"/>
            <v:line id="Line 6117" o:spid="_x0000_s15695" style="position:absolute;visibility:visible" from="37585,20231" to="3794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r58QAAADeAAAADwAAAGRycy9kb3ducmV2LnhtbERPS2vCQBC+F/oflil4q5sUK5q6hj4U&#10;ehF8JtchO01Cs7Mhu8b037sFwdt8fM9ZpINpRE+dqy0riMcRCOLC6ppLBcfD+nkGwnlkjY1lUvBH&#10;DtLl48MCE20vvKN+70sRQtglqKDyvk2kdEVFBt3YtsSB+7GdQR9gV0rd4SWEm0a+RNFUGqw5NFTY&#10;0mdFxe/+bBRsyzxnHqZt9tFvstVkc/oys7VSo6fh/Q2Ep8HfxTf3tw7zo3n8Cv/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tyvnxAAAAN4AAAAPAAAAAAAAAAAA&#10;AAAAAKECAABkcnMvZG93bnJldi54bWxQSwUGAAAAAAQABAD5AAAAkgMAAAAA&#10;" strokecolor="#24211d" strokeweight="0"/>
            <v:line id="Line 6118" o:spid="_x0000_s15696" style="position:absolute;visibility:visible" from="38303,20231" to="3865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1kMMAAADeAAAADwAAAGRycy9kb3ducmV2LnhtbERPS4vCMBC+C/6HMII3TV2kaNcouip4&#10;EXytXodmti3bTEoTa/ffbwTB23x8z5ktWlOKhmpXWFYwGkYgiFOrC84UXM7bwQSE88gaS8uk4I8c&#10;LObdzgwTbR98pObkMxFC2CWoIPe+SqR0aU4G3dBWxIH7sbVBH2CdSV3jI4SbUn5EUSwNFhwacqzo&#10;K6f093Q3Cg7Z7cbcxtV11eyvm/H+e20mW6X6vXb5CcJT69/il3unw/xoOorh+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ltZDDAAAA3gAAAA8AAAAAAAAAAAAA&#10;AAAAoQIAAGRycy9kb3ducmV2LnhtbFBLBQYAAAAABAAEAPkAAACRAwAAAAA=&#10;" strokecolor="#24211d" strokeweight="0"/>
            <v:line id="Line 6119" o:spid="_x0000_s15697" style="position:absolute;visibility:visible" from="39014,20231" to="39370,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QC8QAAADeAAAADwAAAGRycy9kb3ducmV2LnhtbERPS2vCQBC+F/oflil4q5sUsZq6hj4U&#10;ehF8JtchO01Cs7Mhu8b037tCwdt8fM9ZpINpRE+dqy0riMcRCOLC6ppLBcfD+nkGwnlkjY1lUvBH&#10;DtLl48MCE20vvKN+70sRQtglqKDyvk2kdEVFBt3YtsSB+7GdQR9gV0rd4SWEm0a+RNFUGqw5NFTY&#10;0mdFxe/+bBRsyzxnHqZt9tFvstVkc/oys7VSo6fh/Q2Ep8Hfxf/ubx3mR/P4FW7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RALxAAAAN4AAAAPAAAAAAAAAAAA&#10;AAAAAKECAABkcnMvZG93bnJldi54bWxQSwUGAAAAAAQABAD5AAAAkgMAAAAA&#10;" strokecolor="#24211d" strokeweight="0"/>
            <v:line id="Line 6120" o:spid="_x0000_s15698" style="position:absolute;visibility:visible" from="39731,20231" to="4008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EeccAAADeAAAADwAAAGRycy9kb3ducmV2LnhtbESPQWvCQBCF7wX/wzJCb3VjKWJjNlJt&#10;BS9Cta1eh+yYhGZnQ3Yb4793DkJvM7w3732TLQfXqJ66UHs2MJ0koIgLb2suDXx/bZ7moEJEtth4&#10;JgNXCrDMRw8ZptZfeE/9IZZKQjikaKCKsU21DkVFDsPEt8SinX3nMMraldp2eJFw1+jnJJlphzVL&#10;Q4UtrSsqfg9/zsBneToxD7P2uOp3x4+X3c+7m2+MeRwPbwtQkYb4b75fb63gJ69T4ZV3ZAad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oR5xwAAAN4AAAAPAAAAAAAA&#10;AAAAAAAAAKECAABkcnMvZG93bnJldi54bWxQSwUGAAAAAAQABAD5AAAAlQMAAAAA&#10;" strokecolor="#24211d" strokeweight="0"/>
            <v:line id="Line 6121" o:spid="_x0000_s15699" style="position:absolute;visibility:visible" from="40443,20231" to="4079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h4sIAAADeAAAADwAAAGRycy9kb3ducmV2LnhtbERPS4vCMBC+C/6HMII3TV1EtBpFXQUv&#10;wvq+Ds3YFptJaWKt/36zsOBtPr7nzBaNKURNlcstKxj0IxDEidU5pwrOp21vDMJ5ZI2FZVLwJgeL&#10;ebs1w1jbFx+oPvpUhBB2MSrIvC9jKV2SkUHXtyVx4O62MugDrFKpK3yFcFPIrygaSYM5h4YMS1pn&#10;lDyOT6PgJ73dmJtReV3V++tmuL98m/FWqW6nWU5BeGr8R/zv3ukwP5oMJv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oh4sIAAADeAAAADwAAAAAAAAAAAAAA&#10;AAChAgAAZHJzL2Rvd25yZXYueG1sUEsFBgAAAAAEAAQA+QAAAJADAAAAAA==&#10;" strokecolor="#24211d" strokeweight="0"/>
            <v:line id="Line 6122" o:spid="_x0000_s15700" style="position:absolute;visibility:visible" from="41160,20231" to="4151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CwscAAADeAAAADwAAAGRycy9kb3ducmV2LnhtbESPT2vCQBDF74V+h2WE3upGKaIxG+k/&#10;wYtQtdXrkB2T0OxsyG5j/PbOQehthnnz3vtlq8E1qqcu1J4NTMYJKOLC25pLA9+H9fMcVIjIFhvP&#10;ZOBKAVb540OGqfUX3lG/j6USEw4pGqhibFOtQ1GRwzD2LbHczr5zGGXtSm07vIi5a/Q0SWbaYc2S&#10;UGFL7xUVv/s/Z+CrPJ2Yh1l7fOu3x8+X7c+Hm6+NeRoNr0tQkYb4L75/b6zUTxZTARAcmUH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rELCxwAAAN4AAAAPAAAAAAAA&#10;AAAAAAAAAKECAABkcnMvZG93bnJldi54bWxQSwUGAAAAAAQABAD5AAAAlQMAAAAA&#10;" strokecolor="#24211d" strokeweight="0"/>
            <v:line id="Line 6123" o:spid="_x0000_s15701" style="position:absolute;visibility:visible" from="41871,20231" to="4222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nWcUAAADeAAAADwAAAGRycy9kb3ducmV2LnhtbERPS2vCQBC+F/oflin0VjdKCTZ1lfoI&#10;eAlo2up1yE6T0OxsyK5J/PeuUOhtPr7nLFajaURPnastK5hOIhDEhdU1lwq+PtOXOQjnkTU2lknB&#10;lRyslo8PC0y0HfhIfe5LEULYJaig8r5NpHRFRQbdxLbEgfuxnUEfYFdK3eEQwk0jZ1EUS4M1h4YK&#10;W9pUVPzmF6PgUJ7PzGPcntZ9dtq9Zt9bM0+Ven4aP95BeBr9v/jPvddhfvQ2m8L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DnWcUAAADeAAAADwAAAAAAAAAA&#10;AAAAAAChAgAAZHJzL2Rvd25yZXYueG1sUEsFBgAAAAAEAAQA+QAAAJMDAAAAAA==&#10;" strokecolor="#24211d" strokeweight="0"/>
            <v:line id="Line 6124" o:spid="_x0000_s15702" style="position:absolute;visibility:visible" from="42589,20231" to="42945,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5LsMAAADeAAAADwAAAGRycy9kb3ducmV2LnhtbERPS4vCMBC+C/6HMII3TS0ibtcoPsGL&#10;4Kqr16GZbcs2k9LE2v33G0HwNh/fc2aL1pSiodoVlhWMhhEI4tTqgjMFl/NuMAXhPLLG0jIp+CMH&#10;i3m3M8NE2wd/UXPymQgh7BJUkHtfJVK6NCeDbmgr4sD92NqgD7DOpK7xEcJNKeMomkiDBYeGHCta&#10;55T+nu5GwTG73ZjbSXVdNYfrdnz43pjpTql+r11+gvDU+rf45d7rMD/6iGN4vhN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yeS7DAAAA3gAAAA8AAAAAAAAAAAAA&#10;AAAAoQIAAGRycy9kb3ducmV2LnhtbFBLBQYAAAAABAAEAPkAAACRAwAAAAA=&#10;" strokecolor="#24211d" strokeweight="0"/>
            <v:line id="Line 6125" o:spid="_x0000_s15703" style="position:absolute;visibility:visible" from="43300,20231" to="4365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7ctcUAAADeAAAADwAAAGRycy9kb3ducmV2LnhtbERPS2vCQBC+F/wPyxR6aza1IjZ1FZ/Q&#10;i2DTNrkO2WkSzM6G7Brjv3cLQm/z8T1nvhxMI3rqXG1ZwUsUgyAurK65VPD9tX+egXAeWWNjmRRc&#10;ycFyMXqYY6LthT+pT30pQgi7BBVU3reJlK6oyKCLbEscuF/bGfQBdqXUHV5CuGnkOI6n0mDNoaHC&#10;ljYVFaf0bBQcyzxnHqZttu4P2W5y+Nma2V6pp8dh9Q7C0+D/xXf3hw7z47fxK/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7ctcUAAADeAAAADwAAAAAAAAAA&#10;AAAAAAChAgAAZHJzL2Rvd25yZXYueG1sUEsFBgAAAAAEAAQA+QAAAJMDAAAAAA==&#10;" strokecolor="#24211d" strokeweight="0"/>
            <v:line id="Line 6126" o:spid="_x0000_s15704" style="position:absolute;visibility:visible" from="44018,20231" to="44373,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EwcMAAADeAAAADwAAAGRycy9kb3ducmV2LnhtbERPS4vCMBC+L/gfwgjeNFVEtGsUn+BF&#10;WOuuXodmti02k9LEWv+9WRD2Nh/fc+bL1pSiodoVlhUMBxEI4tTqgjMF3+d9fwrCeWSNpWVS8CQH&#10;y0XnY46xtg8+UZP4TIQQdjEqyL2vYildmpNBN7AVceB+bW3QB1hnUtf4COGmlKMomkiDBYeGHCva&#10;5JTekrtR8JVdr8ztpLqsm+NlNz7+bM10r1Sv264+QXhq/b/47T7oMD+ajcbw90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XRMHDAAAA3gAAAA8AAAAAAAAAAAAA&#10;AAAAoQIAAGRycy9kb3ducmV2LnhtbFBLBQYAAAAABAAEAPkAAACRAwAAAAA=&#10;" strokecolor="#24211d" strokeweight="0"/>
            <v:line id="Line 6127" o:spid="_x0000_s15705" style="position:absolute;visibility:visible" from="44729,20231" to="4509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hWsUAAADeAAAADwAAAGRycy9kb3ducmV2LnhtbERPS2vCQBC+F/wPyxR6azaVKjZ1FZ/Q&#10;i2DTNrkO2WkSzM6G7Brjv3cLQm/z8T1nvhxMI3rqXG1ZwUsUgyAurK65VPD9tX+egXAeWWNjmRRc&#10;ycFyMXqYY6LthT+pT30pQgi7BBVU3reJlK6oyKCLbEscuF/bGfQBdqXUHV5CuGnkOI6n0mDNoaHC&#10;ljYVFaf0bBQcyzxnHqZttu4P2e718LM1s71ST4/D6h2Ep8H/i+/uDx3mx2/jCf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vhWsUAAADeAAAADwAAAAAAAAAA&#10;AAAAAAChAgAAZHJzL2Rvd25yZXYueG1sUEsFBgAAAAAEAAQA+QAAAJMDAAAAAA==&#10;" strokecolor="#24211d" strokeweight="0"/>
            <v:line id="Line 6128" o:spid="_x0000_s15706" style="position:absolute;visibility:visible" from="45446,20231" to="4580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l/LcMAAADeAAAADwAAAGRycy9kb3ducmV2LnhtbERPS4vCMBC+C/6HMII3TRUp2jWKuivs&#10;RfC1eh2a2bZsMylNttZ/bwTB23x8z5kvW1OKhmpXWFYwGkYgiFOrC84UnE/bwRSE88gaS8uk4E4O&#10;lotuZ46Jtjc+UHP0mQgh7BJUkHtfJVK6NCeDbmgr4sD92tqgD7DOpK7xFsJNKcdRFEuDBYeGHCva&#10;5JT+Hf+Ngn12vTK3cXVZN7vL12T382mmW6X6vXb1AcJT69/il/tbh/nRbBzD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Jfy3DAAAA3gAAAA8AAAAAAAAAAAAA&#10;AAAAoQIAAGRycy9kb3ducmV2LnhtbFBLBQYAAAAABAAEAPkAAACRAwAAAAA=&#10;" strokecolor="#24211d" strokeweight="0"/>
            <v:line id="Line 6129" o:spid="_x0000_s15707" style="position:absolute;visibility:visible" from="46158,20231" to="46520,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atsIAAADeAAAADwAAAGRycy9kb3ducmV2LnhtbERPy6rCMBDdC/5DGMGdpop4tRrlvgQ3&#10;gm+3QzO2xWZSmtxa/94IF9zN4TxnvmxMIWqqXG5ZwaAfgSBOrM45VXA8rHoTEM4jaywsk4IHOVgu&#10;2q05xtreeUf13qcihLCLUUHmfRlL6ZKMDLq+LYkDd7WVQR9glUpd4T2Em0IOo2gsDeYcGjIs6Tuj&#10;5Lb/Mwq26eXC3IzL81e9Of+ONqcfM1kp1e00nzMQnhr/Fv+71zrMj6bDD3i9E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XatsIAAADeAAAADwAAAAAAAAAAAAAA&#10;AAChAgAAZHJzL2Rvd25yZXYueG1sUEsFBgAAAAAEAAQA+QAAAJADAAAAAA==&#10;" strokecolor="#24211d" strokeweight="0"/>
            <v:line id="Line 6130" o:spid="_x0000_s15708" style="position:absolute;visibility:visible" from="46875,20231" to="4723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OxMcAAADeAAAADwAAAGRycy9kb3ducmV2LnhtbESPT2vCQBDF74V+h2WE3upGKaIxG+k/&#10;wYtQtdXrkB2T0OxsyG5j/PbOQehthvfmvd9kq8E1qqcu1J4NTMYJKOLC25pLA9+H9fMcVIjIFhvP&#10;ZOBKAVb540OGqfUX3lG/j6WSEA4pGqhibFOtQ1GRwzD2LbFoZ985jLJ2pbYdXiTcNXqaJDPtsGZp&#10;qLCl94qK3/2fM/BVnk7Mw6w9vvXb4+fL9ufDzdfGPI2G1yWoSEP8N9+vN1bwk8VUeOUdmUH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k7ExwAAAN4AAAAPAAAAAAAA&#10;AAAAAAAAAKECAABkcnMvZG93bnJldi54bWxQSwUGAAAAAAQABAD5AAAAlQMAAAAA&#10;" strokecolor="#24211d" strokeweight="0"/>
            <v:line id="Line 6131" o:spid="_x0000_s15709" style="position:absolute;visibility:visible" from="47586,20231" to="4794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brX8MAAADeAAAADwAAAGRycy9kb3ducmV2LnhtbERPS4vCMBC+L/gfwgje1lQR0a5RfMJe&#10;BK27eh2a2bbYTEoTa/ffG0HwNh/fc2aL1pSiodoVlhUM+hEI4tTqgjMFP6fd5wSE88gaS8uk4J8c&#10;LOadjxnG2t75SE3iMxFC2MWoIPe+iqV0aU4GXd9WxIH7s7VBH2CdSV3jPYSbUg6jaCwNFhwacqxo&#10;nVN6TW5GwSG7XJjbcXVeNfvzdrT/3ZjJTqlet11+gfDU+rf45f7WYX40HU7h+U6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W61/DAAAA3gAAAA8AAAAAAAAAAAAA&#10;AAAAoQIAAGRycy9kb3ducmV2LnhtbFBLBQYAAAAABAAEAPkAAACRAwAAAAA=&#10;" strokecolor="#24211d" strokeweight="0"/>
            <v:line id="Line 6132" o:spid="_x0000_s15710" style="position:absolute;visibility:visible" from="48304,20231" to="48660,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H8cAAADeAAAADwAAAGRycy9kb3ducmV2LnhtbESPQWvCQBCF70L/wzIFb7ppLWKjq1it&#10;4EWwtup1yE6TYHY2ZLcx/ffOQfA2w7x5732zRecq1VITSs8GXoYJKOLM25JzAz/fm8EEVIjIFivP&#10;ZOCfAizmT70ZptZf+YvaQ8yVmHBI0UARY51qHbKCHIahr4nl9usbh1HWJte2wauYu0q/JslYOyxZ&#10;EgqsaVVQdjn8OQP7/Hxm7sb16aPdnT7fdse1m2yM6T93yymoSF18iO/fWyv1k/eRAAiOz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QfxwAAAN4AAAAPAAAAAAAA&#10;AAAAAAAAAKECAABkcnMvZG93bnJldi54bWxQSwUGAAAAAAQABAD5AAAAlQMAAAAA&#10;" strokecolor="#24211d" strokeweight="0"/>
            <v:line id="Line 6133" o:spid="_x0000_s15711" style="position:absolute;visibility:visible" from="49015,20231" to="4937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xhMQAAADeAAAADwAAAGRycy9kb3ducmV2LnhtbERPS2vCQBC+F/oflil4q5vUIpq6hj4U&#10;ehF8JtchO01Cs7Mhu8b037sFwdt8fM9ZpINpRE+dqy0riMcRCOLC6ppLBcfD+nkGwnlkjY1lUvBH&#10;DtLl48MCE20vvKN+70sRQtglqKDyvk2kdEVFBt3YtsSB+7GdQR9gV0rd4SWEm0a+RNFUGqw5NFTY&#10;0mdFxe/+bBRsyzxnHqZt9tFvstXr5vRlZmulRk/D+xsIT4O/i2/ubx3mR/NJDP/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XGExAAAAN4AAAAPAAAAAAAAAAAA&#10;AAAAAKECAABkcnMvZG93bnJldi54bWxQSwUGAAAAAAQABAD5AAAAkgMAAAAA&#10;" strokecolor="#24211d" strokeweight="0"/>
            <v:line id="Line 6134" o:spid="_x0000_s15712" style="position:absolute;visibility:visible" from="49733,20231" to="5008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v88UAAADeAAAADwAAAGRycy9kb3ducmV2LnhtbERPS2vCQBC+F/wPyxR6aza1IjZ1FZ/Q&#10;i2DTNrkO2WkSzM6G7Brjv3cLQm/z8T1nvhxMI3rqXG1ZwUsUgyAurK65VPD9tX+egXAeWWNjmRRc&#10;ycFyMXqYY6LthT+pT30pQgi7BBVU3reJlK6oyKCLbEscuF/bGfQBdqXUHV5CuGnkOI6n0mDNoaHC&#10;ljYVFaf0bBQcyzxnHqZttu4P2W5y+Nma2V6pp8dh9Q7C0+D/xXf3hw7z47fXMf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vv88UAAADeAAAADwAAAAAAAAAA&#10;AAAAAAChAgAAZHJzL2Rvd25yZXYueG1sUEsFBgAAAAAEAAQA+QAAAJMDAAAAAA==&#10;" strokecolor="#24211d" strokeweight="0"/>
            <v:line id="Line 6135" o:spid="_x0000_s15713" style="position:absolute;visibility:visible" from="50444,20231" to="5080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KaMQAAADeAAAADwAAAGRycy9kb3ducmV2LnhtbERPS2vCQBC+F/wPywi91Y21SIyu0leg&#10;l4D1eR2yYxLMzobsNkn/vVsQepuP7zmrzWBq0VHrKssKppMIBHFudcWFgsM+fYpBOI+ssbZMCn7J&#10;wWY9elhhom3P39TtfCFCCLsEFZTeN4mULi/JoJvYhjhwF9sa9AG2hdQt9iHc1PI5iubSYMWhocSG&#10;3kvKr7sfo2BbnM/Mw7w5vXXZ6fMlO36YOFXqcTy8LkF4Gvy/+O7+0mF+tJjN4O+dcIN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0poxAAAAN4AAAAPAAAAAAAAAAAA&#10;AAAAAKECAABkcnMvZG93bnJldi54bWxQSwUGAAAAAAQABAD5AAAAkgMAAAAA&#10;" strokecolor="#24211d" strokeweight="0"/>
            <v:line id="Line 6136" o:spid="_x0000_s15714" style="position:absolute;visibility:visible" from="51161,20231" to="51517,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SHMMAAADeAAAADwAAAGRycy9kb3ducmV2LnhtbERPS4vCMBC+C/6HMAveNF0VcbtG8Qle&#10;BHV39To0s22xmZQm1vrvjSB4m4/vOZNZYwpRU+Vyywo+exEI4sTqnFMFvz+b7hiE88gaC8uk4E4O&#10;ZtN2a4Kxtjc+UH30qQgh7GJUkHlfxlK6JCODrmdL4sD928qgD7BKpa7wFsJNIftRNJIGcw4NGZa0&#10;zCi5HK9GwT49n5mbUXla1LvTerj7W5nxRqnORzP/BuGp8W/xy73VYX70NRjC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O0hzDAAAA3gAAAA8AAAAAAAAAAAAA&#10;AAAAoQIAAGRycy9kb3ducmV2LnhtbFBLBQYAAAAABAAEAPkAAACRAwAAAAA=&#10;" strokecolor="#24211d" strokeweight="0"/>
            <v:line id="Line 6137" o:spid="_x0000_s15715" style="position:absolute;visibility:visible" from="51879,20231" to="52089,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J3h8QAAADeAAAADwAAAGRycy9kb3ducmV2LnhtbERPTWvCQBC9C/6HZYTedGNbJY2uYlsF&#10;L4K1Va9DdkyC2dmQXWP6711B8DaP9znTeWtK0VDtCssKhoMIBHFqdcGZgr/fVT8G4TyyxtIyKfgn&#10;B/NZtzPFRNsr/1Cz85kIIewSVJB7XyVSujQng25gK+LAnWxt0AdYZ1LXeA3hppSvUTSWBgsODTlW&#10;9JVTet5djIJtdjwyt+Pq8NlsDsv3zf7bxCulXnrtYgLCU+uf4od7rcP86ONtBPd3w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neHxAAAAN4AAAAPAAAAAAAAAAAA&#10;AAAAAKECAABkcnMvZG93bnJldi54bWxQSwUGAAAAAAQABAD5AAAAkgMAAAAA&#10;" strokecolor="#24211d" strokeweight="0"/>
            <v:shape id="Freeform 6138" o:spid="_x0000_s15716" style="position:absolute;left:52089;top:20021;width:431;height:495;visibility:visible;mso-wrap-style:square;v-text-anchor:top" coordsize="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J28YA&#10;AADeAAAADwAAAGRycy9kb3ducmV2LnhtbERP22rCQBB9L/Qflin4UnRTLVFTVymKoBQVL9DXITvN&#10;hmZnQ3aN8e+7hULf5nCuM1t0thItNb50rOBlkIAgzp0uuVBwOa/7ExA+IGusHJOCO3lYzB8fZphp&#10;d+MjtadQiBjCPkMFJoQ6k9Lnhiz6gauJI/flGoshwqaQusFbDLeVHCZJKi2WHBsM1rQ0lH+frlbB&#10;82q8Mp8fu+3Wt+mo7g6vw/1yo1TvqXt/AxGoC//iP/dGx/nJdJTC7zv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cJ28YAAADeAAAADwAAAAAAAAAAAAAAAACYAgAAZHJz&#10;L2Rvd25yZXYueG1sUEsFBgAAAAAEAAQA9QAAAIsDAAAAAA==&#10;" path="m68,33l,,,78,68,33xe" fillcolor="#24211d" stroked="f">
              <v:path arrowok="t" o:connecttype="custom" o:connectlocs="43180,20955;0,0;0,49530;43180,20955" o:connectangles="0,0,0,0"/>
            </v:shape>
            <v:oval id="Oval 6139" o:spid="_x0000_s15717" style="position:absolute;left:24866;top:3917;width:11576;height:11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aY8UA&#10;AADeAAAADwAAAGRycy9kb3ducmV2LnhtbERP32vCMBB+H+x/CDfY20xUNrUaRQfCYDCwis9nc7bF&#10;5lKbqJ1/vREE3+7j+3mTWWsrcabGl441dDsKBHHmTMm5hs16+TEE4QOywcoxafgnD7Pp68sEE+Mu&#10;vKJzGnIRQ9gnqKEIoU6k9FlBFn3H1cSR27vGYoiwyaVp8BLDbSV7Sn1JiyXHhgJr+i4oO6Qnq2G5&#10;PV0Xftfdq/6gV17T4+rv83eh9ftbOx+DCNSGp/jh/jFxvhr1B3B/J9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hpjxQAAAN4AAAAPAAAAAAAAAAAAAAAAAJgCAABkcnMv&#10;ZG93bnJldi54bWxQSwUGAAAAAAQABAD1AAAAigMAAAAA&#10;" filled="f" strokecolor="#24211d" strokeweight="31e-5mm">
              <v:stroke joinstyle="miter"/>
            </v:oval>
            <v:rect id="Rectangle 6140" o:spid="_x0000_s15718" style="position:absolute;left:30295;top:14890;width:718;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Iz8YA&#10;AADeAAAADwAAAGRycy9kb3ducmV2LnhtbESPQWvCQBCF7wX/wzKCt7qrtqGmriKCILQ9VAu9Dtkx&#10;Cc3Oxuyq8d93DoK3Gd6b975ZrHrfqAt1sQ5sYTI2oIiL4GouLfwcts9voGJCdtgEJgs3irBaDp4W&#10;mLtw5W+67FOpJIRjjhaqlNpc61hU5DGOQ0ss2jF0HpOsXaldh1cJ942eGpNpjzVLQ4UtbSoq/vZn&#10;bwGzF3f6Os4+Dx/nDOdlb7avv8ba0bBfv4NK1KeH+X69c4Jv5jPhlXd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aIz8YAAADeAAAADwAAAAAAAAAAAAAAAACYAgAAZHJz&#10;L2Rvd25yZXYueG1sUEsFBgAAAAAEAAQA9QAAAIsDAAAAAA==&#10;" stroked="f"/>
            <v:rect id="Rectangle 6141" o:spid="_x0000_s15719" style="position:absolute;left:32442;top:14674;width:711;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tVMQA&#10;AADeAAAADwAAAGRycy9kb3ducmV2LnhtbERPS2vCQBC+F/wPywje6q61DU3qJhRBEGoPPqDXITsm&#10;odnZmF01/nu3UPA2H99zFsVgW3Gh3jeONcymCgRx6UzDlYbDfvX8DsIHZIOtY9JwIw9FPnpaYGbc&#10;lbd02YVKxBD2GWqoQ+gyKX1Zk0U/dR1x5I6utxgi7CtperzGcNvKF6USabHh2FBjR8uayt/d2WrA&#10;5NWcvo/zzf7rnGBaDWr19qO0noyHzw8QgYbwEP+71ybOV+k8hb934g0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6LVTEAAAA3gAAAA8AAAAAAAAAAAAAAAAAmAIAAGRycy9k&#10;b3ducmV2LnhtbFBLBQYAAAAABAAEAPUAAACJAwAAAAA=&#10;" stroked="f"/>
            <v:rect id="Rectangle 6142" o:spid="_x0000_s15720" style="position:absolute;left:34582;top:13106;width:717;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3tMcA&#10;AADeAAAADwAAAGRycy9kb3ducmV2LnhtbESPT2vCQBDF7wW/wzKCt7rrn4aauooIglB7qBZ6HbJj&#10;EpqdjdlV02/vHAq9zTBv3nu/5br3jbpRF+vAFiZjA4q4CK7m0sLXaff8CiomZIdNYLLwSxHWq8HT&#10;EnMX7vxJt2MqlZhwzNFClVKbax2LijzGcWiJ5XYOnccka1dq1+FdzH2jp8Zk2mPNklBhS9uKip/j&#10;1VvAbO4uH+fZ4fR+zXBR9mb38m2sHQ37zRuoRH36F/99753UN4u5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G97THAAAA3gAAAA8AAAAAAAAAAAAAAAAAmAIAAGRy&#10;cy9kb3ducmV2LnhtbFBLBQYAAAAABAAEAPUAAACMAwAAAAA=&#10;" stroked="f"/>
            <v:rect id="Rectangle 6143" o:spid="_x0000_s15721" style="position:absolute;left:35941;top:11112;width:717;height: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SL8QA&#10;AADeAAAADwAAAGRycy9kb3ducmV2LnhtbERPTWvCQBC9C/0PyxS86W5aDTW6CaUgCNZDteB1yI5J&#10;aHY2zW40/vtuodDbPN7nbIrRtuJKvW8ca0jmCgRx6UzDlYbP03b2AsIHZIOtY9JwJw9F/jDZYGbc&#10;jT/oegyViCHsM9RQh9BlUvqyJot+7jriyF1cbzFE2FfS9HiL4baVT0ql0mLDsaHGjt5qKr+Og9WA&#10;6cJ8Hy7P76f9kOKqGtV2eVZaTx/H1zWIQGP4F/+5dybOV6tFAr/vx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Ui/EAAAA3gAAAA8AAAAAAAAAAAAAAAAAmAIAAGRycy9k&#10;b3ducmV2LnhtbFBLBQYAAAAABAAEAPUAAACJAwAAAAA=&#10;" stroked="f"/>
            <v:rect id="Rectangle 6144" o:spid="_x0000_s15722" style="position:absolute;left:36087;top:8972;width:641;height: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MWMQA&#10;AADeAAAADwAAAGRycy9kb3ducmV2LnhtbERPyWrDMBC9B/oPYgq9xVKzmNqxEkogUEhzaFLIdbDG&#10;C7VGrqUkzt9XhUJv83jrFJvRduJKg28da3hOFAji0pmWaw2fp930BYQPyAY7x6ThTh4264dJgblx&#10;N/6g6zHUIoawz1FDE0KfS+nLhiz6xPXEkavcYDFEONTSDHiL4baTM6VSabHl2NBgT9uGyq/jxWrA&#10;dGG+D9X8/bS/pJjVo9otz0rrp8fxdQUi0Bj+xX/uNxPnq2wxg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zFjEAAAA3gAAAA8AAAAAAAAAAAAAAAAAmAIAAGRycy9k&#10;b3ducmV2LnhtbFBLBQYAAAAABAAEAPUAAACJAwAAAAA=&#10;" stroked="f"/>
            <v:rect id="Rectangle 6145" o:spid="_x0000_s15723" style="position:absolute;left:35585;top:6838;width:641;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pw8MA&#10;AADeAAAADwAAAGRycy9kb3ducmV2LnhtbERPS4vCMBC+L/gfwgje1sRVi1ajyIIguB58gNehGdti&#10;M6lN1PrvNwsL3ubje8582dpKPKjxpWMNg74CQZw5U3Ku4XRcf05A+IBssHJMGl7kYbnofMwxNe7J&#10;e3ocQi5iCPsUNRQh1KmUPivIou+7mjhyF9dYDBE2uTQNPmO4reSXUom0WHJsKLCm74Ky6+FuNWAy&#10;MrfdZfhz3N4TnOatWo/PSutet13NQARqw1v8796YOF9NR0P4eyf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pw8MAAADeAAAADwAAAAAAAAAAAAAAAACYAgAAZHJzL2Rv&#10;d25yZXYueG1sUEsFBgAAAAAEAAQA9QAAAIgDAAAAAA==&#10;" stroked="f"/>
            <v:rect id="Rectangle 6146" o:spid="_x0000_s15724" style="position:absolute;left:33801;top:4559;width:781;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xt8QA&#10;AADeAAAADwAAAGRycy9kb3ducmV2LnhtbERPTWvCQBC9C/0PyxS86W5tDDXNRqQgCNZDY6HXITsm&#10;odnZNLtq/PfdQsHbPN7n5OvRduJCg28da3iaKxDElTMt1xo+j9vZCwgfkA12jknDjTysi4dJjplx&#10;V/6gSxlqEUPYZ6ihCaHPpPRVQxb93PXEkTu5wWKIcKilGfAaw20nF0ql0mLLsaHBnt4aqr7Ls9WA&#10;aWJ+Dqfn9+P+nOKqHtV2+aW0nj6Om1cQgcZwF/+7dybOV6skgb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8bfEAAAA3gAAAA8AAAAAAAAAAAAAAAAAmAIAAGRycy9k&#10;b3ducmV2LnhtbFBLBQYAAAAABAAEAPUAAACJAwAAAAA=&#10;" stroked="f"/>
            <v:rect id="Rectangle 6147" o:spid="_x0000_s15725" style="position:absolute;left:31794;top:3632;width:578;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ULMQA&#10;AADeAAAADwAAAGRycy9kb3ducmV2LnhtbERPTWvCQBC9F/wPywi9NbttNTTRVaQgCLWHasHrkB2T&#10;0OxszK5J/PddodDbPN7nLNejbURPna8da3hOFAjiwpmaSw3fx+3TGwgfkA02jknDjTysV5OHJebG&#10;DfxF/SGUIoawz1FDFUKbS+mLiiz6xLXEkTu7zmKIsCul6XCI4baRL0ql0mLNsaHClt4rKn4OV6sB&#10;05m5fJ5f98ePa4pZOart/KS0fpyOmwWIQGP4F/+5dybOV9lsDvd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VCzEAAAA3gAAAA8AAAAAAAAAAAAAAAAAmAIAAGRycy9k&#10;b3ducmV2LnhtbFBLBQYAAAAABAAEAPUAAACJAwAAAAA=&#10;" stroked="f"/>
            <v:rect id="Rectangle 6148" o:spid="_x0000_s15726" style="position:absolute;left:29584;top:3346;width:711;height:1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KW8MA&#10;AADeAAAADwAAAGRycy9kb3ducmV2LnhtbERPS4vCMBC+L/gfwgje1sTHFq1GEUEQ1j34AK9DM7bF&#10;ZlKbqN1/bxYWvM3H95z5srWVeFDjS8caBn0FgjhzpuRcw+m4+ZyA8AHZYOWYNPySh+Wi8zHH1Lgn&#10;7+lxCLmIIexT1FCEUKdS+qwgi77vauLIXVxjMUTY5NI0+IzhtpJDpRJpseTYUGBN64Ky6+FuNWAy&#10;Nrefy2h3/L4nOM1btfk6K6173XY1AxGoDW/xv3tr4nw1HSfw906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KW8MAAADeAAAADwAAAAAAAAAAAAAAAACYAgAAZHJzL2Rv&#10;d25yZXYueG1sUEsFBgAAAAAEAAQA9QAAAIgDAAAAAA==&#10;" stroked="f"/>
            <v:rect id="Rectangle 6149" o:spid="_x0000_s15727" style="position:absolute;left:27508;top:4057;width:717;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9vwMQA&#10;AADeAAAADwAAAGRycy9kb3ducmV2LnhtbERPS4vCMBC+L+x/CLPgTZNdtWo1yiIIwurBB3gdmrEt&#10;NpNuE7X+e7Mg7G0+vufMFq2txI0aXzrW8NlTIIgzZ0rONRwPq+4YhA/IBivHpOFBHhbz97cZpsbd&#10;eUe3fchFDGGfooYihDqV0mcFWfQ9VxNH7uwaiyHCJpemwXsMt5X8UiqRFkuODQXWtCwou+yvVgMm&#10;A/O7Pfc3h59rgpO8VavhSWnd+Wi/pyACteFf/HKvTZyvJoMR/L0Tb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8DEAAAA3gAAAA8AAAAAAAAAAAAAAAAAmAIAAGRycy9k&#10;b3ducmV2LnhtbFBLBQYAAAAABAAEAPUAAACJAwAAAAA=&#10;" stroked="f"/>
            <v:rect id="Rectangle 6150" o:spid="_x0000_s15728" style="position:absolute;left:25584;top:6197;width:711;height: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7sscA&#10;AADeAAAADwAAAGRycy9kb3ducmV2LnhtbESPT2vCQBDF7wW/wzKCt7rrn4aauooIglB7qBZ6HbJj&#10;EpqdjdlV02/vHAq9zfDevPeb5br3jbpRF+vAFiZjA4q4CK7m0sLXaff8CiomZIdNYLLwSxHWq8HT&#10;EnMX7vxJt2MqlYRwzNFClVKbax2LijzGcWiJRTuHzmOStSu16/Au4b7RU2My7bFmaaiwpW1Fxc/x&#10;6i1gNneXj/PscHq/Zrgoe7N7+TbWjob95g1Uoj79m/+u907wzWIu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7LHAAAA3gAAAA8AAAAAAAAAAAAAAAAAmAIAAGRy&#10;cy9kb3ducmV2LnhtbFBLBQYAAAAABAAEAPUAAACMAwAAAAA=&#10;" stroked="f"/>
            <v:rect id="Rectangle 6151" o:spid="_x0000_s15729" style="position:absolute;left:24720;top:8337;width:648;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KcQA&#10;AADeAAAADwAAAGRycy9kb3ducmV2LnhtbERPS2vCQBC+F/wPywje6q7VhiZ1E4ogCLYHH9DrkB2T&#10;0OxszK4a/323UPA2H99zlsVgW3Gl3jeONcymCgRx6UzDlYbjYf38BsIHZIOtY9JwJw9FPnpaYmbc&#10;jXd03YdKxBD2GWqoQ+gyKX1Zk0U/dR1x5E6utxgi7CtperzFcNvKF6USabHh2FBjR6uayp/9xWrA&#10;ZGHOX6f552F7STCtBrV+/VZaT8bDxzuIQEN4iP/dGxPnq3SRwt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8XinEAAAA3gAAAA8AAAAAAAAAAAAAAAAAmAIAAGRycy9k&#10;b3ducmV2LnhtbFBLBQYAAAAABAAEAPUAAACJAwAAAAA=&#10;" stroked="f"/>
            <v:rect id="Rectangle 6152" o:spid="_x0000_s15730" style="position:absolute;left:24796;top:11112;width:642;height: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hacYA&#10;AADeAAAADwAAAGRycy9kb3ducmV2LnhtbESPQWvCQBCF7wX/wzKCt7qr1lBTVxFBEGoP1UKvQ3ZM&#10;QrOzMbtq+u87B6G3GebNe+9brnvfqBt1sQ5sYTI2oIiL4GouLXydds+voGJCdtgEJgu/FGG9Gjwt&#10;MXfhzp90O6ZSiQnHHC1UKbW51rGoyGMch5ZYbufQeUyydqV2Hd7F3Dd6akymPdYsCRW2tK2o+Dle&#10;vQXMXtzl4zw7nN6vGS7K3uzm38ba0bDfvIFK1Kd/8eN776S+WcwFQHB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9hacYAAADeAAAADwAAAAAAAAAAAAAAAACYAgAAZHJz&#10;L2Rvd25yZXYueG1sUEsFBgAAAAAEAAQA9QAAAIsDAAAAAA==&#10;" stroked="f"/>
            <v:rect id="Rectangle 6153" o:spid="_x0000_s15731" style="position:absolute;left:26079;top:13106;width:718;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E8sMA&#10;AADeAAAADwAAAGRycy9kb3ducmV2LnhtbERPS4vCMBC+C/sfwgh700R3LVqNIgvCgnrwAV6HZmyL&#10;zaTbRK3/fiMI3ubje85s0dpK3KjxpWMNg74CQZw5U3Ku4XhY9cYgfEA2WDkmDQ/ysJh/dGaYGnfn&#10;Hd32IRcxhH2KGooQ6lRKnxVk0fddTRy5s2sshgibXJoG7zHcVnKoVCItlhwbCqzpp6Dssr9aDZh8&#10;m7/t+WtzWF8TnOStWo1OSuvPbrucggjUhrf45f41cb6ajAbwfCf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PE8sMAAADeAAAADwAAAAAAAAAAAAAAAACYAgAAZHJzL2Rv&#10;d25yZXYueG1sUEsFBgAAAAAEAAQA9QAAAIgDAAAAAA==&#10;" stroked="f"/>
            <v:rect id="Rectangle 6154" o:spid="_x0000_s15732" style="position:absolute;left:28295;top:14674;width:641;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ahcQA&#10;AADeAAAADwAAAGRycy9kb3ducmV2LnhtbERPTWvCQBC9C/0PyxR6093aGmp0E0ohUKge1ILXITsm&#10;odnZNLvG9N93BcHbPN7nrPPRtmKg3jeONTzPFAji0pmGKw3fh2L6BsIHZIOtY9LwRx7y7GGyxtS4&#10;C+9o2IdKxBD2KWqoQ+hSKX1Zk0U/cx1x5E6utxgi7CtperzEcNvKuVKJtNhwbKixo4+ayp/92WrA&#10;5NX8bk8vm8PXOcFlNapicVRaPz2O7ysQgcZwF9/cnybOV8vFHK7vxB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WoXEAAAA3gAAAA8AAAAAAAAAAAAAAAAAmAIAAGRycy9k&#10;b3ducmV2LnhtbFBLBQYAAAAABAAEAPUAAACJAwAAAAA=&#10;" stroked="f"/>
            <v:oval id="Oval 6155" o:spid="_x0000_s15733" style="position:absolute;left:33655;top:4629;width:1003;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5wMUA&#10;AADeAAAADwAAAGRycy9kb3ducmV2LnhtbERP22oCMRB9L/Qfwgh9q4mKl26NUgWhIAiu0ufpZtxd&#10;3EzWTdTVr28Kgm9zONeZzltbiQs1vnSsoddVIIgzZ0rONex3q/cJCB+QDVaOScONPMxnry9TTIy7&#10;8pYuachFDGGfoIYihDqR0mcFWfRdVxNH7uAaiyHCJpemwWsMt5XsKzWSFkuODQXWtCwoO6Znq2H1&#10;c74v/G/voAbjfnlPT9vNcL3Q+q3Tfn2CCNSGp/jh/jZxvvoYDuD/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vnAxQAAAN4AAAAPAAAAAAAAAAAAAAAAAJgCAABkcnMv&#10;ZG93bnJldi54bWxQSwUGAAAAAAQABAD1AAAAigMAAAAA&#10;" filled="f" strokecolor="#24211d" strokeweight="31e-5mm">
              <v:stroke joinstyle="miter"/>
            </v:oval>
            <v:oval id="Oval 6156" o:spid="_x0000_s15734" style="position:absolute;left:35515;top:6769;width:927;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tMYA&#10;AADeAAAADwAAAGRycy9kb3ducmV2LnhtbERP22oCMRB9F/yHMELfNNHWS7dGqQVBKBRcxefpZtxd&#10;uplsN1FXv94Ihb7N4VxnvmxtJc7U+NKxhuFAgSDOnCk517DfrfszED4gG6wck4YreVguup05JsZd&#10;eEvnNOQihrBPUEMRQp1I6bOCLPqBq4kjd3SNxRBhk0vT4CWG20qOlJpIiyXHhgJr+igo+0lPVsP6&#10;cLqt/PfwqJ6no/KW/m6/xp8rrZ967fsbiEBt+Bf/uTcmzlev4xd4vBN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NhtMYAAADeAAAADwAAAAAAAAAAAAAAAACYAgAAZHJz&#10;L2Rvd25yZXYueG1sUEsFBgAAAAAEAAQA9QAAAIsDAAAAAA==&#10;" filled="f" strokecolor="#24211d" strokeweight="31e-5mm">
              <v:stroke joinstyle="miter"/>
            </v:oval>
            <v:oval id="Oval 6157" o:spid="_x0000_s15735" style="position:absolute;left:36010;top:9118;width:934;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L8UA&#10;AADeAAAADwAAAGRycy9kb3ducmV2LnhtbERP32vCMBB+H/g/hBP2NhMdda4zig6EwUCwis+35mzL&#10;mkttonb+9UYQ9nYf38+bzjtbizO1vnKsYThQIIhzZyouNOy2q5cJCB+QDdaOScMfeZjPek9TTI27&#10;8IbOWShEDGGfooYyhCaV0uclWfQD1xBH7uBaiyHCtpCmxUsMt7UcKTWWFiuODSU29FlS/pudrIbV&#10;/nRd+p/hQb2+japrdtysk++l1s/9bvEBIlAX/sUP95eJ89V7ksD9nXi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8QvxQAAAN4AAAAPAAAAAAAAAAAAAAAAAJgCAABkcnMv&#10;ZG93bnJldi54bWxQSwUGAAAAAAQABAD1AAAAigMAAAAA&#10;" filled="f" strokecolor="#24211d" strokeweight="31e-5mm">
              <v:stroke joinstyle="miter"/>
            </v:oval>
            <v:oval id="Oval 6158" o:spid="_x0000_s15736" style="position:absolute;left:35515;top:11537;width:927;height: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WMUA&#10;AADeAAAADwAAAGRycy9kb3ducmV2LnhtbERP22oCMRB9F/oPYYS+aaLFS7dGqYJQEAqu0ufpZtxd&#10;3EzWTdStX98Igm9zONeZLVpbiQs1vnSsYdBXIIgzZ0rONex3694UhA/IBivHpOGPPCzmL50ZJsZd&#10;eUuXNOQihrBPUEMRQp1I6bOCLPq+q4kjd3CNxRBhk0vT4DWG20oOlRpLiyXHhgJrWhWUHdOz1bD+&#10;Od+W/ndwUG+TYXlLT9vv0Wap9Wu3/fwAEagNT/HD/WXifPU+GsP9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pYxQAAAN4AAAAPAAAAAAAAAAAAAAAAAJgCAABkcnMv&#10;ZG93bnJldi54bWxQSwUGAAAAAAQABAD1AAAAigMAAAAA&#10;" filled="f" strokecolor="#24211d" strokeweight="31e-5mm">
              <v:stroke joinstyle="miter"/>
            </v:oval>
            <v:oval id="Oval 6159" o:spid="_x0000_s15737" style="position:absolute;left:28365;top:14820;width:933;height: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w8UA&#10;AADeAAAADwAAAGRycy9kb3ducmV2LnhtbERP22oCMRB9L/gPYYS+1USL1a4bRQtCoVBwW3yebmYv&#10;uJmsm6hbv94Ihb7N4VwnXfW2EWfqfO1Yw3ikQBDnztRcavj+2j7NQfiAbLBxTBp+ycNqOXhIMTHu&#10;wjs6Z6EUMYR9ghqqENpESp9XZNGPXEscucJ1FkOEXSlNh5cYbhs5UepFWqw5NlTY0ltF+SE7WQ3b&#10;/em68T/jQj3PJvU1O+4+px8brR+H/XoBIlAf/sV/7ncT56vX6Qzu78Qb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f/DxQAAAN4AAAAPAAAAAAAAAAAAAAAAAJgCAABkcnMv&#10;ZG93bnJldi54bWxQSwUGAAAAAAQABAD1AAAAigMAAAAA&#10;" filled="f" strokecolor="#24211d" strokeweight="31e-5mm">
              <v:stroke joinstyle="miter"/>
            </v:oval>
            <v:oval id="Oval 6160" o:spid="_x0000_s15738" style="position:absolute;left:30156;top:9118;width:927;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rscgA&#10;AADeAAAADwAAAGRycy9kb3ducmV2LnhtbESPQWvCQBCF74L/YRmhN91Vsbapq1RBKBQKpqXnaXZM&#10;QrOzaXbV1F/fORS8zfDevPfNatP7Rp2pi3VgC9OJAUVcBFdzaeHjfT9+ABUTssMmMFn4pQib9XCw&#10;wsyFCx/onKdSSQjHDC1UKbWZ1rGoyGOchJZYtGPoPCZZu1K7Di8S7hs9M+Zee6xZGipsaVdR8Z2f&#10;vIX95+m6jV/To5kvZ/U1/zm8LV631t6N+ucnUIn6dDP/X784wTePC+GVd2QG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muxyAAAAN4AAAAPAAAAAAAAAAAAAAAAAJgCAABk&#10;cnMvZG93bnJldi54bWxQSwUGAAAAAAQABAD1AAAAjQMAAAAA&#10;" filled="f" strokecolor="#24211d" strokeweight="31e-5mm">
              <v:stroke joinstyle="miter"/>
            </v:oval>
            <v:rect id="Rectangle 6161" o:spid="_x0000_s15739" style="position:absolute;left:146;top:18878;width:6426;height:2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DOMMA&#10;AADeAAAADwAAAGRycy9kb3ducmV2LnhtbERPTYvCMBC9C/6HMII3TRV0bTWKKOLuxWVV8Do0Y1tt&#10;JqWJtfvvNwuCt3m8z1msWlOKhmpXWFYwGkYgiFOrC84UnE+7wQyE88gaS8uk4JccrJbdzgITbZ/8&#10;Q83RZyKEsEtQQe59lUjp0pwMuqGtiAN3tbVBH2CdSV3jM4SbUo6jaCoNFhwacqxok1N6Pz6Mgo9D&#10;vKaiOjRf5+nocts99t+03SvV77XrOQhPrX+LX+5PHeZH8SSG/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DOMMAAADeAAAADwAAAAAAAAAAAAAAAACYAgAAZHJzL2Rv&#10;d25yZXYueG1sUEsFBgAAAAAEAAQA9QAAAIgDAAAAAA==&#10;" filled="f" strokecolor="#24211d" strokeweight="31e-5mm"/>
            <v:line id="Line 6162" o:spid="_x0000_s15740" style="position:absolute;visibility:visible" from="6572,20231" to="979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7AsYAAADeAAAADwAAAGRycy9kb3ducmV2LnhtbESPQWvCQBCF74L/YRmht7qplKDRVapW&#10;6EWotup1yE6T0OxsyG5j+u+dg+Bthnnz3vsWq97VqqM2VJ4NvIwTUMS5txUXBr6/ds9TUCEiW6w9&#10;k4F/CrBaDgcLzKy/8oG6YyyUmHDI0EAZY5NpHfKSHIaxb4jl9uNbh1HWttC2xauYu1pPkiTVDiuW&#10;hBIb2pSU/x7/nIHP4nJh7tPmvO725/fX/Wnrpjtjnkb92xxUpD4+xPfvDyv1k1kqAIIj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G+wLGAAAA3gAAAA8AAAAAAAAA&#10;AAAAAAAAoQIAAGRycy9kb3ducmV2LnhtbFBLBQYAAAAABAAEAPkAAACUAwAAAAA=&#10;" strokecolor="#24211d" strokeweight="0"/>
            <v:shape id="Freeform 6163" o:spid="_x0000_s15741" style="position:absolute;left:9505;top:20021;width:426;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jLMQA&#10;AADeAAAADwAAAGRycy9kb3ducmV2LnhtbERPTWvCQBC9F/wPywi91U0MRJO6ShQsvRrF0tuQHZPQ&#10;7GzIbk3677tCobd5vM/Z7CbTiTsNrrWsIF5EIIgrq1uuFVzOx5c1COeRNXaWScEPOdhtZ08bzLUd&#10;+UT30tcihLDLUUHjfZ9L6aqGDLqF7YkDd7ODQR/gUEs94BjCTSeXUZRKgy2HhgZ7OjRUfZXfRkH2&#10;uSrwbVVdM3Mtktt+Hycf9qjU83wqXkF4mvy/+M/9rsP8KEtjeLwTb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YyzEAAAA3gAAAA8AAAAAAAAAAAAAAAAAmAIAAGRycy9k&#10;b3ducmV2LnhtbFBLBQYAAAAABAAEAPUAAACJAwAAAAA=&#10;" path="m67,33l,,,78,67,33xe" fillcolor="#24211d" stroked="f">
              <v:path arrowok="t" o:connecttype="custom" o:connectlocs="42545,20955;0,0;0,49530;42545,20955" o:connectangles="0,0,0,0"/>
            </v:shape>
            <v:oval id="Oval 6164" o:spid="_x0000_s15742" style="position:absolute;left:10001;top:19380;width:186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4DcMA&#10;AADeAAAADwAAAGRycy9kb3ducmV2LnhtbERPTWsCMRC9F/wPYYTeauJCpa5GkaJgPdm19Dxsxs3i&#10;ZrIkqW776xuh0Ns83ucs14PrxJVCbD1rmE4UCOLam5YbDR+n3dMLiJiQDXaeScM3RVivRg9LLI2/&#10;8Ttdq9SIHMKxRA02pb6UMtaWHMaJ74kzd/bBYcowNNIEvOVw18lCqZl02HJusNjTq6X6Un05Dc3U&#10;baz6dG/V4flQ/BzD5VRst1o/jofNAkSiIf2L/9x7k+er+ayA+zv5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M4DcMAAADeAAAADwAAAAAAAAAAAAAAAACYAgAAZHJzL2Rv&#10;d25yZXYueG1sUEsFBgAAAAAEAAQA9QAAAIgDAAAAAA==&#10;" strokecolor="#24211d" strokeweight="31e-5mm">
              <v:stroke joinstyle="miter"/>
            </v:oval>
            <v:line id="Line 6165" o:spid="_x0000_s15743" style="position:absolute;visibility:visible" from="10934,19735" to="10934,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7dG8QAAADeAAAADwAAAGRycy9kb3ducmV2LnhtbERPS2vCQBC+C/6HZYTedNMWQ5u6kbZQ&#10;8CaaluhtyE4ebXY2za4a/70rCN7m43vOYjmYVhypd41lBY+zCARxYXXDlYLv7Gv6AsJ5ZI2tZVJw&#10;JgfLdDxaYKLtiTd03PpKhBB2CSqove8SKV1Rk0E3sx1x4ErbG/QB9pXUPZ5CuGnlUxTF0mDDoaHG&#10;jj5rKv62B6NgN9/H69/2J88+fJnZ/JD/o82VepgM728gPA3+Lr65VzrMj17jZ7i+E26Q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t0bxAAAAN4AAAAPAAAAAAAAAAAA&#10;AAAAAKECAABkcnMvZG93bnJldi54bWxQSwUGAAAAAAQABAD5AAAAkgMAAAAA&#10;" strokecolor="#24211d" strokeweight="31e-5mm">
              <v:stroke joinstyle="miter"/>
            </v:line>
            <v:line id="Line 6166" o:spid="_x0000_s15744" style="position:absolute;visibility:visible" from="10363,20231" to="11506,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dFb8QAAADeAAAADwAAAGRycy9kb3ducmV2LnhtbERPS2vCQBC+C/6HZYTedNNSQ5u6kbZQ&#10;8CaaluhtyE4ebXY2za4a/70rCN7m43vOYjmYVhypd41lBY+zCARxYXXDlYLv7Gv6AsJ5ZI2tZVJw&#10;JgfLdDxaYKLtiTd03PpKhBB2CSqove8SKV1Rk0E3sx1x4ErbG/QB9pXUPZ5CuGnlUxTF0mDDoaHG&#10;jj5rKv62B6NgN9/H69/2J88+fJnZ/JD/o82VepgM728gPA3+Lr65VzrMj17jZ7i+E26Q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0VvxAAAAN4AAAAPAAAAAAAAAAAA&#10;AAAAAKECAABkcnMvZG93bnJldi54bWxQSwUGAAAAAAQABAD5AAAAkgMAAAAA&#10;" strokecolor="#24211d" strokeweight="31e-5mm">
              <v:stroke joinstyle="miter"/>
            </v:line>
            <v:oval id="Oval 6167" o:spid="_x0000_s15745" style="position:absolute;left:20720;top:19380;width:179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gecMA&#10;AADeAAAADwAAAGRycy9kb3ducmV2LnhtbERPTWsCMRC9F/ofwgi91cQFpd0aRYqF1pNdS8/DZtws&#10;biZLkurWX28Ewds83ufMl4PrxJFCbD1rmIwVCOLam5YbDT+7j+cXEDEhG+w8k4Z/irBcPD7MsTT+&#10;xN90rFIjcgjHEjXYlPpSylhbchjHvifO3N4HhynD0EgT8JTDXScLpWbSYcu5wWJP75bqQ/XnNDQT&#10;t7Lq131Vm+mmOG/DYVes11o/jYbVG4hEQ7qLb+5Pk+er19kUru/kG+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qgecMAAADeAAAADwAAAAAAAAAAAAAAAACYAgAAZHJzL2Rv&#10;d25yZXYueG1sUEsFBgAAAAAEAAQA9QAAAIgDAAAAAA==&#10;" strokecolor="#24211d" strokeweight="31e-5mm">
              <v:stroke joinstyle="miter"/>
            </v:oval>
            <v:line id="Line 6168" o:spid="_x0000_s15746" style="position:absolute;visibility:visible" from="21653,19735" to="21653,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g8MAAADeAAAADwAAAGRycy9kb3ducmV2LnhtbERPTWvCQBC9C/6HZQRvdaNg0NRVVBC8&#10;iaYl9jZkxyRtdjZmV03/fVcoeJvH+5zFqjO1uFPrKssKxqMIBHFudcWFgo909zYD4TyyxtoyKfgl&#10;B6tlv7fARNsHH+l+8oUIIewSVFB63yRSurwkg25kG+LAXWxr0AfYFlK3+AjhppaTKIqlwYpDQ4kN&#10;bUvKf043o+A8/YoP3/Vnlm78JbXZLbuizZQaDrr1OwhPnX+J/917HeZH8ziG5zvh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ZfoPDAAAA3gAAAA8AAAAAAAAAAAAA&#10;AAAAoQIAAGRycy9kb3ducmV2LnhtbFBLBQYAAAAABAAEAPkAAACRAwAAAAA=&#10;" strokecolor="#24211d" strokeweight="31e-5mm">
              <v:stroke joinstyle="miter"/>
            </v:line>
            <v:line id="Line 6169" o:spid="_x0000_s15747" style="position:absolute;visibility:visible" from="21082,20231" to="22225,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bGMQAAADeAAAADwAAAGRycy9kb3ducmV2LnhtbERPS2vCQBC+F/oflin0ppsWGjW6kVYQ&#10;eisaJXobspOHzc6m2VXjv+8WhN7m43vOYjmYVlyod41lBS/jCARxYXXDlYJdth5NQTiPrLG1TApu&#10;5GCZPj4sMNH2yhu6bH0lQgi7BBXU3neJlK6oyaAb2444cKXtDfoA+0rqHq8h3LTyNYpiabDh0FBj&#10;R6uaiu/t2Sg4vB3jr1O7z7MPX2Y2P+c/aHOlnp+G9zkIT4P/F9/dnzrMj2bxBP7eCT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dsYxAAAAN4AAAAPAAAAAAAAAAAA&#10;AAAAAKECAABkcnMvZG93bnJldi54bWxQSwUGAAAAAAQABAD5AAAAkgMAAAAA&#10;" strokecolor="#24211d" strokeweight="31e-5mm">
              <v:stroke joinstyle="miter"/>
            </v:line>
            <v:oval id="Oval 6170" o:spid="_x0000_s15748" style="position:absolute;left:27870;top:19380;width:1784;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P58YA&#10;AADeAAAADwAAAGRycy9kb3ducmV2LnhtbESPQUsDMRCF74L/IUzBm026YNG1aSlSQXvSrXgeNtPN&#10;0s1kSWK7+uudg+BthvfmvW9WmykM6kwp95EtLOYGFHEbXc+dhY/D8+09qFyQHQ6RycI3Zdisr69W&#10;WLt44Xc6N6VTEsK5Rgu+lLHWOreeAuZ5HIlFO8YUsMiaOu0SXiQ8DLoyZqkD9iwNHkd68tSemq9g&#10;oVuErTef4bXZ3+2rn7d0OlS7nbU3s2n7CKrQVP7Nf9cvTvDNw1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P58YAAADeAAAADwAAAAAAAAAAAAAAAACYAgAAZHJz&#10;L2Rvd25yZXYueG1sUEsFBgAAAAAEAAQA9QAAAIsDAAAAAA==&#10;" strokecolor="#24211d" strokeweight="31e-5mm">
              <v:stroke joinstyle="miter"/>
            </v:oval>
            <v:oval id="Oval 6171" o:spid="_x0000_s15749" style="position:absolute;left:35013;top:19380;width:1785;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qfMMA&#10;AADeAAAADwAAAGRycy9kb3ducmV2LnhtbERPTWsCMRC9F/wPYYTeauJCpa5GkWKh9WTX0vOwGTeL&#10;m8mSpLr11xuh0Ns83ucs14PrxJlCbD1rmE4UCOLam5YbDV+Ht6cXEDEhG+w8k4ZfirBejR6WWBp/&#10;4U86V6kROYRjiRpsSn0pZawtOYwT3xNn7uiDw5RhaKQJeMnhrpOFUjPpsOXcYLGnV0v1qfpxGpqp&#10;21j17T6q3fOuuO7D6VBst1o/jofNAkSiIf2L/9zvJs9X89kc7u/kG+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qfMMAAADeAAAADwAAAAAAAAAAAAAAAACYAgAAZHJzL2Rv&#10;d25yZXYueG1sUEsFBgAAAAAEAAQA9QAAAIgDAAAAAA==&#10;" strokecolor="#24211d" strokeweight="31e-5mm">
              <v:stroke joinstyle="miter"/>
            </v:oval>
            <v:oval id="Oval 6172" o:spid="_x0000_s15750" style="position:absolute;left:45732;top:19380;width:1854;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VPMYA&#10;AADeAAAADwAAAGRycy9kb3ducmV2LnhtbESPT0sDMRDF74LfIYzgzSZd8N+2aSlSQXvSrfQ8bMbN&#10;0s1kSWK7+umdg+Bthnnz3vst11MY1IlS7iNbmM8MKOI2up47Cx/755sHULkgOxwik4VvyrBeXV4s&#10;sXbxzO90akqnxIRzjRZ8KWOtdW49BcyzOBLL7TOmgEXW1GmX8CzmYdCVMXc6YM+S4HGkJ0/tsfkK&#10;Frp52HhzCK/N7nZX/byl477abq29vpo2C1CFpvIv/vt+cVLfPN4LgODID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VPMYAAADeAAAADwAAAAAAAAAAAAAAAACYAgAAZHJz&#10;L2Rvd25yZXYueG1sUEsFBgAAAAAEAAQA9QAAAIsDAAAAAA==&#10;" strokecolor="#24211d" strokeweight="31e-5mm">
              <v:stroke joinstyle="miter"/>
            </v:oval>
            <v:line id="Line 6173" o:spid="_x0000_s15751" style="position:absolute;visibility:visible" from="28797,19735" to="28797,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wKsQAAADeAAAADwAAAGRycy9kb3ducmV2LnhtbERPTWvCQBC9C/6HZYTedKNQtamrqCD0&#10;VmqUtLchOybR7GzMrpr+e1cQvM3jfc5s0ZpKXKlxpWUFw0EEgjizuuRcwS7Z9KcgnEfWWFkmBf/k&#10;YDHvdmYYa3vjH7pufS5CCLsYFRTe17GULivIoBvYmjhwB9sY9AE2udQN3kK4qeQoisbSYMmhocCa&#10;1gVlp+3FKPh9/xt/H6t9mqz8IbHpJT2jTZV667XLTxCeWv8SP91fOsyPPiZDeLwTb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XAqxAAAAN4AAAAPAAAAAAAAAAAA&#10;AAAAAKECAABkcnMvZG93bnJldi54bWxQSwUGAAAAAAQABAD5AAAAkgMAAAAA&#10;" strokecolor="#24211d" strokeweight="31e-5mm">
              <v:stroke joinstyle="miter"/>
            </v:line>
            <v:line id="Line 6174" o:spid="_x0000_s15752" style="position:absolute;visibility:visible" from="35941,19735" to="35941,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XcQAAADeAAAADwAAAGRycy9kb3ducmV2LnhtbERPTWvCQBC9F/wPywje6kZBa1NXUUHw&#10;JjVK2tuQHZNodjZmV03/vSsIvc3jfc503ppK3KhxpWUFg34EgjizuuRcwT5Zv09AOI+ssbJMCv7I&#10;wXzWeZtirO2dv+m287kIIexiVFB4X8dSuqwgg65va+LAHW1j0AfY5FI3eA/hppLDKBpLgyWHhgJr&#10;WhWUnXdXo+Bn9DvenqpDmiz9MbHpNb2gTZXqddvFFwhPrf8Xv9wbHeZHnx9D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5dxAAAAN4AAAAPAAAAAAAAAAAA&#10;AAAAAKECAABkcnMvZG93bnJldi54bWxQSwUGAAAAAAQABAD5AAAAkgMAAAAA&#10;" strokecolor="#24211d" strokeweight="31e-5mm">
              <v:stroke joinstyle="miter"/>
            </v:line>
            <v:line id="Line 6175" o:spid="_x0000_s15753" style="position:absolute;visibility:visible" from="46659,19735" to="46659,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LxsQAAADeAAAADwAAAGRycy9kb3ducmV2LnhtbERPTWvCQBC9C/0PyxS86aZKtY2uooLg&#10;rdRYUm9DdkxSs7Mxu2r8965Q8DaP9znTeWsqcaHGlZYVvPUjEMSZ1SXnCnbJuvcBwnlkjZVlUnAj&#10;B/PZS2eKsbZX/qbL1ucihLCLUUHhfR1L6bKCDLq+rYkDd7CNQR9gk0vd4DWEm0oOomgkDZYcGgqs&#10;aVVQdtyejYLf9/3o66/6SZOlPyQ2PacntKlS3dd2MQHhqfVP8b97o8P86HM8hMc74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0vGxAAAAN4AAAAPAAAAAAAAAAAA&#10;AAAAAKECAABkcnMvZG93bnJldi54bWxQSwUGAAAAAAQABAD5AAAAkgMAAAAA&#10;" strokecolor="#24211d" strokeweight="31e-5mm">
              <v:stroke joinstyle="miter"/>
            </v:line>
            <v:line id="Line 6176" o:spid="_x0000_s15754" style="position:absolute;visibility:visible" from="28225,20231" to="29368,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TssQAAADeAAAADwAAAGRycy9kb3ducmV2LnhtbERPTWvCQBC9C/0PyxS86aZitY2uooLg&#10;rdRYUm9DdkxSs7Mxu2r8965Q8DaP9znTeWsqcaHGlZYVvPUjEMSZ1SXnCnbJuvcBwnlkjZVlUnAj&#10;B/PZS2eKsbZX/qbL1ucihLCLUUHhfR1L6bKCDLq+rYkDd7CNQR9gk0vd4DWEm0oOomgkDZYcGgqs&#10;aVVQdtyejYLf9/3o66/6SZOlPyQ2PacntKlS3dd2MQHhqfVP8b97o8P86HM8hMc74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tOyxAAAAN4AAAAPAAAAAAAAAAAA&#10;AAAAAKECAABkcnMvZG93bnJldi54bWxQSwUGAAAAAAQABAD5AAAAkgMAAAAA&#10;" strokecolor="#24211d" strokeweight="31e-5mm">
              <v:stroke joinstyle="miter"/>
            </v:line>
            <v:line id="Line 6177" o:spid="_x0000_s15755" style="position:absolute;visibility:visible" from="35369,20231" to="36512,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J2KcQAAADeAAAADwAAAGRycy9kb3ducmV2LnhtbERPS2vCQBC+C/6HZQRvulHw0dRVVBB6&#10;KzWVtLchOybR7GzMrpr+e1coeJuP7zmLVWsqcaPGlZYVjIYRCOLM6pJzBd/JbjAH4TyyxsoyKfgj&#10;B6tlt7PAWNs7f9Ft73MRQtjFqKDwvo6ldFlBBt3Q1sSBO9rGoA+wyaVu8B7CTSXHUTSVBksODQXW&#10;tC0oO++vRsHP5Hf6eaoOabLxx8Sm1/SCNlWq32vX7yA8tf4l/nd/6DA/eptN4PlOu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nYpxAAAAN4AAAAPAAAAAAAAAAAA&#10;AAAAAKECAABkcnMvZG93bnJldi54bWxQSwUGAAAAAAQABAD5AAAAkgMAAAAA&#10;" strokecolor="#24211d" strokeweight="31e-5mm">
              <v:stroke joinstyle="miter"/>
            </v:line>
            <v:line id="Line 6178" o:spid="_x0000_s15756" style="position:absolute;visibility:visible" from="46088,20231" to="47231,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oXsQAAADeAAAADwAAAGRycy9kb3ducmV2LnhtbERPS2vCQBC+F/oflin0ppsWGjW6kVYQ&#10;eisaJXobspOHzc6m2VXjv+8WhN7m43vOYjmYVlyod41lBS/jCARxYXXDlYJdth5NQTiPrLG1TApu&#10;5GCZPj4sMNH2yhu6bH0lQgi7BBXU3neJlK6oyaAb2444cKXtDfoA+0rqHq8h3LTyNYpiabDh0FBj&#10;R6uaiu/t2Sg4vB3jr1O7z7MPX2Y2P+c/aHOlnp+G9zkIT4P/F9/dnzrMj2aTGP7eCT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OhexAAAAN4AAAAPAAAAAAAAAAAA&#10;AAAAAKECAABkcnMvZG93bnJldi54bWxQSwUGAAAAAAQABAD5AAAAkgMAAAAA&#10;" strokecolor="#24211d" strokeweight="31e-5mm">
              <v:stroke joinstyle="miter"/>
            </v:line>
            <v:rect id="Rectangle 6179" o:spid="_x0000_s15757" style="position:absolute;left:12573;top:19380;width:172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1QsQA&#10;AADeAAAADwAAAGRycy9kb3ducmV2LnhtbERPTWvCQBC9F/oflin0VjcqqI3ZSBHEHgTRtgdvQ3ZM&#10;gtnZNLsm6793CwVv83ifk62CaURPnastKxiPEhDEhdU1lwq+vzZvCxDOI2tsLJOCGzlY5c9PGaba&#10;Dnyg/uhLEUPYpaig8r5NpXRFRQbdyLbEkTvbzqCPsCul7nCI4aaRkySZSYM1x4YKW1pXVFyOV6OA&#10;f2b7ns77w2K35eE0vQX9a4NSry/hYwnCU/AP8b/7U8f5yft8Dn/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dULEAAAA3gAAAA8AAAAAAAAAAAAAAAAAmAIAAGRycy9k&#10;b3ducmV2LnhtbFBLBQYAAAAABAAEAPUAAACJAwAAAAA=&#10;" strokecolor="#24211d" strokeweight="31e-5mm"/>
            <v:rect id="Rectangle 6180" o:spid="_x0000_s15758" style="position:absolute;left:18078;top:19380;width:1784;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hMMcA&#10;AADeAAAADwAAAGRycy9kb3ducmV2LnhtbESPT2vDMAzF74N+B6PBbquzDrourVvKoHSHQem/w24i&#10;VpPQWM5iN3G//XQY7Cbxnt77abFKrlE9daH2bOBlnIEiLrytuTRwOm6eZ6BCRLbYeCYDdwqwWo4e&#10;FphbP/Ce+kMslYRwyNFAFWObax2KihyGsW+JRbv4zmGUtSu17XCQcNfoSZZNtcOapaHClj4qKq6H&#10;mzPA5+mup8tuP/va8vD9ek/2xydjnh7Teg4qUor/5r/rTyv42fub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64TDHAAAA3gAAAA8AAAAAAAAAAAAAAAAAmAIAAGRy&#10;cy9kb3ducmV2LnhtbFBLBQYAAAAABAAEAPUAAACMAwAAAAA=&#10;" strokecolor="#24211d" strokeweight="31e-5mm"/>
            <v:rect id="Rectangle 6181" o:spid="_x0000_s15759" style="position:absolute;left:23221;top:19380;width:1785;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Eq8QA&#10;AADeAAAADwAAAGRycy9kb3ducmV2LnhtbERPS2sCMRC+C/6HMEJvmtWC1e1GkYLYQ0F89NDbsJl9&#10;0M1ku4m78d83hYK3+fiek22DaURPnastK5jPEhDEudU1lwqul/10BcJ5ZI2NZVJwJwfbzXiUYart&#10;wCfqz74UMYRdigoq79tUSpdXZNDNbEscucJ2Bn2EXSl1h0MMN41cJMlSGqw5NlTY0ltF+ff5ZhTw&#10;5/LYU3E8rT4OPHw934P+sUGpp0nYvYLwFPxD/O9+13F+sn5Z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2RKvEAAAA3gAAAA8AAAAAAAAAAAAAAAAAmAIAAGRycy9k&#10;b3ducmV2LnhtbFBLBQYAAAAABAAEAPUAAACJAwAAAAA=&#10;" strokecolor="#24211d" strokeweight="31e-5mm"/>
            <v:rect id="Rectangle 6182" o:spid="_x0000_s15760" style="position:absolute;left:30441;top:19380;width:1785;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dEccA&#10;AADeAAAADwAAAGRycy9kb3ducmV2LnhtbESPQWvCQBCF74X+h2UK3uqmFSRGV5FCaQ+CaOvB25Ad&#10;k2B2Ns1uk/XfO4dCbzPMm/fet9ok16qB+tB4NvAyzUARl942XBn4/np/zkGFiGyx9UwGbhRgs358&#10;WGFh/cgHGo6xUmLCoUADdYxdoXUoa3IYpr4jltvF9w6jrH2lbY+jmLtWv2bZXDtsWBJq7OitpvJ6&#10;/HUG+DTfD3TZH/LdB4/n2S3ZH5+MmTyl7RJUpBT/xX/fn1bqZ4tcAARHZ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nRHHAAAA3gAAAA8AAAAAAAAAAAAAAAAAmAIAAGRy&#10;cy9kb3ducmV2LnhtbFBLBQYAAAAABAAEAPUAAACMAwAAAAA=&#10;" strokecolor="#24211d" strokeweight="31e-5mm"/>
            <v:rect id="Rectangle 6183" o:spid="_x0000_s15761" style="position:absolute;left:37515;top:19380;width:1785;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4isQA&#10;AADeAAAADwAAAGRycy9kb3ducmV2LnhtbERPS2vCQBC+F/oflil4qxtbkDS6CVIo7UEQHz14G7Jj&#10;EszOptltsv57VxC8zcf3nGURTCsG6l1jWcFsmoAgLq1uuFJw2H+9piCcR9bYWiYFF3JQ5M9PS8y0&#10;HXlLw85XIoawy1BB7X2XSenKmgy6qe2II3eyvUEfYV9J3eMYw00r35JkLg02HBtq7OizpvK8+zcK&#10;+He+Gei02abrbx6P75eg/2xQavISVgsQnoJ/iO/uHx3nJx/pDG7vxB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OIrEAAAA3gAAAA8AAAAAAAAAAAAAAAAAmAIAAGRycy9k&#10;b3ducmV2LnhtbFBLBQYAAAAABAAEAPUAAACJAwAAAAA=&#10;" strokecolor="#24211d" strokeweight="31e-5mm"/>
            <v:rect id="Rectangle 6184" o:spid="_x0000_s15762" style="position:absolute;left:43084;top:19380;width:1791;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m/cQA&#10;AADeAAAADwAAAGRycy9kb3ducmV2LnhtbERPS2vCQBC+C/0PyxS8mU0VJE1dpRSkHgTx0UNvQ3ZM&#10;QrOzMbtN1n/vCoK3+fies1gF04ieOldbVvCWpCCIC6trLhWcjutJBsJ5ZI2NZVJwJQer5ctogbm2&#10;A++pP/hSxBB2OSqovG9zKV1RkUGX2JY4cmfbGfQRdqXUHQ4x3DRymqZzabDm2FBhS18VFX+Hf6OA&#10;f+a7ns67fbb95uF3dg36YoNS49fw+QHCU/BP8cO90XF++p5N4f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pv3EAAAA3gAAAA8AAAAAAAAAAAAAAAAAmAIAAGRycy9k&#10;b3ducmV2LnhtbFBLBQYAAAAABAAEAPUAAACJAwAAAAA=&#10;" strokecolor="#24211d" strokeweight="31e-5mm"/>
            <v:rect id="Rectangle 6185" o:spid="_x0000_s15763" style="position:absolute;left:48234;top:19380;width:1784;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DZsQA&#10;AADeAAAADwAAAGRycy9kb3ducmV2LnhtbERPTWvCQBC9F/wPywi91Y0KEqObIEKxh4Jo68HbkB2T&#10;YHY2zW6T9d93C4Xe5vE+Z1sE04qBetdYVjCfJSCIS6sbrhR8fry+pCCcR9bYWiYFD3JQ5JOnLWba&#10;jnyi4ewrEUPYZaig9r7LpHRlTQbdzHbEkbvZ3qCPsK+k7nGM4aaViyRZSYMNx4YaO9rXVN7P30YB&#10;X1bHgW7HU/p+4PG6fAT9ZYNSz9Ow24DwFPy/+M/9puP8ZJ0u4fedeIP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A2bEAAAA3gAAAA8AAAAAAAAAAAAAAAAAmAIAAGRycy9k&#10;b3ducmV2LnhtbFBLBQYAAAAABAAEAPUAAACJAwAAAAA=&#10;" strokecolor="#24211d" strokeweight="31e-5mm"/>
            <v:shape id="Freeform 6186" o:spid="_x0000_s15764" style="position:absolute;left:15506;top:495;width:31153;height:18523;visibility:visible;mso-wrap-style:square;v-text-anchor:top" coordsize="4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YCscA&#10;AADeAAAADwAAAGRycy9kb3ducmV2LnhtbESPQWsCMRCF74X+hzAFL0UTpbS6GqW0KF67rYi3cTNu&#10;lm4mSxJ1/fdNodDbDO/N+94sVr1rxYVCbDxrGI8UCOLKm4ZrDV+f6+EUREzIBlvPpOFGEVbL+7sF&#10;FsZf+YMuZapFDuFYoAabUldIGStLDuPId8RZO/ngMOU11NIEvOZw18qJUs/SYcOZYLGjN0vVd3l2&#10;mbvZv4fNIe4OL2N7nKlye3ssvdaDh/51DiJRn/7Nf9dbk+ur2fQJft/JM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mArHAAAA3gAAAA8AAAAAAAAAAAAAAAAAmAIAAGRy&#10;cy9kb3ducmV2LnhtbFBLBQYAAAAABAAEAPUAAACMAwAAAAA=&#10;" path="m,3r208,m211,r,127l284,127t16,1l436,128r,132e" filled="f" strokecolor="#24211d" strokeweight="0">
              <v:path arrowok="t" o:connecttype="custom" o:connectlocs="0,21373;1486203,21373;1507639,0;1507639,904775;2029239,904775;2143562,911899;3115310,911899;3115310,1852295" o:connectangles="0,0,0,0,0,0,0,0"/>
              <o:lock v:ext="edit" verticies="t"/>
            </v:shape>
            <v:shape id="Freeform 6187" o:spid="_x0000_s15765" style="position:absolute;left:30079;top:425;width:432;height:571;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7ZcYA&#10;AADeAAAADwAAAGRycy9kb3ducmV2LnhtbERP22rCQBB9L/gPywh9azaWWjS6SilEKhahXoiPQ3ZM&#10;YrOzMbvV9O/dQsG3OZzrTOedqcWFWldZVjCIYhDEudUVFwp22/RpBMJ5ZI21ZVLwSw7ms97DFBNt&#10;r/xFl40vRAhhl6CC0vsmkdLlJRl0kW2IA3e0rUEfYFtI3eI1hJtaPsfxqzRYcWgosaH3kvLvzY9R&#10;sJanDNP9Nl1k2fpzdV4e9kP3otRjv3ubgPDU+bv43/2hw/x4PBrC3zvh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y7ZcYAAADeAAAADwAAAAAAAAAAAAAAAACYAgAAZHJz&#10;L2Rvd25yZXYueG1sUEsFBgAAAAAEAAQA9QAAAIsDAAAAAA==&#10;" path="m68,45l,,,90,68,45xe" fillcolor="#24211d" stroked="f">
              <v:path arrowok="t" o:connecttype="custom" o:connectlocs="43180,28575;0,0;0,57150;43180,28575" o:connectangles="0,0,0,0"/>
            </v:shape>
            <v:shape id="Freeform 6188" o:spid="_x0000_s15766" style="position:absolute;left:35439;top:9258;width:432;height:571;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lEsYA&#10;AADeAAAADwAAAGRycy9kb3ducmV2LnhtbERP22rCQBB9F/yHZYS+mY2lFY2uUgqRlhahXoiPQ3ZM&#10;YrOzMbvV9O/dQsG3OZzrzJedqcWFWldZVjCKYhDEudUVFwp223Q4AeE8ssbaMin4JQfLRb83x0Tb&#10;K3/RZeMLEULYJaig9L5JpHR5SQZdZBviwB1ta9AH2BZSt3gN4aaWj3E8lgYrDg0lNvRaUv69+TEK&#10;1vKUYbrfpqssW39+nN8P+2f3pNTDoHuZgfDU+bv43/2mw/x4OhnD3zvh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4lEsYAAADeAAAADwAAAAAAAAAAAAAAAACYAgAAZHJz&#10;L2Rvd25yZXYueG1sUEsFBgAAAAAEAAQA9QAAAIsDAAAAAA==&#10;" path="m68,45l,,,90,68,45xe" fillcolor="#24211d" stroked="f">
              <v:path arrowok="t" o:connecttype="custom" o:connectlocs="43180,28575;0,0;0,57150;43180,28575" o:connectangles="0,0,0,0"/>
            </v:shape>
            <v:shape id="Freeform 6189" o:spid="_x0000_s15767" style="position:absolute;left:46374;top:18738;width:501;height:426;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VacIA&#10;AADeAAAADwAAAGRycy9kb3ducmV2LnhtbERPzYrCMBC+C75DGMGbpuqitWsUWRDEk9Z9gKEZ2+42&#10;k7bJ1vr2ZkHwNh/f72x2valER60rLSuYTSMQxJnVJecKvq+HSQzCeWSNlWVS8CAHu+1wsMFE2ztf&#10;qEt9LkIIuwQVFN7XiZQuK8igm9qaOHA32xr0Aba51C3eQ7ip5DyKltJgyaGhwJq+Csp+0z+joGs0&#10;dj/NR5Vmy3lzW6wf5/KUKjUe9ftPEJ56/xa/3Ecd5kfreAX/74Qb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RVpwgAAAN4AAAAPAAAAAAAAAAAAAAAAAJgCAABkcnMvZG93&#10;bnJldi54bWxQSwUGAAAAAAQABAD1AAAAhwMAAAAA&#10;" path="m45,67l79,,,,45,67xe" fillcolor="#24211d" stroked="f">
              <v:path arrowok="t" o:connecttype="custom" o:connectlocs="28575,42545;50165,0;0,0;28575,42545" o:connectangles="0,0,0,0"/>
            </v:shape>
            <v:line id="Line 6190" o:spid="_x0000_s15768" style="position:absolute;visibility:visible" from="35941,12465" to="35941,1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scAAADeAAAADwAAAGRycy9kb3ducmV2LnhtbESPQWvCQBCF7wX/wzJCb7ppKZJGV6m2&#10;ghfBplWvQ3aahGZnQ3Yb4793DkJvM7w3732zWA2uUT11ofZs4GmagCIuvK25NPD9tZ2koEJEtth4&#10;JgNXCrBajh4WmFl/4U/q81gqCeGQoYEqxjbTOhQVOQxT3xKL9uM7h1HWrtS2w4uEu0Y/J8lMO6xZ&#10;GipsaVNR8Zv/OQOH8nxmHmbtad3vTx8v++O7S7fGPI6HtzmoSEP8N9+vd1bwk9dUeOUdm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BH+xwAAAN4AAAAPAAAAAAAA&#10;AAAAAAAAAKECAABkcnMvZG93bnJldi54bWxQSwUGAAAAAAQABAD5AAAAlQMAAAAA&#10;" strokecolor="#24211d" strokeweight="0"/>
            <v:shape id="Freeform 6191" o:spid="_x0000_s15769" style="position:absolute;left:35655;top:18808;width:571;height:496;visibility:visible;mso-wrap-style:square;v-text-anchor:top" coordsize="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twsQA&#10;AADeAAAADwAAAGRycy9kb3ducmV2LnhtbERPTWvCQBC9C/6HZYTedFMPRVNXKYVAEERic/E2ZqfZ&#10;0OxszK4x/fddQehtHu9zNrvRtmKg3jeOFbwuEhDEldMN1wrKr2y+AuEDssbWMSn4JQ+77XSywVS7&#10;Oxc0nEItYgj7FBWYELpUSl8ZsugXriOO3LfrLYYI+1rqHu8x3LZymSRv0mLDscFgR5+Gqp/TzSrI&#10;aX+tL1lmivKQyeJ2Ph7zclDqZTZ+vIMINIZ/8dOd6zg/Wa/W8Hgn3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bcLEAAAA3gAAAA8AAAAAAAAAAAAAAAAAmAIAAGRycy9k&#10;b3ducmV2LnhtbFBLBQYAAAAABAAEAPUAAACJAwAAAAA=&#10;" path="m45,78l90,,,,45,78xe" fillcolor="#24211d" stroked="f">
              <v:path arrowok="t" o:connecttype="custom" o:connectlocs="28575,49530;57150,0;0,0;28575,49530" o:connectangles="0,0,0,0"/>
            </v:shape>
            <v:line id="Line 6192" o:spid="_x0000_s15770" style="position:absolute;visibility:visible" from="28797,15741" to="28797,1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LJccAAADeAAAADwAAAGRycy9kb3ducmV2LnhtbESPT2vCQBDF74LfYRmhN91Yimh0ldpW&#10;8CL4p9XrkB2T0OxsyK4x/fadg+Bthnnz3vstVp2rVEtNKD0bGI8SUMSZtyXnBr5Pm+EUVIjIFivP&#10;ZOCPAqyW/d4CU+vvfKD2GHMlJhxSNFDEWKdah6wgh2Hka2K5XX3jMMra5No2eBdzV+nXJJlohyVL&#10;QoE1fRSU/R5vzsA+v1yYu0l9Xre789fb7ufTTTfGvAy69zmoSF18ih/fWyv1k9lMAARHZt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4slxwAAAN4AAAAPAAAAAAAA&#10;AAAAAAAAAKECAABkcnMvZG93bnJldi54bWxQSwUGAAAAAAQABAD5AAAAlQMAAAAA&#10;" strokecolor="#24211d" strokeweight="0"/>
            <v:shape id="Freeform 6193" o:spid="_x0000_s15771" style="position:absolute;left:28511;top:18808;width:502;height:496;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6TsQA&#10;AADeAAAADwAAAGRycy9kb3ducmV2LnhtbERPTWsCMRC9F/wPYQRvNaug1K1RRBRFaKFqKd6GzTRZ&#10;3EzWTdT13zeFQm/zeJ8znbeuEjdqQulZwaCfgSAuvC7ZKDge1s8vIEJE1lh5JgUPCjCfdZ6mmGt/&#10;5w+67aMRKYRDjgpsjHUuZSgsOQx9XxMn7ts3DmOCjZG6wXsKd5UcZtlYOiw5NVisaWmpOO+vTsHC&#10;XHb2ZEbn99WbtUaevpafdqNUr9suXkFEauO/+M+91Wl+NpkM4PeddIO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ek7EAAAA3gAAAA8AAAAAAAAAAAAAAAAAmAIAAGRycy9k&#10;b3ducmV2LnhtbFBLBQYAAAAABAAEAPUAAACJAwAAAAA=&#10;" path="m45,78l79,,,,45,78xe" fillcolor="#24211d" stroked="f">
              <v:path arrowok="t" o:connecttype="custom" o:connectlocs="28575,49530;50165,0;0,0;28575,49530" o:connectangles="0,0,0,0"/>
            </v:shape>
            <v:shape id="Freeform 6194" o:spid="_x0000_s15772" style="position:absolute;left:21653;top:4273;width:12503;height:14891;visibility:visible;mso-wrap-style:square;v-text-anchor:top" coordsize="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fL8EA&#10;AADeAAAADwAAAGRycy9kb3ducmV2LnhtbERPTYvCMBC9C/6HMIIXWVN7EO0aRRTBm9hVvA7NbFu2&#10;mZQmttVfbwRhb/N4n7Pa9KYSLTWutKxgNo1AEGdWl5wruPwcvhYgnEfWWFkmBQ9ysFkPBytMtO34&#10;TG3qcxFC2CWooPC+TqR0WUEG3dTWxIH7tY1BH2CTS91gF8JNJeMomkuDJYeGAmvaFZT9pXej4Gra&#10;tNsfb09XYW3dOabTYkJKjUf99huEp97/iz/uow7zo+Uyhvc74Qa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l3y/BAAAA3gAAAA8AAAAAAAAAAAAAAAAAmAIAAGRycy9kb3du&#10;cmV2LnhtbFBLBQYAAAAABAAEAPUAAACGAwAAAAA=&#10;" path="m175,5r,-5l,,,209e" filled="f" strokecolor="#24211d" strokeweight="0">
              <v:path arrowok="t" o:connecttype="custom" o:connectlocs="1250315,35624;1250315,0;0,0;0,1489075" o:connectangles="0,0,0,0"/>
            </v:shape>
            <v:shape id="Freeform 6195" o:spid="_x0000_s15773" style="position:absolute;left:21367;top:18808;width:572;height:496;visibility:visible;mso-wrap-style:square;v-text-anchor:top" coordsize="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M9cUA&#10;AADeAAAADwAAAGRycy9kb3ducmV2LnhtbERPTWvCQBC9F/wPywi91U1bkCa6ShECoVAkNpfexuyY&#10;DWZnY3aN6b93C4Xe5vE+Z72dbCdGGnzrWMHzIgFBXDvdcqOg+sqf3kD4gKyxc0wKfsjDdjN7WGOm&#10;3Y1LGg+hETGEfYYKTAh9JqWvDVn0C9cTR+7kBoshwqGResBbDLedfEmSpbTYcmww2NPOUH0+XK2C&#10;gj4uzTHPTVl95rK8fu/3RTUq9Tif3lcgAk3hX/znLnScn6TpK/y+E2+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cz1xQAAAN4AAAAPAAAAAAAAAAAAAAAAAJgCAABkcnMv&#10;ZG93bnJldi54bWxQSwUGAAAAAAQABAD1AAAAigMAAAAA&#10;" path="m45,78l90,,,,45,78xe" fillcolor="#24211d" stroked="f">
              <v:path arrowok="t" o:connecttype="custom" o:connectlocs="28575,49530;57150,0;0,0;28575,49530" o:connectangles="0,0,0,0"/>
            </v:shape>
            <v:shape id="Freeform 6196" o:spid="_x0000_s15774" style="position:absolute;left:10934;top:3130;width:25007;height:16034;visibility:visible;mso-wrap-style:square;v-text-anchor:top" coordsize="3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McA&#10;AADeAAAADwAAAGRycy9kb3ducmV2LnhtbESPS2vDMBCE74X+B7GF3hI5oeThWAlJICW35lFKclus&#10;tWVirYylOu6/rwqB3naZmW9ns1Vva9FR6yvHCkbDBARx7nTFpYLP824wA+EDssbaMSn4IQ+r5fNT&#10;hql2dz5SdwqliBD2KSowITSplD43ZNEPXUMctcK1FkNc21LqFu8Rbms5TpKJtFhxvGCwoa2h/Hb6&#10;tpFiRv2arD7I6a67jjeXD/31Xij1+tKvFyAC9eHf/EjvdayfzOdv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9AcjHAAAA3gAAAA8AAAAAAAAAAAAAAAAAmAIAAGRy&#10;cy9kb3ducmV2LnhtbFBLBQYAAAAABAAEAPUAAACMAwAAAAA=&#10;" path="m350,51l350,,,,,225e" filled="f" strokecolor="#24211d" strokeweight="0">
              <v:path arrowok="t" o:connecttype="custom" o:connectlocs="2500630,363432;2500630,0;0,0;0,1603375" o:connectangles="0,0,0,0"/>
            </v:shape>
            <v:shape id="Freeform 6197" o:spid="_x0000_s15775" style="position:absolute;left:10648;top:18808;width:572;height:496;visibility:visible;mso-wrap-style:square;v-text-anchor:top" coordsize="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xGsUA&#10;AADeAAAADwAAAGRycy9kb3ducmV2LnhtbERPTWvCQBC9F/wPywi91U0LlSa6ShECoVAkNpfexuyY&#10;DWZnY3aN6b93C4Xe5vE+Z72dbCdGGnzrWMHzIgFBXDvdcqOg+sqf3kD4gKyxc0wKfsjDdjN7WGOm&#10;3Y1LGg+hETGEfYYKTAh9JqWvDVn0C9cTR+7kBoshwqGResBbDLedfEmSpbTYcmww2NPOUH0+XK2C&#10;gj4uzTHPTVl95rK8fu/3RTUq9Tif3lcgAk3hX/znLnScn6TpK/y+E2+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PEaxQAAAN4AAAAPAAAAAAAAAAAAAAAAAJgCAABkcnMv&#10;ZG93bnJldi54bWxQSwUGAAAAAAQABAD1AAAAigMAAAAA&#10;" path="m45,78l90,,,,45,78xe" fillcolor="#24211d" stroked="f">
              <v:path arrowok="t" o:connecttype="custom" o:connectlocs="28575,49530;57150,0;0,0;28575,49530" o:connectangles="0,0,0,0"/>
            </v:shape>
            <v:shape id="Freeform 6198" o:spid="_x0000_s15776" style="position:absolute;left:31083;top:7264;width:1644;height:1568;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pZsAA&#10;AADeAAAADwAAAGRycy9kb3ducmV2LnhtbERPS4vCMBC+C/sfwizsTRP3IFpNZVFc9lof96EZ09Jm&#10;UppY67/fCIK3+fies9mOrhUD9aH2rGE+UyCIS29qthrOp8N0CSJEZIOtZ9LwoADb/GOywcz4Oxc0&#10;HKMVKYRDhhqqGLtMylBW5DDMfEecuKvvHcYEeytNj/cU7lr5rdRCOqw5NVTY0a6isjnenIYSnds3&#10;+8LebOF/5W64PA5qrvXX5/izBhFpjG/xy/1n0ny1Wi3g+U66Qe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kpZsAAAADeAAAADwAAAAAAAAAAAAAAAACYAgAAZHJzL2Rvd25y&#10;ZXYueG1sUEsFBgAAAAAEAAQA9QAAAIUDAAAAAA==&#10;" path="m,1c,1,22,,23,22e" filled="f" strokecolor="#24211d" strokeweight="0">
              <v:path arrowok="t" o:connecttype="custom" o:connectlocs="0,7129;164465,156845" o:connectangles="0,0"/>
            </v:shape>
            <v:shape id="Freeform 6199" o:spid="_x0000_s15777" style="position:absolute;left:32512;top:8832;width:501;height:426;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DtMQA&#10;AADeAAAADwAAAGRycy9kb3ducmV2LnhtbERPS2rDMBDdB3oHMYXuYrluSGs3iimBQumqcXqAwRp/&#10;EmtkW4rj3L4KFLKbx/vOJp9NJyYaXWtZwXMUgyAurW65VvB7+Fy+gXAeWWNnmRRcyUG+fVhsMNP2&#10;wnuaCl+LEMIuQwWN930mpSsbMugi2xMHrrKjQR/gWEs94iWEm04mcbyWBlsODQ32tGuoPBVno2Aa&#10;NE7HYdUV5ToZqpf0+tN+F0o9Pc4f7yA8zf4u/nd/6TA/TtNXuL0Tb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Ug7TEAAAA3gAAAA8AAAAAAAAAAAAAAAAAmAIAAGRycy9k&#10;b3ducmV2LnhtbFBLBQYAAAAABAAEAPUAAACJAwAAAAA=&#10;" path="m45,67l79,,,,45,67xe" fillcolor="#24211d" stroked="f">
              <v:path arrowok="t" o:connecttype="custom" o:connectlocs="28575,42545;50165,0;0,0;28575,42545" o:connectangles="0,0,0,0"/>
            </v:shape>
            <v:rect id="Rectangle 6200" o:spid="_x0000_s15778" style="position:absolute;left:10217;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2MQA&#10;AADeAAAADwAAAGRycy9kb3ducmV2LnhtbESPzWoDMQyE74W+g1Ght8ZODiXZxgklEEhKL9n0AcRa&#10;+0NtebGd7Pbtq0OhN4kZzXza7ufg1Z1SHiJbWC4MKOImuoE7C1/X48saVC7IDn1ksvBDGfa7x4ct&#10;Vi5OfKF7XTolIZwrtNCXMlZa56angHkRR2LR2pgCFllTp13CScKD1ytjXnXAgaWhx5EOPTXf9S1Y&#10;0Nf6OK1rn0z8WLWf/ny6tBStfX6a399AFZrLv/nv+uQE32w2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X9j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输入比特</w:t>
                    </w:r>
                  </w:p>
                </w:txbxContent>
              </v:textbox>
            </v:rect>
            <v:rect id="Rectangle 6201" o:spid="_x0000_s15779" style="position:absolute;left:1498;top:22225;width:425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6Q8EA&#10;AADeAAAADwAAAGRycy9kb3ducmV2LnhtbERPzWoCMRC+C32HMIXeNKmH4m6NUgqCFi+uPsCwmf2h&#10;yWRJUnd9+0YQvM3H9zvr7eSsuFKIvWcN7wsFgrj2pudWw+W8m69AxIRs0HomDTeKsN28zNZYGj/y&#10;ia5VakUO4Viihi6loZQy1h05jAs/EGeu8cFhyjC00gQcc7izcqnUh3TYc27ocKDvjurf6s9pkOdq&#10;N64qG5T/WTZHe9ifGvJav71OX58gEk3pKX649ybPV0VR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I+kP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分支</w:t>
                    </w:r>
                    <w:r>
                      <w:rPr>
                        <w:color w:val="24282B"/>
                        <w:sz w:val="18"/>
                        <w:szCs w:val="18"/>
                      </w:rPr>
                      <w:t xml:space="preserve"> No.</w:t>
                    </w:r>
                  </w:p>
                </w:txbxContent>
              </v:textbox>
            </v:rect>
            <v:rect id="Rectangle 6202" o:spid="_x0000_s15780" style="position:absolute;left:1085;top:19538;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rTsQA&#10;AADeAAAADwAAAGRycy9kb3ducmV2LnhtbESPzWoDMQyE74W+g1Ght8ZODiVs4oRQCKShl2z6AGKt&#10;/SG2vNhudvv20aHQm4RGM/Nt93Pw6k4pD5EtLBcGFHET3cCdhe/r8W0NKhdkhz4yWfilDPvd89MW&#10;KxcnvtC9Lp0SE84VWuhLGSutc9NTwLyII7Hc2pgCFllTp13CScyD1ytj3nXAgSWhx5E+empu9U+w&#10;oK/1cVrXPpl4XrVf/vN0aSla+/oyHzagCs3lX/z3fXJSf2mMAAiOz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a07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零发生器</w:t>
                    </w:r>
                  </w:p>
                </w:txbxContent>
              </v:textbox>
            </v:rect>
            <v:rect id="Rectangle 6204" o:spid="_x0000_s15781" style="position:absolute;left:10077;top:22225;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O1cAA&#10;AADeAAAADwAAAGRycy9kb3ducmV2LnhtbERPzWoCMRC+C32HMAVvmqwHkdUoIgi29OLaBxg2sz+Y&#10;TJYkdbdv3whCb/Px/c7uMDkrHhRi71lDsVQgiGtvem41fN/Oiw2ImJANWs+k4ZciHPZvsx2Wxo98&#10;pUeVWpFDOJaooUtpKKWMdUcO49IPxJlrfHCYMgytNAHHHO6sXCm1lg57zg0dDnTqqL5XP06DvFXn&#10;cVPZoPznqvmyH5drQ17r+ft03IJINKV/8ct9MXl+oVQBz3fyD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DO1c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145</w:t>
                    </w:r>
                  </w:p>
                </w:txbxContent>
              </v:textbox>
            </v:rect>
            <v:rect id="Rectangle 6205" o:spid="_x0000_s15782" style="position:absolute;left:20796;top:22225;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QosAA&#10;AADeAAAADwAAAGRycy9kb3ducmV2LnhtbERPzWoCMRC+C32HMAVvmrgHkdUoIgi29OLaBxg2sz+Y&#10;TJYkdbdv3whCb/Px/c7uMDkrHhRi71nDaqlAENfe9Nxq+L6dFxsQMSEbtJ5Jwy9FOOzfZjssjR/5&#10;So8qtSKHcCxRQ5fSUEoZ644cxqUfiDPX+OAwZRhaaQKOOdxZWSi1lg57zg0dDnTqqL5XP06DvFXn&#10;cVPZoPxn0XzZj8u1Ia/1/H06bkEkmtK/+OW+mDx/pVQBz3fyD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JQos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144</w:t>
                    </w:r>
                  </w:p>
                </w:txbxContent>
              </v:textbox>
            </v:rect>
            <v:rect id="Rectangle 6206" o:spid="_x0000_s15783" style="position:absolute;left:27641;top:22200;width:50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OcEA&#10;AADeAAAADwAAAGRycy9kb3ducmV2LnhtbERP22oCMRB9L/QfwhR86yZaENkaRQTBFl9c/YBhM3uh&#10;yWRJUnf7940g+DaHc531dnJW3CjE3rOGeaFAENfe9NxquF4O7ysQMSEbtJ5Jwx9F2G5eX9ZYGj/y&#10;mW5VakUO4Viihi6loZQy1h05jIUfiDPX+OAwZRhaaQKOOdxZuVBqKR32nBs6HGjfUf1T/ToN8lId&#10;xlVlg/Lfi+Zkv47nhrzWs7dp9wki0ZSe4of7aPL8uVIfcH8n3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O9Tn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k</w:t>
                    </w:r>
                  </w:p>
                </w:txbxContent>
              </v:textbox>
            </v:rect>
            <v:rect id="Rectangle 6207" o:spid="_x0000_s15784" style="position:absolute;left:28079;top:22225;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tTcEA&#10;AADeAAAADwAAAGRycy9kb3ducmV2LnhtbERP22oCMRB9L/QfwhR86yZKEdkaRQTBFl9c/YBhM3uh&#10;yWRJUnf7940g+DaHc531dnJW3CjE3rOGeaFAENfe9NxquF4O7ysQMSEbtJ5Jwx9F2G5eX9ZYGj/y&#10;mW5VakUO4Viihi6loZQy1h05jIUfiDPX+OAwZRhaaQKOOdxZuVBqKR32nBs6HGjfUf1T/ToN8lId&#10;xlVlg/Lfi+Zkv47nhrzWs7dp9wki0ZSe4of7aPL8uVIfcH8n3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bU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 – 1</w:t>
                    </w:r>
                  </w:p>
                </w:txbxContent>
              </v:textbox>
            </v:rect>
            <v:rect id="Rectangle 6208" o:spid="_x0000_s15785" style="position:absolute;left:35725;top:22225;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I1sEA&#10;AADeAAAADwAAAGRycy9kb3ducmV2LnhtbERP22oCMRB9L/QfwhR86yYKFdkaRQTBFl9c/YBhM3uh&#10;yWRJUnf7940g+DaHc531dnJW3CjE3rOGeaFAENfe9NxquF4O7ysQMSEbtJ5Jwx9F2G5eX9ZYGj/y&#10;mW5VakUO4Viihi6loZQy1h05jIUfiDPX+OAwZRhaaQKOOdxZuVBqKR32nBs6HGjfUf1T/ToN8lId&#10;xlVlg/Lfi+Zkv47nhrzWs7dp9wki0ZSe4of7aPL8uVIfcH8n3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yN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6209" o:spid="_x0000_s15786" style="position:absolute;left:46443;top:2222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WocMA&#10;AADeAAAADwAAAGRycy9kb3ducmV2LnhtbESP3YrCMBCF7wXfIYywd5rWi0WqUUQouMveWH2AoZn+&#10;YDIpSdZ2334jCN7NcM755szuMFkjHuRD71hBvspAENdO99wquF3L5QZEiMgajWNS8EcBDvv5bIeF&#10;diNf6FHFViQIhwIVdDEOhZSh7shiWLmBOGmN8xZjWn0rtccxwa2R6yz7lBZ7Thc6HOjUUX2vfq0C&#10;ea3KcVMZn7nvdfNjvs6XhpxSH4vpuAURaYpv8yt91ql+npDwfCfN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lWocMAAADe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0</w:t>
                    </w:r>
                  </w:p>
                </w:txbxContent>
              </v:textbox>
            </v:rect>
            <v:rect id="Rectangle 6210" o:spid="_x0000_s15787" style="position:absolute;left:25895;top:15291;width:50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zOsEA&#10;AADeAAAADwAAAGRycy9kb3ducmV2LnhtbERPzWoCMRC+F/oOYQreuokeqmyNIoJgixdXH2DYzP7Q&#10;ZLIkqbt9+0YQvM3H9zvr7eSsuFGIvWcN80KBIK696bnVcL0c3lcgYkI2aD2Thj+KsN28vqyxNH7k&#10;M92q1IocwrFEDV1KQyllrDtyGAs/EGeu8cFhyjC00gQcc7izcqHUh3TYc27ocKB9R/VP9es0yEt1&#10;GFeVDcp/L5qT/TqeG/Jaz96m3SeIRFN6ih/uo8nz50ot4f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18zr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k</w:t>
                    </w:r>
                  </w:p>
                </w:txbxContent>
              </v:textbox>
            </v:rect>
            <v:rect id="Rectangle 6211" o:spid="_x0000_s15788" style="position:absolute;left:26365;top:15316;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nSMQA&#10;AADeAAAADwAAAGRycy9kb3ducmV2LnhtbESPzWoDMQyE74W+g1Ght8ZODiVs4oRQCKShl2z6AGKt&#10;/SG2vNhudvv20aHQm8SMZj5t93Pw6k4pD5EtLBcGFHET3cCdhe/r8W0NKhdkhz4yWfilDPvd89MW&#10;KxcnvtC9Lp2SEM4VWuhLGSutc9NTwLyII7FobUwBi6yp0y7hJOHB65Ux7zrgwNLQ40gfPTW3+idY&#10;0Nf6OK1rn0w8r9ov/3m6tBStfX2ZDxtQhebyb/67PjnBXxojvPKOz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Z0j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 xml:space="preserve"> – 1</w:t>
                    </w:r>
                  </w:p>
                </w:txbxContent>
              </v:textbox>
            </v:rect>
            <v:rect id="Rectangle 6212" o:spid="_x0000_s15789" style="position:absolute;left:31654;top:4845;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C08EA&#10;AADeAAAADwAAAGRycy9kb3ducmV2LnhtbERPzWoCMRC+C32HMAVvbqKHYrdGEUGwxYurDzBsZn9o&#10;MlmS1N2+fSMIvc3H9zub3eSsuFOIvWcNy0KBIK696bnVcLseF2sQMSEbtJ5Jwy9F2G1fZhssjR/5&#10;QvcqtSKHcCxRQ5fSUEoZ644cxsIPxJlrfHCYMgytNAHHHO6sXCn1Jh32nBs6HOjQUf1d/TgN8lod&#10;x3Vlg/Jfq+ZsP0+XhrzW89dp/wEi0ZT+xU/3yeT5S6Xe4fFOv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wt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144</w:t>
                    </w:r>
                  </w:p>
                </w:txbxContent>
              </v:textbox>
            </v:rect>
            <v:rect id="Rectangle 6213" o:spid="_x0000_s15790" style="position:absolute;left:36658;top:6483;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9k8QA&#10;AADeAAAADwAAAGRycy9kb3ducmV2LnhtbESPzWoDMQyE74W8g1Ght8beHErYxAmlEEhLL9n0AcRa&#10;+0NtebGd7Pbtq0OhNwmNZubbH5fg1Z1SHiNbqNYGFHEb3ci9ha/r6XkLKhdkhz4yWfihDMfD6mGP&#10;tYszX+jelF6JCecaLQylTLXWuR0oYF7HiVhuXUwBi6yp1y7hLObB640xLzrgyJIw4ERvA7XfzS1Y&#10;0NfmNG8bn0z82HSf/v186Sha+/S4vO5AFVrKv/jv++ykfmUq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ZP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145</w:t>
                    </w:r>
                  </w:p>
                </w:txbxContent>
              </v:textbox>
            </v:rect>
            <v:rect id="Rectangle 6214" o:spid="_x0000_s15791" style="position:absolute;left:37083;top:819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YCMEA&#10;AADeAAAADwAAAGRycy9kb3ducmV2LnhtbERPS2rDMBDdF3oHMYXuaslZlOBGCSEQcEs3cXKAwRp/&#10;qDQykmq7t68Khezm8b6zO6zOiplCHD1rKAsFgrj1ZuRew+16ftmCiAnZoPVMGn4owmH/+LDDyviF&#10;LzQ3qRc5hGOFGoaUpkrK2A7kMBZ+Is5c54PDlGHopQm45HBn5UapV+lw5Nww4ESngdqv5ttpkNfm&#10;vGwbG5T/2HSf9r2+dOS1fn5aj28gEq3pLv531ybPL1VZwt87+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JWA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6215" o:spid="_x0000_s15792" style="position:absolute;left:36728;top:11259;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Gf8EA&#10;AADeAAAADwAAAGRycy9kb3ducmV2LnhtbERPzWoCMRC+C32HMIXeNNk9FFmNUgqCLb24+gDDZvYH&#10;k8mSpO727RtB8DYf3+9s97Oz4kYhDp41FCsFgrjxZuBOw+V8WK5BxIRs0HomDX8UYb97WWyxMn7i&#10;E93q1IkcwrFCDX1KYyVlbHpyGFd+JM5c64PDlGHopAk45XBnZanUu3Q4cG7ocaTPnppr/es0yHN9&#10;mNa1Dcp/l+2P/TqeWvJav73OHxsQieb0FD/cR5PnF6oo4f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bx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6216" o:spid="_x0000_s15793" style="position:absolute;left:1498;top:24149;width:425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j5MEA&#10;AADeAAAADwAAAGRycy9kb3ducmV2LnhtbERP22oCMRB9F/oPYQq+abIKIlujlIJgpS+ufsCwmb3Q&#10;ZLIkqbv9+0Yo+DaHc53dYXJW3CnE3rOGYqlAENfe9NxquF2Piy2ImJANWs+k4ZciHPYvsx2Wxo98&#10;oXuVWpFDOJaooUtpKKWMdUcO49IPxJlrfHCYMgytNAHHHO6sXCm1kQ57zg0dDvTRUf1d/TgN8lod&#10;x21lg/LnVfNlP0+XhrzW89fp/Q1Eoik9xf/uk8nzC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Y+T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阶段</w:t>
                    </w:r>
                    <w:r>
                      <w:rPr>
                        <w:color w:val="24282B"/>
                        <w:sz w:val="18"/>
                        <w:szCs w:val="18"/>
                      </w:rPr>
                      <w:t xml:space="preserve"> No.</w:t>
                    </w:r>
                  </w:p>
                </w:txbxContent>
              </v:textbox>
            </v:rect>
            <v:rect id="Rectangle 6217" o:spid="_x0000_s15794" style="position:absolute;left:11290;top:24365;width:882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77kMEA&#10;AADeAAAADwAAAGRycy9kb3ducmV2LnhtbERP22oCMRB9F/oPYQq+abIiIlujlIJgpS+ufsCwmb3Q&#10;ZLIkqbv9+0Yo+DaHc53dYXJW3CnE3rOGYqlAENfe9NxquF2Piy2ImJANWs+k4ZciHPYvsx2Wxo98&#10;oXuVWpFDOJaooUtpKKWMdUcO49IPxJlrfHCYMgytNAHHHO6sXCm1kQ57zg0dDvTRUf1d/TgN8lod&#10;x21lg/LnVfNlP0+XhrzW89fp/Q1Eoik9xf/uk8nzC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5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12  145 ... (12  145) – 11</w:t>
                    </w:r>
                  </w:p>
                </w:txbxContent>
              </v:textbox>
            </v:rect>
            <v:rect id="Rectangle 6218" o:spid="_x0000_s15795" style="position:absolute;left:12192;top:24289;width:4534;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eC8EA&#10;AADeAAAADwAAAGRycy9kb3ducmV2LnhtbERP22oCMRB9F/oPYQq+abKCIlujlIJgpS+ufsCwmb3Q&#10;ZLIkqbv9+0Yo+DaHc53dYXJW3CnE3rOGYqlAENfe9NxquF2Piy2ImJANWs+k4ZciHPYvsx2Wxo98&#10;oXuVWpFDOJaooUtpKKWMdUcO49IPxJlrfHCYMgytNAHHHO6sXCm1kQ57zg0dDvTRUf1d/TgN8lod&#10;x21lg/LnVfNlP0+XhrzW89fp/Q1Eoik9xf/uk8nzC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XgvBAAAA3gAAAA8AAAAAAAAAAAAAAAAAmAIAAGRycy9kb3du&#10;cmV2LnhtbFBLBQYAAAAABAAEAPUAAACGAwAAAAA=&#10;" filled="f" stroked="f">
              <v:textbox style="mso-fit-shape-to-text:t" inset="0,0,0,0">
                <w:txbxContent>
                  <w:p w:rsidR="0035675D" w:rsidRDefault="0035675D" w:rsidP="008C1166">
                    <w:pPr>
                      <w:spacing w:before="0"/>
                    </w:pPr>
                    <w:r>
                      <w:rPr>
                        <w:rFonts w:ascii="Symbol" w:hAnsi="Symbol" w:cs="Symbol"/>
                        <w:color w:val="24282B"/>
                        <w:sz w:val="14"/>
                        <w:szCs w:val="14"/>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rPr>
                      <w:t></w:t>
                    </w:r>
                  </w:p>
                </w:txbxContent>
              </v:textbox>
            </v:rect>
            <v:rect id="Rectangle 6219" o:spid="_x0000_s15796" style="position:absolute;left:22650;top:24365;width:2673;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AfMEA&#10;AADeAAAADwAAAGRycy9kb3ducmV2LnhtbERPzWoCMRC+C75DmEJvmqwHkdUopSCo9OLaBxg2sz80&#10;mSxJdNe3N4VCb/Px/c7uMDkrHhRi71lDsVQgiGtvem41fN+Oiw2ImJANWs+k4UkRDvv5bIel8SNf&#10;6VGlVuQQjiVq6FIaSilj3ZHDuPQDceYaHxymDEMrTcAxhzsrV0qtpcOec0OHA312VP9Ud6dB3qrj&#10;uKlsUP6yar7s+XRtyGv9/jZ9bEEkmtK/+M99Mnl+oYo1/L6Tb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gwH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4"/>
                        <w:szCs w:val="14"/>
                      </w:rPr>
                      <w:t>12  144</w:t>
                    </w:r>
                  </w:p>
                </w:txbxContent>
              </v:textbox>
            </v:rect>
            <v:rect id="Rectangle 6220" o:spid="_x0000_s15797" style="position:absolute;left:23552;top:24289;width:1378;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l58EA&#10;AADeAAAADwAAAGRycy9kb3ducmV2LnhtbERPzWoCMRC+C32HMAVvmqwHla1RSkGw0ourDzBsZn9o&#10;MlmS1N2+fSMUvM3H9zu7w+SsuFOIvWcNxVKBIK696bnVcLseF1sQMSEbtJ5Jwy9FOOxfZjssjR/5&#10;QvcqtSKHcCxRQ5fSUEoZ644cxqUfiDPX+OAwZRhaaQKOOdxZuVJqLR32nBs6HOijo/q7+nEa5LU6&#10;jtvKBuXPq+bLfp4uDXmt56/T+xuIRFN6iv/dJ5PnF6rY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sZef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ascii="Symbol" w:hAnsi="Symbol" w:cs="Symbol"/>
                        <w:color w:val="24282B"/>
                        <w:sz w:val="14"/>
                        <w:szCs w:val="14"/>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r>
                      <w:rPr>
                        <w:rFonts w:ascii="Symbol" w:hAnsi="Symbol" w:cs="Symbol"/>
                        <w:color w:val="24282B"/>
                        <w:sz w:val="14"/>
                        <w:szCs w:val="14"/>
                        <w:lang w:eastAsia="zh-CN"/>
                      </w:rPr>
                      <w:t></w:t>
                    </w:r>
                  </w:p>
                </w:txbxContent>
              </v:textbox>
            </v:rect>
            <v:rect id="Rectangle 6221" o:spid="_x0000_s15798" style="position:absolute;left:29267;top:24365;width:437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xlcQA&#10;AADeAAAADwAAAGRycy9kb3ducmV2LnhtbESPzWoDMQyE74W8g1Ght8beHErYxAmlEEhLL9n0AcRa&#10;+0NtebGd7Pbtq0OhN4kZzXzaH5fg1Z1SHiNbqNYGFHEb3ci9ha/r6XkLKhdkhz4yWfihDMfD6mGP&#10;tYszX+jelF5JCOcaLQylTLXWuR0oYF7HiVi0LqaARdbUa5dwlvDg9caYFx1wZGkYcKK3gdrv5hYs&#10;6GtzmreNTyZ+bLpP/36+dBStfXpcXnegCi3l3/x3fXaCX5lK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8ZX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4"/>
                        <w:szCs w:val="14"/>
                      </w:rPr>
                      <w:t xml:space="preserve">12 </w:t>
                    </w:r>
                    <w:r>
                      <w:rPr>
                        <w:color w:val="24282B"/>
                        <w:sz w:val="14"/>
                        <w:szCs w:val="14"/>
                        <w:lang w:eastAsia="zh-CN"/>
                      </w:rPr>
                      <w:t xml:space="preserve"> </w:t>
                    </w:r>
                    <w:r>
                      <w:rPr>
                        <w:color w:val="24282B"/>
                        <w:sz w:val="14"/>
                        <w:szCs w:val="14"/>
                      </w:rPr>
                      <w:t xml:space="preserve"> ( </w:t>
                    </w:r>
                    <w:r>
                      <w:rPr>
                        <w:color w:val="24282B"/>
                        <w:sz w:val="14"/>
                        <w:szCs w:val="14"/>
                        <w:lang w:eastAsia="zh-CN"/>
                      </w:rPr>
                      <w:t xml:space="preserve">    </w:t>
                    </w:r>
                    <w:r>
                      <w:rPr>
                        <w:color w:val="24282B"/>
                        <w:sz w:val="14"/>
                        <w:szCs w:val="14"/>
                      </w:rPr>
                      <w:t>– 1)</w:t>
                    </w:r>
                  </w:p>
                </w:txbxContent>
              </v:textbox>
            </v:rect>
            <v:rect id="Rectangle 6222" o:spid="_x0000_s15799" style="position:absolute;left:30340;top:24289;width:933;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UDsEA&#10;AADeAAAADwAAAGRycy9kb3ducmV2LnhtbERPzWoCMRC+C32HMAVvmqwH0a1RSkGw0ourDzBsZn9o&#10;MlmS1N2+fSMUvM3H9zu7w+SsuFOIvWcNxVKBIK696bnVcLseFxsQMSEbtJ5Jwy9FOOxfZjssjR/5&#10;QvcqtSKHcCxRQ5fSUEoZ644cxqUfiDPX+OAwZRhaaQKOOdxZuVJqLR32nBs6HOijo/q7+nEa5LU6&#10;jpvKBuXPq+bLfp4uDXmt56/T+xuIRFN6iv/dJ5PnF6rY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VA7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ascii="Symbol" w:hAnsi="Symbol" w:cs="Symbol"/>
                        <w:color w:val="24282B"/>
                        <w:sz w:val="14"/>
                        <w:szCs w:val="14"/>
                      </w:rPr>
                      <w:t></w:t>
                    </w:r>
                    <w:r>
                      <w:rPr>
                        <w:rFonts w:ascii="Symbol" w:hAnsi="Symbol" w:cs="Symbol"/>
                        <w:color w:val="24282B"/>
                        <w:sz w:val="14"/>
                        <w:szCs w:val="14"/>
                        <w:lang w:eastAsia="zh-CN"/>
                      </w:rPr>
                      <w:t></w:t>
                    </w:r>
                    <w:r>
                      <w:rPr>
                        <w:rFonts w:ascii="Symbol" w:hAnsi="Symbol" w:cs="Symbol"/>
                        <w:color w:val="24282B"/>
                        <w:sz w:val="14"/>
                        <w:szCs w:val="14"/>
                        <w:lang w:eastAsia="zh-CN"/>
                      </w:rPr>
                      <w:t></w:t>
                    </w:r>
                  </w:p>
                </w:txbxContent>
              </v:textbox>
            </v:rect>
            <v:rect id="Rectangle 6223" o:spid="_x0000_s15800" style="position:absolute;left:31273;top:24384;width:40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3LsQA&#10;AADeAAAADwAAAGRycy9kb3ducmV2LnhtbESPzWoDMQyE74W8g1Ght8bOHkrYxAmlEEhLL9n0AcRa&#10;+0NtebGd7Pbtq0OhNwmNZubbH5fg1Z1SHiNb2KwNKOI2upF7C1/X0/MWVC7IDn1ksvBDGY6H1cMe&#10;axdnvtC9Kb0SE841WhhKmWqtcztQwLyOE7HcupgCFllTr13CWcyD15UxLzrgyJIw4ERvA7XfzS1Y&#10;0NfmNG8bn0z8qLpP/36+dBStfXpcXnegCi3lX/z3fXZSf2Mq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Ny7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4"/>
                        <w:szCs w:val="14"/>
                      </w:rPr>
                      <w:t>k</w:t>
                    </w:r>
                  </w:p>
                </w:txbxContent>
              </v:textbox>
            </v:rect>
            <v:rect id="Rectangle 6224" o:spid="_x0000_s15801" style="position:absolute;left:43586;top:24364;width:673;height:10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tcEA&#10;AADeAAAADwAAAGRycy9kb3ducmV2LnhtbERPzWoCMRC+C32HMIXeNNk9FFmNUgqCLb24+gDDZvYH&#10;k8mSpO727RtB8DYf3+9s97Oz4kYhDp41FCsFgrjxZuBOw+V8WK5BxIRs0HomDX8UYb97WWyxMn7i&#10;E93q1IkcwrFCDX1KYyVlbHpyGFd+JM5c64PDlGHopAk45XBnZanUu3Q4cG7ocaTPnppr/es0yHN9&#10;mNa1Dcp/l+2P/TqeWvJav73OHxsQieb0FD/cR5PnF6os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lkrXBAAAA3gAAAA8AAAAAAAAAAAAAAAAAmAIAAGRycy9kb3du&#10;cmV2LnhtbFBLBQYAAAAABAAEAPUAAACGAwAAAAA=&#10;" filled="f" stroked="f">
              <v:textbox style="mso-fit-shape-to-text:t" inset="0,0,0,0">
                <w:txbxContent>
                  <w:p w:rsidR="0035675D" w:rsidRDefault="0035675D" w:rsidP="008C1166">
                    <w:pPr>
                      <w:spacing w:before="0"/>
                    </w:pPr>
                    <w:r>
                      <w:rPr>
                        <w:rFonts w:ascii="Symbol" w:hAnsi="Symbol" w:cs="Symbol"/>
                        <w:color w:val="24282B"/>
                        <w:sz w:val="14"/>
                        <w:szCs w:val="14"/>
                      </w:rPr>
                      <w:t></w:t>
                    </w:r>
                    <w:r>
                      <w:rPr>
                        <w:rFonts w:ascii="Symbol" w:hAnsi="Symbol" w:cs="Symbol"/>
                        <w:color w:val="24282B"/>
                        <w:sz w:val="14"/>
                        <w:szCs w:val="14"/>
                      </w:rPr>
                      <w:t></w:t>
                    </w:r>
                  </w:p>
                </w:txbxContent>
              </v:textbox>
            </v:rect>
            <v:rect id="Rectangle 6225" o:spid="_x0000_s15802" style="position:absolute;left:37941;top:24365;width: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MwsAA&#10;AADeAAAADwAAAGRycy9kb3ducmV2LnhtbERPzWoCMRC+F3yHMEJvNXEPRbZGEUFQ8eLaBxg2sz80&#10;mSxJdNe3N4VCb/Px/c56OzkrHhRi71nDcqFAENfe9Nxq+L4dPlYgYkI2aD2ThidF2G5mb2ssjR/5&#10;So8qtSKHcCxRQ5fSUEoZ644cxoUfiDPX+OAwZRhaaQKOOdxZWSj1KR32nBs6HGjfUf1T3Z0GeasO&#10;46qyQflz0Vzs6XhtyGv9Pp92XyASTelf/Oc+mjx/qYoCft/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cMws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4"/>
                        <w:szCs w:val="14"/>
                      </w:rPr>
                      <w:t>12</w:t>
                    </w:r>
                  </w:p>
                </w:txbxContent>
              </v:textbox>
            </v:rect>
            <v:rect id="Rectangle 6226" o:spid="_x0000_s15803" style="position:absolute;left:40944;top:24365;width:673;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pWcEA&#10;AADeAAAADwAAAGRycy9kb3ducmV2LnhtbERP22oCMRB9F/oPYQq+aeIKIlujlIJgpS+ufsCwmb3Q&#10;ZLIkqbv9+0Yo+DaHc53dYXJW3CnE3rOG1VKBIK696bnVcLseF1sQMSEbtJ5Jwy9FOOxfZjssjR/5&#10;QvcqtSKHcCxRQ5fSUEoZ644cxqUfiDPX+OAwZRhaaQKOOdxZWSi1kQ57zg0dDvTRUf1d/TgN8lod&#10;x21lg/Lnovmyn6dLQ17r+ev0/gYi0ZSe4n/3yeT5K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7qVnBAAAA3gAAAA8AAAAAAAAAAAAAAAAAmAIAAGRycy9kb3du&#10;cmV2LnhtbFBLBQYAAAAABAAEAPUAAACGAwAAAAA=&#10;" filled="f" stroked="f">
              <v:textbox style="mso-fit-shape-to-text:t" inset="0,0,0,0">
                <w:txbxContent>
                  <w:p w:rsidR="0035675D" w:rsidRDefault="0035675D" w:rsidP="008C1166">
                    <w:pPr>
                      <w:spacing w:before="0"/>
                    </w:pPr>
                    <w:r>
                      <w:rPr>
                        <w:rFonts w:ascii="Symbol" w:hAnsi="Symbol" w:cs="Symbol"/>
                        <w:color w:val="24282B"/>
                        <w:sz w:val="14"/>
                        <w:szCs w:val="14"/>
                      </w:rPr>
                      <w:t></w:t>
                    </w:r>
                    <w:r>
                      <w:rPr>
                        <w:rFonts w:ascii="Symbol" w:hAnsi="Symbol" w:cs="Symbol"/>
                        <w:color w:val="24282B"/>
                        <w:sz w:val="14"/>
                        <w:szCs w:val="14"/>
                      </w:rPr>
                      <w:t></w:t>
                    </w:r>
                    <w:r>
                      <w:rPr>
                        <w:rFonts w:ascii="Symbol" w:hAnsi="Symbol" w:cs="Symbol"/>
                        <w:color w:val="24282B"/>
                        <w:sz w:val="14"/>
                        <w:szCs w:val="14"/>
                      </w:rPr>
                      <w:t></w:t>
                    </w:r>
                  </w:p>
                </w:txbxContent>
              </v:textbox>
            </v:rect>
            <v:rect id="Rectangle 6227" o:spid="_x0000_s15804" style="position:absolute;left:48875;top:24364;width:451;height:10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LcEA&#10;AADeAAAADwAAAGRycy9kb3ducmV2LnhtbERP22oCMRB9F/oPYQq+aeIiIlujlIJgpS+ufsCwmb3Q&#10;ZLIkqbv9+0Yo+DaHc53dYXJW3CnE3rOG1VKBIK696bnVcLseF1sQMSEbtJ5Jwy9FOOxfZjssjR/5&#10;QvcqtSKHcCxRQ5fSUEoZ644cxqUfiDPX+OAwZRhaaQKOOdxZWSi1kQ57zg0dDvTRUf1d/TgN8lod&#10;x21lg/Lnovmyn6dLQ17r+ev0/gYi0ZSe4n/3yeT5K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MS3BAAAA3gAAAA8AAAAAAAAAAAAAAAAAmAIAAGRycy9kb3du&#10;cmV2LnhtbFBLBQYAAAAABAAEAPUAAACGAwAAAAA=&#10;" filled="f" stroked="f">
              <v:textbox style="mso-fit-shape-to-text:t" inset="0,0,0,0">
                <w:txbxContent>
                  <w:p w:rsidR="0035675D" w:rsidRDefault="0035675D" w:rsidP="008C1166">
                    <w:pPr>
                      <w:spacing w:before="0"/>
                    </w:pPr>
                    <w:r>
                      <w:rPr>
                        <w:rFonts w:ascii="Symbol" w:hAnsi="Symbol" w:cs="Symbol"/>
                        <w:color w:val="24282B"/>
                        <w:sz w:val="14"/>
                        <w:szCs w:val="14"/>
                      </w:rPr>
                      <w:t></w:t>
                    </w:r>
                  </w:p>
                </w:txbxContent>
              </v:textbox>
            </v:rect>
            <v:rect id="Rectangle 6228" o:spid="_x0000_s15805" style="position:absolute;left:47091;top:25863;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UtsEA&#10;AADeAAAADwAAAGRycy9kb3ducmV2LnhtbERP22oCMRB9F/oPYQq+aeKCIlujlIJgpS+ufsCwmb3Q&#10;ZLIkqbv9+0Yo+DaHc53dYXJW3CnE3rOG1VKBIK696bnVcLseF1sQMSEbtJ5Jwy9FOOxfZjssjR/5&#10;QvcqtSKHcCxRQ5fSUEoZ644cxqUfiDPX+OAwZRhaaQKOOdxZWSi1kQ57zg0dDvTRUf1d/TgN8lod&#10;x21lg/Lnovmyn6dLQ17r+ev0/gYi0ZSe4n/3yeT5K1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lLb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输出比特</w:t>
                    </w:r>
                  </w:p>
                </w:txbxContent>
              </v:textbox>
            </v:rect>
            <w10:wrap type="none"/>
            <w10:anchorlock/>
          </v:group>
        </w:pict>
      </w:r>
    </w:p>
    <w:p w:rsidR="008C1166" w:rsidRDefault="008C1166" w:rsidP="008C1166">
      <w:pPr>
        <w:ind w:firstLineChars="200" w:firstLine="480"/>
        <w:rPr>
          <w:lang w:val="en-GB" w:eastAsia="zh-CN"/>
        </w:rPr>
      </w:pPr>
      <w:r>
        <w:rPr>
          <w:rFonts w:hint="eastAsia"/>
          <w:lang w:val="en-GB" w:eastAsia="zh-CN"/>
        </w:rPr>
        <w:t>卷积交错引入一个绝对读到写的时延，它随着一个</w:t>
      </w:r>
      <w:r>
        <w:rPr>
          <w:i/>
          <w:lang w:val="en-GB" w:eastAsia="zh-CN"/>
        </w:rPr>
        <w:t>I</w:t>
      </w:r>
      <w:r>
        <w:rPr>
          <w:rFonts w:hint="eastAsia"/>
          <w:lang w:val="en-GB" w:eastAsia="zh-CN"/>
        </w:rPr>
        <w:t>个字节的块内字节指数线性地增加：</w:t>
      </w:r>
    </w:p>
    <w:p w:rsidR="008C1166" w:rsidRDefault="008C1166" w:rsidP="008C1166">
      <w:pPr>
        <w:pStyle w:val="enumlev1"/>
        <w:rPr>
          <w:lang w:val="en-GB" w:eastAsia="zh-CN"/>
        </w:rPr>
      </w:pPr>
      <w:r>
        <w:rPr>
          <w:lang w:val="en-GB" w:eastAsia="zh-CN"/>
        </w:rPr>
        <w:tab/>
      </w:r>
      <w:r>
        <w:rPr>
          <w:rFonts w:hint="eastAsia"/>
          <w:lang w:val="en-GB" w:eastAsia="zh-CN"/>
        </w:rPr>
        <w:t>读</w:t>
      </w:r>
      <w:r>
        <w:rPr>
          <w:lang w:val="en-GB" w:eastAsia="zh-CN"/>
        </w:rPr>
        <w:t>/</w:t>
      </w:r>
      <w:r>
        <w:rPr>
          <w:rFonts w:hint="eastAsia"/>
          <w:lang w:val="en-GB" w:eastAsia="zh-CN"/>
        </w:rPr>
        <w:t>写时延（字节）</w:t>
      </w:r>
      <w:r>
        <w:rPr>
          <w:lang w:val="en-GB" w:eastAsia="zh-CN"/>
        </w:rPr>
        <w:tab/>
      </w:r>
      <w:r>
        <w:rPr>
          <w:rFonts w:hint="eastAsia"/>
          <w:lang w:val="en-GB" w:eastAsia="zh-CN"/>
        </w:rPr>
        <w:t>（</w:t>
      </w:r>
      <w:r>
        <w:rPr>
          <w:i/>
          <w:lang w:val="en-GB" w:eastAsia="zh-CN"/>
        </w:rPr>
        <w:t>D</w:t>
      </w:r>
      <w:r>
        <w:rPr>
          <w:lang w:val="en-GB" w:eastAsia="zh-CN"/>
        </w:rPr>
        <w:t> – 1</w:t>
      </w:r>
      <w:r>
        <w:rPr>
          <w:rFonts w:hint="eastAsia"/>
          <w:lang w:val="en-GB" w:eastAsia="zh-CN"/>
        </w:rPr>
        <w:t>）</w:t>
      </w:r>
      <w:r>
        <w:rPr>
          <w:rFonts w:hint="eastAsia"/>
          <w:lang w:val="en-GB" w:eastAsia="zh-CN"/>
        </w:rPr>
        <w:t xml:space="preserve"> </w:t>
      </w:r>
      <w:r>
        <w:rPr>
          <w:i/>
          <w:lang w:val="en-GB" w:eastAsia="zh-CN"/>
        </w:rPr>
        <w:t>k</w:t>
      </w:r>
      <w:r>
        <w:rPr>
          <w:lang w:val="en-GB" w:eastAsia="zh-CN"/>
        </w:rPr>
        <w:tab/>
      </w:r>
      <w:r>
        <w:rPr>
          <w:i/>
          <w:lang w:val="en-GB" w:eastAsia="zh-CN"/>
        </w:rPr>
        <w:t>k</w:t>
      </w:r>
      <w:r>
        <w:rPr>
          <w:lang w:val="en-GB" w:eastAsia="zh-CN"/>
        </w:rPr>
        <w:t xml:space="preserve"> = 0,.., </w:t>
      </w:r>
      <w:r>
        <w:rPr>
          <w:i/>
          <w:lang w:val="en-GB" w:eastAsia="zh-CN"/>
        </w:rPr>
        <w:t>I</w:t>
      </w:r>
      <w:r>
        <w:rPr>
          <w:lang w:val="en-GB" w:eastAsia="zh-CN"/>
        </w:rPr>
        <w:t> – 1</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交错器并不向数据流增加开销数据。它包括一个转接器和一个有分支的移位寄存器。此交错器在转接器位置</w:t>
      </w:r>
      <w:r>
        <w:rPr>
          <w:lang w:val="en-GB" w:eastAsia="zh-CN"/>
        </w:rPr>
        <w:t>0</w:t>
      </w:r>
      <w:r>
        <w:rPr>
          <w:rFonts w:hint="eastAsia"/>
          <w:lang w:val="en-GB" w:eastAsia="zh-CN"/>
        </w:rPr>
        <w:t>在每个数据包开始处开始，并且按照以下步骤运行。</w:t>
      </w:r>
    </w:p>
    <w:p w:rsidR="008C1166" w:rsidRDefault="008C1166" w:rsidP="008C1166">
      <w:pPr>
        <w:keepNext/>
        <w:keepLines/>
        <w:ind w:firstLineChars="200" w:firstLine="480"/>
        <w:rPr>
          <w:lang w:val="en-GB" w:eastAsia="zh-CN"/>
        </w:rPr>
      </w:pPr>
      <w:r>
        <w:rPr>
          <w:rFonts w:hint="eastAsia"/>
          <w:lang w:val="en-GB" w:eastAsia="zh-CN"/>
        </w:rPr>
        <w:t>对每个输入字节：</w:t>
      </w:r>
    </w:p>
    <w:p w:rsidR="008C1166" w:rsidRDefault="008C1166" w:rsidP="008C1166">
      <w:pPr>
        <w:pStyle w:val="enumlev1"/>
        <w:rPr>
          <w:lang w:val="en-GB" w:eastAsia="zh-CN"/>
        </w:rPr>
      </w:pPr>
      <w:r>
        <w:rPr>
          <w:rFonts w:ascii="STKaiti" w:eastAsia="STKaiti" w:hAnsi="STKaiti" w:hint="eastAsia"/>
          <w:lang w:val="en-GB" w:eastAsia="zh-CN"/>
        </w:rPr>
        <w:t>步骤</w:t>
      </w:r>
      <w:r>
        <w:rPr>
          <w:i/>
          <w:lang w:val="en-GB" w:eastAsia="zh-CN"/>
        </w:rPr>
        <w:t>1</w:t>
      </w:r>
      <w:r>
        <w:rPr>
          <w:rFonts w:hint="eastAsia"/>
          <w:i/>
          <w:lang w:val="en-GB" w:eastAsia="zh-CN"/>
        </w:rPr>
        <w:t>：</w:t>
      </w:r>
      <w:r>
        <w:rPr>
          <w:rFonts w:hint="eastAsia"/>
          <w:lang w:val="en-GB" w:eastAsia="zh-CN"/>
        </w:rPr>
        <w:t>在该转接器当前位置的分支处添加输入字节（当没有被转接器选中时，在该分支呈现</w:t>
      </w:r>
      <w:r>
        <w:rPr>
          <w:lang w:val="en-GB" w:eastAsia="zh-CN"/>
        </w:rPr>
        <w:t>0</w:t>
      </w:r>
      <w:r>
        <w:rPr>
          <w:rFonts w:hint="eastAsia"/>
          <w:lang w:val="en-GB" w:eastAsia="zh-CN"/>
        </w:rPr>
        <w:t>），</w:t>
      </w:r>
    </w:p>
    <w:p w:rsidR="008C1166" w:rsidRDefault="008C1166" w:rsidP="008C1166">
      <w:pPr>
        <w:pStyle w:val="enumlev1"/>
        <w:rPr>
          <w:lang w:val="en-GB" w:eastAsia="zh-CN"/>
        </w:rPr>
      </w:pPr>
      <w:r>
        <w:rPr>
          <w:rFonts w:ascii="STKaiti" w:eastAsia="STKaiti" w:hAnsi="STKaiti" w:hint="eastAsia"/>
          <w:lang w:val="en-GB" w:eastAsia="zh-CN"/>
        </w:rPr>
        <w:t>步骤</w:t>
      </w:r>
      <w:r>
        <w:rPr>
          <w:i/>
          <w:lang w:val="en-GB" w:eastAsia="zh-CN"/>
        </w:rPr>
        <w:t>2</w:t>
      </w:r>
      <w:r>
        <w:rPr>
          <w:rFonts w:hint="eastAsia"/>
          <w:i/>
          <w:lang w:val="en-GB" w:eastAsia="zh-CN"/>
        </w:rPr>
        <w:t>：</w:t>
      </w:r>
      <w:r>
        <w:rPr>
          <w:rFonts w:hint="eastAsia"/>
          <w:lang w:val="en-GB" w:eastAsia="zh-CN"/>
        </w:rPr>
        <w:t>将移位寄存器移动到右面一个字节，</w:t>
      </w:r>
    </w:p>
    <w:p w:rsidR="008C1166" w:rsidRDefault="008C1166" w:rsidP="008C1166">
      <w:pPr>
        <w:pStyle w:val="enumlev1"/>
        <w:rPr>
          <w:lang w:val="en-GB" w:eastAsia="zh-CN"/>
        </w:rPr>
      </w:pPr>
      <w:r>
        <w:rPr>
          <w:rFonts w:ascii="STKaiti" w:eastAsia="STKaiti" w:hAnsi="STKaiti" w:hint="eastAsia"/>
          <w:lang w:val="en-GB" w:eastAsia="zh-CN"/>
        </w:rPr>
        <w:t>步骤</w:t>
      </w:r>
      <w:r>
        <w:rPr>
          <w:i/>
          <w:lang w:val="en-GB" w:eastAsia="zh-CN"/>
        </w:rPr>
        <w:t>3</w:t>
      </w:r>
      <w:r>
        <w:rPr>
          <w:rFonts w:hint="eastAsia"/>
          <w:i/>
          <w:lang w:val="en-GB" w:eastAsia="zh-CN"/>
        </w:rPr>
        <w:t>：</w:t>
      </w:r>
      <w:r>
        <w:rPr>
          <w:rFonts w:hint="eastAsia"/>
          <w:lang w:val="en-GB" w:eastAsia="zh-CN"/>
        </w:rPr>
        <w:t>将该转接器移动到下一个转接器位置，</w:t>
      </w:r>
    </w:p>
    <w:p w:rsidR="008C1166" w:rsidRDefault="008C1166" w:rsidP="008C1166">
      <w:pPr>
        <w:pStyle w:val="enumlev1"/>
        <w:rPr>
          <w:lang w:val="en-GB" w:eastAsia="zh-CN"/>
        </w:rPr>
      </w:pPr>
      <w:r>
        <w:rPr>
          <w:rFonts w:ascii="STKaiti" w:eastAsia="STKaiti" w:hAnsi="STKaiti" w:hint="eastAsia"/>
          <w:lang w:val="en-GB" w:eastAsia="zh-CN"/>
        </w:rPr>
        <w:t>步骤</w:t>
      </w:r>
      <w:r>
        <w:rPr>
          <w:i/>
          <w:lang w:val="en-GB" w:eastAsia="zh-CN"/>
        </w:rPr>
        <w:t>4</w:t>
      </w:r>
      <w:r>
        <w:rPr>
          <w:rFonts w:hint="eastAsia"/>
          <w:i/>
          <w:lang w:val="en-GB" w:eastAsia="zh-CN"/>
        </w:rPr>
        <w:t>：</w:t>
      </w:r>
      <w:r>
        <w:rPr>
          <w:rFonts w:hint="eastAsia"/>
          <w:lang w:val="en-GB" w:eastAsia="zh-CN"/>
        </w:rPr>
        <w:t>在移位寄存器位置</w:t>
      </w:r>
      <w:r>
        <w:rPr>
          <w:lang w:val="en-GB" w:eastAsia="zh-CN"/>
        </w:rPr>
        <w:t>0</w:t>
      </w:r>
      <w:r>
        <w:rPr>
          <w:rFonts w:hint="eastAsia"/>
          <w:lang w:val="en-GB" w:eastAsia="zh-CN"/>
        </w:rPr>
        <w:t>对输出字节取样。</w:t>
      </w:r>
    </w:p>
    <w:p w:rsidR="008C1166" w:rsidRDefault="008C1166" w:rsidP="008C1166">
      <w:pPr>
        <w:pStyle w:val="Heading3"/>
        <w:rPr>
          <w:lang w:val="en-GB" w:eastAsia="zh-CN"/>
        </w:rPr>
      </w:pPr>
      <w:bookmarkStart w:id="316" w:name="_Toc309890585"/>
      <w:bookmarkStart w:id="317" w:name="_Toc464272291"/>
      <w:bookmarkStart w:id="318" w:name="_Toc368359049"/>
      <w:bookmarkStart w:id="319" w:name="_Toc361456182"/>
      <w:bookmarkStart w:id="320" w:name="_Toc361021333"/>
      <w:bookmarkStart w:id="321" w:name="_Toc360952161"/>
      <w:bookmarkStart w:id="322" w:name="_Toc360601944"/>
      <w:r>
        <w:rPr>
          <w:lang w:val="en-GB" w:eastAsia="zh-CN"/>
        </w:rPr>
        <w:t>5.4.3</w:t>
      </w:r>
      <w:r>
        <w:rPr>
          <w:lang w:val="en-GB" w:eastAsia="zh-CN"/>
        </w:rPr>
        <w:tab/>
      </w:r>
      <w:r>
        <w:rPr>
          <w:rFonts w:hint="eastAsia"/>
          <w:lang w:val="en-GB" w:eastAsia="zh-CN"/>
        </w:rPr>
        <w:t>系统</w:t>
      </w:r>
      <w:r>
        <w:rPr>
          <w:lang w:val="en-GB" w:eastAsia="zh-CN"/>
        </w:rPr>
        <w:t>C</w:t>
      </w:r>
      <w:r>
        <w:rPr>
          <w:rFonts w:hint="eastAsia"/>
          <w:lang w:val="en-GB" w:eastAsia="zh-CN"/>
        </w:rPr>
        <w:t>的卷积交错器</w:t>
      </w:r>
      <w:bookmarkEnd w:id="316"/>
      <w:bookmarkEnd w:id="317"/>
      <w:bookmarkEnd w:id="318"/>
      <w:bookmarkEnd w:id="319"/>
      <w:bookmarkEnd w:id="320"/>
      <w:bookmarkEnd w:id="321"/>
      <w:bookmarkEnd w:id="322"/>
    </w:p>
    <w:p w:rsidR="008C1166" w:rsidRDefault="008C1166" w:rsidP="008C1166">
      <w:pPr>
        <w:ind w:firstLineChars="200" w:firstLine="480"/>
        <w:rPr>
          <w:lang w:val="en-GB" w:eastAsia="zh-CN"/>
        </w:rPr>
      </w:pPr>
      <w:r>
        <w:rPr>
          <w:rFonts w:hint="eastAsia"/>
          <w:lang w:val="en-GB" w:eastAsia="zh-CN"/>
        </w:rPr>
        <w:t>编码层提供</w:t>
      </w:r>
      <w:r>
        <w:rPr>
          <w:lang w:val="en-GB" w:eastAsia="zh-CN"/>
        </w:rPr>
        <w:t>8</w:t>
      </w:r>
      <w:r>
        <w:rPr>
          <w:rFonts w:hint="eastAsia"/>
          <w:lang w:val="en-GB" w:eastAsia="zh-CN"/>
        </w:rPr>
        <w:t>比特</w:t>
      </w:r>
      <w:r>
        <w:rPr>
          <w:lang w:val="en-GB" w:eastAsia="zh-CN"/>
        </w:rPr>
        <w:t>Reed-Solomon</w:t>
      </w:r>
      <w:r>
        <w:rPr>
          <w:rFonts w:hint="eastAsia"/>
          <w:lang w:val="en-GB" w:eastAsia="zh-CN"/>
        </w:rPr>
        <w:t>编码器输出符号的卷积交错。以下特性定义了该卷积交错：</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深度</w:t>
      </w:r>
      <w:r>
        <w:rPr>
          <w:i/>
          <w:lang w:val="en-GB" w:eastAsia="zh-CN"/>
        </w:rPr>
        <w:t>I</w:t>
      </w:r>
      <w:r>
        <w:rPr>
          <w:lang w:val="en-GB" w:eastAsia="zh-CN"/>
        </w:rPr>
        <w:t> = 12</w:t>
      </w:r>
      <w:r>
        <w:rPr>
          <w:rFonts w:hint="eastAsia"/>
          <w:lang w:val="en-GB" w:eastAsia="zh-CN"/>
        </w:rPr>
        <w:t>，</w:t>
      </w:r>
      <w:r>
        <w:rPr>
          <w:i/>
          <w:lang w:val="en-GB" w:eastAsia="zh-CN"/>
        </w:rPr>
        <w:t>J</w:t>
      </w:r>
      <w:r>
        <w:rPr>
          <w:lang w:val="en-GB" w:eastAsia="zh-CN"/>
        </w:rPr>
        <w:t> = 19</w:t>
      </w:r>
      <w:r>
        <w:rPr>
          <w:rFonts w:hint="eastAsia"/>
          <w:lang w:val="en-GB" w:eastAsia="zh-CN"/>
        </w:rPr>
        <w:t>交错器包括一个</w:t>
      </w:r>
      <w:r>
        <w:rPr>
          <w:i/>
          <w:lang w:val="en-GB" w:eastAsia="zh-CN"/>
        </w:rPr>
        <w:t>I</w:t>
      </w:r>
      <w:r>
        <w:rPr>
          <w:rFonts w:hint="eastAsia"/>
          <w:lang w:val="en-GB" w:eastAsia="zh-CN"/>
        </w:rPr>
        <w:t>（</w:t>
      </w:r>
      <w:r>
        <w:rPr>
          <w:i/>
          <w:lang w:val="en-GB" w:eastAsia="zh-CN"/>
        </w:rPr>
        <w:t>I</w:t>
      </w:r>
      <w:r>
        <w:rPr>
          <w:lang w:val="en-GB" w:eastAsia="zh-CN"/>
        </w:rPr>
        <w:t> – 1</w:t>
      </w:r>
      <w:r>
        <w:rPr>
          <w:rFonts w:hint="eastAsia"/>
          <w:lang w:val="en-GB" w:eastAsia="zh-CN"/>
        </w:rPr>
        <w:t>）</w:t>
      </w:r>
      <w:r>
        <w:rPr>
          <w:i/>
          <w:lang w:val="en-GB" w:eastAsia="zh-CN"/>
        </w:rPr>
        <w:t>J</w:t>
      </w:r>
      <w:r>
        <w:rPr>
          <w:lang w:val="en-GB" w:eastAsia="zh-CN"/>
        </w:rPr>
        <w:t>/2 = 1254 Reed-Solomon</w:t>
      </w:r>
      <w:r>
        <w:rPr>
          <w:rFonts w:hint="eastAsia"/>
          <w:lang w:val="en-GB" w:eastAsia="zh-CN"/>
        </w:rPr>
        <w:t>符号存储器。此交错器结构将与图</w:t>
      </w:r>
      <w:r>
        <w:rPr>
          <w:lang w:val="en-GB" w:eastAsia="zh-CN"/>
        </w:rPr>
        <w:t>25</w:t>
      </w:r>
      <w:r>
        <w:rPr>
          <w:rFonts w:hint="eastAsia"/>
          <w:lang w:val="en-GB" w:eastAsia="zh-CN"/>
        </w:rPr>
        <w:t>中所示的转接器类型相兼容。</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一个</w:t>
      </w:r>
      <w:r>
        <w:rPr>
          <w:lang w:val="en-GB" w:eastAsia="zh-CN"/>
        </w:rPr>
        <w:t>Reed-Solomon</w:t>
      </w:r>
      <w:r>
        <w:rPr>
          <w:rFonts w:hint="eastAsia"/>
          <w:lang w:val="en-GB" w:eastAsia="zh-CN"/>
        </w:rPr>
        <w:t>编码输出块的第一个字节被输入，并输出到零时延交错器转接器臂上。</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第</w:t>
      </w:r>
      <w:r>
        <w:rPr>
          <w:i/>
          <w:lang w:val="en-GB" w:eastAsia="zh-CN"/>
        </w:rPr>
        <w:t>k</w:t>
      </w:r>
      <w:r>
        <w:rPr>
          <w:rFonts w:hint="eastAsia"/>
          <w:lang w:val="en-GB" w:eastAsia="zh-CN"/>
        </w:rPr>
        <w:t>个转接器臂包括</w:t>
      </w:r>
      <w:r>
        <w:rPr>
          <w:i/>
          <w:lang w:val="en-GB" w:eastAsia="zh-CN"/>
        </w:rPr>
        <w:t>k</w:t>
      </w:r>
      <w:r>
        <w:rPr>
          <w:lang w:val="en-GB" w:eastAsia="zh-CN"/>
        </w:rPr>
        <w:t> </w:t>
      </w:r>
      <w:r>
        <w:rPr>
          <w:szCs w:val="24"/>
          <w:lang w:val="en-GB"/>
        </w:rPr>
        <w:sym w:font="Symbol" w:char="F0D7"/>
      </w:r>
      <w:r>
        <w:rPr>
          <w:lang w:val="en-GB" w:eastAsia="zh-CN"/>
        </w:rPr>
        <w:t> </w:t>
      </w:r>
      <w:r>
        <w:rPr>
          <w:i/>
          <w:lang w:val="en-GB" w:eastAsia="zh-CN"/>
        </w:rPr>
        <w:t>J</w:t>
      </w:r>
      <w:r>
        <w:rPr>
          <w:rFonts w:hint="eastAsia"/>
          <w:lang w:val="en-GB" w:eastAsia="zh-CN"/>
        </w:rPr>
        <w:t>个字节时延，</w:t>
      </w:r>
      <w:r>
        <w:rPr>
          <w:i/>
          <w:lang w:val="en-GB" w:eastAsia="zh-CN"/>
        </w:rPr>
        <w:t>k</w:t>
      </w:r>
      <w:r>
        <w:rPr>
          <w:lang w:val="en-GB" w:eastAsia="zh-CN"/>
        </w:rPr>
        <w:t> = 0, 1,..., 11</w:t>
      </w:r>
      <w:r>
        <w:rPr>
          <w:rFonts w:hint="eastAsia"/>
          <w:lang w:val="en-GB" w:eastAsia="zh-CN"/>
        </w:rPr>
        <w:t>，</w:t>
      </w:r>
      <w:r>
        <w:rPr>
          <w:i/>
          <w:lang w:val="en-GB" w:eastAsia="zh-CN"/>
        </w:rPr>
        <w:t>J</w:t>
      </w:r>
      <w:r>
        <w:rPr>
          <w:lang w:val="en-GB" w:eastAsia="zh-CN"/>
        </w:rPr>
        <w:t> = 19</w:t>
      </w:r>
      <w:r>
        <w:rPr>
          <w:rFonts w:hint="eastAsia"/>
          <w:lang w:val="en-GB" w:eastAsia="zh-CN"/>
        </w:rPr>
        <w:t>。一个输出字节被从第</w:t>
      </w:r>
      <w:r>
        <w:rPr>
          <w:i/>
          <w:lang w:val="en-GB" w:eastAsia="zh-CN"/>
        </w:rPr>
        <w:t>k</w:t>
      </w:r>
      <w:r>
        <w:rPr>
          <w:rFonts w:hint="eastAsia"/>
          <w:lang w:val="en-GB" w:eastAsia="zh-CN"/>
        </w:rPr>
        <w:t>个</w:t>
      </w:r>
      <w:r>
        <w:rPr>
          <w:lang w:val="en-GB" w:eastAsia="zh-CN"/>
        </w:rPr>
        <w:t>FIFOA</w:t>
      </w:r>
      <w:r>
        <w:rPr>
          <w:rFonts w:hint="eastAsia"/>
          <w:lang w:val="en-GB" w:eastAsia="zh-CN"/>
        </w:rPr>
        <w:t>或循环缓存器读出，一个输入字节被写入或移动到第</w:t>
      </w:r>
      <w:r>
        <w:rPr>
          <w:i/>
          <w:lang w:val="en-GB" w:eastAsia="zh-CN"/>
        </w:rPr>
        <w:t>k</w:t>
      </w:r>
      <w:r>
        <w:rPr>
          <w:rFonts w:hint="eastAsia"/>
          <w:lang w:val="en-GB" w:eastAsia="zh-CN"/>
        </w:rPr>
        <w:t>个缓存器中，然后，该转接器臂前进到第</w:t>
      </w:r>
      <w:r>
        <w:rPr>
          <w:i/>
          <w:lang w:val="en-GB" w:eastAsia="zh-CN"/>
        </w:rPr>
        <w:t>k</w:t>
      </w:r>
      <w:r>
        <w:rPr>
          <w:lang w:val="en-GB" w:eastAsia="zh-CN"/>
        </w:rPr>
        <w:t> + 1</w:t>
      </w:r>
      <w:r>
        <w:rPr>
          <w:rFonts w:hint="eastAsia"/>
          <w:lang w:val="en-GB" w:eastAsia="zh-CN"/>
        </w:rPr>
        <w:t>个交错器臂。在从最后的转接器臂读取和写入后，该转接器为了它的下一个输出前进到零时延臂。</w:t>
      </w:r>
    </w:p>
    <w:p w:rsidR="008C1166" w:rsidRDefault="008C1166" w:rsidP="008C1166">
      <w:pPr>
        <w:pStyle w:val="Heading3"/>
        <w:rPr>
          <w:lang w:val="en-GB" w:eastAsia="zh-CN"/>
        </w:rPr>
      </w:pPr>
      <w:bookmarkStart w:id="323" w:name="_Toc309890586"/>
      <w:bookmarkStart w:id="324" w:name="_Toc464272292"/>
      <w:r>
        <w:rPr>
          <w:lang w:val="en-GB" w:eastAsia="zh-CN"/>
        </w:rPr>
        <w:t>5.4.</w:t>
      </w:r>
      <w:r>
        <w:rPr>
          <w:lang w:val="en-GB" w:eastAsia="ja-JP"/>
        </w:rPr>
        <w:t>4</w:t>
      </w:r>
      <w:r>
        <w:rPr>
          <w:lang w:val="en-GB" w:eastAsia="zh-CN"/>
        </w:rPr>
        <w:tab/>
      </w:r>
      <w:r>
        <w:rPr>
          <w:rFonts w:hint="eastAsia"/>
          <w:lang w:val="en-GB" w:eastAsia="ja-JP"/>
        </w:rPr>
        <w:t>系统</w:t>
      </w:r>
      <w:r>
        <w:rPr>
          <w:lang w:val="en-GB" w:eastAsia="ja-JP"/>
        </w:rPr>
        <w:t>D</w:t>
      </w:r>
      <w:r>
        <w:rPr>
          <w:rFonts w:hint="eastAsia"/>
          <w:lang w:val="en-GB" w:eastAsia="ja-JP"/>
        </w:rPr>
        <w:t>的块交错器</w:t>
      </w:r>
      <w:bookmarkEnd w:id="323"/>
      <w:bookmarkEnd w:id="324"/>
    </w:p>
    <w:p w:rsidR="008C1166" w:rsidRDefault="008C1166" w:rsidP="008C1166">
      <w:pPr>
        <w:ind w:firstLineChars="200" w:firstLine="480"/>
        <w:rPr>
          <w:rFonts w:eastAsia="Mincho"/>
          <w:lang w:val="en-GB" w:eastAsia="ja-JP"/>
        </w:rPr>
      </w:pPr>
      <w:r>
        <w:rPr>
          <w:rFonts w:hint="eastAsia"/>
          <w:lang w:val="en-GB" w:eastAsia="zh-CN"/>
        </w:rPr>
        <w:t>为了处理多个</w:t>
      </w:r>
      <w:r>
        <w:rPr>
          <w:rFonts w:eastAsia="Mincho"/>
          <w:lang w:val="en-GB" w:eastAsia="zh-CN"/>
        </w:rPr>
        <w:t>MPEG-TS</w:t>
      </w:r>
      <w:r>
        <w:rPr>
          <w:rFonts w:hint="eastAsia"/>
          <w:lang w:val="en-GB" w:eastAsia="zh-CN"/>
        </w:rPr>
        <w:t>并允许同时使用的多种调制机制，在系统</w:t>
      </w:r>
      <w:r>
        <w:rPr>
          <w:lang w:val="en-GB" w:eastAsia="zh-CN"/>
        </w:rPr>
        <w:t>D</w:t>
      </w:r>
      <w:r>
        <w:rPr>
          <w:rFonts w:hint="eastAsia"/>
          <w:lang w:val="en-GB" w:eastAsia="zh-CN"/>
        </w:rPr>
        <w:t>中采用了一个帧结构。成帧结构在</w:t>
      </w:r>
      <w:r>
        <w:rPr>
          <w:rFonts w:eastAsia="Mincho"/>
          <w:lang w:val="en-GB" w:eastAsia="ja-JP"/>
        </w:rPr>
        <w:t>§ 5.3.4</w:t>
      </w:r>
      <w:r>
        <w:rPr>
          <w:rFonts w:hint="eastAsia"/>
          <w:lang w:val="en-GB" w:eastAsia="zh-CN"/>
        </w:rPr>
        <w:t>中给出。</w:t>
      </w:r>
    </w:p>
    <w:p w:rsidR="008C1166" w:rsidRDefault="008C1166" w:rsidP="008C1166">
      <w:pPr>
        <w:ind w:firstLineChars="200" w:firstLine="480"/>
        <w:rPr>
          <w:lang w:val="en-GB" w:eastAsia="zh-CN"/>
        </w:rPr>
      </w:pPr>
      <w:r>
        <w:rPr>
          <w:rFonts w:hint="eastAsia"/>
          <w:lang w:val="en-GB" w:eastAsia="zh-CN"/>
        </w:rPr>
        <w:t>具有深度为</w:t>
      </w:r>
      <w:r>
        <w:rPr>
          <w:i/>
          <w:lang w:val="en-GB" w:eastAsia="zh-CN"/>
        </w:rPr>
        <w:t>M</w:t>
      </w:r>
      <w:r>
        <w:rPr>
          <w:rFonts w:hint="eastAsia"/>
          <w:lang w:val="en-GB" w:eastAsia="zh-CN"/>
        </w:rPr>
        <w:t>的帧间块交错应该被应用于随机化的数据，如图</w:t>
      </w:r>
      <w:r>
        <w:rPr>
          <w:lang w:val="en-GB" w:eastAsia="ja-JP"/>
        </w:rPr>
        <w:t>26</w:t>
      </w:r>
      <w:r>
        <w:rPr>
          <w:rFonts w:hint="eastAsia"/>
          <w:lang w:val="en-GB" w:eastAsia="zh-CN"/>
        </w:rPr>
        <w:t>中所示。对每个帧的时隙分配应该在整个超级帧中都相同，导致仅仅在采用相同调制编码组合传输的那些数据之间交错。交错应该对每个时隙除了第一个字节（</w:t>
      </w:r>
      <w:r>
        <w:rPr>
          <w:lang w:val="en-GB" w:eastAsia="zh-CN"/>
        </w:rPr>
        <w:t>MPEG</w:t>
      </w:r>
      <w:r>
        <w:rPr>
          <w:rFonts w:hint="eastAsia"/>
          <w:lang w:val="en-GB" w:eastAsia="zh-CN"/>
        </w:rPr>
        <w:t>同步字节）外实施。</w:t>
      </w:r>
    </w:p>
    <w:p w:rsidR="008C1166" w:rsidRDefault="008C1166" w:rsidP="008C1166">
      <w:pPr>
        <w:ind w:firstLineChars="200" w:firstLine="480"/>
        <w:rPr>
          <w:lang w:val="en-GB" w:eastAsia="zh-CN"/>
        </w:rPr>
      </w:pPr>
      <w:r>
        <w:rPr>
          <w:rFonts w:hint="eastAsia"/>
          <w:lang w:val="en-GB" w:eastAsia="zh-CN"/>
        </w:rPr>
        <w:t>图</w:t>
      </w:r>
      <w:r>
        <w:rPr>
          <w:lang w:val="en-GB" w:eastAsia="ja-JP"/>
        </w:rPr>
        <w:t>26</w:t>
      </w:r>
      <w:r>
        <w:rPr>
          <w:rFonts w:hint="eastAsia"/>
          <w:lang w:val="en-GB" w:eastAsia="zh-CN"/>
        </w:rPr>
        <w:t>显示了当交错深度为</w:t>
      </w:r>
      <w:r>
        <w:rPr>
          <w:lang w:val="en-GB" w:eastAsia="zh-CN"/>
        </w:rPr>
        <w:t>8</w:t>
      </w:r>
      <w:r>
        <w:rPr>
          <w:rFonts w:hint="eastAsia"/>
          <w:lang w:val="en-GB" w:eastAsia="zh-CN"/>
        </w:rPr>
        <w:t>（</w:t>
      </w:r>
      <w:r>
        <w:rPr>
          <w:rFonts w:hint="eastAsia"/>
          <w:lang w:val="en-US" w:eastAsia="zh-CN"/>
        </w:rPr>
        <w:t>即超级帧包括</w:t>
      </w:r>
      <w:r>
        <w:rPr>
          <w:lang w:val="en-US" w:eastAsia="zh-CN"/>
        </w:rPr>
        <w:t>8</w:t>
      </w:r>
      <w:r>
        <w:rPr>
          <w:rFonts w:hint="eastAsia"/>
          <w:lang w:val="en-US" w:eastAsia="zh-CN"/>
        </w:rPr>
        <w:t>个帧</w:t>
      </w:r>
      <w:r>
        <w:rPr>
          <w:rFonts w:hint="eastAsia"/>
          <w:lang w:val="en-GB" w:eastAsia="zh-CN"/>
        </w:rPr>
        <w:t>）且采用二种调制编码组合时的一个交错实例。原始帧中的数据按帧间方向被读出</w:t>
      </w:r>
      <w:r>
        <w:rPr>
          <w:rFonts w:hint="eastAsia"/>
          <w:spacing w:val="-2"/>
          <w:lang w:val="en-GB" w:eastAsia="zh-CN"/>
        </w:rPr>
        <w:t>，即，按顺序</w:t>
      </w:r>
      <w:r>
        <w:rPr>
          <w:spacing w:val="-2"/>
          <w:lang w:val="en-GB" w:eastAsia="zh-CN"/>
        </w:rPr>
        <w:t>A1</w:t>
      </w:r>
      <w:r>
        <w:rPr>
          <w:rFonts w:hint="eastAsia"/>
          <w:spacing w:val="-2"/>
          <w:lang w:val="en-GB" w:eastAsia="zh-CN"/>
        </w:rPr>
        <w:t>、</w:t>
      </w:r>
      <w:r>
        <w:rPr>
          <w:spacing w:val="-2"/>
          <w:lang w:val="en-GB" w:eastAsia="zh-CN"/>
        </w:rPr>
        <w:t>1</w:t>
      </w:r>
      <w:r>
        <w:rPr>
          <w:rFonts w:hint="eastAsia"/>
          <w:spacing w:val="-2"/>
          <w:lang w:val="en-GB" w:eastAsia="zh-CN"/>
        </w:rPr>
        <w:t>、</w:t>
      </w:r>
      <w:r>
        <w:rPr>
          <w:spacing w:val="-2"/>
          <w:lang w:val="en-GB" w:eastAsia="zh-CN"/>
        </w:rPr>
        <w:t>A2</w:t>
      </w:r>
      <w:r>
        <w:rPr>
          <w:rFonts w:hint="eastAsia"/>
          <w:spacing w:val="-2"/>
          <w:lang w:val="en-GB" w:eastAsia="zh-CN"/>
        </w:rPr>
        <w:t>、</w:t>
      </w:r>
      <w:r>
        <w:rPr>
          <w:spacing w:val="-2"/>
          <w:lang w:val="en-GB" w:eastAsia="zh-CN"/>
        </w:rPr>
        <w:t>1</w:t>
      </w:r>
      <w:r>
        <w:rPr>
          <w:rFonts w:hint="eastAsia"/>
          <w:spacing w:val="-2"/>
          <w:lang w:val="en-GB" w:eastAsia="zh-CN"/>
        </w:rPr>
        <w:t>、</w:t>
      </w:r>
      <w:r>
        <w:rPr>
          <w:spacing w:val="-2"/>
          <w:lang w:val="en-GB" w:eastAsia="zh-CN"/>
        </w:rPr>
        <w:t>A3</w:t>
      </w:r>
      <w:r>
        <w:rPr>
          <w:rFonts w:hint="eastAsia"/>
          <w:spacing w:val="-2"/>
          <w:lang w:val="en-GB" w:eastAsia="zh-CN"/>
        </w:rPr>
        <w:t>、</w:t>
      </w:r>
      <w:r>
        <w:rPr>
          <w:spacing w:val="-2"/>
          <w:lang w:val="en-GB" w:eastAsia="zh-CN"/>
        </w:rPr>
        <w:t>1</w:t>
      </w:r>
      <w:r>
        <w:rPr>
          <w:rFonts w:hint="eastAsia"/>
          <w:spacing w:val="-2"/>
          <w:lang w:val="en-GB" w:eastAsia="zh-CN"/>
        </w:rPr>
        <w:t>、</w:t>
      </w:r>
      <w:r>
        <w:rPr>
          <w:spacing w:val="-2"/>
          <w:lang w:val="en-GB" w:eastAsia="zh-CN"/>
        </w:rPr>
        <w:t>...</w:t>
      </w:r>
      <w:r>
        <w:rPr>
          <w:rFonts w:hint="eastAsia"/>
          <w:spacing w:val="-2"/>
          <w:lang w:val="en-GB" w:eastAsia="zh-CN"/>
        </w:rPr>
        <w:t>，其中</w:t>
      </w:r>
      <w:r>
        <w:rPr>
          <w:lang w:val="en-GB" w:eastAsia="zh-CN"/>
        </w:rPr>
        <w:t>A</w:t>
      </w:r>
      <w:r>
        <w:rPr>
          <w:i/>
          <w:iCs/>
          <w:lang w:val="en-GB" w:eastAsia="zh-CN"/>
        </w:rPr>
        <w:t>i</w:t>
      </w:r>
      <w:r>
        <w:rPr>
          <w:rFonts w:hint="eastAsia"/>
          <w:i/>
          <w:iCs/>
          <w:lang w:val="en-GB" w:eastAsia="zh-CN"/>
        </w:rPr>
        <w:t>、</w:t>
      </w:r>
      <w:r>
        <w:rPr>
          <w:rFonts w:ascii="Tms Rmn" w:hAnsi="Tms Rmn"/>
          <w:sz w:val="12"/>
          <w:lang w:val="en-GB" w:eastAsia="zh-CN"/>
        </w:rPr>
        <w:t> </w:t>
      </w:r>
      <w:r>
        <w:rPr>
          <w:i/>
          <w:iCs/>
          <w:lang w:val="en-GB" w:eastAsia="zh-CN"/>
        </w:rPr>
        <w:t>j</w:t>
      </w:r>
      <w:r>
        <w:rPr>
          <w:lang w:val="en-GB" w:eastAsia="zh-CN"/>
        </w:rPr>
        <w:t xml:space="preserve"> </w:t>
      </w:r>
      <w:r>
        <w:rPr>
          <w:rFonts w:hint="eastAsia"/>
          <w:lang w:val="en-GB" w:eastAsia="zh-CN"/>
        </w:rPr>
        <w:t>表示在第</w:t>
      </w:r>
      <w:r>
        <w:rPr>
          <w:i/>
          <w:lang w:val="en-GB" w:eastAsia="zh-CN"/>
        </w:rPr>
        <w:t>i</w:t>
      </w:r>
      <w:r>
        <w:rPr>
          <w:rFonts w:hint="eastAsia"/>
          <w:lang w:val="en-GB" w:eastAsia="zh-CN"/>
        </w:rPr>
        <w:t>个帧中的第</w:t>
      </w:r>
      <w:r>
        <w:rPr>
          <w:i/>
          <w:lang w:val="en-GB" w:eastAsia="zh-CN"/>
        </w:rPr>
        <w:t>j</w:t>
      </w:r>
      <w:r>
        <w:rPr>
          <w:rFonts w:hint="eastAsia"/>
          <w:lang w:val="en-GB" w:eastAsia="zh-CN"/>
        </w:rPr>
        <w:t>个帧的字节数据，来形成交错的帧。在交错帧中的数据按字节方向（水平地）读出，并馈入到</w:t>
      </w:r>
      <w:r>
        <w:rPr>
          <w:lang w:val="en-GB" w:eastAsia="zh-CN"/>
        </w:rPr>
        <w:t>TDM</w:t>
      </w:r>
      <w:r>
        <w:rPr>
          <w:rFonts w:hint="eastAsia"/>
          <w:lang w:val="en-GB" w:eastAsia="zh-CN"/>
        </w:rPr>
        <w:t>复用器中</w:t>
      </w:r>
      <w:r>
        <w:rPr>
          <w:rFonts w:hint="eastAsia"/>
          <w:lang w:val="en-GB" w:eastAsia="zh-CN"/>
        </w:rPr>
        <w:t xml:space="preserve"> </w:t>
      </w:r>
      <w:r>
        <w:rPr>
          <w:rFonts w:hint="eastAsia"/>
          <w:lang w:val="en-GB" w:eastAsia="zh-CN"/>
        </w:rPr>
        <w:t>。</w:t>
      </w:r>
    </w:p>
    <w:p w:rsidR="008C1166" w:rsidRDefault="008C1166" w:rsidP="008C1166">
      <w:pPr>
        <w:pStyle w:val="FigureNo"/>
        <w:rPr>
          <w:lang w:val="en-GB" w:eastAsia="zh-CN"/>
        </w:rPr>
      </w:pPr>
      <w:r>
        <w:rPr>
          <w:rFonts w:hint="eastAsia"/>
          <w:lang w:val="en-GB" w:eastAsia="zh-CN"/>
        </w:rPr>
        <w:t>图</w:t>
      </w:r>
      <w:r>
        <w:rPr>
          <w:lang w:val="en-GB" w:eastAsia="zh-CN"/>
        </w:rPr>
        <w:t xml:space="preserve"> 25</w:t>
      </w:r>
    </w:p>
    <w:p w:rsidR="008C1166" w:rsidRDefault="008C1166" w:rsidP="008C1166">
      <w:pPr>
        <w:pStyle w:val="Figuretitle"/>
        <w:rPr>
          <w:lang w:val="en-GB" w:eastAsia="zh-CN"/>
        </w:rPr>
      </w:pPr>
      <w:r>
        <w:rPr>
          <w:rFonts w:hint="eastAsia"/>
          <w:lang w:val="en-GB" w:eastAsia="zh-CN"/>
        </w:rPr>
        <w:t>卷积交错器</w:t>
      </w:r>
    </w:p>
    <w:p w:rsidR="008C1166" w:rsidRDefault="005E6485" w:rsidP="008C1166">
      <w:pPr>
        <w:pStyle w:val="Figure"/>
        <w:rPr>
          <w:lang w:val="en-GB"/>
        </w:rPr>
      </w:pPr>
      <w:r>
        <w:pict>
          <v:group id="Canvas 6231" o:spid="_x0000_s15385" editas="canvas" style="width:442.6pt;height:320.4pt;mso-position-horizontal-relative:char;mso-position-vertical-relative:line" coordsize="56210,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">
            <v:shape id="_x0000_s15386" type="#_x0000_t75" style="position:absolute;width:56210;height:40690;visibility:visible">
              <v:fill o:detectmouseclick="t"/>
              <v:path o:connecttype="none"/>
            </v:shape>
            <v:group id="Group 6432" o:spid="_x0000_s15387" style="position:absolute;left:2990;top:139;width:53029;height:40113" coordorigin="471,22" coordsize="8351,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BQcQAAADeAAAADwAAAGRycy9kb3ducmV2LnhtbERPS4vCMBC+C/6HMIK3&#10;Na2yunSNIqLiQRZ8wLK3oRnbYjMpTWzrv98Igrf5+J4zX3amFA3VrrCsIB5FIIhTqwvOFFzO248v&#10;EM4jaywtk4IHOVgu+r05Jtq2fKTm5DMRQtglqCD3vkqkdGlOBt3IVsSBu9raoA+wzqSusQ3hppTj&#10;KJpKgwWHhhwrWueU3k53o2DXYruaxJvmcLuuH3/nz5/fQ0xKDQfd6huEp86/xS/3Xof50XQW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xBQcQAAADeAAAA&#10;DwAAAAAAAAAAAAAAAACqAgAAZHJzL2Rvd25yZXYueG1sUEsFBgAAAAAEAAQA+gAAAJsDAAAAAA==&#10;">
              <v:shape id="Freeform 6232" o:spid="_x0000_s15388" style="position:absolute;left:8148;top:6238;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SFsYA&#10;AADeAAAADwAAAGRycy9kb3ducmV2LnhtbESPQWsCMRCF7wX/QxjBW81qwcrWKEWRCh6kqyC9DZtx&#10;s3QzWZK4rv/eCIXeZnhv3vdmseptIzryoXasYDLOQBCXTtdcKTgdt69zECEia2wck4I7BVgtBy8L&#10;zLW78Td1RaxECuGQowITY5tLGUpDFsPYtcRJuzhvMabVV1J7vKVw28hpls2kxZoTwWBLa0Plb3G1&#10;Crpiuz8Ue7/ZvJ2+zE+C1OvzRanRsP/8ABGpj//mv+udTvWz2fsUnu+kG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ESFs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56,45;68,56;79,56;79,56;79,79;79,90;79,90;68,101;45,101;0,101;0,90;0,90;11,90;11,90;11,11;11,11;0,11;0,11;0,0;34,0;56,0;68,11;68,11;68,11;68,22;68,45;56,56;56,45;23,45;34,45;34,45;45,45;56,34;56,34;56,34;56,22;45,11;34,11;23,11;23,45;23,90;45,90;56,90;68,79;68,79;68,67;68,67;56,56;34,56;23,56;23,56;23,90" o:connectangles="0,0,0,0,0,0,0,0,0,0,0,0,0,0,0,0,0,0,0,0,0,0,0,0,0,0,0,0,0,0,0,0,0,0,0,0,0,0,0,0,0,0,0,0,0,0,0,0,0,0,0,0"/>
                <o:lock v:ext="edit" verticies="t"/>
              </v:shape>
              <v:shape id="Freeform 6233" o:spid="_x0000_s15389" style="position:absolute;left:8238;top:6238;width:90;height:10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PUsQA&#10;AADeAAAADwAAAGRycy9kb3ducmV2LnhtbERPTWsCMRC9C/0PYQreNFsFXdbNSisKHtpDraXXYTPu&#10;Lt1MYhJ1/fdNodDbPN7nlOvB9OJKPnSWFTxNMxDEtdUdNwqOH7tJDiJEZI29ZVJwpwDr6mFUYqHt&#10;jd/peoiNSCEcClTQxugKKUPdksEwtY44cSfrDcYEfSO1x1sKN72cZdlCGuw4NbToaNNS/X24GAVL&#10;P3TSHu3WvdRvn1/n7at051yp8ePwvAIRaYj/4j/3Xqf52WI5h9930g2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j1LEAAAA3gAAAA8AAAAAAAAAAAAAAAAAmAIAAGRycy9k&#10;b3ducmV2LnhtbFBLBQYAAAAABAAEAPUAAACJAwAAAAA=&#10;" path="m4,l6,,8,2r,2l8,7,6,9,4,9,2,9,,7,,4,,2,2,,4,xm4,1l3,1,1,3r,1l1,6,3,8r1,l5,8,7,6,7,5,7,3,5,1,4,1xe" fillcolor="#24282b" stroked="f">
                <v:path arrowok="t" o:connecttype="custom" o:connectlocs="45,0;68,0;90,22;90,45;90,79;68,101;45,101;23,101;0,79;0,45;0,22;0,22;23,0;45,0;45,11;34,11;11,34;11,34;11,45;11,67;11,67;34,90;45,90;56,90;79,67;79,56;79,34;79,34;56,11;45,11" o:connectangles="0,0,0,0,0,0,0,0,0,0,0,0,0,0,0,0,0,0,0,0,0,0,0,0,0,0,0,0,0,0"/>
                <o:lock v:ext="edit" verticies="t"/>
              </v:shape>
              <v:shape id="Freeform 6234" o:spid="_x0000_s15390" style="position:absolute;left:8350;top:6328;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c9MMA&#10;AADeAAAADwAAAGRycy9kb3ducmV2LnhtbERPTWsCMRC9C/0PYYTeNGst27IapRSlPRW0HjwOmzG7&#10;upksSdTUX98UhN7m8T5nvky2ExfyoXWsYDIuQBDXTrdsFOy+16NXECEia+wck4IfCrBcPAzmWGl3&#10;5Q1dttGIHMKhQgVNjH0lZagbshjGrifO3MF5izFDb6T2eM3htpNPRVFKiy3nhgZ7em+oPm3PVsHB&#10;eLP64mm6fSRnbnZ/LHf7o1KPw/Q2AxEpxX/x3f2p8/yifHmGv3fy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Fc9MMAAADeAAAADwAAAAAAAAAAAAAAAACYAgAAZHJzL2Rv&#10;d25yZXYueG1sUEsFBgAAAAAEAAQA9QAAAIgDAAAAAA==&#10;" path="m1,v,,,,,c1,,1,,1,v,1,,1,,1c1,1,1,1,1,1,,1,,1,,1,,1,,1,,,,,,,,,,,,,1,xe" fillcolor="#24282b" stroked="f">
                <v:path arrowok="t" o:connecttype="custom" o:connectlocs="12,0;12,0;12,0;12,11;12,11;0,11;0,0;0,0;12,0" o:connectangles="0,0,0,0,0,0,0,0,0"/>
              </v:shape>
              <v:shape id="Freeform 6235" o:spid="_x0000_s15391" style="position:absolute;left:8384;top:623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wxcQA&#10;AADeAAAADwAAAGRycy9kb3ducmV2LnhtbERPS4vCMBC+C/sfwix403SVrdI1iiiKoBcfiN5mm7Et&#10;20xKE7X7740geJuP7zmjSWNKcaPaFZYVfHUjEMSp1QVnCg77RWcIwnlkjaVlUvBPDibjj9YIE23v&#10;vKXbzmcihLBLUEHufZVI6dKcDLqurYgDd7G1QR9gnUld4z2Em1L2oiiWBgsODTlWNMsp/dtdjYLh&#10;Yn3+nV/6myM7HW9PplhmfqZU+7OZ/oDw1Pi3+OVe6TA/igff8Hwn3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cMXEAAAA3gAAAA8AAAAAAAAAAAAAAAAAmAIAAGRycy9k&#10;b3ducmV2LnhtbFBLBQYAAAAABAAEAPUAAACJAwAAAAA=&#10;" path="m,1l2,r,8c2,8,2,8,2,8v,,,,,c2,8,3,8,3,8r,1l,9,,8v,,1,,1,c1,8,1,8,1,8v,,,,,l1,2v,,,,,c1,2,1,2,1,2v,,,,,c,2,,2,,2l,1xe" fillcolor="#24282b" stroked="f">
                <v:path arrowok="t" o:connecttype="custom" o:connectlocs="0,11;23,0;23,0;23,90;23,90;23,90;34,90;34,101;0,101;0,90;11,90;11,90;11,90;11,22;11,22;11,22;11,22;0,22;0,11" o:connectangles="0,0,0,0,0,0,0,0,0,0,0,0,0,0,0,0,0,0,0"/>
              </v:shape>
              <v:shape id="Freeform 6236" o:spid="_x0000_s15392" style="position:absolute;left:8440;top:623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7cQA&#10;AADeAAAADwAAAGRycy9kb3ducmV2LnhtbERPPW/CMBDdK/EfrENiKw4d0pJiUIUKytIhQIZsp/hI&#10;IuJzZBsI/fV1pUrd7ul93mozml7cyPnOsoLFPAFBXFvdcaPgdNw9v4HwAVljb5kUPMjDZj15WmGm&#10;7Z0Luh1CI2II+wwVtCEMmZS+bsmgn9uBOHJn6wyGCF0jtcN7DDe9fEmSVBrsODa0ONC2pfpyuBoF&#10;tLMVX/CbPsvCLfNzOXzt00qp2XT8eAcRaAz/4j93ruP8JH1N4fede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8+3EAAAA3gAAAA8AAAAAAAAAAAAAAAAAmAIAAGRycy9k&#10;b3ducmV2LnhtbFBLBQYAAAAABAAEAPUAAACJAwAAAAA=&#10;" path="m5,r,1l2,1r,1c3,2,4,3,4,4v1,,1,1,1,2c5,6,5,7,5,7,5,7,4,8,4,8v,,-1,,-1,1c3,9,2,9,2,9,1,9,1,9,,9,,9,,8,,8v,,,,,c,8,,8,,8v1,,1,,1,c1,8,1,8,1,8v,,1,,1,c3,8,3,8,4,7v,,,,,-1c4,5,4,5,4,4,4,4,3,4,3,3,2,3,2,3,1,3l2,,5,xe" fillcolor="#24282b" stroked="f">
                <v:path arrowok="t" o:connecttype="custom" o:connectlocs="56,0;56,11;22,11;22,22;45,45;56,67;56,79;45,90;34,101;22,101;0,101;0,90;0,90;0,90;11,90;11,90;22,90;45,79;45,67;45,45;34,34;11,34;22,0;56,0" o:connectangles="0,0,0,0,0,0,0,0,0,0,0,0,0,0,0,0,0,0,0,0,0,0,0,0"/>
              </v:shape>
              <v:shape id="Freeform 6237" o:spid="_x0000_s15393" style="position:absolute;left:8519;top:6238;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LKcMA&#10;AADeAAAADwAAAGRycy9kb3ducmV2LnhtbERPTYvCMBC9L/gfwgje1lSFKtUooigLetEV0dvYjG2x&#10;mZQmq/XfG0HY2zze50xmjSnFnWpXWFbQ60YgiFOrC84UHH5X3yMQziNrLC2Tgic5mE1bXxNMtH3w&#10;ju57n4kQwi5BBbn3VSKlS3My6Lq2Ig7c1dYGfYB1JnWNjxBuStmPolgaLDg05FjRIqf0tv8zCkar&#10;zfmyvA62R3Y63p1Msc78QqlOu5mPQXhq/L/44/7RYX4UD4fwfif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LKcMAAADeAAAADwAAAAAAAAAAAAAAAACYAgAAZHJzL2Rv&#10;d25yZXYueG1sUEsFBgAAAAAEAAQA9QAAAIgDAAAAAA==&#10;" path="m,1l2,r,8c2,8,2,8,2,8v,,,,,c2,8,3,8,3,8r,1l,9,,8v,,1,,1,c1,8,1,8,1,8v,,,,,l1,2v,,,,,c1,2,1,2,1,2v,,,,,c,2,,2,,2l,1xe" fillcolor="#24282b" stroked="f">
                <v:path arrowok="t" o:connecttype="custom" o:connectlocs="0,11;22,0;22,0;22,90;22,90;22,90;33,90;33,101;0,101;0,90;11,90;11,90;11,90;11,22;11,22;11,22;11,22;0,22;0,11" o:connectangles="0,0,0,0,0,0,0,0,0,0,0,0,0,0,0,0,0,0,0"/>
              </v:shape>
              <v:shape id="Freeform 6238" o:spid="_x0000_s15394" style="position:absolute;left:8575;top:623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CBMYA&#10;AADeAAAADwAAAGRycy9kb3ducmV2LnhtbESPT2/CMAzF75P4DpGRuI10O3SsI6AJAeKyA/8O3KzG&#10;tBWNUyUZFD79fJjEzdZ7fu/n6bx3rbpSiI1nA2/jDBRx6W3DlYHDfvU6ARUTssXWMxm4U4T5bPAy&#10;xcL6G2/pukuVkhCOBRqoU+oKrWNZk8M49h2xaGcfHCZZQ6VtwJuEu1a/Z1muHTYsDTV2tKipvOx+&#10;nQFa+RNf8EHL4zZ8bs7H7medn4wZDfvvL1CJ+vQ0/19vrOBn+Yfwyjsyg5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CBMYAAADeAAAADwAAAAAAAAAAAAAAAACYAgAAZHJz&#10;L2Rvd25yZXYueG1sUEsFBgAAAAAEAAQA9QAAAIsDAAAAAA==&#10;" path="m5,r,1c4,1,4,1,4,1,3,1,3,2,3,2,2,2,2,2,2,3,1,3,1,4,1,4,2,3,2,3,3,3r1,l5,4r,2l5,8,4,9,2,9,1,9,,8,,5c,5,,4,,3,1,3,1,2,2,1,2,1,3,,3,,4,,4,,5,xm1,4v,1,,1,,2l1,7,2,8r1,l4,7,4,6,4,5,3,4,2,4v,,,,,c2,4,1,4,1,4xe" fillcolor="#24282b" stroked="f">
                <v:path arrowok="t" o:connecttype="custom" o:connectlocs="56,0;56,11;45,11;34,22;22,34;11,45;34,34;45,34;56,45;56,67;56,90;56,90;45,101;22,101;11,101;0,90;0,90;0,56;0,34;22,11;34,0;56,0;11,45;11,67;11,79;11,79;11,79;22,90;34,90;34,90;45,79;45,67;45,56;34,45;22,45;22,45;11,45" o:connectangles="0,0,0,0,0,0,0,0,0,0,0,0,0,0,0,0,0,0,0,0,0,0,0,0,0,0,0,0,0,0,0,0,0,0,0,0,0"/>
                <o:lock v:ext="edit" verticies="t"/>
              </v:shape>
              <v:rect id="Rectangle 6239" o:spid="_x0000_s15395" style="position:absolute;left:8642;top:6305;width:4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6s8UA&#10;AADeAAAADwAAAGRycy9kb3ducmV2LnhtbERPTWvCQBC9C/0PyxR6kbrRg21jNlIE0UtBYyh6G7LT&#10;JDQ7m+5uNf33rlDwNo/3OdlyMJ04k/OtZQXTSQKCuLK65VpBeVg/v4LwAVljZ5kU/JGHZf4wyjDV&#10;9sJ7OhehFjGEfYoKmhD6VEpfNWTQT2xPHLkv6wyGCF0ttcNLDDednCXJXBpsOTY02NOqoeq7+DUK&#10;7HYz5vLHf56cWa0/pqY9HneFUk+Pw/sCRKAh3MX/7q2O85P5yxvc3ok3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fqzxQAAAN4AAAAPAAAAAAAAAAAAAAAAAJgCAABkcnMv&#10;ZG93bnJldi54bWxQSwUGAAAAAAQABAD1AAAAigMAAAAA&#10;" fillcolor="#24282b" stroked="f"/>
              <v:shape id="Freeform 6240" o:spid="_x0000_s15396" style="position:absolute;left:8698;top:623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cYA&#10;AADeAAAADwAAAGRycy9kb3ducmV2LnhtbESPvW7DMAyE9wB5B4EFuiVyOxiJEzkoiqTI0iF/QzbC&#10;YmzDFmVIauL26cuhQDcSPN7dt96Mrld3CrH1bOBlnoEirrxtuTZwPu1mC1AxIVvsPZOBb4qwKaeT&#10;NRbWP/hA92OqlZhwLNBAk9JQaB2rhhzGuR+I5XbzwWGSNdTaBnyIuev1a5bl2mHLktDgQO8NVd3x&#10;yxmgnb9yhz+0vRzCcn+7DJ8f+dWY56fxbQUq0Zj+xX/feyv1s3whAIIjM+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JcYAAADeAAAADwAAAAAAAAAAAAAAAACYAgAAZHJz&#10;L2Rvd25yZXYueG1sUEsFBgAAAAAEAAQA9QAAAIsDAAAAAA==&#10;" path="m5,7l4,9,,9c1,7,3,6,3,6,4,5,4,4,4,4,4,2,4,2,3,1v,,,,-1,c2,1,1,1,1,1,1,1,,2,,2r,c,1,,1,1,1,1,,2,,3,v,,1,,1,1c5,1,5,2,5,3v,,,1,,1c4,5,4,5,3,6,2,7,2,8,1,8r2,c3,8,3,8,3,8v1,,1,,1,c4,8,4,8,4,7r1,xe" fillcolor="#24282b" stroked="f">
                <v:path arrowok="t" o:connecttype="custom" o:connectlocs="56,79;45,101;0,101;0,101;34,67;45,45;34,11;22,11;11,11;0,22;0,22;11,11;34,0;45,11;56,34;56,45;34,67;11,90;34,90;34,90;45,90;45,79;56,79" o:connectangles="0,0,0,0,0,0,0,0,0,0,0,0,0,0,0,0,0,0,0,0,0,0,0"/>
              </v:shape>
              <v:shape id="Freeform 6241" o:spid="_x0000_s15397" style="position:absolute;left:8766;top:623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vsQA&#10;AADeAAAADwAAAGRycy9kb3ducmV2LnhtbERPPW/CMBDdK/EfrENiK04YIppiEEKkysIQWga2U3wk&#10;EfE5sl0I/Pq6UqVu9/Q+b7UZTS9u5HxnWUE6T0AQ11Z33Cj4+ixelyB8QNbYWyYFD/KwWU9eVphr&#10;e+eKbsfQiBjCPkcFbQhDLqWvWzLo53YgjtzFOoMhQtdI7fAew00vF0mSSYMdx4YWB9q1VF+P30YB&#10;FfbMV3zS/lS5t/JyGg4f2Vmp2XTcvoMINIZ/8Z+71HF+ki1T+H0n3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G77EAAAA3gAAAA8AAAAAAAAAAAAAAAAAmAIAAGRycy9k&#10;b3ducmV2LnhtbFBLBQYAAAAABAAEAPUAAACJAwAAAAA=&#10;" path="m5,r,1l2,1r,1c3,2,4,3,4,4v1,,1,1,1,2c5,6,5,7,5,7,5,7,4,8,4,8v,,-1,,-1,1c3,9,2,9,2,9,1,9,1,9,,9,,9,,8,,8v,,,,,c,8,,8,,8v1,,1,,1,c1,8,1,8,1,8v,,1,,1,c3,8,3,8,4,7v,,,,,-1c4,5,4,5,4,4,4,4,3,4,3,3,2,3,2,3,1,3l2,,5,xe" fillcolor="#24282b" stroked="f">
                <v:path arrowok="t" o:connecttype="custom" o:connectlocs="56,0;56,11;22,11;22,22;45,45;56,67;56,79;45,90;34,101;22,101;0,101;0,90;0,90;0,90;11,90;11,90;22,90;45,79;45,67;45,45;34,34;11,34;22,0;56,0" o:connectangles="0,0,0,0,0,0,0,0,0,0,0,0,0,0,0,0,0,0,0,0,0,0,0,0"/>
              </v:shape>
              <v:line id="Line 6242" o:spid="_x0000_s15398" style="position:absolute;visibility:visible" from="5567,5150" to="8552,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yQsQAAADeAAAADwAAAGRycy9kb3ducmV2LnhtbERPS2vCQBC+C/0PyxS86aZSQkjdBPsQ&#10;vASqbfU6ZMckNDsbstsk/nu3IHibj+8563wyrRiod41lBU/LCARxaXXDlYLvr+0iAeE8ssbWMim4&#10;kIM8e5itMdV25D0NB1+JEMIuRQW1910qpStrMuiWtiMO3Nn2Bn2AfSV1j2MIN61cRVEsDTYcGmrs&#10;6K2m8vfwZxR8VqcT8xR3x9ehOH48Fz/vJtkqNX+cNi8gPE3+Lr65dzrMj+JkBf/vhBt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4LJCxAAAAN4AAAAPAAAAAAAAAAAA&#10;AAAAAKECAABkcnMvZG93bnJldi54bWxQSwUGAAAAAAQABAD5AAAAkgMAAAAA&#10;" strokecolor="#24211d" strokeweight="0"/>
              <v:shape id="Freeform 6243" o:spid="_x0000_s15399" style="position:absolute;left:8496;top:5105;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0/8UA&#10;AADeAAAADwAAAGRycy9kb3ducmV2LnhtbERPTWvCQBC9C/0PyxR6kbqxikjqKkUoVPBiNPQ6yU6T&#10;kOxsml01+utdQfA2j/c5i1VvGnGizlWWFYxHEQji3OqKCwWH/ff7HITzyBoby6TgQg5Wy5fBAmNt&#10;z7yjU+ILEULYxaig9L6NpXR5SQbdyLbEgfuznUEfYFdI3eE5hJtGfkTRTBqsODSU2NK6pLxOjkZB&#10;ltXbevj7n0+puKaHZJPa7Jgq9fbaf32C8NT7p/jh/tFhfjSbT+D+Tr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3T/xQAAAN4AAAAPAAAAAAAAAAAAAAAAAJgCAABkcnMv&#10;ZG93bnJldi54bWxQSwUGAAAAAAQABAD1AAAAigMAAAAA&#10;" path="m79,45l,,,79,79,45xe" fillcolor="#24211d" stroked="f">
                <v:path arrowok="t" o:connecttype="custom" o:connectlocs="79,45;0,0;0,79;79,45" o:connectangles="0,0,0,0"/>
              </v:shape>
              <v:rect id="Rectangle 6244" o:spid="_x0000_s15400" style="position:absolute;left:471;top:22;width:1235;height:5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WfsQA&#10;AADeAAAADwAAAGRycy9kb3ducmV2LnhtbERPS0vDQBC+C/0PyxS8iN0otpbYbSkWQfDUB+11mh2T&#10;0Oxs2Nkm0V/vCoK3+fies1gNrlEdBak9G3iYZKCIC29rLg0c9m/3c1ASkS02nsnAFwmslqObBebW&#10;97ylbhdLlUJYcjRQxdjmWktRkUOZ+JY4cZ8+OIwJhlLbgH0Kd41+zLKZdlhzaqiwpdeKisvu6gzI&#10;VEt94vau6783gY7P5yj7D2Nux8P6BVSkIf6L/9zvNs3PZvMn+H0n3a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8Vn7EAAAA3gAAAA8AAAAAAAAAAAAAAAAAmAIAAGRycy9k&#10;b3ducmV2LnhtbFBLBQYAAAAABAAEAPUAAACJAwAAAAA=&#10;" fillcolor="#dddddc" strokecolor="#24211d" strokeweight="31e-5mm"/>
              <v:rect id="Rectangle 6245" o:spid="_x0000_s15401" style="position:absolute;left:864;top:5374;width:449;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q38MA&#10;AADeAAAADwAAAGRycy9kb3ducmV2LnhtbERPS2vCQBC+F/wPywi91Y2WhhBdRYSih4L4OngbsmMS&#10;zM6m2TVZ/323UOhtPr7nLFbBNKKnztWWFUwnCQjiwuqaSwXn0+dbBsJ5ZI2NZVLwJAer5ehlgbm2&#10;Ax+oP/pSxBB2OSqovG9zKV1RkUE3sS1x5G62M+gj7EqpOxxiuGnkLElSabDm2FBhS5uKivvxYRTw&#10;Jd33dNsfsq8tD9f3Z9DfNij1Og7rOQhPwf+L/9w7HecnafYB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q38MAAADeAAAADwAAAAAAAAAAAAAAAACYAgAAZHJzL2Rv&#10;d25yZXYueG1sUEsFBgAAAAAEAAQA9QAAAIgDAAAAAA==&#10;" strokecolor="#24211d" strokeweight="31e-5mm"/>
              <v:rect id="Rectangle 6246" o:spid="_x0000_s15402" style="position:absolute;left:2492;top:22;width:1223;height:5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tksMA&#10;AADeAAAADwAAAGRycy9kb3ducmV2LnhtbERPTUvDQBC9C/6HZYRepN0oNJbYbRGLUOipreh1mh2T&#10;YHY27GyT6K/vCkJv83ifs1yPrlU9BWk8G3iYZaCIS28brgy8H9+mC1ASkS22nsnADwmsV7c3Syys&#10;H3hP/SFWKoWwFGigjrErtJayJocy8x1x4r58cBgTDJW2AYcU7lr9mGW5dthwaqixo9eayu/D2RmQ&#10;uZbmk7v7fvjdBPp4OkU57oyZ3I0vz6AijfEq/ndvbZqf5Ysc/t5JN+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tksMAAADeAAAADwAAAAAAAAAAAAAAAACYAgAAZHJzL2Rv&#10;d25yZXYueG1sUEsFBgAAAAAEAAQA9QAAAIgDAAAAAA==&#10;" fillcolor="#dddddc" strokecolor="#24211d" strokeweight="31e-5mm"/>
              <v:rect id="Rectangle 6247" o:spid="_x0000_s15403" style="position:absolute;left:2884;top:5374;width:43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RM8MA&#10;AADeAAAADwAAAGRycy9kb3ducmV2LnhtbERPS2vCQBC+F/wPywi91Y0W0hBdRYSih4L4OngbsmMS&#10;zM6m2TVZ/323UOhtPr7nLFbBNKKnztWWFUwnCQjiwuqaSwXn0+dbBsJ5ZI2NZVLwJAer5ehlgbm2&#10;Ax+oP/pSxBB2OSqovG9zKV1RkUE3sS1x5G62M+gj7EqpOxxiuGnkLElSabDm2FBhS5uKivvxYRTw&#10;Jd33dNsfsq8tD9f3Z9DfNij1Og7rOQhPwf+L/9w7HecnafYB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RM8MAAADeAAAADwAAAAAAAAAAAAAAAACYAgAAZHJzL2Rv&#10;d25yZXYueG1sUEsFBgAAAAAEAAQA9QAAAIgDAAAAAA==&#10;" strokecolor="#24211d" strokeweight="31e-5mm"/>
              <v:rect id="Rectangle 6248" o:spid="_x0000_s15404" style="position:absolute;left:4018;top:22;width:1111;height:5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S48UA&#10;AADdAAAADwAAAGRycy9kb3ducmV2LnhtbESPQUvDQBSE74L/YXmCF2k3lpqWtNsiLYLgyVbs9TX7&#10;TILZt2HfNon+elcQPA4z8w2z3o6uVT0FaTwbuJ9moIhLbxuuDLwdnyZLUBKRLbaeycAXCWw311dr&#10;LKwf+JX6Q6xUgrAUaKCOsSu0lrImhzL1HXHyPnxwGJMMlbYBhwR3rZ5lWa4dNpwWauxoV1P5ebg4&#10;A/KgpTlxd9cP3/tA74tzlOOLMbc34+MKVKQx/of/2s/WQD7P5/D7Jj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tLjxQAAAN0AAAAPAAAAAAAAAAAAAAAAAJgCAABkcnMv&#10;ZG93bnJldi54bWxQSwUGAAAAAAQABAD1AAAAigMAAAAA&#10;" fillcolor="#dddddc" strokecolor="#24211d" strokeweight="31e-5mm"/>
              <v:rect id="Rectangle 6249" o:spid="_x0000_s15405" style="position:absolute;left:4759;top:56;width:37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MlMYA&#10;AADdAAAADwAAAGRycy9kb3ducmV2LnhtbESPT2vCQBTE74V+h+UVeqsbtQaJWaUIYg8F0bYHb4/s&#10;yx/Mvk2za7J++25B6HGYmd8w+SaYVgzUu8aygukkAUFcWN1wpeDrc/eyBOE8ssbWMim4kYPN+vEh&#10;x0zbkY80nHwlIoRdhgpq77tMSlfUZNBNbEccvdL2Bn2UfSV1j2OEm1bOkiSVBhuOCzV2tK2puJyu&#10;RgF/p4eBysNx+bHn8Ty/Bf1jg1LPT+FtBcJT8P/he/tdK0hf0w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BMlMYAAADdAAAADwAAAAAAAAAAAAAAAACYAgAAZHJz&#10;L2Rvd25yZXYueG1sUEsFBgAAAAAEAAQA9QAAAIsDAAAAAA==&#10;" strokecolor="#24211d" strokeweight="31e-5mm"/>
              <v:rect id="Rectangle 6250" o:spid="_x0000_s15406" style="position:absolute;left:5410;top:5038;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48UA&#10;AADdAAAADwAAAGRycy9kb3ducmV2LnhtbESPzWrDMBCE74G8g9hCb4ncNgjjRgklENpDIeTv0Nti&#10;bWxTa+VYqq28fRUo9DjMzDfMch1tKwbqfeNYw9M8A0FcOtNwpeF03M5yED4gG2wdk4YbeVivppMl&#10;FsaNvKfhECqRIOwL1FCH0BVS+rImi37uOuLkXVxvMSTZV9L0OCa4beVzlilpseG0UGNHm5rK78OP&#10;1cBntRvostvnn+88fr3corm6qPXjQ3x7BREohv/wX/vDaFALpeD+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tLjxQAAAN0AAAAPAAAAAAAAAAAAAAAAAJgCAABkcnMv&#10;ZG93bnJldi54bWxQSwUGAAAAAAQABAD1AAAAigMAAAAA&#10;" strokecolor="#24211d" strokeweight="31e-5mm"/>
              <v:rect id="Rectangle 6251" o:spid="_x0000_s15407" style="position:absolute;left:5634;top:5038;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3eMUA&#10;AADdAAAADwAAAGRycy9kb3ducmV2LnhtbESPQWvCQBSE7wX/w/IEb3VjLVFSVxGh6EEQrT309sg+&#10;k9Ds25hdk/XfdwWhx2FmvmEWq2Bq0VHrKssKJuMEBHFudcWFgvPX5+schPPIGmvLpOBODlbLwcsC&#10;M217PlJ38oWIEHYZKii9bzIpXV6SQTe2DXH0LrY16KNsC6lb7CPc1PItSVJpsOK4UGJDm5Ly39PN&#10;KODv9NDR5XCc77fc/0zvQV9tUGo0DOsPEJ6C/w8/2zutIH1PZ/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nd4xQAAAN0AAAAPAAAAAAAAAAAAAAAAAJgCAABkcnMv&#10;ZG93bnJldi54bWxQSwUGAAAAAAQABAD1AAAAigMAAAAA&#10;" strokecolor="#24211d" strokeweight="31e-5mm"/>
              <v:rect id="Rectangle 6252" o:spid="_x0000_s15408" style="position:absolute;left:5859;top:5038;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jCsEA&#10;AADdAAAADwAAAGRycy9kb3ducmV2LnhtbERPTYvCMBC9C/6HMMLeNHVXilSjiLC4hwXRXQ/ehmZs&#10;i82kNrGN/94cBI+P971cB1OLjlpXWVYwnSQgiHOrKy4U/P99j+cgnEfWWFsmBQ9ysF4NB0vMtO35&#10;QN3RFyKGsMtQQel9k0np8pIMuoltiCN3sa1BH2FbSN1iH8NNLT+TJJUGK44NJTa0LSm/Hu9GAZ/S&#10;fUeX/WH+u+P+/PUI+maDUh+jsFmA8BT8W/xy/2gF6SyN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4wrBAAAA3QAAAA8AAAAAAAAAAAAAAAAAmAIAAGRycy9kb3du&#10;cmV2LnhtbFBLBQYAAAAABAAEAPUAAACGAwAAAAA=&#10;" strokecolor="#24211d" strokeweight="31e-5mm"/>
              <v:rect id="Rectangle 6253" o:spid="_x0000_s15409" style="position:absolute;left:6083;top:5038;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1GkcUA&#10;AADdAAAADwAAAGRycy9kb3ducmV2LnhtbESPQWvCQBSE7wX/w/IEb3VjLcFGVxGh6EEQbXvo7ZF9&#10;JsHs25hdk/XfdwWhx2FmvmEWq2Bq0VHrKssKJuMEBHFudcWFgu+vz9cZCOeRNdaWScGdHKyWg5cF&#10;Ztr2fKTu5AsRIewyVFB632RSurwkg25sG+LonW1r0EfZFlK32Ee4qeVbkqTSYMVxocSGNiXll9PN&#10;KOCf9NDR+XCc7bfc/07vQV9tUGo0DOs5CE/B/4ef7Z1WkL6nH/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UaRxQAAAN0AAAAPAAAAAAAAAAAAAAAAAJgCAABkcnMv&#10;ZG93bnJldi54bWxQSwUGAAAAAAQABAD1AAAAigMAAAAA&#10;" strokecolor="#24211d" strokeweight="31e-5mm"/>
              <v:rect id="Rectangle 6254" o:spid="_x0000_s15410" style="position:absolute;left:6308;top:5038;width:213;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50cIA&#10;AADdAAAADwAAAGRycy9kb3ducmV2LnhtbERPz2vCMBS+C/sfwht403QqnXRGGYLMgyDW7bDbo3m2&#10;Zc1LbbI2/vfmIHj8+H6vNsE0oqfO1ZYVvE0TEMSF1TWXCr7Pu8kShPPIGhvLpOBGDjbrl9EKM20H&#10;PlGf+1LEEHYZKqi8bzMpXVGRQTe1LXHkLrYz6CPsSqk7HGK4aeQsSVJpsObYUGFL24qKv/zfKOCf&#10;9NjT5XhaHr54+J3fgr7aoNT4NXx+gPAU/FP8cO+1gnTxHvf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nnRwgAAAN0AAAAPAAAAAAAAAAAAAAAAAJgCAABkcnMvZG93&#10;bnJldi54bWxQSwUGAAAAAAQABAD1AAAAhwMAAAAA&#10;" strokecolor="#24211d" strokeweight="31e-5mm"/>
              <v:rect id="Rectangle 6255" o:spid="_x0000_s15411" style="position:absolute;left:6521;top:5038;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cSsUA&#10;AADdAAAADwAAAGRycy9kb3ducmV2LnhtbESPT2vCQBTE7wW/w/KE3upGW6JEV5GC2ENB/Hfw9sg+&#10;k2D2bZpdk/XbdwsFj8PM/IZZrIKpRUetqywrGI8SEMS51RUXCk7HzdsMhPPIGmvLpOBBDlbLwcsC&#10;M2173lN38IWIEHYZKii9bzIpXV6SQTeyDXH0rrY16KNsC6lb7CPc1HKSJKk0WHFcKLGhz5Ly2+Fu&#10;FPA53XV03e1n31vuL++PoH9sUOp1GNZzEJ6Cf4b/219aQfoxHcP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txKxQAAAN0AAAAPAAAAAAAAAAAAAAAAAJgCAABkcnMv&#10;ZG93bnJldi54bWxQSwUGAAAAAAQABAD1AAAAigMAAAAA&#10;" strokecolor="#24211d" strokeweight="31e-5mm"/>
              <v:rect id="Rectangle 6256" o:spid="_x0000_s15412" style="position:absolute;left:6745;top:5038;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CPcUA&#10;AADdAAAADwAAAGRycy9kb3ducmV2LnhtbESPQWvCQBSE74L/YXmCN91USyrRVaRQ6kEQbXvw9sg+&#10;k9Ds25jdJuu/7wqCx2FmvmFWm2Bq0VHrKssKXqYJCOLc6ooLBd9fH5MFCOeRNdaWScGNHGzWw8EK&#10;M217PlJ38oWIEHYZKii9bzIpXV6SQTe1DXH0LrY16KNsC6lb7CPc1HKWJKk0WHFcKLGh95Ly39Of&#10;UcA/6aGjy+G42H9yf57fgr7aoNR4FLZLEJ6Cf4Yf7Z1WkL6+zeD+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EI9xQAAAN0AAAAPAAAAAAAAAAAAAAAAAJgCAABkcnMv&#10;ZG93bnJldi54bWxQSwUGAAAAAAQABAD1AAAAigMAAAAA&#10;" strokecolor="#24211d" strokeweight="31e-5mm"/>
              <v:rect id="Rectangle 6257" o:spid="_x0000_s15413" style="position:absolute;left:6970;top:5038;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npsUA&#10;AADdAAAADwAAAGRycy9kb3ducmV2LnhtbESPQWvCQBSE74L/YXlCb7qpSirRVUQo7aEg2vbg7ZF9&#10;JqHZtzG7TdZ/7wqCx2FmvmFWm2Bq0VHrKssKXicJCOLc6ooLBT/f7+MFCOeRNdaWScGVHGzWw8EK&#10;M217PlB39IWIEHYZKii9bzIpXV6SQTexDXH0zrY16KNsC6lb7CPc1HKaJKk0WHFcKLGhXUn53/Hf&#10;KODfdN/ReX9YfH1wf5pdg77YoNTLKGyXIDwF/ww/2p9aQTp/m8H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OemxQAAAN0AAAAPAAAAAAAAAAAAAAAAAJgCAABkcnMv&#10;ZG93bnJldi54bWxQSwUGAAAAAAQABAD1AAAAigMAAAAA&#10;" strokecolor="#24211d" strokeweight="31e-5mm"/>
              <v:rect id="Rectangle 6258" o:spid="_x0000_s15414" style="position:absolute;left:7194;top:5038;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0sUA&#10;AADdAAAADwAAAGRycy9kb3ducmV2LnhtbESPT2vCQBTE7wW/w/KE3urGVqJEV5GCtIeC+O/g7ZF9&#10;JsHs25hdk/XbdwsFj8PM/IZZrIKpRUetqywrGI8SEMS51RUXCo6HzdsMhPPIGmvLpOBBDlbLwcsC&#10;M2173lG394WIEHYZKii9bzIpXV6SQTeyDXH0LrY16KNsC6lb7CPc1PI9SVJpsOK4UGJDnyXl1/3d&#10;KOBTuu3ost3Nfr64P388gr7ZoNTrMKznIDwF/wz/t7+1gnQyn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X/SxQAAAN0AAAAPAAAAAAAAAAAAAAAAAJgCAABkcnMv&#10;ZG93bnJldi54bWxQSwUGAAAAAAQABAD1AAAAigMAAAAA&#10;" strokecolor="#24211d" strokeweight="31e-5mm"/>
              <v:rect id="Rectangle 6259" o:spid="_x0000_s15415" style="position:absolute;left:7419;top:5038;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aScYA&#10;AADdAAAADwAAAGRycy9kb3ducmV2LnhtbESPT2vCQBTE70K/w/IK3nTT2kaJrlIKxR4K4r+Dt0f2&#10;mQSzb9PsmqzfvlsQPA4z8xtmsQqmFh21rrKs4GWcgCDOra64UHDYf41mIJxH1lhbJgU3crBaPg0W&#10;mGnb85a6nS9EhLDLUEHpfZNJ6fKSDLqxbYijd7atQR9lW0jdYh/hppavSZJKgxXHhRIb+iwpv+yu&#10;RgEf001H58129rPm/jS5Bf1rg1LD5/AxB+Ep+Ef43v7WCtK36T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naScYAAADdAAAADwAAAAAAAAAAAAAAAACYAgAAZHJz&#10;L2Rvd25yZXYueG1sUEsFBgAAAAAEAAQA9QAAAIsDAAAAAA==&#10;" strokecolor="#24211d" strokeweight="31e-5mm"/>
              <v:rect id="Rectangle 6260" o:spid="_x0000_s15416" style="position:absolute;left:7643;top:5038;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EPsUA&#10;AADdAAAADwAAAGRycy9kb3ducmV2LnhtbESPQWvCQBSE7wX/w/IEb3VjLVFSVxGh6EEQrT309sg+&#10;k9Ds25hdk/XfdwWhx2FmvmEWq2Bq0VHrKssKJuMEBHFudcWFgvPX5+schPPIGmvLpOBODlbLwcsC&#10;M217PlJ38oWIEHYZKii9bzIpXV6SQTe2DXH0LrY16KNsC6lb7CPc1PItSVJpsOK4UGJDm5Ly39PN&#10;KODv9NDR5XCc77fc/0zvQV9tUGo0DOsPEJ6C/w8/2zutIH2fpf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0Q+xQAAAN0AAAAPAAAAAAAAAAAAAAAAAJgCAABkcnMv&#10;ZG93bnJldi54bWxQSwUGAAAAAAQABAD1AAAAigMAAAAA&#10;" strokecolor="#24211d" strokeweight="31e-5mm"/>
              <v:line id="Line 6261" o:spid="_x0000_s15417" style="position:absolute;visibility:visible" from="5174,5150" to="5376,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XRsYAAADdAAAADwAAAGRycy9kb3ducmV2LnhtbESPT2vCQBTE74V+h+UJvTUbi0SJrmL/&#10;CL0INWpyfWSfSTD7NmS3Mf323ULB4zAzv2FWm9G0YqDeNZYVTKMYBHFpdcOVgtNx97wA4TyyxtYy&#10;KfghB5v148MKU21vfKAh85UIEHYpKqi971IpXVmTQRfZjjh4F9sb9EH2ldQ93gLctPIljhNpsOGw&#10;UGNHbzWV1+zbKPiqioJ5TLr8ddjnH7P9+d0sdko9TcbtEoSn0d/D/+1PrSCZze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V10bGAAAA3QAAAA8AAAAAAAAA&#10;AAAAAAAAoQIAAGRycy9kb3ducmV2LnhtbFBLBQYAAAAABAAEAPkAAACUAwAAAAA=&#10;" strokecolor="#24211d" strokeweight="0"/>
              <v:shape id="Freeform 6262" o:spid="_x0000_s15418" style="position:absolute;left:5320;top:5105;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PlsAA&#10;AADdAAAADwAAAGRycy9kb3ducmV2LnhtbERPTU8CMRC9m/gfmjHxJl3QrGShECXReENA7pPtsN2w&#10;ndlsK3T/vT2QeHx538t18p260BBaYQPTSQGKuBbbcmPg5/DxNAcVIrLFTpgMjBRgvbq/W2Jl5co7&#10;uuxjo3IIhwoNuBj7SutQO/IYJtITZ+4kg8eY4dBoO+A1h/tOz4qi1B5bzg0Oe9o4qs/7X2+gjXJg&#10;J82njOWxG9O7+37eJmMeH9LbAlSkFP/FN/eXNVC+vOa5+U1+An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JPlsAAAADdAAAADwAAAAAAAAAAAAAAAACYAgAAZHJzL2Rvd25y&#10;ZXYueG1sUEsFBgAAAAAEAAQA9QAAAIUDAAAAAA==&#10;" path="m67,45l,,,79,67,45xe" fillcolor="#24211d" stroked="f">
                <v:path arrowok="t" o:connecttype="custom" o:connectlocs="67,45;0,0;0,79;67,45" o:connectangles="0,0,0,0"/>
              </v:shape>
              <v:line id="Line 6263" o:spid="_x0000_s15419" style="position:absolute;visibility:visible" from="5567,4701" to="8272,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mr8cAAADdAAAADwAAAGRycy9kb3ducmV2LnhtbESPT2vCQBTE74LfYXlCb7pRQmpTV1Fb&#10;oRfBpv65PrKvSTD7NmS3Sfrtu4VCj8PM/IZZbQZTi45aV1lWMJ9FIIhzqysuFJw/DtMlCOeRNdaW&#10;ScE3Odisx6MVptr2/E5d5gsRIOxSVFB636RSurwkg25mG+LgfdrWoA+yLaRusQ9wU8tFFCXSYMVh&#10;ocSG9iXl9+zLKDgVtxvzkDTXXXe8vsbHy4tZHpR6mAzbZxCeBv8f/mu/aQVJ/PgE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uavxwAAAN0AAAAPAAAAAAAA&#10;AAAAAAAAAKECAABkcnMvZG93bnJldi54bWxQSwUGAAAAAAQABAD5AAAAlQMAAAAA&#10;" strokecolor="#24211d" strokeweight="0"/>
              <v:shape id="Freeform 6264" o:spid="_x0000_s15420" style="position:absolute;left:8216;top:4656;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LlsEA&#10;AADdAAAADwAAAGRycy9kb3ducmV2LnhtbERPTYvCMBC9C/6HMMLeNHVZpHaNIq4LHrxY3fvQjE21&#10;mZQm2q6/3hwEj4/3vVj1thZ3an3lWMF0koAgLpyuuFRwOv6OUxA+IGusHZOCf/KwWg4HC8y06/hA&#10;9zyUIoawz1CBCaHJpPSFIYt+4hriyJ1dazFE2JZSt9jFcFvLzySZSYsVxwaDDW0MFdf8ZhX4et3t&#10;aJ8/zHYznZ/+fi6dTC9KfYz69TeIQH14i1/unVYw+0r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BC5bBAAAA3QAAAA8AAAAAAAAAAAAAAAAAmAIAAGRycy9kb3du&#10;cmV2LnhtbFBLBQYAAAAABAAEAPUAAACGAwAAAAA=&#10;" path="m78,45l,,,90,78,45xe" fillcolor="#24211d" stroked="f">
                <v:path arrowok="t" o:connecttype="custom" o:connectlocs="78,45;0,0;0,90;78,45" o:connectangles="0,0,0,0"/>
              </v:shape>
              <v:line id="Line 6265" o:spid="_x0000_s15421" style="position:absolute;visibility:visible" from="5567,4252" to="799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ajsYAAADdAAAADwAAAGRycy9kb3ducmV2LnhtbESPQWvCQBSE7wX/w/KE3pqNJYQQXUVt&#10;hV6E1mq8PrLPJJh9G7LbJP333UKhx2FmvmFWm8m0YqDeNZYVLKIYBHFpdcOVgvPn4SkD4TyyxtYy&#10;KfgmB5v17GGFubYjf9Bw8pUIEHY5Kqi973IpXVmTQRfZjjh4N9sb9EH2ldQ9jgFuWvkcx6k02HBY&#10;qLGjfU3l/fRlFLxX1yvzlHbFbjgWr8nx8mKyg1KP82m7BOFp8v/hv/abVpAm2QJ+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lmo7GAAAA3QAAAA8AAAAAAAAA&#10;AAAAAAAAoQIAAGRycy9kb3ducmV2LnhtbFBLBQYAAAAABAAEAPkAAACUAwAAAAA=&#10;" strokecolor="#24211d" strokeweight="0"/>
              <v:shape id="Freeform 6266" o:spid="_x0000_s15422" style="position:absolute;left:7935;top:4207;width:79;height:90;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fg8QA&#10;AADdAAAADwAAAGRycy9kb3ducmV2LnhtbESPT4vCMBTE7wt+h/AEb2uqSLd0jbIKgrjuwT94fjRv&#10;m7LNS2lird9+Iwgeh5n5DTNf9rYWHbW+cqxgMk5AEBdOV1wqOJ827xkIH5A11o5JwZ08LBeDtznm&#10;2t34QN0xlCJC2OeowITQ5FL6wpBFP3YNcfR+XWsxRNmWUrd4i3Bby2mSpNJixXHBYENrQ8Xf8WoV&#10;/HRJZi9u13e8nqSrw/5bm+ZDqdGw//oEEagPr/CzvdUK0lk2hce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X4PEAAAA3QAAAA8AAAAAAAAAAAAAAAAAmAIAAGRycy9k&#10;b3ducmV2LnhtbFBLBQYAAAAABAAEAPUAAACJAwAAAAA=&#10;" path="m79,45l,,,90,79,45xe" fillcolor="#24211d" stroked="f">
                <v:path arrowok="t" o:connecttype="custom" o:connectlocs="79,45;0,0;0,90;79,45" o:connectangles="0,0,0,0"/>
              </v:shape>
              <v:line id="Line 6267" o:spid="_x0000_s15423" style="position:absolute;visibility:visible" from="5567,3803" to="774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hYsUAAADdAAAADwAAAGRycy9kb3ducmV2LnhtbESPT2vCQBTE74LfYXlCb7ppKyFEV6m2&#10;Qi+Cjf+uj+wzCWbfhuw2pt/eFYQeh5n5DTNf9qYWHbWusqzgdRKBIM6trrhQcNhvxgkI55E11pZJ&#10;wR85WC6Ggzmm2t74h7rMFyJA2KWooPS+SaV0eUkG3cQ2xMG72NagD7ItpG7xFuCmlm9RFEuDFYeF&#10;Ehtal5Rfs1+jYFecz8x93JxW3fb0Nd0eP02yUepl1H/MQHjq/X/42f7WCuJp8g6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hYsUAAADdAAAADwAAAAAAAAAA&#10;AAAAAAChAgAAZHJzL2Rvd25yZXYueG1sUEsFBgAAAAAEAAQA+QAAAJMDAAAAAA==&#10;" strokecolor="#24211d" strokeweight="0"/>
              <v:shape id="Freeform 6268" o:spid="_x0000_s15424" style="position:absolute;left:7688;top:3759;width:67;height:89;visibility:visible;mso-wrap-style:square;v-text-anchor:top" coordsize="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LIMcA&#10;AADdAAAADwAAAGRycy9kb3ducmV2LnhtbESP3WoCMRSE7wt9h3AKvatZfxBdjVIFS1sK4ipen25O&#10;d5cmJ0sSdfftm0Khl8PMfMMs15014ko+NI4VDAcZCOLS6YYrBafj7mkGIkRkjcYxKegpwHp1f7fE&#10;XLsbH+haxEokCIccFdQxtrmUoazJYhi4ljh5X85bjEn6SmqPtwS3Ro6ybCotNpwWamxpW1P5XVys&#10;greq2L9/7Ed+uOmzi5l/vvRjc1bq8aF7XoCI1MX/8F/7VSuYTmYT+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SyDHAAAA3QAAAA8AAAAAAAAAAAAAAAAAmAIAAGRy&#10;cy9kb3ducmV2LnhtbFBLBQYAAAAABAAEAPUAAACMAwAAAAA=&#10;" path="m67,44l,,,89,67,44xe" fillcolor="#24211d" stroked="f">
                <v:path arrowok="t" o:connecttype="custom" o:connectlocs="67,44;0,0;0,89;67,44" o:connectangles="0,0,0,0"/>
              </v:shape>
              <v:line id="Line 6269" o:spid="_x0000_s15425" style="position:absolute;visibility:visible" from="5567,3355" to="746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cjcUAAADdAAAADwAAAGRycy9kb3ducmV2LnhtbESPT2vCQBTE7wW/w/KE3uqmRUOIrlJt&#10;hV4Ejf+uj+wzCWbfhuw2xm/fLQgeh5n5DTNb9KYWHbWusqzgfRSBIM6trrhQcNiv3xIQziNrrC2T&#10;gjs5WMwHLzNMtb3xjrrMFyJA2KWooPS+SaV0eUkG3cg2xMG72NagD7ItpG7xFuCmlh9RFEuDFYeF&#10;EhtalZRfs1+jYFucz8x93JyW3eb0Pd4cv0yyVup12H9OQXjq/TP8aP9oBfE4mcD/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cjcUAAADdAAAADwAAAAAAAAAA&#10;AAAAAAChAgAAZHJzL2Rvd25yZXYueG1sUEsFBgAAAAAEAAQA+QAAAJMDAAAAAA==&#10;" strokecolor="#24211d" strokeweight="0"/>
              <v:shape id="Freeform 6270" o:spid="_x0000_s15426" style="position:absolute;left:7408;top:3310;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g28UA&#10;AADdAAAADwAAAGRycy9kb3ducmV2LnhtbESPwWrDMBBE74H8g9hCbomUUFzhRjYlEMihOTTtocfF&#10;2tom1spYSqL8fVQo9DjMzpudbZ3cIK40hd6zgfVKgSBuvO25NfD1uV9qECEiWxw8k4E7Bair+WyL&#10;pfU3/qDrKbYiQziUaKCLcSylDE1HDsPKj8TZ+/GTw5jl1Eo74S3D3SA3ShXSYc+5ocORdh0159PF&#10;5TeadHxXh6T3/LLT7rhW+juejVk8pbdXEJFS/D/+Sx+sgeJZF/C7JiNAV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uDbxQAAAN0AAAAPAAAAAAAAAAAAAAAAAJgCAABkcnMv&#10;ZG93bnJldi54bWxQSwUGAAAAAAQABAD1AAAAigMAAAAA&#10;" path="m67,45l,,,90,67,45xe" fillcolor="#24211d" stroked="f">
                <v:path arrowok="t" o:connecttype="custom" o:connectlocs="67,45;0,0;0,90;67,45" o:connectangles="0,0,0,0"/>
              </v:shape>
              <v:line id="Line 6271" o:spid="_x0000_s15427" style="position:absolute;visibility:visible" from="5567,2906" to="7206,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nYcYAAADdAAAADwAAAGRycy9kb3ducmV2LnhtbESPQWvCQBSE74X+h+UVvNWNImmIWcVW&#10;hV4Em1ZzfWRfk9Ds25DdxvjvXaHQ4zAz3zDZejStGKh3jWUFs2kEgri0uuFKwdfn/jkB4TyyxtYy&#10;KbiSg/Xq8SHDVNsLf9CQ+0oECLsUFdTed6mUrqzJoJvajjh437Y36IPsK6l7vAS4aeU8imJpsOGw&#10;UGNHbzWVP/mvUXCsioJ5jLvz63A47xaH09Yke6UmT+NmCcLT6P/Df+13rSBeJC9wfxOe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Ap2HGAAAA3QAAAA8AAAAAAAAA&#10;AAAAAAAAoQIAAGRycy9kb3ducmV2LnhtbFBLBQYAAAAABAAEAPkAAACUAwAAAAA=&#10;" strokecolor="#24211d" strokeweight="0"/>
              <v:shape id="Freeform 6272" o:spid="_x0000_s15428" style="position:absolute;left:7149;top:2872;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oqcMA&#10;AADdAAAADwAAAGRycy9kb3ducmV2LnhtbERPTYvCMBC9C/sfwizsRTR1EZFqFFkQdsGL1eJ12oxt&#10;aTPpNlGrv94cBI+P971c96YRV+pcZVnBZByBIM6trrhQcDxsR3MQziNrbCyTgjs5WK8+BkuMtb3x&#10;nq6JL0QIYRejgtL7NpbS5SUZdGPbEgfubDuDPsCukLrDWwg3jfyOopk0WHFoKLGln5LyOrkYBVlW&#10;7+rh6T+fUvFIj8lfarNLqtTXZ79ZgPDU+7f45f7VCmbTeZgb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OoqcMAAADdAAAADwAAAAAAAAAAAAAAAACYAgAAZHJzL2Rv&#10;d25yZXYueG1sUEsFBgAAAAAEAAQA9QAAAIgDAAAAAA==&#10;" path="m79,34l,,,79,79,34xe" fillcolor="#24211d" stroked="f">
                <v:path arrowok="t" o:connecttype="custom" o:connectlocs="79,34;0,0;0,79;79,34" o:connectangles="0,0,0,0"/>
              </v:shape>
              <v:line id="Line 6273" o:spid="_x0000_s15429" style="position:absolute;visibility:visible" from="5567,2457" to="7206,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WiMYAAADdAAAADwAAAGRycy9kb3ducmV2LnhtbESPQWvCQBSE74X+h+UVvNWNIiGNWcVW&#10;hV4Em1ZzfWRfk9Ds25DdxvjvXaHQ4zAz3zDZejStGKh3jWUFs2kEgri0uuFKwdfn/jkB4TyyxtYy&#10;KbiSg/Xq8SHDVNsLf9CQ+0oECLsUFdTed6mUrqzJoJvajjh437Y36IPsK6l7vAS4aeU8imJpsOGw&#10;UGNHbzWVP/mvUXCsioJ5jLvz63A47xaH09Yke6UmT+NmCcLT6P/Df+13rSBeJC9wfxOe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TlojGAAAA3QAAAA8AAAAAAAAA&#10;AAAAAAAAoQIAAGRycy9kb3ducmV2LnhtbFBLBQYAAAAABAAEAPkAAACUAwAAAAA=&#10;" strokecolor="#24211d" strokeweight="0"/>
              <v:shape id="Freeform 6274" o:spid="_x0000_s15430" style="position:absolute;left:7149;top:2423;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ycsQA&#10;AADdAAAADwAAAGRycy9kb3ducmV2LnhtbERPTWvCQBC9C/0PyxR6kbqxiLSpm1CEQgUvjQm9TrLT&#10;JCQ7m2ZXjf767kHw+Hjfm3QyvTjR6FrLCpaLCARxZXXLtYL88Pn8CsJ5ZI29ZVJwIQdp8jDbYKzt&#10;mb/plPlahBB2MSpovB9iKV3VkEG3sANx4H7taNAHONZSj3gO4aaXL1G0lgZbDg0NDrRtqOqyo1FQ&#10;lt2+m//8VSuqr0We7QpbHgulnh6nj3cQniZ/F9/cX1rBevUW9oc34Qn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MnLEAAAA3QAAAA8AAAAAAAAAAAAAAAAAmAIAAGRycy9k&#10;b3ducmV2LnhtbFBLBQYAAAAABAAEAPUAAACJAwAAAAA=&#10;" path="m79,34l,,,79,79,34xe" fillcolor="#24211d" stroked="f">
                <v:path arrowok="t" o:connecttype="custom" o:connectlocs="79,34;0,0;0,79;79,34" o:connectangles="0,0,0,0"/>
              </v:shape>
              <v:line id="Line 6275" o:spid="_x0000_s15431" style="position:absolute;visibility:visible" from="5567,2008" to="7464,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U8UAAADdAAAADwAAAGRycy9kb3ducmV2LnhtbESPT4vCMBTE78J+h/AWvGmqSHGrUdxV&#10;wYuwuv65PppnW2xeShNr/fZmQfA4zMxvmOm8NaVoqHaFZQWDfgSCOLW64EzB4W/dG4NwHlljaZkU&#10;PMjBfPbRmWKi7Z131Ox9JgKEXYIKcu+rREqX5mTQ9W1FHLyLrQ36IOtM6hrvAW5KOYyiWBosOCzk&#10;WNFPTul1fzMKfrPzmbmNq9N3sz2tRtvj0ozXSnU/28UEhKfWv8Ov9kYriEdfA/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MU8UAAADdAAAADwAAAAAAAAAA&#10;AAAAAAChAgAAZHJzL2Rvd25yZXYueG1sUEsFBgAAAAAEAAQA+QAAAJMDAAAAAA==&#10;" strokecolor="#24211d" strokeweight="0"/>
              <v:shape id="Freeform 6276" o:spid="_x0000_s15432" style="position:absolute;left:7408;top:1975;width:67;height:78;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XycQA&#10;AADdAAAADwAAAGRycy9kb3ducmV2LnhtbESPQYvCMBSE74L/ITzBm6bqYm01ShVc9roqirdH82yL&#10;zUtponb//WZhweMwM98wq01navGk1lWWFUzGEQji3OqKCwWn4360AOE8ssbaMin4IQebdb+3wlTb&#10;F3/T8+ALESDsUlRQet+kUrq8JINubBvi4N1sa9AH2RZSt/gKcFPLaRTNpcGKw0KJDe1Kyu+Hh1GQ&#10;XOMMP+P8nJhzNrttt5PZxe6VGg66bAnCU+ff4f/2l1Yw/0im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F8nEAAAA3QAAAA8AAAAAAAAAAAAAAAAAmAIAAGRycy9k&#10;b3ducmV2LnhtbFBLBQYAAAAABAAEAPUAAACJAwAAAAA=&#10;" path="m67,33l,,,78,67,33xe" fillcolor="#24211d" stroked="f">
                <v:path arrowok="t" o:connecttype="custom" o:connectlocs="67,33;0,0;0,78;67,33" o:connectangles="0,0,0,0"/>
              </v:shape>
              <v:line id="Line 6277" o:spid="_x0000_s15433" style="position:absolute;visibility:visible" from="5567,1560" to="7744,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vy8UAAADdAAAADwAAAGRycy9kb3ducmV2LnhtbESPT2vCQBTE74LfYXmCt7qxhGCjq6hV&#10;6EWw/r0+ss8kmH0bstuYfvuuUPA4zMxvmNmiM5VoqXGlZQXjUQSCOLO65FzB6bh9m4BwHlljZZkU&#10;/JKDxbzfm2Gq7YO/qT34XAQIuxQVFN7XqZQuK8igG9maOHg32xj0QTa51A0+AtxU8j2KEmmw5LBQ&#10;YE3rgrL74cco2OfXK3OX1JdVu7ts4t3500y2Sg0H3XIKwlPnX+H/9pdWkMQfMTzfh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uvy8UAAADdAAAADwAAAAAAAAAA&#10;AAAAAAChAgAAZHJzL2Rvd25yZXYueG1sUEsFBgAAAAAEAAQA+QAAAJMDAAAAAA==&#10;" strokecolor="#24211d" strokeweight="0"/>
              <v:shape id="Freeform 6278" o:spid="_x0000_s15434" style="position:absolute;left:7688;top:1515;width:67;height:89;visibility:visible;mso-wrap-style:square;v-text-anchor:top" coordsize="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4ZscA&#10;AADdAAAADwAAAGRycy9kb3ducmV2LnhtbESPQWsCMRSE74X+h/AKvdWs2oquRmmFlloK0lU8Pzev&#10;u0uTlyWJuvvvG6HQ4zAz3zCLVWeNOJMPjWMFw0EGgrh0uuFKwX73+jAFESKyRuOYFPQUYLW8vVlg&#10;rt2Fv+hcxEokCIccFdQxtrmUoazJYhi4ljh5385bjEn6SmqPlwS3Ro6ybCItNpwWamxpXVP5U5ys&#10;gk1VbD8+tyM/fOmzk5kd3/qxOSh1f9c9z0FE6uJ/+K/9rhVMHmdPcH2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eGbHAAAA3QAAAA8AAAAAAAAAAAAAAAAAmAIAAGRy&#10;cy9kb3ducmV2LnhtbFBLBQYAAAAABAAEAPUAAACMAwAAAAA=&#10;" path="m67,45l,,,89,67,45xe" fillcolor="#24211d" stroked="f">
                <v:path arrowok="t" o:connecttype="custom" o:connectlocs="67,45;0,0;0,89;67,45" o:connectangles="0,0,0,0"/>
              </v:shape>
              <v:line id="Line 6279" o:spid="_x0000_s15435" style="position:absolute;visibility:visible" from="5567,1122" to="799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FqMYAAADeAAAADwAAAGRycy9kb3ducmV2LnhtbESPT2vCQBDF70K/wzIFb7pRSgipq9RW&#10;wYtg/XsdstMkNDsbstuYfvvOQehthvfmvd8sVoNrVE9dqD0bmE0TUMSFtzWXBs6n7SQDFSKyxcYz&#10;GfilAKvl02iBufV3/qT+GEslIRxyNFDF2OZah6Iih2HqW2LRvnznMMraldp2eJdw1+h5kqTaYc3S&#10;UGFL7xUV38cfZ+BQ3m7MQ9pe1/3+unnZXz5ctjVm/Dy8vYKKNMR/8+N6ZwU/STPhlXdkB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IhajGAAAA3gAAAA8AAAAAAAAA&#10;AAAAAAAAoQIAAGRycy9kb3ducmV2LnhtbFBLBQYAAAAABAAEAPkAAACUAwAAAAA=&#10;" strokecolor="#24211d" strokeweight="0"/>
              <v:shape id="Freeform 6280" o:spid="_x0000_s15436" style="position:absolute;left:7935;top:1077;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DFcUA&#10;AADeAAAADwAAAGRycy9kb3ducmV2LnhtbERPTWvCQBC9C/0PywheRDctRWx0lSIUKvRiNPQ6yY5J&#10;SHY2ZldN++tdQfA2j/c5y3VvGnGhzlWWFbxOIxDEudUVFwoO+6/JHITzyBoby6TgjxysVy+DJcba&#10;XnlHl8QXIoSwi1FB6X0bS+nykgy6qW2JA3e0nUEfYFdI3eE1hJtGvkXRTBqsODSU2NKmpLxOzkZB&#10;ltU/9fj3lL9T8Z8ekm1qs3Oq1GjYfy5AeOr9U/xwf+swP5rNP+D+Tr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0MVxQAAAN4AAAAPAAAAAAAAAAAAAAAAAJgCAABkcnMv&#10;ZG93bnJldi54bWxQSwUGAAAAAAQABAD1AAAAigMAAAAA&#10;" path="m79,45l,,,79,79,45xe" fillcolor="#24211d" stroked="f">
                <v:path arrowok="t" o:connecttype="custom" o:connectlocs="79,45;0,0;0,79;79,45" o:connectangles="0,0,0,0"/>
              </v:shape>
              <v:line id="Line 6281" o:spid="_x0000_s15437" style="position:absolute;visibility:visible" from="5567,673" to="829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fc8YAAADeAAAADwAAAGRycy9kb3ducmV2LnhtbESPQWvCQBCF74L/YRmht7qplKDRVapW&#10;6EWotup1yE6T0OxsyG5j+u+dg+Bthnnz3vsWq97VqqM2VJ4NvIwTUMS5txUXBr6/ds9TUCEiW6w9&#10;k4F/CrBaDgcLzKy/8oG6YyyUmHDI0EAZY5NpHfKSHIaxb4jl9uNbh1HWttC2xauYu1pPkiTVDiuW&#10;hBIb2pSU/x7/nIHP4nJh7tPmvO725/fX/Wnrpjtjnkb92xxUpD4+xPfvDyv1k3QmAIIj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nH3PGAAAA3gAAAA8AAAAAAAAA&#10;AAAAAAAAoQIAAGRycy9kb3ducmV2LnhtbFBLBQYAAAAABAAEAPkAAACUAwAAAAA=&#10;" strokecolor="#24211d" strokeweight="0"/>
              <v:shape id="Freeform 6282" o:spid="_x0000_s15438" style="position:absolute;left:8238;top:628;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fn8EA&#10;AADeAAAADwAAAGRycy9kb3ducmV2LnhtbERPTUvDQBC9C/6HZQRvdhMLQWO3QYUWb2qr9yE7zYZm&#10;Z0J2227+vSsI3ubxPmfVJD+oM02hFzZQLgpQxK3YnjsDX/vN3QOoEJEtDsJkYKYAzfr6aoW1lQt/&#10;0nkXO5VDONRowMU41lqH1pHHsJCROHMHmTzGDKdO2wkvOdwP+r4oKu2x59zgcKRXR+1xd/IG+ih7&#10;dtJtZa6+hzm9uI/lezLm9iY9P4GKlOK/+M/9ZvP8onos4fedfIN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5/BAAAA3gAAAA8AAAAAAAAAAAAAAAAAmAIAAGRycy9kb3du&#10;cmV2LnhtbFBLBQYAAAAABAAEAPUAAACGAwAAAAA=&#10;" path="m67,45l,,,79,67,45xe" fillcolor="#24211d" stroked="f">
                <v:path arrowok="t" o:connecttype="custom" o:connectlocs="67,45;0,0;0,79;67,45" o:connectangles="0,0,0,0"/>
              </v:shape>
              <v:rect id="Rectangle 6283" o:spid="_x0000_s15439" style="position:absolute;left:5410;top:4600;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kdsMA&#10;AADeAAAADwAAAGRycy9kb3ducmV2LnhtbERPTYvCMBC9L/gfwgh7W1MVilajiLDoYUF014O3oRnb&#10;YjPpNrGN/36zIHibx/uc5TqYWnTUusqygvEoAUGcW11xoeDn+/NjBsJ5ZI21ZVLwIAfr1eBtiZm2&#10;PR+pO/lCxBB2GSoovW8yKV1ekkE3sg1x5K62NegjbAupW+xjuKnlJElSabDi2FBiQ9uS8tvpbhTw&#10;OT10dD0cZ1877i/TR9C/Nij1PgybBQhPwb/ET/dex/lJOp/A/zvx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qkdsMAAADeAAAADwAAAAAAAAAAAAAAAACYAgAAZHJzL2Rv&#10;d25yZXYueG1sUEsFBgAAAAAEAAQA9QAAAIgDAAAAAA==&#10;" strokecolor="#24211d" strokeweight="31e-5mm"/>
              <v:rect id="Rectangle 6284" o:spid="_x0000_s15440" style="position:absolute;left:5410;top:4151;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B7cMA&#10;AADeAAAADwAAAGRycy9kb3ducmV2LnhtbERPTYvCMBC9C/sfwix403QViluNIguiB0F0dw/ehmZs&#10;i82kNrGN/94IC3ubx/ucxSqYWnTUusqygo9xAoI4t7riQsHP92Y0A+E8ssbaMil4kIPV8m2wwEzb&#10;no/UnXwhYgi7DBWU3jeZlC4vyaAb24Y4chfbGvQRtoXULfYx3NRykiSpNFhxbCixoa+S8uvpbhTw&#10;b3ro6HI4zvZb7s/TR9A3G5Qavof1HISn4P/Ff+6djvOT9HMKr3fi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B7cMAAADeAAAADwAAAAAAAAAAAAAAAACYAgAAZHJzL2Rv&#10;d25yZXYueG1sUEsFBgAAAAAEAAQA9QAAAIgDAAAAAA==&#10;" strokecolor="#24211d" strokeweight="31e-5mm"/>
              <v:rect id="Rectangle 6285" o:spid="_x0000_s15441" style="position:absolute;left:5410;top:3703;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mcQA&#10;AADeAAAADwAAAGRycy9kb3ducmV2LnhtbERPTWvCQBC9F/oflil4q5vWEjR1lSKUehCCVg/ehuyY&#10;hGZnY3abbP59VxB6m8f7nOU6mEb01LnasoKXaQKCuLC65lLB8fvzeQ7CeWSNjWVSMJKD9erxYYmZ&#10;tgPvqT/4UsQQdhkqqLxvMyldUZFBN7UtceQutjPoI+xKqTscYrhp5GuSpNJgzbGhwpY2FRU/h1+j&#10;gE9p3tMl3893XzycZ2PQVxuUmjyFj3cQnoL/F9/dWx3nJ+niDW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mZnEAAAA3gAAAA8AAAAAAAAAAAAAAAAAmAIAAGRycy9k&#10;b3ducmV2LnhtbFBLBQYAAAAABAAEAPUAAACJAwAAAAA=&#10;" strokecolor="#24211d" strokeweight="31e-5mm"/>
              <v:rect id="Rectangle 6286" o:spid="_x0000_s15442" style="position:absolute;left:5410;top:3243;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8AsQA&#10;AADeAAAADwAAAGRycy9kb3ducmV2LnhtbERPTWvCQBC9F/oflil4q5tWGjR1lSKUehCCVg/ehuyY&#10;hGZnY3abbP59VxB6m8f7nOU6mEb01LnasoKXaQKCuLC65lLB8fvzeQ7CeWSNjWVSMJKD9erxYYmZ&#10;tgPvqT/4UsQQdhkqqLxvMyldUZFBN7UtceQutjPoI+xKqTscYrhp5GuSpNJgzbGhwpY2FRU/h1+j&#10;gE9p3tMl3893XzycZ2PQVxuUmjyFj3cQnoL/F9/dWx3nJ+niDW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PALEAAAA3gAAAA8AAAAAAAAAAAAAAAAAmAIAAGRycy9k&#10;b3ducmV2LnhtbFBLBQYAAAAABAAEAPUAAACJAwAAAAA=&#10;" strokecolor="#24211d" strokeweight="31e-5mm"/>
              <v:rect id="Rectangle 6287" o:spid="_x0000_s15443" style="position:absolute;left:5410;top:2805;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idcQA&#10;AADeAAAADwAAAGRycy9kb3ducmV2LnhtbERPTWvCQBC9F/oflin0VjcqBBvdBCmIHgqitofehuyY&#10;BLOzaXZN1n/vCoXe5vE+Z1UE04qBetdYVjCdJCCIS6sbrhR8nTZvCxDOI2tsLZOCGzko8uenFWba&#10;jnyg4egrEUPYZaig9r7LpHRlTQbdxHbEkTvb3qCPsK+k7nGM4aaVsyRJpcGGY0ONHX3UVF6OV6OA&#10;v9P9QOf9YfG55fFnfgv61walXl/CegnCU/D/4j/3Tsf5SfqewuO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onXEAAAA3gAAAA8AAAAAAAAAAAAAAAAAmAIAAGRycy9k&#10;b3ducmV2LnhtbFBLBQYAAAAABAAEAPUAAACJAwAAAAA=&#10;" strokecolor="#24211d" strokeweight="31e-5mm"/>
              <v:rect id="Rectangle 6288" o:spid="_x0000_s15444" style="position:absolute;left:5410;top:2356;width:22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H7sQA&#10;AADeAAAADwAAAGRycy9kb3ducmV2LnhtbERPTWvCQBC9F/oflil4q5tWiJq6ShFKPQhBqwdvQ3ZM&#10;QrOzMbtNNv++WxB6m8f7nNUmmEb01LnasoKXaQKCuLC65lLB6evjeQHCeWSNjWVSMJKDzfrxYYWZ&#10;tgMfqD/6UsQQdhkqqLxvMyldUZFBN7UtceSutjPoI+xKqTscYrhp5GuSpNJgzbGhwpa2FRXfxx+j&#10;gM9p3tM1Pyz2nzxcZmPQNxuUmjyF9zcQnoL/F9/dOx3nJ+lyD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B+7EAAAA3gAAAA8AAAAAAAAAAAAAAAAAmAIAAGRycy9k&#10;b3ducmV2LnhtbFBLBQYAAAAABAAEAPUAAACJAwAAAAA=&#10;" strokecolor="#24211d" strokeweight="31e-5mm"/>
              <v:rect id="Rectangle 6289" o:spid="_x0000_s15445" style="position:absolute;left:5410;top:1907;width:22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TnMcA&#10;AADeAAAADwAAAGRycy9kb3ducmV2LnhtbESPQWvCQBCF70L/wzKF3nTTFoJGV5GCtIeCaOvB25Ad&#10;k2B2Nma3yfrvO4dCbzO8N+99s9ok16qB+tB4NvA8y0ARl942XBn4/tpN56BCRLbYeiYDdwqwWT9M&#10;VlhYP/KBhmOslIRwKNBAHWNXaB3KmhyGme+IRbv43mGUta+07XGUcNfqlyzLtcOGpaHGjt5qKq/H&#10;H2eAT/l+oMv+MP985/H8ek/25pMxT49puwQVKcV/89/1hxX8LF8I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Ck5zHAAAA3gAAAA8AAAAAAAAAAAAAAAAAmAIAAGRy&#10;cy9kb3ducmV2LnhtbFBLBQYAAAAABAAEAPUAAACMAwAAAAA=&#10;" strokecolor="#24211d" strokeweight="31e-5mm"/>
              <v:rect id="Rectangle 6290" o:spid="_x0000_s15446" style="position:absolute;left:5410;top:1459;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2B8QA&#10;AADeAAAADwAAAGRycy9kb3ducmV2LnhtbERPS2vCQBC+F/wPywi91U0rBJO6ShGKHgri6+BtyI5J&#10;aHY2Ztdk/ffdguBtPr7nzJfBNKKnztWWFbxPEhDEhdU1lwqOh++3GQjnkTU2lknBnRwsF6OXOeba&#10;Dryjfu9LEUPY5aig8r7NpXRFRQbdxLbEkbvYzqCPsCul7nCI4aaRH0mSSoM1x4YKW1pVVPzub0YB&#10;n9JtT5ftbvaz5uE8vQd9tUGp13H4+gThKfin+OHe6Dg/SbMM/t+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NgfEAAAA3gAAAA8AAAAAAAAAAAAAAAAAmAIAAGRycy9k&#10;b3ducmV2LnhtbFBLBQYAAAAABAAEAPUAAACJAwAAAAA=&#10;" strokecolor="#24211d" strokeweight="31e-5mm"/>
              <v:rect id="Rectangle 6291" o:spid="_x0000_s15447" style="position:absolute;left:5410;top:1010;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FgMcA&#10;AADeAAAADwAAAGRycy9kb3ducmV2LnhtbESPT2vDMAzF74N9B6PBbqu9FrqS1S1jUNrDoPTPDruJ&#10;WE3CYjmL3cT99tNhsJuEnt57v+U6+1YN1McmsIXniQFFXAbXcGXhfNo8LUDFhOywDUwWbhRhvbq/&#10;W2LhwsgHGo6pUmLCsUALdUpdoXUsa/IYJ6Ejltsl9B6TrH2lXY+jmPtWT42Za48NS0KNHb3XVH4f&#10;r94Cf873A132h8XHlsev2S27n5CtfXzIb6+gEuX0L/773jmpb16M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fBYDHAAAA3gAAAA8AAAAAAAAAAAAAAAAAmAIAAGRy&#10;cy9kb3ducmV2LnhtbFBLBQYAAAAABAAEAPUAAACMAwAAAAA=&#10;" strokecolor="#24211d" strokeweight="31e-5mm"/>
              <v:rect id="Rectangle 6292" o:spid="_x0000_s15448" style="position:absolute;left:5410;top:561;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gG8QA&#10;AADeAAAADwAAAGRycy9kb3ducmV2LnhtbERPTWvCQBC9C/6HZQq96a4WrEQ3oQhFDwXRtofehuyY&#10;BLOzaXZN1n/fLRR6m8f7nG0RbSsG6n3jWMNirkAQl840XGn4eH+drUH4gGywdUwa7uShyKeTLWbG&#10;jXyi4RwqkULYZ6ihDqHLpPRlTRb93HXEibu43mJIsK+k6XFM4baVS6VW0mLDqaHGjnY1ldfzzWrg&#10;z9VxoMvxtH7b8/j1dI/m20WtHx/iywZEoBj+xX/ug0nz1bNawO876Qa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oBvEAAAA3gAAAA8AAAAAAAAAAAAAAAAAmAIAAGRycy9k&#10;b3ducmV2LnhtbFBLBQYAAAAABAAEAPUAAACJAwAAAAA=&#10;" strokecolor="#24211d" strokeweight="31e-5mm"/>
              <v:rect id="Rectangle 6293" o:spid="_x0000_s15449" style="position:absolute;left:5634;top:4600;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bMMA&#10;AADeAAAADwAAAGRycy9kb3ducmV2LnhtbERPTWsCMRC9C/6HMII3TaqgshqlCKU9CKJtD70Nm3F3&#10;cTNZN+lu/PemUPA2j/c5m120teio9ZVjDS9TBYI4d6biQsPX59tkBcIHZIO1Y9JwJw+77XCwwcy4&#10;nk/UnUMhUgj7DDWUITSZlD4vyaKfuoY4cRfXWgwJtoU0LfYp3NZyptRCWqw4NZTY0L6k/Hr+tRr4&#10;e3Hs6HI8rQ7v3P/M79HcXNR6PIqvaxCBYniK/90fJs1XSzWDv3fSD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E+bMMAAADeAAAADwAAAAAAAAAAAAAAAACYAgAAZHJzL2Rv&#10;d25yZXYueG1sUEsFBgAAAAAEAAQA9QAAAIgDAAAAAA==&#10;" strokecolor="#24211d" strokeweight="31e-5mm"/>
              <v:rect id="Rectangle 6294" o:spid="_x0000_s15450" style="position:absolute;left:5634;top:4151;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b98MA&#10;AADeAAAADwAAAGRycy9kb3ducmV2LnhtbERPTWsCMRC9C/6HMEJvmlRBZTVKEaQ9CKJtD70Nm3F3&#10;cTNZN+lu/PemUPA2j/c56220teio9ZVjDa8TBYI4d6biQsPX5368BOEDssHaMWm4k4ftZjhYY2Zc&#10;zyfqzqEQKYR9hhrKEJpMSp+XZNFPXEOcuItrLYYE20KaFvsUbms5VWouLVacGkpsaFdSfj3/Wg38&#10;PT92dDmelod37n9m92huLmr9MopvKxCBYniK/90fJs1XCzWDv3fSD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2b98MAAADeAAAADwAAAAAAAAAAAAAAAACYAgAAZHJzL2Rv&#10;d25yZXYueG1sUEsFBgAAAAAEAAQA9QAAAIgDAAAAAA==&#10;" strokecolor="#24211d" strokeweight="31e-5mm"/>
              <v:rect id="Rectangle 6295" o:spid="_x0000_s15451" style="position:absolute;left:5634;top:3703;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Dg8QA&#10;AADeAAAADwAAAGRycy9kb3ducmV2LnhtbERPTWsCMRC9C/0PYQreNKkWK6tRSkH0IIi2PfQ2bMbd&#10;xc1ku4m78d83gtDbPN7nLNfR1qKj1leONbyMFQji3JmKCw1fn5vRHIQPyAZrx6ThRh7Wq6fBEjPj&#10;ej5SdwqFSCHsM9RQhtBkUvq8JIt+7BrixJ1dazEk2BbStNincFvLiVIzabHi1FBiQx8l5ZfT1Wrg&#10;79mho/PhON9vuf+Z3qL5dVHr4XN8X4AIFMO/+OHemTRfvalXuL+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A4PEAAAA3gAAAA8AAAAAAAAAAAAAAAAAmAIAAGRycy9k&#10;b3ducmV2LnhtbFBLBQYAAAAABAAEAPUAAACJAwAAAAA=&#10;" strokecolor="#24211d" strokeweight="31e-5mm"/>
              <v:rect id="Rectangle 6296" o:spid="_x0000_s15452" style="position:absolute;left:5634;top:3243;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mGMQA&#10;AADeAAAADwAAAGRycy9kb3ducmV2LnhtbERPTWsCMRC9C/0PYQreNKlSK6tRSkH0IIi2PfQ2bMbd&#10;xc1ku4m78d83gtDbPN7nLNfR1qKj1leONbyMFQji3JmKCw1fn5vRHIQPyAZrx6ThRh7Wq6fBEjPj&#10;ej5SdwqFSCHsM9RQhtBkUvq8JIt+7BrixJ1dazEk2BbStNincFvLiVIzabHi1FBiQx8l5ZfT1Wrg&#10;79mho/PhON9vuf+Z3qL5dVHr4XN8X4AIFMO/+OHemTRfvalXuL+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phjEAAAA3gAAAA8AAAAAAAAAAAAAAAAAmAIAAGRycy9k&#10;b3ducmV2LnhtbFBLBQYAAAAABAAEAPUAAACJAwAAAAA=&#10;" strokecolor="#24211d" strokeweight="31e-5mm"/>
              <v:rect id="Rectangle 6297" o:spid="_x0000_s15453" style="position:absolute;left:5634;top:2805;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4b8QA&#10;AADeAAAADwAAAGRycy9kb3ducmV2LnhtbERPyWrDMBC9B/IPYgq9JVJbcI0bJZRAaA+FkO3Q22BN&#10;bFNr5Fiqrfx9FQj0No+3zmIVbSsG6n3jWMPTXIEgLp1puNJwPGxmOQgfkA22jknDlTysltPJAgvj&#10;Rt7RsA+VSCHsC9RQh9AVUvqyJot+7jrixJ1dbzEk2FfS9DimcNvKZ6UyabHh1FBjR+uayp/9r9XA&#10;p2w70Hm7y78+ePx+uUZzcVHrx4f4/gYiUAz/4rv706T56lVlcHs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OG/EAAAA3gAAAA8AAAAAAAAAAAAAAAAAmAIAAGRycy9k&#10;b3ducmV2LnhtbFBLBQYAAAAABAAEAPUAAACJAwAAAAA=&#10;" strokecolor="#24211d" strokeweight="31e-5mm"/>
              <v:rect id="Rectangle 6298" o:spid="_x0000_s15454" style="position:absolute;left:5634;top:2356;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d9MMA&#10;AADeAAAADwAAAGRycy9kb3ducmV2LnhtbERPS2sCMRC+C/6HMEJvmrQFldUoRSjtoSA+euht2Iy7&#10;i5vJukl34783guBtPr7nLNfR1qKj1leONbxOFAji3JmKCw3Hw+d4DsIHZIO1Y9JwJQ/r1XCwxMy4&#10;nnfU7UMhUgj7DDWUITSZlD4vyaKfuIY4cSfXWgwJtoU0LfYp3NbyTamptFhxaiixoU1J+Xn/bzXw&#10;73Tb0Wm7m/98cf/3fo3m4qLWL6P4sQARKIan+OH+Nmm+mqkZ3N9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ad9MMAAADeAAAADwAAAAAAAAAAAAAAAACYAgAAZHJzL2Rv&#10;d25yZXYueG1sUEsFBgAAAAAEAAQA9QAAAIgDAAAAAA==&#10;" strokecolor="#24211d" strokeweight="31e-5mm"/>
              <v:rect id="Rectangle 6299" o:spid="_x0000_s15455" style="position:absolute;left:5634;top:1907;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JhscA&#10;AADeAAAADwAAAGRycy9kb3ducmV2LnhtbESPT2vDMAzF74N9B6PBbqu9FrqS1S1jUNrDoPTPDruJ&#10;WE3CYjmL3cT99tNhsJvEe3rvp+U6+1YN1McmsIXniQFFXAbXcGXhfNo8LUDFhOywDUwWbhRhvbq/&#10;W2LhwsgHGo6pUhLCsUALdUpdoXUsa/IYJ6EjFu0Seo9J1r7SrsdRwn2rp8bMtceGpaHGjt5rKr+P&#10;V2+BP+f7gS77w+Jjy+PX7JbdT8jWPj7kt1dQiXL6N/9d75zgmxcj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pCYbHAAAA3gAAAA8AAAAAAAAAAAAAAAAAmAIAAGRy&#10;cy9kb3ducmV2LnhtbFBLBQYAAAAABAAEAPUAAACMAwAAAAA=&#10;" strokecolor="#24211d" strokeweight="31e-5mm"/>
              <v:rect id="Rectangle 6300" o:spid="_x0000_s15456" style="position:absolute;left:5634;top:1459;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sHcQA&#10;AADeAAAADwAAAGRycy9kb3ducmV2LnhtbERPS2sCMRC+F/ofwhS81aQKPrZGKYLYQ0G07cHbsBl3&#10;l24m6ybuxn9vBKG3+fies1hFW4uOWl851vA2VCCIc2cqLjT8fG9eZyB8QDZYOyYNV/KwWj4/LTAz&#10;ruc9dYdQiBTCPkMNZQhNJqXPS7Loh64hTtzJtRZDgm0hTYt9Cre1HCk1kRYrTg0lNrQuKf87XKwG&#10;/p3sOjrt9rOvLffH8TWas4taD17ixzuIQDH8ix/uT5Pmq6maw/2dd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rB3EAAAA3gAAAA8AAAAAAAAAAAAAAAAAmAIAAGRycy9k&#10;b3ducmV2LnhtbFBLBQYAAAAABAAEAPUAAACJAwAAAAA=&#10;" strokecolor="#24211d" strokeweight="31e-5mm"/>
              <v:rect id="Rectangle 6301" o:spid="_x0000_s15457" style="position:absolute;left:5634;top:1010;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TXccA&#10;AADeAAAADwAAAGRycy9kb3ducmV2LnhtbESPT2vCQBDF74V+h2UKvdWNFlRSV5GC2ENB/HfobciO&#10;STA7m2bXZP32nUPB2wzz5r33W6ySa1RPXag9GxiPMlDEhbc1lwZOx83bHFSIyBYbz2TgTgFWy+en&#10;BebWD7yn/hBLJSYccjRQxdjmWoeiIodh5FtiuV185zDK2pXadjiIuWv0JMum2mHNklBhS58VFdfD&#10;zRng83TX02W3n39vefh5vyf765Mxry9p/QEqUooP8f/3l5X62WwsAII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k13HAAAA3gAAAA8AAAAAAAAAAAAAAAAAmAIAAGRy&#10;cy9kb3ducmV2LnhtbFBLBQYAAAAABAAEAPUAAACMAwAAAAA=&#10;" strokecolor="#24211d" strokeweight="31e-5mm"/>
              <v:rect id="Rectangle 6302" o:spid="_x0000_s15458" style="position:absolute;left:5859;top:4600;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2xsQA&#10;AADeAAAADwAAAGRycy9kb3ducmV2LnhtbERPS2vCQBC+F/wPyxR6q5tYsCF1I0UQPRREWw/ehuzk&#10;QbOzMbsm67/vFgq9zcf3nNU6mE6MNLjWsoJ0noAgLq1uuVbw9bl9zkA4j6yxs0wK7uRgXcweVphr&#10;O/GRxpOvRQxhl6OCxvs+l9KVDRl0c9sTR66yg0Ef4VBLPeAUw00nF0mylAZbjg0N9rRpqPw+3YwC&#10;Pi8PI1WHY/ax4+nycg/6aoNST4/h/Q2Ep+D/xX/uvY7zk9c0hd934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NsbEAAAA3gAAAA8AAAAAAAAAAAAAAAAAmAIAAGRycy9k&#10;b3ducmV2LnhtbFBLBQYAAAAABAAEAPUAAACJAwAAAAA=&#10;" strokecolor="#24211d" strokeweight="31e-5mm"/>
              <v:rect id="Rectangle 6303" o:spid="_x0000_s15459" style="position:absolute;left:5859;top:4151;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oscUA&#10;AADeAAAADwAAAGRycy9kb3ducmV2LnhtbERPyWrDMBC9F/IPYgK9NbJdcIMbJZRAaQ6F4CyH3gZr&#10;YptaI8dSbOXvq0Kht3m8dVabYDox0uBaywrSRQKCuLK65VrB6fj+tAThPLLGzjIpuJODzXr2sMJC&#10;24lLGg++FjGEXYEKGu/7QkpXNWTQLWxPHLmLHQz6CIda6gGnGG46mSVJLg22HBsa7GnbUPV9uBkF&#10;fM73I1325fLzg6ev53vQVxuUepyHt1cQnoL/F/+5dzrOT17SD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KixxQAAAN4AAAAPAAAAAAAAAAAAAAAAAJgCAABkcnMv&#10;ZG93bnJldi54bWxQSwUGAAAAAAQABAD1AAAAigMAAAAA&#10;" strokecolor="#24211d" strokeweight="31e-5mm"/>
              <v:rect id="Rectangle 6304" o:spid="_x0000_s15460" style="position:absolute;left:5859;top:3703;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NKsUA&#10;AADeAAAADwAAAGRycy9kb3ducmV2LnhtbERPyWrDMBC9F/IPYgK9NbIbcIMbJZRASQ+F4CyH3gZr&#10;YptaI8dSbPnvq0Kht3m8ddbbYFoxUO8aywrSRQKCuLS64UrB+fT+tALhPLLG1jIpmMjBdjN7WGOu&#10;7cgFDUdfiRjCLkcFtfddLqUrazLoFrYjjtzV9gZ9hH0ldY9jDDetfE6STBpsODbU2NGupvL7eDcK&#10;+JIdBroeitXnnsev5RT0zQalHufh7RWEp+D/xX/uDx3nJy/pEn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A0qxQAAAN4AAAAPAAAAAAAAAAAAAAAAAJgCAABkcnMv&#10;ZG93bnJldi54bWxQSwUGAAAAAAQABAD1AAAAigMAAAAA&#10;" strokecolor="#24211d" strokeweight="31e-5mm"/>
              <v:rect id="Rectangle 6305" o:spid="_x0000_s15461" style="position:absolute;left:5859;top:3243;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VXsMA&#10;AADeAAAADwAAAGRycy9kb3ducmV2LnhtbERPTYvCMBC9C/sfwix401RdXKlGWQRZD4Lo6sHb0Ixt&#10;2WZSm2wb//1GELzN433OYhVMJVpqXGlZwWiYgCDOrC45V3D62QxmIJxH1lhZJgV3crBavvUWmGrb&#10;8YHao89FDGGXooLC+zqV0mUFGXRDWxNH7mobgz7CJpe6wS6Gm0qOk2QqDZYcGwqsaV1Q9nv8Mwr4&#10;PN23dN0fZrtv7i6Te9A3G5Tqv4evOQhPwb/ET/dWx/nJ5+gDH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2VXsMAAADeAAAADwAAAAAAAAAAAAAAAACYAgAAZHJzL2Rv&#10;d25yZXYueG1sUEsFBgAAAAAEAAQA9QAAAIgDAAAAAA==&#10;" strokecolor="#24211d" strokeweight="31e-5mm"/>
              <v:rect id="Rectangle 6306" o:spid="_x0000_s15462" style="position:absolute;left:5859;top:2805;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wxcMA&#10;AADeAAAADwAAAGRycy9kb3ducmV2LnhtbERPTYvCMBC9C/sfwix401RlXalGWQRZD4Lo6sHb0Ixt&#10;2WZSm2wb//1GELzN433OYhVMJVpqXGlZwWiYgCDOrC45V3D62QxmIJxH1lhZJgV3crBavvUWmGrb&#10;8YHao89FDGGXooLC+zqV0mUFGXRDWxNH7mobgz7CJpe6wS6Gm0qOk2QqDZYcGwqsaV1Q9nv8Mwr4&#10;PN23dN0fZrtv7i6Te9A3G5Tqv4evOQhPwb/ET/dWx/nJ5+gDH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EwxcMAAADeAAAADwAAAAAAAAAAAAAAAACYAgAAZHJzL2Rv&#10;d25yZXYueG1sUEsFBgAAAAAEAAQA9QAAAIgDAAAAAA==&#10;" strokecolor="#24211d" strokeweight="31e-5mm"/>
              <v:rect id="Rectangle 6307" o:spid="_x0000_s15463" style="position:absolute;left:5859;top:2356;width:22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ussQA&#10;AADeAAAADwAAAGRycy9kb3ducmV2LnhtbERPS2vCQBC+C/0Pywi96cYWokQ3IoXSHgrio4fehuzk&#10;gdnZNLtN1n/fFQRv8/E9Z7MNphUD9a6xrGAxT0AQF1Y3XCk4n95nKxDOI2tsLZOCKznY5k+TDWba&#10;jnyg4egrEUPYZaig9r7LpHRFTQbd3HbEkSttb9BH2FdS9zjGcNPKlyRJpcGGY0ONHb3VVFyOf0YB&#10;f6f7gcr9YfX1wePP6zXoXxuUep6G3RqEp+Af4rv7U8f5yXKRwu2deIP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rrLEAAAA3gAAAA8AAAAAAAAAAAAAAAAAmAIAAGRycy9k&#10;b3ducmV2LnhtbFBLBQYAAAAABAAEAPUAAACJAwAAAAA=&#10;" strokecolor="#24211d" strokeweight="31e-5mm"/>
              <v:rect id="Rectangle 6308" o:spid="_x0000_s15464" style="position:absolute;left:5859;top:1907;width:22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LKcMA&#10;AADeAAAADwAAAGRycy9kb3ducmV2LnhtbERPTYvCMBC9C/sfwix401QFlWoUWZD1IIi6e/A2NGNb&#10;bCbdJtvGf28Ewds83ucs18FUoqXGlZYVjIYJCOLM6pJzBT/n7WAOwnlkjZVlUnAnB+vVR2+JqbYd&#10;H6k9+VzEEHYpKii8r1MpXVaQQTe0NXHkrrYx6CNscqkb7GK4qeQ4SabSYMmxocCavgrKbqd/o4B/&#10;p4eWrofjfP/N3WVyD/rPBqX6n2GzAOEp+Lf45d7pOD+ZjWbwfCf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8LKcMAAADeAAAADwAAAAAAAAAAAAAAAACYAgAAZHJzL2Rv&#10;d25yZXYueG1sUEsFBgAAAAAEAAQA9QAAAIgDAAAAAA==&#10;" strokecolor="#24211d" strokeweight="31e-5mm"/>
              <v:rect id="Rectangle 6309" o:spid="_x0000_s15465" style="position:absolute;left:5859;top:1459;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fW8cA&#10;AADeAAAADwAAAGRycy9kb3ducmV2LnhtbESPT2vCQBDF74V+h2UKvdWNFlRSV5GC2ENB/HfobciO&#10;STA7m2bXZP32nUPB2wzvzXu/WaySa1RPXag9GxiPMlDEhbc1lwZOx83bHFSIyBYbz2TgTgFWy+en&#10;BebWD7yn/hBLJSEccjRQxdjmWoeiIodh5Fti0S6+cxhl7UptOxwk3DV6kmVT7bBmaaiwpc+Kiuvh&#10;5gzwebrr6bLbz7+3PPy835P99cmY15e0/gAVKcWH+f/6ywp+NhsLr7w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n1vHAAAA3gAAAA8AAAAAAAAAAAAAAAAAmAIAAGRy&#10;cy9kb3ducmV2LnhtbFBLBQYAAAAABAAEAPUAAACMAwAAAAA=&#10;" strokecolor="#24211d" strokeweight="31e-5mm"/>
              <v:rect id="Rectangle 6310" o:spid="_x0000_s15466" style="position:absolute;left:6083;top:4600;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6wMMA&#10;AADeAAAADwAAAGRycy9kb3ducmV2LnhtbERPTYvCMBC9C/sfwgjeNFVB3WqURZD1IIju7sHb0Ixt&#10;sZnUJtvGf79ZELzN433OahNMJVpqXGlZwXiUgCDOrC45V/D9tRsuQDiPrLGyTAoe5GCzfuutMNW2&#10;4xO1Z5+LGMIuRQWF93UqpcsKMuhGtiaO3NU2Bn2ETS51g10MN5WcJMlMGiw5NhRY07ag7Hb+NQr4&#10;Z3Zs6Xo8LQ6f3F2mj6DvNig16IePJQhPwb/ET/dex/nJfPwO/+/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6wMMAAADeAAAADwAAAAAAAAAAAAAAAACYAgAAZHJzL2Rv&#10;d25yZXYueG1sUEsFBgAAAAAEAAQA9QAAAIgDAAAAAA==&#10;" strokecolor="#24211d" strokeweight="31e-5mm"/>
              <v:rect id="Rectangle 6311" o:spid="_x0000_s15467" style="position:absolute;left:6083;top:4151;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Z4McA&#10;AADeAAAADwAAAGRycy9kb3ducmV2LnhtbESPT2vCQBDF74V+h2UKvdVNLahEV5FCaQ8F8d/B25Ad&#10;k2B2Ns1uk/XbOwfB2wzz5r33W6ySa1RPXag9G3gfZaCIC29rLg0c9l9vM1AhIltsPJOBKwVYLZ+f&#10;FphbP/CW+l0slZhwyNFAFWObax2KihyGkW+J5Xb2ncMoa1dq2+Eg5q7R4yybaIc1S0KFLX1WVFx2&#10;/84AHyebns6b7ez3m4fTxzXZP5+MeX1J6zmoSCk+xPfvHyv1s+lYAAR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qWeDHAAAA3gAAAA8AAAAAAAAAAAAAAAAAmAIAAGRy&#10;cy9kb3ducmV2LnhtbFBLBQYAAAAABAAEAPUAAACMAwAAAAA=&#10;" strokecolor="#24211d" strokeweight="31e-5mm"/>
              <v:rect id="Rectangle 6312" o:spid="_x0000_s15468" style="position:absolute;left:6083;top:3703;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8e8UA&#10;AADeAAAADwAAAGRycy9kb3ducmV2LnhtbERPyWrDMBC9F/IPYgK9NbJdcIMbJZRAaQ6F4CyH3gZr&#10;YptaI8dSbOXvq0Kht3m8dVabYDox0uBaywrSRQKCuLK65VrB6fj+tAThPLLGzjIpuJODzXr2sMJC&#10;24lLGg++FjGEXYEKGu/7QkpXNWTQLWxPHLmLHQz6CIda6gGnGG46mSVJLg22HBsa7GnbUPV9uBkF&#10;fM73I1325fLzg6ev53vQVxuUepyHt1cQnoL/F/+5dzrOT16yF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vx7xQAAAN4AAAAPAAAAAAAAAAAAAAAAAJgCAABkcnMv&#10;ZG93bnJldi54bWxQSwUGAAAAAAQABAD1AAAAigMAAAAA&#10;" strokecolor="#24211d" strokeweight="31e-5mm"/>
              <v:rect id="Rectangle 6313" o:spid="_x0000_s15469" style="position:absolute;left:6083;top:3243;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DMQA&#10;AADeAAAADwAAAGRycy9kb3ducmV2LnhtbERPS2vCQBC+F/wPywi91U1T0JC6ShFKPRTE18HbkB2T&#10;0OxszK7J+u+7guBtPr7nzJfBNKKnztWWFbxPEhDEhdU1lwoO+++3DITzyBoby6TgRg6Wi9HLHHNt&#10;B95Sv/OliCHsclRQed/mUrqiIoNuYlviyJ1tZ9BH2JVSdzjEcNPINEmm0mDNsaHCllYVFX+7q1HA&#10;x+mmp/Nmm/3+8HD6uAV9sUGp13H4+gThKfin+OFe6zg/maUp3N+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YgzEAAAA3gAAAA8AAAAAAAAAAAAAAAAAmAIAAGRycy9k&#10;b3ducmV2LnhtbFBLBQYAAAAABAAEAPUAAACJAwAAAAA=&#10;" strokecolor="#24211d" strokeweight="31e-5mm"/>
              <v:rect id="Rectangle 6314" o:spid="_x0000_s15470" style="position:absolute;left:6083;top:2805;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Hl8QA&#10;AADeAAAADwAAAGRycy9kb3ducmV2LnhtbERPyWrDMBC9F/IPYgK91XJiSI0bJZRASQ8Fk+3Q22BN&#10;bFNr5FqKrfx9VSj0No+3znobTCdGGlxrWcEiSUEQV1a3XCs4n96echDOI2vsLJOCOznYbmYPayy0&#10;nfhA49HXIoawK1BB431fSOmqhgy6xPbEkbvawaCPcKilHnCK4aaTyzRdSYMtx4YGe9o1VH0db0YB&#10;X1blSNfykH/sefrM7kF/26DU4zy8voDwFPy/+M/9ruP89HmZwe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x5fEAAAA3gAAAA8AAAAAAAAAAAAAAAAAmAIAAGRycy9k&#10;b3ducmV2LnhtbFBLBQYAAAAABAAEAPUAAACJAwAAAAA=&#10;" strokecolor="#24211d" strokeweight="31e-5mm"/>
              <v:rect id="Rectangle 6315" o:spid="_x0000_s15471" style="position:absolute;left:6083;top:2356;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f48UA&#10;AADeAAAADwAAAGRycy9kb3ducmV2LnhtbERPTWvCQBC9F/oflil4azZVsZJmI0UQPQiibQ+9Ddkx&#10;Cc3Optk1Wf+9Wyh4m8f7nHwVTCsG6l1jWcFLkoIgLq1uuFLw+bF5XoJwHllja5kUXMnBqnh8yDHT&#10;duQjDSdfiRjCLkMFtfddJqUrazLoEtsRR+5se4M+wr6SuscxhptWTtN0IQ02HBtq7GhdU/lzuhgF&#10;/LU4DHQ+HJf7LY/fs2vQvzYoNXkK728gPAV/F/+7dzrOT1+nc/h7J9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V/jxQAAAN4AAAAPAAAAAAAAAAAAAAAAAJgCAABkcnMv&#10;ZG93bnJldi54bWxQSwUGAAAAAAQABAD1AAAAigMAAAAA&#10;" strokecolor="#24211d" strokeweight="31e-5mm"/>
              <v:rect id="Rectangle 6316" o:spid="_x0000_s15472" style="position:absolute;left:6083;top:1907;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eMUA&#10;AADeAAAADwAAAGRycy9kb3ducmV2LnhtbERPTWvCQBC9F/oflil4azZVtJJmI0UQPQiibQ+9Ddkx&#10;Cc3Optk1Wf+9Wyh4m8f7nHwVTCsG6l1jWcFLkoIgLq1uuFLw+bF5XoJwHllja5kUXMnBqnh8yDHT&#10;duQjDSdfiRjCLkMFtfddJqUrazLoEtsRR+5se4M+wr6SuscxhptWTtN0IQ02HBtq7GhdU/lzuhgF&#10;/LU4DHQ+HJf7LY/fs2vQvzYoNXkK728gPAV/F/+7dzrOT1+nc/h7J9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fp4xQAAAN4AAAAPAAAAAAAAAAAAAAAAAJgCAABkcnMv&#10;ZG93bnJldi54bWxQSwUGAAAAAAQABAD1AAAAigMAAAAA&#10;" strokecolor="#24211d" strokeweight="31e-5mm"/>
              <v:rect id="Rectangle 6317" o:spid="_x0000_s15473" style="position:absolute;left:6308;top:4600;width:213;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kD8QA&#10;AADeAAAADwAAAGRycy9kb3ducmV2LnhtbERPTWvCQBC9F/wPywi91Y0W0hBdRYRSDwXR1oO3ITsm&#10;wexszK7J+u+7gtDbPN7nLFbBNKKnztWWFUwnCQjiwuqaSwW/P59vGQjnkTU2lknBnRyslqOXBeba&#10;Dryn/uBLEUPY5aig8r7NpXRFRQbdxLbEkTvbzqCPsCul7nCI4aaRsyRJpcGaY0OFLW0qKi6Hm1HA&#10;x3TX03m3z76/eDi934O+2qDU6zis5yA8Bf8vfrq3Os5PPmYpPN6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ZA/EAAAA3gAAAA8AAAAAAAAAAAAAAAAAmAIAAGRycy9k&#10;b3ducmV2LnhtbFBLBQYAAAAABAAEAPUAAACJAwAAAAA=&#10;" strokecolor="#24211d" strokeweight="31e-5mm"/>
              <v:rect id="Rectangle 6318" o:spid="_x0000_s15474" style="position:absolute;left:6308;top:4151;width:213;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BlMQA&#10;AADeAAAADwAAAGRycy9kb3ducmV2LnhtbERPTWvCQBC9F/oflil4aza1YEJ0FSmU9iBItD14G7Jj&#10;EszOptltsv57Vyj0No/3OatNMJ0YaXCtZQUvSQqCuLK65VrB1/H9OQfhPLLGzjIpuJKDzfrxYYWF&#10;thOXNB58LWIIuwIVNN73hZSuasigS2xPHLmzHQz6CIda6gGnGG46OU/ThTTYcmxosKe3hqrL4dco&#10;4O/FfqTzvsx3HzydXq9B/9ig1OwpbJcgPAX/L/5zf+o4P83mGdzfi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wZTEAAAA3gAAAA8AAAAAAAAAAAAAAAAAmAIAAGRycy9k&#10;b3ducmV2LnhtbFBLBQYAAAAABAAEAPUAAACJAwAAAAA=&#10;" strokecolor="#24211d" strokeweight="31e-5mm"/>
              <v:rect id="Rectangle 6319" o:spid="_x0000_s15475" style="position:absolute;left:6308;top:3703;width:213;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V5scA&#10;AADeAAAADwAAAGRycy9kb3ducmV2LnhtbESPT2vCQBDF74V+h2UKvdVNLahEV5FCaQ8F8d/B25Ad&#10;k2B2Ns1uk/XbOwfB2wzvzXu/WaySa1RPXag9G3gfZaCIC29rLg0c9l9vM1AhIltsPJOBKwVYLZ+f&#10;FphbP/CW+l0slYRwyNFAFWObax2KihyGkW+JRTv7zmGUtSu17XCQcNfocZZNtMOapaHClj4rKi67&#10;f2eAj5NNT+fNdvb7zcPp45rsn0/GvL6k9RxUpBQf5vv1jxX8bDoWXnl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VebHAAAA3gAAAA8AAAAAAAAAAAAAAAAAmAIAAGRy&#10;cy9kb3ducmV2LnhtbFBLBQYAAAAABAAEAPUAAACMAwAAAAA=&#10;" strokecolor="#24211d" strokeweight="31e-5mm"/>
              <v:rect id="Rectangle 6320" o:spid="_x0000_s15476" style="position:absolute;left:6308;top:3243;width:213;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wfcQA&#10;AADeAAAADwAAAGRycy9kb3ducmV2LnhtbERPTWvCQBC9C/0PyxS86aYKmqauUgTRgyDa9tDbkB2T&#10;0Oxsml2T9d+7guBtHu9zFqtgatFR6yrLCt7GCQji3OqKCwXfX5tRCsJ5ZI21ZVJwJQer5ctggZm2&#10;PR+pO/lCxBB2GSoovW8yKV1ekkE3tg1x5M62NegjbAupW+xjuKnlJElm0mDFsaHEhtYl5X+ni1HA&#10;P7NDR+fDMd1vuf+dXoP+t0Gp4Wv4/ADhKfin+OHe6Tg/mU/e4f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8H3EAAAA3gAAAA8AAAAAAAAAAAAAAAAAmAIAAGRycy9k&#10;b3ducmV2LnhtbFBLBQYAAAAABAAEAPUAAACJAwAAAAA=&#10;" strokecolor="#24211d" strokeweight="31e-5mm"/>
              <v:rect id="Rectangle 6321" o:spid="_x0000_s15477" style="position:absolute;left:6308;top:2805;width:213;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PPccA&#10;AADeAAAADwAAAGRycy9kb3ducmV2LnhtbESPT2vCQBDF74V+h2UK3uqmFaxEV5FCaQ+C+O/gbciO&#10;STA7m2a3yfrtnYPQ2wzz5r33W6ySa1RPXag9G3gbZ6CIC29rLg0cD1+vM1AhIltsPJOBGwVYLZ+f&#10;FphbP/CO+n0slZhwyNFAFWObax2KihyGsW+J5XbxncMoa1dq2+Eg5q7R71k21Q5rloQKW/qsqLju&#10;/5wBPk23PV22u9nmm4fz5Jbsr0/GjF7Seg4qUor/4sf3j5X62cdEAARHZ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zz3HAAAA3gAAAA8AAAAAAAAAAAAAAAAAmAIAAGRy&#10;cy9kb3ducmV2LnhtbFBLBQYAAAAABAAEAPUAAACMAwAAAAA=&#10;" strokecolor="#24211d" strokeweight="31e-5mm"/>
              <v:rect id="Rectangle 6322" o:spid="_x0000_s15478" style="position:absolute;left:6308;top:2356;width:213;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qpsUA&#10;AADeAAAADwAAAGRycy9kb3ducmV2LnhtbERPyWrDMBC9F/IPYgK9NbIbcIMbJZRASQ+F4CyH3gZr&#10;YptaI8dSbPnvq0Kht3m8ddbbYFoxUO8aywrSRQKCuLS64UrB+fT+tALhPLLG1jIpmMjBdjN7WGOu&#10;7cgFDUdfiRjCLkcFtfddLqUrazLoFrYjjtzV9gZ9hH0ldY9jDDetfE6STBpsODbU2NGupvL7eDcK&#10;+JIdBroeitXnnsev5RT0zQalHufh7RWEp+D/xX/uDx3nJy/LFH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qmxQAAAN4AAAAPAAAAAAAAAAAAAAAAAJgCAABkcnMv&#10;ZG93bnJldi54bWxQSwUGAAAAAAQABAD1AAAAigMAAAAA&#10;" strokecolor="#24211d" strokeweight="31e-5mm"/>
              <v:rect id="Rectangle 6323" o:spid="_x0000_s15479" style="position:absolute;left:6521;top:4600;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00cQA&#10;AADeAAAADwAAAGRycy9kb3ducmV2LnhtbERPyWrDMBC9F/IPYgK91XJiSI0bJZRASQ8Fk+3Q22BN&#10;bFNr5FqKrfx9VSj0No+3znobTCdGGlxrWcEiSUEQV1a3XCs4n96echDOI2vsLJOCOznYbmYPayy0&#10;nfhA49HXIoawK1BB431fSOmqhgy6xPbEkbvawaCPcKilHnCK4aaTyzRdSYMtx4YGe9o1VH0db0YB&#10;X1blSNfykH/sefrM7kF/26DU4zy8voDwFPy/+M/9ruP89Dlbwu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9NHEAAAA3gAAAA8AAAAAAAAAAAAAAAAAmAIAAGRycy9k&#10;b3ducmV2LnhtbFBLBQYAAAAABAAEAPUAAACJAwAAAAA=&#10;" strokecolor="#24211d" strokeweight="31e-5mm"/>
              <v:rect id="Rectangle 6324" o:spid="_x0000_s15480" style="position:absolute;left:6521;top:4151;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RSsQA&#10;AADeAAAADwAAAGRycy9kb3ducmV2LnhtbERPTWvCQBC9F/wPywi91Y0N2BBdRYRiDwXR1oO3ITsm&#10;wexszK7J+u+7gtDbPN7nLFbBNKKnztWWFUwnCQjiwuqaSwW/P59vGQjnkTU2lknBnRyslqOXBeba&#10;Dryn/uBLEUPY5aig8r7NpXRFRQbdxLbEkTvbzqCPsCul7nCI4aaR70kykwZrjg0VtrSpqLgcbkYB&#10;H2e7ns67ffa95eGU3oO+2qDU6zis5yA8Bf8vfrq/dJyffKQpPN6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UUrEAAAA3gAAAA8AAAAAAAAAAAAAAAAAmAIAAGRycy9k&#10;b3ducmV2LnhtbFBLBQYAAAAABAAEAPUAAACJAwAAAAA=&#10;" strokecolor="#24211d" strokeweight="31e-5mm"/>
              <v:rect id="Rectangle 6325" o:spid="_x0000_s15481" style="position:absolute;left:6521;top:3703;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JPsMA&#10;AADeAAAADwAAAGRycy9kb3ducmV2LnhtbERPS4vCMBC+L/gfwgh7W1N1UalGEWFZD4L4OngbmrEt&#10;NpPaZNv47zcLC97m43vOYhVMJVpqXGlZwXCQgCDOrC45V3A+fX3MQDiPrLGyTAqe5GC17L0tMNW2&#10;4wO1R5+LGMIuRQWF93UqpcsKMugGtiaO3M02Bn2ETS51g10MN5UcJclEGiw5NhRY06ag7H78MQr4&#10;Mtm3dNsfZrtv7q7jZ9APG5R674f1HISn4F/if/dWx/nJdPwJ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JPsMAAADeAAAADwAAAAAAAAAAAAAAAACYAgAAZHJzL2Rv&#10;d25yZXYueG1sUEsFBgAAAAAEAAQA9QAAAIgDAAAAAA==&#10;" strokecolor="#24211d" strokeweight="31e-5mm"/>
              <v:rect id="Rectangle 6326" o:spid="_x0000_s15482" style="position:absolute;left:6521;top:3243;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spcMA&#10;AADeAAAADwAAAGRycy9kb3ducmV2LnhtbERPS4vCMBC+L/gfwgh7W1OVValGEWFZD4L4OngbmrEt&#10;NpPaZNv47zcLC97m43vOYhVMJVpqXGlZwXCQgCDOrC45V3A+fX3MQDiPrLGyTAqe5GC17L0tMNW2&#10;4wO1R5+LGMIuRQWF93UqpcsKMugGtiaO3M02Bn2ETS51g10MN5UcJclEGiw5NhRY06ag7H78MQr4&#10;Mtm3dNsfZrtv7q7jZ9APG5R674f1HISn4F/if/dWx/nJdPwJ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RspcMAAADeAAAADwAAAAAAAAAAAAAAAACYAgAAZHJzL2Rv&#10;d25yZXYueG1sUEsFBgAAAAAEAAQA9QAAAIgDAAAAAA==&#10;" strokecolor="#24211d" strokeweight="31e-5mm"/>
              <v:rect id="Rectangle 6327" o:spid="_x0000_s15483" style="position:absolute;left:6521;top:2805;width:22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y0sQA&#10;AADeAAAADwAAAGRycy9kb3ducmV2LnhtbERPTWvCQBC9F/wPywi91Y0V0hBdRYRiDwXR1oO3ITsm&#10;wexszK7J+u+7gtDbPN7nLFbBNKKnztWWFUwnCQjiwuqaSwW/P59vGQjnkTU2lknBnRyslqOXBeba&#10;Dryn/uBLEUPY5aig8r7NpXRFRQbdxLbEkTvbzqCPsCul7nCI4aaR70mSSoM1x4YKW9pUVFwON6OA&#10;j+mup/Nun31veTjN7kFfbVDqdRzWcxCegv8XP91fOs5PPmYpPN6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8tLEAAAA3gAAAA8AAAAAAAAAAAAAAAAAmAIAAGRycy9k&#10;b3ducmV2LnhtbFBLBQYAAAAABAAEAPUAAACJAwAAAAA=&#10;" strokecolor="#24211d" strokeweight="31e-5mm"/>
              <v:rect id="Rectangle 6328" o:spid="_x0000_s15484" style="position:absolute;left:6745;top:4600;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XScMA&#10;AADeAAAADwAAAGRycy9kb3ducmV2LnhtbERPS4vCMBC+C/6HMII3TVVQqUYRYXEPgvg6eBuasS02&#10;k26TbeO/3yws7G0+vuest8FUoqXGlZYVTMYJCOLM6pJzBbfrx2gJwnlkjZVlUvAmB9tNv7fGVNuO&#10;z9RefC5iCLsUFRTe16mULivIoBvbmjhyT9sY9BE2udQNdjHcVHKaJHNpsOTYUGBN+4Ky1+XbKOD7&#10;/NTS83ReHg/cPWbvoL9sUGo4CLsVCE/B/4v/3J86zk8WswX8vhN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XScMAAADeAAAADwAAAAAAAAAAAAAAAACYAgAAZHJzL2Rv&#10;d25yZXYueG1sUEsFBgAAAAAEAAQA9QAAAIgDAAAAAA==&#10;" strokecolor="#24211d" strokeweight="31e-5mm"/>
              <v:rect id="Rectangle 6329" o:spid="_x0000_s15485" style="position:absolute;left:6745;top:4151;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DO8cA&#10;AADeAAAADwAAAGRycy9kb3ducmV2LnhtbESPT2vCQBDF74V+h2UK3uqmFaxEV5FCaQ+C+O/gbciO&#10;STA7m2a3yfrtnYPQ2wzvzXu/WaySa1RPXag9G3gbZ6CIC29rLg0cD1+vM1AhIltsPJOBGwVYLZ+f&#10;FphbP/CO+n0slYRwyNFAFWObax2KihyGsW+JRbv4zmGUtSu17XCQcNfo9yybaoc1S0OFLX1WVFz3&#10;f84An6bbni7b3WzzzcN5ckv21ydjRi9pPQcVKcV/8+P6xwp+9jERXnlHZ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FwzvHAAAA3gAAAA8AAAAAAAAAAAAAAAAAmAIAAGRy&#10;cy9kb3ducmV2LnhtbFBLBQYAAAAABAAEAPUAAACMAwAAAAA=&#10;" strokecolor="#24211d" strokeweight="31e-5mm"/>
              <v:rect id="Rectangle 6330" o:spid="_x0000_s15486" style="position:absolute;left:6745;top:3703;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oMQA&#10;AADeAAAADwAAAGRycy9kb3ducmV2LnhtbERPTWvCQBC9C/0PyxS86aYKmqauUgTRgyDa9tDbkB2T&#10;0Oxsml2T9d+7guBtHu9zFqtgatFR6yrLCt7GCQji3OqKCwXfX5tRCsJ5ZI21ZVJwJQer5ctggZm2&#10;PR+pO/lCxBB2GSoovW8yKV1ekkE3tg1x5M62NegjbAupW+xjuKnlJElm0mDFsaHEhtYl5X+ni1HA&#10;P7NDR+fDMd1vuf+dXoP+t0Gp4Wv4/ADhKfin+OHe6Tg/mU/f4f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ZqDEAAAA3gAAAA8AAAAAAAAAAAAAAAAAmAIAAGRycy9k&#10;b3ducmV2LnhtbFBLBQYAAAAABAAEAPUAAACJAwAAAAA=&#10;" strokecolor="#24211d" strokeweight="31e-5mm"/>
              <v:rect id="Rectangle 6331" o:spid="_x0000_s15487" style="position:absolute;left:6745;top:3243;width:22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8QMcA&#10;AADeAAAADwAAAGRycy9kb3ducmV2LnhtbESPQWvCQBCF70L/wzJCb7qxLVaiq5RCaQ8FUevB25Ad&#10;k2B2Ns1uk/Xfdw6CtxnmzXvvW22Sa1RPXag9G5hNM1DEhbc1lwZ+Dh+TBagQkS02nsnAlQJs1g+j&#10;FebWD7yjfh9LJSYccjRQxdjmWoeiIodh6ltiuZ195zDK2pXadjiIuWv0U5bNtcOaJaHClt4rKi77&#10;P2eAj/NtT+ftbvH9ycPp+Zrsr0/GPI7T2xJUpBTv4tv3l5X62euLAAi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1vEDHAAAA3gAAAA8AAAAAAAAAAAAAAAAAmAIAAGRy&#10;cy9kb3ducmV2LnhtbFBLBQYAAAAABAAEAPUAAACMAwAAAAA=&#10;" strokecolor="#24211d" strokeweight="31e-5mm"/>
              <v:rect id="Rectangle 6332" o:spid="_x0000_s15488" style="position:absolute;left:6970;top:4600;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Z28MA&#10;AADeAAAADwAAAGRycy9kb3ducmV2LnhtbERPTYvCMBC9C/sfwix401RdXKlGWQRZD4Lo6sHb0Ixt&#10;2WZSm2wb//1GELzN433OYhVMJVpqXGlZwWiYgCDOrC45V3D62QxmIJxH1lhZJgV3crBavvUWmGrb&#10;8YHao89FDGGXooLC+zqV0mUFGXRDWxNH7mobgz7CJpe6wS6Gm0qOk2QqDZYcGwqsaV1Q9nv8Mwr4&#10;PN23dN0fZrtv7i6Te9A3G5Tqv4evOQhPwb/ET/dWx/nJ58cIH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kZ28MAAADeAAAADwAAAAAAAAAAAAAAAACYAgAAZHJzL2Rv&#10;d25yZXYueG1sUEsFBgAAAAAEAAQA9QAAAIgDAAAAAA==&#10;" strokecolor="#24211d" strokeweight="31e-5mm"/>
              <v:rect id="Rectangle 6333" o:spid="_x0000_s15489" style="position:absolute;left:6970;top:4151;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HrMUA&#10;AADeAAAADwAAAGRycy9kb3ducmV2LnhtbERPTWvCQBC9F/oflil4azZVsZJmI0UQPQiibQ+9Ddkx&#10;Cc3Optk1Wf+9Wyh4m8f7nHwVTCsG6l1jWcFLkoIgLq1uuFLw+bF5XoJwHllja5kUXMnBqnh8yDHT&#10;duQjDSdfiRjCLkMFtfddJqUrazLoEtsRR+5se4M+wr6SuscxhptWTtN0IQ02HBtq7GhdU/lzuhgF&#10;/LU4DHQ+HJf7LY/fs2vQvzYoNXkK728gPAV/F/+7dzrOT1/nU/h7J9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4esxQAAAN4AAAAPAAAAAAAAAAAAAAAAAJgCAABkcnMv&#10;ZG93bnJldi54bWxQSwUGAAAAAAQABAD1AAAAigMAAAAA&#10;" strokecolor="#24211d" strokeweight="31e-5mm"/>
              <v:rect id="Rectangle 6334" o:spid="_x0000_s15490" style="position:absolute;left:6970;top:3703;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iN8MA&#10;AADeAAAADwAAAGRycy9kb3ducmV2LnhtbERPS4vCMBC+L/gfwgh7W1N1UalGEWFZD4L4OngbmrEt&#10;NpPaZNv47zcLC97m43vOYhVMJVpqXGlZwXCQgCDOrC45V3A+fX3MQDiPrLGyTAqe5GC17L0tMNW2&#10;4wO1R5+LGMIuRQWF93UqpcsKMugGtiaO3M02Bn2ETS51g10MN5UcJclEGiw5NhRY06ag7H78MQr4&#10;Mtm3dNsfZrtv7q7jZ9APG5R674f1HISn4F/if/dWx/nJ9HMM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ciN8MAAADeAAAADwAAAAAAAAAAAAAAAACYAgAAZHJzL2Rv&#10;d25yZXYueG1sUEsFBgAAAAAEAAQA9QAAAIgDAAAAAA==&#10;" strokecolor="#24211d" strokeweight="31e-5mm"/>
              <v:rect id="Rectangle 6335" o:spid="_x0000_s15491" style="position:absolute;left:7194;top:4600;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6Q8QA&#10;AADeAAAADwAAAGRycy9kb3ducmV2LnhtbERPTWvCQBC9C/6HZQRvZmMrKqmrSKHUQ0HU9tDbkB2T&#10;YHY2ZrfJ+u+7guBtHu9zVptgatFR6yrLCqZJCoI4t7riQsH36WOyBOE8ssbaMim4kYPNejhYYaZt&#10;zwfqjr4QMYRdhgpK75tMSpeXZNAltiGO3Nm2Bn2EbSF1i30MN7V8SdO5NFhxbCixofeS8svxzyjg&#10;n/m+o/P+sPz65P739Rb01QalxqOwfQPhKfin+OHe6Tg/XcxmcH8n3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ukPEAAAA3gAAAA8AAAAAAAAAAAAAAAAAmAIAAGRycy9k&#10;b3ducmV2LnhtbFBLBQYAAAAABAAEAPUAAACJAwAAAAA=&#10;" strokecolor="#24211d" strokeweight="31e-5mm"/>
              <v:rect id="Rectangle 6336" o:spid="_x0000_s15492" style="position:absolute;left:7194;top:4151;width:22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f2MUA&#10;AADeAAAADwAAAGRycy9kb3ducmV2LnhtbERPTWvCQBC9C/0PywjedGOtVtJspAjSHgTRtofehuyY&#10;hGZn0+w2Wf+9Kwi9zeN9TrYJphE9da62rGA+S0AQF1bXXCr4/NhN1yCcR9bYWCYFF3KwyR9GGaba&#10;Dnyk/uRLEUPYpaig8r5NpXRFRQbdzLbEkTvbzqCPsCul7nCI4aaRj0mykgZrjg0VtrStqPg5/RkF&#10;/LU69HQ+HNf7Nx6+F5egf21QajIOry8gPAX/L76733Wcnzw/LeH2Tr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h/YxQAAAN4AAAAPAAAAAAAAAAAAAAAAAJgCAABkcnMv&#10;ZG93bnJldi54bWxQSwUGAAAAAAQABAD1AAAAigMAAAAA&#10;" strokecolor="#24211d" strokeweight="31e-5mm"/>
              <v:rect id="Rectangle 6337" o:spid="_x0000_s15493" style="position:absolute;left:7419;top:4600;width:224;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Br8QA&#10;AADeAAAADwAAAGRycy9kb3ducmV2LnhtbERPTWvCQBC9F/oflil4q5vWkkp0lSKUehCCth68Ddkx&#10;CWZnY3abbP59VxB6m8f7nOU6mEb01LnasoKXaQKCuLC65lLBz/fn8xyE88gaG8ukYCQH69XjwxIz&#10;bQfeU3/wpYgh7DJUUHnfZlK6oiKDbmpb4sidbWfQR9iVUnc4xHDTyNckSaXBmmNDhS1tKiouh1+j&#10;gI9p3tM53893XzycZmPQVxuUmjyFjwUIT8H/i+/urY7zk/e3FG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ga/EAAAA3gAAAA8AAAAAAAAAAAAAAAAAmAIAAGRycy9k&#10;b3ducmV2LnhtbFBLBQYAAAAABAAEAPUAAACJAwAAAAA=&#10;" strokecolor="#24211d" strokeweight="31e-5mm"/>
              <v:line id="Line 6338" o:spid="_x0000_s15494" style="position:absolute;visibility:visible" from="5174,4701" to="5376,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3cIAAADeAAAADwAAAGRycy9kb3ducmV2LnhtbERPS4vCMBC+C/6HMII3TRVR6RrFJ3gR&#10;Vt3V69DMtsVmUppY6783woK3+fieM1s0phA1VS63rGDQj0AQJ1bnnCr4Oe96UxDOI2ssLJOCJzlY&#10;zNutGcbaPvhI9cmnIoSwi1FB5n0ZS+mSjAy6vi2JA/dnK4M+wCqVusJHCDeFHEbRWBrMOTRkWNI6&#10;o+R2uhsF3+n1ytyMy8uqPly2o8Pvxkx3SnU7zfILhKfGf8T/7r0O86PJaALvd8IN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k3cIAAADeAAAADwAAAAAAAAAAAAAA&#10;AAChAgAAZHJzL2Rvd25yZXYueG1sUEsFBgAAAAAEAAQA+QAAAJADAAAAAA==&#10;" strokecolor="#24211d" strokeweight="0"/>
              <v:shape id="Freeform 6339" o:spid="_x0000_s15495" style="position:absolute;left:5320;top:4656;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tDMQA&#10;AADeAAAADwAAAGRycy9kb3ducmV2LnhtbESPQWsCMRCF70L/Q5iCN00sUpetUUQQPNRD1UOPw2bc&#10;XdxMlk2q6b93DoK3ecz73rxZrrPv1I2G2Aa2MJsaUMRVcC3XFs6n3aQAFROywy4wWfinCOvV22iJ&#10;pQt3/qHbMdVKQjiWaKFJqS+1jlVDHuM09MSyu4TBYxI51NoNeJdw3+kPYz61x5blQoM9bRuqrsc/&#10;LzWqfPg2+1zseLEt/GFmit90tXb8njdfoBLl9DI/6b0Tzizm0lfekR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yrQzEAAAA3gAAAA8AAAAAAAAAAAAAAAAAmAIAAGRycy9k&#10;b3ducmV2LnhtbFBLBQYAAAAABAAEAPUAAACJAwAAAAA=&#10;" path="m67,45l,,,90,67,45xe" fillcolor="#24211d" stroked="f">
                <v:path arrowok="t" o:connecttype="custom" o:connectlocs="67,45;0,0;0,90;67,45" o:connectangles="0,0,0,0"/>
              </v:shape>
              <v:line id="Line 6340" o:spid="_x0000_s15496" style="position:absolute;visibility:visible" from="5174,4252" to="5376,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VNMMAAADeAAAADwAAAGRycy9kb3ducmV2LnhtbERPS4vCMBC+L/gfwgje1tRFXK1G2V0V&#10;vAi+vQ7N2BabSWlirf/eCAve5uN7zmTWmELUVLncsoJeNwJBnFidc6rgsF9+DkE4j6yxsEwKHuRg&#10;Nm19TDDW9s5bqnc+FSGEXYwKMu/LWEqXZGTQdW1JHLiLrQz6AKtU6grvIdwU8iuKBtJgzqEhw5L+&#10;Mkquu5tRsEnPZ+ZmUJ5+6/Vp0V8f52a4VKrTbn7GIDw1/i3+d690mB9990fweifc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clTTDAAAA3gAAAA8AAAAAAAAAAAAA&#10;AAAAoQIAAGRycy9kb3ducmV2LnhtbFBLBQYAAAAABAAEAPkAAACRAwAAAAA=&#10;" strokecolor="#24211d" strokeweight="0"/>
              <v:shape id="Freeform 6341" o:spid="_x0000_s15497" style="position:absolute;left:5320;top:4207;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318QA&#10;AADeAAAADwAAAGRycy9kb3ducmV2LnhtbESPQWsCMRCF70L/Q5iCN00sWJetUUQQPNRD1UOPw2bc&#10;XdxMlk2q6b93DoK3ecz73sxbrrPv1I2G2Aa2MJsaUMRVcC3XFs6n3aQAFROywy4wWfinCOvV22iJ&#10;pQt3/qHbMdVKQjiWaKFJqS+1jlVDHuM09MSyu4TBYxI51NoNeJdw3+kPYz61x5blQoM9bRuqrsc/&#10;L29U+fBt9rnY8WJb+MPMFL/pau34PW++QCXK6WV+0nsnnFnMpYDUkR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N9fEAAAA3gAAAA8AAAAAAAAAAAAAAAAAmAIAAGRycy9k&#10;b3ducmV2LnhtbFBLBQYAAAAABAAEAPUAAACJAwAAAAA=&#10;" path="m67,45l,,,90,67,45xe" fillcolor="#24211d" stroked="f">
                <v:path arrowok="t" o:connecttype="custom" o:connectlocs="67,45;0,0;0,90;67,45" o:connectangles="0,0,0,0"/>
              </v:shape>
              <v:line id="Line 6342" o:spid="_x0000_s15498" style="position:absolute;visibility:visible" from="5174,3803" to="5376,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P78UAAADeAAAADwAAAGRycy9kb3ducmV2LnhtbERPTWvCQBC9F/wPyxR6043FaoiuorWB&#10;XgKaVr0O2WkSzM6G7Dam/75bEHqbx/uc1WYwjeipc7VlBdNJBIK4sLrmUsHnRzqOQTiPrLGxTAp+&#10;yMFmPXpYYaLtjY/U574UIYRdggoq79tESldUZNBNbEscuC/bGfQBdqXUHd5CuGnkcxTNpcGaQ0OF&#10;Lb1WVFzzb6PgUF4uzMO8Pe/67Pw2y057E6dKPT0O2yUIT4P/F9/d7zrMjxYvU/h7J9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P78UAAADeAAAADwAAAAAAAAAA&#10;AAAAAAChAgAAZHJzL2Rvd25yZXYueG1sUEsFBgAAAAAEAAQA+QAAAJMDAAAAAA==&#10;" strokecolor="#24211d" strokeweight="0"/>
              <v:shape id="Freeform 6343" o:spid="_x0000_s15499" style="position:absolute;left:5320;top:3759;width:67;height:89;visibility:visible;mso-wrap-style:square;v-text-anchor:top" coordsize="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vH8UA&#10;AADeAAAADwAAAGRycy9kb3ducmV2LnhtbERP20oDMRB9F/oPYQq+2aQrXro2LVVQVITiWnweN+Pu&#10;0mSyJGm7+/dGEHybw7nOcj04K44UYudZw3ymQBDX3nTcaNh9PF7cgogJ2aD1TBpGirBeTc6WWBp/&#10;4nc6VqkROYRjiRralPpSyli35DDOfE+cuW8fHKYMQyNNwFMOd1YWSl1Lhx3nhhZ7emip3lcHp+Gl&#10;qbavb9sizO9HdbCLr6fx0n5qfT4dNncgEg3pX/znfjZ5vrq5KuD3nXy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K8fxQAAAN4AAAAPAAAAAAAAAAAAAAAAAJgCAABkcnMv&#10;ZG93bnJldi54bWxQSwUGAAAAAAQABAD1AAAAigMAAAAA&#10;" path="m67,44l,,,89,67,44xe" fillcolor="#24211d" stroked="f">
                <v:path arrowok="t" o:connecttype="custom" o:connectlocs="67,44;0,0;0,89;67,44" o:connectangles="0,0,0,0"/>
              </v:shape>
              <v:line id="Line 6344" o:spid="_x0000_s15500" style="position:absolute;visibility:visible" from="5174,3355" to="5376,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00A8QAAADeAAAADwAAAGRycy9kb3ducmV2LnhtbERPS2vCQBC+F/wPywi91Y3aqkRXqbZC&#10;L4LP5DpkxyQ0Oxuy25j++65Q8DYf33MWq85UoqXGlZYVDAcRCOLM6pJzBefT9mUGwnlkjZVlUvBL&#10;DlbL3tMCY21vfKD26HMRQtjFqKDwvo6ldFlBBt3A1sSBu9rGoA+wyaVu8BbCTSVHUTSRBksODQXW&#10;tCko+z7+GAX7PE2Zu0mdrNtd8vm6u3yY2Vap5373PgfhqfMP8b/7S4f50fRtDPd3w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TQDxAAAAN4AAAAPAAAAAAAAAAAA&#10;AAAAAKECAABkcnMvZG93bnJldi54bWxQSwUGAAAAAAQABAD5AAAAkgMAAAAA&#10;" strokecolor="#24211d" strokeweight="0"/>
              <v:shape id="Freeform 6345" o:spid="_x0000_s15501" style="position:absolute;left:5320;top:3310;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x1MQA&#10;AADeAAAADwAAAGRycy9kb3ducmV2LnhtbESPQYvCMBCF74L/IYywN01c1JZqlEUQPKwHdQ97HJqx&#10;LTaT0kTN/vuNIHib4b3vzZvVJtpW3Kn3jWMN04kCQVw603Cl4ee8G+cgfEA22DomDX/kYbMeDlZY&#10;GPfgI91PoRIphH2BGuoQukJKX9Zk0U9cR5y0i+sthrT2lTQ9PlK4beWnUgtpseF0ocaOtjWV19PN&#10;phplPHyrfcx3nG1ze5iq/Ddctf4Yxa8liEAxvM0vem8Sp7L5DJ7vpBn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MdTEAAAA3gAAAA8AAAAAAAAAAAAAAAAAmAIAAGRycy9k&#10;b3ducmV2LnhtbFBLBQYAAAAABAAEAPUAAACJAwAAAAA=&#10;" path="m67,45l,,,90,67,45xe" fillcolor="#24211d" stroked="f">
                <v:path arrowok="t" o:connecttype="custom" o:connectlocs="67,45;0,0;0,90;67,45" o:connectangles="0,0,0,0"/>
              </v:shape>
              <v:line id="Line 6346" o:spid="_x0000_s15502" style="position:absolute;visibility:visible" from="5174,2906" to="5376,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gJ7MQAAADeAAAADwAAAGRycy9kb3ducmV2LnhtbERPS4vCMBC+C/6HMMLeNFXWB12j+FjB&#10;i6Durl6HZmyLzaQ02Vr/vREEb/PxPWc6b0whaqpcbllBvxeBIE6szjlV8Puz6U5AOI+ssbBMCu7k&#10;YD5rt6YYa3vjA9VHn4oQwi5GBZn3ZSylSzIy6Hq2JA7cxVYGfYBVKnWFtxBuCjmIopE0mHNoyLCk&#10;VUbJ9fhvFOzT85m5GZWnZb07fX/u/tZmslHqo9MsvkB4avxb/HJvdZgfjYdD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AnsxAAAAN4AAAAPAAAAAAAAAAAA&#10;AAAAAKECAABkcnMvZG93bnJldi54bWxQSwUGAAAAAAQABAD5AAAAkgMAAAAA&#10;" strokecolor="#24211d" strokeweight="0"/>
              <v:shape id="Freeform 6347" o:spid="_x0000_s15503" style="position:absolute;left:5320;top:2872;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y7MIA&#10;AADeAAAADwAAAGRycy9kb3ducmV2LnhtbERPTUsDMRC9C/6HMII3m9XSrWybFi1UvGlbex8242Zx&#10;M7Ns0jb7701B8DaP9znLdfKdOtMQWmEDj5MCFHEttuXGwNdh+/AMKkRki50wGRgpwHp1e7PEysqF&#10;d3Tex0blEA4VGnAx9pXWoXbkMUykJ87ctwweY4ZDo+2AlxzuO/1UFKX22HJucNjTxlH9sz95A22U&#10;Aztp3mQsj92YXt3n9CMZc3+XXhagIqX4L/5zv9s8v5jPSri+k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jLswgAAAN4AAAAPAAAAAAAAAAAAAAAAAJgCAABkcnMvZG93&#10;bnJldi54bWxQSwUGAAAAAAQABAD1AAAAhwMAAAAA&#10;" path="m67,34l,,,79,67,34xe" fillcolor="#24211d" stroked="f">
                <v:path arrowok="t" o:connecttype="custom" o:connectlocs="67,34;0,0;0,79;67,34" o:connectangles="0,0,0,0"/>
              </v:shape>
              <v:line id="Line 6348" o:spid="_x0000_s15504" style="position:absolute;visibility:visible" from="5174,2457" to="5376,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yAMQAAADeAAAADwAAAGRycy9kb3ducmV2LnhtbERPS4vCMBC+C/6HMMLeNFXWB12j+FjB&#10;i6Durl6HZmyLzaQ02Vr/vREEb/PxPWc6b0whaqpcbllBvxeBIE6szjlV8Puz6U5AOI+ssbBMCu7k&#10;YD5rt6YYa3vjA9VHn4oQwi5GBZn3ZSylSzIy6Hq2JA7cxVYGfYBVKnWFtxBuCjmIopE0mHNoyLCk&#10;VUbJ9fhvFOzT85m5GZWnZb07fX/u/tZmslHqo9MsvkB4avxb/HJvdZgfjYdj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jIAxAAAAN4AAAAPAAAAAAAAAAAA&#10;AAAAAKECAABkcnMvZG93bnJldi54bWxQSwUGAAAAAAQABAD5AAAAkgMAAAAA&#10;" strokecolor="#24211d" strokeweight="0"/>
              <v:shape id="Freeform 6349" o:spid="_x0000_s15505" style="position:absolute;left:5320;top:2423;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DBcQA&#10;AADeAAAADwAAAGRycy9kb3ducmV2LnhtbESPT0/DMAzF70h8h8hI3FgKiA2VZdOGBOIG+8PdakxT&#10;0dhVE7b02+MDEjdb7/m9n5frEntzojF1wg5uZxUY4kZ8x62D4+Hl5hFMysgee2FyMFGC9eryYom1&#10;lzPv6LTPrdEQTjU6CDkPtbWpCRQxzWQgVu1LxohZ17G1fsSzhsfe3lXV3EbsWBsCDvQcqPne/0QH&#10;XZYDB2lfZZp/9lPZho/79+Lc9VXZPIHJVPK/+e/6zSt+tXhQXn1HZ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AwXEAAAA3gAAAA8AAAAAAAAAAAAAAAAAmAIAAGRycy9k&#10;b3ducmV2LnhtbFBLBQYAAAAABAAEAPUAAACJAwAAAAA=&#10;" path="m67,34l,,,79,67,34xe" fillcolor="#24211d" stroked="f">
                <v:path arrowok="t" o:connecttype="custom" o:connectlocs="67,34;0,0;0,79;67,34" o:connectangles="0,0,0,0"/>
              </v:shape>
              <v:line id="Line 6350" o:spid="_x0000_s15506" style="position:absolute;visibility:visible" from="5174,2008" to="5376,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D6cUAAADeAAAADwAAAGRycy9kb3ducmV2LnhtbERPTWvCQBC9F/wPywi91Y3Sqo2uoq2C&#10;F8HamlyH7JgEs7Mhu8b037tCobd5vM+ZLztTiZYaV1pWMBxEIIgzq0vOFfx8b1+mIJxH1lhZJgW/&#10;5GC56D3NMdb2xl/UHn0uQgi7GBUU3texlC4ryKAb2Jo4cGfbGPQBNrnUDd5CuKnkKIrG0mDJoaHA&#10;mj4Kyi7Hq1FwyNOUuRvXybrdJ5vX/enTTLdKPfe71QyEp87/i//cOx3mR5O3d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UD6cUAAADeAAAADwAAAAAAAAAA&#10;AAAAAAChAgAAZHJzL2Rvd25yZXYueG1sUEsFBgAAAAAEAAQA+QAAAJMDAAAAAA==&#10;" strokecolor="#24211d" strokeweight="0"/>
              <v:shape id="Freeform 6351" o:spid="_x0000_s15507" style="position:absolute;left:5320;top:1975;width:67;height:78;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dfMYA&#10;AADeAAAADwAAAGRycy9kb3ducmV2LnhtbESPQWvCQBCF74X+h2UK3urGCqamrhIFxau2pPQ2ZMck&#10;NDsbsqvGf+8cBG8zzJv33rdYDa5VF+pD49nAZJyAIi69bbgy8PO9ff8EFSKyxdYzGbhRgNXy9WWB&#10;mfVXPtDlGCslJhwyNFDH2GVah7Imh2HsO2K5nXzvMMraV9r2eBVz1+qPJJlphw1LQo0dbWoq/49n&#10;Z2D+l+a4S8ti7op8elqvJ9NfvzVm9DbkX6AiDfEpfnzvrdRP0pkACI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ldfMYAAADeAAAADwAAAAAAAAAAAAAAAACYAgAAZHJz&#10;L2Rvd25yZXYueG1sUEsFBgAAAAAEAAQA9QAAAIsDAAAAAA==&#10;" path="m67,33l,,,78,67,33xe" fillcolor="#24211d" stroked="f">
                <v:path arrowok="t" o:connecttype="custom" o:connectlocs="67,33;0,0;0,78;67,33" o:connectangles="0,0,0,0"/>
              </v:shape>
              <v:line id="Line 6352" o:spid="_x0000_s15508" style="position:absolute;visibility:visible" from="5174,1560" to="5376,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UsMAAADeAAAADwAAAGRycy9kb3ducmV2LnhtbERPS4vCMBC+C/6HMII3TV2kStcouip4&#10;EXytXodmti3bTEoTa/ffbwTB23x8z5ktWlOKhmpXWFYwGkYgiFOrC84UXM7bwRSE88gaS8uk4I8c&#10;LObdzgwTbR98pObkMxFC2CWoIPe+SqR0aU4G3dBWxIH7sbVBH2CdSV3jI4SbUn5EUSwNFhwacqzo&#10;K6f093Q3Cg7Z7cbcxtV11eyvm/H+e22mW6X6vXb5CcJT69/il3unw/xoEo/g+U6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fxVLDAAAA3gAAAA8AAAAAAAAAAAAA&#10;AAAAoQIAAGRycy9kb3ducmV2LnhtbFBLBQYAAAAABAAEAPkAAACRAwAAAAA=&#10;" strokecolor="#24211d" strokeweight="0"/>
              <v:shape id="Freeform 6353" o:spid="_x0000_s15509" style="position:absolute;left:5320;top:1515;width:67;height:89;visibility:visible;mso-wrap-style:square;v-text-anchor:top" coordsize="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losUA&#10;AADeAAAADwAAAGRycy9kb3ducmV2LnhtbERP30vDMBB+F/Y/hBN8c8kqTK3LhgqKDmFYx57P5mzL&#10;kktJsq39781A8O0+vp+3WA3OiiOF2HnWMJsqEMS1Nx03GrZfL9d3IGJCNmg9k4aRIqyWk4sFlsaf&#10;+JOOVWpEDuFYooY2pb6UMtYtOYxT3xNn7scHhynD0EgT8JTDnZWFUnPpsOPc0GJPzy3V++rgNLw3&#10;1Wb9sSnC7GlUB3v//Tre2J3WV5fD4wOIREP6F/+530yer27nBZzfy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GWixQAAAN4AAAAPAAAAAAAAAAAAAAAAAJgCAABkcnMv&#10;ZG93bnJldi54bWxQSwUGAAAAAAQABAD1AAAAigMAAAAA&#10;" path="m67,45l,,,89,67,45xe" fillcolor="#24211d" stroked="f">
                <v:path arrowok="t" o:connecttype="custom" o:connectlocs="67,45;0,0;0,89;67,45" o:connectangles="0,0,0,0"/>
              </v:shape>
              <v:line id="Line 6354" o:spid="_x0000_s15510" style="position:absolute;visibility:visible" from="5174,1122" to="5376,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vsQAAADeAAAADwAAAGRycy9kb3ducmV2LnhtbERPS4vCMBC+C/6HMAt703QfVKlNZV/C&#10;XgStr+vQjG2xmZQmW7v/frMgeJuP7znpcjCN6KlztWUFT9MIBHFhdc2lgv1uNZmDcB5ZY2OZFPyS&#10;g2U2HqWYaHvlLfW5L0UIYZeggsr7NpHSFRUZdFPbEgfubDuDPsCulLrDawg3jXyOolgarDk0VNjS&#10;R0XFJf8xCjbl6cQ8xO3xvV8fv17Xh08zXyn1+DC8LUB4GvxdfHN/6zA/msUv8P9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f6+xAAAAN4AAAAPAAAAAAAAAAAA&#10;AAAAAKECAABkcnMvZG93bnJldi54bWxQSwUGAAAAAAQABAD5AAAAkgMAAAAA&#10;" strokecolor="#24211d" strokeweight="0"/>
              <v:shape id="Freeform 6355" o:spid="_x0000_s15511" style="position:absolute;left:5320;top:1077;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DvcIA&#10;AADeAAAADwAAAGRycy9kb3ducmV2LnhtbERPTUsDMRC9C/6HMII3m9WWrWybFi1UvGlbex8242Zx&#10;M7Ns0jb7701B8DaP9znLdfKdOtMQWmEDj5MCFHEttuXGwNdh+/AMKkRki50wGRgpwHp1e7PEysqF&#10;d3Tex0blEA4VGnAx9pXWoXbkMUykJ87ctwweY4ZDo+2AlxzuO/1UFKX22HJucNjTxlH9sz95A22U&#10;Aztp3mQsj92YXt3n9CMZc3+XXhagIqX4L/5zv9s8v5iXM7i+k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MO9wgAAAN4AAAAPAAAAAAAAAAAAAAAAAJgCAABkcnMvZG93&#10;bnJldi54bWxQSwUGAAAAAAQABAD1AAAAhwMAAAAA&#10;" path="m67,45l,,,79,67,45xe" fillcolor="#24211d" stroked="f">
                <v:path arrowok="t" o:connecttype="custom" o:connectlocs="67,45;0,0;0,79;67,45" o:connectangles="0,0,0,0"/>
              </v:shape>
              <v:line id="Line 6356" o:spid="_x0000_s15512" style="position:absolute;visibility:visible" from="5174,673" to="537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DUcQAAADeAAAADwAAAGRycy9kb3ducmV2LnhtbERPS2vCQBC+C/6HZQq96aaljRKzkb6E&#10;XgSNr+uQHZNgdjZktzH9992C4G0+vueky8E0oqfO1ZYVPE0jEMSF1TWXCva71WQOwnlkjY1lUvBL&#10;DpbZeJRiou2Vt9TnvhQhhF2CCirv20RKV1Rk0E1tSxy4s+0M+gC7UuoOryHcNPI5imJpsObQUGFL&#10;HxUVl/zHKNiUpxPzELfH9359/HpZHz7NfKXU48PwtgDhafB38c39rcP8aBa/wv874Qa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5MNRxAAAAN4AAAAPAAAAAAAAAAAA&#10;AAAAAKECAABkcnMvZG93bnJldi54bWxQSwUGAAAAAAQABAD5AAAAkgMAAAAA&#10;" strokecolor="#24211d" strokeweight="0"/>
              <v:shape id="Freeform 6357" o:spid="_x0000_s15513" style="position:absolute;left:5320;top:628;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4UcEA&#10;AADeAAAADwAAAGRycy9kb3ducmV2LnhtbERPTWsCMRC9F/ofwhR6q9kqbGVrFCtUetNqex82083i&#10;ZmbZpJr996ZQ8DaP9zmLVfKdOtMQWmEDz5MCFHEttuXGwNfx/WkOKkRki50wGRgpwGp5f7fAysqF&#10;P+l8iI3KIRwqNOBi7CutQ+3IY5hIT5y5Hxk8xgyHRtsBLzncd3paFKX22HJucNjTxlF9Ovx6A22U&#10;IztptjKW392Y3tx+tkvGPD6k9SuoSCnexP/uD5vnFy9lCX/v5Bv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K+FHBAAAA3gAAAA8AAAAAAAAAAAAAAAAAmAIAAGRycy9kb3du&#10;cmV2LnhtbFBLBQYAAAAABAAEAPUAAACGAwAAAAA=&#10;" path="m67,45l,,,79,67,45xe" fillcolor="#24211d" stroked="f">
                <v:path arrowok="t" o:connecttype="custom" o:connectlocs="67,45;0,0;0,79;67,45" o:connectangles="0,0,0,0"/>
              </v:shape>
              <v:line id="Line 6358" o:spid="_x0000_s15514" style="position:absolute;visibility:visible" from="5174,213" to="855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r4vcUAAADeAAAADwAAAGRycy9kb3ducmV2LnhtbERPTWvCQBC9F/oflin0VjeWkkh0FbUV&#10;egmorcl1yI5JMDsbstuY/vtuQfA2j/c5i9VoWjFQ7xrLCqaTCARxaXXDlYLvr93LDITzyBpby6Tg&#10;lxyslo8PC0y1vfKBhqOvRAhhl6KC2vsuldKVNRl0E9sRB+5se4M+wL6SusdrCDetfI2iWBpsODTU&#10;2NG2pvJy/DEK9lVRMI9xl2+GLP94y07vZrZT6vlpXM9BeBr9XXxzf+owP0riBP7fC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r4vcUAAADeAAAADwAAAAAAAAAA&#10;AAAAAAChAgAAZHJzL2Rvd25yZXYueG1sUEsFBgAAAAAEAAQA+QAAAJMDAAAAAA==&#10;" strokecolor="#24211d" strokeweight="0"/>
              <v:shape id="Freeform 6359" o:spid="_x0000_s15515" style="position:absolute;left:8496;top:180;width:79;height:78;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4P8gA&#10;AADeAAAADwAAAGRycy9kb3ducmV2LnhtbESPQWsCMRCF74X+hzBCbzWrUFtWo4i0tBQs1FbE27AZ&#10;k8XNZN2kuv33zqHQ2wzvzXvfzBZ9aNSZulRHNjAaFqCIq2hrdga+v17un0CljGyxiUwGfinBYn57&#10;M8PSxgt/0nmTnZIQTiUa8Dm3pdap8hQwDWNLLNohdgGzrJ3TtsOLhIdGj4tiogPWLA0eW1p5qo6b&#10;n2Bg6U7vfu8ejh/Pa++d3u9WW/9qzN2gX05BZerzv/nv+s0KfvE4EV55R2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zg/yAAAAN4AAAAPAAAAAAAAAAAAAAAAAJgCAABk&#10;cnMvZG93bnJldi54bWxQSwUGAAAAAAQABAD1AAAAjQMAAAAA&#10;" path="m79,33l,,,78,79,33xe" fillcolor="#24211d" stroked="f">
                <v:path arrowok="t" o:connecttype="custom" o:connectlocs="79,33;0,0;0,78;79,33" o:connectangles="0,0,0,0"/>
              </v:shape>
              <v:shape id="Freeform 6360" o:spid="_x0000_s15516" style="position:absolute;left:7991;top:1335;width:808;height:1347;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PssUA&#10;AADeAAAADwAAAGRycy9kb3ducmV2LnhtbERPTWvCQBC9F/oflhF6qxsLjU10lVIqKF7qVjwP2TEJ&#10;yc6G7Dam/fWuUPA2j/c5y/VoWzFQ72vHCmbTBARx4UzNpYLj9+b5DYQPyAZbx6TglzysV48PS8yN&#10;u/CBBh1KEUPY56igCqHLpfRFRRb91HXEkTu73mKIsC+l6fESw20rX5IklRZrjg0VdvRRUdHoH6tg&#10;nv01erPdpwdf7l6b7EufPget1NNkfF+ACDSGu/jfvTVxfjJPM7i9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A+yxQAAAN4AAAAPAAAAAAAAAAAAAAAAAJgCAABkcnMv&#10;ZG93bnJldi54bWxQSwUGAAAAAAQABAD1AAAAigMAAAAA&#10;" path="m,l22,120r50,e" filled="f" strokecolor="#24211d" strokeweight="0">
                <v:path arrowok="t" o:connecttype="custom" o:connectlocs="0,0;247,1347;808,1347" o:connectangles="0,0,0"/>
              </v:shape>
              <v:shape id="Freeform 6361" o:spid="_x0000_s15517" style="position:absolute;left:7957;top:1324;width:90;height:78;visibility:visible;mso-wrap-style:square;v-text-anchor:top" coordsize="9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8cA&#10;AADeAAAADwAAAGRycy9kb3ducmV2LnhtbESPQWvDMAyF74P9B6PBbquzHtaR1S1lEAiDUdLlspsW&#10;a3FoLKexm6b/vjoMdpPQ03vvW29n36uJxtgFNvC8yEARN8F23Bqov4qnV1AxIVvsA5OBK0XYbu7v&#10;1pjbcOGKpkNqlZhwzNGAS2nItY6NI49xEQZiuf2G0WOSdWy1HfEi5r7Xyyx70R47lgSHA707ao6H&#10;szdQ0sep/SkKV9Wfha7O3/t9WU/GPD7MuzdQieb0L/77Lq3Uz1YrARAcm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mL7PHAAAA3gAAAA8AAAAAAAAAAAAAAAAAmAIAAGRy&#10;cy9kb3ducmV2LnhtbFBLBQYAAAAABAAEAPUAAACMAwAAAAA=&#10;" path="m34,l90,56,,78,34,xe" fillcolor="#24211d" stroked="f">
                <v:path arrowok="t" o:connecttype="custom" o:connectlocs="34,0;90,56;0,78;34,0" o:connectangles="0,0,0,0"/>
              </v:shape>
              <v:shape id="Freeform 6362" o:spid="_x0000_s15518" style="position:absolute;left:8754;top:2637;width:68;height:89;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shMUA&#10;AADeAAAADwAAAGRycy9kb3ducmV2LnhtbERPS2vCQBC+F/oflin0UnSjBx/RVUpLqXrzBXobsmMS&#10;m50Nu9uY/PtuQfA2H99z5svWVKIh50vLCgb9BARxZnXJuYLD/qs3AeEDssbKMinoyMNy8fw0x1Tb&#10;G2+p2YVcxBD2KSooQqhTKX1WkEHftzVx5C7WGQwRulxqh7cYbio5TJKRNFhybCiwpo+Csp/dr1HQ&#10;0Hr4ff6k7G26OXXT0bWjo+uUen1p32cgArXhIb67VzrOT8bjAfy/E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yyExQAAAN4AAAAPAAAAAAAAAAAAAAAAAJgCAABkcnMv&#10;ZG93bnJldi54bWxQSwUGAAAAAAQABAD1AAAAigMAAAAA&#10;" path="m68,45l,,,89,68,45xe" fillcolor="#24211d" stroked="f">
                <v:path arrowok="t" o:connecttype="custom" o:connectlocs="68,45;0,0;0,89;68,45" o:connectangles="0,0,0,0"/>
              </v:shape>
              <v:line id="Line 6363" o:spid="_x0000_s15519" style="position:absolute;flip:y;visibility:visible" from="7845,1818" to="8193,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JcMMAAADeAAAADwAAAGRycy9kb3ducmV2LnhtbERP3UrDMBS+F3yHcATvXGKnm9RlQwZF&#10;QRC2+QCH5thUm5PSZGn39osw2N35+H7PajO5TiQaQutZw+NMgSCuvWm50fB9qB5eQISIbLDzTBpO&#10;FGCzvr1ZYWn8yDtK+9iIHMKhRA02xr6UMtSWHIaZ74kz9+MHhzHDoZFmwDGHu04WSi2kw5Zzg8We&#10;tpbqv/3RaZhMVe2Ov9WTG9PXu/os0rOdJ63v76a3VxCRpngVX9wfJs9Xy2UB/+/kG+T6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cCXDDAAAA3gAAAA8AAAAAAAAAAAAA&#10;AAAAoQIAAGRycy9kb3ducmV2LnhtbFBLBQYAAAAABAAEAPkAAACRAwAAAAA=&#10;" strokecolor="#24211d" strokeweight="0"/>
              <v:shape id="Freeform 6364" o:spid="_x0000_s15520" style="position:absolute;left:7834;top:2244;width:79;height:78;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8k8UA&#10;AADeAAAADwAAAGRycy9kb3ducmV2LnhtbERPTWsCMRC9F/wPYYTealZFLatRRCotQgtqS/E2bMZk&#10;cTPZblJd/70pCL3N433ObNG6SpypCaVnBf1eBoK48Lpko+Bzv356BhEissbKMym4UoDFvPMww1z7&#10;C2/pvItGpBAOOSqwMda5lKGw5DD0fE2cuKNvHMYEGyN1g5cU7io5yLKxdFhyarBY08pScdr9OgVL&#10;87OxBzM6fby8W2vk4Xv1ZV+Veuy2yymISG38F9/dbzrNzyaTI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jyTxQAAAN4AAAAPAAAAAAAAAAAAAAAAAJgCAABkcnMv&#10;ZG93bnJldi54bWxQSwUGAAAAAAQABAD1AAAAigMAAAAA&#10;" path="m,78l11,,79,45,,78xe" fillcolor="#24211d" stroked="f">
                <v:path arrowok="t" o:connecttype="custom" o:connectlocs="0,78;11,0;79,45;0,78" o:connectangles="0,0,0,0"/>
              </v:shape>
              <v:rect id="Rectangle 6365" o:spid="_x0000_s15521" style="position:absolute;left:4826;top:135;width:245;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o7MEA&#10;AADeAAAADwAAAGRycy9kb3ducmV2LnhtbERP22oCMRB9F/oPYQp906QiVVajlIKgxRdXP2DYzF5o&#10;MlmS6K5/3xSEvs3hXGezG50Vdwqx86zhfaZAEFfedNxouF720xWImJANWs+k4UERdtuXyQYL4wc+&#10;071MjcghHAvU0KbUF1LGqiWHceZ74szVPjhMGYZGmoBDDndWzpX6kA47zg0t9vTVUvVT3pwGeSn3&#10;w6q0QfnveX2yx8O5Jq/12+v4uQaRaEz/4qf7YPJ8tVwu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QKO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E.0</w:t>
                      </w:r>
                    </w:p>
                  </w:txbxContent>
                </v:textbox>
              </v:rect>
              <v:rect id="Rectangle 6366" o:spid="_x0000_s15522" style="position:absolute;left:539;top:135;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Nd8EA&#10;AADeAAAADwAAAGRycy9kb3ducmV2LnhtbERP22oCMRB9F/oPYQp906SCVVajlIKgxRdXP2DYzF5o&#10;MlmS6K5/3xSEvs3hXGezG50Vdwqx86zhfaZAEFfedNxouF720xWImJANWs+k4UERdtuXyQYL4wc+&#10;071MjcghHAvU0KbUF1LGqiWHceZ74szVPjhMGYZGmoBDDndWzpX6kA47zg0t9vTVUvVT3pwGeSn3&#10;w6q0QfnveX2yx8O5Jq/12+v4uQaRaEz/4qf7YPJ8tVwu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jX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192...</w:t>
                      </w:r>
                    </w:p>
                  </w:txbxContent>
                </v:textbox>
              </v:rect>
              <v:rect id="Rectangle 6367" o:spid="_x0000_s15523" style="position:absolute;left:1021;top:135;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TAMEA&#10;AADeAAAADwAAAGRycy9kb3ducmV2LnhtbERPzWoCMRC+C32HMAVvmtSDymqUUhCseHH1AYbN7A9N&#10;JkuSuuvbG6HQ23x8v7Pdj86KO4XYedbwMVcgiCtvOm403K6H2RpETMgGrWfS8KAI+93bZIuF8QNf&#10;6F6mRuQQjgVqaFPqCylj1ZLDOPc9ceZqHxymDEMjTcAhhzsrF0otpcOOc0OLPX21VP2Uv06DvJaH&#10;YV3aoPxpUZ/t9/FSk9d6+j5+bkAkGtO/+M99NHm+Wq2W8Hon3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OEw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133...</w:t>
                      </w:r>
                    </w:p>
                  </w:txbxContent>
                </v:textbox>
              </v:rect>
              <v:rect id="Rectangle 6368" o:spid="_x0000_s15524" style="position:absolute;left:1571;top:135;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2m8EA&#10;AADeAAAADwAAAGRycy9kb3ducmV2LnhtbERPzWoCMRC+C32HMIXeNKmHrmyNUgqCFi+uPsCwmf2h&#10;yWRJUnd9+0YQvM3H9zvr7eSsuFKIvWcN7wsFgrj2pudWw+W8m69AxIRs0HomDTeKsN28zNZYGj/y&#10;ia5VakUO4Viihi6loZQy1h05jAs/EGeu8cFhyjC00gQcc7izcqnUh3TYc27ocKDvjurf6s9pkOdq&#10;N64qG5T/WTZHe9ifGvJav71OX58gEk3pKX649ybPV0VR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Ctp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6369" o:spid="_x0000_s15525" style="position:absolute;left:2559;top:135;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0i6cQA&#10;AADeAAAADwAAAGRycy9kb3ducmV2LnhtbESPzWoDMQyE74W+g1Ght8ZODk3YxgklEEhKL9n0AcRa&#10;+0NtebGd7Pbtq0OhN4kZzXza7ufg1Z1SHiJbWC4MKOImuoE7C1/X48sGVC7IDn1ksvBDGfa7x4ct&#10;Vi5OfKF7XTolIZwrtNCXMlZa56angHkRR2LR2pgCFllTp13CScKD1ytjXnXAgaWhx5EOPTXf9S1Y&#10;0Nf6OG1qn0z8WLWf/ny6tBStfX6a399AFZrLv/nv+uQE36zX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Iu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192...</w:t>
                      </w:r>
                    </w:p>
                  </w:txbxContent>
                </v:textbox>
              </v:rect>
              <v:rect id="Rectangle 6370" o:spid="_x0000_s15526" style="position:absolute;left:3042;top:135;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HcsEA&#10;AADeAAAADwAAAGRycy9kb3ducmV2LnhtbERP22oCMRB9L/QfwhR8q4k+eNkaRQqClr64+gHDZvZC&#10;k8mSpO76940g9G0O5zqb3eisuFGInWcNs6kCQVx503Gj4Xo5vK9AxIRs0HomDXeKsNu+vmywMH7g&#10;M93K1IgcwrFADW1KfSFlrFpyGKe+J85c7YPDlGFopAk45HBn5VyphXTYcW5osafPlqqf8tdpkJfy&#10;MKxKG5T/mtff9nQ81+S1nryN+w8Qicb0L366jybPV8vlGh7v5B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h3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133...</w:t>
                      </w:r>
                    </w:p>
                  </w:txbxContent>
                </v:textbox>
              </v:rect>
              <v:rect id="Rectangle 6371" o:spid="_x0000_s15527" style="position:absolute;left:3592;top:135;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eyMQA&#10;AADeAAAADwAAAGRycy9kb3ducmV2LnhtbESPzWoDMQyE74W+g1Ght8ZuDu2yjRNCIJCWXrLJA4i1&#10;9ofa8mK72e3bV4dCbxIazcy32S3BqxulPEa28LwyoIjb6EbuLVwvx6cKVC7IDn1ksvBDGXbb+7sN&#10;1i7OfKZbU3olJpxrtDCUMtVa53aggHkVJ2K5dTEFLLKmXruEs5gHr9fGvOiAI0vCgBMdBmq/mu9g&#10;QV+a41w1Ppn4se4+/fvp3FG09vFh2b+BKrSUf/Hf98lJffNaCY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j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w:t>
                      </w:r>
                    </w:p>
                  </w:txbxContent>
                </v:textbox>
              </v:rect>
              <v:rect id="Rectangle 6372" o:spid="_x0000_s15528" style="position:absolute;left:4085;top:135;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7U8EA&#10;AADeAAAADwAAAGRycy9kb3ducmV2LnhtbERPzWoCMRC+C32HMAVvmuhBl61RSkGw0ourDzBsZn9o&#10;MlmS1N2+fSMUvM3H9zu7w+SsuFOIvWcNq6UCQVx703Or4XY9LgoQMSEbtJ5Jwy9FOOxfZjssjR/5&#10;QvcqtSKHcCxRQ5fSUEoZ644cxqUfiDPX+OAwZRhaaQKOOdxZuVZqIx32nBs6HOijo/q7+nEa5LU6&#10;jkVlg/LndfNlP0+XhrzW89fp/Q1Eoik9xf/uk8nz1bZYwe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1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192...</w:t>
                      </w:r>
                    </w:p>
                  </w:txbxContent>
                </v:textbox>
              </v:rect>
              <v:rect id="Rectangle 6373" o:spid="_x0000_s15529" style="position:absolute;left:4534;top:135;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lJMEA&#10;AADeAAAADwAAAGRycy9kb3ducmV2LnhtbERPzWoCMRC+C32HMAVvmnQPumyNUgqClV5c+wDDZvaH&#10;JpMlSd3t2zdCwdt8fL+zO8zOihuFOHjW8LJWIIgbbwbuNHxdj6sSREzIBq1n0vBLEQ77p8UOK+Mn&#10;vtCtTp3IIRwr1NCnNFZSxqYnh3HtR+LMtT44TBmGTpqAUw53VhZKbaTDgXNDjyO999R81z9Og7zW&#10;x6msbVD+XLSf9uN0aclrvXye315BJJrTQ/zvPpk8X23LA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gZS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12</w:t>
                      </w:r>
                    </w:p>
                  </w:txbxContent>
                </v:textbox>
              </v:rect>
              <v:rect id="Rectangle 6374" o:spid="_x0000_s15530" style="position:absolute;left:539;top:56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Av8EA&#10;AADeAAAADwAAAGRycy9kb3ducmV2LnhtbERP22oCMRB9L/QfwhT6VpNa0GVrlFIQVHxx9QOGzeyF&#10;JpMlSd31702h4NscznVWm8lZcaUQe88a3mcKBHHtTc+thst5+1aAiAnZoPVMGm4UYbN+flphafzI&#10;J7pWqRU5hGOJGrqUhlLKWHfkMM78QJy5xgeHKcPQShNwzOHOyrlSC+mw59zQ4UDfHdU/1a/TIM/V&#10;diwqG5Q/zJuj3e9ODXmtX1+mr08Qiab0EP+7dybPV8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sw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193...</w:t>
                      </w:r>
                    </w:p>
                  </w:txbxContent>
                </v:textbox>
              </v:rect>
              <v:rect id="Rectangle 6375" o:spid="_x0000_s15531" style="position:absolute;left:1021;top:56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Yy8EA&#10;AADeAAAADwAAAGRycy9kb3ducmV2LnhtbERP22oCMRB9L/QfwhT6VpNK0WVrlFIQVHxx9QOGzeyF&#10;JpMlSd31702h4NscznVWm8lZcaUQe88a3mcKBHHtTc+thst5+1aAiAnZoPVMGm4UYbN+flphafzI&#10;J7pWqRU5hGOJGrqUhlLKWHfkMM78QJy5xgeHKcPQShNwzOHOyrlSC+mw59zQ4UDfHdU/1a/TIM/V&#10;diwqG5Q/zJuj3e9ODXmtX1+mr08Qiab0EP+7dybPV8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FWM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134...</w:t>
                      </w:r>
                    </w:p>
                  </w:txbxContent>
                </v:textbox>
              </v:rect>
              <v:rect id="Rectangle 6376" o:spid="_x0000_s15532" style="position:absolute;left:1571;top:561;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9UMEA&#10;AADeAAAADwAAAGRycy9kb3ducmV2LnhtbERP22oCMRB9L/QfwhT6VpMK1WVrlFIQVHxx9QOGzeyF&#10;JpMlSd31702h4NscznVWm8lZcaUQe88a3mcKBHHtTc+thst5+1aAiAnZoPVMGm4UYbN+flphafzI&#10;J7pWqRU5hGOJGrqUhlLKWHfkMM78QJy5xgeHKcPQShNwzOHOyrlSC+mw59zQ4UDfHdU/1a/TIM/V&#10;diwqG5Q/zJuj3e9ODXmtX1+mr08Qiab0EP+7dybPV8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V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w:t>
                      </w:r>
                    </w:p>
                  </w:txbxContent>
                </v:textbox>
              </v:rect>
              <v:rect id="Rectangle 6377" o:spid="_x0000_s15533" style="position:absolute;left:2559;top:56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jJ8EA&#10;AADeAAAADwAAAGRycy9kb3ducmV2LnhtbERPzWoCMRC+F/oOYQq91aQedNkaRQRBpRdXH2DYzP7Q&#10;ZLIkqbu+vSkUvM3H9zurzeSsuFGIvWcNnzMFgrj2pudWw/Wy/yhAxIRs0HomDXeKsFm/vqywNH7k&#10;M92q1IocwrFEDV1KQyllrDtyGGd+IM5c44PDlGFopQk45nBn5VyphXTYc27ocKBdR/VP9es0yEu1&#10;H4vKBuVP8+bbHg/nhrzW72/T9gtEoik9xf/ug8nz1bJYwN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bYy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193...</w:t>
                      </w:r>
                    </w:p>
                  </w:txbxContent>
                </v:textbox>
              </v:rect>
              <v:rect id="Rectangle 6378" o:spid="_x0000_s15534" style="position:absolute;left:3042;top:56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GvMEA&#10;AADeAAAADwAAAGRycy9kb3ducmV2LnhtbERPzWoCMRC+C32HMIXeNKmHumyNUgqCFi+uPsCwmf2h&#10;yWRJUnd9+0YQvM3H9zvr7eSsuFKIvWcN7wsFgrj2pudWw+W8mxcgYkI2aD2ThhtF2G5eZmssjR/5&#10;RNcqtSKHcCxRQ5fSUEoZ644cxoUfiDPX+OAwZRhaaQKOOdxZuVTqQzrsOTd0ONB3R/Vv9ec0yHO1&#10;G4vKBuV/ls3RHvanhrzWb6/T1yeIRFN6ih/uvcnz1apYwf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xr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134...</w:t>
                      </w:r>
                    </w:p>
                  </w:txbxContent>
                </v:textbox>
              </v:rect>
              <v:rect id="Rectangle 6379" o:spid="_x0000_s15535" style="position:absolute;left:3592;top:561;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SzsQA&#10;AADeAAAADwAAAGRycy9kb3ducmV2LnhtbESPzWoDMQyE74W+g1Ght8ZuDu2yjRNCIJCWXrLJA4i1&#10;9ofa8mK72e3bV4dCbxIzmvm02S3BqxulPEa28LwyoIjb6EbuLVwvx6cKVC7IDn1ksvBDGXbb+7sN&#10;1i7OfKZbU3olIZxrtDCUMtVa53aggHkVJ2LRupgCFllTr13CWcKD12tjXnTAkaVhwIkOA7VfzXew&#10;oC/Nca4an0z8WHef/v107iha+/iw7N9AFVrKv/nv+uQE37xW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Us7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w:t>
                      </w:r>
                    </w:p>
                  </w:txbxContent>
                </v:textbox>
              </v:rect>
              <v:rect id="Rectangle 6380" o:spid="_x0000_s15536" style="position:absolute;left:4085;top:56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3VcIA&#10;AADeAAAADwAAAGRycy9kb3ducmV2LnhtbERPzWoCMRC+F3yHMIK3muihXVejFEGwpRdXH2DYzP7Q&#10;ZLIkqbt9e1Mo9DYf3+/sDpOz4k4h9p41rJYKBHHtTc+thtv19FyAiAnZoPVMGn4owmE/e9phafzI&#10;F7pXqRU5hGOJGrqUhlLKWHfkMC79QJy5xgeHKcPQShNwzOHOyrVSL9Jhz7mhw4GOHdVf1bfTIK/V&#10;aSwqG5T/WDef9v18achrvZhPb1sQiab0L/5zn02er16LDfy+k2+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PdV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193...</w:t>
                      </w:r>
                    </w:p>
                  </w:txbxContent>
                </v:textbox>
              </v:rect>
              <v:rect id="Rectangle 6381" o:spid="_x0000_s15537" style="position:absolute;left:4534;top:561;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IFcUA&#10;AADeAAAADwAAAGRycy9kb3ducmV2LnhtbESPzWoDMQyE74W8g1Ggt8ZuDm26jRNKIJCWXrLpA4i1&#10;9ofa8mI72e3bV4dCbxIazcy33c/BqxulPES28LgyoIib6AbuLHxdjg8bULkgO/SRycIPZdjvFndb&#10;rFyc+Ey3unRKTDhXaKEvZay0zk1PAfMqjsRya2MKWGRNnXYJJzEPXq+NedIBB5aEHkc69NR819dg&#10;QV/q47SpfTLxY91++vfTuaVo7f1yfnsFVWgu/+K/75OT+ub5RQAE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8gV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13</w:t>
                      </w:r>
                    </w:p>
                  </w:txbxContent>
                </v:textbox>
              </v:rect>
              <v:rect id="Rectangle 6382" o:spid="_x0000_s15538" style="position:absolute;left:4994;top:561;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tjsEA&#10;AADeAAAADwAAAGRycy9kb3ducmV2LnhtbERPzWoCMRC+C32HMIXeNNGD1a1RSkHQ4sXVBxg2sz80&#10;mSxJdNe3bwpCb/Px/c5mNzor7hRi51nDfKZAEFfedNxouF720xWImJANWs+k4UERdtuXyQYL4wc+&#10;071MjcghHAvU0KbUF1LGqiWHceZ74szVPjhMGYZGmoBDDndWLpRaSocd54YWe/pqqfopb06DvJT7&#10;YVXaoPz3oj7Z4+Fck9f67XX8/ACRaEz/4qf7YPJ89b6ew987+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rbY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6383" o:spid="_x0000_s15539" style="position:absolute;left:539;top:102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z+cIA&#10;AADeAAAADwAAAGRycy9kb3ducmV2LnhtbERPzWoCMRC+C32HMIXeNOkeqt0apRQEK15cfYBhM/tD&#10;k8mSpO727RtB8DYf3++st5Oz4koh9p41vC4UCOLam55bDZfzbr4CEROyQeuZNPxRhO3mabbG0viR&#10;T3StUityCMcSNXQpDaWUse7IYVz4gThzjQ8OU4ahlSbgmMOdlYVSb9Jhz7mhw4G+Oqp/ql+nQZ6r&#10;3biqbFD+UDRH+70/NeS1fnmePj9AJJrSQ3x3702er5bvBdzeyT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fP5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194...</w:t>
                      </w:r>
                    </w:p>
                  </w:txbxContent>
                </v:textbox>
              </v:rect>
              <v:rect id="Rectangle 6384" o:spid="_x0000_s15540" style="position:absolute;left:539;top:1470;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WYsIA&#10;AADeAAAADwAAAGRycy9kb3ducmV2LnhtbERP22oCMRB9L/QfwhT6VpNaULsapRQEK7649gOGzewF&#10;k8mSpO7696Yg+DaHc53VZnRWXCjEzrOG94kCQVx503Gj4fe0fVuAiAnZoPVMGq4UYbN+flphYfzA&#10;R7qUqRE5hGOBGtqU+kLKWLXkME58T5y52geHKcPQSBNwyOHOyqlSM+mw49zQYk/fLVXn8s9pkKdy&#10;OyxKG5TfT+uD/dkda/Jav76MX0sQicb0EN/dO5Pnq/nnB/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VZi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195...</w:t>
                      </w:r>
                    </w:p>
                  </w:txbxContent>
                </v:textbox>
              </v:rect>
              <v:rect id="Rectangle 6385" o:spid="_x0000_s15541" style="position:absolute;left:539;top:1919;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OFsIA&#10;AADeAAAADwAAAGRycy9kb3ducmV2LnhtbERP22oCMRB9L/QfwhT6VpNKUbsapRQEK7649gOGzewF&#10;k8mSpO7696Yg+DaHc53VZnRWXCjEzrOG94kCQVx503Gj4fe0fVuAiAnZoPVMGq4UYbN+flphYfzA&#10;R7qUqRE5hGOBGtqU+kLKWLXkME58T5y52geHKcPQSBNwyOHOyqlSM+mw49zQYk/fLVXn8s9pkKdy&#10;OyxKG5TfT+uD/dkda/Jav76MX0sQicb0EN/dO5Pnq/nnB/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M4W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196...</w:t>
                      </w:r>
                    </w:p>
                  </w:txbxContent>
                </v:textbox>
              </v:rect>
              <v:rect id="Rectangle 6386" o:spid="_x0000_s15542" style="position:absolute;left:539;top:2367;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rjcIA&#10;AADeAAAADwAAAGRycy9kb3ducmV2LnhtbERP22oCMRB9L/QfwhT6VpMKVbsapRQEK7649gOGzewF&#10;k8mSpO7696Yg+DaHc53VZnRWXCjEzrOG94kCQVx503Gj4fe0fVuAiAnZoPVMGq4UYbN+flphYfzA&#10;R7qUqRE5hGOBGtqU+kLKWLXkME58T5y52geHKcPQSBNwyOHOyqlSM+mw49zQYk/fLVXn8s9pkKdy&#10;OyxKG5TfT+uD/dkda/Jav76MX0sQicb0EN/dO5Pnq/nnB/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GuN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197...</w:t>
                      </w:r>
                    </w:p>
                  </w:txbxContent>
                </v:textbox>
              </v:rect>
              <v:rect id="Rectangle 6387" o:spid="_x0000_s15543" style="position:absolute;left:539;top:2816;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1+sEA&#10;AADeAAAADwAAAGRycy9kb3ducmV2LnhtbERPzWoCMRC+F3yHMEJvNdGDtatRRBC09OLaBxg2sz+Y&#10;TJYkuuvbN4VCb/Px/c5mNzorHhRi51nDfKZAEFfedNxo+L4e31YgYkI2aD2ThidF2G0nLxssjB/4&#10;Qo8yNSKHcCxQQ5tSX0gZq5YcxpnviTNX++AwZRgaaQIOOdxZuVBqKR12nBta7OnQUnUr706DvJbH&#10;YVXaoPznov6y59OlJq/163Tcr0EkGtO/+M99Mnm+ev9Ywu87+Qa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C9f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198...</w:t>
                      </w:r>
                    </w:p>
                  </w:txbxContent>
                </v:textbox>
              </v:rect>
              <v:rect id="Rectangle 6388" o:spid="_x0000_s15544" style="position:absolute;left:539;top:3254;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QYcEA&#10;AADeAAAADwAAAGRycy9kb3ducmV2LnhtbERP22oCMRB9L/QfwhR8q4k+eNkaRQqClr64+gHDZvZC&#10;k8mSpO76940g9G0O5zqb3eisuFGInWcNs6kCQVx503Gj4Xo5vK9AxIRs0HomDXeKsNu+vmywMH7g&#10;M93K1IgcwrFADW1KfSFlrFpyGKe+J85c7YPDlGFopAk45HBn5VyphXTYcW5osafPlqqf8tdpkJfy&#10;MKxKG5T/mtff9nQ81+S1nryN+w8Qicb0L366jybPV8v1Eh7v5B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OUG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199...</w:t>
                      </w:r>
                    </w:p>
                  </w:txbxContent>
                </v:textbox>
              </v:rect>
              <v:rect id="Rectangle 6389" o:spid="_x0000_s15545" style="position:absolute;left:539;top:3703;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EE8UA&#10;AADeAAAADwAAAGRycy9kb3ducmV2LnhtbESPzWoDMQyE74W8g1Ggt8ZuDm26jRNKIJCWXrLpA4i1&#10;9ofa8mI72e3bV4dCbxIzmvm03c/BqxulPES28LgyoIib6AbuLHxdjg8bULkgO/SRycIPZdjvFndb&#10;rFyc+Ey3unRKQjhXaKEvZay0zk1PAfMqjsSitTEFLLKmTruEk4QHr9fGPOmAA0tDjyMdemq+62uw&#10;oC/1cdrUPpn4sW4//fvp3FK09n45v72CKjSXf/Pf9ckJvnl+EV55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cQT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200...</w:t>
                      </w:r>
                    </w:p>
                  </w:txbxContent>
                </v:textbox>
              </v:rect>
              <v:rect id="Rectangle 6390" o:spid="_x0000_s15546" style="position:absolute;left:539;top:415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hiMEA&#10;AADeAAAADwAAAGRycy9kb3ducmV2LnhtbERPzWoCMRC+C32HMIXeNKkHq6tRSkHQ4sXVBxg2sz80&#10;mSxJdNe3bwpCb/Px/c5mNzor7hRi51nD+0yBIK686bjRcL3sp0sQMSEbtJ5Jw4Mi7LYvkw0Wxg98&#10;pnuZGpFDOBaooU2pL6SMVUsO48z3xJmrfXCYMgyNNAGHHO6snCu1kA47zg0t9vTVUvVT3pwGeSn3&#10;w7K0QfnveX2yx8O5Jq/12+v4uQaRaEz/4qf7YPJ89bFawd87+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YY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201...</w:t>
                      </w:r>
                    </w:p>
                  </w:txbxContent>
                </v:textbox>
              </v:rect>
              <v:rect id="Rectangle 6391" o:spid="_x0000_s15547" style="position:absolute;left:539;top:461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JxMQA&#10;AADeAAAADwAAAGRycy9kb3ducmV2LnhtbESPzWoDMQyE74W8g1Ght8ZuDmXZxgmlEEhDL9n0AcRa&#10;+0NtebGd7Pbto0OhNwmNZubb7pfg1Y1SHiNbeFkbUMRtdCP3Fr4vh+cKVC7IDn1ksvBLGfa71cMW&#10;axdnPtOtKb0SE841WhhKmWqtcztQwLyOE7HcupgCFllTr13CWcyD1xtjXnXAkSVhwIk+Bmp/mmuw&#10;oC/NYa4an0w8bbov/3k8dxStfXpc3t9AFVrKv/jv++ikvqmMAAiOz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yc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202...</w:t>
                      </w:r>
                    </w:p>
                  </w:txbxContent>
                </v:textbox>
              </v:rect>
              <v:rect id="Rectangle 6392" o:spid="_x0000_s15548" style="position:absolute;left:539;top:5049;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sX8AA&#10;AADeAAAADwAAAGRycy9kb3ducmV2LnhtbERPzWoCMRC+F3yHMEJvNdFDWbZGEUFQ8eLaBxg2sz80&#10;mSxJdNe3N4VCb/Px/c56OzkrHhRi71nDcqFAENfe9Nxq+L4dPgoQMSEbtJ5Jw5MibDeztzWWxo98&#10;pUeVWpFDOJaooUtpKKWMdUcO48IPxJlrfHCYMgytNAHHHO6sXCn1KR32nBs6HGjfUf1T3Z0GeasO&#10;Y1HZoPx51Vzs6XhtyGv9Pp92XyASTelf/Oc+mjxfFWoJv+/kG+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VsX8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203...</w:t>
                      </w:r>
                    </w:p>
                  </w:txbxContent>
                </v:textbox>
              </v:rect>
              <v:rect id="Rectangle 6393" o:spid="_x0000_s15549" style="position:absolute;left:1021;top:102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yKMEA&#10;AADeAAAADwAAAGRycy9kb3ducmV2LnhtbERPzWoCMRC+C32HMAVvmnQPsqxGKQXBll5cfYBhM/tD&#10;k8mSpO727RtB8DYf3+/sDrOz4kYhDp41vK0VCOLGm4E7DdfLcVWCiAnZoPVMGv4owmH/sthhZfzE&#10;Z7rVqRM5hGOFGvqUxkrK2PTkMK79SJy51geHKcPQSRNwyuHOykKpjXQ4cG7ocaSPnpqf+tdpkJf6&#10;OJW1Dcp/Fe23/TydW/JaL1/n9y2IRHN6ih/uk8nzVakKuL+Tb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H8i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135...</w:t>
                      </w:r>
                    </w:p>
                  </w:txbxContent>
                </v:textbox>
              </v:rect>
              <v:rect id="Rectangle 6394" o:spid="_x0000_s15550" style="position:absolute;left:1021;top:1470;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Xs8EA&#10;AADeAAAADwAAAGRycy9kb3ducmV2LnhtbERP22oCMRB9L/QfwhT6VhMtyLIaRQTBlr64+gHDZvaC&#10;yWRJUnf9e1Mo+DaHc531dnJW3CjE3rOG+UyBIK696bnVcDkfPgoQMSEbtJ5Jw50ibDevL2ssjR/5&#10;RLcqtSKHcCxRQ5fSUEoZ644cxpkfiDPX+OAwZRhaaQKOOdxZuVBqKR32nBs6HGjfUX2tfp0Gea4O&#10;Y1HZoPz3ovmxX8dTQ17r97dptwKRaEpP8b/7aPJ8VahP+Hsn3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V7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136...</w:t>
                      </w:r>
                    </w:p>
                  </w:txbxContent>
                </v:textbox>
              </v:rect>
              <v:rect id="Rectangle 6395" o:spid="_x0000_s15551" style="position:absolute;left:1021;top:1919;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Px8EA&#10;AADeAAAADwAAAGRycy9kb3ducmV2LnhtbERP22oCMRB9L/QfwhT6VhOlyLIaRQTBlr64+gHDZvaC&#10;yWRJUnf9e1Mo+DaHc531dnJW3CjE3rOG+UyBIK696bnVcDkfPgoQMSEbtJ5Jw50ibDevL2ssjR/5&#10;RLcqtSKHcCxRQ5fSUEoZ644cxpkfiDPX+OAwZRhaaQKOOdxZuVBqKR32nBs6HGjfUX2tfp0Gea4O&#10;Y1HZoPz3ovmxX8dTQ17r97dptwKRaEpP8b/7aPJ8VahP+Hsn3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iz8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137...</w:t>
                      </w:r>
                    </w:p>
                  </w:txbxContent>
                </v:textbox>
              </v:rect>
              <v:rect id="Rectangle 6396" o:spid="_x0000_s15552" style="position:absolute;left:1021;top:2367;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XMEA&#10;AADeAAAADwAAAGRycy9kb3ducmV2LnhtbERP22oCMRB9L/QfwhT6VhOFyrIaRQTBlr64+gHDZvaC&#10;yWRJUnf9e1Mo+DaHc531dnJW3CjE3rOG+UyBIK696bnVcDkfPgoQMSEbtJ5Jw50ibDevL2ssjR/5&#10;RLcqtSKHcCxRQ5fSUEoZ644cxpkfiDPX+OAwZRhaaQKOOdxZuVBqKR32nBs6HGjfUX2tfp0Gea4O&#10;Y1HZoPz3ovmxX8dTQ17r97dptwKRaEpP8b/7aPJ8VahP+Hsn3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al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138...</w:t>
                      </w:r>
                    </w:p>
                  </w:txbxContent>
                </v:textbox>
              </v:rect>
              <v:rect id="Rectangle 6397" o:spid="_x0000_s15553" style="position:absolute;left:1021;top:2816;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0K8EA&#10;AADeAAAADwAAAGRycy9kb3ducmV2LnhtbERPzWoCMRC+F/oOYQq9dZN6kGU1igiCll5cfYBhM/uD&#10;yWRJUnd9+6ZQ8DYf3++st7Oz4k4hDp41fBYKBHHjzcCdhuvl8FGCiAnZoPVMGh4UYbt5fVljZfzE&#10;Z7rXqRM5hGOFGvqUxkrK2PTkMBZ+JM5c64PDlGHopAk45XBn5UKppXQ4cG7ocaR9T82t/nEa5KU+&#10;TGVtg/Jfi/bbno7nlrzW72/zbgUi0Zye4n/30eT5qlRL+Hsn3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89C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139...</w:t>
                      </w:r>
                    </w:p>
                  </w:txbxContent>
                </v:textbox>
              </v:rect>
              <v:rect id="Rectangle 6398" o:spid="_x0000_s15554" style="position:absolute;left:1021;top:3254;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RsMEA&#10;AADeAAAADwAAAGRycy9kb3ducmV2LnhtbERPzWoCMRC+F/oOYQq91UQPdVmNIoJgSy+uPsCwmf3B&#10;ZLIkqbu+vSkUvM3H9zvr7eSsuFGIvWcN85kCQVx703Or4XI+fBQgYkI2aD2ThjtF2G5eX9ZYGj/y&#10;iW5VakUO4Viihi6loZQy1h05jDM/EGeu8cFhyjC00gQcc7izcqHUp3TYc27ocKB9R/W1+nUa5Lk6&#10;jEVlg/Lfi+bHfh1PDXmt39+m3QpEoik9xf/uo8nzVaGW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wUb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140...</w:t>
                      </w:r>
                    </w:p>
                  </w:txbxContent>
                </v:textbox>
              </v:rect>
              <v:rect id="Rectangle 6399" o:spid="_x0000_s15555" style="position:absolute;left:1021;top:3703;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wsQA&#10;AADeAAAADwAAAGRycy9kb3ducmV2LnhtbESPzWoDMQyE74W8g1Ght8ZuDmXZxgmlEEhDL9n0AcRa&#10;+0NtebGd7Pbto0OhN4kZzXza7pfg1Y1SHiNbeFkbUMRtdCP3Fr4vh+cKVC7IDn1ksvBLGfa71cMW&#10;axdnPtOtKb2SEM41WhhKmWqtcztQwLyOE7FoXUwBi6yp1y7hLOHB640xrzrgyNIw4EQfA7U/zTVY&#10;0JfmMFeNTyaeNt2X/zyeO4rWPj0u72+gCi3l3/x3fXSCbyojvPKOz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xc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141...</w:t>
                      </w:r>
                    </w:p>
                  </w:txbxContent>
                </v:textbox>
              </v:rect>
              <v:rect id="Rectangle 6400" o:spid="_x0000_s15556" style="position:absolute;left:1021;top:415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gWcEA&#10;AADeAAAADwAAAGRycy9kb3ducmV2LnhtbERPzWoCMRC+F/oOYQq91UQPZV2NIoJgSy+uPsCwmf3B&#10;ZLIkqbu+vSkUvM3H9zvr7eSsuFGIvWcN85kCQVx703Or4XI+fBQgYkI2aD2ThjtF2G5eX9ZYGj/y&#10;iW5VakUO4Viihi6loZQy1h05jDM/EGeu8cFhyjC00gQcc7izcqHUp3TYc27ocKB9R/W1+nUa5Lk6&#10;jEVlg/Lfi+bHfh1PDXmt39+m3QpEoik9xf/uo8nzVaGW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YF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142...</w:t>
                      </w:r>
                    </w:p>
                  </w:txbxContent>
                </v:textbox>
              </v:rect>
              <v:rect id="Rectangle 6401" o:spid="_x0000_s15557" style="position:absolute;left:1021;top:461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fGcQA&#10;AADeAAAADwAAAGRycy9kb3ducmV2LnhtbESPzWoDMQyE74W8g1Ght8ZODmXZxAmlEEhLL9n0AcRa&#10;+0NtebGd7Pbtq0OhNwmNZubbH5fg1Z1SHiNb2KwNKOI2upF7C1/X03MFKhdkhz4yWfihDMfD6mGP&#10;tYszX+jelF6JCecaLQylTLXWuR0oYF7HiVhuXUwBi6yp1y7hLObB660xLzrgyJIw4ERvA7XfzS1Y&#10;0NfmNFeNTyZ+bLtP/36+dBStfXpcXnegCi3lX/z3fXZS31Qb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Xx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143...</w:t>
                      </w:r>
                    </w:p>
                  </w:txbxContent>
                </v:textbox>
              </v:rect>
              <v:rect id="Rectangle 6402" o:spid="_x0000_s15558" style="position:absolute;left:1021;top:5049;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6gsEA&#10;AADeAAAADwAAAGRycy9kb3ducmV2LnhtbERPzWoCMRC+C32HMIXeNFkPZVmNUgqCLb24+gDDZvYH&#10;k8mSpO727RtB8DYf3+9s97Oz4kYhDp41FCsFgrjxZuBOw+V8WJYgYkI2aD2Thj+KsN+9LLZYGT/x&#10;iW516kQO4Vihhj6lsZIyNj05jCs/Emeu9cFhyjB00gSccrizcq3Uu3Q4cG7ocaTPnppr/es0yHN9&#10;mMraBuW/1+2P/TqeWvJav73OHxsQieb0FD/cR5Pnq7Io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M+o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144...</w:t>
                      </w:r>
                    </w:p>
                  </w:txbxContent>
                </v:textbox>
              </v:rect>
              <v:rect id="Rectangle 6403" o:spid="_x0000_s15559" style="position:absolute;left:1571;top:1021;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k9cEA&#10;AADeAAAADwAAAGRycy9kb3ducmV2LnhtbERPzWoCMRC+C32HMIXeNHEPZVmNUgqCLb24+gDDZvYH&#10;k8mSpO727RtB8DYf3+9s97Oz4kYhDp41rFcKBHHjzcCdhsv5sCxBxIRs0HomDX8UYb97WWyxMn7i&#10;E93q1IkcwrFCDX1KYyVlbHpyGFd+JM5c64PDlGHopAk45XBnZaHUu3Q4cG7ocaTPnppr/es0yHN9&#10;mMraBuW/i/bHfh1PLXmt317njw2IRHN6ih/uo8nzVbku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eZP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w:t>
                      </w:r>
                    </w:p>
                  </w:txbxContent>
                </v:textbox>
              </v:rect>
              <v:rect id="Rectangle 6404" o:spid="_x0000_s15560" style="position:absolute;left:1571;top:1470;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BbsEA&#10;AADeAAAADwAAAGRycy9kb3ducmV2LnhtbERP22oCMRB9F/oPYQq+aaKCLFujlIJgpS+ufsCwmb3Q&#10;ZLIkqbv9+0Yo+DaHc53dYXJW3CnE3rOG1VKBIK696bnVcLseFwWImJANWs+k4ZciHPYvsx2Wxo98&#10;oXuVWpFDOJaooUtpKKWMdUcO49IPxJlrfHCYMgytNAHHHO6sXCu1lQ57zg0dDvTRUf1d/TgN8lod&#10;x6KyQfnzuvmyn6dLQ17r+ev0/gYi0ZSe4n/3yeT5qlht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SwW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w:t>
                      </w:r>
                    </w:p>
                  </w:txbxContent>
                </v:textbox>
              </v:rect>
              <v:rect id="Rectangle 6405" o:spid="_x0000_s15561" style="position:absolute;left:1571;top:1919;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ZGsEA&#10;AADeAAAADwAAAGRycy9kb3ducmV2LnhtbERP22oCMRB9F/oPYQq+aaKILFujlIJgpS+ufsCwmb3Q&#10;ZLIkqbv9+0Yo+DaHc53dYXJW3CnE3rOG1VKBIK696bnVcLseFwWImJANWs+k4ZciHPYvsx2Wxo98&#10;oXuVWpFDOJaooUtpKKWMdUcO49IPxJlrfHCYMgytNAHHHO6sXCu1lQ57zg0dDvTRUf1d/TgN8lod&#10;x6KyQfnzuvmyn6dLQ17r+ev0/gYi0ZSe4n/3yeT5qlht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7WR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5</w:t>
                      </w:r>
                    </w:p>
                  </w:txbxContent>
                </v:textbox>
              </v:rect>
              <v:rect id="Rectangle 6406" o:spid="_x0000_s15562" style="position:absolute;left:1571;top:2367;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8gcEA&#10;AADeAAAADwAAAGRycy9kb3ducmV2LnhtbERP22oCMRB9F/oPYQq+aaKgLFujlIJgpS+ufsCwmb3Q&#10;ZLIkqbv9+0Yo+DaHc53dYXJW3CnE3rOG1VKBIK696bnVcLseFwWImJANWs+k4ZciHPYvsx2Wxo98&#10;oXuVWpFDOJaooUtpKKWMdUcO49IPxJlrfHCYMgytNAHHHO6sXCu1lQ57zg0dDvTRUf1d/TgN8lod&#10;x6KyQfnzuvmyn6dLQ17r+ev0/gYi0ZSe4n/3yeT5qlht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3/I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6</w:t>
                      </w:r>
                    </w:p>
                  </w:txbxContent>
                </v:textbox>
              </v:rect>
              <v:rect id="Rectangle 6407" o:spid="_x0000_s15563" style="position:absolute;left:1571;top:2816;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i9sEA&#10;AADeAAAADwAAAGRycy9kb3ducmV2LnhtbERPzWoCMRC+C32HMIXe3EQPsqxGKQVBSy+uPsCwmf2h&#10;yWRJUnd9+6ZQ8DYf3+/sDrOz4k4hDp41rAoFgrjxZuBOw+16XJYgYkI2aD2ThgdFOOxfFjusjJ/4&#10;Qvc6dSKHcKxQQ5/SWEkZm54cxsKPxJlrfXCYMgydNAGnHO6sXCu1kQ4Hzg09jvTRU/Nd/zgN8lof&#10;p7K2QfnPdftlz6dLS17rt9f5fQsi0Zye4n/3yeT5qlxt4O+dfIP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Yv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7</w:t>
                      </w:r>
                    </w:p>
                  </w:txbxContent>
                </v:textbox>
              </v:rect>
              <v:rect id="Rectangle 6408" o:spid="_x0000_s15564" style="position:absolute;left:1571;top:3254;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HbcEA&#10;AADeAAAADwAAAGRycy9kb3ducmV2LnhtbERPzWoCMRC+C32HMAVvmuhBl61RSkGw0ourDzBsZn9o&#10;MlmS1N2+fSMUvM3H9zu7w+SsuFOIvWcNq6UCQVx703Or4XY9LgoQMSEbtJ5Jwy9FOOxfZjssjR/5&#10;QvcqtSKHcCxRQ5fSUEoZ644cxqUfiDPX+OAwZRhaaQKOOdxZuVZqIx32nBs6HOijo/q7+nEa5LU6&#10;jkVlg/LndfNlP0+XhrzW89fp/Q1Eoik9xf/uk8nzVbHa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x2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8</w:t>
                      </w:r>
                    </w:p>
                  </w:txbxContent>
                </v:textbox>
              </v:rect>
              <v:rect id="Rectangle 6409" o:spid="_x0000_s15565" style="position:absolute;left:1571;top:3703;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TH8QA&#10;AADeAAAADwAAAGRycy9kb3ducmV2LnhtbESPzWoDMQyE74W8g1Ght8ZODmXZxAmlEEhLL9n0AcRa&#10;+0NtebGd7Pbtq0OhN4kZzXzaH5fg1Z1SHiNb2KwNKOI2upF7C1/X03MFKhdkhz4yWfihDMfD6mGP&#10;tYszX+jelF5JCOcaLQylTLXWuR0oYF7HiVi0LqaARdbUa5dwlvDg9daYFx1wZGkYcKK3gdrv5hYs&#10;6GtzmqvGJxM/tt2nfz9fOorWPj0urztQhZbyb/67PjvBN9VG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Ux/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9</w:t>
                      </w:r>
                    </w:p>
                  </w:txbxContent>
                </v:textbox>
              </v:rect>
              <v:rect id="Rectangle 6410" o:spid="_x0000_s15566" style="position:absolute;left:1482;top:4151;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2hMEA&#10;AADeAAAADwAAAGRycy9kb3ducmV2LnhtbERPzWoCMRC+C32HMAVvmuhB1q1RSkGw0ourDzBsZn9o&#10;MlmS1N2+fSMUvM3H9zu7w+SsuFOIvWcNq6UCQVx703Or4XY9LgoQMSEbtJ5Jwy9FOOxfZjssjR/5&#10;QvcqtSKHcCxRQ5fSUEoZ644cxqUfiDPX+OAwZRhaaQKOOdxZuVZqIx32nBs6HOijo/q7+nEa5LU6&#10;jkVlg/LndfNlP0+XhrzW89fp/Q1Eoik9xf/uk8nzVbHa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69o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10</w:t>
                      </w:r>
                    </w:p>
                  </w:txbxContent>
                </v:textbox>
              </v:rect>
              <v:rect id="Rectangle 6411" o:spid="_x0000_s15567" style="position:absolute;left:1482;top:4611;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VpMQA&#10;AADeAAAADwAAAGRycy9kb3ducmV2LnhtbESPzWoDMQyE74W+g1Ght8buHsqyjRNCIJCWXrLpA4i1&#10;9ofa8mK72e3bV4dCbxIazcy33a/BqxulPEW28LwxoIi76CYeLHxeT081qFyQHfrIZOGHMux393db&#10;bFxc+EK3tgxKTDg3aGEsZW60zt1IAfMmzsRy62MKWGRNg3YJFzEPXlfGvOiAE0vCiDMdR+q+2u9g&#10;QV/b01K3Ppn4XvUf/u186Sla+/iwHl5BFVrLv/jv++ykvqkrARAc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la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11</w:t>
                      </w:r>
                    </w:p>
                  </w:txbxContent>
                </v:textbox>
              </v:rect>
              <v:rect id="Rectangle 6412" o:spid="_x0000_s15568" style="position:absolute;left:1482;top:5049;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wP8EA&#10;AADeAAAADwAAAGRycy9kb3ducmV2LnhtbERPzWoCMRC+C32HMIXeNHEPZVmNUgqCLb24+gDDZvYH&#10;k8mSpO727RtB8DYf3+9s97Oz4kYhDp41rFcKBHHjzcCdhsv5sCxBxIRs0HomDX8UYb97WWyxMn7i&#10;E93q1IkcwrFCDX1KYyVlbHpyGFd+JM5c64PDlGHopAk45XBnZaHUu3Q4cG7ocaTPnppr/es0yHN9&#10;mMraBuW/i/bHfh1PLXmt317njw2IRHN6ih/uo8nzVVms4f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M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12</w:t>
                      </w:r>
                    </w:p>
                  </w:txbxContent>
                </v:textbox>
              </v:rect>
              <v:rect id="Rectangle 6413" o:spid="_x0000_s15569" style="position:absolute;left:2559;top:102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uSMEA&#10;AADeAAAADwAAAGRycy9kb3ducmV2LnhtbERPzWoCMRC+C32HMAVvmnQPsqxGKQXBll5cfYBhM/tD&#10;k8mSpO727RtB8DYf3+/sDrOz4kYhDp41vK0VCOLGm4E7DdfLcVWCiAnZoPVMGv4owmH/sthhZfzE&#10;Z7rVqRM5hGOFGvqUxkrK2PTkMK79SJy51geHKcPQSRNwyuHOykKpjXQ4cG7ocaSPnpqf+tdpkJf6&#10;OJW1Dcp/Fe23/TydW/JaL1/n9y2IRHN6ih/uk8nzVVkUcH8n3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yrk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194...</w:t>
                      </w:r>
                    </w:p>
                  </w:txbxContent>
                </v:textbox>
              </v:rect>
              <v:rect id="Rectangle 6414" o:spid="_x0000_s15570" style="position:absolute;left:2559;top:1470;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L08EA&#10;AADeAAAADwAAAGRycy9kb3ducmV2LnhtbERP22oCMRB9F/oPYQq+adIVZNkapRQEK31x7QcMm9kL&#10;TSZLkrrbv2+Egm9zONfZHWZnxY1CHDxreFkrEMSNNwN3Gr6ux1UJIiZkg9YzafilCIf902KHlfET&#10;X+hWp07kEI4VauhTGispY9OTw7j2I3HmWh8cpgxDJ03AKYc7KwulttLhwLmhx5Hee2q+6x+nQV7r&#10;41TWNih/LtpP+3G6tOS1Xj7Pb68gEs3pIf53n0yer8pi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C9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195...</w:t>
                      </w:r>
                    </w:p>
                  </w:txbxContent>
                </v:textbox>
              </v:rect>
              <v:rect id="Rectangle 6415" o:spid="_x0000_s15571" style="position:absolute;left:2559;top:1919;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Tp8EA&#10;AADeAAAADwAAAGRycy9kb3ducmV2LnhtbERP22oCMRB9F/oPYQq+adJFZNkapRQEK31x7QcMm9kL&#10;TSZLkrrbv2+Egm9zONfZHWZnxY1CHDxreFkrEMSNNwN3Gr6ux1UJIiZkg9YzafilCIf902KHlfET&#10;X+hWp07kEI4VauhTGispY9OTw7j2I3HmWh8cpgxDJ03AKYc7KwulttLhwLmhx5Hee2q+6x+nQV7r&#10;41TWNih/LtpP+3G6tOS1Xj7Pb68gEs3pIf53n0yer8pi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k6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196...</w:t>
                      </w:r>
                    </w:p>
                  </w:txbxContent>
                </v:textbox>
              </v:rect>
              <v:rect id="Rectangle 6416" o:spid="_x0000_s15572" style="position:absolute;left:2559;top:2367;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2PMEA&#10;AADeAAAADwAAAGRycy9kb3ducmV2LnhtbERP22oCMRB9F/oPYQq+adIFZdkapRQEK31x7QcMm9kL&#10;TSZLkrrbv2+Egm9zONfZHWZnxY1CHDxreFkrEMSNNwN3Gr6ux1UJIiZkg9YzafilCIf902KHlfET&#10;X+hWp07kEI4VauhTGispY9OTw7j2I3HmWh8cpgxDJ03AKYc7KwulttLhwLmhx5Hee2q+6x+nQV7r&#10;41TWNih/LtpP+3G6tOS1Xj7Pb68gEs3pIf53n0yer8piA/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Nj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197...</w:t>
                      </w:r>
                    </w:p>
                  </w:txbxContent>
                </v:textbox>
              </v:rect>
              <v:rect id="Rectangle 6417" o:spid="_x0000_s15573" style="position:absolute;left:2559;top:2816;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oS8EA&#10;AADeAAAADwAAAGRycy9kb3ducmV2LnhtbERPzWoCMRC+C75DmEJvmnQPsmyNUgqCSi+ufYBhM/tD&#10;k8mSRHd9e1Mo9DYf3+9s97Oz4k4hDp41vK0VCOLGm4E7Dd/Xw6oEEROyQeuZNDwown63XGyxMn7i&#10;C93r1IkcwrFCDX1KYyVlbHpyGNd+JM5c64PDlGHopAk45XBnZaHURjocODf0ONJnT81PfXMa5LU+&#10;TGVtg/Lnov2yp+OlJa/168v88Q4i0Zz+xX/uo8nzVVls4PedfIP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qE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198...</w:t>
                      </w:r>
                    </w:p>
                  </w:txbxContent>
                </v:textbox>
              </v:rect>
              <v:rect id="Rectangle 6418" o:spid="_x0000_s15574" style="position:absolute;left:2559;top:3254;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N0MEA&#10;AADeAAAADwAAAGRycy9kb3ducmV2LnhtbERPzWoCMRC+C32HMAVvmnQPumyNUgqClV5c+wDDZvaH&#10;JpMlSd3t2zdCwdt8fL+zO8zOihuFOHjW8LJWIIgbbwbuNHxdj6sSREzIBq1n0vBLEQ77p8UOK+Mn&#10;vtCtTp3IIRwr1NCnNFZSxqYnh3HtR+LMtT44TBmGTpqAUw53VhZKbaTDgXNDjyO999R81z9Og7zW&#10;x6msbVD+XLSf9uN0aclrvXye315BJJrTQ/zvPpk8X5XFF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Dd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199...</w:t>
                      </w:r>
                    </w:p>
                  </w:txbxContent>
                </v:textbox>
              </v:rect>
              <v:rect id="Rectangle 6419" o:spid="_x0000_s15575" style="position:absolute;left:2559;top:3703;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ZosQA&#10;AADeAAAADwAAAGRycy9kb3ducmV2LnhtbESPzWoDMQyE74W+g1Ght8buHsqyjRNCIJCWXrLpA4i1&#10;9ofa8mK72e3bV4dCbxIzmvm03a/BqxulPEW28LwxoIi76CYeLHxeT081qFyQHfrIZOGHMux393db&#10;bFxc+EK3tgxKQjg3aGEsZW60zt1IAfMmzsSi9TEFLLKmQbuEi4QHrytjXnTAiaVhxJmOI3Vf7Xew&#10;oK/taalbn0x8r/oP/3a+9BStfXxYD6+gCq3l3/x3fXaCb+pK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ma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200...</w:t>
                      </w:r>
                    </w:p>
                  </w:txbxContent>
                </v:textbox>
              </v:rect>
              <v:rect id="Rectangle 6420" o:spid="_x0000_s15576" style="position:absolute;left:2559;top:415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8OcEA&#10;AADeAAAADwAAAGRycy9kb3ducmV2LnhtbERPzWoCMRC+C32HMAVvmnQPsm6NUgqClV5c+wDDZvaH&#10;JpMlSd3t2zdCwdt8fL+zO8zOihuFOHjW8LJWIIgbbwbuNHxdj6sSREzIBq1n0vBLEQ77p8UOK+Mn&#10;vtCtTp3IIRwr1NCnNFZSxqYnh3HtR+LMtT44TBmGTpqAUw53VhZKbaTDgXNDjyO999R81z9Og7zW&#10;x6msbVD+XLSf9uN0aclrvXye315BJJrTQ/zvPpk8X5XFF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WPD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201...</w:t>
                      </w:r>
                    </w:p>
                  </w:txbxContent>
                </v:textbox>
              </v:rect>
              <v:rect id="Rectangle 6421" o:spid="_x0000_s15577" style="position:absolute;left:2559;top:461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DecQA&#10;AADeAAAADwAAAGRycy9kb3ducmV2LnhtbESPzWoDMQyE74W+g1Ght8ZuCmXZxgkhEEhLL9nkAcRa&#10;+0NtebHd7Pbtq0OhNwmNZubb7Jbg1Y1SHiNbeF4ZUMRtdCP3Fq6X41MFKhdkhz4yWfihDLvt/d0G&#10;axdnPtOtKb0SE841WhhKmWqtcztQwLyKE7HcupgCFllTr13CWcyD12tjXnXAkSVhwIkOA7VfzXew&#10;oC/Nca4an0z8WHef/v107iha+/iw7N9AFVrKv/jv++Skvqle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1A3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202...</w:t>
                      </w:r>
                    </w:p>
                  </w:txbxContent>
                </v:textbox>
              </v:rect>
              <v:rect id="Rectangle 6422" o:spid="_x0000_s15578" style="position:absolute;left:2559;top:5049;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m4sEA&#10;AADeAAAADwAAAGRycy9kb3ducmV2LnhtbERP22oCMRB9F/oPYQq+aaKCLFujlIJgpS+ufsCwmb3Q&#10;ZLIkqbv9+0Yo+DaHc53dYXJW3CnE3rOG1VKBIK696bnVcLseFwWImJANWs+k4ZciHPYvsx2Wxo98&#10;oXuVWpFDOJaooUtpKKWMdUcO49IPxJlrfHCYMgytNAHHHO6sXCu1lQ57zg0dDvTRUf1d/TgN8lod&#10;x6KyQfnzuvmyn6dLQ17r+ev0/gYi0ZSe4n/3yeT5qti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pu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p>
                  </w:txbxContent>
                </v:textbox>
              </v:rect>
              <v:rect id="Rectangle 6423" o:spid="_x0000_s15579" style="position:absolute;left:3042;top:102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4lcEA&#10;AADeAAAADwAAAGRycy9kb3ducmV2LnhtbERP22oCMRB9F/oPYQq+adIVZNkapRQEK31x7QcMm9kL&#10;TSZLkrrbv2+Egm9zONfZHWZnxY1CHDxreFkrEMSNNwN3Gr6ux1UJIiZkg9YzafilCIf902KHlfET&#10;X+hWp07kEI4VauhTGispY9OTw7j2I3HmWh8cpgxDJ03AKYc7KwulttLhwLmhx5Hee2q+6x+nQV7r&#10;41TWNih/LtpP+3G6tOS1Xj7Pb68gEs3pIf53n0yer8pNAf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rOJ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135...</w:t>
                      </w:r>
                    </w:p>
                  </w:txbxContent>
                </v:textbox>
              </v:rect>
              <v:rect id="Rectangle 6424" o:spid="_x0000_s15580" style="position:absolute;left:3042;top:1470;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dDsEA&#10;AADeAAAADwAAAGRycy9kb3ducmV2LnhtbERP22oCMRB9L/QfwhT6VpMqyLI1igiCSl9c/YBhM3uh&#10;yWRJUnf9e1Mo+DaHc53VZnJW3CjE3rOGz5kCQVx703Or4XrZfxQgYkI2aD2ThjtF2KxfX1ZYGj/y&#10;mW5VakUO4Viihi6loZQy1h05jDM/EGeu8cFhyjC00gQcc7izcq7UUjrsOTd0ONCuo/qn+nUa5KXa&#10;j0Vlg/KnefNtj4dzQ17r97dp+wUi0ZSe4n/3weT5qlgs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nnQ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136...</w:t>
                      </w:r>
                    </w:p>
                  </w:txbxContent>
                </v:textbox>
              </v:rect>
              <v:rect id="Rectangle 6425" o:spid="_x0000_s15581" style="position:absolute;left:3042;top:1919;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FesEA&#10;AADeAAAADwAAAGRycy9kb3ducmV2LnhtbERP22oCMRB9L/QfwhT6VpNakWVrlFIQVHxx9QOGzeyF&#10;JpMlSd31702h4NscznVWm8lZcaUQe88a3mcKBHHtTc+thst5+1aAiAnZoPVMGm4UYbN+flphafzI&#10;J7pWqRU5hGOJGrqUhlLKWHfkMM78QJy5xgeHKcPQShNwzOHOyrlSS+mw59zQ4UDfHdU/1a/TIM/V&#10;diwqG5Q/zJuj3e9ODXmtX1+mr08Qiab0EP+7dybPV8XHA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OBX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137...</w:t>
                      </w:r>
                    </w:p>
                  </w:txbxContent>
                </v:textbox>
              </v:rect>
              <v:rect id="Rectangle 6426" o:spid="_x0000_s15582" style="position:absolute;left:3042;top:2367;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g4cEA&#10;AADeAAAADwAAAGRycy9kb3ducmV2LnhtbERP22oCMRB9L/QfwhT6VpNalGVrlFIQVHxx9QOGzeyF&#10;JpMlSd31702h4NscznVWm8lZcaUQe88a3mcKBHHtTc+thst5+1aAiAnZoPVMGm4UYbN+flphafzI&#10;J7pWqRU5hGOJGrqUhlLKWHfkMM78QJy5xgeHKcPQShNwzOHOyrlSS+mw59zQ4UDfHdU/1a/TIM/V&#10;diwqG5Q/zJuj3e9ODXmtX1+mr08Qiab0EP+7dybPV8XHA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CoO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138...</w:t>
                      </w:r>
                    </w:p>
                  </w:txbxContent>
                </v:textbox>
              </v:rect>
              <v:rect id="Rectangle 6427" o:spid="_x0000_s15583" style="position:absolute;left:3042;top:2816;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sEA&#10;AADeAAAADwAAAGRycy9kb3ducmV2LnhtbERP22oCMRB9F/oPYQp906QWZNkapRQELb64+gHDZvZC&#10;k8mSpO76940g+DaHc531dnJWXCnE3rOG94UCQVx703Or4XLezQsQMSEbtJ5Jw40ibDcvszWWxo98&#10;omuVWpFDOJaooUtpKKWMdUcO48IPxJlrfHCYMgytNAHHHO6sXCq1kg57zg0dDvTdUf1b/TkN8lzt&#10;xqKyQfmfZXO0h/2pIa/12+v09Qki0ZSe4od7b/J8VXy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Pp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139...</w:t>
                      </w:r>
                    </w:p>
                  </w:txbxContent>
                </v:textbox>
              </v:rect>
              <v:rect id="Rectangle 6428" o:spid="_x0000_s15584" style="position:absolute;left:3042;top:3254;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bDcEA&#10;AADeAAAADwAAAGRycy9kb3ducmV2LnhtbERP22oCMRB9L/QfwhT6VpNa0GVrlFIQVHxx9QOGzeyF&#10;JpMlSd31702h4NscznVWm8lZcaUQe88a3mcKBHHtTc+thst5+1aAiAnZoPVMGm4UYbN+flphafzI&#10;J7pWqRU5hGOJGrqUhlLKWHfkMM78QJy5xgeHKcPQShNwzOHOyrlSC+mw59zQ4UDfHdU/1a/TIM/V&#10;diwqG5Q/zJuj3e9ODXmtX1+mr08Qiab0EP+7dybPV8XH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cmw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140...</w:t>
                      </w:r>
                    </w:p>
                  </w:txbxContent>
                </v:textbox>
              </v:rect>
              <v:rect id="Rectangle 6429" o:spid="_x0000_s15585" style="position:absolute;left:3042;top:3703;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Pf8QA&#10;AADeAAAADwAAAGRycy9kb3ducmV2LnhtbESPzWoDMQyE74W+g1Ght8ZuCmXZxgkhEEhLL9nkAcRa&#10;+0NtebHd7Pbtq0OhN4kZzXza7Jbg1Y1SHiNbeF4ZUMRtdCP3Fq6X41MFKhdkhz4yWfihDLvt/d0G&#10;axdnPtOtKb2SEM41WhhKmWqtcztQwLyKE7FoXUwBi6yp1y7hLOHB67UxrzrgyNIw4ESHgdqv5jtY&#10;0JfmOFeNTyZ+rLtP/346dxStfXxY9m+gCi3l3/x3fXKCb6oX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D3/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141...</w:t>
                      </w:r>
                    </w:p>
                  </w:txbxContent>
                </v:textbox>
              </v:rect>
              <v:rect id="Rectangle 6430" o:spid="_x0000_s15586" style="position:absolute;left:3042;top:415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5MEA&#10;AADeAAAADwAAAGRycy9kb3ducmV2LnhtbERP22oCMRB9L/gPYQTfaqKFsq5GKYJgS19c/YBhM3uh&#10;yWRJUnf796ZQ6NscznV2h8lZcacQe88aVksFgrj2pudWw+16ei5AxIRs0HomDT8U4bCfPe2wNH7k&#10;C92r1IocwrFEDV1KQyllrDtyGJd+IM5c44PDlGFopQk45nBn5VqpV+mw59zQ4UDHjuqv6ttpkNfq&#10;NBaVDcp/rJtP+36+NOS1Xsynty2IRFP6F/+5zybPV8XLBn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qu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142...</w:t>
                      </w:r>
                    </w:p>
                  </w:txbxContent>
                </v:textbox>
              </v:rect>
              <v:rect id="Rectangle 6431" o:spid="_x0000_s15587" style="position:absolute;left:3042;top:4611;width:40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wBMQA&#10;AADeAAAADwAAAGRycy9kb3ducmV2LnhtbESPzWoDMQyE74W+g1Ght8ZuKGXZxgkhEEhLL9nkAcRa&#10;+0NtebHd7Pbtq0OhNwmNZubb7Jbg1Y1SHiNbeF4ZUMRtdCP3Fq6X41MFKhdkhz4yWfihDLvt/d0G&#10;axdnPtOtKb0SE841WhhKmWqtcztQwLyKE7HcupgCFllTr13CWcyD12tjXnXAkSVhwIkOA7VfzXew&#10;oC/Nca4an0z8WHef/v107iha+/iw7N9AFVrKv/jv++Skvqle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cA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143...</w:t>
                      </w:r>
                    </w:p>
                  </w:txbxContent>
                </v:textbox>
              </v:rect>
            </v:group>
            <v:rect id="Rectangle 6433" o:spid="_x0000_s15588" style="position:absolute;left:19317;top:32061;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n8EA&#10;AADeAAAADwAAAGRycy9kb3ducmV2LnhtbERP22oCMRB9F/oPYQq+aaKILFujlIJgpS+ufsCwmb3Q&#10;ZLIkqbv9+0Yo+DaHc53dYXJW3CnE3rOG1VKBIK696bnVcLseFwWImJANWs+k4ZciHPYvsx2Wxo98&#10;oXuVWpFDOJaooUtpKKWMdUcO49IPxJlrfHCYMgytNAHHHO6sXCu1lQ57zg0dDvTRUf1d/TgN8lod&#10;x6KyQfnzuvmyn6dLQ17r+ev0/gYi0ZSe4n/3yeT5qti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1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144...</w:t>
                    </w:r>
                  </w:p>
                </w:txbxContent>
              </v:textbox>
            </v:rect>
            <v:rect id="Rectangle 6434" o:spid="_x0000_s15589" style="position:absolute;left:22809;top:648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L6MEA&#10;AADeAAAADwAAAGRycy9kb3ducmV2LnhtbERP22oCMRB9F/oPYQq+adJFZNkapRQEK31x7QcMm9kL&#10;TSZLkrrbv2+Egm9zONfZHWZnxY1CHDxreFkrEMSNNwN3Gr6ux1UJIiZkg9YzafilCIf902KHlfET&#10;X+hWp07kEI4VauhTGispY9OTw7j2I3HmWh8cpgxDJ03AKYc7KwulttLhwLmhx5Hee2q+6x+nQV7r&#10;41TWNih/LtpP+3G6tOS1Xj7Pb68gEs3pIf53n0yer8pNAf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tS+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w:t>
                    </w:r>
                  </w:p>
                </w:txbxContent>
              </v:textbox>
            </v:rect>
            <v:rect id="Rectangle 6435" o:spid="_x0000_s15590" style="position:absolute;left:22809;top:933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uc8EA&#10;AADeAAAADwAAAGRycy9kb3ducmV2LnhtbERP22oCMRB9L/QfwhT6VpNakWVrlFIQVHxx9QOGzeyF&#10;JpMlSd31702h4NscznVWm8lZcaUQe88a3mcKBHHtTc+thst5+1aAiAnZoPVMGm4UYbN+flphafzI&#10;J7pWqRU5hGOJGrqUhlLKWHfkMM78QJy5xgeHKcPQShNwzOHOyrlSS+mw59zQ4UDfHdU/1a/TIM/V&#10;diwqG5Q/zJuj3e9ODXmtX1+mr08Qiab0EP+7dybPV8X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h7n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w:t>
                    </w:r>
                  </w:p>
                </w:txbxContent>
              </v:textbox>
            </v:rect>
            <v:rect id="Rectangle 6436" o:spid="_x0000_s15591" style="position:absolute;left:22809;top:12185;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2B8EA&#10;AADeAAAADwAAAGRycy9kb3ducmV2LnhtbERP22oCMRB9L/QfwhT6VpOKyLI1igiCSl9c/YBhM3uh&#10;yWRJUnf9e1Mo+DaHc53VZnJW3CjE3rOGz5kCQVx703Or4XrZfxQgYkI2aD2ThjtF2KxfX1ZYGj/y&#10;mW5VakUO4Viihi6loZQy1h05jDM/EGeu8cFhyjC00gQcc7izcq7UUjrsOTd0ONCuo/qn+nUa5KXa&#10;j0Vlg/KnefNtj4dzQ17r97dp+wUi0ZSe4n/3weT5qlgs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Idg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5</w:t>
                    </w:r>
                  </w:p>
                </w:txbxContent>
              </v:textbox>
            </v:rect>
            <v:rect id="Rectangle 6437" o:spid="_x0000_s15592" style="position:absolute;left:22809;top:1503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TnMEA&#10;AADeAAAADwAAAGRycy9kb3ducmV2LnhtbERP22oCMRB9L/QfwhT6VpNKlWVrlFIQVHxx9QOGzeyF&#10;JpMlSd31702h4NscznVWm8lZcaUQe88a3mcKBHHtTc+thst5+1aAiAnZoPVMGm4UYbN+flphafzI&#10;J7pWqRU5hGOJGrqUhlLKWHfkMM78QJy5xgeHKcPQShNwzOHOyrlSS+mw59zQ4UDfHdU/1a/TIM/V&#10;diwqG5Q/zJuj3e9ODXmtX1+mr08Qiab0EP+7dybPV8XHA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05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6</w:t>
                    </w:r>
                  </w:p>
                </w:txbxContent>
              </v:textbox>
            </v:rect>
            <v:rect id="Rectangle 6438" o:spid="_x0000_s15593" style="position:absolute;left:22809;top:1788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N68EA&#10;AADeAAAADwAAAGRycy9kb3ducmV2LnhtbERP22oCMRB9F/oPYQp906RSZNkapRQELb64+gHDZvZC&#10;k8mSpO76940g+DaHc531dnJWXCnE3rOG94UCQVx703Or4XLezQsQMSEbtJ5Jw40ibDcvszWWxo98&#10;omuVWpFDOJaooUtpKKWMdUcO48IPxJlrfHCYMgytNAHHHO6sXCq1kg57zg0dDvTdUf1b/TkN8lzt&#10;xqKyQfmfZXO0h/2pIa/12+v09Qki0ZSe4od7b/J8VXy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WTe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7</w:t>
                    </w:r>
                  </w:p>
                </w:txbxContent>
              </v:textbox>
            </v:rect>
            <v:rect id="Rectangle 6439" o:spid="_x0000_s15594" style="position:absolute;left:22809;top:206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ocMEA&#10;AADeAAAADwAAAGRycy9kb3ducmV2LnhtbERP22oCMRB9L/QfwhT6VpNK0WVrlFIQVHxx9QOGzeyF&#10;JpMlSd31702h4NscznVWm8lZcaUQe88a3mcKBHHtTc+thst5+1aAiAnZoPVMGm4UYbN+flphafzI&#10;J7pWqRU5hGOJGrqUhlLKWHfkMM78QJy5xgeHKcPQShNwzOHOyrlSC+mw59zQ4UDfHdU/1a/TIM/V&#10;diwqG5Q/zJuj3e9ODXmtX1+mr08Qiab0EP+7dybPV8XH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a6H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8</w:t>
                    </w:r>
                  </w:p>
                </w:txbxContent>
              </v:textbox>
            </v:rect>
            <v:rect id="Rectangle 6440" o:spid="_x0000_s15595" style="position:absolute;left:22809;top:2351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8AsQA&#10;AADeAAAADwAAAGRycy9kb3ducmV2LnhtbESPzWoDMQyE74W+g1Ght8ZuKGXZxgkhEEhLL9nkAcRa&#10;+0NtebHd7Pbtq0OhN4kZzXza7Jbg1Y1SHiNbeF4ZUMRtdCP3Fq6X41MFKhdkhz4yWfihDLvt/d0G&#10;axdnPtOtKb2SEM41WhhKmWqtcztQwLyKE7FoXUwBi6yp1y7hLOHB67UxrzrgyNIw4ESHgdqv5jtY&#10;0JfmOFeNTyZ+rLtP/346dxStfXxY9m+gCi3l3/x3fXKCb6oX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A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9</w:t>
                    </w:r>
                  </w:p>
                </w:txbxContent>
              </v:textbox>
            </v:rect>
            <v:rect id="Rectangle 6441" o:spid="_x0000_s15596" style="position:absolute;left:22238;top:26358;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ZmcEA&#10;AADeAAAADwAAAGRycy9kb3ducmV2LnhtbERP22oCMRB9L/gPYQTfaqKUsq5GKYJgS19c/YBhM3uh&#10;yWRJUnf796ZQ6NscznV2h8lZcacQe88aVksFgrj2pudWw+16ei5AxIRs0HomDT8U4bCfPe2wNH7k&#10;C92r1IocwrFEDV1KQyllrDtyGJd+IM5c44PDlGFopQk45nBn5VqpV+mw59zQ4UDHjuqv6ttpkNfq&#10;NBaVDcp/rJtP+36+NOS1Xsynty2IRFP6F/+5zybPV8XLBn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2Z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10</w:t>
                    </w:r>
                  </w:p>
                </w:txbxContent>
              </v:textbox>
            </v:rect>
            <v:rect id="Rectangle 6442" o:spid="_x0000_s15597" style="position:absolute;left:22238;top:29279;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m2cQA&#10;AADeAAAADwAAAGRycy9kb3ducmV2LnhtbESPzWoDMQyE74W+g1Ght8ZuoGXZxgkhEEhLL9nkAcRa&#10;+0NtebHd7Pbtq0OhNwmNZubb7Jbg1Y1SHiNbeF4ZUMRtdCP3Fq6X41MFKhdkhz4yWfihDLvt/d0G&#10;axdnPtOtKb0SE841WhhKmWqtcztQwLyKE7HcupgCFllTr13CWcyD12tjXnXAkSVhwIkOA7VfzXew&#10;oC/Nca4an0z8WHef/v107iha+/iw7N9AFVrKv/jv++Skvqle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5t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11</w:t>
                    </w:r>
                  </w:p>
                </w:txbxContent>
              </v:textbox>
            </v:rect>
            <v:rect id="Rectangle 6443" o:spid="_x0000_s15598" style="position:absolute;left:22238;top:32061;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DQsEA&#10;AADeAAAADwAAAGRycy9kb3ducmV2LnhtbERP22oCMRB9F/oPYQq+aaKgLFujlIJgpS+ufsCwmb3Q&#10;ZLIkqbv9+0Yo+DaHc53dYXJW3CnE3rOG1VKBIK696bnVcLseFwWImJANWs+k4ZciHPYvsx2Wxo98&#10;oXuVWpFDOJaooUtpKKWMdUcO49IPxJlrfHCYMgytNAHHHO6sXCu1lQ57zg0dDvTRUf1d/TgN8lod&#10;x6KyQfnzuvmyn6dLQ17r+ev0/gYi0ZSe4n/3yeT5qti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mQ0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12</w:t>
                    </w:r>
                  </w:p>
                </w:txbxContent>
              </v:textbox>
            </v:rect>
            <v:rect id="Rectangle 6444" o:spid="_x0000_s15599" style="position:absolute;left:25940;top:6483;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dNcEA&#10;AADeAAAADwAAAGRycy9kb3ducmV2LnhtbERP22oCMRB9F/oPYQq+adIFZdkapRQEK31x7QcMm9kL&#10;TSZLkrrbv2+Egm9zONfZHWZnxY1CHDxreFkrEMSNNwN3Gr6ux1UJIiZkg9YzafilCIf902KHlfET&#10;X+hWp07kEI4VauhTGispY9OTw7j2I3HmWh8cpgxDJ03AKYc7KwulttLhwLmhx5Hee2q+6x+nQV7r&#10;41TWNih/LtpP+3G6tOS1Xj7Pb68gEs3pIf53n0yer8pNAf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03T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194...</w:t>
                    </w:r>
                  </w:p>
                </w:txbxContent>
              </v:textbox>
            </v:rect>
            <v:rect id="Rectangle 6445" o:spid="_x0000_s15600" style="position:absolute;left:25940;top:9334;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4rsEA&#10;AADeAAAADwAAAGRycy9kb3ducmV2LnhtbERP22oCMRB9L/QfwhT6VpNalGVrlFIQVHxx9QOGzeyF&#10;JpMlSd31702h4NscznVWm8lZcaUQe88a3mcKBHHtTc+thst5+1aAiAnZoPVMGm4UYbN+flphafzI&#10;J7pWqRU5hGOJGrqUhlLKWHfkMM78QJy5xgeHKcPQShNwzOHOyrlSS+mw59zQ4UDfHdU/1a/TIM/V&#10;diwqG5Q/zJuj3e9ODXmtX1+mr08Qiab0EP+7dybPV8X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4eK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195...</w:t>
                    </w:r>
                  </w:p>
                </w:txbxContent>
              </v:textbox>
            </v:rect>
            <v:rect id="Rectangle 6446" o:spid="_x0000_s15601" style="position:absolute;left:25940;top:12185;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g2sEA&#10;AADeAAAADwAAAGRycy9kb3ducmV2LnhtbERP22oCMRB9L/QfwhT6VpNKlWVrlFIQVHxx9QOGzeyF&#10;JpMlSd31702h4NscznVWm8lZcaUQe88a3mcKBHHtTc+thst5+1aAiAnZoPVMGm4UYbN+flphafzI&#10;J7pWqRU5hGOJGrqUhlLKWHfkMM78QJy5xgeHKcPQShNwzOHOyrlSS+mw59zQ4UDfHdU/1a/TIM/V&#10;diwqG5Q/zJuj3e9ODXmtX1+mr08Qiab0EP+7dybPV8X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R4N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196...</w:t>
                    </w:r>
                  </w:p>
                </w:txbxContent>
              </v:textbox>
            </v:rect>
            <v:rect id="Rectangle 6447" o:spid="_x0000_s15602" style="position:absolute;left:25940;top:15030;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FQcEA&#10;AADeAAAADwAAAGRycy9kb3ducmV2LnhtbERP22oCMRB9L/QfwhT6VpMKyrI1igiCSl9c/YBhM3uh&#10;yWRJUnf9e1Mo+DaHc53VZnJW3CjE3rOGz5kCQVx703Or4XrZfxQgYkI2aD2ThjtF2KxfX1ZYGj/y&#10;mW5VakUO4Viihi6loZQy1h05jDM/EGeu8cFhyjC00gQcc7izcq7UUjrsOTd0ONCuo/qn+nUa5KXa&#10;j0Vlg/KnefNtj4dzQ17r97dp+wUi0ZSe4n/3weT5qlgs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dRU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197...</w:t>
                    </w:r>
                  </w:p>
                </w:txbxContent>
              </v:textbox>
            </v:rect>
            <v:rect id="Rectangle 6448" o:spid="_x0000_s15603" style="position:absolute;left:25940;top:17881;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NsEA&#10;AADeAAAADwAAAGRycy9kb3ducmV2LnhtbERP22oCMRB9F/oPYQp906RCZdkapRQELb64+gHDZvZC&#10;k8mSpO76940g+DaHc531dnJWXCnE3rOG94UCQVx703Or4XLezQsQMSEbtJ5Jw40ibDcvszWWxo98&#10;omuVWpFDOJaooUtpKKWMdUcO48IPxJlrfHCYMgytNAHHHO6sXCq1kg57zg0dDvTdUf1b/TkN8lzt&#10;xqKyQfmfZXO0h/2pIa/12+v09Qki0ZSe4od7b/J8VXy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2z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198...</w:t>
                    </w:r>
                  </w:p>
                </w:txbxContent>
              </v:textbox>
            </v:rect>
            <v:rect id="Rectangle 6449" o:spid="_x0000_s15604" style="position:absolute;left:25940;top:20662;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rcEA&#10;AADeAAAADwAAAGRycy9kb3ducmV2LnhtbERP22oCMRB9L/QfwhT6VpMK1WVrlFIQVHxx9QOGzeyF&#10;JpMlSd31702h4NscznVWm8lZcaUQe88a3mcKBHHtTc+thst5+1aAiAnZoPVMGm4UYbN+flphafzI&#10;J7pWqRU5hGOJGrqUhlLKWHfkMM78QJy5xgeHKcPQShNwzOHOyrlSC+mw59zQ4UDfHdU/1a/TIM/V&#10;diwqG5Q/zJuj3e9ODXmtX1+mr08Qiab0EP+7dybPV8XH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Dfq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199...</w:t>
                    </w:r>
                  </w:p>
                </w:txbxContent>
              </v:textbox>
            </v:rect>
            <v:rect id="Rectangle 6450" o:spid="_x0000_s15605" style="position:absolute;left:25940;top:23514;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q38QA&#10;AADeAAAADwAAAGRycy9kb3ducmV2LnhtbESPzWoDMQyE74W+g1Ght8ZuoGXZxgkhEEhLL9nkAcRa&#10;+0NtebHd7Pbtq0OhN4kZzXza7Jbg1Y1SHiNbeF4ZUMRtdCP3Fq6X41MFKhdkhz4yWfihDLvt/d0G&#10;axdnPtOtKb2SEM41WhhKmWqtcztQwLyKE7FoXUwBi6yp1y7hLOHB67UxrzrgyNIw4ESHgdqv5jtY&#10;0JfmOFeNTyZ+rLtP/346dxStfXxY9m+gCi3l3/x3fXKCb6oX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6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200...</w:t>
                    </w:r>
                  </w:p>
                </w:txbxContent>
              </v:textbox>
            </v:rect>
            <v:rect id="Rectangle 6451" o:spid="_x0000_s15606" style="position:absolute;left:25940;top:26358;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PRMEA&#10;AADeAAAADwAAAGRycy9kb3ducmV2LnhtbERP22oCMRB9L/gPYQTfaqLQsq5GKYJgS19c/YBhM3uh&#10;yWRJUnf796ZQ6NscznV2h8lZcacQe88aVksFgrj2pudWw+16ei5AxIRs0HomDT8U4bCfPe2wNH7k&#10;C92r1IocwrFEDV1KQyllrDtyGJd+IM5c44PDlGFopQk45nBn5VqpV+mw59zQ4UDHjuqv6ttpkNfq&#10;NBaVDcp/rJtP+36+NOS1Xsynty2IRFP6F/+5zybPV8XLBn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QT0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201...</w:t>
                    </w:r>
                  </w:p>
                </w:txbxContent>
              </v:textbox>
            </v:rect>
            <v:rect id="Rectangle 6452" o:spid="_x0000_s15607" style="position:absolute;left:25940;top:29279;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sZMQA&#10;AADeAAAADwAAAGRycy9kb3ducmV2LnhtbESPzWoDMQyE74W+g1Ght8ZuDmHZxAmlEEhLLtn0AcRa&#10;+0NtebHd7Pbto0OhNwmNZubbHZbg1Y1SHiNbeF0ZUMRtdCP3Fr6ux5cKVC7IDn1ksvBLGQ77x4cd&#10;1i7OfKFbU3olJpxrtDCUMtVa53aggHkVJ2K5dTEFLLKmXruEs5gHr9fGbHTAkSVhwIneB2q/m59g&#10;QV+b41w1Ppn4ue7O/uN06Sha+/y0vG1BFVrKv/jv++Skvqk2AiA4MoP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LG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202...</w:t>
                    </w:r>
                  </w:p>
                </w:txbxContent>
              </v:textbox>
            </v:rect>
            <v:rect id="Rectangle 6453" o:spid="_x0000_s15608" style="position:absolute;left:25940;top:32061;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J/8EA&#10;AADeAAAADwAAAGRycy9kb3ducmV2LnhtbERPzWoCMRC+C32HMIXe3EQPsqxGKQVBSy+uPsCwmf2h&#10;yWRJUnd9+6ZQ8DYf3+/sDrOz4k4hDp41rAoFgrjxZuBOw+16XJYgYkI2aD2ThgdFOOxfFjusjJ/4&#10;Qvc6dSKHcKxQQ5/SWEkZm54cxsKPxJlrfXCYMgydNAGnHO6sXCu1kQ4Hzg09jvTRU/Nd/zgN8lof&#10;p7K2QfnPdftlz6dLS17rt9f5fQsi0Zye4n/3yeT5qtys4O+dfIP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Ki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p>
                </w:txbxContent>
              </v:textbox>
            </v:rect>
            <v:rect id="Rectangle 6454" o:spid="_x0000_s15609" style="position:absolute;left:28791;top:6483;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XiMEA&#10;AADeAAAADwAAAGRycy9kb3ducmV2LnhtbERPzWoCMRC+C75DmEJvmnQPsmyNUgqCSi+ufYBhM/tD&#10;k8mSRHd9e1Mo9DYf3+9s97Oz4k4hDp41vK0VCOLGm4E7Dd/Xw6oEEROyQeuZNDwown63XGyxMn7i&#10;C93r1IkcwrFCDX1KYyVlbHpyGNd+JM5c64PDlGHopAk45XBnZaHURjocODf0ONJnT81PfXMa5LU+&#10;TGVtg/Lnov2yp+OlJa/168v88Q4i0Zz+xX/uo8nzVbkp4PedfIP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YF4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14</w:t>
                    </w:r>
                  </w:p>
                </w:txbxContent>
              </v:textbox>
            </v:rect>
            <v:rect id="Rectangle 6455" o:spid="_x0000_s15610" style="position:absolute;left:28791;top:9334;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E8EA&#10;AADeAAAADwAAAGRycy9kb3ducmV2LnhtbERP22oCMRB9F/oPYQp906QWZNkapRQELb64+gHDZvZC&#10;k8mSpO76940g+DaHc531dnJWXCnE3rOG94UCQVx703Or4XLezQsQMSEbtJ5Jw40ibDcvszWWxo98&#10;omuVWpFDOJaooUtpKKWMdUcO48IPxJlrfHCYMgytNAHHHO6sXCq1kg57zg0dDvTdUf1b/TkN8lzt&#10;xqKyQfmfZXO0h/2pIa/12+v09Qki0ZSe4od7b/J8Vaw+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sh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15</w:t>
                    </w:r>
                  </w:p>
                </w:txbxContent>
              </v:textbox>
            </v:rect>
            <v:rect id="Rectangle 6456" o:spid="_x0000_s15611" style="position:absolute;left:28791;top:12185;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qZ8EA&#10;AADeAAAADwAAAGRycy9kb3ducmV2LnhtbERP22oCMRB9F/oPYQp906RSZNkapRQELb64+gHDZvZC&#10;k8mSpO76940g+DaHc531dnJWXCnE3rOG94UCQVx703Or4XLezQsQMSEbtJ5Jw40ibDcvszWWxo98&#10;omuVWpFDOJaooUtpKKWMdUcO48IPxJlrfHCYMgytNAHHHO6sXCq1kg57zg0dDvTdUf1b/TkN8lzt&#10;xqKyQfmfZXO0h/2pIa/12+v09Qki0ZSe4od7b/J8Vaw+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9Km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16</w:t>
                    </w:r>
                  </w:p>
                </w:txbxContent>
              </v:textbox>
            </v:rect>
            <v:rect id="Rectangle 6457" o:spid="_x0000_s15612" style="position:absolute;left:28791;top:15030;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P/MEA&#10;AADeAAAADwAAAGRycy9kb3ducmV2LnhtbERP22oCMRB9F/oPYQp906RCZdkapRQELb64+gHDZvZC&#10;k8mSpO76940g+DaHc531dnJWXCnE3rOG94UCQVx703Or4XLezQsQMSEbtJ5Jw40ibDcvszWWxo98&#10;omuVWpFDOJaooUtpKKWMdUcO48IPxJlrfHCYMgytNAHHHO6sXCq1kg57zg0dDvTdUf1b/TkN8lzt&#10;xqKyQfmfZXO0h/2pIa/12+v09Qki0ZSe4od7b/J8Vaw+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xj/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17</w:t>
                    </w:r>
                  </w:p>
                </w:txbxContent>
              </v:textbox>
            </v:rect>
            <v:rect id="Rectangle 6458" o:spid="_x0000_s15613" style="position:absolute;left:28791;top:17881;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Ri8EA&#10;AADeAAAADwAAAGRycy9kb3ducmV2LnhtbERPzWoCMRC+F/oOYQrealIPy7IapRQEW7y4+gDDZvYH&#10;k8mSpO727RtB8DYf3+9sdrOz4kYhDp41fCwVCOLGm4E7DZfz/r0EEROyQeuZNPxRhN329WWDlfET&#10;n+hWp07kEI4VauhTGispY9OTw7j0I3HmWh8cpgxDJ03AKYc7K1dKFdLhwLmhx5G+emqu9a/TIM/1&#10;fiprG5T/WbVH+304teS1XrzNn2sQieb0FD/cB5Pnq7Io4P5Ov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jEY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18</w:t>
                    </w:r>
                  </w:p>
                </w:txbxContent>
              </v:textbox>
            </v:rect>
            <v:rect id="Rectangle 6459" o:spid="_x0000_s15614" style="position:absolute;left:28791;top:20662;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EMEA&#10;AADeAAAADwAAAGRycy9kb3ducmV2LnhtbERPzWoCMRC+F/oOYQq91aQedNkaRQRBpRdXH2DYzP7Q&#10;ZLIkqbu+vSkUvM3H9zurzeSsuFGIvWcNnzMFgrj2pudWw/Wy/yhAxIRs0HomDXeKsFm/vqywNH7k&#10;M92q1IocwrFEDV1KQyllrDtyGGd+IM5c44PDlGFopQk45nBn5VyphXTYc27ocKBdR/VP9es0yEu1&#10;H4vKBuVP8+bbHg/nhrzW72/T9gtEoik9xf/ug8nzVbFYwt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vtB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w:t>
                    </w:r>
                  </w:p>
                </w:txbxContent>
              </v:textbox>
            </v:rect>
            <v:rect id="Rectangle 6460" o:spid="_x0000_s15615" style="position:absolute;left:28791;top:23514;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gYsQA&#10;AADeAAAADwAAAGRycy9kb3ducmV2LnhtbESPzWoDMQyE74W+g1Ght8ZuDmHZxAmlEEhLLtn0AcRa&#10;+0NtebHd7Pbto0OhN4kZzXzaHZbg1Y1SHiNbeF0ZUMRtdCP3Fr6ux5cKVC7IDn1ksvBLGQ77x4cd&#10;1i7OfKFbU3olIZxrtDCUMtVa53aggHkVJ2LRupgCFllTr13CWcKD12tjNjrgyNIw4ETvA7XfzU+w&#10;oK/Nca4an0z8XHdn/3G6dBStfX5a3ragCi3l3/x3fXKCb6qN8Mo7MoP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IG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w:t>
                    </w:r>
                  </w:p>
                </w:txbxContent>
              </v:textbox>
            </v:rect>
            <v:rect id="Rectangle 6461" o:spid="_x0000_s15616" style="position:absolute;left:28791;top:26358;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F+cEA&#10;AADeAAAADwAAAGRycy9kb3ducmV2LnhtbERPzWoCMRC+F/oOYQq91aQeZN0aRQRBpRdXH2DYzP7Q&#10;ZLIkqbu+vSkUvM3H9zurzeSsuFGIvWcNnzMFgrj2pudWw/Wy/yhAxIRs0HomDXeKsFm/vqywNH7k&#10;M92q1IocwrFEDV1KQyllrDtyGGd+IM5c44PDlGFopQk45nBn5VyphXTYc27ocKBdR/VP9es0yEu1&#10;H4vKBuVP8+bbHg/nhrzW72/T9gtEoik9xf/ug8nzVbFYwt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8hf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21</w:t>
                    </w:r>
                  </w:p>
                </w:txbxContent>
              </v:textbox>
            </v:rect>
            <v:rect id="Rectangle 6462" o:spid="_x0000_s15617" style="position:absolute;left:28791;top:29279;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ucQA&#10;AADeAAAADwAAAGRycy9kb3ducmV2LnhtbESPzWoDMQyE74W+g1Ght8ZuDu2yjRNCIJCWXrLJA4i1&#10;9ofa8mK72e3bV4dCbxIazcy32S3BqxulPEa28LwyoIjb6EbuLVwvx6cKVC7IDn1ksvBDGXbb+7sN&#10;1i7OfKZbU3olJpxrtDCUMtVa53aggHkVJ2K5dTEFLLKmXruEs5gHr9fGvOiAI0vCgBMdBmq/mu9g&#10;QV+a41w1Ppn4se4+/fvp3FG09vFh2b+BKrSUf/Hf98lJfVO9Co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r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22</w:t>
                    </w:r>
                  </w:p>
                </w:txbxContent>
              </v:textbox>
            </v:rect>
            <v:rect id="Rectangle 6463" o:spid="_x0000_s15618" style="position:absolute;left:28791;top:32061;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fIsEA&#10;AADeAAAADwAAAGRycy9kb3ducmV2LnhtbERPzWoCMRC+C32HMAVvmuhBl61RSkGw0ourDzBsZn9o&#10;MlmS1N2+fSMUvM3H9zu7w+SsuFOIvWcNq6UCQVx703Or4XY9LgoQMSEbtJ5Jwy9FOOxfZjssjR/5&#10;QvcqtSKHcCxRQ5fSUEoZ644cxqUfiDPX+OAwZRhaaQKOOdxZuVZqIx32nBs6HOijo/q7+nEa5LU6&#10;jkVlg/LndfNlP0+XhrzW89fp/Q1Eoik9xf/uk8nzVbFdwe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Hy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23</w:t>
                    </w:r>
                  </w:p>
                </w:txbxContent>
              </v:textbox>
            </v:rect>
            <v:rect id="Rectangle 6464" o:spid="_x0000_s15619" style="position:absolute;left:31712;top:648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BVcEA&#10;AADeAAAADwAAAGRycy9kb3ducmV2LnhtbERPzWoCMRC+C32HMAVvmnQPumyNUgqClV5c+wDDZvaH&#10;JpMlSd3t2zdCwdt8fL+zO8zOihuFOHjW8LJWIIgbbwbuNHxdj6sSREzIBq1n0vBLEQ77p8UOK+Mn&#10;vtCtTp3IIRwr1NCnNFZSxqYnh3HtR+LMtT44TBmGTpqAUw53VhZKbaTDgXNDjyO999R81z9Og7zW&#10;x6msbVD+XLSf9uN0aclrvXye315BJJrTQ/zvPpk8X5XbA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gV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w:t>
                    </w:r>
                  </w:p>
                </w:txbxContent>
              </v:textbox>
            </v:rect>
            <v:rect id="Rectangle 6465" o:spid="_x0000_s15620" style="position:absolute;left:31712;top:9334;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kzsEA&#10;AADeAAAADwAAAGRycy9kb3ducmV2LnhtbERP22oCMRB9L/QfwhT6VpNa0GVrlFIQVHxx9QOGzeyF&#10;JpMlSd31702h4NscznVWm8lZcaUQe88a3mcKBHHtTc+thst5+1aAiAnZoPVMGm4UYbN+flphafzI&#10;J7pWqRU5hGOJGrqUhlLKWHfkMM78QJy5xgeHKcPQShNwzOHOyrlSC+mw59zQ4UDfHdU/1a/TIM/V&#10;diwqG5Q/zJuj3e9ODXmtX1+mr08Qiab0EP+7dybPV8Xy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NJM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3</w:t>
                    </w:r>
                  </w:p>
                </w:txbxContent>
              </v:textbox>
            </v:rect>
            <v:rect id="Rectangle 6466" o:spid="_x0000_s15621" style="position:absolute;left:31712;top:12185;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8usEA&#10;AADeAAAADwAAAGRycy9kb3ducmV2LnhtbERP22oCMRB9L/QfwhT6VpNK0WVrlFIQVHxx9QOGzeyF&#10;JpMlSd31702h4NscznVWm8lZcaUQe88a3mcKBHHtTc+thst5+1aAiAnZoPVMGm4UYbN+flphafzI&#10;J7pWqRU5hGOJGrqUhlLKWHfkMM78QJy5xgeHKcPQShNwzOHOyrlSC+mw59zQ4UDfHdU/1a/TIM/V&#10;diwqG5Q/zJuj3e9ODXmtX1+mr08Qiab0EP+7dybPV8Xy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kvL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4</w:t>
                    </w:r>
                  </w:p>
                </w:txbxContent>
              </v:textbox>
            </v:rect>
            <v:rect id="Rectangle 6467" o:spid="_x0000_s15622" style="position:absolute;left:31712;top:15030;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IcEA&#10;AADeAAAADwAAAGRycy9kb3ducmV2LnhtbERP22oCMRB9L/QfwhT6VpMK1WVrlFIQVHxx9QOGzeyF&#10;JpMlSd31702h4NscznVWm8lZcaUQe88a3mcKBHHtTc+thst5+1aAiAnZoPVMGm4UYbN+flphafzI&#10;J7pWqRU5hGOJGrqUhlLKWHfkMM78QJy5xgeHKcPQShNwzOHOyrlSC+mw59zQ4UDfHdU/1a/TIM/V&#10;diwqG5Q/zJuj3e9ODXmtX1+mr08Qiab0EP+7dybPV8Xy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GS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5</w:t>
                    </w:r>
                  </w:p>
                </w:txbxContent>
              </v:textbox>
            </v:rect>
            <v:rect id="Rectangle 6468" o:spid="_x0000_s15623" style="position:absolute;left:31712;top:1788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HVsEA&#10;AADeAAAADwAAAGRycy9kb3ducmV2LnhtbERPzWoCMRC+F/oOYQq91aQedNkaRQRBpRdXH2DYzP7Q&#10;ZLIkqbu+vSkUvM3H9zurzeSsuFGIvWcNnzMFgrj2pudWw/Wy/yhAxIRs0HomDXeKsFm/vqywNH7k&#10;M92q1IocwrFEDV1KQyllrDtyGGd+IM5c44PDlGFopQk45nBn5VyphXTYc27ocKBdR/VP9es0yEu1&#10;H4vKBuVP8+bbHg/nhrzW72/T9gtEoik9xf/ug8nzVbFcwN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6h1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6</w:t>
                    </w:r>
                  </w:p>
                </w:txbxContent>
              </v:textbox>
            </v:rect>
            <v:rect id="Rectangle 6469" o:spid="_x0000_s15624" style="position:absolute;left:31712;top:206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izcEA&#10;AADeAAAADwAAAGRycy9kb3ducmV2LnhtbERPzWoCMRC+C32HMIXeNKmHumyNUgqCFi+uPsCwmf2h&#10;yWRJUnd9+0YQvM3H9zvr7eSsuFKIvWcN7wsFgrj2pudWw+W8mxcgYkI2aD2ThhtF2G5eZmssjR/5&#10;RNcqtSKHcCxRQ5fSUEoZ644cxoUfiDPX+OAwZRhaaQKOOdxZuVTqQzrsOTd0ONB3R/Vv9ec0yHO1&#10;G4vKBuV/ls3RHvanhrzWb6/T1yeIRFN6ih/uvcnzVbFawf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2Is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7</w:t>
                    </w:r>
                  </w:p>
                </w:txbxContent>
              </v:textbox>
            </v:rect>
            <v:rect id="Rectangle 6470" o:spid="_x0000_s15625" style="position:absolute;left:31712;top:23514;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2v8QA&#10;AADeAAAADwAAAGRycy9kb3ducmV2LnhtbESPzWoDMQyE74W+g1Ght8ZuDu2yjRNCIJCWXrLJA4i1&#10;9ofa8mK72e3bV4dCbxIzmvm02S3BqxulPEa28LwyoIjb6EbuLVwvx6cKVC7IDn1ksvBDGXbb+7sN&#10;1i7OfKZbU3olIZxrtDCUMtVa53aggHkVJ2LRupgCFllTr13CWcKD12tjXnTAkaVhwIkOA7VfzXew&#10;oC/Nca4an0z8WHef/v107iha+/iw7N9AFVrKv/nv+uQE31Sv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tr/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8</w:t>
                    </w:r>
                  </w:p>
                </w:txbxContent>
              </v:textbox>
            </v:rect>
            <v:rect id="Rectangle 6471" o:spid="_x0000_s15626" style="position:absolute;left:31712;top:26358;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TJMIA&#10;AADeAAAADwAAAGRycy9kb3ducmV2LnhtbERPzWoCMRC+F3yHMIK3muihXVejFEGwpRdXH2DYzP7Q&#10;ZLIkqbt9e1Mo9DYf3+/sDpOz4k4h9p41rJYKBHHtTc+thtv19FyAiAnZoPVMGn4owmE/e9phafzI&#10;F7pXqRU5hGOJGrqUhlLKWHfkMC79QJy5xgeHKcPQShNwzOHOyrVSL9Jhz7mhw4GOHdVf1bfTIK/V&#10;aSwqG5T/WDef9v18achrvZhPb1sQiab0L/5zn02er4rXDfy+k2+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RMk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9</w:t>
                    </w:r>
                  </w:p>
                </w:txbxContent>
              </v:textbox>
            </v:rect>
            <v:rect id="Rectangle 6472" o:spid="_x0000_s15627" style="position:absolute;left:31147;top:29279;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KnsQA&#10;AADeAAAADwAAAGRycy9kb3ducmV2LnhtbESPzWoDMQyE74W8g1Ght8ZuDmXZxgmlEEhDL9n0AcRa&#10;+0NtebGd7Pbto0OhNwmNZubb7pfg1Y1SHiNbeFkbUMRtdCP3Fr4vh+cKVC7IDn1ksvBLGfa71cMW&#10;axdnPtOtKb0SE841WhhKmWqtcztQwLyOE7HcupgCFllTr13CWcyD1xtjXnXAkSVhwIk+Bmp/mmuw&#10;oC/NYa4an0w8bbov/3k8dxStfXpc3t9AFVrKv/jv++ikvqkqARAcmUH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yp7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10</w:t>
                    </w:r>
                  </w:p>
                </w:txbxContent>
              </v:textbox>
            </v:rect>
            <v:rect id="Rectangle 6473" o:spid="_x0000_s15628" style="position:absolute;left:31147;top:32061;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vBcAA&#10;AADeAAAADwAAAGRycy9kb3ducmV2LnhtbERPzWoCMRC+F3yHMEJvNdFDWbZGEUFQ8eLaBxg2sz80&#10;mSxJdNe3N4VCb/Px/c56OzkrHhRi71nDcqFAENfe9Nxq+L4dPgoQMSEbtJ5Jw5MibDeztzWWxo98&#10;pUeVWpFDOJaooUtpKKWMdUcO48IPxJlrfHCYMgytNAHHHO6sXCn1KR32nBs6HGjfUf1T3Z0GeasO&#10;Y1HZoPx51Vzs6XhtyGv9Pp92XyASTelf/Oc+mjxfFcUSft/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ZvBc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11</w:t>
                    </w:r>
                  </w:p>
                </w:txbxContent>
              </v:textbox>
            </v:rect>
            <v:rect id="Rectangle 6474" o:spid="_x0000_s15629" style="position:absolute;left:19317;top:34766;width:76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xcsEA&#10;AADeAAAADwAAAGRycy9kb3ducmV2LnhtbERPzWoCMRC+C75DGKE3TbqHsqxGKQXBFi+uPsCwmf2h&#10;yWRJUnf79qZQ8DYf3+/sDrOz4k4hDp41vG4UCOLGm4E7DbfrcV2CiAnZoPVMGn4pwmG/XOywMn7i&#10;C93r1IkcwrFCDX1KYyVlbHpyGDd+JM5c64PDlGHopAk45XBnZaHUm3Q4cG7ocaSPnprv+sdpkNf6&#10;OJW1Dcp/Fe3Zfp4uLXmtX1bz+xZEojk9xf/uk8nzVVkW8PdOvkH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8X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R</w:t>
                    </w:r>
                  </w:p>
                </w:txbxContent>
              </v:textbox>
            </v:rect>
            <v:rect id="Rectangle 6475" o:spid="_x0000_s15630" style="position:absolute;left:6483;top:34766;width:82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U6cEA&#10;AADeAAAADwAAAGRycy9kb3ducmV2LnhtbERP22oCMRB9L/QfwhT6VhMtyLIaRQTBlr64+gHDZvaC&#10;yWRJUnf9e1Mo+DaHc531dnJW3CjE3rOG+UyBIK696bnVcDkfPgoQMSEbtJ5Jw50ibDevL2ssjR/5&#10;RLcqtSKHcCxRQ5fSUEoZ644cxpkfiDPX+OAwZRhaaQKOOdxZuVBqKR32nBs6HGjfUX2tfp0Gea4O&#10;Y1HZoPz3ovmxX8dTQ17r97dptwKRaEpP8b/7aPJ8VRSf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YVO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O</w:t>
                    </w:r>
                  </w:p>
                </w:txbxContent>
              </v:textbox>
            </v:rect>
            <v:rect id="Rectangle 6476" o:spid="_x0000_s15631" style="position:absolute;left:34423;top:3632;width:11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MncEA&#10;AADeAAAADwAAAGRycy9kb3ducmV2LnhtbERP22oCMRB9L/QfwhT6VhOlyLIaRQTBlr64+gHDZvaC&#10;yWRJUnf9e1Mo+DaHc531dnJW3CjE3rOG+UyBIK696bnVcDkfPgoQMSEbtJ5Jw50ibDevL2ssjR/5&#10;RLcqtSKHcCxRQ5fSUEoZ644cxpkfiDPX+OAwZRhaaQKOOdxZuVBqKR32nBs6HGjfUX2tfp0Gea4O&#10;Y1HZoPz3ovmxX8dTQ17r97dptwKRaEpP8b/7aPJ8VRSf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zJ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w:t>
                    </w:r>
                  </w:p>
                </w:txbxContent>
              </v:textbox>
            </v:rect>
            <v:rect id="Rectangle 6477" o:spid="_x0000_s15632" style="position:absolute;left:34423;top:6483;width:11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pBsEA&#10;AADeAAAADwAAAGRycy9kb3ducmV2LnhtbERP22oCMRB9L/QfwhT6VhOFyrIaRQTBlr64+gHDZvaC&#10;yWRJUnf9e1Mo+DaHc531dnJW3CjE3rOG+UyBIK696bnVcDkfPgoQMSEbtJ5Jw50ibDevL2ssjR/5&#10;RLcqtSKHcCxRQ5fSUEoZ644cxpkfiDPX+OAwZRhaaQKOOdxZuVBqKR32nBs6HGjfUX2tfp0Gea4O&#10;Y1HZoPz3ovmxX8dTQ17r97dptwKRaEpP8b/7aPJ8VRSf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9aQ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w:t>
                    </w:r>
                  </w:p>
                </w:txbxContent>
              </v:textbox>
            </v:rect>
            <v:rect id="Rectangle 6478" o:spid="_x0000_s15633" style="position:absolute;left:35846;top:6483;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ccEA&#10;AADeAAAADwAAAGRycy9kb3ducmV2LnhtbERPS2rDMBDdB3oHMYXsEqlZBONGMSFgSEs2cXqAwRp/&#10;qDQykhq7t68Khe7m8b5zqBZnxYNCHD1reNkqEMStNyP3Gj7u9aYAEROyQeuZNHxThOr4tDpgafzM&#10;N3o0qRc5hGOJGoaUplLK2A7kMG79RJy5zgeHKcPQSxNwzuHOyp1Se+lw5Nww4ETngdrP5stpkPem&#10;novGBuXfd93Vvl1uHXmt18/L6RVEoiX9i//cF5Pnq6LYw+87+QZ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93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w:t>
                    </w:r>
                  </w:p>
                </w:txbxContent>
              </v:textbox>
            </v:rect>
            <v:rect id="Rectangle 6479" o:spid="_x0000_s15634" style="position:absolute;left:34423;top:9334;width:11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S6sEA&#10;AADeAAAADwAAAGRycy9kb3ducmV2LnhtbERPzWoCMRC+F/oOYQq91UQPdVmNIoJgSy+uPsCwmf3B&#10;ZLIkqbu+vSkUvM3H9zvr7eSsuFGIvWcN85kCQVx703Or4XI+fBQgYkI2aD2ThjtF2G5eX9ZYGj/y&#10;iW5VakUO4Viihi6loZQy1h05jDM/EGeu8cFhyjC00gQcc7izcqHUp3TYc27ocKB9R/W1+nUa5Lk6&#10;jEVlg/Lfi+bHfh1PDXmt39+m3QpEoik9xf/uo8nzVVEs4e+dfIP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jUu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w:t>
                    </w:r>
                  </w:p>
                </w:txbxContent>
              </v:textbox>
            </v:rect>
            <v:rect id="Rectangle 6480" o:spid="_x0000_s15635" style="position:absolute;left:35846;top:9334;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mMQA&#10;AADeAAAADwAAAGRycy9kb3ducmV2LnhtbESPzWoDMQyE74W8g1Ght8ZuDmXZxgmlEEhDL9n0AcRa&#10;+0NtebGd7Pbto0OhN4kZzXza7pfg1Y1SHiNbeFkbUMRtdCP3Fr4vh+cKVC7IDn1ksvBLGfa71cMW&#10;axdnPtOtKb2SEM41WhhKmWqtcztQwLyOE7FoXUwBi6yp1y7hLOHB640xrzrgyNIw4EQfA7U/zTVY&#10;0JfmMFeNTyaeNt2X/zyeO4rWPj0u72+gCi3l3/x3fXSCb6pKeOUdmUH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8xpj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19</w:t>
                    </w:r>
                  </w:p>
                </w:txbxContent>
              </v:textbox>
            </v:rect>
            <v:rect id="Rectangle 6481" o:spid="_x0000_s15636" style="position:absolute;left:37274;top:9334;width:11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jA8EA&#10;AADeAAAADwAAAGRycy9kb3ducmV2LnhtbERPzWoCMRC+F/oOYQq91UQPZV2NIoJgSy+uPsCwmf3B&#10;ZLIkqbu+vSkUvM3H9zvr7eSsuFGIvWcN85kCQVx703Or4XI+fBQgYkI2aD2ThjtF2G5eX9ZYGj/y&#10;iW5VakUO4Viihi6loZQy1h05jDM/EGeu8cFhyjC00gQcc7izcqHUp3TYc27ocKB9R/W1+nUa5Lk6&#10;jEVlg/Lfi+bHfh1PDXmt39+m3QpEoik9xf/uo8nzVVEs4e+dfIP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Yw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19</w:t>
                    </w:r>
                  </w:p>
                </w:txbxContent>
              </v:textbox>
            </v:rect>
            <v:rect id="Rectangle 6482" o:spid="_x0000_s15637" style="position:absolute;left:28226;top:37547;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cQ8QA&#10;AADeAAAADwAAAGRycy9kb3ducmV2LnhtbESPzWoDMQyE74W+g1Ght8ZuDmW7jRNCIJCWXrLJA4i1&#10;9ofa8mK72e3bV4dCbxIazcy32S3BqxulPEa28LwyoIjb6EbuLVwvx6cKVC7IDn1ksvBDGXbb+7sN&#10;1i7OfKZbU3olJpxrtDCUMtVa53aggHkVJ2K5dTEFLLKmXruEs5gHr9fGvOiAI0vCgBMdBmq/mu9g&#10;QV+a41w1Ppn4se4+/fvp3FG09vFh2b+BKrSUf/Hf98lJfVO9Co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EP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12</w:t>
                    </w:r>
                  </w:p>
                </w:txbxContent>
              </v:textbox>
            </v:rect>
            <v:rect id="Rectangle 6483" o:spid="_x0000_s15638" style="position:absolute;left:29331;top:37521;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2MEA&#10;AADeAAAADwAAAGRycy9kb3ducmV2LnhtbERPzWoCMRC+C32HMAVvmuhB1q1RSkGw0ourDzBsZn9o&#10;MlmS1N2+fSMUvM3H9zu7w+SsuFOIvWcNq6UCQVx703Or4XY9LgoQMSEbtJ5Jwy9FOOxfZjssjR/5&#10;QvcqtSKHcCxRQ5fSUEoZ644cxqUfiDPX+OAwZRhaaQKOOdxZuVZqIx32nBs6HOijo/q7+nEa5LU6&#10;jkVlg/LndfNlP0+XhrzW89fp/Q1Eoik9xf/uk8nzVbFdwe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dj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6484" o:spid="_x0000_s15639" style="position:absolute;left:17393;top:37547;width:4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nr8EA&#10;AADeAAAADwAAAGRycy9kb3ducmV2LnhtbERPzWoCMRC+C32HMAVvmnQPsm6NUgqClV5c+wDDZvaH&#10;JpMlSd3t2zdCwdt8fL+zO8zOihuFOHjW8LJWIIgbbwbuNHxdj6sSREzIBq1n0vBLEQ77p8UOK+Mn&#10;vtCtTp3IIRwr1NCnNFZSxqYnh3HtR+LMtT44TBmGTpqAUw53VhZKbaTDgXNDjyO999R81z9Og7zW&#10;x6msbVD+XLSf9uN0aclrvXye315BJJrTQ/zvPpk8X5XbAu7v5B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NZ6/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...12</w:t>
                    </w:r>
                    <w:r>
                      <w:rPr>
                        <w:color w:val="24282B"/>
                        <w:sz w:val="18"/>
                        <w:szCs w:val="18"/>
                        <w:lang w:eastAsia="zh-CN"/>
                      </w:rPr>
                      <w:t xml:space="preserve">       </w:t>
                    </w:r>
                    <w:r>
                      <w:rPr>
                        <w:color w:val="24282B"/>
                        <w:sz w:val="18"/>
                        <w:szCs w:val="18"/>
                      </w:rPr>
                      <w:t>1</w:t>
                    </w:r>
                  </w:p>
                </w:txbxContent>
              </v:textbox>
            </v:rect>
            <v:rect id="Rectangle 6485" o:spid="_x0000_s15640" style="position:absolute;left:19571;top:37521;width:163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CNMEA&#10;AADeAAAADwAAAGRycy9kb3ducmV2LnhtbERP22oCMRB9L/gPYQTfaqKFsq5GKYJgS19c/YBhM3uh&#10;yWRJUnf796ZQ6NscznV2h8lZcacQe88aVksFgrj2pudWw+16ei5AxIRs0HomDT8U4bCfPe2wNH7k&#10;C92r1IocwrFEDV1KQyllrDtyGJd+IM5c44PDlGFopQk45nBn5VqpV+mw59zQ4UDHjuqv6ttpkNfq&#10;NBaVDcp/rJtP+36+NOS1Xsynty2IRFP6F/+5zybPV8XmBX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BwjT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 xml:space="preserve">n + </w:t>
                    </w:r>
                  </w:p>
                </w:txbxContent>
              </v:textbox>
            </v:rect>
            <v:rect id="Rectangle 6486" o:spid="_x0000_s15641" style="position:absolute;left:4915;top:37547;width:400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aQMEA&#10;AADeAAAADwAAAGRycy9kb3ducmV2LnhtbERP22oCMRB9L/gPYQTfaqKUsq5GKYJgS19c/YBhM3uh&#10;yWRJUnf796ZQ6NscznV2h8lZcacQe88aVksFgrj2pudWw+16ei5AxIRs0HomDT8U4bCfPe2wNH7k&#10;C92r1IocwrFEDV1KQyllrDtyGJd+IM5c44PDlGFopQk45nBn5VqpV+mw59zQ4UDHjuqv6ttpkNfq&#10;NBaVDcp/rJtP+36+NOS1Xsynty2IRFP6F/+5zybPV8XmBX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Wk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12</w:t>
                    </w:r>
                    <w:r>
                      <w:rPr>
                        <w:color w:val="24282B"/>
                        <w:sz w:val="18"/>
                        <w:szCs w:val="18"/>
                        <w:lang w:eastAsia="zh-CN"/>
                      </w:rPr>
                      <w:t xml:space="preserve">      </w:t>
                    </w:r>
                    <w:r>
                      <w:rPr>
                        <w:color w:val="24282B"/>
                        <w:sz w:val="18"/>
                        <w:szCs w:val="18"/>
                      </w:rPr>
                      <w:t>11</w:t>
                    </w:r>
                  </w:p>
                </w:txbxContent>
              </v:textbox>
            </v:rect>
            <v:rect id="Rectangle 6487" o:spid="_x0000_s15642" style="position:absolute;left:6134;top:37464;width:163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8EA&#10;AADeAAAADwAAAGRycy9kb3ducmV2LnhtbERP22oCMRB9L/gPYQTfaqLQsq5GKYJgS19c/YBhM3uh&#10;yWRJUnf796ZQ6NscznV2h8lZcacQe88aVksFgrj2pudWw+16ei5AxIRs0HomDT8U4bCfPe2wNH7k&#10;C92r1IocwrFEDV1KQyllrDtyGJd+IM5c44PDlGFopQk45nBn5VqpV+mw59zQ4UDHjuqv6ttpkNfq&#10;NBaVDcp/rJtP+36+NOS1Xsynty2IRFP6F/+5zybPV8XmBX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9v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i/>
                        <w:iCs/>
                        <w:color w:val="24282B"/>
                        <w:sz w:val="18"/>
                        <w:szCs w:val="18"/>
                      </w:rPr>
                      <w:t xml:space="preserve">n + </w:t>
                    </w:r>
                  </w:p>
                </w:txbxContent>
              </v:textbox>
            </v:rect>
            <v:rect id="Rectangle 6488" o:spid="_x0000_s15643" style="position:absolute;left:139;top:37547;width:115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hrMEA&#10;AADeAAAADwAAAGRycy9kb3ducmV2LnhtbERPzWoCMRC+F/oOYQq91aQeZN0aRQRBpRdXH2DYzP7Q&#10;ZLIkqbu+vSkUvM3H9zurzeSsuFGIvWcNnzMFgrj2pudWw/Wy/yhAxIRs0HomDXeKsFm/vqywNH7k&#10;M92q1IocwrFEDV1KQyllrDtyGGd+IM5c44PDlGFopQk45nBn5VyphXTYc27ocKBdR/VP9es0yEu1&#10;H4vKBuVP8+bbHg/nhrzW72/T9gtEoik9xf/ug8nzVbFcwN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2Yaz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包</w:t>
                    </w:r>
                  </w:p>
                </w:txbxContent>
              </v:textbox>
            </v:rect>
            <v:rect id="Rectangle 6489" o:spid="_x0000_s15644" style="position:absolute;left:140;top:38614;width:579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EN8IA&#10;AADeAAAADwAAAGRycy9kb3ducmV2LnhtbERPzWoCMRC+F3yHMIK3muihXVejFEGwpRdXH2DYzP7Q&#10;ZLIkqbt9e1Mo9DYf3+/sDpOz4k4h9p41rJYKBHHtTc+thtv19FyAiAnZoPVMGn4owmE/e9phafzI&#10;F7pXqRU5hGOJGrqUhlLKWHfkMC79QJy5xgeHKcPQShNwzOHOyrVSL9Jhz7mhw4GOHdVf1bfTIK/V&#10;aSwqG5T/WDef9v18achrvZhPb1sQiab0L/5zn02er4rNK/y+k2+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sQ3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n = 0, 1, 2,...</w:t>
                    </w:r>
                  </w:p>
                </w:txbxContent>
              </v:textbox>
            </v:rect>
            <v:rect id="Rectangle 6490" o:spid="_x0000_s15645" style="position:absolute;left:12046;top:18878;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QRcQA&#10;AADeAAAADwAAAGRycy9kb3ducmV2LnhtbESPzWoDMQyE74W+g1Ght8ZuDmW7jRNCIJCWXrLJA4i1&#10;9ofa8mK72e3bV4dCbxIzmvm02S3BqxulPEa28LwyoIjb6EbuLVwvx6cKVC7IDn1ksvBDGXbb+7sN&#10;1i7OfKZbU3olIZxrtDCUMtVa53aggHkVJ2LRupgCFllTr13CWcKD12tjXnTAkaVhwIkOA7VfzXew&#10;oC/Nca4an0z8WHef/v107iha+/iw7N9AFVrKv/nv+uQE31Sv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UEX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w:t>
                    </w:r>
                  </w:p>
                </w:txbxContent>
              </v:textbox>
            </v:rect>
            <w10:wrap type="none"/>
            <w10:anchorlock/>
          </v:group>
        </w:pict>
      </w:r>
    </w:p>
    <w:p w:rsidR="008C1166" w:rsidRDefault="008C1166" w:rsidP="008C1166">
      <w:pPr>
        <w:pStyle w:val="FigureNo"/>
        <w:rPr>
          <w:lang w:val="en-GB" w:eastAsia="ja-JP"/>
        </w:rPr>
      </w:pPr>
      <w:bookmarkStart w:id="325" w:name="_Ref429819111"/>
      <w:r>
        <w:rPr>
          <w:rFonts w:hint="eastAsia"/>
          <w:lang w:val="en-GB" w:eastAsia="ja-JP"/>
        </w:rPr>
        <w:t>图</w:t>
      </w:r>
      <w:r>
        <w:rPr>
          <w:lang w:val="en-GB" w:eastAsia="ja-JP"/>
        </w:rPr>
        <w:t xml:space="preserve"> 26</w:t>
      </w:r>
    </w:p>
    <w:p w:rsidR="008C1166" w:rsidRDefault="008C1166" w:rsidP="008C1166">
      <w:pPr>
        <w:pStyle w:val="Figuretitle"/>
        <w:keepLines/>
        <w:rPr>
          <w:lang w:val="en-GB" w:eastAsia="ja-JP"/>
        </w:rPr>
      </w:pPr>
      <w:r>
        <w:rPr>
          <w:rFonts w:hint="eastAsia"/>
          <w:lang w:val="en-GB" w:eastAsia="zh-CN"/>
        </w:rPr>
        <w:t>交错的概念示意图</w:t>
      </w:r>
    </w:p>
    <w:p w:rsidR="008C1166" w:rsidRDefault="005E6485" w:rsidP="008C1166">
      <w:pPr>
        <w:pStyle w:val="Figure"/>
        <w:rPr>
          <w:lang w:val="en-GB" w:eastAsia="zh-CN"/>
        </w:rPr>
      </w:pPr>
      <w:r>
        <w:pict>
          <v:group id="Canvas 6493" o:spid="_x0000_s14904" editas="canvas" style="width:436.2pt;height:290.35pt;mso-position-horizontal-relative:char;mso-position-vertical-relative:line" coordsize="55397,3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">
            <v:shape id="_x0000_s14905" type="#_x0000_t75" style="position:absolute;width:55397;height:36874;visibility:visible">
              <v:fill o:detectmouseclick="t"/>
              <v:path o:connecttype="none"/>
            </v:shape>
            <v:group id="Group 6694" o:spid="_x0000_s14906" style="position:absolute;left:4876;top:7702;width:50026;height:28677" coordorigin="768,1213" coordsize="7878,4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75qcQAAADeAAAADwAAAGRycy9kb3ducmV2LnhtbERPTYvCMBC9L/gfwgje&#10;1rQVF6lGEdHFgwirgngbmrEtNpPSZNv6742wsLd5vM9ZrHpTiZYaV1pWEI8jEMSZ1SXnCi7n3ecM&#10;hPPIGivLpOBJDlbLwccCU207/qH25HMRQtilqKDwvk6ldFlBBt3Y1sSBu9vGoA+wyaVusAvhppJJ&#10;FH1JgyWHhgJr2hSUPU6/RsF3h916Em/bw+O+ed7O0+P1EJNSo2G/noPw1Pt/8Z97r8P8KEk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i75qcQAAADeAAAA&#10;DwAAAAAAAAAAAAAAAACqAgAAZHJzL2Rvd25yZXYueG1sUEsFBgAAAAAEAAQA+gAAAJsDAAAAAA==&#10;">
              <v:shape id="Freeform 6494" o:spid="_x0000_s14907" style="position:absolute;left:7967;top:5627;width:78;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s/ccA&#10;AADeAAAADwAAAGRycy9kb3ducmV2LnhtbESPQWsCMRCF74X+hzCF3mrWbSllNYooouBBuhVKb8Nm&#10;3CxuJksS1/XfN4LgbYb35n1vpvPBtqInHxrHCsajDARx5XTDtYLDz/rtC0SIyBpbx6TgSgHms+en&#10;KRbaXfib+jLWIoVwKFCBibErpAyVIYth5DripB2dtxjT6mupPV5SuG1lnmWf0mLDiWCwo6Wh6lSe&#10;rYK+XO/25c6vVu+HjflLkGb5e1Tq9WVYTEBEGuLDfL/e6lQ/y/MPuL2TZp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rP3HAAAA3gAAAA8AAAAAAAAAAAAAAAAAmAIAAGRy&#10;cy9kb3ducmV2LnhtbFBLBQYAAAAABAAEAPUAAACMAwAAAAA=&#10;" path="m5,4l6,5r1,l7,7r,1l6,9,4,9,,9,,8v1,,1,,1,c1,8,1,8,1,8l1,1v,,,,,c1,1,1,1,,1r,l,,3,,5,,6,1r,1l6,4,5,5,5,4xm2,4v,,,,1,c3,4,3,4,3,4r1,l5,3,5,2,4,1,3,1v,,-1,,-1,l2,4xm2,8v1,,1,,2,l5,8,6,7,6,6,5,5,3,5v,,,,-1,c2,5,2,5,2,5r,3xe" fillcolor="#24282b" stroked="f">
                <v:path arrowok="t" o:connecttype="custom" o:connectlocs="56,45;67,57;78,57;78,57;78,79;78,91;78,91;67,102;45,102;0,102;0,91;0,91;11,91;11,91;11,11;11,11;0,11;0,11;0,0;33,0;56,0;67,11;67,11;67,11;67,23;67,45;56,57;56,45;22,45;33,45;33,45;45,45;56,34;56,34;56,34;56,23;45,11;33,11;22,11;22,45;22,91;45,91;56,91;67,79;67,79;67,68;67,68;56,57;33,57;22,57;22,57;22,91" o:connectangles="0,0,0,0,0,0,0,0,0,0,0,0,0,0,0,0,0,0,0,0,0,0,0,0,0,0,0,0,0,0,0,0,0,0,0,0,0,0,0,0,0,0,0,0,0,0,0,0,0,0,0,0"/>
                <o:lock v:ext="edit" verticies="t"/>
              </v:shape>
              <v:shape id="Freeform 6495" o:spid="_x0000_s14908" style="position:absolute;left:8056;top:5627;width:100;height:102;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u8QA&#10;AADeAAAADwAAAGRycy9kb3ducmV2LnhtbERP32vCMBB+H/g/hBvsTdNVpqMzijoGexDZ3MDXs7k1&#10;Zc2lJFlb/3sjCHu7j+/nLVaDbURHPtSOFTxOMhDEpdM1Vwq+v97GzyBCRNbYOCYFZwqwWo7uFlho&#10;1/MndYdYiRTCoUAFJsa2kDKUhiyGiWuJE/fjvMWYoK+k9tincNvIPMtm0mLNqcFgS1tD5e/hzyp4&#10;nUu/76bTYdfPT5uA1fFkPo5KPdwP6xcQkYb4L76533Wan+X5E1zfST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vbvEAAAA3gAAAA8AAAAAAAAAAAAAAAAAmAIAAGRycy9k&#10;b3ducmV2LnhtbFBLBQYAAAAABAAEAPUAAACJAwAAAAA=&#10;" path="m5,l7,,9,2r,2l9,7,7,9,5,9,3,9,,7,,4,,2,3,,5,xm5,1l4,1,1,3r,1l1,6,4,8r1,l6,8,8,6,8,5,8,3,6,1,5,1xe" fillcolor="#24282b" stroked="f">
                <v:path arrowok="t" o:connecttype="custom" o:connectlocs="56,0;78,0;100,23;100,45;100,79;78,102;56,102;33,102;0,79;0,45;0,23;0,23;33,0;56,0;56,11;44,11;11,34;11,34;11,45;11,68;11,68;44,91;56,91;67,91;89,68;89,57;89,34;89,34;67,11;56,11" o:connectangles="0,0,0,0,0,0,0,0,0,0,0,0,0,0,0,0,0,0,0,0,0,0,0,0,0,0,0,0,0,0"/>
                <o:lock v:ext="edit" verticies="t"/>
              </v:shape>
              <v:shape id="Freeform 6496" o:spid="_x0000_s14909" style="position:absolute;left:8168;top:5717;width:11;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kHMMA&#10;AADeAAAADwAAAGRycy9kb3ducmV2LnhtbERPTWsCMRC9F/ofwhR6q9musJTVKFJa9FTQevA4bMbs&#10;6mayJFFTf30jCN7m8T5nOk+2F2fyoXOs4H1UgCBunO7YKNj+fr99gAgRWWPvmBT8UYD57PlpirV2&#10;F17TeRONyCEcalTQxjjUUoamJYth5AbizO2dtxgz9EZqj5ccbntZFkUlLXacG1oc6LOl5rg5WQV7&#10;483XD4/TdZmcudrdodruDkq9vqTFBESkFB/iu3ul8/yiLCu4vZN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kHMMAAADeAAAADwAAAAAAAAAAAAAAAACYAgAAZHJzL2Rv&#10;d25yZXYueG1sUEsFBgAAAAAEAAQA9QAAAIgDAAAAAA==&#10;" path="m1,v,,,,,c1,,1,,1,v,1,,1,,1c1,1,1,1,1,1,,1,,1,,1,,1,,1,,,,,,,,,,,,,1,xe" fillcolor="#24282b" stroked="f">
                <v:path arrowok="t" o:connecttype="custom" o:connectlocs="11,0;11,0;11,0;11,12;11,12;0,12;0,0;0,0;11,0" o:connectangles="0,0,0,0,0,0,0,0,0"/>
              </v:shape>
              <v:shape id="Freeform 6497" o:spid="_x0000_s14910" style="position:absolute;left:8201;top:5627;width:44;height:10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sQA&#10;AADeAAAADwAAAGRycy9kb3ducmV2LnhtbERPTWvCQBC9F/oflhF6qxv3UEvqKiKtCJ5qJbS3ITsm&#10;odnZbXZN4r/vCoK3ebzPWaxG24qeutA41jCbZiCIS2carjQcvz6eX0GEiGywdUwaLhRgtXx8WGBu&#10;3MCf1B9iJVIIhxw11DH6XMpQ1mQxTJ0nTtzJdRZjgl0lTYdDCretVFn2Ii02nBpq9LSpqfw9nK2G&#10;dfG379Xu+8erYRO2xbsv6OS1fpqM6zcQkcZ4F9/cO5PmZ0rN4fp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3vrEAAAA3gAAAA8AAAAAAAAAAAAAAAAAmAIAAGRycy9k&#10;b3ducmV2LnhtbFBLBQYAAAAABAAEAPUAAACJAwAAAAA=&#10;" path="m,1l3,r,8c3,8,3,8,3,8v,,,,,c3,8,4,8,4,8r,1l,9,,8v,,2,,2,c2,8,2,8,2,8v,,,,,l2,2v,,,,,c2,2,2,2,2,2v,,,,,c,2,,2,,2l,1xe" fillcolor="#24282b" stroked="f">
                <v:path arrowok="t" o:connecttype="custom" o:connectlocs="0,11;33,0;33,0;33,91;33,91;33,91;44,91;44,102;0,102;0,91;22,91;22,91;22,91;22,23;22,23;22,23;22,23;0,23;0,11" o:connectangles="0,0,0,0,0,0,0,0,0,0,0,0,0,0,0,0,0,0,0"/>
              </v:shape>
              <v:shape id="Freeform 6498" o:spid="_x0000_s14911" style="position:absolute;left:8268;top:5627;width:55;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BAMUA&#10;AADeAAAADwAAAGRycy9kb3ducmV2LnhtbESPQW/CMAyF75P4D5EncRvpekDQEdA0wcSFAzAO3KzG&#10;tBWNUyUZFH49PiBxs/We3/s8W/SuVRcKsfFs4HOUgSIuvW24MvC3X31MQMWEbLH1TAZuFGExH7zN&#10;sLD+ylu67FKlJIRjgQbqlLpC61jW5DCOfEcs2skHh0nWUGkb8CrhrtV5lo21w4alocaOfmoqz7t/&#10;Z4BW/shnvNPysA3T9enQbX7HR2OG7/33F6hEfXqZn9drK/hZnguvvCMz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EEAxQAAAN4AAAAPAAAAAAAAAAAAAAAAAJgCAABkcnMv&#10;ZG93bnJldi54bWxQSwUGAAAAAAQABAD1AAAAigMAAAAA&#10;" path="m5,r,1l2,1r,1c3,2,4,3,4,4v1,,1,1,1,2c5,6,5,7,5,7,5,7,4,8,4,8v,,-1,,-1,1c3,9,2,9,2,9,1,9,1,9,,9,,9,,8,,8v,,,,,c,8,,8,,8v1,,1,,1,c1,8,1,8,1,8v,,1,,1,c3,8,3,8,4,7v,,,,,-1c4,5,4,5,4,4,4,4,3,4,3,3,2,3,2,3,1,3l2,,5,xe" fillcolor="#24282b" stroked="f">
                <v:path arrowok="t" o:connecttype="custom" o:connectlocs="55,0;55,11;22,11;22,23;44,45;55,68;55,79;44,91;33,102;22,102;0,102;0,91;0,91;0,91;11,91;11,91;22,91;44,79;44,68;44,45;33,34;11,34;22,0;55,0" o:connectangles="0,0,0,0,0,0,0,0,0,0,0,0,0,0,0,0,0,0,0,0,0,0,0,0"/>
              </v:shape>
              <v:shape id="Freeform 6499" o:spid="_x0000_s14912" style="position:absolute;left:8346;top:5627;width:33;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5xMUA&#10;AADeAAAADwAAAGRycy9kb3ducmV2LnhtbERPTWvCQBC9F/wPywi91U1TEI1uQlGUQr1opdTbmB2T&#10;YHY2ZLdJ+u9dQehtHu9zltlgatFR6yrLCl4nEQji3OqKCwXHr83LDITzyBpry6Tgjxxk6ehpiYm2&#10;Pe+pO/hChBB2CSoovW8SKV1ekkE3sQ1x4C62NegDbAupW+xDuKllHEVTabDi0FBiQ6uS8uvh1yiY&#10;bT5P5/XlbffNTk/3P6baFn6l1PN4eF+A8DT4f/HD/aHD/CiO53B/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vnExQAAAN4AAAAPAAAAAAAAAAAAAAAAAJgCAABkcnMv&#10;ZG93bnJldi54bWxQSwUGAAAAAAQABAD1AAAAigMAAAAA&#10;" path="m,1l2,r,8c2,8,2,8,2,8v,,,,,c2,8,3,8,3,8r,1l,9,,8v,,1,,1,c1,8,1,8,1,8v,,,,,l1,2v,,,,,c1,2,1,2,1,2v,,,,,c,2,,2,,2l,1xe" fillcolor="#24282b" stroked="f">
                <v:path arrowok="t" o:connecttype="custom" o:connectlocs="0,11;22,0;22,0;22,91;22,91;22,91;33,91;33,102;0,102;0,91;11,91;11,91;11,91;11,23;11,23;11,23;11,23;0,23;0,11" o:connectangles="0,0,0,0,0,0,0,0,0,0,0,0,0,0,0,0,0,0,0"/>
              </v:shape>
              <v:shape id="Freeform 6500" o:spid="_x0000_s14913" style="position:absolute;left:8401;top:5627;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28YA&#10;AADeAAAADwAAAGRycy9kb3ducmV2LnhtbESPT2/CMAzF75P4DpGRuI0UkNAoBITQQFx24N+Bm9WY&#10;tqJxqiSDsk8/HybtZsvP773fYtW5Rj0oxNqzgdEwA0VceFtzaeB82r5/gIoJ2WLjmQy8KMJq2Xtb&#10;YG79kw/0OKZSiQnHHA1UKbW51rGoyGEc+pZYbjcfHCZZQ6ltwKeYu0aPs2yqHdYsCRW2tKmouB+/&#10;nQHa+ivf8Yc+L4cw298u7dduejVm0O/Wc1CJuvQv/vveW6mfjSc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b28YAAADeAAAADwAAAAAAAAAAAAAAAACYAgAAZHJz&#10;L2Rvd25yZXYueG1sUEsFBgAAAAAEAAQA9QAAAIsDAAAAAA==&#10;" path="m5,r,1c4,1,4,1,4,1,3,1,3,2,3,2,2,2,2,2,2,3,1,3,1,4,1,4,2,3,2,3,3,3r1,l5,4r,2l5,8,4,9,2,9,1,9,,8,,5c,5,,4,,3,1,3,1,2,2,1,2,1,3,,3,,4,,4,,5,xm1,4v,1,,1,,2l1,7,2,8r1,l4,7,4,6,4,5,3,4,2,4v,,,,,c2,4,1,4,1,4xe" fillcolor="#24282b" stroked="f">
                <v:path arrowok="t" o:connecttype="custom" o:connectlocs="56,0;56,11;45,11;34,23;22,34;11,45;34,34;45,34;56,45;56,68;56,91;56,91;45,102;22,102;11,102;0,91;0,91;0,57;0,34;22,11;34,0;56,0;11,45;11,68;11,79;11,79;11,79;22,91;34,91;34,91;45,79;45,68;45,57;34,45;22,45;22,45;11,45" o:connectangles="0,0,0,0,0,0,0,0,0,0,0,0,0,0,0,0,0,0,0,0,0,0,0,0,0,0,0,0,0,0,0,0,0,0,0,0,0"/>
                <o:lock v:ext="edit" verticies="t"/>
              </v:shape>
              <v:rect id="Rectangle 6501" o:spid="_x0000_s14914" style="position:absolute;left:8468;top:5695;width:33;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jbMUA&#10;AADeAAAADwAAAGRycy9kb3ducmV2LnhtbERPTWvCQBC9F/oflil4kbqJBZE0GymC6EWoUcTehuw0&#10;Cc3Oxt1V4793C4Xe5vE+J18MphNXcr61rCCdJCCIK6tbrhUc9qvXOQgfkDV2lknBnTwsiuenHDNt&#10;b7yjaxlqEUPYZ6igCaHPpPRVQwb9xPbEkfu2zmCI0NVSO7zFcNPJaZLMpMGWY0ODPS0bqn7Ki1Fg&#10;N+sxH87++OXMcrVNTXs6fZZKjV6Gj3cQgYbwL/5zb3Scn0zfUvh9J94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uNsxQAAAN4AAAAPAAAAAAAAAAAAAAAAAJgCAABkcnMv&#10;ZG93bnJldi54bWxQSwUGAAAAAAQABAD1AAAAigMAAAAA&#10;" fillcolor="#24282b" stroked="f"/>
              <v:shape id="Freeform 6502" o:spid="_x0000_s14915" style="position:absolute;left:8513;top:5627;width:55;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gN8QA&#10;AADeAAAADwAAAGRycy9kb3ducmV2LnhtbERPTWvCQBC9F/wPywje6qYRRKNrKGKKlx60zSG3ITsm&#10;wexs2N1q2l/fLRS8zeN9zjYfTS9u5HxnWcHLPAFBXFvdcaPg86N4XoHwAVljb5kUfJOHfDd52mKm&#10;7Z1PdDuHRsQQ9hkqaEMYMil93ZJBP7cDceQu1hkMEbpGaof3GG56mSbJUhrsODa0ONC+pfp6/jIK&#10;qLAVX/GHDuXJrY+Xcnh/W1ZKzabj6wZEoDE8xP/uo47zk3SRwt878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4DfEAAAA3gAAAA8AAAAAAAAAAAAAAAAAmAIAAGRycy9k&#10;b3ducmV2LnhtbFBLBQYAAAAABAAEAPUAAACJAwAAAAA=&#10;" path="m5,7l4,9,,9c1,7,3,6,3,6,4,5,4,4,4,4,4,2,4,2,3,1v,,,,-1,c2,1,1,1,1,1,1,1,,2,,2r,c,1,,1,1,1,1,,2,,3,v,,1,,1,1c5,1,5,2,5,3v,,,1,,1c4,5,4,5,3,6,2,7,2,8,1,8r2,c3,8,3,8,3,8v1,,1,,1,c4,8,4,8,4,7r1,xe" fillcolor="#24282b" stroked="f">
                <v:path arrowok="t" o:connecttype="custom" o:connectlocs="55,79;44,102;0,102;0,102;33,68;44,45;33,11;22,11;11,11;0,23;0,23;11,11;33,0;44,11;55,34;55,45;33,68;11,91;33,91;33,91;44,91;44,79;55,79" o:connectangles="0,0,0,0,0,0,0,0,0,0,0,0,0,0,0,0,0,0,0,0,0,0,0"/>
              </v:shape>
              <v:shape id="Freeform 6503" o:spid="_x0000_s14916" style="position:absolute;left:8579;top:5627;width:67;height:10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fWsUA&#10;AADeAAAADwAAAGRycy9kb3ducmV2LnhtbERPS2vCQBC+F/oflin0Vnc1UCTNKlqQlvZUXyW3ITsm&#10;wexsyK4x9de7BcHbfHzPyeaDbURPna8daxiPFAjiwpmaSw3bzeplCsIHZIONY9LwRx7ms8eHDFPj&#10;zvxD/TqUIoawT1FDFUKbSumLiiz6kWuJI3dwncUQYVdK0+E5httGTpR6lRZrjg0VtvReUXFcn6yG&#10;/e5CUn0v3O/uK199LDdenvJC6+enYfEGItAQ7uKb+9PE+WqSJPD/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h9axQAAAN4AAAAPAAAAAAAAAAAAAAAAAJgCAABkcnMv&#10;ZG93bnJldi54bWxQSwUGAAAAAAQABAD1AAAAigMAAAAA&#10;" path="m6,r,1c5,1,5,1,5,1,3,1,3,2,3,2,2,2,2,2,2,3,1,3,1,4,1,4,2,3,2,3,3,3r2,l6,4r,2l6,8,5,9,2,9,1,9,,8,,5c,5,,4,,3,1,3,1,2,2,1,2,1,3,,3,,5,,5,,6,xm1,4v,1,,1,,2l1,7,2,8r1,l5,7,5,6,5,5,3,4,2,4v,,,,,c2,4,1,4,1,4xe" fillcolor="#24282b" stroked="f">
                <v:path arrowok="t" o:connecttype="custom" o:connectlocs="67,0;67,11;56,11;34,23;22,34;11,45;34,34;56,34;67,45;67,68;67,91;67,91;56,102;22,102;11,102;0,91;0,91;0,57;0,34;22,11;34,0;67,0;11,45;11,68;11,79;11,79;11,79;22,91;34,91;34,91;56,79;56,68;56,57;34,45;22,45;22,45;11,45" o:connectangles="0,0,0,0,0,0,0,0,0,0,0,0,0,0,0,0,0,0,0,0,0,0,0,0,0,0,0,0,0,0,0,0,0,0,0,0,0"/>
                <o:lock v:ext="edit" verticies="t"/>
              </v:shape>
              <v:shape id="Picture 6504" o:spid="_x0000_s14917" type="#_x0000_t75" style="position:absolute;left:5130;top:2202;width:2882;height: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TuzFAAAA3gAAAA8AAABkcnMvZG93bnJldi54bWxET01rwkAQvRf8D8sIvdVdUy2SuooISqEe&#10;bPTibciOSWp2NmRXE/vru0Kht3m8z5kve1uLG7W+cqxhPFIgiHNnKi40HA+blxkIH5AN1o5Jw508&#10;LBeDpzmmxnX8RbcsFCKGsE9RQxlCk0rp85Is+pFriCN3dq3FEGFbSNNiF8NtLROl3qTFimNDiQ2t&#10;S8ov2dVqmP6skv2p4uz789yF+3Sy2+5UrvXzsF+9gwjUh3/xn/vDxPkqeZ3A4514g1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07sxQAAAN4AAAAPAAAAAAAAAAAAAAAA&#10;AJ8CAABkcnMvZG93bnJldi54bWxQSwUGAAAAAAQABAD3AAAAkQMAAAAA&#10;">
                <v:imagedata r:id="rId26" o:title=""/>
              </v:shape>
              <v:rect id="Rectangle 6505" o:spid="_x0000_s14918" style="position:absolute;left:5130;top:2202;width:2882;height: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lV8MA&#10;AADeAAAADwAAAGRycy9kb3ducmV2LnhtbERP3WrCMBS+F3yHcITdaaKbQ7qm4iYFYexiugc4NGdt&#10;Z3NSk6j17ZfBwLvz8f2efD3YTlzIh9axhvlMgSCunGm51vB1KKcrECEiG+wck4YbBVgX41GOmXFX&#10;/qTLPtYihXDIUEMTY59JGaqGLIaZ64kT9+28xZigr6XxeE3htpMLpZ6lxZZTQ4M9vTVUHfdnqwEH&#10;59vTFt9/Dq9HdfpYudKWT1o/TIbNC4hIQ7yL/907k+arxeMS/t5JN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lV8MAAADeAAAADwAAAAAAAAAAAAAAAACYAgAAZHJzL2Rv&#10;d25yZXYueG1sUEsFBgAAAAAEAAQA9QAAAIgDAAAAAA==&#10;" filled="f" strokecolor="#24211d" strokeweight="0"/>
              <v:shape id="Picture 6506" o:spid="_x0000_s14919" type="#_x0000_t75" style="position:absolute;left:5130;top:1213;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udbCAAAA3gAAAA8AAABkcnMvZG93bnJldi54bWxET01rAjEQvRf8D2GE3mqipYtsjaKFgtTT&#10;qngekulmcTNZNqlu++tNQfA2j/c5i9XgW3GhPjaBNUwnCgSxCbbhWsPx8PkyBxETssU2MGn4pQir&#10;5ehpgaUNV67osk+1yCEcS9TgUupKKaNx5DFOQkecue/Qe0wZ9rW0PV5zuG/lTKlCemw4Nzjs6MOR&#10;Oe9/vAZOp7833m03VfVlztW82JiTclo/j4f1O4hEQ3qI7+6tzfPV7LWA/3fy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MrnWwgAAAN4AAAAPAAAAAAAAAAAAAAAAAJ8C&#10;AABkcnMvZG93bnJldi54bWxQSwUGAAAAAAQABAD3AAAAjgMAAAAA&#10;">
                <v:imagedata r:id="rId27" o:title=""/>
              </v:shape>
              <v:rect id="Rectangle 6507" o:spid="_x0000_s14920" style="position:absolute;left:5130;top:1213;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eu8MA&#10;AADeAAAADwAAAGRycy9kb3ducmV2LnhtbERP3WrCMBS+F3yHcITdaaIbTrqm4iYFYexiugc4NGdt&#10;Z3NSk6j17ZfBwLvz8f2efD3YTlzIh9axhvlMgSCunGm51vB1KKcrECEiG+wck4YbBVgX41GOmXFX&#10;/qTLPtYihXDIUEMTY59JGaqGLIaZ64kT9+28xZigr6XxeE3htpMLpZbSYsupocGe3hqqjvuz1YCD&#10;8+1pi+8/h9ejOn2sXGnLJ60fJsPmBUSkId7F/+6dSfPV4vEZ/t5JN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Qeu8MAAADeAAAADwAAAAAAAAAAAAAAAACYAgAAZHJzL2Rv&#10;d25yZXYueG1sUEsFBgAAAAAEAAQA9QAAAIgDAAAAAA==&#10;" filled="f" strokecolor="#24211d" strokeweight="0"/>
              <v:rect id="Rectangle 6508" o:spid="_x0000_s14921" style="position:absolute;left:5130;top:1213;width:322;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9isoA&#10;AADeAAAADwAAAGRycy9kb3ducmV2LnhtbESPW0/CQBCF3034D5sh4U22gPFSWYiRYLzFKGB8nXSn&#10;3YbubOmuUP+982Di20zOmXO+mS9736gjdbEObGAyzkARF8HWXBnYbdfn16BiQrbYBCYDPxRhuRic&#10;zTG34cQfdNykSkkIxxwNuJTaXOtYOPIYx6ElFq0Mnccka1dp2+FJwn2jp1l2qT3WLA0OW7p3VOw3&#10;397A06t7K1fvDxdXn4ft802pv1521cyY0bC/uwWVqE//5r/rRyv42XQmvPKOzK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JPYrKAAAA3gAAAA8AAAAAAAAAAAAAAAAAmAIA&#10;AGRycy9kb3ducmV2LnhtbFBLBQYAAAAABAAEAPUAAACPAwAAAAA=&#10;" fillcolor="#949393" strokecolor="#24211d" strokeweight="0"/>
              <v:rect id="Rectangle 6509" o:spid="_x0000_s14922" style="position:absolute;left:5464;top:1213;width:43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A0MQA&#10;AADeAAAADwAAAGRycy9kb3ducmV2LnhtbERP32vCMBB+H+x/CCf4MmaqY7JWowyZw9dZGfh2NmdT&#10;TC6lyWz9781gsLf7+H7ecj04K67UhcazgukkA0Fced1wreBQbp/fQISIrNF6JgU3CrBePT4ssdC+&#10;5y+67mMtUgiHAhWYGNtCylAZchgmviVO3Nl3DmOCXS11h30Kd1bOsmwuHTacGgy2tDFUXfY/ToE9&#10;bef9R23L4RCr4+frU15+m1yp8Wh4X4CINMR/8Z97p9P8bPaSw+876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gNDEAAAA3gAAAA8AAAAAAAAAAAAAAAAAmAIAAGRycy9k&#10;b3ducmV2LnhtbFBLBQYAAAAABAAEAPUAAACJAwAAAAA=&#10;" strokecolor="#24211d" strokeweight="0"/>
              <v:rect id="Rectangle 6510" o:spid="_x0000_s14923" style="position:absolute;left:5898;top:1213;width:4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iGMYA&#10;AADdAAAADwAAAGRycy9kb3ducmV2LnhtbESPQWvCQBSE74X+h+UVvBTdVGhqoquUUqXXGil4e2af&#10;2dDdtyG7NfHfdwsFj8PMfMOsNqOz4kJ9aD0reJplIIhrr1tuFByq7XQBIkRkjdYzKbhSgM36/m6F&#10;pfYDf9JlHxuRIBxKVGBi7EopQ23IYZj5jjh5Z987jEn2jdQ9DgnurJxnWS4dtpwWDHb0Zqj+3v84&#10;Bfa0zYf3xlbjIdbH3fNjUX2ZQqnJw/i6BBFpjLfwf/tDK8iLlx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biGMYAAADdAAAADwAAAAAAAAAAAAAAAACYAgAAZHJz&#10;L2Rvd25yZXYueG1sUEsFBgAAAAAEAAQA9QAAAIsDAAAAAA==&#10;" strokecolor="#24211d" strokeweight="0"/>
              <v:rect id="Rectangle 6511" o:spid="_x0000_s14924" style="position:absolute;left:6343;top:1213;width:4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Hg8YA&#10;AADdAAAADwAAAGRycy9kb3ducmV2LnhtbESPQWvCQBSE74X+h+UVvBTdKDSa6CpFaum1Rgrentln&#10;NnT3bchuTfrvu4VCj8PMfMNsdqOz4kZ9aD0rmM8yEMS11y03Ck7VYboCESKyRuuZFHxTgN32/m6D&#10;pfYDv9PtGBuRIBxKVGBi7EopQ23IYZj5jjh5V987jEn2jdQ9DgnurFxkWS4dtpwWDHa0N1R/Hr+c&#10;Ans55MNLY6vxFOvz69NjUX2YQqnJw/i8BhFpjP/hv/abVpAXyy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pHg8YAAADdAAAADwAAAAAAAAAAAAAAAACYAgAAZHJz&#10;L2Rvd25yZXYueG1sUEsFBgAAAAAEAAQA9QAAAIsDAAAAAA==&#10;" strokecolor="#24211d" strokeweight="0"/>
              <v:rect id="Rectangle 6512" o:spid="_x0000_s14925" style="position:absolute;left:5464;top:2224;width:43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T8cMA&#10;AADdAAAADwAAAGRycy9kb3ducmV2LnhtbERPz2vCMBS+C/sfwhO8yEwV1q2dUYao7Dorg93emrem&#10;mLyUJtr63y+HwY4f3+/1dnRW3KgPrWcFy0UGgrj2uuVGwbk6PL6ACBFZo/VMCu4UYLt5mKyx1H7g&#10;D7qdYiNSCIcSFZgYu1LKUBtyGBa+I07cj+8dxgT7RuoehxTurFxlWS4dtpwaDHa0M1RfTlenwH4f&#10;8mHf2Go8x/rr+DQvqk9TKDWbjm+vICKN8V/8537XCvLiOc1N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T8cMAAADdAAAADwAAAAAAAAAAAAAAAACYAgAAZHJzL2Rv&#10;d25yZXYueG1sUEsFBgAAAAAEAAQA9QAAAIgDAAAAAA==&#10;" strokecolor="#24211d" strokeweight="0"/>
              <v:rect id="Rectangle 6513" o:spid="_x0000_s14926" style="position:absolute;left:5898;top:2224;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2asYA&#10;AADdAAAADwAAAGRycy9kb3ducmV2LnhtbESPQWvCQBSE74X+h+UVvBTdVGhqoquUUqXXGil4e2af&#10;2dDdtyG7NfHfdwsFj8PMfMOsNqOz4kJ9aD0reJplIIhrr1tuFByq7XQBIkRkjdYzKbhSgM36/m6F&#10;pfYDf9JlHxuRIBxKVGBi7EopQ23IYZj5jjh5Z987jEn2jdQ9DgnurJxnWS4dtpwWDHb0Zqj+3v84&#10;Bfa0zYf3xlbjIdbH3fNjUX2ZQqnJw/i6BBFpjLfwf/tDK8iLlw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l2asYAAADdAAAADwAAAAAAAAAAAAAAAACYAgAAZHJz&#10;L2Rvd25yZXYueG1sUEsFBgAAAAAEAAQA9QAAAIsDAAAAAA==&#10;" strokecolor="#24211d" strokeweight="0"/>
              <v:rect id="Rectangle 6514" o:spid="_x0000_s14927" style="position:absolute;left:6343;top:2224;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v0MIA&#10;AADdAAAADwAAAGRycy9kb3ducmV2LnhtbERPz2vCMBS+D/Y/hCd4GTOdsGKrUcZQ2XVWBG9vzbMp&#10;Ji+libb+98thsOPH93u1GZ0Vd+pD61nB2ywDQVx73XKj4FjtXhcgQkTWaD2TggcF2Kyfn1ZYaj/w&#10;N90PsREphEOJCkyMXSllqA05DDPfESfu4nuHMcG+kbrHIYU7K+dZlkuHLacGgx19Gqqvh5tTYH92&#10;+bBtbDUeY33ev78U1ckUSk0n48cSRKQx/ov/3F9aQV4s0v70Jj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q/QwgAAAN0AAAAPAAAAAAAAAAAAAAAAAJgCAABkcnMvZG93&#10;bnJldi54bWxQSwUGAAAAAAQABAD1AAAAhwMAAAAA&#10;" strokecolor="#24211d" strokeweight="0"/>
              <v:rect id="Rectangle 6515" o:spid="_x0000_s14928" style="position:absolute;left:7400;top:1213;width:612;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KS8UA&#10;AADdAAAADwAAAGRycy9kb3ducmV2LnhtbESPQWvCQBSE74X+h+UJvRTdWGgw0VVKqaVXjQjentln&#10;Nrj7NmS3Jv33XaHQ4zAz3zCrzeisuFEfWs8K5rMMBHHtdcuNgkO1nS5AhIis0XomBT8UYLN+fFhh&#10;qf3AO7rtYyMShEOJCkyMXSllqA05DDPfESfv4nuHMcm+kbrHIcGdlS9ZlkuHLacFgx29G6qv+2+n&#10;wJ63+fDR2Go8xPr0+fpcVEdTKPU0Gd+WICKN8T/81/7SCvJiMYf7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gpLxQAAAN0AAAAPAAAAAAAAAAAAAAAAAJgCAABkcnMv&#10;ZG93bnJldi54bWxQSwUGAAAAAAQABAD1AAAAigMAAAAA&#10;" strokecolor="#24211d" strokeweight="0"/>
              <v:rect id="Rectangle 6516" o:spid="_x0000_s14929" style="position:absolute;left:7400;top:2224;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UPMUA&#10;AADdAAAADwAAAGRycy9kb3ducmV2LnhtbESPQWvCQBSE74X+h+UVeil1o9BgoqsU0dJrjRR6e80+&#10;s6G7b0N2NfHfuwXB4zAz3zDL9eisOFMfWs8KppMMBHHtdcuNgkO1e52DCBFZo/VMCi4UYL16fFhi&#10;qf3AX3Tex0YkCIcSFZgYu1LKUBtyGCa+I07e0fcOY5J9I3WPQ4I7K2dZlkuHLacFgx1tDNV/+5NT&#10;YH93+bBtbDUeYv3z8fZSVN+mUOr5aXxfgIg0xnv41v7UCvJiPoP/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JQ8xQAAAN0AAAAPAAAAAAAAAAAAAAAAAJgCAABkcnMv&#10;ZG93bnJldi54bWxQSwUGAAAAAAQABAD1AAAAigMAAAAA&#10;" strokecolor="#24211d" strokeweight="0"/>
              <v:rect id="Rectangle 6517" o:spid="_x0000_s14930" style="position:absolute;left:5208;top:1258;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22cMA&#10;AADdAAAADwAAAGRycy9kb3ducmV2LnhtbESP3WoCMRSE7wXfIRzBO81WQb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22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M</w:t>
                      </w:r>
                    </w:p>
                  </w:txbxContent>
                </v:textbox>
              </v:rect>
              <v:rect id="Rectangle 6518" o:spid="_x0000_s14931" style="position:absolute;left:5241;top:1427;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urcMA&#10;AADdAAAADwAAAGRycy9kb3ducmV2LnhtbESP3WoCMRSE7wXfIRzBO81WRL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ur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P</w:t>
                      </w:r>
                    </w:p>
                  </w:txbxContent>
                </v:textbox>
              </v:rect>
              <v:rect id="Rectangle 6519" o:spid="_x0000_s14932" style="position:absolute;left:5241;top:1606;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LNsMA&#10;AADdAAAADwAAAGRycy9kb3ducmV2LnhtbESP3WoCMRSE7wXfIRzBO81WUL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LN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E</w:t>
                      </w:r>
                    </w:p>
                  </w:txbxContent>
                </v:textbox>
              </v:rect>
              <v:rect id="Rectangle 6520" o:spid="_x0000_s14933" style="position:absolute;left:5230;top:1786;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VQcMA&#10;AADdAAAADwAAAGRycy9kb3ducmV2LnhtbESP3WoCMRSE7wXfIZxC7zRbL5Z1NYoIgi29cfUBDpuz&#10;P5icLEl0t2/fFApeDjPzDbPdT9aIJ/nQO1bwscxAENdO99wquF1PiwJEiMgajWNS8EMB9rv5bIul&#10;diNf6FnFViQIhxIVdDEOpZSh7shiWLqBOHmN8xZjkr6V2uOY4NbIVZbl0mLPaaHDgY4d1ffqYRXI&#10;a3Uai8r4zH2tmm/zeb405JR6f5sOGxCRpvgK/7fPWkG+Ln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jVQ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G</w:t>
                      </w:r>
                    </w:p>
                  </w:txbxContent>
                </v:textbox>
              </v:rect>
              <v:rect id="Rectangle 6521" o:spid="_x0000_s14934" style="position:absolute;left:5241;top:2134;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w2sMA&#10;AADdAAAADwAAAGRycy9kb3ducmV2LnhtbESP3WoCMRSE7wXfIRzBO83WC91ujVIEQUtvXPsAh83Z&#10;H5qcLEl017c3hYKXw8x8w2z3ozXiTj50jhW8LTMQxJXTHTcKfq7HRQ4iRGSNxjEpeFCA/W462WKh&#10;3cAXupexEQnCoUAFbYx9IWWoWrIYlq4nTl7tvMWYpG+k9jgkuDVylWVrabHjtNBiT4eWqt/yZhXI&#10;a3kc8tL4zH2t6m9zPl1qckrNZ+PnB4hIY3yF/9snrWD9nm/g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w2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S</w:t>
                      </w:r>
                    </w:p>
                  </w:txbxContent>
                </v:textbox>
              </v:rect>
              <v:rect id="Rectangle 6522" o:spid="_x0000_s14935" style="position:absolute;left:5230;top:2314;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kqL8A&#10;AADdAAAADwAAAGRycy9kb3ducmV2LnhtbERPy4rCMBTdC/5DuMLsNNWF1I5RRBB0cGOdD7g0tw9M&#10;bkoSbefvJwvB5eG8t/vRGvEiHzrHCpaLDARx5XTHjYLf+2megwgRWaNxTAr+KMB+N51ssdBu4Bu9&#10;ytiIFMKhQAVtjH0hZahashgWridOXO28xZigb6T2OKRwa+Qqy9bSYsepocWeji1Vj/JpFch7eRry&#10;0vjM/azqq7mcbzU5pb5m4+EbRKQxfsRv91krWG/y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So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Y</w:t>
                      </w:r>
                    </w:p>
                  </w:txbxContent>
                </v:textbox>
              </v:rect>
              <v:rect id="Rectangle 6523" o:spid="_x0000_s14936" style="position:absolute;left:5230;top:2494;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BM8MA&#10;AADdAAAADwAAAGRycy9kb3ducmV2LnhtbESPzYoCMRCE74LvEFrwppn1IONolGVBcGUvjj5AM+n5&#10;YZPOkGSd8e3NguCxqKqvqN1htEbcyYfOsYKPZQaCuHK640bB7Xpc5CBCRNZoHJOCBwU47KeTHRba&#10;DXyhexkbkSAcClTQxtgXUoaqJYth6Xri5NXOW4xJ+kZqj0OCWyNXWbaWFjtOCy329NVS9Vv+WQXy&#10;Wh6HvDQ+c+dV/WO+T5eanFLz2fi5BRFpjO/wq33SCtabfAP/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BM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N</w:t>
                      </w:r>
                    </w:p>
                  </w:txbxContent>
                </v:textbox>
              </v:rect>
              <v:rect id="Rectangle 6524" o:spid="_x0000_s14937" style="position:absolute;left:5230;top:2674;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c74A&#10;AADdAAAADwAAAGRycy9kb3ducmV2LnhtbERPy4rCMBTdD/gP4QruxlQXotUoIgiOuLH6AZfm9oHJ&#10;TUmi7fy9WQguD+e92Q3WiBf50DpWMJtmIIhLp1uuFdxvx98liBCRNRrHpOCfAuy2o58N5tr1fKVX&#10;EWuRQjjkqKCJsculDGVDFsPUdcSJq5y3GBP0tdQe+xRujZxn2UJabDk1NNjRoaHyUTytAnkrjv2y&#10;MD5z53l1MX+na0VOqcl42K9BRBriV/xxn7SCxWqV9qc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0fnO+AAAA3QAAAA8AAAAAAAAAAAAAAAAAmAIAAGRycy9kb3ducmV2&#10;LnhtbFBLBQYAAAAABAAEAPUAAACDAwAAAAA=&#10;" filled="f" stroked="f">
                <v:textbox style="mso-fit-shape-to-text:t" inset="0,0,0,0">
                  <w:txbxContent>
                    <w:p w:rsidR="0035675D" w:rsidRDefault="0035675D" w:rsidP="008C1166">
                      <w:pPr>
                        <w:spacing w:before="0"/>
                      </w:pPr>
                      <w:r>
                        <w:rPr>
                          <w:color w:val="24282B"/>
                          <w:sz w:val="18"/>
                          <w:szCs w:val="18"/>
                        </w:rPr>
                        <w:t>C</w:t>
                      </w:r>
                    </w:p>
                  </w:txbxContent>
                </v:textbox>
              </v:rect>
              <v:shape id="Picture 6525" o:spid="_x0000_s14938" type="#_x0000_t75" style="position:absolute;left:4907;top:2527;width:2882;height: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kfc/DAAAA3QAAAA8AAABkcnMvZG93bnJldi54bWxEj0+LwjAUxO/CfofwFvamqVXKthplWRA8&#10;+o8Vb4/m2RSbl9JE7X57Iwgeh5n5DTNf9rYRN+p87VjBeJSAIC6drrlScNivht8gfEDW2DgmBf/k&#10;Ybn4GMyx0O7OW7rtQiUihH2BCkwIbSGlLw1Z9CPXEkfv7DqLIcqukrrDe4TbRqZJkkmLNccFgy39&#10;Giovu6tVkMoJ7+1FT/82ZjrJTrY9ytVJqa/P/mcGIlAf3uFXe60VZHmewvNNf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R9z8MAAADdAAAADwAAAAAAAAAAAAAAAACf&#10;AgAAZHJzL2Rvd25yZXYueG1sUEsFBgAAAAAEAAQA9wAAAI8DAAAAAA==&#10;">
                <v:imagedata r:id="rId28" o:title=""/>
              </v:shape>
              <v:rect id="Rectangle 6526" o:spid="_x0000_s14939" style="position:absolute;left:4907;top:2527;width:2882;height: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63cQA&#10;AADdAAAADwAAAGRycy9kb3ducmV2LnhtbESP3YrCMBSE7wXfIRzBO01dF9FqFF0pLMhe+PMAh+bY&#10;VpuTmkTtvv1GWPBymJlvmMWqNbV4kPOVZQWjYQKCOLe64kLB6ZgNpiB8QNZYWyYFv+Rhtex2Fphq&#10;++Q9PQ6hEBHCPkUFZQhNKqXPSzLoh7Yhjt7ZOoMhSldI7fAZ4aaWH0kykQYrjgslNvRVUn493I0C&#10;bK2rblvcXY6ba3L7mdrMZJ9K9Xvteg4iUBve4f/2t1Ywmc3G8Ho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t3EAAAA3QAAAA8AAAAAAAAAAAAAAAAAmAIAAGRycy9k&#10;b3ducmV2LnhtbFBLBQYAAAAABAAEAPUAAACJAwAAAAA=&#10;" filled="f" strokecolor="#24211d" strokeweight="0"/>
              <v:shape id="Picture 6527" o:spid="_x0000_s14940" type="#_x0000_t75" style="position:absolute;left:4907;top:1528;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ThLEAAAA3QAAAA8AAABkcnMvZG93bnJldi54bWxEj0FrAjEUhO+F/ofwCt5qtqKLrkZRQRB7&#10;WhXPj+R1s7h5WTZR1/76plDocZiZb5jFqneNuFMXas8KPoYZCGLtTc2VgvNp9z4FESKywcYzKXhS&#10;gNXy9WWBhfEPLul+jJVIEA4FKrAxtoWUQVtyGIa+JU7el+8cxiS7SpoOHwnuGjnKslw6rDktWGxp&#10;a0lfjzengOPle8Kf+01ZHvS1nOYbfcmsUoO3fj0HEamP/+G/9t4oyGezMfy+SU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jThLEAAAA3QAAAA8AAAAAAAAAAAAAAAAA&#10;nwIAAGRycy9kb3ducmV2LnhtbFBLBQYAAAAABAAEAPcAAACQAwAAAAA=&#10;">
                <v:imagedata r:id="rId27" o:title=""/>
              </v:shape>
              <v:rect id="Rectangle 6528" o:spid="_x0000_s14941" style="position:absolute;left:4907;top:1528;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HMsQA&#10;AADdAAAADwAAAGRycy9kb3ducmV2LnhtbESP3YrCMBSE7wXfIRzBO01dXNFqFF0pLMhe+PMAh+bY&#10;VpuTmkTtvv1GWPBymJlvmMWqNbV4kPOVZQWjYQKCOLe64kLB6ZgNpiB8QNZYWyYFv+Rhtex2Fphq&#10;++Q9PQ6hEBHCPkUFZQhNKqXPSzLoh7Yhjt7ZOoMhSldI7fAZ4aaWH0kykQYrjgslNvRVUn493I0C&#10;bK2rblvcXY6ba3L7mdrMZGOl+r12PQcRqA3v8H/7WyuYzGaf8Ho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xzLEAAAA3QAAAA8AAAAAAAAAAAAAAAAAmAIAAGRycy9k&#10;b3ducmV2LnhtbFBLBQYAAAAABAAEAPUAAACJAwAAAAA=&#10;" filled="f" strokecolor="#24211d" strokeweight="0"/>
              <v:rect id="Rectangle 6529" o:spid="_x0000_s14942" style="position:absolute;left:4907;top:1528;width:334;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Sm8gA&#10;AADdAAAADwAAAGRycy9kb3ducmV2LnhtbESP3UrDQBSE7wu+w3IE79pNVWKTdltEUbRK6S+9PWRP&#10;ssHs2Zhd2/j2riB4OczMN8xs0dtGnKjztWMF41ECgrhwuuZKwX73NJyA8AFZY+OYFHyTh8X8YjDD&#10;XLszb+i0DZWIEPY5KjAhtLmUvjBk0Y9cSxy90nUWQ5RdJXWH5wi3jbxOklRarDkuGGzpwVDxsf2y&#10;Cl7fzap8XD/f3h0+d8uslMe3fXWj1NVlfz8FEagP/+G/9otWkGZZ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MlKbyAAAAN0AAAAPAAAAAAAAAAAAAAAAAJgCAABk&#10;cnMvZG93bnJldi54bWxQSwUGAAAAAAQABAD1AAAAjQMAAAAA&#10;" fillcolor="#949393" strokecolor="#24211d" strokeweight="0"/>
              <v:rect id="Rectangle 6530" o:spid="_x0000_s14943" style="position:absolute;left:5241;top:1528;width:434;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hecYA&#10;AADdAAAADwAAAGRycy9kb3ducmV2LnhtbESPQWvCQBSE74X+h+UVvBTdVGhqoquUUqXXGil4e2af&#10;2dDdtyG7NfHfdwsFj8PMfMOsNqOz4kJ9aD0reJplIIhrr1tuFByq7XQBIkRkjdYzKbhSgM36/m6F&#10;pfYDf9JlHxuRIBxKVGBi7EopQ23IYZj5jjh5Z987jEn2jdQ9DgnurJxnWS4dtpwWDHb0Zqj+3v84&#10;Bfa0zYf3xlbjIdbH3fNjUX2ZQqnJw/i6BBFpjLfwf/tDK8iL4gX+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ahecYAAADdAAAADwAAAAAAAAAAAAAAAACYAgAAZHJz&#10;L2Rvd25yZXYueG1sUEsFBgAAAAAEAAQA9QAAAIsDAAAAAA==&#10;" strokecolor="#24211d" strokeweight="0"/>
              <v:rect id="Rectangle 6531" o:spid="_x0000_s14944" style="position:absolute;left:5675;top:1528;width:456;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1C8IA&#10;AADdAAAADwAAAGRycy9kb3ducmV2LnhtbERPz2vCMBS+D/Y/hDfwMjRVWLHVKEPm2HW2CN6ezbMp&#10;S15Kk9nuv18Ogx0/vt/b/eSsuNMQOs8KlosMBHHjdcetgro6ztcgQkTWaD2Tgh8KsN89Pmyx1H7k&#10;T7qfYitSCIcSFZgY+1LK0BhyGBa+J07czQ8OY4JDK/WAYwp3Vq6yLJcOO04NBns6GGq+Tt9Ogb0e&#10;8/GttdVUx+by/vJcVGdTKDV7ml43ICJN8V/85/7QCvKiSHPT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TULwgAAAN0AAAAPAAAAAAAAAAAAAAAAAJgCAABkcnMvZG93&#10;bnJldi54bWxQSwUGAAAAAAQABAD1AAAAhwMAAAAA&#10;" strokecolor="#24211d" strokeweight="0"/>
              <v:rect id="Rectangle 6532" o:spid="_x0000_s14945" style="position:absolute;left:6120;top:1528;width:456;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QkMUA&#10;AADdAAAADwAAAGRycy9kb3ducmV2LnhtbESPQUsDMRSE74L/ITzBi9hsCy7N2rSItOK13VLw9tw8&#10;N4vJy7JJu+u/NwXB4zAz3zCrzeSduNAQu8Aa5rMCBHETTMethmO9e1yCiAnZoAtMGn4owmZ9e7PC&#10;yoSR93Q5pFZkCMcKNdiU+krK2FjyGGehJ87eVxg8piyHVpoBxwz3Ti6KopQeO84LFnt6tdR8H85e&#10;g/vcleO2dfV0TM3H29ODqk9WaX1/N708g0g0pf/wX/vdaCiVUnB9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ZCQxQAAAN0AAAAPAAAAAAAAAAAAAAAAAJgCAABkcnMv&#10;ZG93bnJldi54bWxQSwUGAAAAAAQABAD1AAAAigMAAAAA&#10;" strokecolor="#24211d" strokeweight="0"/>
              <v:rect id="Rectangle 6533" o:spid="_x0000_s14946" style="position:absolute;left:5241;top:2550;width:43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BncIA&#10;AADdAAAADwAAAGRycy9kb3ducmV2LnhtbERPTWsCMRC9F/ofwgheSk0q1NbVKKWo9FpXCt7GzbhZ&#10;TCbLJrrrv28OhR4f73u5HrwTN+piE1jDy0SBIK6CabjWcCi3z+8gYkI26AKThjtFWK8eH5ZYmNDz&#10;N932qRY5hGOBGmxKbSFlrCx5jJPQEmfuHDqPKcOulqbDPod7J6dKzaTHhnODxZY+LVWX/dVrcKft&#10;rN/UrhwOqTruXp/m5Y+daz0eDR8LEImG9C/+c38ZDW9K5f35TX4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GdwgAAAN0AAAAPAAAAAAAAAAAAAAAAAJgCAABkcnMvZG93&#10;bnJldi54bWxQSwUGAAAAAAQABAD1AAAAhwMAAAAA&#10;" strokecolor="#24211d" strokeweight="0"/>
              <v:rect id="Rectangle 6534" o:spid="_x0000_s14947" style="position:absolute;left:5675;top:2550;width:456;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kBsUA&#10;AADdAAAADwAAAGRycy9kb3ducmV2LnhtbESPQWsCMRSE74X+h/AKvRRNLNTqapRSVHqtK4K35+Z1&#10;szR5WTbRXf99Uyj0OMzMN8xyPXgnrtTFJrCGyViBIK6CabjWcCi3oxmImJANusCk4UYR1qv7uyUW&#10;JvT8Sdd9qkWGcCxQg02pLaSMlSWPcRxa4ux9hc5jyrKrpemwz3Dv5LNSU+mx4bxgsaV3S9X3/uI1&#10;uPN22m9qVw6HVJ12L0/z8mjnWj8+DG8LEImG9B/+a38YDa9KTeD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aQGxQAAAN0AAAAPAAAAAAAAAAAAAAAAAJgCAABkcnMv&#10;ZG93bnJldi54bWxQSwUGAAAAAAQABAD1AAAAigMAAAAA&#10;" strokecolor="#24211d" strokeweight="0"/>
              <v:rect id="Rectangle 6535" o:spid="_x0000_s14948" style="position:absolute;left:6120;top:2550;width:456;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6ccYA&#10;AADdAAAADwAAAGRycy9kb3ducmV2LnhtbESPT0sDMRTE74LfITzBi7SJBftn27RIseLVbin09rp5&#10;bhaTl2WTdtdvbwShx2FmfsOsNoN34kpdbAJreB4rEMRVMA3XGg7lbjQHEROyQReYNPxQhM36/m6F&#10;hQk9f9J1n2qRIRwL1GBTagspY2XJYxyHljh7X6HzmLLsamk67DPcOzlRaio9NpwXLLa0tVR97y9e&#10;gzvvpv1b7crhkKrT+8vTojzahdaPD8PrEkSiId3C/+0Po2Gm1AT+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86ccYAAADdAAAADwAAAAAAAAAAAAAAAACYAgAAZHJz&#10;L2Rvd25yZXYueG1sUEsFBgAAAAAEAAQA9QAAAIsDAAAAAA==&#10;" strokecolor="#24211d" strokeweight="0"/>
              <v:rect id="Rectangle 6536" o:spid="_x0000_s14949" style="position:absolute;left:7177;top:1528;width:612;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f6sYA&#10;AADdAAAADwAAAGRycy9kb3ducmV2LnhtbESPQUsDMRSE7wX/Q3iCl2ITlVa7Ni2lWPHabin09tw8&#10;N4vJy7KJ3fXfG6HQ4zAz3zCL1eCdOFMXm8AaHiYKBHEVTMO1hkO5vX8BEROyQReYNPxShNXyZrTA&#10;woSed3Tep1pkCMcCNdiU2kLKWFnyGCehJc7eV+g8piy7WpoO+wz3Tj4qNZMeG84LFlvaWKq+9z9e&#10;g/vczvq32pXDIVWn9+l4Xh7tXOu722H9CiLRkK7hS/vDaHhW6gn+3+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Of6sYAAADdAAAADwAAAAAAAAAAAAAAAACYAgAAZHJz&#10;L2Rvd25yZXYueG1sUEsFBgAAAAAEAAQA9QAAAIsDAAAAAA==&#10;" strokecolor="#24211d" strokeweight="0"/>
              <v:rect id="Rectangle 6537" o:spid="_x0000_s14950" style="position:absolute;left:7177;top:2550;width:61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HnsYA&#10;AADdAAAADwAAAGRycy9kb3ducmV2LnhtbESPQUsDMRSE7wX/Q3iCl2ITxVa7Ni2lWPHabin09tw8&#10;N4vJy7KJ3fXfG6HQ4zAz3zCL1eCdOFMXm8AaHiYKBHEVTMO1hkO5vX8BEROyQReYNPxShNXyZrTA&#10;woSed3Tep1pkCMcCNdiU2kLKWFnyGCehJc7eV+g8piy7WpoO+wz3Tj4qNZMeG84LFlvaWKq+9z9e&#10;g/vczvq32pXDIVWn9+l4Xh7tXOu722H9CiLRkK7hS/vDaHhW6gn+3+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oHnsYAAADdAAAADwAAAAAAAAAAAAAAAACYAgAAZHJz&#10;L2Rvd25yZXYueG1sUEsFBgAAAAAEAAQA9QAAAIsDAAAAAA==&#10;" strokecolor="#24211d" strokeweight="0"/>
              <v:rect id="Rectangle 6538" o:spid="_x0000_s14951" style="position:absolute;left:4985;top:1584;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le8IA&#10;AADdAAAADwAAAGRycy9kb3ducmV2LnhtbESP3WoCMRSE74W+QziF3mmiUCtbo4ggWPHG1Qc4bM7+&#10;0ORkSaK7fXtTKPRymJlvmPV2dFY8KMTOs4b5TIEgrrzpuNFwux6mKxAxIRu0nknDD0XYbl4mayyM&#10;H/hCjzI1IkM4FqihTakvpIxVSw7jzPfE2at9cJiyDI00AYcMd1YulFpKhx3nhRZ72rdUfZd3p0Fe&#10;y8OwKm1Q/rSoz/breKnJa/32Ou4+QSQa03/4r300Gj6U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eV7wgAAAN0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M</w:t>
                      </w:r>
                    </w:p>
                  </w:txbxContent>
                </v:textbox>
              </v:rect>
              <v:rect id="Rectangle 6539" o:spid="_x0000_s14952" style="position:absolute;left:5019;top:1764;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7DMIA&#10;AADdAAAADwAAAGRycy9kb3ducmV2LnhtbESPwWrDMBBE74X+g9hCbrXcHNLgRAmlEHBDL3HyAYu1&#10;tkyllZFU2/37KlDocZiZN8z+uDgrJgpx8KzgpShBELdeD9wruF1Pz1sQMSFrtJ5JwQ9FOB4eH/ZY&#10;aT/zhaYm9SJDOFaowKQ0VlLG1pDDWPiROHudDw5TlqGXOuCc4c7KdVlupMOB84LBkd4NtV/Nt1Mg&#10;r81p3jY2lP687j7tR33pyCu1elrediASLek//NeutYLXTIT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3sMwgAAAN0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P</w:t>
                      </w:r>
                    </w:p>
                  </w:txbxContent>
                </v:textbox>
              </v:rect>
              <v:rect id="Rectangle 6540" o:spid="_x0000_s14953" style="position:absolute;left:5019;top:1932;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l8MA&#10;AADdAAAADwAAAGRycy9kb3ducmV2LnhtbESPzWrDMBCE74W+g9hCb7XUHJrgRjEhYEhKL3HyAIu1&#10;/qHSykhq7Lx9VSj0OMzMN8y2WpwVNwpx9KzhtVAgiFtvRu41XC/1ywZETMgGrWfScKcI1e7xYYul&#10;8TOf6dakXmQIxxI1DClNpZSxHchhLPxEnL3OB4cpy9BLE3DOcGflSqk36XDkvDDgRIeB2q/m22mQ&#10;l6aeN40Nyn+suk97Op478lo/Py37dxCJlvQf/msfjYa1Umv4fZ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l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E</w:t>
                      </w:r>
                    </w:p>
                  </w:txbxContent>
                </v:textbox>
              </v:rect>
              <v:rect id="Rectangle 6541" o:spid="_x0000_s14954" style="position:absolute;left:5007;top:2112;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H1sQA&#10;AADeAAAADwAAAGRycy9kb3ducmV2LnhtbESPzWoDMQyE74W+g1Ght8buUkrYxgkhEEhLL9nkAcRa&#10;+0NtebHd7Pbtq0OhNwmNZubb7Jbg1Y1SHiNbeF4ZUMRtdCP3Fq6X49MaVC7IDn1ksvBDGXbb+7sN&#10;1i7OfKZbU3olJpxrtDCUMtVa53aggHkVJ2K5dTEFLLKmXruEs5gHrytjXnXAkSVhwIkOA7VfzXew&#10;oC/NcV43Ppn4UXWf/v107iha+/iw7N9AFVrKv/jv++Skvqle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R9b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G</w:t>
                      </w:r>
                    </w:p>
                  </w:txbxContent>
                </v:textbox>
              </v:rect>
              <v:rect id="Rectangle 6542" o:spid="_x0000_s14955" style="position:absolute;left:5019;top:2471;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iTcEA&#10;AADeAAAADwAAAGRycy9kb3ducmV2LnhtbERP22oCMRB9F/oPYQq+aeIiIlujlIJgpS+ufsCwmb3Q&#10;ZLIkqbv9+0Yo+DaHc53dYXJW3CnE3rOG1VKBIK696bnVcLseF1sQMSEbtJ5Jwy9FOOxfZjssjR/5&#10;QvcqtSKHcCxRQ5fSUEoZ644cxqUfiDPX+OAwZRhaaQKOOdxZWSi1kQ57zg0dDvTRUf1d/TgN8lod&#10;x21lg/Lnovmyn6dLQ17r+ev0/gYi0ZSe4n/3yeT5qliv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l4k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S</w:t>
                      </w:r>
                    </w:p>
                  </w:txbxContent>
                </v:textbox>
              </v:rect>
              <v:rect id="Rectangle 6543" o:spid="_x0000_s14956" style="position:absolute;left:5007;top:2640;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8OsEA&#10;AADeAAAADwAAAGRycy9kb3ducmV2LnhtbERP22oCMRB9F/oPYQp906SLiKxGkYJgpS+ufsCwmb1g&#10;MlmS1N3+fVMo+DaHc53tfnJWPCjE3rOG94UCQVx703Or4XY9ztcgYkI2aD2Thh+KsN+9zLZYGj/y&#10;hR5VakUO4Viihi6loZQy1h05jAs/EGeu8cFhyjC00gQcc7izslBqJR32nBs6HOijo/pefTsN8lod&#10;x3Vlg/Lnovmyn6dLQ17rt9fpsAGRaEpP8b/7ZPJ8VSwL+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3fD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544" o:spid="_x0000_s14957" style="position:absolute;left:5007;top:2820;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ZocEA&#10;AADeAAAADwAAAGRycy9kb3ducmV2LnhtbERP22oCMRB9L/gPYYS+1cStiGyNIgXBFl9c/YBhM3uh&#10;yWRJUnf7902h4NscznW2+8lZcacQe88algsFgrj2pudWw+16fNmAiAnZoPVMGn4own43e9piafzI&#10;F7pXqRU5hGOJGrqUhlLKWHfkMC78QJy5xgeHKcPQShNwzOHOykKptXTYc27ocKD3juqv6ttpkNfq&#10;OG4qG5T/LJqz/ThdGvJaP8+nwxuIRFN6iP/dJ5Pnq2L1Cn/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72a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545" o:spid="_x0000_s14958" style="position:absolute;left:5007;top:2999;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1cEA&#10;AADeAAAADwAAAGRycy9kb3ducmV2LnhtbERP22oCMRB9F/oPYQp906SLiGyNUgqCFl9c/YBhM3uh&#10;yWRJUnf9+6Yg+DaHc53NbnJW3CjE3rOG94UCQVx703Or4XrZz9cgYkI2aD2ThjtF2G1fZhssjR/5&#10;TLcqtSKHcCxRQ5fSUEoZ644cxoUfiDPX+OAwZRhaaQKOOdxZWSi1kg57zg0dDvTVUf1T/ToN8lLt&#10;x3Vlg/LfRXOyx8O5Ia/12+v0+QEi0ZSe4of7YPJ8VSyX8P9Ov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Qd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w:t>
                      </w:r>
                    </w:p>
                  </w:txbxContent>
                </v:textbox>
              </v:rect>
              <v:line id="Line 6546" o:spid="_x0000_s14959" style="position:absolute;visibility:visible" from="4674,1887" to="476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8tcUAAADeAAAADwAAAGRycy9kb3ducmV2LnhtbERPS2vCQBC+F/wPywi9NRvFiqRugo8K&#10;XoSqbbwO2WkSzM6G7BrTf98tFLzNx/ecZTaYRvTUudqygkkUgyAurK65VPB53r0sQDiPrLGxTAp+&#10;yEGWjp6WmGh75yP1J1+KEMIuQQWV920ipSsqMugi2xIH7tt2Bn2AXSl1h/cQbho5jeO5NFhzaKiw&#10;pU1FxfV0Mwo+ysuFeZi3+bo/5O+zw9fWLHZKPY+H1RsIT4N/iP/dex3mx9PZK/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8tcUAAADeAAAADwAAAAAAAAAA&#10;AAAAAAChAgAAZHJzL2Rvd25yZXYueG1sUEsFBgAAAAAEAAQA+QAAAJMDAAAAAA==&#10;" strokecolor="#24211d" strokeweight="0"/>
              <v:line id="Line 6547" o:spid="_x0000_s14960" style="position:absolute;visibility:visible" from="4807,1887" to="489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wsIAAADeAAAADwAAAGRycy9kb3ducmV2LnhtbERPS4vCMBC+C/6HMII3TRUp0jXK+gIv&#10;guvzOjSzbdlmUppY6783woK3+fieM1u0phQN1a6wrGA0jEAQp1YXnCk4n7aDKQjnkTWWlknBkxws&#10;5t3ODBNtH/xDzdFnIoSwS1BB7n2VSOnSnAy6oa2IA/dra4M+wDqTusZHCDelHEdRLA0WHBpyrGiV&#10;U/p3vBsFh+x2Y27j6rps9tfNZH9Zm+lWqX6v/f4C4an1H/G/e6fD/Gg8ieH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iwsIAAADeAAAADwAAAAAAAAAAAAAA&#10;AAChAgAAZHJzL2Rvd25yZXYueG1sUEsFBgAAAAAEAAQA+QAAAJADAAAAAA==&#10;" strokecolor="#24211d" strokeweight="0"/>
              <v:line id="Line 6548" o:spid="_x0000_s14961" style="position:absolute;visibility:visible" from="4941,1887" to="503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HWcMAAADeAAAADwAAAGRycy9kb3ducmV2LnhtbERPS4vCMBC+L/gfwgje1lQRla5RfIIX&#10;Ya27eh2a2bbYTEoTa/33ZkHwNh/fc2aL1pSiodoVlhUM+hEI4tTqgjMFP6fd5xSE88gaS8uk4EEO&#10;FvPOxwxjbe98pCbxmQgh7GJUkHtfxVK6NCeDrm8r4sD92dqgD7DOpK7xHsJNKYdRNJYGCw4NOVa0&#10;zim9Jjej4Du7XJjbcXVeNYfzdnT43ZjpTqlet11+gfDU+rf45d7rMD8ajibw/0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hB1nDAAAA3gAAAA8AAAAAAAAAAAAA&#10;AAAAoQIAAGRycy9kb3ducmV2LnhtbFBLBQYAAAAABAAEAPkAAACRAwAAAAA=&#10;" strokecolor="#24211d" strokeweight="0"/>
              <v:line id="Line 6549" o:spid="_x0000_s14962" style="position:absolute;visibility:visible" from="5074,1887" to="516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TK8YAAADeAAAADwAAAGRycy9kb3ducmV2LnhtbESPT2vCQBDF74LfYRmhN90oIhJdRVuF&#10;XoTWv9chOybB7GzIrjH99p1DobcZ3pv3frNcd65SLTWh9GxgPEpAEWfelpwbOJ/2wzmoEJEtVp7J&#10;wA8FWK/6vSWm1r/4m9pjzJWEcEjRQBFjnWodsoIchpGviUW7+8ZhlLXJtW3wJeGu0pMkmWmHJUtD&#10;gTW9F5Q9jk9n4Cu/3Zi7WX3dtofrbnq4fLj53pi3QbdZgIrUxX/z3/WnFfxkMhVeeU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yvGAAAA3gAAAA8AAAAAAAAA&#10;AAAAAAAAoQIAAGRycy9kb3ducmV2LnhtbFBLBQYAAAAABAAEAPkAAACUAwAAAAA=&#10;" strokecolor="#24211d" strokeweight="0"/>
              <v:line id="Line 6550" o:spid="_x0000_s14963" style="position:absolute;visibility:visible" from="5208,1887" to="529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2sMMAAADeAAAADwAAAGRycy9kb3ducmV2LnhtbERPS4vCMBC+L/gfwgjeNFVEtGsUn+BF&#10;WOuuXodmti02k9LEWv+9WRD2Nh/fc+bL1pSiodoVlhUMBxEI4tTqgjMF3+d9fwrCeWSNpWVS8CQH&#10;y0XnY46xtg8+UZP4TIQQdjEqyL2vYildmpNBN7AVceB+bW3QB1hnUtf4COGmlKMomkiDBYeGHCva&#10;5JTekrtR8JVdr8ztpLqsm+NlNz7+bM10r1Sv264+QXhq/b/47T7oMD8ajWfw9064QS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yNrDDAAAA3gAAAA8AAAAAAAAAAAAA&#10;AAAAoQIAAGRycy9kb3ducmV2LnhtbFBLBQYAAAAABAAEAPkAAACRAwAAAAA=&#10;" strokecolor="#24211d" strokeweight="0"/>
              <v:line id="Line 6551" o:spid="_x0000_s14964" style="position:absolute;visibility:visible" from="5341,1887" to="543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J8McAAADeAAAADwAAAGRycy9kb3ducmV2LnhtbESPzWvCQBDF70L/h2WE3nSjtCIxG+mX&#10;0IvgR6vXITsmodnZkN3G9L/vHARvM8yb994vWw+uUT11ofZsYDZNQBEX3tZcGvg6biZLUCEiW2w8&#10;k4E/CrDOH0YZptZfeU/9IZZKTDikaKCKsU21DkVFDsPUt8Ryu/jOYZS1K7Xt8CrmrtHzJFlohzVL&#10;QoUtvVVU/Bx+nYFdeT4zD4v29NpvTx9P2+93t9wY8zgeXlagIg3xLr59f1qpn8yfBUBw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QnwxwAAAN4AAAAPAAAAAAAA&#10;AAAAAAAAAKECAABkcnMvZG93bnJldi54bWxQSwUGAAAAAAQABAD5AAAAlQMAAAAA&#10;" strokecolor="#24211d" strokeweight="0"/>
              <v:line id="Line 6552" o:spid="_x0000_s14965" style="position:absolute;visibility:visible" from="5475,1887" to="556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2sa8UAAADeAAAADwAAAGRycy9kb3ducmV2LnhtbERPS2vCQBC+F/oflin0VjdKKyF1lfoI&#10;eAnYtNXrkJ0modnZkF2T9N+7guBtPr7nLFajaURPnastK5hOIhDEhdU1lwq+v9KXGITzyBoby6Tg&#10;nxyslo8PC0y0HfiT+tyXIoSwS1BB5X2bSOmKigy6iW2JA/drO4M+wK6UusMhhJtGzqJoLg3WHBoq&#10;bGlTUfGXn42CQ3k6MY/z9rjus+PuNfvZmjhV6vlp/HgH4Wn0d/HNvddhfjR7m8L1nXCD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2sa8UAAADeAAAADwAAAAAAAAAA&#10;AAAAAAChAgAAZHJzL2Rvd25yZXYueG1sUEsFBgAAAAAEAAQA+QAAAJMDAAAAAA==&#10;" strokecolor="#24211d" strokeweight="0"/>
              <v:line id="Line 6553" o:spid="_x0000_s14966" style="position:absolute;visibility:visible" from="5608,1887" to="569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8yHMUAAADeAAAADwAAAGRycy9kb3ducmV2LnhtbERPTWvCQBC9F/wPywi91U1DGyS6SrUV&#10;egmorcl1yI5JMDsbstuY/vtuQfA2j/c5y/VoWjFQ7xrLCp5nEQji0uqGKwXfX7unOQjnkTW2lknB&#10;LzlYryYPS0y1vfKBhqOvRAhhl6KC2vsuldKVNRl0M9sRB+5se4M+wL6SusdrCDetjKMokQYbDg01&#10;drStqbwcf4yCfVUUzGPS5Zshyz9estO7me+UepyObwsQnkZ/F9/cnzrMj+LXGP7fC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8yHMUAAADeAAAADwAAAAAAAAAA&#10;AAAAAAChAgAAZHJzL2Rvd25yZXYueG1sUEsFBgAAAAAEAAQA+QAAAJMDAAAAAA==&#10;" strokecolor="#24211d" strokeweight="0"/>
              <v:line id="Line 6554" o:spid="_x0000_s14967" style="position:absolute;visibility:visible" from="5742,1887" to="583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Xh8QAAADeAAAADwAAAGRycy9kb3ducmV2LnhtbERPS2vCQBC+F/wPywi91U1TKxLdhGoV&#10;ehF8ex2y0yQ0Oxuy2yT9991Cwdt8fM9ZZoOpRUetqywreJ5EIIhzqysuFJxP26c5COeRNdaWScEP&#10;OcjS0cMSE217PlB39IUIIewSVFB63yRSurwkg25iG+LAfdrWoA+wLaRusQ/hppZxFM2kwYpDQ4kN&#10;rUvKv47fRsG+uN2Yh1lzXXW762a6u7yb+Vapx/HwtgDhafB38b/7Q4f5Ufz6An/vhB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eHxAAAAN4AAAAPAAAAAAAAAAAA&#10;AAAAAKECAABkcnMvZG93bnJldi54bWxQSwUGAAAAAAQABAD5AAAAkgMAAAAA&#10;" strokecolor="#24211d" strokeweight="0"/>
              <v:line id="Line 6555" o:spid="_x0000_s14968" style="position:absolute;visibility:visible" from="5875,1887" to="596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P88UAAADeAAAADwAAAGRycy9kb3ducmV2LnhtbERPS2vCQBC+F/wPywi9NRvFiqRugo8K&#10;XoSqbbwO2WkSzM6G7BrTf98tFLzNx/ecZTaYRvTUudqygkkUgyAurK65VPB53r0sQDiPrLGxTAp+&#10;yEGWjp6WmGh75yP1J1+KEMIuQQWV920ipSsqMugi2xIH7tt2Bn2AXSl1h/cQbho5jeO5NFhzaKiw&#10;pU1FxfV0Mwo+ysuFeZi3+bo/5O+zw9fWLHZKPY+H1RsIT4N/iP/dex3mx9PXGfy9E26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oP88UAAADeAAAADwAAAAAAAAAA&#10;AAAAAAChAgAAZHJzL2Rvd25yZXYueG1sUEsFBgAAAAAEAAQA+QAAAJMDAAAAAA==&#10;" strokecolor="#24211d" strokeweight="0"/>
              <v:line id="Line 6556" o:spid="_x0000_s14969" style="position:absolute;visibility:visible" from="6009,1887" to="6098,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qaMMAAADeAAAADwAAAGRycy9kb3ducmV2LnhtbERPS4vCMBC+L/gfwgje1lRRka5RfMJe&#10;BK27eh2a2bbYTEoTa/ffG0HwNh/fc2aL1pSiodoVlhUM+hEI4tTqgjMFP6fd5xSE88gaS8uk4J8c&#10;LOadjxnG2t75SE3iMxFC2MWoIPe+iqV0aU4GXd9WxIH7s7VBH2CdSV3jPYSbUg6jaCINFhwacqxo&#10;nVN6TW5GwSG7XJjbSXVeNfvzdrT/3ZjpTqlet11+gfDU+rf45f7WYX40HI/h+U6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mqmjDAAAA3gAAAA8AAAAAAAAAAAAA&#10;AAAAoQIAAGRycy9kb3ducmV2LnhtbFBLBQYAAAAABAAEAPkAAACRAwAAAAA=&#10;" strokecolor="#24211d" strokeweight="0"/>
              <v:line id="Line 6557" o:spid="_x0000_s14970" style="position:absolute;visibility:visible" from="6142,1887" to="623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0H8MAAADeAAAADwAAAGRycy9kb3ducmV2LnhtbERPS4vCMBC+C/6HMII3TRUt0jWKuivs&#10;RfC1eh2a2bZsMylNttZ/bwTB23x8z5kvW1OKhmpXWFYwGkYgiFOrC84UnE/bwQyE88gaS8uk4E4O&#10;lotuZ46Jtjc+UHP0mQgh7BJUkHtfJVK6NCeDbmgr4sD92tqgD7DOpK7xFsJNKcdRFEuDBYeGHCva&#10;5JT+Hf+Ngn12vTK3cXVZN7vL12T382lmW6X6vXb1AcJT69/il/tbh/nReBrD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0NB/DAAAA3gAAAA8AAAAAAAAAAAAA&#10;AAAAoQIAAGRycy9kb3ducmV2LnhtbFBLBQYAAAAABAAEAPkAAACRAwAAAAA=&#10;" strokecolor="#24211d" strokeweight="0"/>
              <v:line id="Line 6558" o:spid="_x0000_s14971" style="position:absolute;visibility:visible" from="6276,1887" to="636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RhMQAAADeAAAADwAAAGRycy9kb3ducmV2LnhtbERPyWrDMBC9F/IPYgK9NXJNs+BENk2a&#10;QC+B7LkO1tQ2tUbGUm3376tCobd5vHVW2WBq0VHrKssKnicRCOLc6ooLBZfz7mkBwnlkjbVlUvBN&#10;DrJ09LDCRNuej9SdfCFCCLsEFZTeN4mULi/JoJvYhjhwH7Y16ANsC6lb7EO4qWUcRTNpsOLQUGJD&#10;m5Lyz9OXUXAo7nfmYdbc1t3+tn3ZX9/MYqfU43h4XYLwNPh/8Z/7XYf5UTydw+874Qa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JGExAAAAN4AAAAPAAAAAAAAAAAA&#10;AAAAAKECAABkcnMvZG93bnJldi54bWxQSwUGAAAAAAQABAD5AAAAkgMAAAAA&#10;" strokecolor="#24211d" strokeweight="0"/>
              <v:line id="Line 6559" o:spid="_x0000_s14972" style="position:absolute;visibility:visible" from="6409,1887" to="6498,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F9scAAADeAAAADwAAAGRycy9kb3ducmV2LnhtbESPzWvCQBDF70L/h2WE3nSjtCIxG+mX&#10;0IvgR6vXITsmodnZkN3G9L/vHARvM7w37/0mWw+uUT11ofZsYDZNQBEX3tZcGvg6biZLUCEiW2w8&#10;k4E/CrDOH0YZptZfeU/9IZZKQjikaKCKsU21DkVFDsPUt8SiXXznMMraldp2eJVw1+h5kiy0w5ql&#10;ocKW3ioqfg6/zsCuPJ+Zh0V7eu23p4+n7fe7W26MeRwPLytQkYZ4N9+uP63gJ/Nn4ZV3ZAad/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5wX2xwAAAN4AAAAPAAAAAAAA&#10;AAAAAAAAAKECAABkcnMvZG93bnJldi54bWxQSwUGAAAAAAQABAD5AAAAlQMAAAAA&#10;" strokecolor="#24211d" strokeweight="0"/>
              <v:line id="Line 6560" o:spid="_x0000_s14973" style="position:absolute;visibility:visible" from="6543,1887" to="6632,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gbcUAAADeAAAADwAAAGRycy9kb3ducmV2LnhtbERPS2vCQBC+F/wPyxR6azaVKjZ1FZ/Q&#10;i2DTNrkO2WkSzM6G7Brjv3cLQm/z8T1nvhxMI3rqXG1ZwUsUgyAurK65VPD9tX+egXAeWWNjmRRc&#10;ycFyMXqYY6LthT+pT30pQgi7BBVU3reJlK6oyKCLbEscuF/bGfQBdqXUHV5CuGnkOI6n0mDNoaHC&#10;ljYVFaf0bBQcyzxnHqZttu4P2e718LM1s71ST4/D6h2Ep8H/i+/uDx3mx+PJG/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ugbcUAAADeAAAADwAAAAAAAAAA&#10;AAAAAAChAgAAZHJzL2Rvd25yZXYueG1sUEsFBgAAAAAEAAQA+QAAAJMDAAAAAA==&#10;" strokecolor="#24211d" strokeweight="0"/>
              <v:line id="Line 6561" o:spid="_x0000_s14974" style="position:absolute;visibility:visible" from="6677,1887" to="676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DTccAAADeAAAADwAAAGRycy9kb3ducmV2LnhtbESPQWvCQBCF74L/YRmhN90oJUiajVhb&#10;oReh2lavQ3ZMQrOzIbuN6b/vHAreZpg3770v34yuVQP1ofFsYLlIQBGX3jZcGfj82M/XoEJEtth6&#10;JgO/FGBTTCc5Ztbf+EjDKVZKTDhkaKCOscu0DmVNDsPCd8Ryu/reYZS1r7Tt8SbmrtWrJEm1w4Yl&#10;ocaOdjWV36cfZ+C9ulyYx7Q7Pw+H8+vj4evFrffGPMzG7ROoSGO8i/+/36zUT1apAAiOzK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NNxwAAAN4AAAAPAAAAAAAA&#10;AAAAAAAAAKECAABkcnMvZG93bnJldi54bWxQSwUGAAAAAAQABAD5AAAAlQMAAAAA&#10;" strokecolor="#24211d" strokeweight="0"/>
              <v:line id="Line 6562" o:spid="_x0000_s14975" style="position:absolute;visibility:visible" from="6810,1887" to="68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m1sIAAADeAAAADwAAAGRycy9kb3ducmV2LnhtbERPS4vCMBC+C/6HMMLeNFWkSDWKuivs&#10;RfDtdWjGtthMShNr999vBMHbfHzPmS1aU4qGaldYVjAcRCCIU6sLzhScjpv+BITzyBpLy6Tgjxws&#10;5t3ODBNtn7yn5uAzEULYJagg975KpHRpTgbdwFbEgbvZ2qAPsM6krvEZwk0pR1EUS4MFh4YcK1rn&#10;lN4PD6Ngl12vzG1cXVbN9vIz3p6/zWSj1FevXU5BeGr9R/x2/+owPxrFQ3i9E2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m1sIAAADeAAAADwAAAAAAAAAAAAAA&#10;AAChAgAAZHJzL2Rvd25yZXYueG1sUEsFBgAAAAAEAAQA+QAAAJADAAAAAA==&#10;" strokecolor="#24211d" strokeweight="0"/>
              <v:line id="Line 6563" o:spid="_x0000_s14976" style="position:absolute;visibility:visible" from="6944,1887" to="703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4ocIAAADeAAAADwAAAGRycy9kb3ducmV2LnhtbERPS4vCMBC+C/6HMMLeNLVIkWoUdVfY&#10;i+D6vA7N2BabSWli7f77jbDgbT6+58yXnalES40rLSsYjyIQxJnVJecKTsftcArCeWSNlWVS8EsO&#10;lot+b46ptk/+ofbgcxFC2KWooPC+TqV0WUEG3cjWxIG72cagD7DJpW7wGcJNJeMoSqTBkkNDgTVt&#10;Csruh4dRsM+vV+YuqS/rdnf5muzOn2a6Vepj0K1mIDx1/i3+d3/rMD+Kkxhe74Qb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P4ocIAAADeAAAADwAAAAAAAAAAAAAA&#10;AAChAgAAZHJzL2Rvd25yZXYueG1sUEsFBgAAAAAEAAQA+QAAAJADAAAAAA==&#10;" strokecolor="#24211d" strokeweight="0"/>
              <v:line id="Line 6564" o:spid="_x0000_s14977" style="position:absolute;visibility:visible" from="7077,1887" to="716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9dOsMAAADeAAAADwAAAGRycy9kb3ducmV2LnhtbERPS4vCMBC+C/6HMII3TX1QpGsUdVfY&#10;i+Br9To0s23ZZlKabK3/3giCt/n4njNftqYUDdWusKxgNIxAEKdWF5wpOJ+2gxkI55E1lpZJwZ0c&#10;LBfdzhwTbW98oOboMxFC2CWoIPe+SqR0aU4G3dBWxIH7tbVBH2CdSV3jLYSbUo6jKJYGCw4NOVa0&#10;ySn9O/4bBfvsemVu4+qybnaXr+nu59PMtkr1e+3qA4Sn1r/FL/e3DvOjcTyB5zvhB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vXTrDAAAA3gAAAA8AAAAAAAAAAAAA&#10;AAAAoQIAAGRycy9kb3ducmV2LnhtbFBLBQYAAAAABAAEAPkAAACRAwAAAAA=&#10;" strokecolor="#24211d" strokeweight="0"/>
              <v:line id="Line 6565" o:spid="_x0000_s14978" style="position:absolute;visibility:visible" from="7211,1887" to="730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FTsIAAADeAAAADwAAAGRycy9kb3ducmV2LnhtbERPS4vCMBC+C/6HMII3TRUp0jXK+gIv&#10;guvzOjSzbdlmUppY6783woK3+fieM1u0phQN1a6wrGA0jEAQp1YXnCk4n7aDKQjnkTWWlknBkxws&#10;5t3ODBNtH/xDzdFnIoSwS1BB7n2VSOnSnAy6oa2IA/dra4M+wDqTusZHCDelHEdRLA0WHBpyrGiV&#10;U/p3vBsFh+x2Y27j6rps9tfNZH9Zm+lWqX6v/f4C4an1H/G/e6fD/GgcT+D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FTsIAAADeAAAADwAAAAAAAAAAAAAA&#10;AAChAgAAZHJzL2Rvd25yZXYueG1sUEsFBgAAAAAEAAQA+QAAAJADAAAAAA==&#10;" strokecolor="#24211d" strokeweight="0"/>
              <v:line id="Line 6566" o:spid="_x0000_s14979" style="position:absolute;visibility:visible" from="7344,1887" to="743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g1cMAAADeAAAADwAAAGRycy9kb3ducmV2LnhtbERPS4vCMBC+C/6HMII3TRUt0jWKuivs&#10;RfC1eh2a2bZsMylNttZ/bwTB23x8z5kvW1OKhmpXWFYwGkYgiFOrC84UnE/bwQyE88gaS8uk4E4O&#10;lotuZ46Jtjc+UHP0mQgh7BJUkHtfJVK6NCeDbmgr4sD92tqgD7DOpK7xFsJNKcdRFEuDBYeGHCva&#10;5JT+Hf+Ngn12vTK3cXVZN7vL12T382lmW6X6vXb1AcJT69/il/tbh/nROJ7C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YNXDAAAA3gAAAA8AAAAAAAAAAAAA&#10;AAAAoQIAAGRycy9kb3ducmV2LnhtbFBLBQYAAAAABAAEAPkAAACRAwAAAAA=&#10;" strokecolor="#24211d" strokeweight="0"/>
              <v:line id="Line 6567" o:spid="_x0000_s14980" style="position:absolute;visibility:visible" from="7478,1887" to="756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osIAAADeAAAADwAAAGRycy9kb3ducmV2LnhtbERPS4vCMBC+C/6HMII3TRUp0jXK6q7g&#10;RfC1eh2a2bbYTEoTa/33RhC8zcf3nNmiNaVoqHaFZQWjYQSCOLW64EzB6bgeTEE4j6yxtEwKHuRg&#10;Me92Zphoe+c9NQefiRDCLkEFufdVIqVLczLohrYiDty/rQ36AOtM6hrvIdyUchxFsTRYcGjIsaJV&#10;Tun1cDMKdtnlwtzG1XnZbM+/k+3fj5muler32u8vEJ5a/xG/3Rsd5kfjOIbXO+EG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j+osIAAADeAAAADwAAAAAAAAAAAAAA&#10;AAChAgAAZHJzL2Rvd25yZXYueG1sUEsFBgAAAAAEAAQA+QAAAJADAAAAAA==&#10;" strokecolor="#24211d" strokeweight="0"/>
              <v:line id="Line 6568" o:spid="_x0000_s14981" style="position:absolute;visibility:visible" from="7567,1887" to="7567,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bOcMAAADeAAAADwAAAGRycy9kb3ducmV2LnhtbERPS4vCMBC+C/6HMII3TRWp0jWKuivs&#10;RfC1eh2a2bZsMylNttZ/bwTB23x8z5kvW1OKhmpXWFYwGkYgiFOrC84UnE/bwQyE88gaS8uk4E4O&#10;lotuZ46Jtjc+UHP0mQgh7BJUkHtfJVK6NCeDbmgr4sD92tqgD7DOpK7xFsJNKcdRFEuDBYeGHCva&#10;5JT+Hf+Ngn12vTK3cXVZN7vL12T382lmW6X6vXb1AcJT69/il/tbh/nROJ7C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UWznDAAAA3gAAAA8AAAAAAAAAAAAA&#10;AAAAoQIAAGRycy9kb3ducmV2LnhtbFBLBQYAAAAABAAEAPkAAACRAwAAAAA=&#10;" strokecolor="#24211d" strokeweight="0"/>
              <v:line id="Line 6569" o:spid="_x0000_s14982" style="position:absolute;visibility:visible" from="7567,2022" to="7567,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S8cAAADeAAAADwAAAGRycy9kb3ducmV2LnhtbESPQWvCQBCF74L/YRmhN90oJUiajVhb&#10;oReh2lavQ3ZMQrOzIbuN6b/vHAreZnhv3vsm34yuVQP1ofFsYLlIQBGX3jZcGfj82M/XoEJEtth6&#10;JgO/FGBTTCc5Ztbf+EjDKVZKQjhkaKCOscu0DmVNDsPCd8SiXX3vMMraV9r2eJNw1+pVkqTaYcPS&#10;UGNHu5rK79OPM/BeXS7MY9qdn4fD+fXx8PXi1ntjHmbj9glUpDHezf/Xb1bwk1UqvPKOzK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89LxwAAAN4AAAAPAAAAAAAA&#10;AAAAAAAAAKECAABkcnMvZG93bnJldi54bWxQSwUGAAAAAAQABAD5AAAAlQMAAAAA&#10;" strokecolor="#24211d" strokeweight="0"/>
              <v:line id="Line 6570" o:spid="_x0000_s14983" style="position:absolute;visibility:visible" from="7567,2157" to="7567,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q0MMAAADeAAAADwAAAGRycy9kb3ducmV2LnhtbERPS4vCMBC+C/6HMII3TRUp2jWKuivs&#10;RfC1eh2a2bZsMylNttZ/bwTB23x8z5kvW1OKhmpXWFYwGkYgiFOrC84UnE/bwRSE88gaS8uk4E4O&#10;lotuZ46Jtjc+UHP0mQgh7BJUkHtfJVK6NCeDbmgr4sD92tqgD7DOpK7xFsJNKcdRFEuDBYeGHCva&#10;5JT+Hf+Ngn12vTK3cXVZN7vL12T382mmW6X6vXb1AcJT69/il/tbh/nROJ7B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HatDDAAAA3gAAAA8AAAAAAAAAAAAA&#10;AAAAoQIAAGRycy9kb3ducmV2LnhtbFBLBQYAAAAABAAEAPkAAACRAwAAAAA=&#10;" strokecolor="#24211d" strokeweight="0"/>
              <v:line id="Line 6571" o:spid="_x0000_s14984" style="position:absolute;visibility:visible" from="7567,2291" to="756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VkMcAAADeAAAADwAAAGRycy9kb3ducmV2LnhtbESPT2vCQBDF74V+h2WE3upGKVZiNtJ/&#10;ghehaqvXITsmodnZkN3G+O2dg+Bthnnz3vtly8E1qqcu1J4NTMYJKOLC25pLAz/71fMcVIjIFhvP&#10;ZOBCAZb540OGqfVn3lK/i6USEw4pGqhibFOtQ1GRwzD2LbHcTr5zGGXtSm07PIu5a/Q0SWbaYc2S&#10;UGFLHxUVf7t/Z+C7PB6Zh1l7eO83h6+Xze+nm6+MeRoNbwtQkYZ4F9++11bqJ9NXARAcmUH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FWQxwAAAN4AAAAPAAAAAAAA&#10;AAAAAAAAAKECAABkcnMvZG93bnJldi54bWxQSwUGAAAAAAQABAD5AAAAlQMAAAAA&#10;" strokecolor="#24211d" strokeweight="0"/>
              <v:line id="Line 6572" o:spid="_x0000_s14985" style="position:absolute;visibility:visible" from="7567,2426" to="7567,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wC8UAAADeAAAADwAAAGRycy9kb3ducmV2LnhtbERPS2vCQBC+F/oflin0VjdKSSV1lfoI&#10;eAnYtNXrkJ0modnZkF2T+O9doeBtPr7nLFajaURPnastK5hOIhDEhdU1lwq+v9KXOQjnkTU2lknB&#10;hRyslo8PC0y0HfiT+tyXIoSwS1BB5X2bSOmKigy6iW2JA/drO4M+wK6UusMhhJtGzqIolgZrDg0V&#10;trSpqPjLz0bBoTydmMe4Pa777Lh7zX62Zp4q9fw0fryD8DT6u/jfvddhfjR7m8LtnXCD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jwC8UAAADeAAAADwAAAAAAAAAA&#10;AAAAAAChAgAAZHJzL2Rvd25yZXYueG1sUEsFBgAAAAAEAAQA+QAAAJMDAAAAAA==&#10;" strokecolor="#24211d" strokeweight="0"/>
              <v:line id="Line 6573" o:spid="_x0000_s14986" style="position:absolute;visibility:visible" from="7567,2561" to="756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ufMMAAADeAAAADwAAAGRycy9kb3ducmV2LnhtbERPS4vCMBC+C/6HMII3TS2i0jWKT/Ai&#10;uOrqdWhm27LNpDSxdv/9RhD2Nh/fc+bL1pSiodoVlhWMhhEI4tTqgjMF18t+MAPhPLLG0jIp+CUH&#10;y0W3M8dE2yd/UnP2mQgh7BJUkHtfJVK6NCeDbmgr4sB929qgD7DOpK7xGcJNKeMomkiDBYeGHCva&#10;5JT+nB9GwSm735nbSXVbN8fbbnz82prZXql+r119gPDU+n/x233QYX4UT2N4vRNu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6bnzDAAAA3gAAAA8AAAAAAAAAAAAA&#10;AAAAoQIAAGRycy9kb3ducmV2LnhtbFBLBQYAAAAABAAEAPkAAACRAwAAAAA=&#10;" strokecolor="#24211d" strokeweight="0"/>
              <v:line id="Line 6574" o:spid="_x0000_s14987" style="position:absolute;visibility:visible" from="7567,2696" to="7567,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L58QAAADeAAAADwAAAGRycy9kb3ducmV2LnhtbERPS2vCQBC+F/wPywi91U1TUYluQrUK&#10;vQi+vQ7ZaRKanQ3ZbZL++26h0Nt8fM9ZZYOpRUetqywreJ5EIIhzqysuFFzOu6cFCOeRNdaWScE3&#10;OcjS0cMKE217PlJ38oUIIewSVFB63yRSurwkg25iG+LAfdjWoA+wLaRusQ/hppZxFM2kwYpDQ4kN&#10;bUrKP09fRsGhuN+Zh1lzW3f723a6v76ZxU6px/HwugThafD/4j/3uw7zo3j+Ar/vhBt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svnxAAAAN4AAAAPAAAAAAAAAAAA&#10;AAAAAKECAABkcnMvZG93bnJldi54bWxQSwUGAAAAAAQABAD5AAAAkgMAAAAA&#10;" strokecolor="#24211d" strokeweight="0"/>
              <v:line id="Line 6575" o:spid="_x0000_s14988" style="position:absolute;visibility:visible" from="7567,2831" to="7567,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Tk8MAAADeAAAADwAAAGRycy9kb3ducmV2LnhtbERPS4vCMBC+L/gfwgje1lQRla5RfIIX&#10;Ya27eh2a2bbYTEoTa/33ZkHwNh/fc2aL1pSiodoVlhUM+hEI4tTqgjMFP6fd5xSE88gaS8uk4EEO&#10;FvPOxwxjbe98pCbxmQgh7GJUkHtfxVK6NCeDrm8r4sD92dqgD7DOpK7xHsJNKYdRNJYGCw4NOVa0&#10;zim9Jjej4Du7XJjbcXVeNYfzdnT43ZjpTqlet11+gfDU+rf45d7rMD8aTkbw/0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fU5PDAAAA3gAAAA8AAAAAAAAAAAAA&#10;AAAAoQIAAGRycy9kb3ducmV2LnhtbFBLBQYAAAAABAAEAPkAAACRAwAAAAA=&#10;" strokecolor="#24211d" strokeweight="0"/>
              <v:line id="Line 6576" o:spid="_x0000_s14989" style="position:absolute;visibility:visible" from="7567,2965" to="7567,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2CMQAAADeAAAADwAAAGRycy9kb3ducmV2LnhtbERPyWrDMBC9F/IPYgK9NXJNs+BENk2a&#10;QC+B7LkO1tQ2tUbGUm3376tCobd5vHVW2WBq0VHrKssKnicRCOLc6ooLBZfz7mkBwnlkjbVlUvBN&#10;DrJ09LDCRNuej9SdfCFCCLsEFZTeN4mULi/JoJvYhjhwH7Y16ANsC6lb7EO4qWUcRTNpsOLQUGJD&#10;m5Lyz9OXUXAo7nfmYdbc1t3+tn3ZX9/MYqfU43h4XYLwNPh/8Z/7XYf5UTyfwu874Qa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YIxAAAAN4AAAAPAAAAAAAAAAAA&#10;AAAAAKECAABkcnMvZG93bnJldi54bWxQSwUGAAAAAAQABAD5AAAAkgMAAAAA&#10;" strokecolor="#24211d" strokeweight="0"/>
              <v:line id="Line 6577" o:spid="_x0000_s14990" style="position:absolute;visibility:visible" from="7567,3100" to="7567,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of8MAAADeAAAADwAAAGRycy9kb3ducmV2LnhtbERPS4vCMBC+C/6HMII3TRWp0jWKuivs&#10;RfC1eh2a2bZsMylNttZ/bwTB23x8z5kvW1OKhmpXWFYwGkYgiFOrC84UnE/bwQyE88gaS8uk4E4O&#10;lotuZ46Jtjc+UHP0mQgh7BJUkHtfJVK6NCeDbmgr4sD92tqgD7DOpK7xFsJNKcdRFEuDBYeGHCva&#10;5JT+Hf+Ngn12vTK3cXVZN7vL12T382lmW6X6vXb1AcJT69/il/tbh/nReBrD851w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BaH/DAAAA3gAAAA8AAAAAAAAAAAAA&#10;AAAAoQIAAGRycy9kb3ducmV2LnhtbFBLBQYAAAAABAAEAPkAAACRAwAAAAA=&#10;" strokecolor="#24211d" strokeweight="0"/>
              <v:line id="Line 6578" o:spid="_x0000_s14991" style="position:absolute;visibility:visible" from="7567,3235" to="7567,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N5MMAAADeAAAADwAAAGRycy9kb3ducmV2LnhtbERPS4vCMBC+L/gfwgje1lQRla5RfMJe&#10;BK27eh2a2bbYTEoTa/ffG0HwNh/fc2aL1pSiodoVlhUM+hEI4tTqgjMFP6fd5xSE88gaS8uk4J8c&#10;LOadjxnG2t75SE3iMxFC2MWoIPe+iqV0aU4GXd9WxIH7s7VBH2CdSV3jPYSbUg6jaCwNFhwacqxo&#10;nVN6TW5GwSG7XJjbcXVeNfvzdrT/3ZjpTqlet11+gfDU+rf45f7WYX40nEzg+U6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NzeTDAAAA3gAAAA8AAAAAAAAAAAAA&#10;AAAAoQIAAGRycy9kb3ducmV2LnhtbFBLBQYAAAAABAAEAPkAAACRAwAAAAA=&#10;" strokecolor="#24211d" strokeweight="0"/>
              <v:line id="Line 6579" o:spid="_x0000_s14992" style="position:absolute;visibility:visible" from="7567,3370" to="7567,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JZlscAAADeAAAADwAAAGRycy9kb3ducmV2LnhtbESPT2vCQBDF74V+h2WE3upGKVZiNtJ/&#10;ghehaqvXITsmodnZkN3G+O2dg+Bthvfmvd9ky8E1qqcu1J4NTMYJKOLC25pLAz/71fMcVIjIFhvP&#10;ZOBCAZb540OGqfVn3lK/i6WSEA4pGqhibFOtQ1GRwzD2LbFoJ985jLJ2pbYdniXcNXqaJDPtsGZp&#10;qLClj4qKv92/M/BdHo/Mw6w9vPebw9fL5vfTzVfGPI2GtwWoSEO8m2/Xayv4yfRVeOUdmUH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lmWxwAAAN4AAAAPAAAAAAAA&#10;AAAAAAAAAKECAABkcnMvZG93bnJldi54bWxQSwUGAAAAAAQABAD5AAAAlQMAAAAA&#10;" strokecolor="#24211d" strokeweight="0"/>
              <v:line id="Line 6580" o:spid="_x0000_s14993" style="position:absolute;visibility:visible" from="7567,3505" to="756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8DcIAAADeAAAADwAAAGRycy9kb3ducmV2LnhtbERPy6rCMBDdC/5DGMGdpop4tRrlvgQ3&#10;gm+3QzO2xWZSmtxa/94IF9zN4TxnvmxMIWqqXG5ZwaAfgSBOrM45VXA8rHoTEM4jaywsk4IHOVgu&#10;2q05xtreeUf13qcihLCLUUHmfRlL6ZKMDLq+LYkDd7WVQR9glUpd4T2Em0IOo2gsDeYcGjIs6Tuj&#10;5Lb/Mwq26eXC3IzL81e9Of+ONqcfM1kp1e00nzMQnhr/Fv+71zrMj4YfU3i9E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78DcIAAADeAAAADwAAAAAAAAAAAAAA&#10;AAChAgAAZHJzL2Rvd25yZXYueG1sUEsFBgAAAAAEAAQA+QAAAJADAAAAAA==&#10;" strokecolor="#24211d" strokeweight="0"/>
              <v:line id="Line 6581" o:spid="_x0000_s14994" style="position:absolute;visibility:visible" from="7567,3639" to="7567,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lt8YAAADeAAAADwAAAGRycy9kb3ducmV2LnhtbESPQWvCQBCF7wX/wzJCb3WjiIToKmor&#10;9CK0tup1yI5JMDsbsmuM/945FHqbYd68977Fqne16qgNlWcD41ECijj3tuLCwO/P7i0FFSKyxdoz&#10;GXhQgNVy8LLAzPo7f1N3iIUSEw4ZGihjbDKtQ16SwzDyDbHcLr51GGVtC21bvIu5q/UkSWbaYcWS&#10;UGJD25Ly6+HmDHwV5zNzP2tOm25/+pjuj+8u3RnzOuzXc1CR+vgv/vv+tFI/maQCIDgyg1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xJbfGAAAA3gAAAA8AAAAAAAAA&#10;AAAAAAAAoQIAAGRycy9kb3ducmV2LnhtbFBLBQYAAAAABAAEAPkAAACUAwAAAAA=&#10;" strokecolor="#24211d" strokeweight="0"/>
              <v:shape id="Freeform 6582" o:spid="_x0000_s14995" style="position:absolute;left:7556;top:3774;width:11;height: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LssQA&#10;AADeAAAADwAAAGRycy9kb3ducmV2LnhtbERPPWvDMBDdC/kP4gLdatkeTOpaCSFQ6JIhbgsZr9bF&#10;NrFOrqTa7r+PAoVu93ifV+0WM4iJnO8tK8iSFARxY3XPrYKP99enDQgfkDUOlknBL3nYbVcPFZba&#10;znyiqQ6tiCHsS1TQhTCWUvqmI4M+sSNx5C7WGQwRulZqh3MMN4PM07SQBnuODR2OdOioudY/RoEs&#10;vsOUH47P+/6rLVyzzGf3OSv1uF72LyACLeFf/Od+03F+mm8yuL8Tb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S7LEAAAA3gAAAA8AAAAAAAAAAAAAAAAAmAIAAGRycy9k&#10;b3ducmV2LnhtbFBLBQYAAAAABAAEAPUAAACJAwAAAAA=&#10;" path="m11,r,23l,23e" filled="f" strokecolor="#24211d" strokeweight="0">
                <v:path arrowok="t" o:connecttype="custom" o:connectlocs="11,0;11,23;11,23;0,23" o:connectangles="0,0,0,0"/>
              </v:shape>
              <v:line id="Line 6583" o:spid="_x0000_s14996" style="position:absolute;flip:x;visibility:visible" from="7422,3797" to="7500,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a08MAAADeAAAADwAAAGRycy9kb3ducmV2LnhtbERP3UrDMBS+F3yHcATvXGJ1MrplQ4Si&#10;MBC2+QCH5qzp1pyUJkvr2y+CsLvz8f2e1WZynUg0hNazhueZAkFce9Nyo+HnUD0tQISIbLDzTBp+&#10;KcBmfX+3wtL4kXeU9rEROYRDiRpsjH0pZagtOQwz3xNn7ugHhzHDoZFmwDGHu04WSr1Jhy3nBos9&#10;fViqz/uL0zCZqtpdTtWrG9P3p9oWaW5fktaPD9P7EkSkKd7E/+4vk+erYlHA3zv5Br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n2tPDAAAA3gAAAA8AAAAAAAAAAAAA&#10;AAAAoQIAAGRycy9kb3ducmV2LnhtbFBLBQYAAAAABAAEAPkAAACRAwAAAAA=&#10;" strokecolor="#24211d" strokeweight="0"/>
              <v:line id="Line 6584" o:spid="_x0000_s14997" style="position:absolute;flip:x;visibility:visible" from="7289,3797" to="7366,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SMMAAADeAAAADwAAAGRycy9kb3ducmV2LnhtbERP3UrDMBS+F3yHcITducRujlGXDRHK&#10;BGGwzQc4NMem2pyUJkvr25vBwLvz8f2ezW5ynUg0hNazhqe5AkFce9Nyo+HzXD2uQYSIbLDzTBp+&#10;KcBue3+3wdL4kY+UTrEROYRDiRpsjH0pZagtOQxz3xNn7ssPDmOGQyPNgGMOd50slFpJhy3nBos9&#10;vVmqf04Xp2EyVXW8fFdLN6bDXn0U6dkuktazh+n1BUSkKf6Lb+53k+erYr2A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f0jDAAAA3gAAAA8AAAAAAAAAAAAA&#10;AAAAoQIAAGRycy9kb3ducmV2LnhtbFBLBQYAAAAABAAEAPkAAACRAwAAAAA=&#10;" strokecolor="#24211d" strokeweight="0"/>
              <v:line id="Line 6585" o:spid="_x0000_s14998" style="position:absolute;flip:x;visibility:visible" from="7155,3797" to="723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nPMMAAADeAAAADwAAAGRycy9kb3ducmV2LnhtbERP3UrDMBS+F3yHcATvXGKdMrplQ4Si&#10;MBhs7gEOzVnT2ZyUJkvr25vBwLvz8f2e1WZynUg0hNazhueZAkFce9Nyo+H4XT0tQISIbLDzTBp+&#10;KcBmfX+3wtL4kfeUDrEROYRDiRpsjH0pZagtOQwz3xNn7uQHhzHDoZFmwDGHu04WSr1Jhy3nBos9&#10;fViqfw4Xp2EyVbW/nKu5G9PuU22L9GpfktaPD9P7EkSkKf6Lb+4vk+erYjGH6zv5B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C5zzDAAAA3gAAAA8AAAAAAAAAAAAA&#10;AAAAoQIAAGRycy9kb3ducmV2LnhtbFBLBQYAAAAABAAEAPkAAACRAwAAAAA=&#10;" strokecolor="#24211d" strokeweight="0"/>
              <v:line id="Line 6586" o:spid="_x0000_s14999" style="position:absolute;flip:x;visibility:visible" from="7021,3797" to="709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5Cp8MAAADeAAAADwAAAGRycy9kb3ducmV2LnhtbERP3UrDMBS+H/gO4QjebYnVyeiWDRGK&#10;giBs7gEOzVnT2ZyUJkvr25vBwLvz8f2ezW5ynUg0hNazhseFAkFce9Nyo+H4Xc1XIEJENth5Jg2/&#10;FGC3vZttsDR+5D2lQ2xEDuFQogYbY19KGWpLDsPC98SZO/nBYcxwaKQZcMzhrpOFUi/SYcu5wWJP&#10;b5bqn8PFaZhMVe0v5+rZjenrXX0WaWmfktYP99PrGkSkKf6Lb+4Pk+erYrWE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OQqfDAAAA3gAAAA8AAAAAAAAAAAAA&#10;AAAAoQIAAGRycy9kb3ducmV2LnhtbFBLBQYAAAAABAAEAPkAAACRAwAAAAA=&#10;" strokecolor="#24211d" strokeweight="0"/>
              <v:line id="Line 6587" o:spid="_x0000_s15000" style="position:absolute;flip:x;visibility:visible" from="6888,3797" to="6966,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c0MMAAADeAAAADwAAAGRycy9kb3ducmV2LnhtbERP3UrDMBS+F3yHcATvXGKdY3TLhghF&#10;QRD28wCH5qzp1pyUJkvr25uB4N35+H7Peju5TiQaQutZw/NMgSCuvWm50XA8VE9LECEiG+w8k4Yf&#10;CrDd3N+tsTR+5B2lfWxEDuFQogYbY19KGWpLDsPM98SZO/nBYcxwaKQZcMzhrpOFUgvpsOXcYLGn&#10;d0v1ZX91GiZTVbvruZq7MX1/qK8ivdqXpPXjw/S2AhFpiv/iP/enyfNVsVzA7Z18g9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c3NDDAAAA3gAAAA8AAAAAAAAAAAAA&#10;AAAAoQIAAGRycy9kb3ducmV2LnhtbFBLBQYAAAAABAAEAPkAAACRAwAAAAA=&#10;" strokecolor="#24211d" strokeweight="0"/>
              <v:line id="Line 6588" o:spid="_x0000_s15001" style="position:absolute;flip:x;visibility:visible" from="6754,3797" to="6832,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5S8MAAADeAAAADwAAAGRycy9kb3ducmV2LnhtbERP3UrDMBS+F3yHcATvXGKnc9RlQwZF&#10;QRC2+QCH5thUm5PSZGn39osw2N35+H7PajO5TiQaQutZw+NMgSCuvWm50fB9qB6WIEJENth5Jg0n&#10;CrBZ396ssDR+5B2lfWxEDuFQogYbY19KGWpLDsPM98SZ+/GDw5jh0Egz4JjDXScLpRbSYcu5wWJP&#10;W0v13/7oNEymqnbH3+rJjenrXX0W6dnOk9b3d9PbK4hIU7yKL+4Pk+erYvkC/+/kG+T6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QeUvDAAAA3gAAAA8AAAAAAAAAAAAA&#10;AAAAoQIAAGRycy9kb3ducmV2LnhtbFBLBQYAAAAABAAEAPkAAACRAwAAAAA=&#10;" strokecolor="#24211d" strokeweight="0"/>
              <v:line id="Line 6589" o:spid="_x0000_s15002" style="position:absolute;flip:x;visibility:visible" from="6621,3797" to="669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OcYAAADeAAAADwAAAGRycy9kb3ducmV2LnhtbESP3UrEMBCF7wXfIYzgnZtYf1i6m11E&#10;KAqCsKsPMDRj07WZlCab1rd3LgTvZjhnzvlmu1/CoApNqY9s4XZlQBG30fXcWfj8aG7WoFJGdjhE&#10;Jgs/lGC/u7zYYu3izAcqx9wpCeFUowWf81hrnVpPAdMqjsSifcUpYJZ16rSbcJbwMOjKmEcdsGdp&#10;8DjSs6f2+3gOFhbXNIfzqbkPc3l/MW9VefB3xdrrq+VpAyrTkv/Nf9evTvBNtRZ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P7TnGAAAA3gAAAA8AAAAAAAAA&#10;AAAAAAAAoQIAAGRycy9kb3ducmV2LnhtbFBLBQYAAAAABAAEAPkAAACUAwAAAAA=&#10;" strokecolor="#24211d" strokeweight="0"/>
              <v:line id="Line 6590" o:spid="_x0000_s15003" style="position:absolute;flip:x;visibility:visible" from="6487,3797" to="6565,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IosMAAADeAAAADwAAAGRycy9kb3ducmV2LnhtbERP3UrDMBS+F3yHcATvXGKnY9ZlQwZF&#10;QRC2+QCH5thUm5PSZGn39osw2N35+H7PajO5TiQaQutZw+NMgSCuvWm50fB9qB6WIEJENth5Jg0n&#10;CrBZ396ssDR+5B2lfWxEDuFQogYbY19KGWpLDsPM98SZ+/GDw5jh0Egz4JjDXScLpRbSYcu5wWJP&#10;W0v13/7oNEymqnbH3+rJjenrXX0W6dnOk9b3d9PbK4hIU7yKL+4Pk+erYvkC/+/kG+T6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DSKLDAAAA3gAAAA8AAAAAAAAAAAAA&#10;AAAAoQIAAGRycy9kb3ducmV2LnhtbFBLBQYAAAAABAAEAPkAAACRAwAAAAA=&#10;" strokecolor="#24211d" strokeweight="0"/>
              <v:line id="Line 6591" o:spid="_x0000_s15004" style="position:absolute;flip:x;visibility:visible" from="6354,3797" to="6432,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34sYAAADeAAAADwAAAGRycy9kb3ducmV2LnhtbESP3UrEMBCF7wXfIYzgnZtYf1jrZhcR&#10;ioIg7LoPMDRjU20mpcmm9e2dC8G7GebMOefb7JYwqEJT6iNbuF4ZUMRtdD13Fo4fzdUaVMrIDofI&#10;ZOGHEuy252cbrF2ceU/lkDslJpxqtOBzHmutU+spYFrFkVhun3EKmGWdOu0mnMU8DLoy5l4H7FkS&#10;PI707Kn9PpyChcU1zf701dyGuby/mLeq3PmbYu3lxfL0CCrTkv/Ff9+vTuqb6kEABE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gd+LGAAAA3gAAAA8AAAAAAAAA&#10;AAAAAAAAoQIAAGRycy9kb3ducmV2LnhtbFBLBQYAAAAABAAEAPkAAACUAwAAAAA=&#10;" strokecolor="#24211d" strokeweight="0"/>
              <v:line id="Line 6592" o:spid="_x0000_s15005" style="position:absolute;flip:x;visibility:visible" from="6220,3797" to="6298,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SecMAAADeAAAADwAAAGRycy9kb3ducmV2LnhtbERP3UrDMBS+F3yHcATvXLJOh9ZlQwZF&#10;QRC2+QCH5thUm5PSZGn39osw2N35+H7PajO5TiQaQutZw3ymQBDX3rTcaPg+VA/PIEJENth5Jg0n&#10;CrBZ396ssDR+5B2lfWxEDuFQogYbY19KGWpLDsPM98SZ+/GDw5jh0Egz4JjDXScLpZbSYcu5wWJP&#10;W0v13/7oNEymqnbH3+rRjenrXX0W6ckuktb3d9PbK4hIU7yKL+4Pk+er4mUO/+/kG+T6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0nnDAAAA3gAAAA8AAAAAAAAAAAAA&#10;AAAAoQIAAGRycy9kb3ducmV2LnhtbFBLBQYAAAAABAAEAPkAAACRAwAAAAA=&#10;" strokecolor="#24211d" strokeweight="0"/>
              <v:line id="Line 6593" o:spid="_x0000_s15006" style="position:absolute;flip:x;visibility:visible" from="6087,3797" to="6165,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MDsMAAADeAAAADwAAAGRycy9kb3ducmV2LnhtbERP3UrDMBS+F/YO4QjeucQ6h9ZlYwjF&#10;wUDY9AEOzbHp1pyUJkvr25uB4N35+H7PajO5TiQaQutZw8NcgSCuvWm50fD1Wd0/gwgR2WDnmTT8&#10;UIDNenazwtL4kQ+UjrEROYRDiRpsjH0pZagtOQxz3xNn7tsPDmOGQyPNgGMOd50slFpKhy3nBos9&#10;vVmqz8eL0zCZqjpcTtXCjenjXe2L9GQfk9Z3t9P2FUSkKf6L/9w7k+er4qWA6zv5B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A7DAAAA3gAAAA8AAAAAAAAAAAAA&#10;AAAAoQIAAGRycy9kb3ducmV2LnhtbFBLBQYAAAAABAAEAPkAAACRAwAAAAA=&#10;" strokecolor="#24211d" strokeweight="0"/>
              <v:line id="Line 6594" o:spid="_x0000_s15007" style="position:absolute;flip:x;visibility:visible" from="5953,3797" to="603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LplcMAAADeAAAADwAAAGRycy9kb3ducmV2LnhtbERP3UrDMBS+F3yHcITducROx1aXDRHK&#10;BEHYzwMcmrOm2pyUJkvr2xtB8O58fL9ns5tcJxINofWs4WGuQBDX3rTcaDifqvsViBCRDXaeScM3&#10;Bdhtb282WBo/8oHSMTYih3AoUYONsS+lDLUlh2Hue+LMXfzgMGY4NNIMOOZw18lCqaV02HJusNjT&#10;q6X663h1GiZTVYfrZ/XoxvSxV+9FerKLpPXsbnp5BhFpiv/iP/ebyfNVsV7A7zv5B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y6ZXDAAAA3gAAAA8AAAAAAAAAAAAA&#10;AAAAoQIAAGRycy9kb3ducmV2LnhtbFBLBQYAAAAABAAEAPkAAACRAwAAAAA=&#10;" strokecolor="#24211d" strokeweight="0"/>
              <v:line id="Line 6595" o:spid="_x0000_s15008" style="position:absolute;flip:x;visibility:visible" from="5820,3797" to="5898,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x4cMAAADeAAAADwAAAGRycy9kb3ducmV2LnhtbERP3UrDMBS+F3yHcATvXGKdY6vLhghl&#10;giDs5wEOzVlTbU5Kk6Xd2xtB8O58fL9nvZ1cJxINofWs4XGmQBDX3rTcaDgdq4cliBCRDXaeScOV&#10;Amw3tzdrLI0feU/pEBuRQziUqMHG2JdShtqSwzDzPXHmzn5wGDMcGmkGHHO462Sh1EI6bDk3WOzp&#10;zVL9fbg4DZOpqv3lq5q7MX3u1EeRnu1T0vr+bnp9ARFpiv/iP/e7yfNVsZrD7zv5B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bceHDAAAA3gAAAA8AAAAAAAAAAAAA&#10;AAAAoQIAAGRycy9kb3ducmV2LnhtbFBLBQYAAAAABAAEAPkAAACRAwAAAAA=&#10;" strokecolor="#24211d" strokeweight="0"/>
              <v:line id="Line 6596" o:spid="_x0000_s15009" style="position:absolute;flip:x;visibility:visible" from="5686,3797" to="5764,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UesMAAADeAAAADwAAAGRycy9kb3ducmV2LnhtbERP3UrDMBS+F3yHcATvXGJ1Y6vLhghl&#10;giDs5wEOzVlTbU5Kk6Xd2xtB8O58fL9nvZ1cJxINofWs4XGmQBDX3rTcaDgdq4cliBCRDXaeScOV&#10;Amw3tzdrLI0feU/pEBuRQziUqMHG2JdShtqSwzDzPXHmzn5wGDMcGmkGHHO462Sh1EI6bDk3WOzp&#10;zVL9fbg4DZOpqv3lq3p2Y/rcqY8ize1T0vr+bnp9ARFpiv/iP/e7yfNVsZrD7zv5B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X1HrDAAAA3gAAAA8AAAAAAAAAAAAA&#10;AAAAoQIAAGRycy9kb3ducmV2LnhtbFBLBQYAAAAABAAEAPkAAACRAwAAAAA=&#10;" strokecolor="#24211d" strokeweight="0"/>
              <v:line id="Line 6597" o:spid="_x0000_s15010" style="position:absolute;flip:x;visibility:visible" from="5553,3797" to="563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VKDcMAAADeAAAADwAAAGRycy9kb3ducmV2LnhtbERP3UrDMBS+F3yHcATvXGKnQ+uyIYOi&#10;IAj7eYBDc2yqzUlpsrR7+0UY7O58fL9nuZ5cJxINofWs4XGmQBDX3rTcaDjsq4cXECEiG+w8k4YT&#10;BVivbm+WWBo/8pbSLjYih3AoUYONsS+lDLUlh2Hme+LM/fjBYcxwaKQZcMzhrpOFUgvpsOXcYLGn&#10;jaX6b3d0GiZTVdvjb/XkxvT9ob6K9GznSev7u+n9DUSkKV7FF/enyfNV8bqA/3fyDXJ1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FSg3DAAAA3gAAAA8AAAAAAAAAAAAA&#10;AAAAoQIAAGRycy9kb3ducmV2LnhtbFBLBQYAAAAABAAEAPkAAACRAwAAAAA=&#10;" strokecolor="#24211d" strokeweight="0"/>
              <v:line id="Line 6598" o:spid="_x0000_s15011" style="position:absolute;flip:x;visibility:visible" from="5419,3797" to="5497,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lsMAAADeAAAADwAAAGRycy9kb3ducmV2LnhtbERP3UrDMBS+F3yHcATvtsTqptZlYwyK&#10;A2Gw6QMcmmNTbU5Kk6X17c1A8O58fL9ntZlcJxINofWs4W6uQBDX3rTcaPh4r2ZPIEJENth5Jg0/&#10;FGCzvr5aYWn8yEdKp9iIHMKhRA02xr6UMtSWHIa574kz9+kHhzHDoZFmwDGHu04WSi2lw5Zzg8We&#10;dpbq79PZaZhMVR3PX9WDG9PhVb0VaWHvk9a3N9P2BUSkKf6L/9x7k+er4vkRLu/kG+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J75bDAAAA3gAAAA8AAAAAAAAAAAAA&#10;AAAAoQIAAGRycy9kb3ducmV2LnhtbFBLBQYAAAAABAAEAPkAAACRAwAAAAA=&#10;" strokecolor="#24211d" strokeweight="0"/>
              <v:line id="Line 6599" o:spid="_x0000_s15012" style="position:absolute;flip:x;visibility:visible" from="5286,3797" to="536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75MYAAADeAAAADwAAAGRycy9kb3ducmV2LnhtbESP3UrEMBCF7wXfIYzgnZtYf1jrZhcR&#10;ioIg7LoPMDRjU20mpcmm9e2dC8G7Gc6Zc77Z7JYwqEJT6iNbuF4ZUMRtdD13Fo4fzdUaVMrIDofI&#10;ZOGHEuy252cbrF2ceU/lkDslIZxqtOBzHmutU+spYFrFkVi0zzgFzLJOnXYTzhIeBl0Zc68D9iwN&#10;Hkd69tR+H07BwuKaZn/6am7DXN5fzFtV7vxNsfbyYnl6BJVpyf/mv+tXJ/imehBeeU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We+TGAAAA3gAAAA8AAAAAAAAA&#10;AAAAAAAAoQIAAGRycy9kb3ducmV2LnhtbFBLBQYAAAAABAAEAPkAAACUAwAAAAA=&#10;" strokecolor="#24211d" strokeweight="0"/>
              <v:line id="Line 6600" o:spid="_x0000_s15013" style="position:absolute;flip:x;visibility:visible" from="5152,3797" to="5230,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ef8MAAADeAAAADwAAAGRycy9kb3ducmV2LnhtbERP3UrDMBS+F3yHcATvXGKnw9VlQwZF&#10;QRC2+QCH5thUm5PSZGn39osw2N35+H7PajO5TiQaQutZw+NMgSCuvWm50fB9qB5eQISIbLDzTBpO&#10;FGCzvr1ZYWn8yDtK+9iIHMKhRA02xr6UMtSWHIaZ74kz9+MHhzHDoZFmwDGHu04WSi2kw5Zzg8We&#10;tpbqv/3RaZhMVe2Ov9WTG9PXu/os0rOdJ63v76a3VxCRpngVX9wfJs9XxXIJ/+/kG+T6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a3n/DAAAA3gAAAA8AAAAAAAAAAAAA&#10;AAAAoQIAAGRycy9kb3ducmV2LnhtbFBLBQYAAAAABAAEAPkAAACRAwAAAAA=&#10;" strokecolor="#24211d" strokeweight="0"/>
              <v:line id="Line 6601" o:spid="_x0000_s15014" style="position:absolute;flip:x;visibility:visible" from="5019,3797" to="5096,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t+MUAAADeAAAADwAAAGRycy9kb3ducmV2LnhtbESP0UoDMRBF34X+QxihbzaxVZG1aSnC&#10;oiAIrX7AsBk3q5vJskmz2793HgTfZpg7996z3c+hV4XG1EW2cLsyoIib6DpuLXx+1DePoFJGdthH&#10;JgsXSrDfLa62WLk48ZHKKbdKTDhVaMHnPFRap8ZTwLSKA7HcvuIYMMs6ttqNOIl56PXamAcdsGNJ&#10;8DjQs6fm53QOFmZX18fzd30XpvL+Yt7W5d5virXL6/nwBCrTnP/Ff9+vTuqbjREAwZEZ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vt+MUAAADeAAAADwAAAAAAAAAA&#10;AAAAAAChAgAAZHJzL2Rvd25yZXYueG1sUEsFBgAAAAAEAAQA+QAAAJMDAAAAAA==&#10;" strokecolor="#24211d" strokeweight="0"/>
              <v:line id="Line 6602" o:spid="_x0000_s15015" style="position:absolute;flip:x;visibility:visible" from="4885,3797" to="4974,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IY8MAAADeAAAADwAAAGRycy9kb3ducmV2LnhtbERP22oCMRB9L/QfwhR8q4mXSlmNUgqL&#10;QqGg9gOGzbjZdjNZNjG7/n0jFPo2h3OdzW50rUjUh8azhtlUgSCuvGm41vB1Lp9fQYSIbLD1TBpu&#10;FGC3fXzYYGH8wEdKp1iLHMKhQA02xq6QMlSWHIap74gzd/G9w5hhX0vT45DDXSvnSq2kw4Zzg8WO&#10;3i1VP6er0zCasjxev8ulG9LnXn3M04tdJK0nT+PbGkSkMf6L/9wHk+erhZrB/Z18g9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HSGPDAAAA3gAAAA8AAAAAAAAAAAAA&#10;AAAAoQIAAGRycy9kb3ducmV2LnhtbFBLBQYAAAAABAAEAPkAAACRAwAAAAA=&#10;" strokecolor="#24211d" strokeweight="0"/>
              <v:line id="Line 6603" o:spid="_x0000_s15016" style="position:absolute;flip:x;visibility:visible" from="4751,3797" to="4840,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WFMMAAADeAAAADwAAAGRycy9kb3ducmV2LnhtbERP3UrDMBS+F3yHcITducROZXTLhghl&#10;A0HY5gMcmrOmszkpTZZ2b28Ewbvz8f2e9XZynUg0hNazhqe5AkFce9Nyo+HrVD0uQYSIbLDzTBpu&#10;FGC7ub9bY2n8yAdKx9iIHMKhRA02xr6UMtSWHIa574kzd/aDw5jh0Egz4JjDXScLpV6lw5Zzg8We&#10;3i3V38er0zCZqjpcL9WzG9PnTn0U6cUuktazh+ltBSLSFP/Ff+69yfPVQhXw+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V1hTDAAAA3gAAAA8AAAAAAAAAAAAA&#10;AAAAoQIAAGRycy9kb3ducmV2LnhtbFBLBQYAAAAABAAEAPkAAACRAwAAAAA=&#10;" strokecolor="#24211d" strokeweight="0"/>
              <v:shape id="Freeform 6604" o:spid="_x0000_s15017" style="position:absolute;left:4674;top:3763;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NMUA&#10;AADeAAAADwAAAGRycy9kb3ducmV2LnhtbERPS2vCQBC+F/wPyxR6090aKDG6CWKxSAvFRy+9Ddkx&#10;CWZn0+yq8d93C0Jv8/E9Z1EMthUX6n3jWMPzRIEgLp1puNLwdViPUxA+IBtsHZOGG3ko8tHDAjPj&#10;rryjyz5UIoawz1BDHUKXSenLmiz6ieuII3d0vcUQYV9J0+M1httWTpV6kRYbjg01drSqqTztz1bD&#10;9+f77K39Sf30tLslzet6+UHpVuunx2E5BxFoCP/iu3tj4nyVqAT+3ok3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aM0xQAAAN4AAAAPAAAAAAAAAAAAAAAAAJgCAABkcnMv&#10;ZG93bnJldi54bWxQSwUGAAAAAAQABAD1AAAAigMAAAAA&#10;" path="m33,34l,34,,e" filled="f" strokecolor="#24211d" strokeweight="0">
                <v:path arrowok="t" o:connecttype="custom" o:connectlocs="33,34;0,34;0,34;0,0" o:connectangles="0,0,0,0"/>
              </v:shape>
              <v:line id="Line 6605" o:spid="_x0000_s15018" style="position:absolute;flip:y;visibility:visible" from="4674,3628" to="4674,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r+8MAAADeAAAADwAAAGRycy9kb3ducmV2LnhtbERP3WrCMBS+H+wdwhnsbiZTN6QaZQzK&#10;BoKg8wEOzbGpNieliWn39osg7O58fL9ntRldKxL1ofGs4XWiQBBX3jRcazj+lC8LECEiG2w9k4Zf&#10;CrBZPz6ssDB+4D2lQ6xFDuFQoAYbY1dIGSpLDsPEd8SZO/neYcywr6XpccjhrpVTpd6lw4Zzg8WO&#10;Pi1Vl8PVaRhNWe6v53LuhrT7UttperOzpPXz0/ixBBFpjP/iu/vb5PlqpuZweyf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w6/vDAAAA3gAAAA8AAAAAAAAAAAAA&#10;AAAAoQIAAGRycy9kb3ducmV2LnhtbFBLBQYAAAAABAAEAPkAAACRAwAAAAA=&#10;" strokecolor="#24211d" strokeweight="0"/>
              <v:line id="Line 6606" o:spid="_x0000_s15019" style="position:absolute;flip:y;visibility:visible" from="4674,3493" to="4674,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YMMAAADeAAAADwAAAGRycy9kb3ducmV2LnhtbERP3WrCMBS+F/YO4Qx2p8l0DqlGGYOy&#10;wWCg8wEOzbGpNieliWn39osg7O58fL9nsxtdKxL1ofGs4XmmQBBX3jRcazj+lNMViBCRDbaeScMv&#10;BdhtHyYbLIwfeE/pEGuRQzgUqMHG2BVShsqSwzDzHXHmTr53GDPsa2l6HHK4a+VcqVfpsOHcYLGj&#10;d0vV5XB1GkZTlvvruXxxQ/r+UF/ztLSLpPXT4/i2BhFpjP/iu/vT5PlqoZZweyf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8TmDDAAAA3gAAAA8AAAAAAAAAAAAA&#10;AAAAoQIAAGRycy9kb3ducmV2LnhtbFBLBQYAAAAABAAEAPkAAACRAwAAAAA=&#10;" strokecolor="#24211d" strokeweight="0"/>
              <v:line id="Line 6607" o:spid="_x0000_s15020" style="position:absolute;flip:y;visibility:visible" from="4674,3359" to="4674,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QF8MAAADeAAAADwAAAGRycy9kb3ducmV2LnhtbERP22oCMRB9L/QfwhR8q0nVimyNUgqL&#10;QqHg5QOGzbjZdjNZNjG7/n0jFPo2h3Od9XZ0rUjUh8azhpepAkFcedNwreF8Kp9XIEJENth6Jg03&#10;CrDdPD6ssTB+4AOlY6xFDuFQoAYbY1dIGSpLDsPUd8SZu/jeYcywr6XpccjhrpUzpZbSYcO5wWJH&#10;H5aqn+PVaRhNWR6u3+XCDelrpz5n6dXOk9aTp/H9DUSkMf6L/9x7k+eruVrC/Z18g9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u0BfDAAAA3gAAAA8AAAAAAAAAAAAA&#10;AAAAoQIAAGRycy9kb3ducmV2LnhtbFBLBQYAAAAABAAEAPkAAACRAwAAAAA=&#10;" strokecolor="#24211d" strokeweight="0"/>
              <v:line id="Line 6608" o:spid="_x0000_s15021" style="position:absolute;flip:y;visibility:visible" from="4674,3224" to="4674,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1jMMAAADeAAAADwAAAGRycy9kb3ducmV2LnhtbERP20oDMRB9F/oPYQq+2cRWW1mbFhEW&#10;hYLQywcMm3GzupksmzS7/r0pFPo2h3Od9XZ0rUjUh8azhseZAkFcedNwreF0LB9eQISIbLD1TBr+&#10;KMB2M7lbY2H8wHtKh1iLHMKhQA02xq6QMlSWHIaZ74gz9+17hzHDvpamxyGHu1bOlVpKhw3nBosd&#10;vVuqfg9np2E0Zbk//5RPbkhfH2o3T892kbS+n45vryAijfEmvro/TZ6vFmoFl3fy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idYzDAAAA3gAAAA8AAAAAAAAAAAAA&#10;AAAAoQIAAGRycy9kb3ducmV2LnhtbFBLBQYAAAAABAAEAPkAAACRAwAAAAA=&#10;" strokecolor="#24211d" strokeweight="0"/>
              <v:line id="Line 6609" o:spid="_x0000_s15022" style="position:absolute;flip:y;visibility:visible" from="4674,3089" to="4674,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sUAAADeAAAADwAAAGRycy9kb3ducmV2LnhtbESP0UoDMRBF34X+QxihbzaxVZG1aSnC&#10;oiAIrX7AsBk3q5vJskmz2793HgTfZrh37j2z3c+hV4XG1EW2cLsyoIib6DpuLXx+1DePoFJGdthH&#10;JgsXSrDfLa62WLk48ZHKKbdKQjhVaMHnPFRap8ZTwLSKA7FoX3EMmGUdW+1GnCQ89HptzIMO2LE0&#10;eBzo2VPzczoHC7Or6+P5u74LU3l/MW/rcu83xdrl9Xx4ApVpzv/mv+tXJ/hmY4RX3pEZ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h/sUAAADeAAAADwAAAAAAAAAA&#10;AAAAAAChAgAAZHJzL2Rvd25yZXYueG1sUEsFBgAAAAAEAAQA+QAAAJMDAAAAAA==&#10;" strokecolor="#24211d" strokeweight="0"/>
              <v:line id="Line 6610" o:spid="_x0000_s15023" style="position:absolute;flip:y;visibility:visible" from="4674,2954" to="4674,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EZcMAAADeAAAADwAAAGRycy9kb3ducmV2LnhtbERP20oDMRB9F/oPYQq+2cRWS12bFhEW&#10;hYLQywcMm3GzupksmzS7/r0pFPo2h3Od9XZ0rUjUh8azhseZAkFcedNwreF0LB9WIEJENth6Jg1/&#10;FGC7mdytsTB+4D2lQ6xFDuFQoAYbY1dIGSpLDsPMd8SZ+/a9w5hhX0vT45DDXSvnSi2lw4Zzg8WO&#10;3i1Vv4ez0zCastyff8onN6SvD7Wbp2e7SFrfT8e3VxCRxngTX92fJs9XC/UCl3fyD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xRGXDAAAA3gAAAA8AAAAAAAAAAAAA&#10;AAAAoQIAAGRycy9kb3ducmV2LnhtbFBLBQYAAAAABAAEAPkAAACRAwAAAAA=&#10;" strokecolor="#24211d" strokeweight="0"/>
              <v:line id="Line 6611" o:spid="_x0000_s15024" style="position:absolute;flip:y;visibility:visible" from="4674,2831" to="4674,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7JcYAAADeAAAADwAAAGRycy9kb3ducmV2LnhtbESP0UoDMRBF3wX/IYzgm03aqsi2aRFh&#10;URCEtn7AsBk3WzeTZZNm1793HgTfZpg7996z3c+hV4XG1EW2sFwYUMRNdB23Fj5P9d0TqJSRHfaR&#10;ycIPJdjvrq+2WLk48YHKMbdKTDhVaMHnPFRap8ZTwLSIA7HcvuIYMMs6ttqNOIl56PXKmEcdsGNJ&#10;8DjQi6fm+3gJFmZX14fLub4PU/l4Ne+r8uDXxdrbm/l5AyrTnP/Ff99vTuqb9VI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SeyXGAAAA3gAAAA8AAAAAAAAA&#10;AAAAAAAAoQIAAGRycy9kb3ducmV2LnhtbFBLBQYAAAAABAAEAPkAAACUAwAAAAA=&#10;" strokecolor="#24211d" strokeweight="0"/>
              <v:line id="Line 6612" o:spid="_x0000_s15025" style="position:absolute;flip:y;visibility:visible" from="4674,2696" to="4674,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evsMAAADeAAAADwAAAGRycy9kb3ducmV2LnhtbERP3UrDMBS+F3yHcITduaTbHFKXDRHK&#10;BGGwzQc4NMem2pyUJkvr25vBwLvz8f2ezW5ynUg0hNazhmKuQBDX3rTcaPg8V4/PIEJENth5Jg2/&#10;FGC3vb/bYGn8yEdKp9iIHMKhRA02xr6UMtSWHIa574kz9+UHhzHDoZFmwDGHu04ulFpLhy3nBos9&#10;vVmqf04Xp2EyVXW8fFcrN6bDXn0s0pNdJq1nD9PrC4hIU/wX39zvJs9Xy6KA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e3r7DAAAA3gAAAA8AAAAAAAAAAAAA&#10;AAAAoQIAAGRycy9kb3ducmV2LnhtbFBLBQYAAAAABAAEAPkAAACRAwAAAAA=&#10;" strokecolor="#24211d" strokeweight="0"/>
              <v:line id="Line 6613" o:spid="_x0000_s15026" style="position:absolute;flip:y;visibility:visible" from="4674,2561" to="4674,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AycMAAADeAAAADwAAAGRycy9kb3ducmV2LnhtbERP3UrDMBS+F3yHcITduWTdHFKXDRHK&#10;BGGwzQc4NMem2pyUJkvr25vBwLvz8f2ezW5ynUg0hNazhsVcgSCuvWm50fB5rh6fQYSIbLDzTBp+&#10;KcBue3+3wdL4kY+UTrEROYRDiRpsjH0pZagtOQxz3xNn7ssPDmOGQyPNgGMOd50slFpLhy3nBos9&#10;vVmqf04Xp2EyVXW8fFcrN6bDXn0U6ckuk9azh+n1BUSkKf6Lb+53k+er5aKA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MQMnDAAAA3gAAAA8AAAAAAAAAAAAA&#10;AAAAoQIAAGRycy9kb3ducmV2LnhtbFBLBQYAAAAABAAEAPkAAACRAwAAAAA=&#10;" strokecolor="#24211d" strokeweight="0"/>
              <v:line id="Line 6614" o:spid="_x0000_s15027" style="position:absolute;flip:y;visibility:visible" from="4674,2426" to="4674,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lUsMAAADeAAAADwAAAGRycy9kb3ducmV2LnhtbERP3UrDMBS+F3yHcATvXLJ1yuiWDRGK&#10;gjDY3AMcmrOm2pyUJkvr25vBwLvz8f2ezW5ynUg0hNazhvlMgSCuvWm50XD6qp5WIEJENth5Jg2/&#10;FGC3vb/bYGn8yAdKx9iIHMKhRA02xr6UMtSWHIaZ74kzd/aDw5jh0Egz4JjDXScXSr1Ihy3nBos9&#10;vVmqf44Xp2EyVXW4fFdLN6b9u/pcpGdbJK0fH6bXNYhIU/wX39wfJs9XxbyA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5VLDAAAA3gAAAA8AAAAAAAAAAAAA&#10;AAAAoQIAAGRycy9kb3ducmV2LnhtbFBLBQYAAAAABAAEAPkAAACRAwAAAAA=&#10;" strokecolor="#24211d" strokeweight="0"/>
              <v:line id="Line 6615" o:spid="_x0000_s15028" style="position:absolute;flip:y;visibility:visible" from="4674,2291" to="4674,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9JsMAAADeAAAADwAAAGRycy9kb3ducmV2LnhtbERPS2rDMBDdB3oHMYXuEim/EpwooRRM&#10;C4VCkh5gsCaWU2tkLEV2b18VCtnN431ndxhdKxL1ofGsYT5TIIgrbxquNXydy+kGRIjIBlvPpOGH&#10;Ahz2D5MdFsYPfKR0irXIIRwK1GBj7AopQ2XJYZj5jjhzF987jBn2tTQ9DjnctXKh1LN02HBusNjR&#10;q6Xq+3RzGkZTlsfbtVy5IX2+qY9FWttl0vrpcXzZgog0xrv43/1u8ny1nK/g7518g9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pfSbDAAAA3gAAAA8AAAAAAAAAAAAA&#10;AAAAoQIAAGRycy9kb3ducmV2LnhtbFBLBQYAAAAABAAEAPkAAACRAwAAAAA=&#10;" strokecolor="#24211d" strokeweight="0"/>
              <v:line id="Line 6616" o:spid="_x0000_s15029" style="position:absolute;flip:y;visibility:visible" from="4674,2157" to="4674,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YvcMAAADeAAAADwAAAGRycy9kb3ducmV2LnhtbERP3WrCMBS+H+wdwhnsbibqHFKNMoTi&#10;YCCoe4BDc2zqmpPSxLR7+2Uw8O58fL9nvR1dKxL1ofGsYTpRIIgrbxquNXydy5cliBCRDbaeScMP&#10;BdhuHh/WWBg/8JHSKdYih3AoUIONsSukDJUlh2HiO+LMXXzvMGbY19L0OORw18qZUm/SYcO5wWJH&#10;O0vV9+nmNIymLI+3a/nqhnTYq89ZWth50vr5aXxfgYg0xrv43/1h8nw1ny7g7518g9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l2L3DAAAA3gAAAA8AAAAAAAAAAAAA&#10;AAAAoQIAAGRycy9kb3ducmV2LnhtbFBLBQYAAAAABAAEAPkAAACRAwAAAAA=&#10;" strokecolor="#24211d" strokeweight="0"/>
              <v:line id="Line 6617" o:spid="_x0000_s15030" style="position:absolute;flip:y;visibility:visible" from="4674,2022" to="4674,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GysMAAADeAAAADwAAAGRycy9kb3ducmV2LnhtbERP22oCMRB9F/oPYQq+aeKlUrZGKYXF&#10;QkFQ+wHDZrrZdjNZNjG7/ftGEPo2h3Od7X50rUjUh8azhsVcgSCuvGm41vB5KWfPIEJENth6Jg2/&#10;FGC/e5hssTB+4BOlc6xFDuFQoAYbY1dIGSpLDsPcd8SZ+/K9w5hhX0vT45DDXSuXSm2kw4Zzg8WO&#10;3ixVP+er0zCasjxdv8u1G9LxoD6W6cmuktbTx/H1BUSkMf6L7+53k+er1WIDt3fyD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3RsrDAAAA3gAAAA8AAAAAAAAAAAAA&#10;AAAAoQIAAGRycy9kb3ducmV2LnhtbFBLBQYAAAAABAAEAPkAAACRAwAAAAA=&#10;" strokecolor="#24211d" strokeweight="0"/>
              <v:line id="Line 6618" o:spid="_x0000_s15031" style="position:absolute;flip:y;visibility:visible" from="4674,1887" to="4674,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vjUcQAAADeAAAADwAAAGRycy9kb3ducmV2LnhtbERP3WrCMBS+H+wdwhl4NxN1U6lGGYPi&#10;YDDQ7QEOzbHp1pyUJqb17c1gsLvz8f2e7X50rUjUh8azhtlUgSCuvGm41vD1WT6uQYSIbLD1TBqu&#10;FGC/u7/bYmH8wEdKp1iLHMKhQA02xq6QMlSWHIap74gzd/a9w5hhX0vT45DDXSvnSi2lw4Zzg8WO&#10;Xi1VP6eL0zCasjxevssnN6SPg3qfp2e7SFpPHsaXDYhIY/wX/7nfTJ6vFrMV/L6Tb5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NRxAAAAN4AAAAPAAAAAAAAAAAA&#10;AAAAAKECAABkcnMvZG93bnJldi54bWxQSwUGAAAAAAQABAD5AAAAkgMAAAAA&#10;" strokecolor="#24211d" strokeweight="0"/>
              <v:shape id="Picture 6619" o:spid="_x0000_s15032" type="#_x0000_t75" style="position:absolute;left:4462;top:3201;width:2882;height:9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r6UDGAAAA3gAAAA8AAABkcnMvZG93bnJldi54bWxEj0FvwjAMhe+T+A+RJ+020g6Eqo6ANjQk&#10;OK7bZTcrMW1F45Qmo92/xwek3Wy95/c+r7eT79SVhtgGNpDPM1DENriWawPfX/vnAlRMyA67wGTg&#10;jyJsN7OHNZYujPxJ1yrVSkI4lmigSakvtY62IY9xHnpi0U5h8JhkHWrtBhwl3Hf6JctW2mPL0tBg&#10;T7uG7Ln69QYqX4zL4+Hd7k42L/Tl5+xX3YcxT4/T2yuoRFP6N9+vD07ws0UuvPKOzK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vpQMYAAADeAAAADwAAAAAAAAAAAAAA&#10;AACfAgAAZHJzL2Rvd25yZXYueG1sUEsFBgAAAAAEAAQA9wAAAJIDAAAAAA==&#10;">
                <v:imagedata r:id="rId29" o:title=""/>
              </v:shape>
              <v:rect id="Rectangle 6620" o:spid="_x0000_s15033" style="position:absolute;left:4462;top:3201;width:2882;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8r8MA&#10;AADeAAAADwAAAGRycy9kb3ducmV2LnhtbERP3WrCMBS+H/gO4Qy8m4lzDO1MxSmFgexi6gMcmrO2&#10;a3NSk6j17c1gsLvz8f2e5WqwnbiQD41jDdOJAkFcOtNwpeF4KJ7mIEJENtg5Jg03CrDKRw9LzIy7&#10;8hdd9rESKYRDhhrqGPtMylDWZDFMXE+cuG/nLcYEfSWNx2sKt518VupVWmw4NdTY06amst2frQYc&#10;nG9OW9z9HN5bdfqcu8IWL1qPH4f1G4hIQ/wX/7k/TJqvZtMF/L6Tbp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8r8MAAADeAAAADwAAAAAAAAAAAAAAAACYAgAAZHJzL2Rv&#10;d25yZXYueG1sUEsFBgAAAAAEAAQA9QAAAIgDAAAAAA==&#10;" filled="f" strokecolor="#24211d" strokeweight="0"/>
              <v:shape id="Picture 6621" o:spid="_x0000_s15034" type="#_x0000_t75" style="position:absolute;left:4462;top:2213;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HXnFAAAA3gAAAA8AAABkcnMvZG93bnJldi54bWxEj0FrAjEQhe8F/0OYQm81qaUiW6NUoSDt&#10;abV4HpLpZnEzWTaprv76zqHQ2wzz5r33Lddj7NSZhtwmtvA0NaCIXfItNxa+Du+PC1C5IHvsEpOF&#10;K2VYryZ3S6x8unBN531plJhwrtBCKKWvtM4uUMQ8TT2x3L7TELHIOjTaD3gR89jpmTFzHbFlSQjY&#10;0zaQO+1/ogUux9sLf+42df3hTvVivnFHE6x9uB/fXkEVGsu/+O9756W+eZ4JgODID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x15xQAAAN4AAAAPAAAAAAAAAAAAAAAA&#10;AJ8CAABkcnMvZG93bnJldi54bWxQSwUGAAAAAAQABAD3AAAAkQMAAAAA&#10;">
                <v:imagedata r:id="rId27" o:title=""/>
              </v:shape>
              <v:rect id="Rectangle 6622" o:spid="_x0000_s15035" style="position:absolute;left:4462;top:2213;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6FMMA&#10;AADeAAAADwAAAGRycy9kb3ducmV2LnhtbERPzWoCMRC+C32HMEJvmmhFZGsUqywUxINrH2DYjLur&#10;m8mapLp9+0Yo9DYf3+8s171txZ18aBxrmIwVCOLSmYYrDV+nfLQAESKywdYxafihAOvVy2CJmXEP&#10;PtK9iJVIIRwy1FDH2GVShrImi2HsOuLEnZ23GBP0lTQeHynctnKq1FxabDg11NjRtqbyWnxbDdg7&#10;39x2uL+cPq7qdli43OYzrV+H/eYdRKQ+/ov/3J8mzVdv0wk830k3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m6FMMAAADeAAAADwAAAAAAAAAAAAAAAACYAgAAZHJzL2Rv&#10;d25yZXYueG1sUEsFBgAAAAAEAAQA9QAAAIgDAAAAAA==&#10;" filled="f" strokecolor="#24211d" strokeweight="0"/>
              <v:rect id="Rectangle 6623" o:spid="_x0000_s15036" style="position:absolute;left:4462;top:2213;width:334;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TIMcA&#10;AADeAAAADwAAAGRycy9kb3ducmV2LnhtbERP20rDQBB9F/oPywi+2Y2pVE27LaJUtBbpTfo6ZCfZ&#10;0Oxsml3b+PeuUOjbHM51xtPO1uJIra8cK7jrJyCIc6crLhVsN7PbRxA+IGusHZOCX/IwnfSuxphp&#10;d+IVHdehFDGEfYYKTAhNJqXPDVn0fdcQR65wrcUQYVtK3eIphttapkkylBYrjg0GG3oxlO/XP1bB&#10;x8J8Fa/Lt/uH78Nm/lTI3ee2HCh1c909j0AE6sJFfHa/6zg/GaQp/L8Tb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kyDHAAAA3gAAAA8AAAAAAAAAAAAAAAAAmAIAAGRy&#10;cy9kb3ducmV2LnhtbFBLBQYAAAAABAAEAPUAAACMAwAAAAA=&#10;" fillcolor="#949393" strokecolor="#24211d" strokeweight="0"/>
              <v:rect id="Rectangle 6624" o:spid="_x0000_s15037" style="position:absolute;left:4796;top:2213;width:4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uesQA&#10;AADeAAAADwAAAGRycy9kb3ducmV2LnhtbERPTWsCMRC9F/wPYQQvpWZVKro1ihSVXuuK0Nt0M24W&#10;k8mySd313zeFgrd5vM9ZbXpnxY3aUHtWMBlnIIhLr2uuFJyK/csCRIjIGq1nUnCnAJv14GmFufYd&#10;f9LtGCuRQjjkqMDE2ORShtKQwzD2DXHiLr51GBNsK6lb7FK4s3KaZXPpsObUYLChd0Pl9fjjFNjv&#10;/bzbVbboT7H8Orw+L4uzWSo1GvbbNxCR+vgQ/7s/dJqfzaYz+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LnrEAAAA3gAAAA8AAAAAAAAAAAAAAAAAmAIAAGRycy9k&#10;b3ducmV2LnhtbFBLBQYAAAAABAAEAPUAAACJAwAAAAA=&#10;" strokecolor="#24211d" strokeweight="0"/>
              <v:rect id="Rectangle 6625" o:spid="_x0000_s15038" style="position:absolute;left:5241;top:2213;width:4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2DsQA&#10;AADeAAAADwAAAGRycy9kb3ducmV2LnhtbERPTWsCMRC9F/ofwgi9SM1WW6lbo4io9Korhd6mm+lm&#10;MZksm9Rd/70RhN7m8T5nvuydFWdqQ+1ZwcsoA0Fcel1zpeBYbJ/fQYSIrNF6JgUXCrBcPD7MMde+&#10;4z2dD7ESKYRDjgpMjE0uZSgNOQwj3xAn7te3DmOCbSV1i10Kd1aOs2wqHdacGgw2tDZUng5/ToH9&#10;2U67TWWL/hjL793bcFZ8mZlST4N+9QEiUh//xXf3p07zs8n4FW7vp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tg7EAAAA3gAAAA8AAAAAAAAAAAAAAAAAmAIAAGRycy9k&#10;b3ducmV2LnhtbFBLBQYAAAAABAAEAPUAAACJAwAAAAA=&#10;" strokecolor="#24211d" strokeweight="0"/>
              <v:rect id="Rectangle 6626" o:spid="_x0000_s15039" style="position:absolute;left:5675;top:2213;width:456;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TlcQA&#10;AADeAAAADwAAAGRycy9kb3ducmV2LnhtbERPTWsCMRC9C/0PYQpepGa1KLo1iohKr3VF6G26mW6W&#10;JpNlE9313zeFgrd5vM9ZbXpnxY3aUHtWMBlnIIhLr2uuFJyLw8sCRIjIGq1nUnCnAJv102CFufYd&#10;f9DtFCuRQjjkqMDE2ORShtKQwzD2DXHivn3rMCbYVlK32KVwZ+U0y+bSYc2pwWBDO0Plz+nqFNiv&#10;w7zbV7boz7H8PM5Gy+JilkoNn/vtG4hIfXyI/93vOs3PXqcz+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E5XEAAAA3gAAAA8AAAAAAAAAAAAAAAAAmAIAAGRycy9k&#10;b3ducmV2LnhtbFBLBQYAAAAABAAEAPUAAACJAwAAAAA=&#10;" strokecolor="#24211d" strokeweight="0"/>
              <v:rect id="Rectangle 6627" o:spid="_x0000_s15040" style="position:absolute;left:4796;top:3235;width:4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N4sQA&#10;AADeAAAADwAAAGRycy9kb3ducmV2LnhtbERP32vCMBB+H/g/hBP2MjSdY0U7o8jQ4eusDPZ2a25N&#10;MbmUJtruvzeCsLf7+H7ecj04Ky7UhcazgudpBoK48rrhWsGx3E3mIEJE1mg9k4I/CrBejR6WWGjf&#10;8yddDrEWKYRDgQpMjG0hZagMOQxT3xIn7td3DmOCXS11h30Kd1bOsiyXDhtODQZbejdUnQ5np8D+&#10;7PJ+W9tyOMbq++P1aVF+mYVSj+Nh8wYi0hD/xXf3Xqf52cssh9s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jeLEAAAA3gAAAA8AAAAAAAAAAAAAAAAAmAIAAGRycy9k&#10;b3ducmV2LnhtbFBLBQYAAAAABAAEAPUAAACJAwAAAAA=&#10;" strokecolor="#24211d" strokeweight="0"/>
              <v:rect id="Rectangle 6628" o:spid="_x0000_s15041" style="position:absolute;left:5241;top:3235;width:4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oecQA&#10;AADeAAAADwAAAGRycy9kb3ducmV2LnhtbERPTWsCMRC9C/6HMEIvUrMqtXVrFClVvNaVQm/TzXSz&#10;NJksm9Rd/70RCt7m8T5ntemdFWdqQ+1ZwXSSgSAuva65UnAqdo8vIEJE1mg9k4ILBdish4MV5tp3&#10;/EHnY6xECuGQowITY5NLGUpDDsPEN8SJ+/Gtw5hgW0ndYpfCnZWzLFtIhzWnBoMNvRkqf49/ToH9&#10;3i2698oW/SmWX/un8bL4NEulHkb99hVEpD7exf/ug07zs/nsGW7vp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KHnEAAAA3gAAAA8AAAAAAAAAAAAAAAAAmAIAAGRycy9k&#10;b3ducmV2LnhtbFBLBQYAAAAABAAEAPUAAACJAwAAAAA=&#10;" strokecolor="#24211d" strokeweight="0"/>
              <v:rect id="Rectangle 6629" o:spid="_x0000_s15042" style="position:absolute;left:5675;top:3235;width:456;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8C8cA&#10;AADeAAAADwAAAGRycy9kb3ducmV2LnhtbESPQUsDMRCF74L/IUzBi7RZK5Z227SIWPFqtxS8jZvp&#10;ZmkyWTaxu/575yB4m+G9ee+bzW4MXl2pT21kAw+zAhRxHW3LjYFjtZ8uQaWMbNFHJgM/lGC3vb3Z&#10;YGnjwB90PeRGSQinEg24nLtS61Q7CphmsSMW7Rz7gFnWvtG2x0HCg9fzoljogC1Lg8OOXhzVl8N3&#10;MOC/9ovhtfHVeMz159vT/ao6uZUxd5PxeQ0q05j/zX/X71bwi8e58Mo7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6vAvHAAAA3gAAAA8AAAAAAAAAAAAAAAAAmAIAAGRy&#10;cy9kb3ducmV2LnhtbFBLBQYAAAAABAAEAPUAAACMAwAAAAA=&#10;" strokecolor="#24211d" strokeweight="0"/>
              <v:rect id="Rectangle 6630" o:spid="_x0000_s15043" style="position:absolute;left:6732;top:2213;width:61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ZkMQA&#10;AADeAAAADwAAAGRycy9kb3ducmV2LnhtbERP32vCMBB+H+x/CCf4MmaqY7JWowyZw9dZGfh2NmdT&#10;TC6lyWz9781gsLf7+H7ecj04K67UhcazgukkA0Fced1wreBQbp/fQISIrNF6JgU3CrBePT4ssdC+&#10;5y+67mMtUgiHAhWYGNtCylAZchgmviVO3Nl3DmOCXS11h30Kd1bOsmwuHTacGgy2tDFUXfY/ToE9&#10;bef9R23L4RCr4+frU15+m1yp8Wh4X4CINMR/8Z97p9P87GWWw+876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2GZDEAAAA3gAAAA8AAAAAAAAAAAAAAAAAmAIAAGRycy9k&#10;b3ducmV2LnhtbFBLBQYAAAAABAAEAPUAAACJAwAAAAA=&#10;" strokecolor="#24211d" strokeweight="0"/>
              <v:rect id="Rectangle 6631" o:spid="_x0000_s15044" style="position:absolute;left:6732;top:3224;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m0McA&#10;AADeAAAADwAAAGRycy9kb3ducmV2LnhtbESPQUsDMRCF74L/IUzBi7RZLZZ227SIWPFqtxS8jZvp&#10;ZmkyWTaxu/575yB4m2HevPe+zW4MXl2pT21kAw+zAhRxHW3LjYFjtZ8uQaWMbNFHJgM/lGC3vb3Z&#10;YGnjwB90PeRGiQmnEg24nLtS61Q7CphmsSOW2zn2AbOsfaNtj4OYB68fi2KhA7YsCQ47enFUXw7f&#10;wYD/2i+G18ZX4zHXn29P96vq5FbG3E3G5zWoTGP+F/99v1upX8zn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VJtDHAAAA3gAAAA8AAAAAAAAAAAAAAAAAmAIAAGRy&#10;cy9kb3ducmV2LnhtbFBLBQYAAAAABAAEAPUAAACMAwAAAAA=&#10;" strokecolor="#24211d" strokeweight="0"/>
              <v:rect id="Rectangle 6632" o:spid="_x0000_s15045" style="position:absolute;left:4540;top:2269;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ercEA&#10;AADeAAAADwAAAGRycy9kb3ducmV2LnhtbERP22oCMRB9L/QfwhT61k1UEFmNUgqCSl9c/YBhM3uh&#10;yWRJUnf9e1Mo+DaHc53NbnJW3CjE3rOGWaFAENfe9NxquF72HysQMSEbtJ5Jw50i7LavLxssjR/5&#10;TLcqtSKHcCxRQ5fSUEoZ644cxsIPxJlrfHCYMgytNAHHHO6snCu1lA57zg0dDvTVUf1T/ToN8lLt&#10;x1Vlg/KnefNtj4dzQ17r97fpcw0i0ZSe4n/3weT5arGYwd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nq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633" o:spid="_x0000_s15046" style="position:absolute;left:4573;top:2449;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A2sEA&#10;AADeAAAADwAAAGRycy9kb3ducmV2LnhtbERP22oCMRB9F/oPYQp906QriGyNUgqCFl9c/YBhM3uh&#10;yWRJUnf9+6Yg+DaHc53NbnJW3CjE3rOG94UCQVx703Or4XrZz9cgYkI2aD2ThjtF2G1fZhssjR/5&#10;TLcqtSKHcCxRQ5fSUEoZ644cxoUfiDPX+OAwZRhaaQKOOdxZWSi1kg57zg0dDvTVUf1T/ToN8lLt&#10;x3Vlg/LfRXOyx8O5Ia/12+v0+QEi0ZSe4of7YPJ8tVwW8P9Ov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AN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P</w:t>
                      </w:r>
                    </w:p>
                  </w:txbxContent>
                </v:textbox>
              </v:rect>
              <v:rect id="Rectangle 6634" o:spid="_x0000_s15047" style="position:absolute;left:4573;top:2617;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lQcEA&#10;AADeAAAADwAAAGRycy9kb3ducmV2LnhtbERP22oCMRB9L/QfwhT6VpO6ILI1igiCSl9c/YBhM3uh&#10;yWRJUnf9e1Mo+DaHc53VZnJW3CjE3rOGz5kCQVx703Or4XrZfyxBxIRs0HomDXeKsFm/vqywNH7k&#10;M92q1IocwrFEDV1KQyllrDtyGGd+IM5c44PDlGFopQk45nBn5VyphXTYc27ocKBdR/VP9es0yEu1&#10;H5eVDcqf5s23PR7ODXmt39+m7ReIRFN6iv/dB5Pnq6Io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cpU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635" o:spid="_x0000_s15048" style="position:absolute;left:4562;top:2797;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NcEA&#10;AADeAAAADwAAAGRycy9kb3ducmV2LnhtbERP22oCMRB9L/QfwhR8q0lVRLZGKQVBiy+u/YBhM3uh&#10;yWRJorv+fSMIvs3hXGe9HZ0VVwqx86zhY6pAEFfedNxo+D3v3lcgYkI2aD2ThhtF2G5eX9ZYGD/w&#10;ia5lakQO4VighjalvpAyVi05jFPfE2eu9sFhyjA00gQccrizcqbUUjrsODe02NN3S9VfeXEa5Lnc&#10;DavSBuV/ZvXRHvanmrzWk7fx6xNEojE9xQ/33uT5aj5f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PT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w:t>
                      </w:r>
                    </w:p>
                  </w:txbxContent>
                </v:textbox>
              </v:rect>
              <v:rect id="Rectangle 6636" o:spid="_x0000_s15049" style="position:absolute;left:4573;top:3157;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YrsEA&#10;AADeAAAADwAAAGRycy9kb3ducmV2LnhtbERP22oCMRB9L/QfwhR8q0kVRbZGKQVBiy+u/YBhM3uh&#10;yWRJorv+fSMIvs3hXGe9HZ0VVwqx86zhY6pAEFfedNxo+D3v3lcgYkI2aD2ThhtF2G5eX9ZYGD/w&#10;ia5lakQO4VighjalvpAyVi05jFPfE2eu9sFhyjA00gQccrizcqbUUjrsODe02NN3S9VfeXEa5Lnc&#10;DavSBuV/ZvXRHvanmrzWk7fx6xNEojE9xQ/33uT5aj5f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5mK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S</w:t>
                      </w:r>
                    </w:p>
                  </w:txbxContent>
                </v:textbox>
              </v:rect>
              <v:rect id="Rectangle 6637" o:spid="_x0000_s15050" style="position:absolute;left:4562;top:3325;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G2cEA&#10;AADeAAAADwAAAGRycy9kb3ducmV2LnhtbERP22oCMRB9F/oPYQq+aVIFkdUopSBY8cXVDxg2sxea&#10;TJYkdde/N0Khb3M419nuR2fFnULsPGv4mCsQxJU3HTcabtfDbA0iJmSD1jNpeFCE/e5tssXC+IEv&#10;dC9TI3IIxwI1tCn1hZSxaslhnPueOHO1Dw5ThqGRJuCQw52VC6VW0mHHuaHFnr5aqn7KX6dBXsvD&#10;sC5tUP60qM/2+3ipyWs9fR8/NyASjelf/Oc+mjxfLZcr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Bt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638" o:spid="_x0000_s15051" style="position:absolute;left:4562;top:3505;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jQsEA&#10;AADeAAAADwAAAGRycy9kb3ducmV2LnhtbERP22oCMRB9L/QfwhR8q0kVVLZGKQVBiy+u/YBhM3uh&#10;yWRJorv+fSMIvs3hXGe9HZ0VVwqx86zhY6pAEFfedNxo+D3v3lcgYkI2aD2ThhtF2G5eX9ZYGD/w&#10;ia5lakQO4VighjalvpAyVi05jFPfE2eu9sFhyjA00gQccrizcqbUQjrsODe02NN3S9VfeXEa5Lnc&#10;DavSBuV/ZvXRHvanmrzWk7fx6xNEojE9xQ/33uT5aj5fwv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o0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639" o:spid="_x0000_s15052" style="position:absolute;left:4562;top:3684;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3MMQA&#10;AADeAAAADwAAAGRycy9kb3ducmV2LnhtbESPzWoDMQyE74W8g1Ggt8ZuAiVs44RSCCSll2z6AGKt&#10;/aG2vNhOdvv21aHQm8SMZj7tDnPw6k4pD5EtPK8MKOImuoE7C1/X49MWVC7IDn1ksvBDGQ77xcMO&#10;KxcnvtC9Lp2SEM4VWuhLGSutc9NTwLyKI7FobUwBi6yp0y7hJOHB67UxLzrgwNLQ40jvPTXf9S1Y&#10;0Nf6OG1rn0z8WLef/ny6tBStfVzOb6+gCs3l3/x3fXKCbzYb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4NzD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C</w:t>
                      </w:r>
                    </w:p>
                  </w:txbxContent>
                </v:textbox>
              </v:rect>
              <v:shape id="Picture 6640" o:spid="_x0000_s15053" type="#_x0000_t75" style="position:absolute;left:4240;top:3538;width:2882;height:9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7u/FAAAA3gAAAA8AAABkcnMvZG93bnJldi54bWxET01rwkAQvQv+h2UKvelutYpGVxGhpVAP&#10;Gr14G7JjkjY7G7JbE/vruwXB2zze5yzXna3ElRpfOtbwMlQgiDNnSs41nI5vgxkIH5ANVo5Jw408&#10;rFf93hIT41o+0DUNuYgh7BPUUIRQJ1L6rCCLfuhq4shdXGMxRNjk0jTYxnBbyZFSU2mx5NhQYE3b&#10;grLv9MdqmPxuRvtzyenX56UNt8nr7n2nMq2fn7rNAkSgLjzEd/eHifPVeDyH/3fiD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7vxQAAAN4AAAAPAAAAAAAAAAAAAAAA&#10;AJ8CAABkcnMvZG93bnJldi54bWxQSwUGAAAAAAQABAD3AAAAkQMAAAAA&#10;">
                <v:imagedata r:id="rId26" o:title=""/>
              </v:shape>
              <v:rect id="Rectangle 6641" o:spid="_x0000_s15054" style="position:absolute;left:4240;top:3538;width:2882;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6L8YA&#10;AADeAAAADwAAAGRycy9kb3ducmV2LnhtbESPQWsCMRCF70L/Q5hCb5popcjWKLayUBAP1f6AYTPd&#10;3bqZrEmq23/fOQjeZpg3771vuR58py4UUxvYwnRiQBFXwbVcW/g6luMFqJSRHXaBycIfJVivHkZL&#10;LFy48iddDrlWYsKpQAtNzn2hdaoa8pgmoSeW23eIHrOssdYu4lXMfadnxrxojy1LQoM9vTdUnQ6/&#10;3gIOIbbnLe5+jm8nc94vQunLubVPj8PmFVSmId/Ft+8PJ/XN81wABE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6L8YAAADeAAAADwAAAAAAAAAAAAAAAACYAgAAZHJz&#10;L2Rvd25yZXYueG1sUEsFBgAAAAAEAAQA9QAAAIsDAAAAAA==&#10;" filled="f" strokecolor="#24211d" strokeweight="0"/>
              <v:shape id="Picture 6642" o:spid="_x0000_s15055" type="#_x0000_t75" style="position:absolute;left:4240;top:2550;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8XULCAAAA3gAAAA8AAABkcnMvZG93bnJldi54bWxET01rAjEQvRf6H8II3mpitSJbo9RCQfS0&#10;WjwPybhZ3EyWTarb/nojCL3N433OYtX7Rlyoi3VgDeORAkFsgq250vB9+HqZg4gJ2WITmDT8UoTV&#10;8vlpgYUNVy7psk+VyCEcC9TgUmoLKaNx5DGOQkucuVPoPKYMu0raDq853DfyVamZ9FhzbnDY0qcj&#10;c97/eA2cjn9vvNusy3JrzuV8tjZH5bQeDvqPdxCJ+vQvfrg3Ns9Xk+kY7u/kG+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PF1CwgAAAN4AAAAPAAAAAAAAAAAAAAAAAJ8C&#10;AABkcnMvZG93bnJldi54bWxQSwUGAAAAAAQABAD3AAAAjgMAAAAA&#10;">
                <v:imagedata r:id="rId27" o:title=""/>
              </v:shape>
              <v:rect id="Rectangle 6643" o:spid="_x0000_s15056" style="position:absolute;left:4240;top:2550;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Bw8MA&#10;AADeAAAADwAAAGRycy9kb3ducmV2LnhtbERP3WrCMBS+F/YO4Qx2p4lORDpTcRuFgexC3QMcmmNb&#10;25zUJNPu7c1A8O58fL9ntR5sJy7kQ+NYw3SiQBCXzjRcafg5FOMliBCRDXaOScMfBVjnT6MVZsZd&#10;eUeXfaxECuGQoYY6xj6TMpQ1WQwT1xMn7ui8xZigr6TxeE3htpMzpRbSYsOpocaePmoq2/2v1YCD&#10;8835E7enw3urzt9LV9hirvXL87B5AxFpiA/x3f1l0nz1Op/B/zvpB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Bw8MAAADeAAAADwAAAAAAAAAAAAAAAACYAgAAZHJzL2Rv&#10;d25yZXYueG1sUEsFBgAAAAAEAAQA9QAAAIgDAAAAAA==&#10;" filled="f" strokecolor="#24211d" strokeweight="0"/>
              <v:rect id="Rectangle 6644" o:spid="_x0000_s15057" style="position:absolute;left:4240;top:2550;width:333;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G8cA&#10;AADeAAAADwAAAGRycy9kb3ducmV2LnhtbERP22rCQBB9L/gPyxT6Vjc10kt0FWlpsVaKt+LrkJ1k&#10;g9nZNLtq+vfdQsG3OZzrjKedrcWJWl85VnDXT0AQ505XXCrYbV9vH0H4gKyxdkwKfsjDdNK7GmOm&#10;3ZnXdNqEUsQQ9hkqMCE0mZQ+N2TR911DHLnCtRZDhG0pdYvnGG5rOUiSe2mx4thgsKFnQ/lhc7QK&#10;3pfms3hZvQ0fvr63i6dC7j92ZarUzXU3G4EI1IWL+N8913F+kg5T+Hsn3i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0xvHAAAA3gAAAA8AAAAAAAAAAAAAAAAAmAIAAGRy&#10;cy9kb3ducmV2LnhtbFBLBQYAAAAABAAEAPUAAACMAwAAAAA=&#10;" fillcolor="#949393" strokecolor="#24211d" strokeweight="0"/>
              <v:rect id="Rectangle 6645" o:spid="_x0000_s15058" style="position:absolute;left:4573;top:2550;width:446;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rsQA&#10;AADeAAAADwAAAGRycy9kb3ducmV2LnhtbERPTWsCMRC9C/0PYYReSs22Wqlbo4hU8aorhd6mm+lm&#10;MZksm9Rd/70RCt7m8T5nvuydFWdqQ+1ZwcsoA0Fcel1zpeBYbJ7fQYSIrNF6JgUXCrBcPAzmmGvf&#10;8Z7Oh1iJFMIhRwUmxiaXMpSGHIaRb4gT9+tbhzHBtpK6xS6FOytfs2wqHdacGgw2tDZUng5/ToH9&#10;2Uy7z8oW/TGW39u3p1nxZWZKPQ771QeISH28i//dO53mZ+PJBG7vp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U67EAAAA3gAAAA8AAAAAAAAAAAAAAAAAmAIAAGRycy9k&#10;b3ducmV2LnhtbFBLBQYAAAAABAAEAPUAAACJAwAAAAA=&#10;" strokecolor="#24211d" strokeweight="0"/>
              <v:rect id="Rectangle 6646" o:spid="_x0000_s15059" style="position:absolute;left:5019;top:2550;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2NcQA&#10;AADeAAAADwAAAGRycy9kb3ducmV2LnhtbERPTWsCMRC9C/0PYYRepGZbq9StUUSqeK0rhd6mm+lm&#10;MZksm9Rd/70RCt7m8T5nseqdFWdqQ+1ZwfM4A0Fcel1zpeBYbJ/eQISIrNF6JgUXCrBaPgwWmGvf&#10;8SedD7ESKYRDjgpMjE0uZSgNOQxj3xAn7te3DmOCbSV1i10Kd1a+ZNlMOqw5NRhsaGOoPB3+nAL7&#10;s511H5Ut+mMsv3fT0bz4MnOlHof9+h1EpD7exf/uvU7zs8nrFG7vp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9jXEAAAA3gAAAA8AAAAAAAAAAAAAAAAAmAIAAGRycy9k&#10;b3ducmV2LnhtbFBLBQYAAAAABAAEAPUAAACJAwAAAAA=&#10;" strokecolor="#24211d" strokeweight="0"/>
              <v:rect id="Rectangle 6647" o:spid="_x0000_s15060" style="position:absolute;left:5452;top:2550;width:457;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oQsUA&#10;AADeAAAADwAAAGRycy9kb3ducmV2LnhtbERP32vCMBB+H+x/CDfwRTTd3MrsjDKGjr3OirC3szmb&#10;suRSmmjrf28Gwt7u4/t5i9XgrDhTFxrPCh6nGQjiyuuGawW7cjN5BREiskbrmRRcKMBqeX+3wEL7&#10;nr/pvI21SCEcClRgYmwLKUNlyGGY+pY4cUffOYwJdrXUHfYp3Fn5lGW5dNhwajDY0oeh6nd7cgrs&#10;YZP369qWwy5WP58v43m5N3OlRg/D+xuISEP8F9/cXzrNz2bPOfy9k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mhCxQAAAN4AAAAPAAAAAAAAAAAAAAAAAJgCAABkcnMv&#10;ZG93bnJldi54bWxQSwUGAAAAAAQABAD1AAAAigMAAAAA&#10;" strokecolor="#24211d" strokeweight="0"/>
              <v:rect id="Rectangle 6648" o:spid="_x0000_s15061" style="position:absolute;left:4573;top:3572;width:446;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N2cUA&#10;AADeAAAADwAAAGRycy9kb3ducmV2LnhtbERPTWsCMRC9F/ofwhR6KTVbba2uRhFR8VpXCr2Nm3Gz&#10;NJksm9Rd/70pFHqbx/uc+bJ3VlyoDbVnBS+DDARx6XXNlYJjsX2egAgRWaP1TAquFGC5uL+bY659&#10;xx90OcRKpBAOOSowMTa5lKE05DAMfEOcuLNvHcYE20rqFrsU7qwcZtlYOqw5NRhsaG2o/D78OAX2&#10;tB13m8oW/TGWX7u3p2nxaaZKPT70qxmISH38F/+59zrNz0av7/D7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s3ZxQAAAN4AAAAPAAAAAAAAAAAAAAAAAJgCAABkcnMv&#10;ZG93bnJldi54bWxQSwUGAAAAAAQABAD1AAAAigMAAAAA&#10;" strokecolor="#24211d" strokeweight="0"/>
              <v:rect id="Rectangle 6649" o:spid="_x0000_s15062" style="position:absolute;left:5019;top:3572;width:4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Zq8cA&#10;AADeAAAADwAAAGRycy9kb3ducmV2LnhtbESPT2vDMAzF74N9B6PBLmN19q+0ad0yxjp2bVMKvamx&#10;GofZcoi9Jvv202Gwm8R7eu+n5XoMXl2oT21kAw+TAhRxHW3LjYF9tbmfgUoZ2aKPTAZ+KMF6dX21&#10;xNLGgbd02eVGSQinEg24nLtS61Q7CpgmsSMW7Rz7gFnWvtG2x0HCg9ePRTHVAVuWBocdvTmqv3bf&#10;wYA/babDe+OrcZ/r48fL3bw6uLkxtzfj6wJUpjH/m/+uP63gF0/P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WavHAAAA3gAAAA8AAAAAAAAAAAAAAAAAmAIAAGRy&#10;cy9kb3ducmV2LnhtbFBLBQYAAAAABAAEAPUAAACMAwAAAAA=&#10;" strokecolor="#24211d" strokeweight="0"/>
              <v:rect id="Rectangle 6650" o:spid="_x0000_s15063" style="position:absolute;left:5452;top:3572;width:457;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MMUA&#10;AADeAAAADwAAAGRycy9kb3ducmV2LnhtbERP32vCMBB+H/g/hBP2MjTVbbJ2RhGZstdZEfZ2NmdT&#10;llxKk9nuv1+Ewd7u4/t5y/XgrLhSFxrPCmbTDARx5XXDtYJjuZu8gAgRWaP1TAp+KMB6NbpbYqF9&#10;zx90PcRapBAOBSowMbaFlKEy5DBMfUucuIvvHMYEu1rqDvsU7qycZ9lCOmw4NRhsaWuo+jp8OwX2&#10;vFv0b7Uth2OsPvfPD3l5MrlS9+Nh8woi0hD/xX/ud53mZ49POdzeS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fwwxQAAAN4AAAAPAAAAAAAAAAAAAAAAAJgCAABkcnMv&#10;ZG93bnJldi54bWxQSwUGAAAAAAQABAD1AAAAigMAAAAA&#10;" strokecolor="#24211d" strokeweight="0"/>
              <v:rect id="Rectangle 6651" o:spid="_x0000_s15064" style="position:absolute;left:6510;top:2550;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DcMcA&#10;AADeAAAADwAAAGRycy9kb3ducmV2LnhtbESPQUsDMRCF74L/IUzBi7RZlZZ227SIWPFqtxS8jZvp&#10;ZmkyWTaxu/575yB4m2HevPe+zW4MXl2pT21kAw+zAhRxHW3LjYFjtZ8uQaWMbNFHJgM/lGC3vb3Z&#10;YGnjwB90PeRGiQmnEg24nLtS61Q7CphmsSOW2zn2AbOsfaNtj4OYB68fi2KhA7YsCQ47enFUXw7f&#10;wYD/2i+G18ZX4zHXn2/z+1V1citj7ibj8xpUpjH/i/++363UL57m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w3DHAAAA3gAAAA8AAAAAAAAAAAAAAAAAmAIAAGRy&#10;cy9kb3ducmV2LnhtbFBLBQYAAAAABAAEAPUAAACMAwAAAAA=&#10;" strokecolor="#24211d" strokeweight="0"/>
              <v:rect id="Rectangle 6652" o:spid="_x0000_s15065" style="position:absolute;left:6510;top:3561;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m68QA&#10;AADeAAAADwAAAGRycy9kb3ducmV2LnhtbERP32vCMBB+H/g/hBP2MmbqhkU7o4jMsVetCHu7NWdT&#10;TC6lyWz33y8Dwbf7+H7ecj04K67UhcazgukkA0Fced1wreBY7p7nIEJE1mg9k4JfCrBejR6WWGjf&#10;856uh1iLFMKhQAUmxraQMlSGHIaJb4kTd/adw5hgV0vdYZ/CnZUvWZZLhw2nBoMtbQ1Vl8OPU2C/&#10;d3n/XttyOMbq62P2tChPZqHU43jYvIGINMS7+Ob+1Gl+9jqbwv8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uvEAAAA3gAAAA8AAAAAAAAAAAAAAAAAmAIAAGRycy9k&#10;b3ducmV2LnhtbFBLBQYAAAAABAAEAPUAAACJAwAAAAA=&#10;" strokecolor="#24211d" strokeweight="0"/>
              <v:shape id="Picture 6653" o:spid="_x0000_s15066" type="#_x0000_t75" style="position:absolute;left:1224;top:2202;width:2882;height: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cwXDAAAA3gAAAA8AAABkcnMvZG93bnJldi54bWxET02LwjAQvQv7H8Is7EXWVGVFu0YRQdir&#10;3R48js3YVpNJbaLt/vuNIHibx/uc5bq3Rtyp9bVjBeNRAoK4cLrmUkH+u/ucg/ABWaNxTAr+yMN6&#10;9TZYYqpdx3u6Z6EUMYR9igqqEJpUSl9UZNGPXEMcuZNrLYYI21LqFrsYbo2cJMlMWqw5NlTY0Lai&#10;4pLdrAKTXzs+LbLzeGH2bnjIj/6wOyr18d5vvkEE6sNL/HT/6Dg/mX5N4PFOvEG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RzBcMAAADeAAAADwAAAAAAAAAAAAAAAACf&#10;AgAAZHJzL2Rvd25yZXYueG1sUEsFBgAAAAAEAAQA9wAAAI8DAAAAAA==&#10;">
                <v:imagedata r:id="rId30" o:title=""/>
              </v:shape>
              <v:rect id="Rectangle 6654" o:spid="_x0000_s15067" style="position:absolute;left:1224;top:2202;width:2882;height: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yhcMA&#10;AADeAAAADwAAAGRycy9kb3ducmV2LnhtbERP22oCMRB9L/gPYQTfauKlRbZG8cKCIH2o9gOGzXR3&#10;62ayJlHXvzdCoW9zONeZLzvbiCv5UDvWMBoqEMSFMzWXGr6P+esMRIjIBhvHpOFOAZaL3sscM+Nu&#10;/EXXQyxFCuGQoYYqxjaTMhQVWQxD1xIn7sd5izFBX0rj8ZbCbSPHSr1LizWnhgpb2lRUnA4XqwE7&#10;5+vzFve/x/VJnT9nLrf5VOtBv1t9gIjUxX/xn3tn0nw1eZvA8510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HyhcMAAADeAAAADwAAAAAAAAAAAAAAAACYAgAAZHJzL2Rv&#10;d25yZXYueG1sUEsFBgAAAAAEAAQA9QAAAIgDAAAAAA==&#10;" filled="f" strokecolor="#24211d" strokeweight="0"/>
              <v:shape id="Picture 6655" o:spid="_x0000_s15068" type="#_x0000_t75" style="position:absolute;left:1224;top:1213;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aAfDAAAA3gAAAA8AAABkcnMvZG93bnJldi54bWxET01rAjEQvQv9D2EKvWliW0W2RqmFgrSn&#10;XYvnIRk3i5vJskl16683BcHbPN7nLNeDb8WJ+tgE1jCdKBDEJtiGaw0/u8/xAkRMyBbbwKThjyKs&#10;Vw+jJRY2nLmkU5VqkUM4FqjBpdQVUkbjyGOchI44c4fQe0wZ9rW0PZ5zuG/ls1Jz6bHh3OCwow9H&#10;5lj9eg2c9pcZf283ZflljuVivjF75bR+ehze30AkGtJdfHNvbZ6vXmav8P9OvkG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JoB8MAAADeAAAADwAAAAAAAAAAAAAAAACf&#10;AgAAZHJzL2Rvd25yZXYueG1sUEsFBgAAAAAEAAQA9wAAAI8DAAAAAA==&#10;">
                <v:imagedata r:id="rId27" o:title=""/>
              </v:shape>
              <v:rect id="Rectangle 6656" o:spid="_x0000_s15069" style="position:absolute;left:1224;top:1213;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PasMA&#10;AADeAAAADwAAAGRycy9kb3ducmV2LnhtbERP22oCMRB9F/oPYQp906RWRVaj1JYFofjg5QOGzbi7&#10;upmsSarbv28Ewbc5nOvMl51txJV8qB1reB8oEMSFMzWXGg77vD8FESKywcYxafijAMvFS2+OmXE3&#10;3tJ1F0uRQjhkqKGKsc2kDEVFFsPAtcSJOzpvMSboS2k83lK4beRQqYm0WHNqqLClr4qK8+7XasDO&#10;+fryjT+n/eqsLpupy20+0vrttfucgYjUxaf44V6bNF99jMdwfyf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TPasMAAADeAAAADwAAAAAAAAAAAAAAAACYAgAAZHJzL2Rv&#10;d25yZXYueG1sUEsFBgAAAAAEAAQA9QAAAIgDAAAAAA==&#10;" filled="f" strokecolor="#24211d" strokeweight="0"/>
              <v:rect id="Rectangle 6657" o:spid="_x0000_s15070" style="position:absolute;left:1224;top:1213;width:323;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mXscA&#10;AADeAAAADwAAAGRycy9kb3ducmV2LnhtbERP30/CMBB+N+F/aI6EN+kUBZwUYiQaBUIQML5e1tu6&#10;uF7HWmH899bEhLf78v28yay1lThS40vHCm76CQjizOmSCwX73cv1GIQPyBorx6TgTB5m087VBFPt&#10;TvxBx20oRAxhn6ICE0KdSukzQxZ939XEkctdYzFE2BRSN3iK4baSt0kylBZLjg0Ga3o2lH1vf6yC&#10;95VZ5/PN693o87BbPOTya7kvBkr1uu3TI4hAbbiI/91vOs5PBvdD+Hsn3i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5l7HAAAA3gAAAA8AAAAAAAAAAAAAAAAAmAIAAGRy&#10;cy9kb3ducmV2LnhtbFBLBQYAAAAABAAEAPUAAACMAwAAAAA=&#10;" fillcolor="#949393" strokecolor="#24211d" strokeweight="0"/>
              <v:rect id="Rectangle 6658" o:spid="_x0000_s15071" style="position:absolute;left:1558;top:1213;width:43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bBMQA&#10;AADeAAAADwAAAGRycy9kb3ducmV2LnhtbERPTWsCMRC9C/6HMIIXqVkVbd0aRURLr3Wl0Nt0M90s&#10;TSbLJrrbf98UCt7m8T5ns+udFTdqQ+1ZwWyagSAuva65UnApTg9PIEJE1mg9k4IfCrDbDgcbzLXv&#10;+I1u51iJFMIhRwUmxiaXMpSGHIapb4gT9+VbhzHBtpK6xS6FOyvnWbaSDmtODQYbOhgqv89Xp8B+&#10;nlbdsbJFf4nlx8tysi7ezVqp8ajfP4OI1Me7+N/9qtP8bLF8hL930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WwTEAAAA3gAAAA8AAAAAAAAAAAAAAAAAmAIAAGRycy9k&#10;b3ducmV2LnhtbFBLBQYAAAAABAAEAPUAAACJAwAAAAA=&#10;" strokecolor="#24211d" strokeweight="0"/>
              <v:rect id="Rectangle 6659" o:spid="_x0000_s15072" style="position:absolute;left:1992;top:1213;width:4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PdscA&#10;AADeAAAADwAAAGRycy9kb3ducmV2LnhtbESPQUsDMRCF74L/IUzBi7RZlZZ227SIWPFqtxS8jZvp&#10;ZmkyWTaxu/575yB4m+G9ee+bzW4MXl2pT21kAw+zAhRxHW3LjYFjtZ8uQaWMbNFHJgM/lGC3vb3Z&#10;YGnjwB90PeRGSQinEg24nLtS61Q7CphmsSMW7Rz7gFnWvtG2x0HCg9ePRbHQAVuWBocdvTiqL4fv&#10;YMB/7RfDa+Or8Zjrz7f5/ao6uZUxd5PxeQ0q05j/zX/X71bwi6e58Mo7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z3bHAAAA3gAAAA8AAAAAAAAAAAAAAAAAmAIAAGRy&#10;cy9kb3ducmV2LnhtbFBLBQYAAAAABAAEAPUAAACMAwAAAAA=&#10;" strokecolor="#24211d" strokeweight="0"/>
              <v:rect id="Rectangle 6660" o:spid="_x0000_s15073" style="position:absolute;left:2437;top:1213;width:44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q7cQA&#10;AADeAAAADwAAAGRycy9kb3ducmV2LnhtbERP32vCMBB+F/Y/hBN8kZlOUdbOKGPM4eusCHu7Nbem&#10;mFxKk9nuvzfCwLf7+H7eejs4Ky7UhcazgqdZBoK48rrhWsGx3D0+gwgRWaP1TAr+KMB28zBaY6F9&#10;z590OcRapBAOBSowMbaFlKEy5DDMfEucuB/fOYwJdrXUHfYp3Fk5z7KVdNhwajDY0puh6nz4dQrs&#10;927Vv9e2HI6x+vpYTvPyZHKlJuPh9QVEpCHexf/uvU7zs8Uyh9s76Qa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au3EAAAA3gAAAA8AAAAAAAAAAAAAAAAAmAIAAGRycy9k&#10;b3ducmV2LnhtbFBLBQYAAAAABAAEAPUAAACJAwAAAAA=&#10;" strokecolor="#24211d" strokeweight="0"/>
              <v:rect id="Rectangle 6661" o:spid="_x0000_s15074" style="position:absolute;left:1558;top:2224;width:43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JzccA&#10;AADeAAAADwAAAGRycy9kb3ducmV2LnhtbESPQUvDQBCF74L/YRnBi9iNFYNNuy1SWvFqUwRv0+yY&#10;De7Ohuy2if/eOQjeZpg3771vtZmCVxcaUhfZwMOsAEXcRNtxa+BY7++fQaWMbNFHJgM/lGCzvr5a&#10;YWXjyO90OeRWiQmnCg24nPtK69Q4CphmsSeW21ccAmZZh1bbAUcxD17Pi6LUATuWBIc9bR0134dz&#10;MOBP+3Lctb6ejrn5fH26W9QfbmHM7c30sgSVacr/4r/vNyv1i8d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Cc3HAAAA3gAAAA8AAAAAAAAAAAAAAAAAmAIAAGRy&#10;cy9kb3ducmV2LnhtbFBLBQYAAAAABAAEAPUAAACMAwAAAAA=&#10;" strokecolor="#24211d" strokeweight="0"/>
              <v:rect id="Rectangle 6662" o:spid="_x0000_s15075" style="position:absolute;left:1992;top:2224;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sVsQA&#10;AADeAAAADwAAAGRycy9kb3ducmV2LnhtbERP32vCMBB+H/g/hBP2MjTVsaKdUWTo8HVWBnu7Nbem&#10;mFxKk9nuvzeCsLf7+H7eajM4Ky7Uhcazgtk0A0Fced1wreBU7icLECEia7SeScEfBdisRw8rLLTv&#10;+YMux1iLFMKhQAUmxraQMlSGHIapb4kT9+M7hzHBrpa6wz6FOyvnWZZLhw2nBoMtvRmqzsdfp8B+&#10;7/N+V9tyOMXq6/3laVl+mqVSj+Nh+woi0hD/xXf3Qaf52XM+g9s76Qa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rFbEAAAA3gAAAA8AAAAAAAAAAAAAAAAAmAIAAGRycy9k&#10;b3ducmV2LnhtbFBLBQYAAAAABAAEAPUAAACJAwAAAAA=&#10;" strokecolor="#24211d" strokeweight="0"/>
              <v:rect id="Rectangle 6663" o:spid="_x0000_s15076" style="position:absolute;left:2437;top:2224;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yIcQA&#10;AADeAAAADwAAAGRycy9kb3ducmV2LnhtbERP32vCMBB+H/g/hBP2MjSdY0U7o8jQ4eusDPZ2a25N&#10;MbmUJtruvzeCsLf7+H7ecj04Ky7UhcazgudpBoK48rrhWsGx3E3mIEJE1mg9k4I/CrBejR6WWGjf&#10;8yddDrEWKYRDgQpMjG0hZagMOQxT3xIn7td3DmOCXS11h30Kd1bOsiyXDhtODQZbejdUnQ5np8D+&#10;7PJ+W9tyOMbq++P1aVF+mYVSj+Nh8wYi0hD/xXf3Xqf52Us+g9s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4MiHEAAAA3gAAAA8AAAAAAAAAAAAAAAAAmAIAAGRycy9k&#10;b3ducmV2LnhtbFBLBQYAAAAABAAEAPUAAACJAwAAAAA=&#10;" strokecolor="#24211d" strokeweight="0"/>
              <v:rect id="Rectangle 6664" o:spid="_x0000_s15077" style="position:absolute;left:3494;top:1213;width:612;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XusQA&#10;AADeAAAADwAAAGRycy9kb3ducmV2LnhtbERP32vCMBB+H/g/hBP2MjTdZEU7o8hQ8XVWBnu7Nbem&#10;mFxKE239781gsLf7+H7ecj04K67UhcazgudpBoK48rrhWsGp3E3mIEJE1mg9k4IbBVivRg9LLLTv&#10;+YOux1iLFMKhQAUmxraQMlSGHIapb4kT9+M7hzHBrpa6wz6FOytfsiyXDhtODQZbejdUnY8Xp8B+&#10;7/J+W9tyOMXqa//6tCg/zUKpx/GweQMRaYj/4j/3Qaf52Syfwe876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0l7rEAAAA3gAAAA8AAAAAAAAAAAAAAAAAmAIAAGRycy9k&#10;b3ducmV2LnhtbFBLBQYAAAAABAAEAPUAAACJAwAAAAA=&#10;" strokecolor="#24211d" strokeweight="0"/>
              <v:rect id="Rectangle 6665" o:spid="_x0000_s15078" style="position:absolute;left:3494;top:2224;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PzsUA&#10;AADeAAAADwAAAGRycy9kb3ducmV2LnhtbERP32vCMBB+H+x/CDfwRTTd3MrsjDKGjr3OirC3szmb&#10;suRSmmjrf28Gwt7u4/t5i9XgrDhTFxrPCh6nGQjiyuuGawW7cjN5BREiskbrmRRcKMBqeX+3wEL7&#10;nr/pvI21SCEcClRgYmwLKUNlyGGY+pY4cUffOYwJdrXUHfYp3Fn5lGW5dNhwajDY0oeh6nd7cgrs&#10;YZP369qWwy5WP58v43m5N3OlRg/D+xuISEP8F9/cXzrNz2b5M/y9k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Q/OxQAAAN4AAAAPAAAAAAAAAAAAAAAAAJgCAABkcnMv&#10;ZG93bnJldi54bWxQSwUGAAAAAAQABAD1AAAAigMAAAAA&#10;" strokecolor="#24211d" strokeweight="0"/>
              <v:rect id="Rectangle 6666" o:spid="_x0000_s15079" style="position:absolute;left:1302;top:1270;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3s8EA&#10;AADeAAAADwAAAGRycy9kb3ducmV2LnhtbERP22oCMRB9F/oPYQp906RKRVajlIKgxRdXP2DYzF5o&#10;MlmS6K5/3xSEvs3hXGezG50Vdwqx86zhfaZAEFfedNxouF720xWImJANWs+k4UERdtuXyQYL4wc+&#10;071MjcghHAvU0KbUF1LGqiWHceZ74szVPjhMGYZGmoBDDndWzpVaSocd54YWe/pqqfopb06DvJT7&#10;YVXaoPz3vD7Z4+Fck9f67XX8XININKZ/8dN9MHm+Wiw/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Kt7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667" o:spid="_x0000_s15080" style="position:absolute;left:1335;top:1438;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pxMEA&#10;AADeAAAADwAAAGRycy9kb3ducmV2LnhtbERP22oCMRB9F/oPYQp906QWFtkapRQELb64+gHDZvZC&#10;k8mSpO76940g+DaHc531dnJWXCnE3rOG94UCQVx703Or4XLezVcgYkI2aD2ThhtF2G5eZmssjR/5&#10;RNcqtSKHcCxRQ5fSUEoZ644cxoUfiDPX+OAwZRhaaQKOOdxZuVSqkA57zg0dDvTdUf1b/TkN8lzt&#10;xlVlg/I/y+ZoD/tTQ17rt9fp6xNEoik9xQ/33uT56qM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YKc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P</w:t>
                      </w:r>
                    </w:p>
                  </w:txbxContent>
                </v:textbox>
              </v:rect>
              <v:rect id="Rectangle 6668" o:spid="_x0000_s15081" style="position:absolute;left:1335;top:1618;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MX8EA&#10;AADeAAAADwAAAGRycy9kb3ducmV2LnhtbERP22oCMRB9F/oPYQp906QKVlajlIKgxRdXP2DYzF5o&#10;MlmS6K5/3xSEvs3hXGezG50Vdwqx86zhfaZAEFfedNxouF720xWImJANWs+k4UERdtuXyQYL4wc+&#10;071MjcghHAvU0KbUF1LGqiWHceZ74szVPjhMGYZGmoBDDndWzpVaSocd54YWe/pqqfopb06DvJT7&#10;YVXaoPz3vD7Z4+Fck9f67XX8XININKZ/8dN9MHm+Wiw/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j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669" o:spid="_x0000_s15082" style="position:absolute;left:1324;top:1797;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YLcQA&#10;AADeAAAADwAAAGRycy9kb3ducmV2LnhtbESPzWoDMQyE74W+g1Ght8ZOCiFs44QSCCSll2z6AGKt&#10;/aG2vNhOdvv21aHQm8SMZj5t93Pw6k4pD5EtLBcGFHET3cCdha/r8WUDKhdkhz4yWfihDPvd48MW&#10;KxcnvtC9Lp2SEM4VWuhLGSutc9NTwLyII7FobUwBi6yp0y7hJOHB65Uxax1wYGnocaRDT813fQsW&#10;9LU+TpvaJxM/Vu2nP58uLUVrn5/m9zdQhebyb/67PjnBN69r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GC3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G</w:t>
                      </w:r>
                    </w:p>
                  </w:txbxContent>
                </v:textbox>
              </v:rect>
              <v:rect id="Rectangle 6670" o:spid="_x0000_s15083" style="position:absolute;left:1335;top:2146;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9tsEA&#10;AADeAAAADwAAAGRycy9kb3ducmV2LnhtbERP22oCMRB9L/QfwhR8q4kKolujSEHQ0hdXP2DYzF5o&#10;MlmS1F3/vhGEvs3hXGezG50VNwqx86xhNlUgiCtvOm40XC+H9xWImJANWs+k4U4RdtvXlw0Wxg98&#10;pluZGpFDOBaooU2pL6SMVUsO49T3xJmrfXCYMgyNNAGHHO6snCu1lA47zg0t9vTZUvVT/joN8lIe&#10;hlVpg/Jf8/rbno7nmrzWk7dx/wEi0Zj+xU/30eT5arFc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Hvb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S</w:t>
                      </w:r>
                    </w:p>
                  </w:txbxContent>
                </v:textbox>
              </v:rect>
              <v:rect id="Rectangle 6671" o:spid="_x0000_s15084" style="position:absolute;left:1324;top:2325;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C9sUA&#10;AADeAAAADwAAAGRycy9kb3ducmV2LnhtbESPzWoDMQyE74W8g1Ggt8ZOCm3YxgklEEhLL9n0AcRa&#10;+0NtebHd7Pbtq0OhNwmNZubbHebg1Y1SHiJbWK8MKOImuoE7C5/X08MWVC7IDn1ksvBDGQ77xd0O&#10;KxcnvtCtLp0SE84VWuhLGSutc9NTwLyKI7Hc2pgCFllTp13CScyD1xtjnnTAgSWhx5GOPTVf9Xew&#10;oK/1adrWPpn4vmk//Nv50lK09n45v76AKjSXf/Hf99lJffP4LA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IL2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Y</w:t>
                      </w:r>
                    </w:p>
                  </w:txbxContent>
                </v:textbox>
              </v:rect>
              <v:rect id="Rectangle 6672" o:spid="_x0000_s15085" style="position:absolute;left:1324;top:2505;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nbcIA&#10;AADeAAAADwAAAGRycy9kb3ducmV2LnhtbERPS2rDMBDdF3oHMYXuGikptMGNbEIhkIRu4vQAgzX+&#10;EGlkJDV2bh8VCt3N431nU83OiiuFOHjWsFwoEMSNNwN3Gr7Pu5c1iJiQDVrPpOFGEary8WGDhfET&#10;n+hap07kEI4FauhTGgspY9OTw7jwI3HmWh8cpgxDJ03AKYc7K1dKvUmHA+eGHkf67Km51D9OgzzX&#10;u2ld26D8cdV+2cP+1JLX+vlp3n6ASDSnf/Gfe2/yfPX6voT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Cdt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N</w:t>
                      </w:r>
                    </w:p>
                  </w:txbxContent>
                </v:textbox>
              </v:rect>
              <v:rect id="Rectangle 6673" o:spid="_x0000_s15086" style="position:absolute;left:1324;top:2685;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GsEA&#10;AADeAAAADwAAAGRycy9kb3ducmV2LnhtbERP22oCMRB9L/gPYYS+1cQtqGyNIgXBFl9c/YBhM3uh&#10;yWRJUnf7902h4NscznW2+8lZcacQe88algsFgrj2pudWw+16fNmAiAnZoPVMGn4own43e9piafzI&#10;F7pXqRU5hGOJGrqUhlLKWHfkMC78QJy5xgeHKcPQShNwzOHOykKplXTYc27ocKD3juqv6ttpkNfq&#10;OG4qG5T/LJqz/ThdGvJaP8+nwxuIRFN6iP/dJ5Pnq9d1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6uR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w:t>
                      </w:r>
                    </w:p>
                  </w:txbxContent>
                </v:textbox>
              </v:rect>
              <v:shape id="Picture 6674" o:spid="_x0000_s15087" type="#_x0000_t75" style="position:absolute;left:1002;top:2527;width:2882;height: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YMXGAAAA3gAAAA8AAABkcnMvZG93bnJldi54bWxET0trwkAQvgv+h2UKvelutT6IriJCS6Ee&#10;NHrxNmTHJG12NmS3JvbXdwuCt/n4nrNcd7YSV2p86VjDy1CBIM6cKTnXcDq+DeYgfEA2WDkmDTfy&#10;sF71e0tMjGv5QNc05CKGsE9QQxFCnUjps4Is+qGriSN3cY3FEGGTS9NgG8NtJUdKTaXFkmNDgTVt&#10;C8q+0x+rYfK7Ge3PJadfn5c23Cavu/edyrR+fuo2CxCBuvAQ390fJs5X49kY/t+JN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lgxcYAAADeAAAADwAAAAAAAAAAAAAA&#10;AACfAgAAZHJzL2Rvd25yZXYueG1sUEsFBgAAAAAEAAQA9wAAAJIDAAAAAA==&#10;">
                <v:imagedata r:id="rId26" o:title=""/>
              </v:shape>
              <v:rect id="Rectangle 6675" o:spid="_x0000_s15088" style="position:absolute;left:1001;top:2527;width:2882;height: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2kcMA&#10;AADeAAAADwAAAGRycy9kb3ducmV2LnhtbERPzWoCMRC+C32HMAVvNamVVlaj1JYFQTxUfYBhM+6u&#10;biZrkur69kYQvM3H9zvTeWcbcSYfasca3gcKBHHhTM2lht02fxuDCBHZYOOYNFwpwHz20ptiZtyF&#10;/+i8iaVIIRwy1FDF2GZShqIii2HgWuLE7Z23GBP0pTQeLyncNnKo1Ke0WHNqqLCln4qK4+bfasDO&#10;+fr0i6vDdnFUp/XY5TYfad1/7b4nICJ18Sl+uJcmzVcfXyO4v5N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02kcMAAADeAAAADwAAAAAAAAAAAAAAAACYAgAAZHJzL2Rv&#10;d25yZXYueG1sUEsFBgAAAAAEAAQA9QAAAIgDAAAAAA==&#10;" filled="f" strokecolor="#24211d" strokeweight="0"/>
              <v:shape id="Picture 6676" o:spid="_x0000_s15089" type="#_x0000_t75" style="position:absolute;left:1002;top:1528;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kfzDAAAA3gAAAA8AAABkcnMvZG93bnJldi54bWxET01rAjEQvRf6H8IIvdXEFq1sjVIFQexp&#10;1+J5SKabxc1k2aS6+utNodDbPN7nLFaDb8WZ+tgE1jAZKxDEJtiGaw1fh+3zHERMyBbbwKThShFW&#10;y8eHBRY2XLikc5VqkUM4FqjBpdQVUkbjyGMch444c9+h95gy7Gtpe7zkcN/KF6Vm0mPDucFhRxtH&#10;5lT9eA2cjrcpf+7WZbk3p3I+W5ujclo/jYaPdxCJhvQv/nPvbJ6vXt+m8PtOvk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uR/MMAAADeAAAADwAAAAAAAAAAAAAAAACf&#10;AgAAZHJzL2Rvd25yZXYueG1sUEsFBgAAAAAEAAQA9wAAAI8DAAAAAA==&#10;">
                <v:imagedata r:id="rId27" o:title=""/>
              </v:shape>
              <v:rect id="Rectangle 6677" o:spid="_x0000_s15090" style="position:absolute;left:1001;top:1528;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NfcMA&#10;AADeAAAADwAAAGRycy9kb3ducmV2LnhtbERP22oCMRB9F/oPYQp906RWVFaj1JYFofjg5QOGzbi7&#10;upmsSarbv28Ewbc5nOvMl51txJV8qB1reB8oEMSFMzWXGg77vD8FESKywcYxafijAMvFS2+OmXE3&#10;3tJ1F0uRQjhkqKGKsc2kDEVFFsPAtcSJOzpvMSboS2k83lK4beRQqbG0WHNqqLClr4qK8+7XasDO&#10;+fryjT+n/eqsLpupy20+0vrttfucgYjUxaf44V6bNF99TMZwfyf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MNfcMAAADeAAAADwAAAAAAAAAAAAAAAACYAgAAZHJzL2Rv&#10;d25yZXYueG1sUEsFBgAAAAAEAAQA9QAAAIgDAAAAAA==&#10;" filled="f" strokecolor="#24211d" strokeweight="0"/>
              <v:rect id="Rectangle 6678" o:spid="_x0000_s15091" style="position:absolute;left:1001;top:1528;width:334;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fpccA&#10;AADeAAAADwAAAGRycy9kb3ducmV2LnhtbERP20rDQBB9F/oPywi+2Y1WGk27LaIotRbpTfo6ZCfZ&#10;0OxszG7b+PeuUOjbHM51xtPO1uJIra8cK7jrJyCIc6crLhVsN2+3jyB8QNZYOyYFv+RhOuldjTHT&#10;7sQrOq5DKWII+wwVmBCaTEqfG7Lo+64hjlzhWoshwraUusVTDLe1vE+SobRYcWww2NCLoXy/PlgF&#10;HwvzVbwu3x/S75/N/KmQu89tOVDq5rp7HoEI1IWL+Oye6Tg/GaQp/L8Tb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dH6XHAAAA3gAAAA8AAAAAAAAAAAAAAAAAmAIAAGRy&#10;cy9kb3ducmV2LnhtbFBLBQYAAAAABAAEAPUAAACMAwAAAAA=&#10;" fillcolor="#949393" strokecolor="#24211d" strokeweight="0"/>
              <v:rect id="Rectangle 6679" o:spid="_x0000_s15092" style="position:absolute;left:1335;top:1528;width:434;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TFscA&#10;AADeAAAADwAAAGRycy9kb3ducmV2LnhtbESPT0/DMAzF70h8h8hIXBBLGWJ/yrIJTQxx3Toh7WYa&#10;01QkTtWEtXx7fEDazdZ7fu/n1WYMXp2pT21kAw+TAhRxHW3LjYFjtbtfgEoZ2aKPTAZ+KcFmfX21&#10;wtLGgfd0PuRGSQinEg24nLtS61Q7CpgmsSMW7Sv2AbOsfaNtj4OEB6+nRTHTAVuWBocdbR3V34ef&#10;YMB/7mbDa+Or8Zjr09vT3bL6cEtjbm/Gl2dQmcZ8Mf9fv1vBLx7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kxbHAAAA3gAAAA8AAAAAAAAAAAAAAAAAmAIAAGRy&#10;cy9kb3ducmV2LnhtbFBLBQYAAAAABAAEAPUAAACMAwAAAAA=&#10;" strokecolor="#24211d" strokeweight="0"/>
              <v:rect id="Rectangle 6680" o:spid="_x0000_s15093" style="position:absolute;left:1769;top:1528;width:457;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2jcUA&#10;AADeAAAADwAAAGRycy9kb3ducmV2LnhtbERP32vCMBB+H/g/hBvsZczUjTnbGUVkyl61Ivh2Nrem&#10;LLmUJrPdf28GA9/u4/t58+XgrLhQFxrPCibjDARx5XXDtYJDuXmagQgRWaP1TAp+KcByMbqbY6F9&#10;zzu67GMtUgiHAhWYGNtCylAZchjGviVO3JfvHMYEu1rqDvsU7qx8zrKpdNhwajDY0tpQ9b3/cQrs&#10;eTPtP2pbDodYnbavj3l5NLlSD/fD6h1EpCHexP/uT53mZy9vOfy9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TaNxQAAAN4AAAAPAAAAAAAAAAAAAAAAAJgCAABkcnMv&#10;ZG93bnJldi54bWxQSwUGAAAAAAQABAD1AAAAigMAAAAA&#10;" strokecolor="#24211d" strokeweight="0"/>
              <v:rect id="Rectangle 6681" o:spid="_x0000_s15094" style="position:absolute;left:2214;top:1528;width:445;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vN8cA&#10;AADeAAAADwAAAGRycy9kb3ducmV2LnhtbESPQUsDMRCF74L/IYzgRWzWiqXdNi1SWvFqtxS8TTfj&#10;ZjGZLJu0u/575yB4m2HevPe+1WYMXl2pT21kA0+TAhRxHW3LjYFjtX+cg0oZ2aKPTAZ+KMFmfXuz&#10;wtLGgT/oesiNEhNOJRpwOXel1ql2FDBNYkcst6/YB8yy9o22PQ5iHryeFsVMB2xZEhx2tHVUfx8u&#10;wYA/72fDrvHVeMz159vLw6I6uYUx93fj6xJUpjH/i/++363UL57n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q7zfHAAAA3gAAAA8AAAAAAAAAAAAAAAAAmAIAAGRy&#10;cy9kb3ducmV2LnhtbFBLBQYAAAAABAAEAPUAAACMAwAAAAA=&#10;" strokecolor="#24211d" strokeweight="0"/>
              <v:rect id="Rectangle 6682" o:spid="_x0000_s15095" style="position:absolute;left:1335;top:2550;width:43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KrMQA&#10;AADeAAAADwAAAGRycy9kb3ducmV2LnhtbERPTWsCMRC9F/wPYQQvRbNaKro1ihQtXuuK0Nt0M90s&#10;JpNlk7rrvzeFgrd5vM9ZbXpnxZXaUHtWMJ1kIIhLr2uuFJyK/XgBIkRkjdYzKbhRgM168LTCXPuO&#10;P+l6jJVIIRxyVGBibHIpQ2nIYZj4hjhxP751GBNsK6lb7FK4s3KWZXPpsObUYLChd0Pl5fjrFNjv&#10;/bzbVbboT7H8+nh9XhZns1RqNOy3byAi9fEh/ncfdJqfvSym8PdOu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SqzEAAAA3gAAAA8AAAAAAAAAAAAAAAAAmAIAAGRycy9k&#10;b3ducmV2LnhtbFBLBQYAAAAABAAEAPUAAACJAwAAAAA=&#10;" strokecolor="#24211d" strokeweight="0"/>
              <v:rect id="Rectangle 6683" o:spid="_x0000_s15096" style="position:absolute;left:1769;top:2550;width:457;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U28QA&#10;AADeAAAADwAAAGRycy9kb3ducmV2LnhtbERP32vCMBB+F/wfwg32IprOsaLVKDLm2OusCL6dzdmU&#10;JZfSZLb775fBwLf7+H7eejs4K27UhcazgqdZBoK48rrhWsGx3E8XIEJE1mg9k4IfCrDdjEdrLLTv&#10;+ZNuh1iLFMKhQAUmxraQMlSGHIaZb4kTd/Wdw5hgV0vdYZ/CnZXzLMulw4ZTg8GWXg1VX4dvp8Be&#10;9nn/VttyOMbq/P4yWZYns1Tq8WHYrUBEGuJd/O/+0Gl+9ryYw9876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1NvEAAAA3gAAAA8AAAAAAAAAAAAAAAAAmAIAAGRycy9k&#10;b3ducmV2LnhtbFBLBQYAAAAABAAEAPUAAACJAwAAAAA=&#10;" strokecolor="#24211d" strokeweight="0"/>
              <v:rect id="Rectangle 6684" o:spid="_x0000_s15097" style="position:absolute;left:2214;top:2550;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xQMQA&#10;AADeAAAADwAAAGRycy9kb3ducmV2LnhtbERPTWsCMRC9F/wPYYReimatVHRrFBGVXuuK0Nt0M90s&#10;JpNlE9313zeFgrd5vM9ZrntnxY3aUHtWMBlnIIhLr2uuFJyK/WgOIkRkjdYzKbhTgPVq8LTEXPuO&#10;P+l2jJVIIRxyVGBibHIpQ2nIYRj7hjhxP751GBNsK6lb7FK4s/I1y2bSYc2pwWBDW0Pl5Xh1Cuz3&#10;ftbtKlv0p1h+Hd5eFsXZLJR6HvabdxCR+vgQ/7s/dJqfTedT+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4cUDEAAAA3gAAAA8AAAAAAAAAAAAAAAAAmAIAAGRycy9k&#10;b3ducmV2LnhtbFBLBQYAAAAABAAEAPUAAACJAwAAAAA=&#10;" strokecolor="#24211d" strokeweight="0"/>
              <v:rect id="Rectangle 6685" o:spid="_x0000_s15098" style="position:absolute;left:3271;top:1528;width:612;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pNMQA&#10;AADeAAAADwAAAGRycy9kb3ducmV2LnhtbERPTWsCMRC9F/wPYQQvUrPWVnRrFClaetWVQm/TzXSz&#10;NJksm+iu/94UhN7m8T5ntemdFRdqQ+1ZwXSSgSAuva65UnAq9o8LECEia7SeScGVAmzWg4cV5tp3&#10;fKDLMVYihXDIUYGJscmlDKUhh2HiG+LE/fjWYUywraRusUvhzsqnLJtLhzWnBoMNvRkqf49np8B+&#10;7+fdrrJFf4rl1/vLeFl8mqVSo2G/fQURqY//4rv7Q6f52WzxDH/vp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6TTEAAAA3gAAAA8AAAAAAAAAAAAAAAAAmAIAAGRycy9k&#10;b3ducmV2LnhtbFBLBQYAAAAABAAEAPUAAACJAwAAAAA=&#10;" strokecolor="#24211d" strokeweight="0"/>
              <v:rect id="Rectangle 6686" o:spid="_x0000_s15099" style="position:absolute;left:3271;top:2550;width:61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Mr8QA&#10;AADeAAAADwAAAGRycy9kb3ducmV2LnhtbERPTWsCMRC9C/6HMEIvotm2KLo1ihSVXuuK0Nt0M90s&#10;JpNlE9313zeFgrd5vM9ZbXpnxY3aUHtW8DzNQBCXXtdcKTgV+8kCRIjIGq1nUnCnAJv1cLDCXPuO&#10;P+l2jJVIIRxyVGBibHIpQ2nIYZj6hjhxP751GBNsK6lb7FK4s/Ily+bSYc2pwWBD74bKy/HqFNjv&#10;/bzbVbboT7H8OszGy+Jslko9jfrtG4hIfXyI/90fOs3PXhcz+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dTK/EAAAA3gAAAA8AAAAAAAAAAAAAAAAAmAIAAGRycy9k&#10;b3ducmV2LnhtbFBLBQYAAAAABAAEAPUAAACJAwAAAAA=&#10;" strokecolor="#24211d" strokeweight="0"/>
              <v:line id="Line 6687" o:spid="_x0000_s15100" style="position:absolute;visibility:visible" from="768,1887" to="85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XxcMAAADeAAAADwAAAGRycy9kb3ducmV2LnhtbERPS2vCQBC+F/wPywje6sZaQoiuolWh&#10;F6G+r0N2TILZ2ZDdxvTfu0LB23x8z5nOO1OJlhpXWlYwGkYgiDOrS84VHA+b9wSE88gaK8uk4I8c&#10;zGe9tymm2t55R+3e5yKEsEtRQeF9nUrpsoIMuqGtiQN3tY1BH2CTS93gPYSbSn5EUSwNlhwaCqzp&#10;q6Dstv81Cn7yy4W5i+vzst2e15/b08okG6UG/W4xAeGp8y/xv/tbh/nROInh+U6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1F8XDAAAA3gAAAA8AAAAAAAAAAAAA&#10;AAAAoQIAAGRycy9kb3ducmV2LnhtbFBLBQYAAAAABAAEAPkAAACRAwAAAAA=&#10;" strokecolor="#24211d" strokeweight="0"/>
              <v:line id="Line 6688" o:spid="_x0000_s15101" style="position:absolute;visibility:visible" from="901,1887" to="99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yXsQAAADeAAAADwAAAGRycy9kb3ducmV2LnhtbERPTWvCQBC9C/6HZYTedKMWDamrtNqA&#10;F6HVVq9DdpoEs7Mhu03iv+8WBG/zeJ+z2vSmEi01rrSsYDqJQBBnVpecK/g6peMYhPPIGivLpOBG&#10;Djbr4WCFibYdf1J79LkIIewSVFB4XydSuqwgg25ia+LA/djGoA+wyaVusAvhppKzKFpIgyWHhgJr&#10;2haUXY+/RsFHfrkw94v6/NYezu/Ph++diVOlnkb96wsIT71/iO/uvQ7zo3m8hP93w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JexAAAAN4AAAAPAAAAAAAAAAAA&#10;AAAAAKECAABkcnMvZG93bnJldi54bWxQSwUGAAAAAAQABAD5AAAAkgMAAAAA&#10;" strokecolor="#24211d" strokeweight="0"/>
              <v:line id="Line 6689" o:spid="_x0000_s15102" style="position:absolute;visibility:visible" from="1035,1887" to="112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mLMYAAADeAAAADwAAAGRycy9kb3ducmV2LnhtbESPT2vCQBDF74V+h2UK3uqmtkiIrtLW&#10;Cr0I9f91yI5JMDsbsmuM3945FLzN8N6895vpvHe16qgNlWcDb8MEFHHubcWFgd12+ZqCChHZYu2Z&#10;DNwowHz2/DTFzPorr6nbxEJJCIcMDZQxNpnWIS/JYRj6hli0k28dRlnbQtsWrxLuaj1KkrF2WLE0&#10;lNjQd0n5eXNxBv6K45G5HzeHr251+PlY7RcuXRozeOk/J6Ai9fFh/r/+tYKfvKfCK+/IDHp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mJizGAAAA3gAAAA8AAAAAAAAA&#10;AAAAAAAAoQIAAGRycy9kb3ducmV2LnhtbFBLBQYAAAAABAAEAPkAAACUAwAAAAA=&#10;" strokecolor="#24211d" strokeweight="0"/>
              <v:line id="Line 6690" o:spid="_x0000_s15103" style="position:absolute;visibility:visible" from="1168,1887" to="125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Dt8UAAADeAAAADwAAAGRycy9kb3ducmV2LnhtbERPS2vCQBC+F/wPywje6sZaJE2zivUB&#10;vQhVW3MdsmMSzM6G7BrTf+8WhN7m43tOuuhNLTpqXWVZwWQcgSDOra64UPB93D7HIJxH1lhbJgW/&#10;5GAxHzylmGh74z11B1+IEMIuQQWl900ipctLMujGtiEO3Nm2Bn2AbSF1i7cQbmr5EkUzabDi0FBi&#10;Q6uS8svhahR8FVnG3M+a00e3O21edz9rE2+VGg375TsIT73/Fz/cnzrMj6bxG/y9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qDt8UAAADeAAAADwAAAAAAAAAA&#10;AAAAAAChAgAAZHJzL2Rvd25yZXYueG1sUEsFBgAAAAAEAAQA+QAAAJMDAAAAAA==&#10;" strokecolor="#24211d" strokeweight="0"/>
              <v:line id="Line 6691" o:spid="_x0000_s15104" style="position:absolute;visibility:visible" from="1302,1887" to="13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m898cAAADeAAAADwAAAGRycy9kb3ducmV2LnhtbESPQWvCQBCF70L/wzIFb7ppLWKjq1it&#10;4EWwtup1yE6TYHY2ZLcx/ffOQfA2w7x5732zRecq1VITSs8GXoYJKOLM25JzAz/fm8EEVIjIFivP&#10;ZOCfAizmT70ZptZf+YvaQ8yVmHBI0UARY51qHbKCHIahr4nl9usbh1HWJte2wauYu0q/JslYOyxZ&#10;EgqsaVVQdjn8OQP7/Hxm7sb16aPdnT7fdse1m2yM6T93yymoSF18iO/fWyv1k9G7AAiOz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bz3xwAAAN4AAAAPAAAAAAAA&#10;AAAAAAAAAKECAABkcnMvZG93bnJldi54bWxQSwUGAAAAAAQABAD5AAAAlQMAAAAA&#10;" strokecolor="#24211d" strokeweight="0"/>
              <v:line id="Line 6692" o:spid="_x0000_s15105" style="position:absolute;visibility:visible" from="1435,1887" to="152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ZbMQAAADeAAAADwAAAGRycy9kb3ducmV2LnhtbERPS2vCQBC+F/oflil4q5vUIpq6hj4U&#10;ehF8JtchO01Cs7Mhu8b037sFwdt8fM9ZpINpRE+dqy0riMcRCOLC6ppLBcfD+nkGwnlkjY1lUvBH&#10;DtLl48MCE20vvKN+70sRQtglqKDyvk2kdEVFBt3YtsSB+7GdQR9gV0rd4SWEm0a+RNFUGqw5NFTY&#10;0mdFxe/+bBRsyzxnHqZt9tFvstXr5vRlZmulRk/D+xsIT4O/i2/ubx3mR5N5DP/vhB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RlsxAAAAN4AAAAPAAAAAAAAAAAA&#10;AAAAAKECAABkcnMvZG93bnJldi54bWxQSwUGAAAAAAQABAD5AAAAkgMAAAAA&#10;" strokecolor="#24211d" strokeweight="0"/>
              <v:line id="Line 6693" o:spid="_x0000_s15106" style="position:absolute;visibility:visible" from="1569,1887" to="1658,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HG8UAAADeAAAADwAAAGRycy9kb3ducmV2LnhtbERPS2vCQBC+F/wPyxR6aza1IjZ1FZ/Q&#10;i2DTNrkO2WkSzM6G7Brjv3cLQm/z8T1nvhxMI3rqXG1ZwUsUgyAurK65VPD9tX+egXAeWWNjmRRc&#10;ycFyMXqYY6LthT+pT30pQgi7BBVU3reJlK6oyKCLbEscuF/bGfQBdqXUHV5CuGnkOI6n0mDNoaHC&#10;ljYVFaf0bBQcyzxnHqZttu4P2W5y+Nma2V6pp8dh9Q7C0+D/xXf3hw7z49e3Mfy9E2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HG8UAAADeAAAADwAAAAAAAAAA&#10;AAAAAAChAgAAZHJzL2Rvd25yZXYueG1sUEsFBgAAAAAEAAQA+QAAAJMDAAAAAA==&#10;" strokecolor="#24211d" strokeweight="0"/>
            </v:group>
            <v:group id="Group 6895" o:spid="_x0000_s15107" style="position:absolute;left:635;top:139;width:51581;height:32671" coordorigin="100,22" coordsize="8123,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A/08UAAADeAAAADwAAAGRycy9kb3ducmV2LnhtbERPS2vCQBC+F/wPywi9&#10;1U0MLRpdRURLDyL4APE2ZMckmJ0N2TWJ/75bEHqbj+8582VvKtFS40rLCuJRBII4s7rkXMH5tP2Y&#10;gHAeWWNlmRQ8ycFyMXibY6ptxwdqjz4XIYRdigoK7+tUSpcVZNCNbE0cuJttDPoAm1zqBrsQbio5&#10;jqIvabDk0FBgTeuCsvvxYRR8d9itknjT7u639fN6+txfdjEp9T7sVzMQnnr/L365f3SYHyX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wP9PFAAAA3gAA&#10;AA8AAAAAAAAAAAAAAAAAqgIAAGRycy9kb3ducmV2LnhtbFBLBQYAAAAABAAEAPoAAACcAwAAAAA=&#10;">
              <v:line id="Line 6695" o:spid="_x0000_s15108" style="position:absolute;visibility:visible" from="1703,1887" to="1792,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69MMAAADeAAAADwAAAGRycy9kb3ducmV2LnhtbERPS4vCMBC+C/6HMAveNF0VcbtG8Qle&#10;BHV39To0s22xmZQm1vrvjSB4m4/vOZNZYwpRU+Vyywo+exEI4sTqnFMFvz+b7hiE88gaC8uk4E4O&#10;ZtN2a4Kxtjc+UH30qQgh7GJUkHlfxlK6JCODrmdL4sD928qgD7BKpa7wFsJNIftRNJIGcw4NGZa0&#10;zCi5HK9GwT49n5mbUXla1LvTerj7W5nxRqnORzP/BuGp8W/xy73VYX40+BrC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yuvTDAAAA3gAAAA8AAAAAAAAAAAAA&#10;AAAAoQIAAGRycy9kb3ducmV2LnhtbFBLBQYAAAAABAAEAPkAAACRAwAAAAA=&#10;" strokecolor="#24211d" strokeweight="0"/>
              <v:line id="Line 6696" o:spid="_x0000_s15109" style="position:absolute;visibility:visible" from="1836,1887" to="192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4fb8QAAADeAAAADwAAAGRycy9kb3ducmV2LnhtbERPTWvCQBC9C/6HZYTedGNbJY2uYlsF&#10;L4K1Va9DdkyC2dmQXWP6711B8DaP9znTeWtK0VDtCssKhoMIBHFqdcGZgr/fVT8G4TyyxtIyKfgn&#10;B/NZtzPFRNsr/1Cz85kIIewSVJB7XyVSujQng25gK+LAnWxt0AdYZ1LXeA3hppSvUTSWBgsODTlW&#10;9JVTet5djIJtdjwyt+Pq8NlsDsv3zf7bxCulXnrtYgLCU+uf4od7rcP86O1jBPd3w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h9vxAAAAN4AAAAPAAAAAAAAAAAA&#10;AAAAAKECAABkcnMvZG93bnJldi54bWxQSwUGAAAAAAQABAD5AAAAkgMAAAAA&#10;" strokecolor="#24211d" strokeweight="0"/>
              <v:line id="Line 6697" o:spid="_x0000_s15110" style="position:absolute;visibility:visible" from="1970,1887" to="205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BGMQAAADeAAAADwAAAGRycy9kb3ducmV2LnhtbERPS2vCQBC+C/6HZYTedGNbgkZXsVqh&#10;F6HG13XIjkkwOxuy25j+e7cg9DYf33Pmy85UoqXGlZYVjEcRCOLM6pJzBcfDdjgB4TyyxsoyKfgl&#10;B8tFvzfHRNs776lNfS5CCLsEFRTe14mULivIoBvZmjhwV9sY9AE2udQN3kO4qeRrFMXSYMmhocCa&#10;1gVlt/THKPjOLxfmLq7PH+3u/Pm+O23MZKvUy6BbzUB46vy/+On+0mF+9DaN4e+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IEYxAAAAN4AAAAPAAAAAAAAAAAA&#10;AAAAAKECAABkcnMvZG93bnJldi54bWxQSwUGAAAAAAQABAD5AAAAkgMAAAAA&#10;" strokecolor="#24211d" strokeweight="0"/>
              <v:line id="Line 6698" o:spid="_x0000_s15111" style="position:absolute;visibility:visible" from="2103,1887" to="2192,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kg8UAAADeAAAADwAAAGRycy9kb3ducmV2LnhtbERPTWvCQBC9F/wPywi91Y22qI2uoq2C&#10;F8HamlyH7JgEs7Mhu8b037tCobd5vM+ZLztTiZYaV1pWMBxEIIgzq0vOFfx8b1+mIJxH1lhZJgW/&#10;5GC56D3NMdb2xl/UHn0uQgi7GBUU3texlC4ryKAb2Jo4cGfbGPQBNrnUDd5CuKnkKIrG0mDJoaHA&#10;mj4Kyi7Hq1FwyNOUuRvXybrdJ5u3/enTTLdKPfe71QyEp87/i//cOx3mR6/vE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kg8UAAADeAAAADwAAAAAAAAAA&#10;AAAAAAChAgAAZHJzL2Rvd25yZXYueG1sUEsFBgAAAAAEAAQA+QAAAJMDAAAAAA==&#10;" strokecolor="#24211d" strokeweight="0"/>
              <v:line id="Line 6699" o:spid="_x0000_s15112" style="position:absolute;visibility:visible" from="2237,1887" to="232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8ccAAADeAAAADwAAAGRycy9kb3ducmV2LnhtbESPQWvCQBCF70L/wzIFb7ppLWKjq1it&#10;4EWwtup1yE6TYHY2ZLcx/ffOQfA2w3vz3jezRecq1VITSs8GXoYJKOLM25JzAz/fm8EEVIjIFivP&#10;ZOCfAizmT70ZptZf+YvaQ8yVhHBI0UARY51qHbKCHIahr4lF+/WNwyhrk2vb4FXCXaVfk2SsHZYs&#10;DQXWtCoouxz+nIF9fj4zd+P69NHuTp9vu+PaTTbG9J+75RRUpC4+zPfrrRX8ZPQuvPKOz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v7DxxwAAAN4AAAAPAAAAAAAA&#10;AAAAAAAAAKECAABkcnMvZG93bnJldi54bWxQSwUGAAAAAAQABAD5AAAAlQMAAAAA&#10;" strokecolor="#24211d" strokeweight="0"/>
              <v:line id="Line 6700" o:spid="_x0000_s15113" style="position:absolute;visibility:visible" from="2370,1887" to="245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VasMAAADeAAAADwAAAGRycy9kb3ducmV2LnhtbERPS4vCMBC+C/6HMMLeNNUV0a5RfKzg&#10;RVB3V69DM7bFZlKabK3/3giCt/n4njOdN6YQNVUut6yg34tAECdW55wq+P3ZdMcgnEfWWFgmBXdy&#10;MJ+1W1OMtb3xgeqjT0UIYRejgsz7MpbSJRkZdD1bEgfuYiuDPsAqlbrCWwg3hRxE0UgazDk0ZFjS&#10;KqPkevw3Cvbp+czcjMrTst6dvoe7v7UZb5T66DSLLxCeGv8Wv9xbHeZHn5MJ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zFWrDAAAA3gAAAA8AAAAAAAAAAAAA&#10;AAAAoQIAAGRycy9kb3ducmV2LnhtbFBLBQYAAAAABAAEAPkAAACRAwAAAAA=&#10;" strokecolor="#24211d" strokeweight="0"/>
              <v:line id="Line 6701" o:spid="_x0000_s15114" style="position:absolute;visibility:visible" from="2504,1887" to="259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kFcYAAADeAAAADwAAAGRycy9kb3ducmV2LnhtbESPQWvCQBCF74L/YZlCb7pbEZHUVapW&#10;6EWwavU6ZKdJMDsbstuY/vvOQehthnnz3vsWq97XqqM2VoEtvIwNKOI8uIoLC+fTbjQHFROywzow&#10;WfilCKvlcLDAzIU7f1J3TIUSE44ZWihTajKtY16SxzgODbHcvkPrMcnaFtq1eBdzX+uJMTPtsWJJ&#10;KLGhTUn57fjjLRyK65W5nzWXdbe/vE/3X1s/31n7/NS/vYJK1Kd/8eP7w0l9MzUCIDgyg1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p5BXGAAAA3gAAAA8AAAAAAAAA&#10;AAAAAAAAoQIAAGRycy9kb3ducmV2LnhtbFBLBQYAAAAABAAEAPkAAACUAwAAAAA=&#10;" strokecolor="#24211d" strokeweight="0"/>
              <v:line id="Line 6702" o:spid="_x0000_s15115" style="position:absolute;visibility:visible" from="2637,1887" to="272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BjsIAAADeAAAADwAAAGRycy9kb3ducmV2LnhtbERPS4vCMBC+C/6HMII3TVxEpBpF3RW8&#10;CK7P69CMbbGZlCZbu/9+Iyx4m4/vOfNla0vRUO0LxxpGQwWCOHWm4EzD+bQdTEH4gGywdEwafsnD&#10;ctHtzDEx7snf1BxDJmII+wQ15CFUiZQ+zcmiH7qKOHJ3V1sMEdaZNDU+Y7gt5YdSE2mx4NiQY0Wb&#10;nNLH8cdqOGS3G3M7qa7rZn/9Gu8vn3a61brfa1czEIHa8Bb/u3cmzldjNYLXO/EG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VBjsIAAADeAAAADwAAAAAAAAAAAAAA&#10;AAChAgAAZHJzL2Rvd25yZXYueG1sUEsFBgAAAAAEAAQA+QAAAJADAAAAAA==&#10;" strokecolor="#24211d" strokeweight="0"/>
              <v:line id="Line 6703" o:spid="_x0000_s15116" style="position:absolute;visibility:visible" from="2771,1887" to="286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ff+cIAAADeAAAADwAAAGRycy9kb3ducmV2LnhtbERPS4vCMBC+C/sfwizsTZMVEalGcXcV&#10;9iL49jo0Y1tsJqWJtf57Iwje5uN7zmTW2lI0VPvCsYbvngJBnDpTcKZhv1t2RyB8QDZYOiYNd/Iw&#10;m350JpgYd+MNNduQiRjCPkENeQhVIqVPc7Loe64ijtzZ1RZDhHUmTY23GG5L2VdqKC0WHBtyrOg3&#10;p/SyvVoN6+x0Ym6H1fGnWR0Xg9Xhz46WWn99tvMxiEBteItf7n8T56uB6sPznXiD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ff+cIAAADeAAAADwAAAAAAAAAAAAAA&#10;AAChAgAAZHJzL2Rvd25yZXYueG1sUEsFBgAAAAAEAAQA+QAAAJADAAAAAA==&#10;" strokecolor="#24211d" strokeweight="0"/>
              <v:line id="Line 6704" o:spid="_x0000_s15117" style="position:absolute;visibility:visible" from="2904,1887" to="299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6YsUAAADeAAAADwAAAGRycy9kb3ducmV2LnhtbERPS2vCQBC+F/oflil4q7s+EImuYquB&#10;XoSaVr0O2WkSmp0N2TVJ/323UPA2H99z1tvB1qKj1leONUzGCgRx7kzFhYbPj/R5CcIHZIO1Y9Lw&#10;Qx62m8eHNSbG9XyiLguFiCHsE9RQhtAkUvq8JIt+7BriyH251mKIsC2kabGP4baWU6UW0mLFsaHE&#10;hl5Lyr+zm9XwXlyvzMOiubx0x8thfjzv7TLVevQ07FYgAg3hLv53v5k4X83VDP7ei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6YsUAAADeAAAADwAAAAAAAAAA&#10;AAAAAAChAgAAZHJzL2Rvd25yZXYueG1sUEsFBgAAAAAEAAQA+QAAAJMDAAAAAA==&#10;" strokecolor="#24211d" strokeweight="0"/>
              <v:line id="Line 6705" o:spid="_x0000_s15118" style="position:absolute;visibility:visible" from="3038,1887" to="312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iFsMAAADeAAAADwAAAGRycy9kb3ducmV2LnhtbERPTYvCMBC9C/6HMMLeNHEpItUorquw&#10;F2F1V70OzdiWbSalibX+e7MgeJvH+5z5srOVaKnxpWMN45ECQZw5U3Ku4fdnO5yC8AHZYOWYNNzJ&#10;w3LR780xNe7Ge2oPIRcxhH2KGooQ6lRKnxVk0Y9cTRy5i2sshgibXJoGbzHcVvJdqYm0WHJsKLCm&#10;dUHZ3+FqNXzn5zNzN6lPH+3utEl2x0873Wr9NuhWMxCBuvASP91fJs5XiUrg/514g1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S4hbDAAAA3gAAAA8AAAAAAAAAAAAA&#10;AAAAoQIAAGRycy9kb3ducmV2LnhtbFBLBQYAAAAABAAEAPkAAACRAwAAAAA=&#10;" strokecolor="#24211d" strokeweight="0"/>
              <v:line id="Line 6706" o:spid="_x0000_s15119" style="position:absolute;visibility:visible" from="3171,1887" to="326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5HjcQAAADeAAAADwAAAGRycy9kb3ducmV2LnhtbERPS2vCQBC+F/wPywi91d2KFYmu0tYK&#10;vQgaX9chOybB7GzIbmP6711B8DYf33Nmi85WoqXGl441vA8UCOLMmZJzDfvd6m0Cwgdkg5Vj0vBP&#10;Hhbz3ssME+OuvKU2DbmIIewT1FCEUCdS+qwgi37gauLInV1jMUTY5NI0eI3htpJDpcbSYsmxocCa&#10;vgvKLumf1bDJTyfmblwfv9r18We0PiztZKX1a7/7nIII1IWn+OH+NXG+GqkP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HkeNxAAAAN4AAAAPAAAAAAAAAAAA&#10;AAAAAKECAABkcnMvZG93bnJldi54bWxQSwUGAAAAAAQABAD5AAAAkgMAAAAA&#10;" strokecolor="#24211d" strokeweight="0"/>
              <v:line id="Line 6707" o:spid="_x0000_s15120" style="position:absolute;visibility:visible" from="3305,1887" to="339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Z+sQAAADeAAAADwAAAGRycy9kb3ducmV2LnhtbERPTWvCQBC9C/6HZYTezK4iQdJspNUK&#10;vQjVtnodstMkNDsbstuY/vtuQfA2j/c5+Wa0rRio941jDYtEgSAunWm40vDxvp+vQfiAbLB1TBp+&#10;ycOmmE5yzIy78pGGU6hEDGGfoYY6hC6T0pc1WfSJ64gj9+V6iyHCvpKmx2sMt61cKpVKiw3Hhho7&#10;2tZUfp9+rIa36nJhHtPu/Dwczi+rw+fOrvdaP8zGp0cQgcZwF9/crybOVyuVwv878QZ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Nn6xAAAAN4AAAAPAAAAAAAAAAAA&#10;AAAAAKECAABkcnMvZG93bnJldi54bWxQSwUGAAAAAAQABAD5AAAAkgMAAAAA&#10;" strokecolor="#24211d" strokeweight="0"/>
              <v:line id="Line 6708" o:spid="_x0000_s15121" style="position:absolute;visibility:visible" from="3438,1887" to="352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8YcQAAADeAAAADwAAAGRycy9kb3ducmV2LnhtbERPS2vCQBC+F/wPywi91d2KWImu0tYK&#10;vQgaX9chOybB7GzIbmP8965Q8DYf33Nmi85WoqXGl441vA8UCOLMmZJzDfvd6m0Cwgdkg5Vj0nAj&#10;D4t572WGiXFX3lKbhlzEEPYJaihCqBMpfVaQRT9wNXHkzq6xGCJscmkavMZwW8mhUmNpseTYUGBN&#10;3wVll/TPatjkpxNzN66PX+36+DNaH5Z2stL6td99TkEE6sJT/O/+NXG+GqkPeLwTb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HxhxAAAAN4AAAAPAAAAAAAAAAAA&#10;AAAAAKECAABkcnMvZG93bnJldi54bWxQSwUGAAAAAAQABAD5AAAAkgMAAAAA&#10;" strokecolor="#24211d" strokeweight="0"/>
              <v:line id="Line 6709" o:spid="_x0000_s15122" style="position:absolute;visibility:visible" from="3572,1887" to="366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E8YAAADeAAAADwAAAGRycy9kb3ducmV2LnhtbESPQWvCQBCF74L/YZlCb7pbEZHUVapW&#10;6EWwavU6ZKdJMDsbstuY/vvOQehthvfmvW8Wq97XqqM2VoEtvIwNKOI8uIoLC+fTbjQHFROywzow&#10;WfilCKvlcLDAzIU7f1J3TIWSEI4ZWihTajKtY16SxzgODbFo36H1mGRtC+1avEu4r/XEmJn2WLE0&#10;lNjQpqT8dvzxFg7F9crcz5rLuttf3qf7r62f76x9furfXkEl6tO/+XH94QTfTI3wyjsyg1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6BPGAAAA3gAAAA8AAAAAAAAA&#10;AAAAAAAAoQIAAGRycy9kb3ducmV2LnhtbFBLBQYAAAAABAAEAPkAAACUAwAAAAA=&#10;" strokecolor="#24211d" strokeweight="0"/>
              <v:line id="Line 6710" o:spid="_x0000_s15123" style="position:absolute;visibility:visible" from="3661,1887" to="366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iMQAAADeAAAADwAAAGRycy9kb3ducmV2LnhtbERPS2vCQBC+F/wPywi91d2KiEZXaWuF&#10;XgSNr+uQHZNgdjZktzH+e1co9DYf33Pmy85WoqXGl441vA8UCOLMmZJzDYf9+m0Cwgdkg5Vj0nAn&#10;D8tF72WOiXE33lGbhlzEEPYJaihCqBMpfVaQRT9wNXHkLq6xGCJscmkavMVwW8mhUmNpseTYUGBN&#10;XwVl1/TXatjm5zNzN65Pn+3m9D3aHFd2stb6td99zEAE6sK/+M/9Y+J8NVJTeL4Tb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02IxAAAAN4AAAAPAAAAAAAAAAAA&#10;AAAAAKECAABkcnMvZG93bnJldi54bWxQSwUGAAAAAAQABAD5AAAAkgMAAAAA&#10;" strokecolor="#24211d" strokeweight="0"/>
              <v:line id="Line 6711" o:spid="_x0000_s15124" style="position:absolute;visibility:visible" from="3661,2022" to="3661,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yyMcAAADeAAAADwAAAGRycy9kb3ducmV2LnhtbESPQWvCQBCF7wX/wzJCb3WTIiKpq6ht&#10;oBehxlavQ3aaBLOzIbuN6b/vHAreZpg3771vtRldqwbqQ+PZQDpLQBGX3jZcGfg85U9LUCEiW2w9&#10;k4FfCrBZTx5WmFl/4yMNRayUmHDI0EAdY5dpHcqaHIaZ74jl9u17h1HWvtK2x5uYu1Y/J8lCO2xY&#10;EmrsaF9TeS1+nIGP6nJhHhfdeTcczm/zw9erW+bGPE7H7QuoSGO8i/+/363UT+apAAiOz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HLIxwAAAN4AAAAPAAAAAAAA&#10;AAAAAAAAAKECAABkcnMvZG93bnJldi54bWxQSwUGAAAAAAQABAD5AAAAlQMAAAAA&#10;" strokecolor="#24211d" strokeweight="0"/>
              <v:line id="Line 6712" o:spid="_x0000_s15125" style="position:absolute;visibility:visible" from="3661,2157" to="366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XU8IAAADeAAAADwAAAGRycy9kb3ducmV2LnhtbERPS4vCMBC+L/gfwgje1rSLiFSjqKvg&#10;RXB9XodmbIvNpDSx1n9vhAVv8/E9ZzJrTSkaql1hWUHcj0AQp1YXnCk4HtbfIxDOI2ssLZOCJzmY&#10;TTtfE0y0ffAfNXufiRDCLkEFufdVIqVLczLo+rYiDtzV1gZ9gHUmdY2PEG5K+RNFQ2mw4NCQY0XL&#10;nNLb/m4U7LLLhbkdVudFsz2vBtvTrxmtlep12/kYhKfWf8T/7o0O86NBHMP7nXCD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zXU8IAAADeAAAADwAAAAAAAAAAAAAA&#10;AAChAgAAZHJzL2Rvd25yZXYueG1sUEsFBgAAAAAEAAQA+QAAAJADAAAAAA==&#10;" strokecolor="#24211d" strokeweight="0"/>
              <v:line id="Line 6713" o:spid="_x0000_s15126" style="position:absolute;visibility:visible" from="3661,2291" to="3661,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5JJMMAAADeAAAADwAAAGRycy9kb3ducmV2LnhtbERPS4vCMBC+L/gfwgje1lQRkW6jrC/w&#10;Irjq2uvQzLbFZlKaWOu/N8KCt/n4npMsOlOJlhpXWlYwGkYgiDOrS84VnE/bzxkI55E1VpZJwYMc&#10;LOa9jwRjbe/8Q+3R5yKEsItRQeF9HUvpsoIMuqGtiQP3ZxuDPsAml7rBewg3lRxH0VQaLDk0FFjT&#10;qqDserwZBYc8TZm7aX1ZtvvLZrL/XZvZVqlBv/v+AuGp82/xv3unw/xoMhrD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SSTDAAAA3gAAAA8AAAAAAAAAAAAA&#10;AAAAoQIAAGRycy9kb3ducmV2LnhtbFBLBQYAAAAABAAEAPkAAACRAwAAAAA=&#10;" strokecolor="#24211d" strokeweight="0"/>
              <v:line id="Line 6714" o:spid="_x0000_s15127" style="position:absolute;visibility:visible" from="3661,2426" to="3661,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sv8IAAADeAAAADwAAAGRycy9kb3ducmV2LnhtbERPS4vCMBC+C/6HMII3TV1FpBpFXQUv&#10;wvq+Ds3YFptJaWKt/36zsOBtPr7nzBaNKURNlcstKxj0IxDEidU5pwrOp21vAsJ5ZI2FZVLwJgeL&#10;ebs1w1jbFx+oPvpUhBB2MSrIvC9jKV2SkUHXtyVx4O62MugDrFKpK3yFcFPIrygaS4M5h4YMS1pn&#10;lDyOT6PgJ73dmJtxeV3V++tmtL98m8lWqW6nWU5BeGr8R/zv3ukwPxoNhvD3Trh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Lsv8IAAADeAAAADwAAAAAAAAAAAAAA&#10;AAChAgAAZHJzL2Rvd25yZXYueG1sUEsFBgAAAAAEAAQA+QAAAJADAAAAAA==&#10;" strokecolor="#24211d" strokeweight="0"/>
              <v:line id="Line 6715" o:spid="_x0000_s15128" style="position:absolute;visibility:visible" from="3661,2561" to="3661,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0y8MAAADeAAAADwAAAGRycy9kb3ducmV2LnhtbERPS4vCMBC+L/gfwgh726ZKEalG8bHC&#10;XgTX53VoxrbYTEqTrfXfG2HB23x8z5nOO1OJlhpXWlYwiGIQxJnVJecKjofN1xiE88gaK8uk4EEO&#10;5rPexxRTbe/8S+3e5yKEsEtRQeF9nUrpsoIMusjWxIG72sagD7DJpW7wHsJNJYdxPJIGSw4NBda0&#10;Kii77f+Mgl1+uTB3o/q8bLfn72R7WpvxRqnPfreYgPDU+bf43/2jw/w4GSTweifc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dMvDAAAA3gAAAA8AAAAAAAAAAAAA&#10;AAAAoQIAAGRycy9kb3ducmV2LnhtbFBLBQYAAAAABAAEAPkAAACRAwAAAAA=&#10;" strokecolor="#24211d" strokeweight="0"/>
              <v:line id="Line 6716" o:spid="_x0000_s15129" style="position:absolute;visibility:visible" from="3661,2696" to="366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UMUAAADeAAAADwAAAGRycy9kb3ducmV2LnhtbERPTWvCQBC9C/0PyxR6041FJaSuUm0D&#10;vQRs2up1yE6T0OxsyG6T+O9dQfA2j/c56+1oGtFT52rLCuazCARxYXXNpYLvr3Qag3AeWWNjmRSc&#10;ycF28zBZY6LtwJ/U574UIYRdggoq79tESldUZNDNbEscuF/bGfQBdqXUHQ4h3DTyOYpW0mDNoaHC&#10;lvYVFX/5v1FwKE8n5nHVHnd9dnxfZD9vJk6VenocX19AeBr9XXxzf+gwP1rMl3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RUMUAAADeAAAADwAAAAAAAAAA&#10;AAAAAAChAgAAZHJzL2Rvd25yZXYueG1sUEsFBgAAAAAEAAQA+QAAAJMDAAAAAA==&#10;" strokecolor="#24211d" strokeweight="0"/>
              <v:line id="Line 6717" o:spid="_x0000_s15130" style="position:absolute;visibility:visible" from="3661,2831" to="3661,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PJ8IAAADeAAAADwAAAGRycy9kb3ducmV2LnhtbERPS4vCMBC+L/gfwgjetqkiRbpGWV/g&#10;RXB9Xodmti3bTEoTa/33RljwNh/fc6bzzlSipcaVlhUMoxgEcWZ1ybmC03HzOQHhPLLGyjIpeJCD&#10;+az3McVU2zv/UHvwuQgh7FJUUHhfp1K6rCCDLrI1ceB+bWPQB9jkUjd4D+GmkqM4TqTBkkNDgTUt&#10;C8r+DjejYJ9fr8xdUl8W7e6yHu/OKzPZKDXod99fIDx1/i3+d291mB+Phwm83gk3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VPJ8IAAADeAAAADwAAAAAAAAAAAAAA&#10;AAChAgAAZHJzL2Rvd25yZXYueG1sUEsFBgAAAAAEAAQA+QAAAJADAAAAAA==&#10;" strokecolor="#24211d" strokeweight="0"/>
              <v:line id="Line 6718" o:spid="_x0000_s15131" style="position:absolute;visibility:visible" from="3661,2965" to="366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qvMUAAADeAAAADwAAAGRycy9kb3ducmV2LnhtbERPTWvCQBC9C/0PyxR6041FoqSuUm0D&#10;vQRs2up1yE6T0OxsyG6T+O9dQfA2j/c56+1oGtFT52rLCuazCARxYXXNpYLvr3S6AuE8ssbGMik4&#10;k4Pt5mGyxkTbgT+pz30pQgi7BBVU3reJlK6oyKCb2ZY4cL+2M+gD7EqpOxxCuGnkcxTF0mDNoaHC&#10;lvYVFX/5v1FwKE8n5jFuj7s+O74vsp83s0qVenocX19AeBr9XXxzf+gwP1rMl3B9J9w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qvMUAAADeAAAADwAAAAAAAAAA&#10;AAAAAAChAgAAZHJzL2Rvd25yZXYueG1sUEsFBgAAAAAEAAQA+QAAAJMDAAAAAA==&#10;" strokecolor="#24211d" strokeweight="0"/>
              <v:line id="Line 6719" o:spid="_x0000_s15132" style="position:absolute;visibility:visible" from="3661,3100" to="366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zscAAADeAAAADwAAAGRycy9kb3ducmV2LnhtbESPQWvCQBCF7wX/wzJCb3WTIiKpq6ht&#10;oBehxlavQ3aaBLOzIbuN6b/vHAreZnhv3vtmtRldqwbqQ+PZQDpLQBGX3jZcGfg85U9LUCEiW2w9&#10;k4FfCrBZTx5WmFl/4yMNRayUhHDI0EAdY5dpHcqaHIaZ74hF+/a9wyhrX2nb403CXaufk2ShHTYs&#10;DTV2tK+pvBY/zsBHdbkwj4vuvBsO57f54evVLXNjHqfj9gVUpDHezf/X71bwk3kqvPKOz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n7OxwAAAN4AAAAPAAAAAAAA&#10;AAAAAAAAAKECAABkcnMvZG93bnJldi54bWxQSwUGAAAAAAQABAD5AAAAlQMAAAAA&#10;" strokecolor="#24211d" strokeweight="0"/>
              <v:line id="Line 6720" o:spid="_x0000_s15133" style="position:absolute;visibility:visible" from="3661,3235" to="366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rbVcUAAADeAAAADwAAAGRycy9kb3ducmV2LnhtbERPTWvCQBC9C/0PyxR6041Fgk1dpdoG&#10;eglo2up1yE6T0OxsyG6T+O9dQfA2j/c5q81oGtFT52rLCuazCARxYXXNpYLvr3S6BOE8ssbGMik4&#10;k4PN+mGywkTbgQ/U574UIYRdggoq79tESldUZNDNbEscuF/bGfQBdqXUHQ4h3DTyOYpiabDm0FBh&#10;S7uKir/83yjYl6cT8xi3x22fHT8W2c+7WaZKPT2Ob68gPI3+Lr65P3WYHy3mL3B9J9w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rbVcUAAADeAAAADwAAAAAAAAAA&#10;AAAAAAChAgAAZHJzL2Rvd25yZXYueG1sUEsFBgAAAAAEAAQA+QAAAJMDAAAAAA==&#10;" strokecolor="#24211d" strokeweight="0"/>
              <v:line id="Line 6721" o:spid="_x0000_s15134" style="position:absolute;visibility:visible" from="3661,3370" to="366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4dcYAAADeAAAADwAAAGRycy9kb3ducmV2LnhtbESPT2vCQBDF74LfYRmhN90oIhJdRVuF&#10;XoTWv9chOybB7GzIrjH99p1DobcZ5s1777dcd65SLTWh9GxgPEpAEWfelpwbOJ/2wzmoEJEtVp7J&#10;wA8FWK/6vSWm1r/4m9pjzJWYcEjRQBFjnWodsoIchpGvieV2943DKGuTa9vgS8xdpSdJMtMOS5aE&#10;Amt6Lyh7HJ/OwFd+uzF3s/q6bQ/X3fRw+XDzvTFvg26zABWpi//iv+9PK/WT6UQABE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cuHXGAAAA3gAAAA8AAAAAAAAA&#10;AAAAAAAAoQIAAGRycy9kb3ducmV2LnhtbFBLBQYAAAAABAAEAPkAAACUAwAAAAA=&#10;" strokecolor="#24211d" strokeweight="0"/>
              <v:line id="Line 6722" o:spid="_x0000_s15135" style="position:absolute;visibility:visible" from="3661,3505" to="366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Ad7sMAAADeAAAADwAAAGRycy9kb3ducmV2LnhtbERPS4vCMBC+L/gfwgje1lQRkW6jrC/w&#10;Irjq2uvQzLbFZlKaWOu/N8KCt/n4npMsOlOJlhpXWlYwGkYgiDOrS84VnE/bzxkI55E1VpZJwYMc&#10;LOa9jwRjbe/8Q+3R5yKEsItRQeF9HUvpsoIMuqGtiQP3ZxuDPsAml7rBewg3lRxH0VQaLDk0FFjT&#10;qqDserwZBYc8TZm7aX1ZtvvLZrL/XZvZVqlBv/v+AuGp82/xv3unw/xoMh7B651wg5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He7DAAAA3gAAAA8AAAAAAAAAAAAA&#10;AAAAoQIAAGRycy9kb3ducmV2LnhtbFBLBQYAAAAABAAEAPkAAACRAwAAAAA=&#10;" strokecolor="#24211d" strokeweight="0"/>
              <v:line id="Line 6723" o:spid="_x0000_s15136" style="position:absolute;visibility:visible" from="3661,3639" to="366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KDmcIAAADeAAAADwAAAGRycy9kb3ducmV2LnhtbERPS4vCMBC+C/6HMII3TS0i0jXK+gIv&#10;guvzOjSzbdlmUppY6783woK3+fieM1u0phQN1a6wrGA0jEAQp1YXnCk4n7aDKQjnkTWWlknBkxws&#10;5t3ODBNtH/xDzdFnIoSwS1BB7n2VSOnSnAy6oa2IA/dra4M+wDqTusZHCDeljKNoIg0WHBpyrGiV&#10;U/p3vBsFh+x2Y24n1XXZ7K+b8f6yNtOtUv1e+/0FwlPrP+J/906H+dE4juH9Tr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KDmcIAAADeAAAADwAAAAAAAAAAAAAA&#10;AAChAgAAZHJzL2Rvd25yZXYueG1sUEsFBgAAAAAEAAQA+QAAAJADAAAAAA==&#10;" strokecolor="#24211d" strokeweight="0"/>
              <v:shape id="Freeform 6724" o:spid="_x0000_s15137" style="position:absolute;left:3650;top:3774;width:11;height: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tnMMA&#10;AADeAAAADwAAAGRycy9kb3ducmV2LnhtbERPTWvCQBC9C/0PyxS86aZRQhtdRYSCFw9aCz2O2TEJ&#10;ZmfT3W0S/70rCL3N433Ocj2YRnTkfG1Zwds0AUFcWF1zqeD09Tl5B+EDssbGMim4kYf16mW0xFzb&#10;ng/UHUMpYgj7HBVUIbS5lL6oyKCf2pY4chfrDIYIXSm1wz6Gm0amSZJJgzXHhgpb2lZUXI9/RoHM&#10;fkOXbvcfm/pcZq4Y+h/33Ss1fh02CxCBhvAvfrp3Os5P5ukM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XtnMMAAADeAAAADwAAAAAAAAAAAAAAAACYAgAAZHJzL2Rv&#10;d25yZXYueG1sUEsFBgAAAAAEAAQA9QAAAIgDAAAAAA==&#10;" path="m11,r,23l,23e" filled="f" strokecolor="#24211d" strokeweight="0">
                <v:path arrowok="t" o:connecttype="custom" o:connectlocs="11,0;11,23;11,23;0,23" o:connectangles="0,0,0,0"/>
              </v:shape>
              <v:line id="Line 6725" o:spid="_x0000_s15138" style="position:absolute;flip:x;visibility:visible" from="3516,3797" to="3594,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96/sMAAADeAAAADwAAAGRycy9kb3ducmV2LnhtbERP3UrDMBS+F/YO4Qy8c4m1inTLxhgU&#10;BUHY5gMcmmPT2ZyUJkvr2xtB8O58fL9ns5tdLxKNofOs4X6lQBA33nTcavg413fPIEJENth7Jg3f&#10;FGC3XdxssDJ+4iOlU2xFDuFQoQYb41BJGRpLDsPKD8SZ+/Sjw5jh2Eoz4pTDXS8LpZ6kw45zg8WB&#10;Dpaar9PVaZhNXR+vl7p0U3p/UW9FerQPSevb5bxfg4g0x3/xn/vV5PmqLEr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vev7DAAAA3gAAAA8AAAAAAAAAAAAA&#10;AAAAoQIAAGRycy9kb3ducmV2LnhtbFBLBQYAAAAABAAEAPkAAACRAwAAAAA=&#10;" strokecolor="#24211d" strokeweight="0"/>
              <v:line id="Line 6726" o:spid="_x0000_s15139" style="position:absolute;flip:x;visibility:visible" from="3383,3797" to="346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fZcMAAADeAAAADwAAAGRycy9kb3ducmV2LnhtbERP3UrDMBS+F3yHcATvXGLdZHTLhghF&#10;QRhs7gEOzVlTbU5Kk6X17c1gsLvz8f2e9XZynUg0hNazhueZAkFce9Nyo+H4XT0tQYSIbLDzTBr+&#10;KMB2c3+3xtL4kfeUDrEROYRDiRpsjH0pZagtOQwz3xNn7uQHhzHDoZFmwDGHu04WSr1Khy3nBos9&#10;vVuqfw9np2EyVbU//1RzN6bdh/oq0sK+JK0fH6a3FYhIU7yJr+5Pk+erebG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j32XDAAAA3gAAAA8AAAAAAAAAAAAA&#10;AAAAoQIAAGRycy9kb3ducmV2LnhtbFBLBQYAAAAABAAEAPkAAACRAwAAAAA=&#10;" strokecolor="#24211d" strokeweight="0"/>
              <v:line id="Line 6727" o:spid="_x0000_s15140" style="position:absolute;flip:x;visibility:visible" from="3249,3797" to="3327,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BEsMAAADeAAAADwAAAGRycy9kb3ducmV2LnhtbERP3UrDMBS+H/gO4QjebYl1G1KXDRGK&#10;giCs2wMcmmNTbU5Kk6X17Y0g7O58fL9nd5hdLxKNofOs4X6lQBA33nTcajifquUjiBCRDfaeScMP&#10;BTjsbxY7LI2f+Eipjq3IIRxK1GBjHEopQ2PJYVj5gThzn350GDMcW2lGnHK462Wh1FY67Dg3WBzo&#10;xVLzXV+chtlU1fHyVa3dlD5e1XuRNvYhaX13Oz8/gYg0x6v43/1m8ny1Lrbw9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xQRLDAAAA3gAAAA8AAAAAAAAAAAAA&#10;AAAAoQIAAGRycy9kb3ducmV2LnhtbFBLBQYAAAAABAAEAPkAAACRAwAAAAA=&#10;" strokecolor="#24211d" strokeweight="0"/>
              <v:line id="Line 6728" o:spid="_x0000_s15141" style="position:absolute;flip:x;visibility:visible" from="3116,3797" to="3194,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3kicMAAADeAAAADwAAAGRycy9kb3ducmV2LnhtbERP3UrDMBS+F3yHcATvXGKd26jLhghl&#10;giDs5wEOzVlTbU5Kk6Xd2xtB8O58fL9nvZ1cJxINofWs4XGmQBDX3rTcaDgdq4cViBCRDXaeScOV&#10;Amw3tzdrLI0feU/pEBuRQziUqMHG2JdShtqSwzDzPXHmzn5wGDMcGmkGHHO462Sh1EI6bDk3WOzp&#10;zVL9fbg4DZOpqv3lq5q7MX3u1EeRnu1T0vr+bnp9ARFpiv/iP/e7yfPVvFjC7zv5B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95InDAAAA3gAAAA8AAAAAAAAAAAAA&#10;AAAAoQIAAGRycy9kb3ducmV2LnhtbFBLBQYAAAAABAAEAPkAAACRAwAAAAA=&#10;" strokecolor="#24211d" strokeweight="0"/>
              <v:line id="Line 6729" o:spid="_x0000_s15142" style="position:absolute;flip:x;visibility:visible" from="2982,3797" to="3060,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w+8UAAADeAAAADwAAAGRycy9kb3ducmV2LnhtbESP0UrEMBBF3wX/IYzgm5tYV5HuZhcR&#10;ioIg7OoHDM1sU20mpcmm9e+dB8G3Ge6de89s90sYVKEp9ZEt3K4MKOI2up47C58fzc0jqJSRHQ6R&#10;ycIPJdjvLi+2WLs484HKMXdKQjjVaMHnPNZap9ZTwLSKI7FopzgFzLJOnXYTzhIeBl0Z86AD9iwN&#10;Hkd69tR+H8/BwuKa5nD+atZhLu8v5q0q9/6uWHt9tTxtQGVa8r/57/rVCb5ZV8Ir78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Jw+8UAAADeAAAADwAAAAAAAAAA&#10;AAAAAAChAgAAZHJzL2Rvd25yZXYueG1sUEsFBgAAAAAEAAQA+QAAAJMDAAAAAA==&#10;" strokecolor="#24211d" strokeweight="0"/>
              <v:line id="Line 6730" o:spid="_x0000_s15143" style="position:absolute;flip:x;visibility:visible" from="2849,3797" to="2927,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7VYMMAAADeAAAADwAAAGRycy9kb3ducmV2LnhtbERP3UrDMBS+F3yHcATvXGKdY6vLhghl&#10;giDs5wEOzVlTbU5Kk6Xd2xtB8O58fL9nvZ1cJxINofWs4XGmQBDX3rTcaDgdq4cliBCRDXaeScOV&#10;Amw3tzdrLI0feU/pEBuRQziUqMHG2JdShtqSwzDzPXHmzn5wGDMcGmkGHHO462Sh1EI6bDk3WOzp&#10;zVL9fbg4DZOpqv3lq5q7MX3u1EeRnu1T0vr+bnp9ARFpiv/iP/e7yfPVvFjB7zv5B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u1WDDAAAA3gAAAA8AAAAAAAAAAAAA&#10;AAAAoQIAAGRycy9kb3ducmV2LnhtbFBLBQYAAAAABAAEAPkAAACRAwAAAAA=&#10;" strokecolor="#24211d" strokeweight="0"/>
              <v:line id="Line 6731" o:spid="_x0000_s15144" style="position:absolute;flip:x;visibility:visible" from="2715,3797" to="279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3qIMYAAADeAAAADwAAAGRycy9kb3ducmV2LnhtbESP0UoDMRBF3wX/IYzgm01sq8i2aRFh&#10;URCEtn7AsBk3WzeTZZNm1793HgTfZpg7996z3c+hV4XG1EW2cL8woIib6DpuLXye6rsnUCkjO+wj&#10;k4UfSrDfXV9tsXJx4gOVY26VmHCq0ILPeai0To2ngGkRB2K5fcUxYJZ1bLUbcRLz0OulMY86YMeS&#10;4HGgF0/N9/ESLMyurg+Xc70OU/l4Ne/L8uBXxdrbm/l5AyrTnP/Ff99vTuqb9Uo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N6iDGAAAA3gAAAA8AAAAAAAAA&#10;AAAAAAAAoQIAAGRycy9kb3ducmV2LnhtbFBLBQYAAAAABAAEAPkAAACUAwAAAAA=&#10;" strokecolor="#24211d" strokeweight="0"/>
              <v:line id="Line 6732" o:spid="_x0000_s15145" style="position:absolute;flip:x;visibility:visible" from="2582,3797" to="265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Pu8MAAADeAAAADwAAAGRycy9kb3ducmV2LnhtbERPS2rDMBDdB3oHMYXuEim/EpwooRRM&#10;C4VCkh5gsCaWU2tkLEV2b18VCtnN431ndxhdKxL1ofGsYT5TIIgrbxquNXydy+kGRIjIBlvPpOGH&#10;Ahz2D5MdFsYPfKR0irXIIRwK1GBj7AopQ2XJYZj5jjhzF987jBn2tTQ9DjnctXKh1LN02HBusNjR&#10;q6Xq+3RzGkZTlsfbtVy5IX2+qY9FWttl0vrpcXzZgog0xrv43/1u8ny1Ws7h7518g9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BT7vDAAAA3gAAAA8AAAAAAAAAAAAA&#10;AAAAoQIAAGRycy9kb3ducmV2LnhtbFBLBQYAAAAABAAEAPkAAACRAwAAAAA=&#10;" strokecolor="#24211d" strokeweight="0"/>
              <v:line id="Line 6733" o:spid="_x0000_s15146" style="position:absolute;flip:x;visibility:visible" from="2448,3797" to="2526,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RzMMAAADeAAAADwAAAGRycy9kb3ducmV2LnhtbERP3UrDMBS+F3yHcATvXGI3ReqyIYOy&#10;wWCw6QMcmmNTbU5Kk6X17ZfBwLvz8f2e5XpynUg0hNazhueZAkFce9Nyo+Hrs3p6AxEissHOM2n4&#10;owDr1f3dEkvjRz5SOsVG5BAOJWqwMfallKG25DDMfE+cuW8/OIwZDo00A4453HWyUOpVOmw5N1js&#10;aWOp/j2dnYbJVNXx/FMt3JgOW7Uv0oudJ60fH6aPdxCRpvgvvrl3Js9Xi3kB13fyD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T0czDAAAA3gAAAA8AAAAAAAAAAAAA&#10;AAAAoQIAAGRycy9kb3ducmV2LnhtbFBLBQYAAAAABAAEAPkAAACRAwAAAAA=&#10;" strokecolor="#24211d" strokeweight="0"/>
              <v:line id="Line 6734" o:spid="_x0000_s15147" style="position:absolute;flip:x;visibility:visible" from="2315,3797" to="2392,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90V8MAAADeAAAADwAAAGRycy9kb3ducmV2LnhtbERP3UrDMBS+F3yHcATvXOI6ReqyIYOy&#10;wWCw6QMcmmNTbU5Kk6X17ZfBwLvz8f2e5XpynUg0hNazhueZAkFce9Nyo+Hrs3p6AxEissHOM2n4&#10;owDr1f3dEkvjRz5SOsVG5BAOJWqwMfallKG25DDMfE+cuW8/OIwZDo00A4453HVyrtSrdNhybrDY&#10;08ZS/Xs6Ow2Tqarj+adauDEdtmo/Ty+2SFo/Pkwf7yAiTfFffHPvTJ6vFkUB13fyD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fdFfDAAAA3gAAAA8AAAAAAAAAAAAA&#10;AAAAoQIAAGRycy9kb3ducmV2LnhtbFBLBQYAAAAABAAEAPkAAACRAwAAAAA=&#10;" strokecolor="#24211d" strokeweight="0"/>
              <v:line id="Line 6735" o:spid="_x0000_s15148" style="position:absolute;flip:x;visibility:visible" from="2181,3797" to="2259,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I8MAAADeAAAADwAAAGRycy9kb3ducmV2LnhtbERP3UrDMBS+F3yHcATvXOJWZXTLhghF&#10;YTDY3AMcmrOm2pyUJkvr25vBwLvz8f2e9XZynUg0hNazhueZAkFce9Nyo+H0VT0tQYSIbLDzTBp+&#10;KcB2c3+3xtL4kQ+UjrEROYRDiRpsjH0pZagtOQwz3xNn7uwHhzHDoZFmwDGHu07OlXqVDlvODRZ7&#10;erdU/xwvTsNkqupw+a4KN6b9h9rN04tdJK0fH6a3FYhIU/wX39yfJs9XxaKA6zv5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27CPDAAAA3gAAAA8AAAAAAAAAAAAA&#10;AAAAoQIAAGRycy9kb3ducmV2LnhtbFBLBQYAAAAABAAEAPkAAACRAwAAAAA=&#10;" strokecolor="#24211d" strokeweight="0"/>
              <v:line id="Line 6736" o:spid="_x0000_s15149" style="position:absolute;flip:x;visibility:visible" from="2047,3797" to="2125,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JuMMAAADeAAAADwAAAGRycy9kb3ducmV2LnhtbERP22oCMRB9F/oPYQp906ReStkapRSW&#10;CoKg9gOGzXSz7WaybGJ2/XtTKPg2h3Od9XZ0rUjUh8azhueZAkFcedNwreHrXE5fQYSIbLD1TBqu&#10;FGC7eZissTB+4COlU6xFDuFQoAYbY1dIGSpLDsPMd8SZ+/a9w5hhX0vT45DDXSvnSr1Ihw3nBosd&#10;fViqfk8Xp2E0ZXm8/JRLN6TDp9rP08ouktZPj+P7G4hIY7yL/907k+er5WIFf+/kG+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6SbjDAAAA3gAAAA8AAAAAAAAAAAAA&#10;AAAAoQIAAGRycy9kb3ducmV2LnhtbFBLBQYAAAAABAAEAPkAAACRAwAAAAA=&#10;" strokecolor="#24211d" strokeweight="0"/>
              <v:line id="Line 6737" o:spid="_x0000_s15150" style="position:absolute;flip:x;visibility:visible" from="1914,3797" to="1992,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z8MAAADeAAAADwAAAGRycy9kb3ducmV2LnhtbERP3WrCMBS+H+wdwhnsbiZTJ6MaZQjF&#10;gTBQ9wCH5thUm5PSxLR7+0UY7O58fL9ntRldKxL1ofGs4XWiQBBX3jRca/g+lS/vIEJENth6Jg0/&#10;FGCzfnxYYWH8wAdKx1iLHMKhQA02xq6QMlSWHIaJ74gzd/a9w5hhX0vT45DDXSunSi2kw4Zzg8WO&#10;tpaq6/HmNIymLA+3Szl3Q/raqf00vdlZ0vr5afxYgog0xn/xn/vT5PlqPlvA/Z18g1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o18/DAAAA3gAAAA8AAAAAAAAAAAAA&#10;AAAAoQIAAGRycy9kb3ducmV2LnhtbFBLBQYAAAAABAAEAPkAAACRAwAAAAA=&#10;" strokecolor="#24211d" strokeweight="0"/>
              <v:line id="Line 6738" o:spid="_x0000_s15151" style="position:absolute;flip:x;visibility:visible" from="1780,3797" to="1858,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yVMQAAADeAAAADwAAAGRycy9kb3ducmV2LnhtbERP3WrCMBS+H/gO4Qx2N5OpU6lGkUHZ&#10;YDDQ7QEOzbGpNieliWn39stgsLvz8f2e7X50rUjUh8azhqepAkFcedNwreHrs3xcgwgR2WDrmTR8&#10;U4D9bnK3xcL4gY+UTrEWOYRDgRpsjF0hZagsOQxT3xFn7ux7hzHDvpamxyGHu1bOlFpKhw3nBosd&#10;vViqrqeb0zCasjzeLuXCDenjVb3P0rOdJ60f7sfDBkSkMf6L/9xvJs9Xi/kK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HJUxAAAAN4AAAAPAAAAAAAAAAAA&#10;AAAAAKECAABkcnMvZG93bnJldi54bWxQSwUGAAAAAAQABAD5AAAAkgMAAAAA&#10;" strokecolor="#24211d" strokeweight="0"/>
              <v:line id="Line 6739" o:spid="_x0000_s15152" style="position:absolute;flip:x;visibility:visible" from="1647,3797" to="1725,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mJsYAAADeAAAADwAAAGRycy9kb3ducmV2LnhtbESP0UoDMRBF3wX/IYzgm01sq8i2aRFh&#10;URCEtn7AsBk3WzeTZZNm1793HgTfZrh37j2z3c+hV4XG1EW2cL8woIib6DpuLXye6rsnUCkjO+wj&#10;k4UfSrDfXV9tsXJx4gOVY26VhHCq0ILPeai0To2ngGkRB2LRvuIYMMs6ttqNOEl46PXSmEcdsGNp&#10;8DjQi6fm+3gJFmZX14fLuV6HqXy8mvdlefCrYu3tzfy8AZVpzv/mv+s3J/hmvRJ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75ibGAAAA3gAAAA8AAAAAAAAA&#10;AAAAAAAAoQIAAGRycy9kb3ducmV2LnhtbFBLBQYAAAAABAAEAPkAAACUAwAAAAA=&#10;" strokecolor="#24211d" strokeweight="0"/>
              <v:line id="Line 6740" o:spid="_x0000_s15153" style="position:absolute;flip:x;visibility:visible" from="1513,3797" to="159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DvcQAAADeAAAADwAAAGRycy9kb3ducmV2LnhtbERP3WrCMBS+H/gO4Qx2N5OpE61GkUHZ&#10;YDDQ7QEOzbGpNieliWn39stgsLvz8f2e7X50rUjUh8azhqepAkFcedNwreHrs3xcgQgR2WDrmTR8&#10;U4D9bnK3xcL4gY+UTrEWOYRDgRpsjF0hZagsOQxT3xFn7ux7hzHDvpamxyGHu1bOlFpKhw3nBosd&#10;vViqrqeb0zCasjzeLuXCDenjVb3P0rOdJ60f7sfDBkSkMf6L/9xvJs9Xi/kaft/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0O9xAAAAN4AAAAPAAAAAAAAAAAA&#10;AAAAAKECAABkcnMvZG93bnJldi54bWxQSwUGAAAAAAQABAD5AAAAkgMAAAAA&#10;" strokecolor="#24211d" strokeweight="0"/>
              <v:line id="Line 6741" o:spid="_x0000_s15154" style="position:absolute;flip:x;visibility:visible" from="1380,3797" to="1458,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uZXcUAAADeAAAADwAAAGRycy9kb3ducmV2LnhtbESP0UrEMBBF3wX/IYzgm5u4VpHuZhcR&#10;ioIg7OoHDM1sU20mpcmm9e+dB8G3GebOvfds90sYVKEp9ZEt3K4MKOI2up47C58fzc0jqJSRHQ6R&#10;ycIPJdjvLi+2WLs484HKMXdKTDjVaMHnPNZap9ZTwLSKI7HcTnEKmGWdOu0mnMU8DHptzIMO2LMk&#10;eBzp2VP7fTwHC4trmsP5q6nCXN5fzNu63Pu7Yu311fK0AZVpyf/iv+9XJ/VNVQmA4M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uZXcUAAADeAAAADwAAAAAAAAAA&#10;AAAAAAChAgAAZHJzL2Rvd25yZXYueG1sUEsFBgAAAAAEAAQA+QAAAJMDAAAAAA==&#10;" strokecolor="#24211d" strokeweight="0"/>
              <v:line id="Line 6742" o:spid="_x0000_s15155" style="position:absolute;flip:x;visibility:visible" from="1246,3797" to="1324,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8xsMAAADeAAAADwAAAGRycy9kb3ducmV2LnhtbERP3UrDMBS+H/gO4Qjebcm2KlKXDRHK&#10;hMFg0wc4NMem2pyUJkvr25vBwLvz8f2ezW5ynUg0hNazhuVCgSCuvWm50fD5Uc2fQYSIbLDzTBp+&#10;KcBuezfbYGn8yCdK59iIHMKhRA02xr6UMtSWHIaF74kz9+UHhzHDoZFmwDGHu06ulHqSDlvODRZ7&#10;erNU/5wvTsNkqup0+a4KN6bjXh1W6dGuk9YP99PrC4hIU/wX39zvJs9XRbGE6zv5B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HPMbDAAAA3gAAAA8AAAAAAAAAAAAA&#10;AAAAoQIAAGRycy9kb3ducmV2LnhtbFBLBQYAAAAABAAEAPkAAACRAwAAAAA=&#10;" strokecolor="#24211d" strokeweight="0"/>
              <v:line id="Line 6743" o:spid="_x0000_s15156" style="position:absolute;flip:x;visibility:visible" from="1113,3797" to="119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iscMAAADeAAAADwAAAGRycy9kb3ducmV2LnhtbERP3UrDMBS+F/YO4Qy8c4m1inTLxhgU&#10;BUHY5gMcmmPT2ZyUJkvr2xtB8O58fL9ns5tdLxKNofOs4X6lQBA33nTcavg413fPIEJENth7Jg3f&#10;FGC3XdxssDJ+4iOlU2xFDuFQoQYb41BJGRpLDsPKD8SZ+/Sjw5jh2Eoz4pTDXS8LpZ6kw45zg8WB&#10;Dpaar9PVaZhNXR+vl7p0U3p/UW9FerQPSevb5bxfg4g0x3/xn/vV5PmqLAv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VorHDAAAA3gAAAA8AAAAAAAAAAAAA&#10;AAAAoQIAAGRycy9kb3ducmV2LnhtbFBLBQYAAAAABAAEAPkAAACRAwAAAAA=&#10;" strokecolor="#24211d" strokeweight="0"/>
              <v:line id="Line 6744" o:spid="_x0000_s15157" style="position:absolute;flip:x;visibility:visible" from="979,3797" to="1057,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kHKsMAAADeAAAADwAAAGRycy9kb3ducmV2LnhtbERP3UrDMBS+F3yHcATvXOJWZXTLhghF&#10;YTDY3AMcmrOm2pyUJkvr25vBwLvz8f2e9XZynUg0hNazhueZAkFce9Nyo+H0VT0tQYSIbLDzTBp+&#10;KcB2c3+3xtL4kQ+UjrEROYRDiRpsjH0pZagtOQwz3xNn7uwHhzHDoZFmwDGHu07OlXqVDlvODRZ7&#10;erdU/xwvTsNkqupw+a4KN6b9h9rN04tdJK0fH6a3FYhIU/wX39yfJs9XRbGA6zv5B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ByrDAAAA3gAAAA8AAAAAAAAAAAAA&#10;AAAAoQIAAGRycy9kb3ducmV2LnhtbFBLBQYAAAAABAAEAPkAAACRAwAAAAA=&#10;" strokecolor="#24211d" strokeweight="0"/>
              <v:line id="Line 6745" o:spid="_x0000_s15158" style="position:absolute;flip:x;visibility:visible" from="846,3797" to="924,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fXsIAAADeAAAADwAAAGRycy9kb3ducmV2LnhtbERP20rEMBB9F/yHMIJvbmLtitTNLiIU&#10;BUHYrh8wNGNTbSalSdP690YQ9m0O5zq7w+oGkWgKvWcNtxsFgrj1pudOw8epvnkAESKywcEzafih&#10;AIf95cUOK+MXPlJqYidyCIcKNdgYx0rK0FpyGDZ+JM7cp58cxgynTpoJlxzuBlkodS8d9pwbLI70&#10;bKn9bmanYTV1fZy/6tIt6f1FvRVpa++S1tdX69MjiEhrPIv/3a8mz1dlWcLfO/kG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CfXsIAAADeAAAADwAAAAAAAAAAAAAA&#10;AAChAgAAZHJzL2Rvd25yZXYueG1sUEsFBgAAAAAEAAQA+QAAAJADAAAAAA==&#10;" strokecolor="#24211d" strokeweight="0"/>
              <v:shape id="Freeform 6746" o:spid="_x0000_s15159" style="position:absolute;left:768;top:3763;width:22;height:34;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xs8QA&#10;AADeAAAADwAAAGRycy9kb3ducmV2LnhtbERPTUsDMRC9C/6HMII3m1iqyNq0iFRYUAq2gh6HzbhZ&#10;3UyWZOyu/nojCL3N433Ocj2FXh0o5S6yhcuZAUXcRNdxa+Fl/3BxAyoLssM+Mln4pgzr1enJEisX&#10;R36mw05aVUI4V2jBiwyV1rnxFDDP4kBcuPeYAkqBqdUu4VjCQ6/nxlzrgB2XBo8D3XtqPndfwYJ8&#10;mHrr681r+7YZu3l62j9u5cfa87Pp7haU0CRH8b+7dmW+WSyu4O+dco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cbPEAAAA3gAAAA8AAAAAAAAAAAAAAAAAmAIAAGRycy9k&#10;b3ducmV2LnhtbFBLBQYAAAAABAAEAPUAAACJAwAAAAA=&#10;" path="m22,34l,34,,e" filled="f" strokecolor="#24211d" strokeweight="0">
                <v:path arrowok="t" o:connecttype="custom" o:connectlocs="22,34;0,34;0,34;0,0" o:connectangles="0,0,0,0"/>
              </v:shape>
              <v:line id="Line 6747" o:spid="_x0000_s15160" style="position:absolute;flip:y;visibility:visible" from="768,3628" to="768,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kssMAAADeAAAADwAAAGRycy9kb3ducmV2LnhtbERP3UrDMBS+F3yHcATvXOKsY3RNhwhF&#10;QRA2fYBDc9Z0NielydL69kYQvDsf3++p9osbRKIp9J413K8UCOLWm547DZ8fzd0WRIjIBgfPpOGb&#10;Auzr66sKS+NnPlA6xk7kEA4larAxjqWUobXkMKz8SJy5k58cxgynTpoJ5xzuBrlWaiMd9pwbLI70&#10;bKn9Ol6chsU0zeFybgo3p/cX9bZOj/YhaX17szztQERa4r/4z/1q8nxVFBv4fSffI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pLLDAAAA3gAAAA8AAAAAAAAAAAAA&#10;AAAAoQIAAGRycy9kb3ducmV2LnhtbFBLBQYAAAAABAAEAPkAAACRAwAAAAA=&#10;" strokecolor="#24211d" strokeweight="0"/>
              <v:line id="Line 6748" o:spid="_x0000_s15161" style="position:absolute;flip:y;visibility:visible" from="768,3493" to="768,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BKcMAAADeAAAADwAAAGRycy9kb3ducmV2LnhtbERP3UrDMBS+F3yHcITducStTqnLhghl&#10;wkDY5gMcmmNTbU5Kk6Xd25uB4N35+H7Peju5TiQaQutZw8NcgSCuvWm50fB5qu6fQYSIbLDzTBou&#10;FGC7ub1ZY2n8yAdKx9iIHMKhRA02xr6UMtSWHIa574kz9+UHhzHDoZFmwDGHu04ulFpJhy3nBos9&#10;vVmqf45np2EyVXU4f1eFG9PHTu0X6dEuk9azu+n1BUSkKf6L/9zvJs9XRfEE13fyD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iASnDAAAA3gAAAA8AAAAAAAAAAAAA&#10;AAAAoQIAAGRycy9kb3ducmV2LnhtbFBLBQYAAAAABAAEAPkAAACRAwAAAAA=&#10;" strokecolor="#24211d" strokeweight="0"/>
              <v:line id="Line 6749" o:spid="_x0000_s15162" style="position:absolute;flip:y;visibility:visible" from="768,3359" to="768,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VW8UAAADeAAAADwAAAGRycy9kb3ducmV2LnhtbESP0UrEMBBF3wX/IYzgm5u4VpHuZhcR&#10;ioIg7OoHDM1sU20mpcmm9e+dB8G3Ge6de89s90sYVKEp9ZEt3K4MKOI2up47C58fzc0jqJSRHQ6R&#10;ycIPJdjvLi+2WLs484HKMXdKQjjVaMHnPNZap9ZTwLSKI7FopzgFzLJOnXYTzhIeBr025kEH7Fka&#10;PI707Kn9Pp6DhcU1zeH81VRhLu8v5m1d7v1dsfb6annagMq05H/z3/WrE3xTVcIr78gM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2VW8UAAADeAAAADwAAAAAAAAAA&#10;AAAAAAChAgAAZHJzL2Rvd25yZXYueG1sUEsFBgAAAAAEAAQA+QAAAJMDAAAAAA==&#10;" strokecolor="#24211d" strokeweight="0"/>
              <v:line id="Line 6750" o:spid="_x0000_s15163" style="position:absolute;flip:y;visibility:visible" from="768,3224" to="768,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wwMMAAADeAAAADwAAAGRycy9kb3ducmV2LnhtbERP3UrDMBS+F3yHcITducStDq3Lhghl&#10;wkDY5gMcmmNTbU5Kk6Xd25uB4N35+H7Peju5TiQaQutZw8NcgSCuvWm50fB5qu6fQISIbLDzTBou&#10;FGC7ub1ZY2n8yAdKx9iIHMKhRA02xr6UMtSWHIa574kz9+UHhzHDoZFmwDGHu04ulFpJhy3nBos9&#10;vVmqf45np2EyVXU4f1eFG9PHTu0X6dEuk9azu+n1BUSkKf6L/9zvJs9XRfEM13fyD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xMMDDAAAA3gAAAA8AAAAAAAAAAAAA&#10;AAAAoQIAAGRycy9kb3ducmV2LnhtbFBLBQYAAAAABAAEAPkAAACRAwAAAAA=&#10;" strokecolor="#24211d" strokeweight="0"/>
              <v:line id="Line 6751" o:spid="_x0000_s15164" style="position:absolute;flip:y;visibility:visible" from="768,3089" to="768,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PgMYAAADeAAAADwAAAGRycy9kb3ducmV2LnhtbESP0UoDMRBF3wX/IYzgm02srci2aRFh&#10;URCEtn7AsBk3WzeTZZNm1793HgTfZpg7996z3c+hV4XG1EW2cL8woIib6DpuLXye6rsnUCkjO+wj&#10;k4UfSrDfXV9tsXJx4gOVY26VmHCq0ILPeai0To2ngGkRB2K5fcUxYJZ1bLUbcRLz0OulMY86YMeS&#10;4HGgF0/N9/ESLMyurg+Xc70KU/l4Ne/LsvYPxdrbm/l5AyrTnP/Ff99vTuqb1Vo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SD4DGAAAA3gAAAA8AAAAAAAAA&#10;AAAAAAAAoQIAAGRycy9kb3ducmV2LnhtbFBLBQYAAAAABAAEAPkAAACUAwAAAAA=&#10;" strokecolor="#24211d" strokeweight="0"/>
              <v:line id="Line 6752" o:spid="_x0000_s15165" style="position:absolute;flip:y;visibility:visible" from="768,2954" to="768,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6qG8MAAADeAAAADwAAAGRycy9kb3ducmV2LnhtbERPS2rDMBDdF3oHMYXsGim/UtwooRRM&#10;A4VAkh5gsKaWW2tkLEV2bl8FAtnN431nvR1dKxL1ofGsYTZVIIgrbxquNXyfyudXECEiG2w9k4YL&#10;BdhuHh/WWBg/8IHSMdYih3AoUIONsSukDJUlh2HqO+LM/fjeYcywr6XpccjhrpVzpV6kw4Zzg8WO&#10;PixVf8ez0zCasjycf8ulG9L+U33N08ouktaTp/H9DUSkMd7FN/fO5PlquZrB9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qhvDAAAA3gAAAA8AAAAAAAAAAAAA&#10;AAAAoQIAAGRycy9kb3ducmV2LnhtbFBLBQYAAAAABAAEAPkAAACRAwAAAAA=&#10;" strokecolor="#24211d" strokeweight="0"/>
              <v:line id="Line 6753" o:spid="_x0000_s15166" style="position:absolute;flip:y;visibility:visible" from="768,2831" to="768,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0bMMAAADeAAAADwAAAGRycy9kb3ducmV2LnhtbERP3UrDMBS+F3yHcATvXGLdZHTLhghF&#10;QRhs7gEOzVlTbU5Kk6X17c1gsLvz8f2e9XZynUg0hNazhueZAkFce9Nyo+H4XT0tQYSIbLDzTBr+&#10;KMB2c3+3xtL4kfeUDrEROYRDiRpsjH0pZagtOQwz3xNn7uQHhzHDoZFmwDGHu04WSr1Khy3nBos9&#10;vVuqfw9np2EyVbU//1RzN6bdh/oq0sK+JK0fH6a3FYhIU7yJr+5Pk+er+aK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MNGzDAAAA3gAAAA8AAAAAAAAAAAAA&#10;AAAAoQIAAGRycy9kb3ducmV2LnhtbFBLBQYAAAAABAAEAPkAAACRAwAAAAA=&#10;" strokecolor="#24211d" strokeweight="0"/>
              <v:line id="Line 6754" o:spid="_x0000_s15167" style="position:absolute;flip:y;visibility:visible" from="768,2696" to="768,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R98MAAADeAAAADwAAAGRycy9kb3ducmV2LnhtbERP22oCMRB9F/oPYQp906ReStkapRSW&#10;CoKg9gOGzXSz7WaybGJ2/XtTKPg2h3Od9XZ0rUjUh8azhueZAkFcedNwreHrXE5fQYSIbLD1TBqu&#10;FGC7eZissTB+4COlU6xFDuFQoAYbY1dIGSpLDsPMd8SZ+/a9w5hhX0vT45DDXSvnSr1Ihw3nBosd&#10;fViqfk8Xp2E0ZXm8/JRLN6TDp9rP08ouktZPj+P7G4hIY7yL/907k+er5WoBf+/kG+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AkffDAAAA3gAAAA8AAAAAAAAAAAAA&#10;AAAAoQIAAGRycy9kb3ducmV2LnhtbFBLBQYAAAAABAAEAPkAAACRAwAAAAA=&#10;" strokecolor="#24211d" strokeweight="0"/>
              <v:line id="Line 6755" o:spid="_x0000_s15168" style="position:absolute;flip:y;visibility:visible" from="768,2561" to="76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Jg8MAAADeAAAADwAAAGRycy9kb3ducmV2LnhtbERP3UrDMBS+F3yHcATvXOLsZHTLhghF&#10;QRhs7gEOzVlTbU5Kk6X17c1gsLvz8f2e9XZynUg0hNazhueZAkFce9Nyo+H4XT0tQYSIbLDzTBr+&#10;KMB2c3+3xtL4kfeUDrEROYRDiRpsjH0pZagtOQwz3xNn7uQHhzHDoZFmwDGHu07OlXqVDlvODRZ7&#10;erdU/x7OTsNkqmp//qkKN6bdh/qap4V9SVo/PkxvKxCRpngTX92fJs9XxaK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CYPDAAAA3gAAAA8AAAAAAAAAAAAA&#10;AAAAoQIAAGRycy9kb3ducmV2LnhtbFBLBQYAAAAABAAEAPkAAACRAwAAAAA=&#10;" strokecolor="#24211d" strokeweight="0"/>
              <v:line id="Line 6756" o:spid="_x0000_s15169" style="position:absolute;flip:y;visibility:visible" from="768,2426" to="768,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sGMMAAADeAAAADwAAAGRycy9kb3ducmV2LnhtbERP3UrDMBS+F3yHcATvXOJcReqyIYOy&#10;gTDY9AEOzbGpNielydLu7c1gsLvz8f2e5XpynUg0hNazhueZAkFce9Nyo+H7q3p6AxEissHOM2k4&#10;U4D16v5uiaXxIx8oHWMjcgiHEjXYGPtSylBbchhmvifO3I8fHMYMh0aaAccc7jo5V+pVOmw5N1js&#10;aWOp/juenIbJVNXh9Fst3Jj2W/U5T4V9SVo/Pkwf7yAiTfEmvrp3Js9Xi6KAyzv5B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lrBjDAAAA3gAAAA8AAAAAAAAAAAAA&#10;AAAAoQIAAGRycy9kb3ducmV2LnhtbFBLBQYAAAAABAAEAPkAAACRAwAAAAA=&#10;" strokecolor="#24211d" strokeweight="0"/>
              <v:line id="Line 6757" o:spid="_x0000_s15170" style="position:absolute;flip:y;visibility:visible" from="768,2291" to="768,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cyb8MAAADeAAAADwAAAGRycy9kb3ducmV2LnhtbERPS2rDMBDdF3oHMYXsGqn5UdwooRRM&#10;A4VAkh5gsKaWW2tkLEV2bl8FAtnN431nvR1dKxL1ofGs4WWqQBBX3jRca/g+lc+vIEJENth6Jg0X&#10;CrDdPD6ssTB+4AOlY6xFDuFQoAYbY1dIGSpLDsPUd8SZ+/G9w5hhX0vT45DDXStnSq2kw4Zzg8WO&#10;PixVf8ez0zCasjycf8uFG9L+U33N0tLOk9aTp/H9DUSkMd7FN/fO5PlqsVzB9Z18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3Mm/DAAAA3gAAAA8AAAAAAAAAAAAA&#10;AAAAoQIAAGRycy9kb3ducmV2LnhtbFBLBQYAAAAABAAEAPkAAACRAwAAAAA=&#10;" strokecolor="#24211d" strokeweight="0"/>
              <v:line id="Line 6758" o:spid="_x0000_s15171" style="position:absolute;flip:y;visibility:visible" from="768,2157" to="768,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X9MMAAADeAAAADwAAAGRycy9kb3ducmV2LnhtbERP20oDMRB9F/oPYQTfbGJvytq0lMJi&#10;QRBa/YBhM2623UyWTZpd/94UBN/mcK6z3o6uFYn60HjW8DRVIIgrbxquNXx9lo8vIEJENth6Jg0/&#10;FGC7mdytsTB+4COlU6xFDuFQoAYbY1dIGSpLDsPUd8SZ+/a9w5hhX0vT45DDXStnSq2kw4Zzg8WO&#10;9paqy+nqNIymLI/Xc7lwQ/p4U++ztLTzpPXD/bh7BRFpjP/iP/fB5PlqsXyG2zv5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7l/TDAAAA3gAAAA8AAAAAAAAAAAAA&#10;AAAAoQIAAGRycy9kb3ducmV2LnhtbFBLBQYAAAAABAAEAPkAAACRAwAAAAA=&#10;" strokecolor="#24211d" strokeweight="0"/>
              <v:line id="Line 6759" o:spid="_x0000_s15172" style="position:absolute;flip:y;visibility:visible" from="768,2022" to="768,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DhsYAAADeAAAADwAAAGRycy9kb3ducmV2LnhtbESP0UoDMRBF3wX/IYzgm02srci2aRFh&#10;URCEtn7AsBk3WzeTZZNm1793HgTfZrh37j2z3c+hV4XG1EW2cL8woIib6DpuLXye6rsnUCkjO+wj&#10;k4UfSrDfXV9tsXJx4gOVY26VhHCq0ILPeai0To2ngGkRB2LRvuIYMMs6ttqNOEl46PXSmEcdsGNp&#10;8DjQi6fm+3gJFmZX14fLuV6FqXy8mvdlWfuHYu3tzfy8AZVpzv/mv+s3J/hmtRZeeU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kA4bGAAAA3gAAAA8AAAAAAAAA&#10;AAAAAAAAoQIAAGRycy9kb3ducmV2LnhtbFBLBQYAAAAABAAEAPkAAACUAwAAAAA=&#10;" strokecolor="#24211d" strokeweight="0"/>
              <v:line id="Line 6760" o:spid="_x0000_s15173" style="position:absolute;flip:y;visibility:visible" from="768,1887" to="768,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mHcMAAADeAAAADwAAAGRycy9kb3ducmV2LnhtbERP20oDMRB9F/oPYQTfbGJv6Nq0lMJi&#10;QRBa/YBhM2623UyWTZpd/94UBN/mcK6z3o6uFYn60HjW8DRVIIgrbxquNXx9lo/PIEJENth6Jg0/&#10;FGC7mdytsTB+4COlU6xFDuFQoAYbY1dIGSpLDsPUd8SZ+/a9w5hhX0vT45DDXStnSq2kw4Zzg8WO&#10;9paqy+nqNIymLI/Xc7lwQ/p4U++ztLTzpPXD/bh7BRFpjP/iP/fB5PlqsXyB2zv5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oph3DAAAA3gAAAA8AAAAAAAAAAAAA&#10;AAAAoQIAAGRycy9kb3ducmV2LnhtbFBLBQYAAAAABAAEAPkAAACRAwAAAAA=&#10;" strokecolor="#24211d" strokeweight="0"/>
              <v:rect id="Rectangle 6761" o:spid="_x0000_s15174" style="position:absolute;left:1079;top:1584;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ZTsQA&#10;AADeAAAADwAAAGRycy9kb3ducmV2LnhtbESPzWoDMQyE74W+g1Ght8ZOKCFs44QSCCSll2z6AGKt&#10;/aG2vNhOdvv21aHQm4RGM/Nt93Pw6k4pD5EtLBcGFHET3cCdha/r8WUDKhdkhz4yWfihDPvd48MW&#10;KxcnvtC9Lp0SE84VWuhLGSutc9NTwLyII7Hc2pgCFllTp13CScyD1ytj1jrgwJLQ40iHnprv+hYs&#10;6Gt9nDa1TyZ+rNpPfz5dWorWPj/N72+gCs3lX/z3fXJS37yu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2U7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762" o:spid="_x0000_s15175" style="position:absolute;left:1113;top:1764;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81cEA&#10;AADeAAAADwAAAGRycy9kb3ducmV2LnhtbERP22oCMRB9L/QfwhT61k2UIrIapRQElb64+gHDZvZC&#10;k8mSpO7696Yg+DaHc531dnJWXCnE3rOGWaFAENfe9NxquJx3H0sQMSEbtJ5Jw40ibDevL2ssjR/5&#10;RNcqtSKHcCxRQ5fSUEoZ644cxsIPxJlrfHCYMgytNAHHHO6snCu1kA57zg0dDvTdUf1b/TkN8lzt&#10;xmVlg/LHefNjD/tTQ17r97fpawUi0ZSe4od7b/J89bmY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bfN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P</w:t>
                      </w:r>
                    </w:p>
                  </w:txbxContent>
                </v:textbox>
              </v:rect>
              <v:rect id="Rectangle 6763" o:spid="_x0000_s15176" style="position:absolute;left:1113;top:1932;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iosEA&#10;AADeAAAADwAAAGRycy9kb3ducmV2LnhtbERP22oCMRB9F/oPYQp906RLEdkapRQELb64+gHDZvZC&#10;k8mSpO76940g+DaHc531dnJWXCnE3rOG94UCQVx703Or4XLezVcgYkI2aD2ThhtF2G5eZmssjR/5&#10;RNcqtSKHcCxRQ5fSUEoZ644cxoUfiDPX+OAwZRhaaQKOOdxZWSi1lA57zg0dDvTdUf1b/TkN8lzt&#10;xlVlg/I/RXO0h/2pIa/12+v09Qki0ZSe4od7b/J89bE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J4q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764" o:spid="_x0000_s15177" style="position:absolute;left:1102;top:2112;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HOcEA&#10;AADeAAAADwAAAGRycy9kb3ducmV2LnhtbERP22oCMRB9F/oPYQp906RaRFajlIKgxRdXP2DYzF5o&#10;MlmS6K5/3xSEvs3hXGezG50Vdwqx86zhfaZAEFfedNxouF720xWImJANWs+k4UERdtuXyQYL4wc+&#10;071MjcghHAvU0KbUF1LGqiWHceZ74szVPjhMGYZGmoBDDndWzpVaSocd54YWe/pqqfopb06DvJT7&#10;YVXaoPz3vD7Z4+Fck9f67XX8XININKZ/8dN9MHm++lgu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Rz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w:t>
                      </w:r>
                    </w:p>
                  </w:txbxContent>
                </v:textbox>
              </v:rect>
              <v:rect id="Rectangle 6765" o:spid="_x0000_s15178" style="position:absolute;left:1113;top:2471;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fTcEA&#10;AADeAAAADwAAAGRycy9kb3ducmV2LnhtbERP22oCMRB9F/oPYQq+aVIRkdUopSBY8cXVDxg2sxea&#10;TJYkdde/N0Khb3M419nuR2fFnULsPGv4mCsQxJU3HTcabtfDbA0iJmSD1jNpeFCE/e5tssXC+IEv&#10;dC9TI3IIxwI1tCn1hZSxaslhnPueOHO1Dw5ThqGRJuCQw52VC6VW0mHHuaHFnr5aqn7KX6dBXsvD&#10;sC5tUP60qM/2+3ipyWs9fR8/NyASjelf/Oc+mjxfLVdL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s30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S</w:t>
                      </w:r>
                    </w:p>
                  </w:txbxContent>
                </v:textbox>
              </v:rect>
              <v:rect id="Rectangle 6766" o:spid="_x0000_s15179" style="position:absolute;left:1102;top:2640;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61sEA&#10;AADeAAAADwAAAGRycy9kb3ducmV2LnhtbERP22oCMRB9F/oPYQp906RiRVajlIKgxRdXP2DYzF5o&#10;MlmS6K5/3xSEvs3hXGezG50Vdwqx86zhfaZAEFfedNxouF720xWImJANWs+k4UERdtuXyQYL4wc+&#10;071MjcghHAvU0KbUF1LGqiWHceZ74szVPjhMGYZGmoBDDndWzpVaSocd54YWe/pqqfopb06DvJT7&#10;YVXaoPz3vD7Z4+Fck9f67XX8XININKZ/8dN9MHm+Wiw/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get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767" o:spid="_x0000_s15180" style="position:absolute;left:1102;top:2820;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kocEA&#10;AADeAAAADwAAAGRycy9kb3ducmV2LnhtbERP22oCMRB9F/oPYQp906RSFtkapRQELb64+gHDZvZC&#10;k8mSpO76940g+DaHc531dnJWXCnE3rOG94UCQVx703Or4XLezVcgYkI2aD2ThhtF2G5eZmssjR/5&#10;RNcqtSKHcCxRQ5fSUEoZ644cxoUfiDPX+OAwZRhaaQKOOdxZuVSqkA57zg0dDvTdUf1b/TkN8lzt&#10;xlVlg/I/y+ZoD/tTQ17rt9fp6xNEoik9xQ/33uT56qM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5K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768" o:spid="_x0000_s15181" style="position:absolute;left:1102;top:2999;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BOsEA&#10;AADeAAAADwAAAGRycy9kb3ducmV2LnhtbERP22oCMRB9F/oPYQp906QiVlajlIKgxRdXP2DYzF5o&#10;MlmS6K5/3xSEvs3hXGezG50Vdwqx86zhfaZAEFfedNxouF720xWImJANWs+k4UERdtuXyQYL4wc+&#10;071MjcghHAvU0KbUF1LGqiWHceZ74szVPjhMGYZGmoBDDndWzpVaSocd54YWe/pqqfopb06DvJT7&#10;YVXaoPz3vD7Z4+Fck9f67XX8XININKZ/8dN9MHm+Wiw/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QT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w:t>
                      </w:r>
                    </w:p>
                  </w:txbxContent>
                </v:textbox>
              </v:rect>
              <v:shape id="Picture 6769" o:spid="_x0000_s15182" type="#_x0000_t75" style="position:absolute;left:556;top:3201;width:2882;height:9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RuHHAAAA3gAAAA8AAABkcnMvZG93bnJldi54bWxEj0FrwkAQhe8F/8Mygre60RaR1FWqVCiU&#10;Hkyl5yE7ZoPZ2ZBdk9hf3zkUepvhvXnvm81u9I3qqYt1YAOLeQaKuAy25srA+ev4uAYVE7LFJjAZ&#10;uFOE3XbysMHchoFP1BepUhLCMUcDLqU21zqWjjzGeWiJRbuEzmOStau07XCQcN/oZZattMeapcFh&#10;SwdH5bW4eQOHxp33Tx+n9eL2eXwrhu/+51pcjJlNx9cXUInG9G/+u363gp89r4RX3pEZ9P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6RuHHAAAA3gAAAA8AAAAAAAAAAAAA&#10;AAAAnwIAAGRycy9kb3ducmV2LnhtbFBLBQYAAAAABAAEAPcAAACTAwAAAAA=&#10;">
                <v:imagedata r:id="rId31" o:title=""/>
              </v:shape>
              <v:rect id="Rectangle 6770" o:spid="_x0000_s15183" style="position:absolute;left:556;top:3201;width:2882;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t8MA&#10;AADeAAAADwAAAGRycy9kb3ducmV2LnhtbERP3WrCMBS+F3yHcITdaeIQ0c5Y5qQwGLuY+gCH5qzt&#10;2pzUJGp9ezMY7O58fL9nkw+2E1fyoXGsYT5TIIhLZxquNJyOxXQFIkRkg51j0nCnAPl2PNpgZtyN&#10;v+h6iJVIIRwy1FDH2GdShrImi2HmeuLEfTtvMSboK2k83lK47eSzUktpseHUUGNPbzWV7eFiNeDg&#10;fHPe48fPcdeq8+fKFbZYaP00GV5fQEQa4r/4z/1u0ny1WK7h9510g9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t8MAAADeAAAADwAAAAAAAAAAAAAAAACYAgAAZHJzL2Rv&#10;d25yZXYueG1sUEsFBgAAAAAEAAQA9QAAAIgDAAAAAA==&#10;" filled="f" strokecolor="#24211d" strokeweight="0"/>
              <v:shape id="Picture 6771" o:spid="_x0000_s15184" type="#_x0000_t75" style="position:absolute;left:556;top:2213;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wHGAAAA3gAAAA8AAABkcnMvZG93bnJldi54bWxEj0FLAzEQhe9C/0MYwZtNFG3L2rS0glD0&#10;tG3peUjGzdLNZNnEdvXXOwfB2wzz5r33Lddj7NSFhtwmtvAwNaCIXfItNxaOh7f7BahckD12icnC&#10;N2VYryY3S6x8unJNl31plJhwrtBCKKWvtM4uUMQ8TT2x3D7TELHIOjTaD3gV89jpR2NmOmLLkhCw&#10;p9dA7rz/iha4nH6e+WO3ret3d64Xs607mWDt3e24eQFVaCz/4r/vnZf65mkuAIIj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b/AcYAAADeAAAADwAAAAAAAAAAAAAA&#10;AACfAgAAZHJzL2Rvd25yZXYueG1sUEsFBgAAAAAEAAQA9wAAAJIDAAAAAA==&#10;">
                <v:imagedata r:id="rId27" o:title=""/>
              </v:shape>
              <v:rect id="Rectangle 6772" o:spid="_x0000_s15185" style="position:absolute;left:556;top:2213;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bMMA&#10;AADeAAAADwAAAGRycy9kb3ducmV2LnhtbERPzWoCMRC+C32HMEJvmiiisjWKtSwUxINrH2DYjLur&#10;m8mapLp9+0Yo9DYf3++sNr1txZ18aBxrmIwVCOLSmYYrDV+nfLQEESKywdYxafihAJv1y2CFmXEP&#10;PtK9iJVIIRwy1FDH2GVShrImi2HsOuLEnZ23GBP0lTQeHynctnKq1FxabDg11NjRrqbyWnxbDdg7&#10;39w+cH85vV/V7bB0uc1nWr8O++0biEh9/Bf/uT9Nmq9miwk830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YbMMAAADeAAAADwAAAAAAAAAAAAAAAACYAgAAZHJzL2Rv&#10;d25yZXYueG1sUEsFBgAAAAAEAAQA9QAAAIgDAAAAAA==&#10;" filled="f" strokecolor="#24211d" strokeweight="0"/>
              <v:rect id="Rectangle 6773" o:spid="_x0000_s15186" style="position:absolute;left:556;top:2213;width:334;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xWMcA&#10;AADeAAAADwAAAGRycy9kb3ducmV2LnhtbERP204CMRB9J+EfmiHhDboCEVwoxEA0KsQgl/g62c5u&#10;N26n67bC+vfWxMS3OTnXWaxaW4kLNb50rOBmmIAgzpwuuVBwOj4MZiB8QNZYOSYF3+Rhtex2Fphq&#10;d+U3uhxCIWII+xQVmBDqVEqfGbLoh64mjlzuGoshwqaQusFrDLeVHCXJrbRYcmwwWNPaUPZx+LIK&#10;nnfmNd/sHyfT8+fx5S6X79tTMVaq32vv5yACteFf/Od+0nF+MpmO4PedeIN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cVjHAAAA3gAAAA8AAAAAAAAAAAAAAAAAmAIAAGRy&#10;cy9kb3ducmV2LnhtbFBLBQYAAAAABAAEAPUAAACMAwAAAAA=&#10;" fillcolor="#949393" strokecolor="#24211d" strokeweight="0"/>
              <v:rect id="Rectangle 6774" o:spid="_x0000_s15187" style="position:absolute;left:890;top:2213;width:43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MAsUA&#10;AADeAAAADwAAAGRycy9kb3ducmV2LnhtbERPTWsCMRC9F/ofwhR6KTVbba2uRhFR8VpXCr2Nm3Gz&#10;NJksm9Rd/70pFHqbx/uc+bJ3VlyoDbVnBS+DDARx6XXNlYJjsX2egAgRWaP1TAquFGC5uL+bY659&#10;xx90OcRKpBAOOSowMTa5lKE05DAMfEOcuLNvHcYE20rqFrsU7qwcZtlYOqw5NRhsaG2o/D78OAX2&#10;tB13m8oW/TGWX7u3p2nxaaZKPT70qxmISH38F/+59zrNz17fR/D7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8wCxQAAAN4AAAAPAAAAAAAAAAAAAAAAAJgCAABkcnMv&#10;ZG93bnJldi54bWxQSwUGAAAAAAQABAD1AAAAigMAAAAA&#10;" strokecolor="#24211d" strokeweight="0"/>
              <v:rect id="Rectangle 6775" o:spid="_x0000_s15188" style="position:absolute;left:1324;top:2213;width:456;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UdsQA&#10;AADeAAAADwAAAGRycy9kb3ducmV2LnhtbERPTWsCMRC9F/wPYQQvpWYVq3VrFJEqvepKobfpZrpZ&#10;mkyWTXS3/94UCt7m8T5ntemdFVdqQ+1ZwWScgSAuva65UnAu9k8vIEJE1mg9k4JfCrBZDx5WmGvf&#10;8ZGup1iJFMIhRwUmxiaXMpSGHIaxb4gT9+1bhzHBtpK6xS6FOyunWTaXDmtODQYb2hkqf04Xp8B+&#10;7efdW2WL/hzLz8Pz47L4MEulRsN++woiUh/v4n/3u07zs9liBn/vp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VHbEAAAA3gAAAA8AAAAAAAAAAAAAAAAAmAIAAGRycy9k&#10;b3ducmV2LnhtbFBLBQYAAAAABAAEAPUAAACJAwAAAAA=&#10;" strokecolor="#24211d" strokeweight="0"/>
              <v:rect id="Rectangle 6776" o:spid="_x0000_s15189" style="position:absolute;left:1769;top:2213;width:457;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7cQA&#10;AADeAAAADwAAAGRycy9kb3ducmV2LnhtbERPTWsCMRC9C/6HMIIXqVlFbd0aRURLr3Wl0Nt0M90s&#10;TSbLJrrbf98UCt7m8T5ns+udFTdqQ+1ZwWyagSAuva65UnApTg9PIEJE1mg9k4IfCrDbDgcbzLXv&#10;+I1u51iJFMIhRwUmxiaXMpSGHIapb4gT9+VbhzHBtpK6xS6FOyvnWbaSDmtODQYbOhgqv89Xp8B+&#10;nlbdsbJFf4nlx8tysi7ezVqp8ajfP4OI1Me7+N/9qtP8bPG4hL930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8e3EAAAA3gAAAA8AAAAAAAAAAAAAAAAAmAIAAGRycy9k&#10;b3ducmV2LnhtbFBLBQYAAAAABAAEAPUAAACJAwAAAAA=&#10;" strokecolor="#24211d" strokeweight="0"/>
              <v:rect id="Rectangle 6777" o:spid="_x0000_s15190" style="position:absolute;left:890;top:3235;width:43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vmsUA&#10;AADeAAAADwAAAGRycy9kb3ducmV2LnhtbERP30vDMBB+F/Y/hBN8EZdOZnV12RjDDV/XDsG3szmb&#10;YnIpTVy7/34RhL3dx/fzluvRWXGiPrSeFcymGQji2uuWGwXHavfwAiJEZI3WMyk4U4D1anKzxEL7&#10;gQ90KmMjUgiHAhWYGLtCylAbchimviNO3LfvHcYE+0bqHocU7qx8zLJcOmw5NRjsaGuo/il/nQL7&#10;tcuHt8ZW4zHWn/un+0X1YRZK3d2Om1cQkcZ4Ff+733Wan82fc/h7J90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G+axQAAAN4AAAAPAAAAAAAAAAAAAAAAAJgCAABkcnMv&#10;ZG93bnJldi54bWxQSwUGAAAAAAQABAD1AAAAigMAAAAA&#10;" strokecolor="#24211d" strokeweight="0"/>
              <v:rect id="Rectangle 6778" o:spid="_x0000_s15191" style="position:absolute;left:1324;top:3235;width:456;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AcQA&#10;AADeAAAADwAAAGRycy9kb3ducmV2LnhtbERPTWsCMRC9C/0PYYRepGZbrNatUUSqeK0rhd6mm+lm&#10;MZksm9Rd/70RCt7m8T5nseqdFWdqQ+1ZwfM4A0Fcel1zpeBYbJ/eQISIrNF6JgUXCrBaPgwWmGvf&#10;8SedD7ESKYRDjgpMjE0uZSgNOQxj3xAn7te3DmOCbSV1i10Kd1a+ZNlUOqw5NRhsaGOoPB3+nAL7&#10;s512H5Ut+mMsv3evo3nxZeZKPQ779TuISH28i//de53mZ5PZDG7vp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ygHEAAAA3gAAAA8AAAAAAAAAAAAAAAAAmAIAAGRycy9k&#10;b3ducmV2LnhtbFBLBQYAAAAABAAEAPUAAACJAwAAAAA=&#10;" strokecolor="#24211d" strokeweight="0"/>
              <v:rect id="Rectangle 6779" o:spid="_x0000_s15192" style="position:absolute;left:1769;top:3235;width:457;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ec8cA&#10;AADeAAAADwAAAGRycy9kb3ducmV2LnhtbESPT0/DMAzF70h8h8hIXBBLmWB/yrIJTQxx3Toh7WYa&#10;01QkTtWEtXx7fEDazdZ7fu/n1WYMXp2pT21kAw+TAhRxHW3LjYFjtbtfgEoZ2aKPTAZ+KcFmfX21&#10;wtLGgfd0PuRGSQinEg24nLtS61Q7CpgmsSMW7Sv2AbOsfaNtj4OEB6+nRTHTAVuWBocdbR3V34ef&#10;YMB/7mbDa+Or8Zjr09vT3bL6cEtjbm/Gl2dQmcZ8Mf9fv1vBLx7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jXnPHAAAA3gAAAA8AAAAAAAAAAAAAAAAAmAIAAGRy&#10;cy9kb3ducmV2LnhtbFBLBQYAAAAABAAEAPUAAACMAwAAAAA=&#10;" strokecolor="#24211d" strokeweight="0"/>
              <v:rect id="Rectangle 6780" o:spid="_x0000_s15193" style="position:absolute;left:2826;top:2213;width:61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6MUA&#10;AADeAAAADwAAAGRycy9kb3ducmV2LnhtbERP32vCMBB+H/g/hBvsZczUsTnbGUVkyl61Ivh2Nrem&#10;LLmUJrPdf28GA9/u4/t58+XgrLhQFxrPCibjDARx5XXDtYJDuXmagQgRWaP1TAp+KcByMbqbY6F9&#10;zzu67GMtUgiHAhWYGNtCylAZchjGviVO3JfvHMYEu1rqDvsU7qx8zrKpdNhwajDY0tpQ9b3/cQrs&#10;eTPtP2pbDodYnbavj3l5NLlSD/fD6h1EpCHexP/uT53mZy9vOfy9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voxQAAAN4AAAAPAAAAAAAAAAAAAAAAAJgCAABkcnMv&#10;ZG93bnJldi54bWxQSwUGAAAAAAQABAD1AAAAigMAAAAA&#10;" strokecolor="#24211d" strokeweight="0"/>
              <v:rect id="Rectangle 6781" o:spid="_x0000_s15194" style="position:absolute;left:2826;top:3224;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iUscA&#10;AADeAAAADwAAAGRycy9kb3ducmV2LnhtbESPQUsDMRCF74L/IYzgRWzWoqXdNi1SWvFqtxS8TTfj&#10;ZjGZLJu0u/575yB4m2HevPe+1WYMXl2pT21kA0+TAhRxHW3LjYFjtX+cg0oZ2aKPTAZ+KMFmfXuz&#10;wtLGgT/oesiNEhNOJRpwOXel1ql2FDBNYkcst6/YB8yy9o22PQ5iHryeFsVMB2xZEhx2tHVUfx8u&#10;wYA/72fDrvHVeMz159vLw6I6uYUx93fj6xJUpjH/i/++363UL57n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AIlLHAAAA3gAAAA8AAAAAAAAAAAAAAAAAmAIAAGRy&#10;cy9kb3ducmV2LnhtbFBLBQYAAAAABAAEAPUAAACMAwAAAAA=&#10;" strokecolor="#24211d" strokeweight="0"/>
              <v:rect id="Rectangle 6782" o:spid="_x0000_s15195" style="position:absolute;left:634;top:2269;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L8EA&#10;AADeAAAADwAAAGRycy9kb3ducmV2LnhtbERP22oCMRB9F/oPYQq+aaKILFujlIJgpS+ufsCwmb3Q&#10;ZLIkqbv9+0Yo+DaHc53dYXJW3CnE3rOG1VKBIK696bnVcLseFwWImJANWs+k4ZciHPYvsx2Wxo98&#10;oXuVWpFDOJaooUtpKKWMdUcO49IPxJlrfHCYMgytNAHHHO6sXCu1lQ57zg0dDvTRUf1d/TgN8lod&#10;x6KyQfnzuvmyn6dLQ17r+ev0/gYi0ZSe4n/3yeT5alO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Xmi/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783" o:spid="_x0000_s15196" style="position:absolute;left:668;top:2449;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EWMEA&#10;AADeAAAADwAAAGRycy9kb3ducmV2LnhtbERP22oCMRB9F/oPYQq+adJFZNkapRQEK31x7QcMm9kL&#10;TSZLkrrbv2+Egm9zONfZHWZnxY1CHDxreFkrEMSNNwN3Gr6ux1UJIiZkg9YzafilCIf902KHlfET&#10;X+hWp07kEI4VauhTGispY9OTw7j2I3HmWh8cpgxDJ03AKYc7KwulttLhwLmhx5Hee2q+6x+nQV7r&#10;41TWNih/LtpP+3G6tOS1Xj7Pb68gEs3pIf53n0yerzZlAf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FBF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P</w:t>
                      </w:r>
                    </w:p>
                  </w:txbxContent>
                </v:textbox>
              </v:rect>
              <v:rect id="Rectangle 6784" o:spid="_x0000_s15197" style="position:absolute;left:668;top:2617;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hw8EA&#10;AADeAAAADwAAAGRycy9kb3ducmV2LnhtbERP22oCMRB9L/QfwhT6VpNakWVrlFIQVHxx9QOGzeyF&#10;JpMlSd31702h4NscznVWm8lZcaUQe88a3mcKBHHtTc+thst5+1aAiAnZoPVMGm4UYbN+flphafzI&#10;J7pWqRU5hGOJGrqUhlLKWHfkMM78QJy5xgeHKcPQShNwzOHOyrlSS+mw59zQ4UDfHdU/1a/TIM/V&#10;diwqG5Q/zJuj3e9ODXmtX1+mr08Qiab0EP+7dybPV4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oc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785" o:spid="_x0000_s15198" style="position:absolute;left:657;top:2797;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5t8EA&#10;AADeAAAADwAAAGRycy9kb3ducmV2LnhtbERP22oCMRB9L/QfwhT6VpOKyLI1igiCSl9c/YBhM3uh&#10;yWRJUnf9e1Mo+DaHc53VZnJW3CjE3rOGz5kCQVx703Or4XrZfxQgYkI2aD2ThjtF2KxfX1ZYGj/y&#10;mW5VakUO4Viihi6loZQy1h05jDM/EGeu8cFhyjC00gQcc7izcq7UUjrsOTd0ONCuo/qn+nUa5KXa&#10;j0Vlg/KnefNtj4dzQ17r97dp+wUi0ZSe4n/3weT5alEs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gOb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w:t>
                      </w:r>
                    </w:p>
                  </w:txbxContent>
                </v:textbox>
              </v:rect>
              <v:rect id="Rectangle 6786" o:spid="_x0000_s15199" style="position:absolute;left:668;top:3157;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cLMEA&#10;AADeAAAADwAAAGRycy9kb3ducmV2LnhtbERP22oCMRB9L/QfwhT6VpNKlWVrlFIQVHxx9QOGzeyF&#10;JpMlSd31702h4NscznVWm8lZcaUQe88a3mcKBHHtTc+thst5+1aAiAnZoPVMGm4UYbN+flphafzI&#10;J7pWqRU5hGOJGrqUhlLKWHfkMM78QJy5xgeHKcPQShNwzOHOyrlSS+mw59zQ4UDfHdU/1a/TIM/V&#10;diwqG5Q/zJuj3e9ODXmtX1+mr08Qiab0EP+7dybPVx/FA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nC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S</w:t>
                      </w:r>
                    </w:p>
                  </w:txbxContent>
                </v:textbox>
              </v:rect>
              <v:rect id="Rectangle 6787" o:spid="_x0000_s15200" style="position:absolute;left:657;top:3325;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CW8EA&#10;AADeAAAADwAAAGRycy9kb3ducmV2LnhtbERP22oCMRB9F/oPYQp906RSZNkapRQELb64+gHDZvZC&#10;k8mSpO76940g+DaHc531dnJWXCnE3rOG94UCQVx703Or4XLezQsQMSEbtJ5Jw40ibDcvszWWxo98&#10;omuVWpFDOJaooUtpKKWMdUcO48IPxJlrfHCYMgytNAHHHO6sXCq1kg57zg0dDvTdUf1b/TkN8lzt&#10;xqKyQfmfZXO0h/2pIa/12+v09Qki0ZSe4od7b/J89VG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Al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788" o:spid="_x0000_s15201" style="position:absolute;left:657;top:3505;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nwMEA&#10;AADeAAAADwAAAGRycy9kb3ducmV2LnhtbERP22oCMRB9L/QfwhT6VpNK0WVrlFIQVHxx9QOGzeyF&#10;JpMlSd31702h4NscznVWm8lZcaUQe88a3mcKBHHtTc+thst5+1aAiAnZoPVMGm4UYbN+flphafzI&#10;J7pWqRU5hGOJGrqUhlLKWHfkMM78QJy5xgeHKcPQShNwzOHOyrlSC+mw59zQ4UDfHdU/1a/TIM/V&#10;diwqG5Q/zJuj3e9ODXmtX1+mr08Qiab0EP+7dybPVx/F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yp8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789" o:spid="_x0000_s15202" style="position:absolute;left:657;top:3684;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zssQA&#10;AADeAAAADwAAAGRycy9kb3ducmV2LnhtbESPzWoDMQyE74W+g1Ght8ZuKGXZxgkhEEhLL9nkAcRa&#10;+0NtebHd7Pbtq0OhN4kZzXza7Jbg1Y1SHiNbeF4ZUMRtdCP3Fq6X41MFKhdkhz4yWfihDLvt/d0G&#10;axdnPtOtKb2SEM41WhhKmWqtcztQwLyKE7FoXUwBi6yp1y7hLOHB67UxrzrgyNIw4ESHgdqv5jtY&#10;0JfmOFeNTyZ+rLtP/346dxStfXxY9m+gCi3l3/x3fXKCb14q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M7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C</w:t>
                      </w:r>
                    </w:p>
                  </w:txbxContent>
                </v:textbox>
              </v:rect>
              <v:shape id="Picture 6790" o:spid="_x0000_s15203" type="#_x0000_t75" style="position:absolute;left:334;top:3538;width:2882;height:9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6BYDFAAAA3gAAAA8AAABkcnMvZG93bnJldi54bWxET01rwkAQvRf6H5YpeKsbtZQ0dZVWFArS&#10;g6n0PGTHbDA7G7JrEv31riB4m8f7nPlysLXoqPWVYwWTcQKCuHC64lLB/m/zmoLwAVlj7ZgUnMnD&#10;cvH8NMdMu5531OWhFDGEfYYKTAhNJqUvDFn0Y9cQR+7gWoshwraUusU+httaTpPkXVqsODYYbGhl&#10;qDjmJ6tgVZv992y7Syen38067/+7yzE/KDV6Gb4+QQQawkN8d//oOD95Sz/g9k6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gWAxQAAAN4AAAAPAAAAAAAAAAAAAAAA&#10;AJ8CAABkcnMvZG93bnJldi54bWxQSwUGAAAAAAQABAD3AAAAkQMAAAAA&#10;">
                <v:imagedata r:id="rId31" o:title=""/>
              </v:shape>
              <v:rect id="Rectangle 6791" o:spid="_x0000_s15204" style="position:absolute;left:334;top:3538;width:2882;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bDcYA&#10;AADeAAAADwAAAGRycy9kb3ducmV2LnhtbESPQWsCMRCF74X+hzCF3mpSkWK3RrHKQqF4UPsDhs10&#10;d3UzWZOo23/fOQjeZpg3771vthh8py4UUxvYwuvIgCKugmu5tvCzL1+moFJGdtgFJgt/lGAxf3yY&#10;YeHClbd02eVaiQmnAi00OfeF1qlqyGMahZ5Ybr8hesyyxlq7iFcx950eG/OmPbYsCQ32tGqoOu7O&#10;3gIOIbanNX4f9p9Hc9pMQ+nLibXPT8PyA1SmId/Ft+8vJ/XN5F0ABEdm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bDcYAAADeAAAADwAAAAAAAAAAAAAAAACYAgAAZHJz&#10;L2Rvd25yZXYueG1sUEsFBgAAAAAEAAQA9QAAAIsDAAAAAA==&#10;" filled="f" strokecolor="#24211d" strokeweight="0"/>
              <v:shape id="Picture 6792" o:spid="_x0000_s15205" type="#_x0000_t75" style="position:absolute;left:334;top:2550;width:2882;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2vGDCAAAA3gAAAA8AAABkcnMvZG93bnJldi54bWxET01rAjEQvRf6H8IUvNXEUsWuRqlCQfS0&#10;WjwPybhZ3EyWTdS1v74RCr3N433OfNn7Rlypi3VgDaOhAkFsgq250vB9+HqdgogJ2WITmDTcKcJy&#10;8fw0x8KGG5d03adK5BCOBWpwKbWFlNE48hiHoSXO3Cl0HlOGXSVth7cc7hv5ptREeqw5Nzhsae3I&#10;nPcXr4HT8WfMu82qLLfmXE4nK3NUTuvBS/85A5GoT//iP/fG5vnq/WMEj3fyD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9rxgwgAAAN4AAAAPAAAAAAAAAAAAAAAAAJ8C&#10;AABkcnMvZG93bnJldi54bWxQSwUGAAAAAAQABAD3AAAAjgMAAAAA&#10;">
                <v:imagedata r:id="rId27" o:title=""/>
              </v:shape>
              <v:rect id="Rectangle 6793" o:spid="_x0000_s15206" style="position:absolute;left:334;top:2550;width:288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g4cIA&#10;AADeAAAADwAAAGRycy9kb3ducmV2LnhtbERPzWoCMRC+C32HMIXeNKmI2NUoVlkoiAe1DzBsxt3V&#10;zWRNUt2+vREEb/Px/c5s0dlGXMmH2rGGz4ECQVw4U3Op4feQ9ycgQkQ22DgmDf8UYDF/680wM+7G&#10;O7ruYylSCIcMNVQxtpmUoajIYhi4ljhxR+ctxgR9KY3HWwq3jRwqNZYWa04NFba0qqg47/+sBuyc&#10;ry9r3JwO32d12U5cbvOR1h/v3XIKIlIXX+Kn+8ek+Wr0NYTHO+kG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iDhwgAAAN4AAAAPAAAAAAAAAAAAAAAAAJgCAABkcnMvZG93&#10;bnJldi54bWxQSwUGAAAAAAQABAD1AAAAhwMAAAAA&#10;" filled="f" strokecolor="#24211d" strokeweight="0"/>
              <v:rect id="Rectangle 6794" o:spid="_x0000_s15207" style="position:absolute;left:334;top:2550;width:334;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AyOccA&#10;AADeAAAADwAAAGRycy9kb3ducmV2LnhtbERP32vCMBB+F/wfwgl709QpTjujDGVjbmM4dez1aK5N&#10;sbl0Tabdf78Iwt7u4/t582VrK3GixpeOFQwHCQjizOmSCwWH/WN/CsIHZI2VY1LwSx6Wi25njql2&#10;Z/6g0y4UIoawT1GBCaFOpfSZIYt+4GriyOWusRgibAqpGzzHcFvJ2ySZSIslxwaDNa0MZcfdj1Ww&#10;eTPv+Xr7NL77/N6/zHL59XooRkrd9NqHexCB2vAvvrqfdZyfjGcjuLwTb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AMjnHAAAA3gAAAA8AAAAAAAAAAAAAAAAAmAIAAGRy&#10;cy9kb3ducmV2LnhtbFBLBQYAAAAABAAEAPUAAACMAwAAAAA=&#10;" fillcolor="#949393" strokecolor="#24211d" strokeweight="0"/>
              <v:rect id="Rectangle 6795" o:spid="_x0000_s15208" style="position:absolute;left:668;top:2550;width:43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yjMQA&#10;AADeAAAADwAAAGRycy9kb3ducmV2LnhtbERP32vCMBB+H+x/CCf4MmaqqKydUYbMsVetCHu7Nbem&#10;mFxKk9nuv18Ewbf7+H7eajM4Ky7UhcazgukkA0Fced1wreBY7p5fQISIrNF6JgV/FGCzfnxYYaF9&#10;z3u6HGItUgiHAhWYGNtCylAZchgmviVO3I/vHMYEu1rqDvsU7qycZdlSOmw4NRhsaWuoOh9+nQL7&#10;vVv277Uth2Osvj4WT3l5MrlS49Hw9goi0hDv4pv7U6f52Tyfw/Wdd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sozEAAAA3gAAAA8AAAAAAAAAAAAAAAAAmAIAAGRycy9k&#10;b3ducmV2LnhtbFBLBQYAAAAABAAEAPUAAACJAwAAAAA=&#10;" strokecolor="#24211d" strokeweight="0"/>
              <v:rect id="Rectangle 6796" o:spid="_x0000_s15209" style="position:absolute;left:1102;top:2550;width:456;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XF8QA&#10;AADeAAAADwAAAGRycy9kb3ducmV2LnhtbERP32vCMBB+F/Y/hBN8kZlOVNbOKGPM4eusCHu7Nbem&#10;mFxKk9nuvzfCwLf7+H7eejs4Ky7UhcazgqdZBoK48rrhWsGx3D0+gwgRWaP1TAr+KMB28zBaY6F9&#10;z590OcRapBAOBSowMbaFlKEy5DDMfEucuB/fOYwJdrXUHfYp3Fk5z7KVdNhwajDY0puh6nz4dQrs&#10;927Vv9e2HI6x+vpYTvPyZHKlJuPh9QVEpCHexf/uvU7zs0W+hNs76Qa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FxfEAAAA3gAAAA8AAAAAAAAAAAAAAAAAmAIAAGRycy9k&#10;b3ducmV2LnhtbFBLBQYAAAAABAAEAPUAAACJAwAAAAA=&#10;" strokecolor="#24211d" strokeweight="0"/>
              <v:rect id="Rectangle 6797" o:spid="_x0000_s15210" style="position:absolute;left:1547;top:2550;width:456;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JYMQA&#10;AADeAAAADwAAAGRycy9kb3ducmV2LnhtbERP30vDMBB+F/wfwgl7EZcqWmzXdMhw4qvrEHy7NWdT&#10;TC6lydbuvzeCsLf7+H5etZ6dFScaQ+9Zwf0yA0Hcet1zp2DfbO+eQYSIrNF6JgVnCrCur68qLLWf&#10;+INOu9iJFMKhRAUmxqGUMrSGHIalH4gT9+1HhzHBsZN6xCmFOysfsiyXDntODQYH2hhqf3ZHp8Ae&#10;tvn02tlm3sf26+3ptmg+TaHU4mZ+WYGINMeL+N/9rtP87LHI4e+ddIO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8iWDEAAAA3gAAAA8AAAAAAAAAAAAAAAAAmAIAAGRycy9k&#10;b3ducmV2LnhtbFBLBQYAAAAABAAEAPUAAACJAwAAAAA=&#10;" strokecolor="#24211d" strokeweight="0"/>
              <v:rect id="Rectangle 6798" o:spid="_x0000_s15211" style="position:absolute;left:668;top:3572;width:434;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8UA&#10;AADeAAAADwAAAGRycy9kb3ducmV2LnhtbERP32vCMBB+H/g/hBvsZczUsTnbGUVkyl61Ivh2Nrem&#10;LLmUJrPdf28GA9/u4/t58+XgrLhQFxrPCibjDARx5XXDtYJDuXmagQgRWaP1TAp+KcByMbqbY6F9&#10;zzu67GMtUgiHAhWYGNtCylAZchjGviVO3JfvHMYEu1rqDvsU7qx8zrKpdNhwajDY0tpQ9b3/cQrs&#10;eTPtP2pbDodYnbavj3l5NLlSD/fD6h1EpCHexP/uT53mZy/5G/y9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Cz7xQAAAN4AAAAPAAAAAAAAAAAAAAAAAJgCAABkcnMv&#10;ZG93bnJldi54bWxQSwUGAAAAAAQABAD1AAAAigMAAAAA&#10;" strokecolor="#24211d" strokeweight="0"/>
              <v:rect id="Rectangle 6799" o:spid="_x0000_s15212" style="position:absolute;left:1102;top:3572;width:456;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iccA&#10;AADeAAAADwAAAGRycy9kb3ducmV2LnhtbESPQUvDQBCF74L/YRnBi9iNRYtJuy1SWvFqUwRv0+yY&#10;De7Ohuy2if/eOQjeZnhv3vtmtZmCVxcaUhfZwMOsAEXcRNtxa+BY7++fQaWMbNFHJgM/lGCzvr5a&#10;YWXjyO90OeRWSQinCg24nPtK69Q4CphmsScW7SsOAbOsQ6vtgKOEB6/nRbHQATuWBoc9bR0134dz&#10;MOBP+8W4a309HXPz+fp0V9YfrjTm9mZ6WYLKNOV/89/1mxX84rE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uInHAAAA3gAAAA8AAAAAAAAAAAAAAAAAmAIAAGRy&#10;cy9kb3ducmV2LnhtbFBLBQYAAAAABAAEAPUAAACMAwAAAAA=&#10;" strokecolor="#24211d" strokeweight="0"/>
              <v:rect id="Rectangle 6800" o:spid="_x0000_s15213" style="position:absolute;left:1547;top:3572;width:456;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dEsQA&#10;AADeAAAADwAAAGRycy9kb3ducmV2LnhtbERP32vCMBB+H/g/hBP2MmaqbGI7o4jo2OusCHu7NWdT&#10;TC6libb775fBwLf7+H7ecj04K27UhcazgukkA0Fced1wreBY7p8XIEJE1mg9k4IfCrBejR6WWGjf&#10;8yfdDrEWKYRDgQpMjG0hZagMOQwT3xIn7uw7hzHBrpa6wz6FOytnWTaXDhtODQZb2hqqLoerU2C/&#10;9/N+V9tyOMbq6/31KS9PJlfqcTxs3kBEGuJd/O/+0Gl+9pLn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HRLEAAAA3gAAAA8AAAAAAAAAAAAAAAAAmAIAAGRycy9k&#10;b3ducmV2LnhtbFBLBQYAAAAABAAEAPUAAACJAwAAAAA=&#10;" strokecolor="#24211d" strokeweight="0"/>
              <v:rect id="Rectangle 6801" o:spid="_x0000_s15214" style="position:absolute;left:2604;top:2550;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ulcYA&#10;AADeAAAADwAAAGRycy9kb3ducmV2LnhtbESPQUsDMRCF70L/Q5iCF7GJQotdm5ZSrHi1WwRv42bc&#10;LCaTZRO76793DoK3GebNe+/b7KYY1IWG3CW2cLcwoIib5DpuLZzr4+0DqFyQHYbEZOGHMuy2s6sN&#10;Vi6N/EqXU2mVmHCu0IIvpa+0zo2niHmRemK5faYhYpF1aLUbcBTzGPS9MSsdsWNJ8NjTwVPzdfqO&#10;FsLHcTU+taGezqV5f17erOs3v7b2ej7tH0EVmsq/+O/7xUl9szQ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IulcYAAADeAAAADwAAAAAAAAAAAAAAAACYAgAAZHJz&#10;L2Rvd25yZXYueG1sUEsFBgAAAAAEAAQA9QAAAIsDAAAAAA==&#10;" strokecolor="#24211d" strokeweight="0"/>
              <v:rect id="Rectangle 6802" o:spid="_x0000_s15215" style="position:absolute;left:2604;top:3561;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LDsMA&#10;AADeAAAADwAAAGRycy9kb3ducmV2LnhtbERPTWsCMRC9F/ofwhR6KZpYUOpqlFK09KorBW/jZtws&#10;JpNlE93tv2+EQm/zeJ+zXA/eiRt1sQmsYTJWIIirYBquNRzK7egNREzIBl1g0vBDEdarx4clFib0&#10;vKPbPtUih3AsUINNqS2kjJUlj3EcWuLMnUPnMWXY1dJ02Odw7+SrUjPpseHcYLGlD0vVZX/1Gtxp&#10;O+s3tSuHQ6qOn9OXeflt51o/Pw3vCxCJhvQv/nN/mTxfTdUE7u/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6LDsMAAADeAAAADwAAAAAAAAAAAAAAAACYAgAAZHJzL2Rv&#10;d25yZXYueG1sUEsFBgAAAAAEAAQA9QAAAIgDAAAAAA==&#10;" strokecolor="#24211d" strokeweight="0"/>
              <v:rect id="Rectangle 6803" o:spid="_x0000_s15216" style="position:absolute;left:412;top:2606;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In8EA&#10;AADeAAAADwAAAGRycy9kb3ducmV2LnhtbERP22oCMRB9F/oPYQp906QLiqxGkYJgpS+ufsCwmb1g&#10;MlmS1N3+fVMo+DaHc53tfnJWPCjE3rOG94UCQVx703Or4XY9ztcgYkI2aD2Thh+KsN+9zLZYGj/y&#10;hR5VakUO4Viihi6loZQy1h05jAs/EGeu8cFhyjC00gQcc7izslBqJR32nBs6HOijo/pefTsN8lod&#10;x3Vlg/Lnovmyn6dLQ17rt9fpsAGRaEpP8b/7ZPJ8tVQF/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3C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804" o:spid="_x0000_s15217" style="position:absolute;left:445;top:2786;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tBMEA&#10;AADeAAAADwAAAGRycy9kb3ducmV2LnhtbERP22oCMRB9F/oPYQp900SLRbZGEUGw4ourHzBsZi80&#10;mSxJdLd/bwqFvs3hXGe9HZ0VDwqx86xhPlMgiCtvOm403K6H6QpETMgGrWfS8EMRtpuXyRoL4we+&#10;0KNMjcghHAvU0KbUF1LGqiWHceZ74szVPjhMGYZGmoBDDndWLpT6kA47zg0t9rRvqfou706DvJaH&#10;YVXaoPxpUZ/t1/FSk9f67XXcfYJINKZ/8Z/7aPJ8tVTv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rQ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P</w:t>
                      </w:r>
                    </w:p>
                  </w:txbxContent>
                </v:textbox>
              </v:rect>
              <v:rect id="Rectangle 6805" o:spid="_x0000_s15218" style="position:absolute;left:445;top:2954;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1cMEA&#10;AADeAAAADwAAAGRycy9kb3ducmV2LnhtbERP22oCMRB9F/oPYQp900SpRbZGEUGw4ourHzBsZi80&#10;mSxJdLd/bwqFvs3hXGe9HZ0VDwqx86xhPlMgiCtvOm403K6H6QpETMgGrWfS8EMRtpuXyRoL4we+&#10;0KNMjcghHAvU0KbUF1LGqiWHceZ74szVPjhMGYZGmoBDDndWLpT6kA47zg0t9rRvqfou706DvJaH&#10;YVXaoPxpUZ/t1/FSk9f67XXcfYJINKZ/8Z/7aPJ8tVTv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NX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806" o:spid="_x0000_s15219" style="position:absolute;left:434;top:3134;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Q68AA&#10;AADeAAAADwAAAGRycy9kb3ducmV2LnhtbERP22oCMRB9F/oPYYS+aaKgyNYoIghW+uLqBwyb2QtN&#10;JkuSutu/N4WCb3M419nuR2fFg0LsPGtYzBUI4sqbjhsN99tptgERE7JB65k0/FKE/e5tssXC+IGv&#10;9ChTI3IIxwI1tCn1hZSxaslhnPueOHO1Dw5ThqGRJuCQw52VS6XW0mHHuaHFno4tVd/lj9Mgb+Vp&#10;2JQ2KH9Z1l/283ytyWv9Ph0PHyASjekl/nefTZ6vVmoFf+/kG+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6Q68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G</w:t>
                      </w:r>
                    </w:p>
                  </w:txbxContent>
                </v:textbox>
              </v:rect>
              <v:rect id="Rectangle 6807" o:spid="_x0000_s15220" style="position:absolute;left:445;top:3494;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OnMAA&#10;AADeAAAADwAAAGRycy9kb3ducmV2LnhtbERP22oCMRB9F/oPYYS+aaJQka1RRBCs9MXVDxg2sxea&#10;TJYkdbd/bwqCb3M419nsRmfFnULsPGtYzBUI4sqbjhsNt+txtgYRE7JB65k0/FGE3fZtssHC+IEv&#10;dC9TI3IIxwI1tCn1hZSxaslhnPueOHO1Dw5ThqGRJuCQw52VS6VW0mHHuaHFng4tVT/lr9Mgr+Vx&#10;WJc2KH9e1t/263SpyWv9Ph33nyASjeklfrpPJs9XH2oF/+/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wOn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S</w:t>
                      </w:r>
                    </w:p>
                  </w:txbxContent>
                </v:textbox>
              </v:rect>
              <v:rect id="Rectangle 6808" o:spid="_x0000_s15221" style="position:absolute;left:434;top:3662;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rB8EA&#10;AADeAAAADwAAAGRycy9kb3ducmV2LnhtbERP22oCMRB9F/oPYQp900ShVrZGEUGw4ourHzBsZi80&#10;mSxJdLd/bwqFvs3hXGe9HZ0VDwqx86xhPlMgiCtvOm403K6H6QpETMgGrWfS8EMRtpuXyRoL4we+&#10;0KNMjcghHAvU0KbUF1LGqiWHceZ74szVPjhMGYZGmoBDDndWLpRaSocd54YWe9q3VH2Xd6dBXsvD&#10;sCptUP60qM/263ipyWv99jruPkEkGtO/+M99NHm+elcf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Aqw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809" o:spid="_x0000_s15222" style="position:absolute;left:434;top:3842;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dcQA&#10;AADeAAAADwAAAGRycy9kb3ducmV2LnhtbESPzWoDMQyE74W8g1Ght8ZuoCVs4oRSCKSll2zyAGKt&#10;/SG2vNhOdvv21aHQm8SMZj5t93Pw6k4pD5EtvCwNKOImuoE7C5fz4XkNKhdkhz4yWfihDPvd4mGL&#10;lYsTn+hel05JCOcKLfSljJXWuekpYF7GkVi0NqaARdbUaZdwkvDg9cqYNx1wYGnocaSPnpprfQsW&#10;9Lk+TOvaJxO/Vu23/zyeWorWPj3O7xtQhebyb/67PjrBN69G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P3X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810" o:spid="_x0000_s15223" style="position:absolute;left:434;top:4021;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a7sEA&#10;AADeAAAADwAAAGRycy9kb3ducmV2LnhtbERP22oCMRB9F/oPYQq+aVKhYrdGkYJgpS+ufsCwmb1g&#10;MlmS1N3+vREKvs3hXGe9HZ0VNwqx86zhba5AEFfedNxouJz3sxWImJANWs+k4Y8ibDcvkzUWxg98&#10;oluZGpFDOBaooU2pL6SMVUsO49z3xJmrfXCYMgyNNAGHHO6sXCi1lA47zg0t9vTVUnUtf50GeS73&#10;w6q0Qfnjov6x34dTTV7r6eu4+wSRaExP8b/7YPJ89a4+4PFOv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Tmu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w:t>
                      </w:r>
                    </w:p>
                  </w:txbxContent>
                </v:textbox>
              </v:rect>
              <v:shape id="Picture 6811" o:spid="_x0000_s15224" type="#_x0000_t75" style="position:absolute;left:100;top:3875;width:2893;height:9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NgfIAAAA3gAAAA8AAABkcnMvZG93bnJldi54bWxEj0FrwzAMhe+D/QejQW+rk5WNktYtW1lh&#10;MHZoWnoWsRqHxnKI3STbr58Og90k9PTe+9bbybdqoD42gQ3k8wwUcRVsw7WB03H/uAQVE7LFNjAZ&#10;+KYI28393RoLG0Y+0FCmWokJxwINuJS6QutYOfIY56Ejltsl9B6TrH2tbY+jmPtWP2XZi/bYsCQ4&#10;7GjnqLqWN29g17rT2+LzsMxvX/v3cjwPP9fyYszsYXpdgUo0pX/x3/eHlfrZcy4AgiMz6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6zYHyAAAAN4AAAAPAAAAAAAAAAAA&#10;AAAAAJ8CAABkcnMvZG93bnJldi54bWxQSwUGAAAAAAQABAD3AAAAlAMAAAAA&#10;">
                <v:imagedata r:id="rId31" o:title=""/>
              </v:shape>
              <v:rect id="Rectangle 6812" o:spid="_x0000_s15225" style="position:absolute;left:100;top:3875;width:2893;height: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yUcIA&#10;AADeAAAADwAAAGRycy9kb3ducmV2LnhtbERPzWoCMRC+F3yHMEJvNdmiRVajqGWhIB6qPsCwGXdX&#10;N5M1ibp9+0Yo9DYf3+/Ml71txZ18aBxryEYKBHHpTMOVhuOheJuCCBHZYOuYNPxQgOVi8DLH3LgH&#10;f9N9HyuRQjjkqKGOsculDGVNFsPIdcSJOzlvMSboK2k8PlK4beW7Uh/SYsOpocaONjWVl/3NasDe&#10;+eb6idvzYX1R193UFbYYa/067FczEJH6+C/+c3+ZNF9Nsgye76Qb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rJRwgAAAN4AAAAPAAAAAAAAAAAAAAAAAJgCAABkcnMvZG93&#10;bnJldi54bWxQSwUGAAAAAAQABAD1AAAAhwMAAAAA&#10;" filled="f" strokecolor="#24211d" strokeweight="0"/>
              <v:shape id="Picture 6813" o:spid="_x0000_s15226" type="#_x0000_t75" style="position:absolute;left:100;top:2887;width:2893;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LtDCAAAA3gAAAA8AAABkcnMvZG93bnJldi54bWxET01rAjEQvQv9D2EEb5ooKLI1K1ooSHta&#10;K56HZLpZ3EyWTbpu/fVNodDbPN7n7Pajb8VAfWwCa1guFAhiE2zDtYbLx+t8CyImZIttYNLwTRH2&#10;5dNkh4UNd65oOKda5BCOBWpwKXWFlNE48hgXoSPO3GfoPaYM+1raHu853LdypdRGemw4Nzjs6MWR&#10;uZ2/vAZO18ea30/Hqnozt2q7OZqrclrPpuPhGUSiMf2L/9wnm+er9XIFv+/kG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Fi7QwgAAAN4AAAAPAAAAAAAAAAAAAAAAAJ8C&#10;AABkcnMvZG93bnJldi54bWxQSwUGAAAAAAQABAD3AAAAjgMAAAAA&#10;">
                <v:imagedata r:id="rId27" o:title=""/>
              </v:shape>
              <v:rect id="Rectangle 6814" o:spid="_x0000_s15227" style="position:absolute;left:100;top:2887;width:2893;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JvcMA&#10;AADeAAAADwAAAGRycy9kb3ducmV2LnhtbERP22oCMRB9L/gPYQTfaqK2IlujeGFBKD6o/YBhM93d&#10;upmsSdT175uC0Lc5nOvMl51txI18qB1rGA0VCOLCmZpLDV+n/HUGIkRkg41j0vCgAMtF72WOmXF3&#10;PtDtGEuRQjhkqKGKsc2kDEVFFsPQtcSJ+3beYkzQl9J4vKdw28ixUlNpsebUUGFLm4qK8/FqNWDn&#10;fH3Z4ufPaX1Wl/3M5TZ/03rQ71YfICJ18V/8dO9Mmq/eRxP4eyf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JvcMAAADeAAAADwAAAAAAAAAAAAAAAACYAgAAZHJzL2Rv&#10;d25yZXYueG1sUEsFBgAAAAAEAAQA9QAAAIgDAAAAAA==&#10;" filled="f" strokecolor="#24211d" strokeweight="0"/>
              <v:rect id="Rectangle 6815" o:spid="_x0000_s15228" style="position:absolute;left:100;top:2887;width:334;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miscA&#10;AADeAAAADwAAAGRycy9kb3ducmV2LnhtbERP20oDMRB9F/yHMELfbLa29rI2LdKiqC2lN/F12Mxu&#10;FjeTdRPb9e+NIPRtDuc603lrK3GixpeOFfS6CQjizOmSCwXHw9PtGIQPyBorx6TghzzMZ9dXU0y1&#10;O/OOTvtQiBjCPkUFJoQ6ldJnhiz6rquJI5e7xmKIsCmkbvAcw20l75JkKC2WHBsM1rQwlH3uv62C&#10;17XZ5Mvt82D0/nV4m+TyY3Us+kp1btrHBxCB2nAR/7tfdJyf3PcG8PdOv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porHAAAA3gAAAA8AAAAAAAAAAAAAAAAAmAIAAGRy&#10;cy9kb3ducmV2LnhtbFBLBQYAAAAABAAEAPUAAACMAwAAAAA=&#10;" fillcolor="#949393" strokecolor="#24211d" strokeweight="0"/>
              <v:rect id="Rectangle 6816" o:spid="_x0000_s15229" style="position:absolute;left:445;top:2887;width:43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b0MQA&#10;AADeAAAADwAAAGRycy9kb3ducmV2LnhtbERP32vCMBB+H/g/hBN8GZoqVGZnFJE59qqVgW+35taU&#10;JZfSZLb77xdB8O0+vp+33g7Oiit1ofGsYD7LQBBXXjdcKziXh+kLiBCRNVrPpOCPAmw3o6c1Ftr3&#10;fKTrKdYihXAoUIGJsS2kDJUhh2HmW+LEffvOYUywq6XusE/hzspFli2lw4ZTg8GW9oaqn9OvU2C/&#10;Dsv+rbblcI7V5T1/XpWfZqXUZDzsXkFEGuJDfHd/6DQ/y+c53N5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G9DEAAAA3gAAAA8AAAAAAAAAAAAAAAAAmAIAAGRycy9k&#10;b3ducmV2LnhtbFBLBQYAAAAABAAEAPUAAACJAwAAAAA=&#10;" strokecolor="#24211d" strokeweight="0"/>
              <v:rect id="Rectangle 6817" o:spid="_x0000_s15230" style="position:absolute;left:879;top:2887;width:4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Fp8QA&#10;AADeAAAADwAAAGRycy9kb3ducmV2LnhtbERP32vCMBB+H+x/CDfwZcxUwaKdUURU9jpbhL3dmltT&#10;llxKE23975fBYG/38f289XZ0VtyoD61nBbNpBoK49rrlRkFVHl+WIEJE1mg9k4I7BdhuHh/WWGg/&#10;8DvdzrERKYRDgQpMjF0hZagNOQxT3xEn7sv3DmOCfSN1j0MKd1bOsyyXDltODQY72huqv89Xp8B+&#10;HvPh0NhyrGL9cVo8r8qLWSk1eRp3ryAijfFf/Od+02l+tpjl8PtOu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hafEAAAA3gAAAA8AAAAAAAAAAAAAAAAAmAIAAGRycy9k&#10;b3ducmV2LnhtbFBLBQYAAAAABAAEAPUAAACJAwAAAAA=&#10;" strokecolor="#24211d" strokeweight="0"/>
              <v:rect id="Rectangle 6818" o:spid="_x0000_s15231" style="position:absolute;left:1324;top:2887;width:4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gPMQA&#10;AADeAAAADwAAAGRycy9kb3ducmV2LnhtbERPTWsCMRC9C/0PYYRepGYtqHVrlFKqeNUVobfpZrpZ&#10;TCbLJnW3/94Igrd5vM9ZrntnxYXaUHtWMBlnIIhLr2uuFByLzcsbiBCRNVrPpOCfAqxXT4Ml5tp3&#10;vKfLIVYihXDIUYGJscmlDKUhh2HsG+LE/frWYUywraRusUvhzsrXLJtJhzWnBoMNfRoqz4c/p8D+&#10;bGbdV2WL/hjL7+10tChOZqHU87D/eAcRqY8P8d2902l+Np3M4fZOu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IDzEAAAA3gAAAA8AAAAAAAAAAAAAAAAAmAIAAGRycy9k&#10;b3ducmV2LnhtbFBLBQYAAAAABAAEAPUAAACJAwAAAAA=&#10;" strokecolor="#24211d" strokeweight="0"/>
              <v:rect id="Rectangle 6819" o:spid="_x0000_s15232" style="position:absolute;left:445;top:3898;width:43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0TscA&#10;AADeAAAADwAAAGRycy9kb3ducmV2LnhtbESPQWvDMAyF74P+B6NBL2N1Omhp07qljLXsuqYMdtNi&#10;NQ6z5RB7Tfbvp8NgN4n39N6n7X4MXt2oT21kA/NZAYq4jrblxsClOj6uQKWMbNFHJgM/lGC/m9xt&#10;sbRx4De6nXOjJIRTiQZczl2pdaodBUyz2BGLdo19wCxr32jb4yDhweunoljqgC1Lg8OOnh3VX+fv&#10;YMB/HpfDS+Or8ZLrj9PiYV29u7Ux0/vxsAGVacz/5r/rVyv4xWIuvPK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dtE7HAAAA3gAAAA8AAAAAAAAAAAAAAAAAmAIAAGRy&#10;cy9kb3ducmV2LnhtbFBLBQYAAAAABAAEAPUAAACMAwAAAAA=&#10;" strokecolor="#24211d" strokeweight="0"/>
              <v:rect id="Rectangle 6820" o:spid="_x0000_s15233" style="position:absolute;left:879;top:3898;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R1cQA&#10;AADeAAAADwAAAGRycy9kb3ducmV2LnhtbERP32vCMBB+F/Y/hBv4IjNVUGxnFBGVvc6KsLdbc2vK&#10;kktpoq3//TIY7O0+vp+33g7Oijt1ofGsYDbNQBBXXjdcK7iUx5cViBCRNVrPpOBBAbabp9EaC+17&#10;fqf7OdYihXAoUIGJsS2kDJUhh2HqW+LEffnOYUywq6XusE/hzsp5li2lw4ZTg8GW9oaq7/PNKbCf&#10;x2V/qG05XGL1cVpM8vJqcqXGz8PuFUSkIf6L/9xvOs3PFrMcft9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EdXEAAAA3gAAAA8AAAAAAAAAAAAAAAAAmAIAAGRycy9k&#10;b3ducmV2LnhtbFBLBQYAAAAABAAEAPUAAACJAwAAAAA=&#10;" strokecolor="#24211d" strokeweight="0"/>
              <v:rect id="Rectangle 6821" o:spid="_x0000_s15234" style="position:absolute;left:1324;top:3898;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9ccA&#10;AADeAAAADwAAAGRycy9kb3ducmV2LnhtbESPQWvDMAyF74P+B6PBLmN1Vmhp07qljHXsuqYUetNi&#10;NQ6z5RB7Tfbvp8NgNwk9vfe+zW4MXt2oT21kA8/TAhRxHW3LjYFTdXhagkoZ2aKPTAZ+KMFuO7nb&#10;YGnjwB90O+ZGiQmnEg24nLtS61Q7CpimsSOW2zX2AbOsfaNtj4OYB69nRbHQAVuWBIcdvTiqv47f&#10;wYD/PCyG18ZX4ynXl7f546o6u5UxD/fjfg0q05j/xX/f71bqF/OZAAi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HcvXHAAAA3gAAAA8AAAAAAAAAAAAAAAAAmAIAAGRy&#10;cy9kb3ducmV2LnhtbFBLBQYAAAAABAAEAPUAAACMAwAAAAA=&#10;" strokecolor="#24211d" strokeweight="0"/>
              <v:rect id="Rectangle 6822" o:spid="_x0000_s15235" style="position:absolute;left:2381;top:2887;width:61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XbsMA&#10;AADeAAAADwAAAGRycy9kb3ducmV2LnhtbERPTWsCMRC9C/0PYQq9SM0qKLo1ShEVr3VF8DbdTDdL&#10;k8mySd3135uC4G0e73OW695ZcaU21J4VjEcZCOLS65orBadi9z4HESKyRuuZFNwowHr1Mlhirn3H&#10;X3Q9xkqkEA45KjAxNrmUoTTkMIx8Q5y4H986jAm2ldQtdincWTnJspl0WHNqMNjQxlD5e/xzCuz3&#10;btZtK1v0p1he9tPhojibhVJvr/3nB4hIfXyKH+6DTvOz6WQM/++k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vXbsMAAADeAAAADwAAAAAAAAAAAAAAAACYAgAAZHJzL2Rv&#10;d25yZXYueG1sUEsFBgAAAAAEAAQA9QAAAIgDAAAAAA==&#10;" strokecolor="#24211d" strokeweight="0"/>
              <v:rect id="Rectangle 6823" o:spid="_x0000_s15236" style="position:absolute;left:2381;top:3898;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JGcQA&#10;AADeAAAADwAAAGRycy9kb3ducmV2LnhtbERP32vCMBB+H/g/hBP2Mma6gjKrUUTm2KtWBns7m7Mp&#10;JpfSZLb77xdB8O0+vp+3XA/Oiit1ofGs4G2SgSCuvG64VnAsd6/vIEJE1mg9k4I/CrBejZ6WWGjf&#10;856uh1iLFMKhQAUmxraQMlSGHIaJb4kTd/adw5hgV0vdYZ/CnZV5ls2kw4ZTg8GWtoaqy+HXKbCn&#10;3az/qG05HGP18zl9mZffZq7U83jYLEBEGuJDfHd/6TQ/m+Y53N5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ZSRnEAAAA3gAAAA8AAAAAAAAAAAAAAAAAmAIAAGRycy9k&#10;b3ducmV2LnhtbFBLBQYAAAAABAAEAPUAAACJAwAAAAA=&#10;" strokecolor="#24211d" strokeweight="0"/>
              <v:line id="Line 6824" o:spid="_x0000_s15237" style="position:absolute;flip:x;visibility:visible" from="924,1000" to="2003,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tF8MAAADeAAAADwAAAGRycy9kb3ducmV2LnhtbERP3UrDMBS+H/gO4QjebYndJlKXDRGK&#10;g4Gw6QMcmmNTbU5Kk6X17ZfBwLvz8f2ezW5ynUg0hNazhseFAkFce9Nyo+Hrs5o/gwgR2WDnmTT8&#10;UYDd9m62wdL4kY+UTrEROYRDiRpsjH0pZagtOQwL3xNn7tsPDmOGQyPNgGMOd50slHqSDlvODRZ7&#10;erNU/57OTsNkqup4/qlWbkwf7+pQpLVdJq0f7qfXFxCRpvgvvrn3Js9X62IJ13fyDX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7RfDAAAA3gAAAA8AAAAAAAAAAAAA&#10;AAAAoQIAAGRycy9kb3ducmV2LnhtbFBLBQYAAAAABAAEAPkAAACRAwAAAAA=&#10;" strokecolor="#24211d" strokeweight="0"/>
              <v:shape id="Freeform 6825" o:spid="_x0000_s15238" style="position:absolute;left:1947;top:988;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UnMIA&#10;AADeAAAADwAAAGRycy9kb3ducmV2LnhtbERPTUsDMRC9C/6HMII3m7XqItumxRYs3mpbex8242Zx&#10;M7NsYpv9901B8DaP9znzZfKdOtEQWmEDj5MCFHEttuXGwNfh/eEVVIjIFjthMjBSgOXi9maOlZUz&#10;7+i0j43KIRwqNOBi7CutQ+3IY5hIT5y5bxk8xgyHRtsBzzncd3paFKX22HJucNjT2lH9s//1Btoo&#10;B3bSbGQsj92YVu7zaZuMub9LbzNQkVL8F/+5P2yeX7xMn+H6Tr5B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hScwgAAAN4AAAAPAAAAAAAAAAAAAAAAAJgCAABkcnMvZG93&#10;bnJldi54bWxQSwUGAAAAAAQABAD1AAAAhwMAAAAA&#10;" path="m67,r,79l,34,67,xe" fillcolor="#24211d" stroked="f">
                <v:path arrowok="t" o:connecttype="custom" o:connectlocs="67,0;67,79;0,34;67,0" o:connectangles="0,0,0,0"/>
              </v:shape>
              <v:line id="Line 6826" o:spid="_x0000_s15239" style="position:absolute;flip:x;visibility:visible" from="1636,1000" to="2726,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Q+MMAAADeAAAADwAAAGRycy9kb3ducmV2LnhtbERP3UrDMBS+F/YO4Qy8c4nVinTLxhgU&#10;BUHY5gMcmmPT2ZyUJkvr2xtB8O58fL9ns5tdLxKNofOs4X6lQBA33nTcavg413fPIEJENth7Jg3f&#10;FGC3XdxssDJ+4iOlU2xFDuFQoQYb41BJGRpLDsPKD8SZ+/Sjw5jh2Eoz4pTDXS8LpZ6kw45zg8WB&#10;Dpaar9PVaZhNXR+vl/rRTen9Rb0VqbQPSevb5bxfg4g0x3/xn/vV5PmqLEr4fSf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0PjDAAAA3gAAAA8AAAAAAAAAAAAA&#10;AAAAoQIAAGRycy9kb3ducmV2LnhtbFBLBQYAAAAABAAEAPkAAACRAwAAAAA=&#10;" strokecolor="#24211d" strokeweight="0"/>
              <v:shape id="Freeform 6827" o:spid="_x0000_s15240" style="position:absolute;left:2659;top:988;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ElsQA&#10;AADeAAAADwAAAGRycy9kb3ducmV2LnhtbERP32vCMBB+H/g/hBP2NlNlc1JNRWTCYAibir4ezdmW&#10;NpeQZFr315vBYG/38f28xbI3nbiQD41lBeNRBoK4tLrhSsFhv3magQgRWWNnmRTcKMCyGDwsMNf2&#10;yl902cVKpBAOOSqoY3S5lKGsyWAYWUecuLP1BmOCvpLa4zWFm05OsmwqDTacGmp0tK6pbHffRkHb&#10;vR3HZkbx9Pp8cz9b++E2n16px2G/moOI1Md/8Z/7Xaf52ctkCr/vpBt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JbEAAAA3gAAAA8AAAAAAAAAAAAAAAAAmAIAAGRycy9k&#10;b3ducmV2LnhtbFBLBQYAAAAABAAEAPUAAACJAwAAAAA=&#10;" path="m78,l67,79,,34,78,xe" fillcolor="#24211d" stroked="f">
                <v:path arrowok="t" o:connecttype="custom" o:connectlocs="78,0;67,79;0,34;78,0" o:connectangles="0,0,0,0"/>
              </v:shape>
              <v:rect id="Rectangle 6828" o:spid="_x0000_s15241" style="position:absolute;left:4306;top:2606;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3Z8EA&#10;AADeAAAADwAAAGRycy9kb3ducmV2LnhtbERP22oCMRB9L/gPYYS+1cSFqmyNIgXBFl9c/YBhM3uh&#10;yWRJUnf7902h4NscznW2+8lZcacQe88algsFgrj2pudWw+16fNmAiAnZoPVMGn4own43e9piafzI&#10;F7pXqRU5hGOJGrqUhlLKWHfkMC78QJy5xgeHKcPQShNwzOHOykKplXTYc27ocKD3juqv6ttpkNfq&#10;OG4qG5T/LJqz/ThdGvJaP8+nwxuIRFN6iP/dJ5Pnq9diD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192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829" o:spid="_x0000_s15242" style="position:absolute;left:4340;top:2786;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jFcQA&#10;AADeAAAADwAAAGRycy9kb3ducmV2LnhtbESPzWoDMQyE74W+g1Ght8buQkvYxgkhEEhLL9nkAcRa&#10;+0NtebHd7Pbtq0OhN4kZzXza7Jbg1Y1SHiNbeF4ZUMRtdCP3Fq6X49MaVC7IDn1ksvBDGXbb+7sN&#10;1i7OfKZbU3olIZxrtDCUMtVa53aggHkVJ2LRupgCFllTr13CWcKD15UxrzrgyNIw4ESHgdqv5jtY&#10;0JfmOK8bn0z8qLpP/346dxStfXxY9m+gCi3l3/x3fXKCb14q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YxX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P</w:t>
                      </w:r>
                    </w:p>
                  </w:txbxContent>
                </v:textbox>
              </v:rect>
              <v:rect id="Rectangle 6830" o:spid="_x0000_s15243" style="position:absolute;left:4340;top:2954;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GjsEA&#10;AADeAAAADwAAAGRycy9kb3ducmV2LnhtbERP22oCMRB9F/oPYQp906QLFbs1SikIVnxx9QOGzeyF&#10;JpMlSd3t3zeC4NscznXW28lZcaUQe88aXhcKBHHtTc+thst5N1+BiAnZoPVMGv4ownbzNFtjafzI&#10;J7pWqRU5hGOJGrqUhlLKWHfkMC78QJy5xgeHKcPQShNwzOHOykKppXTYc27ocKCvjuqf6tdpkOdq&#10;N64qG5Q/FM3Rfu9PDXmtX56nzw8Qiab0EN/de5Pnq7fiHW7v5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mxo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831" o:spid="_x0000_s15244" style="position:absolute;left:4329;top:3134;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5zsUA&#10;AADeAAAADwAAAGRycy9kb3ducmV2LnhtbESPzWoDMQyE74W8g1Ggt8ZOSkvYxgklEEhLL9n0AcRa&#10;+0NtebHd7Pbtq0OhNwmNZubbHebg1Y1SHiJbWK8MKOImuoE7C5/X08MWVC7IDn1ksvBDGQ77xd0O&#10;KxcnvtCtLp0SE84VWuhLGSutc9NTwLyKI7Hc2pgCFllTp13CScyD1xtjnnXAgSWhx5GOPTVf9Xew&#10;oK/1adrWPpn4vmk//Nv50lK09n45v76AKjSXf/Hf99lJffP0KACCIz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fnO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G</w:t>
                      </w:r>
                    </w:p>
                  </w:txbxContent>
                </v:textbox>
              </v:rect>
              <v:rect id="Rectangle 6832" o:spid="_x0000_s15245" style="position:absolute;left:4340;top:3494;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cVcIA&#10;AADeAAAADwAAAGRycy9kb3ducmV2LnhtbERPS2rDMBDdF3oHMYXuGikpLcGNbEIhkIRu4vQAgzX+&#10;EGlkJDV2bh8VCt3N431nU83OiiuFOHjWsFwoEMSNNwN3Gr7Pu5c1iJiQDVrPpOFGEary8WGDhfET&#10;n+hap07kEI4FauhTGgspY9OTw7jwI3HmWh8cpgxDJ03AKYc7K1dKvUuHA+eGHkf67Km51D9OgzzX&#10;u2ld26D8cdV+2cP+1JLX+vlp3n6ASDSnf/Gfe2/yfPX2uoT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xV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S</w:t>
                      </w:r>
                    </w:p>
                  </w:txbxContent>
                </v:textbox>
              </v:rect>
              <v:rect id="Rectangle 6833" o:spid="_x0000_s15246" style="position:absolute;left:4329;top:3662;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CIsEA&#10;AADeAAAADwAAAGRycy9kb3ducmV2LnhtbERP22oCMRB9L/gPYYS+1cQtimyNIgXBFl9c/YBhM3uh&#10;yWRJUnf7902h4NscznW2+8lZcacQe88algsFgrj2pudWw+16fNmAiAnZoPVMGn4own43e9piafzI&#10;F7pXqRU5hGOJGrqUhlLKWHfkMC78QJy5xgeHKcPQShNwzOHOykKptXTYc27ocKD3juqv6ttpkNfq&#10;OG4qG5T/LJqz/ThdGvJaP8+nwxuIRFN6iP/dJ5Pnq9Vr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bwi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834" o:spid="_x0000_s15247" style="position:absolute;left:4329;top:3842;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ucEA&#10;AADeAAAADwAAAGRycy9kb3ducmV2LnhtbERP22oCMRB9L/QfwhR8q0kVRbZGKQVBiy+u/YBhM3uh&#10;yWRJorv+fSMIvs3hXGe9HZ0VVwqx86zhY6pAEFfedNxo+D3v3lcgYkI2aD2ThhtF2G5eX9ZYGD/w&#10;ia5lakQO4VighjalvpAyVi05jFPfE2eu9sFhyjA00gQccrizcqbUUjrsODe02NN3S9VfeXEa5Lnc&#10;DavSBuV/ZvXRHvanmrzWk7fx6xNEojE9xQ/33uT5ajGfw/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XZ7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835" o:spid="_x0000_s15248" style="position:absolute;left:4329;top:4021;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zcIA&#10;AADeAAAADwAAAGRycy9kb3ducmV2LnhtbERP22oCMRB9L/Qfwgh9q4lWi2yNUgqCFV9c+wHDZvZC&#10;k8mSpO7696Yg+DaHc531dnRWXCjEzrOG2VSBIK686bjR8HPeva5AxIRs0HomDVeKsN08P62xMH7g&#10;E13K1IgcwrFADW1KfSFlrFpyGKe+J85c7YPDlGFopAk45HBn5Vypd+mw49zQYk9fLVW/5Z/TIM/l&#10;bliVNih/mNdH+70/1eS1fpmMnx8gEo3pIb679ybPV8u3Bfy/k2+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v/N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C</w:t>
                      </w:r>
                    </w:p>
                  </w:txbxContent>
                </v:textbox>
              </v:rect>
              <v:line id="Line 6836" o:spid="_x0000_s15249" style="position:absolute;flip:x;visibility:visible" from="2370,1000" to="3450,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GJcMAAADeAAAADwAAAGRycy9kb3ducmV2LnhtbERP3UrDMBS+F3yHcATvXOJmZXTLhghF&#10;QRhs7gEOzVlTbU5Kk6X17c1gsLvz8f2e9XZynUg0hNazhueZAkFce9Nyo+H4XT0tQYSIbLDzTBr+&#10;KMB2c3+3xtL4kfeUDrEROYRDiRpsjH0pZagtOQwz3xNn7uQHhzHDoZFmwDGHu07OlXqVDlvODRZ7&#10;erdU/x7OTsNkqmp//qle3Jh2H+prngq7SFo/PkxvKxCRpngTX92fJs9XxaKAyzv5B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RiXDAAAA3gAAAA8AAAAAAAAAAAAA&#10;AAAAoQIAAGRycy9kb3ducmV2LnhtbFBLBQYAAAAABAAEAPkAAACRAwAAAAA=&#10;" strokecolor="#24211d" strokeweight="0"/>
              <v:shape id="Freeform 6837" o:spid="_x0000_s15250" style="position:absolute;left:3394;top:988;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5rcEA&#10;AADeAAAADwAAAGRycy9kb3ducmV2LnhtbERPTWsCMRC9F/ofwhS81WwrXWRrlLageKtVex8242Zx&#10;M7NsUs3++6Yg9DaP9zmLVfKdutAQWmEDT9MCFHEttuXGwPGwfpyDChHZYidMBkYKsFre3y2wsnLl&#10;L7rsY6NyCIcKDbgY+0rrUDvyGKbSE2fuJIPHmOHQaDvgNYf7Tj8XRak9tpwbHPb04ag+73+8gTbK&#10;gZ00GxnL725M7243+0zGTB7S2yuoSCn+i2/urc3zi5dZCX/v5Bv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9ua3BAAAA3gAAAA8AAAAAAAAAAAAAAAAAmAIAAGRycy9kb3du&#10;cmV2LnhtbFBLBQYAAAAABAAEAPUAAACGAwAAAAA=&#10;" path="m67,r,79l,34,67,xe" fillcolor="#24211d" stroked="f">
                <v:path arrowok="t" o:connecttype="custom" o:connectlocs="67,0;67,79;0,34;67,0" o:connectangles="0,0,0,0"/>
              </v:shape>
              <v:shape id="Picture 6838" o:spid="_x0000_s15251" type="#_x0000_t75" style="position:absolute;left:4006;top:3875;width:2893;height:9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38hPFAAAA3gAAAA8AAABkcnMvZG93bnJldi54bWxET0trwkAQvgv+h2UKvenGig9SV7FSQSge&#10;TKXnITtmg9nZkF2T6K/vFgre5uN7zmrT20q01PjSsYLJOAFBnDtdcqHg/L0fLUH4gKyxckwK7uRh&#10;sx4OVphq1/GJ2iwUIoawT1GBCaFOpfS5IYt+7GriyF1cYzFE2BRSN9jFcFvJtySZS4slxwaDNe0M&#10;5dfsZhXsKnP+mH6dlpPbcf+ZdT/t45pdlHp96bfvIAL14Sn+dx90nJ/Mpgv4eyfe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ITxQAAAN4AAAAPAAAAAAAAAAAAAAAA&#10;AJ8CAABkcnMvZG93bnJldi54bWxQSwUGAAAAAAQABAD3AAAAkQMAAAAA&#10;">
                <v:imagedata r:id="rId31" o:title=""/>
              </v:shape>
              <v:rect id="Rectangle 6839" o:spid="_x0000_s15252" style="position:absolute;left:4006;top:3875;width:2893;height: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HrMYA&#10;AADeAAAADwAAAGRycy9kb3ducmV2LnhtbESPzW4CMQyE75X6DpErcStJ6Y/QloAK1UqVqh4KfQBr&#10;Y3YXNs6SBFjevj4gcbM145nPs8XgO3WimNrAFp7GBhRxFVzLtYW/Tfk4BZUyssMuMFm4UILF/P5u&#10;hoULZ/6l0zrXSkI4FWihybkvtE5VQx7TOPTEom1D9JhljbV2Ec8S7js9MeZNe2xZGhrsadVQtV8f&#10;vQUcQmwPn/i92yz35vAzDaUvX6wdPQwf76AyDflmvl5/OcE3r8/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FHrMYAAADeAAAADwAAAAAAAAAAAAAAAACYAgAAZHJz&#10;L2Rvd25yZXYueG1sUEsFBgAAAAAEAAQA9QAAAIsDAAAAAA==&#10;" filled="f" strokecolor="#24211d" strokeweight="0"/>
              <v:shape id="Picture 6840" o:spid="_x0000_s15253" type="#_x0000_t75" style="position:absolute;left:4006;top:2887;width:2893;height:10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4MHCAAAA3gAAAA8AAABkcnMvZG93bnJldi54bWxET01rAjEQvQv9D2EK3jSpotjVKLVQkPa0&#10;WjwPybhZ3EyWTdRtf31TELzN433OatP7Rlypi3VgDS9jBYLYBFtzpeH78DFagIgJ2WITmDT8UITN&#10;+mmwwsKGG5d03adK5BCOBWpwKbWFlNE48hjHoSXO3Cl0HlOGXSVth7cc7hs5UWouPdacGxy29O7I&#10;nPcXr4HT8XfGX7ttWX6ac7mYb81ROa2Hz/3bEkSiPj3Ed/fO5vlqNn2F/3fyD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B+DBwgAAAN4AAAAPAAAAAAAAAAAAAAAAAJ8C&#10;AABkcnMvZG93bnJldi54bWxQSwUGAAAAAAQABAD3AAAAjgMAAAAA&#10;">
                <v:imagedata r:id="rId27" o:title=""/>
              </v:shape>
              <v:rect id="Rectangle 6841" o:spid="_x0000_s15254" style="position:absolute;left:4006;top:2887;width:2893;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418YA&#10;AADeAAAADwAAAGRycy9kb3ducmV2LnhtbESPQWsCMRCF74X+hzCF3mpi0SKrUWzLQkE8VP0Bw2a6&#10;u3UzWZNUt//eOQjeZpg3771vsRp8p84UUxvYwnhkQBFXwbVcWzjsy5cZqJSRHXaBycI/JVgtHx8W&#10;WLhw4W8673KtxIRTgRaanPtC61Q15DGNQk8st58QPWZZY61dxIuY+06/GvOmPbYsCQ329NFQddz9&#10;eQs4hNiePnHzu38/mtN2FkpfTqx9fhrWc1CZhnwX376/nNQ304kACI7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418YAAADeAAAADwAAAAAAAAAAAAAAAACYAgAAZHJz&#10;L2Rvd25yZXYueG1sUEsFBgAAAAAEAAQA9QAAAIsDAAAAAA==&#10;" filled="f" strokecolor="#24211d" strokeweight="0"/>
              <v:rect id="Rectangle 6842" o:spid="_x0000_s15255" style="position:absolute;left:4006;top:2887;width:334;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qD8cA&#10;AADeAAAADwAAAGRycy9kb3ducmV2LnhtbERP20oDMRB9F/yHMELfbLa29rI2LdKiqC2lN/F12Mxu&#10;FjeTdRPb9e+NIPRtDuc603lrK3GixpeOFfS6CQjizOmSCwXHw9PtGIQPyBorx6TghzzMZ9dXU0y1&#10;O/OOTvtQiBjCPkUFJoQ6ldJnhiz6rquJI5e7xmKIsCmkbvAcw20l75JkKC2WHBsM1rQwlH3uv62C&#10;17XZ5Mvt82D0/nV4m+TyY3Us+kp1btrHBxCB2nAR/7tfdJyf3A968PdOv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Kg/HAAAA3gAAAA8AAAAAAAAAAAAAAAAAmAIAAGRy&#10;cy9kb3ducmV2LnhtbFBLBQYAAAAABAAEAPUAAACMAwAAAAA=&#10;" fillcolor="#949393" strokecolor="#24211d" strokeweight="0"/>
              <v:rect id="Rectangle 6843" o:spid="_x0000_s15256" style="position:absolute;left:4351;top:2887;width:434;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sucQA&#10;AADeAAAADwAAAGRycy9kb3ducmV2LnhtbERPTWsCMRC9C/0PYQpepGaVKro1iohKr3VF6G26mW6W&#10;JpNlE9313zeFgrd5vM9ZbXpnxY3aUHtWMBlnIIhLr2uuFJyLw8sCRIjIGq1nUnCnAJv102CFufYd&#10;f9DtFCuRQjjkqMDE2ORShtKQwzD2DXHivn3rMCbYVlK32KVwZ+U0y+bSYc2pwWBDO0Plz+nqFNiv&#10;w7zbV7boz7H8PM5Gy+JilkoNn/vtG4hIfXyI/93vOs3PZq9T+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rLnEAAAA3gAAAA8AAAAAAAAAAAAAAAAAmAIAAGRycy9k&#10;b3ducmV2LnhtbFBLBQYAAAAABAAEAPUAAACJAwAAAAA=&#10;" strokecolor="#24211d" strokeweight="0"/>
              <v:rect id="Rectangle 6844" o:spid="_x0000_s15257" style="position:absolute;left:4785;top:2887;width:4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JIsQA&#10;AADeAAAADwAAAGRycy9kb3ducmV2LnhtbERPTWsCMRC9C/0PYYRepGZbq9StUUSqeK0rhd6mm+lm&#10;MZksm9Rd/70RCt7m8T5nseqdFWdqQ+1ZwfM4A0Fcel1zpeBYbJ/eQISIrNF6JgUXCrBaPgwWmGvf&#10;8SedD7ESKYRDjgpMjE0uZSgNOQxj3xAn7te3DmOCbSV1i10Kd1a+ZNlMOqw5NRhsaGOoPB3+nAL7&#10;s511H5Ut+mMsv3fT0bz4MnOlHof9+h1EpD7exf/uvU7zs+nrBG7vp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CSLEAAAA3gAAAA8AAAAAAAAAAAAAAAAAmAIAAGRycy9k&#10;b3ducmV2LnhtbFBLBQYAAAAABAAEAPUAAACJAwAAAAA=&#10;" strokecolor="#24211d" strokeweight="0"/>
              <v:rect id="Rectangle 6845" o:spid="_x0000_s15258" style="position:absolute;left:5230;top:2887;width:4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RVsQA&#10;AADeAAAADwAAAGRycy9kb3ducmV2LnhtbERPTWsCMRC9F/wPYQQvpWYVlbo1iohKr3Wl0Nt0M90s&#10;TSbLJrrrvzeFgrd5vM9ZbXpnxZXaUHtWMBlnIIhLr2uuFJyLw8sriBCRNVrPpOBGATbrwdMKc+07&#10;/qDrKVYihXDIUYGJscmlDKUhh2HsG+LE/fjWYUywraRusUvhzsppli2kw5pTg8GGdobK39PFKbDf&#10;h0W3r2zRn2P5dZw/L4tPs1RqNOy3byAi9fEh/ne/6zQ/m89m8PdOu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kVbEAAAA3gAAAA8AAAAAAAAAAAAAAAAAmAIAAGRycy9k&#10;b3ducmV2LnhtbFBLBQYAAAAABAAEAPUAAACJAwAAAAA=&#10;" strokecolor="#24211d" strokeweight="0"/>
              <v:rect id="Rectangle 6846" o:spid="_x0000_s15259" style="position:absolute;left:4351;top:3898;width:434;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0zcQA&#10;AADeAAAADwAAAGRycy9kb3ducmV2LnhtbERP32vCMBB+F/Y/hBP2IjPdsDI7o4yhY69aEfZ2a25N&#10;MbmUJtruvzcDwbf7+H7ecj04Ky7UhcazgudpBoK48rrhWsGh3D69gggRWaP1TAr+KMB69TBaYqF9&#10;zzu67GMtUgiHAhWYGNtCylAZchimviVO3K/vHMYEu1rqDvsU7qx8ybK5dNhwajDY0oeh6rQ/OwX2&#10;ZzvvN7Uth0Osvj/zyaI8moVSj+Ph/Q1EpCHexTf3l07zs3yWw/8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NM3EAAAA3gAAAA8AAAAAAAAAAAAAAAAAmAIAAGRycy9k&#10;b3ducmV2LnhtbFBLBQYAAAAABAAEAPUAAACJAwAAAAA=&#10;" strokecolor="#24211d" strokeweight="0"/>
              <v:rect id="Rectangle 6847" o:spid="_x0000_s15260" style="position:absolute;left:4785;top:3898;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qusQA&#10;AADeAAAADwAAAGRycy9kb3ducmV2LnhtbERP32vCMBB+F/Y/hBP2IjPd0DI7o4yhY69aEfZ2a25N&#10;MbmUJtruvzcDwbf7+H7ecj04Ky7UhcazgudpBoK48rrhWsGh3D69gggRWaP1TAr+KMB69TBaYqF9&#10;zzu67GMtUgiHAhWYGNtCylAZchimviVO3K/vHMYEu1rqDvsU7qx8ybJcOmw4NRhs6cNQddqfnQL7&#10;s837TW3L4RCr78/5ZFEezUKpx/Hw/gYi0hDv4pv7S6f52XyWw/8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qrrEAAAA3gAAAA8AAAAAAAAAAAAAAAAAmAIAAGRycy9k&#10;b3ducmV2LnhtbFBLBQYAAAAABAAEAPUAAACJAwAAAAA=&#10;" strokecolor="#24211d" strokeweight="0"/>
              <v:rect id="Rectangle 6848" o:spid="_x0000_s15261" style="position:absolute;left:5230;top:3898;width:445;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PIcQA&#10;AADeAAAADwAAAGRycy9kb3ducmV2LnhtbERPTWsCMRC9C/6HMIIXqVlFbd0aRURLr3Wl0Nt0M90s&#10;TSbLJrrbf98UCt7m8T5ns+udFTdqQ+1ZwWyagSAuva65UnApTg9PIEJE1mg9k4IfCrDbDgcbzLXv&#10;+I1u51iJFMIhRwUmxiaXMpSGHIapb4gT9+VbhzHBtpK6xS6FOyvnWbaSDmtODQYbOhgqv89Xp8B+&#10;nlbdsbJFf4nlx8tysi7ezVqp8ajfP4OI1Me7+N/9qtP8bLl4hL930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xDyHEAAAA3gAAAA8AAAAAAAAAAAAAAAAAmAIAAGRycy9k&#10;b3ducmV2LnhtbFBLBQYAAAAABAAEAPUAAACJAwAAAAA=&#10;" strokecolor="#24211d" strokeweight="0"/>
              <v:rect id="Rectangle 6849" o:spid="_x0000_s15262" style="position:absolute;left:6287;top:2887;width:612;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bU8cA&#10;AADeAAAADwAAAGRycy9kb3ducmV2LnhtbESPQUsDMRCF74L/IUzBi7RZxZZ227SIWPFqtxS8jZvp&#10;ZmkyWTaxu/575yB4m+G9ee+bzW4MXl2pT21kAw+zAhRxHW3LjYFjtZ8uQaWMbNFHJgM/lGC3vb3Z&#10;YGnjwB90PeRGSQinEg24nLtS61Q7CphmsSMW7Rz7gFnWvtG2x0HCg9ePRbHQAVuWBocdvTiqL4fv&#10;YMB/7RfDa+Or8Zjrz7f5/ao6uZUxd5PxeQ0q05j/zX/X71bwi/mT8Mo7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um1PHAAAA3gAAAA8AAAAAAAAAAAAAAAAAmAIAAGRy&#10;cy9kb3ducmV2LnhtbFBLBQYAAAAABAAEAPUAAACMAwAAAAA=&#10;" strokecolor="#24211d" strokeweight="0"/>
              <v:rect id="Rectangle 6850" o:spid="_x0000_s15263" style="position:absolute;left:6287;top:3898;width:612;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yMQA&#10;AADeAAAADwAAAGRycy9kb3ducmV2LnhtbERP32vCMBB+F/Y/hBN8kZlOVNbOKGPM4eusCHu7Nbem&#10;mFxKk9nuvzfCwLf7+H7eejs4Ky7UhcazgqdZBoK48rrhWsGx3D0+gwgRWaP1TAr+KMB28zBaY6F9&#10;z590OcRapBAOBSowMbaFlKEy5DDMfEucuB/fOYwJdrXUHfYp3Fk5z7KVdNhwajDY0puh6nz4dQrs&#10;927Vv9e2HI6x+vpYTvPyZHKlJuPh9QVEpCHexf/uvU7zs+Uih9s76Qa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PsjEAAAA3gAAAA8AAAAAAAAAAAAAAAAAmAIAAGRycy9k&#10;b3ducmV2LnhtbFBLBQYAAAAABAAEAPUAAACJAwAAAAA=&#10;" strokecolor="#24211d" strokeweight="0"/>
              <v:rect id="Rectangle 6851" o:spid="_x0000_s15264" style="position:absolute;left:4006;top:22;width:1057;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uCsYA&#10;AADeAAAADwAAAGRycy9kb3ducmV2LnhtbESPQWsCMRCF70L/Q5hCb5ootcjWKLayUBAP1f6AYTPd&#10;3bqZrEmq23/fOQjeZpg3771vuR58py4UUxvYwnRiQBFXwbVcW/g6luMFqJSRHXaBycIfJVivHkZL&#10;LFy48iddDrlWYsKpQAtNzn2hdaoa8pgmoSeW23eIHrOssdYu4lXMfadnxrxojy1LQoM9vTdUnQ6/&#10;3gIOIbbnLe5+jm8nc94vQunLZ2ufHofNK6hMQ76Lb98fTuqb+VwABE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iuCsYAAADeAAAADwAAAAAAAAAAAAAAAACYAgAAZHJz&#10;L2Rvd25yZXYueG1sUEsFBgAAAAAEAAQA9QAAAIsDAAAAAA==&#10;" filled="f" strokecolor="#24211d" strokeweight="0"/>
              <v:shape id="Freeform 6852" o:spid="_x0000_s15265" style="position:absolute;left:2782;top:326;width:1179;height:505;visibility:visible;mso-wrap-style:square;v-text-anchor:top" coordsize="1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4RMUA&#10;AADeAAAADwAAAGRycy9kb3ducmV2LnhtbERPS2vCQBC+F/wPyxR6Ed1YGpE0G9FCpR568IHnaXaa&#10;BHdnY3bV+O/dgtDbfHzPyee9NeJCnW8cK5iMExDEpdMNVwr2u8/RDIQPyBqNY1JwIw/zYvCUY6bd&#10;lTd02YZKxBD2GSqoQ2gzKX1Zk0U/di1x5H5dZzFE2FVSd3iN4dbI1ySZSosNx4YaW/qoqTxuz1bB&#10;+tTMjqlf/Qy9aQ+Lt+/lujJLpV6e+8U7iEB9+Bc/3F86zk/SdAJ/78Qb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PhExQAAAN4AAAAPAAAAAAAAAAAAAAAAAJgCAABkcnMv&#10;ZG93bnJldi54bWxQSwUGAAAAAAQABAD1AAAAigMAAAAA&#10;" path="m,45l,,106,e" filled="f" strokecolor="#24211d" strokeweight="0">
                <v:path arrowok="t" o:connecttype="custom" o:connectlocs="0,505;0,0;1179,0" o:connectangles="0,0,0"/>
              </v:shape>
              <v:shape id="Freeform 6853" o:spid="_x0000_s15266" style="position:absolute;left:3917;top:281;width:67;height:78;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zMMA&#10;AADeAAAADwAAAGRycy9kb3ducmV2LnhtbERPS4vCMBC+C/sfwgh701TFR6tR6oKLV91F8TY00wc2&#10;k9JktfvvjSB4m4/vOatNZ2pxo9ZVlhWMhhEI4szqigsFvz+7wQKE88gaa8uk4J8cbNYfvRUm2t75&#10;QLejL0QIYZeggtL7JpHSZSUZdEPbEAcut61BH2BbSN3iPYSbWo6jaCYNVhwaSmzoq6TsevwzCuLL&#10;PMXveXaKzSmd5NvtaHK2O6U++126BOGp82/xy73XYX40nY7h+U6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CzMMAAADeAAAADwAAAAAAAAAAAAAAAACYAgAAZHJzL2Rv&#10;d25yZXYueG1sUEsFBgAAAAAEAAQA9QAAAIgDAAAAAA==&#10;" path="m67,45l,,,78,67,45xe" fillcolor="#24211d" stroked="f">
                <v:path arrowok="t" o:connecttype="custom" o:connectlocs="67,45;0,0;0,78;67,45" o:connectangles="0,0,0,0"/>
              </v:shape>
              <v:line id="Line 6854" o:spid="_x0000_s15267" style="position:absolute;visibility:visible" from="456,5122" to="2971,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5Vb8QAAADeAAAADwAAAGRycy9kb3ducmV2LnhtbERPTWvCQBC9C/0PywjedNeKItFVJFXq&#10;sZpSPI7ZMUmbnU2zW03/fbcgeJvH+5zlurO1uFLrK8caxiMFgjh3puJCw3u2G85B+IBssHZMGn7J&#10;w3r11FtiYtyND3Q9hkLEEPYJaihDaBIpfV6SRT9yDXHkLq61GCJsC2lavMVwW8tnpWbSYsWxocSG&#10;0pLyr+OP1TDbvmVnt3mZHNTp+2P/mqo0+9xqPeh3mwWIQF14iO/uvYnz1XQ6gf934g1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lVvxAAAAN4AAAAPAAAAAAAAAAAA&#10;AAAAAKECAABkcnMvZG93bnJldi54bWxQSwUGAAAAAAQABAD5AAAAkgMAAAAA&#10;" strokecolor="#24282b" strokeweight="0"/>
              <v:shape id="Freeform 6855" o:spid="_x0000_s15268" style="position:absolute;left:434;top:5077;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BScUA&#10;AADeAAAADwAAAGRycy9kb3ducmV2LnhtbERPTWvCQBC9C/0PyxR6002LsZJmI1UQLXppWj0P2WkS&#10;mp0N2W0S/71bELzN431OuhpNI3rqXG1ZwfMsAkFcWF1zqeD7aztdgnAeWWNjmRRcyMEqe5ikmGg7&#10;8Cf1uS9FCGGXoILK+zaR0hUVGXQz2xIH7sd2Bn2AXSl1h0MIN418iaKFNFhzaKiwpU1FxW/+ZxQc&#10;Tn3cL4v1+qj1djh/5M3r7nxS6ulxfH8D4Wn0d/HNvddhfhTHc/h/J9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cFJxQAAAN4AAAAPAAAAAAAAAAAAAAAAAJgCAABkcnMv&#10;ZG93bnJldi54bWxQSwUGAAAAAAQABAD1AAAAigMAAAAA&#10;" path="m,45l67,r,90l,45xe" fillcolor="#24282b" stroked="f">
                <v:path arrowok="t" o:connecttype="custom" o:connectlocs="0,45;67,0;67,90;0,45" o:connectangles="0,0,0,0"/>
              </v:shape>
              <v:shape id="Freeform 6856" o:spid="_x0000_s15269" style="position:absolute;left:2915;top:507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RMUA&#10;AADeAAAADwAAAGRycy9kb3ducmV2LnhtbERPS2sCMRC+C/6HMEJvmrVltWzNihRLC71Y7UFvw2a6&#10;z0zWTdStv94UhN7m43vOYtmbRpypc6VlBdNJBII4s7rkXMH37m38DMJ5ZI2NZVLwSw6W6XCwwETb&#10;C3/ReetzEULYJaig8L5NpHRZQQbdxLbEgfuxnUEfYJdL3eElhJtGPkbRTBosOTQU2NJrQVm9PRkF&#10;T/X6OqtP+2pzvB6oft/MK0efSj2M+tULCE+9/xff3R86zI/iOIa/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aRExQAAAN4AAAAPAAAAAAAAAAAAAAAAAJgCAABkcnMv&#10;ZG93bnJldi54bWxQSwUGAAAAAAQABAD1AAAAigMAAAAA&#10;" path="m78,45l,,,90,78,45xe" fillcolor="#24282b" stroked="f">
                <v:path arrowok="t" o:connecttype="custom" o:connectlocs="78,45;0,0;0,90;78,45" o:connectangles="0,0,0,0"/>
              </v:shape>
              <v:line id="Line 6857" o:spid="_x0000_s15270" style="position:absolute;visibility:visible" from="122,5122" to="412,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298UAAADeAAAADwAAAGRycy9kb3ducmV2LnhtbERPTWvCQBC9F/wPywi91V0thpK6ikSl&#10;HtWU0uM0O01Ss7Mxu9X037sFwds83ufMFr1txJk6XzvWMB4pEMSFMzWXGt7zzdMLCB+QDTaOScMf&#10;eVjMBw8zTI278J7Oh1CKGMI+RQ1VCG0qpS8qsuhHriWO3LfrLIYIu1KaDi8x3DZyolQiLdYcGyps&#10;KauoOB5+rYZkvcu/3HL1vFefp4/tW6ay/Get9eOwX76CCNSHu/jm3po4X02nCfy/E2+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n298UAAADeAAAADwAAAAAAAAAA&#10;AAAAAAChAgAAZHJzL2Rvd25yZXYueG1sUEsFBgAAAAAEAAQA+QAAAJMDAAAAAA==&#10;" strokecolor="#24282b" strokeweight="0"/>
              <v:shape id="Freeform 6858" o:spid="_x0000_s15271" style="position:absolute;left:111;top:5077;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fPsMA&#10;AADeAAAADwAAAGRycy9kb3ducmV2LnhtbERPTWvCQBC9F/wPywje6kYhVVJXUUFU7MVYPQ/ZaRKa&#10;nQ3ZNYn/visUvM3jfc5i1ZtKtNS40rKCyTgCQZxZXXKu4Puye5+DcB5ZY2WZFDzIwWo5eFtgom3H&#10;Z2pTn4sQwi5BBYX3dSKlywoy6Ma2Jg7cj20M+gCbXOoGuxBuKjmNog9psOTQUGBN24Ky3/RuFJyu&#10;bdzOs83mS+tddzum1Wx/uyo1GvbrTxCeev8S/7sPOsyP4ngGz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fPsMAAADeAAAADwAAAAAAAAAAAAAAAACYAgAAZHJzL2Rv&#10;d25yZXYueG1sUEsFBgAAAAAEAAQA9QAAAIgDAAAAAA==&#10;" path="m,45l67,r,90l,45xe" fillcolor="#24282b" stroked="f">
                <v:path arrowok="t" o:connecttype="custom" o:connectlocs="0,45;67,0;67,90;0,45" o:connectangles="0,0,0,0"/>
              </v:shape>
              <v:shape id="Freeform 6859" o:spid="_x0000_s15272" style="position:absolute;left:367;top:5077;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LTMcA&#10;AADeAAAADwAAAGRycy9kb3ducmV2LnhtbESPQWvCQBCF74X+h2UKvdVNC6mSuooWpBa9mFbPQ3aa&#10;BLOzIbtN4r93DoK3Gd6b976ZL0fXqJ66UHs28DpJQBEX3tZcGvj92bzMQIWIbLHxTAYuFGC5eHyY&#10;Y2b9wAfq81gqCeGQoYEqxjbTOhQVOQwT3xKL9uc7h1HWrtS2w0HCXaPfkuRdO6xZGips6bOi4pz/&#10;OwO7Y5/2s2K93lu7GU7feTP9Oh2NeX4aVx+gIo3xbr5db63gJ2kqvPK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y0zHAAAA3gAAAA8AAAAAAAAAAAAAAAAAmAIAAGRy&#10;cy9kb3ducmV2LnhtbFBLBQYAAAAABAAEAPUAAACMAwAAAAA=&#10;" path="m67,45l,,,90,67,45xe" fillcolor="#24282b" stroked="f">
                <v:path arrowok="t" o:connecttype="custom" o:connectlocs="67,45;0,0;0,90;67,45" o:connectangles="0,0,0,0"/>
              </v:shape>
              <v:shape id="Freeform 6860" o:spid="_x0000_s15273" style="position:absolute;left:5063;top:326;width:1269;height:505;visibility:visible;mso-wrap-style:square;v-text-anchor:top" coordsize="1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J8YA&#10;AADeAAAADwAAAGRycy9kb3ducmV2LnhtbESP0WoCMRBF34X+Q5hC32pWxaqrUUSQtuCDtfsBw2bc&#10;rG4mSxJ1/fumIPh2hrlz753FqrONuJIPtWMFg34Ggrh0uuZKQfG7fZ+CCBFZY+OYFNwpwGr50ltg&#10;rt2Nf+h6iJVIJhxyVGBibHMpQ2nIYui7ljjtjs5bjGn0ldQeb8ncNnKYZR/SYs0pwWBLG0Pl+XCx&#10;CtrTvbiM/Od2UyT83p8mw52ZKPX22q3nICJ18Sl+XH/pVD8bj2fw/05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q/J8YAAADeAAAADwAAAAAAAAAAAAAAAACYAgAAZHJz&#10;L2Rvd25yZXYueG1sUEsFBgAAAAAEAAQA9QAAAIsDAAAAAA==&#10;" path="m,l114,r,45e" filled="f" strokecolor="#24211d" strokeweight="0">
                <v:path arrowok="t" o:connecttype="custom" o:connectlocs="0,0;1269,0;1269,505" o:connectangles="0,0,0"/>
              </v:shape>
              <v:shape id="Freeform 6861" o:spid="_x0000_s15274" style="position:absolute;left:6298;top:775;width:78;height:67;visibility:visible;mso-wrap-style:square;v-text-anchor:top" coordsize="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pTMUA&#10;AADeAAAADwAAAGRycy9kb3ducmV2LnhtbESPQWvCQBCF74X+h2UKXkrdtRCR1FVaQarHxNLzkJ0m&#10;odnZkF1N/PfOQfA2w7x5733r7eQ7daEhtoEtLOYGFHEVXMu1hZ/T/m0FKiZkh11gsnClCNvN89Ma&#10;cxdGLuhSplqJCcccLTQp9bnWsWrIY5yHnlhuf2HwmGQdau0GHMXcd/rdmKX22LIkNNjTrqHqvzx7&#10;CwV/H1ZfJi6KfXkcT+E3C68+s3b2Mn1+gEo0pYf4/n1wUt9kSwEQHJ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mlMxQAAAN4AAAAPAAAAAAAAAAAAAAAAAJgCAABkcnMv&#10;ZG93bnJldi54bWxQSwUGAAAAAAQABAD1AAAAigMAAAAA&#10;" path="m34,67l78,,,,34,67xe" fillcolor="#24211d" stroked="f">
                <v:path arrowok="t" o:connecttype="custom" o:connectlocs="34,67;78,0;0,0;34,67" o:connectangles="0,0,0,0"/>
              </v:shape>
              <v:line id="Line 6862" o:spid="_x0000_s15275" style="position:absolute;visibility:visible" from="4362,5122" to="6877,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kPsUAAADeAAAADwAAAGRycy9kb3ducmV2LnhtbERPTWvCQBC9C/0Pywi96a5Kg6SuIqlS&#10;j9VI6XGanSap2dmY3Wr677sFwds83ucsVr1txIU6XzvWMBkrEMSFMzWXGo75djQH4QOywcYxafgl&#10;D6vlw2CBqXFX3tPlEEoRQ9inqKEKoU2l9EVFFv3YtcSR+3KdxRBhV0rT4TWG20ZOlUqkxZpjQ4Ut&#10;ZRUVp8OP1ZBs3vJPt36Z7dXH+X33mqks/95o/Tjs188gAvXhLr65dybOV0/JBP7f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ykPsUAAADeAAAADwAAAAAAAAAA&#10;AAAAAAChAgAAZHJzL2Rvd25yZXYueG1sUEsFBgAAAAAEAAQA+QAAAJMDAAAAAA==&#10;" strokecolor="#24282b" strokeweight="0"/>
              <v:shape id="Freeform 6863" o:spid="_x0000_s15276" style="position:absolute;left:4340;top:5077;width:66;height:90;visibility:visible;mso-wrap-style:square;v-text-anchor:top" coordsize="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KvsUA&#10;AADeAAAADwAAAGRycy9kb3ducmV2LnhtbERP32vCMBB+H+x/CDfYmyYt043OKKKIwgSxG4hvt+bW&#10;ljWX0kSt//0iCHu7j+/nTWa9bcSZOl871pAMFQjiwpmaSw1fn6vBGwgfkA02jknDlTzMpo8PE8yM&#10;u/CeznkoRQxhn6GGKoQ2k9IXFVn0Q9cSR+7HdRZDhF0pTYeXGG4bmSo1lhZrjg0VtrSoqPjNT1aD&#10;+kg22DbHl2RdFq/J9lumy8NO6+enfv4OIlAf/sV398bE+Wo0TuH2Tr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oq+xQAAAN4AAAAPAAAAAAAAAAAAAAAAAJgCAABkcnMv&#10;ZG93bnJldi54bWxQSwUGAAAAAAQABAD1AAAAigMAAAAA&#10;" path="m,45l66,r,90l,45xe" fillcolor="#24282b" stroked="f">
                <v:path arrowok="t" o:connecttype="custom" o:connectlocs="0,45;66,0;66,90;0,45" o:connectangles="0,0,0,0"/>
              </v:shape>
              <v:shape id="Freeform 6864" o:spid="_x0000_s15277" style="position:absolute;left:6821;top:507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TFsUA&#10;AADeAAAADwAAAGRycy9kb3ducmV2LnhtbERPTWvCQBC9C/0PyxS86aaKqURXKVJpoRe1HvQ2ZMck&#10;JjubZleN/nq3IHibx/uc6bw1lThT4wrLCt76EQji1OqCMwXb32VvDMJ5ZI2VZVJwJQfz2Utniom2&#10;F17TeeMzEULYJagg975OpHRpTgZd39bEgTvYxqAPsMmkbvASwk0lB1EUS4MFh4Yca1rklJabk1Ew&#10;LD9vcXnaHVd/tz2VX6v3o6Mfpbqv7ccEhKfWP8UP97cO86NRPIT/d8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FMWxQAAAN4AAAAPAAAAAAAAAAAAAAAAAJgCAABkcnMv&#10;ZG93bnJldi54bWxQSwUGAAAAAAQABAD1AAAAigMAAAAA&#10;" path="m78,45l,,,90,78,45xe" fillcolor="#24282b" stroked="f">
                <v:path arrowok="t" o:connecttype="custom" o:connectlocs="78,45;0,0;0,90;78,45" o:connectangles="0,0,0,0"/>
              </v:shape>
              <v:line id="Line 6865" o:spid="_x0000_s15278" style="position:absolute;visibility:visible" from="4028,5122" to="4317,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HpsUAAADeAAAADwAAAGRycy9kb3ducmV2LnhtbERPTU/CQBC9m/AfNkPCTXYVbUhhIaRC&#10;5CjUEI5Dd2ir3dnaXaD+e9fExNu8vM+ZL3vbiCt1vnas4WGsQBAXztRcanjPN/dTED4gG2wck4Zv&#10;8rBcDO7mmBp34x1d96EUMYR9ihqqENpUSl9UZNGPXUscubPrLIYIu1KaDm8x3DbyUalEWqw5NlTY&#10;UlZR8bm/WA3J+i0/udXLZKeOX4fta6ay/GOt9WjYr2YgAvXhX/zn3po4Xz0nT/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sHpsUAAADeAAAADwAAAAAAAAAA&#10;AAAAAAChAgAAZHJzL2Rvd25yZXYueG1sUEsFBgAAAAAEAAQA+QAAAJMDAAAAAA==&#10;" strokecolor="#24282b" strokeweight="0"/>
              <v:shape id="Freeform 6866" o:spid="_x0000_s15279" style="position:absolute;left:4006;top:5077;width:78;height: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u+cUA&#10;AADeAAAADwAAAGRycy9kb3ducmV2LnhtbERPS2sCMRC+C/0PYQreNFuL27I1K0UsCr2o7UFvw2a6&#10;z0zWTdTVX98UCt7m43vObN6bRpypc6VlBU/jCARxZnXJuYLvr4/RKwjnkTU2lknBlRzM04fBDBNt&#10;L7yl887nIoSwS1BB4X2bSOmyggy6sW2JA/djO4M+wC6XusNLCDeNnERRLA2WHBoKbGlRUFbvTkbB&#10;c728xfVpX22OtwPVq81L5ehTqeFj//4GwlPv7+J/91qH+dE0nsL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W75xQAAAN4AAAAPAAAAAAAAAAAAAAAAAJgCAABkcnMv&#10;ZG93bnJldi54bWxQSwUGAAAAAAQABAD1AAAAigMAAAAA&#10;" path="m,45l78,r,90l,45xe" fillcolor="#24282b" stroked="f">
                <v:path arrowok="t" o:connecttype="custom" o:connectlocs="0,45;78,0;78,90;0,45" o:connectangles="0,0,0,0"/>
              </v:shape>
              <v:shape id="Freeform 6867" o:spid="_x0000_s15280" style="position:absolute;left:4273;top:5077;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wGMQA&#10;AADeAAAADwAAAGRycy9kb3ducmV2LnhtbERPTWvCQBC9C/0PyxR6M5sWTCVmI7UgrbSXpup5yI5J&#10;MDsbstsk/vuuIHibx/ucbD2ZVgzUu8aygucoBkFcWt1wpWD/u50vQTiPrLG1TAou5GCdP8wyTLUd&#10;+YeGwlcihLBLUUHtfZdK6cqaDLrIdsSBO9neoA+wr6TucQzhppUvcZxIgw2Hhho7eq+pPBd/RsHX&#10;YVgMy3Kz+dZ6Ox53Rfv6cTwo9fQ4va1AeJr8XXxzf+owP14kCVzfCT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MBjEAAAA3gAAAA8AAAAAAAAAAAAAAAAAmAIAAGRycy9k&#10;b3ducmV2LnhtbFBLBQYAAAAABAAEAPUAAACJAwAAAAA=&#10;" path="m67,45l,,,90,67,45xe" fillcolor="#24282b" stroked="f">
                <v:path arrowok="t" o:connecttype="custom" o:connectlocs="67,45;0,0;0,90;67,45" o:connectangles="0,0,0,0"/>
              </v:shape>
              <v:rect id="Rectangle 6868" o:spid="_x0000_s15281" style="position:absolute;left:1024;top:3426;width:117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GisMA&#10;AADeAAAADwAAAGRycy9kb3ducmV2LnhtbERPS4vCMBC+L/gfwgje1sRX1WoUEQRh14O6sNehGdti&#10;M6lN1PrvNwsLe5uP7znLdWsr8aDGl441DPoKBHHmTMm5hq/z7n0Gwgdkg5Vj0vAiD+tV522JqXFP&#10;PtLjFHIRQ9inqKEIoU6l9FlBFn3f1cSRu7jGYoiwyaVp8BnDbSWHSiXSYsmxocCatgVl19PdasBk&#10;bG6Hy+jz/HFPcJ63ajf5Vlr3uu1mASJQG/7Ff+69ifPVJJnC7zvx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vGisMAAADeAAAADwAAAAAAAAAAAAAAAACYAgAAZHJzL2Rv&#10;d25yZXYueG1sUEsFBgAAAAAEAAQA9QAAAIgDAAAAAA==&#10;" stroked="f"/>
              <v:rect id="Rectangle 6869" o:spid="_x0000_s15282" style="position:absolute;left:1024;top:4347;width:117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S+McA&#10;AADeAAAADwAAAGRycy9kb3ducmV2LnhtbESPS2vDMBCE74X8B7GB3hopL5O6UUIIBAptD3lAr4u1&#10;sU2tlWMpifvvs4dCb7vM7My3y3XvG3WjLtaBLYxHBhRxEVzNpYXTcfeyABUTssMmMFn4pQjr1eBp&#10;ibkLd97T7ZBKJSEcc7RQpdTmWseiIo9xFFpi0c6h85hk7UrtOrxLuG/0xJhMe6xZGipsaVtR8XO4&#10;eguYzdzl6zz9PH5cM3wte7Obfxtrn4f95g1Uoj79m/+u353gm3kmvPK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UUvjHAAAA3gAAAA8AAAAAAAAAAAAAAAAAmAIAAGRy&#10;cy9kb3ducmV2LnhtbFBLBQYAAAAABAAEAPUAAACMAwAAAAA=&#10;" stroked="f"/>
              <v:rect id="Rectangle 6870" o:spid="_x0000_s15283" style="position:absolute;left:4985;top:3426;width:1180;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3Y8MA&#10;AADeAAAADwAAAGRycy9kb3ducmV2LnhtbERPS4vCMBC+C/sfwix402TdtWg1iiwIgnrwAV6HZmyL&#10;zaTbRK3/fiMI3ubje8503tpK3KjxpWMNX30FgjhzpuRcw/Gw7I1A+IBssHJMGh7kYT776EwxNe7O&#10;O7rtQy5iCPsUNRQh1KmUPivIou+7mjhyZ9dYDBE2uTQN3mO4reRAqURaLDk2FFjTb0HZZX+1GjD5&#10;MX/b8/fmsL4mOM5btRyelNbdz3YxARGoDW/xy70ycb4aJmN4vhNv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3Y8MAAADeAAAADwAAAAAAAAAAAAAAAACYAgAAZHJzL2Rv&#10;d25yZXYueG1sUEsFBgAAAAAEAAQA9QAAAIgDAAAAAA==&#10;" stroked="f"/>
              <v:rect id="Rectangle 6871" o:spid="_x0000_s15284" style="position:absolute;left:4985;top:4347;width:1180;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II8cA&#10;AADeAAAADwAAAGRycy9kb3ducmV2LnhtbESPT2vCQBDF74LfYRmht7pbW6NNXaUUhELrwT/gdciO&#10;SWh2NmZXTb9951DwNsO8ee/9FqveN+pKXawDW3gaG1DERXA1lxYO+/XjHFRMyA6bwGThlyKslsPB&#10;AnMXbryl6y6VSkw45mihSqnNtY5FRR7jOLTEcjuFzmOStSu16/Am5r7RE2My7bFmSaiwpY+Kip/d&#10;xVvA7MWdN6fn7/3XJcPXsjfr6dFY+zDq399AJerTXfz//emkvpnO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CPHAAAA3gAAAA8AAAAAAAAAAAAAAAAAmAIAAGRy&#10;cy9kb3ducmV2LnhtbFBLBQYAAAAABAAEAPUAAACMAwAAAAA=&#10;" stroked="f"/>
              <v:rect id="Rectangle 6872" o:spid="_x0000_s15285" style="position:absolute;left:7455;top:2235;width:512;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tuMQA&#10;AADeAAAADwAAAGRycy9kb3ducmV2LnhtbERPS4vCMBC+C/sfwgje1sRVq9s1yiIIguvBB3gdmrEt&#10;NpNuE7X+e7Ow4G0+vufMFq2txI0aXzrWMOgrEMSZMyXnGo6H1fsUhA/IBivHpOFBHhbzt84MU+Pu&#10;vKPbPuQihrBPUUMRQp1K6bOCLPq+q4kjd3aNxRBhk0vT4D2G20p+KJVIiyXHhgJrWhaUXfZXqwGT&#10;kfndnoc/h801wc+8VavxSWnd67bfXyACteEl/nevTZyvxpMB/L0Tb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3bbjEAAAA3gAAAA8AAAAAAAAAAAAAAAAAmAIAAGRycy9k&#10;b3ducmV2LnhtbFBLBQYAAAAABAAEAPUAAACJAwAAAAA=&#10;" stroked="f"/>
              <v:rect id="Rectangle 6873" o:spid="_x0000_s15286" style="position:absolute;left:7233;top:2550;width:5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zz8MA&#10;AADeAAAADwAAAGRycy9kb3ducmV2LnhtbERPS4vCMBC+C/sfwix4WxNf1e0aZREEwfXgA7wOzdgW&#10;m0m3iVr/vVlY8DYf33Nmi9ZW4kaNLx1r6PcUCOLMmZJzDcfD6mMKwgdkg5Vj0vAgD4v5W2eGqXF3&#10;3tFtH3IRQ9inqKEIoU6l9FlBFn3P1cSRO7vGYoiwyaVp8B7DbSUHSiXSYsmxocCalgVll/3VasBk&#10;ZH635+HPYXNN8DNv1Wp8Ulp339vvLxCB2vAS/7vXJs5X48kA/t6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zz8MAAADeAAAADwAAAAAAAAAAAAAAAACYAgAAZHJzL2Rv&#10;d25yZXYueG1sUEsFBgAAAAAEAAQA9QAAAIgDAAAAAA==&#10;" stroked="f"/>
              <v:rect id="Rectangle 6874" o:spid="_x0000_s15287" style="position:absolute;left:6910;top:3235;width:412;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WVMQA&#10;AADeAAAADwAAAGRycy9kb3ducmV2LnhtbERPS4vCMBC+C/sfwix408R1rW7XKCIIguvBB3gdmrEt&#10;NpNuE7X7782C4G0+vudM562txI0aXzrWMOgrEMSZMyXnGo6HVW8Cwgdkg5Vj0vBHHuazt84UU+Pu&#10;vKPbPuQihrBPUUMRQp1K6bOCLPq+q4kjd3aNxRBhk0vT4D2G20p+KJVIiyXHhgJrWhaUXfZXqwGT&#10;T/O7PQ9/Dptrgl95q1ajk9K6+94uvkEEasNL/HSvTZyvRuMh/L8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pVlTEAAAA3gAAAA8AAAAAAAAAAAAAAAAAmAIAAGRycy9k&#10;b3ducmV2LnhtbFBLBQYAAAAABAAEAPUAAACJAwAAAAA=&#10;" stroked="f"/>
              <v:rect id="Rectangle 6875" o:spid="_x0000_s15288" style="position:absolute;left:6699;top:3572;width:411;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OIMQA&#10;AADeAAAADwAAAGRycy9kb3ducmV2LnhtbERPTWvCQBC9F/wPywi91d1aTTW6CaUgCLaHxoLXITsm&#10;odnZmF01/nu3UOhtHu9z1vlgW3Gh3jeONTxPFAji0pmGKw3f+83TAoQPyAZbx6ThRh7ybPSwxtS4&#10;K3/RpQiViCHsU9RQh9ClUvqyJot+4jriyB1dbzFE2FfS9HiN4baVU6USabHh2FBjR+81lT/F2WrA&#10;ZGZOn8eXj/3unOCyGtRmflBaP46HtxWIQEP4F/+5tybOV/PXGfy+E2+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ziDEAAAA3gAAAA8AAAAAAAAAAAAAAAAAmAIAAGRycy9k&#10;b3ducmV2LnhtbFBLBQYAAAAABAAEAPUAAACJAwAAAAA=&#10;" stroked="f"/>
              <v:line id="Line 6876" o:spid="_x0000_s15289" style="position:absolute;visibility:visible" from="7455,2988" to="8201,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7bcQAAADeAAAADwAAAGRycy9kb3ducmV2LnhtbERPS4vCMBC+C/6HMMLeNFXWB12j+FjB&#10;i6Durl6HZmyLzaQ02Vr/vREEb/PxPWc6b0whaqpcbllBvxeBIE6szjlV8Puz6U5AOI+ssbBMCu7k&#10;YD5rt6YYa3vjA9VHn4oQwi5GBZn3ZSylSzIy6Hq2JA7cxVYGfYBVKnWFtxBuCjmIopE0mHNoyLCk&#10;VUbJ9fhvFOzT85m5GZWnZb07fX/u/tZmslHqo9MsvkB4avxb/HJvdZgfDcdD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ttxAAAAN4AAAAPAAAAAAAAAAAA&#10;AAAAAKECAABkcnMvZG93bnJldi54bWxQSwUGAAAAAAQABAD5AAAAkgMAAAAA&#10;" strokecolor="#24211d" strokeweight="0"/>
              <v:shape id="Freeform 6877" o:spid="_x0000_s15290" style="position:absolute;left:8156;top:2954;width:67;height:79;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bcIA&#10;AADeAAAADwAAAGRycy9kb3ducmV2LnhtbERPTUsDMRC9C/6HMII3m9XSrWybFi1UvGlbex8242Zx&#10;M7Ns0jb7701B8DaP9znLdfKdOtMQWmEDj5MCFHEttuXGwNdh+/AMKkRki50wGRgpwHp1e7PEysqF&#10;d3Tex0blEA4VGnAx9pXWoXbkMUykJ87ctwweY4ZDo+2AlxzuO/1UFKX22HJucNjTxlH9sz95A22U&#10;Aztp3mQsj92YXt3n9CMZc3+XXhagIqX4L/5zv9s8v5jNS7i+k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wBtwgAAAN4AAAAPAAAAAAAAAAAAAAAAAJgCAABkcnMvZG93&#10;bnJldi54bWxQSwUGAAAAAAQABAD1AAAAhwMAAAAA&#10;" path="m67,34l,,,79,67,34xe" fillcolor="#24211d" stroked="f">
                <v:path arrowok="t" o:connecttype="custom" o:connectlocs="67,34;0,0;0,79;67,34" o:connectangles="0,0,0,0"/>
              </v:shape>
              <v:rect id="Rectangle 6878" o:spid="_x0000_s15291" style="position:absolute;left:3561;top:2235;width:512;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QV8QA&#10;AADeAAAADwAAAGRycy9kb3ducmV2LnhtbERPTWvCQBC9F/wPywi91d1ajRrdhFIQhLaHxoLXITsm&#10;odnZmF01/nu3UOhtHu9zNvlgW3Gh3jeONTxPFAji0pmGKw3f++3TEoQPyAZbx6ThRh7ybPSwwdS4&#10;K3/RpQiViCHsU9RQh9ClUvqyJot+4jriyB1dbzFE2FfS9HiN4baVU6USabHh2FBjR281lT/F2WrA&#10;ZGZOn8eXj/37OcFVNajt/KC0fhwPr2sQgYbwL/5z70ycr+aLBfy+E2+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UFfEAAAA3gAAAA8AAAAAAAAAAAAAAAAAmAIAAGRycy9k&#10;b3ducmV2LnhtbFBLBQYAAAAABAAEAPUAAACJAwAAAAA=&#10;" stroked="f"/>
              <v:rect id="Rectangle 6879" o:spid="_x0000_s15292" style="position:absolute;left:3327;top:2550;width:545;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EJccA&#10;AADeAAAADwAAAGRycy9kb3ducmV2LnhtbESPT2vCQBDF74LfYRmht7pbW6NNXaUUhELrwT/gdciO&#10;SWh2NmZXTb9951DwNsN7895vFqveN+pKXawDW3gaG1DERXA1lxYO+/XjHFRMyA6bwGThlyKslsPB&#10;AnMXbryl6y6VSkI45mihSqnNtY5FRR7jOLTEop1C5zHJ2pXadXiTcN/oiTGZ9lizNFTY0kdFxc/u&#10;4i1g9uLOm9Pz9/7rkuFr2Zv19GisfRj172+gEvXpbv6//nSCb6Yz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xCXHAAAA3gAAAA8AAAAAAAAAAAAAAAAAmAIAAGRy&#10;cy9kb3ducmV2LnhtbFBLBQYAAAAABAAEAPUAAACMAwAAAAA=&#10;" stroked="f"/>
              <v:rect id="Rectangle 6880" o:spid="_x0000_s15293" style="position:absolute;left:2882;top:3235;width:545;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hvsQA&#10;AADeAAAADwAAAGRycy9kb3ducmV2LnhtbERPS4vCMBC+C/sfwix4W5NdtWo1yiIIguvBB3gdmrEt&#10;NpNuE7X+e7Ow4G0+vufMFq2txI0aXzrW8NlTIIgzZ0rONRwPq48xCB+QDVaOScODPCzmb50Zpsbd&#10;eUe3fchFDGGfooYihDqV0mcFWfQ9VxNH7uwaiyHCJpemwXsMt5X8UiqRFkuODQXWtCwou+yvVgMm&#10;A/O7Pfd/DptrgpO8VavhSWndfW+/pyACteEl/nevTZyvhqMJ/L0Tb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BYb7EAAAA3gAAAA8AAAAAAAAAAAAAAAAAmAIAAGRycy9k&#10;b3ducmV2LnhtbFBLBQYAAAAABAAEAPUAAACJAwAAAAA=&#10;" stroked="f"/>
              <v:rect id="Rectangle 6881" o:spid="_x0000_s15294" style="position:absolute;left:2659;top:3572;width:557;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4BMYA&#10;AADeAAAADwAAAGRycy9kb3ducmV2LnhtbESPQWvCQBCF7wX/wzKCt7qr1mBTVxFBEGoP1UKvQ3ZM&#10;QrOzMbtq+u87B6G3GebNe+9brnvfqBt1sQ5sYTI2oIiL4GouLXydds8LUDEhO2wCk4VfirBeDZ6W&#10;mLtw50+6HVOpxIRjjhaqlNpc61hU5DGOQ0sst3PoPCZZu1K7Du9i7hs9NSbTHmuWhApb2lZU/Byv&#10;3gJmL+7ycZ4dTu/XDF/L3uzm38ba0bDfvIFK1Kd/8eN776S+mS8EQHB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64BMYAAADeAAAADwAAAAAAAAAAAAAAAACYAgAAZHJz&#10;L2Rvd25yZXYueG1sUEsFBgAAAAAEAAQA9QAAAIsDAAAAAA==&#10;" stroked="f"/>
              <v:rect id="Rectangle 6882" o:spid="_x0000_s15295" style="position:absolute;left:178;top:3022;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VssEA&#10;AADeAAAADwAAAGRycy9kb3ducmV2LnhtbERP22oCMRB9F/oPYQq+aaKgLFujlIJgpS+ufsCwmb3Q&#10;ZLIkqbv9+0Yo+DaHc53dYXJW3CnE3rOG1VKBIK696bnVcLseFwWImJANWs+k4ZciHPYvsx2Wxo98&#10;oXuVWpFDOJaooUtpKKWMdUcO49IPxJlrfHCYMgytNAHHHO6sXCu1lQ57zg0dDvTRUf1d/TgN8lod&#10;x6KyQfnzuvmyn6dLQ17r+ev0/gYi0ZSe4n/3yeT5alO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2lb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883" o:spid="_x0000_s15296" style="position:absolute;left:211;top:3202;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LxcEA&#10;AADeAAAADwAAAGRycy9kb3ducmV2LnhtbERP22oCMRB9F/oPYQq+adIFZdkapRQEK31x7QcMm9kL&#10;TSZLkrrbv2+Egm9zONfZHWZnxY1CHDxreFkrEMSNNwN3Gr6ux1UJIiZkg9YzafilCIf902KHlfET&#10;X+hWp07kEI4VauhTGispY9OTw7j2I3HmWh8cpgxDJ03AKYc7KwulttLhwLmhx5Hee2q+6x+nQV7r&#10;41TWNih/LtpP+3G6tOS1Xj7Pb68gEs3pIf53n0yerzZlAfd38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kC8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P</w:t>
                      </w:r>
                    </w:p>
                  </w:txbxContent>
                </v:textbox>
              </v:rect>
              <v:rect id="Rectangle 6884" o:spid="_x0000_s15297" style="position:absolute;left:211;top:3381;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uXsEA&#10;AADeAAAADwAAAGRycy9kb3ducmV2LnhtbERP22oCMRB9L/QfwhT6VpNalGVrlFIQVHxx9QOGzeyF&#10;JpMlSd31702h4NscznVWm8lZcaUQe88a3mcKBHHtTc+thst5+1aAiAnZoPVMGm4UYbN+flphafzI&#10;J7pWqRU5hGOJGrqUhlLKWHfkMM78QJy5xgeHKcPQShNwzOHOyrlSS+mw59zQ4UDfHdU/1a/TIM/V&#10;diwqG5Q/zJuj3e9ODXmtX1+mr08Qiab0EP+7dybPV4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rl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885" o:spid="_x0000_s15298" style="position:absolute;left:200;top:3561;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2KsEA&#10;AADeAAAADwAAAGRycy9kb3ducmV2LnhtbERP22oCMRB9L/QfwhT6VpNKlWVrlFIQVHxx9QOGzeyF&#10;JpMlSd31702h4NscznVWm8lZcaUQe88a3mcKBHHtTc+thst5+1aAiAnZoPVMGm4UYbN+flphafzI&#10;J7pWqRU5hGOJGrqUhlLKWHfkMM78QJy5xgeHKcPQShNwzOHOyrlSS+mw59zQ4UDfHdU/1a/TIM/V&#10;diwqG5Q/zJuj3e9ODXmtX1+mr08Qiab0EP+7dybPV4viA/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BNi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w:t>
                      </w:r>
                    </w:p>
                  </w:txbxContent>
                </v:textbox>
              </v:rect>
              <v:rect id="Rectangle 6886" o:spid="_x0000_s15299" style="position:absolute;left:211;top:3898;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TscEA&#10;AADeAAAADwAAAGRycy9kb3ducmV2LnhtbERP22oCMRB9L/QfwhT6VpMKyrI1igiCSl9c/YBhM3uh&#10;yWRJUnf9e1Mo+DaHc53VZnJW3CjE3rOGz5kCQVx703Or4XrZfxQgYkI2aD2ThjtF2KxfX1ZYGj/y&#10;mW5VakUO4Viihi6loZQy1h05jDM/EGeu8cFhyjC00gQcc7izcq7UUjrsOTd0ONCuo/qn+nUa5KXa&#10;j0Vlg/KnefNtj4dzQ17r97dp+wUi0ZSe4n/3weT5alEs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k7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S</w:t>
                      </w:r>
                    </w:p>
                  </w:txbxContent>
                </v:textbox>
              </v:rect>
              <v:rect id="Rectangle 6887" o:spid="_x0000_s15300" style="position:absolute;left:200;top:4078;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NxsEA&#10;AADeAAAADwAAAGRycy9kb3ducmV2LnhtbERP22oCMRB9F/oPYQp906RCZdkapRQELb64+gHDZvZC&#10;k8mSpO76940g+DaHc531dnJWXCnE3rOG94UCQVx703Or4XLezQsQMSEbtJ5Jw40ibDcvszWWxo98&#10;omuVWpFDOJaooUtpKKWMdUcO48IPxJlrfHCYMgytNAHHHO6sXCq1kg57zg0dDvTdUf1b/TkN8lzt&#10;xqKyQfmfZXO0h/2pIa/12+v09Qki0ZSe4od7b/J89VGs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Dc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Y</w:t>
                      </w:r>
                    </w:p>
                  </w:txbxContent>
                </v:textbox>
              </v:rect>
              <v:rect id="Rectangle 6888" o:spid="_x0000_s15301" style="position:absolute;left:200;top:4257;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oXcEA&#10;AADeAAAADwAAAGRycy9kb3ducmV2LnhtbERP22oCMRB9L/QfwhT6VpMK1WVrlFIQVHxx9QOGzeyF&#10;JpMlSd31702h4NscznVWm8lZcaUQe88a3mcKBHHtTc+thst5+1aAiAnZoPVMGm4UYbN+flphafzI&#10;J7pWqRU5hGOJGrqUhlLKWHfkMM78QJy5xgeHKcPQShNwzOHOyrlSC+mw59zQ4UDfHdU/1a/TIM/V&#10;diwqG5Q/zJuj3e9ODXmtX1+mr08Qiab0EP+7dybPVx/FEv7eyT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TqF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889" o:spid="_x0000_s15302" style="position:absolute;left:200;top:4437;width:12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8L8QA&#10;AADeAAAADwAAAGRycy9kb3ducmV2LnhtbESPzWoDMQyE74W+g1Ght8ZuoGXZxgkhEEhLL9nkAcRa&#10;+0NtebHd7Pbtq0OhN4kZzXza7Jbg1Y1SHiNbeF4ZUMRtdCP3Fq6X41MFKhdkhz4yWfihDLvt/d0G&#10;axdnPtOtKb2SEM41WhhKmWqtcztQwLyKE7FoXUwBi6yp1y7hLOHB67UxrzrgyNIw4ESHgdqv5jtY&#10;0JfmOFeNTyZ+rLtP/346dxStfXxY9m+gCi3l3/x3fXKCb14q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PC/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C</w:t>
                      </w:r>
                    </w:p>
                  </w:txbxContent>
                </v:textbox>
              </v:rect>
              <v:rect id="Rectangle 6890" o:spid="_x0000_s15303" style="position:absolute;left:4084;top:3011;width:1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ZtMEA&#10;AADeAAAADwAAAGRycy9kb3ducmV2LnhtbERP22oCMRB9L/gPYQTfaqLQsq5GKYJgS19c/YBhM3uh&#10;yWRJUnf796ZQ6NscznV2h8lZcacQe88aVksFgrj2pudWw+16ei5AxIRs0HomDT8U4bCfPe2wNH7k&#10;C92r1IocwrFEDV1KQyllrDtyGJd+IM5c44PDlGFopQk45nBn5VqpV+mw59zQ4UDHjuqv6ttpkNfq&#10;NBaVDcp/rJtP+36+NOS1Xsynty2IRFP6F/+5zybPVy/FBn7fyT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mb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M</w:t>
                      </w:r>
                    </w:p>
                  </w:txbxContent>
                </v:textbox>
              </v:rect>
              <v:rect id="Rectangle 6891" o:spid="_x0000_s15304" style="position:absolute;left:4117;top:3190;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m9MUA&#10;AADeAAAADwAAAGRycy9kb3ducmV2LnhtbESPzWoDMQyE74W8g1Ggt8ZuoCXdxgklEEhLL9n0AcRa&#10;+0NtebGd7Pbtq0OhNwmNZubb7ufg1Y1SHiJbeFwZUMRNdAN3Fr4ux4cNqFyQHfrIZOGHMux3i7st&#10;Vi5OfKZbXTolJpwrtNCXMlZa56angHkVR2K5tTEFLLKmTruEk5gHr9fGPOuAA0tCjyMdemq+62uw&#10;oC/1cdrUPpn4sW4//fvp3FK09n45v72CKjSXf/Hf98lJffP0Ig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6b0xQAAAN4AAAAPAAAAAAAAAAAAAAAAAJgCAABkcnMv&#10;ZG93bnJldi54bWxQSwUGAAAAAAQABAD1AAAAigMAAAAA&#10;" filled="f" stroked="f">
                <v:textbox style="mso-fit-shape-to-text:t" inset="0,0,0,0">
                  <w:txbxContent>
                    <w:p w:rsidR="0035675D" w:rsidRDefault="0035675D" w:rsidP="008C1166">
                      <w:pPr>
                        <w:spacing w:before="0"/>
                      </w:pPr>
                      <w:r>
                        <w:rPr>
                          <w:color w:val="24282B"/>
                          <w:sz w:val="18"/>
                          <w:szCs w:val="18"/>
                        </w:rPr>
                        <w:t>P</w:t>
                      </w:r>
                    </w:p>
                  </w:txbxContent>
                </v:textbox>
              </v:rect>
              <v:rect id="Rectangle 6892" o:spid="_x0000_s15305" style="position:absolute;left:4117;top:3370;width:11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Db8EA&#10;AADeAAAADwAAAGRycy9kb3ducmV2LnhtbERP22oCMRB9F/oPYQp900TBolujlIKgxRdXP2DYzF5o&#10;MlmS6K5/3xSEvs3hXGezG50Vdwqx86xhPlMgiCtvOm40XC/76QpETMgGrWfS8KAIu+3LZIOF8QOf&#10;6V6mRuQQjgVqaFPqCylj1ZLDOPM9ceZqHxymDEMjTcAhhzsrF0q9S4cd54YWe/pqqfopb06DvJT7&#10;YVXaoPz3oj7Z4+Fck9f67XX8/ACRaEz/4qf7YPJ8tVzP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vA2/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E</w:t>
                      </w:r>
                    </w:p>
                  </w:txbxContent>
                </v:textbox>
              </v:rect>
              <v:rect id="Rectangle 6893" o:spid="_x0000_s15306" style="position:absolute;left:4106;top:3550;width:130;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GMEA&#10;AADeAAAADwAAAGRycy9kb3ducmV2LnhtbERP22oCMRB9F/oPYQp906QLFbs1SikIVnxx9QOGzeyF&#10;JpMlSd3t3zeC4NscznXW28lZcaUQe88aXhcKBHHtTc+thst5N1+BiAnZoPVMGv4ownbzNFtjafzI&#10;J7pWqRU5hGOJGrqUhlLKWHfkMC78QJy5xgeHKcPQShNwzOHOykKppXTYc27ocKCvjuqf6tdpkOdq&#10;N64qG5Q/FM3Rfu9PDXmtX56nzw8Qiab0EN/de5Pnq7f3Am7v5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9nR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w:t>
                      </w:r>
                    </w:p>
                  </w:txbxContent>
                </v:textbox>
              </v:rect>
              <v:rect id="Rectangle 6894" o:spid="_x0000_s15307" style="position:absolute;left:4117;top:3887;width:10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4g8IA&#10;AADeAAAADwAAAGRycy9kb3ducmV2LnhtbERP22oCMRB9L/QfwhT6VpNaFLsapRQEK7649gOGzewF&#10;k8mSpO7696Yg+DaHc53VZnRWXCjEzrOG94kCQVx503Gj4fe0fVuAiAnZoPVMGq4UYbN+flphYfzA&#10;R7qUqRE5hGOBGtqU+kLKWLXkME58T5y52geHKcPQSBNwyOHOyqlSc+mw49zQYk/fLVXn8s9pkKdy&#10;OyxKG5TfT+uD/dkda/Jav76MX0sQicb0EN/dO5Pnq9nnB/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TiD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S</w:t>
                      </w:r>
                    </w:p>
                  </w:txbxContent>
                </v:textbox>
              </v:rect>
            </v:group>
            <v:rect id="Rectangle 6896" o:spid="_x0000_s15308" style="position:absolute;left:26073;top:25819;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g98IA&#10;AADeAAAADwAAAGRycy9kb3ducmV2LnhtbERP22oCMRB9L/QfwhT6VpNKFbsapRQEK7649gOGzewF&#10;k8mSpO7696Yg+DaHc53VZnRWXCjEzrOG94kCQVx503Gj4fe0fVuAiAnZoPVMGq4UYbN+flphYfzA&#10;R7qUqRE5hGOBGtqU+kLKWLXkME58T5y52geHKcPQSBNwyOHOyqlSc+mw49zQYk/fLVXn8s9pkKdy&#10;OyxKG5TfT+uD/dkda/Jav76MX0sQicb0EN/dO5Pnq9nnB/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KD3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Y</w:t>
                    </w:r>
                  </w:p>
                </w:txbxContent>
              </v:textbox>
            </v:rect>
            <v:rect id="Rectangle 6897" o:spid="_x0000_s15309" style="position:absolute;left:26073;top:26962;width:82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bMEA&#10;AADeAAAADwAAAGRycy9kb3ducmV2LnhtbERP22oCMRB9L/gPYYS+1UTBYlejiCBo6YtrP2DYzF4w&#10;mSxJdNe/bwqFvs3hXGezG50VDwqx86xhPlMgiCtvOm40fF+PbysQMSEbtJ5Jw5Mi7LaTlw0Wxg98&#10;oUeZGpFDOBaooU2pL6SMVUsO48z3xJmrfXCYMgyNNAGHHO6sXCj1Lh12nBta7OnQUnUr706DvJbH&#10;YVXaoPznov6y59OlJq/163Tcr0EkGtO/+M99Mnm+Wn4s4fedfIP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UBW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w:t>
                    </w:r>
                  </w:p>
                </w:txbxContent>
              </v:textbox>
            </v:rect>
            <v:rect id="Rectangle 6898" o:spid="_x0000_s15310" style="position:absolute;left:26073;top:28105;width:76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bG8EA&#10;AADeAAAADwAAAGRycy9kb3ducmV2LnhtbERP22oCMRB9L/QfwhR8q4mColujSEHQ0hdXP2DYzF5o&#10;MlmS1F3/vhGEvs3hXGezG50VNwqx86xhNlUgiCtvOm40XC+H9xWImJANWs+k4U4RdtvXlw0Wxg98&#10;pluZGpFDOBaooU2pL6SMVUsO49T3xJmrfXCYMgyNNAGHHO6snCu1lA47zg0t9vTZUvVT/joN8lIe&#10;hlVpg/Jf8/rbno7nmrzWk7dx/wEi0Zj+xU/30eT5arFewu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Gmx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C</w:t>
                    </w:r>
                  </w:p>
                </w:txbxContent>
              </v:textbox>
            </v:rect>
            <v:rect id="Rectangle 6899" o:spid="_x0000_s15311" style="position:absolute;left:8128;top:30886;width:400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gMIA&#10;AADeAAAADwAAAGRycy9kb3ducmV2LnhtbERP22oCMRB9L/QfwhT6VpMKVbsapRQEK7649gOGzewF&#10;k8mSpO7696Yg+DaHc53VZnRWXCjEzrOG94kCQVx503Gj4fe0fVuAiAnZoPVMGq4UYbN+flphYfzA&#10;R7qUqRE5hGOBGtqU+kLKWLXkME58T5y52geHKcPQSBNwyOHOyqlSM+mw49zQYk/fLVXn8s9pkKdy&#10;OyxKG5TfT+uD/dkda/Jav76MX0sQicb0EN/dO5Pnq4/POf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j6A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203</w:t>
                    </w:r>
                    <w:r>
                      <w:rPr>
                        <w:rFonts w:hint="eastAsia"/>
                        <w:color w:val="24282B"/>
                        <w:sz w:val="18"/>
                        <w:szCs w:val="18"/>
                        <w:lang w:eastAsia="zh-CN"/>
                      </w:rPr>
                      <w:t>字节</w:t>
                    </w:r>
                  </w:p>
                </w:txbxContent>
              </v:textbox>
            </v:rect>
            <v:rect id="Rectangle 6900" o:spid="_x0000_s15312" style="position:absolute;left:355;top:30886;width:3150;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q8sUA&#10;AADeAAAADwAAAGRycy9kb3ducmV2LnhtbESPzWoDMQyE74W8g1Ggt8ZuoCXdxgklEEhLL9n0AcRa&#10;+0NtebGd7Pbtq0OhN4kZzXza7ufg1Y1SHiJbeFwZUMRNdAN3Fr4ux4cNqFyQHfrIZOGHMux3i7st&#10;Vi5OfKZbXTolIZwrtNCXMlZa56angHkVR2LR2pgCFllTp13CScKD12tjnnXAgaWhx5EOPTXf9TVY&#10;0Jf6OG1qn0z8WLef/v10bilae7+c315BFZrLv/nv+uQE3zy9CK+8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aryxQAAAN4AAAAPAAAAAAAAAAAAAAAAAJgCAABkcnMv&#10;ZG93bnJldi54bWxQSwUGAAAAAAQABAD1AAAAigMAAAAA&#10;" filled="f" stroked="f">
              <v:textbox style="mso-fit-shape-to-text:t" inset="0,0,0,0">
                <w:txbxContent>
                  <w:p w:rsidR="0035675D" w:rsidRDefault="0035675D" w:rsidP="008C1166">
                    <w:pPr>
                      <w:spacing w:before="0"/>
                      <w:rPr>
                        <w:lang w:eastAsia="zh-CN"/>
                      </w:rPr>
                    </w:pPr>
                    <w:r>
                      <w:rPr>
                        <w:color w:val="24282B"/>
                        <w:sz w:val="18"/>
                        <w:szCs w:val="18"/>
                      </w:rPr>
                      <w:t xml:space="preserve">1 </w:t>
                    </w:r>
                    <w:bookmarkStart w:id="326" w:name="OLE_LINK55"/>
                    <w:bookmarkStart w:id="327" w:name="OLE_LINK54"/>
                    <w:r>
                      <w:rPr>
                        <w:rFonts w:hint="eastAsia"/>
                        <w:color w:val="24282B"/>
                        <w:sz w:val="18"/>
                        <w:szCs w:val="18"/>
                        <w:lang w:eastAsia="zh-CN"/>
                      </w:rPr>
                      <w:t>字节</w:t>
                    </w:r>
                    <w:bookmarkEnd w:id="326"/>
                    <w:bookmarkEnd w:id="327"/>
                  </w:p>
                </w:txbxContent>
              </v:textbox>
            </v:rect>
            <v:rect id="Rectangle 6901" o:spid="_x0000_s15313" style="position:absolute;left:32924;top:30886;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PacEA&#10;AADeAAAADwAAAGRycy9kb3ducmV2LnhtbERP22oCMRB9F/oPYQp906SCRVejlIKgxRdXP2DYzF5o&#10;MlmS6K5/3xSEvs3hXGezG50Vdwqx86zhfaZAEFfedNxouF720yWImJANWs+k4UERdtuXyQYL4wc+&#10;071MjcghHAvU0KbUF1LGqiWHceZ74szVPjhMGYZGmoBDDndWzpX6kA47zg0t9vTVUvVT3pwGeSn3&#10;w7K0QfnveX2yx8O5Jq/12+v4uQaRaEz/4qf7YPJ8tVit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ZD2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r>
                      <w:rPr>
                        <w:rFonts w:hint="eastAsia"/>
                        <w:color w:val="24282B"/>
                        <w:sz w:val="18"/>
                        <w:szCs w:val="18"/>
                        <w:lang w:eastAsia="zh-CN"/>
                      </w:rPr>
                      <w:t>字节</w:t>
                    </w:r>
                  </w:p>
                </w:txbxContent>
              </v:textbox>
            </v:rect>
            <v:rect id="Rectangle 6902" o:spid="_x0000_s15314" style="position:absolute;left:25152;top:30886;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SD8QA&#10;AADeAAAADwAAAGRycy9kb3ducmV2LnhtbESPzWoDMQyE74W+g1Ght8ZuDiFs4oRQCCSll2z6AGKt&#10;/SG2vNhOdvv21aHQm4RGM/Nt93Pw6kEpD5EtvC8MKOImuoE7C9/X49saVC7IDn1ksvBDGfa756ct&#10;Vi5OfKFHXTolJpwrtNCXMlZa56angHkRR2K5tTEFLLKmTruEk5gHr5fGrHTAgSWhx5E+empu9T1Y&#10;0Nf6OK1rn0z8XLZf/ny6tBStfX2ZDxtQhebyL/77Pjmpb1ZGAARHZ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Ug/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w:t>
                    </w:r>
                    <w:r>
                      <w:rPr>
                        <w:rFonts w:hint="eastAsia"/>
                        <w:color w:val="24282B"/>
                        <w:sz w:val="18"/>
                        <w:szCs w:val="18"/>
                        <w:lang w:eastAsia="zh-CN"/>
                      </w:rPr>
                      <w:t>字节</w:t>
                    </w:r>
                  </w:p>
                </w:txbxContent>
              </v:textbox>
            </v:rect>
            <v:rect id="Rectangle 6903" o:spid="_x0000_s15315" style="position:absolute;left:6572;top:33807;width:343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3lMAA&#10;AADeAAAADwAAAGRycy9kb3ducmV2LnhtbERPzWoCMRC+C32HMAVvmuhBZDVKKQgqXlx9gGEz+0OT&#10;yZKk7vr2plDwNh/f72z3o7PiQSF2njUs5goEceVNx42G++0wW4OICdmg9UwanhRhv/uYbLEwfuAr&#10;PcrUiBzCsUANbUp9IWWsWnIY574nzlztg8OUYWikCTjkcGflUqmVdNhxbmixp++Wqp/y12mQt/Iw&#10;rEsblD8v64s9Ha81ea2nn+PXBkSiMb3F/+6jyfPVSi3g7518g9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D3lM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8"/>
                        <w:szCs w:val="18"/>
                        <w:lang w:val="en-GB" w:eastAsia="zh-CN"/>
                      </w:rPr>
                      <w:t>初始帧</w:t>
                    </w:r>
                  </w:p>
                </w:txbxContent>
              </v:textbox>
            </v:rect>
            <v:rect id="Rectangle 6904" o:spid="_x0000_s15316" style="position:absolute;left:30664;top:33807;width:343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p48AA&#10;AADeAAAADwAAAGRycy9kb3ducmV2LnhtbERPzWoCMRC+C32HMAVvmnQPIqtRRBC0eHHtAwyb2R9M&#10;JkuSuuvbN4VCb/Px/c52PzkrnhRi71nDx1KBIK696bnV8HU/LdYgYkI2aD2ThhdF2O/eZlssjR/5&#10;Rs8qtSKHcCxRQ5fSUEoZ644cxqUfiDPX+OAwZRhaaQKOOdxZWSi1kg57zg0dDnTsqH5U306DvFen&#10;cV3ZoPxn0Vzt5XxryGs9f58OGxCJpvQv/nOfTZ6vVqqA33fyD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p48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8"/>
                        <w:szCs w:val="18"/>
                        <w:lang w:val="en-GB" w:eastAsia="zh-CN"/>
                      </w:rPr>
                      <w:t>交错帧</w:t>
                    </w:r>
                  </w:p>
                </w:txbxContent>
              </v:textbox>
            </v:rect>
            <v:rect id="Rectangle 6905" o:spid="_x0000_s15317" style="position:absolute;left:3035;top:18402;width:225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MeMAA&#10;AADeAAAADwAAAGRycy9kb3ducmV2LnhtbERP22oCMRB9F/oPYYS+aaIFka1RRBCs9MXVDxg2sxea&#10;TJYkdbd/bwqCb3M419nsRmfFnULsPGtYzBUI4sqbjhsNt+txtgYRE7JB65k0/FGE3fZtssHC+IEv&#10;dC9TI3IIxwI1tCn1hZSxaslhnPueOHO1Dw5ThqGRJuCQw52VS6VW0mHHuaHFng4tVT/lr9Mgr+Vx&#10;WJc2KH9e1t/263SpyWv9Ph33nyASjeklfrpPJs9XK/UB/+/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7Me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A1,1</w:t>
                    </w:r>
                  </w:p>
                </w:txbxContent>
              </v:textbox>
            </v:rect>
            <v:rect id="Rectangle 6906" o:spid="_x0000_s15318" style="position:absolute;left:5867;top:18402;width:225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UDMAA&#10;AADeAAAADwAAAGRycy9kb3ducmV2LnhtbERP22oCMRB9F/oPYYS+aaIUka1RRBCs9MXVDxg2sxea&#10;TJYkdbd/bwqCb3M419nsRmfFnULsPGtYzBUI4sqbjhsNt+txtgYRE7JB65k0/FGE3fZtssHC+IEv&#10;dC9TI3IIxwI1tCn1hZSxaslhnPueOHO1Dw5ThqGRJuCQw52VS6VW0mHHuaHFng4tVT/lr9Mgr+Vx&#10;WJc2KH9e1t/263SpyWv9Ph33nyASjeklfrpPJs9XK/UB/+/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dUD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A1,2</w:t>
                    </w:r>
                  </w:p>
                </w:txbxContent>
              </v:textbox>
            </v:rect>
            <v:rect id="Rectangle 6907" o:spid="_x0000_s15319" style="position:absolute;left:8693;top:18402;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xl8AA&#10;AADeAAAADwAAAGRycy9kb3ducmV2LnhtbERP22oCMRB9F/oPYYS+aaJQka1RRBCs9MXVDxg2sxea&#10;TJYkdbd/bwqCb3M419nsRmfFnULsPGtYzBUI4sqbjhsNt+txtgYRE7JB65k0/FGE3fZtssHC+IEv&#10;dC9TI3IIxwI1tCn1hZSxaslhnPueOHO1Dw5ThqGRJuCQw52VS6VW0mHHuaHFng4tVT/lr9Mgr+Vx&#10;WJc2KH9e1t/263SpyWv9Ph33nyASjeklfrpPJs9XK/UB/+/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vxl8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A1,3</w:t>
                    </w:r>
                  </w:p>
                </w:txbxContent>
              </v:textbox>
            </v:rect>
            <v:rect id="Rectangle 6908" o:spid="_x0000_s15320" style="position:absolute;left:15335;top:18402;width:339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v4MAA&#10;AADeAAAADwAAAGRycy9kb3ducmV2LnhtbERPzWoCMRC+C32HMAVvmtTDIqtRRBC0eHHtAwyb2R9M&#10;JkuSuuvbN4VCb/Px/c52PzkrnhRi71nDx1KBIK696bnV8HU/LdYgYkI2aD2ThhdF2O/eZlssjR/5&#10;Rs8qtSKHcCxRQ5fSUEoZ644cxqUfiDPX+OAwZRhaaQKOOdxZuVKqkA57zg0dDnTsqH5U306DvFen&#10;cV3ZoPznqrnay/nWkNd6/j4dNiASTelf/Oc+mzxfFaqA33fyD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lv4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A1,203</w:t>
                    </w:r>
                  </w:p>
                </w:txbxContent>
              </v:textbox>
            </v:rect>
            <v:rect id="Rectangle 6909" o:spid="_x0000_s15321" style="position:absolute;left:3035;top:24822;width:21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Ke8AA&#10;AADeAAAADwAAAGRycy9kb3ducmV2LnhtbERPzWoCMRC+C32HMEJvmuhBZWsUEQQrvbj6AMNm9ocm&#10;kyVJ3e3bm0LB23x8v7Pdj86KB4XYedawmCsQxJU3HTca7rfTbAMiJmSD1jNp+KUI+93bZIuF8QNf&#10;6VGmRuQQjgVqaFPqCylj1ZLDOPc9ceZqHxymDEMjTcAhhzsrl0qtpMOOc0OLPR1bqr7LH6dB3srT&#10;sCltUP6yrL/s5/lak9f6fToePkAkGtNL/O8+mzxfrdQa/t7JN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XKe8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B1,1</w:t>
                    </w:r>
                  </w:p>
                </w:txbxContent>
              </v:textbox>
            </v:rect>
            <v:rect id="Rectangle 6910" o:spid="_x0000_s15322" style="position:absolute;left:5867;top:24822;width:21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eCcQA&#10;AADeAAAADwAAAGRycy9kb3ducmV2LnhtbESPzWoDMQyE74W+g1Ght8ZuDiFs4oRQCCSll2z6AGKt&#10;/SG2vNhOdvv21aHQm8SMZj5t93Pw6kEpD5EtvC8MKOImuoE7C9/X49saVC7IDn1ksvBDGfa756ct&#10;Vi5OfKFHXTolIZwrtNCXMlZa56angHkRR2LR2pgCFllTp13CScKD10tjVjrgwNLQ40gfPTW3+h4s&#10;6Gt9nNa1TyZ+Ltsvfz5dWorWvr7Mhw2oQnP5N/9dn5zgm5URXnlHZ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Xg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B1,2</w:t>
                    </w:r>
                  </w:p>
                </w:txbxContent>
              </v:textbox>
            </v:rect>
            <v:rect id="Rectangle 6911" o:spid="_x0000_s15323" style="position:absolute;left:8693;top:24822;width:21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7ksAA&#10;AADeAAAADwAAAGRycy9kb3ducmV2LnhtbERPzWoCMRC+F/oOYYTeaqIH0a1RRBBUenH1AYbN7A9N&#10;JkuSuuvbm0LB23x8v7Pejs6KO4XYedYwmyoQxJU3HTcabtfD5xJETMgGrWfS8KAI28372xoL4we+&#10;0L1MjcghHAvU0KbUF1LGqiWHcep74szVPjhMGYZGmoBDDndWzpVaSIcd54YWe9q3VP2Uv06DvJaH&#10;YVnaoPx5Xn/b0/FSk9f6YzLuvkAkGtNL/O8+mjxfLdQK/t7JN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b7ks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B1,3</w:t>
                    </w:r>
                  </w:p>
                </w:txbxContent>
              </v:textbox>
            </v:rect>
            <v:rect id="Rectangle 6912" o:spid="_x0000_s15324" style="position:absolute;left:15335;top:24822;width:33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E0sQA&#10;AADeAAAADwAAAGRycy9kb3ducmV2LnhtbESPzWoDMQyE74W+g1Ght8ZODiFs44RSCCQll2z6AGKt&#10;/aG2vNhOdvv20aHQm4RGM/Nt93Pw6k4pD5EtLBcGFHET3cCdhe/r4W0DKhdkhz4yWfilDPvd89MW&#10;KxcnvtC9Lp0SE84VWuhLGSutc9NTwLyII7Hc2pgCFllTp13CScyD1ytj1jrgwJLQ40ifPTU/9S1Y&#10;0Nf6MG1qn0z8WrVnfzpeWorWvr7MH++gCs3lX/z3fXRS36yXAiA4MoP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xN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B1,203</w:t>
                    </w:r>
                  </w:p>
                </w:txbxContent>
              </v:textbox>
            </v:rect>
            <v:rect id="Rectangle 6913" o:spid="_x0000_s15325" style="position:absolute;left:4521;top:16332;width:225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hScEA&#10;AADeAAAADwAAAGRycy9kb3ducmV2LnhtbERPzWoCMRC+C75DmEJvmqwHkdUopSCo9OLaBxg2sz80&#10;mSxJdNe3N4VCb/Px/c7uMDkrHhRi71lDsVQgiGtvem41fN+Oiw2ImJANWs+k4UkRDvv5bIel8SNf&#10;6VGlVuQQjiVq6FIaSilj3ZHDuPQDceYaHxymDEMrTcAxhzsrV0qtpcOec0OHA312VP9Ud6dB3qrj&#10;uKlsUP6yar7s+XRtyGv9/jZ9bEEkmtK/+M99Mnm+WhcF/L6Tb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YU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A2,1</w:t>
                    </w:r>
                  </w:p>
                </w:txbxContent>
              </v:textbox>
            </v:rect>
            <v:rect id="Rectangle 6914" o:spid="_x0000_s15326" style="position:absolute;left:7347;top:16332;width:225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PsEA&#10;AADeAAAADwAAAGRycy9kb3ducmV2LnhtbERPzWoCMRC+C32HMIXeNHEPIqtRpCCo9OLaBxg2sz+Y&#10;TJYkdde3N4VCb/Px/c52PzkrHhRi71nDcqFAENfe9Nxq+L4d52sQMSEbtJ5Jw5Mi7Hdvsy2Wxo98&#10;pUeVWpFDOJaooUtpKKWMdUcO48IPxJlrfHCYMgytNAHHHO6sLJRaSYc954YOB/rsqL5XP06DvFXH&#10;cV3ZoPylaL7s+XRtyGv98T4dNiASTelf/Oc+mTxfrZYF/L6Tb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L/z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A2,2</w:t>
                    </w:r>
                  </w:p>
                </w:txbxContent>
              </v:textbox>
            </v:rect>
            <v:rect id="Rectangle 6915" o:spid="_x0000_s15327" style="position:absolute;left:10173;top:16332;width:225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apcEA&#10;AADeAAAADwAAAGRycy9kb3ducmV2LnhtbERP22oCMRB9L/QfwhT61k20ILIapRQElb64+gHDZvZC&#10;k8mSpO7696Yg+DaHc531dnJWXCnE3rOGWaFAENfe9NxquJx3H0sQMSEbtJ5Jw40ibDevL2ssjR/5&#10;RNcqtSKHcCxRQ5fSUEoZ644cxsIPxJlrfHCYMgytNAHHHO6snCu1kA57zg0dDvTdUf1b/TkN8lzt&#10;xmVlg/LHefNjD/tTQ17r97fpawUi0ZSe4od7b/J8tZh9wv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Wq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A2,3</w:t>
                    </w:r>
                  </w:p>
                </w:txbxContent>
              </v:textbox>
            </v:rect>
            <v:rect id="Rectangle 6916" o:spid="_x0000_s15328" style="position:absolute;left:16815;top:16332;width:33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C0cEA&#10;AADeAAAADwAAAGRycy9kb3ducmV2LnhtbERP22oCMRB9L/QfwhT61k2UIrIapRQElb64+gHDZvZC&#10;k8mSpO7696Yg+DaHc531dnJWXCnE3rOGWaFAENfe9NxquJx3H0sQMSEbtJ5Jw40ibDevL2ssjR/5&#10;RNcqtSKHcCxRQ5fSUEoZ644cxsIPxJlrfHCYMgytNAHHHO6snCu1kA57zg0dDvTdUf1b/TkN8lzt&#10;xmVlg/LHefNjD/tTQ17r97fpawUi0ZSe4od7b/J8tZh9wv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uwt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A2,203</w:t>
                    </w:r>
                  </w:p>
                </w:txbxContent>
              </v:textbox>
            </v:rect>
            <v:rect id="Rectangle 6917" o:spid="_x0000_s15329" style="position:absolute;left:5937;top:14198;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nSsEA&#10;AADeAAAADwAAAGRycy9kb3ducmV2LnhtbERP22oCMRB9L/QfwhT61k0UKrIapRQElb64+gHDZvZC&#10;k8mSpO7696Yg+DaHc531dnJWXCnE3rOGWaFAENfe9NxquJx3H0sQMSEbtJ5Jw40ibDevL2ssjR/5&#10;RNcqtSKHcCxRQ5fSUEoZ644cxsIPxJlrfHCYMgytNAHHHO6snCu1kA57zg0dDvTdUf1b/TkN8lzt&#10;xmVlg/LHefNjD/tTQ17r97fpawUi0ZSe4od7b/J8tZh9wv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iZ0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A3,1</w:t>
                    </w:r>
                  </w:p>
                </w:txbxContent>
              </v:textbox>
            </v:rect>
            <v:rect id="Rectangle 6918" o:spid="_x0000_s15330" style="position:absolute;left:8763;top:14198;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5PcEA&#10;AADeAAAADwAAAGRycy9kb3ducmV2LnhtbERPS2rDMBDdF3oHMYXsGilZmOBECaVgcEs2cXqAwRp/&#10;qDQykhq7t68Cge7m8b5zOC3OihuFOHrWsFkrEMStNyP3Gr6u1esOREzIBq1n0vBLEU7H56cDlsbP&#10;fKFbk3qRQziWqGFIaSqljO1ADuPaT8SZ63xwmDIMvTQB5xzurNwqVUiHI+eGASd6H6j9bn6cBnlt&#10;qnnX2KD857Y724/60pHXevWyvO1BJFrSv/jhrk2er4pNAfd38g3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w+T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A3,2</w:t>
                    </w:r>
                  </w:p>
                </w:txbxContent>
              </v:textbox>
            </v:rect>
            <v:rect id="Rectangle 6919" o:spid="_x0000_s15331" style="position:absolute;left:11519;top:14198;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cpsEA&#10;AADeAAAADwAAAGRycy9kb3ducmV2LnhtbERPzWoCMRC+F/oOYQq9dRM9qKxGKQVBpRdXH2DYzP7Q&#10;ZLIkqbu+vSkUvM3H9zub3eSsuFGIvWcNs0KBIK696bnVcL3sP1YgYkI2aD2ThjtF2G1fXzZYGj/y&#10;mW5VakUO4Viihi6loZQy1h05jIUfiDPX+OAwZRhaaQKOOdxZOVdqIR32nBs6HOiro/qn+nUa5KXa&#10;j6vKBuVP8+bbHg/nhrzW72/T5xpEoik9xf/ug8nz1WK2hL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8XK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A3,3</w:t>
                    </w:r>
                  </w:p>
                </w:txbxContent>
              </v:textbox>
            </v:rect>
            <v:rect id="Rectangle 6920" o:spid="_x0000_s15332" style="position:absolute;left:18161;top:14198;width:339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I1MQA&#10;AADeAAAADwAAAGRycy9kb3ducmV2LnhtbESPzWoDMQyE74W+g1Ght8ZODiFs44RSCCQll2z6AGKt&#10;/aG2vNhOdvv20aHQm8SMZj5t93Pw6k4pD5EtLBcGFHET3cCdhe/r4W0DKhdkhz4yWfilDPvd89MW&#10;KxcnvtC9Lp2SEM4VWuhLGSutc9NTwLyII7FobUwBi6yp0y7hJOHB65Uxax1wYGnocaTPnpqf+hYs&#10;6Gt9mDa1TyZ+rdqzPx0vLUVrX1/mj3dQhebyb/67PjrBN+ul8Mo7MoP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yN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A3,203</w:t>
                    </w:r>
                  </w:p>
                </w:txbxContent>
              </v:textbox>
            </v:rect>
            <v:rect id="Rectangle 6921" o:spid="_x0000_s15333" style="position:absolute;left:8763;top:9842;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tT8EA&#10;AADeAAAADwAAAGRycy9kb3ducmV2LnhtbERPzWoCMRC+C32HMIXe3EQPoqtRSkGw0ourDzBsZn9o&#10;MlmS1N2+vSkUvM3H9zu7w+SsuFOIvWcNi0KBIK696bnVcLse52sQMSEbtJ5Jwy9FOOxfZjssjR/5&#10;QvcqtSKHcCxRQ5fSUEoZ644cxsIPxJlrfHCYMgytNAHHHO6sXCq1kg57zg0dDvTRUf1d/TgN8lod&#10;x3Vlg/LnZfNlP0+XhrzWb6/T+xZEoik9xf/uk8nz1Wqxgb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vbU/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A7,1</w:t>
                    </w:r>
                  </w:p>
                </w:txbxContent>
              </v:textbox>
            </v:rect>
            <v:rect id="Rectangle 6922" o:spid="_x0000_s15334" style="position:absolute;left:11589;top:9842;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Ob8QA&#10;AADeAAAADwAAAGRycy9kb3ducmV2LnhtbESPzWoDMQyE74W+g1Ght8buHkLYxAmlEEhLLtn0AcRa&#10;+0NtebHd7Pbto0OhNwmNZubbHZbg1Y1SHiNbeF0ZUMRtdCP3Fr6ux5cNqFyQHfrIZOGXMhz2jw87&#10;rF2c+UK3pvRKTDjXaGEoZaq1zu1AAfMqTsRy62IKWGRNvXYJZzEPXlfGrHXAkSVhwIneB2q/m59g&#10;QV+b47xpfDLxs+rO/uN06Sha+/y0vG1BFVrKv/jv++SkvllXAiA4MoP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5Dm/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A7,2</w:t>
                    </w:r>
                  </w:p>
                </w:txbxContent>
              </v:textbox>
            </v:rect>
            <v:rect id="Rectangle 6923" o:spid="_x0000_s15335" style="position:absolute;left:14414;top:9842;width:225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r9MEA&#10;AADeAAAADwAAAGRycy9kb3ducmV2LnhtbERPzWoCMRC+C32HMIXeNHEPIqtRpCCo9OLaBxg2sz+Y&#10;TJYkdde3N4VCb/Px/c52PzkrHhRi71nDcqFAENfe9Nxq+L4d52sQMSEbtJ5Jw5Mi7Hdvsy2Wxo98&#10;pUeVWpFDOJaooUtpKKWMdUcO48IPxJlrfHCYMgytNAHHHO6sLJRaSYc954YOB/rsqL5XP06DvFXH&#10;cV3ZoPylaL7s+XRtyGv98T4dNiASTelf/Oc+mTxfrYol/L6Tb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1q/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A7,3</w:t>
                    </w:r>
                  </w:p>
                </w:txbxContent>
              </v:textbox>
            </v:rect>
            <v:rect id="Rectangle 6924" o:spid="_x0000_s15336" style="position:absolute;left:21056;top:9842;width:339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g8EA&#10;AADeAAAADwAAAGRycy9kb3ducmV2LnhtbERPS2rDMBDdF3oHMYXuaqlehOBGCSEQcEs3cXKAwRp/&#10;qDQykmq7t68Khezm8b6zO6zOiplCHD1reC0UCOLWm5F7Dbfr+WULIiZkg9YzafihCIf948MOK+MX&#10;vtDcpF7kEI4VahhSmiopYzuQw1j4iThznQ8OU4ahlybgksOdlaVSG+lw5Nww4ESngdqv5ttpkNfm&#10;vGwbG5T/KLtP+15fOvJaPz+txzcQidZ0F/+7a5Pnq01Zwt87+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NY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A7,203</w:t>
                    </w:r>
                  </w:p>
                </w:txbxContent>
              </v:textbox>
            </v:rect>
            <v:rect id="Rectangle 6925" o:spid="_x0000_s15337" style="position:absolute;left:10173;top:7779;width:225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QGMEA&#10;AADeAAAADwAAAGRycy9kb3ducmV2LnhtbERP22oCMRB9F/oPYQp906RbENkapRQELb64+gHDZvZC&#10;k8mSpO76940g+DaHc531dnJWXCnE3rOG94UCQVx703Or4XLezVcgYkI2aD2ThhtF2G5eZmssjR/5&#10;RNcqtSKHcCxRQ5fSUEoZ644cxoUfiDPX+OAwZRhaaQKOOdxZWSi1lA57zg0dDvTdUf1b/TkN8lzt&#10;xlVlg/I/RXO0h/2pIa/12+v09Qki0ZSe4od7b/J8tSw+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rkB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A8,1</w:t>
                    </w:r>
                  </w:p>
                </w:txbxContent>
              </v:textbox>
            </v:rect>
            <v:rect id="Rectangle 6926" o:spid="_x0000_s15338" style="position:absolute;left:12998;top:7779;width:225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IbMEA&#10;AADeAAAADwAAAGRycy9kb3ducmV2LnhtbERP22oCMRB9F/oPYQp906RLEdkapRQELb64+gHDZvZC&#10;k8mSpO76940g+DaHc531dnJWXCnE3rOG94UCQVx703Or4XLezVcgYkI2aD2ThhtF2G5eZmssjR/5&#10;RNcqtSKHcCxRQ5fSUEoZ644cxoUfiDPX+OAwZRhaaQKOOdxZWSi1lA57zg0dDvTdUf1b/TkN8lzt&#10;xlVlg/I/RXO0h/2pIa/12+v09Qki0ZSe4od7b/J8tSw+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CCG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A8,2</w:t>
                    </w:r>
                  </w:p>
                </w:txbxContent>
              </v:textbox>
            </v:rect>
            <v:rect id="Rectangle 6927" o:spid="_x0000_s15339" style="position:absolute;left:15754;top:7779;width:225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t98EA&#10;AADeAAAADwAAAGRycy9kb3ducmV2LnhtbERP22oCMRB9F/oPYQp906QLFdkapRQELb64+gHDZvZC&#10;k8mSpO76940g+DaHc531dnJWXCnE3rOG94UCQVx703Or4XLezVcgYkI2aD2ThhtF2G5eZmssjR/5&#10;RNcqtSKHcCxRQ5fSUEoZ644cxoUfiDPX+OAwZRhaaQKOOdxZWSi1lA57zg0dDvTdUf1b/TkN8lzt&#10;xlVlg/I/RXO0h/2pIa/12+v09Qki0ZSe4od7b/J8tSw+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Orf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A8,3</w:t>
                    </w:r>
                  </w:p>
                </w:txbxContent>
              </v:textbox>
            </v:rect>
            <v:rect id="Rectangle 6928" o:spid="_x0000_s15340" style="position:absolute;left:22396;top:7779;width:339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gMEA&#10;AADeAAAADwAAAGRycy9kb3ducmV2LnhtbERPzWoCMRC+F/oOYQRvNXEPi2yNIoJgixfXPsCwmf2h&#10;yWRJUnf79o0g9DYf3+9s97Oz4k4hDp41rFcKBHHjzcCdhq/b6W0DIiZkg9YzafilCPvd68sWK+Mn&#10;vtK9Tp3IIRwr1NCnNFZSxqYnh3HlR+LMtT44TBmGTpqAUw53VhZKldLhwLmhx5GOPTXf9Y/TIG/1&#10;adrUNij/WbQX+3G+tuS1Xi7mwzuIRHP6Fz/dZ5Pnq7Io4fFOvkH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cM4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A8,203</w:t>
                    </w:r>
                  </w:p>
                </w:txbxContent>
              </v:textbox>
            </v:rect>
            <v:rect id="Rectangle 6929" o:spid="_x0000_s15341" style="position:absolute;left:26498;top:1257;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WG8EA&#10;AADeAAAADwAAAGRycy9kb3ducmV2LnhtbERPzWoCMRC+C32HMIXeNOkeVLZGKQVBixdXH2DYzP7Q&#10;ZLIkqbu+fVMQvM3H9zub3eSsuFGIvWcN7wsFgrj2pudWw/Wyn69BxIRs0HomDXeKsNu+zDZYGj/y&#10;mW5VakUO4Viihi6loZQy1h05jAs/EGeu8cFhyjC00gQcc7izslBqKR32nBs6HOiro/qn+nUa5KXa&#10;j+vKBuW/i+Zkj4dzQ17rt9fp8wNEoik9xQ/3weT5alms4P+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Qlhv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交错矩阵</w:t>
                    </w:r>
                  </w:p>
                </w:txbxContent>
              </v:textbox>
            </v:rect>
            <v:rect id="Rectangle 6931" o:spid="_x0000_s15342" style="position:absolute;left:27908;top:18402;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CacQA&#10;AADeAAAADwAAAGRycy9kb3ducmV2LnhtbESPzWoDMQyE74W+g1Ght8buHkLYxAmlEEhLLtn0AcRa&#10;+0NtebHd7Pbto0OhN4kZzXzaHZbg1Y1SHiNbeF0ZUMRtdCP3Fr6ux5cNqFyQHfrIZOGXMhz2jw87&#10;rF2c+UK3pvRKQjjXaGEoZaq1zu1AAfMqTsSidTEFLLKmXruEs4QHrytj1jrgyNIw4ETvA7XfzU+w&#10;oK/Ncd40Ppn4WXVn/3G6dBStfX5a3ragCi3l3/x3fXKCb9aV8Mo7MoP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Am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A1,1</w:t>
                    </w:r>
                  </w:p>
                </w:txbxContent>
              </v:textbox>
            </v:rect>
            <v:rect id="Rectangle 6932" o:spid="_x0000_s15343" style="position:absolute;left:30734;top:18402;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n8sEA&#10;AADeAAAADwAAAGRycy9kb3ducmV2LnhtbERPzWoCMRC+C32HMIXeNOkeRLdGKQVBixdXH2DYzP7Q&#10;ZLIkqbu+fVMQvM3H9zub3eSsuFGIvWcN7wsFgrj2pudWw/Wyn69AxIRs0HomDXeKsNu+zDZYGj/y&#10;mW5VakUO4Viihi6loZQy1h05jAs/EGeu8cFhyjC00gQcc7izslBqKR32nBs6HOiro/qn+nUa5KXa&#10;j6vKBuW/i+Zkj4dzQ17rt9fp8wNEoik9xQ/3weT5alms4f+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Dp/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A2,1</w:t>
                    </w:r>
                  </w:p>
                </w:txbxContent>
              </v:textbox>
            </v:rect>
            <v:rect id="Rectangle 6933" o:spid="_x0000_s15344" style="position:absolute;left:33566;top:18402;width:225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YssQA&#10;AADeAAAADwAAAGRycy9kb3ducmV2LnhtbESPzWoDMQyE74W+g1Ght8ZOCiFs44QSCCSll2z6AGKt&#10;/aG2vNhOdvv21aHQm4RGM/Nt93Pw6k4pD5EtLBcGFHET3cCdha/r8WUDKhdkhz4yWfihDPvd48MW&#10;KxcnvtC9Lp0SE84VWuhLGSutc9NTwLyII7Hc2pgCFllTp13CScyD1ytj1jrgwJLQ40iHnprv+hYs&#10;6Gt9nDa1TyZ+rNpPfz5dWorWPj/N72+gCs3lX/z3fXJS36xf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mL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A3,1</w:t>
                    </w:r>
                  </w:p>
                </w:txbxContent>
              </v:textbox>
            </v:rect>
            <v:rect id="Rectangle 6934" o:spid="_x0000_s15345" style="position:absolute;left:27908;top:24822;width:21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9KcEA&#10;AADeAAAADwAAAGRycy9kb3ducmV2LnhtbERP22oCMRB9L/QfwhT61k20ILIapRQElb64+gHDZvZC&#10;k8mSpO7696Yg+DaHc531dnJWXCnE3rOGWaFAENfe9NxquJx3H0sQMSEbtJ5Jw40ibDevL2ssjR/5&#10;RNcqtSKHcCxRQ5fSUEoZ644cxsIPxJlrfHCYMgytNAHHHO6snCu1kA57zg0dDvTdUf1b/TkN8lzt&#10;xmVlg/LHefNjD/tTQ17r97fpawUi0ZSe4od7b/J8tfic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PS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B1,1</w:t>
                    </w:r>
                  </w:p>
                </w:txbxContent>
              </v:textbox>
            </v:rect>
            <v:rect id="Rectangle 6935" o:spid="_x0000_s15346" style="position:absolute;left:30734;top:24822;width:21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jXsEA&#10;AADeAAAADwAAAGRycy9kb3ducmV2LnhtbERP22oCMRB9F/oPYQp906RbENkapRQELb64+gHDZvZC&#10;k8mSpO76940g+DaHc531dnJWXCnE3rOG94UCQVx703Or4XLezVcgYkI2aD2ThhtF2G5eZmssjR/5&#10;RNcqtSKHcCxRQ5fSUEoZ644cxoUfiDPX+OAwZRhaaQKOOdxZWSi1lA57zg0dDvTdUf1b/TkN8lzt&#10;xlVlg/I/RXO0h/2pIa/12+v09Qki0ZSe4od7b/J8tfw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o1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B2,1</w:t>
                    </w:r>
                  </w:p>
                </w:txbxContent>
              </v:textbox>
            </v:rect>
            <v:rect id="Rectangle 6936" o:spid="_x0000_s15347" style="position:absolute;left:33566;top:24822;width:21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GxcEA&#10;AADeAAAADwAAAGRycy9kb3ducmV2LnhtbERP22oCMRB9F/oPYQq+aVIFkdUopSBY8cXVDxg2sxea&#10;TJYkdde/N0Khb3M419nuR2fFnULsPGv4mCsQxJU3HTcabtfDbA0iJmSD1jNpeFCE/e5tssXC+IEv&#10;dC9TI3IIxwI1tCn1hZSxaslhnPueOHO1Dw5ThqGRJuCQw52VC6VW0mHHuaHFnr5aqn7KX6dBXsvD&#10;sC5tUP60qM/2+3ipyWs9fR8/NyASjelf/Oc+mjxfrZZL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Bs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B3,1</w:t>
                    </w:r>
                  </w:p>
                </w:txbxContent>
              </v:textbox>
            </v:rect>
            <v:rect id="Rectangle 6937" o:spid="_x0000_s15348" style="position:absolute;left:40487;top:1840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escEA&#10;AADeAAAADwAAAGRycy9kb3ducmV2LnhtbERP22oCMRB9F/oPYQp906RaRF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bnr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A3,26</w:t>
                    </w:r>
                  </w:p>
                </w:txbxContent>
              </v:textbox>
            </v:rect>
            <v:rect id="Rectangle 6938" o:spid="_x0000_s15349" style="position:absolute;left:40487;top:24822;width:276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7KsEA&#10;AADeAAAADwAAAGRycy9kb3ducmV2LnhtbERP22oCMRB9F/oPYQp906RKRV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XOy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B3,26</w:t>
                    </w:r>
                  </w:p>
                </w:txbxContent>
              </v:textbox>
            </v:rect>
            <v:rect id="Rectangle 6939" o:spid="_x0000_s15350" style="position:absolute;left:29115;top:16262;width:282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lXcEA&#10;AADeAAAADwAAAGRycy9kb3ducmV2LnhtbERP22oCMRB9F/oPYQp906QWFtkapRQELb64+gHDZvZC&#10;k8mSpO76940g+DaHc531dnJWXCnE3rOG94UCQVx703Or4XLezVcgYkI2aD2ThhtF2G5eZmssjR/5&#10;RNcqtSKHcCxRQ5fSUEoZ644cxoUfiDPX+OAwZRhaaQKOOdxZuVSqkA57zg0dDvTdUf1b/TkN8lzt&#10;xlVlg/I/y+ZoD/tTQ17rt9fp6xNEoik9xQ/33uT5qvg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pV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A4,26</w:t>
                    </w:r>
                  </w:p>
                </w:txbxContent>
              </v:textbox>
            </v:rect>
            <v:rect id="Rectangle 6940" o:spid="_x0000_s15351" style="position:absolute;left:31870;top:1626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AxsEA&#10;AADeAAAADwAAAGRycy9kb3ducmV2LnhtbERP22oCMRB9F/oPYQp906QKVl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AM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A5,26</w:t>
                    </w:r>
                  </w:p>
                </w:txbxContent>
              </v:textbox>
            </v:rect>
            <v:rect id="Rectangle 6941" o:spid="_x0000_s15352" style="position:absolute;left:34696;top:1626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UtMQA&#10;AADeAAAADwAAAGRycy9kb3ducmV2LnhtbESPzWoDMQyE74W+g1Ght8ZOCiFs44QSCCSll2z6AGKt&#10;/aG2vNhOdvv21aHQm8SMZj5t93Pw6k4pD5EtLBcGFHET3cCdha/r8WUDKhdkhz4yWfihDPvd48MW&#10;KxcnvtC9Lp2SEM4VWuhLGSutc9NTwLyII7FobUwBi6yp0y7hJOHB65Uxax1wYGnocaRDT813fQsW&#10;9LU+TpvaJxM/Vu2nP58uLUVrn5/m9zdQhebyb/67PjnBN+tX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lL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A6,26</w:t>
                    </w:r>
                  </w:p>
                </w:txbxContent>
              </v:textbox>
            </v:rect>
            <v:rect id="Rectangle 6942" o:spid="_x0000_s15353" style="position:absolute;left:41973;top:1626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xL8EA&#10;AADeAAAADwAAAGRycy9kb3ducmV2LnhtbERP22oCMRB9L/QfwhR8q4kKolujSEHQ0hdXP2DYzF5o&#10;MlmS1F3/vhGEvs3hXGezG50VNwqx86xhNlUgiCtvOm40XC+H9xWImJANWs+k4U4RdtvXlw0Wxg98&#10;pluZGpFDOBaooU2pL6SMVUsO49T3xJmrfXCYMgyNNAGHHO6snCu1lA47zg0t9vTZUvVT/joN8lIe&#10;hlVpg/Jf8/rbno7nmrzWk7dx/wEi0Zj+xU/30eT5arlY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aMS/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A6,51</w:t>
                    </w:r>
                  </w:p>
                </w:txbxContent>
              </v:textbox>
            </v:rect>
            <v:rect id="Rectangle 6943" o:spid="_x0000_s15354" style="position:absolute;left:30454;top:1412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rz8QA&#10;AADeAAAADwAAAGRycy9kb3ducmV2LnhtbESPzWoDMQyE74W+g1Ght8ZOKCFs44QSCCSll2z6AGKt&#10;/aG2vNhOdvv21aHQm4RGM/Nt93Pw6k4pD5EtLBcGFHET3cCdha/r8WUDKhdkhz4yWfihDPvd48MW&#10;KxcnvtC9Lp0SE84VWuhLGSutc9NTwLyII7Hc2pgCFllTp13CScyD1ytj1jrgwJLQ40iHnprv+hYs&#10;6Gt9nDa1TyZ+rNpPfz5dWorWPj/N72+gCs3lX/z3fXJS36xf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68/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A7,51</w:t>
                    </w:r>
                  </w:p>
                </w:txbxContent>
              </v:textbox>
            </v:rect>
            <v:rect id="Rectangle 6944" o:spid="_x0000_s15355" style="position:absolute;left:33280;top:1412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OVMEA&#10;AADeAAAADwAAAGRycy9kb3ducmV2LnhtbERP22oCMRB9L/QfwhT61k2UIrIapRQElb64+gHDZvZC&#10;k8mSpO7696Yg+DaHc531dnJWXCnE3rOGWaFAENfe9NxquJx3H0sQMSEbtJ5Jw40ibDevL2ssjR/5&#10;RNcqtSKHcCxRQ5fSUEoZ644cxsIPxJlrfHCYMgytNAHHHO6snCu1kA57zg0dDvTdUf1b/TkN8lzt&#10;xmVlg/LHefNjD/tTQ17r97fpawUi0ZSe4od7b/J8tfic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qTl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A8,51</w:t>
                    </w:r>
                  </w:p>
                </w:txbxContent>
              </v:textbox>
            </v:rect>
            <v:rect id="Rectangle 6945" o:spid="_x0000_s15356" style="position:absolute;left:36036;top:1412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QI8EA&#10;AADeAAAADwAAAGRycy9kb3ducmV2LnhtbERP22oCMRB9F/oPYQp906RLEdkapRQELb64+gHDZvZC&#10;k8mSpO76940g+DaHc531dnJWXCnE3rOG94UCQVx703Or4XLezVcgYkI2aD2ThhtF2G5eZmssjR/5&#10;RNcqtSKHcCxRQ5fSUEoZ644cxoUfiDPX+OAwZRhaaQKOOdxZWSi1lA57zg0dDvTdUf1b/TkN8lzt&#10;xlVlg/I/RXO0h/2pIa/12+v09Qki0ZSe4od7b/J8tfw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40C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A1,52</w:t>
                    </w:r>
                  </w:p>
                </w:txbxContent>
              </v:textbox>
            </v:rect>
            <v:rect id="Rectangle 6946" o:spid="_x0000_s15357" style="position:absolute;left:43313;top:14122;width:282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1uMEA&#10;AADeAAAADwAAAGRycy9kb3ducmV2LnhtbERP22oCMRB9F/oPYQp906RaRFajlIKgxRdXP2DYzF5o&#10;MlmS6K5/3xSEvs3hXGezG50Vdwqx86zhfaZAEFfedNxouF720xWImJANWs+k4UERdtuXyQYL4wc+&#10;071MjcghHAvU0KbUF1LGqiWHceZ74szVPjhMGYZGmoBDDndWzpVaSocd54YWe/pqqfopb06DvJT7&#10;YVXaoPz3vD7Z4+Fck9f67XX8XININKZ/8dN9MHm+Wn4s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0db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A1,77</w:t>
                    </w:r>
                  </w:p>
                </w:txbxContent>
              </v:textbox>
            </v:rect>
            <v:rect id="Rectangle 6947" o:spid="_x0000_s15358" style="position:absolute;left:33210;top:9842;width:2832;height:10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tzMEA&#10;AADeAAAADwAAAGRycy9kb3ducmV2LnhtbERP22oCMRB9F/oPYQq+aVIRkdUopSBY8cXVDxg2sxea&#10;TJYkdde/N0Khb3M419nuR2fFnULsPGv4mCsQxJU3HTcabtfDbA0iJmSD1jNpeFCE/e5tssXC+IEv&#10;dC9TI3IIxwI1tCn1hZSxaslhnPueOHO1Dw5ThqGRJuCQw52VC6VW0mHHuaHFnr5aqn7KX6dBXsvD&#10;sC5tUP60qM/2+3ipyWs9fR8/NyASjelf/Oc+mjxfrZZL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d7czBAAAA3gAAAA8AAAAAAAAAAAAAAAAAmAIAAGRycy9kb3du&#10;cmV2LnhtbFBLBQYAAAAABAAEAPUAAACGAwAAAAA=&#10;" filled="f" stroked="f">
              <v:textbox style="mso-fit-shape-to-text:t" inset="0,0,0,0">
                <w:txbxContent>
                  <w:p w:rsidR="0035675D" w:rsidRDefault="0035675D" w:rsidP="008C1166">
                    <w:pPr>
                      <w:spacing w:before="0"/>
                      <w:rPr>
                        <w:sz w:val="15"/>
                        <w:szCs w:val="15"/>
                      </w:rPr>
                    </w:pPr>
                    <w:r>
                      <w:rPr>
                        <w:color w:val="24282B"/>
                        <w:sz w:val="15"/>
                        <w:szCs w:val="15"/>
                      </w:rPr>
                      <w:t>A3,153</w:t>
                    </w:r>
                  </w:p>
                </w:txbxContent>
              </v:textbox>
            </v:rect>
            <v:rect id="Rectangle 6948" o:spid="_x0000_s15359" style="position:absolute;left:36036;top:9842;width:2832;height:10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IV8EA&#10;AADeAAAADwAAAGRycy9kb3ducmV2LnhtbERP22oCMRB9F/oPYQp906RiRV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RSFfBAAAA3gAAAA8AAAAAAAAAAAAAAAAAmAIAAGRycy9kb3du&#10;cmV2LnhtbFBLBQYAAAAABAAEAPUAAACGAwAAAAA=&#10;" filled="f" stroked="f">
              <v:textbox style="mso-fit-shape-to-text:t" inset="0,0,0,0">
                <w:txbxContent>
                  <w:p w:rsidR="0035675D" w:rsidRDefault="0035675D" w:rsidP="008C1166">
                    <w:pPr>
                      <w:spacing w:before="0"/>
                      <w:rPr>
                        <w:sz w:val="15"/>
                        <w:szCs w:val="15"/>
                      </w:rPr>
                    </w:pPr>
                    <w:r>
                      <w:rPr>
                        <w:color w:val="24282B"/>
                        <w:sz w:val="15"/>
                        <w:szCs w:val="15"/>
                      </w:rPr>
                      <w:t>A4,153</w:t>
                    </w:r>
                  </w:p>
                </w:txbxContent>
              </v:textbox>
            </v:rect>
            <v:rect id="Rectangle 6949" o:spid="_x0000_s15360" style="position:absolute;left:38862;top:9842;width:2832;height:10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WIMEA&#10;AADeAAAADwAAAGRycy9kb3ducmV2LnhtbERP22oCMRB9F/oPYQp906RSFtkapRQELb64+gHDZvZC&#10;k8mSpO76940g+DaHc531dnJWXCnE3rOG94UCQVx703Or4XLezVcgYkI2aD2ThhtF2G5eZmssjR/5&#10;RNcqtSKHcCxRQ5fSUEoZ644cxoUfiDPX+OAwZRhaaQKOOdxZuVSqkA57zg0dDvTdUf1b/TkN8lzt&#10;xlVlg/I/y+ZoD/tTQ17rt9fp6xNEoik9xQ/33uT5qvg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D1iDBAAAA3gAAAA8AAAAAAAAAAAAAAAAAmAIAAGRycy9kb3du&#10;cmV2LnhtbFBLBQYAAAAABAAEAPUAAACGAwAAAAA=&#10;" filled="f" stroked="f">
              <v:textbox style="mso-fit-shape-to-text:t" inset="0,0,0,0">
                <w:txbxContent>
                  <w:p w:rsidR="0035675D" w:rsidRDefault="0035675D" w:rsidP="008C1166">
                    <w:pPr>
                      <w:spacing w:before="0"/>
                      <w:rPr>
                        <w:sz w:val="15"/>
                        <w:szCs w:val="15"/>
                      </w:rPr>
                    </w:pPr>
                    <w:r>
                      <w:rPr>
                        <w:color w:val="24282B"/>
                        <w:sz w:val="15"/>
                        <w:szCs w:val="15"/>
                      </w:rPr>
                      <w:t>A5,153</w:t>
                    </w:r>
                  </w:p>
                </w:txbxContent>
              </v:textbox>
            </v:rect>
            <v:rect id="Rectangle 6950" o:spid="_x0000_s15361" style="position:absolute;left:45859;top:9842;width:339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zu8EA&#10;AADeAAAADwAAAGRycy9kb3ducmV2LnhtbERP22oCMRB9F/oPYQp906QiVl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Pc7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A5,178</w:t>
                    </w:r>
                  </w:p>
                </w:txbxContent>
              </v:textbox>
            </v:rect>
            <v:rect id="Rectangle 6951" o:spid="_x0000_s15362" style="position:absolute;left:34620;top:7836;width:2832;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nycQA&#10;AADeAAAADwAAAGRycy9kb3ducmV2LnhtbESPzWoDMQyE74W+g1Ght8ZOKCFs44QSCCSll2z6AGKt&#10;/aG2vNhOdvv21aHQm8SMZj5t93Pw6k4pD5EtLBcGFHET3cCdha/r8WUDKhdkhz4yWfihDPvd48MW&#10;KxcnvtC9Lp2SEM4VWuhLGSutc9NTwLyII7FobUwBi6yp0y7hJOHB65Uxax1wYGnocaRDT813fQsW&#10;9LU+TpvaJxM/Vu2nP58uLUVrn5/m9zdQhebyb/67PjnBN+tX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8nEAAAA3gAAAA8AAAAAAAAAAAAAAAAAmAIAAGRycy9k&#10;b3ducmV2LnhtbFBLBQYAAAAABAAEAPUAAACJAwAAAAA=&#10;" filled="f" stroked="f">
              <v:textbox style="mso-fit-shape-to-text:t" inset="0,0,0,0">
                <w:txbxContent>
                  <w:p w:rsidR="0035675D" w:rsidRDefault="0035675D" w:rsidP="008C1166">
                    <w:pPr>
                      <w:spacing w:before="0"/>
                      <w:rPr>
                        <w:sz w:val="15"/>
                        <w:szCs w:val="15"/>
                      </w:rPr>
                    </w:pPr>
                    <w:r>
                      <w:rPr>
                        <w:color w:val="24282B"/>
                        <w:sz w:val="15"/>
                        <w:szCs w:val="15"/>
                      </w:rPr>
                      <w:t>A6,178</w:t>
                    </w:r>
                  </w:p>
                </w:txbxContent>
              </v:textbox>
            </v:rect>
            <v:rect id="Rectangle 6952" o:spid="_x0000_s15363" style="position:absolute;left:37452;top:7779;width:2832;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CUsEA&#10;AADeAAAADwAAAGRycy9kb3ducmV2LnhtbERP22oCMRB9L/QfwhR8q4kiolujSEHQ0hdXP2DYzF5o&#10;MlmS1F3/vhGEvs3hXGezG50VNwqx86xhNlUgiCtvOm40XC+H9xWImJANWs+k4U4RdtvXlw0Wxg98&#10;pluZGpFDOBaooU2pL6SMVUsO49T3xJmrfXCYMgyNNAGHHO6snCu1lA47zg0t9vTZUvVT/joN8lIe&#10;hlVpg/Jf8/rbno7nmrzWk7dx/wEi0Zj+xU/30eT5arlY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lLBAAAA3gAAAA8AAAAAAAAAAAAAAAAAmAIAAGRycy9kb3du&#10;cmV2LnhtbFBLBQYAAAAABAAEAPUAAACGAwAAAAA=&#10;" filled="f" stroked="f">
              <v:textbox style="mso-fit-shape-to-text:t" inset="0,0,0,0">
                <w:txbxContent>
                  <w:p w:rsidR="0035675D" w:rsidRDefault="0035675D" w:rsidP="008C1166">
                    <w:pPr>
                      <w:spacing w:before="0"/>
                      <w:rPr>
                        <w:sz w:val="15"/>
                        <w:szCs w:val="15"/>
                      </w:rPr>
                    </w:pPr>
                    <w:r>
                      <w:rPr>
                        <w:color w:val="24282B"/>
                        <w:sz w:val="15"/>
                        <w:szCs w:val="15"/>
                      </w:rPr>
                      <w:t>A7,178</w:t>
                    </w:r>
                  </w:p>
                </w:txbxContent>
              </v:textbox>
            </v:rect>
            <v:rect id="Rectangle 6953" o:spid="_x0000_s15364" style="position:absolute;left:40278;top:7779;width:2832;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9EsQA&#10;AADeAAAADwAAAGRycy9kb3ducmV2LnhtbESPzWoDMQyE74W+g1Ght8ZOoCFs44QSCCSll2z6AGKt&#10;/aG2vNhOdvv21aHQm4RGM/Nt93Pw6k4pD5EtLBcGFHET3cCdha/r8WUDKhdkhz4yWfihDPvd48MW&#10;KxcnvtC9Lp0SE84VWuhLGSutc9NTwLyII7Hc2pgCFllTp13CScyD1ytj1jrgwJLQ40iHnprv+hYs&#10;6Gt9nDa1TyZ+rNpPfz5dWorWPj/N72+gCs3lX/z3fXJS36xf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RLEAAAA3gAAAA8AAAAAAAAAAAAAAAAAmAIAAGRycy9k&#10;b3ducmV2LnhtbFBLBQYAAAAABAAEAPUAAACJAwAAAAA=&#10;" filled="f" stroked="f">
              <v:textbox style="mso-fit-shape-to-text:t" inset="0,0,0,0">
                <w:txbxContent>
                  <w:p w:rsidR="0035675D" w:rsidRDefault="0035675D" w:rsidP="008C1166">
                    <w:pPr>
                      <w:spacing w:before="0"/>
                      <w:rPr>
                        <w:sz w:val="15"/>
                        <w:szCs w:val="15"/>
                      </w:rPr>
                    </w:pPr>
                    <w:r>
                      <w:rPr>
                        <w:color w:val="24282B"/>
                        <w:sz w:val="15"/>
                        <w:szCs w:val="15"/>
                      </w:rPr>
                      <w:t>A8,178</w:t>
                    </w:r>
                  </w:p>
                </w:txbxContent>
              </v:textbox>
            </v:rect>
            <v:rect id="Rectangle 6954" o:spid="_x0000_s15365" style="position:absolute;left:47339;top:7779;width:339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YicEA&#10;AADeAAAADwAAAGRycy9kb3ducmV2LnhtbERP22oCMRB9L/QfwhT61k0UKrIapRQElb64+gHDZvZC&#10;k8mSpO7696Yg+DaHc531dnJWXCnE3rOGWaFAENfe9NxquJx3H0sQMSEbtJ5Jw40ibDevL2ssjR/5&#10;RNcqtSKHcCxRQ5fSUEoZ644cxsIPxJlrfHCYMgytNAHHHO6snCu1kA57zg0dDvTdUf1b/TkN8lzt&#10;xmVlg/LHefNjD/tTQ17r97fpawUi0ZSe4od7b/J8tficwf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z2I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A8,203</w:t>
                    </w:r>
                  </w:p>
                </w:txbxContent>
              </v:textbox>
            </v:rect>
            <v:rect id="Rectangle 6955" o:spid="_x0000_s15366" style="position:absolute;left:8597;top:21755;width:311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sEA&#10;AADeAAAADwAAAGRycy9kb3ducmV2LnhtbERP22oCMRB9F/oPYQp906QLFdkapRQELb64+gHDZvZC&#10;k8mSpO76940g+DaHc531dnJWXCnE3rOG94UCQVx703Or4XLezVcgYkI2aD2ThhtF2G5eZmssjR/5&#10;RNcqtSKHcCxRQ5fSUEoZ644cxoUfiDPX+OAwZRhaaQKOOdxZWSi1lA57zg0dDvTdUf1b/TkN8lzt&#10;xlVlg/I/RXO0h/2pIa/12+v09Qki0ZSe4od7b/J8tfw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hRv7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调制</w:t>
                    </w:r>
                    <w:r>
                      <w:rPr>
                        <w:color w:val="24282B"/>
                        <w:sz w:val="18"/>
                        <w:szCs w:val="18"/>
                      </w:rPr>
                      <w:t>A</w:t>
                    </w:r>
                  </w:p>
                </w:txbxContent>
              </v:textbox>
            </v:rect>
            <v:rect id="Rectangle 6956" o:spid="_x0000_s15367" style="position:absolute;left:8940;top:27603;width:305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jZcEA&#10;AADeAAAADwAAAGRycy9kb3ducmV2LnhtbERP22oCMRB9F/oPYQp906RKRVajlIKgxRdXP2DYzF5o&#10;MlmS6K5/3xSEvs3hXGezG50Vdwqx86zhfaZAEFfedNxouF720xWImJANWs+k4UERdtuXyQYL4wc+&#10;071MjcghHAvU0KbUF1LGqiWHceZ74szVPjhMGYZGmoBDDndWzpVaSocd54YWe/pqqfopb06DvJT7&#10;YVXaoPz3vD7Z4+Fck9f67XX8XININKZ/8dN9MHm+Wn4s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42X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调制</w:t>
                    </w:r>
                    <w:r>
                      <w:rPr>
                        <w:color w:val="24282B"/>
                        <w:sz w:val="18"/>
                        <w:szCs w:val="18"/>
                      </w:rPr>
                      <w:t>B</w:t>
                    </w:r>
                  </w:p>
                </w:txbxContent>
              </v:textbox>
            </v:rect>
            <v:rect id="Rectangle 6957" o:spid="_x0000_s15368" style="position:absolute;left:34023;top:21755;width:311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7EcEA&#10;AADeAAAADwAAAGRycy9kb3ducmV2LnhtbERP22oCMRB9F/oPYQp906RiRVajlIKgxRdXP2DYzF5o&#10;MlmS6K5/3xSEvs3hXGezG50Vdwqx86zhfaZAEFfedNxouF720xWImJANWs+k4UERdtuXyQYL4wc+&#10;071MjcghHAvU0KbUF1LGqiWHceZ74szVPjhMGYZGmoBDDndWzpVaSocd54YWe/pqqfopb06DvJT7&#10;YVXaoPz3vD7Z4+Fck9f67XX8XININKZ/8dN9MHm+Wn4s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Eex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调制</w:t>
                    </w:r>
                    <w:r>
                      <w:rPr>
                        <w:color w:val="24282B"/>
                        <w:sz w:val="18"/>
                        <w:szCs w:val="18"/>
                      </w:rPr>
                      <w:t>A</w:t>
                    </w:r>
                  </w:p>
                </w:txbxContent>
              </v:textbox>
            </v:rect>
            <v:rect id="Rectangle 6958" o:spid="_x0000_s15369" style="position:absolute;left:33451;top:27603;width:305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eisEA&#10;AADeAAAADwAAAGRycy9kb3ducmV2LnhtbERP22oCMRB9F/oPYQq+aVJBkdUopSBY8cXVDxg2sxea&#10;TJYkdde/N0Khb3M419nuR2fFnULsPGv4mCsQxJU3HTcabtfDbA0iJmSD1jNpeFCE/e5tssXC+IEv&#10;dC9TI3IIxwI1tCn1hZSxaslhnPueOHO1Dw5ThqGRJuCQw52VC6VW0mHHuaHFnr5aqn7KX6dBXsvD&#10;sC5tUP60qM/2+3ipyWs9fR8/NyASjelf/Oc+mjxfrZZLeL2Tb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I3o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调制</w:t>
                    </w:r>
                    <w:r>
                      <w:rPr>
                        <w:color w:val="24282B"/>
                        <w:sz w:val="18"/>
                        <w:szCs w:val="18"/>
                      </w:rPr>
                      <w:t>B</w:t>
                    </w:r>
                  </w:p>
                </w:txbxContent>
              </v:textbox>
            </v:rect>
            <v:rect id="Rectangle 6959" o:spid="_x0000_s15370" style="position:absolute;left:47269;top:14198;width:33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A/cEA&#10;AADeAAAADwAAAGRycy9kb3ducmV2LnhtbERP22oCMRB9F/oPYQp906RCF9kapRQELb64+gHDZvZC&#10;k8mSpO76940g+DaHc531dnJWXCnE3rOG94UCQVx703Or4XLezVcgYkI2aD2ThhtF2G5eZmssjR/5&#10;RNcqtSKHcCxRQ5fSUEoZ644cxoUfiDPX+OAwZRhaaQKOOdxZuVSqkA57zg0dDvTdUf1b/TkN8lzt&#10;xlVlg/I/y+ZoD/tTQ17rt9fp6xNEoik9xQ/33uT5qvgo4P5Ovk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aQP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B8,203</w:t>
                    </w:r>
                  </w:p>
                </w:txbxContent>
              </v:textbox>
            </v:rect>
            <v:rect id="Rectangle 6960" o:spid="_x0000_s15371" style="position:absolute;left:45999;top:16332;width:33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lZsEA&#10;AADeAAAADwAAAGRycy9kb3ducmV2LnhtbERP22oCMRB9F/oPYQp906SCVlajlIKgxRdXP2DYzF5o&#10;MlmS6K5/3xSEvs3hXGezG50Vdwqx86zhfaZAEFfedNxouF720xWImJANWs+k4UERdtuXyQYL4wc+&#10;071MjcghHAvU0KbUF1LGqiWHceZ74szVPjhMGYZGmoBDDndWzpVaSocd54YWe/pqqfopb06DvJT7&#10;YVXaoPz3vD7Z4+Fck9f67XX8XININKZ/8dN9MHm+Wi4+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5W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B5,178</w:t>
                    </w:r>
                  </w:p>
                </w:txbxContent>
              </v:textbox>
            </v:rect>
            <v:rect id="Rectangle 6961" o:spid="_x0000_s15372" style="position:absolute;left:43878;top:20612;width:276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xFMQA&#10;AADeAAAADwAAAGRycy9kb3ducmV2LnhtbESPzWoDMQyE74W+g1Ght8ZOoCFs44QSCCSll2z6AGKt&#10;/aG2vNhOdvv21aHQm8SMZj5t93Pw6k4pD5EtLBcGFHET3cCdha/r8WUDKhdkhz4yWfihDPvd48MW&#10;KxcnvtC9Lp2SEM4VWuhLGSutc9NTwLyII7FobUwBi6yp0y7hJOHB65Uxax1wYGnocaRDT813fQsW&#10;9LU+TpvaJxM/Vu2nP58uLUVrn5/m9zdQhebyb/67PjnBN+tX4ZV3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cRT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B1,77</w:t>
                    </w:r>
                  </w:p>
                </w:txbxContent>
              </v:textbox>
            </v:rect>
            <v:rect id="Rectangle 6962" o:spid="_x0000_s15373" style="position:absolute;left:42399;top:22682;width:276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Uj8EA&#10;AADeAAAADwAAAGRycy9kb3ducmV2LnhtbERP22oCMRB9L/QfwhR8q4mColujSEHQ0hdXP2DYzF5o&#10;MlmS1F3/vhGEvs3hXGezG50VNwqx86xhNlUgiCtvOm40XC+H9xWImJANWs+k4U4RdtvXlw0Wxg98&#10;pluZGpFDOBaooU2pL6SMVUsO49T3xJmrfXCYMgyNNAGHHO6snCu1lA47zg0t9vTZUvVT/joN8lIe&#10;hlVpg/Jf8/rbno7nmrzWk7dx/wEi0Zj+xU/30eT5arlYw+OdfIP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F1I/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B6,51</w:t>
                    </w:r>
                  </w:p>
                </w:txbxContent>
              </v:textbox>
            </v:rect>
            <v:rect id="Rectangle 6963" o:spid="_x0000_s15374" style="position:absolute;left:53066;top:17830;width:115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3r8QA&#10;AADeAAAADwAAAGRycy9kb3ducmV2LnhtbESPzWoDMQyE74W+g1Ght8ZuDkvYxAmlEEhLLtn0AcRa&#10;+0NtebHd7Pbto0OhNwmNZubbHZbg1Y1SHiNbeF0ZUMRtdCP3Fr6ux5cNqFyQHfrIZOGXMhz2jw87&#10;rF2c+UK3pvRKTDjXaGEoZaq1zu1AAfMqTsRy62IKWGRNvXYJZzEPXq+NqXTAkSVhwIneB2q/m59g&#10;QV+b47xpfDLxc92d/cfp0lG09vlpeduCKrSUf/Hf98lJfVNVAiA4MoP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t6/EAAAA3gAAAA8AAAAAAAAAAAAAAAAAmAIAAGRycy9k&#10;b3ducmV2LnhtbFBLBQYAAAAABAAEAPUAAACJAw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至</w:t>
                    </w:r>
                  </w:p>
                </w:txbxContent>
              </v:textbox>
            </v:rect>
            <v:rect id="Rectangle 6964" o:spid="_x0000_s15375" style="position:absolute;left:52432;top:18974;width:25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SNMEA&#10;AADeAAAADwAAAGRycy9kb3ducmV2LnhtbERPS2rDMBDdF3oHMYXsGilZmOBECaVgcEs2cXqAwRp/&#10;qDQykhq7t68Cge7m8b5zOC3OihuFOHrWsFkrEMStNyP3Gr6u1esOREzIBq1n0vBLEU7H56cDlsbP&#10;fKFbk3qRQziWqGFIaSqljO1ADuPaT8SZ63xwmDIMvTQB5xzurNwqVUiHI+eGASd6H6j9bn6cBnlt&#10;qnnX2KD857Y724/60pHXevWyvO1BJFrSv/jhrk2er4piA/d38g3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fEj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TDM</w:t>
                    </w:r>
                  </w:p>
                </w:txbxContent>
              </v:textbox>
            </v:rect>
            <v:rect id="Rectangle 6965" o:spid="_x0000_s15376" style="position:absolute;left:1352;top:13309;width:1149;height:1480;rotation:-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KsIA&#10;AADeAAAADwAAAGRycy9kb3ducmV2LnhtbERPzYrCMBC+L/gOYYS9rakFi1ajiCB40INdH2BsxqbY&#10;TGoTa/ftNwvC3ubj+53VZrCN6KnztWMF00kCgrh0uuZKweV7/zUH4QOyxsYxKfghD5v16GOFuXYv&#10;PlNfhErEEPY5KjAhtLmUvjRk0U9cSxy5m+sshgi7SuoOXzHcNjJNkkxarDk2GGxpZ6i8F0+roGC+&#10;2ttjZtK2f4TsVJeL0/yo1Od42C5BBBrCv/jtPug4P8myFP7eiT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UqwgAAAN4AAAAPAAAAAAAAAAAAAAAAAJgCAABkcnMvZG93&#10;bnJldi54bWxQSwUGAAAAAAQABAD1AAAAhwM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错</w:t>
                    </w:r>
                  </w:p>
                </w:txbxContent>
              </v:textbox>
            </v:rect>
            <v:rect id="Rectangle 6966" o:spid="_x0000_s15377" style="position:absolute;left:450;top:14376;width:1150;height:1479;rotation:-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AscIA&#10;AADeAAAADwAAAGRycy9kb3ducmV2LnhtbERPzYrCMBC+C/sOYRa8abqKxa1GWQTBgx7s7gPMNmNT&#10;bCa1ibW+vREEb/Px/c5y3dtadNT6yrGCr3ECgrhwuuJSwd/vdjQH4QOyxtoxKbiTh/XqY7DETLsb&#10;H6nLQyliCPsMFZgQmkxKXxiy6MeuIY7cybUWQ4RtKXWLtxhuazlJklRarDg2GGxoY6g451erIGf+&#10;t6fLzEya7hLSQ1V8H+Z7pYaf/c8CRKA+vMUv907H+UmaTuH5Tr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0CxwgAAAN4AAAAPAAAAAAAAAAAAAAAAAJgCAABkcnMvZG93&#10;bnJldi54bWxQSwUGAAAAAAQABAD1AAAAhwM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交</w:t>
                    </w:r>
                  </w:p>
                </w:txbxContent>
              </v:textbox>
            </v:rect>
            <v:rect id="Rectangle 6975" o:spid="_x0000_s15378" style="position:absolute;left:3391;top:9258;width:292;height:1753;rotation:-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YxcIA&#10;AADeAAAADwAAAGRycy9kb3ducmV2LnhtbERPzYrCMBC+C/sOYRa8abqixa1GWQTBgx7s7gPMNmNT&#10;bCa1ibW+vREEb/Px/c5y3dtadNT6yrGCr3ECgrhwuuJSwd/vdjQH4QOyxtoxKbiTh/XqY7DETLsb&#10;H6nLQyliCPsMFZgQmkxKXxiy6MeuIY7cybUWQ4RtKXWLtxhuazlJklRarDg2GGxoY6g451erIGf+&#10;t6fLzEya7hLSQ1V8H+Z7pYaf/c8CRKA+vMUv907H+UmaTuH5Tr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tjFwgAAAN4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 xml:space="preserve"> </w:t>
                    </w:r>
                  </w:p>
                </w:txbxContent>
              </v:textbox>
            </v:rect>
            <v:rect id="Rectangle 6983" o:spid="_x0000_s15379" style="position:absolute;left:2235;top:12255;width:1149;height:1480;rotation:-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9XsMA&#10;AADeAAAADwAAAGRycy9kb3ducmV2LnhtbERPzWqDQBC+F/oOyxR6q2sDEWPdhFAo5BAPtXmAqTu6&#10;EnfWuFtj3z4bKPQ2H9/vlLvFDmKmyfeOFbwmKQjixumeOwWnr4+XHIQPyBoHx6Tglzzsto8PJRba&#10;XfmT5jp0IoawL1CBCWEspPSNIYs+cSNx5Fo3WQwRTp3UE15juB3kKk0zabHn2GBwpHdDzbn+sQpq&#10;5m/bXtZmNc6XkFV9s6nyo1LPT8v+DUSgJfyL/9wHHeenWbaG+zvxB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9XsMAAADe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方</w:t>
                    </w:r>
                  </w:p>
                </w:txbxContent>
              </v:textbox>
            </v:rect>
            <v:rect id="Rectangle 6984" o:spid="_x0000_s15380" style="position:absolute;left:2356;top:11721;width:1524;height:1143;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nAMIA&#10;AADeAAAADwAAAGRycy9kb3ducmV2LnhtbERPS4vCMBC+C/sfwix4kTVZ0a5Wo4gg7knweR6asS02&#10;k9Jktf77jSB4m4/vObNFaytxo8aXjjV89xUI4syZknMNx8P6awzCB2SDlWPS8CAPi/lHZ4apcXfe&#10;0W0fchFD2KeooQihTqX0WUEWfd/VxJG7uMZiiLDJpWnwHsNtJQdKJdJiybGhwJpWBWXX/Z/VMFJ4&#10;Pjy2P7zqDZf1bhLW5405ad39bJdTEIHa8Ba/3L8mzldJksDznXiD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ucA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向</w:t>
                    </w:r>
                  </w:p>
                </w:txbxContent>
              </v:textbox>
            </v:rect>
            <v:rect id="Rectangle 6985" o:spid="_x0000_s15381" style="position:absolute;left:22542;top:14198;width:334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v28EA&#10;AADeAAAADwAAAGRycy9kb3ducmV2LnhtbERPzWoCMRC+F/oOYQq91aQeVtkaRQRBpRdXH2DYzP7Q&#10;ZLIkqbu+vSkUvM3H9zurzeSsuFGIvWcNnzMFgrj2pudWw/Wy/1iCiAnZoPVMGu4UYbN+fVlhafzI&#10;Z7pVqRU5hGOJGrqUhlLKWHfkMM78QJy5xgeHKcPQShNwzOHOyrlShXTYc27ocKBdR/VP9es0yEu1&#10;H5eVDcqf5s23PR7ODXmt39+m7ReIRFN6iv/dB5Pnq6JYwN87+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6L9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B8,203</w:t>
                    </w:r>
                  </w:p>
                </w:txbxContent>
              </v:textbox>
            </v:rect>
            <v:rect id="Rectangle 6986" o:spid="_x0000_s15382" style="position:absolute;left:21266;top:16332;width:33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7qcQA&#10;AADeAAAADwAAAGRycy9kb3ducmV2LnhtbESPzWoDMQyE74W+g1Ght8ZuDkvYxAmlEEhLLtn0AcRa&#10;+0NtebHd7Pbto0OhN4kZzXzaHZbg1Y1SHiNbeF0ZUMRtdCP3Fr6ux5cNqFyQHfrIZOGXMhz2jw87&#10;rF2c+UK3pvRKQjjXaGEoZaq1zu1AAfMqTsSidTEFLLKmXruEs4QHr9fGVDrgyNIw4ETvA7XfzU+w&#10;oK/Ncd40Ppn4ue7O/uN06Sha+/y0vG1BFVrKv/nv+uQE31SV8Mo7MoP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u6n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B7,203</w:t>
                    </w:r>
                  </w:p>
                </w:txbxContent>
              </v:textbox>
            </v:rect>
            <v:rect id="Rectangle 6987" o:spid="_x0000_s15383" style="position:absolute;left:18440;top:20612;width:33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eMsEA&#10;AADeAAAADwAAAGRycy9kb3ducmV2LnhtbERPzWoCMRC+C32HMIXeNKmHRbdGEUGw0ourDzBsZn9o&#10;MlmS1N2+vSkUvM3H9zub3eSsuFOIvWcN7wsFgrj2pudWw+16nK9AxIRs0HomDb8UYbd9mW2wNH7k&#10;C92r1IocwrFEDV1KQyllrDtyGBd+IM5c44PDlGFopQk45nBn5VKpQjrsOTd0ONCho/q7+nEa5LU6&#10;jqvKBuXPy+bLfp4uDXmt316n/QeIRFN6iv/dJ5Pnq6JYw9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pHj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B3,203</w:t>
                    </w:r>
                  </w:p>
                </w:txbxContent>
              </v:textbox>
            </v:rect>
            <v:rect id="Rectangle 6988" o:spid="_x0000_s15384" style="position:absolute;left:17031;top:22682;width:33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hcsQA&#10;AADeAAAADwAAAGRycy9kb3ducmV2LnhtbESPzWoDMQyE74W8g1Ggt8ZuDmnYxgmlEEhKL9n0AcRa&#10;+0NtebGd7Pbtq0OhNwmNZubbHebg1Z1SHiJbeF4ZUMRNdAN3Fr6ux6ctqFyQHfrIZOGHMhz2i4cd&#10;Vi5OfKF7XTolJpwrtNCXMlZa56angHkVR2K5tTEFLLKmTruEk5gHr9fGbHTAgSWhx5Hee2q+61uw&#10;oK/1cdrWPpn4sW4//fl0aSla+7ic315BFZrLv/jv++Skvtm8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XL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B2,203</w:t>
                    </w:r>
                  </w:p>
                </w:txbxContent>
              </v:textbox>
            </v:rect>
            <w10:wrap type="none"/>
            <w10:anchorlock/>
          </v:group>
        </w:pict>
      </w:r>
    </w:p>
    <w:bookmarkEnd w:id="325"/>
    <w:p w:rsidR="008C1166" w:rsidRDefault="008C1166" w:rsidP="008C1166">
      <w:pPr>
        <w:ind w:firstLineChars="200" w:firstLine="480"/>
        <w:rPr>
          <w:lang w:val="en-GB" w:eastAsia="zh-CN"/>
        </w:rPr>
      </w:pPr>
      <w:r>
        <w:rPr>
          <w:rFonts w:hint="eastAsia"/>
          <w:lang w:val="en-GB" w:eastAsia="zh-CN"/>
        </w:rPr>
        <w:t>没有必要传输每个包的第一个字节（</w:t>
      </w:r>
      <w:r>
        <w:rPr>
          <w:lang w:val="en-GB" w:eastAsia="zh-CN"/>
        </w:rPr>
        <w:t>47</w:t>
      </w:r>
      <w:r>
        <w:rPr>
          <w:vertAlign w:val="subscript"/>
          <w:lang w:val="en-GB" w:eastAsia="zh-CN"/>
        </w:rPr>
        <w:t>h</w:t>
      </w:r>
      <w:r>
        <w:rPr>
          <w:lang w:val="en-GB" w:eastAsia="zh-CN"/>
        </w:rPr>
        <w:t>MPEG</w:t>
      </w:r>
      <w:r>
        <w:rPr>
          <w:rFonts w:hint="eastAsia"/>
          <w:lang w:val="en-GB" w:eastAsia="zh-CN"/>
        </w:rPr>
        <w:t>同步字），因为时钟参考（帧同步字）是通过</w:t>
      </w:r>
      <w:r>
        <w:rPr>
          <w:lang w:val="en-GB" w:eastAsia="zh-CN"/>
        </w:rPr>
        <w:t>TMCC</w:t>
      </w:r>
      <w:r>
        <w:rPr>
          <w:rFonts w:hint="eastAsia"/>
          <w:lang w:val="en-GB" w:eastAsia="zh-CN"/>
        </w:rPr>
        <w:t>信号来发送。被省略的</w:t>
      </w:r>
      <w:r>
        <w:rPr>
          <w:lang w:val="en-GB" w:eastAsia="zh-CN"/>
        </w:rPr>
        <w:t>MPEG</w:t>
      </w:r>
      <w:r>
        <w:rPr>
          <w:rFonts w:hint="eastAsia"/>
          <w:lang w:val="en-GB" w:eastAsia="zh-CN"/>
        </w:rPr>
        <w:t>同步字需要在接收机被恢复，以正确地实现外层解码。</w:t>
      </w:r>
      <w:r>
        <w:rPr>
          <w:lang w:val="en-GB" w:eastAsia="zh-CN"/>
        </w:rPr>
        <w:t xml:space="preserve"> </w:t>
      </w:r>
    </w:p>
    <w:p w:rsidR="008C1166" w:rsidRDefault="008C1166" w:rsidP="008C1166">
      <w:pPr>
        <w:pStyle w:val="Heading2"/>
        <w:rPr>
          <w:lang w:val="en-GB" w:eastAsia="ja-JP"/>
        </w:rPr>
      </w:pPr>
      <w:bookmarkStart w:id="328" w:name="_Toc309890587"/>
      <w:bookmarkStart w:id="329" w:name="_Toc464272293"/>
      <w:bookmarkStart w:id="330" w:name="_Toc368359050"/>
      <w:bookmarkStart w:id="331" w:name="_Toc361456183"/>
      <w:bookmarkStart w:id="332" w:name="_Toc361021334"/>
      <w:bookmarkStart w:id="333" w:name="_Toc360952162"/>
      <w:bookmarkStart w:id="334" w:name="_Toc360601945"/>
      <w:r>
        <w:rPr>
          <w:lang w:val="en-GB" w:eastAsia="zh-CN"/>
        </w:rPr>
        <w:t>5.5</w:t>
      </w:r>
      <w:r>
        <w:rPr>
          <w:lang w:val="en-GB" w:eastAsia="zh-CN"/>
        </w:rPr>
        <w:tab/>
        <w:t>Reed-Solomon</w:t>
      </w:r>
      <w:r>
        <w:rPr>
          <w:rFonts w:hint="eastAsia"/>
          <w:lang w:val="en-GB" w:eastAsia="zh-CN"/>
        </w:rPr>
        <w:t>编码器</w:t>
      </w:r>
      <w:bookmarkEnd w:id="328"/>
      <w:bookmarkEnd w:id="329"/>
      <w:bookmarkEnd w:id="330"/>
      <w:bookmarkEnd w:id="331"/>
      <w:bookmarkEnd w:id="332"/>
      <w:bookmarkEnd w:id="333"/>
      <w:bookmarkEnd w:id="334"/>
    </w:p>
    <w:p w:rsidR="008C1166" w:rsidRDefault="008C1166" w:rsidP="008C1166">
      <w:pPr>
        <w:ind w:firstLineChars="200" w:firstLine="480"/>
        <w:rPr>
          <w:lang w:val="en-GB" w:eastAsia="zh-CN"/>
        </w:rPr>
      </w:pPr>
      <w:r>
        <w:rPr>
          <w:lang w:val="en-GB" w:eastAsia="zh-CN"/>
        </w:rPr>
        <w:t>Reed-Solomon</w:t>
      </w:r>
      <w:r>
        <w:rPr>
          <w:rFonts w:hint="eastAsia"/>
          <w:lang w:val="en-GB" w:eastAsia="zh-CN"/>
        </w:rPr>
        <w:t>解码器将能够采用以下缩短的参数工作：</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w:t>
      </w:r>
      <w:r>
        <w:rPr>
          <w:lang w:val="en-GB" w:eastAsia="zh-CN"/>
        </w:rPr>
        <w:t xml:space="preserve">204,188, </w:t>
      </w:r>
      <w:r>
        <w:rPr>
          <w:i/>
          <w:lang w:val="en-GB" w:eastAsia="zh-CN"/>
        </w:rPr>
        <w:t>T</w:t>
      </w:r>
      <w:r>
        <w:rPr>
          <w:lang w:val="en-GB" w:eastAsia="zh-CN"/>
        </w:rPr>
        <w:t> = 8</w:t>
      </w:r>
      <w:r>
        <w:rPr>
          <w:rFonts w:hint="eastAsia"/>
          <w:lang w:val="en-GB" w:eastAsia="zh-CN"/>
        </w:rPr>
        <w:t>）</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w:t>
      </w:r>
      <w:r>
        <w:rPr>
          <w:lang w:val="en-GB" w:eastAsia="zh-CN"/>
        </w:rPr>
        <w:t xml:space="preserve">146,130, </w:t>
      </w:r>
      <w:r>
        <w:rPr>
          <w:i/>
          <w:lang w:val="en-GB" w:eastAsia="zh-CN"/>
        </w:rPr>
        <w:t>T</w:t>
      </w:r>
      <w:r>
        <w:rPr>
          <w:lang w:val="en-GB" w:eastAsia="zh-CN"/>
        </w:rPr>
        <w:t> = 8</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缩短的</w:t>
      </w:r>
      <w:r>
        <w:rPr>
          <w:lang w:val="en-GB" w:eastAsia="zh-CN"/>
        </w:rPr>
        <w:t>Reed-Solomon</w:t>
      </w:r>
      <w:r>
        <w:rPr>
          <w:rFonts w:hint="eastAsia"/>
          <w:lang w:val="en-GB" w:eastAsia="zh-CN"/>
        </w:rPr>
        <w:t>编码可以通过在一个（</w:t>
      </w:r>
      <w:r>
        <w:rPr>
          <w:lang w:val="en-GB" w:eastAsia="zh-CN"/>
        </w:rPr>
        <w:t>255</w:t>
      </w:r>
      <w:r>
        <w:rPr>
          <w:rFonts w:hint="eastAsia"/>
          <w:lang w:val="en-GB" w:eastAsia="zh-CN"/>
        </w:rPr>
        <w:t>，</w:t>
      </w:r>
      <w:r>
        <w:rPr>
          <w:lang w:val="en-GB" w:eastAsia="zh-CN"/>
        </w:rPr>
        <w:t>239</w:t>
      </w:r>
      <w:r>
        <w:rPr>
          <w:rFonts w:hint="eastAsia"/>
          <w:lang w:val="en-GB" w:eastAsia="zh-CN"/>
        </w:rPr>
        <w:t>）编码器输入端的信息字节之前添加字节（</w:t>
      </w:r>
      <w:r>
        <w:rPr>
          <w:lang w:val="en-GB" w:eastAsia="zh-CN"/>
        </w:rPr>
        <w:t xml:space="preserve">51 </w:t>
      </w:r>
      <w:r>
        <w:rPr>
          <w:rFonts w:hint="eastAsia"/>
          <w:lang w:val="en-GB" w:eastAsia="zh-CN"/>
        </w:rPr>
        <w:t>用于（</w:t>
      </w:r>
      <w:r>
        <w:rPr>
          <w:lang w:val="en-GB" w:eastAsia="zh-CN"/>
        </w:rPr>
        <w:t>204,188</w:t>
      </w:r>
      <w:r>
        <w:rPr>
          <w:rFonts w:hint="eastAsia"/>
          <w:lang w:val="en-GB" w:eastAsia="zh-CN"/>
        </w:rPr>
        <w:t>），及</w:t>
      </w:r>
      <w:r>
        <w:rPr>
          <w:lang w:val="en-GB" w:eastAsia="zh-CN"/>
        </w:rPr>
        <w:t>109</w:t>
      </w:r>
      <w:r>
        <w:rPr>
          <w:rFonts w:hint="eastAsia"/>
          <w:lang w:val="en-GB" w:eastAsia="zh-CN"/>
        </w:rPr>
        <w:t>用于（</w:t>
      </w:r>
      <w:r>
        <w:rPr>
          <w:lang w:val="en-GB" w:eastAsia="zh-CN"/>
        </w:rPr>
        <w:t>146,130</w:t>
      </w:r>
      <w:r>
        <w:rPr>
          <w:rFonts w:hint="eastAsia"/>
          <w:lang w:val="en-GB" w:eastAsia="zh-CN"/>
        </w:rPr>
        <w:t>））来实现，所有设置为零。这些无效字节应该在</w:t>
      </w:r>
      <w:r>
        <w:rPr>
          <w:lang w:val="en-GB" w:eastAsia="zh-CN"/>
        </w:rPr>
        <w:t>Reed-Solomon</w:t>
      </w:r>
      <w:r>
        <w:rPr>
          <w:rFonts w:hint="eastAsia"/>
          <w:lang w:val="en-GB" w:eastAsia="zh-CN"/>
        </w:rPr>
        <w:t>编码程序之后被丢弃。</w:t>
      </w:r>
    </w:p>
    <w:p w:rsidR="008C1166" w:rsidRDefault="008C1166" w:rsidP="008C1166">
      <w:pPr>
        <w:pStyle w:val="Heading3"/>
        <w:rPr>
          <w:lang w:val="en-GB"/>
        </w:rPr>
      </w:pPr>
      <w:bookmarkStart w:id="335" w:name="_Toc309890588"/>
      <w:bookmarkStart w:id="336" w:name="_Toc464272294"/>
      <w:bookmarkStart w:id="337" w:name="_Toc368359051"/>
      <w:bookmarkStart w:id="338" w:name="_Toc361456184"/>
      <w:bookmarkStart w:id="339" w:name="_Toc361021335"/>
      <w:bookmarkStart w:id="340" w:name="_Toc360952163"/>
      <w:bookmarkStart w:id="341" w:name="_Toc360601946"/>
      <w:r>
        <w:rPr>
          <w:lang w:val="en-GB"/>
        </w:rPr>
        <w:t>5.5.1</w:t>
      </w:r>
      <w:r>
        <w:rPr>
          <w:lang w:val="en-GB"/>
        </w:rPr>
        <w:tab/>
      </w:r>
      <w:r>
        <w:rPr>
          <w:rFonts w:hint="eastAsia"/>
          <w:lang w:val="en-GB"/>
        </w:rPr>
        <w:t>系统</w:t>
      </w:r>
      <w:r>
        <w:rPr>
          <w:lang w:val="en-GB"/>
        </w:rPr>
        <w:t>A</w:t>
      </w:r>
      <w:r>
        <w:rPr>
          <w:rFonts w:hint="eastAsia"/>
          <w:lang w:val="en-GB" w:eastAsia="zh-CN"/>
        </w:rPr>
        <w:t>的</w:t>
      </w:r>
      <w:r>
        <w:rPr>
          <w:lang w:val="en-GB"/>
        </w:rPr>
        <w:t>Reed-Solomon</w:t>
      </w:r>
      <w:r>
        <w:rPr>
          <w:rFonts w:hint="eastAsia"/>
          <w:lang w:val="en-GB"/>
        </w:rPr>
        <w:t>编码器特性</w:t>
      </w:r>
      <w:bookmarkEnd w:id="335"/>
      <w:bookmarkEnd w:id="336"/>
      <w:bookmarkEnd w:id="337"/>
      <w:bookmarkEnd w:id="338"/>
      <w:bookmarkEnd w:id="339"/>
      <w:bookmarkEnd w:id="340"/>
      <w:bookmarkEnd w:id="341"/>
    </w:p>
    <w:p w:rsidR="008C1166" w:rsidRDefault="008C1166" w:rsidP="008C1166">
      <w:pPr>
        <w:ind w:firstLineChars="200" w:firstLine="480"/>
        <w:rPr>
          <w:lang w:val="en-GB"/>
        </w:rPr>
      </w:pPr>
      <w:r>
        <w:rPr>
          <w:rFonts w:hint="eastAsia"/>
          <w:lang w:val="en-GB"/>
        </w:rPr>
        <w:t>系统</w:t>
      </w:r>
      <w:r>
        <w:rPr>
          <w:lang w:val="en-GB"/>
        </w:rPr>
        <w:t>A</w:t>
      </w:r>
      <w:r>
        <w:rPr>
          <w:rFonts w:hint="eastAsia"/>
          <w:lang w:val="en-GB" w:eastAsia="zh-CN"/>
        </w:rPr>
        <w:t>采用：</w:t>
      </w:r>
      <w:r>
        <w:rPr>
          <w:rFonts w:hint="eastAsia"/>
          <w:lang w:val="en-GB" w:eastAsia="zh-CN"/>
        </w:rPr>
        <w:t xml:space="preserve"> </w:t>
      </w:r>
      <w:r>
        <w:rPr>
          <w:rFonts w:hint="eastAsia"/>
          <w:lang w:val="en-GB"/>
        </w:rPr>
        <w:t>（</w:t>
      </w:r>
      <w:r>
        <w:rPr>
          <w:lang w:val="en-GB"/>
        </w:rPr>
        <w:t xml:space="preserve">204,188, </w:t>
      </w:r>
      <w:r>
        <w:rPr>
          <w:i/>
          <w:lang w:val="en-GB"/>
        </w:rPr>
        <w:t>T</w:t>
      </w:r>
      <w:r>
        <w:rPr>
          <w:lang w:val="en-GB"/>
        </w:rPr>
        <w:t> = 8</w:t>
      </w:r>
      <w:r>
        <w:rPr>
          <w:rFonts w:hint="eastAsia"/>
          <w:lang w:val="en-GB"/>
        </w:rPr>
        <w:t>）</w:t>
      </w:r>
    </w:p>
    <w:p w:rsidR="008C1166" w:rsidRDefault="008C1166" w:rsidP="008C1166">
      <w:pPr>
        <w:pStyle w:val="Heading3"/>
        <w:rPr>
          <w:lang w:val="en-GB"/>
        </w:rPr>
      </w:pPr>
      <w:bookmarkStart w:id="342" w:name="_Toc309890589"/>
      <w:bookmarkStart w:id="343" w:name="_Toc464272295"/>
      <w:bookmarkStart w:id="344" w:name="_Toc368359052"/>
      <w:bookmarkStart w:id="345" w:name="_Toc361456185"/>
      <w:bookmarkStart w:id="346" w:name="_Toc361021336"/>
      <w:bookmarkStart w:id="347" w:name="_Toc360952164"/>
      <w:bookmarkStart w:id="348" w:name="_Toc360601947"/>
      <w:r>
        <w:rPr>
          <w:lang w:val="en-GB"/>
        </w:rPr>
        <w:t>5.5.2</w:t>
      </w:r>
      <w:r>
        <w:rPr>
          <w:lang w:val="en-GB"/>
        </w:rPr>
        <w:tab/>
      </w:r>
      <w:r>
        <w:rPr>
          <w:rFonts w:hint="eastAsia"/>
          <w:lang w:val="en-GB"/>
        </w:rPr>
        <w:t>系统</w:t>
      </w:r>
      <w:r>
        <w:rPr>
          <w:lang w:val="en-GB"/>
        </w:rPr>
        <w:t>B</w:t>
      </w:r>
      <w:r>
        <w:rPr>
          <w:rFonts w:hint="eastAsia"/>
          <w:lang w:val="en-GB" w:eastAsia="zh-CN"/>
        </w:rPr>
        <w:t>的</w:t>
      </w:r>
      <w:r>
        <w:rPr>
          <w:lang w:val="en-GB"/>
        </w:rPr>
        <w:t>Reed-Solomon</w:t>
      </w:r>
      <w:r>
        <w:rPr>
          <w:rFonts w:hint="eastAsia"/>
          <w:lang w:val="en-GB"/>
        </w:rPr>
        <w:t>编码器特性</w:t>
      </w:r>
      <w:bookmarkEnd w:id="342"/>
      <w:bookmarkEnd w:id="343"/>
      <w:bookmarkEnd w:id="344"/>
      <w:bookmarkEnd w:id="345"/>
      <w:bookmarkEnd w:id="346"/>
      <w:bookmarkEnd w:id="347"/>
      <w:bookmarkEnd w:id="348"/>
    </w:p>
    <w:p w:rsidR="008C1166" w:rsidRDefault="008C1166" w:rsidP="008C1166">
      <w:pPr>
        <w:ind w:firstLineChars="200" w:firstLine="480"/>
        <w:rPr>
          <w:lang w:val="en-GB"/>
        </w:rPr>
      </w:pPr>
      <w:r>
        <w:rPr>
          <w:rFonts w:hint="eastAsia"/>
          <w:lang w:val="en-GB"/>
        </w:rPr>
        <w:t>系统</w:t>
      </w:r>
      <w:r>
        <w:rPr>
          <w:lang w:val="en-GB"/>
        </w:rPr>
        <w:t>B</w:t>
      </w:r>
      <w:r>
        <w:rPr>
          <w:rFonts w:hint="eastAsia"/>
          <w:lang w:val="en-GB" w:eastAsia="zh-CN"/>
        </w:rPr>
        <w:t>采用：</w:t>
      </w:r>
      <w:r>
        <w:rPr>
          <w:rFonts w:hint="eastAsia"/>
          <w:lang w:val="en-GB"/>
        </w:rPr>
        <w:t>（</w:t>
      </w:r>
      <w:r>
        <w:rPr>
          <w:lang w:val="en-GB"/>
        </w:rPr>
        <w:t xml:space="preserve">146,130, </w:t>
      </w:r>
      <w:r>
        <w:rPr>
          <w:i/>
          <w:lang w:val="en-GB"/>
        </w:rPr>
        <w:t>T</w:t>
      </w:r>
      <w:r>
        <w:rPr>
          <w:lang w:val="en-GB"/>
        </w:rPr>
        <w:t> = 8</w:t>
      </w:r>
      <w:r>
        <w:rPr>
          <w:rFonts w:hint="eastAsia"/>
          <w:lang w:val="en-GB"/>
        </w:rPr>
        <w:t>）</w:t>
      </w:r>
    </w:p>
    <w:p w:rsidR="008C1166" w:rsidRDefault="008C1166" w:rsidP="008C1166">
      <w:pPr>
        <w:pStyle w:val="Heading3"/>
        <w:rPr>
          <w:lang w:val="en-GB"/>
        </w:rPr>
      </w:pPr>
      <w:bookmarkStart w:id="349" w:name="_Toc309890590"/>
      <w:bookmarkStart w:id="350" w:name="_Toc464272296"/>
      <w:bookmarkStart w:id="351" w:name="_Toc368359053"/>
      <w:bookmarkStart w:id="352" w:name="_Toc361456186"/>
      <w:bookmarkStart w:id="353" w:name="_Toc361021337"/>
      <w:bookmarkStart w:id="354" w:name="_Toc360952165"/>
      <w:bookmarkStart w:id="355" w:name="_Toc360601948"/>
      <w:r>
        <w:rPr>
          <w:lang w:val="en-GB"/>
        </w:rPr>
        <w:t>5.5.3</w:t>
      </w:r>
      <w:r>
        <w:rPr>
          <w:lang w:val="en-GB"/>
        </w:rPr>
        <w:tab/>
      </w:r>
      <w:r>
        <w:rPr>
          <w:rFonts w:hint="eastAsia"/>
          <w:lang w:val="en-GB"/>
        </w:rPr>
        <w:t>系统</w:t>
      </w:r>
      <w:r>
        <w:rPr>
          <w:lang w:val="en-GB"/>
        </w:rPr>
        <w:t>C</w:t>
      </w:r>
      <w:r>
        <w:rPr>
          <w:rFonts w:hint="eastAsia"/>
          <w:lang w:val="en-GB" w:eastAsia="zh-CN"/>
        </w:rPr>
        <w:t>的</w:t>
      </w:r>
      <w:r>
        <w:rPr>
          <w:lang w:val="en-GB"/>
        </w:rPr>
        <w:t>Reed-Solomon</w:t>
      </w:r>
      <w:r>
        <w:rPr>
          <w:rFonts w:hint="eastAsia"/>
          <w:lang w:val="en-GB"/>
        </w:rPr>
        <w:t>编码器特性</w:t>
      </w:r>
      <w:bookmarkEnd w:id="349"/>
      <w:bookmarkEnd w:id="350"/>
      <w:bookmarkEnd w:id="351"/>
      <w:bookmarkEnd w:id="352"/>
      <w:bookmarkEnd w:id="353"/>
      <w:bookmarkEnd w:id="354"/>
      <w:bookmarkEnd w:id="355"/>
    </w:p>
    <w:p w:rsidR="008C1166" w:rsidRDefault="008C1166" w:rsidP="008C1166">
      <w:pPr>
        <w:ind w:firstLineChars="200" w:firstLine="480"/>
        <w:rPr>
          <w:lang w:val="en-GB" w:eastAsia="ja-JP"/>
        </w:rPr>
      </w:pPr>
      <w:r>
        <w:rPr>
          <w:rFonts w:hint="eastAsia"/>
          <w:lang w:val="en-GB"/>
        </w:rPr>
        <w:t>系统</w:t>
      </w:r>
      <w:r>
        <w:rPr>
          <w:lang w:val="en-GB"/>
        </w:rPr>
        <w:t>C</w:t>
      </w:r>
      <w:r>
        <w:rPr>
          <w:rFonts w:hint="eastAsia"/>
          <w:lang w:val="en-GB" w:eastAsia="zh-CN"/>
        </w:rPr>
        <w:t>采用：</w:t>
      </w:r>
      <w:r>
        <w:rPr>
          <w:rFonts w:hint="eastAsia"/>
          <w:lang w:val="en-GB" w:eastAsia="zh-CN"/>
        </w:rPr>
        <w:t xml:space="preserve"> </w:t>
      </w:r>
      <w:r>
        <w:rPr>
          <w:rFonts w:hint="eastAsia"/>
          <w:lang w:val="en-GB"/>
        </w:rPr>
        <w:t>（</w:t>
      </w:r>
      <w:r>
        <w:rPr>
          <w:lang w:val="en-GB"/>
        </w:rPr>
        <w:t xml:space="preserve">204,188, </w:t>
      </w:r>
      <w:r>
        <w:rPr>
          <w:i/>
          <w:lang w:val="en-GB"/>
        </w:rPr>
        <w:t>T</w:t>
      </w:r>
      <w:r>
        <w:rPr>
          <w:lang w:val="en-GB"/>
        </w:rPr>
        <w:t> = 8</w:t>
      </w:r>
      <w:r>
        <w:rPr>
          <w:rFonts w:hint="eastAsia"/>
          <w:lang w:val="en-GB"/>
        </w:rPr>
        <w:t>）</w:t>
      </w:r>
    </w:p>
    <w:p w:rsidR="008C1166" w:rsidRDefault="008C1166" w:rsidP="008C1166">
      <w:pPr>
        <w:pStyle w:val="Heading3"/>
        <w:rPr>
          <w:lang w:val="en-GB" w:eastAsia="zh-CN"/>
        </w:rPr>
      </w:pPr>
      <w:bookmarkStart w:id="356" w:name="_Toc309890591"/>
      <w:bookmarkStart w:id="357" w:name="_Toc464272297"/>
      <w:r>
        <w:rPr>
          <w:lang w:val="en-GB"/>
        </w:rPr>
        <w:t>5.5.4</w:t>
      </w:r>
      <w:r>
        <w:rPr>
          <w:lang w:val="en-GB"/>
        </w:rPr>
        <w:tab/>
      </w:r>
      <w:r>
        <w:rPr>
          <w:rFonts w:hint="eastAsia"/>
          <w:lang w:val="en-GB"/>
        </w:rPr>
        <w:t>系统</w:t>
      </w:r>
      <w:r>
        <w:rPr>
          <w:lang w:val="en-GB" w:eastAsia="zh-CN"/>
        </w:rPr>
        <w:t>D</w:t>
      </w:r>
      <w:r>
        <w:rPr>
          <w:rFonts w:hint="eastAsia"/>
          <w:lang w:val="en-GB" w:eastAsia="zh-CN"/>
        </w:rPr>
        <w:t>的</w:t>
      </w:r>
      <w:r>
        <w:rPr>
          <w:lang w:val="en-GB"/>
        </w:rPr>
        <w:t>Reed-Solomon</w:t>
      </w:r>
      <w:r>
        <w:rPr>
          <w:rFonts w:hint="eastAsia"/>
          <w:lang w:val="en-GB"/>
        </w:rPr>
        <w:t>编码器特性</w:t>
      </w:r>
      <w:bookmarkEnd w:id="356"/>
      <w:bookmarkEnd w:id="357"/>
    </w:p>
    <w:p w:rsidR="008C1166" w:rsidRDefault="008C1166" w:rsidP="008C1166">
      <w:pPr>
        <w:keepNext/>
        <w:keepLines/>
        <w:ind w:firstLineChars="200" w:firstLine="480"/>
        <w:rPr>
          <w:lang w:val="en-GB" w:eastAsia="ja-JP"/>
        </w:rPr>
      </w:pPr>
      <w:r>
        <w:rPr>
          <w:rFonts w:hint="eastAsia"/>
          <w:lang w:val="en-GB"/>
        </w:rPr>
        <w:t>系统</w:t>
      </w:r>
      <w:r>
        <w:rPr>
          <w:lang w:val="en-GB"/>
        </w:rPr>
        <w:t>D</w:t>
      </w:r>
      <w:r>
        <w:rPr>
          <w:rFonts w:hint="eastAsia"/>
          <w:lang w:val="en-GB" w:eastAsia="zh-CN"/>
        </w:rPr>
        <w:t>采用：</w:t>
      </w:r>
      <w:r>
        <w:rPr>
          <w:rFonts w:hint="eastAsia"/>
          <w:lang w:val="en-GB" w:eastAsia="zh-CN"/>
        </w:rPr>
        <w:t xml:space="preserve"> </w:t>
      </w:r>
      <w:r>
        <w:rPr>
          <w:rFonts w:hint="eastAsia"/>
          <w:lang w:val="en-GB"/>
        </w:rPr>
        <w:t>（</w:t>
      </w:r>
      <w:r>
        <w:rPr>
          <w:lang w:val="en-GB"/>
        </w:rPr>
        <w:t xml:space="preserve">204,188, </w:t>
      </w:r>
      <w:r>
        <w:rPr>
          <w:i/>
          <w:lang w:val="en-GB"/>
        </w:rPr>
        <w:t>T</w:t>
      </w:r>
      <w:r>
        <w:rPr>
          <w:lang w:val="en-GB"/>
        </w:rPr>
        <w:t> = 8</w:t>
      </w:r>
      <w:r>
        <w:rPr>
          <w:rFonts w:hint="eastAsia"/>
          <w:lang w:val="en-GB"/>
        </w:rPr>
        <w:t>）</w:t>
      </w:r>
    </w:p>
    <w:p w:rsidR="008C1166" w:rsidRDefault="008C1166" w:rsidP="008C1166">
      <w:pPr>
        <w:ind w:firstLineChars="200" w:firstLine="480"/>
        <w:rPr>
          <w:lang w:val="en-GB" w:eastAsia="zh-CN"/>
        </w:rPr>
      </w:pPr>
      <w:r>
        <w:rPr>
          <w:lang w:val="en-GB" w:eastAsia="zh-CN"/>
        </w:rPr>
        <w:t>Reed-Solomon</w:t>
      </w:r>
      <w:r>
        <w:rPr>
          <w:rFonts w:hint="eastAsia"/>
          <w:lang w:val="en-GB" w:eastAsia="zh-CN"/>
        </w:rPr>
        <w:t>编码是一个具有</w:t>
      </w:r>
      <w:r>
        <w:rPr>
          <w:lang w:val="en-GB" w:eastAsia="zh-CN"/>
        </w:rPr>
        <w:t>8</w:t>
      </w:r>
      <w:r>
        <w:rPr>
          <w:rFonts w:hint="eastAsia"/>
          <w:lang w:val="en-GB" w:eastAsia="zh-CN"/>
        </w:rPr>
        <w:t>比特符号的（</w:t>
      </w:r>
      <w:r>
        <w:rPr>
          <w:lang w:val="en-GB" w:eastAsia="zh-CN"/>
        </w:rPr>
        <w:t xml:space="preserve">204,188, </w:t>
      </w:r>
      <w:r>
        <w:rPr>
          <w:i/>
          <w:lang w:val="en-GB" w:eastAsia="zh-CN"/>
        </w:rPr>
        <w:t>T</w:t>
      </w:r>
      <w:r>
        <w:rPr>
          <w:lang w:val="en-GB" w:eastAsia="zh-CN"/>
        </w:rPr>
        <w:t> = 8</w:t>
      </w:r>
      <w:r>
        <w:rPr>
          <w:rFonts w:hint="eastAsia"/>
          <w:lang w:val="en-GB" w:eastAsia="zh-CN"/>
        </w:rPr>
        <w:t>）编码，从一个</w:t>
      </w:r>
      <w:r>
        <w:rPr>
          <w:lang w:val="en-GB" w:eastAsia="zh-CN"/>
        </w:rPr>
        <w:t>256</w:t>
      </w:r>
      <w:r>
        <w:rPr>
          <w:rFonts w:hint="eastAsia"/>
          <w:lang w:val="en-GB" w:eastAsia="zh-CN"/>
        </w:rPr>
        <w:t>个符号的块长度缩短而得到，且修改为每个块最多</w:t>
      </w:r>
      <w:r>
        <w:rPr>
          <w:i/>
          <w:lang w:val="en-GB" w:eastAsia="zh-CN"/>
        </w:rPr>
        <w:t>t</w:t>
      </w:r>
      <w:r>
        <w:rPr>
          <w:lang w:val="en-GB" w:eastAsia="zh-CN"/>
        </w:rPr>
        <w:t> = 8</w:t>
      </w:r>
      <w:r>
        <w:rPr>
          <w:rFonts w:hint="eastAsia"/>
          <w:lang w:val="en-GB" w:eastAsia="zh-CN"/>
        </w:rPr>
        <w:t>个符号。</w:t>
      </w:r>
    </w:p>
    <w:p w:rsidR="008C1166" w:rsidRDefault="008C1166" w:rsidP="008C1166">
      <w:pPr>
        <w:ind w:firstLineChars="200" w:firstLine="480"/>
        <w:rPr>
          <w:color w:val="000000"/>
          <w:lang w:val="en-GB" w:eastAsia="zh-CN"/>
        </w:rPr>
      </w:pPr>
      <w:r>
        <w:rPr>
          <w:rFonts w:hint="eastAsia"/>
          <w:color w:val="000000"/>
          <w:lang w:val="en-GB" w:eastAsia="zh-CN"/>
        </w:rPr>
        <w:t>限定字段</w:t>
      </w:r>
      <w:r>
        <w:rPr>
          <w:color w:val="000000"/>
          <w:lang w:val="en-GB" w:eastAsia="zh-CN"/>
        </w:rPr>
        <w:t>GF</w:t>
      </w:r>
      <w:r>
        <w:rPr>
          <w:rFonts w:hint="eastAsia"/>
          <w:color w:val="000000"/>
          <w:lang w:val="en-GB" w:eastAsia="zh-CN"/>
        </w:rPr>
        <w:t>（</w:t>
      </w:r>
      <w:r>
        <w:rPr>
          <w:color w:val="000000"/>
          <w:lang w:val="en-GB" w:eastAsia="zh-CN"/>
        </w:rPr>
        <w:t>256</w:t>
      </w:r>
      <w:r>
        <w:rPr>
          <w:rFonts w:hint="eastAsia"/>
          <w:color w:val="000000"/>
          <w:lang w:val="en-GB" w:eastAsia="zh-CN"/>
        </w:rPr>
        <w:t>）构成自基本多项式</w:t>
      </w:r>
      <w:r>
        <w:rPr>
          <w:i/>
          <w:color w:val="000000"/>
          <w:lang w:val="en-GB" w:eastAsia="zh-CN"/>
        </w:rPr>
        <w:t>p</w:t>
      </w:r>
      <w:r>
        <w:rPr>
          <w:rFonts w:hint="eastAsia"/>
          <w:color w:val="000000"/>
          <w:lang w:val="en-GB" w:eastAsia="zh-CN"/>
        </w:rPr>
        <w:t>（</w:t>
      </w:r>
      <w:r>
        <w:rPr>
          <w:i/>
          <w:color w:val="000000"/>
          <w:lang w:val="en-GB" w:eastAsia="zh-CN"/>
        </w:rPr>
        <w:t>x</w:t>
      </w:r>
      <w:r>
        <w:rPr>
          <w:rFonts w:hint="eastAsia"/>
          <w:color w:val="000000"/>
          <w:lang w:val="en-GB" w:eastAsia="zh-CN"/>
        </w:rPr>
        <w:t>）</w:t>
      </w:r>
      <w:r>
        <w:rPr>
          <w:color w:val="000000"/>
          <w:lang w:val="en-GB" w:eastAsia="zh-CN"/>
        </w:rPr>
        <w:t> </w:t>
      </w:r>
      <w:r>
        <w:rPr>
          <w:lang w:val="en-GB" w:eastAsia="zh-CN"/>
        </w:rPr>
        <w:t>=</w:t>
      </w:r>
      <w:r>
        <w:rPr>
          <w:color w:val="000000"/>
          <w:lang w:val="en-GB" w:eastAsia="zh-CN"/>
        </w:rPr>
        <w:t> </w:t>
      </w:r>
      <w:r>
        <w:rPr>
          <w:i/>
          <w:color w:val="000000"/>
          <w:lang w:val="en-GB" w:eastAsia="zh-CN"/>
        </w:rPr>
        <w:t>x</w:t>
      </w:r>
      <w:r>
        <w:rPr>
          <w:color w:val="000000"/>
          <w:position w:val="6"/>
          <w:sz w:val="20"/>
          <w:lang w:val="en-GB" w:eastAsia="zh-CN"/>
        </w:rPr>
        <w:t>8</w:t>
      </w:r>
      <w:r>
        <w:rPr>
          <w:color w:val="000000"/>
          <w:lang w:val="en-GB" w:eastAsia="zh-CN"/>
        </w:rPr>
        <w:t> </w:t>
      </w:r>
      <w:r>
        <w:rPr>
          <w:lang w:val="en-GB" w:eastAsia="zh-CN"/>
        </w:rPr>
        <w:t>+</w:t>
      </w:r>
      <w:r>
        <w:rPr>
          <w:color w:val="000000"/>
          <w:lang w:val="en-GB" w:eastAsia="zh-CN"/>
        </w:rPr>
        <w:t> </w:t>
      </w:r>
      <w:r>
        <w:rPr>
          <w:i/>
          <w:color w:val="000000"/>
          <w:lang w:val="en-GB" w:eastAsia="zh-CN"/>
        </w:rPr>
        <w:t>x</w:t>
      </w:r>
      <w:r>
        <w:rPr>
          <w:color w:val="000000"/>
          <w:position w:val="6"/>
          <w:sz w:val="20"/>
          <w:lang w:val="en-GB" w:eastAsia="zh-CN"/>
        </w:rPr>
        <w:t>4</w:t>
      </w:r>
      <w:r>
        <w:rPr>
          <w:color w:val="000000"/>
          <w:lang w:val="en-GB" w:eastAsia="zh-CN"/>
        </w:rPr>
        <w:t> </w:t>
      </w:r>
      <w:r>
        <w:rPr>
          <w:lang w:val="en-GB" w:eastAsia="zh-CN"/>
        </w:rPr>
        <w:t>+</w:t>
      </w:r>
      <w:r>
        <w:rPr>
          <w:color w:val="000000"/>
          <w:lang w:val="en-GB" w:eastAsia="zh-CN"/>
        </w:rPr>
        <w:t> </w:t>
      </w:r>
      <w:r>
        <w:rPr>
          <w:i/>
          <w:color w:val="000000"/>
          <w:lang w:val="en-GB" w:eastAsia="zh-CN"/>
        </w:rPr>
        <w:t>x</w:t>
      </w:r>
      <w:r>
        <w:rPr>
          <w:color w:val="000000"/>
          <w:position w:val="6"/>
          <w:sz w:val="20"/>
          <w:lang w:val="en-GB" w:eastAsia="zh-CN"/>
        </w:rPr>
        <w:t>3</w:t>
      </w:r>
      <w:r>
        <w:rPr>
          <w:color w:val="000000"/>
          <w:lang w:val="en-GB" w:eastAsia="zh-CN"/>
        </w:rPr>
        <w:t> </w:t>
      </w:r>
      <w:r>
        <w:rPr>
          <w:lang w:val="en-GB" w:eastAsia="zh-CN"/>
        </w:rPr>
        <w:t>+</w:t>
      </w:r>
      <w:r>
        <w:rPr>
          <w:color w:val="000000"/>
          <w:lang w:val="en-GB" w:eastAsia="zh-CN"/>
        </w:rPr>
        <w:t> </w:t>
      </w:r>
      <w:r>
        <w:rPr>
          <w:i/>
          <w:color w:val="000000"/>
          <w:lang w:val="en-GB" w:eastAsia="zh-CN"/>
        </w:rPr>
        <w:t>x</w:t>
      </w:r>
      <w:r>
        <w:rPr>
          <w:color w:val="000000"/>
          <w:position w:val="6"/>
          <w:sz w:val="20"/>
          <w:lang w:val="en-GB" w:eastAsia="zh-CN"/>
        </w:rPr>
        <w:t>2</w:t>
      </w:r>
      <w:r>
        <w:rPr>
          <w:color w:val="000000"/>
          <w:lang w:val="en-GB" w:eastAsia="zh-CN"/>
        </w:rPr>
        <w:t> </w:t>
      </w:r>
      <w:r>
        <w:rPr>
          <w:lang w:val="en-GB" w:eastAsia="zh-CN"/>
        </w:rPr>
        <w:t>+</w:t>
      </w:r>
      <w:r>
        <w:rPr>
          <w:color w:val="000000"/>
          <w:lang w:val="en-GB" w:eastAsia="zh-CN"/>
        </w:rPr>
        <w:t> 1</w:t>
      </w:r>
      <w:r>
        <w:rPr>
          <w:rFonts w:hint="eastAsia"/>
          <w:color w:val="000000"/>
          <w:lang w:val="en-GB" w:eastAsia="zh-CN"/>
        </w:rPr>
        <w:t>。</w:t>
      </w:r>
    </w:p>
    <w:p w:rsidR="008C1166" w:rsidRDefault="008C1166" w:rsidP="008C1166">
      <w:pPr>
        <w:ind w:firstLineChars="200" w:firstLine="480"/>
        <w:rPr>
          <w:lang w:val="en-GB" w:eastAsia="zh-CN"/>
        </w:rPr>
      </w:pPr>
      <w:r>
        <w:rPr>
          <w:i/>
          <w:color w:val="000000"/>
          <w:lang w:val="en-GB" w:eastAsia="zh-CN"/>
        </w:rPr>
        <w:t>t</w:t>
      </w:r>
      <w:r>
        <w:rPr>
          <w:rFonts w:hint="eastAsia"/>
          <w:color w:val="000000"/>
          <w:lang w:val="en-GB" w:eastAsia="zh-CN"/>
        </w:rPr>
        <w:t>误码修正编码的生成器多项式源自</w:t>
      </w:r>
      <w:r>
        <w:rPr>
          <w:i/>
          <w:color w:val="000000"/>
          <w:lang w:val="en-GB"/>
        </w:rPr>
        <w:t>x</w:t>
      </w:r>
      <w:r>
        <w:rPr>
          <w:lang w:val="en-GB"/>
        </w:rPr>
        <w:t>=</w:t>
      </w:r>
      <w:r>
        <w:rPr>
          <w:i/>
          <w:color w:val="000000"/>
          <w:lang w:val="en-GB"/>
        </w:rPr>
        <w:t>a</w:t>
      </w:r>
      <w:r>
        <w:rPr>
          <w:i/>
          <w:color w:val="000000"/>
          <w:position w:val="6"/>
          <w:sz w:val="20"/>
          <w:lang w:val="en-GB"/>
        </w:rPr>
        <w:t>i</w:t>
      </w:r>
      <w:r>
        <w:rPr>
          <w:color w:val="000000"/>
          <w:lang w:val="en-GB"/>
        </w:rPr>
        <w:t xml:space="preserve">, </w:t>
      </w:r>
      <w:r>
        <w:rPr>
          <w:i/>
          <w:color w:val="000000"/>
          <w:lang w:val="en-GB"/>
        </w:rPr>
        <w:t>i</w:t>
      </w:r>
      <w:r>
        <w:rPr>
          <w:color w:val="000000"/>
          <w:lang w:val="en-GB"/>
        </w:rPr>
        <w:t> </w:t>
      </w:r>
      <w:r>
        <w:rPr>
          <w:lang w:val="en-GB"/>
        </w:rPr>
        <w:t>=</w:t>
      </w:r>
      <w:r>
        <w:rPr>
          <w:color w:val="000000"/>
          <w:lang w:val="en-GB"/>
        </w:rPr>
        <w:t> 1,2,...2</w:t>
      </w:r>
      <w:r>
        <w:rPr>
          <w:i/>
          <w:color w:val="000000"/>
          <w:lang w:val="en-GB"/>
        </w:rPr>
        <w:t>t</w:t>
      </w:r>
      <w:r>
        <w:rPr>
          <w:color w:val="000000"/>
          <w:lang w:val="en-GB"/>
        </w:rPr>
        <w:t xml:space="preserve">, </w:t>
      </w:r>
      <w:r>
        <w:rPr>
          <w:color w:val="000000"/>
          <w:position w:val="-28"/>
          <w:lang w:val="en-GB"/>
        </w:rPr>
        <w:object w:dxaOrig="1845" w:dyaOrig="660">
          <v:shape id="_x0000_i1059" type="#_x0000_t75" style="width:92.25pt;height:33pt" o:ole="">
            <v:imagedata r:id="rId32" o:title=""/>
          </v:shape>
          <o:OLEObject Type="Embed" ProgID="Equation.3" ShapeID="_x0000_i1059" DrawAspect="Content" ObjectID="_1403694171" r:id="rId33"/>
        </w:object>
      </w:r>
      <w:r>
        <w:rPr>
          <w:rFonts w:hint="eastAsia"/>
          <w:color w:val="000000"/>
          <w:position w:val="-28"/>
          <w:lang w:val="en-GB" w:eastAsia="zh-CN"/>
        </w:rPr>
        <w:t>。</w:t>
      </w:r>
    </w:p>
    <w:p w:rsidR="008C1166" w:rsidRDefault="008C1166" w:rsidP="008C1166">
      <w:pPr>
        <w:ind w:firstLineChars="200" w:firstLine="480"/>
        <w:jc w:val="left"/>
        <w:rPr>
          <w:lang w:val="en-GB" w:eastAsia="zh-CN"/>
        </w:rPr>
      </w:pPr>
      <w:r>
        <w:rPr>
          <w:rFonts w:hint="eastAsia"/>
          <w:color w:val="000000"/>
          <w:lang w:val="en-GB" w:eastAsia="zh-CN"/>
        </w:rPr>
        <w:t>当</w:t>
      </w:r>
      <w:r>
        <w:rPr>
          <w:i/>
          <w:color w:val="000000"/>
          <w:lang w:val="en-GB"/>
        </w:rPr>
        <w:t>t</w:t>
      </w:r>
      <w:r>
        <w:rPr>
          <w:color w:val="000000"/>
          <w:lang w:val="en-GB"/>
        </w:rPr>
        <w:t> </w:t>
      </w:r>
      <w:r>
        <w:rPr>
          <w:lang w:val="en-GB"/>
        </w:rPr>
        <w:t>=</w:t>
      </w:r>
      <w:r>
        <w:rPr>
          <w:color w:val="000000"/>
          <w:lang w:val="en-GB"/>
        </w:rPr>
        <w:t> 8</w:t>
      </w:r>
      <w:r>
        <w:rPr>
          <w:rFonts w:hint="eastAsia"/>
          <w:color w:val="000000"/>
          <w:lang w:val="en-GB" w:eastAsia="zh-CN"/>
        </w:rPr>
        <w:t>时，生成器多项式为</w:t>
      </w:r>
      <w:r>
        <w:rPr>
          <w:rFonts w:hint="eastAsia"/>
          <w:color w:val="000000"/>
          <w:lang w:val="en-GB" w:eastAsia="zh-CN"/>
        </w:rPr>
        <w:t xml:space="preserve"> </w:t>
      </w:r>
      <w:r>
        <w:rPr>
          <w:i/>
          <w:lang w:val="en-GB"/>
        </w:rPr>
        <w:t>g</w:t>
      </w:r>
      <w:r>
        <w:rPr>
          <w:rFonts w:hint="eastAsia"/>
          <w:lang w:val="en-GB"/>
        </w:rPr>
        <w:t>（</w:t>
      </w:r>
      <w:r>
        <w:rPr>
          <w:i/>
          <w:lang w:val="en-GB"/>
        </w:rPr>
        <w:t>x</w:t>
      </w:r>
      <w:r>
        <w:rPr>
          <w:rFonts w:hint="eastAsia"/>
          <w:lang w:val="en-GB"/>
        </w:rPr>
        <w:t>）</w:t>
      </w:r>
      <w:r>
        <w:rPr>
          <w:lang w:val="en-GB"/>
        </w:rPr>
        <w:t>=</w:t>
      </w:r>
      <w:r>
        <w:rPr>
          <w:i/>
          <w:lang w:val="en-GB"/>
        </w:rPr>
        <w:t xml:space="preserve"> x</w:t>
      </w:r>
      <w:r>
        <w:rPr>
          <w:vertAlign w:val="superscript"/>
          <w:lang w:val="en-GB"/>
        </w:rPr>
        <w:t>16</w:t>
      </w:r>
      <w:r>
        <w:rPr>
          <w:lang w:val="en-GB"/>
        </w:rPr>
        <w:t>+</w:t>
      </w:r>
      <w:r>
        <w:rPr>
          <w:i/>
          <w:lang w:val="en-GB"/>
        </w:rPr>
        <w:t>a</w:t>
      </w:r>
      <w:r>
        <w:rPr>
          <w:vertAlign w:val="superscript"/>
          <w:lang w:val="en-GB"/>
        </w:rPr>
        <w:t>121</w:t>
      </w:r>
      <w:r>
        <w:rPr>
          <w:i/>
          <w:lang w:val="en-GB"/>
        </w:rPr>
        <w:t>x</w:t>
      </w:r>
      <w:r>
        <w:rPr>
          <w:vertAlign w:val="superscript"/>
          <w:lang w:val="en-GB"/>
        </w:rPr>
        <w:t>15</w:t>
      </w:r>
      <w:r>
        <w:rPr>
          <w:lang w:val="en-GB"/>
        </w:rPr>
        <w:t>+</w:t>
      </w:r>
      <w:r>
        <w:rPr>
          <w:i/>
          <w:lang w:val="en-GB"/>
        </w:rPr>
        <w:t>a</w:t>
      </w:r>
      <w:r>
        <w:rPr>
          <w:position w:val="6"/>
          <w:sz w:val="18"/>
          <w:lang w:val="en-GB"/>
        </w:rPr>
        <w:t>106</w:t>
      </w:r>
      <w:r>
        <w:rPr>
          <w:i/>
          <w:lang w:val="en-GB"/>
        </w:rPr>
        <w:t>x</w:t>
      </w:r>
      <w:r>
        <w:rPr>
          <w:position w:val="6"/>
          <w:sz w:val="18"/>
          <w:lang w:val="en-GB"/>
        </w:rPr>
        <w:t>14</w:t>
      </w:r>
      <w:r>
        <w:rPr>
          <w:lang w:val="en-GB"/>
        </w:rPr>
        <w:t> + </w:t>
      </w:r>
      <w:r>
        <w:rPr>
          <w:i/>
          <w:lang w:val="en-GB"/>
        </w:rPr>
        <w:t>a</w:t>
      </w:r>
      <w:r>
        <w:rPr>
          <w:vertAlign w:val="superscript"/>
          <w:lang w:val="en-GB"/>
        </w:rPr>
        <w:t>110</w:t>
      </w:r>
      <w:r>
        <w:rPr>
          <w:i/>
          <w:lang w:val="en-GB"/>
        </w:rPr>
        <w:t>x</w:t>
      </w:r>
      <w:r>
        <w:rPr>
          <w:vertAlign w:val="superscript"/>
          <w:lang w:val="en-GB"/>
        </w:rPr>
        <w:t>13</w:t>
      </w:r>
      <w:r>
        <w:rPr>
          <w:lang w:val="en-GB"/>
        </w:rPr>
        <w:t> + </w:t>
      </w:r>
      <w:r>
        <w:rPr>
          <w:i/>
          <w:lang w:val="en-GB"/>
        </w:rPr>
        <w:t>a</w:t>
      </w:r>
      <w:r>
        <w:rPr>
          <w:vertAlign w:val="superscript"/>
          <w:lang w:val="en-GB"/>
        </w:rPr>
        <w:t>113</w:t>
      </w:r>
      <w:r>
        <w:rPr>
          <w:i/>
          <w:lang w:val="en-GB"/>
        </w:rPr>
        <w:t>x</w:t>
      </w:r>
      <w:r>
        <w:rPr>
          <w:vertAlign w:val="superscript"/>
          <w:lang w:val="en-GB"/>
        </w:rPr>
        <w:t>12</w:t>
      </w:r>
      <w:r>
        <w:rPr>
          <w:lang w:val="en-GB"/>
        </w:rPr>
        <w:t>+ </w:t>
      </w:r>
      <w:r>
        <w:rPr>
          <w:i/>
          <w:lang w:val="en-GB"/>
        </w:rPr>
        <w:t>a</w:t>
      </w:r>
      <w:r>
        <w:rPr>
          <w:position w:val="6"/>
          <w:sz w:val="20"/>
          <w:lang w:val="en-GB"/>
        </w:rPr>
        <w:t>107</w:t>
      </w:r>
      <w:r>
        <w:rPr>
          <w:i/>
          <w:lang w:val="en-GB"/>
        </w:rPr>
        <w:t>x</w:t>
      </w:r>
      <w:r>
        <w:rPr>
          <w:vertAlign w:val="superscript"/>
          <w:lang w:val="en-GB"/>
        </w:rPr>
        <w:t>11</w:t>
      </w:r>
      <w:r>
        <w:rPr>
          <w:lang w:val="en-GB"/>
        </w:rPr>
        <w:t> + </w:t>
      </w:r>
      <w:r>
        <w:rPr>
          <w:i/>
          <w:lang w:val="en-GB"/>
        </w:rPr>
        <w:t>a</w:t>
      </w:r>
      <w:r>
        <w:rPr>
          <w:vertAlign w:val="superscript"/>
          <w:lang w:val="en-GB"/>
        </w:rPr>
        <w:t>167</w:t>
      </w:r>
      <w:r>
        <w:rPr>
          <w:vertAlign w:val="superscript"/>
          <w:lang w:val="en-GB" w:eastAsia="zh-CN"/>
        </w:rPr>
        <w:br/>
      </w:r>
      <w:r>
        <w:rPr>
          <w:i/>
          <w:lang w:val="en-GB"/>
        </w:rPr>
        <w:t>x</w:t>
      </w:r>
      <w:r>
        <w:rPr>
          <w:vertAlign w:val="superscript"/>
          <w:lang w:val="en-GB"/>
        </w:rPr>
        <w:t>10</w:t>
      </w:r>
      <w:r>
        <w:rPr>
          <w:lang w:val="en-GB"/>
        </w:rPr>
        <w:t>+</w:t>
      </w:r>
      <w:r>
        <w:rPr>
          <w:i/>
          <w:lang w:val="en-GB"/>
        </w:rPr>
        <w:t>a</w:t>
      </w:r>
      <w:r>
        <w:rPr>
          <w:vertAlign w:val="superscript"/>
          <w:lang w:val="en-GB"/>
        </w:rPr>
        <w:t>83</w:t>
      </w:r>
      <w:r>
        <w:rPr>
          <w:i/>
          <w:lang w:val="en-GB"/>
        </w:rPr>
        <w:t>x</w:t>
      </w:r>
      <w:r>
        <w:rPr>
          <w:vertAlign w:val="superscript"/>
          <w:lang w:val="en-GB"/>
        </w:rPr>
        <w:t>9</w:t>
      </w:r>
      <w:r>
        <w:rPr>
          <w:lang w:val="en-GB"/>
        </w:rPr>
        <w:t>+</w:t>
      </w:r>
      <w:r>
        <w:rPr>
          <w:i/>
          <w:lang w:val="en-GB"/>
        </w:rPr>
        <w:t>a</w:t>
      </w:r>
      <w:r>
        <w:rPr>
          <w:vertAlign w:val="superscript"/>
          <w:lang w:val="en-GB"/>
        </w:rPr>
        <w:t>11</w:t>
      </w:r>
      <w:r>
        <w:rPr>
          <w:i/>
          <w:lang w:val="en-GB"/>
        </w:rPr>
        <w:t>x</w:t>
      </w:r>
      <w:r>
        <w:rPr>
          <w:vertAlign w:val="superscript"/>
          <w:lang w:val="en-GB"/>
        </w:rPr>
        <w:t>8</w:t>
      </w:r>
      <w:r>
        <w:rPr>
          <w:lang w:val="en-GB"/>
        </w:rPr>
        <w:t>+</w:t>
      </w:r>
      <w:r>
        <w:rPr>
          <w:i/>
          <w:lang w:val="en-GB"/>
        </w:rPr>
        <w:t>a</w:t>
      </w:r>
      <w:r>
        <w:rPr>
          <w:vertAlign w:val="superscript"/>
          <w:lang w:val="en-GB"/>
        </w:rPr>
        <w:t>100</w:t>
      </w:r>
      <w:r>
        <w:rPr>
          <w:i/>
          <w:lang w:val="en-GB"/>
        </w:rPr>
        <w:t>x</w:t>
      </w:r>
      <w:r>
        <w:rPr>
          <w:vertAlign w:val="superscript"/>
          <w:lang w:val="en-GB"/>
        </w:rPr>
        <w:t>7</w:t>
      </w:r>
      <w:r>
        <w:rPr>
          <w:lang w:val="en-GB"/>
        </w:rPr>
        <w:t>+</w:t>
      </w:r>
      <w:r>
        <w:rPr>
          <w:i/>
          <w:lang w:val="en-GB"/>
        </w:rPr>
        <w:t>a</w:t>
      </w:r>
      <w:r>
        <w:rPr>
          <w:vertAlign w:val="superscript"/>
          <w:lang w:val="en-GB"/>
        </w:rPr>
        <w:t>201</w:t>
      </w:r>
      <w:r>
        <w:rPr>
          <w:i/>
          <w:lang w:val="en-GB"/>
        </w:rPr>
        <w:t>x</w:t>
      </w:r>
      <w:r>
        <w:rPr>
          <w:vertAlign w:val="superscript"/>
          <w:lang w:val="en-GB"/>
        </w:rPr>
        <w:t>6</w:t>
      </w:r>
      <w:r>
        <w:rPr>
          <w:lang w:val="en-GB"/>
        </w:rPr>
        <w:t>+</w:t>
      </w:r>
      <w:r>
        <w:rPr>
          <w:i/>
          <w:lang w:val="en-GB"/>
        </w:rPr>
        <w:t>a</w:t>
      </w:r>
      <w:r>
        <w:rPr>
          <w:vertAlign w:val="superscript"/>
          <w:lang w:val="en-GB"/>
        </w:rPr>
        <w:t>158</w:t>
      </w:r>
      <w:r>
        <w:rPr>
          <w:i/>
          <w:lang w:val="en-GB"/>
        </w:rPr>
        <w:t>x</w:t>
      </w:r>
      <w:r>
        <w:rPr>
          <w:vertAlign w:val="superscript"/>
          <w:lang w:val="en-GB"/>
        </w:rPr>
        <w:t>5</w:t>
      </w:r>
      <w:r>
        <w:rPr>
          <w:lang w:val="en-GB"/>
        </w:rPr>
        <w:t>+</w:t>
      </w:r>
      <w:r>
        <w:rPr>
          <w:i/>
          <w:lang w:val="en-GB"/>
        </w:rPr>
        <w:t>a</w:t>
      </w:r>
      <w:r>
        <w:rPr>
          <w:vertAlign w:val="superscript"/>
          <w:lang w:val="en-GB"/>
        </w:rPr>
        <w:t>181</w:t>
      </w:r>
      <w:r>
        <w:rPr>
          <w:i/>
          <w:lang w:val="en-GB"/>
        </w:rPr>
        <w:t>x</w:t>
      </w:r>
      <w:r>
        <w:rPr>
          <w:vertAlign w:val="superscript"/>
          <w:lang w:val="en-GB"/>
        </w:rPr>
        <w:t>4</w:t>
      </w:r>
      <w:r>
        <w:rPr>
          <w:lang w:val="en-GB"/>
        </w:rPr>
        <w:t>+</w:t>
      </w:r>
      <w:r>
        <w:rPr>
          <w:i/>
          <w:lang w:val="en-GB"/>
        </w:rPr>
        <w:t>a</w:t>
      </w:r>
      <w:r>
        <w:rPr>
          <w:vertAlign w:val="superscript"/>
          <w:lang w:val="en-GB"/>
        </w:rPr>
        <w:t>195</w:t>
      </w:r>
      <w:r>
        <w:rPr>
          <w:i/>
          <w:lang w:val="en-GB"/>
        </w:rPr>
        <w:t>x</w:t>
      </w:r>
      <w:r>
        <w:rPr>
          <w:vertAlign w:val="superscript"/>
          <w:lang w:val="en-GB"/>
        </w:rPr>
        <w:t>3</w:t>
      </w:r>
      <w:r>
        <w:rPr>
          <w:lang w:val="en-GB"/>
        </w:rPr>
        <w:t>+</w:t>
      </w:r>
      <w:r>
        <w:rPr>
          <w:i/>
          <w:lang w:val="en-GB"/>
        </w:rPr>
        <w:t>a</w:t>
      </w:r>
      <w:r>
        <w:rPr>
          <w:vertAlign w:val="superscript"/>
          <w:lang w:val="en-GB"/>
        </w:rPr>
        <w:t>208</w:t>
      </w:r>
      <w:r>
        <w:rPr>
          <w:i/>
          <w:lang w:val="en-GB"/>
        </w:rPr>
        <w:t>x</w:t>
      </w:r>
      <w:r>
        <w:rPr>
          <w:vertAlign w:val="superscript"/>
          <w:lang w:val="en-GB"/>
        </w:rPr>
        <w:t>2</w:t>
      </w:r>
      <w:r>
        <w:rPr>
          <w:lang w:val="en-GB"/>
        </w:rPr>
        <w:t>+</w:t>
      </w:r>
      <w:r>
        <w:rPr>
          <w:i/>
          <w:lang w:val="en-GB"/>
        </w:rPr>
        <w:t>a</w:t>
      </w:r>
      <w:r>
        <w:rPr>
          <w:vertAlign w:val="superscript"/>
          <w:lang w:val="en-GB"/>
        </w:rPr>
        <w:t>240</w:t>
      </w:r>
      <w:r>
        <w:rPr>
          <w:i/>
          <w:lang w:val="en-GB"/>
        </w:rPr>
        <w:t>x</w:t>
      </w:r>
      <w:r>
        <w:rPr>
          <w:lang w:val="en-GB"/>
        </w:rPr>
        <w:t>+</w:t>
      </w:r>
      <w:r>
        <w:rPr>
          <w:i/>
          <w:lang w:val="en-GB"/>
        </w:rPr>
        <w:t>a</w:t>
      </w:r>
      <w:r>
        <w:rPr>
          <w:vertAlign w:val="superscript"/>
          <w:lang w:val="en-GB"/>
        </w:rPr>
        <w:t>136</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对一个（</w:t>
      </w:r>
      <w:r>
        <w:rPr>
          <w:i/>
          <w:lang w:val="en-GB" w:eastAsia="zh-CN"/>
        </w:rPr>
        <w:t>N</w:t>
      </w:r>
      <w:r>
        <w:rPr>
          <w:lang w:val="en-GB" w:eastAsia="zh-CN"/>
        </w:rPr>
        <w:t xml:space="preserve">, </w:t>
      </w:r>
      <w:r>
        <w:rPr>
          <w:i/>
          <w:lang w:val="en-GB" w:eastAsia="zh-CN"/>
        </w:rPr>
        <w:t>N</w:t>
      </w:r>
      <w:r>
        <w:rPr>
          <w:lang w:val="en-GB" w:eastAsia="zh-CN"/>
        </w:rPr>
        <w:t> – 2</w:t>
      </w:r>
      <w:r>
        <w:rPr>
          <w:i/>
          <w:lang w:val="en-GB" w:eastAsia="zh-CN"/>
        </w:rPr>
        <w:t>t</w:t>
      </w:r>
      <w:r>
        <w:rPr>
          <w:rFonts w:hint="eastAsia"/>
          <w:lang w:val="en-GB" w:eastAsia="zh-CN"/>
        </w:rPr>
        <w:t>）编码，一个</w:t>
      </w:r>
      <w:r>
        <w:rPr>
          <w:i/>
          <w:lang w:val="en-GB" w:eastAsia="zh-CN"/>
        </w:rPr>
        <w:t>N</w:t>
      </w:r>
      <w:r>
        <w:rPr>
          <w:rFonts w:hint="eastAsia"/>
          <w:lang w:val="en-GB" w:eastAsia="zh-CN"/>
        </w:rPr>
        <w:t>个符号的编码字是通过在最初的</w:t>
      </w:r>
      <w:r>
        <w:rPr>
          <w:i/>
          <w:lang w:val="en-GB" w:eastAsia="zh-CN"/>
        </w:rPr>
        <w:t>N</w:t>
      </w:r>
      <w:r>
        <w:rPr>
          <w:lang w:val="en-GB" w:eastAsia="zh-CN"/>
        </w:rPr>
        <w:t> – 2</w:t>
      </w:r>
      <w:r>
        <w:rPr>
          <w:i/>
          <w:lang w:val="en-GB" w:eastAsia="zh-CN"/>
        </w:rPr>
        <w:t>t</w:t>
      </w:r>
      <w:r>
        <w:rPr>
          <w:rFonts w:hint="eastAsia"/>
          <w:lang w:val="en-GB" w:eastAsia="zh-CN"/>
        </w:rPr>
        <w:t>个时钟周期中输入数据符号来生成，然后运行该电路来生成</w:t>
      </w:r>
      <w:r>
        <w:rPr>
          <w:lang w:val="en-GB" w:eastAsia="zh-CN"/>
        </w:rPr>
        <w:t>2</w:t>
      </w:r>
      <w:r>
        <w:rPr>
          <w:i/>
          <w:lang w:val="en-GB" w:eastAsia="zh-CN"/>
        </w:rPr>
        <w:t>t</w:t>
      </w:r>
      <w:r>
        <w:rPr>
          <w:rFonts w:hint="eastAsia"/>
          <w:lang w:val="en-GB" w:eastAsia="zh-CN"/>
        </w:rPr>
        <w:t>奇偶校验符号。这个编码器明显地是系统的，因为，其输出与最初的</w:t>
      </w:r>
      <w:r>
        <w:rPr>
          <w:i/>
          <w:lang w:val="en-GB" w:eastAsia="zh-CN"/>
        </w:rPr>
        <w:t>N</w:t>
      </w:r>
      <w:r>
        <w:rPr>
          <w:lang w:val="en-GB" w:eastAsia="zh-CN"/>
        </w:rPr>
        <w:t> – 2</w:t>
      </w:r>
      <w:r>
        <w:rPr>
          <w:i/>
          <w:lang w:val="en-GB" w:eastAsia="zh-CN"/>
        </w:rPr>
        <w:t>t</w:t>
      </w:r>
      <w:r>
        <w:rPr>
          <w:rFonts w:hint="eastAsia"/>
          <w:lang w:val="en-GB" w:eastAsia="zh-CN"/>
        </w:rPr>
        <w:t>个周期的数据符号输入完全一致。从代数上看，输入到编码器的符号序列</w:t>
      </w:r>
      <w:r>
        <w:rPr>
          <w:i/>
          <w:color w:val="000000"/>
          <w:lang w:val="en-GB" w:eastAsia="zh-CN"/>
        </w:rPr>
        <w:t>d</w:t>
      </w:r>
      <w:r>
        <w:rPr>
          <w:i/>
          <w:vertAlign w:val="subscript"/>
          <w:lang w:val="en-GB" w:eastAsia="zh-CN"/>
        </w:rPr>
        <w:t>N</w:t>
      </w:r>
      <w:r>
        <w:rPr>
          <w:vertAlign w:val="subscript"/>
          <w:lang w:val="en-GB" w:eastAsia="zh-CN"/>
        </w:rPr>
        <w:t> – 2</w:t>
      </w:r>
      <w:r>
        <w:rPr>
          <w:i/>
          <w:vertAlign w:val="subscript"/>
          <w:lang w:val="en-GB" w:eastAsia="zh-CN"/>
        </w:rPr>
        <w:t>t</w:t>
      </w:r>
      <w:r>
        <w:rPr>
          <w:vertAlign w:val="subscript"/>
          <w:lang w:val="en-GB" w:eastAsia="zh-CN"/>
        </w:rPr>
        <w:t> – 1</w:t>
      </w:r>
      <w:r>
        <w:rPr>
          <w:color w:val="000000"/>
          <w:lang w:val="en-GB" w:eastAsia="zh-CN"/>
        </w:rPr>
        <w:t>,</w:t>
      </w:r>
      <w:r>
        <w:rPr>
          <w:lang w:val="en-GB" w:eastAsia="zh-CN"/>
        </w:rPr>
        <w:t> </w:t>
      </w:r>
      <w:r>
        <w:rPr>
          <w:i/>
          <w:color w:val="000000"/>
          <w:lang w:val="en-GB" w:eastAsia="zh-CN"/>
        </w:rPr>
        <w:t>d</w:t>
      </w:r>
      <w:r>
        <w:rPr>
          <w:i/>
          <w:vertAlign w:val="subscript"/>
          <w:lang w:val="en-GB" w:eastAsia="zh-CN"/>
        </w:rPr>
        <w:t>N</w:t>
      </w:r>
      <w:r>
        <w:rPr>
          <w:vertAlign w:val="subscript"/>
          <w:lang w:val="en-GB" w:eastAsia="zh-CN"/>
        </w:rPr>
        <w:t> – 2</w:t>
      </w:r>
      <w:r>
        <w:rPr>
          <w:i/>
          <w:vertAlign w:val="subscript"/>
          <w:lang w:val="en-GB" w:eastAsia="zh-CN"/>
        </w:rPr>
        <w:t>t</w:t>
      </w:r>
      <w:r>
        <w:rPr>
          <w:vertAlign w:val="subscript"/>
          <w:lang w:val="en-GB" w:eastAsia="zh-CN"/>
        </w:rPr>
        <w:t> – 2</w:t>
      </w:r>
      <w:r>
        <w:rPr>
          <w:lang w:val="en-GB" w:eastAsia="zh-CN"/>
        </w:rPr>
        <w:t>,...</w:t>
      </w:r>
      <w:r>
        <w:rPr>
          <w:color w:val="000000"/>
          <w:lang w:val="en-GB" w:eastAsia="zh-CN"/>
        </w:rPr>
        <w:t>,</w:t>
      </w:r>
      <w:r>
        <w:rPr>
          <w:i/>
          <w:color w:val="000000"/>
          <w:lang w:val="en-GB" w:eastAsia="zh-CN"/>
        </w:rPr>
        <w:t>d</w:t>
      </w:r>
      <w:r>
        <w:rPr>
          <w:vertAlign w:val="subscript"/>
          <w:lang w:val="en-GB" w:eastAsia="zh-CN"/>
        </w:rPr>
        <w:t>0</w:t>
      </w:r>
      <w:r>
        <w:rPr>
          <w:rFonts w:hint="eastAsia"/>
          <w:lang w:val="en-GB" w:eastAsia="zh-CN"/>
        </w:rPr>
        <w:t>代表多项式</w:t>
      </w:r>
      <w:r>
        <w:rPr>
          <w:i/>
          <w:color w:val="000000"/>
          <w:lang w:val="en-GB" w:eastAsia="zh-CN"/>
        </w:rPr>
        <w:t>d</w:t>
      </w:r>
      <w:r>
        <w:rPr>
          <w:rFonts w:hint="eastAsia"/>
          <w:color w:val="000000"/>
          <w:lang w:val="en-GB" w:eastAsia="zh-CN"/>
        </w:rPr>
        <w:t>（</w:t>
      </w:r>
      <w:r>
        <w:rPr>
          <w:i/>
          <w:color w:val="000000"/>
          <w:lang w:val="en-GB" w:eastAsia="zh-CN"/>
        </w:rPr>
        <w:t>x</w:t>
      </w:r>
      <w:r>
        <w:rPr>
          <w:rFonts w:hint="eastAsia"/>
          <w:color w:val="000000"/>
          <w:lang w:val="en-GB" w:eastAsia="zh-CN"/>
        </w:rPr>
        <w:t>）</w:t>
      </w:r>
      <w:r>
        <w:rPr>
          <w:color w:val="000000"/>
          <w:lang w:val="en-GB" w:eastAsia="zh-CN"/>
        </w:rPr>
        <w:t> </w:t>
      </w:r>
      <w:r>
        <w:rPr>
          <w:lang w:val="en-GB" w:eastAsia="zh-CN"/>
        </w:rPr>
        <w:t>=</w:t>
      </w:r>
      <w:r>
        <w:rPr>
          <w:color w:val="000000"/>
          <w:lang w:val="en-GB" w:eastAsia="zh-CN"/>
        </w:rPr>
        <w:t> </w:t>
      </w:r>
      <w:r>
        <w:rPr>
          <w:i/>
          <w:color w:val="000000"/>
          <w:lang w:val="en-GB" w:eastAsia="zh-CN"/>
        </w:rPr>
        <w:t>d</w:t>
      </w:r>
      <w:r>
        <w:rPr>
          <w:i/>
          <w:vertAlign w:val="subscript"/>
          <w:lang w:val="en-GB" w:eastAsia="zh-CN"/>
        </w:rPr>
        <w:t>N</w:t>
      </w:r>
      <w:r>
        <w:rPr>
          <w:color w:val="000000"/>
          <w:position w:val="-4"/>
          <w:sz w:val="20"/>
          <w:lang w:val="en-GB" w:eastAsia="zh-CN"/>
        </w:rPr>
        <w:t> –</w:t>
      </w:r>
      <w:r>
        <w:rPr>
          <w:i/>
          <w:vertAlign w:val="subscript"/>
          <w:lang w:val="en-GB" w:eastAsia="zh-CN"/>
        </w:rPr>
        <w:t> 2t</w:t>
      </w:r>
      <w:r>
        <w:rPr>
          <w:color w:val="000000"/>
          <w:position w:val="-4"/>
          <w:sz w:val="20"/>
          <w:lang w:val="en-GB" w:eastAsia="zh-CN"/>
        </w:rPr>
        <w:t> </w:t>
      </w:r>
      <w:r>
        <w:rPr>
          <w:vertAlign w:val="subscript"/>
          <w:lang w:val="en-GB" w:eastAsia="zh-CN"/>
        </w:rPr>
        <w:t>– 1</w:t>
      </w:r>
      <w:r>
        <w:rPr>
          <w:i/>
          <w:color w:val="000000"/>
          <w:lang w:val="en-GB" w:eastAsia="zh-CN"/>
        </w:rPr>
        <w:t>x</w:t>
      </w:r>
      <w:r>
        <w:rPr>
          <w:i/>
          <w:vertAlign w:val="superscript"/>
          <w:lang w:val="en-GB" w:eastAsia="zh-CN"/>
        </w:rPr>
        <w:t>N</w:t>
      </w:r>
      <w:r>
        <w:rPr>
          <w:color w:val="000000"/>
          <w:position w:val="6"/>
          <w:sz w:val="20"/>
          <w:lang w:val="en-GB" w:eastAsia="zh-CN"/>
        </w:rPr>
        <w:t> </w:t>
      </w:r>
      <w:r>
        <w:rPr>
          <w:vertAlign w:val="superscript"/>
          <w:lang w:val="en-GB" w:eastAsia="zh-CN"/>
        </w:rPr>
        <w:t>– 2</w:t>
      </w:r>
      <w:r>
        <w:rPr>
          <w:i/>
          <w:vertAlign w:val="superscript"/>
          <w:lang w:val="en-GB" w:eastAsia="zh-CN"/>
        </w:rPr>
        <w:t>t</w:t>
      </w:r>
      <w:r>
        <w:rPr>
          <w:vertAlign w:val="superscript"/>
          <w:lang w:val="en-GB" w:eastAsia="zh-CN"/>
        </w:rPr>
        <w:t> – 1 </w:t>
      </w:r>
      <w:r>
        <w:rPr>
          <w:lang w:val="en-GB" w:eastAsia="zh-CN"/>
        </w:rPr>
        <w:t>+</w:t>
      </w:r>
      <w:r>
        <w:rPr>
          <w:color w:val="000000"/>
          <w:lang w:val="en-GB" w:eastAsia="zh-CN"/>
        </w:rPr>
        <w:t> </w:t>
      </w:r>
      <w:r>
        <w:rPr>
          <w:i/>
          <w:color w:val="000000"/>
          <w:lang w:val="en-GB" w:eastAsia="zh-CN"/>
        </w:rPr>
        <w:t>d</w:t>
      </w:r>
      <w:r>
        <w:rPr>
          <w:i/>
          <w:vertAlign w:val="subscript"/>
          <w:lang w:val="en-GB" w:eastAsia="zh-CN"/>
        </w:rPr>
        <w:t>N</w:t>
      </w:r>
      <w:r>
        <w:rPr>
          <w:vertAlign w:val="subscript"/>
          <w:lang w:val="en-GB" w:eastAsia="zh-CN"/>
        </w:rPr>
        <w:t> – 2</w:t>
      </w:r>
      <w:r>
        <w:rPr>
          <w:i/>
          <w:vertAlign w:val="subscript"/>
          <w:lang w:val="en-GB" w:eastAsia="zh-CN"/>
        </w:rPr>
        <w:t>t</w:t>
      </w:r>
      <w:r>
        <w:rPr>
          <w:vertAlign w:val="subscript"/>
          <w:lang w:val="en-GB" w:eastAsia="zh-CN"/>
        </w:rPr>
        <w:t> – 2</w:t>
      </w:r>
      <w:r>
        <w:rPr>
          <w:i/>
          <w:color w:val="000000"/>
          <w:lang w:val="en-GB" w:eastAsia="zh-CN"/>
        </w:rPr>
        <w:t>x</w:t>
      </w:r>
      <w:r>
        <w:rPr>
          <w:i/>
          <w:vertAlign w:val="superscript"/>
          <w:lang w:val="en-GB" w:eastAsia="zh-CN"/>
        </w:rPr>
        <w:t>N</w:t>
      </w:r>
      <w:r>
        <w:rPr>
          <w:vertAlign w:val="superscript"/>
          <w:lang w:val="en-GB" w:eastAsia="zh-CN"/>
        </w:rPr>
        <w:t> – 2</w:t>
      </w:r>
      <w:r>
        <w:rPr>
          <w:i/>
          <w:vertAlign w:val="superscript"/>
          <w:lang w:val="en-GB" w:eastAsia="zh-CN"/>
        </w:rPr>
        <w:t>t</w:t>
      </w:r>
      <w:r>
        <w:rPr>
          <w:vertAlign w:val="superscript"/>
          <w:lang w:val="en-GB" w:eastAsia="zh-CN"/>
        </w:rPr>
        <w:t> – 2</w:t>
      </w:r>
      <w:r>
        <w:rPr>
          <w:lang w:val="en-GB" w:eastAsia="zh-CN"/>
        </w:rPr>
        <w:t>+...+</w:t>
      </w:r>
      <w:r>
        <w:rPr>
          <w:i/>
          <w:color w:val="000000"/>
          <w:lang w:val="en-GB" w:eastAsia="zh-CN"/>
        </w:rPr>
        <w:t>d</w:t>
      </w:r>
      <w:r>
        <w:rPr>
          <w:vertAlign w:val="subscript"/>
          <w:lang w:val="en-GB" w:eastAsia="zh-CN"/>
        </w:rPr>
        <w:t>1</w:t>
      </w:r>
      <w:r>
        <w:rPr>
          <w:i/>
          <w:color w:val="000000"/>
          <w:lang w:val="en-GB" w:eastAsia="zh-CN"/>
        </w:rPr>
        <w:t>x</w:t>
      </w:r>
      <w:r>
        <w:rPr>
          <w:color w:val="000000"/>
          <w:lang w:val="en-GB" w:eastAsia="zh-CN"/>
        </w:rPr>
        <w:t> </w:t>
      </w:r>
      <w:r>
        <w:rPr>
          <w:lang w:val="en-GB" w:eastAsia="zh-CN"/>
        </w:rPr>
        <w:t>+</w:t>
      </w:r>
      <w:r>
        <w:rPr>
          <w:color w:val="000000"/>
          <w:lang w:val="en-GB" w:eastAsia="zh-CN"/>
        </w:rPr>
        <w:t> </w:t>
      </w:r>
      <w:r>
        <w:rPr>
          <w:i/>
          <w:color w:val="000000"/>
          <w:lang w:val="en-GB" w:eastAsia="zh-CN"/>
        </w:rPr>
        <w:t>d</w:t>
      </w:r>
      <w:r>
        <w:rPr>
          <w:vertAlign w:val="subscript"/>
          <w:lang w:val="en-GB" w:eastAsia="zh-CN"/>
        </w:rPr>
        <w:t>0</w:t>
      </w:r>
      <w:r>
        <w:rPr>
          <w:rFonts w:hint="eastAsia"/>
          <w:lang w:val="en-GB" w:eastAsia="zh-CN"/>
        </w:rPr>
        <w:t>。编码器形成编码字</w:t>
      </w:r>
      <w:r>
        <w:rPr>
          <w:i/>
          <w:color w:val="000000"/>
          <w:lang w:val="en-GB" w:eastAsia="zh-CN"/>
        </w:rPr>
        <w:t>c</w:t>
      </w:r>
      <w:r>
        <w:rPr>
          <w:rFonts w:hint="eastAsia"/>
          <w:color w:val="000000"/>
          <w:lang w:val="en-GB" w:eastAsia="zh-CN"/>
        </w:rPr>
        <w:t>（</w:t>
      </w:r>
      <w:r>
        <w:rPr>
          <w:i/>
          <w:color w:val="000000"/>
          <w:lang w:val="en-GB" w:eastAsia="zh-CN"/>
        </w:rPr>
        <w:t>x</w:t>
      </w:r>
      <w:r>
        <w:rPr>
          <w:rFonts w:hint="eastAsia"/>
          <w:color w:val="000000"/>
          <w:lang w:val="en-GB" w:eastAsia="zh-CN"/>
        </w:rPr>
        <w:t>）</w:t>
      </w:r>
      <w:r>
        <w:rPr>
          <w:color w:val="000000"/>
          <w:lang w:val="en-GB" w:eastAsia="zh-CN"/>
        </w:rPr>
        <w:t> </w:t>
      </w:r>
      <w:r>
        <w:rPr>
          <w:lang w:val="en-GB" w:eastAsia="zh-CN"/>
        </w:rPr>
        <w:t>=</w:t>
      </w:r>
      <w:r>
        <w:rPr>
          <w:color w:val="000000"/>
          <w:lang w:val="en-GB" w:eastAsia="zh-CN"/>
        </w:rPr>
        <w:t> </w:t>
      </w:r>
      <w:r>
        <w:rPr>
          <w:i/>
          <w:color w:val="000000"/>
          <w:lang w:val="en-GB" w:eastAsia="zh-CN"/>
        </w:rPr>
        <w:t>x</w:t>
      </w:r>
      <w:r>
        <w:rPr>
          <w:vertAlign w:val="superscript"/>
          <w:lang w:val="en-GB" w:eastAsia="zh-CN"/>
        </w:rPr>
        <w:t>2</w:t>
      </w:r>
      <w:r>
        <w:rPr>
          <w:i/>
          <w:vertAlign w:val="superscript"/>
          <w:lang w:val="en-GB" w:eastAsia="zh-CN"/>
        </w:rPr>
        <w:t>t</w:t>
      </w:r>
      <w:r>
        <w:rPr>
          <w:color w:val="000000"/>
          <w:lang w:val="en-GB" w:eastAsia="zh-CN"/>
        </w:rPr>
        <w:t> </w:t>
      </w:r>
      <w:r>
        <w:rPr>
          <w:i/>
          <w:lang w:val="en-GB" w:eastAsia="zh-CN"/>
        </w:rPr>
        <w:t>d</w:t>
      </w:r>
      <w:r>
        <w:rPr>
          <w:rFonts w:hint="eastAsia"/>
          <w:color w:val="000000"/>
          <w:lang w:val="en-GB" w:eastAsia="zh-CN"/>
        </w:rPr>
        <w:t>（</w:t>
      </w:r>
      <w:r>
        <w:rPr>
          <w:i/>
          <w:color w:val="000000"/>
          <w:lang w:val="en-GB" w:eastAsia="zh-CN"/>
        </w:rPr>
        <w:t>x</w:t>
      </w:r>
      <w:r>
        <w:rPr>
          <w:rFonts w:hint="eastAsia"/>
          <w:color w:val="000000"/>
          <w:lang w:val="en-GB" w:eastAsia="zh-CN"/>
        </w:rPr>
        <w:t>）</w:t>
      </w:r>
      <w:r>
        <w:rPr>
          <w:color w:val="000000"/>
          <w:lang w:val="en-GB" w:eastAsia="zh-CN"/>
        </w:rPr>
        <w:t> </w:t>
      </w:r>
      <w:r>
        <w:rPr>
          <w:lang w:val="en-GB" w:eastAsia="zh-CN"/>
        </w:rPr>
        <w:t>+</w:t>
      </w:r>
      <w:r>
        <w:rPr>
          <w:color w:val="000000"/>
          <w:lang w:val="en-GB" w:eastAsia="zh-CN"/>
        </w:rPr>
        <w:t> </w:t>
      </w:r>
      <w:r>
        <w:rPr>
          <w:i/>
          <w:color w:val="000000"/>
          <w:lang w:val="en-GB" w:eastAsia="zh-CN"/>
        </w:rPr>
        <w:t>rmd</w:t>
      </w:r>
      <w:r>
        <w:rPr>
          <w:color w:val="000000"/>
          <w:lang w:val="en-GB" w:eastAsia="zh-CN"/>
        </w:rPr>
        <w:t>[</w:t>
      </w:r>
      <w:r>
        <w:rPr>
          <w:i/>
          <w:color w:val="000000"/>
          <w:lang w:val="en-GB" w:eastAsia="zh-CN"/>
        </w:rPr>
        <w:t>d</w:t>
      </w:r>
      <w:r>
        <w:rPr>
          <w:rFonts w:hint="eastAsia"/>
          <w:color w:val="000000"/>
          <w:lang w:val="en-GB" w:eastAsia="zh-CN"/>
        </w:rPr>
        <w:t>（</w:t>
      </w:r>
      <w:r>
        <w:rPr>
          <w:i/>
          <w:color w:val="000000"/>
          <w:lang w:val="en-GB" w:eastAsia="zh-CN"/>
        </w:rPr>
        <w:t>x</w:t>
      </w:r>
      <w:r>
        <w:rPr>
          <w:rFonts w:hint="eastAsia"/>
          <w:color w:val="000000"/>
          <w:lang w:val="en-GB" w:eastAsia="zh-CN"/>
        </w:rPr>
        <w:t>）</w:t>
      </w:r>
      <w:r>
        <w:rPr>
          <w:color w:val="000000"/>
          <w:lang w:val="en-GB" w:eastAsia="zh-CN"/>
        </w:rPr>
        <w:t> / </w:t>
      </w:r>
      <w:r>
        <w:rPr>
          <w:i/>
          <w:color w:val="000000"/>
          <w:lang w:val="en-GB" w:eastAsia="zh-CN"/>
        </w:rPr>
        <w:t>g</w:t>
      </w:r>
      <w:r>
        <w:rPr>
          <w:rFonts w:hint="eastAsia"/>
          <w:color w:val="000000"/>
          <w:lang w:val="en-GB" w:eastAsia="zh-CN"/>
        </w:rPr>
        <w:t>（</w:t>
      </w:r>
      <w:r>
        <w:rPr>
          <w:i/>
          <w:color w:val="000000"/>
          <w:lang w:val="en-GB" w:eastAsia="zh-CN"/>
        </w:rPr>
        <w:t>x</w:t>
      </w:r>
      <w:r>
        <w:rPr>
          <w:rFonts w:hint="eastAsia"/>
          <w:color w:val="000000"/>
          <w:lang w:val="en-GB" w:eastAsia="zh-CN"/>
        </w:rPr>
        <w:t>）</w:t>
      </w:r>
      <w:r>
        <w:rPr>
          <w:color w:val="000000"/>
          <w:lang w:val="en-GB" w:eastAsia="zh-CN"/>
        </w:rPr>
        <w:t>]</w:t>
      </w:r>
      <w:r>
        <w:rPr>
          <w:rFonts w:hint="eastAsia"/>
          <w:color w:val="000000"/>
          <w:lang w:val="en-GB" w:eastAsia="zh-CN"/>
        </w:rPr>
        <w:t>，且以从最高到最低的顺序输出系数</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从数据比特到符号的并行到串行转换的约定是一个从左至右移位寄存器，最早的比特构成</w:t>
      </w:r>
      <w:r>
        <w:rPr>
          <w:lang w:val="en-GB" w:eastAsia="zh-CN"/>
        </w:rPr>
        <w:t>LSB</w:t>
      </w:r>
      <w:r>
        <w:rPr>
          <w:rFonts w:hint="eastAsia"/>
          <w:lang w:val="en-GB" w:eastAsia="zh-CN"/>
        </w:rPr>
        <w:t>，而最近的比特构成</w:t>
      </w:r>
      <w:r>
        <w:rPr>
          <w:lang w:val="en-GB" w:eastAsia="zh-CN"/>
        </w:rPr>
        <w:t>MSB</w:t>
      </w:r>
      <w:r>
        <w:rPr>
          <w:rFonts w:hint="eastAsia"/>
          <w:lang w:val="en-GB" w:eastAsia="zh-CN"/>
        </w:rPr>
        <w:t>。</w:t>
      </w:r>
      <w:r>
        <w:rPr>
          <w:lang w:val="en-GB" w:eastAsia="zh-CN"/>
        </w:rPr>
        <w:t>Reed-Solomon</w:t>
      </w:r>
      <w:r>
        <w:rPr>
          <w:rFonts w:hint="eastAsia"/>
          <w:lang w:val="en-GB" w:eastAsia="zh-CN"/>
        </w:rPr>
        <w:t>编码如图</w:t>
      </w:r>
      <w:r>
        <w:rPr>
          <w:lang w:val="en-GB" w:eastAsia="zh-CN"/>
        </w:rPr>
        <w:t>27</w:t>
      </w:r>
      <w:r>
        <w:rPr>
          <w:rFonts w:hint="eastAsia"/>
          <w:lang w:val="en-GB" w:eastAsia="zh-CN"/>
        </w:rPr>
        <w:t>中所示应用于包。</w:t>
      </w:r>
    </w:p>
    <w:p w:rsidR="008C1166" w:rsidRDefault="008C1166" w:rsidP="008C1166">
      <w:pPr>
        <w:pStyle w:val="FigureNo"/>
        <w:rPr>
          <w:lang w:val="en-GB" w:eastAsia="zh-CN"/>
        </w:rPr>
      </w:pPr>
      <w:r>
        <w:rPr>
          <w:rFonts w:hint="eastAsia"/>
          <w:lang w:val="en-GB" w:eastAsia="zh-CN"/>
        </w:rPr>
        <w:t>图</w:t>
      </w:r>
      <w:r>
        <w:rPr>
          <w:lang w:val="en-GB" w:eastAsia="zh-CN"/>
        </w:rPr>
        <w:t xml:space="preserve"> 27</w:t>
      </w:r>
    </w:p>
    <w:p w:rsidR="008C1166" w:rsidRDefault="008C1166" w:rsidP="008C1166">
      <w:pPr>
        <w:pStyle w:val="Figuretitle"/>
        <w:rPr>
          <w:lang w:val="en-GB" w:eastAsia="zh-CN"/>
        </w:rPr>
      </w:pPr>
      <w:r>
        <w:rPr>
          <w:rFonts w:hint="eastAsia"/>
          <w:lang w:val="en-GB" w:eastAsia="zh-CN"/>
        </w:rPr>
        <w:t>应用于一个包的</w:t>
      </w:r>
      <w:r>
        <w:rPr>
          <w:lang w:val="en-GB" w:eastAsia="zh-CN"/>
        </w:rPr>
        <w:t>Reed-Solomon</w:t>
      </w:r>
      <w:r>
        <w:rPr>
          <w:rFonts w:hint="eastAsia"/>
          <w:lang w:val="en-GB" w:eastAsia="zh-CN"/>
        </w:rPr>
        <w:t>编码</w:t>
      </w:r>
    </w:p>
    <w:p w:rsidR="008C1166" w:rsidRDefault="005E6485" w:rsidP="008C1166">
      <w:pPr>
        <w:pStyle w:val="Figure"/>
        <w:rPr>
          <w:lang w:val="en-GB" w:eastAsia="zh-CN"/>
        </w:rPr>
      </w:pPr>
      <w:r>
        <w:pict>
          <v:group id="Canvas 6991" o:spid="_x0000_s14852" editas="canvas" style="width:310.1pt;height:120.25pt;mso-position-horizontal-relative:char;mso-position-vertical-relative:line" coordsize="39382,1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">
            <v:shape id="_x0000_s14853" type="#_x0000_t75" style="position:absolute;width:39382;height:15271;visibility:visible">
              <v:fill o:detectmouseclick="t"/>
              <v:path o:connecttype="none"/>
            </v:shape>
            <v:shape id="Freeform 6992" o:spid="_x0000_s14854" style="position:absolute;left:34842;top:14465;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wncYA&#10;AADeAAAADwAAAGRycy9kb3ducmV2LnhtbESPQWsCMRCF74X+hzCF3mqilVJWo4giLXgo3QribdiM&#10;m8XNZEnSdfvvTUHwNsN787438+XgWtFTiI1nDeORAkFcedNwrWH/s315BxETssHWM2n4owjLxePD&#10;HAvjL/xNfZlqkUM4FqjBptQVUsbKksM48h1x1k4+OEx5DbU0AS853LVyotSbdNhwJljsaG2pOpe/&#10;TkNfbndf5S5sNq/7D3vMkGZ9OGn9/DSsZiASDeluvl1/mlxfTdQU/t/JM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3wncYAAADeAAAADwAAAAAAAAAAAAAAAACYAgAAZHJz&#10;L2Rvd25yZXYueG1sUEsFBgAAAAAEAAQA9QAAAIsDA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6993" o:spid="_x0000_s14855" style="position:absolute;left:35413;top:14465;width:572;height:64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t2cMA&#10;AADeAAAADwAAAGRycy9kb3ducmV2LnhtbERPTWsCMRC9F/ofwhR6q0mF2mU1SlsUetBDrcXrsBl3&#10;FzeTmETd/nsjCN7m8T5nMuttJ04UYutYw+tAgSCunGm51rD5XbwUIGJCNtg5Jg3/FGE2fXyYYGnc&#10;mX/otE61yCEcS9TQpORLKWPVkMU4cJ44czsXLKYMQy1NwHMOt50cKjWSFlvODQ16+mqo2q+PVsN7&#10;6FvpNm7uP6vV3/YwX0p/KLR+fuo/xiAS9ekuvrm/TZ6vhuoNru/kG+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t2cMAAADeAAAADwAAAAAAAAAAAAAAAACYAgAAZHJzL2Rv&#10;d25yZXYueG1sUEsFBgAAAAAEAAQA9QAAAIgDAAAAAA==&#10;" path="m4,l6,,8,2r,2l8,7,6,9,4,9,2,9,,7,,4,,2,2,,4,xm4,1l3,1,1,3r,1l1,6,3,8r1,l5,8,7,6,7,5,7,3,5,1,4,1xe" fillcolor="#24282b" stroked="f">
              <v:path arrowok="t" o:connecttype="custom" o:connectlocs="28575,0;42863,0;57150,14252;57150,28504;57150,49883;42863,64135;28575,64135;14288,64135;0,49883;0,28504;0,14252;0,14252;14288,0;28575,0;28575,7126;21431,7126;7144,21378;7144,21378;7144,28504;7144,42757;7144,42757;21431,57009;28575,57009;35719,57009;50006,42757;50006,35631;50006,21378;50006,21378;35719,7126;28575,7126" o:connectangles="0,0,0,0,0,0,0,0,0,0,0,0,0,0,0,0,0,0,0,0,0,0,0,0,0,0,0,0,0,0"/>
              <o:lock v:ext="edit" verticies="t"/>
            </v:shape>
            <v:shape id="Freeform 6994" o:spid="_x0000_s14856" style="position:absolute;left:36125;top:15030;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4fMIA&#10;AADeAAAADwAAAGRycy9kb3ducmV2LnhtbERPTWsCMRC9C/0PYQq9aaKFpaxGEWlpTwWtB4/DZsyu&#10;biZLkmrqr2+EQm/zeJ+zWGXXiwuF2HnWMJ0oEMSNNx1bDfuvt/ELiJiQDfaeScMPRVgtH0YLrI2/&#10;8pYuu2RFCeFYo4Y2paGWMjYtOYwTPxAX7uiDw1RgsNIEvJZw18uZUpV02HFpaHGgTUvNefftNBxt&#10;sK+f/Jxv79nbmzucqv3hpPXTY17PQSTK6V/85/4wZb6aqQru75Qb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rh8wgAAAN4AAAAPAAAAAAAAAAAAAAAAAJgCAABkcnMvZG93&#10;bnJldi54bWxQSwUGAAAAAAQABAD1AAAAhwMAAAAA&#10;" path="m1,v,,,,,c1,,1,,1,v,1,,1,,1c1,1,1,1,1,1,,1,,1,,1,,1,,1,,,,,,,,,,,,,1,xe" fillcolor="#24282b" stroked="f">
              <v:path arrowok="t" o:connecttype="custom" o:connectlocs="7620,0;7620,0;7620,0;7620,7620;7620,7620;0,7620;0,0;0,0;7620,0" o:connectangles="0,0,0,0,0,0,0,0,0"/>
            </v:shape>
            <v:shape id="Freeform 6995" o:spid="_x0000_s14857" style="position:absolute;left:36341;top:14465;width:215;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UTcUA&#10;AADeAAAADwAAAGRycy9kb3ducmV2LnhtbERPS2sCMRC+F/wPYYTeaqIFK9vNLqJYCvWiFWlv083s&#10;AzeTZZPq+u+NUOhtPr7npPlgW3Gm3jeONUwnCgRx4UzDlYbD5+ZpAcIHZIOtY9JwJQ95NnpIMTHu&#10;wjs670MlYgj7BDXUIXSJlL6oyaKfuI44cqXrLYYI+0qaHi8x3LZyptRcWmw4NtTY0aqm4rT/tRoW&#10;m4/vn3X5vD2yN/Pdl23eqrDS+nE8LF9BBBrCv/jP/W7ifDVTL3B/J9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JRNxQAAAN4AAAAPAAAAAAAAAAAAAAAAAJgCAABkcnMv&#10;ZG93bnJldi54bWxQSwUGAAAAAAQABAD1AAAAig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6996" o:spid="_x0000_s14858" style="position:absolute;left:36696;top:1446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rpsMA&#10;AADdAAAADwAAAGRycy9kb3ducmV2LnhtbERPu27CMBTdkfgH61bqBk5RFWiKiRBqqiwdeA1sV/El&#10;iYivI9uFlK/HQyXGo/Ne5oPpxJWcby0reJsmIIgrq1uuFRz2xWQBwgdkjZ1lUvBHHvLVeLTETNsb&#10;b+m6C7WIIewzVNCE0GdS+qohg35qe+LIna0zGCJ0tdQObzHcdHKWJKk02HJsaLCnTUPVZfdrFFBh&#10;T3zBO30dt+6jPB/7n+/0pNTry7D+BBFoCE/xv7vUCubJe9wf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PrpsMAAADdAAAADwAAAAAAAAAAAAAAAACYAgAAZHJzL2Rv&#10;d25yZXYueG1sUEsFBgAAAAAEAAQA9QAAAIg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6997" o:spid="_x0000_s14859" style="position:absolute;left:37198;top:14465;width:286;height:641;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EPsYA&#10;AADdAAAADwAAAGRycy9kb3ducmV2LnhtbESPT2vCQBTE7wW/w/KE3urGIFZSVxGxInjyD6G9PbLP&#10;JDT7ds1uk/Tbu4VCj8PM/IZZrgfTiI5aX1tWMJ0kIIgLq2suFVwv7y8LED4ga2wsk4If8rBejZ6W&#10;mGnb84m6cyhFhLDPUEEVgsuk9EVFBv3EOuLo3WxrMETZllK32Ee4aWSaJHNpsOa4UKGjbUXF1/nb&#10;KNjk92OXHj4+Xdpv/T7fuZxuTqnn8bB5AxFoCP/hv/ZBK3hNZlP4fR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EPsYAAADdAAAADwAAAAAAAAAAAAAAAACYAgAAZHJz&#10;L2Rvd25yZXYueG1sUEsFBgAAAAAEAAQA9QAAAIsDAAAAAA==&#10;" path="m,1l2,r,8c2,8,2,8,2,8v,,,,,c2,8,4,8,4,8r,1l,9,,8v,,1,,1,c1,8,1,8,1,8v,,,,,l1,2v,,,,,c1,2,1,2,1,2v,,,,,c,2,,2,,2l,1xe" fillcolor="#24282b" stroked="f">
              <v:path arrowok="t" o:connecttype="custom" o:connectlocs="0,7126;14288,0;14288,0;14288,57009;14288,57009;14288,57009;28575,57009;28575,64135;0,64135;0,57009;7144,57009;7144,57009;7144,57009;7144,14252;7144,14252;7144,14252;7144,14252;0,14252;0,7126" o:connectangles="0,0,0,0,0,0,0,0,0,0,0,0,0,0,0,0,0,0,0"/>
            </v:shape>
            <v:shape id="Freeform 6998" o:spid="_x0000_s14860" style="position:absolute;left:37623;top:1446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QSsYA&#10;AADdAAAADwAAAGRycy9kb3ducmV2LnhtbESPQWvCQBSE7wX/w/KE3urGUFIbXYNILV48qPXg7ZF9&#10;JsHs27C7NWl/fVcoeBxm5htmUQymFTdyvrGsYDpJQBCXVjdcKfg6bl5mIHxA1thaJgU/5KFYjp4W&#10;mGvb855uh1CJCGGfo4I6hC6X0pc1GfQT2xFH72KdwRClq6R22Ee4aWWaJJk02HBcqLGjdU3l9fBt&#10;FNDGnvmKv/Rx2rv37eXU7T6zs1LP42E1BxFoCI/wf3urFbwlryn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3QSsYAAADdAAAADwAAAAAAAAAAAAAAAACYAgAAZHJz&#10;L2Rvd25yZXYueG1sUEsFBgAAAAAEAAQA9QAAAIsDAAAAAA==&#10;" path="m5,r,1c4,1,4,1,4,1,3,1,3,2,3,2,2,2,2,2,2,3,1,3,1,4,1,4,2,3,2,3,3,3r1,l5,4r,2l5,8,4,9,2,9,1,9,,8,,5c,5,,4,,3,1,3,1,2,2,1,2,1,3,,3,,4,,4,,5,xm1,4v,1,,1,,2l1,7,2,8r1,l4,7,4,6,4,5,3,4,2,4v,,,,,c2,4,1,4,1,4xe" fillcolor="#24282b" stroked="f">
              <v:path arrowok="t" o:connecttype="custom" o:connectlocs="36195,0;36195,7126;28956,7126;21717,14252;14478,21378;7239,28504;21717,21378;28956,21378;36195,28504;36195,42757;36195,57009;36195,57009;28956,64135;14478,64135;7239,64135;0,57009;0,57009;0,35631;0,21378;14478,7126;21717,0;36195,0;7239,28504;7239,42757;7239,49883;7239,49883;7239,49883;14478,57009;21717,57009;21717,57009;28956,49883;28956,42757;28956,35631;21717,28504;14478,28504;14478,28504;7239,28504" o:connectangles="0,0,0,0,0,0,0,0,0,0,0,0,0,0,0,0,0,0,0,0,0,0,0,0,0,0,0,0,0,0,0,0,0,0,0,0,0"/>
              <o:lock v:ext="edit" verticies="t"/>
            </v:shape>
            <v:rect id="Rectangle 6999" o:spid="_x0000_s14861" style="position:absolute;left:38055;top:14890;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6lcYA&#10;AADdAAAADwAAAGRycy9kb3ducmV2LnhtbESPT2sCMRTE74V+h/AKXopm/UOV1SgiSL0UdCuit8fm&#10;dXfp5mVNUl2/fSMIHoeZ+Q0zW7SmFhdyvrKsoN9LQBDnVldcKNh/r7sTED4ga6wtk4IbeVjMX19m&#10;mGp75R1dslCICGGfooIyhCaV0uclGfQ92xBH78c6gyFKV0jt8BrhppaDJPmQBiuOCyU2tCop/83+&#10;jAK7+Xzn/dkfTs6s1l99Ux2P20ypzlu7nIII1IZn+NHeaAXjZDS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y6lcYAAADdAAAADwAAAAAAAAAAAAAAAACYAgAAZHJz&#10;L2Rvd25yZXYueG1sUEsFBgAAAAAEAAQA9QAAAIsDAAAAAA==&#10;" fillcolor="#24282b" stroked="f"/>
            <v:shape id="Freeform 7000" o:spid="_x0000_s14862" style="position:absolute;left:38341;top:1446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tpcQA&#10;AADdAAAADwAAAGRycy9kb3ducmV2LnhtbESPQYvCMBSE78L+h/AWvNlUEd2tRhFR8bIH3fXg7dE8&#10;22LzUpKo1V9vFgSPw8x8w0znranFlZyvLCvoJykI4tzqigsFf7/r3hcIH5A11pZJwZ08zGcfnSlm&#10;2t54R9d9KESEsM9QQRlCk0np85IM+sQ2xNE7WWcwROkKqR3eItzUcpCmI2mw4rhQYkPLkvLz/mIU&#10;0Noe+YwPWh127nt7OjQ/m9FRqe5nu5iACNSGd/jV3moF43Q4hP838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7aXEAAAA3QAAAA8AAAAAAAAAAAAAAAAAmAIAAGRycy9k&#10;b3ducmV2LnhtbFBLBQYAAAAABAAEAPUAAACJAwAAAAA=&#10;" path="m5,7l4,9,,9c1,7,3,6,3,6,4,5,4,4,4,4,4,2,4,2,3,1v,,,,-1,c2,1,1,1,1,1,1,1,,2,,2r,c,1,,1,1,1,1,,2,,3,v,,1,,1,1c5,1,5,2,5,3v,,,1,,1c4,5,4,5,3,6,2,7,2,8,1,8r2,c3,8,3,8,3,8v1,,1,,1,c4,8,4,8,4,7r1,xe" fillcolor="#24282b" stroked="f">
              <v:path arrowok="t" o:connecttype="custom" o:connectlocs="35560,49883;28448,64135;0,64135;0,64135;21336,42757;28448,28504;21336,7126;14224,7126;7112,7126;0,14252;0,14252;7112,7126;21336,0;28448,7126;35560,21378;35560,28504;21336,42757;7112,57009;21336,57009;21336,57009;28448,57009;28448,49883;35560,49883" o:connectangles="0,0,0,0,0,0,0,0,0,0,0,0,0,0,0,0,0,0,0,0,0,0,0"/>
            </v:shape>
            <v:shape id="Freeform 7001" o:spid="_x0000_s14863" style="position:absolute;left:38766;top:1446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PsUA&#10;AADdAAAADwAAAGRycy9kb3ducmV2LnhtbESPQYvCMBSE74L/ITzBm6Yu6mo1iiyreNmDrh68PZpn&#10;W2xeSpLV6q83woLHYWa+YebLxlTiSs6XlhUM+gkI4szqknMFh991bwLCB2SNlWVScCcPy0W7NcdU&#10;2xvv6LoPuYgQ9ikqKEKoUyl9VpBB37c1cfTO1hkMUbpcaoe3CDeV/EiSsTRYclwosKavgrLL/s8o&#10;oLU98QUf9H3cuen2fKx/NuOTUt1Os5qBCNSEd/i/vdUKPpPhC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Eg+xQAAAN0AAAAPAAAAAAAAAAAAAAAAAJgCAABkcnMv&#10;ZG93bnJldi54bWxQSwUGAAAAAAQABAD1AAAAigMAAAAA&#10;" path="m1,l5,r,1l3,9,2,9,4,1,2,1c1,1,1,1,1,1,1,1,,2,,2r,l1,xe" fillcolor="#24282b" stroked="f">
              <v:path arrowok="t" o:connecttype="custom" o:connectlocs="7239,0;36195,0;36195,7126;21717,64135;14478,64135;28956,7126;14478,7126;7239,7126;0,14252;0,14252;7239,0" o:connectangles="0,0,0,0,0,0,0,0,0,0,0"/>
            </v:shape>
            <v:line id="Line 7002" o:spid="_x0000_s14864" style="position:absolute;visibility:visible" from="5429,1708" to="30988,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AXMYAAADdAAAADwAAAGRycy9kb3ducmV2LnhtbESPQWvCQBSE7wX/w/IKvdXd1qIldRVJ&#10;LXpUU0qPr9lnEs2+jdlV03/vCoLHYWa+YcbTztbiRK2vHGt46SsQxLkzFRcavrOv53cQPiAbrB2T&#10;hn/yMJ30HsaYGHfmNZ02oRARwj5BDWUITSKlz0uy6PuuIY7e1rUWQ5RtIU2L5wi3tXxVaigtVhwX&#10;SmwoLSnfb45Ww3C+yv7c7HOwVr+Hn+UiVWm2m2v99NjNPkAE6sI9fGsvjYaRehvB9U18An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4QFzGAAAA3QAAAA8AAAAAAAAA&#10;AAAAAAAAoQIAAGRycy9kb3ducmV2LnhtbFBLBQYAAAAABAAEAPkAAACUAwAAAAA=&#10;" strokecolor="#24282b" strokeweight="0"/>
            <v:shape id="Freeform 7003" o:spid="_x0000_s14865" style="position:absolute;left:5283;top:1422;width:501;height:571;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ZtMMA&#10;AADdAAAADwAAAGRycy9kb3ducmV2LnhtbERPTWvCQBC9F/wPyxR6q5tKSSW6ShULpVAw0Yu3ITsm&#10;odnZuLvV9N93DoUeH+97uR5dr64UYufZwNM0A0Vce9txY+B4eHucg4oJ2WLvmQz8UIT1anK3xML6&#10;G5d0rVKjJIRjgQbalIZC61i35DBO/UAs3NkHh0lgaLQNeJNw1+tZluXaYcfS0OJA25bqr+rbGXg5&#10;zXfl/pPC5fIxy8fNbrOv8tKYh/vxdQEq0Zj+xX/udyu+7Fnmyht5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zZtMMAAADdAAAADwAAAAAAAAAAAAAAAACYAgAAZHJzL2Rv&#10;d25yZXYueG1sUEsFBgAAAAAEAAQA9QAAAIgDAAAAAA==&#10;" path="m,45l79,r,90l,45xe" fillcolor="#24282b" stroked="f">
              <v:path arrowok="t" o:connecttype="custom" o:connectlocs="0,28575;50165,0;50165,57150;0,28575" o:connectangles="0,0,0,0"/>
            </v:shape>
            <v:shape id="Freeform 7004" o:spid="_x0000_s14866" style="position:absolute;left:30632;top:1422;width:495;height:571;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VGMcA&#10;AADdAAAADwAAAGRycy9kb3ducmV2LnhtbESPT2sCMRTE74LfITyhN83WitrtRhFpseDFWg/t7bF5&#10;3b95WTdRVz+9KRR6HGbmN0yy7EwtztS6wrKCx1EEgji1uuBMweHzbTgH4TyyxtoyKbiSg+Wi30sw&#10;1vbCH3Te+0wECLsYFeTeN7GULs3JoBvZhjh4P7Y16INsM6lbvAS4qeU4iqbSYMFhIceG1jml1f5k&#10;FDxVr7dpdfoqd8fbN1Wb3ax0tFXqYdCtXkB46vx/+K/9rhXMoskz/L4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lRjHAAAA3QAAAA8AAAAAAAAAAAAAAAAAmAIAAGRy&#10;cy9kb3ducmV2LnhtbFBLBQYAAAAABAAEAPUAAACMAwAAAAA=&#10;" path="m78,45l,,,90,78,45xe" fillcolor="#24282b" stroked="f">
              <v:path arrowok="t" o:connecttype="custom" o:connectlocs="49530,28575;0,0;0,57150;49530,28575" o:connectangles="0,0,0,0"/>
            </v:shape>
            <v:line id="Line 7005" o:spid="_x0000_s14867" style="position:absolute;visibility:visible" from="31273,1708" to="3898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O9cMAAADdAAAADwAAAGRycy9kb3ducmV2LnhtbERPPW/CMBDdK/EfrEPqVmxaQVGKQSil&#10;KiMQhBiv8ZEE4nMauxD+PR6QOj697+m8s7W4UOsrxxqGAwWCOHem4kLDLvt6mYDwAdlg7Zg03MjD&#10;fNZ7mmJi3JU3dNmGQsQQ9glqKENoEil9XpJFP3ANceSOrrUYImwLaVq8xnBby1elxtJixbGhxIbS&#10;kvLz9s9qGC/X2Y9bfL5t1OF3v/pOVZqdllo/97vFB4hAXfgXP9wro+FdjeL++CY+AT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TvXDAAAA3QAAAA8AAAAAAAAAAAAA&#10;AAAAoQIAAGRycy9kb3ducmV2LnhtbFBLBQYAAAAABAAEAPkAAACRAwAAAAA=&#10;" strokecolor="#24282b" strokeweight="0"/>
            <v:shape id="Freeform 7006" o:spid="_x0000_s14868" style="position:absolute;left:31127;top:1422;width:432;height:571;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3NMYA&#10;AADdAAAADwAAAGRycy9kb3ducmV2LnhtbESPQWvCQBSE70L/w/IKvUjdTUUrMRspRUF6UyteH9ln&#10;Ept9m2ZXjf313YLQ4zAz3zDZoreNuFDna8cakpECQVw4U3Op4XO3ep6B8AHZYOOYNNzIwyJ/GGSY&#10;GnflDV22oRQRwj5FDVUIbSqlLyqy6EeuJY7e0XUWQ5RdKU2H1wi3jXxRaiot1hwXKmzpvaLia3u2&#10;GlSx/Pg+DpdTl/D+UO/Hu59xc9L66bF/m4MI1If/8L29Nhpe1SSB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93NMYAAADdAAAADwAAAAAAAAAAAAAAAACYAgAAZHJz&#10;L2Rvd25yZXYueG1sUEsFBgAAAAAEAAQA9QAAAIsDAAAAAA==&#10;" path="m,45l68,r,90l,45xe" fillcolor="#24282b" stroked="f">
              <v:path arrowok="t" o:connecttype="custom" o:connectlocs="0,28575;43180,0;43180,57150;0,28575" o:connectangles="0,0,0,0"/>
            </v:shape>
            <v:shape id="Freeform 7007" o:spid="_x0000_s14869" style="position:absolute;left:38696;top:1422;width:432;height:571;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Q8YA&#10;AADdAAAADwAAAGRycy9kb3ducmV2LnhtbESPT2sCMRTE74LfITyhF9FEpVq2RpGiIN7qH7w+Ns/d&#10;bTcv6ybq6qdvCoLHYWZ+w0znjS3FlWpfONYw6CsQxKkzBWca9rtV7wOED8gGS8ek4U4e5rN2a4qJ&#10;cTf+pus2ZCJC2CeoIQ+hSqT0aU4Wfd9VxNE7udpiiLLOpKnxFuG2lEOlxtJiwXEhx4q+ckp/txer&#10;QaXLzfnUXY7dgA/H4jDaPUblj9ZvnWbxCSJQE17hZ3ttNEzU+xD+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pQ8YAAADdAAAADwAAAAAAAAAAAAAAAACYAgAAZHJz&#10;L2Rvd25yZXYueG1sUEsFBgAAAAAEAAQA9QAAAIsDAAAAAA==&#10;" path="m68,45l,,,90,68,45xe" fillcolor="#24282b" stroked="f">
              <v:path arrowok="t" o:connecttype="custom" o:connectlocs="43180,28575;0,0;0,57150;43180,28575" o:connectangles="0,0,0,0"/>
            </v:shape>
            <v:rect id="Rectangle 7008" o:spid="_x0000_s14870" style="position:absolute;left:5283;top:2565;width:25844;height:2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iRMYA&#10;AADdAAAADwAAAGRycy9kb3ducmV2LnhtbESPQWvCQBSE7wX/w/IK3nQTi7ZNXUOwBPViqRV6fWRf&#10;k9Ts25BdY/z3rlDocZj5ZphlOphG9NS52rKCeBqBIC6srrlUcPzKJy8gnEfW2FgmBVdykK5GD0tM&#10;tL3wJ/UHX4pQwi5BBZX3bSKlKyoy6Ka2JQ7ej+0M+iC7UuoOL6HcNHIWRQtpsOawUGFL64qK0+Fs&#10;FDzvXzOq232/Oy7i79/8vPmg941S48chewPhafD/4T96qwMXzZ/g/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YiRMYAAADdAAAADwAAAAAAAAAAAAAAAACYAgAAZHJz&#10;L2Rvd25yZXYueG1sUEsFBgAAAAAEAAQA9QAAAIsDAAAAAA==&#10;" filled="f" strokecolor="#24211d" strokeweight="31e-5mm"/>
            <v:rect id="Rectangle 7009" o:spid="_x0000_s14871" style="position:absolute;left:31127;top:2565;width:8071;height:2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MMYA&#10;AADdAAAADwAAAGRycy9kb3ducmV2LnhtbESPQWvCQBSE7wX/w/IK3nQTqbZNXUOwBPViqRV6fWRf&#10;k9Ts25BdY/z3rlDocZj5ZphlOphG9NS52rKCeBqBIC6srrlUcPzKJy8gnEfW2FgmBVdykK5GD0tM&#10;tL3wJ/UHX4pQwi5BBZX3bSKlKyoy6Ka2JQ7ej+0M+iC7UuoOL6HcNHIWRQtpsOawUGFL64qK0+Fs&#10;FDzvXzOq232/Oy7i79/8vPmg941S48chewPhafD/4T96qwMXzZ/g/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6MMYAAADdAAAADwAAAAAAAAAAAAAAAACYAgAAZHJz&#10;L2Rvd25yZXYueG1sUEsFBgAAAAAEAAQA9QAAAIsDAAAAAA==&#10;" filled="f" strokecolor="#24211d" strokeweight="31e-5mm"/>
            <v:rect id="Rectangle 7010" o:spid="_x0000_s14872" style="position:absolute;left:13354;top:10331;width:17773;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fq8YA&#10;AADdAAAADwAAAGRycy9kb3ducmV2LnhtbESPQWvCQBSE7wX/w/KE3upGQVujawgWSb1YmgpeH9ln&#10;kjb7NmTXJP33bqHQ4zDzzTDbZDSN6KlztWUF81kEgriwuuZSwfnz8PQCwnlkjY1lUvBDDpLd5GGL&#10;sbYDf1Cf+1KEEnYxKqi8b2MpXVGRQTezLXHwrrYz6IPsSqk7HEK5aeQiilbSYM1hocKW9hUV3/nN&#10;KHg+rVOq21N/PK/ml6/DLXun10ypx+mYbkB4Gv1/+I9+04GLlkv4fROe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Mfq8YAAADdAAAADwAAAAAAAAAAAAAAAACYAgAAZHJz&#10;L2Rvd25yZXYueG1sUEsFBgAAAAAEAAQA9QAAAIsDAAAAAA==&#10;" filled="f" strokecolor="#24211d" strokeweight="31e-5mm"/>
            <v:rect id="Rectangle 7011" o:spid="_x0000_s14873" style="position:absolute;left:5283;top:10331;width:8071;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B3MQA&#10;AADdAAAADwAAAGRycy9kb3ducmV2LnhtbESPQYvCMBSE74L/ITzBm6YuWHerUcRF1IuyruD10bxt&#10;uzYvpYm1/nsjCB6HmW+GmS1aU4qGaldYVjAaRiCIU6sLzhScfteDTxDOI2ssLZOCOzlYzLudGSba&#10;3viHmqPPRChhl6CC3PsqkdKlORl0Q1sRB+/P1gZ9kHUmdY23UG5K+RFFsTRYcFjIsaJVTunleDUK&#10;JvuvJRXVvtmd4tH5f33dHOh7o1S/1y6nIDy1/h1+0VsduGgc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gdzEAAAA3QAAAA8AAAAAAAAAAAAAAAAAmAIAAGRycy9k&#10;b3ducmV2LnhtbFBLBQYAAAAABAAEAPUAAACJAwAAAAA=&#10;" filled="f" strokecolor="#24211d" strokeweight="31e-5mm"/>
            <v:line id="Line 7012" o:spid="_x0000_s14874" style="position:absolute;visibility:visible" from="5283,5054" to="5283,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chsYAAADdAAAADwAAAGRycy9kb3ducmV2LnhtbESPS2vDMBCE74X8B7GB3Bq5JU2CE9n0&#10;EUMvgTTP62JtbVNrZSzFdv99VAj0OMzMN8w6HUwtOmpdZVnB0zQCQZxbXXGh4HjIHpcgnEfWWFsm&#10;Bb/kIE1GD2uMte35i7q9L0SAsItRQel9E0vp8pIMuqltiIP3bVuDPsi2kLrFPsBNLZ+jaC4NVhwW&#10;SmzovaT8Z381CnbF5cI8zJvzW7c9b2bb04dZZkpNxsPrCoSnwf+H7+1PrWARvSzg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03IbGAAAA3QAAAA8AAAAAAAAA&#10;AAAAAAAAoQIAAGRycy9kb3ducmV2LnhtbFBLBQYAAAAABAAEAPkAAACUAwAAAAA=&#10;" strokecolor="#24211d" strokeweight="0"/>
            <v:line id="Line 7013" o:spid="_x0000_s14875" style="position:absolute;visibility:visible" from="5283,6127" to="5283,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I9MMAAADdAAAADwAAAGRycy9kb3ducmV2LnhtbERPz2vCMBS+D/Y/hDfYTdPJdFKNopuF&#10;XQqum3p9NG9tsXkJTaz1v18Owo4f3+/lejCt6KnzjWUFL+MEBHFpdcOVgp/vbDQH4QOyxtYyKbiR&#10;h/Xq8WGJqbZX/qK+CJWIIexTVFCH4FIpfVmTQT+2jjhyv7YzGCLsKqk7vMZw08pJksykwYZjQ42O&#10;3msqz8XFKNhXpxPzMHPHbZ8fd6/54cPMM6Wen4bNAkSgIfyL7+5PreAtm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SPTDAAAA3QAAAA8AAAAAAAAAAAAA&#10;AAAAoQIAAGRycy9kb3ducmV2LnhtbFBLBQYAAAAABAAEAPkAAACRAwAAAAA=&#10;" strokecolor="#24211d" strokeweight="0"/>
            <v:line id="Line 7014" o:spid="_x0000_s14876" style="position:absolute;visibility:visible" from="5283,7194" to="528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tb8YAAADdAAAADwAAAGRycy9kb3ducmV2LnhtbESPW2vCQBSE3wX/w3IE33TT4iWmrtJq&#10;hb4I3qqvh+xpEpo9G7LbGP99VxB8HGbmG2a+bE0pGqpdYVnByzACQZxaXXCm4HTcDGIQziNrLC2T&#10;ghs5WC66nTkm2l55T83BZyJA2CWoIPe+SqR0aU4G3dBWxMH7sbVBH2SdSV3jNcBNKV+jaCINFhwW&#10;cqxolVP6e/gzCnbZ5cLcTqrzR7M9f46232sTb5Tq99r3NxCeWv8MP9pfWsE0Gs/g/iY8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n7W/GAAAA3QAAAA8AAAAAAAAA&#10;AAAAAAAAoQIAAGRycy9kb3ducmV2LnhtbFBLBQYAAAAABAAEAPkAAACUAwAAAAA=&#10;" strokecolor="#24211d" strokeweight="0"/>
            <v:line id="Line 7015" o:spid="_x0000_s14877" style="position:absolute;visibility:visible" from="5283,8261" to="528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OT8IAAADdAAAADwAAAGRycy9kb3ducmV2LnhtbERPTYvCMBC9C/6HMII3TVeWKtUoq67g&#10;RdDuqtehmW3LNpPSxFr/vTkIHh/ve7HqTCVaalxpWcHHOAJBnFldcq7g92c3moFwHlljZZkUPMjB&#10;atnvLTDR9s4nalOfixDCLkEFhfd1IqXLCjLoxrYmDtyfbQz6AJtc6gbvIdxUchJFsTRYcmgosKZN&#10;Qdl/ejMKjvn1ytzF9WXdHi7fn4fz1sx2Sg0H3dcchKfOv8Uv914rmEZx2B/eh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OT8IAAADdAAAADwAAAAAAAAAAAAAA&#10;AAChAgAAZHJzL2Rvd25yZXYueG1sUEsFBgAAAAAEAAQA+QAAAJADAAAAAA==&#10;" strokecolor="#24211d" strokeweight="0"/>
            <v:line id="Line 7016" o:spid="_x0000_s14878" style="position:absolute;visibility:visible" from="5283,9334" to="5283,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0r1MUAAADdAAAADwAAAGRycy9kb3ducmV2LnhtbESPT4vCMBTE74LfITzBm6YuUqVrFF0V&#10;vAj+W70+mrdt2ealNLF2v/1GEDwOM/MbZrZoTSkaql1hWcFoGIEgTq0uOFNwOW8HUxDOI2ssLZOC&#10;P3KwmHc7M0y0ffCRmpPPRICwS1BB7n2VSOnSnAy6oa2Ig/dja4M+yDqTusZHgJtSfkRRLA0WHBZy&#10;rOgrp/T3dDcKDtntxtzG1XXV7K+b8f57baZbpfq9dvkJwlPr3+FXe6cVTKJ4BM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0r1MUAAADdAAAADwAAAAAAAAAA&#10;AAAAAAChAgAAZHJzL2Rvd25yZXYueG1sUEsFBgAAAAAEAAQA+QAAAJMDAAAAAA==&#10;" strokecolor="#24211d" strokeweight="0"/>
            <v:line id="Line 7017" o:spid="_x0000_s14879" style="position:absolute;visibility:visible" from="31127,5054" to="31127,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o8YAAADdAAAADwAAAGRycy9kb3ducmV2LnhtbESPzWrDMBCE74W8g9hAb7XcUFzjRAnN&#10;H+RiaN0muS7WxjaxVsZSHPftq0Khx2FmvmEWq9G0YqDeNZYVPEcxCOLS6oYrBV+f+6cUhPPIGlvL&#10;pOCbHKyWk4cFZtre+YOGwlciQNhlqKD2vsukdGVNBl1kO+LgXWxv0AfZV1L3eA9w08pZHCfSYMNh&#10;ocaONjWV1+JmFLxX5zPzmHSn9ZCfdi/5cWvSvVKP0/FtDsLT6P/Df+2DVvAaJz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vtaPGAAAA3QAAAA8AAAAAAAAA&#10;AAAAAAAAoQIAAGRycy9kb3ducmV2LnhtbFBLBQYAAAAABAAEAPkAAACUAwAAAAA=&#10;" strokecolor="#24211d" strokeweight="0"/>
            <v:line id="Line 7018" o:spid="_x0000_s14880" style="position:absolute;visibility:visible" from="31127,6127" to="31127,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QOMYAAADdAAAADwAAAGRycy9kb3ducmV2LnhtbESPT2vCQBTE7wW/w/KE3nSjlijRVVqt&#10;4EVo47/rI/tMgtm3IbuN8dt3C0KPw8z8hlmsOlOJlhpXWlYwGkYgiDOrS84VHA/bwQyE88gaK8uk&#10;4EEOVsveywITbe/8TW3qcxEg7BJUUHhfJ1K6rCCDbmhr4uBdbWPQB9nkUjd4D3BTyXEUxdJgyWGh&#10;wJrWBWW39Mco+MovF+Yurs8f7f78+bY/bcxsq9Rrv3ufg/DU+f/ws73TCqZRPIG/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jEDjGAAAA3QAAAA8AAAAAAAAA&#10;AAAAAAAAoQIAAGRycy9kb3ducmV2LnhtbFBLBQYAAAAABAAEAPkAAACUAwAAAAA=&#10;" strokecolor="#24211d" strokeweight="0"/>
            <v:line id="Line 7019" o:spid="_x0000_s14881" style="position:absolute;visibility:visible" from="31127,7194" to="3112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ITMYAAADdAAAADwAAAGRycy9kb3ducmV2LnhtbESPQWvCQBSE74L/YXlCb2bTIjFEV6m2&#10;Qi+BNq16fWSfSTD7NmS3Mf333YLQ4zAz3zDr7WhaMVDvGssKHqMYBHFpdcOVgq/PwzwF4TyyxtYy&#10;KfghB9vNdLLGTNsbf9BQ+EoECLsMFdTed5mUrqzJoItsRxy8i+0N+iD7SuoebwFuWvkUx4k02HBY&#10;qLGjfU3ltfg2Ct6r85l5TLrTbshPr4v8+GLSg1IPs/F5BcLT6P/D9/abVrCMkw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KiEzGAAAA3QAAAA8AAAAAAAAA&#10;AAAAAAAAoQIAAGRycy9kb3ducmV2LnhtbFBLBQYAAAAABAAEAPkAAACUAwAAAAA=&#10;" strokecolor="#24211d" strokeweight="0"/>
            <v:line id="Line 7020" o:spid="_x0000_s14882" style="position:absolute;visibility:visible" from="31127,8261" to="31127,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t18YAAADdAAAADwAAAGRycy9kb3ducmV2LnhtbESPT2vCQBTE7wW/w/KE3nSj2CjRVVqt&#10;4EVo47/rI/tMgtm3IbuN8dt3C0KPw8z8hlmsOlOJlhpXWlYwGkYgiDOrS84VHA/bwQyE88gaK8uk&#10;4EEOVsveywITbe/8TW3qcxEg7BJUUHhfJ1K6rCCDbmhr4uBdbWPQB9nkUjd4D3BTyXEUxdJgyWGh&#10;wJrWBWW39Mco+MovF+Yurs8f7f78OdmfNma2Veq1373PQXjq/H/42d5pBdMofo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GLdfGAAAA3QAAAA8AAAAAAAAA&#10;AAAAAAAAoQIAAGRycy9kb3ducmV2LnhtbFBLBQYAAAAABAAEAPkAAACUAwAAAAA=&#10;" strokecolor="#24211d" strokeweight="0"/>
            <v:line id="Line 7021" o:spid="_x0000_s14883" style="position:absolute;visibility:visible" from="31127,9334" to="31127,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zoMQAAADdAAAADwAAAGRycy9kb3ducmV2LnhtbESPT4vCMBTE74LfITzBm6YuUqUaRXdX&#10;2Ivgf6+P5tkWm5fSZGv3228EweMwM79h5svWlKKh2hWWFYyGEQji1OqCMwWn42YwBeE8ssbSMin4&#10;IwfLRbczx0TbB++pOfhMBAi7BBXk3leJlC7NyaAb2oo4eDdbG/RB1pnUNT4C3JTyI4piabDgsJBj&#10;RZ85pffDr1Gwy65X5jauLutme/keb89fZrpRqt9rVzMQnlr/Dr/aP1rBJIpjeL4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LOgxAAAAN0AAAAPAAAAAAAAAAAA&#10;AAAAAKECAABkcnMvZG93bnJldi54bWxQSwUGAAAAAAQABAD5AAAAkgMAAAAA&#10;" strokecolor="#24211d" strokeweight="0"/>
            <v:line id="Line 7022" o:spid="_x0000_s14884" style="position:absolute;flip:x;visibility:visible" from="38557,5054" to="39198,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E98UAAADdAAAADwAAAGRycy9kb3ducmV2LnhtbESP0WoCMRRE3wv9h3ALvtWkttWyNUop&#10;LBaEgtoPuGxuN9tubpZNzK5/bwTBx2FmzjDL9ehakagPjWcNT1MFgrjypuFaw8+hfHwDESKywdYz&#10;aThRgPXq/m6JhfED7yjtYy0yhEOBGmyMXSFlqCw5DFPfEWfv1/cOY5Z9LU2PQ4a7Vs6UmkuHDecF&#10;ix19Wqr+90enYTRluTv+lS9uSN8btZ2lV/uctJ48jB/vICKN8Ra+tr+MhoWaL+DyJj8BuT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E98UAAADdAAAADwAAAAAAAAAA&#10;AAAAAAChAgAAZHJzL2Rvd25yZXYueG1sUEsFBgAAAAAEAAQA+QAAAJMDAAAAAA==&#10;" strokecolor="#24211d" strokeweight="0"/>
            <v:line id="Line 7023" o:spid="_x0000_s14885" style="position:absolute;flip:x;visibility:visible" from="37699,5626" to="38271,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QhcIAAADdAAAADwAAAGRycy9kb3ducmV2LnhtbERP3WrCMBS+F/YO4Qx2p4luc1KNMgZl&#10;A2Gg7gEOzbGpNieliWn39svFwMuP73+zG10rEvWh8axhPlMgiCtvGq41/JzK6QpEiMgGW8+k4ZcC&#10;7LYPkw0Wxg98oHSMtcghHArUYGPsCilDZclhmPmOOHNn3zuMGfa1ND0OOdy1cqHUUjpsODdY7OjD&#10;UnU93pyG0ZTl4XYpX9yQvj/VfpFe7XPS+ulxfF+DiDTGu/jf/WU0vKllnpvf5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OQhcIAAADdAAAADwAAAAAAAAAAAAAA&#10;AAChAgAAZHJzL2Rvd25yZXYueG1sUEsFBgAAAAAEAAQA+QAAAJADAAAAAA==&#10;" strokecolor="#24211d" strokeweight="0"/>
            <v:line id="Line 7024" o:spid="_x0000_s14886" style="position:absolute;flip:x;visibility:visible" from="36766,6197" to="3741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1HsUAAADdAAAADwAAAGRycy9kb3ducmV2LnhtbESP0UoDMRRE3wX/IVzBN5tY26pr0yLC&#10;0kKh0NYPuGyum9XNzbJJs+vfN4LQx2FmzjDL9ehakagPjWcNjxMFgrjypuFaw+epfHgBESKywdYz&#10;afilAOvV7c0SC+MHPlA6xlpkCIcCNdgYu0LKUFlyGCa+I87el+8dxiz7Wpoehwx3rZwqtZAOG84L&#10;Fjv6sFT9HM9Ow2jK8nD+LmduSPuN2k3T3D4lre/vxvc3EJHGeA3/t7dGw7NavMLfm/w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1HsUAAADdAAAADwAAAAAAAAAA&#10;AAAAAAChAgAAZHJzL2Rvd25yZXYueG1sUEsFBgAAAAAEAAQA+QAAAJMDAAAAAA==&#10;" strokecolor="#24211d" strokeweight="0"/>
            <v:line id="Line 7025" o:spid="_x0000_s14887" style="position:absolute;flip:x;visibility:visible" from="35915,6838" to="36487,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KXsIAAADdAAAADwAAAGRycy9kb3ducmV2LnhtbERP3WrCMBS+F/YO4Qx2p4luU6lGGYOy&#10;gTDQ7QEOzbGpNieliWn39svFwMuP73+7H10rEvWh8axhPlMgiCtvGq41/HyX0zWIEJENtp5Jwy8F&#10;2O8eJlssjB/4SOkUa5FDOBSowcbYFVKGypLDMPMdcebOvncYM+xraXoccrhr5UKppXTYcG6w2NG7&#10;pep6ujkNoynL4+1SvrghfX2owyK92uek9dPj+LYBEWmMd/G/+9NoWKlV3p/f5Cc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wKXsIAAADdAAAADwAAAAAAAAAAAAAA&#10;AAChAgAAZHJzL2Rvd25yZXYueG1sUEsFBgAAAAAEAAQA+QAAAJADAAAAAA==&#10;" strokecolor="#24211d" strokeweight="0"/>
            <v:line id="Line 7026" o:spid="_x0000_s14888" style="position:absolute;flip:x;visibility:visible" from="34982,7410" to="35629,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vxcUAAADdAAAADwAAAGRycy9kb3ducmV2LnhtbESP0WoCMRRE3wv9h3ALvtVE22rZGqUU&#10;FgtCQdsPuGxuN9tubpZNzK5/bwTBx2FmzjCrzehakagPjWcNs6kCQVx503Ct4ee7fHwFESKywdYz&#10;aThRgM36/m6FhfED7ykdYi0yhEOBGmyMXSFlqCw5DFPfEWfv1/cOY5Z9LU2PQ4a7Vs6VWkiHDecF&#10;ix19WKr+D0enYTRluT/+lc9uSF9btZunF/uUtJ48jO9vICKN8Ra+tj+NhqVazuDyJj8BuT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vxcUAAADdAAAADwAAAAAAAAAA&#10;AAAAAAChAgAAZHJzL2Rvd25yZXYueG1sUEsFBgAAAAAEAAQA+QAAAJMDAAAAAA==&#10;" strokecolor="#24211d" strokeweight="0"/>
            <v:line id="Line 7027" o:spid="_x0000_s14889" style="position:absolute;flip:x;visibility:visible" from="34124,7981" to="34696,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uY8UAAADeAAAADwAAAGRycy9kb3ducmV2LnhtbESP3UrEMBCF7wXfIYzgnZtYf5DuZhcR&#10;ioIg7K4PMDRj07WZlCab1rd3LgTvZjhnzvlms1vCoApNqY9s4XZlQBG30fXcWfg8NjdPoFJGdjhE&#10;Jgs/lGC3vbzYYO3izHsqh9wpCeFUowWf81hrnVpPAdMqjsSifcUpYJZ16rSbcJbwMOjKmEcdsGdp&#10;8DjSi6f2+3AOFhbXNPvzqbkPc/l4Ne9VefB3xdrrq+V5DSrTkv/Nf9dvTvBNZYRX3p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uY8UAAADeAAAADwAAAAAAAAAA&#10;AAAAAAChAgAAZHJzL2Rvd25yZXYueG1sUEsFBgAAAAAEAAQA+QAAAJMDAAAAAA==&#10;" strokecolor="#24211d" strokeweight="0"/>
            <v:line id="Line 7028" o:spid="_x0000_s14890" style="position:absolute;flip:x;visibility:visible" from="33197,8547" to="33839,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L+MMAAADeAAAADwAAAGRycy9kb3ducmV2LnhtbERP3UrDMBS+F/YO4QjeucQ6h9ZlYwjF&#10;wUDY9AEOzbHp1pyUJkvr25uB4N35+H7PajO5TiQaQutZw8NcgSCuvWm50fD1Wd0/gwgR2WDnmTT8&#10;UIDNenazwtL4kQ+UjrEROYRDiRpsjH0pZagtOQxz3xNn7tsPDmOGQyPNgGMOd50slFpKhy3nBos9&#10;vVmqz8eL0zCZqjpcTtXCjenjXe2L9GQfk9Z3t9P2FUSkKf6L/9w7k+erQr3A9Z18g1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QS/jDAAAA3gAAAA8AAAAAAAAAAAAA&#10;AAAAoQIAAGRycy9kb3ducmV2LnhtbFBLBQYAAAAABAAEAPkAAACRAwAAAAA=&#10;" strokecolor="#24211d" strokeweight="0"/>
            <v:line id="Line 7029" o:spid="_x0000_s14891" style="position:absolute;flip:x;visibility:visible" from="32340,9188" to="32912,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0uMYAAADeAAAADwAAAGRycy9kb3ducmV2LnhtbESP3UrEMBCF7wXfIYzgnZts/UG6m11E&#10;KAqCsKsPMDSzTbWZlCab1rd3LgTvZpgz55xvu1/CoApNqY9sYb0yoIjb6HruLHx+NDePoFJGdjhE&#10;Jgs/lGC/u7zYYu3izAcqx9wpMeFUowWf81hrnVpPAdMqjsRyO8UpYJZ16rSbcBbzMOjKmAcdsGdJ&#10;8DjSs6f2+3gOFhbXNIfzV3MX5vL+Yt6qcu9vi7XXV8vTBlSmJf+L/75fndQ31VoABE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dLjGAAAA3gAAAA8AAAAAAAAA&#10;AAAAAAAAoQIAAGRycy9kb3ducmV2LnhtbFBLBQYAAAAABAAEAPkAAACUAwAAAAA=&#10;" strokecolor="#24211d" strokeweight="0"/>
            <v:line id="Line 7030" o:spid="_x0000_s14892" style="position:absolute;flip:x;visibility:visible" from="31413,9759" to="32054,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I8MAAADeAAAADwAAAGRycy9kb3ducmV2LnhtbERP3UrDMBS+F/YO4QjeuaRVh3TLxhCK&#10;giDs5wEOzbHpbE5Kk6X17Y0geHc+vt+z2c2uF4nG0HnWUCwVCOLGm45bDedTff8MIkRkg71n0vBN&#10;AXbbxc0GK+MnPlA6xlbkEA4VarAxDpWUobHkMCz9QJy5Tz86jBmOrTQjTjnc9bJUaiUddpwbLA70&#10;Yqn5Ol6dhtnU9eF6qR/dlD5e1XuZnuxD0vrudt6vQUSa47/4z/1m8nxVFgX8vpNv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0SPDAAAA3gAAAA8AAAAAAAAAAAAA&#10;AAAAoQIAAGRycy9kb3ducmV2LnhtbFBLBQYAAAAABAAEAPkAAACRAwAAAAA=&#10;" strokecolor="#24211d" strokeweight="0"/>
            <v:line id="Line 7031" o:spid="_x0000_s14893" style="position:absolute;flip:y;visibility:visible" from="5283,1422" to="5283,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yYc8MAAADeAAAADwAAAGRycy9kb3ducmV2LnhtbERPTYvCMBC9C/6HMAt709QiW6lGWZdd&#10;0Ytg1fvQjG2xmXSbqPXfG0HwNo/3ObNFZ2pxpdZVlhWMhhEI4tzqigsFh/3fYALCeWSNtWVScCcH&#10;i3m/N8NU2xvv6Jr5QoQQdikqKL1vUildXpJBN7QNceBOtjXoA2wLqVu8hXBTyziKvqTBikNDiQ39&#10;lJSfs4tRcBknebX+P6zGWWK2y/tvctysEqU+P7rvKQhPnX+LX+61DvOjeBTD851wg5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8mHPDAAAA3gAAAA8AAAAAAAAAAAAA&#10;AAAAoQIAAGRycy9kb3ducmV2LnhtbFBLBQYAAAAABAAEAPkAAACRAwAAAAA=&#10;" strokecolor="#24211d" strokeweight="31e-5mm">
              <v:stroke joinstyle="miter"/>
            </v:line>
            <v:line id="Line 7032" o:spid="_x0000_s14894" style="position:absolute;flip:y;visibility:visible" from="31127,1422" to="3112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96MMAAADeAAAADwAAAGRycy9kb3ducmV2LnhtbERPS4vCMBC+L/gfwgh709QHW6lGUXHF&#10;vQhWvQ/N2BabSW2i1n+/WRD2Nh/fc2aL1lTiQY0rLSsY9CMQxJnVJecKTsfv3gSE88gaK8uk4EUO&#10;FvPOxwwTbZ98oEfqcxFC2CWooPC+TqR0WUEGXd/WxIG72MagD7DJpW7wGcJNJYdR9CUNlhwaCqxp&#10;XVB2Te9GwX0cZ+XudtqO09jsV69NfP7Zxkp9dtvlFISn1v+L3+6dDvOj4WAEf++EG+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PejDAAAA3gAAAA8AAAAAAAAAAAAA&#10;AAAAoQIAAGRycy9kb3ducmV2LnhtbFBLBQYAAAAABAAEAPkAAACRAwAAAAA=&#10;" strokecolor="#24211d" strokeweight="31e-5mm">
              <v:stroke joinstyle="miter"/>
            </v:line>
            <v:line id="Line 7033" o:spid="_x0000_s14895" style="position:absolute;flip:y;visibility:visible" from="39198,1422" to="3919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lnMMAAADeAAAADwAAAGRycy9kb3ducmV2LnhtbERPTYvCMBC9L/gfwgh7W1OlbKUaRUVF&#10;LwtWvQ/N2BabSW2i1n9vFhb2No/3OdN5Z2rxoNZVlhUMBxEI4tzqigsFp+PmawzCeWSNtWVS8CIH&#10;81nvY4qptk8+0CPzhQgh7FJUUHrfpFK6vCSDbmAb4sBdbGvQB9gWUrf4DOGmlqMo+pYGKw4NJTa0&#10;Kim/Znej4B4nebW7nbZxlpif5WudnPfbRKnPfreYgPDU+X/xn3unw/xoNIzh951wg5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ZpZzDAAAA3gAAAA8AAAAAAAAAAAAA&#10;AAAAoQIAAGRycy9kb3ducmV2LnhtbFBLBQYAAAAABAAEAPkAAACRAwAAAAA=&#10;" strokecolor="#24211d" strokeweight="31e-5mm">
              <v:stroke joinstyle="miter"/>
            </v:line>
            <v:rect id="Rectangle 7034" o:spid="_x0000_s14896" style="position:absolute;left:1270;top:3092;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LU8EA&#10;AADeAAAADwAAAGRycy9kb3ducmV2LnhtbERP22oCMRB9F/oPYQq+aeKCIlujlIJgpS+ufsCwmb3Q&#10;ZLIkqbv9+0Yo+DaHc53dYXJW3CnE3rOG1VKBIK696bnVcLseF1sQMSEbtJ5Jwy9FOOxfZjssjR/5&#10;QvcqtSKHcCxRQ5fSUEoZ644cxqUfiDPX+OAwZRhaaQKOOdxZWSi1kQ57zg0dDvTRUf1d/TgN8lod&#10;x21lg/Lnovmyn6dLQ17r+ev0/gYi0ZSe4n/3yeT5qlit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y1P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链路层</w:t>
                    </w:r>
                  </w:p>
                </w:txbxContent>
              </v:textbox>
            </v:rect>
            <v:rect id="Rectangle 7036" o:spid="_x0000_s14897" style="position:absolute;left:14566;top:3136;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VJMEA&#10;AADeAAAADwAAAGRycy9kb3ducmV2LnhtbERPzWoCMRC+C32HMIXeNHEPIqtRpCCo9OLaBxg2sz+Y&#10;TJYkdde3N4VCb/Px/c52PzkrHhRi71nDcqFAENfe9Nxq+L4d52sQMSEbtJ5Jw5Mi7Hdvsy2Wxo98&#10;pUeVWpFDOJaooUtpKKWMdUcO48IPxJlrfHCYMgytNAHHHO6sLJRaSYc954YOB/rsqL5XP06DvFXH&#10;cV3ZoPylaL7s+XRtyGv98T4dNiASTelf/Oc+mTxfFcsV/L6Tb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VST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信息比特</w:t>
                    </w:r>
                  </w:p>
                </w:txbxContent>
              </v:textbox>
            </v:rect>
            <v:rect id="Rectangle 7037" o:spid="_x0000_s14898" style="position:absolute;left:33769;top:3136;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wv8EA&#10;AADeAAAADwAAAGRycy9kb3ducmV2LnhtbERPzWoCMRC+C32HMAVvmrgHla1RSkGw0ourDzBsZn9o&#10;MlmS1N2+fSMUvM3H9zu7w+SsuFOIvWcNq6UCQVx703Or4XY9LrYgYkI2aD2Thl+KcNi/zHZYGj/y&#10;he5VakUO4Viihi6loZQy1h05jEs/EGeu8cFhyjC00gQcc7izslBqLR32nBs6HOijo/q7+nEa5LU6&#10;jtvKBuXPRfNlP0+XhrzW89fp/Q1Eoik9xf/uk8nzVbHa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z8L/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奇偶校验</w:t>
                    </w:r>
                  </w:p>
                </w:txbxContent>
              </v:textbox>
            </v:rect>
            <v:rect id="Rectangle 7038" o:spid="_x0000_s14899" style="position:absolute;left:16065;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zcQA&#10;AADeAAAADwAAAGRycy9kb3ducmV2LnhtbESPzWoDMQyE74W8g1Ght8bOHkrYxAmlEEhLL9n0AcRa&#10;+0NtebGd7Pbtq0OhN4kZzXzaH5fg1Z1SHiNb2KwNKOI2upF7C1/X0/MWVC7IDn1ksvBDGY6H1cMe&#10;axdnvtC9Kb2SEM41WhhKmWqtcztQwLyOE7FoXUwBi6yp1y7hLOHB68qYFx1wZGkYcKK3gdrv5hYs&#10;6GtzmreNTyZ+VN2nfz9fOorWPj0urztQhZbyb/67PjvBN9VG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ZM3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188</w:t>
                    </w:r>
                    <w:r>
                      <w:rPr>
                        <w:rFonts w:hint="eastAsia"/>
                        <w:sz w:val="18"/>
                        <w:szCs w:val="18"/>
                        <w:lang w:val="en-GB" w:eastAsia="zh-CN"/>
                      </w:rPr>
                      <w:t>字节</w:t>
                    </w:r>
                  </w:p>
                </w:txbxContent>
              </v:textbox>
            </v:rect>
            <v:rect id="Rectangle 7039" o:spid="_x0000_s14900" style="position:absolute;left:33197;width:343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BVsEA&#10;AADeAAAADwAAAGRycy9kb3ducmV2LnhtbERPzWoCMRC+C32HMAVvmrgH0a1RSkGw0ourDzBsZn9o&#10;MlmS1N2+fSMUvM3H9zu7w+SsuFOIvWcNq6UCQVx703Or4XY9LjYgYkI2aD2Thl+KcNi/zHZYGj/y&#10;he5VakUO4Viihi6loZQy1h05jEs/EGeu8cFhyjC00gQcc7izslBqLR32nBs6HOijo/q7+nEa5LU6&#10;jpvKBuXPRfNlP0+XhrzW89fp/Q1Eoik9xf/uk8nzVbHa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wVb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16</w:t>
                    </w:r>
                    <w:r>
                      <w:rPr>
                        <w:rFonts w:hint="eastAsia"/>
                        <w:sz w:val="18"/>
                        <w:szCs w:val="18"/>
                        <w:lang w:val="en-GB" w:eastAsia="zh-CN"/>
                      </w:rPr>
                      <w:t>字节</w:t>
                    </w:r>
                  </w:p>
                </w:txbxContent>
              </v:textbox>
            </v:rect>
            <v:rect id="Rectangle 7040" o:spid="_x0000_s14901" style="position:absolute;left:20707;top:10902;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dsQA&#10;AADeAAAADwAAAGRycy9kb3ducmV2LnhtbESPzWoDMQyE74W8g1Ght8buHkrYxgmlEEhDL9n0AcRa&#10;+0NtebGd7Pbto0OhNwmNZubb7pfg1Y1SHiNbeFkbUMRtdCP3Fr4vh+cNqFyQHfrIZOGXMux3q4ct&#10;1i7OfKZbU3olJpxrtDCUMtVa53aggHkdJ2K5dTEFLLKmXruEs5gHrytjXnXAkSVhwIk+Bmp/mmuw&#10;oC/NYd40Ppl4qrov/3k8dxStfXpc3t9AFVrKv/jv++ikvqkqARAcmUH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onb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数据</w:t>
                    </w:r>
                  </w:p>
                </w:txbxContent>
              </v:textbox>
            </v:rect>
            <v:rect id="Rectangle 7041" o:spid="_x0000_s14902" style="position:absolute;left:7708;top:10902;width:2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H7cAA&#10;AADeAAAADwAAAGRycy9kb3ducmV2LnhtbERPzWoCMRC+F3yHMEJvNXEPRbZGEUFQ8eLaBxg2sz80&#10;mSxJdNe3N4VCb/Px/c56OzkrHhRi71nDcqFAENfe9Nxq+L4dPlYgYkI2aD2ThidF2G5mb2ssjR/5&#10;So8qtSKHcCxRQ5fSUEoZ644cxoUfiDPX+OAwZRhaaQKOOdxZWSj1KR32nBs6HGjfUf1T3Z0GeasO&#10;46qyQflz0Vzs6XhtyGv9Pp92XyASTelf/Oc+mjxfFcUSft/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oH7c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8"/>
                        <w:szCs w:val="18"/>
                        <w:lang w:val="en-GB" w:eastAsia="zh-CN"/>
                      </w:rPr>
                      <w:t>字头</w:t>
                    </w:r>
                  </w:p>
                </w:txbxContent>
              </v:textbox>
            </v:rect>
            <v:rect id="Rectangle 7042" o:spid="_x0000_s14903" style="position:absolute;left:1327;top:10731;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ZmsEA&#10;AADeAAAADwAAAGRycy9kb3ducmV2LnhtbERPzWoCMRC+F/oOYQreatIcRFajlIJgxYtrH2DYzP7Q&#10;ZLIkqbu+vSkUepuP73e2+9k7caOYhsAG3pYKBHET7MCdga/r4XUNImVkiy4wGbhTgv3u+WmLlQ0T&#10;X+hW506UEE4VGuhzHispU9OTx7QMI3Hh2hA95gJjJ23EqYR7J7VSK+lx4NLQ40gfPTXf9Y83IK/1&#10;YVrXLqpw0u3ZfR4vLQVjFi/z+wZEpjn/i//cR1vmK601/L5Tb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mZr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传输层</w:t>
                    </w:r>
                  </w:p>
                </w:txbxContent>
              </v:textbox>
            </v:rect>
            <w10:wrap type="none"/>
            <w10:anchorlock/>
          </v:group>
        </w:pict>
      </w:r>
    </w:p>
    <w:p w:rsidR="008C1166" w:rsidRDefault="008C1166" w:rsidP="008C1166">
      <w:pPr>
        <w:pStyle w:val="Heading2"/>
        <w:rPr>
          <w:lang w:val="en-GB" w:eastAsia="zh-CN"/>
        </w:rPr>
      </w:pPr>
      <w:bookmarkStart w:id="358" w:name="_Toc309890592"/>
      <w:bookmarkStart w:id="359" w:name="_Toc464272298"/>
      <w:bookmarkStart w:id="360" w:name="_Toc368359054"/>
      <w:bookmarkStart w:id="361" w:name="_Toc361456187"/>
      <w:bookmarkStart w:id="362" w:name="_Toc361021338"/>
      <w:bookmarkStart w:id="363" w:name="_Toc360952166"/>
      <w:bookmarkStart w:id="364" w:name="_Toc360601949"/>
      <w:r>
        <w:rPr>
          <w:lang w:val="en-GB" w:eastAsia="zh-CN"/>
        </w:rPr>
        <w:t>5.6</w:t>
      </w:r>
      <w:r>
        <w:rPr>
          <w:lang w:val="en-GB" w:eastAsia="zh-CN"/>
        </w:rPr>
        <w:tab/>
      </w:r>
      <w:r>
        <w:rPr>
          <w:rFonts w:hint="eastAsia"/>
          <w:lang w:val="en-GB" w:eastAsia="zh-CN"/>
        </w:rPr>
        <w:t>能量扩散</w:t>
      </w:r>
      <w:bookmarkEnd w:id="358"/>
      <w:bookmarkEnd w:id="359"/>
      <w:bookmarkEnd w:id="360"/>
      <w:bookmarkEnd w:id="361"/>
      <w:bookmarkEnd w:id="362"/>
      <w:bookmarkEnd w:id="363"/>
      <w:bookmarkEnd w:id="364"/>
    </w:p>
    <w:p w:rsidR="008C1166" w:rsidRDefault="008C1166" w:rsidP="008C1166">
      <w:pPr>
        <w:pStyle w:val="Heading3"/>
        <w:rPr>
          <w:lang w:val="en-GB" w:eastAsia="zh-CN"/>
        </w:rPr>
      </w:pPr>
      <w:bookmarkStart w:id="365" w:name="_Toc309890593"/>
      <w:bookmarkStart w:id="366" w:name="_Toc464272299"/>
      <w:bookmarkStart w:id="367" w:name="_Toc368359055"/>
      <w:bookmarkStart w:id="368" w:name="_Toc361456188"/>
      <w:bookmarkStart w:id="369" w:name="_Toc361021339"/>
      <w:bookmarkStart w:id="370" w:name="_Toc360952167"/>
      <w:bookmarkStart w:id="371" w:name="_Toc360601950"/>
      <w:r>
        <w:rPr>
          <w:lang w:val="en-GB" w:eastAsia="zh-CN"/>
        </w:rPr>
        <w:t>5.6.1</w:t>
      </w:r>
      <w:r>
        <w:rPr>
          <w:lang w:val="en-GB" w:eastAsia="zh-CN"/>
        </w:rPr>
        <w:tab/>
      </w:r>
      <w:r>
        <w:rPr>
          <w:rFonts w:hint="eastAsia"/>
          <w:lang w:val="en-GB" w:eastAsia="zh-CN"/>
        </w:rPr>
        <w:t>系统</w:t>
      </w:r>
      <w:r>
        <w:rPr>
          <w:lang w:val="en-GB" w:eastAsia="zh-CN"/>
        </w:rPr>
        <w:t>A</w:t>
      </w:r>
      <w:r>
        <w:rPr>
          <w:rFonts w:hint="eastAsia"/>
          <w:lang w:val="en-GB" w:eastAsia="zh-CN"/>
        </w:rPr>
        <w:t>的能量扩散</w:t>
      </w:r>
      <w:bookmarkEnd w:id="365"/>
      <w:bookmarkEnd w:id="366"/>
      <w:bookmarkEnd w:id="367"/>
      <w:bookmarkEnd w:id="368"/>
      <w:bookmarkEnd w:id="369"/>
      <w:bookmarkEnd w:id="370"/>
      <w:bookmarkEnd w:id="371"/>
    </w:p>
    <w:p w:rsidR="008C1166" w:rsidRDefault="008C1166" w:rsidP="008C1166">
      <w:pPr>
        <w:ind w:firstLineChars="200" w:firstLine="480"/>
        <w:rPr>
          <w:lang w:val="en-GB" w:eastAsia="zh-CN"/>
        </w:rPr>
      </w:pPr>
      <w:r>
        <w:rPr>
          <w:rFonts w:hint="eastAsia"/>
          <w:lang w:val="en-GB" w:eastAsia="zh-CN"/>
        </w:rPr>
        <w:t>系统</w:t>
      </w:r>
      <w:r>
        <w:rPr>
          <w:lang w:val="en-GB" w:eastAsia="zh-CN"/>
        </w:rPr>
        <w:t>A</w:t>
      </w:r>
      <w:r>
        <w:rPr>
          <w:rFonts w:hint="eastAsia"/>
          <w:lang w:val="en-GB" w:eastAsia="zh-CN"/>
        </w:rPr>
        <w:t>在</w:t>
      </w:r>
      <w:r>
        <w:rPr>
          <w:lang w:val="en-GB" w:eastAsia="zh-CN"/>
        </w:rPr>
        <w:t>Reed-Solomon</w:t>
      </w:r>
      <w:r>
        <w:rPr>
          <w:rFonts w:hint="eastAsia"/>
          <w:lang w:val="en-GB" w:eastAsia="zh-CN"/>
        </w:rPr>
        <w:t>解码之后去除随机化模式。</w:t>
      </w:r>
      <w:r>
        <w:rPr>
          <w:lang w:val="en-GB" w:eastAsia="zh-CN"/>
        </w:rPr>
        <w:t>PRBS</w:t>
      </w:r>
      <w:r>
        <w:rPr>
          <w:rFonts w:hint="eastAsia"/>
          <w:lang w:val="en-GB" w:eastAsia="zh-CN"/>
        </w:rPr>
        <w:t>生成器的多项式应该是</w:t>
      </w:r>
      <w:r>
        <w:rPr>
          <w:lang w:val="en-GB" w:eastAsia="zh-CN"/>
        </w:rPr>
        <w:t>1 + </w:t>
      </w:r>
      <w:r>
        <w:rPr>
          <w:i/>
          <w:lang w:val="en-GB" w:eastAsia="zh-CN"/>
        </w:rPr>
        <w:t>x</w:t>
      </w:r>
      <w:r>
        <w:rPr>
          <w:position w:val="6"/>
          <w:sz w:val="20"/>
          <w:lang w:val="en-GB" w:eastAsia="zh-CN"/>
        </w:rPr>
        <w:t>14</w:t>
      </w:r>
      <w:r>
        <w:rPr>
          <w:lang w:val="en-GB" w:eastAsia="zh-CN"/>
        </w:rPr>
        <w:t> + </w:t>
      </w:r>
      <w:r>
        <w:rPr>
          <w:i/>
          <w:lang w:val="en-GB" w:eastAsia="zh-CN"/>
        </w:rPr>
        <w:t>x</w:t>
      </w:r>
      <w:r>
        <w:rPr>
          <w:position w:val="6"/>
          <w:sz w:val="20"/>
          <w:lang w:val="en-GB" w:eastAsia="zh-CN"/>
        </w:rPr>
        <w:t>15</w:t>
      </w:r>
      <w:r>
        <w:rPr>
          <w:rFonts w:hint="eastAsia"/>
          <w:lang w:val="en-GB" w:eastAsia="zh-CN"/>
        </w:rPr>
        <w:t>，加载序列为“</w:t>
      </w:r>
      <w:r>
        <w:rPr>
          <w:lang w:val="en-GB" w:eastAsia="zh-CN"/>
        </w:rPr>
        <w:t>100101010000000</w:t>
      </w:r>
      <w:r>
        <w:rPr>
          <w:rFonts w:ascii="SimSun" w:hAnsi="SimSun" w:hint="eastAsia"/>
          <w:lang w:val="en-GB" w:eastAsia="zh-CN"/>
        </w:rPr>
        <w:t>”</w:t>
      </w:r>
      <w:r>
        <w:rPr>
          <w:rFonts w:hint="eastAsia"/>
          <w:lang w:val="en-GB" w:eastAsia="zh-CN"/>
        </w:rPr>
        <w:t>。</w:t>
      </w:r>
    </w:p>
    <w:p w:rsidR="008C1166" w:rsidRDefault="008C1166" w:rsidP="008C1166">
      <w:pPr>
        <w:ind w:firstLineChars="200" w:firstLine="480"/>
        <w:rPr>
          <w:lang w:val="en-GB" w:eastAsia="ja-JP"/>
        </w:rPr>
      </w:pPr>
      <w:r>
        <w:rPr>
          <w:rFonts w:hint="eastAsia"/>
          <w:lang w:val="en-GB" w:eastAsia="zh-CN"/>
        </w:rPr>
        <w:t>为了符合</w:t>
      </w:r>
      <w:r>
        <w:rPr>
          <w:lang w:val="en-GB" w:eastAsia="zh-CN"/>
        </w:rPr>
        <w:t>ITU</w:t>
      </w:r>
      <w:r>
        <w:rPr>
          <w:rFonts w:hint="eastAsia"/>
          <w:lang w:val="en-GB" w:eastAsia="zh-CN"/>
        </w:rPr>
        <w:t>无线电规则并保证适当的二进制转换，应该将输入</w:t>
      </w:r>
      <w:r>
        <w:rPr>
          <w:lang w:val="en-GB" w:eastAsia="zh-CN"/>
        </w:rPr>
        <w:t>MPEG-2</w:t>
      </w:r>
      <w:r>
        <w:rPr>
          <w:rFonts w:hint="eastAsia"/>
          <w:lang w:val="en-GB" w:eastAsia="zh-CN"/>
        </w:rPr>
        <w:t>复用的数据按照图</w:t>
      </w:r>
      <w:r>
        <w:rPr>
          <w:lang w:val="en-GB" w:eastAsia="zh-CN"/>
        </w:rPr>
        <w:t>28</w:t>
      </w:r>
      <w:r>
        <w:rPr>
          <w:rFonts w:hint="eastAsia"/>
          <w:lang w:val="en-GB" w:eastAsia="zh-CN"/>
        </w:rPr>
        <w:t>中所描述的结构进行随机化。</w:t>
      </w:r>
    </w:p>
    <w:p w:rsidR="008C1166" w:rsidRDefault="008C1166" w:rsidP="008C1166">
      <w:pPr>
        <w:pStyle w:val="FigureNo"/>
        <w:rPr>
          <w:lang w:val="en-GB" w:eastAsia="zh-CN"/>
        </w:rPr>
      </w:pPr>
      <w:r>
        <w:rPr>
          <w:rFonts w:hint="eastAsia"/>
          <w:lang w:val="en-GB" w:eastAsia="zh-CN"/>
        </w:rPr>
        <w:t>图</w:t>
      </w:r>
      <w:r>
        <w:rPr>
          <w:lang w:val="en-GB" w:eastAsia="zh-CN"/>
        </w:rPr>
        <w:t xml:space="preserve"> 28</w:t>
      </w:r>
    </w:p>
    <w:p w:rsidR="008C1166" w:rsidRDefault="008C1166" w:rsidP="008C1166">
      <w:pPr>
        <w:pStyle w:val="Figuretitle"/>
        <w:rPr>
          <w:lang w:val="en-GB" w:eastAsia="zh-CN"/>
        </w:rPr>
      </w:pPr>
      <w:r>
        <w:rPr>
          <w:rFonts w:hint="eastAsia"/>
          <w:lang w:val="en-GB" w:eastAsia="zh-CN"/>
        </w:rPr>
        <w:t>随机器</w:t>
      </w:r>
      <w:r>
        <w:rPr>
          <w:lang w:val="en-GB" w:eastAsia="zh-CN"/>
        </w:rPr>
        <w:t>/</w:t>
      </w:r>
      <w:r>
        <w:rPr>
          <w:rFonts w:hint="eastAsia"/>
          <w:lang w:val="en-GB" w:eastAsia="zh-CN"/>
        </w:rPr>
        <w:t>解随机器示意图</w:t>
      </w:r>
    </w:p>
    <w:p w:rsidR="008C1166" w:rsidRDefault="005E6485" w:rsidP="008C1166">
      <w:pPr>
        <w:pStyle w:val="Figure"/>
        <w:rPr>
          <w:lang w:val="en-GB" w:eastAsia="zh-CN"/>
        </w:rPr>
      </w:pPr>
      <w:r>
        <w:pict>
          <v:group id="Canvas 7046" o:spid="_x0000_s14753" editas="canvas" style="width:469.3pt;height:252.9pt;mso-position-horizontal-relative:char;mso-position-vertical-relative:line" coordsize="59601,3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">
            <v:shape id="_x0000_s14754" type="#_x0000_t75" style="position:absolute;width:59601;height:32118;visibility:visible">
              <v:fill o:detectmouseclick="t"/>
              <v:path o:connecttype="none"/>
            </v:shape>
            <v:shape id="Freeform 7047" o:spid="_x0000_s14755" style="position:absolute;left:54686;top:31057;width:565;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phsYA&#10;AADeAAAADwAAAGRycy9kb3ducmV2LnhtbESPQWsCMRCF7wX/Q5hCbzVrC1a2RqlFwYMeai29Dpvp&#10;7tLNJCZR13/vHARvM7w3730znfeuUyeKqfVsYDQsQBFX3rZcG9h/r54noFJGtth5JgMXSjCfDR6m&#10;WFp/5i867XKtJIRTiQaanEOpdaoacpiGPhCL9uejwyxrrLWNeJZw1+mXohhrhy1LQ4OBPhuq/ndH&#10;Z+At9q32e78Mi2r783tYbnQ4TIx5euw/3kFl6vPdfLteW8EvRq/CK+/IDH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phsYAAADeAAAADwAAAAAAAAAAAAAAAACYAgAAZHJz&#10;L2Rvd25yZXYueG1sUEsFBgAAAAAEAAQA9QAAAIsDAAAAAA==&#10;" path="m6,4l7,5r1,l8,7r,1l7,9,5,9,,9,,8v1,,1,,1,c1,8,1,8,1,8l1,1v,,,,,c1,1,1,1,,1r,l,,4,,6,,7,1r,1l7,4,6,5,6,4xm2,4v,,,,2,c4,4,4,4,4,4r1,l6,3,6,2,5,1,4,1v,,-2,,-2,l2,4xm2,8v2,,2,,3,l6,8,7,7,7,6,6,5,4,5v,,,,-2,c2,5,2,5,2,5r,3xe" fillcolor="#24282b" stroked="f">
              <v:path arrowok="t" o:connecttype="custom" o:connectlocs="42386,28222;49451,35278;56515,35278;56515,35278;56515,49389;56515,56444;56515,56444;49451,63500;35322,63500;0,63500;0,56444;0,56444;7064,56444;7064,56444;7064,7056;7064,7056;0,7056;0,7056;0,0;28258,0;42386,0;49451,7056;49451,7056;49451,7056;49451,14111;49451,28222;42386,35278;42386,28222;14129,28222;28258,28222;28258,28222;35322,28222;42386,21167;42386,21167;42386,21167;42386,14111;35322,7056;28258,7056;14129,7056;14129,28222;14129,56444;35322,56444;42386,56444;49451,49389;49451,49389;49451,42333;49451,42333;42386,35278;28258,35278;14129,35278;14129,35278;14129,56444" o:connectangles="0,0,0,0,0,0,0,0,0,0,0,0,0,0,0,0,0,0,0,0,0,0,0,0,0,0,0,0,0,0,0,0,0,0,0,0,0,0,0,0,0,0,0,0,0,0,0,0,0,0,0,0"/>
              <o:lock v:ext="edit" verticies="t"/>
            </v:shape>
            <v:shape id="Freeform 7048" o:spid="_x0000_s14756" style="position:absolute;left:55327;top:31057;width:565;height:635;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HcQA&#10;AADeAAAADwAAAGRycy9kb3ducmV2LnhtbERPS2sCMRC+F/ofwhR6q1kVrK5mlyoKHtpDfeB12Iy7&#10;SzeTmKS6/vumUOhtPr7nLMredOJKPrSWFQwHGQjiyuqWawWH/eZlCiJEZI2dZVJwpwBl8fiwwFzb&#10;G3/SdRdrkUI45KigidHlUoaqIYNhYB1x4s7WG4wJ+lpqj7cUbjo5yrKJNNhyamjQ0aqh6mv3bRS8&#10;+r6V9mDXbll9HE+X9bt0l6lSz0/92xxEpD7+i//cW53mZ8PxDH7fST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zB3EAAAA3gAAAA8AAAAAAAAAAAAAAAAAmAIAAGRycy9k&#10;b3ducmV2LnhtbFBLBQYAAAAABAAEAPUAAACJAwAAAAA=&#10;" path="m4,l6,,8,2r,2l8,7,6,9,4,9,2,9,,7,,4,,2,2,,4,xm4,1l3,1,1,3r,1l1,6,3,8r1,l5,8,7,6,7,5,7,3,5,1,4,1xe" fillcolor="#24282b" stroked="f">
              <v:path arrowok="t" o:connecttype="custom" o:connectlocs="28258,0;42386,0;56515,14111;56515,28222;56515,49389;42386,63500;28258,63500;14129,63500;0,49389;0,28222;0,14111;0,14111;14129,0;28258,0;28258,7056;21193,7056;7064,21167;7064,21167;7064,28222;7064,42333;7064,42333;21193,56444;28258,56444;35322,56444;49451,42333;49451,35278;49451,21167;49451,21167;35322,7056;28258,7056" o:connectangles="0,0,0,0,0,0,0,0,0,0,0,0,0,0,0,0,0,0,0,0,0,0,0,0,0,0,0,0,0,0"/>
              <o:lock v:ext="edit" verticies="t"/>
            </v:shape>
            <v:shape id="Freeform 7049" o:spid="_x0000_s14757" style="position:absolute;left:56038;top:31623;width:70;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dL8YA&#10;AADeAAAADwAAAGRycy9kb3ducmV2LnhtbESPQWsCMRCF7wX/Qxiht5q1LVK2RhGxtKdC1YPHYTNm&#10;VzeTJUk19dd3DoXeZpg3771vviy+VxeKqQtsYDqpQBE3wXbsDOx3bw8voFJGttgHJgM/lGC5GN3N&#10;sbbhyl902WanxIRTjQbanIda69S05DFNwkAst2OIHrOs0Wkb8SrmvtePVTXTHjuWhBYHWrfUnLff&#10;3sDRRbf55Kdyey/B3fzhNNsfTsbcj8vqFVSmkv/Ff98fVupX02c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dL8YAAADeAAAADwAAAAAAAAAAAAAAAACYAgAAZHJz&#10;L2Rvd25yZXYueG1sUEsFBgAAAAAEAAQA9QAAAIsDAAAAAA==&#10;" path="m1,v,,,,,c1,,1,,1,v,1,,1,,1c1,1,1,1,1,1,,1,,1,,1,,1,,1,,,,,,,,,,,,,1,xe" fillcolor="#24282b" stroked="f">
              <v:path arrowok="t" o:connecttype="custom" o:connectlocs="6985,0;6985,0;6985,0;6985,6985;6985,6985;0,6985;0,0;0,0;6985,0" o:connectangles="0,0,0,0,0,0,0,0,0"/>
            </v:shape>
            <v:shape id="Freeform 7050" o:spid="_x0000_s14758" style="position:absolute;left:56254;top:31057;width:210;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xHsUA&#10;AADeAAAADwAAAGRycy9kb3ducmV2LnhtbERPTWvCQBC9F/wPywi91U1sCRJdRZSUQr3EiuhtzI5J&#10;MDsbstuY/nu3UOhtHu9zFqvBNKKnztWWFcSTCARxYXXNpYLDV/YyA+E8ssbGMin4IQer5ehpgam2&#10;d86p3/tShBB2KSqovG9TKV1RkUE3sS1x4K62M+gD7EqpO7yHcNPIaRQl0mDNoaHCljYVFbf9t1Ew&#10;yz7Pl+31dXdkp5P8ZOr30m+Ueh4P6zkIT4P/F/+5P3SYH8VvMfy+E2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nEexQAAAN4AAAAPAAAAAAAAAAAAAAAAAJgCAABkcnMv&#10;ZG93bnJldi54bWxQSwUGAAAAAAQABAD1AAAAigMAAAAA&#10;" path="m,1l2,r,8c2,8,2,8,2,8v,,,,,c2,8,3,8,3,8r,1l,9,,8v,,1,,1,c1,8,1,8,1,8v,,,,,l1,2v,,,,,c1,2,1,2,1,2v,,,,,c,2,,2,,2l,1xe" fillcolor="#24282b" stroked="f">
              <v:path arrowok="t" o:connecttype="custom" o:connectlocs="0,7056;13970,0;13970,0;13970,56444;13970,56444;13970,56444;20955,56444;20955,63500;0,63500;0,56444;6985,56444;6985,56444;6985,56444;6985,14111;6985,14111;6985,14111;6985,14111;0,14111;0,7056" o:connectangles="0,0,0,0,0,0,0,0,0,0,0,0,0,0,0,0,0,0,0"/>
            </v:shape>
            <v:shape id="Freeform 7051" o:spid="_x0000_s14759" style="position:absolute;left:56610;top:31057;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yNsIA&#10;AADeAAAADwAAAGRycy9kb3ducmV2LnhtbERPy6rCMBDdC/5DGMGdpoqIVqOI6MWNC18Ld0MztsVm&#10;UpJcrX69uXDB3RzOc+bLxlTiQc6XlhUM+gkI4szqknMF59O2NwHhA7LGyjIpeJGH5aLdmmOq7ZMP&#10;9DiGXMQQ9ikqKEKoUyl9VpBB37c1ceRu1hkMEbpcaofPGG4qOUySsTRYcmwosKZ1Qdn9+GsU0NZe&#10;+Y5v2lwObrq7Xer9z/iqVLfTrGYgAjXhK/5373ScnwxGQ/h7J94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vI2wgAAAN4AAAAPAAAAAAAAAAAAAAAAAJgCAABkcnMvZG93&#10;bnJldi54bWxQSwUGAAAAAAQABAD1AAAAhwMAAAAA&#10;" path="m5,r,1l2,1r,1c3,2,4,3,4,4v1,,1,1,1,2c5,6,5,7,5,7,5,7,4,8,4,8v,,-1,,-1,1c3,9,2,9,2,9,1,9,1,9,,9,,9,,8,,8v,,,,,c,8,,8,,8v1,,1,,1,c1,8,1,8,1,8v,,1,,1,c3,8,3,8,4,7v,,,,,-1c4,5,4,5,4,4,4,4,3,4,3,3,2,3,2,3,1,3l2,,5,xe" fillcolor="#24282b" stroked="f">
              <v:path arrowok="t" o:connecttype="custom" o:connectlocs="35560,0;35560,7056;14224,7056;14224,14111;28448,28222;35560,42333;35560,49389;28448,56444;21336,63500;14224,63500;0,63500;0,56444;0,56444;0,56444;7112,56444;7112,56444;14224,56444;28448,49389;28448,42333;28448,28222;21336,21167;7112,21167;14224,0;35560,0" o:connectangles="0,0,0,0,0,0,0,0,0,0,0,0,0,0,0,0,0,0,0,0,0,0,0,0"/>
            </v:shape>
            <v:shape id="Freeform 7052" o:spid="_x0000_s14760" style="position:absolute;left:57105;top:31057;width:216;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K8sUA&#10;AADeAAAADwAAAGRycy9kb3ducmV2LnhtbERPTWvCQBC9C/0PyxR6002aIhLdhJKSIuhFW0q9jdkx&#10;CWZnQ3ar6b93CwVv83ifs8pH04kLDa61rCCeRSCIK6tbrhV8fpTTBQjnkTV2lknBLznIs4fJClNt&#10;r7yjy97XIoSwS1FB432fSumqhgy6me2JA3eyg0Ef4FBLPeA1hJtOPkfRXBpsOTQ02FPRUHXe/xgF&#10;i3JzOL6dku0XOz3ffZv2vfaFUk+P4+sShKfR38X/7rUO86P4JYG/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ryxQAAAN4AAAAPAAAAAAAAAAAAAAAAAJgCAABkcnMv&#10;ZG93bnJldi54bWxQSwUGAAAAAAQABAD1AAAAigMAAAAA&#10;" path="m,1l2,r,8c2,8,2,8,2,8v,,,,,c2,8,3,8,3,8r,1l,9,,8v,,1,,1,c1,8,1,8,1,8v,,,,,l1,2v,,,,,c1,2,1,2,1,2v,,,,,c,2,,2,,2l,1xe" fillcolor="#24282b" stroked="f">
              <v:path arrowok="t" o:connecttype="custom" o:connectlocs="0,7056;14393,0;14393,0;14393,56444;14393,56444;14393,56444;21590,56444;21590,63500;0,63500;0,56444;7197,56444;7197,56444;7197,56444;7197,14111;7197,14111;7197,14111;7197,14111;0,14111;0,7056" o:connectangles="0,0,0,0,0,0,0,0,0,0,0,0,0,0,0,0,0,0,0"/>
            </v:shape>
            <v:shape id="Freeform 7053" o:spid="_x0000_s14761" style="position:absolute;left:57461;top:31057;width:362;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qqcQA&#10;AADdAAAADwAAAGRycy9kb3ducmV2LnhtbESPQYvCMBSE78L+h/CEvWmqC3WtRllExcsedPXg7dE8&#10;22LzUpKo1V9vFgSPw8x8w0znranFlZyvLCsY9BMQxLnVFRcK9n+r3jcIH5A11pZJwZ08zGcfnSlm&#10;2t54S9ddKESEsM9QQRlCk0np85IM+r5tiKN3ss5giNIVUju8Rbip5TBJUmmw4rhQYkOLkvLz7mIU&#10;0Moe+YwPWh62brw5HZrfdXpU6rPb/kxABGrDO/xqb7SC0eArhf838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RqqnEAAAA3QAAAA8AAAAAAAAAAAAAAAAAmAIAAGRycy9k&#10;b3ducmV2LnhtbFBLBQYAAAAABAAEAPUAAACJAwAAAAA=&#10;" path="m5,r,1c4,1,4,1,4,1,3,1,3,2,3,2,2,2,2,2,2,3,1,3,1,4,1,4,2,3,2,3,3,3r1,l5,4r,2l5,8,4,9,2,9,1,9,,8,,5c,5,,4,,3,1,3,1,2,2,1,2,1,3,,3,,4,,4,,5,xm1,4v,1,,1,,2l1,7,2,8r1,l4,7,4,6,4,5,3,4,2,4v,,,,,c2,4,1,4,1,4xe" fillcolor="#24282b" stroked="f">
              <v:path arrowok="t" o:connecttype="custom" o:connectlocs="36195,0;36195,7056;28956,7056;21717,14111;14478,21167;7239,28222;21717,21167;28956,21167;36195,28222;36195,42333;36195,56444;36195,56444;28956,63500;14478,63500;7239,63500;0,56444;0,56444;0,35278;0,21167;14478,7056;21717,0;36195,0;7239,28222;7239,42333;7239,49389;7239,49389;7239,49389;14478,56444;21717,56444;21717,56444;28956,49389;28956,42333;28956,35278;21717,28222;14478,28222;14478,28222;7239,28222" o:connectangles="0,0,0,0,0,0,0,0,0,0,0,0,0,0,0,0,0,0,0,0,0,0,0,0,0,0,0,0,0,0,0,0,0,0,0,0,0"/>
              <o:lock v:ext="edit" verticies="t"/>
            </v:shape>
            <v:rect id="Rectangle 7054" o:spid="_x0000_s14762" style="position:absolute;left:57892;top:31483;width:21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AdscA&#10;AADdAAAADwAAAGRycy9kb3ducmV2LnhtbESPQWvCQBSE7wX/w/IKXkrdREFLmo2IIPUi2FSKvT2y&#10;r0lo9m26u2r8925B6HGYmW+YfDmYTpzJ+daygnSSgCCurG65VnD42Dy/gPABWWNnmRRcycOyGD3k&#10;mGl74Xc6l6EWEcI+QwVNCH0mpa8aMugntieO3rd1BkOUrpba4SXCTSenSTKXBluOCw32tG6o+ilP&#10;RoHdvj3x4dd/fjmz3uxS0x6P+1Kp8eOwegURaAj/4Xt7qxUs0tkC/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wHbHAAAA3QAAAA8AAAAAAAAAAAAAAAAAmAIAAGRy&#10;cy9kb3ducmV2LnhtbFBLBQYAAAAABAAEAPUAAACMAwAAAAA=&#10;" fillcolor="#24282b" stroked="f"/>
            <v:shape id="Freeform 7055" o:spid="_x0000_s14763" style="position:absolute;left:58178;top:31057;width:426;height:63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o8MA&#10;AADdAAAADwAAAGRycy9kb3ducmV2LnhtbERPTWvCQBC9C/6HZYTedBMLKqmrqBAs7UmtLd6G7DQJ&#10;zc6G7CbG/nr3IHh8vO/lujeV6KhxpWUF8SQCQZxZXXKu4OuUjhcgnEfWWFkmBTdysF4NB0tMtL3y&#10;gbqjz0UIYZeggsL7OpHSZQUZdBNbEwfu1zYGfYBNLnWD1xBuKjmNopk0WHJoKLCmXUHZ37E1Cr7P&#10;/ySjz439OX9c0v325GR7yZR6GfWbNxCeev8UP9zvWsE8fg1zw5v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uo8MAAADdAAAADwAAAAAAAAAAAAAAAACYAgAAZHJzL2Rv&#10;d25yZXYueG1sUEsFBgAAAAAEAAQA9QAAAIgDAAAAAA==&#10;" path="m6,7l5,9,,9c1,7,4,6,4,6,5,5,5,4,5,4,5,2,5,2,4,1v,,,,-1,c3,1,1,1,1,1,1,1,,2,,2r,c,1,,1,1,1,1,,3,,4,v,,1,,1,1c6,1,6,2,6,3v,,,1,,1c5,5,5,5,4,6,3,7,3,8,1,8r3,c4,8,4,8,4,8v1,,1,,1,c5,8,5,8,5,7r1,xe" fillcolor="#24282b" stroked="f">
              <v:path arrowok="t" o:connecttype="custom" o:connectlocs="42545,49389;35454,63500;0,63500;0,63500;28363,42333;35454,28222;28363,7056;21273,7056;7091,7056;0,14111;0,14111;7091,7056;28363,0;35454,7056;42545,21167;42545,28222;28363,42333;7091,56444;28363,56444;28363,56444;35454,56444;35454,49389;42545,49389" o:connectangles="0,0,0,0,0,0,0,0,0,0,0,0,0,0,0,0,0,0,0,0,0,0,0"/>
            </v:shape>
            <v:shape id="Freeform 7056" o:spid="_x0000_s14764" style="position:absolute;left:58674;top:31057;width:355;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28UA&#10;AADdAAAADwAAAGRycy9kb3ducmV2LnhtbESPQYvCMBSE74L/IbyFvWmqC7rtGkVExcse1PXg7dE8&#10;22LzUpKo1V9vFgSPw8x8w0xmranFlZyvLCsY9BMQxLnVFRcK/var3jcIH5A11pZJwZ08zKbdzgQz&#10;bW+8pesuFCJC2GeooAyhyaT0eUkGfd82xNE7WWcwROkKqR3eItzUcpgkI2mw4rhQYkOLkvLz7mIU&#10;0Moe+YwPWh62Lt2cDs3venRU6vOjnf+ACNSGd/jV3mgF48FXCv9v4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j7bxQAAAN0AAAAPAAAAAAAAAAAAAAAAAJgCAABkcnMv&#10;ZG93bnJldi54bWxQSwUGAAAAAAQABAD1AAAAigMAAAAA&#10;" path="m2,5c1,4,1,4,1,3,,3,,3,,2l,1,1,,3,,4,,5,1r,1c5,2,5,3,5,3,4,4,4,4,3,5v1,,1,,2,1c5,6,5,7,5,7r,1l4,9,2,9,1,9,,8,,7c,7,,6,,6,1,6,1,5,2,5xm3,4c3,4,4,3,4,3v,,,,,-1l4,2,3,1,2,1,1,2v,,,1,,1c1,3,1,3,2,3l3,4xm2,5c2,5,1,6,1,6v,,,,,1l1,7,2,8r1,l4,7v,,,,,-1c3,6,3,6,2,5xe" fillcolor="#24282b" stroked="f">
              <v:path arrowok="t" o:connecttype="custom" o:connectlocs="14224,35278;7112,21167;0,14111;0,7056;7112,0;21336,0;28448,0;35560,7056;35560,14111;35560,21167;21336,35278;35560,42333;35560,49389;35560,56444;28448,63500;14224,63500;7112,63500;0,56444;0,56444;0,49389;0,42333;14224,35278;21336,28222;28448,21167;28448,14111;28448,14111;21336,7056;21336,7056;14224,7056;7112,14111;7112,14111;7112,21167;14224,21167;21336,28222;14224,35278;7112,42333;7112,49389;7112,49389;14224,56444;21336,56444;21336,56444;28448,49389;28448,49389;28448,42333;14224,35278" o:connectangles="0,0,0,0,0,0,0,0,0,0,0,0,0,0,0,0,0,0,0,0,0,0,0,0,0,0,0,0,0,0,0,0,0,0,0,0,0,0,0,0,0,0,0,0,0"/>
              <o:lock v:ext="edit" verticies="t"/>
            </v:shape>
            <v:rect id="Rectangle 7057" o:spid="_x0000_s14765" style="position:absolute;left:2070;top:3886;width:5346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lc8MA&#10;AADdAAAADwAAAGRycy9kb3ducmV2LnhtbERPTWvCQBC9C/6HZYTe6iZSbI2uIhaxvViaCl6H7Jik&#10;zc6G7BrTf985FDw+3vdqM7hG9dSF2rOBdJqAIi68rbk0cPraP76AChHZYuOZDPxSgM16PFphZv2N&#10;P6nPY6kkhEOGBqoY20zrUFTkMEx9SyzcxXcOo8Cu1LbDm4S7Rs+SZK4d1iwNFba0q6j4ya/OwPNx&#10;saW6Pfbvp3l6/t5fDx/0ejDmYTJsl6AiDfEu/ne/WfGlT7Jf3sg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wlc8MAAADdAAAADwAAAAAAAAAAAAAAAACYAgAAZHJzL2Rv&#10;d25yZXYueG1sUEsFBgAAAAAEAAQA9QAAAIgDAAAAAA==&#10;" filled="f" strokecolor="#24211d" strokeweight="31e-5mm"/>
            <v:line id="Line 7058" o:spid="_x0000_s14766" style="position:absolute;visibility:visible" from="5702,3886" to="5702,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chMQAAADdAAAADwAAAGRycy9kb3ducmV2LnhtbESPT2sCMRTE7wW/Q3gFbzVZEVtWoxRB&#10;6Mn/tD0+Ns/N4uZl3aS6fnsjCD0OM/MbZjrvXC0u1IbKs4ZsoEAQF95UXGo47JdvHyBCRDZYeyYN&#10;Nwown/Veppgbf+UtXXaxFAnCIUcNNsYmlzIUlhyGgW+Ik3f0rcOYZFtK0+I1wV0th0qNpcOK04LF&#10;hhaWitPuz2kYrb7jGtVpadeHH9UU581vWJVa91+7zwmISF38Dz/bX0bDezbK4PE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lyExAAAAN0AAAAPAAAAAAAAAAAA&#10;AAAAAKECAABkcnMvZG93bnJldi54bWxQSwUGAAAAAAQABAD5AAAAkgMAAAAA&#10;" strokecolor="#24282b" strokeweight="31e-5mm">
              <v:stroke endcap="round"/>
            </v:line>
            <v:line id="Line 7059" o:spid="_x0000_s14767" style="position:absolute;visibility:visible" from="9271,3886" to="9271,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C88QAAADdAAAADwAAAGRycy9kb3ducmV2LnhtbESPQWsCMRSE74X+h/AK3jRRRGU1ihQE&#10;T2pVWo+PzXOzuHnZbqKu/74RhB6HmfmGmS1aV4kbNaH0rKHfUyCIc29KLjQcD6vuBESIyAYrz6Th&#10;QQEW8/e3GWbG3/mLbvtYiAThkKEGG2OdSRlySw5Dz9fEyTv7xmFMsimkafCe4K6SA6VG0mHJacFi&#10;TZ+W8sv+6jQMN99xi+qystvjj6rz390pbAqtOx/tcgoiUhv/w6/22mgY94cDeL5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MLzxAAAAN0AAAAPAAAAAAAAAAAA&#10;AAAAAKECAABkcnMvZG93bnJldi54bWxQSwUGAAAAAAQABAD5AAAAkgMAAAAA&#10;" strokecolor="#24282b" strokeweight="31e-5mm">
              <v:stroke endcap="round"/>
            </v:line>
            <v:line id="Line 7060" o:spid="_x0000_s14768" style="position:absolute;visibility:visible" from="12833,3886" to="12833,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naMUAAADdAAAADwAAAGRycy9kb3ducmV2LnhtbESPT2sCMRTE7wW/Q3iCt5pYpZatUaQg&#10;ePJfxfb42Dw3i5uXdRN1/fZGKPQ4zMxvmMmsdZW4UhNKzxoGfQWCOPem5ELD/nvx+gEiRGSDlWfS&#10;cKcAs2nnZYKZ8Tfe0nUXC5EgHDLUYGOsMylDbslh6PuaOHlH3ziMSTaFNA3eEtxV8k2pd+mw5LRg&#10;saYvS/lpd3EaRqtDXKM6Lex6/6Pq/Lz5DatC6163nX+CiNTG//Bfe2k0jAejITzfpCc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BnaMUAAADdAAAADwAAAAAAAAAA&#10;AAAAAAChAgAAZHJzL2Rvd25yZXYueG1sUEsFBgAAAAAEAAQA+QAAAJMDAAAAAA==&#10;" strokecolor="#24282b" strokeweight="31e-5mm">
              <v:stroke endcap="round"/>
            </v:line>
            <v:line id="Line 7061" o:spid="_x0000_s14769" style="position:absolute;visibility:visible" from="16395,3886" to="16395,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HMQAAADdAAAADwAAAGRycy9kb3ducmV2LnhtbESPQWsCMRSE7wX/Q3hCbzVRllZWo4gg&#10;eNJWRT0+Ns/N4uZl3UTd/vumUOhxmJlvmOm8c7V4UBsqzxqGAwWCuPCm4lLDYb96G4MIEdlg7Zk0&#10;fFOA+az3MsXc+Cd/0WMXS5EgHHLUYGNscilDYclhGPiGOHkX3zqMSbalNC0+E9zVcqTUu3RYcVqw&#10;2NDSUnHd3Z2GbHOMW1TXld0eTqopbp/nsCm1fu13iwmISF38D/+110bDxzDL4PdNegJ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8cxAAAAN0AAAAPAAAAAAAAAAAA&#10;AAAAAKECAABkcnMvZG93bnJldi54bWxQSwUGAAAAAAQABAD5AAAAkgMAAAAA&#10;" strokecolor="#24282b" strokeweight="31e-5mm">
              <v:stroke endcap="round"/>
            </v:line>
            <v:line id="Line 7062" o:spid="_x0000_s14770" style="position:absolute;visibility:visible" from="19888,3886" to="19888,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ah8UAAADdAAAADwAAAGRycy9kb3ducmV2LnhtbESPQWsCMRSE7wX/Q3hCbzWxaJXVrEhB&#10;6ElbK+rxsXlult28bDeprv++KRR6HGbmG2a56l0jrtSFyrOG8UiBIC68qbjUcPjcPM1BhIhssPFM&#10;Gu4UYJUPHpaYGX/jD7ruYykShEOGGmyMbSZlKCw5DCPfEifv4juHMcmulKbDW4K7Rj4r9SIdVpwW&#10;LLb0aqmo999Ow2R7jDtU9cbuDifVFl/v57AttX4c9usFiEh9/A//td+Mhtl4MoXfN+k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Vah8UAAADdAAAADwAAAAAAAAAA&#10;AAAAAAChAgAAZHJzL2Rvd25yZXYueG1sUEsFBgAAAAAEAAQA+QAAAJMDAAAAAA==&#10;" strokecolor="#24282b" strokeweight="31e-5mm">
              <v:stroke endcap="round"/>
            </v:line>
            <v:line id="Line 7063" o:spid="_x0000_s14771" style="position:absolute;visibility:visible" from="23456,3886" to="23456,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E8MUAAADdAAAADwAAAGRycy9kb3ducmV2LnhtbESPQWsCMRSE70L/Q3gFbzVRxMrWrJSC&#10;4EmrLm2Pj83rZnHzst3EdfvvTaHgcZiZb5jVenCN6KkLtWcN04kCQVx6U3OloThtnpYgQkQ22Hgm&#10;Db8UYJ0/jFaYGX/lA/XHWIkE4ZChBhtjm0kZSksOw8S3xMn79p3DmGRXSdPhNcFdI2dKLaTDmtOC&#10;xZbeLJXn48VpmO8+4h7VeWP3xadqy5/3r7CrtB4/Dq8vICIN8R7+b2+NhufpfAF/b9IT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fE8MUAAADdAAAADwAAAAAAAAAA&#10;AAAAAAChAgAAZHJzL2Rvd25yZXYueG1sUEsFBgAAAAAEAAQA+QAAAJMDAAAAAA==&#10;" strokecolor="#24282b" strokeweight="31e-5mm">
              <v:stroke endcap="round"/>
            </v:line>
            <v:line id="Line 7064" o:spid="_x0000_s14772" style="position:absolute;visibility:visible" from="27019,3886" to="27019,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ha8QAAADdAAAADwAAAGRycy9kb3ducmV2LnhtbESPQWsCMRSE7wX/Q3hCbzVRpMpqFBEE&#10;T2pV1ONj89wsbl7WTarrv28KhR6HmfmGmc5bV4kHNaH0rKHfUyCIc29KLjQcD6uPMYgQkQ1WnknD&#10;iwLMZ523KWbGP/mLHvtYiAThkKEGG2OdSRlySw5Dz9fEybv6xmFMsimkafCZ4K6SA6U+pcOS04LF&#10;mpaW8tv+22kYbk5xi+q2stvjWdX5fXcJm0Lr9267mICI1Mb/8F97bTSM+sMR/L5JT0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FrxAAAAN0AAAAPAAAAAAAAAAAA&#10;AAAAAKECAABkcnMvZG93bnJldi54bWxQSwUGAAAAAAQABAD5AAAAkgMAAAAA&#10;" strokecolor="#24282b" strokeweight="31e-5mm">
              <v:stroke endcap="round"/>
            </v:line>
            <v:line id="Line 7065" o:spid="_x0000_s14773" style="position:absolute;visibility:visible" from="30587,3886" to="30587,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QgsUAAADdAAAADwAAAGRycy9kb3ducmV2LnhtbESPQWsCMRSE7wX/Q3hCbzWxiNXVrEhB&#10;6ElbK+rxsXlult28bDeprv++KRR6HGbmG2a56l0jrtSFyrOG8UiBIC68qbjUcPjcPM1AhIhssPFM&#10;Gu4UYJUPHpaYGX/jD7ruYykShEOGGmyMbSZlKCw5DCPfEifv4juHMcmulKbDW4K7Rj4rNZUOK04L&#10;Flt6tVTU+2+nYbI9xh2qemN3h5Nqi6/3c9iWWj8O+/UCRKQ+/of/2m9Gw8t4MoffN+k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hQgsUAAADdAAAADwAAAAAAAAAA&#10;AAAAAAChAgAAZHJzL2Rvd25yZXYueG1sUEsFBgAAAAAEAAQA+QAAAJMDAAAAAA==&#10;" strokecolor="#24282b" strokeweight="31e-5mm">
              <v:stroke endcap="round"/>
            </v:line>
            <v:line id="Line 7066" o:spid="_x0000_s14774" style="position:absolute;visibility:visible" from="34150,3886" to="34150,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vwsMAAADdAAAADwAAAGRycy9kb3ducmV2LnhtbERPz2vCMBS+D/Y/hDfYbSaObUo1lTEQ&#10;dqpOi3p8NG9NsXnpmkzrf28OgseP7/d8MbhWnKgPjWcN45ECQVx503CtodwuX6YgQkQ22HomDRcK&#10;sMgfH+aYGX/mHzptYi1SCIcMNdgYu0zKUFlyGEa+I07cr+8dxgT7WpoezynctfJVqQ/psOHUYLGj&#10;L0vVcfPvNLwVu7hCdVzaVblXXfW3PoSi1vr5aficgYg0xLv45v42Gibj97Q/vUlPQO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b8LDAAAA3QAAAA8AAAAAAAAAAAAA&#10;AAAAoQIAAGRycy9kb3ducmV2LnhtbFBLBQYAAAAABAAEAPkAAACRAwAAAAA=&#10;" strokecolor="#24282b" strokeweight="31e-5mm">
              <v:stroke endcap="round"/>
            </v:line>
            <v:line id="Line 7067" o:spid="_x0000_s14775" style="position:absolute;visibility:visible" from="37712,3886" to="37712,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fKWcUAAADdAAAADwAAAGRycy9kb3ducmV2LnhtbESPQWsCMRSE7wX/Q3hCbzXZYq2sRikF&#10;wZNaK+rxsXluFjcv202q239vCoLHYWa+YabzztXiQm2oPGvIBgoEceFNxaWG3ffiZQwiRGSDtWfS&#10;8EcB5rPe0xRz46/8RZdtLEWCcMhRg42xyaUMhSWHYeAb4uSdfOswJtmW0rR4TXBXy1elRtJhxWnB&#10;YkOflorz9tdpGK72cY3qvLDr3UE1xc/mGFal1s/97mMCIlIXH+F7e2k0vGdvGfy/S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fKWcUAAADdAAAADwAAAAAAAAAA&#10;AAAAAAChAgAAZHJzL2Rvd25yZXYueG1sUEsFBgAAAAAEAAQA+QAAAJMDAAAAAA==&#10;" strokecolor="#24282b" strokeweight="31e-5mm">
              <v:stroke endcap="round"/>
            </v:line>
            <v:line id="Line 7068" o:spid="_x0000_s14776" style="position:absolute;visibility:visible" from="41351,3886" to="41351,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VULsQAAADdAAAADwAAAGRycy9kb3ducmV2LnhtbESPT2sCMRTE70K/Q3gFb5oo2patUYog&#10;ePI/bY+PzetmcfOybqKu394IBY/DzPyGmcxaV4kLNaH0rGHQVyCIc29KLjQc9oveB4gQkQ1WnknD&#10;jQLMpi+dCWbGX3lLl10sRIJwyFCDjbHOpAy5JYeh72vi5P35xmFMsimkafCa4K6SQ6XepMOS04LF&#10;muaW8uPu7DSMVt9xjeq4sOvDj6rz0+Y3rAqtu6/t1yeISG18hv/bS6PhfTAewuNNe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VQuxAAAAN0AAAAPAAAAAAAAAAAA&#10;AAAAAKECAABkcnMvZG93bnJldi54bWxQSwUGAAAAAAQABAD5AAAAkgMAAAAA&#10;" strokecolor="#24282b" strokeweight="31e-5mm">
              <v:stroke endcap="round"/>
            </v:line>
            <v:line id="Line 7069" o:spid="_x0000_s14777" style="position:absolute;visibility:visible" from="44913,3886" to="44913,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xtcYAAADdAAAADwAAAGRycy9kb3ducmV2LnhtbESPT2sCMRTE70K/Q3iF3txEW6tsjVIK&#10;Qk/+q2iPj83rZnHzsm5S3X77RhA8DjPzG2Y671wtztSGyrOGQaZAEBfeVFxq2H0t+hMQISIbrD2T&#10;hj8KMJ899KaYG3/hDZ23sRQJwiFHDTbGJpcyFJYchsw3xMn78a3DmGRbStPiJcFdLYdKvUqHFacF&#10;iw19WCqO21+n4WW5jytUx4Vd7Q6qKU7r77AstX567N7fQETq4j18a38aDePB6Bmub9IT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J8bXGAAAA3QAAAA8AAAAAAAAA&#10;AAAAAAAAoQIAAGRycy9kb3ducmV2LnhtbFBLBQYAAAAABAAEAPkAAACUAwAAAAA=&#10;" strokecolor="#24282b" strokeweight="31e-5mm">
              <v:stroke endcap="round"/>
            </v:line>
            <v:line id="Line 7070" o:spid="_x0000_s14778" style="position:absolute;visibility:visible" from="48482,3886" to="48482,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pwcUAAADdAAAADwAAAGRycy9kb3ducmV2LnhtbESPQWsCMRSE7wX/Q3hCbzWxaJXVrEhB&#10;6ElbK+rxsXlult28bDeprv++KRR6HGbmG2a56l0jrtSFyrOG8UiBIC68qbjUcPjcPM1BhIhssPFM&#10;Gu4UYJUPHpaYGX/jD7ruYykShEOGGmyMbSZlKCw5DCPfEifv4juHMcmulKbDW4K7Rj4r9SIdVpwW&#10;LLb0aqmo999Ow2R7jDtU9cbuDifVFl/v57AttX4c9usFiEh9/A//td+Mhtl4OoHfN+k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BpwcUAAADdAAAADwAAAAAAAAAA&#10;AAAAAAChAgAAZHJzL2Rvd25yZXYueG1sUEsFBgAAAAAEAAQA+QAAAJMDAAAAAA==&#10;" strokecolor="#24282b" strokeweight="31e-5mm">
              <v:stroke endcap="round"/>
            </v:line>
            <v:line id="Line 7071" o:spid="_x0000_s14779" style="position:absolute;visibility:visible" from="51974,3886" to="51974,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MWsUAAADdAAAADwAAAGRycy9kb3ducmV2LnhtbESPT2sCMRTE7wW/Q3iCt5pYtJatUaQg&#10;ePJfxfb42Dw3i5uXdRN1/fZGKPQ4zMxvmMmsdZW4UhNKzxoGfQWCOPem5ELD/nvx+gEiRGSDlWfS&#10;cKcAs2nnZYKZ8Tfe0nUXC5EgHDLUYGOsMylDbslh6PuaOHlH3ziMSTaFNA3eEtxV8k2pd+mw5LRg&#10;saYvS/lpd3EahqtDXKM6Lex6/6Pq/Lz5DatC6163nX+CiNTG//Bfe2k0jAejETzfpCc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zMWsUAAADdAAAADwAAAAAAAAAA&#10;AAAAAAChAgAAZHJzL2Rvd25yZXYueG1sUEsFBgAAAAAEAAQA+QAAAJMDAAAAAA==&#10;" strokecolor="#24282b" strokeweight="31e-5mm">
              <v:stroke endcap="round"/>
            </v:line>
            <v:shape id="Freeform 7072" o:spid="_x0000_s14780" style="position:absolute;left:7486;top:15741;width:7773;height:4591;visibility:visible;mso-wrap-style:square;v-text-anchor:top" coordsize="1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vxsQA&#10;AADdAAAADwAAAGRycy9kb3ducmV2LnhtbESPS4sCMRCE74L/IfSCN82o+GDWKK4giDcfF2/NpJ2Z&#10;3aQzm0Qd/70RFvZYVNdXXYtVa424kw+1YwXDQQaCuHC65lLB+bTtz0GEiKzROCYFTwqwWnY7C8y1&#10;e/CB7sdYigThkKOCKsYmlzIUFVkMA9cQJ+/qvMWYpC+l9vhIcGvkKMum0mLNqaHChjYVFT/Hm01v&#10;HObfxvh9vJx/x7y7Fl9yK1uleh/t+hNEpDb+H/+ld1rBbDiZwntNQ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b8bEAAAA3QAAAA8AAAAAAAAAAAAAAAAAmAIAAGRycy9k&#10;b3ducmV2LnhtbFBLBQYAAAAABAAEAPUAAACJAwAAAAA=&#10;" path="m78,65v17,,31,-15,31,-32c109,15,95,,78,,60,,,,,l,65r78,xe" filled="f" strokecolor="#24211d" strokeweight="31e-5mm">
              <v:stroke joinstyle="miter"/>
              <v:path arrowok="t" o:connecttype="custom" o:connectlocs="556190,459105;777240,233084;556190,0;0,0;0,459105;556190,459105" o:connectangles="0,0,0,0,0,0"/>
            </v:shape>
            <v:shape id="Freeform 7073" o:spid="_x0000_s14781" style="position:absolute;left:355;top:12776;width:6344;height:3530;visibility:visible;mso-wrap-style:square;v-text-anchor:top" coordsize="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20bsYA&#10;AADdAAAADwAAAGRycy9kb3ducmV2LnhtbESPT2vCQBTE74LfYXlCb7qJYmNTV5GANBR68M/B4yP7&#10;mqRm34bsGuO37xYKHoeZ+Q2z3g6mET11rrasIJ5FIIgLq2suFZxP++kKhPPIGhvLpOBBDrab8WiN&#10;qbZ3PlB/9KUIEHYpKqi8b1MpXVGRQTezLXHwvm1n0AfZlVJ3eA9w08h5FL1KgzWHhQpbyioqrseb&#10;UWAvzl7yxceQxP0PvWX551eUoVIvk2H3DsLT4J/h/3auFSTxMo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20bsYAAADdAAAADwAAAAAAAAAAAAAAAACYAgAAZHJz&#10;L2Rvd25yZXYueG1sUEsFBgAAAAAEAAQA9QAAAIsDAAAAAA==&#10;" path="m,l,50r89,e" filled="f" strokecolor="#24282b" strokeweight="0">
              <v:path arrowok="t" o:connecttype="custom" o:connectlocs="0,0;0,353060;634365,353060" o:connectangles="0,0,0"/>
            </v:shape>
            <v:shape id="Freeform 7074" o:spid="_x0000_s14782" style="position:absolute;left:139;top:12566;width:362;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owsQA&#10;AADdAAAADwAAAGRycy9kb3ducmV2LnhtbERPXWvCMBR9H/gfwhX2MmbawtZRjSKCuIEM5xRfL81d&#10;W9bc1CTV+u+Xh4GPh/M9WwymFRdyvrGsIJ0kIIhLqxuuFBy+189vIHxA1thaJgU38rCYjx5mWGh7&#10;5S+67EMlYgj7AhXUIXSFlL6syaCf2I44cj/WGQwRukpqh9cYblqZJcmrNNhwbKixo1VN5e++Nwr6&#10;LN/2aeKe8pCtz8fP3ab62J2UehwPyymIQEO4i//d71pBnr7EufF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aMLEAAAA3QAAAA8AAAAAAAAAAAAAAAAAmAIAAGRycy9k&#10;b3ducmV2LnhtbFBLBQYAAAAABAAEAPUAAACJAwAAAAA=&#10;" path="m5,2c5,4,4,5,3,5,1,5,,4,,2,,1,1,,3,,4,,5,1,5,2xm3,2e" fillcolor="#24282b" strokecolor="#24282b" strokeweight="0">
              <v:path arrowok="t" o:connecttype="custom" o:connectlocs="36195,14224;21717,35560;0,14224;21717,0;36195,14224;21717,14224" o:connectangles="0,0,0,0,0,0"/>
              <o:lock v:ext="edit" verticies="t"/>
            </v:shape>
            <v:shape id="Freeform 7075" o:spid="_x0000_s14783" style="position:absolute;left:355;top:5651;width:6845;height:10655;visibility:visible;mso-wrap-style:square;v-text-anchor:top" coordsize="9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9qsYA&#10;AADdAAAADwAAAGRycy9kb3ducmV2LnhtbESPT2vCQBTE7wW/w/IKvdVNCvVPdA1SLBShh6rg9Zl9&#10;JrHZt2F3TWI/fbdQ8DjMzG+YZT6YRnTkfG1ZQTpOQBAXVtdcKjjs359nIHxA1thYJgU38pCvRg9L&#10;zLTt+Yu6XShFhLDPUEEVQptJ6YuKDPqxbYmjd7bOYIjSlVI77CPcNPIlSSbSYM1xocKW3ioqvndX&#10;o2Dz2Rw3dhKm8ufk9fWynbuu10o9PQ7rBYhAQ7iH/9sfWsE0fZ3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59qsYAAADdAAAADwAAAAAAAAAAAAAAAACYAgAAZHJz&#10;L2Rvd25yZXYueG1sUEsFBgAAAAAEAAQA9QAAAIsDAAAAAA==&#10;" path="m21,l,,,151r96,e" filled="f" strokecolor="#24282b" strokeweight="0">
              <v:path arrowok="t" o:connecttype="custom" o:connectlocs="149741,0;0,0;0,1065530;684530,1065530" o:connectangles="0,0,0,0"/>
            </v:shape>
            <v:shape id="Freeform 7076" o:spid="_x0000_s14784" style="position:absolute;left:1498;top:5441;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RD8MA&#10;AADdAAAADwAAAGRycy9kb3ducmV2LnhtbERPz2vCMBS+D/wfwhN209QNnFaj6KBjHsZWFby+NW9N&#10;sXkpTdT2vzcHYceP7/dy3dlaXKn1lWMFk3ECgrhwuuJSwfGQjWYgfEDWWDsmBT15WK8GT0tMtbtx&#10;Ttd9KEUMYZ+iAhNCk0rpC0MW/dg1xJH7c63FEGFbSt3iLYbbWr4kyVRarDg2GGzo3VBx3l+sgvwX&#10;zc5e5vn39qt/3fbZR3b6sUo9D7vNAkSgLvyLH+5PreBtMo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tRD8MAAADdAAAADwAAAAAAAAAAAAAAAACYAgAAZHJzL2Rv&#10;d25yZXYueG1sUEsFBgAAAAAEAAQA9QAAAIgDAAAAAA==&#10;" path="m78,33l,77,,,78,33xe" fillcolor="#24282b" stroked="f">
              <v:path arrowok="t" o:connecttype="custom" o:connectlocs="49530,20955;0,48895;0,0;49530,20955" o:connectangles="0,0,0,0"/>
            </v:shape>
            <v:shape id="Freeform 7077" o:spid="_x0000_s14785" style="position:absolute;left:6845;top:16027;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23sMA&#10;AADdAAAADwAAAGRycy9kb3ducmV2LnhtbESPQYvCMBSE7wv+h/AEb2tahe5SjSKK4lV3L709m2db&#10;bF5qE7X6640geBxm5htmOu9MLa7UusqygngYgSDOra64UPD/t/7+BeE8ssbaMim4k4P5rPc1xVTb&#10;G+/ouveFCBB2KSoovW9SKV1ekkE3tA1x8I62NeiDbAupW7wFuKnlKIoSabDisFBiQ8uS8tP+YhQc&#10;Dy4r1uPs0NTZOTr51eZxTzZKDfrdYgLCU+c/4Xd7qxX8xEkMrzfh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023sMAAADdAAAADwAAAAAAAAAAAAAAAACYAgAAZHJzL2Rv&#10;d25yZXYueG1sUEsFBgAAAAAEAAQA9QAAAIgDAAAAAA==&#10;" path="m67,44l,,,78,67,44xe" fillcolor="#24282b" stroked="f">
              <v:path arrowok="t" o:connecttype="custom" o:connectlocs="42545,27940;0,0;0,49530;42545,27940" o:connectangles="0,0,0,0"/>
            </v:shape>
            <v:shape id="Freeform 7078" o:spid="_x0000_s14786" style="position:absolute;left:1993;top:19767;width:5207;height:5290;visibility:visible;mso-wrap-style:square;v-text-anchor:top" coordsize="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DIsUA&#10;AADdAAAADwAAAGRycy9kb3ducmV2LnhtbESPQWsCMRSE70L/Q3iF3mpWi1q2RhFFuuhJbaHH183r&#10;ZunmZdmka/z3Rih4HGbmG2a+jLYRPXW+dqxgNMxAEJdO11wp+Dhtn19B+ICssXFMCi7kYbl4GMwx&#10;1+7MB+qPoRIJwj5HBSaENpfSl4Ys+qFriZP34zqLIcmukrrDc4LbRo6zbCot1pwWDLa0NlT+Hv+s&#10;gvIlfprd5puKqPf9e1x9hcm2UOrpMa7eQASK4R7+bxdawWw0Hc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oMixQAAAN0AAAAPAAAAAAAAAAAAAAAAAJgCAABkcnMv&#10;ZG93bnJldi54bWxQSwUGAAAAAAQABAD1AAAAigMAAAAA&#10;" path="m,75l,,73,e" filled="f" strokecolor="#24282b" strokeweight="0">
              <v:path arrowok="t" o:connecttype="custom" o:connectlocs="0,528955;0,0;520700,0" o:connectangles="0,0,0"/>
            </v:shape>
            <v:shape id="Freeform 7079" o:spid="_x0000_s14787" style="position:absolute;left:6845;top:19551;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NMsYA&#10;AADdAAAADwAAAGRycy9kb3ducmV2LnhtbESPQWuDQBSE74X+h+UFeqtrErDFZhNCi9Jr0ly8Pd0X&#10;Fd231t0k2l/fDRR6HGbmG2azm0wvrjS61rKCZRSDIK6sbrlWcPrKnl9BOI+ssbdMCmZysNs+Pmww&#10;1fbGB7oefS0ChF2KChrvh1RKVzVk0EV2IA7e2Y4GfZBjLfWItwA3vVzFcSINthwWGhzovaGqO16M&#10;gnPpijpbF+XQF99x5z/ynznJlXpaTPs3EJ4m/x/+a39qBS/LZA33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MNMsYAAADdAAAADwAAAAAAAAAAAAAAAACYAgAAZHJz&#10;L2Rvd25yZXYueG1sUEsFBgAAAAAEAAQA9QAAAIsDAAAAAA==&#10;" path="m67,34l,,,78,67,34xe" fillcolor="#24282b" stroked="f">
              <v:path arrowok="t" o:connecttype="custom" o:connectlocs="42545,21590;0,0;0,49530;42545,21590" o:connectangles="0,0,0,0"/>
            </v:shape>
            <v:line id="Line 7080" o:spid="_x0000_s14788" style="position:absolute;visibility:visible" from="15328,18072" to="35217,18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N1scAAADdAAAADwAAAGRycy9kb3ducmV2LnhtbESPQWvCQBSE7wX/w/IEb3XXWlKJriKp&#10;pR6rEfH4zL4mabNv0+xW03/fFQo9DjPzDbNY9bYRF+p87VjDZKxAEBfO1FxqOOQv9zMQPiAbbByT&#10;hh/ysFoO7haYGnflHV32oRQRwj5FDVUIbSqlLyqy6MeuJY7eu+sshii7UpoOrxFuG/mgVCIt1hwX&#10;Kmwpq6j43H9bDcnmLT+79fN0p05fx+1rprL8Y6P1aNiv5yAC9eE//NfeGg1Pk+QRbm/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o3WxwAAAN0AAAAPAAAAAAAA&#10;AAAAAAAAAKECAABkcnMvZG93bnJldi54bWxQSwUGAAAAAAQABAD5AAAAlQMAAAAA&#10;" strokecolor="#24282b" strokeweight="0"/>
            <v:shape id="Freeform 7081" o:spid="_x0000_s14789" style="position:absolute;left:34937;top:17792;width:426;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i2ccA&#10;AADdAAAADwAAAGRycy9kb3ducmV2LnhtbESP3WrCQBSE7wu+w3KE3hTd2GKM0VXaQqVCRfx5gEP2&#10;mA3Nnk2zW41v7wqFXg4z8w0zX3a2FmdqfeVYwWiYgCAunK64VHA8fAwyED4ga6wdk4IreVgueg9z&#10;zLW78I7O+1CKCGGfowITQpNL6QtDFv3QNcTRO7nWYoiyLaVu8RLhtpbPSZJKixXHBYMNvRsqvve/&#10;VsHbZrt+SrMKX8Y/qy+9y0JtTlOlHvvd6wxEoC78h//an1rBZJSO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gYtnHAAAA3QAAAA8AAAAAAAAAAAAAAAAAmAIAAGRy&#10;cy9kb3ducmV2LnhtbFBLBQYAAAAABAAEAPUAAACMAwAAAAA=&#10;" path="m67,44l,,,77,67,44xe" fillcolor="#24282b" stroked="f">
              <v:path arrowok="t" o:connecttype="custom" o:connectlocs="42545,27940;0,0;0,48895;42545,27940" o:connectangles="0,0,0,0"/>
            </v:shape>
            <v:shape id="Freeform 7082" o:spid="_x0000_s14790" style="position:absolute;left:25241;top:21532;width:9976;height:3525;visibility:visible;mso-wrap-style:square;v-text-anchor:top" coordsize="1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Cp8UA&#10;AADdAAAADwAAAGRycy9kb3ducmV2LnhtbESPzWrDMBCE74W8g9hCb43sUFzjRAnFJNBDocQJtMfF&#10;Wv8Qa+VYiu2+fVUI9DjMzDfMZjebTow0uNaygngZgSAurW65VnA+HZ5TEM4ja+wsk4IfcrDbLh42&#10;mGk78ZHGwtciQNhlqKDxvs+kdGVDBt3S9sTBq+xg0Ac51FIPOAW46eQqihJpsOWw0GBPeUPlpbgZ&#10;BdHLPr9y332ytHPKH776/qpGpZ4e57c1CE+z/w/f2+9awWucJP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oKnxQAAAN0AAAAPAAAAAAAAAAAAAAAAAJgCAABkcnMv&#10;ZG93bnJldi54bWxQSwUGAAAAAAQABAD1AAAAigMAAAAA&#10;" path="m,50l,,140,e" filled="f" strokecolor="#24282b" strokeweight="0">
              <v:path arrowok="t" o:connecttype="custom" o:connectlocs="0,352425;0,0;997585,0" o:connectangles="0,0,0"/>
            </v:shape>
            <v:shape id="Freeform 7083" o:spid="_x0000_s14791" style="position:absolute;left:34937;top:21316;width:426;height:496;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LMcUA&#10;AADdAAAADwAAAGRycy9kb3ducmV2LnhtbESPQWvCQBSE7wX/w/IEb3VjhSjRVaTF4LWpl9ye2WcS&#10;zL6N2a1J/PXdQqHHYWa+Ybb7wTTiQZ2rLStYzCMQxIXVNZcKzl/H1zUI55E1NpZJwUgO9rvJyxYT&#10;bXv+pEfmSxEg7BJUUHnfJlK6oiKDbm5b4uBdbWfQB9mVUnfYB7hp5FsUxdJgzWGhwpbeKypu2bdR&#10;cL24vDwu80vb5Pfo5j/S5xinSs2mw2EDwtPg/8N/7ZNWsFrEK/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AsxxQAAAN0AAAAPAAAAAAAAAAAAAAAAAJgCAABkcnMv&#10;ZG93bnJldi54bWxQSwUGAAAAAAQABAD1AAAAigMAAAAA&#10;" path="m67,34l,,,78,67,34xe" fillcolor="#24282b" stroked="f">
              <v:path arrowok="t" o:connecttype="custom" o:connectlocs="42545,21590;0,0;0,49530;42545,21590" o:connectangles="0,0,0,0"/>
            </v:shape>
            <v:shape id="Freeform 7084" o:spid="_x0000_s14792" style="position:absolute;left:44843;top:7486;width:5417;height:3531;visibility:visible;mso-wrap-style:square;v-text-anchor:top" coordsize="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1ZsQA&#10;AADeAAAADwAAAGRycy9kb3ducmV2LnhtbERPTWsCMRC9C/0PYQq9aaJI0dUopSIIpVTXHnocNuPu&#10;4mayJFFXf30jCN7m8T5nvuxsI87kQ+1Yw3CgQBAXztRcavjdr/sTECEiG2wck4YrBVguXnpzzIy7&#10;8I7OeSxFCuGQoYYqxjaTMhQVWQwD1xIn7uC8xZigL6XxeEnhtpEjpd6lxZpTQ4UtfVZUHPOT1bDx&#10;64lqb+X2+3q6TQ/16u8Hv5zWb6/dxwxEpC4+xQ/3xqT5ajgew/2dd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dWbEAAAA3gAAAA8AAAAAAAAAAAAAAAAAmAIAAGRycy9k&#10;b3ducmV2LnhtbFBLBQYAAAAABAAEAPUAAACJAwAAAAA=&#10;" path="m76,r,50l,50e" filled="f" strokecolor="#24282b" strokeweight="0">
              <v:path arrowok="t" o:connecttype="custom" o:connectlocs="541655,0;541655,353060;0,353060" o:connectangles="0,0,0"/>
            </v:shape>
            <v:shape id="Freeform 7085" o:spid="_x0000_s14793" style="position:absolute;left:44704;top:10731;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DUMQA&#10;AADeAAAADwAAAGRycy9kb3ducmV2LnhtbERPTWvCQBC9F/oflin01uxq21BSVymKoVe1l9zG7JgE&#10;s7Mxu9Wkv94VhN7m8T5nthhsK87U+8axhkmiQBCXzjRcafjZrV8+QPiAbLB1TBpG8rCYPz7MMDPu&#10;whs6b0MlYgj7DDXUIXSZlL6syaJPXEccuYPrLYYI+0qaHi8x3LZyqlQqLTYcG2rsaFlTedz+Wg2H&#10;vS+q9Wux79ripI5hlf+Naa7189Pw9Qki0BD+xXf3t4nz1eTtHW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Zw1DEAAAA3gAAAA8AAAAAAAAAAAAAAAAAmAIAAGRycy9k&#10;b3ducmV2LnhtbFBLBQYAAAAABAAEAPUAAACJAwAAAAA=&#10;" path="m,45l67,78,67,,,45xe" fillcolor="#24282b" stroked="f">
              <v:path arrowok="t" o:connecttype="custom" o:connectlocs="0,28575;42545,49530;42545,0;0,28575" o:connectangles="0,0,0,0"/>
            </v:shape>
            <v:shape id="Freeform 7086" o:spid="_x0000_s14794" style="position:absolute;left:44843;top:5651;width:12548;height:8890;visibility:visible;mso-wrap-style:square;v-text-anchor:top" coordsize="17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n8QA&#10;AADeAAAADwAAAGRycy9kb3ducmV2LnhtbERPTWvCQBC9F/wPywi91Y21iEQ3IkJBLy3G4nnMjsnG&#10;7Gya3Wry791Cobd5vM9ZrXvbiBt13jhWMJ0kIIgLpw2XCr6O7y8LED4ga2wck4KBPKyz0dMKU+3u&#10;fKBbHkoRQ9inqKAKoU2l9EVFFv3EtcSRu7jOYoiwK6Xu8B7DbSNfk2QuLRqODRW2tK2ouOY/VsHH&#10;N+7NblhQvjkPjTnq+jT7rJV6HvebJYhAffgX/7l3Os5Ppm9z+H0n3i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Xp/EAAAA3gAAAA8AAAAAAAAAAAAAAAAAmAIAAGRycy9k&#10;b3ducmV2LnhtbFBLBQYAAAAABAAEAPUAAACJAwAAAAA=&#10;" path="m154,r22,l176,126,,126e" filled="f" strokecolor="#24282b" strokeweight="0">
              <v:path arrowok="t" o:connecttype="custom" o:connectlocs="1097915,0;1254760,0;1254760,889000;0,889000" o:connectangles="0,0,0,0"/>
            </v:shape>
            <v:shape id="Freeform 7087" o:spid="_x0000_s14795" style="position:absolute;left:44704;top:14262;width:425;height:495;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4vMQA&#10;AADeAAAADwAAAGRycy9kb3ducmV2LnhtbERPTWvCQBC9F/oflin0pruxxZbUNRSLwavaS25jdkyC&#10;2dk0u9XEX98VhN7m8T5nkQ22FWfqfeNYQzJVIIhLZxquNHzv15N3ED4gG2wdk4aRPGTLx4cFpsZd&#10;eEvnXahEDGGfooY6hC6V0pc1WfRT1xFH7uh6iyHCvpKmx0sMt62cKTWXFhuODTV2tKqpPO1+rYbj&#10;wRfV+qU4dG3xo07hK7+O81zr56fh8wNEoCH8i+/ujYnzVfL6B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LzEAAAA3gAAAA8AAAAAAAAAAAAAAAAAmAIAAGRycy9k&#10;b3ducmV2LnhtbFBLBQYAAAAABAAEAPUAAACJAwAAAAA=&#10;" path="m,44l67,78,67,,,44xe" fillcolor="#24282b" stroked="f">
              <v:path arrowok="t" o:connecttype="custom" o:connectlocs="0,27940;42545,49530;42545,0;0,27940" o:connectangles="0,0,0,0"/>
            </v:shape>
            <v:line id="Line 7088" o:spid="_x0000_s14796" style="position:absolute;visibility:visible" from="46056,19837" to="53117,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92scAAADeAAAADwAAAGRycy9kb3ducmV2LnhtbESPQU/CQBCF7yb8h82QeJNd1BBTWAgp&#10;GDkKNcbj0B3bSne2dleo/945mHCbyXvz3jeL1eBbdaY+NoEtTCcGFHEZXMOVhbfi+e4JVEzIDtvA&#10;ZOGXIqyWo5sFZi5ceE/nQ6qUhHDM0EKdUpdpHcuaPMZJ6IhF+wy9xyRrX2nX40XCfavvjZlpjw1L&#10;Q40d5TWVp8OPtzDbvhbHsN487M3H9/vuJTd58bW19nY8rOegEg3pav6/3jnBN9NH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P3axwAAAN4AAAAPAAAAAAAA&#10;AAAAAAAAAKECAABkcnMvZG93bnJldi54bWxQSwUGAAAAAAQABAD5AAAAlQMAAAAA&#10;" strokecolor="#24282b" strokeweight="0"/>
            <v:shape id="Freeform 7089" o:spid="_x0000_s14797" style="position:absolute;left:52832;top:19627;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w58UA&#10;AADeAAAADwAAAGRycy9kb3ducmV2LnhtbERP3WrCMBS+F/YO4Qx2IzN1ulI7o0zBobAxdHuAQ3Ns&#10;ypqT2kTt3t4Ignfn4/s903lna3Gi1leOFQwHCQjiwumKSwW/P6vnDIQPyBprx6TgnzzMZw+9Keba&#10;nXlLp10oRQxhn6MCE0KTS+kLQxb9wDXEkdu71mKIsC2lbvEcw20tX5IklRYrjg0GG1oaKv52R6tg&#10;8fW96adZhaPXw8en3mahNvuJUk+P3fsbiEBduItv7rWO85PheALXd+IN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XDnxQAAAN4AAAAPAAAAAAAAAAAAAAAAAJgCAABkcnMv&#10;ZG93bnJldi54bWxQSwUGAAAAAAQABAD1AAAAigMAAAAA&#10;" path="m67,33l,,,77,67,33xe" fillcolor="#24282b" stroked="f">
              <v:path arrowok="t" o:connecttype="custom" o:connectlocs="42545,20955;0,0;0,48895;42545,20955" o:connectangles="0,0,0,0"/>
            </v:shape>
            <v:shape id="Freeform 7090" o:spid="_x0000_s14798" style="position:absolute;left:36645;top:17716;width:9481;height:2191;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eBcUA&#10;AADeAAAADwAAAGRycy9kb3ducmV2LnhtbESPQWvCQBCF70L/wzJCb7pRsEjqKkUo8ZCLUfA6zU6T&#10;4O5syK6a9td3DkJvM8yb99632Y3eqTsNsQtsYDHPQBHXwXbcGDifPmdrUDEhW3SBycAPRdhtXyYb&#10;zG148JHuVWqUmHDM0UCbUp9rHeuWPMZ56Inl9h0Gj0nWodF2wIeYe6eXWfamPXYsCS32tG+pvlY3&#10;b2BNdbz0Id6uv0Xlyi9XlOWqMOZ1On68g0o0pn/x8/tgpX62WAm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l4FxQAAAN4AAAAPAAAAAAAAAAAAAAAAAJgCAABkcnMv&#10;ZG93bnJldi54bWxQSwUGAAAAAAQABAD1AAAAigMAAAAA&#10;" path="m133,31c133,31,101,,35,,28,,,,,e" filled="f" strokecolor="#24211d" strokeweight="31e-5mm">
              <v:stroke joinstyle="miter"/>
              <v:path arrowok="t" o:connecttype="custom" o:connectlocs="948055,219075;249488,0;0,0" o:connectangles="0,0,0"/>
            </v:shape>
            <v:shape id="Freeform 7091" o:spid="_x0000_s14799" style="position:absolute;left:36645;top:19837;width:9481;height:2184;visibility:visible;mso-wrap-style:square;v-text-anchor:top" coordsize="1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7nsIA&#10;AADeAAAADwAAAGRycy9kb3ducmV2LnhtbERPTYvCMBC9C/6HMMLeNO2CItUoIiz10MtWYa+zzdgW&#10;k0lpotb99RtB8DaP9znr7WCNuFHvW8cK0lkCgrhyuuVawen4NV2C8AFZo3FMCh7kYbsZj9aYaXfn&#10;b7qVoRYxhH2GCpoQukxKXzVk0c9cRxy5s+sthgj7Wuoe7zHcGvmZJAtpseXY0GBH+4aqS3m1CpZU&#10;+Z/O+evlLy9N8WvyopjnSn1Mht0KRKAhvMUv90HH+Uk6T+H5Tr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vuewgAAAN4AAAAPAAAAAAAAAAAAAAAAAJgCAABkcnMvZG93&#10;bnJldi54bWxQSwUGAAAAAAQABAD1AAAAhwMAAAAA&#10;" path="m133,v,,-32,31,-98,31c28,31,,31,,31e" filled="f" strokecolor="#24211d" strokeweight="31e-5mm">
              <v:stroke joinstyle="miter"/>
              <v:path arrowok="t" o:connecttype="custom" o:connectlocs="948055,0;249488,218440;0,218440" o:connectangles="0,0,0"/>
            </v:shape>
            <v:shape id="Freeform 7092" o:spid="_x0000_s14800" style="position:absolute;left:35934;top:17862;width:781;height:4020;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FHcEA&#10;AADeAAAADwAAAGRycy9kb3ducmV2LnhtbERPTYvCMBC9L/gfwgje1lRBkWoUFUR73Cqex2Zsqs2k&#10;NFG7++s3Cwve5vE+Z7HqbC2e1PrKsYLRMAFBXDhdcangdNx9zkD4gKyxdkwKvsnDatn7WGCq3Yu/&#10;6JmHUsQQ9ikqMCE0qZS+MGTRD11DHLmray2GCNtS6hZfMdzWcpwkU2mx4thgsKGtoeKeP6yCXZPl&#10;xw1m3X16Jp9Vk5+L2d+UGvS79RxEoC68xf/ug47zk9FkDH/vxB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hRR3BAAAA3gAAAA8AAAAAAAAAAAAAAAAAmAIAAGRycy9kb3du&#10;cmV2LnhtbFBLBQYAAAAABAAEAPUAAACGAwAAAAA=&#10;" path="m,c9,10,11,23,11,28,11,33,9,48,,57e" filled="f" strokecolor="#24211d" strokeweight="31e-5mm">
              <v:stroke joinstyle="miter"/>
              <v:path arrowok="t" o:connecttype="custom" o:connectlocs="0,0;78105,197452;0,401955" o:connectangles="0,0,0"/>
            </v:shape>
            <v:shape id="Freeform 7093" o:spid="_x0000_s14801" style="position:absolute;left:36645;top:17716;width:997;height:4305;visibility:visible;mso-wrap-style:square;v-text-anchor:top" coordsize="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7ycQA&#10;AADeAAAADwAAAGRycy9kb3ducmV2LnhtbERPTWvCQBC9F/wPywi91Y0tiRJdg4QKUnJpDO11yI5J&#10;MDsbsqvGf98tFHqbx/ucbTaZXtxodJ1lBctFBIK4trrjRkF1OrysQTiPrLG3TAoe5CDbzZ62mGp7&#10;50+6lb4RIYRdigpa74dUSle3ZNAt7EAcuLMdDfoAx0bqEe8h3PTyNYoSabDj0NDiQHlL9aW8GgWn&#10;Vfy9Nt3XlBRFZd9XH3kxVKVSz/NpvwHhafL/4j/3UYf50TJ+g993w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u8nEAAAA3gAAAA8AAAAAAAAAAAAAAAAAmAIAAGRycy9k&#10;b3ducmV2LnhtbFBLBQYAAAAABAAEAPUAAACJAwAAAAA=&#10;" path="m,c9,11,14,20,14,30,14,39,10,51,,61e" filled="f" strokecolor="#24211d" strokeweight="31e-5mm">
              <v:stroke joinstyle="miter"/>
              <v:path arrowok="t" o:connecttype="custom" o:connectlocs="0,0;99695,211736;0,430530" o:connectangles="0,0,0"/>
            </v:shape>
            <v:shape id="Freeform 7094" o:spid="_x0000_s14802" style="position:absolute;left:34010;top:10591;width:9411;height:2115;visibility:visible;mso-wrap-style:square;v-text-anchor:top" coordsize="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UDcMA&#10;AADeAAAADwAAAGRycy9kb3ducmV2LnhtbERP32vCMBB+F/wfwg32poljjlGNMmSDwkCYuvezOdtq&#10;cylJbLv99WYw8O0+vp+3XA+2ER35UDvWMJsqEMSFMzWXGg77j8kriBCRDTaOScMPBVivxqMlZsb1&#10;/EXdLpYihXDIUEMVY5tJGYqKLIapa4kTd3LeYkzQl9J47FO4beSTUi/SYs2pocKWNhUVl93Vauj2&#10;527b58f885fCYXs9vftvVlo/PgxvCxCRhngX/7tzk+ar2fwZ/t5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2UDcMAAADeAAAADwAAAAAAAAAAAAAAAACYAgAAZHJzL2Rv&#10;d25yZXYueG1sUEsFBgAAAAAEAAQA9QAAAIgDAAAAAA==&#10;" path="m,30c,30,32,,98,v7,,34,,34,e" filled="f" strokecolor="#24211d" strokeweight="31e-5mm">
              <v:stroke joinstyle="miter"/>
              <v:path arrowok="t" o:connecttype="custom" o:connectlocs="0,211455;698673,0;941070,0" o:connectangles="0,0,0"/>
            </v:shape>
            <v:shape id="Freeform 7095" o:spid="_x0000_s14803" style="position:absolute;left:34010;top:12706;width:9411;height:2121;visibility:visible;mso-wrap-style:square;v-text-anchor:top" coordsize="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xlsMA&#10;AADeAAAADwAAAGRycy9kb3ducmV2LnhtbERPW2vCMBR+F/Yfwhn4pokDx6hGGUOhMBDm5f3YHNtq&#10;c1KS2Nb9+mUw2Nv5+K5nuR5sIzryoXasYTZVIIgLZ2ouNRwP28kbiBCRDTaOScODAqxXT6MlZsb1&#10;/EXdPpYihXDIUEMVY5tJGYqKLIapa4kTd3HeYkzQl9J47FO4beSLUq/SYs2pocKWPioqbvu71dAd&#10;rt2uz8/55zeF4+5+2fgTK63Hz8P7AkSkIf6L/9y5SfPVbD6H33fS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ExlsMAAADeAAAADwAAAAAAAAAAAAAAAACYAgAAZHJzL2Rv&#10;d25yZXYueG1sUEsFBgAAAAAEAAQA9QAAAIgDAAAAAA==&#10;" path="m,c,,32,30,98,30v7,,34,,34,e" filled="f" strokecolor="#24211d" strokeweight="31e-5mm">
              <v:stroke joinstyle="miter"/>
              <v:path arrowok="t" o:connecttype="custom" o:connectlocs="0,0;698673,212090;941070,212090" o:connectangles="0,0,0"/>
            </v:shape>
            <v:shape id="Freeform 7096" o:spid="_x0000_s14804" style="position:absolute;left:43421;top:10731;width:781;height:4026;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DHsIA&#10;AADeAAAADwAAAGRycy9kb3ducmV2LnhtbERPTYvCMBC9C/6HMMLeNFWwSDWKCuL2uHXZ89iMTbWZ&#10;lCZqd3/9ZmHB2zze56w2vW3EgzpfO1YwnSQgiEuna64UfJ4O4wUIH5A1No5JwTd52KyHgxVm2j35&#10;gx5FqEQMYZ+hAhNCm0npS0MW/cS1xJG7uM5iiLCrpO7wGcNtI2dJkkqLNccGgy3tDZW34m4VHNq8&#10;OO0w72/pF/m8nv+czfGq1Nuo3y5BBOrDS/zvftdxfjKdp/D3Tr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kMewgAAAN4AAAAPAAAAAAAAAAAAAAAAAJgCAABkcnMvZG93&#10;bnJldi54bWxQSwUGAAAAAAQABAD1AAAAhwMAAAAA&#10;" path="m11,c2,10,,22,,28v,5,1,19,11,29e" filled="f" strokecolor="#24211d" strokeweight="31e-5mm">
              <v:stroke joinstyle="miter"/>
              <v:path arrowok="t" o:connecttype="custom" o:connectlocs="78105,0;0,197764;78105,402590" o:connectangles="0,0,0"/>
            </v:shape>
            <v:shape id="Freeform 7097" o:spid="_x0000_s14805" style="position:absolute;left:42418;top:10591;width:1003;height:4236;visibility:visible;mso-wrap-style:square;v-text-anchor:top" coordsize="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uccQA&#10;AADeAAAADwAAAGRycy9kb3ducmV2LnhtbERPS2vCQBC+C/0PyxR6002UakhdpYhWwUvr4z5kxySY&#10;nQ27q6b99V1B8DYf33Om88404krO15YVpIMEBHFhdc2lgsN+1c9A+ICssbFMCn7Jw3z20ptiru2N&#10;f+i6C6WIIexzVFCF0OZS+qIig35gW+LInawzGCJ0pdQObzHcNHKYJGNpsObYUGFLi4qK8+5iFLjl&#10;ej/K1l8p/Z2O52PWlSS330q9vXafHyACdeEpfrg3Os5P0vcJ3N+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bnHEAAAA3gAAAA8AAAAAAAAAAAAAAAAAmAIAAGRycy9k&#10;b3ducmV2LnhtbFBLBQYAAAAABAAEAPUAAACJAwAAAAA=&#10;" path="m14,c6,11,,20,,30v,9,5,21,14,30e" filled="f" strokecolor="#24211d" strokeweight="31e-5mm">
              <v:stroke joinstyle="miter"/>
              <v:path arrowok="t" o:connecttype="custom" o:connectlocs="100330,0;0,211773;100330,423545" o:connectangles="0,0,0"/>
            </v:shape>
            <v:line id="Line 7098" o:spid="_x0000_s14806" style="position:absolute;visibility:visible" from="641,12706" to="34010,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JkisYAAADeAAAADwAAAGRycy9kb3ducmV2LnhtbESPQWvCQBCF7wX/wzKCt7pRqkh0laoV&#10;vAitbfU6ZMckNDsbsmuM/945FLzN8N68981i1blKtdSE0rOB0TABRZx5W3Ju4Od79zoDFSKyxcoz&#10;GbhTgNWy97LA1Pobf1F7jLmSEA4pGihirFOtQ1aQwzD0NbFoF984jLI2ubYN3iTcVXqcJFPtsGRp&#10;KLCmTUHZ3/HqDHzm5zNzN61P6/Zw+ng7/G7dbGfMoN+9z0FF6uLT/H+9t4KfjCbCK+/ID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CZIrGAAAA3gAAAA8AAAAAAAAA&#10;AAAAAAAAoQIAAGRycy9kb3ducmV2LnhtbFBLBQYAAAAABAAEAPkAAACUAwAAAAA=&#10;" strokecolor="#24211d" strokeweight="0"/>
            <v:shape id="Freeform 7099" o:spid="_x0000_s14807" style="position:absolute;left:571;top:12496;width:425;height:496;visibility:visible;mso-wrap-style:square;v-text-anchor:top" coordsize="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8pMQA&#10;AADeAAAADwAAAGRycy9kb3ducmV2LnhtbERPTWvCQBC9F/wPywi91U0MrU3qKrGQ4rUqlt6G7JgE&#10;s7Mhu03Sf+8WCt7m8T5nvZ1MKwbqXWNZQbyIQBCXVjdcKTgdi6dXEM4ja2wtk4JfcrDdzB7WmGk7&#10;8icNB1+JEMIuQwW1910mpStrMugWtiMO3MX2Bn2AfSV1j2MIN61cRtGLNNhwaKixo/eayuvhxyhI&#10;v1c5fqzKc2rOeXLZ7eLkyxZKPc6n/A2Ep8nfxf/uvQ7zo/g5hb93wg1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KTEAAAA3gAAAA8AAAAAAAAAAAAAAAAAmAIAAGRycy9k&#10;b3ducmV2LnhtbFBLBQYAAAAABAAEAPUAAACJAwAAAAA=&#10;" path="m,33l67,r,78l,33xe" fillcolor="#24211d" stroked="f">
              <v:path arrowok="t" o:connecttype="custom" o:connectlocs="0,20955;42545,0;42545,49530;0,20955" o:connectangles="0,0,0,0"/>
            </v:shape>
            <v:line id="Line 7100" o:spid="_x0000_s14808" style="position:absolute;visibility:visible" from="55537,5651" to="56610,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McAAADeAAAADwAAAGRycy9kb3ducmV2LnhtbESPQU/DMAyF70j8h8iTuLFkIFVTt2ya&#10;yhA7shUhjl5j2rLGKU3Yyr/Hh0ncbPn5vfct16Pv1JmG2Aa2MJsaUMRVcC3XFt7K5/s5qJiQHXaB&#10;ycIvRVivbm+WmLtw4T2dD6lWYsIxRwtNSn2udawa8hinoSeW22cYPCZZh1q7AS9i7jv9YEymPbYs&#10;CQ32VDRUnQ4/3kK2fS2PYfP0uDcf3++7l8IU5dfW2rvJuFmASjSmf/H1e+ekvpllAiA4MoN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3628xwAAAN4AAAAPAAAAAAAA&#10;AAAAAAAAAKECAABkcnMvZG93bnJldi54bWxQSwUGAAAAAAQABAD5AAAAlQMAAAAA&#10;" strokecolor="#24282b" strokeweight="0"/>
            <v:shape id="Freeform 7101" o:spid="_x0000_s14809" style="position:absolute;left:56254;top:5441;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9AsUA&#10;AADeAAAADwAAAGRycy9kb3ducmV2LnhtbERPTWvCQBC9F/wPywje6iYK0qauUoWIPZQ2KvQ6Zsds&#10;aHY2ZFdN/n23UOhtHu9zluveNuJGna8dK0inCQji0umaKwWnY/74BMIHZI2NY1IwkIf1avSwxEy7&#10;Oxd0O4RKxBD2GSowIbSZlL40ZNFPXUscuYvrLIYIu0rqDu8x3DZyliQLabHm2GCwpa2h8vtwtQqK&#10;M5o3e30uPjbvw3wz5Lv869MqNRn3ry8gAvXhX/zn3us4P0kXK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70CxQAAAN4AAAAPAAAAAAAAAAAAAAAAAJgCAABkcnMv&#10;ZG93bnJldi54bWxQSwUGAAAAAAQABAD1AAAAigMAAAAA&#10;" path="m78,33l,,,77,78,33xe" fillcolor="#24282b" stroked="f">
              <v:path arrowok="t" o:connecttype="custom" o:connectlocs="49530,20955;0,0;0,48895;49530,20955" o:connectangles="0,0,0,0"/>
            </v:shape>
            <v:rect id="Rectangle 7102" o:spid="_x0000_s14810" style="position:absolute;left:27368;width:5721;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BJsEA&#10;AADeAAAADwAAAGRycy9kb3ducmV2LnhtbERPzWoCMRC+C32HMIXeNHEPIqtRpCCo9OLaBxg2sz+Y&#10;TJYkdde3N4VCb/Px/c52PzkrHhRi71nDcqFAENfe9Nxq+L4d52sQMSEbtJ5Jw5Mi7Hdvsy2Wxo98&#10;pUeVWpFDOJaooUtpKKWMdUcO48IPxJlrfHCYMgytNAHHHO6sLJRaSYc954YOB/rsqL5XP06DvFXH&#10;cV3ZoPylaL7s+XRtyGv98T4dNiASTelf/Oc+mTxfLVcF/L6Tb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QSbBAAAA3gAAAA8AAAAAAAAAAAAAAAAAmAIAAGRycy9kb3du&#10;cmV2LnhtbFBLBQYAAAAABAAEAPUAAACGAwAAAAA=&#10;" filled="f" stroked="f">
              <v:textbox style="mso-fit-shape-to-text:t" inset="0,0,0,0">
                <w:txbxContent>
                  <w:p w:rsidR="0035675D" w:rsidRDefault="0035675D" w:rsidP="008C1166">
                    <w:r>
                      <w:rPr>
                        <w:rFonts w:hint="eastAsia"/>
                        <w:sz w:val="18"/>
                        <w:szCs w:val="18"/>
                        <w:lang w:val="en-GB" w:eastAsia="zh-CN"/>
                      </w:rPr>
                      <w:t>初始化序列</w:t>
                    </w:r>
                  </w:p>
                </w:txbxContent>
              </v:textbox>
            </v:rect>
            <v:rect id="Rectangle 7103" o:spid="_x0000_s14811" style="position:absolute;left:3562;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kvcEA&#10;AADeAAAADwAAAGRycy9kb3ducmV2LnhtbERP22oCMRB9L/QfwhT61k20ILIapRQElb64+gHDZvZC&#10;k8mSpO7696Yg+DaHc531dnJWXCnE3rOGWaFAENfe9NxquJx3H0sQMSEbtJ5Jw40ibDevL2ssjR/5&#10;RNcqtSKHcCxRQ5fSUEoZ644cxsIPxJlrfHCYMgytNAHHHO6snCu1kA57zg0dDvTdUf1b/TkN8lzt&#10;xmVlg/LHefNjD/tTQ17r97fpawUi0ZSe4od7b/J8NVt8wv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r5L3BAAAA3gAAAA8AAAAAAAAAAAAAAAAAmAIAAGRycy9kb3du&#10;cmV2LnhtbFBLBQYAAAAABAAEAPUAAACGAwAAAAA=&#10;" filled="f" stroked="f">
              <v:textbox style="mso-fit-shape-to-text:t" inset="0,0,0,0">
                <w:txbxContent>
                  <w:p w:rsidR="0035675D" w:rsidRDefault="0035675D" w:rsidP="008C1166">
                    <w:r>
                      <w:rPr>
                        <w:color w:val="24282B"/>
                        <w:sz w:val="18"/>
                        <w:szCs w:val="18"/>
                      </w:rPr>
                      <w:t>1</w:t>
                    </w:r>
                  </w:p>
                </w:txbxContent>
              </v:textbox>
            </v:rect>
            <v:rect id="Rectangle 7104" o:spid="_x0000_s14812" style="position:absolute;left:7201;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8ycEA&#10;AADeAAAADwAAAGRycy9kb3ducmV2LnhtbERP22oCMRB9L/QfwhT61k2UIrIapRQElb64+gHDZvZC&#10;k8mSpO7696Yg+DaHc531dnJWXCnE3rOGWaFAENfe9NxquJx3H0sQMSEbtJ5Jw40ibDevL2ssjR/5&#10;RNcqtSKHcCxRQ5fSUEoZ644cxsIPxJlrfHCYMgytNAHHHO6snCu1kA57zg0dDvTdUf1b/TkN8lzt&#10;xmVlg/LHefNjD/tTQ17r97fpawUi0ZSe4od7b/J8NVt8wv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fMn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05" o:spid="_x0000_s14813" style="position:absolute;left:10763;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ZUsEA&#10;AADeAAAADwAAAGRycy9kb3ducmV2LnhtbERP22oCMRB9L/QfwhT61k0UKrIapRQElb64+gHDZvZC&#10;k8mSpO7696Yg+DaHc531dnJWXCnE3rOGWaFAENfe9NxquJx3H0sQMSEbtJ5Jw40ibDevL2ssjR/5&#10;RNcqtSKHcCxRQ5fSUEoZ644cxsIPxJlrfHCYMgytNAHHHO6snCu1kA57zg0dDvTdUf1b/TkN8lzt&#10;xmVlg/LHefNjD/tTQ17r97fpawUi0ZSe4od7b/J8NVt8wv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2VL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06" o:spid="_x0000_s14814" style="position:absolute;left:14262;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HJcEA&#10;AADeAAAADwAAAGRycy9kb3ducmV2LnhtbERPS2rDMBDdF3oHMYXsGilZmOBECaVgcEs2cXqAwRp/&#10;qDQykhq7t68Cge7m8b5zOC3OihuFOHrWsFkrEMStNyP3Gr6u1esOREzIBq1n0vBLEU7H56cDlsbP&#10;fKFbk3qRQziWqGFIaSqljO1ADuPaT8SZ63xwmDIMvTQB5xzurNwqVUiHI+eGASd6H6j9bn6cBnlt&#10;qnnX2KD857Y724/60pHXevWyvO1BJFrSv/jhrk2erzZFAfd38g3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RyXBAAAA3gAAAA8AAAAAAAAAAAAAAAAAmAIAAGRycy9kb3du&#10;cmV2LnhtbFBLBQYAAAAABAAEAPUAAACGAwAAAAA=&#10;" filled="f" stroked="f">
              <v:textbox style="mso-fit-shape-to-text:t" inset="0,0,0,0">
                <w:txbxContent>
                  <w:p w:rsidR="0035675D" w:rsidRDefault="0035675D" w:rsidP="008C1166">
                    <w:r>
                      <w:rPr>
                        <w:color w:val="24282B"/>
                        <w:sz w:val="18"/>
                        <w:szCs w:val="18"/>
                      </w:rPr>
                      <w:t>1</w:t>
                    </w:r>
                  </w:p>
                </w:txbxContent>
              </v:textbox>
            </v:rect>
            <v:rect id="Rectangle 7107" o:spid="_x0000_s14815" style="position:absolute;left:17824;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ivsEA&#10;AADeAAAADwAAAGRycy9kb3ducmV2LnhtbERPzWoCMRC+F/oOYQq9dRM9qKxGKQVBpRdXH2DYzP7Q&#10;ZLIkqbu+vSkUvM3H9zub3eSsuFGIvWcNs0KBIK696bnVcL3sP1YgYkI2aD2ThjtF2G1fXzZYGj/y&#10;mW5VakUO4Viihi6loZQy1h05jIUfiDPX+OAwZRhaaQKOOdxZOVdqIR32nBs6HOiro/qn+nUa5KXa&#10;j6vKBuVP8+bbHg/nhrzW72/T5xpEoik9xf/ug8nz1WyxhL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4r7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08" o:spid="_x0000_s14816" style="position:absolute;left:21387;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2zMQA&#10;AADeAAAADwAAAGRycy9kb3ducmV2LnhtbESPzWoDMQyE74W+g1Ght8ZODiFs44RSCCQll2z6AGKt&#10;/aG2vNhOdvv20aHQm8SMZj5t93Pw6k4pD5EtLBcGFHET3cCdhe/r4W0DKhdkhz4yWfilDPvd89MW&#10;KxcnvtC9Lp2SEM4VWuhLGSutc9NTwLyII7FobUwBi6yp0y7hJOHB65Uxax1wYGnocaTPnpqf+hYs&#10;6Gt9mDa1TyZ+rdqzPx0vLUVrX1/mj3dQhebyb/67PjrBN8u18Mo7MoP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dszEAAAA3gAAAA8AAAAAAAAAAAAAAAAAmAIAAGRycy9k&#10;b3ducmV2LnhtbFBLBQYAAAAABAAEAPUAAACJAwAAAAA=&#10;" filled="f" stroked="f">
              <v:textbox style="mso-fit-shape-to-text:t" inset="0,0,0,0">
                <w:txbxContent>
                  <w:p w:rsidR="0035675D" w:rsidRDefault="0035675D" w:rsidP="008C1166">
                    <w:r>
                      <w:rPr>
                        <w:color w:val="24282B"/>
                        <w:sz w:val="18"/>
                        <w:szCs w:val="18"/>
                      </w:rPr>
                      <w:t>1</w:t>
                    </w:r>
                  </w:p>
                </w:txbxContent>
              </v:textbox>
            </v:rect>
            <v:rect id="Rectangle 7109" o:spid="_x0000_s14817" style="position:absolute;left:24955;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TV8EA&#10;AADeAAAADwAAAGRycy9kb3ducmV2LnhtbERPzWoCMRC+C32HMIXe3EQPoqtRSkGw0ourDzBsZn9o&#10;MlmS1N2+vSkUvM3H9zu7w+SsuFOIvWcNi0KBIK696bnVcLse52sQMSEbtJ5Jwy9FOOxfZjssjR/5&#10;QvcqtSKHcCxRQ5fSUEoZ644cxsIPxJlrfHCYMgytNAHHHO6sXCq1kg57zg0dDvTRUf1d/TgN8lod&#10;x3Vlg/LnZfNlP0+XhrzWb6/T+xZEoik9xf/uk8nz1WK1gb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01f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10" o:spid="_x0000_s14818" style="position:absolute;left:28448;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sF8QA&#10;AADeAAAADwAAAGRycy9kb3ducmV2LnhtbESPzWoDMQyE74W8g1Ggt8ZODm3YxgklEEhLL9n0AcRa&#10;+0NtebGd7Pbtq0OhNwmNZubbHebg1Z1SHiJbWK8MKOImuoE7C1/X09MWVC7IDn1ksvBDGQ77xcMO&#10;KxcnvtC9Lp0SE84VWuhLGSutc9NTwLyKI7Hc2pgCFllTp13CScyD1xtjnnXAgSWhx5GOPTXf9S1Y&#10;0Nf6NG1rn0z82LSf/v18aSla+7ic315BFZrLv/jv++ykvlm/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7BfEAAAA3gAAAA8AAAAAAAAAAAAAAAAAmAIAAGRycy9k&#10;b3ducmV2LnhtbFBLBQYAAAAABAAEAPUAAACJAwAAAAA=&#10;" filled="f" stroked="f">
              <v:textbox style="mso-fit-shape-to-text:t" inset="0,0,0,0">
                <w:txbxContent>
                  <w:p w:rsidR="0035675D" w:rsidRDefault="0035675D" w:rsidP="008C1166">
                    <w:r>
                      <w:rPr>
                        <w:color w:val="24282B"/>
                        <w:sz w:val="18"/>
                        <w:szCs w:val="18"/>
                      </w:rPr>
                      <w:t>1</w:t>
                    </w:r>
                  </w:p>
                </w:txbxContent>
              </v:textbox>
            </v:rect>
            <v:rect id="Rectangle 7111" o:spid="_x0000_s14819" style="position:absolute;left:32156;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JjMEA&#10;AADeAAAADwAAAGRycy9kb3ducmV2LnhtbERPzWoCMRC+C32HMAVvmqwHla1RSkGw0ourDzBsZn9o&#10;MlmS1N2+fSMUvM3H9zu7w+SsuFOIvWcNxVKBIK696bnVcLseF1sQMSEbtJ5Jwy9FOOxfZjssjR/5&#10;QvcqtSKHcCxRQ5fSUEoZ644cxqUfiDPX+OAwZRhaaQKOOdxZuVJqLR32nBs6HOijo/q7+nEa5LU6&#10;jtvKBuXPq+bLfp4uDXmt56/T+xuIRFN6iv/dJ5Pnq2JT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sSYz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12" o:spid="_x0000_s14820" style="position:absolute;left:35579;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X+8EA&#10;AADeAAAADwAAAGRycy9kb3ducmV2LnhtbERPzWoCMRC+C32HMAVvmrgHla1RSkGw0ourDzBsZn9o&#10;MlmS1N2+fSMUvM3H9zu7w+SsuFOIvWcNq6UCQVx703Or4XY9LrYgYkI2aD2Thl+KcNi/zHZYGj/y&#10;he5VakUO4Viihi6loZQy1h05jEs/EGeu8cFhyjC00gQcc7izslBqLR32nBs6HOijo/q7+nEa5LU6&#10;jtvKBuXPRfNlP0+XhrzW89fp/Q1Eoik9xf/uk8nz1WpT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1/v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13" o:spid="_x0000_s14821" style="position:absolute;left:39281;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yYMIA&#10;AADeAAAADwAAAGRycy9kb3ducmV2LnhtbERPS2rDMBDdF3oHMYXuGikptMGNbEIhkIRu4vQAgzX+&#10;EGlkJDV2bh8VCt3N431nU83OiiuFOHjWsFwoEMSNNwN3Gr7Pu5c1iJiQDVrPpOFGEary8WGDhfET&#10;n+hap07kEI4FauhTGgspY9OTw7jwI3HmWh8cpgxDJ03AKYc7K1dKvUmHA+eGHkf67Km51D9OgzzX&#10;u2ld26D8cdV+2cP+1JLX+vlp3n6ASDSnf/Gfe2/yfLV8f4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JgwgAAAN4AAAAPAAAAAAAAAAAAAAAAAJgCAABkcnMvZG93&#10;bnJldi54bWxQSwUGAAAAAAQABAD1AAAAhwMAAAAA&#10;" filled="f" stroked="f">
              <v:textbox style="mso-fit-shape-to-text:t" inset="0,0,0,0">
                <w:txbxContent>
                  <w:p w:rsidR="0035675D" w:rsidRDefault="0035675D" w:rsidP="008C1166">
                    <w:r>
                      <w:rPr>
                        <w:color w:val="24282B"/>
                        <w:sz w:val="18"/>
                        <w:szCs w:val="18"/>
                      </w:rPr>
                      <w:t>0</w:t>
                    </w:r>
                  </w:p>
                </w:txbxContent>
              </v:textbox>
            </v:rect>
            <v:rect id="Rectangle 7114" o:spid="_x0000_s14822" style="position:absolute;left:42850;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qFMIA&#10;AADeAAAADwAAAGRycy9kb3ducmV2LnhtbERPS2rDMBDdF3oHMYXuGimhtMGNbEIhkIRu4vQAgzX+&#10;EGlkJDV2bh8VCt3N431nU83OiiuFOHjWsFwoEMSNNwN3Gr7Pu5c1iJiQDVrPpOFGEary8WGDhfET&#10;n+hap07kEI4FauhTGgspY9OTw7jwI3HmWh8cpgxDJ03AKYc7K1dKvUmHA+eGHkf67Km51D9OgzzX&#10;u2ld26D8cdV+2cP+1JLX+vlp3n6ASDSnf/Gfe2/yfLV8f4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oUwgAAAN4AAAAPAAAAAAAAAAAAAAAAAJgCAABkcnMvZG93&#10;bnJldi54bWxQSwUGAAAAAAQABAD1AAAAhwMAAAAA&#10;" filled="f" stroked="f">
              <v:textbox style="mso-fit-shape-to-text:t" inset="0,0,0,0">
                <w:txbxContent>
                  <w:p w:rsidR="0035675D" w:rsidRDefault="0035675D" w:rsidP="008C1166">
                    <w:r>
                      <w:rPr>
                        <w:color w:val="24282B"/>
                        <w:sz w:val="18"/>
                        <w:szCs w:val="18"/>
                      </w:rPr>
                      <w:t>0</w:t>
                    </w:r>
                  </w:p>
                </w:txbxContent>
              </v:textbox>
            </v:rect>
            <v:rect id="Rectangle 7115" o:spid="_x0000_s14823" style="position:absolute;left:46412;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Pj8IA&#10;AADeAAAADwAAAGRycy9kb3ducmV2LnhtbERPS2rDMBDdF3oHMYXuGimBtsGNbEIhkIRu4vQAgzX+&#10;EGlkJDV2bh8VCt3N431nU83OiiuFOHjWsFwoEMSNNwN3Gr7Pu5c1iJiQDVrPpOFGEary8WGDhfET&#10;n+hap07kEI4FauhTGgspY9OTw7jwI3HmWh8cpgxDJ03AKYc7K1dKvUmHA+eGHkf67Km51D9OgzzX&#10;u2ld26D8cdV+2cP+1JLX+vlp3n6ASDSnf/Gfe2/yfLV8f4X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0+PwgAAAN4AAAAPAAAAAAAAAAAAAAAAAJgCAABkcnMvZG93&#10;bnJldi54bWxQSwUGAAAAAAQABAD1AAAAhwMAAAAA&#10;" filled="f" stroked="f">
              <v:textbox style="mso-fit-shape-to-text:t" inset="0,0,0,0">
                <w:txbxContent>
                  <w:p w:rsidR="0035675D" w:rsidRDefault="0035675D" w:rsidP="008C1166">
                    <w:r>
                      <w:rPr>
                        <w:color w:val="24282B"/>
                        <w:sz w:val="18"/>
                        <w:szCs w:val="18"/>
                      </w:rPr>
                      <w:t>0</w:t>
                    </w:r>
                  </w:p>
                </w:txbxContent>
              </v:textbox>
            </v:rect>
            <v:rect id="Rectangle 7116" o:spid="_x0000_s14824" style="position:absolute;left:49981;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R+MEA&#10;AADeAAAADwAAAGRycy9kb3ducmV2LnhtbERPzWoCMRC+F/oOYQq9dRM9qKxGKQVBpRdXH2DYzP7Q&#10;ZLIkqbu+vSkUvM3H9zub3eSsuFGIvWcNs0KBIK696bnVcL3sP1YgYkI2aD2ThjtF2G1fXzZYGj/y&#10;mW5VakUO4Viihi6loZQy1h05jIUfiDPX+OAwZRhaaQKOOdxZOVdqIR32nBs6HOiro/qn+nUa5KXa&#10;j6vKBuVP8+bbHg/nhrzW72/T5xpEoik9xf/ug8nz1Wy5gL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0fj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17" o:spid="_x0000_s14825" style="position:absolute;left:53473;top:2191;width:57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0Y8EA&#10;AADeAAAADwAAAGRycy9kb3ducmV2LnhtbERPzWoCMRC+F/oOYQq9dRM9VFmNUgqCSi+uPsCwmf2h&#10;yWRJUnd9e1MQvM3H9zvr7eSsuFKIvWcNs0KBIK696bnVcDnvPpYgYkI2aD2ThhtF2G5eX9ZYGj/y&#10;ia5VakUO4Viihi6loZQy1h05jIUfiDPX+OAwZRhaaQKOOdxZOVfqUzrsOTd0ONB3R/Vv9ec0yHO1&#10;G5eVDcof582PPexPDXmt39+mrxWIRFN6ih/uvcnz1WyxgP938g1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JdGPBAAAA3gAAAA8AAAAAAAAAAAAAAAAAmAIAAGRycy9kb3du&#10;cmV2LnhtbFBLBQYAAAAABAAEAPUAAACGAwAAAAA=&#10;" filled="f" stroked="f">
              <v:textbox style="mso-fit-shape-to-text:t" inset="0,0,0,0">
                <w:txbxContent>
                  <w:p w:rsidR="0035675D" w:rsidRDefault="0035675D" w:rsidP="008C1166">
                    <w:r>
                      <w:rPr>
                        <w:color w:val="24282B"/>
                        <w:sz w:val="18"/>
                        <w:szCs w:val="18"/>
                      </w:rPr>
                      <w:t>0</w:t>
                    </w:r>
                  </w:p>
                </w:txbxContent>
              </v:textbox>
            </v:rect>
            <v:rect id="Rectangle 7118" o:spid="_x0000_s14826" style="position:absolute;left:3562;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gEcQA&#10;AADeAAAADwAAAGRycy9kb3ducmV2LnhtbESPzWoDMQyE74W8g1Ggt8ZODm3YxgklEEhLL9n0AcRa&#10;+0NtebGd7Pbtq0OhN4kZzXzaHebg1Z1SHiJbWK8MKOImuoE7C1/X09MWVC7IDn1ksvBDGQ77xcMO&#10;KxcnvtC9Lp2SEM4VWuhLGSutc9NTwLyKI7FobUwBi6yp0y7hJOHB640xzzrgwNLQ40jHnprv+hYs&#10;6Gt9mra1TyZ+bNpP/36+tBStfVzOb6+gCs3l3/x3fXaCb9Yv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4BHEAAAA3gAAAA8AAAAAAAAAAAAAAAAAmAIAAGRycy9k&#10;b3ducmV2LnhtbFBLBQYAAAAABAAEAPUAAACJAwAAAAA=&#10;" filled="f" stroked="f">
              <v:textbox style="mso-fit-shape-to-text:t" inset="0,0,0,0">
                <w:txbxContent>
                  <w:p w:rsidR="0035675D" w:rsidRDefault="0035675D" w:rsidP="008C1166">
                    <w:r>
                      <w:rPr>
                        <w:color w:val="24282B"/>
                        <w:sz w:val="18"/>
                        <w:szCs w:val="18"/>
                      </w:rPr>
                      <w:t>1</w:t>
                    </w:r>
                  </w:p>
                </w:txbxContent>
              </v:textbox>
            </v:rect>
            <v:rect id="Rectangle 7119" o:spid="_x0000_s14827" style="position:absolute;left:7131;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FisEA&#10;AADeAAAADwAAAGRycy9kb3ducmV2LnhtbERPzWoCMRC+C32HMIXeNNGD1a1RSkHQ4sXVBxg2sz80&#10;mSxJdNe3bwpCb/Px/c5mNzor7hRi51nDfKZAEFfedNxouF720xWImJANWs+k4UERdtuXyQYL4wc+&#10;071MjcghHAvU0KbUF1LGqiWHceZ74szVPjhMGYZGmoBDDndWLpRaSocd54YWe/pqqfopb06DvJT7&#10;YVXaoPz3oj7Z4+Fck9f67XX8/ACRaEz/4qf7YPJ8NX9fw987+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aRYrBAAAA3gAAAA8AAAAAAAAAAAAAAAAAmAIAAGRycy9kb3du&#10;cmV2LnhtbFBLBQYAAAAABAAEAPUAAACGAwAAAAA=&#10;" filled="f" stroked="f">
              <v:textbox style="mso-fit-shape-to-text:t" inset="0,0,0,0">
                <w:txbxContent>
                  <w:p w:rsidR="0035675D" w:rsidRDefault="0035675D" w:rsidP="008C1166">
                    <w:r>
                      <w:rPr>
                        <w:color w:val="24282B"/>
                        <w:sz w:val="18"/>
                        <w:szCs w:val="18"/>
                      </w:rPr>
                      <w:t>2</w:t>
                    </w:r>
                  </w:p>
                </w:txbxContent>
              </v:textbox>
            </v:rect>
            <v:rect id="Rectangle 7120" o:spid="_x0000_s14828" style="position:absolute;left:10693;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MMQA&#10;AADeAAAADwAAAGRycy9kb3ducmV2LnhtbESPzWoDMQyE74W8g1Ght8ZODmXZxAmlEEhLL9n0AcRa&#10;+0NtebGd7Pbtq0OhNwmNZubbH5fg1Z1SHiNb2KwNKOI2upF7C1/X03MFKhdkhz4yWfihDMfD6mGP&#10;tYszX+jelF6JCecaLQylTLXWuR0oYF7HiVhuXUwBi6yp1y7hLObB660xLzrgyJIw4ERvA7XfzS1Y&#10;0NfmNFeNTyZ+bLtP/36+dBStfXpcXnegCi3lX/z3fXZS32wq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nDDEAAAA3gAAAA8AAAAAAAAAAAAAAAAAmAIAAGRycy9k&#10;b3ducmV2LnhtbFBLBQYAAAAABAAEAPUAAACJAwAAAAA=&#10;" filled="f" stroked="f">
              <v:textbox style="mso-fit-shape-to-text:t" inset="0,0,0,0">
                <w:txbxContent>
                  <w:p w:rsidR="0035675D" w:rsidRDefault="0035675D" w:rsidP="008C1166">
                    <w:r>
                      <w:rPr>
                        <w:color w:val="24282B"/>
                        <w:sz w:val="18"/>
                        <w:szCs w:val="18"/>
                      </w:rPr>
                      <w:t>3</w:t>
                    </w:r>
                  </w:p>
                </w:txbxContent>
              </v:textbox>
            </v:rect>
            <v:rect id="Rectangle 7121" o:spid="_x0000_s14829" style="position:absolute;left:14332;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5q8EA&#10;AADeAAAADwAAAGRycy9kb3ducmV2LnhtbERPzWoCMRC+C32HMIXeNFkPZVmNUgqCLb24+gDDZvYH&#10;k8mSpO727RtB8DYf3+9s97Oz4kYhDp41FCsFgrjxZuBOw+V8WJYgYkI2aD2Thj+KsN+9LLZYGT/x&#10;iW516kQO4Vihhj6lsZIyNj05jCs/Emeu9cFhyjB00gSccrizcq3Uu3Q4cG7ocaTPnppr/es0yHN9&#10;mMraBuW/1+2P/TqeWvJav73OHxsQieb0FD/cR5Pnq6Is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5OavBAAAA3gAAAA8AAAAAAAAAAAAAAAAAmAIAAGRycy9kb3du&#10;cmV2LnhtbFBLBQYAAAAABAAEAPUAAACGAwAAAAA=&#10;" filled="f" stroked="f">
              <v:textbox style="mso-fit-shape-to-text:t" inset="0,0,0,0">
                <w:txbxContent>
                  <w:p w:rsidR="0035675D" w:rsidRDefault="0035675D" w:rsidP="008C1166">
                    <w:r>
                      <w:rPr>
                        <w:color w:val="24282B"/>
                        <w:sz w:val="18"/>
                        <w:szCs w:val="18"/>
                      </w:rPr>
                      <w:t>4</w:t>
                    </w:r>
                  </w:p>
                </w:txbxContent>
              </v:textbox>
            </v:rect>
            <v:rect id="Rectangle 7122" o:spid="_x0000_s14830" style="position:absolute;left:17824;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n3MEA&#10;AADeAAAADwAAAGRycy9kb3ducmV2LnhtbERPzWoCMRC+C32HMIXeNHEPZVmNUgqCLb24+gDDZvYH&#10;k8mSpO727RtB8DYf3+9s97Oz4kYhDp41rFcKBHHjzcCdhsv5sCxBxIRs0HomDX8UYb97WWyxMn7i&#10;E93q1IkcwrFCDX1KYyVlbHpyGFd+JM5c64PDlGHopAk45XBnZaHUu3Q4cG7ocaTPnppr/es0yHN9&#10;mMraBuW/i/bHfh1PLXmt317njw2IRHN6ih/uo8nz1bos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p9zBAAAA3gAAAA8AAAAAAAAAAAAAAAAAmAIAAGRycy9kb3du&#10;cmV2LnhtbFBLBQYAAAAABAAEAPUAAACGAwAAAAA=&#10;" filled="f" stroked="f">
              <v:textbox style="mso-fit-shape-to-text:t" inset="0,0,0,0">
                <w:txbxContent>
                  <w:p w:rsidR="0035675D" w:rsidRDefault="0035675D" w:rsidP="008C1166">
                    <w:r>
                      <w:rPr>
                        <w:color w:val="24282B"/>
                        <w:sz w:val="18"/>
                        <w:szCs w:val="18"/>
                      </w:rPr>
                      <w:t>5</w:t>
                    </w:r>
                  </w:p>
                </w:txbxContent>
              </v:textbox>
            </v:rect>
            <v:rect id="Rectangle 7123" o:spid="_x0000_s14831" style="position:absolute;left:21387;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CR8EA&#10;AADeAAAADwAAAGRycy9kb3ducmV2LnhtbERP22oCMRB9F/oPYQq+aaKCLFujlIJgpS+ufsCwmb3Q&#10;ZLIkqbv9+0Yo+DaHc53dYXJW3CnE3rOG1VKBIK696bnVcLseFwWImJANWs+k4ZciHPYvsx2Wxo98&#10;oXuVWpFDOJaooUtpKKWMdUcO49IPxJlrfHCYMgytNAHHHO6sXCu1lQ57zg0dDvTRUf1d/TgN8lod&#10;x6KyQfnzuvmyn6dLQ17r+ev0/gYi0ZSe4n/3yeT5alV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nAkfBAAAA3gAAAA8AAAAAAAAAAAAAAAAAmAIAAGRycy9kb3du&#10;cmV2LnhtbFBLBQYAAAAABAAEAPUAAACGAwAAAAA=&#10;" filled="f" stroked="f">
              <v:textbox style="mso-fit-shape-to-text:t" inset="0,0,0,0">
                <w:txbxContent>
                  <w:p w:rsidR="0035675D" w:rsidRDefault="0035675D" w:rsidP="008C1166">
                    <w:r>
                      <w:rPr>
                        <w:color w:val="24282B"/>
                        <w:sz w:val="18"/>
                        <w:szCs w:val="18"/>
                      </w:rPr>
                      <w:t>6</w:t>
                    </w:r>
                  </w:p>
                </w:txbxContent>
              </v:textbox>
            </v:rect>
            <v:rect id="Rectangle 7124" o:spid="_x0000_s14832" style="position:absolute;left:25025;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aM8EA&#10;AADeAAAADwAAAGRycy9kb3ducmV2LnhtbERP22oCMRB9F/oPYQq+aaKILFujlIJgpS+ufsCwmb3Q&#10;ZLIkqbv9+0Yo+DaHc53dYXJW3CnE3rOG1VKBIK696bnVcLseFwWImJANWs+k4ZciHPYvsx2Wxo98&#10;oXuVWpFDOJaooUtpKKWMdUcO49IPxJlrfHCYMgytNAHHHO6sXCu1lQ57zg0dDvTRUf1d/TgN8lod&#10;x6KyQfnzuvmyn6dLQ17r+ev0/gYi0ZSe4n/3yeT5alV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OmjPBAAAA3gAAAA8AAAAAAAAAAAAAAAAAmAIAAGRycy9kb3du&#10;cmV2LnhtbFBLBQYAAAAABAAEAPUAAACGAwAAAAA=&#10;" filled="f" stroked="f">
              <v:textbox style="mso-fit-shape-to-text:t" inset="0,0,0,0">
                <w:txbxContent>
                  <w:p w:rsidR="0035675D" w:rsidRDefault="0035675D" w:rsidP="008C1166">
                    <w:r>
                      <w:rPr>
                        <w:color w:val="24282B"/>
                        <w:sz w:val="18"/>
                        <w:szCs w:val="18"/>
                      </w:rPr>
                      <w:t>7</w:t>
                    </w:r>
                  </w:p>
                </w:txbxContent>
              </v:textbox>
            </v:rect>
            <v:rect id="Rectangle 7125" o:spid="_x0000_s14833" style="position:absolute;left:28518;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qMEA&#10;AADeAAAADwAAAGRycy9kb3ducmV2LnhtbERP22oCMRB9F/oPYQq+aaKgLFujlIJgpS+ufsCwmb3Q&#10;ZLIkqbv9+0Yo+DaHc53dYXJW3CnE3rOG1VKBIK696bnVcLseFwWImJANWs+k4ZciHPYvsx2Wxo98&#10;oXuVWpFDOJaooUtpKKWMdUcO49IPxJlrfHCYMgytNAHHHO6sXCu1lQ57zg0dDvTRUf1d/TgN8lod&#10;x6KyQfnzuvmyn6dLQ17r+ev0/gYi0ZSe4n/3yeT5alVs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CP6jBAAAA3gAAAA8AAAAAAAAAAAAAAAAAmAIAAGRycy9kb3du&#10;cmV2LnhtbFBLBQYAAAAABAAEAPUAAACGAwAAAAA=&#10;" filled="f" stroked="f">
              <v:textbox style="mso-fit-shape-to-text:t" inset="0,0,0,0">
                <w:txbxContent>
                  <w:p w:rsidR="0035675D" w:rsidRDefault="0035675D" w:rsidP="008C1166">
                    <w:r>
                      <w:rPr>
                        <w:color w:val="24282B"/>
                        <w:sz w:val="18"/>
                        <w:szCs w:val="18"/>
                      </w:rPr>
                      <w:t>8</w:t>
                    </w:r>
                  </w:p>
                </w:txbxContent>
              </v:textbox>
            </v:rect>
            <v:rect id="Rectangle 7126" o:spid="_x0000_s14834" style="position:absolute;left:32080;top:4940;width:57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h38EA&#10;AADeAAAADwAAAGRycy9kb3ducmV2LnhtbERPzWoCMRC+C32HMIXe3EQPsqxGKQVBSy+uPsCwmf2h&#10;yWRJUnd9+6ZQ8DYf3+/sDrOz4k4hDp41rAoFgrjxZuBOw+16XJYgYkI2aD2ThgdFOOxfFjusjJ/4&#10;Qvc6dSKHcKxQQ5/SWEkZm54cxsKPxJlrfXCYMgydNAGnHO6sXCu1kQ4Hzg09jvTRU/Nd/zgN8lof&#10;p7K2QfnPdftlz6dLS17rt9f5fQsi0Zye4n/3yeT5alVu4O+dfIP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od/BAAAA3gAAAA8AAAAAAAAAAAAAAAAAmAIAAGRycy9kb3du&#10;cmV2LnhtbFBLBQYAAAAABAAEAPUAAACGAwAAAAA=&#10;" filled="f" stroked="f">
              <v:textbox style="mso-fit-shape-to-text:t" inset="0,0,0,0">
                <w:txbxContent>
                  <w:p w:rsidR="0035675D" w:rsidRDefault="0035675D" w:rsidP="008C1166">
                    <w:r>
                      <w:rPr>
                        <w:color w:val="24282B"/>
                        <w:sz w:val="18"/>
                        <w:szCs w:val="18"/>
                      </w:rPr>
                      <w:t>9</w:t>
                    </w:r>
                  </w:p>
                </w:txbxContent>
              </v:textbox>
            </v:rect>
            <v:rect id="Rectangle 7127" o:spid="_x0000_s14835" style="position:absolute;left:35363;top:4940;width:1149;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ERMEA&#10;AADeAAAADwAAAGRycy9kb3ducmV2LnhtbERPzWoCMRC+C32HMAVvmuhBl61RSkGw0ourDzBsZn9o&#10;MlmS1N2+fSMUvM3H9zu7w+SsuFOIvWcNq6UCQVx703Or4XY9LgoQMSEbtJ5Jwy9FOOxfZjssjR/5&#10;QvcqtSKHcCxRQ5fSUEoZ644cxqUfiDPX+OAwZRhaaQKOOdxZuVZqIx32nBs6HOijo/q7+nEa5LU6&#10;jkVlg/LndfNlP0+XhrzW89fp/Q1Eoik9xf/uk8nz1arY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BETBAAAA3gAAAA8AAAAAAAAAAAAAAAAAmAIAAGRycy9kb3du&#10;cmV2LnhtbFBLBQYAAAAABAAEAPUAAACGAwAAAAA=&#10;" filled="f" stroked="f">
              <v:textbox style="mso-fit-shape-to-text:t" inset="0,0,0,0">
                <w:txbxContent>
                  <w:p w:rsidR="0035675D" w:rsidRDefault="0035675D" w:rsidP="008C1166">
                    <w:r>
                      <w:rPr>
                        <w:color w:val="24282B"/>
                        <w:sz w:val="18"/>
                        <w:szCs w:val="18"/>
                      </w:rPr>
                      <w:t>10</w:t>
                    </w:r>
                  </w:p>
                </w:txbxContent>
              </v:textbox>
            </v:rect>
            <v:rect id="Rectangle 7128" o:spid="_x0000_s14836" style="position:absolute;left:38995;top:4940;width:1150;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QNsQA&#10;AADeAAAADwAAAGRycy9kb3ducmV2LnhtbESPzWoDMQyE74W8g1Ght8ZODmXZxAmlEEhLL9n0AcRa&#10;+0NtebGd7Pbtq0OhN4kZzXzaH5fg1Z1SHiNb2KwNKOI2upF7C1/X03MFKhdkhz4yWfihDMfD6mGP&#10;tYszX+jelF5JCOcaLQylTLXWuR0oYF7HiVi0LqaARdbUa5dwlvDg9daYFx1wZGkYcKK3gdrv5hYs&#10;6GtzmqvGJxM/tt2nfz9fOorWPj0urztQhZbyb/67PjvBN5tK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kDbEAAAA3gAAAA8AAAAAAAAAAAAAAAAAmAIAAGRycy9k&#10;b3ducmV2LnhtbFBLBQYAAAAABAAEAPUAAACJAwAAAAA=&#10;" filled="f" stroked="f">
              <v:textbox style="mso-fit-shape-to-text:t" inset="0,0,0,0">
                <w:txbxContent>
                  <w:p w:rsidR="0035675D" w:rsidRDefault="0035675D" w:rsidP="008C1166">
                    <w:r>
                      <w:rPr>
                        <w:color w:val="24282B"/>
                        <w:sz w:val="18"/>
                        <w:szCs w:val="18"/>
                      </w:rPr>
                      <w:t>11</w:t>
                    </w:r>
                  </w:p>
                </w:txbxContent>
              </v:textbox>
            </v:rect>
            <v:rect id="Rectangle 7129" o:spid="_x0000_s14837" style="position:absolute;left:42564;top:4940;width:1149;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1rcEA&#10;AADeAAAADwAAAGRycy9kb3ducmV2LnhtbERPzWoCMRC+C32HMAVvmuhB1q1RSkGw0ourDzBsZn9o&#10;MlmS1N2+fSMUvM3H9zu7w+SsuFOIvWcNq6UCQVx703Or4XY9LgoQMSEbtJ5Jwy9FOOxfZjssjR/5&#10;QvcqtSKHcCxRQ5fSUEoZ644cxqUfiDPX+OAwZRhaaQKOOdxZuVZqIx32nBs6HOijo/q7+nEa5LU6&#10;jkVlg/LndfNlP0+XhrzW89fp/Q1Eoik9xf/uk8nz1arY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PNa3BAAAA3gAAAA8AAAAAAAAAAAAAAAAAmAIAAGRycy9kb3du&#10;cmV2LnhtbFBLBQYAAAAABAAEAPUAAACGAwAAAAA=&#10;" filled="f" stroked="f">
              <v:textbox style="mso-fit-shape-to-text:t" inset="0,0,0,0">
                <w:txbxContent>
                  <w:p w:rsidR="0035675D" w:rsidRDefault="0035675D" w:rsidP="008C1166">
                    <w:r>
                      <w:rPr>
                        <w:color w:val="24282B"/>
                        <w:sz w:val="18"/>
                        <w:szCs w:val="18"/>
                      </w:rPr>
                      <w:t>12</w:t>
                    </w:r>
                  </w:p>
                </w:txbxContent>
              </v:textbox>
            </v:rect>
            <v:rect id="Rectangle 7130" o:spid="_x0000_s14838" style="position:absolute;left:46056;top:4940;width:1150;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K7cQA&#10;AADeAAAADwAAAGRycy9kb3ducmV2LnhtbESPzWoDMQyE74W8g1Ggt8ZODiXdxgklEEhLL9n0AcRa&#10;+0NtebGd7Pbtq0OhNwmNZubbHebg1Z1SHiJbWK8MKOImuoE7C1/X09MWVC7IDn1ksvBDGQ77xcMO&#10;KxcnvtC9Lp0SE84VWuhLGSutc9NTwLyKI7Hc2pgCFllTp13CScyD1xtjnnXAgSWhx5GOPTXf9S1Y&#10;0Nf6NG1rn0z82LSf/v18aSla+7ic315BFZrLv/jv++ykvlm/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sCu3EAAAA3gAAAA8AAAAAAAAAAAAAAAAAmAIAAGRycy9k&#10;b3ducmV2LnhtbFBLBQYAAAAABAAEAPUAAACJAwAAAAA=&#10;" filled="f" stroked="f">
              <v:textbox style="mso-fit-shape-to-text:t" inset="0,0,0,0">
                <w:txbxContent>
                  <w:p w:rsidR="0035675D" w:rsidRDefault="0035675D" w:rsidP="008C1166">
                    <w:r>
                      <w:rPr>
                        <w:color w:val="24282B"/>
                        <w:sz w:val="18"/>
                        <w:szCs w:val="18"/>
                      </w:rPr>
                      <w:t>13</w:t>
                    </w:r>
                  </w:p>
                </w:txbxContent>
              </v:textbox>
            </v:rect>
            <v:rect id="Rectangle 7131" o:spid="_x0000_s14839" style="position:absolute;left:49619;top:4940;width:1149;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vdsEA&#10;AADeAAAADwAAAGRycy9kb3ducmV2LnhtbERPzWoCMRC+C32HMAVvmqwH0a1RSkGw0ourDzBsZn9o&#10;MlmS1N2+fSMUvM3H9zu7w+SsuFOIvWcNxVKBIK696bnVcLseFxsQMSEbtJ5Jwy9FOOxfZjssjR/5&#10;QvcqtSKHcCxRQ5fSUEoZ644cxqUfiDPX+OAwZRhaaQKOOdxZuVJqLR32nBs6HOijo/q7+nEa5LU6&#10;jpvKBuXPq+bLfp4uDXmt56/T+xuIRFN6iv/dJ5Pnq2Jb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gr3bBAAAA3gAAAA8AAAAAAAAAAAAAAAAAmAIAAGRycy9kb3du&#10;cmV2LnhtbFBLBQYAAAAABAAEAPUAAACGAwAAAAA=&#10;" filled="f" stroked="f">
              <v:textbox style="mso-fit-shape-to-text:t" inset="0,0,0,0">
                <w:txbxContent>
                  <w:p w:rsidR="0035675D" w:rsidRDefault="0035675D" w:rsidP="008C1166">
                    <w:r>
                      <w:rPr>
                        <w:color w:val="24282B"/>
                        <w:sz w:val="18"/>
                        <w:szCs w:val="18"/>
                      </w:rPr>
                      <w:t>14</w:t>
                    </w:r>
                  </w:p>
                </w:txbxContent>
              </v:textbox>
            </v:rect>
            <v:rect id="Rectangle 7132" o:spid="_x0000_s14840" style="position:absolute;left:53118;top:4940;width:1149;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xAcEA&#10;AADeAAAADwAAAGRycy9kb3ducmV2LnhtbERPzWoCMRC+C32HMAVvmrgH0a1RSkGw0ourDzBsZn9o&#10;MlmS1N2+fSMUvM3H9zu7w+SsuFOIvWcNq6UCQVx703Or4XY9LjYgYkI2aD2Thl+KcNi/zHZYGj/y&#10;he5VakUO4Viihi6loZQy1h05jEs/EGeu8cFhyjC00gQcc7izslBqLR32nBs6HOijo/q7+nEa5LU6&#10;jpvKBuXPRfNlP0+XhrzW89fp/Q1Eoik9xf/uk8nz1Wpb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yMQHBAAAA3gAAAA8AAAAAAAAAAAAAAAAAmAIAAGRycy9kb3du&#10;cmV2LnhtbFBLBQYAAAAABAAEAPUAAACGAwAAAAA=&#10;" filled="f" stroked="f">
              <v:textbox style="mso-fit-shape-to-text:t" inset="0,0,0,0">
                <w:txbxContent>
                  <w:p w:rsidR="0035675D" w:rsidRDefault="0035675D" w:rsidP="008C1166">
                    <w:r>
                      <w:rPr>
                        <w:color w:val="24282B"/>
                        <w:sz w:val="18"/>
                        <w:szCs w:val="18"/>
                      </w:rPr>
                      <w:t>15</w:t>
                    </w:r>
                  </w:p>
                </w:txbxContent>
              </v:textbox>
            </v:rect>
            <v:rect id="Rectangle 7133" o:spid="_x0000_s14841" style="position:absolute;left:9696;top:17291;width:2477;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UmsEA&#10;AADeAAAADwAAAGRycy9kb3ducmV2LnhtbERP22oCMRB9F/oPYQp900SFolujlIKgxRdXP2DYzF5o&#10;MlmS6K5/3xSEvs3hXGezG50Vdwqx86xhPlMgiCtvOm40XC/76QpETMgGrWfS8KAIu+3LZIOF8QOf&#10;6V6mRuQQjgVqaFPqCylj1ZLDOPM9ceZqHxymDEMjTcAhhzsrF0q9S4cd54YWe/pqqfopb06DvJT7&#10;YVXaoPz3oj7Z4+Fck9f67XX8/ACRaEz/4qf7YPJ8NV8v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JrBAAAA3gAAAA8AAAAAAAAAAAAAAAAAmAIAAGRycy9kb3du&#10;cmV2LnhtbFBLBQYAAAAABAAEAPUAAACGAwAAAAA=&#10;" filled="f" stroked="f">
              <v:textbox style="mso-fit-shape-to-text:t" inset="0,0,0,0">
                <w:txbxContent>
                  <w:p w:rsidR="0035675D" w:rsidRDefault="0035675D" w:rsidP="008C1166">
                    <w:r>
                      <w:rPr>
                        <w:color w:val="24282B"/>
                        <w:sz w:val="18"/>
                        <w:szCs w:val="18"/>
                      </w:rPr>
                      <w:t>AND</w:t>
                    </w:r>
                  </w:p>
                </w:txbxContent>
              </v:textbox>
            </v:rect>
            <v:rect id="Rectangle 7134" o:spid="_x0000_s14842" style="position:absolute;left:37573;top:12001;width:3492;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M7sEA&#10;AADeAAAADwAAAGRycy9kb3ducmV2LnhtbERP22oCMRB9F/oPYQp900SRolujlIKgxRdXP2DYzF5o&#10;MlmS6K5/3xSEvs3hXGezG50Vdwqx86xhPlMgiCtvOm40XC/76QpETMgGrWfS8KAIu+3LZIOF8QOf&#10;6V6mRuQQjgVqaFPqCylj1ZLDOPM9ceZqHxymDEMjTcAhhzsrF0q9S4cd54YWe/pqqfopb06DvJT7&#10;YVXaoPz3oj7Z4+Fck9f67XX8/ACRaEz/4qf7YPJ8NV8v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XDO7BAAAA3gAAAA8AAAAAAAAAAAAAAAAAmAIAAGRycy9kb3du&#10;cmV2LnhtbFBLBQYAAAAABAAEAPUAAACGAwAAAAA=&#10;" filled="f" stroked="f">
              <v:textbox style="mso-fit-shape-to-text:t" inset="0,0,0,0">
                <w:txbxContent>
                  <w:p w:rsidR="0035675D" w:rsidRDefault="0035675D" w:rsidP="008C1166">
                    <w:r>
                      <w:rPr>
                        <w:color w:val="24282B"/>
                        <w:sz w:val="18"/>
                        <w:szCs w:val="18"/>
                      </w:rPr>
                      <w:t>EX-OR</w:t>
                    </w:r>
                  </w:p>
                </w:txbxContent>
              </v:textbox>
            </v:rect>
            <v:rect id="Rectangle 7135" o:spid="_x0000_s14843" style="position:absolute;left:38856;top:19196;width:3492;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pdcEA&#10;AADeAAAADwAAAGRycy9kb3ducmV2LnhtbERP22oCMRB9F/oPYQp900TBolujlIKgxRdXP2DYzF5o&#10;MlmS6K5/3xSEvs3hXGezG50Vdwqx86xhPlMgiCtvOm40XC/76QpETMgGrWfS8KAIu+3LZIOF8QOf&#10;6V6mRuQQjgVqaFPqCylj1ZLDOPM9ceZqHxymDEMjTcAhhzsrF0q9S4cd54YWe/pqqfopb06DvJT7&#10;YVXaoPz3oj7Z4+Fck9f67XX8/ACRaEz/4qf7YPJ8NV8v4e+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bqXXBAAAA3gAAAA8AAAAAAAAAAAAAAAAAmAIAAGRycy9kb3du&#10;cmV2LnhtbFBLBQYAAAAABAAEAPUAAACGAwAAAAA=&#10;" filled="f" stroked="f">
              <v:textbox style="mso-fit-shape-to-text:t" inset="0,0,0,0">
                <w:txbxContent>
                  <w:p w:rsidR="0035675D" w:rsidRDefault="0035675D" w:rsidP="008C1166">
                    <w:r>
                      <w:rPr>
                        <w:color w:val="24282B"/>
                        <w:sz w:val="18"/>
                        <w:szCs w:val="18"/>
                      </w:rPr>
                      <w:t>EX-OR</w:t>
                    </w:r>
                  </w:p>
                </w:txbxContent>
              </v:textbox>
            </v:rect>
            <v:rect id="Rectangle 7136" o:spid="_x0000_s14844" style="position:absolute;left:13335;top:9963;width:7722;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3AsEA&#10;AADeAAAADwAAAGRycy9kb3ducmV2LnhtbERPzWoCMRC+C32HMIXe3EQPoqtRSkGw0ourDzBsZn9o&#10;MlmS1N2+vSkUvM3H9zu7w+SsuFOIvWcNi0KBIK696bnVcLse52sQMSEbtJ5Jwy9FOOxfZjssjR/5&#10;QvcqtSKHcCxRQ5fSUEoZ644cxsIPxJlrfHCYMgytNAHHHO6sXCq1kg57zg0dDvTRUf1d/TgN8lod&#10;x3Vlg/LnZfNlP0+XhrzWb6/T+xZEoik9xf/uk8nz1WKzgr938g1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NwLBAAAA3gAAAA8AAAAAAAAAAAAAAAAAmAIAAGRycy9kb3du&#10;cmV2LnhtbFBLBQYAAAAABAAEAPUAAACGAwAAAAA=&#10;" filled="f" stroked="f">
              <v:textbox style="mso-fit-shape-to-text:t" inset="0,0,0,0">
                <w:txbxContent>
                  <w:p w:rsidR="0035675D" w:rsidRDefault="0035675D" w:rsidP="008C1166">
                    <w:r>
                      <w:rPr>
                        <w:color w:val="24282B"/>
                        <w:sz w:val="18"/>
                        <w:szCs w:val="18"/>
                      </w:rPr>
                      <w:t>0 0 0 0 0 0 1 1 ...</w:t>
                    </w:r>
                  </w:p>
                </w:txbxContent>
              </v:textbox>
            </v:rect>
            <v:rect id="Rectangle 7137" o:spid="_x0000_s14845" style="position:absolute;left:46081;top:19627;width:12897;height:22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SmcEA&#10;AADeAAAADwAAAGRycy9kb3ducmV2LnhtbERPzWoCMRC+C32HMIXeNNGD1a1RSkHQ4sXVBxg2sz80&#10;mSxJdNe3bwpCb/Px/c5mNzor7hRi51nDfKZAEFfedNxouF720xWImJANWs+k4UERdtuXyQYL4wc+&#10;071MjcghHAvU0KbUF1LGqiWHceZ74szVPjhMGYZGmoBDDndWLpRaSocd54YWe/pqqfopb06DvJT7&#10;YVXaoPz3oj7Z4+Fck9f67XX8/ACRaEz/4qf7YPJ8NV+/w987+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FkpnBAAAA3gAAAA8AAAAAAAAAAAAAAAAAmAIAAGRycy9kb3du&#10;cmV2LnhtbFBLBQYAAAAABAAEAPUAAACGAwAAAAA=&#10;" filled="f" stroked="f">
              <v:textbox style="mso-fit-shape-to-text:t" inset="0,0,0,0">
                <w:txbxContent>
                  <w:p w:rsidR="0035675D" w:rsidRDefault="0035675D" w:rsidP="008C1166">
                    <w:pPr>
                      <w:rPr>
                        <w:lang w:eastAsia="zh-CN"/>
                      </w:rPr>
                    </w:pPr>
                    <w:r>
                      <w:rPr>
                        <w:rFonts w:hint="eastAsia"/>
                        <w:sz w:val="18"/>
                        <w:szCs w:val="18"/>
                        <w:lang w:val="en-GB" w:eastAsia="zh-CN"/>
                      </w:rPr>
                      <w:t>随机化</w:t>
                    </w:r>
                    <w:r>
                      <w:rPr>
                        <w:sz w:val="18"/>
                        <w:szCs w:val="18"/>
                        <w:lang w:val="en-GB" w:eastAsia="zh-CN"/>
                      </w:rPr>
                      <w:t>/</w:t>
                    </w:r>
                    <w:r>
                      <w:rPr>
                        <w:rFonts w:hint="eastAsia"/>
                        <w:sz w:val="18"/>
                        <w:szCs w:val="18"/>
                        <w:lang w:val="en-GB" w:eastAsia="zh-CN"/>
                      </w:rPr>
                      <w:t>解随机化数据输出</w:t>
                    </w:r>
                  </w:p>
                </w:txbxContent>
              </v:textbox>
            </v:rect>
            <v:rect id="Rectangle 7139" o:spid="_x0000_s14846" style="position:absolute;left:20104;top:24453;width:10610;height:22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G68QA&#10;AADeAAAADwAAAGRycy9kb3ducmV2LnhtbESPzWoDMQyE74W8g1Ggt8ZODiXdxgklEEhLL9n0AcRa&#10;+0NtebGd7Pbtq0OhN4kZzXzaHebg1Z1SHiJbWK8MKOImuoE7C1/X09MWVC7IDn1ksvBDGQ77xcMO&#10;KxcnvtC9Lp2SEM4VWuhLGSutc9NTwLyKI7FobUwBi6yp0y7hJOHB640xzzrgwNLQ40jHnprv+hYs&#10;6Gt9mra1TyZ+bNpP/36+tBStfVzOb6+gCs3l3/x3fXaCb9Yv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BuvEAAAA3gAAAA8AAAAAAAAAAAAAAAAAmAIAAGRycy9k&#10;b3ducmV2LnhtbFBLBQYAAAAABAAEAPUAAACJAwAAAAA=&#10;" filled="f" stroked="f">
              <v:textbox style="mso-fit-shape-to-text:t" inset="0,0,0,0">
                <w:txbxContent>
                  <w:p w:rsidR="0035675D" w:rsidRDefault="0035675D" w:rsidP="008C1166">
                    <w:r>
                      <w:rPr>
                        <w:rFonts w:hint="eastAsia"/>
                        <w:sz w:val="18"/>
                        <w:szCs w:val="18"/>
                        <w:lang w:val="en-GB" w:eastAsia="zh-CN"/>
                      </w:rPr>
                      <w:t>清除</w:t>
                    </w:r>
                    <w:r>
                      <w:rPr>
                        <w:sz w:val="18"/>
                        <w:szCs w:val="18"/>
                        <w:lang w:val="en-GB" w:eastAsia="zh-CN"/>
                      </w:rPr>
                      <w:t>/</w:t>
                    </w:r>
                    <w:r>
                      <w:rPr>
                        <w:rFonts w:hint="eastAsia"/>
                        <w:sz w:val="18"/>
                        <w:szCs w:val="18"/>
                        <w:lang w:val="en-GB" w:eastAsia="zh-CN"/>
                      </w:rPr>
                      <w:t>随机化数据输入</w:t>
                    </w:r>
                  </w:p>
                </w:txbxContent>
              </v:textbox>
            </v:rect>
            <v:rect id="Rectangle 7141" o:spid="_x0000_s14847" style="position:absolute;left:355;top:24987;width:2292;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jcMEA&#10;AADeAAAADwAAAGRycy9kb3ducmV2LnhtbERPzWoCMRC+F/oOYQq9dRM9FF2NUgqCSi+uPsCwmf2h&#10;yWRJUnd9e1MQvM3H9zvr7eSsuFKIvWcNs0KBIK696bnVcDnvPhYgYkI2aD2ThhtF2G5eX9ZYGj/y&#10;ia5VakUO4Viihi6loZQy1h05jIUfiDPX+OAwZRhaaQKOOdxZOVfqUzrsOTd0ONB3R/Vv9ec0yHO1&#10;GxeVDcof582PPexPDXmt39+mrxWIRFN6ih/uvcnz1Wy5hP938g1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Wo3DBAAAA3gAAAA8AAAAAAAAAAAAAAAAAmAIAAGRycy9kb3du&#10;cmV2LnhtbFBLBQYAAAAABAAEAPUAAACGAwAAAAA=&#10;" filled="f" stroked="f">
              <v:textbox style="mso-fit-shape-to-text:t" inset="0,0,0,0">
                <w:txbxContent>
                  <w:p w:rsidR="0035675D" w:rsidRDefault="0035675D" w:rsidP="008C1166">
                    <w:r>
                      <w:rPr>
                        <w:rFonts w:hint="eastAsia"/>
                        <w:sz w:val="18"/>
                        <w:szCs w:val="18"/>
                        <w:lang w:val="en-GB" w:eastAsia="zh-CN"/>
                      </w:rPr>
                      <w:t>开启</w:t>
                    </w:r>
                  </w:p>
                </w:txbxContent>
              </v:textbox>
            </v:rect>
            <v:rect id="Rectangle 7142" o:spid="_x0000_s14848" style="position:absolute;left:425;top:28797;width:10643;height:22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FsIA&#10;AADeAAAADwAAAGRycy9kb3ducmV2LnhtbESPzYoCMRCE78K+Q+iFvWmih0VGo4ggqOzF0QdoJj0/&#10;mHSGJDrj228WFrx1U1VfV6+3o7PiSSF2njXMZwoEceVNx42G2/UwXYKICdmg9UwaXhRhu/mYrLEw&#10;fuALPcvUiAzhWKCGNqW+kDJWLTmMM98TZ632wWHKa2ikCThkuLNyodS3dNhxvtBiT/uWqnv5cBrk&#10;tTwMy9IG5c+L+seejpeavNZfn+NuBSLRmN7m//TR5PoqM+HvnTyD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4WwgAAAN4AAAAPAAAAAAAAAAAAAAAAAJgCAABkcnMvZG93&#10;bnJldi54bWxQSwUGAAAAAAQABAD1AAAAhwMAAAAA&#10;" filled="f" stroked="f">
              <v:textbox style="mso-fit-shape-to-text:t" inset="0,0,0,0">
                <w:txbxContent>
                  <w:p w:rsidR="0035675D" w:rsidRDefault="0035675D" w:rsidP="008C1166">
                    <w:r>
                      <w:rPr>
                        <w:rFonts w:hint="eastAsia"/>
                        <w:sz w:val="18"/>
                        <w:szCs w:val="18"/>
                        <w:lang w:val="en-GB" w:eastAsia="zh-CN"/>
                      </w:rPr>
                      <w:t>数据输入</w:t>
                    </w:r>
                    <w:r>
                      <w:rPr>
                        <w:color w:val="24282B"/>
                        <w:sz w:val="18"/>
                        <w:szCs w:val="18"/>
                      </w:rPr>
                      <w:t xml:space="preserve">(MSB </w:t>
                    </w:r>
                    <w:r>
                      <w:rPr>
                        <w:rFonts w:hint="eastAsia"/>
                        <w:color w:val="24282B"/>
                        <w:sz w:val="18"/>
                        <w:szCs w:val="18"/>
                        <w:lang w:eastAsia="zh-CN"/>
                      </w:rPr>
                      <w:t>第一</w:t>
                    </w:r>
                    <w:r>
                      <w:rPr>
                        <w:color w:val="24282B"/>
                        <w:sz w:val="18"/>
                        <w:szCs w:val="18"/>
                      </w:rPr>
                      <w:t>):</w:t>
                    </w:r>
                  </w:p>
                </w:txbxContent>
              </v:textbox>
            </v:rect>
            <v:rect id="Rectangle 7143" o:spid="_x0000_s14849" style="position:absolute;left:425;top:29927;width:3118;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bjcAA&#10;AADeAAAADwAAAGRycy9kb3ducmV2LnhtbERPzWoCMRC+C32HMAVvmrgHkdUoIgi29OLaBxg2sz+Y&#10;TJYkdbdv3whCb/Px/c7uMDkrHhRi71nDaqlAENfe9Nxq+L6dFxsQMSEbtJ5Jwy9FOOzfZjssjR/5&#10;So8qtSKHcCxRQ5fSUEoZ644cxqUfiDPX+OAwZRhaaQKOOdxZWSi1lg57zg0dDnTqqL5XP06DvFXn&#10;cVPZoPxn0XzZj8u1Ia/1/H06bkEkmtK/+OW+mDxfFWoFz3fyD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9bjcAAAADeAAAADwAAAAAAAAAAAAAAAACYAgAAZHJzL2Rvd25y&#10;ZXYueG1sUEsFBgAAAAAEAAQA9QAAAIUDAAAAAA==&#10;" filled="f" stroked="f">
              <v:textbox style="mso-fit-shape-to-text:t" inset="0,0,0,0">
                <w:txbxContent>
                  <w:p w:rsidR="0035675D" w:rsidRDefault="0035675D" w:rsidP="008C1166">
                    <w:r>
                      <w:rPr>
                        <w:color w:val="24282B"/>
                        <w:sz w:val="18"/>
                        <w:szCs w:val="18"/>
                      </w:rPr>
                      <w:t>PRBS:</w:t>
                    </w:r>
                  </w:p>
                </w:txbxContent>
              </v:textbox>
            </v:rect>
            <v:rect id="Rectangle 7144" o:spid="_x0000_s14850" style="position:absolute;left:11976;top:28797;width:15608;height:20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F+sAA&#10;AADeAAAADwAAAGRycy9kb3ducmV2LnhtbERPzWoCMRC+C32HMIXeNHEPRVajFEHQ4sW1DzBsZn9o&#10;MlmS6G7f3ghCb/Px/c5mNzkr7hRi71nDcqFAENfe9Nxq+Lke5isQMSEbtJ5Jwx9F2G3fZhssjR/5&#10;QvcqtSKHcCxRQ5fSUEoZ644cxoUfiDPX+OAwZRhaaQKOOdxZWSj1KR32nBs6HGjfUf1b3ZwGea0O&#10;46qyQfnvojnb0/HSkNf64336WoNINKV/8ct9NHm+KlQBz3fyD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3F+sAAAADeAAAADwAAAAAAAAAAAAAAAACYAgAAZHJzL2Rvd25y&#10;ZXYueG1sUEsFBgAAAAAEAAQA9QAAAIUDAAAAAA==&#10;" filled="f" stroked="f">
              <v:textbox style="mso-fit-shape-to-text:t" inset="0,0,0,0">
                <w:txbxContent>
                  <w:p w:rsidR="0035675D" w:rsidRDefault="0035675D" w:rsidP="008C1166">
                    <w:r>
                      <w:rPr>
                        <w:color w:val="24282B"/>
                        <w:sz w:val="18"/>
                        <w:szCs w:val="18"/>
                      </w:rPr>
                      <w:t>1 0 1 1 1 0 0 0 x x x | x x x x x ... |</w:t>
                    </w:r>
                  </w:p>
                </w:txbxContent>
              </v:textbox>
            </v:rect>
            <v:rect id="Rectangle 7145" o:spid="_x0000_s14851" style="position:absolute;left:18752;top:29927;width:8750;height:20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gYcEA&#10;AADeAAAADwAAAGRycy9kb3ducmV2LnhtbERP22oCMRB9F/oPYQp906QriKxGkYJgpS+ufsCwmb1g&#10;MlmS1N3+fVMo+DaHc53tfnJWPCjE3rOG94UCQVx703Or4XY9ztcgYkI2aD2Thh+KsN+9zLZYGj/y&#10;hR5VakUO4Viihi6loZQy1h05jAs/EGeu8cFhyjC00gQcc7izslBqJR32nBs6HOijo/pefTsN8lod&#10;x3Vlg/Lnovmyn6dLQ17rt9fpsAGRaEpP8b/7ZPJ8Vagl/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YGHBAAAA3gAAAA8AAAAAAAAAAAAAAAAAmAIAAGRycy9kb3du&#10;cmV2LnhtbFBLBQYAAAAABAAEAPUAAACGAwAAAAA=&#10;" filled="f" stroked="f">
              <v:textbox style="mso-fit-shape-to-text:t" inset="0,0,0,0">
                <w:txbxContent>
                  <w:p w:rsidR="0035675D" w:rsidRDefault="0035675D" w:rsidP="008C1166">
                    <w:r>
                      <w:rPr>
                        <w:color w:val="24282B"/>
                        <w:sz w:val="18"/>
                        <w:szCs w:val="18"/>
                      </w:rPr>
                      <w:t>0 0 0 | 0 0 0 1 1 ... |</w:t>
                    </w:r>
                  </w:p>
                </w:txbxContent>
              </v:textbox>
            </v:rect>
            <w10:wrap type="none"/>
            <w10:anchorlock/>
          </v:group>
        </w:pict>
      </w:r>
    </w:p>
    <w:p w:rsidR="008C1166" w:rsidRDefault="008C1166" w:rsidP="008C1166">
      <w:pPr>
        <w:pStyle w:val="Normalaftertitle"/>
        <w:ind w:firstLineChars="200" w:firstLine="480"/>
        <w:rPr>
          <w:lang w:val="en-GB" w:eastAsia="zh-CN"/>
        </w:rPr>
      </w:pPr>
      <w:r>
        <w:rPr>
          <w:lang w:val="en-GB" w:eastAsia="zh-CN"/>
        </w:rPr>
        <w:t>PRBS</w:t>
      </w:r>
      <w:r>
        <w:rPr>
          <w:rFonts w:hint="eastAsia"/>
          <w:lang w:val="en-GB" w:eastAsia="zh-CN"/>
        </w:rPr>
        <w:t>生成器的多项式应该是：</w:t>
      </w:r>
    </w:p>
    <w:p w:rsidR="008C1166" w:rsidRDefault="008C1166" w:rsidP="008C1166">
      <w:pPr>
        <w:pStyle w:val="Equation"/>
        <w:rPr>
          <w:position w:val="6"/>
          <w:sz w:val="16"/>
          <w:lang w:val="en-GB" w:eastAsia="zh-CN"/>
        </w:rPr>
      </w:pPr>
      <w:r>
        <w:rPr>
          <w:lang w:val="en-GB" w:eastAsia="zh-CN"/>
        </w:rPr>
        <w:tab/>
      </w:r>
      <w:r>
        <w:rPr>
          <w:lang w:val="en-GB" w:eastAsia="zh-CN"/>
        </w:rPr>
        <w:tab/>
        <w:t>1 +</w:t>
      </w:r>
      <w:r>
        <w:rPr>
          <w:i/>
          <w:lang w:val="en-GB" w:eastAsia="zh-CN"/>
        </w:rPr>
        <w:t>x</w:t>
      </w:r>
      <w:r>
        <w:rPr>
          <w:position w:val="6"/>
          <w:sz w:val="20"/>
          <w:lang w:val="en-GB" w:eastAsia="zh-CN"/>
        </w:rPr>
        <w:t>14</w:t>
      </w:r>
      <w:r>
        <w:rPr>
          <w:lang w:val="en-GB" w:eastAsia="zh-CN"/>
        </w:rPr>
        <w:t>+</w:t>
      </w:r>
      <w:r>
        <w:rPr>
          <w:i/>
          <w:lang w:val="en-GB" w:eastAsia="zh-CN"/>
        </w:rPr>
        <w:t>x</w:t>
      </w:r>
      <w:r>
        <w:rPr>
          <w:position w:val="6"/>
          <w:sz w:val="20"/>
          <w:lang w:val="en-GB" w:eastAsia="zh-CN"/>
        </w:rPr>
        <w:t>15</w:t>
      </w:r>
    </w:p>
    <w:p w:rsidR="008C1166" w:rsidRDefault="008C1166" w:rsidP="008C1166">
      <w:pPr>
        <w:ind w:firstLineChars="200" w:firstLine="480"/>
        <w:rPr>
          <w:lang w:val="en-GB" w:eastAsia="zh-CN"/>
        </w:rPr>
      </w:pPr>
      <w:r>
        <w:rPr>
          <w:rFonts w:hint="eastAsia"/>
          <w:lang w:val="en-GB" w:eastAsia="zh-CN"/>
        </w:rPr>
        <w:t>如图</w:t>
      </w:r>
      <w:r>
        <w:rPr>
          <w:lang w:val="en-GB" w:eastAsia="zh-CN"/>
        </w:rPr>
        <w:t>28</w:t>
      </w:r>
      <w:r>
        <w:rPr>
          <w:rFonts w:hint="eastAsia"/>
          <w:lang w:val="en-GB" w:eastAsia="zh-CN"/>
        </w:rPr>
        <w:t>中所示，序列“</w:t>
      </w:r>
      <w:r>
        <w:rPr>
          <w:lang w:val="en-GB" w:eastAsia="zh-CN"/>
        </w:rPr>
        <w:t>100101010000000</w:t>
      </w:r>
      <w:r>
        <w:rPr>
          <w:rFonts w:ascii="SimSun" w:hAnsi="SimSun" w:hint="eastAsia"/>
          <w:lang w:val="en-GB" w:eastAsia="zh-CN"/>
        </w:rPr>
        <w:t>”</w:t>
      </w:r>
      <w:r>
        <w:rPr>
          <w:rFonts w:hint="eastAsia"/>
          <w:lang w:val="en-GB" w:eastAsia="zh-CN"/>
        </w:rPr>
        <w:t>到</w:t>
      </w:r>
      <w:r>
        <w:rPr>
          <w:lang w:val="en-GB" w:eastAsia="zh-CN"/>
        </w:rPr>
        <w:t>PRBS</w:t>
      </w:r>
      <w:r>
        <w:rPr>
          <w:rFonts w:hint="eastAsia"/>
          <w:lang w:val="en-GB" w:eastAsia="zh-CN"/>
        </w:rPr>
        <w:t>寄存器中的加载应该在每</w:t>
      </w:r>
      <w:r>
        <w:rPr>
          <w:lang w:val="en-GB" w:eastAsia="zh-CN"/>
        </w:rPr>
        <w:t>8</w:t>
      </w:r>
      <w:r>
        <w:rPr>
          <w:rFonts w:hint="eastAsia"/>
          <w:lang w:val="en-GB" w:eastAsia="zh-CN"/>
        </w:rPr>
        <w:t>个传输包的开始处发起。为了向解扰码器提供一个发起信号，在一个有</w:t>
      </w:r>
      <w:r>
        <w:rPr>
          <w:lang w:val="en-GB" w:eastAsia="zh-CN"/>
        </w:rPr>
        <w:t>8</w:t>
      </w:r>
      <w:r>
        <w:rPr>
          <w:rFonts w:hint="eastAsia"/>
          <w:lang w:val="en-GB" w:eastAsia="zh-CN"/>
        </w:rPr>
        <w:t>个包的组中第一个传输包的</w:t>
      </w:r>
      <w:r>
        <w:rPr>
          <w:lang w:val="en-GB" w:eastAsia="zh-CN"/>
        </w:rPr>
        <w:t>MPEG-2</w:t>
      </w:r>
      <w:r>
        <w:rPr>
          <w:rFonts w:hint="eastAsia"/>
          <w:lang w:val="en-GB" w:eastAsia="zh-CN"/>
        </w:rPr>
        <w:t>同步字节被从</w:t>
      </w:r>
      <w:r>
        <w:rPr>
          <w:lang w:val="en-GB" w:eastAsia="zh-CN"/>
        </w:rPr>
        <w:t>47</w:t>
      </w:r>
      <w:r>
        <w:rPr>
          <w:vertAlign w:val="subscript"/>
          <w:lang w:val="en-GB" w:eastAsia="zh-CN"/>
        </w:rPr>
        <w:t>h</w:t>
      </w:r>
      <w:r>
        <w:rPr>
          <w:rFonts w:hint="eastAsia"/>
          <w:lang w:val="en-GB" w:eastAsia="zh-CN"/>
        </w:rPr>
        <w:t>到</w:t>
      </w:r>
      <w:r>
        <w:rPr>
          <w:lang w:val="en-GB" w:eastAsia="zh-CN"/>
        </w:rPr>
        <w:t>B8</w:t>
      </w:r>
      <w:r>
        <w:rPr>
          <w:vertAlign w:val="subscript"/>
          <w:lang w:val="en-GB" w:eastAsia="zh-CN"/>
        </w:rPr>
        <w:t>h</w:t>
      </w:r>
      <w:r>
        <w:rPr>
          <w:rFonts w:hint="eastAsia"/>
          <w:lang w:val="en-GB" w:eastAsia="zh-CN"/>
        </w:rPr>
        <w:t>按比特反转。此过程被称为“传输复用适配</w:t>
      </w:r>
      <w:r>
        <w:rPr>
          <w:rFonts w:ascii="SimSun" w:hAnsi="SimSun" w:hint="eastAsia"/>
          <w:lang w:val="en-GB" w:eastAsia="zh-CN"/>
        </w:rPr>
        <w:t>”</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在</w:t>
      </w:r>
      <w:r>
        <w:rPr>
          <w:lang w:val="en-GB" w:eastAsia="zh-CN"/>
        </w:rPr>
        <w:t>PRBS</w:t>
      </w:r>
      <w:r>
        <w:rPr>
          <w:rFonts w:hint="eastAsia"/>
          <w:lang w:val="en-GB" w:eastAsia="zh-CN"/>
        </w:rPr>
        <w:t>生成器输出端的第一个比特应被应用于跟随在反转</w:t>
      </w:r>
      <w:r>
        <w:rPr>
          <w:lang w:val="en-GB" w:eastAsia="zh-CN"/>
        </w:rPr>
        <w:t>MPEG-2</w:t>
      </w:r>
      <w:r>
        <w:rPr>
          <w:rFonts w:hint="eastAsia"/>
          <w:lang w:val="en-GB" w:eastAsia="zh-CN"/>
        </w:rPr>
        <w:t>同步字节（即</w:t>
      </w:r>
      <w:r>
        <w:rPr>
          <w:lang w:val="en-GB" w:eastAsia="zh-CN"/>
        </w:rPr>
        <w:t>B8</w:t>
      </w:r>
      <w:r>
        <w:rPr>
          <w:vertAlign w:val="subscript"/>
          <w:lang w:val="en-GB" w:eastAsia="zh-CN"/>
        </w:rPr>
        <w:t>h</w:t>
      </w:r>
      <w:r>
        <w:rPr>
          <w:rFonts w:hint="eastAsia"/>
          <w:lang w:val="en-GB" w:eastAsia="zh-CN"/>
        </w:rPr>
        <w:t>）之后的第一个字节的第一个比特（即</w:t>
      </w:r>
      <w:r>
        <w:rPr>
          <w:lang w:val="en-GB" w:eastAsia="zh-CN"/>
        </w:rPr>
        <w:t>MSB</w:t>
      </w:r>
      <w:r>
        <w:rPr>
          <w:rFonts w:hint="eastAsia"/>
          <w:lang w:val="en-GB" w:eastAsia="zh-CN"/>
        </w:rPr>
        <w:t>）。为了有助于其他同步功能，在随后的</w:t>
      </w:r>
      <w:r>
        <w:rPr>
          <w:lang w:val="en-GB" w:eastAsia="zh-CN"/>
        </w:rPr>
        <w:t>7</w:t>
      </w:r>
      <w:r>
        <w:rPr>
          <w:rFonts w:hint="eastAsia"/>
          <w:lang w:val="en-GB" w:eastAsia="zh-CN"/>
        </w:rPr>
        <w:t>个传输包的</w:t>
      </w:r>
      <w:r>
        <w:rPr>
          <w:lang w:val="en-GB" w:eastAsia="zh-CN"/>
        </w:rPr>
        <w:t>MPEG-2</w:t>
      </w:r>
      <w:r>
        <w:rPr>
          <w:rFonts w:hint="eastAsia"/>
          <w:lang w:val="en-GB" w:eastAsia="zh-CN"/>
        </w:rPr>
        <w:t>同步字节期间，</w:t>
      </w:r>
      <w:r>
        <w:rPr>
          <w:lang w:val="en-GB" w:eastAsia="zh-CN"/>
        </w:rPr>
        <w:t>PRBS</w:t>
      </w:r>
      <w:r>
        <w:rPr>
          <w:rFonts w:hint="eastAsia"/>
          <w:lang w:val="en-GB" w:eastAsia="zh-CN"/>
        </w:rPr>
        <w:t>的生成应该继续，但其输出应该被关闭，使这些字节不被随机化。从而，</w:t>
      </w:r>
      <w:r>
        <w:rPr>
          <w:lang w:val="en-GB" w:eastAsia="zh-CN"/>
        </w:rPr>
        <w:t>PRBS</w:t>
      </w:r>
      <w:r>
        <w:rPr>
          <w:rFonts w:hint="eastAsia"/>
          <w:lang w:val="en-GB" w:eastAsia="zh-CN"/>
        </w:rPr>
        <w:t>的周期应该是</w:t>
      </w:r>
      <w:r>
        <w:rPr>
          <w:lang w:val="en-GB" w:eastAsia="zh-CN"/>
        </w:rPr>
        <w:t>1</w:t>
      </w:r>
      <w:r>
        <w:rPr>
          <w:rFonts w:ascii="Tms Rmn" w:hAnsi="Tms Rmn"/>
          <w:sz w:val="12"/>
          <w:lang w:val="en-GB" w:eastAsia="zh-CN"/>
        </w:rPr>
        <w:t> </w:t>
      </w:r>
      <w:r>
        <w:rPr>
          <w:lang w:val="en-GB" w:eastAsia="zh-CN"/>
        </w:rPr>
        <w:t>503</w:t>
      </w:r>
      <w:r>
        <w:rPr>
          <w:rFonts w:hint="eastAsia"/>
          <w:lang w:val="en-GB" w:eastAsia="zh-CN"/>
        </w:rPr>
        <w:t>字节。</w:t>
      </w:r>
    </w:p>
    <w:p w:rsidR="008C1166" w:rsidRDefault="008C1166" w:rsidP="008C1166">
      <w:pPr>
        <w:ind w:firstLineChars="200" w:firstLine="480"/>
        <w:rPr>
          <w:lang w:val="en-GB" w:eastAsia="zh-CN"/>
        </w:rPr>
      </w:pPr>
      <w:r>
        <w:rPr>
          <w:rFonts w:hint="eastAsia"/>
          <w:lang w:val="en-GB" w:eastAsia="zh-CN"/>
        </w:rPr>
        <w:t>当调制器输入比特流不存在时，或者当它不符合</w:t>
      </w:r>
      <w:r>
        <w:rPr>
          <w:lang w:val="en-GB" w:eastAsia="zh-CN"/>
        </w:rPr>
        <w:t>MPEG-2</w:t>
      </w:r>
      <w:r>
        <w:rPr>
          <w:rFonts w:hint="eastAsia"/>
          <w:lang w:val="en-GB" w:eastAsia="zh-CN"/>
        </w:rPr>
        <w:t>传输流格式（即</w:t>
      </w:r>
      <w:r>
        <w:rPr>
          <w:lang w:val="en-GB" w:eastAsia="zh-CN"/>
        </w:rPr>
        <w:t>1</w:t>
      </w:r>
      <w:r>
        <w:rPr>
          <w:rFonts w:hint="eastAsia"/>
          <w:lang w:val="en-GB" w:eastAsia="zh-CN"/>
        </w:rPr>
        <w:t>个同步字节</w:t>
      </w:r>
      <w:r>
        <w:rPr>
          <w:lang w:val="en-GB" w:eastAsia="zh-CN"/>
        </w:rPr>
        <w:t> + 187</w:t>
      </w:r>
      <w:r>
        <w:rPr>
          <w:rFonts w:hint="eastAsia"/>
          <w:lang w:val="en-GB" w:eastAsia="zh-CN"/>
        </w:rPr>
        <w:t>个包字节），随机化过程也应该是激活的。这是为了避免从该调制器发射一个未调制的载波。</w:t>
      </w:r>
    </w:p>
    <w:p w:rsidR="008C1166" w:rsidRDefault="008C1166" w:rsidP="008C1166">
      <w:pPr>
        <w:pStyle w:val="Heading3"/>
        <w:rPr>
          <w:lang w:val="en-GB" w:eastAsia="zh-CN"/>
        </w:rPr>
      </w:pPr>
      <w:bookmarkStart w:id="372" w:name="_Toc309890594"/>
      <w:bookmarkStart w:id="373" w:name="_Toc464272300"/>
      <w:bookmarkStart w:id="374" w:name="_Toc368359056"/>
      <w:bookmarkStart w:id="375" w:name="_Toc361456189"/>
      <w:bookmarkStart w:id="376" w:name="_Toc361021340"/>
      <w:bookmarkStart w:id="377" w:name="_Toc360952168"/>
      <w:bookmarkStart w:id="378" w:name="_Toc360601951"/>
      <w:r>
        <w:rPr>
          <w:lang w:val="en-GB" w:eastAsia="zh-CN"/>
        </w:rPr>
        <w:t>5.6.2</w:t>
      </w:r>
      <w:r>
        <w:rPr>
          <w:lang w:val="en-GB" w:eastAsia="zh-CN"/>
        </w:rPr>
        <w:tab/>
      </w:r>
      <w:r>
        <w:rPr>
          <w:rFonts w:hint="eastAsia"/>
          <w:lang w:val="en-GB" w:eastAsia="zh-CN"/>
        </w:rPr>
        <w:t>系统</w:t>
      </w:r>
      <w:r>
        <w:rPr>
          <w:lang w:val="en-GB" w:eastAsia="zh-CN"/>
        </w:rPr>
        <w:t>B</w:t>
      </w:r>
      <w:r>
        <w:rPr>
          <w:rFonts w:hint="eastAsia"/>
          <w:lang w:val="en-GB" w:eastAsia="zh-CN"/>
        </w:rPr>
        <w:t>的能量扩散</w:t>
      </w:r>
      <w:bookmarkEnd w:id="372"/>
      <w:bookmarkEnd w:id="373"/>
      <w:bookmarkEnd w:id="374"/>
      <w:bookmarkEnd w:id="375"/>
      <w:bookmarkEnd w:id="376"/>
      <w:bookmarkEnd w:id="377"/>
      <w:bookmarkEnd w:id="378"/>
    </w:p>
    <w:p w:rsidR="008C1166" w:rsidRDefault="008C1166" w:rsidP="008C1166">
      <w:pPr>
        <w:ind w:firstLineChars="200" w:firstLine="480"/>
        <w:rPr>
          <w:lang w:val="en-GB" w:eastAsia="zh-CN"/>
        </w:rPr>
      </w:pPr>
      <w:r>
        <w:rPr>
          <w:rFonts w:hint="eastAsia"/>
          <w:lang w:val="en-GB" w:eastAsia="zh-CN"/>
        </w:rPr>
        <w:t>系统</w:t>
      </w:r>
      <w:r>
        <w:rPr>
          <w:lang w:val="en-GB" w:eastAsia="zh-CN"/>
        </w:rPr>
        <w:t>B</w:t>
      </w:r>
      <w:r>
        <w:rPr>
          <w:rFonts w:hint="eastAsia"/>
          <w:lang w:val="en-GB" w:eastAsia="zh-CN"/>
        </w:rPr>
        <w:t>不采用随机化模式。</w:t>
      </w:r>
    </w:p>
    <w:p w:rsidR="008C1166" w:rsidRDefault="008C1166" w:rsidP="008C1166">
      <w:pPr>
        <w:pStyle w:val="Heading3"/>
        <w:rPr>
          <w:lang w:val="en-GB" w:eastAsia="zh-CN"/>
        </w:rPr>
      </w:pPr>
      <w:bookmarkStart w:id="379" w:name="_Toc309890595"/>
      <w:bookmarkStart w:id="380" w:name="_Toc464272301"/>
      <w:bookmarkStart w:id="381" w:name="_Toc368359057"/>
      <w:bookmarkStart w:id="382" w:name="_Toc361456190"/>
      <w:bookmarkStart w:id="383" w:name="_Toc361021341"/>
      <w:bookmarkStart w:id="384" w:name="_Toc360952169"/>
      <w:bookmarkStart w:id="385" w:name="_Toc360601952"/>
      <w:r>
        <w:rPr>
          <w:lang w:val="en-GB" w:eastAsia="zh-CN"/>
        </w:rPr>
        <w:t>5.6.3</w:t>
      </w:r>
      <w:r>
        <w:rPr>
          <w:lang w:val="en-GB" w:eastAsia="zh-CN"/>
        </w:rPr>
        <w:tab/>
      </w:r>
      <w:r>
        <w:rPr>
          <w:rFonts w:hint="eastAsia"/>
          <w:lang w:val="en-GB" w:eastAsia="zh-CN"/>
        </w:rPr>
        <w:t>系统</w:t>
      </w:r>
      <w:r>
        <w:rPr>
          <w:lang w:val="en-GB" w:eastAsia="zh-CN"/>
        </w:rPr>
        <w:t>C</w:t>
      </w:r>
      <w:r>
        <w:rPr>
          <w:rFonts w:hint="eastAsia"/>
          <w:lang w:val="en-GB" w:eastAsia="zh-CN"/>
        </w:rPr>
        <w:t>的能量扩散</w:t>
      </w:r>
      <w:bookmarkEnd w:id="379"/>
      <w:bookmarkEnd w:id="380"/>
      <w:bookmarkEnd w:id="381"/>
      <w:bookmarkEnd w:id="382"/>
      <w:bookmarkEnd w:id="383"/>
      <w:bookmarkEnd w:id="384"/>
      <w:bookmarkEnd w:id="385"/>
    </w:p>
    <w:p w:rsidR="008C1166" w:rsidRDefault="008C1166" w:rsidP="008C1166">
      <w:pPr>
        <w:ind w:firstLineChars="200" w:firstLine="480"/>
        <w:rPr>
          <w:lang w:val="en-GB" w:eastAsia="zh-CN"/>
        </w:rPr>
      </w:pPr>
      <w:r>
        <w:rPr>
          <w:rFonts w:hint="eastAsia"/>
          <w:lang w:val="en-GB" w:eastAsia="zh-CN"/>
        </w:rPr>
        <w:t>系统</w:t>
      </w:r>
      <w:r>
        <w:rPr>
          <w:lang w:val="en-GB" w:eastAsia="zh-CN"/>
        </w:rPr>
        <w:t>C</w:t>
      </w:r>
      <w:r>
        <w:rPr>
          <w:rFonts w:hint="eastAsia"/>
          <w:lang w:val="en-GB" w:eastAsia="zh-CN"/>
        </w:rPr>
        <w:t>在卷积解码之后应用随机化功能。</w:t>
      </w:r>
      <w:r>
        <w:rPr>
          <w:lang w:val="en-GB" w:eastAsia="zh-CN"/>
        </w:rPr>
        <w:t>PRBS</w:t>
      </w:r>
      <w:r>
        <w:rPr>
          <w:rFonts w:hint="eastAsia"/>
          <w:lang w:val="en-GB" w:eastAsia="zh-CN"/>
        </w:rPr>
        <w:t>生成器的多项式应该是</w:t>
      </w:r>
      <w:r>
        <w:rPr>
          <w:lang w:val="en-GB" w:eastAsia="zh-CN"/>
        </w:rPr>
        <w:t>1 + </w:t>
      </w:r>
      <w:r>
        <w:rPr>
          <w:i/>
          <w:lang w:val="en-GB" w:eastAsia="zh-CN"/>
        </w:rPr>
        <w:t>x</w:t>
      </w:r>
      <w:r>
        <w:rPr>
          <w:lang w:val="en-GB" w:eastAsia="zh-CN"/>
        </w:rPr>
        <w:t> + </w:t>
      </w:r>
      <w:r>
        <w:rPr>
          <w:i/>
          <w:lang w:val="en-GB" w:eastAsia="zh-CN"/>
        </w:rPr>
        <w:t>x</w:t>
      </w:r>
      <w:r>
        <w:rPr>
          <w:vertAlign w:val="superscript"/>
          <w:lang w:val="en-GB" w:eastAsia="zh-CN"/>
        </w:rPr>
        <w:t>3</w:t>
      </w:r>
      <w:r>
        <w:rPr>
          <w:lang w:val="en-GB" w:eastAsia="zh-CN"/>
        </w:rPr>
        <w:t> + </w:t>
      </w:r>
      <w:r>
        <w:rPr>
          <w:i/>
          <w:lang w:val="en-GB" w:eastAsia="zh-CN"/>
        </w:rPr>
        <w:t>x</w:t>
      </w:r>
      <w:r>
        <w:rPr>
          <w:vertAlign w:val="superscript"/>
          <w:lang w:val="en-GB" w:eastAsia="zh-CN"/>
        </w:rPr>
        <w:t>12</w:t>
      </w:r>
      <w:r>
        <w:rPr>
          <w:lang w:val="en-GB" w:eastAsia="zh-CN"/>
        </w:rPr>
        <w:t> + </w:t>
      </w:r>
      <w:r>
        <w:rPr>
          <w:i/>
          <w:lang w:val="en-GB" w:eastAsia="zh-CN"/>
        </w:rPr>
        <w:t>x</w:t>
      </w:r>
      <w:r>
        <w:rPr>
          <w:vertAlign w:val="superscript"/>
          <w:lang w:val="en-GB" w:eastAsia="zh-CN"/>
        </w:rPr>
        <w:t>16</w:t>
      </w:r>
      <w:r>
        <w:rPr>
          <w:rFonts w:hint="eastAsia"/>
          <w:lang w:val="en-GB" w:eastAsia="zh-CN"/>
        </w:rPr>
        <w:t>，带有一个加载序列“</w:t>
      </w:r>
      <w:r>
        <w:rPr>
          <w:lang w:val="en-GB" w:eastAsia="zh-CN"/>
        </w:rPr>
        <w:t>0001</w:t>
      </w:r>
      <w:r>
        <w:rPr>
          <w:vertAlign w:val="subscript"/>
          <w:lang w:val="en-GB" w:eastAsia="zh-CN"/>
        </w:rPr>
        <w:t>h</w:t>
      </w:r>
      <w:r>
        <w:rPr>
          <w:rFonts w:ascii="SimSun" w:hAnsi="SimSun" w:hint="eastAsia"/>
          <w:lang w:val="en-GB" w:eastAsia="zh-CN"/>
        </w:rPr>
        <w:t>”</w:t>
      </w:r>
      <w:r>
        <w:rPr>
          <w:rFonts w:hint="eastAsia"/>
          <w:lang w:val="en-GB" w:eastAsia="zh-CN"/>
        </w:rPr>
        <w:t>。</w:t>
      </w:r>
    </w:p>
    <w:p w:rsidR="008C1166" w:rsidRDefault="008C1166" w:rsidP="008C1166">
      <w:pPr>
        <w:keepNext/>
        <w:keepLines/>
        <w:ind w:firstLineChars="200" w:firstLine="480"/>
        <w:rPr>
          <w:lang w:val="en-GB" w:eastAsia="zh-CN"/>
        </w:rPr>
      </w:pPr>
      <w:bookmarkStart w:id="386" w:name="_Toc361456191"/>
      <w:bookmarkStart w:id="387" w:name="_Toc361021342"/>
      <w:bookmarkStart w:id="388" w:name="_Toc360952170"/>
      <w:bookmarkStart w:id="389" w:name="_Toc360601953"/>
      <w:r>
        <w:rPr>
          <w:rFonts w:hint="eastAsia"/>
          <w:lang w:val="en-GB" w:eastAsia="zh-CN"/>
        </w:rPr>
        <w:t>为了能量扩散，以及为了比特定时恢复目的保证一个高的数据转化密度，编码层在交错器输出和解交错器输入处采用了数据随机化（扰码）。以下特性规定了数据随机化：</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卷积编码之前的传输数据通过一个</w:t>
      </w:r>
      <w:r>
        <w:rPr>
          <w:lang w:val="en-GB" w:eastAsia="zh-CN"/>
        </w:rPr>
        <w:t>EXCLUSIVE-OR</w:t>
      </w:r>
      <w:r>
        <w:rPr>
          <w:rFonts w:hint="eastAsia"/>
          <w:lang w:val="en-GB" w:eastAsia="zh-CN"/>
        </w:rPr>
        <w:t>操作来随机化，它具有一个每</w:t>
      </w:r>
      <w:r>
        <w:rPr>
          <w:lang w:val="en-GB" w:eastAsia="zh-CN"/>
        </w:rPr>
        <w:t>24</w:t>
      </w:r>
      <w:r>
        <w:rPr>
          <w:rFonts w:hint="eastAsia"/>
          <w:lang w:val="en-GB" w:eastAsia="zh-CN"/>
        </w:rPr>
        <w:t>个</w:t>
      </w:r>
      <w:r>
        <w:rPr>
          <w:lang w:val="en-GB" w:eastAsia="zh-CN"/>
        </w:rPr>
        <w:t>Reed-Solomon</w:t>
      </w:r>
      <w:r>
        <w:rPr>
          <w:rFonts w:hint="eastAsia"/>
          <w:lang w:val="en-GB" w:eastAsia="zh-CN"/>
        </w:rPr>
        <w:t>编码器块间隔重新启动的截断</w:t>
      </w:r>
      <w:r>
        <w:rPr>
          <w:lang w:val="en-GB" w:eastAsia="zh-CN"/>
        </w:rPr>
        <w:t>2</w:t>
      </w:r>
      <w:r>
        <w:rPr>
          <w:vertAlign w:val="superscript"/>
          <w:lang w:val="en-GB" w:eastAsia="zh-CN"/>
        </w:rPr>
        <w:t>16</w:t>
      </w:r>
      <w:r>
        <w:rPr>
          <w:lang w:val="en-GB" w:eastAsia="zh-CN"/>
        </w:rPr>
        <w:t> – 1</w:t>
      </w:r>
      <w:r>
        <w:rPr>
          <w:rFonts w:hint="eastAsia"/>
          <w:lang w:val="en-GB" w:eastAsia="zh-CN"/>
        </w:rPr>
        <w:t>最大长度伪随机（</w:t>
      </w:r>
      <w:r>
        <w:rPr>
          <w:lang w:val="en-GB" w:eastAsia="zh-CN"/>
        </w:rPr>
        <w:t>PN</w:t>
      </w:r>
      <w:r>
        <w:rPr>
          <w:rFonts w:hint="eastAsia"/>
          <w:lang w:val="en-GB" w:eastAsia="zh-CN"/>
        </w:rPr>
        <w:t>）序列，如图</w:t>
      </w:r>
      <w:r>
        <w:rPr>
          <w:lang w:val="en-GB" w:eastAsia="ja-JP"/>
        </w:rPr>
        <w:t>29</w:t>
      </w:r>
      <w:r>
        <w:rPr>
          <w:rFonts w:hint="eastAsia"/>
          <w:lang w:val="en-GB" w:eastAsia="zh-CN"/>
        </w:rPr>
        <w:t>中所示。</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每</w:t>
      </w:r>
      <w:r>
        <w:rPr>
          <w:lang w:val="en-GB" w:eastAsia="zh-CN"/>
        </w:rPr>
        <w:t>12</w:t>
      </w:r>
      <w:r>
        <w:rPr>
          <w:rFonts w:hint="eastAsia"/>
          <w:lang w:val="en-GB" w:eastAsia="zh-CN"/>
        </w:rPr>
        <w:t>个</w:t>
      </w:r>
      <w:r>
        <w:rPr>
          <w:lang w:val="en-GB" w:eastAsia="zh-CN"/>
        </w:rPr>
        <w:t>Reed-Solomon</w:t>
      </w:r>
      <w:r>
        <w:rPr>
          <w:rFonts w:hint="eastAsia"/>
          <w:lang w:val="en-GB" w:eastAsia="zh-CN"/>
        </w:rPr>
        <w:t>块间隔发生的</w:t>
      </w:r>
      <w:r>
        <w:rPr>
          <w:lang w:val="en-GB" w:eastAsia="zh-CN"/>
        </w:rPr>
        <w:t>16</w:t>
      </w:r>
      <w:r>
        <w:rPr>
          <w:rFonts w:hint="eastAsia"/>
          <w:lang w:val="en-GB" w:eastAsia="zh-CN"/>
        </w:rPr>
        <w:t>比特</w:t>
      </w:r>
      <w:r>
        <w:rPr>
          <w:lang w:val="en-GB" w:eastAsia="zh-CN"/>
        </w:rPr>
        <w:t>FEC</w:t>
      </w:r>
      <w:r>
        <w:rPr>
          <w:rFonts w:hint="eastAsia"/>
          <w:lang w:val="en-GB" w:eastAsia="zh-CN"/>
        </w:rPr>
        <w:t>同步模式不被随机化。随机器在</w:t>
      </w:r>
      <w:r>
        <w:rPr>
          <w:lang w:val="en-GB" w:eastAsia="zh-CN"/>
        </w:rPr>
        <w:t>FEC</w:t>
      </w:r>
      <w:r>
        <w:rPr>
          <w:rFonts w:hint="eastAsia"/>
          <w:lang w:val="en-GB" w:eastAsia="zh-CN"/>
        </w:rPr>
        <w:t>同步模式被插入的</w:t>
      </w:r>
      <w:r>
        <w:rPr>
          <w:lang w:val="en-GB" w:eastAsia="zh-CN"/>
        </w:rPr>
        <w:t>16</w:t>
      </w:r>
      <w:r>
        <w:rPr>
          <w:rFonts w:hint="eastAsia"/>
          <w:lang w:val="en-GB" w:eastAsia="zh-CN"/>
        </w:rPr>
        <w:t>比特时间内被同步，但是随机器输出在带有传输数据的</w:t>
      </w:r>
      <w:r>
        <w:rPr>
          <w:lang w:val="en-GB" w:eastAsia="zh-CN"/>
        </w:rPr>
        <w:t>EXCLUSIVE-OR</w:t>
      </w:r>
      <w:r>
        <w:rPr>
          <w:rFonts w:hint="eastAsia"/>
          <w:lang w:val="en-GB" w:eastAsia="zh-CN"/>
        </w:rPr>
        <w:t>操作中不被使用。</w:t>
      </w:r>
    </w:p>
    <w:p w:rsidR="008C1166" w:rsidRDefault="008C1166" w:rsidP="008C1166">
      <w:pPr>
        <w:pStyle w:val="enumlev1"/>
        <w:rPr>
          <w:lang w:val="en-GB" w:eastAsia="zh-CN"/>
        </w:rPr>
      </w:pPr>
      <w:r>
        <w:rPr>
          <w:lang w:val="en-GB" w:eastAsia="zh-CN"/>
        </w:rPr>
        <w:t>–</w:t>
      </w:r>
      <w:r>
        <w:rPr>
          <w:lang w:val="en-GB" w:eastAsia="zh-CN"/>
        </w:rPr>
        <w:tab/>
        <w:t>PN</w:t>
      </w:r>
      <w:r>
        <w:rPr>
          <w:rFonts w:hint="eastAsia"/>
          <w:lang w:val="en-GB" w:eastAsia="zh-CN"/>
        </w:rPr>
        <w:t>序列生成自一个</w:t>
      </w:r>
      <w:r>
        <w:rPr>
          <w:lang w:val="en-GB" w:eastAsia="zh-CN"/>
        </w:rPr>
        <w:t>16</w:t>
      </w:r>
      <w:r>
        <w:rPr>
          <w:rFonts w:hint="eastAsia"/>
          <w:lang w:val="en-GB" w:eastAsia="zh-CN"/>
        </w:rPr>
        <w:t>级线性反馈移位寄存器，在第</w:t>
      </w:r>
      <w:r>
        <w:rPr>
          <w:lang w:val="en-GB" w:eastAsia="zh-CN"/>
        </w:rPr>
        <w:t>16</w:t>
      </w:r>
      <w:r>
        <w:rPr>
          <w:rFonts w:hint="eastAsia"/>
          <w:lang w:val="en-GB" w:eastAsia="zh-CN"/>
        </w:rPr>
        <w:t>、</w:t>
      </w:r>
      <w:r>
        <w:rPr>
          <w:lang w:val="en-GB" w:eastAsia="zh-CN"/>
        </w:rPr>
        <w:t>12</w:t>
      </w:r>
      <w:r>
        <w:rPr>
          <w:rFonts w:hint="eastAsia"/>
          <w:lang w:val="en-GB" w:eastAsia="zh-CN"/>
        </w:rPr>
        <w:t>、</w:t>
      </w:r>
      <w:r>
        <w:rPr>
          <w:lang w:val="en-GB" w:eastAsia="zh-CN"/>
        </w:rPr>
        <w:t>3</w:t>
      </w:r>
      <w:r>
        <w:rPr>
          <w:rFonts w:hint="eastAsia"/>
          <w:lang w:val="en-GB" w:eastAsia="zh-CN"/>
        </w:rPr>
        <w:t>和</w:t>
      </w:r>
      <w:r>
        <w:rPr>
          <w:lang w:val="en-GB" w:eastAsia="zh-CN"/>
        </w:rPr>
        <w:t>1</w:t>
      </w:r>
      <w:r>
        <w:rPr>
          <w:rFonts w:hint="eastAsia"/>
          <w:lang w:val="en-GB" w:eastAsia="zh-CN"/>
        </w:rPr>
        <w:t>级具有分支，如图</w:t>
      </w:r>
      <w:r>
        <w:rPr>
          <w:lang w:val="en-GB" w:eastAsia="ja-JP"/>
        </w:rPr>
        <w:t>29</w:t>
      </w:r>
      <w:r>
        <w:rPr>
          <w:rFonts w:hint="eastAsia"/>
          <w:lang w:val="en-GB" w:eastAsia="zh-CN"/>
        </w:rPr>
        <w:t>中所示。随机器输入被定义为</w:t>
      </w:r>
      <w:r>
        <w:rPr>
          <w:lang w:val="en-GB" w:eastAsia="zh-CN"/>
        </w:rPr>
        <w:t>PN</w:t>
      </w:r>
      <w:r>
        <w:rPr>
          <w:rFonts w:hint="eastAsia"/>
          <w:lang w:val="en-GB" w:eastAsia="zh-CN"/>
        </w:rPr>
        <w:t>随机化序列。</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随机器每</w:t>
      </w:r>
      <w:r>
        <w:rPr>
          <w:lang w:val="en-GB" w:eastAsia="zh-CN"/>
        </w:rPr>
        <w:t>24</w:t>
      </w:r>
      <w:r>
        <w:rPr>
          <w:rFonts w:hint="eastAsia"/>
          <w:lang w:val="en-GB" w:eastAsia="zh-CN"/>
        </w:rPr>
        <w:t>个块间隔在跟随在来自交错器的奇数字节</w:t>
      </w:r>
      <w:r>
        <w:rPr>
          <w:lang w:val="en-GB" w:eastAsia="zh-CN"/>
        </w:rPr>
        <w:t>/</w:t>
      </w:r>
      <w:r>
        <w:rPr>
          <w:rFonts w:hint="eastAsia"/>
          <w:lang w:val="en-GB" w:eastAsia="zh-CN"/>
        </w:rPr>
        <w:t>偶数字节</w:t>
      </w:r>
      <w:r>
        <w:rPr>
          <w:lang w:val="en-GB" w:eastAsia="zh-CN"/>
        </w:rPr>
        <w:t>FEC</w:t>
      </w:r>
      <w:r>
        <w:rPr>
          <w:rFonts w:hint="eastAsia"/>
          <w:lang w:val="en-GB" w:eastAsia="zh-CN"/>
        </w:rPr>
        <w:t>帧同步字输出之后的第一个比特以数值</w:t>
      </w:r>
      <w:r>
        <w:rPr>
          <w:lang w:val="en-GB" w:eastAsia="zh-CN"/>
        </w:rPr>
        <w:t>0001</w:t>
      </w:r>
      <w:r>
        <w:rPr>
          <w:position w:val="-4"/>
          <w:sz w:val="20"/>
          <w:lang w:val="en-GB" w:eastAsia="zh-CN"/>
        </w:rPr>
        <w:t>h</w:t>
      </w:r>
      <w:r>
        <w:rPr>
          <w:rFonts w:hint="eastAsia"/>
          <w:lang w:val="en-GB" w:eastAsia="zh-CN"/>
        </w:rPr>
        <w:t>被初始化。</w:t>
      </w:r>
    </w:p>
    <w:p w:rsidR="008C1166" w:rsidRDefault="008C1166" w:rsidP="008C1166">
      <w:pPr>
        <w:pStyle w:val="FigureNo"/>
        <w:rPr>
          <w:lang w:val="en-GB"/>
        </w:rPr>
      </w:pPr>
      <w:bookmarkStart w:id="390" w:name="_Toc464272302"/>
      <w:r>
        <w:rPr>
          <w:rFonts w:hint="eastAsia"/>
          <w:lang w:val="en-GB"/>
        </w:rPr>
        <w:t>图</w:t>
      </w:r>
      <w:r>
        <w:rPr>
          <w:lang w:val="en-GB"/>
        </w:rPr>
        <w:t xml:space="preserve"> 29</w:t>
      </w:r>
    </w:p>
    <w:p w:rsidR="008C1166" w:rsidRDefault="008C1166" w:rsidP="008C1166">
      <w:pPr>
        <w:pStyle w:val="Figuretitle"/>
        <w:rPr>
          <w:lang w:val="en-GB"/>
        </w:rPr>
      </w:pPr>
      <w:r>
        <w:rPr>
          <w:rFonts w:hint="eastAsia"/>
          <w:lang w:val="en-GB" w:eastAsia="zh-CN"/>
        </w:rPr>
        <w:t>随机器方框图</w:t>
      </w:r>
    </w:p>
    <w:p w:rsidR="008C1166" w:rsidRDefault="005E6485" w:rsidP="008C1166">
      <w:pPr>
        <w:pStyle w:val="Figure"/>
        <w:rPr>
          <w:lang w:val="en-GB" w:eastAsia="zh-CN"/>
        </w:rPr>
      </w:pPr>
      <w:r>
        <w:pict>
          <v:group id="Canvas 7148" o:spid="_x0000_s14669" editas="canvas" style="width:479.25pt;height:123.25pt;mso-position-horizontal-relative:char;mso-position-vertical-relative:line" coordsize="60864,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">
            <v:shape id="_x0000_s14670" type="#_x0000_t75" style="position:absolute;width:60864;height:15652;visibility:visible">
              <v:fill o:detectmouseclick="t"/>
              <v:path o:connecttype="none"/>
            </v:shape>
            <v:shape id="Freeform 7149" o:spid="_x0000_s14671" style="position:absolute;left:56324;top:14859;width:502;height:62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uwsMA&#10;AADdAAAADwAAAGRycy9kb3ducmV2LnhtbERPTUsDMRC9C/0PYQrebLZVVNampbQUhR7EtVB6GzbT&#10;zeJmsiRxu/575yB4fLzv5Xr0nRoopjawgfmsAEVcB9tyY+D4ub97BpUyssUuMBn4oQTr1eRmiaUN&#10;V/6gocqNkhBOJRpwOfel1ql25DHNQk8s3CVEj1lgbLSNeJVw3+lFUTxqjy1Lg8Oeto7qr+rbGxiq&#10;/eG9OsTd7v746s5S0m5PF2Nup+PmBVSmMf+L/9xv1sDT4kH2yxt5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suwsMAAADdAAAADwAAAAAAAAAAAAAAAACYAgAAZHJzL2Rv&#10;d25yZXYueG1sUEsFBgAAAAAEAAQA9QAAAIgDAAAAAA==&#10;" path="m5,4l6,5r1,l7,7r,1l6,9,4,9,,9,,8v1,,1,,1,c1,8,1,8,1,8l1,1v,,,,,c1,1,1,1,,1r,l,,3,,5,,6,1r,1l6,4,5,5,5,4xm2,4v,,,,1,c3,4,3,4,3,4r1,l5,3,5,2,4,1,3,1v,,-1,,-1,l2,4xm2,8v1,,1,,2,l5,8,6,7,6,6,5,5,3,5v,,,,-1,c2,5,2,5,2,5r,3xe" fillcolor="#24282b" stroked="f">
              <v:path arrowok="t" o:connecttype="custom" o:connectlocs="35832,27940;42999,34925;50165,34925;50165,34925;50165,48895;50165,55880;50165,55880;42999,62865;28666,62865;0,62865;0,55880;0,55880;7166,55880;7166,55880;7166,6985;7166,6985;0,6985;0,6985;0,0;21499,0;35832,0;42999,6985;42999,6985;42999,6985;42999,13970;42999,27940;35832,34925;35832,27940;14333,27940;21499,27940;21499,27940;28666,27940;35832,20955;35832,20955;35832,20955;35832,13970;28666,6985;21499,6985;14333,6985;14333,27940;14333,55880;28666,55880;35832,55880;42999,48895;42999,48895;42999,41910;42999,41910;35832,34925;21499,34925;14333,34925;14333,34925;14333,55880" o:connectangles="0,0,0,0,0,0,0,0,0,0,0,0,0,0,0,0,0,0,0,0,0,0,0,0,0,0,0,0,0,0,0,0,0,0,0,0,0,0,0,0,0,0,0,0,0,0,0,0,0,0,0,0"/>
              <o:lock v:ext="edit" verticies="t"/>
            </v:shape>
            <v:shape id="Freeform 7150" o:spid="_x0000_s14672" style="position:absolute;left:56965;top:14859;width:572;height:62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AcUA&#10;AADdAAAADwAAAGRycy9kb3ducmV2LnhtbESPT2sCMRTE70K/Q3gFb5pVRJfVKG2x0IMe/FN6fWye&#10;u0s3LzFJdfvtjSB4HGZ+M8xi1ZlWXMiHxrKC0TADQVxa3XCl4Hj4HOQgQkTW2FomBf8UYLV86S2w&#10;0PbKO7rsYyVSCYcCFdQxukLKUNZkMAytI07eyXqDMUlfSe3xmspNK8dZNpUGG04LNTr6qKn83f8Z&#10;BTPfNdIe7dq9l9vvn/N6I905V6r/2r3NQUTq4jP8oL904saTE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r4BxQAAAN0AAAAPAAAAAAAAAAAAAAAAAJgCAABkcnMv&#10;ZG93bnJldi54bWxQSwUGAAAAAAQABAD1AAAAigMAAAAA&#10;" path="m4,l6,,8,2r,2l8,7,6,9,4,9,2,9,,7,,4,,2,2,,4,xm4,1l3,1,1,3r,1l1,6,3,8r1,l5,8,7,6,7,5,7,3,5,1,4,1xe" fillcolor="#24282b" stroked="f">
              <v:path arrowok="t" o:connecttype="custom" o:connectlocs="28575,0;42863,0;57150,13970;57150,27940;57150,48895;42863,62865;28575,62865;14288,62865;0,48895;0,27940;0,13970;0,13970;14288,0;28575,0;28575,6985;21431,6985;7144,20955;7144,20955;7144,27940;7144,41910;7144,41910;21431,55880;28575,55880;35719,55880;50006,41910;50006,34925;50006,20955;50006,20955;35719,6985;28575,6985" o:connectangles="0,0,0,0,0,0,0,0,0,0,0,0,0,0,0,0,0,0,0,0,0,0,0,0,0,0,0,0,0,0"/>
              <o:lock v:ext="edit" verticies="t"/>
            </v:shape>
            <v:shape id="Freeform 7151" o:spid="_x0000_s14673" style="position:absolute;left:57607;top:15417;width:76;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aMMUA&#10;AADdAAAADwAAAGRycy9kb3ducmV2LnhtbESPQWsCMRSE74X+h/AKvdWsq2jZGqUUpT0Vqh48PjbP&#10;7OrmZUmipv56Uyh4HGbmG2a2SLYTZ/KhdaxgOChAENdOt2wUbDerl1cQISJr7ByTgl8KsJg/Psyw&#10;0u7CP3ReRyMyhEOFCpoY+0rKUDdkMQxcT5y9vfMWY5beSO3xkuG2k2VRTKTFlvNCgz19NFQf1yer&#10;YG+8WX7zKF0/kzNXuztMtruDUs9P6f0NRKQU7+H/9pdWMC3HJfy9y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9owxQAAAN0AAAAPAAAAAAAAAAAAAAAAAJgCAABkcnMv&#10;ZG93bnJldi54bWxQSwUGAAAAAAQABAD1AAAAigMAAAAA&#10;" path="m1,v,,,,,c1,,1,,1,v,1,,1,,1c1,1,1,1,1,1,,1,,1,,1,,1,,1,,,,,,,,,,,,,1,xe" fillcolor="#24282b" stroked="f">
              <v:path arrowok="t" o:connecttype="custom" o:connectlocs="7620,0;7620,0;7620,0;7620,6985;7620,6985;0,6985;0,0;0,0;7620,0" o:connectangles="0,0,0,0,0,0,0,0,0"/>
            </v:shape>
            <v:shape id="Freeform 7152" o:spid="_x0000_s14674" style="position:absolute;left:57892;top:14859;width:216;height:62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lKMUA&#10;AADdAAAADwAAAGRycy9kb3ducmV2LnhtbESPQYvCMBSE74L/IbwFbzZdFVe6RhFFEfSiuyx6e9s8&#10;22LzUpqo9d8bQfA4zMw3zHjamFJcqXaFZQWfUQyCOLW64EzB78+yOwLhPLLG0jIpuJOD6aTdGmOi&#10;7Y13dN37TAQIuwQV5N5XiZQuzcmgi2xFHLyTrQ36IOtM6hpvAW5K2YvjoTRYcFjIsaJ5Tul5fzEK&#10;RsvN8X9x6m//2Onh7mCKVebnSnU+mtk3CE+Nf4df7bVW8NUb9OH5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GUoxQAAAN0AAAAPAAAAAAAAAAAAAAAAAJgCAABkcnMv&#10;ZG93bnJldi54bWxQSwUGAAAAAAQABAD1AAAAigMAAAAA&#10;" path="m,1l2,r,8c2,8,2,8,2,8v,,,,,c2,8,3,8,3,8r,1l,9,,8v,,1,,1,c1,8,1,8,1,8v,,,,,l1,2v,,,,,c1,2,1,2,1,2v,,,,,c,2,,2,,2l,1xe" fillcolor="#24282b" stroked="f">
              <v:path arrowok="t" o:connecttype="custom" o:connectlocs="0,6985;14393,0;14393,0;14393,55880;14393,55880;14393,55880;21590,55880;21590,62865;0,62865;0,55880;7197,55880;7197,55880;7197,55880;7197,13970;7197,13970;7197,13970;7197,13970;0,13970;0,6985" o:connectangles="0,0,0,0,0,0,0,0,0,0,0,0,0,0,0,0,0,0,0"/>
            </v:shape>
            <v:shape id="Freeform 7153" o:spid="_x0000_s14675" style="position:absolute;left:58248;top:14859;width:362;height:62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DRMUA&#10;AADdAAAADwAAAGRycy9kb3ducmV2LnhtbESPQYvCMBSE74L/IbwFbzZdEd3tGkVExcse1PXg7dE8&#10;22LzUpKo1V9vFgSPw8x8w0xmranFlZyvLCv4TFIQxLnVFRcK/var/hcIH5A11pZJwZ08zKbdzgQz&#10;bW+8pesuFCJC2GeooAyhyaT0eUkGfWIb4uidrDMYonSF1A5vEW5qOUjTkTRYcVwosaFFSfl5dzEK&#10;aGWPfMYHLQ9b9705HZrf9eioVO+jnf+ACNSGd/jV3mgF48FwCP9v4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INExQAAAN0AAAAPAAAAAAAAAAAAAAAAAJgCAABkcnMv&#10;ZG93bnJldi54bWxQSwUGAAAAAAQABAD1AAAAigMAAAAA&#10;" path="m5,r,1l2,1r,1c3,2,4,3,4,4v1,,1,1,1,2c5,6,5,7,5,7,5,7,4,8,4,8v,,-1,,-1,1c3,9,2,9,2,9,1,9,1,9,,9,,9,,8,,8v,,,,,c,8,,8,,8v1,,1,,1,c1,8,1,8,1,8v,,1,,1,c3,8,3,8,4,7v,,,,,-1c4,5,4,5,4,4,4,4,3,4,3,3,2,3,2,3,1,3l2,,5,xe" fillcolor="#24282b" stroked="f">
              <v:path arrowok="t" o:connecttype="custom" o:connectlocs="36195,0;36195,6985;14478,6985;14478,13970;28956,27940;36195,41910;36195,48895;28956,55880;21717,62865;14478,62865;0,62865;0,55880;0,55880;0,55880;7239,55880;7239,55880;14478,55880;28956,48895;28956,41910;28956,27940;21717,20955;7239,20955;14478,0;36195,0" o:connectangles="0,0,0,0,0,0,0,0,0,0,0,0,0,0,0,0,0,0,0,0,0,0,0,0"/>
            </v:shape>
            <v:shape id="Freeform 7154" o:spid="_x0000_s14676" style="position:absolute;left:58750;top:14859;width:216;height:62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Yx8cA&#10;AADdAAAADwAAAGRycy9kb3ducmV2LnhtbESPQWvCQBSE70L/w/IKvemmVq2krlIsSkEvahG9PbPP&#10;JDT7Nuxuk/TfdwuCx2FmvmFmi85UoiHnS8sKngcJCOLM6pJzBV+HVX8KwgdkjZVlUvBLHhbzh94M&#10;U21b3lGzD7mIEPYpKihCqFMpfVaQQT+wNXH0rtYZDFG6XGqHbYSbSg6TZCINlhwXCqxpWVD2vf8x&#10;CqarzfnycX3ZHtnrye5kynUelko9PXbvbyACdeEevrU/tYLX4WgM/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WMfHAAAA3QAAAA8AAAAAAAAAAAAAAAAAmAIAAGRy&#10;cy9kb3ducmV2LnhtbFBLBQYAAAAABAAEAPUAAACMAwAAAAA=&#10;" path="m,1l2,r,8c2,8,2,8,2,8v,,,,,c2,8,3,8,3,8r,1l,9,,8v,,1,,1,c1,8,1,8,1,8v,,,,,l1,2v,,,,,c1,2,1,2,1,2v,,,,,c,2,,2,,2l,1xe" fillcolor="#24282b" stroked="f">
              <v:path arrowok="t" o:connecttype="custom" o:connectlocs="0,6985;14393,0;14393,0;14393,55880;14393,55880;14393,55880;21590,55880;21590,62865;0,62865;0,55880;7197,55880;7197,55880;7197,55880;7197,13970;7197,13970;7197,13970;7197,13970;0,13970;0,6985" o:connectangles="0,0,0,0,0,0,0,0,0,0,0,0,0,0,0,0,0,0,0"/>
            </v:shape>
            <v:shape id="Freeform 7155" o:spid="_x0000_s14677" style="position:absolute;left:59105;top:14859;width:356;height:62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4qMYA&#10;AADdAAAADwAAAGRycy9kb3ducmV2LnhtbESPS2vDMBCE74X8B7GB3hq5obiJG9mU0pRccsjr4Nti&#10;rR/EWhlJTdz++ipQyHGYmW+YVTGaXlzI+c6ygudZAoK4srrjRsHxsH5agPABWWNvmRT8kIcinzys&#10;MNP2yju67EMjIoR9hgraEIZMSl+1ZNDP7EAcvdo6gyFK10jt8BrhppfzJEmlwY7jQosDfbRUnfff&#10;RgGtbcln/KXP084tN/Vp2H6lpVKP0/H9DUSgMdzD/+2NVvA6f0nh9i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4qMYAAADdAAAADwAAAAAAAAAAAAAAAACYAgAAZHJz&#10;L2Rvd25yZXYueG1sUEsFBgAAAAAEAAQA9QAAAIsDAAAAAA==&#10;" path="m5,r,1c4,1,4,1,4,1,3,1,3,2,3,2,2,2,2,2,2,3,1,3,1,4,1,4,2,3,2,3,3,3r1,l5,4r,2l5,8,4,9,2,9,1,9,,8,,5c,5,,4,,3,1,3,1,2,2,1,2,1,3,,3,,4,,4,,5,xm1,4v,1,,1,,2l1,7,2,8r1,l4,7,4,6,4,5,3,4,2,4v,,,,,c2,4,1,4,1,4xe" fillcolor="#24282b" stroked="f">
              <v:path arrowok="t" o:connecttype="custom" o:connectlocs="35560,0;35560,6985;28448,6985;21336,13970;14224,20955;7112,27940;21336,20955;28448,20955;35560,27940;35560,41910;35560,55880;35560,55880;28448,62865;14224,62865;7112,62865;0,55880;0,55880;0,34925;0,20955;14224,6985;21336,0;35560,0;7112,27940;7112,41910;7112,48895;7112,48895;7112,48895;14224,55880;21336,55880;21336,55880;28448,48895;28448,41910;28448,34925;21336,27940;14224,27940;14224,27940;7112,27940" o:connectangles="0,0,0,0,0,0,0,0,0,0,0,0,0,0,0,0,0,0,0,0,0,0,0,0,0,0,0,0,0,0,0,0,0,0,0,0,0"/>
              <o:lock v:ext="edit" verticies="t"/>
            </v:shape>
            <v:rect id="Rectangle 7156" o:spid="_x0000_s14678" style="position:absolute;left:59537;top:15278;width:210;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Sd8YA&#10;AADdAAAADwAAAGRycy9kb3ducmV2LnhtbESPQWsCMRSE74L/ITzBi2hWEZWtUUQQvRTaVcTeHpvX&#10;3aWblzVJdf33TUHwOMzMN8xy3Zpa3Mj5yrKC8SgBQZxbXXGh4HTcDRcgfEDWWFsmBQ/ysF51O0tM&#10;tb3zJ92yUIgIYZ+igjKEJpXS5yUZ9CPbEEfv2zqDIUpXSO3wHuGmlpMkmUmDFceFEhvalpT/ZL9G&#10;gT3sB3y6+vOXM9vd+9hUl8tHplS/127eQARqwyv8bB+0gvlkOo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PSd8YAAADdAAAADwAAAAAAAAAAAAAAAACYAgAAZHJz&#10;L2Rvd25yZXYueG1sUEsFBgAAAAAEAAQA9QAAAIsDAAAAAA==&#10;" fillcolor="#24282b" stroked="f"/>
            <v:shape id="Freeform 7157" o:spid="_x0000_s14679" style="position:absolute;left:59823;top:14859;width:355;height:62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JQcIA&#10;AADdAAAADwAAAGRycy9kb3ducmV2LnhtbERPu4oCMRTtF/yHcAW7NaOIruNEEVnFZgtdLewukzsP&#10;nNwMSVZHv94UC5aH885WnWnEjZyvLSsYDRMQxLnVNZcKTr/bzy8QPiBrbCyTggd5WC17Hxmm2t75&#10;QLdjKEUMYZ+igiqENpXS5xUZ9EPbEkeusM5giNCVUju8x3DTyHGSTKXBmmNDhS1tKsqvxz+jgLb2&#10;wld80vf54Ob74tz+7KYXpQb9br0AEagLb/G/e68VzMaTODe+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YlBwgAAAN0AAAAPAAAAAAAAAAAAAAAAAJgCAABkcnMvZG93&#10;bnJldi54bWxQSwUGAAAAAAQABAD1AAAAhwMAAAAA&#10;" path="m5,7l4,9,,9c1,7,3,6,3,6,4,5,4,4,4,4,4,2,4,2,3,1v,,,,-1,c2,1,1,1,1,1,1,1,,2,,2r,c,1,,1,1,1,1,,2,,3,v,,1,,1,1c5,1,5,2,5,3v,,,1,,1c4,5,4,5,3,6,2,7,2,8,1,8r2,c3,8,3,8,3,8v1,,1,,1,c4,8,4,8,4,7r1,xe" fillcolor="#24282b" stroked="f">
              <v:path arrowok="t" o:connecttype="custom" o:connectlocs="35560,48895;28448,62865;0,62865;0,62865;21336,41910;28448,27940;21336,6985;14224,6985;7112,6985;0,13970;0,13970;7112,6985;21336,0;28448,6985;35560,20955;35560,27940;21336,41910;7112,55880;21336,55880;21336,55880;28448,55880;28448,48895;35560,48895" o:connectangles="0,0,0,0,0,0,0,0,0,0,0,0,0,0,0,0,0,0,0,0,0,0,0"/>
            </v:shape>
            <v:shape id="Freeform 7158" o:spid="_x0000_s14680" style="position:absolute;left:60248;top:14859;width:426;height:62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ZOccA&#10;AADdAAAADwAAAGRycy9kb3ducmV2LnhtbESPT2vCQBTE70K/w/IKvZmNUvonuooWpKWeTGrF2yP7&#10;TILZtyG7mtRP7woFj8PM/IaZzntTizO1rrKsYBTFIIhzqysuFPxkq+EbCOeRNdaWScEfOZjPHgZT&#10;TLTteEPn1BciQNglqKD0vkmkdHlJBl1kG+LgHWxr0AfZFlK32AW4qeU4jl+kwYrDQokNfZSUH9OT&#10;UfC7vZCM1wu7237vV5/LzMnTPlfq6bFfTEB46v09/N/+0gpex8/v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GTnHAAAA3QAAAA8AAAAAAAAAAAAAAAAAmAIAAGRy&#10;cy9kb3ducmV2LnhtbFBLBQYAAAAABAAEAPUAAACMAwAAAAA=&#10;" path="m,9l,8v1,,1,,3,c3,8,4,7,4,7,4,7,5,6,5,5,4,6,4,6,3,6l1,6,,5,,3,,1,1,,3,,5,,6,1r,3c6,5,6,5,5,6,5,7,4,8,3,8,3,9,1,9,,9xm5,5c5,4,5,4,5,3l5,2,4,1,3,1,1,2r,1l1,4,3,5r1,c4,5,4,5,4,5v1,,1,,1,xe" fillcolor="#24282b" stroked="f">
              <v:path arrowok="t" o:connecttype="custom" o:connectlocs="0,62865;0,55880;21273,55880;28363,48895;35454,34925;21273,41910;7091,41910;0,34925;0,20955;0,6985;0,6985;7091,0;21273,0;35454,0;42545,6985;42545,6985;42545,27940;35454,41910;21273,55880;0,62865;35454,34925;35454,20955;35454,13970;35454,13970;28363,6985;21273,6985;21273,6985;7091,13970;7091,20955;7091,27940;7091,27940;21273,34925;28363,34925;28363,34925;35454,34925" o:connectangles="0,0,0,0,0,0,0,0,0,0,0,0,0,0,0,0,0,0,0,0,0,0,0,0,0,0,0,0,0,0,0,0,0,0,0"/>
              <o:lock v:ext="edit" verticies="t"/>
            </v:shape>
            <v:line id="Line 7159" o:spid="_x0000_s14681" style="position:absolute;visibility:visible" from="13119,5467" to="16681,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6lMUAAADdAAAADwAAAGRycy9kb3ducmV2LnhtbERPW2vCMBR+F/wP4Qh7EU0neKEaZWy4&#10;uQ2KN3w+NMe2W3OSNVG7f788DHz8+O6LVWtqcaXGV5YVPA4TEMS51RUXCo6H9WAGwgdkjbVlUvBL&#10;HlbLbmeBqbY33tF1HwoRQ9inqKAMwaVS+rwkg35oHXHkzrYxGCJsCqkbvMVwU8tRkkykwYpjQ4mO&#10;nkvKv/cXo+Dt071+/WRZ/91tP04Tl9HL+nRR6qHXPs1BBGrDXfzv3mgF09E47o9v4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o6lMUAAADdAAAADwAAAAAAAAAA&#10;AAAAAAChAgAAZHJzL2Rvd25yZXYueG1sUEsFBgAAAAAEAAQA+QAAAJMDAAAAAA==&#10;" strokecolor="#24282b" strokeweight="31e-5mm">
              <v:stroke joinstyle="miter"/>
            </v:line>
            <v:line id="Line 7160" o:spid="_x0000_s14682" style="position:absolute;visibility:visible" from="14903,3714" to="14903,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fD8gAAADdAAAADwAAAGRycy9kb3ducmV2LnhtbESP3WoCMRSE7wXfIRyhN1KzCrVlNUpp&#10;0foDS2uL14fNcXfbzUm6ibp9eyMIvRxm5htmOm9NLU7U+MqyguEgAUGcW11xoeDrc3H/BMIHZI21&#10;ZVLwRx7ms25niqm2Z/6g0y4UIkLYp6igDMGlUvq8JIN+YB1x9A62MRiibAqpGzxHuKnlKEnG0mDF&#10;caFERy8l5T+7o1HwtnXL798s66/d+2Y/dhm9LvZHpe567fMERKA2/Idv7ZVW8Dh6G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afD8gAAADdAAAADwAAAAAA&#10;AAAAAAAAAAChAgAAZHJzL2Rvd25yZXYueG1sUEsFBgAAAAAEAAQA+QAAAJYDAAAAAA==&#10;" strokecolor="#24282b" strokeweight="31e-5mm">
              <v:stroke joinstyle="miter"/>
            </v:line>
            <v:shape id="Freeform 7161" o:spid="_x0000_s14683" style="position:absolute;left:139;top:139;width:59322;height:11075;visibility:visible;mso-wrap-style:square;v-text-anchor:top" coordsize="8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k8MIA&#10;AADdAAAADwAAAGRycy9kb3ducmV2LnhtbESPQYvCMBSE7wv+h/AEb2tqwXWpRhFF8OiqCx4fzWtT&#10;bV5KE7X+eyMIHoeZ+YaZLTpbixu1vnKsYDRMQBDnTldcKjgeNt+/IHxA1lg7JgUP8rCY975mmGl3&#10;5z+67UMpIoR9hgpMCE0mpc8NWfRD1xBHr3CtxRBlW0rd4j3CbS3TJPmRFiuOCwYbWhnKL/urVXC4&#10;hCI5m43T/ztzPNX+VIzXTqlBv1tOQQTqwif8bm+1gkk6TuH1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TwwgAAAN0AAAAPAAAAAAAAAAAAAAAAAJgCAABkcnMvZG93&#10;bnJldi54bWxQSwUGAAAAAAQABAD1AAAAhwMAAAAA&#10;" path="m832,50l832,,,,,158r87,e" filled="f" strokecolor="#24282b" strokeweight="0">
              <v:path arrowok="t" o:connecttype="custom" o:connectlocs="5932170,350456;5932170,0;0,0;0,1107440;620311,1107440" o:connectangles="0,0,0,0,0"/>
            </v:shape>
            <v:shape id="Freeform 7162" o:spid="_x0000_s14684" style="position:absolute;left:5988;top:10934;width:501;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UHMcA&#10;AADdAAAADwAAAGRycy9kb3ducmV2LnhtbESPW2sCMRSE3wv+h3AKfSmarcULq1FKW1t98wb6eNyc&#10;7i5uTpZNNNt/b4RCH4eZ+YaZzltTiSs1rrSs4KWXgCDOrC45V7DfLbpjEM4ja6wsk4JfcjCfdR6m&#10;mGobeEPXrc9FhLBLUUHhfZ1K6bKCDLqerYmj92Mbgz7KJpe6wRDhppL9JBlKgyXHhQJrei8oO28v&#10;RgEvTgd3zMLls3pefy9lG1YfX0Gpp8f2bQLCU+v/w3/tpVYw6g9e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lBzHAAAA3QAAAA8AAAAAAAAAAAAAAAAAmAIAAGRy&#10;cy9kb3ducmV2LnhtbFBLBQYAAAAABAAEAPUAAACMAwAAAAA=&#10;" path="m79,44l,,,77,79,44xe" fillcolor="#24282b" stroked="f">
              <v:path arrowok="t" o:connecttype="custom" o:connectlocs="50165,27940;0,0;0,48895;50165,27940" o:connectangles="0,0,0,0"/>
            </v:shape>
            <v:shape id="Freeform 7163" o:spid="_x0000_s14685" style="position:absolute;left:996;top:6096;width:5423;height:3016;visibility:visible;mso-wrap-style:square;v-text-anchor:top" coordsize="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z/MUA&#10;AADdAAAADwAAAGRycy9kb3ducmV2LnhtbESPQWsCMRSE7wX/Q3iF3mq2S61lNYoIUouXqr14e2ye&#10;u4ublyVJ12x/vREKPQ4z8w0zX0bTip6cbywreBlnIIhLqxuuFHwfN8/vIHxA1thaJgUDeVguRg9z&#10;LLS98p76Q6hEgrAvUEEdQldI6cuaDPqx7YiTd7bOYEjSVVI7vCa4aWWeZW/SYMNpocaO1jWVl8OP&#10;URDc14D8+fHbn/JNpK1eD7s4KPX0GFczEIFi+A//tbdawTSfvML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bP8xQAAAN0AAAAPAAAAAAAAAAAAAAAAAJgCAABkcnMv&#10;ZG93bnJldi54bWxQSwUGAAAAAAQABAD1AAAAigMAAAAA&#10;" path="m76,43l,43,25,e" filled="f" strokecolor="#24282b" strokeweight="0">
              <v:path arrowok="t" o:connecttype="custom" o:connectlocs="542290,301625;0,301625;178385,0" o:connectangles="0,0,0"/>
            </v:shape>
            <v:shape id="Freeform 7164" o:spid="_x0000_s14686" style="position:absolute;left:2355;top:6026;width:496;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ZVscA&#10;AADdAAAADwAAAGRycy9kb3ducmV2LnhtbESPQUvDQBSE74L/YXkFb3bTSq3GboIVUuqhtKmC12f2&#10;mQ1m34bstk3+vSsIHoeZ+YZZ5YNtxZl63zhWMJsmIIgrpxuuFby/FbcPIHxA1tg6JgUjeciz66sV&#10;ptpduKTzMdQiQtinqMCE0KVS+sqQRT91HXH0vlxvMUTZ11L3eIlw28p5ktxLiw3HBYMdvRiqvo8n&#10;q6D8RPNqT4/lfr0b79ZjsSk+Dlapm8nw/AQi0BD+w3/trVawnC8W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WVbHAAAA3QAAAA8AAAAAAAAAAAAAAAAAmAIAAGRy&#10;cy9kb3ducmV2LnhtbFBLBQYAAAAABAAEAPUAAACMAwAAAAA=&#10;" path="m78,l,33,78,77,78,xe" fillcolor="#24282b" stroked="f">
              <v:path arrowok="t" o:connecttype="custom" o:connectlocs="49530,0;0,20955;49530,48895;49530,0" o:connectangles="0,0,0,0"/>
            </v:shape>
            <v:oval id="Oval 7165" o:spid="_x0000_s14687" style="position:absolute;left:13119;top:3714;width:3638;height:3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Yx8cA&#10;AADdAAAADwAAAGRycy9kb3ducmV2LnhtbESPQWvCQBSE7wX/w/IEb3VjilpSVzGFgCAUTEvPr9ln&#10;Epp9G7MbE/313UKhx2FmvmE2u9E04kqdqy0rWMwjEMSF1TWXCj7es8dnEM4ja2wsk4IbOdhtJw8b&#10;TLQd+ETX3JciQNglqKDyvk2kdEVFBt3ctsTBO9vOoA+yK6XucAhw08g4ilbSYM1hocKWXisqvvPe&#10;KMg++3vqvhbn6Gkd1/f8cnpbHlOlZtNx/wLC0+j/w3/tg1awjpcr+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2MfHAAAA3QAAAA8AAAAAAAAAAAAAAAAAmAIAAGRy&#10;cy9kb3ducmV2LnhtbFBLBQYAAAAABAAEAPUAAACMAwAAAAA=&#10;" filled="f" strokecolor="#24211d" strokeweight="31e-5mm">
              <v:stroke joinstyle="miter"/>
            </v:oval>
            <v:rect id="Rectangle 7166" o:spid="_x0000_s14688" style="position:absolute;left:1708;top:3644;width:9982;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KpsYA&#10;AADdAAAADwAAAGRycy9kb3ducmV2LnhtbESPS2vDMBCE74X+B7GF3ho5gebhRDGmJbi5JOQBuS7W&#10;xnZqrYyl2O6/rwKFHoeZb4ZZJYOpRUetqywrGI8iEMS51RUXCs6nzdschPPIGmvLpOCHHCTr56cV&#10;xtr2fKDu6AsRStjFqKD0vomldHlJBt3INsTBu9rWoA+yLaRusQ/lppaTKJpKgxWHhRIb+igp/z7e&#10;jYLZbpFS1ey67Xk6vtw292xPn5lSry9DugThafD/4T/6Swdu8j6Dx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lKpsYAAADdAAAADwAAAAAAAAAAAAAAAACYAgAAZHJz&#10;L2Rvd25yZXYueG1sUEsFBgAAAAAEAAQA9QAAAIsDAAAAAA==&#10;" filled="f" strokecolor="#24211d" strokeweight="31e-5mm"/>
            <v:line id="Line 7167" o:spid="_x0000_s14689" style="position:absolute;visibility:visible" from="4203,3644" to="4203,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axsMAAADdAAAADwAAAGRycy9kb3ducmV2LnhtbERPz2vCMBS+D/wfwhvsZtMJValGmYPB&#10;bmNWqd4ezbOta166JNbuv18Ogx0/vt/r7Wg6MZDzrWUFz0kKgriyuuVawaF4my5B+ICssbNMCn7I&#10;w3YzeVhjru2dP2nYh1rEEPY5KmhC6HMpfdWQQZ/YnjhyF+sMhghdLbXDeww3nZyl6VwabDk2NNjT&#10;a0PV1/5mFJyy8/zj2h3LYhcuhS1v5TfaUqmnx/FlBSLQGP7Ff+53rWAxy+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D2sbDAAAA3QAAAA8AAAAAAAAAAAAA&#10;AAAAoQIAAGRycy9kb3ducmV2LnhtbFBLBQYAAAAABAAEAPkAAACRAwAAAAA=&#10;" strokecolor="#24211d" strokeweight="31e-5mm">
              <v:stroke joinstyle="miter"/>
            </v:line>
            <v:line id="Line 7168" o:spid="_x0000_s14690" style="position:absolute;visibility:visible" from="6699,3644" to="6699,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9/XcYAAADdAAAADwAAAGRycy9kb3ducmV2LnhtbESPT2vCQBTE70K/w/IK3symgv+iq7QF&#10;obeiUaK3R/aZxGbfptlV47fvFgSPw8z8hlmsOlOLK7WusqzgLYpBEOdWV1wo2KXrwRSE88gaa8uk&#10;4E4OVsuX3gITbW+8oevWFyJA2CWooPS+SaR0eUkGXWQb4uCdbGvQB9kWUrd4C3BTy2Ecj6XBisNC&#10;iQ19lpT/bC9GwWF0HH+f632WfvhTarNL9os2U6r/2r3PQXjq/DP8aH9pBZPhaAb/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Pf13GAAAA3QAAAA8AAAAAAAAA&#10;AAAAAAAAoQIAAGRycy9kb3ducmV2LnhtbFBLBQYAAAAABAAEAPkAAACUAwAAAAA=&#10;" strokecolor="#24211d" strokeweight="31e-5mm">
              <v:stroke joinstyle="miter"/>
            </v:line>
            <v:line id="Line 7169" o:spid="_x0000_s14691" style="position:absolute;visibility:visible" from="9194,3644" to="9194,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cfcMAAADdAAAADwAAAGRycy9kb3ducmV2LnhtbERPTWvCQBC9C/0PyxS8mY1CY0mzigqF&#10;3sSkJe1tyI5J2uxsml1N/PfdQ8Hj431n28l04kqDay0rWEYxCOLK6pZrBe/F6+IZhPPIGjvLpOBG&#10;Drabh1mGqbYjn+ia+1qEEHYpKmi871MpXdWQQRfZnjhwZzsY9AEOtdQDjiHcdHIVx4k02HJoaLCn&#10;Q0PVT34xCj6fvpLjd/dRFnt/Lmx5KX/RlkrNH6fdCwhPk7+L/91vWsF6lYT94U1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ZHH3DAAAA3QAAAA8AAAAAAAAAAAAA&#10;AAAAoQIAAGRycy9kb3ducmV2LnhtbFBLBQYAAAAABAAEAPkAAACRAwAAAAA=&#10;" strokecolor="#24211d" strokeweight="31e-5mm">
              <v:stroke joinstyle="miter"/>
            </v:line>
            <v:rect id="Rectangle 7170" o:spid="_x0000_s14692" style="position:absolute;left:18110;top:3644;width:22244;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9MYA&#10;AADdAAAADwAAAGRycy9kb3ducmV2LnhtbESPzWrDMBCE74W8g9hAb41sH9zGjRJMSnB6SckP9LpY&#10;W9uNtTKWYjtvXxUKPQ4z3wyz2kymFQP1rrGsIF5EIIhLqxuuFFzOu6cXEM4ja2wtk4I7OdisZw8r&#10;zLQd+UjDyVcilLDLUEHtfZdJ6cqaDLqF7YiD92V7gz7IvpK6xzGUm1YmUZRKgw2HhRo72tZUXk83&#10;o+D5sMyp6Q7D+yWNP793t+KD3gqlHudT/grC0+T/w3/0XgcuSW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99MYAAADdAAAADwAAAAAAAAAAAAAAAACYAgAAZHJz&#10;L2Rvd25yZXYueG1sUEsFBgAAAAAEAAQA9QAAAIsDAAAAAA==&#10;" filled="f" strokecolor="#24211d" strokeweight="31e-5mm"/>
            <v:line id="Line 7171" o:spid="_x0000_s14693" style="position:absolute;visibility:visible" from="20605,3644" to="206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nkcYAAADdAAAADwAAAGRycy9kb3ducmV2LnhtbESPT2vCQBTE74V+h+UVetNNA00luhFb&#10;KPRWapTo7ZF9+aPZt2l21fjt3YLQ4zAzv2EWy9F04kyDay0reJlGIIhLq1uuFWzyz8kMhPPIGjvL&#10;pOBKDpbZ48MCU20v/EPnta9FgLBLUUHjfZ9K6cqGDLqp7YmDV9nBoA9yqKUe8BLgppNxFCXSYMth&#10;ocGePhoqj+uTUbB73Sffh25b5O++ym1xKn7RFko9P42rOQhPo/8P39tfWsFbnMTw9yY8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HJ5HGAAAA3QAAAA8AAAAAAAAA&#10;AAAAAAAAoQIAAGRycy9kb3ducmV2LnhtbFBLBQYAAAAABAAEAPkAAACUAwAAAAA=&#10;" strokecolor="#24211d" strokeweight="31e-5mm">
              <v:stroke joinstyle="miter"/>
            </v:line>
            <v:line id="Line 7172" o:spid="_x0000_s14694" style="position:absolute;visibility:visible" from="23101,3644" to="2310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CCsYAAADdAAAADwAAAGRycy9kb3ducmV2LnhtbESPT2vCQBTE70K/w/IK3uqmimmJbqQW&#10;Ct6kxpJ6e2Rf/rTZtzG7avz23YLgcZiZ3zDL1WBacabeNZYVPE8iEMSF1Q1XCvbZx9MrCOeRNbaW&#10;ScGVHKzSh9ESE20v/Ennna9EgLBLUEHtfZdI6YqaDLqJ7YiDV9reoA+yr6Tu8RLgppXTKIqlwYbD&#10;Qo0dvddU/O5ORsH3/BBvf9qvPFv7MrP5KT+izZUaPw5vCxCeBn8P39obreBlGs/g/01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LggrGAAAA3QAAAA8AAAAAAAAA&#10;AAAAAAAAoQIAAGRycy9kb3ducmV2LnhtbFBLBQYAAAAABAAEAPkAAACUAwAAAAA=&#10;" strokecolor="#24211d" strokeweight="31e-5mm">
              <v:stroke joinstyle="miter"/>
            </v:line>
            <v:line id="Line 7173" o:spid="_x0000_s14695" style="position:absolute;visibility:visible" from="25527,3644" to="25527,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OMYAAADeAAAADwAAAGRycy9kb3ducmV2LnhtbESPQWvCQBCF70L/wzKF3nS3hYpEV7GF&#10;Qm+lphK9DdkxiWZn0+yq6b93DkJvM8yb9963WA2+VRfqYxPYwvPEgCIug2u4svCTf4xnoGJCdtgG&#10;Jgt/FGG1fBgtMHPhyt902aRKiQnHDC3UKXWZ1rGsyWOchI5YbofQe0yy9pV2PV7F3Lf6xZip9tiw&#10;JNTY0XtN5Wlz9hZ2r/vp17HdFvlbOuShOBe/GAprnx6H9RxUoiH9i+/fn07qGzMTAMGRG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P8zjGAAAA3gAAAA8AAAAAAAAA&#10;AAAAAAAAoQIAAGRycy9kb3ducmV2LnhtbFBLBQYAAAAABAAEAPkAAACUAwAAAAA=&#10;" strokecolor="#24211d" strokeweight="31e-5mm">
              <v:stroke joinstyle="miter"/>
            </v:line>
            <v:line id="Line 7174" o:spid="_x0000_s14696" style="position:absolute;visibility:visible" from="28022,3644" to="28022,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Wo8MAAADeAAAADwAAAGRycy9kb3ducmV2LnhtbERPTYvCMBC9C/6HMII3TVxQpGsUFRa8&#10;yVql7m1oxra7zaQ2Ubv/frMgeJvH+5zFqrO1uFPrK8caJmMFgjh3puJCwzH9GM1B+IBssHZMGn7J&#10;w2rZ7y0wMe7Bn3Q/hELEEPYJaihDaBIpfV6SRT92DXHkLq61GCJsC2lafMRwW8s3pWbSYsWxocSG&#10;tiXlP4eb1XCefs323/UpSzfhkrrsll3RZVoPB936HUSgLrzET/fOxPlKzSfw/06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DVqPDAAAA3gAAAA8AAAAAAAAAAAAA&#10;AAAAoQIAAGRycy9kb3ducmV2LnhtbFBLBQYAAAAABAAEAPkAAACRAwAAAAA=&#10;" strokecolor="#24211d" strokeweight="31e-5mm">
              <v:stroke joinstyle="miter"/>
            </v:line>
            <v:line id="Line 7175" o:spid="_x0000_s14697" style="position:absolute;visibility:visible" from="30518,3644" to="30518,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I1MMAAADeAAAADwAAAGRycy9kb3ducmV2LnhtbERPTYvCMBC9C/6HMMLeNFFYka5RVBC8&#10;yVql7m1oxra7zaQ2Ubv/frMgeJvH+5z5srO1uFPrK8caxiMFgjh3puJCwzHdDmcgfEA2WDsmDb/k&#10;Ybno9+aYGPfgT7ofQiFiCPsENZQhNImUPi/Joh+5hjhyF9daDBG2hTQtPmK4reVEqam0WHFsKLGh&#10;TUn5z+FmNZzfv6b77/qUpetwSV12y67oMq3fBt3qA0SgLrzET/fOxPlKzSbw/06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RyNTDAAAA3gAAAA8AAAAAAAAAAAAA&#10;AAAAoQIAAGRycy9kb3ducmV2LnhtbFBLBQYAAAAABAAEAPkAAACRAwAAAAA=&#10;" strokecolor="#24211d" strokeweight="31e-5mm">
              <v:stroke joinstyle="miter"/>
            </v:line>
            <v:line id="Line 7176" o:spid="_x0000_s14698" style="position:absolute;visibility:visible" from="32937,3644" to="32937,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1tT8QAAADeAAAADwAAAGRycy9kb3ducmV2LnhtbERPTWvCQBC9C/0PyxS86W4VRVI3oS0U&#10;eis1lrS3ITsmabOzMbtq/PeuIHibx/ucdTbYVhyp941jDU9TBYK4dKbhSsM2f5+sQPiAbLB1TBrO&#10;5CFLH0ZrTIw78RcdN6ESMYR9ghrqELpESl/WZNFPXUccuZ3rLYYI+0qaHk8x3LZyptRSWmw4NtTY&#10;0VtN5f/mYDX8LH6Xn3/td5G/hl3uikOxR1doPX4cXp5BBBrCXXxzf5g4X6nVHK7vxBtk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W1PxAAAAN4AAAAPAAAAAAAAAAAA&#10;AAAAAKECAABkcnMvZG93bnJldi54bWxQSwUGAAAAAAQABAD5AAAAkgMAAAAA&#10;" strokecolor="#24211d" strokeweight="31e-5mm">
              <v:stroke joinstyle="miter"/>
            </v:line>
            <v:line id="Line 7177" o:spid="_x0000_s14699" style="position:absolute;visibility:visible" from="35433,3644" to="35433,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1O8QAAADeAAAADwAAAGRycy9kb3ducmV2LnhtbERPTWvCQBC9C/0PyxS86W5FRVI3oS0U&#10;eis1lrS3ITsmabOzMbtq/PeuIHibx/ucdTbYVhyp941jDU9TBYK4dKbhSsM2f5+sQPiAbLB1TBrO&#10;5CFLH0ZrTIw78RcdN6ESMYR9ghrqELpESl/WZNFPXUccuZ3rLYYI+0qaHk8x3LZyptRSWmw4NtTY&#10;0VtN5f/mYDX8LH6Xn3/td5G/hl3uikOxR1doPX4cXp5BBBrCXXxzf5g4X6nVHK7vxBtk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PU7xAAAAN4AAAAPAAAAAAAAAAAA&#10;AAAAAKECAABkcnMvZG93bnJldi54bWxQSwUGAAAAAAQABAD5AAAAkgMAAAAA&#10;" strokecolor="#24211d" strokeweight="31e-5mm">
              <v:stroke joinstyle="miter"/>
            </v:line>
            <v:line id="Line 7178" o:spid="_x0000_s14700" style="position:absolute;visibility:visible" from="37858,3644" to="37858,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QoMQAAADeAAAADwAAAGRycy9kb3ducmV2LnhtbERPTWvCQBC9F/wPywi91V0FRVI3oRUK&#10;3opGib0N2TFJm51Ns6vGf98tCN7m8T5nlQ22FRfqfeNYw3SiQBCXzjRcadjnHy9LED4gG2wdk4Yb&#10;ecjS0dMKE+OuvKXLLlQihrBPUEMdQpdI6cuaLPqJ64gjd3K9xRBhX0nT4zWG21bOlFpIiw3Hhho7&#10;WtdU/uzOVsNx/rX4/G4PRf4eTrkrzsUvukLr5/Hw9goi0BAe4rt7Y+J8pZZz+H8n3i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FCgxAAAAN4AAAAPAAAAAAAAAAAA&#10;AAAAAKECAABkcnMvZG93bnJldi54bWxQSwUGAAAAAAQABAD5AAAAkgMAAAAA&#10;" strokecolor="#24211d" strokeweight="31e-5mm">
              <v:stroke joinstyle="miter"/>
            </v:line>
            <v:rect id="Rectangle 7179" o:spid="_x0000_s14701" style="position:absolute;left:46774;top:3644;width:4991;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o8QA&#10;AADeAAAADwAAAGRycy9kb3ducmV2LnhtbERPTWvCQBC9F/wPywi91V09RJu6iihie7GYCr0O2TGJ&#10;ZmdDdo3pv3cFobd5vM+ZL3tbi45aXznWMB4pEMS5MxUXGo4/27cZCB+QDdaOScMfeVguBi9zTI27&#10;8YG6LBQihrBPUUMZQpNK6fOSLPqRa4gjd3KtxRBhW0jT4i2G21pOlEqkxYpjQ4kNrUvKL9nVapju&#10;31dUNfvu65iMf8/b6+6bNjutX4f96gNEoD78i5/uTxPnKzVL4P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baPEAAAA3gAAAA8AAAAAAAAAAAAAAAAAmAIAAGRycy9k&#10;b3ducmV2LnhtbFBLBQYAAAAABAAEAPUAAACJAwAAAAA=&#10;" filled="f" strokecolor="#24211d" strokeweight="31e-5mm"/>
            <v:line id="Line 7180" o:spid="_x0000_s14702" style="position:absolute;visibility:visible" from="49269,3644" to="49269,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rTMMAAADeAAAADwAAAGRycy9kb3ducmV2LnhtbERPTWvCQBC9F/oflin0prsVqhJdpS0I&#10;3kqNEr0N2TGJZmdjdtX4711B6G0e73Om887W4kKtrxxr+OgrEMS5MxUXGtbpojcG4QOywdoxabiR&#10;h/ns9WWKiXFX/qPLKhQihrBPUEMZQpNI6fOSLPq+a4gjt3etxRBhW0jT4jWG21oOlBpKixXHhhIb&#10;+ikpP67OVsP2czf8PdSbLP0O+9Rl5+yELtP6/a37moAI1IV/8dO9NHG+UuMRPN6JN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a0zDAAAA3gAAAA8AAAAAAAAAAAAA&#10;AAAAoQIAAGRycy9kb3ducmV2LnhtbFBLBQYAAAAABAAEAPkAAACRAwAAAAA=&#10;" strokecolor="#24211d" strokeweight="31e-5mm">
              <v:stroke joinstyle="miter"/>
            </v:line>
            <v:rect id="Rectangle 7181" o:spid="_x0000_s14703" style="position:absolute;left:58178;top:3644;width:2426;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cSsYA&#10;AADeAAAADwAAAGRycy9kb3ducmV2LnhtbESPQW/CMAyF75P4D5GRdhsJOzBWCAiBENuFaYDE1WpM&#10;W2icqgml+/fzYdJutt7ze5/ny97XqqM2VoEtjEcGFHEeXMWFhdNx+zIFFROywzowWfihCMvF4GmO&#10;mQsP/qbukAolIRwztFCm1GRax7wkj3EUGmLRLqH1mGRtC+1afEi4r/WrMRPtsWJpKLGhdUn57XD3&#10;Ft727yuqmn33eZqMz9ftffdFm521z8N+NQOVqE//5r/rDyf4xkyF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9cSsYAAADeAAAADwAAAAAAAAAAAAAAAACYAgAAZHJz&#10;L2Rvd25yZXYueG1sUEsFBgAAAAAEAAQA9QAAAIsDAAAAAA==&#10;" filled="f" strokecolor="#24211d" strokeweight="31e-5mm"/>
            <v:line id="Line 7182" o:spid="_x0000_s14704" style="position:absolute;visibility:visible" from="11690,5467" to="12903,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y8QAAADeAAAADwAAAGRycy9kb3ducmV2LnhtbERPS2vCQBC+F/oflhF6q7uWIjHNRmxV&#10;8CL4aPU6ZKdJMDsbsmtM/31XKPQ2H99zsvlgG9FT52vHGiZjBYK4cKbmUsPncf2cgPAB2WDjmDT8&#10;kId5/viQYWrcjffUH0IpYgj7FDVUIbSplL6oyKIfu5Y4ct+usxgi7EppOrzFcNvIF6Wm0mLNsaHC&#10;lj4qKi6Hq9WwK89n5mHant777Wn1uv1a2mSt9dNoWLyBCDSEf/Gfe2PifKWSGdzfiT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LLxAAAAN4AAAAPAAAAAAAAAAAA&#10;AAAAAKECAABkcnMvZG93bnJldi54bWxQSwUGAAAAAAQABAD5AAAAkgMAAAAA&#10;" strokecolor="#24211d" strokeweight="0"/>
            <v:shape id="Freeform 7183" o:spid="_x0000_s14705" style="position:absolute;left:12617;top:5187;width:432;height:559;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NhMYA&#10;AADeAAAADwAAAGRycy9kb3ducmV2LnhtbESPQWsCMRCF7wX/Q5hCL0UTZSt1axSxFAqlB7U/YNhM&#10;d0M3k7CJuv77zqHQ2wzz5r33rbdj6NWFhuwjW5jPDCjiJjrPrYWv09v0GVQuyA77yGThRhm2m8nd&#10;GmsXr3ygy7G0Skw412ihKyXVWuemo4B5FhOx3L7jELDIOrTaDXgV89DrhTFLHdCzJHSYaN9R83M8&#10;Bwu7j0VfVRUl72n0T/Pb+fUzPVr7cD/uXkAVGsu/+O/73Ul9Y1Y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9NhMYAAADeAAAADwAAAAAAAAAAAAAAAACYAgAAZHJz&#10;L2Rvd25yZXYueG1sUEsFBgAAAAAEAAQA9QAAAIsDAAAAAA==&#10;" path="m68,44l,,,88,68,44xe" fillcolor="#24211d" stroked="f">
              <v:path arrowok="t" o:connecttype="custom" o:connectlocs="43180,27940;0,0;0,55880;43180,27940" o:connectangles="0,0,0,0"/>
            </v:shape>
            <v:line id="Line 7184" o:spid="_x0000_s14706" style="position:absolute;visibility:visible" from="16757,5467" to="179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B4EMQAAADeAAAADwAAAGRycy9kb3ducmV2LnhtbERPTWvCQBC9C/6HZQredFcRsTGrVFuh&#10;F6FNq7kO2WkSmp0N2W1M/323IHibx/ucdDfYRvTU+dqxhvlMgSAunKm51PD5cZyuQfiAbLBxTBp+&#10;ycNuOx6lmBh35Xfqs1CKGMI+QQ1VCG0ipS8qsuhnriWO3JfrLIYIu1KaDq8x3DZyodRKWqw5NlTY&#10;0qGi4jv7sRreyjxnHlbtZd+fLi/L0/nZro9aTx6Gpw2IQEO4i2/uVxPnK/U4h/934g1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HgQxAAAAN4AAAAPAAAAAAAAAAAA&#10;AAAAAKECAABkcnMvZG93bnJldi54bWxQSwUGAAAAAAQABAD5AAAAkgMAAAAA&#10;" strokecolor="#24211d" strokeweight="0"/>
            <v:shape id="Freeform 7185" o:spid="_x0000_s14707" style="position:absolute;left:17608;top:5187;width:432;height:559;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2aMMA&#10;AADeAAAADwAAAGRycy9kb3ducmV2LnhtbERPzWoCMRC+C75DGKEXqYnLWtqtUaSlUBAPXX2AYTPd&#10;Dd1Mwibq+vZNoeBtPr7fWW9H14sLDdF61rBcKBDEjTeWWw2n48fjM4iYkA32nknDjSJsN9PJGivj&#10;r/xFlzq1IodwrFBDl1KopIxNRw7jwgfizH37wWHKcGilGfCaw10vC6WepEPLuaHDQG8dNT/12WnY&#10;7Yu+LEsK1tJoV8vb+f0Q5lo/zMbdK4hEY7qL/92fJs9X6qWAv3fy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2aMMAAADeAAAADwAAAAAAAAAAAAAAAACYAgAAZHJzL2Rv&#10;d25yZXYueG1sUEsFBgAAAAAEAAQA9QAAAIgDAAAAAA==&#10;" path="m68,44l,,,88,68,44xe" fillcolor="#24211d" stroked="f">
              <v:path arrowok="t" o:connecttype="custom" o:connectlocs="43180,27940;0,0;0,55880;43180,27940" o:connectangles="0,0,0,0"/>
            </v:shape>
            <v:line id="Line 7186" o:spid="_x0000_s14708" style="position:absolute;visibility:visible" from="14903,139" to="1490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D/MUAAADeAAAADwAAAGRycy9kb3ducmV2LnhtbERPS2vCQBC+C/0PyxS86a61iMZspPUB&#10;vQit9XEdsmMSmp0N2TWm/75bKPQ2H99z0lVva9FR6yvHGiZjBYI4d6biQsPxczeag/AB2WDtmDR8&#10;k4dV9jBIMTHuzh/UHUIhYgj7BDWUITSJlD4vyaIfu4Y4clfXWgwRtoU0Ld5juK3lk1IzabHi2FBi&#10;Q+uS8q/DzWp4Ly4X5n7WnF+7/Xn7vD9t7Hyn9fCxf1mCCNSHf/Gf+83E+UotpvD7TrxB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5D/MUAAADeAAAADwAAAAAAAAAA&#10;AAAAAAChAgAAZHJzL2Rvd25yZXYueG1sUEsFBgAAAAAEAAQA+QAAAJMDAAAAAA==&#10;" strokecolor="#24211d" strokeweight="0"/>
            <v:shape id="Freeform 7187" o:spid="_x0000_s14709" style="position:absolute;left:14687;top:3225;width:502;height:419;visibility:visible;mso-wrap-style:square;v-text-anchor:top" coordsize="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L4MMA&#10;AADeAAAADwAAAGRycy9kb3ducmV2LnhtbERPS2sCMRC+F/wPYQRvNbGI1a1RpCgoePGB0Nuwme4u&#10;3UyWJOruvzeC0Nt8fM+ZL1tbixv5UDnWMBoqEMS5MxUXGs6nzfsURIjIBmvHpKGjAMtF722OmXF3&#10;PtDtGAuRQjhkqKGMscmkDHlJFsPQNcSJ+3XeYkzQF9J4vKdwW8sPpSbSYsWpocSGvkvK/45XqwHd&#10;nsfdxR+KdfXZRTVtfi7XndaDfrv6AhGpjf/il3tr0nylZmN4vp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RL4MMAAADeAAAADwAAAAAAAAAAAAAAAACYAgAAZHJzL2Rv&#10;d25yZXYueG1sUEsFBgAAAAAEAAQA9QAAAIgDAAAAAA==&#10;" path="m34,66l79,,,,34,66xe" fillcolor="#24211d" stroked="f">
              <v:path arrowok="t" o:connecttype="custom" o:connectlocs="21590,41910;50165,0;0,0;21590,41910" o:connectangles="0,0,0,0"/>
            </v:shape>
            <v:line id="Line 7188" o:spid="_x0000_s14710" style="position:absolute;visibility:visible" from="41783,5467" to="4534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38RsYAAADeAAAADwAAAGRycy9kb3ducmV2LnhtbERP30sCQRB+D/wflhF6idwtSOxylTAs&#10;LThKxefhdrq7vJ3dble9/vtWEHybj+/njKedbcSB2lA71nA3UCCIC2dqLjVs1vPbEYgQkQ02jknD&#10;HwWYTnpXY8yMO/IXHVaxFCmEQ4Yaqhh9JmUoKrIYBs4TJ+7btRZjgm0pTYvHFG4bea/UUFqsOTVU&#10;6GlWUbFb7a2Gtw//+vOb5zdL//m+HfqcXubbvdbX/e75CUSkLl7EZ/fCpPlKPT7A6Z10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t/EbGAAAA3gAAAA8AAAAAAAAA&#10;AAAAAAAAoQIAAGRycy9kb3ducmV2LnhtbFBLBQYAAAAABAAEAPkAAACUAwAAAAA=&#10;" strokecolor="#24282b" strokeweight="31e-5mm">
              <v:stroke joinstyle="miter"/>
            </v:line>
            <v:line id="Line 7189" o:spid="_x0000_s14711" style="position:absolute;visibility:visible" from="43561,3714" to="4356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iMcYAAADeAAAADwAAAGRycy9kb3ducmV2LnhtbERPS0sDMRC+C/0PYQpepE3qYdFt0yJK&#10;fRWWvuh52Iy7q5tJuknb9d8bQfA2H99zZovetuJMXWgca5iMFQji0pmGKw373XJ0ByJEZIOtY9Lw&#10;TQEW88HVDHPjLryh8zZWIoVwyFFDHaPPpQxlTRbD2HnixH24zmJMsKuk6fCSwm0rb5XKpMWGU0ON&#10;nh5rKr+2J6vhZeWfP49FcfPm1++HzBf0tDyctL4e9g9TEJH6+C/+c7+aNF+p+wx+30k3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jHGAAAA3gAAAA8AAAAAAAAA&#10;AAAAAAAAoQIAAGRycy9kb3ducmV2LnhtbFBLBQYAAAAABAAEAPkAAACUAwAAAAA=&#10;" strokecolor="#24282b" strokeweight="31e-5mm">
              <v:stroke joinstyle="miter"/>
            </v:line>
            <v:oval id="Oval 7190" o:spid="_x0000_s14712" style="position:absolute;left:41783;top:3714;width:3632;height:3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T98QA&#10;AADeAAAADwAAAGRycy9kb3ducmV2LnhtbERP32vCMBB+F/wfwgl700THdHZG0YEwEAS74fOtOdti&#10;c+maqNW/3gjC3u7j+3mzRWsrcabGl441DAcKBHHmTMm5hp/vdf8dhA/IBivHpOFKHhbzbmeGiXEX&#10;3tE5DbmIIewT1FCEUCdS+qwgi37gauLIHVxjMUTY5NI0eInhtpIjpcbSYsmxocCaPgvKjunJaljv&#10;T7eV/x0e1OtkVN7Sv932bbPS+qXXLj9ABGrDv/jp/jJxvlLTC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E/fEAAAA3gAAAA8AAAAAAAAAAAAAAAAAmAIAAGRycy9k&#10;b3ducmV2LnhtbFBLBQYAAAAABAAEAPUAAACJAwAAAAA=&#10;" filled="f" strokecolor="#24211d" strokeweight="31e-5mm">
              <v:stroke joinstyle="miter"/>
            </v:oval>
            <v:line id="Line 7191" o:spid="_x0000_s14713" style="position:absolute;visibility:visible" from="40354,5467" to="41567,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RjccAAADeAAAADwAAAGRycy9kb3ducmV2LnhtbESPT2vCQBDF70K/wzKF3nRXKaKpq/in&#10;Qi+C2lavQ3aahGZnQ3Yb02/fORS8zfDevPebxar3teqojVVgC+ORAUWcB1dxYeHjfT+cgYoJ2WEd&#10;mCz8UoTV8mGwwMyFG5+oO6dCSQjHDC2UKTWZ1jEvyWMchYZYtK/QekyytoV2Ld4k3Nd6YsxUe6xY&#10;GkpsaFtS/n3+8RaOxfXK3E+by6Y7XF6fD587P9tb+/TYr19AJerT3fx//eYE35i58Mo7MoN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tGNxwAAAN4AAAAPAAAAAAAA&#10;AAAAAAAAAKECAABkcnMvZG93bnJldi54bWxQSwUGAAAAAAQABAD5AAAAlQMAAAAA&#10;" strokecolor="#24211d" strokeweight="0"/>
            <v:shape id="Freeform 7192" o:spid="_x0000_s14714" style="position:absolute;left:41281;top:5187;width:432;height:559;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kGcMA&#10;AADeAAAADwAAAGRycy9kb3ducmV2LnhtbERP22oCMRB9L/gPYQRfiibKVnRrFFGEQumDlw8YNuNu&#10;6GYSNlHXv28Khb7N4VxnteldK+7URetZw3SiQBBX3liuNVzOh/ECREzIBlvPpOFJETbrwcsKS+Mf&#10;fKT7KdUih3AsUUOTUiiljFVDDuPEB+LMXX3nMGXY1dJ0+MjhrpUzpebSoeXc0GCgXUPV9+nmNGw/&#10;Z21RFBSspd6+TZ+3/Vd41Xo07LfvIBL16V/85/4web5SyyX8vpN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XkGcMAAADeAAAADwAAAAAAAAAAAAAAAACYAgAAZHJzL2Rv&#10;d25yZXYueG1sUEsFBgAAAAAEAAQA9QAAAIgDAAAAAA==&#10;" path="m68,44l,,,88,68,44xe" fillcolor="#24211d" stroked="f">
              <v:path arrowok="t" o:connecttype="custom" o:connectlocs="43180,27940;0,0;0,55880;43180,27940" o:connectangles="0,0,0,0"/>
            </v:shape>
            <v:line id="Line 7193" o:spid="_x0000_s14715" style="position:absolute;visibility:visible" from="45415,5467" to="46628,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HkcYAAADeAAAADwAAAGRycy9kb3ducmV2LnhtbESPQWvCQBCF7wX/wzJCb3XXIiKpq1St&#10;0ItgbavXITtNgtnZkF1j/PfOQehthnnz3vvmy97XqqM2VoEtjEcGFHEeXMWFhZ/v7csMVEzIDuvA&#10;ZOFGEZaLwdMcMxeu/EXdIRVKTDhmaKFMqcm0jnlJHuMoNMRy+wutxyRrW2jX4lXMfa1fjZlqjxVL&#10;QokNrUvKz4eLt7AvTifmftocV93u+DHZ/W78bGvt87B/fwOVqE//4sf3p5P6ZmwEQHBkBr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HR5HGAAAA3gAAAA8AAAAAAAAA&#10;AAAAAAAAoQIAAGRycy9kb3ducmV2LnhtbFBLBQYAAAAABAAEAPkAAACUAwAAAAA=&#10;" strokecolor="#24211d" strokeweight="0"/>
            <v:shape id="Freeform 7194" o:spid="_x0000_s14716" style="position:absolute;left:46272;top:5187;width:502;height:559;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LsQA&#10;AADeAAAADwAAAGRycy9kb3ducmV2LnhtbERP0WoCMRB8F/yHsELfNFcLUq5GkaJgn6yn0tflsnc5&#10;vGyOS/TSv28EoczLLrMzs7NcR9uKO/W+cazgdZaBIC6dbrhWcD7tpu8gfEDW2DomBb/kYb0aj5aY&#10;azfwke5FqEUyYZ+jAhNCl0vpS0MW/cx1xImrXG8xpLWvpe5xSOa2lfMsW0iLDacEgx19Giqvxc0q&#10;OByi/h62ldm18etyWVRvxwJ/lHqZxM0HiEAx/B8/1Xud3s8S4FEnz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ly7EAAAA3gAAAA8AAAAAAAAAAAAAAAAAmAIAAGRycy9k&#10;b3ducmV2LnhtbFBLBQYAAAAABAAEAPUAAACJAwAAAAA=&#10;" path="m79,44l,,,88,79,44xe" fillcolor="#24211d" stroked="f">
              <v:path arrowok="t" o:connecttype="custom" o:connectlocs="50165,27940;0,0;0,55880;50165,27940" o:connectangles="0,0,0,0"/>
            </v:shape>
            <v:line id="Line 7195" o:spid="_x0000_s14717" style="position:absolute;visibility:visible" from="43561,139" to="4356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8fcMAAADeAAAADwAAAGRycy9kb3ducmV2LnhtbERPS4vCMBC+C/sfwix400QRkWqU3VXB&#10;i+BjV69DM7Zlm0lpYq3/3giCt/n4njNbtLYUDdW+cKxh0FcgiFNnCs40/B7XvQkIH5ANlo5Jw508&#10;LOYfnRkmxt14T80hZCKGsE9QQx5ClUjp05ws+r6riCN3cbXFEGGdSVPjLYbbUg6VGkuLBceGHCv6&#10;ySn9P1ythl12PjO34+r03WxPq9H2b2kna627n+3XFESgNrzFL/fGxPlqoIbwfCf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ZfH3DAAAA3gAAAA8AAAAAAAAAAAAA&#10;AAAAoQIAAGRycy9kb3ducmV2LnhtbFBLBQYAAAAABAAEAPkAAACRAwAAAAA=&#10;" strokecolor="#24211d" strokeweight="0"/>
            <v:shape id="Freeform 7196" o:spid="_x0000_s14718" style="position:absolute;left:43351;top:3225;width:495;height:419;visibility:visible;mso-wrap-style:square;v-text-anchor:top" coordsize="7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S08IA&#10;AADeAAAADwAAAGRycy9kb3ducmV2LnhtbERPS2sCMRC+F/ofwgi91WRbKWU1ikhLPda14HXczD5w&#10;M1mSuLv996Yg9DYf33NWm8l2YiAfWscasrkCQVw603Kt4ef4+fwOIkRkg51j0vBLATbrx4cV5saN&#10;fKChiLVIIRxy1NDE2OdShrIhi2HueuLEVc5bjAn6WhqPYwq3nXxR6k1abDk1NNjTrqHyUlytBrrs&#10;spPy22JxHq6j+f6Q1dei0vppNm2XICJN8V98d+9Nmq8y9Qp/76Qb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ZLTwgAAAN4AAAAPAAAAAAAAAAAAAAAAAJgCAABkcnMvZG93&#10;bnJldi54bWxQSwUGAAAAAAQABAD1AAAAhwMAAAAA&#10;" path="m33,66l78,,,,33,66xe" fillcolor="#24211d" stroked="f">
              <v:path arrowok="t" o:connecttype="custom" o:connectlocs="20955,41910;49530,0;0,0;20955,41910" o:connectangles="0,0,0,0"/>
            </v:shape>
            <v:line id="Line 7197" o:spid="_x0000_s14719" style="position:absolute;visibility:visible" from="53117,5467" to="56756,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Dx8YAAADeAAAADwAAAGRycy9kb3ducmV2LnhtbERP22oCMRB9F/yHMIW+lJooRWRrlGLR&#10;XoTF2uLzsJnurm4m6Sbq9u+bguDbHM51pvPONuJEbagdaxgOFAjiwpmaSw1fn8v7CYgQkQ02jknD&#10;LwWYz/q9KWbGnfmDTttYihTCIUMNVYw+kzIUFVkMA+eJE/ftWosxwbaUpsVzCreNHCk1lhZrTg0V&#10;elpUVBy2R6vhZe1X+588v3vzm/fd2Of0vNwdtb696Z4eQUTq4lV8cb+aNF8N1QP8v5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w8fGAAAA3gAAAA8AAAAAAAAA&#10;AAAAAAAAoQIAAGRycy9kb3ducmV2LnhtbFBLBQYAAAAABAAEAPkAAACUAwAAAAA=&#10;" strokecolor="#24282b" strokeweight="31e-5mm">
              <v:stroke joinstyle="miter"/>
            </v:line>
            <v:line id="Line 7198" o:spid="_x0000_s14720" style="position:absolute;visibility:visible" from="54971,3714" to="549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mXMYAAADeAAAADwAAAGRycy9kb3ducmV2LnhtbERP22oCMRB9F/yHMIW+lJooVGRrlGLR&#10;XoTF2uLzsJnurm4m6Sbq9u+bguDbHM51pvPONuJEbagdaxgOFAjiwpmaSw1fn8v7CYgQkQ02jknD&#10;LwWYz/q9KWbGnfmDTttYihTCIUMNVYw+kzIUFVkMA+eJE/ftWosxwbaUpsVzCreNHCk1lhZrTg0V&#10;elpUVBy2R6vhZe1X+588v3vzm/fd2Of0vNwdtb696Z4eQUTq4lV8cb+aNF8N1QP8v5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GZlzGAAAA3gAAAA8AAAAAAAAA&#10;AAAAAAAAoQIAAGRycy9kb3ducmV2LnhtbFBLBQYAAAAABAAEAPkAAACUAwAAAAA=&#10;" strokecolor="#24282b" strokeweight="31e-5mm">
              <v:stroke joinstyle="miter"/>
            </v:line>
            <v:oval id="Oval 7199" o:spid="_x0000_s14721" style="position:absolute;left:53117;top:3714;width:3639;height:3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sdsQA&#10;AADeAAAADwAAAGRycy9kb3ducmV2LnhtbERP32vCMBB+H/g/hBvsbSZ16KQaRQVBEAS74fPZnG1Z&#10;c6lN1OpfbwaDvd3H9/Om887W4kqtrxxrSPoKBHHuTMWFhu+v9fsYhA/IBmvHpOFOHuaz3ssUU+Nu&#10;vKdrFgoRQ9inqKEMoUml9HlJFn3fNcSRO7nWYoiwLaRp8RbDbS0HSo2kxYpjQ4kNrUrKf7KL1bA+&#10;XB5Lf0xO6uNzUD2y83433C61fnvtFhMQgbrwL/5zb0ycrxI1gt934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LHbEAAAA3gAAAA8AAAAAAAAAAAAAAAAAmAIAAGRycy9k&#10;b3ducmV2LnhtbFBLBQYAAAAABAAEAPUAAACJAwAAAAA=&#10;" filled="f" strokecolor="#24211d" strokeweight="31e-5mm">
              <v:stroke joinstyle="miter"/>
            </v:oval>
            <v:line id="Line 7200" o:spid="_x0000_s14722" style="position:absolute;visibility:visible" from="51765,5467" to="52901,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f5cQAAADeAAAADwAAAGRycy9kb3ducmV2LnhtbERPTWvCQBC9C/6HZQredFcRlZhVqq3Q&#10;i9Cm1VyH7DQJzc6G7Dam/75bEHqbx/ucdD/YRvTU+dqxhvlMgSAunKm51PDxfppuQPiAbLBxTBp+&#10;yMN+Nx6lmBh34zfqs1CKGMI+QQ1VCG0ipS8qsuhnriWO3KfrLIYIu1KaDm8x3DZyodRKWqw5NlTY&#10;0rGi4iv7thpeyzxnHlbt9dCfr8/L8+XJbk5aTx6Gxy2IQEP4F9/dLybOV3O1hr934g1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t/lxAAAAN4AAAAPAAAAAAAAAAAA&#10;AAAAAKECAABkcnMvZG93bnJldi54bWxQSwUGAAAAAAQABAD5AAAAkgMAAAAA&#10;" strokecolor="#24211d" strokeweight="0"/>
            <v:shape id="Freeform 7201" o:spid="_x0000_s14723" style="position:absolute;left:52616;top:5187;width:431;height:559;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bmMYA&#10;AADeAAAADwAAAGRycy9kb3ducmV2LnhtbESPQWvDMAyF74P9B6PBLqO1U7JRsrqltAwGY4d1/QEi&#10;VhOzWDax26b/fjoMdpN4T+99Wm2mMKgLjdlHtlDNDSjiNjrPnYXj99tsCSoXZIdDZLJwowyb9f3d&#10;ChsXr/xFl0PplIRwbtBCX0pqtM5tTwHzPCZi0U5xDFhkHTvtRrxKeBj0wpgXHdCzNPSYaNdT+3M4&#10;Bwvbj8VQ1zUl72nyz9XtvP9MT9Y+PkzbV1CFpvJv/rt+d4JvKiO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LbmMYAAADeAAAADwAAAAAAAAAAAAAAAACYAgAAZHJz&#10;L2Rvd25yZXYueG1sUEsFBgAAAAAEAAQA9QAAAIsDAAAAAA==&#10;" path="m68,44l,,,88,68,44xe" fillcolor="#24211d" stroked="f">
              <v:path arrowok="t" o:connecttype="custom" o:connectlocs="43180,27940;0,0;0,55880;43180,27940" o:connectangles="0,0,0,0"/>
            </v:shape>
            <v:line id="Line 7202" o:spid="_x0000_s14724" style="position:absolute;visibility:visible" from="56756,5467" to="57969,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3uDMQAAADeAAAADwAAAGRycy9kb3ducmV2LnhtbERPTWvCQBC9C/6HZQredFcRsTGrVFuh&#10;F6FNq7kO2WkSmp0N2W1M/323IHibx/ucdDfYRvTU+dqxhvlMgSAunKm51PD5cZyuQfiAbLBxTBp+&#10;ycNuOx6lmBh35Xfqs1CKGMI+QQ1VCG0ipS8qsuhnriWO3JfrLIYIu1KaDq8x3DZyodRKWqw5NlTY&#10;0qGi4jv7sRreyjxnHlbtZd+fLi/L0/nZro9aTx6Gpw2IQEO4i2/uVxPnq7l6hP934g1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e4MxAAAAN4AAAAPAAAAAAAAAAAA&#10;AAAAAKECAABkcnMvZG93bnJldi54bWxQSwUGAAAAAAQABAD5AAAAkgMAAAAA&#10;" strokecolor="#24211d" strokeweight="0"/>
            <v:shape id="Freeform 7203" o:spid="_x0000_s14725" style="position:absolute;left:57683;top:5187;width:425;height:559;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gS8cA&#10;AADeAAAADwAAAGRycy9kb3ducmV2LnhtbESPzWrDQAyE74W+w6JCb82uQ2mCk01IG0pzacnfAwiv&#10;Ypt4tca7iZ08fXUo9Cah0cx88+XgG3WlLtaBLWQjA4q4CK7m0sLx8PkyBRUTssMmMFm4UYTl4vFh&#10;jrkLPe/ouk+lEhOOOVqoUmpzrWNRkcc4Ci2x3E6h85hk7UrtOuzF3Dd6bMyb9lizJFTY0kdFxXl/&#10;8RYm2fZ+WL9O3r9PXP+4wXyNNz1b+/w0rGagEg3pX/z3vXFS32SZAAi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BIEvHAAAA3gAAAA8AAAAAAAAAAAAAAAAAmAIAAGRy&#10;cy9kb3ducmV2LnhtbFBLBQYAAAAABAAEAPUAAACMAwAAAAA=&#10;" path="m67,44l,,,88,67,44xe" fillcolor="#24211d" stroked="f">
              <v:path arrowok="t" o:connecttype="custom" o:connectlocs="42545,27940;0,0;0,55880;42545,27940" o:connectangles="0,0,0,0"/>
            </v:shape>
            <v:line id="Line 7204" o:spid="_x0000_s14726" style="position:absolute;visibility:visible" from="54971,139" to="5497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J018MAAADeAAAADwAAAGRycy9kb3ducmV2LnhtbERPS4vCMBC+C/6HMMLebFoRka5R1hfs&#10;RVgfq9ehmW2LzaQ0sdZ/bxYEb/PxPWe26EwlWmpcaVlBEsUgiDOrS84VnI7b4RSE88gaK8uk4EEO&#10;FvN+b4aptnfeU3vwuQgh7FJUUHhfp1K6rCCDLrI1ceD+bGPQB9jkUjd4D+GmkqM4nkiDJYeGAmta&#10;FZRdDzej4Ce/XJi7SX1etrvzZrz7XZvpVqmPQff1CcJT59/il/tbh/lxkiTw/064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dNfDAAAA3gAAAA8AAAAAAAAAAAAA&#10;AAAAoQIAAGRycy9kb3ducmV2LnhtbFBLBQYAAAAABAAEAPkAAACRAwAAAAA=&#10;" strokecolor="#24211d" strokeweight="0"/>
            <v:shape id="Freeform 7205" o:spid="_x0000_s14727" style="position:absolute;left:54686;top:3225;width:501;height:419;visibility:visible;mso-wrap-style:square;v-text-anchor:top" coordsize="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6yMMA&#10;AADeAAAADwAAAGRycy9kb3ducmV2LnhtbERPS4vCMBC+L/gfwgje1qQiu1KNIuLCCnvxgeBtaMa2&#10;2ExKErX992ZhYW/z8T1nsepsIx7kQ+1YQzZWIIgLZ2ouNZyOX+8zECEiG2wck4aeAqyWg7cF5sY9&#10;eU+PQyxFCuGQo4YqxjaXMhQVWQxj1xIn7uq8xZigL6Xx+EzhtpETpT6kxZpTQ4UtbSoqboe71YDu&#10;h6f92e/Lbf3ZRzVrL+f7TuvRsFvPQUTq4r/4z/1t0nyVZRP4fSfd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N6yMMAAADeAAAADwAAAAAAAAAAAAAAAACYAgAAZHJzL2Rv&#10;d25yZXYueG1sUEsFBgAAAAAEAAQA9QAAAIgDAAAAAA==&#10;" path="m45,66l79,,,,45,66xe" fillcolor="#24211d" stroked="f">
              <v:path arrowok="t" o:connecttype="custom" o:connectlocs="28575,41910;50165,0;0,0;28575,41910" o:connectangles="0,0,0,0"/>
            </v:shape>
            <v:line id="Line 7206" o:spid="_x0000_s14728" style="position:absolute;visibility:visible" from="139,5467" to="1568,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PO8MAAADeAAAADwAAAGRycy9kb3ducmV2LnhtbERPS4vCMBC+C/6HMII3Tasi0jWKT/Ai&#10;7Kqr16GZbcs2k9LEWv+9ERb2Nh/fc+bL1pSiodoVlhXEwwgEcWp1wZmCy3k/mIFwHlljaZkUPMnB&#10;ctHtzDHR9sFf1Jx8JkIIuwQV5N5XiZQuzcmgG9qKOHA/tjboA6wzqWt8hHBTylEUTaXBgkNDjhVt&#10;ckp/T3ej4DO73ZjbaXVdN8frbnL83prZXql+r119gPDU+n/xn/ugw/wojsfwfif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MTzvDAAAA3gAAAA8AAAAAAAAAAAAA&#10;AAAAoQIAAGRycy9kb3ducmV2LnhtbFBLBQYAAAAABAAEAPkAAACRAwAAAAA=&#10;" strokecolor="#24211d" strokeweight="0"/>
            <v:shape id="Freeform 7207" o:spid="_x0000_s14729" style="position:absolute;left:1212;top:5187;width:426;height:559;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mSMQA&#10;AADeAAAADwAAAGRycy9kb3ducmV2LnhtbERPzWrCQBC+F/oOyxS8NbsR0ZK6CW1F9GKx2gcYsmMS&#10;mp0N2dVEn94tFHqbj+93lsVoW3Gh3jeONaSJAkFcOtNwpeH7uH5+AeEDssHWMWm4kocif3xYYmbc&#10;wF90OYRKxBD2GWqoQ+gyKX1Zk0WfuI44cifXWwwR9pU0PQ4x3LZyqtRcWmw4NtTY0UdN5c/hbDUs&#10;0v3tuJot3ncnbj7NqDbT7cBaT57Gt1cQgcbwL/5zb02cr9J0Br/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6JkjEAAAA3gAAAA8AAAAAAAAAAAAAAAAAmAIAAGRycy9k&#10;b3ducmV2LnhtbFBLBQYAAAAABAAEAPUAAACJAwAAAAA=&#10;" path="m67,44l,,,88,67,44xe" fillcolor="#24211d" stroked="f">
              <v:path arrowok="t" o:connecttype="custom" o:connectlocs="42545,27940;0,0;0,55880;42545,27940" o:connectangles="0,0,0,0"/>
            </v:shape>
            <v:rect id="Rectangle 7208" o:spid="_x0000_s14730" style="position:absolute;left:2711;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qL8EA&#10;AADeAAAADwAAAGRycy9kb3ducmV2LnhtbERP22oCMRB9F/oPYQq+abKCIlujlIJgpS+ufsCwmb3Q&#10;ZLIkqbv9+0Yo+DaHc53dYXJW3CnE3rOGYqlAENfe9NxquF2Piy2ImJANWs+k4ZciHPYvsx2Wxo98&#10;oXuVWpFDOJaooUtpKKWMdUcO49IPxJlrfHCYMgytNAHHHO6sXCm1kQ57zg0dDvTRUf1d/TgN8lod&#10;x21lg/LnVfNlP0+XhrzW89fp/Q1Eoik9xf/uk8nzVVG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Iqi/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09" o:spid="_x0000_s14731" style="position:absolute;left:5131;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0WMEA&#10;AADeAAAADwAAAGRycy9kb3ducmV2LnhtbERPzWoCMRC+C75DmEJvmqwHkdUopSCo9OLaBxg2sz80&#10;mSxJdNe3N4VCb/Px/c7uMDkrHhRi71lDsVQgiGtvem41fN+Oiw2ImJANWs+k4UkRDvv5bIel8SNf&#10;6VGlVuQQjiVq6FIaSilj3ZHDuPQDceYaHxymDEMrTcAxhzsrV0qtpcOec0OHA312VP9Ud6dB3qrj&#10;uKlsUP6yar7s+XRtyGv9/jZ9bEEkmtK/+M99Mnm+Koo1/L6Tb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aNFj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0" o:spid="_x0000_s14732" style="position:absolute;left:7626;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Rw8EA&#10;AADeAAAADwAAAGRycy9kb3ducmV2LnhtbERPzWoCMRC+C32HMAVvmqwHla1RSkGw0ourDzBsZn9o&#10;MlmS1N2+fSMUvM3H9zu7w+SsuFOIvWcNxVKBIK696bnVcLseF1sQMSEbtJ5Jwy9FOOxfZjssjR/5&#10;QvcqtSKHcCxRQ5fSUEoZ644cxqUfiDPX+OAwZRhaaQKOOdxZuVJqLR32nBs6HOijo/q7+nEa5LU6&#10;jtvKBuXPq+bLfp4uDXmt56/T+xuIRFN6iv/dJ5Pnq6LY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Wkc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1" o:spid="_x0000_s14733" style="position:absolute;left:10122;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FscQA&#10;AADeAAAADwAAAGRycy9kb3ducmV2LnhtbESPzWoDMQyE74W8g1Ght8beHErYxAmlEEhLL9n0AcRa&#10;+0NtebGd7Pbtq0OhN4kZzXzaH5fg1Z1SHiNbqNYGFHEb3ci9ha/r6XkLKhdkhz4yWfihDMfD6mGP&#10;tYszX+jelF5JCOcaLQylTLXWuR0oYF7HiVi0LqaARdbUa5dwlvDg9caYFx1wZGkYcKK3gdrv5hYs&#10;6GtzmreNTyZ+bLpP/36+dBStfXpcXnegCi3l3/x3fXaCb6pK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BbH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2" o:spid="_x0000_s14734" style="position:absolute;left:19037;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gKsEA&#10;AADeAAAADwAAAGRycy9kb3ducmV2LnhtbERPzWoCMRC+C32HMAVvmqwH0a1RSkGw0ourDzBsZn9o&#10;MlmS1N2+fSMUvM3H9zu7w+SsuFOIvWcNxVKBIK696bnVcLseFxsQMSEbtJ5Jwy9FOOxfZjssjR/5&#10;QvcqtSKHcCxRQ5fSUEoZ644cxqUfiDPX+OAwZRhaaQKOOdxZuVJqLR32nBs6HOijo/q7+nEa5LU6&#10;jpvKBuXPq+bLfp4uDXmt56/T+xuIRFN6iv/dJ5Pnq6LY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FoCr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3" o:spid="_x0000_s14735" style="position:absolute;left:21533;top:4762;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DCsQA&#10;AADeAAAADwAAAGRycy9kb3ducmV2LnhtbESPzWoDMQyE74W8g1Ght8bOHkrYxAmlEEhLL9n0AcRa&#10;+0NtebGd7Pbtq0OhNwmNZubbH5fg1Z1SHiNb2KwNKOI2upF7C1/X0/MWVC7IDn1ksvBDGY6H1cMe&#10;axdnvtC9Kb0SE841WhhKmWqtcztQwLyOE7HcupgCFllTr13CWcyD15UxLzrgyJIw4ERvA7XfzS1Y&#10;0NfmNG8bn0z8qLpP/36+dBStfXpcXnegCi3lX/z3fXZS32wqARAc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wwr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4" o:spid="_x0000_s14736" style="position:absolute;left:24028;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mkcEA&#10;AADeAAAADwAAAGRycy9kb3ducmV2LnhtbERPzWoCMRC+C32HMIXeNNk9FFmNUgqCLb24+gDDZvYH&#10;k8mSpO727RtB8DYf3+9s97Oz4kYhDp41FCsFgrjxZuBOw+V8WK5BxIRs0HomDX8UYb97WWyxMn7i&#10;E93q1IkcwrFCDX1KYyVlbHpyGFd+JM5c64PDlGHopAk45XBnZanUu3Q4cG7ocaTPnppr/es0yHN9&#10;mNa1Dcp/l+2P/TqeWvJav73OHxsQieb0FD/cR5Pnq6Is4P5Ov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fZpH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5" o:spid="_x0000_s14737" style="position:absolute;left:26524;top:4762;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45sAA&#10;AADeAAAADwAAAGRycy9kb3ducmV2LnhtbERPzWoCMRC+F3yHMEJvNXEPRbZGEUFQ8eLaBxg2sz80&#10;mSxJdNe3N4VCb/Px/c56OzkrHhRi71nDcqFAENfe9Nxq+L4dPlYgYkI2aD2ThidF2G5mb2ssjR/5&#10;So8qtSKHcCxRQ5fSUEoZ644cxoUfiDPX+OAwZRhaaQKOOdxZWSj1KR32nBs6HGjfUf1T3Z0GeasO&#10;46qyQflz0Vzs6XhtyGv9Pp92XyASTelf/Oc+mjxfLYsCft/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345s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6" o:spid="_x0000_s14738" style="position:absolute;left:29019;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dfcEA&#10;AADeAAAADwAAAGRycy9kb3ducmV2LnhtbERP22oCMRB9F/oPYQq+aeIKIlujlIJgpS+ufsCwmb3Q&#10;ZLIkqbv9+0Yo+DaHc53dYXJW3CnE3rOG1VKBIK696bnVcLseF1sQMSEbtJ5Jwy9FOOxfZjssjR/5&#10;QvcqtSKHcCxRQ5fSUEoZ644cxqUfiDPX+OAwZRhaaQKOOdxZWSi1kQ57zg0dDvTRUf1d/TgN8lod&#10;x21lg/Lnovmyn6dLQ17r+ev0/gYi0ZSe4n/3yeT5al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BXX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7" o:spid="_x0000_s14739" style="position:absolute;left:31445;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CcEA&#10;AADeAAAADwAAAGRycy9kb3ducmV2LnhtbERP22oCMRB9F/oPYQq+aeIiIlujlIJgpS+ufsCwmb3Q&#10;ZLIkqbv9+0Yo+DaHc53dYXJW3CnE3rOG1VKBIK696bnVcLseF1sQMSEbtJ5Jwy9FOOxfZjssjR/5&#10;QvcqtSKHcCxRQ5fSUEoZ644cxqUfiDPX+OAwZRhaaQKOOdxZWSi1kQ57zg0dDvTRUf1d/TgN8lod&#10;x21lg/Lnovmyn6dLQ17r+ev0/gYi0ZSe4n/3yeT5al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oxQn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8" o:spid="_x0000_s14740" style="position:absolute;left:33940;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gksEA&#10;AADeAAAADwAAAGRycy9kb3ducmV2LnhtbERP22oCMRB9F/oPYQq+aeKCIlujlIJgpS+ufsCwmb3Q&#10;ZLIkqbv9+0Yo+DaHc53dYXJW3CnE3rOG1VKBIK696bnVcLseF1sQMSEbtJ5Jwy9FOOxfZjssjR/5&#10;QvcqtSKHcCxRQ5fSUEoZ644cxqUfiDPX+OAwZRhaaQKOOdxZWSi1kQ57zg0dDvTRUf1d/TgN8lod&#10;x21lg/Lnovmyn6dLQ17r+ev0/gYi0ZSe4n/3yeT5alWs4f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kYJL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19" o:spid="_x0000_s14741" style="position:absolute;left:36360;top:4762;width:5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5cEA&#10;AADeAAAADwAAAGRycy9kb3ducmV2LnhtbERPzWoCMRC+C32HMIXeNHEPIqtRpCCo9OLaBxg2sz+Y&#10;TJYkdde3N4VCb/Px/c52PzkrHhRi71nDcqFAENfe9Nxq+L4d52sQMSEbtJ5Jw5Mi7Hdvsy2Wxo98&#10;pUeVWpFDOJaooUtpKKWMdUcO48IPxJlrfHCYMgytNAHHHO6sLJRaSYc954YOB/rsqL5XP06DvFXH&#10;cV3ZoPylaL7s+XRtyGv98T4dNiASTelf/Oc+mTxfLYsV/L6Tb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uX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20" o:spid="_x0000_s14742" style="position:absolute;left:47770;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bfsEA&#10;AADeAAAADwAAAGRycy9kb3ducmV2LnhtbERPzWoCMRC+C32HMAVvmrgHla1RSkGw0ourDzBsZn9o&#10;MlmS1N2+fSMUvM3H9zu7w+SsuFOIvWcNq6UCQVx703Or4XY9LrYgYkI2aD2Thl+KcNi/zHZYGj/y&#10;he5VakUO4Viihi6loZQy1h05jEs/EGeu8cFhyjC00gQcc7izslBqLR32nBs6HOijo/q7+nEa5LU6&#10;jtvKBuXPRfNlP0+XhrzW89fp/Q1Eoik9xf/uk8nz1arYwO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6W37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21" o:spid="_x0000_s14743" style="position:absolute;left:50196;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PDMQA&#10;AADeAAAADwAAAGRycy9kb3ducmV2LnhtbESPzWoDMQyE74W8g1Ght8bOHkrYxAmlEEhLL9n0AcRa&#10;+0NtebGd7Pbtq0OhN4kZzXzaH5fg1Z1SHiNb2KwNKOI2upF7C1/X0/MWVC7IDn1ksvBDGY6H1cMe&#10;axdnvtC9Kb2SEM41WhhKmWqtcztQwLyOE7FoXUwBi6yp1y7hLOHB68qYFx1wZGkYcKK3gdrv5hYs&#10;6GtzmreNTyZ+VN2nfz9fOorWPj0urztQhZbyb/67PjvBN5tKeOUdm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zwz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0</w:t>
                    </w:r>
                  </w:p>
                </w:txbxContent>
              </v:textbox>
            </v:rect>
            <v:rect id="Rectangle 7222" o:spid="_x0000_s14744" style="position:absolute;left:59251;top:4762;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ql8EA&#10;AADeAAAADwAAAGRycy9kb3ducmV2LnhtbERPzWoCMRC+C32HMAVvmrgH0a1RSkGw0ourDzBsZn9o&#10;MlmS1N2+fSMUvM3H9zu7w+SsuFOIvWcNq6UCQVx703Or4XY9LjYgYkI2aD2Thl+KcNi/zHZYGj/y&#10;he5VakUO4Viihi6loZQy1h05jEs/EGeu8cFhyjC00gQcc7izslBqLR32nBs6HOijo/q7+nEa5LU6&#10;jpvKBuXPRfNlP0+XhrzW89fp/Q1Eoik9xf/uk8nz1arYwuOdfIP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pap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w:t>
                    </w:r>
                  </w:p>
                </w:txbxContent>
              </v:textbox>
            </v:rect>
            <v:rect id="Rectangle 7223" o:spid="_x0000_s14745" style="position:absolute;left:641;top:1187;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18QA&#10;AADeAAAADwAAAGRycy9kb3ducmV2LnhtbESPzWoDMQyE74W8g1Ggt8ZOCiVs44QSCKSll2z6AGKt&#10;/aG2vNhOdvv21aHQm4RGM/PtDnPw6k4pD5EtrFcGFHET3cCdha/r6WkLKhdkhz4yWfihDIf94mGH&#10;lYsTX+hel06JCecKLfSljJXWuekpYF7FkVhubUwBi6yp0y7hJObB640xLzrgwJLQ40jHnprv+hYs&#10;6Gt9mra1TyZ+bNpP/36+tBStfVzOb6+gCs3lX/z3fXZS36yfBUBw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Vdf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g16</w:t>
                    </w:r>
                  </w:p>
                </w:txbxContent>
              </v:textbox>
            </v:rect>
            <v:rect id="Rectangle 7224" o:spid="_x0000_s14746" style="position:absolute;left:15399;top:1187;width:17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wTMEA&#10;AADeAAAADwAAAGRycy9kb3ducmV2LnhtbERP22oCMRB9F/oPYQq+abIKIlujlIJgpS+ufsCwmb3Q&#10;ZLIkqbv9+0Yo+DaHc53dYXJW3CnE3rOGYqlAENfe9NxquF2Piy2ImJANWs+k4ZciHPYvsx2Wxo98&#10;oXuVWpFDOJaooUtpKKWMdUcO49IPxJlrfHCYMgytNAHHHO6sXCm1kQ57zg0dDvTRUf1d/TgN8lod&#10;x21lg/LnVfNlP0+XhrzW89fp/Q1Eoik9xf/uk8nzVbEu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G8E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g12</w:t>
                    </w:r>
                  </w:p>
                </w:txbxContent>
              </v:textbox>
            </v:rect>
            <v:rect id="Rectangle 7225" o:spid="_x0000_s14747" style="position:absolute;left:44208;top:1187;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uO8EA&#10;AADeAAAADwAAAGRycy9kb3ducmV2LnhtbERP22oCMRB9F/oPYQq+aeIKIlujlIJgpS+ufsCwmb3Q&#10;ZLIkqbv9+0Yo+DaHc53dYXJW3CnE3rOG1VKBIK696bnVcLseF1sQMSEbtJ5Jwy9FOOxfZjssjR/5&#10;QvcqtSKHcCxRQ5fSUEoZ644cxqUfiDPX+OAwZRhaaQKOOdxZWSi1kQ57zg0dDvTRUf1d/TgN8lod&#10;x21lg/Lnovmyn6dLQ17r+ev0/gYi0ZSe4n/3yeT5arUu4PFOv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bjv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g3</w:t>
                    </w:r>
                  </w:p>
                </w:txbxContent>
              </v:textbox>
            </v:rect>
            <v:rect id="Rectangle 7226" o:spid="_x0000_s14748" style="position:absolute;left:55473;top:1187;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LoMEA&#10;AADeAAAADwAAAGRycy9kb3ducmV2LnhtbERP22oCMRB9L/QfwhT61k1UEFmNUgqCSl9c/YBhM3uh&#10;yWRJUnf9e1Mo+DaHc53NbnJW3CjE3rOGWaFAENfe9NxquF72HysQMSEbtJ5Jw50i7LavLxssjR/5&#10;TLcqtSKHcCxRQ5fSUEoZ644cxsIPxJlrfHCYMgytNAHHHO6snCu1lA57zg0dDvTVUf1T/ToN8lLt&#10;x1Vlg/KnefNtj4dzQ17r97fpcw0i0ZSe4n/3weT5arZYwN87+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y6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g1</w:t>
                    </w:r>
                  </w:p>
                </w:txbxContent>
              </v:textbox>
            </v:rect>
            <v:rect id="Rectangle 7227" o:spid="_x0000_s14749" style="position:absolute;left:6985;top:8477;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T1MIA&#10;AADeAAAADwAAAGRycy9kb3ducmV2LnhtbERPS2rDMBDdF3oHMYXuGilpKcGNbEIhkIRu4vQAgzX+&#10;EGlkJDV2bh8VCt3N431nU83OiiuFOHjWsFwoEMSNNwN3Gr7Pu5c1iJiQDVrPpOFGEary8WGDhfET&#10;n+hap07kEI4FauhTGgspY9OTw7jwI3HmWh8cpgxDJ03AKYc7K1dKvUuHA+eGHkf67Km51D9OgzzX&#10;u2ld26D8cdV+2cP+1JLX+vlp3n6ASDSnf/Gfe2/yfLV8fYP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VPUwgAAAN4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初始化序列</w:t>
                    </w:r>
                  </w:p>
                </w:txbxContent>
              </v:textbox>
            </v:rect>
            <v:rect id="Rectangle 7228" o:spid="_x0000_s14750" style="position:absolute;left:6985;top:10579;width:9106;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2T8IA&#10;AADeAAAADwAAAGRycy9kb3ducmV2LnhtbERPS2rDMBDdF3oHMYXuGikpLcGNbEIhkIRu4vQAgzX+&#10;EGlkJDV2bh8VCt3N431nU83OiiuFOHjWsFwoEMSNNwN3Gr7Pu5c1iJiQDVrPpOFGEary8WGDhfET&#10;n+hap07kEI4FauhTGgspY9OTw7jwI3HmWh8cpgxDJ03AKYc7K1dKvUuHA+eGHkf67Km51D9OgzzX&#10;u2ld26D8cdV+2cP+1JLX+vlp3n6ASDSnf/Gfe2/yfLV8fYP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fZPwgAAAN4AAAAPAAAAAAAAAAAAAAAAAJgCAABkcnMvZG93&#10;bnJldi54bWxQSwUGAAAAAAQABAD1AAAAhwMAAAAA&#10;" filled="f" stroked="f">
              <v:textbox style="mso-fit-shape-to-text:t" inset="0,0,0,0">
                <w:txbxContent>
                  <w:p w:rsidR="0035675D" w:rsidRDefault="0035675D" w:rsidP="008C1166">
                    <w:pPr>
                      <w:spacing w:before="0"/>
                      <w:rPr>
                        <w:sz w:val="15"/>
                        <w:szCs w:val="15"/>
                        <w:lang w:eastAsia="zh-CN"/>
                      </w:rPr>
                    </w:pPr>
                    <w:r>
                      <w:rPr>
                        <w:color w:val="24282B"/>
                        <w:sz w:val="15"/>
                        <w:szCs w:val="15"/>
                        <w:lang w:eastAsia="zh-CN"/>
                      </w:rPr>
                      <w:t>PN</w:t>
                    </w:r>
                    <w:r>
                      <w:rPr>
                        <w:rFonts w:hint="eastAsia"/>
                        <w:sz w:val="15"/>
                        <w:szCs w:val="15"/>
                        <w:lang w:val="en-GB" w:eastAsia="zh-CN"/>
                      </w:rPr>
                      <w:t>覆盖或解覆盖序列</w:t>
                    </w:r>
                    <w:r>
                      <w:rPr>
                        <w:color w:val="24282B"/>
                        <w:sz w:val="15"/>
                        <w:szCs w:val="15"/>
                        <w:lang w:eastAsia="zh-CN"/>
                      </w:rPr>
                      <w:t>:</w:t>
                    </w:r>
                  </w:p>
                </w:txbxContent>
              </v:textbox>
            </v:rect>
            <v:rect id="Rectangle 7229" o:spid="_x0000_s14751" style="position:absolute;left:6985;top:11772;width:21539;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oOMEA&#10;AADeAAAADwAAAGRycy9kb3ducmV2LnhtbERP22oCMRB9L/QfwhT61k20ILIapRQElb64+gHDZvZC&#10;k8mSpO7696Yg+DaHc531dnJWXCnE3rOGWaFAENfe9NxquJx3H0sQMSEbtJ5Jw40ibDevL2ssjR/5&#10;RNcqtSKHcCxRQ5fSUEoZ644cxsIPxJlrfHCYMgytNAHHHO6snCu1kA57zg0dDvTdUf1b/TkN8lzt&#10;xmVlg/LHefNjD/tTQ17r97fpawUi0ZSe4od7b/J8NftcwP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vaDj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sz w:val="15"/>
                        <w:szCs w:val="15"/>
                        <w:lang w:val="en-GB" w:eastAsia="zh-CN"/>
                      </w:rPr>
                      <w:t>-</w:t>
                    </w:r>
                    <w:r>
                      <w:rPr>
                        <w:rFonts w:hint="eastAsia"/>
                        <w:sz w:val="15"/>
                        <w:szCs w:val="15"/>
                        <w:lang w:val="en-GB" w:eastAsia="zh-CN"/>
                      </w:rPr>
                      <w:t>每</w:t>
                    </w:r>
                    <w:r>
                      <w:rPr>
                        <w:sz w:val="15"/>
                        <w:szCs w:val="15"/>
                        <w:lang w:val="en-GB" w:eastAsia="zh-CN"/>
                      </w:rPr>
                      <w:t>12</w:t>
                    </w:r>
                    <w:r>
                      <w:rPr>
                        <w:rFonts w:hint="eastAsia"/>
                        <w:sz w:val="15"/>
                        <w:szCs w:val="15"/>
                        <w:lang w:val="en-GB" w:eastAsia="zh-CN"/>
                      </w:rPr>
                      <w:t>个块间隔在交错器</w:t>
                    </w:r>
                    <w:r>
                      <w:rPr>
                        <w:sz w:val="15"/>
                        <w:szCs w:val="15"/>
                        <w:lang w:val="en-GB" w:eastAsia="zh-CN"/>
                      </w:rPr>
                      <w:t>/</w:t>
                    </w:r>
                    <w:r>
                      <w:rPr>
                        <w:rFonts w:hint="eastAsia"/>
                        <w:sz w:val="15"/>
                        <w:szCs w:val="15"/>
                        <w:lang w:val="en-GB" w:eastAsia="zh-CN"/>
                      </w:rPr>
                      <w:t>解交错器同步字期间被关断</w:t>
                    </w:r>
                  </w:p>
                </w:txbxContent>
              </v:textbox>
            </v:rect>
            <v:rect id="Rectangle 7230" o:spid="_x0000_s14752" style="position:absolute;left:6985;top:13030;width:19367;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No8IA&#10;AADeAAAADwAAAGRycy9kb3ducmV2LnhtbERPS2rDMBDdF3oHMYXuGikptMGNbEIhkIRu4vQAgzX+&#10;EGlkJDV2bh8VCt3N431nU83OiiuFOHjWsFwoEMSNNwN3Gr7Pu5c1iJiQDVrPpOFGEary8WGDhfET&#10;n+hap07kEI4FauhTGgspY9OTw7jwI3HmWh8cpgxDJ03AKYc7K1dKvUmHA+eGHkf67Km51D9OgzzX&#10;u2ld26D8cdV+2cP+1JLX+vlp3n6ASDSnf/Gfe2/yfLV8fYffd/IN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82jwgAAAN4AAAAPAAAAAAAAAAAAAAAAAJgCAABkcnMvZG93&#10;bnJldi54bWxQSwUGAAAAAAQABAD1AAAAhwMAAAAA&#10;" filled="f" stroked="f">
              <v:textbox style="mso-fit-shape-to-text:t" inset="0,0,0,0">
                <w:txbxContent>
                  <w:p w:rsidR="0035675D" w:rsidRDefault="0035675D" w:rsidP="008C1166">
                    <w:pPr>
                      <w:spacing w:before="0"/>
                      <w:rPr>
                        <w:lang w:eastAsia="zh-CN"/>
                      </w:rPr>
                    </w:pPr>
                    <w:r>
                      <w:rPr>
                        <w:sz w:val="15"/>
                        <w:szCs w:val="15"/>
                        <w:lang w:val="en-GB" w:eastAsia="zh-CN"/>
                      </w:rPr>
                      <w:t>-</w:t>
                    </w:r>
                    <w:r>
                      <w:rPr>
                        <w:rFonts w:hint="eastAsia"/>
                        <w:sz w:val="15"/>
                        <w:szCs w:val="15"/>
                        <w:lang w:val="en-GB" w:eastAsia="zh-CN"/>
                      </w:rPr>
                      <w:t>周期每</w:t>
                    </w:r>
                    <w:r>
                      <w:rPr>
                        <w:sz w:val="15"/>
                        <w:szCs w:val="15"/>
                        <w:lang w:val="en-GB" w:eastAsia="zh-CN"/>
                      </w:rPr>
                      <w:t>24</w:t>
                    </w:r>
                    <w:r>
                      <w:rPr>
                        <w:rFonts w:hint="eastAsia"/>
                        <w:sz w:val="15"/>
                        <w:szCs w:val="15"/>
                        <w:lang w:val="en-GB" w:eastAsia="zh-CN"/>
                      </w:rPr>
                      <w:t>个块间隔被重新加载初始化序列截断</w:t>
                    </w:r>
                  </w:p>
                </w:txbxContent>
              </v:textbox>
            </v:rect>
            <w10:wrap type="none"/>
            <w10:anchorlock/>
          </v:group>
        </w:pict>
      </w:r>
    </w:p>
    <w:p w:rsidR="008C1166" w:rsidRDefault="008C1166" w:rsidP="008C1166">
      <w:pPr>
        <w:rPr>
          <w:sz w:val="15"/>
          <w:szCs w:val="15"/>
          <w:lang w:val="en-GB" w:eastAsia="zh-CN"/>
        </w:rPr>
      </w:pPr>
    </w:p>
    <w:p w:rsidR="008C1166" w:rsidRDefault="008C1166" w:rsidP="008C1166">
      <w:pPr>
        <w:pStyle w:val="Heading3"/>
        <w:rPr>
          <w:lang w:val="en-GB" w:eastAsia="zh-CN"/>
        </w:rPr>
      </w:pPr>
      <w:bookmarkStart w:id="391" w:name="_Toc309890596"/>
      <w:r>
        <w:rPr>
          <w:lang w:val="en-GB" w:eastAsia="zh-CN"/>
        </w:rPr>
        <w:t>5.6.</w:t>
      </w:r>
      <w:r>
        <w:rPr>
          <w:lang w:val="en-GB" w:eastAsia="ja-JP"/>
        </w:rPr>
        <w:t>4</w:t>
      </w:r>
      <w:r>
        <w:rPr>
          <w:lang w:val="en-GB" w:eastAsia="zh-CN"/>
        </w:rPr>
        <w:tab/>
      </w:r>
      <w:r>
        <w:rPr>
          <w:rFonts w:hint="eastAsia"/>
          <w:lang w:val="en-GB" w:eastAsia="zh-CN"/>
        </w:rPr>
        <w:t>系统</w:t>
      </w:r>
      <w:r>
        <w:rPr>
          <w:lang w:val="en-GB" w:eastAsia="zh-CN"/>
        </w:rPr>
        <w:t>D</w:t>
      </w:r>
      <w:r>
        <w:rPr>
          <w:rFonts w:hint="eastAsia"/>
          <w:lang w:val="en-GB" w:eastAsia="zh-CN"/>
        </w:rPr>
        <w:t>的能量扩散</w:t>
      </w:r>
      <w:bookmarkEnd w:id="390"/>
      <w:bookmarkEnd w:id="391"/>
    </w:p>
    <w:p w:rsidR="008C1166" w:rsidRDefault="008C1166" w:rsidP="008C1166">
      <w:pPr>
        <w:ind w:firstLineChars="200" w:firstLine="480"/>
        <w:rPr>
          <w:lang w:val="en-GB" w:eastAsia="zh-CN"/>
        </w:rPr>
      </w:pPr>
      <w:r>
        <w:rPr>
          <w:rFonts w:hint="eastAsia"/>
          <w:lang w:val="en-GB" w:eastAsia="zh-CN"/>
        </w:rPr>
        <w:t>为符合</w:t>
      </w:r>
      <w:r>
        <w:rPr>
          <w:lang w:val="en-GB" w:eastAsia="zh-CN"/>
        </w:rPr>
        <w:t>ITU</w:t>
      </w:r>
      <w:r>
        <w:rPr>
          <w:rFonts w:hint="eastAsia"/>
          <w:lang w:val="en-GB" w:eastAsia="zh-CN"/>
        </w:rPr>
        <w:t>无线电规则并保证适当的二进制转换，该帧的数据应该按照图</w:t>
      </w:r>
      <w:r>
        <w:rPr>
          <w:lang w:val="en-GB" w:eastAsia="zh-CN"/>
        </w:rPr>
        <w:t>30</w:t>
      </w:r>
      <w:r>
        <w:rPr>
          <w:rFonts w:hint="eastAsia"/>
          <w:lang w:val="en-GB" w:eastAsia="zh-CN"/>
        </w:rPr>
        <w:t>中所描述的结构被随机化。</w:t>
      </w:r>
    </w:p>
    <w:p w:rsidR="008C1166" w:rsidRDefault="008C1166" w:rsidP="008C1166">
      <w:pPr>
        <w:ind w:firstLineChars="200" w:firstLine="480"/>
        <w:rPr>
          <w:lang w:val="en-GB" w:eastAsia="zh-CN"/>
        </w:rPr>
      </w:pPr>
      <w:r>
        <w:rPr>
          <w:lang w:val="en-GB" w:eastAsia="zh-CN"/>
        </w:rPr>
        <w:t>PBRS</w:t>
      </w:r>
      <w:r>
        <w:rPr>
          <w:rFonts w:hint="eastAsia"/>
          <w:lang w:val="en-GB" w:eastAsia="zh-CN"/>
        </w:rPr>
        <w:t>生成器多项式是：</w:t>
      </w:r>
    </w:p>
    <w:p w:rsidR="008C1166" w:rsidRDefault="008C1166" w:rsidP="008C1166">
      <w:pPr>
        <w:pStyle w:val="Equation"/>
        <w:rPr>
          <w:vertAlign w:val="superscript"/>
          <w:lang w:val="en-GB" w:eastAsia="zh-CN"/>
        </w:rPr>
      </w:pPr>
      <w:r>
        <w:rPr>
          <w:lang w:val="en-GB" w:eastAsia="zh-CN"/>
        </w:rPr>
        <w:tab/>
      </w:r>
      <w:r>
        <w:rPr>
          <w:lang w:val="en-GB" w:eastAsia="zh-CN"/>
        </w:rPr>
        <w:tab/>
        <w:t xml:space="preserve">1 + </w:t>
      </w:r>
      <w:r>
        <w:rPr>
          <w:i/>
          <w:iCs/>
          <w:lang w:val="en-GB" w:eastAsia="zh-CN"/>
        </w:rPr>
        <w:t>x</w:t>
      </w:r>
      <w:r>
        <w:rPr>
          <w:vertAlign w:val="superscript"/>
          <w:lang w:val="en-GB" w:eastAsia="zh-CN"/>
        </w:rPr>
        <w:t>14</w:t>
      </w:r>
      <w:r>
        <w:rPr>
          <w:lang w:val="en-GB" w:eastAsia="zh-CN"/>
        </w:rPr>
        <w:t xml:space="preserve"> + </w:t>
      </w:r>
      <w:r>
        <w:rPr>
          <w:i/>
          <w:iCs/>
          <w:lang w:val="en-GB" w:eastAsia="zh-CN"/>
        </w:rPr>
        <w:t>x</w:t>
      </w:r>
      <w:r>
        <w:rPr>
          <w:vertAlign w:val="superscript"/>
          <w:lang w:val="en-GB" w:eastAsia="zh-CN"/>
        </w:rPr>
        <w:t>15</w:t>
      </w:r>
    </w:p>
    <w:p w:rsidR="008C1166" w:rsidRDefault="008C1166" w:rsidP="008C1166">
      <w:pPr>
        <w:ind w:firstLineChars="200" w:firstLine="480"/>
        <w:rPr>
          <w:lang w:val="en-GB" w:eastAsia="zh-CN"/>
        </w:rPr>
      </w:pPr>
      <w:r>
        <w:rPr>
          <w:rFonts w:hint="eastAsia"/>
          <w:lang w:val="en-GB" w:eastAsia="zh-CN"/>
        </w:rPr>
        <w:t>如图</w:t>
      </w:r>
      <w:r>
        <w:rPr>
          <w:lang w:val="en-GB" w:eastAsia="zh-CN"/>
        </w:rPr>
        <w:t>30</w:t>
      </w:r>
      <w:r>
        <w:rPr>
          <w:rFonts w:hint="eastAsia"/>
          <w:lang w:val="en-GB" w:eastAsia="zh-CN"/>
        </w:rPr>
        <w:t>中所示的序列“</w:t>
      </w:r>
      <w:r>
        <w:rPr>
          <w:lang w:val="en-GB" w:eastAsia="zh-CN"/>
        </w:rPr>
        <w:t>100101010000000</w:t>
      </w:r>
      <w:r>
        <w:rPr>
          <w:rFonts w:ascii="SimSun" w:hAnsi="SimSun" w:hint="eastAsia"/>
          <w:lang w:val="en-GB" w:eastAsia="zh-CN"/>
        </w:rPr>
        <w:t>”</w:t>
      </w:r>
      <w:r>
        <w:rPr>
          <w:rFonts w:hint="eastAsia"/>
          <w:lang w:val="en-GB" w:eastAsia="zh-CN"/>
        </w:rPr>
        <w:t>到</w:t>
      </w:r>
      <w:r>
        <w:rPr>
          <w:lang w:val="en-GB" w:eastAsia="zh-CN"/>
        </w:rPr>
        <w:t>PRBS</w:t>
      </w:r>
      <w:r>
        <w:rPr>
          <w:rFonts w:hint="eastAsia"/>
          <w:lang w:val="en-GB" w:eastAsia="zh-CN"/>
        </w:rPr>
        <w:t>寄存器的加载是在每个超级帧的第二个字节处发起。</w:t>
      </w:r>
      <w:r>
        <w:rPr>
          <w:lang w:val="en-GB" w:eastAsia="zh-CN"/>
        </w:rPr>
        <w:t>PRBS</w:t>
      </w:r>
      <w:r>
        <w:rPr>
          <w:rFonts w:hint="eastAsia"/>
          <w:lang w:val="en-GB" w:eastAsia="zh-CN"/>
        </w:rPr>
        <w:t>生成器输出的第一个比特被应用于帧</w:t>
      </w:r>
      <w:r>
        <w:rPr>
          <w:lang w:val="en-GB" w:eastAsia="zh-CN"/>
        </w:rPr>
        <w:t>1</w:t>
      </w:r>
      <w:r>
        <w:rPr>
          <w:rFonts w:hint="eastAsia"/>
          <w:lang w:val="en-GB" w:eastAsia="zh-CN"/>
        </w:rPr>
        <w:t>中时隙</w:t>
      </w:r>
      <w:r>
        <w:rPr>
          <w:lang w:val="en-GB" w:eastAsia="zh-CN"/>
        </w:rPr>
        <w:t>1</w:t>
      </w:r>
      <w:r>
        <w:rPr>
          <w:rFonts w:hint="eastAsia"/>
          <w:lang w:val="en-GB" w:eastAsia="zh-CN"/>
        </w:rPr>
        <w:t>的第二个字节的第一个比特（即</w:t>
      </w:r>
      <w:r>
        <w:rPr>
          <w:lang w:val="en-GB" w:eastAsia="zh-CN"/>
        </w:rPr>
        <w:t>MSB</w:t>
      </w:r>
      <w:r>
        <w:rPr>
          <w:rFonts w:hint="eastAsia"/>
          <w:lang w:val="en-GB" w:eastAsia="zh-CN"/>
        </w:rPr>
        <w:t>）。</w:t>
      </w:r>
      <w:r>
        <w:rPr>
          <w:lang w:val="en-GB" w:eastAsia="zh-CN"/>
        </w:rPr>
        <w:t>PRBS</w:t>
      </w:r>
      <w:r>
        <w:rPr>
          <w:rFonts w:hint="eastAsia"/>
          <w:lang w:val="en-GB" w:eastAsia="zh-CN"/>
        </w:rPr>
        <w:t>被添加到数据，除了每个时隙的第一个字节（</w:t>
      </w:r>
      <w:r>
        <w:rPr>
          <w:lang w:val="en-GB" w:eastAsia="zh-CN"/>
        </w:rPr>
        <w:t>MPEG</w:t>
      </w:r>
      <w:r>
        <w:rPr>
          <w:rFonts w:hint="eastAsia"/>
          <w:lang w:val="en-GB" w:eastAsia="zh-CN"/>
        </w:rPr>
        <w:t>同步字节）。</w:t>
      </w:r>
    </w:p>
    <w:p w:rsidR="008C1166" w:rsidRDefault="008C1166" w:rsidP="008C1166">
      <w:pPr>
        <w:pStyle w:val="FigureNo"/>
        <w:rPr>
          <w:lang w:val="en-GB" w:eastAsia="zh-CN"/>
        </w:rPr>
      </w:pPr>
      <w:bookmarkStart w:id="392" w:name="OLE_LINK174"/>
      <w:r>
        <w:rPr>
          <w:rFonts w:hint="eastAsia"/>
          <w:lang w:val="en-GB" w:eastAsia="zh-CN"/>
        </w:rPr>
        <w:t>图</w:t>
      </w:r>
      <w:r>
        <w:rPr>
          <w:lang w:val="en-GB" w:eastAsia="zh-CN"/>
        </w:rPr>
        <w:t xml:space="preserve"> 30</w:t>
      </w:r>
    </w:p>
    <w:p w:rsidR="008C1166" w:rsidRDefault="008C1166" w:rsidP="008C1166">
      <w:pPr>
        <w:pStyle w:val="Figuretitle"/>
        <w:rPr>
          <w:lang w:val="en-GB" w:eastAsia="zh-CN"/>
        </w:rPr>
      </w:pPr>
      <w:r>
        <w:rPr>
          <w:rFonts w:hint="eastAsia"/>
          <w:lang w:val="en-GB" w:eastAsia="zh-CN"/>
        </w:rPr>
        <w:t>随机器示意图</w:t>
      </w:r>
    </w:p>
    <w:p w:rsidR="008C1166" w:rsidRDefault="005E6485" w:rsidP="008C1166">
      <w:pPr>
        <w:pStyle w:val="Figure"/>
        <w:rPr>
          <w:lang w:val="en-GB" w:eastAsia="zh-CN"/>
        </w:rPr>
      </w:pPr>
      <w:r>
        <w:pict>
          <v:shape id="Text Box 9851" o:spid="_x0000_s21193" type="#_x0000_t202" style="position:absolute;left:0;text-align:left;margin-left:239.45pt;margin-top:67.2pt;width:48.45pt;height:19.35pt;z-index:25163980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" strokecolor="white">
            <v:textbox inset=",,0">
              <w:txbxContent>
                <w:p w:rsidR="0035675D" w:rsidRDefault="0035675D" w:rsidP="008C1166">
                  <w:pPr>
                    <w:spacing w:line="120" w:lineRule="auto"/>
                    <w:jc w:val="center"/>
                    <w:rPr>
                      <w:lang w:eastAsia="zh-CN"/>
                    </w:rPr>
                  </w:pPr>
                  <w:r>
                    <w:rPr>
                      <w:sz w:val="18"/>
                      <w:szCs w:val="18"/>
                      <w:lang w:val="en-GB" w:eastAsia="zh-CN"/>
                    </w:rPr>
                    <w:t>1</w:t>
                  </w:r>
                  <w:r>
                    <w:rPr>
                      <w:rFonts w:hint="eastAsia"/>
                      <w:sz w:val="18"/>
                      <w:szCs w:val="18"/>
                      <w:lang w:val="en-GB" w:eastAsia="zh-CN"/>
                    </w:rPr>
                    <w:t>个超级帧</w:t>
                  </w:r>
                </w:p>
              </w:txbxContent>
            </v:textbox>
          </v:shape>
        </w:pict>
      </w:r>
      <w:r>
        <w:pict>
          <v:shape id="Text Box 9850" o:spid="_x0000_s21192" type="#_x0000_t202" style="position:absolute;left:0;text-align:left;margin-left:93pt;margin-top:111.35pt;width:59.15pt;height:23.8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" strokecolor="white">
            <v:textbox inset=",,0">
              <w:txbxContent>
                <w:p w:rsidR="0035675D" w:rsidRDefault="0035675D" w:rsidP="008C1166">
                  <w:pPr>
                    <w:spacing w:line="60" w:lineRule="auto"/>
                    <w:jc w:val="center"/>
                  </w:pPr>
                  <w:r>
                    <w:rPr>
                      <w:rFonts w:hint="eastAsia"/>
                      <w:sz w:val="18"/>
                      <w:szCs w:val="18"/>
                      <w:lang w:val="en-GB" w:eastAsia="zh-CN"/>
                    </w:rPr>
                    <w:t>启动</w:t>
                  </w:r>
                </w:p>
              </w:txbxContent>
            </v:textbox>
          </v:shape>
        </w:pict>
      </w:r>
      <w:r>
        <w:pict>
          <v:shape id="Text Box 9836" o:spid="_x0000_s21180" type="#_x0000_t202" style="position:absolute;left:0;text-align:left;margin-left:212.25pt;margin-top:.8pt;width:59pt;height:19.35pt;z-index:2516264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" strokecolor="white">
            <v:textbox inset="1.5mm,,0">
              <w:txbxContent>
                <w:p w:rsidR="0035675D" w:rsidRDefault="0035675D" w:rsidP="008C1166">
                  <w:pPr>
                    <w:spacing w:line="120" w:lineRule="auto"/>
                    <w:jc w:val="center"/>
                    <w:rPr>
                      <w:lang w:eastAsia="zh-CN"/>
                    </w:rPr>
                  </w:pPr>
                  <w:r>
                    <w:rPr>
                      <w:rFonts w:hint="eastAsia"/>
                      <w:sz w:val="18"/>
                      <w:szCs w:val="18"/>
                      <w:lang w:val="en-GB" w:eastAsia="zh-CN"/>
                    </w:rPr>
                    <w:t>帧</w:t>
                  </w:r>
                  <w:r>
                    <w:rPr>
                      <w:sz w:val="18"/>
                      <w:szCs w:val="18"/>
                      <w:lang w:val="en-GB" w:eastAsia="zh-CN"/>
                    </w:rPr>
                    <w:t>1</w:t>
                  </w:r>
                  <w:r>
                    <w:rPr>
                      <w:rFonts w:hint="eastAsia"/>
                      <w:sz w:val="18"/>
                      <w:szCs w:val="18"/>
                      <w:lang w:val="en-GB" w:eastAsia="zh-CN"/>
                    </w:rPr>
                    <w:t>中的时隙</w:t>
                  </w:r>
                  <w:r>
                    <w:rPr>
                      <w:sz w:val="18"/>
                      <w:szCs w:val="18"/>
                      <w:lang w:val="en-GB" w:eastAsia="zh-CN"/>
                    </w:rPr>
                    <w:t>3</w:t>
                  </w:r>
                </w:p>
              </w:txbxContent>
            </v:textbox>
          </v:shape>
        </w:pict>
      </w:r>
      <w:r>
        <w:pict>
          <v:shape id="Text Box 9838" o:spid="_x0000_s21181" type="#_x0000_t202" style="position:absolute;left:0;text-align:left;margin-left:275.5pt;margin-top:.8pt;width:54.75pt;height:19.35pt;z-index:2516275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" strokecolor="white">
            <v:textbox inset="0,,0">
              <w:txbxContent>
                <w:p w:rsidR="0035675D" w:rsidRDefault="0035675D" w:rsidP="008C1166">
                  <w:pPr>
                    <w:spacing w:line="120" w:lineRule="auto"/>
                    <w:jc w:val="center"/>
                    <w:rPr>
                      <w:lang w:eastAsia="zh-CN"/>
                    </w:rPr>
                  </w:pPr>
                  <w:r>
                    <w:rPr>
                      <w:rFonts w:hint="eastAsia"/>
                      <w:sz w:val="18"/>
                      <w:szCs w:val="18"/>
                      <w:lang w:val="en-GB" w:eastAsia="zh-CN"/>
                    </w:rPr>
                    <w:t>帧</w:t>
                  </w:r>
                  <w:r>
                    <w:rPr>
                      <w:sz w:val="18"/>
                      <w:szCs w:val="18"/>
                      <w:lang w:val="en-GB" w:eastAsia="zh-CN"/>
                    </w:rPr>
                    <w:t>1</w:t>
                  </w:r>
                  <w:r>
                    <w:rPr>
                      <w:rFonts w:hint="eastAsia"/>
                      <w:sz w:val="18"/>
                      <w:szCs w:val="18"/>
                      <w:lang w:val="en-GB" w:eastAsia="zh-CN"/>
                    </w:rPr>
                    <w:t>中的时隙</w:t>
                  </w:r>
                  <w:r>
                    <w:rPr>
                      <w:sz w:val="18"/>
                      <w:szCs w:val="18"/>
                      <w:lang w:val="en-GB" w:eastAsia="zh-CN"/>
                    </w:rPr>
                    <w:t>4</w:t>
                  </w:r>
                </w:p>
              </w:txbxContent>
            </v:textbox>
          </v:shape>
        </w:pict>
      </w:r>
      <w:r>
        <w:pict>
          <v:shape id="Text Box 9854" o:spid="_x0000_s21195" type="#_x0000_t202" style="position:absolute;left:0;text-align:left;margin-left:122.8pt;margin-top:55.25pt;width:18.75pt;height:10.15pt;z-index:25164185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" strokecolor="white">
            <v:textbox inset="0,0,0,0">
              <w:txbxContent>
                <w:p w:rsidR="0035675D" w:rsidRDefault="0035675D" w:rsidP="008C1166">
                  <w:pPr>
                    <w:spacing w:line="60" w:lineRule="auto"/>
                    <w:jc w:val="left"/>
                  </w:pPr>
                  <w:r>
                    <w:rPr>
                      <w:rFonts w:hint="eastAsia"/>
                      <w:sz w:val="18"/>
                      <w:szCs w:val="18"/>
                      <w:lang w:val="en-GB" w:eastAsia="zh-CN"/>
                    </w:rPr>
                    <w:t>字节</w:t>
                  </w:r>
                </w:p>
              </w:txbxContent>
            </v:textbox>
          </v:shape>
        </w:pict>
      </w:r>
      <w:r>
        <w:pict>
          <v:shape id="Text Box 9839" o:spid="_x0000_s21182" type="#_x0000_t202" style="position:absolute;left:0;text-align:left;margin-left:363.6pt;margin-top:.8pt;width:66.45pt;height:19.35pt;z-index:25162854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" strokecolor="white">
            <v:textbox inset=",,0">
              <w:txbxContent>
                <w:p w:rsidR="0035675D" w:rsidRDefault="0035675D" w:rsidP="008C1166">
                  <w:pPr>
                    <w:spacing w:line="120" w:lineRule="auto"/>
                    <w:jc w:val="center"/>
                    <w:rPr>
                      <w:lang w:eastAsia="zh-CN"/>
                    </w:rPr>
                  </w:pPr>
                  <w:r>
                    <w:rPr>
                      <w:rFonts w:hint="eastAsia"/>
                      <w:sz w:val="18"/>
                      <w:szCs w:val="18"/>
                      <w:lang w:val="en-GB" w:eastAsia="zh-CN"/>
                    </w:rPr>
                    <w:t>帧</w:t>
                  </w:r>
                  <w:r>
                    <w:rPr>
                      <w:i/>
                      <w:sz w:val="18"/>
                      <w:szCs w:val="18"/>
                      <w:lang w:val="en-GB" w:eastAsia="zh-CN"/>
                    </w:rPr>
                    <w:t>M</w:t>
                  </w:r>
                  <w:r>
                    <w:rPr>
                      <w:rFonts w:hint="eastAsia"/>
                      <w:sz w:val="18"/>
                      <w:szCs w:val="18"/>
                      <w:lang w:val="en-GB" w:eastAsia="zh-CN"/>
                    </w:rPr>
                    <w:t>中的时隙</w:t>
                  </w:r>
                  <w:r>
                    <w:rPr>
                      <w:i/>
                      <w:sz w:val="18"/>
                      <w:szCs w:val="18"/>
                      <w:lang w:val="en-GB" w:eastAsia="zh-CN"/>
                    </w:rPr>
                    <w:t>N</w:t>
                  </w:r>
                </w:p>
              </w:txbxContent>
            </v:textbox>
          </v:shape>
        </w:pict>
      </w:r>
      <w:r>
        <w:pict>
          <v:shape id="Text Box 9852" o:spid="_x0000_s21194" type="#_x0000_t202" style="position:absolute;left:0;text-align:left;margin-left:121.4pt;margin-top:40.7pt;width:18.75pt;height:10.15pt;z-index:25164083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" strokecolor="white">
            <v:textbox inset="0,0,0,0">
              <w:txbxContent>
                <w:p w:rsidR="0035675D" w:rsidRDefault="0035675D" w:rsidP="008C1166">
                  <w:pPr>
                    <w:spacing w:line="60" w:lineRule="auto"/>
                    <w:jc w:val="left"/>
                  </w:pPr>
                  <w:r>
                    <w:rPr>
                      <w:rFonts w:hint="eastAsia"/>
                      <w:sz w:val="18"/>
                      <w:szCs w:val="18"/>
                      <w:lang w:val="en-GB" w:eastAsia="zh-CN"/>
                    </w:rPr>
                    <w:t>字节</w:t>
                  </w:r>
                </w:p>
              </w:txbxContent>
            </v:textbox>
          </v:shape>
        </w:pict>
      </w:r>
      <w:r>
        <w:pict>
          <v:shape id="Text Box 9849" o:spid="_x0000_s21191" type="#_x0000_t202" style="position:absolute;left:0;text-align:left;margin-left:262.15pt;margin-top:111.35pt;width:21.5pt;height:23.8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" strokecolor="white">
            <v:textbox>
              <w:txbxContent>
                <w:p w:rsidR="0035675D" w:rsidRDefault="0035675D" w:rsidP="008C1166">
                  <w:pPr>
                    <w:spacing w:line="60" w:lineRule="auto"/>
                    <w:jc w:val="center"/>
                  </w:pPr>
                  <w:r>
                    <w:rPr>
                      <w:rFonts w:hint="eastAsia"/>
                      <w:sz w:val="18"/>
                      <w:szCs w:val="18"/>
                      <w:lang w:val="en-GB" w:eastAsia="zh-CN"/>
                    </w:rPr>
                    <w:t>关</w:t>
                  </w:r>
                </w:p>
              </w:txbxContent>
            </v:textbox>
          </v:shape>
        </w:pict>
      </w:r>
      <w:r>
        <w:pict>
          <v:shape id="Text Box 9848" o:spid="_x0000_s21190" type="#_x0000_t202" style="position:absolute;left:0;text-align:left;margin-left:205.6pt;margin-top:111.35pt;width:21.5pt;height:23.8pt;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" strokecolor="white">
            <v:textbox>
              <w:txbxContent>
                <w:p w:rsidR="0035675D" w:rsidRDefault="0035675D" w:rsidP="008C1166">
                  <w:pPr>
                    <w:spacing w:line="60" w:lineRule="auto"/>
                    <w:jc w:val="center"/>
                  </w:pPr>
                  <w:r>
                    <w:rPr>
                      <w:rFonts w:hint="eastAsia"/>
                      <w:sz w:val="18"/>
                      <w:szCs w:val="18"/>
                      <w:lang w:val="en-GB" w:eastAsia="zh-CN"/>
                    </w:rPr>
                    <w:t>关</w:t>
                  </w:r>
                </w:p>
              </w:txbxContent>
            </v:textbox>
          </v:shape>
        </w:pict>
      </w:r>
      <w:r>
        <w:pict>
          <v:shape id="Text Box 9847" o:spid="_x0000_s21189" type="#_x0000_t202" style="position:absolute;left:0;text-align:left;margin-left:176.15pt;margin-top:96.85pt;width:21.5pt;height:23.8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" strokecolor="white">
            <v:textbox>
              <w:txbxContent>
                <w:p w:rsidR="0035675D" w:rsidRDefault="0035675D" w:rsidP="008C1166">
                  <w:pPr>
                    <w:spacing w:line="60" w:lineRule="auto"/>
                    <w:jc w:val="center"/>
                  </w:pPr>
                  <w:r>
                    <w:rPr>
                      <w:rFonts w:hint="eastAsia"/>
                      <w:sz w:val="18"/>
                      <w:szCs w:val="18"/>
                      <w:lang w:val="en-GB" w:eastAsia="zh-CN"/>
                    </w:rPr>
                    <w:t>开</w:t>
                  </w:r>
                </w:p>
              </w:txbxContent>
            </v:textbox>
          </v:shape>
        </w:pict>
      </w:r>
      <w:r>
        <w:pict>
          <v:shape id="Text Box 9846" o:spid="_x0000_s21188" type="#_x0000_t202" style="position:absolute;left:0;text-align:left;margin-left:235.5pt;margin-top:96.85pt;width:21.5pt;height:23.8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" strokecolor="white">
            <v:textbox>
              <w:txbxContent>
                <w:p w:rsidR="0035675D" w:rsidRDefault="0035675D" w:rsidP="008C1166">
                  <w:pPr>
                    <w:spacing w:line="60" w:lineRule="auto"/>
                    <w:jc w:val="center"/>
                  </w:pPr>
                  <w:r>
                    <w:rPr>
                      <w:rFonts w:hint="eastAsia"/>
                      <w:sz w:val="18"/>
                      <w:szCs w:val="18"/>
                      <w:lang w:val="en-GB" w:eastAsia="zh-CN"/>
                    </w:rPr>
                    <w:t>开</w:t>
                  </w:r>
                </w:p>
              </w:txbxContent>
            </v:textbox>
          </v:shape>
        </w:pict>
      </w:r>
      <w:r>
        <w:pict>
          <v:shape id="Text Box 9845" o:spid="_x0000_s21187" type="#_x0000_t202" style="position:absolute;left:0;text-align:left;margin-left:176.15pt;margin-top:96.85pt;width:21.5pt;height:23.8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" strokecolor="white">
            <v:textbox>
              <w:txbxContent>
                <w:p w:rsidR="0035675D" w:rsidRDefault="0035675D" w:rsidP="008C1166">
                  <w:pPr>
                    <w:spacing w:line="60" w:lineRule="auto"/>
                    <w:jc w:val="center"/>
                  </w:pPr>
                  <w:r>
                    <w:rPr>
                      <w:rFonts w:hint="eastAsia"/>
                      <w:sz w:val="18"/>
                      <w:szCs w:val="18"/>
                      <w:lang w:val="en-GB" w:eastAsia="zh-CN"/>
                    </w:rPr>
                    <w:t>开</w:t>
                  </w:r>
                </w:p>
              </w:txbxContent>
            </v:textbox>
          </v:shape>
        </w:pict>
      </w:r>
      <w:r>
        <w:pict>
          <v:shape id="Text Box 9844" o:spid="_x0000_s21186" type="#_x0000_t202" style="position:absolute;left:0;text-align:left;margin-left:235.5pt;margin-top:96.85pt;width:21.5pt;height:23.8pt;z-index:25163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" strokecolor="white">
            <v:textbox>
              <w:txbxContent>
                <w:p w:rsidR="0035675D" w:rsidRDefault="0035675D" w:rsidP="008C1166">
                  <w:pPr>
                    <w:spacing w:line="60" w:lineRule="auto"/>
                    <w:jc w:val="center"/>
                  </w:pPr>
                  <w:r>
                    <w:rPr>
                      <w:rFonts w:hint="eastAsia"/>
                      <w:sz w:val="18"/>
                      <w:szCs w:val="18"/>
                      <w:lang w:val="en-GB" w:eastAsia="zh-CN"/>
                    </w:rPr>
                    <w:t>开</w:t>
                  </w:r>
                </w:p>
              </w:txbxContent>
            </v:textbox>
          </v:shape>
        </w:pict>
      </w:r>
      <w:r>
        <w:pict>
          <v:shape id="Text Box 9843" o:spid="_x0000_s21185" type="#_x0000_t202" style="position:absolute;left:0;text-align:left;margin-left:9.7pt;margin-top:181.35pt;width:57.75pt;height:39.3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" strokecolor="white">
            <v:textbox inset=",,0">
              <w:txbxContent>
                <w:p w:rsidR="0035675D" w:rsidRDefault="0035675D" w:rsidP="008C1166">
                  <w:pPr>
                    <w:jc w:val="right"/>
                  </w:pPr>
                  <w:r>
                    <w:rPr>
                      <w:sz w:val="18"/>
                      <w:szCs w:val="18"/>
                      <w:lang w:val="en-GB" w:eastAsia="zh-CN"/>
                    </w:rPr>
                    <w:t>PRBS</w:t>
                  </w:r>
                  <w:r>
                    <w:rPr>
                      <w:rFonts w:hint="eastAsia"/>
                      <w:sz w:val="18"/>
                      <w:szCs w:val="18"/>
                      <w:lang w:val="en-GB" w:eastAsia="zh-CN"/>
                    </w:rPr>
                    <w:t>数据</w:t>
                  </w:r>
                </w:p>
              </w:txbxContent>
            </v:textbox>
          </v:shape>
        </w:pict>
      </w:r>
      <w:r>
        <w:pict>
          <v:shape id="Text Box 9841" o:spid="_x0000_s21184" type="#_x0000_t202" style="position:absolute;left:0;text-align:left;margin-left:3.1pt;margin-top:92.6pt;width:87.9pt;height:25.7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" strokecolor="white">
            <v:textbox inset=".5mm,.3mm,0,.3mm">
              <w:txbxContent>
                <w:p w:rsidR="0035675D" w:rsidRDefault="0035675D" w:rsidP="008C1166">
                  <w:pPr>
                    <w:jc w:val="right"/>
                  </w:pPr>
                  <w:r>
                    <w:rPr>
                      <w:rFonts w:hint="eastAsia"/>
                      <w:sz w:val="18"/>
                      <w:szCs w:val="18"/>
                      <w:lang w:val="en-GB" w:eastAsia="zh-CN"/>
                    </w:rPr>
                    <w:t>随机化门</w:t>
                  </w:r>
                </w:p>
              </w:txbxContent>
            </v:textbox>
          </v:shape>
        </w:pict>
      </w:r>
      <w:r>
        <w:pict>
          <v:shape id="Text Box 9840" o:spid="_x0000_s21183" type="#_x0000_t202" style="position:absolute;left:0;text-align:left;margin-left:3.1pt;margin-top:92.6pt;width:87.9pt;height:25.7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" strokecolor="white">
            <v:textbox>
              <w:txbxContent>
                <w:p w:rsidR="0035675D" w:rsidRDefault="0035675D" w:rsidP="008C1166">
                  <w:pPr>
                    <w:jc w:val="right"/>
                  </w:pPr>
                  <w:r>
                    <w:rPr>
                      <w:rFonts w:hint="eastAsia"/>
                      <w:sz w:val="18"/>
                      <w:szCs w:val="18"/>
                      <w:lang w:val="en-GB" w:eastAsia="zh-CN"/>
                    </w:rPr>
                    <w:t>误码保护包</w:t>
                  </w:r>
                </w:p>
              </w:txbxContent>
            </v:textbox>
          </v:shape>
        </w:pict>
      </w:r>
      <w:r>
        <w:pict>
          <v:shape id="Text Box 9831" o:spid="_x0000_s21178" type="#_x0000_t202" style="position:absolute;left:0;text-align:left;margin-left:3.1pt;margin-top:15pt;width:87.9pt;height:25.7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" strokecolor="white">
            <v:textbox inset=",,0">
              <w:txbxContent>
                <w:p w:rsidR="0035675D" w:rsidRDefault="0035675D" w:rsidP="008C1166">
                  <w:pPr>
                    <w:jc w:val="right"/>
                  </w:pPr>
                  <w:r>
                    <w:rPr>
                      <w:rFonts w:hint="eastAsia"/>
                      <w:sz w:val="18"/>
                      <w:szCs w:val="18"/>
                      <w:lang w:val="en-GB" w:eastAsia="zh-CN"/>
                    </w:rPr>
                    <w:t>误码保护包</w:t>
                  </w:r>
                </w:p>
              </w:txbxContent>
            </v:textbox>
          </v:shape>
        </w:pict>
      </w:r>
      <w:r>
        <w:pict>
          <v:shape id="Text Box 9674" o:spid="_x0000_s21177" type="#_x0000_t202" style="position:absolute;left:0;text-align:left;margin-left:86.85pt;margin-top:.8pt;width:69.8pt;height:19.35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" strokecolor="white">
            <v:textbox>
              <w:txbxContent>
                <w:p w:rsidR="0035675D" w:rsidRDefault="0035675D" w:rsidP="008C1166">
                  <w:pPr>
                    <w:spacing w:line="120" w:lineRule="auto"/>
                    <w:jc w:val="center"/>
                    <w:rPr>
                      <w:lang w:eastAsia="zh-CN"/>
                    </w:rPr>
                  </w:pPr>
                  <w:r>
                    <w:rPr>
                      <w:rFonts w:hint="eastAsia"/>
                      <w:sz w:val="18"/>
                      <w:szCs w:val="18"/>
                      <w:lang w:val="en-GB" w:eastAsia="zh-CN"/>
                    </w:rPr>
                    <w:t>帧</w:t>
                  </w:r>
                  <w:r>
                    <w:rPr>
                      <w:sz w:val="18"/>
                      <w:szCs w:val="18"/>
                      <w:lang w:val="en-GB" w:eastAsia="zh-CN"/>
                    </w:rPr>
                    <w:t>1</w:t>
                  </w:r>
                  <w:r>
                    <w:rPr>
                      <w:rFonts w:hint="eastAsia"/>
                      <w:sz w:val="18"/>
                      <w:szCs w:val="18"/>
                      <w:lang w:val="en-GB" w:eastAsia="zh-CN"/>
                    </w:rPr>
                    <w:t>中的时隙</w:t>
                  </w:r>
                  <w:r>
                    <w:rPr>
                      <w:sz w:val="18"/>
                      <w:szCs w:val="18"/>
                      <w:lang w:val="en-GB" w:eastAsia="zh-CN"/>
                    </w:rPr>
                    <w:t>1</w:t>
                  </w:r>
                </w:p>
              </w:txbxContent>
            </v:textbox>
          </v:shape>
        </w:pict>
      </w:r>
      <w:r>
        <w:pict>
          <v:shape id="Text Box 9835" o:spid="_x0000_s21179" type="#_x0000_t202" style="position:absolute;left:0;text-align:left;margin-left:147.4pt;margin-top:.8pt;width:69.8pt;height:19.3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" strokecolor="white">
            <v:textbox inset=",,0">
              <w:txbxContent>
                <w:p w:rsidR="0035675D" w:rsidRDefault="0035675D" w:rsidP="008C1166">
                  <w:pPr>
                    <w:spacing w:line="120" w:lineRule="auto"/>
                    <w:jc w:val="center"/>
                    <w:rPr>
                      <w:lang w:eastAsia="zh-CN"/>
                    </w:rPr>
                  </w:pPr>
                  <w:r>
                    <w:rPr>
                      <w:rFonts w:hint="eastAsia"/>
                      <w:sz w:val="18"/>
                      <w:szCs w:val="18"/>
                      <w:lang w:val="en-GB" w:eastAsia="zh-CN"/>
                    </w:rPr>
                    <w:t>帧</w:t>
                  </w:r>
                  <w:r>
                    <w:rPr>
                      <w:sz w:val="18"/>
                      <w:szCs w:val="18"/>
                      <w:lang w:val="en-GB" w:eastAsia="zh-CN"/>
                    </w:rPr>
                    <w:t>1</w:t>
                  </w:r>
                  <w:r>
                    <w:rPr>
                      <w:rFonts w:hint="eastAsia"/>
                      <w:sz w:val="18"/>
                      <w:szCs w:val="18"/>
                      <w:lang w:val="en-GB" w:eastAsia="zh-CN"/>
                    </w:rPr>
                    <w:t>中的时隙</w:t>
                  </w:r>
                  <w:r>
                    <w:rPr>
                      <w:sz w:val="18"/>
                      <w:szCs w:val="18"/>
                      <w:lang w:val="en-GB" w:eastAsia="zh-CN"/>
                    </w:rPr>
                    <w:t>2</w:t>
                  </w:r>
                </w:p>
              </w:txbxContent>
            </v:textbox>
          </v:shape>
        </w:pict>
      </w:r>
      <w:r w:rsidR="00EB36C5">
        <w:rPr>
          <w:noProof/>
          <w:lang w:val="en-US" w:eastAsia="zh-CN"/>
        </w:rPr>
        <w:pict>
          <v:shape id="图片 758" o:spid="_x0000_i1063" type="#_x0000_t75" style="width:472.5pt;height:243.75pt;visibility:visible">
            <v:imagedata r:id="rId34" o:title=""/>
          </v:shape>
        </w:pict>
      </w:r>
    </w:p>
    <w:p w:rsidR="008C1166" w:rsidRDefault="008C1166" w:rsidP="008C1166">
      <w:pPr>
        <w:pStyle w:val="Heading2"/>
        <w:rPr>
          <w:lang w:val="en-GB" w:eastAsia="ja-JP"/>
        </w:rPr>
      </w:pPr>
      <w:bookmarkStart w:id="393" w:name="_Toc309890597"/>
      <w:bookmarkEnd w:id="386"/>
      <w:bookmarkEnd w:id="387"/>
      <w:bookmarkEnd w:id="388"/>
      <w:bookmarkEnd w:id="389"/>
      <w:bookmarkEnd w:id="392"/>
      <w:r>
        <w:rPr>
          <w:lang w:val="en-GB" w:eastAsia="zh-CN"/>
        </w:rPr>
        <w:t>5.7</w:t>
      </w:r>
      <w:r>
        <w:rPr>
          <w:lang w:val="en-GB" w:eastAsia="zh-CN"/>
        </w:rPr>
        <w:tab/>
      </w:r>
      <w:r>
        <w:rPr>
          <w:rFonts w:hint="eastAsia"/>
          <w:lang w:val="en-GB" w:eastAsia="zh-CN"/>
        </w:rPr>
        <w:t>成帧与传输流特性</w:t>
      </w:r>
      <w:bookmarkEnd w:id="393"/>
    </w:p>
    <w:p w:rsidR="008C1166" w:rsidRDefault="008C1166" w:rsidP="008C1166">
      <w:pPr>
        <w:pStyle w:val="Heading3"/>
        <w:rPr>
          <w:lang w:val="en-GB" w:eastAsia="zh-CN"/>
        </w:rPr>
      </w:pPr>
      <w:bookmarkStart w:id="394" w:name="_Toc309890598"/>
      <w:bookmarkStart w:id="395" w:name="_Toc464272304"/>
      <w:bookmarkStart w:id="396" w:name="_Toc368359059"/>
      <w:bookmarkStart w:id="397" w:name="_Toc361456192"/>
      <w:bookmarkStart w:id="398" w:name="_Toc361021343"/>
      <w:bookmarkStart w:id="399" w:name="_Toc360952171"/>
      <w:bookmarkStart w:id="400" w:name="_Toc360601954"/>
      <w:r>
        <w:rPr>
          <w:lang w:val="en-GB" w:eastAsia="zh-CN"/>
        </w:rPr>
        <w:t>5.7.1</w:t>
      </w:r>
      <w:r>
        <w:rPr>
          <w:lang w:val="en-GB" w:eastAsia="zh-CN"/>
        </w:rPr>
        <w:tab/>
      </w:r>
      <w:r>
        <w:rPr>
          <w:rFonts w:hint="eastAsia"/>
          <w:lang w:val="en-GB" w:eastAsia="zh-CN"/>
        </w:rPr>
        <w:t>系统</w:t>
      </w:r>
      <w:r>
        <w:rPr>
          <w:lang w:val="en-GB" w:eastAsia="zh-CN"/>
        </w:rPr>
        <w:t>A</w:t>
      </w:r>
      <w:r>
        <w:rPr>
          <w:rFonts w:hint="eastAsia"/>
          <w:lang w:val="en-GB" w:eastAsia="zh-CN"/>
        </w:rPr>
        <w:t>的成帧与传输流特性</w:t>
      </w:r>
      <w:bookmarkEnd w:id="394"/>
      <w:bookmarkEnd w:id="395"/>
      <w:bookmarkEnd w:id="396"/>
      <w:bookmarkEnd w:id="397"/>
      <w:bookmarkEnd w:id="398"/>
      <w:bookmarkEnd w:id="399"/>
      <w:bookmarkEnd w:id="400"/>
    </w:p>
    <w:p w:rsidR="008C1166" w:rsidRDefault="008C1166" w:rsidP="008C1166">
      <w:pPr>
        <w:ind w:firstLineChars="200" w:firstLine="480"/>
        <w:rPr>
          <w:lang w:val="en-GB" w:eastAsia="zh-CN"/>
        </w:rPr>
      </w:pPr>
      <w:r>
        <w:rPr>
          <w:rFonts w:hint="eastAsia"/>
          <w:lang w:val="en-GB" w:eastAsia="zh-CN"/>
        </w:rPr>
        <w:t>成帧机构应该基于输入包的结构（请参见图</w:t>
      </w:r>
      <w:r>
        <w:rPr>
          <w:lang w:val="en-GB" w:eastAsia="zh-CN"/>
        </w:rPr>
        <w:t>31a</w:t>
      </w:r>
      <w:r>
        <w:rPr>
          <w:rFonts w:hint="eastAsia"/>
          <w:lang w:val="en-GB" w:eastAsia="zh-CN"/>
        </w:rPr>
        <w:t>）。</w:t>
      </w:r>
    </w:p>
    <w:p w:rsidR="008C1166" w:rsidRDefault="008C1166" w:rsidP="008C1166">
      <w:pPr>
        <w:pStyle w:val="Heading3"/>
        <w:rPr>
          <w:lang w:val="en-GB" w:eastAsia="zh-CN"/>
        </w:rPr>
      </w:pPr>
      <w:bookmarkStart w:id="401" w:name="_Toc309890599"/>
      <w:bookmarkStart w:id="402" w:name="_Toc464272305"/>
      <w:bookmarkStart w:id="403" w:name="_Toc368359060"/>
      <w:bookmarkStart w:id="404" w:name="_Toc361456193"/>
      <w:bookmarkStart w:id="405" w:name="_Toc361021344"/>
      <w:bookmarkStart w:id="406" w:name="_Toc360952172"/>
      <w:bookmarkStart w:id="407" w:name="_Toc360601955"/>
      <w:r>
        <w:rPr>
          <w:lang w:val="en-GB" w:eastAsia="zh-CN"/>
        </w:rPr>
        <w:t>5.7.2</w:t>
      </w:r>
      <w:r>
        <w:rPr>
          <w:lang w:val="en-GB" w:eastAsia="zh-CN"/>
        </w:rPr>
        <w:tab/>
      </w:r>
      <w:r>
        <w:rPr>
          <w:rFonts w:hint="eastAsia"/>
          <w:lang w:val="en-GB" w:eastAsia="zh-CN"/>
        </w:rPr>
        <w:t>系统</w:t>
      </w:r>
      <w:r>
        <w:rPr>
          <w:lang w:val="en-GB" w:eastAsia="zh-CN"/>
        </w:rPr>
        <w:t>B</w:t>
      </w:r>
      <w:r>
        <w:rPr>
          <w:rFonts w:hint="eastAsia"/>
          <w:lang w:val="en-GB" w:eastAsia="zh-CN"/>
        </w:rPr>
        <w:t>的成帧与传输流特性</w:t>
      </w:r>
      <w:bookmarkEnd w:id="401"/>
      <w:bookmarkEnd w:id="402"/>
      <w:bookmarkEnd w:id="403"/>
      <w:bookmarkEnd w:id="404"/>
      <w:bookmarkEnd w:id="405"/>
      <w:bookmarkEnd w:id="406"/>
      <w:bookmarkEnd w:id="407"/>
    </w:p>
    <w:p w:rsidR="008C1166" w:rsidRDefault="008C1166" w:rsidP="008C1166">
      <w:pPr>
        <w:ind w:firstLineChars="200" w:firstLine="480"/>
        <w:rPr>
          <w:lang w:val="en-GB" w:eastAsia="zh-CN"/>
        </w:rPr>
      </w:pPr>
      <w:r>
        <w:rPr>
          <w:rFonts w:hint="eastAsia"/>
          <w:lang w:val="en-GB" w:eastAsia="zh-CN"/>
        </w:rPr>
        <w:t>请参见附录</w:t>
      </w:r>
      <w:r>
        <w:rPr>
          <w:lang w:val="en-GB" w:eastAsia="zh-CN"/>
        </w:rPr>
        <w:t>1</w:t>
      </w:r>
      <w:r>
        <w:rPr>
          <w:rFonts w:hint="eastAsia"/>
          <w:lang w:val="en-GB" w:eastAsia="zh-CN"/>
        </w:rPr>
        <w:t>。</w:t>
      </w:r>
    </w:p>
    <w:p w:rsidR="008C1166" w:rsidRDefault="008C1166" w:rsidP="008C1166">
      <w:pPr>
        <w:pStyle w:val="Heading3"/>
        <w:rPr>
          <w:lang w:val="en-GB" w:eastAsia="zh-CN"/>
        </w:rPr>
      </w:pPr>
      <w:bookmarkStart w:id="408" w:name="_Toc309890600"/>
      <w:bookmarkStart w:id="409" w:name="_Toc464272306"/>
      <w:bookmarkStart w:id="410" w:name="_Toc368359061"/>
      <w:bookmarkStart w:id="411" w:name="_Toc361456194"/>
      <w:bookmarkStart w:id="412" w:name="_Toc361021345"/>
      <w:bookmarkStart w:id="413" w:name="_Toc360952173"/>
      <w:bookmarkStart w:id="414" w:name="_Toc360601956"/>
      <w:r>
        <w:rPr>
          <w:lang w:val="en-GB" w:eastAsia="zh-CN"/>
        </w:rPr>
        <w:t>5.7.3</w:t>
      </w:r>
      <w:r>
        <w:rPr>
          <w:lang w:val="en-GB" w:eastAsia="zh-CN"/>
        </w:rPr>
        <w:tab/>
      </w:r>
      <w:r>
        <w:rPr>
          <w:rFonts w:hint="eastAsia"/>
          <w:lang w:val="en-GB" w:eastAsia="zh-CN"/>
        </w:rPr>
        <w:t>系统</w:t>
      </w:r>
      <w:r>
        <w:rPr>
          <w:lang w:val="en-GB" w:eastAsia="zh-CN"/>
        </w:rPr>
        <w:t>C</w:t>
      </w:r>
      <w:r>
        <w:rPr>
          <w:rFonts w:hint="eastAsia"/>
          <w:lang w:val="en-GB" w:eastAsia="zh-CN"/>
        </w:rPr>
        <w:t>的成帧与传输流特性</w:t>
      </w:r>
      <w:bookmarkEnd w:id="408"/>
      <w:bookmarkEnd w:id="409"/>
      <w:bookmarkEnd w:id="410"/>
      <w:bookmarkEnd w:id="411"/>
      <w:bookmarkEnd w:id="412"/>
      <w:bookmarkEnd w:id="413"/>
      <w:bookmarkEnd w:id="414"/>
    </w:p>
    <w:p w:rsidR="008C1166" w:rsidRDefault="008C1166" w:rsidP="008C1166">
      <w:pPr>
        <w:ind w:firstLineChars="200" w:firstLine="480"/>
        <w:rPr>
          <w:lang w:val="en-GB" w:eastAsia="ja-JP"/>
        </w:rPr>
      </w:pPr>
      <w:r>
        <w:rPr>
          <w:rFonts w:hint="eastAsia"/>
          <w:lang w:val="en-GB" w:eastAsia="zh-CN"/>
        </w:rPr>
        <w:t>请参见同步特性（</w:t>
      </w:r>
      <w:r>
        <w:rPr>
          <w:lang w:val="en-GB" w:eastAsia="zh-CN"/>
        </w:rPr>
        <w:t>§ 5.3.3</w:t>
      </w:r>
      <w:r>
        <w:rPr>
          <w:rFonts w:hint="eastAsia"/>
          <w:lang w:val="en-GB" w:eastAsia="zh-CN"/>
        </w:rPr>
        <w:t>）。</w:t>
      </w:r>
    </w:p>
    <w:p w:rsidR="008C1166" w:rsidRDefault="008C1166" w:rsidP="008C1166">
      <w:pPr>
        <w:pStyle w:val="Heading3"/>
        <w:rPr>
          <w:lang w:val="en-GB" w:eastAsia="zh-CN"/>
        </w:rPr>
      </w:pPr>
      <w:bookmarkStart w:id="415" w:name="_Toc309890601"/>
      <w:bookmarkStart w:id="416" w:name="_Toc464272307"/>
      <w:r>
        <w:rPr>
          <w:lang w:val="en-GB" w:eastAsia="zh-CN"/>
        </w:rPr>
        <w:t>5.7.4</w:t>
      </w:r>
      <w:r>
        <w:rPr>
          <w:lang w:val="en-GB" w:eastAsia="zh-CN"/>
        </w:rPr>
        <w:tab/>
      </w:r>
      <w:r>
        <w:rPr>
          <w:rFonts w:hint="eastAsia"/>
          <w:lang w:val="en-GB" w:eastAsia="zh-CN"/>
        </w:rPr>
        <w:t>系统</w:t>
      </w:r>
      <w:r>
        <w:rPr>
          <w:lang w:val="en-GB" w:eastAsia="zh-CN"/>
        </w:rPr>
        <w:t>D</w:t>
      </w:r>
      <w:r>
        <w:rPr>
          <w:rFonts w:hint="eastAsia"/>
          <w:lang w:val="en-GB" w:eastAsia="zh-CN"/>
        </w:rPr>
        <w:t>的成帧与传输流特性</w:t>
      </w:r>
      <w:bookmarkEnd w:id="415"/>
      <w:bookmarkEnd w:id="416"/>
    </w:p>
    <w:p w:rsidR="008C1166" w:rsidRDefault="008C1166" w:rsidP="008C1166">
      <w:pPr>
        <w:ind w:firstLineChars="200" w:firstLine="480"/>
        <w:rPr>
          <w:lang w:val="en-GB" w:eastAsia="zh-CN"/>
        </w:rPr>
      </w:pPr>
      <w:r>
        <w:rPr>
          <w:rFonts w:hint="eastAsia"/>
          <w:lang w:val="en-GB" w:eastAsia="zh-CN"/>
        </w:rPr>
        <w:t>请参见同步特性（</w:t>
      </w:r>
      <w:r>
        <w:rPr>
          <w:lang w:val="en-GB" w:eastAsia="zh-CN"/>
        </w:rPr>
        <w:t>§ 5.3.</w:t>
      </w:r>
      <w:r>
        <w:rPr>
          <w:lang w:val="en-GB" w:eastAsia="ja-JP"/>
        </w:rPr>
        <w:t>4</w:t>
      </w:r>
      <w:r>
        <w:rPr>
          <w:rFonts w:hint="eastAsia"/>
          <w:lang w:val="en-GB" w:eastAsia="zh-CN"/>
        </w:rPr>
        <w:t>）。</w:t>
      </w:r>
    </w:p>
    <w:p w:rsidR="008C1166" w:rsidRDefault="008C1166" w:rsidP="008C1166">
      <w:pPr>
        <w:pStyle w:val="FigureNo"/>
        <w:rPr>
          <w:lang w:val="en-GB" w:eastAsia="zh-CN"/>
        </w:rPr>
      </w:pPr>
      <w:r>
        <w:rPr>
          <w:rFonts w:hint="eastAsia"/>
          <w:lang w:val="en-GB" w:eastAsia="zh-CN"/>
        </w:rPr>
        <w:t>图</w:t>
      </w:r>
      <w:r>
        <w:rPr>
          <w:lang w:val="en-GB" w:eastAsia="zh-CN"/>
        </w:rPr>
        <w:t xml:space="preserve"> 31</w:t>
      </w:r>
    </w:p>
    <w:p w:rsidR="008C1166" w:rsidRDefault="008C1166" w:rsidP="008C1166">
      <w:pPr>
        <w:pStyle w:val="Figuretitle"/>
        <w:rPr>
          <w:lang w:val="en-GB" w:eastAsia="zh-CN"/>
        </w:rPr>
      </w:pPr>
      <w:r>
        <w:rPr>
          <w:rFonts w:hint="eastAsia"/>
          <w:lang w:val="en-GB" w:eastAsia="zh-CN"/>
        </w:rPr>
        <w:t>成帧结构</w:t>
      </w:r>
    </w:p>
    <w:p w:rsidR="008C1166" w:rsidRDefault="005E6485" w:rsidP="008C1166">
      <w:pPr>
        <w:pStyle w:val="Figure"/>
        <w:rPr>
          <w:lang w:val="en-GB" w:eastAsia="zh-CN"/>
        </w:rPr>
      </w:pPr>
      <w:r>
        <w:pict>
          <v:rect id="Rectangle 7363" o:spid="_x0000_s21196" style="position:absolute;left:0;text-align:left;margin-left:142.65pt;margin-top:372.45pt;width:5.25pt;height:14.25pt;z-index:251642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" filled="f" stroked="f">
            <v:textbox style="mso-fit-shape-to-text:t" inset="0,0,0,0">
              <w:txbxContent>
                <w:p w:rsidR="0035675D" w:rsidRDefault="0035675D" w:rsidP="008C1166">
                  <w:pPr>
                    <w:spacing w:before="0"/>
                  </w:pPr>
                </w:p>
              </w:txbxContent>
            </v:textbox>
          </v:rect>
        </w:pict>
      </w:r>
      <w:r>
        <w:pict>
          <v:group id="Canvas 7233" o:spid="_x0000_s14538" editas="canvas" style="width:373.35pt;height:373.3pt;mso-position-horizontal-relative:char;mso-position-vertical-relative:line" coordsize="47415,4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">
            <v:shape id="_x0000_s14539" type="#_x0000_t75" style="position:absolute;width:47415;height:47409;visibility:visible">
              <v:fill o:detectmouseclick="t"/>
              <v:path o:connecttype="none"/>
            </v:shape>
            <v:shape id="Freeform 7234" o:spid="_x0000_s14540" style="position:absolute;left:43135;top:46615;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QncUA&#10;AADdAAAADwAAAGRycy9kb3ducmV2LnhtbESPX2vCMBTF3wf7DuEO9jZTJ8hajSKKOPBBVgXx7dJc&#10;m2JzU5Ksdt9+EQZ7PJw/P858OdhW9ORD41jBeJSBIK6cbrhWcDpu3z5AhIissXVMCn4owHLx/DTH&#10;Qrs7f1FfxlqkEQ4FKjAxdoWUoTJkMYxcR5y8q/MWY5K+ltrjPY3bVr5n2VRabDgRDHa0NlTdym+r&#10;oC+3+0O595vN5LQzlwRp1uerUq8vw2oGItIQ/8N/7U+tIM+nO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5CdxQAAAN0AAAAPAAAAAAAAAAAAAAAAAJgCAABkcnMv&#10;ZG93bnJldi54bWxQSwUGAAAAAAQABAD1AAAAigM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7235" o:spid="_x0000_s14541" style="position:absolute;left:43707;top:46615;width:641;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4ZMMA&#10;AADdAAAADwAAAGRycy9kb3ducmV2LnhtbERPz2vCMBS+C/sfwhvsNtMprNoZRR2DHWSoG3h9Nm9N&#10;WfNSkqyt/705CB4/vt+L1WAb0ZEPtWMFL+MMBHHpdM2Vgp/vj+cZiBCRNTaOScGFAqyWD6MFFtr1&#10;fKDuGCuRQjgUqMDE2BZShtKQxTB2LXHifp23GBP0ldQe+xRuGznJsldpsebUYLClraHy7/hvFbzn&#10;0n910+mw6/PzJmB1Opv9Samnx2H9BiLSEO/im/tTK5jP87Q/vU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24ZMMAAADdAAAADwAAAAAAAAAAAAAAAACYAgAAZHJzL2Rv&#10;d25yZXYueG1sUEsFBgAAAAAEAAQA9QAAAIgDAAAAAA==&#10;" path="m4,l7,,9,2r,2l9,7,7,9,4,9,2,9,,7,,4,,2,2,,4,xm4,1l3,1,1,3r,1l1,6,3,8r1,l6,8,8,6,8,5,8,3,6,1,4,1xe" fillcolor="#24282b" stroked="f">
              <v:path arrowok="t" o:connecttype="custom" o:connectlocs="28504,0;49883,0;64135,14252;64135,28504;64135,49883;49883,64135;28504,64135;14252,64135;0,49883;0,28504;0,14252;0,14252;14252,0;28504,0;28504,7126;21378,7126;7126,21378;7126,21378;7126,28504;7126,42757;7126,42757;21378,57009;28504,57009;42757,57009;57009,42757;57009,35631;57009,21378;57009,21378;42757,7126;28504,7126" o:connectangles="0,0,0,0,0,0,0,0,0,0,0,0,0,0,0,0,0,0,0,0,0,0,0,0,0,0,0,0,0,0"/>
              <o:lock v:ext="edit" verticies="t"/>
            </v:shape>
            <v:shape id="Freeform 7236" o:spid="_x0000_s14542" style="position:absolute;left:44418;top:47186;width:76;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FWMQA&#10;AADdAAAADwAAAGRycy9kb3ducmV2LnhtbESPQWsCMRSE7wX/Q3iF3mrWClZXo0hR2pNQ9eDxsXlm&#10;125eliRq6q83hYLHYWa+YWaLZFtxIR8axwoG/QIEceV0w0bBfrd+HYMIEVlj65gU/FKAxbz3NMNS&#10;uyt/02UbjcgQDiUqqGPsSilDVZPF0HcdcfaOzluMWXojtcdrhttWvhXFSFpsOC/U2NFHTdXP9mwV&#10;HI03qw0P0+0zOXOzh9Nofzgp9fKcllMQkVJ8hP/bX1rBZPI+gL83+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xVjEAAAA3QAAAA8AAAAAAAAAAAAAAAAAmAIAAGRycy9k&#10;b3ducmV2LnhtbFBLBQYAAAAABAAEAPUAAACJAwAAAAA=&#10;" path="m1,v,,,,,c1,,1,,1,v,1,,1,,1c1,1,1,1,1,1,,1,,1,,1,,1,,1,,,,,,,,,,,,,1,xe" fillcolor="#24282b" stroked="f">
              <v:path arrowok="t" o:connecttype="custom" o:connectlocs="7620,0;7620,0;7620,0;7620,6985;7620,6985;0,6985;0,0;0,0;7620,0" o:connectangles="0,0,0,0,0,0,0,0,0"/>
            </v:shape>
            <v:shape id="Freeform 7237" o:spid="_x0000_s14543" style="position:absolute;left:44634;top:46615;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rMYA&#10;AADdAAAADwAAAGRycy9kb3ducmV2LnhtbESPT4vCMBTE7wt+h/CEva2pCm6tRlkURXAv/kH09mye&#10;bdnmpTRZrd/eCILHYWZ+w4ynjSnFlWpXWFbQ7UQgiFOrC84U7HeLrxiE88gaS8uk4E4OppPWxxgT&#10;bW+8oevWZyJA2CWoIPe+SqR0aU4GXcdWxMG72NqgD7LOpK7xFuCmlL0oGkiDBYeFHCua5ZT+bf+N&#10;gnixPp3nl/7vgZ0ebI6mWGZ+ptRnu/kZgfDU+Hf41V5pBcPhdw+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BrMYAAADdAAAADwAAAAAAAAAAAAAAAACYAgAAZHJz&#10;L2Rvd25yZXYueG1sUEsFBgAAAAAEAAQA9QAAAIsDA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7238" o:spid="_x0000_s14544" style="position:absolute;left:45059;top:4661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aL8QA&#10;AADdAAAADwAAAGRycy9kb3ducmV2LnhtbESPQYvCMBSE78L+h/AWvGm6CrrtGmURFS8edNeDt0fz&#10;bIvNS0miVn+9EQSPw8x8w0xmranFhZyvLCv46icgiHOrKy4U/P8te98gfEDWWFsmBTfyMJt+dCaY&#10;aXvlLV12oRARwj5DBWUITSalz0sy6Pu2IY7e0TqDIUpXSO3wGuGmloMkGUmDFceFEhual5Sfdmej&#10;gJb2wCe802K/den6uG82q9FBqe5n+/sDIlAb3uFXe60VpOl4CM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mi/EAAAA3QAAAA8AAAAAAAAAAAAAAAAAmAIAAGRycy9k&#10;b3ducmV2LnhtbFBLBQYAAAAABAAEAPUAAACJAw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7239" o:spid="_x0000_s14545" style="position:absolute;left:45561;top:46615;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8Q8YA&#10;AADdAAAADwAAAGRycy9kb3ducmV2LnhtbESPS4vCQBCE7wv+h6EFb+tEXXxERxHFRdi9+ED01mba&#10;JJjpCZlR4793hIU9FlX1FTWZ1aYQd6pcbllBpx2BIE6szjlVsN+tPocgnEfWWFgmBU9yMJs2PiYY&#10;a/vgDd23PhUBwi5GBZn3ZSylSzIy6Nq2JA7exVYGfZBVKnWFjwA3hexGUV8azDksZFjSIqPkur0Z&#10;BcPVz+m8vPR+D+x0f3M0+XfqF0q1mvV8DMJT7f/Df+21VjAaDb7g/SY8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Z8Q8YAAADdAAAADwAAAAAAAAAAAAAAAACYAgAAZHJz&#10;L2Rvd25yZXYueG1sUEsFBgAAAAAEAAQA9QAAAIsDA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7240" o:spid="_x0000_s14546" style="position:absolute;left:45916;top:4661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wMQA&#10;AADdAAAADwAAAGRycy9kb3ducmV2LnhtbESPQYvCMBSE78L+h/AWvGm6grrtGmURFS8edNeDt0fz&#10;bIvNS0miVn+9EQSPw8x8w0xmranFhZyvLCv46icgiHOrKy4U/P8te98gfEDWWFsmBTfyMJt+dCaY&#10;aXvlLV12oRARwj5DBWUITSalz0sy6Pu2IY7e0TqDIUpXSO3wGuGmloMkGUmDFceFEhual5Sfdmej&#10;gJb2wCe802K/den6uG82q9FBqe5n+/sDIlAb3uFXe60VpOl4CM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p8DEAAAA3QAAAA8AAAAAAAAAAAAAAAAAmAIAAGRycy9k&#10;b3ducmV2LnhtbFBLBQYAAAAABAAEAPUAAACJAw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7241" o:spid="_x0000_s14547" style="position:absolute;left:46342;top:47040;width:21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288YA&#10;AADdAAAADwAAAGRycy9kb3ducmV2LnhtbESPT2sCMRTE7wW/Q3iCl1KzevDP1igiiF6EdpVib4/N&#10;c3dx87ImUddv3xQEj8PM/IaZLVpTixs5X1lWMOgnIIhzqysuFBz2648JCB+QNdaWScGDPCzmnbcZ&#10;ptre+ZtuWShEhLBPUUEZQpNK6fOSDPq+bYijd7LOYIjSFVI7vEe4qeUwSUbSYMVxocSGViXl5+xq&#10;FNjt5p0PF//z68xqvRuY6nj8ypTqddvlJ4hAbXiFn+2tVjCdjk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D288YAAADdAAAADwAAAAAAAAAAAAAAAACYAgAAZHJz&#10;L2Rvd25yZXYueG1sUEsFBgAAAAAEAAQA9QAAAIsDAAAAAA==&#10;" fillcolor="#24282b" stroked="f"/>
            <v:shape id="Freeform 7242" o:spid="_x0000_s14548" style="position:absolute;left:46628;top:46615;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LMUA&#10;AADdAAAADwAAAGRycy9kb3ducmV2LnhtbESPT4vCMBTE7wt+h/AEb9t096C2GmURFS8e/Hfw9mie&#10;bbF5KUlWq5/eLCx4HGbmN8x03plG3Mj52rKCryQFQVxYXXOp4HhYfY5B+ICssbFMCh7kYT7rfUwx&#10;1/bOO7rtQykihH2OCqoQ2lxKX1Rk0Ce2JY7exTqDIUpXSu3wHuGmkd9pOpQGa44LFba0qKi47n+N&#10;AlrZM1/xScvTzmWby6ndrodnpQb97mcCIlAX3uH/9kYryLLRCP7ex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ZwsxQAAAN0AAAAPAAAAAAAAAAAAAAAAAJgCAABkcnMv&#10;ZG93bnJldi54bWxQSwUGAAAAAAQABAD1AAAAigMAAAAA&#10;" path="m,2c,1,1,1,1,1,2,,2,,3,l4,,5,1r,1c5,2,5,3,4,4r,l5,5r,1l5,8,4,9,2,9c1,9,1,9,,9v,,,,,-1c,8,,8,,8v,,,,1,c1,8,1,8,1,8v,,,,,c2,8,2,8,2,8v,,,,,l3,8,4,7,4,6,3,5,2,5,1,5,2,4v,,,,1,c3,4,4,3,4,3v,,,,,-1l4,2,3,1,2,1c1,1,1,1,,2xe" fillcolor="#24282b" stroked="f">
              <v:path arrowok="t" o:connecttype="custom" o:connectlocs="0,14252;7239,7126;21717,0;28956,0;36195,7126;36195,7126;36195,14252;28956,28504;28956,28504;36195,35631;36195,42757;36195,57009;36195,57009;28956,64135;14478,64135;0,64135;0,57009;0,57009;7239,57009;7239,57009;7239,57009;14478,57009;14478,57009;21717,57009;28956,49883;28956,49883;28956,42757;28956,42757;28956,42757;28956,42757;28956,42757;21717,35631;14478,35631;7239,35631;14478,28504;21717,28504;28956,21378;28956,14252;28956,14252;21717,7126;14478,7126;0,14252" o:connectangles="0,0,0,0,0,0,0,0,0,0,0,0,0,0,0,0,0,0,0,0,0,0,0,0,0,0,0,0,0,0,0,0,0,0,0,0,0,0,0,0,0,0"/>
            </v:shape>
            <v:shape id="Freeform 7243" o:spid="_x0000_s14549" style="position:absolute;left:47129;top:46615;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2RsIA&#10;AADdAAAADwAAAGRycy9kb3ducmV2LnhtbERPy4rCMBTdC/MP4Q6403QUfFRTGRRF0I3OILq709w+&#10;mOamNFHr35uF4PJw3vNFaypxo8aVlhV89SMQxKnVJecKfn/WvQkI55E1VpZJwYMcLJKPzhxjbe98&#10;oNvR5yKEsItRQeF9HUvp0oIMur6tiQOX2cagD7DJpW7wHsJNJQdRNJIGSw4NBda0LCj9P16Ngsl6&#10;d/lbZcP9iZ0eHc6m3OR+qVT3s/2egfDU+rf45d5qBdPpOMwNb8IT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3ZGwgAAAN0AAAAPAAAAAAAAAAAAAAAAAJgCAABkcnMvZG93&#10;bnJldi54bWxQSwUGAAAAAAQABAD1AAAAhwMAAAAA&#10;" path="m,1l2,r,8c2,8,2,8,2,8v,,,,,c2,8,3,8,3,8r,1l,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line id="Line 7244" o:spid="_x0000_s14550" style="position:absolute;visibility:visible" from="11334,139" to="1133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Ey8gAAADdAAAADwAAAGRycy9kb3ducmV2LnhtbESPT2vCQBTE7wW/w/KEXkrdtAdroqtI&#10;i/2jEKyK50f2mcRm326zq6bfvlsoeBxm5jfMZNaZRpyp9bVlBQ+DBARxYXXNpYLddnE/AuEDssbG&#10;Min4IQ+zae9mgpm2F/6k8yaUIkLYZ6igCsFlUvqiIoN+YB1x9A62NRiibEupW7xEuGnkY5IMpcGa&#10;40KFjp4rKr42J6PgbeVej995fvfh1sv90OX0stiflLrtd/MxiEBduIb/2+9aQZo+pfD3Jj4BO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aEy8gAAADdAAAADwAAAAAA&#10;AAAAAAAAAAChAgAAZHJzL2Rvd25yZXYueG1sUEsFBgAAAAAEAAQA+QAAAJYDAAAAAA==&#10;" strokecolor="#24282b" strokeweight="31e-5mm">
              <v:stroke joinstyle="miter"/>
            </v:line>
            <v:line id="Line 7245" o:spid="_x0000_s14551" style="position:absolute;flip:y;visibility:visible" from="5988,10210" to="5988,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eFWMAAAADdAAAADwAAAGRycy9kb3ducmV2LnhtbERPz2uDMBS+D/Y/hDfYbU3aw1DbtEjB&#10;4XrTbfeHeVWpeRGTqf3vl0Nhx4/v9+G02kHMNPnesYbtRoEgbpzpudXw/VW8JSB8QDY4OCYNd/Jw&#10;Oj4/HTAzbuGK5jq0Ioawz1BDF8KYSembjiz6jRuJI3d1k8UQ4dRKM+ESw+0gd0q9S4s9x4YORzp3&#10;1NzqX6vhx7WpXPL0w5UXpT6T81BUeaH168ua70EEWsO/+OEujYY0TeL++CY+AX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3hVjAAAAA3QAAAA8AAAAAAAAAAAAAAAAA&#10;oQIAAGRycy9kb3ducmV2LnhtbFBLBQYAAAAABAAEAPkAAACOAwAAAAA=&#10;" strokecolor="#24282b" strokeweight="31e-5mm">
              <v:stroke endcap="round"/>
            </v:line>
            <v:line id="Line 7246" o:spid="_x0000_s14552" style="position:absolute;flip:y;visibility:visible" from="34436,10210" to="34436,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sgw8IAAADdAAAADwAAAGRycy9kb3ducmV2LnhtbESPQYvCMBSE7wv+h/AEb2uiB2mrUYpQ&#10;0b2pu/dH82yLzUtpoq3/frOw4HGYmW+YzW60rXhS7xvHGhZzBYK4dKbhSsP3tfhMQPiAbLB1TBpe&#10;5GG3nXxsMDNu4DM9L6ESEcI+Qw11CF0mpS9rsujnriOO3s31FkOUfSVNj0OE21YulVpJiw3HhRo7&#10;2tdU3i8Pq+HHVakc8vTgjl9KnZJ9W5zzQuvZdMzXIAKN4R3+bx+NhjRNFvD3Jj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sgw8IAAADdAAAADwAAAAAAAAAAAAAA&#10;AAChAgAAZHJzL2Rvd25yZXYueG1sUEsFBgAAAAAEAAQA+QAAAJADAAAAAA==&#10;" strokecolor="#24282b" strokeweight="31e-5mm">
              <v:stroke endcap="round"/>
            </v:line>
            <v:line id="Line 7247" o:spid="_x0000_s14553" style="position:absolute;visibility:visible" from="6134,10566" to="34296,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8HcYAAADdAAAADwAAAGRycy9kb3ducmV2LnhtbESPQWvCQBSE7wX/w/KE3uquFsSkriJR&#10;qcdqSunxNfuapM2+jdmtxn/fFQSPw8x8w8yXvW3EiTpfO9YwHikQxIUzNZca3vPt0wyED8gGG8ek&#10;4UIelovBwxxT4868p9MhlCJC2KeooQqhTaX0RUUW/ci1xNH7dp3FEGVXStPhOcJtIydKTaXFmuNC&#10;hS1lFRW/hz+rYbp5y7/cav28V5/Hj91rprL8Z6P147BfvYAI1Id7+NbeGQ1JMpvA9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RfB3GAAAA3QAAAA8AAAAAAAAA&#10;AAAAAAAAoQIAAGRycy9kb3ducmV2LnhtbFBLBQYAAAAABAAEAPkAAACUAwAAAAA=&#10;" strokecolor="#24282b" strokeweight="0"/>
            <v:shape id="Freeform 7248" o:spid="_x0000_s14554" style="position:absolute;left:5988;top:10280;width:501;height:572;visibility:visible;mso-wrap-style:square;v-text-anchor:top"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UHMcA&#10;AADdAAAADwAAAGRycy9kb3ducmV2LnhtbESPQWvCQBSE74X+h+UVequbWkhjdJVaLBShYKIXb4/s&#10;axKafRt3txr/vSsIHoeZ+YaZLQbTiSM531pW8DpKQBBXVrdcK9htv14yED4ga+wsk4IzeVjMHx9m&#10;mGt74oKOZahFhLDPUUETQp9L6auGDPqR7Ymj92udwRClq6V2eIpw08lxkqTSYMtxocGePhuq/sp/&#10;o+B9n62KzQ+5w2E9Toflarkp00Kp56fhYwoi0BDu4Vv7WyuYTLI3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1BzHAAAA3QAAAA8AAAAAAAAAAAAAAAAAmAIAAGRy&#10;cy9kb3ducmV2LnhtbFBLBQYAAAAABAAEAPUAAACMAwAAAAA=&#10;" path="m,45l79,r,90l,45xe" fillcolor="#24282b" stroked="f">
              <v:path arrowok="t" o:connecttype="custom" o:connectlocs="0,28575;50165,0;50165,57150;0,28575" o:connectangles="0,0,0,0"/>
            </v:shape>
            <v:shape id="Freeform 7249" o:spid="_x0000_s14555" style="position:absolute;left:33940;top:10280;width:496;height:572;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BmcMA&#10;AADdAAAADwAAAGRycy9kb3ducmV2LnhtbERPTYvCMBC9C/sfwix403QV6lKNIoui4MV1PehtaMa2&#10;tpnUJmr115vDgsfH+57MWlOJGzWusKzgqx+BIE6tLjhTsP9b9r5BOI+ssbJMCh7kYDb96Eww0fbO&#10;v3Tb+UyEEHYJKsi9rxMpXZqTQde3NXHgTrYx6ANsMqkbvIdwU8lBFMXSYMGhIceafnJKy93VKBiW&#10;i2dcXg/n7eV5pHK1HZ0dbZTqfrbzMQhPrX+L/91rrWA0jMP+8CY8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sBmcMAAADdAAAADwAAAAAAAAAAAAAAAACYAgAAZHJzL2Rv&#10;d25yZXYueG1sUEsFBgAAAAAEAAQA9QAAAIgDAAAAAA==&#10;" path="m78,45l,,,90,78,45xe" fillcolor="#24282b" stroked="f">
              <v:path arrowok="t" o:connecttype="custom" o:connectlocs="49530,28575;0,0;0,57150;49530,28575" o:connectangles="0,0,0,0"/>
            </v:shape>
            <v:line id="Line 7250" o:spid="_x0000_s14556" style="position:absolute;visibility:visible" from="2425,12350" to="2425,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aL8gAAADdAAAADwAAAGRycy9kb3ducmV2LnhtbESPQWvCQBSE74X+h+UJXoputBAldZXS&#10;YlsVgrXF8yP7TNJm326zq6b/vlsQPA4z8w0zW3SmESdqfW1ZwWiYgCAurK65VPD5sRxMQfiArLGx&#10;TAp+ycNifnszw0zbM7/TaRdKESHsM1RQheAyKX1RkUE/tI44egfbGgxRtqXULZ4j3DRynCSpNFhz&#10;XKjQ0VNFxffuaBS8btzL10+e363cdr1PXU7Py/1RqX6ve3wAEagL1/Cl/aYVTO7TEf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taL8gAAADdAAAADwAAAAAA&#10;AAAAAAAAAAChAgAAZHJzL2Rvd25yZXYueG1sUEsFBgAAAAAEAAQA+QAAAJYDAAAAAA==&#10;" strokecolor="#24282b" strokeweight="31e-5mm">
              <v:stroke joinstyle="miter"/>
            </v:line>
            <v:line id="Line 7251" o:spid="_x0000_s14557" style="position:absolute;visibility:visible" from="5988,12350" to="5988,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WMgAAADdAAAADwAAAGRycy9kb3ducmV2LnhtbESPQWvCQBSE74X+h+UJXkrd1EIsqauU&#10;itYqBGuL50f2maTNvt1mV03/vSsUPA4z8w0znnamEUdqfW1ZwcMgAUFcWF1zqeDrc37/BMIHZI2N&#10;ZVLwRx6mk9ubMWbanviDjttQighhn6GCKgSXSemLigz6gXXE0dvb1mCIsi2lbvEU4aaRwyRJpcGa&#10;40KFjl4rKn62B6Pgbe0W3795fvfuNqtd6nKazXcHpfq97uUZRKAuXMP/7aVWMHpMh3B5E5+AnJ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nEWMgAAADdAAAADwAAAAAA&#10;AAAAAAAAAAChAgAAZHJzL2Rvd25yZXYueG1sUEsFBgAAAAAEAAQA+QAAAJYDAAAAAA==&#10;" strokecolor="#24282b" strokeweight="31e-5mm">
              <v:stroke joinstyle="miter"/>
            </v:line>
            <v:line id="Line 7252" o:spid="_x0000_s14558" style="position:absolute;visibility:visible" from="13119,12350" to="13119,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hw8gAAADdAAAADwAAAGRycy9kb3ducmV2LnhtbESPQWvCQBSE74X+h+UJXkrdVCEtqauU&#10;im21EKwtnh/ZZ5I2+3bNrhr/vVsQPA4z8w0znnamEQdqfW1ZwcMgAUFcWF1zqeDne37/BMIHZI2N&#10;ZVJwIg/Tye3NGDNtj/xFh3UoRYSwz1BBFYLLpPRFRQb9wDri6G1tazBE2ZZSt3iMcNPIYZKk0mDN&#10;caFCR68VFX/rvVHw/unefnd5frdwq+UmdTnN5pu9Uv1e9/IMIlAXruFL+0MreBylI/h/E5+AnJ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Vhw8gAAADdAAAADwAAAAAA&#10;AAAAAAAAAAChAgAAZHJzL2Rvd25yZXYueG1sUEsFBgAAAAAEAAQA+QAAAJYDAAAAAA==&#10;" strokecolor="#24282b" strokeweight="31e-5mm">
              <v:stroke joinstyle="miter"/>
            </v:line>
            <v:line id="Line 7253" o:spid="_x0000_s14559" style="position:absolute;visibility:visible" from="16681,12350" to="1668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5t8kAAADdAAAADwAAAGRycy9kb3ducmV2LnhtbESP3WrCQBSE7wXfYTkFb6Ru+kNaoquU&#10;Fq22EForXh+yp0ls9uyaXTW+fVco9HKYmW+YyawzjThS62vLCm5GCQjiwuqaSwWbr/n1IwgfkDU2&#10;lknBmTzMpv3eBDNtT/xJx3UoRYSwz1BBFYLLpPRFRQb9yDri6H3b1mCIsi2lbvEU4aaRt0mSSoM1&#10;x4UKHT1XVPysD0bB67tb7PZ5Ply5j7dt6nJ6mW8PSg2uuqcxiEBd+A//tZdawcNdeg+XN/EJy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s+bfJAAAA3QAAAA8AAAAA&#10;AAAAAAAAAAAAoQIAAGRycy9kb3ducmV2LnhtbFBLBQYAAAAABAAEAPkAAACXAwAAAAA=&#10;" strokecolor="#24282b" strokeweight="31e-5mm">
              <v:stroke joinstyle="miter"/>
            </v:line>
            <v:line id="Line 7254" o:spid="_x0000_s14560" style="position:absolute;visibility:visible" from="23742,12350" to="23742,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oBsYAAADdAAAADwAAAGRycy9kb3ducmV2LnhtbESPT2sCMRTE70K/Q3gFb5rUP9uyNUoR&#10;BE/aWml7fGxeN4ubl3UTdf32piD0OMzMb5jZonO1OFMbKs8anoYKBHHhTcWlhv3navACIkRkg7Vn&#10;0nClAIv5Q2+GufEX/qDzLpYiQTjkqMHG2ORShsKSwzD0DXHyfn3rMCbZltK0eElwV8uRUpl0WHFa&#10;sNjQ0lJx2J2chsnmK25RHVZ2u/9WTXF8/wmbUuv+Y/f2CiJSF//D9/baaHgeZ1P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aAbGAAAA3QAAAA8AAAAAAAAA&#10;AAAAAAAAoQIAAGRycy9kb3ducmV2LnhtbFBLBQYAAAAABAAEAPkAAACUAwAAAAA=&#10;" strokecolor="#24282b" strokeweight="31e-5mm">
              <v:stroke endcap="round"/>
            </v:line>
            <v:line id="Line 7255" o:spid="_x0000_s14561" style="position:absolute;visibility:visible" from="27305,12350" to="27305,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5nwMgAAADdAAAADwAAAGRycy9kb3ducmV2LnhtbESPQWvCQBSE74X+h+UJXkrdVCGW1FVK&#10;xdZaCNYWz4/sM0mbfbtmV43/3i0UPA4z8w0zmXWmEUdqfW1ZwcMgAUFcWF1zqeD7a3H/CMIHZI2N&#10;ZVJwJg+z6e3NBDNtT/xJx00oRYSwz1BBFYLLpPRFRQb9wDri6O1sazBE2ZZSt3iKcNPIYZKk0mDN&#10;caFCRy8VFb+bg1Hw9uFef/Z5fvfu1qtt6nKaL7YHpfq97vkJRKAuXMP/7aVWMB6lY/h7E5+AnF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5nwMgAAADdAAAADwAAAAAA&#10;AAAAAAAAAAChAgAAZHJzL2Rvd25yZXYueG1sUEsFBgAAAAAEAAQA+QAAAJYDAAAAAA==&#10;" strokecolor="#24282b" strokeweight="31e-5mm">
              <v:stroke joinstyle="miter"/>
            </v:line>
            <v:line id="Line 7256" o:spid="_x0000_s14562" style="position:absolute;visibility:visible" from="34436,12350" to="34436,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zssUAAADdAAAADwAAAGRycy9kb3ducmV2LnhtbERPW2vCMBR+H/gfwhF8GZrOQZXOKGPi&#10;LgrFueHzoTm2dc1JbKJ2/355GPj48d1ni8404kKtry0reBglIIgLq2suFXx/rYZTED4ga2wsk4Jf&#10;8rCY9+5mmGl75U+67EIpYgj7DBVUIbhMSl9UZNCPrCOO3MG2BkOEbSl1i9cYbho5TpJUGqw5NlTo&#10;6KWi4md3NgreNu71eMrz+w+3Xe9Tl9NytT8rNeh3z08gAnXhJv53v2sFk8c0zo1v4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HzssUAAADdAAAADwAAAAAAAAAA&#10;AAAAAAChAgAAZHJzL2Rvd25yZXYueG1sUEsFBgAAAAAEAAQA+QAAAJMDAAAAAA==&#10;" strokecolor="#24282b" strokeweight="31e-5mm">
              <v:stroke joinstyle="miter"/>
            </v:line>
            <v:line id="Line 7257" o:spid="_x0000_s14563" style="position:absolute;visibility:visible" from="38004,12350" to="38004,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1WKcgAAADdAAAADwAAAGRycy9kb3ducmV2LnhtbESPUUsCQRSF34X+w3ADXyRnS9hqdZQo&#10;1ExYysTny85td2vnzrQz6vrvGyHw8XDO+Q5nMutMIw7U+tqygtthAoK4sLrmUsH2c37zAMIHZI2N&#10;ZVJwIg+z6VVvgpm2R/6gwyaUIkLYZ6igCsFlUvqiIoN+aB1x9L5sazBE2ZZSt3iMcNPIuyRJpcGa&#10;40KFjp4rKn42e6NguXaL7988H6zc+9sudTm9zHd7pfrX3dMYRKAuXML/7Vet4H6UPsL5TXwC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1WKcgAAADdAAAADwAAAAAA&#10;AAAAAAAAAAChAgAAZHJzL2Rvd25yZXYueG1sUEsFBgAAAAAEAAQA+QAAAJYDAAAAAA==&#10;" strokecolor="#24282b" strokeweight="31e-5mm">
              <v:stroke joinstyle="miter"/>
            </v:line>
            <v:line id="Line 7258" o:spid="_x0000_s14564" style="position:absolute;visibility:visible" from="45135,12350" to="45135,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pacUAAADdAAAADwAAAGRycy9kb3ducmV2LnhtbERPXWvCMBR9H+w/hDvwZcxUBR2dUURR&#10;Nwdlc8PnS3PXVpub2ESt/948CHs8nO/xtDW1OFPjK8sKet0EBHFudcWFgt+f5csrCB+QNdaWScGV&#10;PEwnjw9jTLW98Dedt6EQMYR9igrKEFwqpc9LMui71hFH7s82BkOETSF1g5cYbmrZT5KhNFhxbCjR&#10;0byk/LA9GQXrT7faH7Ps+cN9bXZDl9FiuTsp1XlqZ28gArXhX3x3v2sFo8Eo7o9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5pacUAAADdAAAADwAAAAAAAAAA&#10;AAAAAAChAgAAZHJzL2Rvd25yZXYueG1sUEsFBgAAAAAEAAQA+QAAAJMDAAAAAA==&#10;" strokecolor="#24282b" strokeweight="31e-5mm">
              <v:stroke joinstyle="miter"/>
            </v:line>
            <v:rect id="Rectangle 7259" o:spid="_x0000_s14565" style="position:absolute;left:1498;top:12280;width:2110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quMcA&#10;AADdAAAADwAAAGRycy9kb3ducmV2LnhtbESPQWvCQBSE7wX/w/IKXkrdREFLmo2IIPUi2FSKvT2y&#10;r0lo9m26u2r8925B6HGYmW+YfDmYTpzJ+daygnSSgCCurG65VnD42Dy/gPABWWNnmRRcycOyGD3k&#10;mGl74Xc6l6EWEcI+QwVNCH0mpa8aMugntieO3rd1BkOUrpba4SXCTSenSTKXBluOCw32tG6o+ilP&#10;RoHdvj3x4dd/fjmz3uxS0x6P+1Kp8eOwegURaAj/4Xt7qxUsZosU/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7KrjHAAAA3QAAAA8AAAAAAAAAAAAAAAAAmAIAAGRy&#10;cy9kb3ducmV2LnhtbFBLBQYAAAAABAAEAPUAAACMAwAAAAA=&#10;" fillcolor="#24282b" stroked="f"/>
            <v:shape id="Freeform 7260" o:spid="_x0000_s14566" style="position:absolute;left:1066;top:11563;width:927;height:1568;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OT8cA&#10;AADdAAAADwAAAGRycy9kb3ducmV2LnhtbESPQWvCQBSE70L/w/IKvemmSlWiqwTFth5Nbam3R/Y1&#10;G8y+DdlV0/56tyB4HGbmG2a+7GwtztT6yrGC50ECgrhwuuJSwf5j05+C8AFZY+2YFPySh+XioTfH&#10;VLsL7+ich1JECPsUFZgQmlRKXxiy6AeuIY7ej2sthijbUuoWLxFuazlMkrG0WHFcMNjQylBxzE9W&#10;wSp7mx4S87f+3ub7z9ev+sWcsq1ST49dNgMRqAv38K39rhVMRpMh/L+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Dk/HAAAA3QAAAA8AAAAAAAAAAAAAAAAAmAIAAGRy&#10;cy9kb3ducmV2LnhtbFBLBQYAAAAABAAEAPUAAACMAwAAAAA=&#10;" path="m1,22l13,,12,,,22r1,xe" fillcolor="#24282b" stroked="f">
              <v:path arrowok="t" o:connecttype="custom" o:connectlocs="7132,156845;92710,0;85578,0;0,156845;7132,156845" o:connectangles="0,0,0,0,0"/>
            </v:shape>
            <v:shape id="Freeform 7261" o:spid="_x0000_s14567" style="position:absolute;left:571;top:11563;width:927;height:1568;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r1McA&#10;AADdAAAADwAAAGRycy9kb3ducmV2LnhtbESPT2vCQBTE74V+h+UVequbKlaJrhIUaz0a/6C3R/Y1&#10;G8y+DdlV0376bqHQ4zAzv2Gm887W4katrxwreO0lIIgLpysuFex3q5cxCB+QNdaOScEXeZjPHh+m&#10;mGp35y3d8lCKCGGfogITQpNK6QtDFn3PNcTR+3StxRBlW0rd4j3CbS37SfImLVYcFww2tDBUXPKr&#10;VbDI1uNzYr6Xp02+P7wf66G5Zhulnp+6bAIiUBf+w3/tD61gNBgN4P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q9THAAAA3QAAAA8AAAAAAAAAAAAAAAAAmAIAAGRy&#10;cy9kb3ducmV2LnhtbFBLBQYAAAAABAAEAPUAAACMAwAAAAA=&#10;" path="m1,22l13,,12,,,22r1,xe" fillcolor="#24282b" stroked="f">
              <v:path arrowok="t" o:connecttype="custom" o:connectlocs="7132,156845;92710,0;85578,0;0,156845;7132,156845" o:connectangles="0,0,0,0,0"/>
            </v:shape>
            <v:rect id="Rectangle 7262" o:spid="_x0000_s14568" style="position:absolute;left:139;top:12280;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JIMcA&#10;AADdAAAADwAAAGRycy9kb3ducmV2LnhtbESPQWvCQBSE74X+h+UVvBTdqKVKmo0UQfQi1Chib4/s&#10;axKafZvurhr/vVso9DjMzDdMtuhNKy7kfGNZwXiUgCAurW64UnDYr4ZzED4ga2wtk4IbeVjkjw8Z&#10;ptpeeUeXIlQiQtinqKAOoUul9GVNBv3IdsTR+7LOYIjSVVI7vEa4aeUkSV6lwYbjQo0dLWsqv4uz&#10;UWA362c+/PjjpzPL1XZsmtPpo1Bq8NS/v4EI1If/8F97oxXMprM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iSDHAAAA3QAAAA8AAAAAAAAAAAAAAAAAmAIAAGRy&#10;cy9kb3ducmV2LnhtbFBLBQYAAAAABAAEAPUAAACMAwAAAAA=&#10;" fillcolor="#24282b" stroked="f"/>
            <v:shape id="Freeform 7263" o:spid="_x0000_s14569" style="position:absolute;left:22675;top:11563;width:927;height:1568;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WO8cA&#10;AADdAAAADwAAAGRycy9kb3ducmV2LnhtbESPT2vCQBTE74V+h+UVequbWqwSXSUoaj0a/6C3R/Y1&#10;G8y+DdlV0376bqHQ4zAzv2Ems87W4katrxwreO0lIIgLpysuFex3y5cRCB+QNdaOScEXeZhNHx8m&#10;mGp35y3d8lCKCGGfogITQpNK6QtDFn3PNcTR+3StxRBlW0rd4j3CbS37SfIuLVYcFww2NDdUXPKr&#10;VTDP1qNzYr4Xp02+P6yO9cBcs41Sz09dNgYRqAv/4b/2h1YwfBsO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kljvHAAAA3QAAAA8AAAAAAAAAAAAAAAAAmAIAAGRy&#10;cy9kb3ducmV2LnhtbFBLBQYAAAAABAAEAPUAAACMAwAAAAA=&#10;" path="m,22l13,,12,,,22xe" fillcolor="#24282b" stroked="f">
              <v:path arrowok="t" o:connecttype="custom" o:connectlocs="0,156845;92710,0;85578,0;0,156845" o:connectangles="0,0,0,0"/>
            </v:shape>
            <v:shape id="Freeform 7264" o:spid="_x0000_s14570" style="position:absolute;left:22104;top:11563;width:997;height:1568;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PysYA&#10;AADdAAAADwAAAGRycy9kb3ducmV2LnhtbESPQWvCQBSE74X+h+UVvNVNVZKSuoooor1UTPX+yD6T&#10;kOzbmF019dd3CwWPw8x8w0znvWnElTpXWVbwNoxAEOdWV1woOHyvX99BOI+ssbFMCn7IwXz2/DTF&#10;VNsb7+ma+UIECLsUFZTet6mULi/JoBvaljh4J9sZ9EF2hdQd3gLcNHIURbE0WHFYKLGlZUl5nV2M&#10;gtO5TvJ7Fn9N9K5vN/d6fFx9bpQavPSLDxCeev8I/7e3WkEyTmL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0PysYAAADdAAAADwAAAAAAAAAAAAAAAACYAgAAZHJz&#10;L2Rvd25yZXYueG1sUEsFBgAAAAAEAAQA9QAAAIsDAAAAAA==&#10;" path="m1,22l14,1,13,,,21r1,1xe" fillcolor="#24282b" stroked="f">
              <v:path arrowok="t" o:connecttype="custom" o:connectlocs="7121,156845;99695,7129;92574,0;0,149716;7121,156845" o:connectangles="0,0,0,0,0"/>
            </v:shape>
            <v:shape id="Freeform 7265" o:spid="_x0000_s14571" style="position:absolute;left:46132;top:11563;width:927;height:1568;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t18cA&#10;AADdAAAADwAAAGRycy9kb3ducmV2LnhtbESPQWvCQBSE74X+h+UJvdWNFRtJXSVYrPXYVEVvj+xr&#10;NjT7NmRXTf31XaHQ4zAz3zCzRW8bcabO144VjIYJCOLS6ZorBdvP1eMUhA/IGhvHpOCHPCzm93cz&#10;zLS78Aedi1CJCGGfoQITQptJ6UtDFv3QtcTR+3KdxRBlV0nd4SXCbSOfkuRZWqw5LhhsaWmo/C5O&#10;VsEyX0+Pibm+HjbFdve2bybmlG+Uehj0+QuIQH34D/+137WCdJymc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6rdfHAAAA3QAAAA8AAAAAAAAAAAAAAAAAmAIAAGRy&#10;cy9kb3ducmV2LnhtbFBLBQYAAAAABAAEAPUAAACMAwAAAAA=&#10;" path="m1,22l13,,12,,,22r1,xe" fillcolor="#24282b" stroked="f">
              <v:path arrowok="t" o:connecttype="custom" o:connectlocs="7132,156845;92710,0;85578,0;0,156845;7132,156845" o:connectangles="0,0,0,0,0"/>
            </v:shape>
            <v:shape id="Freeform 7266" o:spid="_x0000_s14572" style="position:absolute;left:45561;top:11563;width:997;height:1568;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I8QA&#10;AADdAAAADwAAAGRycy9kb3ducmV2LnhtbERPTWvCQBC9C/0PyxS81Y2mGImuUlpK2oulUe9DdkxC&#10;srMxu2rqr3cPBY+P973aDKYVF+pdbVnBdBKBIC6srrlUsN99vixAOI+ssbVMCv7IwWb9NFphqu2V&#10;f+mS+1KEEHYpKqi871IpXVGRQTexHXHgjrY36APsS6l7vIZw08pZFM2lwZpDQ4UdvVdUNPnZKDie&#10;mqS45fPtq/4ZuuzWxIeP70yp8fPwtgThafAP8b/7SytI4iTMDW/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PiPEAAAA3QAAAA8AAAAAAAAAAAAAAAAAmAIAAGRycy9k&#10;b3ducmV2LnhtbFBLBQYAAAAABAAEAPUAAACJAwAAAAA=&#10;" path="m1,22l14,1,13,,,21r1,1xe" fillcolor="#24282b" stroked="f">
              <v:path arrowok="t" o:connecttype="custom" o:connectlocs="7121,156845;99695,7129;92574,0;0,149716;7121,156845" o:connectangles="0,0,0,0,0"/>
            </v:shape>
            <v:rect id="Rectangle 7267" o:spid="_x0000_s14573" style="position:absolute;left:23101;top:12280;width:2296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mvsYA&#10;AADdAAAADwAAAGRycy9kb3ducmV2LnhtbESPQWsCMRSE74X+h/AKXopmVVC7NUoRRC+CbqXY22Pz&#10;3F3cvGyTqOu/N4LQ4zAz3zDTeWtqcSHnK8sK+r0EBHFudcWFgv33sjsB4QOyxtoyKbiRh/ns9WWK&#10;qbZX3tElC4WIEPYpKihDaFIpfV6SQd+zDXH0jtYZDFG6QmqH1wg3tRwkyUgarDgulNjQoqT8lJ2N&#10;ArtevfP+z//8OrNYbvqmOhy2mVKdt/brE0SgNvyHn+21VjAejj/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0mvsYAAADdAAAADwAAAAAAAAAAAAAAAACYAgAAZHJz&#10;L2Rvd25yZXYueG1sUEsFBgAAAAAEAAQA9QAAAIsDAAAAAA==&#10;" fillcolor="#24282b" stroked="f"/>
            <v:rect id="Rectangle 7268" o:spid="_x0000_s14574" style="position:absolute;left:46558;top:12280;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BMQA&#10;AADdAAAADwAAAGRycy9kb3ducmV2LnhtbERPz2vCMBS+C/sfwht4kTV1gpPaVIYg8yLMTka9PZq3&#10;tqx56ZKo3X+/HAYeP77f+WY0vbiS851lBfMkBUFcW91xo+D0sXtagfABWWNvmRT8kodN8TDJMdP2&#10;xke6lqERMYR9hgraEIZMSl+3ZNAndiCO3Jd1BkOErpHa4S2Gm14+p+lSGuw4NrQ40Lal+ru8GAV2&#10;/zbj04//PDuz3R3mpquq91Kp6eP4ugYRaAx38b97rxW8LFZxf3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wTEAAAA3QAAAA8AAAAAAAAAAAAAAAAAmAIAAGRycy9k&#10;b3ducmV2LnhtbFBLBQYAAAAABAAEAPUAAACJAwAAAAA=&#10;" fillcolor="#24282b" stroked="f"/>
            <v:shape id="Freeform 7269" o:spid="_x0000_s14575" style="position:absolute;left:571;top:15132;width:927;height:1574;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gH8cA&#10;AADdAAAADwAAAGRycy9kb3ducmV2LnhtbESPT2vCQBTE74LfYXlCb7qxpTZEVwmW/vFoakt7e2Sf&#10;2dDs25BdNe2ndwXB4zAzv2EWq9424kidrx0rmE4SEMSl0zVXCnYfL+MUhA/IGhvHpOCPPKyWw8EC&#10;M+1OvKVjESoRIewzVGBCaDMpfWnIop+4ljh6e9dZDFF2ldQdniLcNvI+SWbSYs1xwWBLa0Plb3Gw&#10;Ctb5W/qTmP/n702x+3z9ah7NId8odTfq8zmIQH24ha/td63g6SGdwuVNfA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K4B/HAAAA3QAAAA8AAAAAAAAAAAAAAAAAmAIAAGRy&#10;cy9kb3ducmV2LnhtbFBLBQYAAAAABAAEAPUAAACMAwAAAAA=&#10;" path="m12,l,22r1,l13,,12,xe" fillcolor="#24282b" stroked="f">
              <v:path arrowok="t" o:connecttype="custom" o:connectlocs="85578,0;0,157480;7132,157480;92710,0;85578,0" o:connectangles="0,0,0,0,0"/>
            </v:shape>
            <v:shape id="Freeform 7270" o:spid="_x0000_s14576" style="position:absolute;left:1066;top:15132;width:927;height:1574;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aMcA&#10;AADdAAAADwAAAGRycy9kb3ducmV2LnhtbESPQWvCQBSE70L/w/KE3nSjpW2IrhIUtR5NbWlvj+wz&#10;G5p9G7Krpv313ULB4zAz3zDzZW8bcaHO144VTMYJCOLS6ZorBcfXzSgF4QOyxsYxKfgmD8vF3WCO&#10;mXZXPtClCJWIEPYZKjAhtJmUvjRk0Y9dSxy9k+sshii7SuoOrxFuGzlNkidpsea4YLCllaHyqzhb&#10;Bat8l34m5mf9sS+Ob9v35tGc871S98M+n4EI1Idb+L/9ohU8P6R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fmjHAAAA3QAAAA8AAAAAAAAAAAAAAAAAmAIAAGRy&#10;cy9kb3ducmV2LnhtbFBLBQYAAAAABAAEAPUAAACMAwAAAAA=&#10;" path="m12,l,22r1,l13,,12,xe" fillcolor="#24282b" stroked="f">
              <v:path arrowok="t" o:connecttype="custom" o:connectlocs="85578,0;0,157480;7132,157480;92710,0;85578,0" o:connectangles="0,0,0,0,0"/>
            </v:shape>
            <v:rect id="Rectangle 7271" o:spid="_x0000_s14577" style="position:absolute;left:139;top:15849;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hc8YA&#10;AADdAAAADwAAAGRycy9kb3ducmV2LnhtbESPQWsCMRSE7wX/Q3iCl1KzKqhsjSKC6EVoVyn29tg8&#10;dxc3L2sSdf33TUHwOMzMN8xs0Zpa3Mj5yrKCQT8BQZxbXXGh4LBff0xB+ICssbZMCh7kYTHvvM0w&#10;1fbO33TLQiEihH2KCsoQmlRKn5dk0PdtQxy9k3UGQ5SukNrhPcJNLYdJMpYGK44LJTa0Kik/Z1ej&#10;wG4373y4+J9fZ1br3cBUx+NXplSv2y4/QQRqwyv8bG+1gsloOo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Bhc8YAAADdAAAADwAAAAAAAAAAAAAAAACYAgAAZHJz&#10;L2Rvd25yZXYueG1sUEsFBgAAAAAEAAQA9QAAAIsDAAAAAA==&#10;" fillcolor="#24282b" stroked="f"/>
            <v:shape id="Freeform 7272" o:spid="_x0000_s14578" style="position:absolute;left:22104;top:15132;width:997;height:1574;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EAcYA&#10;AADdAAAADwAAAGRycy9kb3ducmV2LnhtbESPT2vCQBTE74LfYXlCb7rxDyqpq4hStJeKaXt/ZJ9J&#10;SPZtzK6a+uldoeBxmJnfMItVaypxpcYVlhUMBxEI4tTqgjMFP98f/TkI55E1VpZJwR85WC27nQXG&#10;2t74SNfEZyJA2MWoIPe+jqV0aU4G3cDWxME72cagD7LJpG7wFuCmkqMomkqDBYeFHGva5JSWycUo&#10;OJ3LWXpPpl8TfWjr3b0c/24/d0q99dr1OwhPrX+F/9t7rWA2nk/g+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ZEAcYAAADdAAAADwAAAAAAAAAAAAAAAACYAgAAZHJz&#10;L2Rvd25yZXYueG1sUEsFBgAAAAAEAAQA9QAAAIsDAAAAAA==&#10;" path="m13,l,21r1,1l14,1,13,xe" fillcolor="#24282b" stroked="f">
              <v:path arrowok="t" o:connecttype="custom" o:connectlocs="92574,0;0,150322;7121,157480;99695,7158;92574,0" o:connectangles="0,0,0,0,0"/>
            </v:shape>
            <v:shape id="Freeform 7273" o:spid="_x0000_s14579" style="position:absolute;left:22675;top:15132;width:927;height:1574;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mHMcA&#10;AADdAAAADwAAAGRycy9kb3ducmV2LnhtbESPQWvCQBSE70L/w/KE3nRjRRtSVwkWWz2a2tLeHtnX&#10;bGj2bciumvrruwXB4zAz3zCLVW8bcaLO144VTMYJCOLS6ZorBYe3zSgF4QOyxsYxKfglD6vl3WCB&#10;mXZn3tOpCJWIEPYZKjAhtJmUvjRk0Y9dSxy9b9dZDFF2ldQdniPcNvIhSebSYs1xwWBLa0PlT3G0&#10;Ctb5a/qVmMvz5644vL98NDNzzHdK3Q/7/AlEoD7cwtf2Vit4nKY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x5hzHAAAA3QAAAA8AAAAAAAAAAAAAAAAAmAIAAGRy&#10;cy9kb3ducmV2LnhtbFBLBQYAAAAABAAEAPUAAACMAwAAAAA=&#10;" path="m12,l,22,13,,12,xe" fillcolor="#24282b" stroked="f">
              <v:path arrowok="t" o:connecttype="custom" o:connectlocs="85578,0;0,157480;0,157480;92710,0;85578,0" o:connectangles="0,0,0,0,0"/>
            </v:shape>
            <v:shape id="Freeform 7274" o:spid="_x0000_s14580" style="position:absolute;left:45561;top:15132;width:997;height:1574;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7cYA&#10;AADdAAAADwAAAGRycy9kb3ducmV2LnhtbESPQWvCQBSE7wX/w/KE3uqmVaKkriKKqBfF2N4f2WcS&#10;kn2bZrca/fXdguBxmJlvmOm8M7W4UOtKywreBxEI4szqknMFX6f12wSE88gaa8uk4EYO5rPeyxQT&#10;ba98pEvqcxEg7BJUUHjfJFK6rCCDbmAb4uCdbWvQB9nmUrd4DXBTy48oiqXBksNCgQ0tC8qq9Nco&#10;OP9U4+yexvuRPnTN5l4Nv1e7jVKv/W7xCcJT55/hR3urFYyHkxj+34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7cYAAADdAAAADwAAAAAAAAAAAAAAAACYAgAAZHJz&#10;L2Rvd25yZXYueG1sUEsFBgAAAAAEAAQA9QAAAIsDAAAAAA==&#10;" path="m13,l,21r1,1l14,1,13,xe" fillcolor="#24282b" stroked="f">
              <v:path arrowok="t" o:connecttype="custom" o:connectlocs="92574,0;0,150322;7121,157480;99695,7158;92574,0" o:connectangles="0,0,0,0,0"/>
            </v:shape>
            <v:shape id="Freeform 7275" o:spid="_x0000_s14581" style="position:absolute;left:46132;top:15132;width:927;height:1574;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8McA&#10;AADdAAAADwAAAGRycy9kb3ducmV2LnhtbESPT0vDQBTE74LfYXkFb3bTijbEbkJo8U+Pxih6e2Sf&#10;2WD2bchu29hP7xYEj8PM/IZZF5PtxYFG3zlWsJgnIIgbpztuFdSvD9cpCB+QNfaOScEPeSjyy4s1&#10;Ztod+YUOVWhFhLDPUIEJYcik9I0hi37uBuLofbnRYohybKUe8RjhtpfLJLmTFjuOCwYH2hhqvqu9&#10;VbApn9LPxJy2H7uqfnt872/NvtwpdTWbynsQgabwH/5rP2sFq5t0Be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v3fDHAAAA3QAAAA8AAAAAAAAAAAAAAAAAmAIAAGRy&#10;cy9kb3ducmV2LnhtbFBLBQYAAAAABAAEAPUAAACMAwAAAAA=&#10;" path="m12,l,22r1,l13,,12,xe" fillcolor="#24282b" stroked="f">
              <v:path arrowok="t" o:connecttype="custom" o:connectlocs="85578,0;0,157480;7132,157480;92710,0;85578,0" o:connectangles="0,0,0,0,0"/>
            </v:shape>
            <v:rect id="Rectangle 7276" o:spid="_x0000_s14582" style="position:absolute;left:1498;top:15919;width:2103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zAsQA&#10;AADdAAAADwAAAGRycy9kb3ducmV2LnhtbERPz2vCMBS+C/sfwht4kTV1gpPaVIYg8yLMTka9PZq3&#10;tqx56ZKo3X+/HAYeP77f+WY0vbiS851lBfMkBUFcW91xo+D0sXtagfABWWNvmRT8kodN8TDJMdP2&#10;xke6lqERMYR9hgraEIZMSl+3ZNAndiCO3Jd1BkOErpHa4S2Gm14+p+lSGuw4NrQ40Lal+ru8GAV2&#10;/zbj04//PDuz3R3mpquq91Kp6eP4ugYRaAx38b97rxW8LFZxbn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8wLEAAAA3QAAAA8AAAAAAAAAAAAAAAAAmAIAAGRycy9k&#10;b3ducmV2LnhtbFBLBQYAAAAABAAEAPUAAACJAwAAAAA=&#10;" fillcolor="#24282b" stroked="f"/>
            <v:rect id="Rectangle 7277" o:spid="_x0000_s14583" style="position:absolute;left:23101;top:15919;width:2296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WmccA&#10;AADdAAAADwAAAGRycy9kb3ducmV2LnhtbESPQWvCQBSE74X+h+UVvBTdqNBqmo0UQfQi1Chib4/s&#10;axKafZvurhr/vVso9DjMzDdMtuhNKy7kfGNZwXiUgCAurW64UnDYr4YzED4ga2wtk4IbeVjkjw8Z&#10;ptpeeUeXIlQiQtinqKAOoUul9GVNBv3IdsTR+7LOYIjSVVI7vEa4aeUkSV6kwYbjQo0dLWsqv4uz&#10;UWA362c+/PjjpzPL1XZsmtPpo1Bq8NS/v4EI1If/8F97oxW8Tmdz+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VpnHAAAA3QAAAA8AAAAAAAAAAAAAAAAAmAIAAGRy&#10;cy9kb3ducmV2LnhtbFBLBQYAAAAABAAEAPUAAACMAwAAAAA=&#10;" fillcolor="#24282b" stroked="f"/>
            <v:rect id="Rectangle 7278" o:spid="_x0000_s14584" style="position:absolute;left:46558;top:15919;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p2cMA&#10;AADdAAAADwAAAGRycy9kb3ducmV2LnhtbERPz2vCMBS+D/wfwhO8DE11MLUaRQTRy2BWEb09mmdb&#10;bF5qErX775fDYMeP7/d82ZpaPMn5yrKC4SABQZxbXXGh4HjY9CcgfEDWWFsmBT/kYbnovM0x1fbF&#10;e3pmoRAxhH2KCsoQmlRKn5dk0A9sQxy5q3UGQ4SukNrhK4abWo6S5FMarDg2lNjQuqT8lj2MArvb&#10;vvPx7k8XZ9abr6GpzufvTKlet13NQARqw7/4z73TCsYf0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p2cMAAADdAAAADwAAAAAAAAAAAAAAAACYAgAAZHJzL2Rv&#10;d25yZXYueG1sUEsFBgAAAAAEAAQA9QAAAIgDAAAAAA==&#10;" fillcolor="#24282b" stroked="f"/>
            <v:shape id="Freeform 7279" o:spid="_x0000_s14585" style="position:absolute;left:4203;top:24415;width:39148;height:3569;visibility:visible;mso-wrap-style:square;v-text-anchor:top" coordsize="5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Wa8cA&#10;AADdAAAADwAAAGRycy9kb3ducmV2LnhtbESPQWvCQBSE7wX/w/KEXkrdWGlaU1exgqAHD0kLvT6y&#10;r9lg9m3MbmP8965Q8DjMzDfMYjXYRvTU+dqxgukkAUFcOl1zpeD7a/v8DsIHZI2NY1JwIQ+r5ehh&#10;gZl2Z86pL0IlIoR9hgpMCG0mpS8NWfQT1xJH79d1FkOUXSV1h+cIt418SZJUWqw5LhhsaWOoPBZ/&#10;VkGRXvbVvDfN5/Fnn+YnnT8dXnOlHsfD+gNEoCHcw//tnVbwNptP4f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TFmvHAAAA3QAAAA8AAAAAAAAAAAAAAAAAmAIAAGRy&#10;cy9kb3ducmV2LnhtbFBLBQYAAAAABAAEAPUAAACMAwAAAAA=&#10;" path="m,l,50r549,l549,,,,549,r,50l,50r1,l1,,,xe" fillcolor="#24282b" stroked="f">
              <v:path arrowok="t" o:connecttype="custom" o:connectlocs="0,0;0,356870;3914775,356870;3914775,0;0,0;0,0;3914775,0;3914775,0;3914775,356870;3914775,356870;0,356870;7131,356870;7131,0;0,0" o:connectangles="0,0,0,0,0,0,0,0,0,0,0,0,0,0"/>
            </v:shape>
            <v:line id="Line 7280" o:spid="_x0000_s14586" style="position:absolute;visibility:visible" from="7772,24415" to="7772,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bcsgAAADdAAAADwAAAGRycy9kb3ducmV2LnhtbESPQUvDQBSE70L/w/IEL2I3ipQmZltE&#10;qdoWglbJ+ZF9JqnZt2t228Z/7xYKPQ4z8w2TzwfTiT31vrWs4HacgCCurG65VvD1ubiZgvABWWNn&#10;mRT8kYf5bHSRY6btgT9ovwm1iBD2GSpoQnCZlL5qyKAfW0ccvW/bGwxR9rXUPR4i3HTyLkkm0mDL&#10;caFBR08NVT+bnVHwunYv29+iuF6691U5cQU9L8qdUleXw+MDiEBDOIdP7TetIE2n93B8E5+AnP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bcsgAAADdAAAADwAAAAAA&#10;AAAAAAAAAAChAgAAZHJzL2Rvd25yZXYueG1sUEsFBgAAAAAEAAQA+QAAAJYDAAAAAA==&#10;" strokecolor="#24282b" strokeweight="31e-5mm">
              <v:stroke joinstyle="miter"/>
            </v:line>
            <v:line id="Line 7281" o:spid="_x0000_s14587" style="position:absolute;visibility:visible" from="34296,24415" to="34296,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6cgAAADdAAAADwAAAGRycy9kb3ducmV2LnhtbESPQUvDQBSE70L/w/IEL2I3CpYmZltE&#10;qdoWglbJ+ZF9JqnZt2t228Z/7xYKPQ4z8w2TzwfTiT31vrWs4HacgCCurG65VvD1ubiZgvABWWNn&#10;mRT8kYf5bHSRY6btgT9ovwm1iBD2GSpoQnCZlL5qyKAfW0ccvW/bGwxR9rXUPR4i3HTyLkkm0mDL&#10;caFBR08NVT+bnVHwunYv29+iuF6691U5cQU9L8qdUleXw+MDiEBDOIdP7TetIE2n93B8E5+AnP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7+6cgAAADdAAAADwAAAAAA&#10;AAAAAAAAAAChAgAAZHJzL2Rvd25yZXYueG1sUEsFBgAAAAAEAAQA+QAAAJYDAAAAAA==&#10;" strokecolor="#24282b" strokeweight="31e-5mm">
              <v:stroke joinstyle="miter"/>
            </v:line>
            <v:line id="Line 7282" o:spid="_x0000_s14588" style="position:absolute;flip:y;visibility:visible" from="4203,22269" to="4203,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4t8IAAADdAAAADwAAAGRycy9kb3ducmV2LnhtbESPQYvCMBSE74L/ITzBmyZ6kLYapQgV&#10;3Zvu7v3RPNti81KaaOu/3yws7HGYmW+Y3WG0rXhR7xvHGlZLBYK4dKbhSsPXZ7FIQPiAbLB1TBre&#10;5OGwn052mBk38JVet1CJCGGfoYY6hC6T0pc1WfRL1xFH7+56iyHKvpKmxyHCbSvXSm2kxYbjQo0d&#10;HWsqH7en1fDtqlQOeXpy5w+lLsmxLa55ofV8NuZbEIHG8B/+a5+NhjRNNvD7Jj4B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K4t8IAAADdAAAADwAAAAAAAAAAAAAA&#10;AAChAgAAZHJzL2Rvd25yZXYueG1sUEsFBgAAAAAEAAQA+QAAAJADAAAAAA==&#10;" strokecolor="#24282b" strokeweight="31e-5mm">
              <v:stroke endcap="round"/>
            </v:line>
            <v:line id="Line 7283" o:spid="_x0000_s14589" style="position:absolute;flip:y;visibility:visible" from="43351,22269" to="43351,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4dLMMAAADdAAAADwAAAGRycy9kb3ducmV2LnhtbESPzWrDMBCE74G8g9hCb7HUHBrbiRJM&#10;wCXNLX/3xdraptbKWGrsvn1VCOQ4zMw3zGY32U7cafCtYw1viQJBXDnTcq3heikXKQgfkA12jknD&#10;L3nYbeezDebGjXyi+znUIkLY56ihCaHPpfRVQxZ94nri6H25wWKIcqilGXCMcNvJpVLv0mLLcaHB&#10;nvYNVd/nH6vh5upMjkX24Q5HpT7TfVeeilLr15epWIMINIVn+NE+GA1Zlq7g/01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eHSzDAAAA3QAAAA8AAAAAAAAAAAAA&#10;AAAAoQIAAGRycy9kb3ducmV2LnhtbFBLBQYAAAAABAAEAPkAAACRAwAAAAA=&#10;" strokecolor="#24282b" strokeweight="31e-5mm">
              <v:stroke endcap="round"/>
            </v:line>
            <v:line id="Line 7284" o:spid="_x0000_s14590" style="position:absolute;visibility:visible" from="4419,22631" to="43205,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lL98MAAADdAAAADwAAAGRycy9kb3ducmV2LnhtbERPz2vCMBS+C/sfwhN208QNRKtRpHPM&#10;47QiHp/Ns602L12TafffLwfB48f3e77sbC1u1PrKsYbRUIEgzp2puNCwzz4HExA+IBusHZOGP/Kw&#10;XLz05pgYd+ct3XahEDGEfYIayhCaREqfl2TRD11DHLmzay2GCNtCmhbvMdzW8k2psbRYcWwosaG0&#10;pPy6+7Uaxuvv7ORWH+9bdfw5bL5SlWaXtdav/W41AxGoC0/xw70xGqbTSZwb38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5S/fDAAAA3QAAAA8AAAAAAAAAAAAA&#10;AAAAoQIAAGRycy9kb3ducmV2LnhtbFBLBQYAAAAABAAEAPkAAACRAwAAAAA=&#10;" strokecolor="#24282b" strokeweight="0"/>
            <v:shape id="Freeform 7285" o:spid="_x0000_s14591" style="position:absolute;left:4279;top:22345;width:426;height:572;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iCMYA&#10;AADdAAAADwAAAGRycy9kb3ducmV2LnhtbESPT2vCQBTE74V+h+UJ3urGgm0SXaUWpJV6Mf45P7LP&#10;JJh9G7LbJH57Vyj0OMzMb5jFajC16Kh1lWUF00kEgji3uuJCwfGweYlBOI+ssbZMCm7kYLV8flpg&#10;qm3Pe+oyX4gAYZeigtL7JpXS5SUZdBPbEAfvYluDPsi2kLrFPsBNLV+j6E0arDgslNjQZ0n5Nfs1&#10;Cn5O3ayL8/V6p/WmP2+z+v3rfFJqPBo+5iA8Df4//Nf+1gqSJE7g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uiCMYAAADdAAAADwAAAAAAAAAAAAAAAACYAgAAZHJz&#10;L2Rvd25yZXYueG1sUEsFBgAAAAAEAAQA9QAAAIsDAAAAAA==&#10;" path="m,45l67,r,90l,45xe" fillcolor="#24282b" stroked="f">
              <v:path arrowok="t" o:connecttype="custom" o:connectlocs="0,28575;42545,0;42545,57150;0,28575" o:connectangles="0,0,0,0"/>
            </v:shape>
            <v:shape id="Freeform 7286" o:spid="_x0000_s14592" style="position:absolute;left:42849;top:22345;width:432;height:572;visibility:visible;mso-wrap-style:square;v-text-anchor:top" coordsize="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NdsEA&#10;AADdAAAADwAAAGRycy9kb3ducmV2LnhtbERPy4rCMBTdC/5DuMJsRFMVxFajiCgM7sYHbi/Nta02&#10;N7WJWv16sxhweTjv2aIxpXhQ7QrLCgb9CARxanXBmYLDftObgHAeWWNpmRS8yMFi3m7NMNH2yX/0&#10;2PlMhBB2CSrIva8SKV2ak0HXtxVx4M62NugDrDOpa3yGcFPKYRSNpcGCQ0OOFa1ySq+7u1EQpevt&#10;7dxdj+2Aj6fiONq/R+VFqZ9Os5yC8NT4r/jf/asVxHEc9oc34Qn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TXbBAAAA3QAAAA8AAAAAAAAAAAAAAAAAmAIAAGRycy9kb3du&#10;cmV2LnhtbFBLBQYAAAAABAAEAPUAAACGAwAAAAA=&#10;" path="m68,45l,,,90,68,45xe" fillcolor="#24282b" stroked="f">
              <v:path arrowok="t" o:connecttype="custom" o:connectlocs="43180,28575;0,0;0,57150;43180,28575" o:connectangles="0,0,0,0"/>
            </v:shape>
            <v:line id="Line 7287" o:spid="_x0000_s14593" style="position:absolute;visibility:visible" from="2425,34264" to="2425,3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uN8cAAADdAAAADwAAAGRycy9kb3ducmV2LnhtbESPT2vCQBTE74V+h+UVepG6sQcx0VVE&#10;sf+EoFY8P7LPJG327Ta7avrtu4LQ4zAzv2Ems8404kytry0rGPQTEMSF1TWXCvafq6cRCB+QNTaW&#10;ScEveZhN7+8mmGl74S2dd6EUEcI+QwVVCC6T0hcVGfR964ijd7StwRBlW0rd4iXCTSOfk2QoDdYc&#10;Fyp0tKio+N6djILXtXv5+snz3rvbfByGLqfl6nBS6vGhm49BBOrCf/jWftMK0jQdwPV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G43xwAAAN0AAAAPAAAAAAAA&#10;AAAAAAAAAKECAABkcnMvZG93bnJldi54bWxQSwUGAAAAAAQABAD5AAAAlQMAAAAA&#10;" strokecolor="#24282b" strokeweight="31e-5mm">
              <v:stroke joinstyle="miter"/>
            </v:line>
            <v:line id="Line 7288" o:spid="_x0000_s14594" style="position:absolute;visibility:visible" from="5988,34264" to="5988,3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7wQMgAAADdAAAADwAAAGRycy9kb3ducmV2LnhtbESPT2vCQBTE70K/w/IKvZS60YM0qauI&#10;Yv8JoU2L50f2maTNvl2zq6bfvisIHoeZ+Q0znfemFUfqfGNZwWiYgCAurW64UvD9tX54BOEDssbW&#10;Min4Iw/z2c1gipm2J/6kYxEqESHsM1RQh+AyKX1Zk0E/tI44ejvbGQxRdpXUHZ4i3LRynCQTabDh&#10;uFCjo2VN5W9xMApeNu75Z5/n92/u4307cTmt1tuDUne3/eIJRKA+XMOX9qtWkKbpGM5v4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7wQMgAAADdAAAADwAAAAAA&#10;AAAAAAAAAAChAgAAZHJzL2Rvd25yZXYueG1sUEsFBgAAAAAEAAQA+QAAAJYDAAAAAA==&#10;" strokecolor="#24282b" strokeweight="31e-5mm">
              <v:stroke joinstyle="miter"/>
            </v:line>
            <v:line id="Line 7289" o:spid="_x0000_s14595" style="position:absolute;visibility:visible" from="21958,34264" to="21958,3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JV28gAAADdAAAADwAAAGRycy9kb3ducmV2LnhtbESPQWvCQBSE7wX/w/IEL6VutCBNdJWi&#10;2FoLobXF8yP7TFKzb7fZVdN/3xUKPQ4z8w0zW3SmEWdqfW1ZwWiYgCAurK65VPD5sb57AOEDssbG&#10;Min4IQ+Lee9mhpm2F36n8y6UIkLYZ6igCsFlUvqiIoN+aB1x9A62NRiibEupW7xEuGnkOEkm0mDN&#10;caFCR8uKiuPuZBQ8v7qnr+88v31xb9v9xOW0Wu9PSg363eMURKAu/If/2hutIE3Te7i+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JV28gAAADdAAAADwAAAAAA&#10;AAAAAAAAAAChAgAAZHJzL2Rvd25yZXYueG1sUEsFBgAAAAAEAAQA+QAAAJYDAAAAAA==&#10;" strokecolor="#24282b" strokeweight="31e-5mm">
              <v:stroke joinstyle="miter"/>
            </v:line>
            <v:line id="Line 7290" o:spid="_x0000_s14596" style="position:absolute;visibility:visible" from="25527,34264" to="25527,3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Nr8gAAADdAAAADwAAAGRycy9kb3ducmV2LnhtbESPQWvCQBSE7wX/w/IEL6VulCJNdJWi&#10;2FoLobXF8yP7TFKzb7fZVdN/3xUKPQ4z8w0zW3SmEWdqfW1ZwWiYgCAurK65VPD5sb57AOEDssbG&#10;Min4IQ+Lee9mhpm2F36n8y6UIkLYZ6igCsFlUvqiIoN+aB1x9A62NRiibEupW7xEuGnkOEkm0mDN&#10;caFCR8uKiuPuZBQ8v7qnr+88v31xb9v9xOW0Wu9PSg363eMURKAu/If/2hutIE3Te7i+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vNr8gAAADdAAAADwAAAAAA&#10;AAAAAAAAAAChAgAAZHJzL2Rvd25yZXYueG1sUEsFBgAAAAAEAAQA+QAAAJYDAAAAAA==&#10;" strokecolor="#24282b" strokeweight="31e-5mm">
              <v:stroke joinstyle="miter"/>
            </v:line>
            <v:line id="Line 7291" o:spid="_x0000_s14597" style="position:absolute;visibility:visible" from="41567,34264" to="41567,3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oNMgAAADdAAAADwAAAGRycy9kb3ducmV2LnhtbESPQWvCQBSE7wX/w/IEL6VuFCpNdJWi&#10;2FoLobXF8yP7TFKzb7fZVdN/3xUKPQ4z8w0zW3SmEWdqfW1ZwWiYgCAurK65VPD5sb57AOEDssbG&#10;Min4IQ+Lee9mhpm2F36n8y6UIkLYZ6igCsFlUvqiIoN+aB1x9A62NRiibEupW7xEuGnkOEkm0mDN&#10;caFCR8uKiuPuZBQ8v7qnr+88v31xb9v9xOW0Wu9PSg363eMURKAu/If/2hutIE3Te7i+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doNMgAAADdAAAADwAAAAAA&#10;AAAAAAAAAAChAgAAZHJzL2Rvd25yZXYueG1sUEsFBgAAAAAEAAQA+QAAAJYDAAAAAA==&#10;" strokecolor="#24282b" strokeweight="31e-5mm">
              <v:stroke joinstyle="miter"/>
            </v:line>
            <v:line id="Line 7292" o:spid="_x0000_s14598" style="position:absolute;visibility:visible" from="45135,34264" to="45135,3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X2Q8gAAADdAAAADwAAAGRycy9kb3ducmV2LnhtbESPT0vDQBTE70K/w/IEL2I39RBM7LaI&#10;pfaPEGqVnh/ZZ5Kafbtmt2367btCweMwM79hxtPetOJInW8sKxgNExDEpdUNVwq+PucPTyB8QNbY&#10;WiYFZ/IwnQxuxphre+IPOm5DJSKEfY4K6hBcLqUvazLoh9YRR+/bdgZDlF0ldYenCDetfEySVBps&#10;OC7U6Oi1pvJnezAKFu/ubf9bFPcrt1nvUlfQbL47KHV32788gwjUh//wtb3UCrIsS+HvTXwCcnI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X2Q8gAAADdAAAADwAAAAAA&#10;AAAAAAAAAAChAgAAZHJzL2Rvd25yZXYueG1sUEsFBgAAAAAEAAQA+QAAAJYDAAAAAA==&#10;" strokecolor="#24282b" strokeweight="31e-5mm">
              <v:stroke joinstyle="miter"/>
            </v:line>
            <v:rect id="Rectangle 7293" o:spid="_x0000_s14599" style="position:absolute;left:1498;top:34194;width:4456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1ksYA&#10;AADdAAAADwAAAGRycy9kb3ducmV2LnhtbESPQWvCQBSE74L/YXlCL6Ibe7AmuooIUi+Fmoro7ZF9&#10;JsHs23R3q/Hfd4VCj8PMfMMsVp1pxI2cry0rmIwTEMSF1TWXCg5f29EMhA/IGhvLpOBBHlbLfm+B&#10;mbZ33tMtD6WIEPYZKqhCaDMpfVGRQT+2LXH0LtYZDFG6UmqH9wg3jXxNkqk0WHNcqLClTUXFNf8x&#10;CuzufciHb388O7PZfkxMfTp95kq9DLr1HESgLvyH/9o7rSBN0zd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C1ksYAAADdAAAADwAAAAAAAAAAAAAAAACYAgAAZHJz&#10;L2Rvd25yZXYueG1sUEsFBgAAAAAEAAQA9QAAAIsDAAAAAA==&#10;" fillcolor="#24282b" stroked="f"/>
            <v:shape id="Freeform 7294" o:spid="_x0000_s14600" style="position:absolute;left:1066;top:33477;width:927;height:1498;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YHsQA&#10;AADdAAAADwAAAGRycy9kb3ducmV2LnhtbERPyW7CMBC9V+IfrEHqrTi0aiEpBnUDcaAbRZyHeEii&#10;xuPUNuD+PT5U6vHp7ZNZNK04kvONZQXDQQaCuLS64UrB5mt+NQbhA7LG1jIp+CUPs2nvYoKFtif+&#10;pOM6VCKFsC9QQR1CV0jpy5oM+oHtiBO3t85gSNBVUjs8pXDTyussu5MGG04NNXb0VFP5vT4YBa+j&#10;n5fb+KYXceN2Nx/bx/H7c75S6rIfH+5BBIrhX/znXmoFeZ6nuelNegJye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mB7EAAAA3QAAAA8AAAAAAAAAAAAAAAAAmAIAAGRycy9k&#10;b3ducmV2LnhtbFBLBQYAAAAABAAEAPUAAACJAwAAAAA=&#10;" path="m1,21l13,,12,,,21r1,xe" fillcolor="#24282b" stroked="f">
              <v:path arrowok="t" o:connecttype="custom" o:connectlocs="7132,149860;92710,0;85578,0;0,149860;7132,149860" o:connectangles="0,0,0,0,0"/>
            </v:shape>
            <v:shape id="Freeform 7295" o:spid="_x0000_s14601" style="position:absolute;left:571;top:33477;width:927;height:1498;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9hcUA&#10;AADdAAAADwAAAGRycy9kb3ducmV2LnhtbERPTU8CMRS8m/gfmkfCTbpAVFgoBEENBwQF4vm5fe5u&#10;3L6ubYX6762JiXObzFdmOo+mESdyvrasoN/LQBAXVtdcKjgeHq5GIHxA1thYJgXf5GE+u7yYYq7t&#10;mV/otA+lSCXsc1RQhdDmUvqiIoO+Z1vipL1bZzAk6kqpHZ5TuWnkIMtupMGa00KFLS0rKj72X0bB&#10;0+3n/XXc6sd4dG/D59e70W413ijV7cTFBESgGP7Nf+m1VjBOgN836Qn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T2FxQAAAN0AAAAPAAAAAAAAAAAAAAAAAJgCAABkcnMv&#10;ZG93bnJldi54bWxQSwUGAAAAAAQABAD1AAAAigMAAAAA&#10;" path="m1,21l13,,12,,,21r1,xe" fillcolor="#24282b" stroked="f">
              <v:path arrowok="t" o:connecttype="custom" o:connectlocs="7132,149860;92710,0;85578,0;0,149860;7132,149860" o:connectangles="0,0,0,0,0"/>
            </v:shape>
            <v:rect id="Rectangle 7296" o:spid="_x0000_s14602" style="position:absolute;left:139;top:34194;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iq8QA&#10;AADeAAAADwAAAGRycy9kb3ducmV2LnhtbERPwYrCMBC9L/gPYQQvi6Z6EKlGEUH0srBbi+htaMa2&#10;2ExqktXu328EwXea4c17b95i1ZlG3Mn52rKC8SgBQVxYXXOpID9shzMQPiBrbCyTgj/ysFr2PhaY&#10;avvgH7pnoRTRhH2KCqoQ2lRKX1Rk0I9sSxy5i3UGQ1xdKbXDRzQ3jZwkyVQarDkmVNjSpqLimv0a&#10;BXa/++T85o9nZzbbr7GpT6fvTKlBv1vPQQTqwvv4pd7r+H4SAc86c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24qvEAAAA3gAAAA8AAAAAAAAAAAAAAAAAmAIAAGRycy9k&#10;b3ducmV2LnhtbFBLBQYAAAAABAAEAPUAAACJAwAAAAA=&#10;" fillcolor="#24282b" stroked="f"/>
            <v:shape id="Freeform 7297" o:spid="_x0000_s14603" style="position:absolute;left:46132;top:33477;width:927;height:1498;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s0MUA&#10;AADeAAAADwAAAGRycy9kb3ducmV2LnhtbERPS08CMRC+m/gfmjHxJi0aFVYK8R0PCojE87gddzdu&#10;p0tboPx7S0LCbb58zxlNkm3FhnxoHGvo9xQI4tKZhisNy6+XiwGIEJENto5Jw44CTManJyMsjNvy&#10;J20WsRI5hEOBGuoYu0LKUNZkMfRcR5y5X+ctxgx9JY3HbQ63rbxU6kZabDg31NjRY03l32JtNXzc&#10;rp6v09S8pqX/uZp/PwxmT8N3rc/P0v0diEgpHsUH95vJ85VSfdi/k2+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mzQxQAAAN4AAAAPAAAAAAAAAAAAAAAAAJgCAABkcnMv&#10;ZG93bnJldi54bWxQSwUGAAAAAAQABAD1AAAAigMAAAAA&#10;" path="m1,21l13,,12,,,21r1,xe" fillcolor="#24282b" stroked="f">
              <v:path arrowok="t" o:connecttype="custom" o:connectlocs="7132,149860;92710,0;85578,0;0,149860;7132,149860" o:connectangles="0,0,0,0,0"/>
            </v:shape>
            <v:shape id="Freeform 7298" o:spid="_x0000_s14604" style="position:absolute;left:45561;top:33407;width:997;height:1645;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TccUA&#10;AADeAAAADwAAAGRycy9kb3ducmV2LnhtbERP32vCMBB+F/Y/hBv4IpqsgzGqUbZBhwhO7ARfj+Zs&#10;y5pLaWKt++uXgeDbfXw/b7EabCN66nztWMPTTIEgLpypudRw+M6mryB8QDbYOCYNV/KwWj6MFpga&#10;d+E99XkoRQxhn6KGKoQ2ldIXFVn0M9cSR+7kOoshwq6UpsNLDLeNTJR6kRZrjg0VtvRRUfGTn62G&#10;Z+lc9nvcnrblZjf5rN+/+iw5az1+HN7mIAIN4S6+udcmzldKJfD/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ZNxxQAAAN4AAAAPAAAAAAAAAAAAAAAAAJgCAABkcnMv&#10;ZG93bnJldi54bWxQSwUGAAAAAAQABAD1AAAAigMAAAAA&#10;" path="m1,23l14,1,13,,,22r1,1xe" fillcolor="#24282b" stroked="f">
              <v:path arrowok="t" o:connecttype="custom" o:connectlocs="7121,164465;99695,7151;92574,0;0,157314;7121,164465" o:connectangles="0,0,0,0,0"/>
            </v:shape>
            <v:rect id="Rectangle 7299" o:spid="_x0000_s14605" style="position:absolute;left:46558;top:34194;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3MMA&#10;AADeAAAADwAAAGRycy9kb3ducmV2LnhtbERPTWsCMRC9F/wPYQQvRRMVStkaRQSpF0G3IvY2bKa7&#10;SzeTNUl1/fdGEHqbx/uc2aKzjbiQD7VjDeORAkFcOFNzqeHwtR6+gwgR2WDjmDTcKMBi3nuZYWbc&#10;lfd0yWMpUgiHDDVUMbaZlKGoyGIYuZY4cT/OW4wJ+lIaj9cUbhs5UepNWqw5NVTY0qqi4jf/sxrc&#10;5vOVD+dw/PZ2td6ObX067XKtB/1u+QEiUhf/xU/3xqT5SqkpPN5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83MMAAADeAAAADwAAAAAAAAAAAAAAAACYAgAAZHJzL2Rv&#10;d25yZXYueG1sUEsFBgAAAAAEAAQA9QAAAIgDAAAAAA==&#10;" fillcolor="#24282b" stroked="f"/>
            <v:rect id="Rectangle 7300" o:spid="_x0000_s14606" style="position:absolute;left:1498;top:37763;width:44564;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kqMMA&#10;AADeAAAADwAAAGRycy9kb3ducmV2LnhtbERPTWsCMRC9F/wPYQQvRRNFStkaRQSpF0G3IvY2bKa7&#10;SzeTNUl1/fdGEHqbx/uc2aKzjbiQD7VjDeORAkFcOFNzqeHwtR6+gwgR2WDjmDTcKMBi3nuZYWbc&#10;lfd0yWMpUgiHDDVUMbaZlKGoyGIYuZY4cT/OW4wJ+lIaj9cUbhs5UepNWqw5NVTY0qqi4jf/sxrc&#10;5vOVD+dw/PZ2td6ObX067XKtB/1u+QEiUhf/xU/3xqT5SqkpPN5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3kqMMAAADeAAAADwAAAAAAAAAAAAAAAACYAgAAZHJzL2Rv&#10;d25yZXYueG1sUEsFBgAAAAAEAAQA9QAAAIgDAAAAAA==&#10;" fillcolor="#24282b" stroked="f"/>
            <v:shape id="Freeform 7301" o:spid="_x0000_s14607" style="position:absolute;left:1066;top:37045;width:927;height:1499;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q08UA&#10;AADeAAAADwAAAGRycy9kb3ducmV2LnhtbERPS08CMRC+m/gfmjHhJq0SFFYK8R0PCojE87gddzdu&#10;p0tbof57akLCbb58z5nMkm3FlnxoHGu46CsQxKUzDVca1h9P5yMQISIbbB2Thj8KMJuenkywMG7H&#10;77RdxUrkEA4Faqhj7AopQ1mTxdB3HXHmvp23GDP0lTQedznctvJSqStpseHcUGNH9zWVP6tfq+Ht&#10;evM4THPznNb+a7D8vBstHsavWvfO0u0NiEgpHsUH94vJ85VSQ/h/J98gp3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rTxQAAAN4AAAAPAAAAAAAAAAAAAAAAAJgCAABkcnMv&#10;ZG93bnJldi54bWxQSwUGAAAAAAQABAD1AAAAigMAAAAA&#10;" path="m1,21l13,,12,,,21r1,xe" fillcolor="#24282b" stroked="f">
              <v:path arrowok="t" o:connecttype="custom" o:connectlocs="7132,149860;92710,0;85578,0;0,149860;7132,149860" o:connectangles="0,0,0,0,0"/>
            </v:shape>
            <v:shape id="Freeform 7302" o:spid="_x0000_s14608" style="position:absolute;left:571;top:37045;width:927;height:1499;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0pMcA&#10;AADeAAAADwAAAGRycy9kb3ducmV2LnhtbESPQU8CMRCF7yb+h2ZIvEkXiYoLhQii4aCoQDgP23F3&#10;w3a6thXqv6cmJtxm8t775s1oEk0jDuR8bVlBr5uBIC6srrlUsFk/Xw9A+ICssbFMCn7Jw2R8eTHC&#10;XNsjf9JhFUqRIOxzVFCF0OZS+qIig75rW+KkfVlnMKTVlVI7PCa4aeRNlt1JgzWnCxW2NKuo2K9+&#10;jIK3++/5bVzql7hxu/7Hdjp4f3p4VeqqEx+HIALFcDb/pxc61c8SEv7eSTPI8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D9KTHAAAA3gAAAA8AAAAAAAAAAAAAAAAAmAIAAGRy&#10;cy9kb3ducmV2LnhtbFBLBQYAAAAABAAEAPUAAACMAwAAAAA=&#10;" path="m1,21l13,,12,,,21r1,xe" fillcolor="#24282b" stroked="f">
              <v:path arrowok="t" o:connecttype="custom" o:connectlocs="7132,149860;92710,0;85578,0;0,149860;7132,149860" o:connectangles="0,0,0,0,0"/>
            </v:shape>
            <v:rect id="Rectangle 7303" o:spid="_x0000_s14609" style="position:absolute;left:139;top:37763;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638QA&#10;AADeAAAADwAAAGRycy9kb3ducmV2LnhtbERPTWsCMRC9F/wPYQQvRRM92LI1ighSL4JuRext2Ex3&#10;l24ma5Lq+u+NIPQ2j/c5s0VnG3EhH2rHGsYjBYK4cKbmUsPhaz18BxEissHGMWm4UYDFvPcyw8y4&#10;K+/pksdSpBAOGWqoYmwzKUNRkcUwci1x4n6ctxgT9KU0Hq8p3DZyotRUWqw5NVTY0qqi4jf/sxrc&#10;5vOVD+dw/PZ2td6ObX067XKtB/1u+QEiUhf/xU/3xqT5Sqk3eLyTb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et/EAAAA3gAAAA8AAAAAAAAAAAAAAAAAmAIAAGRycy9k&#10;b3ducmV2LnhtbFBLBQYAAAAABAAEAPUAAACJAwAAAAA=&#10;" fillcolor="#24282b" stroked="f"/>
            <v:shape id="Freeform 7304" o:spid="_x0000_s14610" style="position:absolute;left:46132;top:37045;width:927;height:1499;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FTccA&#10;AADeAAAADwAAAGRycy9kb3ducmV2LnhtbESPS08DMQyE70j8h8iVuNGkIGhZmla8xYHyKBVnszG7&#10;KzbOkoQ2/Ht8QOJma8Yzn+fL4nu1pZi6wBYmYwOKuA6u48bC5vX2cAYqZWSHfWCy8EMJlov9vTlW&#10;Luz4hbbr3CgJ4VShhTbnodI61S15TOMwEIv2EaLHLGtstIu4k3Df6yNjTrXHjqWhxYGuWqo/19/e&#10;wmr6dXNSHt1d2cT34+e3y9nT9dmDtQejcnEOKlPJ/+a/63sn+MYY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xU3HAAAA3gAAAA8AAAAAAAAAAAAAAAAAmAIAAGRy&#10;cy9kb3ducmV2LnhtbFBLBQYAAAAABAAEAPUAAACMAwAAAAA=&#10;" path="m1,21l13,,12,,,21r1,xe" fillcolor="#24282b" stroked="f">
              <v:path arrowok="t" o:connecttype="custom" o:connectlocs="7132,149860;92710,0;85578,0;0,149860;7132,149860" o:connectangles="0,0,0,0,0"/>
            </v:shape>
            <v:shape id="Freeform 7305" o:spid="_x0000_s14611" style="position:absolute;left:45561;top:36976;width:997;height:1644;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BAMUA&#10;AADeAAAADwAAAGRycy9kb3ducmV2LnhtbERP32vCMBB+F/Y/hBv4IjOZgrjOKNugIgOVdYO9Hs3Z&#10;ljWX0sRa/esXQfDtPr6ft1j1thYdtb5yrOF5rEAQ585UXGj4+U6f5iB8QDZYOyYNZ/KwWj4MFpgY&#10;d+Iv6rJQiBjCPkENZQhNIqXPS7Lox64hjtzBtRZDhG0hTYunGG5rOVFqJi1WHBtKbOijpPwvO1oN&#10;U+lcevndHrbF5360rt53XTo5aj187N9eQQTqw118c29MnK+UeoHrO/EG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QEAxQAAAN4AAAAPAAAAAAAAAAAAAAAAAJgCAABkcnMv&#10;ZG93bnJldi54bWxQSwUGAAAAAAQABAD1AAAAigMAAAAA&#10;" path="m1,23l14,1,13,,,22r1,1xe" fillcolor="#24282b" stroked="f">
              <v:path arrowok="t" o:connecttype="custom" o:connectlocs="7121,164465;99695,7151;92574,0;0,157314;7121,164465" o:connectangles="0,0,0,0,0"/>
            </v:shape>
            <v:rect id="Rectangle 7306" o:spid="_x0000_s14612" style="position:absolute;left:46558;top:37763;width:857;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0dscA&#10;AADeAAAADwAAAGRycy9kb3ducmV2LnhtbESPQUvDQBCF74L/YRmhFzG78SAldlOkUOxFqGmRehuy&#10;YxLMzsbdtY3/3jkI3maYN++9b7We/ajOFNMQ2EJZGFDEbXADdxaOh+3dElTKyA7HwGThhxKs6+ur&#10;FVYuXPiVzk3ulJhwqtBCn/NUaZ3anjymIkzEcvsI0WOWNXbaRbyIuR/1vTEP2uPAktDjRJue2s/m&#10;21sIu+dbPn6lt/foN9uX0g+n076xdnEzPz2CyjTnf/Hf985JfWNKARAcmUH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vdHbHAAAA3gAAAA8AAAAAAAAAAAAAAAAAmAIAAGRy&#10;cy9kb3ducmV2LnhtbFBLBQYAAAAABAAEAPUAAACMAwAAAAA=&#10;" fillcolor="#24282b" stroked="f"/>
            <v:rect id="Rectangle 7307" o:spid="_x0000_s14613" style="position:absolute;left:12192;top:45656;width:38;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jscAA&#10;AADeAAAADwAAAGRycy9kb3ducmV2LnhtbERPzWoCMRC+C32HMAVvmqwHkdUoIgi29OLaBxg2sz+Y&#10;TJYkdbdv3whCb/Px/c7uMDkrHhRi71lDsVQgiGtvem41fN/Oiw2ImJANWs+k4ZciHPZvsx2Wxo98&#10;pUeVWpFDOJaooUtpKKWMdUcO49IPxJlrfHCYMgytNAHHHO6sXCm1lg57zg0dDnTqqL5XP06DvFXn&#10;cVPZoPznqvmyH5drQ17r+ft03IJINKV/8ct9MXm+UkUBz3fyD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KjscAAAADeAAAADwAAAAAAAAAAAAAAAACYAgAAZHJzL2Rvd25y&#10;ZXYueG1sUEsFBgAAAAAEAAQA9QAAAIUDAAAAAA==&#10;" filled="f" stroked="f">
              <v:textbox style="mso-fit-shape-to-text:t" inset="0,0,0,0">
                <w:txbxContent>
                  <w:p w:rsidR="0035675D" w:rsidRDefault="0035675D" w:rsidP="008C1166">
                    <w:pPr>
                      <w:spacing w:before="0"/>
                    </w:pPr>
                    <w:r>
                      <w:rPr>
                        <w:i/>
                        <w:iCs/>
                        <w:color w:val="24282B"/>
                        <w:sz w:val="2"/>
                        <w:szCs w:val="2"/>
                      </w:rPr>
                      <w:t xml:space="preserve"> </w:t>
                    </w:r>
                  </w:p>
                </w:txbxContent>
              </v:textbox>
            </v:rect>
            <v:line id="Line 7308" o:spid="_x0000_s14614" style="position:absolute;visibility:visible" from="8769,43332" to="11836,4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REcEAAADeAAAADwAAAGRycy9kb3ducmV2LnhtbERPS4vCMBC+C/sfwizsTRNlEekaRRYE&#10;T77RPQ7N2BSbSbeJWv+9EQRv8/E9ZzxtXSWu1ITSs4Z+T4Egzr0pudCw3827IxAhIhusPJOGOwWY&#10;Tj46Y8yMv/GGrttYiBTCIUMNNsY6kzLklhyGnq+JE3fyjcOYYFNI0+AthbtKDpQaSoclpwaLNf1a&#10;ys/bi9PwvTzEFarz3K72R1Xn/+u/sCy0/vpsZz8gIrXxLX65FybNV6o/gOc76QY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5ERwQAAAN4AAAAPAAAAAAAAAAAAAAAA&#10;AKECAABkcnMvZG93bnJldi54bWxQSwUGAAAAAAQABAD5AAAAjwMAAAAA&#10;" strokecolor="#24282b" strokeweight="31e-5mm">
              <v:stroke endcap="round"/>
            </v:line>
            <v:line id="Line 7309" o:spid="_x0000_s14615" style="position:absolute;visibility:visible" from="2851,34620" to="5562,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0isMAAADeAAAADwAAAGRycy9kb3ducmV2LnhtbERPS2sCMRC+F/ofwhS81URbiqxGkcKC&#10;p7U+UI/DZtwsbibbTarrvzeFQm/z8T1ntuhdI67UhdqzhtFQgSAuvam50rDf5a8TECEiG2w8k4Y7&#10;BVjMn59mmBl/4w1dt7ESKYRDhhpsjG0mZSgtOQxD3xIn7uw7hzHBrpKmw1sKd40cK/UhHdacGiy2&#10;9GmpvGx/nIb34hDXqC65Xe+Pqi2/v06hqLQevPTLKYhIffwX/7lXJs1XavQGv++k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XNIrDAAAA3gAAAA8AAAAAAAAAAAAA&#10;AAAAoQIAAGRycy9kb3ducmV2LnhtbFBLBQYAAAAABAAEAPkAAACRAwAAAAA=&#10;" strokecolor="#24282b" strokeweight="31e-5mm">
              <v:stroke endcap="round"/>
            </v:line>
            <v:line id="Line 7310" o:spid="_x0000_s14616" style="position:absolute;visibility:visible" from="22313,34620" to="25095,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s/sMAAADeAAAADwAAAGRycy9kb3ducmV2LnhtbERP32vCMBB+H/g/hBN8m0lHGaMaRYTC&#10;nnRzsvl4NGdTbC61ibX775fBYG/38f285Xp0rRioD41nDdlcgSCuvGm41nD8KB9fQISIbLD1TBq+&#10;KcB6NXlYYmH8nd9pOMRapBAOBWqwMXaFlKGy5DDMfUecuLPvHcYE+1qaHu8p3LXySaln6bDh1GCx&#10;o62l6nK4OQ357jPuUV1Kuz9+qa66vp3CrtZ6Nh03CxCRxvgv/nO/mjRfqSyH33fSD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rP7DAAAA3gAAAA8AAAAAAAAAAAAA&#10;AAAAoQIAAGRycy9kb3ducmV2LnhtbFBLBQYAAAAABAAEAPkAAACRAwAAAAA=&#10;" strokecolor="#24282b" strokeweight="31e-5mm">
              <v:stroke endcap="round"/>
            </v:line>
            <v:line id="Line 7311" o:spid="_x0000_s14617" style="position:absolute;visibility:visible" from="41998,34620" to="44704,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JZcMAAADeAAAADwAAAGRycy9kb3ducmV2LnhtbERPS2sCMRC+F/ofwhS81URpi6xGkcKC&#10;p7U+UI/DZtwsbibbTarrvzeFQm/z8T1ntuhdI67UhdqzhtFQgSAuvam50rDf5a8TECEiG2w8k4Y7&#10;BVjMn59mmBl/4w1dt7ESKYRDhhpsjG0mZSgtOQxD3xIn7uw7hzHBrpKmw1sKd40cK/UhHdacGiy2&#10;9GmpvGx/nIa34hDXqC65Xe+Pqi2/v06hqLQevPTLKYhIffwX/7lXJs1XavQOv++k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yCWXDAAAA3gAAAA8AAAAAAAAAAAAA&#10;AAAAoQIAAGRycy9kb3ducmV2LnhtbFBLBQYAAAAABAAEAPkAAACRAwAAAAA=&#10;" strokecolor="#24282b" strokeweight="31e-5mm">
              <v:stroke endcap="round"/>
            </v:line>
            <v:line id="Line 7312" o:spid="_x0000_s14618" style="position:absolute;visibility:visible" from="2781,13633" to="5562,1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XEsMAAADeAAAADwAAAGRycy9kb3ducmV2LnhtbERP32vCMBB+H/g/hBP2NpMOkVGNIkJh&#10;T7o52Xw8mrMpNpfaxLb775fBYG/38f281WZ0jeipC7VnDdlMgSAuvam50nD6KJ5eQISIbLDxTBq+&#10;KcBmPXlYYW78wO/UH2MlUgiHHDXYGNtcylBachhmviVO3MV3DmOCXSVNh0MKd418VmohHdacGiy2&#10;tLNUXo93p2G+/4wHVNfCHk5fqi1vb+ewr7R+nI7bJYhIY/wX/7lfTZqvVLaA33fSD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glxLDAAAA3gAAAA8AAAAAAAAAAAAA&#10;AAAAoQIAAGRycy9kb3ducmV2LnhtbFBLBQYAAAAABAAEAPkAAACRAwAAAAA=&#10;" strokecolor="#24282b" strokeweight="31e-5mm">
              <v:stroke endcap="round"/>
            </v:line>
            <v:line id="Line 7313" o:spid="_x0000_s14619" style="position:absolute;visibility:visible" from="34791,13563" to="37572,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yicMAAADeAAAADwAAAGRycy9kb3ducmV2LnhtbERPS2sCMRC+F/ofwhS81UQpraxGkcKC&#10;p7U+UI/DZtwsbibbTarrvzeFQm/z8T1ntuhdI67UhdqzhtFQgSAuvam50rDf5a8TECEiG2w8k4Y7&#10;BVjMn59mmBl/4w1dt7ESKYRDhhpsjG0mZSgtOQxD3xIn7uw7hzHBrpKmw1sKd40cK/UuHdacGiy2&#10;9GmpvGx/nIa34hDXqC65Xe+Pqi2/v06hqLQevPTLKYhIffwX/7lXJs1XavQBv++k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sMonDAAAA3gAAAA8AAAAAAAAAAAAA&#10;AAAAoQIAAGRycy9kb3ducmV2LnhtbFBLBQYAAAAABAAEAPkAAACRAwAAAAA=&#10;" strokecolor="#24282b" strokeweight="31e-5mm">
              <v:stroke endcap="round"/>
            </v:line>
            <v:line id="Line 7314" o:spid="_x0000_s14620" style="position:absolute;visibility:visible" from="4635,24841" to="7346,2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8YAAADeAAAADwAAAGRycy9kb3ducmV2LnhtbESPT2sCMRDF74V+hzCF3mpiKSKrUaQg&#10;9KT1D63HYTNuFjeT7SbV9ds7B8HbDO/Ne7+ZzvvQqDN1qY5sYTgwoIjL6GquLOx3y7cxqJSRHTaR&#10;ycKVEsxnz09TLFy88IbO21wpCeFUoAWfc1tonUpPAdMgtsSiHWMXMMvaVdp1eJHw0Oh3Y0Y6YM3S&#10;4LGlT0/lafsfLHysfvIazWnp1/tf05Z/34e0qqx9fekXE1CZ+vww36+/nOAbMxReeUdm0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zpvvGAAAA3gAAAA8AAAAAAAAA&#10;AAAAAAAAoQIAAGRycy9kb3ducmV2LnhtbFBLBQYAAAAABAAEAPkAAACUAwAAAAA=&#10;" strokecolor="#24282b" strokeweight="31e-5mm">
              <v:stroke endcap="round"/>
            </v:line>
            <v:rect id="Rectangle 7315" o:spid="_x0000_s14621" style="position:absolute;left:7772;top:139;width:32086;height:3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sVsQA&#10;AADeAAAADwAAAGRycy9kb3ducmV2LnhtbERPS4vCMBC+L/gfwix4W5PuwUfXKOIiuhfFB+x1aMa2&#10;bjMpTazdf28Ewdt8fM+ZzjtbiZYaXzrWkAwUCOLMmZJzDafj6mMMwgdkg5Vj0vBPHuaz3tsUU+Nu&#10;vKf2EHIRQ9inqKEIoU6l9FlBFv3A1cSRO7vGYoiwyaVp8BbDbSU/lRpKiyXHhgJrWhaU/R2uVsNo&#10;O1lQWW/bn9Mw+b2srusdfa+17r93iy8QgbrwEj/dGxPnK5VM4PFOv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FbEAAAA3gAAAA8AAAAAAAAAAAAAAAAAmAIAAGRycy9k&#10;b3ducmV2LnhtbFBLBQYAAAAABAAEAPUAAACJAwAAAAA=&#10;" filled="f" strokecolor="#24211d" strokeweight="31e-5mm"/>
            <v:rect id="Rectangle 7316" o:spid="_x0000_s14622" style="position:absolute;left:8413;top:717;width:2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Ml8QA&#10;AADeAAAADwAAAGRycy9kb3ducmV2LnhtbESPzWoDMQyE74W8g1Ght8buHkrYxgmlEEhDL9n0AcRa&#10;+0NtebGd7Pbto0OhNwmNZubb7pfg1Y1SHiNbeFkbUMRtdCP3Fr4vh+cNqFyQHfrIZOGXMux3q4ct&#10;1i7OfKZbU3olJpxrtDCUMtVa53aggHkdJ2K5dTEFLLKmXruEs5gHrytjXnXAkSVhwIk+Bmp/mmuw&#10;oC/NYd40Ppl4qrov/3k8dxStfXpc3t9AFVrKv/jv++ikvjGVAAiOz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zJf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同步</w:t>
                    </w:r>
                  </w:p>
                </w:txbxContent>
              </v:textbox>
            </v:rect>
            <v:rect id="Rectangle 7317" o:spid="_x0000_s14623" style="position:absolute;left:8128;top:1784;width:314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pDMAA&#10;AADeAAAADwAAAGRycy9kb3ducmV2LnhtbERPzWoCMRC+C32HMAVvmrgHkdUoIgi29OLaBxg2sz+Y&#10;TJYkdbdv3whCb/Px/c7uMDkrHhRi71nDaqlAENfe9Nxq+L6dFxsQMSEbtJ5Jwy9FOOzfZjssjR/5&#10;So8qtSKHcCxRQ5fSUEoZ644cxqUfiDPX+OAwZRhaaQKOOdxZWSi1lg57zg0dDnTqqL5XP06DvFXn&#10;cVPZoPxn0XzZj8u1Ia/1/H06bkEkmtK/+OW+mDxfqWIFz3fyD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5pDMAAAADeAAAADwAAAAAAAAAAAAAAAACYAgAAZHJzL2Rvd25y&#10;ZXYueG1sUEsFBgAAAAAEAAQA9QAAAIUDAAAAAA==&#10;" filled="f" stroked="f">
              <v:textbox style="mso-fit-shape-to-text:t" inset="0,0,0,0">
                <w:txbxContent>
                  <w:p w:rsidR="0035675D" w:rsidRDefault="0035675D" w:rsidP="008C1166">
                    <w:pPr>
                      <w:spacing w:before="0"/>
                      <w:rPr>
                        <w:lang w:eastAsia="zh-CN"/>
                      </w:rPr>
                    </w:pPr>
                    <w:r>
                      <w:rPr>
                        <w:color w:val="24282B"/>
                        <w:sz w:val="18"/>
                        <w:szCs w:val="18"/>
                      </w:rPr>
                      <w:t xml:space="preserve">1 </w:t>
                    </w:r>
                    <w:bookmarkStart w:id="417" w:name="OLE_LINK178"/>
                    <w:bookmarkStart w:id="418" w:name="OLE_LINK177"/>
                    <w:r>
                      <w:rPr>
                        <w:rFonts w:hint="eastAsia"/>
                        <w:color w:val="24282B"/>
                        <w:sz w:val="18"/>
                        <w:szCs w:val="18"/>
                        <w:lang w:eastAsia="zh-CN"/>
                      </w:rPr>
                      <w:t>字节</w:t>
                    </w:r>
                    <w:bookmarkEnd w:id="417"/>
                    <w:bookmarkEnd w:id="418"/>
                  </w:p>
                </w:txbxContent>
              </v:textbox>
            </v:rect>
            <v:rect id="Rectangle 7318" o:spid="_x0000_s14624" style="position:absolute;left:22174;top:1212;width:400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3e8AA&#10;AADeAAAADwAAAGRycy9kb3ducmV2LnhtbERPzWoCMRC+C32HMIXeNHEPRVajFEHQ4sW1DzBsZn9o&#10;MlmS6G7f3ghCb/Px/c5mNzkr7hRi71nDcqFAENfe9Nxq+Lke5isQMSEbtJ5Jwx9F2G3fZhssjR/5&#10;QvcqtSKHcCxRQ5fSUEoZ644cxoUfiDPX+OAwZRhaaQKOOdxZWSj1KR32nBs6HGjfUf1b3ZwGea0O&#10;46qyQfnvojnb0/HSkNf64336WoNINKV/8ct9NHm+UkUBz3fyD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z3e8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187</w:t>
                    </w:r>
                    <w:bookmarkStart w:id="419" w:name="OLE_LINK185"/>
                    <w:bookmarkStart w:id="420" w:name="OLE_LINK184"/>
                    <w:bookmarkStart w:id="421" w:name="OLE_LINK183"/>
                    <w:r>
                      <w:rPr>
                        <w:rFonts w:hint="eastAsia"/>
                        <w:color w:val="24282B"/>
                        <w:sz w:val="18"/>
                        <w:szCs w:val="18"/>
                        <w:lang w:eastAsia="zh-CN"/>
                      </w:rPr>
                      <w:t>字节</w:t>
                    </w:r>
                    <w:bookmarkEnd w:id="419"/>
                    <w:bookmarkEnd w:id="420"/>
                    <w:bookmarkEnd w:id="421"/>
                  </w:p>
                </w:txbxContent>
              </v:textbox>
            </v:rect>
            <v:rect id="Rectangle 7319" o:spid="_x0000_s14625" style="position:absolute;left:15900;top:4286;width:1139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S4MEA&#10;AADeAAAADwAAAGRycy9kb3ducmV2LnhtbERP22oCMRB9F/oPYQp906QriKxGkYJgpS+ufsCwmb1g&#10;MlmS1N3+fVMo+DaHc53tfnJWPCjE3rOG94UCQVx703Or4XY9ztcgYkI2aD2Thh+KsN+9zLZYGj/y&#10;hR5VakUO4Viihi6loZQy1h05jAs/EGeu8cFhyjC00gQcc7izslBqJR32nBs6HOijo/pefTsN8lod&#10;x3Vlg/Lnovmyn6dLQ17rt9fpsAGRaEpP8b/7ZPJ8pYol/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UuD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a) MPEG-2</w:t>
                    </w:r>
                    <w:r>
                      <w:rPr>
                        <w:rFonts w:hint="eastAsia"/>
                        <w:sz w:val="18"/>
                        <w:szCs w:val="18"/>
                        <w:lang w:val="en-GB" w:eastAsia="zh-CN"/>
                      </w:rPr>
                      <w:t>传输</w:t>
                    </w:r>
                    <w:r>
                      <w:rPr>
                        <w:sz w:val="18"/>
                        <w:szCs w:val="18"/>
                        <w:lang w:val="en-GB" w:eastAsia="zh-CN"/>
                      </w:rPr>
                      <w:t>MUX</w:t>
                    </w:r>
                    <w:r>
                      <w:rPr>
                        <w:rFonts w:hint="eastAsia"/>
                        <w:sz w:val="18"/>
                        <w:szCs w:val="18"/>
                        <w:lang w:val="en-GB" w:eastAsia="zh-CN"/>
                      </w:rPr>
                      <w:t>包</w:t>
                    </w:r>
                  </w:p>
                </w:txbxContent>
              </v:textbox>
            </v:rect>
            <v:rect id="Rectangle 7320" o:spid="_x0000_s14626" style="position:absolute;left:14046;top:8782;width:1144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KlMEA&#10;AADeAAAADwAAAGRycy9kb3ducmV2LnhtbERP22oCMRB9F/oPYQp906SLiKxGkYJgpS+ufsCwmb1g&#10;MlmS1N3+fVMo+DaHc53tfnJWPCjE3rOG94UCQVx703Or4XY9ztcgYkI2aD2Thh+KsN+9zLZYGj/y&#10;hR5VakUO4Viihi6loZQy1h05jAs/EGeu8cFhyjC00gQcc7izslBqJR32nBs6HOijo/pefTsN8lod&#10;x3Vlg/Lnovmyn6dLQ17rt9fpsAGRaEpP8b/7ZPJ8pYol/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JypT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PRBS </w:t>
                    </w:r>
                    <w:r>
                      <w:rPr>
                        <w:rFonts w:hint="eastAsia"/>
                        <w:sz w:val="18"/>
                        <w:szCs w:val="18"/>
                        <w:lang w:val="en-GB" w:eastAsia="zh-CN"/>
                      </w:rPr>
                      <w:t>周期</w:t>
                    </w:r>
                    <w:r>
                      <w:rPr>
                        <w:color w:val="24282B"/>
                        <w:sz w:val="18"/>
                        <w:szCs w:val="18"/>
                      </w:rPr>
                      <w:t xml:space="preserve"> = 1 503</w:t>
                    </w:r>
                    <w:r>
                      <w:rPr>
                        <w:rFonts w:hint="eastAsia"/>
                        <w:color w:val="24282B"/>
                        <w:sz w:val="18"/>
                        <w:szCs w:val="18"/>
                        <w:lang w:eastAsia="zh-CN"/>
                      </w:rPr>
                      <w:t>字节</w:t>
                    </w:r>
                  </w:p>
                </w:txbxContent>
              </v:textbox>
            </v:rect>
            <v:rect id="Rectangle 7321" o:spid="_x0000_s14627" style="position:absolute;left:2711;top:13563;width:2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vD8EA&#10;AADeAAAADwAAAGRycy9kb3ducmV2LnhtbERP22oCMRB9F/oPYQp906QLiqxGkYJgpS+ufsCwmb1g&#10;MlmS1N3+fVMo+DaHc53tfnJWPCjE3rOG94UCQVx703Or4XY9ztcgYkI2aD2Thh+KsN+9zLZYGj/y&#10;hR5VakUO4Viihi6loZQy1h05jAs/EGeu8cFhyjC00gQcc7izslBqJR32nBs6HOijo/pefTsN8lod&#10;x3Vlg/Lnovmyn6dLQ17rt9fpsAGRaEpP8b/7ZPJ8pYol/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Fbw/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同步</w:t>
                    </w:r>
                    <w:r>
                      <w:rPr>
                        <w:color w:val="24282B"/>
                        <w:sz w:val="18"/>
                        <w:szCs w:val="18"/>
                      </w:rPr>
                      <w:t>1</w:t>
                    </w:r>
                  </w:p>
                </w:txbxContent>
              </v:textbox>
            </v:rect>
            <v:rect id="Rectangle 7322" o:spid="_x0000_s14628" style="position:absolute;left:9188;top:12789;width:96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xeMAA&#10;AADeAAAADwAAAGRycy9kb3ducmV2LnhtbERPzWoCMRC+C32HMAVvmnQPIqtRRBC0eHHtAwyb2R9M&#10;JkuSuuvbN4VCb/Px/c52PzkrnhRi71nDx1KBIK696bnV8HU/LdYgYkI2aD2ThhdF2O/eZlssjR/5&#10;Rs8qtSKHcCxRQ5fSUEoZ644cxqUfiDPX+OAwZRhaaQKOOdxZWSi1kg57zg0dDnTsqH5U306DvFen&#10;cV3ZoPxn0Vzt5XxryGs9f58OGxCJpvQv/nOfTZ6vVLGC33fyD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fxeMAAAADeAAAADwAAAAAAAAAAAAAAAACYAgAAZHJzL2Rvd25y&#10;ZXYueG1sUEsFBgAAAAAEAAQA9QAAAIUDA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7323" o:spid="_x0000_s14629" style="position:absolute;left:7346;top:13919;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U48EA&#10;AADeAAAADwAAAGRycy9kb3ducmV2LnhtbERPzWoCMRC+C32HMIXeNOkeVFajSEGw0ourDzBsZn8w&#10;mSxJ6m7fvikUvM3H9zvb/eSseFCIvWcN7wsFgrj2pudWw+16nK9BxIRs0HomDT8UYb97mW2xNH7k&#10;Cz2q1IocwrFEDV1KQyllrDtyGBd+IM5c44PDlGFopQk45nBnZaHUUjrsOTd0ONBHR/W9+nYa5LU6&#10;juvKBuXPRfNlP0+XhrzWb6/TYQMi0ZSe4n/3yeT5ShUr+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bVO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187</w:t>
                    </w:r>
                    <w:r>
                      <w:rPr>
                        <w:rFonts w:hint="eastAsia"/>
                        <w:color w:val="24282B"/>
                        <w:sz w:val="18"/>
                        <w:szCs w:val="18"/>
                        <w:lang w:eastAsia="zh-CN"/>
                      </w:rPr>
                      <w:t>字节</w:t>
                    </w:r>
                  </w:p>
                </w:txbxContent>
              </v:textbox>
            </v:rect>
            <v:rect id="Rectangle 7324" o:spid="_x0000_s14630" style="position:absolute;left:13404;top:13493;width:2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AkcQA&#10;AADeAAAADwAAAGRycy9kb3ducmV2LnhtbESPzWoDMQyE74W8g1Ght8buHkrYxgmlEEhDL9n0AcRa&#10;+0NtebGd7Pbto0OhN4kZzXza7pfg1Y1SHiNbeFkbUMRtdCP3Fr4vh+cNqFyQHfrIZOGXMux3q4ct&#10;1i7OfKZbU3olIZxrtDCUMtVa53aggHkdJ2LRupgCFllTr13CWcKD15UxrzrgyNIw4EQfA7U/zTVY&#10;0JfmMG8an0w8Vd2X/zyeO4rWPj0u72+gCi3l3/x3fXSCb0wlvPKOzK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wJHEAAAA3gAAAA8AAAAAAAAAAAAAAAAAmAIAAGRycy9k&#10;b3ducmV2LnhtbFBLBQYAAAAABAAEAPUAAACJAwAAAAA=&#10;" filled="f" stroked="f">
              <v:textbox style="mso-fit-shape-to-text:t" inset="0,0,0,0">
                <w:txbxContent>
                  <w:p w:rsidR="0035675D" w:rsidRDefault="0035675D" w:rsidP="008C1166">
                    <w:pPr>
                      <w:spacing w:before="0"/>
                    </w:pPr>
                    <w:r>
                      <w:rPr>
                        <w:rFonts w:hint="eastAsia"/>
                        <w:sz w:val="18"/>
                        <w:szCs w:val="18"/>
                        <w:lang w:val="en-GB" w:eastAsia="zh-CN"/>
                      </w:rPr>
                      <w:t>同步</w:t>
                    </w:r>
                    <w:r>
                      <w:rPr>
                        <w:color w:val="24282B"/>
                        <w:sz w:val="18"/>
                        <w:szCs w:val="18"/>
                      </w:rPr>
                      <w:t>2</w:t>
                    </w:r>
                  </w:p>
                </w:txbxContent>
              </v:textbox>
            </v:rect>
            <v:rect id="Rectangle 7325" o:spid="_x0000_s14631" style="position:absolute;left:19888;top:12789;width:96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lCsEA&#10;AADeAAAADwAAAGRycy9kb3ducmV2LnhtbERPzWoCMRC+C32HMIXeNOkeRFejSEGw0ourDzBsZn8w&#10;mSxJ6m7fvikUvM3H9zvb/eSseFCIvWcN7wsFgrj2pudWw+16nK9AxIRs0HomDT8UYb97mW2xNH7k&#10;Cz2q1IocwrFEDV1KQyllrDtyGBd+IM5c44PDlGFopQk45nBnZaHUUjrsOTd0ONBHR/W9+nYa5LU6&#10;jqvKBuXPRfNlP0+XhrzWb6/TYQMi0ZSe4n/3yeT5ShVr+Hsn3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IZQr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7326" o:spid="_x0000_s14632" style="position:absolute;left:18040;top:13919;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SsQA&#10;AADeAAAADwAAAGRycy9kb3ducmV2LnhtbESPzWoDMQyE74W8g1Ght8ZuCiVs4oRSCKSll2zyAGKt&#10;/SG2vNhOdvv21aHQm4RGM/Nt93Pw6k4pD5EtvCwNKOImuoE7C5fz4XkNKhdkhz4yWfihDPvd4mGL&#10;lYsTn+hel06JCecKLfSljJXWuekpYF7GkVhubUwBi6yp0y7hJObB65UxbzrgwJLQ40gfPTXX+hYs&#10;6HN9mNa1TyZ+rdpv/3k8tRStfXqc3zegCs3lX/z3fXRS35hXARAc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kr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187</w:t>
                    </w:r>
                    <w:r>
                      <w:rPr>
                        <w:rFonts w:hint="eastAsia"/>
                        <w:color w:val="24282B"/>
                        <w:sz w:val="18"/>
                        <w:szCs w:val="18"/>
                        <w:lang w:eastAsia="zh-CN"/>
                      </w:rPr>
                      <w:t>字节</w:t>
                    </w:r>
                  </w:p>
                </w:txbxContent>
              </v:textbox>
            </v:rect>
            <v:rect id="Rectangle 7327" o:spid="_x0000_s14633" style="position:absolute;left:23958;top:13493;width:2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0cEA&#10;AADeAAAADwAAAGRycy9kb3ducmV2LnhtbERP22oCMRB9L/QfwhR86yZaENkaRQTBFl9c/YBhM3uh&#10;yWRJUnf7940g+DaHc531dnJW3CjE3rOGeaFAENfe9NxquF4O7ysQMSEbtJ5Jwx9F2G5eX9ZYGj/y&#10;mW5VakUO4Viihi6loZQy1h05jIUfiDPX+OAwZRhaaQKOOdxZuVBqKR32nBs6HGjfUf1T/ToN8lId&#10;xlVlg/Lfi+Zkv47nhrzWs7dp9wki0ZSe4of7aPJ8pT7mcH8n3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9H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同步</w:t>
                    </w:r>
                    <w:r>
                      <w:rPr>
                        <w:color w:val="24282B"/>
                        <w:sz w:val="18"/>
                        <w:szCs w:val="18"/>
                      </w:rPr>
                      <w:t>8</w:t>
                    </w:r>
                  </w:p>
                </w:txbxContent>
              </v:textbox>
            </v:rect>
            <v:rect id="Rectangle 7328" o:spid="_x0000_s14634" style="position:absolute;left:30454;top:12789;width:96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hpsEA&#10;AADeAAAADwAAAGRycy9kb3ducmV2LnhtbERP22oCMRB9F/oPYQp906QriKxGkYJgpS+ufsCwmb1g&#10;MlmS1N3+fVMo+DaHc53tfnJWPCjE3rOG94UCQVx703Or4XY9ztcgYkI2aD2Thh+KsN+9zLZYGj/y&#10;hR5VakUO4Viihi6loZQy1h05jAs/EGeu8cFhyjC00gQcc7izslBqJR32nBs6HOijo/pefTsN8lod&#10;x3Vlg/Lnovmyn6dLQ17rt9fpsAGRaEpP8b/7ZPJ8pZYF/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1Yab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7329" o:spid="_x0000_s14635" style="position:absolute;left:28594;top:13919;width:400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EPcAA&#10;AADeAAAADwAAAGRycy9kb3ducmV2LnhtbERP22oCMRB9F/oPYYS+aaKCyNYoIghW+uLqBwyb2QtN&#10;JkuSutu/N4WCb3M419nuR2fFg0LsPGtYzBUI4sqbjhsN99tptgERE7JB65k0/FKE/e5tssXC+IGv&#10;9ChTI3IIxwI1tCn1hZSxaslhnPueOHO1Dw5ThqGRJuCQw52VS6XW0mHHuaHFno4tVd/lj9Mgb+Vp&#10;2JQ2KH9Z1l/283ytyWv9Ph0PHyASjekl/nefTZ6v1GoFf+/kG+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nEPc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187</w:t>
                    </w:r>
                    <w:r>
                      <w:rPr>
                        <w:rFonts w:hint="eastAsia"/>
                        <w:color w:val="24282B"/>
                        <w:sz w:val="18"/>
                        <w:szCs w:val="18"/>
                        <w:lang w:eastAsia="zh-CN"/>
                      </w:rPr>
                      <w:t>字节</w:t>
                    </w:r>
                  </w:p>
                </w:txbxContent>
              </v:textbox>
            </v:rect>
            <v:rect id="Rectangle 7330" o:spid="_x0000_s14636" style="position:absolute;left:34721;top:13493;width:2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cScEA&#10;AADeAAAADwAAAGRycy9kb3ducmV2LnhtbERP22oCMRB9F/oPYQp900QrRbZGEUGw4ourHzBsZi80&#10;mSxJdLd/bwqFvs3hXGe9HZ0VDwqx86xhPlMgiCtvOm403K6H6QpETMgGrWfS8EMRtpuXyRoL4we+&#10;0KNMjcghHAvU0KbUF1LGqiWHceZ74szVPjhMGYZGmoBDDndWLpT6kA47zg0t9rRvqfou706DvJaH&#10;YVXaoPxpUZ/t1/FSk9f67XXcfYJINKZ/8Z/7aPJ8pd6X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XE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同步</w:t>
                    </w:r>
                    <w:r>
                      <w:rPr>
                        <w:color w:val="24282B"/>
                        <w:sz w:val="18"/>
                        <w:szCs w:val="18"/>
                      </w:rPr>
                      <w:t>1</w:t>
                    </w:r>
                  </w:p>
                </w:txbxContent>
              </v:textbox>
            </v:rect>
            <v:rect id="Rectangle 7331" o:spid="_x0000_s14637" style="position:absolute;left:41173;top:12789;width:96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50sEA&#10;AADeAAAADwAAAGRycy9kb3ducmV2LnhtbERP22oCMRB9F/oPYQp900SLRbZGEUGw4ourHzBsZi80&#10;mSxJdLd/bwqFvs3hXGe9HZ0VDwqx86xhPlMgiCtvOm403K6H6QpETMgGrWfS8EMRtpuXyRoL4we+&#10;0KNMjcghHAvU0KbUF1LGqiWHceZ74szVPjhMGYZGmoBDDndWLpT6kA47zg0t9rRvqfou706DvJaH&#10;YVXaoPxpUZ/t1/FSk9f67XXcfYJINKZ/8Z/7aPJ8pd6X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L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7332" o:spid="_x0000_s14638" style="position:absolute;left:39287;top:13919;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npcAA&#10;AADeAAAADwAAAGRycy9kb3ducmV2LnhtbERP22oCMRB9F/oPYYS+aaIFka1RRBCs9MXVDxg2sxea&#10;TJYkdbd/bwqCb3M419nsRmfFnULsPGtYzBUI4sqbjhsNt+txtgYRE7JB65k0/FGE3fZtssHC+IEv&#10;dC9TI3IIxwI1tCn1hZSxaslhnPueOHO1Dw5ThqGRJuCQw52VS6VW0mHHuaHFng4tVT/lr9Mgr+Vx&#10;WJc2KH9e1t/263SpyWv9Ph33nyASjeklfrpPJs9X6mMF/+/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5npc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187</w:t>
                    </w:r>
                    <w:r>
                      <w:rPr>
                        <w:rFonts w:hint="eastAsia"/>
                        <w:color w:val="24282B"/>
                        <w:sz w:val="18"/>
                        <w:szCs w:val="18"/>
                        <w:lang w:eastAsia="zh-CN"/>
                      </w:rPr>
                      <w:t>字节</w:t>
                    </w:r>
                  </w:p>
                </w:txbxContent>
              </v:textbox>
            </v:rect>
            <v:rect id="Rectangle 7333" o:spid="_x0000_s14639" style="position:absolute;left:11043;top:17132;width:2163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CPsEA&#10;AADeAAAADwAAAGRycy9kb3ducmV2LnhtbERP22oCMRB9F/oPYQp900QLVrZGEUGw4ourHzBsZi80&#10;mSxJdLd/bwqFvs3hXGe9HZ0VDwqx86xhPlMgiCtvOm403K6H6QpETMgGrWfS8EMRtpuXyRoL4we+&#10;0KNMjcghHAvU0KbUF1LGqiWHceZ74szVPjhMGYZGmoBDDndWLpRaSocd54YWe9q3VH2Xd6dBXsvD&#10;sCptUP60qM/263ipyWv99jruPkEkGtO/+M99NHm+Uu8f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Cwj7BAAAA3gAAAA8AAAAAAAAAAAAAAAAAmAIAAGRycy9kb3du&#10;cmV2LnhtbFBLBQYAAAAABAAEAPUAAACGAwAAAAA=&#10;" filled="f" stroked="f">
              <v:textbox style="mso-fit-shape-to-text:t" inset="0,0,0,0">
                <w:txbxContent>
                  <w:p w:rsidR="0035675D" w:rsidRDefault="0035675D" w:rsidP="008C1166">
                    <w:pPr>
                      <w:spacing w:before="0"/>
                      <w:rPr>
                        <w:lang w:eastAsia="zh-CN"/>
                      </w:rPr>
                    </w:pPr>
                    <w:r>
                      <w:rPr>
                        <w:sz w:val="18"/>
                        <w:szCs w:val="18"/>
                        <w:lang w:val="en-GB" w:eastAsia="zh-CN"/>
                      </w:rPr>
                      <w:t xml:space="preserve">b) </w:t>
                    </w:r>
                    <w:r>
                      <w:rPr>
                        <w:rFonts w:hint="eastAsia"/>
                        <w:sz w:val="18"/>
                        <w:szCs w:val="18"/>
                        <w:lang w:val="en-GB" w:eastAsia="zh-CN"/>
                      </w:rPr>
                      <w:t>随机化传输包：同步字节和随机化序列</w:t>
                    </w:r>
                    <w:r>
                      <w:rPr>
                        <w:i/>
                        <w:sz w:val="18"/>
                        <w:szCs w:val="18"/>
                        <w:lang w:val="en-GB" w:eastAsia="zh-CN"/>
                      </w:rPr>
                      <w:t>R</w:t>
                    </w:r>
                  </w:p>
                </w:txbxContent>
              </v:textbox>
            </v:rect>
            <v:rect id="Rectangle 7334" o:spid="_x0000_s14640" style="position:absolute;left:39681;top:1715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WTMQA&#10;AADeAAAADwAAAGRycy9kb3ducmV2LnhtbESPzWoDMQyE74W8g1Ght8ZuCiVs4oRSCKSll2zyAGKt&#10;/SG2vNhOdvv21aHQm8SMZj5t93Pw6k4pD5EtvCwNKOImuoE7C5fz4XkNKhdkhz4yWfihDPvd4mGL&#10;lYsTn+hel05JCOcKLfSljJXWuekpYF7GkVi0NqaARdbUaZdwkvDg9cqYNx1wYGnocaSPnpprfQsW&#10;9Lk+TOvaJxO/Vu23/zyeWorWPj3O7xtQhebyb/67PjrBN+ZV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VkzEAAAA3gAAAA8AAAAAAAAAAAAAAAAAmAIAAGRycy9k&#10;b3ducmV2LnhtbFBLBQYAAAAABAAEAPUAAACJAwAAAAA=&#10;" filled="f" stroked="f">
              <v:textbox style="mso-fit-shape-to-text:t" inset="0,0,0,0">
                <w:txbxContent>
                  <w:p w:rsidR="0035675D" w:rsidRDefault="0035675D" w:rsidP="008C1166">
                    <w:pPr>
                      <w:spacing w:before="0"/>
                    </w:pPr>
                  </w:p>
                </w:txbxContent>
              </v:textbox>
            </v:rect>
            <v:rect id="Rectangle 7335" o:spid="_x0000_s14641" style="position:absolute;left:21602;top:20847;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z18EA&#10;AADeAAAADwAAAGRycy9kb3ducmV2LnhtbERP22oCMRB9F/oPYQq+aVILYrdGkYJgpS+ufsCwmb1g&#10;MlmS1N3+vREKvs3hXGe9HZ0VNwqx86zhba5AEFfedNxouJz3sxWImJANWs+k4Y8ibDcvkzUWxg98&#10;oluZGpFDOBaooU2pL6SMVUsO49z3xJmrfXCYMgyNNAGHHO6sXCi1lA47zg0t9vTVUnUtf50GeS73&#10;w6q0Qfnjov6x34dTTV7r6eu4+wSRaExP8b/7YPJ8pd4/4PFOv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R89f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204</w:t>
                    </w:r>
                    <w:r>
                      <w:rPr>
                        <w:rFonts w:hint="eastAsia"/>
                        <w:sz w:val="18"/>
                        <w:szCs w:val="18"/>
                        <w:lang w:val="en-GB" w:eastAsia="zh-CN"/>
                      </w:rPr>
                      <w:t>字节</w:t>
                    </w:r>
                  </w:p>
                </w:txbxContent>
              </v:textbox>
            </v:rect>
            <v:rect id="Rectangle 7336" o:spid="_x0000_s14642" style="position:absolute;left:20733;top:24930;width:96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N8QA&#10;AADeAAAADwAAAGRycy9kb3ducmV2LnhtbESPzWoDMQyE74W8g1Ght8ZuKCVs4oRSCKSll2zyAGKt&#10;/SG2vNhOdvv21aHQm4RGM/Nt93Pw6k4pD5EtvCwNKOImuoE7C5fz4XkNKhdkhz4yWfihDPvd4mGL&#10;lYsTn+hel06JCecKLfSljJXWuekpYF7GkVhubUwBi6yp0y7hJObB65UxbzrgwJLQ40gfPTXX+hYs&#10;6HN9mNa1TyZ+rdpv/3k8tRStfXqc3zegCs3lX/z3fXRS35hXARAc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KTf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R</w:t>
                    </w:r>
                  </w:p>
                </w:txbxContent>
              </v:textbox>
            </v:rect>
            <v:rect id="Rectangle 7337" o:spid="_x0000_s14643" style="position:absolute;left:18897;top:26060;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MrMEA&#10;AADeAAAADwAAAGRycy9kb3ducmV2LnhtbERP22oCMRB9L/QfwhR86yZKEdkaRQTBFl9c/YBhM3uh&#10;yWRJUnf7940g+DaHc531dnJW3CjE3rOGeaFAENfe9NxquF4O7ysQMSEbtJ5Jwx9F2G5eX9ZYGj/y&#10;mW5VakUO4Viihi6loZQy1h05jIUfiDPX+OAwZRhaaQKOOdxZuVBqKR32nBs6HGjfUf1T/ToN8lId&#10;xlVlg/Lfi+Zkv47nhrzWs7dp9wki0ZSe4of7aPJ8pT7mcH8n3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jKz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187</w:t>
                    </w:r>
                    <w:r>
                      <w:rPr>
                        <w:rFonts w:hint="eastAsia"/>
                        <w:sz w:val="18"/>
                        <w:szCs w:val="18"/>
                        <w:lang w:val="en-GB" w:eastAsia="zh-CN"/>
                      </w:rPr>
                      <w:t>字节</w:t>
                    </w:r>
                  </w:p>
                </w:txbxContent>
              </v:textbox>
            </v:rect>
            <v:rect id="Rectangle 7338" o:spid="_x0000_s14644" style="position:absolute;left:4489;top:24771;width:2388;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S28EA&#10;AADeAAAADwAAAGRycy9kb3ducmV2LnhtbERP22oCMRB9F/oPYQp906SLiKxGkYJgpS+ufsCwmb1g&#10;MlmS1N3+fVMo+DaHc53tfnJWPCjE3rOG94UCQVx703Or4XY9ztcgYkI2aD2Thh+KsN+9zLZYGj/y&#10;hR5VakUO4Viihi6loZQy1h05jAs/EGeu8cFhyjC00gQcc7izslBqJR32nBs6HOijo/pefTsN8lod&#10;x3Vlg/Lnovmyn6dLQ17rt9fpsAGRaEpP8b/7ZPJ8pZYF/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zEtvBAAAA3gAAAA8AAAAAAAAAAAAAAAAAmAIAAGRycy9kb3du&#10;cmV2LnhtbFBLBQYAAAAABAAEAPUAAACGAwAAAAA=&#10;" filled="f" stroked="f">
              <v:textbox style="mso-fit-shape-to-text:t" inset="0,0,0,0">
                <w:txbxContent>
                  <w:p w:rsidR="0035675D" w:rsidRDefault="0035675D" w:rsidP="008C1166">
                    <w:pPr>
                      <w:spacing w:before="0"/>
                      <w:rPr>
                        <w:sz w:val="15"/>
                        <w:szCs w:val="15"/>
                      </w:rPr>
                    </w:pPr>
                    <w:r>
                      <w:rPr>
                        <w:rFonts w:hint="eastAsia"/>
                        <w:sz w:val="15"/>
                        <w:szCs w:val="15"/>
                        <w:lang w:val="en-GB" w:eastAsia="zh-CN"/>
                      </w:rPr>
                      <w:t>同步</w:t>
                    </w:r>
                    <w:r>
                      <w:rPr>
                        <w:color w:val="24282B"/>
                        <w:sz w:val="15"/>
                        <w:szCs w:val="15"/>
                      </w:rPr>
                      <w:t>1</w:t>
                    </w:r>
                  </w:p>
                </w:txbxContent>
              </v:textbox>
            </v:rect>
            <v:rect id="Rectangle 7339" o:spid="_x0000_s14645" style="position:absolute;left:5563;top:25698;width:958;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QMEA&#10;AADeAAAADwAAAGRycy9kb3ducmV2LnhtbERP22oCMRB9F/oPYQp900QrRbZGEUGw4ourHzBsZi80&#10;mSxJdLd/bwqFvs3hXGe9HZ0VDwqx86xhPlMgiCtvOm403K6H6QpETMgGrWfS8EMRtpuXyRoL4we+&#10;0KNMjcghHAvU0KbUF1LGqiWHceZ74szVPjhMGYZGmoBDDndWLpT6kA47zg0t9rRvqfou706DvJaH&#10;YVXaoPxpUZ/t1/FSk9f67XXcfYJINKZ/8Z/7aPJ8pZbv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t0DBAAAA3gAAAA8AAAAAAAAAAAAAAAAAmAIAAGRycy9kb3du&#10;cmV2LnhtbFBLBQYAAAAABAAEAPUAAACGAwAAAAA=&#10;" filled="f" stroked="f">
              <v:textbox style="mso-fit-shape-to-text:t" inset="0,0,0,0">
                <w:txbxContent>
                  <w:p w:rsidR="0035675D" w:rsidRDefault="0035675D" w:rsidP="008C1166">
                    <w:pPr>
                      <w:spacing w:before="0"/>
                      <w:rPr>
                        <w:sz w:val="15"/>
                        <w:szCs w:val="15"/>
                        <w:lang w:eastAsia="zh-CN"/>
                      </w:rPr>
                    </w:pPr>
                    <w:r>
                      <w:rPr>
                        <w:rFonts w:hint="eastAsia"/>
                        <w:sz w:val="15"/>
                        <w:szCs w:val="15"/>
                        <w:lang w:eastAsia="zh-CN"/>
                      </w:rPr>
                      <w:t>或</w:t>
                    </w:r>
                  </w:p>
                </w:txbxContent>
              </v:textbox>
            </v:rect>
            <v:rect id="Rectangle 7340" o:spid="_x0000_s14646" style="position:absolute;left:4661;top:26727;width:1657;height:1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vNMAA&#10;AADeAAAADwAAAGRycy9kb3ducmV2LnhtbERP22oCMRB9F/oPYYS+aaKIyNYoIghW+uLqBwyb2QtN&#10;JkuSutu/N4WCb3M419nuR2fFg0LsPGtYzBUI4sqbjhsN99tptgERE7JB65k0/FKE/e5tssXC+IGv&#10;9ChTI3IIxwI1tCn1hZSxaslhnPueOHO1Dw5ThqGRJuCQw52VS6XW0mHHuaHFno4tVd/lj9Mgb+Vp&#10;2JQ2KH9Z1l/283ytyWv9Ph0PHyASjekl/nefTZ6v1GoFf+/kG+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YvNMAAAADeAAAADwAAAAAAAAAAAAAAAACYAgAAZHJzL2Rvd25y&#10;ZXYueG1sUEsFBgAAAAAEAAQA9QAAAIUDAAAAAA==&#10;" filled="f" stroked="f">
              <v:textbox style="mso-fit-shape-to-text:t" inset="0,0,0,0">
                <w:txbxContent>
                  <w:p w:rsidR="0035675D" w:rsidRDefault="0035675D" w:rsidP="008C1166">
                    <w:pPr>
                      <w:spacing w:before="0"/>
                      <w:rPr>
                        <w:sz w:val="13"/>
                        <w:szCs w:val="13"/>
                      </w:rPr>
                    </w:pPr>
                    <w:r>
                      <w:rPr>
                        <w:rFonts w:hint="eastAsia"/>
                        <w:sz w:val="13"/>
                        <w:szCs w:val="13"/>
                        <w:lang w:val="en-GB" w:eastAsia="zh-CN"/>
                      </w:rPr>
                      <w:t>同步</w:t>
                    </w:r>
                  </w:p>
                </w:txbxContent>
              </v:textbox>
            </v:rect>
            <v:rect id="Rectangle 7341" o:spid="_x0000_s14647" style="position:absolute;left:6413;top:26625;width:84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Kr8EA&#10;AADeAAAADwAAAGRycy9kb3ducmV2LnhtbERP22oCMRB9F/oPYQp900SpRbZGEUGw4ourHzBsZi80&#10;mSxJdLd/bwqFvs3hXGe9HZ0VDwqx86xhPlMgiCtvOm403K6H6QpETMgGrWfS8EMRtpuXyRoL4we+&#10;0KNMjcghHAvU0KbUF1LGqiWHceZ74szVPjhMGYZGmoBDDndWLpT6kA47zg0t9rRvqfou706DvJaH&#10;YVXaoPxpUZ/t1/FSk9f67XXcfYJINKZ/8Z/7aPJ8pd6X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aiq/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7342" o:spid="_x0000_s14648" style="position:absolute;left:35293;top:25559;width:702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U2MAA&#10;AADeAAAADwAAAGRycy9kb3ducmV2LnhtbERP22oCMRB9F/oPYYS+aaIUka1RRBCs9MXVDxg2sxea&#10;TJYkdbd/bwqCb3M419nsRmfFnULsPGtYzBUI4sqbjhsNt+txtgYRE7JB65k0/FGE3fZtssHC+IEv&#10;dC9TI3IIxwI1tCn1hZSxaslhnPueOHO1Dw5ThqGRJuCQw52VS6VW0mHHuaHFng4tVT/lr9Mgr+Vx&#10;WJc2KH9e1t/263SpyWv9Ph33nyASjeklfrpPJs9X6mMF/+/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gU2MAAAADe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RS (204,188,8)</w:t>
                    </w:r>
                  </w:p>
                </w:txbxContent>
              </v:textbox>
            </v:rect>
            <v:rect id="Rectangle 7343" o:spid="_x0000_s14649" style="position:absolute;left:9696;top:28486;width:2446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Q8EA&#10;AADeAAAADwAAAGRycy9kb3ducmV2LnhtbERP22oCMRB9F/oPYQp900QpVrZGEUGw4ourHzBsZi80&#10;mSxJdLd/bwqFvs3hXGe9HZ0VDwqx86xhPlMgiCtvOm403K6H6QpETMgGrWfS8EMRtpuXyRoL4we+&#10;0KNMjcghHAvU0KbUF1LGqiWHceZ74szVPjhMGYZGmoBDDndWLpRaSocd54YWe9q3VH2Xd6dBXsvD&#10;sCptUP60qM/263ipyWv99jruPkEkGtO/+M99NHm+Uu8f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EsUP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 xml:space="preserve">c) Reed-Solomon (RS) (204,188, </w:t>
                    </w:r>
                    <w:r>
                      <w:rPr>
                        <w:color w:val="24282B"/>
                        <w:sz w:val="18"/>
                        <w:szCs w:val="18"/>
                        <w:lang w:eastAsia="zh-CN"/>
                      </w:rPr>
                      <w:t xml:space="preserve">    </w:t>
                    </w:r>
                    <w:r>
                      <w:rPr>
                        <w:color w:val="24282B"/>
                        <w:sz w:val="18"/>
                        <w:szCs w:val="18"/>
                      </w:rPr>
                      <w:t xml:space="preserve">= 8) </w:t>
                    </w:r>
                    <w:r>
                      <w:rPr>
                        <w:rFonts w:hint="eastAsia"/>
                        <w:sz w:val="18"/>
                        <w:szCs w:val="18"/>
                        <w:lang w:val="en-GB" w:eastAsia="zh-CN"/>
                      </w:rPr>
                      <w:t>误码保护包</w:t>
                    </w:r>
                  </w:p>
                </w:txbxContent>
              </v:textbox>
            </v:rect>
            <v:rect id="Rectangle 7344" o:spid="_x0000_s14650" style="position:absolute;left:25057;top:28511;width:90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lMcQA&#10;AADeAAAADwAAAGRycy9kb3ducmV2LnhtbESPzWoDMQyE74W8g1Ght8ZuKCVs4oRSCKSll2zyAGKt&#10;/SG2vNhOdvv21aHQm8SMZj5t93Pw6k4pD5EtvCwNKOImuoE7C5fz4XkNKhdkhz4yWfihDPvd4mGL&#10;lYsTn+hel05JCOcKLfSljJXWuekpYF7GkVi0NqaARdbUaZdwkvDg9cqYNx1wYGnocaSPnpprfQsW&#10;9Lk+TOvaJxO/Vu23/zyeWorWPj3O7xtQhebyb/67PjrBN+ZV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JTHEAAAA3gAAAA8AAAAAAAAAAAAAAAAAmAIAAGRycy9k&#10;b3ducmV2LnhtbFBLBQYAAAAABAAEAPUAAACJAwAAAAA=&#10;" filled="f" stroked="f">
              <v:textbox style="mso-fit-shape-to-text:t" inset="0,0,0,0">
                <w:txbxContent>
                  <w:p w:rsidR="0035675D" w:rsidRDefault="0035675D" w:rsidP="008C1166">
                    <w:pPr>
                      <w:spacing w:before="0"/>
                    </w:pPr>
                    <w:r>
                      <w:rPr>
                        <w:i/>
                        <w:iCs/>
                        <w:color w:val="24282B"/>
                        <w:sz w:val="18"/>
                        <w:szCs w:val="18"/>
                      </w:rPr>
                      <w:t xml:space="preserve">T </w:t>
                    </w:r>
                  </w:p>
                </w:txbxContent>
              </v:textbox>
            </v:rect>
            <v:rect id="Rectangle 7345" o:spid="_x0000_s14651" style="position:absolute;left:2711;top:34480;width:2769;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AqsEA&#10;AADeAAAADwAAAGRycy9kb3ducmV2LnhtbERP22oCMRB9F/oPYQq+aVIpYrdGkYJgpS+ufsCwmb1g&#10;MlmS1N3+vREKvs3hXGe9HZ0VNwqx86zhba5AEFfedNxouJz3sxWImJANWs+k4Y8ibDcvkzUWxg98&#10;oluZGpFDOBaooU2pL6SMVUsO49z3xJmrfXCYMgyNNAGHHO6sXCi1lA47zg0t9vTVUnUtf50GeS73&#10;w6q0Qfnjov6x34dTTV7r6eu4+wSRaExP8b/7YPJ8pd4/4PFOv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gKrBAAAA3gAAAA8AAAAAAAAAAAAAAAAAmAIAAGRycy9kb3du&#10;cmV2LnhtbFBLBQYAAAAABAAEAPUAAACGAwAAAAA=&#10;" filled="f" stroked="f">
              <v:textbox style="mso-fit-shape-to-text:t" inset="0,0,0,0">
                <w:txbxContent>
                  <w:p w:rsidR="0035675D" w:rsidRDefault="0035675D" w:rsidP="008C1166">
                    <w:pPr>
                      <w:spacing w:before="0"/>
                    </w:pPr>
                    <w:bookmarkStart w:id="422" w:name="OLE_LINK322"/>
                    <w:bookmarkStart w:id="423" w:name="OLE_LINK321"/>
                    <w:r>
                      <w:rPr>
                        <w:rFonts w:hint="eastAsia"/>
                        <w:sz w:val="15"/>
                        <w:szCs w:val="15"/>
                        <w:lang w:val="en-GB" w:eastAsia="zh-CN"/>
                      </w:rPr>
                      <w:t>同步</w:t>
                    </w:r>
                    <w:bookmarkEnd w:id="422"/>
                    <w:bookmarkEnd w:id="423"/>
                    <w:r>
                      <w:rPr>
                        <w:color w:val="24282B"/>
                        <w:sz w:val="18"/>
                        <w:szCs w:val="18"/>
                      </w:rPr>
                      <w:t xml:space="preserve"> 1</w:t>
                    </w:r>
                  </w:p>
                </w:txbxContent>
              </v:textbox>
            </v:rect>
            <v:rect id="Rectangle 7346" o:spid="_x0000_s14652" style="position:absolute;left:3778;top:35408;width:959;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6sQA&#10;AADeAAAADwAAAGRycy9kb3ducmV2LnhtbESPzWoDMQyE74W8g1Ght8ZuoCVs4oRSCKSll2zyAGKt&#10;/SG2vNhOdvv21aHQm4RGM/Nt93Pw6k4pD5EtvCwNKOImuoE7C5fz4XkNKhdkhz4yWfihDPvd4mGL&#10;lYsTn+hel06JCecKLfSljJXWuekpYF7GkVhubUwBi6yp0y7hJObB65UxbzrgwJLQ40gfPTXX+hYs&#10;6HN9mNa1TyZ+rdpv/3k8tRStfXqc3zegCs3lX/z3fXRS35hXARAc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v+rEAAAA3gAAAA8AAAAAAAAAAAAAAAAAmAIAAGRycy9k&#10;b3ducmV2LnhtbFBLBQYAAAAABAAEAPUAAACJAwAAAAA=&#10;" filled="f" stroked="f">
              <v:textbox style="mso-fit-shape-to-text:t" inset="0,0,0,0">
                <w:txbxContent>
                  <w:p w:rsidR="0035675D" w:rsidRDefault="0035675D" w:rsidP="008C1166">
                    <w:pPr>
                      <w:spacing w:before="0"/>
                      <w:rPr>
                        <w:sz w:val="15"/>
                        <w:szCs w:val="15"/>
                        <w:lang w:eastAsia="zh-CN"/>
                      </w:rPr>
                    </w:pPr>
                    <w:bookmarkStart w:id="424" w:name="_Hlk329778955"/>
                    <w:bookmarkStart w:id="425" w:name="OLE_LINK204"/>
                    <w:bookmarkStart w:id="426" w:name="OLE_LINK203"/>
                    <w:r>
                      <w:rPr>
                        <w:rFonts w:hint="eastAsia"/>
                        <w:color w:val="24282B"/>
                        <w:sz w:val="15"/>
                        <w:szCs w:val="15"/>
                        <w:lang w:eastAsia="zh-CN"/>
                      </w:rPr>
                      <w:t>或</w:t>
                    </w:r>
                    <w:bookmarkEnd w:id="424"/>
                    <w:bookmarkEnd w:id="425"/>
                    <w:bookmarkEnd w:id="426"/>
                  </w:p>
                </w:txbxContent>
              </v:textbox>
            </v:rect>
            <v:rect id="Rectangle 7347" o:spid="_x0000_s14653" style="position:absolute;left:2711;top:36436;width:1912;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accEA&#10;AADeAAAADwAAAGRycy9kb3ducmV2LnhtbERP22oCMRB9L/QfwhR86yYKFdkaRQTBFl9c/YBhM3uh&#10;yWRJUnf7940g+DaHc531dnJW3CjE3rOGeaFAENfe9NxquF4O7ysQMSEbtJ5Jwx9F2G5eX9ZYGj/y&#10;mW5VakUO4Viihi6loZQy1h05jIUfiDPX+OAwZRhaaQKOOdxZuVBqKR32nBs6HGjfUf1T/ToN8lId&#10;xlVlg/Lfi+Zkv47nhrzWs7dp9wki0ZSe4of7aPJ8pT7mcH8n3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GnHBAAAA3gAAAA8AAAAAAAAAAAAAAAAAmAIAAGRycy9kb3du&#10;cmV2LnhtbFBLBQYAAAAABAAEAPUAAACGAwAAAAA=&#10;" filled="f" stroked="f">
              <v:textbox style="mso-fit-shape-to-text:t" inset="0,0,0,0">
                <w:txbxContent>
                  <w:p w:rsidR="0035675D" w:rsidRDefault="0035675D" w:rsidP="008C1166">
                    <w:pPr>
                      <w:spacing w:before="0"/>
                      <w:rPr>
                        <w:sz w:val="15"/>
                        <w:szCs w:val="15"/>
                      </w:rPr>
                    </w:pPr>
                    <w:bookmarkStart w:id="427" w:name="_Hlk329778988"/>
                    <w:bookmarkStart w:id="428" w:name="OLE_LINK206"/>
                    <w:bookmarkStart w:id="429" w:name="OLE_LINK205"/>
                    <w:r>
                      <w:rPr>
                        <w:rFonts w:hint="eastAsia"/>
                        <w:sz w:val="15"/>
                        <w:szCs w:val="15"/>
                        <w:lang w:val="en-GB" w:eastAsia="zh-CN"/>
                      </w:rPr>
                      <w:t>同步</w:t>
                    </w:r>
                    <w:bookmarkEnd w:id="427"/>
                    <w:bookmarkEnd w:id="428"/>
                    <w:bookmarkEnd w:id="429"/>
                  </w:p>
                </w:txbxContent>
              </v:textbox>
            </v:rect>
            <v:rect id="Rectangle 7348" o:spid="_x0000_s14654" style="position:absolute;left:4737;top:36468;width:84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EBsEA&#10;AADeAAAADwAAAGRycy9kb3ducmV2LnhtbERP22oCMRB9F/oPYQp906QLiqxGkYJgpS+ufsCwmb1g&#10;MlmS1N3+fVMo+DaHc53tfnJWPCjE3rOG94UCQVx703Or4XY9ztcgYkI2aD2Thh+KsN+9zLZYGj/y&#10;hR5VakUO4Viihi6loZQy1h05jAs/EGeu8cFhyjC00gQcc7izslBqJR32nBs6HOijo/pefTsN8lod&#10;x3Vlg/Lnovmyn6dLQ17rt9fpsAGRaEpP8b/7ZPJ8pZYF/L2Tb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hAb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7349" o:spid="_x0000_s14655" style="position:absolute;left:11410;top:35267;width:400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hncEA&#10;AADeAAAADwAAAGRycy9kb3ducmV2LnhtbERP22oCMRB9F/oPYQp900SLRbZGEUGw4ourHzBsZi80&#10;mSxJdLd/bwqFvs3hXGe9HZ0VDwqx86xhPlMgiCtvOm403K6H6QpETMgGrWfS8EMRtpuXyRoL4we+&#10;0KNMjcghHAvU0KbUF1LGqiWHceZ74szVPjhMGYZGmoBDDndWLpT6kA47zg0t9rRvqfou706DvJaH&#10;YVXaoPxpUZ/t1/FSk9f67XXcfYJINKZ/8Z/7aPJ8pZbv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IZ3BAAAA3g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203</w:t>
                    </w:r>
                    <w:r>
                      <w:rPr>
                        <w:rFonts w:hint="eastAsia"/>
                        <w:color w:val="24282B"/>
                        <w:sz w:val="18"/>
                        <w:szCs w:val="18"/>
                        <w:lang w:eastAsia="zh-CN"/>
                      </w:rPr>
                      <w:t>字节</w:t>
                    </w:r>
                  </w:p>
                </w:txbxContent>
              </v:textbox>
            </v:rect>
            <v:rect id="Rectangle 7350" o:spid="_x0000_s14656" style="position:absolute;left:22244;top:34480;width:2622;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6cEA&#10;AADeAAAADwAAAGRycy9kb3ducmV2LnhtbERP22oCMRB9F/oPYQp900SpRbZGEUGw4ourHzBsZi80&#10;mSxJdLd/bwqFvs3hXGe9HZ0VDwqx86xhPlMgiCtvOm403K6H6QpETMgGrWfS8EMRtpuXyRoL4we+&#10;0KNMjcghHAvU0KbUF1LGqiWHceZ74szVPjhMGYZGmoBDDndWLpT6kA47zg0t9rRvqfou706DvJaH&#10;YVXaoPxpUZ/t1/FSk9f67XXcfYJINKZ/8Z/7aPJ8pZbv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Puen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同步</w:t>
                    </w:r>
                    <w:r>
                      <w:rPr>
                        <w:sz w:val="15"/>
                        <w:szCs w:val="15"/>
                        <w:lang w:val="en-GB" w:eastAsia="zh-CN"/>
                      </w:rPr>
                      <w:t xml:space="preserve"> 1</w:t>
                    </w:r>
                  </w:p>
                </w:txbxContent>
              </v:textbox>
            </v:rect>
            <v:rect id="Rectangle 7351" o:spid="_x0000_s14657" style="position:absolute;left:22898;top:35407;width:114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ccsAA&#10;AADeAAAADwAAAGRycy9kb3ducmV2LnhtbERP22oCMRB9F/oPYYS+aaKgyNYoIghW+uLqBwyb2QtN&#10;JkuSutu/N4WCb3M419nuR2fFg0LsPGtYzBUI4sqbjhsN99tptgERE7JB65k0/FKE/e5tssXC+IGv&#10;9ChTI3IIxwI1tCn1hZSxaslhnPueOHO1Dw5ThqGRJuCQw52VS6XW0mHHuaHFno4tVd/lj9Mgb+Vp&#10;2JQ2KH9Z1l/283ytyWv9Ph0PHyASjekl/nefTZ6v1GoFf+/kG+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MccsAAAADeAAAADwAAAAAAAAAAAAAAAACYAgAAZHJzL2Rvd25y&#10;ZXYueG1sUEsFBgAAAAAEAAQA9QAAAIUDA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或</w:t>
                    </w:r>
                  </w:p>
                </w:txbxContent>
              </v:textbox>
            </v:rect>
            <v:rect id="Rectangle 7352" o:spid="_x0000_s14658" style="position:absolute;left:22384;top:36474;width:1911;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CBcAA&#10;AADeAAAADwAAAGRycy9kb3ducmV2LnhtbERP22oCMRB9F/oPYYS+aaJQka1RRBCs9MXVDxg2sxea&#10;TJYkdbd/bwqCb3M419nsRmfFnULsPGtYzBUI4sqbjhsNt+txtgYRE7JB65k0/FGE3fZtssHC+IEv&#10;dC9TI3IIxwI1tCn1hZSxaslhnPueOHO1Dw5ThqGRJuCQw52VS6VW0mHHuaHFng4tVT/lr9Mgr+Vx&#10;WJc2KH9e1t/263SpyWv9Ph33nyASjeklfrpPJs9X6mMF/+/kG+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GCBcAAAADeAAAADwAAAAAAAAAAAAAAAACYAgAAZHJzL2Rvd25y&#10;ZXYueG1sUEsFBgAAAAAEAAQA9QAAAIUDAAAAAA==&#10;" filled="f" stroked="f">
              <v:textbox style="mso-fit-shape-to-text:t" inset="0,0,0,0">
                <w:txbxContent>
                  <w:p w:rsidR="0035675D" w:rsidRDefault="0035675D" w:rsidP="008C1166">
                    <w:pPr>
                      <w:spacing w:before="0"/>
                    </w:pPr>
                    <w:r>
                      <w:rPr>
                        <w:rFonts w:hint="eastAsia"/>
                        <w:sz w:val="15"/>
                        <w:szCs w:val="15"/>
                        <w:lang w:val="en-GB" w:eastAsia="zh-CN"/>
                      </w:rPr>
                      <w:t>同步</w:t>
                    </w:r>
                  </w:p>
                </w:txbxContent>
              </v:textbox>
            </v:rect>
            <v:rect id="Rectangle 7353" o:spid="_x0000_s14659" style="position:absolute;left:24797;top:36297;width:84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nnsEA&#10;AADeAAAADwAAAGRycy9kb3ducmV2LnhtbERP22oCMRB9F/oPYQp900ShVrZGEUGw4ourHzBsZi80&#10;mSxJdLd/bwqFvs3hXGe9HZ0VDwqx86xhPlMgiCtvOm403K6H6QpETMgGrWfS8EMRtpuXyRoL4we+&#10;0KNMjcghHAvU0KbUF1LGqiWHceZ74szVPjhMGYZGmoBDDndWLpRaSocd54YWe9q3VH2Xd6dBXsvD&#10;sCptUP60qM/263ipyWv99jruPkEkGtO/+M99NHm+Uu8f8PtOv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J57BAAAA3gAAAA8AAAAAAAAAAAAAAAAAmAIAAGRycy9kb3du&#10;cmV2LnhtbFBLBQYAAAAABAAEAPUAAACGAw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7354" o:spid="_x0000_s14660" style="position:absolute;left:31299;top:35267;width:400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7MQA&#10;AADeAAAADwAAAGRycy9kb3ducmV2LnhtbESPzWoDMQyE74W8g1Ght8ZuoCVs4oRSCKSll2zyAGKt&#10;/SG2vNhOdvv21aHQm8SMZj5t93Pw6k4pD5EtvCwNKOImuoE7C5fz4XkNKhdkhz4yWfihDPvd4mGL&#10;lYsTn+hel05JCOcKLfSljJXWuekpYF7GkVi0NqaARdbUaZdwkvDg9cqYNx1wYGnocaSPnpprfQsW&#10;9Lk+TOvaJxO/Vu23/zyeWorWPj3O7xtQhebyb/67PjrBN+ZVeOUdm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s+zEAAAA3g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203</w:t>
                    </w:r>
                    <w:r>
                      <w:rPr>
                        <w:rFonts w:hint="eastAsia"/>
                        <w:color w:val="24282B"/>
                        <w:sz w:val="18"/>
                        <w:szCs w:val="18"/>
                        <w:lang w:eastAsia="zh-CN"/>
                      </w:rPr>
                      <w:t>字节</w:t>
                    </w:r>
                  </w:p>
                </w:txbxContent>
              </v:textbox>
            </v:rect>
            <v:rect id="Rectangle 7355" o:spid="_x0000_s14661" style="position:absolute;left:41783;top:34480;width:2717;height:1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Wd8EA&#10;AADeAAAADwAAAGRycy9kb3ducmV2LnhtbERP22oCMRB9F/oPYQq+aVKhYrdGkYJgpS+ufsCwmb1g&#10;MlmS1N3+vREKvs3hXGe9HZ0VNwqx86zhba5AEFfedNxouJz3sxWImJANWs+k4Y8ibDcvkzUWxg98&#10;oluZGpFDOBaooU2pL6SMVUsO49z3xJmrfXCYMgyNNAGHHO6sXCi1lA47zg0t9vTVUnUtf50GeS73&#10;w6q0Qfnjov6x34dTTV7r6eu4+wSRaExP8b/7YPJ8pd4/4PFOv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FnfBAAAA3gAAAA8AAAAAAAAAAAAAAAAAmAIAAGRycy9kb3du&#10;cmV2LnhtbFBLBQYAAAAABAAEAPUAAACGAwAAAAA=&#10;" filled="f" stroked="f">
              <v:textbox style="mso-fit-shape-to-text:t" inset="0,0,0,0">
                <w:txbxContent>
                  <w:p w:rsidR="0035675D" w:rsidRDefault="0035675D" w:rsidP="008C1166">
                    <w:pPr>
                      <w:spacing w:before="0"/>
                    </w:pPr>
                    <w:r>
                      <w:rPr>
                        <w:rFonts w:hint="eastAsia"/>
                        <w:sz w:val="15"/>
                        <w:szCs w:val="15"/>
                        <w:lang w:val="en-GB" w:eastAsia="zh-CN"/>
                      </w:rPr>
                      <w:t>同步</w:t>
                    </w:r>
                    <w:r>
                      <w:rPr>
                        <w:rFonts w:hint="eastAsia"/>
                        <w:sz w:val="15"/>
                        <w:szCs w:val="15"/>
                        <w:lang w:val="en-GB" w:eastAsia="zh-CN"/>
                      </w:rPr>
                      <w:t xml:space="preserve"> </w:t>
                    </w:r>
                    <w:r>
                      <w:rPr>
                        <w:color w:val="24282B"/>
                        <w:sz w:val="18"/>
                        <w:szCs w:val="18"/>
                      </w:rPr>
                      <w:t>1</w:t>
                    </w:r>
                  </w:p>
                </w:txbxContent>
              </v:textbox>
            </v:rect>
            <v:rect id="Rectangle 7356" o:spid="_x0000_s14662" style="position:absolute;left:42849;top:35408;width:959;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1V8MA&#10;AADeAAAADwAAAGRycy9kb3ducmV2LnhtbESPT2sCMRDF74V+hzCF3mq2HkRWo4ggaPHi6gcYNrN/&#10;MJksSequ375zKHh7w3vzm3nr7eSdelBMfWAD37MCFHEdbM+tgdv18LUElTKyRReYDDwpwXbz/rbG&#10;0oaRL/SocqsEwqlEA13OQ6l1qjvymGZhIBavCdFjljG22kYcBe6dnhfFQnvsWS50ONC+o/pe/XoD&#10;+lodxmXlYhF+5s3ZnY6XhoIxnx/TbgUq05Rf4f/to5X3hSgFpI5o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1V8MAAADeAAAADwAAAAAAAAAAAAAAAACYAgAAZHJzL2Rv&#10;d25yZXYueG1sUEsFBgAAAAAEAAQA9QAAAIgDAAAAAA==&#10;" filled="f" stroked="f">
              <v:textbox style="mso-fit-shape-to-text:t" inset="0,0,0,0">
                <w:txbxContent>
                  <w:p w:rsidR="0035675D" w:rsidRDefault="0035675D" w:rsidP="008C1166">
                    <w:pPr>
                      <w:spacing w:before="0"/>
                      <w:rPr>
                        <w:sz w:val="15"/>
                        <w:szCs w:val="15"/>
                        <w:lang w:eastAsia="zh-CN"/>
                      </w:rPr>
                    </w:pPr>
                    <w:r>
                      <w:rPr>
                        <w:rFonts w:hint="eastAsia"/>
                        <w:color w:val="24282B"/>
                        <w:sz w:val="15"/>
                        <w:szCs w:val="15"/>
                        <w:lang w:eastAsia="zh-CN"/>
                      </w:rPr>
                      <w:t>或</w:t>
                    </w:r>
                  </w:p>
                </w:txbxContent>
              </v:textbox>
            </v:rect>
            <v:rect id="Rectangle 7357" o:spid="_x0000_s14663" style="position:absolute;left:41783;top:36436;width:191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QzMMA&#10;AADeAAAADwAAAGRycy9kb3ducmV2LnhtbESP3YrCMBCF7wXfIYywd5rWi0WqUUQouMveWH2AoZn+&#10;YDIpSdZ2334jCN7NcM755szuMFkjHuRD71hBvspAENdO99wquF3L5QZEiMgajWNS8EcBDvv5bIeF&#10;diNf6FHFViQIhwIVdDEOhZSh7shiWLmBOGmN8xZjWn0rtccxwa2R6yz7lBZ7Thc6HOjUUX2vfq0C&#10;ea3KcVMZn7nvdfNjvs6XhpxSH4vpuAURaYpv8yt91ql+IubwfCfN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QzMMAAADeAAAADwAAAAAAAAAAAAAAAACYAgAAZHJzL2Rv&#10;d25yZXYueG1sUEsFBgAAAAAEAAQA9QAAAIgDAAAAAA==&#10;" filled="f" stroked="f">
              <v:textbox style="mso-fit-shape-to-text:t" inset="0,0,0,0">
                <w:txbxContent>
                  <w:p w:rsidR="0035675D" w:rsidRDefault="0035675D" w:rsidP="008C1166">
                    <w:pPr>
                      <w:spacing w:before="0"/>
                      <w:rPr>
                        <w:sz w:val="15"/>
                        <w:szCs w:val="15"/>
                      </w:rPr>
                    </w:pPr>
                    <w:r>
                      <w:rPr>
                        <w:rFonts w:hint="eastAsia"/>
                        <w:sz w:val="15"/>
                        <w:szCs w:val="15"/>
                        <w:lang w:val="en-GB" w:eastAsia="zh-CN"/>
                      </w:rPr>
                      <w:t>同步</w:t>
                    </w:r>
                  </w:p>
                </w:txbxContent>
              </v:textbox>
            </v:rect>
            <v:rect id="Rectangle 7358" o:spid="_x0000_s14664" style="position:absolute;left:43796;top:36411;width:84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Ou8IA&#10;AADeAAAADwAAAGRycy9kb3ducmV2LnhtbESPzYoCMRCE7wu+Q2jB25pxDiKjUUQQVLw47gM0k54f&#10;TDpDEp3x7c3Cwt66qaqvqze70RrxIh86xwoW8wwEceV0x42Cn/vxewUiRGSNxjEpeFOA3XbytcFC&#10;u4Fv9CpjIxKEQ4EK2hj7QspQtWQxzF1PnLTaeYsxrb6R2uOQ4NbIPMuW0mLH6UKLPR1aqh7l0yqQ&#10;9/I4rErjM3fJ66s5n241OaVm03G/BhFpjP/mv/RJp/qJmMPvO2kG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k67wgAAAN4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8"/>
                        <w:szCs w:val="18"/>
                      </w:rPr>
                      <w:t>n</w:t>
                    </w:r>
                  </w:p>
                </w:txbxContent>
              </v:textbox>
            </v:rect>
            <v:rect id="Rectangle 7359" o:spid="_x0000_s14665" style="position:absolute;left:11690;top:38334;width:153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rIMMA&#10;AADeAAAADwAAAGRycy9kb3ducmV2LnhtbESP3YrCMBCF74V9hzAL3tl0FUSqUWRBcGVvrD7A0Ex/&#10;MJmUJGvr2xthwbsZzjnfnNnsRmvEnXzoHCv4ynIQxJXTHTcKrpfDbAUiRGSNxjEpeFCA3fZjssFC&#10;u4HPdC9jIxKEQ4EK2hj7QspQtWQxZK4nTlrtvMWYVt9I7XFIcGvkPM+X0mLH6UKLPX23VN3KP6tA&#10;XsrDsCqNz91pXv+an+O5JqfU9HPcr0FEGuPb/J8+6lQ/ERfweif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rIMMAAADeAAAADwAAAAAAAAAAAAAAAACYAgAAZHJzL2Rv&#10;d25yZXYueG1sUEsFBgAAAAAEAAQA9QAAAIgDAAAAAA==&#10;" filled="f" stroked="f">
              <v:textbox style="mso-fit-shape-to-text:t" inset="0,0,0,0">
                <w:txbxContent>
                  <w:p w:rsidR="0035675D" w:rsidRDefault="0035675D" w:rsidP="008C1166">
                    <w:pPr>
                      <w:spacing w:before="0"/>
                      <w:rPr>
                        <w:lang w:val="en-GB" w:eastAsia="zh-CN"/>
                      </w:rPr>
                    </w:pPr>
                    <w:r>
                      <w:rPr>
                        <w:color w:val="24282B"/>
                        <w:sz w:val="18"/>
                        <w:szCs w:val="18"/>
                        <w:lang w:eastAsia="zh-CN"/>
                      </w:rPr>
                      <w:t>d)</w:t>
                    </w:r>
                    <w:r>
                      <w:rPr>
                        <w:sz w:val="18"/>
                        <w:szCs w:val="18"/>
                        <w:lang w:val="en-GB" w:eastAsia="zh-CN"/>
                      </w:rPr>
                      <w:t xml:space="preserve"> </w:t>
                    </w:r>
                    <w:r>
                      <w:rPr>
                        <w:rFonts w:hint="eastAsia"/>
                        <w:sz w:val="18"/>
                        <w:szCs w:val="18"/>
                        <w:lang w:val="en-GB" w:eastAsia="zh-CN"/>
                      </w:rPr>
                      <w:t>交错帧；交错深度</w:t>
                    </w:r>
                    <w:r>
                      <w:rPr>
                        <w:i/>
                        <w:sz w:val="18"/>
                        <w:szCs w:val="18"/>
                        <w:lang w:val="en-GB" w:eastAsia="zh-CN"/>
                      </w:rPr>
                      <w:t>I</w:t>
                    </w:r>
                    <w:r>
                      <w:rPr>
                        <w:rFonts w:hint="eastAsia"/>
                        <w:sz w:val="18"/>
                        <w:szCs w:val="18"/>
                        <w:lang w:val="en-GB" w:eastAsia="zh-CN"/>
                      </w:rPr>
                      <w:t>＝</w:t>
                    </w:r>
                    <w:r>
                      <w:rPr>
                        <w:sz w:val="18"/>
                        <w:szCs w:val="18"/>
                        <w:lang w:val="en-GB" w:eastAsia="zh-CN"/>
                      </w:rPr>
                      <w:t>12</w:t>
                    </w:r>
                    <w:bookmarkStart w:id="430" w:name="OLE_LINK209"/>
                    <w:bookmarkStart w:id="431" w:name="OLE_LINK208"/>
                    <w:bookmarkStart w:id="432" w:name="OLE_LINK207"/>
                    <w:r>
                      <w:rPr>
                        <w:rFonts w:hint="eastAsia"/>
                        <w:sz w:val="18"/>
                        <w:szCs w:val="18"/>
                        <w:lang w:val="en-GB" w:eastAsia="zh-CN"/>
                      </w:rPr>
                      <w:t>字节</w:t>
                    </w:r>
                    <w:bookmarkEnd w:id="430"/>
                    <w:bookmarkEnd w:id="431"/>
                    <w:bookmarkEnd w:id="432"/>
                  </w:p>
                </w:txbxContent>
              </v:textbox>
            </v:rect>
            <v:rect id="Rectangle 7360" o:spid="_x0000_s14666" style="position:absolute;left:30505;top:38354;width:64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zVMMA&#10;AADeAAAADwAAAGRycy9kb3ducmV2LnhtbESP3YrCMBCF74V9hzAL3tl0RUSqUWRBcGVvrD7A0Ex/&#10;MJmUJGvr2xthwbsZzjnfnNnsRmvEnXzoHCv4ynIQxJXTHTcKrpfDbAUiRGSNxjEpeFCA3fZjssFC&#10;u4HPdC9jIxKEQ4EK2hj7QspQtWQxZK4nTlrtvMWYVt9I7XFIcGvkPM+X0mLH6UKLPX23VN3KP6tA&#10;XsrDsCqNz91pXv+an+O5JqfU9HPcr0FEGuPb/J8+6lQ/ERfweif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NzVMMAAADeAAAADwAAAAAAAAAAAAAAAACYAgAAZHJzL2Rv&#10;d25yZXYueG1sUEsFBgAAAAAEAAQA9QAAAIgDAAAAAA==&#10;" filled="f" stroked="f">
              <v:textbox style="mso-fit-shape-to-text:t" inset="0,0,0,0">
                <w:txbxContent>
                  <w:p w:rsidR="0035675D" w:rsidRDefault="0035675D" w:rsidP="008C1166">
                    <w:pPr>
                      <w:spacing w:before="0"/>
                    </w:pPr>
                    <w:r>
                      <w:rPr>
                        <w:i/>
                        <w:iCs/>
                        <w:color w:val="24282B"/>
                        <w:sz w:val="18"/>
                        <w:szCs w:val="18"/>
                      </w:rPr>
                      <w:t xml:space="preserve">I </w:t>
                    </w:r>
                  </w:p>
                </w:txbxContent>
              </v:textbox>
            </v:rect>
            <v:rect id="Rectangle 7361" o:spid="_x0000_s14667" style="position:absolute;left:8769;top:43402;width:1543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z8MA&#10;AADeAAAADwAAAGRycy9kb3ducmV2LnhtbESP3YrCMBCF74V9hzAL3tl0BUWqUWRBcGVvrD7A0Ex/&#10;MJmUJGvr2xthwbsZzjnfnNnsRmvEnXzoHCv4ynIQxJXTHTcKrpfDbAUiRGSNxjEpeFCA3fZjssFC&#10;u4HPdC9jIxKEQ4EK2hj7QspQtWQxZK4nTlrtvMWYVt9I7XFIcGvkPM+X0mLH6UKLPX23VN3KP6tA&#10;XsrDsCqNz91pXv+an+O5JqfU9HPcr0FEGuPb/J8+6lQ/ERfweif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Wz8MAAADe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sz w:val="18"/>
                        <w:szCs w:val="18"/>
                        <w:lang w:val="en-GB" w:eastAsia="zh-CN"/>
                      </w:rPr>
                      <w:t>同步</w:t>
                    </w:r>
                    <w:r>
                      <w:rPr>
                        <w:sz w:val="18"/>
                        <w:szCs w:val="18"/>
                        <w:lang w:val="en-GB" w:eastAsia="zh-CN"/>
                      </w:rPr>
                      <w:t>1</w:t>
                    </w:r>
                    <w:r>
                      <w:rPr>
                        <w:rFonts w:hint="eastAsia"/>
                        <w:sz w:val="18"/>
                        <w:szCs w:val="18"/>
                        <w:lang w:val="en-GB" w:eastAsia="zh-CN"/>
                      </w:rPr>
                      <w:t>：未随机化补充同步字节</w:t>
                    </w:r>
                  </w:p>
                </w:txbxContent>
              </v:textbox>
            </v:rect>
            <v:rect id="Rectangle 7362" o:spid="_x0000_s14668" style="position:absolute;left:8769;top:44589;width:1743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IuMMA&#10;AADeAAAADwAAAGRycy9kb3ducmV2LnhtbESP3YrCMBCF74V9hzDC3mmqFyLVKCIU6rI3Vh9gaKY/&#10;mExKkrX17TcLC97NcM755sz+OFkjnuRD71jBapmBIK6d7rlVcL8Viy2IEJE1Gsek4EUBjoeP2R5z&#10;7Ua+0rOKrUgQDjkq6GIccilD3ZHFsHQDcdIa5y3GtPpWao9jglsj11m2kRZ7Thc6HOjcUf2ofqwC&#10;eauKcVsZn7mvdfNtLuW1IafU53w67UBEmuLb/J8udaqfiBv4eyf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1IuMMAAADe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sz w:val="18"/>
                        <w:szCs w:val="18"/>
                        <w:lang w:val="en-GB" w:eastAsia="zh-CN"/>
                      </w:rPr>
                      <w:t>同步</w:t>
                    </w:r>
                    <w:r>
                      <w:rPr>
                        <w:i/>
                        <w:sz w:val="18"/>
                        <w:szCs w:val="18"/>
                        <w:lang w:val="en-GB" w:eastAsia="zh-CN"/>
                      </w:rPr>
                      <w:t>n</w:t>
                    </w:r>
                    <w:r>
                      <w:rPr>
                        <w:rFonts w:hint="eastAsia"/>
                        <w:sz w:val="18"/>
                        <w:szCs w:val="18"/>
                        <w:lang w:val="en-GB" w:eastAsia="zh-CN"/>
                      </w:rPr>
                      <w:t>：未随机化同步字节</w:t>
                    </w:r>
                    <w:r>
                      <w:rPr>
                        <w:color w:val="24282B"/>
                        <w:sz w:val="18"/>
                        <w:szCs w:val="18"/>
                        <w:lang w:eastAsia="zh-CN"/>
                      </w:rPr>
                      <w:t>2, 3, ..., 8</w:t>
                    </w:r>
                  </w:p>
                </w:txbxContent>
              </v:textbox>
            </v:rect>
            <w10:wrap type="none"/>
            <w10:anchorlock/>
          </v:group>
        </w:pict>
      </w:r>
    </w:p>
    <w:p w:rsidR="008C1166" w:rsidRDefault="008C1166" w:rsidP="008C1166">
      <w:pPr>
        <w:pStyle w:val="Heading2"/>
        <w:rPr>
          <w:lang w:val="en-GB" w:eastAsia="zh-CN"/>
        </w:rPr>
      </w:pPr>
      <w:bookmarkStart w:id="433" w:name="_Toc309890602"/>
      <w:bookmarkStart w:id="434" w:name="_Toc464272313"/>
      <w:bookmarkStart w:id="435" w:name="_Toc368359062"/>
      <w:bookmarkStart w:id="436" w:name="_Toc361456195"/>
      <w:bookmarkStart w:id="437" w:name="_Toc361021346"/>
      <w:bookmarkStart w:id="438" w:name="_Toc360952174"/>
      <w:r>
        <w:rPr>
          <w:lang w:val="en-GB" w:eastAsia="zh-CN"/>
        </w:rPr>
        <w:t>5.8</w:t>
      </w:r>
      <w:r>
        <w:rPr>
          <w:lang w:val="en-GB" w:eastAsia="zh-CN"/>
        </w:rPr>
        <w:tab/>
      </w:r>
      <w:r>
        <w:rPr>
          <w:rFonts w:hint="eastAsia"/>
          <w:lang w:val="en-GB" w:eastAsia="zh-CN"/>
        </w:rPr>
        <w:t>控制信号</w:t>
      </w:r>
      <w:bookmarkEnd w:id="433"/>
    </w:p>
    <w:p w:rsidR="008C1166" w:rsidRDefault="008C1166" w:rsidP="008C1166">
      <w:pPr>
        <w:pStyle w:val="Heading3"/>
        <w:rPr>
          <w:lang w:val="en-GB" w:eastAsia="zh-CN"/>
        </w:rPr>
      </w:pPr>
      <w:bookmarkStart w:id="439" w:name="_Toc309890603"/>
      <w:bookmarkStart w:id="440" w:name="_Toc464272309"/>
      <w:r>
        <w:rPr>
          <w:lang w:val="en-GB" w:eastAsia="ja-JP"/>
        </w:rPr>
        <w:t>5.8.1</w:t>
      </w:r>
      <w:r>
        <w:rPr>
          <w:lang w:val="en-GB" w:eastAsia="ja-JP"/>
        </w:rPr>
        <w:tab/>
      </w:r>
      <w:r>
        <w:rPr>
          <w:rFonts w:hint="eastAsia"/>
          <w:lang w:val="en-GB" w:eastAsia="ja-JP"/>
        </w:rPr>
        <w:t>系统</w:t>
      </w:r>
      <w:r>
        <w:rPr>
          <w:lang w:val="en-GB" w:eastAsia="ja-JP"/>
        </w:rPr>
        <w:t>A</w:t>
      </w:r>
      <w:r>
        <w:rPr>
          <w:rFonts w:hint="eastAsia"/>
          <w:lang w:val="en-GB" w:eastAsia="ja-JP"/>
        </w:rPr>
        <w:t>的控制信号</w:t>
      </w:r>
      <w:bookmarkEnd w:id="439"/>
      <w:bookmarkEnd w:id="440"/>
    </w:p>
    <w:p w:rsidR="008C1166" w:rsidRDefault="008C1166" w:rsidP="008C1166">
      <w:pPr>
        <w:ind w:firstLineChars="200" w:firstLine="480"/>
        <w:rPr>
          <w:lang w:val="en-GB" w:eastAsia="zh-CN"/>
        </w:rPr>
      </w:pPr>
      <w:r>
        <w:rPr>
          <w:rFonts w:hint="eastAsia"/>
          <w:lang w:val="en-GB" w:eastAsia="zh-CN"/>
        </w:rPr>
        <w:t>无。</w:t>
      </w:r>
    </w:p>
    <w:p w:rsidR="008C1166" w:rsidRDefault="008C1166" w:rsidP="008C1166">
      <w:pPr>
        <w:pStyle w:val="Heading3"/>
        <w:rPr>
          <w:lang w:val="en-GB" w:eastAsia="zh-CN"/>
        </w:rPr>
      </w:pPr>
      <w:bookmarkStart w:id="441" w:name="_Toc309890604"/>
      <w:bookmarkStart w:id="442" w:name="_Toc464272310"/>
      <w:r>
        <w:rPr>
          <w:lang w:val="en-GB" w:eastAsia="ja-JP"/>
        </w:rPr>
        <w:t>5.8.2</w:t>
      </w:r>
      <w:r>
        <w:rPr>
          <w:lang w:val="en-GB" w:eastAsia="ja-JP"/>
        </w:rPr>
        <w:tab/>
      </w:r>
      <w:r>
        <w:rPr>
          <w:rFonts w:hint="eastAsia"/>
          <w:lang w:val="en-GB" w:eastAsia="ja-JP"/>
        </w:rPr>
        <w:t>系统</w:t>
      </w:r>
      <w:r>
        <w:rPr>
          <w:lang w:val="en-GB" w:eastAsia="ja-JP"/>
        </w:rPr>
        <w:t>B</w:t>
      </w:r>
      <w:r>
        <w:rPr>
          <w:rFonts w:hint="eastAsia"/>
          <w:lang w:val="en-GB" w:eastAsia="ja-JP"/>
        </w:rPr>
        <w:t>的控制信号</w:t>
      </w:r>
      <w:bookmarkEnd w:id="441"/>
      <w:bookmarkEnd w:id="442"/>
    </w:p>
    <w:p w:rsidR="008C1166" w:rsidRDefault="008C1166" w:rsidP="008C1166">
      <w:pPr>
        <w:ind w:firstLineChars="200" w:firstLine="480"/>
        <w:rPr>
          <w:lang w:val="en-GB" w:eastAsia="zh-CN"/>
        </w:rPr>
      </w:pPr>
      <w:bookmarkStart w:id="443" w:name="_Toc309890605"/>
      <w:bookmarkStart w:id="444" w:name="_Toc464272311"/>
      <w:r>
        <w:rPr>
          <w:rFonts w:hint="eastAsia"/>
          <w:lang w:val="en-GB" w:eastAsia="zh-CN"/>
        </w:rPr>
        <w:t>无。</w:t>
      </w:r>
    </w:p>
    <w:p w:rsidR="008C1166" w:rsidRDefault="008C1166" w:rsidP="008C1166">
      <w:pPr>
        <w:pStyle w:val="Heading3"/>
        <w:rPr>
          <w:lang w:val="en-GB" w:eastAsia="zh-CN"/>
        </w:rPr>
      </w:pPr>
      <w:r>
        <w:rPr>
          <w:lang w:val="en-GB" w:eastAsia="ja-JP"/>
        </w:rPr>
        <w:t>5.8.3</w:t>
      </w:r>
      <w:r>
        <w:rPr>
          <w:lang w:val="en-GB" w:eastAsia="ja-JP"/>
        </w:rPr>
        <w:tab/>
      </w:r>
      <w:r>
        <w:rPr>
          <w:rFonts w:hint="eastAsia"/>
          <w:lang w:val="en-GB" w:eastAsia="ja-JP"/>
        </w:rPr>
        <w:t>系统</w:t>
      </w:r>
      <w:r>
        <w:rPr>
          <w:lang w:val="en-GB" w:eastAsia="ja-JP"/>
        </w:rPr>
        <w:t>C</w:t>
      </w:r>
      <w:r>
        <w:rPr>
          <w:rFonts w:hint="eastAsia"/>
          <w:lang w:val="en-GB" w:eastAsia="ja-JP"/>
        </w:rPr>
        <w:t>的控制信号</w:t>
      </w:r>
      <w:bookmarkEnd w:id="443"/>
      <w:bookmarkEnd w:id="444"/>
    </w:p>
    <w:p w:rsidR="008C1166" w:rsidRDefault="008C1166" w:rsidP="008C1166">
      <w:pPr>
        <w:ind w:firstLineChars="200" w:firstLine="480"/>
        <w:rPr>
          <w:lang w:val="en-GB" w:eastAsia="zh-CN"/>
        </w:rPr>
      </w:pPr>
      <w:bookmarkStart w:id="445" w:name="_Toc309890606"/>
      <w:bookmarkStart w:id="446" w:name="_Toc464272312"/>
      <w:r>
        <w:rPr>
          <w:rFonts w:hint="eastAsia"/>
          <w:lang w:val="en-GB" w:eastAsia="zh-CN"/>
        </w:rPr>
        <w:t>无。</w:t>
      </w:r>
    </w:p>
    <w:p w:rsidR="008C1166" w:rsidRDefault="008C1166" w:rsidP="008C1166">
      <w:pPr>
        <w:pStyle w:val="Heading3"/>
        <w:rPr>
          <w:lang w:val="en-GB" w:eastAsia="zh-CN"/>
        </w:rPr>
      </w:pPr>
      <w:r>
        <w:rPr>
          <w:lang w:val="en-GB" w:eastAsia="ja-JP"/>
        </w:rPr>
        <w:t>5.8.4</w:t>
      </w:r>
      <w:r>
        <w:rPr>
          <w:lang w:val="en-GB" w:eastAsia="ja-JP"/>
        </w:rPr>
        <w:tab/>
      </w:r>
      <w:r>
        <w:rPr>
          <w:rFonts w:hint="eastAsia"/>
          <w:lang w:val="en-GB" w:eastAsia="ja-JP"/>
        </w:rPr>
        <w:t>系统</w:t>
      </w:r>
      <w:r>
        <w:rPr>
          <w:lang w:val="en-GB" w:eastAsia="ja-JP"/>
        </w:rPr>
        <w:t>D</w:t>
      </w:r>
      <w:r>
        <w:rPr>
          <w:rFonts w:hint="eastAsia"/>
          <w:lang w:val="en-GB" w:eastAsia="ja-JP"/>
        </w:rPr>
        <w:t>的控制信号</w:t>
      </w:r>
      <w:bookmarkEnd w:id="445"/>
      <w:bookmarkEnd w:id="446"/>
    </w:p>
    <w:p w:rsidR="008C1166" w:rsidRDefault="008C1166" w:rsidP="008C1166">
      <w:pPr>
        <w:ind w:firstLineChars="200" w:firstLine="480"/>
        <w:rPr>
          <w:lang w:val="en-GB" w:eastAsia="zh-CN"/>
        </w:rPr>
      </w:pPr>
      <w:r>
        <w:rPr>
          <w:rFonts w:hint="eastAsia"/>
          <w:lang w:val="en-GB" w:eastAsia="zh-CN"/>
        </w:rPr>
        <w:t>请参见附录</w:t>
      </w:r>
      <w:r>
        <w:rPr>
          <w:lang w:val="en-GB" w:eastAsia="ja-JP"/>
        </w:rPr>
        <w:t>2</w:t>
      </w:r>
      <w:r>
        <w:rPr>
          <w:rFonts w:hint="eastAsia"/>
          <w:lang w:val="en-GB" w:eastAsia="zh-CN"/>
        </w:rPr>
        <w:t>。</w:t>
      </w:r>
    </w:p>
    <w:p w:rsidR="008C1166" w:rsidRDefault="008C1166" w:rsidP="008C1166">
      <w:pPr>
        <w:pStyle w:val="Heading1"/>
        <w:rPr>
          <w:lang w:val="en-GB"/>
        </w:rPr>
      </w:pPr>
      <w:bookmarkStart w:id="447" w:name="_Toc309890607"/>
      <w:r>
        <w:rPr>
          <w:lang w:val="en-GB"/>
        </w:rPr>
        <w:t>6</w:t>
      </w:r>
      <w:r>
        <w:rPr>
          <w:lang w:val="en-GB"/>
        </w:rPr>
        <w:tab/>
      </w:r>
      <w:r>
        <w:rPr>
          <w:rFonts w:hint="eastAsia"/>
          <w:lang w:val="en-GB"/>
        </w:rPr>
        <w:t>参考</w:t>
      </w:r>
      <w:bookmarkEnd w:id="434"/>
      <w:bookmarkEnd w:id="435"/>
      <w:bookmarkEnd w:id="436"/>
      <w:bookmarkEnd w:id="437"/>
      <w:bookmarkEnd w:id="438"/>
      <w:bookmarkEnd w:id="447"/>
    </w:p>
    <w:p w:rsidR="008C1166" w:rsidRDefault="008C1166" w:rsidP="008C1166">
      <w:pPr>
        <w:pStyle w:val="Reftext"/>
        <w:rPr>
          <w:lang w:val="en-GB"/>
        </w:rPr>
      </w:pPr>
      <w:r>
        <w:rPr>
          <w:sz w:val="24"/>
          <w:lang w:val="en-GB"/>
        </w:rPr>
        <w:t>[1]</w:t>
      </w:r>
      <w:r>
        <w:rPr>
          <w:sz w:val="24"/>
          <w:lang w:val="en-GB"/>
        </w:rPr>
        <w:tab/>
        <w:t xml:space="preserve">ISO/IEC: Standard ISO/IEC DIS 13818. Coding of moving pictures and associated </w:t>
      </w:r>
      <w:r>
        <w:rPr>
          <w:sz w:val="24"/>
          <w:lang w:val="en-GB" w:eastAsia="zh-CN"/>
        </w:rPr>
        <w:t>audio</w:t>
      </w:r>
      <w:r>
        <w:rPr>
          <w:sz w:val="24"/>
          <w:lang w:val="en-GB"/>
        </w:rPr>
        <w:t>, Parts 1, 2 and 3.</w:t>
      </w:r>
    </w:p>
    <w:p w:rsidR="008C1166" w:rsidRDefault="008C1166" w:rsidP="008C1166">
      <w:pPr>
        <w:pStyle w:val="Reftext"/>
        <w:rPr>
          <w:lang w:val="en-GB"/>
        </w:rPr>
      </w:pPr>
      <w:r>
        <w:rPr>
          <w:sz w:val="24"/>
          <w:lang w:val="en-GB"/>
        </w:rPr>
        <w:t>[2]</w:t>
      </w:r>
      <w:r>
        <w:rPr>
          <w:sz w:val="24"/>
          <w:lang w:val="en-GB"/>
        </w:rPr>
        <w:tab/>
        <w:t>Standard ATSC/A53, Annex B. Recommendation ITU-R BS.1196, Annex 2.</w:t>
      </w:r>
    </w:p>
    <w:p w:rsidR="008C1166" w:rsidRDefault="008C1166" w:rsidP="008C1166">
      <w:pPr>
        <w:pStyle w:val="Reftext"/>
        <w:rPr>
          <w:lang w:val="en-GB"/>
        </w:rPr>
      </w:pPr>
      <w:r>
        <w:rPr>
          <w:sz w:val="24"/>
          <w:lang w:val="en-GB"/>
        </w:rPr>
        <w:t>[3]</w:t>
      </w:r>
      <w:r>
        <w:rPr>
          <w:sz w:val="24"/>
          <w:lang w:val="en-GB"/>
        </w:rPr>
        <w:tab/>
        <w:t xml:space="preserve">Standard ETS 300 468. Digital broadcasting systems for television, sound and </w:t>
      </w:r>
      <w:r>
        <w:rPr>
          <w:sz w:val="24"/>
          <w:lang w:val="en-GB" w:eastAsia="zh-CN"/>
        </w:rPr>
        <w:t>data</w:t>
      </w:r>
      <w:r>
        <w:rPr>
          <w:sz w:val="24"/>
          <w:lang w:val="en-GB"/>
        </w:rPr>
        <w:t xml:space="preserve"> services; Specification for Service Information </w:t>
      </w:r>
      <w:r>
        <w:rPr>
          <w:rFonts w:hint="eastAsia"/>
          <w:sz w:val="24"/>
          <w:lang w:val="en-GB"/>
        </w:rPr>
        <w:t>（</w:t>
      </w:r>
      <w:r>
        <w:rPr>
          <w:sz w:val="24"/>
          <w:lang w:val="en-GB"/>
        </w:rPr>
        <w:t>SI</w:t>
      </w:r>
      <w:r>
        <w:rPr>
          <w:rFonts w:hint="eastAsia"/>
          <w:sz w:val="24"/>
          <w:lang w:val="en-GB"/>
        </w:rPr>
        <w:t>）</w:t>
      </w:r>
      <w:r>
        <w:rPr>
          <w:sz w:val="24"/>
          <w:lang w:val="en-GB"/>
        </w:rPr>
        <w:t xml:space="preserve"> in Digital </w:t>
      </w:r>
      <w:r>
        <w:rPr>
          <w:rFonts w:hint="eastAsia"/>
          <w:sz w:val="24"/>
          <w:lang w:val="en-GB"/>
        </w:rPr>
        <w:t>视频</w:t>
      </w:r>
      <w:r>
        <w:rPr>
          <w:sz w:val="24"/>
          <w:lang w:val="en-GB"/>
        </w:rPr>
        <w:t xml:space="preserve"> Broadcasting </w:t>
      </w:r>
      <w:r>
        <w:rPr>
          <w:rFonts w:hint="eastAsia"/>
          <w:sz w:val="24"/>
          <w:lang w:val="en-GB"/>
        </w:rPr>
        <w:t>（</w:t>
      </w:r>
      <w:r>
        <w:rPr>
          <w:sz w:val="24"/>
          <w:lang w:val="en-GB"/>
        </w:rPr>
        <w:t>DVB</w:t>
      </w:r>
      <w:r>
        <w:rPr>
          <w:rFonts w:hint="eastAsia"/>
          <w:sz w:val="24"/>
          <w:lang w:val="en-GB"/>
        </w:rPr>
        <w:t>）</w:t>
      </w:r>
      <w:r>
        <w:rPr>
          <w:sz w:val="24"/>
          <w:lang w:val="en-GB"/>
        </w:rPr>
        <w:t xml:space="preserve"> systems.</w:t>
      </w:r>
    </w:p>
    <w:p w:rsidR="008C1166" w:rsidRDefault="008C1166" w:rsidP="008C1166">
      <w:pPr>
        <w:pStyle w:val="Reftext"/>
        <w:rPr>
          <w:lang w:val="en-GB"/>
        </w:rPr>
      </w:pPr>
      <w:r>
        <w:rPr>
          <w:sz w:val="24"/>
          <w:lang w:val="en-GB"/>
        </w:rPr>
        <w:t>[4]</w:t>
      </w:r>
      <w:r>
        <w:rPr>
          <w:sz w:val="24"/>
          <w:lang w:val="en-GB"/>
        </w:rPr>
        <w:tab/>
        <w:t xml:space="preserve">Standard ETS 300 707. Electronic Programme Guide </w:t>
      </w:r>
      <w:r>
        <w:rPr>
          <w:rFonts w:hint="eastAsia"/>
          <w:sz w:val="24"/>
          <w:lang w:val="en-GB"/>
        </w:rPr>
        <w:t>（</w:t>
      </w:r>
      <w:r>
        <w:rPr>
          <w:sz w:val="24"/>
          <w:lang w:val="en-GB"/>
        </w:rPr>
        <w:t>EPG</w:t>
      </w:r>
      <w:r>
        <w:rPr>
          <w:rFonts w:hint="eastAsia"/>
          <w:sz w:val="24"/>
          <w:lang w:val="en-GB"/>
        </w:rPr>
        <w:t>）</w:t>
      </w:r>
      <w:r>
        <w:rPr>
          <w:sz w:val="24"/>
          <w:lang w:val="en-GB"/>
        </w:rPr>
        <w:t xml:space="preserve">; Protocol for a TV-guide using electronic </w:t>
      </w:r>
      <w:r>
        <w:rPr>
          <w:sz w:val="24"/>
          <w:lang w:val="en-GB" w:eastAsia="zh-CN"/>
        </w:rPr>
        <w:t>data</w:t>
      </w:r>
      <w:r>
        <w:rPr>
          <w:sz w:val="24"/>
          <w:lang w:val="en-GB"/>
        </w:rPr>
        <w:t>.</w:t>
      </w:r>
    </w:p>
    <w:p w:rsidR="008C1166" w:rsidRDefault="008C1166" w:rsidP="008C1166">
      <w:pPr>
        <w:pStyle w:val="Heading1"/>
        <w:rPr>
          <w:lang w:val="en-GB" w:eastAsia="zh-CN"/>
        </w:rPr>
      </w:pPr>
      <w:bookmarkStart w:id="448" w:name="_Toc309890608"/>
      <w:bookmarkStart w:id="449" w:name="_Toc464272315"/>
      <w:r>
        <w:rPr>
          <w:lang w:val="en-GB" w:eastAsia="zh-CN"/>
        </w:rPr>
        <w:t>7</w:t>
      </w:r>
      <w:r>
        <w:rPr>
          <w:lang w:val="en-GB" w:eastAsia="zh-CN"/>
        </w:rPr>
        <w:tab/>
      </w:r>
      <w:r>
        <w:rPr>
          <w:rFonts w:hint="eastAsia"/>
          <w:lang w:val="en-GB" w:eastAsia="zh-CN"/>
        </w:rPr>
        <w:t>缩写表</w:t>
      </w:r>
      <w:bookmarkEnd w:id="448"/>
      <w:bookmarkEnd w:id="449"/>
    </w:p>
    <w:p w:rsidR="008C1166" w:rsidRDefault="008C1166" w:rsidP="008C1166">
      <w:pPr>
        <w:rPr>
          <w:lang w:val="en-GB" w:eastAsia="zh-CN"/>
        </w:rPr>
      </w:pPr>
      <w:r>
        <w:rPr>
          <w:lang w:val="en-GB" w:eastAsia="zh-CN"/>
        </w:rPr>
        <w:t>AD</w:t>
      </w:r>
      <w:r>
        <w:rPr>
          <w:lang w:val="en-GB" w:eastAsia="zh-CN"/>
        </w:rPr>
        <w:tab/>
      </w:r>
      <w:r>
        <w:rPr>
          <w:lang w:val="en-GB" w:eastAsia="zh-CN"/>
        </w:rPr>
        <w:tab/>
      </w:r>
      <w:r>
        <w:rPr>
          <w:lang w:val="en-GB" w:eastAsia="zh-CN"/>
        </w:rPr>
        <w:tab/>
      </w:r>
      <w:r>
        <w:rPr>
          <w:rFonts w:hint="eastAsia"/>
          <w:lang w:val="en-GB" w:eastAsia="zh-CN"/>
        </w:rPr>
        <w:t>辅助数据</w:t>
      </w:r>
    </w:p>
    <w:p w:rsidR="008C1166" w:rsidRDefault="008C1166" w:rsidP="008C1166">
      <w:pPr>
        <w:rPr>
          <w:lang w:val="en-GB" w:eastAsia="zh-CN"/>
        </w:rPr>
      </w:pPr>
      <w:r>
        <w:rPr>
          <w:lang w:val="en-GB" w:eastAsia="zh-CN"/>
        </w:rPr>
        <w:t>ATM</w:t>
      </w:r>
      <w:r>
        <w:rPr>
          <w:lang w:val="en-GB" w:eastAsia="zh-CN"/>
        </w:rPr>
        <w:tab/>
      </w:r>
      <w:r>
        <w:rPr>
          <w:lang w:val="en-GB" w:eastAsia="zh-CN"/>
        </w:rPr>
        <w:tab/>
      </w:r>
      <w:r>
        <w:rPr>
          <w:lang w:val="en-GB" w:eastAsia="zh-CN"/>
        </w:rPr>
        <w:tab/>
      </w:r>
      <w:r>
        <w:rPr>
          <w:rFonts w:hint="eastAsia"/>
          <w:lang w:val="en-GB" w:eastAsia="zh-CN"/>
        </w:rPr>
        <w:t>异步传送模式</w:t>
      </w:r>
    </w:p>
    <w:p w:rsidR="008C1166" w:rsidRDefault="008C1166" w:rsidP="008C1166">
      <w:pPr>
        <w:rPr>
          <w:lang w:val="en-GB" w:eastAsia="zh-CN"/>
        </w:rPr>
      </w:pPr>
      <w:r>
        <w:rPr>
          <w:lang w:val="en-GB" w:eastAsia="zh-CN"/>
        </w:rPr>
        <w:t>ATSC</w:t>
      </w:r>
      <w:r>
        <w:rPr>
          <w:lang w:val="en-GB" w:eastAsia="zh-CN"/>
        </w:rPr>
        <w:tab/>
      </w:r>
      <w:r>
        <w:rPr>
          <w:lang w:val="en-GB" w:eastAsia="zh-CN"/>
        </w:rPr>
        <w:tab/>
      </w:r>
      <w:r>
        <w:rPr>
          <w:lang w:val="en-GB" w:eastAsia="zh-CN"/>
        </w:rPr>
        <w:tab/>
      </w:r>
      <w:r>
        <w:rPr>
          <w:rFonts w:hint="eastAsia"/>
          <w:lang w:val="en-GB" w:eastAsia="zh-CN"/>
        </w:rPr>
        <w:t>先进电视系统委员会</w:t>
      </w:r>
    </w:p>
    <w:p w:rsidR="008C1166" w:rsidRDefault="008C1166" w:rsidP="008C1166">
      <w:pPr>
        <w:rPr>
          <w:lang w:val="en-GB" w:eastAsia="zh-CN"/>
        </w:rPr>
      </w:pPr>
      <w:r>
        <w:rPr>
          <w:lang w:val="en-GB" w:eastAsia="zh-CN"/>
        </w:rPr>
        <w:t>CA</w:t>
      </w:r>
      <w:r>
        <w:rPr>
          <w:lang w:val="en-GB" w:eastAsia="zh-CN"/>
        </w:rPr>
        <w:tab/>
      </w:r>
      <w:r>
        <w:rPr>
          <w:lang w:val="en-GB" w:eastAsia="zh-CN"/>
        </w:rPr>
        <w:tab/>
      </w:r>
      <w:r>
        <w:rPr>
          <w:lang w:val="en-GB" w:eastAsia="zh-CN"/>
        </w:rPr>
        <w:tab/>
      </w:r>
      <w:r>
        <w:rPr>
          <w:rFonts w:hint="eastAsia"/>
          <w:lang w:val="en-GB" w:eastAsia="zh-CN"/>
        </w:rPr>
        <w:t>条件接收</w:t>
      </w:r>
    </w:p>
    <w:p w:rsidR="008C1166" w:rsidRDefault="008C1166" w:rsidP="008C1166">
      <w:pPr>
        <w:rPr>
          <w:lang w:val="en-GB" w:eastAsia="zh-CN"/>
        </w:rPr>
      </w:pPr>
      <w:r>
        <w:rPr>
          <w:lang w:val="en-GB" w:eastAsia="zh-CN"/>
        </w:rPr>
        <w:t>ETS</w:t>
      </w:r>
      <w:r>
        <w:rPr>
          <w:lang w:val="en-GB" w:eastAsia="zh-CN"/>
        </w:rPr>
        <w:tab/>
      </w:r>
      <w:r>
        <w:rPr>
          <w:lang w:val="en-GB" w:eastAsia="zh-CN"/>
        </w:rPr>
        <w:tab/>
      </w:r>
      <w:r>
        <w:rPr>
          <w:lang w:val="en-GB" w:eastAsia="zh-CN"/>
        </w:rPr>
        <w:tab/>
      </w:r>
      <w:r>
        <w:rPr>
          <w:rFonts w:hint="eastAsia"/>
          <w:lang w:val="en-GB" w:eastAsia="zh-CN"/>
        </w:rPr>
        <w:t>欧洲电信标准</w:t>
      </w:r>
    </w:p>
    <w:p w:rsidR="008C1166" w:rsidRDefault="008C1166" w:rsidP="008C1166">
      <w:pPr>
        <w:rPr>
          <w:lang w:val="en-GB" w:eastAsia="zh-CN"/>
        </w:rPr>
      </w:pPr>
      <w:r>
        <w:rPr>
          <w:lang w:val="en-GB" w:eastAsia="zh-CN"/>
        </w:rPr>
        <w:t>FEC</w:t>
      </w:r>
      <w:r>
        <w:rPr>
          <w:lang w:val="en-GB" w:eastAsia="zh-CN"/>
        </w:rPr>
        <w:tab/>
      </w:r>
      <w:r>
        <w:rPr>
          <w:lang w:val="en-GB" w:eastAsia="zh-CN"/>
        </w:rPr>
        <w:tab/>
      </w:r>
      <w:r>
        <w:rPr>
          <w:lang w:val="en-GB" w:eastAsia="zh-CN"/>
        </w:rPr>
        <w:tab/>
      </w:r>
      <w:r>
        <w:rPr>
          <w:rFonts w:hint="eastAsia"/>
          <w:lang w:val="en-GB" w:eastAsia="zh-CN"/>
        </w:rPr>
        <w:t>前向纠错</w:t>
      </w:r>
    </w:p>
    <w:p w:rsidR="008C1166" w:rsidRDefault="008C1166" w:rsidP="008C1166">
      <w:pPr>
        <w:rPr>
          <w:lang w:val="en-GB" w:eastAsia="zh-CN"/>
        </w:rPr>
      </w:pPr>
      <w:r>
        <w:rPr>
          <w:lang w:val="en-GB" w:eastAsia="zh-CN"/>
        </w:rPr>
        <w:t>IRD</w:t>
      </w:r>
      <w:r>
        <w:rPr>
          <w:lang w:val="en-GB" w:eastAsia="zh-CN"/>
        </w:rPr>
        <w:tab/>
      </w:r>
      <w:r>
        <w:rPr>
          <w:lang w:val="en-GB" w:eastAsia="zh-CN"/>
        </w:rPr>
        <w:tab/>
      </w:r>
      <w:r>
        <w:rPr>
          <w:lang w:val="en-GB" w:eastAsia="zh-CN"/>
        </w:rPr>
        <w:tab/>
      </w:r>
      <w:r>
        <w:rPr>
          <w:rFonts w:hint="eastAsia"/>
          <w:lang w:val="en-GB" w:eastAsia="zh-CN"/>
        </w:rPr>
        <w:t>集成接收机解码器</w:t>
      </w:r>
    </w:p>
    <w:p w:rsidR="008C1166" w:rsidRDefault="008C1166" w:rsidP="008C1166">
      <w:pPr>
        <w:rPr>
          <w:lang w:val="en-GB" w:eastAsia="zh-CN"/>
        </w:rPr>
      </w:pPr>
      <w:r>
        <w:rPr>
          <w:lang w:val="en-GB" w:eastAsia="zh-CN"/>
        </w:rPr>
        <w:t>MPEG</w:t>
      </w:r>
      <w:r>
        <w:rPr>
          <w:lang w:val="en-GB" w:eastAsia="zh-CN"/>
        </w:rPr>
        <w:tab/>
      </w:r>
      <w:r>
        <w:rPr>
          <w:lang w:val="en-GB" w:eastAsia="zh-CN"/>
        </w:rPr>
        <w:tab/>
      </w:r>
      <w:r>
        <w:rPr>
          <w:lang w:val="en-GB" w:eastAsia="zh-CN"/>
        </w:rPr>
        <w:tab/>
      </w:r>
      <w:r>
        <w:rPr>
          <w:rFonts w:hint="eastAsia"/>
          <w:lang w:val="en-GB" w:eastAsia="zh-CN"/>
        </w:rPr>
        <w:t>动态图像专家组</w:t>
      </w:r>
    </w:p>
    <w:p w:rsidR="008C1166" w:rsidRDefault="008C1166" w:rsidP="008C1166">
      <w:pPr>
        <w:rPr>
          <w:lang w:val="en-GB" w:eastAsia="zh-CN"/>
        </w:rPr>
      </w:pPr>
      <w:r>
        <w:rPr>
          <w:lang w:val="en-GB" w:eastAsia="zh-CN"/>
        </w:rPr>
        <w:t>MPEG-2 TS</w:t>
      </w:r>
      <w:r>
        <w:rPr>
          <w:lang w:val="en-GB" w:eastAsia="zh-CN"/>
        </w:rPr>
        <w:tab/>
        <w:t>MPEG-2</w:t>
      </w:r>
      <w:r>
        <w:rPr>
          <w:rFonts w:hint="eastAsia"/>
          <w:lang w:val="en-GB" w:eastAsia="zh-CN"/>
        </w:rPr>
        <w:t>传输流</w:t>
      </w:r>
    </w:p>
    <w:p w:rsidR="008C1166" w:rsidRDefault="008C1166" w:rsidP="008C1166">
      <w:pPr>
        <w:rPr>
          <w:lang w:val="en-GB" w:eastAsia="zh-CN"/>
        </w:rPr>
      </w:pPr>
      <w:r>
        <w:rPr>
          <w:lang w:val="en-GB" w:eastAsia="zh-CN"/>
        </w:rPr>
        <w:t>PID</w:t>
      </w:r>
      <w:r>
        <w:rPr>
          <w:lang w:val="en-GB" w:eastAsia="zh-CN"/>
        </w:rPr>
        <w:tab/>
      </w:r>
      <w:r>
        <w:rPr>
          <w:lang w:val="en-GB" w:eastAsia="zh-CN"/>
        </w:rPr>
        <w:tab/>
      </w:r>
      <w:r>
        <w:rPr>
          <w:lang w:val="en-GB" w:eastAsia="zh-CN"/>
        </w:rPr>
        <w:tab/>
      </w:r>
      <w:r>
        <w:rPr>
          <w:rFonts w:hint="eastAsia"/>
          <w:lang w:val="en-GB" w:eastAsia="zh-CN"/>
        </w:rPr>
        <w:t>节目标识</w:t>
      </w:r>
    </w:p>
    <w:p w:rsidR="008C1166" w:rsidRDefault="008C1166" w:rsidP="008C1166">
      <w:pPr>
        <w:rPr>
          <w:lang w:val="en-GB" w:eastAsia="zh-CN"/>
        </w:rPr>
      </w:pPr>
      <w:r>
        <w:rPr>
          <w:lang w:val="en-GB" w:eastAsia="zh-CN"/>
        </w:rPr>
        <w:t>PRBS</w:t>
      </w:r>
      <w:r>
        <w:rPr>
          <w:lang w:val="en-GB" w:eastAsia="zh-CN"/>
        </w:rPr>
        <w:tab/>
      </w:r>
      <w:r>
        <w:rPr>
          <w:lang w:val="en-GB" w:eastAsia="zh-CN"/>
        </w:rPr>
        <w:tab/>
      </w:r>
      <w:r>
        <w:rPr>
          <w:lang w:val="en-GB" w:eastAsia="zh-CN"/>
        </w:rPr>
        <w:tab/>
      </w:r>
      <w:r>
        <w:rPr>
          <w:rFonts w:hint="eastAsia"/>
          <w:lang w:val="en-GB" w:eastAsia="zh-CN"/>
        </w:rPr>
        <w:t>伪随机二进制序列</w:t>
      </w:r>
    </w:p>
    <w:p w:rsidR="008C1166" w:rsidRDefault="008C1166" w:rsidP="008C1166">
      <w:pPr>
        <w:rPr>
          <w:lang w:val="en-GB" w:eastAsia="zh-CN"/>
        </w:rPr>
      </w:pPr>
      <w:r>
        <w:rPr>
          <w:lang w:val="en-GB" w:eastAsia="zh-CN"/>
        </w:rPr>
        <w:t>QAM</w:t>
      </w:r>
      <w:r>
        <w:rPr>
          <w:lang w:val="en-GB" w:eastAsia="zh-CN"/>
        </w:rPr>
        <w:tab/>
      </w:r>
      <w:r>
        <w:rPr>
          <w:lang w:val="en-GB" w:eastAsia="zh-CN"/>
        </w:rPr>
        <w:tab/>
      </w:r>
      <w:r>
        <w:rPr>
          <w:lang w:val="en-GB" w:eastAsia="zh-CN"/>
        </w:rPr>
        <w:tab/>
      </w:r>
      <w:r>
        <w:rPr>
          <w:rFonts w:hint="eastAsia"/>
          <w:lang w:val="en-GB" w:eastAsia="zh-CN"/>
        </w:rPr>
        <w:t>正交幅度调制</w:t>
      </w:r>
    </w:p>
    <w:p w:rsidR="008C1166" w:rsidRDefault="008C1166" w:rsidP="008C1166">
      <w:pPr>
        <w:rPr>
          <w:lang w:val="en-GB" w:eastAsia="zh-CN"/>
        </w:rPr>
      </w:pPr>
      <w:r>
        <w:rPr>
          <w:lang w:val="en-GB" w:eastAsia="zh-CN"/>
        </w:rPr>
        <w:t>QEF</w:t>
      </w:r>
      <w:r>
        <w:rPr>
          <w:lang w:val="en-GB" w:eastAsia="zh-CN"/>
        </w:rPr>
        <w:tab/>
      </w:r>
      <w:r>
        <w:rPr>
          <w:lang w:val="en-GB" w:eastAsia="zh-CN"/>
        </w:rPr>
        <w:tab/>
      </w:r>
      <w:r>
        <w:rPr>
          <w:lang w:val="en-GB" w:eastAsia="zh-CN"/>
        </w:rPr>
        <w:tab/>
      </w:r>
      <w:r>
        <w:rPr>
          <w:rFonts w:hint="eastAsia"/>
          <w:lang w:val="en-GB" w:eastAsia="zh-CN"/>
        </w:rPr>
        <w:t>准无误码</w:t>
      </w:r>
    </w:p>
    <w:p w:rsidR="008C1166" w:rsidRDefault="008C1166" w:rsidP="008C1166">
      <w:pPr>
        <w:rPr>
          <w:lang w:val="en-GB" w:eastAsia="zh-CN"/>
        </w:rPr>
      </w:pPr>
      <w:r>
        <w:rPr>
          <w:lang w:val="en-GB" w:eastAsia="zh-CN"/>
        </w:rPr>
        <w:t>QPSK</w:t>
      </w:r>
      <w:r>
        <w:rPr>
          <w:lang w:val="en-GB" w:eastAsia="zh-CN"/>
        </w:rPr>
        <w:tab/>
      </w:r>
      <w:r>
        <w:rPr>
          <w:lang w:val="en-GB" w:eastAsia="zh-CN"/>
        </w:rPr>
        <w:tab/>
      </w:r>
      <w:r>
        <w:rPr>
          <w:lang w:val="en-GB" w:eastAsia="zh-CN"/>
        </w:rPr>
        <w:tab/>
      </w:r>
      <w:r>
        <w:rPr>
          <w:rFonts w:hint="eastAsia"/>
          <w:lang w:val="en-GB" w:eastAsia="zh-CN"/>
        </w:rPr>
        <w:t>正交相移键控</w:t>
      </w:r>
    </w:p>
    <w:p w:rsidR="008C1166" w:rsidRDefault="008C1166" w:rsidP="008C1166">
      <w:pPr>
        <w:rPr>
          <w:lang w:val="en-GB" w:eastAsia="zh-CN"/>
        </w:rPr>
      </w:pPr>
      <w:r>
        <w:rPr>
          <w:lang w:val="en-GB" w:eastAsia="zh-CN"/>
        </w:rPr>
        <w:t>RAM</w:t>
      </w:r>
      <w:r>
        <w:rPr>
          <w:lang w:val="en-GB" w:eastAsia="zh-CN"/>
        </w:rPr>
        <w:tab/>
      </w:r>
      <w:r>
        <w:rPr>
          <w:lang w:val="en-GB" w:eastAsia="zh-CN"/>
        </w:rPr>
        <w:tab/>
      </w:r>
      <w:r>
        <w:rPr>
          <w:lang w:val="en-GB" w:eastAsia="zh-CN"/>
        </w:rPr>
        <w:tab/>
      </w:r>
      <w:r>
        <w:rPr>
          <w:rFonts w:hint="eastAsia"/>
          <w:lang w:val="en-GB" w:eastAsia="zh-CN"/>
        </w:rPr>
        <w:t>随机存取存储器</w:t>
      </w:r>
    </w:p>
    <w:p w:rsidR="008C1166" w:rsidRDefault="008C1166" w:rsidP="008C1166">
      <w:pPr>
        <w:rPr>
          <w:lang w:val="en-GB" w:eastAsia="zh-CN"/>
        </w:rPr>
      </w:pPr>
      <w:r>
        <w:rPr>
          <w:lang w:val="en-GB" w:eastAsia="zh-CN"/>
        </w:rPr>
        <w:t>ROM</w:t>
      </w:r>
      <w:r>
        <w:rPr>
          <w:lang w:val="en-GB" w:eastAsia="zh-CN"/>
        </w:rPr>
        <w:tab/>
      </w:r>
      <w:r>
        <w:rPr>
          <w:lang w:val="en-GB" w:eastAsia="zh-CN"/>
        </w:rPr>
        <w:tab/>
      </w:r>
      <w:r>
        <w:rPr>
          <w:lang w:val="en-GB" w:eastAsia="zh-CN"/>
        </w:rPr>
        <w:tab/>
      </w:r>
      <w:r>
        <w:rPr>
          <w:rFonts w:hint="eastAsia"/>
          <w:lang w:val="en-GB" w:eastAsia="zh-CN"/>
        </w:rPr>
        <w:t>只读存储器</w:t>
      </w:r>
    </w:p>
    <w:p w:rsidR="008C1166" w:rsidRDefault="008C1166" w:rsidP="008C1166">
      <w:pPr>
        <w:rPr>
          <w:lang w:val="en-GB" w:eastAsia="zh-CN"/>
        </w:rPr>
      </w:pPr>
      <w:r>
        <w:rPr>
          <w:lang w:val="en-GB" w:eastAsia="zh-CN"/>
        </w:rPr>
        <w:t>RS</w:t>
      </w:r>
      <w:r>
        <w:rPr>
          <w:lang w:val="en-GB" w:eastAsia="zh-CN"/>
        </w:rPr>
        <w:tab/>
      </w:r>
      <w:r>
        <w:rPr>
          <w:lang w:val="en-GB" w:eastAsia="zh-CN"/>
        </w:rPr>
        <w:tab/>
      </w:r>
      <w:r>
        <w:rPr>
          <w:lang w:val="en-GB" w:eastAsia="zh-CN"/>
        </w:rPr>
        <w:tab/>
        <w:t>Reed-Solomon</w:t>
      </w:r>
    </w:p>
    <w:p w:rsidR="008C1166" w:rsidRDefault="008C1166" w:rsidP="008C1166">
      <w:pPr>
        <w:rPr>
          <w:lang w:val="en-GB" w:eastAsia="zh-CN"/>
        </w:rPr>
      </w:pPr>
      <w:r>
        <w:rPr>
          <w:lang w:val="en-GB" w:eastAsia="zh-CN"/>
        </w:rPr>
        <w:t>SCID</w:t>
      </w:r>
      <w:r>
        <w:rPr>
          <w:lang w:val="en-GB" w:eastAsia="zh-CN"/>
        </w:rPr>
        <w:tab/>
      </w:r>
      <w:r>
        <w:rPr>
          <w:lang w:val="en-GB" w:eastAsia="zh-CN"/>
        </w:rPr>
        <w:tab/>
      </w:r>
      <w:r>
        <w:rPr>
          <w:lang w:val="en-GB" w:eastAsia="zh-CN"/>
        </w:rPr>
        <w:tab/>
      </w:r>
      <w:r>
        <w:rPr>
          <w:rFonts w:hint="eastAsia"/>
          <w:lang w:val="en-GB" w:eastAsia="zh-CN"/>
        </w:rPr>
        <w:t>业务频道标识</w:t>
      </w:r>
    </w:p>
    <w:p w:rsidR="008C1166" w:rsidRDefault="008C1166" w:rsidP="008C1166">
      <w:pPr>
        <w:rPr>
          <w:lang w:val="en-GB" w:eastAsia="zh-CN"/>
        </w:rPr>
      </w:pPr>
      <w:r>
        <w:rPr>
          <w:lang w:val="en-GB" w:eastAsia="zh-CN"/>
        </w:rPr>
        <w:t>SCTE</w:t>
      </w:r>
      <w:r>
        <w:rPr>
          <w:lang w:val="en-GB" w:eastAsia="zh-CN"/>
        </w:rPr>
        <w:tab/>
      </w:r>
      <w:r>
        <w:rPr>
          <w:lang w:val="en-GB" w:eastAsia="zh-CN"/>
        </w:rPr>
        <w:tab/>
      </w:r>
      <w:r>
        <w:rPr>
          <w:lang w:val="en-GB" w:eastAsia="zh-CN"/>
        </w:rPr>
        <w:tab/>
      </w:r>
      <w:r>
        <w:rPr>
          <w:rFonts w:hint="eastAsia"/>
          <w:lang w:val="en-GB" w:eastAsia="zh-CN"/>
        </w:rPr>
        <w:t>电缆电信工程师协会</w:t>
      </w:r>
    </w:p>
    <w:p w:rsidR="008C1166" w:rsidRDefault="008C1166" w:rsidP="008C1166">
      <w:pPr>
        <w:rPr>
          <w:lang w:val="en-GB" w:eastAsia="ja-JP"/>
        </w:rPr>
      </w:pPr>
      <w:r>
        <w:rPr>
          <w:lang w:val="en-GB" w:eastAsia="ja-JP"/>
        </w:rPr>
        <w:t>TC8-PSK</w:t>
      </w:r>
      <w:r>
        <w:rPr>
          <w:lang w:val="en-GB" w:eastAsia="ja-JP"/>
        </w:rPr>
        <w:tab/>
      </w:r>
      <w:r>
        <w:rPr>
          <w:lang w:val="en-GB" w:eastAsia="ja-JP"/>
        </w:rPr>
        <w:tab/>
      </w:r>
      <w:r>
        <w:rPr>
          <w:rFonts w:hint="eastAsia"/>
          <w:lang w:val="en-GB" w:eastAsia="ja-JP"/>
        </w:rPr>
        <w:t>网格</w:t>
      </w:r>
      <w:r>
        <w:rPr>
          <w:rFonts w:hint="eastAsia"/>
          <w:lang w:val="en-GB" w:eastAsia="zh-CN"/>
        </w:rPr>
        <w:t>编码</w:t>
      </w:r>
      <w:r>
        <w:rPr>
          <w:lang w:val="en-GB" w:eastAsia="zh-CN"/>
        </w:rPr>
        <w:t>8</w:t>
      </w:r>
      <w:r>
        <w:rPr>
          <w:rFonts w:hint="eastAsia"/>
          <w:lang w:val="en-GB" w:eastAsia="zh-CN"/>
        </w:rPr>
        <w:t>相移键控</w:t>
      </w:r>
    </w:p>
    <w:p w:rsidR="008C1166" w:rsidRDefault="008C1166" w:rsidP="008C1166">
      <w:pPr>
        <w:rPr>
          <w:lang w:val="en-GB" w:eastAsia="ja-JP"/>
        </w:rPr>
      </w:pPr>
      <w:r>
        <w:rPr>
          <w:lang w:val="en-GB" w:eastAsia="ja-JP"/>
        </w:rPr>
        <w:t>TMCC</w:t>
      </w:r>
      <w:r>
        <w:rPr>
          <w:lang w:val="en-GB" w:eastAsia="ja-JP"/>
        </w:rPr>
        <w:tab/>
      </w:r>
      <w:r>
        <w:rPr>
          <w:lang w:val="en-GB" w:eastAsia="ja-JP"/>
        </w:rPr>
        <w:tab/>
      </w:r>
      <w:r>
        <w:rPr>
          <w:lang w:val="en-GB" w:eastAsia="ja-JP"/>
        </w:rPr>
        <w:tab/>
      </w:r>
      <w:r>
        <w:rPr>
          <w:rFonts w:hint="eastAsia"/>
          <w:lang w:val="en-GB" w:eastAsia="zh-CN"/>
        </w:rPr>
        <w:t>传输与复用配置控制</w:t>
      </w:r>
    </w:p>
    <w:p w:rsidR="008C1166" w:rsidRDefault="008C1166" w:rsidP="008C1166">
      <w:pPr>
        <w:pStyle w:val="AppendixNoTitle"/>
        <w:spacing w:before="240"/>
        <w:rPr>
          <w:lang w:val="en-GB" w:eastAsia="zh-CN"/>
        </w:rPr>
      </w:pPr>
      <w:r>
        <w:rPr>
          <w:b w:val="0"/>
          <w:kern w:val="28"/>
          <w:lang w:val="en-GB" w:eastAsia="zh-CN"/>
        </w:rPr>
        <w:br w:type="page"/>
      </w:r>
      <w:bookmarkStart w:id="450" w:name="_Toc368359063"/>
      <w:bookmarkStart w:id="451" w:name="_Toc309890609"/>
      <w:r>
        <w:rPr>
          <w:rFonts w:hint="eastAsia"/>
          <w:kern w:val="28"/>
          <w:lang w:val="en-GB" w:eastAsia="zh-CN"/>
        </w:rPr>
        <w:t>附件</w:t>
      </w:r>
      <w:r>
        <w:rPr>
          <w:kern w:val="28"/>
          <w:lang w:val="en-GB" w:eastAsia="zh-CN"/>
        </w:rPr>
        <w:t>1</w:t>
      </w:r>
      <w:r>
        <w:rPr>
          <w:rFonts w:hint="eastAsia"/>
          <w:kern w:val="28"/>
          <w:lang w:val="en-GB" w:eastAsia="zh-CN"/>
        </w:rPr>
        <w:t>的</w:t>
      </w:r>
      <w:r>
        <w:rPr>
          <w:kern w:val="28"/>
          <w:lang w:val="en-GB" w:eastAsia="zh-CN"/>
        </w:rPr>
        <w:br/>
      </w:r>
      <w:r>
        <w:rPr>
          <w:kern w:val="28"/>
          <w:lang w:val="en-GB" w:eastAsia="zh-CN"/>
        </w:rPr>
        <w:br/>
      </w:r>
      <w:r>
        <w:rPr>
          <w:rFonts w:hint="eastAsia"/>
          <w:kern w:val="28"/>
          <w:lang w:val="en-GB" w:eastAsia="zh-CN"/>
        </w:rPr>
        <w:t>附录</w:t>
      </w:r>
      <w:r>
        <w:rPr>
          <w:kern w:val="28"/>
          <w:lang w:val="en-GB" w:eastAsia="zh-CN"/>
        </w:rPr>
        <w:t>1</w:t>
      </w:r>
      <w:r>
        <w:rPr>
          <w:kern w:val="28"/>
          <w:lang w:val="en-GB" w:eastAsia="zh-CN"/>
        </w:rPr>
        <w:br/>
      </w:r>
      <w:r>
        <w:rPr>
          <w:kern w:val="28"/>
          <w:lang w:val="en-GB" w:eastAsia="zh-CN"/>
        </w:rPr>
        <w:br/>
      </w:r>
      <w:bookmarkStart w:id="452" w:name="OLE_LINK324"/>
      <w:bookmarkStart w:id="453" w:name="OLE_LINK323"/>
      <w:r>
        <w:rPr>
          <w:rFonts w:hint="eastAsia"/>
          <w:kern w:val="28"/>
          <w:lang w:val="en-GB" w:eastAsia="zh-CN"/>
        </w:rPr>
        <w:t>系统</w:t>
      </w:r>
      <w:r>
        <w:rPr>
          <w:kern w:val="28"/>
          <w:lang w:val="en-GB" w:eastAsia="zh-CN"/>
        </w:rPr>
        <w:t>B</w:t>
      </w:r>
      <w:r>
        <w:rPr>
          <w:rFonts w:hint="eastAsia"/>
          <w:kern w:val="28"/>
          <w:lang w:val="en-GB" w:eastAsia="zh-CN"/>
        </w:rPr>
        <w:t>的传输流特性</w:t>
      </w:r>
      <w:bookmarkEnd w:id="450"/>
      <w:bookmarkEnd w:id="452"/>
      <w:bookmarkEnd w:id="453"/>
      <w:r>
        <w:rPr>
          <w:rStyle w:val="FootnoteReference"/>
          <w:kern w:val="28"/>
          <w:lang w:val="en-GB" w:eastAsia="zh-CN"/>
        </w:rPr>
        <w:footnoteReference w:customMarkFollows="1" w:id="2"/>
        <w:t>*</w:t>
      </w:r>
      <w:bookmarkEnd w:id="451"/>
    </w:p>
    <w:p w:rsidR="008C1166" w:rsidRDefault="008C1166" w:rsidP="008C1166">
      <w:pPr>
        <w:rPr>
          <w:lang w:val="en-GB" w:eastAsia="zh-CN"/>
        </w:rPr>
      </w:pPr>
    </w:p>
    <w:p w:rsidR="008C1166" w:rsidRDefault="008C1166" w:rsidP="008C1166">
      <w:pPr>
        <w:jc w:val="center"/>
        <w:rPr>
          <w:lang w:val="en-GB" w:eastAsia="zh-CN"/>
        </w:rPr>
      </w:pPr>
      <w:r>
        <w:rPr>
          <w:rFonts w:hint="eastAsia"/>
          <w:lang w:val="en-GB" w:eastAsia="zh-CN"/>
        </w:rPr>
        <w:t>目录</w:t>
      </w:r>
    </w:p>
    <w:p w:rsidR="008C1166" w:rsidRDefault="008C1166" w:rsidP="008C1166">
      <w:pPr>
        <w:pStyle w:val="TOC1"/>
        <w:rPr>
          <w:lang w:val="en-GB" w:eastAsia="zh-CN"/>
        </w:rPr>
      </w:pPr>
      <w:r>
        <w:rPr>
          <w:lang w:val="en-GB" w:eastAsia="zh-CN"/>
        </w:rPr>
        <w:t>1</w:t>
      </w:r>
      <w:r>
        <w:rPr>
          <w:lang w:val="en-GB" w:eastAsia="zh-CN"/>
        </w:rPr>
        <w:tab/>
      </w:r>
      <w:r>
        <w:rPr>
          <w:rFonts w:hint="eastAsia"/>
          <w:lang w:val="en-GB" w:eastAsia="zh-CN"/>
        </w:rPr>
        <w:t>引言</w:t>
      </w:r>
    </w:p>
    <w:p w:rsidR="008C1166" w:rsidRDefault="008C1166" w:rsidP="008C1166">
      <w:pPr>
        <w:pStyle w:val="TOC1"/>
        <w:rPr>
          <w:lang w:val="en-GB" w:eastAsia="zh-CN"/>
        </w:rPr>
      </w:pPr>
      <w:r>
        <w:rPr>
          <w:lang w:val="en-GB" w:eastAsia="zh-CN"/>
        </w:rPr>
        <w:t>2</w:t>
      </w:r>
      <w:r>
        <w:rPr>
          <w:lang w:val="en-GB" w:eastAsia="zh-CN"/>
        </w:rPr>
        <w:tab/>
      </w:r>
      <w:r>
        <w:rPr>
          <w:rFonts w:hint="eastAsia"/>
          <w:lang w:val="en-GB" w:eastAsia="zh-CN"/>
        </w:rPr>
        <w:t>前缀</w:t>
      </w:r>
    </w:p>
    <w:p w:rsidR="008C1166" w:rsidRDefault="008C1166" w:rsidP="008C1166">
      <w:pPr>
        <w:pStyle w:val="TOC1"/>
        <w:rPr>
          <w:lang w:val="en-GB" w:eastAsia="zh-CN"/>
        </w:rPr>
      </w:pPr>
      <w:r>
        <w:rPr>
          <w:lang w:val="en-GB" w:eastAsia="zh-CN"/>
        </w:rPr>
        <w:t>3</w:t>
      </w:r>
      <w:r>
        <w:rPr>
          <w:lang w:val="en-GB" w:eastAsia="zh-CN"/>
        </w:rPr>
        <w:tab/>
      </w:r>
      <w:r>
        <w:rPr>
          <w:rFonts w:hint="eastAsia"/>
          <w:lang w:val="en-GB" w:eastAsia="zh-CN"/>
        </w:rPr>
        <w:t>无效包与测距包</w:t>
      </w:r>
    </w:p>
    <w:p w:rsidR="008C1166" w:rsidRDefault="008C1166" w:rsidP="008C1166">
      <w:pPr>
        <w:pStyle w:val="TOC1"/>
        <w:rPr>
          <w:lang w:val="en-GB" w:eastAsia="zh-CN"/>
        </w:rPr>
      </w:pPr>
      <w:r>
        <w:rPr>
          <w:lang w:val="en-GB" w:eastAsia="zh-CN"/>
        </w:rPr>
        <w:t>4</w:t>
      </w:r>
      <w:r>
        <w:rPr>
          <w:lang w:val="en-GB" w:eastAsia="zh-CN"/>
        </w:rPr>
        <w:tab/>
      </w:r>
      <w:r>
        <w:rPr>
          <w:rFonts w:hint="eastAsia"/>
          <w:lang w:val="en-GB" w:eastAsia="zh-CN"/>
        </w:rPr>
        <w:t>视频应用包</w:t>
      </w:r>
    </w:p>
    <w:p w:rsidR="008C1166" w:rsidRDefault="008C1166" w:rsidP="008C1166">
      <w:pPr>
        <w:pStyle w:val="TOC2"/>
        <w:rPr>
          <w:lang w:val="en-GB" w:eastAsia="zh-CN"/>
        </w:rPr>
      </w:pPr>
      <w:r>
        <w:rPr>
          <w:lang w:val="en-GB" w:eastAsia="zh-CN"/>
        </w:rPr>
        <w:t>4.1</w:t>
      </w:r>
      <w:r>
        <w:rPr>
          <w:lang w:val="en-GB" w:eastAsia="zh-CN"/>
        </w:rPr>
        <w:tab/>
      </w:r>
      <w:r>
        <w:rPr>
          <w:rFonts w:hint="eastAsia"/>
          <w:lang w:val="en-GB" w:eastAsia="zh-CN"/>
        </w:rPr>
        <w:t>辅助数据包</w:t>
      </w:r>
    </w:p>
    <w:p w:rsidR="008C1166" w:rsidRDefault="008C1166" w:rsidP="008C1166">
      <w:pPr>
        <w:pStyle w:val="TOC2"/>
        <w:rPr>
          <w:lang w:val="en-GB" w:eastAsia="zh-CN"/>
        </w:rPr>
      </w:pPr>
      <w:r>
        <w:rPr>
          <w:lang w:val="en-GB" w:eastAsia="zh-CN"/>
        </w:rPr>
        <w:t>4.2</w:t>
      </w:r>
      <w:r>
        <w:rPr>
          <w:lang w:val="en-GB" w:eastAsia="zh-CN"/>
        </w:rPr>
        <w:tab/>
      </w:r>
      <w:r>
        <w:rPr>
          <w:rFonts w:hint="eastAsia"/>
          <w:lang w:val="en-GB" w:eastAsia="zh-CN"/>
        </w:rPr>
        <w:t>基本视频业务包</w:t>
      </w:r>
    </w:p>
    <w:p w:rsidR="008C1166" w:rsidRDefault="008C1166" w:rsidP="008C1166">
      <w:pPr>
        <w:pStyle w:val="TOC2"/>
        <w:rPr>
          <w:lang w:val="en-GB" w:eastAsia="zh-CN"/>
        </w:rPr>
      </w:pPr>
      <w:r>
        <w:rPr>
          <w:lang w:val="en-GB" w:eastAsia="zh-CN"/>
        </w:rPr>
        <w:t>4.3</w:t>
      </w:r>
      <w:r>
        <w:rPr>
          <w:lang w:val="en-GB" w:eastAsia="zh-CN"/>
        </w:rPr>
        <w:tab/>
      </w:r>
      <w:r>
        <w:rPr>
          <w:rFonts w:hint="eastAsia"/>
          <w:lang w:val="en-GB" w:eastAsia="zh-CN"/>
        </w:rPr>
        <w:t>冗余数据包</w:t>
      </w:r>
    </w:p>
    <w:p w:rsidR="008C1166" w:rsidRDefault="008C1166" w:rsidP="008C1166">
      <w:pPr>
        <w:pStyle w:val="TOC2"/>
        <w:rPr>
          <w:lang w:val="en-GB" w:eastAsia="zh-CN"/>
        </w:rPr>
      </w:pPr>
      <w:r>
        <w:rPr>
          <w:lang w:val="en-GB" w:eastAsia="zh-CN"/>
        </w:rPr>
        <w:t>4.4</w:t>
      </w:r>
      <w:r>
        <w:rPr>
          <w:lang w:val="en-GB" w:eastAsia="zh-CN"/>
        </w:rPr>
        <w:tab/>
      </w:r>
      <w:r>
        <w:rPr>
          <w:rFonts w:hint="eastAsia"/>
          <w:lang w:val="en-GB" w:eastAsia="zh-CN"/>
        </w:rPr>
        <w:t>非</w:t>
      </w:r>
      <w:r>
        <w:rPr>
          <w:lang w:val="en-GB" w:eastAsia="zh-CN"/>
        </w:rPr>
        <w:t>MPEG</w:t>
      </w:r>
      <w:r>
        <w:rPr>
          <w:rFonts w:hint="eastAsia"/>
          <w:lang w:val="en-GB" w:eastAsia="zh-CN"/>
        </w:rPr>
        <w:t>视频数据包</w:t>
      </w:r>
    </w:p>
    <w:p w:rsidR="008C1166" w:rsidRDefault="008C1166" w:rsidP="008C1166">
      <w:pPr>
        <w:pStyle w:val="TOC1"/>
        <w:rPr>
          <w:lang w:val="en-GB" w:eastAsia="zh-CN"/>
        </w:rPr>
      </w:pPr>
      <w:r>
        <w:rPr>
          <w:lang w:val="en-GB" w:eastAsia="zh-CN"/>
        </w:rPr>
        <w:t>5</w:t>
      </w:r>
      <w:r>
        <w:rPr>
          <w:lang w:val="en-GB" w:eastAsia="zh-CN"/>
        </w:rPr>
        <w:tab/>
      </w:r>
      <w:r>
        <w:rPr>
          <w:rFonts w:hint="eastAsia"/>
          <w:lang w:val="it-IT" w:eastAsia="zh-CN"/>
        </w:rPr>
        <w:t>音频应用包</w:t>
      </w:r>
    </w:p>
    <w:p w:rsidR="008C1166" w:rsidRDefault="008C1166" w:rsidP="008C1166">
      <w:pPr>
        <w:pStyle w:val="TOC2"/>
        <w:rPr>
          <w:lang w:val="en-GB" w:eastAsia="zh-CN"/>
        </w:rPr>
      </w:pPr>
      <w:r>
        <w:rPr>
          <w:lang w:val="en-GB" w:eastAsia="zh-CN"/>
        </w:rPr>
        <w:t>5.1</w:t>
      </w:r>
      <w:r>
        <w:rPr>
          <w:lang w:val="en-GB" w:eastAsia="zh-CN"/>
        </w:rPr>
        <w:tab/>
      </w:r>
      <w:r>
        <w:rPr>
          <w:rFonts w:hint="eastAsia"/>
          <w:lang w:val="en-GB" w:eastAsia="zh-CN"/>
        </w:rPr>
        <w:t>辅助数据包</w:t>
      </w:r>
    </w:p>
    <w:p w:rsidR="008C1166" w:rsidRDefault="008C1166" w:rsidP="008C1166">
      <w:pPr>
        <w:pStyle w:val="TOC2"/>
        <w:rPr>
          <w:lang w:val="en-GB" w:eastAsia="zh-CN"/>
        </w:rPr>
      </w:pPr>
      <w:r>
        <w:rPr>
          <w:lang w:val="en-GB" w:eastAsia="zh-CN"/>
        </w:rPr>
        <w:t>5.2</w:t>
      </w:r>
      <w:r>
        <w:rPr>
          <w:lang w:val="en-GB" w:eastAsia="zh-CN"/>
        </w:rPr>
        <w:tab/>
      </w:r>
      <w:r>
        <w:rPr>
          <w:rFonts w:hint="eastAsia"/>
          <w:lang w:val="en-GB" w:eastAsia="zh-CN"/>
        </w:rPr>
        <w:t>基本音频业务包</w:t>
      </w:r>
    </w:p>
    <w:p w:rsidR="008C1166" w:rsidRDefault="008C1166" w:rsidP="008C1166">
      <w:pPr>
        <w:pStyle w:val="TOC2"/>
        <w:rPr>
          <w:lang w:val="it-IT" w:eastAsia="zh-CN"/>
        </w:rPr>
      </w:pPr>
      <w:r>
        <w:rPr>
          <w:lang w:val="it-IT" w:eastAsia="zh-CN"/>
        </w:rPr>
        <w:t>5.3</w:t>
      </w:r>
      <w:r>
        <w:rPr>
          <w:lang w:val="it-IT" w:eastAsia="zh-CN"/>
        </w:rPr>
        <w:tab/>
      </w:r>
      <w:r>
        <w:rPr>
          <w:rFonts w:hint="eastAsia"/>
          <w:lang w:val="it-IT" w:eastAsia="zh-CN"/>
        </w:rPr>
        <w:t>非</w:t>
      </w:r>
      <w:r>
        <w:rPr>
          <w:lang w:val="it-IT" w:eastAsia="zh-CN"/>
        </w:rPr>
        <w:t>MPEG</w:t>
      </w:r>
      <w:r>
        <w:rPr>
          <w:rFonts w:hint="eastAsia"/>
          <w:lang w:val="it-IT" w:eastAsia="zh-CN"/>
        </w:rPr>
        <w:t>音频数据包</w:t>
      </w:r>
    </w:p>
    <w:p w:rsidR="008C1166" w:rsidRDefault="008C1166" w:rsidP="008C1166">
      <w:pPr>
        <w:pStyle w:val="TOC1"/>
        <w:rPr>
          <w:lang w:val="it-IT" w:eastAsia="zh-CN"/>
        </w:rPr>
      </w:pPr>
      <w:r>
        <w:rPr>
          <w:lang w:val="it-IT" w:eastAsia="zh-CN"/>
        </w:rPr>
        <w:t>6</w:t>
      </w:r>
      <w:r>
        <w:rPr>
          <w:lang w:val="it-IT" w:eastAsia="zh-CN"/>
        </w:rPr>
        <w:tab/>
      </w:r>
      <w:r>
        <w:rPr>
          <w:rFonts w:hint="eastAsia"/>
          <w:lang w:val="it-IT" w:eastAsia="zh-CN"/>
        </w:rPr>
        <w:t>节目指南包</w:t>
      </w:r>
    </w:p>
    <w:p w:rsidR="008C1166" w:rsidRDefault="008C1166" w:rsidP="008C1166">
      <w:pPr>
        <w:pStyle w:val="TOC1"/>
        <w:rPr>
          <w:lang w:val="en-GB" w:eastAsia="zh-CN"/>
        </w:rPr>
      </w:pPr>
      <w:r>
        <w:rPr>
          <w:lang w:val="en-GB" w:eastAsia="zh-CN"/>
        </w:rPr>
        <w:t>7</w:t>
      </w:r>
      <w:r>
        <w:rPr>
          <w:lang w:val="en-GB" w:eastAsia="zh-CN"/>
        </w:rPr>
        <w:tab/>
      </w:r>
      <w:r>
        <w:rPr>
          <w:rFonts w:hint="eastAsia"/>
          <w:lang w:val="en-GB" w:eastAsia="zh-CN"/>
        </w:rPr>
        <w:t>传输复用限制</w:t>
      </w:r>
    </w:p>
    <w:p w:rsidR="008C1166" w:rsidRDefault="008C1166" w:rsidP="008C1166">
      <w:pPr>
        <w:pStyle w:val="TOC2"/>
        <w:rPr>
          <w:lang w:val="en-GB" w:eastAsia="zh-CN"/>
        </w:rPr>
      </w:pPr>
      <w:r>
        <w:rPr>
          <w:lang w:val="en-GB" w:eastAsia="zh-CN"/>
        </w:rPr>
        <w:t>7.1</w:t>
      </w:r>
      <w:r>
        <w:rPr>
          <w:lang w:val="en-GB" w:eastAsia="zh-CN"/>
        </w:rPr>
        <w:tab/>
      </w:r>
      <w:r>
        <w:rPr>
          <w:rFonts w:hint="eastAsia"/>
          <w:lang w:val="en-GB" w:eastAsia="zh-CN"/>
        </w:rPr>
        <w:t>基础流复用限制的定义</w:t>
      </w:r>
    </w:p>
    <w:p w:rsidR="008C1166" w:rsidRDefault="008C1166" w:rsidP="008C1166">
      <w:pPr>
        <w:pStyle w:val="Heading1"/>
        <w:rPr>
          <w:lang w:val="en-GB" w:eastAsia="zh-CN"/>
        </w:rPr>
      </w:pPr>
      <w:bookmarkStart w:id="454" w:name="_Toc309890610"/>
      <w:bookmarkStart w:id="455" w:name="_Toc464272316"/>
      <w:r>
        <w:rPr>
          <w:lang w:val="en-GB" w:eastAsia="zh-CN"/>
        </w:rPr>
        <w:t>1</w:t>
      </w:r>
      <w:r>
        <w:rPr>
          <w:lang w:val="en-GB" w:eastAsia="zh-CN"/>
        </w:rPr>
        <w:tab/>
      </w:r>
      <w:r>
        <w:rPr>
          <w:rFonts w:hint="eastAsia"/>
          <w:lang w:val="en-GB" w:eastAsia="zh-CN"/>
        </w:rPr>
        <w:t>引言</w:t>
      </w:r>
      <w:bookmarkEnd w:id="454"/>
      <w:bookmarkEnd w:id="455"/>
    </w:p>
    <w:p w:rsidR="008C1166" w:rsidRDefault="008C1166" w:rsidP="008C1166">
      <w:pPr>
        <w:ind w:firstLineChars="200" w:firstLine="480"/>
        <w:rPr>
          <w:lang w:val="en-GB" w:eastAsia="zh-CN"/>
        </w:rPr>
      </w:pPr>
      <w:r>
        <w:rPr>
          <w:rFonts w:hint="eastAsia"/>
          <w:lang w:val="en-GB" w:eastAsia="zh-CN"/>
        </w:rPr>
        <w:t>本附录规定了系统</w:t>
      </w:r>
      <w:r>
        <w:rPr>
          <w:lang w:val="en-GB" w:eastAsia="zh-CN"/>
        </w:rPr>
        <w:t>B</w:t>
      </w:r>
      <w:r>
        <w:rPr>
          <w:rFonts w:hint="eastAsia"/>
          <w:lang w:val="en-GB" w:eastAsia="zh-CN"/>
        </w:rPr>
        <w:t>比特流的传输协议。它具有在接收机中为误码检测、逻辑再同步及误码隐藏提供基础的一个固定长度包结构。系统</w:t>
      </w:r>
      <w:r>
        <w:rPr>
          <w:lang w:val="en-GB" w:eastAsia="zh-CN"/>
        </w:rPr>
        <w:t>B</w:t>
      </w:r>
      <w:r>
        <w:rPr>
          <w:rFonts w:hint="eastAsia"/>
          <w:lang w:val="en-GB" w:eastAsia="zh-CN"/>
        </w:rPr>
        <w:t>传输协议包括二个截然不同的子层</w:t>
      </w:r>
      <w:r>
        <w:rPr>
          <w:rFonts w:hint="eastAsia"/>
          <w:lang w:val="en-GB" w:eastAsia="zh-CN"/>
        </w:rPr>
        <w:t xml:space="preserve"> </w:t>
      </w:r>
      <w:r>
        <w:rPr>
          <w:rFonts w:hint="eastAsia"/>
          <w:lang w:val="en-GB" w:eastAsia="zh-CN"/>
        </w:rPr>
        <w:t>：一个“数据链路</w:t>
      </w:r>
      <w:r>
        <w:rPr>
          <w:lang w:val="en-GB" w:eastAsia="zh-CN"/>
        </w:rPr>
        <w:t>/</w:t>
      </w:r>
      <w:r>
        <w:rPr>
          <w:rFonts w:hint="eastAsia"/>
          <w:lang w:val="en-GB" w:eastAsia="zh-CN"/>
        </w:rPr>
        <w:t>网络</w:t>
      </w:r>
      <w:r>
        <w:rPr>
          <w:rFonts w:ascii="SimSun" w:hAnsi="SimSun" w:hint="eastAsia"/>
          <w:lang w:val="en-GB" w:eastAsia="zh-CN"/>
        </w:rPr>
        <w:t>”</w:t>
      </w:r>
      <w:r>
        <w:rPr>
          <w:rFonts w:hint="eastAsia"/>
          <w:lang w:val="en-GB" w:eastAsia="zh-CN"/>
        </w:rPr>
        <w:t>子层、前缀以及对每种业务特定的一个传输“适配</w:t>
      </w:r>
      <w:r>
        <w:rPr>
          <w:rFonts w:ascii="SimSun" w:hAnsi="SimSun" w:hint="eastAsia"/>
          <w:lang w:val="en-GB" w:eastAsia="zh-CN"/>
        </w:rPr>
        <w:t>”</w:t>
      </w:r>
      <w:r>
        <w:rPr>
          <w:rFonts w:hint="eastAsia"/>
          <w:lang w:val="en-GB" w:eastAsia="zh-CN"/>
        </w:rPr>
        <w:t>子层。数据链路</w:t>
      </w:r>
      <w:r>
        <w:rPr>
          <w:lang w:val="en-GB" w:eastAsia="zh-CN"/>
        </w:rPr>
        <w:t>/</w:t>
      </w:r>
      <w:r>
        <w:rPr>
          <w:rFonts w:hint="eastAsia"/>
          <w:lang w:val="en-GB" w:eastAsia="zh-CN"/>
        </w:rPr>
        <w:t>网络子层提供普通传输服务，例如扰码控制标记、异步元复用以及误码控制。适配层被设计用于将变长</w:t>
      </w:r>
      <w:r>
        <w:rPr>
          <w:lang w:val="en-GB" w:eastAsia="zh-CN"/>
        </w:rPr>
        <w:t>MPEG</w:t>
      </w:r>
      <w:r>
        <w:rPr>
          <w:rFonts w:hint="eastAsia"/>
          <w:lang w:val="en-GB" w:eastAsia="zh-CN"/>
        </w:rPr>
        <w:t>数据高效封装到固定长度元中，同时为在解码器中无法纠正误码事件之后的快速逻辑再同步以及误码隐藏提供支持。</w:t>
      </w:r>
    </w:p>
    <w:p w:rsidR="008C1166" w:rsidRDefault="008C1166" w:rsidP="008C1166">
      <w:pPr>
        <w:ind w:firstLineChars="200" w:firstLine="480"/>
        <w:rPr>
          <w:lang w:val="en-GB" w:eastAsia="zh-CN"/>
        </w:rPr>
      </w:pPr>
      <w:r>
        <w:rPr>
          <w:rFonts w:hint="eastAsia"/>
          <w:lang w:val="en-GB" w:eastAsia="zh-CN"/>
        </w:rPr>
        <w:t>传输协议格式在每个元包括一个前缀和一个传输块的情况下规定了数据的固定长度元（或包）。前缀包括四比特的控制信息和</w:t>
      </w:r>
      <w:r>
        <w:rPr>
          <w:lang w:val="en-GB" w:eastAsia="zh-CN"/>
        </w:rPr>
        <w:t>12</w:t>
      </w:r>
      <w:r>
        <w:rPr>
          <w:rFonts w:hint="eastAsia"/>
          <w:lang w:val="en-GB" w:eastAsia="zh-CN"/>
        </w:rPr>
        <w:t>比特的业务频道标识。业务复用能力为视频、音频和数据业务的混合提供支持。传输块包括含有定时和扰码信息的辅助数据和业务特定数据，例如，对</w:t>
      </w:r>
      <w:r>
        <w:rPr>
          <w:lang w:val="en-GB" w:eastAsia="zh-CN"/>
        </w:rPr>
        <w:t>MPEG</w:t>
      </w:r>
      <w:r>
        <w:rPr>
          <w:rFonts w:hint="eastAsia"/>
          <w:lang w:val="en-GB" w:eastAsia="zh-CN"/>
        </w:rPr>
        <w:t>视频业务：冗余</w:t>
      </w:r>
      <w:r>
        <w:rPr>
          <w:lang w:val="en-GB" w:eastAsia="zh-CN"/>
        </w:rPr>
        <w:t>MPEG</w:t>
      </w:r>
      <w:r>
        <w:rPr>
          <w:rFonts w:hint="eastAsia"/>
          <w:lang w:val="en-GB" w:eastAsia="zh-CN"/>
        </w:rPr>
        <w:t>字头和标准</w:t>
      </w:r>
      <w:r>
        <w:rPr>
          <w:lang w:val="en-GB" w:eastAsia="zh-CN"/>
        </w:rPr>
        <w:t>MPEG</w:t>
      </w:r>
      <w:r>
        <w:rPr>
          <w:rFonts w:hint="eastAsia"/>
          <w:lang w:val="en-GB" w:eastAsia="zh-CN"/>
        </w:rPr>
        <w:t>数据。</w:t>
      </w:r>
    </w:p>
    <w:p w:rsidR="008C1166" w:rsidRDefault="008C1166" w:rsidP="008C1166">
      <w:pPr>
        <w:ind w:firstLineChars="200" w:firstLine="480"/>
        <w:rPr>
          <w:lang w:val="en-GB" w:eastAsia="zh-CN"/>
        </w:rPr>
      </w:pPr>
      <w:r>
        <w:rPr>
          <w:rFonts w:hint="eastAsia"/>
          <w:lang w:val="en-GB" w:eastAsia="zh-CN"/>
        </w:rPr>
        <w:t>在本协议中提供了有助于在该频道中检测到一个或多个元丢失之后解码器的快速恢复的机制。通过识别特定信息和冗余传输关键</w:t>
      </w:r>
      <w:r>
        <w:rPr>
          <w:lang w:val="en-GB" w:eastAsia="zh-CN"/>
        </w:rPr>
        <w:t>MPEG</w:t>
      </w:r>
      <w:r>
        <w:rPr>
          <w:rFonts w:hint="eastAsia"/>
          <w:lang w:val="en-GB" w:eastAsia="zh-CN"/>
        </w:rPr>
        <w:t>数据，解码器能够控制被误码所影响的图像区域。</w:t>
      </w:r>
    </w:p>
    <w:p w:rsidR="008C1166" w:rsidRDefault="008C1166" w:rsidP="008C1166">
      <w:pPr>
        <w:ind w:firstLineChars="200" w:firstLine="480"/>
        <w:rPr>
          <w:lang w:val="en-GB" w:eastAsia="zh-CN"/>
        </w:rPr>
      </w:pPr>
      <w:r>
        <w:rPr>
          <w:rFonts w:hint="eastAsia"/>
          <w:lang w:val="en-GB" w:eastAsia="zh-CN"/>
        </w:rPr>
        <w:t>本附录的第二节详尽描述了传输结构的前缀部分。二个特殊目的传输包，无效包和测距包在</w:t>
      </w:r>
      <w:r>
        <w:rPr>
          <w:lang w:val="en-GB" w:eastAsia="zh-CN"/>
        </w:rPr>
        <w:t>§ 3</w:t>
      </w:r>
      <w:r>
        <w:rPr>
          <w:rFonts w:hint="eastAsia"/>
          <w:lang w:val="en-GB" w:eastAsia="zh-CN"/>
        </w:rPr>
        <w:t>中描述。第</w:t>
      </w:r>
      <w:r>
        <w:rPr>
          <w:lang w:val="en-GB" w:eastAsia="zh-CN"/>
        </w:rPr>
        <w:t>4</w:t>
      </w:r>
      <w:r>
        <w:rPr>
          <w:rFonts w:hint="eastAsia"/>
          <w:lang w:val="en-GB" w:eastAsia="zh-CN"/>
        </w:rPr>
        <w:t>和第</w:t>
      </w:r>
      <w:r>
        <w:rPr>
          <w:lang w:val="en-GB" w:eastAsia="zh-CN"/>
        </w:rPr>
        <w:t>5</w:t>
      </w:r>
      <w:r>
        <w:rPr>
          <w:rFonts w:hint="eastAsia"/>
          <w:lang w:val="en-GB" w:eastAsia="zh-CN"/>
        </w:rPr>
        <w:t>节分别描述了视频应用包和音频应用包的细节。节目指南相关包在</w:t>
      </w:r>
      <w:r>
        <w:rPr>
          <w:lang w:val="en-GB" w:eastAsia="zh-CN"/>
        </w:rPr>
        <w:t>§ 6</w:t>
      </w:r>
      <w:r>
        <w:rPr>
          <w:rFonts w:hint="eastAsia"/>
          <w:lang w:val="en-GB" w:eastAsia="zh-CN"/>
        </w:rPr>
        <w:t>中描述。本附录还包括</w:t>
      </w:r>
      <w:r>
        <w:rPr>
          <w:lang w:val="en-GB" w:eastAsia="zh-CN"/>
        </w:rPr>
        <w:t>§ 7</w:t>
      </w:r>
      <w:r>
        <w:rPr>
          <w:rFonts w:hint="eastAsia"/>
          <w:lang w:val="en-GB" w:eastAsia="zh-CN"/>
        </w:rPr>
        <w:t>，一个对传输缓存器管理的复用限制的描述。</w:t>
      </w:r>
    </w:p>
    <w:p w:rsidR="008C1166" w:rsidRDefault="008C1166" w:rsidP="008C1166">
      <w:pPr>
        <w:ind w:firstLineChars="200" w:firstLine="480"/>
        <w:rPr>
          <w:lang w:val="en-GB" w:eastAsia="zh-CN"/>
        </w:rPr>
      </w:pPr>
      <w:r>
        <w:rPr>
          <w:rFonts w:hint="eastAsia"/>
          <w:lang w:val="en-GB" w:eastAsia="zh-CN"/>
        </w:rPr>
        <w:t>请注意，在本规范中，术语“扰码</w:t>
      </w:r>
      <w:r>
        <w:rPr>
          <w:rFonts w:ascii="SimSun" w:hAnsi="SimSun" w:hint="eastAsia"/>
          <w:lang w:val="en-GB" w:eastAsia="zh-CN"/>
        </w:rPr>
        <w:t>”</w:t>
      </w:r>
      <w:r>
        <w:rPr>
          <w:rFonts w:hint="eastAsia"/>
          <w:lang w:val="en-GB" w:eastAsia="zh-CN"/>
        </w:rPr>
        <w:t>被一般地使用，当用于数字系统时表示加密。</w:t>
      </w:r>
    </w:p>
    <w:p w:rsidR="008C1166" w:rsidRDefault="008C1166" w:rsidP="008C1166">
      <w:pPr>
        <w:pStyle w:val="Heading1"/>
        <w:rPr>
          <w:lang w:val="en-GB" w:eastAsia="zh-CN"/>
        </w:rPr>
      </w:pPr>
      <w:bookmarkStart w:id="456" w:name="_Toc309890611"/>
      <w:bookmarkStart w:id="457" w:name="_Toc464272317"/>
      <w:r>
        <w:rPr>
          <w:lang w:val="en-GB" w:eastAsia="zh-CN"/>
        </w:rPr>
        <w:t>2</w:t>
      </w:r>
      <w:r>
        <w:rPr>
          <w:lang w:val="en-GB" w:eastAsia="zh-CN"/>
        </w:rPr>
        <w:tab/>
      </w:r>
      <w:r>
        <w:rPr>
          <w:rFonts w:hint="eastAsia"/>
          <w:lang w:val="en-GB" w:eastAsia="zh-CN"/>
        </w:rPr>
        <w:t>前缀</w:t>
      </w:r>
      <w:bookmarkEnd w:id="456"/>
      <w:bookmarkEnd w:id="457"/>
    </w:p>
    <w:p w:rsidR="008C1166" w:rsidRDefault="008C1166" w:rsidP="008C1166">
      <w:pPr>
        <w:ind w:firstLineChars="200" w:firstLine="480"/>
        <w:rPr>
          <w:lang w:val="en-GB" w:eastAsia="zh-CN"/>
        </w:rPr>
      </w:pPr>
      <w:r>
        <w:rPr>
          <w:rFonts w:hint="eastAsia"/>
          <w:lang w:val="en-GB" w:eastAsia="zh-CN"/>
        </w:rPr>
        <w:t>系统</w:t>
      </w:r>
      <w:r>
        <w:rPr>
          <w:lang w:val="en-GB" w:eastAsia="zh-CN"/>
        </w:rPr>
        <w:t>B</w:t>
      </w:r>
      <w:r>
        <w:rPr>
          <w:rFonts w:hint="eastAsia"/>
          <w:lang w:val="en-GB" w:eastAsia="zh-CN"/>
        </w:rPr>
        <w:t>传输包应该包括</w:t>
      </w:r>
      <w:r>
        <w:rPr>
          <w:lang w:val="en-GB" w:eastAsia="zh-CN"/>
        </w:rPr>
        <w:t>130</w:t>
      </w:r>
      <w:r>
        <w:rPr>
          <w:rFonts w:hint="eastAsia"/>
          <w:lang w:val="en-GB" w:eastAsia="zh-CN"/>
        </w:rPr>
        <w:t>字节。在这些字节中，前</w:t>
      </w:r>
      <w:r>
        <w:rPr>
          <w:lang w:val="en-GB" w:eastAsia="zh-CN"/>
        </w:rPr>
        <w:t>2</w:t>
      </w:r>
      <w:r>
        <w:rPr>
          <w:rFonts w:hint="eastAsia"/>
          <w:lang w:val="en-GB" w:eastAsia="zh-CN"/>
        </w:rPr>
        <w:t>个字节应被保留用于</w:t>
      </w:r>
      <w:bookmarkStart w:id="458" w:name="OLE_LINK211"/>
      <w:bookmarkStart w:id="459" w:name="OLE_LINK210"/>
      <w:r>
        <w:rPr>
          <w:rFonts w:hint="eastAsia"/>
          <w:lang w:val="en-GB" w:eastAsia="zh-CN"/>
        </w:rPr>
        <w:t>前缀</w:t>
      </w:r>
      <w:bookmarkEnd w:id="458"/>
      <w:bookmarkEnd w:id="459"/>
      <w:r>
        <w:rPr>
          <w:rFonts w:hint="eastAsia"/>
          <w:lang w:val="en-GB" w:eastAsia="zh-CN"/>
        </w:rPr>
        <w:t>比特。前缀包含数个对多个不同视频、音频和数据业务的链路控制标记以及频道标识。图</w:t>
      </w:r>
      <w:r>
        <w:rPr>
          <w:lang w:val="en-GB" w:eastAsia="ja-JP"/>
        </w:rPr>
        <w:t>32</w:t>
      </w:r>
      <w:r>
        <w:rPr>
          <w:rFonts w:hint="eastAsia"/>
          <w:lang w:val="en-GB" w:eastAsia="zh-CN"/>
        </w:rPr>
        <w:t>显示了一个传输元的逻辑结构，前缀及其与传输块的关系在其中被标识。</w:t>
      </w:r>
    </w:p>
    <w:p w:rsidR="008C1166" w:rsidRDefault="008C1166" w:rsidP="008C1166">
      <w:pPr>
        <w:pStyle w:val="FigureNo"/>
        <w:rPr>
          <w:lang w:val="en-GB" w:eastAsia="zh-CN"/>
        </w:rPr>
      </w:pPr>
      <w:r>
        <w:rPr>
          <w:rFonts w:hint="eastAsia"/>
          <w:lang w:val="en-GB" w:eastAsia="zh-CN"/>
        </w:rPr>
        <w:t>图</w:t>
      </w:r>
      <w:r>
        <w:rPr>
          <w:lang w:val="en-GB" w:eastAsia="zh-CN"/>
        </w:rPr>
        <w:t xml:space="preserve"> 32</w:t>
      </w:r>
    </w:p>
    <w:p w:rsidR="008C1166" w:rsidRDefault="008C1166" w:rsidP="008C1166">
      <w:pPr>
        <w:pStyle w:val="Figuretitle"/>
        <w:rPr>
          <w:lang w:val="en-GB" w:eastAsia="zh-CN"/>
        </w:rPr>
      </w:pPr>
      <w:r>
        <w:rPr>
          <w:rFonts w:hint="eastAsia"/>
          <w:lang w:val="en-GB" w:eastAsia="zh-CN"/>
        </w:rPr>
        <w:t>系统</w:t>
      </w:r>
      <w:r>
        <w:rPr>
          <w:lang w:val="en-GB" w:eastAsia="zh-CN"/>
        </w:rPr>
        <w:t>B</w:t>
      </w:r>
      <w:r>
        <w:rPr>
          <w:rFonts w:hint="eastAsia"/>
          <w:lang w:val="en-GB" w:eastAsia="zh-CN"/>
        </w:rPr>
        <w:t>的传输包结构</w:t>
      </w:r>
    </w:p>
    <w:p w:rsidR="008C1166" w:rsidRDefault="005E6485" w:rsidP="008C1166">
      <w:pPr>
        <w:pStyle w:val="Figure"/>
        <w:rPr>
          <w:lang w:val="en-GB"/>
        </w:rPr>
      </w:pPr>
      <w:r>
        <w:pict>
          <v:group id="Canvas 7366" o:spid="_x0000_s14478" editas="canvas" style="width:368.85pt;height:118.65pt;mso-position-horizontal-relative:char;mso-position-vertical-relative:line" coordsize="46843,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">
            <v:shape id="_x0000_s14479" type="#_x0000_t75" style="position:absolute;width:46843;height:15068;visibility:visible">
              <v:fill o:detectmouseclick="t"/>
              <v:path o:connecttype="none"/>
            </v:shape>
            <v:shape id="Freeform 7367" o:spid="_x0000_s14480" style="position:absolute;left:42291;top:13919;width:501;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gcMA&#10;AADdAAAADwAAAGRycy9kb3ducmV2LnhtbERPTUsDMRC9C/0PYQrebNYqVrZNS2kpCj2Ia0F6GzbT&#10;zeJmsiRxu/575yB4fLzv1Wb0nRoopjawgftZAYq4DrblxsDp43D3DCplZItdYDLwQwk268nNCksb&#10;rvxOQ5UbJSGcSjTgcu5LrVPtyGOahZ5YuEuIHrPA2Ggb8SrhvtPzonjSHluWBoc97RzVX9W3NzBU&#10;h+NbdYz7/cPpxZ2lpN19Xoy5nY7bJahMY/4X/7lfrYHF40Lmyht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qgcMAAADdAAAADwAAAAAAAAAAAAAAAACYAgAAZHJzL2Rv&#10;d25yZXYueG1sUEsFBgAAAAAEAAQA9QAAAIgDAAAAAA==&#10;" path="m5,4l6,5r1,l7,7r,1l6,9,4,9,,9,,8v1,,1,,1,c1,8,1,8,1,8l1,1v,,,,,c1,1,1,1,,1r,l,,3,,5,,6,1r,1l6,4,5,5,5,4xm2,4v,,,,1,c3,4,3,4,3,4r1,l5,3,5,2,4,1,3,1v,,-1,,-1,l2,4xm2,8v1,,1,,2,l5,8,6,7,6,6,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7368" o:spid="_x0000_s14481" style="position:absolute;left:42862;top:13919;width:572;height:64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6QsYA&#10;AADdAAAADwAAAGRycy9kb3ducmV2LnhtbESPS2vDMBCE74X8B7GB3ho5peThRjZJSSGH9tA8yHWx&#10;traJtVIkNXH+fVQo9DjMfDPMouxNJy7kQ2tZwXiUgSCurG65VrDfvT/NQISIrLGzTApuFKAsBg8L&#10;zLW98hddtrEWqYRDjgqaGF0uZagaMhhG1hEn79t6gzFJX0vt8ZrKTSefs2wiDbacFhp09NZQddr+&#10;GAVT37fS7u3ararPw/G8/pDuPFPqcdgvX0FE6uN/+I/e6MS9TOfw+yY9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O6QsYAAADdAAAADwAAAAAAAAAAAAAAAACYAgAAZHJz&#10;L2Rvd25yZXYueG1sUEsFBgAAAAAEAAQA9QAAAIsDAAAAAA==&#10;" path="m4,l6,,8,2r,2l8,7,6,9,4,9,2,9,,7,,4,,2,2,,4,xm4,1l3,1,1,3r,1l1,6,3,8r1,l5,8,7,6,7,5,7,3,5,1,4,1xe" fillcolor="#24282b" stroked="f">
              <v:path arrowok="t" o:connecttype="custom" o:connectlocs="28575,0;42863,0;57150,14252;57150,28504;57150,49883;42863,64135;28575,64135;14288,64135;0,49883;0,28504;0,14252;0,14252;14288,0;28575,0;28575,7126;21431,7126;7144,21378;7144,21378;7144,28504;7144,42757;7144,42757;21431,57009;28575,57009;35719,57009;50006,42757;50006,35631;50006,21378;50006,21378;35719,7126;28575,7126" o:connectangles="0,0,0,0,0,0,0,0,0,0,0,0,0,0,0,0,0,0,0,0,0,0,0,0,0,0,0,0,0,0"/>
              <o:lock v:ext="edit" verticies="t"/>
            </v:shape>
            <v:shape id="Freeform 7369" o:spid="_x0000_s14482" style="position:absolute;left:43580;top:14490;width:69;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ZvsIA&#10;AADdAAAADwAAAGRycy9kb3ducmV2LnhtbERPy2oCMRTdF/yHcIXuasYHVkajiCjtqlDrwuVlcs2M&#10;Tm6GJGrq15tFocvDeS9WybbiRj40jhUMBwUI4srpho2Cw8/ubQYiRGSNrWNS8EsBVsveywJL7e78&#10;Tbd9NCKHcChRQR1jV0oZqposhoHriDN3ct5izNAbqT3ec7ht5agoptJiw7mhxo42NVWX/dUqOBlv&#10;tl88To+P5MzDHs/Tw/Gs1Gs/recgIqX4L/5zf2oF75NZ3p/f5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5m+wgAAAN0AAAAPAAAAAAAAAAAAAAAAAJgCAABkcnMvZG93&#10;bnJldi54bWxQSwUGAAAAAAQABAD1AAAAhwMAAAAA&#10;" path="m1,v,,,,,c1,,1,,1,v,1,,1,,1c1,1,1,1,1,1,,1,,1,,1,,1,,1,,,,,,,,,,,,,1,xe" fillcolor="#24282b" stroked="f">
              <v:path arrowok="t" o:connecttype="custom" o:connectlocs="6985,0;6985,0;6985,0;6985,6985;6985,6985;0,6985;0,0;0,0;6985,0" o:connectangles="0,0,0,0,0,0,0,0,0"/>
            </v:shape>
            <v:shape id="Freeform 7370" o:spid="_x0000_s14483" style="position:absolute;left:43795;top:13919;width:210;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mpscA&#10;AADdAAAADwAAAGRycy9kb3ducmV2LnhtbESPQWvCQBSE74X+h+UVeqsbq2iIrlIiEaG9aIvo7TX7&#10;TEKzb0N2m8R/3y0IHoeZ+YZZrgdTi45aV1lWMB5FIIhzqysuFHx9Zi8xCOeRNdaWScGVHKxXjw9L&#10;TLTteU/dwRciQNglqKD0vkmkdHlJBt3INsTBu9jWoA+yLaRusQ9wU8vXKJpJgxWHhRIbSkvKfw6/&#10;RkGcvZ+/N5fJx5Gdnu1PptoWPlXq+Wl4W4DwNPh7+NbeaQXzaTyG/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JqbHAAAA3QAAAA8AAAAAAAAAAAAAAAAAmAIAAGRy&#10;cy9kb3ducmV2LnhtbFBLBQYAAAAABAAEAPUAAACMAwAAAAA=&#10;" path="m,1l2,r,8c2,8,2,8,2,8v,,,,,c2,8,3,8,3,8r,1l,9,,8v,,1,,1,c1,8,1,8,1,8v,,,,,l1,2v,,,,,c1,2,1,2,1,2v,,,,,c,2,,2,,2l,1xe" fillcolor="#24282b" stroked="f">
              <v:path arrowok="t" o:connecttype="custom" o:connectlocs="0,7126;13970,0;13970,0;13970,57009;13970,57009;13970,57009;20955,57009;20955,64135;0,64135;0,57009;6985,57009;6985,57009;6985,57009;6985,14252;6985,14252;6985,14252;6985,14252;0,14252;0,7126" o:connectangles="0,0,0,0,0,0,0,0,0,0,0,0,0,0,0,0,0,0,0"/>
            </v:shape>
            <v:shape id="Freeform 7371" o:spid="_x0000_s14484" style="position:absolute;left:44151;top:13919;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GycYA&#10;AADdAAAADwAAAGRycy9kb3ducmV2LnhtbESPQWvCQBSE74L/YXlCb7pRSqrRVUqpJRcPWj14e2Sf&#10;STD7Nuxuk7S/visUehxm5htmsxtMIzpyvrasYD5LQBAXVtdcKjh/7qdLED4ga2wsk4Jv8rDbjkcb&#10;zLTt+UjdKZQiQthnqKAKoc2k9EVFBv3MtsTRu1lnMETpSqkd9hFuGrlIklQarDkuVNjSW0XF/fRl&#10;FNDeXvmOP/R+ObpVfru0h4/0qtTTZHhdgwg0hP/wXzvXCl6elwt4vI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vGycYAAADdAAAADwAAAAAAAAAAAAAAAACYAgAAZHJz&#10;L2Rvd25yZXYueG1sUEsFBgAAAAAEAAQA9QAAAIs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7372" o:spid="_x0000_s14485" style="position:absolute;left:44653;top:13919;width:285;height:641;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pUcYA&#10;AADdAAAADwAAAGRycy9kb3ducmV2LnhtbESPQWvCQBSE7wX/w/IKvdVNU2kldRURFcFTtYT29sg+&#10;k9Ds2zW7JvHfu4WCx2FmvmFmi8E0oqPW15YVvIwTEMSF1TWXCr6Om+cpCB+QNTaWScGVPCzmo4cZ&#10;Ztr2/EndIZQiQthnqKAKwWVS+qIig35sHXH0TrY1GKJsS6lb7CPcNDJNkjdpsOa4UKGjVUXF7+Fi&#10;FCzz875Ld98/Lu1XfpuvXU4np9TT47D8ABFoCPfwf3unFbxPpq/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LpUcYAAADdAAAADwAAAAAAAAAAAAAAAACYAgAAZHJz&#10;L2Rvd25yZXYueG1sUEsFBgAAAAAEAAQA9QAAAIsDAAAAAA==&#10;" path="m,1l3,r,8c3,8,3,8,3,8v,,,,,c3,8,4,8,4,8r,1l,9,,8v,,1,,1,c1,8,1,8,1,8v,,,,,l1,2v,,,,,c1,2,1,2,1,2v,,,,,c,2,,2,,2l,1xe" fillcolor="#24282b" stroked="f">
              <v:path arrowok="t" o:connecttype="custom" o:connectlocs="0,7126;21431,0;21431,0;21431,57009;21431,57009;21431,57009;28575,57009;28575,64135;0,64135;0,57009;7144,57009;7144,57009;7144,57009;7144,14252;7144,14252;7144,14252;7144,14252;0,14252;0,7126" o:connectangles="0,0,0,0,0,0,0,0,0,0,0,0,0,0,0,0,0,0,0"/>
            </v:shape>
            <v:shape id="Freeform 7373" o:spid="_x0000_s14486" style="position:absolute;left:45078;top:13919;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7JsYA&#10;AADdAAAADwAAAGRycy9kb3ducmV2LnhtbESPQWvCQBSE74L/YXmCN920SKqpm1BKlVx60OrB2yP7&#10;TILZt2F31dhf3y0Uehxm5htmXQymEzdyvrWs4GmegCCurG65VnD42syWIHxA1thZJgUP8lDk49Ea&#10;M23vvKPbPtQiQthnqKAJoc+k9FVDBv3c9sTRO1tnMETpaqkd3iPcdPI5SVJpsOW40GBP7w1Vl/3V&#10;KKCNPfEFv+njuHOr8nzsP7fpSanpZHh7BRFoCP/hv3apFbwslg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77JsYAAADdAAAADwAAAAAAAAAAAAAAAACYAgAAZHJz&#10;L2Rvd25yZXYueG1sUEsFBgAAAAAEAAQA9QAAAIsDAAAAAA==&#10;" path="m5,r,1c4,1,4,1,4,1,3,1,3,2,3,2,2,2,2,2,2,3,1,3,1,4,1,4,2,3,2,3,3,3r1,l5,4r,2l5,8,4,9,2,9,1,9,,8,,5c,5,,4,,3,1,3,1,2,2,1,2,1,3,,3,,4,,4,,5,xm1,4v,1,,1,,2l1,7,2,8r1,l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rect id="Rectangle 7374" o:spid="_x0000_s14487" style="position:absolute;left:45510;top:14351;width:210;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ccA&#10;AADdAAAADwAAAGRycy9kb3ducmV2LnhtbESPQWvCQBSE74X+h+UVeilmY6lWoquIIPVS0FQk3h7Z&#10;1yQ0+zbubjX9911B8DjMzDfMbNGbVpzJ+caygmGSgiAurW64UrD/Wg8mIHxA1thaJgV/5GExf3yY&#10;YabthXd0zkMlIoR9hgrqELpMSl/WZNAntiOO3rd1BkOUrpLa4SXCTStf03QsDTYcF2rsaFVT+ZP/&#10;GgV28/HC+5M/HJ1ZrT+HpimKba7U81O/nIII1Id7+NbeaAXvb5MR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kfnHAAAA3QAAAA8AAAAAAAAAAAAAAAAAmAIAAGRy&#10;cy9kb3ducmV2LnhtbFBLBQYAAAAABAAEAPUAAACMAwAAAAA=&#10;" fillcolor="#24282b" stroked="f"/>
            <v:shape id="Freeform 7375" o:spid="_x0000_s14488" style="position:absolute;left:45796;top:13919;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AysYA&#10;AADdAAAADwAAAGRycy9kb3ducmV2LnhtbESPzWrDMBCE74W8g9hCbrXcElzXjRJCaUouOeTvkNti&#10;bSwTa2UkNXH79FWgkOMwM98w0/lgO3EhH1rHCp6zHARx7XTLjYL9bvlUgggRWWPnmBT8UID5bPQw&#10;xUq7K2/oso2NSBAOFSowMfaVlKE2ZDFkridO3sl5izFJ30jt8ZrgtpMveV5Iiy2nBYM9fRiqz9tv&#10;q4CW7shn/KXPw8a/rU6Hfv1VHJUaPw6LdxCRhngP/7dXWsHrpCzg9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AysYAAADdAAAADwAAAAAAAAAAAAAAAACYAgAAZHJz&#10;L2Rvd25yZXYueG1sUEsFBgAAAAAEAAQA9QAAAIsDAAAAAA==&#10;" path="m,2c,1,1,1,1,1,2,,2,,3,l4,,5,1r,1c5,2,5,3,4,4r,l5,5r,1l5,8,4,9,2,9c1,9,1,9,,9v,,,,,-1c,8,,8,,8v,,,,1,c1,8,1,8,1,8v,,,,,c2,8,2,8,2,8v,,,,,l3,8,4,7,4,6,3,5,2,5,1,5,2,4v,,,,1,c3,4,4,3,4,3v,,,,,-1l4,2,3,1,2,1c1,1,1,1,,2xe" fillcolor="#24282b" stroked="f">
              <v:path arrowok="t" o:connecttype="custom" o:connectlocs="0,14252;7112,7126;21336,0;28448,0;35560,7126;35560,7126;35560,14252;28448,28504;28448,28504;35560,35631;35560,42757;35560,57009;35560,57009;28448,64135;14224,64135;0,64135;0,57009;0,57009;7112,57009;7112,57009;7112,57009;14224,57009;14224,57009;21336,57009;28448,49883;28448,49883;28448,42757;28448,42757;28448,42757;28448,42757;28448,42757;21336,35631;14224,35631;7112,35631;14224,28504;21336,28504;28448,21378;28448,14252;28448,14252;21336,7126;14224,7126;0,14252" o:connectangles="0,0,0,0,0,0,0,0,0,0,0,0,0,0,0,0,0,0,0,0,0,0,0,0,0,0,0,0,0,0,0,0,0,0,0,0,0,0,0,0,0,0"/>
            </v:shape>
            <v:shape id="Freeform 7376" o:spid="_x0000_s14489" style="position:absolute;left:46221;top:13919;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lUcYA&#10;AADdAAAADwAAAGRycy9kb3ducmV2LnhtbESPQWvCQBSE74X+h+UVems2LUXT1FVKaYoXD2pz8PbI&#10;PpNg9m3Y3cbor3cFweMwM98ws8VoOjGQ861lBa9JCoK4srrlWsHftnjJQPiArLGzTApO5GExf3yY&#10;Ya7tkdc0bEItIoR9jgqaEPpcSl81ZNAntieO3t46gyFKV0vt8BjhppNvaTqRBluOCw329N1Qddj8&#10;GwVU2B0f8Ew/5dp9LPdlv/qd7JR6fhq/PkEEGsM9fGsvtYLpezaF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lUcYAAADdAAAADwAAAAAAAAAAAAAAAACYAgAAZHJz&#10;L2Rvd25yZXYueG1sUEsFBgAAAAAEAAQA9QAAAIsDAAAAAA==&#10;" path="m5,7l4,9,,9c1,7,3,6,3,6,4,5,4,4,4,4,4,2,4,2,3,1v,,,,-1,c2,1,1,1,1,1,1,1,,2,,2r,c,1,,1,1,1,1,,2,,3,v,,1,,1,1c5,1,5,2,5,3v,,,1,,1c4,5,4,5,3,6,2,7,2,8,1,8r2,c3,8,3,8,3,8v1,,1,,1,c4,8,4,8,4,7r1,xe" fillcolor="#24282b" stroked="f">
              <v:path arrowok="t" o:connecttype="custom" o:connectlocs="35560,49883;28448,64135;0,64135;0,64135;21336,42757;28448,28504;21336,7126;14224,7126;7112,7126;0,14252;0,14252;7112,7126;21336,0;28448,7126;35560,21378;35560,28504;21336,42757;7112,57009;21336,57009;21336,57009;28448,57009;28448,49883;35560,49883" o:connectangles="0,0,0,0,0,0,0,0,0,0,0,0,0,0,0,0,0,0,0,0,0,0,0"/>
            </v:shape>
            <v:rect id="Rectangle 7377" o:spid="_x0000_s14490" style="position:absolute;left:2641;top:10210;width:76;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rWMYA&#10;AADdAAAADwAAAGRycy9kb3ducmV2LnhtbESPQWvCQBSE7wX/w/IEL0U3itQSXUUEqZdCjaHo7ZF9&#10;JsHs23R31fTfd4WCx2FmvmEWq8404kbO15YVjEcJCOLC6ppLBflhO3wH4QOyxsYyKfglD6tl72WB&#10;qbZ33tMtC6WIEPYpKqhCaFMpfVGRQT+yLXH0ztYZDFG6UmqH9wg3jZwkyZs0WHNcqLClTUXFJbsa&#10;BXb38cr5j/8+ObPZfo5NfTx+ZUoN+t16DiJQF57h//ZOK5hNJ1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rWMYAAADdAAAADwAAAAAAAAAAAAAAAACYAgAAZHJz&#10;L2Rvd25yZXYueG1sUEsFBgAAAAAEAAQA9QAAAIsDAAAAAA==&#10;" fillcolor="#24282b" stroked="f"/>
            <v:rect id="Rectangle 7378" o:spid="_x0000_s14491" style="position:absolute;left:5143;top:10210;width:70;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Ow8YA&#10;AADdAAAADwAAAGRycy9kb3ducmV2LnhtbESPQWsCMRSE74L/ITyhF6lZxWpZjSKC6KVQVyn29tg8&#10;dxc3L9sk6vrvm0LB4zAz3zDzZWtqcSPnK8sKhoMEBHFudcWFguNh8/oOwgdkjbVlUvAgD8tFtzPH&#10;VNs77+mWhUJECPsUFZQhNKmUPi/JoB/Yhjh6Z+sMhihdIbXDe4SbWo6SZCINVhwXSmxoXVJ+ya5G&#10;gd1t+3z88V/fzqw3H0NTnU6fmVIvvXY1AxGoDc/wf3unFUzHoz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nOw8YAAADdAAAADwAAAAAAAAAAAAAAAACYAgAAZHJz&#10;L2Rvd25yZXYueG1sUEsFBgAAAAAEAAQA9QAAAIsDAAAAAA==&#10;" fillcolor="#24282b" stroked="f"/>
            <v:rect id="Rectangle 7379" o:spid="_x0000_s14492" style="position:absolute;left:7645;top:10210;width:70;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QtMcA&#10;AADdAAAADwAAAGRycy9kb3ducmV2LnhtbESPQWvCQBSE74X+h+UVvJS6UcRKmo0UQfQi1DSIvT2y&#10;r0lo9m3cXTX9992C4HGYmW+YbDmYTlzI+daygsk4AUFcWd1yraD8XL8sQPiArLGzTAp+ycMyf3zI&#10;MNX2ynu6FKEWEcI+RQVNCH0qpa8aMujHtieO3rd1BkOUrpba4TXCTSenSTKXBluOCw32tGqo+inO&#10;RoHdbp65PPnDlzOr9W5i2uPxo1Bq9DS8v4EINIR7+NbeagWvs+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ULTHAAAA3QAAAA8AAAAAAAAAAAAAAAAAmAIAAGRy&#10;cy9kb3ducmV2LnhtbFBLBQYAAAAABAAEAPUAAACMAwAAAAA=&#10;" fillcolor="#24282b" stroked="f"/>
            <v:rect id="Rectangle 7380" o:spid="_x0000_s14493" style="position:absolute;left:10147;top:10210;width:70;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hXcQA&#10;AADdAAAADwAAAGRycy9kb3ducmV2LnhtbERPz2vCMBS+D/wfwhN2GZpWZI7OKFKQ9SJsVYbeHs1b&#10;W2xeuiSr3X+/HAYeP77f6+1oOjGQ861lBek8AUFcWd1yreB03M9eQPiArLGzTAp+ycN2M3lYY6bt&#10;jT9oKEMtYgj7DBU0IfSZlL5qyKCf2544cl/WGQwRulpqh7cYbjq5SJJnabDl2NBgT3lD1bX8MQps&#10;8fbEp2//eXEm3x9S057P76VSj9Nx9woi0Bju4n93oRWslo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YV3EAAAA3QAAAA8AAAAAAAAAAAAAAAAAmAIAAGRycy9k&#10;b3ducmV2LnhtbFBLBQYAAAAABAAEAPUAAACJAwAAAAA=&#10;" fillcolor="#24282b" stroked="f"/>
            <v:rect id="Rectangle 7381" o:spid="_x0000_s14494" style="position:absolute;left:10147;top:2355;width:70;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ExsYA&#10;AADdAAAADwAAAGRycy9kb3ducmV2LnhtbESPQWsCMRSE74L/ITyhF6lZRapdjSKC6KVQVyn29tg8&#10;dxc3L9sk6vrvm0LB4zAz3zDzZWtqcSPnK8sKhoMEBHFudcWFguNh8zoF4QOyxtoyKXiQh+Wi25lj&#10;qu2d93TLQiEihH2KCsoQmlRKn5dk0A9sQxy9s3UGQ5SukNrhPcJNLUdJ8iYNVhwXSmxoXVJ+ya5G&#10;gd1t+3z88V/fzqw3H0NTnU6fmVIvvXY1AxGoDc/wf3unFUzGo3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TExsYAAADdAAAADwAAAAAAAAAAAAAAAACYAgAAZHJz&#10;L2Rvd25yZXYueG1sUEsFBgAAAAAEAAQA9QAAAIsDAAAAAA==&#10;" fillcolor="#24282b" stroked="f"/>
            <v:line id="Line 7382" o:spid="_x0000_s14495" style="position:absolute;visibility:visible" from="355,1568" to="10071,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HTMMAAADdAAAADwAAAGRycy9kb3ducmV2LnhtbERPPW/CMBDdK/EfrENiK3YLApRiEEpB&#10;MBaCEOMRX5O08TmNDYR/Xw+VOj697/mys7W4UesrxxpehgoEce5MxYWGY7Z5noHwAdlg7Zg0PMjD&#10;ctF7mmNi3J33dDuEQsQQ9glqKENoEil9XpJFP3QNceQ+XWsxRNgW0rR4j+G2lq9KTaTFimNDiQ2l&#10;JeXfh6vVMFl/ZBe3eh/t1fnntNumKs2+1loP+t3qDUSgLvyL/9w7o2E6HsX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YB0zDAAAA3QAAAA8AAAAAAAAAAAAA&#10;AAAAoQIAAGRycy9kb3ducmV2LnhtbFBLBQYAAAAABAAEAPkAAACRAwAAAAA=&#10;" strokecolor="#24282b" strokeweight="0"/>
            <v:shape id="Freeform 7383" o:spid="_x0000_s14496" style="position:absolute;left:215;top:1352;width:426;height:502;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XKMQA&#10;AADdAAAADwAAAGRycy9kb3ducmV2LnhtbESPzW7CMBCE75V4B2uReisOPyo0xSCIStUrkAfY2tsk&#10;wl6H2EB4e1ypUo+jmflGs1z3zoordaHxrGA8ykAQa28arhSUx93LAkSIyAatZ1JwpwDr1eBpibnx&#10;N97T9RArkSAcclRQx9jmUgZdk8Mw8i1x8n585zAm2VXSdHhLcGflJMtepcOG00KNLRU16dPh4hSc&#10;qdF3qz+LUpaLt+3me1eUH1ap52G/eQcRqY//4b/2l1Ewn03H8PsmP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FyjEAAAA3QAAAA8AAAAAAAAAAAAAAAAAmAIAAGRycy9k&#10;b3ducmV2LnhtbFBLBQYAAAAABAAEAPUAAACJAwAAAAA=&#10;" path="m,34l67,r,79l,34xe" fillcolor="#24282b" stroked="f">
              <v:path arrowok="t" o:connecttype="custom" o:connectlocs="0,21590;42545,0;42545,50165;0,21590" o:connectangles="0,0,0,0"/>
            </v:shape>
            <v:shape id="Freeform 7384" o:spid="_x0000_s14497" style="position:absolute;left:9715;top:1352;width:432;height:502;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8EsYA&#10;AADdAAAADwAAAGRycy9kb3ducmV2LnhtbESPQWvCQBSE7wX/w/KE3upGK1ZSN0FEqaeKttLrI/ua&#10;pGbfxt2tif++Kwg9DjPzDbPIe9OICzlfW1YwHiUgiAuray4VfH5snuYgfEDW2FgmBVfykGeDhwWm&#10;2na8p8shlCJC2KeooAqhTaX0RUUG/ci2xNH7ts5giNKVUjvsItw0cpIkM2mw5rhQYUuriorT4dco&#10;OPVt/aOnR/9+dl+yedt1y/WqU+px2C9fQQTqw3/43t5qBS/T5w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48EsYAAADdAAAADwAAAAAAAAAAAAAAAACYAgAAZHJz&#10;L2Rvd25yZXYueG1sUEsFBgAAAAAEAAQA9QAAAIsDAAAAAA==&#10;" path="m68,34l,,,79,68,34xe" fillcolor="#24282b" stroked="f">
              <v:path arrowok="t" o:connecttype="custom" o:connectlocs="43180,21590;0,0;0,50165;43180,21590" o:connectangles="0,0,0,0"/>
            </v:shape>
            <v:line id="Line 7385" o:spid="_x0000_s14498" style="position:absolute;visibility:visible" from="10356,1568" to="46507,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ZO8cAAADdAAAADwAAAGRycy9kb3ducmV2LnhtbESPQWvCQBSE74X+h+UJvdVdTbEldRWJ&#10;lnpUU8Tja/aZxGbfptmtpv++Kwg9DjPzDTOd97YRZ+p87VjDaKhAEBfO1Fxq+MjfHl9A+IBssHFM&#10;Gn7Jw3x2fzfF1LgLb+m8C6WIEPYpaqhCaFMpfVGRRT90LXH0jq6zGKLsSmk6vES4beRYqYm0WHNc&#10;qLClrKLia/djNUxWm/zTLZbJVh2+9+v3TGX5aaX1w6BfvIII1If/8K29Nhqen5I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pk7xwAAAN0AAAAPAAAAAAAA&#10;AAAAAAAAAKECAABkcnMvZG93bnJldi54bWxQSwUGAAAAAAQABAD5AAAAlQMAAAAA&#10;" strokecolor="#24282b" strokeweight="0"/>
            <v:shape id="Freeform 7386" o:spid="_x0000_s14499" style="position:absolute;left:10217;top:1352;width:425;height:502;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0sMQA&#10;AADdAAAADwAAAGRycy9kb3ducmV2LnhtbESPwW7CMBBE75X4B2uReitOKWohYBCNSsWVNB+w2EsS&#10;1V6H2IXw93UlpB5HM/NGs9oMzooL9aH1rOB5koEg1t60XCuovnZPcxAhIhu0nknBjQJs1qOHFebG&#10;X/lAlzLWIkE45KigibHLpQy6IYdh4jvi5J187zAm2dfS9HhNcGflNMtepcOW00KDHRUN6e/yxyk4&#10;U6tvVn8Wlazmi/ftcVdUH1apx/GwXYKINMT/8L29NwreZi8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tLDEAAAA3QAAAA8AAAAAAAAAAAAAAAAAmAIAAGRycy9k&#10;b3ducmV2LnhtbFBLBQYAAAAABAAEAPUAAACJAwAAAAA=&#10;" path="m,34l67,r,79l,34xe" fillcolor="#24282b" stroked="f">
              <v:path arrowok="t" o:connecttype="custom" o:connectlocs="0,21590;42545,0;42545,50165;0,21590" o:connectangles="0,0,0,0"/>
            </v:shape>
            <v:shape id="Freeform 7387" o:spid="_x0000_s14500" style="position:absolute;left:46151;top:1352;width:426;height:502;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RK8QA&#10;AADdAAAADwAAAGRycy9kb3ducmV2LnhtbESPzW7CMBCE70h9B2sr9VYc/lqaYhBEgLiW5gG29jaJ&#10;sNchdiG8fV2pEsfRzHyjWax6Z8WFutB4VjAaZiCItTcNVwrKz93zHESIyAatZ1JwowCr5cNggbnx&#10;V/6gyzFWIkE45KigjrHNpQy6Jodh6Fvi5H37zmFMsquk6fCa4M7KcZa9SIcNp4UaWypq0qfjj1Nw&#10;pkbfrN4XpSznb5v1164ot1app8d+/Q4iUh/v4f/2wSh4nU5m8Pc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bESvEAAAA3QAAAA8AAAAAAAAAAAAAAAAAmAIAAGRycy9k&#10;b3ducmV2LnhtbFBLBQYAAAAABAAEAPUAAACJAwAAAAA=&#10;" path="m67,34l,,,79,67,34xe" fillcolor="#24282b" stroked="f">
              <v:path arrowok="t" o:connecttype="custom" o:connectlocs="42545,21590;0,0;0,50165;42545,21590" o:connectangles="0,0,0,0"/>
            </v:shape>
            <v:line id="Line 7388" o:spid="_x0000_s14501" style="position:absolute;visibility:visible" from="10217,4851" to="10788,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wpMUAAADdAAAADwAAAGRycy9kb3ducmV2LnhtbESPT2vCQBTE70K/w/IK3nRjlSjRVVqt&#10;0Ivgf6+P7DMJzb4N2W1Mv70rCB6HmfkNM1u0phQN1a6wrGDQj0AQp1YXnCk4Hta9CQjnkTWWlknB&#10;PzlYzN86M0y0vfGOmr3PRICwS1BB7n2VSOnSnAy6vq2Ig3e1tUEfZJ1JXeMtwE0pP6IolgYLDgs5&#10;VrTMKf3d/xkF2+xyYW7j6vzVbM7fo81pZSZrpbrv7ecUhKfWv8LP9o9WMB4NY3i8C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gwpMUAAADdAAAADwAAAAAAAAAA&#10;AAAAAAChAgAAZHJzL2Rvd25yZXYueG1sUEsFBgAAAAAEAAQA+QAAAJMDAAAAAA==&#10;" strokecolor="#24211d" strokeweight="0"/>
            <v:line id="Line 7389" o:spid="_x0000_s14502" style="position:absolute;visibility:visible" from="11144,5422" to="11785,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VP8cAAADdAAAADwAAAGRycy9kb3ducmV2LnhtbESPT2vCQBTE7wW/w/KE3urGP2hIXaXV&#10;Cr0INbZ6fWRfk2D2bchu4/bbuwWhx2FmfsMs18E0oqfO1ZYVjEcJCOLC6ppLBZ/H3VMKwnlkjY1l&#10;UvBLDtarwcMSM22vfKA+96WIEHYZKqi8bzMpXVGRQTeyLXH0vm1n0EfZlVJ3eI1w08hJksylwZrj&#10;QoUtbSoqLvmPUfBRns/MYd6eXvv96W22/9qadKfU4zC8PIPwFPx/+N5+1woWs+kC/t7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5JU/xwAAAN0AAAAPAAAAAAAA&#10;AAAAAAAAAKECAABkcnMvZG93bnJldi54bWxQSwUGAAAAAAQABAD5AAAAlQMAAAAA&#10;" strokecolor="#24211d" strokeweight="0"/>
            <v:line id="Line 7390" o:spid="_x0000_s14503" style="position:absolute;visibility:visible" from="12071,5924" to="1271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sBTcQAAADdAAAADwAAAGRycy9kb3ducmV2LnhtbERPTWvCQBC9F/wPyxR6q5taSSW6iloD&#10;XgJt2up1yI5JMDsbstsk/nv3UOjx8b5Xm9E0oqfO1ZYVvEwjEMSF1TWXCr6/0ucFCOeRNTaWScGN&#10;HGzWk4cVJtoO/El97ksRQtglqKDyvk2kdEVFBt3UtsSBu9jOoA+wK6XucAjhppGzKIqlwZpDQ4Ut&#10;7SsqrvmvUfBRns/MY9yedn12Osyzn3ezSJV6ehy3SxCeRv8v/nMftYK3+WuYG96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wFNxAAAAN0AAAAPAAAAAAAAAAAA&#10;AAAAAKECAABkcnMvZG93bnJldi54bWxQSwUGAAAAAAQABAD5AAAAkgMAAAAA&#10;" strokecolor="#24211d" strokeweight="0"/>
            <v:line id="Line 7391" o:spid="_x0000_s14504" style="position:absolute;visibility:visible" from="13004,6426" to="13646,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k1sYAAADdAAAADwAAAGRycy9kb3ducmV2LnhtbESPT2vCQBTE7wW/w/IEb7rxD5pGV1Fb&#10;oRdBbavXR/aZBLNvQ3Yb02/fFYQeh5n5DbNYtaYUDdWusKxgOIhAEKdWF5wp+Prc9WMQziNrLC2T&#10;gl9ysFp2XhaYaHvnIzUnn4kAYZeggtz7KpHSpTkZdANbEQfvamuDPsg6k7rGe4CbUo6iaCoNFhwW&#10;cqxom1N6O/0YBYfscmFup9V50+zP75P995uJd0r1uu16DsJT6//Dz/aHVjCbjF/h8S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3pNbGAAAA3QAAAA8AAAAAAAAA&#10;AAAAAAAAoQIAAGRycy9kb3ducmV2LnhtbFBLBQYAAAAABAAEAPkAAACUAwAAAAA=&#10;" strokecolor="#24211d" strokeweight="0"/>
            <v:line id="Line 7392" o:spid="_x0000_s14505" style="position:absolute;visibility:visible" from="13931,6997" to="14573,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NsEAAADdAAAADwAAAGRycy9kb3ducmV2LnhtbERPy4rCMBTdC/5DuII7TR2KSjWKjgqz&#10;EXy7vTTXttjclCbWzt9PFgMuD+c9X7amFA3VrrCsYDSMQBCnVhecKbicd4MpCOeRNZaWScEvOVgu&#10;up05Jtq++UjNyWcihLBLUEHufZVI6dKcDLqhrYgD97C1QR9gnUld4zuEm1J+RdFYGiw4NORY0XdO&#10;6fP0MgoO2f3O3I6r27rZ37bx/rox051S/V67moHw1PqP+N/9oxVM4jjsD2/CE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C342wQAAAN0AAAAPAAAAAAAAAAAAAAAA&#10;AKECAABkcnMvZG93bnJldi54bWxQSwUGAAAAAAQABAD5AAAAjwMAAAAA&#10;" strokecolor="#24211d" strokeweight="0"/>
            <v:line id="Line 7393" o:spid="_x0000_s14506" style="position:absolute;visibility:visible" from="14859,7493" to="15500,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brcUAAADdAAAADwAAAGRycy9kb3ducmV2LnhtbESPT4vCMBTE78J+h/AWvGmqFJVqFHdV&#10;8CLsuv65PppnW2xeShNr/fZmQfA4zMxvmNmiNaVoqHaFZQWDfgSCOLW64EzB4W/Tm4BwHlljaZkU&#10;PMjBYv7RmWGi7Z1/qdn7TAQIuwQV5N5XiZQuzcmg69uKOHgXWxv0QdaZ1DXeA9yUchhFI2mw4LCQ&#10;Y0XfOaXX/c0o+MnOZ+Z2VJ2+mt1pHe+OKzPZKNX9bJdTEJ5a/w6/2lutYBzHA/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fbrcUAAADdAAAADwAAAAAAAAAA&#10;AAAAAAChAgAAZHJzL2Rvd25yZXYueG1sUEsFBgAAAAAEAAQA+QAAAJMDAAAAAA==&#10;" strokecolor="#24211d" strokeweight="0"/>
            <v:line id="Line 7394" o:spid="_x0000_s14507" style="position:absolute;visibility:visible" from="15786,7994" to="16433,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F2sYAAADdAAAADwAAAGRycy9kb3ducmV2LnhtbESPT2vCQBTE70K/w/IEb2ajBCvRVfpH&#10;oRehxja5PrLPJDT7NmS3Mf323ULB4zAzv2G2+9G0YqDeNZYVLKIYBHFpdcOVgo/Lcb4G4TyyxtYy&#10;KfghB/vdw2SLqbY3PtOQ+UoECLsUFdTed6mUrqzJoItsRxy8q+0N+iD7SuoebwFuWrmM45U02HBY&#10;qLGjl5rKr+zbKHivioJ5XHX583DKD8np89Wsj0rNpuPTBoSn0d/D/+03reAxSZb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VRdrGAAAA3QAAAA8AAAAAAAAA&#10;AAAAAAAAoQIAAGRycy9kb3ducmV2LnhtbFBLBQYAAAAABAAEAPkAAACUAwAAAAA=&#10;" strokecolor="#24211d" strokeweight="0"/>
            <v:line id="Line 7395" o:spid="_x0000_s14508" style="position:absolute;visibility:visible" from="16719,8566" to="17360,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gQcYAAADdAAAADwAAAGRycy9kb3ducmV2LnhtbESPQWvCQBSE74X+h+UVeqsb26ASXaXV&#10;Cl4EjZpcH9lnEpp9G7LbGP99t1DocZiZb5jFajCN6KlztWUF41EEgriwuuZSwfm0fZmBcB5ZY2OZ&#10;FNzJwWr5+LDARNsbH6lPfSkChF2CCirv20RKV1Rk0I1sSxy8q+0M+iC7UuoObwFuGvkaRRNpsOaw&#10;UGFL64qKr/TbKDiUec48TNrso99nn/H+sjGzrVLPT8P7HISnwf+H/9o7rWAax2/w+yY8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Z4EHGAAAA3QAAAA8AAAAAAAAA&#10;AAAAAAAAoQIAAGRycy9kb3ducmV2LnhtbFBLBQYAAAAABAAEAPkAAACUAwAAAAA=&#10;" strokecolor="#24211d" strokeweight="0"/>
            <v:line id="Line 7396" o:spid="_x0000_s14509" style="position:absolute;visibility:visible" from="17646,9067" to="18288,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4NcYAAADdAAAADwAAAGRycy9kb3ducmV2LnhtbESPQWvCQBSE74L/YXlCb7ppCRpSV6m2&#10;Qi+Batvk+si+JqHZtyG7jfHfuwXB4zAz3zDr7WhaMVDvGssKHhcRCOLS6oYrBV+fh3kCwnlkja1l&#10;UnAhB9vNdLLGVNszH2k4+UoECLsUFdTed6mUrqzJoFvYjjh4P7Y36IPsK6l7PAe4aeVTFC2lwYbD&#10;Qo0d7Wsqf09/RsFHVRTM47LLd0OWv8XZ96tJDko9zMaXZxCeRn8P39rvWsEqjmP4fxOe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weDXGAAAA3QAAAA8AAAAAAAAA&#10;AAAAAAAAoQIAAGRycy9kb3ducmV2LnhtbFBLBQYAAAAABAAEAPkAAACUAwAAAAA=&#10;" strokecolor="#24211d" strokeweight="0"/>
            <v:line id="Line 7397" o:spid="_x0000_s14510" style="position:absolute;visibility:visible" from="18643,9563" to="1921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drsUAAADdAAAADwAAAGRycy9kb3ducmV2LnhtbESPQWvCQBSE74L/YXmCt7qpRCvRVbRV&#10;8CJYW/X6yL4mwezbkF1j/PeuUPA4zMw3zGzRmlI0VLvCsoL3QQSCOLW64EzB78/mbQLCeWSNpWVS&#10;cCcHi3m3M8NE2xt/U3PwmQgQdgkqyL2vEildmpNBN7AVcfD+bG3QB1lnUtd4C3BTymEUjaXBgsNC&#10;jhV95pReDlejYJ+dz8ztuDqtmt1pHe+OX2ayUarfa5dTEJ5a/wr/t7dawUccj+D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zdrsUAAADdAAAADwAAAAAAAAAA&#10;AAAAAAChAgAAZHJzL2Rvd25yZXYueG1sUEsFBgAAAAAEAAQA+QAAAJMDAAAAAA==&#10;" strokecolor="#24211d" strokeweight="0"/>
            <v:line id="Line 7398" o:spid="_x0000_s14511" style="position:absolute;visibility:visible" from="19577,10064" to="19862,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5D2cUAAADdAAAADwAAAGRycy9kb3ducmV2LnhtbESPT2vCQBTE74LfYXmCN91YQirRVdQq&#10;9CJY/14f2WcSzL4N2W1Mv31XKPQ4zMxvmPmyM5VoqXGlZQWTcQSCOLO65FzB+bQbTUE4j6yxskwK&#10;fsjBctHvzTHV9slf1B59LgKEXYoKCu/rVEqXFWTQjW1NHLy7bQz6IJtc6gafAW4q+RZFiTRYclgo&#10;sKZNQdnj+G0UHPLbjblL6uu63V+38f7yYaY7pYaDbjUD4anz/+G/9qdW8B7HCbzeh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5D2cUAAADdAAAADwAAAAAAAAAA&#10;AAAAAAChAgAAZHJzL2Rvd25yZXYueG1sUEsFBgAAAAAEAAQA+QAAAJMDAAAAAA==&#10;" strokecolor="#24211d" strokeweight="0"/>
            <v:line id="Line 7399" o:spid="_x0000_s14512" style="position:absolute;visibility:visible" from="19577,10064" to="19862,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mQsQAAADdAAAADwAAAGRycy9kb3ducmV2LnhtbESPT4vCMBTE7wt+h/AEb2vqUlSqUXRV&#10;2Iuw/r8+mmdbbF5KE2v32xthweMwM79hpvPWlKKh2hWWFQz6EQji1OqCMwXHw+ZzDMJ5ZI2lZVLw&#10;Rw7ms87HFBNtH7yjZu8zESDsElSQe18lUro0J4Oubyvi4F1tbdAHWWdS1/gIcFPKrygaSoMFh4Uc&#10;K/rOKb3t70bBb3a5MLfD6rxstud1vD2tzHijVK/bLiYgPLX+Hf5v/2gFozgewe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uZCxAAAAN0AAAAPAAAAAAAAAAAA&#10;AAAAAKECAABkcnMvZG93bnJldi54bWxQSwUGAAAAAAQABAD5AAAAkgMAAAAA&#10;" strokecolor="#24211d" strokeweight="0"/>
            <v:line id="Line 7400" o:spid="_x0000_s14513" style="position:absolute;visibility:visible" from="146,4851" to="146,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yMMEAAADdAAAADwAAAGRycy9kb3ducmV2LnhtbERPy4rCMBTdC/5DuII7TR2KSjWKjgqz&#10;EXy7vTTXttjclCbWzt9PFgMuD+c9X7amFA3VrrCsYDSMQBCnVhecKbicd4MpCOeRNZaWScEvOVgu&#10;up05Jtq++UjNyWcihLBLUEHufZVI6dKcDLqhrYgD97C1QR9gnUld4zuEm1J+RdFYGiw4NORY0XdO&#10;6fP0MgoO2f3O3I6r27rZ37bx/rox051S/V67moHw1PqP+N/9oxVM4jjMDW/CE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XIwwQAAAN0AAAAPAAAAAAAAAAAAAAAA&#10;AKECAABkcnMvZG93bnJldi54bWxQSwUGAAAAAAQABAD5AAAAjwMAAAAA&#10;" strokecolor="#24211d" strokeweight="0"/>
            <v:line id="Line 7401" o:spid="_x0000_s14514" style="position:absolute;visibility:visible" from="146,5924" to="146,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Xq8cAAADdAAAADwAAAGRycy9kb3ducmV2LnhtbESPT2vCQBTE74V+h+UJvdWNElKbuopa&#10;hV4Em/rn+si+JqHZtyG7Jum3d4VCj8PM/IaZLwdTi45aV1lWMBlHIIhzqysuFBy/ds8zEM4ja6wt&#10;k4JfcrBcPD7MMdW250/qMl+IAGGXooLS+yaV0uUlGXRj2xAH79u2Bn2QbSF1i32Am1pOoyiRBisO&#10;CyU2tCkp/8muRsGhuFyYh6Q5r7v9eRvvT+9mtlPqaTSs3kB4Gvx/+K/9oRW8xPEr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derxwAAAN0AAAAPAAAAAAAA&#10;AAAAAAAAAKECAABkcnMvZG93bnJldi54bWxQSwUGAAAAAAQABAD5AAAAlQMAAAAA&#10;" strokecolor="#24211d" strokeweight="0"/>
            <v:line id="Line 7402" o:spid="_x0000_s14515" style="position:absolute;visibility:visible" from="146,6997" to="146,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o68EAAADdAAAADwAAAGRycy9kb3ducmV2LnhtbERPy4rCMBTdD/gP4QruNFUclWqUGR/g&#10;RvDt9tJc22JzU5pYO39vFsIsD+c9WzSmEDVVLresoN+LQBAnVuecKjifNt0JCOeRNRaWScEfOVjM&#10;W18zjLV98YHqo09FCGEXo4LM+zKW0iUZGXQ9WxIH7m4rgz7AKpW6wlcIN4UcRNFIGsw5NGRY0jKj&#10;5HF8GgX79HZjbkbl9bfeXdfD3WVlJhulOu3mZwrCU+P/xR/3VisYD7/D/vAmP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0ujrwQAAAN0AAAAPAAAAAAAAAAAAAAAA&#10;AKECAABkcnMvZG93bnJldi54bWxQSwUGAAAAAAQABAD5AAAAjwMAAAAA&#10;" strokecolor="#24211d" strokeweight="0"/>
            <v:line id="Line 7403" o:spid="_x0000_s14516" style="position:absolute;visibility:visible" from="146,8064" to="146,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NcMUAAADdAAAADwAAAGRycy9kb3ducmV2LnhtbESPS4vCQBCE7wv+h6EFb+tE8UXWUXyC&#10;F8HHrl6bTG8SzPSEzBjjv3eEhT0WVfUVNZ03phA1VS63rKDXjUAQJ1bnnCr4Pm8/JyCcR9ZYWCYF&#10;T3Iwn7U+phhr++Aj1SefigBhF6OCzPsyltIlGRl0XVsSB+/XVgZ9kFUqdYWPADeF7EfRSBrMOSxk&#10;WNIqo+R2uhsFh/R6ZW5G5WVZ7y+bwf5nbSZbpTrtZvEFwlPj/8N/7Z1WMB4Me/B+E5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5NcMUAAADdAAAADwAAAAAAAAAA&#10;AAAAAAChAgAAZHJzL2Rvd25yZXYueG1sUEsFBgAAAAAEAAQA+QAAAJMDAAAAAA==&#10;" strokecolor="#24211d" strokeweight="0"/>
            <v:line id="Line 7404" o:spid="_x0000_s14517" style="position:absolute;visibility:visible" from="146,9137" to="146,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B8YAAADdAAAADwAAAGRycy9kb3ducmV2LnhtbESPT2vCQBTE7wW/w/IK3nRTURtSV/Ev&#10;9CK0aavXR/Y1CWbfLtk1pt++WxB6HGbmN8xi1ZtGdNT62rKCp3ECgriwuuZSwefHYZSC8AFZY2OZ&#10;FPyQh9Vy8LDATNsbv1OXh1JECPsMFVQhuExKX1Rk0I+tI47et20NhijbUuoWbxFuGjlJkrk0WHNc&#10;qNDRtqLikl+NgrfyfGbu5+606Y6n/fT4tTPpQanhY79+ARGoD//he/tVK3iezib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M0wfGAAAA3QAAAA8AAAAAAAAA&#10;AAAAAAAAoQIAAGRycy9kb3ducmV2LnhtbFBLBQYAAAAABAAEAPkAAACUAwAAAAA=&#10;" strokecolor="#24211d" strokeweight="0"/>
            <v:rect id="Rectangle 7405" o:spid="_x0000_s14518" style="position:absolute;left:146;top:2355;width:46507;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OXcYA&#10;AADdAAAADwAAAGRycy9kb3ducmV2LnhtbESPW2vCQBSE34X+h+UUfDMb67Wpq4gi6oviBXw9ZE+T&#10;tNmzIbvG+O+7hUIfh5lvhpktWlOKhmpXWFbQj2IQxKnVBWcKrpdNbwrCeWSNpWVS8CQHi/lLZ4aJ&#10;tg8+UXP2mQgl7BJUkHtfJVK6NCeDLrIVcfA+bW3QB1lnUtf4COWmlG9xPJYGCw4LOVa0yin9Pt+N&#10;gsnhfUlFdWj213H/9rW5b4+03irVfW2XHyA8tf4//EfvdOCGow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mOXcYAAADdAAAADwAAAAAAAAAAAAAAAACYAgAAZHJz&#10;L2Rvd25yZXYueG1sUEsFBgAAAAAEAAQA9QAAAIsDAAAAAA==&#10;" filled="f" strokecolor="#24211d" strokeweight="31e-5mm"/>
            <v:rect id="Rectangle 7406" o:spid="_x0000_s14519" style="position:absolute;left:146;top:10280;width:19716;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WKcUA&#10;AADdAAAADwAAAGRycy9kb3ducmV2LnhtbESPS4vCQBCE74L/YWjBm04Un9FRZBdxvSg+wGuT6U2y&#10;ZnpCZozZf7+zIHgsqr4qarluTCFqqlxuWcGgH4EgTqzOOVVwvWx7MxDOI2ssLJOCX3KwXrVbS4y1&#10;ffKJ6rNPRShhF6OCzPsyltIlGRl0fVsSB+/bVgZ9kFUqdYXPUG4KOYyiiTSYc1jIsKSPjJL7+WEU&#10;TA/zDeXlod5fJ4Pbz/axO9LnTqlup9ksQHhq/Dv8or904EbjE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BYpxQAAAN0AAAAPAAAAAAAAAAAAAAAAAJgCAABkcnMv&#10;ZG93bnJldi54bWxQSwUGAAAAAAQABAD1AAAAigMAAAAA&#10;" filled="f" strokecolor="#24211d" strokeweight="31e-5mm"/>
            <v:line id="Line 7407" o:spid="_x0000_s14520" style="position:absolute;flip:y;visibility:visible" from="146,1352" to="146,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JasUAAADdAAAADwAAAGRycy9kb3ducmV2LnhtbESPQWvCQBSE74X+h+UVvNVNJXYluoqW&#10;KvYiGPX+yD6T0OzbmF01/vtuodDjMDPfMLNFbxtxo87XjjW8DRMQxIUzNZcajof16wSED8gGG8ek&#10;4UEeFvPnpxlmxt15T7c8lCJC2GeooQqhzaT0RUUW/dC1xNE7u85iiLIrpenwHuG2kaMkeZcWa44L&#10;Fbb0UVHxnV+thmuqinp7OW7SXNnd6vGpTl8bpfXgpV9OQQTqw3/4r701GlQ6HsPvm/g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cJasUAAADdAAAADwAAAAAAAAAA&#10;AAAAAAChAgAAZHJzL2Rvd25yZXYueG1sUEsFBgAAAAAEAAQA+QAAAJMDAAAAAA==&#10;" strokecolor="#24211d" strokeweight="31e-5mm">
              <v:stroke joinstyle="miter"/>
            </v:line>
            <v:line id="Line 7408" o:spid="_x0000_s14521" style="position:absolute;flip:y;visibility:visible" from="10217,1352" to="1021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YYRMYAAADdAAAADwAAAGRycy9kb3ducmV2LnhtbESPQWvCQBSE70L/w/IK3sxG0aamrqKi&#10;ohehqb0/sq9JMPs2ZleN/75bKHgcZuYbZrboTC1u1LrKsoJhFIMgzq2uuFBw+toO3kE4j6yxtkwK&#10;HuRgMX/pzTDV9s6fdMt8IQKEXYoKSu+bVEqXl2TQRbYhDt6PbQ36INtC6hbvAW5qOYrjN2mw4rBQ&#10;YkPrkvJzdjUKruMkr/aX026cJea4emyS78MuUar/2i0/QHjq/DP8395rBdPpZAR/b8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2GETGAAAA3QAAAA8AAAAAAAAA&#10;AAAAAAAAoQIAAGRycy9kb3ducmV2LnhtbFBLBQYAAAAABAAEAPkAAACUAwAAAAA=&#10;" strokecolor="#24211d" strokeweight="31e-5mm">
              <v:stroke joinstyle="miter"/>
            </v:line>
            <v:line id="Line 7409" o:spid="_x0000_s14522" style="position:absolute;flip:y;visibility:visible" from="46653,1352" to="46653,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938cAAADdAAAADwAAAGRycy9kb3ducmV2LnhtbESPQWvCQBSE70L/w/IKvemmbTQaXaUt&#10;reil0Kj3R/Y1Cc2+TbNrjP/eFQSPw8x8wyxWvalFR62rLCt4HkUgiHOrKy4U7HdfwykI55E11pZJ&#10;wZkcrJYPgwWm2p74h7rMFyJA2KWooPS+SaV0eUkG3cg2xMH7ta1BH2RbSN3iKcBNLV+iaCINVhwW&#10;Smzoo6T8LzsaBcc4yavN/34dZ4n5fj9/JoftOlHq6bF/m4Pw1Pt7+NbeaAWz2fgVrm/CE5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r3fxwAAAN0AAAAPAAAAAAAA&#10;AAAAAAAAAKECAABkcnMvZG93bnJldi54bWxQSwUGAAAAAAQABAD5AAAAlQMAAAAA&#10;" strokecolor="#24211d" strokeweight="31e-5mm">
              <v:stroke joinstyle="miter"/>
            </v:line>
            <v:rect id="Rectangle 7410" o:spid="_x0000_s14523" style="position:absolute;left:3498;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KvsMA&#10;AADdAAAADwAAAGRycy9kb3ducmV2LnhtbESP3WoCMRSE7wu+QziCdzWrWNHVKFIQbPHG1Qc4bM7+&#10;YHKyJKm7ffumIHg5zMw3zHY/WCMe5EPrWMFsmoEgLp1uuVZwux7fVyBCRNZoHJOCXwqw343etphr&#10;1/OFHkWsRYJwyFFBE2OXSxnKhiyGqeuIk1c5bzEm6WupPfYJbo2cZ9lSWmw5LTTY0WdD5b34sQrk&#10;tTj2q8L4zH3Pq7P5Ol0qckpNxsNhAyLSEF/hZ/ukFazX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Kv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2</w:t>
                    </w:r>
                    <w:r>
                      <w:rPr>
                        <w:rFonts w:hint="eastAsia"/>
                        <w:sz w:val="18"/>
                        <w:szCs w:val="18"/>
                        <w:lang w:val="en-GB" w:eastAsia="zh-CN"/>
                      </w:rPr>
                      <w:t>字节</w:t>
                    </w:r>
                  </w:p>
                </w:txbxContent>
              </v:textbox>
            </v:rect>
            <v:rect id="Rectangle 7411" o:spid="_x0000_s14524" style="position:absolute;left:26219;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vJcMA&#10;AADdAAAADwAAAGRycy9kb3ducmV2LnhtbESPzYoCMRCE78K+Q+gFb5pZwUVHoyyCoIsXRx+gmfT8&#10;YNIZkuiMb28WhD0WVfUVtd4O1ogH+dA6VvA1zUAQl063XCu4XvaTBYgQkTUax6TgSQG2m4/RGnPt&#10;ej7To4i1SBAOOSpoYuxyKUPZkMUwdR1x8irnLcYkfS21xz7BrZGzLPuWFltOCw12tGuovBV3q0Be&#10;in2/KIzP3O+sOpnj4VyRU2r8OfysQEQa4n/43T5oBcvl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vJ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128</w:t>
                    </w:r>
                    <w:r>
                      <w:rPr>
                        <w:rFonts w:hint="eastAsia"/>
                        <w:sz w:val="18"/>
                        <w:szCs w:val="18"/>
                        <w:lang w:val="en-GB" w:eastAsia="zh-CN"/>
                      </w:rPr>
                      <w:t>字节</w:t>
                    </w:r>
                  </w:p>
                </w:txbxContent>
              </v:textbox>
            </v:rect>
            <v:rect id="Rectangle 7412" o:spid="_x0000_s14525" style="position:absolute;left:3714;top:2927;width:229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xUsMA&#10;AADdAAAADwAAAGRycy9kb3ducmV2LnhtbESPzYoCMRCE78K+Q+gFb5pZQdHRKIsguIsXRx+gmfT8&#10;YNIZkujMvv1GEDwWVfUVtdkN1ogH+dA6VvA1zUAQl063XCu4Xg6TJYgQkTUax6TgjwLsth+jDeba&#10;9XymRxFrkSAcclTQxNjlUoayIYth6jri5FXOW4xJ+lpqj32CWyNnWbaQFltOCw12tG+ovBV3q0Be&#10;ikO/LIzP3O+sOpmf47kip9T4c/heg4g0xHf41T5qBavV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txUsMAAADdAAAADwAAAAAAAAAAAAAAAACYAgAAZHJzL2Rv&#10;d25yZXYueG1sUEsFBgAAAAAEAAQA9QAAAIgDAAAAAA==&#10;" filled="f" stroked="f">
              <v:textbox style="mso-fit-shape-to-text:t" inset="0,0,0,0">
                <w:txbxContent>
                  <w:p w:rsidR="0035675D" w:rsidRDefault="0035675D" w:rsidP="008C1166">
                    <w:pPr>
                      <w:spacing w:before="0"/>
                      <w:rPr>
                        <w:sz w:val="18"/>
                        <w:szCs w:val="18"/>
                      </w:rPr>
                    </w:pPr>
                    <w:r>
                      <w:rPr>
                        <w:rFonts w:hint="eastAsia"/>
                        <w:sz w:val="18"/>
                        <w:szCs w:val="18"/>
                        <w:lang w:val="en-GB" w:eastAsia="zh-CN"/>
                      </w:rPr>
                      <w:t>前缀</w:t>
                    </w:r>
                  </w:p>
                </w:txbxContent>
              </v:textbox>
            </v:rect>
            <v:rect id="Rectangle 7413" o:spid="_x0000_s14526" style="position:absolute;left:24790;top:2882;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UycMA&#10;AADdAAAADwAAAGRycy9kb3ducmV2LnhtbESP3WoCMRSE7wu+QziCdzWrYNXVKFIQbPHG1Qc4bM7+&#10;YHKyJKm7ffumIHg5zMw3zHY/WCMe5EPrWMFsmoEgLp1uuVZwux7fVyBCRNZoHJOCXwqw343etphr&#10;1/OFHkWsRYJwyFFBE2OXSxnKhiyGqeuIk1c5bzEm6WupPfYJbo2cZ9mHtNhyWmiwo8+GynvxYxXI&#10;a3HsV4XxmfueV2fzdbpU5JSajIfDBkSkIb7Cz/ZJK1ivF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fUyc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传输包</w:t>
                    </w:r>
                  </w:p>
                </w:txbxContent>
              </v:textbox>
            </v:rect>
            <v:rect id="Rectangle 7414" o:spid="_x0000_s14527" style="position:absolute;left:857;top:10852;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Au78A&#10;AADdAAAADwAAAGRycy9kb3ducmV2LnhtbERPy4rCMBTdC/5DuII7TRUUrUYRQXAGN1Y/4NLcPjC5&#10;KUm0nb+fLAZmeTjv/XGwRnzIh9axgsU8A0FcOt1yreD5uMw2IEJE1mgck4IfCnA8jEd7zLXr+U6f&#10;ItYihXDIUUETY5dLGcqGLIa564gTVzlvMSboa6k99incGrnMsrW02HJqaLCjc0Plq3hbBfJRXPpN&#10;YXzmvpfVzXxd7xU5paaT4bQDEWmI/+I/91Ur2G5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OEC7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PF</w:t>
                    </w:r>
                  </w:p>
                </w:txbxContent>
              </v:textbox>
            </v:rect>
            <v:rect id="Rectangle 7415" o:spid="_x0000_s14528" style="position:absolute;left:3143;top:10852;width:153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lIMMA&#10;AADdAAAADwAAAGRycy9kb3ducmV2LnhtbESP3WoCMRSE7wXfIRzBO80qVNytUYogWOmNax/gsDn7&#10;Q5OTJUnd7dsboeDlMDPfMLvDaI24kw+dYwWrZQaCuHK640bB9+202IIIEVmjcUwK/ijAYT+d7LDQ&#10;buAr3cvYiAThUKCCNsa+kDJULVkMS9cTJ6923mJM0jdSexwS3Bq5zrKNtNhxWmixp2NL1U/5axXI&#10;W3katqXxmbus6y/zeb7W5JSaz8aPdxCRxvgK/7fPWkGev+X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TlI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BB</w:t>
                    </w:r>
                  </w:p>
                </w:txbxContent>
              </v:textbox>
            </v:rect>
            <v:rect id="Rectangle 7416" o:spid="_x0000_s14529" style="position:absolute;left:5715;top:10852;width:140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GAL4A&#10;AADdAAAADwAAAGRycy9kb3ducmV2LnhtbERPy4rCMBTdD/gP4QruxlQXotUoIgiOuLH6AZfm9oHJ&#10;TUmi7fy9WQguD+e92Q3WiBf50DpWMJtmIIhLp1uuFdxvx98liBCRNRrHpOCfAuy2o58N5tr1fKVX&#10;EWuRQjjkqKCJsculDGVDFsPUdcSJq5y3GBP0tdQe+xRujZxn2UJabDk1NNjRoaHyUTytAnkrjv2y&#10;MD5z53l1MX+na0VOqcl42K9BRBriV/xxn7SC1WqR9qc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ihgC+AAAA3QAAAA8AAAAAAAAAAAAAAAAAmAIAAGRycy9kb3ducmV2&#10;LnhtbFBLBQYAAAAABAAEAPUAAACDAwAAAAA=&#10;" filled="f" stroked="f">
              <v:textbox style="mso-fit-shape-to-text:t" inset="0,0,0,0">
                <w:txbxContent>
                  <w:p w:rsidR="0035675D" w:rsidRDefault="0035675D" w:rsidP="008C1166">
                    <w:pPr>
                      <w:spacing w:before="0"/>
                    </w:pPr>
                    <w:r>
                      <w:rPr>
                        <w:color w:val="24282B"/>
                        <w:sz w:val="18"/>
                        <w:szCs w:val="18"/>
                      </w:rPr>
                      <w:t>CF</w:t>
                    </w:r>
                  </w:p>
                </w:txbxContent>
              </v:textbox>
            </v:rect>
            <v:rect id="Rectangle 7417" o:spid="_x0000_s14530" style="position:absolute;left:8217;top:10852;width:140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jm8IA&#10;AADdAAAADwAAAGRycy9kb3ducmV2LnhtbESPzYoCMRCE74LvEFrYm2b0IDoaRQTBXbw4+gDNpOcH&#10;k86QZJ3x7Y2wsMeiqr6itvvBGvEkH1rHCuazDARx6XTLtYL77TRdgQgRWaNxTApeFGC/G4+2mGvX&#10;85WeRaxFgnDIUUETY5dLGcqGLIaZ64iTVzlvMSbpa6k99glujVxk2VJabDktNNjRsaHyUfxaBfJW&#10;nPpVYXzmfhbVxXyfrxU5pb4mw2EDItIQ/8N/7bNWsF4v5/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iObwgAAAN0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CS</w:t>
                    </w:r>
                  </w:p>
                </w:txbxContent>
              </v:textbox>
            </v:rect>
            <v:rect id="Rectangle 7418" o:spid="_x0000_s14531" style="position:absolute;left:13360;top:10852;width:261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97MMA&#10;AADdAAAADwAAAGRycy9kb3ducmV2LnhtbESPzYoCMRCE78K+Q+iFvWnGOYjOGkUEQRcvjvsAzaTn&#10;B5POkERnfHsjLOyxqKqvqPV2tEY8yIfOsYL5LANBXDndcaPg93qYLkGEiKzROCYFTwqw3XxM1lho&#10;N/CFHmVsRIJwKFBBG2NfSBmqliyGmeuJk1c7bzEm6RupPQ4Jbo3Ms2whLXacFlrsad9SdSvvVoG8&#10;lodhWRqfuZ+8PpvT8VKTU+rrc9x9g4g0xv/wX/uoFaxWix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y97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SCID</w:t>
                    </w:r>
                  </w:p>
                </w:txbxContent>
              </v:textbox>
            </v:rect>
            <v:rect id="Rectangle 7419" o:spid="_x0000_s14532" style="position:absolute;left:1143;top:1299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Yd8MA&#10;AADdAAAADwAAAGRycy9kb3ducmV2LnhtbESPzYoCMRCE78K+Q+gFb5pZBdHRKIsguIsXRx+gmfT8&#10;YNIZkujMvv1GEDwWVfUVtdkN1ogH+dA6VvA1zUAQl063XCu4Xg6TJYgQkTUax6TgjwLsth+jDeba&#10;9XymRxFrkSAcclTQxNjlUoayIYth6jri5FXOW4xJ+lpqj32CWyNnWbaQFltOCw12tG+ovBV3q0Be&#10;ikO/LIzP3O+sOpmf47kip9T4c/heg4g0xHf41T5qBavV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AYd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p>
                </w:txbxContent>
              </v:textbox>
            </v:rect>
            <v:rect id="Rectangle 7420" o:spid="_x0000_s14533" style="position:absolute;left:3785;top:12992;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AA8MA&#10;AADdAAAADwAAAGRycy9kb3ducmV2LnhtbESPzYoCMRCE78K+Q+gFb5pZEdHRKIsguIsXRx+gmfT8&#10;YNIZkujMvv1GEDwWVfUVtdkN1ogH+dA6VvA1zUAQl063XCu4Xg6TJYgQkTUax6TgjwLsth+jDeba&#10;9XymRxFrkSAcclTQxNjlUoayIYth6jri5FXOW4xJ+lpqj32CWyNnWbaQFltOCw12tG+ovBV3q0Be&#10;ikO/LIzP3O+sOpmf47kip9T4c/heg4g0xHf41T5qBavV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mAA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p>
                </w:txbxContent>
              </v:textbox>
            </v:rect>
            <v:rect id="Rectangle 7421" o:spid="_x0000_s14534" style="position:absolute;left:6217;top:12992;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mMMA&#10;AADdAAAADwAAAGRycy9kb3ducmV2LnhtbESPzYoCMRCE78K+Q+gFb5pZQdHRKIsguIsXRx+gmfT8&#10;YNIZkujMvv1GEDwWVfUVtdkN1ogH+dA6VvA1zUAQl063XCu4Xg6TJYgQkTUax6TgjwLsth+jDeba&#10;9XymRxFrkSAcclTQxNjlUoayIYth6jri5FXOW4xJ+lpqj32CWyNnWbaQFltOCw12tG+ovBV3q0Be&#10;ikO/LIzP3O+sOpmf47kip9T4c/heg4g0xHf41T5qBavV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Ulm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p>
                </w:txbxContent>
              </v:textbox>
            </v:rect>
            <v:rect id="Rectangle 7422" o:spid="_x0000_s14535" style="position:absolute;left:8718;top:12992;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778MA&#10;AADdAAAADwAAAGRycy9kb3ducmV2LnhtbESPzYoCMRCE78K+Q+gFb5rRw6CzRhFBUNmL4z5AM+n5&#10;waQzJNEZ394sLOyxqKqvqM1utEY8yYfOsYLFPANBXDndcaPg53acrUCEiKzROCYFLwqw235MNlho&#10;N/CVnmVsRIJwKFBBG2NfSBmqliyGueuJk1c7bzEm6RupPQ4Jbo1cZlkuLXacFlrs6dBSdS8fVoG8&#10;lcdhVRqfucuy/jbn07Ump9T0c9x/gYg0xv/wX/ukFazXeQ6/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e77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p>
                </w:txbxContent>
              </v:textbox>
            </v:rect>
            <v:rect id="Rectangle 7423" o:spid="_x0000_s14536" style="position:absolute;left:14071;top:12992;width:115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edMMA&#10;AADdAAAADwAAAGRycy9kb3ducmV2LnhtbESPzYoCMRCE78K+Q+gFb5pZD66ORlkEQRcvjj5AM+n5&#10;waQzJNEZ394sCHssquorar0drBEP8qF1rOBrmoEgLp1uuVZwvewnCxAhIms0jknBkwJsNx+jNeba&#10;9XymRxFrkSAcclTQxNjlUoayIYth6jri5FXOW4xJ+lpqj32CWyNnWTaXFltOCw12tGuovBV3q0Be&#10;in2/KIzP3O+sOpnj4VyRU2r8OfysQEQa4n/43T5oBcvl/Bv+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sed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12</w:t>
                    </w:r>
                  </w:p>
                </w:txbxContent>
              </v:textbox>
            </v:rect>
            <v:rect id="Rectangle 7424" o:spid="_x0000_s14537" style="position:absolute;left:18218;top:12992;width:165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KBr4A&#10;AADdAAAADwAAAGRycy9kb3ducmV2LnhtbERPy4rCMBTdD/gP4QruxlQXotUoIgiOuLH6AZfm9oHJ&#10;TUmi7fy9WQguD+e92Q3WiBf50DpWMJtmIIhLp1uuFdxvx98liBCRNRrHpOCfAuy2o58N5tr1fKVX&#10;EWuRQjjkqKCJsculDGVDFsPUdcSJq5y3GBP0tdQe+xRujZxn2UJabDk1NNjRoaHyUTytAnkrjv2y&#10;MD5z53l1MX+na0VOqcl42K9BRBriV/xxn7SC1WqR5qY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Uiga+AAAA3QAAAA8AAAAAAAAAAAAAAAAAmAIAAGRycy9kb3ducmV2&#10;LnhtbFBLBQYAAAAABAAEAPUAAACDAwAAAAA=&#10;" filled="f" stroked="f">
              <v:textbox style="mso-fit-shape-to-text:t" inset="0,0,0,0">
                <w:txbxContent>
                  <w:p w:rsidR="0035675D" w:rsidRDefault="0035675D" w:rsidP="008C1166">
                    <w:pPr>
                      <w:spacing w:before="0"/>
                    </w:pPr>
                    <w:r>
                      <w:rPr>
                        <w:color w:val="24282B"/>
                        <w:sz w:val="18"/>
                        <w:szCs w:val="18"/>
                      </w:rPr>
                      <w:t>bits</w:t>
                    </w:r>
                  </w:p>
                </w:txbxContent>
              </v:textbox>
            </v:rect>
            <w10:wrap type="none"/>
            <w10:anchorlock/>
          </v:group>
        </w:pict>
      </w:r>
    </w:p>
    <w:p w:rsidR="008C1166" w:rsidRDefault="008C1166" w:rsidP="008C1166">
      <w:pPr>
        <w:rPr>
          <w:lang w:val="en-GB"/>
        </w:rPr>
      </w:pPr>
    </w:p>
    <w:p w:rsidR="008C1166" w:rsidRDefault="008C1166" w:rsidP="008C1166">
      <w:pPr>
        <w:keepNext/>
        <w:keepLines/>
        <w:ind w:firstLineChars="200" w:firstLine="480"/>
        <w:rPr>
          <w:lang w:val="en-GB" w:eastAsia="zh-CN"/>
        </w:rPr>
      </w:pPr>
      <w:r>
        <w:rPr>
          <w:rFonts w:hint="eastAsia"/>
          <w:lang w:val="en-GB" w:eastAsia="zh-CN"/>
        </w:rPr>
        <w:t>前缀中字段的语义定义在下面表</w:t>
      </w:r>
      <w:r>
        <w:rPr>
          <w:lang w:val="en-GB" w:eastAsia="zh-CN"/>
        </w:rPr>
        <w:t>9</w:t>
      </w:r>
      <w:r>
        <w:rPr>
          <w:rFonts w:hint="eastAsia"/>
          <w:lang w:val="en-GB" w:eastAsia="zh-CN"/>
        </w:rPr>
        <w:t>中给出：</w:t>
      </w:r>
    </w:p>
    <w:p w:rsidR="008C1166" w:rsidRDefault="008C1166" w:rsidP="008C1166">
      <w:pPr>
        <w:pStyle w:val="TableNo"/>
        <w:keepLines/>
        <w:rPr>
          <w:lang w:val="en-GB"/>
        </w:rPr>
      </w:pPr>
      <w:r>
        <w:rPr>
          <w:rFonts w:hint="eastAsia"/>
          <w:lang w:val="en-GB"/>
        </w:rPr>
        <w:t>表</w:t>
      </w:r>
      <w:r>
        <w:rPr>
          <w:lang w:val="en-GB"/>
        </w:rPr>
        <w:t xml:space="preserve"> 9</w:t>
      </w:r>
    </w:p>
    <w:p w:rsidR="008C1166" w:rsidRDefault="008C1166" w:rsidP="008C1166">
      <w:pPr>
        <w:pStyle w:val="Tabletitle"/>
        <w:keepLines/>
        <w:rPr>
          <w:lang w:val="en-GB"/>
        </w:rPr>
      </w:pPr>
      <w:r>
        <w:rPr>
          <w:rFonts w:hint="eastAsia"/>
          <w:lang w:val="en-GB"/>
        </w:rPr>
        <w:t>前缀</w:t>
      </w:r>
      <w:r>
        <w:rPr>
          <w:rFonts w:hint="eastAsia"/>
          <w:lang w:val="en-GB" w:eastAsia="zh-CN"/>
        </w:rPr>
        <w:t>字段</w:t>
      </w:r>
    </w:p>
    <w:tbl>
      <w:tblPr>
        <w:tblW w:w="0" w:type="auto"/>
        <w:jc w:val="center"/>
        <w:tblLayout w:type="fixed"/>
        <w:tblCellMar>
          <w:left w:w="107" w:type="dxa"/>
          <w:right w:w="107" w:type="dxa"/>
        </w:tblCellMar>
        <w:tblLook w:val="04A0" w:firstRow="1" w:lastRow="0" w:firstColumn="1" w:lastColumn="0" w:noHBand="0" w:noVBand="1"/>
      </w:tblPr>
      <w:tblGrid>
        <w:gridCol w:w="766"/>
        <w:gridCol w:w="1701"/>
        <w:gridCol w:w="7229"/>
      </w:tblGrid>
      <w:tr w:rsidR="008C1166" w:rsidTr="008C1166">
        <w:trPr>
          <w:cantSplit/>
          <w:jc w:val="center"/>
        </w:trPr>
        <w:tc>
          <w:tcPr>
            <w:tcW w:w="76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rPr>
            </w:pPr>
            <w:r>
              <w:rPr>
                <w:lang w:val="en-GB"/>
              </w:rPr>
              <w:t>PF</w:t>
            </w:r>
          </w:p>
        </w:tc>
        <w:tc>
          <w:tcPr>
            <w:tcW w:w="170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eastAsia="zh-CN"/>
              </w:rPr>
            </w:pPr>
            <w:r>
              <w:rPr>
                <w:rFonts w:hint="eastAsia"/>
                <w:lang w:val="en-GB" w:eastAsia="zh-CN"/>
              </w:rPr>
              <w:t>包成帧</w:t>
            </w:r>
          </w:p>
        </w:tc>
        <w:tc>
          <w:tcPr>
            <w:tcW w:w="7229"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eastAsia="zh-CN"/>
              </w:rPr>
            </w:pPr>
            <w:r>
              <w:rPr>
                <w:rFonts w:hint="eastAsia"/>
                <w:lang w:val="en-GB" w:eastAsia="zh-CN"/>
              </w:rPr>
              <w:t>此比特随着每个包在</w:t>
            </w:r>
            <w:r>
              <w:rPr>
                <w:lang w:val="en-GB" w:eastAsia="zh-CN"/>
              </w:rPr>
              <w:t>0</w:t>
            </w:r>
            <w:r>
              <w:rPr>
                <w:rFonts w:hint="eastAsia"/>
                <w:lang w:val="en-GB" w:eastAsia="zh-CN"/>
              </w:rPr>
              <w:t>和</w:t>
            </w:r>
            <w:r>
              <w:rPr>
                <w:lang w:val="en-GB" w:eastAsia="zh-CN"/>
              </w:rPr>
              <w:t>1</w:t>
            </w:r>
            <w:r>
              <w:rPr>
                <w:rFonts w:hint="eastAsia"/>
                <w:lang w:val="en-GB" w:eastAsia="zh-CN"/>
              </w:rPr>
              <w:t>之间轮换</w:t>
            </w:r>
          </w:p>
        </w:tc>
      </w:tr>
      <w:tr w:rsidR="008C1166" w:rsidTr="008C1166">
        <w:trPr>
          <w:cantSplit/>
          <w:jc w:val="center"/>
        </w:trPr>
        <w:tc>
          <w:tcPr>
            <w:tcW w:w="76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rPr>
            </w:pPr>
            <w:r>
              <w:rPr>
                <w:lang w:val="en-GB"/>
              </w:rPr>
              <w:t>BB</w:t>
            </w:r>
          </w:p>
        </w:tc>
        <w:tc>
          <w:tcPr>
            <w:tcW w:w="170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eastAsia="zh-CN"/>
              </w:rPr>
            </w:pPr>
            <w:r>
              <w:rPr>
                <w:rFonts w:hint="eastAsia"/>
                <w:lang w:val="en-GB" w:eastAsia="zh-CN"/>
              </w:rPr>
              <w:t>束边界</w:t>
            </w:r>
          </w:p>
        </w:tc>
        <w:tc>
          <w:tcPr>
            <w:tcW w:w="7229"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eastAsia="zh-CN"/>
              </w:rPr>
            </w:pPr>
            <w:r>
              <w:rPr>
                <w:rFonts w:hint="eastAsia"/>
                <w:lang w:val="en-GB" w:eastAsia="zh-CN"/>
              </w:rPr>
              <w:t>此比特仅仅对视频业务有意义：</w:t>
            </w:r>
          </w:p>
          <w:p w:rsidR="008C1166" w:rsidRDefault="008C1166">
            <w:pPr>
              <w:pStyle w:val="Tabletext"/>
              <w:keepNext/>
              <w:keepLines/>
              <w:jc w:val="left"/>
              <w:rPr>
                <w:lang w:val="en-GB" w:eastAsia="zh-CN"/>
              </w:rPr>
            </w:pPr>
            <w:r>
              <w:rPr>
                <w:lang w:val="en-GB" w:eastAsia="zh-CN"/>
              </w:rPr>
              <w:t>BB</w:t>
            </w:r>
            <w:r>
              <w:rPr>
                <w:rFonts w:hint="eastAsia"/>
                <w:lang w:val="en-GB" w:eastAsia="zh-CN"/>
              </w:rPr>
              <w:t>比特在包含一个冗余视频序列字头的第一个包中被设置为</w:t>
            </w:r>
            <w:r>
              <w:rPr>
                <w:lang w:val="en-GB" w:eastAsia="zh-CN"/>
              </w:rPr>
              <w:t>1</w:t>
            </w:r>
            <w:r>
              <w:rPr>
                <w:rFonts w:hint="eastAsia"/>
                <w:lang w:val="en-GB" w:eastAsia="zh-CN"/>
              </w:rPr>
              <w:t>，在所有其他包中被设置为</w:t>
            </w:r>
            <w:r>
              <w:rPr>
                <w:lang w:val="en-GB" w:eastAsia="zh-CN"/>
              </w:rPr>
              <w:t>0</w:t>
            </w:r>
            <w:r>
              <w:rPr>
                <w:rFonts w:hint="eastAsia"/>
                <w:lang w:val="en-GB" w:eastAsia="zh-CN"/>
              </w:rPr>
              <w:t>。</w:t>
            </w:r>
          </w:p>
          <w:p w:rsidR="008C1166" w:rsidRDefault="008C1166">
            <w:pPr>
              <w:pStyle w:val="Tabletext"/>
              <w:keepNext/>
              <w:keepLines/>
              <w:jc w:val="left"/>
              <w:rPr>
                <w:lang w:val="en-GB" w:eastAsia="zh-CN"/>
              </w:rPr>
            </w:pPr>
            <w:r>
              <w:rPr>
                <w:rFonts w:hint="eastAsia"/>
                <w:lang w:val="en-GB" w:eastAsia="zh-CN"/>
              </w:rPr>
              <w:t>解码器应该忽略此比特</w:t>
            </w:r>
          </w:p>
        </w:tc>
      </w:tr>
      <w:tr w:rsidR="008C1166" w:rsidTr="008C1166">
        <w:trPr>
          <w:cantSplit/>
          <w:jc w:val="center"/>
        </w:trPr>
        <w:tc>
          <w:tcPr>
            <w:tcW w:w="76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rPr>
            </w:pPr>
            <w:r>
              <w:rPr>
                <w:lang w:val="en-GB"/>
              </w:rPr>
              <w:t>CF</w:t>
            </w:r>
          </w:p>
        </w:tc>
        <w:tc>
          <w:tcPr>
            <w:tcW w:w="170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rPr>
            </w:pPr>
            <w:r>
              <w:rPr>
                <w:rFonts w:hint="eastAsia"/>
                <w:lang w:val="en-GB" w:eastAsia="zh-CN"/>
              </w:rPr>
              <w:t>控制标记</w:t>
            </w:r>
          </w:p>
        </w:tc>
        <w:tc>
          <w:tcPr>
            <w:tcW w:w="7229"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left"/>
              <w:rPr>
                <w:lang w:val="en-GB" w:eastAsia="zh-CN"/>
              </w:rPr>
            </w:pPr>
            <w:r>
              <w:rPr>
                <w:lang w:val="en-GB" w:eastAsia="zh-CN"/>
              </w:rPr>
              <w:t>CF = 1</w:t>
            </w:r>
            <w:r>
              <w:rPr>
                <w:rFonts w:hint="eastAsia"/>
                <w:lang w:val="en-GB" w:eastAsia="zh-CN"/>
              </w:rPr>
              <w:t>：此包的传输块不扰码</w:t>
            </w:r>
          </w:p>
          <w:p w:rsidR="008C1166" w:rsidRDefault="008C1166">
            <w:pPr>
              <w:pStyle w:val="Tabletext"/>
              <w:keepNext/>
              <w:keepLines/>
              <w:jc w:val="left"/>
              <w:rPr>
                <w:lang w:val="en-GB" w:eastAsia="zh-CN"/>
              </w:rPr>
            </w:pPr>
            <w:r>
              <w:rPr>
                <w:lang w:val="en-GB" w:eastAsia="zh-CN"/>
              </w:rPr>
              <w:t>CF = 0</w:t>
            </w:r>
            <w:r>
              <w:rPr>
                <w:rFonts w:hint="eastAsia"/>
                <w:lang w:val="en-GB" w:eastAsia="zh-CN"/>
              </w:rPr>
              <w:t>：此包的传输块扰码</w:t>
            </w:r>
          </w:p>
        </w:tc>
      </w:tr>
      <w:tr w:rsidR="008C1166" w:rsidTr="008C1166">
        <w:trPr>
          <w:cantSplit/>
          <w:jc w:val="center"/>
        </w:trPr>
        <w:tc>
          <w:tcPr>
            <w:tcW w:w="76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rPr>
            </w:pPr>
            <w:r>
              <w:rPr>
                <w:lang w:val="en-GB"/>
              </w:rPr>
              <w:t>CS</w:t>
            </w:r>
          </w:p>
        </w:tc>
        <w:tc>
          <w:tcPr>
            <w:tcW w:w="170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eastAsia="zh-CN"/>
              </w:rPr>
            </w:pPr>
            <w:r>
              <w:rPr>
                <w:rFonts w:hint="eastAsia"/>
                <w:lang w:val="en-GB" w:eastAsia="zh-CN"/>
              </w:rPr>
              <w:t>控制同步</w:t>
            </w:r>
          </w:p>
        </w:tc>
        <w:tc>
          <w:tcPr>
            <w:tcW w:w="7229"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eastAsia="zh-CN"/>
              </w:rPr>
            </w:pPr>
            <w:r>
              <w:rPr>
                <w:rFonts w:hint="eastAsia"/>
                <w:lang w:val="en-GB" w:eastAsia="zh-CN"/>
              </w:rPr>
              <w:t>对扰码的传输包（即</w:t>
            </w:r>
            <w:r>
              <w:rPr>
                <w:lang w:val="en-GB" w:eastAsia="zh-CN"/>
              </w:rPr>
              <w:t>CF = 0</w:t>
            </w:r>
            <w:r>
              <w:rPr>
                <w:rFonts w:hint="eastAsia"/>
                <w:lang w:val="en-GB" w:eastAsia="zh-CN"/>
              </w:rPr>
              <w:t>），此比特指示用于解扰码的密钥。</w:t>
            </w:r>
          </w:p>
          <w:p w:rsidR="008C1166" w:rsidRDefault="008C1166">
            <w:pPr>
              <w:pStyle w:val="Tabletext"/>
              <w:jc w:val="left"/>
              <w:rPr>
                <w:lang w:val="en-GB" w:eastAsia="zh-CN"/>
              </w:rPr>
            </w:pPr>
            <w:r>
              <w:rPr>
                <w:rFonts w:hint="eastAsia"/>
                <w:lang w:val="en-GB" w:eastAsia="zh-CN"/>
              </w:rPr>
              <w:t>在辅助包中，如果辅助包有效负载包含控制字包（</w:t>
            </w:r>
            <w:r>
              <w:rPr>
                <w:lang w:val="en-GB" w:eastAsia="zh-CN"/>
              </w:rPr>
              <w:t>CWP</w:t>
            </w:r>
            <w:r>
              <w:rPr>
                <w:rFonts w:hint="eastAsia"/>
                <w:lang w:val="en-GB" w:eastAsia="zh-CN"/>
              </w:rPr>
              <w:t>），此比特指示哪一个</w:t>
            </w:r>
            <w:r>
              <w:rPr>
                <w:lang w:val="en-GB" w:eastAsia="zh-CN"/>
              </w:rPr>
              <w:t>CWP</w:t>
            </w:r>
            <w:r>
              <w:rPr>
                <w:rFonts w:hint="eastAsia"/>
                <w:lang w:val="en-GB" w:eastAsia="zh-CN"/>
              </w:rPr>
              <w:t>被发送（</w:t>
            </w:r>
            <w:r>
              <w:rPr>
                <w:lang w:val="en-GB" w:eastAsia="zh-CN"/>
              </w:rPr>
              <w:t>CS = 0</w:t>
            </w:r>
            <w:r>
              <w:rPr>
                <w:rFonts w:hint="eastAsia"/>
                <w:lang w:val="en-GB" w:eastAsia="zh-CN"/>
              </w:rPr>
              <w:t>或</w:t>
            </w:r>
            <w:r>
              <w:rPr>
                <w:lang w:val="en-GB" w:eastAsia="zh-CN"/>
              </w:rPr>
              <w:t>CS = 1</w:t>
            </w:r>
            <w:r>
              <w:rPr>
                <w:rFonts w:hint="eastAsia"/>
                <w:lang w:val="en-GB" w:eastAsia="zh-CN"/>
              </w:rPr>
              <w:t>）。从该</w:t>
            </w:r>
            <w:r>
              <w:rPr>
                <w:lang w:val="en-GB" w:eastAsia="zh-CN"/>
              </w:rPr>
              <w:t>CWP</w:t>
            </w:r>
            <w:r>
              <w:rPr>
                <w:rFonts w:hint="eastAsia"/>
                <w:lang w:val="en-GB" w:eastAsia="zh-CN"/>
              </w:rPr>
              <w:t>导出的解扰码密钥信息被用于对具有相同</w:t>
            </w:r>
            <w:r>
              <w:rPr>
                <w:lang w:val="en-GB" w:eastAsia="zh-CN"/>
              </w:rPr>
              <w:t>CS</w:t>
            </w:r>
            <w:r>
              <w:rPr>
                <w:rFonts w:hint="eastAsia"/>
                <w:lang w:val="en-GB" w:eastAsia="zh-CN"/>
              </w:rPr>
              <w:t>的包进行解扰码（即，从具有</w:t>
            </w:r>
            <w:r>
              <w:rPr>
                <w:lang w:val="en-GB" w:eastAsia="zh-CN"/>
              </w:rPr>
              <w:t>CS=0</w:t>
            </w:r>
            <w:r>
              <w:rPr>
                <w:rFonts w:hint="eastAsia"/>
                <w:lang w:val="en-GB" w:eastAsia="zh-CN"/>
              </w:rPr>
              <w:t>的辅助包得到的密钥被用于具有</w:t>
            </w:r>
            <w:r>
              <w:rPr>
                <w:lang w:val="en-GB" w:eastAsia="zh-CN"/>
              </w:rPr>
              <w:t>CS=0</w:t>
            </w:r>
            <w:r>
              <w:rPr>
                <w:rFonts w:hint="eastAsia"/>
                <w:lang w:val="en-GB" w:eastAsia="zh-CN"/>
              </w:rPr>
              <w:t>的传输包的解扰码）</w:t>
            </w:r>
          </w:p>
        </w:tc>
      </w:tr>
      <w:tr w:rsidR="008C1166" w:rsidRPr="005E6485" w:rsidTr="008C1166">
        <w:trPr>
          <w:cantSplit/>
          <w:jc w:val="center"/>
        </w:trPr>
        <w:tc>
          <w:tcPr>
            <w:tcW w:w="766"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rPr>
            </w:pPr>
            <w:r>
              <w:rPr>
                <w:lang w:val="en-GB"/>
              </w:rPr>
              <w:t>SCID</w:t>
            </w:r>
          </w:p>
        </w:tc>
        <w:tc>
          <w:tcPr>
            <w:tcW w:w="170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rPr>
            </w:pPr>
            <w:r>
              <w:rPr>
                <w:rFonts w:hint="eastAsia"/>
                <w:lang w:val="en-GB" w:eastAsia="zh-CN"/>
              </w:rPr>
              <w:t>业务频道</w:t>
            </w:r>
            <w:r>
              <w:rPr>
                <w:lang w:val="en-GB"/>
              </w:rPr>
              <w:t>ID</w:t>
            </w:r>
          </w:p>
        </w:tc>
        <w:tc>
          <w:tcPr>
            <w:tcW w:w="7229"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eastAsia="zh-CN"/>
              </w:rPr>
            </w:pPr>
            <w:r>
              <w:rPr>
                <w:rFonts w:hint="eastAsia"/>
                <w:lang w:val="en-GB" w:eastAsia="zh-CN"/>
              </w:rPr>
              <w:t>这个</w:t>
            </w:r>
            <w:r>
              <w:rPr>
                <w:lang w:val="en-GB" w:eastAsia="zh-CN"/>
              </w:rPr>
              <w:t>12</w:t>
            </w:r>
            <w:r>
              <w:rPr>
                <w:rFonts w:hint="eastAsia"/>
                <w:lang w:val="en-GB" w:eastAsia="zh-CN"/>
              </w:rPr>
              <w:t>比特字段（无正负号的整数，</w:t>
            </w:r>
            <w:r>
              <w:rPr>
                <w:lang w:val="en-GB" w:eastAsia="zh-CN"/>
              </w:rPr>
              <w:t>MSB</w:t>
            </w:r>
            <w:r>
              <w:rPr>
                <w:rFonts w:hint="eastAsia"/>
                <w:lang w:val="en-GB" w:eastAsia="zh-CN"/>
              </w:rPr>
              <w:t>在先）唯一地标识了在该传输包传输块中的信息所企图的应用。随后的</w:t>
            </w:r>
            <w:r>
              <w:rPr>
                <w:lang w:val="en-GB" w:eastAsia="zh-CN"/>
              </w:rPr>
              <w:t>SCID</w:t>
            </w:r>
            <w:r>
              <w:rPr>
                <w:rFonts w:hint="eastAsia"/>
                <w:lang w:val="en-GB" w:eastAsia="zh-CN"/>
              </w:rPr>
              <w:t>保留用于特定目的：</w:t>
            </w:r>
          </w:p>
          <w:p w:rsidR="008C1166" w:rsidRDefault="008C1166">
            <w:pPr>
              <w:pStyle w:val="Tabletext"/>
              <w:jc w:val="left"/>
              <w:rPr>
                <w:lang w:val="en-GB" w:eastAsia="zh-CN"/>
              </w:rPr>
            </w:pPr>
            <w:r>
              <w:rPr>
                <w:lang w:val="en-GB" w:eastAsia="zh-CN"/>
              </w:rPr>
              <w:t>SCID = 0x000 – NULL</w:t>
            </w:r>
            <w:r>
              <w:rPr>
                <w:rFonts w:hint="eastAsia"/>
                <w:lang w:val="en-GB" w:eastAsia="zh-CN"/>
              </w:rPr>
              <w:t>包</w:t>
            </w:r>
          </w:p>
          <w:p w:rsidR="008C1166" w:rsidRDefault="008C1166">
            <w:pPr>
              <w:pStyle w:val="Tabletext"/>
              <w:jc w:val="left"/>
              <w:rPr>
                <w:lang w:val="en-GB" w:eastAsia="zh-CN"/>
              </w:rPr>
            </w:pPr>
            <w:r>
              <w:rPr>
                <w:lang w:val="en-GB" w:eastAsia="zh-CN"/>
              </w:rPr>
              <w:t>SCID = 0xFFF – </w:t>
            </w:r>
            <w:r>
              <w:rPr>
                <w:rFonts w:hint="eastAsia"/>
                <w:lang w:val="en-GB" w:eastAsia="zh-CN"/>
              </w:rPr>
              <w:t>保留（不使用</w:t>
            </w:r>
            <w:r>
              <w:rPr>
                <w:lang w:val="en-GB" w:eastAsia="zh-CN"/>
              </w:rPr>
              <w:t>!</w:t>
            </w:r>
            <w:r>
              <w:rPr>
                <w:rFonts w:hint="eastAsia"/>
                <w:lang w:val="en-GB" w:eastAsia="zh-CN"/>
              </w:rPr>
              <w:t>）</w:t>
            </w:r>
          </w:p>
        </w:tc>
      </w:tr>
      <w:tr w:rsidR="008C1166" w:rsidTr="008C1166">
        <w:trPr>
          <w:cantSplit/>
          <w:jc w:val="center"/>
        </w:trPr>
        <w:tc>
          <w:tcPr>
            <w:tcW w:w="766" w:type="dxa"/>
            <w:tcBorders>
              <w:top w:val="single" w:sz="6" w:space="0" w:color="auto"/>
              <w:left w:val="single" w:sz="6" w:space="0" w:color="auto"/>
              <w:bottom w:val="single" w:sz="6" w:space="0" w:color="auto"/>
              <w:right w:val="single" w:sz="6" w:space="0" w:color="auto"/>
            </w:tcBorders>
          </w:tcPr>
          <w:p w:rsidR="008C1166" w:rsidRDefault="008C1166">
            <w:pPr>
              <w:jc w:val="left"/>
              <w:rPr>
                <w:lang w:val="en-GB" w:eastAsia="zh-CN"/>
              </w:rPr>
            </w:pPr>
          </w:p>
        </w:tc>
        <w:tc>
          <w:tcPr>
            <w:tcW w:w="170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eastAsia="zh-CN"/>
              </w:rPr>
            </w:pPr>
            <w:r>
              <w:rPr>
                <w:rFonts w:hint="eastAsia"/>
                <w:lang w:val="en-GB" w:eastAsia="zh-CN"/>
              </w:rPr>
              <w:t>传输块</w:t>
            </w:r>
          </w:p>
        </w:tc>
        <w:tc>
          <w:tcPr>
            <w:tcW w:w="7229"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left"/>
              <w:rPr>
                <w:lang w:val="en-GB" w:eastAsia="zh-CN"/>
              </w:rPr>
            </w:pPr>
            <w:r>
              <w:rPr>
                <w:rFonts w:hint="eastAsia"/>
                <w:lang w:val="en-GB" w:eastAsia="zh-CN"/>
              </w:rPr>
              <w:t>这是将由</w:t>
            </w:r>
            <w:r>
              <w:rPr>
                <w:lang w:val="en-GB" w:eastAsia="zh-CN"/>
              </w:rPr>
              <w:t>SCID</w:t>
            </w:r>
            <w:r>
              <w:rPr>
                <w:rFonts w:hint="eastAsia"/>
                <w:lang w:val="en-GB" w:eastAsia="zh-CN"/>
              </w:rPr>
              <w:t>所涉及的应用来处理的应用数据（</w:t>
            </w:r>
            <w:r>
              <w:rPr>
                <w:lang w:val="en-GB" w:eastAsia="zh-CN"/>
              </w:rPr>
              <w:t>128</w:t>
            </w:r>
            <w:r>
              <w:rPr>
                <w:rFonts w:hint="eastAsia"/>
                <w:lang w:val="en-GB" w:eastAsia="zh-CN"/>
              </w:rPr>
              <w:t>字节）</w:t>
            </w:r>
          </w:p>
        </w:tc>
      </w:tr>
    </w:tbl>
    <w:p w:rsidR="008C1166" w:rsidRDefault="008C1166" w:rsidP="008C1166">
      <w:pPr>
        <w:pStyle w:val="Tablefin"/>
        <w:rPr>
          <w:lang w:val="fr-FR" w:eastAsia="zh-CN"/>
        </w:rPr>
      </w:pPr>
      <w:bookmarkStart w:id="460" w:name="_Toc464272318"/>
    </w:p>
    <w:p w:rsidR="008C1166" w:rsidRDefault="008C1166" w:rsidP="008C1166">
      <w:pPr>
        <w:pStyle w:val="Heading1"/>
        <w:rPr>
          <w:lang w:eastAsia="zh-CN"/>
        </w:rPr>
      </w:pPr>
      <w:bookmarkStart w:id="461" w:name="_Toc309890612"/>
      <w:r>
        <w:rPr>
          <w:lang w:eastAsia="zh-CN"/>
        </w:rPr>
        <w:t>3</w:t>
      </w:r>
      <w:r>
        <w:rPr>
          <w:lang w:eastAsia="zh-CN"/>
        </w:rPr>
        <w:tab/>
      </w:r>
      <w:r>
        <w:rPr>
          <w:rFonts w:hint="eastAsia"/>
          <w:lang w:val="en-GB" w:eastAsia="zh-CN"/>
        </w:rPr>
        <w:t>无效包与测距包</w:t>
      </w:r>
      <w:bookmarkEnd w:id="460"/>
      <w:bookmarkEnd w:id="461"/>
    </w:p>
    <w:p w:rsidR="008C1166" w:rsidRDefault="008C1166" w:rsidP="008C1166">
      <w:pPr>
        <w:ind w:firstLineChars="200" w:firstLine="480"/>
        <w:rPr>
          <w:lang w:eastAsia="zh-CN"/>
        </w:rPr>
      </w:pPr>
      <w:r>
        <w:rPr>
          <w:rFonts w:hint="eastAsia"/>
          <w:lang w:val="en-GB" w:eastAsia="zh-CN"/>
        </w:rPr>
        <w:t>有二种在系统</w:t>
      </w:r>
      <w:r>
        <w:rPr>
          <w:lang w:eastAsia="zh-CN"/>
        </w:rPr>
        <w:t>B</w:t>
      </w:r>
      <w:r>
        <w:rPr>
          <w:rFonts w:hint="eastAsia"/>
          <w:lang w:val="en-GB" w:eastAsia="zh-CN"/>
        </w:rPr>
        <w:t>中定义的特殊传输包</w:t>
      </w:r>
      <w:r>
        <w:rPr>
          <w:rFonts w:hint="eastAsia"/>
          <w:lang w:eastAsia="zh-CN"/>
        </w:rPr>
        <w:t>：无效包和测距包。</w:t>
      </w:r>
    </w:p>
    <w:p w:rsidR="008C1166" w:rsidRDefault="008C1166" w:rsidP="008C1166">
      <w:pPr>
        <w:ind w:firstLineChars="200" w:firstLine="480"/>
        <w:rPr>
          <w:lang w:val="en-GB" w:eastAsia="zh-CN"/>
        </w:rPr>
      </w:pPr>
      <w:r>
        <w:rPr>
          <w:rFonts w:hint="eastAsia"/>
          <w:lang w:val="en-GB" w:eastAsia="zh-CN"/>
        </w:rPr>
        <w:t>无效包和测距包应该是不加密的（即</w:t>
      </w:r>
      <w:r>
        <w:rPr>
          <w:lang w:val="en-GB" w:eastAsia="zh-CN"/>
        </w:rPr>
        <w:t>CF = 1</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这些包的包结构如下：</w:t>
      </w:r>
    </w:p>
    <w:p w:rsidR="008C1166" w:rsidRDefault="008C1166" w:rsidP="008C1166">
      <w:pPr>
        <w:rPr>
          <w:lang w:val="en-GB" w:eastAsia="zh-CN"/>
        </w:rPr>
      </w:pPr>
      <w:r>
        <w:rPr>
          <w:rFonts w:ascii="STKaiti" w:eastAsia="STKaiti" w:hAnsi="STKaiti" w:hint="eastAsia"/>
          <w:lang w:val="en-GB" w:eastAsia="zh-CN"/>
        </w:rPr>
        <w:t>无效包</w:t>
      </w:r>
      <w:r>
        <w:rPr>
          <w:rFonts w:hint="eastAsia"/>
          <w:lang w:val="en-GB" w:eastAsia="zh-CN"/>
        </w:rPr>
        <w:t>：</w:t>
      </w:r>
    </w:p>
    <w:p w:rsidR="008C1166" w:rsidRDefault="008C1166" w:rsidP="008C1166">
      <w:pPr>
        <w:pStyle w:val="enumlev1"/>
        <w:rPr>
          <w:lang w:val="en-GB" w:eastAsia="zh-CN"/>
        </w:rPr>
      </w:pPr>
      <w:r>
        <w:rPr>
          <w:lang w:val="en-GB" w:eastAsia="zh-CN"/>
        </w:rPr>
        <w:tab/>
        <w:t>PF = x</w:t>
      </w:r>
      <w:r>
        <w:rPr>
          <w:lang w:val="en-GB" w:eastAsia="zh-CN"/>
        </w:rPr>
        <w:tab/>
      </w:r>
      <w:r>
        <w:rPr>
          <w:rFonts w:hint="eastAsia"/>
          <w:lang w:val="en-GB" w:eastAsia="zh-CN"/>
        </w:rPr>
        <w:t>（在包之间轮换）</w:t>
      </w:r>
    </w:p>
    <w:p w:rsidR="008C1166" w:rsidRDefault="008C1166" w:rsidP="008C1166">
      <w:pPr>
        <w:pStyle w:val="enumlev1"/>
        <w:rPr>
          <w:lang w:val="en-GB" w:eastAsia="zh-CN"/>
        </w:rPr>
      </w:pPr>
      <w:r>
        <w:rPr>
          <w:lang w:val="en-GB" w:eastAsia="zh-CN"/>
        </w:rPr>
        <w:tab/>
        <w:t>BB = 0</w:t>
      </w:r>
    </w:p>
    <w:p w:rsidR="008C1166" w:rsidRDefault="008C1166" w:rsidP="008C1166">
      <w:pPr>
        <w:pStyle w:val="enumlev1"/>
        <w:rPr>
          <w:lang w:val="en-GB" w:eastAsia="zh-CN"/>
        </w:rPr>
      </w:pPr>
      <w:r>
        <w:rPr>
          <w:lang w:val="en-GB" w:eastAsia="zh-CN"/>
        </w:rPr>
        <w:tab/>
        <w:t>CF = 1</w:t>
      </w:r>
    </w:p>
    <w:p w:rsidR="008C1166" w:rsidRDefault="008C1166" w:rsidP="008C1166">
      <w:pPr>
        <w:pStyle w:val="enumlev1"/>
        <w:rPr>
          <w:lang w:val="en-GB" w:eastAsia="zh-CN"/>
        </w:rPr>
      </w:pPr>
      <w:r>
        <w:rPr>
          <w:lang w:val="en-GB" w:eastAsia="zh-CN"/>
        </w:rPr>
        <w:tab/>
        <w:t>CS = 0</w:t>
      </w:r>
    </w:p>
    <w:p w:rsidR="008C1166" w:rsidRDefault="008C1166" w:rsidP="008C1166">
      <w:pPr>
        <w:pStyle w:val="enumlev1"/>
        <w:rPr>
          <w:lang w:val="en-GB" w:eastAsia="zh-CN"/>
        </w:rPr>
      </w:pPr>
      <w:r>
        <w:rPr>
          <w:lang w:val="en-GB" w:eastAsia="zh-CN"/>
        </w:rPr>
        <w:tab/>
        <w:t>SCID = </w:t>
      </w:r>
      <w:r>
        <w:rPr>
          <w:rFonts w:ascii="Tms Rmn" w:hAnsi="Tms Rmn"/>
          <w:lang w:val="en-GB" w:eastAsia="zh-CN"/>
        </w:rPr>
        <w:t>0x000</w:t>
      </w:r>
    </w:p>
    <w:p w:rsidR="008C1166" w:rsidRDefault="008C1166" w:rsidP="008C1166">
      <w:pPr>
        <w:ind w:firstLineChars="200" w:firstLine="480"/>
        <w:rPr>
          <w:lang w:val="en-GB" w:eastAsia="zh-CN"/>
        </w:rPr>
      </w:pPr>
      <w:r>
        <w:rPr>
          <w:rFonts w:hint="eastAsia"/>
          <w:lang w:val="en-GB" w:eastAsia="zh-CN"/>
        </w:rPr>
        <w:t>因此，无效包的前</w:t>
      </w:r>
      <w:r>
        <w:rPr>
          <w:lang w:val="en-GB" w:eastAsia="zh-CN"/>
        </w:rPr>
        <w:t>2</w:t>
      </w:r>
      <w:r>
        <w:rPr>
          <w:rFonts w:hint="eastAsia"/>
          <w:lang w:val="en-GB" w:eastAsia="zh-CN"/>
        </w:rPr>
        <w:t>个字节（前缀）以十六进制符号读出；根据</w:t>
      </w:r>
      <w:r>
        <w:rPr>
          <w:lang w:val="en-GB" w:eastAsia="zh-CN"/>
        </w:rPr>
        <w:t>PF</w:t>
      </w:r>
      <w:r>
        <w:rPr>
          <w:rFonts w:hint="eastAsia"/>
          <w:lang w:val="en-GB" w:eastAsia="zh-CN"/>
        </w:rPr>
        <w:t>比特值为</w:t>
      </w:r>
      <w:r>
        <w:rPr>
          <w:lang w:val="en-GB" w:eastAsia="zh-CN"/>
        </w:rPr>
        <w:t>0x 20 00</w:t>
      </w:r>
      <w:r>
        <w:rPr>
          <w:rFonts w:hint="eastAsia"/>
          <w:lang w:val="en-GB" w:eastAsia="zh-CN"/>
        </w:rPr>
        <w:t>，或者</w:t>
      </w:r>
      <w:r>
        <w:rPr>
          <w:lang w:val="en-GB" w:eastAsia="zh-CN"/>
        </w:rPr>
        <w:t>0x A0 00</w:t>
      </w:r>
      <w:r>
        <w:rPr>
          <w:rFonts w:hint="eastAsia"/>
          <w:lang w:val="en-GB" w:eastAsia="zh-CN"/>
        </w:rPr>
        <w:t>。</w:t>
      </w:r>
    </w:p>
    <w:p w:rsidR="008C1166" w:rsidRDefault="008C1166" w:rsidP="008C1166">
      <w:pPr>
        <w:rPr>
          <w:rFonts w:ascii="STKaiti" w:eastAsia="STKaiti" w:hAnsi="STKaiti"/>
          <w:lang w:val="en-GB" w:eastAsia="zh-CN"/>
        </w:rPr>
      </w:pPr>
      <w:r>
        <w:rPr>
          <w:rFonts w:ascii="STKaiti" w:eastAsia="STKaiti" w:hAnsi="STKaiti" w:hint="eastAsia"/>
          <w:lang w:val="en-GB" w:eastAsia="zh-CN"/>
        </w:rPr>
        <w:t>测距包：</w:t>
      </w:r>
    </w:p>
    <w:p w:rsidR="008C1166" w:rsidRDefault="008C1166" w:rsidP="008C1166">
      <w:pPr>
        <w:pStyle w:val="enumlev1"/>
        <w:rPr>
          <w:lang w:val="en-GB" w:eastAsia="zh-CN"/>
        </w:rPr>
      </w:pPr>
      <w:r>
        <w:rPr>
          <w:lang w:val="en-GB" w:eastAsia="zh-CN"/>
        </w:rPr>
        <w:tab/>
        <w:t>PF = x</w:t>
      </w:r>
      <w:r>
        <w:rPr>
          <w:lang w:val="en-GB" w:eastAsia="zh-CN"/>
        </w:rPr>
        <w:tab/>
      </w:r>
      <w:r>
        <w:rPr>
          <w:rFonts w:hint="eastAsia"/>
          <w:lang w:val="en-GB" w:eastAsia="zh-CN"/>
        </w:rPr>
        <w:t>（在包之间轮换）</w:t>
      </w:r>
    </w:p>
    <w:p w:rsidR="008C1166" w:rsidRDefault="008C1166" w:rsidP="008C1166">
      <w:pPr>
        <w:pStyle w:val="enumlev1"/>
        <w:rPr>
          <w:lang w:val="en-GB" w:eastAsia="zh-CN"/>
        </w:rPr>
      </w:pPr>
      <w:r>
        <w:rPr>
          <w:lang w:val="en-GB" w:eastAsia="zh-CN"/>
        </w:rPr>
        <w:tab/>
        <w:t>BB = 0</w:t>
      </w:r>
    </w:p>
    <w:p w:rsidR="008C1166" w:rsidRDefault="008C1166" w:rsidP="008C1166">
      <w:pPr>
        <w:pStyle w:val="enumlev1"/>
        <w:rPr>
          <w:lang w:val="en-GB" w:eastAsia="zh-CN"/>
        </w:rPr>
      </w:pPr>
      <w:r>
        <w:rPr>
          <w:lang w:val="en-GB" w:eastAsia="zh-CN"/>
        </w:rPr>
        <w:br w:type="page"/>
      </w:r>
      <w:r>
        <w:rPr>
          <w:lang w:val="en-GB" w:eastAsia="zh-CN"/>
        </w:rPr>
        <w:tab/>
        <w:t>CF = 1</w:t>
      </w:r>
    </w:p>
    <w:p w:rsidR="008C1166" w:rsidRDefault="008C1166" w:rsidP="008C1166">
      <w:pPr>
        <w:pStyle w:val="enumlev1"/>
        <w:rPr>
          <w:lang w:val="en-GB" w:eastAsia="zh-CN"/>
        </w:rPr>
      </w:pPr>
      <w:r>
        <w:rPr>
          <w:lang w:val="en-GB" w:eastAsia="zh-CN"/>
        </w:rPr>
        <w:tab/>
        <w:t>CS = 0</w:t>
      </w:r>
    </w:p>
    <w:p w:rsidR="008C1166" w:rsidRDefault="008C1166" w:rsidP="008C1166">
      <w:pPr>
        <w:pStyle w:val="enumlev1"/>
        <w:rPr>
          <w:lang w:val="en-GB" w:eastAsia="zh-CN"/>
        </w:rPr>
      </w:pPr>
      <w:r>
        <w:rPr>
          <w:lang w:val="en-GB" w:eastAsia="zh-CN"/>
        </w:rPr>
        <w:tab/>
        <w:t>SCID</w:t>
      </w:r>
      <w:r>
        <w:rPr>
          <w:rFonts w:hint="eastAsia"/>
          <w:lang w:val="en-GB" w:eastAsia="zh-CN"/>
        </w:rPr>
        <w:t>：由复用设备决定。</w:t>
      </w:r>
    </w:p>
    <w:p w:rsidR="008C1166" w:rsidRDefault="008C1166" w:rsidP="008C1166">
      <w:pPr>
        <w:ind w:firstLineChars="200" w:firstLine="480"/>
        <w:rPr>
          <w:lang w:val="en-GB" w:eastAsia="zh-CN"/>
        </w:rPr>
      </w:pPr>
      <w:r>
        <w:rPr>
          <w:rFonts w:hint="eastAsia"/>
          <w:lang w:val="en-GB" w:eastAsia="zh-CN"/>
        </w:rPr>
        <w:t>无效包和测距包的</w:t>
      </w:r>
      <w:r>
        <w:rPr>
          <w:lang w:val="en-GB" w:eastAsia="zh-CN"/>
        </w:rPr>
        <w:t>128</w:t>
      </w:r>
      <w:r>
        <w:rPr>
          <w:rFonts w:hint="eastAsia"/>
          <w:lang w:val="en-GB" w:eastAsia="zh-CN"/>
        </w:rPr>
        <w:t>字节（传输块）是相同的，且在以下表</w:t>
      </w:r>
      <w:r>
        <w:rPr>
          <w:lang w:val="en-GB" w:eastAsia="zh-CN"/>
        </w:rPr>
        <w:t>10</w:t>
      </w:r>
      <w:r>
        <w:rPr>
          <w:rFonts w:hint="eastAsia"/>
          <w:lang w:val="en-GB" w:eastAsia="zh-CN"/>
        </w:rPr>
        <w:t>中描述。（此内容特别设计为中立的，以保持调谐锁定）。</w:t>
      </w:r>
    </w:p>
    <w:p w:rsidR="008C1166" w:rsidRDefault="008C1166" w:rsidP="008C1166">
      <w:pPr>
        <w:pStyle w:val="TableNo"/>
        <w:rPr>
          <w:lang w:val="en-GB" w:eastAsia="zh-CN"/>
        </w:rPr>
      </w:pPr>
      <w:r>
        <w:rPr>
          <w:rFonts w:hint="eastAsia"/>
          <w:lang w:val="en-GB" w:eastAsia="zh-CN"/>
        </w:rPr>
        <w:t>表</w:t>
      </w:r>
      <w:r>
        <w:rPr>
          <w:lang w:val="en-GB" w:eastAsia="zh-CN"/>
        </w:rPr>
        <w:t xml:space="preserve"> 10</w:t>
      </w:r>
    </w:p>
    <w:p w:rsidR="008C1166" w:rsidRDefault="008C1166" w:rsidP="008C1166">
      <w:pPr>
        <w:pStyle w:val="Tabletitle"/>
        <w:rPr>
          <w:lang w:val="en-GB"/>
        </w:rPr>
      </w:pPr>
      <w:r>
        <w:rPr>
          <w:rFonts w:hint="eastAsia"/>
          <w:lang w:val="en-GB" w:eastAsia="zh-CN"/>
        </w:rPr>
        <w:t>无效和测距包传输块</w:t>
      </w:r>
    </w:p>
    <w:tbl>
      <w:tblPr>
        <w:tblW w:w="0" w:type="auto"/>
        <w:jc w:val="center"/>
        <w:tblLayout w:type="fixed"/>
        <w:tblLook w:val="04A0" w:firstRow="1" w:lastRow="0" w:firstColumn="1" w:lastColumn="0" w:noHBand="0" w:noVBand="1"/>
      </w:tblPr>
      <w:tblGrid>
        <w:gridCol w:w="828"/>
        <w:gridCol w:w="1070"/>
        <w:gridCol w:w="336"/>
        <w:gridCol w:w="862"/>
        <w:gridCol w:w="1041"/>
        <w:gridCol w:w="362"/>
        <w:gridCol w:w="865"/>
        <w:gridCol w:w="983"/>
        <w:gridCol w:w="329"/>
        <w:gridCol w:w="814"/>
        <w:gridCol w:w="797"/>
      </w:tblGrid>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1070"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c>
          <w:tcPr>
            <w:tcW w:w="336" w:type="dxa"/>
            <w:vAlign w:val="center"/>
          </w:tcPr>
          <w:p w:rsidR="008C1166" w:rsidRDefault="008C1166">
            <w:pPr>
              <w:pStyle w:val="Tablehead"/>
              <w:rPr>
                <w:lang w:val="en-GB"/>
              </w:rPr>
            </w:pPr>
          </w:p>
        </w:tc>
        <w:tc>
          <w:tcPr>
            <w:tcW w:w="862"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1041"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c>
          <w:tcPr>
            <w:tcW w:w="362" w:type="dxa"/>
            <w:vAlign w:val="center"/>
          </w:tcPr>
          <w:p w:rsidR="008C1166" w:rsidRDefault="008C1166">
            <w:pPr>
              <w:pStyle w:val="Tablehead"/>
              <w:rPr>
                <w:lang w:val="en-GB"/>
              </w:rPr>
            </w:pPr>
          </w:p>
        </w:tc>
        <w:tc>
          <w:tcPr>
            <w:tcW w:w="865"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983"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c>
          <w:tcPr>
            <w:tcW w:w="329" w:type="dxa"/>
            <w:vAlign w:val="center"/>
          </w:tcPr>
          <w:p w:rsidR="008C1166" w:rsidRDefault="008C1166">
            <w:pPr>
              <w:pStyle w:val="Tablehead"/>
              <w:rPr>
                <w:lang w:val="en-GB"/>
              </w:rPr>
            </w:pPr>
          </w:p>
        </w:tc>
        <w:tc>
          <w:tcPr>
            <w:tcW w:w="814"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797"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r>
      <w:tr w:rsidR="008C1166" w:rsidTr="008C1166">
        <w:trPr>
          <w:cantSplit/>
          <w:jc w:val="center"/>
        </w:trPr>
        <w:tc>
          <w:tcPr>
            <w:tcW w:w="828"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w:t>
            </w:r>
            <w:r>
              <w:rPr>
                <w:rFonts w:hint="eastAsia"/>
                <w:vertAlign w:val="superscript"/>
                <w:lang w:val="en-GB"/>
              </w:rPr>
              <w:t>（</w:t>
            </w:r>
            <w:r>
              <w:rPr>
                <w:vertAlign w:val="superscript"/>
                <w:lang w:val="en-GB"/>
              </w:rPr>
              <w:t>1</w:t>
            </w:r>
            <w:r>
              <w:rPr>
                <w:rFonts w:hint="eastAsia"/>
                <w:vertAlign w:val="superscript"/>
                <w:lang w:val="en-GB"/>
              </w:rPr>
              <w:t>）</w:t>
            </w:r>
          </w:p>
        </w:tc>
        <w:tc>
          <w:tcPr>
            <w:tcW w:w="1070"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w:t>
            </w:r>
            <w:r>
              <w:rPr>
                <w:rFonts w:hint="eastAsia"/>
                <w:vertAlign w:val="superscript"/>
                <w:lang w:val="en-GB"/>
              </w:rPr>
              <w:t>（</w:t>
            </w:r>
            <w:r>
              <w:rPr>
                <w:vertAlign w:val="superscript"/>
                <w:lang w:val="en-GB"/>
              </w:rPr>
              <w:t>1</w:t>
            </w:r>
            <w:r>
              <w:rPr>
                <w:rFonts w:hint="eastAsia"/>
                <w:vertAlign w:val="superscript"/>
                <w:lang w:val="en-GB"/>
              </w:rPr>
              <w:t>）</w:t>
            </w:r>
          </w:p>
        </w:tc>
        <w:tc>
          <w:tcPr>
            <w:tcW w:w="336" w:type="dxa"/>
          </w:tcPr>
          <w:p w:rsidR="008C1166" w:rsidRDefault="008C1166">
            <w:pPr>
              <w:jc w:val="center"/>
              <w:rPr>
                <w:lang w:val="en-GB"/>
              </w:rPr>
            </w:pPr>
          </w:p>
        </w:tc>
        <w:tc>
          <w:tcPr>
            <w:tcW w:w="862"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33</w:t>
            </w:r>
          </w:p>
        </w:tc>
        <w:tc>
          <w:tcPr>
            <w:tcW w:w="1041"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48</w:t>
            </w:r>
          </w:p>
        </w:tc>
        <w:tc>
          <w:tcPr>
            <w:tcW w:w="362" w:type="dxa"/>
          </w:tcPr>
          <w:p w:rsidR="008C1166" w:rsidRDefault="008C1166">
            <w:pPr>
              <w:jc w:val="center"/>
              <w:rPr>
                <w:lang w:val="en-GB"/>
              </w:rPr>
            </w:pPr>
          </w:p>
        </w:tc>
        <w:tc>
          <w:tcPr>
            <w:tcW w:w="865"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65</w:t>
            </w:r>
          </w:p>
        </w:tc>
        <w:tc>
          <w:tcPr>
            <w:tcW w:w="983"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38</w:t>
            </w:r>
          </w:p>
        </w:tc>
        <w:tc>
          <w:tcPr>
            <w:tcW w:w="329" w:type="dxa"/>
          </w:tcPr>
          <w:p w:rsidR="008C1166" w:rsidRDefault="008C1166">
            <w:pPr>
              <w:jc w:val="center"/>
              <w:rPr>
                <w:lang w:val="en-GB"/>
              </w:rPr>
            </w:pPr>
          </w:p>
        </w:tc>
        <w:tc>
          <w:tcPr>
            <w:tcW w:w="814"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97</w:t>
            </w:r>
          </w:p>
        </w:tc>
        <w:tc>
          <w:tcPr>
            <w:tcW w:w="797" w:type="dxa"/>
            <w:tcBorders>
              <w:top w:val="nil"/>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125</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34</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124</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66</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137</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98</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137</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180</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35</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121</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67</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99</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99</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212</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36</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26</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68</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57</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100</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61</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149</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37</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179</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69</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113</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101</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187</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240</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38</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128</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70</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146</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102</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96</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167</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39</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88</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71</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191</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103</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192</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88</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40</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113</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72</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245</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104</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141</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169</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41</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223</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73</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71</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105</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69</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42</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82</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74</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194</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106</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15</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78</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43</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75</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75</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159</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107</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108</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175</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44</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112</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76</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212</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108</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80</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172</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45</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77</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55</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109</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184</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14</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129</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46</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242</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78</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154</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110</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106</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15</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134</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47</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249</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79</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235</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111</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159</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16</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185</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48</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172</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80</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227</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112</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231</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17</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162</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49</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112</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81</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129</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113</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224</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181</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50</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199</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82</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200</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114</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157</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137</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51</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214</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83</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197</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115</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197</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20</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118</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52</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50</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84</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116</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198</w:t>
            </w:r>
          </w:p>
        </w:tc>
      </w:tr>
    </w:tbl>
    <w:p w:rsidR="008C1166" w:rsidRDefault="008C1166" w:rsidP="008C1166">
      <w:pPr>
        <w:pStyle w:val="Tablefin"/>
      </w:pPr>
    </w:p>
    <w:p w:rsidR="008C1166" w:rsidRDefault="008C1166" w:rsidP="008C1166">
      <w:pPr>
        <w:pStyle w:val="TableNo"/>
        <w:keepLines/>
        <w:rPr>
          <w:lang w:val="en-GB"/>
        </w:rPr>
      </w:pPr>
      <w:r>
        <w:rPr>
          <w:rFonts w:hint="eastAsia"/>
          <w:lang w:val="en-GB"/>
        </w:rPr>
        <w:t>表</w:t>
      </w:r>
      <w:r>
        <w:rPr>
          <w:lang w:val="en-GB"/>
        </w:rPr>
        <w:t xml:space="preserve"> 10</w:t>
      </w:r>
      <w:r>
        <w:rPr>
          <w:rFonts w:hint="eastAsia"/>
          <w:lang w:val="en-GB"/>
        </w:rPr>
        <w:t>（</w:t>
      </w:r>
      <w:r>
        <w:rPr>
          <w:rFonts w:ascii="STKaiti" w:eastAsia="STKaiti" w:hAnsi="STKaiti" w:hint="eastAsia"/>
          <w:lang w:val="en-GB" w:eastAsia="zh-CN"/>
        </w:rPr>
        <w:t>完</w:t>
      </w:r>
      <w:r>
        <w:rPr>
          <w:rFonts w:hint="eastAsia"/>
          <w:lang w:val="en-GB"/>
        </w:rPr>
        <w:t>）</w:t>
      </w:r>
    </w:p>
    <w:tbl>
      <w:tblPr>
        <w:tblW w:w="0" w:type="auto"/>
        <w:jc w:val="center"/>
        <w:tblLayout w:type="fixed"/>
        <w:tblLook w:val="04A0" w:firstRow="1" w:lastRow="0" w:firstColumn="1" w:lastColumn="0" w:noHBand="0" w:noVBand="1"/>
      </w:tblPr>
      <w:tblGrid>
        <w:gridCol w:w="828"/>
        <w:gridCol w:w="1070"/>
        <w:gridCol w:w="336"/>
        <w:gridCol w:w="862"/>
        <w:gridCol w:w="1041"/>
        <w:gridCol w:w="362"/>
        <w:gridCol w:w="865"/>
        <w:gridCol w:w="983"/>
        <w:gridCol w:w="329"/>
        <w:gridCol w:w="814"/>
        <w:gridCol w:w="797"/>
      </w:tblGrid>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1070"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c>
          <w:tcPr>
            <w:tcW w:w="336" w:type="dxa"/>
            <w:vAlign w:val="center"/>
          </w:tcPr>
          <w:p w:rsidR="008C1166" w:rsidRDefault="008C1166">
            <w:pPr>
              <w:pStyle w:val="Tablehead"/>
              <w:keepLines/>
              <w:rPr>
                <w:lang w:val="en-GB"/>
              </w:rPr>
            </w:pPr>
          </w:p>
        </w:tc>
        <w:tc>
          <w:tcPr>
            <w:tcW w:w="862"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1041"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c>
          <w:tcPr>
            <w:tcW w:w="362" w:type="dxa"/>
            <w:vAlign w:val="center"/>
          </w:tcPr>
          <w:p w:rsidR="008C1166" w:rsidRDefault="008C1166">
            <w:pPr>
              <w:pStyle w:val="Tablehead"/>
              <w:keepLines/>
              <w:rPr>
                <w:lang w:val="en-GB"/>
              </w:rPr>
            </w:pPr>
          </w:p>
        </w:tc>
        <w:tc>
          <w:tcPr>
            <w:tcW w:w="865"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983"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c>
          <w:tcPr>
            <w:tcW w:w="329" w:type="dxa"/>
            <w:vAlign w:val="center"/>
          </w:tcPr>
          <w:p w:rsidR="008C1166" w:rsidRDefault="008C1166">
            <w:pPr>
              <w:pStyle w:val="Tablehead"/>
              <w:keepLines/>
              <w:rPr>
                <w:lang w:val="en-GB"/>
              </w:rPr>
            </w:pPr>
          </w:p>
        </w:tc>
        <w:tc>
          <w:tcPr>
            <w:tcW w:w="814"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字节号</w:t>
            </w:r>
          </w:p>
        </w:tc>
        <w:tc>
          <w:tcPr>
            <w:tcW w:w="797" w:type="dxa"/>
            <w:tcBorders>
              <w:top w:val="single" w:sz="6" w:space="0" w:color="auto"/>
              <w:left w:val="single" w:sz="6" w:space="0" w:color="auto"/>
              <w:bottom w:val="single" w:sz="6" w:space="0" w:color="auto"/>
              <w:right w:val="single" w:sz="6" w:space="0" w:color="auto"/>
            </w:tcBorders>
            <w:vAlign w:val="center"/>
            <w:hideMark/>
          </w:tcPr>
          <w:p w:rsidR="008C1166" w:rsidRDefault="008C1166">
            <w:pPr>
              <w:pStyle w:val="Tablehead"/>
              <w:rPr>
                <w:lang w:val="en-GB"/>
              </w:rPr>
            </w:pPr>
            <w:r>
              <w:rPr>
                <w:rFonts w:hint="eastAsia"/>
                <w:lang w:val="en-GB" w:eastAsia="zh-CN"/>
              </w:rPr>
              <w:t>数值</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21</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8</w:t>
            </w:r>
          </w:p>
        </w:tc>
        <w:tc>
          <w:tcPr>
            <w:tcW w:w="336" w:type="dxa"/>
          </w:tcPr>
          <w:p w:rsidR="008C1166" w:rsidRDefault="008C1166">
            <w:pPr>
              <w:keepNext/>
              <w:keepLines/>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53</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93</w:t>
            </w:r>
          </w:p>
        </w:tc>
        <w:tc>
          <w:tcPr>
            <w:tcW w:w="362" w:type="dxa"/>
          </w:tcPr>
          <w:p w:rsidR="008C1166" w:rsidRDefault="008C1166">
            <w:pPr>
              <w:keepNext/>
              <w:keepLines/>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85</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230</w:t>
            </w:r>
          </w:p>
        </w:tc>
        <w:tc>
          <w:tcPr>
            <w:tcW w:w="329" w:type="dxa"/>
          </w:tcPr>
          <w:p w:rsidR="008C1166" w:rsidRDefault="008C1166">
            <w:pPr>
              <w:keepNext/>
              <w:keepLines/>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117</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57</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22</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149</w:t>
            </w:r>
          </w:p>
        </w:tc>
        <w:tc>
          <w:tcPr>
            <w:tcW w:w="336" w:type="dxa"/>
          </w:tcPr>
          <w:p w:rsidR="008C1166" w:rsidRDefault="008C1166">
            <w:pPr>
              <w:keepNext/>
              <w:keepLines/>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54</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159</w:t>
            </w:r>
          </w:p>
        </w:tc>
        <w:tc>
          <w:tcPr>
            <w:tcW w:w="362" w:type="dxa"/>
          </w:tcPr>
          <w:p w:rsidR="008C1166" w:rsidRDefault="008C1166">
            <w:pPr>
              <w:keepNext/>
              <w:keepLines/>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86</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112</w:t>
            </w:r>
          </w:p>
        </w:tc>
        <w:tc>
          <w:tcPr>
            <w:tcW w:w="329" w:type="dxa"/>
          </w:tcPr>
          <w:p w:rsidR="008C1166" w:rsidRDefault="008C1166">
            <w:pPr>
              <w:keepNext/>
              <w:keepLines/>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118</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keepNext/>
              <w:keepLines/>
              <w:jc w:val="center"/>
              <w:rPr>
                <w:lang w:val="en-GB"/>
              </w:rPr>
            </w:pPr>
            <w:r>
              <w:rPr>
                <w:lang w:val="en-GB"/>
              </w:rPr>
              <w:t>60</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23</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57</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55</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218</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87</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119</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134</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24</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198</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56</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180</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88</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246</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120</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61</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25</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147</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57</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223</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89</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86</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121</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11</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26</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97</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58</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65</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90</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128</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122</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218</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27</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59</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141</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91</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182</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123</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100</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28</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83</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60</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123</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92</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122</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124</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50</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29</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64</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61</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64</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93</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127</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125</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214</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30</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38</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62</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184</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94</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197</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126</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95</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31</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41</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63</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0</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95</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176</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127</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53</w:t>
            </w:r>
          </w:p>
        </w:tc>
      </w:tr>
      <w:tr w:rsidR="008C1166" w:rsidTr="008C1166">
        <w:trPr>
          <w:cantSplit/>
          <w:jc w:val="center"/>
        </w:trPr>
        <w:tc>
          <w:tcPr>
            <w:tcW w:w="828"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32</w:t>
            </w:r>
          </w:p>
        </w:tc>
        <w:tc>
          <w:tcPr>
            <w:tcW w:w="1070"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20</w:t>
            </w:r>
          </w:p>
        </w:tc>
        <w:tc>
          <w:tcPr>
            <w:tcW w:w="336" w:type="dxa"/>
          </w:tcPr>
          <w:p w:rsidR="008C1166" w:rsidRDefault="008C1166">
            <w:pPr>
              <w:jc w:val="center"/>
              <w:rPr>
                <w:lang w:val="en-GB"/>
              </w:rPr>
            </w:pPr>
          </w:p>
        </w:tc>
        <w:tc>
          <w:tcPr>
            <w:tcW w:w="862"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64</w:t>
            </w:r>
          </w:p>
        </w:tc>
        <w:tc>
          <w:tcPr>
            <w:tcW w:w="1041"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54</w:t>
            </w:r>
          </w:p>
        </w:tc>
        <w:tc>
          <w:tcPr>
            <w:tcW w:w="362" w:type="dxa"/>
          </w:tcPr>
          <w:p w:rsidR="008C1166" w:rsidRDefault="008C1166">
            <w:pPr>
              <w:jc w:val="center"/>
              <w:rPr>
                <w:lang w:val="en-GB"/>
              </w:rPr>
            </w:pPr>
          </w:p>
        </w:tc>
        <w:tc>
          <w:tcPr>
            <w:tcW w:w="865"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96</w:t>
            </w:r>
          </w:p>
        </w:tc>
        <w:tc>
          <w:tcPr>
            <w:tcW w:w="983"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233</w:t>
            </w:r>
          </w:p>
        </w:tc>
        <w:tc>
          <w:tcPr>
            <w:tcW w:w="329" w:type="dxa"/>
          </w:tcPr>
          <w:p w:rsidR="008C1166" w:rsidRDefault="008C1166">
            <w:pPr>
              <w:jc w:val="center"/>
              <w:rPr>
                <w:lang w:val="en-GB"/>
              </w:rPr>
            </w:pPr>
          </w:p>
        </w:tc>
        <w:tc>
          <w:tcPr>
            <w:tcW w:w="814"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128</w:t>
            </w:r>
          </w:p>
        </w:tc>
        <w:tc>
          <w:tcPr>
            <w:tcW w:w="797" w:type="dxa"/>
            <w:tcBorders>
              <w:top w:val="single" w:sz="6" w:space="0" w:color="auto"/>
              <w:left w:val="single" w:sz="6" w:space="0" w:color="auto"/>
              <w:bottom w:val="single" w:sz="6" w:space="0" w:color="auto"/>
              <w:right w:val="single" w:sz="6" w:space="0" w:color="auto"/>
            </w:tcBorders>
            <w:hideMark/>
          </w:tcPr>
          <w:p w:rsidR="008C1166" w:rsidRDefault="008C1166">
            <w:pPr>
              <w:pStyle w:val="Tabletext"/>
              <w:jc w:val="center"/>
              <w:rPr>
                <w:lang w:val="en-GB"/>
              </w:rPr>
            </w:pPr>
            <w:r>
              <w:rPr>
                <w:lang w:val="en-GB"/>
              </w:rPr>
              <w:t>184</w:t>
            </w:r>
          </w:p>
        </w:tc>
      </w:tr>
      <w:tr w:rsidR="008C1166" w:rsidTr="008C1166">
        <w:trPr>
          <w:cantSplit/>
          <w:jc w:val="center"/>
        </w:trPr>
        <w:tc>
          <w:tcPr>
            <w:tcW w:w="8287" w:type="dxa"/>
            <w:gridSpan w:val="11"/>
            <w:hideMark/>
          </w:tcPr>
          <w:p w:rsidR="008C1166" w:rsidRDefault="008C1166">
            <w:pPr>
              <w:pStyle w:val="Tablelegend"/>
              <w:jc w:val="left"/>
              <w:rPr>
                <w:lang w:eastAsia="zh-CN"/>
              </w:rPr>
            </w:pPr>
            <w:r>
              <w:rPr>
                <w:vertAlign w:val="superscript"/>
                <w:lang w:val="en-GB" w:eastAsia="zh-CN"/>
              </w:rPr>
              <w:t>(1)</w:t>
            </w:r>
            <w:r>
              <w:rPr>
                <w:lang w:eastAsia="zh-CN"/>
              </w:rPr>
              <w:tab/>
            </w:r>
            <w:r>
              <w:rPr>
                <w:rFonts w:hint="eastAsia"/>
                <w:lang w:val="en-GB" w:eastAsia="zh-CN"/>
              </w:rPr>
              <w:t>请注意</w:t>
            </w:r>
            <w:r>
              <w:rPr>
                <w:rFonts w:hint="eastAsia"/>
                <w:lang w:eastAsia="zh-CN"/>
              </w:rPr>
              <w:t>，</w:t>
            </w:r>
            <w:r>
              <w:rPr>
                <w:rFonts w:hint="eastAsia"/>
                <w:lang w:val="en-GB" w:eastAsia="zh-CN"/>
              </w:rPr>
              <w:t>此字节在其他包中对应于</w:t>
            </w:r>
            <w:r>
              <w:rPr>
                <w:lang w:eastAsia="zh-CN"/>
              </w:rPr>
              <w:t>CC/HD</w:t>
            </w:r>
            <w:r>
              <w:rPr>
                <w:rFonts w:hint="eastAsia"/>
                <w:lang w:eastAsia="zh-CN"/>
              </w:rPr>
              <w:t>字节，即，</w:t>
            </w:r>
            <w:r>
              <w:rPr>
                <w:lang w:eastAsia="zh-CN"/>
              </w:rPr>
              <w:t>CC = 0 HD = 0100b</w:t>
            </w:r>
            <w:r>
              <w:rPr>
                <w:rFonts w:hint="eastAsia"/>
                <w:lang w:eastAsia="zh-CN"/>
              </w:rPr>
              <w:t>。</w:t>
            </w:r>
          </w:p>
        </w:tc>
      </w:tr>
    </w:tbl>
    <w:p w:rsidR="008C1166" w:rsidRDefault="008C1166" w:rsidP="008C1166">
      <w:pPr>
        <w:pStyle w:val="Tablefin"/>
        <w:rPr>
          <w:lang w:val="fr-FR" w:eastAsia="zh-CN"/>
        </w:rPr>
      </w:pPr>
      <w:bookmarkStart w:id="462" w:name="_Toc464272319"/>
    </w:p>
    <w:p w:rsidR="008C1166" w:rsidRDefault="008C1166" w:rsidP="008C1166">
      <w:pPr>
        <w:pStyle w:val="Heading1"/>
        <w:rPr>
          <w:lang w:val="en-GB" w:eastAsia="zh-CN"/>
        </w:rPr>
      </w:pPr>
      <w:bookmarkStart w:id="463" w:name="_Toc309890613"/>
      <w:r>
        <w:rPr>
          <w:lang w:val="en-GB" w:eastAsia="zh-CN"/>
        </w:rPr>
        <w:t>4</w:t>
      </w:r>
      <w:r>
        <w:rPr>
          <w:lang w:val="en-GB" w:eastAsia="zh-CN"/>
        </w:rPr>
        <w:tab/>
      </w:r>
      <w:r>
        <w:rPr>
          <w:rFonts w:hint="eastAsia"/>
          <w:lang w:val="en-GB" w:eastAsia="zh-CN"/>
        </w:rPr>
        <w:t>视频应用包</w:t>
      </w:r>
      <w:bookmarkEnd w:id="462"/>
      <w:bookmarkEnd w:id="463"/>
    </w:p>
    <w:p w:rsidR="008C1166" w:rsidRDefault="008C1166" w:rsidP="008C1166">
      <w:pPr>
        <w:ind w:firstLineChars="200" w:firstLine="480"/>
        <w:rPr>
          <w:lang w:val="en-GB" w:eastAsia="zh-CN"/>
        </w:rPr>
      </w:pPr>
      <w:r>
        <w:rPr>
          <w:rFonts w:hint="eastAsia"/>
          <w:lang w:val="en-GB" w:eastAsia="zh-CN"/>
        </w:rPr>
        <w:t>视频传输包的一般结构显示在图</w:t>
      </w:r>
      <w:r>
        <w:rPr>
          <w:lang w:val="en-GB" w:eastAsia="zh-CN"/>
        </w:rPr>
        <w:t>33</w:t>
      </w:r>
      <w:r>
        <w:rPr>
          <w:rFonts w:hint="eastAsia"/>
          <w:lang w:val="en-GB" w:eastAsia="zh-CN"/>
        </w:rPr>
        <w:t>中。在视频应用包内，有</w:t>
      </w:r>
      <w:r>
        <w:rPr>
          <w:lang w:val="en-GB" w:eastAsia="zh-CN"/>
        </w:rPr>
        <w:t>4</w:t>
      </w:r>
      <w:r>
        <w:rPr>
          <w:rFonts w:hint="eastAsia"/>
          <w:lang w:val="en-GB" w:eastAsia="zh-CN"/>
        </w:rPr>
        <w:t>种传输元，其特性由利用它们来进行传输的视频业务相关数据类型决定：</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辅助数据包（时间戳、加密控制字包）</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基本视频业务包（</w:t>
      </w:r>
      <w:r>
        <w:rPr>
          <w:lang w:val="en-GB" w:eastAsia="zh-CN"/>
        </w:rPr>
        <w:t xml:space="preserve">MPEG </w:t>
      </w:r>
      <w:r>
        <w:rPr>
          <w:rFonts w:hint="eastAsia"/>
          <w:lang w:val="en-GB" w:eastAsia="zh-CN"/>
        </w:rPr>
        <w:t>视频数据）</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冗余数据包（冗余</w:t>
      </w:r>
      <w:r>
        <w:rPr>
          <w:lang w:val="en-GB" w:eastAsia="zh-CN"/>
        </w:rPr>
        <w:t>MPEG</w:t>
      </w:r>
      <w:r>
        <w:rPr>
          <w:rFonts w:hint="eastAsia"/>
          <w:lang w:val="en-GB" w:eastAsia="zh-CN"/>
        </w:rPr>
        <w:t>字头和非冗余</w:t>
      </w:r>
      <w:r>
        <w:rPr>
          <w:lang w:val="en-GB" w:eastAsia="zh-CN"/>
        </w:rPr>
        <w:t>MPEG</w:t>
      </w:r>
      <w:r>
        <w:rPr>
          <w:rFonts w:hint="eastAsia"/>
          <w:lang w:val="en-GB" w:eastAsia="zh-CN"/>
        </w:rPr>
        <w:t>视频数据）</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非</w:t>
      </w:r>
      <w:r>
        <w:rPr>
          <w:lang w:val="en-GB" w:eastAsia="zh-CN"/>
        </w:rPr>
        <w:t>MPEG</w:t>
      </w:r>
      <w:r>
        <w:rPr>
          <w:rFonts w:hint="eastAsia"/>
          <w:lang w:val="en-GB" w:eastAsia="zh-CN"/>
        </w:rPr>
        <w:t>视频数据包（非</w:t>
      </w:r>
      <w:r>
        <w:rPr>
          <w:lang w:val="en-GB" w:eastAsia="zh-CN"/>
        </w:rPr>
        <w:t>MPEG</w:t>
      </w:r>
      <w:r>
        <w:rPr>
          <w:rFonts w:hint="eastAsia"/>
          <w:lang w:val="en-GB" w:eastAsia="zh-CN"/>
        </w:rPr>
        <w:t>数据和非冗余</w:t>
      </w:r>
      <w:r>
        <w:rPr>
          <w:lang w:val="en-GB" w:eastAsia="zh-CN"/>
        </w:rPr>
        <w:t>MPEG</w:t>
      </w:r>
      <w:r>
        <w:rPr>
          <w:rFonts w:hint="eastAsia"/>
          <w:lang w:val="it-IT" w:eastAsia="zh-CN"/>
        </w:rPr>
        <w:t>视频</w:t>
      </w:r>
      <w:r>
        <w:rPr>
          <w:rFonts w:hint="eastAsia"/>
          <w:lang w:val="en-GB" w:eastAsia="zh-CN"/>
        </w:rPr>
        <w:t>数据）。</w:t>
      </w:r>
    </w:p>
    <w:p w:rsidR="008C1166" w:rsidRDefault="008C1166" w:rsidP="008C1166">
      <w:pPr>
        <w:pStyle w:val="FigureNo"/>
        <w:rPr>
          <w:lang w:val="en-GB"/>
        </w:rPr>
      </w:pPr>
      <w:r>
        <w:rPr>
          <w:rFonts w:hint="eastAsia"/>
          <w:lang w:val="en-GB"/>
        </w:rPr>
        <w:t>图</w:t>
      </w:r>
      <w:r>
        <w:rPr>
          <w:lang w:val="en-GB"/>
        </w:rPr>
        <w:t xml:space="preserve"> 33</w:t>
      </w:r>
    </w:p>
    <w:p w:rsidR="008C1166" w:rsidRDefault="008C1166" w:rsidP="008C1166">
      <w:pPr>
        <w:pStyle w:val="Figuretitle"/>
        <w:rPr>
          <w:lang w:val="en-GB"/>
        </w:rPr>
      </w:pPr>
      <w:r>
        <w:rPr>
          <w:rFonts w:hint="eastAsia"/>
          <w:lang w:val="en-GB" w:eastAsia="zh-CN"/>
        </w:rPr>
        <w:t>一般</w:t>
      </w:r>
      <w:r>
        <w:rPr>
          <w:rFonts w:hint="eastAsia"/>
          <w:lang w:val="en-GB"/>
        </w:rPr>
        <w:t>视频</w:t>
      </w:r>
      <w:r>
        <w:rPr>
          <w:rFonts w:hint="eastAsia"/>
          <w:lang w:val="en-GB" w:eastAsia="zh-CN"/>
        </w:rPr>
        <w:t>应用包结构</w:t>
      </w:r>
    </w:p>
    <w:p w:rsidR="008C1166" w:rsidRDefault="005E6485" w:rsidP="008C1166">
      <w:pPr>
        <w:pStyle w:val="Figure"/>
        <w:rPr>
          <w:lang w:val="en-GB"/>
        </w:rPr>
      </w:pPr>
      <w:r>
        <w:pict>
          <v:group id="Canvas 7427" o:spid="_x0000_s14440" editas="canvas" style="width:356.45pt;height:60.6pt;mso-position-horizontal-relative:char;mso-position-vertical-relative:line" coordsize="45269,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">
            <v:shape id="_x0000_s14441" type="#_x0000_t75" style="position:absolute;width:45269;height:7696;visibility:visible">
              <v:fill o:detectmouseclick="t"/>
              <v:path o:connecttype="none"/>
            </v:shape>
            <v:shape id="Freeform 7428" o:spid="_x0000_s14442" style="position:absolute;left:40894;top:6877;width:488;height:63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OacUA&#10;AADdAAAADwAAAGRycy9kb3ducmV2LnhtbESPX2vCMBTF3wf7DuEOfJvpFLZZjSKKOPBhrAri26W5&#10;NmXNTUlird/eCIM9Hs6fH2e26G0jOvKhdqzgbZiBIC6drrlScNhvXj9BhIissXFMCm4UYDF/fpph&#10;rt2Vf6grYiXSCIccFZgY21zKUBqyGIauJU7e2XmLMUlfSe3xmsZtI0dZ9i4t1pwIBltaGSp/i4tV&#10;0BWb3Xex8+v1+LA1pwSpV8ezUoOXfjkFEamP/+G/9pdWMJmMP+D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45pxQAAAN0AAAAPAAAAAAAAAAAAAAAAAJgCAABkcnMv&#10;ZG93bnJldi54bWxQSwUGAAAAAAQABAD1AAAAigMAAAAA&#10;" path="m5,4l6,5r1,l7,7r,1l6,9,4,9,,9,,8v1,,1,,1,c1,8,1,8,1,8l1,1v,,,,,c1,1,1,1,,1r,l,,3,,5,,6,1r,1l6,4,5,5,5,4xm2,4v,,,,1,c3,4,3,4,3,4r1,l5,3,5,2,4,1,3,1v,,-1,,-1,l2,4xm2,8v1,,1,,2,l5,8,6,7,6,6,5,5,3,5v,,,,-1,c2,5,2,5,2,5r,3xe" fillcolor="#24282b" stroked="f">
              <v:path arrowok="t" o:connecttype="custom" o:connectlocs="34925,28222;41910,35278;48895,35278;48895,35278;48895,49389;48895,56444;48895,56444;41910,63500;27940,63500;0,63500;0,56444;0,56444;6985,56444;6985,56444;6985,7056;6985,7056;0,7056;0,7056;0,0;20955,0;34925,0;41910,7056;41910,7056;41910,7056;41910,14111;41910,28222;34925,35278;34925,28222;13970,28222;20955,28222;20955,28222;27940,28222;34925,21167;34925,21167;34925,21167;34925,14111;27940,7056;20955,7056;13970,7056;13970,28222;13970,56444;27940,56444;34925,56444;41910,49389;41910,49389;41910,42333;41910,42333;34925,35278;20955,35278;13970,35278;13970,35278;13970,56444" o:connectangles="0,0,0,0,0,0,0,0,0,0,0,0,0,0,0,0,0,0,0,0,0,0,0,0,0,0,0,0,0,0,0,0,0,0,0,0,0,0,0,0,0,0,0,0,0,0,0,0,0,0,0,0"/>
              <o:lock v:ext="edit" verticies="t"/>
            </v:shape>
            <v:shape id="Freeform 7429" o:spid="_x0000_s14443" style="position:absolute;left:41446;top:6877;width:622;height:635;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NosMA&#10;AADdAAAADwAAAGRycy9kb3ducmV2LnhtbERPz2vCMBS+D/Y/hDfYTdNZmNoZRR2DHUTUDbw+m7em&#10;rHkpSdbW/94chB0/vt+L1WAb0ZEPtWMFL+MMBHHpdM2Vgu+vj9EMRIjIGhvHpOBKAVbLx4cFFtr1&#10;fKTuFCuRQjgUqMDE2BZShtKQxTB2LXHifpy3GBP0ldQe+xRuGznJsldpsebUYLClraHy9/RnFbxP&#10;pd93eT7s+ullE7A6X8zhrNTz07B+AxFpiP/iu/tTK5jP8z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NosMAAADdAAAADwAAAAAAAAAAAAAAAACYAgAAZHJzL2Rv&#10;d25yZXYueG1sUEsFBgAAAAAEAAQA9QAAAIgDAAAAAA==&#10;" path="m4,l7,,9,2r,2l9,7,7,9,4,9,2,9,,7,,4,,2,2,,4,xm4,1l3,1,1,3r,1l1,6,3,8r1,l5,8,8,6,8,5,8,3,5,1,4,1xe" fillcolor="#24282b" stroked="f">
              <v:path arrowok="t" o:connecttype="custom" o:connectlocs="27658,0;48401,0;62230,14111;62230,28222;62230,49389;48401,63500;27658,63500;13829,63500;0,49389;0,28222;0,14111;0,14111;13829,0;27658,0;27658,7056;20743,7056;6914,21167;6914,21167;6914,28222;6914,42333;6914,42333;20743,56444;27658,56444;34572,56444;55316,42333;55316,35278;55316,21167;55316,21167;34572,7056;27658,7056" o:connectangles="0,0,0,0,0,0,0,0,0,0,0,0,0,0,0,0,0,0,0,0,0,0,0,0,0,0,0,0,0,0"/>
              <o:lock v:ext="edit" verticies="t"/>
            </v:shape>
            <v:shape id="Freeform 7430" o:spid="_x0000_s14444" style="position:absolute;left:42138;top:7442;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wnsQA&#10;AADdAAAADwAAAGRycy9kb3ducmV2LnhtbESPQWsCMRSE70L/Q3gFb5q1gnS3RpFS0VOh6sHjY/PM&#10;rt28LEmq0V9vCoUeh5n5hpkvk+3EhXxoHSuYjAsQxLXTLRsFh/169AoiRGSNnWNScKMAy8XTYI6V&#10;dlf+ossuGpEhHCpU0MTYV1KGuiGLYex64uydnLcYs/RGao/XDLedfCmKmbTYcl5osKf3hurv3Y9V&#10;cDLefHzyNN03yZm7PZ5nh+NZqeFzWr2BiJTif/ivvdUKynJawu+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2cJ7EAAAA3QAAAA8AAAAAAAAAAAAAAAAAmAIAAGRycy9k&#10;b3ducmV2LnhtbFBLBQYAAAAABAAEAPUAAACJAwAAAAA=&#10;" path="m1,v,,,,,c1,,1,,1,v,1,,1,,1c1,1,1,1,1,1,,1,,1,,1,,1,,1,,,,,,,,,,,,,1,xe" fillcolor="#24282b" stroked="f">
              <v:path arrowok="t" o:connecttype="custom" o:connectlocs="6985,0;6985,0;6985,0;6985,6985;6985,6985;0,6985;0,0;0,0;6985,0" o:connectangles="0,0,0,0,0,0,0,0,0"/>
            </v:shape>
            <v:shape id="Freeform 7431" o:spid="_x0000_s14445" style="position:absolute;left:42348;top:6877;width:203;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w/cQA&#10;AADdAAAADwAAAGRycy9kb3ducmV2LnhtbERPy2rCQBTdF/oPwy24q5NqCTE6kaJYCrqJLaK728zN&#10;g2buhMzUxL93FoUuD+e9Wo+mFVfqXWNZwcs0AkFcWN1wpeDrc/ecgHAeWWNrmRTcyME6e3xYYart&#10;wDldj74SIYRdigpq77tUSlfUZNBNbUccuNL2Bn2AfSV1j0MIN62cRVEsDTYcGmrsaFNT8XP8NQqS&#10;3f7yvS3nhxM7Hedn07xXfqPU5Gl8W4LwNPp/8Z/7QytYLF7D/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sP3EAAAA3QAAAA8AAAAAAAAAAAAAAAAAmAIAAGRycy9k&#10;b3ducmV2LnhtbFBLBQYAAAAABAAEAPUAAACJAwAAAAA=&#10;" path="m,1l2,r,8c2,8,2,8,2,8v,,,,,c2,8,3,8,3,8r,1l,9,,8v,,1,,1,c1,8,1,8,1,8v,,,,,l1,2v,,,,,c1,2,1,2,1,2v,,,,,c,2,,2,,2l,1xe" fillcolor="#24282b" stroked="f">
              <v:path arrowok="t" o:connecttype="custom" o:connectlocs="0,7056;13547,0;13547,0;13547,56444;13547,56444;13547,56444;20320,56444;20320,63500;0,63500;0,56444;6773,56444;6773,56444;6773,56444;6773,14111;6773,14111;6773,14111;6773,14111;0,14111;0,7056" o:connectangles="0,0,0,0,0,0,0,0,0,0,0,0,0,0,0,0,0,0,0"/>
            </v:shape>
            <v:shape id="Freeform 7432" o:spid="_x0000_s14446" style="position:absolute;left:42760;top:6877;width:343;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fsYA&#10;AADdAAAADwAAAGRycy9kb3ducmV2LnhtbESPQWvCQBSE74X+h+UVems2kSImdQ2lqHjpQW0OuT2y&#10;zySYfRt2V03767uFgsdhZr5hluVkBnEl53vLCrIkBUHcWN1zq+DruHlZgPABWeNgmRR8k4dy9fiw&#10;xELbG+/pegitiBD2BSroQhgLKX3TkUGf2JE4eifrDIYoXSu1w1uEm0HO0nQuDfYcFzoc6aOj5ny4&#10;GAW0sTWf8YfW1d7lu1M1fm7ntVLPT9P7G4hAU7iH/9s7rSDPXz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rfsYAAADdAAAADwAAAAAAAAAAAAAAAACYAgAAZHJz&#10;L2Rvd25yZXYueG1sUEsFBgAAAAAEAAQA9QAAAIsDAAAAAA==&#10;" path="m5,r,1l2,1r,1c3,2,4,3,4,4v1,,1,1,1,2c5,6,5,7,5,7,5,7,4,8,4,8v,,-1,,-1,1c3,9,2,9,2,9,1,9,1,9,,9,,9,,8,,8v,,,,,c,8,,8,,8v1,,1,,1,c1,8,1,8,1,8v,,1,,1,c3,8,3,8,4,7v,,,,,-1c4,5,4,5,4,4,4,4,3,4,3,3,2,3,2,3,1,3l2,,5,xe" fillcolor="#24282b" stroked="f">
              <v:path arrowok="t" o:connecttype="custom" o:connectlocs="34290,0;34290,7056;13716,7056;13716,14111;27432,28222;34290,42333;34290,49389;27432,56444;20574,63500;13716,63500;0,63500;0,56444;0,56444;0,56444;6858,56444;6858,56444;13716,56444;27432,49389;27432,42333;27432,28222;20574,21167;6858,21167;13716,0;34290,0" o:connectangles="0,0,0,0,0,0,0,0,0,0,0,0,0,0,0,0,0,0,0,0,0,0,0,0"/>
            </v:shape>
            <v:shape id="Freeform 7433" o:spid="_x0000_s14447" style="position:absolute;left:43243;top:6877;width:210;height:63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EcYA&#10;AADdAAAADwAAAGRycy9kb3ducmV2LnhtbESPT4vCMBTE78J+h/AWvGnqH6R2jbIoiqAX3UXc27N5&#10;tmWbl9JErd/eCILHYWZ+w0xmjSnFlWpXWFbQ60YgiFOrC84U/P4sOzEI55E1lpZJwZ0czKYfrQkm&#10;2t54R9e9z0SAsEtQQe59lUjp0pwMuq6tiIN3trVBH2SdSV3jLcBNKftRNJIGCw4LOVY0zyn931+M&#10;gni5+TstzoPtgZ0e7Y6mWGV+rlT7s/n+AuGp8e/wq73WCsbjYR+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LEcYAAADdAAAADwAAAAAAAAAAAAAAAACYAgAAZHJz&#10;L2Rvd25yZXYueG1sUEsFBgAAAAAEAAQA9QAAAIsDAAAAAA==&#10;" path="m,1l2,r,8c2,8,2,8,2,8v,,,,,c2,8,3,8,3,8r,1l,9,,8v,,1,,1,c1,8,1,8,1,8v,,,,,l1,2v,,,,,c1,2,1,2,1,2v,,,,,c,2,,2,,2l,1xe" fillcolor="#24282b" stroked="f">
              <v:path arrowok="t" o:connecttype="custom" o:connectlocs="0,7056;13970,0;13970,0;13970,56444;13970,56444;13970,56444;20955,56444;20955,63500;0,63500;0,56444;6985,56444;6985,56444;6985,56444;6985,14111;6985,14111;6985,14111;6985,14111;0,14111;0,7056" o:connectangles="0,0,0,0,0,0,0,0,0,0,0,0,0,0,0,0,0,0,0"/>
            </v:shape>
            <v:shape id="Freeform 7434" o:spid="_x0000_s14448" style="position:absolute;left:43592;top:6877;width:343;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QksUA&#10;AADdAAAADwAAAGRycy9kb3ducmV2LnhtbESPT4vCMBTE74LfITzBm6aui9hqFFnWxYsH/x28PZpn&#10;W2xeSpLV7n56Iwgeh5n5DTNftqYWN3K+sqxgNExAEOdWV1woOB7WgykIH5A11pZJwR95WC66nTlm&#10;2t55R7d9KESEsM9QQRlCk0np85IM+qFtiKN3sc5giNIVUju8R7ip5UeSTKTBiuNCiQ19lZRf979G&#10;Aa3tma/4T9+nnUs3l1Oz/Zmcler32tUMRKA2vMOv9kYrSNPP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lCSxQAAAN0AAAAPAAAAAAAAAAAAAAAAAJgCAABkcnMv&#10;ZG93bnJldi54bWxQSwUGAAAAAAQABAD1AAAAigMAAAAA&#10;" path="m5,r,1c4,1,4,1,4,1,3,1,3,2,3,2,2,2,2,2,2,3,1,3,1,4,1,4,2,3,2,3,3,3r1,l5,4r,2l5,8,4,9,2,9,1,9,,8,,5c,5,,4,,3,1,3,1,2,2,1,2,1,3,,3,,4,,4,,5,xm1,4v,1,,1,,2l1,7,2,8r1,l4,7,4,6,4,5,3,4,2,4v,,,,,c2,4,1,4,1,4xe" fillcolor="#24282b" stroked="f">
              <v:path arrowok="t" o:connecttype="custom" o:connectlocs="34290,0;34290,7056;27432,7056;20574,14111;13716,21167;6858,28222;20574,21167;27432,21167;34290,28222;34290,42333;34290,56444;34290,56444;27432,63500;13716,63500;6858,63500;0,56444;0,56444;0,35278;0,21167;13716,7056;20574,0;34290,0;6858,28222;6858,42333;6858,49389;6858,49389;6858,49389;13716,56444;20574,56444;20574,56444;27432,49389;27432,42333;27432,35278;20574,28222;13716,28222;13716,28222;6858,28222" o:connectangles="0,0,0,0,0,0,0,0,0,0,0,0,0,0,0,0,0,0,0,0,0,0,0,0,0,0,0,0,0,0,0,0,0,0,0,0,0"/>
              <o:lock v:ext="edit" verticies="t"/>
            </v:shape>
            <v:rect id="Rectangle 7435" o:spid="_x0000_s14449" style="position:absolute;left:44005;top:7302;width:210;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HosYA&#10;AADdAAAADwAAAGRycy9kb3ducmV2LnhtbESPQWsCMRSE7wX/Q3iCl1KziohujSKC6EVoVyn29tg8&#10;dxc3L2sSdf33TUHwOMzMN8xs0Zpa3Mj5yrKCQT8BQZxbXXGh4LBff0xA+ICssbZMCh7kYTHvvM0w&#10;1fbO33TLQiEihH2KCsoQmlRKn5dk0PdtQxy9k3UGQ5SukNrhPcJNLYdJMpYGK44LJTa0Kik/Z1ej&#10;wG4373y4+J9fZ1br3cBUx+NXplSv2y4/QQRqwyv8bG+1gul0N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IHosYAAADdAAAADwAAAAAAAAAAAAAAAACYAgAAZHJz&#10;L2Rvd25yZXYueG1sUEsFBgAAAAAEAAQA9QAAAIsDAAAAAA==&#10;" fillcolor="#24282b" stroked="f"/>
            <v:shape id="Freeform 7436" o:spid="_x0000_s14450" style="position:absolute;left:44278;top:6877;width:349;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fcUA&#10;AADdAAAADwAAAGRycy9kb3ducmV2LnhtbESPT4vCMBTE74LfITzBm6YurthqFFnWxYsH/x28PZpn&#10;W2xeSpLV7n56Iwgeh5n5DTNftqYWN3K+sqxgNExAEOdWV1woOB7WgykIH5A11pZJwR95WC66nTlm&#10;2t55R7d9KESEsM9QQRlCk0np85IM+qFtiKN3sc5giNIVUju8R7ip5UeSTKTBiuNCiQ19lZRf979G&#10;Aa3tma/4T9+nnUs3l1Oz/Zmcler32tUMRKA2vMOv9kYrSNPxJz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219xQAAAN0AAAAPAAAAAAAAAAAAAAAAAJgCAABkcnMv&#10;ZG93bnJldi54bWxQSwUGAAAAAAQABAD1AAAAigMAAAAA&#10;" path="m,2c,1,1,1,1,1,2,,2,,3,l4,,5,1r,1c5,2,5,3,4,4r,l5,5r,1l5,8,4,9,2,9c1,9,1,9,,9v,,,,,-1c,8,,8,,8v,,,,1,c1,8,1,8,1,8v,,,,,c2,8,2,8,2,8v,,,,,l3,8,4,7,4,6,3,5,2,5,1,5,2,4v,,,,1,c3,4,4,3,4,3v,,,,,-1l4,2,3,1,2,1c1,1,1,1,,2xe" fillcolor="#24282b" stroked="f">
              <v:path arrowok="t" o:connecttype="custom" o:connectlocs="0,14111;6985,7056;20955,0;27940,0;34925,7056;34925,7056;34925,14111;27940,28222;27940,28222;34925,35278;34925,42333;34925,56444;34925,56444;27940,63500;13970,63500;0,63500;0,56444;0,56444;6985,56444;6985,56444;6985,56444;13970,56444;13970,56444;20955,56444;27940,49389;27940,49389;27940,42333;27940,42333;27940,42333;27940,42333;27940,42333;20955,35278;13970,35278;6985,35278;13970,28222;20955,28222;27940,21167;27940,14111;27940,14111;20955,7056;13970,7056;0,14111" o:connectangles="0,0,0,0,0,0,0,0,0,0,0,0,0,0,0,0,0,0,0,0,0,0,0,0,0,0,0,0,0,0,0,0,0,0,0,0,0,0,0,0,0,0"/>
            </v:shape>
            <v:shape id="Freeform 7437" o:spid="_x0000_s14451" style="position:absolute;left:44697;top:6877;width:343;height:63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zCsQA&#10;AADdAAAADwAAAGRycy9kb3ducmV2LnhtbESPQYvCMBSE7wv+h/AEb2vqIsVWo4is4mUPuuvB26N5&#10;tsXmpSRRq79+Iwgeh5n5hpktOtOIKzlfW1YwGiYgiAuray4V/P2uPycgfEDW2FgmBXfysJj3PmaY&#10;a3vjHV33oRQRwj5HBVUIbS6lLyoy6Ie2JY7eyTqDIUpXSu3wFuGmkV9JkkqDNceFCltaVVSc9xej&#10;gNb2yGd80Pdh57Lt6dD+bNKjUoN+t5yCCNSFd/jV3moFWTZO4f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8wrEAAAA3QAAAA8AAAAAAAAAAAAAAAAAmAIAAGRycy9k&#10;b3ducmV2LnhtbFBLBQYAAAAABAAEAPUAAACJAwAAAAA=&#10;" path="m,2c,1,1,1,1,1,2,,2,,3,l4,,5,1r,1c5,2,5,3,4,4r,l5,5r,1l5,8,4,9,2,9c1,9,1,9,,9v,,,,,-1c,8,,8,,8v,,,,1,c1,8,1,8,1,8v,,,,,c2,8,2,8,2,8v,,,,,l3,8,4,7,4,6,3,5,2,5,1,5,2,4v,,,,1,c3,4,4,3,4,3v,,,,,-1l4,2,3,1,2,1c1,1,1,1,,2xe" fillcolor="#24282b" stroked="f">
              <v:path arrowok="t" o:connecttype="custom" o:connectlocs="0,14111;6858,7056;20574,0;27432,0;34290,7056;34290,7056;34290,14111;27432,28222;27432,28222;34290,35278;34290,42333;34290,56444;34290,56444;27432,63500;13716,63500;0,63500;0,56444;0,56444;6858,56444;6858,56444;6858,56444;13716,56444;13716,56444;20574,56444;27432,49389;27432,49389;27432,42333;27432,42333;27432,42333;27432,42333;27432,42333;20574,35278;13716,35278;6858,35278;13716,28222;20574,28222;27432,21167;27432,14111;27432,14111;20574,7056;13716,7056;0,14111" o:connectangles="0,0,0,0,0,0,0,0,0,0,0,0,0,0,0,0,0,0,0,0,0,0,0,0,0,0,0,0,0,0,0,0,0,0,0,0,0,0,0,0,0,0"/>
            </v:shape>
            <v:rect id="Rectangle 7438" o:spid="_x0000_s14452" style="position:absolute;left:8083;top:2178;width:70;height:2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Z1ccA&#10;AADdAAAADwAAAGRycy9kb3ducmV2LnhtbESPQWvCQBSE74X+h+UVeilmYylao6uIIPVS0FQk3h7Z&#10;1yQ0+zbubjX9911B8DjMzDfMbNGbVpzJ+caygmGSgiAurW64UrD/Wg/eQfiArLG1TAr+yMNi/vgw&#10;w0zbC+/onIdKRAj7DBXUIXSZlL6syaBPbEccvW/rDIYoXSW1w0uEm1a+pulIGmw4LtTY0aqm8if/&#10;NQrs5uOF9yd/ODqzWn8OTVMU21yp56d+OQURqA/38K290Qomk7cx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mdXHAAAA3QAAAA8AAAAAAAAAAAAAAAAAmAIAAGRy&#10;cy9kb3ducmV2LnhtbFBLBQYAAAAABAAEAPUAAACMAwAAAAA=&#10;" fillcolor="#24282b" stroked="f"/>
            <v:rect id="Rectangle 7439" o:spid="_x0000_s14453" style="position:absolute;left:12230;top:2178;width:63;height:2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8Np8QA&#10;AADdAAAADwAAAGRycy9kb3ducmV2LnhtbERPz2vCMBS+C/sfwht4kTV1iMzaVIYg8yLMTka9PZq3&#10;tqx56ZKo3X+/HAYeP77f+WY0vbiS851lBfMkBUFcW91xo+D0sXt6AeEDssbeMin4JQ+b4mGSY6bt&#10;jY90LUMjYgj7DBW0IQyZlL5uyaBP7EAcuS/rDIYIXSO1w1sMN718TtOlNNhxbGhxoG1L9Xd5MQrs&#10;/m3Gpx//eXZmuzvMTVdV76VS08fxdQ0i0Bju4n/3XitYrRZxbn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DafEAAAA3QAAAA8AAAAAAAAAAAAAAAAAmAIAAGRycy9k&#10;b3ducmV2LnhtbFBLBQYAAAAABAAEAPUAAACJAwAAAAA=&#10;" fillcolor="#24282b" stroked="f"/>
            <v:rect id="Rectangle 7440" o:spid="_x0000_s14454" style="position:absolute;left:16370;top:2178;width:70;height:2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oPMYA&#10;AADdAAAADwAAAGRycy9kb3ducmV2LnhtbESPQWvCQBSE74L/YXlCL6IbixQTXUUEqZdCTUX09sg+&#10;k2D2bbq71fjvu0Khx2FmvmEWq8404kbO15YVTMYJCOLC6ppLBYev7WgGwgdkjY1lUvAgD6tlv7fA&#10;TNs77+mWh1JECPsMFVQhtJmUvqjIoB/bljh6F+sMhihdKbXDe4SbRr4myZs0WHNcqLClTUXFNf8x&#10;CuzufciHb388O7PZfkxMfTp95kq9DLr1HESgLvyH/9o7rSBNpy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OoPMYAAADdAAAADwAAAAAAAAAAAAAAAACYAgAAZHJz&#10;L2Rvd25yZXYueG1sUEsFBgAAAAAEAAQA9QAAAIsDAAAAAA==&#10;" fillcolor="#24282b" stroked="f"/>
            <v:line id="Line 7441" o:spid="_x0000_s14455" style="position:absolute;visibility:visible" from="279,1473" to="7943,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rtsMAAADdAAAADwAAAGRycy9kb3ducmV2LnhtbERPPW/CMBDdK/U/WIfEVmyKQCVgEEpB&#10;MBZSIcYjviZp43OIDYR/Xw+VOj697/mys7W4UesrxxqGAwWCOHem4kLDZ7Z5eQPhA7LB2jFpeJCH&#10;5eL5aY6JcXfe0+0QChFD2CeooQyhSaT0eUkW/cA1xJH7cq3FEGFbSNPiPYbbWr4qNZEWK44NJTaU&#10;lpT/HK5Ww2T9kZ3d6n20V6fLcbdNVZp9r7Xu97rVDESgLvyL/9w7o2E6Hcf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a7bDAAAA3QAAAA8AAAAAAAAAAAAA&#10;AAAAoQIAAGRycy9kb3ducmV2LnhtbFBLBQYAAAAABAAEAPkAAACRAwAAAAA=&#10;" strokecolor="#24282b" strokeweight="0"/>
            <v:shape id="Freeform 7442" o:spid="_x0000_s14456" style="position:absolute;left:209;top:1263;width:413;height:489;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6csUA&#10;AADdAAAADwAAAGRycy9kb3ducmV2LnhtbESPQYvCMBSE78L+h/AWvGlqUVmrUZYFQdiDqOvB27N5&#10;tsXmpSTRdv+9EQSPw8x8wyxWnanFnZyvLCsYDRMQxLnVFRcK/g7rwRcIH5A11pZJwT95WC0/egvM&#10;tG15R/d9KESEsM9QQRlCk0np85IM+qFtiKN3sc5giNIVUjtsI9zUMk2SqTRYcVwosaGfkvLr/mYU&#10;uEmRVOl1h2kzPtFxe1537e9Rqf5n9z0HEagL7/CrvdEKZrPJ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vpyxQAAAN0AAAAPAAAAAAAAAAAAAAAAAJgCAABkcnMv&#10;ZG93bnJldi54bWxQSwUGAAAAAAQABAD1AAAAigMAAAAA&#10;" path="m,33l65,r,77l,33xe" fillcolor="#24282b" stroked="f">
              <v:path arrowok="t" o:connecttype="custom" o:connectlocs="0,20955;41275,0;41275,48895;0,20955" o:connectangles="0,0,0,0"/>
            </v:shape>
            <v:shape id="Freeform 7443" o:spid="_x0000_s14457" style="position:absolute;left:7670;top:1263;width:413;height:489;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XMYA&#10;AADdAAAADwAAAGRycy9kb3ducmV2LnhtbESPS2vDMBCE74X8B7GB3mq5Jo/iRjYhECj0UPLwobet&#10;tbVNrJWR1Nj591Gh0OMwM98wm3IyvbiS851lBc9JCoK4trrjRsH5tH96AeEDssbeMim4kYeymD1s&#10;MNd25ANdj6EREcI+RwVtCEMupa9bMugTOxBH79s6gyFK10jtcIxw08ssTVfSYMdxocWBdi3Vl+OP&#10;UeCWTdpllwNmw+KTqo+v/TS+V0o9zqftK4hAU/gP/7XftIL1YrmC3zfxCc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vrXMYAAADdAAAADwAAAAAAAAAAAAAAAACYAgAAZHJz&#10;L2Rvd25yZXYueG1sUEsFBgAAAAAEAAQA9QAAAIsDAAAAAA==&#10;" path="m65,33l,,,77,65,33xe" fillcolor="#24282b" stroked="f">
              <v:path arrowok="t" o:connecttype="custom" o:connectlocs="41275,20955;0,0;0,48895;41275,20955" o:connectangles="0,0,0,0"/>
            </v:shape>
            <v:line id="Line 7444" o:spid="_x0000_s14458" style="position:absolute;visibility:visible" from="8286,1473" to="16236,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6mMcAAADdAAAADwAAAGRycy9kb3ducmV2LnhtbESPQU/CQBSE7yb8h80j4Sa7ooCpLIRU&#10;iByBGuPx2X221e7b0l2g/HuWxMTjZGa+ycwWna3FiVpfOdbwMFQgiHNnKi40vGfr+2cQPiAbrB2T&#10;hgt5WMx7dzNMjDvzjk77UIgIYZ+ghjKEJpHS5yVZ9EPXEEfv27UWQ5RtIU2L5wi3tRwpNZEWK44L&#10;JTaUlpT/7o9Ww2S1zb7c8vVxpz4PH5u3VKXZz0rrQb9bvoAI1IX/8F97YzRMn8Z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7nqYxwAAAN0AAAAPAAAAAAAA&#10;AAAAAAAAAKECAABkcnMvZG93bnJldi54bWxQSwUGAAAAAAQABAD5AAAAlQMAAAAA&#10;" strokecolor="#24282b" strokeweight="0"/>
            <v:shape id="Freeform 7445" o:spid="_x0000_s14459" style="position:absolute;left:8153;top:1263;width:413;height:489;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atcQA&#10;AADdAAAADwAAAGRycy9kb3ducmV2LnhtbERPPWvDMBDdA/0P4grdYrkmTotjJZRCoNAhOKmHbhfr&#10;aptYJyOpsfvvqyGQ8fG+y91sBnEl53vLCp6TFARxY3XPrYKv0375CsIHZI2DZVLwRx5224dFiYW2&#10;E1d0PYZWxBD2BSroQhgLKX3TkUGf2JE4cj/WGQwRulZqh1MMN4PM0nQtDfYcGzoc6b2j5nL8NQpc&#10;3qZ9dqkwG1ffVB/O+3n6rJV6epzfNiACzeEuvrk/tIKXVR7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2rXEAAAA3QAAAA8AAAAAAAAAAAAAAAAAmAIAAGRycy9k&#10;b3ducmV2LnhtbFBLBQYAAAAABAAEAPUAAACJAwAAAAA=&#10;" path="m,33l65,r,77l,33xe" fillcolor="#24282b" stroked="f">
              <v:path arrowok="t" o:connecttype="custom" o:connectlocs="0,20955;41275,0;41275,48895;0,20955" o:connectangles="0,0,0,0"/>
            </v:shape>
            <v:shape id="Freeform 7446" o:spid="_x0000_s14460" style="position:absolute;left:15957;top:1263;width:413;height:489;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sYA&#10;AADdAAAADwAAAGRycy9kb3ducmV2LnhtbESPQWvCQBSE7wX/w/IEb82mQW2buooIguBBtPXQ22v2&#10;NQlm34bd1cR/7wqCx2FmvmFmi9404kLO15YVvCUpCOLC6ppLBT/f69cPED4ga2wsk4IreVjMBy8z&#10;zLXteE+XQyhFhLDPUUEVQptL6YuKDPrEtsTR+7fOYIjSlVI77CLcNDJL06k0WHNcqLClVUXF6XA2&#10;CtykTOvstMesHf/Scfe37rvtUanRsF9+gQjUh2f40d5oBe/jySf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LsYAAADdAAAADwAAAAAAAAAAAAAAAACYAgAAZHJz&#10;L2Rvd25yZXYueG1sUEsFBgAAAAAEAAQA9QAAAIsDAAAAAA==&#10;" path="m65,33l,,,77,65,33xe" fillcolor="#24282b" stroked="f">
              <v:path arrowok="t" o:connecttype="custom" o:connectlocs="41275,20955;0,0;0,48895;41275,20955" o:connectangles="0,0,0,0"/>
            </v:shape>
            <v:line id="Line 7447" o:spid="_x0000_s14461" style="position:absolute;visibility:visible" from="16510,1473" to="44900,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oUcMAAADdAAAADwAAAGRycy9kb3ducmV2LnhtbERPz0/CMBS+m/g/NI/Em7QIGWZQCJkY&#10;OQozhONjfW7T9XWsFcZ/bw8kHL98v+fL3jbiTJ2vHWsYDRUI4sKZmksNX/n78ysIH5ANNo5Jw5U8&#10;LBePD3NMjbvwls67UIoYwj5FDVUIbSqlLyqy6IeuJY7ct+sshgi7UpoOLzHcNvJFqURarDk2VNhS&#10;VlHxu/uzGpL1Z350q7fxVh1O+81HprL8Z63106BfzUAE6sNdfHNvjIbpJIn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rKFHDAAAA3QAAAA8AAAAAAAAAAAAA&#10;AAAAoQIAAGRycy9kb3ducmV2LnhtbFBLBQYAAAAABAAEAPkAAACRAwAAAAA=&#10;" strokecolor="#24282b" strokeweight="0"/>
            <v:shape id="Freeform 7448" o:spid="_x0000_s14462" style="position:absolute;left:16440;top:1263;width:412;height:489;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5lcUA&#10;AADdAAAADwAAAGRycy9kb3ducmV2LnhtbESPQYvCMBSE78L+h/AW9qapRV2pRlkEYcGDqOvB27N5&#10;2xabl5JEW/+9EQSPw8x8w8yXnanFjZyvLCsYDhIQxLnVFRcK/g7r/hSED8gaa8uk4E4elouP3hwz&#10;bVve0W0fChEh7DNUUIbQZFL6vCSDfmAb4uj9W2cwROkKqR22EW5qmSbJRBqsOC6U2NCqpPyyvxoF&#10;blwkVXrZYdqMTnTcntdduzkq9fXZ/cxABOrCO/xq/2oF36PJE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rmVxQAAAN0AAAAPAAAAAAAAAAAAAAAAAJgCAABkcnMv&#10;ZG93bnJldi54bWxQSwUGAAAAAAQABAD1AAAAigMAAAAA&#10;" path="m,33l65,r,77l,33xe" fillcolor="#24282b" stroked="f">
              <v:path arrowok="t" o:connecttype="custom" o:connectlocs="0,20955;41275,0;41275,48895;0,20955" o:connectangles="0,0,0,0"/>
            </v:shape>
            <v:shape id="Freeform 7449" o:spid="_x0000_s14463" style="position:absolute;left:44627;top:1263;width:413;height:489;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n4sUA&#10;AADdAAAADwAAAGRycy9kb3ducmV2LnhtbESPT4vCMBTE7wt+h/AEb2tq8R/VKLIgCB4W3fXg7dk8&#10;22LzUpKsrd9+Iwgeh5n5DbNcd6YWd3K+sqxgNExAEOdWV1wo+P3Zfs5B+ICssbZMCh7kYb3qfSwx&#10;07blA92PoRARwj5DBWUITSalz0sy6Ie2IY7e1TqDIUpXSO2wjXBTyzRJptJgxXGhxIa+Sspvxz+j&#10;wE2KpEpvB0yb8ZlO35dt1+5PSg363WYBIlAX3uFXe6cVzMbTFJ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fixQAAAN0AAAAPAAAAAAAAAAAAAAAAAJgCAABkcnMv&#10;ZG93bnJldi54bWxQSwUGAAAAAAQABAD1AAAAigMAAAAA&#10;" path="m65,33l,,,77,65,33xe" fillcolor="#24282b" stroked="f">
              <v:path arrowok="t" o:connecttype="custom" o:connectlocs="41275,20955;0,0;0,48895;41275,20955" o:connectangles="0,0,0,0"/>
            </v:shape>
            <v:rect id="Rectangle 7450" o:spid="_x0000_s14464" style="position:absolute;left:139;top:2247;width:44971;height: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E4MYA&#10;AADdAAAADwAAAGRycy9kb3ducmV2LnhtbESPQWvCQBSE7wX/w/KE3szGtsSaZhVpEevFohW8PrKv&#10;STT7NmQ3Mf33rlDocZj5ZphsOZha9NS6yrKCaRSDIM6trrhQcPxeT15BOI+ssbZMCn7JwXIxesgw&#10;1fbKe+oPvhChhF2KCkrvm1RKl5dk0EW2IQ7ej20N+iDbQuoWr6Hc1PIpjhNpsOKwUGJD7yXll0Nn&#10;FMx28xVVza7fHpPp6bzuNl/0sVHqcTys3kB4Gvx/+I/+1IF7SZ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E4MYAAADdAAAADwAAAAAAAAAAAAAAAACYAgAAZHJz&#10;L2Rvd25yZXYueG1sUEsFBgAAAAAEAAQA9QAAAIsDAAAAAA==&#10;" filled="f" strokecolor="#24211d" strokeweight="31e-5mm"/>
            <v:line id="Line 7451" o:spid="_x0000_s14465" style="position:absolute;flip:y;visibility:visible" from="139,1263" to="139,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mTMUAAADdAAAADwAAAGRycy9kb3ducmV2LnhtbESPQWvCQBSE7wX/w/IEb3VjCW6JrqKl&#10;ir0UGvX+yD6TYPZtml01/vuuIPQ4zMw3zHzZ20ZcqfO1Yw2TcQKCuHCm5lLDYb95fQfhA7LBxjFp&#10;uJOH5WLwMsfMuBv/0DUPpYgQ9hlqqEJoMyl9UZFFP3YtcfROrrMYouxKaTq8Rbht5FuSTKXFmuNC&#10;hS19VFSc84vVcElVUe9+D9s0V/Z7ff9Ux6+t0no07FczEIH68B9+tndGg0qnKTze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dmTMUAAADdAAAADwAAAAAAAAAA&#10;AAAAAAChAgAAZHJzL2Rvd25yZXYueG1sUEsFBgAAAAAEAAQA+QAAAJMDAAAAAA==&#10;" strokecolor="#24211d" strokeweight="31e-5mm">
              <v:stroke joinstyle="miter"/>
            </v:line>
            <v:line id="Line 7452" o:spid="_x0000_s14466" style="position:absolute;flip:y;visibility:visible" from="8083,1263" to="8083,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18UAAADdAAAADwAAAGRycy9kb3ducmV2LnhtbESPQWvCQBSE74X+h+UVetNNS+pKdBUt&#10;rehFMOr9kX0modm3aXbV+O+7gtDjMDPfMNN5bxtxoc7XjjW8DRMQxIUzNZcaDvvvwRiED8gGG8ek&#10;4UYe5rPnpylmxl15R5c8lCJC2GeooQqhzaT0RUUW/dC1xNE7uc5iiLIrpenwGuG2ke9JMpIWa44L&#10;Fbb0WVHxk5+thnOqinr9e1ilubLb5e1LHTcrpfXrS7+YgAjUh//wo702GlQ6+oD7m/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vD18UAAADdAAAADwAAAAAAAAAA&#10;AAAAAAChAgAAZHJzL2Rvd25yZXYueG1sUEsFBgAAAAAEAAQA+QAAAJMDAAAAAA==&#10;" strokecolor="#24211d" strokeweight="31e-5mm">
              <v:stroke joinstyle="miter"/>
            </v:line>
            <v:line id="Line 7453" o:spid="_x0000_s14467" style="position:absolute;flip:y;visibility:visible" from="16370,1263" to="1637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4O8UAAADdAAAADwAAAGRycy9kb3ducmV2LnhtbESPQWvCQBSE7wX/w/IEb3VjCW6JrqKl&#10;ir0UGvX+yD6TYPZtml01/vuuIPQ4zMw3zHzZ20ZcqfO1Yw2TcQKCuHCm5lLDYb95fQfhA7LBxjFp&#10;uJOH5WLwMsfMuBv/0DUPpYgQ9hlqqEJoMyl9UZFFP3YtcfROrrMYouxKaTq8Rbht5FuSTKXFmuNC&#10;hS19VFSc84vVcElVUe9+D9s0V/Z7ff9Ux6+t0no07FczEIH68B9+tndGg0qnCh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X4O8UAAADdAAAADwAAAAAAAAAA&#10;AAAAAAChAgAAZHJzL2Rvd25yZXYueG1sUEsFBgAAAAAEAAQA+QAAAJMDAAAAAA==&#10;" strokecolor="#24211d" strokeweight="31e-5mm">
              <v:stroke joinstyle="miter"/>
            </v:line>
            <v:line id="Line 7454" o:spid="_x0000_s14468" style="position:absolute;flip:y;visibility:visible" from="45110,1263" to="4511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ScIAAADdAAAADwAAAGRycy9kb3ducmV2LnhtbERPz2vCMBS+D/wfwhN2m6mjGKlG0aHi&#10;LgOr3h/Nsy02L7WJWv/75TDY8eP7PV/2thEP6nztWMN4lIAgLpypudRwOm4/piB8QDbYOCYNL/Kw&#10;XAze5pgZ9+QDPfJQihjCPkMNVQhtJqUvKrLoR64ljtzFdRZDhF0pTYfPGG4b+ZkkE2mx5thQYUtf&#10;FRXX/G413FNV1PvbaZfmyv6sXxt1/t4prd+H/WoGIlAf/sV/7r3RoNJJnBvfxCc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sScIAAADdAAAADwAAAAAAAAAAAAAA&#10;AAChAgAAZHJzL2Rvd25yZXYueG1sUEsFBgAAAAAEAAQA+QAAAJADAAAAAA==&#10;" strokecolor="#24211d" strokeweight="31e-5mm">
              <v:stroke joinstyle="miter"/>
            </v:line>
            <v:rect id="Rectangle 7455" o:spid="_x0000_s14469" style="position:absolute;left:2559;width:286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mx8MA&#10;AADdAAAADwAAAGRycy9kb3ducmV2LnhtbESP3WoCMRSE7wu+QziCdzVbKV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Cmx8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18"/>
                        <w:szCs w:val="18"/>
                      </w:rPr>
                      <w:t>2</w:t>
                    </w:r>
                    <w:bookmarkStart w:id="464" w:name="OLE_LINK212"/>
                    <w:r>
                      <w:rPr>
                        <w:rFonts w:hint="eastAsia"/>
                        <w:color w:val="24282B"/>
                        <w:sz w:val="18"/>
                        <w:szCs w:val="18"/>
                        <w:lang w:eastAsia="zh-CN"/>
                      </w:rPr>
                      <w:t>字节</w:t>
                    </w:r>
                    <w:bookmarkEnd w:id="464"/>
                  </w:p>
                </w:txbxContent>
              </v:textbox>
            </v:rect>
            <v:rect id="Rectangle 7456" o:spid="_x0000_s14470" style="position:absolute;left:10775;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Zh78A&#10;AADdAAAADwAAAGRycy9kb3ducmV2LnhtbERPy4rCMBTdC/5DuII7TRVRqUYRQXAGN1Y/4NLcPjC5&#10;KUm0nb+fLAZmeTjv/XGwRnzIh9axgsU8A0FcOt1yreD5uMy2IEJE1mgck4IfCnA8jEd7zLXr+U6f&#10;ItYihXDIUUETY5dLGcqGLIa564gTVzlvMSboa6k99incGrnMsrW02HJqaLCjc0Plq3hbBfJRXPpt&#10;YXzmvpfVzXxd7xU5paaT4bQDEWmI/+I/91Ur2Kw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5mH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1</w:t>
                    </w:r>
                    <w:r>
                      <w:rPr>
                        <w:rFonts w:hint="eastAsia"/>
                        <w:color w:val="24282B"/>
                        <w:sz w:val="18"/>
                        <w:szCs w:val="18"/>
                        <w:lang w:eastAsia="zh-CN"/>
                      </w:rPr>
                      <w:t>字节</w:t>
                    </w:r>
                  </w:p>
                </w:txbxContent>
              </v:textbox>
            </v:rect>
            <v:rect id="Rectangle 7457" o:spid="_x0000_s14471" style="position:absolute;left:28670;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8HMMA&#10;AADdAAAADwAAAGRycy9kb3ducmV2LnhtbESPzYoCMRCE7wu+Q2jB25pRZJX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88H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127</w:t>
                    </w:r>
                    <w:r>
                      <w:rPr>
                        <w:rFonts w:hint="eastAsia"/>
                        <w:color w:val="24282B"/>
                        <w:sz w:val="18"/>
                        <w:szCs w:val="18"/>
                        <w:lang w:eastAsia="zh-CN"/>
                      </w:rPr>
                      <w:t>字节</w:t>
                    </w:r>
                  </w:p>
                </w:txbxContent>
              </v:textbox>
            </v:rect>
            <v:rect id="Rectangle 7458" o:spid="_x0000_s14472" style="position:absolute;left:27635;top:2667;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ia8MA&#10;AADdAAAADwAAAGRycy9kb3ducmV2LnhtbESP3WoCMRSE7wXfIRyhd5p1EZWtUUQQtPTGtQ9w2Jz9&#10;weRkSVJ3+/ZNoeDlMDPfMLvDaI14kg+dYwXLRQaCuHK640bB1/0834IIEVmjcUwKfijAYT+d7LDQ&#10;buAbPcvYiAThUKCCNsa+kDJULVkMC9cTJ6923mJM0jdSexwS3BqZZ9laWuw4LbTY06ml6lF+WwXy&#10;Xp6HbWl85j7y+tNcL7eanFJvs/H4DiLSGF/h//ZFK9is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2ia8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传输数据</w:t>
                    </w:r>
                  </w:p>
                </w:txbxContent>
              </v:textbox>
            </v:rect>
            <v:rect id="Rectangle 7459" o:spid="_x0000_s14473" style="position:absolute;left:13468;top:2667;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H8MMA&#10;AADdAAAADwAAAGRycy9kb3ducmV2LnhtbESP3WoCMRSE7wu+QziCdzWrFp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EH8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HD</w:t>
                    </w:r>
                  </w:p>
                </w:txbxContent>
              </v:textbox>
            </v:rect>
            <v:rect id="Rectangle 7460" o:spid="_x0000_s14474" style="position:absolute;left:9461;top:2667;width:153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hMMA&#10;AADdAAAADwAAAGRycy9kb3ducmV2LnhtbESPzYoCMRCE78K+Q+gFb5pZkVVGoyyCoIsXRx+gmfT8&#10;YNIZkuiMb28WhD0WVfUVtd4O1ogH+dA6VvA1zUAQl063XCu4XvaTJYgQkTUax6TgSQG2m4/RGnPt&#10;ej7To4i1SBAOOSpoYuxyKUPZkMUwdR1x8irnLcYkfS21xz7BrZGzLPuWFltOCw12tGuovBV3q0Be&#10;in2/LIzP3O+sOpnj4VyRU2r8OfysQEQa4n/43T5oBYv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fh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CC</w:t>
                    </w:r>
                  </w:p>
                </w:txbxContent>
              </v:textbox>
            </v:rect>
            <v:rect id="Rectangle 7461" o:spid="_x0000_s14475" style="position:absolute;left:2692;top:2667;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8MA&#10;AADdAAAADwAAAGRycy9kb3ducmV2LnhtbESP3WoCMRSE7wu+QziCdzWrWJXVKFIQbPHG1Qc4bM7+&#10;YHKyJKm7ffumIHg5zMw3zHY/WCMe5EPrWMFsmoEgLp1uuVZwux7f1yBCRNZoHJOCXwqw343etphr&#10;1/OFHkWsRYJwyFFBE2OXSxnKhiyGqeuIk1c5bzEm6WupPfYJbo2cZ9lSWmw5LTTY0WdD5b34sQrk&#10;tTj268L4zH3Pq7P5Ol0qckpNxsNhAyLSEF/hZ/ukFaw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H8MAAADdAAAADwAAAAAAAAAAAAAAAACYAgAAZHJzL2Rv&#10;d25yZXYueG1sUEsFBgAAAAAEAAQA9QAAAIgDAAAAAA==&#10;" filled="f" stroked="f">
              <v:textbox style="mso-fit-shape-to-text:t" inset="0,0,0,0">
                <w:txbxContent>
                  <w:p w:rsidR="0035675D" w:rsidRDefault="0035675D" w:rsidP="008C1166">
                    <w:pPr>
                      <w:spacing w:before="0"/>
                      <w:rPr>
                        <w:sz w:val="18"/>
                        <w:szCs w:val="18"/>
                      </w:rPr>
                    </w:pPr>
                    <w:r>
                      <w:rPr>
                        <w:rFonts w:hint="eastAsia"/>
                        <w:sz w:val="18"/>
                        <w:szCs w:val="18"/>
                        <w:lang w:val="en-GB" w:eastAsia="zh-CN"/>
                      </w:rPr>
                      <w:t>前缀</w:t>
                    </w:r>
                  </w:p>
                </w:txbxContent>
              </v:textbox>
            </v:rect>
            <v:rect id="Rectangle 7462" o:spid="_x0000_s14476" style="position:absolute;left:9049;top:4908;width:251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kaMMA&#10;AADdAAAADwAAAGRycy9kb3ducmV2LnhtbESPzYoCMRCE78K+Q+gFb5pZEZXRKIsguIsXRx+gmfT8&#10;YNIZkujMvv1GEDwWVfUVtdkN1ogH+dA6VvA1zUAQl063XCu4Xg6TFYgQkTUax6TgjwLsth+jDeba&#10;9XymRxFrkSAcclTQxNjlUoayIYth6jri5FXOW4xJ+lpqj32CWyNnWbaQFltOCw12tG+ovBV3q0Be&#10;ikO/KozP3O+sOpmf47kip9T4c/heg4g0xHf41T5qBc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aka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4 bits</w:t>
                    </w:r>
                  </w:p>
                </w:txbxContent>
              </v:textbox>
            </v:rect>
            <v:rect id="Rectangle 7463" o:spid="_x0000_s14477" style="position:absolute;left:13125;top:4908;width:251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88MA&#10;AADdAAAADwAAAGRycy9kb3ducmV2LnhtbESP3WoCMRSE7wu+QziCdzWrFFd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8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4 bits</w:t>
                    </w:r>
                  </w:p>
                </w:txbxContent>
              </v:textbox>
            </v:rect>
            <w10:wrap type="none"/>
            <w10:anchorlock/>
          </v:group>
        </w:pict>
      </w:r>
    </w:p>
    <w:p w:rsidR="008C1166" w:rsidRDefault="008C1166" w:rsidP="008C1166">
      <w:pPr>
        <w:ind w:firstLineChars="200" w:firstLine="480"/>
        <w:rPr>
          <w:lang w:val="en-GB" w:eastAsia="zh-CN"/>
        </w:rPr>
      </w:pPr>
      <w:r>
        <w:rPr>
          <w:rFonts w:hint="eastAsia"/>
          <w:lang w:val="en-GB" w:eastAsia="zh-CN"/>
        </w:rPr>
        <w:t>为指示不同元类型和相关的计数器，视频传输层格式有</w:t>
      </w:r>
      <w:r>
        <w:rPr>
          <w:lang w:val="en-GB" w:eastAsia="zh-CN"/>
        </w:rPr>
        <w:t>4</w:t>
      </w:r>
      <w:r>
        <w:rPr>
          <w:rFonts w:hint="eastAsia"/>
          <w:lang w:val="en-GB" w:eastAsia="zh-CN"/>
        </w:rPr>
        <w:t>比特用于</w:t>
      </w:r>
      <w:r>
        <w:rPr>
          <w:lang w:val="en-GB" w:eastAsia="zh-CN"/>
        </w:rPr>
        <w:t>CC</w:t>
      </w:r>
      <w:r>
        <w:rPr>
          <w:rFonts w:hint="eastAsia"/>
          <w:lang w:val="en-GB" w:eastAsia="zh-CN"/>
        </w:rPr>
        <w:t>，有</w:t>
      </w:r>
      <w:r>
        <w:rPr>
          <w:lang w:val="en-GB" w:eastAsia="zh-CN"/>
        </w:rPr>
        <w:t>4</w:t>
      </w:r>
      <w:r>
        <w:rPr>
          <w:rFonts w:hint="eastAsia"/>
          <w:lang w:val="en-GB" w:eastAsia="zh-CN"/>
        </w:rPr>
        <w:t>比特用于</w:t>
      </w:r>
      <w:r>
        <w:rPr>
          <w:lang w:val="en-GB" w:eastAsia="zh-CN"/>
        </w:rPr>
        <w:t>HD</w:t>
      </w:r>
      <w:r>
        <w:rPr>
          <w:rFonts w:hint="eastAsia"/>
          <w:lang w:val="en-GB" w:eastAsia="zh-CN"/>
        </w:rPr>
        <w:t>，如图</w:t>
      </w:r>
      <w:r>
        <w:rPr>
          <w:lang w:val="en-GB" w:eastAsia="zh-CN"/>
        </w:rPr>
        <w:t>33</w:t>
      </w:r>
      <w:r>
        <w:rPr>
          <w:rFonts w:hint="eastAsia"/>
          <w:lang w:val="en-GB" w:eastAsia="zh-CN"/>
        </w:rPr>
        <w:t>中所示。这些字段的详细描述在表</w:t>
      </w:r>
      <w:r>
        <w:rPr>
          <w:lang w:val="en-GB" w:eastAsia="zh-CN"/>
        </w:rPr>
        <w:t>11</w:t>
      </w:r>
      <w:r>
        <w:rPr>
          <w:rFonts w:hint="eastAsia"/>
          <w:lang w:val="en-GB" w:eastAsia="zh-CN"/>
        </w:rPr>
        <w:t>中给出。请注意，在</w:t>
      </w:r>
      <w:r>
        <w:rPr>
          <w:lang w:val="en-GB" w:eastAsia="zh-CN"/>
        </w:rPr>
        <w:t>130</w:t>
      </w:r>
      <w:r>
        <w:rPr>
          <w:rFonts w:hint="eastAsia"/>
          <w:lang w:val="en-GB" w:eastAsia="zh-CN"/>
        </w:rPr>
        <w:t>字节长的包中，前</w:t>
      </w:r>
      <w:r>
        <w:rPr>
          <w:lang w:val="en-GB" w:eastAsia="zh-CN"/>
        </w:rPr>
        <w:t>2</w:t>
      </w:r>
      <w:r>
        <w:rPr>
          <w:rFonts w:hint="eastAsia"/>
          <w:lang w:val="en-GB" w:eastAsia="zh-CN"/>
        </w:rPr>
        <w:t>个字节被用于前缀，第</w:t>
      </w:r>
      <w:r>
        <w:rPr>
          <w:lang w:val="en-GB" w:eastAsia="zh-CN"/>
        </w:rPr>
        <w:t>3</w:t>
      </w:r>
      <w:r>
        <w:rPr>
          <w:rFonts w:hint="eastAsia"/>
          <w:lang w:val="en-GB" w:eastAsia="zh-CN"/>
        </w:rPr>
        <w:t>字节包含</w:t>
      </w:r>
      <w:r>
        <w:rPr>
          <w:lang w:val="en-GB" w:eastAsia="zh-CN"/>
        </w:rPr>
        <w:t>CC</w:t>
      </w:r>
      <w:r>
        <w:rPr>
          <w:rFonts w:hint="eastAsia"/>
          <w:lang w:val="en-GB" w:eastAsia="zh-CN"/>
        </w:rPr>
        <w:t>和</w:t>
      </w:r>
      <w:r>
        <w:rPr>
          <w:lang w:val="en-GB" w:eastAsia="zh-CN"/>
        </w:rPr>
        <w:t>HD</w:t>
      </w:r>
      <w:r>
        <w:rPr>
          <w:rFonts w:hint="eastAsia"/>
          <w:lang w:val="en-GB" w:eastAsia="zh-CN"/>
        </w:rPr>
        <w:t>字段，剩余的</w:t>
      </w:r>
      <w:r>
        <w:rPr>
          <w:lang w:val="en-GB" w:eastAsia="zh-CN"/>
        </w:rPr>
        <w:t>127</w:t>
      </w:r>
      <w:r>
        <w:rPr>
          <w:rFonts w:hint="eastAsia"/>
          <w:lang w:val="en-GB" w:eastAsia="zh-CN"/>
        </w:rPr>
        <w:t>字节携带有效负载。</w:t>
      </w:r>
    </w:p>
    <w:p w:rsidR="008C1166" w:rsidRDefault="008C1166" w:rsidP="008C1166">
      <w:pPr>
        <w:pStyle w:val="TableNo"/>
        <w:rPr>
          <w:lang w:val="en-GB" w:eastAsia="ja-JP"/>
        </w:rPr>
      </w:pPr>
      <w:r>
        <w:rPr>
          <w:rFonts w:hint="eastAsia"/>
          <w:lang w:val="en-GB" w:eastAsia="zh-CN"/>
        </w:rPr>
        <w:t>表</w:t>
      </w:r>
      <w:r>
        <w:rPr>
          <w:rFonts w:hint="eastAsia"/>
          <w:lang w:val="en-GB" w:eastAsia="zh-CN"/>
        </w:rPr>
        <w:t xml:space="preserve"> </w:t>
      </w:r>
      <w:r>
        <w:rPr>
          <w:lang w:val="en-GB" w:eastAsia="ja-JP"/>
        </w:rPr>
        <w:t>11</w:t>
      </w:r>
    </w:p>
    <w:p w:rsidR="008C1166" w:rsidRDefault="008C1166" w:rsidP="008C1166">
      <w:pPr>
        <w:pStyle w:val="Tabletitle"/>
        <w:rPr>
          <w:lang w:val="en-GB" w:eastAsia="zh-CN"/>
        </w:rPr>
      </w:pPr>
      <w:r>
        <w:rPr>
          <w:rFonts w:hint="eastAsia"/>
          <w:lang w:val="en-GB" w:eastAsia="zh-CN"/>
        </w:rPr>
        <w:t>在</w:t>
      </w:r>
      <w:r>
        <w:rPr>
          <w:lang w:val="en-GB" w:eastAsia="zh-CN"/>
        </w:rPr>
        <w:t>CC HD</w:t>
      </w:r>
      <w:r>
        <w:rPr>
          <w:rFonts w:hint="eastAsia"/>
          <w:lang w:val="en-GB" w:eastAsia="zh-CN"/>
        </w:rPr>
        <w:t>字节中字段的语义定义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CC</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连续计数器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4</w:t>
            </w:r>
            <w:r>
              <w:rPr>
                <w:rFonts w:hint="eastAsia"/>
                <w:lang w:val="en-GB" w:eastAsia="zh-CN"/>
              </w:rPr>
              <w:t>比特字段（无正负号的整数，</w:t>
            </w:r>
            <w:r>
              <w:rPr>
                <w:lang w:val="en-GB" w:eastAsia="zh-CN"/>
              </w:rPr>
              <w:t>MSB</w:t>
            </w:r>
            <w:r>
              <w:rPr>
                <w:rFonts w:hint="eastAsia"/>
                <w:lang w:val="en-GB" w:eastAsia="zh-CN"/>
              </w:rPr>
              <w:t>在先）随着每个具有相同</w:t>
            </w:r>
            <w:r>
              <w:rPr>
                <w:lang w:val="en-GB" w:eastAsia="zh-CN"/>
              </w:rPr>
              <w:t>SCID</w:t>
            </w:r>
            <w:r>
              <w:rPr>
                <w:rFonts w:hint="eastAsia"/>
                <w:lang w:val="en-GB" w:eastAsia="zh-CN"/>
              </w:rPr>
              <w:t>的包增加</w:t>
            </w:r>
            <w:r>
              <w:rPr>
                <w:lang w:val="en-GB" w:eastAsia="zh-CN"/>
              </w:rPr>
              <w:t>1</w:t>
            </w:r>
            <w:r>
              <w:rPr>
                <w:rFonts w:hint="eastAsia"/>
                <w:lang w:val="en-GB" w:eastAsia="zh-CN"/>
              </w:rPr>
              <w:t>。在</w:t>
            </w:r>
            <w:r>
              <w:rPr>
                <w:lang w:val="en-GB" w:eastAsia="zh-CN"/>
              </w:rPr>
              <w:t>CC</w:t>
            </w:r>
            <w:r>
              <w:rPr>
                <w:rFonts w:hint="eastAsia"/>
                <w:lang w:val="en-GB" w:eastAsia="zh-CN"/>
              </w:rPr>
              <w:t>达到其最大值</w:t>
            </w:r>
            <w:r>
              <w:rPr>
                <w:lang w:val="en-GB" w:eastAsia="zh-CN"/>
              </w:rPr>
              <w:t>15</w:t>
            </w:r>
            <w:r>
              <w:rPr>
                <w:rFonts w:hint="eastAsia"/>
                <w:lang w:val="en-GB" w:eastAsia="zh-CN"/>
              </w:rPr>
              <w:t>（</w:t>
            </w:r>
            <w:r>
              <w:rPr>
                <w:lang w:val="en-GB" w:eastAsia="zh-CN"/>
              </w:rPr>
              <w:t>1111</w:t>
            </w:r>
            <w:r>
              <w:rPr>
                <w:position w:val="-4"/>
                <w:sz w:val="18"/>
                <w:lang w:val="en-GB" w:eastAsia="zh-CN"/>
              </w:rPr>
              <w:t>b</w:t>
            </w:r>
            <w:r>
              <w:rPr>
                <w:rFonts w:hint="eastAsia"/>
                <w:lang w:val="en-GB" w:eastAsia="zh-CN"/>
              </w:rPr>
              <w:t>）时，</w:t>
            </w:r>
            <w:r>
              <w:rPr>
                <w:lang w:val="en-GB" w:eastAsia="zh-CN"/>
              </w:rPr>
              <w:t>CC</w:t>
            </w:r>
            <w:r>
              <w:rPr>
                <w:rFonts w:hint="eastAsia"/>
                <w:lang w:val="en-GB" w:eastAsia="zh-CN"/>
              </w:rPr>
              <w:t>返回到</w:t>
            </w:r>
            <w:r>
              <w:rPr>
                <w:lang w:val="en-GB" w:eastAsia="zh-CN"/>
              </w:rPr>
              <w:t>0</w:t>
            </w:r>
            <w:r>
              <w:rPr>
                <w:rFonts w:hint="eastAsia"/>
                <w:lang w:val="en-GB" w:eastAsia="zh-CN"/>
              </w:rPr>
              <w:t>。当</w:t>
            </w:r>
            <w:r>
              <w:rPr>
                <w:lang w:val="en-GB" w:eastAsia="zh-CN"/>
              </w:rPr>
              <w:t>HD</w:t>
            </w:r>
            <w:r>
              <w:rPr>
                <w:rFonts w:hint="eastAsia"/>
                <w:lang w:val="en-GB" w:eastAsia="zh-CN"/>
              </w:rPr>
              <w:t>字段包含“</w:t>
            </w:r>
            <w:r>
              <w:rPr>
                <w:lang w:val="en-GB" w:eastAsia="zh-CN"/>
              </w:rPr>
              <w:t>0x00</w:t>
            </w:r>
            <w:r>
              <w:rPr>
                <w:rFonts w:ascii="SimSun" w:hAnsi="SimSun" w:hint="eastAsia"/>
                <w:lang w:val="en-GB" w:eastAsia="zh-CN"/>
              </w:rPr>
              <w:t>”</w:t>
            </w:r>
            <w:r>
              <w:rPr>
                <w:rFonts w:hint="eastAsia"/>
                <w:lang w:val="en-GB" w:eastAsia="zh-CN"/>
              </w:rPr>
              <w:t>（即，辅助包）时，</w:t>
            </w:r>
            <w:r>
              <w:rPr>
                <w:lang w:val="en-GB" w:eastAsia="zh-CN"/>
              </w:rPr>
              <w:t>CC</w:t>
            </w:r>
            <w:r>
              <w:rPr>
                <w:rFonts w:hint="eastAsia"/>
                <w:lang w:val="en-GB" w:eastAsia="zh-CN"/>
              </w:rPr>
              <w:t>被设置为</w:t>
            </w:r>
            <w:r>
              <w:rPr>
                <w:lang w:val="en-GB" w:eastAsia="zh-CN"/>
              </w:rPr>
              <w:t>0</w:t>
            </w:r>
            <w:r>
              <w:rPr>
                <w:rFonts w:hint="eastAsia"/>
                <w:lang w:val="en-GB" w:eastAsia="zh-CN"/>
              </w:rPr>
              <w:t>（</w:t>
            </w:r>
            <w:r>
              <w:rPr>
                <w:lang w:val="en-GB" w:eastAsia="zh-CN"/>
              </w:rPr>
              <w:t>0000</w:t>
            </w:r>
            <w:r>
              <w:rPr>
                <w:position w:val="-4"/>
                <w:sz w:val="18"/>
                <w:lang w:val="en-GB" w:eastAsia="zh-CN"/>
              </w:rPr>
              <w:t>b</w:t>
            </w:r>
            <w:r>
              <w:rPr>
                <w:rFonts w:hint="eastAsia"/>
                <w:lang w:val="en-GB" w:eastAsia="zh-CN"/>
              </w:rPr>
              <w:t>）且不应该增加。请注意，根据无效包与测距包的定义，在无效包与测距包中</w:t>
            </w:r>
            <w:r>
              <w:rPr>
                <w:lang w:val="en-GB" w:eastAsia="zh-CN"/>
              </w:rPr>
              <w:t>CC</w:t>
            </w:r>
            <w:r>
              <w:rPr>
                <w:rFonts w:hint="eastAsia"/>
                <w:lang w:val="en-GB" w:eastAsia="zh-CN"/>
              </w:rPr>
              <w:t>字段被设置为</w:t>
            </w:r>
            <w:r>
              <w:rPr>
                <w:lang w:val="en-GB" w:eastAsia="zh-CN"/>
              </w:rPr>
              <w:t>0</w:t>
            </w:r>
            <w:r>
              <w:rPr>
                <w:rFonts w:hint="eastAsia"/>
                <w:lang w:val="en-GB" w:eastAsia="zh-CN"/>
              </w:rPr>
              <w:t>。</w:t>
            </w:r>
          </w:p>
          <w:p w:rsidR="008C1166" w:rsidRDefault="008C1166">
            <w:pPr>
              <w:pStyle w:val="Tabletext"/>
              <w:jc w:val="left"/>
              <w:rPr>
                <w:lang w:val="en-GB" w:eastAsia="zh-CN"/>
              </w:rPr>
            </w:pPr>
            <w:r>
              <w:rPr>
                <w:lang w:val="en-GB" w:eastAsia="zh-CN"/>
              </w:rPr>
              <w:t>CC</w:t>
            </w:r>
            <w:r>
              <w:rPr>
                <w:rFonts w:hint="eastAsia"/>
                <w:lang w:val="en-GB" w:eastAsia="zh-CN"/>
              </w:rPr>
              <w:t>使一个接收机可以对一个特殊传输业务检测元的不连续性（由于元误码引起）。</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字头指示符</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4</w:t>
            </w:r>
            <w:r>
              <w:rPr>
                <w:rFonts w:hint="eastAsia"/>
                <w:lang w:val="en-GB" w:eastAsia="zh-CN"/>
              </w:rPr>
              <w:t>比特字段指示</w:t>
            </w:r>
            <w:r>
              <w:rPr>
                <w:lang w:val="en-GB" w:eastAsia="zh-CN"/>
              </w:rPr>
              <w:t>4</w:t>
            </w:r>
            <w:r>
              <w:rPr>
                <w:rFonts w:hint="eastAsia"/>
                <w:lang w:val="en-GB" w:eastAsia="zh-CN"/>
              </w:rPr>
              <w:t>个视频应用包的类型：</w:t>
            </w:r>
          </w:p>
          <w:p w:rsidR="008C1166" w:rsidRDefault="008C1166">
            <w:pPr>
              <w:pStyle w:val="Tabletext"/>
              <w:jc w:val="left"/>
              <w:rPr>
                <w:lang w:val="en-GB" w:eastAsia="zh-CN"/>
              </w:rPr>
            </w:pPr>
            <w:r>
              <w:rPr>
                <w:lang w:val="en-GB" w:eastAsia="zh-CN"/>
              </w:rPr>
              <w:t>HD</w:t>
            </w:r>
            <w:r>
              <w:rPr>
                <w:lang w:val="en-GB" w:eastAsia="zh-CN"/>
              </w:rPr>
              <w:br/>
              <w:t>0000</w:t>
            </w:r>
            <w:r>
              <w:rPr>
                <w:vertAlign w:val="subscript"/>
                <w:lang w:val="en-GB" w:eastAsia="zh-CN"/>
              </w:rPr>
              <w:t>b</w:t>
            </w:r>
            <w:r>
              <w:rPr>
                <w:position w:val="-4"/>
                <w:sz w:val="18"/>
                <w:lang w:val="en-GB" w:eastAsia="zh-CN"/>
              </w:rPr>
              <w:tab/>
            </w:r>
            <w:r>
              <w:rPr>
                <w:lang w:val="en-GB" w:eastAsia="zh-CN"/>
              </w:rPr>
              <w:tab/>
            </w:r>
            <w:r>
              <w:rPr>
                <w:rFonts w:hint="eastAsia"/>
                <w:lang w:val="en-GB" w:eastAsia="zh-CN"/>
              </w:rPr>
              <w:t>辅助数据包</w:t>
            </w:r>
            <w:r>
              <w:rPr>
                <w:lang w:val="en-GB" w:eastAsia="zh-CN"/>
              </w:rPr>
              <w:br/>
              <w:t>01x0</w:t>
            </w:r>
            <w:r>
              <w:rPr>
                <w:vertAlign w:val="subscript"/>
                <w:lang w:val="en-GB" w:eastAsia="zh-CN"/>
              </w:rPr>
              <w:t>b</w:t>
            </w:r>
            <w:r>
              <w:rPr>
                <w:lang w:val="en-GB" w:eastAsia="zh-CN"/>
              </w:rPr>
              <w:tab/>
            </w:r>
            <w:r>
              <w:rPr>
                <w:lang w:val="en-GB" w:eastAsia="zh-CN"/>
              </w:rPr>
              <w:tab/>
            </w:r>
            <w:r>
              <w:rPr>
                <w:rFonts w:hint="eastAsia"/>
                <w:lang w:val="en-GB" w:eastAsia="zh-CN"/>
              </w:rPr>
              <w:t>基本视频业务包</w:t>
            </w:r>
            <w:r>
              <w:rPr>
                <w:lang w:val="en-GB" w:eastAsia="zh-CN"/>
              </w:rPr>
              <w:br/>
              <w:t>10x0</w:t>
            </w:r>
            <w:r>
              <w:rPr>
                <w:vertAlign w:val="subscript"/>
                <w:lang w:val="en-GB" w:eastAsia="zh-CN"/>
              </w:rPr>
              <w:t>b</w:t>
            </w:r>
            <w:r>
              <w:rPr>
                <w:position w:val="-4"/>
                <w:sz w:val="18"/>
                <w:lang w:val="en-GB" w:eastAsia="zh-CN"/>
              </w:rPr>
              <w:tab/>
            </w:r>
            <w:r>
              <w:rPr>
                <w:lang w:val="en-GB" w:eastAsia="zh-CN"/>
              </w:rPr>
              <w:tab/>
            </w:r>
            <w:r>
              <w:rPr>
                <w:rFonts w:hint="eastAsia"/>
                <w:lang w:val="en-GB" w:eastAsia="zh-CN"/>
              </w:rPr>
              <w:t>冗余数据包</w:t>
            </w:r>
            <w:r>
              <w:rPr>
                <w:lang w:val="en-GB" w:eastAsia="zh-CN"/>
              </w:rPr>
              <w:br/>
              <w:t>11x0</w:t>
            </w:r>
            <w:r>
              <w:rPr>
                <w:vertAlign w:val="subscript"/>
                <w:lang w:val="en-GB" w:eastAsia="zh-CN"/>
              </w:rPr>
              <w:t>b</w:t>
            </w:r>
            <w:r>
              <w:rPr>
                <w:lang w:val="en-GB" w:eastAsia="zh-CN"/>
              </w:rPr>
              <w:tab/>
            </w:r>
            <w:r>
              <w:rPr>
                <w:lang w:val="en-GB" w:eastAsia="zh-CN"/>
              </w:rPr>
              <w:tab/>
            </w:r>
            <w:r>
              <w:rPr>
                <w:rFonts w:hint="eastAsia"/>
                <w:lang w:val="en-GB" w:eastAsia="zh-CN"/>
              </w:rPr>
              <w:t>非</w:t>
            </w:r>
            <w:r>
              <w:rPr>
                <w:lang w:val="en-GB" w:eastAsia="zh-CN"/>
              </w:rPr>
              <w:t>MPEG</w:t>
            </w:r>
            <w:r>
              <w:rPr>
                <w:rFonts w:hint="eastAsia"/>
                <w:lang w:val="en-GB" w:eastAsia="zh-CN"/>
              </w:rPr>
              <w:t>视频数据包</w:t>
            </w:r>
          </w:p>
          <w:p w:rsidR="008C1166" w:rsidRDefault="008C1166">
            <w:pPr>
              <w:pStyle w:val="Tabletext"/>
              <w:jc w:val="left"/>
              <w:rPr>
                <w:lang w:val="en-GB" w:eastAsia="zh-CN"/>
              </w:rPr>
            </w:pPr>
            <w:r>
              <w:rPr>
                <w:lang w:val="en-GB" w:eastAsia="zh-CN"/>
              </w:rPr>
              <w:t>X</w:t>
            </w:r>
            <w:r>
              <w:rPr>
                <w:rFonts w:hint="eastAsia"/>
                <w:lang w:val="en-GB" w:eastAsia="zh-CN"/>
              </w:rPr>
              <w:t>：此比特可以是</w:t>
            </w:r>
            <w:r>
              <w:rPr>
                <w:lang w:val="en-GB" w:eastAsia="zh-CN"/>
              </w:rPr>
              <w:t>0</w:t>
            </w:r>
            <w:r>
              <w:rPr>
                <w:rFonts w:hint="eastAsia"/>
                <w:lang w:val="en-GB" w:eastAsia="zh-CN"/>
              </w:rPr>
              <w:t>或</w:t>
            </w:r>
            <w:r>
              <w:rPr>
                <w:lang w:val="en-GB" w:eastAsia="zh-CN"/>
              </w:rPr>
              <w:t>1</w:t>
            </w:r>
          </w:p>
          <w:p w:rsidR="008C1166" w:rsidRDefault="008C1166">
            <w:pPr>
              <w:pStyle w:val="Tabletext"/>
              <w:jc w:val="left"/>
              <w:rPr>
                <w:lang w:val="en-GB" w:eastAsia="zh-CN"/>
              </w:rPr>
            </w:pPr>
            <w:r>
              <w:rPr>
                <w:rFonts w:hint="eastAsia"/>
                <w:lang w:val="en-GB" w:eastAsia="zh-CN"/>
              </w:rPr>
              <w:t>所有其他数值为将来使用而保留</w:t>
            </w:r>
          </w:p>
        </w:tc>
      </w:tr>
    </w:tbl>
    <w:p w:rsidR="008C1166" w:rsidRDefault="008C1166" w:rsidP="008C1166">
      <w:pPr>
        <w:pStyle w:val="Tablefin"/>
        <w:rPr>
          <w:lang w:val="fr-FR" w:eastAsia="zh-CN"/>
        </w:rPr>
      </w:pPr>
      <w:bookmarkStart w:id="465" w:name="_Toc464272320"/>
    </w:p>
    <w:p w:rsidR="008C1166" w:rsidRDefault="008C1166" w:rsidP="008C1166">
      <w:pPr>
        <w:pStyle w:val="Heading2"/>
        <w:rPr>
          <w:lang w:val="en-GB" w:eastAsia="zh-CN"/>
        </w:rPr>
      </w:pPr>
      <w:bookmarkStart w:id="466" w:name="_Toc309890614"/>
      <w:r>
        <w:rPr>
          <w:lang w:val="en-GB" w:eastAsia="zh-CN"/>
        </w:rPr>
        <w:t>4.1</w:t>
      </w:r>
      <w:r>
        <w:rPr>
          <w:lang w:val="en-GB" w:eastAsia="zh-CN"/>
        </w:rPr>
        <w:tab/>
      </w:r>
      <w:r>
        <w:rPr>
          <w:rFonts w:hint="eastAsia"/>
          <w:lang w:val="en-GB" w:eastAsia="zh-CN"/>
        </w:rPr>
        <w:t>辅助数据包</w:t>
      </w:r>
      <w:bookmarkEnd w:id="465"/>
      <w:bookmarkEnd w:id="466"/>
    </w:p>
    <w:p w:rsidR="008C1166" w:rsidRDefault="008C1166" w:rsidP="008C1166">
      <w:pPr>
        <w:ind w:firstLineChars="200" w:firstLine="480"/>
        <w:rPr>
          <w:lang w:val="en-GB" w:eastAsia="zh-CN"/>
        </w:rPr>
      </w:pPr>
      <w:r>
        <w:rPr>
          <w:rFonts w:hint="eastAsia"/>
          <w:lang w:val="en-GB" w:eastAsia="zh-CN"/>
        </w:rPr>
        <w:t>辅助数据包（</w:t>
      </w:r>
      <w:r>
        <w:rPr>
          <w:lang w:val="en-GB" w:eastAsia="zh-CN"/>
        </w:rPr>
        <w:t>Aux packets</w:t>
      </w:r>
      <w:r>
        <w:rPr>
          <w:rFonts w:hint="eastAsia"/>
          <w:lang w:val="en-GB" w:eastAsia="zh-CN"/>
        </w:rPr>
        <w:t>）被用于辅助数据组（</w:t>
      </w:r>
      <w:r>
        <w:rPr>
          <w:lang w:val="en-GB" w:eastAsia="zh-CN"/>
        </w:rPr>
        <w:t>ADG</w:t>
      </w:r>
      <w:r>
        <w:rPr>
          <w:rFonts w:hint="eastAsia"/>
          <w:lang w:val="en-GB" w:eastAsia="zh-CN"/>
        </w:rPr>
        <w:t>）的传输，并由</w:t>
      </w:r>
      <w:r>
        <w:rPr>
          <w:lang w:val="en-GB" w:eastAsia="zh-CN"/>
        </w:rPr>
        <w:t>HD = 0000</w:t>
      </w:r>
      <w:r>
        <w:rPr>
          <w:vertAlign w:val="subscript"/>
          <w:lang w:val="en-GB" w:eastAsia="zh-CN"/>
        </w:rPr>
        <w:t>b</w:t>
      </w:r>
      <w:r>
        <w:rPr>
          <w:rFonts w:hint="eastAsia"/>
          <w:lang w:val="en-GB" w:eastAsia="zh-CN"/>
        </w:rPr>
        <w:t>来标识。</w:t>
      </w:r>
    </w:p>
    <w:p w:rsidR="008C1166" w:rsidRDefault="008C1166" w:rsidP="008C1166">
      <w:pPr>
        <w:ind w:firstLineChars="200" w:firstLine="480"/>
        <w:rPr>
          <w:lang w:val="en-GB" w:eastAsia="zh-CN"/>
        </w:rPr>
      </w:pPr>
      <w:r>
        <w:rPr>
          <w:rFonts w:hint="eastAsia"/>
          <w:lang w:val="en-GB" w:eastAsia="zh-CN"/>
        </w:rPr>
        <w:t>这些包以普通格式（未扰码）进行传输，并且在前缀中的控制标记（</w:t>
      </w:r>
      <w:r>
        <w:rPr>
          <w:lang w:val="en-GB" w:eastAsia="zh-CN"/>
        </w:rPr>
        <w:t>CF</w:t>
      </w:r>
      <w:r>
        <w:rPr>
          <w:rFonts w:hint="eastAsia"/>
          <w:lang w:val="en-GB" w:eastAsia="zh-CN"/>
        </w:rPr>
        <w:t>）比特被设置为</w:t>
      </w:r>
      <w:r>
        <w:rPr>
          <w:lang w:val="en-GB" w:eastAsia="zh-CN"/>
        </w:rPr>
        <w:t>1</w:t>
      </w:r>
      <w:r>
        <w:rPr>
          <w:rFonts w:hint="eastAsia"/>
          <w:lang w:val="en-GB" w:eastAsia="zh-CN"/>
        </w:rPr>
        <w:t>，以对此指示。</w:t>
      </w:r>
    </w:p>
    <w:p w:rsidR="008C1166" w:rsidRDefault="008C1166" w:rsidP="008C1166">
      <w:pPr>
        <w:ind w:firstLineChars="200" w:firstLine="480"/>
        <w:rPr>
          <w:lang w:val="en-GB" w:eastAsia="zh-CN"/>
        </w:rPr>
      </w:pPr>
      <w:r>
        <w:rPr>
          <w:lang w:val="en-GB" w:eastAsia="zh-CN"/>
        </w:rPr>
        <w:t>ADG</w:t>
      </w:r>
      <w:r>
        <w:rPr>
          <w:rFonts w:hint="eastAsia"/>
          <w:lang w:val="en-GB" w:eastAsia="zh-CN"/>
        </w:rPr>
        <w:t>可以包括：</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参考定时编码和时间戳：</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加密控制字包（</w:t>
      </w:r>
      <w:r>
        <w:rPr>
          <w:lang w:val="en-GB" w:eastAsia="zh-CN"/>
        </w:rPr>
        <w:t>CWP</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一个</w:t>
      </w:r>
      <w:r>
        <w:rPr>
          <w:lang w:val="en-GB" w:eastAsia="zh-CN"/>
        </w:rPr>
        <w:t>ADG</w:t>
      </w:r>
      <w:r>
        <w:rPr>
          <w:rFonts w:hint="eastAsia"/>
          <w:lang w:val="en-GB" w:eastAsia="zh-CN"/>
        </w:rPr>
        <w:t>包括二部分：</w:t>
      </w:r>
      <w:r>
        <w:rPr>
          <w:lang w:val="en-GB" w:eastAsia="zh-CN"/>
        </w:rPr>
        <w:t>2</w:t>
      </w:r>
      <w:r>
        <w:rPr>
          <w:rFonts w:hint="eastAsia"/>
          <w:lang w:val="en-GB" w:eastAsia="zh-CN"/>
        </w:rPr>
        <w:t>字节的辅助数据前缀（</w:t>
      </w:r>
      <w:r>
        <w:rPr>
          <w:lang w:val="en-GB" w:eastAsia="zh-CN"/>
        </w:rPr>
        <w:t>ADP</w:t>
      </w:r>
      <w:r>
        <w:rPr>
          <w:rFonts w:hint="eastAsia"/>
          <w:lang w:val="en-GB" w:eastAsia="zh-CN"/>
        </w:rPr>
        <w:t>）和可变长度的辅助数据块（</w:t>
      </w:r>
      <w:r>
        <w:rPr>
          <w:lang w:val="en-GB" w:eastAsia="zh-CN"/>
        </w:rPr>
        <w:t>ADB</w:t>
      </w:r>
      <w:r>
        <w:rPr>
          <w:rFonts w:hint="eastAsia"/>
          <w:lang w:val="en-GB" w:eastAsia="zh-CN"/>
        </w:rPr>
        <w:t>）。一个辅助包可以包括一个或相邻排列的多个数据组。如果</w:t>
      </w:r>
      <w:r>
        <w:rPr>
          <w:lang w:val="en-GB" w:eastAsia="zh-CN"/>
        </w:rPr>
        <w:t>127</w:t>
      </w:r>
      <w:r>
        <w:rPr>
          <w:rFonts w:hint="eastAsia"/>
          <w:lang w:val="en-GB" w:eastAsia="zh-CN"/>
        </w:rPr>
        <w:t>字节的有效负载没有完全被</w:t>
      </w:r>
      <w:r>
        <w:rPr>
          <w:lang w:val="en-GB" w:eastAsia="zh-CN"/>
        </w:rPr>
        <w:t>ADG</w:t>
      </w:r>
      <w:r>
        <w:rPr>
          <w:rFonts w:hint="eastAsia"/>
          <w:lang w:val="en-GB" w:eastAsia="zh-CN"/>
        </w:rPr>
        <w:t>数据所填充，剩余（未用的）字节被用零填充。同样，在每个</w:t>
      </w:r>
      <w:r>
        <w:rPr>
          <w:lang w:val="en-GB" w:eastAsia="zh-CN"/>
        </w:rPr>
        <w:t>ADP</w:t>
      </w:r>
      <w:r>
        <w:rPr>
          <w:rFonts w:hint="eastAsia"/>
          <w:lang w:val="en-GB" w:eastAsia="zh-CN"/>
        </w:rPr>
        <w:t>字段中的</w:t>
      </w:r>
      <w:r>
        <w:rPr>
          <w:lang w:val="en-GB" w:eastAsia="zh-CN"/>
        </w:rPr>
        <w:t>CFF</w:t>
      </w:r>
      <w:r>
        <w:rPr>
          <w:rFonts w:hint="eastAsia"/>
          <w:lang w:val="en-GB" w:eastAsia="zh-CN"/>
        </w:rPr>
        <w:t>比特指示对应的</w:t>
      </w:r>
      <w:r>
        <w:rPr>
          <w:lang w:val="en-GB" w:eastAsia="zh-CN"/>
        </w:rPr>
        <w:t>ADB</w:t>
      </w:r>
      <w:r>
        <w:rPr>
          <w:rFonts w:hint="eastAsia"/>
          <w:lang w:val="en-GB" w:eastAsia="zh-CN"/>
        </w:rPr>
        <w:t>是否包含定义的、有效数据。如果此比特被设置为零，该包的紧随该</w:t>
      </w:r>
      <w:r>
        <w:rPr>
          <w:lang w:val="en-GB" w:eastAsia="zh-CN"/>
        </w:rPr>
        <w:t>CFF</w:t>
      </w:r>
      <w:r>
        <w:rPr>
          <w:rFonts w:hint="eastAsia"/>
          <w:lang w:val="en-GB" w:eastAsia="zh-CN"/>
        </w:rPr>
        <w:t>比特之后开始的剩余部分应该被忽略。这意味着具有零</w:t>
      </w:r>
      <w:r>
        <w:rPr>
          <w:lang w:val="en-GB" w:eastAsia="zh-CN"/>
        </w:rPr>
        <w:t>CFF</w:t>
      </w:r>
      <w:r>
        <w:rPr>
          <w:rFonts w:hint="eastAsia"/>
          <w:lang w:val="en-GB" w:eastAsia="zh-CN"/>
        </w:rPr>
        <w:t>比特</w:t>
      </w:r>
      <w:r>
        <w:rPr>
          <w:lang w:val="en-GB" w:eastAsia="zh-CN"/>
        </w:rPr>
        <w:t>ADG</w:t>
      </w:r>
      <w:r>
        <w:rPr>
          <w:rFonts w:hint="eastAsia"/>
          <w:lang w:val="en-GB" w:eastAsia="zh-CN"/>
        </w:rPr>
        <w:t>的</w:t>
      </w:r>
      <w:r>
        <w:rPr>
          <w:lang w:val="en-GB" w:eastAsia="zh-CN"/>
        </w:rPr>
        <w:t>AFID</w:t>
      </w:r>
      <w:r>
        <w:rPr>
          <w:rFonts w:hint="eastAsia"/>
          <w:lang w:val="en-GB" w:eastAsia="zh-CN"/>
        </w:rPr>
        <w:t>、</w:t>
      </w:r>
      <w:r>
        <w:rPr>
          <w:lang w:val="en-GB" w:eastAsia="zh-CN"/>
        </w:rPr>
        <w:t>AFS</w:t>
      </w:r>
      <w:r>
        <w:rPr>
          <w:rFonts w:hint="eastAsia"/>
          <w:lang w:val="en-GB" w:eastAsia="zh-CN"/>
        </w:rPr>
        <w:t>和</w:t>
      </w:r>
      <w:r>
        <w:rPr>
          <w:lang w:val="en-GB" w:eastAsia="zh-CN"/>
        </w:rPr>
        <w:t>ADB</w:t>
      </w:r>
      <w:r>
        <w:rPr>
          <w:rFonts w:hint="eastAsia"/>
          <w:lang w:val="en-GB" w:eastAsia="zh-CN"/>
        </w:rPr>
        <w:t>应该被忽略。同样，没有有效的</w:t>
      </w:r>
      <w:r>
        <w:rPr>
          <w:lang w:val="en-GB" w:eastAsia="zh-CN"/>
        </w:rPr>
        <w:t>ADG</w:t>
      </w:r>
      <w:r>
        <w:rPr>
          <w:rFonts w:hint="eastAsia"/>
          <w:lang w:val="en-GB" w:eastAsia="zh-CN"/>
        </w:rPr>
        <w:t>能够在该包的剩余部分中传输。</w:t>
      </w:r>
    </w:p>
    <w:p w:rsidR="008C1166" w:rsidRDefault="008C1166" w:rsidP="008C1166">
      <w:pPr>
        <w:ind w:firstLineChars="200" w:firstLine="480"/>
        <w:rPr>
          <w:lang w:val="en-GB" w:eastAsia="zh-CN"/>
        </w:rPr>
      </w:pPr>
      <w:r>
        <w:rPr>
          <w:rFonts w:hint="eastAsia"/>
          <w:lang w:val="en-GB" w:eastAsia="zh-CN"/>
        </w:rPr>
        <w:t>一个带有二个</w:t>
      </w:r>
      <w:r>
        <w:rPr>
          <w:lang w:val="en-GB" w:eastAsia="zh-CN"/>
        </w:rPr>
        <w:t>ADG</w:t>
      </w:r>
      <w:r>
        <w:rPr>
          <w:rFonts w:hint="eastAsia"/>
          <w:lang w:val="en-GB" w:eastAsia="zh-CN"/>
        </w:rPr>
        <w:t>字段的辅助数据包结构的实例显示在图</w:t>
      </w:r>
      <w:r>
        <w:rPr>
          <w:lang w:val="en-GB" w:eastAsia="zh-CN"/>
        </w:rPr>
        <w:t>35</w:t>
      </w:r>
      <w:r>
        <w:rPr>
          <w:rFonts w:hint="eastAsia"/>
          <w:lang w:val="en-GB" w:eastAsia="zh-CN"/>
        </w:rPr>
        <w:t>中。在辅助数据包中（相关）字段的语义定义在表</w:t>
      </w:r>
      <w:r>
        <w:rPr>
          <w:lang w:val="en-GB" w:eastAsia="zh-CN"/>
        </w:rPr>
        <w:t>12</w:t>
      </w:r>
      <w:r>
        <w:rPr>
          <w:rFonts w:hint="eastAsia"/>
          <w:lang w:val="en-GB" w:eastAsia="zh-CN"/>
        </w:rPr>
        <w:t>中给出。</w:t>
      </w:r>
    </w:p>
    <w:p w:rsidR="008C1166" w:rsidRDefault="008C1166" w:rsidP="008C1166">
      <w:pPr>
        <w:pStyle w:val="FigureNo"/>
        <w:rPr>
          <w:lang w:val="en-GB"/>
        </w:rPr>
      </w:pPr>
      <w:r>
        <w:rPr>
          <w:rFonts w:hint="eastAsia"/>
          <w:lang w:val="en-GB"/>
        </w:rPr>
        <w:t>图</w:t>
      </w:r>
      <w:r>
        <w:rPr>
          <w:lang w:val="en-GB"/>
        </w:rPr>
        <w:t xml:space="preserve"> 34</w:t>
      </w:r>
    </w:p>
    <w:p w:rsidR="008C1166" w:rsidRDefault="008C1166" w:rsidP="008C1166">
      <w:pPr>
        <w:pStyle w:val="Figuretitle"/>
        <w:rPr>
          <w:lang w:val="en-GB"/>
        </w:rPr>
      </w:pPr>
      <w:r>
        <w:rPr>
          <w:rFonts w:hint="eastAsia"/>
          <w:lang w:val="en-GB"/>
        </w:rPr>
        <w:t>视频</w:t>
      </w:r>
      <w:r>
        <w:rPr>
          <w:rFonts w:hint="eastAsia"/>
          <w:lang w:val="en-GB" w:eastAsia="zh-CN"/>
        </w:rPr>
        <w:t>应用包结构</w:t>
      </w:r>
    </w:p>
    <w:p w:rsidR="008C1166" w:rsidRDefault="005E6485" w:rsidP="008C1166">
      <w:pPr>
        <w:pStyle w:val="FigureNo"/>
        <w:rPr>
          <w:noProof/>
          <w:lang w:val="en-US" w:eastAsia="zh-CN"/>
        </w:rPr>
      </w:pPr>
      <w:r>
        <w:pict>
          <v:group id="Canvas 7466" o:spid="_x0000_s14329" editas="canvas" style="width:343.5pt;height:292.6pt;mso-position-horizontal-relative:char;mso-position-vertical-relative:line" coordsize="43624,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">
            <v:shape id="_x0000_s14330" type="#_x0000_t75" style="position:absolute;width:43624;height:37160;visibility:visible">
              <v:fill o:detectmouseclick="t"/>
              <v:path o:connecttype="none"/>
            </v:shape>
            <v:rect id="Rectangle 7467" o:spid="_x0000_s14331" style="position:absolute;left:38646;top:35522;width:3791;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qvcMA&#10;AADdAAAADwAAAGRycy9kb3ducmV2LnhtbESP3WoCMRSE7wu+QziCdzWrUFlXoxRBsNIbVx/gsDn7&#10;Q5OTJUnd7dsboeDlMDPfMNv9aI24kw+dYwWLeQaCuHK640bB7Xp8z0GEiKzROCYFfxRgv5u8bbHQ&#10;buAL3cvYiAThUKCCNsa+kDJULVkMc9cTJ6923mJM0jdSexwS3Bq5zLKVtNhxWmixp0NL1U/5axXI&#10;a3kc8tL4zJ2X9bf5Ol1qckrNpuPnBkSkMb7C/+2TVrDOP9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Xqv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2"/>
                        <w:szCs w:val="12"/>
                      </w:rPr>
                      <w:t>BO.1516-34</w:t>
                    </w:r>
                  </w:p>
                </w:txbxContent>
              </v:textbox>
            </v:rect>
            <v:rect id="Rectangle 7468" o:spid="_x0000_s14332" style="position:absolute;left:7924;top:2006;width:64;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SXMIA&#10;AADdAAAADwAAAGRycy9kb3ducmV2LnhtbERPTYvCMBC9C/sfwizsRTTVg7jVKCKIXha0lkVvQzO2&#10;xWZSk6j135vDwh4f73u+7EwjHuR8bVnBaJiAIC6srrlUkB83gykIH5A1NpZJwYs8LBcfvTmm2j75&#10;QI8slCKGsE9RQRVCm0rpi4oM+qFtiSN3sc5giNCVUjt8xnDTyHGSTKTBmmNDhS2tKyqu2d0osLtt&#10;n/Ob/z07s978jEx9Ou0zpb4+u9UMRKAu/Iv/3Dut4Hs6ifvjm/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VJcwgAAAN0AAAAPAAAAAAAAAAAAAAAAAJgCAABkcnMvZG93&#10;bnJldi54bWxQSwUGAAAAAAQABAD1AAAAhwMAAAAA&#10;" fillcolor="#24282b" stroked="f"/>
            <v:rect id="Rectangle 7469" o:spid="_x0000_s14333" style="position:absolute;left:11918;top:2006;width:7;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3x8YA&#10;AADdAAAADwAAAGRycy9kb3ducmV2LnhtbESPQWvCQBSE70L/w/IEL1I38SA2ZiMiSL0U2lSK3h7Z&#10;ZxLMvk13t5r++25B8DjMzDdMvh5MJ67kfGtZQTpLQBBXVrdcKzh87p6XIHxA1thZJgW/5GFdPI1y&#10;zLS98Qddy1CLCGGfoYImhD6T0lcNGfQz2xNH72ydwRClq6V2eItw08l5kiykwZbjQoM9bRuqLuWP&#10;UWD3r1M+fPuvkzPb3Vtq2uPxvVRqMh42KxCBhvAI39t7reBluUjh/0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3x8YAAADdAAAADwAAAAAAAAAAAAAAAACYAgAAZHJz&#10;L2Rvd25yZXYueG1sUEsFBgAAAAAEAAQA9QAAAIsDAAAAAA==&#10;" fillcolor="#24282b" stroked="f"/>
            <v:rect id="Rectangle 7470" o:spid="_x0000_s14334" style="position:absolute;left:15849;top:2006;width:6;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psMcA&#10;AADdAAAADwAAAGRycy9kb3ducmV2LnhtbESPQWvCQBSE7wX/w/KEXopukoNo6ioiSHMptFFEb4/s&#10;axLMvk13tzH9991CocdhZr5h1tvRdGIg51vLCtJ5AoK4srrlWsHpeJgtQfiArLGzTAq+ycN2M3lY&#10;Y67tnd9pKEMtIoR9jgqaEPpcSl81ZNDPbU8cvQ/rDIYoXS21w3uEm05mSbKQBluOCw32tG+oupVf&#10;RoEtXp749OnPV2f2h9fUtJfLW6nU43TcPYMINIb/8F+70ApWy0UG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abDHAAAA3QAAAA8AAAAAAAAAAAAAAAAAmAIAAGRy&#10;cy9kb3ducmV2LnhtbFBLBQYAAAAABAAEAPUAAACMAwAAAAA=&#10;" fillcolor="#24282b" stroked="f"/>
            <v:line id="Line 7471" o:spid="_x0000_s14335" style="position:absolute;flip:x;visibility:visible" from="15722,4406" to="15786,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jscUAAADdAAAADwAAAGRycy9kb3ducmV2LnhtbESPQWvCQBSE7wX/w/KE3upGC6Kpq4hg&#10;o3goxh56fOy+JsHs25DdJvHfu4LQ4zAz3zCrzWBr0VHrK8cKppMEBLF2puJCwfdl/7YA4QOywdox&#10;KbiRh8169LLC1Liez9TloRARwj5FBWUITSql1yVZ9BPXEEfv17UWQ5RtIU2LfYTbWs6SZC4tVhwX&#10;SmxoV5K+5n9Wgemzm25C4U76q8t22dHK68+nUq/jYfsBItAQ/sPP9sEoWC7m7/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GjscUAAADdAAAADwAAAAAAAAAA&#10;AAAAAAChAgAAZHJzL2Rvd25yZXYueG1sUEsFBgAAAAAEAAQA+QAAAJMDAAAAAA==&#10;" strokecolor="#24282b" strokeweight="0"/>
            <v:line id="Line 7472" o:spid="_x0000_s14336" style="position:absolute;flip:x;visibility:visible" from="15589,4927" to="15652,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7xcUAAADdAAAADwAAAGRycy9kb3ducmV2LnhtbESPQWvCQBSE7wX/w/KE3upGKaKpq4hg&#10;o3goxh56fOy+JsHs25DdJvHfu4LQ4zAz3zCrzWBr0VHrK8cKppMEBLF2puJCwfdl/7YA4QOywdox&#10;KbiRh8169LLC1Liez9TloRARwj5FBWUITSql1yVZ9BPXEEfv17UWQ5RtIU2LfYTbWs6SZC4tVhwX&#10;SmxoV5K+5n9Wgemzm25C4U76q8t22dHK68+nUq/jYfsBItAQ/sPP9sEoWC7m7/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g7xcUAAADdAAAADwAAAAAAAAAA&#10;AAAAAAChAgAAZHJzL2Rvd25yZXYueG1sUEsFBgAAAAAEAAQA+QAAAJMDAAAAAA==&#10;" strokecolor="#24282b" strokeweight="0"/>
            <v:line id="Line 7473" o:spid="_x0000_s14337" style="position:absolute;flip:x;visibility:visible" from="15525,5441" to="15589,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eXsUAAADdAAAADwAAAGRycy9kb3ducmV2LnhtbESPQWvCQBSE7wX/w/KE3upGoaKpq4hg&#10;o3goxh56fOy+JsHs25DdJvHfu4LQ4zAz3zCrzWBr0VHrK8cKppMEBLF2puJCwfdl/7YA4QOywdox&#10;KbiRh8169LLC1Liez9TloRARwj5FBWUITSql1yVZ9BPXEEfv17UWQ5RtIU2LfYTbWs6SZC4tVhwX&#10;SmxoV5K+5n9Wgemzm25C4U76q8t22dHK68+nUq/jYfsBItAQ/sPP9sEoWC7m7/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SeXsUAAADdAAAADwAAAAAAAAAA&#10;AAAAAAChAgAAZHJzL2Rvd25yZXYueG1sUEsFBgAAAAAEAAQA+QAAAJMDAAAAAA==&#10;" strokecolor="#24282b" strokeweight="0"/>
            <v:line id="Line 7474" o:spid="_x0000_s14338" style="position:absolute;flip:x;visibility:visible" from="15392,5962" to="1545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AKcUAAADdAAAADwAAAGRycy9kb3ducmV2LnhtbESPwWrDMBBE74X+g9hCb43cHEzqRDYh&#10;0Lilh1InhxwXaWObWCtjqbbz91Ug0OMwM2+YTTHbTow0+NaxgtdFAoJYO9NyreB4eH9ZgfAB2WDn&#10;mBRcyUORPz5sMDNu4h8aq1CLCGGfoYImhD6T0uuGLPqF64mjd3aDxRDlUEsz4BThtpPLJEmlxZbj&#10;QoM97RrSl+rXKjBTedV9qN2X/h7LXflp5eW0V+r5ad6uQQSaw3/43v4wCt5WaQq3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YAKcUAAADdAAAADwAAAAAAAAAA&#10;AAAAAAChAgAAZHJzL2Rvd25yZXYueG1sUEsFBgAAAAAEAAQA+QAAAJMDAAAAAA==&#10;" strokecolor="#24282b" strokeweight="0"/>
            <v:line id="Line 7475" o:spid="_x0000_s14339" style="position:absolute;flip:x;visibility:visible" from="15259,6413" to="1532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qlssUAAADdAAAADwAAAGRycy9kb3ducmV2LnhtbESPT4vCMBTE7wt+h/CEva2pHlytRhFB&#10;u4uHxT8Hj4/k2Rabl9LEtn77zYKwx2FmfsMs172tREuNLx0rGI8SEMTamZJzBZfz7mMGwgdkg5Vj&#10;UvAkD+vV4G2JqXEdH6k9hVxECPsUFRQh1KmUXhdk0Y9cTRy9m2sshiibXJoGuwi3lZwkyVRaLDku&#10;FFjTtiB9Pz2sAtNlT12H3B30T5tts28r79e9Uu/DfrMAEagP/+FX+8somM+mn/D3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qlssUAAADdAAAADwAAAAAAAAAA&#10;AAAAAAChAgAAZHJzL2Rvd25yZXYueG1sUEsFBgAAAAAEAAQA+QAAAJMDAAAAAA==&#10;" strokecolor="#24282b" strokeweight="0"/>
            <v:line id="Line 7476" o:spid="_x0000_s14340" style="position:absolute;flip:x;visibility:visible" from="15132,6934" to="15195,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xwMIAAADdAAAADwAAAGRycy9kb3ducmV2LnhtbERPu2rDMBTdC/0HcQvZajkdTOpaCSGQ&#10;OKVDyGPIeJFubRPryliqH39fDYWOh/MuNpNtxUC9bxwrWCYpCGLtTMOVgtt1/7oC4QOywdYxKZjJ&#10;w2b9/FRgbtzIZxouoRIxhH2OCuoQulxKr2uy6BPXEUfu2/UWQ4R9JU2PYwy3rXxL00xabDg21NjR&#10;rib9uPxYBWYsZ92Fyn3p01Duyk8rH/eDUouXafsBItAU/sV/7qNR8L7K4tz4Jj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UxwMIAAADdAAAADwAAAAAAAAAAAAAA&#10;AAChAgAAZHJzL2Rvd25yZXYueG1sUEsFBgAAAAAEAAQA+QAAAJADAAAAAA==&#10;" strokecolor="#24282b" strokeweight="0"/>
            <v:line id="Line 7477" o:spid="_x0000_s14341" style="position:absolute;flip:x;visibility:visible" from="15062,7454" to="15132,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UW8YAAADdAAAADwAAAGRycy9kb3ducmV2LnhtbESPzWrDMBCE74W8g9hAbo3cHozjRgnF&#10;kDilh9IkhxwXaWubWCtjqf55+6pQ6HGYmW+Y7X6yrRio941jBU/rBASxdqbhSsH1cnjMQPiAbLB1&#10;TApm8rDfLR62mBs38icN51CJCGGfo4I6hC6X0uuaLPq164ij9+V6iyHKvpKmxzHCbSufkySVFhuO&#10;CzV2VNSk7+dvq8CM5ay7ULl3/TGURflm5f12VGq1nF5fQASawn/4r30yCjZZuoH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JlFvGAAAA3QAAAA8AAAAAAAAA&#10;AAAAAAAAoQIAAGRycy9kb3ducmV2LnhtbFBLBQYAAAAABAAEAPkAAACUAwAAAAA=&#10;" strokecolor="#24282b" strokeweight="0"/>
            <v:line id="Line 7478" o:spid="_x0000_s14342" style="position:absolute;flip:x;visibility:visible" from="14935,7969" to="14998,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rG8MAAADdAAAADwAAAGRycy9kb3ducmV2LnhtbERPu2rDMBTdA/0HcQvdYrkdmtSJEoqh&#10;cUKHErdDx4t0Y5tYV8ZS/Pj7aCh0PJz3dj/ZVgzU+8axguckBUGsnWm4UvDz/bFcg/AB2WDrmBTM&#10;5GG/e1hsMTNu5DMNZahEDGGfoYI6hC6T0uuaLPrEdcSRu7jeYoiwr6TpcYzhtpUvafoqLTYcG2rs&#10;KK9JX8ubVWDGYtZdqNyn/hqKvDhZef09KPX0OL1vQASawr/4z300Ct7Wq7g/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qqxvDAAAA3QAAAA8AAAAAAAAAAAAA&#10;AAAAoQIAAGRycy9kb3ducmV2LnhtbFBLBQYAAAAABAAEAPkAAACRAwAAAAA=&#10;" strokecolor="#24282b" strokeweight="0"/>
            <v:line id="Line 7479" o:spid="_x0000_s14343" style="position:absolute;flip:x;visibility:visible" from="14801,8489" to="14865,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OgMYAAADdAAAADwAAAGRycy9kb3ducmV2LnhtbESPQWvCQBSE74X+h+UVeqsbe2htdCNF&#10;aFPxIKYePD52n0lI9m3IbpP4792C4HGYmW+Y1XqyrRio97VjBfNZAoJYO1NzqeD4+/WyAOEDssHW&#10;MSm4kId19viwwtS4kQ80FKEUEcI+RQVVCF0qpdcVWfQz1xFH7+x6iyHKvpSmxzHCbStfk+RNWqw5&#10;LlTY0aYi3RR/VoEZ84vuQul2ej/km3xrZXP6Vur5afpcggg0hXv41v4xCj4W73P4fxOf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mDoDGAAAA3QAAAA8AAAAAAAAA&#10;AAAAAAAAoQIAAGRycy9kb3ducmV2LnhtbFBLBQYAAAAABAAEAPkAAACUAwAAAAA=&#10;" strokecolor="#24282b" strokeweight="0"/>
            <v:line id="Line 7480" o:spid="_x0000_s14344" style="position:absolute;flip:x;visibility:visible" from="14674,8940" to="1473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98YAAADdAAAADwAAAGRycy9kb3ducmV2LnhtbESPQWvCQBSE70L/w/IKvemmHtSmbqQI&#10;bVo8iGkPPT52X5OQ7NuQXZP477uC4HGYmW+Y7W6yrRio97VjBc+LBASxdqbmUsHP9/t8A8IHZIOt&#10;Y1JwIQ+77GG2xdS4kU80FKEUEcI+RQVVCF0qpdcVWfQL1xFH78/1FkOUfSlNj2OE21Yuk2QlLdYc&#10;FyrsaF+RboqzVWDG/KK7ULqDPg75Pv+ysvn9UOrpcXp7BRFoCvfwrf1pFLxs1ku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0kPfGAAAA3QAAAA8AAAAAAAAA&#10;AAAAAAAAoQIAAGRycy9kb3ducmV2LnhtbFBLBQYAAAAABAAEAPkAAACUAwAAAAA=&#10;" strokecolor="#24282b" strokeweight="0"/>
            <v:line id="Line 7481" o:spid="_x0000_s14345" style="position:absolute;flip:x;visibility:visible" from="14605,9461" to="1467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1bMYAAADdAAAADwAAAGRycy9kb3ducmV2LnhtbESPT2vCQBTE7wW/w/IEb3WjBavRVURo&#10;Y+lB/HPw+Nh9JsHs25DdJvHbu4VCj8PM/IZZbXpbiZYaXzpWMBknIIi1MyXnCi7nj9c5CB+QDVaO&#10;ScGDPGzWg5cVpsZ1fKT2FHIRIexTVFCEUKdSel2QRT92NXH0bq6xGKJscmka7CLcVnKaJDNpseS4&#10;UGBNu4L0/fRjFZgue+g65O5bH9psl31Zeb9+KjUa9tsliEB9+A//tfdGwWL+/ga/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4NWzGAAAA3QAAAA8AAAAAAAAA&#10;AAAAAAAAoQIAAGRycy9kb3ducmV2LnhtbFBLBQYAAAAABAAEAPkAAACUAwAAAAA=&#10;" strokecolor="#24282b" strokeweight="0"/>
            <v:line id="Line 7482" o:spid="_x0000_s14346" style="position:absolute;flip:x;visibility:visible" from="14478,9982" to="14541,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tGMYAAADdAAAADwAAAGRycy9kb3ducmV2LnhtbESPT2vCQBTE7wW/w/IEb3WjFKvRVURo&#10;Y+lB/HPw+Nh9JsHs25DdJvHbu4VCj8PM/IZZbXpbiZYaXzpWMBknIIi1MyXnCi7nj9c5CB+QDVaO&#10;ScGDPGzWg5cVpsZ1fKT2FHIRIexTVFCEUKdSel2QRT92NXH0bq6xGKJscmka7CLcVnKaJDNpseS4&#10;UGBNu4L0/fRjFZgue+g65O5bH9psl31Zeb9+KjUa9tsliEB9+A//tfdGwWL+/ga/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RrRjGAAAA3QAAAA8AAAAAAAAA&#10;AAAAAAAAoQIAAGRycy9kb3ducmV2LnhtbFBLBQYAAAAABAAEAPkAAACUAwAAAAA=&#10;" strokecolor="#24282b" strokeweight="0"/>
            <v:line id="Line 7483" o:spid="_x0000_s14347" style="position:absolute;flip:x;visibility:visible" from="14344,10496" to="14408,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Ig8YAAADdAAAADwAAAGRycy9kb3ducmV2LnhtbESPT2vCQBTE7wW/w/IEb3WjUKvRVURo&#10;Y+lB/HPw+Nh9JsHs25DdJvHbu4VCj8PM/IZZbXpbiZYaXzpWMBknIIi1MyXnCi7nj9c5CB+QDVaO&#10;ScGDPGzWg5cVpsZ1fKT2FHIRIexTVFCEUKdSel2QRT92NXH0bq6xGKJscmka7CLcVnKaJDNpseS4&#10;UGBNu4L0/fRjFZgue+g65O5bH9psl31Zeb9+KjUa9tsliEB9+A//tfdGwWL+/ga/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dCIPGAAAA3QAAAA8AAAAAAAAA&#10;AAAAAAAAoQIAAGRycy9kb3ducmV2LnhtbFBLBQYAAAAABAAEAPkAAACUAwAAAAA=&#10;" strokecolor="#24282b" strokeweight="0"/>
            <v:line id="Line 7484" o:spid="_x0000_s14348" style="position:absolute;flip:x;visibility:visible" from="14211,11017" to="1434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9MUAAADdAAAADwAAAGRycy9kb3ducmV2LnhtbESPT4vCMBTE7wt+h/CEva2pHlytRhFB&#10;u4uHxT8Hj4/k2Rabl9LEtn77zYKwx2FmfsMs172tREuNLx0rGI8SEMTamZJzBZfz7mMGwgdkg5Vj&#10;UvAkD+vV4G2JqXEdH6k9hVxECPsUFRQh1KmUXhdk0Y9cTRy9m2sshiibXJoGuwi3lZwkyVRaLDku&#10;FFjTtiB9Pz2sAtNlT12H3B30T5tts28r79e9Uu/DfrMAEagP/+FX+8somM8+p/D3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W9MUAAADdAAAADwAAAAAAAAAA&#10;AAAAAAChAgAAZHJzL2Rvd25yZXYueG1sUEsFBgAAAAAEAAQA+QAAAJMDAAAAAA==&#10;" strokecolor="#24282b" strokeweight="0"/>
            <v:line id="Line 7485" o:spid="_x0000_s14349" style="position:absolute;flip:x;visibility:visible" from="14147,11468" to="1421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zb8UAAADdAAAADwAAAGRycy9kb3ducmV2LnhtbESPQWvCQBSE7wX/w/KE3upGD1VTVxHB&#10;RvFQjD30+Nh9TYLZtyG7TeK/dwWhx2FmvmFWm8HWoqPWV44VTCcJCGLtTMWFgu/L/m0Bwgdkg7Vj&#10;UnAjD5v16GWFqXE9n6nLQyEihH2KCsoQmlRKr0uy6CeuIY7er2sthijbQpoW+wi3tZwlybu0WHFc&#10;KLGhXUn6mv9ZBabPbroJhTvpry7bZUcrrz+fSr2Oh+0HiEBD+A8/2wejYLmYz+H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Mzb8UAAADdAAAADwAAAAAAAAAA&#10;AAAAAAChAgAAZHJzL2Rvd25yZXYueG1sUEsFBgAAAAAEAAQA+QAAAJMDAAAAAA==&#10;" strokecolor="#24282b" strokeweight="0"/>
            <v:line id="Line 7486" o:spid="_x0000_s14350" style="position:absolute;flip:x;visibility:visible" from="14014,11988" to="14084,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nHcMAAADdAAAADwAAAGRycy9kb3ducmV2LnhtbERPu2rDMBTdA/0HcQvdYrkdmtSJEoqh&#10;cUKHErdDx4t0Y5tYV8ZS/Pj7aCh0PJz3dj/ZVgzU+8axguckBUGsnWm4UvDz/bFcg/AB2WDrmBTM&#10;5GG/e1hsMTNu5DMNZahEDGGfoYI6hC6T0uuaLPrEdcSRu7jeYoiwr6TpcYzhtpUvafoqLTYcG2rs&#10;KK9JX8ubVWDGYtZdqNyn/hqKvDhZef09KPX0OL1vQASawr/4z300Ct7Wqzg3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cpx3DAAAA3QAAAA8AAAAAAAAAAAAA&#10;AAAAoQIAAGRycy9kb3ducmV2LnhtbFBLBQYAAAAABAAEAPkAAACRAwAAAAA=&#10;" strokecolor="#24282b" strokeweight="0"/>
            <v:line id="Line 7487" o:spid="_x0000_s14351" style="position:absolute;flip:x;visibility:visible" from="13887,12509" to="13950,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ChsUAAADdAAAADwAAAGRycy9kb3ducmV2LnhtbESPQWvCQBSE70L/w/IK3nRTD9VEVxGh&#10;xtKDaHvw+Nh9JsHs25DdJvHfd4WCx2FmvmFWm8HWoqPWV44VvE0TEMTamYoLBT/fH5MFCB+QDdaO&#10;ScGdPGzWL6MVZsb1fKLuHAoRIewzVFCG0GRSel2SRT91DXH0rq61GKJsC2la7CPc1nKWJO/SYsVx&#10;ocSGdiXp2/nXKjB9ftdNKNyXPnb5Lv+08nbZKzV+HbZLEIGG8Az/tw9GQbqY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ChsUAAADdAAAADwAAAAAAAAAA&#10;AAAAAAChAgAAZHJzL2Rvd25yZXYueG1sUEsFBgAAAAAEAAQA+QAAAJMDAAAAAA==&#10;" strokecolor="#24282b" strokeweight="0"/>
            <v:line id="Line 7488" o:spid="_x0000_s14352" style="position:absolute;flip:x;visibility:visible" from="13754,13023" to="13887,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PMEAAADdAAAADwAAAGRycy9kb3ducmV2LnhtbERPy4rCMBTdC/MP4Q7MTtNxMdSOUUQY&#10;q7gQH4tZXpJrW2xuShPb+vdmIbg8nPd8OdhadNT6yrGC70kCglg7U3Gh4HL+G6cgfEA2WDsmBQ/y&#10;sFx8jOaYGdfzkbpTKEQMYZ+hgjKEJpPS65Is+olriCN3da3FEGFbSNNiH8NtLadJ8iMtVhwbSmxo&#10;XZK+ne5Wgenzh25C4fb60OXrfGfl7X+j1NfnsPoFEWgIb/HLvTUKZm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v9s8wQAAAN0AAAAPAAAAAAAAAAAAAAAA&#10;AKECAABkcnMvZG93bnJldi54bWxQSwUGAAAAAAQABAD5AAAAjwMAAAAA&#10;" strokecolor="#24282b" strokeweight="0"/>
            <v:line id="Line 7489" o:spid="_x0000_s14353" style="position:absolute;flip:x;visibility:visible" from="13690,13544" to="13754,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p8UAAADdAAAADwAAAGRycy9kb3ducmV2LnhtbESPQWvCQBSE74X+h+UVvNWNHkoaXUWE&#10;NpUepNGDx8fuMwlm34bsmsR/3xUEj8PMfMMs16NtRE+drx0rmE0TEMTamZpLBcfD13sKwgdkg41j&#10;UnAjD+vV68sSM+MG/qO+CKWIEPYZKqhCaDMpva7Iop+6ljh6Z9dZDFF2pTQdDhFuGzlPkg9psea4&#10;UGFL24r0pbhaBWbIb7oNpfvV+z7f5jsrL6dvpSZv42YBItAYnuFH+8co+EzTG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N+p8UAAADdAAAADwAAAAAAAAAA&#10;AAAAAAChAgAAZHJzL2Rvd25yZXYueG1sUEsFBgAAAAAEAAQA+QAAAJMDAAAAAA==&#10;" strokecolor="#24282b" strokeweight="0"/>
            <v:line id="Line 7490" o:spid="_x0000_s14354" style="position:absolute;flip:x;visibility:visible" from="13557,14001" to="13620,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g0MQAAADdAAAADwAAAGRycy9kb3ducmV2LnhtbESPQWvCQBSE7wX/w/KE3upGD5JGVxHB&#10;xuJBanvw+Nh9JsHs25DdJvHfu4LgcZiZb5jlerC16Kj1lWMF00kCglg7U3Gh4O9395GC8AHZYO2Y&#10;FNzIw3o1eltiZlzPP9SdQiEihH2GCsoQmkxKr0uy6CeuIY7exbUWQ5RtIU2LfYTbWs6SZC4tVhwX&#10;SmxoW5K+nv6tAtPnN92Ewh30scu3+beV1/OXUu/jYbMAEWgIr/CzvTcKPtN0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eDQxAAAAN0AAAAPAAAAAAAAAAAA&#10;AAAAAKECAABkcnMvZG93bnJldi54bWxQSwUGAAAAAAQABAD5AAAAkgMAAAAA&#10;" strokecolor="#24282b" strokeweight="0"/>
            <v:line id="Line 7491" o:spid="_x0000_s14355" style="position:absolute;flip:x;visibility:visible" from="11791,4406" to="11918,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1FS8UAAADdAAAADwAAAGRycy9kb3ducmV2LnhtbESPT2vCQBTE74LfYXmF3nRTCxJTVymC&#10;psWD+OfQ42P3NQlm34bsNonfvisIHoeZ+Q2zXA+2Fh21vnKs4G2agCDWzlRcKLict5MUhA/IBmvH&#10;pOBGHtar8WiJmXE9H6k7hUJECPsMFZQhNJmUXpdk0U9dQxy9X9daDFG2hTQt9hFuazlLkrm0WHFc&#10;KLGhTUn6evqzCkyf33QTCrfXhy7f5N9WXn92Sr2+DJ8fIAIN4Rl+tL+MgkWa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1FS8UAAADdAAAADwAAAAAAAAAA&#10;AAAAAAChAgAAZHJzL2Rvd25yZXYueG1sUEsFBgAAAAAEAAQA+QAAAJMDAAAAAA==&#10;" strokecolor="#24282b" strokeweight="0"/>
            <v:line id="Line 7492" o:spid="_x0000_s14356" style="position:absolute;flip:x;visibility:visible" from="11722,4927" to="11791,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dP8UAAADdAAAADwAAAGRycy9kb3ducmV2LnhtbESPT2vCQBTE74LfYXmF3nRTKRJTVymC&#10;psWD+OfQ42P3NQlm34bsNonfvisIHoeZ+Q2zXA+2Fh21vnKs4G2agCDWzlRcKLict5MUhA/IBmvH&#10;pOBGHtar8WiJmXE9H6k7hUJECPsMFZQhNJmUXpdk0U9dQxy9X9daDFG2hTQt9hFuazlLkrm0WHFc&#10;KLGhTUn6evqzCkyf33QTCrfXhy7f5N9WXn92Sr2+DJ8fIAIN4Rl+tL+MgkWa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TdP8UAAADdAAAADwAAAAAAAAAA&#10;AAAAAAChAgAAZHJzL2Rvd25yZXYueG1sUEsFBgAAAAAEAAQA+QAAAJMDAAAAAA==&#10;" strokecolor="#24282b" strokeweight="0"/>
            <v:line id="Line 7493" o:spid="_x0000_s14357" style="position:absolute;flip:x;visibility:visible" from="11595,5441" to="11658,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4pMUAAADdAAAADwAAAGRycy9kb3ducmV2LnhtbESPT2vCQBTE74LfYXmF3nRToRJTVymC&#10;psWD+OfQ42P3NQlm34bsNonfvisIHoeZ+Q2zXA+2Fh21vnKs4G2agCDWzlRcKLict5MUhA/IBmvH&#10;pOBGHtar8WiJmXE9H6k7hUJECPsMFZQhNJmUXpdk0U9dQxy9X9daDFG2hTQt9hFuazlLkrm0WHFc&#10;KLGhTUn6evqzCkyf33QTCrfXhy7f5N9WXn92Sr2+DJ8fIAIN4Rl+tL+MgkWa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4pMUAAADdAAAADwAAAAAAAAAA&#10;AAAAAAChAgAAZHJzL2Rvd25yZXYueG1sUEsFBgAAAAAEAAQA+QAAAJMDAAAAAA==&#10;" strokecolor="#24282b" strokeweight="0"/>
            <v:line id="Line 7494" o:spid="_x0000_s14358" style="position:absolute;flip:x;visibility:visible" from="11461,5962" to="1152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m08QAAADdAAAADwAAAGRycy9kb3ducmV2LnhtbESPQWvCQBSE7wX/w/IEb3VjD5KmrlIE&#10;G8WDVD30+Nh9TYLZtyG7JvHfu4LgcZiZb5jFarC16Kj1lWMFs2kCglg7U3Gh4HzavKcgfEA2WDsm&#10;BTfysFqO3haYGdfzL3XHUIgIYZ+hgjKEJpPS65Is+qlriKP371qLIcq2kKbFPsJtLT+SZC4tVhwX&#10;SmxoXZK+HK9Wgenzm25C4fb60OXrfGfl5e9Hqcl4+P4CEWgIr/CzvTUKPtN0D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ubTxAAAAN0AAAAPAAAAAAAAAAAA&#10;AAAAAKECAABkcnMvZG93bnJldi54bWxQSwUGAAAAAAQABAD5AAAAkgMAAAAA&#10;" strokecolor="#24282b" strokeweight="0"/>
            <v:line id="Line 7495" o:spid="_x0000_s14359" style="position:absolute;flip:x;visibility:visible" from="11328,6413" to="11398,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DSMUAAADdAAAADwAAAGRycy9kb3ducmV2LnhtbESPT2vCQBTE74LfYXmF3nRTDzWmrlIE&#10;TYsH8c+hx8fuaxLMvg3ZbRK/fVcQPA4z8xtmuR5sLTpqfeVYwds0AUGsnam4UHA5bycpCB+QDdaO&#10;ScGNPKxX49ESM+N6PlJ3CoWIEPYZKihDaDIpvS7Jop+6hjh6v661GKJsC2la7CPc1nKWJO/SYsVx&#10;ocSGNiXp6+nPKjB9ftNNKNxeH7p8k39bef3ZKfX6Mnx+gAg0hGf40f4yChZpOof7m/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ZDSMUAAADdAAAADwAAAAAAAAAA&#10;AAAAAAChAgAAZHJzL2Rvd25yZXYueG1sUEsFBgAAAAAEAAQA+QAAAJMDAAAAAA==&#10;" strokecolor="#24282b" strokeweight="0"/>
            <v:line id="Line 7496" o:spid="_x0000_s14360" style="position:absolute;flip:x;visibility:visible" from="11264,6934" to="11328,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FzcYAAADdAAAADwAAAGRycy9kb3ducmV2LnhtbESPzWrDMBCE74W8g9hAb42cQH5wI4cQ&#10;SNzQQ0jSQ4+LtLWNrZWxVNt5+6pQ6HGYmW+Y7W60jeip85VjBfNZAoJYO1NxoeDjfnzZgPAB2WDj&#10;mBQ8yMMumzxtMTVu4Cv1t1CICGGfooIyhDaV0uuSLPqZa4mj9+U6iyHKrpCmwyHCbSMXSbKSFiuO&#10;CyW2dChJ17dvq8AM+UO3oXDv+tLnh/xsZf15Uup5Ou5fQQQaw3/4r/1mFKyXywX8vo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pRc3GAAAA3QAAAA8AAAAAAAAA&#10;AAAAAAAAoQIAAGRycy9kb3ducmV2LnhtbFBLBQYAAAAABAAEAPkAAACUAwAAAAA=&#10;" strokecolor="#24282b" strokeweight="0"/>
            <v:line id="Line 7497" o:spid="_x0000_s14361" style="position:absolute;flip:x;visibility:visible" from="11137,7454" to="11201,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gVsUAAADdAAAADwAAAGRycy9kb3ducmV2LnhtbESPQWvCQBSE7wX/w/IEb3VjxVqiq4hQ&#10;o/Qg2h56fOw+k2D2bciuSfz3rlDocZiZb5jlureVaKnxpWMFk3ECglg7U3Ku4Of78/UDhA/IBivH&#10;pOBOHtarwcsSU+M6PlF7DrmIEPYpKihCqFMpvS7Ioh+7mjh6F9dYDFE2uTQNdhFuK/mWJO/SYslx&#10;ocCatgXp6/lmFZguu+s65O5LH9tsmx2svP7ulBoN+80CRKA+/If/2nujYD6bTeH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XgVsUAAADdAAAADwAAAAAAAAAA&#10;AAAAAAChAgAAZHJzL2Rvd25yZXYueG1sUEsFBgAAAAAEAAQA+QAAAJMDAAAAAA==&#10;" strokecolor="#24282b" strokeweight="0"/>
            <v:line id="Line 7498" o:spid="_x0000_s14362" style="position:absolute;flip:x;visibility:visible" from="11004,7969" to="11068,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4IsUAAADdAAAADwAAAGRycy9kb3ducmV2LnhtbESPQWvCQBSE7wX/w/IEb3Vj0Vqiq4hQ&#10;o/Qg2h56fOw+k2D2bciuSfz3rlDocZiZb5jlureVaKnxpWMFk3ECglg7U3Ku4Of78/UDhA/IBivH&#10;pOBOHtarwcsSU+M6PlF7DrmIEPYpKihCqFMpvS7Ioh+7mjh6F9dYDFE2uTQNdhFuK/mWJO/SYslx&#10;ocCatgXp6/lmFZguu+s65O5LH9tsmx2svP7ulBoN+80CRKA+/If/2nujYD6bTeH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x4IsUAAADdAAAADwAAAAAAAAAA&#10;AAAAAAChAgAAZHJzL2Rvd25yZXYueG1sUEsFBgAAAAAEAAQA+QAAAJMDAAAAAA==&#10;" strokecolor="#24282b" strokeweight="0"/>
            <v:line id="Line 7499" o:spid="_x0000_s14363" style="position:absolute;flip:x;visibility:visible" from="10871,8489" to="10941,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ducYAAADdAAAADwAAAGRycy9kb3ducmV2LnhtbESPQWvCQBSE7wX/w/IEb3VjIVpS11AE&#10;m0oPUvXQ42P3NQnJvg3ZNYn/vlso9DjMzDfMNp9sKwbqfe1YwWqZgCDWztRcKrheDo/PIHxANtg6&#10;JgV38pDvZg9bzIwb+ZOGcyhFhLDPUEEVQpdJ6XVFFv3SdcTR+3a9xRBlX0rT4xjhtpVPSbKWFmuO&#10;CxV2tK9IN+ebVWDG4q67ULoPfRqKfXG0svl6U2oxn15fQASawn/4r/1uFGzSNI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A3bnGAAAA3QAAAA8AAAAAAAAA&#10;AAAAAAAAoQIAAGRycy9kb3ducmV2LnhtbFBLBQYAAAAABAAEAPkAAACUAwAAAAA=&#10;" strokecolor="#24282b" strokeweight="0"/>
            <v:line id="Line 7500" o:spid="_x0000_s14364" style="position:absolute;flip:x;visibility:visible" from="10807,8940" to="10871,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DzsUAAADdAAAADwAAAGRycy9kb3ducmV2LnhtbESPT4vCMBTE7wt+h/CEva2pgq5Uo4ig&#10;3cXD4p+Dx0fybIvNS2liW7/9RljY4zAzv2GW695WoqXGl44VjEcJCGLtTMm5gst59zEH4QOywcox&#10;KXiSh/Vq8LbE1LiOj9SeQi4ihH2KCooQ6lRKrwuy6EeuJo7ezTUWQ5RNLk2DXYTbSk6SZCYtlhwX&#10;CqxpW5C+nx5Wgemyp65D7g76p8222beV9+teqfdhv1mACNSH//Bf+8so+JxOZ/B6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DzsUAAADdAAAADwAAAAAAAAAA&#10;AAAAAAChAgAAZHJzL2Rvd25yZXYueG1sUEsFBgAAAAAEAAQA+QAAAJMDAAAAAA==&#10;" strokecolor="#24282b" strokeweight="0"/>
            <v:line id="Line 7501" o:spid="_x0000_s14365" style="position:absolute;flip:x;visibility:visible" from="10674,9461" to="107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7mVcUAAADdAAAADwAAAGRycy9kb3ducmV2LnhtbESPT4vCMBTE7wt+h/CEva2pgqtUo4ig&#10;3cXD4p+Dx0fybIvNS2liW7/9ZkHY4zAzv2GW695WoqXGl44VjEcJCGLtTMm5gst59zEH4QOywcox&#10;KXiSh/Vq8LbE1LiOj9SeQi4ihH2KCooQ6lRKrwuy6EeuJo7ezTUWQ5RNLk2DXYTbSk6S5FNaLDku&#10;FFjTtiB9Pz2sAtNlT12H3B30T5tts28r79e9Uu/DfrMAEagP/+FX+8somE2nM/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7mVcUAAADdAAAADwAAAAAAAAAA&#10;AAAAAAChAgAAZHJzL2Rvd25yZXYueG1sUEsFBgAAAAAEAAQA+QAAAJMDAAAAAA==&#10;" strokecolor="#24282b" strokeweight="0"/>
            <v:line id="Line 7502" o:spid="_x0000_s14366" style="position:absolute;flip:x;visibility:visible" from="10547,9982" to="106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FyJ8EAAADdAAAADwAAAGRycy9kb3ducmV2LnhtbERPTYvCMBC9C/sfwizsTVMX1KUaRYS1&#10;Kx5E14PHIRnbYjMpTWzrvzcHwePjfS9Wva1ES40vHSsYjxIQxNqZknMF5//f4Q8IH5ANVo5JwYM8&#10;rJYfgwWmxnV8pPYUchFD2KeooAihTqX0uiCLfuRq4shdXWMxRNjk0jTYxXBbye8kmUqLJceGAmva&#10;FKRvp7tVYLrsoeuQu70+tNkm21l5u2yV+vrs13MQgfrwFr/cf0bBbDKJ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wXInwQAAAN0AAAAPAAAAAAAAAAAAAAAA&#10;AKECAABkcnMvZG93bnJldi54bWxQSwUGAAAAAAQABAD5AAAAjwMAAAAA&#10;" strokecolor="#24282b" strokeweight="0"/>
            <v:line id="Line 7503" o:spid="_x0000_s14367" style="position:absolute;flip:x;visibility:visible" from="10414,10496" to="10477,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XvMYAAADdAAAADwAAAGRycy9kb3ducmV2LnhtbESPQWvCQBSE74X+h+UVvNVNC9qauoYi&#10;1Cg9SNWDx8fuaxKSfRuyaxL/vSsUehxm5htmmY22ET11vnKs4GWagCDWzlRcKDgdv57fQfiAbLBx&#10;TAqu5CFbPT4sMTVu4B/qD6EQEcI+RQVlCG0qpdclWfRT1xJH79d1FkOUXSFNh0OE20a+JslcWqw4&#10;LpTY0rokXR8uVoEZ8qtuQ+G+9b7P1/nOyvq8UWryNH5+gAg0hv/wX3trFLzNZgu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17zGAAAA3QAAAA8AAAAAAAAA&#10;AAAAAAAAoQIAAGRycy9kb3ducmV2LnhtbFBLBQYAAAAABAAEAPkAAACUAwAAAAA=&#10;" strokecolor="#24282b" strokeweight="0"/>
            <v:line id="Line 7504" o:spid="_x0000_s14368" style="position:absolute;flip:x;visibility:visible" from="10280,11017" to="1041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0nMMAAADdAAAADwAAAGRycy9kb3ducmV2LnhtbERPu2rDMBTdA/0HcQvdYrmFJsWJEoqh&#10;cUqHELdDx4t0Y5tYV8ZS/Pj7aCh0PJz3dj/ZVgzU+8axguckBUGsnWm4UvDz/bF8A+EDssHWMSmY&#10;ycN+97DYYmbcyGcaylCJGMI+QwV1CF0mpdc1WfSJ64gjd3G9xRBhX0nT4xjDbStf0nQlLTYcG2rs&#10;KK9JX8ubVWDGYtZdqNyXPg1FXnxaef09KPX0OL1vQASawr/4z300Ctavq7g/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tJzDAAAA3QAAAA8AAAAAAAAAAAAA&#10;AAAAoQIAAGRycy9kb3ducmV2LnhtbFBLBQYAAAAABAAEAPkAAACRAwAAAAA=&#10;" strokecolor="#24282b" strokeweight="0"/>
            <v:line id="Line 7505" o:spid="_x0000_s14369" style="position:absolute;flip:x;visibility:visible" from="10217,11468" to="1028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RB8YAAADdAAAADwAAAGRycy9kb3ducmV2LnhtbESPQWvCQBSE70L/w/IKvenGQm2JbqQI&#10;bSoeiqkHj4/dZxKSfRuy2yT+e1co9DjMzDfMZjvZVgzU+9qxguUiAUGsnam5VHD6+Zi/gfAB2WDr&#10;mBRcycM2e5htMDVu5CMNRShFhLBPUUEVQpdK6XVFFv3CdcTRu7jeYoiyL6XpcYxw28rnJFlJizXH&#10;hQo72lWkm+LXKjBjftVdKN1Bfw/5Lt9b2Zw/lXp6nN7XIAJN4T/81/4yCl5fVku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EQfGAAAA3QAAAA8AAAAAAAAA&#10;AAAAAAAAoQIAAGRycy9kb3ducmV2LnhtbFBLBQYAAAAABAAEAPkAAACUAwAAAAA=&#10;" strokecolor="#24282b" strokeweight="0"/>
            <v:line id="Line 7506" o:spid="_x0000_s14370" style="position:absolute;flip:x;visibility:visible" from="10083,11988" to="10153,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WPcMYAAADdAAAADwAAAGRycy9kb3ducmV2LnhtbESPQWvCQBSE70L/w/IKvemmglpSN1KE&#10;Ni0exLSHHh+7r0lI9m3Irkn8911B8DjMzDfMdjfZVgzU+9qxgudFAoJYO1NzqeDn+33+AsIHZIOt&#10;Y1JwIQ+77GG2xdS4kU80FKEUEcI+RQVVCF0qpdcVWfQL1xFH78/1FkOUfSlNj2OE21Yuk2QtLdYc&#10;FyrsaF+RboqzVWDG/KK7ULqDPg75Pv+ysvn9UOrpcXp7BRFoCvfwrf1pFGxW6y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Fj3DGAAAA3QAAAA8AAAAAAAAA&#10;AAAAAAAAoQIAAGRycy9kb3ducmV2LnhtbFBLBQYAAAAABAAEAPkAAACUAwAAAAA=&#10;" strokecolor="#24282b" strokeweight="0"/>
            <v:line id="Line 7507" o:spid="_x0000_s14371" style="position:absolute;flip:x;visibility:visible" from="9956,12509" to="10020,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q68YAAADdAAAADwAAAGRycy9kb3ducmV2LnhtbESPT2vCQBTE74V+h+UVvOmmirakrlIC&#10;NooHqe2hx8fuaxLMvg3Zbf58e1cQehxm5jfMejvYWnTU+sqxgudZAoJYO1NxoeD7azd9BeEDssHa&#10;MSkYycN28/iwxtS4nj+pO4dCRAj7FBWUITSplF6XZNHPXEMcvV/XWgxRtoU0LfYRbms5T5KVtFhx&#10;XCixoawkfTn/WQWmz0fdhMId9anLs/xg5eXnQ6nJ0/D+BiLQEP7D9/beKHhZrhZ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KuvGAAAA3QAAAA8AAAAAAAAA&#10;AAAAAAAAoQIAAGRycy9kb3ducmV2LnhtbFBLBQYAAAAABAAEAPkAAACUAwAAAAA=&#10;" strokecolor="#24282b" strokeweight="0"/>
            <v:line id="Line 7508" o:spid="_x0000_s14372" style="position:absolute;flip:x;visibility:visible" from="9823,13023" to="9956,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yn8YAAADdAAAADwAAAGRycy9kb3ducmV2LnhtbESPT2vCQBTE74V+h+UVvOmmorakrlIC&#10;NooHqe2hx8fuaxLMvg3Zbf58e1cQehxm5jfMejvYWnTU+sqxgudZAoJYO1NxoeD7azd9BeEDssHa&#10;MSkYycN28/iwxtS4nj+pO4dCRAj7FBWUITSplF6XZNHPXEMcvV/XWgxRtoU0LfYRbms5T5KVtFhx&#10;XCixoawkfTn/WQWmz0fdhMId9anLs/xg5eXnQ6nJ0/D+BiLQEP7D9/beKHhZrhZ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sp/GAAAA3QAAAA8AAAAAAAAA&#10;AAAAAAAAoQIAAGRycy9kb3ducmV2LnhtbFBLBQYAAAAABAAEAPkAAACUAwAAAAA=&#10;" strokecolor="#24282b" strokeweight="0"/>
            <v:line id="Line 7509" o:spid="_x0000_s14373" style="position:absolute;flip:x;visibility:visible" from="9759,13544" to="9823,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wXBMUAAADdAAAADwAAAGRycy9kb3ducmV2LnhtbESPT4vCMBTE7wt+h/CEva2pgq5Uo4ig&#10;3cXD4p+Dx0fybIvNS2liW7/9RljY4zAzv2GW695WoqXGl44VjEcJCGLtTMm5gst59zEH4QOywcox&#10;KXiSh/Vq8LbE1LiOj9SeQi4ihH2KCooQ6lRKrwuy6EeuJo7ezTUWQ5RNLk2DXYTbSk6SZCYtlhwX&#10;CqxpW5C+nx5Wgemyp65D7g76p8222beV9+teqfdhv1mACNSH//Bf+8so+JzOpvB6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wXBMUAAADdAAAADwAAAAAAAAAA&#10;AAAAAAChAgAAZHJzL2Rvd25yZXYueG1sUEsFBgAAAAAEAAQA+QAAAJMDAAAAAA==&#10;" strokecolor="#24282b" strokeweight="0"/>
            <v:line id="Line 7510" o:spid="_x0000_s14374" style="position:absolute;flip:x;visibility:visible" from="9626,14001" to="9696,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Jc8UAAADdAAAADwAAAGRycy9kb3ducmV2LnhtbESPQWvCQBSE70L/w/IK3nRTobFEVxGh&#10;RvEgtT14fOw+k2D2bchuk/jvXaHQ4zAz3zDL9WBr0VHrK8cK3qYJCGLtTMWFgp/vz8kHCB+QDdaO&#10;ScGdPKxXL6MlZsb1/EXdORQiQthnqKAMocmk9Loki37qGuLoXV1rMUTZFtK02Ee4reUsSVJpseK4&#10;UGJD25L07fxrFZg+v+smFO6oT12+zQ9W3i47pcavw2YBItAQ/sN/7b1RMH9PU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6Jc8UAAADdAAAADwAAAAAAAAAA&#10;AAAAAAChAgAAZHJzL2Rvd25yZXYueG1sUEsFBgAAAAAEAAQA+QAAAJMDAAAAAA==&#10;" strokecolor="#24282b" strokeweight="0"/>
            <v:line id="Line 7511" o:spid="_x0000_s14375" style="position:absolute;visibility:visible" from="42640,4406" to="42640,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uMcAAADdAAAADwAAAGRycy9kb3ducmV2LnhtbESPQWvCQBSE7wX/w/IKvdXdVhpL6iqS&#10;WvRYTRGPr9nXJDX7NmZXTf99VxA8DjPzDTOZ9bYRJ+p87VjD01CBIC6cqbnU8JV/PL6C8AHZYOOY&#10;NPyRh9l0cDfB1Lgzr+m0CaWIEPYpaqhCaFMpfVGRRT90LXH0flxnMUTZldJ0eI5w28hnpRJpsea4&#10;UGFLWUXFfnO0GpLFZ/7t5u+jtdodtqtlprL8d6H1w30/fwMRqA+38LW9MhrGL8kYLm/i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Y7+4xwAAAN0AAAAPAAAAAAAA&#10;AAAAAAAAAKECAABkcnMvZG93bnJldi54bWxQSwUGAAAAAAQABAD5AAAAlQMAAAAA&#10;" strokecolor="#24282b" strokeweight="0"/>
            <v:line id="Line 7512" o:spid="_x0000_s14376" style="position:absolute;visibility:visible" from="42640,4927" to="42640,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rysMAAADdAAAADwAAAGRycy9kb3ducmV2LnhtbERPz0/CMBS+m/g/NI/Em7RIGGZQCJkY&#10;OQozhONjfW7T9XWsFcZ/bw8kHL98v+fL3jbiTJ2vHWsYDRUI4sKZmksNX/n78ysIH5ANNo5Jw5U8&#10;LBePD3NMjbvwls67UIoYwj5FDVUIbSqlLyqy6IeuJY7ct+sshgi7UpoOLzHcNvJFqURarDk2VNhS&#10;VlHxu/uzGpL1Z350q7fxVh1O+81HprL8Z63106BfzUAE6sNdfHNvjIbpJIlz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8K8rDAAAA3QAAAA8AAAAAAAAAAAAA&#10;AAAAoQIAAGRycy9kb3ducmV2LnhtbFBLBQYAAAAABAAEAPkAAACRAwAAAAA=&#10;" strokecolor="#24282b" strokeweight="0"/>
            <v:line id="Line 7513" o:spid="_x0000_s14377" style="position:absolute;visibility:visible" from="42640,5441" to="42640,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OUccAAADdAAAADwAAAGRycy9kb3ducmV2LnhtbESPQU/CQBSE7yb+h80z8Sa7QKxaWQgp&#10;GDkCJcTjs/toC923pbtC/feuiYnHycx8k5nMetuIC3W+dqxhOFAgiAtnai417PK3h2cQPiAbbByT&#10;hm/yMJve3kwwNe7KG7psQykihH2KGqoQ2lRKX1Rk0Q9cSxy9g+sshii7UpoOrxFuGzlSKpEWa44L&#10;FbaUVVSctl9WQ7Jc559uvhhv1Md5v3rPVJYfl1rf3/XzVxCB+vAf/muvjIanx+QF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sI5RxwAAAN0AAAAPAAAAAAAA&#10;AAAAAAAAAKECAABkcnMvZG93bnJldi54bWxQSwUGAAAAAAQABAD5AAAAlQMAAAAA&#10;" strokecolor="#24282b" strokeweight="0"/>
            <v:line id="Line 7514" o:spid="_x0000_s14378" style="position:absolute;visibility:visible" from="42640,5962" to="4264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xEcQAAADdAAAADwAAAGRycy9kb3ducmV2LnhtbERPyW7CMBC9V+o/WIPErdgUsShgEEpB&#10;5VgIQhyHeJqkjcchdiH8fX2o1OPT2xerztbiRq2vHGsYDhQI4tyZigsNx2z7MgPhA7LB2jFpeJCH&#10;1fL5aYGJcXfe0+0QChFD2CeooQyhSaT0eUkW/cA1xJH7dK3FEGFbSNPiPYbbWr4qNZEWK44NJTaU&#10;lpR/H36shsnmI7u49dtor87X0+49VWn2tdG63+vWcxCBuvAv/nPvjIbpeBr3xz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7ERxAAAAN0AAAAPAAAAAAAAAAAA&#10;AAAAAKECAABkcnMvZG93bnJldi54bWxQSwUGAAAAAAQABAD5AAAAkgMAAAAA&#10;" strokecolor="#24282b" strokeweight="0"/>
            <v:line id="Line 7515" o:spid="_x0000_s14379" style="position:absolute;visibility:visible" from="42640,6483" to="42640,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UisYAAADdAAAADwAAAGRycy9kb3ducmV2LnhtbESPQWvCQBSE74X+h+UVvNVdK2qJriKp&#10;okc1pfT4mn0mabNvY3bV+O/dQqHHYWa+YWaLztbiQq2vHGsY9BUI4tyZigsN79n6+RWED8gGa8ek&#10;4UYeFvPHhxkmxl15T5dDKESEsE9QQxlCk0jp85Is+r5riKN3dK3FEGVbSNPiNcJtLV+UGkuLFceF&#10;EhtKS8p/DmerYbzaZV9u+Tbcq8/Tx3aTqjT7Xmnde+qWUxCBuvAf/mtvjYbJaDKA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fFIrGAAAA3QAAAA8AAAAAAAAA&#10;AAAAAAAAoQIAAGRycy9kb3ducmV2LnhtbFBLBQYAAAAABAAEAPkAAACUAwAAAAA=&#10;" strokecolor="#24282b" strokeweight="0"/>
            <v:line id="Line 7516" o:spid="_x0000_s14380" style="position:absolute;visibility:visible" from="42640,6997" to="42640,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K/cYAAADdAAAADwAAAGRycy9kb3ducmV2LnhtbESPQWvCQBSE74X+h+UVvNXdKmqJriJR&#10;0WM1pfT4mn0mqdm3Mbtq/PfdQqHHYWa+YWaLztbiSq2vHGt46SsQxLkzFRca3rPN8ysIH5AN1o5J&#10;w508LOaPDzNMjLvxnq6HUIgIYZ+ghjKEJpHS5yVZ9H3XEEfv6FqLIcq2kKbFW4TbWg6UGkuLFceF&#10;EhtKS8pPh4vVMF6/ZV9uuRru1ef5Y7dNVZp9r7XuPXXLKYhAXfgP/7V3RsNkNBnA75v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Niv3GAAAA3QAAAA8AAAAAAAAA&#10;AAAAAAAAoQIAAGRycy9kb3ducmV2LnhtbFBLBQYAAAAABAAEAPkAAACUAwAAAAA=&#10;" strokecolor="#24282b" strokeweight="0"/>
            <v:line id="Line 7517" o:spid="_x0000_s14381" style="position:absolute;visibility:visible" from="42640,7518" to="42640,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vZscAAADdAAAADwAAAGRycy9kb3ducmV2LnhtbESPzW7CMBCE75X6DtZW4lbsgvhRwCCU&#10;gsqxkApxXOIlSYnXaexCePu6UqUeRzPzjWa+7GwtrtT6yrGGl74CQZw7U3Gh4SPbPE9B+IBssHZM&#10;Gu7kYbl4fJhjYtyNd3Tdh0JECPsENZQhNImUPi/Jou+7hjh6Z9daDFG2hTQt3iLc1nKg1FharDgu&#10;lNhQWlJ+2X9bDeP1e3Zyq9fhTh2/Dtu3VKXZ51rr3lO3moEI1IX/8F97azRMRpMh/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gS9mxwAAAN0AAAAPAAAAAAAA&#10;AAAAAAAAAKECAABkcnMvZG93bnJldi54bWxQSwUGAAAAAAQABAD5AAAAlQMAAAAA&#10;" strokecolor="#24282b" strokeweight="0"/>
            <v:line id="Line 7518" o:spid="_x0000_s14382" style="position:absolute;visibility:visible" from="42640,8032" to="42640,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3EscAAADdAAAADwAAAGRycy9kb3ducmV2LnhtbESPQU/CQBSE7yb8h80j4Sa7ooCpLIRU&#10;iByBGuPx2X221e7b0l2g/HuWxMTjZGa+ycwWna3FiVpfOdbwMFQgiHNnKi40vGfr+2cQPiAbrB2T&#10;hgt5WMx7dzNMjDvzjk77UIgIYZ+ghjKEJpHS5yVZ9EPXEEfv27UWQ5RtIU2L5wi3tRwpNZEWK44L&#10;JTaUlpT/7o9Ww2S1zb7c8vVxpz4PH5u3VKXZz0rrQb9bvoAI1IX/8F97YzRMx9Mn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aLcSxwAAAN0AAAAPAAAAAAAA&#10;AAAAAAAAAKECAABkcnMvZG93bnJldi54bWxQSwUGAAAAAAQABAD5AAAAlQMAAAAA&#10;" strokecolor="#24282b" strokeweight="0"/>
            <v:line id="Line 7519" o:spid="_x0000_s14383" style="position:absolute;visibility:visible" from="42640,8553" to="4264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SiccAAADdAAAADwAAAGRycy9kb3ducmV2LnhtbESPzW7CMBCE75V4B2uReit2W/GjFINQ&#10;oCpHIAhxXOJtkjZeh9iF9O1xpUocRzPzjWY672wtLtT6yrGG54ECQZw7U3GhYZ+9P01A+IBssHZM&#10;Gn7Jw3zWe5hiYtyVt3TZhUJECPsENZQhNImUPi/Joh+4hjh6n661GKJsC2lavEa4reWLUiNpseK4&#10;UGJDaUn59+7HahitNtnJLZavW3U8H9YfqUqzr5XWj/1u8QYiUBfu4f/22mgYD8dD+Hs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BKJxwAAAN0AAAAPAAAAAAAA&#10;AAAAAAAAAKECAABkcnMvZG93bnJldi54bWxQSwUGAAAAAAQABAD5AAAAlQMAAAAA&#10;" strokecolor="#24282b" strokeweight="0"/>
            <v:line id="Line 7520" o:spid="_x0000_s14384" style="position:absolute;visibility:visible" from="42640,9074" to="42640,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M/scAAADdAAAADwAAAGRycy9kb3ducmV2LnhtbESPQWvCQBSE7wX/w/IKvdXdVhpL6iqS&#10;WvRYTRGPr9nXJDX7NmZXTf99VxA8DjPzDTOZ9bYRJ+p87VjD01CBIC6cqbnU8JV/PL6C8AHZYOOY&#10;NPyRh9l0cDfB1Lgzr+m0CaWIEPYpaqhCaFMpfVGRRT90LXH0flxnMUTZldJ0eI5w28hnpRJpsea4&#10;UGFLWUXFfnO0GpLFZ/7t5u+jtdodtqtlprL8d6H1w30/fwMRqA+38LW9MhrGL+MELm/i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9oz+xwAAAN0AAAAPAAAAAAAA&#10;AAAAAAAAAKECAABkcnMvZG93bnJldi54bWxQSwUGAAAAAAQABAD5AAAAlQMAAAAA&#10;" strokecolor="#24282b" strokeweight="0"/>
            <v:line id="Line 7521" o:spid="_x0000_s14385" style="position:absolute;visibility:visible" from="42640,9588" to="42640,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pZccAAADdAAAADwAAAGRycy9kb3ducmV2LnhtbESPQWvCQBSE74X+h+UVequ7rdRIdBVJ&#10;LXqsRsTjM/uapM2+jdlV03/fFQo9DjPzDTOd97YRF+p87VjD80CBIC6cqbnUsMvfn8YgfEA22Dgm&#10;DT/kYT67v5tiatyVN3TZhlJECPsUNVQhtKmUvqjIoh+4ljh6n66zGKLsSmk6vEa4beSLUiNpsea4&#10;UGFLWUXF9/ZsNYyWH/nRLd6GG3U47derTGX511Lrx4d+MQERqA//4b/22mhIXpME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illxwAAAN0AAAAPAAAAAAAA&#10;AAAAAAAAAKECAABkcnMvZG93bnJldi54bWxQSwUGAAAAAAQABAD5AAAAlQMAAAAA&#10;" strokecolor="#24282b" strokeweight="0"/>
            <v:line id="Line 7522" o:spid="_x0000_s14386" style="position:absolute;visibility:visible" from="42640,10109" to="42640,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YjMcAAADdAAAADwAAAGRycy9kb3ducmV2LnhtbESPQU/CQBSE7yb+h80j8Sa7SAStLIQU&#10;DByBGsPx0X221e7b0l2h/HuWxMTjZGa+yUxmna3FiVpfOdYw6CsQxLkzFRcaPrL3xxcQPiAbrB2T&#10;hgt5mE3v7yaYGHfmLZ12oRARwj5BDWUITSKlz0uy6PuuIY7el2sthijbQpoWzxFua/mk1EharDgu&#10;lNhQWlL+s/u1GkbLTXZw88Vwq/bHz/UqVWn2vdT6odfN30AE6sJ/+K+9NhrGz+NX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RiMxwAAAN0AAAAPAAAAAAAA&#10;AAAAAAAAAKECAABkcnMvZG93bnJldi54bWxQSwUGAAAAAAQABAD5AAAAlQMAAAAA&#10;" strokecolor="#24282b" strokeweight="0"/>
            <v:line id="Line 7523" o:spid="_x0000_s14387" style="position:absolute;visibility:visible" from="42640,10629" to="4264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BNsMAAADdAAAADwAAAGRycy9kb3ducmV2LnhtbERPPW/CMBDdK/U/WIfEVmyKoChgEEpB&#10;MBZSIcYjviZp43OIDYR/Xw+VOj697/mys7W4UesrxxqGAwWCOHem4kLDZ7Z5mYLwAdlg7Zg0PMjD&#10;cvH8NMfEuDvv6XYIhYgh7BPUUIbQJFL6vCSLfuAa4sh9udZiiLAtpGnxHsNtLV+VmkiLFceGEhtK&#10;S8p/DlerYbL+yM5u9T7aq9PluNumKs2+11r3e91qBiJQF/7Ff+6d0fA2nsb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wTbDAAAA3QAAAA8AAAAAAAAAAAAA&#10;AAAAoQIAAGRycy9kb3ducmV2LnhtbFBLBQYAAAAABAAEAPkAAACRAwAAAAA=&#10;" strokecolor="#24282b" strokeweight="0"/>
            <v:line id="Line 7524" o:spid="_x0000_s14388" style="position:absolute;visibility:visible" from="42640,11144" to="42640,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krcYAAADdAAAADwAAAGRycy9kb3ducmV2LnhtbESPQWvCQBSE74X+h+UVequ7WmoluopE&#10;Sz1WU8TjM/tMotm3MbvV+O/dQqHHYWa+YSazztbiQq2vHGvo9xQI4tyZigsN39nHywiED8gGa8ek&#10;4UYeZtPHhwkmxl15TZdNKESEsE9QQxlCk0jp85Is+p5riKN3cK3FEGVbSNPiNcJtLQdKDaXFiuNC&#10;iQ2lJeWnzY/VMFx+ZXs3X7yu1e68XX2mKs2OS62fn7r5GESgLvyH/9oro+H9bdSH3zfxCc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ZK3GAAAA3QAAAA8AAAAAAAAA&#10;AAAAAAAAoQIAAGRycy9kb3ducmV2LnhtbFBLBQYAAAAABAAEAPkAAACUAwAAAAA=&#10;" strokecolor="#24282b" strokeweight="0"/>
            <v:line id="Line 7525" o:spid="_x0000_s14389" style="position:absolute;visibility:visible" from="42640,11664" to="42640,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62sYAAADdAAAADwAAAGRycy9kb3ducmV2LnhtbESPQWvCQBSE74X+h+UJ3uquSq1EV5FU&#10;qcdqinh8Zp9JbPZtml01/ffdQqHHYWa+YebLztbiRq2vHGsYDhQI4tyZigsNH9nmaQrCB2SDtWPS&#10;8E0elovHhzkmxt15R7d9KESEsE9QQxlCk0jp85Is+oFriKN3dq3FEGVbSNPiPcJtLUdKTaTFiuNC&#10;iQ2lJeWf+6vVMFm/Zye3eh3v1PHrsH1LVZpd1lr3e91qBiJQF/7Df+2t0fDyPB3B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Y+trGAAAA3QAAAA8AAAAAAAAA&#10;AAAAAAAAoQIAAGRycy9kb3ducmV2LnhtbFBLBQYAAAAABAAEAPkAAACUAwAAAAA=&#10;" strokecolor="#24282b" strokeweight="0"/>
            <v:line id="Line 7526" o:spid="_x0000_s14390" style="position:absolute;visibility:visible" from="42640,12185" to="42640,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fQcYAAADdAAAADwAAAGRycy9kb3ducmV2LnhtbESPQWvCQBSE70L/w/IEb7prpVZSV5FU&#10;qcdqSunxNftMYrNvY3bV+O/dQqHHYWa+YebLztbiQq2vHGsYjxQI4tyZigsNH9lmOAPhA7LB2jFp&#10;uJGH5eKhN8fEuCvv6LIPhYgQ9glqKENoEil9XpJFP3INcfQOrrUYomwLaVq8Rrit5aNSU2mx4rhQ&#10;YkNpSfnP/mw1TNfv2bdbvU526uv0uX1LVZod11oP+t3qBUSgLvyH/9pbo+H5aTaB3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UX0HGAAAA3QAAAA8AAAAAAAAA&#10;AAAAAAAAoQIAAGRycy9kb3ducmV2LnhtbFBLBQYAAAAABAAEAPkAAACUAwAAAAA=&#10;" strokecolor="#24282b" strokeweight="0"/>
            <v:line id="Line 7527" o:spid="_x0000_s14391" style="position:absolute;visibility:visible" from="42640,12700" to="42640,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EasMAAADdAAAADwAAAGRycy9kb3ducmV2LnhtbERPz2vCMBS+D/Y/hDfwNpMpSK1GkerQ&#10;47QiHp/NW9uteemaqN1/vxwGHj++3/Nlbxtxo87XjjW8DRUI4sKZmksNx/z9NQHhA7LBxjFp+CUP&#10;y8Xz0xxT4+68p9shlCKGsE9RQxVCm0rpi4os+qFriSP36TqLIcKulKbDewy3jRwpNZEWa44NFbaU&#10;VVR8H65Ww2TzkV/caj3eq/PPabfNVJZ/bbQevPSrGYhAfXiI/907o2GaJHFufB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YRGrDAAAA3QAAAA8AAAAAAAAAAAAA&#10;AAAAoQIAAGRycy9kb3ducmV2LnhtbFBLBQYAAAAABAAEAPkAAACRAwAAAAA=&#10;" strokecolor="#24282b" strokeweight="0"/>
            <v:line id="Line 7528" o:spid="_x0000_s14392" style="position:absolute;visibility:visible" from="42640,13220" to="42640,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h8cYAAADdAAAADwAAAGRycy9kb3ducmV2LnhtbESPQWvCQBSE74X+h+UVvNXdVpAYXUVS&#10;Sz1WI+LxmX0msdm3aXar6b/vFgSPw8x8w8wWvW3EhTpfO9bwMlQgiAtnai417PL35wSED8gGG8ek&#10;4Zc8LOaPDzNMjbvyhi7bUIoIYZ+ihiqENpXSFxVZ9EPXEkfv5DqLIcqulKbDa4TbRr4qNZYWa44L&#10;FbaUVVR8bX+shvHqMz+65dtoow7f+/VHprL8vNJ68NQvpyAC9eEevrXXRsMkSS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4fHGAAAA3QAAAA8AAAAAAAAA&#10;AAAAAAAAoQIAAGRycy9kb3ducmV2LnhtbFBLBQYAAAAABAAEAPkAAACUAwAAAAA=&#10;" strokecolor="#24282b" strokeweight="0"/>
            <v:line id="Line 7529" o:spid="_x0000_s14393" style="position:absolute;visibility:visible" from="42640,13741" to="42640,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escMAAADdAAAADwAAAGRycy9kb3ducmV2LnhtbERPz2vCMBS+C/sfwhN208QNRKtRpHPM&#10;47QiHp/Ns602L12TafffLwfB48f3e77sbC1u1PrKsYbRUIEgzp2puNCwzz4HExA+IBusHZOGP/Kw&#10;XLz05pgYd+ct3XahEDGEfYIayhCaREqfl2TRD11DHLmzay2GCNtCmhbvMdzW8k2psbRYcWwosaG0&#10;pPy6+7Uaxuvv7ORWH+9bdfw5bL5SlWaXtdav/W41AxGoC0/xw70xGqaTadwf38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33rHDAAAA3QAAAA8AAAAAAAAAAAAA&#10;AAAAoQIAAGRycy9kb3ducmV2LnhtbFBLBQYAAAAABAAEAPkAAACRAwAAAAA=&#10;" strokecolor="#24282b" strokeweight="0"/>
            <v:line id="Line 7530" o:spid="_x0000_s14394" style="position:absolute;visibility:visible" from="42640,14255" to="4264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7KsYAAADdAAAADwAAAGRycy9kb3ducmV2LnhtbESPQWvCQBSE74L/YXlCb7prC6Kpq0iq&#10;6FFNKT2+Zl+TtNm3Mbtq+u/dguBxmJlvmPmys7W4UOsrxxrGIwWCOHem4kLDe7YZTkH4gGywdkwa&#10;/sjDctHvzTEx7soHuhxDISKEfYIayhCaREqfl2TRj1xDHL1v11oMUbaFNC1eI9zW8lmpibRYcVwo&#10;saG0pPz3eLYaJut99uVWby8H9Xn62G1TlWY/a62fBt3qFUSgLjzC9/bOaJhNZ2P4f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7eyrGAAAA3QAAAA8AAAAAAAAA&#10;AAAAAAAAoQIAAGRycy9kb3ducmV2LnhtbFBLBQYAAAAABAAEAPkAAACUAwAAAAA=&#10;" strokecolor="#24282b" strokeweight="0"/>
            <v:line id="Line 7531" o:spid="_x0000_s14395" style="position:absolute;visibility:visible" from="42640,14255" to="42640,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lXcYAAADdAAAADwAAAGRycy9kb3ducmV2LnhtbESPQWvCQBSE7wX/w/KE3uquFsSkriJR&#10;qcdqSunxNfuapM2+jdmtxn/fFQSPw8x8w8yXvW3EiTpfO9YwHikQxIUzNZca3vPt0wyED8gGG8ek&#10;4UIelovBwxxT4868p9MhlCJC2KeooQqhTaX0RUUW/ci1xNH7dp3FEGVXStPhOcJtIydKTaXFmuNC&#10;hS1lFRW/hz+rYbp5y7/cav28V5/Hj91rprL8Z6P147BfvYAI1Id7+NbeGQ3JLJnA9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p5V3GAAAA3QAAAA8AAAAAAAAA&#10;AAAAAAAAoQIAAGRycy9kb3ducmV2LnhtbFBLBQYAAAAABAAEAPkAAACUAwAAAAA=&#10;" strokecolor="#24282b" strokeweight="0"/>
            <v:line id="Line 7532" o:spid="_x0000_s14396" style="position:absolute;visibility:visible" from="330,1358" to="786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xsYAAADdAAAADwAAAGRycy9kb3ducmV2LnhtbESPQWvCQBSE7wX/w/KE3uquFUSjq0i0&#10;1GM1pXh8Zp9J2uzbNLvV+O+7guBxmJlvmPmys7U4U+srxxqGAwWCOHem4kLDZ/b2MgHhA7LB2jFp&#10;uJKH5aL3NMfEuAvv6LwPhYgQ9glqKENoEil9XpJFP3ANcfROrrUYomwLaVq8RLit5atSY2mx4rhQ&#10;YkNpSfnP/s9qGG8+sqNbrUc7dfj92r6nKs2+N1o/97vVDESgLjzC9/bWaJhOpiO4vY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lQMbGAAAA3QAAAA8AAAAAAAAA&#10;AAAAAAAAoQIAAGRycy9kb3ducmV2LnhtbFBLBQYAAAAABAAEAPkAAACUAwAAAAA=&#10;" strokecolor="#24282b" strokeweight="0"/>
            <v:shape id="Freeform 7533" o:spid="_x0000_s14397" style="position:absolute;left:196;top:1098;width:394;height:521;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xBsYA&#10;AADdAAAADwAAAGRycy9kb3ducmV2LnhtbESPX2vCMBTF3wd+h3AHvs3UIZvtjCJDYQ972FRwj5fk&#10;2nY2NzWJbfftl8HAx8P58+MsVoNtREc+1I4VTCcZCGLtTM2lgsN++zAHESKywcYxKfihAKvl6G6B&#10;hXE9f1K3i6VIIxwKVFDF2BZSBl2RxTBxLXHyTs5bjEn6UhqPfRq3jXzMsidpseZEqLCl14r0eXe1&#10;ift88efN8T2/fE2/T73t9GH2oZUa3w/rFxCRhngL/7ffjIJ8ns/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QxBsYAAADdAAAADwAAAAAAAAAAAAAAAACYAgAAZHJz&#10;L2Rvd25yZXYueG1sUEsFBgAAAAAEAAQA9QAAAIsDAAAAAA==&#10;" path="m,41l62,r,82l,41xe" fillcolor="#24282b" stroked="f">
              <v:path arrowok="t" o:connecttype="custom" o:connectlocs="0,26035;39370,0;39370,52070;0,26035" o:connectangles="0,0,0,0"/>
            </v:shape>
            <v:shape id="Freeform 7534" o:spid="_x0000_s14398" style="position:absolute;left:7531;top:1098;width:393;height:521;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UnccA&#10;AADdAAAADwAAAGRycy9kb3ducmV2LnhtbESPS0sDMRSF94L/IVzBnc1UrHamTYuIgosu7APa5SW5&#10;nRk7uZkmcWb67xtBcHk4j48zXw62ER35UDtWMB5lIIi1MzWXCnbbj4cpiBCRDTaOScGFAiwXtzdz&#10;LIzreU3dJpYijXAoUEEVY1tIGXRFFsPItcTJOzpvMSbpS2k89mncNvIxy56lxZoTocKW3irSp82P&#10;TdyXsz+971f5+TD+Pva207unL63U/d3wOgMRaYj/4b/2p1GQT/MJ/L5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YlJ3HAAAA3QAAAA8AAAAAAAAAAAAAAAAAmAIAAGRy&#10;cy9kb3ducmV2LnhtbFBLBQYAAAAABAAEAPUAAACMAwAAAAA=&#10;" path="m62,41l,,,82,62,41xe" fillcolor="#24282b" stroked="f">
              <v:path arrowok="t" o:connecttype="custom" o:connectlocs="39370,26035;0,0;0,52070;39370,26035" o:connectangles="0,0,0,0"/>
            </v:shape>
            <v:line id="Line 7535" o:spid="_x0000_s14399" style="position:absolute;visibility:visible" from="8121,1358" to="1572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jXsYAAADdAAAADwAAAGRycy9kb3ducmV2LnhtbESPQWvCQBSE74X+h+UVvNXdVggaXUVS&#10;Sz1WI+LxmX0msdm3aXar6b/vFgSPw8x8w8wWvW3EhTpfO9bwMlQgiAtnai417PL35zEIH5ANNo5J&#10;wy95WMwfH2aYGnflDV22oRQRwj5FDVUIbSqlLyqy6IeuJY7eyXUWQ5RdKU2H1wi3jXxVKpEWa44L&#10;FbaUVVR8bX+shmT1mR/d8m20UYfv/fojU1l+Xmk9eOqXUxCB+nAP39pro2EyniT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S417GAAAA3QAAAA8AAAAAAAAA&#10;AAAAAAAAoQIAAGRycy9kb3ducmV2LnhtbFBLBQYAAAAABAAEAPkAAACUAwAAAAA=&#10;" strokecolor="#24282b" strokeweight="0"/>
            <v:shape id="Freeform 7536" o:spid="_x0000_s14400" style="position:absolute;left:8058;top:1098;width:393;height:521;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vccYA&#10;AADdAAAADwAAAGRycy9kb3ducmV2LnhtbESPX2vCMBTF34V9h3AHe9PUMabtjDLGBj7swTlhe7wk&#10;17azualJbOu3N8LAx8P58+MsVoNtREc+1I4VTCcZCGLtTM2lgt33x3gOIkRkg41jUnCmAKvl3WiB&#10;hXE9f1G3jaVIIxwKVFDF2BZSBl2RxTBxLXHy9s5bjEn6UhqPfRq3jXzMsmdpseZEqLClt4r0YXuy&#10;iTs7+sP7z2d+/J3+7Xvb6d3TRiv1cD+8voCINMRb+L+9NgryeT6D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avccYAAADdAAAADwAAAAAAAAAAAAAAAACYAgAAZHJz&#10;L2Rvd25yZXYueG1sUEsFBgAAAAAEAAQA9QAAAIsDAAAAAA==&#10;" path="m,41l62,r,82l,41xe" fillcolor="#24282b" stroked="f">
              <v:path arrowok="t" o:connecttype="custom" o:connectlocs="0,26035;39370,0;39370,52070;0,26035" o:connectangles="0,0,0,0"/>
            </v:shape>
            <v:shape id="Freeform 7537" o:spid="_x0000_s14401" style="position:absolute;left:15392;top:1098;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93sMA&#10;AADdAAAADwAAAGRycy9kb3ducmV2LnhtbERPTWuDQBC9F/oflin0UprVQoqabKQWQnILNQWvgztR&#10;G3fWuhtj/n32UOjx8b7X+Wx6MdHoOssK4kUEgri2uuNGwfdx+5qAcB5ZY2+ZFNzIQb55fFhjpu2V&#10;v2gqfSNCCLsMFbTeD5mUrm7JoFvYgThwJzsa9AGOjdQjXkO46eVbFL1Lgx2HhhYH+mypPpcXo+DQ&#10;/Jwni0V1+10WLxUf4t2UxEo9P80fKxCeZv8v/nPvtYI0ScPc8CY8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93sMAAADdAAAADwAAAAAAAAAAAAAAAACYAgAAZHJzL2Rv&#10;d25yZXYueG1sUEsFBgAAAAAEAAQA9QAAAIgDAAAAAA==&#10;" path="m72,41l,,,82,72,41xe" fillcolor="#24282b" stroked="f">
              <v:path arrowok="t" o:connecttype="custom" o:connectlocs="45720,26035;0,0;0,52070;45720,26035" o:connectangles="0,0,0,0"/>
            </v:shape>
            <v:line id="Line 7538" o:spid="_x0000_s14402" style="position:absolute;visibility:visible" from="15982,1358" to="42506,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13LMYAAADdAAAADwAAAGRycy9kb3ducmV2LnhtbESPQWvCQBSE74X+h+UVvNXdVhATXUVS&#10;Sz1WI+LxmX0msdm3aXar6b/vFgSPw8x8w8wWvW3EhTpfO9bwMlQgiAtnai417PL35wkIH5ANNo5J&#10;wy95WMwfH2aYGnflDV22oRQRwj5FDVUIbSqlLyqy6IeuJY7eyXUWQ5RdKU2H1wi3jXxVaiwt1hwX&#10;Kmwpq6j42v5YDePVZ350y7fRRh2+9+uPTGX5eaX14KlfTkEE6sM9fGuvjYZkkiT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dyzGAAAA3QAAAA8AAAAAAAAA&#10;AAAAAAAAoQIAAGRycy9kb3ducmV2LnhtbFBLBQYAAAAABAAEAPkAAACUAwAAAAA=&#10;" strokecolor="#24282b" strokeweight="0"/>
            <v:shape id="Freeform 7539" o:spid="_x0000_s14403" style="position:absolute;left:15919;top:1098;width:387;height:521;visibility:visible;mso-wrap-style:square;v-text-anchor:top" coordsize="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JvcMA&#10;AADdAAAADwAAAGRycy9kb3ducmV2LnhtbERPTWsCMRC9C/0PYQpepCb2ILo1SisIRRHU9tDjdDPu&#10;Lm4mSxLd1V9vDoLHx/ueLTpbiwv5UDnWMBoqEMS5MxUXGn5/Vm8TECEiG6wdk4YrBVjMX3ozzIxr&#10;eU+XQyxECuGQoYYyxiaTMuQlWQxD1xAn7ui8xZigL6Tx2KZwW8t3pcbSYsWpocSGliXlp8PZasDq&#10;z09um8Forf6/wm15jTtut1r3X7vPDxCRuvgUP9zfRsN0qtL+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hJvcMAAADdAAAADwAAAAAAAAAAAAAAAACYAgAAZHJzL2Rv&#10;d25yZXYueG1sUEsFBgAAAAAEAAQA9QAAAIgDAAAAAA==&#10;" path="m,41l61,r,82l,41xe" fillcolor="#24282b" stroked="f">
              <v:path arrowok="t" o:connecttype="custom" o:connectlocs="0,26035;38735,0;38735,52070;0,26035" o:connectangles="0,0,0,0"/>
            </v:shape>
            <v:shape id="Freeform 7540" o:spid="_x0000_s14404" style="position:absolute;left:42246;top:1098;width:394;height:521;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hMYA&#10;AADdAAAADwAAAGRycy9kb3ducmV2LnhtbESPX0vDMBTF3wd+h3AF37a0Q6aty4bIBB98mHOgj5fk&#10;rq1rbroktt23XwRhj4fz58dZrkfbip58aBwryGcZCGLtTMOVgv3n6/QRRIjIBlvHpOBMAdarm8kS&#10;S+MG/qB+FyuRRjiUqKCOsSulDLomi2HmOuLkHZy3GJP0lTQehzRuWznPsoW02HAi1NjRS036uPu1&#10;iftw8sfN13tx+s5/DoPt9f5+q5W6ux2fn0BEGuM1/N9+MwqKIsvh701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IhMYAAADdAAAADwAAAAAAAAAAAAAAAACYAgAAZHJz&#10;L2Rvd25yZXYueG1sUEsFBgAAAAAEAAQA9QAAAIsDAAAAAA==&#10;" path="m62,41l,,,82,62,41xe" fillcolor="#24282b" stroked="f">
              <v:path arrowok="t" o:connecttype="custom" o:connectlocs="39370,26035;0,0;0,52070;39370,26035" o:connectangles="0,0,0,0"/>
            </v:shape>
            <v:rect id="Rectangle 7541" o:spid="_x0000_s14405" style="position:absolute;left:133;top:2006;width:42570;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m6MYA&#10;AADdAAAADwAAAGRycy9kb3ducmV2LnhtbESPQUvDQBSE74L/YXmCt3ZjaYtNuy0i2EbxYtT7I/ua&#10;Dc2+Ddlnm/bXu0LB4zAz3zCrzeBbdaQ+NoENPIwzUMRVsA3XBr4+X0aPoKIgW2wDk4EzRdisb29W&#10;mNtw4g86llKrBOGYowEn0uVax8qRxzgOHXHy9qH3KEn2tbY9nhLct3qSZXPtseG04LCjZ0fVofzx&#10;BraH7W7auu9p8fo+k4sr5K2aW2Pu74anJSihQf7D13ZhDSwW2QT+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sm6MYAAADdAAAADwAAAAAAAAAAAAAAAACYAgAAZHJz&#10;L2Rvd25yZXYueG1sUEsFBgAAAAAEAAQA9QAAAIsDAAAAAA==&#10;" filled="f" strokecolor="#24211d" strokeweight="28e-5mm"/>
            <v:line id="Line 7542" o:spid="_x0000_s14406" style="position:absolute;visibility:visible" from="7988,2006" to="798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CScYAAADdAAAADwAAAGRycy9kb3ducmV2LnhtbESPT4vCMBTE78J+h/AWvGmqBVm7RlEX&#10;US8r/mHPj+bZFpuXbhM1fnuzsOBxmJnfMJNZMLW4UesqywoG/QQEcW51xYWC03HV+wDhPLLG2jIp&#10;eJCD2fStM8FM2zvv6XbwhYgQdhkqKL1vMildXpJB17cNcfTOtjXoo2wLqVu8R7ip5TBJRtJgxXGh&#10;xIaWJeWXw9Uo+Pq5Lo7n+Xe6W6Xb0a9dhNPaBaW672H+CcJT8K/wf3ujFYzHSQp/b+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QgknGAAAA3QAAAA8AAAAAAAAA&#10;AAAAAAAAoQIAAGRycy9kb3ducmV2LnhtbFBLBQYAAAAABAAEAPkAAACUAwAAAAA=&#10;" strokecolor="#24211d" strokeweight="28e-5mm">
              <v:stroke joinstyle="miter"/>
            </v:line>
            <v:line id="Line 7543" o:spid="_x0000_s14407" style="position:absolute;visibility:visible" from="11918,2006" to="1191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aPccAAADdAAAADwAAAGRycy9kb3ducmV2LnhtbESPT2vCQBTE74V+h+UVvOmmVaSmruIf&#10;RHtRakLPj+wzCc2+TbOrrt/eLQg9DjPzG2Y6D6YRF+pcbVnB6yABQVxYXXOpIM82/XcQziNrbCyT&#10;ghs5mM+en6aYanvlL7ocfSkihF2KCirv21RKV1Rk0A1sSxy9k+0M+ii7UuoOrxFuGvmWJGNpsOa4&#10;UGFLq4qKn+PZKFh/n5fZabEfHjbDz/GvXYZ864JSvZew+ADhKfj/8KO90womk2QEf2/i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Ro9xwAAAN0AAAAPAAAAAAAA&#10;AAAAAAAAAKECAABkcnMvZG93bnJldi54bWxQSwUGAAAAAAQABAD5AAAAlQMAAAAA&#10;" strokecolor="#24211d" strokeweight="28e-5mm">
              <v:stroke joinstyle="miter"/>
            </v:line>
            <v:line id="Line 7544" o:spid="_x0000_s14408" style="position:absolute;visibility:visible" from="15849,2006" to="1584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pscAAADdAAAADwAAAGRycy9kb3ducmV2LnhtbESPT2vCQBTE74V+h+UVvOmmFaWmruIf&#10;RHtRakLPj+wzCc2+TbOrrt/eLQg9DjPzG2Y6D6YRF+pcbVnB6yABQVxYXXOpIM82/XcQziNrbCyT&#10;ghs5mM+en6aYanvlL7ocfSkihF2KCirv21RKV1Rk0A1sSxy9k+0M+ii7UuoOrxFuGvmWJGNpsOa4&#10;UGFLq4qKn+PZKFh/n5fZabEfHjbDz/GvXYZ864JSvZew+ADhKfj/8KO90womk2QEf2/i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b+mxwAAAN0AAAAPAAAAAAAA&#10;AAAAAAAAAKECAABkcnMvZG93bnJldi54bWxQSwUGAAAAAAQABAD5AAAAlQMAAAAA&#10;" strokecolor="#24211d" strokeweight="28e-5mm">
              <v:stroke joinstyle="miter"/>
            </v:line>
            <v:rect id="Rectangle 7545" o:spid="_x0000_s14409" style="position:absolute;left:13557;top:14649;width:29146;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g68YA&#10;AADdAAAADwAAAGRycy9kb3ducmV2LnhtbESPQUvDQBSE70L/w/IKvdmN0gYbuy0iWFPpxar3R/aZ&#10;Dc2+DdnXNvbXdwXB4zAz3zDL9eBbdaI+NoEN3E0zUMRVsA3XBj4/Xm4fQEVBttgGJgM/FGG9Gt0s&#10;sbDhzO902kutEoRjgQacSFdoHStHHuM0dMTJ+w69R0myr7Xt8ZzgvtX3WZZrjw2nBYcdPTuqDvuj&#10;N7A5bF5nrfualdvdXC6ulLcqt8ZMxsPTIyihQf7Df+3SGlgsshx+36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g68YAAADdAAAADwAAAAAAAAAAAAAAAACYAgAAZHJz&#10;L2Rvd25yZXYueG1sUEsFBgAAAAAEAAQA9QAAAIsDAAAAAA==&#10;" filled="f" strokecolor="#24211d" strokeweight="28e-5mm"/>
            <v:rect id="Rectangle 7546" o:spid="_x0000_s14410" style="position:absolute;left:13557;top:20218;width:29146;height:2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FcMYA&#10;AADdAAAADwAAAGRycy9kb3ducmV2LnhtbESPX0vDQBDE3wW/w7GFvtlLS61t7LVIoTWKL/bP+5Jb&#10;c6G5vZBb2+in9wTBx2FmfsMs171v1IW6WAc2MB5loIjLYGuuDBwP27s5qCjIFpvAZOCLIqxXtzdL&#10;zG248jtd9lKpBOGYowEn0uZax9KRxzgKLXHyPkLnUZLsKm07vCa4b/Qky2baY81pwWFLG0flef/p&#10;DezOu+dp407T4uXtXr5dIa/lzBozHPRPj6CEevkP/7ULa2CxyB7g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yFcMYAAADdAAAADwAAAAAAAAAAAAAAAACYAgAAZHJz&#10;L2Rvd25yZXYueG1sUEsFBgAAAAAEAAQA9QAAAIsDAAAAAA==&#10;" filled="f" strokecolor="#24211d" strokeweight="28e-5mm"/>
            <v:rect id="Rectangle 7547" o:spid="_x0000_s14411" style="position:absolute;left:13557;top:25730;width:29146;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RAsIA&#10;AADdAAAADwAAAGRycy9kb3ducmV2LnhtbERPTWvCQBC9C/6HZQq91U1FpaauIkJtLL3UtvchO80G&#10;s7MhO9Xor3cPgsfH+16set+oI3WxDmzgeZSBIi6Drbky8PP99vQCKgqyxSYwGThThNVyOFhgbsOJ&#10;v+i4l0qlEI45GnAiba51LB15jKPQEifuL3QeJcGu0rbDUwr3jR5n2Ux7rDk1OGxp46g87P+9ge1h&#10;+z5p3O+k2H1O5eIK+Shn1pjHh379Ckqol7v45i6sgfk8S3PTm/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xECwgAAAN0AAAAPAAAAAAAAAAAAAAAAAJgCAABkcnMvZG93&#10;bnJldi54bWxQSwUGAAAAAAQABAD1AAAAhwMAAAAA&#10;" filled="f" strokecolor="#24211d" strokeweight="28e-5mm"/>
            <v:rect id="Rectangle 7548" o:spid="_x0000_s14412" style="position:absolute;left:13557;top:31305;width:29146;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0mcYA&#10;AADdAAAADwAAAGRycy9kb3ducmV2LnhtbESPQUvDQBSE74X+h+UVerMbpRYTuy0iWFPpxar3R/aZ&#10;Dc2+DdnXNvrru4LQ4zAz3zDL9eBbdaI+NoEN3M4yUMRVsA3XBj4/Xm4eQEVBttgGJgM/FGG9Go+W&#10;WNhw5nc67aVWCcKxQANOpCu0jpUjj3EWOuLkfYfeoyTZ19r2eE5w3+q7LFtojw2nBYcdPTuqDvuj&#10;N7A5bF7nrfual9vdvfy6Ut6qhTVmOhmeHkEJDXIN/7dLayDPsxz+3qQn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0mcYAAADdAAAADwAAAAAAAAAAAAAAAACYAgAAZHJz&#10;L2Rvd25yZXYueG1sUEsFBgAAAAAEAAQA9QAAAIsDAAAAAA==&#10;" filled="f" strokecolor="#24211d" strokeweight="28e-5mm"/>
            <v:line id="Line 7549" o:spid="_x0000_s14413" style="position:absolute;flip:y;visibility:visible" from="133,1098" to="13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KvcIAAADdAAAADwAAAGRycy9kb3ducmV2LnhtbERP3WrCMBS+F/YO4Qy809SfjVmNIkLZ&#10;QBjo9gCH5thUm5PSxLR7++VC8PLj+9/sBtuISJ2vHSuYTTMQxKXTNVcKfn+KyQcIH5A1No5JwR95&#10;2G1fRhvMtev5RPEcKpFC2OeowITQ5lL60pBFP3UtceIurrMYEuwqqTvsU7ht5DzL3qXFmlODwZYO&#10;hsrb+W4VDLooTvdrsbR9/P7MjvP4ZhZRqfHrsF+DCDSEp/jh/tIKVqtZ2p/ep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KvcIAAADdAAAADwAAAAAAAAAAAAAA&#10;AAChAgAAZHJzL2Rvd25yZXYueG1sUEsFBgAAAAAEAAQA+QAAAJADAAAAAA==&#10;" strokecolor="#24211d" strokeweight="0"/>
            <v:line id="Line 7550" o:spid="_x0000_s14414" style="position:absolute;flip:y;visibility:visible" from="7988,1098" to="7988,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vJsUAAADdAAAADwAAAGRycy9kb3ducmV2LnhtbESPUWvCMBSF3wf7D+EKe5tpnROtRhmD&#10;MkEY6PYDLs21qTY3pYlp9+8XYbDHwznnO5zNbrStiNT7xrGCfJqBIK6cbrhW8P1VPi9B+ICssXVM&#10;Cn7Iw277+LDBQruBjxRPoRYJwr5ABSaErpDSV4Ys+qnriJN3dr3FkGRfS93jkOC2lbMsW0iLDacF&#10;gx29G6qup5tVMOqyPN4u5dwO8fMjO8ziq3mJSj1Nxrc1iEBj+A//tfdawWqV53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hvJsUAAADdAAAADwAAAAAAAAAA&#10;AAAAAAChAgAAZHJzL2Rvd25yZXYueG1sUEsFBgAAAAAEAAQA+QAAAJMDAAAAAA==&#10;" strokecolor="#24211d" strokeweight="0"/>
            <v:line id="Line 7551" o:spid="_x0000_s14415" style="position:absolute;flip:y;visibility:visible" from="15849,1098" to="15849,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xUcUAAADdAAAADwAAAGRycy9kb3ducmV2LnhtbESPUWvCMBSF3wf7D+EOfJup1cmsRhlC&#10;URAGuv2AS3PX1DU3pYlp9+8XYbDHwznnO5zNbrStiNT7xrGC2TQDQVw53XCt4POjfH4F4QOyxtYx&#10;KfghD7vt48MGC+0GPlO8hFokCPsCFZgQukJKXxmy6KeuI07el+sthiT7WuoehwS3rcyzbCktNpwW&#10;DHa0N1R9X25WwajL8ny7lgs7xPdDdsrji5lHpSZP49saRKAx/If/2ketYLWa5X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rxUcUAAADdAAAADwAAAAAAAAAA&#10;AAAAAAChAgAAZHJzL2Rvd25yZXYueG1sUEsFBgAAAAAEAAQA+QAAAJMDAAAAAA==&#10;" strokecolor="#24211d" strokeweight="0"/>
            <v:line id="Line 7552" o:spid="_x0000_s14416" style="position:absolute;flip:y;visibility:visible" from="42703,1098" to="4270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ZUysUAAADdAAAADwAAAGRycy9kb3ducmV2LnhtbESPUWvCMBSF3wf+h3AF32aqbjI7o4hQ&#10;HAwG6n7Apblrqs1NaWJa/70ZDPZ4OOd8h7PeDrYRkTpfO1Ywm2YgiEuna64UfJ+L5zcQPiBrbByT&#10;gjt52G5GT2vMtev5SPEUKpEg7HNUYEJocyl9aciin7qWOHk/rrMYkuwqqTvsE9w2cp5lS2mx5rRg&#10;sKW9ofJ6ulkFgy6K4+1SvNg+fh2yz3l8NYuo1GQ87N5BBBrCf/iv/aEVrFazBfy+S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ZUysUAAADdAAAADwAAAAAAAAAA&#10;AAAAAAChAgAAZHJzL2Rvd25yZXYueG1sUEsFBgAAAAAEAAQA+QAAAJMDAAAAAA==&#10;" strokecolor="#24211d" strokeweight="0"/>
            <v:rect id="Rectangle 7553" o:spid="_x0000_s14417" style="position:absolute;left:2623;width:2800;height:13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sMA&#10;AADdAAAADwAAAGRycy9kb3ducmV2LnhtbESPzYoCMRCE7wu+Q2jB25pRZNHRKCIIKntx9AGaSc8P&#10;Jp0hyTqzb2+EhT0WVfUVtdkN1ogn+dA6VjCbZiCIS6dbrhXcb8fPJYgQkTUax6TglwLstqOPDeba&#10;9XylZxFrkSAcclTQxNjlUoayIYth6jri5FXOW4xJ+lpqj32CWyPnWfYlLbacFhrs6NBQ+Sh+rAJ5&#10;K479sjA+c5d59W3Op2tFTqnJeNivQUQa4n/4r33SClar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s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16"/>
                        <w:szCs w:val="16"/>
                      </w:rPr>
                      <w:t xml:space="preserve">2 </w:t>
                    </w:r>
                    <w:bookmarkStart w:id="467" w:name="OLE_LINK217"/>
                    <w:bookmarkStart w:id="468" w:name="OLE_LINK216"/>
                    <w:r>
                      <w:rPr>
                        <w:rFonts w:hint="eastAsia"/>
                        <w:color w:val="24282B"/>
                        <w:sz w:val="16"/>
                        <w:szCs w:val="16"/>
                        <w:lang w:eastAsia="zh-CN"/>
                      </w:rPr>
                      <w:t>字节</w:t>
                    </w:r>
                    <w:bookmarkEnd w:id="467"/>
                    <w:bookmarkEnd w:id="468"/>
                  </w:p>
                </w:txbxContent>
              </v:textbox>
            </v:rect>
            <v:rect id="Rectangle 7554" o:spid="_x0000_s14418" style="position:absolute;left:10547;width:2547;height:13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W5cMA&#10;AADdAAAADwAAAGRycy9kb3ducmV2LnhtbESPzYoCMRCE7wu+Q2jB25pRcNHRKCIIKntx9AGaSc8P&#10;Jp0hyTqzb2+EhT0WVfUVtdkN1ogn+dA6VjCbZiCIS6dbrhXcb8fPJYgQkTUax6TglwLstqOPDeba&#10;9XylZxFrkSAcclTQxNjlUoayIYth6jri5FXOW4xJ+lpqj32CWyPnWfYlLbacFhrs6NBQ+Sh+rAJ5&#10;K479sjA+c5d59W3Op2tFTqnJeNivQUQa4n/4r33SClar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W5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6"/>
                        <w:szCs w:val="16"/>
                      </w:rPr>
                      <w:t>1</w:t>
                    </w:r>
                    <w:r>
                      <w:rPr>
                        <w:rFonts w:hint="eastAsia"/>
                        <w:color w:val="24282B"/>
                        <w:sz w:val="16"/>
                        <w:szCs w:val="16"/>
                        <w:lang w:eastAsia="zh-CN"/>
                      </w:rPr>
                      <w:t>字节</w:t>
                    </w:r>
                  </w:p>
                </w:txbxContent>
              </v:textbox>
            </v:rect>
            <v:rect id="Rectangle 7555" o:spid="_x0000_s14419" style="position:absolute;left:27311;width:3562;height:13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IksIA&#10;AADdAAAADwAAAGRycy9kb3ducmV2LnhtbESPzYoCMRCE74LvEFrYm2b0IDoaRQTBXbw4+gDNpOcH&#10;k86QZJ3x7Y2wsMeiqr6itvvBGvEkH1rHCuazDARx6XTLtYL77TRdgQgRWaNxTApeFGC/G4+2mGvX&#10;85WeRaxFgnDIUUETY5dLGcqGLIaZ64iTVzlvMSbpa6k99glujVxk2VJabDktNNjRsaHyUfxaBfJW&#10;nPpVYXzmfhbVxXyfrxU5pb4mw2EDItIQ/8N/7bNWsF7Pl/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ciSwgAAAN0AAAAPAAAAAAAAAAAAAAAAAJgCAABkcnMvZG93&#10;bnJldi54bWxQSwUGAAAAAAQABAD1AAAAhwMAAAAA&#10;" filled="f" stroked="f">
              <v:textbox style="mso-fit-shape-to-text:t" inset="0,0,0,0">
                <w:txbxContent>
                  <w:p w:rsidR="0035675D" w:rsidRDefault="0035675D" w:rsidP="008C1166">
                    <w:pPr>
                      <w:spacing w:before="0"/>
                    </w:pPr>
                    <w:r>
                      <w:rPr>
                        <w:color w:val="24282B"/>
                        <w:sz w:val="16"/>
                        <w:szCs w:val="16"/>
                      </w:rPr>
                      <w:t>127</w:t>
                    </w:r>
                    <w:r>
                      <w:rPr>
                        <w:rFonts w:hint="eastAsia"/>
                        <w:color w:val="24282B"/>
                        <w:sz w:val="16"/>
                        <w:szCs w:val="16"/>
                        <w:lang w:eastAsia="zh-CN"/>
                      </w:rPr>
                      <w:t>字节</w:t>
                    </w:r>
                  </w:p>
                </w:txbxContent>
              </v:textbox>
            </v:rect>
            <v:rect id="Rectangle 7556" o:spid="_x0000_s14420" style="position:absolute;left:2819;top:2527;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tCcMA&#10;AADdAAAADwAAAGRycy9kb3ducmV2LnhtbESPzYoCMRCE7wu+Q2jB25rRg6ujUUQQVPbi6AM0k54f&#10;TDpDknVm394IC3ssquorarMbrBFP8qF1rGA2zUAQl063XCu4346fSxAhIms0jknBLwXYbUcfG8y1&#10;6/lKzyLWIkE45KigibHLpQxlQxbD1HXEyauctxiT9LXUHvsEt0bOs2whLbacFhrs6NBQ+Sh+rAJ5&#10;K479sjA+c5d59W3Op2tFTqnJeNivQUQa4n/4r33SClar2Re836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1tC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前缀</w:t>
                    </w:r>
                  </w:p>
                </w:txbxContent>
              </v:textbox>
            </v:rect>
            <v:rect id="Rectangle 7557" o:spid="_x0000_s14421" style="position:absolute;left:9303;top:2527;width:1359;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5e74A&#10;AADdAAAADwAAAGRycy9kb3ducmV2LnhtbERPy4rCMBTdD/gP4QruxlQXg1ajiCDo4MbqB1ya2wcm&#10;NyWJtv69WQguD+e93g7WiCf50DpWMJtmIIhLp1uuFdyuh98FiBCRNRrHpOBFAbab0c8ac+16vtCz&#10;iLVIIRxyVNDE2OVShrIhi2HqOuLEVc5bjAn6WmqPfQq3Rs6z7E9abDk1NNjRvqHyXjysAnktDv2i&#10;MD5z//PqbE7HS0VOqcl42K1ARBriV/xxH7WC5XKW5qY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S+Xu+AAAA3QAAAA8AAAAAAAAAAAAAAAAAmAIAAGRycy9kb3ducmV2&#10;LnhtbFBLBQYAAAAABAAEAPUAAACDAwAAAAA=&#10;" filled="f" stroked="f">
              <v:textbox style="mso-fit-shape-to-text:t" inset="0,0,0,0">
                <w:txbxContent>
                  <w:p w:rsidR="0035675D" w:rsidRDefault="0035675D" w:rsidP="008C1166">
                    <w:pPr>
                      <w:spacing w:before="0"/>
                    </w:pPr>
                    <w:r>
                      <w:rPr>
                        <w:color w:val="24282B"/>
                        <w:sz w:val="16"/>
                        <w:szCs w:val="16"/>
                      </w:rPr>
                      <w:t>CC</w:t>
                    </w:r>
                  </w:p>
                </w:txbxContent>
              </v:textbox>
            </v:rect>
            <v:rect id="Rectangle 7558" o:spid="_x0000_s14422" style="position:absolute;left:13100;top:2527;width:1473;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c4MMA&#10;AADdAAAADwAAAGRycy9kb3ducmV2LnhtbESPzYoCMRCE74LvEFrwphk9iDNrlEUQdPHiuA/QTHp+&#10;2KQzJNEZ334jLOyxqKqvqN1htEY8yYfOsYLVMgNBXDndcaPg+35abEGEiKzROCYFLwpw2E8nOyy0&#10;G/hGzzI2IkE4FKigjbEvpAxVSxbD0vXEyaudtxiT9I3UHocEt0aus2wjLXacFlrs6dhS9VM+rAJ5&#10;L0/DtjQ+c1/r+mou51tNTqn5bPz8ABFpjP/hv/ZZK8jzVQ7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c4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6"/>
                        <w:szCs w:val="16"/>
                      </w:rPr>
                      <w:t>HD</w:t>
                    </w:r>
                  </w:p>
                </w:txbxContent>
              </v:textbox>
            </v:rect>
            <v:rect id="Rectangle 7559" o:spid="_x0000_s14423" style="position:absolute;left:26263;top:2527;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wL8A&#10;AADdAAAADwAAAGRycy9kb3ducmV2LnhtbERPy4rCMBTdD/gP4QqzG1O7EK1GEUFQmY3VD7g0tw9M&#10;bkoSbf17sxiY5eG8N7vRGvEiHzrHCuazDARx5XTHjYL77fizBBEiskbjmBS8KcBuO/naYKHdwFd6&#10;lbERKYRDgQraGPtCylC1ZDHMXE+cuNp5izFB30jtcUjh1sg8yxbSYsepocWeDi1Vj/JpFchbeRyW&#10;pfGZu+T1rzmfrjU5pb6n434NItIY/8V/7pNWsFrl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D/AvwAAAN0AAAAPAAAAAAAAAAAAAAAAAJgCAABkcnMvZG93bnJl&#10;di54bWxQSwUGAAAAAAQABAD1AAAAhAMAAAAA&#10;" filled="f" stroked="f">
              <v:textbox style="mso-fit-shape-to-text:t" inset="0,0,0,0">
                <w:txbxContent>
                  <w:p w:rsidR="0035675D" w:rsidRDefault="0035675D" w:rsidP="008C1166">
                    <w:pPr>
                      <w:spacing w:before="0"/>
                    </w:pPr>
                    <w:r>
                      <w:rPr>
                        <w:rFonts w:hint="eastAsia"/>
                        <w:sz w:val="18"/>
                        <w:szCs w:val="18"/>
                        <w:lang w:val="en-GB" w:eastAsia="zh-CN"/>
                      </w:rPr>
                      <w:t>传输数据</w:t>
                    </w:r>
                  </w:p>
                </w:txbxContent>
              </v:textbox>
            </v:rect>
            <v:rect id="Rectangle 7560" o:spid="_x0000_s14424" style="position:absolute;left:23577;top:15163;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aW8MA&#10;AADdAAAADwAAAGRycy9kb3ducmV2LnhtbESPzYoCMRCE74LvEFrYm2acw6KjUUQQXNmLow/QTHp+&#10;MOkMSXRm394sLOyxqKqvqO1+tEa8yIfOsYLlIgNBXDndcaPgfjvNVyBCRNZoHJOCHwqw300nWyy0&#10;G/hKrzI2IkE4FKigjbEvpAxVSxbDwvXEyaudtxiT9I3UHocEt0bmWfYpLXacFlrs6dhS9SifVoG8&#10;ladhVRqfuUtef5uv87Ump9THbDxsQEQa43/4r33WCtbrfA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SaW8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辅助数据包</w:t>
                    </w:r>
                  </w:p>
                </w:txbxContent>
              </v:textbox>
            </v:rect>
            <v:rect id="Rectangle 7561" o:spid="_x0000_s14425" style="position:absolute;left:24365;top:20739;width:7397;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ELMIA&#10;AADdAAAADwAAAGRycy9kb3ducmV2LnhtbESPzYoCMRCE7wu+Q+gFb2tm5yA6GmVZEFT24ugDNJOe&#10;H0w6QxKd8e3NguCxqKqvqPV2tEbcyYfOsYLvWQaCuHK640bB5bz7WoAIEVmjcUwKHhRgu5l8rLHQ&#10;buAT3cvYiAThUKCCNsa+kDJULVkMM9cTJ6923mJM0jdSexwS3BqZZ9lcWuw4LbTY029L1bW8WQXy&#10;XO6GRWl85o55/WcO+1NNTqnp5/izAhFpjO/wq73XCpbLPI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gQswgAAAN0AAAAPAAAAAAAAAAAAAAAAAJgCAABkcnMvZG93&#10;bnJldi54bWxQSwUGAAAAAAQABAD1AAAAhwMAAAAA&#10;" filled="f" stroked="f">
              <v:textbox style="mso-fit-shape-to-text:t" inset="0,0,0,0">
                <w:txbxContent>
                  <w:p w:rsidR="0035675D" w:rsidRDefault="0035675D" w:rsidP="008C1166">
                    <w:pPr>
                      <w:spacing w:before="0"/>
                    </w:pPr>
                    <w:r>
                      <w:rPr>
                        <w:color w:val="24282B"/>
                        <w:sz w:val="16"/>
                        <w:szCs w:val="16"/>
                      </w:rPr>
                      <w:t>MPEG</w:t>
                    </w:r>
                    <w:r>
                      <w:rPr>
                        <w:rFonts w:hint="eastAsia"/>
                        <w:sz w:val="18"/>
                        <w:szCs w:val="18"/>
                        <w:lang w:val="en-GB" w:eastAsia="zh-CN"/>
                      </w:rPr>
                      <w:t>视频数据</w:t>
                    </w:r>
                  </w:p>
                </w:txbxContent>
              </v:textbox>
            </v:rect>
            <v:rect id="Rectangle 7562" o:spid="_x0000_s14426" style="position:absolute;left:16180;top:26251;width:1689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ht8MA&#10;AADdAAAADwAAAGRycy9kb3ducmV2LnhtbESP3WoCMRSE7wXfIRyhd5p1BdGtUUQQtPTGtQ9w2Jz9&#10;weRkSVJ3+/ZNoeDlMDPfMLvDaI14kg+dYwXLRQaCuHK640bB1/0834AIEVmjcUwKfijAYT+d7LDQ&#10;buAbPcvYiAThUKCCNsa+kDJULVkMC9cTJ6923mJM0jdSexwS3BqZZ9laWuw4LbTY06ml6lF+WwXy&#10;Xp6HTWl85j7y+tNcL7eanFJvs/H4DiLSGF/h//ZFK9hu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qht8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sz w:val="18"/>
                        <w:szCs w:val="18"/>
                        <w:lang w:val="en-GB" w:eastAsia="zh-CN"/>
                      </w:rPr>
                      <w:t>冗余字头和非冗余</w:t>
                    </w:r>
                    <w:r>
                      <w:rPr>
                        <w:sz w:val="18"/>
                        <w:szCs w:val="18"/>
                        <w:lang w:val="en-GB" w:eastAsia="zh-CN"/>
                      </w:rPr>
                      <w:t>MPEG</w:t>
                    </w:r>
                    <w:r>
                      <w:rPr>
                        <w:rFonts w:hint="eastAsia"/>
                        <w:sz w:val="18"/>
                        <w:szCs w:val="18"/>
                        <w:lang w:val="en-GB" w:eastAsia="zh-CN"/>
                      </w:rPr>
                      <w:t>视频数据</w:t>
                    </w:r>
                  </w:p>
                </w:txbxContent>
              </v:textbox>
            </v:rect>
            <v:rect id="Rectangle 7563" o:spid="_x0000_s14427" style="position:absolute;left:16637;top:31820;width:1892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5w8MA&#10;AADdAAAADwAAAGRycy9kb3ducmV2LnhtbESP3WoCMRSE7wXfIRyhd5p1EdGtUUQQtPTGtQ9w2Jz9&#10;weRkSVJ3+/ZNoeDlMDPfMLvDaI14kg+dYwXLRQaCuHK640bB1/0834AIEVmjcUwKfijAYT+d7LDQ&#10;buAbPcvYiAThUKCCNsa+kDJULVkMC9cTJ6923mJM0jdSexwS3BqZZ9laWuw4LbTY06ml6lF+WwXy&#10;Xp6HTWl85j7y+tNcL7eanFJvs/H4DiLSGF/h//ZFK9hu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M5w8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sz w:val="18"/>
                        <w:szCs w:val="18"/>
                        <w:lang w:val="en-GB" w:eastAsia="zh-CN"/>
                      </w:rPr>
                      <w:t>非</w:t>
                    </w:r>
                    <w:r>
                      <w:rPr>
                        <w:sz w:val="18"/>
                        <w:szCs w:val="18"/>
                        <w:lang w:val="en-GB" w:eastAsia="zh-CN"/>
                      </w:rPr>
                      <w:t>MPEG</w:t>
                    </w:r>
                    <w:r>
                      <w:rPr>
                        <w:rFonts w:hint="eastAsia"/>
                        <w:sz w:val="18"/>
                        <w:szCs w:val="18"/>
                        <w:lang w:val="en-GB" w:eastAsia="zh-CN"/>
                      </w:rPr>
                      <w:t>数据和非冗余</w:t>
                    </w:r>
                    <w:r>
                      <w:rPr>
                        <w:sz w:val="18"/>
                        <w:szCs w:val="18"/>
                        <w:lang w:val="en-GB" w:eastAsia="zh-CN"/>
                      </w:rPr>
                      <w:t>MPEG</w:t>
                    </w:r>
                    <w:r>
                      <w:rPr>
                        <w:rFonts w:hint="eastAsia"/>
                        <w:sz w:val="18"/>
                        <w:szCs w:val="18"/>
                        <w:lang w:val="en-GB" w:eastAsia="zh-CN"/>
                      </w:rPr>
                      <w:t>视频数据</w:t>
                    </w:r>
                  </w:p>
                </w:txbxContent>
              </v:textbox>
            </v:rect>
            <v:rect id="Rectangle 7564" o:spid="_x0000_s14428" style="position:absolute;left:10281;top:15164;width:203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WMMA&#10;AADdAAAADwAAAGRycy9kb3ducmV2LnhtbESP3WoCMRSE7wXfIRyhd5p1QdGtUUQQtPTGtQ9w2Jz9&#10;weRkSVJ3+/ZNoeDlMDPfMLvDaI14kg+dYwXLRQaCuHK640bB1/0834AIEVmjcUwKfijAYT+d7LDQ&#10;buAbPcvYiAThUKCCNsa+kDJULVkMC9cTJ6923mJM0jdSexwS3BqZZ9laWuw4LbTY06ml6lF+WwXy&#10;Xp6HTWl85j7y+tNcL7eanFJvs/H4DiLSGF/h//ZFK9hu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cW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6"/>
                        <w:szCs w:val="16"/>
                      </w:rPr>
                      <w:t>0000</w:t>
                    </w:r>
                  </w:p>
                </w:txbxContent>
              </v:textbox>
            </v:rect>
            <v:rect id="Rectangle 7565" o:spid="_x0000_s14429" style="position:absolute;left:10281;top:20739;width:203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CL8MA&#10;AADdAAAADwAAAGRycy9kb3ducmV2LnhtbESPzYoCMRCE78K+Q+iFvWnGOYjOGkUEQRcvjvsAzaTn&#10;B5POkERnfHsjLOyxqKqvqPV2tEY8yIfOsYL5LANBXDndcaPg93qYLkGEiKzROCYFTwqw3XxM1lho&#10;N/CFHmVsRIJwKFBBG2NfSBmqliyGmeuJk1c7bzEm6RupPQ4Jbo3Ms2whLXacFlrsad9SdSvvVoG8&#10;lodhWRqfuZ+8PpvT8VKTU+rrc9x9g4g0xv/wX/uoFaxW+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0CL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6"/>
                        <w:szCs w:val="16"/>
                      </w:rPr>
                      <w:t>01x0</w:t>
                    </w:r>
                  </w:p>
                </w:txbxContent>
              </v:textbox>
            </v:rect>
            <v:rect id="Rectangle 7566" o:spid="_x0000_s14430" style="position:absolute;left:10281;top:26251;width:203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ntMMA&#10;AADdAAAADwAAAGRycy9kb3ducmV2LnhtbESP3WoCMRSE7wXfIRyhd5p1L/zZGkUEQUtvXPsAh83Z&#10;H0xOliR1t2/fFApeDjPzDbM7jNaIJ/nQOVawXGQgiCunO24UfN3P8w2IEJE1Gsek4IcCHPbTyQ4L&#10;7Qa+0bOMjUgQDgUqaGPsCylD1ZLFsHA9cfJq5y3GJH0jtcchwa2ReZatpMWO00KLPZ1aqh7lt1Ug&#10;7+V52JTGZ+4jrz/N9XKrySn1NhuP7yAijfEV/m9ftILtNl/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nt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6"/>
                        <w:szCs w:val="16"/>
                      </w:rPr>
                      <w:t>10x0</w:t>
                    </w:r>
                  </w:p>
                </w:txbxContent>
              </v:textbox>
            </v:rect>
            <v:rect id="Rectangle 7567" o:spid="_x0000_s14431" style="position:absolute;left:10281;top:31820;width:203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zxr8A&#10;AADdAAAADwAAAGRycy9kb3ducmV2LnhtbERPy4rCMBTdD/gP4QqzG1O7EK1GEUFQmY3VD7g0tw9M&#10;bkoSbf17sxiY5eG8N7vRGvEiHzrHCuazDARx5XTHjYL77fizBBEiskbjmBS8KcBuO/naYKHdwFd6&#10;lbERKYRDgQraGPtCylC1ZDHMXE+cuNp5izFB30jtcUjh1sg8yxbSYsepocWeDi1Vj/JpFchbeRyW&#10;pfGZu+T1rzmfrjU5pb6n434NItIY/8V/7pNWsFrlaW5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PjPG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6"/>
                        <w:szCs w:val="16"/>
                      </w:rPr>
                      <w:t>11x0</w:t>
                    </w:r>
                  </w:p>
                </w:txbxContent>
              </v:textbox>
            </v:rect>
            <v:rect id="Rectangle 7568" o:spid="_x0000_s14432" style="position:absolute;left:133;top:15163;width:3435;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WXcMA&#10;AADdAAAADwAAAGRycy9kb3ducmV2LnhtbESP3WoCMRSE74W+QzgF7zTbvRB3axQRBC3euPoAh83Z&#10;H5qcLEnqrm/fCIVeDjPzDbPZTdaIB/nQO1bwscxAENdO99wquN+OizWIEJE1Gsek4EkBdtu32QZL&#10;7Ua+0qOKrUgQDiUq6GIcSilD3ZHFsHQDcfIa5y3GJH0rtccxwa2ReZatpMWe00KHAx06qr+rH6tA&#10;3qrjuK6Mz9xX3lzM+XRtyCk1f5/2nyAiTfE//Nc+aQVFkRf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KWX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辅助包</w:t>
                    </w:r>
                  </w:p>
                </w:txbxContent>
              </v:textbox>
            </v:rect>
            <v:rect id="Rectangle 7569" o:spid="_x0000_s14433" style="position:absolute;left:133;top:20739;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pHb8A&#10;AADdAAAADwAAAGRycy9kb3ducmV2LnhtbERPy4rCMBTdC/5DuII7TVUQrUYRQXAGN1Y/4NLcPjC5&#10;KUm0nb+fLAZmeTjv/XGwRnzIh9axgsU8A0FcOt1yreD5uMw2IEJE1mgck4IfCnA8jEd7zLXr+U6f&#10;ItYihXDIUUETY5dLGcqGLIa564gTVzlvMSboa6k99incGrnMsrW02HJqaLCjc0Plq3hbBfJRXPpN&#10;YXzmvpfVzXxd7xU5paaT4bQDEWmI/+I/91Ur2G5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kakdvwAAAN0AAAAPAAAAAAAAAAAAAAAAAJgCAABkcnMvZG93bnJl&#10;di54bWxQSwUGAAAAAAQABAD1AAAAhAMAAAAA&#10;" filled="f" stroked="f">
              <v:textbox style="mso-fit-shape-to-text:t" inset="0,0,0,0">
                <w:txbxContent>
                  <w:p w:rsidR="0035675D" w:rsidRDefault="0035675D" w:rsidP="008C1166">
                    <w:pPr>
                      <w:spacing w:before="0"/>
                    </w:pPr>
                    <w:r>
                      <w:rPr>
                        <w:rFonts w:hint="eastAsia"/>
                        <w:sz w:val="18"/>
                        <w:szCs w:val="18"/>
                        <w:lang w:val="en-GB" w:eastAsia="zh-CN"/>
                      </w:rPr>
                      <w:t>基本业务</w:t>
                    </w:r>
                  </w:p>
                </w:txbxContent>
              </v:textbox>
            </v:rect>
            <v:rect id="Rectangle 7570" o:spid="_x0000_s14434" style="position:absolute;left:133;top:25730;width:4578;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MhsMA&#10;AADdAAAADwAAAGRycy9kb3ducmV2LnhtbESPzYoCMRCE7wu+Q2jB25pRYdHRKCIIKntx9AGaSc8P&#10;Jp0hyTqzb2+EhT0WVfUVtdkN1ogn+dA6VjCbZiCIS6dbrhXcb8fPJYgQkTUax6TglwLstqOPDeba&#10;9XylZxFrkSAcclTQxNjlUoayIYth6jri5FXOW4xJ+lpqj32CWyPnWfYlLbacFhrs6NBQ+Sh+rAJ5&#10;K479sjA+c5d59W3Op2tFTqnJeNivQUQa4n/4r33SClar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0Mhs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冗余数据</w:t>
                    </w:r>
                  </w:p>
                </w:txbxContent>
              </v:textbox>
            </v:rect>
            <v:rect id="Rectangle 7571" o:spid="_x0000_s14435" style="position:absolute;left:133;top:26765;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8cMA&#10;AADdAAAADwAAAGRycy9kb3ducmV2LnhtbESP3WoCMRSE7wXfIRyhd5p1BdGtUUQQtPTGtQ9w2Jz9&#10;weRkSVJ3+/ZNoeDlMDPfMLvDaI14kg+dYwXLRQaCuHK640bB1/0834AIEVmjcUwKfijAYT+d7LDQ&#10;buAbPcvYiAThUKCCNsa+kDJULVkMC9cTJ6923mJM0jdSexwS3BqZZ9laWuw4LbTY06ml6lF+WwXy&#10;Xp6HTWl85j7y+tNcL7eanFJvs/H4DiLSGF/h//ZFK9hu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S8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和基本业务</w:t>
                    </w:r>
                  </w:p>
                </w:txbxContent>
              </v:textbox>
            </v:rect>
            <v:rect id="Rectangle 7572" o:spid="_x0000_s14436" style="position:absolute;left:63;top:31648;width:661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3asMA&#10;AADdAAAADwAAAGRycy9kb3ducmV2LnhtbESPzYoCMRCE78K+Q+gFb5pZhUVHoyyCoIsXRx+gmfT8&#10;YNIZkuiMb28WhD0WVfUVtd4O1ogH+dA6VvA1zUAQl063XCu4XvaTBYgQkTUax6TgSQG2m4/RGnPt&#10;ej7To4i1SBAOOSpoYuxyKUPZkMUwdR1x8irnLcYkfS21xz7BrZGzLPuWFltOCw12tGuovBV3q0Be&#10;in2/KIzP3O+sOpnj4VyRU2r8OfysQEQa4n/43T5oBcvl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M3as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sz w:val="18"/>
                        <w:szCs w:val="18"/>
                        <w:lang w:val="en-GB" w:eastAsia="zh-CN"/>
                      </w:rPr>
                      <w:t>非</w:t>
                    </w:r>
                    <w:r>
                      <w:rPr>
                        <w:sz w:val="18"/>
                        <w:szCs w:val="18"/>
                        <w:lang w:val="en-GB" w:eastAsia="zh-CN"/>
                      </w:rPr>
                      <w:t>MPEG</w:t>
                    </w:r>
                    <w:r>
                      <w:rPr>
                        <w:rFonts w:hint="eastAsia"/>
                        <w:sz w:val="18"/>
                        <w:szCs w:val="18"/>
                        <w:lang w:val="en-GB" w:eastAsia="zh-CN"/>
                      </w:rPr>
                      <w:t>数据</w:t>
                    </w:r>
                  </w:p>
                </w:txbxContent>
              </v:textbox>
            </v:rect>
            <v:rect id="Rectangle 7574" o:spid="_x0000_s14437" style="position:absolute;left:12446;top:4731;width:2235;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vHsMA&#10;AADdAAAADwAAAGRycy9kb3ducmV2LnhtbESP3WoCMRSE7wu+QziCdzWrFtHVKFIQbPHG1Qc4bM7+&#10;YHKyJKm7ffumIHg5zMw3zHY/WCMe5EPrWMFsmoEgLp1uuVZwux7fVyBCRNZoHJOCXwqw343etphr&#10;1/OFHkWsRYJwyFFBE2OXSxnKhiyGqeuIk1c5bzEm6WupPfYJbo2cZ9lSWmw5LTTY0WdD5b34sQrk&#10;tTj2q8L4zH3Pq7P5Ol0qckpNxsNhAyLSEF/hZ/ukFazX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vH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6"/>
                        <w:szCs w:val="16"/>
                      </w:rPr>
                      <w:t>4 bits</w:t>
                    </w:r>
                  </w:p>
                </w:txbxContent>
              </v:textbox>
            </v:rect>
            <v:rect id="Rectangle 7575" o:spid="_x0000_s14438" style="position:absolute;left:8649;top:4731;width:2235;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hcMA&#10;AADdAAAADwAAAGRycy9kb3ducmV2LnhtbESP3WoCMRSE7wu+QziCdzWrUtHVKFIQbPHG1Qc4bM7+&#10;YHKyJKm7ffumIHg5zMw3zHY/WCMe5EPrWMFsmoEgLp1uuVZwux7fVyBCRNZoHJOCXwqw343etphr&#10;1/OFHkWsRYJwyFFBE2OXSxnKhiyGqeuIk1c5bzEm6WupPfYJbo2cZ9lSWmw5LTTY0WdD5b34sQrk&#10;tTj2q8L4zH3Pq7P5Ol0qckpNxsNhAyLSEF/hZ/ukFazX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Kh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6"/>
                        <w:szCs w:val="16"/>
                      </w:rPr>
                      <w:t>4 bits</w:t>
                    </w:r>
                  </w:p>
                </w:txbxContent>
              </v:textbox>
            </v:rect>
            <v:rect id="Rectangle 9863" o:spid="_x0000_s14439" style="position:absolute;top:32766;width:5721;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U8sMA&#10;AADdAAAADwAAAGRycy9kb3ducmV2LnhtbESPzYoCMRCE78K+Q+gFb5pZBdHRKIsguIsXRx+gmfT8&#10;YNIZkujMvv1GEDwWVfUVtdkN1ogH+dA6VvA1zUAQl063XCu4Xg6TJYgQkTUax6TgjwLsth+jDeba&#10;9XymRxFrkSAcclTQxNjlUoayIYth6jri5FXOW4xJ+lpqj32CWyNnWbaQFltOCw12tG+ovBV3q0Be&#10;ikO/LIzP3O+sOpmf47kip9T4c/heg4g0xHf41T5qBavV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U8s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sz w:val="18"/>
                        <w:szCs w:val="18"/>
                        <w:lang w:val="en-GB" w:eastAsia="zh-CN"/>
                      </w:rPr>
                      <w:t>和基本业务</w:t>
                    </w:r>
                  </w:p>
                </w:txbxContent>
              </v:textbox>
            </v:rect>
            <w10:wrap type="none"/>
            <w10:anchorlock/>
          </v:group>
        </w:pict>
      </w:r>
    </w:p>
    <w:p w:rsidR="008C1166" w:rsidRDefault="008C1166" w:rsidP="008C1166">
      <w:pPr>
        <w:pStyle w:val="FigureNo"/>
        <w:rPr>
          <w:lang w:val="en-US" w:eastAsia="zh-CN"/>
        </w:rPr>
      </w:pPr>
      <w:r>
        <w:rPr>
          <w:rFonts w:hint="eastAsia"/>
          <w:lang w:val="en-GB"/>
        </w:rPr>
        <w:t>图</w:t>
      </w:r>
      <w:r>
        <w:rPr>
          <w:lang w:val="en-US" w:eastAsia="zh-CN"/>
        </w:rPr>
        <w:t xml:space="preserve"> 35</w:t>
      </w:r>
    </w:p>
    <w:p w:rsidR="008C1166" w:rsidRDefault="008C1166" w:rsidP="008C1166">
      <w:pPr>
        <w:pStyle w:val="Figuretitle"/>
        <w:rPr>
          <w:lang w:val="en-GB"/>
        </w:rPr>
      </w:pPr>
      <w:r>
        <w:rPr>
          <w:rFonts w:hint="eastAsia"/>
          <w:lang w:val="en-GB" w:eastAsia="zh-CN"/>
        </w:rPr>
        <w:t>辅助</w:t>
      </w:r>
      <w:r>
        <w:rPr>
          <w:rFonts w:hint="eastAsia"/>
          <w:lang w:val="en-GB"/>
        </w:rPr>
        <w:t>数据</w:t>
      </w:r>
      <w:r>
        <w:rPr>
          <w:rFonts w:hint="eastAsia"/>
          <w:lang w:val="en-GB" w:eastAsia="zh-CN"/>
        </w:rPr>
        <w:t>包结构</w:t>
      </w:r>
    </w:p>
    <w:p w:rsidR="008C1166" w:rsidRDefault="005E6485" w:rsidP="008C1166">
      <w:pPr>
        <w:pStyle w:val="FigureNo"/>
        <w:keepNext w:val="0"/>
        <w:keepLines w:val="0"/>
        <w:rPr>
          <w:lang w:val="en-GB"/>
        </w:rPr>
      </w:pPr>
      <w:r>
        <w:pict>
          <v:group id="Canvas 7578" o:spid="_x0000_s14153" editas="canvas" style="width:396.85pt;height:213.95pt;mso-position-horizontal-relative:char;mso-position-vertical-relative:line" coordsize="50399,2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">
            <v:shape id="_x0000_s14154" type="#_x0000_t75" style="position:absolute;width:50399;height:27171;visibility:visible">
              <v:fill o:detectmouseclick="t"/>
              <v:path o:connecttype="none"/>
            </v:shape>
            <v:rect id="Rectangle 7579" o:spid="_x0000_s14155" style="position:absolute;left:45827;top:25387;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TWcMA&#10;AADdAAAADwAAAGRycy9kb3ducmV2LnhtbESPzYoCMRCE74LvEFrwphk9uDoaZREEd/Hi6AM0k54f&#10;NukMSXRm394sCHssquorancYrBFP8qF1rGAxz0AQl063XCu4306zNYgQkTUax6TglwIc9uPRDnPt&#10;er7Ss4i1SBAOOSpoYuxyKUPZkMUwdx1x8irnLcYkfS21xz7BrZHLLFtJiy2nhQY7OjZU/hQPq0De&#10;ilO/LozP3Peyupiv87Uip9R0MnxuQUQa4n/43T5rBZuPxQr+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TW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4"/>
                        <w:szCs w:val="14"/>
                      </w:rPr>
                      <w:t>BO.1516-35</w:t>
                    </w:r>
                  </w:p>
                </w:txbxContent>
              </v:textbox>
            </v:rect>
            <v:rect id="Rectangle 7580" o:spid="_x0000_s14156" style="position:absolute;left:12966;top:2222;width: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tA8YA&#10;AADdAAAADwAAAGRycy9kb3ducmV2LnhtbESPQWvCQBSE7wX/w/IEL0U36aFqdBURpF4KNhXR2yP7&#10;TILZt3F31fTfd4VCj8PMfMPMl51pxJ2cry0rSEcJCOLC6ppLBfvvzXACwgdkjY1lUvBDHpaL3ssc&#10;M20f/EX3PJQiQthnqKAKoc2k9EVFBv3ItsTRO1tnMETpSqkdPiLcNPItSd6lwZrjQoUtrSsqLvnN&#10;KLDbj1feX/3h5Mx685ma+njc5UoN+t1qBiJQF/7Df+2tVjAdp2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YtA8YAAADdAAAADwAAAAAAAAAAAAAAAACYAgAAZHJz&#10;L2Rvd25yZXYueG1sUEsFBgAAAAAEAAQA9QAAAIsDAAAAAA==&#10;" fillcolor="#24282b" stroked="f"/>
            <v:rect id="Rectangle 7581" o:spid="_x0000_s14157" style="position:absolute;left:17125;top:2222;width: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5ccMA&#10;AADdAAAADwAAAGRycy9kb3ducmV2LnhtbERPz2vCMBS+D/wfwhN2GZrWw6bVKCKIXgauE9Hbo3m2&#10;xealJpnW/94chB0/vt+zRWcacSPna8sK0mECgriwuuZSwf53PRiD8AFZY2OZFDzIw2Lee5thpu2d&#10;f+iWh1LEEPYZKqhCaDMpfVGRQT+0LXHkztYZDBG6UmqH9xhuGjlKkk9psObYUGFLq4qKS/5nFNjt&#10;5oP3V384ObNaf6emPh53uVLv/W45BRGoC//il3urFUy+0j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5ccMAAADdAAAADwAAAAAAAAAAAAAAAACYAgAAZHJzL2Rv&#10;d25yZXYueG1sUEsFBgAAAAAEAAQA9QAAAIgDAAAAAA==&#10;" fillcolor="#24282b" stroked="f"/>
            <v:rect id="Rectangle 7582" o:spid="_x0000_s14158" style="position:absolute;left:21285;top:2222;width: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c6scA&#10;AADdAAAADwAAAGRycy9kb3ducmV2LnhtbESPQWvCQBSE70L/w/IKvYhu0kOtMRspgtSLUFMpentk&#10;n0lo9m26u2r677uC0OMwM98w+XIwnbiQ861lBek0AUFcWd1yrWD/uZ68gvABWWNnmRT8kodl8TDK&#10;MdP2yju6lKEWEcI+QwVNCH0mpa8aMuintieO3sk6gyFKV0vt8BrhppPPSfIiDbYcFxrsadVQ9V2e&#10;jQK7eR/z/sd/HZ1ZrbepaQ+Hj1Kpp8fhbQEi0BD+w/f2RiuYz9I5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FHOrHAAAA3QAAAA8AAAAAAAAAAAAAAAAAmAIAAGRy&#10;cy9kb3ducmV2LnhtbFBLBQYAAAAABAAEAPUAAACMAwAAAAA=&#10;" fillcolor="#24282b" stroked="f"/>
            <v:rect id="Rectangle 7583" o:spid="_x0000_s14159" style="position:absolute;left:26136;top:2222;width: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ysQA&#10;AADdAAAADwAAAGRycy9kb3ducmV2LnhtbERPz2vCMBS+D/wfwhN2GZrWg3OdUaQg60XYqgy9PZq3&#10;tti8dElWu/9+OQw8fny/19vRdGIg51vLCtJ5AoK4srrlWsHpuJ+tQPiArLGzTAp+ycN2M3lYY6bt&#10;jT9oKEMtYgj7DBU0IfSZlL5qyKCf2544cl/WGQwRulpqh7cYbjq5SJKlNNhybGiwp7yh6lr+GAW2&#10;eHvi07f/vDiT7w+pac/n91Kpx+m4ewURaAx38b+70Apenhdxf3w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f8rEAAAA3QAAAA8AAAAAAAAAAAAAAAAAmAIAAGRycy9k&#10;b3ducmV2LnhtbFBLBQYAAAAABAAEAPUAAACJAwAAAAA=&#10;" fillcolor="#24282b" stroked="f"/>
            <v:rect id="Rectangle 7584" o:spid="_x0000_s14160" style="position:absolute;left:31337;top:2222;width: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UccA&#10;AADdAAAADwAAAGRycy9kb3ducmV2LnhtbESPQWvCQBSE74L/YXmCF2k28WDbNKsUQfQi1FSKvT2y&#10;r0lo9m26u2r8912h0OMwM98wxWownbiQ861lBVmSgiCurG65VnB83zw8gfABWWNnmRTcyMNqOR4V&#10;mGt75QNdylCLCGGfo4ImhD6X0lcNGfSJ7Ymj92WdwRClq6V2eI1w08l5mi6kwZbjQoM9rRuqvsuz&#10;UWB32xkff/zHpzPrzT4z7en0Vio1nQyvLyACDeE//NfeaQXPj/MM7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2lHHAAAA3QAAAA8AAAAAAAAAAAAAAAAAmAIAAGRy&#10;cy9kb3ducmV2LnhtbFBLBQYAAAAABAAEAPUAAACMAwAAAAA=&#10;" fillcolor="#24282b" stroked="f"/>
            <v:rect id="Rectangle 7585" o:spid="_x0000_s14161" style="position:absolute;left:36537;top:2222;width: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EJscA&#10;AADdAAAADwAAAGRycy9kb3ducmV2LnhtbESPQWvCQBSE74L/YXmCF2k25mDbNKsUQfQi1FSKvT2y&#10;r0lo9m26u2r8912h0OMwM98wxWownbiQ861lBfMkBUFcWd1yreD4vnl4AuEDssbOMim4kYfVcjwq&#10;MNf2yge6lKEWEcI+RwVNCH0upa8aMugT2xNH78s6gyFKV0vt8BrhppNZmi6kwZbjQoM9rRuqvsuz&#10;UWB32xkff/zHpzPrzX5u2tPprVRqOhleX0AEGsJ/+K+90wqeH7MM7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NRCbHAAAA3QAAAA8AAAAAAAAAAAAAAAAAmAIAAGRy&#10;cy9kb3ducmV2LnhtbFBLBQYAAAAABAAEAPUAAACMAwAAAAA=&#10;" fillcolor="#24282b" stroked="f"/>
            <v:rect id="Rectangle 7586" o:spid="_x0000_s14162" style="position:absolute;left:41738;top:2222;width:70;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hvcYA&#10;AADdAAAADwAAAGRycy9kb3ducmV2LnhtbESPQWsCMRSE74L/ITyhF6lZFapdjSKC6KVQVyn29tg8&#10;dxc3L9sk6vrvm0LB4zAz3zDzZWtqcSPnK8sKhoMEBHFudcWFguNh8zoF4QOyxtoyKXiQh+Wi25lj&#10;qu2d93TLQiEihH2KCsoQmlRKn5dk0A9sQxy9s3UGQ5SukNrhPcJNLUdJ8iYNVhwXSmxoXVJ+ya5G&#10;gd1t+3z88V/fzqw3H0NTnU6fmVIvvXY1AxGoDc/wf3unFbxPRm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HhvcYAAADdAAAADwAAAAAAAAAAAAAAAACYAgAAZHJz&#10;L2Rvd25yZXYueG1sUEsFBgAAAAAEAAQA9QAAAIsDAAAAAA==&#10;" fillcolor="#24282b" stroked="f"/>
            <v:line id="Line 7587" o:spid="_x0000_s14163" style="position:absolute;visibility:visible" from="12966,16230" to="12966,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z18YAAADdAAAADwAAAGRycy9kb3ducmV2LnhtbESPQWvCQBSE70L/w/IK3nRTUaupq7SC&#10;4E1qlOjtkX0mabNvY3bV+O9dodDjMDPfMLNFaypxpcaVlhW89SMQxJnVJecKdsmqNwHhPLLGyjIp&#10;uJODxfylM8NY2xt/03XrcxEg7GJUUHhfx1K6rCCDrm9r4uCdbGPQB9nkUjd4C3BTyUEUjaXBksNC&#10;gTUtC8p+txej4DA6jjc/1T5NvvwpseklPaNNleq+tp8fIDy1/j/8115rBdP3wRCeb8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9fGAAAA3QAAAA8AAAAAAAAA&#10;AAAAAAAAoQIAAGRycy9kb3ducmV2LnhtbFBLBQYAAAAABAAEAPkAAACUAwAAAAA=&#10;" strokecolor="#24211d" strokeweight="31e-5mm">
              <v:stroke joinstyle="miter"/>
            </v:line>
            <v:line id="Line 7588" o:spid="_x0000_s14164" style="position:absolute;visibility:visible" from="15741,16230" to="15741,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WTMYAAADdAAAADwAAAGRycy9kb3ducmV2LnhtbESPT2vCQBTE70K/w/IK3symgv+iq7QF&#10;obeiUaK3R/aZxGbfptlV47fvFgSPw8z8hlmsOlOLK7WusqzgLYpBEOdWV1wo2KXrwRSE88gaa8uk&#10;4E4OVsuX3gITbW+8oevWFyJA2CWooPS+SaR0eUkGXWQb4uCdbGvQB9kWUrd4C3BTy2Ecj6XBisNC&#10;iQ19lpT/bC9GwWF0HH+f632WfvhTarNL9os2U6r/2r3PQXjq/DP8aH9pBbPJcAT/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y1kzGAAAA3QAAAA8AAAAAAAAA&#10;AAAAAAAAoQIAAGRycy9kb3ducmV2LnhtbFBLBQYAAAAABAAEAPkAAACUAwAAAAA=&#10;" strokecolor="#24211d" strokeweight="31e-5mm">
              <v:stroke joinstyle="miter"/>
            </v:line>
            <v:line id="Line 7589" o:spid="_x0000_s14165" style="position:absolute;visibility:visible" from="20935,16230" to="20935,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IO8YAAADdAAAADwAAAGRycy9kb3ducmV2LnhtbESPT2vCQBTE70K/w/IK3nRTwdhGN1IL&#10;hd6KxpJ6e2Rf/rTZtzG7avz23YLgcZiZ3zCr9WBacabeNZYVPE0jEMSF1Q1XCvbZ++QZhPPIGlvL&#10;pOBKDtbpw2iFibYX3tJ55ysRIOwSVFB73yVSuqImg25qO+LglbY36IPsK6l7vAS4aeUsimJpsOGw&#10;UGNHbzUVv7uTUfA9P8SfP+1Xnm18mdn8lB/R5kqNH4fXJQhPg7+Hb+0PreBlMYvh/01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SDvGAAAA3QAAAA8AAAAAAAAA&#10;AAAAAAAAoQIAAGRycy9kb3ducmV2LnhtbFBLBQYAAAAABAAEAPkAAACUAwAAAAA=&#10;" strokecolor="#24211d" strokeweight="31e-5mm">
              <v:stroke joinstyle="miter"/>
            </v:line>
            <v:line id="Line 7590" o:spid="_x0000_s14166" style="position:absolute;visibility:visible" from="26136,16230" to="26136,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toMUAAADdAAAADwAAAGRycy9kb3ducmV2LnhtbESPQWvCQBSE74L/YXlCb81GoWpTV9FC&#10;oTfRWKK3R/aZpGbfptlV47/vCoLHYWa+YWaLztTiQq2rLCsYRjEI4tzqigsFu/TrdQrCeWSNtWVS&#10;cCMHi3m/N8NE2ytv6LL1hQgQdgkqKL1vEildXpJBF9mGOHhH2xr0QbaF1C1eA9zUchTHY2mw4rBQ&#10;YkOfJeWn7dko2L8dxuvf+idLV/6Y2uyc/aHNlHoZdMsPEJ46/ww/2t9awftkNIH7m/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ztoMUAAADdAAAADwAAAAAAAAAA&#10;AAAAAAChAgAAZHJzL2Rvd25yZXYueG1sUEsFBgAAAAAEAAQA+QAAAJMDAAAAAA==&#10;" strokecolor="#24211d" strokeweight="31e-5mm">
              <v:stroke joinstyle="miter"/>
            </v:line>
            <v:line id="Line 7591" o:spid="_x0000_s14167" style="position:absolute;visibility:visible" from="2216,9156" to="2216,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nlmsYAAADdAAAADwAAAGRycy9kb3ducmV2LnhtbESPT2vCQBTE7wW/w/KE3uqmxT8ldRNU&#10;EHqTGkv09sg+k7TZt2l21fjtu4LgcZiZ3zDztDeNOFPnassKXkcRCOLC6ppLBbts/fIOwnlkjY1l&#10;UnAlB2kyeJpjrO2Fv+i89aUIEHYxKqi8b2MpXVGRQTeyLXHwjrYz6IPsSqk7vAS4aeRbFE2lwZrD&#10;QoUtrSoqfrcno2A/OUw3P813ni39MbP5Kf9Dmyv1POwXHyA89f4Rvrc/tYLZbDyG25vwB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55ZrGAAAA3QAAAA8AAAAAAAAA&#10;AAAAAAAAoQIAAGRycy9kb3ducmV2LnhtbFBLBQYAAAAABAAEAPkAAACUAwAAAAA=&#10;" strokecolor="#24211d" strokeweight="31e-5mm">
              <v:stroke joinstyle="miter"/>
            </v:line>
            <v:line id="Line 7592" o:spid="_x0000_s14168" style="position:absolute;visibility:visible" from="4298,9156" to="4298,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AAcYAAADdAAAADwAAAGRycy9kb3ducmV2LnhtbESPT2vCQBTE70K/w/IK3nRj8U9J3QQt&#10;FLxJjSV6e2SfSWr2bZpdNf323YLgcZiZ3zDLtDeNuFLnassKJuMIBHFhdc2lgn32MXoF4TyyxsYy&#10;KfglB2nyNFhirO2NP+m686UIEHYxKqi8b2MpXVGRQTe2LXHwTrYz6IPsSqk7vAW4aeRLFM2lwZrD&#10;QoUtvVdUnHcXo+AwO863381Xnq39KbP5Jf9Bmys1fO5XbyA89f4Rvrc3WsFiMZ3B/5vwB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1QAHGAAAA3QAAAA8AAAAAAAAA&#10;AAAAAAAAoQIAAGRycy9kb3ducmV2LnhtbFBLBQYAAAAABAAEAPkAAACUAwAAAAA=&#10;" strokecolor="#24211d" strokeweight="31e-5mm">
              <v:stroke joinstyle="miter"/>
            </v:line>
            <v:line id="Line 7593" o:spid="_x0000_s14169" style="position:absolute;visibility:visible" from="6445,9156" to="6445,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edsYAAADdAAAADwAAAGRycy9kb3ducmV2LnhtbESPT2vCQBTE74V+h+UVvNVNi40S3Ugr&#10;CN6KRoneHtmXP232bcyumn57t1DocZiZ3zCL5WBacaXeNZYVvIwjEMSF1Q1XCvbZ+nkGwnlkja1l&#10;UvBDDpbp48MCE21vvKXrzlciQNglqKD2vkukdEVNBt3YdsTBK21v0AfZV1L3eAtw08rXKIqlwYbD&#10;Qo0drWoqvncXo+D4doo/v9pDnn34MrP5JT+jzZUaPQ3vcxCeBv8f/mtvtILpdBLD75v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n3nbGAAAA3QAAAA8AAAAAAAAA&#10;AAAAAAAAoQIAAGRycy9kb3ducmV2LnhtbFBLBQYAAAAABAAEAPkAAACUAwAAAAA=&#10;" strokecolor="#24211d" strokeweight="31e-5mm">
              <v:stroke joinstyle="miter"/>
            </v:line>
            <v:line id="Line 7594" o:spid="_x0000_s14170" style="position:absolute;visibility:visible" from="8528,9156" to="8528,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77cYAAADdAAAADwAAAGRycy9kb3ducmV2LnhtbESPT2vCQBTE70K/w/IK3nRTqaZEN1KF&#10;gjepaUm9PbIvf9rs25hdNf323YLgcZiZ3zCr9WBacaHeNZYVPE0jEMSF1Q1XCj6yt8kLCOeRNbaW&#10;ScEvOVinD6MVJtpe+Z0uB1+JAGGXoILa+y6R0hU1GXRT2xEHr7S9QR9kX0nd4zXATStnUbSQBhsO&#10;CzV2tK2p+DmcjYKv+XGx/24/82zjy8zm5/yENldq/Di8LkF4Gvw9fGvvtII4fo7h/01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re+3GAAAA3QAAAA8AAAAAAAAA&#10;AAAAAAAAoQIAAGRycy9kb3ducmV2LnhtbFBLBQYAAAAABAAEAPkAAACUAwAAAAA=&#10;" strokecolor="#24211d" strokeweight="31e-5mm">
              <v:stroke joinstyle="miter"/>
            </v:line>
            <v:line id="Line 7595" o:spid="_x0000_s14171" style="position:absolute;flip:x;visibility:visible" from="4781,4578" to="499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KG8MAAADdAAAADwAAAGRycy9kb3ducmV2LnhtbERPu2rDMBTdA/0HcQvdYrmlJMWJEoqh&#10;cUKHErdDx4t0Y5tYV8ZS/Pj7aCh0PJz3dj/ZVgzU+8axguckBUGsnWm4UvDz/bF8A+EDssHWMSmY&#10;ycN+97DYYmbcyGcaylCJGMI+QwV1CF0mpdc1WfSJ64gjd3G9xRBhX0nT4xjDbStf0nQlLTYcG2rs&#10;KK9JX8ubVWDGYtZdqNyn/hqKvDhZef09KPX0OL1vQASawr/4z300Ctbr1zg3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ihvDAAAA3QAAAA8AAAAAAAAAAAAA&#10;AAAAoQIAAGRycy9kb3ducmV2LnhtbFBLBQYAAAAABAAEAPkAAACRAwAAAAA=&#10;" strokecolor="#24282b" strokeweight="0"/>
            <v:line id="Line 7596" o:spid="_x0000_s14172" style="position:absolute;flip:x;visibility:visible" from="4368,4997" to="4648,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vgMYAAADdAAAADwAAAGRycy9kb3ducmV2LnhtbESPT2vCQBTE74V+h+UVvOmmItqmrlIC&#10;NooHqe2hx8fuaxLMvg3Zbf58e1cQehxm5jfMejvYWnTU+sqxgudZAoJYO1NxoeD7azd9AeEDssHa&#10;MSkYycN28/iwxtS4nj+pO4dCRAj7FBWUITSplF6XZNHPXEMcvV/XWgxRtoU0LfYRbms5T5KltFhx&#10;XCixoawkfTn/WQWmz0fdhMId9anLs/xg5eXnQ6nJ0/D+BiLQEP7D9/beKFitFq9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QL4DGAAAA3QAAAA8AAAAAAAAA&#10;AAAAAAAAoQIAAGRycy9kb3ducmV2LnhtbFBLBQYAAAAABAAEAPkAAACUAwAAAAA=&#10;" strokecolor="#24282b" strokeweight="0"/>
            <v:line id="Line 7597" o:spid="_x0000_s14173" style="position:absolute;flip:x;visibility:visible" from="3949,5340" to="4229,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QwMMAAADdAAAADwAAAGRycy9kb3ducmV2LnhtbERPu2rDMBTdA/0HcQvdYrmFJsWJEoqh&#10;cUKHErdDx4t0Y5tYV8ZS/Pj7aCh0PJz3dj/ZVgzU+8axguckBUGsnWm4UvDz/bF8A+EDssHWMSmY&#10;ycN+97DYYmbcyGcaylCJGMI+QwV1CF0mpdc1WfSJ64gjd3G9xRBhX0nT4xjDbStf0nQlLTYcG2rs&#10;KK9JX8ubVWDGYtZdqNyn/hqKvDhZef09KPX0OL1vQASawr/4z300Ctbr17g/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zEMDDAAAA3QAAAA8AAAAAAAAAAAAA&#10;AAAAoQIAAGRycy9kb3ducmV2LnhtbFBLBQYAAAAABAAEAPkAAACRAwAAAAA=&#10;" strokecolor="#24282b" strokeweight="0"/>
            <v:line id="Line 7598" o:spid="_x0000_s14174" style="position:absolute;flip:x;visibility:visible" from="3536,5759" to="3816,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1W8YAAADdAAAADwAAAGRycy9kb3ducmV2LnhtbESPQWvCQBSE74X+h+UVeqsbC60lupEi&#10;tKl4EFMPHh+7zyQk+zZkt0n8925B8DjMzDfMaj3ZVgzU+9qxgvksAUGsnam5VHD8/Xr5AOEDssHW&#10;MSm4kId19viwwtS4kQ80FKEUEcI+RQVVCF0qpdcVWfQz1xFH7+x6iyHKvpSmxzHCbStfk+RdWqw5&#10;LlTY0aYi3RR/VoEZ84vuQul2ej/km3xrZXP6Vur5afpcggg0hXv41v4xChaLtzn8v4lP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tVvGAAAA3QAAAA8AAAAAAAAA&#10;AAAAAAAAoQIAAGRycy9kb3ducmV2LnhtbFBLBQYAAAAABAAEAPkAAACUAwAAAAA=&#10;" strokecolor="#24282b" strokeweight="0"/>
            <v:line id="Line 7599" o:spid="_x0000_s14175" style="position:absolute;flip:x;visibility:visible" from="3117,6102" to="3397,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LMYAAADdAAAADwAAAGRycy9kb3ducmV2LnhtbESPQWvCQBSE70L/w/IKvemmglpSN1KE&#10;Ni0exLSHHh+7r0lI9m3Irkn8911B8DjMzDfMdjfZVgzU+9qxgudFAoJYO1NzqeDn+33+AsIHZIOt&#10;Y1JwIQ+77GG2xdS4kU80FKEUEcI+RQVVCF0qpdcVWfQL1xFH78/1FkOUfSlNj2OE21Yuk2QtLdYc&#10;FyrsaF+RboqzVWDG/KK7ULqDPg75Pv+ysvn9UOrpcXp7BRFoCvfwrf1pFGw2qy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KyzGAAAA3QAAAA8AAAAAAAAA&#10;AAAAAAAAoQIAAGRycy9kb3ducmV2LnhtbFBLBQYAAAAABAAEAPkAAACUAwAAAAA=&#10;" strokecolor="#24282b" strokeweight="0"/>
            <v:line id="Line 7600" o:spid="_x0000_s14176" style="position:absolute;flip:x;visibility:visible" from="2774,6521" to="298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Ot8YAAADdAAAADwAAAGRycy9kb3ducmV2LnhtbESPT2vCQBTE7wW/w/IEb3WjxSrRVURo&#10;Y+lB/HPw+Nh9JsHs25DdJvHbu4VCj8PM/IZZbXpbiZYaXzpWMBknIIi1MyXnCi7nj9cFCB+QDVaO&#10;ScGDPGzWg5cVpsZ1fKT2FHIRIexTVFCEUKdSel2QRT92NXH0bq6xGKJscmka7CLcVnKaJO/SYslx&#10;ocCadgXp++nHKjBd9tB1yN23PrTZLvuy8n79VGo07LdLEIH68B/+a++Ngvl89ga/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hjrfGAAAA3QAAAA8AAAAAAAAA&#10;AAAAAAAAoQIAAGRycy9kb3ducmV2LnhtbFBLBQYAAAAABAAEAPkAAACUAwAAAAA=&#10;" strokecolor="#24282b" strokeweight="0"/>
            <v:line id="Line 7601" o:spid="_x0000_s14177" style="position:absolute;flip:x;visibility:visible" from="2355,6870" to="2565,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Ww8YAAADdAAAADwAAAGRycy9kb3ducmV2LnhtbESPT2vCQBTE7wW/w/IEb3Wj1CrRVURo&#10;Y+lB/HPw+Nh9JsHs25DdJvHbu4VCj8PM/IZZbXpbiZYaXzpWMBknIIi1MyXnCi7nj9cFCB+QDVaO&#10;ScGDPGzWg5cVpsZ1fKT2FHIRIexTVFCEUKdSel2QRT92NXH0bq6xGKJscmka7CLcVnKaJO/SYslx&#10;ocCadgXp++nHKjBd9tB1yN23PrTZLvuy8n79VGo07LdLEIH68B/+a++Ngvl89ga/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IFsPGAAAA3QAAAA8AAAAAAAAA&#10;AAAAAAAAoQIAAGRycy9kb3ducmV2LnhtbFBLBQYAAAAABAAEAPkAAACUAwAAAAA=&#10;" strokecolor="#24282b" strokeweight="0"/>
            <v:line id="Line 7602" o:spid="_x0000_s14178" style="position:absolute;flip:x;visibility:visible" from="1943,7283" to="2146,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tL8UAAADdAAAADwAAAGRycy9kb3ducmV2LnhtbESPQWvCQBSE7wX/w/KE3upGoSqpq4hg&#10;o3goxh56fOy+JsHs25DdJvHfu4LQ4zAz3zCrzWBr0VHrK8cKppMEBLF2puJCwfdl/7YE4QOywdox&#10;KbiRh8169LLC1Liez9TloRARwj5FBWUITSql1yVZ9BPXEEfv17UWQ5RtIU2LfYTbWs6SZC4tVhwX&#10;SmxoV5K+5n9Wgemzm25C4U76q8t22dHK68+nUq/jYfsBItAQ/sPP9sEoWCze5/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YtL8UAAADdAAAADwAAAAAAAAAA&#10;AAAAAAChAgAAZHJzL2Rvd25yZXYueG1sUEsFBgAAAAAEAAQA+QAAAJMDAAAAAA==&#10;" strokecolor="#24282b" strokeweight="0"/>
            <v:line id="Line 7603" o:spid="_x0000_s14179" style="position:absolute;flip:x;visibility:visible" from="1524,7632" to="1803,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qItMUAAADdAAAADwAAAGRycy9kb3ducmV2LnhtbESPT2vCQBTE74LfYXmF3nRToUZSVymC&#10;psWD+OfQ42P3NQlm34bsNonfvisIHoeZ+Q2zXA+2Fh21vnKs4G2agCDWzlRcKLict5MFCB+QDdaO&#10;ScGNPKxX49ESM+N6PlJ3CoWIEPYZKihDaDIpvS7Jop+6hjh6v661GKJsC2la7CPc1nKWJHNpseK4&#10;UGJDm5L09fRnFZg+v+kmFG6vD12+yb+tvP7slHp9GT4/QAQawjP8aH8ZBWn6ns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qItMUAAADdAAAADwAAAAAAAAAA&#10;AAAAAAChAgAAZHJzL2Rvd25yZXYueG1sUEsFBgAAAAAEAAQA+QAAAJMDAAAAAA==&#10;" strokecolor="#24282b" strokeweight="0"/>
            <v:line id="Line 7604" o:spid="_x0000_s14180" style="position:absolute;flip:x;visibility:visible" from="1111,7975" to="138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cxsMAAADdAAAADwAAAGRycy9kb3ducmV2LnhtbERPu2rDMBTdA/0HcQvdYrmFJsWJEoqh&#10;cUKHErdDx4t0Y5tYV8ZS/Pj7aCh0PJz3dj/ZVgzU+8axguckBUGsnWm4UvDz/bF8A+EDssHWMSmY&#10;ycN+97DYYmbcyGcaylCJGMI+QwV1CF0mpdc1WfSJ64gjd3G9xRBhX0nT4xjDbStf0nQlLTYcG2rs&#10;KK9JX8ubVWDGYtZdqNyn/hqKvDhZef09KPX0OL1vQASawr/4z300Ctbr1zg3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FHMbDAAAA3QAAAA8AAAAAAAAAAAAA&#10;AAAAoQIAAGRycy9kb3ducmV2LnhtbFBLBQYAAAAABAAEAPkAAACRAwAAAAA=&#10;" strokecolor="#24282b" strokeweight="0"/>
            <v:line id="Line 7605" o:spid="_x0000_s14181" style="position:absolute;flip:x;visibility:visible" from="692,8394" to="971,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5XcYAAADdAAAADwAAAGRycy9kb3ducmV2LnhtbESPT2vCQBTE74V+h+UVvOmmgtqmrlIC&#10;NooHqe2hx8fuaxLMvg3Zbf58e1cQehxm5jfMejvYWnTU+sqxgudZAoJYO1NxoeD7azd9AeEDssHa&#10;MSkYycN28/iwxtS4nj+pO4dCRAj7FBWUITSplF6XZNHPXEMcvV/XWgxRtoU0LfYRbms5T5KltFhx&#10;XCixoawkfTn/WQWmz0fdhMId9anLs/xg5eXnQ6nJ0/D+BiLQEP7D9/beKFitFq9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uV3GAAAA3QAAAA8AAAAAAAAA&#10;AAAAAAAAoQIAAGRycy9kb3ducmV2LnhtbFBLBQYAAAAABAAEAPkAAACUAwAAAAA=&#10;" strokecolor="#24282b" strokeweight="0"/>
            <v:line id="Line 7606" o:spid="_x0000_s14182" style="position:absolute;flip:x;visibility:visible" from="279,8737" to="552,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fcIAAADdAAAADwAAAGRycy9kb3ducmV2LnhtbERPu2rDMBTdC/0HcQvZajkdnOJaCSGQ&#10;OKVDyGPIeJFubRPryliqH39fDYWOh/MuNpNtxUC9bxwrWCYpCGLtTMOVgtt1//oOwgdkg61jUjCT&#10;h836+anA3LiRzzRcQiViCPscFdQhdLmUXtdk0SeuI47ct+sthgj7SpoexxhuW/mWppm02HBsqLGj&#10;XU36cfmxCsxYzroLlfvSp6HclZ9WPu4HpRYv0/YDRKAp/Iv/3EejYLXK4v74Jj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afcIAAADdAAAADwAAAAAAAAAAAAAA&#10;AAChAgAAZHJzL2Rvd25yZXYueG1sUEsFBgAAAAAEAAQA+QAAAJADAAAAAA==&#10;" strokecolor="#24282b" strokeweight="0"/>
            <v:line id="Line 7607" o:spid="_x0000_s14183" style="position:absolute;flip:x;visibility:visible" from="12896,4648" to="13036,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5sYAAADdAAAADwAAAGRycy9kb3ducmV2LnhtbESPzWrDMBCE74W8g9hCbrWcHpziRgkl&#10;kDqhh1InhxwXaWubWCtjKf55+6pQ6HGYmW+YzW6yrRio941jBaskBUGsnWm4UnA5H55eQPiAbLB1&#10;TApm8rDbLh42mBs38hcNZahEhLDPUUEdQpdL6XVNFn3iOuLofbveYoiyr6TpcYxw28rnNM2kxYbj&#10;Qo0d7WvSt/JuFZixmHUXKvehP4diX5ysvF3flVo+Tm+vIAJN4T/81z4aBet1toL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f+bGAAAA3QAAAA8AAAAAAAAA&#10;AAAAAAAAoQIAAGRycy9kb3ducmV2LnhtbFBLBQYAAAAABAAEAPkAAACUAwAAAAA=&#10;" strokecolor="#24282b" strokeweight="0"/>
            <v:line id="Line 7608" o:spid="_x0000_s14184" style="position:absolute;flip:x;visibility:visible" from="12687,5130" to="12827,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hkcQAAADdAAAADwAAAGRycy9kb3ducmV2LnhtbESPQYvCMBSE78L+h/AW9qapHlSqUUTY&#10;rYsHUfewx0fybIvNS2liW/+9EQSPw8x8wyzXva1ES40vHSsYjxIQxNqZknMFf+fv4RyED8gGK8ek&#10;4E4e1quPwRJT4zo+UnsKuYgQ9ikqKEKoUym9LsiiH7maOHoX11gMUTa5NA12EW4rOUmSqbRYclwo&#10;sKZtQfp6ulkFpsvuug652+tDm22zXyuv/z9KfX32mwWIQH14h1/tnVEwm00n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eGRxAAAAN0AAAAPAAAAAAAAAAAA&#10;AAAAAKECAABkcnMvZG93bnJldi54bWxQSwUGAAAAAAQABAD5AAAAkgMAAAAA&#10;" strokecolor="#24282b" strokeweight="0"/>
            <v:line id="Line 7609" o:spid="_x0000_s14185" style="position:absolute;flip:x;visibility:visible" from="12477,5619" to="12617,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ECsUAAADdAAAADwAAAGRycy9kb3ducmV2LnhtbESPQWvCQBSE7wX/w/KE3upGCyqpq4hg&#10;o3goxh56fOy+JsHs25DdJvHfu4LQ4zAz3zCrzWBr0VHrK8cKppMEBLF2puJCwfdl/7YE4QOywdox&#10;KbiRh8169LLC1Liez9TloRARwj5FBWUITSql1yVZ9BPXEEfv17UWQ5RtIU2LfYTbWs6SZC4tVhwX&#10;SmxoV5K+5n9Wgemzm25C4U76q8t22dHK68+nUq/jYfsBItAQ/sPP9sEoWCzm7/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1ECsUAAADdAAAADwAAAAAAAAAA&#10;AAAAAAChAgAAZHJzL2Rvd25yZXYueG1sUEsFBgAAAAAEAAQA+QAAAJMDAAAAAA==&#10;" strokecolor="#24282b" strokeweight="0"/>
            <v:line id="Line 7610" o:spid="_x0000_s14186" style="position:absolute;flip:x;visibility:visible" from="12274,6172" to="1240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cfsUAAADdAAAADwAAAGRycy9kb3ducmV2LnhtbESPQWvCQBSE7wX/w/KE3upGKSqpq4hg&#10;o3goxh56fOy+JsHs25DdJvHfu4LQ4zAz3zCrzWBr0VHrK8cKppMEBLF2puJCwfdl/7YE4QOywdox&#10;KbiRh8169LLC1Liez9TloRARwj5FBWUITSql1yVZ9BPXEEfv17UWQ5RtIU2LfYTbWs6SZC4tVhwX&#10;SmxoV5K+5n9Wgemzm25C4U76q8t22dHK68+nUq/jYfsBItAQ/sPP9sEoWCzm7/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TcfsUAAADdAAAADwAAAAAAAAAA&#10;AAAAAAChAgAAZHJzL2Rvd25yZXYueG1sUEsFBgAAAAAEAAQA+QAAAJMDAAAAAA==&#10;" strokecolor="#24282b" strokeweight="0"/>
            <v:line id="Line 7611" o:spid="_x0000_s14187" style="position:absolute;flip:x;visibility:visible" from="12065,6661" to="12204,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55cUAAADdAAAADwAAAGRycy9kb3ducmV2LnhtbESPQWvCQBSE7wX/w/KE3upGoSqpq4hg&#10;o3goxh56fOy+JsHs25DdJvHfu4LQ4zAz3zCrzWBr0VHrK8cKppMEBLF2puJCwfdl/7YE4QOywdox&#10;KbiRh8169LLC1Liez9TloRARwj5FBWUITSql1yVZ9BPXEEfv17UWQ5RtIU2LfYTbWs6SZC4tVhwX&#10;SmxoV5K+5n9Wgemzm25C4U76q8t22dHK68+nUq/jYfsBItAQ/sPP9sEoWCzm7/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h55cUAAADdAAAADwAAAAAAAAAA&#10;AAAAAAChAgAAZHJzL2Rvd25yZXYueG1sUEsFBgAAAAAEAAQA+QAAAJMDAAAAAA==&#10;" strokecolor="#24282b" strokeweight="0"/>
            <v:line id="Line 7612" o:spid="_x0000_s14188" style="position:absolute;flip:x;visibility:visible" from="11855,7213" to="1199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nksUAAADdAAAADwAAAGRycy9kb3ducmV2LnhtbESPwWrDMBBE74X+g9hCb43cHJziRDYh&#10;0Lilh1InhxwXaWObWCtjqbbz91Ug0OMwM2+YTTHbTow0+NaxgtdFAoJYO9NyreB4eH95A+EDssHO&#10;MSm4kocif3zYYGbcxD80VqEWEcI+QwVNCH0mpdcNWfQL1xNH7+wGiyHKoZZmwCnCbSeXSZJKiy3H&#10;hQZ72jWkL9WvVWCm8qr7ULsv/T2Wu/LTystpr9Tz07xdgwg0h//wvf1hFKxWaQq3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nksUAAADdAAAADwAAAAAAAAAA&#10;AAAAAAChAgAAZHJzL2Rvd25yZXYueG1sUEsFBgAAAAAEAAQA+QAAAJMDAAAAAA==&#10;" strokecolor="#24282b" strokeweight="0"/>
            <v:line id="Line 7613" o:spid="_x0000_s14189" style="position:absolute;flip:x;visibility:visible" from="11715,7702" to="11785,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CCcQAAADdAAAADwAAAGRycy9kb3ducmV2LnhtbESPQWvCQBSE7wX/w/IEb3VjD6akrlIE&#10;G8WDVD30+Nh9TYLZtyG7JvHfu4LgcZiZb5jFarC16Kj1lWMFs2kCglg7U3Gh4HzavH+C8AHZYO2Y&#10;FNzIw2o5eltgZlzPv9QdQyEihH2GCsoQmkxKr0uy6KeuIY7ev2sthijbQpoW+wi3tfxIkrm0WHFc&#10;KLGhdUn6crxaBabPb7oJhdvrQ5ev852Vl78fpSbj4fsLRKAhvMLP9tYoSNN5C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kIJxAAAAN0AAAAPAAAAAAAAAAAA&#10;AAAAAKECAABkcnMvZG93bnJldi54bWxQSwUGAAAAAAQABAD5AAAAkgMAAAAA&#10;" strokecolor="#24282b" strokeweight="0"/>
            <v:line id="Line 7614" o:spid="_x0000_s14190" style="position:absolute;flip:x;visibility:visible" from="11506,8255" to="11576,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We8IAAADdAAAADwAAAGRycy9kb3ducmV2LnhtbERPu2rDMBTdC/0HcQvZajkdnOJaCSGQ&#10;OKVDyGPIeJFubRPryliqH39fDYWOh/MuNpNtxUC9bxwrWCYpCGLtTMOVgtt1//oOwgdkg61jUjCT&#10;h836+anA3LiRzzRcQiViCPscFdQhdLmUXtdk0SeuI47ct+sthgj7SpoexxhuW/mWppm02HBsqLGj&#10;XU36cfmxCsxYzroLlfvSp6HclZ9WPu4HpRYv0/YDRKAp/Iv/3EejYLXK4tz4Jj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nWe8IAAADdAAAADwAAAAAAAAAAAAAA&#10;AAChAgAAZHJzL2Rvd25yZXYueG1sUEsFBgAAAAAEAAQA+QAAAJADAAAAAA==&#10;" strokecolor="#24282b" strokeweight="0"/>
            <v:line id="Line 7615" o:spid="_x0000_s14191" style="position:absolute;flip:x;visibility:visible" from="11303,8737" to="11442,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Vz4MUAAADdAAAADwAAAGRycy9kb3ducmV2LnhtbESPT4vCMBTE7wt+h/CEva2pHnStRhFB&#10;u4uHxT8Hj4/k2Rabl9LEtn77jbCwx2FmfsMs172tREuNLx0rGI8SEMTamZJzBZfz7uMThA/IBivH&#10;pOBJHtarwdsSU+M6PlJ7CrmIEPYpKihCqFMpvS7Ioh+5mjh6N9dYDFE2uTQNdhFuKzlJkqm0WHJc&#10;KLCmbUH6fnpYBabLnroOuTvonzbbZt9W3q97pd6H/WYBIlAf/sN/7S+jYDabzuH1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Vz4MUAAADdAAAADwAAAAAAAAAA&#10;AAAAAAChAgAAZHJzL2Rvd25yZXYueG1sUEsFBgAAAAAEAAQA+QAAAJMDAAAAAA==&#10;" strokecolor="#24282b" strokeweight="0"/>
            <v:line id="Line 7616" o:spid="_x0000_s14192" style="position:absolute;flip:x;visibility:visible" from="21075,4648" to="21355,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MoMEAAADdAAAADwAAAGRycy9kb3ducmV2LnhtbERPy4rCMBTdC/MP4Q7MTtNxMZWOUUQY&#10;q7gQH4tZXpJrW2xuShPb+vdmIbg8nPd8OdhadNT6yrGC70kCglg7U3Gh4HL+G89A+IBssHZMCh7k&#10;Ybn4GM0xM67nI3WnUIgYwj5DBWUITSal1yVZ9BPXEEfu6lqLIcK2kKbFPobbWk6T5EdarDg2lNjQ&#10;uiR9O92tAtPnD92Ewu31ocvX+c7K2/9Gqa/PYfULItAQ3uKXe2sUpG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kygwQAAAN0AAAAPAAAAAAAAAAAAAAAA&#10;AKECAABkcnMvZG93bnJldi54bWxQSwUGAAAAAAQABAD5AAAAjwMAAAAA&#10;" strokecolor="#24282b" strokeweight="0"/>
            <v:line id="Line 7617" o:spid="_x0000_s14193" style="position:absolute;flip:x;visibility:visible" from="20732,5060" to="20935,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pO8UAAADdAAAADwAAAGRycy9kb3ducmV2LnhtbESPQWvCQBSE74X+h+UVvNWNHpoSXUWE&#10;NpUepNGDx8fuMwlm34bsmsR/3xUEj8PMfMMs16NtRE+drx0rmE0TEMTamZpLBcfD1/snCB+QDTaO&#10;ScGNPKxXry9LzIwb+I/6IpQiQthnqKAKoc2k9Loii37qWuLonV1nMUTZldJ0OES4beQ8ST6kxZrj&#10;QoUtbSvSl+JqFZghv+k2lO5X7/t8m++svJy+lZq8jZsFiEBjeIYf7R+jIE3TG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rpO8UAAADdAAAADwAAAAAAAAAA&#10;AAAAAAChAgAAZHJzL2Rvd25yZXYueG1sUEsFBgAAAAAEAAQA+QAAAJMDAAAAAA==&#10;" strokecolor="#24282b" strokeweight="0"/>
            <v:line id="Line 7618" o:spid="_x0000_s14194" style="position:absolute;flip:x;visibility:visible" from="20313,5480" to="20593,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3TMQAAADdAAAADwAAAGRycy9kb3ducmV2LnhtbESPQWvCQBSE7wX/w/KE3upGD6ZEVxHB&#10;xuJBanvw+Nh9JsHs25DdJvHfu4LgcZiZb5jlerC16Kj1lWMF00kCglg7U3Gh4O939/EJwgdkg7Vj&#10;UnAjD+vV6G2JmXE9/1B3CoWIEPYZKihDaDIpvS7Jop+4hjh6F9daDFG2hTQt9hFuazlLkrm0WHFc&#10;KLGhbUn6evq3Ckyf33QTCnfQxy7f5t9WXs9fSr2Ph80CRKAhvMLP9t4oSNN0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HdMxAAAAN0AAAAPAAAAAAAAAAAA&#10;AAAAAKECAABkcnMvZG93bnJldi54bWxQSwUGAAAAAAQABAD5AAAAkgMAAAAA&#10;" strokecolor="#24282b" strokeweight="0"/>
            <v:line id="Line 7619" o:spid="_x0000_s14195" style="position:absolute;flip:x;visibility:visible" from="19970,5829" to="20173,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S18UAAADdAAAADwAAAGRycy9kb3ducmV2LnhtbESPT2vCQBTE74LfYXmF3nRTC0ZSVymC&#10;psWD+OfQ42P3NQlm34bsNonfvisIHoeZ+Q2zXA+2Fh21vnKs4G2agCDWzlRcKLict5MFCB+QDdaO&#10;ScGNPKxX49ESM+N6PlJ3CoWIEPYZKihDaDIpvS7Jop+6hjh6v661GKJsC2la7CPc1nKWJHNpseK4&#10;UGJDm5L09fRnFZg+v+kmFG6vD12+yb+tvP7slHp9GT4/QAQawjP8aH8ZBWma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TS18UAAADdAAAADwAAAAAAAAAA&#10;AAAAAAChAgAAZHJzL2Rvd25yZXYueG1sUEsFBgAAAAAEAAQA+QAAAJMDAAAAAA==&#10;" strokecolor="#24282b" strokeweight="0"/>
            <v:line id="Line 7620" o:spid="_x0000_s14196" style="position:absolute;flip:x;visibility:visible" from="19551,6242" to="19831,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Ko8UAAADdAAAADwAAAGRycy9kb3ducmV2LnhtbESPT2vCQBTE74LfYXmF3nRTKUZSVymC&#10;psWD+OfQ42P3NQlm34bsNonfvisIHoeZ+Q2zXA+2Fh21vnKs4G2agCDWzlRcKLict5MFCB+QDdaO&#10;ScGNPKxX49ESM+N6PlJ3CoWIEPYZKihDaDIpvS7Jop+6hjh6v661GKJsC2la7CPc1nKWJHNpseK4&#10;UGJDm5L09fRnFZg+v+kmFG6vD12+yb+tvP7slHp9GT4/QAQawjP8aH8ZBWma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1Ko8UAAADdAAAADwAAAAAAAAAA&#10;AAAAAAChAgAAZHJzL2Rvd25yZXYueG1sUEsFBgAAAAAEAAQA+QAAAJMDAAAAAA==&#10;" strokecolor="#24282b" strokeweight="0"/>
            <v:line id="Line 7621" o:spid="_x0000_s14197" style="position:absolute;flip:x;visibility:visible" from="19202,6661" to="19411,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vOMUAAADdAAAADwAAAGRycy9kb3ducmV2LnhtbESPT2vCQBTE74LfYXmF3nRToUZSVymC&#10;psWD+OfQ42P3NQlm34bsNonfvisIHoeZ+Q2zXA+2Fh21vnKs4G2agCDWzlRcKLict5MFCB+QDdaO&#10;ScGNPKxX49ESM+N6PlJ3CoWIEPYZKihDaDIpvS7Jop+6hjh6v661GKJsC2la7CPc1nKWJHNpseK4&#10;UGJDm5L09fRnFZg+v+kmFG6vD12+yb+tvP7slHp9GT4/QAQawjP8aH8ZBWma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HvOMUAAADdAAAADwAAAAAAAAAA&#10;AAAAAAChAgAAZHJzL2Rvd25yZXYueG1sUEsFBgAAAAAEAAQA+QAAAJMDAAAAAA==&#10;" strokecolor="#24282b" strokeweight="0"/>
            <v:line id="Line 7622" o:spid="_x0000_s14198" style="position:absolute;flip:x;visibility:visible" from="18789,7073" to="19069,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cVsEAAADdAAAADwAAAGRycy9kb3ducmV2LnhtbERPTYvCMBC9C/sfwix401QPq1uNIsJu&#10;FQ+i68HjkIxtsZmUJtvWf28OgsfH+16ue1uJlhpfOlYwGScgiLUzJecKLn8/ozkIH5ANVo5JwYM8&#10;rFcfgyWmxnV8ovYcchFD2KeooAihTqX0uiCLfuxq4sjdXGMxRNjk0jTYxXBbyWmSfEmLJceGAmva&#10;FqTv53+rwHTZQ9chdwd9bLNttrfyfv1VavjZbxYgAvXhLX65d0bB92wa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xxWwQAAAN0AAAAPAAAAAAAAAAAAAAAA&#10;AKECAABkcnMvZG93bnJldi54bWxQSwUGAAAAAAQABAD5AAAAjwMAAAAA&#10;" strokecolor="#24282b" strokeweight="0"/>
            <v:line id="Line 7623" o:spid="_x0000_s14199" style="position:absolute;flip:x;visibility:visible" from="18370,7423" to="1864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5zcUAAADdAAAADwAAAGRycy9kb3ducmV2LnhtbESPQWvCQBSE70L/w/IKvemmHqpGVxGh&#10;jeJBtD14fOw+k2D2bchuk/jvXUHwOMzMN8xi1dtKtNT40rGCz1ECglg7U3Ku4O/3ezgF4QOywcox&#10;KbiRh9XybbDA1LiOj9SeQi4ihH2KCooQ6lRKrwuy6EeuJo7exTUWQ5RNLk2DXYTbSo6T5EtaLDku&#10;FFjTpiB9Pf1bBabLbroOudvrQ5ttsp2V1/OPUh/v/XoOIlAfXuFne2sUzCbjG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e5zcUAAADdAAAADwAAAAAAAAAA&#10;AAAAAAChAgAAZHJzL2Rvd25yZXYueG1sUEsFBgAAAAAEAAQA+QAAAJMDAAAAAA==&#10;" strokecolor="#24282b" strokeweight="0"/>
            <v:line id="Line 7624" o:spid="_x0000_s14200" style="position:absolute;flip:x;visibility:visible" from="18027,7835" to="1823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GjcMAAADdAAAADwAAAGRycy9kb3ducmV2LnhtbERPz2vCMBS+C/sfwhvspuk2mK4zlSHM&#10;TjyIzoPHR/LWljYvpYlt/e/NQfD48f1erkbbiJ46XzlW8DpLQBBrZyouFJz+fqYLED4gG2wck4Ir&#10;eVhlT5MlpsYNfKD+GAoRQ9inqKAMoU2l9Loki37mWuLI/bvOYoiwK6TpcIjhtpFvSfIhLVYcG0ps&#10;aV2Sro8Xq8AM+VW3oXA7ve/zdb61sj5vlHp5Hr+/QAQaw0N8d/8aBZ/z97g/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0ho3DAAAA3QAAAA8AAAAAAAAAAAAA&#10;AAAAoQIAAGRycy9kb3ducmV2LnhtbFBLBQYAAAAABAAEAPkAAACRAwAAAAA=&#10;" strokecolor="#24282b" strokeweight="0"/>
            <v:line id="Line 7625" o:spid="_x0000_s14201" style="position:absolute;flip:x;visibility:visible" from="17608,8255" to="17887,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FsYAAADdAAAADwAAAGRycy9kb3ducmV2LnhtbESPQWvCQBSE74L/YXlCb3UTC62NriKB&#10;Ni0eRNtDj4/dZxLMvg3ZbRL/fbcgeBxm5htmvR1tI3rqfO1YQTpPQBBrZ2ouFXx/vT0uQfiAbLBx&#10;TAqu5GG7mU7WmBk38JH6UyhFhLDPUEEVQptJ6XVFFv3ctcTRO7vOYoiyK6XpcIhw28hFkjxLizXH&#10;hQpbyivSl9OvVWCG4qrbULq9PvRFXnxaefl5V+phNu5WIAKN4R6+tT+MgteXpxT+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4IxbGAAAA3QAAAA8AAAAAAAAA&#10;AAAAAAAAoQIAAGRycy9kb3ducmV2LnhtbFBLBQYAAAAABAAEAPkAAACUAwAAAAA=&#10;" strokecolor="#24282b" strokeweight="0"/>
            <v:line id="Line 7626" o:spid="_x0000_s14202" style="position:absolute;flip:x;visibility:visible" from="17265,8674" to="17468,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9YcYAAADdAAAADwAAAGRycy9kb3ducmV2LnhtbESPzWrDMBCE74W8g9hAb42cFNrEsRxC&#10;oHVLDyE/hxwXaWObWCtjqbbz9lWh0OMwM98w2Wa0jeip87VjBfNZAoJYO1NzqeB8entagvAB2WDj&#10;mBTcycMmnzxkmBo38IH6YyhFhLBPUUEVQptK6XVFFv3MtcTRu7rOYoiyK6XpcIhw28hFkrxIizXH&#10;hQpb2lWkb8dvq8AMxV23oXRfet8Xu+LTytvlXanH6bhdgwg0hv/wX/vDKFi9Pi/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qvWHGAAAA3QAAAA8AAAAAAAAA&#10;AAAAAAAAoQIAAGRycy9kb3ducmV2LnhtbFBLBQYAAAAABAAEAPkAAACUAwAAAAA=&#10;" strokecolor="#24282b" strokeweight="0"/>
            <v:line id="Line 7627" o:spid="_x0000_s14203" style="position:absolute;flip:x;visibility:visible" from="16846,9017" to="1712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Y+sYAAADdAAAADwAAAGRycy9kb3ducmV2LnhtbESPQWvCQBSE74X+h+UVvNVNK9iauoYi&#10;1Cg9SNWDx8fuaxKSfRuyaxL/vSsUehxm5htmmY22ET11vnKs4GWagCDWzlRcKDgdv57fQfiAbLBx&#10;TAqu5CFbPT4sMTVu4B/qD6EQEcI+RQVlCG0qpdclWfRT1xJH79d1FkOUXSFNh0OE20a+JslcWqw4&#10;LpTY0rokXR8uVoEZ8qtuQ+G+9b7P1/nOyvq8UWryNH5+gAg0hv/wX3trFCzeZj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mGPrGAAAA3QAAAA8AAAAAAAAA&#10;AAAAAAAAoQIAAGRycy9kb3ducmV2LnhtbFBLBQYAAAAABAAEAPkAAACUAwAAAAA=&#10;" strokecolor="#24282b" strokeweight="0"/>
            <v:line id="Line 7628" o:spid="_x0000_s14204" style="position:absolute;flip:x;visibility:visible" from="16503,9436" to="16706,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jsYAAADdAAAADwAAAGRycy9kb3ducmV2LnhtbESPQWvCQBSE7wX/w/KE3pqNtrQ1uooI&#10;GouHUtuDx8fuMwlm34bsmsR/3xUKPQ4z8w2zWA22Fh21vnKsYJKkIIi1MxUXCn6+t0/vIHxANlg7&#10;JgU38rBajh4WmBnX8xd1x1CICGGfoYIyhCaT0uuSLPrENcTRO7vWYoiyLaRpsY9wW8tpmr5KixXH&#10;hRIb2pSkL8erVWD6/KabULiD/uzyTf5h5eW0U+pxPKznIAIN4T/8194bBbO35xe4v4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PgI7GAAAA3QAAAA8AAAAAAAAA&#10;AAAAAAAAoQIAAGRycy9kb3ducmV2LnhtbFBLBQYAAAAABAAEAPkAAACUAwAAAAA=&#10;" strokecolor="#24282b" strokeweight="0"/>
            <v:line id="Line 7629" o:spid="_x0000_s14205" style="position:absolute;flip:x;visibility:visible" from="16084,9848" to="1636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lFcYAAADdAAAADwAAAGRycy9kb3ducmV2LnhtbESPT2vCQBTE7wW/w/KE3pqNlv4xuooI&#10;GouHUtuDx8fuMwlm34bsmsRv3xUKPQ4z8xtmsRpsLTpqfeVYwSRJQRBrZyouFPx8b5/eQfiAbLB2&#10;TApu5GG1HD0sMDOu5y/qjqEQEcI+QwVlCE0mpdclWfSJa4ijd3atxRBlW0jTYh/htpbTNH2VFiuO&#10;CyU2tClJX45Xq8D0+U03oXAH/dnlm/zDystpp9TjeFjPQQQawn/4r703CmZvzy9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DJRXGAAAA3QAAAA8AAAAAAAAA&#10;AAAAAAAAoQIAAGRycy9kb3ducmV2LnhtbFBLBQYAAAAABAAEAPkAAACUAwAAAAA=&#10;" strokecolor="#24282b" strokeweight="0"/>
            <v:line id="Line 7630" o:spid="_x0000_s14206" style="position:absolute;flip:x;visibility:visible" from="15741,10267" to="15944,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7YsUAAADdAAAADwAAAGRycy9kb3ducmV2LnhtbESPQWvCQBSE7wX/w/IEb3VjBWujq4hQ&#10;o/Qg2h56fOw+k2D2bciuSfz3rlDocZiZb5jlureVaKnxpWMFk3ECglg7U3Ku4Of783UOwgdkg5Vj&#10;UnAnD+vV4GWJqXEdn6g9h1xECPsUFRQh1KmUXhdk0Y9dTRy9i2sshiibXJoGuwi3lXxLkpm0WHJc&#10;KLCmbUH6er5ZBabL7roOufvSxzbbZgcrr787pUbDfrMAEagP/+G/9t4o+HifzuD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G7YsUAAADdAAAADwAAAAAAAAAA&#10;AAAAAAChAgAAZHJzL2Rvd25yZXYueG1sUEsFBgAAAAAEAAQA+QAAAJMDAAAAAA==&#10;" strokecolor="#24282b" strokeweight="0"/>
            <v:line id="Line 7631" o:spid="_x0000_s14207" style="position:absolute;flip:x;visibility:visible" from="15322,10610" to="15601,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0e+cYAAADdAAAADwAAAGRycy9kb3ducmV2LnhtbESPT2vCQBTE74V+h+UVvOmmCtqmrlIC&#10;NooHqe2hx8fuaxLMvg3Zbf58e1cQehxm5jfMejvYWnTU+sqxgudZAoJYO1NxoeD7azd9AeEDssHa&#10;MSkYycN28/iwxtS4nj+pO4dCRAj7FBWUITSplF6XZNHPXEMcvV/XWgxRtoU0LfYRbms5T5KltFhx&#10;XCixoawkfTn/WQWmz0fdhMId9anLs/xg5eXnQ6nJ0/D+BiLQEP7D9/beKHhdLVZ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dHvnGAAAA3QAAAA8AAAAAAAAA&#10;AAAAAAAAoQIAAGRycy9kb3ducmV2LnhtbFBLBQYAAAAABAAEAPkAAACUAwAAAAA=&#10;" strokecolor="#24282b" strokeweight="0"/>
            <v:line id="Line 7632" o:spid="_x0000_s14208" style="position:absolute;flip:x;visibility:visible" from="14973,11029" to="1518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Ki8MAAADdAAAADwAAAGRycy9kb3ducmV2LnhtbERPz2vCMBS+C/sfwhvspuk2mK4zlSHM&#10;TjyIzoPHR/LWljYvpYlt/e/NQfD48f1erkbbiJ46XzlW8DpLQBBrZyouFJz+fqYLED4gG2wck4Ir&#10;eVhlT5MlpsYNfKD+GAoRQ9inqKAMoU2l9Loki37mWuLI/bvOYoiwK6TpcIjhtpFvSfIhLVYcG0ps&#10;aV2Sro8Xq8AM+VW3oXA7ve/zdb61sj5vlHp5Hr+/QAQaw0N8d/8aBZ/z9zg3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CiovDAAAA3QAAAA8AAAAAAAAAAAAA&#10;AAAAoQIAAGRycy9kb3ducmV2LnhtbFBLBQYAAAAABAAEAPkAAACRAwAAAAA=&#10;" strokecolor="#24282b" strokeweight="0"/>
            <v:line id="Line 7633" o:spid="_x0000_s14209" style="position:absolute;flip:x;visibility:visible" from="14560,11442" to="14770,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4vEMYAAADdAAAADwAAAGRycy9kb3ducmV2LnhtbESPT2vCQBTE7wW/w/IEb3WjBavRVURo&#10;Y+lB/HPw+Nh9JsHs25DdJvHbu4VCj8PM/IZZbXpbiZYaXzpWMBknIIi1MyXnCi7nj9c5CB+QDVaO&#10;ScGDPGzWg5cVpsZ1fKT2FHIRIexTVFCEUKdSel2QRT92NXH0bq6xGKJscmka7CLcVnKaJDNpseS4&#10;UGBNu4L0/fRjFZgue+g65O5bH9psl31Zeb9+KjUa9tsliEB9+A//tfdGweL9bQG/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OLxDGAAAA3QAAAA8AAAAAAAAA&#10;AAAAAAAAoQIAAGRycy9kb3ducmV2LnhtbFBLBQYAAAAABAAEAPkAAACUAwAAAAA=&#10;" strokecolor="#24282b" strokeweight="0"/>
            <v:line id="Line 7634" o:spid="_x0000_s14210" style="position:absolute;flip:x;visibility:visible" from="14141,11861" to="14420,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L18MMAAADdAAAADwAAAGRycy9kb3ducmV2LnhtbERPz2vCMBS+C/sfwhvspunGmK4zlSHM&#10;TjyIzoPHR/LWljYvpYlt/e/NQfD48f1erkbbiJ46XzlW8DpLQBBrZyouFJz+fqYLED4gG2wck4Ir&#10;eVhlT5MlpsYNfKD+GAoRQ9inqKAMoU2l9Loki37mWuLI/bvOYoiwK6TpcIjhtpFvSfIhLVYcG0ps&#10;aV2Sro8Xq8AM+VW3oXA7ve/zdb61sj5vlHp5Hr+/QAQaw0N8d/8aBZ/z97g/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9fDDAAAA3QAAAA8AAAAAAAAAAAAA&#10;AAAAoQIAAGRycy9kb3ducmV2LnhtbFBLBQYAAAAABAAEAPkAAACRAwAAAAA=&#10;" strokecolor="#24282b" strokeweight="0"/>
            <v:line id="Line 7635" o:spid="_x0000_s14211" style="position:absolute;flip:x;visibility:visible" from="13798,12211" to="14008,1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Qa8YAAADdAAAADwAAAGRycy9kb3ducmV2LnhtbESPQWvCQBSE74L/YXlCb3UTKa2NriKB&#10;Ni0eRNtDj4/dZxLMvg3ZbRL/fbcgeBxm5htmvR1tI3rqfO1YQTpPQBBrZ2ouFXx/vT0uQfiAbLBx&#10;TAqu5GG7mU7WmBk38JH6UyhFhLDPUEEVQptJ6XVFFv3ctcTRO7vOYoiyK6XpcIhw28hFkjxLizXH&#10;hQpbyivSl9OvVWCG4qrbULq9PvRFXnxaefl5V+phNu5WIAKN4R6+tT+MgteXpxT+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GvGAAAA3QAAAA8AAAAAAAAA&#10;AAAAAAAAoQIAAGRycy9kb3ducmV2LnhtbFBLBQYAAAAABAAEAPkAAACUAwAAAAA=&#10;" strokecolor="#24282b" strokeweight="0"/>
            <v:line id="Line 7636" o:spid="_x0000_s14212" style="position:absolute;flip:x;visibility:visible" from="13379,12623" to="13658,1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OHMYAAADdAAAADwAAAGRycy9kb3ducmV2LnhtbESPzWrDMBCE74W8g9hAb42cUNrEsRxC&#10;oHVLDyE/hxwXaWObWCtjqbbz9lWh0OMwM98w2Wa0jeip87VjBfNZAoJYO1NzqeB8entagvAB2WDj&#10;mBTcycMmnzxkmBo38IH6YyhFhLBPUUEVQptK6XVFFv3MtcTRu7rOYoiyK6XpcIhw28hFkrxIizXH&#10;hQpb2lWkb8dvq8AMxV23oXRfet8Xu+LTytvlXanH6bhdgwg0hv/wX/vDKFi9Pi/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szhzGAAAA3QAAAA8AAAAAAAAA&#10;AAAAAAAAoQIAAGRycy9kb3ducmV2LnhtbFBLBQYAAAAABAAEAPkAAACUAwAAAAA=&#10;" strokecolor="#24282b" strokeweight="0"/>
            <v:line id="Line 7637" o:spid="_x0000_s14213" style="position:absolute;flip:x;visibility:visible" from="13036,13042" to="13239,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rh8YAAADdAAAADwAAAGRycy9kb3ducmV2LnhtbESPQWvCQBSE7wX/w/KE3pqNtrQ1uooI&#10;GouHUtuDx8fuMwlm34bsmsR/3xUKPQ4z8w2zWA22Fh21vnKsYJKkIIi1MxUXCn6+t0/vIHxANlg7&#10;JgU38rBajh4WmBnX8xd1x1CICGGfoYIyhCaT0uuSLPrENcTRO7vWYoiyLaRpsY9wW8tpmr5KixXH&#10;hRIb2pSkL8erVWD6/KabULiD/uzyTf5h5eW0U+pxPKznIAIN4T/8194bBbO3l2e4v4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a4fGAAAA3QAAAA8AAAAAAAAA&#10;AAAAAAAAoQIAAGRycy9kb3ducmV2LnhtbFBLBQYAAAAABAAEAPkAAACUAwAAAAA=&#10;" strokecolor="#24282b" strokeweight="0"/>
            <v:line id="Line 7638" o:spid="_x0000_s14214" style="position:absolute;flip:x;visibility:visible" from="12617,13455" to="12896,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z88YAAADdAAAADwAAAGRycy9kb3ducmV2LnhtbESPQWvCQBSE74X+h+UVvNVNi9iauoYi&#10;1Cg9SNWDx8fuaxKSfRuyaxL/vSsUehxm5htmmY22ET11vnKs4GWagCDWzlRcKDgdv57fQfiAbLBx&#10;TAqu5CFbPT4sMTVu4B/qD6EQEcI+RQVlCG0qpdclWfRT1xJH79d1FkOUXSFNh0OE20a+JslcWqw4&#10;LpTY0rokXR8uVoEZ8qtuQ+G+9b7P1/nOyvq8UWryNH5+gAg0hv/wX3trFCzeZj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8/PGAAAA3QAAAA8AAAAAAAAA&#10;AAAAAAAAoQIAAGRycy9kb3ducmV2LnhtbFBLBQYAAAAABAAEAPkAAACUAwAAAAA=&#10;" strokecolor="#24282b" strokeweight="0"/>
            <v:line id="Line 7639" o:spid="_x0000_s14215" style="position:absolute;flip:x;visibility:visible" from="12274,13804" to="12477,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VWaMYAAADdAAAADwAAAGRycy9kb3ducmV2LnhtbESPT2vCQBTE7wW/w/KE3pqN0n9GVxFB&#10;Y/FQanvw+Nh9JsHs25Bdk/jtu0Khx2FmfsMsVoOtRUetrxwrmCQpCGLtTMWFgp/v7dM7CB+QDdaO&#10;ScGNPKyWo4cFZsb1/EXdMRQiQthnqKAMocmk9Lokiz5xDXH0zq61GKJsC2la7CPc1nKapq/SYsVx&#10;ocSGNiXpy/FqFZg+v+kmFO6gP7t8k39YeTntlHocD+s5iEBD+A//tfdGwezt+QXu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VmjGAAAA3QAAAA8AAAAAAAAA&#10;AAAAAAAAoQIAAGRycy9kb3ducmV2LnhtbFBLBQYAAAAABAAEAPkAAACUAwAAAAA=&#10;" strokecolor="#24282b" strokeweight="0"/>
            <v:line id="Line 7640" o:spid="_x0000_s14216" style="position:absolute;flip:x;visibility:visible" from="11855,14217" to="1213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IH8UAAADdAAAADwAAAGRycy9kb3ducmV2LnhtbESPQWvCQBSE7wX/w/IEb3VjEWujq4hQ&#10;o/Qg2h56fOw+k2D2bciuSfz3rlDocZiZb5jlureVaKnxpWMFk3ECglg7U3Ku4Of783UOwgdkg5Vj&#10;UnAnD+vV4GWJqXEdn6g9h1xECPsUFRQh1KmUXhdk0Y9dTRy9i2sshiibXJoGuwi3lXxLkpm0WHJc&#10;KLCmbUH6er5ZBabL7roOufvSxzbbZgcrr787pUbDfrMAEagP/+G/9t4o+HifzuD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fIH8UAAADdAAAADwAAAAAAAAAA&#10;AAAAAAChAgAAZHJzL2Rvd25yZXYueG1sUEsFBgAAAAAEAAQA+QAAAJMDAAAAAA==&#10;" strokecolor="#24282b" strokeweight="0"/>
            <v:line id="Line 7641" o:spid="_x0000_s14217" style="position:absolute;flip:x;visibility:visible" from="11506,14636" to="11715,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tthMYAAADdAAAADwAAAGRycy9kb3ducmV2LnhtbESPT2vCQBTE74V+h+UVvOmmItqmrlIC&#10;NooHqe2hx8fuaxLMvg3Zbf58e1cQehxm5jfMejvYWnTU+sqxgudZAoJYO1NxoeD7azd9AeEDssHa&#10;MSkYycN28/iwxtS4nj+pO4dCRAj7FBWUITSplF6XZNHPXEMcvV/XWgxRtoU0LfYRbms5T5KltFhx&#10;XCixoawkfTn/WQWmz0fdhMId9anLs/xg5eXnQ6nJ0/D+BiLQEP7D9/beKHhdLVZ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bbYTGAAAA3QAAAA8AAAAAAAAA&#10;AAAAAAAAoQIAAGRycy9kb3ducmV2LnhtbFBLBQYAAAAABAAEAPkAAACUAwAAAAA=&#10;" strokecolor="#24282b" strokeweight="0"/>
            <v:line id="Line 7642" o:spid="_x0000_s14218" style="position:absolute;flip:x;visibility:visible" from="11093,15049" to="11303,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59sMAAADdAAAADwAAAGRycy9kb3ducmV2LnhtbERPz2vCMBS+C/sfwhvspunGmK4zlSHM&#10;TjyIzoPHR/LWljYvpYlt/e/NQfD48f1erkbbiJ46XzlW8DpLQBBrZyouFJz+fqYLED4gG2wck4Ir&#10;eVhlT5MlpsYNfKD+GAoRQ9inqKAMoU2l9Loki37mWuLI/bvOYoiwK6TpcIjhtpFvSfIhLVYcG0ps&#10;aV2Sro8Xq8AM+VW3oXA7ve/zdb61sj5vlHp5Hr+/QAQaw0N8d/8aBZ/z9zg3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E+fbDAAAA3QAAAA8AAAAAAAAAAAAA&#10;AAAAoQIAAGRycy9kb3ducmV2LnhtbFBLBQYAAAAABAAEAPkAAACRAwAAAAA=&#10;" strokecolor="#24282b" strokeweight="0"/>
            <v:line id="Line 7643" o:spid="_x0000_s14219" style="position:absolute;flip:x;visibility:visible" from="10674,15398" to="10953,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cbcYAAADdAAAADwAAAGRycy9kb3ducmV2LnhtbESPT2vCQBTE7wW/w/IEb3WjFKvRVURo&#10;Y+lB/HPw+Nh9JsHs25DdJvHbu4VCj8PM/IZZbXpbiZYaXzpWMBknIIi1MyXnCi7nj9c5CB+QDVaO&#10;ScGDPGzWg5cVpsZ1fKT2FHIRIexTVFCEUKdSel2QRT92NXH0bq6xGKJscmka7CLcVnKaJDNpseS4&#10;UGBNu4L0/fRjFZgue+g65O5bH9psl31Zeb9+KjUa9tsliEB9+A//tfdGweL9bQG/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IXG3GAAAA3QAAAA8AAAAAAAAA&#10;AAAAAAAAoQIAAGRycy9kb3ducmV2LnhtbFBLBQYAAAAABAAEAPkAAACUAwAAAAA=&#10;" strokecolor="#24282b" strokeweight="0"/>
            <v:line id="Line 7644" o:spid="_x0000_s14220" style="position:absolute;flip:x;visibility:visible" from="10331,15817" to="10541,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jLcMAAADdAAAADwAAAGRycy9kb3ducmV2LnhtbERPz2vCMBS+C/sfwhvspukGm64zlSHM&#10;TjyIzoPHR/LWljYvpYlt/e/NQfD48f1erkbbiJ46XzlW8DpLQBBrZyouFJz+fqYLED4gG2wck4Ir&#10;eVhlT5MlpsYNfKD+GAoRQ9inqKAMoU2l9Loki37mWuLI/bvOYoiwK6TpcIjhtpFvSfIhLVYcG0ps&#10;aV2Sro8Xq8AM+VW3oXA7ve/zdb61sj5vlHp5Hr+/QAQaw0N8d/8aBZ/z97g/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rYy3DAAAA3QAAAA8AAAAAAAAAAAAA&#10;AAAAoQIAAGRycy9kb3ducmV2LnhtbFBLBQYAAAAABAAEAPkAAACRAwAAAAA=&#10;" strokecolor="#24282b" strokeweight="0"/>
            <v:line id="Line 7645" o:spid="_x0000_s14221" style="position:absolute;visibility:visible" from="31337,4648" to="31616,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V5scAAADdAAAADwAAAGRycy9kb3ducmV2LnhtbESPQU/CQBSE7yb+h80z4WZ30YBaWQip&#10;GDgCNYbjo/tsq923tbtC+fcsCYnHycx8k5nMetuIA3W+dqxhmCgQxIUzNZcaPvL3+2cQPiAbbByT&#10;hhN5mE1vbyaYGnfkDR22oRQRwj5FDVUIbSqlLyqy6BPXEkfvy3UWQ5RdKU2Hxwi3jXxQaiwt1hwX&#10;Kmwpq6j42f5ZDePFOt+7+dvjRu1+P1fLTGX590LrwV0/fwURqA//4Wt7ZTS8PI2GcHkTn4Ccn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lXmxwAAAN0AAAAPAAAAAAAA&#10;AAAAAAAAAKECAABkcnMvZG93bnJldi54bWxQSwUGAAAAAAQABAD5AAAAlQMAAAAA&#10;" strokecolor="#24282b" strokeweight="0"/>
            <v:line id="Line 7646" o:spid="_x0000_s14222" style="position:absolute;visibility:visible" from="31756,5060" to="31959,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LkccAAADdAAAADwAAAGRycy9kb3ducmV2LnhtbESPQU/CQBSE7yT8h80j8Qa7YEStLIRU&#10;DByBGsPx0X22xe7b2l2h/HvXhMTjZGa+ycwWna3FmVpfOdYwHikQxLkzFRca3rO34RMIH5AN1o5J&#10;w5U8LOb93gwT4y68o/M+FCJC2CeooQyhSaT0eUkW/cg1xNH7dK3FEGVbSNPiJcJtLSdKTaXFiuNC&#10;iQ2lJeVf+x+rYbraZke3fL3fqcP3x2adqjQ7rbS+G3TLFxCBuvAfvrU3RsPz48ME/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pMuRxwAAAN0AAAAPAAAAAAAA&#10;AAAAAAAAAKECAABkcnMvZG93bnJldi54bWxQSwUGAAAAAAQABAD5AAAAlQMAAAAA&#10;" strokecolor="#24282b" strokeweight="0"/>
            <v:line id="Line 7647" o:spid="_x0000_s14223" style="position:absolute;visibility:visible" from="32099,5480" to="32378,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uCscAAADdAAAADwAAAGRycy9kb3ducmV2LnhtbESPQU/CQBSE7yT+h80z4Qa7SkCoLIRU&#10;jByFEsLx0X221e7b2l2h/nuWxMTjZGa+ycyXna3FmVpfOdbwMFQgiHNnKi407LPXwRSED8gGa8ek&#10;4Zc8LBd3vTkmxl14S+ddKESEsE9QQxlCk0jp85Is+qFriKP34VqLIcq2kKbFS4TbWj4qNZEWK44L&#10;JTaUlpR/7X6shsn6PTu51ctoq47fh81bqtLsc611/75bPYMI1IX/8F97YzTMnsYj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G4KxwAAAN0AAAAPAAAAAAAA&#10;AAAAAAAAAKECAABkcnMvZG93bnJldi54bWxQSwUGAAAAAAQABAD5AAAAlQMAAAAA&#10;" strokecolor="#24282b" strokeweight="0"/>
            <v:line id="Line 7648" o:spid="_x0000_s14224" style="position:absolute;visibility:visible" from="32518,5899" to="32727,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2fscAAADdAAAADwAAAGRycy9kb3ducmV2LnhtbESPQU/CQBSE7yb+h80z8Sa7CqJUFkIK&#10;RI5AjfH46D7bavdt7S5Q/j1LQuJxMjPfZMbTztbiQK2vHGt47CkQxLkzFRcaPrLlwysIH5AN1o5J&#10;w4k8TCe3N2NMjDvyhg7bUIgIYZ+ghjKEJpHS5yVZ9D3XEEfv27UWQ5RtIU2Lxwi3tXxSaigtVhwX&#10;SmwoLSn/3e6thuFine3cbN7fqK+/z9V7qtLsZ6H1/V03ewMRqAv/4Wt7ZTSMXp4HcHkTn4Cc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fZ+xwAAAN0AAAAPAAAAAAAA&#10;AAAAAAAAAKECAABkcnMvZG93bnJldi54bWxQSwUGAAAAAAQABAD5AAAAlQMAAAAA&#10;" strokecolor="#24282b" strokeweight="0"/>
            <v:line id="Line 7649" o:spid="_x0000_s14225" style="position:absolute;visibility:visible" from="32861,6242" to="33140,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1T5ccAAADdAAAADwAAAGRycy9kb3ducmV2LnhtbESPQU/CQBSE7yT+h80z8Qa7SkCtLIQU&#10;CByFGsPx0X221e7b0l2h/HuWxMTjZGa+yUxmna3FiVpfOdbwOFAgiHNnKi40fGSr/gsIH5AN1o5J&#10;w4U8zKZ3vQkmxp15S6ddKESEsE9QQxlCk0jp85Is+oFriKP35VqLIcq2kKbFc4TbWj4pNZYWK44L&#10;JTaUlpT/7H6thvHyPTu4+WK4Vfvj52adqjT7Xmr9cN/N30AE6sJ/+K+9MRpen0cj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VPlxwAAAN0AAAAPAAAAAAAA&#10;AAAAAAAAAKECAABkcnMvZG93bnJldi54bWxQSwUGAAAAAAQABAD5AAAAlQMAAAAA&#10;" strokecolor="#24282b" strokeweight="0"/>
            <v:line id="Line 7650" o:spid="_x0000_s14226" style="position:absolute;visibility:visible" from="33280,6661" to="33489,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kscAAADdAAAADwAAAGRycy9kb3ducmV2LnhtbESPQU/CQBSE7yb+h80z8Sa7QKxaWQgp&#10;GDkCJcTjs/toC923pbtC/feuiYnHycx8k5nMetuIC3W+dqxhOFAgiAtnai417PK3h2cQPiAbbByT&#10;hm/yMJve3kwwNe7KG7psQykihH2KGqoQ2lRKX1Rk0Q9cSxy9g+sshii7UpoOrxFuGzlSKpEWa44L&#10;FbaUVVSctl9WQ7Jc559uvhhv1Md5v3rPVJYfl1rf3/XzVxCB+vAf/muvjIaXp8cE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82SxwAAAN0AAAAPAAAAAAAA&#10;AAAAAAAAAKECAABkcnMvZG93bnJldi54bWxQSwUGAAAAAAQABAD5AAAAlQMAAAAA&#10;" strokecolor="#24282b" strokeweight="0"/>
            <v:line id="Line 7651" o:spid="_x0000_s14227" style="position:absolute;visibility:visible" from="33629,7073" to="3383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oCccAAADdAAAADwAAAGRycy9kb3ducmV2LnhtbESPQU/CQBSE7yb+h80j8Sa7SAStLIQU&#10;DByBGsPx0X221e7b0l2h/HuWxMTjZGa+yUxmna3FiVpfOdYw6CsQxLkzFRcaPrL3xxcQPiAbrB2T&#10;hgt5mE3v7yaYGHfmLZ12oRARwj5BDWUITSKlz0uy6PuuIY7el2sthijbQpoWzxFua/mk1EharDgu&#10;lNhQWlL+s/u1GkbLTXZw88Vwq/bHz/UqVWn2vdT6odfN30AE6sJ/+K+9Nhpex89j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2gJxwAAAN0AAAAPAAAAAAAA&#10;AAAAAAAAAKECAABkcnMvZG93bnJldi54bWxQSwUGAAAAAAQABAD5AAAAlQMAAAAA&#10;" strokecolor="#24282b" strokeweight="0"/>
            <v:line id="Line 7652" o:spid="_x0000_s14228" style="position:absolute;visibility:visible" from="33972,7493" to="34251,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8e8QAAADdAAAADwAAAGRycy9kb3ducmV2LnhtbERPz0/CMBS+m/A/NI/Em7RCRJkUQgZE&#10;jsII4fhcn9tgfR1rhfnf04OJxy/f7+m8s7W4UusrxxqeBwoEce5MxYWGfbZ+egPhA7LB2jFp+CUP&#10;81nvYYqJcTfe0nUXChFD2CeooQyhSaT0eUkW/cA1xJH7dq3FEGFbSNPiLYbbWg6VGkuLFceGEhtK&#10;S8rPux+rYbz6zL7cYjnaquPlsPlIVZqdVlo/9rvFO4hAXfgX/7k3RsPk9SXOjW/i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Px7xAAAAN0AAAAPAAAAAAAAAAAA&#10;AAAAAKECAABkcnMvZG93bnJldi54bWxQSwUGAAAAAAQABAD5AAAAkgMAAAAA&#10;" strokecolor="#24282b" strokeweight="0"/>
            <v:line id="Line 7653" o:spid="_x0000_s14229" style="position:absolute;visibility:visible" from="34391,7905" to="34594,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Z4McAAADdAAAADwAAAGRycy9kb3ducmV2LnhtbESPQU/CQBSE7yb8h80j8Sa7SECoLIQU&#10;jByFEsLx2X201e7b2l2h/nuXxMTjZGa+ycyXna3FhVpfOdYwHCgQxLkzFRcaDtnLwxSED8gGa8ek&#10;4Yc8LBe9uzkmxl15R5d9KESEsE9QQxlCk0jp85Is+oFriKN3dq3FEGVbSNPiNcJtLR+VmkiLFceF&#10;EhtKS8o/999Ww2Tzlr271Xq0U6ev4/Y1VWn2sdH6vt+tnkEE6sJ/+K+9NRpmT+MZ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FngxwAAAN0AAAAPAAAAAAAA&#10;AAAAAAAAAKECAABkcnMvZG93bnJldi54bWxQSwUGAAAAAAQABAD5AAAAlQMAAAAA&#10;" strokecolor="#24282b" strokeweight="0"/>
            <v:line id="Line 7654" o:spid="_x0000_s14230" style="position:absolute;visibility:visible" from="34734,8324" to="35013,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6wMMAAADdAAAADwAAAGRycy9kb3ducmV2LnhtbERPz0/CMBS+m/g/NI/Em7RIMnFSCJkY&#10;OAozhONzfWzD9XWsBeZ/bw8kHL98v6fz3jbiQp2vHWsYDRUI4sKZmksN3/nn8wSED8gGG8ek4Y88&#10;zGePD1NMjbvyhi7bUIoYwj5FDVUIbSqlLyqy6IeuJY7cwXUWQ4RdKU2H1xhuG/miVCIt1hwbKmwp&#10;q6j43Z6thmT5lf+4xcd4o/an3XqVqSw/LrV+GvSLdxCB+nAX39xro+HtNYn745v4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WOsDDAAAA3QAAAA8AAAAAAAAAAAAA&#10;AAAAoQIAAGRycy9kb3ducmV2LnhtbFBLBQYAAAAABAAEAPkAAACRAwAAAAA=&#10;" strokecolor="#24282b" strokeweight="0"/>
            <v:line id="Line 7655" o:spid="_x0000_s14231" style="position:absolute;visibility:visible" from="35153,8737" to="35356,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fW8cAAADdAAAADwAAAGRycy9kb3ducmV2LnhtbESPQWvCQBSE74X+h+UVvNVdK6Q1uoqk&#10;Sj1WI+LxmX1N0mbfptlV03/fFQo9DjPzDTNb9LYRF+p87VjDaKhAEBfO1Fxq2OfrxxcQPiAbbByT&#10;hh/ysJjf380wNe7KW7rsQikihH2KGqoQ2lRKX1Rk0Q9dSxy9D9dZDFF2pTQdXiPcNvJJqURarDku&#10;VNhSVlHxtTtbDcnqPT+55et4q47fh81bprL8c6X14KFfTkEE6sN/+K+9MRomz8kIb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Gp9bxwAAAN0AAAAPAAAAAAAA&#10;AAAAAAAAAKECAABkcnMvZG93bnJldi54bWxQSwUGAAAAAAQABAD5AAAAlQMAAAAA&#10;" strokecolor="#24282b" strokeweight="0"/>
            <v:line id="Line 7656" o:spid="_x0000_s14232" style="position:absolute;visibility:visible" from="35496,9156" to="3577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BLMcAAADdAAAADwAAAGRycy9kb3ducmV2LnhtbESPQWvCQBSE7wX/w/KE3uquFtI2dRVJ&#10;LXqspojH1+wziWbfptmtxn/fFQo9DjPzDTOd97YRZ+p87VjDeKRAEBfO1Fxq+MzfH55B+IBssHFM&#10;Gq7kYT4b3E0xNe7CGzpvQykihH2KGqoQ2lRKX1Rk0Y9cSxy9g+sshii7UpoOLxFuGzlRKpEWa44L&#10;FbaUVVSctj9WQ7L8yL/c4u1xo/bfu/UqU1l+XGp9P+wXryAC9eE//NdeGw0vT8kE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yAEsxwAAAN0AAAAPAAAAAAAA&#10;AAAAAAAAAKECAABkcnMvZG93bnJldi54bWxQSwUGAAAAAAQABAD5AAAAlQMAAAAA&#10;" strokecolor="#24282b" strokeweight="0"/>
            <v:line id="Line 7657" o:spid="_x0000_s14233" style="position:absolute;visibility:visible" from="35915,9505" to="36125,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kt8cAAADdAAAADwAAAGRycy9kb3ducmV2LnhtbESPQWvCQBSE70L/w/IKveluK6QaXUVS&#10;Sz1WI+LxmX1N0mbfptmtpv++KxQ8DjPzDTNf9rYRZ+p87VjD40iBIC6cqbnUsM9fhxMQPiAbbByT&#10;hl/ysFzcDeaYGnfhLZ13oRQRwj5FDVUIbSqlLyqy6EeuJY7eh+sshii7UpoOLxFuG/mkVCIt1hwX&#10;Kmwpq6j42v1YDcn6PT+51ct4q47fh81bprL8c631w32/moEI1Idb+L+9MRqmz8kYr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KS3xwAAAN0AAAAPAAAAAAAA&#10;AAAAAAAAAKECAABkcnMvZG93bnJldi54bWxQSwUGAAAAAAQABAD5AAAAlQMAAAAA&#10;" strokecolor="#24282b" strokeweight="0"/>
            <v:line id="Line 7658" o:spid="_x0000_s14234" style="position:absolute;visibility:visible" from="36258,9918" to="36468,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08w8cAAADdAAAADwAAAGRycy9kb3ducmV2LnhtbESPQU/CQBSE7yb+h80z8Sa7gKlaWQgp&#10;GDkCJcTjs/toC923pbtC/feuiYnHycx8k5nMetuIC3W+dqxhOFAgiAtnai417PK3h2cQPiAbbByT&#10;hm/yMJve3kwwNe7KG7psQykihH2KGqoQ2lRKX1Rk0Q9cSxy9g+sshii7UpoOrxFuGzlSKpEWa44L&#10;FbaUVVSctl9WQ7Jc559uvhhv1Md5v3rPVJYfl1rf3/XzVxCB+vAf/muvjIaXp+QR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TzDxwAAAN0AAAAPAAAAAAAA&#10;AAAAAAAAAKECAABkcnMvZG93bnJldi54bWxQSwUGAAAAAAQABAD5AAAAlQMAAAAA&#10;" strokecolor="#24282b" strokeweight="0"/>
            <v:line id="Line 7659" o:spid="_x0000_s14235" style="position:absolute;visibility:visible" from="36607,10337" to="36887,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ZWMcAAADdAAAADwAAAGRycy9kb3ducmV2LnhtbESPQU/CQBSE7yb+h80z8Sa7QKxaWQgp&#10;GDkCJcTjs/toC923pbtC/feuiYnHycx8k5nMetuIC3W+dqxhOFAgiAtnai417PK3h2cQPiAbbByT&#10;hm/yMJve3kwwNe7KG7psQykihH2KGqoQ2lRKX1Rk0Q9cSxy9g+sshii7UpoOrxFuGzlSKpEWa44L&#10;FbaUVVSctl9WQ7Jc559uvhhv1Md5v3rPVJYfl1rf3/XzVxCB+vAf/muvjIaXp+QR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IZlYxwAAAN0AAAAPAAAAAAAA&#10;AAAAAAAAAKECAABkcnMvZG93bnJldi54bWxQSwUGAAAAAAQABAD5AAAAlQMAAAAA&#10;" strokecolor="#24282b" strokeweight="0"/>
            <v:line id="Line 7660" o:spid="_x0000_s14236" style="position:absolute;visibility:visible" from="37026,10750" to="37230,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L8cAAADdAAAADwAAAGRycy9kb3ducmV2LnhtbESPQWvCQBSE74L/YXlCb7rbFtI2uopE&#10;pR7VlNLja/aZpM2+jdlV03/vFgo9DjPzDTNb9LYRF+p87VjD/USBIC6cqbnU8JZvxs8gfEA22Dgm&#10;DT/kYTEfDmaYGnflPV0OoRQRwj5FDVUIbSqlLyqy6CeuJY7e0XUWQ5RdKU2H1wi3jXxQKpEWa44L&#10;FbaUVVR8H85WQ7Le5Z9uuXrcq4/T+/Y1U1n+tdb6btQvpyAC9eE//NfeGg0vT0kCv2/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8wcvxwAAAN0AAAAPAAAAAAAA&#10;AAAAAAAAAKECAABkcnMvZG93bnJldi54bWxQSwUGAAAAAAQABAD5AAAAlQMAAAAA&#10;" strokecolor="#24282b" strokeweight="0"/>
            <v:line id="Line 7661" o:spid="_x0000_s14237" style="position:absolute;visibility:visible" from="37369,11169" to="37649,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tMcAAADdAAAADwAAAGRycy9kb3ducmV2LnhtbESPQWvCQBSE74X+h+UVequ7rRBrdBVJ&#10;LXqsRsTjM/uapM2+jdlV03/fFQo9DjPzDTOd97YRF+p87VjD80CBIC6cqbnUsMvfn15B+IBssHFM&#10;Gn7Iw3x2fzfF1Lgrb+iyDaWIEPYpaqhCaFMpfVGRRT9wLXH0Pl1nMUTZldJ0eI1w28gXpRJpsea4&#10;UGFLWUXF9/ZsNSTLj/zoFm/DjTqc9utVprL8a6n140O/mIAI1If/8F97bTSMR8kI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6K0xwAAAN0AAAAPAAAAAAAA&#10;AAAAAAAAAKECAABkcnMvZG93bnJldi54bWxQSwUGAAAAAAQABAD5AAAAlQMAAAAA&#10;" strokecolor="#24282b" strokeweight="0"/>
            <v:line id="Line 7662" o:spid="_x0000_s14238" style="position:absolute;visibility:visible" from="37788,11582" to="37992,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A2xsMAAADdAAAADwAAAGRycy9kb3ducmV2LnhtbERPz0/CMBS+m/g/NI/Em7RIMnFSCJkY&#10;OAozhONzfWzD9XWsBeZ/bw8kHL98v6fz3jbiQp2vHWsYDRUI4sKZmksN3/nn8wSED8gGG8ek4Y88&#10;zGePD1NMjbvyhi7bUIoYwj5FDVUIbSqlLyqy6IeuJY7cwXUWQ4RdKU2H1xhuG/miVCIt1hwbKmwp&#10;q6j43Z6thmT5lf+4xcd4o/an3XqVqSw/LrV+GvSLdxCB+nAX39xro+HtNYlz45v4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gNsbDAAAA3QAAAA8AAAAAAAAAAAAA&#10;AAAAoQIAAGRycy9kb3ducmV2LnhtbFBLBQYAAAAABAAEAPkAAACRAwAAAAA=&#10;" strokecolor="#24282b" strokeweight="0"/>
            <v:line id="Line 7663" o:spid="_x0000_s14239" style="position:absolute;visibility:visible" from="38131,12001" to="38411,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TXccAAADdAAAADwAAAGRycy9kb3ducmV2LnhtbESPQWvCQBSE7wX/w/KE3upuLaQaXUVS&#10;Sz1WU4rHZ/aZpGbfptmtpv++KxQ8DjPzDTNf9rYRZ+p87VjD40iBIC6cqbnU8JG/PkxA+IBssHFM&#10;Gn7Jw3IxuJtjatyFt3TehVJECPsUNVQhtKmUvqjIoh+5ljh6R9dZDFF2pTQdXiLcNnKsVCIt1hwX&#10;Kmwpq6g47X6shmT9nh/c6uVpq/bfn5u3TGX511rr+2G/moEI1Idb+L+9MRqmz8kUr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JNdxwAAAN0AAAAPAAAAAAAA&#10;AAAAAAAAAKECAABkcnMvZG93bnJldi54bWxQSwUGAAAAAAQABAD5AAAAlQMAAAAA&#10;" strokecolor="#24282b" strokeweight="0"/>
            <v:line id="Line 7664" o:spid="_x0000_s14240" style="position:absolute;visibility:visible" from="38550,12414" to="38760,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HcQAAADdAAAADwAAAGRycy9kb3ducmV2LnhtbERPyW7CMBC9I/EP1iD1BnapxJJiEApU&#10;5VgIQhyHeJqkxOMQu5D+fX2o1OPT2xerztbiTq2vHGt4HikQxLkzFRcajtnbcAbCB2SDtWPS8EMe&#10;Vst+b4GJcQ/e0/0QChFD2CeooQyhSaT0eUkW/cg1xJH7dK3FEGFbSNPiI4bbWo6VmkiLFceGEhtK&#10;S8qvh2+rYbL9yC5uvXnZq/PttHtPVZp9bbV+GnTrVxCBuvAv/nPvjIb5dBr3xz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6wdxAAAAN0AAAAPAAAAAAAAAAAA&#10;AAAAAKECAABkcnMvZG93bnJldi54bWxQSwUGAAAAAAQABAD5AAAAkgMAAAAA&#10;" strokecolor="#24282b" strokeweight="0"/>
            <v:line id="Line 7665" o:spid="_x0000_s14241" style="position:absolute;visibility:visible" from="38893,12763" to="39103,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JhsYAAADdAAAADwAAAGRycy9kb3ducmV2LnhtbESPQWvCQBSE74X+h+UVvNVdK2gbXUVS&#10;RY9qSunxNftM0mbfxuyq8d+7BaHHYWa+YabzztbiTK2vHGsY9BUI4tyZigsNH9nq+RWED8gGa8ek&#10;4Uoe5rPHhykmxl14R+d9KESEsE9QQxlCk0jp85Is+r5riKN3cK3FEGVbSNPiJcJtLV+UGkmLFceF&#10;EhtKS8p/9yerYbTcZt9u8T7cqa/j52adqjT7WWrde+oWExCBuvAfvrc3RsPbeDyAv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CYbGAAAA3QAAAA8AAAAAAAAA&#10;AAAAAAAAoQIAAGRycy9kb3ducmV2LnhtbFBLBQYAAAAABAAEAPkAAACUAwAAAAA=&#10;" strokecolor="#24282b" strokeweight="0"/>
            <v:line id="Line 7666" o:spid="_x0000_s14242" style="position:absolute;visibility:visible" from="39243,13182" to="39522,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X8cYAAADdAAAADwAAAGRycy9kb3ducmV2LnhtbESPQWvCQBSE74X+h+UVvNXdKmgbXUWi&#10;osdqSunxNftMUrNvY3bV+O/dQqHHYWa+YabzztbiQq2vHGt46SsQxLkzFRcaPrL18ysIH5AN1o5J&#10;w408zGePD1NMjLvyji77UIgIYZ+ghjKEJpHS5yVZ9H3XEEfv4FqLIcq2kKbFa4TbWg6UGkmLFceF&#10;EhtKS8qP+7PVMFq9Z99usRzu1Nfpc7tJVZr9rLTuPXWLCYhAXfgP/7W3RsPbeDyA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l/HGAAAA3QAAAA8AAAAAAAAA&#10;AAAAAAAAoQIAAGRycy9kb3ducmV2LnhtbFBLBQYAAAAABAAEAPkAAACUAwAAAAA=&#10;" strokecolor="#24282b" strokeweight="0"/>
            <v:line id="Line 7667" o:spid="_x0000_s14243" style="position:absolute;visibility:visible" from="39655,13595" to="3986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yasYAAADdAAAADwAAAGRycy9kb3ducmV2LnhtbESPQWvCQBSE74X+h+UVvNXdKmiNriKp&#10;Uo/VFPH4zD6T1OzbNLvV+O/dQqHHYWa+YWaLztbiQq2vHGt46SsQxLkzFRcaPrP18ysIH5AN1o5J&#10;w408LOaPDzNMjLvyli67UIgIYZ+ghjKEJpHS5yVZ9H3XEEfv5FqLIcq2kKbFa4TbWg6UGkmLFceF&#10;EhtKS8rPux+rYbT6yI5u+TbcqsP3fvOeqjT7Wmnde+qWUxCBuvAf/mtvjIbJeDyE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dMmrGAAAA3QAAAA8AAAAAAAAA&#10;AAAAAAAAoQIAAGRycy9kb3ducmV2LnhtbFBLBQYAAAAABAAEAPkAAACUAwAAAAA=&#10;" strokecolor="#24282b" strokeweight="0"/>
            <v:line id="Line 7668" o:spid="_x0000_s14244" style="position:absolute;visibility:visible" from="40005,14014" to="40284,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qHscAAADdAAAADwAAAGRycy9kb3ducmV2LnhtbESPQU/CQBSE7yb+h80j8Sa7iAGtLIQU&#10;DByBGsPx0X221e7b0l2h/HuWxMTjZGa+yUxmna3FiVpfOdYw6CsQxLkzFRcaPrL3xxcQPiAbrB2T&#10;hgt5mE3v7yaYGHfmLZ12oRARwj5BDWUITSKlz0uy6PuuIY7el2sthijbQpoWzxFua/mk1EharDgu&#10;lNhQWlL+s/u1GkbLTXZw88Vwq/bHz/UqVWn2vdT6odfN30AE6sJ/+K+9Nhpex+Nn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KoexwAAAN0AAAAPAAAAAAAA&#10;AAAAAAAAAKECAABkcnMvZG93bnJldi54bWxQSwUGAAAAAAQABAD5AAAAlQMAAAAA&#10;" strokecolor="#24282b" strokeweight="0"/>
            <v:line id="Line 7669" o:spid="_x0000_s14245" style="position:absolute;visibility:visible" from="40424,14427" to="40627,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PhccAAADdAAAADwAAAGRycy9kb3ducmV2LnhtbESPQU/CQBSE7yb+h80j8Sa7SAStLIQU&#10;DByBGsPx0X221e7b0l2h/HuWxMTjZGa+yUxmna3FiVpfOdYw6CsQxLkzFRcaPrL3xxcQPiAbrB2T&#10;hgt5mE3v7yaYGHfmLZ12oRARwj5BDWUITSKlz0uy6PuuIY7el2sthijbQpoWzxFua/mk1EharDgu&#10;lNhQWlL+s/u1GkbLTXZw88Vwq/bHz/UqVWn2vdT6odfN30AE6sJ/+K+9Nhpex+Nn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FxwAAAN0AAAAPAAAAAAAA&#10;AAAAAAAAAKECAABkcnMvZG93bnJldi54bWxQSwUGAAAAAAQABAD5AAAAlQMAAAAA&#10;" strokecolor="#24282b" strokeweight="0"/>
            <v:line id="Line 7670" o:spid="_x0000_s14246" style="position:absolute;visibility:visible" from="40767,14846" to="41046,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R8scAAADdAAAADwAAAGRycy9kb3ducmV2LnhtbESPQWvCQBSE74X+h+UVequ7rRBrdBVJ&#10;LXqsRsTjM/uapM2+jdlV03/fFQo9DjPzDTOd97YRF+p87VjD80CBIC6cqbnUsMvfn15B+IBssHFM&#10;Gn7Iw3x2fzfF1Lgrb+iyDaWIEPYpaqhCaFMpfVGRRT9wLXH0Pl1nMUTZldJ0eI1w28gXpRJpsea4&#10;UGFLWUXF9/ZsNSTLj/zoFm/DjTqc9utVprL8a6n140O/mIAI1If/8F97bTSMR6ME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KpHyxwAAAN0AAAAPAAAAAAAA&#10;AAAAAAAAAKECAABkcnMvZG93bnJldi54bWxQSwUGAAAAAAQABAD5AAAAlQMAAAAA&#10;" strokecolor="#24282b" strokeweight="0"/>
            <v:line id="Line 7671" o:spid="_x0000_s14247" style="position:absolute;visibility:visible" from="41186,15259" to="41389,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0accAAADdAAAADwAAAGRycy9kb3ducmV2LnhtbESPQWvCQBSE7wX/w/IKvdXdVjA2dRVJ&#10;LXqspojH1+xrkpp9G7Orpv++KxQ8DjPzDTOd97YRZ+p87VjD01CBIC6cqbnU8Jm/P05A+IBssHFM&#10;Gn7Jw3w2uJtiatyFN3TehlJECPsUNVQhtKmUvqjIoh+6ljh6366zGKLsSmk6vES4beSzUmNpsea4&#10;UGFLWUXFYXuyGsbLj/zLLd5GG7U/7tarTGX5z1Lrh/t+8QoiUB9u4f/22mh4SZI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jRpxwAAAN0AAAAPAAAAAAAA&#10;AAAAAAAAAKECAABkcnMvZG93bnJldi54bWxQSwUGAAAAAAQABAD5AAAAlQMAAAAA&#10;" strokecolor="#24282b" strokeweight="0"/>
            <v:line id="Line 7672" o:spid="_x0000_s14248" style="position:absolute;visibility:visible" from="41529,15678" to="41738,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G8QAAADdAAAADwAAAGRycy9kb3ducmV2LnhtbERPyW7CMBC9I/EP1iD1BnapxJJiEApU&#10;5VgIQhyHeJqkxOMQu5D+fX2o1OPT2xerztbiTq2vHGt4HikQxLkzFRcajtnbcAbCB2SDtWPS8EMe&#10;Vst+b4GJcQ/e0/0QChFD2CeooQyhSaT0eUkW/cg1xJH7dK3FEGFbSNPiI4bbWo6VmkiLFceGEhtK&#10;S8qvh2+rYbL9yC5uvXnZq/PttHtPVZp9bbV+GnTrVxCBuvAv/nPvjIb5dBrnxj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AbxAAAAN0AAAAPAAAAAAAAAAAA&#10;AAAAAKECAABkcnMvZG93bnJldi54bWxQSwUGAAAAAAQABAD5AAAAkgMAAAAA&#10;" strokecolor="#24282b" strokeweight="0"/>
            <v:line id="Line 7673" o:spid="_x0000_s14249" style="position:absolute;visibility:visible" from="41878,16021" to="42087,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FgMYAAADdAAAADwAAAGRycy9kb3ducmV2LnhtbESPQWvCQBSE74X+h+UJvdVdLWiNriLR&#10;Uo9qinh8Zp9JbPZtmt1q+u+7BaHHYWa+YWaLztbiSq2vHGsY9BUI4tyZigsNH9nb8ysIH5AN1o5J&#10;ww95WMwfH2aYGHfjHV33oRARwj5BDWUITSKlz0uy6PuuIY7e2bUWQ5RtIU2Ltwi3tRwqNZIWK44L&#10;JTaUlpR/7r+thtF6m53ccvWyU8evw+Y9VWl2WWv91OuWUxCBuvAfvrc3RsNkPJ7A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1BYDGAAAA3QAAAA8AAAAAAAAA&#10;AAAAAAAAoQIAAGRycy9kb3ducmV2LnhtbFBLBQYAAAAABAAEAPkAAACUAwAAAAA=&#10;" strokecolor="#24282b" strokeweight="0"/>
            <v:line id="Line 7674" o:spid="_x0000_s14250" style="position:absolute;visibility:visible" from="41878,16021" to="42087,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cOsMAAADdAAAADwAAAGRycy9kb3ducmV2LnhtbERPPW/CMBDdK/U/WIfEVmyKRCFgEEpB&#10;ZSwEIcYjviZp43OIXQj/Hg+VOj697/mys7W4UusrxxqGAwWCOHem4kLDIdu8TED4gGywdkwa7uRh&#10;uXh+mmNi3I13dN2HQsQQ9glqKENoEil9XpJFP3ANceS+XGsxRNgW0rR4i+G2lq9KjaXFimNDiQ2l&#10;JeU/+1+rYbz+zM5u9T7aqdPluP1IVZp9r7Xu97rVDESgLvyL/9xbo2H6Non7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a3DrDAAAA3QAAAA8AAAAAAAAAAAAA&#10;AAAAoQIAAGRycy9kb3ducmV2LnhtbFBLBQYAAAAABAAEAPkAAACRAwAAAAA=&#10;" strokecolor="#24282b" strokeweight="0"/>
            <v:line id="Line 7675" o:spid="_x0000_s14251" style="position:absolute;visibility:visible" from="26206,4648" to="26206,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5ocYAAADdAAAADwAAAGRycy9kb3ducmV2LnhtbESPQWvCQBSE70L/w/IKvemuLViNriKp&#10;pR6rKeLxmX0mabNv0+xW4793BaHHYWa+YWaLztbiRK2vHGsYDhQI4tyZigsNX9l7fwzCB2SDtWPS&#10;cCEPi/lDb4aJcWfe0GkbChEh7BPUUIbQJFL6vCSLfuAa4ugdXWsxRNkW0rR4jnBby2elRtJixXGh&#10;xIbSkvKf7Z/VMFp9Zge3fHvZqP3vbv2RqjT7Xmn99NgtpyACdeE/fG+vjYbJ63gI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WeaHGAAAA3QAAAA8AAAAAAAAA&#10;AAAAAAAAoQIAAGRycy9kb3ducmV2LnhtbFBLBQYAAAAABAAEAPkAAACUAwAAAAA=&#10;" strokecolor="#24282b" strokeweight="0"/>
            <v:line id="Line 7676" o:spid="_x0000_s14252" style="position:absolute;visibility:visible" from="26206,5200" to="26206,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n1sYAAADdAAAADwAAAGRycy9kb3ducmV2LnhtbESPQWvCQBSE74X+h+UVvNXdKlgbXUWi&#10;osdqSunxNftMUrNvY3bV+O/dQqHHYWa+YabzztbiQq2vHGt46SsQxLkzFRcaPrL18xiED8gGa8ek&#10;4UYe5rPHhykmxl15R5d9KESEsE9QQxlCk0jp85Is+r5riKN3cK3FEGVbSNPiNcJtLQdKjaTFiuNC&#10;iQ2lJeXH/dlqGK3es2+3WA536uv0ud2kKs1+Vlr3nrrFBESgLvyH/9pbo+HtdTyA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E59bGAAAA3QAAAA8AAAAAAAAA&#10;AAAAAAAAoQIAAGRycy9kb3ducmV2LnhtbFBLBQYAAAAABAAEAPkAAACUAwAAAAA=&#10;" strokecolor="#24282b" strokeweight="0"/>
            <v:line id="Line 7677" o:spid="_x0000_s14253" style="position:absolute;visibility:visible" from="26206,5759" to="26206,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CTcYAAADdAAAADwAAAGRycy9kb3ducmV2LnhtbESPQWvCQBSE74X+h+UVvNXdKliNriKp&#10;Uo/VFPH4zD6T1OzbNLvV+O/dQqHHYWa+YWaLztbiQq2vHGt46SsQxLkzFRcaPrP18xiED8gGa8ek&#10;4UYeFvPHhxkmxl15S5ddKESEsE9QQxlCk0jp85Is+r5riKN3cq3FEGVbSNPiNcJtLQdKjaTFiuNC&#10;iQ2lJeXn3Y/VMFp9ZEe3fBtu1eF7v3lPVZp9rbTuPXXLKYhAXfgP/7U3RsPkdTyE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IQk3GAAAA3QAAAA8AAAAAAAAA&#10;AAAAAAAAoQIAAGRycy9kb3ducmV2LnhtbFBLBQYAAAAABAAEAPkAAACUAwAAAAA=&#10;" strokecolor="#24282b" strokeweight="0"/>
            <v:line id="Line 7678" o:spid="_x0000_s14254" style="position:absolute;visibility:visible" from="26206,6242" to="26206,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aOccAAADdAAAADwAAAGRycy9kb3ducmV2LnhtbESPQU/CQBSE7yb8h80j8Sa7CEGoLIQU&#10;jByFEsLx2X201e7b2l2h/nuXxMTjZGa+ycyXna3FhVpfOdYwHCgQxLkzFRcaDtnLwxSED8gGa8ek&#10;4Yc8LBe9uzkmxl15R5d9KESEsE9QQxlCk0jp85Is+oFriKN3dq3FEGVbSNPiNcJtLR+VmkiLFceF&#10;EhtKS8o/999Ww2Tzlr271Xq0U6ev4/Y1VWn2sdH6vt+tnkEE6sJ/+K+9NRpmT9Mx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Ydo5xwAAAN0AAAAPAAAAAAAA&#10;AAAAAAAAAKECAABkcnMvZG93bnJldi54bWxQSwUGAAAAAAQABAD5AAAAlQMAAAAA&#10;" strokecolor="#24282b" strokeweight="0"/>
            <v:line id="Line 7679" o:spid="_x0000_s14255" style="position:absolute;visibility:visible" from="26206,6800" to="2620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oscAAADdAAAADwAAAGRycy9kb3ducmV2LnhtbESPQU/CQBSE7yb8h80j8Sa7SECoLIQU&#10;jByFEsLx2X201e7b2l2h/nuXxMTjZGa+ycyXna3FhVpfOdYwHCgQxLkzFRcaDtnLwxSED8gGa8ek&#10;4Yc8LBe9uzkmxl15R5d9KESEsE9QQxlCk0jp85Is+oFriKN3dq3FEGVbSNPiNcJtLR+VmkiLFceF&#10;EhtKS8o/999Ww2Tzlr271Xq0U6ev4/Y1VWn2sdH6vt+tnkEE6sJ/+K+9NRpmT9Mx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LX+ixwAAAN0AAAAPAAAAAAAA&#10;AAAAAAAAAKECAABkcnMvZG93bnJldi54bWxQSwUGAAAAAAQABAD5AAAAlQMAAAAA&#10;" strokecolor="#24282b" strokeweight="0"/>
            <v:line id="Line 7680" o:spid="_x0000_s14256" style="position:absolute;visibility:visible" from="26206,7353" to="26206,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1ccAAADdAAAADwAAAGRycy9kb3ducmV2LnhtbESPQWvCQBSE74X+h+UVequ7rZBqdBVJ&#10;LXqsRsTjM/uapM2+jdlV03/fFQo9DjPzDTOd97YRF+p87VjD80CBIC6cqbnUsMvfn0YgfEA22Dgm&#10;DT/kYT67v5tiatyVN3TZhlJECPsUNVQhtKmUvqjIoh+4ljh6n66zGKLsSmk6vEa4beSLUom0WHNc&#10;qLClrKLie3u2GpLlR350i7fhRh1O+/UqU1n+tdT68aFfTEAE6sN/+K+9NhrGr6ME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VxwAAAN0AAAAPAAAAAAAA&#10;AAAAAAAAAKECAABkcnMvZG93bnJldi54bWxQSwUGAAAAAAQABAD5AAAAlQMAAAAA&#10;" strokecolor="#24282b" strokeweight="0"/>
            <v:line id="Line 7681" o:spid="_x0000_s14257" style="position:absolute;visibility:visible" from="26206,7905" to="2620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ETscAAADdAAAADwAAAGRycy9kb3ducmV2LnhtbESPzW7CMBCE75V4B2uReit2W4mfFINQ&#10;oCpHIAhxXOJtkjZeh9iF9O1xpUocRzPzjWY672wtLtT6yrGG54ECQZw7U3GhYZ+9P41B+IBssHZM&#10;Gn7Jw3zWe5hiYtyVt3TZhUJECPsENZQhNImUPi/Joh+4hjh6n661GKJsC2lavEa4reWLUkNpseK4&#10;UGJDaUn59+7HahiuNtnJLZavW3U8H9YfqUqzr5XWj/1u8QYiUBfu4f/22miYjMYj+Hs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0ROxwAAAN0AAAAPAAAAAAAA&#10;AAAAAAAAAKECAABkcnMvZG93bnJldi54bWxQSwUGAAAAAAQABAD5AAAAlQMAAAAA&#10;" strokecolor="#24282b" strokeweight="0"/>
            <v:line id="Line 7682" o:spid="_x0000_s14258" style="position:absolute;visibility:visible" from="26206,8464" to="26206,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QPMMAAADdAAAADwAAAGRycy9kb3ducmV2LnhtbERPPW/CMBDdK/U/WIfEVmyKRCFgEEpB&#10;ZSwEIcYjviZp43OIXQj/Hg+VOj697/mys7W4UusrxxqGAwWCOHem4kLDIdu8TED4gGywdkwa7uRh&#10;uXh+mmNi3I13dN2HQsQQ9glqKENoEil9XpJFP3ANceS+XGsxRNgW0rR4i+G2lq9KjaXFimNDiQ2l&#10;JeU/+1+rYbz+zM5u9T7aqdPluP1IVZp9r7Xu97rVDESgLvyL/9xbo2H6Nolz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0DzDAAAA3QAAAA8AAAAAAAAAAAAA&#10;AAAAoQIAAGRycy9kb3ducmV2LnhtbFBLBQYAAAAABAAEAPkAAACRAwAAAAA=&#10;" strokecolor="#24282b" strokeweight="0"/>
            <v:line id="Line 7683" o:spid="_x0000_s14259" style="position:absolute;visibility:visible" from="26206,9017" to="26206,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1p8cAAADdAAAADwAAAGRycy9kb3ducmV2LnhtbESPzW7CMBCE70h9B2srcQO7rcRPikEo&#10;BcERSFX1uI2XJDRep7GB9O1rJKQeRzPzjWa26GwtLtT6yrGGp6ECQZw7U3Gh4T1bDyYgfEA2WDsm&#10;Db/kYTF/6M0wMe7Ke7ocQiEihH2CGsoQmkRKn5dk0Q9dQxy9o2sthijbQpoWrxFua/ms1EharDgu&#10;lNhQWlL+fThbDaPVLvtyy7eXvfr8+dhuUpVmp5XW/cdu+QoiUBf+w/f21miYjidTuL2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YHWnxwAAAN0AAAAPAAAAAAAA&#10;AAAAAAAAAKECAABkcnMvZG93bnJldi54bWxQSwUGAAAAAAQABAD5AAAAlQMAAAAA&#10;" strokecolor="#24282b" strokeweight="0"/>
            <v:line id="Line 7684" o:spid="_x0000_s14260" style="position:absolute;visibility:visible" from="26206,9575" to="2620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K58MAAADdAAAADwAAAGRycy9kb3ducmV2LnhtbERPPW/CMBDdK/U/WIfEVmyKREvAIJSC&#10;YCykQoxHfE3SxucQGwj/Hg+VOj6979mis7W4UusrxxqGAwWCOHem4kLDV7Z+eQfhA7LB2jFpuJOH&#10;xfz5aYaJcTfe0XUfChFD2CeooQyhSaT0eUkW/cA1xJH7dq3FEGFbSNPiLYbbWr4qNZYWK44NJTaU&#10;lpT/7i9Ww3j1mZ3c8mO0U8fzYbtJVZr9rLTu97rlFESgLvyL/9xbo2HyNon7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DSufDAAAA3QAAAA8AAAAAAAAAAAAA&#10;AAAAoQIAAGRycy9kb3ducmV2LnhtbFBLBQYAAAAABAAEAPkAAACRAwAAAAA=&#10;" strokecolor="#24282b" strokeweight="0"/>
            <v:line id="Line 7685" o:spid="_x0000_s14261" style="position:absolute;visibility:visible" from="26206,10128" to="26206,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fMYAAADdAAAADwAAAGRycy9kb3ducmV2LnhtbESPQWvCQBSE74L/YXlCb7qrBVujq0i0&#10;1GM1RTw+s69JavZtzG41/ffdQqHHYWa+YRarztbiRq2vHGsYjxQI4tyZigsN79nL8BmED8gGa8ek&#10;4Zs8rJb93gIT4+68p9shFCJC2CeooQyhSaT0eUkW/cg1xNH7cK3FEGVbSNPiPcJtLSdKTaXFiuNC&#10;iQ2lJeWXw5fVMN2+ZWe33jzu1el63L2mKs0+t1o/DLr1HESgLvyH/9o7o2H2NBvD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P73zGAAAA3QAAAA8AAAAAAAAA&#10;AAAAAAAAoQIAAGRycy9kb3ducmV2LnhtbFBLBQYAAAAABAAEAPkAAACUAwAAAAA=&#10;" strokecolor="#24282b" strokeweight="0"/>
            <v:line id="Line 7686" o:spid="_x0000_s14262" style="position:absolute;visibility:visible" from="26206,10680" to="26206,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xC8YAAADdAAAADwAAAGRycy9kb3ducmV2LnhtbESPQWvCQBSE70L/w/KE3nRXC1ZTV5FU&#10;0WM1Unp8zT6T2OzbNLtq/PfdQqHHYWa+YebLztbiSq2vHGsYDRUI4tyZigsNx2wzmILwAdlg7Zg0&#10;3MnDcvHQm2Ni3I33dD2EQkQI+wQ1lCE0iZQ+L8miH7qGOHon11oMUbaFNC3eItzWcqzURFqsOC6U&#10;2FBaUv51uFgNk/Vb9ulWr0979fH9vtumKs3Oa60f+93qBUSgLvyH/9o7o2H2PBvD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dcQvGAAAA3QAAAA8AAAAAAAAA&#10;AAAAAAAAoQIAAGRycy9kb3ducmV2LnhtbFBLBQYAAAAABAAEAPkAAACUAwAAAAA=&#10;" strokecolor="#24282b" strokeweight="0"/>
            <v:line id="Line 7687" o:spid="_x0000_s14263" style="position:absolute;visibility:visible" from="26206,11239" to="26206,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UkMYAAADdAAAADwAAAGRycy9kb3ducmV2LnhtbESPQWvCQBSE74X+h+UJvdVdFWyNriLR&#10;okc1RTw+s69J2uzbNLvV+O/dQqHHYWa+YWaLztbiQq2vHGsY9BUI4tyZigsN79nb8ysIH5AN1o5J&#10;w408LOaPDzNMjLvyni6HUIgIYZ+ghjKEJpHS5yVZ9H3XEEfvw7UWQ5RtIU2L1wi3tRwqNZYWK44L&#10;JTaUlpR/HX6shvF6l53dcjXaq9P3cbtJVZp9rrV+6nXLKYhAXfgP/7W3RsPkZTKC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R1JDGAAAA3QAAAA8AAAAAAAAA&#10;AAAAAAAAoQIAAGRycy9kb3ducmV2LnhtbFBLBQYAAAAABAAEAPkAAACUAwAAAAA=&#10;" strokecolor="#24282b" strokeweight="0"/>
            <v:line id="Line 7688" o:spid="_x0000_s14264" style="position:absolute;visibility:visible" from="26206,11791" to="26206,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M5McAAADdAAAADwAAAGRycy9kb3ducmV2LnhtbESPQU/CQBSE7yb8h80j8Sa7CEGoLIQU&#10;jByFEsLx2X201e7b2l2h/nuXxMTjZGa+ycyXna3FhVpfOdYwHCgQxLkzFRcaDtnLwxSED8gGa8ek&#10;4Yc8LBe9uzkmxl15R5d9KESEsE9QQxlCk0jp85Is+oFriKN3dq3FEGVbSNPiNcJtLR+VmkiLFceF&#10;EhtKS8o/999Ww2Tzlr271Xq0U6ev4/Y1VWn2sdH6vt+tnkEE6sJ/+K+9NRpmT7Mx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uEzkxwAAAN0AAAAPAAAAAAAA&#10;AAAAAAAAAKECAABkcnMvZG93bnJldi54bWxQSwUGAAAAAAQABAD5AAAAlQMAAAAA&#10;" strokecolor="#24282b" strokeweight="0"/>
            <v:line id="Line 7689" o:spid="_x0000_s14265" style="position:absolute;visibility:visible" from="26206,12344" to="26206,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pf8cAAADdAAAADwAAAGRycy9kb3ducmV2LnhtbESPQU/CQBSE7yb8h80j8Sa7SECoLIQU&#10;jByFEsLx2X201e7b2l2h/nuXxMTjZGa+ycyXna3FhVpfOdYwHCgQxLkzFRcaDtnLwxSED8gGa8ek&#10;4Yc8LBe9uzkmxl15R5d9KESEsE9QQxlCk0jp85Is+oFriKN3dq3FEGVbSNPiNcJtLR+VmkiLFceF&#10;EhtKS8o/999Ww2Tzlr271Xq0U6ev4/Y1VWn2sdH6vt+tnkEE6sJ/+K+9NRpmT7Mx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9Ol/xwAAAN0AAAAPAAAAAAAA&#10;AAAAAAAAAKECAABkcnMvZG93bnJldi54bWxQSwUGAAAAAAQABAD5AAAAlQMAAAAA&#10;" strokecolor="#24282b" strokeweight="0"/>
            <v:line id="Line 7690" o:spid="_x0000_s14266" style="position:absolute;visibility:visible" from="26206,12903" to="26206,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3CMcAAADdAAAADwAAAGRycy9kb3ducmV2LnhtbESPQWvCQBSE7wX/w/KE3upuLaQaXUVS&#10;Sz1WU4rHZ/aZpGbfptmtpv++KxQ8DjPzDTNf9rYRZ+p87VjD40iBIC6cqbnU8JG/PkxA+IBssHFM&#10;Gn7Jw3IxuJtjatyFt3TehVJECPsUNVQhtKmUvqjIoh+5ljh6R9dZDFF2pTQdXiLcNnKsVCIt1hwX&#10;Kmwpq6g47X6shmT9nh/c6uVpq/bfn5u3TGX511rr+2G/moEI1Idb+L+9MRqmz9MEr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ncIxwAAAN0AAAAPAAAAAAAA&#10;AAAAAAAAAKECAABkcnMvZG93bnJldi54bWxQSwUGAAAAAAQABAD5AAAAlQMAAAAA&#10;" strokecolor="#24282b" strokeweight="0"/>
            <v:line id="Line 7691" o:spid="_x0000_s14267" style="position:absolute;visibility:visible" from="26206,13455" to="26206,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Sk8YAAADdAAAADwAAAGRycy9kb3ducmV2LnhtbESPQWvCQBSE74X+h+UJvdVdLWiNriLR&#10;Uo9qinh8Zp9JbPZtmt1q+u+7BaHHYWa+YWaLztbiSq2vHGsY9BUI4tyZigsNH9nb8ysIH5AN1o5J&#10;ww95WMwfH2aYGHfjHV33oRARwj5BDWUITSKlz0uy6PuuIY7e2bUWQ5RtIU2Ltwi3tRwqNZIWK44L&#10;JTaUlpR/7r+thtF6m53ccvWyU8evw+Y9VWl2WWv91OuWUxCBuvAfvrc3RsNkPBnD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q0pPGAAAA3QAAAA8AAAAAAAAA&#10;AAAAAAAAoQIAAGRycy9kb3ducmV2LnhtbFBLBQYAAAAABAAEAPkAAACUAwAAAAA=&#10;" strokecolor="#24282b" strokeweight="0"/>
            <v:line id="Line 7692" o:spid="_x0000_s14268" style="position:absolute;visibility:visible" from="26206,14014" to="26206,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G4cMAAADdAAAADwAAAGRycy9kb3ducmV2LnhtbERPPW/CMBDdK/U/WIfEVmyKREvAIJSC&#10;YCykQoxHfE3SxucQGwj/Hg+VOj6979mis7W4UusrxxqGAwWCOHem4kLDV7Z+eQfhA7LB2jFpuJOH&#10;xfz5aYaJcTfe0XUfChFD2CeooQyhSaT0eUkW/cA1xJH7dq3FEGFbSNPiLYbbWr4qNZYWK44NJTaU&#10;lpT/7i9Ww3j1mZ3c8mO0U8fzYbtJVZr9rLTu97rlFESgLvyL/9xbo2HyNolz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RuHDAAAA3QAAAA8AAAAAAAAAAAAA&#10;AAAAoQIAAGRycy9kb3ducmV2LnhtbFBLBQYAAAAABAAEAPkAAACRAwAAAAA=&#10;" strokecolor="#24282b" strokeweight="0"/>
            <v:line id="Line 7693" o:spid="_x0000_s14269" style="position:absolute;visibility:visible" from="26206,14566" to="26206,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jescAAADdAAAADwAAAGRycy9kb3ducmV2LnhtbESPQWvCQBSE7wX/w/KE3upuLVgTXUVS&#10;Sz1WU4rHZ/aZpGbfptmtpv++KxQ8DjPzDTNf9rYRZ+p87VjD40iBIC6cqbnU8JG/PkxB+IBssHFM&#10;Gn7Jw3IxuJtjatyFt3TehVJECPsUNVQhtKmUvqjIoh+5ljh6R9dZDFF2pTQdXiLcNnKs1ERarDku&#10;VNhSVlFx2v1YDZP1e35wq5enrdp/f27eMpXlX2ut74f9agYiUB9u4f/2xmhInpMEr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eN6xwAAAN0AAAAPAAAAAAAA&#10;AAAAAAAAAKECAABkcnMvZG93bnJldi54bWxQSwUGAAAAAAQABAD5AAAAlQMAAAAA&#10;" strokecolor="#24282b" strokeweight="0"/>
            <v:line id="Line 7694" o:spid="_x0000_s14270" style="position:absolute;visibility:visible" from="26206,15119" to="26206,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LNsMAAADdAAAADwAAAGRycy9kb3ducmV2LnhtbERPz2vCMBS+D/Y/hDfwNhMniFajSOeY&#10;x2lFPD6bZ1ttXrom0+6/NwfB48f3e7bobC2u1PrKsYZBX4Egzp2puNCwy77exyB8QDZYOyYN/+Rh&#10;MX99mWFi3I03dN2GQsQQ9glqKENoEil9XpJF33cNceROrrUYImwLaVq8xXBbyw+lRtJixbGhxIbS&#10;kvLL9s9qGK1+sqNbfg436vC7X3+nKs3OK617b91yCiJQF57ih3ttNEzGKu6Pb+IT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9SzbDAAAA3QAAAA8AAAAAAAAAAAAA&#10;AAAAoQIAAGRycy9kb3ducmV2LnhtbFBLBQYAAAAABAAEAPkAAACRAwAAAAA=&#10;" strokecolor="#24282b" strokeweight="0"/>
            <v:line id="Line 7695" o:spid="_x0000_s14271" style="position:absolute;visibility:visible" from="26206,15678" to="26206,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urcYAAADdAAAADwAAAGRycy9kb3ducmV2LnhtbESPQWvCQBSE7wX/w/KE3uquFkRTV5Go&#10;6FFNKT2+Zl+TtNm3Mbtq+u/dguBxmJlvmNmis7W4UOsrxxqGAwWCOHem4kLDe7Z5mYDwAdlg7Zg0&#10;/JGHxbz3NMPEuCsf6HIMhYgQ9glqKENoEil9XpJFP3ANcfS+XWsxRNkW0rR4jXBby5FSY2mx4rhQ&#10;YkNpSfnv8Ww1jNf77MstV68H9Xn62G1TlWY/a62f+93yDUSgLjzC9/bOaJhO1BD+38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7q3GAAAA3QAAAA8AAAAAAAAA&#10;AAAAAAAAoQIAAGRycy9kb3ducmV2LnhtbFBLBQYAAAAABAAEAPkAAACUAwAAAAA=&#10;" strokecolor="#24282b" strokeweight="0"/>
            <v:line id="Line 7696" o:spid="_x0000_s14272" style="position:absolute;visibility:visible" from="5200,1524" to="1282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w2sYAAADdAAAADwAAAGRycy9kb3ducmV2LnhtbESPQWvCQBSE70L/w/IEb7qrgmjqKpJa&#10;9FhNKT2+Zl+TtNm3aXbV+O+7guBxmJlvmOW6s7U4U+srxxrGIwWCOHem4kLDe/Y6nIPwAdlg7Zg0&#10;XMnDevXUW2Ji3IUPdD6GQkQI+wQ1lCE0iZQ+L8miH7mGOHrfrrUYomwLaVq8RLit5USpmbRYcVwo&#10;saG0pPz3eLIaZtu37MttXqYH9fn3sd+lKs1+tloP+t3mGUSgLjzC9/beaFjM1QRub+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jcNrGAAAA3QAAAA8AAAAAAAAA&#10;AAAAAAAAoQIAAGRycy9kb3ducmV2LnhtbFBLBQYAAAAABAAEAPkAAACUAwAAAAA=&#10;" strokecolor="#24282b" strokeweight="0"/>
            <v:shape id="Freeform 7697" o:spid="_x0000_s14273" style="position:absolute;left:5060;top:1250;width:420;height:483;visibility:visible;mso-wrap-style:square;v-text-anchor:top" coordsize="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nq8MA&#10;AADdAAAADwAAAGRycy9kb3ducmV2LnhtbESPQYvCMBSE78L+h/AWvGnqKmKrUWRF9CRY9f5o3rbd&#10;bV66TdT23xtB8DjMzDfMYtWaStyocaVlBaNhBII4s7rkXMH5tB3MQDiPrLGyTAo6crBafvQWmGh7&#10;5yPdUp+LAGGXoILC+zqR0mUFGXRDWxMH78c2Bn2QTS51g/cAN5X8iqKpNFhyWCiwpu+Csr/0ahRc&#10;MoonXXpc2x3+T0a2Ox028a9S/c92PQfhqfXv8Ku91wriWTSG55v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2nq8MAAADdAAAADwAAAAAAAAAAAAAAAACYAgAAZHJzL2Rv&#10;d25yZXYueG1sUEsFBgAAAAAEAAQA9QAAAIgDAAAAAA==&#10;" path="m,43l66,r,76l,43xe" fillcolor="#24282b" stroked="f">
              <v:path arrowok="t" o:connecttype="custom" o:connectlocs="0,27305;41910,0;41910,48260;0,27305" o:connectangles="0,0,0,0"/>
            </v:shape>
            <v:shape id="Freeform 7698" o:spid="_x0000_s14274" style="position:absolute;left:12547;top:1250;width:419;height:483;visibility:visible;mso-wrap-style:square;v-text-anchor:top" coordsize="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8QA&#10;AADdAAAADwAAAGRycy9kb3ducmV2LnhtbESPQWuDQBSE74X8h+UVeqtrgpRosgkhJaSngprcH+6r&#10;2rpvrbuJ+u+7hUKPw8x8w2z3k+nEnQbXWlawjGIQxJXVLdcKLuXpeQ3CeWSNnWVSMJOD/W7xsMVM&#10;25Fzuhe+FgHCLkMFjfd9JqWrGjLoItsTB+/DDgZ9kEMt9YBjgJtOruL4RRpsOSw02NOxoeqruBkF&#10;14rSZC7ygz3jd7K0c/n+mn4q9fQ4HTYgPE3+P/zXftMK0nWc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P9/EAAAA3QAAAA8AAAAAAAAAAAAAAAAAmAIAAGRycy9k&#10;b3ducmV2LnhtbFBLBQYAAAAABAAEAPUAAACJAwAAAAA=&#10;" path="m66,43l,,,76,66,43xe" fillcolor="#24282b" stroked="f">
              <v:path arrowok="t" o:connecttype="custom" o:connectlocs="41910,27305;0,0;0,48260;41910,27305" o:connectangles="0,0,0,0"/>
            </v:shape>
            <v:line id="Line 7699" o:spid="_x0000_s14275" style="position:absolute;visibility:visible" from="13106,1524" to="21215,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rorsYAAADdAAAADwAAAGRycy9kb3ducmV2LnhtbESPQWvCQBSE7wX/w/IKvdXdVio2dRVJ&#10;LXpUU0qPr9lnEs2+jdlV03/vCoLHYWa+YcbTztbiRK2vHGt46SsQxLkzFRcavrOv5xEIH5AN1o5J&#10;wz95mE56D2NMjDvzmk6bUIgIYZ+ghjKEJpHS5yVZ9H3XEEdv61qLIcq2kKbFc4TbWr4qNZQWK44L&#10;JTaUlpTvN0erYThfZX9u9jlYq9/Dz3KRqjTbzbV+euxmHyACdeEevrWXRsP7SL3B9U18An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K6K7GAAAA3QAAAA8AAAAAAAAA&#10;AAAAAAAAoQIAAGRycy9kb3ducmV2LnhtbFBLBQYAAAAABAAEAPkAAACUAwAAAAA=&#10;" strokecolor="#24282b" strokeweight="0"/>
            <v:shape id="Freeform 7700" o:spid="_x0000_s14276" style="position:absolute;left:13036;top:1250;width:413;height:483;visibility:visible;mso-wrap-style:square;v-text-anchor:top" coordsize="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gC8MA&#10;AADdAAAADwAAAGRycy9kb3ducmV2LnhtbESPQWvCQBSE70L/w/IKvYjuasHG6CoiFHs1sZ6f2WcS&#10;zL4N2VXTf98VBI/DzHzDLNe9bcSNOl871jAZKxDEhTM1lxoO+fcoAeEDssHGMWn4Iw/r1dtgialx&#10;d97TLQuliBD2KWqoQmhTKX1RkUU/di1x9M6usxii7EppOrxHuG3kVKmZtFhzXKiwpW1FxSW7Wg20&#10;a3OeTi78mSX5cfi1Ub+7k9L6473fLEAE6sMr/Gz/GA3zRM3g8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CgC8MAAADdAAAADwAAAAAAAAAAAAAAAACYAgAAZHJzL2Rv&#10;d25yZXYueG1sUEsFBgAAAAAEAAQA9QAAAIgDAAAAAA==&#10;" path="m,43l65,r,76l,43xe" fillcolor="#24282b" stroked="f">
              <v:path arrowok="t" o:connecttype="custom" o:connectlocs="0,27305;41275,0;41275,48260;0,27305" o:connectangles="0,0,0,0"/>
            </v:shape>
            <v:shape id="Freeform 7701" o:spid="_x0000_s14277" style="position:absolute;left:20872;top:1250;width:413;height:483;visibility:visible;mso-wrap-style:square;v-text-anchor:top" coordsize="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FkMQA&#10;AADdAAAADwAAAGRycy9kb3ducmV2LnhtbESPQWvCQBSE7wX/w/KEXoruqmDS6CoiFHs1sT0/s69J&#10;MPs2ZLea/vuuIHgcZuYbZr0dbCuu1PvGsYbZVIEgLp1puNJwKj4mKQgfkA22jknDH3nYbkYva8yM&#10;u/GRrnmoRISwz1BDHUKXSenLmiz6qeuIo/fjeoshyr6SpsdbhNtWzpVaSosNx4UaO9rXVF7yX6uB&#10;Dl3B89mFF3lafL8lO/V1OCutX8fDbgUi0BCe4Uf702h4T1UC9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ZDEAAAA3QAAAA8AAAAAAAAAAAAAAAAAmAIAAGRycy9k&#10;b3ducmV2LnhtbFBLBQYAAAAABAAEAPUAAACJAwAAAAA=&#10;" path="m65,43l,,,76,65,43xe" fillcolor="#24282b" stroked="f">
              <v:path arrowok="t" o:connecttype="custom" o:connectlocs="41275,27305;0,0;0,48260;41275,27305" o:connectangles="0,0,0,0"/>
            </v:shape>
            <v:line id="Line 7702" o:spid="_x0000_s14278" style="position:absolute;visibility:visible" from="21494,1524" to="4998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HMMMAAADdAAAADwAAAGRycy9kb3ducmV2LnhtbERPz2vCMBS+D/Y/hDfwNhMniFajSOeY&#10;x2lFPD6bZ1ttXrom0+6/NwfB48f3e7bobC2u1PrKsYZBX4Egzp2puNCwy77exyB8QDZYOyYN/+Rh&#10;MX99mWFi3I03dN2GQsQQ9glqKENoEil9XpJF33cNceROrrUYImwLaVq8xXBbyw+lRtJixbGhxIbS&#10;kvLL9s9qGK1+sqNbfg436vC7X3+nKs3OK617b91yCiJQF57ih3ttNEzGKs6Nb+IT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LRzDDAAAA3QAAAA8AAAAAAAAAAAAA&#10;AAAAoQIAAGRycy9kb3ducmV2LnhtbFBLBQYAAAAABAAEAPkAAACRAwAAAAA=&#10;" strokecolor="#24282b" strokeweight="0"/>
            <v:shape id="Freeform 7703" o:spid="_x0000_s14279" style="position:absolute;left:21355;top:1250;width:412;height:483;visibility:visible;mso-wrap-style:square;v-text-anchor:top" coordsize="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0ecQA&#10;AADdAAAADwAAAGRycy9kb3ducmV2LnhtbESPQWvCQBSE74X+h+UVeil1VwVNUleRQtGrifb8zD6T&#10;YPZtyG41/feuIHgcZuYbZrEabCsu1PvGsYbxSIEgLp1puNKwL34+ExA+IBtsHZOGf/KwWr6+LDAz&#10;7so7uuShEhHCPkMNdQhdJqUva7LoR64jjt7J9RZDlH0lTY/XCLetnCg1kxYbjgs1dvRdU3nO/6wG&#10;2nQFT8ZnnuZJ8fsxX6vD5qi0fn8b1l8gAg3hGX60t0ZDmqgU7m/i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NHnEAAAA3QAAAA8AAAAAAAAAAAAAAAAAmAIAAGRycy9k&#10;b3ducmV2LnhtbFBLBQYAAAAABAAEAPUAAACJAwAAAAA=&#10;" path="m,43l65,r,76l,43xe" fillcolor="#24282b" stroked="f">
              <v:path arrowok="t" o:connecttype="custom" o:connectlocs="0,27305;41275,0;41275,48260;0,27305" o:connectangles="0,0,0,0"/>
            </v:shape>
            <v:shape id="Freeform 7704" o:spid="_x0000_s14280" style="position:absolute;left:49644;top:1250;width:413;height:483;visibility:visible;mso-wrap-style:square;v-text-anchor:top" coordsize="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LOcEA&#10;AADdAAAADwAAAGRycy9kb3ducmV2LnhtbERPz2vCMBS+D/wfwhN2GZrUwazVKCIMd12rnp/Nsy02&#10;L6WJWv97cxjs+PH9Xm0G24o79b5xrCGZKhDEpTMNVxoOxfckBeEDssHWMWl4kofNevS2wsy4B//S&#10;PQ+ViCHsM9RQh9BlUvqyJot+6jriyF1cbzFE2FfS9PiI4baVM6W+pMWGY0ONHe1qKq/5zWqgfVfw&#10;LLnyZ54Wp4/5Vh33Z6X1+3jYLkEEGsK/+M/9YzQs0iTuj2/i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sCznBAAAA3QAAAA8AAAAAAAAAAAAAAAAAmAIAAGRycy9kb3du&#10;cmV2LnhtbFBLBQYAAAAABAAEAPUAAACGAwAAAAA=&#10;" path="m65,43l,,,76,65,43xe" fillcolor="#24282b" stroked="f">
              <v:path arrowok="t" o:connecttype="custom" o:connectlocs="41275,27305;0,0;0,48260;41275,27305" o:connectangles="0,0,0,0"/>
            </v:shape>
            <v:line id="Line 7705" o:spid="_x0000_s14281" style="position:absolute;visibility:visible" from="26346,21228" to="42017,2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4cMYAAADdAAAADwAAAGRycy9kb3ducmV2LnhtbESPQWvCQBSE74X+h+UVvNXdVBAbXUVS&#10;Sz2qEfH4zD6TtNm3aXar6b93C0KPw8x8w8wWvW3EhTpfO9aQDBUI4sKZmksN+/z9eQLCB2SDjWPS&#10;8EseFvPHhxmmxl15S5ddKEWEsE9RQxVCm0rpi4os+qFriaN3dp3FEGVXStPhNcJtI1+UGkuLNceF&#10;ClvKKiq+dj9Ww3i1yU9u+TbaquP3Yf2RqSz/XGk9eOqXUxCB+vAfvrfXRsPrJEn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eHDGAAAA3QAAAA8AAAAAAAAA&#10;AAAAAAAAoQIAAGRycy9kb3ducmV2LnhtbFBLBQYAAAAABAAEAPkAAACUAwAAAAA=&#10;" strokecolor="#24282b" strokeweight="0"/>
            <v:shape id="Freeform 7706" o:spid="_x0000_s14282" style="position:absolute;left:26206;top:21018;width:419;height:483;visibility:visible;mso-wrap-style:square;v-text-anchor:top" coordsize="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U7cMA&#10;AADdAAAADwAAAGRycy9kb3ducmV2LnhtbESPQYvCMBSE78L+h/AWvGlaEbFdo8iK6GnBqvdH87at&#10;Ni/dJmr77zeC4HGYmW+YxaoztbhT6yrLCuJxBII4t7riQsHpuB3NQTiPrLG2TAp6crBafgwWmGr7&#10;4APdM1+IAGGXooLS+yaV0uUlGXRj2xAH79e2Bn2QbSF1i48AN7WcRNFMGqw4LJTY0HdJ+TW7GQXn&#10;nJJpnx3Wdod/09j2x59NclFq+Nmtv0B46vw7/GrvtYJkHk/g+SY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iU7cMAAADdAAAADwAAAAAAAAAAAAAAAACYAgAAZHJzL2Rv&#10;d25yZXYueG1sUEsFBgAAAAAEAAQA9QAAAIgDAAAAAA==&#10;" path="m,33l66,r,76l,33xe" fillcolor="#24282b" stroked="f">
              <v:path arrowok="t" o:connecttype="custom" o:connectlocs="0,20955;41910,0;41910,48260;0,20955" o:connectangles="0,0,0,0"/>
            </v:shape>
            <v:shape id="Freeform 7707" o:spid="_x0000_s14283" style="position:absolute;left:41668;top:21018;width:419;height:483;visibility:visible;mso-wrap-style:square;v-text-anchor:top" coordsize="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xdsUA&#10;AADdAAAADwAAAGRycy9kb3ducmV2LnhtbESPQWvCQBSE74X+h+UVequbtCJJzEakpdRTwaj3R/aZ&#10;xGbfptmtJv/eLQgeh5n5hslXo+nEmQbXWlYQzyIQxJXVLdcK9rvPlwSE88gaO8ukYCIHq+LxIcdM&#10;2wtv6Vz6WgQIuwwVNN73mZSuasigm9meOHhHOxj0QQ611ANeAtx08jWKFtJgy2GhwZ7eG6p+yj+j&#10;4FBROp/K7dp+4e88ttPu+yM9KfX8NK6XIDyN/h6+tTdaQZrEb/D/Jjw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DF2xQAAAN0AAAAPAAAAAAAAAAAAAAAAAJgCAABkcnMv&#10;ZG93bnJldi54bWxQSwUGAAAAAAQABAD1AAAAigMAAAAA&#10;" path="m66,33l,,,76,66,33xe" fillcolor="#24282b" stroked="f">
              <v:path arrowok="t" o:connecttype="custom" o:connectlocs="41910,20955;0,0;0,48260;41910,20955" o:connectangles="0,0,0,0"/>
            </v:shape>
            <v:line id="Line 7708" o:spid="_x0000_s14284" style="position:absolute;visibility:visible" from="10401,23653" to="42017,2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6MYAAADdAAAADwAAAGRycy9kb3ducmV2LnhtbESPQWvCQBSE74X+h+UVvNVdq4iNriKp&#10;okc1pfT4mn0mabNvY3bV+O/dQqHHYWa+YWaLztbiQq2vHGsY9BUI4tyZigsN79n6eQLCB2SDtWPS&#10;cCMPi/njwwwT4668p8shFCJC2CeooQyhSaT0eUkWfd81xNE7utZiiLItpGnxGuG2li9KjaXFiuNC&#10;iQ2lJeU/h7PVMF7tsi+3fBvu1efpY7tJVZp9r7TuPXXLKYhAXfgP/7W3RsPrZDCC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f2+jGAAAA3QAAAA8AAAAAAAAA&#10;AAAAAAAAoQIAAGRycy9kb3ducmV2LnhtbFBLBQYAAAAABAAEAPkAAACUAwAAAAA=&#10;" strokecolor="#24282b" strokeweight="0"/>
            <v:shape id="Freeform 7709" o:spid="_x0000_s14285" style="position:absolute;left:10261;top:23444;width:413;height:489;visibility:visible;mso-wrap-style:square;v-text-anchor:top" coordsize="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KLMUA&#10;AADdAAAADwAAAGRycy9kb3ducmV2LnhtbESPQYvCMBSE78L+h/AWvGlqUdFqlGVBEPYg6nrY27N5&#10;tsXmpSTRdv+9EQSPw8x8wyzXnanFnZyvLCsYDRMQxLnVFRcKfo+bwQyED8gaa8uk4J88rFcfvSVm&#10;2ra8p/shFCJC2GeooAyhyaT0eUkG/dA2xNG7WGcwROkKqR22EW5qmSbJVBqsOC6U2NB3Sfn1cDMK&#10;3KRIqvS6x7QZ/9Fpd9507c9Jqf5n97UAEagL7/CrvdUK5rPRB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kosxQAAAN0AAAAPAAAAAAAAAAAAAAAAAJgCAABkcnMv&#10;ZG93bnJldi54bWxQSwUGAAAAAAQABAD1AAAAigMAAAAA&#10;" path="m,33l65,r,77l,33xe" fillcolor="#24282b" stroked="f">
              <v:path arrowok="t" o:connecttype="custom" o:connectlocs="0,20955;41275,0;41275,48895;0,20955" o:connectangles="0,0,0,0"/>
            </v:shape>
            <v:shape id="Freeform 7710" o:spid="_x0000_s14286" style="position:absolute;left:41668;top:23444;width:419;height:489;visibility:visible;mso-wrap-style:square;v-text-anchor:top" coordsize="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MhMcA&#10;AADdAAAADwAAAGRycy9kb3ducmV2LnhtbESPT2vCQBTE7wW/w/KE3uomHtREVynaQg+Falqqx0f2&#10;5Q/Nvg3ZrYn99K4g9DjMzG+Y1WYwjThT52rLCuJJBII4t7rmUsHX5+vTAoTzyBoby6TgQg4269HD&#10;ClNtez7QOfOlCBB2KSqovG9TKV1ekUE3sS1x8ArbGfRBdqXUHfYBbho5jaKZNFhzWKiwpW1F+U/2&#10;axT8vccFnYrd9+nI8+RD7vYvRV0q9TgenpcgPA3+P3xvv2kFySKewe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DITHAAAA3QAAAA8AAAAAAAAAAAAAAAAAmAIAAGRy&#10;cy9kb3ducmV2LnhtbFBLBQYAAAAABAAEAPUAAACMAwAAAAA=&#10;" path="m66,33l,,,77,66,33xe" fillcolor="#24282b" stroked="f">
              <v:path arrowok="t" o:connecttype="custom" o:connectlocs="41910,20955;0,0;0,48895;41910,20955" o:connectangles="0,0,0,0"/>
            </v:shape>
            <v:line id="Line 7711" o:spid="_x0000_s14287" style="position:absolute;flip:y;visibility:visible" from="10261,19075" to="10261,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NsMAAADdAAAADwAAAGRycy9kb3ducmV2LnhtbESPT4vCMBTE7wt+h/AWvK2JHrStRilC&#10;F9eb/+6P5tmWbV5Kk7X125uFhT0OM/MbZrMbbSse1PvGsYb5TIEgLp1puNJwvRQfCQgfkA22jknD&#10;kzzstpO3DWbGDXyixzlUIkLYZ6ihDqHLpPRlTRb9zHXE0bu73mKIsq+k6XGIcNvKhVJLabHhuFBj&#10;R/uayu/zj9Vwc1Uqhzz9dIejUl/Jvi1OeaH19H3M1yACjeE//Nc+GA1pMl/B75v4BO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1hzbDAAAA3QAAAA8AAAAAAAAAAAAA&#10;AAAAoQIAAGRycy9kb3ducmV2LnhtbFBLBQYAAAAABAAEAPkAAACRAwAAAAA=&#10;" strokecolor="#24282b" strokeweight="31e-5mm">
              <v:stroke endcap="round"/>
            </v:line>
            <v:line id="Line 7712" o:spid="_x0000_s14288" style="position:absolute;flip:y;visibility:visible" from="42157,19075" to="42157,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TRL8AAADdAAAADwAAAGRycy9kb3ducmV2LnhtbERPTYvCMBC9L/gfwgje1kQP0lajFKGi&#10;e9PV+9CMbbGZlCba+u/NYWGPj/e92Y22FS/qfeNYw2KuQBCXzjRcabj+Ft8JCB+QDbaOScObPOy2&#10;k68NZsYNfKbXJVQihrDPUEMdQpdJ6cuaLPq564gjd3e9xRBhX0nT4xDDbSuXSq2kxYZjQ40d7Wsq&#10;H5en1XBzVSqHPD24449Sp2TfFue80Ho2HfM1iEBj+Bf/uY9GQ5os4tz4Jj4Buf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KoTRL8AAADdAAAADwAAAAAAAAAAAAAAAACh&#10;AgAAZHJzL2Rvd25yZXYueG1sUEsFBgAAAAAEAAQA+QAAAI0DAAAAAA==&#10;" strokecolor="#24282b" strokeweight="31e-5mm">
              <v:stroke endcap="round"/>
            </v:line>
            <v:line id="Line 7713" o:spid="_x0000_s14289" style="position:absolute;flip:y;visibility:visible" from="26206,19075" to="26206,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238IAAADdAAAADwAAAGRycy9kb3ducmV2LnhtbESPQYvCMBSE7wv+h/AEb2uiB2mrUYpQ&#10;0b2pu/dH82yLzUtpoq3/frOw4HGYmW+YzW60rXhS7xvHGhZzBYK4dKbhSsP3tfhMQPiAbLB1TBpe&#10;5GG3nXxsMDNu4DM9L6ESEcI+Qw11CF0mpS9rsujnriOO3s31FkOUfSVNj0OE21YulVpJiw3HhRo7&#10;2tdU3i8Pq+HHVakc8vTgjl9KnZJ9W5zzQuvZdMzXIAKN4R3+bx+NhjRZpPD3Jj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238IAAADdAAAADwAAAAAAAAAAAAAA&#10;AAChAgAAZHJzL2Rvd25yZXYueG1sUEsFBgAAAAAEAAQA+QAAAJADAAAAAA==&#10;" strokecolor="#24282b" strokeweight="31e-5mm">
              <v:stroke endcap="round"/>
            </v:line>
            <v:rect id="Rectangle 7714" o:spid="_x0000_s14290" style="position:absolute;left:17887;top:6172;width:2915;height:1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18IA&#10;AADdAAAADwAAAGRycy9kb3ducmV2LnhtbERPTYvCMBC9C/sfwizsTZN1tWg1igiCoB6sC3sdmrEt&#10;NpNuE7X+e3MQPD7e93zZ2VrcqPWVYw3fAwWCOHem4kLD72nTn4DwAdlg7Zg0PMjDcvHRm2Nq3J2P&#10;dMtCIWII+xQ1lCE0qZQ+L8miH7iGOHJn11oMEbaFNC3eY7it5VCpRFqsODaU2NC6pPySXa0GTEbm&#10;/3D+2Z921wSnRac24z+l9ddnt5qBCNSFt/jl3hoN08kw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4vXwgAAAN0AAAAPAAAAAAAAAAAAAAAAAJgCAABkcnMvZG93&#10;bnJldi54bWxQSwUGAAAAAAQABAD1AAAAhwMAAAAA&#10;" stroked="f"/>
            <v:rect id="Rectangle 7715" o:spid="_x0000_s14291" style="position:absolute;left:4991;top:2222;width:45135;height:2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AC8cA&#10;AADdAAAADwAAAGRycy9kb3ducmV2LnhtbESPT2vCQBTE74V+h+UVequbeIiauoq0SPRiaSr0+si+&#10;Jmmzb0N288dv7woFj8PM/IZZbyfTiIE6V1tWEM8iEMSF1TWXCs5f+5clCOeRNTaWScGFHGw3jw9r&#10;TLUd+ZOG3JciQNilqKDyvk2ldEVFBt3MtsTB+7GdQR9kV0rd4RjgppHzKEqkwZrDQoUtvVVU/OW9&#10;UbA4rXZUt6fheE7i7999n33Qe6bU89O0ewXhafL38H/7oBWslvMYbm/C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oQAvHAAAA3QAAAA8AAAAAAAAAAAAAAAAAmAIAAGRy&#10;cy9kb3ducmV2LnhtbFBLBQYAAAAABAAEAPUAAACMAwAAAAA=&#10;" filled="f" strokecolor="#24211d" strokeweight="31e-5mm"/>
            <v:rect id="Rectangle 7716" o:spid="_x0000_s14292" style="position:absolute;left:139;top:9156;width:11094;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efMYA&#10;AADdAAAADwAAAGRycy9kb3ducmV2LnhtbESPQWvCQBSE74X+h+UVequb5BA1uoq0BOvF0lTw+sg+&#10;k9js25Bdk/TfdwsFj8PMfMOst5NpxUC9aywriGcRCOLS6oYrBaev/GUBwnlkja1lUvBDDrabx4c1&#10;ZtqO/ElD4SsRIOwyVFB732VSurImg25mO+LgXWxv0AfZV1L3OAa4aWUSRak02HBYqLGj15rK7+Jm&#10;FMyPyx013XE4nNL4fM1v+w962yv1/DTtViA8Tf4e/m+/awXLR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refMYAAADdAAAADwAAAAAAAAAAAAAAAACYAgAAZHJz&#10;L2Rvd25yZXYueG1sUEsFBgAAAAAEAAQA9QAAAIsDAAAAAA==&#10;" filled="f" strokecolor="#24211d" strokeweight="31e-5mm"/>
            <v:rect id="Rectangle 7717" o:spid="_x0000_s14293" style="position:absolute;left:10191;top:16230;width:31896;height:2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58UA&#10;AADdAAAADwAAAGRycy9kb3ducmV2LnhtbESPT4vCMBTE7wt+h/AEb5qq4Go1iiiie1H8A14fzbOt&#10;Ni+libV++82CsMdhZn7DzBaNKURNlcstK+j3IhDEidU5pwou5013DMJ5ZI2FZVLwJgeLeetrhrG2&#10;Lz5SffKpCBB2MSrIvC9jKV2SkUHXsyVx8G62MuiDrFKpK3wFuCnkIIpG0mDOYSHDklYZJY/T0yj4&#10;3k+WlJf7+ucy6l/vm+f2QOutUp12s5yC8NT4//CnvdMKJuPBE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nvnxQAAAN0AAAAPAAAAAAAAAAAAAAAAAJgCAABkcnMv&#10;ZG93bnJldi54bWxQSwUGAAAAAAQABAD1AAAAigMAAAAA&#10;" filled="f" strokecolor="#24211d" strokeweight="31e-5mm"/>
            <v:line id="Line 7718" o:spid="_x0000_s14294" style="position:absolute;flip:y;visibility:visible" from="5060,1250" to="5060,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07scAAADdAAAADwAAAGRycy9kb3ducmV2LnhtbESPQWvCQBSE70L/w/KEXorZNKjE1FVK&#10;oUWKF6PQHh/Z1000+zZktxr/vVsoeBxm5htmuR5sK87U+8axguckBUFcOd2wUXDYv09yED4ga2wd&#10;k4IreVivHkZLLLS78I7OZTAiQtgXqKAOoSuk9FVNFn3iOuLo/bjeYoiyN1L3eIlw28osTefSYsNx&#10;ocaO3mqqTuWvVWBmm0P21HxtF9fv094cP6sPk3qlHsfD6wuIQEO4h//bG61gkWdT+HsTn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PTuxwAAAN0AAAAPAAAAAAAA&#10;AAAAAAAAAKECAABkcnMvZG93bnJldi54bWxQSwUGAAAAAAQABAD5AAAAlQMAAAAA&#10;" strokecolor="#24282b" strokeweight="31e-5mm">
              <v:stroke joinstyle="miter"/>
            </v:line>
            <v:line id="Line 7719" o:spid="_x0000_s14295" style="position:absolute;flip:y;visibility:visible" from="12966,1250" to="12966,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RdcYAAADdAAAADwAAAGRycy9kb3ducmV2LnhtbESPT4vCMBTE78J+h/AWvMiaWlC0GmVZ&#10;cBHx4h9Yj4/mmVabl9JktX57Iwgeh5n5DTNbtLYSV2p86VjBoJ+AIM6dLtkoOOyXX2MQPiBrrByT&#10;gjt5WMw/OjPMtLvxlq67YESEsM9QQRFCnUnp84Is+r6riaN3co3FEGVjpG7wFuG2kmmSjKTFkuNC&#10;gTX9FJRfdv9WgRmuDmmv/NtM7sfL3pzX+a9JvFLdz/Z7CiJQG97hV3ulFUzG6RCe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gUXXGAAAA3QAAAA8AAAAAAAAA&#10;AAAAAAAAoQIAAGRycy9kb3ducmV2LnhtbFBLBQYAAAAABAAEAPkAAACUAwAAAAA=&#10;" strokecolor="#24282b" strokeweight="31e-5mm">
              <v:stroke joinstyle="miter"/>
            </v:line>
            <v:line id="Line 7720" o:spid="_x0000_s14296" style="position:absolute;flip:y;visibility:visible" from="21355,1250" to="21355,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PAsYAAADdAAAADwAAAGRycy9kb3ducmV2LnhtbESPT4vCMBTE78J+h/AWvMiaWlC0GmVZ&#10;cBHx4h9Yj4/mmVabl9JktX57Iwgeh5n5DTNbtLYSV2p86VjBoJ+AIM6dLtkoOOyXX2MQPiBrrByT&#10;gjt5WMw/OjPMtLvxlq67YESEsM9QQRFCnUnp84Is+r6riaN3co3FEGVjpG7wFuG2kmmSjKTFkuNC&#10;gTX9FJRfdv9WgRmuDmmv/NtM7sfL3pzX+a9JvFLdz/Z7CiJQG97hV3ulFUzG6Qie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zwLGAAAA3QAAAA8AAAAAAAAA&#10;AAAAAAAAoQIAAGRycy9kb3ducmV2LnhtbFBLBQYAAAAABAAEAPkAAACUAwAAAAA=&#10;" strokecolor="#24282b" strokeweight="31e-5mm">
              <v:stroke joinstyle="miter"/>
            </v:line>
            <v:line id="Line 7721" o:spid="_x0000_s14297" style="position:absolute;flip:y;visibility:visible" from="50126,1250" to="50126,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qmccAAADdAAAADwAAAGRycy9kb3ducmV2LnhtbESPQWvCQBSE70L/w/KEXorZNKDG1FVK&#10;oUWKF6PQHh/Z1000+zZktxr/vVsoeBxm5htmuR5sK87U+8axguckBUFcOd2wUXDYv09yED4ga2wd&#10;k4IreVivHkZLLLS78I7OZTAiQtgXqKAOoSuk9FVNFn3iOuLo/bjeYoiyN1L3eIlw28osTWfSYsNx&#10;ocaO3mqqTuWvVWCmm0P21HxtF9fv094cP6sPk3qlHsfD6wuIQEO4h//bG61gkWdz+HsTn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mqZxwAAAN0AAAAPAAAAAAAA&#10;AAAAAAAAAKECAABkcnMvZG93bnJldi54bWxQSwUGAAAAAAQABAD5AAAAlQMAAAAA&#10;" strokecolor="#24282b" strokeweight="31e-5mm">
              <v:stroke joinstyle="miter"/>
            </v:line>
            <v:rect id="Rectangle 7722" o:spid="_x0000_s14298" style="position:absolute;left:7416;width:3150;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8W78A&#10;AADdAAAADwAAAGRycy9kb3ducmV2LnhtbERPy4rCMBTdC/5DuAPuNJ0upFONMgwIjrix+gGX5vaB&#10;yU1Jou38vVkIszyc93Y/WSOe5EPvWMHnKgNBXDvdc6vgdj0sCxAhIms0jknBHwXY7+azLZbajXyh&#10;ZxVbkUI4lKigi3EopQx1RxbDyg3EiWuctxgT9K3UHscUbo3Ms2wtLfacGjoc6Kej+l49rAJ5rQ5j&#10;URmfuVPenM3v8dKQU2rxMX1vQESa4r/47T5qBV9Fnu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3zxbvwAAAN0AAAAPAAAAAAAAAAAAAAAAAJgCAABkcnMvZG93bnJl&#10;di54bWxQSwUGAAAAAAQABAD1AAAAhAMAAAAA&#10;" filled="f" stroked="f">
              <v:textbox style="mso-fit-shape-to-text:t" inset="0,0,0,0">
                <w:txbxContent>
                  <w:p w:rsidR="0035675D" w:rsidRDefault="0035675D" w:rsidP="008C1166">
                    <w:pPr>
                      <w:spacing w:before="0"/>
                      <w:rPr>
                        <w:lang w:eastAsia="zh-CN"/>
                      </w:rPr>
                    </w:pPr>
                    <w:r>
                      <w:rPr>
                        <w:color w:val="24282B"/>
                        <w:sz w:val="18"/>
                        <w:szCs w:val="18"/>
                      </w:rPr>
                      <w:t xml:space="preserve">2 </w:t>
                    </w:r>
                    <w:bookmarkStart w:id="469" w:name="OLE_LINK233"/>
                    <w:bookmarkStart w:id="470" w:name="OLE_LINK232"/>
                    <w:r>
                      <w:rPr>
                        <w:rFonts w:hint="eastAsia"/>
                        <w:color w:val="24282B"/>
                        <w:sz w:val="18"/>
                        <w:szCs w:val="18"/>
                        <w:lang w:eastAsia="zh-CN"/>
                      </w:rPr>
                      <w:t>字节</w:t>
                    </w:r>
                    <w:bookmarkEnd w:id="469"/>
                    <w:bookmarkEnd w:id="470"/>
                  </w:p>
                </w:txbxContent>
              </v:textbox>
            </v:rect>
            <v:rect id="Rectangle 7723" o:spid="_x0000_s14299" style="position:absolute;left:15741;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ZwMMA&#10;AADdAAAADwAAAGRycy9kb3ducmV2LnhtbESPzWrDMBCE74G+g9hCb7FcH4rjRgkhEEhKL3HyAIu1&#10;/qHSykhq7Lx9VQjkOMzMN8x6O1sjbuTD4FjBe5aDIG6cHrhTcL0cliWIEJE1Gsek4E4BtpuXxRor&#10;7SY+062OnUgQDhUq6GMcKylD05PFkLmROHmt8xZjkr6T2uOU4NbIIs8/pMWB00KPI+17an7qX6tA&#10;XurDVNbG5+6raL/N6XhuySn19jrvPkFEmuMz/GgftYJVWaz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Zw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r>
                      <w:rPr>
                        <w:rFonts w:hint="eastAsia"/>
                        <w:color w:val="24282B"/>
                        <w:sz w:val="18"/>
                        <w:szCs w:val="18"/>
                        <w:lang w:eastAsia="zh-CN"/>
                      </w:rPr>
                      <w:t>字节</w:t>
                    </w:r>
                  </w:p>
                </w:txbxContent>
              </v:textbox>
            </v:rect>
            <v:rect id="Rectangle 7724" o:spid="_x0000_s14300" style="position:absolute;left:33629;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mgMAA&#10;AADdAAAADwAAAGRycy9kb3ducmV2LnhtbERPy4rCMBTdD/gP4QruxlQFqdUoIgjO4MbqB1ya2wcm&#10;NyWJtvP3k8XALA/nvTuM1og3+dA5VrCYZyCIK6c7bhQ87ufPHESIyBqNY1LwQwEO+8nHDgvtBr7R&#10;u4yNSCEcClTQxtgXUoaqJYth7nrixNXOW4wJ+kZqj0MKt0Yus2wtLXacGlrs6dRS9SxfVoG8l+ch&#10;L43P3Peyvpqvy60mp9RsOh63ICKN8V/8575oBZt8lf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CmgM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127</w:t>
                    </w:r>
                    <w:r>
                      <w:rPr>
                        <w:rFonts w:hint="eastAsia"/>
                        <w:color w:val="24282B"/>
                        <w:sz w:val="18"/>
                        <w:szCs w:val="18"/>
                        <w:lang w:eastAsia="zh-CN"/>
                      </w:rPr>
                      <w:t>字节</w:t>
                    </w:r>
                  </w:p>
                </w:txbxContent>
              </v:textbox>
            </v:rect>
            <v:rect id="Rectangle 7725" o:spid="_x0000_s14301" style="position:absolute;left:7626;top:2705;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DG8MA&#10;AADdAAAADwAAAGRycy9kb3ducmV2LnhtbESP3WoCMRSE7wu+QzgF72pWC7KuRimCYKU3rj7AYXP2&#10;B5OTJUnd7dsboeDlMDPfMJvdaI24kw+dYwXzWQaCuHK640bB9XL4yEGEiKzROCYFfxRgt528bbDQ&#10;buAz3cvYiAThUKCCNsa+kDJULVkMM9cTJ6923mJM0jdSexwS3Bq5yLKltNhxWmixp31L1a38tQrk&#10;pTwMeWl85k6L+sd8H881OaWm7+PXGkSkMb7C/+2jVrDKP+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wDG8MAAADdAAAADwAAAAAAAAAAAAAAAACYAgAAZHJzL2Rv&#10;d25yZXYueG1sUEsFBgAAAAAEAAQA9QAAAIgDAAAAAA==&#10;" filled="f" stroked="f">
              <v:textbox style="mso-fit-shape-to-text:t" inset="0,0,0,0">
                <w:txbxContent>
                  <w:p w:rsidR="0035675D" w:rsidRDefault="0035675D" w:rsidP="008C1166">
                    <w:pPr>
                      <w:spacing w:before="0"/>
                    </w:pPr>
                    <w:bookmarkStart w:id="471" w:name="_Hlk329779555"/>
                    <w:bookmarkStart w:id="472" w:name="OLE_LINK235"/>
                    <w:bookmarkStart w:id="473" w:name="OLE_LINK234"/>
                    <w:r>
                      <w:rPr>
                        <w:rFonts w:hint="eastAsia"/>
                        <w:sz w:val="18"/>
                        <w:szCs w:val="18"/>
                        <w:lang w:val="en-GB" w:eastAsia="zh-CN"/>
                      </w:rPr>
                      <w:t>前缀</w:t>
                    </w:r>
                    <w:bookmarkEnd w:id="471"/>
                    <w:bookmarkEnd w:id="472"/>
                    <w:bookmarkEnd w:id="473"/>
                  </w:p>
                </w:txbxContent>
              </v:textbox>
            </v:rect>
            <v:rect id="Rectangle 7726" o:spid="_x0000_s14302" style="position:absolute;left:14008;top:2705;width:229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dbMQA&#10;AADdAAAADwAAAGRycy9kb3ducmV2LnhtbESPzWrDMBCE74W+g9hCbo1cF4rrRjGhYEhDL3HyAIu1&#10;/iHSykhq7L59FCj0OMzMN8ymWqwRV/JhdKzgZZ2BIG6dHrlXcD7VzwWIEJE1Gsek4JcCVNvHhw2W&#10;2s18pGsTe5EgHEpUMMQ4lVKGdiCLYe0m4uR1zluMSfpeao9zglsj8yx7kxZHTgsDTvQ5UHtpfqwC&#10;eWrquWiMz9wh777N1/7YkVNq9bTsPkBEWuJ/+K+91wrei9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nWzEAAAA3Q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0000</w:t>
                    </w:r>
                  </w:p>
                </w:txbxContent>
              </v:textbox>
            </v:rect>
            <v:rect id="Rectangle 7727" o:spid="_x0000_s14303" style="position:absolute;left:18097;top:2705;width:2292;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498MA&#10;AADdAAAADwAAAGRycy9kb3ducmV2LnhtbESP3WoCMRSE7wXfIRzBO81WQbZboxRB0NIb1z7AYXP2&#10;hyYnSxLd9e1NoeDlMDPfMNv9aI24kw+dYwVvywwEceV0x42Cn+txkYMIEVmjcUwKHhRgv5tOtlho&#10;N/CF7mVsRIJwKFBBG2NfSBmqliyGpeuJk1c7bzEm6RupPQ4Jbo1cZdlGWuw4LbTY06Gl6re8WQXy&#10;Wh6HvDQ+c1+r+tucT5eanFLz2fj5ASLSGF/h//ZJK3jP1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49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0000</w:t>
                    </w:r>
                  </w:p>
                </w:txbxContent>
              </v:textbox>
            </v:rect>
            <v:rect id="Rectangle 7728" o:spid="_x0000_s14304" style="position:absolute;left:22536;top:2705;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gg8MA&#10;AADdAAAADwAAAGRycy9kb3ducmV2LnhtbESP3WoCMRSE7wu+QzgF72q2KrJujSIFwYo3rj7AYXP2&#10;hyYnS5K669ubQqGXw8x8w2x2ozXiTj50jhW8zzIQxJXTHTcKbtfDWw4iRGSNxjEpeFCA3XbyssFC&#10;u4EvdC9jIxKEQ4EK2hj7QspQtWQxzFxPnLzaeYsxSd9I7XFIcGvkPMtW0mLHaaHFnj5bqr7LH6tA&#10;XsvDkJfGZ+40r8/m63ipySk1fR33HyAijfE//Nc+agXrfL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ugg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ADP1</w:t>
                    </w:r>
                  </w:p>
                </w:txbxContent>
              </v:textbox>
            </v:rect>
            <v:rect id="Rectangle 7729" o:spid="_x0000_s14305" style="position:absolute;left:27317;top:2705;width:299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FGMMA&#10;AADdAAAADwAAAGRycy9kb3ducmV2LnhtbESP3WoCMRSE7wu+QzgF72q2irJujSIFwYo3rj7AYXP2&#10;hyYnS5K669ubQqGXw8x8w2x2ozXiTj50jhW8zzIQxJXTHTcKbtfDWw4iRGSNxjEpeFCA3XbyssFC&#10;u4EvdC9jIxKEQ4EK2hj7QspQtWQxzFxPnLzaeYsxSd9I7XFIcGvkPMtW0mLHaaHFnj5bqr7LH6tA&#10;XsvDkJfGZ+40r8/m63ipySk1fR33HyAijfE//Nc+agXrfL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cFG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ADB1</w:t>
                    </w:r>
                  </w:p>
                </w:txbxContent>
              </v:textbox>
            </v:rect>
            <v:rect id="Rectangle 7730" o:spid="_x0000_s14306" style="position:absolute;left:32727;top:2705;width:286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bb8MA&#10;AADdAAAADwAAAGRycy9kb3ducmV2LnhtbESP3WoCMRSE7wXfIRzBO81WQbZboxRBsMUb1z7AYXP2&#10;hyYnSxLd7ds3guDlMDPfMNv9aI24kw+dYwVvywwEceV0x42Cn+txkYMIEVmjcUwK/ijAfjedbLHQ&#10;buAL3cvYiAThUKCCNsa+kDJULVkMS9cTJ6923mJM0jdSexwS3Bq5yrKNtNhxWmixp0NL1W95swrk&#10;tTwOeWl85r5X9dl8nS41OaXms/HzA0SkMb7Cz/ZJK3jP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Wbb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ADP2</w:t>
                    </w:r>
                  </w:p>
                </w:txbxContent>
              </v:textbox>
            </v:rect>
            <v:rect id="Rectangle 7731" o:spid="_x0000_s14307" style="position:absolute;left:37788;top:2705;width:299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9MMA&#10;AADdAAAADwAAAGRycy9kb3ducmV2LnhtbESP3WoCMRSE7wu+QzgF72q2CrpujSIFwYo3rj7AYXP2&#10;hyYnS5K669ubQqGXw8x8w2x2ozXiTj50jhW8zzIQxJXTHTcKbtfDWw4iRGSNxjEpeFCA3XbyssFC&#10;u4EvdC9jIxKEQ4EK2hj7QspQtWQxzFxPnLzaeYsxSd9I7XFIcGvkPMuW0mLHaaHFnj5bqr7LH6tA&#10;XsvDkJfGZ+40r8/m63ipySk1fR33HyAijfE//Nc+agXrfLG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9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ADB2</w:t>
                    </w:r>
                  </w:p>
                </w:txbxContent>
              </v:textbox>
            </v:rect>
            <v:rect id="Rectangle 7732" o:spid="_x0000_s14308" style="position:absolute;left:44094;top:2705;width:3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qhsAA&#10;AADdAAAADwAAAGRycy9kb3ducmV2LnhtbERPy4rCMBTdD/gP4QruxlQFqdUoIgjO4MbqB1ya2wcm&#10;NyWJtvP3k8XALA/nvTuM1og3+dA5VrCYZyCIK6c7bhQ87ufPHESIyBqNY1LwQwEO+8nHDgvtBr7R&#10;u4yNSCEcClTQxtgXUoaqJYth7nrixNXOW4wJ+kZqj0MKt0Yus2wtLXacGlrs6dRS9SxfVoG8l+ch&#10;L43P3Peyvpqvy60mp9RsOh63ICKN8V/8575oBZt8le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aqhs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00000...</w:t>
                    </w:r>
                  </w:p>
                </w:txbxContent>
              </v:textbox>
            </v:rect>
            <v:rect id="Rectangle 7733" o:spid="_x0000_s14309" style="position:absolute;left:622;top:9709;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PHcMA&#10;AADdAAAADwAAAGRycy9kb3ducmV2LnhtbESP3WoCMRSE7wu+QziCdzWrBVlXoxRBsNIbVx/gsDn7&#10;Q5OTJUnd7dsboeDlMDPfMNv9aI24kw+dYwWLeQaCuHK640bB7Xp8z0GEiKzROCYFfxRgv5u8bbHQ&#10;buAL3cvYiAThUKCCNsa+kDJULVkMc9cTJ6923mJM0jdSexwS3Bq5zLKVtNhxWmixp0NL1U/5axXI&#10;a3kc8tL4zJ2X9bf5Ol1qckrNpuPnBkSkMb7C/+2TVrDOP9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oPH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PF</w:t>
                    </w:r>
                  </w:p>
                </w:txbxContent>
              </v:textbox>
            </v:rect>
            <v:rect id="Rectangle 7734" o:spid="_x0000_s14310" style="position:absolute;left:2565;top:9709;width:153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V/cAA&#10;AADdAAAADwAAAGRycy9kb3ducmV2LnhtbERPy4rCMBTdD/gP4QruxlQRqdUoIgjO4MbqB1ya2wcm&#10;NyWJtvP3k8XALA/nvTuM1og3+dA5VrCYZyCIK6c7bhQ87ufPHESIyBqNY1LwQwEO+8nHDgvtBr7R&#10;u4yNSCEcClTQxtgXUoaqJYth7nrixNXOW4wJ+kZqj0MKt0Yus2wtLXacGlrs6dRS9SxfVoG8l+ch&#10;L43P3Peyvpqvy60mp9RsOh63ICKN8V/8575oBZt8lf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bV/c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BB</w:t>
                    </w:r>
                  </w:p>
                </w:txbxContent>
              </v:textbox>
            </v:rect>
            <v:rect id="Rectangle 7735" o:spid="_x0000_s14311" style="position:absolute;left:4712;top:9709;width:140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wZsMA&#10;AADdAAAADwAAAGRycy9kb3ducmV2LnhtbESP3WoCMRSE7wu+QzgF72pWKbKuRimCYKU3rj7AYXP2&#10;B5OTJUnd7dsboeDlMDPfMJvdaI24kw+dYwXzWQaCuHK640bB9XL4yEGEiKzROCYFfxRgt528bbDQ&#10;buAz3cvYiAThUKCCNsa+kDJULVkMM9cTJ6923mJM0jdSexwS3Bq5yLKltNhxWmixp31L1a38tQrk&#10;pTwMeWl85k6L+sd8H881OaWm7+PXGkSkMb7C/+2jVrDKP+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wZ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CF</w:t>
                    </w:r>
                  </w:p>
                </w:txbxContent>
              </v:textbox>
            </v:rect>
            <v:rect id="Rectangle 7736" o:spid="_x0000_s14312" style="position:absolute;left:6794;top:9709;width:140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uEcQA&#10;AADdAAAADwAAAGRycy9kb3ducmV2LnhtbESPzWrDMBCE74W+g9hCbo1cU4rrRjGhYEhDL3HyAIu1&#10;/iHSykhq7L59FCj0OMzMN8ymWqwRV/JhdKzgZZ2BIG6dHrlXcD7VzwWIEJE1Gsek4JcCVNvHhw2W&#10;2s18pGsTe5EgHEpUMMQ4lVKGdiCLYe0m4uR1zluMSfpeao9zglsj8yx7kxZHTgsDTvQ5UHtpfqwC&#10;eWrquWiMz9wh777N1/7YkVNq9bTsPkBEWuJ/+K+91wrei9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7hHEAAAA3Q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CS</w:t>
                    </w:r>
                  </w:p>
                </w:txbxContent>
              </v:textbox>
            </v:rect>
            <v:rect id="Rectangle 7737" o:spid="_x0000_s14313" style="position:absolute;left:8528;top:9709;width:261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LisMA&#10;AADdAAAADwAAAGRycy9kb3ducmV2LnhtbESP3WoCMRSE7wu+QzgF72q2KrJujSIFwYo3rj7AYXP2&#10;hyYnS5K669ubQqGXw8x8w2x2ozXiTj50jhW8zzIQxJXTHTcKbtfDWw4iRGSNxjEpeFCA3XbyssFC&#10;u4EvdC9jIxKEQ4EK2hj7QspQtWQxzFxPnLzaeYsxSd9I7XFIcGvkPMtW0mLHaaHFnj5bqr7LH6tA&#10;XsvDkJfGZ+40r8/m63ipySk1fR33HyAijfE//Nc+agXrfLm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Li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SCID</w:t>
                    </w:r>
                  </w:p>
                </w:txbxContent>
              </v:textbox>
            </v:rect>
            <v:rect id="Rectangle 7738" o:spid="_x0000_s14314" style="position:absolute;left:14351;top:5061;width:153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T/sMA&#10;AADdAAAADwAAAGRycy9kb3ducmV2LnhtbESP3WoCMRSE7wXfIRzBO81WRLZboxRB0NIb1z7AYXP2&#10;hyYnSxLd9e1NoeDlMDPfMNv9aI24kw+dYwVvywwEceV0x42Cn+txkYMIEVmjcUwKHhRgv5tOtlho&#10;N/CF7mVsRIJwKFBBG2NfSBmqliyGpeuJk1c7bzEm6RupPQ4Jbo1cZdlGWuw4LbTY06Gl6re8WQXy&#10;Wh6HvDQ+c1+r+tucT5eanFLz2fj5ASLSGF/h//ZJK3jP1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3T/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CC</w:t>
                    </w:r>
                  </w:p>
                </w:txbxContent>
              </v:textbox>
            </v:rect>
            <v:rect id="Rectangle 7739" o:spid="_x0000_s14315" style="position:absolute;left:13868;top:6102;width:251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2ZcMA&#10;AADdAAAADwAAAGRycy9kb3ducmV2LnhtbESP3WoCMRSE7wu+QzgF72q2orJujSIFwYo3rj7AYXP2&#10;hyYnS5K669ubQqGXw8x8w2x2ozXiTj50jhW8zzIQxJXTHTcKbtfDWw4iRGSNxjEpeFCA3XbyssFC&#10;u4EvdC9jIxKEQ4EK2hj7QspQtWQxzFxPnLzaeYsxSd9I7XFIcGvkPMtW0mLHaaHFnj5bqr7LH6tA&#10;XsvDkJfGZ+40r8/m63ipySk1fR33HyAijfE//Nc+agXrfL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F2Z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4 bits</w:t>
                    </w:r>
                  </w:p>
                </w:txbxContent>
              </v:textbox>
            </v:rect>
            <v:rect id="Rectangle 7740" o:spid="_x0000_s14316" style="position:absolute;left:18307;top:5061;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oEsMA&#10;AADdAAAADwAAAGRycy9kb3ducmV2LnhtbESP3WoCMRSE7wXfIRzBO81WRLZboxRBsMUb1z7AYXP2&#10;hyYnSxLd7ds3guDlMDPfMNv9aI24kw+dYwVvywwEceV0x42Cn+txkYMIEVmjcUwK/ijAfjedbLHQ&#10;buAL3cvYiAThUKCCNsa+kDJULVkMS9cTJ6923mJM0jdSexwS3Bq5yrKNtNhxWmixp0NL1W95swrk&#10;tTwOeWl85r5X9dl8nS41OaXms/HzA0SkMb7Cz/ZJK3jP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PoE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HD</w:t>
                    </w:r>
                  </w:p>
                </w:txbxContent>
              </v:textbox>
            </v:rect>
            <v:rect id="Rectangle 7741" o:spid="_x0000_s14317" style="position:absolute;left:17888;top:6102;width:251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NicMA&#10;AADdAAAADwAAAGRycy9kb3ducmV2LnhtbESP3WoCMRSE7wu+QzgF72q2IrpujSIFwYo3rj7AYXP2&#10;hyYnS5K669ubQqGXw8x8w2x2ozXiTj50jhW8zzIQxJXTHTcKbtfDWw4iRGSNxjEpeFCA3XbyssFC&#10;u4EvdC9jIxKEQ4EK2hj7QspQtWQxzFxPnLzaeYsxSd9I7XFIcGvkPMuW0mLHaaHFnj5bqr7LH6tA&#10;XsvDkJfGZ+40r8/m63ipySk1fR33HyAijfE//Nc+agXrfLG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9Ni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4 bits</w:t>
                    </w:r>
                  </w:p>
                </w:txbxContent>
              </v:textbox>
            </v:rect>
            <v:rect id="Rectangle 7742" o:spid="_x0000_s14318" style="position:absolute;left:10814;top:16852;width:165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Z+8AA&#10;AADdAAAADwAAAGRycy9kb3ducmV2LnhtbERPy4rCMBTdD/gP4QruxlQRqdUoIgjO4MbqB1ya2wcm&#10;NyWJtvP3k8XALA/nvTuM1og3+dA5VrCYZyCIK6c7bhQ87ufPHESIyBqNY1LwQwEO+8nHDgvtBr7R&#10;u4yNSCEcClTQxtgXUoaqJYth7nrixNXOW4wJ+kZqj0MKt0Yus2wtLXacGlrs6dRS9SxfVoG8l+ch&#10;L43P3Peyvpqvy60mp9RsOh63ICKN8V/8575oBZt8le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DZ+8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MF</w:t>
                    </w:r>
                  </w:p>
                </w:txbxContent>
              </v:textbox>
            </v:rect>
            <v:rect id="Rectangle 7743" o:spid="_x0000_s14319" style="position:absolute;left:13309;top:16852;width:203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8YMMA&#10;AADdAAAADwAAAGRycy9kb3ducmV2LnhtbESP3WoCMRSE7wu+QziCdzWrFFlXoxRBsNIbVx/gsDn7&#10;Q5OTJUnd7dsboeDlMDPfMNv9aI24kw+dYwWLeQaCuHK640bB7Xp8z0GEiKzROCYFfxRgv5u8bbHQ&#10;buAL3cvYiAThUKCCNsa+kDJULVkMc9cTJ6923mJM0jdSexwS3Bq5zLKVtNhxWmixp0NL1U/5axXI&#10;a3kc8tL4zJ2X9bf5Ol1qckrNpuPnBkSkMb7C/+2TVrDOP9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x8Y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CFF</w:t>
                    </w:r>
                  </w:p>
                </w:txbxContent>
              </v:textbox>
            </v:rect>
            <v:rect id="Rectangle 7744" o:spid="_x0000_s14320" style="position:absolute;left:16916;top:16852;width:267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DIMAA&#10;AADdAAAADwAAAGRycy9kb3ducmV2LnhtbERPy4rCMBTdD/gP4QruxlRBqdUoIgjO4MbqB1ya2wcm&#10;NyWJtvP3k8XALA/nvTuM1og3+dA5VrCYZyCIK6c7bhQ87ufPHESIyBqNY1LwQwEO+8nHDgvtBr7R&#10;u4yNSCEcClTQxtgXUoaqJYth7nrixNXOW4wJ+kZqj0MKt0Yus2wtLXacGlrs6dRS9SxfVoG8l+ch&#10;L43P3Peyvpqvy60mp9RsOh63ICKN8V/8575oBZt8lf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9DIM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AFID</w:t>
                    </w:r>
                  </w:p>
                </w:txbxContent>
              </v:textbox>
            </v:rect>
            <v:rect id="Rectangle 7745" o:spid="_x0000_s14321" style="position:absolute;left:22466;top:16852;width:2102;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u8MA&#10;AADdAAAADwAAAGRycy9kb3ducmV2LnhtbESP3WoCMRSE7wu+QzgF72pWobKuRimCYKU3rj7AYXP2&#10;B5OTJUnd7dsboeDlMDPfMJvdaI24kw+dYwXzWQaCuHK640bB9XL4yEGEiKzROCYFfxRgt528bbDQ&#10;buAz3cvYiAThUKCCNsa+kDJULVkMM9cTJ6923mJM0jdSexwS3Bq5yLKltNhxWmixp31L1a38tQrk&#10;pTwMeWl85k6L+sd8H881OaWm7+PXGkSkMb7C/+2jVrDKP+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u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AFS</w:t>
                    </w:r>
                  </w:p>
                </w:txbxContent>
              </v:textbox>
            </v:rect>
            <v:rect id="Rectangle 7746" o:spid="_x0000_s14322" style="position:absolute;left:33000;top:16852;width:242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zMQA&#10;AADdAAAADwAAAGRycy9kb3ducmV2LnhtbESPzWrDMBCE74W+g9hCbo1cQ4vrRjGhYEhDL3HyAIu1&#10;/iHSykhq7L59FCj0OMzMN8ymWqwRV/JhdKzgZZ2BIG6dHrlXcD7VzwWIEJE1Gsek4JcCVNvHhw2W&#10;2s18pGsTe5EgHEpUMMQ4lVKGdiCLYe0m4uR1zluMSfpeao9zglsj8yx7kxZHTgsDTvQ5UHtpfqwC&#10;eWrquWiMz9wh777N1/7YkVNq9bTsPkBEWuJ/+K+91wrei9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eMzEAAAA3QAAAA8AAAAAAAAAAAAAAAAAmAIAAGRycy9k&#10;b3ducmV2LnhtbFBLBQYAAAAABAAEAPUAAACJAwAAAAA=&#10;" filled="f" stroked="f">
              <v:textbox style="mso-fit-shape-to-text:t" inset="0,0,0,0">
                <w:txbxContent>
                  <w:p w:rsidR="0035675D" w:rsidRDefault="0035675D" w:rsidP="008C1166">
                    <w:pPr>
                      <w:spacing w:before="0"/>
                    </w:pPr>
                    <w:r>
                      <w:rPr>
                        <w:color w:val="24282B"/>
                        <w:sz w:val="18"/>
                        <w:szCs w:val="18"/>
                      </w:rPr>
                      <w:t>ADB</w:t>
                    </w:r>
                  </w:p>
                </w:txbxContent>
              </v:textbox>
            </v:rect>
            <v:rect id="Rectangle 7747" o:spid="_x0000_s14323" style="position:absolute;left:11373;top:19215;width:5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dV8MA&#10;AADdAAAADwAAAGRycy9kb3ducmV2LnhtbESP3WoCMRSE7wu+QzgF72q2irJujSIFwYo3rj7AYXP2&#10;hyYnS5K669ubQqGXw8x8w2x2ozXiTj50jhW8zzIQxJXTHTcKbtfDWw4iRGSNxjEpeFCA3XbyssFC&#10;u4EvdC9jIxKEQ4EK2hj7QspQtWQxzFxPnLzaeYsxSd9I7XFIcGvkPMtW0mLHaaHFnj5bqr7LH6tA&#10;XsvDkJfGZ+40r8/m63ipySk1fR33HyAijfE//Nc+agXrfLm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3dV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p>
                </w:txbxContent>
              </v:textbox>
            </v:rect>
            <v:rect id="Rectangle 7748" o:spid="_x0000_s14324" style="position:absolute;left:14141;top:1921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FI8MA&#10;AADdAAAADwAAAGRycy9kb3ducmV2LnhtbESP3WoCMRSE7wu+QzgF72q2orJujSIFwYo3rj7AYXP2&#10;hyYnS5K669ubQqGXw8x8w2x2ozXiTj50jhW8zzIQxJXTHTcKbtfDWw4iRGSNxjEpeFCA3XbyssFC&#10;u4EvdC9jIxKEQ4EK2hj7QspQtWQxzFxPnLzaeYsxSd9I7XFIcGvkPMtW0mLHaaHFnj5bqr7LH6tA&#10;XsvDkJfGZ+40r8/m63ipySk1fR33HyAijfE//Nc+agXrfLm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RFI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p>
                </w:txbxContent>
              </v:textbox>
            </v:rect>
            <v:rect id="Rectangle 7749" o:spid="_x0000_s14325" style="position:absolute;left:18167;top:19215;width: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guMMA&#10;AADdAAAADwAAAGRycy9kb3ducmV2LnhtbESP3WoCMRSE7wXfIRzBO81WULZboxRB0NIb1z7AYXP2&#10;hyYnSxLd9e1NoeDlMDPfMNv9aI24kw+dYwVvywwEceV0x42Cn+txkYMIEVmjcUwKHhRgv5tOtlho&#10;N/CF7mVsRIJwKFBBG2NfSBmqliyGpeuJk1c7bzEm6RupPQ4Jbo1cZdlGWuw4LbTY06Gl6re8WQXy&#10;Wh6HvDQ+c1+r+tucT5eanFLz2fj5ASLSGF/h//ZJK3jP1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gu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6</w:t>
                    </w:r>
                  </w:p>
                </w:txbxContent>
              </v:textbox>
            </v:rect>
            <v:rect id="Rectangle 7750" o:spid="_x0000_s14326" style="position:absolute;left:22256;top:19215;width:251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z8MA&#10;AADdAAAADwAAAGRycy9kb3ducmV2LnhtbESP3WoCMRSE7wXfIRzBO81WULZboxRBsMUb1z7AYXP2&#10;hyYnSxLd7ds3guDlMDPfMNv9aI24kw+dYwVvywwEceV0x42Cn+txkYMIEVmjcUwK/ijAfjedbLHQ&#10;buAL3cvYiAThUKCCNsa+kDJULVkMS9cTJ6923mJM0jdSexwS3Bq5yrKNtNhxWmixp0NL1W95swrk&#10;tTwOeWl85r5X9dl8nS41OaXms/HzA0SkMb7Cz/ZJK3jP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p+z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8 bits</w:t>
                    </w:r>
                  </w:p>
                </w:txbxContent>
              </v:textbox>
            </v:rect>
            <v:rect id="Rectangle 7751" o:spid="_x0000_s14327" style="position:absolute;left:31756;top:19627;width:438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bVMMA&#10;AADdAAAADwAAAGRycy9kb3ducmV2LnhtbESP3WoCMRSE7wu+QzgF72q2grpujSIFwYo3rj7AYXP2&#10;hyYnS5K669ubQqGXw8x8w2x2ozXiTj50jhW8zzIQxJXTHTcKbtfDWw4iRGSNxjEpeFCA3XbyssFC&#10;u4EvdC9jIxKEQ4EK2hj7QspQtWQxzFxPnLzaeYsxSd9I7XFIcGvkPMuW0mLHaaHFnj5bqr7LH6tA&#10;XsvDkJfGZ+40r8/m63ipySk1fR33HyAijfE//Nc+agXrfLG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bbV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AFS</w:t>
                    </w:r>
                    <w:r>
                      <w:rPr>
                        <w:rFonts w:hint="eastAsia"/>
                        <w:color w:val="24282B"/>
                        <w:sz w:val="18"/>
                        <w:szCs w:val="18"/>
                        <w:lang w:eastAsia="zh-CN"/>
                      </w:rPr>
                      <w:t>字节</w:t>
                    </w:r>
                  </w:p>
                </w:txbxContent>
              </v:textbox>
            </v:rect>
            <v:rect id="Rectangle 7752" o:spid="_x0000_s14328" style="position:absolute;left:24542;top:22129;width:333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PJsAA&#10;AADdAAAADwAAAGRycy9kb3ducmV2LnhtbERPy4rCMBTdD/gP4QruxlRBqdUoIgjO4MbqB1ya2wcm&#10;NyWJtvP3k8XALA/nvTuM1og3+dA5VrCYZyCIK6c7bhQ87ufPHESIyBqNY1LwQwEO+8nHDgvtBr7R&#10;u4yNSCEcClTQxtgXUoaqJYth7nrixNXOW4wJ+kZqj0MKt0Yus2wtLXacGlrs6dRS9SxfVoG8l+ch&#10;L43P3Peyvpqvy60mp9RsOh63ICKN8V/8575oBZt8le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lPJsAAAADdAAAADwAAAAAAAAAAAAAAAACYAgAAZHJzL2Rvd25y&#10;ZXYueG1sUEsFBgAAAAAEAAQA9QAAAIUDAAAAAA==&#10;" filled="f" stroked="f">
              <v:textbox style="mso-fit-shape-to-text:t" inset="0,0,0,0">
                <w:txbxContent>
                  <w:p w:rsidR="0035675D" w:rsidRDefault="0035675D" w:rsidP="008C1166">
                    <w:pPr>
                      <w:spacing w:before="0"/>
                    </w:pPr>
                    <w:r>
                      <w:rPr>
                        <w:color w:val="24282B"/>
                        <w:sz w:val="18"/>
                        <w:szCs w:val="18"/>
                      </w:rPr>
                      <w:t>ADG 1</w:t>
                    </w:r>
                  </w:p>
                </w:txbxContent>
              </v:textbox>
            </v:rect>
            <w10:wrap type="none"/>
            <w10:anchorlock/>
          </v:group>
        </w:pict>
      </w:r>
    </w:p>
    <w:p w:rsidR="008C1166" w:rsidRDefault="008C1166" w:rsidP="008C1166">
      <w:pPr>
        <w:pStyle w:val="TableNo"/>
        <w:keepLines/>
        <w:rPr>
          <w:lang w:val="en-GB" w:eastAsia="ja-JP"/>
        </w:rPr>
      </w:pPr>
      <w:r>
        <w:rPr>
          <w:rFonts w:hint="eastAsia"/>
          <w:lang w:val="en-GB" w:eastAsia="zh-CN"/>
        </w:rPr>
        <w:t>表</w:t>
      </w:r>
      <w:r>
        <w:rPr>
          <w:lang w:val="en-GB" w:eastAsia="ja-JP"/>
        </w:rPr>
        <w:t>12</w:t>
      </w:r>
    </w:p>
    <w:p w:rsidR="008C1166" w:rsidRDefault="008C1166" w:rsidP="008C1166">
      <w:pPr>
        <w:pStyle w:val="Tabletitle"/>
        <w:keepLines/>
        <w:rPr>
          <w:lang w:val="en-GB" w:eastAsia="zh-CN"/>
        </w:rPr>
      </w:pPr>
      <w:r>
        <w:rPr>
          <w:rFonts w:hint="eastAsia"/>
          <w:lang w:val="en-GB" w:eastAsia="zh-CN"/>
        </w:rPr>
        <w:t>辅助数据包中（相关）字段的语义定义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BB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束边界</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对辅助包</w:t>
            </w:r>
            <w:r>
              <w:rPr>
                <w:lang w:val="en-GB"/>
              </w:rPr>
              <w:t xml:space="preserve">BB = 0 </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控制标记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对辅助包（未扰码）</w:t>
            </w:r>
            <w:r>
              <w:rPr>
                <w:lang w:val="en-GB" w:eastAsia="zh-CN"/>
              </w:rPr>
              <w:t xml:space="preserve">CF = 1 </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CS</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控制同步</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如果辅助包有效负载包含</w:t>
            </w:r>
            <w:r>
              <w:rPr>
                <w:lang w:val="en-GB" w:eastAsia="zh-CN"/>
              </w:rPr>
              <w:t>CWP</w:t>
            </w:r>
            <w:r>
              <w:rPr>
                <w:rFonts w:hint="eastAsia"/>
                <w:lang w:val="en-GB" w:eastAsia="zh-CN"/>
              </w:rPr>
              <w:t>，此比特指示哪一个</w:t>
            </w:r>
            <w:r>
              <w:rPr>
                <w:lang w:val="en-GB" w:eastAsia="zh-CN"/>
              </w:rPr>
              <w:t>CWP</w:t>
            </w:r>
            <w:r>
              <w:rPr>
                <w:rFonts w:hint="eastAsia"/>
                <w:lang w:val="en-GB" w:eastAsia="zh-CN"/>
              </w:rPr>
              <w:t>被发送（</w:t>
            </w:r>
            <w:r>
              <w:rPr>
                <w:lang w:val="en-GB" w:eastAsia="zh-CN"/>
              </w:rPr>
              <w:t>CS = 0</w:t>
            </w:r>
            <w:r>
              <w:rPr>
                <w:rFonts w:hint="eastAsia"/>
                <w:lang w:val="en-GB" w:eastAsia="zh-CN"/>
              </w:rPr>
              <w:t>或</w:t>
            </w:r>
            <w:r>
              <w:rPr>
                <w:lang w:val="en-GB" w:eastAsia="zh-CN"/>
              </w:rPr>
              <w:t>CS = 1</w:t>
            </w:r>
            <w:r>
              <w:rPr>
                <w:rFonts w:hint="eastAsia"/>
                <w:lang w:val="en-GB" w:eastAsia="zh-CN"/>
              </w:rPr>
              <w:t>）。从该</w:t>
            </w:r>
            <w:r>
              <w:rPr>
                <w:lang w:val="en-GB" w:eastAsia="zh-CN"/>
              </w:rPr>
              <w:t>CWP</w:t>
            </w:r>
            <w:r>
              <w:rPr>
                <w:rFonts w:hint="eastAsia"/>
                <w:lang w:val="en-GB" w:eastAsia="zh-CN"/>
              </w:rPr>
              <w:t>导出的扰码密钥信息被用于对具有相同</w:t>
            </w:r>
            <w:r>
              <w:rPr>
                <w:lang w:val="en-GB" w:eastAsia="zh-CN"/>
              </w:rPr>
              <w:t>CS</w:t>
            </w:r>
            <w:r>
              <w:rPr>
                <w:rFonts w:hint="eastAsia"/>
                <w:lang w:val="en-GB" w:eastAsia="zh-CN"/>
              </w:rPr>
              <w:t>的业务包进行解扰码（即，从</w:t>
            </w:r>
            <w:r>
              <w:rPr>
                <w:lang w:val="en-GB" w:eastAsia="zh-CN"/>
              </w:rPr>
              <w:t>CS=0</w:t>
            </w:r>
            <w:r>
              <w:rPr>
                <w:rFonts w:hint="eastAsia"/>
                <w:lang w:val="en-GB" w:eastAsia="zh-CN"/>
              </w:rPr>
              <w:t>的辅助包得到的密钥被用于对</w:t>
            </w:r>
            <w:r>
              <w:rPr>
                <w:lang w:val="en-GB" w:eastAsia="zh-CN"/>
              </w:rPr>
              <w:t>CS=0</w:t>
            </w:r>
            <w:r>
              <w:rPr>
                <w:rFonts w:hint="eastAsia"/>
                <w:lang w:val="en-GB" w:eastAsia="zh-CN"/>
              </w:rPr>
              <w:t>的传输包进行解扰码）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CC</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连续计数器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对辅助包</w:t>
            </w:r>
            <w:r>
              <w:rPr>
                <w:lang w:val="en-GB"/>
              </w:rPr>
              <w:t>CC = 0000</w:t>
            </w:r>
            <w:r>
              <w:rPr>
                <w:vertAlign w:val="subscript"/>
                <w:lang w:val="en-GB"/>
              </w:rPr>
              <w:t>b</w:t>
            </w:r>
            <w:r>
              <w:rPr>
                <w:lang w:val="en-GB"/>
              </w:rPr>
              <w:t xml:space="preserve"> </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字头指示符</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对辅助包</w:t>
            </w:r>
            <w:r>
              <w:rPr>
                <w:lang w:val="en-GB"/>
              </w:rPr>
              <w:t>HD = 0000</w:t>
            </w:r>
            <w:r>
              <w:rPr>
                <w:vertAlign w:val="subscript"/>
                <w:lang w:val="en-GB"/>
              </w:rPr>
              <w:t>b</w:t>
            </w:r>
            <w:r>
              <w:rPr>
                <w:lang w:val="en-GB"/>
              </w:rPr>
              <w:t xml:space="preserve"> </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可修改标记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MF = 1:</w:t>
            </w:r>
            <w:r>
              <w:rPr>
                <w:lang w:val="en-GB" w:eastAsia="zh-CN"/>
              </w:rPr>
              <w:tab/>
            </w:r>
            <w:r>
              <w:rPr>
                <w:rFonts w:hint="eastAsia"/>
                <w:lang w:val="en-GB" w:eastAsia="zh-CN"/>
              </w:rPr>
              <w:t>随后的</w:t>
            </w:r>
            <w:r>
              <w:rPr>
                <w:lang w:val="en-GB" w:eastAsia="zh-CN"/>
              </w:rPr>
              <w:t>ADB</w:t>
            </w:r>
            <w:r>
              <w:rPr>
                <w:rFonts w:hint="eastAsia"/>
                <w:lang w:val="en-GB" w:eastAsia="zh-CN"/>
              </w:rPr>
              <w:t>能够被修改</w:t>
            </w:r>
          </w:p>
          <w:p w:rsidR="008C1166" w:rsidRDefault="008C1166">
            <w:pPr>
              <w:pStyle w:val="Tabletext"/>
              <w:jc w:val="left"/>
              <w:rPr>
                <w:lang w:val="en-GB" w:eastAsia="zh-CN"/>
              </w:rPr>
            </w:pPr>
            <w:r>
              <w:rPr>
                <w:lang w:val="en-GB" w:eastAsia="zh-CN"/>
              </w:rPr>
              <w:t>MF = 0:</w:t>
            </w:r>
            <w:r>
              <w:rPr>
                <w:lang w:val="en-GB" w:eastAsia="zh-CN"/>
              </w:rPr>
              <w:tab/>
            </w:r>
            <w:r>
              <w:rPr>
                <w:rFonts w:hint="eastAsia"/>
                <w:lang w:val="en-GB" w:eastAsia="zh-CN"/>
              </w:rPr>
              <w:t>随后的</w:t>
            </w:r>
            <w:r>
              <w:rPr>
                <w:lang w:val="en-GB" w:eastAsia="zh-CN"/>
              </w:rPr>
              <w:t>ADB</w:t>
            </w:r>
            <w:r>
              <w:rPr>
                <w:rFonts w:hint="eastAsia"/>
                <w:lang w:val="en-GB" w:eastAsia="zh-CN"/>
              </w:rPr>
              <w:t>不能被修改</w:t>
            </w:r>
          </w:p>
          <w:p w:rsidR="008C1166" w:rsidRDefault="008C1166">
            <w:pPr>
              <w:pStyle w:val="Tabletext"/>
              <w:jc w:val="left"/>
              <w:rPr>
                <w:lang w:val="en-GB" w:eastAsia="zh-CN"/>
              </w:rPr>
            </w:pPr>
            <w:r>
              <w:rPr>
                <w:rFonts w:hint="eastAsia"/>
                <w:lang w:val="en-GB" w:eastAsia="zh-CN"/>
              </w:rPr>
              <w:t>解码器应该忽略此标记</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CFF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当前字段标记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CFF = 1:</w:t>
            </w:r>
            <w:r>
              <w:rPr>
                <w:lang w:val="en-GB"/>
              </w:rPr>
              <w:tab/>
            </w:r>
            <w:r>
              <w:rPr>
                <w:rFonts w:hint="eastAsia"/>
                <w:lang w:val="en-GB" w:eastAsia="zh-CN"/>
              </w:rPr>
              <w:t>此字段包含一个有效</w:t>
            </w:r>
            <w:r>
              <w:rPr>
                <w:lang w:val="en-GB"/>
              </w:rPr>
              <w:t>ADG</w:t>
            </w:r>
          </w:p>
          <w:p w:rsidR="008C1166" w:rsidRDefault="008C1166">
            <w:pPr>
              <w:pStyle w:val="Tabletext"/>
              <w:jc w:val="left"/>
              <w:rPr>
                <w:lang w:val="en-GB"/>
              </w:rPr>
            </w:pPr>
            <w:r>
              <w:rPr>
                <w:lang w:val="en-GB"/>
              </w:rPr>
              <w:t>CFF = 0:</w:t>
            </w:r>
            <w:r>
              <w:rPr>
                <w:lang w:val="en-GB"/>
              </w:rPr>
              <w:tab/>
            </w:r>
            <w:r>
              <w:rPr>
                <w:rFonts w:hint="eastAsia"/>
                <w:lang w:val="en-GB" w:eastAsia="zh-CN"/>
              </w:rPr>
              <w:t>此字段不包含一个有效</w:t>
            </w:r>
            <w:r>
              <w:rPr>
                <w:lang w:val="en-GB"/>
              </w:rPr>
              <w:t>ADG</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AFID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辅助字段</w:t>
            </w:r>
            <w:r>
              <w:rPr>
                <w:lang w:val="en-GB"/>
              </w:rPr>
              <w:t>ID</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6</w:t>
            </w:r>
            <w:r>
              <w:rPr>
                <w:rFonts w:hint="eastAsia"/>
                <w:lang w:val="en-GB" w:eastAsia="zh-CN"/>
              </w:rPr>
              <w:t>比特字段指示在此辅助数据组中携带的辅助数据信息。定义了三种不同的辅助数据组。</w:t>
            </w:r>
          </w:p>
          <w:p w:rsidR="008C1166" w:rsidRDefault="008C1166">
            <w:pPr>
              <w:pStyle w:val="Tabletext"/>
              <w:jc w:val="left"/>
              <w:rPr>
                <w:lang w:val="en-GB" w:eastAsia="zh-CN"/>
              </w:rPr>
            </w:pPr>
            <w:r>
              <w:rPr>
                <w:lang w:val="en-GB" w:eastAsia="zh-CN"/>
              </w:rPr>
              <w:t>ADG</w:t>
            </w:r>
            <w:r>
              <w:rPr>
                <w:rFonts w:hint="eastAsia"/>
                <w:lang w:val="en-GB" w:eastAsia="zh-CN"/>
              </w:rPr>
              <w:t>的</w:t>
            </w:r>
            <w:r>
              <w:rPr>
                <w:lang w:val="en-GB" w:eastAsia="zh-CN"/>
              </w:rPr>
              <w:t>AFID</w:t>
            </w:r>
            <w:r>
              <w:rPr>
                <w:rFonts w:hint="eastAsia"/>
                <w:lang w:val="en-GB" w:eastAsia="zh-CN"/>
              </w:rPr>
              <w:t>定义</w:t>
            </w:r>
          </w:p>
          <w:p w:rsidR="008C1166" w:rsidRDefault="008C1166">
            <w:pPr>
              <w:pStyle w:val="Tabletext"/>
              <w:jc w:val="left"/>
              <w:rPr>
                <w:lang w:val="en-GB" w:eastAsia="zh-CN"/>
              </w:rPr>
            </w:pPr>
            <w:r>
              <w:rPr>
                <w:lang w:val="en-GB" w:eastAsia="zh-CN"/>
              </w:rPr>
              <w:t>000000</w:t>
            </w:r>
            <w:r>
              <w:rPr>
                <w:vertAlign w:val="subscript"/>
                <w:lang w:val="en-GB" w:eastAsia="zh-CN"/>
              </w:rPr>
              <w:t>b</w:t>
            </w:r>
            <w:r>
              <w:rPr>
                <w:lang w:val="en-GB" w:eastAsia="zh-CN"/>
              </w:rPr>
              <w:tab/>
            </w:r>
            <w:r>
              <w:rPr>
                <w:rFonts w:hint="eastAsia"/>
                <w:lang w:val="en-GB" w:eastAsia="zh-CN"/>
              </w:rPr>
              <w:t>仅为参考时间戳</w:t>
            </w:r>
          </w:p>
          <w:p w:rsidR="008C1166" w:rsidRDefault="008C1166">
            <w:pPr>
              <w:pStyle w:val="Tabletext"/>
              <w:jc w:val="left"/>
              <w:rPr>
                <w:lang w:val="en-GB" w:eastAsia="zh-CN"/>
              </w:rPr>
            </w:pPr>
            <w:r>
              <w:rPr>
                <w:lang w:val="en-GB" w:eastAsia="zh-CN"/>
              </w:rPr>
              <w:t>000001</w:t>
            </w:r>
            <w:r>
              <w:rPr>
                <w:vertAlign w:val="subscript"/>
                <w:lang w:val="en-GB" w:eastAsia="zh-CN"/>
              </w:rPr>
              <w:t>b</w:t>
            </w:r>
            <w:r>
              <w:rPr>
                <w:lang w:val="en-GB" w:eastAsia="zh-CN"/>
              </w:rPr>
              <w:tab/>
            </w:r>
            <w:r>
              <w:rPr>
                <w:rFonts w:hint="eastAsia"/>
                <w:lang w:val="en-GB" w:eastAsia="zh-CN"/>
              </w:rPr>
              <w:t>仅为加密控制字包（</w:t>
            </w:r>
            <w:r>
              <w:rPr>
                <w:lang w:val="en-GB" w:eastAsia="zh-CN"/>
              </w:rPr>
              <w:t>CWP</w:t>
            </w:r>
            <w:r>
              <w:rPr>
                <w:rFonts w:hint="eastAsia"/>
                <w:lang w:val="en-GB" w:eastAsia="zh-CN"/>
              </w:rPr>
              <w:t>）</w:t>
            </w:r>
          </w:p>
          <w:p w:rsidR="008C1166" w:rsidRDefault="008C1166">
            <w:pPr>
              <w:pStyle w:val="Tabletext"/>
              <w:jc w:val="left"/>
              <w:rPr>
                <w:lang w:val="en-GB" w:eastAsia="zh-CN"/>
              </w:rPr>
            </w:pPr>
            <w:r>
              <w:rPr>
                <w:lang w:val="en-GB" w:eastAsia="zh-CN"/>
              </w:rPr>
              <w:t>000011</w:t>
            </w:r>
            <w:r>
              <w:rPr>
                <w:vertAlign w:val="subscript"/>
                <w:lang w:val="en-GB" w:eastAsia="zh-CN"/>
              </w:rPr>
              <w:t>b</w:t>
            </w:r>
            <w:r>
              <w:rPr>
                <w:lang w:val="en-GB" w:eastAsia="zh-CN"/>
              </w:rPr>
              <w:tab/>
            </w:r>
            <w:r>
              <w:rPr>
                <w:rFonts w:hint="eastAsia"/>
                <w:lang w:val="en-GB" w:eastAsia="zh-CN"/>
              </w:rPr>
              <w:t>参考时间戳和</w:t>
            </w:r>
            <w:r>
              <w:rPr>
                <w:lang w:val="en-GB" w:eastAsia="zh-CN"/>
              </w:rPr>
              <w:t>CWP</w:t>
            </w:r>
          </w:p>
          <w:p w:rsidR="008C1166" w:rsidRDefault="008C1166">
            <w:pPr>
              <w:pStyle w:val="Tabletext"/>
              <w:jc w:val="left"/>
              <w:rPr>
                <w:lang w:val="en-GB" w:eastAsia="zh-CN"/>
              </w:rPr>
            </w:pPr>
            <w:r>
              <w:rPr>
                <w:lang w:val="en-GB" w:eastAsia="zh-CN"/>
              </w:rPr>
              <w:t>000010</w:t>
            </w:r>
            <w:r>
              <w:rPr>
                <w:vertAlign w:val="subscript"/>
                <w:lang w:val="en-GB" w:eastAsia="zh-CN"/>
              </w:rPr>
              <w:t>b</w:t>
            </w:r>
            <w:r>
              <w:rPr>
                <w:lang w:val="en-GB" w:eastAsia="zh-CN"/>
              </w:rPr>
              <w:t>,</w:t>
            </w:r>
            <w:r>
              <w:rPr>
                <w:rFonts w:hint="eastAsia"/>
                <w:lang w:val="en-GB" w:eastAsia="zh-CN"/>
              </w:rPr>
              <w:t>和</w:t>
            </w:r>
            <w:r>
              <w:rPr>
                <w:lang w:val="en-GB" w:eastAsia="zh-CN"/>
              </w:rPr>
              <w:t>000100</w:t>
            </w:r>
            <w:r>
              <w:rPr>
                <w:vertAlign w:val="subscript"/>
                <w:lang w:val="en-GB" w:eastAsia="zh-CN"/>
              </w:rPr>
              <w:t>b</w:t>
            </w:r>
            <w:r>
              <w:rPr>
                <w:lang w:val="en-GB" w:eastAsia="zh-CN"/>
              </w:rPr>
              <w:t xml:space="preserve"> </w:t>
            </w:r>
            <w:r>
              <w:rPr>
                <w:rFonts w:hint="eastAsia"/>
                <w:lang w:val="en-GB" w:eastAsia="zh-CN"/>
              </w:rPr>
              <w:t>到</w:t>
            </w:r>
            <w:r>
              <w:rPr>
                <w:lang w:val="en-GB" w:eastAsia="zh-CN"/>
              </w:rPr>
              <w:t>111111</w:t>
            </w:r>
            <w:r>
              <w:rPr>
                <w:vertAlign w:val="subscript"/>
                <w:lang w:val="en-GB" w:eastAsia="zh-CN"/>
              </w:rPr>
              <w:t>b</w:t>
            </w:r>
            <w:r>
              <w:rPr>
                <w:rFonts w:hint="eastAsia"/>
                <w:lang w:val="en-GB" w:eastAsia="zh-CN"/>
              </w:rPr>
              <w:t>：为将来的定义而保留</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AFS</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辅助字段大小</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此一字节字段（无正负号的整数，</w:t>
            </w:r>
            <w:r>
              <w:rPr>
                <w:lang w:val="en-GB" w:eastAsia="zh-CN"/>
              </w:rPr>
              <w:t>MSB</w:t>
            </w:r>
            <w:r>
              <w:rPr>
                <w:rFonts w:hint="eastAsia"/>
                <w:lang w:val="en-GB" w:eastAsia="zh-CN"/>
              </w:rPr>
              <w:t>在先）包含随后辅助数据块以字节为单位的长度</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ADB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辅助</w:t>
            </w:r>
            <w:r>
              <w:rPr>
                <w:rFonts w:hint="eastAsia"/>
                <w:lang w:val="en-GB"/>
              </w:rPr>
              <w:t>数据</w:t>
            </w:r>
            <w:r>
              <w:rPr>
                <w:rFonts w:hint="eastAsia"/>
                <w:lang w:val="en-GB" w:eastAsia="zh-CN"/>
              </w:rPr>
              <w:t>块</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大小为</w:t>
            </w:r>
            <w:r>
              <w:rPr>
                <w:lang w:val="en-GB" w:eastAsia="zh-CN"/>
              </w:rPr>
              <w:t>AFS</w:t>
            </w:r>
            <w:r>
              <w:rPr>
                <w:rFonts w:hint="eastAsia"/>
                <w:lang w:val="en-GB" w:eastAsia="zh-CN"/>
              </w:rPr>
              <w:t>字节的辅助数据信息</w:t>
            </w:r>
          </w:p>
        </w:tc>
      </w:tr>
    </w:tbl>
    <w:p w:rsidR="008C1166" w:rsidRDefault="008C1166" w:rsidP="008C1166">
      <w:pPr>
        <w:pStyle w:val="Tablefin"/>
        <w:rPr>
          <w:lang w:eastAsia="zh-CN"/>
        </w:rPr>
      </w:pPr>
    </w:p>
    <w:p w:rsidR="008C1166" w:rsidRDefault="008C1166" w:rsidP="008C1166">
      <w:pPr>
        <w:ind w:firstLineChars="200" w:firstLine="480"/>
        <w:rPr>
          <w:lang w:val="en-GB" w:eastAsia="zh-CN"/>
        </w:rPr>
      </w:pPr>
      <w:r>
        <w:rPr>
          <w:rFonts w:hint="eastAsia"/>
          <w:lang w:val="en-GB" w:eastAsia="zh-CN"/>
        </w:rPr>
        <w:t>在系统</w:t>
      </w:r>
      <w:r>
        <w:rPr>
          <w:lang w:val="en-GB" w:eastAsia="zh-CN"/>
        </w:rPr>
        <w:t>B</w:t>
      </w:r>
      <w:r>
        <w:rPr>
          <w:rFonts w:hint="eastAsia"/>
          <w:lang w:val="en-GB" w:eastAsia="zh-CN"/>
        </w:rPr>
        <w:t>定义了三种</w:t>
      </w:r>
      <w:r>
        <w:rPr>
          <w:lang w:val="en-GB" w:eastAsia="zh-CN"/>
        </w:rPr>
        <w:t>ADG</w:t>
      </w:r>
      <w:r>
        <w:rPr>
          <w:rFonts w:hint="eastAsia"/>
          <w:lang w:val="en-GB" w:eastAsia="zh-CN"/>
        </w:rPr>
        <w:t>，如辅助数据前缀中的</w:t>
      </w:r>
      <w:r>
        <w:rPr>
          <w:lang w:val="en-GB" w:eastAsia="zh-CN"/>
        </w:rPr>
        <w:t>AFID</w:t>
      </w:r>
      <w:r>
        <w:rPr>
          <w:rFonts w:hint="eastAsia"/>
          <w:lang w:val="en-GB" w:eastAsia="zh-CN"/>
        </w:rPr>
        <w:t>字段所标识。</w:t>
      </w:r>
    </w:p>
    <w:p w:rsidR="008C1166" w:rsidRDefault="008C1166" w:rsidP="008C1166">
      <w:pPr>
        <w:pStyle w:val="Headingi"/>
        <w:rPr>
          <w:rFonts w:ascii="STKaiti" w:eastAsia="STKaiti" w:hAnsi="STKaiti"/>
          <w:i w:val="0"/>
          <w:lang w:val="en-GB" w:eastAsia="zh-CN"/>
        </w:rPr>
      </w:pPr>
      <w:r>
        <w:rPr>
          <w:rFonts w:ascii="STKaiti" w:eastAsia="STKaiti" w:hAnsi="STKaiti" w:hint="eastAsia"/>
          <w:i w:val="0"/>
          <w:lang w:val="en-GB" w:eastAsia="zh-CN"/>
        </w:rPr>
        <w:t>仅为参考时间戳</w:t>
      </w:r>
    </w:p>
    <w:p w:rsidR="008C1166" w:rsidRDefault="008C1166" w:rsidP="008C1166">
      <w:pPr>
        <w:pStyle w:val="enumlev1"/>
        <w:rPr>
          <w:lang w:val="en-GB" w:eastAsia="zh-CN"/>
        </w:rPr>
      </w:pPr>
      <w:r>
        <w:rPr>
          <w:lang w:val="en-GB" w:eastAsia="zh-CN"/>
        </w:rPr>
        <w:t>AFID = 000000</w:t>
      </w:r>
      <w:r>
        <w:rPr>
          <w:vertAlign w:val="subscript"/>
          <w:lang w:val="en-GB" w:eastAsia="zh-CN"/>
        </w:rPr>
        <w:t>b</w:t>
      </w:r>
    </w:p>
    <w:p w:rsidR="008C1166" w:rsidRDefault="008C1166" w:rsidP="008C1166">
      <w:pPr>
        <w:pStyle w:val="enumlev1"/>
        <w:rPr>
          <w:lang w:val="en-GB" w:eastAsia="zh-CN"/>
        </w:rPr>
      </w:pPr>
      <w:r>
        <w:rPr>
          <w:lang w:val="en-GB" w:eastAsia="zh-CN"/>
        </w:rPr>
        <w:t xml:space="preserve">AFS = 5 </w:t>
      </w:r>
      <w:r>
        <w:rPr>
          <w:rFonts w:hint="eastAsia"/>
          <w:lang w:val="en-GB" w:eastAsia="zh-CN"/>
        </w:rPr>
        <w:t>（</w:t>
      </w:r>
      <w:r>
        <w:rPr>
          <w:lang w:val="en-GB" w:eastAsia="zh-CN"/>
        </w:rPr>
        <w:t>0x05</w:t>
      </w:r>
      <w:r>
        <w:rPr>
          <w:rFonts w:hint="eastAsia"/>
          <w:lang w:val="en-GB" w:eastAsia="zh-CN"/>
        </w:rPr>
        <w:t>）</w:t>
      </w:r>
    </w:p>
    <w:p w:rsidR="008C1166" w:rsidRDefault="008C1166" w:rsidP="008C1166">
      <w:pPr>
        <w:ind w:firstLineChars="200" w:firstLine="480"/>
        <w:rPr>
          <w:lang w:val="en-GB" w:eastAsia="zh-CN"/>
        </w:rPr>
      </w:pPr>
      <w:r>
        <w:rPr>
          <w:lang w:val="en-GB" w:eastAsia="zh-CN"/>
        </w:rPr>
        <w:t>ADB = </w:t>
      </w:r>
      <w:r>
        <w:rPr>
          <w:rFonts w:hint="eastAsia"/>
          <w:lang w:val="en-GB" w:eastAsia="zh-CN"/>
        </w:rPr>
        <w:t>字节时间戳：一个全</w:t>
      </w:r>
      <w:r>
        <w:rPr>
          <w:lang w:val="en-GB" w:eastAsia="zh-CN"/>
        </w:rPr>
        <w:t>0</w:t>
      </w:r>
      <w:r>
        <w:rPr>
          <w:rFonts w:hint="eastAsia"/>
          <w:lang w:val="en-GB" w:eastAsia="zh-CN"/>
        </w:rPr>
        <w:t>字节，后面跟随着表示来自编码器中</w:t>
      </w:r>
      <w:r>
        <w:rPr>
          <w:lang w:val="en-GB" w:eastAsia="zh-CN"/>
        </w:rPr>
        <w:t>27MHz</w:t>
      </w:r>
      <w:r>
        <w:rPr>
          <w:rFonts w:hint="eastAsia"/>
          <w:lang w:val="en-GB" w:eastAsia="zh-CN"/>
        </w:rPr>
        <w:t>系统参考计数器抽样的</w:t>
      </w:r>
      <w:r>
        <w:rPr>
          <w:lang w:val="en-GB" w:eastAsia="zh-CN"/>
        </w:rPr>
        <w:t>32</w:t>
      </w:r>
      <w:r>
        <w:rPr>
          <w:rFonts w:hint="eastAsia"/>
          <w:lang w:val="en-GB" w:eastAsia="zh-CN"/>
        </w:rPr>
        <w:t>比特。此抽样在该辅助数据包离开编码器时取得。请注意，这不同于</w:t>
      </w:r>
      <w:r>
        <w:rPr>
          <w:lang w:val="en-GB" w:eastAsia="zh-CN"/>
        </w:rPr>
        <w:t>MPEG</w:t>
      </w:r>
      <w:r>
        <w:rPr>
          <w:rFonts w:hint="eastAsia"/>
          <w:lang w:val="en-GB" w:eastAsia="zh-CN"/>
        </w:rPr>
        <w:t>所采用的参考时间戳。在系统</w:t>
      </w:r>
      <w:r>
        <w:rPr>
          <w:lang w:val="en-GB" w:eastAsia="zh-CN"/>
        </w:rPr>
        <w:t>B</w:t>
      </w:r>
      <w:r>
        <w:rPr>
          <w:rFonts w:hint="eastAsia"/>
          <w:lang w:val="en-GB" w:eastAsia="zh-CN"/>
        </w:rPr>
        <w:t>参考时间戳中的一个增量等于</w:t>
      </w:r>
      <w:r>
        <w:rPr>
          <w:lang w:val="en-GB" w:eastAsia="zh-CN"/>
        </w:rPr>
        <w:t>27MHz</w:t>
      </w:r>
      <w:r>
        <w:rPr>
          <w:rFonts w:hint="eastAsia"/>
          <w:lang w:val="en-GB" w:eastAsia="zh-CN"/>
        </w:rPr>
        <w:t>时钟的一个周期。在</w:t>
      </w:r>
      <w:r>
        <w:rPr>
          <w:lang w:val="en-GB" w:eastAsia="zh-CN"/>
        </w:rPr>
        <w:t>MPEG</w:t>
      </w:r>
      <w:r>
        <w:rPr>
          <w:rFonts w:hint="eastAsia"/>
          <w:lang w:val="en-GB" w:eastAsia="zh-CN"/>
        </w:rPr>
        <w:t>参考时间戳中的一个增量等于</w:t>
      </w:r>
      <w:r>
        <w:rPr>
          <w:lang w:val="en-GB" w:eastAsia="zh-CN"/>
        </w:rPr>
        <w:t>27MHz</w:t>
      </w:r>
      <w:r>
        <w:rPr>
          <w:rFonts w:hint="eastAsia"/>
          <w:lang w:val="en-GB" w:eastAsia="zh-CN"/>
        </w:rPr>
        <w:t>时钟的</w:t>
      </w:r>
      <w:r>
        <w:rPr>
          <w:lang w:val="en-GB" w:eastAsia="zh-CN"/>
        </w:rPr>
        <w:t>300</w:t>
      </w:r>
      <w:r>
        <w:rPr>
          <w:rFonts w:hint="eastAsia"/>
          <w:lang w:val="en-GB" w:eastAsia="zh-CN"/>
        </w:rPr>
        <w:t>个周期，或者一个</w:t>
      </w:r>
      <w:r>
        <w:rPr>
          <w:lang w:val="en-GB" w:eastAsia="zh-CN"/>
        </w:rPr>
        <w:t>90kHz</w:t>
      </w:r>
      <w:r>
        <w:rPr>
          <w:rFonts w:hint="eastAsia"/>
          <w:lang w:val="en-GB" w:eastAsia="zh-CN"/>
        </w:rPr>
        <w:t>时钟的一个增量。此取样是在该辅助数据包离开该编码器时取得。</w:t>
      </w:r>
    </w:p>
    <w:p w:rsidR="008C1166" w:rsidRDefault="008C1166" w:rsidP="008C1166">
      <w:pPr>
        <w:pStyle w:val="Headingi"/>
        <w:rPr>
          <w:rFonts w:ascii="STKaiti" w:eastAsia="STKaiti" w:hAnsi="STKaiti"/>
          <w:i w:val="0"/>
          <w:lang w:val="en-GB" w:eastAsia="zh-CN"/>
        </w:rPr>
      </w:pPr>
      <w:r>
        <w:rPr>
          <w:rFonts w:ascii="STKaiti" w:eastAsia="STKaiti" w:hAnsi="STKaiti" w:hint="eastAsia"/>
          <w:i w:val="0"/>
          <w:lang w:val="en-GB" w:eastAsia="zh-CN"/>
        </w:rPr>
        <w:t>仅为加密CWP</w:t>
      </w:r>
    </w:p>
    <w:p w:rsidR="008C1166" w:rsidRDefault="008C1166" w:rsidP="008C1166">
      <w:pPr>
        <w:pStyle w:val="enumlev1"/>
        <w:rPr>
          <w:lang w:val="en-GB" w:eastAsia="zh-CN"/>
        </w:rPr>
      </w:pPr>
      <w:r>
        <w:rPr>
          <w:lang w:val="en-GB" w:eastAsia="zh-CN"/>
        </w:rPr>
        <w:t>AFID</w:t>
      </w:r>
      <w:r>
        <w:rPr>
          <w:lang w:val="en-GB" w:eastAsia="zh-CN"/>
        </w:rPr>
        <w:tab/>
        <w:t>=</w:t>
      </w:r>
      <w:r>
        <w:rPr>
          <w:lang w:val="en-GB" w:eastAsia="zh-CN"/>
        </w:rPr>
        <w:tab/>
        <w:t>000001</w:t>
      </w:r>
      <w:r>
        <w:rPr>
          <w:vertAlign w:val="subscript"/>
          <w:lang w:val="en-GB" w:eastAsia="zh-CN"/>
        </w:rPr>
        <w:t>b</w:t>
      </w:r>
    </w:p>
    <w:p w:rsidR="008C1166" w:rsidRDefault="008C1166" w:rsidP="008C1166">
      <w:pPr>
        <w:pStyle w:val="enumlev1"/>
        <w:rPr>
          <w:lang w:val="en-GB" w:eastAsia="zh-CN"/>
        </w:rPr>
      </w:pPr>
      <w:r>
        <w:rPr>
          <w:lang w:val="en-GB" w:eastAsia="zh-CN"/>
        </w:rPr>
        <w:br w:type="page"/>
        <w:t>AFS</w:t>
      </w:r>
      <w:r>
        <w:rPr>
          <w:lang w:val="en-GB" w:eastAsia="zh-CN"/>
        </w:rPr>
        <w:tab/>
        <w:t>=</w:t>
      </w:r>
      <w:r>
        <w:rPr>
          <w:lang w:val="en-GB" w:eastAsia="zh-CN"/>
        </w:rPr>
        <w:tab/>
        <w:t xml:space="preserve">120 </w:t>
      </w:r>
      <w:r>
        <w:rPr>
          <w:rFonts w:hint="eastAsia"/>
          <w:lang w:val="en-GB" w:eastAsia="zh-CN"/>
        </w:rPr>
        <w:t>（</w:t>
      </w:r>
      <w:r>
        <w:rPr>
          <w:lang w:val="en-GB" w:eastAsia="zh-CN"/>
        </w:rPr>
        <w:t>0x78</w:t>
      </w:r>
      <w:r>
        <w:rPr>
          <w:rFonts w:hint="eastAsia"/>
          <w:lang w:val="en-GB" w:eastAsia="zh-CN"/>
        </w:rPr>
        <w:t>）</w:t>
      </w:r>
    </w:p>
    <w:p w:rsidR="008C1166" w:rsidRDefault="008C1166" w:rsidP="008C1166">
      <w:pPr>
        <w:pStyle w:val="enumlev1"/>
        <w:rPr>
          <w:lang w:val="en-GB" w:eastAsia="zh-CN"/>
        </w:rPr>
      </w:pPr>
      <w:r>
        <w:rPr>
          <w:lang w:val="en-GB" w:eastAsia="zh-CN"/>
        </w:rPr>
        <w:t>ADB</w:t>
      </w:r>
      <w:r>
        <w:rPr>
          <w:lang w:val="en-GB" w:eastAsia="zh-CN"/>
        </w:rPr>
        <w:tab/>
        <w:t>=</w:t>
      </w:r>
      <w:r>
        <w:rPr>
          <w:lang w:val="en-GB" w:eastAsia="zh-CN"/>
        </w:rPr>
        <w:tab/>
        <w:t>120</w:t>
      </w:r>
      <w:r>
        <w:rPr>
          <w:rFonts w:hint="eastAsia"/>
          <w:lang w:val="en-GB" w:eastAsia="zh-CN"/>
        </w:rPr>
        <w:t>字节控制字包：管理加密和条件接收所要求的信息。</w:t>
      </w:r>
    </w:p>
    <w:p w:rsidR="008C1166" w:rsidRDefault="008C1166" w:rsidP="008C1166">
      <w:pPr>
        <w:ind w:firstLineChars="200" w:firstLine="480"/>
        <w:rPr>
          <w:lang w:val="en-GB" w:eastAsia="zh-CN"/>
        </w:rPr>
      </w:pPr>
      <w:r>
        <w:rPr>
          <w:rFonts w:hint="eastAsia"/>
          <w:lang w:val="en-GB" w:eastAsia="zh-CN"/>
        </w:rPr>
        <w:t>请注意，在前缀中的</w:t>
      </w:r>
      <w:r>
        <w:rPr>
          <w:lang w:val="en-GB" w:eastAsia="zh-CN"/>
        </w:rPr>
        <w:t>CS</w:t>
      </w:r>
      <w:r>
        <w:rPr>
          <w:rFonts w:hint="eastAsia"/>
          <w:lang w:val="en-GB" w:eastAsia="zh-CN"/>
        </w:rPr>
        <w:t>比特指示哪个</w:t>
      </w:r>
      <w:r>
        <w:rPr>
          <w:lang w:val="en-GB" w:eastAsia="zh-CN"/>
        </w:rPr>
        <w:t>CWP</w:t>
      </w:r>
      <w:r>
        <w:rPr>
          <w:rFonts w:hint="eastAsia"/>
          <w:lang w:val="en-GB" w:eastAsia="zh-CN"/>
        </w:rPr>
        <w:t>在有效负载中被发送（</w:t>
      </w:r>
      <w:r>
        <w:rPr>
          <w:lang w:val="en-GB" w:eastAsia="zh-CN"/>
        </w:rPr>
        <w:t>CS = 0</w:t>
      </w:r>
      <w:r>
        <w:rPr>
          <w:rFonts w:hint="eastAsia"/>
          <w:lang w:val="en-GB" w:eastAsia="zh-CN"/>
        </w:rPr>
        <w:t>或</w:t>
      </w:r>
      <w:r>
        <w:rPr>
          <w:lang w:val="en-GB" w:eastAsia="zh-CN"/>
        </w:rPr>
        <w:t>CS = 1</w:t>
      </w:r>
      <w:r>
        <w:rPr>
          <w:rFonts w:hint="eastAsia"/>
          <w:lang w:val="en-GB" w:eastAsia="zh-CN"/>
        </w:rPr>
        <w:t>）。从该</w:t>
      </w:r>
      <w:r>
        <w:rPr>
          <w:lang w:val="en-GB" w:eastAsia="zh-CN"/>
        </w:rPr>
        <w:t>CWP</w:t>
      </w:r>
      <w:r>
        <w:rPr>
          <w:rFonts w:hint="eastAsia"/>
          <w:lang w:val="en-GB" w:eastAsia="zh-CN"/>
        </w:rPr>
        <w:t>导出的解扰码密钥信息被用来对具有相同</w:t>
      </w:r>
      <w:r>
        <w:rPr>
          <w:lang w:val="en-GB" w:eastAsia="zh-CN"/>
        </w:rPr>
        <w:t>CS</w:t>
      </w:r>
      <w:r>
        <w:rPr>
          <w:rFonts w:hint="eastAsia"/>
          <w:lang w:val="en-GB" w:eastAsia="zh-CN"/>
        </w:rPr>
        <w:t>的业务包进行解扰码（即，从</w:t>
      </w:r>
      <w:r>
        <w:rPr>
          <w:lang w:val="en-GB" w:eastAsia="zh-CN"/>
        </w:rPr>
        <w:t>CS</w:t>
      </w:r>
      <w:r>
        <w:rPr>
          <w:rFonts w:hint="eastAsia"/>
          <w:lang w:val="en-GB" w:eastAsia="zh-CN"/>
        </w:rPr>
        <w:t>＝</w:t>
      </w:r>
      <w:r>
        <w:rPr>
          <w:lang w:val="en-GB" w:eastAsia="zh-CN"/>
        </w:rPr>
        <w:t>0</w:t>
      </w:r>
      <w:r>
        <w:rPr>
          <w:rFonts w:hint="eastAsia"/>
          <w:lang w:val="en-GB" w:eastAsia="zh-CN"/>
        </w:rPr>
        <w:t>的辅助包得到的密钥被用于对</w:t>
      </w:r>
      <w:r>
        <w:rPr>
          <w:lang w:val="en-GB" w:eastAsia="zh-CN"/>
        </w:rPr>
        <w:t>CS</w:t>
      </w:r>
      <w:r>
        <w:rPr>
          <w:rFonts w:hint="eastAsia"/>
          <w:lang w:val="en-GB" w:eastAsia="zh-CN"/>
        </w:rPr>
        <w:t>＝</w:t>
      </w:r>
      <w:r>
        <w:rPr>
          <w:lang w:val="en-GB" w:eastAsia="zh-CN"/>
        </w:rPr>
        <w:t>0</w:t>
      </w:r>
      <w:r>
        <w:rPr>
          <w:rFonts w:hint="eastAsia"/>
          <w:lang w:val="en-GB" w:eastAsia="zh-CN"/>
        </w:rPr>
        <w:t>的传输包进行解扰码）。</w:t>
      </w:r>
    </w:p>
    <w:p w:rsidR="008C1166" w:rsidRDefault="008C1166" w:rsidP="008C1166">
      <w:pPr>
        <w:pStyle w:val="Headingi"/>
        <w:rPr>
          <w:rFonts w:ascii="STKaiti" w:eastAsia="STKaiti" w:hAnsi="STKaiti"/>
          <w:i w:val="0"/>
          <w:lang w:val="en-GB" w:eastAsia="zh-CN"/>
        </w:rPr>
      </w:pPr>
      <w:r>
        <w:rPr>
          <w:rFonts w:ascii="STKaiti" w:eastAsia="STKaiti" w:hAnsi="STKaiti" w:hint="eastAsia"/>
          <w:i w:val="0"/>
          <w:lang w:val="en-GB" w:eastAsia="zh-CN"/>
        </w:rPr>
        <w:t>参考时间戳和CWP</w:t>
      </w:r>
    </w:p>
    <w:p w:rsidR="008C1166" w:rsidRDefault="008C1166" w:rsidP="008C1166">
      <w:pPr>
        <w:pStyle w:val="enumlev1"/>
        <w:rPr>
          <w:lang w:val="en-GB" w:eastAsia="zh-CN"/>
        </w:rPr>
      </w:pPr>
      <w:r>
        <w:rPr>
          <w:lang w:val="en-GB" w:eastAsia="zh-CN"/>
        </w:rPr>
        <w:t>AFID</w:t>
      </w:r>
      <w:r>
        <w:rPr>
          <w:lang w:val="en-GB" w:eastAsia="zh-CN"/>
        </w:rPr>
        <w:tab/>
        <w:t>=</w:t>
      </w:r>
      <w:r>
        <w:rPr>
          <w:lang w:val="en-GB" w:eastAsia="zh-CN"/>
        </w:rPr>
        <w:tab/>
        <w:t>000011</w:t>
      </w:r>
      <w:r>
        <w:rPr>
          <w:vertAlign w:val="subscript"/>
          <w:lang w:val="en-GB" w:eastAsia="zh-CN"/>
        </w:rPr>
        <w:t>b</w:t>
      </w:r>
    </w:p>
    <w:p w:rsidR="008C1166" w:rsidRDefault="008C1166" w:rsidP="008C1166">
      <w:pPr>
        <w:pStyle w:val="enumlev1"/>
        <w:rPr>
          <w:lang w:val="en-GB" w:eastAsia="zh-CN"/>
        </w:rPr>
      </w:pPr>
      <w:r>
        <w:rPr>
          <w:lang w:val="en-GB" w:eastAsia="zh-CN"/>
        </w:rPr>
        <w:t>AFS</w:t>
      </w:r>
      <w:r>
        <w:rPr>
          <w:lang w:val="en-GB" w:eastAsia="zh-CN"/>
        </w:rPr>
        <w:tab/>
        <w:t>=</w:t>
      </w:r>
      <w:r>
        <w:rPr>
          <w:lang w:val="en-GB" w:eastAsia="zh-CN"/>
        </w:rPr>
        <w:tab/>
        <w:t xml:space="preserve">125 </w:t>
      </w:r>
      <w:r>
        <w:rPr>
          <w:rFonts w:hint="eastAsia"/>
          <w:lang w:val="en-GB" w:eastAsia="zh-CN"/>
        </w:rPr>
        <w:t>（</w:t>
      </w:r>
      <w:r>
        <w:rPr>
          <w:lang w:val="en-GB" w:eastAsia="zh-CN"/>
        </w:rPr>
        <w:t>0x7D</w:t>
      </w:r>
      <w:r>
        <w:rPr>
          <w:rFonts w:hint="eastAsia"/>
          <w:lang w:val="en-GB" w:eastAsia="zh-CN"/>
        </w:rPr>
        <w:t>）</w:t>
      </w:r>
    </w:p>
    <w:p w:rsidR="008C1166" w:rsidRDefault="008C1166" w:rsidP="008C1166">
      <w:pPr>
        <w:pStyle w:val="enumlev1"/>
        <w:rPr>
          <w:lang w:val="en-GB" w:eastAsia="zh-CN"/>
        </w:rPr>
      </w:pPr>
      <w:r>
        <w:rPr>
          <w:lang w:val="en-GB" w:eastAsia="zh-CN"/>
        </w:rPr>
        <w:t>ADB</w:t>
      </w:r>
      <w:r>
        <w:rPr>
          <w:lang w:val="en-GB" w:eastAsia="zh-CN"/>
        </w:rPr>
        <w:tab/>
        <w:t>=</w:t>
      </w:r>
      <w:r>
        <w:rPr>
          <w:lang w:val="en-GB" w:eastAsia="zh-CN"/>
        </w:rPr>
        <w:tab/>
        <w:t>5</w:t>
      </w:r>
      <w:r>
        <w:rPr>
          <w:rFonts w:hint="eastAsia"/>
          <w:lang w:val="en-GB" w:eastAsia="zh-CN"/>
        </w:rPr>
        <w:t>字节时间戳，后面跟随着</w:t>
      </w:r>
      <w:r>
        <w:rPr>
          <w:lang w:val="en-GB" w:eastAsia="zh-CN"/>
        </w:rPr>
        <w:t>CWP</w:t>
      </w:r>
      <w:r>
        <w:rPr>
          <w:rFonts w:hint="eastAsia"/>
          <w:lang w:val="en-GB" w:eastAsia="zh-CN"/>
        </w:rPr>
        <w:t>的</w:t>
      </w:r>
      <w:r>
        <w:rPr>
          <w:lang w:val="en-GB" w:eastAsia="zh-CN"/>
        </w:rPr>
        <w:t>120</w:t>
      </w:r>
      <w:r>
        <w:rPr>
          <w:rFonts w:hint="eastAsia"/>
          <w:lang w:val="en-GB" w:eastAsia="zh-CN"/>
        </w:rPr>
        <w:t>字节</w:t>
      </w:r>
    </w:p>
    <w:p w:rsidR="008C1166" w:rsidRDefault="008C1166" w:rsidP="008C1166">
      <w:pPr>
        <w:pStyle w:val="Note"/>
        <w:ind w:firstLineChars="200" w:firstLine="440"/>
        <w:rPr>
          <w:lang w:val="en-GB" w:eastAsia="zh-CN"/>
        </w:rPr>
      </w:pPr>
      <w:r>
        <w:rPr>
          <w:rFonts w:hint="eastAsia"/>
          <w:lang w:val="en-GB" w:eastAsia="zh-CN"/>
        </w:rPr>
        <w:t>注</w:t>
      </w:r>
      <w:r>
        <w:rPr>
          <w:lang w:val="en-GB" w:eastAsia="zh-CN"/>
        </w:rPr>
        <w:t>1 – </w:t>
      </w:r>
      <w:r>
        <w:rPr>
          <w:rFonts w:hint="eastAsia"/>
          <w:lang w:val="en-GB" w:eastAsia="zh-CN"/>
        </w:rPr>
        <w:t>对多业务节目，即，包含二个或更多音频、视频和数据业务组合的那些，辅助数据将仅仅发生在这些业务中的一个之上是常见的（但不要求）。作为一个结果，在一个单一辅助数据包中收到的定时和</w:t>
      </w:r>
      <w:r>
        <w:rPr>
          <w:lang w:val="en-GB" w:eastAsia="zh-CN"/>
        </w:rPr>
        <w:t>/</w:t>
      </w:r>
      <w:r>
        <w:rPr>
          <w:rFonts w:hint="eastAsia"/>
          <w:lang w:val="en-GB" w:eastAsia="zh-CN"/>
        </w:rPr>
        <w:t>或条件接收信息可以应用于所给节目内的多于一个的业务。这是可能的，因为：</w:t>
      </w:r>
    </w:p>
    <w:p w:rsidR="008C1166" w:rsidRDefault="008C1166" w:rsidP="008C1166">
      <w:pPr>
        <w:pStyle w:val="Note"/>
        <w:rPr>
          <w:lang w:val="en-GB" w:eastAsia="zh-CN"/>
        </w:rPr>
      </w:pPr>
      <w:r>
        <w:rPr>
          <w:lang w:val="en-GB" w:eastAsia="zh-CN"/>
        </w:rPr>
        <w:t>–</w:t>
      </w:r>
      <w:r>
        <w:rPr>
          <w:lang w:val="en-GB" w:eastAsia="zh-CN"/>
        </w:rPr>
        <w:tab/>
      </w:r>
      <w:r>
        <w:rPr>
          <w:rFonts w:hint="eastAsia"/>
          <w:lang w:val="en-GB" w:eastAsia="zh-CN"/>
        </w:rPr>
        <w:t>系统时钟参考对一个所给节目内的所有业务是通用的；</w:t>
      </w:r>
    </w:p>
    <w:p w:rsidR="008C1166" w:rsidRDefault="008C1166" w:rsidP="008C1166">
      <w:pPr>
        <w:pStyle w:val="Note"/>
        <w:ind w:left="720" w:hanging="720"/>
        <w:rPr>
          <w:lang w:val="en-GB" w:eastAsia="zh-CN"/>
        </w:rPr>
      </w:pPr>
      <w:r>
        <w:rPr>
          <w:lang w:val="en-GB" w:eastAsia="zh-CN"/>
        </w:rPr>
        <w:t>–</w:t>
      </w:r>
      <w:r>
        <w:rPr>
          <w:lang w:val="en-GB" w:eastAsia="zh-CN"/>
        </w:rPr>
        <w:tab/>
      </w:r>
      <w:r>
        <w:rPr>
          <w:rFonts w:hint="eastAsia"/>
          <w:lang w:val="en-GB" w:eastAsia="zh-CN"/>
        </w:rPr>
        <w:t>从</w:t>
      </w:r>
      <w:r>
        <w:rPr>
          <w:lang w:val="en-GB" w:eastAsia="zh-CN"/>
        </w:rPr>
        <w:t>CWP</w:t>
      </w:r>
      <w:r>
        <w:rPr>
          <w:rFonts w:hint="eastAsia"/>
          <w:lang w:val="en-GB" w:eastAsia="zh-CN"/>
        </w:rPr>
        <w:t>，条件接收系统可以指示在一个所给节目内的高达三个业务的授权。</w:t>
      </w:r>
    </w:p>
    <w:p w:rsidR="008C1166" w:rsidRDefault="008C1166" w:rsidP="008C1166">
      <w:pPr>
        <w:pStyle w:val="Heading2"/>
        <w:rPr>
          <w:lang w:val="en-GB" w:eastAsia="zh-CN"/>
        </w:rPr>
      </w:pPr>
      <w:bookmarkStart w:id="474" w:name="_Toc309890615"/>
      <w:bookmarkStart w:id="475" w:name="_Toc464272321"/>
      <w:r>
        <w:rPr>
          <w:lang w:val="en-GB" w:eastAsia="zh-CN"/>
        </w:rPr>
        <w:t>4.2</w:t>
      </w:r>
      <w:r>
        <w:rPr>
          <w:lang w:val="en-GB" w:eastAsia="zh-CN"/>
        </w:rPr>
        <w:tab/>
      </w:r>
      <w:r>
        <w:rPr>
          <w:rFonts w:hint="eastAsia"/>
          <w:lang w:val="en-GB" w:eastAsia="zh-CN"/>
        </w:rPr>
        <w:t>基本视频业务包</w:t>
      </w:r>
      <w:bookmarkEnd w:id="474"/>
      <w:bookmarkEnd w:id="475"/>
    </w:p>
    <w:p w:rsidR="008C1166" w:rsidRDefault="008C1166" w:rsidP="008C1166">
      <w:pPr>
        <w:ind w:firstLineChars="200" w:firstLine="480"/>
        <w:rPr>
          <w:lang w:val="en-GB" w:eastAsia="zh-CN"/>
        </w:rPr>
      </w:pPr>
      <w:r>
        <w:rPr>
          <w:rFonts w:hint="eastAsia"/>
          <w:lang w:val="en-GB" w:eastAsia="zh-CN"/>
        </w:rPr>
        <w:t>具有</w:t>
      </w:r>
      <w:r>
        <w:rPr>
          <w:lang w:val="en-GB" w:eastAsia="zh-CN"/>
        </w:rPr>
        <w:t>HD</w:t>
      </w:r>
      <w:r>
        <w:rPr>
          <w:rFonts w:hint="eastAsia"/>
          <w:lang w:val="en-GB" w:eastAsia="zh-CN"/>
        </w:rPr>
        <w:t>字段设置为</w:t>
      </w:r>
      <w:r>
        <w:rPr>
          <w:lang w:val="en-GB" w:eastAsia="zh-CN"/>
        </w:rPr>
        <w:t>01x0</w:t>
      </w:r>
      <w:r>
        <w:rPr>
          <w:rFonts w:hint="eastAsia"/>
          <w:lang w:val="en-GB" w:eastAsia="zh-CN"/>
        </w:rPr>
        <w:t>的一个视频业务的传输包携带基本视频业务（即，</w:t>
      </w:r>
      <w:r>
        <w:rPr>
          <w:lang w:val="en-GB" w:eastAsia="zh-CN"/>
        </w:rPr>
        <w:t>MPEG</w:t>
      </w:r>
      <w:r>
        <w:rPr>
          <w:rFonts w:hint="eastAsia"/>
          <w:lang w:val="en-GB" w:eastAsia="zh-CN"/>
        </w:rPr>
        <w:t>视频比特）信息。基本视频业务包的结构显示在图</w:t>
      </w:r>
      <w:r>
        <w:rPr>
          <w:lang w:val="en-GB" w:eastAsia="zh-CN"/>
        </w:rPr>
        <w:t>36</w:t>
      </w:r>
      <w:r>
        <w:rPr>
          <w:rFonts w:hint="eastAsia"/>
          <w:lang w:val="en-GB" w:eastAsia="zh-CN"/>
        </w:rPr>
        <w:t>中。在基本视频业务包结构中的（相关）字段的语义定义在表</w:t>
      </w:r>
      <w:r>
        <w:rPr>
          <w:lang w:val="en-GB" w:eastAsia="zh-CN"/>
        </w:rPr>
        <w:t>13</w:t>
      </w:r>
      <w:r>
        <w:rPr>
          <w:rFonts w:hint="eastAsia"/>
          <w:lang w:val="en-GB" w:eastAsia="zh-CN"/>
        </w:rPr>
        <w:t>中给出。</w:t>
      </w:r>
    </w:p>
    <w:p w:rsidR="008C1166" w:rsidRDefault="008C1166" w:rsidP="008C1166">
      <w:pPr>
        <w:pStyle w:val="FigureNo"/>
        <w:rPr>
          <w:lang w:val="en-GB"/>
        </w:rPr>
      </w:pPr>
      <w:r>
        <w:rPr>
          <w:rFonts w:hint="eastAsia"/>
          <w:lang w:val="en-GB"/>
        </w:rPr>
        <w:t>图</w:t>
      </w:r>
      <w:r>
        <w:rPr>
          <w:lang w:val="en-GB"/>
        </w:rPr>
        <w:t xml:space="preserve"> 36</w:t>
      </w:r>
    </w:p>
    <w:p w:rsidR="008C1166" w:rsidRDefault="008C1166" w:rsidP="008C1166">
      <w:pPr>
        <w:pStyle w:val="Figuretitle"/>
        <w:rPr>
          <w:lang w:val="en-GB"/>
        </w:rPr>
      </w:pPr>
      <w:r>
        <w:rPr>
          <w:rFonts w:hint="eastAsia"/>
          <w:lang w:val="en-GB"/>
        </w:rPr>
        <w:t>视频</w:t>
      </w:r>
      <w:r>
        <w:rPr>
          <w:rFonts w:hint="eastAsia"/>
          <w:lang w:val="en-GB" w:eastAsia="zh-CN"/>
        </w:rPr>
        <w:t>基本业务包结构</w:t>
      </w:r>
    </w:p>
    <w:p w:rsidR="008C1166" w:rsidRDefault="005E6485" w:rsidP="008C1166">
      <w:pPr>
        <w:pStyle w:val="Figure"/>
        <w:rPr>
          <w:lang w:val="en-GB"/>
        </w:rPr>
      </w:pPr>
      <w:r>
        <w:pict>
          <v:group id="Canvas 7755" o:spid="_x0000_s14091" editas="canvas" style="width:435.1pt;height:113.95pt;mso-position-horizontal-relative:char;mso-position-vertical-relative:line" coordsize="55257,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">
            <v:shape id="_x0000_s14092" type="#_x0000_t75" style="position:absolute;width:55257;height:14471;visibility:visible">
              <v:fill o:detectmouseclick="t"/>
              <v:path o:connecttype="none"/>
            </v:shape>
            <v:rect id="Rectangle 7756" o:spid="_x0000_s14093" style="position:absolute;left:50361;top:12687;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s2MMA&#10;AADdAAAADwAAAGRycy9kb3ducmV2LnhtbESP3WoCMRSE7wXfIRzBO83WC91ujVIEQUtvXPsAh83Z&#10;H5qcLEl017c3hYKXw8x8w2z3ozXiTj50jhW8LTMQxJXTHTcKfq7HRQ4iRGSNxjEpeFCA/W462WKh&#10;3cAXupexEQnCoUAFbYx9IWWoWrIYlq4nTl7tvMWYpG+k9jgkuDVylWVrabHjtNBiT4eWqt/yZhXI&#10;a3kc8tL4zH2t6m9zPl1qckrNZ+PnB4hIY3yF/9snreB9nW/g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s2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4"/>
                        <w:szCs w:val="14"/>
                      </w:rPr>
                      <w:t>BO.1516-36</w:t>
                    </w:r>
                  </w:p>
                </w:txbxContent>
              </v:textbox>
            </v:rect>
            <v:rect id="Rectangle 7757" o:spid="_x0000_s14094" style="position:absolute;left:14249;top:2597;width:76;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ja8IA&#10;AADdAAAADwAAAGRycy9kb3ducmV2LnhtbERPTYvCMBC9C/sfwizsRTTVg7jVKCKIXha0lkVvQzO2&#10;xWZSk6j135vDwh4f73u+7EwjHuR8bVnBaJiAIC6srrlUkB83gykIH5A1NpZJwYs8LBcfvTmm2j75&#10;QI8slCKGsE9RQRVCm0rpi4oM+qFtiSN3sc5giNCVUjt8xnDTyHGSTKTBmmNDhS2tKyqu2d0osLtt&#10;n/Ob/z07s978jEx9Ou0zpb4+u9UMRKAu/Iv/3Dut4HsyjXPjm/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iNrwgAAAN0AAAAPAAAAAAAAAAAAAAAAAJgCAABkcnMvZG93&#10;bnJldi54bWxQSwUGAAAAAAQABAD1AAAAhwMAAAAA&#10;" fillcolor="#24282b" stroked="f"/>
            <v:rect id="Rectangle 7758" o:spid="_x0000_s14095" style="position:absolute;left:18821;top:2597;width:76;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G8MUA&#10;AADdAAAADwAAAGRycy9kb3ducmV2LnhtbESPQYvCMBSE78L+h/AWvMia6kG0GmURZL0IWkXc26N5&#10;tmWbl24Stf57Iwgeh5n5hpktWlOLKzlfWVYw6CcgiHOrKy4UHParrzEIH5A11pZJwZ08LOYfnRmm&#10;2t54R9csFCJC2KeooAyhSaX0eUkGfd82xNE7W2cwROkKqR3eItzUcpgkI2mw4rhQYkPLkvK/7GIU&#10;2PVPjw///vjrzHK1GZjqdNpmSnU/2+8piEBteIdf7bVWMBmNJ/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obwxQAAAN0AAAAPAAAAAAAAAAAAAAAAAJgCAABkcnMv&#10;ZG93bnJldi54bWxQSwUGAAAAAAQABAD1AAAAigMAAAAA&#10;" fillcolor="#24282b" stroked="f"/>
            <v:rect id="Rectangle 7759" o:spid="_x0000_s14096" style="position:absolute;left:23393;top:2597;width:76;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5sMIA&#10;AADdAAAADwAAAGRycy9kb3ducmV2LnhtbERPTYvCMBC9C/sfwix4EU31ILYaZRFELwtrFdHb0Ixt&#10;sZl0k6jdf785CB4f73ux6kwjHuR8bVnBeJSAIC6srrlUcDxshjMQPiBrbCyTgj/ysFp+9BaYafvk&#10;PT3yUIoYwj5DBVUIbSalLyoy6Ee2JY7c1TqDIUJXSu3wGcNNIydJMpUGa44NFba0rqi45XejwO62&#10;Az7++tPFmfXme2zq8/knV6r/2X3NQQTqwlv8cu+0gnSaxv3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bmwwgAAAN0AAAAPAAAAAAAAAAAAAAAAAJgCAABkcnMvZG93&#10;bnJldi54bWxQSwUGAAAAAAQABAD1AAAAhwMAAAAA&#10;" fillcolor="#24282b" stroked="f"/>
            <v:line id="Line 7760" o:spid="_x0000_s14097" style="position:absolute;visibility:visible" from="2438,10236" to="2438,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G1RsYAAADdAAAADwAAAGRycy9kb3ducmV2LnhtbESPzW7CMBCE75V4B2uReisOPUQhYBBC&#10;0D/RQwMPsIqXOCJeR7EhSZ++rlSpx9HMN6NZbQbbiDt1vnasYD5LQBCXTtdcKTifDk8ZCB+QNTaO&#10;ScFIHjbrycMKc+16/qJ7ESoRS9jnqMCE0OZS+tKQRT9zLXH0Lq6zGKLsKqk77GO5beRzkqTSYs1x&#10;wWBLO0PltbhZBYuX4T07jsW++b59vh7kB5XmSEo9ToftEkSgIfyH/+g3Hbl0MYf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BtUbGAAAA3QAAAA8AAAAAAAAA&#10;AAAAAAAAoQIAAGRycy9kb3ducmV2LnhtbFBLBQYAAAAABAAEAPkAAACUAwAAAAA=&#10;" strokecolor="#24282b" strokeweight="33e-5mm">
              <v:stroke joinstyle="miter"/>
            </v:line>
            <v:line id="Line 7761" o:spid="_x0000_s14098" style="position:absolute;visibility:visible" from="4724,10236" to="4724,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rMcUAAADdAAAADwAAAGRycy9kb3ducmV2LnhtbESP3YrCMBSE74V9h3AWvNN0vRDtGkUW&#10;f1bRC7s+wKE5NsXmpDRR6z69EQQvh5lvhpnMWluJKzW+dKzgq5+AIM6dLrlQcPxb9kYgfEDWWDkm&#10;BXfyMJt+dCaYanfjA12zUIhYwj5FBSaEOpXS54Ys+r6riaN3co3FEGVTSN3gLZbbSg6SZCgtlhwX&#10;DNb0Yyg/ZxerYLxqN6PdPVtU/5f9eim3lJsdKdX9bOffIAK14R1+0b86csPxAJ5v4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MrMcUAAADdAAAADwAAAAAAAAAA&#10;AAAAAAChAgAAZHJzL2Rvd25yZXYueG1sUEsFBgAAAAAEAAQA+QAAAJMDAAAAAA==&#10;" strokecolor="#24282b" strokeweight="33e-5mm">
              <v:stroke joinstyle="miter"/>
            </v:line>
            <v:line id="Line 7762" o:spid="_x0000_s14099" style="position:absolute;visibility:visible" from="7010,10236" to="7010,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qsUAAADdAAAADwAAAGRycy9kb3ducmV2LnhtbESP0WrCQBRE3wX/YblC33RTC6LRjRRR&#10;W4t9MPoBl+xtNjR7N2TXGPv1XaHQx2HmzDCrdW9r0VHrK8cKnicJCOLC6YpLBZfzbjwH4QOyxtox&#10;KbiTh3U2HKww1e7GJ+ryUIpYwj5FBSaEJpXSF4Ys+olriKP35VqLIcq2lLrFWyy3tZwmyUxarDgu&#10;GGxoY6j4zq9WwWLfH+bHe76tf66fbzv5QYU5klJPo/51CSJQH/7Df/S7jtxs8QKP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OqsUAAADdAAAADwAAAAAAAAAA&#10;AAAAAAChAgAAZHJzL2Rvd25yZXYueG1sUEsFBgAAAAAEAAQA+QAAAJMDAAAAAA==&#10;" strokecolor="#24282b" strokeweight="33e-5mm">
              <v:stroke joinstyle="miter"/>
            </v:line>
            <v:line id="Line 7763" o:spid="_x0000_s14100" style="position:absolute;visibility:visible" from="9372,10236" to="9372,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W3sUAAADdAAAADwAAAGRycy9kb3ducmV2LnhtbESP0WrCQBRE3wX/YblC33RTKaLRjRRR&#10;W4t9MPoBl+xtNjR7N2TXGPv1XaHQx2HmzDCrdW9r0VHrK8cKnicJCOLC6YpLBZfzbjwH4QOyxtox&#10;KbiTh3U2HKww1e7GJ+ryUIpYwj5FBSaEJpXSF4Ys+olriKP35VqLIcq2lLrFWyy3tZwmyUxarDgu&#10;GGxoY6j4zq9WwWLfH+bHe76tf66fbzv5QYU5klJPo/51CSJQH/7Df/S7jtxs8QKP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YW3sUAAADdAAAADwAAAAAAAAAA&#10;AAAAAAChAgAAZHJzL2Rvd25yZXYueG1sUEsFBgAAAAAEAAQA+QAAAJMDAAAAAA==&#10;" strokecolor="#24282b" strokeweight="33e-5mm">
              <v:stroke joinstyle="miter"/>
            </v:line>
            <v:line id="Line 7764" o:spid="_x0000_s14101" style="position:absolute;flip:x;visibility:visible" from="5257,5270" to="556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1ssUAAADdAAAADwAAAGRycy9kb3ducmV2LnhtbESPQWvCQBSE70L/w/IK3nRToWKiq4hQ&#10;Y+lBtD14fOw+k2D2bchuk/jvuwXB4zAz3zCrzWBr0VHrK8cK3qYJCGLtTMWFgp/vj8kChA/IBmvH&#10;pOBOHjbrl9EKM+N6PlF3DoWIEPYZKihDaDIpvS7Jop+6hjh6V9daDFG2hTQt9hFuazlLkrm0WHFc&#10;KLGhXUn6dv61Ckyf33UTCvelj12+yz+tvF32So1fh+0SRKAhPMOP9sEoSOfpO/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1ssUAAADdAAAADwAAAAAAAAAA&#10;AAAAAAChAgAAZHJzL2Rvd25yZXYueG1sUEsFBgAAAAAEAAQA+QAAAJMDAAAAAA==&#10;" strokecolor="#24282b" strokeweight="0"/>
            <v:line id="Line 7765" o:spid="_x0000_s14102" style="position:absolute;flip:x;visibility:visible" from="4800,5727" to="5105,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njcIAAADdAAAADwAAAGRycy9kb3ducmV2LnhtbERPu2rDMBTdC/kHcQPdajkdWuNYCSGQ&#10;uqFDadoh40W6sU2sK2Opfvx9NAQyHs672E62FQP1vnGsYJWkIIi1Mw1XCv5+Dy8ZCB+QDbaOScFM&#10;HrabxVOBuXEj/9BwCpWIIexzVFCH0OVSel2TRZ+4jjhyF9dbDBH2lTQ9jjHctvI1Td+kxYZjQ40d&#10;7WvS19O/VWDGctZdqNyX/h7KfXm08nr+UOp5Oe3WIAJN4SG+uz+NgvcsjXPjm/gE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KnjcIAAADdAAAADwAAAAAAAAAAAAAA&#10;AAChAgAAZHJzL2Rvd25yZXYueG1sUEsFBgAAAAAEAAQA+QAAAJADAAAAAA==&#10;" strokecolor="#24282b" strokeweight="0"/>
            <v:line id="Line 7766" o:spid="_x0000_s14103" style="position:absolute;flip:x;visibility:visible" from="4343,6108" to="4648,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CFsYAAADdAAAADwAAAGRycy9kb3ducmV2LnhtbESPQWvCQBSE74X+h+UVvNVNe2g1uhER&#10;2ig9FKMHj4/dZxKSfRuy2yT+e7dQ6HGYmW+Y9WayrRio97VjBS/zBASxdqbmUsH59PG8AOEDssHW&#10;MSm4kYdN9viwxtS4kY80FKEUEcI+RQVVCF0qpdcVWfRz1xFH7+p6iyHKvpSmxzHCbStfk+RNWqw5&#10;LlTY0a4i3RQ/VoEZ85vuQum+9PeQ7/KDlc3lU6nZ07RdgQg0hf/wX3tvFLwvkiX8volP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OAhbGAAAA3QAAAA8AAAAAAAAA&#10;AAAAAAAAoQIAAGRycy9kb3ducmV2LnhtbFBLBQYAAAAABAAEAPkAAACUAwAAAAA=&#10;" strokecolor="#24282b" strokeweight="0"/>
            <v:line id="Line 7767" o:spid="_x0000_s14104" style="position:absolute;flip:x;visibility:visible" from="3886,6496" to="4191,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9VsMAAADdAAAADwAAAGRycy9kb3ducmV2LnhtbERPPWvDMBDdC/kP4gLZatkd0uBYCSGQ&#10;uqVDaZIh4yFdbGPrZCzVdv59NRQ6Pt53sZ9tJ0YafONYQZakIIi1Mw1XCq6X0/MGhA/IBjvHpOBB&#10;Hva7xVOBuXETf9N4DpWIIexzVFCH0OdSel2TRZ+4njhydzdYDBEOlTQDTjHcdvIlTdfSYsOxocae&#10;jjXp9vxjFZipfOg+VO5Tf43lsfywsr29KbVazoctiEBz+Bf/ud+NgtdNFvfHN/E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PVbDAAAA3QAAAA8AAAAAAAAAAAAA&#10;AAAAoQIAAGRycy9kb3ducmV2LnhtbFBLBQYAAAAABAAEAPkAAACRAwAAAAA=&#10;" strokecolor="#24282b" strokeweight="0"/>
            <v:line id="Line 7768" o:spid="_x0000_s14105" style="position:absolute;flip:x;visibility:visible" from="3429,6953" to="3733,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zcQAAADdAAAADwAAAGRycy9kb3ducmV2LnhtbESPQWvCQBSE7wX/w/KE3uomPahEVxFB&#10;Y/EgtT14fOw+k2D2bchuk/jvXUHocZiZb5jlerC16Kj1lWMF6SQBQaydqbhQ8Puz+5iD8AHZYO2Y&#10;FNzJw3o1eltiZlzP39SdQyEihH2GCsoQmkxKr0uy6CeuIY7e1bUWQ5RtIU2LfYTbWn4myVRarDgu&#10;lNjQtiR9O/9ZBabP77oJhTvqU5dv8y8rb5e9Uu/jYbMAEWgI/+FX+2AUzOZpC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ZjNxAAAAN0AAAAPAAAAAAAAAAAA&#10;AAAAAKECAABkcnMvZG93bnJldi54bWxQSwUGAAAAAAQABAD5AAAAkgMAAAAA&#10;" strokecolor="#24282b" strokeweight="0"/>
            <v:line id="Line 7769" o:spid="_x0000_s14106" style="position:absolute;flip:x;visibility:visible" from="2971,7334" to="3276,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GusQAAADdAAAADwAAAGRycy9kb3ducmV2LnhtbESPQYvCMBSE78L+h/AEb5rqYZVqFBHW&#10;ruxB1D3s8ZE822LzUprY1n+/EQSPw8x8w6w2va1ES40vHSuYThIQxNqZknMFv5ev8QKED8gGK8ek&#10;4EEeNuuPwQpT4zo+UXsOuYgQ9ikqKEKoUym9Lsiin7iaOHpX11gMUTa5NA12EW4rOUuST2mx5LhQ&#10;YE27gvTtfLcKTJc9dB1y96OPbbbLDlbe/vZKjYb9dgkiUB/e4Vf72yiYL6YzeL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wa6xAAAAN0AAAAPAAAAAAAAAAAA&#10;AAAAAKECAABkcnMvZG93bnJldi54bWxQSwUGAAAAAAQABAD5AAAAkgMAAAAA&#10;" strokecolor="#24282b" strokeweight="0"/>
            <v:line id="Line 7770" o:spid="_x0000_s14107" style="position:absolute;flip:x;visibility:visible" from="2590,7791" to="281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IcYAAADdAAAADwAAAGRycy9kb3ducmV2LnhtbESPzWrDMBCE74W8g9hAbo2cBJLgRjEl&#10;kLqhh5CfQ4+LtLWNrZWxVNt5+6pQ6HGYmW+YXTbaRvTU+cqxgsU8AUGsnam4UHC/HZ+3IHxANtg4&#10;JgUP8pDtJ087TI0b+EL9NRQiQtinqKAMoU2l9Loki37uWuLofbnOYoiyK6TpcIhw28hlkqylxYrj&#10;QoktHUrS9fXbKjBD/tBtKNyHPvf5IT9ZWX++KTWbjq8vIAKN4T/81343CjbbxQp+38Qn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oyHGAAAA3QAAAA8AAAAAAAAA&#10;AAAAAAAAoQIAAGRycy9kb3ducmV2LnhtbFBLBQYAAAAABAAEAPkAAACUAwAAAAA=&#10;" strokecolor="#24282b" strokeweight="0"/>
            <v:line id="Line 7771" o:spid="_x0000_s14108" style="position:absolute;flip:x;visibility:visible" from="2133,8172" to="2362,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7VcYAAADdAAAADwAAAGRycy9kb3ducmV2LnhtbESPzWrDMBCE74W8g9hAbo2cEJLgRjEl&#10;kLqhh5CfQ4+LtLWNrZWxVNt5+6pQ6HGYmW+YXTbaRvTU+cqxgsU8AUGsnam4UHC/HZ+3IHxANtg4&#10;JgUP8pDtJ087TI0b+EL9NRQiQtinqKAMoU2l9Loki37uWuLofbnOYoiyK6TpcIhw28hlkqylxYrj&#10;QoktHUrS9fXbKjBD/tBtKNyHPvf5IT9ZWX++KTWbjq8vIAKN4T/81343CjbbxQp+38Qn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O1XGAAAA3QAAAA8AAAAAAAAA&#10;AAAAAAAAoQIAAGRycy9kb3ducmV2LnhtbFBLBQYAAAAABAAEAPkAAACUAwAAAAA=&#10;" strokecolor="#24282b" strokeweight="0"/>
            <v:line id="Line 7772" o:spid="_x0000_s14109" style="position:absolute;flip:x;visibility:visible" from="1676,8553" to="190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ezsYAAADdAAAADwAAAGRycy9kb3ducmV2LnhtbESPS2vDMBCE74X8B7GB3Bo5gTxwo5gS&#10;SN3QQ8jj0OMibW1ja2Us1Xb+fVUo9DjMzDfMLhttI3rqfOVYwWKegCDWzlRcKLjfjs9bED4gG2wc&#10;k4IHecj2k6cdpsYNfKH+GgoRIexTVFCG0KZSel2SRT93LXH0vlxnMUTZFdJ0OES4beQySdbSYsVx&#10;ocSWDiXp+vptFZghf+g2FO5Dn/v8kJ+srD/flJpNx9cXEIHG8B/+a78bBZvtYgW/b+IT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ans7GAAAA3QAAAA8AAAAAAAAA&#10;AAAAAAAAoQIAAGRycy9kb3ducmV2LnhtbFBLBQYAAAAABAAEAPkAAACUAwAAAAA=&#10;" strokecolor="#24282b" strokeweight="0"/>
            <v:line id="Line 7773" o:spid="_x0000_s14110" style="position:absolute;flip:x;visibility:visible" from="1219,9017" to="1524,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AucYAAADdAAAADwAAAGRycy9kb3ducmV2LnhtbESPzWrDMBCE74W8g9hCbrWcHtzgRgkl&#10;kDqhh1InhxwXaWubWCtjKf55+6pQ6HGYmW+YzW6yrRio941jBaskBUGsnWm4UnA5H57WIHxANtg6&#10;JgUzedhtFw8bzI0b+YuGMlQiQtjnqKAOocul9Lomiz5xHXH0vl1vMUTZV9L0OEa4beVzmmbSYsNx&#10;ocaO9jXpW3m3CsxYzLoLlfvQn0OxL05W3q7vSi0fp7dXEIGm8B/+ax+Ngpf1Ko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IALnGAAAA3QAAAA8AAAAAAAAA&#10;AAAAAAAAoQIAAGRycy9kb3ducmV2LnhtbFBLBQYAAAAABAAEAPkAAACUAwAAAAA=&#10;" strokecolor="#24282b" strokeweight="0"/>
            <v:line id="Line 7774" o:spid="_x0000_s14111" style="position:absolute;flip:x;visibility:visible" from="762,9398" to="1066,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IsYAAADdAAAADwAAAGRycy9kb3ducmV2LnhtbESPzWrDMBCE74W8g9hCbo3sHuLgRgnF&#10;kDqlh9IkhxwXaWubWCtjKf55+6pQ6HGYmW+Y7X6yrRio941jBekqAUGsnWm4UnA5H542IHxANtg6&#10;JgUzedjvFg9bzI0b+YuGU6hEhLDPUUEdQpdL6XVNFv3KdcTR+3a9xRBlX0nT4xjhtpXPSbKWFhuO&#10;CzV2VNSkb6e7VWDGctZdqNyH/hzKony38nZ9U2r5OL2+gAg0hf/wX/toFGSbNIP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EpSLGAAAA3QAAAA8AAAAAAAAA&#10;AAAAAAAAoQIAAGRycy9kb3ducmV2LnhtbFBLBQYAAAAABAAEAPkAAACUAwAAAAA=&#10;" strokecolor="#24282b" strokeweight="0"/>
            <v:line id="Line 7775" o:spid="_x0000_s14112" style="position:absolute;flip:x;visibility:visible" from="304,9855" to="609,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Uy8YAAADdAAAADwAAAGRycy9kb3ducmV2LnhtbESPQWvCQBSE74X+h+UVeqsbe2htdCNF&#10;aFPxIKYePD52n0lI9m3IbpP4792C4HGYmW+Y1XqyrRio97VjBfNZAoJYO1NzqeD4+/WyAOEDssHW&#10;MSm4kId19viwwtS4kQ80FKEUEcI+RQVVCF0qpdcVWfQz1xFH7+x6iyHKvpSmxzHCbStfk+RNWqw5&#10;LlTY0aYi3RR/VoEZ84vuQul2ej/km3xrZXP6Vur5afpcggg0hXv41v4xCt4X8w/4fxOf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XlMvGAAAA3QAAAA8AAAAAAAAA&#10;AAAAAAAAoQIAAGRycy9kb3ducmV2LnhtbFBLBQYAAAAABAAEAPkAAACUAwAAAAA=&#10;" strokecolor="#24282b" strokeweight="0"/>
            <v:line id="Line 7776" o:spid="_x0000_s14113" style="position:absolute;flip:x;visibility:visible" from="14097,5346" to="1424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368EAAADdAAAADwAAAGRycy9kb3ducmV2LnhtbERPTYvCMBC9C/6HMMLeNNXDKtUoIux2&#10;xYNY97DHIRnbYjMpTbat/94cBI+P973ZDbYWHbW+cqxgPktAEGtnKi4U/F6/pisQPiAbrB2Tggd5&#10;2G3How2mxvV8oS4PhYgh7FNUUIbQpFJ6XZJFP3MNceRurrUYImwLaVrsY7it5SJJPqXFimNDiQ0d&#10;StL3/N8qMH320E0o3Emfu+yQHa28/30r9TEZ9msQgYbwFr/cP0bBcrWI++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frwQAAAN0AAAAPAAAAAAAAAAAAAAAA&#10;AKECAABkcnMvZG93bnJldi54bWxQSwUGAAAAAAQABAD5AAAAjwMAAAAA&#10;" strokecolor="#24282b" strokeweight="0"/>
            <v:line id="Line 7777" o:spid="_x0000_s14114" style="position:absolute;flip:x;visibility:visible" from="13944,5880" to="14020,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1ScMQAAADdAAAADwAAAGRycy9kb3ducmV2LnhtbESPQYvCMBSE78L+h/AEb5rqYZVqFBHW&#10;ruxB1D3s8ZE822LzUprY1n+/EQSPw8x8w6w2va1ES40vHSuYThIQxNqZknMFv5ev8QKED8gGK8ek&#10;4EEeNuuPwQpT4zo+UXsOuYgQ9ikqKEKoUym9Lsiin7iaOHpX11gMUTa5NA12EW4rOUuST2mx5LhQ&#10;YE27gvTtfLcKTJc9dB1y96OPbbbLDlbe/vZKjYb9dgkiUB/e4Vf72yiYL2ZTeL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VJwxAAAAN0AAAAPAAAAAAAAAAAA&#10;AAAAAKECAABkcnMvZG93bnJldi54bWxQSwUGAAAAAAQABAD5AAAAkgMAAAAA&#10;" strokecolor="#24282b" strokeweight="0"/>
            <v:line id="Line 7778" o:spid="_x0000_s14115" style="position:absolute;flip:x;visibility:visible" from="13716,6496" to="13868,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B8UAAADdAAAADwAAAGRycy9kb3ducmV2LnhtbESPwWrDMBBE74X+g9hCbo1cH5rgRDYh&#10;0Lqhh1InhxwXaWObWCtjqbbz91Wg0OMwM2+YbTHbTow0+NaxgpdlAoJYO9NyreB0fHteg/AB2WDn&#10;mBTcyEORPz5sMTNu4m8aq1CLCGGfoYImhD6T0uuGLPql64mjd3GDxRDlUEsz4BThtpNpkrxKiy3H&#10;hQZ72jekr9WPVWCm8qb7ULtP/TWW+/Jg5fX8rtTiad5tQASaw3/4r/1hFKzWaQr3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MB8UAAADdAAAADwAAAAAAAAAA&#10;AAAAAAChAgAAZHJzL2Rvd25yZXYueG1sUEsFBgAAAAAEAAQA+QAAAJMDAAAAAA==&#10;" strokecolor="#24282b" strokeweight="0"/>
            <v:line id="Line 7779" o:spid="_x0000_s14116" style="position:absolute;flip:x;visibility:visible" from="13487,7029" to="13639,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pnMUAAADdAAAADwAAAGRycy9kb3ducmV2LnhtbESPQWvCQBSE70L/w/IKvemmFlSiq4jQ&#10;RvEg2h48PnafSTD7NmS3Sfz3riB4HGbmG2ax6m0lWmp86VjB5ygBQaydKTlX8Pf7PZyB8AHZYOWY&#10;FNzIw2r5NlhgalzHR2pPIRcRwj5FBUUIdSql1wVZ9CNXE0fv4hqLIcoml6bBLsJtJcdJMpEWS44L&#10;Bda0KUhfT/9Wgemym65D7vb60GabbGfl9fyj1Md7v56DCNSHV/jZ3hoF09n4C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NpnMUAAADdAAAADwAAAAAAAAAA&#10;AAAAAAChAgAAZHJzL2Rvd25yZXYueG1sUEsFBgAAAAAEAAQA+QAAAJMDAAAAAA==&#10;" strokecolor="#24282b" strokeweight="0"/>
            <v:line id="Line 7780" o:spid="_x0000_s14117" style="position:absolute;flip:x;visibility:visible" from="13258,7639" to="13411,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x6MUAAADdAAAADwAAAGRycy9kb3ducmV2LnhtbESPQWvCQBSE70L/w/IKvemmUlSiq4jQ&#10;RvEg2h48PnafSTD7NmS3Sfz3riB4HGbmG2ax6m0lWmp86VjB5ygBQaydKTlX8Pf7PZyB8AHZYOWY&#10;FNzIw2r5NlhgalzHR2pPIRcRwj5FBUUIdSql1wVZ9CNXE0fv4hqLIcoml6bBLsJtJcdJMpEWS44L&#10;Bda0KUhfT/9Wgemym65D7vb60GabbGfl9fyj1Md7v56DCNSHV/jZ3hoF09n4C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rx6MUAAADdAAAADwAAAAAAAAAA&#10;AAAAAAChAgAAZHJzL2Rvd25yZXYueG1sUEsFBgAAAAAEAAQA+QAAAJMDAAAAAA==&#10;" strokecolor="#24282b" strokeweight="0"/>
            <v:line id="Line 7781" o:spid="_x0000_s14118" style="position:absolute;flip:x;visibility:visible" from="13030,8172" to="1318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Uc8UAAADdAAAADwAAAGRycy9kb3ducmV2LnhtbESPQWvCQBSE70L/w/IKvemmQlWiq4jQ&#10;RvEg2h48PnafSTD7NmS3Sfz3riB4HGbmG2ax6m0lWmp86VjB5ygBQaydKTlX8Pf7PZyB8AHZYOWY&#10;FNzIw2r5NlhgalzHR2pPIRcRwj5FBUUIdSql1wVZ9CNXE0fv4hqLIcoml6bBLsJtJcdJMpEWS44L&#10;Bda0KUhfT/9Wgemym65D7vb60GabbGfl9fyj1Md7v56DCNSHV/jZ3hoF09n4C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ZUc8UAAADdAAAADwAAAAAAAAAA&#10;AAAAAAChAgAAZHJzL2Rvd25yZXYueG1sUEsFBgAAAAAEAAQA+QAAAJMDAAAAAA==&#10;" strokecolor="#24282b" strokeweight="0"/>
            <v:line id="Line 7782" o:spid="_x0000_s14119" style="position:absolute;flip:x;visibility:visible" from="12801,8712" to="1295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KBMQAAADdAAAADwAAAGRycy9kb3ducmV2LnhtbESPQYvCMBSE78L+h/AW9qapHlSqUUTY&#10;rYsHUfewx0fybIvNS2liW/+9EQSPw8x8wyzXva1ES40vHSsYjxIQxNqZknMFf+fv4RyED8gGK8ek&#10;4E4e1quPwRJT4zo+UnsKuYgQ9ikqKEKoUym9LsiiH7maOHoX11gMUTa5NA12EW4rOUmSqbRYclwo&#10;sKZtQfp6ulkFpsvuug652+tDm22zXyuv/z9KfX32mwWIQH14h1/tnVEwm0+m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oExAAAAN0AAAAPAAAAAAAAAAAA&#10;AAAAAKECAABkcnMvZG93bnJldi54bWxQSwUGAAAAAAQABAD5AAAAkgMAAAAA&#10;" strokecolor="#24282b" strokeweight="0"/>
            <v:line id="Line 7783" o:spid="_x0000_s14120" style="position:absolute;flip:x;visibility:visible" from="12573,9321" to="12725,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vn8YAAADdAAAADwAAAGRycy9kb3ducmV2LnhtbESPzWrDMBCE74W8g9hAbo1cH+LgRgnF&#10;kLilh9IkhxwXaWubWCtjqf55+6pQ6HGYmW+Y3WGyrRio941jBU/rBASxdqbhSsH1cnzcgvAB2WDr&#10;mBTM5OGwXzzsMDdu5E8azqESEcI+RwV1CF0updc1WfRr1xFH78v1FkOUfSVNj2OE21amSbKRFhuO&#10;CzV2VNSk7+dvq8CM5ay7ULl3/TGURflm5f12Umq1nF6eQQSawn/4r/1qFGTbNIP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ob5/GAAAA3QAAAA8AAAAAAAAA&#10;AAAAAAAAoQIAAGRycy9kb3ducmV2LnhtbFBLBQYAAAAABAAEAPkAAACUAwAAAAA=&#10;" strokecolor="#24282b" strokeweight="0"/>
            <v:line id="Line 7784" o:spid="_x0000_s14121" style="position:absolute;flip:x;visibility:visible" from="12344,9855" to="12496,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77cEAAADdAAAADwAAAGRycy9kb3ducmV2LnhtbERPTYvCMBC9C/6HMMLeNNXDKtUoIux2&#10;xYNY97DHIRnbYjMpTbat/94cBI+P973ZDbYWHbW+cqxgPktAEGtnKi4U/F6/pisQPiAbrB2Tggd5&#10;2G3How2mxvV8oS4PhYgh7FNUUIbQpFJ6XZJFP3MNceRurrUYImwLaVrsY7it5SJJPqXFimNDiQ0d&#10;StL3/N8qMH320E0o3Emfu+yQHa28/30r9TEZ9msQgYbwFr/cP0bBcrWIc+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vtwQAAAN0AAAAPAAAAAAAAAAAAAAAA&#10;AKECAABkcnMvZG93bnJldi54bWxQSwUGAAAAAAQABAD5AAAAjwMAAAAA&#10;" strokecolor="#24282b" strokeweight="0"/>
            <v:line id="Line 7785" o:spid="_x0000_s14122" style="position:absolute;flip:x;visibility:visible" from="12344,9855" to="12496,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dsYAAADdAAAADwAAAGRycy9kb3ducmV2LnhtbESPQWvCQBSE70L/w/IKvemmHtSmbqQI&#10;bVo8iGkPPT52X5OQ7NuQXZP477uC4HGYmW+Y7W6yrRio97VjBc+LBASxdqbmUsHP9/t8A8IHZIOt&#10;Y1JwIQ+77GG2xdS4kU80FKEUEcI+RQVVCF0qpdcVWfQL1xFH78/1FkOUfSlNj2OE21Yuk2QlLdYc&#10;FyrsaF+RboqzVWDG/KK7ULqDPg75Pv+ysvn9UOrpcXp7BRFoCvfwrf1pFKw3yxe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XnbGAAAA3QAAAA8AAAAAAAAA&#10;AAAAAAAAoQIAAGRycy9kb3ducmV2LnhtbFBLBQYAAAAABAAEAPkAAACUAwAAAAA=&#10;" strokecolor="#24282b" strokeweight="0"/>
            <v:line id="Line 7786" o:spid="_x0000_s14123" style="position:absolute;visibility:visible" from="5638,1758" to="1409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yZsMAAADdAAAADwAAAGRycy9kb3ducmV2LnhtbERPz2vCMBS+D/Y/hCfsNhMnOKlGkc4x&#10;j2pFPD6bZ1ttXrom0/rfLwfB48f3ezrvbC2u1PrKsYZBX4Egzp2puNCwy77fxyB8QDZYOyYNd/Iw&#10;n72+TDEx7sYbum5DIWII+wQ1lCE0iZQ+L8mi77uGOHIn11oMEbaFNC3eYrit5YdSI2mx4thQYkNp&#10;Sfll+2c1jJbr7OgWX8ONOvzuVz+pSrPzUuu3XreYgAjUhaf44V4ZDZ/jYdwf38Qn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J8mbDAAAA3QAAAA8AAAAAAAAAAAAA&#10;AAAAoQIAAGRycy9kb3ducmV2LnhtbFBLBQYAAAAABAAEAPkAAACRAwAAAAA=&#10;" strokecolor="#24282b" strokeweight="0"/>
            <v:shape id="Freeform 7787" o:spid="_x0000_s14124" style="position:absolute;left:5562;top:1454;width:457;height:609;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00sUA&#10;AADdAAAADwAAAGRycy9kb3ducmV2LnhtbESP0YrCMBRE3xf8h3CFfVtTFdZSjSKCKLsPutUPuDTX&#10;ttrc1CZq+/dGEPZxmJkzzGzRmkrcqXGlZQXDQQSCOLO65FzB8bD+ikE4j6yxskwKOnKwmPc+Zpho&#10;++A/uqc+FwHCLkEFhfd1IqXLCjLoBrYmDt7JNgZ9kE0udYOPADeVHEXRtzRYclgosKZVQdklvRkF&#10;sdncsstvt9/9uOs5vY7SQ207pT777XIKwlPr/8Pv9lYrmMTjI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nTSxQAAAN0AAAAPAAAAAAAAAAAAAAAAAJgCAABkcnMv&#10;ZG93bnJldi54bWxQSwUGAAAAAAQABAD1AAAAigMAAAAA&#10;" path="m,48l72,r,96l,48xe" fillcolor="#24282b" stroked="f">
              <v:path arrowok="t" o:connecttype="custom" o:connectlocs="0,30480;45720,0;45720,60960;0,30480" o:connectangles="0,0,0,0"/>
            </v:shape>
            <v:shape id="Freeform 7788" o:spid="_x0000_s14125" style="position:absolute;left:13792;top:1454;width:457;height:609;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qpcYA&#10;AADdAAAADwAAAGRycy9kb3ducmV2LnhtbESP0WrCQBRE3wv9h+UW+lY3jdCG6CZIoVTaB2v0Ay7Z&#10;axLN3o3ZVZO/dwXBx2FmzjDzfDCtOFPvGssK3icRCOLS6oYrBdvN91sCwnlkja1lUjCSgzx7fppj&#10;qu2F13QufCUChF2KCmrvu1RKV9Zk0E1sRxy8ne0N+iD7SuoeLwFuWhlH0Yc02HBYqLGjr5rKQ3Ey&#10;ChLzcyoPf+P/6tcd98UxLjadHZV6fRkWMxCeBv8I39tLreAzmcZ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TqpcYAAADdAAAADwAAAAAAAAAAAAAAAACYAgAAZHJz&#10;L2Rvd25yZXYueG1sUEsFBgAAAAAEAAQA9QAAAIsDAAAAAA==&#10;" path="m72,48l,,,96,72,48xe" fillcolor="#24282b" stroked="f">
              <v:path arrowok="t" o:connecttype="custom" o:connectlocs="45720,30480;0,0;0,60960;45720,30480" o:connectangles="0,0,0,0"/>
            </v:shape>
            <v:line id="Line 7789" o:spid="_x0000_s14126" style="position:absolute;visibility:visible" from="14401,1758" to="23241,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sEcYAAADdAAAADwAAAGRycy9kb3ducmV2LnhtbESPQWvCQBSE7wX/w/IEb3W3DViJriKp&#10;RY/VSOnxmX1N0mbfptlV47/vFgSPw8x8w8yXvW3EmTpfO9bwNFYgiAtnai41HPK3xykIH5ANNo5J&#10;w5U8LBeDhzmmxl14R+d9KEWEsE9RQxVCm0rpi4os+rFriaP35TqLIcqulKbDS4TbRj4rNZEWa44L&#10;FbaUVVT87E9Ww2T9nh/d6jXZqc/fj+0mU1n+vdZ6NOxXMxCB+nAP39pbo+FlmiT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bbBHGAAAA3QAAAA8AAAAAAAAA&#10;AAAAAAAAoQIAAGRycy9kb3ducmV2LnhtbFBLBQYAAAAABAAEAPkAAACUAwAAAAA=&#10;" strokecolor="#24282b" strokeweight="0"/>
            <v:shape id="Freeform 7790" o:spid="_x0000_s14127" style="position:absolute;left:14325;top:1454;width:457;height:609;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XSsYA&#10;AADdAAAADwAAAGRycy9kb3ducmV2LnhtbESP0WrCQBRE3wv9h+UW+lY32lJDdCOlIIo+VKMfcMle&#10;k5js3ZhdNfn7rlDo4zAzZ5j5ojeNuFHnKssKxqMIBHFudcWFguNh+RaDcB5ZY2OZFAzkYJE+P80x&#10;0fbOe7plvhABwi5BBaX3bSKly0sy6Ea2JQ7eyXYGfZBdIXWH9wA3jZxE0ac0WHFYKLGl75LyOrsa&#10;BbFZXfN6O+x+Nu5yzi6T7NDaQanXl/5rBsJT7//Df+21VjCN3z/g8S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HXSsYAAADdAAAADwAAAAAAAAAAAAAAAACYAgAAZHJz&#10;L2Rvd25yZXYueG1sUEsFBgAAAAAEAAQA9QAAAIsDAAAAAA==&#10;" path="m,48l72,r,96l,48xe" fillcolor="#24282b" stroked="f">
              <v:path arrowok="t" o:connecttype="custom" o:connectlocs="0,30480;45720,0;45720,60960;0,30480" o:connectangles="0,0,0,0"/>
            </v:shape>
            <v:shape id="Freeform 7791" o:spid="_x0000_s14128" style="position:absolute;left:22936;top:1454;width:457;height:609;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y0cYA&#10;AADdAAAADwAAAGRycy9kb3ducmV2LnhtbESP0WrCQBRE3wv9h+UW+lY3WlpDdCOlIIo+VKMfcMle&#10;k5js3ZhdNfn7rlDo4zAzZ5j5ojeNuFHnKssKxqMIBHFudcWFguNh+RaDcB5ZY2OZFAzkYJE+P80x&#10;0fbOe7plvhABwi5BBaX3bSKly0sy6Ea2JQ7eyXYGfZBdIXWH9wA3jZxE0ac0WHFYKLGl75LyOrsa&#10;BbFZXfN6O+x+Nu5yzi6T7NDaQanXl/5rBsJT7//Df+21VjCN3z/g8S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1y0cYAAADdAAAADwAAAAAAAAAAAAAAAACYAgAAZHJz&#10;L2Rvd25yZXYueG1sUEsFBgAAAAAEAAQA9QAAAIsDAAAAAA==&#10;" path="m72,48l,,,96,72,48xe" fillcolor="#24282b" stroked="f">
              <v:path arrowok="t" o:connecttype="custom" o:connectlocs="45720,30480;0,0;0,60960;45720,30480" o:connectangles="0,0,0,0"/>
            </v:shape>
            <v:line id="Line 7792" o:spid="_x0000_s14129" style="position:absolute;visibility:visible" from="23622,1758" to="54933,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PicYAAADdAAAADwAAAGRycy9kb3ducmV2LnhtbESPQWvCQBSE74X+h+UVvNXdVkgluoqk&#10;lnqsRsTjM/tMYrNv0+yq6b/vFgSPw8x8w0znvW3EhTpfO9bwMlQgiAtnai41bPOP5zEIH5ANNo5J&#10;wy95mM8eH6aYGnflNV02oRQRwj5FDVUIbSqlLyqy6IeuJY7e0XUWQ5RdKU2H1wi3jXxVKpEWa44L&#10;FbaUVVR8b85WQ7L8yg9u8T5aq/3PbvWZqSw/LbUePPWLCYhAfbiHb+2V0fA2HiXw/y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sz4nGAAAA3QAAAA8AAAAAAAAA&#10;AAAAAAAAoQIAAGRycy9kb3ducmV2LnhtbFBLBQYAAAAABAAEAPkAAACUAwAAAAA=&#10;" strokecolor="#24282b" strokeweight="0"/>
            <v:shape id="Freeform 7793" o:spid="_x0000_s14130" style="position:absolute;left:23469;top:1454;width:457;height:609;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JPcYA&#10;AADdAAAADwAAAGRycy9kb3ducmV2LnhtbESP3WrCQBSE7wu+w3IE7+qmCk2IrlIKpUUv2kYf4JA9&#10;JtHs2Zjd/L19t1Do5TAz3zDb/Whq0VPrKssKnpYRCOLc6ooLBefT22MCwnlkjbVlUjCRg/1u9rDF&#10;VNuBv6nPfCEChF2KCkrvm1RKl5dk0C1tQxy8i20N+iDbQuoWhwA3tVxF0bM0WHFYKLGh15LyW9YZ&#10;BYl57/Lbcfr6PLj7NbuvslNjJ6UW8/FlA8LT6P/Df+0PrSBO1jH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NJPcYAAADdAAAADwAAAAAAAAAAAAAAAACYAgAAZHJz&#10;L2Rvd25yZXYueG1sUEsFBgAAAAAEAAQA9QAAAIsDAAAAAA==&#10;" path="m,48l72,r,96l,48xe" fillcolor="#24282b" stroked="f">
              <v:path arrowok="t" o:connecttype="custom" o:connectlocs="0,30480;45720,0;45720,60960;0,30480" o:connectangles="0,0,0,0"/>
            </v:shape>
            <v:shape id="Freeform 7794" o:spid="_x0000_s14131" style="position:absolute;left:54552;top:1454;width:458;height:609;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dT8MA&#10;AADdAAAADwAAAGRycy9kb3ducmV2LnhtbERPy2rCQBTdF/yH4QrumokW2pBmlCKIxS5sYz/gkrlN&#10;UjN3YmbM4++dheDycN7ZZjSN6KlztWUFyygGQVxYXXOp4Pe0e05AOI+ssbFMCiZysFnPnjJMtR34&#10;h/rclyKEsEtRQeV9m0rpiooMusi2xIH7s51BH2BXSt3hEMJNI1dx/CoN1hwaKmxpW1Fxzq9GQWL2&#10;1+L8NX0fD+7yn19W+am1k1KL+fjxDsLT6B/iu/tTK3hLXsLc8CY8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zdT8MAAADdAAAADwAAAAAAAAAAAAAAAACYAgAAZHJzL2Rv&#10;d25yZXYueG1sUEsFBgAAAAAEAAQA9QAAAIgDAAAAAA==&#10;" path="m72,48l,,,96,72,48xe" fillcolor="#24282b" stroked="f">
              <v:path arrowok="t" o:connecttype="custom" o:connectlocs="45720,30480;0,0;0,60960;45720,30480" o:connectangles="0,0,0,0"/>
            </v:shape>
            <v:rect id="Rectangle 7795" o:spid="_x0000_s14132" style="position:absolute;left:5486;top:2597;width:49600;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6cYA&#10;AADdAAAADwAAAGRycy9kb3ducmV2LnhtbESPW2sCMRSE3wv+h3CEvtWstnhZjSJCaV+keAHx7bA5&#10;7q5uTpYk1fTfm4Lg4zAz3zCzRTSNuJLztWUF/V4GgriwuuZSwX73+TYG4QOyxsYyKfgjD4t552WG&#10;ubY33tB1G0qRIOxzVFCF0OZS+qIig75nW+LknawzGJJ0pdQObwluGjnIsqE0WHNaqLClVUXFZftr&#10;FKwOH0f+2k9+dByuY7np7xwXZ6Veu3E5BREohmf40f7WCkbj9wn8v0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G/6cYAAADdAAAADwAAAAAAAAAAAAAAAACYAgAAZHJz&#10;L2Rvd25yZXYueG1sUEsFBgAAAAAEAAQA9QAAAIsDAAAAAA==&#10;" filled="f" strokecolor="#24211d" strokeweight="33e-5mm"/>
            <v:line id="Line 7796" o:spid="_x0000_s14133" style="position:absolute;visibility:visible" from="14249,2597" to="14249,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0zDsUAAADdAAAADwAAAGRycy9kb3ducmV2LnhtbESPQWsCMRCF7wX/QxjBi9RsrSzu1ihW&#10;EHrxUPXibbqZ7i5uJiGJ6/bfN0Khx8eb9715q81gOtGTD61lBS+zDARxZXXLtYLzaf+8BBEissbO&#10;Min4oQCb9ehphaW2d/6k/hhrkSAcSlTQxOhKKUPVkMEws444ed/WG4xJ+lpqj/cEN52cZ1kuDbac&#10;Ghp0tGuouh5vJr3RfxXkmafu8k7722G3mL66hVKT8bB9AxFpiP/Hf+kPraDIixweaxIC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0zDsUAAADdAAAADwAAAAAAAAAA&#10;AAAAAAChAgAAZHJzL2Rvd25yZXYueG1sUEsFBgAAAAAEAAQA+QAAAJMDAAAAAA==&#10;" strokecolor="#24211d" strokeweight="33e-5mm">
              <v:stroke joinstyle="miter"/>
            </v:line>
            <v:line id="Line 7797" o:spid="_x0000_s14134" style="position:absolute;visibility:visible" from="18821,2597" to="1882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WlcYAAADdAAAADwAAAGRycy9kb3ducmV2LnhtbESPwW7CMBBE75X4B2sr9YKKQ4tok2IQ&#10;ICFx6YHQS2/beJtEjdeWbUL69xgJieNodt7sLFaD6URPPrSWFUwnGQjiyuqWawVfx93zO4gQkTV2&#10;lknBPwVYLUcPCyy0PfOB+jLWIkE4FKigidEVUoaqIYNhYh1x8n6tNxiT9LXUHs8Jbjr5kmVzabDl&#10;1NCgo21D1V95MumN/icnzzx23xvanT63s/Grmyn19DisP0BEGuL9+JbeawX5PH+D65qEAL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xlpXGAAAA3QAAAA8AAAAAAAAA&#10;AAAAAAAAoQIAAGRycy9kb3ducmV2LnhtbFBLBQYAAAAABAAEAPkAAACUAwAAAAA=&#10;" strokecolor="#24211d" strokeweight="33e-5mm">
              <v:stroke joinstyle="miter"/>
            </v:line>
            <v:line id="Line 7798" o:spid="_x0000_s14135" style="position:absolute;visibility:visible" from="23393,2597" to="23393,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4C58YAAADdAAAADwAAAGRycy9kb3ducmV2LnhtbESPwW7CMAyG75N4h8hIuyBItyFEOwLa&#10;kJB22WHAhZvXeG21xomSULq3nw+TdrR+/58/b3aj69VAMXWeDTwsClDEtbcdNwbOp8N8DSplZIu9&#10;ZzLwQwl228ndBivrb/xBwzE3SiCcKjTQ5hwqrVPdksO08IFYsi8fHWYZY6NtxJvAXa8fi2KlHXYs&#10;F1oMtG+p/j5enWgMnyVF5lm4vNLh+r5fzp7C0pj76fjyDCrTmP+X/9pv1kC5KkVXvhEE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AufGAAAA3QAAAA8AAAAAAAAA&#10;AAAAAAAAoQIAAGRycy9kb3ducmV2LnhtbFBLBQYAAAAABAAEAPkAAACUAwAAAAA=&#10;" strokecolor="#24211d" strokeweight="33e-5mm">
              <v:stroke joinstyle="miter"/>
            </v:line>
            <v:rect id="Rectangle 7799" o:spid="_x0000_s14136" style="position:absolute;left:152;top:10236;width:12192;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I9cUA&#10;AADdAAAADwAAAGRycy9kb3ducmV2LnhtbESPT2sCMRTE74V+h/AEbzVrkcVdjSJCaS9S/AOlt8fm&#10;ubu6eVmSVOO3bwTB4zAzv2Hmy2g6cSHnW8sKxqMMBHFldcu1gsP+420KwgdkjZ1lUnAjD8vF68sc&#10;S22vvKXLLtQiQdiXqKAJoS+l9FVDBv3I9sTJO1pnMCTpaqkdXhPcdPI9y3JpsOW00GBP64aq8+7P&#10;KFj/TH7581B865hvYr0d7x1XJ6WGg7iagQgUwzP8aH9pBUVeFH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gj1xQAAAN0AAAAPAAAAAAAAAAAAAAAAAJgCAABkcnMv&#10;ZG93bnJldi54bWxQSwUGAAAAAAQABAD1AAAAigMAAAAA&#10;" filled="f" strokecolor="#24211d" strokeweight="33e-5mm"/>
            <v:line id="Line 7800" o:spid="_x0000_s14137" style="position:absolute;flip:y;visibility:visible" from="5486,1454" to="5486,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XKsIAAADdAAAADwAAAGRycy9kb3ducmV2LnhtbERPTYvCMBC9C/6HMII3TZVldatRdF1F&#10;ipdV8Tw0s23ZZlKbWOu/NwfB4+N9z5etKUVDtSssKxgNIxDEqdUFZwrOp+1gCsJ5ZI2lZVLwIAfL&#10;Rbczx1jbO/9Sc/SZCCHsYlSQe1/FUro0J4NuaCviwP3Z2qAPsM6krvEewk0px1H0KQ0WHBpyrOg7&#10;p/T/eDMK9s16s/lIDttxllymj/QnMTu+KtXvtasZCE+tf4tf7r1W8DWJwv7wJjw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IXKsIAAADdAAAADwAAAAAAAAAAAAAA&#10;AAChAgAAZHJzL2Rvd25yZXYueG1sUEsFBgAAAAAEAAQA+QAAAJADAAAAAA==&#10;" strokecolor="#24211d" strokeweight="33e-5mm">
              <v:stroke joinstyle="miter"/>
            </v:line>
            <v:line id="Line 7801" o:spid="_x0000_s14138" style="position:absolute;flip:y;visibility:visible" from="14249,1454" to="14249,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yscYAAADdAAAADwAAAGRycy9kb3ducmV2LnhtbESPQWvCQBSE7wX/w/KE3pqNUlob3QRb&#10;q0jopVY8P7LPJJh9m2a3Mf77riB4HGbmG2aRDaYRPXWutqxgEsUgiAuray4V7H/WTzMQziNrbCyT&#10;ggs5yNLRwwITbc/8Tf3OlyJA2CWooPK+TaR0RUUGXWRb4uAdbWfQB9mVUnd4DnDTyGkcv0iDNYeF&#10;Clv6qKg47f6Mgm3/vlo951/raZkfZpfiMzcb/lXqcTws5yA8Df4evrW3WsHbazyB65vwBG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srHGAAAA3QAAAA8AAAAAAAAA&#10;AAAAAAAAoQIAAGRycy9kb3ducmV2LnhtbFBLBQYAAAAABAAEAPkAAACUAwAAAAA=&#10;" strokecolor="#24211d" strokeweight="33e-5mm">
              <v:stroke joinstyle="miter"/>
            </v:line>
            <v:line id="Line 7802" o:spid="_x0000_s14139" style="position:absolute;flip:y;visibility:visible" from="23469,1454" to="23469,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xsYAAADdAAAADwAAAGRycy9kb3ducmV2LnhtbESPT2vCQBTE7wW/w/KE3urGINZGV7H+&#10;Q4KX2uL5kX0mwezbNLuN8dt3BcHjMDO/YWaLzlSipcaVlhUMBxEI4szqknMFP9/btwkI55E1VpZJ&#10;wY0cLOa9lxkm2l75i9qjz0WAsEtQQeF9nUjpsoIMuoGtiYN3to1BH2STS93gNcBNJeMoGkuDJYeF&#10;AmtaFZRdjn9Gwb79XK9H6WEb5+lpcss2qdnxr1Kv/W45BeGp88/wo73XCj7eoxjub8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LMbGAAAA3QAAAA8AAAAAAAAA&#10;AAAAAAAAoQIAAGRycy9kb3ducmV2LnhtbFBLBQYAAAAABAAEAPkAAACUAwAAAAA=&#10;" strokecolor="#24211d" strokeweight="33e-5mm">
              <v:stroke joinstyle="miter"/>
            </v:line>
            <v:line id="Line 7803" o:spid="_x0000_s14140" style="position:absolute;flip:y;visibility:visible" from="55086,1454" to="55086,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CJXccAAADdAAAADwAAAGRycy9kb3ducmV2LnhtbESPT2vCQBTE70K/w/IK3nRTK62mrlLr&#10;H0LopVZ6fmRfk9Ds25hdk/jtXaHgcZiZ3zCLVW8q0VLjSssKnsYRCOLM6pJzBcfv3WgGwnlkjZVl&#10;UnAhB6vlw2CBsbYdf1F78LkIEHYxKii8r2MpXVaQQTe2NXHwfm1j0AfZ5FI32AW4qeQkil6kwZLD&#10;QoE1fRSU/R3ORkHSrjebafq5m+Tpz+ySbVOz55NSw8f+/Q2Ep97fw//tRCuYv0bPcHs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IldxwAAAN0AAAAPAAAAAAAA&#10;AAAAAAAAAKECAABkcnMvZG93bnJldi54bWxQSwUGAAAAAAQABAD5AAAAlQMAAAAA&#10;" strokecolor="#24211d" strokeweight="33e-5mm">
              <v:stroke joinstyle="miter"/>
            </v:line>
            <v:rect id="Rectangle 7804" o:spid="_x0000_s14141" style="position:absolute;left:8305;width:3245;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MMA&#10;AADdAAAADwAAAGRycy9kb3ducmV2LnhtbESP3WoCMRSE7wt9h3AKvatJpahdjVIKghVvXPsAh83Z&#10;H0xOliR117c3BcHLYWa+YVab0VlxoRA7zxreJwoEceVNx42G39P2bQEiJmSD1jNpuFKEzfr5aYWF&#10;8QMf6VKmRmQIxwI1tCn1hZSxaslhnPieOHu1Dw5TlqGRJuCQ4c7KqVIz6bDjvNBiT98tVefyz2mQ&#10;p3I7LEoblN9P64P92R1r8lq/voxfSxCJxvQI39s7o+Fzrj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M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20"/>
                      </w:rPr>
                      <w:t xml:space="preserve">2 </w:t>
                    </w:r>
                    <w:bookmarkStart w:id="476" w:name="OLE_LINK237"/>
                    <w:bookmarkStart w:id="477" w:name="OLE_LINK236"/>
                    <w:r>
                      <w:rPr>
                        <w:rFonts w:hint="eastAsia"/>
                        <w:color w:val="24282B"/>
                        <w:sz w:val="18"/>
                        <w:szCs w:val="18"/>
                        <w:lang w:eastAsia="zh-CN"/>
                      </w:rPr>
                      <w:t>字节</w:t>
                    </w:r>
                    <w:bookmarkEnd w:id="476"/>
                    <w:bookmarkEnd w:id="477"/>
                  </w:p>
                </w:txbxContent>
              </v:textbox>
            </v:rect>
            <v:rect id="Rectangle 7805" o:spid="_x0000_s14142" style="position:absolute;left:17221;width:2927;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b88MA&#10;AADdAAAADwAAAGRycy9kb3ducmV2LnhtbESP3WoCMRSE7wt9h3AKvatJhapdjVIKghVvXPsAh83Z&#10;H0xOliR117c3BcHLYWa+YVab0VlxoRA7zxreJwoEceVNx42G39P2bQEiJmSD1jNpuFKEzfr5aYWF&#10;8QMf6VKmRmQIxwI1tCn1hZSxaslhnPieOHu1Dw5TlqGRJuCQ4c7KqVIz6bDjvNBiT98tVefyz2mQ&#10;p3I7LEoblN9P64P92R1r8lq/voxfSxCJxvQI39s7o+Fzrj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b8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7806" o:spid="_x0000_s14143" style="position:absolute;left:36950;width:4197;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FhMMA&#10;AADdAAAADwAAAGRycy9kb3ducmV2LnhtbESP3WoCMRSE7wu+QzhC72qiF9auRhFB0NIb1z7AYXP2&#10;B5OTJYnu+vZNodDLYWa+YTa70VnxoBA7zxrmMwWCuPKm40bD9/X4tgIRE7JB65k0PCnCbjt52WBh&#10;/MAXepSpERnCsUANbUp9IWWsWnIYZ74nzl7tg8OUZWikCThkuLNyodRSOuw4L7TY06Gl6lbenQZ5&#10;LY/DqrRB+c9F/WXPp0tNXuvX6bhfg0g0pv/wX/tkNHy8qy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3Fh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127</w:t>
                    </w:r>
                    <w:r>
                      <w:rPr>
                        <w:rFonts w:hint="eastAsia"/>
                        <w:color w:val="24282B"/>
                        <w:sz w:val="18"/>
                        <w:szCs w:val="18"/>
                        <w:lang w:eastAsia="zh-CN"/>
                      </w:rPr>
                      <w:t>字节</w:t>
                    </w:r>
                  </w:p>
                </w:txbxContent>
              </v:textbox>
            </v:rect>
            <v:rect id="Rectangle 7807" o:spid="_x0000_s14144" style="position:absolute;left:8382;top:3136;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gH8MA&#10;AADdAAAADwAAAGRycy9kb3ducmV2LnhtbESP3WoCMRSE7wt9h3AK3tVEL/zZGkUKgpbeuPoAh83Z&#10;H5qcLEnqrm/fCEIvh5n5htnsRmfFjULsPGuYTRUI4sqbjhsN18vhfQUiJmSD1jNpuFOE3fb1ZYOF&#10;8QOf6VamRmQIxwI1tCn1hZSxaslhnPqeOHu1Dw5TlqGRJuCQ4c7KuVIL6bDjvNBiT58tVT/lr9Mg&#10;L+VhWJU2KP81r7/t6XiuyWs9eRv3HyASjek//GwfjYb1Ui3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gH8MAAADdAAAADwAAAAAAAAAAAAAAAACYAgAAZHJzL2Rv&#10;d25yZXYueG1sUEsFBgAAAAAEAAQA9QAAAIgDAAAAAA==&#10;" filled="f" stroked="f">
              <v:textbox style="mso-fit-shape-to-text:t" inset="0,0,0,0">
                <w:txbxContent>
                  <w:p w:rsidR="0035675D" w:rsidRDefault="0035675D" w:rsidP="008C1166">
                    <w:pPr>
                      <w:spacing w:before="0"/>
                    </w:pPr>
                    <w:bookmarkStart w:id="478" w:name="OLE_LINK241"/>
                    <w:bookmarkStart w:id="479" w:name="OLE_LINK240"/>
                    <w:r>
                      <w:rPr>
                        <w:rFonts w:hint="eastAsia"/>
                        <w:sz w:val="18"/>
                        <w:szCs w:val="18"/>
                        <w:lang w:val="en-GB" w:eastAsia="zh-CN"/>
                      </w:rPr>
                      <w:t>前缀</w:t>
                    </w:r>
                    <w:bookmarkEnd w:id="478"/>
                    <w:bookmarkEnd w:id="479"/>
                  </w:p>
                </w:txbxContent>
              </v:textbox>
            </v:rect>
            <v:rect id="Rectangle 7808" o:spid="_x0000_s14145" style="position:absolute;left:15773;top:3136;width:169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0bcAA&#10;AADdAAAADwAAAGRycy9kb3ducmV2LnhtbERPy2oCMRTdC/5DuEJ3muiitaNRRBBs6caxH3CZ3Hlg&#10;cjMk0Zn+fbMQXB7Oe7sfnRUPCrHzrGG5UCCIK286bjT8Xk/zNYiYkA1az6ThjyLsd9PJFgvjB77Q&#10;o0yNyCEcC9TQptQXUsaqJYdx4XvizNU+OEwZhkaagEMOd1aulHqXDjvODS32dGypupV3p0Fey9Ow&#10;Lm1Q/ntV/9iv86Umr/XbbDxsQCQa00v8dJ+Nhs8PlefmN/kJ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70bcAAAADdAAAADwAAAAAAAAAAAAAAAACYAgAAZHJzL2Rvd25y&#10;ZXYueG1sUEsFBgAAAAAEAAQA9QAAAIUDAAAAAA==&#10;" filled="f" stroked="f">
              <v:textbox style="mso-fit-shape-to-text:t" inset="0,0,0,0">
                <w:txbxContent>
                  <w:p w:rsidR="0035675D" w:rsidRDefault="0035675D" w:rsidP="008C1166">
                    <w:pPr>
                      <w:spacing w:before="0"/>
                    </w:pPr>
                    <w:r>
                      <w:rPr>
                        <w:color w:val="24282B"/>
                        <w:sz w:val="20"/>
                      </w:rPr>
                      <w:t>CC</w:t>
                    </w:r>
                  </w:p>
                </w:txbxContent>
              </v:textbox>
            </v:rect>
            <v:rect id="Rectangle 7809" o:spid="_x0000_s14146" style="position:absolute;left:19888;top:3137;width:254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R9sMA&#10;AADdAAAADwAAAGRycy9kb3ducmV2LnhtbESP3WoCMRSE74W+QziF3mlSL6yuRikFQYs3rj7AYXP2&#10;hyYnSxLd9e2bgtDLYWa+YTa70VlxpxA7zxreZwoEceVNx42G62U/XYKICdmg9UwaHhRht32ZbLAw&#10;fuAz3cvUiAzhWKCGNqW+kDJWLTmMM98TZ6/2wWHKMjTSBBwy3Fk5V2ohHXacF1rs6aul6qe8OQ3y&#10;Uu6HZWmD8t/z+mSPh3NNXuu31/FzDSLRmP7Dz/bBaFh9qBX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R9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01x0</w:t>
                    </w:r>
                  </w:p>
                </w:txbxContent>
              </v:textbox>
            </v:rect>
            <v:rect id="Rectangle 7810" o:spid="_x0000_s14147" style="position:absolute;left:34969;top:3137;width:8420;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utr8A&#10;AADdAAAADwAAAGRycy9kb3ducmV2LnhtbERPy4rCMBTdC/5DuII7TXXhoxpFBMEZ3Fj9gEtz+8Dk&#10;piTRdv5+shiY5eG898fBGvEhH1rHChbzDARx6XTLtYLn4zLbgAgRWaNxTAp+KMDxMB7tMdeu5zt9&#10;iliLFMIhRwVNjF0uZSgbshjmriNOXOW8xZigr6X22Kdwa+Qyy1bSYsupocGOzg2Vr+JtFchHcek3&#10;hfGZ+15WN/N1vVfklJpOhtMORKQh/ov/3FetYLtepP3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cW62vwAAAN0AAAAPAAAAAAAAAAAAAAAAAJgCAABkcnMvZG93bnJl&#10;di54bWxQSwUGAAAAAAQABAD1AAAAhAMAAAAA&#10;" filled="f" stroked="f">
              <v:textbox style="mso-fit-shape-to-text:t" inset="0,0,0,0">
                <w:txbxContent>
                  <w:p w:rsidR="0035675D" w:rsidRDefault="0035675D" w:rsidP="008C1166">
                    <w:pPr>
                      <w:spacing w:before="0"/>
                      <w:rPr>
                        <w:lang w:eastAsia="zh-CN"/>
                      </w:rPr>
                    </w:pPr>
                    <w:r>
                      <w:rPr>
                        <w:color w:val="24282B"/>
                        <w:sz w:val="20"/>
                      </w:rPr>
                      <w:t xml:space="preserve">MPEG </w:t>
                    </w:r>
                    <w:bookmarkStart w:id="480" w:name="OLE_LINK238"/>
                    <w:r>
                      <w:rPr>
                        <w:rFonts w:hint="eastAsia"/>
                        <w:color w:val="24282B"/>
                        <w:sz w:val="18"/>
                        <w:szCs w:val="18"/>
                        <w:lang w:eastAsia="zh-CN"/>
                      </w:rPr>
                      <w:t>视频数据</w:t>
                    </w:r>
                    <w:bookmarkEnd w:id="480"/>
                  </w:p>
                </w:txbxContent>
              </v:textbox>
            </v:rect>
            <v:rect id="Rectangle 7811" o:spid="_x0000_s14148" style="position:absolute;left:610;top:10852;width:141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LLcMA&#10;AADdAAAADwAAAGRycy9kb3ducmV2LnhtbESP3WoCMRSE7wXfIZyCd5pdL6pdjVIEwUpvXPsAh83Z&#10;H0xOliR1t29vhIKXw8x8w2z3ozXiTj50jhXkiwwEceV0x42Cn+txvgYRIrJG45gU/FGA/W462WKh&#10;3cAXupexEQnCoUAFbYx9IWWoWrIYFq4nTl7tvMWYpG+k9jgkuDVymWXv0mLHaaHFng4tVbfy1yqQ&#10;1/I4rEvjM3de1t/m63SpySk1exs/NyAijfEV/m+ftIKPVZ7D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3LL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PF</w:t>
                    </w:r>
                  </w:p>
                </w:txbxContent>
              </v:textbox>
            </v:rect>
            <v:rect id="Rectangle 7812" o:spid="_x0000_s14149" style="position:absolute;left:2743;top:10852;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WsMA&#10;AADdAAAADwAAAGRycy9kb3ducmV2LnhtbESP3WoCMRSE7wXfIRyhd5p1L9SuRhFB0NIb1z7AYXP2&#10;B5OTJUnd7ds3hYKXw8x8w+wOozXiST50jhUsFxkI4srpjhsFX/fzfAMiRGSNxjEp+KEAh/10ssNC&#10;u4Fv9CxjIxKEQ4EK2hj7QspQtWQxLFxPnLzaeYsxSd9I7XFIcGtknmUrabHjtNBiT6eWqkf5bRXI&#10;e3keNqXxmfvI609zvdxqckq9zcbjFkSkMb7C/+2LVvC+Xu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W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BB</w:t>
                    </w:r>
                  </w:p>
                </w:txbxContent>
              </v:textbox>
            </v:rect>
            <v:rect id="Rectangle 7813" o:spid="_x0000_s14150" style="position:absolute;left:5181;top:10852;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wwcMA&#10;AADdAAAADwAAAGRycy9kb3ducmV2LnhtbESP3WoCMRSE7wu+QziCdzWrQtXVKFIQbPHG1Qc4bM7+&#10;YHKyJKm7ffumIHg5zMw3zHY/WCMe5EPrWMFsmoEgLp1uuVZwux7fVyBCRNZoHJOCXwqw343etphr&#10;1/OFHkWsRYJwyFFBE2OXSxnKhiyGqeuIk1c5bzEm6WupPfYJbo2cZ9mHtNhyWmiwo8+GynvxYxXI&#10;a3HsV4XxmfueV2fzdbpU5JSajIfDBkSkIb7Cz/ZJK1gv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ww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CF</w:t>
                    </w:r>
                  </w:p>
                </w:txbxContent>
              </v:textbox>
            </v:rect>
            <v:rect id="Rectangle 7814" o:spid="_x0000_s14151" style="position:absolute;left:7391;top:10852;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otcMA&#10;AADdAAAADwAAAGRycy9kb3ducmV2LnhtbESP3WoCMRSE7wu+QziCdzWrSNXVKFIQbPHG1Qc4bM7+&#10;YHKyJKm7ffumIHg5zMw3zHY/WCMe5EPrWMFsmoEgLp1uuVZwux7fVyBCRNZoHJOCXwqw343etphr&#10;1/OFHkWsRYJwyFFBE2OXSxnKhiyGqeuIk1c5bzEm6WupPfYJbo2cZ9mHtNhyWmiwo8+GynvxYxXI&#10;a3HsV4XxmfueV2fzdbpU5JSajIfDBkSkIb7Cz/ZJK1gv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ot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CS</w:t>
                    </w:r>
                  </w:p>
                </w:txbxContent>
              </v:textbox>
            </v:rect>
            <v:rect id="Rectangle 7815" o:spid="_x0000_s14152" style="position:absolute;left:9372;top:10852;width:289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LsMA&#10;AADdAAAADwAAAGRycy9kb3ducmV2LnhtbESP3WoCMRSE7wu+QziCdzWrYNXVKFIQbPHG1Qc4bM7+&#10;YHKyJKm7ffumIHg5zMw3zHY/WCMe5EPrWMFsmoEgLp1uuVZwux7fVyBCRNZoHJOCXwqw343etphr&#10;1/OFHkWsRYJwyFFBE2OXSxnKhiyGqeuIk1c5bzEm6WupPfYJbo2cZ9mHtNhyWmiwo8+GynvxYxXI&#10;a3HsV4XxmfueV2fzdbpU5JSajIfDBkSkIb7Cz/ZJK1gv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NL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SCID</w:t>
                    </w:r>
                  </w:p>
                </w:txbxContent>
              </v:textbox>
            </v:rect>
            <w10:wrap type="none"/>
            <w10:anchorlock/>
          </v:group>
        </w:pict>
      </w:r>
    </w:p>
    <w:p w:rsidR="008C1166" w:rsidRDefault="008C1166" w:rsidP="008C1166">
      <w:pPr>
        <w:pStyle w:val="TableNo"/>
        <w:keepLines/>
        <w:spacing w:before="840"/>
        <w:rPr>
          <w:lang w:val="en-GB" w:eastAsia="ja-JP"/>
        </w:rPr>
      </w:pPr>
      <w:r>
        <w:rPr>
          <w:rFonts w:hint="eastAsia"/>
          <w:lang w:val="en-GB" w:eastAsia="zh-CN"/>
        </w:rPr>
        <w:t>表</w:t>
      </w:r>
      <w:r>
        <w:rPr>
          <w:lang w:val="en-GB" w:eastAsia="ja-JP"/>
        </w:rPr>
        <w:t>13</w:t>
      </w:r>
    </w:p>
    <w:p w:rsidR="008C1166" w:rsidRDefault="008C1166" w:rsidP="008C1166">
      <w:pPr>
        <w:pStyle w:val="Tabletitle"/>
        <w:keepLines/>
        <w:rPr>
          <w:lang w:val="en-GB" w:eastAsia="zh-CN"/>
        </w:rPr>
      </w:pPr>
      <w:r>
        <w:rPr>
          <w:rFonts w:hint="eastAsia"/>
          <w:lang w:val="en-GB" w:eastAsia="zh-CN"/>
        </w:rPr>
        <w:t>在基本视频业务包中（相关）字段的语义定义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BB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束边界</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lang w:val="en-GB" w:eastAsia="zh-CN"/>
              </w:rPr>
              <w:t>BB</w:t>
            </w:r>
            <w:r>
              <w:rPr>
                <w:rFonts w:hint="eastAsia"/>
                <w:lang w:val="en-GB" w:eastAsia="zh-CN"/>
              </w:rPr>
              <w:t>比特在包含一个冗余视频序列字头的第一个基本视频包中被设置为</w:t>
            </w:r>
            <w:r>
              <w:rPr>
                <w:lang w:val="en-GB" w:eastAsia="zh-CN"/>
              </w:rPr>
              <w:t>1</w:t>
            </w:r>
            <w:r>
              <w:rPr>
                <w:rFonts w:hint="eastAsia"/>
                <w:lang w:val="en-GB" w:eastAsia="zh-CN"/>
              </w:rPr>
              <w:t>，而在所有其他包中为</w:t>
            </w:r>
            <w:r>
              <w:rPr>
                <w:lang w:val="en-GB" w:eastAsia="zh-CN"/>
              </w:rPr>
              <w:t>0</w:t>
            </w:r>
            <w:r>
              <w:rPr>
                <w:rFonts w:hint="eastAsia"/>
                <w:lang w:val="en-GB" w:eastAsia="zh-CN"/>
              </w:rPr>
              <w:t>。</w:t>
            </w:r>
          </w:p>
          <w:p w:rsidR="008C1166" w:rsidRDefault="008C1166">
            <w:pPr>
              <w:pStyle w:val="Tabletext"/>
              <w:keepNext/>
              <w:keepLines/>
              <w:jc w:val="left"/>
              <w:rPr>
                <w:lang w:val="en-GB" w:eastAsia="zh-CN"/>
              </w:rPr>
            </w:pPr>
            <w:r>
              <w:rPr>
                <w:rFonts w:hint="eastAsia"/>
                <w:lang w:val="en-GB" w:eastAsia="zh-CN"/>
              </w:rPr>
              <w:t>解码器应该忽略此比特</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控制标记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lang w:val="en-GB" w:eastAsia="zh-CN"/>
              </w:rPr>
              <w:t>CF = 1</w:t>
            </w:r>
            <w:r>
              <w:rPr>
                <w:rFonts w:hint="eastAsia"/>
                <w:lang w:val="en-GB" w:eastAsia="zh-CN"/>
              </w:rPr>
              <w:t>：此包的传输块不扰码</w:t>
            </w:r>
          </w:p>
          <w:p w:rsidR="008C1166" w:rsidRDefault="008C1166">
            <w:pPr>
              <w:pStyle w:val="Tabletext"/>
              <w:keepNext/>
              <w:keepLines/>
              <w:jc w:val="left"/>
              <w:rPr>
                <w:lang w:val="en-GB" w:eastAsia="zh-CN"/>
              </w:rPr>
            </w:pPr>
            <w:r>
              <w:rPr>
                <w:lang w:val="en-GB" w:eastAsia="zh-CN"/>
              </w:rPr>
              <w:t>CF = 0</w:t>
            </w:r>
            <w:r>
              <w:rPr>
                <w:rFonts w:hint="eastAsia"/>
                <w:lang w:val="en-GB" w:eastAsia="zh-CN"/>
              </w:rPr>
              <w:t>：此包的传输块扰码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CS</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控制同步</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对扰码的传输包（即，</w:t>
            </w:r>
            <w:r>
              <w:rPr>
                <w:lang w:val="en-GB" w:eastAsia="zh-CN"/>
              </w:rPr>
              <w:t>CF = 0</w:t>
            </w:r>
            <w:r>
              <w:rPr>
                <w:rFonts w:hint="eastAsia"/>
                <w:lang w:val="en-GB" w:eastAsia="zh-CN"/>
              </w:rPr>
              <w:t>），此比特指示用于解扰码的密钥</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字头指示器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对基本视频业务包，</w:t>
            </w:r>
            <w:r>
              <w:rPr>
                <w:lang w:val="en-GB" w:eastAsia="zh-CN"/>
              </w:rPr>
              <w:t>HD = 01x0</w:t>
            </w:r>
            <w:r>
              <w:rPr>
                <w:vertAlign w:val="subscript"/>
                <w:lang w:val="en-GB" w:eastAsia="zh-CN"/>
              </w:rPr>
              <w:t>b</w:t>
            </w:r>
            <w:r>
              <w:rPr>
                <w:lang w:val="en-GB" w:eastAsia="zh-CN"/>
              </w:rPr>
              <w:t xml:space="preserve"> </w:t>
            </w:r>
          </w:p>
          <w:p w:rsidR="008C1166" w:rsidRDefault="008C1166">
            <w:pPr>
              <w:pStyle w:val="Tabletext"/>
              <w:jc w:val="left"/>
              <w:rPr>
                <w:lang w:val="en-GB" w:eastAsia="zh-CN"/>
              </w:rPr>
            </w:pPr>
            <w:r>
              <w:rPr>
                <w:lang w:val="en-GB" w:eastAsia="zh-CN"/>
              </w:rPr>
              <w:t>HD</w:t>
            </w:r>
            <w:r>
              <w:rPr>
                <w:rFonts w:hint="eastAsia"/>
                <w:lang w:val="en-GB" w:eastAsia="zh-CN"/>
              </w:rPr>
              <w:t>（</w:t>
            </w:r>
            <w:r>
              <w:rPr>
                <w:lang w:val="en-GB" w:eastAsia="zh-CN"/>
              </w:rPr>
              <w:t>1</w:t>
            </w:r>
            <w:r>
              <w:rPr>
                <w:rFonts w:hint="eastAsia"/>
                <w:lang w:val="en-GB" w:eastAsia="zh-CN"/>
              </w:rPr>
              <w:t>）比特，在</w:t>
            </w:r>
            <w:r>
              <w:rPr>
                <w:lang w:val="en-GB" w:eastAsia="zh-CN"/>
              </w:rPr>
              <w:t>HD = 01x0</w:t>
            </w:r>
            <w:r>
              <w:rPr>
                <w:vertAlign w:val="subscript"/>
                <w:lang w:val="en-GB" w:eastAsia="zh-CN"/>
              </w:rPr>
              <w:t>b</w:t>
            </w:r>
            <w:r>
              <w:rPr>
                <w:rFonts w:hint="eastAsia"/>
                <w:lang w:val="en-GB" w:eastAsia="zh-CN"/>
              </w:rPr>
              <w:t>中以</w:t>
            </w:r>
            <w:r>
              <w:rPr>
                <w:lang w:val="en-GB" w:eastAsia="zh-CN"/>
              </w:rPr>
              <w:t>x</w:t>
            </w:r>
            <w:r>
              <w:rPr>
                <w:rFonts w:hint="eastAsia"/>
                <w:lang w:val="en-GB" w:eastAsia="zh-CN"/>
              </w:rPr>
              <w:t>标识</w:t>
            </w:r>
            <w:r>
              <w:rPr>
                <w:rFonts w:hint="eastAsia"/>
                <w:lang w:val="en-GB" w:eastAsia="zh-CN"/>
              </w:rPr>
              <w:t xml:space="preserve"> </w:t>
            </w:r>
            <w:r>
              <w:rPr>
                <w:rFonts w:hint="eastAsia"/>
                <w:lang w:val="en-GB" w:eastAsia="zh-CN"/>
              </w:rPr>
              <w:t>，随着每个包含一个非冗余图象字头开始编码的基本视频业务包轮换。对这些包，图象字头开始编码是包定位的，将是跟随在</w:t>
            </w:r>
            <w:r>
              <w:rPr>
                <w:lang w:val="en-GB" w:eastAsia="zh-CN"/>
              </w:rPr>
              <w:t>CC/HD</w:t>
            </w:r>
            <w:r>
              <w:rPr>
                <w:rFonts w:hint="eastAsia"/>
                <w:lang w:val="en-GB" w:eastAsia="zh-CN"/>
              </w:rPr>
              <w:t>字段之后的</w:t>
            </w:r>
            <w:r>
              <w:rPr>
                <w:lang w:val="en-GB" w:eastAsia="zh-CN"/>
              </w:rPr>
              <w:t>MPEG</w:t>
            </w:r>
            <w:r>
              <w:rPr>
                <w:rFonts w:hint="eastAsia"/>
                <w:lang w:val="en-GB" w:eastAsia="zh-CN"/>
              </w:rPr>
              <w:t>视频数据有效负载的前</w:t>
            </w:r>
            <w:r>
              <w:rPr>
                <w:lang w:val="en-GB" w:eastAsia="zh-CN"/>
              </w:rPr>
              <w:t>4</w:t>
            </w:r>
            <w:r>
              <w:rPr>
                <w:rFonts w:hint="eastAsia"/>
                <w:lang w:val="en-GB" w:eastAsia="zh-CN"/>
              </w:rPr>
              <w:t>个字节。没有其他包轮换</w:t>
            </w:r>
            <w:r>
              <w:rPr>
                <w:lang w:val="en-GB" w:eastAsia="zh-CN"/>
              </w:rPr>
              <w:t>HD</w:t>
            </w:r>
            <w:r>
              <w:rPr>
                <w:rFonts w:hint="eastAsia"/>
                <w:lang w:val="en-GB" w:eastAsia="zh-CN"/>
              </w:rPr>
              <w:t>（</w:t>
            </w:r>
            <w:r>
              <w:rPr>
                <w:lang w:val="en-GB" w:eastAsia="zh-CN"/>
              </w:rPr>
              <w:t>1</w:t>
            </w:r>
            <w:r>
              <w:rPr>
                <w:rFonts w:hint="eastAsia"/>
                <w:lang w:val="en-GB" w:eastAsia="zh-CN"/>
              </w:rPr>
              <w:t>）比特</w:t>
            </w:r>
          </w:p>
        </w:tc>
      </w:tr>
      <w:tr w:rsidR="008C1166" w:rsidTr="008C1166">
        <w:tc>
          <w:tcPr>
            <w:tcW w:w="76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w:t>
            </w:r>
            <w:r>
              <w:rPr>
                <w:rFonts w:hint="eastAsia"/>
                <w:lang w:val="en-GB"/>
              </w:rPr>
              <w:t>视频数据</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lang w:val="en-GB" w:eastAsia="zh-CN"/>
              </w:rPr>
              <w:t>MPEG</w:t>
            </w:r>
            <w:r>
              <w:rPr>
                <w:rFonts w:hint="eastAsia"/>
                <w:lang w:val="en-GB" w:eastAsia="zh-CN"/>
              </w:rPr>
              <w:t>视频数据的</w:t>
            </w:r>
            <w:r>
              <w:rPr>
                <w:lang w:val="en-GB" w:eastAsia="zh-CN"/>
              </w:rPr>
              <w:t>127</w:t>
            </w:r>
            <w:r>
              <w:rPr>
                <w:rFonts w:hint="eastAsia"/>
                <w:lang w:val="en-GB" w:eastAsia="zh-CN"/>
              </w:rPr>
              <w:t>字节</w:t>
            </w:r>
          </w:p>
        </w:tc>
      </w:tr>
    </w:tbl>
    <w:p w:rsidR="008C1166" w:rsidRDefault="008C1166" w:rsidP="008C1166">
      <w:pPr>
        <w:pStyle w:val="Tablefin"/>
        <w:rPr>
          <w:lang w:eastAsia="zh-CN"/>
        </w:rPr>
      </w:pPr>
      <w:bookmarkStart w:id="481" w:name="_Toc464272322"/>
    </w:p>
    <w:p w:rsidR="008C1166" w:rsidRDefault="008C1166" w:rsidP="008C1166">
      <w:pPr>
        <w:pStyle w:val="Heading2"/>
        <w:rPr>
          <w:lang w:val="en-GB" w:eastAsia="zh-CN"/>
        </w:rPr>
      </w:pPr>
      <w:bookmarkStart w:id="482" w:name="_Toc309890616"/>
      <w:r>
        <w:rPr>
          <w:lang w:val="en-GB" w:eastAsia="zh-CN"/>
        </w:rPr>
        <w:t>4.3</w:t>
      </w:r>
      <w:r>
        <w:rPr>
          <w:lang w:val="en-GB" w:eastAsia="zh-CN"/>
        </w:rPr>
        <w:tab/>
      </w:r>
      <w:r>
        <w:rPr>
          <w:rFonts w:hint="eastAsia"/>
          <w:lang w:val="en-GB" w:eastAsia="zh-CN"/>
        </w:rPr>
        <w:t>冗余数据包</w:t>
      </w:r>
      <w:bookmarkEnd w:id="481"/>
      <w:bookmarkEnd w:id="482"/>
    </w:p>
    <w:p w:rsidR="008C1166" w:rsidRDefault="008C1166" w:rsidP="008C1166">
      <w:pPr>
        <w:ind w:firstLineChars="200" w:firstLine="480"/>
        <w:rPr>
          <w:lang w:val="en-GB" w:eastAsia="zh-CN"/>
        </w:rPr>
      </w:pPr>
      <w:r>
        <w:rPr>
          <w:lang w:val="en-GB" w:eastAsia="zh-CN"/>
        </w:rPr>
        <w:t>HD = 10x0</w:t>
      </w:r>
      <w:r>
        <w:rPr>
          <w:rFonts w:hint="eastAsia"/>
          <w:lang w:val="en-GB" w:eastAsia="zh-CN"/>
        </w:rPr>
        <w:t>的一个特殊包类型被规定要包含图象冗余组（</w:t>
      </w:r>
      <w:r>
        <w:rPr>
          <w:lang w:val="en-GB" w:eastAsia="zh-CN"/>
        </w:rPr>
        <w:t>GOP</w:t>
      </w:r>
      <w:r>
        <w:rPr>
          <w:rFonts w:hint="eastAsia"/>
          <w:lang w:val="en-GB" w:eastAsia="zh-CN"/>
        </w:rPr>
        <w:t>）和图象字头。冗余</w:t>
      </w:r>
      <w:r>
        <w:rPr>
          <w:lang w:val="en-GB" w:eastAsia="zh-CN"/>
        </w:rPr>
        <w:t>GOP</w:t>
      </w:r>
      <w:r>
        <w:rPr>
          <w:rFonts w:hint="eastAsia"/>
          <w:lang w:val="en-GB" w:eastAsia="zh-CN"/>
        </w:rPr>
        <w:t>和图象字头可以或可以不存在于一个视频比特流中。因此，冗余数据包可以或可以不存在。冗余数据包的结构在图</w:t>
      </w:r>
      <w:r>
        <w:rPr>
          <w:lang w:val="en-GB" w:eastAsia="zh-CN"/>
        </w:rPr>
        <w:t>37</w:t>
      </w:r>
      <w:r>
        <w:rPr>
          <w:rFonts w:hint="eastAsia"/>
          <w:lang w:val="en-GB" w:eastAsia="zh-CN"/>
        </w:rPr>
        <w:t>中显示。冗余数据包中（相关）字段的语义定义在表</w:t>
      </w:r>
      <w:r>
        <w:rPr>
          <w:lang w:val="en-GB" w:eastAsia="zh-CN"/>
        </w:rPr>
        <w:t>14</w:t>
      </w:r>
      <w:r>
        <w:rPr>
          <w:rFonts w:hint="eastAsia"/>
          <w:lang w:val="en-GB" w:eastAsia="zh-CN"/>
        </w:rPr>
        <w:t>中给出。</w:t>
      </w:r>
    </w:p>
    <w:p w:rsidR="008C1166" w:rsidRDefault="008C1166" w:rsidP="008C1166">
      <w:pPr>
        <w:pStyle w:val="FigureNo"/>
        <w:rPr>
          <w:lang w:val="en-GB"/>
        </w:rPr>
      </w:pPr>
      <w:r>
        <w:rPr>
          <w:rFonts w:hint="eastAsia"/>
          <w:lang w:val="en-GB"/>
        </w:rPr>
        <w:t>图</w:t>
      </w:r>
      <w:r>
        <w:rPr>
          <w:lang w:val="en-GB"/>
        </w:rPr>
        <w:t xml:space="preserve"> 37</w:t>
      </w:r>
    </w:p>
    <w:p w:rsidR="008C1166" w:rsidRDefault="008C1166" w:rsidP="008C1166">
      <w:pPr>
        <w:pStyle w:val="Figuretitle"/>
        <w:rPr>
          <w:lang w:val="en-GB"/>
        </w:rPr>
      </w:pPr>
      <w:r>
        <w:rPr>
          <w:rFonts w:hint="eastAsia"/>
          <w:lang w:val="en-GB" w:eastAsia="zh-CN"/>
        </w:rPr>
        <w:t>冗余</w:t>
      </w:r>
      <w:r>
        <w:rPr>
          <w:rFonts w:hint="eastAsia"/>
          <w:lang w:val="en-GB"/>
        </w:rPr>
        <w:t>数据</w:t>
      </w:r>
      <w:r>
        <w:rPr>
          <w:rFonts w:hint="eastAsia"/>
          <w:lang w:val="en-GB" w:eastAsia="zh-CN"/>
        </w:rPr>
        <w:t>包结构</w:t>
      </w:r>
    </w:p>
    <w:p w:rsidR="008C1166" w:rsidRDefault="005E6485" w:rsidP="008C1166">
      <w:pPr>
        <w:pStyle w:val="FigureNo"/>
        <w:keepNext w:val="0"/>
        <w:keepLines w:val="0"/>
        <w:rPr>
          <w:lang w:val="en-GB"/>
        </w:rPr>
      </w:pPr>
      <w:r>
        <w:pict>
          <v:group id="Canvas 7818" o:spid="_x0000_s14003" editas="canvas" style="width:435.55pt;height:112.5pt;mso-position-horizontal-relative:char;mso-position-vertical-relative:line" coordsize="55314,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">
            <v:shape id="_x0000_s14004" type="#_x0000_t75" style="position:absolute;width:55314;height:14287;visibility:visible">
              <v:fill o:detectmouseclick="t"/>
              <v:path o:connecttype="none"/>
            </v:shape>
            <v:rect id="Rectangle 7819" o:spid="_x0000_s14005" style="position:absolute;left:50374;top:12503;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4WTsMA&#10;AADdAAAADwAAAGRycy9kb3ducmV2LnhtbESP3WoCMRSE7wt9h3AKvatJpahdjVIKghVvXPsAh83Z&#10;H0xOliR117c3BcHLYWa+YVab0VlxoRA7zxreJwoEceVNx42G39P2bQEiJmSD1jNpuFKEzfr5aYWF&#10;8QMf6VKmRmQIxwI1tCn1hZSxaslhnPieOHu1Dw5TlqGRJuCQ4c7KqVIz6bDjvNBiT98tVefyz2mQ&#10;p3I7LEoblN9P64P92R1r8lq/voxfSxCJxvQI39s7o2H+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4WT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4"/>
                        <w:szCs w:val="14"/>
                      </w:rPr>
                      <w:t>BO.1516-37</w:t>
                    </w:r>
                  </w:p>
                </w:txbxContent>
              </v:textbox>
            </v:rect>
            <v:rect id="Rectangle 7820" o:spid="_x0000_s14006" style="position:absolute;left:14249;top:2501;width:76;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oFMYA&#10;AADdAAAADwAAAGRycy9kb3ducmV2LnhtbESPQWsCMRSE74X+h/AKXopmFbS6GkUEqZeCbkX09ti8&#10;7i7dvKxJquu/bwTB4zAz3zCzRWtqcSHnK8sK+r0EBHFudcWFgv33ujsG4QOyxtoyKbiRh8X89WWG&#10;qbZX3tElC4WIEPYpKihDaFIpfV6SQd+zDXH0fqwzGKJ0hdQOrxFuajlIkpE0WHFcKLGhVUn5b/Zn&#10;FNjN5zvvz/5wcma1/uqb6njcZkp13trlFESgNjzDj/ZGK/iYJE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xoFMYAAADdAAAADwAAAAAAAAAAAAAAAACYAgAAZHJz&#10;L2Rvd25yZXYueG1sUEsFBgAAAAAEAAQA9QAAAIsDAAAAAA==&#10;" fillcolor="#24282b" stroked="f"/>
            <v:rect id="Rectangle 7821" o:spid="_x0000_s14007" style="position:absolute;left:18821;top:2501;width:76;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2Y8YA&#10;AADdAAAADwAAAGRycy9kb3ducmV2LnhtbESPQWsCMRSE74L/ITyhF6lZPahdjSKC6KVgVxG9PTav&#10;u0s3L2uS6vbfm4LgcZiZb5j5sjW1uJHzlWUFw0ECgji3uuJCwfGweZ+C8AFZY22ZFPyRh+Wi25lj&#10;qu2dv+iWhUJECPsUFZQhNKmUPi/JoB/Yhjh639YZDFG6QmqH9wg3tRwlyVgarDgulNjQuqT8J/s1&#10;Cuxu2+fj1Z8uzqw3n0NTnc/7TKm3XruagQjUhlf42d5pBZOPZAz/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72Y8YAAADdAAAADwAAAAAAAAAAAAAAAACYAgAAZHJz&#10;L2Rvd25yZXYueG1sUEsFBgAAAAAEAAQA9QAAAIsDAAAAAA==&#10;" fillcolor="#24282b" stroked="f"/>
            <v:rect id="Rectangle 7822" o:spid="_x0000_s14008" style="position:absolute;left:23393;top:2501;width:76;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HisQA&#10;AADdAAAADwAAAGRycy9kb3ducmV2LnhtbERPz2vCMBS+D/wfwhO8jJl2h811RpGCzMvAdSLu9mie&#10;bbF5qUlsu/9+OQg7fny/l+vRtKIn5xvLCtJ5AoK4tLrhSsHhe/u0AOEDssbWMin4JQ/r1eRhiZm2&#10;A39RX4RKxBD2GSqoQ+gyKX1Zk0E/tx1x5M7WGQwRukpqh0MMN618TpIXabDh2FBjR3lN5aW4GQV2&#10;9/HIh6s//jiTbz9T05xO+0Kp2XTcvIMINIZ/8d290wpe35I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x4rEAAAA3QAAAA8AAAAAAAAAAAAAAAAAmAIAAGRycy9k&#10;b3ducmV2LnhtbFBLBQYAAAAABAAEAPUAAACJAwAAAAA=&#10;" fillcolor="#24282b" stroked="f"/>
            <v:line id="Line 7823" o:spid="_x0000_s14009" style="position:absolute;visibility:visible" from="4724,10077" to="4724,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3wcYAAADdAAAADwAAAGRycy9kb3ducmV2LnhtbESPT2sCMRTE7wW/Q3hCL0Wz9WDrahSx&#10;CMVD6frv/Ng8N4ublyWJuvrpm0Khx2FmfsPMFp1txJV8qB0reB1mIIhLp2uuFOx368E7iBCRNTaO&#10;ScGdAizmvacZ5trduKDrNlYiQTjkqMDE2OZShtKQxTB0LXHyTs5bjEn6SmqPtwS3jRxl2VharDkt&#10;GGxpZag8by9WwThums1RF8bvi8PX4eI/+OX7odRzv1tOQUTq4n/4r/2pFbxNsg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bd8HGAAAA3QAAAA8AAAAAAAAA&#10;AAAAAAAAoQIAAGRycy9kb3ducmV2LnhtbFBLBQYAAAAABAAEAPkAAACUAwAAAAA=&#10;" strokecolor="#24282b" strokeweight="33e-5mm">
              <v:stroke endcap="round"/>
            </v:line>
            <v:line id="Line 7824" o:spid="_x0000_s14010" style="position:absolute;visibility:visible" from="7086,10077" to="7086,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IgcMAAADdAAAADwAAAGRycy9kb3ducmV2LnhtbERPTWsCMRC9F/wPYYReimbtwdbVKKUi&#10;FA/Step52Iybxc1kSaJu/fXmIHh8vO/ZorONuJAPtWMFo2EGgrh0uuZKwe5vNfgEESKyxsYxKfin&#10;AIt572WGuXZXLuiyjZVIIRxyVGBibHMpQ2nIYhi6ljhxR+ctxgR9JbXHawq3jXzPsrG0WHNqMNjS&#10;t6HytD1bBeO4btYHXRi/K/ab/dkv+e33ptRrv/uagojUxaf44f7RCj4mo7Q/vU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4SIHDAAAA3QAAAA8AAAAAAAAAAAAA&#10;AAAAoQIAAGRycy9kb3ducmV2LnhtbFBLBQYAAAAABAAEAPkAAACRAwAAAAA=&#10;" strokecolor="#24282b" strokeweight="33e-5mm">
              <v:stroke endcap="round"/>
            </v:line>
            <v:line id="Line 7825" o:spid="_x0000_s14011" style="position:absolute;visibility:visible" from="9372,10077" to="9372,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tGsYAAADdAAAADwAAAGRycy9kb3ducmV2LnhtbESPQWsCMRSE7wX/Q3gFL6Vmtwdrt0YR&#10;pSAepGu158fmdbN087IkUVd/vSkUPA4z8w0znfe2FSfyoXGsIB9lIIgrpxuuFey/Pp4nIEJE1tg6&#10;JgUXCjCfDR6mWGh35pJOu1iLBOFQoAITY1dIGSpDFsPIdcTJ+3HeYkzS11J7PCe4beVLlo2lxYbT&#10;gsGOloaq393RKhjHTbv51qXx+/KwPRz9ip8+r0oNH/vFO4hIfbyH/9trreD1Lc/h701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07RrGAAAA3QAAAA8AAAAAAAAA&#10;AAAAAAAAoQIAAGRycy9kb3ducmV2LnhtbFBLBQYAAAAABAAEAPkAAACUAwAAAAA=&#10;" strokecolor="#24282b" strokeweight="33e-5mm">
              <v:stroke endcap="round"/>
            </v:line>
            <v:line id="Line 7826" o:spid="_x0000_s14012" style="position:absolute;flip:x;visibility:visible" from="5257,5226" to="556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JJ8UAAADdAAAADwAAAGRycy9kb3ducmV2LnhtbESPT4vCMBTE7wt+h/AEb2uqB12rUURw&#10;u7KHxT8Hj4/k2Rabl9Jk2/rtNwuCx2FmfsOsNr2tREuNLx0rmIwTEMTamZJzBZfz/v0DhA/IBivH&#10;pOBBHjbrwdsKU+M6PlJ7CrmIEPYpKihCqFMpvS7Ioh+7mjh6N9dYDFE2uTQNdhFuKzlNkpm0WHJc&#10;KLCmXUH6fvq1CkyXPXQdcvetf9pslx2svF8/lRoN++0SRKA+vMLP9pdRMF9MpvD/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IJJ8UAAADdAAAADwAAAAAAAAAA&#10;AAAAAAChAgAAZHJzL2Rvd25yZXYueG1sUEsFBgAAAAAEAAQA+QAAAJMDAAAAAA==&#10;" strokecolor="#24282b" strokeweight="0"/>
            <v:line id="Line 7827" o:spid="_x0000_s14013" style="position:absolute;flip:x;visibility:visible" from="4800,5683" to="510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6svMYAAADdAAAADwAAAGRycy9kb3ducmV2LnhtbESPQWvCQBSE74L/YXlCb3UTC62NriKB&#10;Ni0eRNtDj4/dZxLMvg3ZbRL/fbcgeBxm5htmvR1tI3rqfO1YQTpPQBBrZ2ouFXx/vT0uQfiAbLBx&#10;TAqu5GG7mU7WmBk38JH6UyhFhLDPUEEVQptJ6XVFFv3ctcTRO7vOYoiyK6XpcIhw28hFkjxLizXH&#10;hQpbyivSl9OvVWCG4qrbULq9PvRFXnxaefl5V+phNu5WIAKN4R6+tT+MgpfX9An+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erLzGAAAA3QAAAA8AAAAAAAAA&#10;AAAAAAAAoQIAAGRycy9kb3ducmV2LnhtbFBLBQYAAAAABAAEAPkAAACUAwAAAAA=&#10;" strokecolor="#24282b" strokeweight="0"/>
            <v:line id="Line 7828" o:spid="_x0000_s14014" style="position:absolute;flip:x;visibility:visible" from="4343,6064" to="464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0yMYAAADdAAAADwAAAGRycy9kb3ducmV2LnhtbESPQWvCQBSE74L/YXlCb3UTKa2NriKB&#10;Ni0eRNtDj4/dZxLMvg3ZbRL/fbcgeBxm5htmvR1tI3rqfO1YQTpPQBBrZ2ouFXx/vT0uQfiAbLBx&#10;TAqu5GG7mU7WmBk38JH6UyhFhLDPUEEVQptJ6XVFFv3ctcTRO7vOYoiyK6XpcIhw28hFkjxLizXH&#10;hQpbyivSl9OvVWCG4qrbULq9PvRFXnxaefl5V+phNu5WIAKN4R6+tT+MgpfX9An+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3NMjGAAAA3QAAAA8AAAAAAAAA&#10;AAAAAAAAoQIAAGRycy9kb3ducmV2LnhtbFBLBQYAAAAABAAEAPkAAACUAwAAAAA=&#10;" strokecolor="#24282b" strokeweight="0"/>
            <v:line id="Line 7829" o:spid="_x0000_s14015" style="position:absolute;flip:x;visibility:visible" from="3886,6438" to="4191,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RU8YAAADdAAAADwAAAGRycy9kb3ducmV2LnhtbESPQWvCQBSE74L/YXlCb3UToa2NriKB&#10;Ni0eRNtDj4/dZxLMvg3ZbRL/fbcgeBxm5htmvR1tI3rqfO1YQTpPQBBrZ2ouFXx/vT0uQfiAbLBx&#10;TAqu5GG7mU7WmBk38JH6UyhFhLDPUEEVQptJ6XVFFv3ctcTRO7vOYoiyK6XpcIhw28hFkjxLizXH&#10;hQpbyivSl9OvVWCG4qrbULq9PvRFXnxaefl5V+phNu5WIAKN4R6+tT+MgpfX9An+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7kVPGAAAA3QAAAA8AAAAAAAAA&#10;AAAAAAAAoQIAAGRycy9kb3ducmV2LnhtbFBLBQYAAAAABAAEAPkAAACUAwAAAAA=&#10;" strokecolor="#24282b" strokeweight="0"/>
            <v:line id="Line 7830" o:spid="_x0000_s14016" style="position:absolute;flip:x;visibility:visible" from="3429,6896" to="373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PJMUAAADdAAAADwAAAGRycy9kb3ducmV2LnhtbESPQWvCQBSE70L/w/IKvelGD2qjqxSh&#10;ptKDmHrw+Nh9JsHs25DdJvHfdwuCx2FmvmHW28HWoqPWV44VTCcJCGLtTMWFgvPP53gJwgdkg7Vj&#10;UnAnD9vNy2iNqXE9n6jLQyEihH2KCsoQmlRKr0uy6CeuIY7e1bUWQ5RtIU2LfYTbWs6SZC4tVhwX&#10;SmxoV5K+5b9Wgemzu25C4b71sct22cHK22Wv1Nvr8LECEWgIz/Cj/WUULN6nc/h/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kPJMUAAADdAAAADwAAAAAAAAAA&#10;AAAAAAChAgAAZHJzL2Rvd25yZXYueG1sUEsFBgAAAAAEAAQA+QAAAJMDAAAAAA==&#10;" strokecolor="#24282b" strokeweight="0"/>
            <v:line id="Line 7831" o:spid="_x0000_s14017" style="position:absolute;flip:x;visibility:visible" from="2971,7277" to="3276,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qv8YAAADdAAAADwAAAGRycy9kb3ducmV2LnhtbESPQWvCQBSE70L/w/IKvenGHmob3UgR&#10;2lQ8FFMPHh+7zyQk+zZkt0n8965Q6HGYmW+YzXayrRio97VjBctFAoJYO1NzqeD08zF/BeEDssHW&#10;MSm4kodt9jDbYGrcyEcailCKCGGfooIqhC6V0uuKLPqF64ijd3G9xRBlX0rT4xjhtpXPSfIiLdYc&#10;FyrsaFeRbopfq8CM+VV3oXQH/T3ku3xvZXP+VOrpcXpfgwg0hf/wX/vLKFi9LVdwfxOf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lqr/GAAAA3QAAAA8AAAAAAAAA&#10;AAAAAAAAoQIAAGRycy9kb3ducmV2LnhtbFBLBQYAAAAABAAEAPkAAACUAwAAAAA=&#10;" strokecolor="#24282b" strokeweight="0"/>
            <v:line id="Line 7832" o:spid="_x0000_s14018" style="position:absolute;flip:x;visibility:visible" from="2514,7651" to="2819,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cEAAADdAAAADwAAAGRycy9kb3ducmV2LnhtbERPTYvCMBC9C/sfwix401QP6lajLMJa&#10;xYPo7mGPQzK2xWZSmtjWf28OgsfH+15teluJlhpfOlYwGScgiLUzJecK/n5/RgsQPiAbrByTggd5&#10;2Kw/BitMjev4TO0l5CKGsE9RQRFCnUrpdUEW/djVxJG7usZiiLDJpWmwi+G2ktMkmUmLJceGAmva&#10;FqRvl7tVYLrsoeuQu6M+tdk2O1h5+98pNfzsv5cgAvXhLX6590bB/GsS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j7NwQAAAN0AAAAPAAAAAAAAAAAAAAAA&#10;AKECAABkcnMvZG93bnJldi54bWxQSwUGAAAAAAQABAD5AAAAjwMAAAAA&#10;" strokecolor="#24282b" strokeweight="0"/>
            <v:line id="Line 7833" o:spid="_x0000_s14019" style="position:absolute;flip:x;visibility:visible" from="2057,8108" to="2362,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bVsYAAADdAAAADwAAAGRycy9kb3ducmV2LnhtbESPS2vDMBCE74X8B7GB3Bo5OeThRjEl&#10;kLqhh5DHocdF2trG1spYqu38+6pQ6HGYmW+YXTbaRvTU+cqxgsU8AUGsnam4UHC/HZ83IHxANtg4&#10;JgUP8pDtJ087TI0b+EL9NRQiQtinqKAMoU2l9Loki37uWuLofbnOYoiyK6TpcIhw28hlkqykxYrj&#10;QoktHUrS9fXbKjBD/tBtKNyHPvf5IT9ZWX++KTWbjq8vIAKN4T/81343CtbbxRZ+38Qn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2m1bGAAAA3QAAAA8AAAAAAAAA&#10;AAAAAAAAoQIAAGRycy9kb3ducmV2LnhtbFBLBQYAAAAABAAEAPkAAACUAwAAAAA=&#10;" strokecolor="#24282b" strokeweight="0"/>
            <v:line id="Line 7834" o:spid="_x0000_s14020" style="position:absolute;flip:x;visibility:visible" from="1676,8489" to="1905,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4dsEAAADdAAAADwAAAGRycy9kb3ducmV2LnhtbERPTYvCMBC9C/sfwix401QPq1uNIsJu&#10;FQ+i68HjkIxtsZmUJtvWf28OgsfH+16ue1uJlhpfOlYwGScgiLUzJecKLn8/ozkIH5ANVo5JwYM8&#10;rFcfgyWmxnV8ovYcchFD2KeooAihTqX0uiCLfuxq4sjdXGMxRNjk0jTYxXBbyWmSfEmLJceGAmva&#10;FqTv53+rwHTZQ9chdwd9bLNttrfyfv1VavjZbxYgAvXhLX65d0bB7Hsa98c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IPh2wQAAAN0AAAAPAAAAAAAAAAAAAAAA&#10;AKECAABkcnMvZG93bnJldi54bWxQSwUGAAAAAAQABAD5AAAAjwMAAAAA&#10;" strokecolor="#24282b" strokeweight="0"/>
            <v:line id="Line 7835" o:spid="_x0000_s14021" style="position:absolute;flip:x;visibility:visible" from="1219,8864" to="1447,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d7cUAAADdAAAADwAAAGRycy9kb3ducmV2LnhtbESPT4vCMBTE7wt+h/AEb2uqB12rUURw&#10;u7KHxT8Hj4/k2Rabl9Jk2/rtNwuCx2FmfsOsNr2tREuNLx0rmIwTEMTamZJzBZfz/v0DhA/IBivH&#10;pOBBHjbrwdsKU+M6PlJ7CrmIEPYpKihCqFMpvS7Ioh+7mjh6N9dYDFE2uTQNdhFuKzlNkpm0WHJc&#10;KLCmXUH6fvq1CkyXPXQdcvetf9pslx2svF8/lRoN++0SRKA+vMLP9pdRMF9MJ/D/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xd7cUAAADdAAAADwAAAAAAAAAA&#10;AAAAAAChAgAAZHJzL2Rvd25yZXYueG1sUEsFBgAAAAAEAAQA+QAAAJMDAAAAAA==&#10;" strokecolor="#24282b" strokeweight="0"/>
            <v:line id="Line 7836" o:spid="_x0000_s14022" style="position:absolute;flip:x;visibility:visible" from="762,9321" to="99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7DmsUAAADdAAAADwAAAGRycy9kb3ducmV2LnhtbESPQWvCQBSE70L/w/IKvemmObQ1uooI&#10;NRYPRduDx8fuMwlm34bsmsR/7wqCx2FmvmHmy8HWoqPWV44VvE8SEMTamYoLBf9/3+MvED4gG6wd&#10;k4IreVguXkZzzIzreU/dIRQiQthnqKAMocmk9Loki37iGuLonVxrMUTZFtK02Ee4rWWaJB/SYsVx&#10;ocSG1iXp8+FiFZg+v+omFG6nf7t8nf9YeT5ulHp7HVYzEIGG8Aw/2luj4HOapnB/E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7DmsUAAADdAAAADwAAAAAAAAAA&#10;AAAAAAChAgAAZHJzL2Rvd25yZXYueG1sUEsFBgAAAAAEAAQA+QAAAJMDAAAAAA==&#10;" strokecolor="#24282b" strokeweight="0"/>
            <v:line id="Line 7837" o:spid="_x0000_s14023" style="position:absolute;flip:x;visibility:visible" from="304,9702" to="533,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mAcYAAADdAAAADwAAAGRycy9kb3ducmV2LnhtbESPzWrDMBCE74W8g9hAb42cFNrEsRxC&#10;oHVLDyE/hxwXaWObWCtjqbbz9lWh0OMwM98w2Wa0jeip87VjBfNZAoJYO1NzqeB8entagvAB2WDj&#10;mBTcycMmnzxkmBo38IH6YyhFhLBPUUEVQptK6XVFFv3MtcTRu7rOYoiyK6XpcIhw28hFkrxIizXH&#10;hQpb2lWkb8dvq8AMxV23oXRfet8Xu+LTytvlXanH6bhdgwg0hv/wX/vDKHhdLZ7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ZgHGAAAA3QAAAA8AAAAAAAAA&#10;AAAAAAAAoQIAAGRycy9kb3ducmV2LnhtbFBLBQYAAAAABAAEAPkAAACUAwAAAAA=&#10;" strokecolor="#24282b" strokeweight="0"/>
            <v:line id="Line 7838" o:spid="_x0000_s14024" style="position:absolute;flip:x;visibility:visible" from="14173,5302" to="14249,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dcYAAADdAAAADwAAAGRycy9kb3ducmV2LnhtbESPzWrDMBCE74W8g9hAb42cUNrEsRxC&#10;oHVLDyE/hxwXaWObWCtjqbbz9lWh0OMwM98w2Wa0jeip87VjBfNZAoJYO1NzqeB8entagvAB2WDj&#10;mBTcycMmnzxkmBo38IH6YyhFhLBPUUEVQptK6XVFFv3MtcTRu7rOYoiyK6XpcIhw28hFkrxIizXH&#10;hQpb2lWkb8dvq8AMxV23oXRfet8Xu+LTytvlXanH6bhdgwg0hv/wX/vDKHhdLZ7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nXGAAAA3QAAAA8AAAAAAAAA&#10;AAAAAAAAoQIAAGRycy9kb3ducmV2LnhtbFBLBQYAAAAABAAEAPkAAACUAwAAAAA=&#10;" strokecolor="#24282b" strokeweight="0"/>
            <v:line id="Line 7839" o:spid="_x0000_s14025" style="position:absolute;flip:x;visibility:visible" from="13944,5835" to="14020,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b7sYAAADdAAAADwAAAGRycy9kb3ducmV2LnhtbESPzWrDMBCE74W8g9hAb42cQNvEsRxC&#10;oHVLDyE/hxwXaWObWCtjqbbz9lWh0OMwM98w2Wa0jeip87VjBfNZAoJYO1NzqeB8entagvAB2WDj&#10;mBTcycMmnzxkmBo38IH6YyhFhLBPUUEVQptK6XVFFv3MtcTRu7rOYoiyK6XpcIhw28hFkrxIizXH&#10;hQpb2lWkb8dvq8AMxV23oXRfet8Xu+LTytvlXanH6bhdgwg0hv/wX/vDKHhdLZ7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XW+7GAAAA3QAAAA8AAAAAAAAA&#10;AAAAAAAAoQIAAGRycy9kb3ducmV2LnhtbFBLBQYAAAAABAAEAPkAAACUAwAAAAA=&#10;" strokecolor="#24282b" strokeweight="0"/>
            <v:line id="Line 7840" o:spid="_x0000_s14026" style="position:absolute;flip:x;visibility:visible" from="13716,6438" to="13868,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FmcYAAADdAAAADwAAAGRycy9kb3ducmV2LnhtbESPzWrDMBCE74W8g9hAb42cHPLjRg4h&#10;kLihh5Ckhx4XaWsbWytjqbbz9lWh0OMwM98w291oG9FT5yvHCuazBASxdqbiQsHH/fiyBuEDssHG&#10;MSl4kIddNnnaYmrcwFfqb6EQEcI+RQVlCG0qpdclWfQz1xJH78t1FkOUXSFNh0OE20YukmQpLVYc&#10;F0ps6VCSrm/fVoEZ8oduQ+He9aXPD/nZyvrzpNTzdNy/ggg0hv/wX/vNKFhtFkv4fROf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xZnGAAAA3QAAAA8AAAAAAAAA&#10;AAAAAAAAoQIAAGRycy9kb3ducmV2LnhtbFBLBQYAAAAABAAEAPkAAACUAwAAAAA=&#10;" strokecolor="#24282b" strokeweight="0"/>
            <v:line id="Line 7841" o:spid="_x0000_s14027" style="position:absolute;flip:x;visibility:visible" from="13487,6972" to="13639,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gAsYAAADdAAAADwAAAGRycy9kb3ducmV2LnhtbESPQWvCQBSE70L/w/IKvemmHtSmbqQI&#10;bVo8iGkPPT52X5OQ7NuQXZP477uC4HGYmW+Y7W6yrRio97VjBc+LBASxdqbmUsHP9/t8A8IHZIOt&#10;Y1JwIQ+77GG2xdS4kU80FKEUEcI+RQVVCF0qpdcVWfQL1xFH78/1FkOUfSlNj2OE21Yuk2QlLdYc&#10;FyrsaF+RboqzVWDG/KK7ULqDPg75Pv+ysvn9UOrpcXp7BRFoCvfwrf1pFKxflmu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JYALGAAAA3QAAAA8AAAAAAAAA&#10;AAAAAAAAoQIAAGRycy9kb3ducmV2LnhtbFBLBQYAAAAABAAEAPkAAACUAwAAAAA=&#10;" strokecolor="#24282b" strokeweight="0"/>
            <v:line id="Line 7842" o:spid="_x0000_s14028" style="position:absolute;flip:x;visibility:visible" from="13258,7499" to="13411,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0cMEAAADdAAAADwAAAGRycy9kb3ducmV2LnhtbERPTYvCMBC9C/sfwix401QPq1uNIsJu&#10;FQ+i68HjkIxtsZmUJtvWf28OgsfH+16ue1uJlhpfOlYwGScgiLUzJecKLn8/ozkIH5ANVo5JwYM8&#10;rFcfgyWmxnV8ovYcchFD2KeooAihTqX0uiCLfuxq4sjdXGMxRNjk0jTYxXBbyWmSfEmLJceGAmva&#10;FqTv53+rwHTZQ9chdwd9bLNttrfyfv1VavjZbxYgAvXhLX65d0bB7Hsa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vRwwQAAAN0AAAAPAAAAAAAAAAAAAAAA&#10;AKECAABkcnMvZG93bnJldi54bWxQSwUGAAAAAAQABAD5AAAAjwMAAAAA&#10;" strokecolor="#24282b" strokeweight="0"/>
            <v:line id="Line 7843" o:spid="_x0000_s14029" style="position:absolute;flip:x;visibility:visible" from="13030,8108" to="13182,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R68UAAADdAAAADwAAAGRycy9kb3ducmV2LnhtbESPQWvCQBSE70L/w/IKvemmHqpGVxGh&#10;jeJBtD14fOw+k2D2bchuk/jvXUHwOMzMN8xi1dtKtNT40rGCz1ECglg7U3Ku4O/3ezgF4QOywcox&#10;KbiRh9XybbDA1LiOj9SeQi4ihH2KCooQ6lRKrwuy6EeuJo7exTUWQ5RNLk2DXYTbSo6T5EtaLDku&#10;FFjTpiB9Pf1bBabLbroOudvrQ5ttsp2V1/OPUh/v/XoOIlAfXuFne2sUTGbjG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pR68UAAADdAAAADwAAAAAAAAAA&#10;AAAAAAChAgAAZHJzL2Rvd25yZXYueG1sUEsFBgAAAAAEAAQA+QAAAJMDAAAAAA==&#10;" strokecolor="#24282b" strokeweight="0"/>
            <v:line id="Line 7844" o:spid="_x0000_s14030" style="position:absolute;flip:x;visibility:visible" from="12801,8636" to="12954,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uq8MAAADdAAAADwAAAGRycy9kb3ducmV2LnhtbERPz2vCMBS+C/sfwhvspuk2mK4zlSHM&#10;TjyIzoPHR/LWljYvpYlt/e/NQfD48f1erkbbiJ46XzlW8DpLQBBrZyouFJz+fqYLED4gG2wck4Ir&#10;eVhlT5MlpsYNfKD+GAoRQ9inqKAMoU2l9Loki37mWuLI/bvOYoiwK6TpcIjhtpFvSfIhLVYcG0ps&#10;aV2Sro8Xq8AM+VW3oXA7ve/zdb61sj5vlHp5Hr+/QAQaw0N8d/8aBfPP97g/volP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5bqvDAAAA3QAAAA8AAAAAAAAAAAAA&#10;AAAAoQIAAGRycy9kb3ducmV2LnhtbFBLBQYAAAAABAAEAPkAAACRAwAAAAA=&#10;" strokecolor="#24282b" strokeweight="0"/>
            <v:line id="Line 7845" o:spid="_x0000_s14031" style="position:absolute;flip:x;visibility:visible" from="12573,9245" to="1272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LMMYAAADdAAAADwAAAGRycy9kb3ducmV2LnhtbESPQWvCQBSE74L/YXlCb3UTC62NriKB&#10;Ni0eRNtDj4/dZxLMvg3ZbRL/fbcgeBxm5htmvR1tI3rqfO1YQTpPQBBrZ2ouFXx/vT0uQfiAbLBx&#10;TAqu5GG7mU7WmBk38JH6UyhFhLDPUEEVQptJ6XVFFv3ctcTRO7vOYoiyK6XpcIhw28hFkjxLizXH&#10;hQpbyivSl9OvVWCG4qrbULq9PvRFXnxaefl5V+phNu5WIAKN4R6+tT+MgpfXpxT+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1yzDGAAAA3QAAAA8AAAAAAAAA&#10;AAAAAAAAoQIAAGRycy9kb3ducmV2LnhtbFBLBQYAAAAABAAEAPkAAACUAwAAAAA=&#10;" strokecolor="#24282b" strokeweight="0"/>
            <v:line id="Line 7846" o:spid="_x0000_s14032" style="position:absolute;flip:x;visibility:visible" from="12344,9772" to="12496,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VR8YAAADdAAAADwAAAGRycy9kb3ducmV2LnhtbESPzWrDMBCE74W8g9hAb42cFNrEsRxC&#10;oHVLDyE/hxwXaWObWCtjqbbz9lWh0OMwM98w2Wa0jeip87VjBfNZAoJYO1NzqeB8entagvAB2WDj&#10;mBTcycMmnzxkmBo38IH6YyhFhLBPUUEVQptK6XVFFv3MtcTRu7rOYoiyK6XpcIhw28hFkrxIizXH&#10;hQpb2lWkb8dvq8AMxV23oXRfet8Xu+LTytvlXanH6bhdgwg0hv/wX/vDKHhdPS/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VUfGAAAA3QAAAA8AAAAAAAAA&#10;AAAAAAAAoQIAAGRycy9kb3ducmV2LnhtbFBLBQYAAAAABAAEAPkAAACUAwAAAAA=&#10;" strokecolor="#24282b" strokeweight="0"/>
            <v:line id="Line 7847" o:spid="_x0000_s14033" style="position:absolute;flip:x;visibility:visible" from="12344,9772" to="12496,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w3MYAAADdAAAADwAAAGRycy9kb3ducmV2LnhtbESPQWvCQBSE74X+h+UVvNVNK9iauoYi&#10;1Cg9SNWDx8fuaxKSfRuyaxL/vSsUehxm5htmmY22ET11vnKs4GWagCDWzlRcKDgdv57fQfiAbLBx&#10;TAqu5CFbPT4sMTVu4B/qD6EQEcI+RQVlCG0qpdclWfRT1xJH79d1FkOUXSFNh0OE20a+JslcWqw4&#10;LpTY0rokXR8uVoEZ8qtuQ+G+9b7P1/nOyvq8UWryNH5+gAg0hv/wX3trFLwtZj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r8NzGAAAA3QAAAA8AAAAAAAAA&#10;AAAAAAAAoQIAAGRycy9kb3ducmV2LnhtbFBLBQYAAAAABAAEAPkAAACUAwAAAAA=&#10;" strokecolor="#24282b" strokeweight="0"/>
            <v:rect id="Rectangle 7848" o:spid="_x0000_s14034" style="position:absolute;left:27203;top:2501;width:76;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HMscA&#10;AADdAAAADwAAAGRycy9kb3ducmV2LnhtbESPQWsCMRSE74L/ITyhF6lZa6l1NUoRRC8Fu0qxt8fm&#10;ubu4edkmUdd/3xQEj8PMfMPMFq2pxYWcrywrGA4SEMS51RUXCva71fM7CB+QNdaWScGNPCzm3c4M&#10;U22v/EWXLBQiQtinqKAMoUml9HlJBv3ANsTRO1pnMETpCqkdXiPc1PIlSd6kwYrjQokNLUvKT9nZ&#10;KLCbdZ/3v/77x5nl6nNoqsNhmyn11Gs/piACteERvrc3WsF4Mnq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8BzLHAAAA3QAAAA8AAAAAAAAAAAAAAAAAmAIAAGRy&#10;cy9kb3ducmV2LnhtbFBLBQYAAAAABAAEAPUAAACMAwAAAAA=&#10;" fillcolor="#24282b" stroked="f"/>
            <v:rect id="Rectangle 7849" o:spid="_x0000_s14035" style="position:absolute;left:34829;top:2501;width:76;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iqccA&#10;AADdAAAADwAAAGRycy9kb3ducmV2LnhtbESPQWsCMRSE74L/ITyhF6lZK611NUoRRC8Fu0qxt8fm&#10;ubu4edkmUdd/3xQEj8PMfMPMFq2pxYWcrywrGA4SEMS51RUXCva71fM7CB+QNdaWScGNPCzm3c4M&#10;U22v/EWXLBQiQtinqKAMoUml9HlJBv3ANsTRO1pnMETpCqkdXiPc1PIlSd6kwYrjQokNLUvKT9nZ&#10;KLCbdZ/3v/77x5nl6nNoqsNhmyn11Gs/piACteERvrc3WsF4Mnq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woqnHAAAA3QAAAA8AAAAAAAAAAAAAAAAAmAIAAGRy&#10;cy9kb3ducmV2LnhtbFBLBQYAAAAABAAEAPUAAACMAwAAAAA=&#10;" fillcolor="#24282b" stroked="f"/>
            <v:rect id="Rectangle 7850" o:spid="_x0000_s14036" style="position:absolute;left:41687;top:2501;width:76;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dZscA&#10;AADdAAAADwAAAGRycy9kb3ducmV2LnhtbESPQWvCQBSE74X+h+UVvJS6UUFqmo0UQfQi1DSIvT2y&#10;r0lo9m3cXTX9992C4HGYmW+YbDmYTlzI+daygsk4AUFcWd1yraD8XL+8gvABWWNnmRT8kodl/viQ&#10;Yartlfd0KUItIoR9igqaEPpUSl81ZNCPbU8cvW/rDIYoXS21w2uEm05Ok2QuDbYcFxrsadVQ9VOc&#10;jQK73TxzefKHL2dW693EtMfjR6HU6Gl4fwMRaAj38K291QoW89kU/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13WbHAAAA3QAAAA8AAAAAAAAAAAAAAAAAmAIAAGRy&#10;cy9kb3ducmV2LnhtbFBLBQYAAAAABAAEAPUAAACMAwAAAAA=&#10;" fillcolor="#24282b" stroked="f"/>
            <v:line id="Line 7851" o:spid="_x0000_s14037" style="position:absolute;visibility:visible" from="27279,5454" to="27279,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tLccAAADdAAAADwAAAGRycy9kb3ducmV2LnhtbESPT2sCMRTE74LfITyhF6lZKyx1axSx&#10;FIqH4vqn58fmdbO4eVmSqNt++qYg9DjMzG+Yxaq3rbiSD41jBdNJBoK4crrhWsHx8Pb4DCJEZI2t&#10;Y1LwTQFWy+FggYV2Ny7puo+1SBAOBSowMXaFlKEyZDFMXEecvC/nLcYkfS21x1uC21Y+ZVkuLTac&#10;Fgx2tDFUnfcXqyCP23b7qUvjj+Xp43Txrzze/Sj1MOrXLyAi9fE/fG+/awXzfDa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s20txwAAAN0AAAAPAAAAAAAA&#10;AAAAAAAAAKECAABkcnMvZG93bnJldi54bWxQSwUGAAAAAAQABAD5AAAAlQMAAAAA&#10;" strokecolor="#24282b" strokeweight="33e-5mm">
              <v:stroke endcap="round"/>
            </v:line>
            <v:line id="Line 7852" o:spid="_x0000_s14038" style="position:absolute;visibility:visible" from="23622,7727" to="27051,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8cQ8cAAADdAAAADwAAAGRycy9kb3ducmV2LnhtbESPQWvCQBSE7wX/w/IK3upuawk2dRVJ&#10;lXqspojH1+xrkpp9G7Orpv++KxQ8DjPzDTOd97YRZ+p87VjD40iBIC6cqbnU8JmvHiYgfEA22Dgm&#10;Db/kYT4b3E0xNe7CGzpvQykihH2KGqoQ2lRKX1Rk0Y9cSxy9b9dZDFF2pTQdXiLcNvJJqURarDku&#10;VNhSVlFx2J6shmT5kX+5xdt4o/bH3fo9U1n+s9R6eN8vXkEE6sMt/N9eGw0vyfgZ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PxxDxwAAAN0AAAAPAAAAAAAA&#10;AAAAAAAAAKECAABkcnMvZG93bnJldi54bWxQSwUGAAAAAAQABAD5AAAAlQMAAAAA&#10;" strokecolor="#24282b" strokeweight="0"/>
            <v:shape id="Freeform 7853" o:spid="_x0000_s14039" style="position:absolute;left:23545;top:7429;width:458;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LpsgA&#10;AADdAAAADwAAAGRycy9kb3ducmV2LnhtbESPW2vCQBSE34X+h+UUfDMbL9WaukorFPsgQr20Ph6y&#10;xySYPRuya5L++25B6OMwM98wi1VnStFQ7QrLCoZRDII4tbrgTMHx8D54BuE8ssbSMin4IQer5UNv&#10;gYm2LX9Ss/eZCBB2CSrIva8SKV2ak0EX2Yo4eBdbG/RB1pnUNbYBbko5iuOpNFhwWMixonVO6XV/&#10;Mwq+vufubXtuZht5OGXnYnJrxqedUv3H7vUFhKfO/4fv7Q+tYD4dP8Hfm/A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kumyAAAAN0AAAAPAAAAAAAAAAAAAAAAAJgCAABk&#10;cnMvZG93bnJldi54bWxQSwUGAAAAAAQABAD1AAAAjQMAAAAA&#10;" path="m,47l72,r,95l,47xe" fillcolor="#24282b" stroked="f">
              <v:path arrowok="t" o:connecttype="custom" o:connectlocs="0,29845;45720,0;45720,60325;0,29845" o:connectangles="0,0,0,0"/>
            </v:shape>
            <v:shape id="Freeform 7854" o:spid="_x0000_s14040" style="position:absolute;left:26670;top:7429;width:533;height:603;visibility:visible;mso-wrap-style:square;v-text-anchor:top" coordsize="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gKcYA&#10;AADdAAAADwAAAGRycy9kb3ducmV2LnhtbESP3WrCQBSE7wt9h+UUelc3tjRodJUiSEsRxT+8PWaP&#10;2dDs2ZBdTfr2riB4OczMN8x42tlKXKjxpWMF/V4Cgjh3uuRCwW47fxuA8AFZY+WYFPyTh+nk+WmM&#10;mXYtr+myCYWIEPYZKjAh1JmUPjdk0fdcTRy9k2sshiibQuoG2wi3lXxPklRaLDkuGKxpZij/25yt&#10;gsO8DftjvV7O2tP5+/D7uUKzWCn1+tJ9jUAE6sIjfG//aAXD9COF25v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LgKcYAAADdAAAADwAAAAAAAAAAAAAAAACYAgAAZHJz&#10;L2Rvd25yZXYueG1sUEsFBgAAAAAEAAQA9QAAAIsDAAAAAA==&#10;" path="m84,47l,,,95,84,47xe" fillcolor="#24282b" stroked="f">
              <v:path arrowok="t" o:connecttype="custom" o:connectlocs="53340,29845;0,0;0,60325;53340,29845" o:connectangles="0,0,0,0"/>
            </v:shape>
            <v:line id="Line 7855" o:spid="_x0000_s14041" style="position:absolute;visibility:visible" from="27432,7727" to="34677,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2CNMcAAADdAAAADwAAAGRycy9kb3ducmV2LnhtbESPQWvCQBSE70L/w/IKveluK6QaXUVS&#10;Sz1WI+LxmX1N0mbfptmtpv++KxQ8DjPzDTNf9rYRZ+p87VjD40iBIC6cqbnUsM9fhxMQPiAbbByT&#10;hl/ysFzcDeaYGnfhLZ13oRQRwj5FDVUIbSqlLyqy6EeuJY7eh+sshii7UpoOLxFuG/mkVCIt1hwX&#10;Kmwpq6j42v1YDcn6PT+51ct4q47fh81bprL8c631w32/moEI1Idb+L+9MRqmyfgZr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YI0xwAAAN0AAAAPAAAAAAAA&#10;AAAAAAAAAKECAABkcnMvZG93bnJldi54bWxQSwUGAAAAAAQABAD5AAAAlQMAAAAA&#10;" strokecolor="#24282b" strokeweight="0"/>
            <v:shape id="Freeform 7856" o:spid="_x0000_s14042" style="position:absolute;left:27355;top:7429;width:458;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kOMUA&#10;AADdAAAADwAAAGRycy9kb3ducmV2LnhtbERPTWvCQBC9F/wPywi9NRubok10DVUo7UEEtbYeh+yY&#10;BLOzIbvG9N+7h0KPj/e9yAfTiJ46V1tWMIliEMSF1TWXCr4O70+vIJxH1thYJgW/5CBfjh4WmGl7&#10;4x31e1+KEMIuQwWV920mpSsqMugi2xIH7mw7gz7ArpS6w1sIN418juOpNFhzaKiwpXVFxWV/NQq+&#10;f1K32pz62Yc8HMtT/XLtk+NWqcfx8DYH4Wnw/+I/96dWkE6TMDe8C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Q4xQAAAN0AAAAPAAAAAAAAAAAAAAAAAJgCAABkcnMv&#10;ZG93bnJldi54bWxQSwUGAAAAAAQABAD1AAAAigMAAAAA&#10;" path="m,47l72,r,95l,47xe" fillcolor="#24282b" stroked="f">
              <v:path arrowok="t" o:connecttype="custom" o:connectlocs="0,29845;45720,0;45720,60325;0,29845" o:connectangles="0,0,0,0"/>
            </v:shape>
            <v:shape id="Freeform 7857" o:spid="_x0000_s14043" style="position:absolute;left:34290;top:7429;width:539;height:603;visibility:visible;mso-wrap-style:square;v-text-anchor:top" coordsize="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tT8UA&#10;AADdAAAADwAAAGRycy9kb3ducmV2LnhtbESPT4vCMBTE7wt+h/AEb2vqCq5Wo6ggeFDBP3h+Ns+2&#10;2rx0m6j12xthweMwM79hRpPaFOJOlcstK+i0IxDEidU5pwoO+8V3H4TzyBoLy6TgSQ4m48bXCGNt&#10;H7yl+86nIkDYxagg876MpXRJRgZd25bEwTvbyqAPskqlrvAR4KaQP1HUkwZzDgsZljTPKLnubkbB&#10;ql7aPm4268t+fpx1j9Fv+ZeflGo16+kQhKfaf8L/7aVWMOh1B/B+E56AH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1PxQAAAN0AAAAPAAAAAAAAAAAAAAAAAJgCAABkcnMv&#10;ZG93bnJldi54bWxQSwUGAAAAAAQABAD1AAAAigMAAAAA&#10;" path="m85,47l,,,95,85,47xe" fillcolor="#24282b" stroked="f">
              <v:path arrowok="t" o:connecttype="custom" o:connectlocs="53975,29845;0,0;0,60325;53975,29845" o:connectangles="0,0,0,0"/>
            </v:shape>
            <v:line id="Line 7858" o:spid="_x0000_s14044" style="position:absolute;visibility:visible" from="35058,7727" to="41535,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pPcMAAADdAAAADwAAAGRycy9kb3ducmV2LnhtbERPz0/CMBS+m/g/NI/Em7QIWXBQCJkY&#10;OQozhONjfW7T9XWsFcZ/bw8kHL98v+fL3jbiTJ2vHWsYDRUI4sKZmksNX/n78xSED8gGG8ek4Uoe&#10;lovHhzmmxl14S+ddKEUMYZ+ihiqENpXSFxVZ9EPXEkfu23UWQ4RdKU2HlxhuG/miVCIt1hwbKmwp&#10;q6j43f1ZDcn6Mz+61dt4qw6n/eYjU1n+s9b6adCvZiAC9eEuvrk3RsNrMon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aT3DAAAA3QAAAA8AAAAAAAAAAAAA&#10;AAAAoQIAAGRycy9kb3ducmV2LnhtbFBLBQYAAAAABAAEAPkAAACRAwAAAAA=&#10;" strokecolor="#24282b" strokeweight="0"/>
            <v:shape id="Freeform 7859" o:spid="_x0000_s14045" style="position:absolute;left:34982;top:7429;width:457;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McA&#10;AADdAAAADwAAAGRycy9kb3ducmV2LnhtbESPT2vCQBTE70K/w/IK3nSjFa2pq9SC6EEEY/1zfGRf&#10;k9Ds25BdY/rtu4LgcZiZ3zCzRWtK0VDtCssKBv0IBHFqdcGZgu/DqvcOwnlkjaVlUvBHDhbzl84M&#10;Y21vvKcm8ZkIEHYxKsi9r2IpXZqTQde3FXHwfmxt0AdZZ1LXeAtwU8phFI2lwYLDQo4VfeWU/iZX&#10;o+B0nrrl9tJM1vJwzC7F6Nq8HXdKdV/bzw8Qnlr/DD/aG61gOh4N4P4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PtjHAAAA3QAAAA8AAAAAAAAAAAAAAAAAmAIAAGRy&#10;cy9kb3ducmV2LnhtbFBLBQYAAAAABAAEAPUAAACMAwAAAAA=&#10;" path="m,47l72,r,95l,47xe" fillcolor="#24282b" stroked="f">
              <v:path arrowok="t" o:connecttype="custom" o:connectlocs="0,29845;45720,0;45720,60325;0,29845" o:connectangles="0,0,0,0"/>
            </v:shape>
            <v:shape id="Freeform 7860" o:spid="_x0000_s14046" style="position:absolute;left:41154;top:7429;width:533;height:603;visibility:visible;mso-wrap-style:square;v-text-anchor:top" coordsize="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V8cA&#10;AADdAAAADwAAAGRycy9kb3ducmV2LnhtbESPQWvCQBSE74X+h+UJvdWNoZU2dQ1FkIqIolW8vmaf&#10;2dDs25BdTfrvXUHocZiZb5hJ3ttaXKj1lWMFo2ECgrhwuuJSwf57/vwGwgdkjbVjUvBHHvLp48ME&#10;M+063tJlF0oRIewzVGBCaDIpfWHIoh+6hjh6J9daDFG2pdQtdhFua5kmyVharDguGGxoZqj43Z2t&#10;guO8C4efZruedafz13H5ukGz2ij1NOg/P0AE6sN/+N5eaAXv45cU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lVfHAAAA3QAAAA8AAAAAAAAAAAAAAAAAmAIAAGRy&#10;cy9kb3ducmV2LnhtbFBLBQYAAAAABAAEAPUAAACMAwAAAAA=&#10;" path="m84,47l,,,95,84,47xe" fillcolor="#24282b" stroked="f">
              <v:path arrowok="t" o:connecttype="custom" o:connectlocs="53340,29845;0,0;0,60325;53340,29845" o:connectangles="0,0,0,0"/>
            </v:shape>
            <v:line id="Line 7861" o:spid="_x0000_s14047" style="position:absolute;visibility:visible" from="27432,10763" to="41535,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D3SscAAADdAAAADwAAAGRycy9kb3ducmV2LnhtbESPQWvCQBSE7wX/w/IK3upuawk2dRVJ&#10;lXqspojH1+xrkpp9G7Orpv++KxQ8DjPzDTOd97YRZ+p87VjD40iBIC6cqbnU8JmvHiYgfEA22Dgm&#10;Db/kYT4b3E0xNe7CGzpvQykihH2KGqoQ2lRKX1Rk0Y9cSxy9b9dZDFF2pTQdXiLcNvJJqURarDku&#10;VNhSVlFx2J6shmT5kX+5xdt4o/bH3fo9U1n+s9R6eN8vXkEE6sMt/N9eGw0vyfMY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PdKxwAAAN0AAAAPAAAAAAAA&#10;AAAAAAAAAKECAABkcnMvZG93bnJldi54bWxQSwUGAAAAAAQABAD5AAAAlQMAAAAA&#10;" strokecolor="#24282b" strokeweight="0"/>
            <v:shape id="Freeform 7862" o:spid="_x0000_s14048" style="position:absolute;left:27355;top:10458;width:458;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zbcgA&#10;AADdAAAADwAAAGRycy9kb3ducmV2LnhtbESPT2vCQBTE7wW/w/KEXorZpARrY1ZRQSgVKf451Nsj&#10;+0yC2bdpdqvpt+8KhR6HmfkNk89704grda62rCCJYhDEhdU1lwqOh/VoAsJ5ZI2NZVLwQw7ms8FD&#10;jpm2N97Rde9LESDsMlRQed9mUrqiIoMusi1x8M62M+iD7EqpO7wFuGnkcxyPpcGaw0KFLa0qKi77&#10;b6Pg9FKszFdSJsnTcs3vm216+JCfSj0O+8UUhKfe/4f/2m9awes4TeH+Jj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rNtyAAAAN0AAAAPAAAAAAAAAAAAAAAAAJgCAABk&#10;cnMvZG93bnJldi54bWxQSwUGAAAAAAQABAD1AAAAjQMAAAAA&#10;" path="m,48l72,r,83l,48xe" fillcolor="#24282b" stroked="f">
              <v:path arrowok="t" o:connecttype="custom" o:connectlocs="0,30480;45720,0;45720,52705;0,30480" o:connectangles="0,0,0,0"/>
            </v:shape>
            <v:shape id="Freeform 7863" o:spid="_x0000_s14049" style="position:absolute;left:41230;top:10458;width:457;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W9sgA&#10;AADdAAAADwAAAGRycy9kb3ducmV2LnhtbESPQWvCQBSE74L/YXmCF9FNRK2mbkIrCFIppdpDvT2y&#10;r0lo9m2a3Wr8992C4HGYmW+YddaZWpypdZVlBfEkAkGcW11xoeDjuB0vQTiPrLG2TAqu5CBL+701&#10;Jtpe+J3OB1+IAGGXoILS+yaR0uUlGXQT2xAH78u2Bn2QbSF1i5cAN7WcRtFCGqw4LJTY0Kak/Pvw&#10;axScHvKN+YmLOB49b/ll/zo7vslPpYaD7ukRhKfO38O39k4rWC1mc/h/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5hb2yAAAAN0AAAAPAAAAAAAAAAAAAAAAAJgCAABk&#10;cnMvZG93bnJldi54bWxQSwUGAAAAAAQABAD1AAAAjQMAAAAA&#10;" path="m72,48l,,,83,72,48xe" fillcolor="#24282b" stroked="f">
              <v:path arrowok="t" o:connecttype="custom" o:connectlocs="45720,30480;0,0;0,52705;45720,30480" o:connectangles="0,0,0,0"/>
            </v:shape>
            <v:line id="Line 7864" o:spid="_x0000_s14050" style="position:absolute;visibility:visible" from="41763,5454" to="41763,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9yMYAAADdAAAADwAAAGRycy9kb3ducmV2LnhtbESPQWsCMRSE74L/ITyhF6lZS1narVFE&#10;KRQPxbXa82Pzulm6eVmSqFt/vSkIHoeZ+YaZLXrbihP50DhWMJ1kIIgrpxuuFey/3h9fQISIrLF1&#10;TAr+KMBiPhzMsNDuzCWddrEWCcKhQAUmxq6QMlSGLIaJ64iT9+O8xZikr6X2eE5w28qnLMulxYbT&#10;gsGOVoaq393RKsjjpt1869L4fXn4PBz9msfbi1IPo375BiJSH+/hW/tDK3jNn3P4f5Oe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vcjGAAAA3QAAAA8AAAAAAAAA&#10;AAAAAAAAoQIAAGRycy9kb3ducmV2LnhtbFBLBQYAAAAABAAEAPkAAACUAwAAAAA=&#10;" strokecolor="#24282b" strokeweight="33e-5mm">
              <v:stroke endcap="round"/>
            </v:line>
            <v:line id="Line 7865" o:spid="_x0000_s14051" style="position:absolute;visibility:visible" from="34905,5454" to="34905,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YU8cAAADdAAAADwAAAGRycy9kb3ducmV2LnhtbESPQUvDQBSE70L/w/IEL2I2FYkasy2l&#10;IkgPxcTW8yP7zAazb8Puto3+elcoeBxm5humWk52EEfyoXesYJ7lIIhbp3vuFOzeX24eQISIrHFw&#10;TAq+KcByMbuosNTuxDUdm9iJBOFQogIT41hKGVpDFkPmRuLkfTpvMSbpO6k9nhLcDvI2zwtpsee0&#10;YHCktaH2qzlYBUXcDJsPXRu/q/fb/cE/8/Xbj1JXl9PqCUSkKf6Hz+1XreCxuLuH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jhhTxwAAAN0AAAAPAAAAAAAA&#10;AAAAAAAAAKECAABkcnMvZG93bnJldi54bWxQSwUGAAAAAAQABAD5AAAAlQMAAAAA&#10;" strokecolor="#24282b" strokeweight="33e-5mm">
              <v:stroke endcap="round"/>
            </v:line>
            <v:line id="Line 7866" o:spid="_x0000_s14052" style="position:absolute;visibility:visible" from="23469,5454" to="23469,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MIcMAAADdAAAADwAAAGRycy9kb3ducmV2LnhtbERPz2vCMBS+C/4P4Qm7iKaOUVxnFHEM&#10;hgdZnXp+NG9NsXkpSdRuf705DDx+fL8Xq9624ko+NI4VzKYZCOLK6YZrBYfvj8kcRIjIGlvHpOCX&#10;AqyWw8ECC+1uXNJ1H2uRQjgUqMDE2BVShsqQxTB1HXHifpy3GBP0tdQebynctvI5y3JpseHUYLCj&#10;jaHqvL9YBXncttuTLo0/lMfd8eLfefz1p9TTqF+/gYjUx4f43/2pFbzmL2lu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RjCHDAAAA3QAAAA8AAAAAAAAAAAAA&#10;AAAAoQIAAGRycy9kb3ducmV2LnhtbFBLBQYAAAAABAAEAPkAAACRAwAAAAA=&#10;" strokecolor="#24282b" strokeweight="33e-5mm">
              <v:stroke endcap="round"/>
            </v:line>
            <v:line id="Line 7867" o:spid="_x0000_s14053" style="position:absolute;visibility:visible" from="5715,1746" to="14097,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AoMcAAADdAAAADwAAAGRycy9kb3ducmV2LnhtbESPQWvCQBSE7wX/w/KE3upubQk1uoqk&#10;lnpUU4rHZ/aZpGbfptmtpv++Kwg9DjPzDTNb9LYRZ+p87VjD40iBIC6cqbnU8JG/PbyA8AHZYOOY&#10;NPySh8V8cDfD1LgLb+m8C6WIEPYpaqhCaFMpfVGRRT9yLXH0jq6zGKLsSmk6vES4beRYqURarDku&#10;VNhSVlFx2v1YDclqkx/c8vVpq/bfn+v3TGX510rr+2G/nIII1If/8K29NhomyfMEr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OMCgxwAAAN0AAAAPAAAAAAAA&#10;AAAAAAAAAKECAABkcnMvZG93bnJldi54bWxQSwUGAAAAAAQABAD5AAAAlQMAAAAA&#10;" strokecolor="#24282b" strokeweight="0"/>
            <v:shape id="Freeform 7868" o:spid="_x0000_s14054" style="position:absolute;left:5562;top:1441;width:457;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NnsUA&#10;AADdAAAADwAAAGRycy9kb3ducmV2LnhtbERPTWvCQBC9C/6HZYTedGOttomuUgulPYhQbdTjkB2T&#10;YHY2ZNeY/vvuQfD4eN+LVWcq0VLjSssKxqMIBHFmdcm5gt/95/ANhPPIGivLpOCPHKyW/d4CE21v&#10;/EPtzucihLBLUEHhfZ1I6bKCDLqRrYkDd7aNQR9gk0vd4C2Em0o+R9FMGiw5NBRY00dB2WV3NQoO&#10;x9itN6f29Uvu0/xUvlzbSbpV6mnQvc9BeOr8Q3x3f2sF8Ww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g2exQAAAN0AAAAPAAAAAAAAAAAAAAAAAJgCAABkcnMv&#10;ZG93bnJldi54bWxQSwUGAAAAAAQABAD1AAAAigMAAAAA&#10;" path="m,48l72,r,95l,48xe" fillcolor="#24282b" stroked="f">
              <v:path arrowok="t" o:connecttype="custom" o:connectlocs="0,30480;45720,0;45720,60325;0,30480" o:connectangles="0,0,0,0"/>
            </v:shape>
            <v:shape id="Freeform 7869" o:spid="_x0000_s14055" style="position:absolute;left:13792;top:1441;width:457;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oBcgA&#10;AADdAAAADwAAAGRycy9kb3ducmV2LnhtbESPQWvCQBSE7wX/w/KE3upGa7WJrmILxR5EqJrq8ZF9&#10;JsHs25BdY/rvuwWhx2FmvmHmy85UoqXGlZYVDAcRCOLM6pJzBYf9x9MrCOeRNVaWScEPOVgueg9z&#10;TLS98Re1O5+LAGGXoILC+zqR0mUFGXQDWxMH72wbgz7IJpe6wVuAm0qOomgiDZYcFgqs6b2g7LK7&#10;GgXfx9i9bU7tdC33aX4qx9f2Od0q9djvVjMQnjr/H763P7WCePIyhL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qgFyAAAAN0AAAAPAAAAAAAAAAAAAAAAAJgCAABk&#10;cnMvZG93bnJldi54bWxQSwUGAAAAAAQABAD1AAAAjQMAAAAA&#10;" path="m72,48l,,,95,72,48xe" fillcolor="#24282b" stroked="f">
              <v:path arrowok="t" o:connecttype="custom" o:connectlocs="45720,30480;0,0;0,60325;45720,30480" o:connectangles="0,0,0,0"/>
            </v:shape>
            <v:line id="Line 7870" o:spid="_x0000_s14056" style="position:absolute;visibility:visible" from="14401,1746" to="23317,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XEDMcAAADdAAAADwAAAGRycy9kb3ducmV2LnhtbESPQWvCQBSE74X+h+UJvdVdLYY2dRVJ&#10;LXpUU8Tja/aZxGbfptmtpv++Kwg9DjPzDTOd97YRZ+p87VjDaKhAEBfO1Fxq+MjfH59B+IBssHFM&#10;Gn7Jw3x2fzfF1LgLb+m8C6WIEPYpaqhCaFMpfVGRRT90LXH0jq6zGKLsSmk6vES4beRYqURarDku&#10;VNhSVlHxtfuxGpLlJv90i7enrTp879erTGX5aan1w6BfvIII1If/8K29NhpekskY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QMxwAAAN0AAAAPAAAAAAAA&#10;AAAAAAAAAKECAABkcnMvZG93bnJldi54bWxQSwUGAAAAAAQABAD5AAAAlQMAAAAA&#10;" strokecolor="#24282b" strokeweight="0"/>
            <v:shape id="Freeform 7871" o:spid="_x0000_s14057" style="position:absolute;left:14325;top:1441;width:457;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6cgA&#10;AADdAAAADwAAAGRycy9kb3ducmV2LnhtbESPW2vCQBSE34X+h+UUfDMbL9WaukorFPsgQr20Ph6y&#10;xySYPRuya5L++25B6OMwM98wi1VnStFQ7QrLCoZRDII4tbrgTMHx8D54BuE8ssbSMin4IQer5UNv&#10;gYm2LX9Ss/eZCBB2CSrIva8SKV2ak0EX2Yo4eBdbG/RB1pnUNbYBbko5iuOpNFhwWMixonVO6XV/&#10;Mwq+vufubXtuZht5OGXnYnJrxqedUv3H7vUFhKfO/4fv7Q+tYD59GsPfm/A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JPpyAAAAN0AAAAPAAAAAAAAAAAAAAAAAJgCAABk&#10;cnMvZG93bnJldi54bWxQSwUGAAAAAAQABAD1AAAAjQMAAAAA&#10;" path="m,48l72,r,95l,48xe" fillcolor="#24282b" stroked="f">
              <v:path arrowok="t" o:connecttype="custom" o:connectlocs="0,30480;45720,0;45720,60325;0,30480" o:connectangles="0,0,0,0"/>
            </v:shape>
            <v:shape id="Freeform 7872" o:spid="_x0000_s14058" style="position:absolute;left:22936;top:1441;width:457;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ncgA&#10;AADdAAAADwAAAGRycy9kb3ducmV2LnhtbESPW2vCQBSE3wv9D8sp+FY3XqomdRUtlPZBCl5ifTxk&#10;j0kwezZk15j++26h4OMwM98w82VnKtFS40rLCgb9CARxZnXJuYLD/v15BsJ5ZI2VZVLwQw6Wi8eH&#10;OSba3nhL7c7nIkDYJaig8L5OpHRZQQZd39bEwTvbxqAPssmlbvAW4KaSwyiaSIMlh4UCa3orKLvs&#10;rkbB8Tt2682pnX7IfZqfyvG1HaVfSvWeutUrCE+dv4f/259aQTx5GcPfm/A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QudyAAAAN0AAAAPAAAAAAAAAAAAAAAAAJgCAABk&#10;cnMvZG93bnJldi54bWxQSwUGAAAAAAQABAD1AAAAjQMAAAAA&#10;" path="m72,48l,,,95,72,48xe" fillcolor="#24282b" stroked="f">
              <v:path arrowok="t" o:connecttype="custom" o:connectlocs="45720,30480;0,0;0,60325;45720,30480" o:connectangles="0,0,0,0"/>
            </v:shape>
            <v:line id="Line 7873" o:spid="_x0000_s14059" style="position:absolute;visibility:visible" from="23622,1746" to="54870,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ceMcAAADdAAAADwAAAGRycy9kb3ducmV2LnhtbESPQWvCQBSE7wX/w/IKvdXdVgw2dRVJ&#10;LXqspojH1+xrkpp9G7Orpv++KxQ8DjPzDTOd97YRZ+p87VjD01CBIC6cqbnU8Jm/P05A+IBssHFM&#10;Gn7Jw3w2uJtiatyFN3TehlJECPsUNVQhtKmUvqjIoh+6ljh6366zGKLsSmk6vES4beSzUom0WHNc&#10;qLClrKLisD1ZDcnyI/9yi7fRRu2Pu/UqU1n+s9T64b5fvIII1Idb+L+9NhpekvEY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Fx4xwAAAN0AAAAPAAAAAAAA&#10;AAAAAAAAAKECAABkcnMvZG93bnJldi54bWxQSwUGAAAAAAQABAD5AAAAlQMAAAAA&#10;" strokecolor="#24282b" strokeweight="0"/>
            <v:shape id="Freeform 7874" o:spid="_x0000_s14060" style="position:absolute;left:23469;top:1441;width:457;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wcccA&#10;AADdAAAADwAAAGRycy9kb3ducmV2LnhtbESPT2vCQBTE70K/w/IK3nTTWqOmrlIFqYdS8L/HR/Y1&#10;Cc2+Ddk1xm/vCoUeh5n5DTOdt6YUDdWusKzgpR+BIE6tLjhTsN+temMQziNrLC2Tghs5mM+eOlNM&#10;tL3yhpqtz0SAsEtQQe59lUjp0pwMur6tiIP3Y2uDPsg6k7rGa4CbUr5GUSwNFhwWcqxomVP6u70Y&#10;BcfTxC2+zs3oU+4O2bl4uzSDw7dS3ef24x2Ep9b/h//aa61gEg9j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vMHHHAAAA3QAAAA8AAAAAAAAAAAAAAAAAmAIAAGRy&#10;cy9kb3ducmV2LnhtbFBLBQYAAAAABAAEAPUAAACMAwAAAAA=&#10;" path="m,48l72,r,95l,48xe" fillcolor="#24282b" stroked="f">
              <v:path arrowok="t" o:connecttype="custom" o:connectlocs="0,30480;45720,0;45720,60325;0,30480" o:connectangles="0,0,0,0"/>
            </v:shape>
            <v:shape id="Freeform 7875" o:spid="_x0000_s14061" style="position:absolute;left:54565;top:1441;width:457;height:603;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V6scA&#10;AADdAAAADwAAAGRycy9kb3ducmV2LnhtbESPW2vCQBSE3wv+h+UIvtWNbb1FV2kFqQ8i1Evr4yF7&#10;TILZsyG7xvjvXUHo4zAz3zDTeWMKUVPlcssKet0IBHFidc6pgv1u+ToC4TyyxsIyKbiRg/ms9TLF&#10;WNsr/1C99akIEHYxKsi8L2MpXZKRQde1JXHwTrYy6IOsUqkrvAa4KeRbFA2kwZzDQoYlLTJKztuL&#10;UfD7N3Zf62M9/Ja7Q3rMPy71+2GjVKfdfE5AeGr8f/jZXmkF40F/CI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lerHAAAA3QAAAA8AAAAAAAAAAAAAAAAAmAIAAGRy&#10;cy9kb3ducmV2LnhtbFBLBQYAAAAABAAEAPUAAACMAwAAAAA=&#10;" path="m72,48l,,,95,72,48xe" fillcolor="#24282b" stroked="f">
              <v:path arrowok="t" o:connecttype="custom" o:connectlocs="45720,30480;0,0;0,60325;45720,30480" o:connectangles="0,0,0,0"/>
            </v:shape>
            <v:rect id="Rectangle 7876" o:spid="_x0000_s14062" style="position:absolute;left:5486;top:2501;width:49612;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X9MMA&#10;AADdAAAADwAAAGRycy9kb3ducmV2LnhtbERPW2vCMBR+F/Yfwhn4pqniinZNZQgyX8bwArK3Q3PW&#10;dmtOSpJp/PfLg+Djx3cv19H04kLOd5YVzKYZCOLa6o4bBafjdrIE4QOyxt4yKbiRh3X1NCqx0PbK&#10;e7ocQiNSCPsCFbQhDIWUvm7JoJ/agThx39YZDAm6RmqH1xRuejnPslwa7Dg1tDjQpqX69/BnFGzO&#10;iy9+P60+dcw/YrOfHR3XP0qNn+PbK4hAMTzEd/dOK1jlL2luepOe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8X9MMAAADdAAAADwAAAAAAAAAAAAAAAACYAgAAZHJzL2Rv&#10;d25yZXYueG1sUEsFBgAAAAAEAAQA9QAAAIgDAAAAAA==&#10;" filled="f" strokecolor="#24211d" strokeweight="33e-5mm"/>
            <v:rect id="Rectangle 7877" o:spid="_x0000_s14063" style="position:absolute;left:152;top:10077;width:12192;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yb8YA&#10;AADdAAAADwAAAGRycy9kb3ducmV2LnhtbESPT2sCMRTE74LfITyhN81a2sXdGkWEYi9F/APS22Pz&#10;urt187IkUdNvbwoFj8PM/IaZL6PpxJWcby0rmE4yEMSV1S3XCo6H9/EMhA/IGjvLpOCXPCwXw8Ec&#10;S21vvKPrPtQiQdiXqKAJoS+l9FVDBv3E9sTJ+7bOYEjS1VI7vCW46eRzluXSYMtpocGe1g1V5/3F&#10;KFifXr54cyy2Ouafsd5ND46rH6WeRnH1BiJQDI/wf/tDKyjy1wL+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Oyb8YAAADdAAAADwAAAAAAAAAAAAAAAACYAgAAZHJz&#10;L2Rvd25yZXYueG1sUEsFBgAAAAAEAAQA9QAAAIsDAAAAAA==&#10;" filled="f" strokecolor="#24211d" strokeweight="33e-5mm"/>
            <v:line id="Line 7878" o:spid="_x0000_s14064" style="position:absolute;visibility:visible" from="2438,10077" to="2438,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xsYAAADdAAAADwAAAGRycy9kb3ducmV2LnhtbESPwW7CMAyG75N4h8hIuyBIt6EKOgLa&#10;kJB22WHAhZvXeG21xomSULq3nw+TdrR+/58/b3aj69VAMXWeDTwsClDEtbcdNwbOp8N8BSplZIu9&#10;ZzLwQwl228ndBivrb/xBwzE3SiCcKjTQ5hwqrVPdksO08IFYsi8fHWYZY6NtxJvAXa8fi6LUDjuW&#10;Cy0G2rdUfx+vTjSGzzVF5lm4vNLh+r5fzp7C0pj76fjyDCrTmP+X/9pv1sC6LMVfvhEE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NfsbGAAAA3QAAAA8AAAAAAAAA&#10;AAAAAAAAoQIAAGRycy9kb3ducmV2LnhtbFBLBQYAAAAABAAEAPkAAACUAwAAAAA=&#10;" strokecolor="#24211d" strokeweight="33e-5mm">
              <v:stroke joinstyle="miter"/>
            </v:line>
            <v:line id="Line 7879" o:spid="_x0000_s14065" style="position:absolute;visibility:visible" from="4724,10077" to="4724,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bXcUAAADdAAAADwAAAGRycy9kb3ducmV2LnhtbESPQWsCMRCF7wX/QxjBi2hWK4tujdIK&#10;Qi8eql68TTfT3aWbSUjiuv57IxR6fLx535u33vamFR350FhWMJtmIIhLqxuuFJxP+8kSRIjIGlvL&#10;pOBOAbabwcsaC21v/EXdMVYiQTgUqKCO0RVShrImg2FqHXHyfqw3GJP0ldQebwluWjnPslwabDg1&#10;1OhoV1P5e7ya9Eb3vSLPPHaXD9pfD7vF+NUtlBoN+/c3EJH6+H/8l/7UClZ5PoPnmoQA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HbXcUAAADdAAAADwAAAAAAAAAA&#10;AAAAAAChAgAAZHJzL2Rvd25yZXYueG1sUEsFBgAAAAAEAAQA+QAAAJMDAAAAAA==&#10;" strokecolor="#24211d" strokeweight="33e-5mm">
              <v:stroke joinstyle="miter"/>
            </v:line>
            <v:line id="Line 7880" o:spid="_x0000_s14066" style="position:absolute;visibility:visible" from="7086,10077" to="7086,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FKsUAAADdAAAADwAAAGRycy9kb3ducmV2LnhtbESPQWsCMRCF7wX/QxjBi2i2VhbdGqUK&#10;Qi8eql68TTfT3aWbSUjiuv33jSB4fLx535u32vSmFR350FhW8DrNQBCXVjdcKTif9pMFiBCRNbaW&#10;ScEfBdisBy8rLLS98Rd1x1iJBOFQoII6RldIGcqaDIapdcTJ+7HeYEzSV1J7vCW4aeUsy3JpsOHU&#10;UKOjXU3l7/Fq0hvd95I889hdtrS/Hnbz8ZubKzUa9h/vICL18Xn8SH9qBcs8n8F9TUK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FKsUAAADdAAAADwAAAAAAAAAA&#10;AAAAAAChAgAAZHJzL2Rvd25yZXYueG1sUEsFBgAAAAAEAAQA+QAAAJMDAAAAAA==&#10;" strokecolor="#24211d" strokeweight="33e-5mm">
              <v:stroke joinstyle="miter"/>
            </v:line>
            <v:line id="Line 7881" o:spid="_x0000_s14067" style="position:absolute;visibility:visible" from="9372,10077" to="9372,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scYAAADdAAAADwAAAGRycy9kb3ducmV2LnhtbESPT2sCMRDF7wW/QxihF9Gsf1h0NYoK&#10;gpceqr30Nt1Mdxc3k5DEdfvtTaHQ4+PN+715m11vWtGRD41lBdNJBoK4tLrhSsHH9TRegggRWWNr&#10;mRT8UIDddvCywULbB79Td4mVSBAOBSqoY3SFlKGsyWCYWEecvG/rDcYkfSW1x0eCm1bOsiyXBhtO&#10;DTU6OtZU3i53k97ovlbkmUfu80Cn+9txMZq7hVKvw36/BhGpj//Hf+mzVrDK8zn8rkkIkN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f4LHGAAAA3QAAAA8AAAAAAAAA&#10;AAAAAAAAoQIAAGRycy9kb3ducmV2LnhtbFBLBQYAAAAABAAEAPkAAACUAwAAAAA=&#10;" strokecolor="#24211d" strokeweight="33e-5mm">
              <v:stroke joinstyle="miter"/>
            </v:line>
            <v:line id="Line 7882" o:spid="_x0000_s14068" style="position:absolute;visibility:visible" from="5486,1441" to="5486,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4xcYAAADdAAAADwAAAGRycy9kb3ducmV2LnhtbESPzWrDMBCE74G+g9hALqGRmxrTuFFC&#10;Gwj00kN+Lr1tra1tYq2EpDjO20eFQI7D7Hyzs1wPphM9+dBaVvAyy0AQV1a3XCs4HrbPbyBCRNbY&#10;WSYFVwqwXj2Nllhqe+Ed9ftYiwThUKKCJkZXShmqhgyGmXXEyfuz3mBM0tdSe7wkuOnkPMsKabDl&#10;1NCgo01D1Wl/NumN/ndBnnnqfj5pe/7e5NNXlys1GQ8f7yAiDfFxfE9/aQWLosjhf01C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2eMXGAAAA3QAAAA8AAAAAAAAA&#10;AAAAAAAAoQIAAGRycy9kb3ducmV2LnhtbFBLBQYAAAAABAAEAPkAAACUAwAAAAA=&#10;" strokecolor="#24211d" strokeweight="33e-5mm">
              <v:stroke joinstyle="miter"/>
            </v:line>
            <v:line id="Line 7883" o:spid="_x0000_s14069" style="position:absolute;visibility:visible" from="14249,1441" to="14249,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dXsYAAADdAAAADwAAAGRycy9kb3ducmV2LnhtbESPQWsCMRCF7wX/QxjBi9Rsq13qapRW&#10;EHrxoO2lt3Ez7i5uJiGJ6/rvTUHo8fHmfW/ect2bVnTkQ2NZwcskA0FcWt1wpeDne/v8DiJEZI2t&#10;ZVJwowDr1eBpiYW2V95Td4iVSBAOBSqoY3SFlKGsyWCYWEecvJP1BmOSvpLa4zXBTStfsyyXBhtO&#10;DTU62tRUng8Xk97ojnPyzGP3+0nby24zG0/dTKnRsP9YgIjUx//jR/pLK5jn+Rv8rUkI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63V7GAAAA3QAAAA8AAAAAAAAA&#10;AAAAAAAAoQIAAGRycy9kb3ducmV2LnhtbFBLBQYAAAAABAAEAPkAAACUAwAAAAA=&#10;" strokecolor="#24211d" strokeweight="33e-5mm">
              <v:stroke joinstyle="miter"/>
            </v:line>
            <v:line id="Line 7884" o:spid="_x0000_s14070" style="position:absolute;visibility:visible" from="23469,1441" to="23469,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DKcUAAADdAAAADwAAAGRycy9kb3ducmV2LnhtbESPQWsCMRCF7wX/QxjBi2i2VhZdjWIF&#10;oZceanvxNm7G3cXNJCRx3f77piB4fLx535u33vamFR350FhW8DrNQBCXVjdcKfj5PkwWIEJE1tha&#10;JgW/FGC7GbyssdD2zl/UHWMlEoRDgQrqGF0hZShrMhim1hEn72K9wZikr6T2eE9w08pZluXSYMOp&#10;oUZH+5rK6/Fm0hvdeUmeeexO73S4fe7n4zc3V2o07HcrEJH6+Dx+pD+0gmWe5/C/JiF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hDKcUAAADdAAAADwAAAAAAAAAA&#10;AAAAAAChAgAAZHJzL2Rvd25yZXYueG1sUEsFBgAAAAAEAAQA+QAAAJMDAAAAAA==&#10;" strokecolor="#24211d" strokeweight="33e-5mm">
              <v:stroke joinstyle="miter"/>
            </v:line>
            <v:line id="Line 7885" o:spid="_x0000_s14071" style="position:absolute;visibility:visible" from="55098,1441" to="55098,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mssYAAADdAAAADwAAAGRycy9kb3ducmV2LnhtbESPzW7CMBCE70i8g7WVekHg0KJQUgxq&#10;kZC4cODnwm0bb5Oo8dqyTUjfHleqxHE0O9/sLNe9aUVHPjSWFUwnGQji0uqGKwXn03b8BiJEZI2t&#10;ZVLwSwHWq+FgiYW2Nz5Qd4yVSBAOBSqoY3SFlKGsyWCYWEecvG/rDcYkfSW1x1uCm1a+ZFkuDTac&#10;Gmp0tKmp/DleTXqj+1qQZx65yydtr/vNbPTqZko9P/Uf7yAi9fFx/J/eaQWLPJ/D35qEAL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5rLGAAAA3QAAAA8AAAAAAAAA&#10;AAAAAAAAoQIAAGRycy9kb3ducmV2LnhtbFBLBQYAAAAABAAEAPkAAACUAwAAAAA=&#10;" strokecolor="#24211d" strokeweight="33e-5mm">
              <v:stroke joinstyle="miter"/>
            </v:line>
            <v:rect id="Rectangle 7886" o:spid="_x0000_s14072" style="position:absolute;left:8305;width:2928;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eUMAA&#10;AADdAAAADwAAAGRycy9kb3ducmV2LnhtbERPy4rCMBTdC/5DuMLsbDouilajDAOCDrOx+gGX5vbB&#10;JDclibb+vVkMuDyc9+4wWSMe5EPvWMFnloMgrp3uuVVwux6XaxAhIms0jknBkwIc9vPZDkvtRr7Q&#10;o4qtSCEcSlTQxTiUUoa6I4shcwNx4hrnLcYEfSu1xzGFWyNXeV5Iiz2nhg4H+u6o/qvuVoG8Vsdx&#10;XRmfu59V82vOp0tDTqmPxfS1BRFpim/xv/ukFWyKIs1N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AeUMAAAADdAAAADwAAAAAAAAAAAAAAAACYAgAAZHJzL2Rvd25y&#10;ZXYueG1sUEsFBgAAAAAEAAQA9QAAAIUDAAAAAA==&#10;" filled="f" stroked="f">
              <v:textbox style="mso-fit-shape-to-text:t" inset="0,0,0,0">
                <w:txbxContent>
                  <w:p w:rsidR="0035675D" w:rsidRDefault="0035675D" w:rsidP="008C1166">
                    <w:pPr>
                      <w:spacing w:before="0"/>
                    </w:pPr>
                    <w:r>
                      <w:rPr>
                        <w:color w:val="24282B"/>
                        <w:sz w:val="20"/>
                      </w:rPr>
                      <w:t>2</w:t>
                    </w:r>
                    <w:r>
                      <w:rPr>
                        <w:rFonts w:hint="eastAsia"/>
                        <w:color w:val="24282B"/>
                        <w:sz w:val="18"/>
                        <w:szCs w:val="18"/>
                        <w:lang w:eastAsia="zh-CN"/>
                      </w:rPr>
                      <w:t>字节</w:t>
                    </w:r>
                  </w:p>
                </w:txbxContent>
              </v:textbox>
            </v:rect>
            <v:rect id="Rectangle 7887" o:spid="_x0000_s14073" style="position:absolute;left:17297;width:2927;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7y8MA&#10;AADdAAAADwAAAGRycy9kb3ducmV2LnhtbESPzYoCMRCE78K+Q+gFb5rRw6CzRhFBUNmL4z5AM+n5&#10;waQzJNEZ394sLOyxqKqvqM1utEY8yYfOsYLFPANBXDndcaPg53acrUCEiKzROCYFLwqw235MNlho&#10;N/CVnmVsRIJwKFBBG2NfSBmqliyGueuJk1c7bzEm6RupPQ4Jbo1cZlkuLXacFlrs6dBSdS8fVoG8&#10;lcdhVRqfucuy/jbn07Ump9T0c9x/gYg0xv/wX/ukFazzfA2/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y7y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7888" o:spid="_x0000_s14074" style="position:absolute;left:36963;width:4515;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i78A&#10;AADdAAAADwAAAGRycy9kb3ducmV2LnhtbERPy4rCMBTdD/gP4QruxlQXPqpRRBBU3Fj9gEtz+8Dk&#10;piQZ2/l7sxiY5eG8t/vBGvEmH1rHCmbTDARx6XTLtYLn4/S9AhEiskbjmBT8UoD9bvS1xVy7nu/0&#10;LmItUgiHHBU0MXa5lKFsyGKYuo44cZXzFmOCvpbaY5/CrZHzLFtIiy2nhgY7OjZUvoofq0A+ilO/&#10;KozP3HVe3czlfK/IKTUZD4cNiEhD/Bf/uc9awXqxTPv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T4SLvwAAAN0AAAAPAAAAAAAAAAAAAAAAAJgCAABkcnMvZG93bnJl&#10;di54bWxQSwUGAAAAAAQABAD1AAAAhAMAAAAA&#10;" filled="f" stroked="f">
              <v:textbox style="mso-fit-shape-to-text:t" inset="0,0,0,0">
                <w:txbxContent>
                  <w:p w:rsidR="0035675D" w:rsidRDefault="0035675D" w:rsidP="008C1166">
                    <w:pPr>
                      <w:spacing w:before="0"/>
                      <w:rPr>
                        <w:lang w:eastAsia="zh-CN"/>
                      </w:rPr>
                    </w:pPr>
                    <w:r>
                      <w:rPr>
                        <w:color w:val="24282B"/>
                        <w:sz w:val="20"/>
                      </w:rPr>
                      <w:t xml:space="preserve">127 </w:t>
                    </w:r>
                    <w:bookmarkStart w:id="483" w:name="OLE_LINK239"/>
                    <w:r>
                      <w:rPr>
                        <w:rFonts w:hint="eastAsia"/>
                        <w:color w:val="24282B"/>
                        <w:sz w:val="18"/>
                        <w:szCs w:val="18"/>
                        <w:lang w:eastAsia="zh-CN"/>
                      </w:rPr>
                      <w:t>字节</w:t>
                    </w:r>
                    <w:bookmarkEnd w:id="483"/>
                  </w:p>
                </w:txbxContent>
              </v:textbox>
            </v:rect>
            <v:rect id="Rectangle 7889" o:spid="_x0000_s14075" style="position:absolute;left:8458;top:2959;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hEMMA&#10;AADdAAAADwAAAGRycy9kb3ducmV2LnhtbESPzYoCMRCE74LvEFrwphk9uDoaZREEd/Hi6AM0k54f&#10;NukMSXRm394sCHssquorancYrBFP8qF1rGAxz0AQl063XCu4306zNYgQkTUax6TglwIc9uPRDnPt&#10;er7Ss4i1SBAOOSpoYuxyKUPZkMUwdx1x8irnLcYkfS21xz7BrZHLLFtJiy2nhQY7OjZU/hQPq0De&#10;ilO/LozP3Peyupiv87Uip9R0MnxuQUQa4n/43T5rBZvVxwL+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hEMMAAADdAAAADwAAAAAAAAAAAAAAAACYAgAAZHJzL2Rv&#10;d25yZXYueG1sUEsFBgAAAAAEAAQA9QAAAIgDAAAAAA==&#10;" filled="f" stroked="f">
              <v:textbox style="mso-fit-shape-to-text:t" inset="0,0,0,0">
                <w:txbxContent>
                  <w:p w:rsidR="0035675D" w:rsidRDefault="0035675D" w:rsidP="008C1166">
                    <w:pPr>
                      <w:spacing w:before="0"/>
                    </w:pPr>
                    <w:bookmarkStart w:id="484" w:name="OLE_LINK244"/>
                    <w:r>
                      <w:rPr>
                        <w:rFonts w:hint="eastAsia"/>
                        <w:sz w:val="18"/>
                        <w:szCs w:val="18"/>
                        <w:lang w:val="en-GB" w:eastAsia="zh-CN"/>
                      </w:rPr>
                      <w:t>前缀</w:t>
                    </w:r>
                    <w:bookmarkEnd w:id="484"/>
                  </w:p>
                </w:txbxContent>
              </v:textbox>
            </v:rect>
            <v:rect id="Rectangle 7890" o:spid="_x0000_s14076" style="position:absolute;left:15773;top:2959;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Z8MA&#10;AADdAAAADwAAAGRycy9kb3ducmV2LnhtbESP3WoCMRSE7wXfIRzBO812L6zdGqUIghZvXPsAh83Z&#10;H5qcLEl017c3BaGXw8x8w2x2ozXiTj50jhW8LTMQxJXTHTcKfq6HxRpEiMgajWNS8KAAu+10ssFC&#10;u4EvdC9jIxKEQ4EK2hj7QspQtWQxLF1PnLzaeYsxSd9I7XFIcGtknmUrabHjtNBiT/uWqt/yZhXI&#10;a3kY1qXxmfvO67M5HS81OaXms/HrE0SkMf6HX+2jVvCxes/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Z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CC</w:t>
                    </w:r>
                  </w:p>
                </w:txbxContent>
              </v:textbox>
            </v:rect>
            <v:rect id="Rectangle 7891" o:spid="_x0000_s14077" style="position:absolute;left:19964;top:2959;width:254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a/MMA&#10;AADdAAAADwAAAGRycy9kb3ducmV2LnhtbESP3WoCMRSE7wu+QziCdzVbC1ZXo4ggaOmNqw9w2Jz9&#10;ocnJkqTu+vamIHg5zMw3zHo7WCNu5EPrWMHHNANBXDrdcq3gejm8L0CEiKzROCYFdwqw3Yze1phr&#10;1/OZbkWsRYJwyFFBE2OXSxnKhiyGqeuIk1c5bzEm6WupPfYJbo2cZdlcWmw5LTTY0b6h8rf4swrk&#10;pTj0i8L4zH3Pqh9zOp4rckpNxsNuBSLSEF/hZ/uoFSznX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a/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10x0</w:t>
                    </w:r>
                  </w:p>
                </w:txbxContent>
              </v:textbox>
            </v:rect>
            <v:rect id="Rectangle 7892" o:spid="_x0000_s14078" style="position:absolute;left:24460;top:2959;width:176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iMMA&#10;AADdAAAADwAAAGRycy9kb3ducmV2LnhtbESP3WoCMRSE7wu+QziCdzVbKVZXo4ggaOmNqw9w2Jz9&#10;ocnJkqTu+vamIHg5zMw3zHo7WCNu5EPrWMHHNANBXDrdcq3gejm8L0CEiKzROCYFdwqw3Yze1phr&#10;1/OZbkWsRYJwyFFBE2OXSxnKhiyGqeuIk1c5bzEm6WupPfYJbo2cZdlcWmw5LTTY0b6h8rf4swrk&#10;pTj0i8L4zH3Pqh9zOp4rckpNxsNuBSLSEF/hZ/uoFSznX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i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NB</w:t>
                    </w:r>
                  </w:p>
                </w:txbxContent>
              </v:textbox>
            </v:rect>
            <v:rect id="Rectangle 7893" o:spid="_x0000_s14079" style="position:absolute;left:30022;top:2959;width:176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nE8MA&#10;AADdAAAADwAAAGRycy9kb3ducmV2LnhtbESP3WoCMRSE7wu+QziCdzVboVZXo4ggaOmNqw9w2Jz9&#10;ocnJkqTu+vamIHg5zMw3zHo7WCNu5EPrWMHHNANBXDrdcq3gejm8L0CEiKzROCYFdwqw3Yze1phr&#10;1/OZbkWsRYJwyFFBE2OXSxnKhiyGqeuIk1c5bzEm6WupPfYJbo2cZdlcWmw5LTTY0b6h8rf4swrk&#10;pTj0i8L4zH3Pqh9zOp4rckpNxsNuBSLSEF/hZ/uoFSznX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nE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RH</w:t>
                    </w:r>
                  </w:p>
                </w:txbxContent>
              </v:textbox>
            </v:rect>
            <v:rect id="Rectangle 7894" o:spid="_x0000_s14080" style="position:absolute;left:37039;top:2959;width:261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ZMMA&#10;AADdAAAADwAAAGRycy9kb3ducmV2LnhtbESP3WoCMRSE7wXfIRzBO83Wi63dGqUIghZvXPsAh83Z&#10;H5qcLEl017c3BaGXw8x8w2x2ozXiTj50jhW8LTMQxJXTHTcKfq6HxRpEiMgajWNS8KAAu+10ssFC&#10;u4EvdC9jIxKEQ4EK2hj7QspQtWQxLF1PnLzaeYsxSd9I7XFIcGvkKstyabHjtNBiT/uWqt/yZhXI&#10;a3kY1qXxmfte1WdzOl5qckrNZ+PXJ4hIY/wPv9pHreAjf8/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5Z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MEF</w:t>
                    </w:r>
                  </w:p>
                </w:txbxContent>
              </v:textbox>
            </v:rect>
            <v:rect id="Rectangle 7895" o:spid="_x0000_s14081" style="position:absolute;left:43973;top:2959;width:8103;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8MA&#10;AADdAAAADwAAAGRycy9kb3ducmV2LnhtbESPzYoCMRCE74LvEFrYm2b04M9olEUQ3GUvjj5AM+n5&#10;YZPOkERnfPuNIOyxqKqvqN1hsEY8yIfWsYL5LANBXDrdcq3gdj1N1yBCRNZoHJOCJwU47MejHeba&#10;9XyhRxFrkSAcclTQxNjlUoayIYth5jri5FXOW4xJ+lpqj32CWyMXWbaUFltOCw12dGyo/C3uVoG8&#10;Fqd+XRifue9F9WO+zpeKnFIfk+FzCyLSEP/D7/ZZK9gsVy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MPEG</w:t>
                    </w:r>
                    <w:r>
                      <w:rPr>
                        <w:rFonts w:hint="eastAsia"/>
                        <w:color w:val="24282B"/>
                        <w:sz w:val="18"/>
                        <w:szCs w:val="18"/>
                        <w:lang w:eastAsia="zh-CN"/>
                      </w:rPr>
                      <w:t>视频数据</w:t>
                    </w:r>
                  </w:p>
                </w:txbxContent>
              </v:textbox>
            </v:rect>
            <v:rect id="Rectangle 7896" o:spid="_x0000_s14082" style="position:absolute;left:686;top:10687;width:141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Ijb8A&#10;AADdAAAADwAAAGRycy9kb3ducmV2LnhtbERPy4rCMBTdD/gP4QruxlQXPqpRRBBU3Fj9gEtz+8Dk&#10;piQZ2/l7sxiY5eG8t/vBGvEmH1rHCmbTDARx6XTLtYLn4/S9AhEiskbjmBT8UoD9bvS1xVy7nu/0&#10;LmItUgiHHBU0MXa5lKFsyGKYuo44cZXzFmOCvpbaY5/CrZHzLFtIiy2nhgY7OjZUvoofq0A+ilO/&#10;KozP3HVe3czlfK/IKTUZD4cNiEhD/Bf/uc9awXqxTHP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OYiN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PF</w:t>
                    </w:r>
                  </w:p>
                </w:txbxContent>
              </v:textbox>
            </v:rect>
            <v:rect id="Rectangle 7897" o:spid="_x0000_s14083" style="position:absolute;left:2819;top:10687;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tFsMA&#10;AADdAAAADwAAAGRycy9kb3ducmV2LnhtbESPzYoCMRCE78K+Q+gFb5pZD66ORlkEQRcvjj5AM+n5&#10;waQzJNEZ394sCHssquorar0drBEP8qF1rOBrmoEgLp1uuVZwvewnCxAhIms0jknBkwJsNx+jNeba&#10;9XymRxFrkSAcclTQxNjlUoayIYth6jri5FXOW4xJ+lpqj32CWyNnWTaXFltOCw12tGuovBV3q0Be&#10;in2/KIzP3O+sOpnj4VyRU2r8OfysQEQa4n/43T5oBcv59xL+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UtF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BB</w:t>
                    </w:r>
                  </w:p>
                </w:txbxContent>
              </v:textbox>
            </v:rect>
            <v:rect id="Rectangle 7898" o:spid="_x0000_s14084" style="position:absolute;left:5181;top:10687;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0rL8A&#10;AADdAAAADwAAAGRycy9kb3ducmV2LnhtbERPy4rCMBTdC/5DuMLsNNWF1I5RRBB0cGOdD7g0tw9M&#10;bkoSbefvJwvB5eG8t/vRGvEiHzrHCpaLDARx5XTHjYLf+2megwgRWaNxTAr+KMB+N51ssdBu4Bu9&#10;ytiIFMKhQAVtjH0hZahashgWridOXO28xZigb6T2OKRwa+Qqy9bSYsepocWeji1Vj/JpFch7eRry&#10;0vjM/azqq7mcbzU5pb5m4+EbRKQxfsRv91kr2Kzz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vSs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CF</w:t>
                    </w:r>
                  </w:p>
                </w:txbxContent>
              </v:textbox>
            </v:rect>
            <v:rect id="Rectangle 7899" o:spid="_x0000_s14085" style="position:absolute;left:7467;top:10687;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RN8MA&#10;AADdAAAADwAAAGRycy9kb3ducmV2LnhtbESPzYoCMRCE7wu+Q2hhb2tGDzI7GkUEQWUvjj5AM+n5&#10;waQzJNEZ394sLOyxqKqvqPV2tEY8yYfOsYL5LANBXDndcaPgdj185SBCRNZoHJOCFwXYbiYfayy0&#10;G/hCzzI2IkE4FKigjbEvpAxVSxbDzPXEyaudtxiT9I3UHocEt0YusmwpLXacFlrsad9SdS8fVoG8&#10;lochL43P3HlR/5jT8VKTU+pzOu5WICKN8T/81z5qBd/LfA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RN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CS</w:t>
                    </w:r>
                  </w:p>
                </w:txbxContent>
              </v:textbox>
            </v:rect>
            <v:rect id="Rectangle 7900" o:spid="_x0000_s14086" style="position:absolute;left:9448;top:10687;width:289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PQMMA&#10;AADdAAAADwAAAGRycy9kb3ducmV2LnhtbESP3WoCMRSE74W+QzhC7zTrXsi6NYoIgpXeuPoAh83Z&#10;H5qcLEnqbt/eFApeDjPzDbPdT9aIB/nQO1awWmYgiGune24V3G+nRQEiRGSNxjEp+KUA+93bbIul&#10;diNf6VHFViQIhxIVdDEOpZSh7shiWLqBOHmN8xZjkr6V2uOY4NbIPMvW0mLPaaHDgY4d1d/Vj1Ug&#10;b9VpLCrjM3fJmy/zeb425JR6n0+HDxCRpvgK/7fPWsFmXeT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PQ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SCID</w:t>
                    </w:r>
                  </w:p>
                </w:txbxContent>
              </v:textbox>
            </v:rect>
            <v:rect id="Rectangle 7901" o:spid="_x0000_s14087" style="position:absolute;left:23774;top:5835;width:2927;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q28MA&#10;AADdAAAADwAAAGRycy9kb3ducmV2LnhtbESP3WoCMRSE7wXfIRzBO81WQbZboxRBsMUb1z7AYXP2&#10;hyYnSxLd7ds3guDlMDPfMNv9aI24kw+dYwVvywwEceV0x42Cn+txkYMIEVmjcUwK/ijAfjedbLHQ&#10;buAL3cvYiAThUKCCNsa+kDJULVkMS9cTJ6923mJM0jdSexwS3Bq5yrKNtNhxWmixp0NL1W95swrk&#10;tTwOeWl85r5X9dl8nS41OaXms/HzA0SkMb7Cz/ZJK3jf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q2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7902" o:spid="_x0000_s14088" style="position:absolute;left:27508;top:5835;width:7124;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yr8MA&#10;AADdAAAADwAAAGRycy9kb3ducmV2LnhtbESP3WoCMRSE7wXfIRzBO81WRLZboxRBsMUb1z7AYXP2&#10;hyYnSxLd7ds3guDlMDPfMNv9aI24kw+dYwVvywwEceV0x42Cn+txkYMIEVmjcUwK/ijAfjedbLHQ&#10;buAL3cvYiAThUKCCNsa+kDJULVkMS9cTJ6923mJM0jdSexwS3Bq5yrKNtNhxWmixp0NL1W95swrk&#10;tTwOeWl85r5X9dl8nS41OaXms/HzA0SkMb7Cz/ZJK3jf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yr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 xml:space="preserve">(NB – 4) </w:t>
                    </w:r>
                    <w:r>
                      <w:rPr>
                        <w:rFonts w:hint="eastAsia"/>
                        <w:color w:val="24282B"/>
                        <w:sz w:val="18"/>
                        <w:szCs w:val="18"/>
                        <w:lang w:eastAsia="zh-CN"/>
                      </w:rPr>
                      <w:t>字节</w:t>
                    </w:r>
                  </w:p>
                </w:txbxContent>
              </v:textbox>
            </v:rect>
            <v:rect id="Rectangle 7903" o:spid="_x0000_s14089" style="position:absolute;left:36582;top:5835;width:2927;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XNMMA&#10;AADdAAAADwAAAGRycy9kb3ducmV2LnhtbESP3WoCMRSE7wXfIRzBO81WULZboxRBsMUb1z7AYXP2&#10;hyYnSxLd7ds3guDlMDPfMNv9aI24kw+dYwVvywwEceV0x42Cn+txkYMIEVmjcUwK/ijAfjedbLHQ&#10;buAL3cvYiAThUKCCNsa+kDJULVkMS9cTJ6923mJM0jdSexwS3Bq5yrKNtNhxWmixp0NL1W95swrk&#10;tTwOeWl85r5X9dl8nS41OaXms/HzA0SkMb7Cz/ZJK3jf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XN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4</w:t>
                    </w:r>
                    <w:r>
                      <w:rPr>
                        <w:rFonts w:hint="eastAsia"/>
                        <w:color w:val="24282B"/>
                        <w:sz w:val="18"/>
                        <w:szCs w:val="18"/>
                        <w:lang w:eastAsia="zh-CN"/>
                      </w:rPr>
                      <w:t>字节</w:t>
                    </w:r>
                  </w:p>
                </w:txbxContent>
              </v:textbox>
            </v:rect>
            <v:rect id="Rectangle 7904" o:spid="_x0000_s14090" style="position:absolute;left:32308;top:9017;width:4052;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Q8MA&#10;AADdAAAADwAAAGRycy9kb3ducmV2LnhtbESP3WoCMRSE7wXfIZxC7zRbL5Z1NYoIgi29cfUBDpuz&#10;P5icLEl0t2/fFApeDjPzDbPdT9aIJ/nQO1bwscxAENdO99wquF1PiwJEiMgajWNS8EMB9rv5bIul&#10;diNf6FnFViQIhxIVdDEOpZSh7shiWLqBOHmN8xZjkr6V2uOY4NbIVZbl0mLPaaHDgY4d1ffqYRXI&#10;a3Uai8r4zH2tmm/zeb405JR6f5sOGxCRpvgK/7fPWsE6L3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Q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NB</w:t>
                    </w:r>
                    <w:r>
                      <w:rPr>
                        <w:rFonts w:hint="eastAsia"/>
                        <w:color w:val="24282B"/>
                        <w:sz w:val="18"/>
                        <w:szCs w:val="18"/>
                        <w:lang w:eastAsia="zh-CN"/>
                      </w:rPr>
                      <w:t>字节</w:t>
                    </w:r>
                  </w:p>
                </w:txbxContent>
              </v:textbox>
            </v:rect>
            <w10:wrap type="none"/>
            <w10:anchorlock/>
          </v:group>
        </w:pict>
      </w:r>
    </w:p>
    <w:p w:rsidR="008C1166" w:rsidRDefault="008C1166" w:rsidP="008C1166">
      <w:pPr>
        <w:rPr>
          <w:lang w:val="en-GB"/>
        </w:rPr>
      </w:pPr>
    </w:p>
    <w:p w:rsidR="008C1166" w:rsidRDefault="008C1166" w:rsidP="008C1166">
      <w:pPr>
        <w:pStyle w:val="TableNo"/>
        <w:keepLines/>
        <w:spacing w:before="480"/>
        <w:rPr>
          <w:lang w:val="en-GB" w:eastAsia="ja-JP"/>
        </w:rPr>
      </w:pPr>
      <w:r>
        <w:rPr>
          <w:rFonts w:hint="eastAsia"/>
          <w:lang w:val="en-GB" w:eastAsia="zh-CN"/>
        </w:rPr>
        <w:t>表</w:t>
      </w:r>
      <w:r>
        <w:rPr>
          <w:lang w:val="en-GB" w:eastAsia="ja-JP"/>
        </w:rPr>
        <w:t>14</w:t>
      </w:r>
    </w:p>
    <w:p w:rsidR="008C1166" w:rsidRDefault="008C1166" w:rsidP="008C1166">
      <w:pPr>
        <w:pStyle w:val="Tabletitle"/>
        <w:keepLines/>
        <w:rPr>
          <w:lang w:val="en-GB" w:eastAsia="zh-CN"/>
        </w:rPr>
      </w:pPr>
      <w:r>
        <w:rPr>
          <w:rFonts w:hint="eastAsia"/>
          <w:lang w:val="en-GB" w:eastAsia="zh-CN"/>
        </w:rPr>
        <w:t>冗余数据包中（相关）字段的语义定义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BB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束边界</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对冗余视频业务包</w:t>
            </w:r>
            <w:r>
              <w:rPr>
                <w:lang w:val="en-GB" w:eastAsia="zh-CN"/>
              </w:rPr>
              <w:t xml:space="preserve">BB = 0 </w:t>
            </w:r>
          </w:p>
          <w:p w:rsidR="008C1166" w:rsidRDefault="008C1166">
            <w:pPr>
              <w:pStyle w:val="Tabletext"/>
              <w:keepNext/>
              <w:keepLines/>
              <w:jc w:val="left"/>
              <w:rPr>
                <w:lang w:val="en-GB"/>
              </w:rPr>
            </w:pPr>
            <w:r>
              <w:rPr>
                <w:rFonts w:hint="eastAsia"/>
                <w:lang w:val="en-GB" w:eastAsia="zh-CN"/>
              </w:rPr>
              <w:t>解码器应忽略此比特</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控制标记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lang w:val="en-GB" w:eastAsia="zh-CN"/>
              </w:rPr>
              <w:t>CF = 1</w:t>
            </w:r>
            <w:r>
              <w:rPr>
                <w:rFonts w:hint="eastAsia"/>
                <w:lang w:val="en-GB" w:eastAsia="zh-CN"/>
              </w:rPr>
              <w:t>：此包的传输块不扰码</w:t>
            </w:r>
          </w:p>
          <w:p w:rsidR="008C1166" w:rsidRDefault="008C1166">
            <w:pPr>
              <w:pStyle w:val="Tabletext"/>
              <w:keepNext/>
              <w:keepLines/>
              <w:jc w:val="left"/>
              <w:rPr>
                <w:lang w:val="en-GB" w:eastAsia="zh-CN"/>
              </w:rPr>
            </w:pPr>
            <w:r>
              <w:rPr>
                <w:lang w:val="en-GB" w:eastAsia="zh-CN"/>
              </w:rPr>
              <w:t>CF = 0</w:t>
            </w:r>
            <w:r>
              <w:rPr>
                <w:rFonts w:hint="eastAsia"/>
                <w:lang w:val="en-GB" w:eastAsia="zh-CN"/>
              </w:rPr>
              <w:t>：此包的传输块扰码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CS</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控制同步</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对扰码的传输包（即，</w:t>
            </w:r>
            <w:r>
              <w:rPr>
                <w:lang w:val="en-GB" w:eastAsia="zh-CN"/>
              </w:rPr>
              <w:t>CF = 0</w:t>
            </w:r>
            <w:r>
              <w:rPr>
                <w:rFonts w:hint="eastAsia"/>
                <w:lang w:val="en-GB" w:eastAsia="zh-CN"/>
              </w:rPr>
              <w:t>），此比特指示用于解扰码的密钥</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字头</w:t>
            </w:r>
            <w:r>
              <w:rPr>
                <w:rFonts w:hint="eastAsia"/>
                <w:lang w:val="en-GB"/>
              </w:rPr>
              <w:t>指示器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对冗余数据包</w:t>
            </w:r>
            <w:r>
              <w:rPr>
                <w:lang w:val="en-GB" w:eastAsia="zh-CN"/>
              </w:rPr>
              <w:t>HD = 10x0</w:t>
            </w:r>
            <w:r>
              <w:rPr>
                <w:vertAlign w:val="subscript"/>
                <w:lang w:val="en-GB" w:eastAsia="zh-CN"/>
              </w:rPr>
              <w:t>b</w:t>
            </w:r>
            <w:r>
              <w:rPr>
                <w:lang w:val="en-GB" w:eastAsia="zh-CN"/>
              </w:rPr>
              <w:t xml:space="preserve"> </w:t>
            </w:r>
          </w:p>
          <w:p w:rsidR="008C1166" w:rsidRDefault="008C1166">
            <w:pPr>
              <w:pStyle w:val="Tabletext"/>
              <w:jc w:val="left"/>
              <w:rPr>
                <w:lang w:val="en-GB" w:eastAsia="zh-CN"/>
              </w:rPr>
            </w:pPr>
            <w:r>
              <w:rPr>
                <w:lang w:val="en-GB" w:eastAsia="zh-CN"/>
              </w:rPr>
              <w:t>HD</w:t>
            </w:r>
            <w:r>
              <w:rPr>
                <w:rFonts w:hint="eastAsia"/>
                <w:lang w:val="en-GB" w:eastAsia="zh-CN"/>
              </w:rPr>
              <w:t>（</w:t>
            </w:r>
            <w:r>
              <w:rPr>
                <w:lang w:val="en-GB" w:eastAsia="zh-CN"/>
              </w:rPr>
              <w:t>1</w:t>
            </w:r>
            <w:r>
              <w:rPr>
                <w:rFonts w:hint="eastAsia"/>
                <w:lang w:val="en-GB" w:eastAsia="zh-CN"/>
              </w:rPr>
              <w:t>）比特，在</w:t>
            </w:r>
            <w:r>
              <w:rPr>
                <w:lang w:val="en-GB" w:eastAsia="zh-CN"/>
              </w:rPr>
              <w:t>HD = 10x0</w:t>
            </w:r>
            <w:r>
              <w:rPr>
                <w:vertAlign w:val="subscript"/>
                <w:lang w:val="en-GB" w:eastAsia="zh-CN"/>
              </w:rPr>
              <w:t>b</w:t>
            </w:r>
            <w:r>
              <w:rPr>
                <w:lang w:val="en-GB" w:eastAsia="zh-CN"/>
              </w:rPr>
              <w:t xml:space="preserve"> </w:t>
            </w:r>
            <w:r>
              <w:rPr>
                <w:rFonts w:hint="eastAsia"/>
                <w:lang w:val="en-GB" w:eastAsia="zh-CN"/>
              </w:rPr>
              <w:t>中以</w:t>
            </w:r>
            <w:r>
              <w:rPr>
                <w:lang w:val="en-GB" w:eastAsia="zh-CN"/>
              </w:rPr>
              <w:t>x</w:t>
            </w:r>
            <w:r>
              <w:rPr>
                <w:rFonts w:hint="eastAsia"/>
                <w:lang w:val="en-GB" w:eastAsia="zh-CN"/>
              </w:rPr>
              <w:t>标识，反映了包含原始图象字头起始编码的相同</w:t>
            </w:r>
            <w:r>
              <w:rPr>
                <w:lang w:val="en-GB" w:eastAsia="zh-CN"/>
              </w:rPr>
              <w:t>SCID</w:t>
            </w:r>
            <w:r>
              <w:rPr>
                <w:rFonts w:hint="eastAsia"/>
                <w:lang w:val="en-GB" w:eastAsia="zh-CN"/>
              </w:rPr>
              <w:t>的最后基本视频业务包（在</w:t>
            </w:r>
            <w:r>
              <w:rPr>
                <w:lang w:val="en-GB" w:eastAsia="zh-CN"/>
              </w:rPr>
              <w:t>HD = 01x0</w:t>
            </w:r>
            <w:r>
              <w:rPr>
                <w:vertAlign w:val="subscript"/>
                <w:lang w:val="en-GB" w:eastAsia="zh-CN"/>
              </w:rPr>
              <w:t>b</w:t>
            </w:r>
            <w:r>
              <w:rPr>
                <w:lang w:val="en-GB" w:eastAsia="zh-CN"/>
              </w:rPr>
              <w:t xml:space="preserve"> </w:t>
            </w:r>
            <w:r>
              <w:rPr>
                <w:rFonts w:hint="eastAsia"/>
                <w:lang w:val="en-GB" w:eastAsia="zh-CN"/>
              </w:rPr>
              <w:t>中的</w:t>
            </w:r>
            <w:r>
              <w:rPr>
                <w:lang w:val="en-GB" w:eastAsia="zh-CN"/>
              </w:rPr>
              <w:t>x</w:t>
            </w:r>
            <w:r>
              <w:rPr>
                <w:rFonts w:hint="eastAsia"/>
                <w:lang w:val="en-GB" w:eastAsia="zh-CN"/>
              </w:rPr>
              <w:t>值）的</w:t>
            </w:r>
            <w:r>
              <w:rPr>
                <w:lang w:val="en-GB" w:eastAsia="zh-CN"/>
              </w:rPr>
              <w:t>HD</w:t>
            </w:r>
            <w:r>
              <w:rPr>
                <w:rFonts w:hint="eastAsia"/>
                <w:lang w:val="en-GB" w:eastAsia="zh-CN"/>
              </w:rPr>
              <w:t>轮换状态。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NB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字节数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此一比特字段（无正负号整数，</w:t>
            </w:r>
            <w:r>
              <w:rPr>
                <w:lang w:val="en-GB" w:eastAsia="zh-CN"/>
              </w:rPr>
              <w:t>MSB</w:t>
            </w:r>
            <w:r>
              <w:rPr>
                <w:rFonts w:hint="eastAsia"/>
                <w:lang w:val="en-GB" w:eastAsia="zh-CN"/>
              </w:rPr>
              <w:t>在先）以字节表示</w:t>
            </w:r>
            <w:r>
              <w:rPr>
                <w:lang w:val="en-GB" w:eastAsia="zh-CN"/>
              </w:rPr>
              <w:t>RH</w:t>
            </w:r>
            <w:r>
              <w:rPr>
                <w:rFonts w:hint="eastAsia"/>
                <w:lang w:val="en-GB" w:eastAsia="zh-CN"/>
              </w:rPr>
              <w:t>和</w:t>
            </w:r>
            <w:r>
              <w:rPr>
                <w:lang w:val="en-GB" w:eastAsia="zh-CN"/>
              </w:rPr>
              <w:t>MEF</w:t>
            </w:r>
            <w:r>
              <w:rPr>
                <w:rFonts w:hint="eastAsia"/>
                <w:lang w:val="en-GB" w:eastAsia="zh-CN"/>
              </w:rPr>
              <w:t>的总长度。</w:t>
            </w:r>
          </w:p>
          <w:p w:rsidR="008C1166" w:rsidRDefault="008C1166">
            <w:pPr>
              <w:pStyle w:val="Tabletext"/>
              <w:jc w:val="left"/>
              <w:rPr>
                <w:lang w:val="en-GB" w:eastAsia="zh-CN"/>
              </w:rPr>
            </w:pPr>
            <w:r>
              <w:rPr>
                <w:rFonts w:hint="eastAsia"/>
                <w:lang w:val="en-GB" w:eastAsia="zh-CN"/>
              </w:rPr>
              <w:t>在</w:t>
            </w:r>
            <w:r>
              <w:rPr>
                <w:lang w:val="en-GB" w:eastAsia="zh-CN"/>
              </w:rPr>
              <w:t>NB</w:t>
            </w:r>
            <w:r>
              <w:rPr>
                <w:rFonts w:hint="eastAsia"/>
                <w:lang w:val="en-GB" w:eastAsia="zh-CN"/>
              </w:rPr>
              <w:t>字段中显示的字节数必须大于或等于</w:t>
            </w:r>
            <w:r>
              <w:rPr>
                <w:lang w:val="en-GB" w:eastAsia="zh-CN"/>
              </w:rPr>
              <w:t>5</w:t>
            </w:r>
            <w:r>
              <w:rPr>
                <w:rFonts w:hint="eastAsia"/>
                <w:lang w:val="en-GB" w:eastAsia="zh-CN"/>
              </w:rPr>
              <w:t>，且小于或等于</w:t>
            </w:r>
            <w:r>
              <w:rPr>
                <w:lang w:val="en-GB" w:eastAsia="zh-CN"/>
              </w:rPr>
              <w:t>126</w:t>
            </w:r>
            <w:r>
              <w:rPr>
                <w:rFonts w:hint="eastAsia"/>
                <w:lang w:val="en-GB" w:eastAsia="zh-CN"/>
              </w:rPr>
              <w:t>字节，即</w:t>
            </w:r>
            <w:r>
              <w:rPr>
                <w:lang w:val="en-GB" w:eastAsia="zh-CN"/>
              </w:rPr>
              <w:t>5 ≤ NB ≤ 126</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pageBreakBefore/>
              <w:jc w:val="left"/>
              <w:rPr>
                <w:lang w:val="en-GB"/>
              </w:rPr>
            </w:pPr>
            <w:r>
              <w:rPr>
                <w:lang w:val="en-GB"/>
              </w:rPr>
              <w:t>RH</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rPr>
              <w:t>冗余</w:t>
            </w:r>
            <w:r>
              <w:rPr>
                <w:rFonts w:hint="eastAsia"/>
                <w:lang w:val="en-GB" w:eastAsia="zh-CN"/>
              </w:rPr>
              <w:t>字头</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NB – 4</w:t>
            </w:r>
            <w:r>
              <w:rPr>
                <w:rFonts w:hint="eastAsia"/>
                <w:lang w:val="en-GB" w:eastAsia="zh-CN"/>
              </w:rPr>
              <w:t>）字节字段包括冗余</w:t>
            </w:r>
            <w:r>
              <w:rPr>
                <w:lang w:val="en-GB" w:eastAsia="zh-CN"/>
              </w:rPr>
              <w:t>GOP</w:t>
            </w:r>
            <w:r>
              <w:rPr>
                <w:rFonts w:hint="eastAsia"/>
                <w:lang w:val="en-GB" w:eastAsia="zh-CN"/>
              </w:rPr>
              <w:t>和</w:t>
            </w:r>
            <w:r>
              <w:rPr>
                <w:lang w:val="en-GB" w:eastAsia="zh-CN"/>
              </w:rPr>
              <w:t>/</w:t>
            </w:r>
            <w:r>
              <w:rPr>
                <w:rFonts w:hint="eastAsia"/>
                <w:lang w:val="en-GB" w:eastAsia="zh-CN"/>
              </w:rPr>
              <w:t>或图象字头</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eastAsia="zh-CN"/>
              </w:rPr>
              <w:br w:type="page"/>
            </w:r>
            <w:r>
              <w:rPr>
                <w:lang w:val="en-GB"/>
              </w:rPr>
              <w:t>MEF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媒体错误字段</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4</w:t>
            </w:r>
            <w:r>
              <w:rPr>
                <w:rFonts w:hint="eastAsia"/>
                <w:lang w:val="en-GB" w:eastAsia="zh-CN"/>
              </w:rPr>
              <w:t>字节</w:t>
            </w:r>
            <w:r>
              <w:rPr>
                <w:lang w:val="en-GB" w:eastAsia="zh-CN"/>
              </w:rPr>
              <w:t>MEF</w:t>
            </w:r>
            <w:r>
              <w:rPr>
                <w:rFonts w:hint="eastAsia"/>
                <w:lang w:val="en-GB" w:eastAsia="zh-CN"/>
              </w:rPr>
              <w:t>字段被设置为等于</w:t>
            </w:r>
            <w:r>
              <w:rPr>
                <w:lang w:val="en-GB" w:eastAsia="zh-CN"/>
              </w:rPr>
              <w:t>ISO MPEG</w:t>
            </w:r>
            <w:r>
              <w:rPr>
                <w:rFonts w:hint="eastAsia"/>
                <w:lang w:val="en-GB" w:eastAsia="zh-CN"/>
              </w:rPr>
              <w:t>定义的序列错误编码：</w:t>
            </w:r>
          </w:p>
          <w:p w:rsidR="008C1166" w:rsidRDefault="008C1166">
            <w:pPr>
              <w:pStyle w:val="Tabletext"/>
              <w:jc w:val="center"/>
              <w:rPr>
                <w:lang w:val="en-GB" w:eastAsia="zh-CN"/>
              </w:rPr>
            </w:pPr>
            <w:r>
              <w:rPr>
                <w:lang w:val="en-GB" w:eastAsia="zh-CN"/>
              </w:rPr>
              <w:t>0x 00 00 01 B4</w:t>
            </w:r>
          </w:p>
          <w:p w:rsidR="008C1166" w:rsidRDefault="008C1166">
            <w:pPr>
              <w:pStyle w:val="Tabletext"/>
              <w:jc w:val="left"/>
              <w:rPr>
                <w:lang w:val="en-GB" w:eastAsia="zh-CN"/>
              </w:rPr>
            </w:pPr>
            <w:r>
              <w:rPr>
                <w:rFonts w:hint="eastAsia"/>
                <w:lang w:val="en-GB" w:eastAsia="zh-CN"/>
              </w:rPr>
              <w:t>规划的应用是无论何时当（利用</w:t>
            </w:r>
            <w:r>
              <w:rPr>
                <w:lang w:val="en-GB" w:eastAsia="zh-CN"/>
              </w:rPr>
              <w:t>FEC</w:t>
            </w:r>
            <w:r>
              <w:rPr>
                <w:rFonts w:hint="eastAsia"/>
                <w:lang w:val="en-GB" w:eastAsia="zh-CN"/>
              </w:rPr>
              <w:t>解码器或</w:t>
            </w:r>
            <w:r>
              <w:rPr>
                <w:lang w:val="en-GB" w:eastAsia="zh-CN"/>
              </w:rPr>
              <w:t>CC</w:t>
            </w:r>
            <w:r>
              <w:rPr>
                <w:rFonts w:hint="eastAsia"/>
                <w:lang w:val="en-GB" w:eastAsia="zh-CN"/>
              </w:rPr>
              <w:t>不连续性）检测到一个包错误时，传输处理器发送冗余</w:t>
            </w:r>
            <w:r>
              <w:rPr>
                <w:lang w:val="en-GB" w:eastAsia="zh-CN"/>
              </w:rPr>
              <w:t>GOP</w:t>
            </w:r>
            <w:r>
              <w:rPr>
                <w:rFonts w:hint="eastAsia"/>
                <w:lang w:val="en-GB" w:eastAsia="zh-CN"/>
              </w:rPr>
              <w:t>及图象字头以及媒体错误字段字节到</w:t>
            </w:r>
            <w:r>
              <w:rPr>
                <w:lang w:val="en-GB" w:eastAsia="zh-CN"/>
              </w:rPr>
              <w:t>MPEG</w:t>
            </w:r>
            <w:r>
              <w:rPr>
                <w:rFonts w:hint="eastAsia"/>
                <w:lang w:val="en-GB" w:eastAsia="zh-CN"/>
              </w:rPr>
              <w:t>视频解码器。在其他时间，</w:t>
            </w:r>
            <w:r>
              <w:rPr>
                <w:lang w:val="en-GB" w:eastAsia="zh-CN"/>
              </w:rPr>
              <w:t>GOP</w:t>
            </w:r>
            <w:r>
              <w:rPr>
                <w:rFonts w:hint="eastAsia"/>
                <w:lang w:val="en-GB" w:eastAsia="zh-CN"/>
              </w:rPr>
              <w:t>和图象字头以及媒体字段不被发送到</w:t>
            </w:r>
            <w:r>
              <w:rPr>
                <w:lang w:val="en-GB" w:eastAsia="zh-CN"/>
              </w:rPr>
              <w:t>MPEG</w:t>
            </w:r>
            <w:r>
              <w:rPr>
                <w:rFonts w:hint="eastAsia"/>
                <w:lang w:val="en-GB" w:eastAsia="zh-CN"/>
              </w:rPr>
              <w:t>视频解码器。</w:t>
            </w:r>
            <w:r>
              <w:rPr>
                <w:lang w:val="en-GB" w:eastAsia="zh-CN"/>
              </w:rPr>
              <w:t>MPEG</w:t>
            </w:r>
            <w:r>
              <w:rPr>
                <w:rFonts w:hint="eastAsia"/>
                <w:lang w:val="en-GB" w:eastAsia="zh-CN"/>
              </w:rPr>
              <w:t>视频解码器检测媒体错误字节的存在，并激活一个错误隐藏程序</w:t>
            </w:r>
          </w:p>
        </w:tc>
      </w:tr>
      <w:tr w:rsidR="008C1166" w:rsidTr="008C1166">
        <w:tc>
          <w:tcPr>
            <w:tcW w:w="76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w:t>
            </w:r>
            <w:r>
              <w:rPr>
                <w:rFonts w:hint="eastAsia"/>
                <w:lang w:val="en-GB"/>
              </w:rPr>
              <w:t>数据</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采用标准</w:t>
            </w:r>
            <w:r>
              <w:rPr>
                <w:lang w:val="en-GB" w:eastAsia="zh-CN"/>
              </w:rPr>
              <w:t>MPEG</w:t>
            </w:r>
            <w:r>
              <w:rPr>
                <w:rFonts w:hint="eastAsia"/>
                <w:lang w:val="en-GB" w:eastAsia="zh-CN"/>
              </w:rPr>
              <w:t>视频数据（非冗余）对数据包的剩余部分进行填充，它们是前面具有视频数据的相同</w:t>
            </w:r>
            <w:r>
              <w:rPr>
                <w:lang w:val="en-GB" w:eastAsia="zh-CN"/>
              </w:rPr>
              <w:t>SCID</w:t>
            </w:r>
            <w:r>
              <w:rPr>
                <w:rFonts w:hint="eastAsia"/>
                <w:lang w:val="en-GB" w:eastAsia="zh-CN"/>
              </w:rPr>
              <w:t>包视频数据流的一个继续</w:t>
            </w:r>
          </w:p>
        </w:tc>
      </w:tr>
    </w:tbl>
    <w:p w:rsidR="008C1166" w:rsidRDefault="008C1166" w:rsidP="008C1166">
      <w:pPr>
        <w:pStyle w:val="Tablefin"/>
        <w:rPr>
          <w:lang w:eastAsia="zh-CN"/>
        </w:rPr>
      </w:pPr>
      <w:bookmarkStart w:id="485" w:name="_Toc464272323"/>
    </w:p>
    <w:p w:rsidR="008C1166" w:rsidRDefault="008C1166" w:rsidP="008C1166">
      <w:pPr>
        <w:pStyle w:val="Heading2"/>
        <w:rPr>
          <w:lang w:val="en-GB" w:eastAsia="zh-CN"/>
        </w:rPr>
      </w:pPr>
      <w:bookmarkStart w:id="486" w:name="_Toc309890617"/>
      <w:r>
        <w:rPr>
          <w:lang w:val="en-GB" w:eastAsia="zh-CN"/>
        </w:rPr>
        <w:t>4.4</w:t>
      </w:r>
      <w:r>
        <w:rPr>
          <w:lang w:val="en-GB" w:eastAsia="zh-CN"/>
        </w:rPr>
        <w:tab/>
      </w:r>
      <w:r>
        <w:rPr>
          <w:rFonts w:hint="eastAsia"/>
          <w:lang w:val="en-GB" w:eastAsia="zh-CN"/>
        </w:rPr>
        <w:t>非</w:t>
      </w:r>
      <w:r>
        <w:rPr>
          <w:lang w:val="en-GB" w:eastAsia="zh-CN"/>
        </w:rPr>
        <w:t>MPEG</w:t>
      </w:r>
      <w:r>
        <w:rPr>
          <w:rFonts w:hint="eastAsia"/>
          <w:lang w:val="en-GB" w:eastAsia="zh-CN"/>
        </w:rPr>
        <w:t>视频数据包</w:t>
      </w:r>
      <w:bookmarkEnd w:id="485"/>
      <w:bookmarkEnd w:id="486"/>
    </w:p>
    <w:p w:rsidR="008C1166" w:rsidRDefault="008C1166" w:rsidP="008C1166">
      <w:pPr>
        <w:ind w:firstLineChars="200" w:firstLine="480"/>
        <w:rPr>
          <w:lang w:val="en-GB" w:eastAsia="zh-CN"/>
        </w:rPr>
      </w:pPr>
      <w:r>
        <w:rPr>
          <w:rFonts w:hint="eastAsia"/>
          <w:lang w:val="en-GB" w:eastAsia="zh-CN"/>
        </w:rPr>
        <w:t>在普通运行中不采用非</w:t>
      </w:r>
      <w:r>
        <w:rPr>
          <w:lang w:val="en-GB" w:eastAsia="zh-CN"/>
        </w:rPr>
        <w:t>MPEG</w:t>
      </w:r>
      <w:r>
        <w:rPr>
          <w:rFonts w:hint="eastAsia"/>
          <w:lang w:val="en-GB" w:eastAsia="zh-CN"/>
        </w:rPr>
        <w:t>数据包。仅仅在一个编码器从备用变换到运行模式时发布的第一个包的情况中允许一个例外。</w:t>
      </w:r>
    </w:p>
    <w:p w:rsidR="008C1166" w:rsidRDefault="008C1166" w:rsidP="008C1166">
      <w:pPr>
        <w:ind w:firstLineChars="200" w:firstLine="480"/>
        <w:rPr>
          <w:lang w:val="en-GB" w:eastAsia="zh-CN"/>
        </w:rPr>
      </w:pPr>
      <w:r>
        <w:rPr>
          <w:rFonts w:hint="eastAsia"/>
          <w:lang w:val="en-GB" w:eastAsia="zh-CN"/>
        </w:rPr>
        <w:t>一个非</w:t>
      </w:r>
      <w:r>
        <w:rPr>
          <w:lang w:val="en-GB" w:eastAsia="zh-CN"/>
        </w:rPr>
        <w:t>MPEG</w:t>
      </w:r>
      <w:r>
        <w:rPr>
          <w:rFonts w:hint="eastAsia"/>
          <w:lang w:val="en-GB" w:eastAsia="zh-CN"/>
        </w:rPr>
        <w:t>数据包的结构显示在图</w:t>
      </w:r>
      <w:r>
        <w:rPr>
          <w:lang w:val="en-GB" w:eastAsia="ja-JP"/>
        </w:rPr>
        <w:t>38</w:t>
      </w:r>
      <w:r>
        <w:rPr>
          <w:rFonts w:hint="eastAsia"/>
          <w:lang w:val="en-GB" w:eastAsia="zh-CN"/>
        </w:rPr>
        <w:t>中。在非</w:t>
      </w:r>
      <w:r>
        <w:rPr>
          <w:lang w:val="en-GB" w:eastAsia="zh-CN"/>
        </w:rPr>
        <w:t>MPEG</w:t>
      </w:r>
      <w:r>
        <w:rPr>
          <w:rFonts w:hint="eastAsia"/>
          <w:lang w:val="en-GB" w:eastAsia="zh-CN"/>
        </w:rPr>
        <w:t>视频数据包中（相关）字段的语义定义在表</w:t>
      </w:r>
      <w:r>
        <w:rPr>
          <w:lang w:val="en-GB" w:eastAsia="zh-CN"/>
        </w:rPr>
        <w:t>15</w:t>
      </w:r>
      <w:r>
        <w:rPr>
          <w:rFonts w:hint="eastAsia"/>
          <w:lang w:val="en-GB" w:eastAsia="zh-CN"/>
        </w:rPr>
        <w:t>中给出。</w:t>
      </w:r>
    </w:p>
    <w:p w:rsidR="008C1166" w:rsidRDefault="008C1166" w:rsidP="008C1166">
      <w:pPr>
        <w:pStyle w:val="FigureNo"/>
        <w:rPr>
          <w:lang w:val="it-IT" w:eastAsia="zh-CN"/>
        </w:rPr>
      </w:pPr>
      <w:r>
        <w:rPr>
          <w:rFonts w:hint="eastAsia"/>
          <w:lang w:val="it-IT" w:eastAsia="zh-CN"/>
        </w:rPr>
        <w:t>图</w:t>
      </w:r>
      <w:r>
        <w:rPr>
          <w:lang w:val="it-IT" w:eastAsia="zh-CN"/>
        </w:rPr>
        <w:t xml:space="preserve"> 38</w:t>
      </w:r>
    </w:p>
    <w:p w:rsidR="008C1166" w:rsidRDefault="008C1166" w:rsidP="008C1166">
      <w:pPr>
        <w:pStyle w:val="Figuretitle"/>
        <w:rPr>
          <w:lang w:val="it-IT" w:eastAsia="zh-CN"/>
        </w:rPr>
      </w:pPr>
      <w:r>
        <w:rPr>
          <w:rFonts w:hint="eastAsia"/>
          <w:lang w:val="it-IT" w:eastAsia="zh-CN"/>
        </w:rPr>
        <w:t>非</w:t>
      </w:r>
      <w:r>
        <w:rPr>
          <w:lang w:val="it-IT" w:eastAsia="zh-CN"/>
        </w:rPr>
        <w:t>MPEG</w:t>
      </w:r>
      <w:r>
        <w:rPr>
          <w:rFonts w:hint="eastAsia"/>
          <w:lang w:val="it-IT" w:eastAsia="zh-CN"/>
        </w:rPr>
        <w:t>视频数据包结构</w:t>
      </w:r>
    </w:p>
    <w:p w:rsidR="008C1166" w:rsidRDefault="005E6485" w:rsidP="008C1166">
      <w:pPr>
        <w:pStyle w:val="Figure"/>
        <w:rPr>
          <w:lang w:val="en-GB"/>
        </w:rPr>
      </w:pPr>
      <w:r>
        <w:pict>
          <v:group id="Canvas 7907" o:spid="_x0000_s13935" editas="canvas" style="width:410.35pt;height:100.35pt;mso-position-horizontal-relative:char;mso-position-vertical-relative:line" coordsize="52114,1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">
            <v:shape id="_x0000_s13936" type="#_x0000_t75" style="position:absolute;width:52114;height:12744;visibility:visible">
              <v:fill o:detectmouseclick="t"/>
              <v:path o:connecttype="none"/>
            </v:shape>
            <v:rect id="Rectangle 7908" o:spid="_x0000_s13937" style="position:absolute;left:47269;top:10960;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pbr8A&#10;AADdAAAADwAAAGRycy9kb3ducmV2LnhtbERPy2oCMRTdC/2HcAvuNOksxE6NIoKgxY2jH3CZ3HnQ&#10;5GZIUmf8+2YhdHk4781uclY8KMTes4aPpQJBXHvTc6vhfjsu1iBiQjZoPZOGJ0XYbd9mGyyNH/lK&#10;jyq1IodwLFFDl9JQShnrjhzGpR+IM9f44DBlGFppAo453FlZKLWSDnvODR0OdOio/ql+nQZ5q47j&#10;urJB+e+iudjz6dqQ13r+Pu2/QCSa0r/45T4ZDZ+qy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t2lu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4"/>
                        <w:szCs w:val="14"/>
                      </w:rPr>
                      <w:t>BO.1516-38</w:t>
                    </w:r>
                  </w:p>
                </w:txbxContent>
              </v:textbox>
            </v:rect>
            <v:line id="Line 7909" o:spid="_x0000_s13938" style="position:absolute;visibility:visible" from="4679,8070" to="4679,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r/sYAAADdAAAADwAAAGRycy9kb3ducmV2LnhtbESPQWvCQBSE74L/YXlCb2ZXC2JTV5Fo&#10;qUc1pfT4mn1N0mbfxuxW03/vCkKPw8x8wyxWvW3EmTpfO9YwSRQI4sKZmksNb/nLeA7CB2SDjWPS&#10;8EceVsvhYIGpcRc+0PkYShEh7FPUUIXQplL6oiKLPnEtcfS+XGcxRNmV0nR4iXDbyKlSM2mx5rhQ&#10;YUtZRcXP8ddqmG33+adbbx4P6uP0vnvNVJZ/b7V+GPXrZxCB+vAfvrd3RsOTmk7g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a6/7GAAAA3QAAAA8AAAAAAAAA&#10;AAAAAAAAoQIAAGRycy9kb3ducmV2LnhtbFBLBQYAAAAABAAEAPkAAACUAwAAAAA=&#10;" strokecolor="#24282b" strokeweight="0"/>
            <v:line id="Line 7910" o:spid="_x0000_s13939" style="position:absolute;visibility:visible" from="6946,8070" to="6946,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1icYAAADdAAAADwAAAGRycy9kb3ducmV2LnhtbESPQWvCQBSE74L/YXmCN901Bampq0hq&#10;qcdqpPT4mn1NUrNv0+yq6b/vFgSPw8x8wyzXvW3EhTpfO9YwmyoQxIUzNZcajvnL5BGED8gGG8ek&#10;4Zc8rFfDwRJT4668p8shlCJC2KeooQqhTaX0RUUW/dS1xNH7cp3FEGVXStPhNcJtIxOl5tJizXGh&#10;wpayiorT4Ww1zLdv+afbPD/s1cfP++41U1n+vdV6POo3TyAC9eEevrV3RsNCJQ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IdYnGAAAA3QAAAA8AAAAAAAAA&#10;AAAAAAAAoQIAAGRycy9kb3ducmV2LnhtbFBLBQYAAAAABAAEAPkAAACUAwAAAAA=&#10;" strokecolor="#24282b" strokeweight="0"/>
            <v:line id="Line 7911" o:spid="_x0000_s13940" style="position:absolute;visibility:visible" from="9290,8070" to="9290,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QEsYAAADdAAAADwAAAGRycy9kb3ducmV2LnhtbESPQWvCQBSE74X+h+UJ3ppdFcSmriKp&#10;Uo9qSunxNfuapM2+jdlV03/vCkKPw8x8w8yXvW3EmTpfO9YwShQI4sKZmksN7/nmaQbCB2SDjWPS&#10;8EcelovHhzmmxl14T+dDKEWEsE9RQxVCm0rpi4os+sS1xNH7dp3FEGVXStPhJcJtI8dKTaXFmuNC&#10;hS1lFRW/h5PVMF3v8i+3ep3s1efxY/uWqSz/WWs9HPSrFxCB+vAfvre3RsOzGk/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E0BLGAAAA3QAAAA8AAAAAAAAA&#10;AAAAAAAAoQIAAGRycy9kb3ducmV2LnhtbFBLBQYAAAAABAAEAPkAAACUAwAAAAA=&#10;" strokecolor="#24282b" strokeweight="0"/>
            <v:line id="Line 7912" o:spid="_x0000_s13941" style="position:absolute;flip:x;visibility:visible" from="2565,5099" to="2794,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NsMEAAADdAAAADwAAAGRycy9kb3ducmV2LnhtbERPTYvCMBC9C/sfwizsTVP3oG41ighr&#10;VzyIrgePQzK2xWZSmtjWf28OgsfH+16seluJlhpfOlYwHiUgiLUzJecKzv+/wxkIH5ANVo5JwYM8&#10;rJYfgwWmxnV8pPYUchFD2KeooAihTqX0uiCLfuRq4shdXWMxRNjk0jTYxXBbye8kmUiLJceGAmva&#10;FKRvp7tVYLrsoeuQu70+tNkm21l5u2yV+vrs13MQgfrwFr/cf0bB9GcS58Y38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E2wwQAAAN0AAAAPAAAAAAAAAAAAAAAA&#10;AKECAABkcnMvZG93bnJldi54bWxQSwUGAAAAAAQABAD5AAAAjwMAAAAA&#10;" strokecolor="#24282b" strokeweight="0"/>
            <v:line id="Line 7913" o:spid="_x0000_s13942" style="position:absolute;flip:x;visibility:visible" from="2114,5556" to="2419,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oK8UAAADdAAAADwAAAGRycy9kb3ducmV2LnhtbESPT4vCMBTE78J+h/AW9qbp7sE/1Sgi&#10;7FbxILp78PhInm2xeSlNtq3f3giCx2FmfsMsVr2tREuNLx0r+BwlIIi1MyXnCv5+v4dTED4gG6wc&#10;k4IbeVgt3wYLTI3r+EjtKeQiQtinqKAIoU6l9Logi37kauLoXVxjMUTZ5NI02EW4reRXkoylxZLj&#10;QoE1bQrS19O/VWC67KbrkLu9PrTZJttZeT3/KPXx3q/nIAL14RV+trdGwWQ2nsHj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DoK8UAAADdAAAADwAAAAAAAAAA&#10;AAAAAAChAgAAZHJzL2Rvd25yZXYueG1sUEsFBgAAAAAEAAQA+QAAAJMDAAAAAA==&#10;" strokecolor="#24282b" strokeweight="0"/>
            <v:line id="Line 7914" o:spid="_x0000_s13943" style="position:absolute;flip:x;visibility:visible" from="1733,6013" to="1962,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PXa8MAAADdAAAADwAAAGRycy9kb3ducmV2LnhtbERPu2rDMBTdA/0HcQvdYrkdmtSJEoqh&#10;cUqHELdDx4t0Y5tYV8ZS/Pj7aCh0PJz3dj/ZVgzU+8axguckBUGsnWm4UvDz/bFcg/AB2WDrmBTM&#10;5GG/e1hsMTNu5DMNZahEDGGfoYI6hC6T0uuaLPrEdcSRu7jeYoiwr6TpcYzhtpUvafoqLTYcG2rs&#10;KK9JX8ubVWDGYtZdqNyXPg1FXnxaef09KPX0OL1vQASawr/4z300ClZvq7g/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T12vDAAAA3QAAAA8AAAAAAAAAAAAA&#10;AAAAoQIAAGRycy9kb3ducmV2LnhtbFBLBQYAAAAABAAEAPkAAACRAwAAAAA=&#10;" strokecolor="#24282b" strokeweight="0"/>
            <v:line id="Line 7915" o:spid="_x0000_s13944" style="position:absolute;flip:x;visibility:visible" from="1358,6470" to="1587,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9y8MYAAADdAAAADwAAAGRycy9kb3ducmV2LnhtbESPQWvCQBSE70L/w/IKvenGHmob3UgR&#10;2lQ8FFMPHh+7zyQk+zZkt0n8965Q6HGYmW+YzXayrRio97VjBctFAoJYO1NzqeD08zF/BeEDssHW&#10;MSm4kodt9jDbYGrcyEcailCKCGGfooIqhC6V0uuKLPqF64ijd3G9xRBlX0rT4xjhtpXPSfIiLdYc&#10;FyrsaFeRbopfq8CM+VV3oXQH/T3ku3xvZXP+VOrpcXpfgwg0hf/wX/vLKFi9rZZwfxOf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fcvDGAAAA3QAAAA8AAAAAAAAA&#10;AAAAAAAAoQIAAGRycy9kb3ducmV2LnhtbFBLBQYAAAAABAAEAPkAAACUAwAAAAA=&#10;" strokecolor="#24282b" strokeweight="0"/>
            <v:line id="Line 7916" o:spid="_x0000_s13945" style="position:absolute;flip:x;visibility:visible" from="908,6927" to="1206,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sh8YAAADdAAAADwAAAGRycy9kb3ducmV2LnhtbESPQWvCQBSE70L/w/IKvemmHtSmbqQI&#10;bVo8iGkPPT52X5OQ7NuQXZP477uC4HGYmW+Y7W6yrRio97VjBc+LBASxdqbmUsHP9/t8A8IHZIOt&#10;Y1JwIQ+77GG2xdS4kU80FKEUEcI+RQVVCF0qpdcVWfQL1xFH78/1FkOUfSlNj2OE21Yuk2QlLdYc&#10;FyrsaF+RboqzVWDG/KK7ULqDPg75Pv+ysvn9UOrpcXp7BRFoCvfwrf1pFKxf1ku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N7IfGAAAA3QAAAA8AAAAAAAAA&#10;AAAAAAAAoQIAAGRycy9kb3ducmV2LnhtbFBLBQYAAAAABAAEAPkAAACUAwAAAAA=&#10;" strokecolor="#24282b" strokeweight="0"/>
            <v:line id="Line 7917" o:spid="_x0000_s13946" style="position:absolute;flip:x;visibility:visible" from="527,7385" to="755,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JHMYAAADdAAAADwAAAGRycy9kb3ducmV2LnhtbESPT2vCQBTE74V+h+UVvOmmCtqmrlIC&#10;NooHqe2hx8fuaxLMvg3Zbf58e1cQehxm5jfMejvYWnTU+sqxgudZAoJYO1NxoeD7azd9AeEDssHa&#10;MSkYycN28/iwxtS4nj+pO4dCRAj7FBWUITSplF6XZNHPXEMcvV/XWgxRtoU0LfYRbms5T5KltFhx&#10;XCixoawkfTn/WQWmz0fdhMId9anLs/xg5eXnQ6nJ0/D+BiLQEP7D9/beKFi9rhZ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BSRzGAAAA3QAAAA8AAAAAAAAA&#10;AAAAAAAAoQIAAGRycy9kb3ducmV2LnhtbFBLBQYAAAAABAAEAPkAAACUAwAAAAA=&#10;" strokecolor="#24282b" strokeweight="0"/>
            <v:line id="Line 7918" o:spid="_x0000_s13947" style="position:absolute;flip:x;visibility:visible" from="152,7842" to="374,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RaMYAAADdAAAADwAAAGRycy9kb3ducmV2LnhtbESPT2vCQBTE74V+h+UVvOmmItqmrlIC&#10;NooHqe2hx8fuaxLMvg3Zbf58e1cQehxm5jfMejvYWnTU+sqxgudZAoJYO1NxoeD7azd9AeEDssHa&#10;MSkYycN28/iwxtS4nj+pO4dCRAj7FBWUITSplF6XZNHPXEMcvV/XWgxRtoU0LfYRbms5T5KltFhx&#10;XCixoawkfTn/WQWmz0fdhMId9anLs/xg5eXnQ6nJ0/D+BiLQEP7D9/beKFi9rhZ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o0WjGAAAA3QAAAA8AAAAAAAAA&#10;AAAAAAAAoQIAAGRycy9kb3ducmV2LnhtbFBLBQYAAAAABAAEAPkAAACUAwAAAAA=&#10;" strokecolor="#24282b" strokeweight="0"/>
            <v:line id="Line 7919" o:spid="_x0000_s13948" style="position:absolute;flip:x;visibility:visible" from="152,7842" to="374,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88YAAADdAAAADwAAAGRycy9kb3ducmV2LnhtbESPT2vCQBTE74V+h+UVvOmmgtqmrlIC&#10;NooHqe2hx8fuaxLMvg3Zbf58e1cQehxm5jfMejvYWnTU+sqxgudZAoJYO1NxoeD7azd9AeEDssHa&#10;MSkYycN28/iwxtS4nj+pO4dCRAj7FBWUITSplF6XZNHPXEMcvV/XWgxRtoU0LfYRbms5T5KltFhx&#10;XCixoawkfTn/WQWmz0fdhMId9anLs/xg5eXnQ6nJ0/D+BiLQEP7D9/beKFi9rhZwexOf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kdPPGAAAA3QAAAA8AAAAAAAAA&#10;AAAAAAAAoQIAAGRycy9kb3ducmV2LnhtbFBLBQYAAAAABAAEAPkAAACUAwAAAAA=&#10;" strokecolor="#24282b" strokeweight="0"/>
            <v:line id="Line 7920" o:spid="_x0000_s13949" style="position:absolute;visibility:visible" from="11550,5251" to="11626,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vcT8cAAADdAAAADwAAAGRycy9kb3ducmV2LnhtbESPQWvCQBSE7wX/w/IKvdXdVjA2dRVJ&#10;LXqspojH1+xrkpp9G7Orpv++KxQ8DjPzDTOd97YRZ+p87VjD01CBIC6cqbnU8Jm/P05A+IBssHFM&#10;Gn7Jw3w2uJtiatyFN3TehlJECPsUNVQhtKmUvqjIoh+6ljh6366zGKLsSmk6vES4beSzUmNpsea4&#10;UGFLWUXFYXuyGsbLj/zLLd5GG7U/7tarTGX5z1Lrh/t+8QoiUB9u4f/22mhIXpI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9xPxwAAAN0AAAAPAAAAAAAA&#10;AAAAAAAAAKECAABkcnMvZG93bnJldi54bWxQSwUGAAAAAAQABAD5AAAAlQMAAAAA&#10;" strokecolor="#24282b" strokeweight="0"/>
            <v:line id="Line 7921" o:spid="_x0000_s13950" style="position:absolute;visibility:visible" from="11703,5861" to="11779,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IPcQAAADdAAAADwAAAGRycy9kb3ducmV2LnhtbERPyW7CMBC9I/EP1iD1BnapxJJiEApU&#10;5VgIQhyHeJqkxOMQu5D+fX2o1OPT2xerztbiTq2vHGt4HikQxLkzFRcajtnbcAbCB2SDtWPS8EMe&#10;Vst+b4GJcQ/e0/0QChFD2CeooQyhSaT0eUkW/cg1xJH7dK3FEGFbSNPiI4bbWo6VmkiLFceGEhtK&#10;S8qvh2+rYbL9yC5uvXnZq/PttHtPVZp9bbV+GnTrVxCBuvAv/nPvjIbpfBrnxj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Eg9xAAAAN0AAAAPAAAAAAAAAAAA&#10;AAAAAKECAABkcnMvZG93bnJldi54bWxQSwUGAAAAAAQABAD5AAAAkgMAAAAA&#10;" strokecolor="#24282b" strokeweight="0"/>
            <v:line id="Line 7922" o:spid="_x0000_s13951" style="position:absolute;visibility:visible" from="11779,6394" to="11931,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psYAAADdAAAADwAAAGRycy9kb3ducmV2LnhtbESPQWvCQBSE74X+h+UJvdVdLWiNriLR&#10;Uo9qinh8Zp9JbPZtmt1q+u+7BaHHYWa+YWaLztbiSq2vHGsY9BUI4tyZigsNH9nb8ysIH5AN1o5J&#10;ww95WMwfH2aYGHfjHV33oRARwj5BDWUITSKlz0uy6PuuIY7e2bUWQ5RtIU2Ltwi3tRwqNZIWK44L&#10;JTaUlpR/7r+thtF6m53ccvWyU8evw+Y9VWl2WWv91OuWUxCBuvAfvrc3RsN4Mp7A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47abGAAAA3QAAAA8AAAAAAAAA&#10;AAAAAAAAoQIAAGRycy9kb3ducmV2LnhtbFBLBQYAAAAABAAEAPkAAACUAwAAAAA=&#10;" strokecolor="#24282b" strokeweight="0"/>
            <v:line id="Line 7923" o:spid="_x0000_s13952" style="position:absolute;visibility:visible" from="11931,7004" to="12007,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0HMMAAADdAAAADwAAAGRycy9kb3ducmV2LnhtbERPPW/CMBDdK/U/WIfEVmyKRCFgEEpB&#10;ZSwEIcYjviZp43OIXQj/Hg+VOj697/mys7W4UusrxxqGAwWCOHem4kLDIdu8TED4gGywdkwa7uRh&#10;uXh+mmNi3I13dN2HQsQQ9glqKENoEil9XpJFP3ANceS+XGsxRNgW0rR4i+G2lq9KjaXFimNDiQ2l&#10;JeU/+1+rYbz+zM5u9T7aqdPluP1IVZp9r7Xu97rVDESgLvyL/9xbo+FtOon7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XNBzDAAAA3QAAAA8AAAAAAAAAAAAA&#10;AAAAoQIAAGRycy9kb3ducmV2LnhtbFBLBQYAAAAABAAEAPkAAACRAwAAAAA=&#10;" strokecolor="#24282b" strokeweight="0"/>
            <v:line id="Line 7924" o:spid="_x0000_s13953" style="position:absolute;visibility:visible" from="12084,7613" to="12153,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uRh8YAAADdAAAADwAAAGRycy9kb3ducmV2LnhtbESPQWvCQBSE70L/w/IKvemuLViNriKp&#10;pR6rKeLxmX0mabNv0+xW4793BaHHYWa+YWaLztbiRK2vHGsYDhQI4tyZigsNX9l7fwzCB2SDtWPS&#10;cCEPi/lDb4aJcWfe0GkbChEh7BPUUIbQJFL6vCSLfuAa4ugdXWsxRNkW0rR4jnBby2elRtJixXGh&#10;xIbSkvKf7Z/VMFp9Zge3fHvZqP3vbv2RqjT7Xmn99NgtpyACdeE/fG+vjYbXyXgI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kYfGAAAA3QAAAA8AAAAAAAAA&#10;AAAAAAAAoQIAAGRycy9kb3ducmV2LnhtbFBLBQYAAAAABAAEAPkAAACUAwAAAAA=&#10;" strokecolor="#24282b" strokeweight="0"/>
            <v:line id="Line 7925" o:spid="_x0000_s13954" style="position:absolute;visibility:visible" from="20764,7689" to="24917,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P8MYAAADdAAAADwAAAGRycy9kb3ducmV2LnhtbESPQWvCQBSE74X+h+UVvNXdKlgbXUWi&#10;osdqSunxNftMUrNvY3bV+O/dQqHHYWa+YabzztbiQq2vHGt46SsQxLkzFRcaPrL18xiED8gGa8ek&#10;4UYe5rPHhykmxl15R5d9KESEsE9QQxlCk0jp85Is+r5riKN3cK3FEGVbSNPiNcJtLQdKjaTFiuNC&#10;iQ2lJeXH/dlqGK3es2+3WA536uv0ud2kKs1+Vlr3nrrFBESgLvyH/9pbo+H1bTyA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JD/DGAAAA3QAAAA8AAAAAAAAA&#10;AAAAAAAAoQIAAGRycy9kb3ducmV2LnhtbFBLBQYAAAAABAAEAPkAAACUAwAAAAA=&#10;" strokecolor="#24282b" strokeweight="0"/>
            <v:shape id="Freeform 7926" o:spid="_x0000_s13955" style="position:absolute;left:20612;top:7385;width:457;height:609;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JRMYA&#10;AADdAAAADwAAAGRycy9kb3ducmV2LnhtbESP0WrCQBRE3wv9h+UW+lY3ptDG6BpKQRR9qEY/4JK9&#10;JtHs3ZhdNfn7rlDo4zAzZ5hZ1ptG3KhztWUF41EEgriwuuZSwWG/eEtAOI+ssbFMCgZykM2fn2aY&#10;anvnHd1yX4oAYZeigsr7NpXSFRUZdCPbEgfvaDuDPsiulLrDe4CbRsZR9CEN1hwWKmzpu6LinF+N&#10;gsQsr8V5M2x/1u5yyi9xvm/toNTrS/81BeGp9//hv/ZKK/icJO/weB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JRMYAAADdAAAADwAAAAAAAAAAAAAAAACYAgAAZHJz&#10;L2Rvd25yZXYueG1sUEsFBgAAAAAEAAQA9QAAAIsDAAAAAA==&#10;" path="m,48l72,r,96l,48xe" fillcolor="#24282b" stroked="f">
              <v:path arrowok="t" o:connecttype="custom" o:connectlocs="0,30480;45720,0;45720,60960;0,30480" o:connectangles="0,0,0,0"/>
            </v:shape>
            <v:shape id="Freeform 7927" o:spid="_x0000_s13956" style="position:absolute;left:24536;top:7385;width:533;height:609;visibility:visible;mso-wrap-style:square;v-text-anchor:top" coordsize="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a5scA&#10;AADdAAAADwAAAGRycy9kb3ducmV2LnhtbESPQWvCQBSE74X+h+UVvDWbSjA2dZUSUMQWpGkv3p7Z&#10;ZxKafRuzq8Z/3y0IHoeZ+YaZLQbTijP1rrGs4CWKQRCXVjdcKfj5Xj5PQTiPrLG1TAqu5GAxf3yY&#10;Yabthb/oXPhKBAi7DBXU3neZlK6syaCLbEccvIPtDfog+0rqHi8Bblo5juOJNNhwWKixo7ym8rc4&#10;GQXx5+6Qbj+KdFPuT3myNSZdHVdKjZ6G9zcQngZ/D9/aa60gfZ0m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mubHAAAA3QAAAA8AAAAAAAAAAAAAAAAAmAIAAGRy&#10;cy9kb3ducmV2LnhtbFBLBQYAAAAABAAEAPUAAACMAwAAAAA=&#10;" path="m84,48l,,,96,84,48xe" fillcolor="#24282b" stroked="f">
              <v:path arrowok="t" o:connecttype="custom" o:connectlocs="53340,30480;0,0;0,60960;53340,30480" o:connectangles="0,0,0,0"/>
            </v:shape>
            <v:line id="Line 7928" o:spid="_x0000_s13957" style="position:absolute;visibility:visible" from="25292,7689" to="3850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XhMcAAADdAAAADwAAAGRycy9kb3ducmV2LnhtbESPQU/CQBSE7yb8h80j8Sa7SECoLIQU&#10;jByFEsLx2X201e7b2l2h/nuXxMTjZGa+ycyXna3FhVpfOdYwHCgQxLkzFRcaDtnLwxSED8gGa8ek&#10;4Yc8LBe9uzkmxl15R5d9KESEsE9QQxlCk0jp85Is+oFriKN3dq3FEGVbSNPiNcJtLR+VmkiLFceF&#10;EhtKS8o/999Ww2Tzlr271Xq0U6ev4/Y1VWn2sdH6vt+tnkEE6sJ/+K+9NRqeZtMx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JeExwAAAN0AAAAPAAAAAAAA&#10;AAAAAAAAAKECAABkcnMvZG93bnJldi54bWxQSwUGAAAAAAQABAD5AAAAlQMAAAAA&#10;" strokecolor="#24282b" strokeweight="0"/>
            <v:shape id="Freeform 7929" o:spid="_x0000_s13958" style="position:absolute;left:25146;top:7385;width:450;height:609;visibility:visible;mso-wrap-style:square;v-text-anchor:top" coordsize="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J0MQA&#10;AADdAAAADwAAAGRycy9kb3ducmV2LnhtbESPQYvCMBSE74L/ITxhb5oqorUaRQQX9+BBV9Djs3m2&#10;1ealNFmt/94Iwh6HmfmGmS0aU4o71a6wrKDfi0AQp1YXnCk4/K67MQjnkTWWlknBkxws5u3WDBNt&#10;H7yj+95nIkDYJagg975KpHRpTgZdz1bEwbvY2qAPss6krvER4KaUgygaSYMFh4UcK1rllN72f0bB&#10;+cxFPNxeY/eN2+fwtLK7489Gqa9Os5yC8NT4//CnvdEKxpN4B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idDEAAAA3QAAAA8AAAAAAAAAAAAAAAAAmAIAAGRycy9k&#10;b3ducmV2LnhtbFBLBQYAAAAABAAEAPUAAACJAwAAAAA=&#10;" path="m,48l71,r,96l,48xe" fillcolor="#24282b" stroked="f">
              <v:path arrowok="t" o:connecttype="custom" o:connectlocs="0,30480;45085,0;45085,60960;0,30480" o:connectangles="0,0,0,0"/>
            </v:shape>
            <v:shape id="Freeform 7930" o:spid="_x0000_s13959" style="position:absolute;left:38131;top:7385;width:527;height:609;visibility:visible;mso-wrap-style:square;v-text-anchor:top" coordsize="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1cYA&#10;AADdAAAADwAAAGRycy9kb3ducmV2LnhtbESPQWsCMRSE70L/Q3iF3jRbD3VdjSLW0h56qauCt8fm&#10;uVncvCxJum7/fVMoeBxm5htmuR5sK3ryoXGs4HmSgSCunG64VnAo38Y5iBCRNbaOScEPBVivHkZL&#10;LLS78Rf1+1iLBOFQoAITY1dIGSpDFsPEdcTJuzhvMSbpa6k93hLctnKaZS/SYsNpwWBHW0PVdf9t&#10;Fbxe5PlkjvV73vu8HD7LnZ1vD0o9PQ6bBYhIQ7yH/9sfWsFsns/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1cYAAADdAAAADwAAAAAAAAAAAAAAAACYAgAAZHJz&#10;L2Rvd25yZXYueG1sUEsFBgAAAAAEAAQA9QAAAIsDAAAAAA==&#10;" path="m83,48l,,,96,83,48xe" fillcolor="#24282b" stroked="f">
              <v:path arrowok="t" o:connecttype="custom" o:connectlocs="52705,30480;0,0;0,60960;52705,30480" o:connectangles="0,0,0,0"/>
            </v:shape>
            <v:line id="Line 7931" o:spid="_x0000_s13960" style="position:absolute;visibility:visible" from="20535,5480" to="2053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E4GsMAAADdAAAADwAAAGRycy9kb3ducmV2LnhtbERPPW/CMBDdK/U/WIfEVmyKRCFgEEpB&#10;ZSwEIcYjviZp43OIXQj/Hg+VOj697/mys7W4UusrxxqGAwWCOHem4kLDIdu8TED4gGywdkwa7uRh&#10;uXh+mmNi3I13dN2HQsQQ9glqKENoEil9XpJFP3ANceS+XGsxRNgW0rR4i+G2lq9KjaXFimNDiQ2l&#10;JeU/+1+rYbz+zM5u9T7aqdPluP1IVZp9r7Xu97rVDESgLvyL/9xbo+FtOolz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hOBrDAAAA3QAAAA8AAAAAAAAAAAAA&#10;AAAAoQIAAGRycy9kb3ducmV2LnhtbFBLBQYAAAAABAAEAPkAAACRAwAAAAA=&#10;" strokecolor="#24282b" strokeweight="0"/>
            <v:line id="Line 7932" o:spid="_x0000_s13961" style="position:absolute;visibility:visible" from="25146,5480" to="25146,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dgccAAADdAAAADwAAAGRycy9kb3ducmV2LnhtbESPzW7CMBCE70h9B2srcQO7rcRPikEo&#10;BcERSFX1uI2XJDRep7GB9O1rJKQeRzPzjWa26GwtLtT6yrGGp6ECQZw7U3Gh4T1bDyYgfEA2WDsm&#10;Db/kYTF/6M0wMe7Ke7ocQiEihH2CGsoQmkRKn5dk0Q9dQxy9o2sthijbQpoWrxFua/ms1EharDgu&#10;lNhQWlL+fThbDaPVLvtyy7eXvfr8+dhuUpVmp5XW/cdu+QoiUBf+w/f21mgYTydTuL2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Z2BxwAAAN0AAAAPAAAAAAAA&#10;AAAAAAAAAKECAABkcnMvZG93bnJldi54bWxQSwUGAAAAAAQABAD5AAAAlQMAAAAA&#10;" strokecolor="#24282b" strokeweight="0"/>
            <v:line id="Line 7933" o:spid="_x0000_s13962" style="position:absolute;visibility:visible" from="38658,5480" to="38658,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6iwcMAAADdAAAADwAAAGRycy9kb3ducmV2LnhtbERPPW/CMBDdK/U/WIfEVmyKREvAIJSC&#10;YCykQoxHfE3SxucQGwj/Hg+VOj6979mis7W4UusrxxqGAwWCOHem4kLDV7Z+eQfhA7LB2jFpuJOH&#10;xfz5aYaJcTfe0XUfChFD2CeooQyhSaT0eUkW/cA1xJH7dq3FEGFbSNPiLYbbWr4qNZYWK44NJTaU&#10;lpT/7i9Ww3j1mZ3c8mO0U8fzYbtJVZr9rLTu97rlFESgLvyL/9xbo+FtMon7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OosHDAAAA3QAAAA8AAAAAAAAAAAAA&#10;AAAAoQIAAGRycy9kb3ducmV2LnhtbFBLBQYAAAAABAAEAPkAAACRAwAAAAA=&#10;" strokecolor="#24282b" strokeweight="0"/>
            <v:line id="Line 7934" o:spid="_x0000_s13963" style="position:absolute;visibility:visible" from="2946,1676" to="1132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HWsYAAADdAAAADwAAAGRycy9kb3ducmV2LnhtbESPQWvCQBSE74L/YXlCb7qrBVujq0i0&#10;1GM1RTw+s69JavZtzG41/ffdQqHHYWa+YRarztbiRq2vHGsYjxQI4tyZigsN79nL8BmED8gGa8ek&#10;4Zs8rJb93gIT4+68p9shFCJC2CeooQyhSaT0eUkW/cg1xNH7cK3FEGVbSNPiPcJtLSdKTaXFiuNC&#10;iQ2lJeWXw5fVMN2+ZWe33jzu1el63L2mKs0+t1o/DLr1HESgLvyH/9o7o+FpNhvD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CB1rGAAAA3QAAAA8AAAAAAAAA&#10;AAAAAAAAoQIAAGRycy9kb3ducmV2LnhtbFBLBQYAAAAABAAEAPkAAACUAwAAAAA=&#10;" strokecolor="#24282b" strokeweight="0"/>
            <v:shape id="Freeform 7935" o:spid="_x0000_s13964" style="position:absolute;left:2794;top:1447;width:527;height:53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7sYA&#10;AADdAAAADwAAAGRycy9kb3ducmV2LnhtbESPT4vCMBTE7wt+h/AWvK2pHlytRlmEhf1zEKsevD2a&#10;Z1tsXkqSre1+eiMIHoeZ+Q2zXHemFi05X1lWMB4lIIhzqysuFBz2n28zED4ga6wtk4KePKxXg5cl&#10;ptpeeUdtFgoRIexTVFCG0KRS+rwkg35kG+Lona0zGKJ0hdQOrxFuajlJkqk0WHFcKLGhTUn5Jfsz&#10;Cv73/Qn7bLzLftqt09+/l+O2TpQavnYfCxCBuvAMP9pfWsH7fD6B+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Q7sYAAADdAAAADwAAAAAAAAAAAAAAAACYAgAAZHJz&#10;L2Rvd25yZXYueG1sUEsFBgAAAAAEAAQA9QAAAIsDAAAAAA==&#10;" path="m,36l83,r,84l,36xe" fillcolor="#24282b" stroked="f">
              <v:path arrowok="t" o:connecttype="custom" o:connectlocs="0,22860;52705,0;52705,53340;0,22860" o:connectangles="0,0,0,0"/>
            </v:shape>
            <v:shape id="Freeform 7936" o:spid="_x0000_s13965" style="position:absolute;left:11023;top:1447;width:451;height:534;visibility:visible;mso-wrap-style:square;v-text-anchor:top" coordsize="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hB8cA&#10;AADdAAAADwAAAGRycy9kb3ducmV2LnhtbESP3WrCQBSE7wu+w3IEb0Q30eJP6ipaKhTai1Z9gEP2&#10;NAlmz4bdNUnfvisIvRxm5htms+tNLVpyvrKsIJ0mIIhzqysuFFzOx8kKhA/IGmvLpOCXPOy2g6cN&#10;Ztp2/E3tKRQiQthnqKAMocmk9HlJBv3UNsTR+7HOYIjSFVI77CLc1HKWJAtpsOK4UGJDryXl19PN&#10;KHhefbXnt+bmxh9mvvxcdAedpgelRsN+/wIiUB/+w4/2u1awXK/ncH8Tn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KoQfHAAAA3QAAAA8AAAAAAAAAAAAAAAAAmAIAAGRy&#10;cy9kb3ducmV2LnhtbFBLBQYAAAAABAAEAPUAAACMAwAAAAA=&#10;" path="m71,36l,,,84,71,36xe" fillcolor="#24282b" stroked="f">
              <v:path arrowok="t" o:connecttype="custom" o:connectlocs="45085,22860;0,0;0,53340;45085,22860" o:connectangles="0,0,0,0"/>
            </v:shape>
            <v:line id="Line 7937" o:spid="_x0000_s13966" style="position:absolute;visibility:visible" from="11703,1676" to="20389,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wscAAADdAAAADwAAAGRycy9kb3ducmV2LnhtbESPQU/CQBSE7yb8h80j8Sa7CEGoLIQU&#10;jByFEsLx2X201e7b2l2h/nuXxMTjZGa+ycyXna3FhVpfOdYwHCgQxLkzFRcaDtnLwxSED8gGa8ek&#10;4Yc8LBe9uzkmxl15R5d9KESEsE9QQxlCk0jp85Is+oFriKN3dq3FEGVbSNPiNcJtLR+VmkiLFceF&#10;EhtKS8o/999Ww2Tzlr271Xq0U6ev4/Y1VWn2sdH6vt+tnkEE6sJ/+K+9NRqeZrMx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aTCxwAAAN0AAAAPAAAAAAAA&#10;AAAAAAAAAKECAABkcnMvZG93bnJldi54bWxQSwUGAAAAAAQABAD5AAAAlQMAAAAA&#10;" strokecolor="#24282b" strokeweight="0"/>
            <v:shape id="Freeform 7938" o:spid="_x0000_s13967" style="position:absolute;left:11550;top:1447;width:457;height:534;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q8YA&#10;AADdAAAADwAAAGRycy9kb3ducmV2LnhtbESPQWvCQBSE74L/YXlCb7rRomliNiKFQrwUNKX0+Mi+&#10;JtHs25DdxvTfdwuFHoeZ+YbJDpPpxEiDay0rWK8iEMSV1S3XCt7Kl+UTCOeRNXaWScE3OTjk81mG&#10;qbZ3PtN48bUIEHYpKmi871MpXdWQQbeyPXHwPu1g0Ac51FIPeA9w08lNFO2kwZbDQoM9PTdU3S5f&#10;RgGeXiOti8ft6fqeFGP5EZe+jZV6WEzHPQhPk/8P/7ULrSBOki38vg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q8YAAADdAAAADwAAAAAAAAAAAAAAAACYAgAAZHJz&#10;L2Rvd25yZXYueG1sUEsFBgAAAAAEAAQA9QAAAIsDAAAAAA==&#10;" path="m,36l72,r,84l,36xe" fillcolor="#24282b" stroked="f">
              <v:path arrowok="t" o:connecttype="custom" o:connectlocs="0,22860;45720,0;45720,53340;0,22860" o:connectangles="0,0,0,0"/>
            </v:shape>
            <v:shape id="Freeform 7939" o:spid="_x0000_s13968" style="position:absolute;left:20008;top:1447;width:527;height:53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W7cYA&#10;AADdAAAADwAAAGRycy9kb3ducmV2LnhtbESPQWvCQBSE74L/YXmCN93Yg63RVUQo1PYgxnrw9sg+&#10;k2D2bdjdxqS/3hUKPQ4z8w2z2nSmFi05X1lWMJsmIIhzqysuFHyf3idvIHxA1lhbJgU9edish4MV&#10;ptre+UhtFgoRIexTVFCG0KRS+rwkg35qG+LoXa0zGKJ0hdQO7xFuavmSJHNpsOK4UGJDu5LyW/Zj&#10;FPye+gv22eyYfbYHp/dft/OhTpQaj7rtEkSgLvyH/9ofWsHrYjGH5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3W7cYAAADdAAAADwAAAAAAAAAAAAAAAACYAgAAZHJz&#10;L2Rvd25yZXYueG1sUEsFBgAAAAAEAAQA9QAAAIsDAAAAAA==&#10;" path="m83,36l,,,84,83,36xe" fillcolor="#24282b" stroked="f">
              <v:path arrowok="t" o:connecttype="custom" o:connectlocs="52705,22860;0,0;0,53340;52705,22860" o:connectangles="0,0,0,0"/>
            </v:shape>
            <v:line id="Line 7940" o:spid="_x0000_s13969" style="position:absolute;visibility:visible" from="20688,1676" to="5179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6tcYAAADdAAAADwAAAGRycy9kb3ducmV2LnhtbESPQWvCQBSE74X+h+UJvdVdLWiNriLR&#10;Uo9qinh8Zp9JbPZtmt1q+u+7BaHHYWa+YWaLztbiSq2vHGsY9BUI4tyZigsNH9nb8ysIH5AN1o5J&#10;ww95WMwfH2aYGHfjHV33oRARwj5BDWUITSKlz0uy6PuuIY7e2bUWQ5RtIU2Ltwi3tRwqNZIWK44L&#10;JTaUlpR/7r+thtF6m53ccvWyU8evw+Y9VWl2WWv91OuWUxCBuvAfvrc3RsN4MhnD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nOrXGAAAA3QAAAA8AAAAAAAAA&#10;AAAAAAAAoQIAAGRycy9kb3ducmV2LnhtbFBLBQYAAAAABAAEAPkAAACUAwAAAAA=&#10;" strokecolor="#24282b" strokeweight="0"/>
            <v:shape id="Freeform 7941" o:spid="_x0000_s13970" style="position:absolute;left:20612;top:1447;width:457;height:534;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FNcMA&#10;AADdAAAADwAAAGRycy9kb3ducmV2LnhtbERPTWuDQBC9B/oflinklqxtaIw2q5RCwVwC0RByHNyp&#10;2rqz4m6N/ffZQ6HHx/ve57PpxUSj6ywreFpHIIhrqztuFJyrj9UOhPPIGnvLpOCXHOTZw2KPqbY3&#10;PtFU+kaEEHYpKmi9H1IpXd2SQbe2A3HgPu1o0Ac4NlKPeAvhppfPUbSVBjsODS0O9N5S/V3+GAV4&#10;OEZaF5uXw9clKabqGle+i5VaPs5vryA8zf5f/OcutII4ScLc8CY8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xFNcMAAADdAAAADwAAAAAAAAAAAAAAAACYAgAAZHJzL2Rv&#10;d25yZXYueG1sUEsFBgAAAAAEAAQA9QAAAIgDAAAAAA==&#10;" path="m,36l72,r,84l,36xe" fillcolor="#24282b" stroked="f">
              <v:path arrowok="t" o:connecttype="custom" o:connectlocs="0,22860;45720,0;45720,53340;0,22860" o:connectangles="0,0,0,0"/>
            </v:shape>
            <v:shape id="Freeform 7942" o:spid="_x0000_s13971" style="position:absolute;left:51422;top:1447;width:451;height:534;visibility:visible;mso-wrap-style:square;v-text-anchor:top" coordsize="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W7ccA&#10;AADdAAAADwAAAGRycy9kb3ducmV2LnhtbESP3WrCQBSE7wt9h+UUvCm6SS1qoqtUsVCwF/XnAQ7Z&#10;YxLMng27a5K+fbdQ6OUwM98wq81gGtGR87VlBekkAUFcWF1zqeByfh8vQPiArLGxTAq+ycNm/fiw&#10;wlzbno/UnUIpIoR9jgqqENpcSl9UZNBPbEscvat1BkOUrpTaYR/hppEvSTKTBmuOCxW2tKuouJ3u&#10;RsHr4qs779u7ez6Y6fxz1m91mm6VGj0Nb0sQgYbwH/5rf2gF8yzL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lu3HAAAA3QAAAA8AAAAAAAAAAAAAAAAAmAIAAGRy&#10;cy9kb3ducmV2LnhtbFBLBQYAAAAABAAEAPUAAACMAwAAAAA=&#10;" path="m71,36l,,,84,71,36xe" fillcolor="#24282b" stroked="f">
              <v:path arrowok="t" o:connecttype="custom" o:connectlocs="45085,22860;0,0;0,53340;45085,22860" o:connectangles="0,0,0,0"/>
            </v:shape>
            <v:rect id="Rectangle 7943" o:spid="_x0000_s13972" style="position:absolute;left:2794;top:2438;width:49155;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078MA&#10;AADdAAAADwAAAGRycy9kb3ducmV2LnhtbERPz2vCMBS+D/Y/hDfwtqaOUdbOKCKM7SKjKshuj+bZ&#10;VpuXkmQ2/vfmMNjx4/u9WEUziCs531tWMM9yEMSN1T23Cg77j+c3ED4gaxwsk4IbeVgtHx8WWGk7&#10;cU3XXWhFCmFfoYIuhLGS0jcdGfSZHYkTd7LOYEjQtVI7nFK4GeRLnhfSYM+pocORNh01l92vUbA5&#10;vv7w56H81rHYxrae7x03Z6VmT3H9DiJQDP/iP/eXVlAWedqf3q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078MAAADdAAAADwAAAAAAAAAAAAAAAACYAgAAZHJzL2Rv&#10;d25yZXYueG1sUEsFBgAAAAAEAAQA9QAAAIgDAAAAAA==&#10;" filled="f" strokecolor="#24211d" strokeweight="33e-5mm"/>
            <v:line id="Line 7944" o:spid="_x0000_s13973" style="position:absolute;visibility:visible" from="11474,2438" to="11474,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4+/cUAAADdAAAADwAAAGRycy9kb3ducmV2LnhtbESPQWsCMRCF74L/IYzQi2jWVkRXo7SC&#10;0IsHtZfexs24u7iZhCSu6783QqHHx5v3vXmrTWca0ZIPtWUFk3EGgriwuuZSwc9pN5qDCBFZY2OZ&#10;FDwowGbd760w1/bOB2qPsRQJwiFHBVWMLpcyFBUZDGPriJN3sd5gTNKXUnu8J7hp5HuWzaTBmlND&#10;hY62FRXX482kN9rzgjzz0P1+0e62306HH26q1Nug+1yCiNTF/+O/9LdWsJhlE3itSQi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4+/cUAAADdAAAADwAAAAAAAAAA&#10;AAAAAAChAgAAZHJzL2Rvd25yZXYueG1sUEsFBgAAAAAEAAQA+QAAAJMDAAAAAA==&#10;" strokecolor="#24211d" strokeweight="33e-5mm">
              <v:stroke joinstyle="miter"/>
            </v:line>
            <v:line id="Line 7945" o:spid="_x0000_s13974" style="position:absolute;visibility:visible" from="16008,2438" to="16008,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gisUAAADdAAAADwAAAGRycy9kb3ducmV2LnhtbESPQWsCMRCF74L/IYzQi2i2VkRXo7SC&#10;0IsHtZfexs24u7iZhCSu23/fCILHx5v3vXmrTWca0ZIPtWUF7+MMBHFhdc2lgp/TbjQHESKyxsYy&#10;KfijAJt1v7fCXNs7H6g9xlIkCIccFVQxulzKUFRkMIytI07exXqDMUlfSu3xnuCmkZMsm0mDNaeG&#10;Ch1tKyqux5tJb7TnBXnmofv9ot1tv50OP9xUqbdB97kEEamLr+Nn+lsrWMyyCTzWJAT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ygisUAAADdAAAADwAAAAAAAAAA&#10;AAAAAAChAgAAZHJzL2Rvd25yZXYueG1sUEsFBgAAAAAEAAQA+QAAAJMDAAAAAA==&#10;" strokecolor="#24211d" strokeweight="33e-5mm">
              <v:stroke joinstyle="miter"/>
            </v:line>
            <v:line id="Line 7946" o:spid="_x0000_s13975" style="position:absolute;visibility:visible" from="20535,2438" to="20535,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FEcUAAADdAAAADwAAAGRycy9kb3ducmV2LnhtbESPQWsCMRCF74L/IYzQi2i2KqJbo1RB&#10;6MWDqxdv0810d+lmEpK4bv99IxR6fLx535u32fWmFR350FhW8DrNQBCXVjdcKbhejpMViBCRNbaW&#10;ScEPBdhth4MN5to++ExdESuRIBxyVFDH6HIpQ1mTwTC1jjh5X9YbjEn6SmqPjwQ3rZxl2VIabDg1&#10;1OjoUFP5XdxNeqP7XJNnHrvbno7302ExnruFUi+j/v0NRKQ+/h//pT+0gvUym8NzTUK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AFEcUAAADdAAAADwAAAAAAAAAA&#10;AAAAAAChAgAAZHJzL2Rvd25yZXYueG1sUEsFBgAAAAAEAAQA+QAAAJMDAAAAAA==&#10;" strokecolor="#24211d" strokeweight="33e-5mm">
              <v:stroke joinstyle="miter"/>
            </v:line>
            <v:line id="Line 7947" o:spid="_x0000_s13976" style="position:absolute;visibility:visible" from="25069,2438" to="25069,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ZcUAAADdAAAADwAAAGRycy9kb3ducmV2LnhtbESPQWsCMRCF7wX/QxihF9Gs7SJ1axQV&#10;hF48VL30Nm6mu4ubSUjiuv57IxR6fLx535u3WPWmFR350FhWMJ1kIIhLqxuuFJyOu/EHiBCRNbaW&#10;ScGdAqyWg5cFFtre+Ju6Q6xEgnAoUEEdoyukDGVNBsPEOuLk/VpvMCbpK6k93hLctPIty2bSYMOp&#10;oUZH25rKy+Fq0hvdeU6eeeR+NrS77rf56N3lSr0O+/UniEh9/D/+S39pBfNZlsNzTUK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dZcUAAADdAAAADwAAAAAAAAAA&#10;AAAAAAChAgAAZHJzL2Rvd25yZXYueG1sUEsFBgAAAAAEAAQA+QAAAJMDAAAAAA==&#10;" strokecolor="#24211d" strokeweight="33e-5mm">
              <v:stroke joinstyle="miter"/>
            </v:line>
            <v:line id="Line 7948" o:spid="_x0000_s13977" style="position:absolute;visibility:visible" from="38658,2438" to="38658,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4/sUAAADdAAAADwAAAGRycy9kb3ducmV2LnhtbESPQWsCMRCF70L/Q5hCL6LZViu6GqUV&#10;BC89aL14Gzfj7uJmEpK4bv+9EQoeH2/e9+YtVp1pREs+1JYVvA8zEMSF1TWXCg6/m8EURIjIGhvL&#10;pOCPAqyWL70F5treeEftPpYiQTjkqKCK0eVShqIig2FoHXHyztYbjEn6UmqPtwQ3jfzIsok0WHNq&#10;qNDRuqLisr+a9EZ7mpFn7rvjN22uP+txf+TGSr29dl9zEJG6+Dz+T2+1gtkk+4THmoQ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U4/sUAAADdAAAADwAAAAAAAAAA&#10;AAAAAAChAgAAZHJzL2Rvd25yZXYueG1sUEsFBgAAAAAEAAQA+QAAAJMDAAAAAA==&#10;" strokecolor="#24211d" strokeweight="33e-5mm">
              <v:stroke joinstyle="miter"/>
            </v:line>
            <v:rect id="Rectangle 7949" o:spid="_x0000_s13978" style="position:absolute;left:152;top:8070;width:12078;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JAMYA&#10;AADdAAAADwAAAGRycy9kb3ducmV2LnhtbESPT2sCMRTE70K/Q3gFb5q1yFK3ZpcilPYi4h8Qb4/N&#10;6+62m5clSTV+eyMIPQ4z8xtmWUXTizM531lWMJtmIIhrqztuFBz2H5NXED4ga+wtk4IreajKp9ES&#10;C20vvKXzLjQiQdgXqKANYSik9HVLBv3UDsTJ+7bOYEjSNVI7vCS46eVLluXSYMdpocWBVi3Vv7s/&#10;o2B1nJ/487DY6JivY7Od7R3XP0qNn+P7G4hAMfyHH+0vrWCRZznc36Qn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8JAMYAAADdAAAADwAAAAAAAAAAAAAAAACYAgAAZHJz&#10;L2Rvd25yZXYueG1sUEsFBgAAAAAEAAQA9QAAAIsDAAAAAA==&#10;" filled="f" strokecolor="#24211d" strokeweight="33e-5mm"/>
            <v:line id="Line 7950" o:spid="_x0000_s13979" style="position:absolute;visibility:visible" from="2419,8070" to="2419,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DEsYAAADdAAAADwAAAGRycy9kb3ducmV2LnhtbESPS2/CMBCE70j9D9Yi9YLAaYt4pBjU&#10;IiH1woHHhdsSb5OIeG3ZJqT/vkZC4jianW92FqvONKIlH2rLCt5GGQjiwuqaSwXHw2Y4AxEissbG&#10;Min4owCr5Utvgbm2N95Ru4+lSBAOOSqoYnS5lKGoyGAYWUecvF/rDcYkfSm1x1uCm0a+Z9lEGqw5&#10;NVToaF1RcdlfTXqjPc/JMw/c6Zs21+16PPhwY6Ve+93XJ4hIXXweP9I/WsF8kk3hviY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7AxLGAAAA3QAAAA8AAAAAAAAA&#10;AAAAAAAAoQIAAGRycy9kb3ducmV2LnhtbFBLBQYAAAAABAAEAPkAAACUAwAAAAA=&#10;" strokecolor="#24211d" strokeweight="33e-5mm">
              <v:stroke joinstyle="miter"/>
            </v:line>
            <v:line id="Line 7951" o:spid="_x0000_s13980" style="position:absolute;visibility:visible" from="4679,8070" to="4679,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XYMUAAADdAAAADwAAAGRycy9kb3ducmV2LnhtbESPwW7CMAyG70h7h8iTdkGQbiAEhYA2&#10;JKRddgB22c1rvLaicaIklO7t5wPSjtbv//PnzW5wneopptazgedpAYq48rbl2sDn+TBZgkoZ2WLn&#10;mQz8UoLd9mG0wdL6Gx+pP+VaCYRTiQaanEOpdaoacpimPhBL9uOjwyxjrLWNeBO46/RLUSy0w5bl&#10;QoOB9g1Vl9PViUb/vaLIPA5fb3S4fuzn41mYG/P0OLyuQWUa8v/yvf1uDawWhejKN4IA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SXYMUAAADdAAAADwAAAAAAAAAA&#10;AAAAAAChAgAAZHJzL2Rvd25yZXYueG1sUEsFBgAAAAAEAAQA+QAAAJMDAAAAAA==&#10;" strokecolor="#24211d" strokeweight="33e-5mm">
              <v:stroke joinstyle="miter"/>
            </v:line>
            <v:line id="Line 7952" o:spid="_x0000_s13981" style="position:absolute;visibility:visible" from="6946,8070" to="6946,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8UAAADdAAAADwAAAGRycy9kb3ducmV2LnhtbESPQWsCMRCF7wX/QxjBi2i2VsRdjWIF&#10;oZceanvxNm7G3cXNJCRx3f77piB4fLx535u33vamFR350FhW8DrNQBCXVjdcKfj5PkyWIEJE1tha&#10;JgW/FGC7GbyssdD2zl/UHWMlEoRDgQrqGF0hZShrMhim1hEn72K9wZikr6T2eE9w08pZli2kwYZT&#10;Q42O9jWV1+PNpDe6c06eeexO73S4fe7n4zc3V2o07HcrEJH6+Dx+pD+0gnyR5fC/JiF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gy+8UAAADdAAAADwAAAAAAAAAA&#10;AAAAAAChAgAAZHJzL2Rvd25yZXYueG1sUEsFBgAAAAAEAAQA+QAAAJMDAAAAAA==&#10;" strokecolor="#24211d" strokeweight="33e-5mm">
              <v:stroke joinstyle="miter"/>
            </v:line>
            <v:line id="Line 7953" o:spid="_x0000_s13982" style="position:absolute;visibility:visible" from="9290,8070" to="9290,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Nu8UAAADdAAAADwAAAGRycy9kb3ducmV2LnhtbESPwW7CMAyG75N4h8iTdkEjZUMIOgJi&#10;SEi7cBhw4eY1XlutcaIklO7t58Mkjtbv//Pn1WZwneopptazgemkAEVcedtybeB82j8vQKWMbLHz&#10;TAZ+KcFmPXpYYWn9jT+pP+ZaCYRTiQaanEOpdaoacpgmPhBL9u2jwyxjrLWNeBO46/RLUcy1w5bl&#10;QoOBdg1VP8erE43+a0mReRwu77S/Hnaz8WuYGfP0OGzfQGUa8n35v/1hDSznU/GXbwQB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sNu8UAAADdAAAADwAAAAAAAAAA&#10;AAAAAAChAgAAZHJzL2Rvd25yZXYueG1sUEsFBgAAAAAEAAQA+QAAAJMDAAAAAA==&#10;" strokecolor="#24211d" strokeweight="33e-5mm">
              <v:stroke joinstyle="miter"/>
            </v:line>
            <v:line id="Line 7954" o:spid="_x0000_s13983" style="position:absolute;flip:y;visibility:visible" from="2794,1447" to="279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7cMUAAADdAAAADwAAAGRycy9kb3ducmV2LnhtbESPUWvCMBSF34X9h3AHe9O0bspWjTIG&#10;ZYOBoO4HXJq7pq65KU1M6783A8HHwznnO5z1drStiNT7xrGCfJaBIK6cbrhW8HMsp68gfEDW2Dom&#10;BRfysN08TNZYaDfwnuIh1CJB2BeowITQFVL6ypBFP3MdcfJ+XW8xJNnXUvc4JLht5TzLltJiw2nB&#10;YEcfhqq/w9kqGHVZ7s+n8sUOcfeZfc/jwjxHpZ4ex/cViEBjuIdv7S+t4G2Z5/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z7cMUAAADdAAAADwAAAAAAAAAA&#10;AAAAAAChAgAAZHJzL2Rvd25yZXYueG1sUEsFBgAAAAAEAAQA+QAAAJMDAAAAAA==&#10;" strokecolor="#24211d" strokeweight="0"/>
            <v:line id="Line 7955" o:spid="_x0000_s13984" style="position:absolute;flip:y;visibility:visible" from="11550,1447" to="115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lB8UAAADdAAAADwAAAGRycy9kb3ducmV2LnhtbESPUWvCMBSF3wf7D+EOfJup1clWjTKE&#10;oiAM1P2AS3PX1DU3pYlp9+8XYbDHwznnO5z1drStiNT7xrGC2TQDQVw53XCt4PNSPr+C8AFZY+uY&#10;FPyQh+3m8WGNhXYDnyieQy0ShH2BCkwIXSGlrwxZ9FPXESfvy/UWQ5J9LXWPQ4LbVuZZtpQWG04L&#10;BjvaGaq+zzerYNRlebpdy4Ud4sc+O+bxxcyjUpOn8X0FItAY/sN/7YNW8Lac5X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5lB8UAAADdAAAADwAAAAAAAAAA&#10;AAAAAAChAgAAZHJzL2Rvd25yZXYueG1sUEsFBgAAAAAEAAQA+QAAAJMDAAAAAA==&#10;" strokecolor="#24211d" strokeweight="0"/>
            <v:line id="Line 7956" o:spid="_x0000_s13985" style="position:absolute;flip:y;visibility:visible" from="20535,1447" to="2053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nMUAAADdAAAADwAAAGRycy9kb3ducmV2LnhtbESP3WoCMRSE7wu+QziCdzWrttJujSLC&#10;YqFQ8OcBDpvTzermZNnE7Pr2plDo5TAz3zCrzWAbEanztWMFs2kGgrh0uuZKwflUPL+B8AFZY+OY&#10;FNzJw2Y9elphrl3PB4rHUIkEYZ+jAhNCm0vpS0MW/dS1xMn7cZ3FkGRXSd1hn+C2kfMsW0qLNacF&#10;gy3tDJXX480qGHRRHG6X4sX28Xuffc3jq1lEpSbjYfsBItAQ/sN/7U+t4H05W8D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LAnMUAAADdAAAADwAAAAAAAAAA&#10;AAAAAAChAgAAZHJzL2Rvd25yZXYueG1sUEsFBgAAAAAEAAQA+QAAAJMDAAAAAA==&#10;" strokecolor="#24211d" strokeweight="0"/>
            <v:line id="Line 7957" o:spid="_x0000_s13986" style="position:absolute;flip:y;visibility:visible" from="51949,1447" to="5194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Y6MUAAADdAAAADwAAAGRycy9kb3ducmV2LnhtbESP3WoCMRSE7wu+QzhC72pWa6XdGkWE&#10;pQWh4M8DHDanm9XNybKJ2e3bN4Lg5TAz3zDL9WAbEanztWMF00kGgrh0uuZKwelYvLyD8AFZY+OY&#10;FPyRh/Vq9LTEXLue9xQPoRIJwj5HBSaENpfSl4Ys+olriZP36zqLIcmukrrDPsFtI2dZtpAWa04L&#10;BlvaGiovh6tVMOii2F/Pxdz28ecr283im3mNSj2Ph80niEBDeITv7W+t4GMxncPtTX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tY6MUAAADdAAAADwAAAAAAAAAA&#10;AAAAAAChAgAAZHJzL2Rvd25yZXYueG1sUEsFBgAAAAAEAAQA+QAAAJMDAAAAAA==&#10;" strokecolor="#24211d" strokeweight="0"/>
            <v:rect id="Rectangle 7958" o:spid="_x0000_s13987" style="position:absolute;left:5435;width:3245;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s8MA&#10;AADdAAAADwAAAGRycy9kb3ducmV2LnhtbESPzYoCMRCE7wu+Q2jB25pRUHQ0yiII7uLF0QdoJj0/&#10;bNIZkujMvv1GEDwWVfUVtd0P1ogH+dA6VjCbZiCIS6dbrhXcrsfPFYgQkTUax6TgjwLsd6OPLeba&#10;9XyhRxFrkSAcclTQxNjlUoayIYth6jri5FXOW4xJ+lpqj32CWyPnWbaUFltOCw12dGio/C3uVoG8&#10;Fsd+VRifuZ95dTbfp0tFTqnJePjagIg0xHf41T5pBevlbA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fCs8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20"/>
                      </w:rPr>
                      <w:t xml:space="preserve">2 </w:t>
                    </w:r>
                    <w:bookmarkStart w:id="487" w:name="OLE_LINK243"/>
                    <w:bookmarkStart w:id="488" w:name="OLE_LINK242"/>
                    <w:r>
                      <w:rPr>
                        <w:rFonts w:hint="eastAsia"/>
                        <w:color w:val="24282B"/>
                        <w:sz w:val="18"/>
                        <w:szCs w:val="18"/>
                        <w:lang w:eastAsia="zh-CN"/>
                      </w:rPr>
                      <w:t>字节</w:t>
                    </w:r>
                    <w:bookmarkEnd w:id="487"/>
                    <w:bookmarkEnd w:id="488"/>
                  </w:p>
                </w:txbxContent>
              </v:textbox>
            </v:rect>
            <v:rect id="Rectangle 7959" o:spid="_x0000_s13988" style="position:absolute;left:14344;width:2928;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X8MA&#10;AADdAAAADwAAAGRycy9kb3ducmV2LnhtbESPzYoCMRCE74LvEFrwphk9uDoaZREEd/Hi6AM0k54f&#10;NukMSXRm394sCHssquorancYrBFP8qF1rGAxz0AQl063XCu4306zNYgQkTUax6TglwIc9uPRDnPt&#10;er7Ss4i1SBAOOSpoYuxyKUPZkMUwdx1x8irnLcYkfS21xz7BrZHLLFtJiy2nhQY7OjZU/hQPq0De&#10;ilO/LozP3Peyupiv87Uip9R0MnxuQUQa4n/43T5rBZvV4gP+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5X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7960" o:spid="_x0000_s13989" style="position:absolute;left:33902;width:4198;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tLb4A&#10;AADdAAAADwAAAGRycy9kb3ducmV2LnhtbERPy4rCMBTdC/5DuMLsNNWFaDWKCIIObqx+wKW5fWBy&#10;U5JoO38/WQguD+e93Q/WiDf50DpWMJ9lIIhLp1uuFTzup+kKRIjIGo1jUvBHAfa78WiLuXY93+hd&#10;xFqkEA45Kmhi7HIpQ9mQxTBzHXHiKuctxgR9LbXHPoVbIxdZtpQWW04NDXZ0bKh8Fi+rQN6LU78q&#10;jM/c76K6msv5VpFT6mcyHDYgIg3xK/64z1rBejlP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mbS2+AAAA3QAAAA8AAAAAAAAAAAAAAAAAmAIAAGRycy9kb3ducmV2&#10;LnhtbFBLBQYAAAAABAAEAPUAAACDAwAAAAA=&#10;" filled="f" stroked="f">
              <v:textbox style="mso-fit-shape-to-text:t" inset="0,0,0,0">
                <w:txbxContent>
                  <w:p w:rsidR="0035675D" w:rsidRDefault="0035675D" w:rsidP="008C1166">
                    <w:pPr>
                      <w:spacing w:before="0"/>
                    </w:pPr>
                    <w:r>
                      <w:rPr>
                        <w:color w:val="24282B"/>
                        <w:sz w:val="20"/>
                      </w:rPr>
                      <w:t>127</w:t>
                    </w:r>
                    <w:r>
                      <w:rPr>
                        <w:rFonts w:hint="eastAsia"/>
                        <w:color w:val="24282B"/>
                        <w:sz w:val="18"/>
                        <w:szCs w:val="18"/>
                        <w:lang w:eastAsia="zh-CN"/>
                      </w:rPr>
                      <w:t>字节</w:t>
                    </w:r>
                  </w:p>
                </w:txbxContent>
              </v:textbox>
            </v:rect>
            <v:rect id="Rectangle 7961" o:spid="_x0000_s13990" style="position:absolute;left:5588;top:2965;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ItsIA&#10;AADdAAAADwAAAGRycy9kb3ducmV2LnhtbESPzYoCMRCE74LvEFrYm2b0IDoaRQTBXbw4+gDNpOcH&#10;k86QZJ3x7Y2wsMeiqr6itvvBGvEkH1rHCuazDARx6XTLtYL77TRdgQgRWaNxTApeFGC/G4+2mGvX&#10;85WeRaxFgnDIUUETY5dLGcqGLIaZ64iTVzlvMSbpa6k99glujVxk2VJabDktNNjRsaHyUfxaBfJW&#10;nPpVYXzmfhbVxXyfrxU5pb4mw2EDItIQ/8N/7bNWsF7O1/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si2wgAAAN0AAAAPAAAAAAAAAAAAAAAAAJgCAABkcnMvZG93&#10;bnJldi54bWxQSwUGAAAAAAQABAD1AAAAhwMAAAAA&#10;" filled="f" stroked="f">
              <v:textbox style="mso-fit-shape-to-text:t" inset="0,0,0,0">
                <w:txbxContent>
                  <w:p w:rsidR="0035675D" w:rsidRDefault="0035675D" w:rsidP="008C1166">
                    <w:pPr>
                      <w:spacing w:before="0"/>
                    </w:pPr>
                    <w:bookmarkStart w:id="489" w:name="OLE_LINK246"/>
                    <w:bookmarkStart w:id="490" w:name="OLE_LINK245"/>
                    <w:r>
                      <w:rPr>
                        <w:rFonts w:hint="eastAsia"/>
                        <w:sz w:val="18"/>
                        <w:szCs w:val="18"/>
                        <w:lang w:val="en-GB" w:eastAsia="zh-CN"/>
                      </w:rPr>
                      <w:t>前缀</w:t>
                    </w:r>
                    <w:bookmarkEnd w:id="489"/>
                    <w:bookmarkEnd w:id="490"/>
                  </w:p>
                </w:txbxContent>
              </v:textbox>
            </v:rect>
            <v:rect id="Rectangle 7962" o:spid="_x0000_s13991" style="position:absolute;left:12833;top:2965;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rlr8A&#10;AADdAAAADwAAAGRycy9kb3ducmV2LnhtbERPy4rCMBTdC/5DuMLsNLULcapRRBB0cGP1Ay7N7QOT&#10;m5JE2/n7yUKY5eG8t/vRGvEmHzrHCpaLDARx5XTHjYLH/TRfgwgRWaNxTAp+KcB+N51ssdBu4Bu9&#10;y9iIFMKhQAVtjH0hZahashgWridOXO28xZigb6T2OKRwa2SeZStpsePU0GJPx5aqZ/myCuS9PA3r&#10;0vjM/eT11VzOt5qcUl+z8bABEWmM/+KP+6wVfK/ytD+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KuW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CC</w:t>
                    </w:r>
                  </w:p>
                </w:txbxContent>
              </v:textbox>
            </v:rect>
            <v:rect id="Rectangle 7963" o:spid="_x0000_s13992" style="position:absolute;left:17062;top:2965;width:2547;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ODcMA&#10;AADdAAAADwAAAGRycy9kb3ducmV2LnhtbESPzYoCMRCE7wu+Q2jB25pxDuLOGkUEwRUvjvsAzaTn&#10;B5POkERn9u2NIOyxqKqvqPV2tEY8yIfOsYLFPANBXDndcaPg93r4XIEIEVmjcUwK/ijAdjP5WGOh&#10;3cAXepSxEQnCoUAFbYx9IWWoWrIY5q4nTl7tvMWYpG+k9jgkuDUyz7KltNhxWmixp31L1a28WwXy&#10;Wh6GVWl85k55fTY/x0tNTqnZdNx9g4g0xv/wu33UCr6W+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AOD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11x0</w:t>
                    </w:r>
                  </w:p>
                </w:txbxContent>
              </v:textbox>
            </v:rect>
            <v:rect id="Rectangle 7964" o:spid="_x0000_s13993" style="position:absolute;left:21818;top:2965;width:1766;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QesIA&#10;AADdAAAADwAAAGRycy9kb3ducmV2LnhtbESPzYoCMRCE7wv7DqGFva0Z5yDuaBQRBBUvjj5AM+n5&#10;waQzJFlnfHuzIOyxqKqvqNVmtEY8yIfOsYLZNANBXDndcaPgdt1/L0CEiKzROCYFTwqwWX9+rLDQ&#10;buALPcrYiAThUKCCNsa+kDJULVkMU9cTJ6923mJM0jdSexwS3BqZZ9lcWuw4LbTY066l6l7+WgXy&#10;Wu6HRWl85k55fTbHw6Ump9TXZNwuQUQa43/43T5oBT/zPI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pB6wgAAAN0AAAAPAAAAAAAAAAAAAAAAAJgCAABkcnMvZG93&#10;bnJldi54bWxQSwUGAAAAAAQABAD1AAAAhwMAAAAA&#10;" filled="f" stroked="f">
              <v:textbox style="mso-fit-shape-to-text:t" inset="0,0,0,0">
                <w:txbxContent>
                  <w:p w:rsidR="0035675D" w:rsidRDefault="0035675D" w:rsidP="008C1166">
                    <w:pPr>
                      <w:spacing w:before="0"/>
                    </w:pPr>
                    <w:r>
                      <w:rPr>
                        <w:color w:val="24282B"/>
                        <w:sz w:val="20"/>
                      </w:rPr>
                      <w:t>NB</w:t>
                    </w:r>
                  </w:p>
                </w:txbxContent>
              </v:textbox>
            </v:rect>
            <v:rect id="Rectangle 7965" o:spid="_x0000_s13994" style="position:absolute;left:27635;top:2965;width:6610;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14cMA&#10;AADdAAAADwAAAGRycy9kb3ducmV2LnhtbESP3WoCMRSE7wXfIRzBO812BdGtUYog2OKNqw9w2Jz9&#10;ocnJkkR3+/ZNoeDlMDPfMLvDaI14kg+dYwVvywwEceV0x42C++202IAIEVmjcUwKfijAYT+d7LDQ&#10;buArPcvYiAThUKCCNsa+kDJULVkMS9cTJ6923mJM0jdSexwS3BqZZ9laWuw4LbTY07Gl6rt8WAXy&#10;Vp6GTWl85r7y+mI+z9eanFLz2fjxDiLSGF/h//ZZK9iu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414cMAAADdAAAADwAAAAAAAAAAAAAAAACYAgAAZHJzL2Rv&#10;d25yZXYueG1sUEsFBgAAAAAEAAQA9QAAAIgDAAAAAA==&#10;" filled="f" stroked="f">
              <v:textbox style="mso-fit-shape-to-text:t" inset="0,0,0,0">
                <w:txbxContent>
                  <w:p w:rsidR="0035675D" w:rsidRDefault="0035675D" w:rsidP="008C1166">
                    <w:pPr>
                      <w:spacing w:before="0"/>
                      <w:rPr>
                        <w:sz w:val="18"/>
                        <w:szCs w:val="18"/>
                        <w:lang w:eastAsia="zh-CN"/>
                      </w:rPr>
                    </w:pPr>
                    <w:r>
                      <w:rPr>
                        <w:rFonts w:hint="eastAsia"/>
                        <w:color w:val="24282B"/>
                        <w:sz w:val="18"/>
                        <w:szCs w:val="18"/>
                        <w:lang w:eastAsia="zh-CN"/>
                      </w:rPr>
                      <w:t>非</w:t>
                    </w:r>
                    <w:r>
                      <w:rPr>
                        <w:color w:val="24282B"/>
                        <w:sz w:val="18"/>
                        <w:szCs w:val="18"/>
                      </w:rPr>
                      <w:t>MPEG</w:t>
                    </w:r>
                    <w:r>
                      <w:rPr>
                        <w:rFonts w:hint="eastAsia"/>
                        <w:color w:val="24282B"/>
                        <w:sz w:val="18"/>
                        <w:szCs w:val="18"/>
                        <w:lang w:eastAsia="zh-CN"/>
                      </w:rPr>
                      <w:t>数据</w:t>
                    </w:r>
                  </w:p>
                </w:txbxContent>
              </v:textbox>
            </v:rect>
            <v:rect id="Rectangle 7966" o:spid="_x0000_s13995" style="position:absolute;left:41148;top:2965;width:8420;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tlcMA&#10;AADdAAAADwAAAGRycy9kb3ducmV2LnhtbESP3WoCMRSE7wXfIRzBO812EdGtUYog2OKNqw9w2Jz9&#10;ocnJkkR3+/ZNoeDlMDPfMLvDaI14kg+dYwVvywwEceV0x42C++202IAIEVmjcUwKfijAYT+d7LDQ&#10;buArPcvYiAThUKCCNsa+kDJULVkMS9cTJ6923mJM0jdSexwS3BqZZ9laWuw4LbTY07Gl6rt8WAXy&#10;Vp6GTWl85r7y+mI+z9eanFLz2fjxDiLSGF/h//ZZK9iu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etlc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20"/>
                      </w:rPr>
                      <w:t xml:space="preserve">MPEG </w:t>
                    </w:r>
                    <w:r>
                      <w:rPr>
                        <w:rFonts w:hint="eastAsia"/>
                        <w:color w:val="24282B"/>
                        <w:sz w:val="18"/>
                        <w:szCs w:val="18"/>
                        <w:lang w:eastAsia="zh-CN"/>
                      </w:rPr>
                      <w:t>视频数据</w:t>
                    </w:r>
                  </w:p>
                </w:txbxContent>
              </v:textbox>
            </v:rect>
            <v:rect id="Rectangle 7967" o:spid="_x0000_s13996" style="position:absolute;left:21291;top:5784;width:2927;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IDsMA&#10;AADdAAAADwAAAGRycy9kb3ducmV2LnhtbESP3WoCMRSE7wXfIRzBO812QdGtUYog2OKNqw9w2Jz9&#10;ocnJkkR3+/ZNoeDlMDPfMLvDaI14kg+dYwVvywwEceV0x42C++202IAIEVmjcUwKfijAYT+d7LDQ&#10;buArPcvYiAThUKCCNsa+kDJULVkMS9cTJ6923mJM0jdSexwS3BqZZ9laWuw4LbTY07Gl6rt8WAXy&#10;Vp6GTWl85r7y+mI+z9eanFLz2fjxDiLSGF/h//ZZK9iu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ID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7968" o:spid="_x0000_s13997" style="position:absolute;left:28994;top:5785;width:4051;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WecMA&#10;AADdAAAADwAAAGRycy9kb3ducmV2LnhtbESP3WoCMRSE7wt9h3AK3tVs92LRrVFEELR44+oDHDZn&#10;f2hysiSpu759IwheDjPzDbPaTNaIG/nQO1bwNc9AENdO99wquF72nwsQISJrNI5JwZ0CbNbvbyss&#10;tRv5TLcqtiJBOJSooItxKKUMdUcWw9wNxMlrnLcYk/St1B7HBLdG5llWSIs9p4UOB9p1VP9Wf1aB&#10;vFT7cVEZn7mfvDmZ4+HckFNq9jFtv0FEmuIr/GwftIJlkRf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mWe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NB</w:t>
                    </w:r>
                    <w:r>
                      <w:rPr>
                        <w:rFonts w:hint="eastAsia"/>
                        <w:color w:val="24282B"/>
                        <w:sz w:val="18"/>
                        <w:szCs w:val="18"/>
                        <w:lang w:eastAsia="zh-CN"/>
                      </w:rPr>
                      <w:t>字节</w:t>
                    </w:r>
                  </w:p>
                </w:txbxContent>
              </v:textbox>
            </v:rect>
            <v:rect id="Rectangle 7969" o:spid="_x0000_s13998" style="position:absolute;left:679;top:8750;width:141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z4sMA&#10;AADdAAAADwAAAGRycy9kb3ducmV2LnhtbESP3WoCMRSE7wXfIRzBO812L6zdGqUIghZvXPsAh83Z&#10;H5qcLEl017c3BaGXw8x8w2x2ozXiTj50jhW8LTMQxJXTHTcKfq6HxRpEiMgajWNS8KAAu+10ssFC&#10;u4EvdC9jIxKEQ4EK2hj7QspQtWQxLF1PnLzaeYsxSd9I7XFIcGtknmUrabHjtNBiT/uWqt/yZhXI&#10;a3kY1qXxmfvO67M5HS81OaXms/HrE0SkMf6HX+2jVvCxyt/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z4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PF</w:t>
                    </w:r>
                  </w:p>
                </w:txbxContent>
              </v:textbox>
            </v:rect>
            <v:rect id="Rectangle 7970" o:spid="_x0000_s13999" style="position:absolute;left:2794;top:8750;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nkL8A&#10;AADdAAAADwAAAGRycy9kb3ducmV2LnhtbERPy4rCMBTdC/5DuMLsNLULcapRRBB0cGP1Ay7N7QOT&#10;m5JE2/n7yUKY5eG8t/vRGvEmHzrHCpaLDARx5XTHjYLH/TRfgwgRWaNxTAp+KcB+N51ssdBu4Bu9&#10;y9iIFMKhQAVtjH0hZahashgWridOXO28xZigb6T2OKRwa2SeZStpsePU0GJPx5aqZ/myCuS9PA3r&#10;0vjM/eT11VzOt5qcUl+z8bABEWmM/+KP+6wVfK/y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iqeQ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BB</w:t>
                    </w:r>
                  </w:p>
                </w:txbxContent>
              </v:textbox>
            </v:rect>
            <v:rect id="Rectangle 7971" o:spid="_x0000_s14000" style="position:absolute;left:5137;top:8750;width:155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CC8MA&#10;AADdAAAADwAAAGRycy9kb3ducmV2LnhtbESPzYoCMRCE78K+Q+iFvWnGOYjOGkUEQRcvjvsAzaTn&#10;B5POkERnfHsjLOyxqKqvqPV2tEY8yIfOsYL5LANBXDndcaPg93qYLkGEiKzROCYFTwqw3XxM1lho&#10;N/CFHmVsRIJwKFBBG2NfSBmqliyGmeuJk1c7bzEm6RupPQ4Jbo3Ms2whLXacFlrsad9SdSvvVoG8&#10;lodhWRqfuZ+8PpvT8VKTU+rrc9x9g4g0xv/wX/uoFawW+Qr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YCC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CF</w:t>
                    </w:r>
                  </w:p>
                </w:txbxContent>
              </v:textbox>
            </v:rect>
            <v:rect id="Rectangle 7972" o:spid="_x0000_s14001" style="position:absolute;left:7321;top:8750;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9S78A&#10;AADdAAAADwAAAGRycy9kb3ducmV2LnhtbERPy4rCMBTdD/gP4QruxlQF0WoUEQSV2Vj9gEtz+8Dk&#10;piQZ2/l7sxBmeTjv7X6wRrzIh9axgtk0A0FcOt1yreBxP32vQISIrNE4JgV/FGC/G31tMdeu5xu9&#10;iliLFMIhRwVNjF0uZSgbshimriNOXOW8xZigr6X22Kdwa+Q8y5bSYsupocGOjg2Vz+LXKpD34tSv&#10;CuMzd51XP+ZyvlXklJqMh8MGRKQh/os/7rNWsF4u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JT1L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CS</w:t>
                    </w:r>
                  </w:p>
                </w:txbxContent>
              </v:textbox>
            </v:rect>
            <v:rect id="Rectangle 7973" o:spid="_x0000_s14002" style="position:absolute;left:9359;top:8750;width:289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Y0MMA&#10;AADdAAAADwAAAGRycy9kb3ducmV2LnhtbESPzYoCMRCE7wu+Q2jB25pRQXQ0yiII7uLF0QdoJj0/&#10;bNIZkujMvv1GEDwWVfUVtd0P1ogH+dA6VjCbZiCIS6dbrhXcrsfPFYgQkTUax6TgjwLsd6OPLeba&#10;9XyhRxFrkSAcclTQxNjlUoayIYth6jri5FXOW4xJ+lpqj32CWyPnWbaUFltOCw12dGio/C3uVoG8&#10;Fsd+VRifuZ95dTbfp0tFTqnJePjagIg0xHf41T5pBevlY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mY0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SCID</w:t>
                    </w:r>
                  </w:p>
                </w:txbxContent>
              </v:textbox>
            </v:rect>
            <w10:wrap type="none"/>
            <w10:anchorlock/>
          </v:group>
        </w:pict>
      </w:r>
    </w:p>
    <w:p w:rsidR="008C1166" w:rsidRDefault="008C1166" w:rsidP="008C1166">
      <w:pPr>
        <w:pStyle w:val="TableNo"/>
        <w:keepLines/>
        <w:rPr>
          <w:lang w:val="en-GB" w:eastAsia="ja-JP"/>
        </w:rPr>
      </w:pPr>
      <w:r>
        <w:rPr>
          <w:lang w:val="en-GB" w:eastAsia="zh-CN"/>
        </w:rPr>
        <w:br w:type="page"/>
      </w:r>
      <w:r>
        <w:rPr>
          <w:rFonts w:hint="eastAsia"/>
          <w:lang w:val="en-GB" w:eastAsia="zh-CN"/>
        </w:rPr>
        <w:t>表</w:t>
      </w:r>
      <w:r>
        <w:rPr>
          <w:rFonts w:hint="eastAsia"/>
          <w:lang w:val="en-GB" w:eastAsia="zh-CN"/>
        </w:rPr>
        <w:t xml:space="preserve"> </w:t>
      </w:r>
      <w:r>
        <w:rPr>
          <w:lang w:val="en-GB" w:eastAsia="ja-JP"/>
        </w:rPr>
        <w:t>15</w:t>
      </w:r>
    </w:p>
    <w:p w:rsidR="008C1166" w:rsidRDefault="008C1166" w:rsidP="008C1166">
      <w:pPr>
        <w:pStyle w:val="Tabletitle"/>
        <w:keepLines/>
        <w:rPr>
          <w:lang w:val="en-GB" w:eastAsia="zh-CN"/>
        </w:rPr>
      </w:pPr>
      <w:r>
        <w:rPr>
          <w:rFonts w:hint="eastAsia"/>
          <w:lang w:val="en-GB" w:eastAsia="zh-CN"/>
        </w:rPr>
        <w:t>非</w:t>
      </w:r>
      <w:r>
        <w:rPr>
          <w:lang w:val="en-GB" w:eastAsia="zh-CN"/>
        </w:rPr>
        <w:t>MPEG</w:t>
      </w:r>
      <w:r>
        <w:rPr>
          <w:rFonts w:hint="eastAsia"/>
          <w:lang w:val="en-GB" w:eastAsia="zh-CN"/>
        </w:rPr>
        <w:t>视频数据包中（相关）字段的语义定义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BB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束边界</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对非</w:t>
            </w:r>
            <w:r>
              <w:rPr>
                <w:lang w:val="en-GB" w:eastAsia="zh-CN"/>
              </w:rPr>
              <w:t>MPEG</w:t>
            </w:r>
            <w:r>
              <w:rPr>
                <w:rFonts w:hint="eastAsia"/>
                <w:lang w:val="en-GB" w:eastAsia="zh-CN"/>
              </w:rPr>
              <w:t>视频数据包</w:t>
            </w:r>
            <w:r>
              <w:rPr>
                <w:lang w:val="en-GB" w:eastAsia="zh-CN"/>
              </w:rPr>
              <w:t>BB = 0</w:t>
            </w:r>
          </w:p>
          <w:p w:rsidR="008C1166" w:rsidRDefault="008C1166">
            <w:pPr>
              <w:pStyle w:val="Tabletext"/>
              <w:keepNext/>
              <w:keepLines/>
              <w:jc w:val="left"/>
              <w:rPr>
                <w:lang w:val="en-GB" w:eastAsia="zh-CN"/>
              </w:rPr>
            </w:pPr>
            <w:r>
              <w:rPr>
                <w:rFonts w:hint="eastAsia"/>
                <w:lang w:val="en-GB" w:eastAsia="zh-CN"/>
              </w:rPr>
              <w:t>解码器应该忽略此比特</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控制标记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lang w:val="en-GB" w:eastAsia="zh-CN"/>
              </w:rPr>
              <w:t>CF = 1</w:t>
            </w:r>
            <w:r>
              <w:rPr>
                <w:rFonts w:hint="eastAsia"/>
                <w:lang w:val="en-GB" w:eastAsia="zh-CN"/>
              </w:rPr>
              <w:t>：此包的传输块不扰码</w:t>
            </w:r>
          </w:p>
          <w:p w:rsidR="008C1166" w:rsidRDefault="008C1166">
            <w:pPr>
              <w:pStyle w:val="Tabletext"/>
              <w:keepNext/>
              <w:keepLines/>
              <w:jc w:val="left"/>
              <w:rPr>
                <w:lang w:val="en-GB" w:eastAsia="zh-CN"/>
              </w:rPr>
            </w:pPr>
            <w:r>
              <w:rPr>
                <w:lang w:val="en-GB" w:eastAsia="zh-CN"/>
              </w:rPr>
              <w:t>CF = 0</w:t>
            </w:r>
            <w:r>
              <w:rPr>
                <w:rFonts w:hint="eastAsia"/>
                <w:lang w:val="en-GB" w:eastAsia="zh-CN"/>
              </w:rPr>
              <w:t>：此包的传输块扰码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CS</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控制同步</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对扰码的传输包（即，</w:t>
            </w:r>
            <w:r>
              <w:rPr>
                <w:lang w:val="en-GB" w:eastAsia="zh-CN"/>
              </w:rPr>
              <w:t>CF = 0</w:t>
            </w:r>
            <w:r>
              <w:rPr>
                <w:rFonts w:hint="eastAsia"/>
                <w:lang w:val="en-GB" w:eastAsia="zh-CN"/>
              </w:rPr>
              <w:t>），此比特指示用于接扰码的密钥</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字头</w:t>
            </w:r>
            <w:r>
              <w:rPr>
                <w:rFonts w:hint="eastAsia"/>
                <w:lang w:val="en-GB"/>
              </w:rPr>
              <w:t>指示器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对非</w:t>
            </w:r>
            <w:r>
              <w:rPr>
                <w:lang w:val="en-GB" w:eastAsia="zh-CN"/>
              </w:rPr>
              <w:t>MPEG</w:t>
            </w:r>
            <w:r>
              <w:rPr>
                <w:rFonts w:hint="eastAsia"/>
                <w:lang w:val="en-GB" w:eastAsia="zh-CN"/>
              </w:rPr>
              <w:t>视频数据包</w:t>
            </w:r>
            <w:r>
              <w:rPr>
                <w:lang w:val="en-GB" w:eastAsia="zh-CN"/>
              </w:rPr>
              <w:t>HD = 11x0</w:t>
            </w:r>
            <w:r>
              <w:rPr>
                <w:vertAlign w:val="subscript"/>
                <w:lang w:val="en-GB" w:eastAsia="zh-CN"/>
              </w:rPr>
              <w:t xml:space="preserve">b </w:t>
            </w:r>
          </w:p>
          <w:p w:rsidR="008C1166" w:rsidRDefault="008C1166">
            <w:pPr>
              <w:pStyle w:val="Tabletext"/>
              <w:keepNext/>
              <w:keepLines/>
              <w:jc w:val="left"/>
              <w:rPr>
                <w:lang w:val="en-GB" w:eastAsia="zh-CN"/>
              </w:rPr>
            </w:pPr>
            <w:r>
              <w:rPr>
                <w:lang w:val="en-GB" w:eastAsia="zh-CN"/>
              </w:rPr>
              <w:t>HD</w:t>
            </w:r>
            <w:r>
              <w:rPr>
                <w:rFonts w:hint="eastAsia"/>
                <w:lang w:val="en-GB" w:eastAsia="zh-CN"/>
              </w:rPr>
              <w:t>（</w:t>
            </w:r>
            <w:r>
              <w:rPr>
                <w:lang w:val="en-GB" w:eastAsia="zh-CN"/>
              </w:rPr>
              <w:t>1</w:t>
            </w:r>
            <w:r>
              <w:rPr>
                <w:rFonts w:hint="eastAsia"/>
                <w:lang w:val="en-GB" w:eastAsia="zh-CN"/>
              </w:rPr>
              <w:t>）比特，在</w:t>
            </w:r>
            <w:r>
              <w:rPr>
                <w:lang w:val="en-GB" w:eastAsia="zh-CN"/>
              </w:rPr>
              <w:t>HD = 11x0</w:t>
            </w:r>
            <w:r>
              <w:rPr>
                <w:vertAlign w:val="subscript"/>
                <w:lang w:val="en-GB" w:eastAsia="zh-CN"/>
              </w:rPr>
              <w:t>b</w:t>
            </w:r>
            <w:r>
              <w:rPr>
                <w:rFonts w:hint="eastAsia"/>
                <w:lang w:val="en-GB" w:eastAsia="zh-CN"/>
              </w:rPr>
              <w:t>中以</w:t>
            </w:r>
            <w:r>
              <w:rPr>
                <w:lang w:val="en-GB" w:eastAsia="zh-CN"/>
              </w:rPr>
              <w:t>x</w:t>
            </w:r>
            <w:r>
              <w:rPr>
                <w:rFonts w:hint="eastAsia"/>
                <w:lang w:val="en-GB" w:eastAsia="zh-CN"/>
              </w:rPr>
              <w:t>标识，反映相同</w:t>
            </w:r>
            <w:r>
              <w:rPr>
                <w:lang w:val="en-GB" w:eastAsia="zh-CN"/>
              </w:rPr>
              <w:t>SCID</w:t>
            </w:r>
            <w:r>
              <w:rPr>
                <w:rFonts w:hint="eastAsia"/>
                <w:lang w:val="en-GB" w:eastAsia="zh-CN"/>
              </w:rPr>
              <w:t>的最后基本视频业务包（在</w:t>
            </w:r>
            <w:r>
              <w:rPr>
                <w:lang w:val="en-GB" w:eastAsia="zh-CN"/>
              </w:rPr>
              <w:t>HD = 01x0</w:t>
            </w:r>
            <w:r>
              <w:rPr>
                <w:vertAlign w:val="subscript"/>
                <w:lang w:val="en-GB" w:eastAsia="zh-CN"/>
              </w:rPr>
              <w:t>b</w:t>
            </w:r>
            <w:r>
              <w:rPr>
                <w:rFonts w:hint="eastAsia"/>
                <w:lang w:val="en-GB" w:eastAsia="zh-CN"/>
              </w:rPr>
              <w:t>中的</w:t>
            </w:r>
            <w:r>
              <w:rPr>
                <w:lang w:val="en-GB" w:eastAsia="zh-CN"/>
              </w:rPr>
              <w:t>x</w:t>
            </w:r>
            <w:r>
              <w:rPr>
                <w:rFonts w:hint="eastAsia"/>
                <w:lang w:val="en-GB" w:eastAsia="zh-CN"/>
              </w:rPr>
              <w:t>值）的</w:t>
            </w:r>
            <w:r>
              <w:rPr>
                <w:lang w:val="en-GB" w:eastAsia="zh-CN"/>
              </w:rPr>
              <w:t>HD</w:t>
            </w:r>
            <w:r>
              <w:rPr>
                <w:rFonts w:hint="eastAsia"/>
                <w:lang w:val="en-GB" w:eastAsia="zh-CN"/>
              </w:rPr>
              <w:t>轮换状态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NB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字节数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此</w:t>
            </w:r>
            <w:r>
              <w:rPr>
                <w:lang w:val="en-GB" w:eastAsia="zh-CN"/>
              </w:rPr>
              <w:t>1</w:t>
            </w:r>
            <w:r>
              <w:rPr>
                <w:rFonts w:hint="eastAsia"/>
                <w:lang w:val="en-GB" w:eastAsia="zh-CN"/>
              </w:rPr>
              <w:t>字节字段（无正负号，</w:t>
            </w:r>
            <w:r>
              <w:rPr>
                <w:lang w:val="en-GB" w:eastAsia="zh-CN"/>
              </w:rPr>
              <w:t>MSB</w:t>
            </w:r>
            <w:r>
              <w:rPr>
                <w:rFonts w:hint="eastAsia"/>
                <w:lang w:val="en-GB" w:eastAsia="zh-CN"/>
              </w:rPr>
              <w:t>在先）以字节数</w:t>
            </w:r>
            <w:r>
              <w:rPr>
                <w:rFonts w:hint="eastAsia"/>
                <w:lang w:val="en-US" w:eastAsia="zh-CN"/>
              </w:rPr>
              <w:t>表示随后的非</w:t>
            </w:r>
            <w:r>
              <w:rPr>
                <w:lang w:val="en-US" w:eastAsia="zh-CN"/>
              </w:rPr>
              <w:t>MPEG</w:t>
            </w:r>
            <w:r>
              <w:rPr>
                <w:rFonts w:hint="eastAsia"/>
                <w:lang w:val="en-US" w:eastAsia="zh-CN"/>
              </w:rPr>
              <w:t>数据字段的长度</w:t>
            </w:r>
            <w:r>
              <w:rPr>
                <w:rFonts w:hint="eastAsia"/>
                <w:lang w:val="en-GB" w:eastAsia="zh-CN"/>
              </w:rPr>
              <w:t>。</w:t>
            </w:r>
          </w:p>
          <w:p w:rsidR="008C1166" w:rsidRDefault="008C1166">
            <w:pPr>
              <w:pStyle w:val="Tabletext"/>
              <w:keepNext/>
              <w:keepLines/>
              <w:jc w:val="left"/>
              <w:rPr>
                <w:lang w:val="en-GB" w:eastAsia="zh-CN"/>
              </w:rPr>
            </w:pPr>
            <w:r>
              <w:rPr>
                <w:rFonts w:hint="eastAsia"/>
                <w:lang w:val="en-GB" w:eastAsia="zh-CN"/>
              </w:rPr>
              <w:t>在</w:t>
            </w:r>
            <w:r>
              <w:rPr>
                <w:lang w:val="en-GB" w:eastAsia="zh-CN"/>
              </w:rPr>
              <w:t>NB</w:t>
            </w:r>
            <w:r>
              <w:rPr>
                <w:rFonts w:hint="eastAsia"/>
                <w:lang w:val="en-GB" w:eastAsia="zh-CN"/>
              </w:rPr>
              <w:t>字段中显示的字节数必须大于或等于</w:t>
            </w:r>
            <w:r>
              <w:rPr>
                <w:lang w:val="en-GB" w:eastAsia="zh-CN"/>
              </w:rPr>
              <w:t>5</w:t>
            </w:r>
            <w:r>
              <w:rPr>
                <w:rFonts w:hint="eastAsia"/>
                <w:lang w:val="en-GB" w:eastAsia="zh-CN"/>
              </w:rPr>
              <w:t>，且小于或等于</w:t>
            </w:r>
            <w:r>
              <w:rPr>
                <w:lang w:val="en-GB" w:eastAsia="zh-CN"/>
              </w:rPr>
              <w:t>126</w:t>
            </w:r>
            <w:r>
              <w:rPr>
                <w:rFonts w:hint="eastAsia"/>
                <w:lang w:val="en-GB" w:eastAsia="zh-CN"/>
              </w:rPr>
              <w:t>字节，即</w:t>
            </w:r>
            <w:r>
              <w:rPr>
                <w:lang w:val="en-GB" w:eastAsia="zh-CN"/>
              </w:rPr>
              <w:t>5 </w:t>
            </w:r>
            <w:r>
              <w:rPr>
                <w:szCs w:val="22"/>
                <w:lang w:val="en-GB"/>
              </w:rPr>
              <w:sym w:font="Symbol" w:char="F0A3"/>
            </w:r>
            <w:r>
              <w:rPr>
                <w:lang w:val="en-GB" w:eastAsia="zh-CN"/>
              </w:rPr>
              <w:t> NB </w:t>
            </w:r>
            <w:r>
              <w:rPr>
                <w:szCs w:val="22"/>
                <w:lang w:val="en-GB"/>
              </w:rPr>
              <w:sym w:font="Symbol" w:char="F0A3"/>
            </w:r>
            <w:r>
              <w:rPr>
                <w:lang w:val="en-GB" w:eastAsia="zh-CN"/>
              </w:rPr>
              <w:t> 126</w:t>
            </w:r>
          </w:p>
        </w:tc>
      </w:tr>
      <w:tr w:rsidR="008C1166" w:rsidTr="008C1166">
        <w:tc>
          <w:tcPr>
            <w:tcW w:w="76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非</w:t>
            </w:r>
            <w:r>
              <w:rPr>
                <w:lang w:val="en-GB"/>
              </w:rPr>
              <w:t>MPEG</w:t>
            </w:r>
            <w:r>
              <w:rPr>
                <w:rFonts w:hint="eastAsia"/>
                <w:lang w:val="en-GB"/>
              </w:rPr>
              <w:t>数据</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NB</w:t>
            </w:r>
            <w:r>
              <w:rPr>
                <w:rFonts w:hint="eastAsia"/>
                <w:lang w:val="en-GB" w:eastAsia="zh-CN"/>
              </w:rPr>
              <w:t>字节字段包括非</w:t>
            </w:r>
            <w:r>
              <w:rPr>
                <w:lang w:val="en-GB" w:eastAsia="zh-CN"/>
              </w:rPr>
              <w:t>MPEG</w:t>
            </w:r>
            <w:r>
              <w:rPr>
                <w:rFonts w:hint="eastAsia"/>
                <w:lang w:val="en-GB" w:eastAsia="zh-CN"/>
              </w:rPr>
              <w:t>数据，它们不能被一个</w:t>
            </w:r>
            <w:r>
              <w:rPr>
                <w:lang w:val="en-GB" w:eastAsia="zh-CN"/>
              </w:rPr>
              <w:t>MPEG</w:t>
            </w:r>
            <w:r>
              <w:rPr>
                <w:rFonts w:hint="eastAsia"/>
                <w:lang w:val="en-GB" w:eastAsia="zh-CN"/>
              </w:rPr>
              <w:t>视频解码器解译</w:t>
            </w:r>
          </w:p>
        </w:tc>
      </w:tr>
      <w:tr w:rsidR="008C1166" w:rsidTr="008C1166">
        <w:tc>
          <w:tcPr>
            <w:tcW w:w="76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w:t>
            </w:r>
            <w:r>
              <w:rPr>
                <w:rFonts w:hint="eastAsia"/>
                <w:lang w:val="en-GB"/>
              </w:rPr>
              <w:t>数据</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采用标准</w:t>
            </w:r>
            <w:r>
              <w:rPr>
                <w:lang w:val="en-GB" w:eastAsia="zh-CN"/>
              </w:rPr>
              <w:t>MPEG</w:t>
            </w:r>
            <w:r>
              <w:rPr>
                <w:rFonts w:hint="eastAsia"/>
                <w:lang w:val="en-GB" w:eastAsia="zh-CN"/>
              </w:rPr>
              <w:t>视频数据（非冗余）对非</w:t>
            </w:r>
            <w:r>
              <w:rPr>
                <w:lang w:val="en-GB" w:eastAsia="zh-CN"/>
              </w:rPr>
              <w:t>MPEG</w:t>
            </w:r>
            <w:r>
              <w:rPr>
                <w:rFonts w:hint="eastAsia"/>
                <w:lang w:val="en-GB" w:eastAsia="zh-CN"/>
              </w:rPr>
              <w:t>数据包的剩余部分进行填充</w:t>
            </w:r>
          </w:p>
        </w:tc>
      </w:tr>
    </w:tbl>
    <w:p w:rsidR="008C1166" w:rsidRDefault="008C1166" w:rsidP="008C1166">
      <w:pPr>
        <w:pStyle w:val="Tablefin"/>
        <w:rPr>
          <w:lang w:eastAsia="zh-CN"/>
        </w:rPr>
      </w:pPr>
      <w:bookmarkStart w:id="491" w:name="_Toc464272324"/>
    </w:p>
    <w:p w:rsidR="008C1166" w:rsidRDefault="008C1166" w:rsidP="008C1166">
      <w:pPr>
        <w:pStyle w:val="Heading1"/>
        <w:rPr>
          <w:lang w:val="en-GB" w:eastAsia="zh-CN"/>
        </w:rPr>
      </w:pPr>
      <w:bookmarkStart w:id="492" w:name="_Toc309890618"/>
      <w:r>
        <w:rPr>
          <w:lang w:val="en-GB" w:eastAsia="zh-CN"/>
        </w:rPr>
        <w:t>5</w:t>
      </w:r>
      <w:r>
        <w:rPr>
          <w:lang w:val="en-GB" w:eastAsia="zh-CN"/>
        </w:rPr>
        <w:tab/>
      </w:r>
      <w:r>
        <w:rPr>
          <w:rFonts w:hint="eastAsia"/>
          <w:lang w:val="en-GB" w:eastAsia="zh-CN"/>
        </w:rPr>
        <w:t>音频应用包</w:t>
      </w:r>
      <w:bookmarkEnd w:id="491"/>
      <w:bookmarkEnd w:id="492"/>
    </w:p>
    <w:p w:rsidR="008C1166" w:rsidRDefault="008C1166" w:rsidP="008C1166">
      <w:pPr>
        <w:ind w:firstLineChars="200" w:firstLine="480"/>
        <w:rPr>
          <w:lang w:val="en-GB" w:eastAsia="zh-CN"/>
        </w:rPr>
      </w:pPr>
      <w:r>
        <w:rPr>
          <w:rFonts w:hint="eastAsia"/>
          <w:lang w:val="en-GB" w:eastAsia="zh-CN"/>
        </w:rPr>
        <w:t>音频传输包的一般结构显示在图</w:t>
      </w:r>
      <w:r>
        <w:rPr>
          <w:lang w:val="en-GB" w:eastAsia="zh-CN"/>
        </w:rPr>
        <w:t>39</w:t>
      </w:r>
      <w:r>
        <w:rPr>
          <w:rFonts w:hint="eastAsia"/>
          <w:lang w:val="en-GB" w:eastAsia="zh-CN"/>
        </w:rPr>
        <w:t>中。在音频应用包内，有三种传输元，其特性由利用它们来进行传输的音频业务相关数据类型决定：</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辅助数据包（时间戳、加密控制字包）</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基本音频业务包（</w:t>
      </w:r>
      <w:r>
        <w:rPr>
          <w:lang w:val="en-GB" w:eastAsia="zh-CN"/>
        </w:rPr>
        <w:t>MPEG</w:t>
      </w:r>
      <w:r>
        <w:rPr>
          <w:rFonts w:hint="eastAsia"/>
          <w:lang w:val="it-IT" w:eastAsia="zh-CN"/>
        </w:rPr>
        <w:t>音频</w:t>
      </w:r>
      <w:r>
        <w:rPr>
          <w:rFonts w:hint="eastAsia"/>
          <w:lang w:val="en-GB" w:eastAsia="zh-CN"/>
        </w:rPr>
        <w:t>数据）</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非</w:t>
      </w:r>
      <w:r>
        <w:rPr>
          <w:lang w:val="en-GB" w:eastAsia="zh-CN"/>
        </w:rPr>
        <w:t>MPEG</w:t>
      </w:r>
      <w:r>
        <w:rPr>
          <w:rFonts w:hint="eastAsia"/>
          <w:lang w:val="en-GB" w:eastAsia="zh-CN"/>
        </w:rPr>
        <w:t>音频数据包（非</w:t>
      </w:r>
      <w:r>
        <w:rPr>
          <w:lang w:val="en-GB" w:eastAsia="zh-CN"/>
        </w:rPr>
        <w:t>MPEG</w:t>
      </w:r>
      <w:r>
        <w:rPr>
          <w:rFonts w:hint="eastAsia"/>
          <w:lang w:val="en-GB" w:eastAsia="zh-CN"/>
        </w:rPr>
        <w:t>数据和</w:t>
      </w:r>
      <w:r>
        <w:rPr>
          <w:lang w:val="en-GB" w:eastAsia="zh-CN"/>
        </w:rPr>
        <w:t>MPEG</w:t>
      </w:r>
      <w:r>
        <w:rPr>
          <w:rFonts w:hint="eastAsia"/>
          <w:lang w:val="it-IT" w:eastAsia="zh-CN"/>
        </w:rPr>
        <w:t>音频</w:t>
      </w:r>
      <w:r>
        <w:rPr>
          <w:rFonts w:hint="eastAsia"/>
          <w:lang w:val="en-GB" w:eastAsia="zh-CN"/>
        </w:rPr>
        <w:t>数据）。</w:t>
      </w:r>
    </w:p>
    <w:p w:rsidR="008C1166" w:rsidRDefault="008C1166" w:rsidP="008C1166">
      <w:pPr>
        <w:ind w:firstLineChars="200" w:firstLine="480"/>
        <w:rPr>
          <w:lang w:val="en-GB" w:eastAsia="zh-CN"/>
        </w:rPr>
      </w:pPr>
      <w:r>
        <w:rPr>
          <w:rFonts w:hint="eastAsia"/>
          <w:lang w:val="en-GB" w:eastAsia="zh-CN"/>
        </w:rPr>
        <w:t>为了显示不同的元类型和相关的计数器，音频传输层格式有</w:t>
      </w:r>
      <w:r>
        <w:rPr>
          <w:lang w:val="en-GB" w:eastAsia="zh-CN"/>
        </w:rPr>
        <w:t>4</w:t>
      </w:r>
      <w:r>
        <w:rPr>
          <w:rFonts w:hint="eastAsia"/>
          <w:lang w:val="en-GB" w:eastAsia="zh-CN"/>
        </w:rPr>
        <w:t>比特用于</w:t>
      </w:r>
      <w:r>
        <w:rPr>
          <w:lang w:val="en-GB" w:eastAsia="zh-CN"/>
        </w:rPr>
        <w:t>CC</w:t>
      </w:r>
      <w:r>
        <w:rPr>
          <w:rFonts w:hint="eastAsia"/>
          <w:lang w:val="en-GB" w:eastAsia="zh-CN"/>
        </w:rPr>
        <w:t>和</w:t>
      </w:r>
      <w:r>
        <w:rPr>
          <w:lang w:val="en-GB" w:eastAsia="zh-CN"/>
        </w:rPr>
        <w:t>4</w:t>
      </w:r>
      <w:r>
        <w:rPr>
          <w:rFonts w:hint="eastAsia"/>
          <w:lang w:val="en-GB" w:eastAsia="zh-CN"/>
        </w:rPr>
        <w:t>比特用于一个</w:t>
      </w:r>
      <w:r>
        <w:rPr>
          <w:lang w:val="en-GB" w:eastAsia="zh-CN"/>
        </w:rPr>
        <w:t>HD</w:t>
      </w:r>
      <w:r>
        <w:rPr>
          <w:rFonts w:hint="eastAsia"/>
          <w:lang w:val="en-GB" w:eastAsia="zh-CN"/>
        </w:rPr>
        <w:t>。这些字段的详尽描述在下面表</w:t>
      </w:r>
      <w:r>
        <w:rPr>
          <w:lang w:val="en-GB" w:eastAsia="zh-CN"/>
        </w:rPr>
        <w:t>16</w:t>
      </w:r>
      <w:r>
        <w:rPr>
          <w:rFonts w:hint="eastAsia"/>
          <w:lang w:val="en-GB" w:eastAsia="zh-CN"/>
        </w:rPr>
        <w:t>中给出。请注意，</w:t>
      </w:r>
      <w:r>
        <w:rPr>
          <w:lang w:val="en-GB" w:eastAsia="zh-CN"/>
        </w:rPr>
        <w:t>130</w:t>
      </w:r>
      <w:r>
        <w:rPr>
          <w:rFonts w:hint="eastAsia"/>
          <w:lang w:val="en-GB" w:eastAsia="zh-CN"/>
        </w:rPr>
        <w:t>字节长的包中，前</w:t>
      </w:r>
      <w:r>
        <w:rPr>
          <w:lang w:val="en-GB" w:eastAsia="zh-CN"/>
        </w:rPr>
        <w:t>2</w:t>
      </w:r>
      <w:r>
        <w:rPr>
          <w:rFonts w:hint="eastAsia"/>
          <w:lang w:val="en-GB" w:eastAsia="zh-CN"/>
        </w:rPr>
        <w:t>字节被用于前缀，第三字节包含</w:t>
      </w:r>
      <w:r>
        <w:rPr>
          <w:lang w:val="en-GB" w:eastAsia="zh-CN"/>
        </w:rPr>
        <w:t>CC</w:t>
      </w:r>
      <w:r>
        <w:rPr>
          <w:rFonts w:hint="eastAsia"/>
          <w:lang w:val="en-GB" w:eastAsia="zh-CN"/>
        </w:rPr>
        <w:t>和</w:t>
      </w:r>
      <w:r>
        <w:rPr>
          <w:lang w:val="en-GB" w:eastAsia="zh-CN"/>
        </w:rPr>
        <w:t>HD</w:t>
      </w:r>
      <w:r>
        <w:rPr>
          <w:rFonts w:hint="eastAsia"/>
          <w:lang w:val="en-GB" w:eastAsia="zh-CN"/>
        </w:rPr>
        <w:t>字段，而剩余的</w:t>
      </w:r>
      <w:r>
        <w:rPr>
          <w:lang w:val="en-GB" w:eastAsia="zh-CN"/>
        </w:rPr>
        <w:t>127</w:t>
      </w:r>
      <w:r>
        <w:rPr>
          <w:rFonts w:hint="eastAsia"/>
          <w:lang w:val="en-GB" w:eastAsia="zh-CN"/>
        </w:rPr>
        <w:t>字节携带有效负载。</w:t>
      </w:r>
    </w:p>
    <w:p w:rsidR="008C1166" w:rsidRDefault="008C1166" w:rsidP="008C1166">
      <w:pPr>
        <w:pStyle w:val="FigureNo"/>
        <w:rPr>
          <w:lang w:val="en-GB"/>
        </w:rPr>
      </w:pPr>
      <w:r>
        <w:rPr>
          <w:rFonts w:hint="eastAsia"/>
          <w:lang w:val="en-GB"/>
        </w:rPr>
        <w:t>图</w:t>
      </w:r>
      <w:r>
        <w:rPr>
          <w:lang w:val="en-GB"/>
        </w:rPr>
        <w:t xml:space="preserve"> 39</w:t>
      </w:r>
    </w:p>
    <w:p w:rsidR="008C1166" w:rsidRDefault="008C1166" w:rsidP="008C1166">
      <w:pPr>
        <w:pStyle w:val="Figuretitle"/>
        <w:rPr>
          <w:lang w:val="en-GB"/>
        </w:rPr>
      </w:pPr>
      <w:r>
        <w:rPr>
          <w:rFonts w:hint="eastAsia"/>
          <w:lang w:val="en-GB" w:eastAsia="zh-CN"/>
        </w:rPr>
        <w:t>一般</w:t>
      </w:r>
      <w:r>
        <w:rPr>
          <w:rFonts w:hint="eastAsia"/>
          <w:lang w:val="en-GB"/>
        </w:rPr>
        <w:t>音频</w:t>
      </w:r>
      <w:r>
        <w:rPr>
          <w:rFonts w:hint="eastAsia"/>
          <w:lang w:val="en-GB" w:eastAsia="zh-CN"/>
        </w:rPr>
        <w:t>应用包结构</w:t>
      </w:r>
    </w:p>
    <w:p w:rsidR="008C1166" w:rsidRDefault="005E6485" w:rsidP="008C1166">
      <w:pPr>
        <w:pStyle w:val="Figure"/>
        <w:rPr>
          <w:lang w:val="en-GB"/>
        </w:rPr>
      </w:pPr>
      <w:r>
        <w:pict>
          <v:group id="Canvas 7976" o:spid="_x0000_s13906" editas="canvas" style="width:388.7pt;height:71.4pt;mso-position-horizontal-relative:char;mso-position-vertical-relative:line" coordsize="49364,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">
            <v:shape id="_x0000_s13907" type="#_x0000_t75" style="position:absolute;width:49364;height:9067;visibility:visible">
              <v:fill o:detectmouseclick="t"/>
              <v:path o:connecttype="none"/>
            </v:shape>
            <v:rect id="Rectangle 7977" o:spid="_x0000_s13908" style="position:absolute;left:44519;top:7283;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T6cMA&#10;AADdAAAADwAAAGRycy9kb3ducmV2LnhtbESP3WoCMRSE7wu+QziCdzWrBVlXoxRBsNIbVx/gsDn7&#10;Q5OTJUnd7dsboeDlMDPfMNv9aI24kw+dYwWLeQaCuHK640bB7Xp8z0GEiKzROCYFfxRgv5u8bbHQ&#10;buAL3cvYiAThUKCCNsa+kDJULVkMc9cTJ6923mJM0jdSexwS3Bq5zLKVtNhxWmixp0NL1U/5axXI&#10;a3kc8tL4zJ2X9bf5Ol1qckrNpuPnBkSkMb7C/+2TVpCv1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6T6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4"/>
                        <w:szCs w:val="14"/>
                      </w:rPr>
                      <w:t>BO.1516-39</w:t>
                    </w:r>
                  </w:p>
                </w:txbxContent>
              </v:textbox>
            </v:rect>
            <v:rect id="Rectangle 7978" o:spid="_x0000_s13909" style="position:absolute;left:8813;top:2355;width:77;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QXMYA&#10;AADdAAAADwAAAGRycy9kb3ducmV2LnhtbESPQWvCQBSE7wX/w/KEXkrdWERi6ioiSL0Imkqxt0f2&#10;NQlm36a7q8Z/7wqCx2FmvmGm88404kzO15YVDAcJCOLC6ppLBfvv1XsKwgdkjY1lUnAlD/NZ72WK&#10;mbYX3tE5D6WIEPYZKqhCaDMpfVGRQT+wLXH0/qwzGKJ0pdQOLxFuGvmRJGNpsOa4UGFLy4qKY34y&#10;Cuz66433//7n15nlajM09eGwzZV67XeLTxCBuvAMP9prrSCdTE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QXMYAAADdAAAADwAAAAAAAAAAAAAAAACYAgAAZHJz&#10;L2Rvd25yZXYueG1sUEsFBgAAAAAEAAQA9QAAAIsDAAAAAA==&#10;" fillcolor="#24282b" stroked="f"/>
            <v:rect id="Rectangle 7979" o:spid="_x0000_s13910" style="position:absolute;left:13335;top:2355;width:76;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1x8YA&#10;AADdAAAADwAAAGRycy9kb3ducmV2LnhtbESPQWvCQBSE7wX/w/KEXkrdWFBi6ioiSL0Imkqxt0f2&#10;NQlm36a7q8Z/7wqCx2FmvmGm88404kzO15YVDAcJCOLC6ppLBfvv1XsKwgdkjY1lUnAlD/NZ72WK&#10;mbYX3tE5D6WIEPYZKqhCaDMpfVGRQT+wLXH0/qwzGKJ0pdQOLxFuGvmRJGNpsOa4UGFLy4qKY34y&#10;Cuz66433//7n15nlajM09eGwzZV67XeLTxCBuvAMP9prrSCdTE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V1x8YAAADdAAAADwAAAAAAAAAAAAAAAACYAgAAZHJz&#10;L2Rvd25yZXYueG1sUEsFBgAAAAAEAAQA9QAAAIsDAAAAAA==&#10;" fillcolor="#24282b" stroked="f"/>
            <v:rect id="Rectangle 7980" o:spid="_x0000_s13911" style="position:absolute;left:17856;top:2355;width:70;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rsMUA&#10;AADdAAAADwAAAGRycy9kb3ducmV2LnhtbESPQYvCMBSE78L+h/AWvMia6kG0GmURZL0IWkXc26N5&#10;tmWbl24Stf57Iwgeh5n5hpktWlOLKzlfWVYw6CcgiHOrKy4UHParrzEIH5A11pZJwZ08LOYfnRmm&#10;2t54R9csFCJC2KeooAyhSaX0eUkGfd82xNE7W2cwROkKqR3eItzUcpgkI2mw4rhQYkPLkvK/7GIU&#10;2PVPjw///vjrzHK1GZjqdNpmSnU/2+8piEBteIdf7bVWMJ5MRv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uwxQAAAN0AAAAPAAAAAAAAAAAAAAAAAJgCAABkcnMv&#10;ZG93bnJldi54bWxQSwUGAAAAAAQABAD1AAAAigMAAAAA&#10;" fillcolor="#24282b" stroked="f"/>
            <v:line id="Line 7981" o:spid="_x0000_s13912" style="position:absolute;visibility:visible" from="298,1593" to="866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y4ccAAADdAAAADwAAAGRycy9kb3ducmV2LnhtbESPzW7CMBCE70h9B2srcQO7rcRPikEo&#10;BcERSFX1uI2XJDRep7GB9O1rJKQeRzPzjWa26GwtLtT6yrGGp6ECQZw7U3Gh4T1bDyYgfEA2WDsm&#10;Db/kYTF/6M0wMe7Ke7ocQiEihH2CGsoQmkRKn5dk0Q9dQxy9o2sthijbQpoWrxFua/ms1EharDgu&#10;lNhQWlL+fThbDaPVLvtyy7eXvfr8+dhuUpVmp5XW/cdu+QoiUBf+w/f21miYTKdjuL2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5LLhxwAAAN0AAAAPAAAAAAAA&#10;AAAAAAAAAKECAABkcnMvZG93bnJldi54bWxQSwUGAAAAAAQABAD5AAAAlQMAAAAA&#10;" strokecolor="#24282b" strokeweight="0"/>
            <v:shape id="Freeform 7982" o:spid="_x0000_s13913" style="position:absolute;left:228;top:1365;width:451;height:533;visibility:visible;mso-wrap-style:square;v-text-anchor:top" coordsize="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7IsQA&#10;AADdAAAADwAAAGRycy9kb3ducmV2LnhtbERP3WrCMBS+F/YO4Qi7kZl2iqudUebYQNALp3uAQ3PW&#10;FpuTksS2vv1yIXj58f2vNoNpREfO15YVpNMEBHFhdc2lgt/z90sGwgdkjY1lUnAjD5v102iFubY9&#10;/1B3CqWIIexzVFCF0OZS+qIig35qW+LI/VlnMEToSqkd9jHcNPI1SRbSYM2xocKWPisqLqerUTDP&#10;jt35q726yd7M3g6LfqvTdKvU83j4eAcRaAgP8d290wqy5TLOjW/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uyLEAAAA3QAAAA8AAAAAAAAAAAAAAAAAmAIAAGRycy9k&#10;b3ducmV2LnhtbFBLBQYAAAAABAAEAPUAAACJAwAAAAA=&#10;" path="m,36l71,r,84l,36xe" fillcolor="#24282b" stroked="f">
              <v:path arrowok="t" o:connecttype="custom" o:connectlocs="0,22860;45085,0;45085,53340;0,22860" o:connectangles="0,0,0,0"/>
            </v:shape>
            <v:shape id="Freeform 7983" o:spid="_x0000_s13914" style="position:absolute;left:8362;top:1365;width:451;height:533;visibility:visible;mso-wrap-style:square;v-text-anchor:top" coordsize="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euccA&#10;AADdAAAADwAAAGRycy9kb3ducmV2LnhtbESP0WrCQBRE3wv9h+UW+lJ0k1o0ia5Si4WCPrTqB1yy&#10;1ySYvRt21yT9+26h0MdhZs4wq81oWtGT841lBek0AUFcWt1wpeB8ep9kIHxA1thaJgXf5GGzvr9b&#10;YaHtwF/UH0MlIoR9gQrqELpCSl/WZNBPbUccvYt1BkOUrpLa4RDhppXPSTKXBhuOCzV29FZTeT3e&#10;jIKX7LM/7bqbe9qb2eIwH7Y6TbdKPT6Mr0sQgcbwH/5rf2gFWZ7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hHrnHAAAA3QAAAA8AAAAAAAAAAAAAAAAAmAIAAGRy&#10;cy9kb3ducmV2LnhtbFBLBQYAAAAABAAEAPUAAACMAwAAAAA=&#10;" path="m71,36l,,,84,71,36xe" fillcolor="#24282b" stroked="f">
              <v:path arrowok="t" o:connecttype="custom" o:connectlocs="45085,22860;0,0;0,53340;45085,22860" o:connectangles="0,0,0,0"/>
            </v:shape>
            <v:line id="Line 7984" o:spid="_x0000_s13915" style="position:absolute;visibility:visible" from="9042,1593" to="17703,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SBcIAAADdAAAADwAAAGRycy9kb3ducmV2LnhtbERPz2vCMBS+C/sfwht402QTZFajSKfo&#10;Ue0YHp/Ns+3WvHRN1Prfm8PA48f3e7bobC2u1PrKsYa3oQJBnDtTcaHhK1sPPkD4gGywdkwa7uRh&#10;MX/pzTAx7sZ7uh5CIWII+wQ1lCE0iZQ+L8miH7qGOHJn11oMEbaFNC3eYrit5btSY2mx4thQYkNp&#10;Sfnv4WI1jFe77OSWn6O9Ov59bzepSrOfldb91245BRGoC0/xv3trNEyUivvjm/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MSBcIAAADdAAAADwAAAAAAAAAAAAAA&#10;AAChAgAAZHJzL2Rvd25yZXYueG1sUEsFBgAAAAAEAAQA+QAAAJADAAAAAA==&#10;" strokecolor="#24282b" strokeweight="0"/>
            <v:shape id="Freeform 7985" o:spid="_x0000_s13916" style="position:absolute;left:8890;top:1365;width:450;height:533;visibility:visible;mso-wrap-style:square;v-text-anchor:top" coordsize="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qL8cA&#10;AADdAAAADwAAAGRycy9kb3ducmV2LnhtbESPzWrDMBCE74W+g9hCLyWR3JT8uFFCU1IoJIf8PcBi&#10;bWxTa2UkxXbfvioUehxm5htmuR5sIzryoXasIRsrEMSFMzWXGi7nj9EcRIjIBhvHpOGbAqxX93dL&#10;zI3r+UjdKZYiQTjkqKGKsc2lDEVFFsPYtcTJuzpvMSbpS2k89gluG/ms1FRarDktVNjSe0XF1+lm&#10;NbzMD9152978085OZvtpvzFZttH68WF4ewURaYj/4b/2p9GwUCqD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5Ki/HAAAA3QAAAA8AAAAAAAAAAAAAAAAAmAIAAGRy&#10;cy9kb3ducmV2LnhtbFBLBQYAAAAABAAEAPUAAACMAwAAAAA=&#10;" path="m,36l71,r,84l,36xe" fillcolor="#24282b" stroked="f">
              <v:path arrowok="t" o:connecttype="custom" o:connectlocs="0,22860;45085,0;45085,53340;0,22860" o:connectangles="0,0,0,0"/>
            </v:shape>
            <v:shape id="Freeform 7986" o:spid="_x0000_s13917" style="position:absolute;left:17399;top:1365;width:457;height:533;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CG8UA&#10;AADdAAAADwAAAGRycy9kb3ducmV2LnhtbESPT2vCQBTE70K/w/IK3nRXpf5JXaUUCvEiaER6fGRf&#10;k9Ts25DdxvTbu4LgcZiZ3zDrbW9r0VHrK8caJmMFgjh3puJCwyn7Gi1B+IBssHZMGv7Jw3bzMlhj&#10;YtyVD9QdQyEihH2CGsoQmkRKn5dk0Y9dQxy9H9daDFG2hTQtXiPc1nKq1FxarDgulNjQZ0n55fhn&#10;NeBur4xJZ2+73/Mq7bLvRRaqhdbD1/7jHUSgPjzDj3ZqNKyUmsL9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cIbxQAAAN0AAAAPAAAAAAAAAAAAAAAAAJgCAABkcnMv&#10;ZG93bnJldi54bWxQSwUGAAAAAAQABAD1AAAAigMAAAAA&#10;" path="m72,36l,,,84,72,36xe" fillcolor="#24282b" stroked="f">
              <v:path arrowok="t" o:connecttype="custom" o:connectlocs="45720,22860;0,0;0,53340;45720,22860" o:connectangles="0,0,0,0"/>
            </v:shape>
            <v:line id="Line 7987" o:spid="_x0000_s13918" style="position:absolute;visibility:visible" from="18078,1593" to="4896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McsUAAADdAAAADwAAAGRycy9kb3ducmV2LnhtbESPQWvCQBSE74X+h+UVvNXdVhCNriKp&#10;RY/ViHh8Zp9JbPZtml01/nu3UOhxmJlvmOm8s7W4Uusrxxre+goEce5MxYWGXfb5OgLhA7LB2jFp&#10;uJOH+ez5aYqJcTfe0HUbChEh7BPUUIbQJFL6vCSLvu8a4uidXGsxRNkW0rR4i3Bby3elhtJixXGh&#10;xIbSkvLv7cVqGC6/sqNbfAw26vCzX69SlWbnpda9l24xARGoC//hv/baaBgrNYDf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GMcsUAAADdAAAADwAAAAAAAAAA&#10;AAAAAAChAgAAZHJzL2Rvd25yZXYueG1sUEsFBgAAAAAEAAQA+QAAAJMDAAAAAA==&#10;" strokecolor="#24282b" strokeweight="0"/>
            <v:shape id="Freeform 7988" o:spid="_x0000_s13919" style="position:absolute;left:17926;top:1365;width:457;height:533;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9MYA&#10;AADdAAAADwAAAGRycy9kb3ducmV2LnhtbESPQWvCQBSE70L/w/IK3nS31WpNXaUUhHgpmJTS4yP7&#10;mqTNvg3ZNcZ/7wqCx2FmvmHW28E2oqfO1441PE0VCOLCmZpLDV/5bvIKwgdkg41j0nAmD9vNw2iN&#10;iXEnPlCfhVJECPsENVQhtImUvqjIop+6ljh6v66zGKLsSmk6PEW4beSzUgtpsea4UGFLHxUV/9nR&#10;asD9pzImnb3s/75XaZ//LPNQL7UePw7vbyACDeEevrVTo2Gl1Byub+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z/9MYAAADdAAAADwAAAAAAAAAAAAAAAACYAgAAZHJz&#10;L2Rvd25yZXYueG1sUEsFBgAAAAAEAAQA9QAAAIsDAAAAAA==&#10;" path="m,36l72,r,84l,36xe" fillcolor="#24282b" stroked="f">
              <v:path arrowok="t" o:connecttype="custom" o:connectlocs="0,22860;45720,0;45720,53340;0,22860" o:connectangles="0,0,0,0"/>
            </v:shape>
            <v:shape id="Freeform 7989" o:spid="_x0000_s13920" style="position:absolute;left:48666;top:1365;width:451;height:533;visibility:visible;mso-wrap-style:square;v-text-anchor:top" coordsize="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LMcA&#10;AADdAAAADwAAAGRycy9kb3ducmV2LnhtbESP3UoDMRSE7wXfIRzBm9Ima7U/a9Nii4KgF/17gMPm&#10;uLu4OVmSdHd9eyMUvBxm5htmtRlsIzryoXasIZsoEMSFMzWXGs6nt/ECRIjIBhvHpOGHAmzWtzcr&#10;zI3r+UDdMZYiQTjkqKGKsc2lDEVFFsPEtcTJ+3LeYkzSl9J47BPcNvJBqZm0WHNaqLClXUXF9/Fi&#10;NTwu9t3ptb340Yedzj9n/dZk2Vbr+7vh5RlEpCH+h6/td6NhqdQT/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LCzHAAAA3QAAAA8AAAAAAAAAAAAAAAAAmAIAAGRy&#10;cy9kb3ducmV2LnhtbFBLBQYAAAAABAAEAPUAAACMAwAAAAA=&#10;" path="m71,36l,,,84,71,36xe" fillcolor="#24282b" stroked="f">
              <v:path arrowok="t" o:connecttype="custom" o:connectlocs="45085,22860;0,0;0,53340;45085,22860" o:connectangles="0,0,0,0"/>
            </v:shape>
            <v:rect id="Rectangle 7990" o:spid="_x0000_s13921" style="position:absolute;left:152;top:2432;width:49041;height:2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L+MMA&#10;AADdAAAADwAAAGRycy9kb3ducmV2LnhtbESPzYoCMRCE78K+Q+gFb5pRRHTWKIuw6GURf0C8NZPe&#10;mdFJZ0iiZt/eCILHoqq+omaLaBpxI+drywoG/QwEcWF1zaWCw/6nNwHhA7LGxjIp+CcPi/lHZ4a5&#10;tnfe0m0XSpEg7HNUUIXQ5lL6oiKDvm9b4uT9WWcwJOlKqR3eE9w0cphlY2mw5rRQYUvLiorL7moU&#10;LI+jE68O042O499Ybgd7x8VZqe5n/P4CESiGd/jVXmsF00SE55v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TL+MMAAADdAAAADwAAAAAAAAAAAAAAAACYAgAAZHJzL2Rv&#10;d25yZXYueG1sUEsFBgAAAAAEAAQA9QAAAIgDAAAAAA==&#10;" filled="f" strokecolor="#24211d" strokeweight="33e-5mm"/>
            <v:line id="Line 7991" o:spid="_x0000_s13922" style="position:absolute;flip:y;visibility:visible" from="152,1289" to="152,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CO8YAAADdAAAADwAAAGRycy9kb3ducmV2LnhtbESPQWvCQBSE74X+h+UJvdVdRapNXaVq&#10;LRK8VKXnR/aZBLNvY3Yb4793C4LHYWa+YabzzlaipcaXjjUM+goEceZMybmGw379OgHhA7LByjFp&#10;uJKH+ez5aYqJcRf+oXYXchEh7BPUUIRQJ1L6rCCLvu9q4ugdXWMxRNnk0jR4iXBbyaFSb9JiyXGh&#10;wJqWBWWn3Z/VsGkXq9Uo3a6Hefo7uWZfqf3ms9Yvve7zA0SgLjzC9/bGaHhXagz/b+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QjvGAAAA3QAAAA8AAAAAAAAA&#10;AAAAAAAAoQIAAGRycy9kb3ducmV2LnhtbFBLBQYAAAAABAAEAPkAAACUAwAAAAA=&#10;" strokecolor="#24211d" strokeweight="33e-5mm">
              <v:stroke joinstyle="miter"/>
            </v:line>
            <v:line id="Line 7992" o:spid="_x0000_s13923" style="position:absolute;flip:y;visibility:visible" from="8813,1289" to="8813,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WScMAAADdAAAADwAAAGRycy9kb3ducmV2LnhtbERPy2rCQBTdF/oPwy10pzOVUjQ6CW2t&#10;IsGND1xfMtckmLmTZsYY/76zELo8nPciG2wjeup87VjD21iBIC6cqbnUcDysRlMQPiAbbByThjt5&#10;yNLnpwUmxt14R/0+lCKGsE9QQxVCm0jpi4os+rFriSN3dp3FEGFXStPhLYbbRk6U+pAWa44NFbb0&#10;XVFx2V+thk3/tVy+59vVpMxP03vxk9s1/2r9+jJ8zkEEGsK/+OHeGA0zpeLc+CY+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u1knDAAAA3QAAAA8AAAAAAAAAAAAA&#10;AAAAoQIAAGRycy9kb3ducmV2LnhtbFBLBQYAAAAABAAEAPkAAACRAwAAAAA=&#10;" strokecolor="#24211d" strokeweight="33e-5mm">
              <v:stroke joinstyle="miter"/>
            </v:line>
            <v:line id="Line 7993" o:spid="_x0000_s13924" style="position:absolute;flip:y;visibility:visible" from="17856,1289" to="17856,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z0sYAAADdAAAADwAAAGRycy9kb3ducmV2LnhtbESPT2vCQBTE74V+h+UJ3uquIkWjq9iq&#10;RYIX/+D5kX0mwezbNLvG+O27hUKPw8z8hpkvO1uJlhpfOtYwHCgQxJkzJecazqft2wSED8gGK8ek&#10;4UkelovXlzkmxj34QO0x5CJC2CeooQihTqT0WUEW/cDVxNG7usZiiLLJpWnwEeG2kiOl3qXFkuNC&#10;gTV9FpTdjnerYdd+rNfjdL8d5ell8sw2qf3ib637vW41AxGoC//hv/bOaJgqNYX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ic9LGAAAA3QAAAA8AAAAAAAAA&#10;AAAAAAAAoQIAAGRycy9kb3ducmV2LnhtbFBLBQYAAAAABAAEAPkAAACUAwAAAAA=&#10;" strokecolor="#24211d" strokeweight="33e-5mm">
              <v:stroke joinstyle="miter"/>
            </v:line>
            <v:line id="Line 7994" o:spid="_x0000_s13925" style="position:absolute;flip:y;visibility:visible" from="49193,1289" to="49193,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MksEAAADdAAAADwAAAGRycy9kb3ducmV2LnhtbERPy4rCMBTdC/5DuII7TRUR7RjFN1Jm&#10;MzrM+tLcaYvNTW1irX9vFoLLw3kvVq0pRUO1KywrGA0jEMSp1QVnCn4vh8EMhPPIGkvLpOBJDlbL&#10;bmeBsbYP/qHm7DMRQtjFqCD3voqldGlOBt3QVsSB+7e1QR9gnUld4yOEm1KOo2gqDRYcGnKsaJtT&#10;ej3fjYJTs9ntJsn3YZwlf7Nnuk/MkW9K9Xvt+guEp9Z/xG/3SSuYR6OwP7w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AUySwQAAAN0AAAAPAAAAAAAAAAAAAAAA&#10;AKECAABkcnMvZG93bnJldi54bWxQSwUGAAAAAAQABAD5AAAAjwMAAAAA&#10;" strokecolor="#24211d" strokeweight="33e-5mm">
              <v:stroke joinstyle="miter"/>
            </v:line>
            <v:rect id="Rectangle 7995" o:spid="_x0000_s13926" style="position:absolute;left:2787;width:3245;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GSMMA&#10;AADdAAAADwAAAGRycy9kb3ducmV2LnhtbESP3WoCMRSE74W+QzgF7zRZL0S3RikFwUpvXH2Aw+bs&#10;D01OliR1t2/fCAUvh5n5htkdJmfFnULsPWsolgoEce1Nz62G2/W42ICICdmg9UwafinCYf8y22Fp&#10;/MgXulepFRnCsUQNXUpDKWWsO3IYl34gzl7jg8OUZWilCThmuLNypdRaOuw5L3Q40EdH9Xf14zTI&#10;a3UcN5UNyp9XzZf9PF0a8lrPX6f3NxCJpvQM/7dPRsNWFQ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cGSM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20"/>
                      </w:rPr>
                      <w:t xml:space="preserve">2 </w:t>
                    </w:r>
                    <w:bookmarkStart w:id="493" w:name="OLE_LINK249"/>
                    <w:bookmarkStart w:id="494" w:name="OLE_LINK248"/>
                    <w:bookmarkStart w:id="495" w:name="OLE_LINK247"/>
                    <w:r>
                      <w:rPr>
                        <w:rFonts w:hint="eastAsia"/>
                        <w:color w:val="24282B"/>
                        <w:sz w:val="18"/>
                        <w:szCs w:val="18"/>
                        <w:lang w:eastAsia="zh-CN"/>
                      </w:rPr>
                      <w:t>字节</w:t>
                    </w:r>
                    <w:bookmarkEnd w:id="493"/>
                    <w:bookmarkEnd w:id="494"/>
                    <w:bookmarkEnd w:id="495"/>
                  </w:p>
                </w:txbxContent>
              </v:textbox>
            </v:rect>
            <v:rect id="Rectangle 7996" o:spid="_x0000_s13927" style="position:absolute;left:11753;width:2928;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YP8MA&#10;AADdAAAADwAAAGRycy9kb3ducmV2LnhtbESP3WoCMRSE74W+QzgF7zRxL0S3RikFwUpvXH2Aw+bs&#10;D01OliR1t2/fCAUvh5n5htkdJmfFnULsPWtYLRUI4tqbnlsNt+txsQERE7JB65k0/FKEw/5ltsPS&#10;+JEvdK9SKzKEY4kaupSGUspYd+QwLv1AnL3GB4cpy9BKE3DMcGdlodRaOuw5L3Q40EdH9Xf14zTI&#10;a3UcN5UNyp+L5st+ni4Nea3nr9P7G4hEU3qG/9sno2GrVg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WYP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7997" o:spid="_x0000_s13928" style="position:absolute;left:31260;width:4198;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9pMMA&#10;AADdAAAADwAAAGRycy9kb3ducmV2LnhtbESP3WoCMRSE74W+QziF3mmiQtGtUUpB0OKNqw9w2Jz9&#10;ocnJkkR3ffumIPRymJlvmM1udFbcKcTOs4b5TIEgrrzpuNFwveynKxAxIRu0nknDgyLsti+TDRbG&#10;D3yme5kakSEcC9TQptQXUsaqJYdx5nvi7NU+OExZhkaagEOGOysXSr1Lhx3nhRZ7+mqp+ilvToO8&#10;lPthVdqg/PeiPtnj4VyT1/rtdfz8AJFoTP/hZ/tgNKzVfA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9p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127</w:t>
                    </w:r>
                    <w:r>
                      <w:rPr>
                        <w:rFonts w:hint="eastAsia"/>
                        <w:color w:val="24282B"/>
                        <w:sz w:val="18"/>
                        <w:szCs w:val="18"/>
                        <w:lang w:eastAsia="zh-CN"/>
                      </w:rPr>
                      <w:t>字节</w:t>
                    </w:r>
                  </w:p>
                </w:txbxContent>
              </v:textbox>
            </v:rect>
            <v:rect id="Rectangle 7998" o:spid="_x0000_s13929" style="position:absolute;left:30130;top:2889;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0MMA&#10;AADdAAAADwAAAGRycy9kb3ducmV2LnhtbESP3WoCMRSE74W+QziF3mmiSNGtUUpB0OKNqw9w2Jz9&#10;ocnJkkR3ffumIPRymJlvmM1udFbcKcTOs4b5TIEgrrzpuNFwveynKxAxIRu0nknDgyLsti+TDRbG&#10;D3yme5kakSEcC9TQptQXUsaqJYdx5nvi7NU+OExZhkaagEOGOysXSr1Lhx3nhRZ7+mqp+ilvToO8&#10;lPthVdqg/PeiPtnj4VyT1/rtdfz8AJFoTP/hZ/tgNKzVfA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0MMAAADdAAAADwAAAAAAAAAAAAAAAACYAgAAZHJzL2Rv&#10;d25yZXYueG1sUEsFBgAAAAAEAAQA9QAAAIgDAAAAAA==&#10;" filled="f" stroked="f">
              <v:textbox style="mso-fit-shape-to-text:t" inset="0,0,0,0">
                <w:txbxContent>
                  <w:p w:rsidR="0035675D" w:rsidRDefault="0035675D" w:rsidP="008C1166">
                    <w:pPr>
                      <w:spacing w:before="0"/>
                      <w:rPr>
                        <w:sz w:val="18"/>
                        <w:szCs w:val="18"/>
                        <w:lang w:eastAsia="zh-CN"/>
                      </w:rPr>
                    </w:pPr>
                    <w:r>
                      <w:rPr>
                        <w:rFonts w:hint="eastAsia"/>
                        <w:color w:val="24282B"/>
                        <w:sz w:val="18"/>
                        <w:szCs w:val="18"/>
                        <w:lang w:eastAsia="zh-CN"/>
                      </w:rPr>
                      <w:t>传输数据</w:t>
                    </w:r>
                  </w:p>
                </w:txbxContent>
              </v:textbox>
            </v:rect>
            <v:rect id="Rectangle 7999" o:spid="_x0000_s13930" style="position:absolute;left:14687;top:2889;width:183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AS8MA&#10;AADdAAAADwAAAGRycy9kb3ducmV2LnhtbESP3WoCMRSE74W+QziF3mmiYNGtUUpB0OKNqw9w2Jz9&#10;ocnJkkR3ffumIPRymJlvmM1udFbcKcTOs4b5TIEgrrzpuNFwveynKxAxIRu0nknDgyLsti+TDRbG&#10;D3yme5kakSEcC9TQptQXUsaqJYdx5nvi7NU+OExZhkaagEOGOysXSr1Lhx3nhRZ7+mqp+ilvToO8&#10;lPthVdqg/PeiPtnj4VyT1/rtdfz8AJFoTP/hZ/tgNKzVfA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wAS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HD</w:t>
                    </w:r>
                  </w:p>
                </w:txbxContent>
              </v:textbox>
            </v:rect>
            <v:rect id="Rectangle 8000" o:spid="_x0000_s13931" style="position:absolute;left:10318;top:2889;width:169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ePMMA&#10;AADdAAAADwAAAGRycy9kb3ducmV2LnhtbESPzWrDMBCE74W+g9hCb43kHELqRjGlEEhCLnH6AIu1&#10;/qHSykhq7Lx9VAj0OMzMN8ymmp0VVwpx8KyhWCgQxI03A3cavi+7tzWImJANWs+k4UYRqu3z0wZL&#10;4yc+07VOncgQjiVq6FMaSylj05PDuPAjcfZaHxymLEMnTcApw52VS6VW0uHAeaHHkb56an7qX6dB&#10;XurdtK5tUP64bE/2sD+35LV+fZk/P0AkmtN/+NHeGw3vqljB3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6eP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CC</w:t>
                    </w:r>
                  </w:p>
                </w:txbxContent>
              </v:textbox>
            </v:rect>
            <v:rect id="Rectangle 8001" o:spid="_x0000_s13932" style="position:absolute;left:2940;top:2889;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7p8MA&#10;AADdAAAADwAAAGRycy9kb3ducmV2LnhtbESP3WoCMRSE74W+QziF3mmiF1a3RikFQYs3rj7AYXP2&#10;hyYnSxLd9e2bgtDLYWa+YTa70VlxpxA7zxrmMwWCuPKm40bD9bKfrkDEhGzQeiYND4qw275MNlgY&#10;P/CZ7mVqRIZwLFBDm1JfSBmrlhzGme+Js1f74DBlGRppAg4Z7qxcKLWUDjvOCy329NVS9VPenAZ5&#10;KffDqrRB+e9FfbLHw7kmr/Xb6/j5ASLRmP7Dz/bBaFir+Tv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I7p8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前缀</w:t>
                    </w:r>
                  </w:p>
                </w:txbxContent>
              </v:textbox>
            </v:rect>
            <v:rect id="Rectangle 8002" o:spid="_x0000_s13933" style="position:absolute;left:9867;top:5314;width:2788;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v1b8A&#10;AADdAAAADwAAAGRycy9kb3ducmV2LnhtbERPy2oCMRTdF/yHcIXuaqKLoqNRRBCsdOPoB1wmdx6Y&#10;3AxJdKZ/bxYFl4fz3uxGZ8WTQuw8a5jPFAjiypuOGw236/FrCSImZIPWM2n4owi77eRjg4XxA1/o&#10;WaZG5BCOBWpoU+oLKWPVksM48z1x5mofHKYMQyNNwCGHOysXSn1Lhx3nhhZ7OrRU3cuH0yCv5XFY&#10;ljYof17Uv/bndKnJa/05HfdrEInG9Bb/u09Gw0rN89z8Jj8B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a/V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4 bits</w:t>
                    </w:r>
                  </w:p>
                </w:txbxContent>
              </v:textbox>
            </v:rect>
            <v:rect id="Rectangle 8003" o:spid="_x0000_s13934" style="position:absolute;left:14312;top:5314;width:2788;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KTsMA&#10;AADdAAAADwAAAGRycy9kb3ducmV2LnhtbESP3WoCMRSE7wt9h3AKvesmelF0NUopCCq9cfUBDpuz&#10;PzQ5WZLUXd/eFAQvh5n5hllvJ2fFlULsPWuYFQoEce1Nz62Gy3n3sQARE7JB65k03CjCdvP6ssbS&#10;+JFPdK1SKzKEY4kaupSGUspYd+QwFn4gzl7jg8OUZWilCThmuLNyrtSndNhzXuhwoO+O6t/qz2mQ&#10;52o3LioblD/Omx972J8a8lq/v01fKxCJpvQMP9p7o2GpZkv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KT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4 bits</w:t>
                    </w:r>
                  </w:p>
                </w:txbxContent>
              </v:textbox>
            </v:rect>
            <w10:wrap type="none"/>
            <w10:anchorlock/>
          </v:group>
        </w:pict>
      </w:r>
    </w:p>
    <w:p w:rsidR="008C1166" w:rsidRDefault="008C1166" w:rsidP="008C1166">
      <w:pPr>
        <w:pStyle w:val="TableNo"/>
        <w:rPr>
          <w:lang w:val="en-GB" w:eastAsia="ja-JP"/>
        </w:rPr>
      </w:pPr>
      <w:r>
        <w:rPr>
          <w:rFonts w:hint="eastAsia"/>
          <w:lang w:val="en-GB" w:eastAsia="zh-CN"/>
        </w:rPr>
        <w:t>表</w:t>
      </w:r>
      <w:r>
        <w:rPr>
          <w:rFonts w:hint="eastAsia"/>
          <w:lang w:val="en-GB" w:eastAsia="zh-CN"/>
        </w:rPr>
        <w:t xml:space="preserve"> </w:t>
      </w:r>
      <w:r>
        <w:rPr>
          <w:lang w:val="en-GB" w:eastAsia="ja-JP"/>
        </w:rPr>
        <w:t>16</w:t>
      </w:r>
    </w:p>
    <w:p w:rsidR="008C1166" w:rsidRDefault="008C1166" w:rsidP="008C1166">
      <w:pPr>
        <w:pStyle w:val="Tabletitle"/>
        <w:rPr>
          <w:lang w:val="en-GB" w:eastAsia="zh-CN"/>
        </w:rPr>
      </w:pPr>
      <w:r>
        <w:rPr>
          <w:lang w:val="en-GB" w:eastAsia="zh-CN"/>
        </w:rPr>
        <w:t>CC HD</w:t>
      </w:r>
      <w:r>
        <w:rPr>
          <w:rFonts w:hint="eastAsia"/>
          <w:lang w:val="en-GB" w:eastAsia="zh-CN"/>
        </w:rPr>
        <w:t>字节中单元的语义定义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CC</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连续计数器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4</w:t>
            </w:r>
            <w:r>
              <w:rPr>
                <w:rFonts w:hint="eastAsia"/>
                <w:lang w:val="en-GB" w:eastAsia="zh-CN"/>
              </w:rPr>
              <w:t>比特字段（无正负号，</w:t>
            </w:r>
            <w:r>
              <w:rPr>
                <w:lang w:val="en-GB" w:eastAsia="zh-CN"/>
              </w:rPr>
              <w:t>MSB</w:t>
            </w:r>
            <w:r>
              <w:rPr>
                <w:rFonts w:hint="eastAsia"/>
                <w:lang w:val="en-GB" w:eastAsia="zh-CN"/>
              </w:rPr>
              <w:t>在先）随着每个具有相同</w:t>
            </w:r>
            <w:r>
              <w:rPr>
                <w:lang w:val="en-GB" w:eastAsia="zh-CN"/>
              </w:rPr>
              <w:t>SCID</w:t>
            </w:r>
            <w:r>
              <w:rPr>
                <w:rFonts w:hint="eastAsia"/>
                <w:lang w:val="en-GB" w:eastAsia="zh-CN"/>
              </w:rPr>
              <w:t>的包增加</w:t>
            </w:r>
            <w:r>
              <w:rPr>
                <w:lang w:val="en-GB" w:eastAsia="zh-CN"/>
              </w:rPr>
              <w:t>1</w:t>
            </w:r>
            <w:r>
              <w:rPr>
                <w:rFonts w:hint="eastAsia"/>
                <w:lang w:val="en-GB" w:eastAsia="zh-CN"/>
              </w:rPr>
              <w:t>。当它达到最大值</w:t>
            </w:r>
            <w:r>
              <w:rPr>
                <w:lang w:val="en-GB" w:eastAsia="zh-CN"/>
              </w:rPr>
              <w:t xml:space="preserve">15 </w:t>
            </w:r>
            <w:r>
              <w:rPr>
                <w:rFonts w:hint="eastAsia"/>
                <w:lang w:val="en-GB" w:eastAsia="zh-CN"/>
              </w:rPr>
              <w:t>（</w:t>
            </w:r>
            <w:r>
              <w:rPr>
                <w:lang w:val="en-GB" w:eastAsia="zh-CN"/>
              </w:rPr>
              <w:t>1111</w:t>
            </w:r>
            <w:r>
              <w:rPr>
                <w:vertAlign w:val="subscript"/>
                <w:lang w:val="en-GB" w:eastAsia="zh-CN"/>
              </w:rPr>
              <w:t>b</w:t>
            </w:r>
            <w:r>
              <w:rPr>
                <w:rFonts w:hint="eastAsia"/>
                <w:lang w:val="en-GB" w:eastAsia="zh-CN"/>
              </w:rPr>
              <w:t>）后，该连续计数器返回到</w:t>
            </w:r>
            <w:r>
              <w:rPr>
                <w:lang w:val="en-GB" w:eastAsia="zh-CN"/>
              </w:rPr>
              <w:t>0</w:t>
            </w:r>
            <w:r>
              <w:rPr>
                <w:rFonts w:hint="eastAsia"/>
                <w:lang w:val="en-GB" w:eastAsia="zh-CN"/>
              </w:rPr>
              <w:t>。当</w:t>
            </w:r>
            <w:r>
              <w:rPr>
                <w:lang w:val="en-GB" w:eastAsia="zh-CN"/>
              </w:rPr>
              <w:t>HD</w:t>
            </w:r>
            <w:r>
              <w:rPr>
                <w:rFonts w:hint="eastAsia"/>
                <w:lang w:val="en-GB" w:eastAsia="zh-CN"/>
              </w:rPr>
              <w:t>字段等于“</w:t>
            </w:r>
            <w:r>
              <w:rPr>
                <w:lang w:val="en-GB" w:eastAsia="zh-CN"/>
              </w:rPr>
              <w:t>0x00</w:t>
            </w:r>
            <w:r>
              <w:rPr>
                <w:rFonts w:ascii="SimSun" w:hAnsi="SimSun" w:hint="eastAsia"/>
                <w:lang w:val="en-GB" w:eastAsia="zh-CN"/>
              </w:rPr>
              <w:t>”</w:t>
            </w:r>
            <w:r>
              <w:rPr>
                <w:rFonts w:hint="eastAsia"/>
                <w:lang w:val="en-GB" w:eastAsia="zh-CN"/>
              </w:rPr>
              <w:t>（辅助包）时，该连续计数器被设置为</w:t>
            </w:r>
            <w:r>
              <w:rPr>
                <w:lang w:val="en-GB" w:eastAsia="zh-CN"/>
              </w:rPr>
              <w:t>0</w:t>
            </w:r>
            <w:r>
              <w:rPr>
                <w:rFonts w:hint="eastAsia"/>
                <w:lang w:val="en-GB" w:eastAsia="zh-CN"/>
              </w:rPr>
              <w:t>（</w:t>
            </w:r>
            <w:r>
              <w:rPr>
                <w:lang w:val="en-GB" w:eastAsia="zh-CN"/>
              </w:rPr>
              <w:t>0000</w:t>
            </w:r>
            <w:r>
              <w:rPr>
                <w:vertAlign w:val="subscript"/>
                <w:lang w:val="en-GB" w:eastAsia="zh-CN"/>
              </w:rPr>
              <w:t>b</w:t>
            </w:r>
            <w:r>
              <w:rPr>
                <w:rFonts w:hint="eastAsia"/>
                <w:lang w:val="en-GB" w:eastAsia="zh-CN"/>
              </w:rPr>
              <w:t>），且不应该增加。</w:t>
            </w:r>
            <w:r>
              <w:rPr>
                <w:lang w:val="en-GB" w:eastAsia="zh-CN"/>
              </w:rPr>
              <w:t>CC</w:t>
            </w:r>
            <w:r>
              <w:rPr>
                <w:rFonts w:hint="eastAsia"/>
                <w:lang w:val="en-GB" w:eastAsia="zh-CN"/>
              </w:rPr>
              <w:t>使得一个接收机能够对一个特殊传输业务检测元的不连续性（由于元错误）</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字头</w:t>
            </w:r>
            <w:r>
              <w:rPr>
                <w:rFonts w:hint="eastAsia"/>
                <w:lang w:val="en-GB"/>
              </w:rPr>
              <w:t>指示器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4</w:t>
            </w:r>
            <w:r>
              <w:rPr>
                <w:rFonts w:hint="eastAsia"/>
                <w:lang w:val="en-GB" w:eastAsia="zh-CN"/>
              </w:rPr>
              <w:t>比特字段标识</w:t>
            </w:r>
            <w:r>
              <w:rPr>
                <w:lang w:val="en-GB" w:eastAsia="zh-CN"/>
              </w:rPr>
              <w:t>3</w:t>
            </w:r>
            <w:r>
              <w:rPr>
                <w:rFonts w:hint="eastAsia"/>
                <w:lang w:val="en-GB" w:eastAsia="zh-CN"/>
              </w:rPr>
              <w:t>种音频应用包类型为：</w:t>
            </w:r>
          </w:p>
          <w:p w:rsidR="008C1166" w:rsidRDefault="008C1166">
            <w:pPr>
              <w:pStyle w:val="Tabletext"/>
              <w:jc w:val="left"/>
              <w:rPr>
                <w:lang w:val="en-GB" w:eastAsia="zh-CN"/>
              </w:rPr>
            </w:pPr>
            <w:r>
              <w:rPr>
                <w:lang w:val="en-GB" w:eastAsia="zh-CN"/>
              </w:rPr>
              <w:t>HD</w:t>
            </w:r>
            <w:r>
              <w:rPr>
                <w:lang w:val="en-GB" w:eastAsia="zh-CN"/>
              </w:rPr>
              <w:br/>
              <w:t>0000</w:t>
            </w:r>
            <w:r>
              <w:rPr>
                <w:vertAlign w:val="subscript"/>
                <w:lang w:val="en-GB" w:eastAsia="zh-CN"/>
              </w:rPr>
              <w:t>b</w:t>
            </w:r>
            <w:r>
              <w:rPr>
                <w:lang w:val="en-GB" w:eastAsia="zh-CN"/>
              </w:rPr>
              <w:tab/>
            </w:r>
            <w:r>
              <w:rPr>
                <w:lang w:val="en-GB" w:eastAsia="zh-CN"/>
              </w:rPr>
              <w:tab/>
            </w:r>
            <w:r>
              <w:rPr>
                <w:rFonts w:hint="eastAsia"/>
                <w:lang w:val="en-GB" w:eastAsia="zh-CN"/>
              </w:rPr>
              <w:t>辅助数据包</w:t>
            </w:r>
            <w:r>
              <w:rPr>
                <w:lang w:val="en-GB" w:eastAsia="zh-CN"/>
              </w:rPr>
              <w:br/>
              <w:t>0100</w:t>
            </w:r>
            <w:r>
              <w:rPr>
                <w:vertAlign w:val="subscript"/>
                <w:lang w:val="en-GB" w:eastAsia="zh-CN"/>
              </w:rPr>
              <w:t>b</w:t>
            </w:r>
            <w:r>
              <w:rPr>
                <w:lang w:val="en-GB" w:eastAsia="zh-CN"/>
              </w:rPr>
              <w:tab/>
            </w:r>
            <w:r>
              <w:rPr>
                <w:lang w:val="en-GB" w:eastAsia="zh-CN"/>
              </w:rPr>
              <w:tab/>
            </w:r>
            <w:r>
              <w:rPr>
                <w:rFonts w:hint="eastAsia"/>
                <w:lang w:val="en-GB" w:eastAsia="zh-CN"/>
              </w:rPr>
              <w:t>基本音频业务包</w:t>
            </w:r>
            <w:r>
              <w:rPr>
                <w:lang w:val="en-GB" w:eastAsia="zh-CN"/>
              </w:rPr>
              <w:br/>
              <w:t>1100</w:t>
            </w:r>
            <w:r>
              <w:rPr>
                <w:vertAlign w:val="subscript"/>
                <w:lang w:val="en-GB" w:eastAsia="zh-CN"/>
              </w:rPr>
              <w:t>b</w:t>
            </w:r>
            <w:r>
              <w:rPr>
                <w:lang w:val="en-GB" w:eastAsia="zh-CN"/>
              </w:rPr>
              <w:tab/>
            </w:r>
            <w:r>
              <w:rPr>
                <w:lang w:val="en-GB" w:eastAsia="zh-CN"/>
              </w:rPr>
              <w:tab/>
            </w:r>
            <w:r>
              <w:rPr>
                <w:rFonts w:hint="eastAsia"/>
                <w:lang w:val="en-GB" w:eastAsia="zh-CN"/>
              </w:rPr>
              <w:t>非</w:t>
            </w:r>
            <w:r>
              <w:rPr>
                <w:lang w:val="en-GB" w:eastAsia="zh-CN"/>
              </w:rPr>
              <w:t>MPEG</w:t>
            </w:r>
            <w:r>
              <w:rPr>
                <w:rFonts w:hint="eastAsia"/>
                <w:lang w:val="en-GB" w:eastAsia="zh-CN"/>
              </w:rPr>
              <w:t>音频数据包</w:t>
            </w:r>
          </w:p>
          <w:p w:rsidR="008C1166" w:rsidRDefault="008C1166">
            <w:pPr>
              <w:pStyle w:val="Tabletext"/>
              <w:jc w:val="left"/>
              <w:rPr>
                <w:lang w:val="en-GB"/>
              </w:rPr>
            </w:pPr>
            <w:r>
              <w:rPr>
                <w:rFonts w:hint="eastAsia"/>
                <w:lang w:val="en-GB" w:eastAsia="zh-CN"/>
              </w:rPr>
              <w:t>所有其他值被保留</w:t>
            </w:r>
          </w:p>
        </w:tc>
      </w:tr>
    </w:tbl>
    <w:p w:rsidR="008C1166" w:rsidRDefault="008C1166" w:rsidP="008C1166">
      <w:pPr>
        <w:pStyle w:val="Tablefin"/>
      </w:pPr>
      <w:bookmarkStart w:id="496" w:name="_Toc464272325"/>
    </w:p>
    <w:p w:rsidR="008C1166" w:rsidRDefault="008C1166" w:rsidP="008C1166">
      <w:pPr>
        <w:pStyle w:val="Heading2"/>
        <w:rPr>
          <w:lang w:val="en-GB"/>
        </w:rPr>
      </w:pPr>
      <w:bookmarkStart w:id="497" w:name="_Toc309890619"/>
      <w:r>
        <w:rPr>
          <w:lang w:val="en-GB"/>
        </w:rPr>
        <w:t>5.1</w:t>
      </w:r>
      <w:r>
        <w:rPr>
          <w:lang w:val="en-GB"/>
        </w:rPr>
        <w:tab/>
      </w:r>
      <w:r>
        <w:rPr>
          <w:rFonts w:hint="eastAsia"/>
          <w:lang w:val="en-GB"/>
        </w:rPr>
        <w:t>辅助数据包</w:t>
      </w:r>
      <w:bookmarkEnd w:id="496"/>
      <w:bookmarkEnd w:id="497"/>
    </w:p>
    <w:p w:rsidR="008C1166" w:rsidRDefault="008C1166" w:rsidP="008C1166">
      <w:pPr>
        <w:ind w:firstLineChars="200" w:firstLine="480"/>
        <w:rPr>
          <w:lang w:val="en-GB" w:eastAsia="zh-CN"/>
        </w:rPr>
      </w:pPr>
      <w:r>
        <w:rPr>
          <w:rFonts w:hint="eastAsia"/>
          <w:lang w:val="en-GB" w:eastAsia="zh-CN"/>
        </w:rPr>
        <w:t>音频业务的辅助数据包具有与视频业务辅助数据包相同的结构（语法和语义），如</w:t>
      </w:r>
      <w:r>
        <w:rPr>
          <w:lang w:val="en-GB" w:eastAsia="zh-CN"/>
        </w:rPr>
        <w:t>§ 4.1</w:t>
      </w:r>
      <w:r>
        <w:rPr>
          <w:rFonts w:hint="eastAsia"/>
          <w:lang w:val="en-GB" w:eastAsia="zh-CN"/>
        </w:rPr>
        <w:t>中所解释。</w:t>
      </w:r>
    </w:p>
    <w:p w:rsidR="008C1166" w:rsidRDefault="008C1166" w:rsidP="008C1166">
      <w:pPr>
        <w:pStyle w:val="Heading2"/>
        <w:rPr>
          <w:lang w:val="en-GB" w:eastAsia="zh-CN"/>
        </w:rPr>
      </w:pPr>
      <w:r>
        <w:rPr>
          <w:lang w:val="en-GB" w:eastAsia="zh-CN"/>
        </w:rPr>
        <w:t>5.2</w:t>
      </w:r>
      <w:r>
        <w:rPr>
          <w:lang w:val="en-GB" w:eastAsia="zh-CN"/>
        </w:rPr>
        <w:tab/>
      </w:r>
      <w:r>
        <w:rPr>
          <w:rFonts w:hint="eastAsia"/>
          <w:lang w:val="en-GB" w:eastAsia="zh-CN"/>
        </w:rPr>
        <w:t>基本音频业务包</w:t>
      </w:r>
    </w:p>
    <w:p w:rsidR="008C1166" w:rsidRDefault="008C1166" w:rsidP="008C1166">
      <w:pPr>
        <w:ind w:firstLineChars="200" w:firstLine="480"/>
        <w:rPr>
          <w:lang w:val="en-GB" w:eastAsia="zh-CN"/>
        </w:rPr>
      </w:pPr>
      <w:r>
        <w:rPr>
          <w:rFonts w:hint="eastAsia"/>
          <w:lang w:val="en-GB" w:eastAsia="zh-CN"/>
        </w:rPr>
        <w:t>一个</w:t>
      </w:r>
      <w:r>
        <w:rPr>
          <w:lang w:val="en-GB" w:eastAsia="zh-CN"/>
        </w:rPr>
        <w:t>HD</w:t>
      </w:r>
      <w:r>
        <w:rPr>
          <w:rFonts w:hint="eastAsia"/>
          <w:lang w:val="en-GB" w:eastAsia="zh-CN"/>
        </w:rPr>
        <w:t>字段设置为</w:t>
      </w:r>
      <w:r>
        <w:rPr>
          <w:lang w:val="en-GB" w:eastAsia="zh-CN"/>
        </w:rPr>
        <w:t>0100</w:t>
      </w:r>
      <w:r>
        <w:rPr>
          <w:position w:val="-4"/>
          <w:sz w:val="20"/>
          <w:lang w:val="en-GB" w:eastAsia="zh-CN"/>
        </w:rPr>
        <w:t>b</w:t>
      </w:r>
      <w:r>
        <w:rPr>
          <w:rFonts w:hint="eastAsia"/>
          <w:lang w:val="en-GB" w:eastAsia="zh-CN"/>
        </w:rPr>
        <w:t>的音频业务传输包携带基本音频业务（即，</w:t>
      </w:r>
      <w:r>
        <w:rPr>
          <w:lang w:val="en-GB" w:eastAsia="zh-CN"/>
        </w:rPr>
        <w:t>MPEG</w:t>
      </w:r>
      <w:r>
        <w:rPr>
          <w:rFonts w:hint="eastAsia"/>
          <w:lang w:val="en-GB" w:eastAsia="zh-CN"/>
        </w:rPr>
        <w:t>音频比特）信息。基本音频业务包的结构显示在图</w:t>
      </w:r>
      <w:r>
        <w:rPr>
          <w:lang w:val="en-GB" w:eastAsia="zh-CN"/>
        </w:rPr>
        <w:t>40</w:t>
      </w:r>
      <w:r>
        <w:rPr>
          <w:rFonts w:hint="eastAsia"/>
          <w:lang w:val="en-GB" w:eastAsia="zh-CN"/>
        </w:rPr>
        <w:t>中，（相关）字段的语义定义在表</w:t>
      </w:r>
      <w:r>
        <w:rPr>
          <w:lang w:val="en-GB" w:eastAsia="zh-CN"/>
        </w:rPr>
        <w:t>17</w:t>
      </w:r>
      <w:r>
        <w:rPr>
          <w:rFonts w:hint="eastAsia"/>
          <w:lang w:val="en-GB" w:eastAsia="zh-CN"/>
        </w:rPr>
        <w:t>给出。</w:t>
      </w:r>
    </w:p>
    <w:p w:rsidR="008C1166" w:rsidRDefault="008C1166" w:rsidP="008C1166">
      <w:pPr>
        <w:pStyle w:val="FigureNo"/>
        <w:spacing w:before="360"/>
        <w:rPr>
          <w:lang w:val="en-GB"/>
        </w:rPr>
      </w:pPr>
      <w:r>
        <w:rPr>
          <w:rFonts w:hint="eastAsia"/>
          <w:lang w:val="en-GB"/>
        </w:rPr>
        <w:t>图</w:t>
      </w:r>
      <w:r>
        <w:rPr>
          <w:lang w:val="en-GB"/>
        </w:rPr>
        <w:t xml:space="preserve"> 40</w:t>
      </w:r>
    </w:p>
    <w:p w:rsidR="008C1166" w:rsidRDefault="008C1166" w:rsidP="008C1166">
      <w:pPr>
        <w:pStyle w:val="Figuretitle"/>
        <w:rPr>
          <w:lang w:val="en-GB"/>
        </w:rPr>
      </w:pPr>
      <w:r>
        <w:rPr>
          <w:rFonts w:hint="eastAsia"/>
          <w:lang w:val="en-GB" w:eastAsia="zh-CN"/>
        </w:rPr>
        <w:t>基本</w:t>
      </w:r>
      <w:r>
        <w:rPr>
          <w:rFonts w:hint="eastAsia"/>
          <w:lang w:val="en-GB"/>
        </w:rPr>
        <w:t>音频</w:t>
      </w:r>
      <w:r>
        <w:rPr>
          <w:rFonts w:hint="eastAsia"/>
          <w:lang w:val="en-GB" w:eastAsia="zh-CN"/>
        </w:rPr>
        <w:t>业务包结构</w:t>
      </w:r>
    </w:p>
    <w:p w:rsidR="008C1166" w:rsidRDefault="005E6485" w:rsidP="008C1166">
      <w:pPr>
        <w:pStyle w:val="Figure"/>
        <w:rPr>
          <w:lang w:val="en-GB"/>
        </w:rPr>
      </w:pPr>
      <w:r>
        <w:pict>
          <v:group id="Canvas 9616" o:spid="_x0000_s13848" editas="canvas" style="width:435.25pt;height:114.9pt;mso-position-horizontal-relative:char;mso-position-vertical-relative:line" coordsize="55276,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">
            <v:shape id="_x0000_s13849" type="#_x0000_t75" style="position:absolute;width:55276;height:14592;visibility:visible">
              <v:fill o:detectmouseclick="t"/>
              <v:path o:connecttype="none"/>
            </v:shape>
            <v:rect id="Rectangle 9617" o:spid="_x0000_s13850" style="position:absolute;left:50387;top:12808;width:442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xv78A&#10;AADdAAAADwAAAGRycy9kb3ducmV2LnhtbERPy4rCMBTdC/5DuMLsNNWF1I5RRBB0cGOdD7g0tw9M&#10;bkoSbefvJwvB5eG8t/vRGvEiHzrHCpaLDARx5XTHjYLf+2megwgRWaNxTAr+KMB+N51ssdBu4Bu9&#10;ytiIFMKhQAVtjH0hZahashgWridOXO28xZigb6T2OKRwa+Qqy9bSYsepocWeji1Vj/JpFch7eRry&#10;0vjM/azqq7mcbzU5pb5m4+EbRKQxfsRv91kryDfr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j3G/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4"/>
                        <w:szCs w:val="14"/>
                      </w:rPr>
                      <w:t>BO.1516-40</w:t>
                    </w:r>
                  </w:p>
                </w:txbxContent>
              </v:textbox>
            </v:rect>
            <v:rect id="Rectangle 9618" o:spid="_x0000_s13851" style="position:absolute;left:14255;top:2686;width:76;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P5cUA&#10;AADdAAAADwAAAGRycy9kb3ducmV2LnhtbESPQYvCMBSE78L+h/AWvMia6kG0GmURZL0IWkXc26N5&#10;tmWbl24Stf57Iwgeh5n5hpktWlOLKzlfWVYw6CcgiHOrKy4UHParrzEIH5A11pZJwZ08LOYfnRmm&#10;2t54R9csFCJC2KeooAyhSaX0eUkGfd82xNE7W2cwROkKqR3eItzUcpgkI2mw4rhQYkPLkvK/7GIU&#10;2PVPjw///vjrzHK1GZjqdNpmSnU/2+8piEBteIdf7bVWMJ6MJv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Q/lxQAAAN0AAAAPAAAAAAAAAAAAAAAAAJgCAABkcnMv&#10;ZG93bnJldi54bWxQSwUGAAAAAAQABAD1AAAAigMAAAAA&#10;" fillcolor="#24282b" stroked="f"/>
            <v:rect id="Rectangle 9619" o:spid="_x0000_s13852" style="position:absolute;left:18827;top:2686;width:76;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wpcIA&#10;AADdAAAADwAAAGRycy9kb3ducmV2LnhtbERPTYvCMBC9L/gfwgh7WTTVw65Wo4ggellwq4jehmZs&#10;i82kJlmt/94cBI+P9z2dt6YWN3K+sqxg0E9AEOdWV1wo2O9WvREIH5A11pZJwYM8zGedjymm2t75&#10;j25ZKEQMYZ+igjKEJpXS5yUZ9H3bEEfubJ3BEKErpHZ4j+GmlsMk+ZYGK44NJTa0LCm/ZP9Ggd2s&#10;v3h/9YeTM8vV78BUx+M2U+qz2y4mIAK14S1+uTdawWj8E/fH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jClwgAAAN0AAAAPAAAAAAAAAAAAAAAAAJgCAABkcnMvZG93&#10;bnJldi54bWxQSwUGAAAAAAQABAD1AAAAhwMAAAAA&#10;" fillcolor="#24282b" stroked="f"/>
            <v:rect id="Rectangle 9620" o:spid="_x0000_s13853" style="position:absolute;left:23406;top:2686;width:76;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VPscA&#10;AADdAAAADwAAAGRycy9kb3ducmV2LnhtbESPQWvCQBSE7wX/w/IKXkrdxIPaNBsRQepFsKkUe3tk&#10;X5PQ7Nt0d9X4792C0OMwM98w+XIwnTiT861lBekkAUFcWd1yreDwsXlegPABWWNnmRRcycOyGD3k&#10;mGl74Xc6l6EWEcI+QwVNCH0mpa8aMugntieO3rd1BkOUrpba4SXCTSenSTKTBluOCw32tG6o+ilP&#10;RoHdvj3x4dd/fjmz3uxS0x6P+1Kp8eOwegURaAj/4Xt7qxUsXuYp/L2JT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lT7HAAAA3QAAAA8AAAAAAAAAAAAAAAAAmAIAAGRy&#10;cy9kb3ducmV2LnhtbFBLBQYAAAAABAAEAPUAAACMAwAAAAA=&#10;" fillcolor="#24282b" stroked="f"/>
            <v:line id="Line 9621" o:spid="_x0000_s13854" style="position:absolute;visibility:visible" from="2438,10350" to="2438,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iJMYAAADdAAAADwAAAGRycy9kb3ducmV2LnhtbESPzW7CMBCE75X6DtZW4laccoAQMKiq&#10;yl8Fh6Y8wCpe4oh4HcUGAk+PkSpxHM3MN5rpvLO1OFPrK8cKPvoJCOLC6YpLBfu/xXsKwgdkjbVj&#10;UnAlD/PZ68sUM+0u/EvnPJQiQthnqMCE0GRS+sKQRd93DXH0Dq61GKJsS6lbvES4reUgSYbSYsVx&#10;wWBDX4aKY36yCsbLbpNur/l3fTvtVgv5Q4XZklK9t+5zAiJQF57h//ZaK0jHowE8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woiTGAAAA3QAAAA8AAAAAAAAA&#10;AAAAAAAAoQIAAGRycy9kb3ducmV2LnhtbFBLBQYAAAAABAAEAPkAAACUAwAAAAA=&#10;" strokecolor="#24282b" strokeweight="33e-5mm">
              <v:stroke joinstyle="miter"/>
            </v:line>
            <v:line id="Line 9622" o:spid="_x0000_s13855" style="position:absolute;visibility:visible" from="4724,10350" to="4724,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Hv8YAAADdAAAADwAAAGRycy9kb3ducmV2LnhtbESP0WrCQBRE34X+w3ILfdNNW9AYXaWU&#10;2lZJHxr9gEv2mg3N3g3ZVaNf3xUEH4eZOcPMl71txJE6XztW8DxKQBCXTtdcKdhtV8MUhA/IGhvH&#10;pOBMHpaLh8EcM+1O/EvHIlQiQthnqMCE0GZS+tKQRT9yLXH09q6zGKLsKqk7PEW4beRLkoylxZrj&#10;gsGW3g2Vf8XBKph+9us0PxcfzeXw87WSGypNTko9PfZvMxCB+nAP39rfWkE6nbzC9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B7/GAAAA3QAAAA8AAAAAAAAA&#10;AAAAAAAAoQIAAGRycy9kb3ducmV2LnhtbFBLBQYAAAAABAAEAPkAAACUAwAAAAA=&#10;" strokecolor="#24282b" strokeweight="33e-5mm">
              <v:stroke joinstyle="miter"/>
            </v:line>
            <v:line id="Line 9623" o:spid="_x0000_s13856" style="position:absolute;visibility:visible" from="7010,10350" to="7010,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fy8YAAADdAAAADwAAAGRycy9kb3ducmV2LnhtbESP0WrCQBRE34X+w3ILfdNNS9EYXaWU&#10;2lZJHxr9gEv2mg3N3g3ZVaNf3xUEH4eZOcPMl71txJE6XztW8DxKQBCXTtdcKdhtV8MUhA/IGhvH&#10;pOBMHpaLh8EcM+1O/EvHIlQiQthnqMCE0GZS+tKQRT9yLXH09q6zGKLsKqk7PEW4beRLkoylxZrj&#10;gsGW3g2Vf8XBKph+9us0PxcfzeXw87WSGypNTko9PfZvMxCB+nAP39rfWkE6nbzC9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Vn8vGAAAA3QAAAA8AAAAAAAAA&#10;AAAAAAAAoQIAAGRycy9kb3ducmV2LnhtbFBLBQYAAAAABAAEAPkAAACUAwAAAAA=&#10;" strokecolor="#24282b" strokeweight="33e-5mm">
              <v:stroke joinstyle="miter"/>
            </v:line>
            <v:line id="Line 9624" o:spid="_x0000_s13857" style="position:absolute;visibility:visible" from="9302,10350" to="9302,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k6UMYAAADdAAAADwAAAGRycy9kb3ducmV2LnhtbESP0WrCQBRE34X+w3ILfdNNC9UYXaWU&#10;2lZJHxr9gEv2mg3N3g3ZVaNf3xUEH4eZOcPMl71txJE6XztW8DxKQBCXTtdcKdhtV8MUhA/IGhvH&#10;pOBMHpaLh8EcM+1O/EvHIlQiQthnqMCE0GZS+tKQRT9yLXH09q6zGKLsKqk7PEW4beRLkoylxZrj&#10;gsGW3g2Vf8XBKph+9us0PxcfzeXw87WSGypNTko9PfZvMxCB+nAP39rfWkE6nbzC9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ZOlDGAAAA3QAAAA8AAAAAAAAA&#10;AAAAAAAAoQIAAGRycy9kb3ducmV2LnhtbFBLBQYAAAAABAAEAPkAAACUAwAAAAA=&#10;" strokecolor="#24282b" strokeweight="33e-5mm">
              <v:stroke joinstyle="miter"/>
            </v:line>
            <v:line id="Line 9625" o:spid="_x0000_s13858" style="position:absolute;flip:x;visibility:visible" from="5257,5365" to="5486,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i0MUAAADdAAAADwAAAGRycy9kb3ducmV2LnhtbESPT4vCMBTE7wt+h/CEva2pHlytRhFB&#10;u4uHxT8Hj4/k2Rabl9LEtn77zYKwx2FmfsMs172tREuNLx0rGI8SEMTamZJzBZfz7mMGwgdkg5Vj&#10;UvAkD+vV4G2JqXEdH6k9hVxECPsUFRQh1KmUXhdk0Y9cTRy9m2sshiibXJoGuwi3lZwkyVRaLDku&#10;FFjTtiB9Pz2sAtNlT12H3B30T5tts28r79e9Uu/DfrMAEagP/+FX+8somM0/p/D3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Vi0MUAAADdAAAADwAAAAAAAAAA&#10;AAAAAAChAgAAZHJzL2Rvd25yZXYueG1sUEsFBgAAAAAEAAQA+QAAAJMDAAAAAA==&#10;" strokecolor="#24282b" strokeweight="0"/>
            <v:line id="Line 9626" o:spid="_x0000_s13859" style="position:absolute;flip:x;visibility:visible" from="4800,5753" to="502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HS8UAAADdAAAADwAAAGRycy9kb3ducmV2LnhtbESPQWvCQBSE7wX/w/KE3upGD1VTVxHB&#10;RvFQjD30+Nh9TYLZtyG7TeK/dwWhx2FmvmFWm8HWoqPWV44VTCcJCGLtTMWFgu/L/m0Bwgdkg7Vj&#10;UnAjD5v16GWFqXE9n6nLQyEihH2KCsoQmlRKr0uy6CeuIY7er2sthijbQpoW+wi3tZwlybu0WHFc&#10;KLGhXUn6mv9ZBabPbroJhTvpry7bZUcrrz+fSr2Oh+0HiEBD+A8/2wejYLGcz+H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nHS8UAAADdAAAADwAAAAAAAAAA&#10;AAAAAAChAgAAZHJzL2Rvd25yZXYueG1sUEsFBgAAAAAEAAQA+QAAAJMDAAAAAA==&#10;" strokecolor="#24282b" strokeweight="0"/>
            <v:line id="Line 9627" o:spid="_x0000_s13860" style="position:absolute;flip:x;visibility:visible" from="4343,6134" to="464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TOcMAAADdAAAADwAAAGRycy9kb3ducmV2LnhtbERPu2rDMBTdA/0HcQvdYrkdmtSJEoqh&#10;cUKHErdDx4t0Y5tYV8ZS/Pj7aCh0PJz3dj/ZVgzU+8axguckBUGsnWm4UvDz/bFcg/AB2WDrmBTM&#10;5GG/e1hsMTNu5DMNZahEDGGfoYI6hC6T0uuaLPrEdcSRu7jeYoiwr6TpcYzhtpUvafoqLTYcG2rs&#10;KK9JX8ubVWDGYtZdqNyn/hqKvDhZef09KPX0OL1vQASawr/4z300CtZvqzg3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UznDAAAA3QAAAA8AAAAAAAAAAAAA&#10;AAAAoQIAAGRycy9kb3ducmV2LnhtbFBLBQYAAAAABAAEAPkAAACRAwAAAAA=&#10;" strokecolor="#24282b" strokeweight="0"/>
            <v:line id="Line 9628" o:spid="_x0000_s13861" style="position:absolute;flip:x;visibility:visible" from="3886,6597" to="4191,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2osUAAADdAAAADwAAAGRycy9kb3ducmV2LnhtbESPQWvCQBSE70L/w/IK3nRTD9VEVxGh&#10;xtKDaHvw+Nh9JsHs25DdJvHfd4WCx2FmvmFWm8HWoqPWV44VvE0TEMTamYoLBT/fH5MFCB+QDdaO&#10;ScGdPGzWL6MVZsb1fKLuHAoRIewzVFCG0GRSel2SRT91DXH0rq61GKJsC2la7CPc1nKWJO/SYsVx&#10;ocSGdiXp2/nXKjB9ftdNKNyXPnb5Lv+08nbZKzV+HbZLEIGG8Az/tw9GwSKd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r2osUAAADdAAAADwAAAAAAAAAA&#10;AAAAAAChAgAAZHJzL2Rvd25yZXYueG1sUEsFBgAAAAAEAAQA+QAAAJMDAAAAAA==&#10;" strokecolor="#24282b" strokeweight="0"/>
            <v:line id="Line 9629" o:spid="_x0000_s13862" style="position:absolute;flip:x;visibility:visible" from="3429,6978" to="3733,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vGMEAAADdAAAADwAAAGRycy9kb3ducmV2LnhtbERPy4rCMBTdC/MP4Q7MTtNxMdSOUUQY&#10;q7gQH4tZXpJrW2xuShPb+vdmIbg8nPd8OdhadNT6yrGC70kCglg7U3Gh4HL+G6cgfEA2WDsmBQ/y&#10;sFx8jOaYGdfzkbpTKEQMYZ+hgjKEJpPS65Is+olriCN3da3FEGFbSNNiH8NtLadJ8iMtVhwbSmxo&#10;XZK+ne5Wgenzh25C4fb60OXrfGfl7X+j1NfnsPoFEWgIb/HLvTUK0l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S8YwQAAAN0AAAAPAAAAAAAAAAAAAAAA&#10;AKECAABkcnMvZG93bnJldi54bWxQSwUGAAAAAAQABAD5AAAAjwMAAAAA&#10;" strokecolor="#24282b" strokeweight="0"/>
            <v:line id="Line 9630" o:spid="_x0000_s13863" style="position:absolute;flip:x;visibility:visible" from="2971,7435" to="3276,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Kg8UAAADdAAAADwAAAGRycy9kb3ducmV2LnhtbESPQWvCQBSE74X+h+UVvNWNHkoaXUWE&#10;NpUepNGDx8fuMwlm34bsmsR/3xUEj8PMfMMs16NtRE+drx0rmE0TEMTamZpLBcfD13sKwgdkg41j&#10;UnAjD+vV68sSM+MG/qO+CKWIEPYZKqhCaDMpva7Iop+6ljh6Z9dZDFF2pTQdDhFuGzlPkg9psea4&#10;UGFL24r0pbhaBWbIb7oNpfvV+z7f5jsrL6dvpSZv42YBItAYnuFH+8coSD/TG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mKg8UAAADdAAAADwAAAAAAAAAA&#10;AAAAAAChAgAAZHJzL2Rvd25yZXYueG1sUEsFBgAAAAAEAAQA+QAAAJMDAAAAAA==&#10;" strokecolor="#24282b" strokeweight="0"/>
            <v:line id="Line 9631" o:spid="_x0000_s13864" style="position:absolute;flip:x;visibility:visible" from="2590,7823" to="2819,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U9MQAAADdAAAADwAAAGRycy9kb3ducmV2LnhtbESPQWvCQBSE7wX/w/KE3upGD5JGVxHB&#10;xuJBanvw+Nh9JsHs25DdJvHfu4LgcZiZb5jlerC16Kj1lWMF00kCglg7U3Gh4O9395GC8AHZYO2Y&#10;FNzIw3o1eltiZlzPP9SdQiEihH2GCsoQmkxKr0uy6CeuIY7exbUWQ5RtIU2LfYTbWs6SZC4tVhwX&#10;SmxoW5K+nv6tAtPnN92Ewh30scu3+beV1/OXUu/jYbMAEWgIr/CzvTcK0s90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xT0xAAAAN0AAAAPAAAAAAAAAAAA&#10;AAAAAKECAABkcnMvZG93bnJldi54bWxQSwUGAAAAAAQABAD5AAAAkgMAAAAA&#10;" strokecolor="#24282b" strokeweight="0"/>
            <v:line id="Line 9632" o:spid="_x0000_s13865" style="position:absolute;flip:x;visibility:visible" from="2133,8280" to="2362,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xb8UAAADdAAAADwAAAGRycy9kb3ducmV2LnhtbESPT2vCQBTE74LfYXmF3nRTCxJTVymC&#10;psWD+OfQ42P3NQlm34bsNonfvisIHoeZ+Q2zXA+2Fh21vnKs4G2agCDWzlRcKLict5MUhA/IBmvH&#10;pOBGHtar8WiJmXE9H6k7hUJECPsMFZQhNJmUXpdk0U9dQxy9X9daDFG2hTQt9hFuazlLkrm0WHFc&#10;KLGhTUn6evqzCkyf33QTCrfXhy7f5N9WXn92Sr2+DJ8fIAIN4Rl+tL+MgnSR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exb8UAAADdAAAADwAAAAAAAAAA&#10;AAAAAAChAgAAZHJzL2Rvd25yZXYueG1sUEsFBgAAAAAEAAQA+QAAAJMDAAAAAA==&#10;" strokecolor="#24282b" strokeweight="0"/>
            <v:line id="Line 9633" o:spid="_x0000_s13866" style="position:absolute;flip:x;visibility:visible" from="1676,8667" to="1905,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pG8UAAADdAAAADwAAAGRycy9kb3ducmV2LnhtbESPT2vCQBTE74LfYXmF3nRTKRJTVymC&#10;psWD+OfQ42P3NQlm34bsNonfvisIHoeZ+Q2zXA+2Fh21vnKs4G2agCDWzlRcKLict5MUhA/IBmvH&#10;pOBGHtar8WiJmXE9H6k7hUJECPsMFZQhNJmUXpdk0U9dQxy9X9daDFG2hTQt9hFuazlLkrm0WHFc&#10;KLGhTUn6evqzCkyf33QTCrfXhy7f5N9WXn92Sr2+DJ8fIAIN4Rl+tL+MgnSR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4pG8UAAADdAAAADwAAAAAAAAAA&#10;AAAAAAChAgAAZHJzL2Rvd25yZXYueG1sUEsFBgAAAAAEAAQA+QAAAJMDAAAAAA==&#10;" strokecolor="#24282b" strokeweight="0"/>
            <v:line id="Line 9634" o:spid="_x0000_s13867" style="position:absolute;flip:x;visibility:visible" from="1219,9048" to="1524,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gMUAAADdAAAADwAAAGRycy9kb3ducmV2LnhtbESPT2vCQBTE74LfYXmF3nRToRJTVymC&#10;psWD+OfQ42P3NQlm34bsNonfvisIHoeZ+Q2zXA+2Fh21vnKs4G2agCDWzlRcKLict5MUhA/IBmvH&#10;pOBGHtar8WiJmXE9H6k7hUJECPsMFZQhNJmUXpdk0U9dQxy9X9daDFG2hTQt9hFuazlLkrm0WHFc&#10;KLGhTUn6evqzCkyf33QTCrfXhy7f5N9WXn92Sr2+DJ8fIAIN4Rl+tL+MgnSRvs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MgMUAAADdAAAADwAAAAAAAAAA&#10;AAAAAAChAgAAZHJzL2Rvd25yZXYueG1sUEsFBgAAAAAEAAQA+QAAAJMDAAAAAA==&#10;" strokecolor="#24282b" strokeweight="0"/>
            <v:line id="Line 9635" o:spid="_x0000_s13868" style="position:absolute;flip:x;visibility:visible" from="762,9505" to="106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S98QAAADdAAAADwAAAGRycy9kb3ducmV2LnhtbESPQWvCQBSE7wX/w/IEb3VjD5KmrlIE&#10;G8WDVD30+Nh9TYLZtyG7JvHfu4LgcZiZb5jFarC16Kj1lWMFs2kCglg7U3Gh4HzavKcgfEA2WDsm&#10;BTfysFqO3haYGdfzL3XHUIgIYZ+hgjKEJpPS65Is+qlriKP371qLIcq2kKbFPsJtLT+SZC4tVhwX&#10;SmxoXZK+HK9Wgenzm25C4fb60OXrfGfl5e9Hqcl4+P4CEWgIr/CzvTUK0s90D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BL3xAAAAN0AAAAPAAAAAAAAAAAA&#10;AAAAAKECAABkcnMvZG93bnJldi54bWxQSwUGAAAAAAQABAD5AAAAkgMAAAAA&#10;" strokecolor="#24282b" strokeweight="0"/>
            <v:line id="Line 9636" o:spid="_x0000_s13869" style="position:absolute;flip:x;visibility:visible" from="304,9893" to="609,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3bMUAAADdAAAADwAAAGRycy9kb3ducmV2LnhtbESPT2vCQBTE74LfYXmF3nRTDzWmrlIE&#10;TYsH8c+hx8fuaxLMvg3ZbRK/fVcQPA4z8xtmuR5sLTpqfeVYwds0AUGsnam4UHA5bycpCB+QDdaO&#10;ScGNPKxX49ESM+N6PlJ3CoWIEPYZKihDaDIpvS7Jop+6hjh6v661GKJsC2la7CPc1nKWJO/SYsVx&#10;ocSGNiXp6+nPKjB9ftNNKNxeH7p8k39bef3ZKfX6Mnx+gAg0hGf40f4yCtJFOof7m/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3bMUAAADdAAAADwAAAAAAAAAA&#10;AAAAAAChAgAAZHJzL2Rvd25yZXYueG1sUEsFBgAAAAAEAAQA+QAAAJMDAAAAAA==&#10;" strokecolor="#24282b" strokeweight="0"/>
            <v:line id="Line 9637" o:spid="_x0000_s13870" style="position:absolute;flip:x;visibility:visible" from="14103,5365" to="1425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jHsEAAADdAAAADwAAAGRycy9kb3ducmV2LnhtbERPy4rCMBTdC/MP4Q7MTtNxMdSOUUQY&#10;q7gQH4tZXpJrW2xuShPb+vdmIbg8nPd8OdhadNT6yrGC70kCglg7U3Gh4HL+G6cgfEA2WDsmBQ/y&#10;sFx8jOaYGdfzkbpTKEQMYZ+hgjKEJpPS65Is+olriCN3da3FEGFbSNNiH8NtLadJ8iMtVhwbSmxo&#10;XZK+ne5Wgenzh25C4fb60OXrfGfl7X+j1NfnsPoFEWgIb/HLvTUK0l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yMewQAAAN0AAAAPAAAAAAAAAAAAAAAA&#10;AKECAABkcnMvZG93bnJldi54bWxQSwUGAAAAAAQABAD5AAAAjwMAAAAA&#10;" strokecolor="#24282b" strokeweight="0"/>
            <v:line id="Line 9638" o:spid="_x0000_s13871" style="position:absolute;flip:x;visibility:visible" from="13950,5905" to="14027,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hcUAAADdAAAADwAAAGRycy9kb3ducmV2LnhtbESPwWrDMBBE74H+g9hCb4ncHIrjRDYh&#10;0Lilh1InhxwXaWObWCtjqbbz91Wh0OMwM2+YXTHbTow0+NaxgudVAoJYO9NyreB8el2mIHxANtg5&#10;JgV38lDkD4sdZsZN/EVjFWoRIewzVNCE0GdSet2QRb9yPXH0rm6wGKIcamkGnCLcdnKdJC/SYstx&#10;ocGeDg3pW/VtFZipvOs+1O5Df47loXy38nY5KvX0OO+3IALN4T/8134zCtJNuo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GhcUAAADdAAAADwAAAAAAAAAA&#10;AAAAAAChAgAAZHJzL2Rvd25yZXYueG1sUEsFBgAAAAAEAAQA+QAAAJMDAAAAAA==&#10;" strokecolor="#24282b" strokeweight="0"/>
            <v:line id="Line 9639" o:spid="_x0000_s13872" style="position:absolute;flip:x;visibility:visible" from="13722,6438" to="1379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5xcEAAADdAAAADwAAAGRycy9kb3ducmV2LnhtbERPTYvCMBC9C/sfwix401QPol2jiLBb&#10;xYNY97DHIZlti82kNLGt/94cBI+P973eDrYWHbW+cqxgNk1AEGtnKi4U/F6/J0sQPiAbrB2Tggd5&#10;2G4+RmtMjev5Ql0eChFD2KeooAyhSaX0uiSLfuoa4sj9u9ZiiLAtpGmxj+G2lvMkWUiLFceGEhva&#10;l6Rv+d0qMH320E0o3Emfu2yfHa28/f0oNf4cdl8gAg3hLX65D0bBcrWK++Ob+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XLnFwQAAAN0AAAAPAAAAAAAAAAAAAAAA&#10;AKECAABkcnMvZG93bnJldi54bWxQSwUGAAAAAAQABAD5AAAAjwMAAAAA&#10;" strokecolor="#24282b" strokeweight="0"/>
            <v:line id="Line 9640" o:spid="_x0000_s13873" style="position:absolute;flip:x;visibility:visible" from="13493,7054" to="13646,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cXsYAAADdAAAADwAAAGRycy9kb3ducmV2LnhtbESPzWrDMBCE74W8g9hCbo3sHoLjRgnF&#10;kDqlh9IkhxwXaWubWCtjKf55+6pQ6HGYmW+Y7X6yrRio941jBekqAUGsnWm4UnA5H54yED4gG2wd&#10;k4KZPOx3i4ct5saN/EXDKVQiQtjnqKAOocul9Lomi37lOuLofbveYoiyr6TpcYxw28rnJFlLiw3H&#10;hRo7KmrSt9PdKjBjOesuVO5Dfw5lUb5bebu+KbV8nF5fQASawn/4r300CrLNJo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QHF7GAAAA3QAAAA8AAAAAAAAA&#10;AAAAAAAAoQIAAGRycy9kb3ducmV2LnhtbFBLBQYAAAAABAAEAPkAAACUAwAAAAA=&#10;" strokecolor="#24282b" strokeweight="0"/>
            <v:line id="Line 9641" o:spid="_x0000_s13874" style="position:absolute;flip:x;visibility:visible" from="13265,7594" to="13417,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67MEAAADdAAAADwAAAGRycy9kb3ducmV2LnhtbERPy4rCMBTdD/gP4QqzGxNnMUg1igha&#10;xcXgY+HyklzbYnNTmkxb/94sBlweznuxGlwtOmpD5VnDdKJAEBtvKy40XC/brxmIEJEt1p5Jw5MC&#10;rJajjwVm1vd8ou4cC5FCOGSooYyxyaQMpiSHYeIb4sTdfeswJtgW0rbYp3BXy2+lfqTDilNDiQ1t&#10;SjKP85/TYPv8aZpY+KP57fJNfnDycdtp/Tke1nMQkYb4Fv+791bDTKm0P71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qXrswQAAAN0AAAAPAAAAAAAAAAAAAAAA&#10;AKECAABkcnMvZG93bnJldi54bWxQSwUGAAAAAAQABAD5AAAAjwMAAAAA&#10;" strokecolor="#24282b" strokeweight="0"/>
            <v:line id="Line 9642" o:spid="_x0000_s13875" style="position:absolute;flip:x;visibility:visible" from="13036,8204" to="13188,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fd8UAAADdAAAADwAAAGRycy9kb3ducmV2LnhtbESPQWvCQBSE7wX/w/IEb3VXD0VS1yCC&#10;psVDqfbQ42P3NQnJvg3ZbRL/vSsUehxm5htmm0+uFQP1ofasYbVUIIiNtzWXGr6ux+cNiBCRLbae&#10;ScONAuS72dMWM+tH/qThEkuRIBwy1FDF2GVSBlORw7D0HXHyfnzvMCbZl9L2OCa4a+VaqRfpsOa0&#10;UGFHh4pMc/l1GuxY3EwXS382H0NxKN6dbL5PWi/m0/4VRKQp/of/2m9Ww0apFTzepCc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fd8UAAADdAAAADwAAAAAAAAAA&#10;AAAAAAChAgAAZHJzL2Rvd25yZXYueG1sUEsFBgAAAAAEAAQA+QAAAJMDAAAAAA==&#10;" strokecolor="#24282b" strokeweight="0"/>
            <v:line id="Line 9643" o:spid="_x0000_s13876" style="position:absolute;flip:x;visibility:visible" from="12807,8743" to="12960,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BAMQAAADdAAAADwAAAGRycy9kb3ducmV2LnhtbESPT4vCMBTE7wt+h/CEva2JHkSqUUTQ&#10;ruxh8c/B4yN5tsXmpTTZtn77zcKCx2FmfsOsNoOrRUdtqDxrmE4UCGLjbcWFhutl/7EAESKyxdoz&#10;aXhSgM169LbCzPqeT9SdYyEShEOGGsoYm0zKYEpyGCa+IU7e3bcOY5JtIW2LfYK7Ws6UmkuHFaeF&#10;EhvalWQe5x+nwfb50zSx8F/mu8t3+dHJx+2g9ft42C5BRBriK/zf/rQaFkrN4O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0EAxAAAAN0AAAAPAAAAAAAAAAAA&#10;AAAAAKECAABkcnMvZG93bnJldi54bWxQSwUGAAAAAAQABAD5AAAAkgMAAAAA&#10;" strokecolor="#24282b" strokeweight="0"/>
            <v:line id="Line 9644" o:spid="_x0000_s13877" style="position:absolute;flip:x;visibility:visible" from="12579,9353" to="12731,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km8UAAADdAAAADwAAAGRycy9kb3ducmV2LnhtbESPzWrDMBCE74G+g9hCb4mUFkpwo5gQ&#10;SNzSQ8nPIcdF2trG1spYqu28fVUo5DjMzDfMOp9cKwbqQ+1Zw3KhQBAbb2suNVzO+/kKRIjIFlvP&#10;pOFGAfLNw2yNmfUjH2k4xVIkCIcMNVQxdpmUwVTkMCx8R5y8b987jEn2pbQ9jgnuWvms1Kt0WHNa&#10;qLCjXUWmOf04DXYsbqaLpf80X0OxKz6cbK4HrZ8ep+0biEhTvIf/2+9Ww0qpF/h7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vkm8UAAADdAAAADwAAAAAAAAAA&#10;AAAAAAChAgAAZHJzL2Rvd25yZXYueG1sUEsFBgAAAAAEAAQA+QAAAJMDAAAAAA==&#10;" strokecolor="#24282b" strokeweight="0"/>
            <v:line id="Line 9645" o:spid="_x0000_s13878" style="position:absolute;flip:x;visibility:visible" from="12426,9893" to="12503,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878UAAADdAAAADwAAAGRycy9kb3ducmV2LnhtbESPzWrDMBCE74G+g9hCb4mUUkpwo5gQ&#10;SNzSQ8nPIcdF2trG1spYqu28fVUo5DjMzDfMOp9cKwbqQ+1Zw3KhQBAbb2suNVzO+/kKRIjIFlvP&#10;pOFGAfLNw2yNmfUjH2k4xVIkCIcMNVQxdpmUwVTkMCx8R5y8b987jEn2pbQ9jgnuWvms1Kt0WHNa&#10;qLCjXUWmOf04DXYsbqaLpf80X0OxKz6cbK4HrZ8ep+0biEhTvIf/2+9Ww0qpF/h7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J878UAAADdAAAADwAAAAAAAAAA&#10;AAAAAAChAgAAZHJzL2Rvd25yZXYueG1sUEsFBgAAAAAEAAQA+QAAAJMDAAAAAA==&#10;" strokecolor="#24282b" strokeweight="0"/>
            <v:line id="Line 9646" o:spid="_x0000_s13879" style="position:absolute;visibility:visible" from="5638,1841" to="14103,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KJMUAAADdAAAADwAAAGRycy9kb3ducmV2LnhtbESPQWvCQBSE70L/w/KE3nTXlopEV5HU&#10;Uo/ViHh8Zp9JNPs2zW41/ffdguBxmJlvmNmis7W4UusrxxpGQwWCOHem4kLDLvsYTED4gGywdkwa&#10;fsnDYv7Um2Fi3I03dN2GQkQI+wQ1lCE0iZQ+L8miH7qGOHon11oMUbaFNC3eItzW8kWpsbRYcVwo&#10;saG0pPyy/bEaxquv7OiW768bdfjerz9TlWbnldbP/W45BRGoC4/wvb02GiZKvcH/m/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KJMUAAADdAAAADwAAAAAAAAAA&#10;AAAAAAChAgAAZHJzL2Rvd25yZXYueG1sUEsFBgAAAAAEAAQA+QAAAJMDAAAAAA==&#10;" strokecolor="#24282b" strokeweight="0"/>
            <v:shape id="Freeform 9647" o:spid="_x0000_s13880" style="position:absolute;left:5486;top:1530;width:533;height:616;visibility:visible;mso-wrap-style:square;v-text-anchor:top" coordsize="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88QA&#10;AADdAAAADwAAAGRycy9kb3ducmV2LnhtbESPT2sCMRTE70K/Q3iF3jTpFlS2RpFCQRQP/jl4fGxe&#10;dxeTl+0muuu3N4LgcZiZ3zCzRe+suFIbas8aPkcKBHHhTc2lhuPhdzgFESKyQeuZNNwowGL+Nphh&#10;bnzHO7ruYykShEOOGqoYm1zKUFTkMIx8Q5y8P986jEm2pTQtdgnurMyUGkuHNaeFChv6qag47y9O&#10;gz3/Z6evC7PN1qeGtqbbMC21/njvl98gIvXxFX62V0bDVKkJPN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PvPEAAAA3QAAAA8AAAAAAAAAAAAAAAAAmAIAAGRycy9k&#10;b3ducmV2LnhtbFBLBQYAAAAABAAEAPUAAACJAwAAAAA=&#10;" path="m,49l84,r,97l,49xe" fillcolor="#24282b" stroked="f">
              <v:path arrowok="t" o:connecttype="custom" o:connectlocs="0,31115;53340,0;53340,61595;0,31115" o:connectangles="0,0,0,0"/>
            </v:shape>
            <v:shape id="Freeform 9648" o:spid="_x0000_s13881" style="position:absolute;left:13798;top:1530;width:457;height:616;visibility:visible;mso-wrap-style:square;v-text-anchor:top" coordsize="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HJ8QA&#10;AADdAAAADwAAAGRycy9kb3ducmV2LnhtbERPy04CMRTdm/APzSVxJ60sZDJSiAGMhhAfqPvr9Dqd&#10;ML0d2wIDX08XJi5Pzns6710rDhRi41nD7UiBIK68abjW8PnxeFOAiAnZYOuZNJwownw2uJpiafyR&#10;3+mwTbXIIRxL1GBT6kopY2XJYRz5jjhzPz44TBmGWpqAxxzuWjlW6k46bDg3WOxoYanabfdOw+tX&#10;2JxVO1k19vRbLJ9e6sX6+03r62H/cA8iUZ/+xX/uZ6OhUCrPzW/yE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hyfEAAAA3QAAAA8AAAAAAAAAAAAAAAAAmAIAAGRycy9k&#10;b3ducmV2LnhtbFBLBQYAAAAABAAEAPUAAACJAwAAAAA=&#10;" path="m72,49l,,,97,72,49xe" fillcolor="#24282b" stroked="f">
              <v:path arrowok="t" o:connecttype="custom" o:connectlocs="45720,31115;0,0;0,61595;45720,31115" o:connectangles="0,0,0,0"/>
            </v:shape>
            <v:line id="Line 9649" o:spid="_x0000_s13882" style="position:absolute;visibility:visible" from="14408,1841" to="23253,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AIcUAAADdAAAADwAAAGRycy9kb3ducmV2LnhtbESPQWvCQBSE74L/YXmCN921gtjoKpJa&#10;9FhNKT0+s88kmn2bZldN/323UOhxmJlvmOW6s7W4U+srxxomYwWCOHem4kLDe/Y6moPwAdlg7Zg0&#10;fJOH9arfW2Ji3IMPdD+GQkQI+wQ1lCE0iZQ+L8miH7uGOHpn11oMUbaFNC0+ItzW8kmpmbRYcVwo&#10;saG0pPx6vFkNs+1bdnKbl+lBfX597HepSrPLVuvhoNssQATqwn/4r703GuZKPc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JAIcUAAADdAAAADwAAAAAAAAAA&#10;AAAAAAChAgAAZHJzL2Rvd25yZXYueG1sUEsFBgAAAAAEAAQA+QAAAJMDAAAAAA==&#10;" strokecolor="#24282b" strokeweight="0"/>
            <v:shape id="Freeform 9650" o:spid="_x0000_s13883" style="position:absolute;left:14331;top:1530;width:458;height:616;visibility:visible;mso-wrap-style:square;v-text-anchor:top" coordsize="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d/MQA&#10;AADdAAAADwAAAGRycy9kb3ducmV2LnhtbERPTU8CMRC9m/gfmjHh5rZ40M1KIQY1EmJAAe/jdtxu&#10;3E7XtsDir7cHEo8v73syG1wnDhRi61nDuFAgiGtvWm407LbP1yWImJANdp5Jw4kizKaXFxOsjD/y&#10;Ox02qRE5hGOFGmxKfSVlrC05jIXviTP35YPDlGFopAl4zOGukzdK3UqHLecGiz3NLdXfm73TsP4I&#10;r7+qu3tq7emnfHxZNfPl55vWo6vh4R5EoiH9i8/uhdFQqnHen9/kJ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HfzEAAAA3QAAAA8AAAAAAAAAAAAAAAAAmAIAAGRycy9k&#10;b3ducmV2LnhtbFBLBQYAAAAABAAEAPUAAACJAwAAAAA=&#10;" path="m,49l72,r,97l,49xe" fillcolor="#24282b" stroked="f">
              <v:path arrowok="t" o:connecttype="custom" o:connectlocs="0,31115;45720,0;45720,61595;0,31115" o:connectangles="0,0,0,0"/>
            </v:shape>
            <v:shape id="Freeform 9651" o:spid="_x0000_s13884" style="position:absolute;left:22948;top:1530;width:458;height:616;visibility:visible;mso-wrap-style:square;v-text-anchor:top" coordsize="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4Z8cA&#10;AADdAAAADwAAAGRycy9kb3ducmV2LnhtbESPT0sDMRTE74LfITzBm022B13WpqXUiiLFP9XeXzev&#10;m8XNy5rEduunNwXB4zAzv2Ems8F1Yk8htp41FCMFgrj2puVGw8f7/VUJIiZkg51n0nCkCLPp+dkE&#10;K+MP/Eb7dWpEhnCsUINNqa+kjLUlh3Hke+Ls7XxwmLIMjTQBDxnuOjlW6lo6bDkvWOxpYan+XH87&#10;DS+bsPpR3c2ytcev8u7huVk8bV+1vrwY5rcgEg3pP/zXfjQaSlUUcHq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LuGfHAAAA3QAAAA8AAAAAAAAAAAAAAAAAmAIAAGRy&#10;cy9kb3ducmV2LnhtbFBLBQYAAAAABAAEAPUAAACMAwAAAAA=&#10;" path="m72,49l,,,97,72,49xe" fillcolor="#24282b" stroked="f">
              <v:path arrowok="t" o:connecttype="custom" o:connectlocs="45720,31115;0,0;0,61595;45720,31115" o:connectangles="0,0,0,0"/>
            </v:shape>
            <v:line id="Line 9652" o:spid="_x0000_s13885" style="position:absolute;visibility:visible" from="23634,1841" to="54965,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9EjcUAAADdAAAADwAAAGRycy9kb3ducmV2LnhtbESPQWvCQBSE70L/w/IK3nRXBZHUVSRa&#10;6rEakR5fs69J2uzbmN1q/PeuIHgcZuYbZr7sbC3O1PrKsYbRUIEgzp2puNBwyN4HMxA+IBusHZOG&#10;K3lYLl56c0yMu/COzvtQiAhhn6CGMoQmkdLnJVn0Q9cQR+/HtRZDlG0hTYuXCLe1HCs1lRYrjgsl&#10;NpSWlP/t/62G6eYz+3ar9WSnvk7H7Ueq0ux3o3X/tVu9gQjUhWf40d4aDTM1GsP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9EjcUAAADdAAAADwAAAAAAAAAA&#10;AAAAAAChAgAAZHJzL2Rvd25yZXYueG1sUEsFBgAAAAAEAAQA+QAAAJMDAAAAAA==&#10;" strokecolor="#24282b" strokeweight="0"/>
            <v:shape id="Freeform 9653" o:spid="_x0000_s13886" style="position:absolute;left:23482;top:1530;width:457;height:616;visibility:visible;mso-wrap-style:square;v-text-anchor:top" coordsize="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Di8cA&#10;AADdAAAADwAAAGRycy9kb3ducmV2LnhtbESPQUsDMRSE74L/ITzBm01aoV3WpkVqxVJK1ar35+a5&#10;Wdy8rElst/56IxQ8DjPzDTOd964Vewqx8axhOFAgiCtvGq41vL7cXxUgYkI22HomDUeKMJ+dn02x&#10;NP7Az7TfpVpkCMcSNdiUulLKWFlyGAe+I87ehw8OU5ahlibgIcNdK0dKjaXDhvOCxY4WlqrP3bfT&#10;8PgWNj+qnSwbe/wq7h629WL9/qT15UV/ewMiUZ/+w6f2ymgo1PAa/t7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Vg4vHAAAA3QAAAA8AAAAAAAAAAAAAAAAAmAIAAGRy&#10;cy9kb3ducmV2LnhtbFBLBQYAAAAABAAEAPUAAACMAwAAAAA=&#10;" path="m,49l72,r,97l,49xe" fillcolor="#24282b" stroked="f">
              <v:path arrowok="t" o:connecttype="custom" o:connectlocs="0,31115;45720,0;45720,61595;0,31115" o:connectangles="0,0,0,0"/>
            </v:shape>
            <v:shape id="Freeform 9654" o:spid="_x0000_s13887" style="position:absolute;left:54584;top:1530;width:457;height:616;visibility:visible;mso-wrap-style:square;v-text-anchor:top" coordsize="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b/8cA&#10;AADdAAAADwAAAGRycy9kb3ducmV2LnhtbESPQUsDMRSE74L/ITzBm01apF3WpkVqxVJK1ar35+a5&#10;Wdy8rElst/56IxQ8DjPzDTOd964Vewqx8axhOFAgiCtvGq41vL7cXxUgYkI22HomDUeKMJ+dn02x&#10;NP7Az7TfpVpkCMcSNdiUulLKWFlyGAe+I87ehw8OU5ahlibgIcNdK0dKjaXDhvOCxY4WlqrP3bfT&#10;8PgWNj+qnSwbe/wq7h629WL9/qT15UV/ewMiUZ/+w6f2ymgo1PAa/t7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8G//HAAAA3QAAAA8AAAAAAAAAAAAAAAAAmAIAAGRy&#10;cy9kb3ducmV2LnhtbFBLBQYAAAAABAAEAPUAAACMAwAAAAA=&#10;" path="m72,49l,,,97,72,49xe" fillcolor="#24282b" stroked="f">
              <v:path arrowok="t" o:connecttype="custom" o:connectlocs="45720,31115;0,0;0,61595;45720,31115" o:connectangles="0,0,0,0"/>
            </v:shape>
            <v:rect id="Rectangle 9655" o:spid="_x0000_s13888" style="position:absolute;left:5486;top:2686;width:49632;height:2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468UA&#10;AADdAAAADwAAAGRycy9kb3ducmV2LnhtbESPT2sCMRTE7wW/Q3iCt5pdUbGrUUSQ9iLFP1C8PTav&#10;u1s3L0uSavrtG0HwOMzMb5jFKppWXMn5xrKCfJiBIC6tbrhScDpuX2cgfEDW2FomBX/kYbXsvSyw&#10;0PbGe7oeQiUShH2BCuoQukJKX9Zk0A9tR5y8b+sMhiRdJbXDW4KbVo6ybCoNNpwWauxoU1N5Ofwa&#10;BZuv8ZnfT2+fOk53sdrnR8flj1KDflzPQQSK4Rl+tD+0glmWT+D+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DjrxQAAAN0AAAAPAAAAAAAAAAAAAAAAAJgCAABkcnMv&#10;ZG93bnJldi54bWxQSwUGAAAAAAQABAD1AAAAigMAAAAA&#10;" filled="f" strokecolor="#24211d" strokeweight="33e-5mm"/>
            <v:rect id="Rectangle 9656" o:spid="_x0000_s13889" style="position:absolute;left:152;top:10350;width:12274;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mnMUA&#10;AADdAAAADwAAAGRycy9kb3ducmV2LnhtbESPT2sCMRTE7wW/Q3hCbzW7IotdjSKC1Esp/oHi7bF5&#10;7q5uXpYk1fjtTaHQ4zAzv2Hmy2g6cSPnW8sK8lEGgriyuuVawfGweZuC8AFZY2eZFDzIw3IxeJlj&#10;qe2dd3Tbh1okCPsSFTQh9KWUvmrIoB/Znjh5Z+sMhiRdLbXDe4KbTo6zrJAGW04LDfa0bqi67n+M&#10;gvX35MQfx/cvHYvPWO/yg+PqotTrMK5mIALF8B/+a2+1gmmWF/D7Jj0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qacxQAAAN0AAAAPAAAAAAAAAAAAAAAAAJgCAABkcnMv&#10;ZG93bnJldi54bWxQSwUGAAAAAAQABAD1AAAAigMAAAAA&#10;" filled="f" strokecolor="#24211d" strokeweight="33e-5mm"/>
            <v:line id="Line 9657" o:spid="_x0000_s13890" style="position:absolute;flip:y;visibility:visible" from="5486,1530" to="548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vX8UAAADdAAAADwAAAGRycy9kb3ducmV2LnhtbESPT2vCQBTE7wW/w/IEb3WjSA2pq/gf&#10;CV7U0vMj+5oEs29jdo3x23eFQo/DzPyGmS06U4mWGldaVjAaRiCIM6tLzhV8XXbvMQjnkTVWlknB&#10;kxws5r23GSbaPvhE7dnnIkDYJaig8L5OpHRZQQbd0NbEwfuxjUEfZJNL3eAjwE0lx1H0IQ2WHBYK&#10;rGldUHY9342CQ7vabCbpcTfO0+/4mW1Ts+ebUoN+t/wE4anz/+G/9kEriKPRFF5vw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MvX8UAAADdAAAADwAAAAAAAAAA&#10;AAAAAAChAgAAZHJzL2Rvd25yZXYueG1sUEsFBgAAAAAEAAQA+QAAAJMDAAAAAA==&#10;" strokecolor="#24211d" strokeweight="33e-5mm">
              <v:stroke joinstyle="miter"/>
            </v:line>
            <v:line id="Line 9658" o:spid="_x0000_s13891" style="position:absolute;flip:y;visibility:visible" from="14255,1530" to="14255,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7LcMAAADdAAAADwAAAGRycy9kb3ducmV2LnhtbERPy2rCQBTdC/2H4Ra604mhSEgdpa1G&#10;JHRjWrq+ZK5JMHMnzYx5/H1nUejycN7b/WRaMVDvGssK1qsIBHFpdcOVgq/PbJmAcB5ZY2uZFMzk&#10;YL97WGwx1XbkCw2Fr0QIYZeigtr7LpXSlTUZdCvbEQfuanuDPsC+krrHMYSbVsZRtJEGGw4NNXb0&#10;XlN5K+5GwXl4Oxye848srvLvZC6PuTnxj1JPj9PrCwhPk/8X/7nPWkESrcPc8CY8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suy3DAAAA3QAAAA8AAAAAAAAAAAAA&#10;AAAAoQIAAGRycy9kb3ducmV2LnhtbFBLBQYAAAAABAAEAPkAAACRAwAAAAA=&#10;" strokecolor="#24211d" strokeweight="33e-5mm">
              <v:stroke joinstyle="miter"/>
            </v:line>
            <v:line id="Line 9659" o:spid="_x0000_s13892" style="position:absolute;flip:y;visibility:visible" from="23482,1530" to="2348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tsYAAADdAAAADwAAAGRycy9kb3ducmV2LnhtbESPQWvCQBSE7wX/w/IEb7pRiqSpm6C1&#10;igQvtaXnR/aZBLNv0+wa47/vFoQeh5n5hlllg2lET52rLSuYzyIQxIXVNZcKvj530xiE88gaG8uk&#10;4E4OsnT0tMJE2xt/UH/ypQgQdgkqqLxvEyldUZFBN7MtcfDOtjPog+xKqTu8Bbhp5CKKltJgzWGh&#10;wpbeKioup6tRcOg32+1zftwtyvw7vhfvudnzj1KT8bB+BeFp8P/hR/ugFcTR/AX+3oQn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HrbGAAAA3QAAAA8AAAAAAAAA&#10;AAAAAAAAoQIAAGRycy9kb3ducmV2LnhtbFBLBQYAAAAABAAEAPkAAACUAwAAAAA=&#10;" strokecolor="#24211d" strokeweight="33e-5mm">
              <v:stroke joinstyle="miter"/>
            </v:line>
            <v:line id="Line 9660" o:spid="_x0000_s13893" style="position:absolute;flip:y;visibility:visible" from="55118,1530" to="55118,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9lsMAAADdAAAADwAAAGRycy9kb3ducmV2LnhtbERPTWuDQBC9F/IflgnkVtdIKGKzCU3S&#10;FJFeakvOgztRqTtr3K3Rf989FHp8vO/tfjKdGGlwrWUF6ygGQVxZ3XKt4Ovz/JiCcB5ZY2eZFMzk&#10;YL9bPGwx0/bOHzSWvhYhhF2GChrv+0xKVzVk0EW2Jw7c1Q4GfYBDLfWA9xBuOpnE8ZM02HJoaLCn&#10;Y0PVd/ljFOTj4XTaFO/npC4u6Vy9FuaNb0qtltPLMwhPk/8X/7lzrSCNk7A/vA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2fZbDAAAA3QAAAA8AAAAAAAAAAAAA&#10;AAAAoQIAAGRycy9kb3ducmV2LnhtbFBLBQYAAAAABAAEAPkAAACRAwAAAAA=&#10;" strokecolor="#24211d" strokeweight="33e-5mm">
              <v:stroke joinstyle="miter"/>
            </v:line>
            <v:rect id="Rectangle 9661" o:spid="_x0000_s13894" style="position:absolute;left:8159;width:3245;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3TMMA&#10;AADdAAAADwAAAGRycy9kb3ducmV2LnhtbESPzWrDMBCE74G+g9hCb4kUH4pxooRSCKSllzh5gMVa&#10;/xBpZSQ1dt++CgRyHGbmG2a7n50VNwpx8KxhvVIgiBtvBu40XM6HZQkiJmSD1jNp+KMI+93LYouV&#10;8ROf6FanTmQIxwo19CmNlZSx6clhXPmROHutDw5TlqGTJuCU4c7KQql36XDgvNDjSJ89Ndf612mQ&#10;5/owlbUNyn8X7Y/9Op5a8lq/vc4fGxCJ5vQMP9pHo6FUx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3TM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20"/>
                      </w:rPr>
                      <w:t xml:space="preserve">2 </w:t>
                    </w:r>
                    <w:r>
                      <w:rPr>
                        <w:rFonts w:hint="eastAsia"/>
                        <w:color w:val="24282B"/>
                        <w:sz w:val="18"/>
                        <w:szCs w:val="18"/>
                        <w:lang w:eastAsia="zh-CN"/>
                      </w:rPr>
                      <w:t>字节</w:t>
                    </w:r>
                  </w:p>
                </w:txbxContent>
              </v:textbox>
            </v:rect>
            <v:rect id="Rectangle 9662" o:spid="_x0000_s13895" style="position:absolute;left:17303;width:2928;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pO8MA&#10;AADdAAAADwAAAGRycy9kb3ducmV2LnhtbESPzWrDMBCE74G+g9hCbolUH4JxooRSCKSllzh5gMVa&#10;/1BpZSQ1dt++CgRyHGbmG2Z3mJ0VNwpx8Kzhba1AEDfeDNxpuF6OqxJETMgGrWfS8EcRDvuXxQ4r&#10;4yc+061OncgQjhVq6FMaKylj05PDuPYjcfZaHxymLEMnTcApw52VhVIb6XDgvNDjSB89NT/1r9Mg&#10;L/VxKmsblP8q2m/7eTq35LVevs7vWxCJ5vQMP9ono6FUR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pO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9663" o:spid="_x0000_s13896" style="position:absolute;left:36976;width:4197;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MoMMA&#10;AADdAAAADwAAAGRycy9kb3ducmV2LnhtbESPzWrDMBCE74G+g9hCbolUB4Jxo4RSCKShlzh9gMVa&#10;/1BpZSQ1dt++ChRyHGbmG2Z3mJ0VNwpx8KzhZa1AEDfeDNxp+LoeVyWImJANWs+k4ZciHPZPix1W&#10;xk98oVudOpEhHCvU0Kc0VlLGpieHce1H4uy1PjhMWYZOmoBThjsrC6W20uHAeaHHkd57ar7rH6dB&#10;XuvjVNY2KH8u2k/7cbq05LVePs9vryASzekR/m+fjIZSF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4Mo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127</w:t>
                    </w:r>
                    <w:r>
                      <w:rPr>
                        <w:rFonts w:hint="eastAsia"/>
                        <w:color w:val="24282B"/>
                        <w:sz w:val="18"/>
                        <w:szCs w:val="18"/>
                        <w:lang w:eastAsia="zh-CN"/>
                      </w:rPr>
                      <w:t>字节</w:t>
                    </w:r>
                  </w:p>
                </w:txbxContent>
              </v:textbox>
            </v:rect>
            <v:rect id="Rectangle 9664" o:spid="_x0000_s13897" style="position:absolute;left:8388;top:3219;width:229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1MMA&#10;AADdAAAADwAAAGRycy9kb3ducmV2LnhtbESPzWrDMBCE74G+g9hCbolUE4Jxo4RSCKShlzh9gMVa&#10;/1BpZSQ1dt++ChRyHGbmG2Z3mJ0VNwpx8KzhZa1AEDfeDNxp+LoeVyWImJANWs+k4ZciHPZPix1W&#10;xk98oVudOpEhHCvU0Kc0VlLGpieHce1H4uy1PjhMWYZOmoBThjsrC6W20uHAeaHHkd57ar7rH6dB&#10;XuvjVNY2KH8u2k/7cbq05LVePs9vryASzekR/m+fjIZSF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U1MMAAADdAAAADwAAAAAAAAAAAAAAAACYAgAAZHJzL2Rv&#10;d25yZXYueG1sUEsFBgAAAAAEAAQA9QAAAIgDAAAAAA==&#10;" filled="f" stroked="f">
              <v:textbox style="mso-fit-shape-to-text:t" inset="0,0,0,0">
                <w:txbxContent>
                  <w:p w:rsidR="0035675D" w:rsidRDefault="0035675D" w:rsidP="008C1166">
                    <w:pPr>
                      <w:spacing w:before="0"/>
                      <w:rPr>
                        <w:sz w:val="18"/>
                        <w:szCs w:val="18"/>
                        <w:lang w:eastAsia="zh-CN"/>
                      </w:rPr>
                    </w:pPr>
                    <w:r>
                      <w:rPr>
                        <w:rFonts w:hint="eastAsia"/>
                        <w:color w:val="24282B"/>
                        <w:sz w:val="18"/>
                        <w:szCs w:val="18"/>
                        <w:lang w:eastAsia="zh-CN"/>
                      </w:rPr>
                      <w:t>前缀</w:t>
                    </w:r>
                  </w:p>
                </w:txbxContent>
              </v:textbox>
            </v:rect>
            <v:rect id="Rectangle 9665" o:spid="_x0000_s13898" style="position:absolute;left:15703;top:3219;width:169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xT8MA&#10;AADdAAAADwAAAGRycy9kb3ducmV2LnhtbESPzWrDMBCE74G+g9hCbolUQ4Jxo4RSCKShlzh9gMVa&#10;/1BpZSQ1dt++ChRyHGbmG2Z3mJ0VNwpx8KzhZa1AEDfeDNxp+LoeVyWImJANWs+k4ZciHPZPix1W&#10;xk98oVudOpEhHCvU0Kc0VlLGpieHce1H4uy1PjhMWYZOmoBThjsrC6W20uHAeaHHkd57ar7rH6dB&#10;XuvjVNY2KH8u2k/7cbq05LVePs9vryASzekR/m+fjIZSF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sxT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CC</w:t>
                    </w:r>
                  </w:p>
                </w:txbxContent>
              </v:textbox>
            </v:rect>
            <v:rect id="Rectangle 9666" o:spid="_x0000_s13899" style="position:absolute;left:19894;top:3219;width:2547;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vOMMA&#10;AADdAAAADwAAAGRycy9kb3ducmV2LnhtbESPzWrDMBCE74G8g9hCb4lUH4Jxo4RSCCShlzh9gMVa&#10;/1BpZSQldt4+KhR6HGbmG2a7n50Vdwpx8Kzhba1AEDfeDNxp+L4eViWImJANWs+k4UER9rvlYouV&#10;8RNf6F6nTmQIxwo19CmNlZSx6clhXPuROHutDw5TlqGTJuCU4c7KQqmNdDhwXuhxpM+emp/65jTI&#10;a32YytoG5c9F+2VPx0tLXuvXl/njHUSiOf2H/9pHo6FUx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vO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0100</w:t>
                    </w:r>
                  </w:p>
                </w:txbxContent>
              </v:textbox>
            </v:rect>
            <v:rect id="Rectangle 9667" o:spid="_x0000_s13900" style="position:absolute;left:34836;top:3219;width:8420;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Ko8MA&#10;AADdAAAADwAAAGRycy9kb3ducmV2LnhtbESPzWrDMBCE74G+g9hCbolUHxLjRgmlEEhDL3H6AIu1&#10;/qHSykhq7L59FSjkOMzMN8zuMDsrbhTi4FnDy1qBIG68GbjT8HU9rkoQMSEbtJ5Jwy9FOOyfFjus&#10;jJ/4Qrc6dSJDOFaooU9prKSMTU8O49qPxNlrfXCYsgydNAGnDHdWFkptpMOB80KPI7331HzXP06D&#10;vNbHqaxtUP5ctJ/243RpyWu9fJ7fXkEkmtMj/N8+GQ2lKr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Ko8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color w:val="24282B"/>
                        <w:sz w:val="20"/>
                      </w:rPr>
                      <w:t xml:space="preserve">MPEG </w:t>
                    </w:r>
                    <w:r>
                      <w:rPr>
                        <w:rFonts w:hint="eastAsia"/>
                        <w:color w:val="24282B"/>
                        <w:sz w:val="18"/>
                        <w:szCs w:val="18"/>
                        <w:lang w:eastAsia="zh-CN"/>
                      </w:rPr>
                      <w:t>音频数据</w:t>
                    </w:r>
                  </w:p>
                </w:txbxContent>
              </v:textbox>
            </v:rect>
            <v:rect id="Rectangle 9668" o:spid="_x0000_s13901" style="position:absolute;left:686;top:10966;width:1416;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e0b8A&#10;AADdAAAADwAAAGRycy9kb3ducmV2LnhtbERPy2oCMRTdF/yHcAV3NXEWZZgaRQTBSjeO/YDL5M6D&#10;JjdDEp3p35uF0OXhvLf72VnxoBAHzxo2awWCuPFm4E7Dz+30XoKICdmg9Uwa/ijCfrd422Jl/MRX&#10;etSpEzmEY4Ua+pTGSsrY9OQwrv1InLnWB4cpw9BJE3DK4c7KQqkP6XDg3NDjSMeemt/67jTIW32a&#10;ytoG5S9F+22/zteWvNar5Xz4BJFoTv/il/tsNJSqy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Gp7R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PF</w:t>
                    </w:r>
                  </w:p>
                </w:txbxContent>
              </v:textbox>
            </v:rect>
            <v:rect id="Rectangle 9669" o:spid="_x0000_s13902" style="position:absolute;left:2743;top:10966;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7SsMA&#10;AADdAAAADwAAAGRycy9kb3ducmV2LnhtbESPzWrDMBCE74G+g9hCbolUH4LjRgmlEEhDL3H6AIu1&#10;/qHSykhq7L59FSjkOMzMN8zuMDsrbhTi4FnDy1qBIG68GbjT8HU9rkoQMSEbtJ5Jwy9FOOyfFjus&#10;jJ/4Qrc6dSJDOFaooU9prKSMTU8O49qPxNlrfXCYsgydNAGnDHdWFkptpMOB80KPI7331HzXP06D&#10;vNbHqaxtUP5ctJ/243RpyWu9fJ7fXkEkmtMj/N8+GQ2lKr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Y7S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BB</w:t>
                    </w:r>
                  </w:p>
                </w:txbxContent>
              </v:textbox>
            </v:rect>
            <v:rect id="Rectangle 9670" o:spid="_x0000_s13903" style="position:absolute;left:5181;top:10966;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Cr8A&#10;AADdAAAADwAAAGRycy9kb3ducmV2LnhtbERPy2oCMRTdC/5DuIXuNKmFMkyNIoKg0o2jH3CZ3HnQ&#10;5GZIojP+vVkUujyc93o7OSseFGLvWcPHUoEgrr3pudVwux4WBYiYkA1az6ThSRG2m/lsjaXxI1/o&#10;UaVW5BCOJWroUhpKKWPdkcO49ANx5hofHKYMQytNwDGHOytXSn1Jhz3nhg4H2ndU/1Z3p0Feq8NY&#10;VDYof141P/Z0vDTktX5/m3bfIBJN6V/85z4aDYX6z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QQK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CF</w:t>
                    </w:r>
                  </w:p>
                </w:txbxContent>
              </v:textbox>
            </v:rect>
            <v:rect id="Rectangle 9671" o:spid="_x0000_s13904" style="position:absolute;left:7397;top:10966;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hkcMA&#10;AADdAAAADwAAAGRycy9kb3ducmV2LnhtbESP3WoCMRSE74W+QzgF7zRRQZatUUpBsNIbVx/gsDn7&#10;Q5OTJUnd7ds3QsHLYWa+YXaHyVlxpxB7zxpWSwWCuPam51bD7XpcFCBiQjZoPZOGX4pw2L/Mdlga&#10;P/KF7lVqRYZwLFFDl9JQShnrjhzGpR+Is9f44DBlGVppAo4Z7qxcK7WVDnvOCx0O9NFR/V39OA3y&#10;Wh3HorJB+fO6+bKfp0tDXuv56/T+BiLRlJ7h//bJaCjUZ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hk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CS</w:t>
                    </w:r>
                  </w:p>
                </w:txbxContent>
              </v:textbox>
            </v:rect>
            <v:rect id="Rectangle 9672" o:spid="_x0000_s13905" style="position:absolute;left:9455;top:10966;width:28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2csMA&#10;AADdAAAADwAAAGRycy9kb3ducmV2LnhtbESPzWrDMBCE74G+g9hCb7FcH4rjRgkhEEhKL3HyAIu1&#10;/qHSykhq7Lx9VQjkOMzMN8x6O1sjbuTD4FjBe5aDIG6cHrhTcL0cliWIEJE1Gsek4E4BtpuXxRor&#10;7SY+062OnUgQDhUq6GMcKylD05PFkLmROHmt8xZjkr6T2uOU4NbIIs8/pMWB00KPI+17an7qX6tA&#10;XurDVNbG5+6raL/N6XhuySn19jrvPkFEmuMz/GgftYJytSr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2c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SCID</w:t>
                    </w:r>
                  </w:p>
                </w:txbxContent>
              </v:textbox>
            </v:rect>
            <w10:wrap type="none"/>
            <w10:anchorlock/>
          </v:group>
        </w:pict>
      </w:r>
    </w:p>
    <w:p w:rsidR="008C1166" w:rsidRDefault="008C1166" w:rsidP="008C1166">
      <w:pPr>
        <w:pStyle w:val="TableNo"/>
        <w:spacing w:before="240"/>
        <w:rPr>
          <w:lang w:val="en-GB" w:eastAsia="zh-CN"/>
        </w:rPr>
      </w:pPr>
      <w:r>
        <w:rPr>
          <w:rFonts w:hint="eastAsia"/>
          <w:lang w:val="en-GB" w:eastAsia="zh-CN"/>
        </w:rPr>
        <w:t>表</w:t>
      </w:r>
      <w:r>
        <w:rPr>
          <w:lang w:val="en-GB" w:eastAsia="zh-CN"/>
        </w:rPr>
        <w:t xml:space="preserve"> 17</w:t>
      </w:r>
    </w:p>
    <w:p w:rsidR="008C1166" w:rsidRDefault="008C1166" w:rsidP="008C1166">
      <w:pPr>
        <w:pStyle w:val="Tabletitle"/>
        <w:rPr>
          <w:lang w:val="en-GB" w:eastAsia="zh-CN"/>
        </w:rPr>
      </w:pPr>
      <w:r>
        <w:rPr>
          <w:rFonts w:hint="eastAsia"/>
          <w:lang w:val="en-GB" w:eastAsia="zh-CN"/>
        </w:rPr>
        <w:t>在基本音频业务包中（相关）字段的语义定义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BB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束边界</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对基本音频业务包</w:t>
            </w:r>
            <w:r>
              <w:rPr>
                <w:lang w:val="en-GB" w:eastAsia="zh-CN"/>
              </w:rPr>
              <w:t xml:space="preserve">BB = 0 </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CF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控制标记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lang w:val="en-GB" w:eastAsia="zh-CN"/>
              </w:rPr>
              <w:t>CF = 1</w:t>
            </w:r>
            <w:r>
              <w:rPr>
                <w:rFonts w:hint="eastAsia"/>
                <w:lang w:val="en-GB" w:eastAsia="zh-CN"/>
              </w:rPr>
              <w:t>：此包的传输块不扰码</w:t>
            </w:r>
          </w:p>
          <w:p w:rsidR="008C1166" w:rsidRDefault="008C1166">
            <w:pPr>
              <w:pStyle w:val="Tabletext"/>
              <w:spacing w:before="20" w:after="20"/>
              <w:jc w:val="left"/>
              <w:rPr>
                <w:lang w:val="en-GB" w:eastAsia="zh-CN"/>
              </w:rPr>
            </w:pPr>
            <w:r>
              <w:rPr>
                <w:lang w:val="en-GB" w:eastAsia="zh-CN"/>
              </w:rPr>
              <w:t>CF = 0</w:t>
            </w:r>
            <w:r>
              <w:rPr>
                <w:rFonts w:hint="eastAsia"/>
                <w:lang w:val="en-GB" w:eastAsia="zh-CN"/>
              </w:rPr>
              <w:t>：此包的传输块扰码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CS</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rPr>
              <w:t>控制同步</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对扰码的传输包（即，</w:t>
            </w:r>
            <w:r>
              <w:rPr>
                <w:lang w:val="en-GB" w:eastAsia="zh-CN"/>
              </w:rPr>
              <w:t>CF = 0</w:t>
            </w:r>
            <w:r>
              <w:rPr>
                <w:rFonts w:hint="eastAsia"/>
                <w:lang w:val="en-GB" w:eastAsia="zh-CN"/>
              </w:rPr>
              <w:t>），此比特指示用于解扰码的密钥</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rFonts w:hint="eastAsia"/>
                <w:lang w:val="en-GB" w:eastAsia="zh-CN"/>
              </w:rPr>
              <w:t>字头</w:t>
            </w:r>
            <w:r>
              <w:rPr>
                <w:rFonts w:hint="eastAsia"/>
                <w:lang w:val="en-GB"/>
              </w:rPr>
              <w:t>指示器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对基本音频业务包</w:t>
            </w:r>
            <w:r>
              <w:rPr>
                <w:lang w:val="en-GB" w:eastAsia="zh-CN"/>
              </w:rPr>
              <w:t>HD = 0100</w:t>
            </w:r>
            <w:r>
              <w:rPr>
                <w:vertAlign w:val="subscript"/>
                <w:lang w:val="en-GB" w:eastAsia="zh-CN"/>
              </w:rPr>
              <w:t>b</w:t>
            </w:r>
          </w:p>
        </w:tc>
      </w:tr>
      <w:tr w:rsidR="008C1166" w:rsidTr="008C1166">
        <w:tc>
          <w:tcPr>
            <w:tcW w:w="765" w:type="dxa"/>
            <w:tcBorders>
              <w:top w:val="single" w:sz="2" w:space="0" w:color="auto"/>
              <w:left w:val="single" w:sz="2" w:space="0" w:color="auto"/>
              <w:bottom w:val="single" w:sz="2" w:space="0" w:color="auto"/>
              <w:right w:val="single" w:sz="2" w:space="0" w:color="auto"/>
            </w:tcBorders>
          </w:tcPr>
          <w:p w:rsidR="008C1166" w:rsidRDefault="008C1166">
            <w:pPr>
              <w:pStyle w:val="Tabletext"/>
              <w:spacing w:before="20" w:after="20"/>
              <w:jc w:val="left"/>
              <w:rPr>
                <w:lang w:val="en-GB" w:eastAsia="zh-CN"/>
              </w:rPr>
            </w:pP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rPr>
            </w:pPr>
            <w:r>
              <w:rPr>
                <w:lang w:val="en-GB"/>
              </w:rPr>
              <w:t>MPEG</w:t>
            </w:r>
            <w:r>
              <w:rPr>
                <w:rFonts w:hint="eastAsia"/>
                <w:lang w:val="en-GB"/>
              </w:rPr>
              <w:t>音频数据</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spacing w:before="20" w:after="20"/>
              <w:jc w:val="left"/>
              <w:rPr>
                <w:lang w:val="en-GB" w:eastAsia="zh-CN"/>
              </w:rPr>
            </w:pPr>
            <w:r>
              <w:rPr>
                <w:rFonts w:hint="eastAsia"/>
                <w:lang w:val="en-GB" w:eastAsia="zh-CN"/>
              </w:rPr>
              <w:t>标准</w:t>
            </w:r>
            <w:r>
              <w:rPr>
                <w:lang w:val="en-GB" w:eastAsia="zh-CN"/>
              </w:rPr>
              <w:t>MPEG</w:t>
            </w:r>
            <w:r>
              <w:rPr>
                <w:rFonts w:hint="eastAsia"/>
                <w:lang w:val="en-GB" w:eastAsia="zh-CN"/>
              </w:rPr>
              <w:t>音频数据的</w:t>
            </w:r>
            <w:r>
              <w:rPr>
                <w:lang w:val="en-GB" w:eastAsia="zh-CN"/>
              </w:rPr>
              <w:t>127</w:t>
            </w:r>
            <w:r>
              <w:rPr>
                <w:rFonts w:hint="eastAsia"/>
                <w:lang w:val="en-GB" w:eastAsia="zh-CN"/>
              </w:rPr>
              <w:t>字节</w:t>
            </w:r>
          </w:p>
        </w:tc>
      </w:tr>
    </w:tbl>
    <w:p w:rsidR="008C1166" w:rsidRDefault="008C1166" w:rsidP="008C1166">
      <w:pPr>
        <w:pStyle w:val="Tablefin"/>
        <w:rPr>
          <w:lang w:eastAsia="zh-CN"/>
        </w:rPr>
      </w:pPr>
      <w:bookmarkStart w:id="498" w:name="_Toc464272327"/>
    </w:p>
    <w:p w:rsidR="008C1166" w:rsidRDefault="008C1166" w:rsidP="008C1166">
      <w:pPr>
        <w:pStyle w:val="Heading2"/>
        <w:rPr>
          <w:lang w:val="en-GB" w:eastAsia="zh-CN"/>
        </w:rPr>
      </w:pPr>
      <w:bookmarkStart w:id="499" w:name="_Toc309890621"/>
      <w:r>
        <w:rPr>
          <w:lang w:val="en-GB" w:eastAsia="zh-CN"/>
        </w:rPr>
        <w:t>5.3</w:t>
      </w:r>
      <w:r>
        <w:rPr>
          <w:lang w:val="en-GB" w:eastAsia="zh-CN"/>
        </w:rPr>
        <w:tab/>
      </w:r>
      <w:r>
        <w:rPr>
          <w:rFonts w:hint="eastAsia"/>
          <w:lang w:val="en-GB" w:eastAsia="zh-CN"/>
        </w:rPr>
        <w:t>非</w:t>
      </w:r>
      <w:r>
        <w:rPr>
          <w:lang w:val="en-GB" w:eastAsia="zh-CN"/>
        </w:rPr>
        <w:t>MPEG</w:t>
      </w:r>
      <w:r>
        <w:rPr>
          <w:rFonts w:hint="eastAsia"/>
          <w:lang w:val="en-GB" w:eastAsia="zh-CN"/>
        </w:rPr>
        <w:t>音频数据包</w:t>
      </w:r>
      <w:bookmarkEnd w:id="498"/>
      <w:bookmarkEnd w:id="499"/>
    </w:p>
    <w:p w:rsidR="008C1166" w:rsidRDefault="008C1166" w:rsidP="008C1166">
      <w:pPr>
        <w:ind w:firstLineChars="200" w:firstLine="480"/>
        <w:rPr>
          <w:lang w:val="en-GB" w:eastAsia="zh-CN"/>
        </w:rPr>
      </w:pPr>
      <w:r>
        <w:rPr>
          <w:rFonts w:hint="eastAsia"/>
          <w:lang w:val="en-GB" w:eastAsia="zh-CN"/>
        </w:rPr>
        <w:t>在普通运行中不采用非</w:t>
      </w:r>
      <w:r>
        <w:rPr>
          <w:lang w:val="en-GB" w:eastAsia="zh-CN"/>
        </w:rPr>
        <w:t>MPEG</w:t>
      </w:r>
      <w:r>
        <w:rPr>
          <w:rFonts w:hint="eastAsia"/>
          <w:lang w:val="en-GB" w:eastAsia="zh-CN"/>
        </w:rPr>
        <w:t>数据包。仅仅在一个编码器从备用变换到运行模式时发布的第一个包的情况中允许一个例外。</w:t>
      </w:r>
    </w:p>
    <w:p w:rsidR="008C1166" w:rsidRDefault="008C1166" w:rsidP="008C1166">
      <w:pPr>
        <w:ind w:firstLineChars="200" w:firstLine="480"/>
        <w:rPr>
          <w:lang w:val="en-GB" w:eastAsia="zh-CN"/>
        </w:rPr>
      </w:pPr>
      <w:r>
        <w:rPr>
          <w:rFonts w:hint="eastAsia"/>
          <w:lang w:val="en-GB" w:eastAsia="zh-CN"/>
        </w:rPr>
        <w:t>一个非</w:t>
      </w:r>
      <w:r>
        <w:rPr>
          <w:lang w:val="en-GB" w:eastAsia="zh-CN"/>
        </w:rPr>
        <w:t>MPEG</w:t>
      </w:r>
      <w:r>
        <w:rPr>
          <w:rFonts w:hint="eastAsia"/>
          <w:lang w:val="en-GB" w:eastAsia="zh-CN"/>
        </w:rPr>
        <w:t>音频数据包的结构显示在图</w:t>
      </w:r>
      <w:r>
        <w:rPr>
          <w:lang w:val="en-GB" w:eastAsia="ja-JP"/>
        </w:rPr>
        <w:t>41</w:t>
      </w:r>
      <w:r>
        <w:rPr>
          <w:rFonts w:hint="eastAsia"/>
          <w:lang w:val="en-GB" w:eastAsia="zh-CN"/>
        </w:rPr>
        <w:t>中，而（相关）字段的语义定义在表</w:t>
      </w:r>
      <w:r>
        <w:rPr>
          <w:lang w:val="en-GB" w:eastAsia="zh-CN"/>
        </w:rPr>
        <w:t>18</w:t>
      </w:r>
      <w:r>
        <w:rPr>
          <w:rFonts w:hint="eastAsia"/>
          <w:lang w:val="en-GB" w:eastAsia="zh-CN"/>
        </w:rPr>
        <w:t>中给出。</w:t>
      </w:r>
    </w:p>
    <w:p w:rsidR="008C1166" w:rsidRDefault="008C1166" w:rsidP="008C1166">
      <w:pPr>
        <w:pStyle w:val="FigureNo"/>
        <w:rPr>
          <w:lang w:val="it-IT" w:eastAsia="zh-CN"/>
        </w:rPr>
      </w:pPr>
      <w:r>
        <w:rPr>
          <w:rFonts w:hint="eastAsia"/>
          <w:lang w:val="it-IT" w:eastAsia="zh-CN"/>
        </w:rPr>
        <w:t>图</w:t>
      </w:r>
      <w:r>
        <w:rPr>
          <w:lang w:val="it-IT" w:eastAsia="zh-CN"/>
        </w:rPr>
        <w:t xml:space="preserve"> 41</w:t>
      </w:r>
    </w:p>
    <w:p w:rsidR="008C1166" w:rsidRDefault="008C1166" w:rsidP="008C1166">
      <w:pPr>
        <w:pStyle w:val="Figuretitle"/>
        <w:rPr>
          <w:lang w:val="it-IT" w:eastAsia="zh-CN"/>
        </w:rPr>
      </w:pPr>
      <w:r>
        <w:rPr>
          <w:rFonts w:hint="eastAsia"/>
          <w:lang w:val="it-IT" w:eastAsia="zh-CN"/>
        </w:rPr>
        <w:t>非</w:t>
      </w:r>
      <w:r>
        <w:rPr>
          <w:lang w:val="it-IT" w:eastAsia="zh-CN"/>
        </w:rPr>
        <w:t>MPEG</w:t>
      </w:r>
      <w:r>
        <w:rPr>
          <w:rFonts w:hint="eastAsia"/>
          <w:lang w:val="it-IT" w:eastAsia="zh-CN"/>
        </w:rPr>
        <w:t>音频数据包结构</w:t>
      </w:r>
    </w:p>
    <w:p w:rsidR="008C1166" w:rsidRDefault="005E6485" w:rsidP="008C1166">
      <w:pPr>
        <w:pStyle w:val="Figure"/>
        <w:rPr>
          <w:lang w:val="en-GB"/>
        </w:rPr>
      </w:pPr>
      <w:r>
        <w:pict>
          <v:group id="Canvas 8006" o:spid="_x0000_s13783" editas="canvas" style="width:410.35pt;height:95.85pt;mso-position-horizontal-relative:char;mso-position-vertical-relative:line" coordsize="52114,1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">
            <v:shape id="_x0000_s13784" type="#_x0000_t75" style="position:absolute;width:52114;height:12172;visibility:visible">
              <v:fill o:detectmouseclick="t"/>
              <v:path o:connecttype="none"/>
            </v:shape>
            <v:rect id="Rectangle 8007" o:spid="_x0000_s13785" style="position:absolute;left:47339;top:10388;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S8MA&#10;AADdAAAADwAAAGRycy9kb3ducmV2LnhtbESP3WoCMRSE7wXfIRzBO81WQbZboxRBsMUb1z7AYXP2&#10;hyYnSxLd7ds3guDlMDPfMNv9aI24kw+dYwVvywwEceV0x42Cn+txkYMIEVmjcUwK/ijAfjedbLHQ&#10;buAL3cvYiAThUKCCNsa+kDJULVkMS9cTJ6923mJM0jdSexwS3Bq5yrKNtNhxWmixp0NL1W95swrk&#10;tTwOeWl85r5X9dl8nS41OaXms/HzA0SkMb7Cz/ZJK8jf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vS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4"/>
                        <w:szCs w:val="14"/>
                      </w:rPr>
                      <w:t>BO.1516-41</w:t>
                    </w:r>
                  </w:p>
                </w:txbxContent>
              </v:textbox>
            </v:rect>
            <v:rect id="Rectangle 8008" o:spid="_x0000_s13786" style="position:absolute;left:11474;top:2470;width:76;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REccA&#10;AADdAAAADwAAAGRycy9kb3ducmV2LnhtbESPQWvCQBSE74X+h+UVvBTdqNBqmo0UQfQi1Chib4/s&#10;axKafZvurhr/vVso9DjMzDdMtuhNKy7kfGNZwXiUgCAurW64UnDYr4YzED4ga2wtk4IbeVjkjw8Z&#10;ptpeeUeXIlQiQtinqKAOoUul9GVNBv3IdsTR+7LOYIjSVVI7vEa4aeUkSV6kwYbjQo0dLWsqv4uz&#10;UWA362c+/PjjpzPL1XZsmtPpo1Bq8NS/v4EI1If/8F97oxXM5tN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ERHHAAAA3QAAAA8AAAAAAAAAAAAAAAAAmAIAAGRy&#10;cy9kb3ducmV2LnhtbFBLBQYAAAAABAAEAPUAAACMAwAAAAA=&#10;" fillcolor="#24282b" stroked="f"/>
            <v:rect id="Rectangle 8009" o:spid="_x0000_s13787" style="position:absolute;left:16008;top:2470;width:76;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FY8IA&#10;AADdAAAADwAAAGRycy9kb3ducmV2LnhtbERPTYvCMBC9L/gfwgh7WTTVhUWrUUQQvSy4VURvQzO2&#10;xWZSk6zWf28OgsfH+57OW1OLGzlfWVYw6CcgiHOrKy4U7Her3giED8gaa8uk4EEe5rPOxxRTbe/8&#10;R7csFCKGsE9RQRlCk0rp85IM+r5tiCN3ts5giNAVUju8x3BTy2GS/EiDFceGEhtalpRfsn+jwG7W&#10;X7y/+sPJmeXqd2Cq43GbKfXZbRcTEIHa8Ba/3ButYDT+jnP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oVjwgAAAN0AAAAPAAAAAAAAAAAAAAAAAJgCAABkcnMvZG93&#10;bnJldi54bWxQSwUGAAAAAAQABAD1AAAAhwMAAAAA&#10;" fillcolor="#24282b" stroked="f"/>
            <v:rect id="Rectangle 8010" o:spid="_x0000_s13788" style="position:absolute;left:20535;top:2470;width:77;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g+MYA&#10;AADdAAAADwAAAGRycy9kb3ducmV2LnhtbESPQWvCQBSE7wX/w/KEXkrdWEFi6ioiSL0Imkqxt0f2&#10;NQlm36a7q8Z/7wqCx2FmvmGm88404kzO15YVDAcJCOLC6ppLBfvv1XsKwgdkjY1lUnAlD/NZ72WK&#10;mbYX3tE5D6WIEPYZKqhCaDMpfVGRQT+wLXH0/qwzGKJ0pdQOLxFuGvmRJGNpsOa4UGFLy4qKY34y&#10;Cuz66433//7n15nlajM09eGwzZV67XeLTxCBuvAMP9prrSCdjC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4g+MYAAADdAAAADwAAAAAAAAAAAAAAAACYAgAAZHJz&#10;L2Rvd25yZXYueG1sUEsFBgAAAAAEAAQA9QAAAIsDAAAAAA==&#10;" fillcolor="#24282b" stroked="f"/>
            <v:line id="Line 8011" o:spid="_x0000_s13789" style="position:absolute;visibility:visible" from="2413,8001" to="2413,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vyMMAAADdAAAADwAAAGRycy9kb3ducmV2LnhtbERPy2oCMRTdF/yHcAU3RTNKER2NIpZC&#10;cVE6vtaXyXUyOLkZkqjTfn2zKLg8nPdy3dlG3MmH2rGC8SgDQVw6XXOl4Hj4GM5AhIissXFMCn4o&#10;wHrVe1lirt2DC7rvYyVSCIccFZgY21zKUBqyGEauJU7cxXmLMUFfSe3xkcJtIydZNpUWa04NBlva&#10;Giqv+5tVMI27ZnfWhfHH4vR1uvl3fv3+VWrQ7zYLEJG6+BT/uz+1gtn8L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78jDAAAA3QAAAA8AAAAAAAAAAAAA&#10;AAAAoQIAAGRycy9kb3ducmV2LnhtbFBLBQYAAAAABAAEAPkAAACRAwAAAAA=&#10;" strokecolor="#24282b" strokeweight="33e-5mm">
              <v:stroke endcap="round"/>
            </v:line>
            <v:line id="Line 8012" o:spid="_x0000_s13790" style="position:absolute;visibility:visible" from="4756,8001" to="475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KU8YAAADdAAAADwAAAGRycy9kb3ducmV2LnhtbESPQWsCMRSE7wX/Q3hCL6VmLSJ2NYoo&#10;QvFQulY9PzbPzeLmZUmibv31TUHocZiZb5jZorONuJIPtWMFw0EGgrh0uuZKwf578zoBESKyxsYx&#10;KfihAIt572mGuXY3Lui6i5VIEA45KjAxtrmUoTRkMQxcS5y8k/MWY5K+ktrjLcFtI9+ybCwt1pwW&#10;DLa0MlSedxerYBy3zfaoC+P3xeHzcPFrfvm6K/Xc75ZTEJG6+B9+tD+0gsn7aAh/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ESlPGAAAA3QAAAA8AAAAAAAAA&#10;AAAAAAAAoQIAAGRycy9kb3ducmV2LnhtbFBLBQYAAAAABAAEAPkAAACUAwAAAAA=&#10;" strokecolor="#24282b" strokeweight="33e-5mm">
              <v:stroke endcap="round"/>
            </v:line>
            <v:line id="Line 8013" o:spid="_x0000_s13791" style="position:absolute;visibility:visible" from="7023,8001" to="7023,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UJMYAAADdAAAADwAAAGRycy9kb3ducmV2LnhtbESPQWsCMRSE74L/ITzBi9RspYjdGqW0&#10;CMWDuFvt+bF53SzdvCxJ1G1/vRGEHoeZ+YZZrnvbijP50DhW8DjNQBBXTjdcKzh8bh4WIEJE1tg6&#10;JgW/FGC9Gg6WmGt34YLOZaxFgnDIUYGJsculDJUhi2HqOuLkfTtvMSbpa6k9XhLctnKWZXNpseG0&#10;YLCjN0PVT3myCuZx226/dGH8oTjujif/zpP9n1LjUf/6AiJSH//D9/aHVrB4fprB7U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1CTGAAAA3QAAAA8AAAAAAAAA&#10;AAAAAAAAoQIAAGRycy9kb3ducmV2LnhtbFBLBQYAAAAABAAEAPkAAACUAwAAAAA=&#10;" strokecolor="#24282b" strokeweight="33e-5mm">
              <v:stroke endcap="round"/>
            </v:line>
            <v:line id="Line 8014" o:spid="_x0000_s13792" style="position:absolute;visibility:visible" from="9283,8001" to="9283,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pxv8YAAADdAAAADwAAAGRycy9kb3ducmV2LnhtbESPW2sCMRSE3wv+h3CEvhTN9oLoapTS&#10;Uig+FNfb82Fz3CxuTpYk6tZfbwoFH4eZ+YaZLTrbiDP5UDtW8DzMQBCXTtdcKdhuvgZjECEia2wc&#10;k4JfCrCY9x5mmGt34YLO61iJBOGQowITY5tLGUpDFsPQtcTJOzhvMSbpK6k9XhLcNvIly0bSYs1p&#10;wWBLH4bK4/pkFYzislnudWH8ttj97E7+k59WV6Ue+937FESkLt7D/+1vrWA8eXuFv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acb/GAAAA3QAAAA8AAAAAAAAA&#10;AAAAAAAAoQIAAGRycy9kb3ducmV2LnhtbFBLBQYAAAAABAAEAPkAAACUAwAAAAA=&#10;" strokecolor="#24282b" strokeweight="33e-5mm">
              <v:stroke endcap="round"/>
            </v:line>
            <v:line id="Line 8015" o:spid="_x0000_s13793" style="position:absolute;flip:x;visibility:visible" from="2565,5086" to="2794,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TgcUAAADdAAAADwAAAGRycy9kb3ducmV2LnhtbESPT4vCMBTE7wt+h/CEva2pIotWo4ig&#10;3cXD4p+Dx0fybIvNS2liW7/9ZkHY4zAzv2GW695WoqXGl44VjEcJCGLtTMm5gst59zED4QOywcox&#10;KXiSh/Vq8LbE1LiOj9SeQi4ihH2KCooQ6lRKrwuy6EeuJo7ezTUWQ5RNLk2DXYTbSk6S5FNaLDku&#10;FFjTtiB9Pz2sAtNlT12H3B30T5tts28r79e9Uu/DfrMAEagP/+FX+8somM2nU/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eTgcUAAADdAAAADwAAAAAAAAAA&#10;AAAAAAChAgAAZHJzL2Rvd25yZXYueG1sUEsFBgAAAAAEAAQA+QAAAJMDAAAAAA==&#10;" strokecolor="#24282b" strokeweight="0"/>
            <v:line id="Line 8016" o:spid="_x0000_s13794" style="position:absolute;flip:x;visibility:visible" from="2114,5537" to="2413,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2GsYAAADdAAAADwAAAGRycy9kb3ducmV2LnhtbESPT2vCQBTE7wW/w/IEb3Wj1KLRVURo&#10;Y+lB/HPw+Nh9JsHs25DdJvHbu4VCj8PM/IZZbXpbiZYaXzpWMBknIIi1MyXnCi7nj9c5CB+QDVaO&#10;ScGDPGzWg5cVpsZ1fKT2FHIRIexTVFCEUKdSel2QRT92NXH0bq6xGKJscmka7CLcVnKaJO/SYslx&#10;ocCadgXp++nHKjBd9tB1yN23PrTZLvuy8n79VGo07LdLEIH68B/+a++NgvnibQa/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NhrGAAAA3QAAAA8AAAAAAAAA&#10;AAAAAAAAoQIAAGRycy9kb3ducmV2LnhtbFBLBQYAAAAABAAEAPkAAACUAwAAAAA=&#10;" strokecolor="#24282b" strokeweight="0"/>
            <v:line id="Line 8017" o:spid="_x0000_s13795" style="position:absolute;flip:x;visibility:visible" from="1733,5981" to="1962,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obcUAAADdAAAADwAAAGRycy9kb3ducmV2LnhtbESPQWvCQBSE7wX/w/KE3upGKaKpq4hg&#10;o3goxh56fOy+JsHs25DdJvHfu4LQ4zAz3zCrzWBr0VHrK8cKppMEBLF2puJCwfdl/7YA4QOywdox&#10;KbiRh8169LLC1Liez9TloRARwj5FBWUITSql1yVZ9BPXEEfv17UWQ5RtIU2LfYTbWs6SZC4tVhwX&#10;SmxoV5K+5n9Wgemzm25C4U76q8t22dHK68+nUq/jYfsBItAQ/sPP9sEoWCzf5/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obcUAAADdAAAADwAAAAAAAAAA&#10;AAAAAAChAgAAZHJzL2Rvd25yZXYueG1sUEsFBgAAAAAEAAQA+QAAAJMDAAAAAA==&#10;" strokecolor="#24282b" strokeweight="0"/>
            <v:line id="Line 8018" o:spid="_x0000_s13796" style="position:absolute;flip:x;visibility:visible" from="1358,6432" to="1587,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N9sYAAADdAAAADwAAAGRycy9kb3ducmV2LnhtbESPT2vCQBTE7wW/w/IEb3WjFKvRVURo&#10;Y+lB/HPw+Nh9JsHs25DdJvHbu4VCj8PM/IZZbXpbiZYaXzpWMBknIIi1MyXnCi7nj9c5CB+QDVaO&#10;ScGDPGzWg5cVpsZ1fKT2FHIRIexTVFCEUKdSel2QRT92NXH0bq6xGKJscmka7CLcVnKaJDNpseS4&#10;UGBNu4L0/fRjFZgue+g65O5bH9psl31Zeb9+KjUa9tsliEB9+A//tfdGwXzx9g6/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DfbGAAAA3QAAAA8AAAAAAAAA&#10;AAAAAAAAoQIAAGRycy9kb3ducmV2LnhtbFBLBQYAAAAABAAEAPkAAACUAwAAAAA=&#10;" strokecolor="#24282b" strokeweight="0"/>
            <v:line id="Line 8019" o:spid="_x0000_s13797" style="position:absolute;flip:x;visibility:visible" from="908,6877" to="1206,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ZhMMAAADdAAAADwAAAGRycy9kb3ducmV2LnhtbERPu2rDMBTdA/0HcQvdYrmlhNSJEoqh&#10;cUKHErdDx4t0Y5tYV8ZS/Pj7aCh0PJz3dj/ZVgzU+8axguckBUGsnWm4UvDz/bFcg/AB2WDrmBTM&#10;5GG/e1hsMTNu5DMNZahEDGGfoYI6hC6T0uuaLPrEdcSRu7jeYoiwr6TpcYzhtpUvabqSFhuODTV2&#10;lNekr+XNKjBjMesuVO5Tfw1FXpysvP4elHp6nN43IAJN4V/85z4aBeu31zg3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KmYTDAAAA3QAAAA8AAAAAAAAAAAAA&#10;AAAAoQIAAGRycy9kb3ducmV2LnhtbFBLBQYAAAAABAAEAPkAAACRAwAAAAA=&#10;" strokecolor="#24282b" strokeweight="0"/>
            <v:line id="Line 8020" o:spid="_x0000_s13798" style="position:absolute;flip:x;visibility:visible" from="527,7327" to="755,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8H8UAAADdAAAADwAAAGRycy9kb3ducmV2LnhtbESPQWvCQBSE70L/w/IK3nRTKWKiq4hQ&#10;Y+lBtD14fOw+k2D2bchuk/jvu0LB4zAz3zCrzWBr0VHrK8cK3qYJCGLtTMWFgp/vj8kChA/IBmvH&#10;pOBOHjbrl9EKM+N6PlF3DoWIEPYZKihDaDIpvS7Jop+6hjh6V9daDFG2hTQt9hFuazlLkrm0WHFc&#10;KLGhXUn6dv61Ckyf33UTCvelj12+yz+tvF32So1fh+0SRKAhPMP/7YNRsEjfU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Y8H8UAAADdAAAADwAAAAAAAAAA&#10;AAAAAAChAgAAZHJzL2Rvd25yZXYueG1sUEsFBgAAAAAEAAQA+QAAAJMDAAAAAA==&#10;" strokecolor="#24282b" strokeweight="0"/>
            <v:line id="Line 8021" o:spid="_x0000_s13799" style="position:absolute;flip:x;visibility:visible" from="152,7702" to="374,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DX8MAAADdAAAADwAAAGRycy9kb3ducmV2LnhtbERPu2rDMBTdA/0HcQvdYrmFhtSJEoqh&#10;cUKHErdDx4t0Y5tYV8ZS/Pj7aCh0PJz3dj/ZVgzU+8axguckBUGsnWm4UvDz/bFcg/AB2WDrmBTM&#10;5GG/e1hsMTNu5DMNZahEDGGfoYI6hC6T0uuaLPrEdcSRu7jeYoiwr6TpcYzhtpUvabqSFhuODTV2&#10;lNekr+XNKjBjMesuVO5Tfw1FXpysvP4elHp6nN43IAJN4V/85z4aBeu317g/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lA1/DAAAA3QAAAA8AAAAAAAAAAAAA&#10;AAAAoQIAAGRycy9kb3ducmV2LnhtbFBLBQYAAAAABAAEAPkAAACRAwAAAAA=&#10;" strokecolor="#24282b" strokeweight="0"/>
            <v:line id="Line 8022" o:spid="_x0000_s13800" style="position:absolute;flip:x;visibility:visible" from="152,7702" to="374,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mxMYAAADdAAAADwAAAGRycy9kb3ducmV2LnhtbESPQWvCQBSE74X+h+UVeqsbCy02upEi&#10;tKl4EFMPHh+7zyQk+zZkt0n8925B8DjMzDfMaj3ZVgzU+9qxgvksAUGsnam5VHD8/XpZgPAB2WDr&#10;mBRcyMM6e3xYYWrcyAcailCKCGGfooIqhC6V0uuKLPqZ64ijd3a9xRBlX0rT4xjhtpWvSfIuLdYc&#10;FyrsaFORboo/q8CM+UV3oXQ7vR/yTb61sjl9K/X8NH0uQQSawj18a/8YBYuPtzn8v4lP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ppsTGAAAA3QAAAA8AAAAAAAAA&#10;AAAAAAAAoQIAAGRycy9kb3ducmV2LnhtbFBLBQYAAAAABAAEAPkAAACUAwAAAAA=&#10;" strokecolor="#24282b" strokeweight="0"/>
            <v:line id="Line 8023" o:spid="_x0000_s13801" style="position:absolute;visibility:visible" from="11550,5086" to="11626,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r48YAAADdAAAADwAAAGRycy9kb3ducmV2LnhtbESPQWvCQBSE74X+h+UVvNXdKoqNriJR&#10;0WM1pfT4mn0mqdm3Mbtq/PfdQqHHYWa+YWaLztbiSq2vHGt46SsQxLkzFRca3rPN8wSED8gGa8ek&#10;4U4eFvPHhxkmxt14T9dDKESEsE9QQxlCk0jp85Is+r5riKN3dK3FEGVbSNPiLcJtLQdKjaXFiuNC&#10;iQ2lJeWnw8VqGK/fsi+3XA336vP8sdumKs2+11r3nrrlFESgLvyH/9o7o2HyOhrA75v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qq+PGAAAA3QAAAA8AAAAAAAAA&#10;AAAAAAAAoQIAAGRycy9kb3ducmV2LnhtbFBLBQYAAAAABAAEAPkAAACUAwAAAAA=&#10;" strokecolor="#24282b" strokeweight="0"/>
            <v:line id="Line 8024" o:spid="_x0000_s13802" style="position:absolute;visibility:visible" from="11703,5683" to="11779,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OeMYAAADdAAAADwAAAGRycy9kb3ducmV2LnhtbESPQWvCQBSE74X+h+UVvNXdKopGV5FU&#10;qcdqinh8Zp9JavZtmt1q/PfdQqHHYWa+YebLztbiSq2vHGt46SsQxLkzFRcaPrLN8wSED8gGa8ek&#10;4U4elovHhzkmxt14R9d9KESEsE9QQxlCk0jp85Is+r5riKN3dq3FEGVbSNPiLcJtLQdKjaXFiuNC&#10;iQ2lJeWX/bfVMF6/Zye3eh3u1PHrsH1LVZp9rrXuPXWrGYhAXfgP/7W3RsNkOhrC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njGAAAA3QAAAA8AAAAAAAAA&#10;AAAAAAAAoQIAAGRycy9kb3ducmV2LnhtbFBLBQYAAAAABAAEAPkAAACUAwAAAAA=&#10;" strokecolor="#24282b" strokeweight="0"/>
            <v:line id="Line 8025" o:spid="_x0000_s13803" style="position:absolute;visibility:visible" from="11855,6210" to="1193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DMcAAADdAAAADwAAAGRycy9kb3ducmV2LnhtbESPQU/CQBSE7yb8h80j4Sa7ohCsLIRU&#10;iByBGuPx2X221e7b0l2g/HuWxMTjZGa+ycwWna3FiVpfOdbwMFQgiHNnKi40vGfr+ykIH5AN1o5J&#10;w4U8LOa9uxkmxp15R6d9KESEsE9QQxlCk0jp85Is+qFriKP37VqLIcq2kKbFc4TbWo6UmkiLFceF&#10;EhtKS8p/90erYbLaZl9u+fq4U5+Hj81bqtLsZ6X1oN8tX0AE6sJ/+K+9MRqmz+Mn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5YMxwAAAN0AAAAPAAAAAAAA&#10;AAAAAAAAAKECAABkcnMvZG93bnJldi54bWxQSwUGAAAAAAQABAD5AAAAlQMAAAAA&#10;" strokecolor="#24282b" strokeweight="0"/>
            <v:line id="Line 8026" o:spid="_x0000_s13804" style="position:absolute;visibility:visible" from="12001,6807" to="12077,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l8YAAADdAAAADwAAAGRycy9kb3ducmV2LnhtbESPQWvCQBSE7wX/w/KE3upuWxRNXUWi&#10;pR7ViHh8Zl+TtNm3MbvV9N+7hYLHYWa+YabzztbiQq2vHGt4HigQxLkzFRca9tn70xiED8gGa8ek&#10;4Zc8zGe9hykmxl15S5ddKESEsE9QQxlCk0jp85Is+oFriKP36VqLIcq2kKbFa4TbWr4oNZIWK44L&#10;JTaUlpR/736shtFqk53cYvm6VcfzYf2RqjT7Wmn92O8WbyACdeEe/m+vjYbxZDiEv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DM5fGAAAA3QAAAA8AAAAAAAAA&#10;AAAAAAAAoQIAAGRycy9kb3ducmV2LnhtbFBLBQYAAAAABAAEAPkAAACUAwAAAAA=&#10;" strokecolor="#24282b" strokeweight="0"/>
            <v:line id="Line 8027" o:spid="_x0000_s13805" style="position:absolute;visibility:visible" from="12153,7404" to="12230,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t4McAAADdAAAADwAAAGRycy9kb3ducmV2LnhtbESPQWvCQBSE7wX/w/IKvdXdVhps6iqS&#10;WvRYTRGPr9nXJDX7NmZXTf99VxA8DjPzDTOZ9bYRJ+p87VjD01CBIC6cqbnU8JV/PI5B+IBssHFM&#10;Gv7Iw2w6uJtgatyZ13TahFJECPsUNVQhtKmUvqjIoh+6ljh6P66zGKLsSmk6PEe4beSzUom0WHNc&#10;qLClrKJivzlaDcniM/928/fRWu0O29UyU1n+u9D64b6fv4EI1Idb+NpeGQ3j15cELm/i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a3gxwAAAN0AAAAPAAAAAAAA&#10;AAAAAAAAAKECAABkcnMvZG93bnJldi54bWxQSwUGAAAAAAQABAD5AAAAlQMAAAAA&#10;" strokecolor="#24282b" strokeweight="0"/>
            <v:rect id="Rectangle 8028" o:spid="_x0000_s13806" style="position:absolute;left:25063;top:2470;width:76;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0sccA&#10;AADdAAAADwAAAGRycy9kb3ducmV2LnhtbESPQWvCQBSE74X+h+UVvBTdKNhqmo0UQfQi1Chib4/s&#10;axKafZvurhr/vVso9DjMzDdMtuhNKy7kfGNZwXiUgCAurW64UnDYr4YzED4ga2wtk4IbeVjkjw8Z&#10;ptpeeUeXIlQiQtinqKAOoUul9GVNBv3IdsTR+7LOYIjSVVI7vEa4aeUkSV6kwYbjQo0dLWsqv4uz&#10;UWA362c+/PjjpzPL1XZsmtPpo1Bq8NS/v4EI1If/8F97oxXM5tN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9LHHAAAA3QAAAA8AAAAAAAAAAAAAAAAAmAIAAGRy&#10;cy9kb3ducmV2LnhtbFBLBQYAAAAABAAEAPUAAACMAwAAAAA=&#10;" fillcolor="#24282b" stroked="f"/>
            <v:rect id="Rectangle 8029" o:spid="_x0000_s13807" style="position:absolute;left:38658;top:2470;width:77;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gw8IA&#10;AADdAAAADwAAAGRycy9kb3ducmV2LnhtbERPTYvCMBC9L/gfwgh7WTRV2EWrUUQQvSy4VURvQzO2&#10;xWZSk6zWf28OgsfH+57OW1OLGzlfWVYw6CcgiHOrKy4U7Her3giED8gaa8uk4EEe5rPOxxRTbe/8&#10;R7csFCKGsE9RQRlCk0rp85IM+r5tiCN3ts5giNAVUju8x3BTy2GS/EiDFceGEhtalpRfsn+jwG7W&#10;X7y/+sPJmeXqd2Cq43GbKfXZbRcTEIHa8Ba/3ButYDT+jnP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WDDwgAAAN0AAAAPAAAAAAAAAAAAAAAAAJgCAABkcnMvZG93&#10;bnJldi54bWxQSwUGAAAAAAQABAD1AAAAhwMAAAAA&#10;" fillcolor="#24282b" stroked="f"/>
            <v:line id="Line 8030" o:spid="_x0000_s13808" style="position:absolute;visibility:visible" from="20688,7626" to="24917,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45ksYAAADdAAAADwAAAGRycy9kb3ducmV2LnhtbESPQWvCQBSE74X+h+UJvdVdLRWNriLR&#10;Uo9qinh8Zp9JbPZtmt1q+u/dQqHHYWa+YWaLztbiSq2vHGsY9BUI4tyZigsNH9nb8xiED8gGa8ek&#10;4Yc8LOaPDzNMjLvxjq77UIgIYZ+ghjKEJpHS5yVZ9H3XEEfv7FqLIcq2kKbFW4TbWg6VGkmLFceF&#10;EhtKS8o/999Ww2i9zU5uuXrZqePXYfOeqjS7rLV+6nXLKYhAXfgP/7U3RsN48jqB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OZLGAAAA3QAAAA8AAAAAAAAA&#10;AAAAAAAAoQIAAGRycy9kb3ducmV2LnhtbFBLBQYAAAAABAAEAPkAAACUAwAAAAA=&#10;" strokecolor="#24282b" strokeweight="0"/>
            <v:shape id="Freeform 8031" o:spid="_x0000_s13809" style="position:absolute;left:20612;top:7327;width:450;height:5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w3ccA&#10;AADdAAAADwAAAGRycy9kb3ducmV2LnhtbESPT2sCMRTE7wW/Q3iCl6JZbRHdGmVpKSj04h8o3h6b&#10;183WzcuSpLr10zcFweMwM79hFqvONuJMPtSOFYxHGQji0umaKwWH/ftwBiJEZI2NY1LwSwFWy97D&#10;AnPtLryl8y5WIkE45KjAxNjmUobSkMUwci1x8r6ctxiT9JXUHi8Jbhs5ybKptFhzWjDY0quh8rT7&#10;sQo25s37rS7mj9f5dyE/1kf59HlUatDvihcQkbp4D9/aa61glk2f4f9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cN3HAAAA3QAAAA8AAAAAAAAAAAAAAAAAmAIAAGRy&#10;cy9kb3ducmV2LnhtbFBLBQYAAAAABAAEAPUAAACMAwAAAAA=&#10;" path="m,47l71,r,83l,47xe" fillcolor="#24282b" stroked="f">
              <v:path arrowok="t" o:connecttype="custom" o:connectlocs="0,29845;45085,0;45085,52705;0,29845" o:connectangles="0,0,0,0"/>
            </v:shape>
            <v:shape id="Freeform 8032" o:spid="_x0000_s13810" style="position:absolute;left:24612;top:7327;width:451;height:5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VRscA&#10;AADdAAAADwAAAGRycy9kb3ducmV2LnhtbESPT2sCMRTE7wW/Q3iCl6JZLRXdGmVpKSj04h8o3h6b&#10;183WzcuSpLr10zcFweMwM79hFqvONuJMPtSOFYxHGQji0umaKwWH/ftwBiJEZI2NY1LwSwFWy97D&#10;AnPtLryl8y5WIkE45KjAxNjmUobSkMUwci1x8r6ctxiT9JXUHi8Jbhs5ybKptFhzWjDY0quh8rT7&#10;sQo25s37rS7mj9f5dyE/1kf59HlUatDvihcQkbp4D9/aa61glk2f4f9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1UbHAAAA3QAAAA8AAAAAAAAAAAAAAAAAmAIAAGRy&#10;cy9kb3ducmV2LnhtbFBLBQYAAAAABAAEAPUAAACMAwAAAAA=&#10;" path="m71,47l,,,83,71,47xe" fillcolor="#24282b" stroked="f">
              <v:path arrowok="t" o:connecttype="custom" o:connectlocs="45085,29845;0,0;0,52705;45085,29845" o:connectangles="0,0,0,0"/>
            </v:shape>
            <v:line id="Line 8033" o:spid="_x0000_s13811" style="position:absolute;visibility:visible" from="25292,7626" to="38506,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Ix88UAAADdAAAADwAAAGRycy9kb3ducmV2LnhtbESPQWvCQBSE74L/YXmF3nS3FoKkriLR&#10;Uo/VlNLjM/tMotm3MbvV9N93BcHjMDPfMLNFbxtxoc7XjjW8jBUI4sKZmksNX/n7aArCB2SDjWPS&#10;8EceFvPhYIapcVfe0mUXShEh7FPUUIXQplL6oiKLfuxa4ugdXGcxRNmV0nR4jXDbyIlSibRYc1yo&#10;sKWsouK0+7UakvVnvnfL1etW/Zy/Nx+ZyvLjWuvnp375BiJQHx7he3tjNExVksDtTX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Ix88UAAADdAAAADwAAAAAAAAAA&#10;AAAAAAChAgAAZHJzL2Rvd25yZXYueG1sUEsFBgAAAAAEAAQA+QAAAJMDAAAAAA==&#10;" strokecolor="#24282b" strokeweight="0"/>
            <v:shape id="Freeform 8034" o:spid="_x0000_s13812" style="position:absolute;left:25139;top:7327;width:534;height:527;visibility:visible;mso-wrap-style:square;v-text-anchor:top" coordsize="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T8IA&#10;AADdAAAADwAAAGRycy9kb3ducmV2LnhtbESPS6vCMBSE9xf8D+EI7q6pb6lGEUHs6oIPdHtojm21&#10;OSlN1PrvbwTB5TAz3zDzZWNK8aDaFZYV9LoRCOLU6oIzBcfD5ncKwnlkjaVlUvAiB8tF62eOsbZP&#10;3tFj7zMRIOxiVJB7X8VSujQng65rK+LgXWxt0AdZZ1LX+AxwU8p+FI2lwYLDQo4VrXNKb/u7USBN&#10;/4XD9WhQXbcbf6a/5HDKEqU67WY1A+Gp8d/wp51oBdNoPIH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5RPwgAAAN0AAAAPAAAAAAAAAAAAAAAAAJgCAABkcnMvZG93&#10;bnJldi54bWxQSwUGAAAAAAQABAD1AAAAhwMAAAAA&#10;" path="m,47l84,r,83l,47xe" fillcolor="#24282b" stroked="f">
              <v:path arrowok="t" o:connecttype="custom" o:connectlocs="0,29845;53340,0;53340,52705;0,29845" o:connectangles="0,0,0,0"/>
            </v:shape>
            <v:shape id="Freeform 8035" o:spid="_x0000_s13813" style="position:absolute;left:38201;top:7327;width:457;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cScUA&#10;AADdAAAADwAAAGRycy9kb3ducmV2LnhtbERPTWvCQBC9F/wPywi9FN2kFA3RTbCCUFpENB70NmTH&#10;JJidTbNbTf+9eyj0+Hjfy3wwrbhR7xrLCuJpBIK4tLrhSsGx2EwSEM4ja2wtk4JfcpBno6clptre&#10;eU+3g69ECGGXooLa+y6V0pU1GXRT2xEH7mJ7gz7AvpK6x3sIN618jaKZNNhwaKixo3VN5fXwYxSc&#10;5+XafMdVHL+8b/jza/tW7ORJqefxsFqA8DT4f/Gf+0MrSKJZmBvehCc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txJxQAAAN0AAAAPAAAAAAAAAAAAAAAAAJgCAABkcnMv&#10;ZG93bnJldi54bWxQSwUGAAAAAAQABAD1AAAAigMAAAAA&#10;" path="m72,47l,,,83,72,47xe" fillcolor="#24282b" stroked="f">
              <v:path arrowok="t" o:connecttype="custom" o:connectlocs="45720,29845;0,0;0,52705;45720,29845" o:connectangles="0,0,0,0"/>
            </v:shape>
            <v:line id="Line 8036" o:spid="_x0000_s13814" style="position:absolute;visibility:visible" from="20535,5461" to="20535,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lgcYAAADdAAAADwAAAGRycy9kb3ducmV2LnhtbESPQWvCQBSE74X+h+UVvNVdFYJNXUWi&#10;RY/VlNLja/Y1Sc2+TbOrxn/fFQSPw8x8w8wWvW3EiTpfO9YwGioQxIUzNZcaPvK35ykIH5ANNo5J&#10;w4U8LOaPDzNMjTvzjk77UIoIYZ+ihiqENpXSFxVZ9EPXEkfvx3UWQ5RdKU2H5wi3jRwrlUiLNceF&#10;ClvKKioO+6PVkKzf82+3XE126uvvc7vJVJb/rrUePPXLVxCB+nAP39pbo2Gqkhe4vo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dpYHGAAAA3QAAAA8AAAAAAAAA&#10;AAAAAAAAoQIAAGRycy9kb3ducmV2LnhtbFBLBQYAAAAABAAEAPkAAACUAwAAAAA=&#10;" strokecolor="#24282b" strokeweight="0"/>
            <v:line id="Line 8037" o:spid="_x0000_s13815" style="position:absolute;visibility:visible" from="25139,5461" to="25139,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awcMAAADdAAAADwAAAGRycy9kb3ducmV2LnhtbERPz2vCMBS+C/sfwht402QTVKpRpHPo&#10;cdohHp/Ns61rXromavffm4Ow48f3e77sbC1u1PrKsYa3oQJBnDtTcaHhO/scTEH4gGywdkwa/sjD&#10;cvHSm2Ni3J13dNuHQsQQ9glqKENoEil9XpJFP3QNceTOrrUYImwLaVq8x3Bby3elxtJixbGhxIbS&#10;kvKf/dVqGK+/spNbfYx26vh72G5SlWaXtdb91241AxGoC//ip3trNEzVJO6Pb+IT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sHDAAAA3QAAAA8AAAAAAAAAAAAA&#10;AAAAoQIAAGRycy9kb3ducmV2LnhtbFBLBQYAAAAABAAEAPkAAACRAwAAAAA=&#10;" strokecolor="#24282b" strokeweight="0"/>
            <v:line id="Line 8038" o:spid="_x0000_s13816" style="position:absolute;visibility:visible" from="38658,5461" to="3865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WsYAAADdAAAADwAAAGRycy9kb3ducmV2LnhtbESPQWvCQBSE7wX/w/IK3uquFaxEV5Go&#10;1GM1Ih6f2dckbfZtml01/ffdguBxmJlvmNmis7W4UusrxxqGAwWCOHem4kLDIdu8TED4gGywdkwa&#10;fsnDYt57mmFi3I13dN2HQkQI+wQ1lCE0iZQ+L8miH7iGOHqfrrUYomwLaVq8Rbit5atSY2mx4rhQ&#10;YkNpSfn3/mI1jNcf2dktV6OdOv0ct++pSrOvtdb95245BRGoC4/wvb01GibqbQj/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yP1rGAAAA3QAAAA8AAAAAAAAA&#10;AAAAAAAAoQIAAGRycy9kb3ducmV2LnhtbFBLBQYAAAAABAAEAPkAAACUAwAAAAA=&#10;" strokecolor="#24282b" strokeweight="0"/>
            <v:line id="Line 8039" o:spid="_x0000_s13817" style="position:absolute;visibility:visible" from="2946,1720" to="1132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EtsYAAADdAAAADwAAAGRycy9kb3ducmV2LnhtbESPQWvCQBSE70L/w/IK3nRXBRtSV5Fo&#10;qcdqpPT4mn1NUrNv0+yq6b/vFgSPw8x8wyxWvW3EhTpfO9YwGSsQxIUzNZcajvnLKAHhA7LBxjFp&#10;+CUPq+XDYIGpcVfe0+UQShEh7FPUUIXQplL6oiKLfuxa4uh9uc5iiLIrpenwGuG2kVOl5tJizXGh&#10;wpayiorT4Ww1zLdv+adbb2Z79fHzvnvNVJZ/b7UePvbrZxCB+nAP39o7oyFRTzP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sBLbGAAAA3QAAAA8AAAAAAAAA&#10;AAAAAAAAoQIAAGRycy9kb3ducmV2LnhtbFBLBQYAAAAABAAEAPkAAACUAwAAAAA=&#10;" strokecolor="#24282b" strokeweight="0"/>
            <v:shape id="Freeform 8040" o:spid="_x0000_s13818" style="position:absolute;left:2794;top:1422;width:527;height:597;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KcYA&#10;AADdAAAADwAAAGRycy9kb3ducmV2LnhtbESPQWvCQBSE74X+h+UVvNWNRWpIXUUKgYpIMXro8ZF9&#10;TUKzb9Pdp8Z/3y0Uehxm5htmuR5dry4UYufZwGyagSKuve24MXA6lo85qCjIFnvPZOBGEdar+7sl&#10;FtZf+UCXShqVIBwLNNCKDIXWsW7JYZz6gTh5nz44lCRDo23Aa4K7Xj9l2bN22HFaaHGg15bqr+rs&#10;DHy/l7u8Ou/4Yz8XL6HbDuV+a8zkYdy8gBIa5T/8136zBvJsMY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8KcYAAADdAAAADwAAAAAAAAAAAAAAAACYAgAAZHJz&#10;L2Rvd25yZXYueG1sUEsFBgAAAAAEAAQA9QAAAIsDAAAAAA==&#10;" path="m,47l83,r,94l,47xe" fillcolor="#24282b" stroked="f">
              <v:path arrowok="t" o:connecttype="custom" o:connectlocs="0,29845;52705,0;52705,59690;0,29845" o:connectangles="0,0,0,0"/>
            </v:shape>
            <v:shape id="Freeform 8041" o:spid="_x0000_s13819" style="position:absolute;left:10947;top:1422;width:527;height:597;visibility:visible;mso-wrap-style:square;v-text-anchor:top" coordsize="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ZssYA&#10;AADdAAAADwAAAGRycy9kb3ducmV2LnhtbESPzWrDMBCE74W8g9hAb42c0h/jRgkhYGgIodTJocfF&#10;2tqm1sqRNon79lWh0OMwM98wi9XoenWhEDvPBuazDBRx7W3HjYHjobzLQUVBtth7JgPfFGG1nNws&#10;sLD+yu90qaRRCcKxQAOtyFBoHeuWHMaZH4iT9+mDQ0kyNNoGvCa46/V9lj1phx2nhRYH2rRUf1Vn&#10;Z+D0Vu7y6rzjj/2DeAnddij3W2Nup+P6BZTQKP/hv/arNZBnz4/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lZssYAAADdAAAADwAAAAAAAAAAAAAAAACYAgAAZHJz&#10;L2Rvd25yZXYueG1sUEsFBgAAAAAEAAQA9QAAAIsDAAAAAA==&#10;" path="m83,47l,,,94,83,47xe" fillcolor="#24282b" stroked="f">
              <v:path arrowok="t" o:connecttype="custom" o:connectlocs="52705,29845;0,0;0,59690;52705,29845" o:connectangles="0,0,0,0"/>
            </v:shape>
            <v:line id="Line 8042" o:spid="_x0000_s13820" style="position:absolute;visibility:visible" from="11703,1720" to="2038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nLsYAAADdAAAADwAAAGRycy9kb3ducmV2LnhtbESPQWvCQBSE74X+h+UJvdVdW4gSXUVS&#10;Sz2qKcXjM/tM0mbfptmtpv/eFQSPw8x8w8wWvW3EiTpfO9YwGioQxIUzNZcaPvP35wkIH5ANNo5J&#10;wz95WMwfH2aYGnfmLZ12oRQRwj5FDVUIbSqlLyqy6IeuJY7e0XUWQ5RdKU2H5wi3jXxRKpEWa44L&#10;FbaUVVT87P6shmS1yQ9u+fa6Vfvfr/VHprL8e6X106BfTkEE6sM9fGuvjYaJGidwfROf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bpy7GAAAA3QAAAA8AAAAAAAAA&#10;AAAAAAAAoQIAAGRycy9kb3ducmV2LnhtbFBLBQYAAAAABAAEAPkAAACUAwAAAAA=&#10;" strokecolor="#24282b" strokeweight="0"/>
            <v:shape id="Freeform 8043" o:spid="_x0000_s13821" style="position:absolute;left:11550;top:1422;width:451;height:597;visibility:visible;mso-wrap-style:square;v-text-anchor:top" coordsize="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v8sQA&#10;AADdAAAADwAAAGRycy9kb3ducmV2LnhtbESP3YrCMBSE7xd8h3CEvVtT90JLNRYRXBSEResDHJvT&#10;H2xOSpOt1affCIKXw8x8wyzTwTSip87VlhVMJxEI4tzqmksF52z7FYNwHlljY5kU3MlBuhp9LDHR&#10;9sZH6k++FAHCLkEFlfdtIqXLKzLoJrYlDl5hO4M+yK6UusNbgJtGfkfRTBqsOSxU2NKmovx6+jMK&#10;mv3Q4uOw3/1cfos8s7NDkdWxUp/jYb0A4Wnw7/CrvdMK4mg+h+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r/LEAAAA3QAAAA8AAAAAAAAAAAAAAAAAmAIAAGRycy9k&#10;b3ducmV2LnhtbFBLBQYAAAAABAAEAPUAAACJAwAAAAA=&#10;" path="m,47l71,r,94l,47xe" fillcolor="#24282b" stroked="f">
              <v:path arrowok="t" o:connecttype="custom" o:connectlocs="0,29845;45085,0;45085,59690;0,29845" o:connectangles="0,0,0,0"/>
            </v:shape>
            <v:shape id="Freeform 8044" o:spid="_x0000_s13822" style="position:absolute;left:20085;top:1422;width:450;height:597;visibility:visible;mso-wrap-style:square;v-text-anchor:top" coordsize="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7gMAA&#10;AADdAAAADwAAAGRycy9kb3ducmV2LnhtbERPy4rCMBTdC/5DuMLsbKoLp1SjiKAoCKL1A67N7QOb&#10;m9JktPr1ZjHg8nDei1VvGvGgztWWFUyiGARxbnXNpYJrth0nIJxH1thYJgUvcrBaDgcLTLV98pke&#10;F1+KEMIuRQWV920qpcsrMugi2xIHrrCdQR9gV0rd4TOEm0ZO43gmDdYcGipsaVNRfr/8GQXNoW/x&#10;fTzsd7dTkWd2diyyOlHqZ9Sv5yA89f4r/nfvtYIk/g1zw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47gMAAAADdAAAADwAAAAAAAAAAAAAAAACYAgAAZHJzL2Rvd25y&#10;ZXYueG1sUEsFBgAAAAAEAAQA9QAAAIUDAAAAAA==&#10;" path="m71,47l,,,94,71,47xe" fillcolor="#24282b" stroked="f">
              <v:path arrowok="t" o:connecttype="custom" o:connectlocs="45085,29845;0,0;0,59690;45085,29845" o:connectangles="0,0,0,0"/>
            </v:shape>
            <v:line id="Line 8045" o:spid="_x0000_s13823" style="position:absolute;visibility:visible" from="20688,1720" to="5179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zXMYAAADdAAAADwAAAGRycy9kb3ducmV2LnhtbESPQWvCQBSE7wX/w/IKvdXdVlCbuoqk&#10;Fj2qKaXH1+wziWbfxuyq6b/vCoLHYWa+YSazztbiTK2vHGt46SsQxLkzFRcavrLP5zEIH5AN1o5J&#10;wx95mE17DxNMjLvwhs7bUIgIYZ+ghjKEJpHS5yVZ9H3XEEdv51qLIcq2kKbFS4TbWr4qNZQWK44L&#10;JTaUlpQftierYbhYZ79u/jHYqJ/j92qZqjTbL7R+euzm7yACdeEevrVXRsNYjd7g+iY+AT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M1zGAAAA3QAAAA8AAAAAAAAA&#10;AAAAAAAAoQIAAGRycy9kb3ducmV2LnhtbFBLBQYAAAAABAAEAPkAAACUAwAAAAA=&#10;" strokecolor="#24282b" strokeweight="0"/>
            <v:shape id="Freeform 8046" o:spid="_x0000_s13824" style="position:absolute;left:20612;top:1422;width:450;height:597;visibility:visible;mso-wrap-style:square;v-text-anchor:top" coordsize="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Hob4A&#10;AADdAAAADwAAAGRycy9kb3ducmV2LnhtbERPSwrCMBDdC94hjOBOU11IqUYRQVEQROsBxmb6wWZS&#10;mqjV05uF4PLx/otVZ2rxpNZVlhVMxhEI4szqigsF13Q7ikE4j6yxtkwK3uRgtez3Fpho++IzPS++&#10;ECGEXYIKSu+bREqXlWTQjW1DHLjctgZ9gG0hdYuvEG5qOY2imTRYcWgosaFNSdn98jAK6kPX4Od4&#10;2O9upzxL7eyYp1Ws1HDQrecgPHX+L/6591pBHMVhf3gTn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tR6G+AAAA3QAAAA8AAAAAAAAAAAAAAAAAmAIAAGRycy9kb3ducmV2&#10;LnhtbFBLBQYAAAAABAAEAPUAAACDAwAAAAA=&#10;" path="m,47l71,r,94l,47xe" fillcolor="#24282b" stroked="f">
              <v:path arrowok="t" o:connecttype="custom" o:connectlocs="0,29845;45085,0;45085,59690;0,29845" o:connectangles="0,0,0,0"/>
            </v:shape>
            <v:shape id="Freeform 8047" o:spid="_x0000_s13825" style="position:absolute;left:51415;top:1422;width:451;height:597;visibility:visible;mso-wrap-style:square;v-text-anchor:top" coordsize="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iOsUA&#10;AADdAAAADwAAAGRycy9kb3ducmV2LnhtbESPzWrDMBCE74W8g9hAb43sHoxxooRQaLDBUBrnATbW&#10;+odYK2MpsdunrwqFHoeZ+YbZHRYziAdNrresIN5EIIhrq3tuFVyq95cUhPPIGgfLpOCLHBz2q6cd&#10;ZtrO/EmPs29FgLDLUEHn/ZhJ6eqODLqNHYmD19jJoA9yaqWecA5wM8jXKEqkwZ7DQocjvXVU3853&#10;o2AolhG/yyI/XT+aurJJ2VR9qtTzejluQXha/H/4r51rBWmUxvD7Jj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eI6xQAAAN0AAAAPAAAAAAAAAAAAAAAAAJgCAABkcnMv&#10;ZG93bnJldi54bWxQSwUGAAAAAAQABAD1AAAAigMAAAAA&#10;" path="m71,47l,,,94,71,47xe" fillcolor="#24282b" stroked="f">
              <v:path arrowok="t" o:connecttype="custom" o:connectlocs="45085,29845;0,0;0,59690;45085,29845" o:connectangles="0,0,0,0"/>
            </v:shape>
            <v:rect id="Rectangle 8048" o:spid="_x0000_s13826" style="position:absolute;left:2794;top:2470;width:49149;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1GMUA&#10;AADdAAAADwAAAGRycy9kb3ducmV2LnhtbESPT2sCMRTE74LfIbxCb5pViqxboxRB2ksR/4B4e2xe&#10;d1c3L0uSavz2RhA8DjPzG2a2iKYVF3K+saxgNMxAEJdWN1wp2O9WgxyED8gaW8uk4EYeFvN+b4aF&#10;tlfe0GUbKpEg7AtUUIfQFVL6siaDfmg74uT9WWcwJOkqqR1eE9y0cpxlE2mw4bRQY0fLmsrz9t8o&#10;WB4+jvy9n651nPzGajPaOS5PSr2/xa9PEIFieIWf7R+tIM/yMTzep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zUYxQAAAN0AAAAPAAAAAAAAAAAAAAAAAJgCAABkcnMv&#10;ZG93bnJldi54bWxQSwUGAAAAAAQABAD1AAAAigMAAAAA&#10;" filled="f" strokecolor="#24211d" strokeweight="33e-5mm"/>
            <v:rect id="Rectangle 8049" o:spid="_x0000_s13827" style="position:absolute;left:152;top:8001;width:12154;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Qg8UA&#10;AADdAAAADwAAAGRycy9kb3ducmV2LnhtbESPT2sCMRTE7wW/Q3hCbzVrW2RdjSJCsZci/gHx9tg8&#10;d1c3L0sSNf32plDwOMzMb5jpPJpW3Mj5xrKC4SADQVxa3XClYL/7estB+ICssbVMCn7Jw3zWe5li&#10;oe2dN3TbhkokCPsCFdQhdIWUvqzJoB/Yjjh5J+sMhiRdJbXDe4KbVr5n2UgabDgt1NjRsqbysr0a&#10;BcvD55FX+/Fax9FPrDbDnePyrNRrPy4mIALF8Az/t7+1gjzLP+DvTX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5CDxQAAAN0AAAAPAAAAAAAAAAAAAAAAAJgCAABkcnMv&#10;ZG93bnJldi54bWxQSwUGAAAAAAQABAD1AAAAigMAAAAA&#10;" filled="f" strokecolor="#24211d" strokeweight="33e-5mm"/>
            <v:line id="Line 8050" o:spid="_x0000_s13828" style="position:absolute;flip:y;visibility:visible" from="2794,1422" to="2794,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0LsUAAADdAAAADwAAAGRycy9kb3ducmV2LnhtbESPUUvDMBSF3wX/Q7iCby5xTindsiFC&#10;URgMNvcDLs1d09nclCZL6783g4GPh3POdzirzeQ6kWgIrWcNzzMFgrj2puVGw/G7eipAhIhssPNM&#10;Gn4pwGZ9f7fC0viR95QOsREZwqFEDTbGvpQy1JYchpnvibN38oPDmOXQSDPgmOGuk3Ol3qTDlvOC&#10;xZ4+LNU/h4vTMJmq2l/O1cKNafeptvP0al+S1o8P0/sSRKQp/odv7S+joVDFAq5v8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0LsUAAADdAAAADwAAAAAAAAAA&#10;AAAAAAChAgAAZHJzL2Rvd25yZXYueG1sUEsFBgAAAAAEAAQA+QAAAJMDAAAAAA==&#10;" strokecolor="#24211d" strokeweight="0"/>
            <v:line id="Line 8051" o:spid="_x0000_s13829" style="position:absolute;flip:y;visibility:visible" from="11474,1422" to="11474,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RtcUAAADdAAAADwAAAGRycy9kb3ducmV2LnhtbESPUUvDMBSF3wf+h3AF37bE6aR0y4YI&#10;RUEQNvcDLs1d09nclCZL6783g4GPh3POdzib3eQ6kWgIrWcNjwsFgrj2puVGw/G7mhcgQkQ22Hkm&#10;Db8UYLe9m22wNH7kPaVDbESGcChRg42xL6UMtSWHYeF74uyd/OAwZjk00gw4Zrjr5FKpF+mw5bxg&#10;sac3S/XP4eI0TKaq9pdz9ezG9PWuPpdpZZ+S1g/30+saRKQp/odv7Q+joVDFC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1RtcUAAADdAAAADwAAAAAAAAAA&#10;AAAAAAChAgAAZHJzL2Rvd25yZXYueG1sUEsFBgAAAAAEAAQA+QAAAJMDAAAAAA==&#10;" strokecolor="#24211d" strokeweight="0"/>
            <v:line id="Line 8052" o:spid="_x0000_s13830" style="position:absolute;flip:y;visibility:visible" from="20535,1422" to="20535,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sUAAADdAAAADwAAAGRycy9kb3ducmV2LnhtbESPUUvDMBSF3wf+h3AF37bEqaN0y4YI&#10;RUEYbPoDLs1d0625KU2W1n9vhIGPh3POdzib3eQ6kWgIrWcNjwsFgrj2puVGw/dXNS9AhIhssPNM&#10;Gn4owG57N9tgafzIB0rH2IgM4VCiBhtjX0oZaksOw8L3xNk7+cFhzHJopBlwzHDXyaVSK+mw5bxg&#10;sac3S/XleHUaJlNVh+u5enZj2r+rz2V6sU9J64f76XUNItIU/8O39ofRUKhiBX9v8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sUAAADdAAAADwAAAAAAAAAA&#10;AAAAAAChAgAAZHJzL2Rvd25yZXYueG1sUEsFBgAAAAAEAAQA+QAAAJMDAAAAAA==&#10;" strokecolor="#24211d" strokeweight="0"/>
            <v:line id="Line 8053" o:spid="_x0000_s13831" style="position:absolute;flip:y;visibility:visible" from="51943,1422" to="51943,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qWcUAAADdAAAADwAAAGRycy9kb3ducmV2LnhtbESP3UoDMRSE7wXfIRyhdzaxartsmxYR&#10;lgqC0J8HOGxON6ubk2WTZte3N4Lg5TAz3zCb3eQ6kWgIrWcND3MFgrj2puVGw/lU3RcgQkQ22Hkm&#10;Dd8UYLe9vdlgafzIB0rH2IgM4VCiBhtjX0oZaksOw9z3xNm7+MFhzHJopBlwzHDXyYVSS+mw5bxg&#10;sadXS/XX8eo0TKaqDtfP6smN6WOv3hfp2T4mrWd308saRKQp/of/2m9GQ6GKF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NqWcUAAADdAAAADwAAAAAAAAAA&#10;AAAAAAChAgAAZHJzL2Rvd25yZXYueG1sUEsFBgAAAAAEAAQA+QAAAJMDAAAAAA==&#10;" strokecolor="#24211d" strokeweight="0"/>
            <v:rect id="Rectangle 8054" o:spid="_x0000_s13832" style="position:absolute;left:5511;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B678A&#10;AADdAAAADwAAAGRycy9kb3ducmV2LnhtbERPy4rCMBTdD/gP4QruxkQXQ+kYRQTBkdlY/YBLc/tg&#10;kpuSRNv5e7MQXB7Oe7ObnBUPCrH3rGG1VCCIa296bjXcrsfPAkRMyAatZ9LwTxF229nHBkvjR77Q&#10;o0qtyCEcS9TQpTSUUsa6I4dx6QfizDU+OEwZhlaagGMOd1aulfqSDnvODR0OdOio/qvuToO8Vsex&#10;qGxQ/rxufu3P6dKQ13oxn/bfIBJN6S1+uU9GQ6GKPDe/yU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MHr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2</w:t>
                    </w:r>
                    <w:r>
                      <w:rPr>
                        <w:rFonts w:hint="eastAsia"/>
                        <w:color w:val="24282B"/>
                        <w:sz w:val="18"/>
                        <w:szCs w:val="18"/>
                        <w:lang w:eastAsia="zh-CN"/>
                      </w:rPr>
                      <w:t>字节</w:t>
                    </w:r>
                  </w:p>
                </w:txbxContent>
              </v:textbox>
            </v:rect>
            <v:rect id="Rectangle 8055" o:spid="_x0000_s13833" style="position:absolute;left:14497;width:286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kcMMA&#10;AADdAAAADwAAAGRycy9kb3ducmV2LnhtbESP3WoCMRSE7wt9h3AKvauJXpR1NYoIgi29cfUBDpuz&#10;P5icLEnqrm9vCgUvh5n5hllvJ2fFjULsPWuYzxQI4tqbnlsNl/PhowARE7JB65k03CnCdvP6ssbS&#10;+JFPdKtSKzKEY4kaupSGUspYd+QwzvxAnL3GB4cpy9BKE3DMcGflQqlP6bDnvNDhQPuO6mv16zTI&#10;c3UYi8oG5b8XzY/9Op4a8lq/v027FYhEU3qG/9tHo6FQxRL+3u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Bkc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r>
                      <w:rPr>
                        <w:rFonts w:hint="eastAsia"/>
                        <w:color w:val="24282B"/>
                        <w:sz w:val="18"/>
                        <w:szCs w:val="18"/>
                        <w:lang w:eastAsia="zh-CN"/>
                      </w:rPr>
                      <w:t>字节</w:t>
                    </w:r>
                  </w:p>
                </w:txbxContent>
              </v:textbox>
            </v:rect>
            <v:rect id="Rectangle 8056" o:spid="_x0000_s13834" style="position:absolute;left:33902;width:4007;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bML8A&#10;AADdAAAADwAAAGRycy9kb3ducmV2LnhtbERPy2oCMRTdC/5DuIXuNKmLMp0aRQRBpRtHP+AyufOg&#10;yc2QRGf8e7ModHk47/V2clY8KMTes4aPpQJBXHvTc6vhdj0sChAxIRu0nknDkyJsN/PZGkvjR77Q&#10;o0qtyCEcS9TQpTSUUsa6I4dx6QfizDU+OEwZhlaagGMOd1aulPqUDnvODR0OtO+o/q3uToO8Voex&#10;qGxQ/rxqfuzpeGnIa/3+Nu2+QSSa0r/4z300Ggr1lff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1sw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127</w:t>
                    </w:r>
                    <w:r>
                      <w:rPr>
                        <w:rFonts w:hint="eastAsia"/>
                        <w:color w:val="24282B"/>
                        <w:sz w:val="18"/>
                        <w:szCs w:val="18"/>
                        <w:lang w:eastAsia="zh-CN"/>
                      </w:rPr>
                      <w:t>字节</w:t>
                    </w:r>
                  </w:p>
                </w:txbxContent>
              </v:textbox>
            </v:rect>
            <v:rect id="Rectangle 8057" o:spid="_x0000_s13835" style="position:absolute;left:5664;top:3067;width:2292;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8MA&#10;AADdAAAADwAAAGRycy9kb3ducmV2LnhtbESP3WoCMRSE74W+QzgF7zTRC1m3RikFwUpvXH2Aw+bs&#10;D01OliR1t2/fCAUvh5n5htkdJmfFnULsPWtYLRUI4tqbnlsNt+txUYCICdmg9UwafinCYf8y22Fp&#10;/MgXulepFRnCsUQNXUpDKWWsO3IYl34gzl7jg8OUZWilCThmuLNyrdRGOuw5L3Q40EdH9Xf14zTI&#10;a3Uci8oG5c/r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q8MAAADdAAAADwAAAAAAAAAAAAAAAACYAgAAZHJzL2Rv&#10;d25yZXYueG1sUEsFBgAAAAAEAAQA9QAAAIgDAAAAAA==&#10;" filled="f" stroked="f">
              <v:textbox style="mso-fit-shape-to-text:t" inset="0,0,0,0">
                <w:txbxContent>
                  <w:p w:rsidR="0035675D" w:rsidRDefault="0035675D" w:rsidP="008C1166">
                    <w:pPr>
                      <w:spacing w:before="0"/>
                      <w:rPr>
                        <w:sz w:val="18"/>
                        <w:szCs w:val="18"/>
                      </w:rPr>
                    </w:pPr>
                    <w:bookmarkStart w:id="500" w:name="_Hlk329780076"/>
                    <w:bookmarkStart w:id="501" w:name="OLE_LINK251"/>
                    <w:bookmarkStart w:id="502" w:name="OLE_LINK250"/>
                    <w:r>
                      <w:rPr>
                        <w:rFonts w:hint="eastAsia"/>
                        <w:color w:val="24282B"/>
                        <w:sz w:val="18"/>
                        <w:szCs w:val="18"/>
                        <w:lang w:eastAsia="zh-CN"/>
                      </w:rPr>
                      <w:t>前缀</w:t>
                    </w:r>
                    <w:bookmarkEnd w:id="500"/>
                    <w:bookmarkEnd w:id="501"/>
                    <w:bookmarkEnd w:id="502"/>
                  </w:p>
                </w:txbxContent>
              </v:textbox>
            </v:rect>
            <v:rect id="Rectangle 8058" o:spid="_x0000_s13836" style="position:absolute;left:12986;top:3067;width:153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g3MMA&#10;AADdAAAADwAAAGRycy9kb3ducmV2LnhtbESPzWrDMBCE74G+g9hCbolUH4LjRgmlEEhDL3H6AIu1&#10;/qHSykhq7L59FSjkOMzMN8zuMDsrbhTi4FnDy1qBIG68GbjT8HU9rkoQMSEbtJ5Jwy9FOOyfFjus&#10;jJ/4Qrc6dSJDOFaooU9prKSMTU8O49qPxNlrfXCYsgydNAGnDHdWFkptpMOB80KPI7331HzXP06D&#10;vNbHqaxtUP5ctJ/243RpyWu9fJ7fXkEkmtMj/N8+GQ2l2h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1g3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CC</w:t>
                    </w:r>
                  </w:p>
                </w:txbxContent>
              </v:textbox>
            </v:rect>
            <v:rect id="Rectangle 8059" o:spid="_x0000_s13837" style="position:absolute;left:16910;top:3067;width:257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FR8MA&#10;AADdAAAADwAAAGRycy9kb3ducmV2LnhtbESPzWrDMBCE74G+g9hCb4nUFIrrRgmlEEhLLrHzAIu1&#10;/qHSykhK7Lx9VQj0OMzMN8xmNzsrrhTi4FnD80qBIG68GbjTcK73ywJETMgGrWfScKMIu+3DYoOl&#10;8ROf6FqlTmQIxxI19CmNpZSx6clhXPmROHutDw5TlqGTJuCU4c7KtVKv0uHAeaHHkT57an6qi9Mg&#10;62o/FZUNyn+v26P9Opxa8lo/Pc4f7yASzek/fG8fjIZCvb3A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HFR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1 100</w:t>
                    </w:r>
                  </w:p>
                </w:txbxContent>
              </v:textbox>
            </v:rect>
            <v:rect id="Rectangle 8060" o:spid="_x0000_s13838" style="position:absolute;left:21895;top:3067;width:159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M8MA&#10;AADdAAAADwAAAGRycy9kb3ducmV2LnhtbESPzWrDMBCE74G+g9hCb4nUUIrrRgmlEEhLLrHzAIu1&#10;/qHSykhK7Lx9VQj0OMzMN8xmNzsrrhTi4FnD80qBIG68GbjTcK73ywJETMgGrWfScKMIu+3DYoOl&#10;8ROf6FqlTmQIxxI19CmNpZSx6clhXPmROHutDw5TlqGTJuCU4c7KtVKv0uHAeaHHkT57an6qi9Mg&#10;62o/FZUNyn+v26P9Opxa8lo/Pc4f7yASzek/fG8fjIZCvb3A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hdM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NB</w:t>
                    </w:r>
                  </w:p>
                </w:txbxContent>
              </v:textbox>
            </v:rect>
            <v:rect id="Rectangle 8061" o:spid="_x0000_s13839" style="position:absolute;left:27781;top:3067;width:6896;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4qMMA&#10;AADdAAAADwAAAGRycy9kb3ducmV2LnhtbESPzWrDMBCE74G+g9hCb4nUQIvrRgmlEEhLLrHzAIu1&#10;/qHSykhK7Lx9VQj0OMzMN8xmNzsrrhTi4FnD80qBIG68GbjTcK73ywJETMgGrWfScKMIu+3DYoOl&#10;8ROf6FqlTmQIxxI19CmNpZSx6clhXPmROHutDw5TlqGTJuCU4c7KtVKv0uHAeaHHkT57an6qi9Mg&#10;62o/FZUNyn+v26P9Opxa8lo/Pc4f7yASzek/fG8fjIZCvb3A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4qMMAAADdAAAADwAAAAAAAAAAAAAAAACYAgAAZHJzL2Rv&#10;d25yZXYueG1sUEsFBgAAAAAEAAQA9QAAAIgDAAAAAA==&#10;" filled="f" stroked="f">
              <v:textbox style="mso-fit-shape-to-text:t" inset="0,0,0,0">
                <w:txbxContent>
                  <w:p w:rsidR="0035675D" w:rsidRDefault="0035675D" w:rsidP="008C1166">
                    <w:pPr>
                      <w:spacing w:before="0"/>
                      <w:rPr>
                        <w:lang w:eastAsia="zh-CN"/>
                      </w:rPr>
                    </w:pPr>
                    <w:r>
                      <w:rPr>
                        <w:rFonts w:hint="eastAsia"/>
                        <w:color w:val="24282B"/>
                        <w:sz w:val="18"/>
                        <w:szCs w:val="18"/>
                        <w:lang w:eastAsia="zh-CN"/>
                      </w:rPr>
                      <w:t>非</w:t>
                    </w:r>
                    <w:r>
                      <w:rPr>
                        <w:color w:val="24282B"/>
                        <w:sz w:val="18"/>
                        <w:szCs w:val="18"/>
                      </w:rPr>
                      <w:t xml:space="preserve">MPEG </w:t>
                    </w:r>
                    <w:r>
                      <w:rPr>
                        <w:rFonts w:hint="eastAsia"/>
                        <w:color w:val="24282B"/>
                        <w:sz w:val="18"/>
                        <w:szCs w:val="18"/>
                        <w:lang w:eastAsia="zh-CN"/>
                      </w:rPr>
                      <w:t>数据</w:t>
                    </w:r>
                  </w:p>
                </w:txbxContent>
              </v:textbox>
            </v:rect>
            <v:rect id="Rectangle 8062" o:spid="_x0000_s13840" style="position:absolute;left:41071;top:3067;width:803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9ub8A&#10;AADdAAAADwAAAGRycy9kb3ducmV2LnhtbERPy4rCMBTdC/5DuMLsNNWF1I5RRBB0cGOdD7g0tw9M&#10;bkoSbefvJwvB5eG8t/vRGvEiHzrHCpaLDARx5XTHjYLf+2megwgRWaNxTAr+KMB+N51ssdBu4Bu9&#10;ytiIFMKhQAVtjH0hZahashgWridOXO28xZigb6T2OKRwa+Qqy9bSYsepocWeji1Vj/JpFch7eRry&#10;0vjM/azqq7mcbzU5pb5m4+EbRKQxfsRv91kryDfr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25vwAAAN0AAAAPAAAAAAAAAAAAAAAAAJgCAABkcnMvZG93bnJl&#10;di54bWxQSwUGAAAAAAQABAD1AAAAhAMAAAAA&#10;" filled="f" stroked="f">
              <v:textbox style="mso-fit-shape-to-text:t" inset="0,0,0,0">
                <w:txbxContent>
                  <w:p w:rsidR="0035675D" w:rsidRDefault="0035675D" w:rsidP="008C1166">
                    <w:pPr>
                      <w:spacing w:before="0"/>
                      <w:rPr>
                        <w:lang w:eastAsia="zh-CN"/>
                      </w:rPr>
                    </w:pPr>
                    <w:r>
                      <w:rPr>
                        <w:color w:val="24282B"/>
                        <w:sz w:val="18"/>
                        <w:szCs w:val="18"/>
                      </w:rPr>
                      <w:t xml:space="preserve">MPEG </w:t>
                    </w:r>
                    <w:r>
                      <w:rPr>
                        <w:rFonts w:hint="eastAsia"/>
                        <w:color w:val="24282B"/>
                        <w:sz w:val="18"/>
                        <w:szCs w:val="18"/>
                        <w:lang w:eastAsia="zh-CN"/>
                      </w:rPr>
                      <w:t>音频数据</w:t>
                    </w:r>
                  </w:p>
                </w:txbxContent>
              </v:textbox>
            </v:rect>
            <v:rect id="Rectangle 8063" o:spid="_x0000_s13841" style="position:absolute;left:21215;top:5683;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YIsMA&#10;AADdAAAADwAAAGRycy9kb3ducmV2LnhtbESPzYoCMRCE7wu+Q2hhb2tGDzI7GkUEQWUvjj5AM+n5&#10;waQzJNEZ394sLOyxqKqvqPV2tEY8yYfOsYL5LANBXDndcaPgdj185SBCRNZoHJOCFwXYbiYfayy0&#10;G/hCzzI2IkE4FKigjbEvpAxVSxbDzPXEyaudtxiT9I3UHocEt0YusmwpLXacFlrsad9SdS8fVoG8&#10;lochL43P3HlR/5jT8VKTU+pzOu5WICKN8T/81z5qBfn3cg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XYI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1</w:t>
                    </w:r>
                    <w:r>
                      <w:rPr>
                        <w:rFonts w:hint="eastAsia"/>
                        <w:color w:val="24282B"/>
                        <w:sz w:val="18"/>
                        <w:szCs w:val="18"/>
                        <w:lang w:eastAsia="zh-CN"/>
                      </w:rPr>
                      <w:t>字节</w:t>
                    </w:r>
                  </w:p>
                </w:txbxContent>
              </v:textbox>
            </v:rect>
            <v:rect id="Rectangle 8064" o:spid="_x0000_s13842" style="position:absolute;left:29444;top:5683;width:3880;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GVcMA&#10;AADdAAAADwAAAGRycy9kb3ducmV2LnhtbESP3WoCMRSE74W+QzhC7zTrXsi6NYoIgpXeuPoAh83Z&#10;H5qcLEnqbt/eFApeDjPzDbPdT9aIB/nQO1awWmYgiGune24V3G+nRQEiRGSNxjEp+KUA+93bbIul&#10;diNf6VHFViQIhxIVdDEOpZSh7shiWLqBOHmN8xZjkr6V2uOY4NbIPMvW0mLPaaHDgY4d1d/Vj1Ug&#10;b9VpLCrjM3fJmy/zeb425JR6n0+HDxCRpvgK/7fPWkGxWe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dGV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NB</w:t>
                    </w:r>
                    <w:r>
                      <w:rPr>
                        <w:rFonts w:hint="eastAsia"/>
                        <w:color w:val="24282B"/>
                        <w:sz w:val="18"/>
                        <w:szCs w:val="18"/>
                        <w:lang w:eastAsia="zh-CN"/>
                      </w:rPr>
                      <w:t>字节</w:t>
                    </w:r>
                  </w:p>
                </w:txbxContent>
              </v:textbox>
            </v:rect>
            <v:rect id="Rectangle 8065" o:spid="_x0000_s13843" style="position:absolute;left:603;top:8597;width:12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jzsMA&#10;AADdAAAADwAAAGRycy9kb3ducmV2LnhtbESP3WoCMRSE7wXfIRzBO81WQbZboxRBsMUb1z7AYXP2&#10;hyYnSxLd7ds3guDlMDPfMNv9aI24kw+dYwVvywwEceV0x42Cn+txkYMIEVmjcUwK/ijAfjedbLHQ&#10;buAL3cvYiAThUKCCNsa+kDJULVkMS9cTJ6923mJM0jdSexwS3Bq5yrKNtNhxWmixp0NL1W95swrk&#10;tTwOeWl85r5X9dl8nS41OaXms/HzA0SkMb7Cz/ZJK8jf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vjz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PF</w:t>
                    </w:r>
                  </w:p>
                </w:txbxContent>
              </v:textbox>
            </v:rect>
            <v:rect id="Rectangle 8066" o:spid="_x0000_s13844" style="position:absolute;left:2718;top:8597;width:153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7usMA&#10;AADdAAAADwAAAGRycy9kb3ducmV2LnhtbESP3WoCMRSE7wXfIRzBO81WRLZboxRBsMUb1z7AYXP2&#10;hyYnSxLd7ds3guDlMDPfMNv9aI24kw+dYwVvywwEceV0x42Cn+txkYMIEVmjcUwK/ijAfjedbLHQ&#10;buAL3cvYiAThUKCCNsa+kDJULVkMS9cTJ6923mJM0jdSexwS3Bq5yrKNtNhxWmixp0NL1W95swrk&#10;tTwOeWl85r5X9dl8nS41OaXms/HzA0SkMb7Cz/ZJK8jf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7u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BB</w:t>
                    </w:r>
                  </w:p>
                </w:txbxContent>
              </v:textbox>
            </v:rect>
            <v:rect id="Rectangle 8067" o:spid="_x0000_s13845" style="position:absolute;left:5061;top:8597;width:1403;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eIcMA&#10;AADdAAAADwAAAGRycy9kb3ducmV2LnhtbESP3WoCMRSE7wXfIRzBO81WULZboxRBsMUb1z7AYXP2&#10;hyYnSxLd7ds3guDlMDPfMNv9aI24kw+dYwVvywwEceV0x42Cn+txkYMIEVmjcUwK/ijAfjedbLHQ&#10;buAL3cvYiAThUKCCNsa+kDJULVkMS9cTJ6923mJM0jdSexwS3Bq5yrKNtNhxWmixp0NL1W95swrk&#10;tTwOeWl85r5X9dl8nS41OaXms/HzA0SkMb7Cz/ZJK8jf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7eI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CF</w:t>
                    </w:r>
                  </w:p>
                </w:txbxContent>
              </v:textbox>
            </v:rect>
            <v:rect id="Rectangle 8068" o:spid="_x0000_s13846" style="position:absolute;left:7321;top:8597;width:140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AVsMA&#10;AADdAAAADwAAAGRycy9kb3ducmV2LnhtbESP3WoCMRSE7wXfIZxC7zRbL5Z1NYoIgi29cfUBDpuz&#10;P5icLEl0t2/fFApeDjPzDbPdT9aIJ/nQO1bwscxAENdO99wquF1PiwJEiMgajWNS8EMB9rv5bIul&#10;diNf6FnFViQIhxIVdDEOpZSh7shiWLqBOHmN8xZjkr6V2uOY4NbIVZbl0mLPaaHDgY4d1ffqYRXI&#10;a3Uai8r4zH2tmm/zeb405JR6f5sOGxCRpvgK/7fPWkGxznP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xAV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CS</w:t>
                    </w:r>
                  </w:p>
                </w:txbxContent>
              </v:textbox>
            </v:rect>
            <v:rect id="Rectangle 8069" o:spid="_x0000_s13847" style="position:absolute;left:9284;top:8597;width:260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lzcMA&#10;AADdAAAADwAAAGRycy9kb3ducmV2LnhtbESP3WoCMRSE7wXfIRzBO83WC91ujVIEQUtvXPsAh83Z&#10;H5qcLEl017c3hYKXw8x8w2z3ozXiTj50jhW8LTMQxJXTHTcKfq7HRQ4iRGSNxjEpeFCA/W462WKh&#10;3cAXupexEQnCoUAFbYx9IWWoWrIYlq4nTl7tvMWYpG+k9jgkuDVylWVrabHjtNBiT4eWqt/yZhXI&#10;a3kc8tL4zH2t6m9zPl1qckrNZ+PnB4hIY3yF/9snrSB/X2/g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Dlzc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8"/>
                        <w:szCs w:val="18"/>
                      </w:rPr>
                      <w:t>SCID</w:t>
                    </w:r>
                  </w:p>
                </w:txbxContent>
              </v:textbox>
            </v:rect>
            <w10:wrap type="none"/>
            <w10:anchorlock/>
          </v:group>
        </w:pict>
      </w:r>
    </w:p>
    <w:p w:rsidR="008C1166" w:rsidRDefault="008C1166" w:rsidP="008C1166">
      <w:pPr>
        <w:pStyle w:val="TableNo"/>
        <w:keepLines/>
        <w:rPr>
          <w:lang w:val="en-GB" w:eastAsia="zh-CN"/>
        </w:rPr>
      </w:pPr>
      <w:r>
        <w:rPr>
          <w:rFonts w:hint="eastAsia"/>
          <w:lang w:val="en-GB" w:eastAsia="zh-CN"/>
        </w:rPr>
        <w:t>表</w:t>
      </w:r>
      <w:r>
        <w:rPr>
          <w:lang w:val="en-GB" w:eastAsia="zh-CN"/>
        </w:rPr>
        <w:t xml:space="preserve"> 18</w:t>
      </w:r>
    </w:p>
    <w:p w:rsidR="008C1166" w:rsidRDefault="008C1166" w:rsidP="008C1166">
      <w:pPr>
        <w:pStyle w:val="Tabletitle"/>
        <w:keepLines/>
        <w:rPr>
          <w:lang w:val="en-GB" w:eastAsia="zh-CN"/>
        </w:rPr>
      </w:pPr>
      <w:r>
        <w:rPr>
          <w:rFonts w:hint="eastAsia"/>
          <w:lang w:val="en-GB" w:eastAsia="zh-CN"/>
        </w:rPr>
        <w:t>在非</w:t>
      </w:r>
      <w:r>
        <w:rPr>
          <w:lang w:val="en-GB" w:eastAsia="zh-CN"/>
        </w:rPr>
        <w:t>MPEG</w:t>
      </w:r>
      <w:r>
        <w:rPr>
          <w:rFonts w:hint="eastAsia"/>
          <w:lang w:val="en-GB" w:eastAsia="zh-CN"/>
        </w:rPr>
        <w:t>音频数据包中（相关）字段的语义定义</w:t>
      </w:r>
      <w:r>
        <w:rPr>
          <w:lang w:val="en-GB" w:eastAsia="zh-CN"/>
        </w:rPr>
        <w:t xml:space="preserve"> </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BB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束边界</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it-IT" w:eastAsia="zh-CN"/>
              </w:rPr>
            </w:pPr>
            <w:r>
              <w:rPr>
                <w:rFonts w:hint="eastAsia"/>
                <w:lang w:val="it-IT" w:eastAsia="zh-CN"/>
              </w:rPr>
              <w:t>对非</w:t>
            </w:r>
            <w:r>
              <w:rPr>
                <w:lang w:val="it-IT" w:eastAsia="zh-CN"/>
              </w:rPr>
              <w:t>MPEG</w:t>
            </w:r>
            <w:r>
              <w:rPr>
                <w:rFonts w:hint="eastAsia"/>
                <w:lang w:val="it-IT" w:eastAsia="zh-CN"/>
              </w:rPr>
              <w:t>音频数据包</w:t>
            </w:r>
            <w:r>
              <w:rPr>
                <w:lang w:val="it-IT" w:eastAsia="zh-CN"/>
              </w:rPr>
              <w:t xml:space="preserve">BB = 0 </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控制标记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lang w:val="en-GB" w:eastAsia="zh-CN"/>
              </w:rPr>
              <w:t>CF = 1</w:t>
            </w:r>
            <w:r>
              <w:rPr>
                <w:rFonts w:hint="eastAsia"/>
                <w:lang w:val="en-GB" w:eastAsia="zh-CN"/>
              </w:rPr>
              <w:t>：此包的传输块不扰码</w:t>
            </w:r>
          </w:p>
          <w:p w:rsidR="008C1166" w:rsidRDefault="008C1166">
            <w:pPr>
              <w:pStyle w:val="Tabletext"/>
              <w:keepNext/>
              <w:keepLines/>
              <w:jc w:val="left"/>
              <w:rPr>
                <w:lang w:val="en-GB" w:eastAsia="zh-CN"/>
              </w:rPr>
            </w:pPr>
            <w:r>
              <w:rPr>
                <w:lang w:val="en-GB" w:eastAsia="zh-CN"/>
              </w:rPr>
              <w:t>CF = 0</w:t>
            </w:r>
            <w:r>
              <w:rPr>
                <w:rFonts w:hint="eastAsia"/>
                <w:lang w:val="en-GB" w:eastAsia="zh-CN"/>
              </w:rPr>
              <w:t>：此包的传输块扰码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CS</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控制同步</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对扰码的传输包（即，</w:t>
            </w:r>
            <w:r>
              <w:rPr>
                <w:lang w:val="en-GB" w:eastAsia="zh-CN"/>
              </w:rPr>
              <w:t>CF = 0</w:t>
            </w:r>
            <w:r>
              <w:rPr>
                <w:rFonts w:hint="eastAsia"/>
                <w:lang w:val="en-GB" w:eastAsia="zh-CN"/>
              </w:rPr>
              <w:t>），此比特指示用于解扰码的密钥</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eastAsia="zh-CN"/>
              </w:rPr>
              <w:t>字头</w:t>
            </w:r>
            <w:r>
              <w:rPr>
                <w:rFonts w:hint="eastAsia"/>
                <w:lang w:val="en-GB"/>
              </w:rPr>
              <w:t>指示器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it-IT" w:eastAsia="zh-CN"/>
              </w:rPr>
            </w:pPr>
            <w:r>
              <w:rPr>
                <w:rFonts w:hint="eastAsia"/>
                <w:lang w:val="it-IT" w:eastAsia="zh-CN"/>
              </w:rPr>
              <w:t>对非</w:t>
            </w:r>
            <w:r>
              <w:rPr>
                <w:lang w:val="it-IT" w:eastAsia="zh-CN"/>
              </w:rPr>
              <w:t>MPEG</w:t>
            </w:r>
            <w:r>
              <w:rPr>
                <w:rFonts w:hint="eastAsia"/>
                <w:lang w:val="it-IT" w:eastAsia="zh-CN"/>
              </w:rPr>
              <w:t>音频数据包</w:t>
            </w:r>
            <w:r>
              <w:rPr>
                <w:lang w:val="it-IT" w:eastAsia="zh-CN"/>
              </w:rPr>
              <w:t>HD = 1100</w:t>
            </w:r>
            <w:r>
              <w:rPr>
                <w:vertAlign w:val="subscript"/>
                <w:lang w:val="it-IT" w:eastAsia="zh-CN"/>
              </w:rPr>
              <w:t>b</w:t>
            </w:r>
            <w:r>
              <w:rPr>
                <w:lang w:val="it-IT" w:eastAsia="zh-CN"/>
              </w:rPr>
              <w:t xml:space="preserve"> </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lang w:val="en-GB"/>
              </w:rPr>
              <w:t>NB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rPr>
            </w:pPr>
            <w:r>
              <w:rPr>
                <w:rFonts w:hint="eastAsia"/>
                <w:lang w:val="en-GB"/>
              </w:rPr>
              <w:t>字节数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left"/>
              <w:rPr>
                <w:lang w:val="en-GB" w:eastAsia="zh-CN"/>
              </w:rPr>
            </w:pPr>
            <w:r>
              <w:rPr>
                <w:rFonts w:hint="eastAsia"/>
                <w:lang w:val="en-GB" w:eastAsia="zh-CN"/>
              </w:rPr>
              <w:t>此一比特字段（无正负号，</w:t>
            </w:r>
            <w:r>
              <w:rPr>
                <w:lang w:val="en-GB" w:eastAsia="zh-CN"/>
              </w:rPr>
              <w:t>MSB</w:t>
            </w:r>
            <w:r>
              <w:rPr>
                <w:rFonts w:hint="eastAsia"/>
                <w:lang w:val="en-GB" w:eastAsia="zh-CN"/>
              </w:rPr>
              <w:t>在先）以字节数表示随后非</w:t>
            </w:r>
            <w:r>
              <w:rPr>
                <w:lang w:val="en-GB" w:eastAsia="zh-CN"/>
              </w:rPr>
              <w:t>MPEG</w:t>
            </w:r>
            <w:r>
              <w:rPr>
                <w:rFonts w:hint="eastAsia"/>
                <w:lang w:val="en-GB" w:eastAsia="zh-CN"/>
              </w:rPr>
              <w:t>数据字段的长度。</w:t>
            </w:r>
          </w:p>
          <w:p w:rsidR="008C1166" w:rsidRDefault="008C1166">
            <w:pPr>
              <w:pStyle w:val="Tabletext"/>
              <w:keepNext/>
              <w:keepLines/>
              <w:jc w:val="left"/>
              <w:rPr>
                <w:lang w:val="en-GB" w:eastAsia="zh-CN"/>
              </w:rPr>
            </w:pPr>
            <w:r>
              <w:rPr>
                <w:rFonts w:hint="eastAsia"/>
                <w:lang w:val="en-GB" w:eastAsia="zh-CN"/>
              </w:rPr>
              <w:t>在</w:t>
            </w:r>
            <w:r>
              <w:rPr>
                <w:lang w:val="en-GB" w:eastAsia="zh-CN"/>
              </w:rPr>
              <w:t>NB</w:t>
            </w:r>
            <w:r>
              <w:rPr>
                <w:rFonts w:hint="eastAsia"/>
                <w:lang w:val="en-GB" w:eastAsia="zh-CN"/>
              </w:rPr>
              <w:t>字段中显示的字节数必须大于或等于</w:t>
            </w:r>
            <w:r>
              <w:rPr>
                <w:lang w:val="en-GB" w:eastAsia="zh-CN"/>
              </w:rPr>
              <w:t>5</w:t>
            </w:r>
            <w:r>
              <w:rPr>
                <w:rFonts w:hint="eastAsia"/>
                <w:lang w:val="en-GB" w:eastAsia="zh-CN"/>
              </w:rPr>
              <w:t>，且小于或等于</w:t>
            </w:r>
            <w:r>
              <w:rPr>
                <w:lang w:val="en-GB" w:eastAsia="zh-CN"/>
              </w:rPr>
              <w:t>126</w:t>
            </w:r>
            <w:r>
              <w:rPr>
                <w:rFonts w:hint="eastAsia"/>
                <w:lang w:val="en-GB" w:eastAsia="zh-CN"/>
              </w:rPr>
              <w:t>字节，即，</w:t>
            </w:r>
            <w:r>
              <w:rPr>
                <w:lang w:val="en-GB" w:eastAsia="zh-CN"/>
              </w:rPr>
              <w:t>5 </w:t>
            </w:r>
            <w:r>
              <w:rPr>
                <w:szCs w:val="22"/>
                <w:lang w:val="en-GB"/>
              </w:rPr>
              <w:sym w:font="Symbol" w:char="F0A3"/>
            </w:r>
            <w:r>
              <w:rPr>
                <w:lang w:val="en-GB" w:eastAsia="zh-CN"/>
              </w:rPr>
              <w:t> NB </w:t>
            </w:r>
            <w:r>
              <w:rPr>
                <w:szCs w:val="22"/>
                <w:lang w:val="en-GB"/>
              </w:rPr>
              <w:sym w:font="Symbol" w:char="F0A3"/>
            </w:r>
            <w:r>
              <w:rPr>
                <w:lang w:val="en-GB" w:eastAsia="zh-CN"/>
              </w:rPr>
              <w:t> 126</w:t>
            </w:r>
          </w:p>
        </w:tc>
      </w:tr>
      <w:tr w:rsidR="008C1166" w:rsidTr="008C1166">
        <w:tc>
          <w:tcPr>
            <w:tcW w:w="76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非</w:t>
            </w:r>
            <w:r>
              <w:rPr>
                <w:lang w:val="en-GB"/>
              </w:rPr>
              <w:t>MPEG</w:t>
            </w:r>
            <w:r>
              <w:rPr>
                <w:rFonts w:hint="eastAsia"/>
                <w:lang w:val="en-GB"/>
              </w:rPr>
              <w:t>数据</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此（</w:t>
            </w:r>
            <w:r>
              <w:rPr>
                <w:lang w:val="en-GB" w:eastAsia="zh-CN"/>
              </w:rPr>
              <w:t>NB</w:t>
            </w:r>
            <w:r>
              <w:rPr>
                <w:rFonts w:hint="eastAsia"/>
                <w:lang w:val="en-GB" w:eastAsia="zh-CN"/>
              </w:rPr>
              <w:t>）字节字段包括非</w:t>
            </w:r>
            <w:r>
              <w:rPr>
                <w:lang w:val="en-GB" w:eastAsia="zh-CN"/>
              </w:rPr>
              <w:t>MPEG</w:t>
            </w:r>
            <w:r>
              <w:rPr>
                <w:rFonts w:hint="eastAsia"/>
                <w:lang w:val="en-GB" w:eastAsia="zh-CN"/>
              </w:rPr>
              <w:t>数据，它们不能被一个</w:t>
            </w:r>
            <w:r>
              <w:rPr>
                <w:lang w:val="en-GB" w:eastAsia="zh-CN"/>
              </w:rPr>
              <w:t>MPEG</w:t>
            </w:r>
            <w:r>
              <w:rPr>
                <w:rFonts w:hint="eastAsia"/>
                <w:lang w:val="en-GB" w:eastAsia="zh-CN"/>
              </w:rPr>
              <w:t>音频解码器解译</w:t>
            </w:r>
          </w:p>
        </w:tc>
      </w:tr>
      <w:tr w:rsidR="008C1166" w:rsidTr="008C1166">
        <w:tc>
          <w:tcPr>
            <w:tcW w:w="765" w:type="dxa"/>
            <w:tcBorders>
              <w:top w:val="single" w:sz="2" w:space="0" w:color="auto"/>
              <w:left w:val="single" w:sz="2" w:space="0" w:color="auto"/>
              <w:bottom w:val="single" w:sz="2" w:space="0" w:color="auto"/>
              <w:right w:val="single" w:sz="2" w:space="0" w:color="auto"/>
            </w:tcBorders>
          </w:tcPr>
          <w:p w:rsidR="008C1166" w:rsidRDefault="008C1166">
            <w:pPr>
              <w:pStyle w:val="Tabletext"/>
              <w:jc w:val="left"/>
              <w:rPr>
                <w:lang w:val="en-GB" w:eastAsia="zh-CN"/>
              </w:rPr>
            </w:pP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MPEG</w:t>
            </w:r>
            <w:r>
              <w:rPr>
                <w:rFonts w:hint="eastAsia"/>
                <w:lang w:val="en-GB"/>
              </w:rPr>
              <w:t>音频数据</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采用标准</w:t>
            </w:r>
            <w:r>
              <w:rPr>
                <w:lang w:val="en-GB" w:eastAsia="zh-CN"/>
              </w:rPr>
              <w:t>MPEG</w:t>
            </w:r>
            <w:r>
              <w:rPr>
                <w:rFonts w:hint="eastAsia"/>
                <w:lang w:val="en-GB" w:eastAsia="zh-CN"/>
              </w:rPr>
              <w:t>音频数据对该非</w:t>
            </w:r>
            <w:r>
              <w:rPr>
                <w:lang w:val="en-GB" w:eastAsia="zh-CN"/>
              </w:rPr>
              <w:t>MPEG</w:t>
            </w:r>
            <w:r>
              <w:rPr>
                <w:rFonts w:hint="eastAsia"/>
                <w:lang w:val="en-GB" w:eastAsia="zh-CN"/>
              </w:rPr>
              <w:t>数据包的剩余部分进行填充</w:t>
            </w:r>
          </w:p>
        </w:tc>
      </w:tr>
    </w:tbl>
    <w:p w:rsidR="008C1166" w:rsidRDefault="008C1166" w:rsidP="008C1166">
      <w:pPr>
        <w:pStyle w:val="Tablefin"/>
        <w:rPr>
          <w:lang w:val="fr-FR" w:eastAsia="zh-CN"/>
        </w:rPr>
      </w:pPr>
      <w:bookmarkStart w:id="503" w:name="_Toc464272328"/>
    </w:p>
    <w:p w:rsidR="008C1166" w:rsidRDefault="008C1166" w:rsidP="008C1166">
      <w:pPr>
        <w:pStyle w:val="Heading1"/>
        <w:rPr>
          <w:lang w:val="en-GB" w:eastAsia="zh-CN"/>
        </w:rPr>
      </w:pPr>
      <w:bookmarkStart w:id="504" w:name="_Toc309890622"/>
      <w:r>
        <w:rPr>
          <w:lang w:val="en-GB" w:eastAsia="zh-CN"/>
        </w:rPr>
        <w:t>6</w:t>
      </w:r>
      <w:r>
        <w:rPr>
          <w:lang w:val="en-GB" w:eastAsia="zh-CN"/>
        </w:rPr>
        <w:tab/>
      </w:r>
      <w:r>
        <w:rPr>
          <w:rFonts w:hint="eastAsia"/>
          <w:lang w:val="en-GB" w:eastAsia="zh-CN"/>
        </w:rPr>
        <w:t>节目指南包</w:t>
      </w:r>
      <w:bookmarkEnd w:id="503"/>
      <w:bookmarkEnd w:id="504"/>
    </w:p>
    <w:p w:rsidR="008C1166" w:rsidRDefault="008C1166" w:rsidP="008C1166">
      <w:pPr>
        <w:ind w:firstLineChars="200" w:firstLine="480"/>
        <w:rPr>
          <w:lang w:val="en-GB" w:eastAsia="zh-CN"/>
        </w:rPr>
      </w:pPr>
      <w:r>
        <w:rPr>
          <w:rFonts w:hint="eastAsia"/>
          <w:lang w:val="en-GB" w:eastAsia="zh-CN"/>
        </w:rPr>
        <w:t>节目指南包包括用于调谐频道和对观看者显示可用节目信息所需的所有数据。在系统</w:t>
      </w:r>
      <w:r>
        <w:rPr>
          <w:lang w:val="en-GB" w:eastAsia="zh-CN"/>
        </w:rPr>
        <w:t>B</w:t>
      </w:r>
      <w:r>
        <w:rPr>
          <w:rFonts w:hint="eastAsia"/>
          <w:lang w:val="en-GB" w:eastAsia="zh-CN"/>
        </w:rPr>
        <w:t>中定义的节目指南流是：</w:t>
      </w:r>
    </w:p>
    <w:p w:rsidR="008C1166" w:rsidRDefault="008C1166" w:rsidP="008C1166">
      <w:pPr>
        <w:ind w:firstLineChars="200" w:firstLine="480"/>
        <w:rPr>
          <w:lang w:val="en-GB" w:eastAsia="zh-CN"/>
        </w:rPr>
      </w:pPr>
      <w:r>
        <w:rPr>
          <w:rFonts w:hint="eastAsia"/>
          <w:lang w:val="en-GB" w:eastAsia="zh-CN"/>
        </w:rPr>
        <w:t>主节目指南（</w:t>
      </w:r>
      <w:r>
        <w:rPr>
          <w:lang w:val="en-GB" w:eastAsia="zh-CN"/>
        </w:rPr>
        <w:t>MPG</w:t>
      </w:r>
      <w:r>
        <w:rPr>
          <w:rFonts w:hint="eastAsia"/>
          <w:lang w:val="en-GB" w:eastAsia="zh-CN"/>
        </w:rPr>
        <w:t>）、特殊节目指南（</w:t>
      </w:r>
      <w:r>
        <w:rPr>
          <w:lang w:val="en-GB" w:eastAsia="zh-CN"/>
        </w:rPr>
        <w:t>SPG</w:t>
      </w:r>
      <w:r>
        <w:rPr>
          <w:rFonts w:hint="eastAsia"/>
          <w:lang w:val="en-GB" w:eastAsia="zh-CN"/>
        </w:rPr>
        <w:t>）、购买信息包（</w:t>
      </w:r>
      <w:r>
        <w:rPr>
          <w:lang w:val="en-GB" w:eastAsia="zh-CN"/>
        </w:rPr>
        <w:t>PIP</w:t>
      </w:r>
      <w:r>
        <w:rPr>
          <w:rFonts w:hint="eastAsia"/>
          <w:lang w:val="en-GB" w:eastAsia="zh-CN"/>
        </w:rPr>
        <w:t>）及描述信息包（</w:t>
      </w:r>
      <w:r>
        <w:rPr>
          <w:lang w:val="en-GB" w:eastAsia="zh-CN"/>
        </w:rPr>
        <w:t>DIP</w:t>
      </w:r>
      <w:r>
        <w:rPr>
          <w:rFonts w:hint="eastAsia"/>
          <w:lang w:val="en-GB" w:eastAsia="zh-CN"/>
        </w:rPr>
        <w:t>）流。这些流携带在具有与图</w:t>
      </w:r>
      <w:r>
        <w:rPr>
          <w:lang w:val="en-GB" w:eastAsia="zh-CN"/>
        </w:rPr>
        <w:t>42</w:t>
      </w:r>
      <w:r>
        <w:rPr>
          <w:rFonts w:hint="eastAsia"/>
          <w:lang w:val="en-GB" w:eastAsia="zh-CN"/>
        </w:rPr>
        <w:t>中所显示结构相同的包中。对所有这些流，前缀字段中的</w:t>
      </w:r>
      <w:r>
        <w:rPr>
          <w:lang w:val="en-GB" w:eastAsia="zh-CN"/>
        </w:rPr>
        <w:t>CF</w:t>
      </w:r>
      <w:r>
        <w:rPr>
          <w:rFonts w:hint="eastAsia"/>
          <w:lang w:val="en-GB" w:eastAsia="zh-CN"/>
        </w:rPr>
        <w:t>比特被设置为</w:t>
      </w:r>
      <w:r>
        <w:rPr>
          <w:lang w:val="en-GB" w:eastAsia="zh-CN"/>
        </w:rPr>
        <w:t>1</w:t>
      </w:r>
      <w:r>
        <w:rPr>
          <w:rFonts w:hint="eastAsia"/>
          <w:lang w:val="en-GB" w:eastAsia="zh-CN"/>
        </w:rPr>
        <w:t>（即，不扰码）。主节目指南包的</w:t>
      </w:r>
      <w:r>
        <w:rPr>
          <w:lang w:val="en-GB" w:eastAsia="zh-CN"/>
        </w:rPr>
        <w:t>SCID</w:t>
      </w:r>
      <w:r>
        <w:rPr>
          <w:rFonts w:hint="eastAsia"/>
          <w:lang w:val="en-GB" w:eastAsia="zh-CN"/>
        </w:rPr>
        <w:t>总是由用户事先定义的一个固定的数值。</w:t>
      </w:r>
    </w:p>
    <w:p w:rsidR="008C1166" w:rsidRDefault="008C1166" w:rsidP="008C1166">
      <w:pPr>
        <w:pStyle w:val="FigureNo"/>
        <w:rPr>
          <w:lang w:val="en-GB" w:eastAsia="zh-CN"/>
        </w:rPr>
      </w:pPr>
      <w:r>
        <w:rPr>
          <w:rFonts w:hint="eastAsia"/>
          <w:lang w:val="en-GB" w:eastAsia="zh-CN"/>
        </w:rPr>
        <w:t>图</w:t>
      </w:r>
      <w:r>
        <w:rPr>
          <w:lang w:val="en-GB" w:eastAsia="zh-CN"/>
        </w:rPr>
        <w:t xml:space="preserve"> 42</w:t>
      </w:r>
    </w:p>
    <w:p w:rsidR="008C1166" w:rsidRDefault="008C1166" w:rsidP="008C1166">
      <w:pPr>
        <w:pStyle w:val="Figuretitle"/>
        <w:rPr>
          <w:lang w:val="en-GB"/>
        </w:rPr>
      </w:pPr>
      <w:r>
        <w:rPr>
          <w:rFonts w:hint="eastAsia"/>
          <w:lang w:val="en-GB" w:eastAsia="zh-CN"/>
        </w:rPr>
        <w:t>节目指南包结构</w:t>
      </w:r>
    </w:p>
    <w:p w:rsidR="008C1166" w:rsidRDefault="005E6485" w:rsidP="008C1166">
      <w:pPr>
        <w:pStyle w:val="Figure"/>
        <w:rPr>
          <w:lang w:val="en-GB"/>
        </w:rPr>
      </w:pPr>
      <w:r>
        <w:pict>
          <v:group id="Canvas 8072" o:spid="_x0000_s13725" editas="canvas" style="width:435.1pt;height:113.25pt;mso-position-horizontal-relative:char;mso-position-vertical-relative:line" coordsize="55257,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">
            <v:shape id="_x0000_s13726" type="#_x0000_t75" style="position:absolute;width:55257;height:14382;visibility:visible">
              <v:fill o:detectmouseclick="t"/>
              <v:path o:connecttype="none"/>
            </v:shape>
            <v:rect id="Rectangle 8073" o:spid="_x0000_s13727" style="position:absolute;left:50361;top:12598;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U3r8A&#10;AADdAAAADwAAAGRycy9kb3ducmV2LnhtbERPy4rCMBTdC/5DuAOz03RcSKhGGQYEFTfW+YBLc/vA&#10;5KYk0da/N4uBWR7Oe7ufnBVPCrH3rOFrWYAgrr3pudXwezssFIiYkA1az6ThRRH2u/lsi6XxI1/p&#10;WaVW5BCOJWroUhpKKWPdkcO49ANx5hofHKYMQytNwDGHOytXRbGWDnvODR0O9NNRfa8eToO8VYdR&#10;VTYU/rxqLvZ0vDbktf78mL43IBJN6V/85z4aDUqpvD+/y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FJTevwAAAN0AAAAPAAAAAAAAAAAAAAAAAJgCAABkcnMvZG93bnJl&#10;di54bWxQSwUGAAAAAAQABAD1AAAAhAMAAAAA&#10;" filled="f" stroked="f">
              <v:textbox style="mso-fit-shape-to-text:t" inset="0,0,0,0">
                <w:txbxContent>
                  <w:p w:rsidR="0035675D" w:rsidRDefault="0035675D" w:rsidP="008C1166">
                    <w:pPr>
                      <w:spacing w:before="0"/>
                    </w:pPr>
                    <w:r>
                      <w:rPr>
                        <w:color w:val="24282B"/>
                        <w:sz w:val="14"/>
                        <w:szCs w:val="14"/>
                      </w:rPr>
                      <w:t>BO.1516-42</w:t>
                    </w:r>
                  </w:p>
                </w:txbxContent>
              </v:textbox>
            </v:rect>
            <v:line id="Line 8074" o:spid="_x0000_s13728" style="position:absolute;flip:x;visibility:visible" from="5257,5207" to="5486,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FHsUAAADdAAAADwAAAGRycy9kb3ducmV2LnhtbESPzWrDMBCE74W+g9hCb7XsHopxrYQQ&#10;SJ2SQ0nSQ4+LtLVNrJWxFP+8fRUo5DjMzDdMuZ5tJ0YafOtYQZakIIi1My3XCr7Pu5cchA/IBjvH&#10;pGAhD+vV40OJhXETH2k8hVpECPsCFTQh9IWUXjdk0SeuJ47erxsshiiHWpoBpwi3nXxN0zdpseW4&#10;0GBP24b05XS1CsxULboPtTvor7HaVp9WXn4+lHp+mjfvIALN4R7+b++NgjzPM7i9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iFHsUAAADdAAAADwAAAAAAAAAA&#10;AAAAAAChAgAAZHJzL2Rvd25yZXYueG1sUEsFBgAAAAAEAAQA+QAAAJMDAAAAAA==&#10;" strokecolor="#24282b" strokeweight="0"/>
            <v:line id="Line 8075" o:spid="_x0000_s13729" style="position:absolute;flip:x;visibility:visible" from="4800,5657" to="5029,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bacQAAADdAAAADwAAAGRycy9kb3ducmV2LnhtbESPQYvCMBSE7wv+h/AEb2uqBynVKIuw&#10;dsWDrHrw+EiebbF5KU22rf/eCMIeh5n5hlltBluLjlpfOVYwmyYgiLUzFRcKLufvzxSED8gGa8ek&#10;4EEeNuvRxwoz43r+pe4UChEh7DNUUIbQZFJ6XZJFP3UNcfRurrUYomwLaVrsI9zWcp4kC2mx4rhQ&#10;YkPbkvT99GcVmD5/6CYU7qCPXb7N91berzulJuPhawki0BD+w+/2j1GQpukcXm/i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tpxAAAAN0AAAAPAAAAAAAAAAAA&#10;AAAAAKECAABkcnMvZG93bnJldi54bWxQSwUGAAAAAAQABAD5AAAAkgMAAAAA&#10;" strokecolor="#24282b" strokeweight="0"/>
            <v:line id="Line 8076" o:spid="_x0000_s13730" style="position:absolute;flip:x;visibility:visible" from="4343,6038" to="464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8sUAAADdAAAADwAAAGRycy9kb3ducmV2LnhtbESPQWvCQBSE70L/w/IKvelGCxKiq4jQ&#10;pqUHMfbQ42P3mQSzb0N2TeK/7wqCx2FmvmHW29E2oqfO144VzGcJCGLtTM2lgt/TxzQF4QOywcYx&#10;KbiRh+3mZbLGzLiBj9QXoRQRwj5DBVUIbSal1xVZ9DPXEkfv7DqLIcqulKbDIcJtIxdJspQWa44L&#10;Fba0r0hfiqtVYIb8pttQuh996PN9/m3l5e9TqbfXcbcCEWgMz/Cj/WUUpGn6Dvc38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a+8sUAAADdAAAADwAAAAAAAAAA&#10;AAAAAAChAgAAZHJzL2Rvd25yZXYueG1sUEsFBgAAAAAEAAQA+QAAAJMDAAAAAA==&#10;" strokecolor="#24282b" strokeweight="0"/>
            <v:line id="Line 8077" o:spid="_x0000_s13731" style="position:absolute;flip:x;visibility:visible" from="3886,6489" to="419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8mhsUAAADdAAAADwAAAGRycy9kb3ducmV2LnhtbESPQWvCQBSE70L/w/IKvelGKRKiq4jQ&#10;pqUHMfbQ42P3mQSzb0N2TeK/7wqCx2FmvmHW29E2oqfO144VzGcJCGLtTM2lgt/TxzQF4QOywcYx&#10;KbiRh+3mZbLGzLiBj9QXoRQRwj5DBVUIbSal1xVZ9DPXEkfv7DqLIcqulKbDIcJtIxdJspQWa44L&#10;Fba0r0hfiqtVYIb8pttQuh996PN9/m3l5e9TqbfXcbcCEWgMz/Cj/WUUpGn6Dvc38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8mhsUAAADdAAAADwAAAAAAAAAA&#10;AAAAAAChAgAAZHJzL2Rvd25yZXYueG1sUEsFBgAAAAAEAAQA+QAAAJMDAAAAAA==&#10;" strokecolor="#24282b" strokeweight="0"/>
            <v:line id="Line 8078" o:spid="_x0000_s13732" style="position:absolute;flip:x;visibility:visible" from="3429,6870" to="3733,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DHcUAAADdAAAADwAAAGRycy9kb3ducmV2LnhtbESPQWvCQBSE70L/w/IKvelGoRKiq4jQ&#10;pqUHMfbQ42P3mQSzb0N2TeK/7wqCx2FmvmHW29E2oqfO144VzGcJCGLtTM2lgt/TxzQF4QOywcYx&#10;KbiRh+3mZbLGzLiBj9QXoRQRwj5DBVUIbSal1xVZ9DPXEkfv7DqLIcqulKbDIcJtIxdJspQWa44L&#10;Fba0r0hfiqtVYIb8pttQuh996PN9/m3l5e9TqbfXcbcCEWgMz/Cj/WUUpGn6Dvc38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ODHcUAAADdAAAADwAAAAAAAAAA&#10;AAAAAAChAgAAZHJzL2Rvd25yZXYueG1sUEsFBgAAAAAEAAQA+QAAAJMDAAAAAA==&#10;" strokecolor="#24282b" strokeweight="0"/>
            <v:line id="Line 8079" o:spid="_x0000_s13733" style="position:absolute;flip:x;visibility:visible" from="2971,7321" to="3276,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EdasQAAADdAAAADwAAAGRycy9kb3ducmV2LnhtbESPT4vCMBTE7wt+h/AEb2vqHqRUoyzC&#10;WmUP4p+Dx0fybIvNS2mybf32ZkHwOMzMb5jlerC16Kj1lWMFs2kCglg7U3Gh4HL++UxB+IBssHZM&#10;Ch7kYb0afSwxM67nI3WnUIgIYZ+hgjKEJpPS65Is+qlriKN3c63FEGVbSNNiH+G2ll9JMpcWK44L&#10;JTa0KUnfT39Wgenzh25C4X71ocs3+d7K+3Wr1GQ8fC9ABBrCO/xq74yCNE3n8P8mP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R1qxAAAAN0AAAAPAAAAAAAAAAAA&#10;AAAAAKECAABkcnMvZG93bnJldi54bWxQSwUGAAAAAAQABAD5AAAAkgMAAAAA&#10;" strokecolor="#24282b" strokeweight="0"/>
            <v:line id="Line 8080" o:spid="_x0000_s13734" style="position:absolute;flip:x;visibility:visible" from="2590,7696" to="2819,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48cUAAADdAAAADwAAAGRycy9kb3ducmV2LnhtbESPQWvCQBSE70L/w/IKvelGDzVEVxGh&#10;TUsPYuyhx8fuMwlm34bsmsR/3xUEj8PMfMOst6NtRE+drx0rmM8SEMTamZpLBb+nj2kKwgdkg41j&#10;UnAjD9vNy2SNmXEDH6kvQikihH2GCqoQ2kxKryuy6GeuJY7e2XUWQ5RdKU2HQ4TbRi6S5F1arDku&#10;VNjSviJ9Ka5WgRnym25D6X70oc/3+beVl79Ppd5ex90KRKAxPMOP9pdRkKbpEu5v4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248cUAAADdAAAADwAAAAAAAAAA&#10;AAAAAAChAgAAZHJzL2Rvd25yZXYueG1sUEsFBgAAAAAEAAQA+QAAAJMDAAAAAA==&#10;" strokecolor="#24282b" strokeweight="0"/>
            <v:line id="Line 8081" o:spid="_x0000_s13735" style="position:absolute;flip:x;visibility:visible" from="2133,8077" to="2362,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g8EAAADdAAAADwAAAGRycy9kb3ducmV2LnhtbERPy4rCMBTdD/gP4QruxnRciFSjDMJY&#10;xYX4WLi8JHfaYnNTmtjWvzeC4NkdzouzWPW2Ei01vnSs4GecgCDWzpScK7ic/75nIHxANlg5JgUP&#10;8rBaDr4WmBrX8ZHaU8hFLGGfooIihDqV0uuCLPqxq4mj9u8aiyHSJpemwS6W20pOkmQqLZYcFwqs&#10;aV2Qvp3uVoHpsoeuQ+72+tBm62xn5e26UWo07H/nIAL14WN+p7dGwSwCXm/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iyDwQAAAN0AAAAPAAAAAAAAAAAAAAAA&#10;AKECAABkcnMvZG93bnJldi54bWxQSwUGAAAAAAQABAD5AAAAjwMAAAAA&#10;" strokecolor="#24282b" strokeweight="0"/>
            <v:line id="Line 8082" o:spid="_x0000_s13736" style="position:absolute;flip:x;visibility:visible" from="1676,8528" to="1981,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JGMUAAADdAAAADwAAAGRycy9kb3ducmV2LnhtbESPQWvCQBSE70L/w/IKvelGDyVGVxGh&#10;TUsPYuyhx8fuMwlm34bsmsR/3xUEj8PMfMOst6NtRE+drx0rmM8SEMTamZpLBb+nj2kKwgdkg41j&#10;UnAjD9vNy2SNmXEDH6kvQikihH2GCqoQ2kxKryuy6GeuJY7e2XUWQ5RdKU2HQ4TbRi6S5F1arDku&#10;VNjSviJ9Ka5WgRnym25D6X70oc/3+beVl79Ppd5ex90KRKAxPMOP9pdRkKbpEu5v4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6JGMUAAADdAAAADwAAAAAAAAAA&#10;AAAAAAChAgAAZHJzL2Rvd25yZXYueG1sUEsFBgAAAAAEAAQA+QAAAJMDAAAAAA==&#10;" strokecolor="#24282b" strokeweight="0"/>
            <v:line id="Line 8083" o:spid="_x0000_s13737" style="position:absolute;flip:x;visibility:visible" from="1219,8902" to="1524,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2WMEAAADdAAAADwAAAGRycy9kb3ducmV2LnhtbERPy4rCMBTdC/MP4Q7MTtNxMdSOUUQY&#10;q7gQH4tZXpJrW2xuShPb+vdmIbg8nPd8OdhadNT6yrGC70kCglg7U3Gh4HL+G6cgfEA2WDsmBQ/y&#10;sFx8jOaYGdfzkbpTKEQMYZ+hgjKEJpPS65Is+olriCN3da3FEGFbSNNiH8NtLadJ8iMtVhwbSmxo&#10;XZK+ne5Wgenzh25C4fb60OXrfGfl7X+j1NfnsPoFEWgIb/HLvTUK0nQW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bZYwQAAAN0AAAAPAAAAAAAAAAAAAAAA&#10;AKECAABkcnMvZG93bnJldi54bWxQSwUGAAAAAAQABAD5AAAAjwMAAAAA&#10;" strokecolor="#24282b" strokeweight="0"/>
            <v:line id="Line 8084" o:spid="_x0000_s13738" style="position:absolute;flip:x;visibility:visible" from="762,9359" to="1066,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w8UAAADdAAAADwAAAGRycy9kb3ducmV2LnhtbESPQWvCQBSE74X+h+UVvNWNHkoaXUWE&#10;NpUepNGDx8fuMwlm34bsmsR/3xUEj8PMfMMs16NtRE+drx0rmE0TEMTamZpLBcfD13sKwgdkg41j&#10;UnAjD+vV68sSM+MG/qO+CKWIEPYZKqhCaDMpva7Iop+6ljh6Z9dZDFF2pTQdDhFuGzlPkg9psea4&#10;UGFL24r0pbhaBWbIb7oNpfvV+z7f5jsrL6dvpSZv42YBItAYnuFH+8coSNPPG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Tw8UAAADdAAAADwAAAAAAAAAA&#10;AAAAAAChAgAAZHJzL2Rvd25yZXYueG1sUEsFBgAAAAAEAAQA+QAAAJMDAAAAAA==&#10;" strokecolor="#24282b" strokeweight="0"/>
            <v:line id="Line 8085" o:spid="_x0000_s13739" style="position:absolute;flip:x;visibility:visible" from="304,9734" to="609,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NtMQAAADdAAAADwAAAGRycy9kb3ducmV2LnhtbESPQWvCQBSE7wX/w/KE3upGD5JGVxHB&#10;xuJBanvw+Nh9JsHs25DdJvHfu4LgcZiZb5jlerC16Kj1lWMF00kCglg7U3Gh4O9395GC8AHZYO2Y&#10;FNzIw3o1eltiZlzPP9SdQiEihH2GCsoQmkxKr0uy6CeuIY7exbUWQ5RtIU2LfYTbWs6SZC4tVhwX&#10;SmxoW5K+nv6tAtPnN92Ewh30scu3+beV1/OXUu/jYbMAEWgIr/CzvTcK0vRz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420xAAAAN0AAAAPAAAAAAAAAAAA&#10;AAAAAKECAABkcnMvZG93bnJldi54bWxQSwUGAAAAAAQABAD5AAAAkgMAAAAA&#10;" strokecolor="#24282b" strokeweight="0"/>
            <v:line id="Line 8086" o:spid="_x0000_s13740" style="position:absolute;flip:x;visibility:visible" from="14173,5207" to="14249,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oL8UAAADdAAAADwAAAGRycy9kb3ducmV2LnhtbESPT2vCQBTE74LfYXmF3nRTCxJTVymC&#10;psWD+OfQ42P3NQlm34bsNonfvisIHoeZ+Q2zXA+2Fh21vnKs4G2agCDWzlRcKLict5MUhA/IBmvH&#10;pOBGHtar8WiJmXE9H6k7hUJECPsMFZQhNJmUXpdk0U9dQxy9X9daDFG2hTQt9hFuazlLkrm0WHFc&#10;KLGhTUn6evqzCkyf33QTCrfXhy7f5N9WXn92Sr2+DJ8fIAIN4Rl+tL+MgjRdvM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8oL8UAAADdAAAADwAAAAAAAAAA&#10;AAAAAAChAgAAZHJzL2Rvd25yZXYueG1sUEsFBgAAAAAEAAQA+QAAAJMDAAAAAA==&#10;" strokecolor="#24282b" strokeweight="0"/>
            <v:line id="Line 8087" o:spid="_x0000_s13741" style="position:absolute;flip:x;visibility:visible" from="13944,5810" to="14020,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wW8UAAADdAAAADwAAAGRycy9kb3ducmV2LnhtbESPT2vCQBTE74LfYXmF3nRTKRJTVymC&#10;psWD+OfQ42P3NQlm34bsNonfvisIHoeZ+Q2zXA+2Fh21vnKs4G2agCDWzlRcKLict5MUhA/IBmvH&#10;pOBGHtar8WiJmXE9H6k7hUJECPsMFZQhNJmUXpdk0U9dQxy9X9daDFG2hTQt9hFuazlLkrm0WHFc&#10;KLGhTUn6evqzCkyf33QTCrfXhy7f5N9WXn92Sr2+DJ8fIAIN4Rl+tL+MgjRdvM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wW8UAAADdAAAADwAAAAAAAAAA&#10;AAAAAAChAgAAZHJzL2Rvd25yZXYueG1sUEsFBgAAAAAEAAQA+QAAAJMDAAAAAA==&#10;" strokecolor="#24282b" strokeweight="0"/>
            <v:line id="Line 8088" o:spid="_x0000_s13742" style="position:absolute;flip:x;visibility:visible" from="13716,6337" to="13868,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VwMUAAADdAAAADwAAAGRycy9kb3ducmV2LnhtbESPT2vCQBTE74LfYXmF3nRToRJTVymC&#10;psWD+OfQ42P3NQlm34bsNonfvisIHoeZ+Q2zXA+2Fh21vnKs4G2agCDWzlRcKLict5MUhA/IBmvH&#10;pOBGHtar8WiJmXE9H6k7hUJECPsMFZQhNJmUXpdk0U9dQxy9X9daDFG2hTQt9hFuazlLkrm0WHFc&#10;KLGhTUn6evqzCkyf33QTCrfXhy7f5N9WXn92Sr2+DJ8fIAIN4Rl+tL+MgjRdvMP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oVwMUAAADdAAAADwAAAAAAAAAA&#10;AAAAAAChAgAAZHJzL2Rvd25yZXYueG1sUEsFBgAAAAAEAAQA+QAAAJMDAAAAAA==&#10;" strokecolor="#24282b" strokeweight="0"/>
            <v:line id="Line 8089" o:spid="_x0000_s13743" style="position:absolute;flip:x;visibility:visible" from="13487,6940" to="13639,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Lt8QAAADdAAAADwAAAGRycy9kb3ducmV2LnhtbESPQWvCQBSE7wX/w/IEb3VjD5KmrlIE&#10;G8WDVD30+Nh9TYLZtyG7JvHfu4LgcZiZb5jFarC16Kj1lWMFs2kCglg7U3Gh4HzavKcgfEA2WDsm&#10;BTfysFqO3haYGdfzL3XHUIgIYZ+hgjKEJpPS65Is+qlriKP371qLIcq2kKbFPsJtLT+SZC4tVhwX&#10;SmxoXZK+HK9Wgenzm25C4fb60OXrfGfl5e9Hqcl4+P4CEWgIr/CzvTUK0vRzD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Iu3xAAAAN0AAAAPAAAAAAAAAAAA&#10;AAAAAKECAABkcnMvZG93bnJldi54bWxQSwUGAAAAAAQABAD5AAAAkgMAAAAA&#10;" strokecolor="#24282b" strokeweight="0"/>
            <v:line id="Line 8090" o:spid="_x0000_s13744" style="position:absolute;flip:x;visibility:visible" from="13258,7473" to="1341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uLMUAAADdAAAADwAAAGRycy9kb3ducmV2LnhtbESPT2vCQBTE74LfYXmF3nRTDzWmrlIE&#10;TYsH8c+hx8fuaxLMvg3ZbRK/fVcQPA4z8xtmuR5sLTpqfeVYwds0AUGsnam4UHA5bycpCB+QDdaO&#10;ScGNPKxX49ESM+N6PlJ3CoWIEPYZKihDaDIpvS7Jop+6hjh6v661GKJsC2la7CPc1nKWJO/SYsVx&#10;ocSGNiXp6+nPKjB9ftNNKNxeH7p8k39bef3ZKfX6Mnx+gAg0hGf40f4yCtJ0MYf7m/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QuLMUAAADdAAAADwAAAAAAAAAA&#10;AAAAAAChAgAAZHJzL2Rvd25yZXYueG1sUEsFBgAAAAAEAAQA+QAAAJMDAAAAAA==&#10;" strokecolor="#24282b" strokeweight="0"/>
            <v:line id="Line 8091" o:spid="_x0000_s13745" style="position:absolute;flip:x;visibility:visible" from="13030,8077" to="13182,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6XsEAAADdAAAADwAAAGRycy9kb3ducmV2LnhtbERPy4rCMBTdC/MP4Q7MTtNxMdSOUUQY&#10;q7gQH4tZXpJrW2xuShPb+vdmIbg8nPd8OdhadNT6yrGC70kCglg7U3Gh4HL+G6cgfEA2WDsmBQ/y&#10;sFx8jOaYGdfzkbpTKEQMYZ+hgjKEJpPS65Is+olriCN3da3FEGFbSNNiH8NtLadJ8iMtVhwbSmxo&#10;XZK+ne5Wgenzh25C4fb60OXrfGfl7X+j1NfnsPoFEWgIb/HLvTUK0nQW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7pewQAAAN0AAAAPAAAAAAAAAAAAAAAA&#10;AKECAABkcnMvZG93bnJldi54bWxQSwUGAAAAAAQABAD5AAAAjwMAAAAA&#10;" strokecolor="#24282b" strokeweight="0"/>
            <v:line id="Line 8092" o:spid="_x0000_s13746" style="position:absolute;flip:x;visibility:visible" from="12801,8604" to="12954,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fxcUAAADdAAAADwAAAGRycy9kb3ducmV2LnhtbESPwWrDMBBE74H+g9hCb4ncHIrjRDYh&#10;0Lilh1InhxwXaWObWCtjqbbz91Wh0OMwM2+YXTHbTow0+NaxgudVAoJYO9NyreB8el2mIHxANtg5&#10;JgV38lDkD4sdZsZN/EVjFWoRIewzVNCE0GdSet2QRb9yPXH0rm6wGKIcamkGnCLcdnKdJC/SYstx&#10;ocGeDg3pW/VtFZipvOs+1O5Df47loXy38nY5KvX0OO+3IALN4T/8134zCtJ0s4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cfxcUAAADdAAAADwAAAAAAAAAA&#10;AAAAAAChAgAAZHJzL2Rvd25yZXYueG1sUEsFBgAAAAAEAAQA+QAAAJMDAAAAAA==&#10;" strokecolor="#24282b" strokeweight="0"/>
            <v:line id="Line 8093" o:spid="_x0000_s13747" style="position:absolute;flip:x;visibility:visible" from="12649,9207" to="12725,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sQsIAAADdAAAADwAAAGRycy9kb3ducmV2LnhtbERPu2rDMBTdC/kHcQPdajkZiutaCSWQ&#10;uCFDSNqh40W6tU2sK2Opfvx9NAQ6Hs672E62FQP1vnGsYJWkIIi1Mw1XCr6/9i8ZCB+QDbaOScFM&#10;HrabxVOBuXEjX2i4hkrEEPY5KqhD6HIpva7Jok9cRxy5X9dbDBH2lTQ9jjHctnKdpq/SYsOxocaO&#10;djXp2/XPKjBjOesuVO6kz0O5K49W3n4OSj0vp493EIGm8C9+uD+Nguwtjfvjm/gE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sQsIAAADdAAAADwAAAAAAAAAAAAAA&#10;AAChAgAAZHJzL2Rvd25yZXYueG1sUEsFBgAAAAAEAAQA+QAAAJADAAAAAA==&#10;" strokecolor="#24282b" strokeweight="0"/>
            <v:line id="Line 8094" o:spid="_x0000_s13748" style="position:absolute;flip:x;visibility:visible" from="12420,9734" to="12496,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J2cQAAADdAAAADwAAAGRycy9kb3ducmV2LnhtbESPQYvCMBSE74L/ITzBm6buQdxqFBG0&#10;iodl1YPHR/Jsi81LabJt/fdmYWGPw8x8w6w2va1ES40vHSuYTRMQxNqZknMFt+t+sgDhA7LByjEp&#10;eJGHzXo4WGFqXMff1F5CLiKEfYoKihDqVEqvC7Lop64mjt7DNRZDlE0uTYNdhNtKfiTJXFosOS4U&#10;WNOuIP28/FgFpsteug65O+uvNttlJyuf94NS41G/XYII1If/8F/7aBQsPpMZ/L6JT0C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onZxAAAAN0AAAAPAAAAAAAAAAAA&#10;AAAAAKECAABkcnMvZG93bnJldi54bWxQSwUGAAAAAAQABAD5AAAAkgMAAAAA&#10;" strokecolor="#24282b" strokeweight="0"/>
            <v:line id="Line 8095" o:spid="_x0000_s13749" style="position:absolute;visibility:visible" from="5715,1809" to="14097,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E/sYAAADdAAAADwAAAGRycy9kb3ducmV2LnhtbESPQWvCQBSE70L/w/IEb7qrgmjqKpJa&#10;9FhNKT2+Zl+TtNm3aXbV+O+7guBxmJlvmOW6s7U4U+srxxrGIwWCOHem4kLDe/Y6nIPwAdlg7Zg0&#10;XMnDevXUW2Ji3IUPdD6GQkQI+wQ1lCE0iZQ+L8miH7mGOHrfrrUYomwLaVq8RLit5USpmbRYcVwo&#10;saG0pPz3eLIaZtu37MttXqYH9fn3sd+lKs1+tloP+t3mGUSgLjzC9/beaJgv1ARub+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ZhP7GAAAA3QAAAA8AAAAAAAAA&#10;AAAAAAAAoQIAAGRycy9kb3ducmV2LnhtbFBLBQYAAAAABAAEAPkAAACUAwAAAAA=&#10;" strokecolor="#24282b" strokeweight="0"/>
            <v:shape id="Freeform 8096" o:spid="_x0000_s13750" style="position:absolute;left:5562;top:1511;width:457;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9NsgA&#10;AADdAAAADwAAAGRycy9kb3ducmV2LnhtbESPT2vCQBTE74LfYXlCL0U3aaVqzEZaQSiVIv456O2R&#10;fSah2bdpdqvpt+8KBY/DzPyGSRedqcWFWldZVhCPIhDEudUVFwoO+9VwCsJ5ZI21ZVLwSw4WWb+X&#10;YqLtlbd02flCBAi7BBWU3jeJlC4vyaAb2YY4eGfbGvRBtoXULV4D3NTyKYpepMGKw0KJDS1Lyr92&#10;P0bBaZIvzXdcxPHj24o/1p/j/UYelXoYdK9zEJ46fw//t9+1gukseobbm/AE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v02yAAAAN0AAAAPAAAAAAAAAAAAAAAAAJgCAABk&#10;cnMvZG93bnJldi54bWxQSwUGAAAAAAQABAD1AAAAjQMAAAAA&#10;" path="m,47l72,r,83l,47xe" fillcolor="#24282b" stroked="f">
              <v:path arrowok="t" o:connecttype="custom" o:connectlocs="0,29845;45720,0;45720,52705;0,29845" o:connectangles="0,0,0,0"/>
            </v:shape>
            <v:shape id="Freeform 8097" o:spid="_x0000_s13751" style="position:absolute;left:13792;top:1511;width:457;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lQscA&#10;AADdAAAADwAAAGRycy9kb3ducmV2LnhtbESPQWvCQBSE7wX/w/IEL6XZRKTamFVUEEpFpNqD3h7Z&#10;ZxLMvo3Zrab/3i0Uehxm5hsmm3emFjdqXWVZQRLFIIhzqysuFHwd1i8TEM4ja6wtk4IfcjCf9Z4y&#10;TLW98yfd9r4QAcIuRQWl900qpctLMugi2xAH72xbgz7ItpC6xXuAm1oO4/hVGqw4LJTY0Kqk/LL/&#10;NgpO43xlrkmRJM/LNX9stqPDTh6VGvS7xRSEp87/h//a71rB5C0ewe+b8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ZULHAAAA3QAAAA8AAAAAAAAAAAAAAAAAmAIAAGRy&#10;cy9kb3ducmV2LnhtbFBLBQYAAAAABAAEAPUAAACMAwAAAAA=&#10;" path="m72,47l,,,83,72,47xe" fillcolor="#24282b" stroked="f">
              <v:path arrowok="t" o:connecttype="custom" o:connectlocs="45720,29845;0,0;0,52705;45720,29845" o:connectangles="0,0,0,0"/>
            </v:shape>
            <v:line id="Line 8098" o:spid="_x0000_s13752" style="position:absolute;visibility:visible" from="14401,1809" to="232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cisYAAADdAAAADwAAAGRycy9kb3ducmV2LnhtbESPQWvCQBSE7wX/w/IKvdXdVio2dRVJ&#10;LXpUU0qPr9lnEs2+jdlV03/vCoLHYWa+YcbTztbiRK2vHGt46SsQxLkzFRcavrOv5xEIH5AN1o5J&#10;wz95mE56D2NMjDvzmk6bUIgIYZ+ghjKEJpHS5yVZ9H3XEEdv61qLIcq2kKbFc4TbWr4qNZQWK44L&#10;JTaUlpTvN0erYThfZX9u9jlYq9/Dz3KRqjTbzbV+euxmHyACdeEevrWXRsPoXb3B9U18An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wHIrGAAAA3QAAAA8AAAAAAAAA&#10;AAAAAAAAoQIAAGRycy9kb3ducmV2LnhtbFBLBQYAAAAABAAEAPkAAACUAwAAAAA=&#10;" strokecolor="#24282b" strokeweight="0"/>
            <v:shape id="Freeform 8099" o:spid="_x0000_s13753" style="position:absolute;left:14325;top:1511;width:457;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ersgA&#10;AADdAAAADwAAAGRycy9kb3ducmV2LnhtbESPT2vCQBTE74V+h+UVeilmkyIa06xiBaEoIv45tLdH&#10;9jUJZt+m2a3Gb+8KhR6HmfkNk89604gzda62rCCJYhDEhdU1lwqOh+UgBeE8ssbGMim4koPZ9PEh&#10;x0zbC+/ovPelCBB2GSqovG8zKV1RkUEX2ZY4eN+2M+iD7EqpO7wEuGnkaxyPpMGaw0KFLS0qKk77&#10;X6Pga1wszE9SJsnL+5JX683wsJWfSj0/9fM3EJ56/x/+a39oBekkHsH9TX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V6uyAAAAN0AAAAPAAAAAAAAAAAAAAAAAJgCAABk&#10;cnMvZG93bnJldi54bWxQSwUGAAAAAAQABAD1AAAAjQMAAAAA&#10;" path="m,47l72,r,83l,47xe" fillcolor="#24282b" stroked="f">
              <v:path arrowok="t" o:connecttype="custom" o:connectlocs="0,29845;45720,0;45720,52705;0,29845" o:connectangles="0,0,0,0"/>
            </v:shape>
            <v:shape id="Freeform 8100" o:spid="_x0000_s13754" style="position:absolute;left:22936;top:1511;width:457;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7NcgA&#10;AADdAAAADwAAAGRycy9kb3ducmV2LnhtbESPW2vCQBSE3wv9D8sp9KWYTUrxErOKFQRpEfHyoG+H&#10;7DEJZs+m2VXTf98tCD4OM/MNk007U4srta6yrCCJYhDEudUVFwr2u0VvCMJ5ZI21ZVLwSw6mk+en&#10;DFNtb7yh69YXIkDYpaig9L5JpXR5SQZdZBvi4J1sa9AH2RZSt3gLcFPL9zjuS4MVh4USG5qXlJ+3&#10;F6PgOMjn5icpkuTtc8Ff36uP3VoelHp96WZjEJ46/wjf20utYDiKB/D/JjwB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fs1yAAAAN0AAAAPAAAAAAAAAAAAAAAAAJgCAABk&#10;cnMvZG93bnJldi54bWxQSwUGAAAAAAQABAD1AAAAjQMAAAAA&#10;" path="m72,47l,,,83,72,47xe" fillcolor="#24282b" stroked="f">
              <v:path arrowok="t" o:connecttype="custom" o:connectlocs="45720,29845;0,0;0,52705;45720,29845" o:connectangles="0,0,0,0"/>
            </v:shape>
            <v:line id="Line 8101" o:spid="_x0000_s13755" style="position:absolute;visibility:visible" from="23622,1809" to="54933,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zFMMAAADdAAAADwAAAGRycy9kb3ducmV2LnhtbERPz2vCMBS+D/Y/hDfwNhMniFajSOeY&#10;x2lFPD6bZ1ttXrom0+6/NwfB48f3e7bobC2u1PrKsYZBX4Egzp2puNCwy77exyB8QDZYOyYN/+Rh&#10;MX99mWFi3I03dN2GQsQQ9glqKENoEil9XpJF33cNceROrrUYImwLaVq8xXBbyw+lRtJixbGhxIbS&#10;kvLL9s9qGK1+sqNbfg436vC7X3+nKs3OK617b91yCiJQF57ih3ttNIwnKs6Nb+IT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xsxTDAAAA3QAAAA8AAAAAAAAAAAAA&#10;AAAAoQIAAGRycy9kb3ducmV2LnhtbFBLBQYAAAAABAAEAPkAAACRAwAAAAA=&#10;" strokecolor="#24282b" strokeweight="0"/>
            <v:shape id="Freeform 8102" o:spid="_x0000_s13756" style="position:absolute;left:23469;top:1511;width:457;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K3McA&#10;AADdAAAADwAAAGRycy9kb3ducmV2LnhtbESPQWvCQBSE7wX/w/IKXqTZpIia1FVUEMQiUu2hvT2y&#10;r0kw+zbNrhr/fVcQehxm5htmOu9MLS7UusqygiSKQRDnVldcKPg8rl8mIJxH1lhbJgU3cjCf9Z6m&#10;mGl75Q+6HHwhAoRdhgpK75tMSpeXZNBFtiEO3o9tDfog20LqFq8Bbmr5GscjabDisFBiQ6uS8tPh&#10;bBR8j/OV+U2KJBks17x93w2Pe/mlVP+5W7yB8NT5//CjvdEKJmmcwv1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ytzHAAAA3QAAAA8AAAAAAAAAAAAAAAAAmAIAAGRy&#10;cy9kb3ducmV2LnhtbFBLBQYAAAAABAAEAPUAAACMAwAAAAA=&#10;" path="m,47l72,r,83l,47xe" fillcolor="#24282b" stroked="f">
              <v:path arrowok="t" o:connecttype="custom" o:connectlocs="0,29845;45720,0;45720,52705;0,29845" o:connectangles="0,0,0,0"/>
            </v:shape>
            <v:shape id="Freeform 8103" o:spid="_x0000_s13757" style="position:absolute;left:54552;top:1511;width:458;height:5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1nMQA&#10;AADdAAAADwAAAGRycy9kb3ducmV2LnhtbERPy2oCMRTdC/2HcAvdiGZSxOrUKFUQRJHiY6G7y+R2&#10;ZujkZpxEnf59sxBcHs57MmttJW7U+NKxBtVPQBBnzpScazgelr0RCB+QDVaOScMfeZhNXzoTTI27&#10;845u+5CLGMI+RQ1FCHUqpc8Ksuj7riaO3I9rLIYIm1yaBu8x3FbyPUmG0mLJsaHAmhYFZb/7q9Vw&#10;/sgW9qJypbrzJa8328HhW560fnttvz5BBGrDU/xwr4yG0VjF/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N9ZzEAAAA3QAAAA8AAAAAAAAAAAAAAAAAmAIAAGRycy9k&#10;b3ducmV2LnhtbFBLBQYAAAAABAAEAPUAAACJAwAAAAA=&#10;" path="m72,47l,,,83,72,47xe" fillcolor="#24282b" stroked="f">
              <v:path arrowok="t" o:connecttype="custom" o:connectlocs="45720,29845;0,0;0,52705;45720,29845" o:connectangles="0,0,0,0"/>
            </v:shape>
            <v:rect id="Rectangle 8104" o:spid="_x0000_s13758" style="position:absolute;left:5486;top:2641;width:49600;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oRsUA&#10;AADdAAAADwAAAGRycy9kb3ducmV2LnhtbESPT2sCMRTE74LfITyhN82uFNGtUUQQeynFPyC9PTbP&#10;3dXNy5JETb99UxA8DjPzG2a+jKYVd3K+sawgH2UgiEurG64UHA+b4RSED8gaW8uk4Jc8LBf93hwL&#10;bR+8o/s+VCJB2BeooA6hK6T0ZU0G/ch2xMk7W2cwJOkqqR0+Ety0cpxlE2mw4bRQY0frmsrr/mYU&#10;rE/vP7w9zr51nHzFapcfHJcXpd4GcfUBIlAMr/Cz/akVTGd5Dv9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hGxQAAAN0AAAAPAAAAAAAAAAAAAAAAAJgCAABkcnMv&#10;ZG93bnJldi54bWxQSwUGAAAAAAQABAD1AAAAigMAAAAA&#10;" filled="f" strokecolor="#24211d" strokeweight="33e-5mm"/>
            <v:line id="Line 8105" o:spid="_x0000_s13759" style="position:absolute;visibility:visible" from="14249,2641" to="1424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pZuMUAAADdAAAADwAAAGRycy9kb3ducmV2LnhtbESPQWsCMRCF7wX/QxihF9GsVoquRrGC&#10;0EsPtV68jZtxd3EzCUlc139vCoLHx5v3vXnLdWca0ZIPtWUF41EGgriwuuZSweFvN5yBCBFZY2OZ&#10;FNwpwHrVe1tiru2Nf6ndx1IkCIccFVQxulzKUFRkMIysI07e2XqDMUlfSu3xluCmkZMs+5QGa04N&#10;FTraVlRc9leT3mhPc/LMA3f8ot31ZzsdfLipUu/9brMAEamLr+Nn+lsrmM3HE/hfkxA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pZuMUAAADdAAAADwAAAAAAAAAA&#10;AAAAAAChAgAAZHJzL2Rvd25yZXYueG1sUEsFBgAAAAAEAAQA+QAAAJMDAAAAAA==&#10;" strokecolor="#24211d" strokeweight="33e-5mm">
              <v:stroke joinstyle="miter"/>
            </v:line>
            <v:line id="Line 8106" o:spid="_x0000_s13760" style="position:absolute;visibility:visible" from="18897,2641" to="1889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8I8UAAADdAAAADwAAAGRycy9kb3ducmV2LnhtbESPQWsCMRCF7wX/QxjBi2jWKkVXo1hB&#10;8NJDrRdv42bcXdxMQhLX9d+bQqHHx5v3vXmrTWca0ZIPtWUFk3EGgriwuuZSwelnP5qDCBFZY2OZ&#10;FDwpwGbde1thru2Dv6k9xlIkCIccFVQxulzKUFRkMIytI07e1XqDMUlfSu3xkeCmke9Z9iEN1pwa&#10;KnS0q6i4He8mvdFeFuSZh+78Sfv71242nLqZUoN+t12CiNTF/+O/9EErmC8mU/hdkxA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b8I8UAAADdAAAADwAAAAAAAAAA&#10;AAAAAAChAgAAZHJzL2Rvd25yZXYueG1sUEsFBgAAAAAEAAQA+QAAAJMDAAAAAA==&#10;" strokecolor="#24211d" strokeweight="33e-5mm">
              <v:stroke joinstyle="miter"/>
            </v:line>
            <v:line id="Line 8107" o:spid="_x0000_s13761" style="position:absolute;visibility:visible" from="23469,2641" to="2346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kV8YAAADdAAAADwAAAGRycy9kb3ducmV2LnhtbESPT2sCMRDF74LfIYzgRWpWXUS3RmkF&#10;wYsH/1x6m26mu0s3k5DEdfvtG6HQ4+PN+715m11vWtGRD41lBbNpBoK4tLrhSsHtenhZgQgRWWNr&#10;mRT8UIDddjjYYKHtg8/UXWIlEoRDgQrqGF0hZShrMhim1hEn78t6gzFJX0nt8ZHgppXzLFtKgw2n&#10;hhod7Wsqvy93k97oPtfkmSfu450O99M+nyxcrtR41L+9gojUx//jv/RRK1itZzk81yQE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fZFfGAAAA3QAAAA8AAAAAAAAA&#10;AAAAAAAAoQIAAGRycy9kb3ducmV2LnhtbFBLBQYAAAAABAAEAPkAAACUAwAAAAA=&#10;" strokecolor="#24211d" strokeweight="33e-5mm">
              <v:stroke joinstyle="miter"/>
            </v:line>
            <v:rect id="Rectangle 8108" o:spid="_x0000_s13762" style="position:absolute;left:152;top:10185;width:12192;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uRcUA&#10;AADdAAAADwAAAGRycy9kb3ducmV2LnhtbESPT2sCMRTE74LfITyhN81uaUVXo4hQ7KWIf6B4e2ye&#10;u6ublyWJmn57Uyj0OMzMb5j5MppW3Mn5xrKCfJSBIC6tbrhScDx8DCcgfEDW2FomBT/kYbno9+ZY&#10;aPvgHd33oRIJwr5ABXUIXSGlL2sy6Ee2I07e2TqDIUlXSe3wkeCmla9ZNpYGG04LNXa0rqm87m9G&#10;wfr77cSb43Sr4/grVrv84Li8KPUyiKsZiEAx/If/2p9awWSav8Pvm/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25FxQAAAN0AAAAPAAAAAAAAAAAAAAAAAJgCAABkcnMv&#10;ZG93bnJldi54bWxQSwUGAAAAAAQABAD1AAAAigMAAAAA&#10;" filled="f" strokecolor="#24211d" strokeweight="33e-5mm"/>
            <v:line id="Line 8109" o:spid="_x0000_s13763" style="position:absolute;visibility:visible" from="2438,10185" to="2438,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fu8UAAADdAAAADwAAAGRycy9kb3ducmV2LnhtbESPQWsCMRCF70L/Q5hCL1KzVhHdGkUF&#10;wYsHt730Nm7G3aWbSUjiuv33jSB4fLx535u3XPemFR350FhWMB5lIIhLqxuuFHx/7d/nIEJE1tha&#10;JgV/FGC9ehksMdf2xifqiliJBOGQo4I6RpdLGcqaDIaRdcTJu1hvMCbpK6k93hLctPIjy2bSYMOp&#10;oUZHu5rK3+Jq0hvdeUGeeeh+trS/HnfT4cRNlXp77TefICL18Xn8SB+0gvliPIP7moQA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Ffu8UAAADdAAAADwAAAAAAAAAA&#10;AAAAAAChAgAAZHJzL2Rvd25yZXYueG1sUEsFBgAAAAAEAAQA+QAAAJMDAAAAAA==&#10;" strokecolor="#24211d" strokeweight="33e-5mm">
              <v:stroke joinstyle="miter"/>
            </v:line>
            <v:line id="Line 8110" o:spid="_x0000_s13764" style="position:absolute;visibility:visible" from="4724,10185" to="4724,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36IMYAAADdAAAADwAAAGRycy9kb3ducmV2LnhtbESPT2sCMRDF7wW/QxjBi2jWVvyzNYoV&#10;BC8etL30Nt1Mdxc3k5DEdf32jSD0+Hjzfm/eatOZRrTkQ21ZwWScgSAurK65VPD1uR8tQISIrLGx&#10;TAruFGCz7r2sMNf2xidqz7EUCcIhRwVVjC6XMhQVGQxj64iT92u9wZikL6X2eEtw08jXLJtJgzWn&#10;hgod7SoqLuerSW+0P0vyzEP3/UH763E3Hb65qVKDfrd9BxGpi//Hz/RBK1gsJ3N4rEkI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N+iDGAAAA3QAAAA8AAAAAAAAA&#10;AAAAAAAAoQIAAGRycy9kb3ducmV2LnhtbFBLBQYAAAAABAAEAPkAAACUAwAAAAA=&#10;" strokecolor="#24211d" strokeweight="33e-5mm">
              <v:stroke joinstyle="miter"/>
            </v:line>
            <v:line id="Line 8111" o:spid="_x0000_s13765" style="position:absolute;visibility:visible" from="7010,10185" to="7010,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uUsUAAADdAAAADwAAAGRycy9kb3ducmV2LnhtbESPwW7CMAyG75N4h8iTdkEjZUMIOgJi&#10;SEi7cBhw4eY1XlutcaIklO7t58Mkjtbv//Pn1WZwneopptazgemkAEVcedtybeB82j8vQKWMbLHz&#10;TAZ+KcFmPXpYYWn9jT+pP+ZaCYRTiQaanEOpdaoacpgmPhBL9u2jwyxjrLWNeBO46/RLUcy1w5bl&#10;QoOBdg1VP8erE43+a0mReRwu77S/Hnaz8WuYGfP0OGzfQGUa8n35v/1hDSyWU9GVbwQB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JuUsUAAADdAAAADwAAAAAAAAAA&#10;AAAAAAChAgAAZHJzL2Rvd25yZXYueG1sUEsFBgAAAAAEAAQA+QAAAJMDAAAAAA==&#10;" strokecolor="#24211d" strokeweight="33e-5mm">
              <v:stroke joinstyle="miter"/>
            </v:line>
            <v:line id="Line 8112" o:spid="_x0000_s13766" style="position:absolute;visibility:visible" from="9372,10185" to="9372,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7LycYAAADdAAAADwAAAGRycy9kb3ducmV2LnhtbESPT2sCMRDF74LfIYzQi9SsVcRdjdIK&#10;gpce/HPpbdyMu4ubSUjiuv32TaHQ4+PN+715621vWtGRD41lBdNJBoK4tLrhSsHlvH9dgggRWWNr&#10;mRR8U4DtZjhYY6Htk4/UnWIlEoRDgQrqGF0hZShrMhgm1hEn72a9wZikr6T2+Exw08q3LFtIgw2n&#10;hhod7Woq76eHSW9015w889h9fdD+8bmbj2durtTLqH9fgYjUx//jv/RBK1jm0xx+1yQE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ey8nGAAAA3QAAAA8AAAAAAAAA&#10;AAAAAAAAoQIAAGRycy9kb3ducmV2LnhtbFBLBQYAAAAABAAEAPkAAACUAwAAAAA=&#10;" strokecolor="#24211d" strokeweight="33e-5mm">
              <v:stroke joinstyle="miter"/>
            </v:line>
            <v:line id="Line 8113" o:spid="_x0000_s13767" style="position:absolute;flip:y;visibility:visible" from="5486,1511" to="5486,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rOMMAAADdAAAADwAAAGRycy9kb3ducmV2LnhtbERPy2rCQBTdF/yH4Qru6sQgkkZH8VGL&#10;BDeN4vqSuU1CM3fSzDTGv3cWhS4P573aDKYRPXWutqxgNo1AEBdW11wquF6OrwkI55E1NpZJwYMc&#10;bNajlxWm2t75k/rclyKEsEtRQeV9m0rpiooMuqltiQP3ZTuDPsCulLrDewg3jYyjaCEN1hwaKmxp&#10;X1Hxnf8aBad+dzjMs/MxLrNb8ijeM/PBP0pNxsN2CcLT4P/Ff+6TVpC8xW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JKzjDAAAA3QAAAA8AAAAAAAAAAAAA&#10;AAAAoQIAAGRycy9kb3ducmV2LnhtbFBLBQYAAAAABAAEAPkAAACRAwAAAAA=&#10;" strokecolor="#24211d" strokeweight="33e-5mm">
              <v:stroke joinstyle="miter"/>
            </v:line>
            <v:line id="Line 8114" o:spid="_x0000_s13768" style="position:absolute;flip:y;visibility:visible" from="14249,1511" to="14249,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Oo8UAAADdAAAADwAAAGRycy9kb3ducmV2LnhtbESPQWvCQBSE74X+h+UJ3nRjkJJGV7FV&#10;iwQvVfH8yD6TYPZtml1j/PfdgtDjMDPfMPNlb2rRUesqywom4wgEcW51xYWC03E7SkA4j6yxtkwK&#10;HuRguXh9mWOq7Z2/qTv4QgQIuxQVlN43qZQuL8mgG9uGOHgX2xr0QbaF1C3eA9zUMo6iN2mw4rBQ&#10;YkOfJeXXw80o2HUf6/U022/jIjsnj3yTmS/+UWo46FczEJ56/x9+tndaQfIeT+DvTXg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Oo8UAAADdAAAADwAAAAAAAAAA&#10;AAAAAAChAgAAZHJzL2Rvd25yZXYueG1sUEsFBgAAAAAEAAQA+QAAAJMDAAAAAA==&#10;" strokecolor="#24211d" strokeweight="33e-5mm">
              <v:stroke joinstyle="miter"/>
            </v:line>
            <v:line id="Line 8115" o:spid="_x0000_s13769" style="position:absolute;flip:y;visibility:visible" from="23469,1511" to="23469,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cQ1MYAAADdAAAADwAAAGRycy9kb3ducmV2LnhtbESPQWvCQBSE70L/w/IK3uqmoUhMXYM1&#10;VST0Ui09P7KvSTD7NmbXGP99t1DwOMzMN8wyG00rBupdY1nB8ywCQVxa3XCl4Ou4fUpAOI+ssbVM&#10;Cm7kIFs9TJaYanvlTxoOvhIBwi5FBbX3XSqlK2sy6Ga2Iw7ej+0N+iD7SuoerwFuWhlH0VwabDgs&#10;1NjRpqbydLgYBfvhLc9fio9tXBXfya18L8yOz0pNH8f1KwhPo7+H/9t7rSBZxDH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ENTGAAAA3QAAAA8AAAAAAAAA&#10;AAAAAAAAoQIAAGRycy9kb3ducmV2LnhtbFBLBQYAAAAABAAEAPkAAACUAwAAAAA=&#10;" strokecolor="#24211d" strokeweight="33e-5mm">
              <v:stroke joinstyle="miter"/>
            </v:line>
            <v:line id="Line 8116" o:spid="_x0000_s13770" style="position:absolute;flip:y;visibility:visible" from="55086,1511" to="55086,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1T8YAAADdAAAADwAAAGRycy9kb3ducmV2LnhtbESPQWvCQBSE70L/w/IEb7oxFUlTV2mr&#10;Fgm9VKXnR/aZBLNv0+wa4793C0KPw8x8wyxWvalFR62rLCuYTiIQxLnVFRcKjoftOAHhPLLG2jIp&#10;uJGD1fJpsMBU2yt/U7f3hQgQdikqKL1vUildXpJBN7ENcfBOtjXog2wLqVu8BripZRxFc2mw4rBQ&#10;YkMfJeXn/cUo2HXv6/Us+9rGRfaT3PJNZj75V6nRsH97BeGp9//hR3unFSQv8TP8vQ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tU/GAAAA3QAAAA8AAAAAAAAA&#10;AAAAAAAAoQIAAGRycy9kb3ducmV2LnhtbFBLBQYAAAAABAAEAPkAAACUAwAAAAA=&#10;" strokecolor="#24211d" strokeweight="33e-5mm">
              <v:stroke joinstyle="miter"/>
            </v:line>
            <v:rect id="Rectangle 8117" o:spid="_x0000_s13771" style="position:absolute;left:8305;width:3245;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CesQA&#10;AADdAAAADwAAAGRycy9kb3ducmV2LnhtbESPzWrDMBCE74W+g9hCbo1cU4rrRjGhYEhDL3HyAIu1&#10;/iHSykhq7L59FCj0OMzMN8ymWqwRV/JhdKzgZZ2BIG6dHrlXcD7VzwWIEJE1Gsek4JcCVNvHhw2W&#10;2s18pGsTe5EgHEpUMMQ4lVKGdiCLYe0m4uR1zluMSfpeao9zglsj8yx7kxZHTgsDTvQ5UHtpfqwC&#10;eWrquWiMz9wh777N1/7YkVNq9bTsPkBEWuJ/+K+91wqK9/w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wnrEAAAA3QAAAA8AAAAAAAAAAAAAAAAAmAIAAGRycy9k&#10;b3ducmV2LnhtbFBLBQYAAAAABAAEAPUAAACJAwAAAAA=&#10;" filled="f" stroked="f">
              <v:textbox style="mso-fit-shape-to-text:t" inset="0,0,0,0">
                <w:txbxContent>
                  <w:p w:rsidR="0035675D" w:rsidRDefault="0035675D" w:rsidP="008C1166">
                    <w:pPr>
                      <w:spacing w:before="0"/>
                      <w:rPr>
                        <w:lang w:eastAsia="zh-CN"/>
                      </w:rPr>
                    </w:pPr>
                    <w:r>
                      <w:rPr>
                        <w:color w:val="24282B"/>
                        <w:sz w:val="20"/>
                      </w:rPr>
                      <w:t xml:space="preserve">2 </w:t>
                    </w:r>
                    <w:bookmarkStart w:id="505" w:name="OLE_LINK253"/>
                    <w:bookmarkStart w:id="506" w:name="OLE_LINK252"/>
                    <w:r>
                      <w:rPr>
                        <w:rFonts w:hint="eastAsia"/>
                        <w:color w:val="24282B"/>
                        <w:sz w:val="18"/>
                        <w:szCs w:val="18"/>
                        <w:lang w:eastAsia="zh-CN"/>
                      </w:rPr>
                      <w:t>字节</w:t>
                    </w:r>
                    <w:bookmarkEnd w:id="505"/>
                    <w:bookmarkEnd w:id="506"/>
                  </w:p>
                </w:txbxContent>
              </v:textbox>
            </v:rect>
            <v:rect id="Rectangle 8118" o:spid="_x0000_s13772" style="position:absolute;left:17221;width:2927;height:15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n4cQA&#10;AADdAAAADwAAAGRycy9kb3ducmV2LnhtbESPzWrDMBCE74W+g9hCbo1cQ4vrRjGhYEhDL3HyAIu1&#10;/iHSykhq7L59FCj0OMzMN8ymWqwRV/JhdKzgZZ2BIG6dHrlXcD7VzwWIEJE1Gsek4JcCVNvHhw2W&#10;2s18pGsTe5EgHEpUMMQ4lVKGdiCLYe0m4uR1zluMSfpeao9zglsj8yx7kxZHTgsDTvQ5UHtpfqwC&#10;eWrquWiMz9wh777N1/7YkVNq9bTsPkBEWuJ/+K+91wqK9/w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Z+HEAAAA3QAAAA8AAAAAAAAAAAAAAAAAmAIAAGRycy9k&#10;b3ducmV2LnhtbFBLBQYAAAAABAAEAPUAAACJAwAAAAA=&#10;" filled="f" stroked="f">
              <v:textbox style="mso-fit-shape-to-text:t" inset="0,0,0,0">
                <w:txbxContent>
                  <w:p w:rsidR="0035675D" w:rsidRDefault="0035675D" w:rsidP="008C1166">
                    <w:pPr>
                      <w:spacing w:before="0"/>
                    </w:pPr>
                    <w:r>
                      <w:rPr>
                        <w:color w:val="24282B"/>
                        <w:sz w:val="20"/>
                      </w:rPr>
                      <w:t>1</w:t>
                    </w:r>
                    <w:r>
                      <w:rPr>
                        <w:rFonts w:hint="eastAsia"/>
                        <w:color w:val="24282B"/>
                        <w:sz w:val="18"/>
                        <w:szCs w:val="18"/>
                        <w:lang w:eastAsia="zh-CN"/>
                      </w:rPr>
                      <w:t>字节</w:t>
                    </w:r>
                  </w:p>
                </w:txbxContent>
              </v:textbox>
            </v:rect>
            <v:rect id="Rectangle 8119" o:spid="_x0000_s13773" style="position:absolute;left:36950;width:4197;height:15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5lsMA&#10;AADdAAAADwAAAGRycy9kb3ducmV2LnhtbESP3WoCMRSE74W+QzhC7zTrXsi6NYoIgpXeuPoAh83Z&#10;H5qcLEnqbt/eFApeDjPzDbPdT9aIB/nQO1awWmYgiGune24V3G+nRQEiRGSNxjEp+KUA+93bbIul&#10;diNf6VHFViQIhxIVdDEOpZSh7shiWLqBOHmN8xZjkr6V2uOY4NbIPMvW0mLPaaHDgY4d1d/Vj1Ug&#10;b9VpLCrjM3fJmy/zeb425JR6n0+HDxCRpvgK/7fPWkGxy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5l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127</w:t>
                    </w:r>
                    <w:r>
                      <w:rPr>
                        <w:rFonts w:hint="eastAsia"/>
                        <w:color w:val="24282B"/>
                        <w:sz w:val="18"/>
                        <w:szCs w:val="18"/>
                        <w:lang w:eastAsia="zh-CN"/>
                      </w:rPr>
                      <w:t>字节</w:t>
                    </w:r>
                  </w:p>
                </w:txbxContent>
              </v:textbox>
            </v:rect>
            <v:rect id="Rectangle 8120" o:spid="_x0000_s13774" style="position:absolute;left:8382;top:3175;width:229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cDcQA&#10;AADdAAAADwAAAGRycy9kb3ducmV2LnhtbESPzWrDMBCE74W+g9hCbo1cH1rXjWJCwZCGXuLkARZr&#10;/UOklZHU2H37KFDocZiZb5hNtVgjruTD6FjByzoDQdw6PXKv4HyqnwsQISJrNI5JwS8FqLaPDxss&#10;tZv5SNcm9iJBOJSoYIhxKqUM7UAWw9pNxMnrnLcYk/S91B7nBLdG5ln2Ki2OnBYGnOhzoPbS/FgF&#10;8tTUc9EYn7lD3n2br/2xI6fU6mnZfYCItMT/8F97rxUU7/k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XA3EAAAA3QAAAA8AAAAAAAAAAAAAAAAAmAIAAGRycy9k&#10;b3ducmV2LnhtbFBLBQYAAAAABAAEAPUAAACJAwAAAAA=&#10;" filled="f" stroked="f">
              <v:textbox style="mso-fit-shape-to-text:t" inset="0,0,0,0">
                <w:txbxContent>
                  <w:p w:rsidR="0035675D" w:rsidRDefault="0035675D" w:rsidP="008C1166">
                    <w:pPr>
                      <w:spacing w:before="0"/>
                      <w:rPr>
                        <w:sz w:val="18"/>
                        <w:szCs w:val="18"/>
                      </w:rPr>
                    </w:pPr>
                    <w:r>
                      <w:rPr>
                        <w:rFonts w:hint="eastAsia"/>
                        <w:color w:val="24282B"/>
                        <w:sz w:val="18"/>
                        <w:szCs w:val="18"/>
                        <w:lang w:eastAsia="zh-CN"/>
                      </w:rPr>
                      <w:t>前缀</w:t>
                    </w:r>
                  </w:p>
                  <w:p w:rsidR="0035675D" w:rsidRDefault="0035675D" w:rsidP="008C1166">
                    <w:pPr>
                      <w:spacing w:before="0"/>
                    </w:pPr>
                  </w:p>
                </w:txbxContent>
              </v:textbox>
            </v:rect>
            <v:rect id="Rectangle 8121" o:spid="_x0000_s13775" style="position:absolute;left:15773;top:3175;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If78A&#10;AADdAAAADwAAAGRycy9kb3ducmV2LnhtbERPy4rCMBTdC/5DuAPuNJ0upFONMgwIjrix+gGX5vaB&#10;yU1Jou38vVkIszyc93Y/WSOe5EPvWMHnKgNBXDvdc6vgdj0sCxAhIms0jknBHwXY7+azLZbajXyh&#10;ZxVbkUI4lKigi3EopQx1RxbDyg3EiWuctxgT9K3UHscUbo3Ms2wtLfacGjoc6Kej+l49rAJ5rQ5j&#10;URmfuVPenM3v8dKQU2rxMX1vQESa4r/47T5qBcVXnu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5ch/vwAAAN0AAAAPAAAAAAAAAAAAAAAAAJgCAABkcnMvZG93bnJl&#10;di54bWxQSwUGAAAAAAQABAD1AAAAhAMAAAAA&#10;" filled="f" stroked="f">
              <v:textbox style="mso-fit-shape-to-text:t" inset="0,0,0,0">
                <w:txbxContent>
                  <w:p w:rsidR="0035675D" w:rsidRDefault="0035675D" w:rsidP="008C1166">
                    <w:pPr>
                      <w:spacing w:before="0"/>
                    </w:pPr>
                    <w:r>
                      <w:rPr>
                        <w:color w:val="24282B"/>
                        <w:sz w:val="20"/>
                      </w:rPr>
                      <w:t>CC</w:t>
                    </w:r>
                  </w:p>
                </w:txbxContent>
              </v:textbox>
            </v:rect>
            <v:rect id="Rectangle 8122" o:spid="_x0000_s13776" style="position:absolute;left:20269;top:3175;width:183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t5MMA&#10;AADdAAAADwAAAGRycy9kb3ducmV2LnhtbESPzWrDMBCE74G+g9hCb7FcH4rjRgkhEEhKL3HyAIu1&#10;/qHSykhq7Lx9VQjkOMzMN8x6O1sjbuTD4FjBe5aDIG6cHrhTcL0cliWIEJE1Gsek4E4BtpuXxRor&#10;7SY+062OnUgQDhUq6GMcKylD05PFkLmROHmt8xZjkr6T2uOU4NbIIs8/pMWB00KPI+17an7qX6tA&#10;XurDVNbG5+6raL/N6XhuySn19jrvPkFEmuMz/GgftYJyVaz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lt5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HD</w:t>
                    </w:r>
                  </w:p>
                </w:txbxContent>
              </v:textbox>
            </v:rect>
            <v:rect id="Rectangle 8123" o:spid="_x0000_s13777" style="position:absolute;left:33826;top:3175;width:6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SpMAA&#10;AADdAAAADwAAAGRycy9kb3ducmV2LnhtbERPy4rCMBTdD/gP4QruxlQFqdUoIgjO4MbqB1ya2wcm&#10;NyWJtvP3k8XALA/nvTuM1og3+dA5VrCYZyCIK6c7bhQ87ufPHESIyBqNY1LwQwEO+8nHDgvtBr7R&#10;u4yNSCEcClTQxtgXUoaqJYth7nrixNXOW4wJ+kZqj0MKt0Yus2wtLXacGlrs6dRS9SxfVoG8l+ch&#10;L43P3Peyvpqvy60mp9RsOh63ICKN8V/8575oBflmlf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pSpMAAAADdAAAADwAAAAAAAAAAAAAAAACYAgAAZHJzL2Rvd25y&#10;ZXYueG1sUEsFBgAAAAAEAAQA9QAAAIUDAAAAAA==&#10;" filled="f" stroked="f">
              <v:textbox style="mso-fit-shape-to-text:t" inset="0,0,0,0">
                <w:txbxContent>
                  <w:p w:rsidR="0035675D" w:rsidRDefault="0035675D" w:rsidP="008C1166">
                    <w:pPr>
                      <w:spacing w:before="0"/>
                      <w:rPr>
                        <w:sz w:val="18"/>
                        <w:szCs w:val="18"/>
                      </w:rPr>
                    </w:pPr>
                    <w:r>
                      <w:rPr>
                        <w:rFonts w:hint="eastAsia"/>
                        <w:sz w:val="18"/>
                        <w:szCs w:val="18"/>
                        <w:lang w:val="en-GB" w:eastAsia="zh-CN"/>
                      </w:rPr>
                      <w:t>节目指南数据</w:t>
                    </w:r>
                  </w:p>
                </w:txbxContent>
              </v:textbox>
            </v:rect>
            <v:rect id="Rectangle 8124" o:spid="_x0000_s13778" style="position:absolute;left:686;top:10871;width:141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3P8MA&#10;AADdAAAADwAAAGRycy9kb3ducmV2LnhtbESP3WoCMRSE7wu+QzgF72pWC7KuRimCYKU3rj7AYXP2&#10;B5OTJUnd7dsboeDlMDPfMJvdaI24kw+dYwXzWQaCuHK640bB9XL4yEGEiKzROCYFfxRgt528bbDQ&#10;buAz3cvYiAThUKCCNsa+kDJULVkMM9cTJ6923mJM0jdSexwS3Bq5yLKltNhxWmixp31L1a38tQrk&#10;pTwMeWl85k6L+sd8H881OaWm7+PXGkSkMb7C/+2jVpCvP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3P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PF</w:t>
                    </w:r>
                  </w:p>
                </w:txbxContent>
              </v:textbox>
            </v:rect>
            <v:rect id="Rectangle 8125" o:spid="_x0000_s13779" style="position:absolute;left:2819;top:10871;width:169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pSMQA&#10;AADdAAAADwAAAGRycy9kb3ducmV2LnhtbESPzWrDMBCE74W+g9hCbo1cF4rrRjGhYEhDL3HyAIu1&#10;/iHSykhq7L59FCj0OMzMN8ymWqwRV/JhdKzgZZ2BIG6dHrlXcD7VzwWIEJE1Gsek4JcCVNvHhw2W&#10;2s18pGsTe5EgHEpUMMQ4lVKGdiCLYe0m4uR1zluMSfpeao9zglsj8yx7kxZHTgsDTvQ5UHtpfqwC&#10;eWrquWiMz9wh777N1/7YkVNq9bTsPkBEWuJ/+K+91wqK99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aUjEAAAA3QAAAA8AAAAAAAAAAAAAAAAAmAIAAGRycy9k&#10;b3ducmV2LnhtbFBLBQYAAAAABAAEAPUAAACJAwAAAAA=&#10;" filled="f" stroked="f">
              <v:textbox style="mso-fit-shape-to-text:t" inset="0,0,0,0">
                <w:txbxContent>
                  <w:p w:rsidR="0035675D" w:rsidRDefault="0035675D" w:rsidP="008C1166">
                    <w:pPr>
                      <w:spacing w:before="0"/>
                    </w:pPr>
                    <w:r>
                      <w:rPr>
                        <w:color w:val="24282B"/>
                        <w:sz w:val="20"/>
                      </w:rPr>
                      <w:t>BB</w:t>
                    </w:r>
                  </w:p>
                </w:txbxContent>
              </v:textbox>
            </v:rect>
            <v:rect id="Rectangle 8126" o:spid="_x0000_s13780" style="position:absolute;left:5105;top:10871;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M08MA&#10;AADdAAAADwAAAGRycy9kb3ducmV2LnhtbESP3WoCMRSE7wXfIRzBO81WQbZboxRB0NIb1z7AYXP2&#10;hyYnSxLd9e1NoeDlMDPfMNv9aI24kw+dYwVvywwEceV0x42Cn+txkYMIEVmjcUwKHhRgv5tOtlho&#10;N/CF7mVsRIJwKFBBG2NfSBmqliyGpeuJk1c7bzEm6RupPQ4Jbo1cZdlGWuw4LbTY06Gl6re8WQXy&#10;Wh6HvDQ+c1+r+tucT5eanFLz2fj5ASLSGF/h//ZJK8jf1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jM0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CF</w:t>
                    </w:r>
                  </w:p>
                </w:txbxContent>
              </v:textbox>
            </v:rect>
            <v:rect id="Rectangle 8127" o:spid="_x0000_s13781" style="position:absolute;left:7467;top:10871;width:155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Up8MA&#10;AADdAAAADwAAAGRycy9kb3ducmV2LnhtbESP3WoCMRSE7wu+QzgF72q2KrJujSIFwYo3rj7AYXP2&#10;hyYnS5K669ubQqGXw8x8w2x2ozXiTj50jhW8zzIQxJXTHTcKbtfDWw4iRGSNxjEpeFCA3XbyssFC&#10;u4EvdC9jIxKEQ4EK2hj7QspQtWQxzFxPnLzaeYsxSd9I7XFIcGvkPMtW0mLHaaHFnj5bqr7LH6tA&#10;XsvDkJfGZ+40r8/m63ipySk1fR33HyAijfE//Nc+agX5er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Up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CS</w:t>
                    </w:r>
                  </w:p>
                </w:txbxContent>
              </v:textbox>
            </v:rect>
            <v:rect id="Rectangle 8128" o:spid="_x0000_s13782" style="position:absolute;left:9448;top:10871;width:289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xPMMA&#10;AADdAAAADwAAAGRycy9kb3ducmV2LnhtbESP3WoCMRSE7wu+QzgF72q2irJujSIFwYo3rj7AYXP2&#10;hyYnS5K669ubQqGXw8x8w2x2ozXiTj50jhW8zzIQxJXTHTcKbtfDWw4iRGSNxjEpeFCA3XbyssFC&#10;u4EvdC9jIxKEQ4EK2hj7QspQtWQxzFxPnLzaeYsxSd9I7XFIcGvkPMtW0mLHaaHFnj5bqr7LH6tA&#10;XsvDkJfGZ+40r8/m63ipySk1fR33HyAijfE//Nc+agX5er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3xP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SCID</w:t>
                    </w:r>
                  </w:p>
                </w:txbxContent>
              </v:textbox>
            </v:rect>
            <w10:wrap type="none"/>
            <w10:anchorlock/>
          </v:group>
        </w:pict>
      </w:r>
    </w:p>
    <w:p w:rsidR="008C1166" w:rsidRDefault="008C1166" w:rsidP="008C1166">
      <w:pPr>
        <w:pStyle w:val="TableNo"/>
        <w:rPr>
          <w:lang w:val="en-GB" w:eastAsia="zh-CN"/>
        </w:rPr>
      </w:pPr>
      <w:r>
        <w:rPr>
          <w:rFonts w:hint="eastAsia"/>
          <w:lang w:val="en-GB" w:eastAsia="zh-CN"/>
        </w:rPr>
        <w:t>表</w:t>
      </w:r>
      <w:r>
        <w:rPr>
          <w:lang w:val="en-GB" w:eastAsia="zh-CN"/>
        </w:rPr>
        <w:t xml:space="preserve"> 19</w:t>
      </w:r>
    </w:p>
    <w:p w:rsidR="008C1166" w:rsidRDefault="008C1166" w:rsidP="008C1166">
      <w:pPr>
        <w:pStyle w:val="Tabletitle"/>
        <w:rPr>
          <w:lang w:val="en-GB" w:eastAsia="zh-CN"/>
        </w:rPr>
      </w:pPr>
      <w:r>
        <w:rPr>
          <w:rFonts w:hint="eastAsia"/>
          <w:lang w:val="en-GB" w:eastAsia="zh-CN"/>
        </w:rPr>
        <w:t>在</w:t>
      </w:r>
      <w:bookmarkStart w:id="507" w:name="OLE_LINK255"/>
      <w:bookmarkStart w:id="508" w:name="OLE_LINK254"/>
      <w:r>
        <w:rPr>
          <w:rFonts w:hint="eastAsia"/>
          <w:lang w:val="en-GB" w:eastAsia="zh-CN"/>
        </w:rPr>
        <w:t>节目指南</w:t>
      </w:r>
      <w:bookmarkEnd w:id="507"/>
      <w:bookmarkEnd w:id="508"/>
      <w:r>
        <w:rPr>
          <w:rFonts w:hint="eastAsia"/>
          <w:lang w:val="en-GB" w:eastAsia="zh-CN"/>
        </w:rPr>
        <w:t>包中（相关）字段的语义定义</w:t>
      </w:r>
    </w:p>
    <w:tbl>
      <w:tblPr>
        <w:tblW w:w="9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62"/>
        <w:gridCol w:w="1693"/>
        <w:gridCol w:w="7190"/>
      </w:tblGrid>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BB</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束边界</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对</w:t>
            </w:r>
            <w:r>
              <w:rPr>
                <w:rFonts w:hint="eastAsia"/>
                <w:lang w:val="en-GB"/>
              </w:rPr>
              <w:t>节目指南包</w:t>
            </w:r>
            <w:r>
              <w:rPr>
                <w:lang w:val="en-GB"/>
              </w:rPr>
              <w:t>BB = 0</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CF</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rPr>
              <w:t>控制标记</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对节目指南包</w:t>
            </w:r>
            <w:r>
              <w:rPr>
                <w:lang w:val="en-GB" w:eastAsia="zh-CN"/>
              </w:rPr>
              <w:t>CF = 1</w:t>
            </w:r>
            <w:r>
              <w:rPr>
                <w:rFonts w:hint="eastAsia"/>
                <w:lang w:val="en-GB" w:eastAsia="zh-CN"/>
              </w:rPr>
              <w:t>（未扰码）</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SCID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业务频道</w:t>
            </w:r>
            <w:r>
              <w:rPr>
                <w:lang w:val="en-GB"/>
              </w:rPr>
              <w:t>ID</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eastAsia="zh-CN"/>
              </w:rPr>
              <w:t>SCID</w:t>
            </w:r>
            <w:r>
              <w:rPr>
                <w:rFonts w:hint="eastAsia"/>
                <w:lang w:val="en-GB" w:eastAsia="zh-CN"/>
              </w:rPr>
              <w:t>：这是一个由用户为了识别主节目指南数据事先定义的固定数值；格式为一个</w:t>
            </w:r>
            <w:r>
              <w:rPr>
                <w:lang w:val="en-GB" w:eastAsia="zh-CN"/>
              </w:rPr>
              <w:t>12</w:t>
            </w:r>
            <w:r>
              <w:rPr>
                <w:rFonts w:hint="eastAsia"/>
                <w:lang w:val="en-GB" w:eastAsia="zh-CN"/>
              </w:rPr>
              <w:t>比特字段（无正负号，</w:t>
            </w:r>
            <w:r>
              <w:rPr>
                <w:lang w:val="en-GB" w:eastAsia="zh-CN"/>
              </w:rPr>
              <w:t>MSB</w:t>
            </w:r>
            <w:r>
              <w:rPr>
                <w:rFonts w:hint="eastAsia"/>
                <w:lang w:val="en-GB" w:eastAsia="zh-CN"/>
              </w:rPr>
              <w:t>在先）。典型数值为</w:t>
            </w:r>
            <w:r>
              <w:rPr>
                <w:lang w:val="en-GB"/>
              </w:rPr>
              <w:t>0x001</w:t>
            </w:r>
          </w:p>
        </w:tc>
      </w:tr>
      <w:tr w:rsidR="008C1166" w:rsidTr="008C1166">
        <w:tc>
          <w:tcPr>
            <w:tcW w:w="765"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lang w:val="en-GB"/>
              </w:rPr>
              <w:t>HD</w:t>
            </w:r>
          </w:p>
        </w:tc>
        <w:tc>
          <w:tcPr>
            <w:tcW w:w="1701"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rPr>
            </w:pPr>
            <w:r>
              <w:rPr>
                <w:rFonts w:hint="eastAsia"/>
                <w:lang w:val="en-GB" w:eastAsia="zh-CN"/>
              </w:rPr>
              <w:t>字头</w:t>
            </w:r>
            <w:r>
              <w:rPr>
                <w:rFonts w:hint="eastAsia"/>
                <w:lang w:val="en-GB"/>
              </w:rPr>
              <w:t>指示器</w:t>
            </w:r>
          </w:p>
        </w:tc>
        <w:tc>
          <w:tcPr>
            <w:tcW w:w="7229"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left"/>
              <w:rPr>
                <w:lang w:val="en-GB" w:eastAsia="zh-CN"/>
              </w:rPr>
            </w:pPr>
            <w:r>
              <w:rPr>
                <w:rFonts w:hint="eastAsia"/>
                <w:lang w:val="en-GB" w:eastAsia="zh-CN"/>
              </w:rPr>
              <w:t>对</w:t>
            </w:r>
            <w:r>
              <w:rPr>
                <w:rFonts w:hint="eastAsia"/>
                <w:lang w:val="en-GB"/>
              </w:rPr>
              <w:t>节目指南包</w:t>
            </w:r>
            <w:r>
              <w:rPr>
                <w:lang w:val="en-GB"/>
              </w:rPr>
              <w:t>HD = 0100</w:t>
            </w:r>
            <w:r>
              <w:rPr>
                <w:vertAlign w:val="subscript"/>
                <w:lang w:val="en-GB"/>
              </w:rPr>
              <w:t>b</w:t>
            </w:r>
          </w:p>
        </w:tc>
      </w:tr>
    </w:tbl>
    <w:p w:rsidR="008C1166" w:rsidRDefault="008C1166" w:rsidP="008C1166">
      <w:pPr>
        <w:pStyle w:val="Tablefin"/>
      </w:pPr>
      <w:bookmarkStart w:id="509" w:name="_Toc464272329"/>
    </w:p>
    <w:p w:rsidR="008C1166" w:rsidRDefault="008C1166" w:rsidP="008C1166">
      <w:pPr>
        <w:pStyle w:val="Heading1"/>
        <w:rPr>
          <w:lang w:val="en-GB" w:eastAsia="zh-CN"/>
        </w:rPr>
      </w:pPr>
      <w:bookmarkStart w:id="510" w:name="_Toc309890623"/>
      <w:r>
        <w:rPr>
          <w:lang w:val="en-GB" w:eastAsia="zh-CN"/>
        </w:rPr>
        <w:t>7</w:t>
      </w:r>
      <w:r>
        <w:rPr>
          <w:lang w:val="en-GB" w:eastAsia="zh-CN"/>
        </w:rPr>
        <w:tab/>
      </w:r>
      <w:r>
        <w:rPr>
          <w:rFonts w:hint="eastAsia"/>
          <w:lang w:val="en-GB" w:eastAsia="zh-CN"/>
        </w:rPr>
        <w:t>传输复用限制</w:t>
      </w:r>
      <w:bookmarkEnd w:id="509"/>
      <w:bookmarkEnd w:id="510"/>
    </w:p>
    <w:p w:rsidR="008C1166" w:rsidRDefault="008C1166" w:rsidP="008C1166">
      <w:pPr>
        <w:ind w:firstLineChars="200" w:firstLine="480"/>
        <w:rPr>
          <w:lang w:val="en-GB" w:eastAsia="zh-CN"/>
        </w:rPr>
      </w:pPr>
      <w:r>
        <w:rPr>
          <w:rFonts w:hint="eastAsia"/>
          <w:lang w:val="en-GB" w:eastAsia="zh-CN"/>
        </w:rPr>
        <w:t>对包时间规划的复用限制是对在一个传输复用上的所有传输包而确定的。</w:t>
      </w:r>
      <w:r>
        <w:rPr>
          <w:lang w:val="en-GB" w:eastAsia="zh-CN"/>
        </w:rPr>
        <w:t>NULL</w:t>
      </w:r>
      <w:r>
        <w:rPr>
          <w:rFonts w:hint="eastAsia"/>
          <w:lang w:val="en-GB" w:eastAsia="zh-CN"/>
        </w:rPr>
        <w:t>包被规定来填充在传输复用中其他情况下未规划时间的时隙，这样，一个恒定传输复用速率在任何时间间隔内得以保持。</w:t>
      </w:r>
    </w:p>
    <w:p w:rsidR="008C1166" w:rsidRDefault="008C1166" w:rsidP="008C1166">
      <w:pPr>
        <w:pStyle w:val="Heading2"/>
        <w:rPr>
          <w:lang w:val="en-GB" w:eastAsia="zh-CN"/>
        </w:rPr>
      </w:pPr>
      <w:bookmarkStart w:id="511" w:name="_Toc309890624"/>
      <w:bookmarkStart w:id="512" w:name="_Toc464272330"/>
      <w:r>
        <w:rPr>
          <w:lang w:val="en-GB" w:eastAsia="zh-CN"/>
        </w:rPr>
        <w:t>7.1</w:t>
      </w:r>
      <w:r>
        <w:rPr>
          <w:lang w:val="en-GB" w:eastAsia="zh-CN"/>
        </w:rPr>
        <w:tab/>
      </w:r>
      <w:r>
        <w:rPr>
          <w:rFonts w:hint="eastAsia"/>
          <w:lang w:val="en-GB" w:eastAsia="zh-CN"/>
        </w:rPr>
        <w:t>基础流复用限制的定义</w:t>
      </w:r>
      <w:bookmarkEnd w:id="511"/>
      <w:bookmarkEnd w:id="512"/>
    </w:p>
    <w:p w:rsidR="008C1166" w:rsidRDefault="008C1166" w:rsidP="008C1166">
      <w:pPr>
        <w:ind w:firstLineChars="200" w:firstLine="480"/>
        <w:rPr>
          <w:lang w:val="en-GB" w:eastAsia="zh-CN"/>
        </w:rPr>
      </w:pPr>
      <w:r>
        <w:rPr>
          <w:rFonts w:hint="eastAsia"/>
          <w:lang w:val="en-GB" w:eastAsia="zh-CN"/>
        </w:rPr>
        <w:t>在本节中所确定的限制应用于具有以下基础数据流类型的一个给定</w:t>
      </w:r>
      <w:r>
        <w:rPr>
          <w:lang w:val="en-GB" w:eastAsia="zh-CN"/>
        </w:rPr>
        <w:t>SCID</w:t>
      </w:r>
      <w:r>
        <w:rPr>
          <w:rFonts w:hint="eastAsia"/>
          <w:lang w:val="en-GB" w:eastAsia="zh-CN"/>
        </w:rPr>
        <w:t>的传输包：视频、音频、</w:t>
      </w:r>
      <w:r>
        <w:rPr>
          <w:lang w:val="en-GB" w:eastAsia="zh-CN"/>
        </w:rPr>
        <w:t>CA</w:t>
      </w:r>
      <w:r>
        <w:rPr>
          <w:rFonts w:hint="eastAsia"/>
          <w:lang w:val="en-GB" w:eastAsia="zh-CN"/>
        </w:rPr>
        <w:t>、</w:t>
      </w:r>
      <w:r>
        <w:rPr>
          <w:lang w:val="en-GB" w:eastAsia="zh-CN"/>
        </w:rPr>
        <w:t>MPG</w:t>
      </w:r>
      <w:r>
        <w:rPr>
          <w:rFonts w:hint="eastAsia"/>
          <w:lang w:val="en-GB" w:eastAsia="zh-CN"/>
        </w:rPr>
        <w:t>、</w:t>
      </w:r>
      <w:r>
        <w:rPr>
          <w:lang w:val="en-GB" w:eastAsia="zh-CN"/>
        </w:rPr>
        <w:t>SPG</w:t>
      </w:r>
      <w:r>
        <w:rPr>
          <w:rFonts w:hint="eastAsia"/>
          <w:lang w:val="en-GB" w:eastAsia="zh-CN"/>
        </w:rPr>
        <w:t>、</w:t>
      </w:r>
      <w:r>
        <w:rPr>
          <w:lang w:val="en-GB" w:eastAsia="zh-CN"/>
        </w:rPr>
        <w:t>DIP</w:t>
      </w:r>
      <w:r>
        <w:rPr>
          <w:rFonts w:hint="eastAsia"/>
          <w:lang w:val="en-GB" w:eastAsia="zh-CN"/>
        </w:rPr>
        <w:t>、</w:t>
      </w:r>
      <w:r>
        <w:rPr>
          <w:lang w:val="en-GB" w:eastAsia="zh-CN"/>
        </w:rPr>
        <w:t>PIP</w:t>
      </w:r>
      <w:r>
        <w:rPr>
          <w:rFonts w:hint="eastAsia"/>
          <w:lang w:val="en-GB" w:eastAsia="zh-CN"/>
        </w:rPr>
        <w:t>、低速率串行数据（连续和阶段性的）和高速宽带数据（缓存的和未缓存的）。</w:t>
      </w:r>
    </w:p>
    <w:p w:rsidR="008C1166" w:rsidRDefault="008C1166" w:rsidP="008C1166">
      <w:pPr>
        <w:ind w:firstLineChars="200" w:firstLine="480"/>
        <w:rPr>
          <w:lang w:val="en-GB" w:eastAsia="zh-CN"/>
        </w:rPr>
      </w:pPr>
      <w:r>
        <w:rPr>
          <w:rFonts w:hint="eastAsia"/>
          <w:lang w:val="en-GB" w:eastAsia="zh-CN"/>
        </w:rPr>
        <w:t>该限制的本性是限制在传输复用上一个给定</w:t>
      </w:r>
      <w:r>
        <w:rPr>
          <w:lang w:val="en-GB" w:eastAsia="zh-CN"/>
        </w:rPr>
        <w:t>SCID</w:t>
      </w:r>
      <w:r>
        <w:rPr>
          <w:rFonts w:hint="eastAsia"/>
          <w:lang w:val="en-GB" w:eastAsia="zh-CN"/>
        </w:rPr>
        <w:t>包的发生频率，以使得携带一个较低基础流速率有效负载的包被安排时间的频次少于携带一个较高基础流速率有效负载的包。传输复用限制根本上将传送到一个解码器的基础数据流的峰值速率相对于从一个编码器输出传输来的基础流源速率绑定。</w:t>
      </w:r>
    </w:p>
    <w:p w:rsidR="008C1166" w:rsidRDefault="008C1166" w:rsidP="008C1166">
      <w:pPr>
        <w:ind w:firstLineChars="200" w:firstLine="480"/>
        <w:rPr>
          <w:lang w:val="en-GB" w:eastAsia="zh-CN"/>
        </w:rPr>
      </w:pPr>
      <w:r>
        <w:rPr>
          <w:rFonts w:hint="eastAsia"/>
          <w:lang w:val="en-GB" w:eastAsia="zh-CN"/>
        </w:rPr>
        <w:t>如果，且仅仅如果规定的传输流数据类型的每一种按照</w:t>
      </w:r>
      <w:r>
        <w:rPr>
          <w:lang w:val="en-GB" w:eastAsia="zh-CN"/>
        </w:rPr>
        <w:t>SCID</w:t>
      </w:r>
      <w:r>
        <w:rPr>
          <w:rFonts w:hint="eastAsia"/>
          <w:lang w:val="en-GB" w:eastAsia="zh-CN"/>
        </w:rPr>
        <w:t>连续满足对所指定速率的复用限制测试时，一个传输复用被视为有效。</w:t>
      </w:r>
    </w:p>
    <w:p w:rsidR="008C1166" w:rsidRDefault="008C1166" w:rsidP="008C1166">
      <w:pPr>
        <w:pStyle w:val="Headingi"/>
        <w:rPr>
          <w:rFonts w:ascii="STKaiti" w:eastAsia="STKaiti" w:hAnsi="STKaiti"/>
          <w:i w:val="0"/>
          <w:lang w:val="en-GB" w:eastAsia="zh-CN"/>
        </w:rPr>
      </w:pPr>
      <w:r>
        <w:rPr>
          <w:rFonts w:ascii="STKaiti" w:eastAsia="STKaiti" w:hAnsi="STKaiti" w:hint="eastAsia"/>
          <w:i w:val="0"/>
          <w:lang w:val="en-GB" w:eastAsia="zh-CN"/>
        </w:rPr>
        <w:t>复用限制：</w:t>
      </w:r>
    </w:p>
    <w:p w:rsidR="008C1166" w:rsidRDefault="008C1166" w:rsidP="008C1166">
      <w:pPr>
        <w:keepNext/>
        <w:keepLines/>
        <w:ind w:firstLineChars="200" w:firstLine="480"/>
        <w:rPr>
          <w:lang w:val="en-GB" w:eastAsia="zh-CN"/>
        </w:rPr>
      </w:pPr>
      <w:r>
        <w:rPr>
          <w:rFonts w:hint="eastAsia"/>
          <w:lang w:val="en-GB" w:eastAsia="zh-CN"/>
        </w:rPr>
        <w:t>如果，且仅仅如果以下条件被连续满足时，对指定数据类型的每一个</w:t>
      </w:r>
      <w:r>
        <w:rPr>
          <w:lang w:val="en-GB" w:eastAsia="zh-CN"/>
        </w:rPr>
        <w:t>SCID</w:t>
      </w:r>
      <w:r>
        <w:rPr>
          <w:rFonts w:hint="eastAsia"/>
          <w:lang w:val="en-GB" w:eastAsia="zh-CN"/>
        </w:rPr>
        <w:t>，基础流数据的传输包传输速率被视为对速率</w:t>
      </w:r>
      <w:r>
        <w:rPr>
          <w:lang w:val="en-GB" w:eastAsia="zh-CN"/>
        </w:rPr>
        <w:t>R</w:t>
      </w:r>
      <w:r>
        <w:rPr>
          <w:rFonts w:hint="eastAsia"/>
          <w:lang w:val="en-GB" w:eastAsia="zh-CN"/>
        </w:rPr>
        <w:t>是有效的：</w:t>
      </w:r>
    </w:p>
    <w:p w:rsidR="008C1166" w:rsidRDefault="008C1166" w:rsidP="008C1166">
      <w:pPr>
        <w:keepNext/>
        <w:keepLines/>
        <w:ind w:firstLineChars="200" w:firstLine="480"/>
        <w:rPr>
          <w:lang w:val="en-GB" w:eastAsia="zh-CN"/>
        </w:rPr>
      </w:pPr>
      <w:r>
        <w:rPr>
          <w:rFonts w:hint="eastAsia"/>
          <w:lang w:val="en-GB" w:eastAsia="zh-CN"/>
        </w:rPr>
        <w:t>基础流数据被从所选定</w:t>
      </w:r>
      <w:r>
        <w:rPr>
          <w:lang w:val="en-GB" w:eastAsia="zh-CN"/>
        </w:rPr>
        <w:t>SCID</w:t>
      </w:r>
      <w:r>
        <w:rPr>
          <w:rFonts w:hint="eastAsia"/>
          <w:lang w:val="en-GB" w:eastAsia="zh-CN"/>
        </w:rPr>
        <w:t>的传输包有效负载字段传送到一个</w:t>
      </w:r>
      <w:r>
        <w:rPr>
          <w:lang w:val="en-GB" w:eastAsia="zh-CN"/>
        </w:rPr>
        <w:t>508</w:t>
      </w:r>
      <w:r>
        <w:rPr>
          <w:rFonts w:hint="eastAsia"/>
          <w:lang w:val="en-GB" w:eastAsia="zh-CN"/>
        </w:rPr>
        <w:t>字节缓存器中。假设数据以一个恒定速率</w:t>
      </w:r>
      <w:r>
        <w:rPr>
          <w:lang w:val="en-GB" w:eastAsia="zh-CN"/>
        </w:rPr>
        <w:t>R</w:t>
      </w:r>
      <w:r>
        <w:rPr>
          <w:rFonts w:hint="eastAsia"/>
          <w:lang w:val="en-GB" w:eastAsia="zh-CN"/>
        </w:rPr>
        <w:t>被从所述缓存器中移除，当数据可用时，所给</w:t>
      </w:r>
      <w:r>
        <w:rPr>
          <w:lang w:val="en-GB" w:eastAsia="zh-CN"/>
        </w:rPr>
        <w:t>SCID</w:t>
      </w:r>
      <w:r>
        <w:rPr>
          <w:rFonts w:hint="eastAsia"/>
          <w:lang w:val="en-GB" w:eastAsia="zh-CN"/>
        </w:rPr>
        <w:t>的传输包应该被安排时间，以至于所述的缓存器不溢出。所述缓冲区允许是空的。</w:t>
      </w:r>
    </w:p>
    <w:p w:rsidR="008C1166" w:rsidRDefault="008C1166" w:rsidP="008C1166">
      <w:pPr>
        <w:rPr>
          <w:lang w:val="en-GB" w:eastAsia="zh-CN"/>
        </w:rPr>
      </w:pPr>
    </w:p>
    <w:p w:rsidR="008C1166" w:rsidRDefault="008C1166" w:rsidP="008C1166">
      <w:pPr>
        <w:rPr>
          <w:lang w:val="en-GB" w:eastAsia="zh-CN"/>
        </w:rPr>
      </w:pPr>
    </w:p>
    <w:p w:rsidR="008C1166" w:rsidRDefault="008C1166" w:rsidP="008C1166">
      <w:pPr>
        <w:pStyle w:val="AppendixNoTitle"/>
        <w:rPr>
          <w:kern w:val="28"/>
          <w:lang w:val="en-GB" w:eastAsia="zh-CN"/>
        </w:rPr>
      </w:pPr>
      <w:bookmarkStart w:id="513" w:name="_Toc309890625"/>
      <w:r>
        <w:rPr>
          <w:rFonts w:hint="eastAsia"/>
          <w:kern w:val="28"/>
          <w:lang w:val="en-GB" w:eastAsia="zh-CN"/>
        </w:rPr>
        <w:t>附件</w:t>
      </w:r>
      <w:r>
        <w:rPr>
          <w:kern w:val="28"/>
          <w:lang w:val="en-GB" w:eastAsia="zh-CN"/>
        </w:rPr>
        <w:t>1</w:t>
      </w:r>
      <w:r>
        <w:rPr>
          <w:rFonts w:hint="eastAsia"/>
          <w:kern w:val="28"/>
          <w:lang w:val="en-GB" w:eastAsia="zh-CN"/>
        </w:rPr>
        <w:t>的</w:t>
      </w:r>
      <w:r>
        <w:rPr>
          <w:kern w:val="28"/>
          <w:lang w:val="en-GB" w:eastAsia="zh-CN"/>
        </w:rPr>
        <w:br/>
      </w:r>
      <w:r>
        <w:rPr>
          <w:kern w:val="28"/>
          <w:lang w:val="en-GB" w:eastAsia="zh-CN"/>
        </w:rPr>
        <w:br/>
      </w:r>
      <w:r>
        <w:rPr>
          <w:rFonts w:hint="eastAsia"/>
          <w:kern w:val="28"/>
          <w:lang w:val="en-GB" w:eastAsia="zh-CN"/>
        </w:rPr>
        <w:t>附录</w:t>
      </w:r>
      <w:r>
        <w:rPr>
          <w:kern w:val="28"/>
          <w:lang w:val="en-GB" w:eastAsia="zh-CN"/>
        </w:rPr>
        <w:t>2</w:t>
      </w:r>
      <w:r>
        <w:rPr>
          <w:kern w:val="28"/>
          <w:lang w:val="en-GB" w:eastAsia="zh-CN"/>
        </w:rPr>
        <w:br/>
      </w:r>
      <w:r>
        <w:rPr>
          <w:kern w:val="28"/>
          <w:lang w:val="en-GB" w:eastAsia="ja-JP"/>
        </w:rPr>
        <w:br/>
      </w:r>
      <w:r>
        <w:rPr>
          <w:rFonts w:hint="eastAsia"/>
          <w:kern w:val="28"/>
          <w:lang w:val="en-GB" w:eastAsia="zh-CN"/>
        </w:rPr>
        <w:t>系统</w:t>
      </w:r>
      <w:r>
        <w:rPr>
          <w:kern w:val="28"/>
          <w:lang w:val="en-GB" w:eastAsia="zh-CN"/>
        </w:rPr>
        <w:t>D</w:t>
      </w:r>
      <w:r>
        <w:rPr>
          <w:rFonts w:hint="eastAsia"/>
          <w:kern w:val="28"/>
          <w:lang w:val="en-GB" w:eastAsia="zh-CN"/>
        </w:rPr>
        <w:t>的控制信号</w:t>
      </w:r>
      <w:bookmarkEnd w:id="513"/>
    </w:p>
    <w:p w:rsidR="008C1166" w:rsidRDefault="008C1166" w:rsidP="008C1166">
      <w:pPr>
        <w:rPr>
          <w:lang w:val="en-GB" w:eastAsia="zh-CN"/>
        </w:rPr>
      </w:pPr>
    </w:p>
    <w:p w:rsidR="008C1166" w:rsidRDefault="008C1166" w:rsidP="008C1166">
      <w:pPr>
        <w:jc w:val="center"/>
        <w:rPr>
          <w:lang w:val="en-GB" w:eastAsia="zh-CN"/>
        </w:rPr>
      </w:pPr>
      <w:r>
        <w:rPr>
          <w:rFonts w:hint="eastAsia"/>
          <w:lang w:val="en-GB" w:eastAsia="zh-CN"/>
        </w:rPr>
        <w:t>目录</w:t>
      </w:r>
    </w:p>
    <w:p w:rsidR="008C1166" w:rsidRDefault="008C1166" w:rsidP="008C1166">
      <w:pPr>
        <w:pStyle w:val="TOC1"/>
        <w:rPr>
          <w:lang w:val="en-GB" w:eastAsia="zh-CN"/>
        </w:rPr>
      </w:pPr>
      <w:r>
        <w:rPr>
          <w:lang w:val="en-GB" w:eastAsia="zh-CN"/>
        </w:rPr>
        <w:t>1</w:t>
      </w:r>
      <w:r>
        <w:rPr>
          <w:lang w:val="en-GB" w:eastAsia="zh-CN"/>
        </w:rPr>
        <w:tab/>
      </w:r>
      <w:r>
        <w:rPr>
          <w:rFonts w:hint="eastAsia"/>
          <w:lang w:val="en-GB" w:eastAsia="zh-CN"/>
        </w:rPr>
        <w:t>引言</w:t>
      </w:r>
    </w:p>
    <w:p w:rsidR="008C1166" w:rsidRDefault="008C1166" w:rsidP="008C1166">
      <w:pPr>
        <w:pStyle w:val="TOC1"/>
        <w:rPr>
          <w:lang w:val="en-GB" w:eastAsia="zh-CN"/>
        </w:rPr>
      </w:pPr>
      <w:r>
        <w:rPr>
          <w:lang w:val="en-GB" w:eastAsia="zh-CN"/>
        </w:rPr>
        <w:t>2</w:t>
      </w:r>
      <w:r>
        <w:rPr>
          <w:lang w:val="en-GB" w:eastAsia="zh-CN"/>
        </w:rPr>
        <w:tab/>
        <w:t>TMCC</w:t>
      </w:r>
      <w:r>
        <w:rPr>
          <w:rFonts w:hint="eastAsia"/>
          <w:lang w:val="en-GB" w:eastAsia="zh-CN"/>
        </w:rPr>
        <w:t>信息编码</w:t>
      </w:r>
    </w:p>
    <w:p w:rsidR="008C1166" w:rsidRDefault="008C1166" w:rsidP="008C1166">
      <w:pPr>
        <w:pStyle w:val="TOC2"/>
        <w:rPr>
          <w:lang w:val="en-GB" w:eastAsia="zh-CN"/>
        </w:rPr>
      </w:pPr>
      <w:r>
        <w:rPr>
          <w:lang w:val="en-GB" w:eastAsia="zh-CN"/>
        </w:rPr>
        <w:t>2.1</w:t>
      </w:r>
      <w:r>
        <w:rPr>
          <w:lang w:val="en-GB" w:eastAsia="zh-CN"/>
        </w:rPr>
        <w:tab/>
      </w:r>
      <w:r>
        <w:rPr>
          <w:rFonts w:hint="eastAsia"/>
          <w:lang w:val="en-GB" w:eastAsia="zh-CN"/>
        </w:rPr>
        <w:t>变更顺序</w:t>
      </w:r>
    </w:p>
    <w:p w:rsidR="008C1166" w:rsidRDefault="008C1166" w:rsidP="008C1166">
      <w:pPr>
        <w:pStyle w:val="TOC2"/>
        <w:rPr>
          <w:lang w:val="en-GB" w:eastAsia="zh-CN"/>
        </w:rPr>
      </w:pPr>
      <w:r>
        <w:rPr>
          <w:lang w:val="en-GB" w:eastAsia="zh-CN"/>
        </w:rPr>
        <w:t>2.2</w:t>
      </w:r>
      <w:r>
        <w:rPr>
          <w:lang w:val="en-GB" w:eastAsia="zh-CN"/>
        </w:rPr>
        <w:tab/>
      </w:r>
      <w:r>
        <w:rPr>
          <w:rFonts w:hint="eastAsia"/>
          <w:lang w:val="en-GB" w:eastAsia="zh-CN"/>
        </w:rPr>
        <w:t>调制编码组合信息</w:t>
      </w:r>
      <w:r>
        <w:rPr>
          <w:lang w:val="en-GB" w:eastAsia="zh-CN"/>
        </w:rPr>
        <w:t xml:space="preserve"> </w:t>
      </w:r>
    </w:p>
    <w:p w:rsidR="008C1166" w:rsidRDefault="008C1166" w:rsidP="008C1166">
      <w:pPr>
        <w:pStyle w:val="TOC2"/>
        <w:rPr>
          <w:lang w:val="en-GB" w:eastAsia="zh-CN"/>
        </w:rPr>
      </w:pPr>
      <w:r>
        <w:rPr>
          <w:lang w:val="en-GB" w:eastAsia="zh-CN"/>
        </w:rPr>
        <w:t>2.3</w:t>
      </w:r>
      <w:r>
        <w:rPr>
          <w:lang w:val="en-GB" w:eastAsia="zh-CN"/>
        </w:rPr>
        <w:tab/>
        <w:t>TS</w:t>
      </w:r>
      <w:r>
        <w:rPr>
          <w:rFonts w:hint="eastAsia"/>
          <w:lang w:val="en-GB" w:eastAsia="zh-CN"/>
        </w:rPr>
        <w:t>标识</w:t>
      </w:r>
      <w:r>
        <w:rPr>
          <w:lang w:val="en-GB" w:eastAsia="zh-CN"/>
        </w:rPr>
        <w:t xml:space="preserve"> </w:t>
      </w:r>
    </w:p>
    <w:p w:rsidR="008C1166" w:rsidRDefault="008C1166" w:rsidP="008C1166">
      <w:pPr>
        <w:pStyle w:val="TOC2"/>
        <w:rPr>
          <w:lang w:val="en-GB" w:eastAsia="zh-CN"/>
        </w:rPr>
      </w:pPr>
      <w:r>
        <w:rPr>
          <w:lang w:val="en-GB" w:eastAsia="zh-CN"/>
        </w:rPr>
        <w:t>2.4</w:t>
      </w:r>
      <w:r>
        <w:rPr>
          <w:lang w:val="en-GB" w:eastAsia="zh-CN"/>
        </w:rPr>
        <w:tab/>
      </w:r>
      <w:r>
        <w:rPr>
          <w:rFonts w:hint="eastAsia"/>
          <w:lang w:val="en-GB" w:eastAsia="zh-CN"/>
        </w:rPr>
        <w:t>其他信息</w:t>
      </w:r>
    </w:p>
    <w:p w:rsidR="008C1166" w:rsidRDefault="008C1166" w:rsidP="008C1166">
      <w:pPr>
        <w:pStyle w:val="TOC1"/>
        <w:rPr>
          <w:lang w:val="en-GB" w:eastAsia="zh-CN"/>
        </w:rPr>
      </w:pPr>
      <w:r>
        <w:rPr>
          <w:lang w:val="en-GB" w:eastAsia="zh-CN"/>
        </w:rPr>
        <w:t>3</w:t>
      </w:r>
      <w:r>
        <w:rPr>
          <w:lang w:val="en-GB" w:eastAsia="zh-CN"/>
        </w:rPr>
        <w:tab/>
        <w:t>TMCC</w:t>
      </w:r>
      <w:r>
        <w:rPr>
          <w:rFonts w:hint="eastAsia"/>
          <w:lang w:val="en-GB" w:eastAsia="zh-CN"/>
        </w:rPr>
        <w:t>信息的外层编码</w:t>
      </w:r>
    </w:p>
    <w:p w:rsidR="008C1166" w:rsidRDefault="008C1166" w:rsidP="008C1166">
      <w:pPr>
        <w:pStyle w:val="TOC1"/>
        <w:rPr>
          <w:lang w:val="en-GB" w:eastAsia="zh-CN"/>
        </w:rPr>
      </w:pPr>
      <w:r>
        <w:rPr>
          <w:lang w:val="en-GB" w:eastAsia="zh-CN"/>
        </w:rPr>
        <w:t>4</w:t>
      </w:r>
      <w:r>
        <w:rPr>
          <w:lang w:val="en-GB" w:eastAsia="zh-CN"/>
        </w:rPr>
        <w:tab/>
      </w:r>
      <w:r>
        <w:rPr>
          <w:rFonts w:hint="eastAsia"/>
          <w:lang w:val="en-GB" w:eastAsia="zh-CN"/>
        </w:rPr>
        <w:t>时钟参考</w:t>
      </w:r>
    </w:p>
    <w:p w:rsidR="008C1166" w:rsidRDefault="008C1166" w:rsidP="008C1166">
      <w:pPr>
        <w:pStyle w:val="TOC1"/>
        <w:rPr>
          <w:lang w:val="en-GB" w:eastAsia="zh-CN"/>
        </w:rPr>
      </w:pPr>
      <w:r>
        <w:rPr>
          <w:lang w:val="en-GB" w:eastAsia="zh-CN"/>
        </w:rPr>
        <w:t>5</w:t>
      </w:r>
      <w:r>
        <w:rPr>
          <w:lang w:val="en-GB" w:eastAsia="zh-CN"/>
        </w:rPr>
        <w:tab/>
        <w:t>TMCC</w:t>
      </w:r>
      <w:r>
        <w:rPr>
          <w:rFonts w:hint="eastAsia"/>
          <w:lang w:val="en-GB" w:eastAsia="zh-CN"/>
        </w:rPr>
        <w:t>的频道编码</w:t>
      </w:r>
    </w:p>
    <w:p w:rsidR="008C1166" w:rsidRDefault="008C1166" w:rsidP="008C1166">
      <w:pPr>
        <w:pStyle w:val="Heading1"/>
        <w:rPr>
          <w:lang w:val="en-GB" w:eastAsia="zh-CN"/>
        </w:rPr>
      </w:pPr>
      <w:bookmarkStart w:id="514" w:name="_Toc309890626"/>
      <w:bookmarkStart w:id="515" w:name="_Toc464272331"/>
      <w:r>
        <w:rPr>
          <w:lang w:val="en-GB" w:eastAsia="zh-CN"/>
        </w:rPr>
        <w:t>1</w:t>
      </w:r>
      <w:r>
        <w:rPr>
          <w:lang w:val="en-GB" w:eastAsia="zh-CN"/>
        </w:rPr>
        <w:tab/>
      </w:r>
      <w:r>
        <w:rPr>
          <w:rFonts w:hint="eastAsia"/>
          <w:lang w:val="en-GB" w:eastAsia="zh-CN"/>
        </w:rPr>
        <w:t>引言</w:t>
      </w:r>
      <w:bookmarkEnd w:id="514"/>
      <w:bookmarkEnd w:id="515"/>
    </w:p>
    <w:p w:rsidR="008C1166" w:rsidRDefault="008C1166" w:rsidP="008C1166">
      <w:pPr>
        <w:ind w:firstLineChars="200" w:firstLine="480"/>
        <w:rPr>
          <w:lang w:val="en-GB" w:eastAsia="zh-CN"/>
        </w:rPr>
      </w:pPr>
      <w:r>
        <w:rPr>
          <w:rFonts w:hint="eastAsia"/>
          <w:lang w:val="en-GB" w:eastAsia="zh-CN"/>
        </w:rPr>
        <w:t>本附录定义了系统</w:t>
      </w:r>
      <w:r>
        <w:rPr>
          <w:lang w:val="en-GB" w:eastAsia="zh-CN"/>
        </w:rPr>
        <w:t>D</w:t>
      </w:r>
      <w:r>
        <w:rPr>
          <w:rFonts w:hint="eastAsia"/>
          <w:lang w:val="en-GB" w:eastAsia="zh-CN"/>
        </w:rPr>
        <w:t>的控制信号。</w:t>
      </w:r>
      <w:r>
        <w:rPr>
          <w:rFonts w:eastAsia="Mincho" w:hint="eastAsia"/>
          <w:lang w:val="en-GB" w:eastAsia="zh-CN"/>
        </w:rPr>
        <w:t>系</w:t>
      </w:r>
      <w:r>
        <w:rPr>
          <w:rFonts w:ascii="SimSun" w:hAnsi="SimSun" w:cs="SimSun" w:hint="eastAsia"/>
          <w:lang w:val="en-GB" w:eastAsia="zh-CN"/>
        </w:rPr>
        <w:t>统</w:t>
      </w:r>
      <w:r>
        <w:rPr>
          <w:rFonts w:eastAsia="Mincho"/>
          <w:lang w:val="en-GB" w:eastAsia="zh-CN"/>
        </w:rPr>
        <w:t>D</w:t>
      </w:r>
      <w:r>
        <w:rPr>
          <w:rFonts w:hint="eastAsia"/>
          <w:lang w:val="en-GB" w:eastAsia="zh-CN"/>
        </w:rPr>
        <w:t>为了在接收机中的适当解调制</w:t>
      </w:r>
      <w:r>
        <w:rPr>
          <w:lang w:val="en-GB" w:eastAsia="zh-CN"/>
        </w:rPr>
        <w:t>/</w:t>
      </w:r>
      <w:r>
        <w:rPr>
          <w:rFonts w:hint="eastAsia"/>
          <w:lang w:val="en-GB" w:eastAsia="zh-CN"/>
        </w:rPr>
        <w:t>解码采用了</w:t>
      </w:r>
      <w:r>
        <w:rPr>
          <w:rFonts w:eastAsia="Mincho"/>
          <w:lang w:val="en-GB" w:eastAsia="zh-CN"/>
        </w:rPr>
        <w:t>TMCC</w:t>
      </w:r>
      <w:r>
        <w:rPr>
          <w:rFonts w:hint="eastAsia"/>
          <w:lang w:val="en-GB" w:eastAsia="zh-CN"/>
        </w:rPr>
        <w:t>信号。</w:t>
      </w:r>
      <w:r>
        <w:rPr>
          <w:lang w:val="en-GB" w:eastAsia="zh-CN"/>
        </w:rPr>
        <w:t>TMCC</w:t>
      </w:r>
      <w:r>
        <w:rPr>
          <w:rFonts w:hint="eastAsia"/>
          <w:lang w:val="en-GB" w:eastAsia="zh-CN"/>
        </w:rPr>
        <w:t>信号携带以下信息：</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每个时隙的调制编码组合；</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每个时隙的</w:t>
      </w:r>
      <w:r>
        <w:rPr>
          <w:lang w:val="en-GB" w:eastAsia="zh-CN"/>
        </w:rPr>
        <w:t>MPEG-2 TS</w:t>
      </w:r>
      <w:r>
        <w:rPr>
          <w:rFonts w:hint="eastAsia"/>
          <w:lang w:val="en-GB" w:eastAsia="zh-CN"/>
        </w:rPr>
        <w:t>标识，及</w:t>
      </w:r>
    </w:p>
    <w:p w:rsidR="008C1166" w:rsidRDefault="008C1166" w:rsidP="008C1166">
      <w:pPr>
        <w:pStyle w:val="enumlev1"/>
        <w:rPr>
          <w:lang w:val="en-GB" w:eastAsia="zh-CN"/>
        </w:rPr>
      </w:pPr>
      <w:r>
        <w:rPr>
          <w:lang w:val="en-GB" w:eastAsia="zh-CN"/>
        </w:rPr>
        <w:t>–</w:t>
      </w:r>
      <w:r>
        <w:rPr>
          <w:lang w:val="en-GB" w:eastAsia="zh-CN"/>
        </w:rPr>
        <w:tab/>
      </w:r>
      <w:r>
        <w:rPr>
          <w:rFonts w:hint="eastAsia"/>
          <w:lang w:val="en-GB" w:eastAsia="zh-CN"/>
        </w:rPr>
        <w:t>其他（例如，变更顺序、紧急告警广播的标记比特）。</w:t>
      </w:r>
    </w:p>
    <w:p w:rsidR="008C1166" w:rsidRDefault="008C1166" w:rsidP="008C1166">
      <w:pPr>
        <w:keepNext/>
        <w:keepLines/>
        <w:ind w:firstLineChars="200" w:firstLine="480"/>
        <w:rPr>
          <w:lang w:val="en-GB" w:eastAsia="zh-CN"/>
        </w:rPr>
      </w:pPr>
      <w:r>
        <w:rPr>
          <w:lang w:val="en-GB" w:eastAsia="zh-CN"/>
        </w:rPr>
        <w:t>TMCC</w:t>
      </w:r>
      <w:r>
        <w:rPr>
          <w:rFonts w:hint="eastAsia"/>
          <w:lang w:val="en-GB" w:eastAsia="zh-CN"/>
        </w:rPr>
        <w:t>信息先于主要信号传输，因为没有</w:t>
      </w:r>
      <w:r>
        <w:rPr>
          <w:lang w:val="en-GB" w:eastAsia="zh-CN"/>
        </w:rPr>
        <w:t>TMCC</w:t>
      </w:r>
      <w:r>
        <w:rPr>
          <w:rFonts w:hint="eastAsia"/>
          <w:lang w:val="en-GB" w:eastAsia="zh-CN"/>
        </w:rPr>
        <w:t>信息，主要信号就不能被解调制。</w:t>
      </w:r>
      <w:r>
        <w:rPr>
          <w:lang w:val="en-GB" w:eastAsia="zh-CN"/>
        </w:rPr>
        <w:t>TMCC</w:t>
      </w:r>
      <w:r>
        <w:rPr>
          <w:rFonts w:hint="eastAsia"/>
          <w:lang w:val="en-GB" w:eastAsia="zh-CN"/>
        </w:rPr>
        <w:t>更新的最小间隔为一个超级帧的持续时间。接收机原则上在每个超级帧对</w:t>
      </w:r>
      <w:r>
        <w:rPr>
          <w:lang w:val="en-GB" w:eastAsia="zh-CN"/>
        </w:rPr>
        <w:t>TMCC</w:t>
      </w:r>
      <w:r>
        <w:rPr>
          <w:rFonts w:hint="eastAsia"/>
          <w:lang w:val="en-GB" w:eastAsia="zh-CN"/>
        </w:rPr>
        <w:t>信息解码。除以上信息之外，</w:t>
      </w:r>
      <w:r>
        <w:rPr>
          <w:lang w:val="en-GB" w:eastAsia="zh-CN"/>
        </w:rPr>
        <w:t>TMCC</w:t>
      </w:r>
      <w:r>
        <w:rPr>
          <w:rFonts w:hint="eastAsia"/>
          <w:lang w:val="en-GB" w:eastAsia="zh-CN"/>
        </w:rPr>
        <w:t>信号还传送时钟参考。</w:t>
      </w:r>
    </w:p>
    <w:p w:rsidR="008C1166" w:rsidRDefault="008C1166" w:rsidP="008C1166">
      <w:pPr>
        <w:pStyle w:val="Heading1"/>
        <w:rPr>
          <w:lang w:val="en-GB" w:eastAsia="zh-CN"/>
        </w:rPr>
      </w:pPr>
      <w:bookmarkStart w:id="516" w:name="_Toc309890627"/>
      <w:bookmarkStart w:id="517" w:name="_Toc464272332"/>
      <w:r>
        <w:rPr>
          <w:lang w:val="en-GB" w:eastAsia="zh-CN"/>
        </w:rPr>
        <w:t>2</w:t>
      </w:r>
      <w:r>
        <w:rPr>
          <w:lang w:val="en-GB" w:eastAsia="zh-CN"/>
        </w:rPr>
        <w:tab/>
        <w:t>TMCC</w:t>
      </w:r>
      <w:r>
        <w:rPr>
          <w:rFonts w:hint="eastAsia"/>
          <w:lang w:val="en-GB" w:eastAsia="zh-CN"/>
        </w:rPr>
        <w:t>信息编码</w:t>
      </w:r>
      <w:bookmarkEnd w:id="516"/>
      <w:bookmarkEnd w:id="517"/>
    </w:p>
    <w:p w:rsidR="008C1166" w:rsidRDefault="008C1166" w:rsidP="008C1166">
      <w:pPr>
        <w:ind w:firstLineChars="200" w:firstLine="480"/>
        <w:rPr>
          <w:lang w:val="en-GB" w:eastAsia="zh-CN"/>
        </w:rPr>
      </w:pPr>
      <w:r>
        <w:rPr>
          <w:lang w:val="en-GB" w:eastAsia="zh-CN"/>
        </w:rPr>
        <w:t>TMCC</w:t>
      </w:r>
      <w:r>
        <w:rPr>
          <w:rFonts w:hint="eastAsia"/>
          <w:lang w:val="en-GB" w:eastAsia="zh-CN"/>
        </w:rPr>
        <w:t>信号所携带的信息被如图</w:t>
      </w:r>
      <w:r>
        <w:rPr>
          <w:lang w:val="en-GB" w:eastAsia="zh-CN"/>
        </w:rPr>
        <w:t>43</w:t>
      </w:r>
      <w:r>
        <w:rPr>
          <w:rFonts w:hint="eastAsia"/>
          <w:lang w:val="en-GB" w:eastAsia="zh-CN"/>
        </w:rPr>
        <w:t>中所示格式化。每一项的细节在下面描述。</w:t>
      </w:r>
    </w:p>
    <w:p w:rsidR="008C1166" w:rsidRDefault="008C1166" w:rsidP="008C1166">
      <w:pPr>
        <w:pStyle w:val="FigureNo"/>
        <w:rPr>
          <w:lang w:val="en-GB"/>
        </w:rPr>
      </w:pPr>
      <w:r>
        <w:rPr>
          <w:rFonts w:hint="eastAsia"/>
          <w:lang w:val="en-GB"/>
        </w:rPr>
        <w:t>图</w:t>
      </w:r>
      <w:r>
        <w:rPr>
          <w:lang w:val="en-GB"/>
        </w:rPr>
        <w:t xml:space="preserve"> 43</w:t>
      </w:r>
    </w:p>
    <w:p w:rsidR="008C1166" w:rsidRDefault="008C1166" w:rsidP="008C1166">
      <w:pPr>
        <w:pStyle w:val="Figuretitle"/>
        <w:rPr>
          <w:lang w:val="en-GB"/>
        </w:rPr>
      </w:pPr>
      <w:r>
        <w:rPr>
          <w:lang w:val="en-GB"/>
        </w:rPr>
        <w:t>TMCC</w:t>
      </w:r>
      <w:r>
        <w:rPr>
          <w:rFonts w:hint="eastAsia"/>
          <w:lang w:val="en-GB" w:eastAsia="zh-CN"/>
        </w:rPr>
        <w:t>信息格式</w:t>
      </w:r>
    </w:p>
    <w:p w:rsidR="008C1166" w:rsidRDefault="005E6485" w:rsidP="008C1166">
      <w:pPr>
        <w:pStyle w:val="Figure"/>
        <w:rPr>
          <w:lang w:val="en-GB" w:eastAsia="zh-CN"/>
        </w:rPr>
      </w:pPr>
      <w:r>
        <w:pict>
          <v:group id="Canvas 8131" o:spid="_x0000_s13708" editas="canvas" style="width:467.35pt;height:107.4pt;mso-position-horizontal-relative:char;mso-position-vertical-relative:line" coordsize="59353,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">
            <v:shape id="_x0000_s13709" type="#_x0000_t75" style="position:absolute;width:59353;height:13639;visibility:visible">
              <v:fill o:detectmouseclick="t"/>
              <v:path o:connecttype="none"/>
            </v:shape>
            <v:rect id="Rectangle 8132" o:spid="_x0000_s13710" style="position:absolute;left:54533;top:11855;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0J8IA&#10;AADdAAAADwAAAGRycy9kb3ducmV2LnhtbESP3YrCMBSE7xd8h3AE79ZUESnVKMuCoMveWH2AQ3P6&#10;g8lJSaKtb79ZELwcZuYbZrsfrREP8qFzrGAxz0AQV0533Ci4Xg6fOYgQkTUax6TgSQH2u8nHFgvt&#10;Bj7To4yNSBAOBSpoY+wLKUPVksUwdz1x8mrnLcYkfSO1xyHBrZHLLFtLix2nhRZ7+m6pupV3q0Be&#10;ysOQl8Zn7mdZ/5rT8VyTU2o2Hb82ICKN8R1+tY9aQZ6v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3QnwgAAAN0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BO.1516-43</w:t>
                    </w:r>
                  </w:p>
                </w:txbxContent>
              </v:textbox>
            </v:rect>
            <v:rect id="Rectangle 8133" o:spid="_x0000_s13711" style="position:absolute;left:152;top:152;width:59036;height:9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SpcYA&#10;AADdAAAADwAAAGRycy9kb3ducmV2LnhtbESPT2sCMRTE7wW/Q3iCt5pV7LJujSKC2Esp/gHp7bF5&#10;3d26eVmSqOm3bwoFj8PM/IZZrKLpxI2cby0rmIwzEMSV1S3XCk7H7XMBwgdkjZ1lUvBDHlbLwdMC&#10;S23vvKfbIdQiQdiXqKAJoS+l9FVDBv3Y9sTJ+7LOYEjS1VI7vCe46eQ0y3JpsOW00GBPm4aqy+Fq&#10;FGzOs0/eneYfOubvsd5Pjo6rb6VGw7h+BREohkf4v/2mFRRF/gJ/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SpcYAAADdAAAADwAAAAAAAAAAAAAAAACYAgAAZHJz&#10;L2Rvd25yZXYueG1sUEsFBgAAAAAEAAQA9QAAAIsDAAAAAA==&#10;" filled="f" strokecolor="#24211d" strokeweight="33e-5mm"/>
            <v:line id="Line 8134" o:spid="_x0000_s13712" style="position:absolute;visibility:visible" from="11061,152" to="1106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jW8UAAADdAAAADwAAAGRycy9kb3ducmV2LnhtbESPQWsCMRCF7wX/QxjBi2i2Vpbt1ihW&#10;EHrxUPXibbqZ7i5uJiGJ6/bfN0Khx8eb9715q81gOtGTD61lBc/zDARxZXXLtYLzaT8rQISIrLGz&#10;TAp+KMBmPXpaYantnT+pP8ZaJAiHEhU0MbpSylA1ZDDMrSNO3rf1BmOSvpba4z3BTScXWZZLgy2n&#10;hgYd7RqqrsebSW/0X6/kmafu8k7722G3nL64pVKT8bB9AxFpiP/Hf+kPraAo8hweaxIC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jW8UAAADdAAAADwAAAAAAAAAA&#10;AAAAAAChAgAAZHJzL2Rvd25yZXYueG1sUEsFBgAAAAAEAAQA+QAAAJMDAAAAAA==&#10;" strokecolor="#24211d" strokeweight="33e-5mm">
              <v:stroke joinstyle="miter"/>
            </v:line>
            <v:line id="Line 8135" o:spid="_x0000_s13713" style="position:absolute;visibility:visible" from="21888,152" to="21888,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GwMYAAADdAAAADwAAAGRycy9kb3ducmV2LnhtbESPQWsCMRCF7wX/QxjBi9SsVuy6GqUV&#10;hF56UHvpbdyMu4ubSUjiuv33TaHg8fHmfW/eetubVnTkQ2NZwXSSgSAurW64UvB12j/nIEJE1tha&#10;JgU/FGC7GTytsdD2zgfqjrESCcKhQAV1jK6QMpQ1GQwT64iTd7HeYEzSV1J7vCe4aeUsyxbSYMOp&#10;oUZHu5rK6/Fm0hvdeUmeeey+32l/+9zNxy9urtRo2L+tQETq4+P4P/2hFeT54hX+1iQE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qhsDGAAAA3QAAAA8AAAAAAAAA&#10;AAAAAAAAoQIAAGRycy9kb3ducmV2LnhtbFBLBQYAAAAABAAEAPkAAACUAwAAAAA=&#10;" strokecolor="#24211d" strokeweight="33e-5mm">
              <v:stroke joinstyle="miter"/>
            </v:line>
            <v:line id="Line 8136" o:spid="_x0000_s13714" style="position:absolute;visibility:visible" from="32721,152" to="3272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ssYAAADdAAAADwAAAGRycy9kb3ducmV2LnhtbESPwW7CMAyG75N4h8hIuyBItyHUdQS0&#10;ISHtssOACzfTeG21xomSULq3nw+TdrR+/58/r7ej69VAMXWeDTwsClDEtbcdNwZOx/28BJUyssXe&#10;Mxn4oQTbzeRujZX1N/6k4ZAbJRBOFRpocw6V1qluyWFa+EAs2ZePDrOMsdE24k3grtePRbHSDjuW&#10;Cy0G2rVUfx+uTjSGyzNF5lk4v9H++rFbzp7C0pj76fj6AirTmP+X/9rv1kBZrkRXvhEE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ErLGAAAA3QAAAA8AAAAAAAAA&#10;AAAAAAAAoQIAAGRycy9kb3ducmV2LnhtbFBLBQYAAAAABAAEAPkAAACUAwAAAAA=&#10;" strokecolor="#24211d" strokeweight="33e-5mm">
              <v:stroke joinstyle="miter"/>
            </v:line>
            <v:line id="Line 8137" o:spid="_x0000_s13715" style="position:absolute;visibility:visible" from="47288,152" to="47288,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3KcYAAADdAAAADwAAAGRycy9kb3ducmV2LnhtbESPT2sCMRDF74LfIYzgRWq2VmTdGsUK&#10;Qi8e/HPxNt1Mdxc3k5DEdfvtG6HQ4+PN+715q01vWtGRD41lBa/TDARxaXXDlYLLef+SgwgRWWNr&#10;mRT8UIDNejhYYaHtg4/UnWIlEoRDgQrqGF0hZShrMhim1hEn79t6gzFJX0nt8ZHgppWzLFtIgw2n&#10;hhod7Woqb6e7SW90X0vyzBN3/aD9/bCbT97cXKnxqN++g4jUx//jv/SnVpDniyU81yQE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5tynGAAAA3QAAAA8AAAAAAAAA&#10;AAAAAAAAoQIAAGRycy9kb3ducmV2LnhtbFBLBQYAAAAABAAEAPkAAACUAwAAAAA=&#10;" strokecolor="#24211d" strokeweight="33e-5mm">
              <v:stroke joinstyle="miter"/>
            </v:line>
            <v:rect id="Rectangle 8138" o:spid="_x0000_s13716" style="position:absolute;left:4057;top:3924;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k+b8A&#10;AADdAAAADwAAAGRycy9kb3ducmV2LnhtbERPy4rCMBTdD/gP4QruxlQXTqlGEUFwxI3VD7g0tw9M&#10;bkoSbefvzUKY5eG8N7vRGvEiHzrHChbzDARx5XTHjYL77fidgwgRWaNxTAr+KMBuO/naYKHdwFd6&#10;lbERKYRDgQraGPtCylC1ZDHMXU+cuNp5izFB30jtcUjh1shllq2kxY5TQ4s9HVqqHuXTKpC38jjk&#10;pfGZOy/ri/k9XWtySs2m434NItIY/8Uf90kryPOftD+9S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weT5vwAAAN0AAAAPAAAAAAAAAAAAAAAAAJgCAABkcnMvZG93bnJl&#10;di54bWxQSwUGAAAAAAQABAD1AAAAhAMAAAAA&#10;" filled="f" stroked="f">
              <v:textbox style="mso-fit-shape-to-text:t" inset="0,0,0,0">
                <w:txbxContent>
                  <w:p w:rsidR="0035675D" w:rsidRDefault="0035675D" w:rsidP="008C1166">
                    <w:pPr>
                      <w:spacing w:before="0"/>
                    </w:pPr>
                    <w:r>
                      <w:rPr>
                        <w:rFonts w:hint="eastAsia"/>
                        <w:sz w:val="18"/>
                        <w:szCs w:val="18"/>
                        <w:lang w:val="en-GB" w:eastAsia="zh-CN"/>
                      </w:rPr>
                      <w:t>变更顺序</w:t>
                    </w:r>
                  </w:p>
                </w:txbxContent>
              </v:textbox>
            </v:rect>
            <v:rect id="Rectangle 8139" o:spid="_x0000_s13717" style="position:absolute;left:13976;top:3511;width:5721;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BYsIA&#10;AADdAAAADwAAAGRycy9kb3ducmV2LnhtbESPzYoCMRCE7wu+Q2hhb2tGD7vDaBQRBF28OPoAzaTn&#10;B5POkERnfHuzIOyxqKqvqNVmtEY8yIfOsYL5LANBXDndcaPgetl/5SBCRNZoHJOCJwXYrCcfKyy0&#10;G/hMjzI2IkE4FKigjbEvpAxVSxbDzPXEyaudtxiT9I3UHocEt0YusuxbWuw4LbTY066l6lberQJ5&#10;KfdDXhqfud9FfTLHw7kmp9TndNwuQUQa43/43T5oBXn+M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iwgAAAN0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每个时隙的</w:t>
                    </w:r>
                  </w:p>
                </w:txbxContent>
              </v:textbox>
            </v:rect>
            <v:rect id="Rectangle 8140" o:spid="_x0000_s13718" style="position:absolute;left:13347;top:4648;width:686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FcMA&#10;AADdAAAADwAAAGRycy9kb3ducmV2LnhtbESP3WoCMRSE7wu+QziCdzXbvbDL1iilIKh449oHOGzO&#10;/tDkZEmiu769EYReDjPzDbPeTtaIG/nQO1bwscxAENdO99wq+L3s3gsQISJrNI5JwZ0CbDeztzWW&#10;2o18plsVW5EgHEpU0MU4lFKGuiOLYekG4uQ1zluMSfpWao9jglsj8yxbSYs9p4UOB/rpqP6rrlaB&#10;vFS7saiMz9wxb07msD835JRazKfvLxCRpvgffrX3WkFRfOb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F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调制编码组合</w:t>
                    </w:r>
                  </w:p>
                </w:txbxContent>
              </v:textbox>
            </v:rect>
            <v:rect id="Rectangle 8142" o:spid="_x0000_s13719" style="position:absolute;left:25380;top:3473;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6jsMA&#10;AADdAAAADwAAAGRycy9kb3ducmV2LnhtbESP3WoCMRSE74W+QziF3mm2FtplNUopCCq9cdcHOGzO&#10;/mBysiSpu769EYReDjPzDbPeTtaIK/nQO1bwvshAENdO99wqOFe7eQ4iRGSNxjEpuFGA7eZltsZC&#10;u5FPdC1jKxKEQ4EKuhiHQspQd2QxLNxAnLzGeYsxSd9K7XFMcGvkMss+pcWe00KHA/10VF/KP6tA&#10;VuVuzEvjM3dcNr/msD815JR6e52+VyAiTfE//GzvtYI8//q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6js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每个时隙</w:t>
                    </w:r>
                  </w:p>
                </w:txbxContent>
              </v:textbox>
            </v:rect>
            <v:rect id="Rectangle 8143" o:spid="_x0000_s13720" style="position:absolute;left:24333;top:4603;width:6286;height:1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i+sMA&#10;AADdAAAADwAAAGRycy9kb3ducmV2LnhtbESP3WoCMRSE74W+QziF3mm2UtplNUopCCq9cdcHOGzO&#10;/mBysiSpu769EYReDjPzDbPeTtaIK/nQO1bwvshAENdO99wqOFe7eQ4iRGSNxjEpuFGA7eZltsZC&#10;u5FPdC1jKxKEQ4EKuhiHQspQd2QxLNxAnLzGeYsxSd9K7XFMcGvkMss+pcWe00KHA/10VF/KP6tA&#10;VuVuzEvjM3dcNr/msD815JR6e52+VyAiTfE//GzvtYI8//q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i+s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的相对</w:t>
                    </w:r>
                    <w:r>
                      <w:rPr>
                        <w:sz w:val="18"/>
                        <w:szCs w:val="18"/>
                        <w:lang w:val="en-GB" w:eastAsia="zh-CN"/>
                      </w:rPr>
                      <w:t>TS ID</w:t>
                    </w:r>
                  </w:p>
                </w:txbxContent>
              </v:textbox>
            </v:rect>
            <v:rect id="Rectangle 8144" o:spid="_x0000_s13721" style="position:absolute;left:36779;top:2882;width:625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HYcMA&#10;AADdAAAADwAAAGRycy9kb3ducmV2LnhtbESP3WoCMRSE74W+QziF3mm2QttlNUopCCq9cdcHOGzO&#10;/mBysiSpu769EYReDjPzDbPeTtaIK/nQO1bwvshAENdO99wqOFe7eQ4iRGSNxjEpuFGA7eZltsZC&#10;u5FPdC1jKxKEQ4EKuhiHQspQd2QxLNxAnLzGeYsxSd9K7XFMcGvkMss+pcWe00KHA/10VF/KP6tA&#10;VuVuzEvjM3dcNr/msD815JR6e52+VyAiTfE//GzvtYI8//q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ZHY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相对</w:t>
                    </w:r>
                    <w:r>
                      <w:rPr>
                        <w:sz w:val="18"/>
                        <w:szCs w:val="18"/>
                        <w:lang w:val="en-GB" w:eastAsia="zh-CN"/>
                      </w:rPr>
                      <w:t>TS ID</w:t>
                    </w:r>
                    <w:r>
                      <w:rPr>
                        <w:rFonts w:hint="eastAsia"/>
                        <w:sz w:val="18"/>
                        <w:szCs w:val="18"/>
                        <w:lang w:val="en-GB" w:eastAsia="zh-CN"/>
                      </w:rPr>
                      <w:t>和</w:t>
                    </w:r>
                  </w:p>
                </w:txbxContent>
              </v:textbox>
            </v:rect>
            <v:rect id="Rectangle 8145" o:spid="_x0000_s13722" style="position:absolute;left:36322;top:4076;width:724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ZFsIA&#10;AADdAAAADwAAAGRycy9kb3ducmV2LnhtbESPzYoCMRCE7wu+Q2jB25rRgzuMRhFBcGUvjj5AM+n5&#10;waQzJNGZfXsjLOyxqKqvqM1utEY8yYfOsYLFPANBXDndcaPgdj1+5iBCRNZoHJOCXwqw204+Nlho&#10;N/CFnmVsRIJwKFBBG2NfSBmqliyGueuJk1c7bzEm6RupPQ4Jbo1cZtlKWuw4LbTY06Gl6l4+rAJ5&#10;LY9DXhqfufOy/jHfp0tNTqnZdNyvQUQa43/4r33SCvL8awX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NkWwgAAAN0AAAAPAAAAAAAAAAAAAAAAAJgCAABkcnMvZG93&#10;bnJldi54bWxQSwUGAAAAAAQABAD1AAAAhwMAAAAA&#10;" filled="f" stroked="f">
              <v:textbox style="mso-fit-shape-to-text:t" inset="0,0,0,0">
                <w:txbxContent>
                  <w:p w:rsidR="0035675D" w:rsidRDefault="0035675D" w:rsidP="008C1166">
                    <w:pPr>
                      <w:spacing w:before="0"/>
                    </w:pPr>
                    <w:r>
                      <w:rPr>
                        <w:sz w:val="18"/>
                        <w:szCs w:val="18"/>
                        <w:lang w:val="en-GB" w:eastAsia="zh-CN"/>
                      </w:rPr>
                      <w:t>MPEG-2 TS ID</w:t>
                    </w:r>
                  </w:p>
                </w:txbxContent>
              </v:textbox>
            </v:rect>
            <v:rect id="Rectangle 8146" o:spid="_x0000_s13723" style="position:absolute;left:36417;top:5054;width:686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8jcIA&#10;AADdAAAADwAAAGRycy9kb3ducmV2LnhtbESPzYoCMRCE7wu+Q2jB25rRgw6jUZYFQZe9OPoAzaTn&#10;B5POkERnfPvNguCxqKqvqO1+tEY8yIfOsYLFPANBXDndcaPgejl85iBCRNZoHJOCJwXY7yYfWyy0&#10;G/hMjzI2IkE4FKigjbEvpAxVSxbD3PXEyaudtxiT9I3UHocEt0Yus2wlLXacFlrs6bul6lberQJ5&#10;KQ9DXhqfuZ9l/WtOx3NNTqnZdPzagIg0xnf41T5qBXm+XsP/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HyNwgAAAN0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之间的对应表</w:t>
                    </w:r>
                  </w:p>
                </w:txbxContent>
              </v:textbox>
            </v:rect>
            <v:rect id="Rectangle 8147" o:spid="_x0000_s13724" style="position:absolute;left:51333;top:4000;width:4578;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o/78A&#10;AADdAAAADwAAAGRycy9kb3ducmV2LnhtbERPy4rCMBTdD/gP4QruxlQXTqlGEUFwxI3VD7g0tw9M&#10;bkoSbefvzUKY5eG8N7vRGvEiHzrHChbzDARx5XTHjYL77fidgwgRWaNxTAr+KMBuO/naYKHdwFd6&#10;lbERKYRDgQraGPtCylC1ZDHMXU+cuNp5izFB30jtcUjh1shllq2kxY5TQ4s9HVqqHuXTKpC38jjk&#10;pfGZOy/ri/k9XWtySs2m434NItIY/8Uf90kryPOfNDe9S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t+j/vwAAAN0AAAAPAAAAAAAAAAAAAAAAAJgCAABkcnMvZG93bnJl&#10;di54bWxQSwUGAAAAAAQABAD1AAAAhAMAAAAA&#10;" filled="f" stroked="f">
              <v:textbox style="mso-fit-shape-to-text:t" inset="0,0,0,0">
                <w:txbxContent>
                  <w:p w:rsidR="0035675D" w:rsidRDefault="0035675D" w:rsidP="008C1166">
                    <w:pPr>
                      <w:spacing w:before="0"/>
                    </w:pPr>
                    <w:r>
                      <w:rPr>
                        <w:rFonts w:hint="eastAsia"/>
                        <w:sz w:val="18"/>
                        <w:szCs w:val="18"/>
                        <w:lang w:val="en-GB" w:eastAsia="zh-CN"/>
                      </w:rPr>
                      <w:t>其他信息</w:t>
                    </w:r>
                  </w:p>
                </w:txbxContent>
              </v:textbox>
            </v:rect>
            <w10:wrap type="none"/>
            <w10:anchorlock/>
          </v:group>
        </w:pict>
      </w:r>
    </w:p>
    <w:p w:rsidR="008C1166" w:rsidRDefault="008C1166" w:rsidP="008C1166">
      <w:pPr>
        <w:pStyle w:val="Heading2"/>
        <w:rPr>
          <w:lang w:val="en-GB" w:eastAsia="zh-CN"/>
        </w:rPr>
      </w:pPr>
      <w:bookmarkStart w:id="518" w:name="_Toc309890628"/>
      <w:bookmarkStart w:id="519" w:name="_Toc464272333"/>
      <w:r>
        <w:rPr>
          <w:lang w:val="en-GB" w:eastAsia="ja-JP"/>
        </w:rPr>
        <w:t>2.1</w:t>
      </w:r>
      <w:r>
        <w:rPr>
          <w:lang w:val="en-GB" w:eastAsia="ja-JP"/>
        </w:rPr>
        <w:tab/>
      </w:r>
      <w:r>
        <w:rPr>
          <w:rFonts w:hint="eastAsia"/>
          <w:lang w:val="en-GB" w:eastAsia="zh-CN"/>
        </w:rPr>
        <w:t>变更顺序</w:t>
      </w:r>
      <w:bookmarkEnd w:id="518"/>
      <w:bookmarkEnd w:id="519"/>
    </w:p>
    <w:p w:rsidR="008C1166" w:rsidRDefault="008C1166" w:rsidP="008C1166">
      <w:pPr>
        <w:ind w:firstLineChars="200" w:firstLine="480"/>
        <w:rPr>
          <w:lang w:val="en-GB" w:eastAsia="zh-CN"/>
        </w:rPr>
      </w:pPr>
      <w:r>
        <w:rPr>
          <w:rFonts w:hint="eastAsia"/>
          <w:lang w:val="en-GB" w:eastAsia="zh-CN"/>
        </w:rPr>
        <w:t>“变更顺序</w:t>
      </w:r>
      <w:r>
        <w:rPr>
          <w:rFonts w:ascii="SimSun" w:hAnsi="SimSun" w:hint="eastAsia"/>
          <w:lang w:val="en-GB" w:eastAsia="zh-CN"/>
        </w:rPr>
        <w:t>”</w:t>
      </w:r>
      <w:r>
        <w:rPr>
          <w:rFonts w:hint="eastAsia"/>
          <w:lang w:val="en-GB" w:eastAsia="zh-CN"/>
        </w:rPr>
        <w:t>是一个</w:t>
      </w:r>
      <w:r>
        <w:rPr>
          <w:lang w:val="en-GB" w:eastAsia="zh-CN"/>
        </w:rPr>
        <w:t>5</w:t>
      </w:r>
      <w:r>
        <w:rPr>
          <w:rFonts w:hint="eastAsia"/>
          <w:lang w:val="en-GB" w:eastAsia="zh-CN"/>
        </w:rPr>
        <w:t>比特数字，它指示</w:t>
      </w:r>
      <w:r>
        <w:rPr>
          <w:lang w:val="en-GB" w:eastAsia="zh-CN"/>
        </w:rPr>
        <w:t>TMCC</w:t>
      </w:r>
      <w:r>
        <w:rPr>
          <w:rFonts w:hint="eastAsia"/>
          <w:lang w:val="en-GB" w:eastAsia="zh-CN"/>
        </w:rPr>
        <w:t>信息的更新。每次</w:t>
      </w:r>
      <w:r>
        <w:rPr>
          <w:lang w:val="en-GB" w:eastAsia="zh-CN"/>
        </w:rPr>
        <w:t>TMCC</w:t>
      </w:r>
      <w:r>
        <w:rPr>
          <w:rFonts w:hint="eastAsia"/>
          <w:lang w:val="en-GB" w:eastAsia="zh-CN"/>
        </w:rPr>
        <w:t>被更新它就增加。接收机可以仅仅检测这些比特，而仅仅当这些比特变化时才解码</w:t>
      </w:r>
      <w:r>
        <w:rPr>
          <w:lang w:val="en-GB" w:eastAsia="zh-CN"/>
        </w:rPr>
        <w:t>TMCC</w:t>
      </w:r>
      <w:r>
        <w:rPr>
          <w:rFonts w:hint="eastAsia"/>
          <w:lang w:val="en-GB" w:eastAsia="zh-CN"/>
        </w:rPr>
        <w:t>信息。变更顺序的采用由系统选择性定义。</w:t>
      </w:r>
    </w:p>
    <w:p w:rsidR="008C1166" w:rsidRDefault="008C1166" w:rsidP="008C1166">
      <w:pPr>
        <w:pStyle w:val="Heading2"/>
        <w:rPr>
          <w:lang w:val="en-GB" w:eastAsia="zh-CN"/>
        </w:rPr>
      </w:pPr>
      <w:bookmarkStart w:id="520" w:name="_Toc309890629"/>
      <w:bookmarkStart w:id="521" w:name="_Toc464272334"/>
      <w:r>
        <w:rPr>
          <w:lang w:val="en-GB" w:eastAsia="zh-CN"/>
        </w:rPr>
        <w:t>2.2</w:t>
      </w:r>
      <w:r>
        <w:rPr>
          <w:lang w:val="en-GB" w:eastAsia="zh-CN"/>
        </w:rPr>
        <w:tab/>
      </w:r>
      <w:r>
        <w:rPr>
          <w:rFonts w:hint="eastAsia"/>
          <w:lang w:val="en-GB" w:eastAsia="zh-CN"/>
        </w:rPr>
        <w:t>调制编码组合信息</w:t>
      </w:r>
      <w:bookmarkEnd w:id="520"/>
      <w:bookmarkEnd w:id="521"/>
    </w:p>
    <w:p w:rsidR="008C1166" w:rsidRDefault="008C1166" w:rsidP="008C1166">
      <w:pPr>
        <w:ind w:firstLineChars="200" w:firstLine="480"/>
        <w:rPr>
          <w:lang w:val="en-GB" w:eastAsia="zh-CN"/>
        </w:rPr>
      </w:pPr>
      <w:r>
        <w:rPr>
          <w:rFonts w:hint="eastAsia"/>
          <w:lang w:val="en-GB" w:eastAsia="zh-CN"/>
        </w:rPr>
        <w:t>它给出了对每个时隙的调制机制与卷积编码速率的组合。为了减少这个信息的传输比特，该信息被编码成图</w:t>
      </w:r>
      <w:r>
        <w:rPr>
          <w:lang w:val="en-GB" w:eastAsia="zh-CN"/>
        </w:rPr>
        <w:t>44</w:t>
      </w:r>
      <w:r>
        <w:rPr>
          <w:rFonts w:hint="eastAsia"/>
          <w:lang w:val="en-GB" w:eastAsia="zh-CN"/>
        </w:rPr>
        <w:t>中所示的格式。同时使用的调制编码组合的最大数量</w:t>
      </w:r>
      <w:r>
        <w:rPr>
          <w:i/>
          <w:lang w:val="en-GB" w:eastAsia="zh-CN"/>
        </w:rPr>
        <w:t>C</w:t>
      </w:r>
      <w:r>
        <w:rPr>
          <w:i/>
          <w:position w:val="-6"/>
          <w:sz w:val="20"/>
          <w:lang w:val="en-GB" w:eastAsia="zh-CN"/>
        </w:rPr>
        <w:t>M</w:t>
      </w:r>
      <w:r>
        <w:rPr>
          <w:rFonts w:hint="eastAsia"/>
          <w:lang w:val="en-GB" w:eastAsia="zh-CN"/>
        </w:rPr>
        <w:t>是由系统考虑了业务要求而规定的。调制编码组合的字分配如同表</w:t>
      </w:r>
      <w:r>
        <w:rPr>
          <w:lang w:val="en-GB" w:eastAsia="zh-CN"/>
        </w:rPr>
        <w:t>20</w:t>
      </w:r>
      <w:r>
        <w:rPr>
          <w:rFonts w:hint="eastAsia"/>
          <w:lang w:val="en-GB" w:eastAsia="zh-CN"/>
        </w:rPr>
        <w:t>中所规定。当被采用的调制编码组合数量少于由系统指定的最大数时，字“</w:t>
      </w:r>
      <w:r>
        <w:rPr>
          <w:lang w:val="en-GB" w:eastAsia="zh-CN"/>
        </w:rPr>
        <w:t>1111</w:t>
      </w:r>
      <w:r>
        <w:rPr>
          <w:rFonts w:ascii="SimSun" w:hAnsi="SimSun" w:hint="eastAsia"/>
          <w:lang w:val="en-GB" w:eastAsia="zh-CN"/>
        </w:rPr>
        <w:t>”</w:t>
      </w:r>
      <w:r>
        <w:rPr>
          <w:rFonts w:hint="eastAsia"/>
          <w:lang w:val="en-GB" w:eastAsia="zh-CN"/>
        </w:rPr>
        <w:t>被应用于其余组合，并且指定的时隙号被设置为零。</w:t>
      </w:r>
    </w:p>
    <w:p w:rsidR="008C1166" w:rsidRDefault="008C1166" w:rsidP="008C1166">
      <w:pPr>
        <w:pStyle w:val="FigureNo"/>
        <w:rPr>
          <w:lang w:val="en-GB" w:eastAsia="zh-CN"/>
        </w:rPr>
      </w:pPr>
      <w:r>
        <w:rPr>
          <w:rFonts w:hint="eastAsia"/>
          <w:lang w:val="en-GB" w:eastAsia="zh-CN"/>
        </w:rPr>
        <w:t>图</w:t>
      </w:r>
      <w:r>
        <w:rPr>
          <w:lang w:val="en-GB" w:eastAsia="zh-CN"/>
        </w:rPr>
        <w:t xml:space="preserve"> 44</w:t>
      </w:r>
    </w:p>
    <w:p w:rsidR="008C1166" w:rsidRDefault="008C1166" w:rsidP="008C1166">
      <w:pPr>
        <w:pStyle w:val="Figuretitle"/>
        <w:rPr>
          <w:lang w:val="en-GB" w:eastAsia="zh-CN"/>
        </w:rPr>
      </w:pPr>
      <w:r>
        <w:rPr>
          <w:rFonts w:hint="eastAsia"/>
          <w:lang w:val="en-GB" w:eastAsia="zh-CN"/>
        </w:rPr>
        <w:t>调制编码组合信息的编码格式</w:t>
      </w:r>
    </w:p>
    <w:p w:rsidR="008C1166" w:rsidRDefault="005E6485" w:rsidP="008C1166">
      <w:pPr>
        <w:pStyle w:val="Figure"/>
        <w:rPr>
          <w:lang w:val="en-GB" w:eastAsia="zh-CN"/>
        </w:rPr>
      </w:pPr>
      <w:r>
        <w:pict>
          <v:group id="Canvas 8767" o:spid="_x0000_s13541" editas="canvas" style="width:379pt;height:105.25pt;mso-position-horizontal-relative:char;mso-position-vertical-relative:line" coordsize="48133,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">
            <v:shape id="_x0000_s13542" type="#_x0000_t75" style="position:absolute;width:48133;height:13366;visibility:visible">
              <v:fill o:detectmouseclick="t"/>
              <v:path o:connecttype="none"/>
            </v:shape>
            <v:rect id="Rectangle 8768" o:spid="_x0000_s13543" style="position:absolute;left:43307;top:11582;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9HsMA&#10;AADdAAAADwAAAGRycy9kb3ducmV2LnhtbESP3WoCMRSE74W+QzgF7zTbFWTZGkUEQYs3rj7AYXP2&#10;hyYnS5K669s3QqGXw8x8w2x2kzXiQT70jhV8LDMQxLXTPbcK7rfjogARIrJG45gUPCnAbvs222Cp&#10;3chXelSxFQnCoUQFXYxDKWWoO7IYlm4gTl7jvMWYpG+l9jgmuDUyz7K1tNhzWuhwoENH9Xf1YxXI&#10;W3Uci8r4zH3lzcWcT9eGnFLz92n/CSLSFP/Df+2TVlCsVz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D9H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4"/>
                        <w:szCs w:val="14"/>
                      </w:rPr>
                      <w:t>BO.1516-44</w:t>
                    </w:r>
                  </w:p>
                </w:txbxContent>
              </v:textbox>
            </v:rect>
            <v:rect id="Rectangle 8769" o:spid="_x0000_s13544" style="position:absolute;left:2209;top:2305;width:5798;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jD8UA&#10;AADdAAAADwAAAGRycy9kb3ducmV2LnhtbESPQWvCQBSE70L/w/IKveluGxs0ukopCIL20Fjw+sg+&#10;k2D2bZpdNf57VxA8DjPzDTNf9rYRZ+p87VjD+0iBIC6cqbnU8LdbDScgfEA22DgmDVfysFy8DOaY&#10;GXfhXzrnoRQRwj5DDVUIbSalLyqy6EeuJY7ewXUWQ5RdKU2Hlwi3jfxQKpUWa44LFbb0XVFxzE9W&#10;A6Zj8/9zSLa7zSnFadmr1edeaf322n/NQATqwzP8aK+NhkmaJH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MPxQAAAN0AAAAPAAAAAAAAAAAAAAAAAJgCAABkcnMv&#10;ZG93bnJldi54bWxQSwUGAAAAAAQABAD1AAAAigMAAAAA&#10;" stroked="f"/>
            <v:shape id="Freeform 8770" o:spid="_x0000_s13545" style="position:absolute;left:2209;top:2305;width:762;height:1187;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uwcUA&#10;AADdAAAADwAAAGRycy9kb3ducmV2LnhtbESP3WoCMRSE7wXfIRyhd5qtP4tsjdIKpSuIoO0DHDan&#10;m6WbkyWJun17IwheDjPfDLPa9LYVF/KhcazgdZKBIK6cbrhW8PP9OV6CCBFZY+uYFPxTgM16OFhh&#10;od2Vj3Q5xVqkEg4FKjAxdoWUoTJkMUxcR5y8X+ctxiR9LbXHayq3rZxmWS4tNpwWDHa0NVT9nc5W&#10;wfKQ73e+LHcLO88qbc5f+fFjptTLqH9/AxGpj8/wgy514vLZH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m7BxQAAAN0AAAAPAAAAAAAAAAAAAAAAAJgCAABkcnMv&#10;ZG93bnJldi54bWxQSwUGAAAAAAQABAD1AAAAigMAAAAA&#10;" path="m,16l1,15r,-1l2,13r,-1l3,12r,-1l4,10,4,9,5,8,5,7r1,l6,6,7,5,7,4,7,3,8,2,9,1,10,e" filled="f" strokecolor="#24282b" strokeweight="0">
              <v:path arrowok="t" o:connecttype="custom" o:connectlocs="0,118745;7620,111323;7620,111323;7620,111323;7620,103902;15240,96480;15240,96480;15240,89059;15240,89059;22860,89059;22860,81637;30480,74216;30480,74216;30480,74216;30480,66794;38100,59373;38100,59373;38100,51951;38100,51951;45720,51951;45720,44529;53340,37108;53340,37108;53340,29686;53340,29686;53340,29686;53340,22265;60960,14843;60960,14843;68580,7422;68580,7422;76200,0" o:connectangles="0,0,0,0,0,0,0,0,0,0,0,0,0,0,0,0,0,0,0,0,0,0,0,0,0,0,0,0,0,0,0,0"/>
            </v:shape>
            <v:shape id="Freeform 8771" o:spid="_x0000_s13546" style="position:absolute;left:2209;top:2305;width:1448;height:2374;visibility:visible;mso-wrap-style:square;v-text-anchor:top" coordsize="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4usUA&#10;AADdAAAADwAAAGRycy9kb3ducmV2LnhtbESPQWvCQBSE7wX/w/IEL1I3WhWNriLSStGLpu39mX0m&#10;wezbmN1q/PddQehxmJlvmPmyMaW4Uu0Kywr6vQgEcWp1wZmC76+P1wkI55E1lpZJwZ0cLBetlznG&#10;2t74QNfEZyJA2MWoIPe+iqV0aU4GXc9WxME72dqgD7LOpK7xFuCmlIMoGkuDBYeFHCta55Sek1+j&#10;4EK7yh2nm81Q7rsXfvfJtvi5K9VpN6sZCE+N/w8/259awWT8NoLH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bi6xQAAAN0AAAAPAAAAAAAAAAAAAAAAAJgCAABkcnMv&#10;ZG93bnJldi54bWxQSwUGAAAAAAQABAD1AAAAigMAAAAA&#10;" path="m,32l,31r1,l1,30r,-1l2,29r,-1l3,28r,-1l3,26r1,l4,25r,-1l5,23r1,l6,22r,-1l7,20r,-1l8,18r1,l9,17r,-1l10,15r,-1l11,13r1,-1l12,11r1,-1l13,9,14,8,15,7r,-1l16,5r,-1l17,3,18,2r,-1l19,e" filled="f" strokecolor="#24282b" strokeweight="0">
              <v:path arrowok="t" o:connecttype="custom" o:connectlocs="0,230068;7620,230068;7620,222647;15240,215225;22860,207804;22860,200382;30480,192961;30480,185539;38100,170696;45720,170696;45720,163274;53340,148431;53340,148431;60960,133588;68580,133588;68580,126167;76200,111323;76200,111323;83820,96480;91440,89059;91440,89059;99060,74216;99060,74216;106680,59373;114300,51951;114300,51951;121920,37108;121920,29686;129540,22265;137160,14843;137160,7422;144780,0" o:connectangles="0,0,0,0,0,0,0,0,0,0,0,0,0,0,0,0,0,0,0,0,0,0,0,0,0,0,0,0,0,0,0,0"/>
            </v:shape>
            <v:shape id="Freeform 8772" o:spid="_x0000_s13547" style="position:absolute;left:2514;top:2305;width:1829;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fKsYA&#10;AADdAAAADwAAAGRycy9kb3ducmV2LnhtbESPQUsDMRSE74L/ITyhtzaxpXFZmxYtWHoRsRa8Pjav&#10;m8XNy7qJ7ba/3ggFj8PMfMMsVoNvxZH62AQ2cD9RIIirYBuuDew/XsYFiJiQLbaBycCZIqyWtzcL&#10;LG048Tsdd6kWGcKxRAMupa6UMlaOPMZJ6Iizdwi9x5RlX0vb4ynDfSunSmnpseG84LCjtaPqa/fj&#10;DbwW3xf9oGfnz81h++af1T7MnTJmdDc8PYJINKT/8LW9tQYKPdP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ofKsYAAADdAAAADwAAAAAAAAAAAAAAAACYAgAAZHJz&#10;L2Rvd25yZXYueG1sUEsFBgAAAAAEAAQA9QAAAIsDAAAAAA==&#10;" path="m,40l1,39r1,l2,38r,-1l3,37r,-1l3,35,4,34r1,l5,33r,-1l6,31r,-1l7,29r1,l8,28r,-1l9,26r,-1l10,25r,-1l11,23r,-1l12,21r,-1l13,20r,-1l14,18r,-1l15,16r,-1l16,15r,-1l17,13r,-1l17,11r1,-1l19,10r,-1l19,8,20,7r,-1l21,5,22,4r,-1l23,2r,-1l24,e" filled="f" strokecolor="#24282b" strokeweight="0">
              <v:path arrowok="t" o:connecttype="custom" o:connectlocs="7620,289751;15240,289751;15240,282321;22860,274892;22860,267462;30480,252603;38100,252603;38100,245174;45720,230315;45720,230315;53340,215456;60960,215456;60960,208026;68580,193167;68580,193167;76200,185738;83820,170879;83820,170879;91440,156020;91440,148590;99060,148590;106680,133731;106680,133731;114300,118872;114300,111443;121920,111443;129540,96584;129540,89154;129540,89154;137160,74295;144780,74295;144780,59436;152400,52007;152400,52007;160020,37148;167640,29718;167640,22289;175260,14859;175260,7430;182880,0" o:connectangles="0,0,0,0,0,0,0,0,0,0,0,0,0,0,0,0,0,0,0,0,0,0,0,0,0,0,0,0,0,0,0,0,0,0,0,0,0,0,0,0"/>
            </v:shape>
            <v:shape id="Freeform 8773" o:spid="_x0000_s13548" style="position:absolute;left:3276;top:2305;width:1759;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I5scA&#10;AADdAAAADwAAAGRycy9kb3ducmV2LnhtbESPQWvCQBSE7wX/w/IEL0U3WlCJriLSQimtoAbx+Mg+&#10;s8Hs25Bdk/TfdwuFHoeZ+YZZb3tbiZYaXzpWMJ0kIIhzp0suFGTnt/EShA/IGivHpOCbPGw3g6c1&#10;ptp1fKT2FAoRIexTVGBCqFMpfW7Iop+4mjh6N9dYDFE2hdQNdhFuKzlLkrm0WHJcMFjT3lB+Pz2s&#10;gqQz1eWwv37Mzs9Z2X7W2deFXpUaDfvdCkSgPvyH/9rvWsFy/rKA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CObHAAAA3QAAAA8AAAAAAAAAAAAAAAAAmAIAAGRy&#10;cy9kb3ducmV2LnhtbFBLBQYAAAAABAAEAPUAAACMAwAAAAA=&#10;" path="m,40r,l,39r1,l1,38r,-1l2,37,3,36r,-1l3,34r1,l4,33r,-1l5,32r,-1l6,30r,-1l7,29r,-1l8,27r,-1l9,25r,-1l9,23r1,l11,22r,-1l11,20r1,l12,19r,-1l13,18r,-1l14,16r,-1l15,15r,-1l15,13r1,l16,12r1,-1l17,10r1,l18,9,19,8r,-1l20,6r,-1l20,4r1,l22,3r,-1l22,1r1,l23,e" filled="f" strokecolor="#24282b" strokeweight="0">
              <v:path arrowok="t" o:connecttype="custom" o:connectlocs="0,297180;7648,289751;7648,282321;15295,274892;22943,267462;22943,260033;30590,252603;30590,245174;38238,237744;38238,230315;45886,222885;53533,215456;53533,208026;61181,200597;61181,193167;68828,185738;68828,178308;76476,170879;84124,163449;84124,156020;91771,148590;91771,141161;99419,133731;99419,126302;107067,118872;114714,111443;114714,104013;122362,96584;122362,89154;130009,81725;137657,74295;137657,66866;145305,59436;145305,52007;152952,44577;152952,37148;160600,29718;168247,22289;168247,14859;175895,7430;175895,0" o:connectangles="0,0,0,0,0,0,0,0,0,0,0,0,0,0,0,0,0,0,0,0,0,0,0,0,0,0,0,0,0,0,0,0,0,0,0,0,0,0,0,0,0"/>
            </v:shape>
            <v:shape id="Freeform 8774" o:spid="_x0000_s13549" style="position:absolute;left:3962;top:2305;width:1759;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5D8cA&#10;AADdAAAADwAAAGRycy9kb3ducmV2LnhtbESPQWvCQBSE7wX/w/IEL0U3WhCNriLSQimtoAbx+Mg+&#10;s8Hs25Bdk/TfdwuFHoeZ+YZZb3tbiZYaXzpWMJ0kIIhzp0suFGTnt/EChA/IGivHpOCbPGw3g6c1&#10;ptp1fKT2FAoRIexTVGBCqFMpfW7Iop+4mjh6N9dYDFE2hdQNdhFuKzlLkrm0WHJcMFjT3lB+Pz2s&#10;gqQz1eWwv37Mzs9Z2X7W2deFXpUaDfvdCkSgPvyH/9rvWsFi/rKE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OQ/HAAAA3QAAAA8AAAAAAAAAAAAAAAAAmAIAAGRy&#10;cy9kb3ducmV2LnhtbFBLBQYAAAAABAAEAPUAAACMAwAAAAA=&#10;" path="m,40l,39r1,l1,38r,-1l2,37r,-1l3,36r,-1l3,34r1,l4,33r,-1l5,32r,-1l6,31r,-1l6,29r1,l7,28r,-1l8,27r,-1l9,26r,-1l9,24r,-1l10,23r,-1l11,22r,-1l11,20r1,l12,19r,-1l13,18r,-1l14,17r,-1l14,15r1,l15,14r,-1l16,13r,-1l17,12r,-1l17,10,18,9r,-1l19,8r,-1l20,7r,-1l20,5r,-1l21,4r,-1l22,3r,-1l22,1r1,l23,e" filled="f" strokecolor="#24282b" strokeweight="0">
              <v:path arrowok="t" o:connecttype="custom" o:connectlocs="0,289751;7648,289751;7648,282321;15295,274892;22943,267462;22943,260033;30590,252603;30590,245174;38238,237744;45886,230315;45886,222885;53533,215456;53533,208026;61181,200597;68828,193167;68828,185738;68828,178308;76476,170879;84124,163449;84124,156020;91771,148590;91771,141161;99419,133731;107067,126302;107067,118872;114714,111443;114714,104013;122362,96584;130009,89154;130009,81725;130009,74295;137657,66866;145305,59436;152952,52007;152952,44577;152952,37148;160600,29718;168247,22289;168247,14859;175895,7430" o:connectangles="0,0,0,0,0,0,0,0,0,0,0,0,0,0,0,0,0,0,0,0,0,0,0,0,0,0,0,0,0,0,0,0,0,0,0,0,0,0,0,0"/>
            </v:shape>
            <v:shape id="Freeform 8775" o:spid="_x0000_s13550" style="position:absolute;left:4648;top:2305;width:1835;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5scA&#10;AADdAAAADwAAAGRycy9kb3ducmV2LnhtbESPQUsDMRSE74L/ITzBm02sdbtsmxYVLL2U4lrw+ti8&#10;bpZuXrab2G799aYgeBxm5htmvhxcK07Uh8azhseRAkFcedNwrWH3+f6QgwgR2WDrmTRcKMBycXsz&#10;x8L4M3/QqYy1SBAOBWqwMXaFlKGy5DCMfEecvL3vHcYk+1qaHs8J7lo5ViqTDhtOCxY7erNUHcpv&#10;p2GTH3+yafZ0+Vrt11v3qnb+2Sqt7++GlxmISEP8D/+110ZDPlUTuL5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Z4ebHAAAA3QAAAA8AAAAAAAAAAAAAAAAAmAIAAGRy&#10;cy9kb3ducmV2LnhtbFBLBQYAAAAABAAEAPUAAACMAwAAAAA=&#10;" path="m,40r,l,39r1,l1,38,2,37r,-1l3,35r,-1l4,34r,-1l5,32r,-1l6,30r,-1l7,29,8,28r,-1l8,26,9,25r,-1l10,24r,-1l11,23r,-1l11,21r1,-1l12,19r1,l13,18r,-1l14,17r,-1l15,15r,-1l16,13r,-1l17,12r,-1l18,10r,-1l19,8r,-1l20,6,21,5r,-1l22,3r,-1l23,1,24,e" filled="f" strokecolor="#24282b" strokeweight="0">
              <v:path arrowok="t" o:connecttype="custom" o:connectlocs="0,297180;7646,289751;7646,282321;15293,274892;15293,267462;22939,260033;30586,252603;30586,245174;38232,237744;38232,230315;45879,222885;53525,215456;61172,208026;61172,200597;61172,193167;68818,185738;76465,178308;84111,170879;84111,163449;91758,148590;91758,148590;99404,141161;99404,133731;107050,126302;114697,111443;114697,111443;122343,96584;122343,89154;129990,89154;137636,74295;137636,74295;145283,59436;145283,52007;152929,44577;160576,37148;160576,29718;168222,22289;168222,14859;175869,7430;183515,0" o:connectangles="0,0,0,0,0,0,0,0,0,0,0,0,0,0,0,0,0,0,0,0,0,0,0,0,0,0,0,0,0,0,0,0,0,0,0,0,0,0,0,0"/>
            </v:shape>
            <v:shape id="Freeform 8776" o:spid="_x0000_s13551" style="position:absolute;left:5340;top:2305;width:1829;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EfcYA&#10;AADdAAAADwAAAGRycy9kb3ducmV2LnhtbESPQWsCMRSE74X+h/AKvdVEi+uyGkULLV5KqRW8PjbP&#10;zeLmZd2kuvrrTaHgcZiZb5jZoneNOFEXas8ahgMFgrj0puZKw/bn/SUHESKywcYzabhQgMX88WGG&#10;hfFn/qbTJlYiQTgUqMHG2BZShtKSwzDwLXHy9r5zGJPsKmk6PCe4a+RIqUw6rDktWGzpzVJ52Pw6&#10;DZ/58ZpNstfL7mO//nIrtfVjq7R+fuqXUxCR+ngP/7fXRkM+UWP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EfcYAAADdAAAADwAAAAAAAAAAAAAAAACYAgAAZHJz&#10;L2Rvd25yZXYueG1sUEsFBgAAAAAEAAQA9QAAAIsDAAAAAA==&#10;" path="m,40r1,l1,39r1,l2,38r,-1l3,37r,-1l3,35r1,l4,34r,-1l5,33r,-1l5,31r1,l6,30r1,l7,29,8,28r,-1l8,26r1,l9,25r1,l10,24r,-1l11,23r,-1l11,21r1,l12,20r1,l13,19r,-1l14,17r,-1l15,16r,-1l15,14r1,l16,13r,-1l17,12r,-1l18,11r,-1l19,9r,-1l19,7r1,l21,6r,-1l21,4r1,l22,3r,-1l23,2r,-1l24,1,24,e" filled="f" strokecolor="#24282b" strokeweight="0">
              <v:path arrowok="t" o:connecttype="custom" o:connectlocs="7620,297180;15240,289751;15240,282321;22860,274892;22860,267462;30480,260033;30480,252603;38100,245174;38100,237744;45720,230315;53340,222885;53340,215456;60960,208026;60960,200597;68580,193167;76200,185738;76200,178308;83820,170879;83820,163449;91440,156020;99060,148590;99060,141161;99060,133731;106680,126302;114300,118872;114300,111443;121920,104013;121920,96584;129540,89154;137160,81725;137160,74295;144780,66866;144780,59436;152400,52007;160020,44577;160020,37148;167640,29718;167640,22289;175260,14859;182880,7430" o:connectangles="0,0,0,0,0,0,0,0,0,0,0,0,0,0,0,0,0,0,0,0,0,0,0,0,0,0,0,0,0,0,0,0,0,0,0,0,0,0,0,0"/>
            </v:shape>
            <v:shape id="Freeform 8777" o:spid="_x0000_s13552" style="position:absolute;left:6102;top:2305;width:1676;height:2971;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u3MQA&#10;AADdAAAADwAAAGRycy9kb3ducmV2LnhtbESPT2sCMRTE74V+h/AEbzWxB5WtWSmlRUGKqKXnx+bt&#10;H5q8LJu4rn76RhA8DjPzG2a5GpwVPXWh8axhOlEgiAtvGq40/By/XhYgQkQ2aD2ThgsFWOXPT0vM&#10;jD/znvpDrESCcMhQQx1jm0kZipocholviZNX+s5hTLKrpOnwnODOylelZtJhw2mhxpY+air+Dien&#10;wTFW/eWz/Z1be1Vyvdttv0up9Xg0vL+BiDTER/je3hgNi7mawe1Neg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6rtzEAAAA3QAAAA8AAAAAAAAAAAAAAAAAmAIAAGRycy9k&#10;b3ducmV2LnhtbFBLBQYAAAAABAAEAPUAAACJAwAAAAA=&#10;" path="m,40r,l,39,,38r1,l1,37r1,l2,36r,-1l3,34r,-1l4,33r,-1l5,31r,-1l6,29r,-1l7,28r,-1l8,26r,-1l8,24,9,23r1,l10,22r,-1l11,20r,-1l12,18r1,l13,17r,-1l14,15r,-1l15,14r,-1l16,12r,-1l16,10r1,l17,9r1,l18,8,19,7r,-1l19,5,20,4r1,l21,3r,-1l22,1,22,e" filled="f" strokecolor="#24282b" strokeweight="0">
              <v:path arrowok="t" o:connecttype="custom" o:connectlocs="0,297180;0,289751;0,282321;7620,274892;15240,274892;15240,267462;22860,252603;22860,252603;30480,245174;38100,230315;38100,230315;45720,215456;45720,215456;53340,208026;60960,193167;60960,193167;60960,185738;68580,170879;76200,170879;76200,163449;83820,148590;83820,148590;91440,133731;99060,133731;99060,126302;106680,111443;106680,111443;114300,104013;121920,89154;121920,89154;121920,81725;129540,74295;137160,66866;144780,52007;144780,52007;144780,44577;152400,29718;160020,29718;160020,22289;167640,7430;167640,7430" o:connectangles="0,0,0,0,0,0,0,0,0,0,0,0,0,0,0,0,0,0,0,0,0,0,0,0,0,0,0,0,0,0,0,0,0,0,0,0,0,0,0,0,0"/>
            </v:shape>
            <v:shape id="Freeform 8778" o:spid="_x0000_s13553" style="position:absolute;left:6711;top:3270;width:1220;height:2006;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nLcUA&#10;AADdAAAADwAAAGRycy9kb3ducmV2LnhtbESPQWvCQBSE74X+h+UVvNWNEZoQXaUIlpysNR48PrKv&#10;STD7NuxuY/z3bqHQ4zAz3zDr7WR6MZLznWUFi3kCgri2uuNGwbnav+YgfEDW2FsmBXfysN08P62x&#10;0PbGXzSeQiMihH2BCtoQhkJKX7dk0M/tQBy9b+sMhihdI7XDW4SbXqZJ8iYNdhwXWhxo11J9Pf0Y&#10;BeXl81j6ZXo4uuyw+Lj2ocFKKzV7md5XIAJN4T/81y61gjxLMvh9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yctxQAAAN0AAAAPAAAAAAAAAAAAAAAAAJgCAABkcnMv&#10;ZG93bnJldi54bWxQSwUGAAAAAAQABAD1AAAAigMAAAAA&#10;" path="m,27r1,l1,26,2,25,3,24r,-1l3,22,4,21,5,20,6,19r,-1l6,17,7,16,8,15r,-1l8,13r1,l9,12r1,-1l10,10r1,l11,9r,-1l12,8r,-1l13,6r,-1l14,5r,-1l15,3r,-1l16,1,16,e" filled="f" strokecolor="#24282b" strokeweight="0">
              <v:path arrowok="t" o:connecttype="custom" o:connectlocs="0,200660;7620,200660;7620,193228;7620,193228;7620,193228;15240,185796;15240,185796;22860,178364;22860,178364;22860,170933;22860,170933;22860,163501;22860,163501;30480,156069;30480,156069;38100,148637;38100,148637;45720,141205;45720,133773;45720,133773;45720,133773;45720,126341;45720,126341;53340,118910;53340,118910;60960,111478;60960,111478;60960,104046;60960,96614;68580,96614;68580,96614;68580,89182;68580,89182;76200,81750;76200,74319;83820,74319;83820,74319;83820,66887;83820,59455;91440,59455;91440,52023;91440,52023;91440,52023;99060,44591;99060,37159;106680,37159;106680,37159;106680,29727;106680,29727;114300,22296;114300,14864;114300,14864;114300,14864;121920,7432;121920,0" o:connectangles="0,0,0,0,0,0,0,0,0,0,0,0,0,0,0,0,0,0,0,0,0,0,0,0,0,0,0,0,0,0,0,0,0,0,0,0,0,0,0,0,0,0,0,0,0,0,0,0,0,0,0,0,0,0,0"/>
            </v:shape>
            <v:shape id="Freeform 8779" o:spid="_x0000_s13554" style="position:absolute;left:7397;top:4457;width:534;height:819;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tqsIA&#10;AADdAAAADwAAAGRycy9kb3ducmV2LnhtbERPS27CMBDdI/UO1iCxA4cu2ijFIIiKBFIXlOYAo3iI&#10;Q+JxGrtJevt6gdTl0/tvdpNtxUC9rx0rWK8SEMSl0zVXCoqv4zIF4QOyxtYxKfglD7vt02yDmXYj&#10;f9JwDZWIIewzVGBC6DIpfWnIol+5jjhyN9dbDBH2ldQ9jjHctvI5SV6kxZpjg8GOckNlc/2xCsIp&#10;/XiXxwsVLZ3v+F2Y/NAYpRbzaf8GItAU/sUP90krSF+TODe+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K2qwgAAAN0AAAAPAAAAAAAAAAAAAAAAAJgCAABkcnMvZG93&#10;bnJldi54bWxQSwUGAAAAAAQABAD1AAAAhwMAAAAA&#10;" path="m,11l1,10r1,l2,9,2,8r1,l3,7,3,6,4,5r1,l5,4,5,3,6,2,6,1r1,l7,e" filled="f" strokecolor="#24282b" strokeweight="0">
              <v:path arrowok="t" o:connecttype="custom" o:connectlocs="0,81915;7620,74468;7620,74468;15240,74468;15240,67021;15240,59575;15240,59575;22860,59575;22860,52128;22860,52128;22860,44681;30480,37234;30480,37234;38100,37234;38100,29787;38100,29787;38100,22340;45720,14894;45720,14894;45720,14894;45720,7447;53340,7447;53340,0;53340,0" o:connectangles="0,0,0,0,0,0,0,0,0,0,0,0,0,0,0,0,0,0,0,0,0,0,0,0"/>
            </v:shape>
            <v:rect id="Rectangle 8780" o:spid="_x0000_s13555" style="position:absolute;left:7931;top:2305;width:5715;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RxcYA&#10;AADdAAAADwAAAGRycy9kb3ducmV2LnhtbESPQWvCQBSE70L/w/IK3uqutY1JdJVSEAqtB6Pg9ZF9&#10;JsHs2zS7avrvu4WCx2FmvmGW68G24kq9bxxrmE4UCOLSmYYrDYf95ikF4QOywdYxafghD+vVw2iJ&#10;uXE33tG1CJWIEPY5aqhD6HIpfVmTRT9xHXH0Tq63GKLsK2l6vEW4beWzUom02HBcqLGj95rKc3Gx&#10;GjB5Md/b0+xr/3lJMKsGtXk9Kq3Hj8PbAkSgIdzD/+0PoyGdqw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8RxcYAAADdAAAADwAAAAAAAAAAAAAAAACYAgAAZHJz&#10;L2Rvd25yZXYueG1sUEsFBgAAAAAEAAQA9QAAAIsDAAAAAA==&#10;" stroked="f"/>
            <v:shape id="Freeform 8781" o:spid="_x0000_s13556" style="position:absolute;left:12960;top:2305;width:686;height:1111;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ZsMYA&#10;AADdAAAADwAAAGRycy9kb3ducmV2LnhtbESPT4vCMBTE74LfITxhb5rWBVeqUWRZoXiQ9Q+ot2fz&#10;bIvNS2mi1m+/ERY8DjPzG2Y6b00l7tS40rKCeBCBIM6sLjlXsN8t+2MQziNrrCyTgic5mM+6nSkm&#10;2j54Q/etz0WAsEtQQeF9nUjpsoIMuoGtiYN3sY1BH2STS93gI8BNJYdRNJIGSw4LBdb0XVB23d6M&#10;Aq0/0+Mto7Y8nM7rX724/qSrvVIfvXYxAeGp9e/wfzvVCsZfcQyv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JZsMYAAADdAAAADwAAAAAAAAAAAAAAAACYAgAAZHJz&#10;L2Rvd25yZXYueG1sUEsFBgAAAAAEAAQA9QAAAIsDAAAAAA==&#10;" path="m,l1,1r,1l1,3,2,4r1,l3,5r,1l4,7r,1l5,9r1,1l6,11r1,1l7,13r1,1l9,15e" filled="f" strokecolor="#24282b" strokeweight="0">
              <v:path arrowok="t" o:connecttype="custom" o:connectlocs="0,0;7620,7408;7620,7408;7620,7408;7620,14817;7620,14817;7620,22225;15240,29633;15240,29633;22860,29633;22860,37042;22860,44450;22860,44450;30480,51858;30480,51858;30480,51858;30480,59267;38100,66675;38100,66675;45720,74083;45720,74083;45720,81492;45720,81492;53340,88900;53340,88900;53340,88900;53340,96308;60960,103717;60960,103717;68580,111125;68580,111125;68580,111125" o:connectangles="0,0,0,0,0,0,0,0,0,0,0,0,0,0,0,0,0,0,0,0,0,0,0,0,0,0,0,0,0,0,0,0"/>
            </v:shape>
            <v:shape id="Freeform 8782" o:spid="_x0000_s13557" style="position:absolute;left:12274;top:2305;width:1372;height:2298;visibility:visible;mso-wrap-style:square;v-text-anchor:top" coordsize="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d/8QA&#10;AADdAAAADwAAAGRycy9kb3ducmV2LnhtbESPQWvCQBSE7wX/w/IEb3WjYBuiq4hY6E20gtdn9plE&#10;s2/j7prEf+8WCj0OM/MNs1j1phYtOV9ZVjAZJyCIc6srLhQcf77eUxA+IGusLZOCJ3lYLQdvC8y0&#10;7XhP7SEUIkLYZ6igDKHJpPR5SQb92DbE0btYZzBE6QqpHXYRbmo5TZIPabDiuFBiQ5uS8tvhYRRc&#10;nju5fbjqfGq31yKd6Z2/d1Kp0bBfz0EE6sN/+K/9rRWkn5Mp/L6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3f/EAAAA3QAAAA8AAAAAAAAAAAAAAAAAmAIAAGRycy9k&#10;b3ducmV2LnhtbFBLBQYAAAAABAAEAPUAAACJAwAAAAA=&#10;" path="m,l,1r1,l1,2r,1l2,4r,1l3,6,4,7r,1l5,9r,1l6,11r1,1l7,13r1,1l8,15r1,1l10,17r,1l11,19r,1l12,21r,1l13,23r1,1l14,25r1,1l15,27r1,1l17,29r,1l18,31e" filled="f" strokecolor="#24282b" strokeweight="0">
              <v:path arrowok="t" o:connecttype="custom" o:connectlocs="0,0;0,7415;0,7415;7620,7415;7620,14830;7620,14830;7620,22245;15240,29661;15240,29661;15240,29661;15240,37076;22860,44491;22860,44491;30480,51906;30480,51906;30480,51906;30480,59321;38100,66736;38100,66736;38100,74152;38100,74152;45720,81567;45720,81567;53340,88982;53340,88982;53340,88982;53340,96397;60960,103812;60960,103812;60960,111227;60960,111227;68580,118643;68580,118643;76200,126058;76200,126058;76200,133473;76200,133473;83820,140888;83820,140888;83820,148303;83820,148303;91440,155718;91440,155718;91440,163134;91440,163134;99060,170549;99060,170549;106680,177964;106680,177964;106680,185379;106680,185379;114300,192794;114300,192794;114300,200209;114300,200209;121920,207625;121920,207625;129540,215040;129540,215040;129540,222455;129540,222455;137160,229870;137160,229870" o:connectangles="0,0,0,0,0,0,0,0,0,0,0,0,0,0,0,0,0,0,0,0,0,0,0,0,0,0,0,0,0,0,0,0,0,0,0,0,0,0,0,0,0,0,0,0,0,0,0,0,0,0,0,0,0,0,0,0,0,0,0,0,0,0,0"/>
            </v:shape>
            <v:shape id="Freeform 8783" o:spid="_x0000_s13558" style="position:absolute;left:11512;top:2305;width:1829;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vT8YA&#10;AADdAAAADwAAAGRycy9kb3ducmV2LnhtbESPQWsCMRSE70L/Q3iF3jRR6bqsRqmFFi9StEKvj81z&#10;s7h52W5SXfvrG6HgcZiZb5jFqneNOFMXas8axiMFgrj0puZKw+HzbZiDCBHZYOOZNFwpwGr5MFhg&#10;YfyFd3Tex0okCIcCNdgY20LKUFpyGEa+JU7e0XcOY5JdJU2HlwR3jZwolUmHNacFiy29WipP+x+n&#10;YZt//2azbHr9ej9uPtxaHfyzVVo/PfYvcxCR+ngP/7c3RkM+G0/h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nvT8YAAADdAAAADwAAAAAAAAAAAAAAAACYAgAAZHJz&#10;L2Rvd25yZXYueG1sUEsFBgAAAAAEAAQA9QAAAIsDAAAAAA==&#10;" path="m,l1,1r,1l2,2r,1l3,4r,1l4,6r,1l5,7r,1l6,9r,1l6,11r1,1l8,12r,1l9,14r,1l9,16r1,1l11,18r,1l12,20r,1l13,22r1,1l14,24r1,1l15,26r1,1l17,28r,1l18,30r,1l19,32r1,1l20,34r1,1l21,36r1,1l22,38r1,1l24,40e" filled="f" strokecolor="#24282b" strokeweight="0">
              <v:path arrowok="t" o:connecttype="custom" o:connectlocs="7620,7430;7620,7430;15240,14859;22860,29718;22860,29718;30480,44577;30480,52007;38100,52007;45720,66866;45720,74295;45720,74295;53340,89154;60960,89154;68580,104013;68580,111443;68580,111443;76200,126302;83820,133731;83820,141161;91440,148590;91440,148590;99060,163449;106680,170879;106680,178308;114300,185738;114300,193167;121920,200597;129540,208026;129540,215456;137160,222885;137160,230315;144780,237744;152400,245174;152400,252603;160020,260033;160020,267462;167640,274892;167640,282321;175260,289751;182880,297180" o:connectangles="0,0,0,0,0,0,0,0,0,0,0,0,0,0,0,0,0,0,0,0,0,0,0,0,0,0,0,0,0,0,0,0,0,0,0,0,0,0,0,0"/>
            </v:shape>
            <v:shape id="Freeform 8784" o:spid="_x0000_s13559" style="position:absolute;left:10902;top:2305;width:1677;height:2971;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D7cUA&#10;AADdAAAADwAAAGRycy9kb3ducmV2LnhtbESPQWvCQBSE7wX/w/KE3uompRiJriJiaUFK0BbPj+wz&#10;Ce6+DdltEvvru4WCx2FmvmFWm9Ea0VPnG8cK0lkCgrh0uuFKwdfn69MChA/IGo1jUnAjD5v15GGF&#10;uXYDH6k/hUpECPscFdQhtLmUvqzJop+5ljh6F9dZDFF2ldQdDhFujXxOkrm02HBcqLGlXU3l9fRt&#10;FVjGqr/t23NmzE8i34ri8HGRSj1Ox+0SRKAx3MP/7XetYJGlL/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QPtxQAAAN0AAAAPAAAAAAAAAAAAAAAAAJgCAABkcnMv&#10;ZG93bnJldi54bWxQSwUGAAAAAAQABAD1AAAAigMAAAAA&#10;" path="m,l,1,,2,1,3r,1l2,4,3,5r,1l3,7,4,8r,1l5,9r,1l6,11r,1l7,13r1,1l8,15r1,1l9,17r,1l10,18r1,1l11,20r,1l12,22r,1l13,23r,1l14,25r,1l15,27r,1l16,28r,1l17,30r,1l18,32r1,1l19,34r,1l20,36r,1l21,37r1,1l22,39r,1e" filled="f" strokecolor="#24282b" strokeweight="0">
              <v:path arrowok="t" o:connecttype="custom" o:connectlocs="0,7430;0,7430;0,14859;7620,22289;15240,29718;22860,37148;22860,44577;22860,52007;30480,59436;38100,66866;38100,74295;45720,81725;45720,89154;53340,96584;60960,104013;60960,111443;68580,118872;68580,126302;76200,133731;83820,141161;83820,148590;83820,156020;91440,163449;99060,170879;99060,178308;106680,185738;106680,193167;114300,200597;121920,208026;121920,215456;129540,222885;129540,230315;137160,237744;144780,245174;144780,252603;144780,260033;152400,267462;160020,274892;167640,282321;167640,289751;167640,297180" o:connectangles="0,0,0,0,0,0,0,0,0,0,0,0,0,0,0,0,0,0,0,0,0,0,0,0,0,0,0,0,0,0,0,0,0,0,0,0,0,0,0,0,0"/>
            </v:shape>
            <v:shape id="Freeform 8785" o:spid="_x0000_s13560" style="position:absolute;left:10140;top:2305;width:1829;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SoMYA&#10;AADdAAAADwAAAGRycy9kb3ducmV2LnhtbESPQWsCMRSE74X+h/AK3mqixXVZjVILFS+laIVeH5vn&#10;ZnHzst2kuvrrTaHgcZiZb5j5sneNOFEXas8aRkMFgrj0puZKw/7r/TkHESKywcYzabhQgOXi8WGO&#10;hfFn3tJpFyuRIBwK1GBjbAspQ2nJYRj6ljh5B985jEl2lTQdnhPcNXKsVCYd1pwWLLb0Zqk87n6d&#10;ho/855pNs5fL9/qw+XQrtfcTq7QePPWvMxCR+ngP/7c3RkM+HU3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SoMYAAADdAAAADwAAAAAAAAAAAAAAAACYAgAAZHJz&#10;L2Rvd25yZXYueG1sUEsFBgAAAAAEAAQA9QAAAIsDAAAAAA==&#10;" path="m,l1,1,2,2r,1l3,4r,1l4,6,5,7r,1l6,9r,1l7,11r,1l8,13r,1l9,15r1,1l10,17r1,1l11,19r1,1l13,21r,1l14,23r,1l15,25r1,1l16,27r,1l17,29r1,1l18,31r1,1l19,33r1,1l21,35r,1l22,37r,1l23,39r1,1e" filled="f" strokecolor="#24282b" strokeweight="0">
              <v:path arrowok="t" o:connecttype="custom" o:connectlocs="7620,7430;15240,14859;15240,22289;22860,29718;22860,37148;30480,44577;38100,52007;38100,59436;45720,66866;45720,74295;53340,81725;53340,89154;60960,96584;60960,104013;68580,111443;76200,118872;76200,126302;83820,133731;83820,141161;91440,148590;99060,156020;99060,163449;106680,170879;106680,178308;114300,185738;121920,193167;121920,200597;121920,208026;129540,215456;137160,222885;137160,230315;144780,237744;144780,245174;152400,252603;160020,260033;160020,267462;167640,274892;167640,282321;175260,289751;182880,297180" o:connectangles="0,0,0,0,0,0,0,0,0,0,0,0,0,0,0,0,0,0,0,0,0,0,0,0,0,0,0,0,0,0,0,0,0,0,0,0,0,0,0,0"/>
            </v:shape>
            <v:shape id="Freeform 8786" o:spid="_x0000_s13561" style="position:absolute;left:9455;top:2305;width:1828;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M18YA&#10;AADdAAAADwAAAGRycy9kb3ducmV2LnhtbESPQWsCMRSE70L/Q3iCN01UXJetUVqh4qWUWqHXx+a5&#10;Wdy8bDeprv31TaHgcZiZb5jVpneNuFAXas8aphMFgrj0puZKw/HjZZyDCBHZYOOZNNwowGb9MFhh&#10;YfyV3+lyiJVIEA4FarAxtoWUobTkMEx8S5y8k+8cxiS7SpoOrwnuGjlTKpMOa04LFlvaWirPh2+n&#10;4TX/+smW2fz2uTvt39yzOvqFVVqPhv3TI4hIfbyH/9t7oyFfTj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M18YAAADdAAAADwAAAAAAAAAAAAAAAACYAgAAZHJz&#10;L2Rvd25yZXYueG1sUEsFBgAAAAAEAAQA9QAAAIsDAAAAAA==&#10;" path="m,l,1r1,l1,2r,1l2,4r1,l3,5r,1l4,7r,1l5,9r,1l6,11r1,1l7,13r1,1l8,15r1,1l10,17r1,1l11,19r,1l12,21r1,1l14,23r,1l15,25r,1l16,27r,1l16,29r1,l18,30r,1l19,32r,1l19,34r1,l21,35r,1l21,37r1,l22,38r,1l23,39r,1l24,40e" filled="f" strokecolor="#24282b" strokeweight="0">
              <v:path arrowok="t" o:connecttype="custom" o:connectlocs="0,7430;7620,7430;7620,14859;15240,29718;22860,29718;22860,37148;30480,52007;30480,52007;38100,66866;38100,74295;45720,81725;53340,89154;53340,89154;60960,104013;60960,111443;68580,118872;76200,126302;83820,133731;83820,141161;83820,148590;91440,156020;99060,163449;106680,170879;106680,178308;114300,185738;114300,193167;121920,200597;121920,208026;129540,215456;137160,222885;137160,230315;144780,237744;144780,245174;152400,252603;160020,260033;160020,267462;167640,274892;167640,282321;175260,289751;182880,297180" o:connectangles="0,0,0,0,0,0,0,0,0,0,0,0,0,0,0,0,0,0,0,0,0,0,0,0,0,0,0,0,0,0,0,0,0,0,0,0,0,0,0,0"/>
            </v:shape>
            <v:shape id="Freeform 8787" o:spid="_x0000_s13562" style="position:absolute;left:8769;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bG8YA&#10;AADdAAAADwAAAGRycy9kb3ducmV2LnhtbESPQWvCQBSE74L/YXlCL1I3elCJrlJEoZRWUIP0+Mg+&#10;s6HZtyG7TdJ/7xYEj8PMfMOst72tREuNLx0rmE4SEMS50yUXCrLL4XUJwgdkjZVjUvBHHrab4WCN&#10;qXYdn6g9h0JECPsUFZgQ6lRKnxuy6CeuJo7ezTUWQ5RNIXWDXYTbSs6SZC4tlhwXDNa0M5T/nH+t&#10;gqQz1fW4+/6YXcZZ2X7W2deV9kq9jPq3FYhAfXiGH+13rWC5mC7g/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ZbG8YAAADdAAAADwAAAAAAAAAAAAAAAACYAgAAZHJz&#10;L2Rvd25yZXYueG1sUEsFBgAAAAAEAAQA9QAAAIsDAAAAAA==&#10;" path="m,l1,1r,1l1,3,2,4,3,5r,1l3,7r1,l4,8,5,9r,1l6,10r,1l7,12r,1l8,14r1,1l9,16r1,1l10,18r1,1l12,20r,1l12,22r1,1l14,24r,1l15,26r,1l16,28r,1l17,29r,1l18,31r,1l19,33r1,1l20,35r,1l21,37r1,1l23,39r,1e" filled="f" strokecolor="#24282b" strokeweight="0">
              <v:path arrowok="t" o:connecttype="custom" o:connectlocs="7620,7430;7620,14859;7620,22289;15240,29718;22860,37148;22860,44577;30480,52007;30480,59436;38100,66866;45720,74295;45720,81725;53340,89154;53340,96584;60960,104013;68580,111443;68580,118872;76200,126302;76200,133731;83820,141161;91440,148590;91440,156020;91440,163449;99060,170879;106680,178308;106680,185738;114300,193167;114300,200597;121920,208026;129540,215456;129540,222885;137160,230315;137160,237744;144780,245174;152400,252603;152400,260033;152400,267462;160020,274892;167640,282321;175260,289751;175260,297180" o:connectangles="0,0,0,0,0,0,0,0,0,0,0,0,0,0,0,0,0,0,0,0,0,0,0,0,0,0,0,0,0,0,0,0,0,0,0,0,0,0,0,0"/>
            </v:shape>
            <v:shape id="Freeform 8788" o:spid="_x0000_s13563" style="position:absolute;left:8083;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PacMA&#10;AADdAAAADwAAAGRycy9kb3ducmV2LnhtbERPz2vCMBS+D/wfwhO8DE31sElnFBEFkTlQi+z4aN6a&#10;sualNLGt/705CB4/vt+LVW8r0VLjS8cKppMEBHHudMmFguyyG89B+ICssXJMCu7kYbUcvC0w1a7j&#10;E7XnUIgYwj5FBSaEOpXS54Ys+omriSP35xqLIcKmkLrBLobbSs6S5ENaLDk2GKxpYyj/P9+sgqQz&#10;1fVn83uYXd6zsv2us+OVtkqNhv36C0SgPrzET/deK5h/TuPc+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nPacMAAADdAAAADwAAAAAAAAAAAAAAAACYAgAAZHJzL2Rv&#10;d25yZXYueG1sUEsFBgAAAAAEAAQA9QAAAIgDAAAAAA==&#10;" path="m,l,1,1,2r,1l2,4,3,5r,1l4,7r,1l5,9r1,1l6,11r1,1l7,13r1,1l8,15r1,1l10,17r,1l11,19r,1l12,21r,1l13,23r1,1l14,25r1,1l15,27r1,1l16,29r1,1l18,31r,1l19,33r,1l20,35r1,1l21,37r1,1l22,39r1,l23,40e" filled="f" strokecolor="#24282b" strokeweight="0">
              <v:path arrowok="t" o:connecttype="custom" o:connectlocs="0,7430;7620,14859;7620,22289;15240,29718;22860,37148;22860,44577;30480,52007;30480,59436;38100,66866;45720,74295;45720,81725;53340,89154;53340,96584;60960,104013;60960,111443;68580,118872;76200,126302;76200,133731;83820,141161;83820,148590;91440,156020;91440,163449;99060,170879;106680,178308;106680,185738;114300,193167;114300,200597;121920,208026;121920,215456;129540,222885;137160,230315;137160,237744;144780,245174;144780,252603;152400,260033;160020,267462;160020,274892;167640,282321;167640,289751;175260,289751;175260,297180" o:connectangles="0,0,0,0,0,0,0,0,0,0,0,0,0,0,0,0,0,0,0,0,0,0,0,0,0,0,0,0,0,0,0,0,0,0,0,0,0,0,0,0,0"/>
            </v:shape>
            <v:shape id="Freeform 8789" o:spid="_x0000_s13564" style="position:absolute;left:7931;top:3270;width:1219;height:2006;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AGcQA&#10;AADdAAAADwAAAGRycy9kb3ducmV2LnhtbESPT4vCMBTE7wt+h/AEb2taBf9Uo4iw0pPr6h48Pppn&#10;W2xeSpLV+u3NguBxmJnfMMt1ZxpxI+drywrSYQKCuLC65lLB7+nrcwbCB2SNjWVS8CAP61XvY4mZ&#10;tnf+odsxlCJC2GeooAqhzaT0RUUG/dC2xNG7WGcwROlKqR3eI9w0cpQkE2mw5rhQYUvbiorr8c8o&#10;yM/fh9yPR/uDm+7T3bUJJZ60UoN+t1mACNSFd/jVzrWC2TSdw/+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gBnEAAAA3QAAAA8AAAAAAAAAAAAAAAAAmAIAAGRycy9k&#10;b3ducmV2LnhtbFBLBQYAAAAABAAEAPUAAACJAwAAAAA=&#10;" path="m,l,,1,1r,1l2,3r,1l3,4r,1l4,6r,1l5,8,6,9r,1l7,11r,1l7,13r1,l9,14r,1l9,16r1,l10,17r,1l11,18r1,1l12,20r,1l13,22r,1l14,23r,1l14,25r1,l15,26r1,1e" filled="f" strokecolor="#24282b" strokeweight="0">
              <v:path arrowok="t" o:connecttype="custom" o:connectlocs="0,0;0,0;7620,7432;7620,7432;7620,14864;7620,14864;7620,14864;15240,22296;15240,29727;22860,29727;22860,37159;22860,37159;22860,37159;30480,44591;30480,52023;30480,52023;30480,52023;38100,59455;38100,59455;45720,66887;45720,74319;45720,74319;45720,74319;53340,81750;53340,89182;53340,89182;53340,96614;60960,96614;60960,96614;68580,104046;68580,111478;68580,111478;68580,118910;76200,118910;76200,126341;76200,126341;76200,133773;83820,133773;83820,133773;91440,141205;91440,148637;91440,148637;91440,156069;91440,156069;91440,156069;99060,163501;99060,170933;106680,170933;106680,178364;106680,178364;106680,185796;114300,185796;114300,193228;114300,193228;114300,193228;121920,200660" o:connectangles="0,0,0,0,0,0,0,0,0,0,0,0,0,0,0,0,0,0,0,0,0,0,0,0,0,0,0,0,0,0,0,0,0,0,0,0,0,0,0,0,0,0,0,0,0,0,0,0,0,0,0,0,0,0,0,0"/>
            </v:shape>
            <v:shape id="Freeform 8790" o:spid="_x0000_s13565" style="position:absolute;left:7931;top:4457;width:533;height:819;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zMAA&#10;AADdAAAADwAAAGRycy9kb3ducmV2LnhtbERPzYrCMBC+L/gOYQRva6oHLdUoKgoKHlbtAwzN2FSb&#10;SW2idt9+c1jw+PH9z5edrcWLWl85VjAaJiCIC6crLhXkl913CsIHZI21Y1LwSx6Wi97XHDPt3nyi&#10;1zmUIoawz1CBCaHJpPSFIYt+6BriyF1dazFE2JZSt/iO4baW4ySZSIsVxwaDDW0MFffz0yoI+/S4&#10;lbsfyms63PCRm836bpQa9LvVDESgLnzE/+69VpBOx3F/fBOf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9zMAAAADdAAAADwAAAAAAAAAAAAAAAACYAgAAZHJzL2Rvd25y&#10;ZXYueG1sUEsFBgAAAAAEAAQA9QAAAIUDAAAAAA==&#10;" path="m,l1,r,1l1,2,2,3,3,4r,1l4,6r,1l5,8,6,9r,1l7,11e" filled="f" strokecolor="#24282b" strokeweight="0">
              <v:path arrowok="t" o:connecttype="custom" o:connectlocs="0,0;7620,0;7620,0;7620,7447;7620,7447;7620,14894;7620,14894;15240,22340;15240,22340;22860,29787;22860,29787;22860,37234;22860,37234;30480,44681;30480,44681;30480,52128;30480,52128;38100,59575;38100,59575;45720,67021;45720,67021;45720,74468;45720,74468;53340,81915;53340,81915" o:connectangles="0,0,0,0,0,0,0,0,0,0,0,0,0,0,0,0,0,0,0,0,0,0,0,0,0"/>
            </v:shape>
            <v:rect id="Rectangle 8791" o:spid="_x0000_s13566" style="position:absolute;left:13646;top:2305;width:5721;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Bo8YA&#10;AADdAAAADwAAAGRycy9kb3ducmV2LnhtbESPQWvCQBSE74L/YXlCb3U3tk1tmlVEEAqth8ZCr4/s&#10;Mwlm38bsqvHfu4WCx2FmvmHy5WBbcabeN441JFMFgrh0puFKw89u8zgH4QOywdYxabiSh+ViPMox&#10;M+7C33QuQiUihH2GGuoQukxKX9Zk0U9dRxy9vesthij7SpoeLxFuWzlTKpUWG44LNXa0rqk8FCer&#10;AdNnc9zun752n6cU36pBbV5+ldYPk2H1DiLQEO7h//aH0TB/nSX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Bo8YAAADdAAAADwAAAAAAAAAAAAAAAACYAgAAZHJz&#10;L2Rvd25yZXYueG1sUEsFBgAAAAAEAAQA9QAAAIsDAAAAAA==&#10;" stroked="f"/>
            <v:shape id="Freeform 8792" o:spid="_x0000_s13567" style="position:absolute;left:13646;top:2305;width:685;height:1187;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B1sUA&#10;AADdAAAADwAAAGRycy9kb3ducmV2LnhtbESPQWvCQBSE7wX/w/KE3uomKbQxuhERLD2JVQ8eH9ln&#10;Etx9G7PbmP77rlDocZiZb5jlarRGDNT71rGCdJaAIK6cbrlWcDpuX3IQPiBrNI5JwQ95WJWTpyUW&#10;2t35i4ZDqEWEsC9QQRNCV0jpq4Ys+pnriKN3cb3FEGVfS93jPcKtkVmSvEmLLceFBjvaNFRdD99W&#10;Qbd/lbfBG3/emmSefuzWu7yqlXqejusFiEBj+A//tT+1gvw9y+Dx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QHWxQAAAN0AAAAPAAAAAAAAAAAAAAAAAJgCAABkcnMv&#10;ZG93bnJldi54bWxQSwUGAAAAAAQABAD1AAAAigMAAAAA&#10;" path="m,16r,l,15r1,l1,14,2,13,3,12r,-1l4,10,4,9,5,8,5,7,6,6,7,5,7,4,8,3,8,2,8,1r1,l9,e" filled="f" strokecolor="#24282b" strokeweight="0">
              <v:path arrowok="t" o:connecttype="custom" o:connectlocs="0,118745;0,118745;0,111323;7620,111323;7620,111323;7620,103902;7620,103902;15240,96480;15240,96480;22860,89059;22860,89059;22860,81637;22860,81637;30480,74216;30480,74216;30480,66794;30480,66794;38100,59373;38100,51951;38100,51951;38100,51951;45720,44529;45720,44529;53340,37108;53340,29686;53340,29686;53340,29686;60960,22265;60960,14843;60960,14843;60960,7422;68580,7422;68580,0" o:connectangles="0,0,0,0,0,0,0,0,0,0,0,0,0,0,0,0,0,0,0,0,0,0,0,0,0,0,0,0,0,0,0,0,0"/>
            </v:shape>
            <v:shape id="Freeform 8793" o:spid="_x0000_s13568" style="position:absolute;left:13646;top:2305;width:1454;height:2451;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4pMcA&#10;AADdAAAADwAAAGRycy9kb3ducmV2LnhtbESPQWvCQBSE70L/w/IKvUjdVKUNqZtQhIingjGHHh/Z&#10;1yQ0+zbNbk3013cFweMwM98wm2wynTjR4FrLCl4WEQjiyuqWawXlMX+OQTiPrLGzTArO5CBLH2Yb&#10;TLQd+UCnwtciQNglqKDxvk+kdFVDBt3C9sTB+7aDQR/kUEs94BjgppPLKHqVBlsOCw32tG2o+in+&#10;jIJtft79FvX88lmW0+i/9rt1Tkapp8fp4x2Ep8nfw7f2XiuI35Yr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0uKTHAAAA3QAAAA8AAAAAAAAAAAAAAAAAmAIAAGRy&#10;cy9kb3ducmV2LnhtbFBLBQYAAAAABAAEAPUAAACMAwAAAAA=&#10;" path="m,33l,32,,31r1,l1,30r1,l2,29,3,28r,-1l3,26r1,l5,25r,-1l5,23,6,22r,-1l7,21r,-1l8,19r,-1l9,17r,-1l10,16r,-1l11,14r,-1l11,12r1,l13,11r,-1l14,9r,-1l14,7r1,l16,6r,-1l16,4,17,3r,-1l18,2r,-1l19,e" filled="f" strokecolor="#24282b" strokeweight="0">
              <v:path arrowok="t" o:connecttype="custom" o:connectlocs="0,237682;0,230255;7653,230255;15307,222827;15307,215400;22960,207972;22960,200545;30614,193117;38267,185689;38267,178262;38267,170834;45921,163407;53574,155979;53574,148552;61227,141124;61227,133696;68881,126269;76534,118841;76534,111414;84188,103986;84188,96558;91841,89131;99494,81703;99494,74276;107148,66848;107148,59421;114801,51993;122455,44565;122455,37138;122455,29710;130108,22283;137762,14855;137762,7428;145415,0" o:connectangles="0,0,0,0,0,0,0,0,0,0,0,0,0,0,0,0,0,0,0,0,0,0,0,0,0,0,0,0,0,0,0,0,0,0"/>
            </v:shape>
            <v:shape id="Freeform 8794" o:spid="_x0000_s13569" style="position:absolute;left:13950;top:2305;width:1836;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9hscA&#10;AADdAAAADwAAAGRycy9kb3ducmV2LnhtbESPT2sCMRTE74V+h/AK3mqituuyGqUttHgp4h/w+tg8&#10;N4ubl+0m1bWfvikUPA4z8xtmvuxdI87UhdqzhtFQgSAuvam50rDfvT/mIEJENth4Jg1XCrBc3N/N&#10;sTD+whs6b2MlEoRDgRpsjG0hZSgtOQxD3xIn7+g7hzHJrpKmw0uCu0aOlcqkw5rTgsWW3iyVp+23&#10;0/CZf/1k02xyPXwcV2v3qvb+2SqtBw/9ywxEpD7ewv/tldGQT8dP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vYbHAAAA3QAAAA8AAAAAAAAAAAAAAAAAmAIAAGRy&#10;cy9kb3ducmV2LnhtbFBLBQYAAAAABAAEAPUAAACMAwAAAAA=&#10;" path="m,40l1,39r,-1l2,38r,-1l3,37r,-1l3,35,4,34r,-1l5,33r,-1l6,31r,-1l7,29r,-1l8,28r,-1l9,26r,-1l10,25r,-1l10,23r1,l11,22r1,-1l12,20r,-1l13,18r1,l14,17r1,-1l15,15r,-1l16,13r1,-1l17,11r1,-1l18,9,19,8,20,7r,-1l21,5r,-1l22,3,23,2r,-1l24,e" filled="f" strokecolor="#24282b" strokeweight="0">
              <v:path arrowok="t" o:connecttype="custom" o:connectlocs="7646,289751;7646,289751;15293,282321;22939,274892;22939,267462;30586,252603;30586,252603;38232,245174;45879,230315;45879,230315;53525,215456;53525,215456;61172,208026;68818,193167;68818,193167;76465,185738;76465,170879;84111,170879;91758,156020;91758,148590;91758,148590;99404,133731;107050,133731;114697,118872;114697,111443;114697,111443;122343,96584;129990,89154;129990,89154;137636,74295;137636,74295;145283,59436;152929,52007;152929,52007;160576,37148;160576,29718;168222,22289;175869,14859;175869,7430;183515,0" o:connectangles="0,0,0,0,0,0,0,0,0,0,0,0,0,0,0,0,0,0,0,0,0,0,0,0,0,0,0,0,0,0,0,0,0,0,0,0,0,0,0,0"/>
            </v:shape>
            <v:shape id="Freeform 8795" o:spid="_x0000_s13570" style="position:absolute;left:14719;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qSscA&#10;AADdAAAADwAAAGRycy9kb3ducmV2LnhtbESPQWvCQBSE7wX/w/IEL1I3DbRK6ioiFaS0ghqkx0f2&#10;NRvMvg3ZNUn/fbcg9DjMzDfMcj3YWnTU+sqxgqdZAoK4cLriUkF+3j0uQPiArLF2TAp+yMN6NXpY&#10;YqZdz0fqTqEUEcI+QwUmhCaT0heGLPqZa4ij9+1aiyHKtpS6xT7CbS3TJHmRFiuOCwYb2hoqrqeb&#10;VZD0pr4ctl/v6XmaV91Hk39e6E2pyXjYvIIINIT/8L291woW8/QZ/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qkrHAAAA3QAAAA8AAAAAAAAAAAAAAAAAmAIAAGRy&#10;cy9kb3ducmV2LnhtbFBLBQYAAAAABAAEAPUAAACMAwAAAAA=&#10;" path="m,40r,l,39,1,38r,-1l2,37r,-1l2,35r1,l3,34,4,33r,-1l5,32r,-1l6,30r,-1l7,28,8,27r,-1l9,25r,-1l9,23r1,l11,22r,-1l11,20r1,-1l12,18r1,l13,17r1,-1l14,15r1,-1l15,13r1,l16,12r1,-1l17,10,18,9,19,8r,-1l19,6,20,5r,-1l21,4,22,3r,-1l22,1,23,e" filled="f" strokecolor="#24282b" strokeweight="0">
              <v:path arrowok="t" o:connecttype="custom" o:connectlocs="0,297180;0,289751;7620,282321;15240,274892;15240,267462;22860,260033;22860,252603;30480,245174;38100,237744;38100,230315;45720,222885;45720,215456;53340,208026;60960,200597;60960,193167;68580,185738;68580,178308;76200,170879;83820,163449;83820,156020;83820,148590;91440,141161;99060,133731;99060,126302;106680,118872;106680,111443;114300,104013;121920,96584;121920,89154;129540,81725;129540,74295;137160,66866;144780,59436;144780,52007;144780,44577;152400,37148;160020,29718;167640,22289;167640,14859;167640,7430;175260,0" o:connectangles="0,0,0,0,0,0,0,0,0,0,0,0,0,0,0,0,0,0,0,0,0,0,0,0,0,0,0,0,0,0,0,0,0,0,0,0,0,0,0,0,0"/>
            </v:shape>
            <v:shape id="Freeform 8796" o:spid="_x0000_s13571" style="position:absolute;left:15405;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0PccA&#10;AADdAAAADwAAAGRycy9kb3ducmV2LnhtbESPQWvCQBSE74L/YXmFXkQ3zcFK6ipFLJRiC8YgPT6y&#10;r9nQ7NuQ3Sbx33cFweMwM98w6+1oG9FT52vHCp4WCQji0umaKwXF6W2+AuEDssbGMSm4kIftZjpZ&#10;Y6bdwEfq81CJCGGfoQITQptJ6UtDFv3CtcTR+3GdxRBlV0nd4RDhtpFpkiylxZrjgsGWdobK3/zP&#10;KkgG05y/dt8f6WlW1P2hLT7PtFfq8WF8fQERaAz38K39rhWsntMlXN/EJ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ND3HAAAA3QAAAA8AAAAAAAAAAAAAAAAAmAIAAGRy&#10;cy9kb3ducmV2LnhtbFBLBQYAAAAABAAEAPUAAACMAwAAAAA=&#10;" path="m,40r,l,39r1,l1,38,2,37r,-1l3,35r,-1l4,34r,-1l4,32,5,31,6,30r,-1l7,29r,-1l7,27,8,26,9,25r,-1l10,23r,-1l11,21r1,-1l12,19r1,-1l13,17r1,-1l15,15r,-1l15,13r1,-1l17,11r1,-1l18,9r,-1l19,7,20,6,21,5r,-1l21,3,22,2r,-1l23,1,23,e" filled="f" strokecolor="#24282b" strokeweight="0">
              <v:path arrowok="t" o:connecttype="custom" o:connectlocs="0,297180;0,289751;7620,282321;15240,274892;15240,274892;22860,260033;22860,252603;30480,252603;30480,237744;38100,230315;45720,222885;45720,215456;53340,215456;53340,200597;60960,193167;68580,185738;68580,178308;76200,170879;76200,163449;83820,156020;91440,148590;91440,141161;99060,133731;99060,126302;106680,118872;114300,111443;114300,104013;114300,96584;121920,89154;129540,81725;137160,74295;137160,66866;137160,59436;144780,52007;152400,44577;160020,37148;160020,29718;160020,22289;167640,14859;175260,7430;175260,0" o:connectangles="0,0,0,0,0,0,0,0,0,0,0,0,0,0,0,0,0,0,0,0,0,0,0,0,0,0,0,0,0,0,0,0,0,0,0,0,0,0,0,0,0"/>
            </v:shape>
            <v:shape id="Freeform 8797" o:spid="_x0000_s13572" style="position:absolute;left:16090;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RpscA&#10;AADdAAAADwAAAGRycy9kb3ducmV2LnhtbESPQWvCQBSE7wX/w/IKXopuzKFK6ipFFIrYgjFIj4/s&#10;azY0+zZkt0n8991CweMwM98w6+1oG9FT52vHChbzBARx6XTNlYLicpitQPiArLFxTApu5GG7mTys&#10;MdNu4DP1eahEhLDPUIEJoc2k9KUhi37uWuLofbnOYoiyq6TucIhw28g0SZ6lxZrjgsGWdobK7/zH&#10;KkgG01w/dp/H9PJU1P2pLd6vtFdq+ji+voAINIZ7+L/9phWslukS/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KkabHAAAA3QAAAA8AAAAAAAAAAAAAAAAAmAIAAGRy&#10;cy9kb3ducmV2LnhtbFBLBQYAAAAABAAEAPUAAACMAwAAAAA=&#10;" path="m,40r,l1,39r,-1l2,37r,-1l3,35,4,34r,-1l5,32r,-1l6,30r,-1l7,28,8,27r,-1l9,25r,-1l10,23r1,-1l11,21r1,-1l12,19r1,-1l14,17r,-1l15,15r,-1l16,13r1,-1l17,11r1,-1l18,9,19,8,20,7r,-1l20,5,21,4,22,3,23,2r,-1l23,e" filled="f" strokecolor="#24282b" strokeweight="0">
              <v:path arrowok="t" o:connecttype="custom" o:connectlocs="0,297180;7620,289751;7620,282321;15240,274892;15240,274892;22860,260033;30480,252603;30480,245174;38100,237744;38100,230315;45720,222885;45720,215456;53340,208026;60960,200597;60960,193167;68580,185738;68580,178308;76200,170879;83820,163449;83820,156020;91440,148590;91440,141161;99060,133731;106680,126302;106680,118872;114300,111443;114300,104013;121920,96584;129540,89154;129540,81725;137160,74295;137160,66866;144780,59436;152400,52007;152400,44577;152400,37148;160020,29718;167640,22289;175260,14859;175260,7430;175260,0" o:connectangles="0,0,0,0,0,0,0,0,0,0,0,0,0,0,0,0,0,0,0,0,0,0,0,0,0,0,0,0,0,0,0,0,0,0,0,0,0,0,0,0,0"/>
            </v:shape>
            <v:shape id="Freeform 8798" o:spid="_x0000_s13573" style="position:absolute;left:16776;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F1MMA&#10;AADdAAAADwAAAGRycy9kb3ducmV2LnhtbERPz2vCMBS+D/wfwhO8DE3tYZNqFBEFGdtALeLx0Tyb&#10;YvNSmth2//1yGOz48f1ebQZbi45aXzlWMJ8lIIgLpysuFeSXw3QBwgdkjbVjUvBDHjbr0csKM+16&#10;PlF3DqWIIewzVGBCaDIpfWHIop+5hjhyd9daDBG2pdQt9jHc1jJNkjdpseLYYLChnaHicX5aBUlv&#10;6uv37vaRXl7zqvts8q8r7ZWajIftEkSgIfyL/9xHrWDxnsa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UF1MMAAADdAAAADwAAAAAAAAAAAAAAAACYAgAAZHJzL2Rv&#10;d25yZXYueG1sUEsFBgAAAAAEAAQA9QAAAIgDAAAAAA==&#10;" path="m,40r,l,39r1,l1,38r1,l2,37r1,l3,36r,-1l3,34r1,l4,33r1,l5,32r,-1l6,31r,-1l6,29r1,l8,28r,-1l8,26r1,l9,25r,-1l10,24r,-1l11,23r,-1l11,21r,-1l12,20r,-1l13,19r,-1l14,17r,-1l14,15r1,l15,14r1,l16,13r,-1l17,12r,-1l17,10r1,l19,9r,-1l19,7,20,6r,-1l21,5r,-1l22,4r,-1l22,2r,-1l23,1,23,e" filled="f" strokecolor="#24282b" strokeweight="0">
              <v:path arrowok="t" o:connecttype="custom" o:connectlocs="0,297180;7620,289751;15240,282321;22860,274892;22860,267462;22860,260033;30480,252603;38100,245174;38100,237744;45720,230315;45720,222885;53340,215456;60960,208026;60960,200597;68580,193167;68580,185738;76200,178308;83820,170879;83820,163449;83820,156020;91440,148590;99060,141161;99060,133731;106680,126302;106680,118872;114300,111443;121920,104013;121920,96584;129540,89154;129540,81725;137160,74295;144780,66866;144780,59436;144780,52007;152400,44577;160020,37148;167640,29718;167640,22289;167640,14859;175260,7430" o:connectangles="0,0,0,0,0,0,0,0,0,0,0,0,0,0,0,0,0,0,0,0,0,0,0,0,0,0,0,0,0,0,0,0,0,0,0,0,0,0,0,0"/>
            </v:shape>
            <v:shape id="Freeform 8799" o:spid="_x0000_s13574" style="position:absolute;left:17462;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gT8cA&#10;AADdAAAADwAAAGRycy9kb3ducmV2LnhtbESPT2vCQBTE70K/w/IKvUjdNAf/pK5SpIUiKqhBenxk&#10;X7Oh2bchu03Sb98VBI/DzPyGWa4HW4uOWl85VvAySUAQF05XXCrIzx/PcxA+IGusHZOCP/KwXj2M&#10;lphp1/ORulMoRYSwz1CBCaHJpPSFIYt+4hri6H271mKIsi2lbrGPcFvLNEmm0mLFccFgQxtDxc/p&#10;1ypIelNfDpuvbXoe51W3a/L9hd6Venoc3l5BBBrCPXxrf2oF81m6gOub+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ZoE/HAAAA3QAAAA8AAAAAAAAAAAAAAAAAmAIAAGRy&#10;cy9kb3ducmV2LnhtbFBLBQYAAAAABAAEAPUAAACMAwAAAAA=&#10;" path="m,40r,l1,39r,-1l2,38r,-1l2,36r1,l3,35,4,34r,-1l5,33r,-1l5,31r1,l6,30,7,29r,-1l8,28r,-1l8,26r1,l9,25r,-1l10,23r,-1l11,22r,-1l12,20r,-1l13,18r,-1l14,17r,-1l15,15r,-1l16,14r,-1l16,12r1,l17,11r,-1l18,10r,-1l19,9r,-1l19,7r1,l20,6r,-1l21,4r,-1l22,3r,-1l23,1,23,e" filled="f" strokecolor="#24282b" strokeweight="0">
              <v:path arrowok="t" o:connecttype="custom" o:connectlocs="0,297180;7620,289751;7620,282321;15240,274892;15240,274892;22860,267462;30480,252603;30480,252603;38100,245174;38100,230315;45720,230315;53340,215456;53340,215456;60960,208026;60960,193167;68580,193167;68580,185738;76200,170879;76200,170879;83820,163449;91440,148590;91440,148590;99060,133731;99060,133731;106680,126302;114300,111443;114300,111443;121920,104013;121920,89154;129540,89154;129540,81725;137160,74295;144780,66866;144780,52007;152400,52007;152400,44577;160020,29718;160020,29718;167640,22289;175260,7430;175260,7430" o:connectangles="0,0,0,0,0,0,0,0,0,0,0,0,0,0,0,0,0,0,0,0,0,0,0,0,0,0,0,0,0,0,0,0,0,0,0,0,0,0,0,0,0"/>
            </v:shape>
            <v:shape id="Freeform 8800" o:spid="_x0000_s13575" style="position:absolute;left:18148;top:3346;width:1219;height:1930;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g6MMA&#10;AADdAAAADwAAAGRycy9kb3ducmV2LnhtbERPz2vCMBS+D/wfwhO8zXRzTK1GGYIiDEGtB709mmdT&#10;1rzUJtruv18OA48f3+/5srOVeFDjS8cK3oYJCOLc6ZILBads/ToB4QOyxsoxKfglD8tF72WOqXYt&#10;H+hxDIWIIexTVGBCqFMpfW7Ioh+6mjhyV9dYDBE2hdQNtjHcVvI9ST6lxZJjg8GaVobyn+PdKsgo&#10;M9+JnN7Mbro5t/uL/thfdkoN+t3XDESgLjzF/+6tVjAZj+L++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1g6MMAAADdAAAADwAAAAAAAAAAAAAAAACYAgAAZHJzL2Rv&#10;d25yZXYueG1sUEsFBgAAAAAEAAQA9QAAAIgDAAAAAA==&#10;" path="m,26l1,25r,-1l2,24r,-1l3,23r,-1l3,21,4,20r,-1l5,18,6,17r,-1l7,15r,-1l8,13,9,12r1,-1l10,10r,-1l11,8,12,7r,-1l13,5,14,4r,-1l15,2r,-1l16,e" filled="f" strokecolor="#24282b" strokeweight="0">
              <v:path arrowok="t" o:connecttype="custom" o:connectlocs="0,193040;7620,185615;7620,185615;7620,185615;7620,178191;15240,178191;15240,170766;22860,170766;22860,163342;22860,163342;22860,155917;30480,148492;30480,148492;30480,148492;30480,141068;38100,133643;38100,133643;45720,126218;45720,126218;45720,126218;45720,118794;53340,111369;53340,111369;53340,111369;53340,103945;60960,96520;60960,96520;68580,89095;68580,89095;76200,81671;76200,81671;76200,74246;76200,74246;76200,66822;76200,66822;83820,59397;83820,59397;91440,51972;91440,51972;91440,44548;91440,44548;99060,37123;99060,37123;106680,29698;106680,29698;106680,22274;106680,22274;114300,14849;114300,14849;114300,7425;114300,7425;121920,0;121920,0" o:connectangles="0,0,0,0,0,0,0,0,0,0,0,0,0,0,0,0,0,0,0,0,0,0,0,0,0,0,0,0,0,0,0,0,0,0,0,0,0,0,0,0,0,0,0,0,0,0,0,0,0,0,0,0,0"/>
            </v:shape>
            <v:shape id="Freeform 8801" o:spid="_x0000_s13576" style="position:absolute;left:18910;top:4457;width:457;height:819;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ki8UA&#10;AADdAAAADwAAAGRycy9kb3ducmV2LnhtbESPwWrDMBBE74H+g9hCL6GW7UBqnCihFAqhh4Q4/YCt&#10;tbFNrJWRVNv9+6pQyHGYmTfMdj+bXozkfGdZQZakIIhrqztuFHxe3p8LED4ga+wtk4If8rDfPSy2&#10;WGo78ZnGKjQiQtiXqKANYSil9HVLBn1iB+LoXa0zGKJ0jdQOpwg3vczTdC0NdhwXWhzoraX6Vn0b&#10;BTmP+c19NHl3GotDwTPJ5ddRqafH+XUDItAc7uH/9kErKF5WG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SSLxQAAAN0AAAAPAAAAAAAAAAAAAAAAAJgCAABkcnMv&#10;ZG93bnJldi54bWxQSwUGAAAAAAQABAD1AAAAigMAAAAA&#10;" path="m,11l,10r1,l1,9,2,8,2,7,2,6,3,5r1,l4,4,4,3,5,2,5,1r1,l6,e" filled="f" strokecolor="#24282b" strokeweight="0">
              <v:path arrowok="t" o:connecttype="custom" o:connectlocs="0,81915;0,74468;0,74468;7620,74468;7620,67021;15240,59575;15240,59575;15240,59575;15240,52128;15240,52128;15240,44681;22860,37234;22860,37234;30480,37234;30480,29787;30480,29787;30480,22340;38100,14894;38100,14894;38100,14894;38100,7447;45720,7447;45720,0" o:connectangles="0,0,0,0,0,0,0,0,0,0,0,0,0,0,0,0,0,0,0,0,0,0,0"/>
            </v:shape>
            <v:rect id="Rectangle 8802" o:spid="_x0000_s13577" style="position:absolute;left:19367;top:2305;width:5721;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JCcYA&#10;AADdAAAADwAAAGRycy9kb3ducmV2LnhtbESPQWvCQBSE74L/YXlCb3VXbaNNs5FSEAqtB2Oh10f2&#10;mQSzb9PsqvHfu4WCx2FmvmGy9WBbcabeN441zKYKBHHpTMOVhu/95nEFwgdkg61j0nAlD+t8PMow&#10;Ne7COzoXoRIRwj5FDXUIXSqlL2uy6KeuI47ewfUWQ5R9JU2Plwi3rZwrlUiLDceFGjt6r6k8Fier&#10;AZMn87s9LL72n6cEX6pBbZ5/lNYPk+HtFUSgIdzD/+0Po2G1XMz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dJCcYAAADdAAAADwAAAAAAAAAAAAAAAACYAgAAZHJz&#10;L2Rvd25yZXYueG1sUEsFBgAAAAAEAAQA9QAAAIsDAAAAAA==&#10;" stroked="f"/>
            <v:shape id="Freeform 8803" o:spid="_x0000_s13578" style="position:absolute;left:24403;top:2305;width:685;height:1111;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PMUA&#10;AADdAAAADwAAAGRycy9kb3ducmV2LnhtbESPQYvCMBSE74L/ITxhb5pqYVeqUURcKB7EVUG9PZtn&#10;W2xeShO1++/NwoLHYWa+Yabz1lTiQY0rLSsYDiIQxJnVJecKDvvv/hiE88gaK8uk4JcczGfdzhQT&#10;bZ/8Q4+dz0WAsEtQQeF9nUjpsoIMuoGtiYN3tY1BH2STS93gM8BNJUdR9CkNlhwWCqxpWVB2292N&#10;Aq3j9HTPqC2P58tmqxe3Vbo+KPXRaxcTEJ5a/w7/t1OtYPwVx/D3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T48xQAAAN0AAAAPAAAAAAAAAAAAAAAAAJgCAABkcnMv&#10;ZG93bnJldi54bWxQSwUGAAAAAAQABAD1AAAAigMAAAAA&#10;" path="m,l,1r1,l1,2r,1l2,4r,1l3,6,4,7r,1l5,9r,1l6,11r1,1l7,13r1,1l8,15r1,e" filled="f" strokecolor="#24282b" strokeweight="0">
              <v:path arrowok="t" o:connecttype="custom" o:connectlocs="0,0;0,7408;0,7408;7620,7408;7620,14817;7620,14817;7620,22225;15240,29633;15240,29633;15240,29633;15240,37042;22860,44450;22860,44450;30480,51858;30480,51858;30480,51858;30480,59267;38100,66675;38100,66675;38100,74083;38100,74083;45720,81492;45720,81492;53340,88900;53340,88900;53340,88900;53340,96308;60960,103717;60960,103717;60960,111125;60960,111125;68580,111125" o:connectangles="0,0,0,0,0,0,0,0,0,0,0,0,0,0,0,0,0,0,0,0,0,0,0,0,0,0,0,0,0,0,0,0"/>
            </v:shape>
            <v:shape id="Freeform 8804" o:spid="_x0000_s13579" style="position:absolute;left:23710;top:2305;width:1378;height:2298;visibility:visible;mso-wrap-style:square;v-text-anchor:top" coordsize="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8cMUA&#10;AADdAAAADwAAAGRycy9kb3ducmV2LnhtbESPT2vCQBTE7wW/w/KE3uqm9o8huoqIhd5EK3h9Zp9J&#10;bPZt3F2T+O27QsHjMDO/YWaL3tSiJecrywpeRwkI4tzqigsF+5+vlxSED8gaa8uk4EYeFvPB0wwz&#10;bTveUrsLhYgQ9hkqKENoMil9XpJBP7INcfRO1hkMUbpCaoddhJtajpPkUxqsOC6U2NCqpPx3dzUK&#10;TreNXF9ddTy063ORfuiNv3RSqedhv5yCCNSHR/i//a0VpJO3d7i/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rxwxQAAAN0AAAAPAAAAAAAAAAAAAAAAAJgCAABkcnMv&#10;ZG93bnJldi54bWxQSwUGAAAAAAQABAD1AAAAigMAAAAA&#10;" path="m,l,1,1,2r,1l2,3r,1l2,5,3,6r,1l4,7,5,8r,1l5,10r1,1l6,12r1,l7,13r1,1l8,15r1,1l10,17r,1l11,19r,1l12,21r1,1l13,23r,1l14,25r,1l15,26r,1l16,28r,1l17,30r,1l18,31e" filled="f" strokecolor="#24282b" strokeweight="0">
              <v:path arrowok="t" o:connecttype="custom" o:connectlocs="0,7415;0,7415;7655,14830;15311,22245;15311,29661;15311,37076;22966,44491;30621,51906;38276,59321;38276,66736;38276,74152;45932,81567;53587,88982;53587,96397;61242,103812;61242,111227;68898,118643;76553,126058;76553,133473;84208,140888;84208,148303;91863,155718;99519,163134;99519,170549;99519,177964;107174,185379;114829,192794;114829,200209;122484,207625;122484,215040;130140,222455;137795,229870" o:connectangles="0,0,0,0,0,0,0,0,0,0,0,0,0,0,0,0,0,0,0,0,0,0,0,0,0,0,0,0,0,0,0,0"/>
            </v:shape>
            <v:shape id="Freeform 8805" o:spid="_x0000_s13580" style="position:absolute;left:22948;top:2305;width:1836;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OwMYA&#10;AADdAAAADwAAAGRycy9kb3ducmV2LnhtbESPQWsCMRSE74X+h/AK3mrSiuuyGqUWKl5K0Qq9PjbP&#10;zeLmZd2kuvrrTaHgcZiZb5jZoneNOFEXas8aXoYKBHHpTc2Vht33x3MOIkRkg41n0nChAIv548MM&#10;C+PPvKHTNlYiQTgUqMHG2BZShtKSwzD0LXHy9r5zGJPsKmk6PCe4a+SrUpl0WHNasNjSu6XysP11&#10;Gj7z4zWbZKPLz2q//nJLtfNjq7QePPVvUxCR+ngP/7fXRkM+GY3h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OwMYAAADdAAAADwAAAAAAAAAAAAAAAACYAgAAZHJz&#10;L2Rvd25yZXYueG1sUEsFBgAAAAAEAAQA9QAAAIsDAAAAAA==&#10;" path="m,l1,1r,1l2,3,3,4r,1l4,6r,1l5,8,6,9r,1l7,11r,1l8,13r,1l9,14r,1l10,16r,1l10,18r1,l11,19r1,l12,20r,1l13,21r,1l13,23r1,l14,24r1,l15,25r,1l16,26r,1l17,28r,1l18,29r,1l18,31r1,l19,32r1,1l20,34r1,1l21,36r1,1l23,38r,1l24,40e" filled="f" strokecolor="#24282b" strokeweight="0">
              <v:path arrowok="t" o:connecttype="custom" o:connectlocs="7646,7430;7646,14859;15293,22289;22939,29718;22939,37148;30586,44577;30586,52007;38232,59436;45879,66866;45879,74295;53525,81725;53525,89154;61172,96584;68818,104013;68818,111443;76465,118872;76465,126302;84111,133731;91758,141161;91758,148590;99404,156020;99404,163449;107050,170879;114697,178308;114697,193167;122343,193167;129990,208026;129990,215456;137636,215456;137636,230315;145283,230315;152929,245174;152929,252603;160576,260033;160576,267462;168222,274892;175869,282321;175869,289751;183515,297180" o:connectangles="0,0,0,0,0,0,0,0,0,0,0,0,0,0,0,0,0,0,0,0,0,0,0,0,0,0,0,0,0,0,0,0,0,0,0,0,0,0,0"/>
            </v:shape>
            <v:shape id="Freeform 8806" o:spid="_x0000_s13581" style="position:absolute;left:22263;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4McA&#10;AADdAAAADwAAAGRycy9kb3ducmV2LnhtbESPQWvCQBSE7wX/w/IEL0U3WlCJriLSQimtoAbx+Mg+&#10;s8Hs25Bdk/TfdwuFHoeZ+YZZb3tbiZYaXzpWMJ0kIIhzp0suFGTnt/EShA/IGivHpOCbPGw3g6c1&#10;ptp1fKT2FAoRIexTVGBCqFMpfW7Iop+4mjh6N9dYDFE2hdQNdhFuKzlLkrm0WHJcMFjT3lB+Pz2s&#10;gqQz1eWwv37Mzs9Z2X7W2deFXpUaDfvdCkSgPvyH/9rvWsFy8TKH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fouDHAAAA3QAAAA8AAAAAAAAAAAAAAAAAmAIAAGRy&#10;cy9kb3ducmV2LnhtbFBLBQYAAAAABAAEAPUAAACMAwAAAAA=&#10;" path="m,l,1r1,l1,2,2,3r,1l3,5r,1l4,6r,1l5,8r,1l5,10r1,l7,11r,1l8,13r,1l8,15r1,l10,16r,1l10,18r1,1l11,20r1,l12,21r1,1l13,23r1,1l15,25r,1l16,27r,1l16,29r1,l18,30r,1l19,32r,1l19,34r1,l20,35r1,1l21,37r1,1l22,39r1,l23,40e" filled="f" strokecolor="#24282b" strokeweight="0">
              <v:path arrowok="t" o:connecttype="custom" o:connectlocs="0,7430;7620,7430;7620,14859;15240,22289;15240,29718;22860,37148;30480,44577;30480,52007;38100,59436;38100,66866;45720,74295;53340,81725;53340,89154;60960,96584;60960,104013;68580,111443;76200,118872;76200,126302;76200,133731;83820,141161;91440,148590;91440,156020;99060,163449;99060,170879;106680,178308;114300,185738;114300,193167;121920,200597;121920,208026;129540,215456;137160,222885;137160,230315;144780,237744;144780,245174;152400,252603;152400,260033;160020,267462;160020,274892;167640,282321;175260,289751;175260,297180" o:connectangles="0,0,0,0,0,0,0,0,0,0,0,0,0,0,0,0,0,0,0,0,0,0,0,0,0,0,0,0,0,0,0,0,0,0,0,0,0,0,0,0,0"/>
            </v:shape>
            <v:shape id="Freeform 8807" o:spid="_x0000_s13582" style="position:absolute;left:21577;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He8cA&#10;AADdAAAADwAAAGRycy9kb3ducmV2LnhtbESPQWvCQBSE74L/YXmFXqRuqmAkuopIC0VqoRqkx0f2&#10;mQ3Nvg3ZbZL++25B8DjMzDfMejvYWnTU+sqxgudpAoK4cLriUkF+fn1agvABWWPtmBT8koftZjxa&#10;Y6Zdz5/UnUIpIoR9hgpMCE0mpS8MWfRT1xBH7+paiyHKtpS6xT7CbS1nSbKQFiuOCwYb2hsqvk8/&#10;VkHSm/rysf86zM6TvOrem/x4oRelHh+G3QpEoCHcw7f2m1awTOcp/L+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TB3vHAAAA3QAAAA8AAAAAAAAAAAAAAAAAmAIAAGRy&#10;cy9kb3ducmV2LnhtbFBLBQYAAAAABAAEAPUAAACMAwAAAAA=&#10;" path="m,l1,1r,1l2,3,3,4r,1l3,6,4,7,5,8,6,9r,1l6,11r1,1l8,13r,1l9,15r,1l10,17r1,1l11,19r1,1l12,21r1,1l14,23r,1l14,25r1,1l16,27r,1l17,29r,1l18,31r1,1l19,33r1,1l20,35r1,1l22,37r,1l22,39r1,1e" filled="f" strokecolor="#24282b" strokeweight="0">
              <v:path arrowok="t" o:connecttype="custom" o:connectlocs="7620,7430;7620,14859;15240,22289;22860,29718;22860,37148;22860,44577;30480,52007;38100,59436;45720,66866;45720,74295;45720,81725;53340,89154;60960,96584;60960,104013;68580,111443;68580,118872;76200,126302;83820,133731;83820,141161;91440,148590;91440,156020;99060,163449;106680,170879;106680,178308;106680,185738;114300,193167;121920,200597;121920,208026;129540,215456;129540,222885;137160,230315;144780,237744;144780,245174;152400,252603;152400,260033;160020,267462;167640,274892;167640,282321;167640,289751;175260,297180" o:connectangles="0,0,0,0,0,0,0,0,0,0,0,0,0,0,0,0,0,0,0,0,0,0,0,0,0,0,0,0,0,0,0,0,0,0,0,0,0,0,0,0"/>
            </v:shape>
            <v:shape id="Freeform 8808" o:spid="_x0000_s13583" style="position:absolute;left:20891;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TCcQA&#10;AADdAAAADwAAAGRycy9kb3ducmV2LnhtbERPXWvCMBR9H+w/hDvYy1jTOdikNsoQBREnqEV8vDTX&#10;ptjclCZru39vHgZ7PJzvfDHaRvTU+dqxgrckBUFcOl1zpaA4rV+nIHxA1tg4JgW/5GExf3zIMdNu&#10;4AP1x1CJGMI+QwUmhDaT0peGLPrEtcSRu7rOYoiwq6TucIjhtpGTNP2QFmuODQZbWhoqb8cfqyAd&#10;THPeLy/byemlqPtdW3yfaaXU89P4NQMRaAz/4j/3RiuYfr7Hu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kwnEAAAA3QAAAA8AAAAAAAAAAAAAAAAAmAIAAGRycy9k&#10;b3ducmV2LnhtbFBLBQYAAAAABAAEAPUAAACJAwAAAAA=&#10;" path="m,l,1r1,l1,2r,1l2,3r,1l3,4r,1l3,6r1,l4,7r,1l5,8r,1l5,10r1,l6,11r,1l7,12r,1l8,13r,1l8,15r1,l9,16r,1l10,18r1,l11,19r,1l12,20r,1l12,22r1,l13,23r1,l14,24r,1l15,26r,1l16,27r,1l17,29r,1l18,31r,1l19,32r,1l20,34r,1l21,36r,1l22,37r,1l23,39r,1e" filled="f" strokecolor="#24282b" strokeweight="0">
              <v:path arrowok="t" o:connecttype="custom" o:connectlocs="0,7430;7620,7430;7620,14859;15240,22289;22860,29718;22860,37148;30480,44577;30480,52007;38100,59436;38100,66866;45720,74295;45720,81725;53340,89154;60960,96584;60960,104013;68580,111443;68580,118872;76200,133731;83820,133731;83820,141161;91440,148590;91440,156020;99060,163449;106680,170879;106680,178308;114300,193167;114300,193167;121920,200597;129540,215456;129540,215456;137160,230315;137160,230315;144780,237744;152400,252603;152400,252603;160020,267462;160020,274892;167640,274892;175260,289751;175260,289751;175260,297180" o:connectangles="0,0,0,0,0,0,0,0,0,0,0,0,0,0,0,0,0,0,0,0,0,0,0,0,0,0,0,0,0,0,0,0,0,0,0,0,0,0,0,0,0"/>
            </v:shape>
            <v:shape id="Freeform 8809" o:spid="_x0000_s13584" style="position:absolute;left:20205;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2kscA&#10;AADdAAAADwAAAGRycy9kb3ducmV2LnhtbESPQWvCQBSE7wX/w/IEL0U3tVA1ukoRhVLaghrE4yP7&#10;zAazb0N2TdJ/3y0Uehxm5htmteltJVpqfOlYwdMkAUGcO11yoSA77cdzED4ga6wck4Jv8rBZDx5W&#10;mGrX8YHaYyhEhLBPUYEJoU6l9Lkhi37iauLoXV1jMUTZFFI32EW4reQ0SV6kxZLjgsGatoby2/Fu&#10;FSSdqc5f28v79PSYle1HnX2eaafUaNi/LkEE6sN/+K/9phXMZ88L+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ANpLHAAAA3QAAAA8AAAAAAAAAAAAAAAAAmAIAAGRy&#10;cy9kb3ducmV2LnhtbFBLBQYAAAAABAAEAPUAAACMAwAAAAA=&#10;" path="m,l1,1r,1l2,3r,1l3,5,4,6r,1l5,8r,1l5,10r1,l6,11r1,1l7,13r1,1l9,15r,1l10,17r,1l11,19r1,1l12,21r1,1l13,23r1,1l14,25r1,1l15,27r1,1l16,29r1,l17,30r1,1l18,32r1,1l20,34r,1l21,36r,1l22,38r1,1l23,40e" filled="f" strokecolor="#24282b" strokeweight="0">
              <v:path arrowok="t" o:connecttype="custom" o:connectlocs="7620,7430;7620,14859;15240,22289;15240,29718;22860,37148;30480,44577;30480,52007;38100,59436;38100,66866;45720,74295;45720,81725;53340,89154;53340,96584;60960,104013;68580,111443;68580,118872;76200,126302;76200,133731;83820,141161;91440,148590;91440,156020;99060,163449;99060,170879;106680,178308;106680,185738;114300,193167;114300,200597;121920,208026;129540,215456;129540,222885;137160,230315;137160,237744;144780,245174;152400,252603;152400,260033;160020,267462;160020,274892;167640,282321;175260,289751;175260,297180" o:connectangles="0,0,0,0,0,0,0,0,0,0,0,0,0,0,0,0,0,0,0,0,0,0,0,0,0,0,0,0,0,0,0,0,0,0,0,0,0,0,0,0"/>
            </v:shape>
            <v:shape id="Freeform 8810" o:spid="_x0000_s13585" style="position:absolute;left:19519;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scsQA&#10;AADdAAAADwAAAGRycy9kb3ducmV2LnhtbERPXWvCMBR9H+w/hDvYy1jTydikNsoQBREnqEV8vDTX&#10;ptjclCZru39vHgZ7PJzvfDHaRvTU+dqxgrckBUFcOl1zpaA4rV+nIHxA1tg4JgW/5GExf3zIMdNu&#10;4AP1x1CJGMI+QwUmhDaT0peGLPrEtcSRu7rOYoiwq6TucIjhtpGTNP2QFmuODQZbWhoqb8cfqyAd&#10;THPeLy/byemlqPtdW3yfaaXU89P4NQMRaAz/4j/3RiuYfr7H/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7HLEAAAA3QAAAA8AAAAAAAAAAAAAAAAAmAIAAGRycy9k&#10;b3ducmV2LnhtbFBLBQYAAAAABAAEAPUAAACJAwAAAAA=&#10;" path="m,l,1,1,2r,1l2,4,3,5r,1l4,7r,1l5,9r,1l6,11r1,1l7,13r1,1l8,15r1,1l10,17r,1l11,19r,1l12,21r1,1l13,23r1,1l14,25r,1l15,26r1,1l16,28r,1l17,29r,1l17,31r1,l19,32r,1l19,34r1,l20,35r,1l21,36r,1l22,37r,1l22,39r1,l23,40e" filled="f" strokecolor="#24282b" strokeweight="0">
              <v:path arrowok="t" o:connecttype="custom" o:connectlocs="0,7430;7620,14859;7620,22289;15240,29718;22860,37148;22860,44577;30480,52007;30480,59436;38100,66866;38100,74295;45720,81725;53340,89154;53340,96584;60960,104013;60960,111443;68580,118872;76200,126302;76200,133731;83820,141161;83820,148590;91440,156020;99060,163449;99060,170879;106680,178308;106680,185738;114300,193167;121920,200597;121920,208026;129540,215456;129540,222885;137160,230315;144780,237744;144780,245174;152400,252603;152400,260033;160020,267462;167640,274892;167640,282321;175260,289751;175260,297180" o:connectangles="0,0,0,0,0,0,0,0,0,0,0,0,0,0,0,0,0,0,0,0,0,0,0,0,0,0,0,0,0,0,0,0,0,0,0,0,0,0,0,0"/>
            </v:shape>
            <v:shape id="Freeform 8811" o:spid="_x0000_s13586" style="position:absolute;left:19367;top:3270;width:1219;height:2006;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SjAsQA&#10;AADdAAAADwAAAGRycy9kb3ducmV2LnhtbESPT4vCMBTE74LfIbwFb5pWRaVrFFlY6cn132GPj+Zt&#10;W2xeShK1fnsjLHgcZuY3zHLdmUbcyPnasoJ0lIAgLqyuuVRwPn0PFyB8QNbYWCYFD/KwXvV7S8y0&#10;vfOBbsdQighhn6GCKoQ2k9IXFRn0I9sSR+/POoMhSldK7fAe4aaR4ySZSYM1x4UKW/qqqLgcr0ZB&#10;/vuzz/1kvNu7+S7dXppQ4kkrNfjoNp8gAnXhHf5v51rBYj5N4fU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owLEAAAA3QAAAA8AAAAAAAAAAAAAAAAAmAIAAGRycy9k&#10;b3ducmV2LnhtbFBLBQYAAAAABAAEAPUAAACJAwAAAAA=&#10;" path="m,l,,,1r1,l1,2,2,3r,1l2,5r1,l4,6r,1l5,8r,1l5,10r1,l7,11r,1l7,13r1,1l8,15r1,l9,16r1,l10,17r,1l11,19r,1l12,20r,1l13,22r,1l13,24r1,l14,25r1,l15,26r1,1e" filled="f" strokecolor="#24282b" strokeweight="0">
              <v:path arrowok="t" o:connecttype="custom" o:connectlocs="0,0;0,0;0,7432;7620,7432;7620,14864;7620,14864;7620,14864;15240,22296;15240,29727;15240,29727;15240,37159;22860,37159;22860,37159;30480,44591;30480,52023;30480,52023;30480,52023;38100,59455;38100,59455;38100,66887;38100,74319;45720,74319;45720,74319;53340,81750;53340,89182;53340,89182;53340,96614;53340,96614;53340,96614;60960,104046;60960,111478;68580,111478;68580,118910;76200,118910;76200,126341;76200,126341;76200,133773;76200,133773;76200,133773;83820,141205;83820,148637;91440,148637;91440,156069;91440,156069;91440,156069;99060,163501;99060,170933;99060,170933;99060,178364;106680,178364;106680,185796;114300,185796;114300,193228;114300,193228;114300,193228;121920,200660" o:connectangles="0,0,0,0,0,0,0,0,0,0,0,0,0,0,0,0,0,0,0,0,0,0,0,0,0,0,0,0,0,0,0,0,0,0,0,0,0,0,0,0,0,0,0,0,0,0,0,0,0,0,0,0,0,0,0,0"/>
            </v:shape>
            <v:shape id="Freeform 8812" o:spid="_x0000_s13587" style="position:absolute;left:19367;top:4457;width:533;height:819;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jgMQA&#10;AADdAAAADwAAAGRycy9kb3ducmV2LnhtbESP0WrCQBRE3wX/YblC33SjFBuiq6hUUOhDjfmAS/aa&#10;jWbvptmtpn/fLRR8HGbmDLNc97YRd+p87VjBdJKAIC6drrlSUJz34xSED8gaG8ek4Ic8rFfDwRIz&#10;7R58onseKhEh7DNUYEJoMyl9aciin7iWOHoX11kMUXaV1B0+Itw2cpYkc2mx5rhgsKWdofKWf1sF&#10;4ZB+vMv9JxUNHa/4VZjd9maUehn1mwWIQH14hv/bB60gfXu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I4DEAAAA3QAAAA8AAAAAAAAAAAAAAAAAmAIAAGRycy9k&#10;b3ducmV2LnhtbFBLBQYAAAAABAAEAPUAAACJAwAAAAA=&#10;" path="m,l,,1,1r,1l2,3r,1l3,5,4,6r,1l5,8r,1l6,10r1,1e" filled="f" strokecolor="#24282b" strokeweight="0">
              <v:path arrowok="t" o:connecttype="custom" o:connectlocs="0,0;0,0;0,0;7620,7447;7620,7447;7620,14894;7620,14894;15240,22340;15240,22340;15240,29787;15240,29787;22860,37234;22860,37234;30480,44681;30480,44681;30480,52128;30480,52128;38100,59575;38100,59575;38100,67021;38100,67021;45720,74468;45720,74468;53340,81915;53340,81915" o:connectangles="0,0,0,0,0,0,0,0,0,0,0,0,0,0,0,0,0,0,0,0,0,0,0,0,0"/>
            </v:shape>
            <v:rect id="Rectangle 8813" o:spid="_x0000_s13588" style="position:absolute;left:36525;top:2305;width:5715;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f78YA&#10;AADdAAAADwAAAGRycy9kb3ducmV2LnhtbESPT2vCQBTE74LfYXmCt7rrn6Y2dRURBMF6aCz0+sg+&#10;k2D2bcyumn77rlDwOMzMb5jFqrO1uFHrK8caxiMFgjh3puJCw/dx+zIH4QOywdoxafglD6tlv7fA&#10;1Lg7f9EtC4WIEPYpaihDaFIpfV6SRT9yDXH0Tq61GKJsC2lavEe4reVEqURarDgulNjQpqT8nF2t&#10;Bkxm5nI4TT+P+2uC70Wntq8/SuvhoFt/gAjUhWf4v70zGuZvsy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2f78YAAADdAAAADwAAAAAAAAAAAAAAAACYAgAAZHJz&#10;L2Rvd25yZXYueG1sUEsFBgAAAAAEAAQA9QAAAIsDAAAAAA==&#10;" stroked="f"/>
            <v:shape id="Freeform 8814" o:spid="_x0000_s13589" style="position:absolute;left:36525;top:2305;width:686;height:1187;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ZmcUA&#10;AADdAAAADwAAAGRycy9kb3ducmV2LnhtbESPQWvCQBSE74L/YXmCt7qxShtTV5GC4kls2oPHR/Y1&#10;Ce6+jdk1xn/fLQgeh5n5hlmue2tER62vHSuYThIQxIXTNZcKfr63LykIH5A1Gsek4E4e1qvhYImZ&#10;djf+oi4PpYgQ9hkqqEJoMil9UZFFP3ENcfR+XWsxRNmWUrd4i3Br5GuSvEmLNceFChv6rKg451er&#10;oDnO5KXzxp+2JllMd4fNIS1KpcajfvMBIlAfnuFHe68VpO/zO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9mZxQAAAN0AAAAPAAAAAAAAAAAAAAAAAJgCAABkcnMv&#10;ZG93bnJldi54bWxQSwUGAAAAAAQABAD1AAAAigMAAAAA&#10;" path="m,16l,15r1,l1,14,2,13r,-1l2,11,3,10r1,l4,9,5,8,5,7,5,6,6,5,7,4,7,3,8,2,8,1,9,e" filled="f" strokecolor="#24282b" strokeweight="0">
              <v:path arrowok="t" o:connecttype="custom" o:connectlocs="0,118745;0,111323;0,111323;7620,111323;7620,103902;15240,96480;15240,96480;15240,89059;15240,89059;15240,89059;15240,81637;22860,74216;22860,74216;30480,74216;30480,66794;38100,59373;38100,59373;38100,51951;38100,51951;38100,51951;38100,44529;45720,37108;45720,37108;53340,29686;53340,29686;53340,29686;53340,22265;60960,14843;60960,14843;60960,7422;60960,7422;68580,0" o:connectangles="0,0,0,0,0,0,0,0,0,0,0,0,0,0,0,0,0,0,0,0,0,0,0,0,0,0,0,0,0,0,0,0"/>
            </v:shape>
            <v:shape id="Freeform 8815" o:spid="_x0000_s13590" style="position:absolute;left:36525;top:2305;width:1448;height:2374;visibility:visible;mso-wrap-style:square;v-text-anchor:top" coordsize="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EWsUA&#10;AADdAAAADwAAAGRycy9kb3ducmV2LnhtbESPQWvCQBSE74L/YXmFXkQ3Fls1uoqUVoq9aNT7M/ua&#10;BLNvY3bV+O/dguBxmJlvmOm8MaW4UO0Kywr6vQgEcWp1wZmC3fa7OwLhPLLG0jIpuJGD+azdmmKs&#10;7ZU3dEl8JgKEXYwKcu+rWEqX5mTQ9WxFHLw/Wxv0QdaZ1DVeA9yU8i2KPqTBgsNCjhV95pQek7NR&#10;cKLfyh3Gy+VArjsn/vLJqtjflHp9aRYTEJ4a/ww/2j9awWg4eIf/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sRaxQAAAN0AAAAPAAAAAAAAAAAAAAAAAJgCAABkcnMv&#10;ZG93bnJldi54bWxQSwUGAAAAAAQABAD1AAAAigMAAAAA&#10;" path="m,32l,31r1,l1,30r,-1l2,29r,-1l2,27r1,l3,26r1,l4,25r,-1l5,23r,-1l6,22r,-1l7,20r,-1l8,18r,-1l9,17r,-1l10,15r,-1l11,13r,-1l12,12r,-1l13,10r,-1l14,8r,-1l15,7r,-1l16,5r,-1l17,3r,-1l18,1,19,e" filled="f" strokecolor="#24282b" strokeweight="0">
              <v:path arrowok="t" o:connecttype="custom" o:connectlocs="0,230068;7620,230068;7620,222647;15240,215225;15240,207804;22860,200382;30480,192961;30480,185539;38100,170696;38100,170696;45720,163274;53340,148431;53340,148431;60960,133588;60960,133588;68580,126167;76200,111323;76200,111323;83820,96480;83820,89059;91440,89059;99060,74216;99060,74216;106680,59373;106680,51951;114300,51951;121920,37108;121920,29686;129540,22265;129540,14843;137160,7422;144780,0" o:connectangles="0,0,0,0,0,0,0,0,0,0,0,0,0,0,0,0,0,0,0,0,0,0,0,0,0,0,0,0,0,0,0,0"/>
            </v:shape>
            <v:shape id="Freeform 8816" o:spid="_x0000_s13591" style="position:absolute;left:36830;top:2305;width:1828;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jyscA&#10;AADdAAAADwAAAGRycy9kb3ducmV2LnhtbESPT2sCMRTE7wW/Q3hCbzWxf9ZlNYoKLV6K1Aq9PjbP&#10;zeLmZbtJdfXTm0Khx2FmfsPMFr1rxIm6UHvWMB4pEMSlNzVXGvafrw85iBCRDTaeScOFAizmg7sZ&#10;Fsaf+YNOu1iJBOFQoAYbY1tIGUpLDsPIt8TJO/jOYUyyq6Tp8JzgrpGPSmXSYc1pwWJLa0vlcffj&#10;NLzn39dskj1dvt4Om61bqb1/sUrr+2G/nIKI1Mf/8F97YzTkk+cMft+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tY8rHAAAA3QAAAA8AAAAAAAAAAAAAAAAAmAIAAGRy&#10;cy9kb3ducmV2LnhtbFBLBQYAAAAABAAEAPUAAACMAwAAAAA=&#10;" path="m,40l1,39r,-1l2,38r,-1l3,37r,-1l3,35,4,34r,-1l5,33r,-1l6,31r,-1l7,29r,-1l8,28r,-1l9,26r,-1l9,24r1,-1l11,23r,-1l12,21r,-1l12,19r1,-1l14,18r,-1l15,16r,-1l15,14r1,-1l17,12r,-1l18,10r,-1l19,8,20,7r,-1l21,5r,-1l22,3,23,2r,-1l24,e" filled="f" strokecolor="#24282b" strokeweight="0">
              <v:path arrowok="t" o:connecttype="custom" o:connectlocs="7620,289751;7620,289751;15240,282321;22860,274892;22860,267462;30480,252603;30480,252603;38100,245174;45720,230315;45720,230315;53340,215456;53340,215456;60960,208026;68580,193167;68580,193167;68580,185738;76200,170879;83820,170879;91440,156020;91440,148590;91440,148590;99060,133731;106680,133731;114300,118872;114300,111443;114300,111443;121920,96584;129540,89154;129540,89154;137160,74295;137160,74295;144780,59436;152400,52007;152400,52007;160020,37148;160020,29718;167640,22289;175260,14859;175260,7430;182880,0" o:connectangles="0,0,0,0,0,0,0,0,0,0,0,0,0,0,0,0,0,0,0,0,0,0,0,0,0,0,0,0,0,0,0,0,0,0,0,0,0,0,0,0"/>
            </v:shape>
            <v:shape id="Freeform 8817" o:spid="_x0000_s13592" style="position:absolute;left:37515;top:2305;width:1829;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GUccA&#10;AADdAAAADwAAAGRycy9kb3ducmV2LnhtbESPQUsDMRSE7wX/Q3hCb22i1d1lbVpUqPRSirXg9bF5&#10;3SxuXtZN2m799aYgeBxm5htmvhxcK07Uh8azhrupAkFcedNwrWH/sZoUIEJENth6Jg0XCrBc3Izm&#10;WBp/5nc67WItEoRDiRpsjF0pZagsOQxT3xEn7+B7hzHJvpamx3OCu1beK5VJhw2nBYsdvVqqvnZH&#10;p2FTfP9keTa7fL4d1lv3ovb+0Sqtx7fD8xOISEP8D/+110ZDkT/kcH2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hxlHHAAAA3QAAAA8AAAAAAAAAAAAAAAAAmAIAAGRy&#10;cy9kb3ducmV2LnhtbFBLBQYAAAAABAAEAPUAAACMAwAAAAA=&#10;" path="m,40r1,l1,39,2,38r,-1l3,37r,-1l3,35r1,l4,34,5,33r,-1l6,32r,-1l7,30r,-1l8,28r,-1l8,26r1,l10,25r,-1l10,23r1,l11,22r,-1l12,21r,-1l13,19r,-1l14,18r,-1l15,16r,-1l16,14r,-1l17,13r,-1l18,11r,-1l19,9r,-1l19,7r1,l20,6,21,5r,-1l22,4r,-1l22,2r1,l23,1,24,e" filled="f" strokecolor="#24282b" strokeweight="0">
              <v:path arrowok="t" o:connecttype="custom" o:connectlocs="7620,297180;7620,289751;15240,282321;22860,274892;22860,267462;30480,260033;30480,252603;38100,245174;45720,237744;45720,230315;53340,222885;53340,215456;60960,208026;60960,200597;68580,193167;76200,185738;76200,178308;83820,170879;83820,163449;91440,156020;91440,148590;99060,141161;106680,133731;106680,126302;114300,118872;114300,111443;121920,104013;129540,96584;129540,89154;137160,81725;137160,74295;144780,66866;144780,59436;152400,52007;152400,44577;160020,37148;167640,29718;167640,22289;175260,14859;175260,7430;182880,0" o:connectangles="0,0,0,0,0,0,0,0,0,0,0,0,0,0,0,0,0,0,0,0,0,0,0,0,0,0,0,0,0,0,0,0,0,0,0,0,0,0,0,0,0"/>
            </v:shape>
            <v:shape id="Freeform 8818" o:spid="_x0000_s13593" style="position:absolute;left:38201;top:2305;width:1829;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5SI8QA&#10;AADdAAAADwAAAGRycy9kb3ducmV2LnhtbERPz2vCMBS+C/sfwhvsNpO5WUs1yhQ2vMiYCl4fzbMp&#10;Ni+1ybTur18OA48f3+/ZoneNuFAXas8aXoYKBHHpTc2Vhv3u4zkHESKywcYzabhRgMX8YTDDwvgr&#10;f9NlGyuRQjgUqMHG2BZShtKSwzD0LXHijr5zGBPsKmk6vKZw18iRUpl0WHNqsNjSylJ52v44DZv8&#10;/JtNstfb4fO4/nJLtfdjq7R+euzfpyAi9fEu/nevjYZ88pbmpjfp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UiPEAAAA3QAAAA8AAAAAAAAAAAAAAAAAmAIAAGRycy9k&#10;b3ducmV2LnhtbFBLBQYAAAAABAAEAPUAAACJAwAAAAA=&#10;" path="m,40l1,39r1,l2,38r,-1l3,37r,-1l3,35r1,l4,34r1,l5,33r,-1l5,31r1,l6,30r1,l7,29r1,l8,28r,-1l8,26r1,l9,25r1,l10,24r,-1l11,23r,-1l11,21r1,l12,20r1,l13,19r,-1l14,18r,-1l14,16r1,l15,15r1,l16,14r,-1l16,12r1,l17,11r1,l18,10,19,9r,-1l19,7r1,l20,6r1,l21,5r,-1l22,4r,-1l22,2r1,l23,1r1,l24,e" filled="f" strokecolor="#24282b" strokeweight="0">
              <v:path arrowok="t" o:connecttype="custom" o:connectlocs="7620,289751;15240,289751;15240,282321;22860,274892;22860,267462;30480,260033;38100,252603;38100,245174;38100,237744;45720,230315;53340,222885;60960,215456;60960,208026;60960,200597;68580,193167;76200,185738;76200,178308;83820,170879;83820,163449;91440,156020;99060,148590;99060,141161;106680,133731;106680,126302;114300,118872;121920,111443;121920,104013;121920,96584;129540,89154;137160,81725;137160,74295;144780,66866;144780,59436;152400,52007;160020,44577;160020,37148;167640,29718;167640,22289;175260,14859;182880,7430" o:connectangles="0,0,0,0,0,0,0,0,0,0,0,0,0,0,0,0,0,0,0,0,0,0,0,0,0,0,0,0,0,0,0,0,0,0,0,0,0,0,0,0"/>
            </v:shape>
            <v:shape id="Freeform 8819" o:spid="_x0000_s13594" style="position:absolute;left:38963;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F78cA&#10;AADdAAAADwAAAGRycy9kb3ducmV2LnhtbESPQWvCQBSE7wX/w/IEL0U3lVI1ukoRhVLaghrE4yP7&#10;zAazb0N2TdJ/3y0Uehxm5htmteltJVpqfOlYwdMkAUGcO11yoSA77cdzED4ga6wck4Jv8rBZDx5W&#10;mGrX8YHaYyhEhLBPUYEJoU6l9Lkhi37iauLoXV1jMUTZFFI32EW4reQ0SV6kxZLjgsGatoby2/Fu&#10;FSSdqc5f28v79PSYle1HnX2eaafUaNi/LkEE6sN/+K/9phXMZ88L+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GRe/HAAAA3QAAAA8AAAAAAAAAAAAAAAAAmAIAAGRy&#10;cy9kb3ducmV2LnhtbFBLBQYAAAAABAAEAPUAAACMAwAAAAA=&#10;" path="m,40r,l,39,1,38,2,37r,-1l3,35r,-1l4,33,5,32r,-1l6,30r,-1l7,28r,-1l8,27r,-1l9,25r,-1l9,23r1,l10,22r1,l11,21r,-1l12,20r,-1l12,18r1,l13,17r1,l14,16r,-1l15,15r,-1l16,13r,-1l17,12r,-1l17,10r1,l18,9,19,8r,-1l20,6r,-1l21,4,22,3r,-1l23,1,23,e" filled="f" strokecolor="#24282b" strokeweight="0">
              <v:path arrowok="t" o:connecttype="custom" o:connectlocs="0,297180;0,289751;7620,282321;15240,274892;15240,267462;22860,260033;22860,252603;30480,245174;38100,237744;38100,230315;45720,222885;45720,215456;53340,208026;60960,200597;60960,193167;68580,185738;68580,178308;76200,170879;83820,163449;83820,148590;91440,148590;91440,141161;99060,133731;106680,126302;106680,111443;114300,111443;121920,96584;121920,89154;129540,89154;129540,74295;137160,74295;144780,59436;144780,52007;152400,44577;152400,37148;160020,29718;167640,22289;167640,14859;175260,7430;175260,0" o:connectangles="0,0,0,0,0,0,0,0,0,0,0,0,0,0,0,0,0,0,0,0,0,0,0,0,0,0,0,0,0,0,0,0,0,0,0,0,0,0,0,0"/>
            </v:shape>
            <v:shape id="Freeform 8820" o:spid="_x0000_s13595" style="position:absolute;left:39649;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6r8QA&#10;AADdAAAADwAAAGRycy9kb3ducmV2LnhtbERPXWvCMBR9H+w/hDvYy1jTCdukNsoQBREnqEV8vDTX&#10;ptjclCZru39vHgZ7PJzvfDHaRvTU+dqxgrckBUFcOl1zpaA4rV+nIHxA1tg4JgW/5GExf3zIMdNu&#10;4AP1x1CJGMI+QwUmhDaT0peGLPrEtcSRu7rOYoiwq6TucIjhtpGTNP2QFmuODQZbWhoqb8cfqyAd&#10;THPeLy/byemlqPtdW3yfaaXU89P4NQMRaAz/4j/3RiuYfr7H/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eq/EAAAA3QAAAA8AAAAAAAAAAAAAAAAAmAIAAGRycy9k&#10;b3ducmV2LnhtbFBLBQYAAAAABAAEAPUAAACJAwAAAAA=&#10;" path="m,40r,l,39r1,l1,38r1,l2,37r,-1l3,36r,-1l3,34r1,l4,33r1,l5,32r,-1l6,31r,-1l6,29r1,l8,28r,-1l8,26r1,l9,25r,-1l10,24r,-1l11,23r,-1l11,21r,-1l12,20r,-1l13,19r,-1l14,17r,-1l14,15r1,l15,14r1,l16,13r,-1l17,12r,-1l17,10r1,l19,9r,-1l19,7,20,6r,-1l21,5r,-1l22,4r,-1l22,2r,-1l23,1,23,e" filled="f" strokecolor="#24282b" strokeweight="0">
              <v:path arrowok="t" o:connecttype="custom" o:connectlocs="0,297180;7620,289751;15240,282321;15240,274892;22860,267462;22860,260033;30480,252603;38100,245174;38100,237744;45720,230315;45720,222885;53340,215456;60960,208026;60960,200597;68580,193167;68580,185738;76200,178308;83820,170879;83820,163449;83820,156020;91440,148590;99060,141161;99060,133731;106680,126302;106680,118872;114300,111443;121920,104013;121920,96584;129540,89154;129540,81725;137160,74295;144780,66866;144780,59436;144780,52007;152400,44577;160020,37148;167640,29718;167640,22289;167640,14859;175260,7430" o:connectangles="0,0,0,0,0,0,0,0,0,0,0,0,0,0,0,0,0,0,0,0,0,0,0,0,0,0,0,0,0,0,0,0,0,0,0,0,0,0,0,0"/>
            </v:shape>
            <v:shape id="Freeform 8821" o:spid="_x0000_s13596" style="position:absolute;left:40335;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fNMcA&#10;AADdAAAADwAAAGRycy9kb3ducmV2LnhtbESPQWvCQBSE7wX/w/KEXkQ3Cq0SXUXEQimtoAbx+Mg+&#10;s8Hs25DdJum/7xaEHoeZ+YZZbXpbiZYaXzpWMJ0kIIhzp0suFGTnt/EChA/IGivHpOCHPGzWg6cV&#10;ptp1fKT2FAoRIexTVGBCqFMpfW7Iop+4mjh6N9dYDFE2hdQNdhFuKzlLkldpseS4YLCmnaH8fvq2&#10;CpLOVJfD7voxO4+ysv2ss68L7ZV6HvbbJYhAffgPP9rvWsFi/jK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p3zTHAAAA3QAAAA8AAAAAAAAAAAAAAAAAmAIAAGRy&#10;cy9kb3ducmV2LnhtbFBLBQYAAAAABAAEAPUAAACMAwAAAAA=&#10;" path="m,40r,l1,39r,-1l2,38r,-1l2,36r1,l3,35,4,34r,-1l4,32,5,31r1,l6,30,7,29r,-1l7,27,8,26r1,l9,25r,-1l10,23r,-1l11,22r,-1l12,20r,-1l13,18r,-1l14,17r,-1l15,15r,-1l15,13r1,-1l17,12r,-1l17,10r1,l18,9r,-1l19,7r1,l20,6r,-1l21,4r,-1l22,3r,-1l23,1,23,e" filled="f" strokecolor="#24282b" strokeweight="0">
              <v:path arrowok="t" o:connecttype="custom" o:connectlocs="0,297180;7620,289751;7620,282321;15240,274892;15240,274892;22860,267462;30480,252603;30480,252603;30480,245174;38100,230315;45720,230315;53340,215456;53340,215456;53340,208026;60960,193167;68580,193167;68580,185738;76200,170879;76200,170879;83820,163449;91440,148590;91440,148590;99060,133731;99060,133731;106680,126302;114300,111443;114300,111443;114300,104013;121920,89154;129540,89154;129540,81725;137160,74295;137160,66866;144780,52007;152400,52007;152400,44577;160020,29718;160020,29718;167640,22289;175260,7430;175260,7430" o:connectangles="0,0,0,0,0,0,0,0,0,0,0,0,0,0,0,0,0,0,0,0,0,0,0,0,0,0,0,0,0,0,0,0,0,0,0,0,0,0,0,0,0"/>
            </v:shape>
            <v:shape id="Freeform 8822" o:spid="_x0000_s13597" style="position:absolute;left:41021;top:3270;width:1219;height:2006;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qMYA&#10;AADdAAAADwAAAGRycy9kb3ducmV2LnhtbESPzWrDMBCE74W+g9hCb41sl/zgRjElkOKT4yY99LhY&#10;W9vEWhlJTdy3rwKBHIeZ+YZZF5MZxJmc7y0rSGcJCOLG6p5bBV/H3csKhA/IGgfLpOCPPBSbx4c1&#10;5tpe+JPOh9CKCGGfo4IuhDGX0jcdGfQzOxJH78c6gyFK10rt8BLhZpBZkiykwZ7jQocjbTtqTodf&#10;o6D83telf82q2i2r9OM0hBaPWqnnp+n9DUSgKdzDt3apFayW8wy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qMYAAADdAAAADwAAAAAAAAAAAAAAAACYAgAAZHJz&#10;L2Rvd25yZXYueG1sUEsFBgAAAAAEAAQA9QAAAIsDAAAAAA==&#10;" path="m,27r1,l1,26r,-1l2,24,3,23r,-1l4,21r,-1l5,19r,-1l6,18r,-1l7,16r,-1l8,14r,-1l9,13r,-1l10,11r,-1l11,9r,-1l12,8r,-1l13,6r,-1l14,4,15,3r,-1l16,1,16,e" filled="f" strokecolor="#24282b" strokeweight="0">
              <v:path arrowok="t" o:connecttype="custom" o:connectlocs="0,200660;7620,200660;7620,193228;7620,193228;7620,193228;7620,185796;7620,185796;15240,178364;15240,178364;22860,170933;22860,170933;22860,163501;22860,163501;30480,156069;30480,156069;30480,148637;30480,148637;38100,141205;38100,133773;45720,133773;45720,133773;45720,126341;45720,126341;53340,118910;53340,118910;53340,111478;53340,111478;60960,104046;60960,96614;68580,96614;68580,96614;68580,89182;68580,89182;76200,81750;76200,74319;76200,74319;76200,74319;83820,66887;83820,59455;91440,59455;91440,52023;91440,52023;91440,52023;99060,44591;99060,37159;99060,37159;99060,37159;106680,29727;106680,29727;114300,22296;114300,14864;114300,14864;114300,14864;121920,7432;121920,0" o:connectangles="0,0,0,0,0,0,0,0,0,0,0,0,0,0,0,0,0,0,0,0,0,0,0,0,0,0,0,0,0,0,0,0,0,0,0,0,0,0,0,0,0,0,0,0,0,0,0,0,0,0,0,0,0,0,0"/>
            </v:shape>
            <v:shape id="Freeform 8823" o:spid="_x0000_s13598" style="position:absolute;left:41706;top:4457;width:534;height:819;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QxsUA&#10;AADdAAAADwAAAGRycy9kb3ducmV2LnhtbESP0WrCQBRE34X+w3ILvummFW1IXaUVBQUfrM0HXLK3&#10;2dTs3ZhdNf69Kwg+DjNzhpnOO1uLM7W+cqzgbZiAIC6crrhUkP+uBikIH5A11o5JwZU8zGcvvSlm&#10;2l34h877UIoIYZ+hAhNCk0npC0MW/dA1xNH7c63FEGVbSt3iJcJtLd+TZCItVhwXDDa0MFQc9ier&#10;IKzT7VKudpTXtPnHY24W3wejVP+1+/oEEagLz/CjvdYK0o/xCO5v4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xDGxQAAAN0AAAAPAAAAAAAAAAAAAAAAAJgCAABkcnMv&#10;ZG93bnJldi54bWxQSwUGAAAAAAQABAD1AAAAigMAAAAA&#10;" path="m,11l1,10,1,9,2,8r1,l3,7,3,6,4,5,4,4r1,l5,3,6,2,6,1,6,,7,e" filled="f" strokecolor="#24282b" strokeweight="0">
              <v:path arrowok="t" o:connecttype="custom" o:connectlocs="0,81915;7620,74468;7620,74468;7620,74468;7620,67021;15240,59575;15240,59575;22860,59575;22860,52128;22860,52128;22860,44681;30480,37234;30480,37234;30480,37234;30480,29787;38100,29787;38100,22340;45720,14894;45720,14894;45720,14894;45720,7447;45720,7447;45720,0;53340,0" o:connectangles="0,0,0,0,0,0,0,0,0,0,0,0,0,0,0,0,0,0,0,0,0,0,0,0"/>
            </v:shape>
            <v:rect id="Rectangle 8824" o:spid="_x0000_s13599" style="position:absolute;left:42240;top:2305;width:5721;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RsYA&#10;AADdAAAADwAAAGRycy9kb3ducmV2LnhtbESPQWvCQBSE74X+h+UVvOluq6Yas4oIgtB6qApeH9ln&#10;Epp9m2bXGP99tyD0OMzMN0y26m0tOmp95VjD60iBIM6dqbjQcDpuhzMQPiAbrB2Thjt5WC2fnzJM&#10;jbvxF3WHUIgIYZ+ihjKEJpXS5yVZ9CPXEEfv4lqLIcq2kKbFW4TbWr4plUiLFceFEhvalJR/H65W&#10;AyYT87O/jD+PH9cE50WvttOz0nrw0q8XIAL14T/8aO+Mhtn7d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RRsYAAADdAAAADwAAAAAAAAAAAAAAAACYAgAAZHJz&#10;L2Rvd25yZXYueG1sUEsFBgAAAAAEAAQA9QAAAIsDAAAAAA==&#10;" stroked="f"/>
            <v:shape id="Freeform 8825" o:spid="_x0000_s13600" style="position:absolute;left:47275;top:2305;width:686;height:1111;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mc8cA&#10;AADdAAAADwAAAGRycy9kb3ducmV2LnhtbESPT2vCQBTE7wW/w/IEb82miq2kWUWkheCh1D+g3l6z&#10;r0kw+zZkNzF++26h0OMwM79h0tVgatFT6yrLCp6iGARxbnXFhYLj4f1xAcJ5ZI21ZVJwJwer5egh&#10;xUTbG++o3/tCBAi7BBWU3jeJlC4vyaCLbEMcvG/bGvRBtoXULd4C3NRyGsfP0mDFYaHEhjYl5dd9&#10;ZxRoPcvOXU5Ddbp8fXzq9fUt2x6VmoyH9SsIT4P/D/+1M61g8TKfw++b8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5nPHAAAA3QAAAA8AAAAAAAAAAAAAAAAAmAIAAGRy&#10;cy9kb3ducmV2LnhtbFBLBQYAAAAABAAEAPUAAACMAwAAAAA=&#10;" path="m,l,1r1,l1,2r,1l2,4r,1l3,6,4,7r,1l5,9r,1l6,11r1,1l7,13r1,1l8,15r1,e" filled="f" strokecolor="#24282b" strokeweight="0">
              <v:path arrowok="t" o:connecttype="custom" o:connectlocs="0,0;0,7408;0,7408;7620,7408;7620,14817;7620,14817;7620,22225;15240,29633;15240,29633;15240,29633;15240,37042;22860,44450;22860,44450;30480,51858;30480,51858;30480,51858;30480,59267;38100,66675;38100,66675;38100,74083;38100,74083;45720,81492;45720,81492;53340,88900;53340,88900;53340,88900;53340,96308;60960,103717;60960,103717;60960,111125;60960,111125;68580,111125" o:connectangles="0,0,0,0,0,0,0,0,0,0,0,0,0,0,0,0,0,0,0,0,0,0,0,0,0,0,0,0,0,0,0,0"/>
            </v:shape>
            <v:shape id="Freeform 8826" o:spid="_x0000_s13601" style="position:absolute;left:46513;top:2305;width:1448;height:2298;visibility:visible;mso-wrap-style:square;v-text-anchor:top" coordsize="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1MUA&#10;AADdAAAADwAAAGRycy9kb3ducmV2LnhtbESPQUvDQBSE74L/YXmCF7EbC7Yldls0RfDioWkvvT13&#10;n9nQ7NuQfabx37uC4HGYmW+Y9XYKnRppSG1kAw+zAhSxja7lxsDx8Hq/ApUE2WEXmQx8U4Lt5vpq&#10;jaWLF97TWEujMoRTiQa8SF9qnayngGkWe+LsfcYhoGQ5NNoNeMnw0Ol5USx0wJbzgseeKk/2XH8F&#10;A+9V7ZbutLOV2PPLh4zepru9Mbc30/MTKKFJ/sN/7TdnYLV8XMD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vLUxQAAAN0AAAAPAAAAAAAAAAAAAAAAAJgCAABkcnMv&#10;ZG93bnJldi54bWxQSwUGAAAAAAQABAD1AAAAigMAAAAA&#10;" path="m,l1,1r,1l2,2r,1l3,4r,1l4,6r,1l5,7r,1l6,9r,1l7,11r,1l8,12r,1l9,14r,1l10,16r,1l11,18r,1l12,20r1,1l13,22r1,1l14,24r1,1l16,26r,1l17,28r,1l18,30r1,1e" filled="f" strokecolor="#24282b" strokeweight="0">
              <v:path arrowok="t" o:connecttype="custom" o:connectlocs="0,0;7620,7415;7620,7415;7620,7415;7620,14830;15240,14830;15240,22245;22860,29661;22860,29661;22860,29661;22860,37076;30480,44491;30480,44491;30480,51906;30480,51906;38100,51906;38100,59321;45720,66736;45720,66736;45720,74152;45720,74152;53340,81567;53340,81567;53340,88982;53340,88982;60960,88982;60960,96397;68580,103812;68580,103812;68580,111227;68580,111227;76200,118643;76200,118643;76200,126058;76200,126058;83820,133473;83820,133473;83820,140888;83820,140888;91440,148303;91440,148303;99060,155718;99060,155718;99060,163134;99060,163134;106680,170549;106680,170549;106680,177964;106680,177964;114300,185379;114300,185379;121920,192794;121920,192794;121920,200209;121920,200209;129540,207625;129540,207625;129540,215040;129540,215040;137160,222455;137160,222455;144780,229870;144780,229870" o:connectangles="0,0,0,0,0,0,0,0,0,0,0,0,0,0,0,0,0,0,0,0,0,0,0,0,0,0,0,0,0,0,0,0,0,0,0,0,0,0,0,0,0,0,0,0,0,0,0,0,0,0,0,0,0,0,0,0,0,0,0,0,0,0,0"/>
            </v:shape>
            <v:shape id="Freeform 8827" o:spid="_x0000_s13602" style="position:absolute;left:45827;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i28cA&#10;AADdAAAADwAAAGRycy9kb3ducmV2LnhtbESPQWvCQBSE74L/YXmFXqRuKmgkuopIC0VqoRqkx0f2&#10;mQ3Nvg3ZbZL++25B8DjMzDfMejvYWnTU+sqxgudpAoK4cLriUkF+fn1agvABWWPtmBT8koftZjxa&#10;Y6Zdz5/UnUIpIoR9hgpMCE0mpS8MWfRT1xBH7+paiyHKtpS6xT7CbS1nSbKQFiuOCwYb2hsqvk8/&#10;VkHSm/rysf86zM6TvOrem/x4oRelHh+G3QpEoCHcw7f2m1awTOcp/L+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4tvHAAAA3QAAAA8AAAAAAAAAAAAAAAAAmAIAAGRy&#10;cy9kb3ducmV2LnhtbFBLBQYAAAAABAAEAPUAAACMAwAAAAA=&#10;" path="m,l1,1r,1l1,3,2,4r1,l3,5,4,6r,1l4,8,5,9r1,1l6,11r1,1l7,13r1,1l9,15r,1l10,17r,1l11,19r1,1l12,21r1,1l13,23r1,1l15,25r,1l16,27r,1l17,29r1,1l18,31r1,1l19,33r1,1l20,35r1,1l22,37r,1l23,39r,1e" filled="f" strokecolor="#24282b" strokeweight="0">
              <v:path arrowok="t" o:connecttype="custom" o:connectlocs="7620,7430;7620,7430;7620,14859;15240,29718;22860,29718;30480,44577;30480,52007;30480,52007;38100,66866;45720,74295;45720,74295;53340,89154;53340,89154;60960,104013;68580,111443;68580,111443;76200,126302;76200,133731;83820,141161;91440,148590;91440,148590;99060,163449;99060,170879;106680,178308;114300,185738;114300,193167;121920,200597;121920,208026;129540,215456;137160,222885;137160,230315;144780,237744;144780,245174;152400,252603;152400,260033;160020,267462;167640,274892;167640,282321;175260,289751;175260,297180" o:connectangles="0,0,0,0,0,0,0,0,0,0,0,0,0,0,0,0,0,0,0,0,0,0,0,0,0,0,0,0,0,0,0,0,0,0,0,0,0,0,0,0"/>
            </v:shape>
            <v:shape id="Freeform 8828" o:spid="_x0000_s13603" style="position:absolute;left:45142;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2qcQA&#10;AADdAAAADwAAAGRycy9kb3ducmV2LnhtbERPXWvCMBR9H+w/hDvYy1jTCdukNsoQBREnqEV8vDTX&#10;ptjclCZru39vHgZ7PJzvfDHaRvTU+dqxgrckBUFcOl1zpaA4rV+nIHxA1tg4JgW/5GExf3zIMdNu&#10;4AP1x1CJGMI+QwUmhDaT0peGLPrEtcSRu7rOYoiwq6TucIjhtpGTNP2QFmuODQZbWhoqb8cfqyAd&#10;THPeLy/byemlqPtdW3yfaaXU89P4NQMRaAz/4j/3RiuYfr7Hu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TdqnEAAAA3QAAAA8AAAAAAAAAAAAAAAAAmAIAAGRycy9k&#10;b3ducmV2LnhtbFBLBQYAAAAABAAEAPUAAACJAwAAAAA=&#10;" path="m,l,1r1,l1,2,2,3r,1l3,5r,1l4,6r,1l5,8r,1l5,10r1,l7,11r,1l7,13r1,1l8,15r1,l10,16r,1l10,18r1,1l11,20r1,l12,21r1,1l13,23r1,1l15,25r,1l16,27r,1l16,29r1,l18,30r,1l18,32r1,1l19,34r1,l20,35r1,1l21,37r1,1l22,39r1,l23,40e" filled="f" strokecolor="#24282b" strokeweight="0">
              <v:path arrowok="t" o:connecttype="custom" o:connectlocs="0,7430;7620,7430;7620,14859;15240,22289;15240,29718;22860,37148;30480,44577;30480,52007;38100,59436;38100,66866;45720,74295;53340,81725;53340,89154;53340,96584;60960,104013;68580,111443;76200,118872;76200,126302;76200,133731;83820,141161;91440,148590;91440,156020;99060,163449;99060,170879;106680,178308;114300,185738;114300,193167;121920,200597;121920,208026;129540,215456;137160,222885;137160,230315;137160,237744;144780,245174;152400,252603;152400,260033;160020,267462;160020,274892;167640,282321;175260,289751;175260,297180" o:connectangles="0,0,0,0,0,0,0,0,0,0,0,0,0,0,0,0,0,0,0,0,0,0,0,0,0,0,0,0,0,0,0,0,0,0,0,0,0,0,0,0,0"/>
            </v:shape>
            <v:shape id="Freeform 8829" o:spid="_x0000_s13604" style="position:absolute;left:44456;top:2305;width:1752;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MscA&#10;AADdAAAADwAAAGRycy9kb3ducmV2LnhtbESPQWvCQBSE7wX/w/IEL0U3FVo1ukoRhVLaghrE4yP7&#10;zAazb0N2TdJ/3y0Uehxm5htmteltJVpqfOlYwdMkAUGcO11yoSA77cdzED4ga6wck4Jv8rBZDx5W&#10;mGrX8YHaYyhEhLBPUYEJoU6l9Lkhi37iauLoXV1jMUTZFFI32EW4reQ0SV6kxZLjgsGatoby2/Fu&#10;FSSdqc5f28v79PSYle1HnX2eaafUaNi/LkEE6sN/+K/9phXMZ88L+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0zLHAAAA3QAAAA8AAAAAAAAAAAAAAAAAmAIAAGRy&#10;cy9kb3ducmV2LnhtbFBLBQYAAAAABAAEAPUAAACMAwAAAAA=&#10;" path="m,l1,1r,1l2,3,3,4r,1l3,6,4,7,5,8r,1l5,10r1,l6,11r1,1l8,13r,1l9,15r,1l10,17r1,1l11,19r1,1l12,21r1,1l14,23r,1l14,25r1,1l16,27r,1l17,29r,1l18,31r1,1l19,33r1,1l20,35r1,1l22,37r,1l22,39r1,1e" filled="f" strokecolor="#24282b" strokeweight="0">
              <v:path arrowok="t" o:connecttype="custom" o:connectlocs="7620,7430;7620,14859;15240,22289;22860,29718;22860,37148;22860,44577;30480,52007;38100,59436;38100,66866;45720,74295;45720,81725;53340,89154;60960,96584;60960,104013;68580,111443;68580,118872;76200,126302;83820,133731;83820,141161;91440,148590;91440,156020;99060,163449;106680,170879;106680,178308;106680,185738;114300,193167;121920,200597;121920,208026;129540,215456;129540,222885;137160,230315;144780,237744;144780,245174;152400,252603;152400,260033;160020,267462;167640,274892;167640,282321;167640,289751;175260,297180" o:connectangles="0,0,0,0,0,0,0,0,0,0,0,0,0,0,0,0,0,0,0,0,0,0,0,0,0,0,0,0,0,0,0,0,0,0,0,0,0,0,0,0"/>
            </v:shape>
            <v:shape id="Freeform 8830" o:spid="_x0000_s13605" style="position:absolute;left:43770;top:2305;width:1753;height:2971;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wEsQA&#10;AADdAAAADwAAAGRycy9kb3ducmV2LnhtbERPz2vCMBS+C/4P4Qm7iKbzoNI1FREHMjZBLbLjo3lr&#10;ypqX0sS2+++Xw2DHj+93thttI3rqfO1YwfMyAUFcOl1zpaC4vS62IHxA1tg4JgU/5GGXTycZptoN&#10;fKH+GioRQ9inqMCE0KZS+tKQRb90LXHkvlxnMUTYVVJ3OMRw28hVkqylxZpjg8GWDobK7+vDKkgG&#10;09zPh8+31W1e1P17W3zc6ajU02zcv4AINIZ/8Z/7pBVsN+u4P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sBLEAAAA3QAAAA8AAAAAAAAAAAAAAAAAmAIAAGRycy9k&#10;b3ducmV2LnhtbFBLBQYAAAAABAAEAPUAAACJAwAAAAA=&#10;" path="m,l,1r1,l1,2r,1l2,4r,1l3,5r,1l3,7r1,l4,8,5,9r,1l6,11r,1l7,12r,1l8,14r,1l9,16r,1l10,18r1,1l11,20r1,1l12,22r1,1l14,24r,1l14,26r1,l15,27r1,1l16,29r1,l17,30r,1l18,31r1,1l19,33r,1l20,34r,1l20,36r1,l21,37r1,l22,38r,1l23,39r,1e" filled="f" strokecolor="#24282b" strokeweight="0">
              <v:path arrowok="t" o:connecttype="custom" o:connectlocs="0,7430;7620,7430;7620,14859;15240,29718;15240,29718;22860,37148;22860,52007;30480,52007;38100,66866;38100,74295;45720,81725;45720,89154;53340,89154;60960,104013;60960,111443;68580,118872;68580,126302;76200,133731;83820,141161;83820,148590;91440,156020;91440,163449;99060,170879;106680,178308;106680,185738;114300,193167;114300,200597;121920,208026;129540,215456;129540,222885;137160,230315;144780,237744;144780,245174;152400,252603;152400,260033;160020,267462;167640,274892;167640,282321;175260,289751;175260,297180" o:connectangles="0,0,0,0,0,0,0,0,0,0,0,0,0,0,0,0,0,0,0,0,0,0,0,0,0,0,0,0,0,0,0,0,0,0,0,0,0,0,0,0"/>
            </v:shape>
            <v:shape id="Freeform 8831" o:spid="_x0000_s13606" style="position:absolute;left:43002;top:2305;width:1835;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3sYA&#10;AADdAAAADwAAAGRycy9kb3ducmV2LnhtbESPQWsCMRSE70L/Q3iCN01UXJetUVqh4qWUWqHXx+a5&#10;Wdy8bDeprv31TaHgcZiZb5jVpneNuFAXas8aphMFgrj0puZKw/HjZZyDCBHZYOOZNNwowGb9MFhh&#10;YfyV3+lyiJVIEA4FarAxtoWUobTkMEx8S5y8k+8cxiS7SpoOrwnuGjlTKpMOa04LFlvaWirPh2+n&#10;4TX/+smW2fz2uTvt39yzOvqFVVqPhv3TI4hIfbyH/9t7oyFfZl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3sYAAADdAAAADwAAAAAAAAAAAAAAAACYAgAAZHJz&#10;L2Rvd25yZXYueG1sUEsFBgAAAAAEAAQA9QAAAIsDAAAAAA==&#10;" path="m,l1,1,2,2r,1l3,4r,1l4,6r,1l5,7r,1l6,9r,1l7,11r1,1l8,13r,1l9,15r1,1l11,17r,1l11,19r1,1l13,21r,1l14,23r,1l15,25r1,1l16,27r1,1l17,29r1,1l19,31r,1l19,33r1,1l21,35r,1l22,37r,1l23,39r1,1e" filled="f" strokecolor="#24282b" strokeweight="0">
              <v:path arrowok="t" o:connecttype="custom" o:connectlocs="7646,7430;15293,14859;15293,22289;22939,29718;22939,37148;30586,44577;38232,52007;38232,59436;45879,66866;45879,74295;53525,81725;61172,89154;61172,96584;61172,104013;68818,111443;76465,118872;84111,126302;84111,133731;84111,141161;91758,148590;99404,156020;99404,163449;107050,170879;107050,178308;114697,185738;122343,193167;122343,200597;129990,208026;129990,215456;137636,222885;145283,230315;145283,237744;145283,245174;152929,252603;160576,260033;160576,267462;168222,274892;168222,282321;175869,289751;183515,297180" o:connectangles="0,0,0,0,0,0,0,0,0,0,0,0,0,0,0,0,0,0,0,0,0,0,0,0,0,0,0,0,0,0,0,0,0,0,0,0,0,0,0,0"/>
            </v:shape>
            <v:shape id="Freeform 8832" o:spid="_x0000_s13607" style="position:absolute;left:42316;top:2305;width:1835;height:2971;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5qcYA&#10;AADdAAAADwAAAGRycy9kb3ducmV2LnhtbESPQWsCMRSE74X+h/AK3mqi0nVZjWILLV6k1ApeH5vn&#10;ZnHzsm5SXfvrG6HgcZiZb5j5sneNOFMXas8aRkMFgrj0puZKw+77/TkHESKywcYzabhSgOXi8WGO&#10;hfEX/qLzNlYiQTgUqMHG2BZShtKSwzD0LXHyDr5zGJPsKmk6vCS4a+RYqUw6rDktWGzpzVJ53P44&#10;DZv89JtNs8l1/3FYf7pXtfMvVmk9eOpXMxCR+ngP/7fXRkM+zcZ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M5qcYAAADdAAAADwAAAAAAAAAAAAAAAACYAgAAZHJz&#10;L2Rvd25yZXYueG1sUEsFBgAAAAAEAAQA9QAAAIsDAAAAAA==&#10;" path="m,l1,1,2,2r,1l3,4r,1l4,6r,1l5,8,6,9r,1l7,11r,1l8,13r1,1l9,15r1,1l10,17r1,1l11,19r1,1l13,21r,1l14,23r,1l15,25r,1l16,27r1,1l17,29r1,1l18,31r1,1l20,33r,1l21,35r,1l22,37r,1l23,39r,1l24,40e" filled="f" strokecolor="#24282b" strokeweight="0">
              <v:path arrowok="t" o:connecttype="custom" o:connectlocs="7646,7430;15293,14859;15293,22289;22939,29718;22939,37148;30586,44577;30586,52007;38232,59436;45879,66866;45879,74295;53525,81725;53525,89154;61172,96584;68818,104013;68818,111443;76465,118872;76465,126302;84111,133731;84111,141161;91758,148590;99404,156020;99404,163449;107050,170879;107050,178308;114697,185738;114697,193167;122343,200597;129990,208026;129990,215456;137636,222885;137636,230315;145283,237744;152929,245174;152929,252603;160576,260033;160576,267462;168222,274892;168222,282321;175869,289751;175869,289751;183515,297180" o:connectangles="0,0,0,0,0,0,0,0,0,0,0,0,0,0,0,0,0,0,0,0,0,0,0,0,0,0,0,0,0,0,0,0,0,0,0,0,0,0,0,0,0"/>
            </v:shape>
            <v:shape id="Freeform 8833" o:spid="_x0000_s13608" style="position:absolute;left:42240;top:3270;width:1225;height:2006;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sUA&#10;AADdAAAADwAAAGRycy9kb3ducmV2LnhtbESPzWrDMBCE74W+g9hCb41sB5zgRjGh0OJT6vwcelys&#10;jW1srYykJu7bV4VCjsPMfMNsytmM4krO95YVpIsEBHFjdc+tgvPp/WUNwgdkjaNlUvBDHsrt48MG&#10;C21vfKDrMbQiQtgXqKALYSqk9E1HBv3CTsTRu1hnMETpWqkd3iLcjDJLklwa7DkudDjRW0fNcPw2&#10;Cqqvz7ryy2xfu9U+/RjG0OJJK/X8NO9eQQSawz383660gvUqX8L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OxQAAAN0AAAAPAAAAAAAAAAAAAAAAAJgCAABkcnMv&#10;ZG93bnJldi54bWxQSwUGAAAAAAQABAD1AAAAigMAAAAA&#10;" path="m,l,,,1r1,l1,2,2,3r,1l2,5r1,l4,6r,1l4,8,5,9r,1l6,10r1,1l7,12r,1l8,14r,1l9,15r,1l10,16r,1l10,18r1,1l11,20r1,l12,21r1,1l13,23r,1l14,24r,1l15,25r,1l16,27e" filled="f" strokecolor="#24282b" strokeweight="0">
              <v:path arrowok="t" o:connecttype="custom" o:connectlocs="0,0;0,0;0,7432;7660,7432;7660,14864;7660,14864;7660,14864;15319,22296;15319,29727;15319,29727;15319,37159;22979,37159;22979,37159;30639,44591;30639,52023;30639,52023;30639,52023;30639,59455;30639,59455;38298,66887;38298,74319;45958,74319;45958,74319;53618,81750;53618,89182;53618,89182;53618,96614;53618,96614;53618,96614;61278,104046;61278,111478;68937,111478;68937,118910;76597,118910;76597,126341;76597,126341;76597,133773;76597,133773;76597,133773;84257,141205;84257,148637;91916,148637;91916,156069;91916,156069;91916,156069;99576,163501;99576,170933;99576,170933;99576,178364;107236,178364;107236,185796;114895,185796;114895,193228;114895,193228;114895,193228;122555,200660" o:connectangles="0,0,0,0,0,0,0,0,0,0,0,0,0,0,0,0,0,0,0,0,0,0,0,0,0,0,0,0,0,0,0,0,0,0,0,0,0,0,0,0,0,0,0,0,0,0,0,0,0,0,0,0,0,0,0,0"/>
            </v:shape>
            <v:shape id="Freeform 8834" o:spid="_x0000_s13609" style="position:absolute;left:42240;top:4457;width:533;height:819;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CD8UA&#10;AADdAAAADwAAAGRycy9kb3ducmV2LnhtbESP0WrCQBRE3wv+w3KFvtWNUmyIrqKhgoU+VM0HXLLX&#10;bEz2bsxuNf37bqHg4zAzZ5jlerCtuFHva8cKppMEBHHpdM2VguK0e0lB+ICssXVMCn7Iw3o1elpi&#10;pt2dD3Q7hkpECPsMFZgQukxKXxqy6CeuI47e2fUWQ5R9JXWP9wi3rZwlyVxarDkuGOwoN1Q2x2+r&#10;IOzTz3e5+6KipY8LXguTbxuj1PN42CxABBrCI/zf3msF6dv8F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kIPxQAAAN0AAAAPAAAAAAAAAAAAAAAAAJgCAABkcnMv&#10;ZG93bnJldi54bWxQSwUGAAAAAAQABAD1AAAAigMAAAAA&#10;" path="m,l,,1,1r,1l2,3r,1l3,5,4,6r,1l4,8,5,9r1,1l7,11e" filled="f" strokecolor="#24282b" strokeweight="0">
              <v:path arrowok="t" o:connecttype="custom" o:connectlocs="0,0;0,0;0,0;7620,7447;7620,7447;7620,14894;7620,14894;15240,22340;15240,22340;15240,29787;15240,29787;22860,37234;22860,37234;30480,44681;30480,44681;30480,52128;30480,52128;30480,59575;30480,59575;38100,67021;38100,67021;45720,74468;45720,74468;53340,81915;53340,81915" o:connectangles="0,0,0,0,0,0,0,0,0,0,0,0,0,0,0,0,0,0,0,0,0,0,0,0,0"/>
            </v:shape>
            <v:shape id="Freeform 8835" o:spid="_x0000_s13610" style="position:absolute;left:25012;top:2305;width:153;height:76;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q6MYA&#10;AADdAAAADwAAAGRycy9kb3ducmV2LnhtbESPQWvCQBSE7wX/w/IKXkQ3LUQluoq2KL0VTUCPj+wz&#10;G5t9G7Krpv++Wyj0OMzMN8xy3dtG3KnztWMFL5MEBHHpdM2VgiLfjecgfEDW2DgmBd/kYb0aPC0x&#10;0+7BB7ofQyUihH2GCkwIbSalLw1Z9BPXEkfv4jqLIcqukrrDR4TbRr4myVRarDkuGGzpzVD5dbxZ&#10;Bdf3z+15cylORbrPc9OkxWhEiVLD536zABGoD//hv/aHVjCfTV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q6MYAAADdAAAADwAAAAAAAAAAAAAAAACYAgAAZHJz&#10;L2Rvd25yZXYueG1sUEsFBgAAAAAEAAQA9QAAAIsDAAAAAA==&#10;" path="m,1r2,l2,,1,,,,,1xe" fillcolor="#24282b" stroked="f">
              <v:path arrowok="t" o:connecttype="custom" o:connectlocs="0,7620;15240,7620;15240,0;7620,0;0,0;0,7620" o:connectangles="0,0,0,0,0,0"/>
            </v:shape>
            <v:rect id="Rectangle 8836" o:spid="_x0000_s13611" style="position:absolute;left:25241;top:2305;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AXMcA&#10;AADdAAAADwAAAGRycy9kb3ducmV2LnhtbESPQWvCQBSE70L/w/IKXqRu9JBKmo0UQfQitDEUe3tk&#10;X5PQ7Nt0d9X477uFgsdhZr5h8vVoenEh5zvLChbzBARxbXXHjYLquH1agfABWWNvmRTcyMO6eJjk&#10;mGl75Xe6lKEREcI+QwVtCEMmpa9bMujndiCO3pd1BkOUrpHa4TXCTS+XSZJKgx3HhRYH2rRUf5dn&#10;o8DudzOufvzHpzOb7WFhutPprVRq+ji+voAINIZ7+L+91wpWz2kK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AFzHAAAA3QAAAA8AAAAAAAAAAAAAAAAAmAIAAGRy&#10;cy9kb3ducmV2LnhtbFBLBQYAAAAABAAEAPUAAACMAwAAAAA=&#10;" fillcolor="#24282b" stroked="f"/>
            <v:rect id="Rectangle 8837" o:spid="_x0000_s13612" style="position:absolute;left:25469;top:2305;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x8UA&#10;AADdAAAADwAAAGRycy9kb3ducmV2LnhtbESPQYvCMBSE78L+h/AWvMia6kGlGmURZL0IWkXc26N5&#10;tmWbl24Stf57Iwgeh5n5hpktWlOLKzlfWVYw6CcgiHOrKy4UHParrwkIH5A11pZJwZ08LOYfnRmm&#10;2t54R9csFCJC2KeooAyhSaX0eUkGfd82xNE7W2cwROkKqR3eItzUcpgkI2mw4rhQYkPLkvK/7GIU&#10;2PVPjw///vjrzHK1GZjqdNpmSnU/2+8piEBteIdf7bVWMBmPxv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XHxQAAAN0AAAAPAAAAAAAAAAAAAAAAAJgCAABkcnMv&#10;ZG93bnJldi54bWxQSwUGAAAAAAQABAD1AAAAigMAAAAA&#10;" fillcolor="#24282b" stroked="f"/>
            <v:rect id="Rectangle 8838" o:spid="_x0000_s13613" style="position:absolute;left:25622;top:2305;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xtcIA&#10;AADdAAAADwAAAGRycy9kb3ducmV2LnhtbERPTYvCMBC9C/sfwix4EU31oKUaZRFELwtrFdHb0Ixt&#10;sZl0k6jdf785CB4f73ux6kwjHuR8bVnBeJSAIC6srrlUcDxshikIH5A1NpZJwR95WC0/egvMtH3y&#10;nh55KEUMYZ+hgiqENpPSFxUZ9CPbEkfuap3BEKErpXb4jOGmkZMkmUqDNceGCltaV1Tc8rtRYHfb&#10;AR9//enizHrzPTb1+fyTK9X/7L7mIAJ14S1+uXdaQTqbxrn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DG1wgAAAN0AAAAPAAAAAAAAAAAAAAAAAJgCAABkcnMvZG93&#10;bnJldi54bWxQSwUGAAAAAAQABAD1AAAAhwMAAAAA&#10;" fillcolor="#24282b" stroked="f"/>
            <v:rect id="Rectangle 8839" o:spid="_x0000_s13614" style="position:absolute;left:25850;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ULsYA&#10;AADdAAAADwAAAGRycy9kb3ducmV2LnhtbESPT2sCMRTE7wW/Q3iCl6JZPfhnaxQRRC9Cu4rY22Pz&#10;urt087ImUddv3xQEj8PM/IaZL1tTixs5X1lWMBwkIIhzqysuFBwPm/4UhA/IGmvLpOBBHpaLztsc&#10;U23v/EW3LBQiQtinqKAMoUml9HlJBv3ANsTR+7HOYIjSFVI7vEe4qeUoScbSYMVxocSG1iXlv9nV&#10;KLC77TsfL/707cx6sx+a6nz+zJTqddvVB4hAbXiFn+2dVjCdjG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iULsYAAADdAAAADwAAAAAAAAAAAAAAAACYAgAAZHJz&#10;L2Rvd25yZXYueG1sUEsFBgAAAAAEAAQA9QAAAIsDAAAAAA==&#10;" fillcolor="#24282b" stroked="f"/>
            <v:rect id="Rectangle 8840" o:spid="_x0000_s13615" style="position:absolute;left:26003;top:2305;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bsIA&#10;AADdAAAADwAAAGRycy9kb3ducmV2LnhtbERPTYvCMBC9C/sfwix4EU31oKUaZRFELwtuFdHb0Ixt&#10;sZl0k6jdf785CB4f73ux6kwjHuR8bVnBeJSAIC6srrlUcDxshikIH5A1NpZJwR95WC0/egvMtH3y&#10;Dz3yUIoYwj5DBVUIbSalLyoy6Ee2JY7c1TqDIUJXSu3wGcNNIydJMpUGa44NFba0rqi45XejwO62&#10;Az7++tPFmfXme2zq83mfK9X/7L7mIAJ14S1+uXdaQTqbxf3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6tuwgAAAN0AAAAPAAAAAAAAAAAAAAAAAJgCAABkcnMvZG93&#10;bnJldi54bWxQSwUGAAAAAAQABAD1AAAAhwMAAAAA&#10;" fillcolor="#24282b" stroked="f"/>
            <v:rect id="Rectangle 8841" o:spid="_x0000_s13616" style="position:absolute;left:26231;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O9ccA&#10;AADdAAAADwAAAGRycy9kb3ducmV2LnhtbESPQWvCQBSE70L/w/IKvUjdpIcqMRspguil0MZQ9PbI&#10;PpNg9m26u2r677uFgsdhZr5h8tVoenEl5zvLCtJZAoK4trrjRkG13zwvQPiArLG3TAp+yMOqeJjk&#10;mGl740+6lqEREcI+QwVtCEMmpa9bMuhndiCO3sk6gyFK10jt8BbhppcvSfIqDXYcF1ocaN1SfS4v&#10;RoHdbadcffuvozPrzXtqusPho1Tq6XF8W4IINIZ7+L+90woW83kK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3DvXHAAAA3QAAAA8AAAAAAAAAAAAAAAAAmAIAAGRy&#10;cy9kb3ducmV2LnhtbFBLBQYAAAAABAAEAPUAAACMAwAAAAA=&#10;" fillcolor="#24282b" stroked="f"/>
            <v:rect id="Rectangle 8842" o:spid="_x0000_s13617" style="position:absolute;left:26384;top:2305;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gscA&#10;AADdAAAADwAAAGRycy9kb3ducmV2LnhtbESPQWvCQBSE7wX/w/KEXopukkOV1FVEkOZSaKOI3h7Z&#10;1ySYfZvubmP677uFgsdhZr5hVpvRdGIg51vLCtJ5AoK4srrlWsHxsJ8tQfiArLGzTAp+yMNmPXlY&#10;Ya7tjT9oKEMtIoR9jgqaEPpcSl81ZNDPbU8cvU/rDIYoXS21w1uEm05mSfIsDbYcFxrsaddQdS2/&#10;jQJbvD7x8cufLs7s9m+pac/n91Kpx+m4fQERaAz38H+70AqWi0UG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kILHAAAA3QAAAA8AAAAAAAAAAAAAAAAAmAIAAGRy&#10;cy9kb3ducmV2LnhtbFBLBQYAAAAABAAEAPUAAACMAwAAAAA=&#10;" fillcolor="#24282b" stroked="f"/>
            <v:rect id="Rectangle 8843" o:spid="_x0000_s13618" style="position:absolute;left:26612;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1GcYA&#10;AADdAAAADwAAAGRycy9kb3ducmV2LnhtbESPQWvCQBSE7wX/w/KEXkrdWMFI6ioiSL0Imkqxt0f2&#10;NQlm36a7q8Z/7wqCx2FmvmGm88404kzO15YVDAcJCOLC6ppLBfvv1fsEhA/IGhvLpOBKHuaz3ssU&#10;M20vvKNzHkoRIewzVFCF0GZS+qIig35gW+Lo/VlnMETpSqkdXiLcNPIjScbSYM1xocKWlhUVx/xk&#10;FNj11xvv//3PrzPL1WZo6sNhmyv12u8WnyACdeEZfrTXWsEkTU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k1GcYAAADdAAAADwAAAAAAAAAAAAAAAACYAgAAZHJz&#10;L2Rvd25yZXYueG1sUEsFBgAAAAAEAAQA9QAAAIsDAAAAAA==&#10;" fillcolor="#24282b" stroked="f"/>
            <v:rect id="Rectangle 8844" o:spid="_x0000_s13619" style="position:absolute;left:26841;top:230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tbcYA&#10;AADdAAAADwAAAGRycy9kb3ducmV2LnhtbESPQWvCQBSE7wX/w/KEXkrdWMRI6ioiSL0Imkqxt0f2&#10;NQlm36a7q8Z/7wqCx2FmvmGm88404kzO15YVDAcJCOLC6ppLBfvv1fsEhA/IGhvLpOBKHuaz3ssU&#10;M20vvKNzHkoRIewzVFCF0GZS+qIig35gW+Lo/VlnMETpSqkdXiLcNPIjScbSYM1xocKWlhUVx/xk&#10;FNj11xvv//3PrzPL1WZo6sNhmyv12u8WnyACdeEZfrTXWsEkTU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CtbcYAAADdAAAADwAAAAAAAAAAAAAAAACYAgAAZHJz&#10;L2Rvd25yZXYueG1sUEsFBgAAAAAEAAQA9QAAAIsDAAAAAA==&#10;" fillcolor="#24282b" stroked="f"/>
            <v:rect id="Rectangle 8845" o:spid="_x0000_s13620" style="position:absolute;left:26993;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I9sYA&#10;AADdAAAADwAAAGRycy9kb3ducmV2LnhtbESPQWvCQBSE7wX/w/KEXkrdWNBI6ioiSL0Imkqxt0f2&#10;NQlm36a7q8Z/7wqCx2FmvmGm88404kzO15YVDAcJCOLC6ppLBfvv1fsEhA/IGhvLpOBKHuaz3ssU&#10;M20vvKNzHkoRIewzVFCF0GZS+qIig35gW+Lo/VlnMETpSqkdXiLcNPIjScbSYM1xocKWlhUVx/xk&#10;FNj11xvv//3PrzPL1WZo6sNhmyv12u8WnyACdeEZfrTXWsEkTU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I9sYAAADdAAAADwAAAAAAAAAAAAAAAACYAgAAZHJz&#10;L2Rvd25yZXYueG1sUEsFBgAAAAAEAAQA9QAAAIsDAAAAAA==&#10;" fillcolor="#24282b" stroked="f"/>
            <v:rect id="Rectangle 8846" o:spid="_x0000_s13621" style="position:absolute;left:27222;top:230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WgcUA&#10;AADdAAAADwAAAGRycy9kb3ducmV2LnhtbESPQYvCMBSE78L+h/AWvMia6kGlGmURZL0IWkXc26N5&#10;tmWbl24Stf57Iwgeh5n5hpktWlOLKzlfWVYw6CcgiHOrKy4UHParrwkIH5A11pZJwZ08LOYfnRmm&#10;2t54R9csFCJC2KeooAyhSaX0eUkGfd82xNE7W2cwROkKqR3eItzUcpgkI2mw4rhQYkPLkvK/7GIU&#10;2PVPjw///vjrzHK1GZjqdNpmSnU/2+8piEBteIdf7bVWMBmPR/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paBxQAAAN0AAAAPAAAAAAAAAAAAAAAAAJgCAABkcnMv&#10;ZG93bnJldi54bWxQSwUGAAAAAAQABAD1AAAAigMAAAAA&#10;" fillcolor="#24282b" stroked="f"/>
            <v:rect id="Rectangle 8847" o:spid="_x0000_s13622" style="position:absolute;left:27374;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zGscA&#10;AADdAAAADwAAAGRycy9kb3ducmV2LnhtbESPQWvCQBSE74X+h+UVvJS60UMjaTZSBNGL0MZQ7O2R&#10;fU1Cs2/T3VXjv+8KgsdhZr5h8uVoenEi5zvLCmbTBARxbXXHjYJqv35ZgPABWWNvmRRcyMOyeHzI&#10;MdP2zJ90KkMjIoR9hgraEIZMSl+3ZNBP7UAcvR/rDIYoXSO1w3OEm17Ok+RVGuw4LrQ40Kql+rc8&#10;GgV2u3nm6s9/fTuzWu9mpjscPkqlJk/j+xuIQGO4h2/trVawSNMU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MxrHAAAA3QAAAA8AAAAAAAAAAAAAAAAAmAIAAGRy&#10;cy9kb3ducmV2LnhtbFBLBQYAAAAABAAEAPUAAACMAwAAAAA=&#10;" fillcolor="#24282b" stroked="f"/>
            <v:rect id="Rectangle 8848" o:spid="_x0000_s13623" style="position:absolute;left:27603;top:230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naMIA&#10;AADdAAAADwAAAGRycy9kb3ducmV2LnhtbERPTYvCMBC9C/sfwix4EU31oKUaZRFELwtuFdHb0Ixt&#10;sZl0k6jdf785CB4f73ux6kwjHuR8bVnBeJSAIC6srrlUcDxshikIH5A1NpZJwR95WC0/egvMtH3y&#10;Dz3yUIoYwj5DBVUIbSalLyoy6Ee2JY7c1TqDIUJXSu3wGcNNIydJMpUGa44NFba0rqi45XejwO62&#10;Az7++tPFmfXme2zq83mfK9X/7L7mIAJ14S1+uXdaQTqbxbn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adowgAAAN0AAAAPAAAAAAAAAAAAAAAAAJgCAABkcnMvZG93&#10;bnJldi54bWxQSwUGAAAAAAQABAD1AAAAhwMAAAAA&#10;" fillcolor="#24282b" stroked="f"/>
            <v:shape id="Freeform 8849" o:spid="_x0000_s13624" style="position:absolute;left:27755;top:2305;width:0;height:76;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qM8QA&#10;AADdAAAADwAAAGRycy9kb3ducmV2LnhtbESPT2vCQBTE7wW/w/KE3urGHvwTXSVYBFvpQaP3R/aZ&#10;RLNvw+5q4rfvFgo9DjPzG2a57k0jHuR8bVnBeJSAIC6srrlUcMq3bzMQPiBrbCyTgid5WK8GL0tM&#10;te34QI9jKEWEsE9RQRVCm0rpi4oM+pFtiaN3sc5giNKVUjvsItw08j1JJtJgzXGhwpY2FRW3490o&#10;OF/346dDpu7b559Z9vXBfp8r9TrsswWIQH34D/+1d1rBbDqdw++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6jPEAAAA3QAAAA8AAAAAAAAAAAAAAAAAmAIAAGRycy9k&#10;b3ducmV2LnhtbFBLBQYAAAAABAAEAPUAAACJAwAAAAA=&#10;" path="m,1l,,,1xe" fillcolor="#24282b" stroked="f">
              <v:path arrowok="t" o:connecttype="custom" o:connectlocs="0,7620;0,0;0,7620" o:connectangles="0,0,0"/>
            </v:shape>
            <v:shape id="Freeform 8850" o:spid="_x0000_s13625" style="position:absolute;left:25012;top:5200;width:153;height:76;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visMA&#10;AADdAAAADwAAAGRycy9kb3ducmV2LnhtbERPz2vCMBS+D/wfwhN2EU0nOEs1ik42vA1tQY+P5tlU&#10;m5fSZNr998tB2PHj+71c97YRd+p87VjB2yQBQVw6XXOloMg/xykIH5A1No5JwS95WK8GL0vMtHvw&#10;ge7HUIkYwj5DBSaENpPSl4Ys+olriSN3cZ3FEGFXSd3hI4bbRk6T5F1arDk2GGzpw1B5O/5YBdfd&#10;9/a8uRSnYvaV56aZFaMRJUq9DvvNAkSgPvyLn+69VpDO0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GvisMAAADdAAAADwAAAAAAAAAAAAAAAACYAgAAZHJzL2Rv&#10;d25yZXYueG1sUEsFBgAAAAAEAAQA9QAAAIgDAAAAAA==&#10;" path="m,1r2,l2,,1,,,,,1xe" fillcolor="#24282b" stroked="f">
              <v:path arrowok="t" o:connecttype="custom" o:connectlocs="0,7620;15240,7620;15240,0;7620,0;0,0;0,7620" o:connectangles="0,0,0,0,0,0"/>
            </v:shape>
            <v:rect id="Rectangle 8851" o:spid="_x0000_s13626" style="position:absolute;left:25241;top:5200;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0sYA&#10;AADdAAAADwAAAGRycy9kb3ducmV2LnhtbESPQWvCQBSE7wX/w/IEL0U38dCG6CoiSL0IbRTR2yP7&#10;TILZt+nuqum/7xYKHoeZ+YaZL3vTijs531hWkE4SEMSl1Q1XCg77zTgD4QOyxtYyKfghD8vF4GWO&#10;ubYP/qJ7ESoRIexzVFCH0OVS+rImg35iO+LoXawzGKJ0ldQOHxFuWjlNkjdpsOG4UGNH65rKa3Ez&#10;Cuz245UP3/54dma92aWmOZ0+C6VGw341AxGoD8/wf3urFWTvW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J+0sYAAADdAAAADwAAAAAAAAAAAAAAAACYAgAAZHJz&#10;L2Rvd25yZXYueG1sUEsFBgAAAAAEAAQA9QAAAIsDAAAAAA==&#10;" fillcolor="#24282b" stroked="f"/>
            <v:rect id="Rectangle 8852" o:spid="_x0000_s13627" style="position:absolute;left:25469;top:5200;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gpcUA&#10;AADdAAAADwAAAGRycy9kb3ducmV2LnhtbESPQWvCQBSE7wX/w/KEXopu9NCG6CoiiF4Kmoro7ZF9&#10;JsHs27i7avz3XaHQ4zAz3zDTeWcacSfna8sKRsMEBHFhdc2lgv3PapCC8AFZY2OZFDzJw3zWe5ti&#10;pu2Dd3TPQykihH2GCqoQ2kxKX1Rk0A9tSxy9s3UGQ5SulNrhI8JNI8dJ8ikN1hwXKmxpWVFxyW9G&#10;gd2sP3h/9YeTM8vV98jUx+M2V+q93y0mIAJ14T/8195oBelXOobX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OClxQAAAN0AAAAPAAAAAAAAAAAAAAAAAJgCAABkcnMv&#10;ZG93bnJldi54bWxQSwUGAAAAAAQABAD1AAAAigMAAAAA&#10;" fillcolor="#24282b" stroked="f"/>
            <v:rect id="Rectangle 8853" o:spid="_x0000_s13628" style="position:absolute;left:25622;top:5200;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FPsYA&#10;AADdAAAADwAAAGRycy9kb3ducmV2LnhtbESPQWvCQBSE74L/YXlCL6IbK9QQXUUEqZdCTUX09sg+&#10;k2D2bbq71fjvu0Khx2FmvmEWq8404kbO15YVTMYJCOLC6ppLBYev7SgF4QOyxsYyKXiQh9Wy31tg&#10;pu2d93TLQykihH2GCqoQ2kxKX1Rk0I9tSxy9i3UGQ5SulNrhPcJNI1+T5E0arDkuVNjSpqLimv8Y&#10;BXb3PuTDtz+endlsPyamPp0+c6VeBt16DiJQF/7Df+2dVpDO0i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xFPsYAAADdAAAADwAAAAAAAAAAAAAAAACYAgAAZHJz&#10;L2Rvd25yZXYueG1sUEsFBgAAAAAEAAQA9QAAAIsDAAAAAA==&#10;" fillcolor="#24282b" stroked="f"/>
            <v:rect id="Rectangle 8854" o:spid="_x0000_s13629" style="position:absolute;left:25850;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dSsYA&#10;AADdAAAADwAAAGRycy9kb3ducmV2LnhtbESPQWvCQBSE74L/YXlCL6Ibi9QQXUUEqZdCTUX09sg+&#10;k2D2bbq71fjvu0Khx2FmvmEWq8404kbO15YVTMYJCOLC6ppLBYev7SgF4QOyxsYyKXiQh9Wy31tg&#10;pu2d93TLQykihH2GCqoQ2kxKX1Rk0I9tSxy9i3UGQ5SulNrhPcJNI1+T5E0arDkuVNjSpqLimv8Y&#10;BXb3PuTDtz+endlsPyamPp0+c6VeBt16DiJQF/7Df+2dVpDO0i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dSsYAAADdAAAADwAAAAAAAAAAAAAAAACYAgAAZHJz&#10;L2Rvd25yZXYueG1sUEsFBgAAAAAEAAQA9QAAAIsDAAAAAA==&#10;" fillcolor="#24282b" stroked="f"/>
            <v:rect id="Rectangle 8855" o:spid="_x0000_s13630" style="position:absolute;left:26003;top:5200;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40cYA&#10;AADdAAAADwAAAGRycy9kb3ducmV2LnhtbESPQWvCQBSE74L/YXlCL6IbC9YQXUUEqZdCTUX09sg+&#10;k2D2bbq71fjvu0Khx2FmvmEWq8404kbO15YVTMYJCOLC6ppLBYev7SgF4QOyxsYyKXiQh9Wy31tg&#10;pu2d93TLQykihH2GCqoQ2kxKX1Rk0I9tSxy9i3UGQ5SulNrhPcJNI1+T5E0arDkuVNjSpqLimv8Y&#10;BXb3PuTDtz+endlsPyamPp0+c6VeBt16DiJQF/7Df+2dVpDO0i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40cYAAADdAAAADwAAAAAAAAAAAAAAAACYAgAAZHJz&#10;L2Rvd25yZXYueG1sUEsFBgAAAAAEAAQA9QAAAIsDAAAAAA==&#10;" fillcolor="#24282b" stroked="f"/>
            <v:rect id="Rectangle 8856" o:spid="_x0000_s13631" style="position:absolute;left:26231;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mpscA&#10;AADdAAAADwAAAGRycy9kb3ducmV2LnhtbESPQWvCQBSE74X+h+UJXkrd6MGGmI2IIPUitGkoentk&#10;n0kw+zbd3Wr8991CocdhZr5h8vVoenEl5zvLCuazBARxbXXHjYLqY/ecgvABWWNvmRTcycO6eHzI&#10;MdP2xu90LUMjIoR9hgraEIZMSl+3ZNDP7EAcvbN1BkOUrpHa4S3CTS8XSbKUBjuOCy0OtG2pvpTf&#10;RoHdvz5x9eU/T85sd4e56Y7Ht1Kp6WTcrEAEGsN/+K+91wrSl3QJ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5qbHAAAA3QAAAA8AAAAAAAAAAAAAAAAAmAIAAGRy&#10;cy9kb3ducmV2LnhtbFBLBQYAAAAABAAEAPUAAACMAwAAAAA=&#10;" fillcolor="#24282b" stroked="f"/>
            <v:rect id="Rectangle 8857" o:spid="_x0000_s13632" style="position:absolute;left:26384;top:5200;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DPccA&#10;AADdAAAADwAAAGRycy9kb3ducmV2LnhtbESPQWvCQBSE74X+h+UVvJS60UMNaTZSBNGL0MZQ7O2R&#10;fU1Cs2/T3VXjv+8KgsdhZr5h8uVoenEi5zvLCmbTBARxbXXHjYJqv35JQfiArLG3TAou5GFZPD7k&#10;mGl75k86laEREcI+QwVtCEMmpa9bMuindiCO3o91BkOUrpHa4TnCTS/nSfIqDXYcF1ocaNVS/Vse&#10;jQK73Txz9ee/vp1ZrXcz0x0OH6VSk6fx/Q1EoDHcw7f2VitIF+kCrm/i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Qz3HAAAA3QAAAA8AAAAAAAAAAAAAAAAAmAIAAGRy&#10;cy9kb3ducmV2LnhtbFBLBQYAAAAABAAEAPUAAACMAwAAAAA=&#10;" fillcolor="#24282b" stroked="f"/>
            <v:rect id="Rectangle 8858" o:spid="_x0000_s13633" style="position:absolute;left:26612;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XT8QA&#10;AADdAAAADwAAAGRycy9kb3ducmV2LnhtbERPz2vCMBS+D/wfwhN2GZp2h61Uo4gg9jLYOhl6ezTP&#10;tti81CRru/9+OQx2/Ph+r7eT6cRAzreWFaTLBARxZXXLtYLT52GRgfABWWNnmRT8kIftZvawxlzb&#10;kT9oKEMtYgj7HBU0IfS5lL5qyKBf2p44clfrDIYIXS21wzGGm04+J8mLNNhybGiwp31D1a38Ngps&#10;cXzi091/XZzZH95S057P76VSj/NptwIRaAr/4j93oRVkr1mcG9/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10/EAAAA3QAAAA8AAAAAAAAAAAAAAAAAmAIAAGRycy9k&#10;b3ducmV2LnhtbFBLBQYAAAAABAAEAPUAAACJAwAAAAA=&#10;" fillcolor="#24282b" stroked="f"/>
            <v:rect id="Rectangle 8859" o:spid="_x0000_s13634" style="position:absolute;left:26841;top:5200;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y1MYA&#10;AADdAAAADwAAAGRycy9kb3ducmV2LnhtbESPQWvCQBSE7wX/w/IEL6Vu9GBj6ioiiF4KNorY2yP7&#10;mgSzb+PuVuO/dwsFj8PMfMPMFp1pxJWcry0rGA0TEMSF1TWXCg779VsKwgdkjY1lUnAnD4t572WG&#10;mbY3/qJrHkoRIewzVFCF0GZS+qIig35oW+Lo/VhnMETpSqkd3iLcNHKcJBNpsOa4UGFLq4qKc/5r&#10;FNjt5pUPF3/8dma1/hyZ+nTa5UoN+t3yA0SgLjzD/+2tVpC+p1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Ry1MYAAADdAAAADwAAAAAAAAAAAAAAAACYAgAAZHJz&#10;L2Rvd25yZXYueG1sUEsFBgAAAAAEAAQA9QAAAIsDAAAAAA==&#10;" fillcolor="#24282b" stroked="f"/>
            <v:rect id="Rectangle 8860" o:spid="_x0000_s13635" style="position:absolute;left:26993;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NlMIA&#10;AADdAAAADwAAAGRycy9kb3ducmV2LnhtbERPTYvCMBC9L/gfwgh7WTTVw65Wo4ggellwq4jehmZs&#10;i82kJlmt/94cBI+P9z2dt6YWN3K+sqxg0E9AEOdWV1wo2O9WvREIH5A11pZJwYM8zGedjymm2t75&#10;j25ZKEQMYZ+igjKEJpXS5yUZ9H3bEEfubJ3BEKErpHZ4j+GmlsMk+ZYGK44NJTa0LCm/ZP9Ggd2s&#10;v3h/9YeTM8vV78BUx+M2U+qz2y4mIAK14S1+uTdawehnHPfH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2UwgAAAN0AAAAPAAAAAAAAAAAAAAAAAJgCAABkcnMvZG93&#10;bnJldi54bWxQSwUGAAAAAAQABAD1AAAAhwMAAAAA&#10;" fillcolor="#24282b" stroked="f"/>
            <v:rect id="Rectangle 8861" o:spid="_x0000_s13636" style="position:absolute;left:27222;top:5200;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oD8cA&#10;AADdAAAADwAAAGRycy9kb3ducmV2LnhtbESPQWvCQBSE7wX/w/IKXkrdxIPaNBsRQepFsKkUe3tk&#10;X5PQ7Nt0d9X4792C0OMwM98w+XIwnTiT861lBekkAUFcWd1yreDwsXlegPABWWNnmRRcycOyGD3k&#10;mGl74Xc6l6EWEcI+QwVNCH0mpa8aMugntieO3rd1BkOUrpba4SXCTSenSTKTBluOCw32tG6o+ilP&#10;RoHdvj3x4dd/fjmz3uxS0x6P+1Kp8eOwegURaAj/4Xt7qxUs5i8p/L2JT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76A/HAAAA3QAAAA8AAAAAAAAAAAAAAAAAmAIAAGRy&#10;cy9kb3ducmV2LnhtbFBLBQYAAAAABAAEAPUAAACMAwAAAAA=&#10;" fillcolor="#24282b" stroked="f"/>
            <v:rect id="Rectangle 8862" o:spid="_x0000_s13637" style="position:absolute;left:27374;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2eMYA&#10;AADdAAAADwAAAGRycy9kb3ducmV2LnhtbESPT2sCMRTE74LfITzBi2hWD/7ZGkUE0UuhXUXs7bF5&#10;3V26eVmTVNdv3xQEj8PM/IZZrltTixs5X1lWMB4lIIhzqysuFJyOu+EchA/IGmvLpOBBHtarbmeJ&#10;qbZ3/qRbFgoRIexTVFCG0KRS+rwkg35kG+LofVtnMETpCqkd3iPc1HKSJFNpsOK4UGJD25Lyn+zX&#10;KLCH/YBPV3/+cma7ex+b6nL5yJTq99rNG4hAbXiFn+2DVjCfLS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2eMYAAADdAAAADwAAAAAAAAAAAAAAAACYAgAAZHJz&#10;L2Rvd25yZXYueG1sUEsFBgAAAAAEAAQA9QAAAIsDAAAAAA==&#10;" fillcolor="#24282b" stroked="f"/>
            <v:rect id="Rectangle 8863" o:spid="_x0000_s13638" style="position:absolute;left:27603;top:5200;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T48cA&#10;AADdAAAADwAAAGRycy9kb3ducmV2LnhtbESPQWvCQBSE74X+h+UVvBTdqNBqmo0UQfQi1Chib4/s&#10;axKafZvurhr/vVso9DjMzDdMtuhNKy7kfGNZwXiUgCAurW64UnDYr4YzED4ga2wtk4IbeVjkjw8Z&#10;ptpeeUeXIlQiQtinqKAOoUul9GVNBv3IdsTR+7LOYIjSVVI7vEa4aeUkSV6kwYbjQo0dLWsqv4uz&#10;UWA362c+/PjjpzPL1XZsmtPpo1Bq8NS/v4EI1If/8F97oxXMXudT+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l0+PHAAAA3QAAAA8AAAAAAAAAAAAAAAAAmAIAAGRy&#10;cy9kb3ducmV2LnhtbFBLBQYAAAAABAAEAPUAAACMAwAAAAA=&#10;" fillcolor="#24282b" stroked="f"/>
            <v:shape id="Freeform 8864" o:spid="_x0000_s13639" style="position:absolute;left:27755;top:5200;width:0;height:76;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jV8UA&#10;AADdAAAADwAAAGRycy9kb3ducmV2LnhtbESPT2vCQBTE74LfYXlCb3VjKf6JrhIqQq140LT3R/aZ&#10;pM2+DbtbE799Vyh4HGbmN8xq05tGXMn52rKCyTgBQVxYXXOp4DPfPc9B+ICssbFMCm7kYbMeDlaY&#10;atvxia7nUIoIYZ+igiqENpXSFxUZ9GPbEkfvYp3BEKUrpXbYRbhp5EuSTKXBmuNChS29VVT8nH+N&#10;gq/vw+TmkKk7+nyfZR9b9odcqadRny1BBOrDI/zfftcK5rPFK9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6NXxQAAAN0AAAAPAAAAAAAAAAAAAAAAAJgCAABkcnMv&#10;ZG93bnJldi54bWxQSwUGAAAAAAQABAD1AAAAigMAAAAA&#10;" path="m,1l,,,1xe" fillcolor="#24282b" stroked="f">
              <v:path arrowok="t" o:connecttype="custom" o:connectlocs="0,7620;0,0;0,7620" o:connectangles="0,0,0"/>
            </v:shape>
            <v:shape id="Freeform 8865" o:spid="_x0000_s13640" style="position:absolute;left:33858;top:2305;width:152;height:76;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z8cA&#10;AADdAAAADwAAAGRycy9kb3ducmV2LnhtbESPQWvCQBSE7wX/w/KEXkQ3FtJq6iq2xeJNagJ6fGSf&#10;2dTs25Ddavz3XaHQ4zAz3zCLVW8bcaHO144VTCcJCOLS6ZorBUW+Gc9A+ICssXFMCm7kYbUcPCww&#10;0+7KX3TZh0pECPsMFZgQ2kxKXxqy6CeuJY7eyXUWQ5RdJXWH1wi3jXxKkmdpsea4YLCld0Plef9j&#10;FXx/7N6O61NxKNLPPDdNWoxGlCj1OOzXryAC9eE//NfeagWzl3kK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ms/HAAAA3QAAAA8AAAAAAAAAAAAAAAAAmAIAAGRy&#10;cy9kb3ducmV2LnhtbFBLBQYAAAAABAAEAPUAAACMAwAAAAA=&#10;" path="m,1r2,l2,,,,,1xe" fillcolor="#24282b" stroked="f">
              <v:path arrowok="t" o:connecttype="custom" o:connectlocs="0,7620;15240,7620;15240,0;0,0;0,0;0,7620" o:connectangles="0,0,0,0,0,0"/>
            </v:shape>
            <v:rect id="Rectangle 8866" o:spid="_x0000_s13641" style="position:absolute;left:34086;top:2305;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we8YA&#10;AADdAAAADwAAAGRycy9kb3ducmV2LnhtbESPT2sCMRTE7wW/Q3iCl6JZPfhnaxQRRC9Cu4rY22Pz&#10;urt087ImUddv3xQEj8PM/IaZL1tTixs5X1lWMBwkIIhzqysuFBwPm/4UhA/IGmvLpOBBHpaLztsc&#10;U23v/EW3LBQiQtinqKAMoUml9HlJBv3ANsTR+7HOYIjSFVI7vEe4qeUoScbSYMVxocSG1iXlv9nV&#10;KLC77TsfL/707cx6sx+a6nz+zJTqddvVB4hAbXiFn+2dVjCdzM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Jwe8YAAADdAAAADwAAAAAAAAAAAAAAAACYAgAAZHJz&#10;L2Rvd25yZXYueG1sUEsFBgAAAAAEAAQA9QAAAIsDAAAAAA==&#10;" fillcolor="#24282b" stroked="f"/>
            <v:rect id="Rectangle 8867" o:spid="_x0000_s13642" style="position:absolute;left:34239;top:2305;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V4McA&#10;AADdAAAADwAAAGRycy9kb3ducmV2LnhtbESPQWvCQBSE74X+h+UVeinNRg+axqxSBNGLUFMpentk&#10;n0kw+zbd3Wr677sFweMwM98wxWIwnbiQ861lBaMkBUFcWd1yrWD/uXrNQPiArLGzTAp+ycNi/vhQ&#10;YK7tlXd0KUMtIoR9jgqaEPpcSl81ZNAntieO3sk6gyFKV0vt8BrhppPjNJ1Igy3HhQZ7WjZUncsf&#10;o8Bu1i+8//ZfR2eWq+3ItIfDR6nU89PwPgMRaAj38K290Qqy6dsU/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1eDHAAAA3QAAAA8AAAAAAAAAAAAAAAAAmAIAAGRy&#10;cy9kb3ducmV2LnhtbFBLBQYAAAAABAAEAPUAAACMAwAAAAA=&#10;" fillcolor="#24282b" stroked="f"/>
            <v:rect id="Rectangle 8868" o:spid="_x0000_s13643" style="position:absolute;left:34467;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BksIA&#10;AADdAAAADwAAAGRycy9kb3ducmV2LnhtbERPTYvCMBC9L/gfwgh7WTTVw65Wo4ggellwq4jehmZs&#10;i82kJlmt/94cBI+P9z2dt6YWN3K+sqxg0E9AEOdWV1wo2O9WvREIH5A11pZJwYM8zGedjymm2t75&#10;j25ZKEQMYZ+igjKEJpXS5yUZ9H3bEEfubJ3BEKErpHZ4j+GmlsMk+ZYGK44NJTa0LCm/ZP9Ggd2s&#10;v3h/9YeTM8vV78BUx+M2U+qz2y4mIAK14S1+uTdawehnHOf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UGSwgAAAN0AAAAPAAAAAAAAAAAAAAAAAJgCAABkcnMvZG93&#10;bnJldi54bWxQSwUGAAAAAAQABAD1AAAAhwMAAAAA&#10;" fillcolor="#24282b" stroked="f"/>
            <v:rect id="Rectangle 8869" o:spid="_x0000_s13644" style="position:absolute;left:34620;top:2305;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kCcYA&#10;AADdAAAADwAAAGRycy9kb3ducmV2LnhtbESPQWvCQBSE7wX/w/KEXkrd2IPG1FVEkHoRNJVib4/s&#10;axLMvk13V43/3hUEj8PMfMNM551pxJmcry0rGA4SEMSF1TWXCvbfq/cUhA/IGhvLpOBKHuaz3ssU&#10;M20vvKNzHkoRIewzVFCF0GZS+qIig35gW+Lo/VlnMETpSqkdXiLcNPIjSUbSYM1xocKWlhUVx/xk&#10;FNj11xvv//3PrzPL1WZo6sNhmyv12u8WnyACdeEZfrTXWkE6nkz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3kCcYAAADdAAAADwAAAAAAAAAAAAAAAACYAgAAZHJz&#10;L2Rvd25yZXYueG1sUEsFBgAAAAAEAAQA9QAAAIsDAAAAAA==&#10;" fillcolor="#24282b" stroked="f"/>
            <v:rect id="Rectangle 8870" o:spid="_x0000_s13645" style="position:absolute;left:34848;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RcIA&#10;AADdAAAADwAAAGRycy9kb3ducmV2LnhtbERPTYvCMBC9C/sfwizsRTR1D1KqUUSQ9bKgtYjehmZs&#10;i82km2S1/ntzEDw+3vd82ZtW3Mj5xrKCyTgBQVxa3XCloDhsRikIH5A1tpZJwYM8LBcfgzlm2t55&#10;T7c8VCKGsM9QQR1Cl0npy5oM+rHtiCN3sc5giNBVUju8x3DTyu8kmUqDDceGGjta11Re83+jwG5/&#10;hlz8+ePZmfXmd2Ka02mXK/X12a9mIAL14S1+ubdaQZo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UxFwgAAAN0AAAAPAAAAAAAAAAAAAAAAAJgCAABkcnMvZG93&#10;bnJldi54bWxQSwUGAAAAAAQABAD1AAAAhwMAAAAA&#10;" fillcolor="#24282b" stroked="f"/>
            <v:rect id="Rectangle 8871" o:spid="_x0000_s13646" style="position:absolute;left:35001;top:2305;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p3sYA&#10;AADdAAAADwAAAGRycy9kb3ducmV2LnhtbESPQWvCQBSE70L/w/IKXsRs0kMJ0Y0UQeqlYKOI3h7Z&#10;ZxLMvk13t5r++26h4HGYmW+Y5Wo0vbiR851lBVmSgiCure64UXDYb+Y5CB+QNfaWScEPeViVT5Ml&#10;Ftre+ZNuVWhEhLAvUEEbwlBI6euWDPrEDsTRu1hnMETpGqkd3iPc9PIlTV+lwY7jQosDrVuqr9W3&#10;UWC37zM+fPnj2Zn15iMz3em0q5SaPo9vCxCBxvAI/7e3WkGepxn8vY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Xp3sYAAADdAAAADwAAAAAAAAAAAAAAAACYAgAAZHJz&#10;L2Rvd25yZXYueG1sUEsFBgAAAAAEAAQA9QAAAIsDAAAAAA==&#10;" fillcolor="#24282b" stroked="f"/>
            <v:rect id="Rectangle 8872" o:spid="_x0000_s13647" style="position:absolute;left:35229;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3qcUA&#10;AADdAAAADwAAAGRycy9kb3ducmV2LnhtbESPQYvCMBSE78L+h/AW9iKa6kFK1ygiiF4W1iri3h7N&#10;sy02LzXJav33RhA8DjPzDTOdd6YRV3K+tqxgNExAEBdW11wq2O9WgxSED8gaG8uk4E4e5rOP3hQz&#10;bW+8pWseShEh7DNUUIXQZlL6oiKDfmhb4uidrDMYonSl1A5vEW4aOU6SiTRYc1yosKVlRcU5/zcK&#10;7Gbd5/3FH/6cWa5+RqY+Hn9zpb4+u8U3iEBdeIdf7Y1WkKbJG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epxQAAAN0AAAAPAAAAAAAAAAAAAAAAAJgCAABkcnMv&#10;ZG93bnJldi54bWxQSwUGAAAAAAQABAD1AAAAigMAAAAA&#10;" fillcolor="#24282b" stroked="f"/>
            <v:rect id="Rectangle 8873" o:spid="_x0000_s13648" style="position:absolute;left:35458;top:230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SMsYA&#10;AADdAAAADwAAAGRycy9kb3ducmV2LnhtbESPQWvCQBSE74L/YXlCL1I3KkhIXUUEqZdCTUOxt0f2&#10;NQlm36a7q6b/3hUEj8PMfMMs171pxYWcbywrmE4SEMSl1Q1XCoqv3WsKwgdkja1lUvBPHtar4WCJ&#10;mbZXPtAlD5WIEPYZKqhD6DIpfVmTQT+xHXH0fq0zGKJ0ldQOrxFuWjlLkoU02HBcqLGjbU3lKT8b&#10;BXb/Pubiz3//OLPdfUxNczx+5kq9jPrNG4hAfXiGH+29VpCmyR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vSMsYAAADdAAAADwAAAAAAAAAAAAAAAACYAgAAZHJz&#10;L2Rvd25yZXYueG1sUEsFBgAAAAAEAAQA9QAAAIsDAAAAAA==&#10;" fillcolor="#24282b" stroked="f"/>
            <v:rect id="Rectangle 8874" o:spid="_x0000_s13649" style="position:absolute;left:35610;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KRsYA&#10;AADdAAAADwAAAGRycy9kb3ducmV2LnhtbESPQWvCQBSE74L/YXlCL1I3ikhIXUUEqZdCTUOxt0f2&#10;NQlm36a7q6b/3hUEj8PMfMMs171pxYWcbywrmE4SEMSl1Q1XCoqv3WsKwgdkja1lUvBPHtar4WCJ&#10;mbZXPtAlD5WIEPYZKqhD6DIpfVmTQT+xHXH0fq0zGKJ0ldQOrxFuWjlLkoU02HBcqLGjbU3lKT8b&#10;BXb/Pubiz3//OLPdfUxNczx+5kq9jPrNG4hAfXiGH+29VpCmyR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JKRsYAAADdAAAADwAAAAAAAAAAAAAAAACYAgAAZHJz&#10;L2Rvd25yZXYueG1sUEsFBgAAAAAEAAQA9QAAAIsDAAAAAA==&#10;" fillcolor="#24282b" stroked="f"/>
            <v:rect id="Rectangle 8875" o:spid="_x0000_s13650" style="position:absolute;left:35839;top:230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v3cYA&#10;AADdAAAADwAAAGRycy9kb3ducmV2LnhtbESPQWvCQBSE74L/YXlCL1I3CkpIXUUEqZdCTUOxt0f2&#10;NQlm36a7q6b/3hUEj8PMfMMs171pxYWcbywrmE4SEMSl1Q1XCoqv3WsKwgdkja1lUvBPHtar4WCJ&#10;mbZXPtAlD5WIEPYZKqhD6DIpfVmTQT+xHXH0fq0zGKJ0ldQOrxFuWjlLkoU02HBcqLGjbU3lKT8b&#10;BXb/Pubiz3//OLPdfUxNczx+5kq9jPrNG4hAfXiGH+29VpCmyR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7v3cYAAADdAAAADwAAAAAAAAAAAAAAAACYAgAAZHJz&#10;L2Rvd25yZXYueG1sUEsFBgAAAAAEAAQA9QAAAIsDAAAAAA==&#10;" fillcolor="#24282b" stroked="f"/>
            <v:rect id="Rectangle 8876" o:spid="_x0000_s13651" style="position:absolute;left:35991;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xqsYA&#10;AADdAAAADwAAAGRycy9kb3ducmV2LnhtbESPQWvCQBSE74X+h+UVeim6sQcJqauIIPVSqDFIentk&#10;n0kw+zbd3Sbpv3cLBY/DzHzDrDaT6cRAzreWFSzmCQjiyuqWawXFaT9LQfiArLGzTAp+ycNm/fiw&#10;wkzbkY805KEWEcI+QwVNCH0mpa8aMujntieO3sU6gyFKV0vtcIxw08nXJFlKgy3HhQZ72jVUXfMf&#10;o8Ae3l+4+PbnL2d2+4+FacvyM1fq+WnavoEINIV7+L990ArSNFnC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xxqsYAAADdAAAADwAAAAAAAAAAAAAAAACYAgAAZHJz&#10;L2Rvd25yZXYueG1sUEsFBgAAAAAEAAQA9QAAAIsDAAAAAA==&#10;" fillcolor="#24282b" stroked="f"/>
            <v:rect id="Rectangle 8877" o:spid="_x0000_s13652" style="position:absolute;left:36220;top:2305;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McYA&#10;AADdAAAADwAAAGRycy9kb3ducmV2LnhtbESPQWvCQBSE74L/YXlCL1I3etCQuooIUi+FmoZib4/s&#10;axLMvk13V03/vSsIHoeZ+YZZrnvTigs531hWMJ0kIIhLqxuuFBRfu9cUhA/IGlvLpOCfPKxXw8ES&#10;M22vfKBLHioRIewzVFCH0GVS+rImg35iO+Lo/VpnMETpKqkdXiPctHKWJHNpsOG4UGNH25rKU342&#10;Cuz+fczFn//+cWa7+5ia5nj8zJV6GfWbNxCB+vAMP9p7rSBNkwX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McYAAADdAAAADwAAAAAAAAAAAAAAAACYAgAAZHJz&#10;L2Rvd25yZXYueG1sUEsFBgAAAAAEAAQA9QAAAIsDAAAAAA==&#10;" fillcolor="#24282b" stroked="f"/>
            <v:rect id="Rectangle 8878" o:spid="_x0000_s13653" style="position:absolute;left:36372;top:2305;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9AQ8IA&#10;AADdAAAADwAAAGRycy9kb3ducmV2LnhtbERPTYvCMBC9C/sfwizsRTR1D1KqUUSQ9bKgtYjehmZs&#10;i82km2S1/ntzEDw+3vd82ZtW3Mj5xrKCyTgBQVxa3XCloDhsRikIH5A1tpZJwYM8LBcfgzlm2t55&#10;T7c8VCKGsM9QQR1Cl0npy5oM+rHtiCN3sc5giNBVUju8x3DTyu8kmUqDDceGGjta11Re83+jwG5/&#10;hlz8+ePZmfXmd2Ka02mXK/X12a9mIAL14S1+ubdaQZom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0BDwgAAAN0AAAAPAAAAAAAAAAAAAAAAAJgCAABkcnMvZG93&#10;bnJldi54bWxQSwUGAAAAAAQABAD1AAAAhwMAAAAA&#10;" fillcolor="#24282b" stroked="f"/>
            <v:shape id="Freeform 8879" o:spid="_x0000_s13654" style="position:absolute;left:36601;top:2305;width:0;height:76;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NGMQA&#10;AADdAAAADwAAAGRycy9kb3ducmV2LnhtbESPQWvCQBSE7wX/w/IEb3VjD5JGVwmKUCs91Oj9kX0m&#10;0ezbsLua+O+7hUKPw8x8wyzXg2nFg5xvLCuYTRMQxKXVDVcKTsXuNQXhA7LG1jIpeJKH9Wr0ssRM&#10;256/6XEMlYgQ9hkqqEPoMil9WZNBP7UdcfQu1hkMUbpKaod9hJtWviXJXBpsOC7U2NGmpvJ2vBsF&#10;5+th9nTI1H/5Yp/nn1v2h0KpyXjIFyACDeE//Nf+0ArSNHmH3zfx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DRjEAAAA3QAAAA8AAAAAAAAAAAAAAAAAmAIAAGRycy9k&#10;b3ducmV2LnhtbFBLBQYAAAAABAAEAPUAAACJAwAAAAA=&#10;" path="m,1l,,,1xe" fillcolor="#24282b" stroked="f">
              <v:path arrowok="t" o:connecttype="custom" o:connectlocs="0,7620;0,0;0,7620" o:connectangles="0,0,0"/>
            </v:shape>
            <v:shape id="Freeform 8880" o:spid="_x0000_s13655" style="position:absolute;left:33858;top:5200;width:152;height:76;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W8MA&#10;AADdAAAADwAAAGRycy9kb3ducmV2LnhtbERPz2vCMBS+C/sfwhvsIpo6UEo1itvY8Ca2BT0+mmdT&#10;17yUJtPuvzcHwePH93u1GWwrrtT7xrGC2TQBQVw53XCtoCy+JykIH5A1to5JwT952KxfRivMtLvx&#10;ga55qEUMYZ+hAhNCl0npK0MW/dR1xJE7u95iiLCvpe7xFsNtK9+TZCEtNhwbDHb0aaj6zf+sgsvX&#10;/uO0PZfHcv5TFKadl+MxJUq9vQ7bJYhAQ3iKH+6dVpCms7g/vo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uW8MAAADdAAAADwAAAAAAAAAAAAAAAACYAgAAZHJzL2Rv&#10;d25yZXYueG1sUEsFBgAAAAAEAAQA9QAAAIgDAAAAAA==&#10;" path="m,1r2,l2,,,,,1xe" fillcolor="#24282b" stroked="f">
              <v:path arrowok="t" o:connecttype="custom" o:connectlocs="0,7620;15240,7620;15240,0;0,0;0,0;0,7620" o:connectangles="0,0,0,0,0,0"/>
            </v:shape>
            <v:rect id="Rectangle 8881" o:spid="_x0000_s13656" style="position:absolute;left:34086;top:5200;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A8UA&#10;AADdAAAADwAAAGRycy9kb3ducmV2LnhtbESPQWvCQBSE70L/w/IKXqRu0oOE1FWKIHopaAyit0f2&#10;NQnNvk13V03/fVcQPA4z8w0zXw6mE1dyvrWsIJ0mIIgrq1uuFZSH9VsGwgdkjZ1lUvBHHpaLl9Ec&#10;c21vvKdrEWoRIexzVNCE0OdS+qohg35qe+LofVtnMETpaqkd3iLcdPI9SWbSYMtxocGeVg1VP8XF&#10;KLDbzYTLX388O7Naf6WmPZ12hVLj1+HzA0SgITzDj/ZWK8iyNIX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H8DxQAAAN0AAAAPAAAAAAAAAAAAAAAAAJgCAABkcnMv&#10;ZG93bnJldi54bWxQSwUGAAAAAAQABAD1AAAAigMAAAAA&#10;" fillcolor="#24282b" stroked="f"/>
            <v:rect id="Rectangle 8882" o:spid="_x0000_s13657" style="position:absolute;left:34239;top:5200;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hdMUA&#10;AADdAAAADwAAAGRycy9kb3ducmV2LnhtbESPQWvCQBSE7wX/w/IEL0U38VBCdBURRC8Fm4ro7ZF9&#10;JsHs27i71fjv3UKhx2FmvmHmy9604k7ON5YVpJMEBHFpdcOVgsP3ZpyB8AFZY2uZFDzJw3IxeJtj&#10;ru2Dv+hehEpECPscFdQhdLmUvqzJoJ/Yjjh6F+sMhihdJbXDR4SbVk6T5EMabDgu1NjRuqbyWvwY&#10;BXa3fefDzR/Pzqw3n6lpTqd9odRo2K9mIAL14T/8195pBVmWTuH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uF0xQAAAN0AAAAPAAAAAAAAAAAAAAAAAJgCAABkcnMv&#10;ZG93bnJldi54bWxQSwUGAAAAAAQABAD1AAAAigMAAAAA&#10;" fillcolor="#24282b" stroked="f"/>
            <v:rect id="Rectangle 8883" o:spid="_x0000_s13658" style="position:absolute;left:34467;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E78YA&#10;AADdAAAADwAAAGRycy9kb3ducmV2LnhtbESPQWvCQBSE7wX/w/IEL0U3sVBCdBURpF6ENoro7ZF9&#10;JsHs23R31fTfdwsFj8PMfMPMl71pxZ2cbywrSCcJCOLS6oYrBYf9ZpyB8AFZY2uZFPyQh+Vi8DLH&#10;XNsHf9G9CJWIEPY5KqhD6HIpfVmTQT+xHXH0LtYZDFG6SmqHjwg3rZwmybs02HBcqLGjdU3ltbgZ&#10;BXb78cqHb388O7Pe7FLTnE6fhVKjYb+agQjUh2f4v73VCrIsfY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JE78YAAADdAAAADwAAAAAAAAAAAAAAAACYAgAAZHJz&#10;L2Rvd25yZXYueG1sUEsFBgAAAAAEAAQA9QAAAIsDAAAAAA==&#10;" fillcolor="#24282b" stroked="f"/>
            <v:rect id="Rectangle 8884" o:spid="_x0000_s13659" style="position:absolute;left:34620;top:5200;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cm8YA&#10;AADdAAAADwAAAGRycy9kb3ducmV2LnhtbESPQWvCQBSE7wX/w/IEL0U3kVJCdBURpF6ENoro7ZF9&#10;JsHs23R31fTfdwsFj8PMfMPMl71pxZ2cbywrSCcJCOLS6oYrBYf9ZpyB8AFZY2uZFPyQh+Vi8DLH&#10;XNsHf9G9CJWIEPY5KqhD6HIpfVmTQT+xHXH0LtYZDFG6SmqHjwg3rZwmybs02HBcqLGjdU3ltbgZ&#10;BXb78cqHb388O7Pe7FLTnE6fhVKjYb+agQjUh2f4v73VCrIsfY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vcm8YAAADdAAAADwAAAAAAAAAAAAAAAACYAgAAZHJz&#10;L2Rvd25yZXYueG1sUEsFBgAAAAAEAAQA9QAAAIsDAAAAAA==&#10;" fillcolor="#24282b" stroked="f"/>
            <v:rect id="Rectangle 8885" o:spid="_x0000_s13660" style="position:absolute;left:34848;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5AMYA&#10;AADdAAAADwAAAGRycy9kb3ducmV2LnhtbESPQWvCQBSE7wX/w/IEL0U3EVpCdBURpF6ENoro7ZF9&#10;JsHs23R31fTfdwsFj8PMfMPMl71pxZ2cbywrSCcJCOLS6oYrBYf9ZpyB8AFZY2uZFPyQh+Vi8DLH&#10;XNsHf9G9CJWIEPY5KqhD6HIpfVmTQT+xHXH0LtYZDFG6SmqHjwg3rZwmybs02HBcqLGjdU3ltbgZ&#10;BXb78cqHb388O7Pe7FLTnE6fhVKjYb+agQjUh2f4v73VCrIsfY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5AMYAAADdAAAADwAAAAAAAAAAAAAAAACYAgAAZHJz&#10;L2Rvd25yZXYueG1sUEsFBgAAAAAEAAQA9QAAAIsDAAAAAA==&#10;" fillcolor="#24282b" stroked="f"/>
            <v:rect id="Rectangle 8886" o:spid="_x0000_s13661" style="position:absolute;left:35001;top:5200;width:152;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nd8UA&#10;AADdAAAADwAAAGRycy9kb3ducmV2LnhtbESPQWvCQBSE7wX/w/KEXkrdpAcJqauIIHopaBSxt0f2&#10;NQlm38bdrcZ/7wqCx2FmvmEms9604kLON5YVpKMEBHFpdcOVgv1u+ZmB8AFZY2uZFNzIw2w6eJtg&#10;ru2Vt3QpQiUihH2OCuoQulxKX9Zk0I9sRxy9P+sMhihdJbXDa4SbVn4lyVgabDgu1NjRoqbyVPwb&#10;BXa9+uD92R9+nVksf1LTHI+bQqn3YT//BhGoD6/ws73WCrIsHcPjTX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ed3xQAAAN0AAAAPAAAAAAAAAAAAAAAAAJgCAABkcnMv&#10;ZG93bnJldi54bWxQSwUGAAAAAAQABAD1AAAAigMAAAAA&#10;" fillcolor="#24282b" stroked="f"/>
            <v:rect id="Rectangle 8887" o:spid="_x0000_s13662" style="position:absolute;left:35229;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C7MYA&#10;AADdAAAADwAAAGRycy9kb3ducmV2LnhtbESPQWvCQBSE7wX/w/IEL0U38dCG6CoiSL0IbRTR2yP7&#10;TILZt+nuqum/7xYKHoeZ+YaZL3vTijs531hWkE4SEMSl1Q1XCg77zTgD4QOyxtYyKfghD8vF4GWO&#10;ubYP/qJ7ESoRIexzVFCH0OVS+rImg35iO+LoXawzGKJ0ldQOHxFuWjlNkjdpsOG4UGNH65rKa3Ez&#10;Cuz245UP3/54dma92aWmOZ0+C6VGw341AxGoD8/wf3urFWRZ+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lC7MYAAADdAAAADwAAAAAAAAAAAAAAAACYAgAAZHJz&#10;L2Rvd25yZXYueG1sUEsFBgAAAAAEAAQA9QAAAIsDAAAAAA==&#10;" fillcolor="#24282b" stroked="f"/>
            <v:rect id="Rectangle 8888" o:spid="_x0000_s13663" style="position:absolute;left:35458;top:5200;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WnsIA&#10;AADdAAAADwAAAGRycy9kb3ducmV2LnhtbERPTYvCMBC9C/sfwizsRTTtHqR0jSKCrBdBq4h7G5qx&#10;LTaTbhK1/ntzEDw+3vd03ptW3Mj5xrKCdJyAIC6tbrhScNivRhkIH5A1tpZJwYM8zGcfgynm2t55&#10;R7ciVCKGsM9RQR1Cl0vpy5oM+rHtiCN3ts5giNBVUju8x3DTyu8kmUiDDceGGjta1lReiqtRYNe/&#10;Qz78++OfM8vVJjXN6bQtlPr67Bc/IAL14S1+uddaQZalcW5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taewgAAAN0AAAAPAAAAAAAAAAAAAAAAAJgCAABkcnMvZG93&#10;bnJldi54bWxQSwUGAAAAAAQABAD1AAAAhwMAAAAA&#10;" fillcolor="#24282b" stroked="f"/>
            <v:rect id="Rectangle 8889" o:spid="_x0000_s13664" style="position:absolute;left:35610;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zBcYA&#10;AADdAAAADwAAAGRycy9kb3ducmV2LnhtbESPQWvCQBSE7wX/w/IEL0U38VBidBURpF6ENoro7ZF9&#10;JsHs23R31fTfdwuFHoeZ+YZZrHrTigc531hWkE4SEMSl1Q1XCo6H7TgD4QOyxtYyKfgmD6vl4GWB&#10;ubZP/qRHESoRIexzVFCH0OVS+rImg35iO+LoXa0zGKJ0ldQOnxFuWjlNkjdpsOG4UGNHm5rKW3E3&#10;Cuzu/ZWPX/50cWaz3aemOZ8/CqVGw349BxGoD//hv/ZOK8iyd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pzBcYAAADdAAAADwAAAAAAAAAAAAAAAACYAgAAZHJz&#10;L2Rvd25yZXYueG1sUEsFBgAAAAAEAAQA9QAAAIsDAAAAAA==&#10;" fillcolor="#24282b" stroked="f"/>
            <v:rect id="Rectangle 8890" o:spid="_x0000_s13665" style="position:absolute;left:35839;top:5200;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QJcMA&#10;AADdAAAADwAAAGRycy9kb3ducmV2LnhtbERPz2vCMBS+D/wfwhO8DE3tYZTaKCLIehG2TkZ3ezTP&#10;tti81CTT7r9fDoMdP77fxW4yg7iT871lBetVAoK4sbrnVsH547jMQPiArHGwTAp+yMNuO3sqMNf2&#10;we90r0IrYgj7HBV0IYy5lL7pyKBf2ZE4chfrDIYIXSu1w0cMN4NMk+RFGuw5NnQ40qGj5lp9GwW2&#10;fH3m881/fjlzOJ7Wpq/rt0qpxXzab0AEmsK/+M9dagVZlsb9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wQJcMAAADdAAAADwAAAAAAAAAAAAAAAACYAgAAZHJzL2Rv&#10;d25yZXYueG1sUEsFBgAAAAAEAAQA9QAAAIgDAAAAAA==&#10;" fillcolor="#24282b" stroked="f"/>
            <v:rect id="Rectangle 8891" o:spid="_x0000_s13666" style="position:absolute;left:35991;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1vsUA&#10;AADdAAAADwAAAGRycy9kb3ducmV2LnhtbESPQWvCQBSE7wX/w/IEL0U38VBCdBURRC8Fm4ro7ZF9&#10;JsHs27i71fjv3UKhx2FmvmHmy9604k7ON5YVpJMEBHFpdcOVgsP3ZpyB8AFZY2uZFDzJw3IxeJtj&#10;ru2Dv+hehEpECPscFdQhdLmUvqzJoJ/Yjjh6F+sMhihdJbXDR4SbVk6T5EMabDgu1NjRuqbyWvwY&#10;BXa3fefDzR/Pzqw3n6lpTqd9odRo2K9mIAL14T/8195pBVk2TeH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LW+xQAAAN0AAAAPAAAAAAAAAAAAAAAAAJgCAABkcnMv&#10;ZG93bnJldi54bWxQSwUGAAAAAAQABAD1AAAAigMAAAAA&#10;" fillcolor="#24282b" stroked="f"/>
            <v:rect id="Rectangle 8892" o:spid="_x0000_s13667" style="position:absolute;left:36220;top:5200;width:76;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rycYA&#10;AADdAAAADwAAAGRycy9kb3ducmV2LnhtbESPQWvCQBSE74L/YXlCL9JszKGE1I2IIHoptGkQe3tk&#10;X5Ng9m3c3Wr677uFQo/DzHzDrDeTGcSNnO8tK1glKQjixuqeWwX1+/4xB+EDssbBMin4Jg+bcj5b&#10;Y6Htnd/oVoVWRAj7AhV0IYyFlL7pyKBP7EgcvU/rDIYoXSu1w3uEm0FmafokDfYcFzocaddRc6m+&#10;jAJ7PCy5vvrThzO7/cvK9Ofza6XUw2LaPoMINIX/8F/7qBXkeZbB75v4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IrycYAAADdAAAADwAAAAAAAAAAAAAAAACYAgAAZHJz&#10;L2Rvd25yZXYueG1sUEsFBgAAAAAEAAQA9QAAAIsDAAAAAA==&#10;" fillcolor="#24282b" stroked="f"/>
            <v:rect id="Rectangle 8893" o:spid="_x0000_s13668" style="position:absolute;left:36372;top:5200;width:15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OUsUA&#10;AADdAAAADwAAAGRycy9kb3ducmV2LnhtbESPQWvCQBSE7wX/w/KEXoputFBCdBURRC8FTUX09sg+&#10;k2D2bdxdNf77rlDocZiZb5jpvDONuJPztWUFo2ECgriwuuZSwf5nNUhB+ICssbFMCp7kYT7rvU0x&#10;0/bBO7rnoRQRwj5DBVUIbSalLyoy6Ie2JY7e2TqDIUpXSu3wEeGmkeMk+ZIGa44LFba0rKi45Dej&#10;wG7WH7y/+sPJmeXqe2Tq43GbK/Xe7xYTEIG68B/+a2+0gjQdf8Lr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o5SxQAAAN0AAAAPAAAAAAAAAAAAAAAAAJgCAABkcnMv&#10;ZG93bnJldi54bWxQSwUGAAAAAAQABAD1AAAAigMAAAAA&#10;" fillcolor="#24282b" stroked="f"/>
            <v:shape id="Freeform 8894" o:spid="_x0000_s13669" style="position:absolute;left:36601;top:5200;width:0;height:76;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5sQA&#10;AADdAAAADwAAAGRycy9kb3ducmV2LnhtbESPQWvCQBSE7wX/w/IK3upGkRJSVwmVQlV60Oj9kX1N&#10;otm3YXc18d+7hYLHYWa+YRarwbTiRs43lhVMJwkI4tLqhisFx+LrLQXhA7LG1jIpuJOH1XL0ssBM&#10;2573dDuESkQI+wwV1CF0mZS+rMmgn9iOOHq/1hkMUbpKaod9hJtWzpLkXRpsOC7U2NFnTeXlcDUK&#10;Tufd9O6Qqf/xxSbPt2v2u0Kp8euQf4AINIRn+L/9rRWk6WwOf2/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ubEAAAA3QAAAA8AAAAAAAAAAAAAAAAAmAIAAGRycy9k&#10;b3ducmV2LnhtbFBLBQYAAAAABAAEAPUAAACJAwAAAAA=&#10;" path="m,1l,,,1xe" fillcolor="#24282b" stroked="f">
              <v:path arrowok="t" o:connecttype="custom" o:connectlocs="0,7620;0,0;0,7620" o:connectangles="0,0,0"/>
            </v:shape>
            <v:line id="Line 8895" o:spid="_x0000_s13670" style="position:absolute;visibility:visible" from="2362,1638" to="13493,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Pd8YAAADdAAAADwAAAGRycy9kb3ducmV2LnhtbESPQWvCQBSE7wX/w/IEb3W3FiVEV5HU&#10;osdqpPT4zL4mabNv0+yq6b/vFgSPw8x8wyxWvW3EhTpfO9bwNFYgiAtnai41HPPXxwSED8gGG8ek&#10;4Zc8rJaDhwWmxl15T5dDKEWEsE9RQxVCm0rpi4os+rFriaP36TqLIcqulKbDa4TbRk6UmkmLNceF&#10;ClvKKiq+D2erYbZ5y09u/fK8Vx8/77ttprL8a6P1aNiv5yAC9eEevrV3RkOSTK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T3fGAAAA3QAAAA8AAAAAAAAA&#10;AAAAAAAAoQIAAGRycy9kb3ducmV2LnhtbFBLBQYAAAAABAAEAPkAAACUAwAAAAA=&#10;" strokecolor="#24282b" strokeweight="0"/>
            <v:shape id="Freeform 8896" o:spid="_x0000_s13671" style="position:absolute;left:2286;top:1339;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acUA&#10;AADdAAAADwAAAGRycy9kb3ducmV2LnhtbESPQWvCQBSE7wX/w/KEXorZRKiEmFW0UOwt1Ba8PrLP&#10;JJp9G7NrTP59t1DocZiZb5h8O5pWDNS7xrKCJIpBEJdWN1wp+P56X6QgnEfW2FomBRM52G5mTzlm&#10;2j74k4ajr0SAsMtQQe19l0npypoMush2xME7296gD7KvpO7xEeCmlcs4XkmDDYeFGjt6q6m8Hu9G&#10;QVFdroPF/Wm6ve5fTlwkhyFNlHqej7s1CE+j/w//tT+0gjRdru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v5pxQAAAN0AAAAPAAAAAAAAAAAAAAAAAJgCAABkcnMv&#10;ZG93bnJldi54bWxQSwUGAAAAAAQABAD1AAAAigMAAAAA&#10;" path="m,47l72,r,82l,47xe" fillcolor="#24282b" stroked="f">
              <v:path arrowok="t" o:connecttype="custom" o:connectlocs="0,29845;45720,0;45720,52070;0,29845" o:connectangles="0,0,0,0"/>
            </v:shape>
            <v:shape id="Freeform 8897" o:spid="_x0000_s13672" style="position:absolute;left:13112;top:1339;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b8sUA&#10;AADdAAAADwAAAGRycy9kb3ducmV2LnhtbESPT4vCMBTE78J+h/AW9iKaVlBLNcoqLLs38Q94fTTP&#10;ttq8dJtY67c3guBxmJnfMPNlZyrRUuNKywriYQSCOLO65FzBYf8zSEA4j6yxskwK7uRgufjozTHV&#10;9sZbanc+FwHCLkUFhfd1KqXLCjLohrYmDt7JNgZ9kE0udYO3ADeVHEXRRBosOSwUWNO6oOyyuxoF&#10;m/x8aS2ujvf/8ap/5E382yaxUl+f3fcMhKfOv8Ov9p9WkCSjK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lvyxQAAAN0AAAAPAAAAAAAAAAAAAAAAAJgCAABkcnMv&#10;ZG93bnJldi54bWxQSwUGAAAAAAQABAD1AAAAigMAAAAA&#10;" path="m72,47l,,,82,72,47xe" fillcolor="#24282b" stroked="f">
              <v:path arrowok="t" o:connecttype="custom" o:connectlocs="45720,29845;0,0;0,52070;45720,29845" o:connectangles="0,0,0,0"/>
            </v:shape>
            <v:line id="Line 8898" o:spid="_x0000_s13673" style="position:absolute;visibility:visible" from="5111,5943" to="5111,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g6cMAAADdAAAADwAAAGRycy9kb3ducmV2LnhtbERPz2vCMBS+C/4P4Q28aTIHUjqjSFXm&#10;Ue0YO741b2235qU2Uet/bw6Cx4/v93zZ20ZcqPO1Yw2vEwWCuHCm5lLDZ74dJyB8QDbYOCYNN/Kw&#10;XAwHc0yNu/KBLsdQihjCPkUNVQhtKqUvKrLoJ64ljtyv6yyGCLtSmg6vMdw2cqrUTFqsOTZU2FJW&#10;UfF/PFsNs80+/3Gr9dtBfZ++dh+ZyvK/jdajl371DiJQH57ih3tnNCTJNM6Nb+IT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l4OnDAAAA3QAAAA8AAAAAAAAAAAAA&#10;AAAAoQIAAGRycy9kb3ducmV2LnhtbFBLBQYAAAAABAAEAPkAAACRAwAAAAA=&#10;" strokecolor="#24282b" strokeweight="0"/>
            <v:shape id="Freeform 8899" o:spid="_x0000_s13674" style="position:absolute;left:4883;top:5867;width:533;height:444;visibility:visible;mso-wrap-style:square;v-text-anchor:top" coordsize="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cQ8UA&#10;AADdAAAADwAAAGRycy9kb3ducmV2LnhtbESPQWvCQBSE74X+h+UVvBTdVKSN0VWkWBA8NQZ6fWSf&#10;SUz2bdhdNf33riB4HGbmG2a5HkwnLuR8Y1nBxyQBQVxa3XCloDj8jFMQPiBr7CyTgn/ysF69viwx&#10;0/bKv3TJQyUihH2GCuoQ+kxKX9Zk0E9sTxy9o3UGQ5SuktrhNcJNJ6dJ8ikNNhwXauzpu6ayzc9G&#10;Abs279qv477ZvG//9qdZEaTeKjV6GzYLEIGG8Aw/2jutIE2nc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hxDxQAAAN0AAAAPAAAAAAAAAAAAAAAAAJgCAABkcnMv&#10;ZG93bnJldi54bWxQSwUGAAAAAAQABAD1AAAAigMAAAAA&#10;" path="m36,l84,70,,70,36,xe" fillcolor="#24282b" stroked="f">
              <v:path arrowok="t" o:connecttype="custom" o:connectlocs="22860,0;53340,44450;0,44450;22860,0" o:connectangles="0,0,0,0"/>
            </v:shape>
            <v:line id="Line 8900" o:spid="_x0000_s13675" style="position:absolute;visibility:visible" from="11131,5943" to="13493,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6MsMAAADdAAAADwAAAGRycy9kb3ducmV2LnhtbERPz2vCMBS+C/4P4Q28aTIFKZ1RpDrm&#10;Ue0YO741b2235qU2Uet/bw6Cx4/v92LV20ZcqPO1Yw2vEwWCuHCm5lLDZ/4+TkD4gGywcUwabuRh&#10;tRwOFpgad+UDXY6hFDGEfYoaqhDaVEpfVGTRT1xLHLlf11kMEXalNB1eY7ht5FSpubRYc2yosKWs&#10;ouL/eLYa5tt9/uPWm9lBfZ++dh+ZyvK/rdajl379BiJQH57ih3tnNCTJLO6Pb+IT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KejLDAAAA3QAAAA8AAAAAAAAAAAAA&#10;AAAAoQIAAGRycy9kb3ducmV2LnhtbFBLBQYAAAAABAAEAPkAAACRAwAAAAA=&#10;" strokecolor="#24282b" strokeweight="0"/>
            <v:shape id="Freeform 8901" o:spid="_x0000_s13676" style="position:absolute;left:11055;top:5867;width:533;height:521;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XLMYA&#10;AADdAAAADwAAAGRycy9kb3ducmV2LnhtbESPQWvCQBSE74L/YXlCb7qxpTaNrmLTFgQvVnvw+Mg+&#10;k2D2bbq7jem/7wqCx2FmvmEWq940oiPna8sKppMEBHFhdc2lgu/D5zgF4QOyxsYyKfgjD6vlcLDA&#10;TNsLf1G3D6WIEPYZKqhCaDMpfVGRQT+xLXH0TtYZDFG6UmqHlwg3jXxMkpk0WHNcqLClvKLivP81&#10;Cl6O+eF189z9hHe3sx/HNyf7fKvUw6hfz0EE6sM9fGtvtII0fZrC9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XLMYAAADdAAAADwAAAAAAAAAAAAAAAACYAgAAZHJz&#10;L2Rvd25yZXYueG1sUEsFBgAAAAAEAAQA9QAAAIsDAAAAAA==&#10;" path="m,l84,12,24,82,,xe" fillcolor="#24282b" stroked="f">
              <v:path arrowok="t" o:connecttype="custom" o:connectlocs="0,0;53340,7620;15240,52070;0,0" o:connectangles="0,0,0,0"/>
            </v:shape>
            <v:oval id="Oval 8902" o:spid="_x0000_s13677" style="position:absolute;left:26917;top:3638;width:3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Rf8IA&#10;AADdAAAADwAAAGRycy9kb3ducmV2LnhtbESPQYvCMBSE74L/ITzBm6Z2QUo1ioiC60XU3fujebbF&#10;5qU0sVZ/vREEj8PMfMPMl52pREuNKy0rmIwjEMSZ1SXnCv7O21ECwnlkjZVlUvAgB8tFvzfHVNs7&#10;H6k9+VwECLsUFRTe16mULivIoBvbmjh4F9sY9EE2udQN3gPcVDKOoqk0WHJYKLCmdUHZ9XQzCp6H&#10;s3X1s203G/1fYRfvD7/bqVLDQbeagfDU+W/4095pBUnyE8P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NF/wgAAAN0AAAAPAAAAAAAAAAAAAAAAAJgCAABkcnMvZG93&#10;bnJldi54bWxQSwUGAAAAAAQABAD1AAAAhwMAAAAA&#10;" fillcolor="#24211d" stroked="f"/>
            <v:oval id="Oval 8903" o:spid="_x0000_s13678" style="position:absolute;left:28136;top:3638;width:3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05MMA&#10;AADdAAAADwAAAGRycy9kb3ducmV2LnhtbESPT4vCMBTE7wt+h/CEva2pClKqaRFR2PUi/rs/mmdb&#10;bF5KE2vXT28EweMwM79hFllvatFR6yrLCsajCARxbnXFhYLTcfMTg3AeWWNtmRT8k4MsHXwtMNH2&#10;znvqDr4QAcIuQQWl900ipctLMuhGtiEO3sW2Bn2QbSF1i/cAN7WcRNFMGqw4LJTY0Kqk/Hq4GQWP&#10;3dG65tF167U+19hPtru/zUyp72G/nIPw1PtP+N3+1QrieDqF15v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05MMAAADdAAAADwAAAAAAAAAAAAAAAACYAgAAZHJzL2Rv&#10;d25yZXYueG1sUEsFBgAAAAAEAAQA9QAAAIgDAAAAAA==&#10;" fillcolor="#24211d" stroked="f"/>
            <v:oval id="Oval 8904" o:spid="_x0000_s13679" style="position:absolute;left:29356;top:3638;width:3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skMUA&#10;AADdAAAADwAAAGRycy9kb3ducmV2LnhtbESPT2uDQBTE74V+h+UVcmvWpiWIySqlRGh6kebP/eG+&#10;qtR9K+5WjZ8+Gwj0OMzMb5htNplWDNS7xrKCl2UEgri0uuFKwemYP8cgnEfW2FomBRdykKWPD1tM&#10;tB35m4aDr0SAsEtQQe19l0jpypoMuqXtiIP3Y3uDPsi+krrHMcBNK1dRtJYGGw4LNXb0UVP5e/gz&#10;CubiaF03D8Nup88tTquvYp+vlVo8Te8bEJ4m/x++tz+1gjh+fYPbm/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eyQxQAAAN0AAAAPAAAAAAAAAAAAAAAAAJgCAABkcnMv&#10;ZG93bnJldi54bWxQSwUGAAAAAAQABAD1AAAAigMAAAAA&#10;" fillcolor="#24211d" stroked="f"/>
            <v:oval id="Oval 8905" o:spid="_x0000_s13680" style="position:absolute;left:30575;top:3638;width:3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1JC8UA&#10;AADdAAAADwAAAGRycy9kb3ducmV2LnhtbESPT2uDQBTE74V+h+UVcmvWpjSIySqlRGh6kebP/eG+&#10;qtR9K+5WjZ8+Gwj0OMzMb5htNplWDNS7xrKCl2UEgri0uuFKwemYP8cgnEfW2FomBRdykKWPD1tM&#10;tB35m4aDr0SAsEtQQe19l0jpypoMuqXtiIP3Y3uDPsi+krrHMcBNK1dRtJYGGw4LNXb0UVP5e/gz&#10;CubiaF03D8Nup88tTquvYp+vlVo8Te8bEJ4m/x++tz+1gjh+fYPbm/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kLxQAAAN0AAAAPAAAAAAAAAAAAAAAAAJgCAABkcnMv&#10;ZG93bnJldi54bWxQSwUGAAAAAAQABAD1AAAAigMAAAAA&#10;" fillcolor="#24211d" stroked="f"/>
            <v:oval id="Oval 8906" o:spid="_x0000_s13681" style="position:absolute;left:31794;top:3638;width:3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fMQA&#10;AADdAAAADwAAAGRycy9kb3ducmV2LnhtbESPQWvCQBSE74X+h+UVems2KoSQukoRBfUimvb+yL4m&#10;odm3IbsmaX69Kwgeh5n5hlmuR9OInjpXW1Ywi2IQxIXVNZcKvvPdRwrCeWSNjWVS8E8O1qvXlyVm&#10;2g58pv7iSxEg7DJUUHnfZlK6oiKDLrItcfB+bWfQB9mVUnc4BLhp5DyOE2mw5rBQYUubioq/y9Uo&#10;mE65de3U99ut/mlwnB9Ph12i1Pvb+PUJwtPon+FHe68VpOkigfub8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13zEAAAA3QAAAA8AAAAAAAAAAAAAAAAAmAIAAGRycy9k&#10;b3ducmV2LnhtbFBLBQYAAAAABAAEAPUAAACJAwAAAAA=&#10;" fillcolor="#24211d" stroked="f"/>
            <v:oval id="Oval 8907" o:spid="_x0000_s13682" style="position:absolute;left:33013;top:3638;width:3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y58UA&#10;AADdAAAADwAAAGRycy9kb3ducmV2LnhtbESPT2uDQBTE74V+h+UVcmvWpmDFZJVSIjS9hObP/eG+&#10;qtR9K+5WjZ8+WwjkOMzMb5hNPplWDNS7xrKCl2UEgri0uuFKwelYPCcgnEfW2FomBRdykGePDxtM&#10;tR35m4aDr0SAsEtRQe19l0rpypoMuqXtiIP3Y3uDPsi+krrHMcBNK1dRFEuDDYeFGjv6qKn8PfwZ&#10;BfP+aF03D8N2q88tTquv/a6IlVo8Te9rEJ4mfw/f2p9aQZK8vsH/m/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3LnxQAAAN0AAAAPAAAAAAAAAAAAAAAAAJgCAABkcnMv&#10;ZG93bnJldi54bWxQSwUGAAAAAAQABAD1AAAAigMAAAAA&#10;" fillcolor="#24211d" stroked="f"/>
            <v:oval id="Oval 8908" o:spid="_x0000_s13683" style="position:absolute;left:34239;top:3638;width:381;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mlb4A&#10;AADdAAAADwAAAGRycy9kb3ducmV2LnhtbERPSwrCMBDdC94hjOBOUxWkVKOIKKgb8bcfmrEtNpPS&#10;xFo9vVkILh/vP1+2phQN1a6wrGA0jEAQp1YXnCm4XraDGITzyBpLy6TgTQ6Wi25njom2Lz5Rc/aZ&#10;CCHsElSQe18lUro0J4NuaCviwN1tbdAHWGdS1/gK4aaU4yiaSoMFh4YcK1rnlD7OT6Pgc7xYV32a&#10;ZrPRtxLb8eG4306V6vfa1QyEp9b/xT/3TiuI40mYG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c5pW+AAAA3QAAAA8AAAAAAAAAAAAAAAAAmAIAAGRycy9kb3ducmV2&#10;LnhtbFBLBQYAAAAABAAEAPUAAACDAwAAAAA=&#10;" fillcolor="#24211d" stroked="f"/>
            <v:line id="Line 8909" o:spid="_x0000_s13684" style="position:absolute;visibility:visible" from="13874,1638" to="2493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DTr8YAAADdAAAADwAAAGRycy9kb3ducmV2LnhtbESPQWvCQBSE74X+h+UVequ7rSAxuoqk&#10;lnpUI+LxmX0mabNv0+xW03/vFgSPw8x8w0znvW3EmTpfO9bwOlAgiAtnai417PKPlwSED8gGG8ek&#10;4Y88zGePD1NMjbvwhs7bUIoIYZ+ihiqENpXSFxVZ9APXEkfv5DqLIcqulKbDS4TbRr4pNZIWa44L&#10;FbaUVVR8b3+thtFynR/d4n24UYef/eozU1n+tdT6+alfTEAE6sM9fGuvjIYkGY7h/01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w06/GAAAA3QAAAA8AAAAAAAAA&#10;AAAAAAAAoQIAAGRycy9kb3ducmV2LnhtbFBLBQYAAAAABAAEAPkAAACUAwAAAAA=&#10;" strokecolor="#24282b" strokeweight="0"/>
            <v:shape id="Freeform 8910" o:spid="_x0000_s13685" style="position:absolute;left:13722;top:1339;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mJsMA&#10;AADdAAAADwAAAGRycy9kb3ducmV2LnhtbERPTWvCQBC9C/0Pywi9SN2k1BKia6gFaW9BW/A6ZMck&#10;JjubZteY/PvuQfD4eN+bbDStGKh3tWUF8TICQVxYXXOp4Pdn/5KAcB5ZY2uZFEzkINs+zTaYanvj&#10;Aw1HX4oQwi5FBZX3XSqlKyoy6Ja2Iw7c2fYGfYB9KXWPtxBuWvkaRe/SYM2hocKOPisqmuPVKMjL&#10;SzNY3J2mv9VuceI8/hqSWKnn+fixBuFp9A/x3f2tFSTJW9gf3o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gmJsMAAADdAAAADwAAAAAAAAAAAAAAAACYAgAAZHJzL2Rv&#10;d25yZXYueG1sUEsFBgAAAAAEAAQA9QAAAIgDAAAAAA==&#10;" path="m,47l72,r,82l,47xe" fillcolor="#24282b" stroked="f">
              <v:path arrowok="t" o:connecttype="custom" o:connectlocs="0,29845;45720,0;45720,52070;0,29845" o:connectangles="0,0,0,0"/>
            </v:shape>
            <v:shape id="Freeform 8911" o:spid="_x0000_s13686" style="position:absolute;left:24555;top:1339;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DvcQA&#10;AADdAAAADwAAAGRycy9kb3ducmV2LnhtbESPQYvCMBSE78L+h/AEL6JpRZdSjbIKi95EV/D6aJ5t&#10;tXmpTbbWf28WFjwOM/MNs1h1phItNa60rCAeRyCIM6tLzhWcfr5HCQjnkTVWlknBkxyslh+9Baba&#10;PvhA7dHnIkDYpaig8L5OpXRZQQbd2NbEwbvYxqAPssmlbvAR4KaSkyj6lAZLDgsF1rQpKLsdf42C&#10;fX69tRbX5+d9th6eeR9v2yRWatDvvuYgPHX+Hf5v77SCJJnG8Pc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73EAAAA3QAAAA8AAAAAAAAAAAAAAAAAmAIAAGRycy9k&#10;b3ducmV2LnhtbFBLBQYAAAAABAAEAPUAAACJAwAAAAA=&#10;" path="m72,47l,,,82,72,47xe" fillcolor="#24282b" stroked="f">
              <v:path arrowok="t" o:connecttype="custom" o:connectlocs="45720,29845;0,0;0,52070;45720,29845" o:connectangles="0,0,0,0"/>
            </v:shape>
            <v:line id="Line 8912" o:spid="_x0000_s13687" style="position:absolute;visibility:visible" from="36677,1638" to="47809,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yo8YAAADdAAAADwAAAGRycy9kb3ducmV2LnhtbESPQWvCQBSE7wX/w/IEb3W3ViREV5HU&#10;osdqpPT4zL4mabNv0+yq6b/vFgSPw8x8wyxWvW3EhTpfO9bwNFYgiAtnai41HPPXxwSED8gGG8ek&#10;4Zc8rJaDhwWmxl15T5dDKEWEsE9RQxVCm0rpi4os+rFriaP36TqLIcqulKbDa4TbRk6UmkmLNceF&#10;ClvKKiq+D2erYbZ5y09u/fK8Vx8/77ttprL8a6P1aNiv5yAC9eEevrV3RkOSTCf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SMqPGAAAA3QAAAA8AAAAAAAAA&#10;AAAAAAAAoQIAAGRycy9kb3ducmV2LnhtbFBLBQYAAAAABAAEAPkAAACUAwAAAAA=&#10;" strokecolor="#24282b" strokeweight="0"/>
            <v:shape id="Freeform 8913" o:spid="_x0000_s13688" style="position:absolute;left:36525;top:1339;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4UcUA&#10;AADdAAAADwAAAGRycy9kb3ducmV2LnhtbESPQWvCQBSE7wX/w/KEXkQ3aa2E6CoqlPYmjYLXR/aZ&#10;RLNvY3Yb47/vCkKPw8x8wyxWvalFR62rLCuIJxEI4tzqigsFh/3nOAHhPLLG2jIpuJOD1XLwssBU&#10;2xv/UJf5QgQIuxQVlN43qZQuL8mgm9iGOHgn2xr0QbaF1C3eAtzU8i2KZtJgxWGhxIa2JeWX7Nco&#10;2BXnS2dxc7xfPzajI+/iry6JlXod9us5CE+9/w8/299aQZJM3+Hx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rhRxQAAAN0AAAAPAAAAAAAAAAAAAAAAAJgCAABkcnMv&#10;ZG93bnJldi54bWxQSwUGAAAAAAQABAD1AAAAigMAAAAA&#10;" path="m,47l72,r,82l,47xe" fillcolor="#24282b" stroked="f">
              <v:path arrowok="t" o:connecttype="custom" o:connectlocs="0,29845;45720,0;45720,52070;0,29845" o:connectangles="0,0,0,0"/>
            </v:shape>
            <v:shape id="Freeform 8914" o:spid="_x0000_s13689" style="position:absolute;left:47428;top:1339;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JcUA&#10;AADdAAAADwAAAGRycy9kb3ducmV2LnhtbESPT4vCMBTE78J+h/AWvIimXVRKNcq6sOhN/ANeH82z&#10;rTYv3SZb67c3guBxmJnfMPNlZyrRUuNKywriUQSCOLO65FzB8fA7TEA4j6yxskwK7uRgufjozTHV&#10;9sY7avc+FwHCLkUFhfd1KqXLCjLoRrYmDt7ZNgZ9kE0udYO3ADeV/IqiqTRYclgosKafgrLr/t8o&#10;2OaXa2txdbr/TVaDE2/jdZvESvU/u+8ZCE+df4df7Y1WkCTj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yAlxQAAAN0AAAAPAAAAAAAAAAAAAAAAAJgCAABkcnMv&#10;ZG93bnJldi54bWxQSwUGAAAAAAQABAD1AAAAigMAAAAA&#10;" path="m72,47l,,,82,72,47xe" fillcolor="#24282b" stroked="f">
              <v:path arrowok="t" o:connecttype="custom" o:connectlocs="45720,29845;0,0;0,52070;45720,29845" o:connectangles="0,0,0,0"/>
            </v:shape>
            <v:rect id="Rectangle 8915" o:spid="_x0000_s13690" style="position:absolute;left:2209;top:2305;width:5722;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XBcUA&#10;AADdAAAADwAAAGRycy9kb3ducmV2LnhtbESPwWrDMBBE74H+g9hCb4nc4BbjRjFpgqFQemiSD1is&#10;re3EWtmS4jh/HxUKPQ4z84ZZFZPpxEjOt5YVPC8SEMSV1S3XCo6Hcp6B8AFZY2eZFNzIQ7F+mK0w&#10;1/bK3zTuQy0ihH2OCpoQ+lxKXzVk0C9sTxy9H+sMhihdLbXDa4SbTi6T5FUabDkuNNjTtqHqvL8Y&#10;BThZ1w47/Dwd3s/J8JXZ0pSpUk+P0+YNRKAp/If/2h9aQZalL/D7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JcFxQAAAN0AAAAPAAAAAAAAAAAAAAAAAJgCAABkcnMv&#10;ZG93bnJldi54bWxQSwUGAAAAAAQABAD1AAAAigMAAAAA&#10;" filled="f" strokecolor="#24211d" strokeweight="0"/>
            <v:rect id="Rectangle 8916" o:spid="_x0000_s13691" style="position:absolute;left:7931;top:2305;width:5715;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JcsUA&#10;AADdAAAADwAAAGRycy9kb3ducmV2LnhtbESPwWrDMBBE74H+g9hCb7HcYoxxrYS0xVAIOTTOByzW&#10;1nZirRxJTZy/jwqFHoeZecNU69mM4kLOD5YVPCcpCOLW6oE7BYemXhYgfEDWOFomBTfysF49LCos&#10;tb3yF132oRMRwr5EBX0IUymlb3sy6BM7EUfv2zqDIUrXSe3wGuFmlC9pmkuDA8eFHid676k97X+M&#10;ApytG84fuD02b6f0vCtsbepMqafHefMKItAc/sN/7U+toCiyHH7f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glyxQAAAN0AAAAPAAAAAAAAAAAAAAAAAJgCAABkcnMv&#10;ZG93bnJldi54bWxQSwUGAAAAAAQABAD1AAAAigMAAAAA&#10;" filled="f" strokecolor="#24211d" strokeweight="0"/>
            <v:rect id="Rectangle 8917" o:spid="_x0000_s13692" style="position:absolute;left:13646;top:2305;width:5721;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s6cUA&#10;AADdAAAADwAAAGRycy9kb3ducmV2LnhtbESPwWrDMBBE74H+g9hCb4ncYFrjRjFpgqFQemiSD1is&#10;re3EWtmS4jh/HxUKPQ4z84ZZFZPpxEjOt5YVPC8SEMSV1S3XCo6Hcp6B8AFZY2eZFNzIQ7F+mK0w&#10;1/bK3zTuQy0ihH2OCpoQ+lxKXzVk0C9sTxy9H+sMhihdLbXDa4SbTi6T5EUabDkuNNjTtqHqvL8Y&#10;BThZ1w47/Dwd3s/J8JXZ0pSpUk+P0+YNRKAp/If/2h9aQZalr/D7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qzpxQAAAN0AAAAPAAAAAAAAAAAAAAAAAJgCAABkcnMv&#10;ZG93bnJldi54bWxQSwUGAAAAAAQABAD1AAAAigMAAAAA&#10;" filled="f" strokecolor="#24211d" strokeweight="0"/>
            <v:rect id="Rectangle 8918" o:spid="_x0000_s13693" style="position:absolute;left:19367;top:2305;width:5721;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4m8IA&#10;AADdAAAADwAAAGRycy9kb3ducmV2LnhtbERP3WrCMBS+H+wdwhl4t6YOkVKN4g8FYexi1gc4NMe2&#10;2py0SVa7t18uhF1+fP/r7WQ6MZLzrWUF8yQFQVxZ3XKt4FIW7xkIH5A1dpZJwS952G5eX9aYa/vg&#10;bxrPoRYxhH2OCpoQ+lxKXzVk0Ce2J47c1TqDIUJXS+3wEcNNJz/SdCkNthwbGuzp0FB1P/8YBThZ&#10;1w5H/LyV+3s6fGW2MMVCqdnbtFuBCDSFf/HTfdIKsmwR58Y38Qn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TibwgAAAN0AAAAPAAAAAAAAAAAAAAAAAJgCAABkcnMvZG93&#10;bnJldi54bWxQSwUGAAAAAAQABAD1AAAAhwMAAAAA&#10;" filled="f" strokecolor="#24211d" strokeweight="0"/>
            <v:rect id="Rectangle 8919" o:spid="_x0000_s13694" style="position:absolute;left:36525;top:2305;width:5715;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dAMMA&#10;AADdAAAADwAAAGRycy9kb3ducmV2LnhtbESP0YrCMBRE3wX/IVxh3zR1Ealdo7i7FATxQd0PuDTX&#10;ttrc1CSr9e+NIPg4zMwZZr7sTCOu5HxtWcF4lIAgLqyuuVTwd8iHKQgfkDU2lknBnTwsF/3eHDNt&#10;b7yj6z6UIkLYZ6igCqHNpPRFRQb9yLbE0TtaZzBE6UqpHd4i3DTyM0mm0mDNcaHCln4qKs77f6MA&#10;O+vqyy9uTofvc3LZpjY3+USpj0G3+gIRqAvv8Ku91grSdDKD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dAMMAAADdAAAADwAAAAAAAAAAAAAAAACYAgAAZHJzL2Rv&#10;d25yZXYueG1sUEsFBgAAAAAEAAQA9QAAAIgDAAAAAA==&#10;" filled="f" strokecolor="#24211d" strokeweight="0"/>
            <v:rect id="Rectangle 8920" o:spid="_x0000_s13695" style="position:absolute;left:42240;top:2305;width:5645;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iQMIA&#10;AADdAAAADwAAAGRycy9kb3ducmV2LnhtbERP3WrCMBS+H/gO4QjeralDR+mMohsFYexi1gc4NGdt&#10;tTlpk6zWt18uhF1+fP+b3WQ6MZLzrWUFyyQFQVxZ3XKt4FwWzxkIH5A1dpZJwZ087Lazpw3m2t74&#10;m8ZTqEUMYZ+jgiaEPpfSVw0Z9IntiSP3Y53BEKGrpXZ4i+Gmky9p+ioNthwbGuzpvaHqevo1CnCy&#10;rh0+8PNSHq7p8JXZwhQrpRbzaf8GItAU/sUP91EryLJ13B/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qJAwgAAAN0AAAAPAAAAAAAAAAAAAAAAAJgCAABkcnMvZG93&#10;bnJldi54bWxQSwUGAAAAAAQABAD1AAAAhwMAAAAA&#10;" filled="f" strokecolor="#24211d" strokeweight="0"/>
            <v:line id="Line 8921" o:spid="_x0000_s13696" style="position:absolute;flip:y;visibility:visible" from="2209,1339" to="2209,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iwsUAAADdAAAADwAAAGRycy9kb3ducmV2LnhtbESPUWvCMBSF3wf7D+EOfJupOkfpjDIG&#10;RWEwUPcDLs1dU21uShPT+u+NIOzxcM75Dme1GW0rIvW+caxgNs1AEFdON1wr+D2WrzkIH5A1to5J&#10;wZU8bNbPTysstBt4T/EQapEg7AtUYELoCil9Zciin7qOOHl/rrcYkuxrqXscEty2cp5l79Jiw2nB&#10;YEdfhqrz4WIVjLos95dT+WaH+LPNvudxaRZRqcnL+PkBItAY/sOP9k4ryPPlDO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giwsUAAADdAAAADwAAAAAAAAAA&#10;AAAAAAChAgAAZHJzL2Rvd25yZXYueG1sUEsFBgAAAAAEAAQA+QAAAJMDAAAAAA==&#10;" strokecolor="#24211d" strokeweight="0"/>
            <v:line id="Line 8922" o:spid="_x0000_s13697" style="position:absolute;flip:y;visibility:visible" from="13646,1339" to="136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8tcUAAADdAAAADwAAAGRycy9kb3ducmV2LnhtbESPUWvCMBSF3wf7D+EOfJvp6hylGmUM&#10;isJgoNsPuDR3TV1zU5qY1n9vBGGPh3POdzjr7WQ7EWnwrWMFL/MMBHHtdMuNgp/v6rkA4QOyxs4x&#10;KbiQh+3m8WGNpXYjHygeQyMShH2JCkwIfSmlrw1Z9HPXEyfv1w0WQ5JDI/WAY4LbTuZZ9iYttpwW&#10;DPb0Yaj+O56tgklX1eF8ql7tGL922Wcel2YRlZo9Te8rEIGm8B++t/daQVEsc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q8tcUAAADdAAAADwAAAAAAAAAA&#10;AAAAAAChAgAAZHJzL2Rvd25yZXYueG1sUEsFBgAAAAAEAAQA+QAAAJMDAAAAAA==&#10;" strokecolor="#24211d" strokeweight="0"/>
            <v:line id="Line 8923" o:spid="_x0000_s13698" style="position:absolute;flip:y;visibility:visible" from="25088,1339" to="25088,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sUAAADdAAAADwAAAGRycy9kb3ducmV2LnhtbESPzWrDMBCE74W8g9hAb42cpAnGiRJC&#10;wbRQKOTnARZrYzmxVsZSZPftq0Khx2FmvmG2+9G2IlLvG8cK5rMMBHHldMO1gsu5fMlB+ICssXVM&#10;Cr7Jw343edpiod3AR4qnUIsEYV+gAhNCV0jpK0MW/cx1xMm7ut5iSLKvpe5xSHDbykWWraXFhtOC&#10;wY7eDFX308MqGHVZHh+38tUO8es9+1zElVlGpZ6n42EDItAY/sN/7Q+tIM9X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LsUAAADdAAAADwAAAAAAAAAA&#10;AAAAAAChAgAAZHJzL2Rvd25yZXYueG1sUEsFBgAAAAAEAAQA+QAAAJMDAAAAAA==&#10;" strokecolor="#24211d" strokeweight="0"/>
            <v:line id="Line 8924" o:spid="_x0000_s13699" style="position:absolute;flip:y;visibility:visible" from="36525,1339" to="36525,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WsUAAADdAAAADwAAAGRycy9kb3ducmV2LnhtbESPzWrDMBCE74G+g9hCbonc/BTjRgml&#10;YFoIBJL0ARZrazmxVsZSZPfto0Ihx2FmvmE2u9G2IlLvG8cKXuYZCOLK6YZrBd/ncpaD8AFZY+uY&#10;FPySh932abLBQruBjxRPoRYJwr5ABSaErpDSV4Ys+rnriJP343qLIcm+lrrHIcFtKxdZ9iotNpwW&#10;DHb0Yai6nm5WwajL8ni7lCs7xMNntl/EtVlGpabP4/sbiEBjeIT/219aQZ6vV/D3Jj0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BWsUAAADdAAAADwAAAAAAAAAA&#10;AAAAAAChAgAAZHJzL2Rvd25yZXYueG1sUEsFBgAAAAAEAAQA+QAAAJMDAAAAAA==&#10;" strokecolor="#24211d" strokeweight="0"/>
            <v:line id="Line 8925" o:spid="_x0000_s13700" style="position:absolute;flip:y;visibility:visible" from="47961,1339" to="47961,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kwcUAAADdAAAADwAAAGRycy9kb3ducmV2LnhtbESPUWvCMBSF3wf7D+EOfJvp3CqlGmUM&#10;ygYDQd0PuDR3TV1zU5qY1n+/CIKPh3POdzjr7WQ7EWnwrWMFL/MMBHHtdMuNgp9j9VyA8AFZY+eY&#10;FFzIw3bz+LDGUruR9xQPoREJwr5EBSaEvpTS14Ys+rnriZP36waLIcmhkXrAMcFtJxdZtpQWW04L&#10;Bnv6MFT/Hc5WwaSran8+VW92jLvP7HsRc/MalZo9Te8rEIGmcA/f2l9aQVHkOVzfp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MkwcUAAADdAAAADwAAAAAAAAAA&#10;AAAAAAChAgAAZHJzL2Rvd25yZXYueG1sUEsFBgAAAAAEAAQA+QAAAJMDAAAAAA==&#10;" strokecolor="#24211d" strokeweight="0"/>
            <v:rect id="Rectangle 8926" o:spid="_x0000_s13701" style="position:absolute;left:6305;width:2864;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FdsIA&#10;AADdAAAADwAAAGRycy9kb3ducmV2LnhtbESP3YrCMBSE7xd8h3AE79ZUQSnVKMuCoMveWH2AQ3P6&#10;g8lJSaKtb79ZELwcZuYbZrsfrREP8qFzrGAxz0AQV0533Ci4Xg6fOYgQkTUax6TgSQH2u8nHFgvt&#10;Bj7To4yNSBAOBSpoY+wLKUPVksUwdz1x8mrnLcYkfSO1xyHBrZHLLFtLix2nhRZ7+m6pupV3q0Be&#10;ysOQl8Zn7mdZ/5rT8VyTU2o2Hb82ICKN8R1+tY9aQZ6v1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YV2wgAAAN0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组合</w:t>
                    </w:r>
                    <w:r>
                      <w:rPr>
                        <w:color w:val="24282B"/>
                        <w:sz w:val="18"/>
                        <w:szCs w:val="18"/>
                      </w:rPr>
                      <w:t>1</w:t>
                    </w:r>
                  </w:p>
                </w:txbxContent>
              </v:textbox>
            </v:rect>
            <v:rect id="Rectangle 8927" o:spid="_x0000_s13702" style="position:absolute;left:17748;width:314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0g7cMA&#10;AADdAAAADwAAAGRycy9kb3ducmV2LnhtbESP3WoCMRSE74W+QziF3mm2QttlNUopCCq9cdcHOGzO&#10;/mBysiSpu769EYReDjPzDbPeTtaIK/nQO1bwvshAENdO99wqOFe7eQ4iRGSNxjEpuFGA7eZltsZC&#10;u5FPdC1jKxKEQ4EKuhiHQspQd2QxLNxAnLzGeYsxSd9K7XFMcGvkMss+pcWe00KHA/10VF/KP6tA&#10;VuVuzEvjM3dcNr/msD815JR6e52+VyAiTfE//GzvtYI8//iC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0g7cMAAADdAAAADwAAAAAAAAAAAAAAAACYAgAAZHJzL2Rv&#10;d25yZXYueG1sUEsFBgAAAAAEAAQA9QAAAIgDAAAAAA==&#10;" filled="f" stroked="f">
              <v:textbox style="mso-fit-shape-to-text:t" inset="0,0,0,0">
                <w:txbxContent>
                  <w:p w:rsidR="0035675D" w:rsidRDefault="0035675D" w:rsidP="008C1166">
                    <w:pPr>
                      <w:spacing w:before="0"/>
                    </w:pPr>
                    <w:r>
                      <w:rPr>
                        <w:rFonts w:hint="eastAsia"/>
                        <w:sz w:val="18"/>
                        <w:szCs w:val="18"/>
                        <w:lang w:val="en-GB" w:eastAsia="zh-CN"/>
                      </w:rPr>
                      <w:t>组合</w:t>
                    </w:r>
                    <w:r>
                      <w:rPr>
                        <w:color w:val="24282B"/>
                        <w:sz w:val="18"/>
                        <w:szCs w:val="18"/>
                      </w:rPr>
                      <w:t xml:space="preserve"> 2</w:t>
                    </w:r>
                  </w:p>
                </w:txbxContent>
              </v:textbox>
            </v:rect>
            <v:rect id="Rectangle 8928" o:spid="_x0000_s13703" style="position:absolute;left:40163;width:229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0n78A&#10;AADdAAAADwAAAGRycy9kb3ducmV2LnhtbERPy4rCMBTdD/gP4QruxlTBoVSjiCA44sbqB1ya2wcm&#10;NyWJtvP3ZiHM8nDem91ojXiRD51jBYt5BoK4crrjRsH9dvzOQYSIrNE4JgV/FGC3nXxtsNBu4Cu9&#10;ytiIFMKhQAVtjH0hZahashjmridOXO28xZigb6T2OKRwa+Qyy36kxY5TQ4s9HVqqHuXTKpC38jjk&#10;pfGZOy/ri/k9XWtySs2m434NItIY/8Uf90kryPNVmpv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ArSfvwAAAN0AAAAPAAAAAAAAAAAAAAAAAJgCAABkcnMvZG93bnJl&#10;di54bWxQSwUGAAAAAAQABAD1AAAAhAMAAAAA&#10;" filled="f" stroked="f">
              <v:textbox style="mso-fit-shape-to-text:t" inset="0,0,0,0">
                <w:txbxContent>
                  <w:p w:rsidR="0035675D" w:rsidRDefault="0035675D" w:rsidP="008C1166">
                    <w:pPr>
                      <w:spacing w:before="0"/>
                    </w:pPr>
                    <w:r>
                      <w:rPr>
                        <w:rFonts w:hint="eastAsia"/>
                        <w:sz w:val="18"/>
                        <w:szCs w:val="18"/>
                        <w:lang w:val="en-GB" w:eastAsia="zh-CN"/>
                      </w:rPr>
                      <w:t>组合</w:t>
                    </w:r>
                  </w:p>
                </w:txbxContent>
              </v:textbox>
            </v:rect>
            <v:rect id="Rectangle 8929" o:spid="_x0000_s13704" style="position:absolute;left:42488;width:768;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RBMMA&#10;AADdAAAADwAAAGRycy9kb3ducmV2LnhtbESP3WoCMRSE7wu+QziCdzWrYFlXo4ggaOmNqw9w2Jz9&#10;weRkSVJ3+/amUOjlMDPfMNv9aI14kg+dYwWLeQaCuHK640bB/XZ6z0GEiKzROCYFPxRgv5u8bbHQ&#10;buArPcvYiAThUKCCNsa+kDJULVkMc9cTJ6923mJM0jdSexwS3Bq5zLIPabHjtNBiT8eWqkf5bRXI&#10;W3ka8tL4zH0u6y9zOV9rckrNpuNhAyLSGP/Df+2zVpDnq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4RBMMAAADdAAAADwAAAAAAAAAAAAAAAACYAgAAZHJzL2Rv&#10;d25yZXYueG1sUEsFBgAAAAAEAAQA9QAAAIgDAAAAAA==&#10;" filled="f" stroked="f">
              <v:textbox style="mso-fit-shape-to-text:t" inset="0,0,0,0">
                <w:txbxContent>
                  <w:p w:rsidR="0035675D" w:rsidRDefault="0035675D" w:rsidP="008C1166">
                    <w:pPr>
                      <w:spacing w:before="0"/>
                    </w:pPr>
                    <w:r>
                      <w:rPr>
                        <w:i/>
                        <w:iCs/>
                        <w:color w:val="24282B"/>
                        <w:sz w:val="18"/>
                        <w:szCs w:val="18"/>
                      </w:rPr>
                      <w:t>C</w:t>
                    </w:r>
                  </w:p>
                </w:txbxContent>
              </v:textbox>
            </v:rect>
            <v:rect id="Rectangle 8930" o:spid="_x0000_s13705" style="position:absolute;left:43269;top:667;width:635;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yJL4A&#10;AADdAAAADwAAAGRycy9kb3ducmV2LnhtbERPy4rCMBTdD/gP4QruxlQXUqpRRBB0cGP1Ay7N7QOT&#10;m5JE2/l7sxBcHs57sxutES/yoXOsYDHPQBBXTnfcKLjfjr85iBCRNRrHpOCfAuy2k58NFtoNfKVX&#10;GRuRQjgUqKCNsS+kDFVLFsPc9cSJq523GBP0jdQehxRujVxm2Upa7Dg1tNjToaXqUT6tAnkrj0Ne&#10;Gp+5v2V9MefTtSan1Gw67tcgIo3xK/64T1pBnq/S/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YciS+AAAA3QAAAA8AAAAAAAAAAAAAAAAAmAIAAGRycy9kb3ducmV2&#10;LnhtbFBLBQYAAAAABAAEAPUAAACDAwAAAAA=&#10;" filled="f" stroked="f">
              <v:textbox style="mso-fit-shape-to-text:t" inset="0,0,0,0">
                <w:txbxContent>
                  <w:p w:rsidR="0035675D" w:rsidRDefault="0035675D" w:rsidP="008C1166">
                    <w:pPr>
                      <w:spacing w:before="0"/>
                    </w:pPr>
                    <w:r>
                      <w:rPr>
                        <w:i/>
                        <w:iCs/>
                        <w:color w:val="24282B"/>
                        <w:sz w:val="12"/>
                        <w:szCs w:val="12"/>
                      </w:rPr>
                      <w:t>M</w:t>
                    </w:r>
                  </w:p>
                </w:txbxContent>
              </v:textbox>
            </v:rect>
            <v:rect id="Rectangle 8931" o:spid="_x0000_s13706" style="position:absolute;left:838;top:8394;width:5722;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Xv8IA&#10;AADdAAAADwAAAGRycy9kb3ducmV2LnhtbESPzYoCMRCE78K+Q2jBm2b0IMNoFBEEXbw47gM0k54f&#10;TDpDknXGt98Iwh6LqvqK2u5Ha8STfOgcK1guMhDEldMdNwp+7qd5DiJEZI3GMSl4UYD97muyxUK7&#10;gW/0LGMjEoRDgQraGPtCylC1ZDEsXE+cvNp5izFJ30jtcUhwa+Qqy9bSYsdpocWeji1Vj/LXKpD3&#10;8jTkpfGZ+17VV3M532pySs2m42EDItIY/8Of9lkryPP1Et5v0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Ne/wgAAAN0AAAAPAAAAAAAAAAAAAAAAAJgCAABkcnMvZG93&#10;bnJldi54bWxQSwUGAAAAAAQABAD1AAAAhwMAAAAA&#10;" filled="f" stroked="f">
              <v:textbox style="mso-fit-shape-to-text:t" inset="0,0,0,0">
                <w:txbxContent>
                  <w:p w:rsidR="0035675D" w:rsidRDefault="0035675D" w:rsidP="008C1166">
                    <w:pPr>
                      <w:spacing w:before="0"/>
                      <w:jc w:val="center"/>
                      <w:rPr>
                        <w:sz w:val="18"/>
                        <w:szCs w:val="18"/>
                        <w:lang w:val="en-GB" w:eastAsia="zh-CN"/>
                      </w:rPr>
                    </w:pPr>
                    <w:r>
                      <w:rPr>
                        <w:rFonts w:hint="eastAsia"/>
                        <w:sz w:val="18"/>
                        <w:szCs w:val="18"/>
                        <w:lang w:val="en-GB" w:eastAsia="zh-CN"/>
                      </w:rPr>
                      <w:t>调制编码组</w:t>
                    </w:r>
                  </w:p>
                  <w:p w:rsidR="0035675D" w:rsidRDefault="0035675D" w:rsidP="008C1166">
                    <w:pPr>
                      <w:spacing w:before="0"/>
                      <w:jc w:val="center"/>
                    </w:pPr>
                    <w:r>
                      <w:rPr>
                        <w:rFonts w:hint="eastAsia"/>
                        <w:sz w:val="18"/>
                        <w:szCs w:val="18"/>
                        <w:lang w:val="en-GB" w:eastAsia="zh-CN"/>
                      </w:rPr>
                      <w:t>合的字分配</w:t>
                    </w:r>
                  </w:p>
                </w:txbxContent>
              </v:textbox>
            </v:rect>
            <v:rect id="Rectangle 8934" o:spid="_x0000_s13707" style="position:absolute;left:12656;top:8394;width:5721;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JyMIA&#10;AADdAAAADwAAAGRycy9kb3ducmV2LnhtbESP3YrCMBSE7wXfIZwF7zTdXkjpGmVZEFS8se4DHJrT&#10;HzY5KUm09e2NIOzlMDPfMJvdZI24kw+9YwWfqwwEce10z62C3+t+WYAIEVmjcUwKHhRgt53PNlhq&#10;N/KF7lVsRYJwKFFBF+NQShnqjiyGlRuIk9c4bzEm6VupPY4Jbo3Ms2wtLfacFjoc6Kej+q+6WQXy&#10;Wu3HojI+c6e8OZvj4dKQU2rxMX1/gYg0xf/wu33QCopin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knIwgAAAN0AAAAPAAAAAAAAAAAAAAAAAJgCAABkcnMvZG93&#10;bnJldi54bWxQSwUGAAAAAAQABAD1AAAAhwMAAAAA&#10;" filled="f" stroked="f">
              <v:textbox style="mso-fit-shape-to-text:t" inset="0,0,0,0">
                <w:txbxContent>
                  <w:p w:rsidR="0035675D" w:rsidRDefault="0035675D" w:rsidP="008C1166">
                    <w:pPr>
                      <w:spacing w:before="0"/>
                      <w:rPr>
                        <w:sz w:val="18"/>
                        <w:szCs w:val="18"/>
                        <w:lang w:val="en-GB" w:eastAsia="zh-CN"/>
                      </w:rPr>
                    </w:pPr>
                    <w:r>
                      <w:rPr>
                        <w:rFonts w:hint="eastAsia"/>
                        <w:sz w:val="18"/>
                        <w:szCs w:val="18"/>
                        <w:lang w:val="en-GB" w:eastAsia="zh-CN"/>
                      </w:rPr>
                      <w:t>分配给该组</w:t>
                    </w:r>
                  </w:p>
                  <w:p w:rsidR="0035675D" w:rsidRDefault="0035675D" w:rsidP="008C1166">
                    <w:pPr>
                      <w:spacing w:before="0"/>
                    </w:pPr>
                    <w:r>
                      <w:rPr>
                        <w:rFonts w:hint="eastAsia"/>
                        <w:sz w:val="18"/>
                        <w:szCs w:val="18"/>
                        <w:lang w:val="en-GB" w:eastAsia="zh-CN"/>
                      </w:rPr>
                      <w:t>合的时隙号</w:t>
                    </w:r>
                  </w:p>
                </w:txbxContent>
              </v:textbox>
            </v:rect>
            <w10:wrap type="none"/>
            <w10:anchorlock/>
          </v:group>
        </w:pict>
      </w:r>
    </w:p>
    <w:p w:rsidR="008C1166" w:rsidRDefault="008C1166" w:rsidP="008C1166">
      <w:pPr>
        <w:pStyle w:val="TableNo"/>
        <w:keepLines/>
        <w:rPr>
          <w:lang w:val="en-GB" w:eastAsia="zh-CN"/>
        </w:rPr>
      </w:pPr>
      <w:bookmarkStart w:id="522" w:name="_Ref430435103"/>
      <w:r>
        <w:rPr>
          <w:rFonts w:hint="eastAsia"/>
          <w:lang w:val="en-GB" w:eastAsia="zh-CN"/>
        </w:rPr>
        <w:t>表</w:t>
      </w:r>
      <w:r>
        <w:rPr>
          <w:lang w:val="en-GB" w:eastAsia="zh-CN"/>
        </w:rPr>
        <w:t xml:space="preserve"> 20</w:t>
      </w:r>
    </w:p>
    <w:p w:rsidR="008C1166" w:rsidRDefault="008C1166" w:rsidP="008C1166">
      <w:pPr>
        <w:pStyle w:val="Tabletitle"/>
        <w:keepLines/>
        <w:rPr>
          <w:lang w:val="en-GB" w:eastAsia="zh-CN"/>
        </w:rPr>
      </w:pPr>
      <w:r>
        <w:rPr>
          <w:rFonts w:hint="eastAsia"/>
          <w:lang w:val="en-GB" w:eastAsia="zh-CN"/>
        </w:rPr>
        <w:t>调制编码组合的字分配</w:t>
      </w:r>
      <w:bookmarkEnd w:id="52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02"/>
        <w:gridCol w:w="3402"/>
      </w:tblGrid>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kern w:val="2"/>
                <w:lang w:val="en-GB"/>
              </w:rPr>
            </w:pPr>
            <w:r>
              <w:rPr>
                <w:rFonts w:hint="eastAsia"/>
                <w:kern w:val="2"/>
                <w:lang w:val="en-GB" w:eastAsia="zh-CN"/>
              </w:rPr>
              <w:t>字</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head"/>
              <w:keepLines/>
              <w:rPr>
                <w:kern w:val="2"/>
                <w:lang w:val="en-GB"/>
              </w:rPr>
            </w:pPr>
            <w:r>
              <w:rPr>
                <w:rFonts w:hint="eastAsia"/>
                <w:kern w:val="2"/>
                <w:lang w:val="en-GB" w:eastAsia="zh-CN"/>
              </w:rPr>
              <w:t>调制编码组合</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rPr>
            </w:pPr>
            <w:r>
              <w:rPr>
                <w:lang w:val="en-GB"/>
              </w:rPr>
              <w:t>0000</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eastAsia="zh-CN"/>
              </w:rPr>
            </w:pPr>
            <w:r>
              <w:rPr>
                <w:rFonts w:hint="eastAsia"/>
                <w:lang w:val="en-GB" w:eastAsia="zh-CN"/>
              </w:rPr>
              <w:t>保留</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rPr>
            </w:pPr>
            <w:r>
              <w:rPr>
                <w:lang w:val="en-GB"/>
              </w:rPr>
              <w:t>0001</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rPr>
            </w:pPr>
            <w:r>
              <w:rPr>
                <w:lang w:val="en-GB"/>
              </w:rPr>
              <w:t>BPSK</w:t>
            </w:r>
            <w:r>
              <w:rPr>
                <w:rFonts w:hint="eastAsia"/>
                <w:lang w:val="en-GB"/>
              </w:rPr>
              <w:t>（</w:t>
            </w:r>
            <w:r>
              <w:rPr>
                <w:i/>
                <w:lang w:val="en-GB"/>
              </w:rPr>
              <w:t>r</w:t>
            </w:r>
            <w:r>
              <w:rPr>
                <w:lang w:val="en-GB"/>
              </w:rPr>
              <w:t xml:space="preserve"> = 1/2</w:t>
            </w:r>
            <w:r>
              <w:rPr>
                <w:rFonts w:hint="eastAsia"/>
                <w:lang w:val="en-GB"/>
              </w:rPr>
              <w:t>）</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rPr>
            </w:pPr>
            <w:r>
              <w:rPr>
                <w:lang w:val="en-GB"/>
              </w:rPr>
              <w:t>0010</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keepNext/>
              <w:keepLines/>
              <w:jc w:val="center"/>
              <w:rPr>
                <w:lang w:val="en-GB"/>
              </w:rPr>
            </w:pPr>
            <w:r>
              <w:rPr>
                <w:lang w:val="en-GB"/>
              </w:rPr>
              <w:t>QPSK</w:t>
            </w:r>
            <w:r>
              <w:rPr>
                <w:rFonts w:hint="eastAsia"/>
                <w:lang w:val="en-GB"/>
              </w:rPr>
              <w:t>（</w:t>
            </w:r>
            <w:r>
              <w:rPr>
                <w:i/>
                <w:lang w:val="en-GB"/>
              </w:rPr>
              <w:t>r</w:t>
            </w:r>
            <w:r>
              <w:rPr>
                <w:lang w:val="en-GB"/>
              </w:rPr>
              <w:t xml:space="preserve"> = 1/2</w:t>
            </w:r>
            <w:r>
              <w:rPr>
                <w:rFonts w:hint="eastAsia"/>
                <w:lang w:val="en-GB"/>
              </w:rPr>
              <w:t>）</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0011</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QPSK</w:t>
            </w:r>
            <w:r>
              <w:rPr>
                <w:rFonts w:hint="eastAsia"/>
                <w:lang w:val="en-GB"/>
              </w:rPr>
              <w:t>（</w:t>
            </w:r>
            <w:r>
              <w:rPr>
                <w:i/>
                <w:lang w:val="en-GB"/>
              </w:rPr>
              <w:t>r</w:t>
            </w:r>
            <w:r>
              <w:rPr>
                <w:lang w:val="en-GB"/>
              </w:rPr>
              <w:t xml:space="preserve"> = 2/3</w:t>
            </w:r>
            <w:r>
              <w:rPr>
                <w:rFonts w:hint="eastAsia"/>
                <w:lang w:val="en-GB"/>
              </w:rPr>
              <w:t>）</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0100</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QPSK</w:t>
            </w:r>
            <w:r>
              <w:rPr>
                <w:rFonts w:hint="eastAsia"/>
                <w:lang w:val="en-GB"/>
              </w:rPr>
              <w:t>（</w:t>
            </w:r>
            <w:r>
              <w:rPr>
                <w:i/>
                <w:lang w:val="en-GB"/>
              </w:rPr>
              <w:t>r</w:t>
            </w:r>
            <w:r>
              <w:rPr>
                <w:lang w:val="en-GB"/>
              </w:rPr>
              <w:t xml:space="preserve"> = 3/4</w:t>
            </w:r>
            <w:r>
              <w:rPr>
                <w:rFonts w:hint="eastAsia"/>
                <w:lang w:val="en-GB"/>
              </w:rPr>
              <w:t>）</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0101</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QPSK</w:t>
            </w:r>
            <w:r>
              <w:rPr>
                <w:rFonts w:hint="eastAsia"/>
                <w:lang w:val="en-GB"/>
              </w:rPr>
              <w:t>（</w:t>
            </w:r>
            <w:r>
              <w:rPr>
                <w:i/>
                <w:lang w:val="en-GB"/>
              </w:rPr>
              <w:t>r</w:t>
            </w:r>
            <w:r>
              <w:rPr>
                <w:lang w:val="en-GB"/>
              </w:rPr>
              <w:t xml:space="preserve"> = 5/6</w:t>
            </w:r>
            <w:r>
              <w:rPr>
                <w:rFonts w:hint="eastAsia"/>
                <w:lang w:val="en-GB"/>
              </w:rPr>
              <w:t>）</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0110</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QPSK</w:t>
            </w:r>
            <w:r>
              <w:rPr>
                <w:rFonts w:hint="eastAsia"/>
                <w:lang w:val="en-GB"/>
              </w:rPr>
              <w:t>（</w:t>
            </w:r>
            <w:r>
              <w:rPr>
                <w:i/>
                <w:lang w:val="en-GB"/>
              </w:rPr>
              <w:t>r</w:t>
            </w:r>
            <w:r>
              <w:rPr>
                <w:lang w:val="en-GB"/>
              </w:rPr>
              <w:t xml:space="preserve"> = 7/8</w:t>
            </w:r>
            <w:r>
              <w:rPr>
                <w:rFonts w:hint="eastAsia"/>
                <w:lang w:val="en-GB"/>
              </w:rPr>
              <w:t>）</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0111</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TC8-PSK</w:t>
            </w:r>
            <w:r>
              <w:rPr>
                <w:rFonts w:hint="eastAsia"/>
                <w:lang w:val="en-GB"/>
              </w:rPr>
              <w:t>（</w:t>
            </w:r>
            <w:r>
              <w:rPr>
                <w:i/>
                <w:iCs/>
                <w:lang w:val="en-GB"/>
              </w:rPr>
              <w:t>r</w:t>
            </w:r>
            <w:r>
              <w:rPr>
                <w:lang w:val="en-GB"/>
              </w:rPr>
              <w:t xml:space="preserve"> = 2/3</w:t>
            </w:r>
            <w:r>
              <w:rPr>
                <w:rFonts w:hint="eastAsia"/>
                <w:lang w:val="en-GB"/>
              </w:rPr>
              <w:t>）</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1000-1110</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rFonts w:hint="eastAsia"/>
                <w:lang w:val="en-GB" w:eastAsia="zh-CN"/>
              </w:rPr>
              <w:t>保留</w:t>
            </w:r>
          </w:p>
        </w:tc>
      </w:tr>
      <w:tr w:rsidR="008C1166" w:rsidTr="008C1166">
        <w:trPr>
          <w:jc w:val="center"/>
        </w:trPr>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rPr>
            </w:pPr>
            <w:r>
              <w:rPr>
                <w:lang w:val="en-GB"/>
              </w:rPr>
              <w:t>1111</w:t>
            </w:r>
          </w:p>
        </w:tc>
        <w:tc>
          <w:tcPr>
            <w:tcW w:w="3402" w:type="dxa"/>
            <w:tcBorders>
              <w:top w:val="single" w:sz="2" w:space="0" w:color="auto"/>
              <w:left w:val="single" w:sz="2" w:space="0" w:color="auto"/>
              <w:bottom w:val="single" w:sz="2" w:space="0" w:color="auto"/>
              <w:right w:val="single" w:sz="2" w:space="0" w:color="auto"/>
            </w:tcBorders>
            <w:hideMark/>
          </w:tcPr>
          <w:p w:rsidR="008C1166" w:rsidRDefault="008C1166">
            <w:pPr>
              <w:pStyle w:val="Tabletext"/>
              <w:jc w:val="center"/>
              <w:rPr>
                <w:lang w:val="en-GB" w:eastAsia="zh-CN"/>
              </w:rPr>
            </w:pPr>
            <w:r>
              <w:rPr>
                <w:rFonts w:hint="eastAsia"/>
                <w:lang w:val="en-GB" w:eastAsia="zh-CN"/>
              </w:rPr>
              <w:t>虚拟码</w:t>
            </w:r>
          </w:p>
        </w:tc>
      </w:tr>
    </w:tbl>
    <w:p w:rsidR="008C1166" w:rsidRDefault="008C1166" w:rsidP="008C1166">
      <w:pPr>
        <w:pStyle w:val="Tablefin"/>
      </w:pPr>
      <w:bookmarkStart w:id="523" w:name="_Toc464272335"/>
    </w:p>
    <w:p w:rsidR="008C1166" w:rsidRDefault="008C1166" w:rsidP="008C1166">
      <w:pPr>
        <w:pStyle w:val="Heading2"/>
        <w:rPr>
          <w:lang w:val="en-GB"/>
        </w:rPr>
      </w:pPr>
      <w:bookmarkStart w:id="524" w:name="_Toc309890630"/>
      <w:r>
        <w:rPr>
          <w:lang w:val="en-GB" w:eastAsia="ja-JP"/>
        </w:rPr>
        <w:t>2.3</w:t>
      </w:r>
      <w:r>
        <w:rPr>
          <w:lang w:val="en-GB" w:eastAsia="ja-JP"/>
        </w:rPr>
        <w:tab/>
      </w:r>
      <w:r>
        <w:rPr>
          <w:lang w:val="en-GB"/>
        </w:rPr>
        <w:t>TS</w:t>
      </w:r>
      <w:r>
        <w:rPr>
          <w:rFonts w:hint="eastAsia"/>
          <w:lang w:val="en-GB"/>
        </w:rPr>
        <w:t>标识</w:t>
      </w:r>
      <w:bookmarkEnd w:id="523"/>
      <w:bookmarkEnd w:id="524"/>
    </w:p>
    <w:p w:rsidR="008C1166" w:rsidRDefault="008C1166" w:rsidP="008C1166">
      <w:pPr>
        <w:ind w:firstLineChars="200" w:firstLine="480"/>
        <w:rPr>
          <w:lang w:val="en-GB" w:eastAsia="zh-CN"/>
        </w:rPr>
      </w:pPr>
      <w:r>
        <w:rPr>
          <w:rFonts w:hint="eastAsia"/>
          <w:lang w:val="en-GB" w:eastAsia="zh-CN"/>
        </w:rPr>
        <w:t>代替每个时隙的传输</w:t>
      </w:r>
      <w:r>
        <w:rPr>
          <w:lang w:val="en-GB" w:eastAsia="zh-CN"/>
        </w:rPr>
        <w:t>MPEG-2 TS ID</w:t>
      </w:r>
      <w:r>
        <w:rPr>
          <w:rFonts w:hint="eastAsia"/>
          <w:lang w:val="en-GB" w:eastAsia="zh-CN"/>
        </w:rPr>
        <w:t>（</w:t>
      </w:r>
      <w:r>
        <w:rPr>
          <w:lang w:val="en-GB" w:eastAsia="zh-CN"/>
        </w:rPr>
        <w:t>16</w:t>
      </w:r>
      <w:r>
        <w:rPr>
          <w:rFonts w:hint="eastAsia"/>
          <w:lang w:val="en-GB" w:eastAsia="zh-CN"/>
        </w:rPr>
        <w:t>比特），采用了一个“相对</w:t>
      </w:r>
      <w:r>
        <w:rPr>
          <w:lang w:val="en-GB" w:eastAsia="zh-CN"/>
        </w:rPr>
        <w:t>TS ID</w:t>
      </w:r>
      <w:r>
        <w:rPr>
          <w:rFonts w:ascii="SimSun" w:hAnsi="SimSun" w:hint="eastAsia"/>
          <w:lang w:val="en-GB" w:eastAsia="zh-CN"/>
        </w:rPr>
        <w:t>”</w:t>
      </w:r>
      <w:r>
        <w:rPr>
          <w:rFonts w:hint="eastAsia"/>
          <w:lang w:val="en-GB" w:eastAsia="zh-CN"/>
        </w:rPr>
        <w:t>组合，它们仅仅标识被传输的</w:t>
      </w:r>
      <w:r>
        <w:rPr>
          <w:lang w:val="en-GB" w:eastAsia="zh-CN"/>
        </w:rPr>
        <w:t>TS</w:t>
      </w:r>
      <w:r>
        <w:rPr>
          <w:rFonts w:hint="eastAsia"/>
          <w:lang w:val="en-GB" w:eastAsia="zh-CN"/>
        </w:rPr>
        <w:t>和这二种</w:t>
      </w:r>
      <w:r>
        <w:rPr>
          <w:lang w:val="en-GB" w:eastAsia="zh-CN"/>
        </w:rPr>
        <w:t>ID</w:t>
      </w:r>
      <w:r>
        <w:rPr>
          <w:rFonts w:hint="eastAsia"/>
          <w:lang w:val="en-GB" w:eastAsia="zh-CN"/>
        </w:rPr>
        <w:t>之间的对应表。它导致减少传输比特。每个时隙的相对</w:t>
      </w:r>
      <w:r>
        <w:rPr>
          <w:lang w:val="en-GB" w:eastAsia="zh-CN"/>
        </w:rPr>
        <w:t>TS ID</w:t>
      </w:r>
      <w:r>
        <w:rPr>
          <w:rFonts w:hint="eastAsia"/>
          <w:lang w:val="en-GB" w:eastAsia="zh-CN"/>
        </w:rPr>
        <w:t>顺序地从时隙</w:t>
      </w:r>
      <w:r>
        <w:rPr>
          <w:lang w:val="en-GB" w:eastAsia="zh-CN"/>
        </w:rPr>
        <w:t>1</w:t>
      </w:r>
      <w:r>
        <w:rPr>
          <w:rFonts w:hint="eastAsia"/>
          <w:lang w:val="en-GB" w:eastAsia="zh-CN"/>
        </w:rPr>
        <w:t>开始传输。同时传输的最大</w:t>
      </w:r>
      <w:r>
        <w:rPr>
          <w:lang w:val="en-GB" w:eastAsia="zh-CN"/>
        </w:rPr>
        <w:t>TS</w:t>
      </w:r>
      <w:r>
        <w:rPr>
          <w:rFonts w:hint="eastAsia"/>
          <w:lang w:val="en-GB" w:eastAsia="zh-CN"/>
        </w:rPr>
        <w:t>数量</w:t>
      </w:r>
      <w:r>
        <w:rPr>
          <w:i/>
          <w:lang w:val="en-GB" w:eastAsia="zh-CN"/>
        </w:rPr>
        <w:t>T</w:t>
      </w:r>
      <w:r>
        <w:rPr>
          <w:i/>
          <w:position w:val="-4"/>
          <w:sz w:val="20"/>
          <w:lang w:val="en-GB" w:eastAsia="zh-CN"/>
        </w:rPr>
        <w:t>M</w:t>
      </w:r>
      <w:r>
        <w:rPr>
          <w:rFonts w:hint="eastAsia"/>
          <w:lang w:val="en-GB" w:eastAsia="zh-CN"/>
        </w:rPr>
        <w:t>由系统规定。</w:t>
      </w:r>
    </w:p>
    <w:p w:rsidR="008C1166" w:rsidRDefault="008C1166" w:rsidP="008C1166">
      <w:pPr>
        <w:pStyle w:val="FigureNo"/>
        <w:rPr>
          <w:lang w:val="en-GB" w:eastAsia="zh-CN"/>
        </w:rPr>
      </w:pPr>
      <w:r>
        <w:rPr>
          <w:rFonts w:hint="eastAsia"/>
          <w:lang w:val="en-GB" w:eastAsia="zh-CN"/>
        </w:rPr>
        <w:t>图</w:t>
      </w:r>
      <w:r>
        <w:rPr>
          <w:lang w:val="en-GB" w:eastAsia="zh-CN"/>
        </w:rPr>
        <w:t xml:space="preserve"> 45</w:t>
      </w:r>
    </w:p>
    <w:p w:rsidR="008C1166" w:rsidRDefault="008C1166" w:rsidP="008C1166">
      <w:pPr>
        <w:pStyle w:val="Figuretitle"/>
        <w:rPr>
          <w:lang w:val="en-GB" w:eastAsia="zh-CN"/>
        </w:rPr>
      </w:pPr>
      <w:r>
        <w:rPr>
          <w:rFonts w:hint="eastAsia"/>
          <w:lang w:val="en-GB" w:eastAsia="zh-CN"/>
        </w:rPr>
        <w:t>相对</w:t>
      </w:r>
      <w:r>
        <w:rPr>
          <w:lang w:val="en-GB" w:eastAsia="zh-CN"/>
        </w:rPr>
        <w:t>TS ID</w:t>
      </w:r>
      <w:r>
        <w:rPr>
          <w:rFonts w:hint="eastAsia"/>
          <w:lang w:val="en-GB" w:eastAsia="zh-CN"/>
        </w:rPr>
        <w:t>信息的数据安排</w:t>
      </w:r>
    </w:p>
    <w:p w:rsidR="008C1166" w:rsidRDefault="005E6485" w:rsidP="008C1166">
      <w:pPr>
        <w:pStyle w:val="Figure"/>
        <w:rPr>
          <w:lang w:val="en-GB" w:eastAsia="zh-CN"/>
        </w:rPr>
      </w:pPr>
      <w:r>
        <w:pict>
          <v:group id="Canvas 8710" o:spid="_x0000_s13494" editas="canvas" style="width:430.65pt;height:93.3pt;mso-position-horizontal-relative:char;mso-position-vertical-relative:line" coordsize="54692,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">
            <v:shape id="_x0000_s13495" type="#_x0000_t75" style="position:absolute;width:54692;height:11849;visibility:visible">
              <v:fill o:detectmouseclick="t"/>
              <v:path o:connecttype="none"/>
            </v:shape>
            <v:rect id="Rectangle 8711" o:spid="_x0000_s13496" style="position:absolute;left:49847;top:10065;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XzMMA&#10;AADdAAAADwAAAGRycy9kb3ducmV2LnhtbESP3WoCMRSE74W+QzgF7zS7XthlaxQRBCveuPoAh83Z&#10;H5qcLEnqbt++EYReDjPzDbPZTdaIB/nQO1aQLzMQxLXTPbcK7rfjogARIrJG45gU/FKA3fZttsFS&#10;u5Gv9KhiKxKEQ4kKuhiHUspQd2QxLN1AnLzGeYsxSd9K7XFMcGvkKsvW0mLPaaHDgQ4d1d/Vj1Ug&#10;b9VxLCrjM3deNRfzdbo25JSav0/7TxCRpvgffrVPWkGRf+T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IXzMMAAADdAAAADwAAAAAAAAAAAAAAAACYAgAAZHJzL2Rv&#10;d25yZXYueG1sUEsFBgAAAAAEAAQA9QAAAIgDAAAAAA==&#10;" filled="f" stroked="f">
              <v:textbox style="mso-fit-shape-to-text:t" inset="0,0,0,0">
                <w:txbxContent>
                  <w:p w:rsidR="0035675D" w:rsidRDefault="0035675D" w:rsidP="008C1166">
                    <w:pPr>
                      <w:spacing w:before="0"/>
                    </w:pPr>
                    <w:r>
                      <w:rPr>
                        <w:color w:val="24282B"/>
                        <w:sz w:val="14"/>
                        <w:szCs w:val="14"/>
                      </w:rPr>
                      <w:t>BO.1516-45</w:t>
                    </w:r>
                  </w:p>
                </w:txbxContent>
              </v:textbox>
            </v:rect>
            <v:rect id="Rectangle 8712" o:spid="_x0000_s13497" style="position:absolute;left:28733;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SescA&#10;AADdAAAADwAAAGRycy9kb3ducmV2LnhtbESPQWvCQBSE70L/w/IKvUjdxEOVmI0UQeql0MZQ9PbI&#10;PpNg9m26u9X033cLgsdhZr5h8vVoenEh5zvLCtJZAoK4trrjRkG13z4vQfiArLG3TAp+ycO6eJjk&#10;mGl75U+6lKEREcI+QwVtCEMmpa9bMuhndiCO3sk6gyFK10jt8BrhppfzJHmRBjuOCy0OtGmpPpc/&#10;RoHdvU25+vZfR2c22/fUdIfDR6nU0+P4ugIRaAz38K290wqW6WIO/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uUnrHAAAA3QAAAA8AAAAAAAAAAAAAAAAAmAIAAGRy&#10;cy9kb3ducmV2LnhtbFBLBQYAAAAABAAEAPUAAACMAwAAAAA=&#10;" fillcolor="#24282b" stroked="f"/>
            <v:rect id="Rectangle 8713" o:spid="_x0000_s13498" style="position:absolute;left:29495;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34ccA&#10;AADdAAAADwAAAGRycy9kb3ducmV2LnhtbESPQWvCQBSE70L/w/IKvYhu0oKVmI0UQepFqKkUvT2y&#10;zyQ0+zbdXTX9911B6HGYmW+YfDmYTlzI+daygnSagCCurG65VrD/XE/mIHxA1thZJgW/5GFZPIxy&#10;zLS98o4uZahFhLDPUEETQp9J6auGDPqp7Ymjd7LOYIjS1VI7vEa46eRzksykwZbjQoM9rRqqvsuz&#10;UWA372Pe//ivozOr9TY17eHwUSr19Di8LUAEGsJ/+N7eaAXz9PUF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9+HHAAAA3QAAAA8AAAAAAAAAAAAAAAAAmAIAAGRy&#10;cy9kb3ducmV2LnhtbFBLBQYAAAAABAAEAPUAAACMAwAAAAA=&#10;" fillcolor="#24282b" stroked="f"/>
            <v:rect id="Rectangle 8714" o:spid="_x0000_s13499" style="position:absolute;left:30333;top:152;width:458;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lccA&#10;AADdAAAADwAAAGRycy9kb3ducmV2LnhtbESPQWvCQBSE70L/w/IKvYhuUoqVmI0UQepFqKkUvT2y&#10;zyQ0+zbdXTX9911B6HGYmW+YfDmYTlzI+daygnSagCCurG65VrD/XE/mIHxA1thZJgW/5GFZPIxy&#10;zLS98o4uZahFhLDPUEETQp9J6auGDPqp7Ymjd7LOYIjS1VI7vEa46eRzksykwZbjQoM9rRqqvsuz&#10;UWA372Pe//ivozOr9TY17eHwUSr19Di8LUAEGsJ/+N7eaAXz9PUF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Lb5XHAAAA3QAAAA8AAAAAAAAAAAAAAAAAmAIAAGRy&#10;cy9kb3ducmV2LnhtbFBLBQYAAAAABAAEAPUAAACMAwAAAAA=&#10;" fillcolor="#24282b" stroked="f"/>
            <v:rect id="Rectangle 8715" o:spid="_x0000_s13500" style="position:absolute;left:31095;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KDscA&#10;AADdAAAADwAAAGRycy9kb3ducmV2LnhtbESPQWvCQBSE70L/w/IKvYhuUqiVmI0UQepFqKkUvT2y&#10;zyQ0+zbdXTX9911B6HGYmW+YfDmYTlzI+daygnSagCCurG65VrD/XE/mIHxA1thZJgW/5GFZPIxy&#10;zLS98o4uZahFhLDPUEETQp9J6auGDPqp7Ymjd7LOYIjS1VI7vEa46eRzksykwZbjQoM9rRqqvsuz&#10;UWA372Pe//ivozOr9TY17eHwUSr19Di8LUAEGsJ/+N7eaAXz9PUF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yg7HAAAA3QAAAA8AAAAAAAAAAAAAAAAAmAIAAGRy&#10;cy9kb3ducmV2LnhtbFBLBQYAAAAABAAEAPUAAACMAwAAAAA=&#10;" fillcolor="#24282b" stroked="f"/>
            <v:rect id="Rectangle 8716" o:spid="_x0000_s13501" style="position:absolute;left:31857;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ecYA&#10;AADdAAAADwAAAGRycy9kb3ducmV2LnhtbESPQWvCQBSE70L/w/IEL1I38aASsxERpF4KbSpFb4/s&#10;Mwlm36a7W03/fbcg9DjMzDdMvhlMJ27kfGtZQTpLQBBXVrdcKzh+7J9XIHxA1thZJgU/5GFTPI1y&#10;zLS98zvdylCLCGGfoYImhD6T0lcNGfQz2xNH72KdwRClq6V2eI9w08l5kiykwZbjQoM97RqqruW3&#10;UWAPL1M+fvnPszO7/Wtq2tPprVRqMh62axCBhvAffrQPWsEqXS7g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VUecYAAADdAAAADwAAAAAAAAAAAAAAAACYAgAAZHJz&#10;L2Rvd25yZXYueG1sUEsFBgAAAAAEAAQA9QAAAIsDAAAAAA==&#10;" fillcolor="#24282b" stroked="f"/>
            <v:rect id="Rectangle 8717" o:spid="_x0000_s13502" style="position:absolute;left:32619;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x4scA&#10;AADdAAAADwAAAGRycy9kb3ducmV2LnhtbESPQWvCQBSE70L/w/IKvUjdpIcqMRspguil0MZQ9PbI&#10;PpNg9m26u2r677uFgsdhZr5h8tVoenEl5zvLCtJZAoK4trrjRkG13zwvQPiArLG3TAp+yMOqeJjk&#10;mGl740+6lqEREcI+QwVtCEMmpa9bMuhndiCO3sk6gyFK10jt8BbhppcvSfIqDXYcF1ocaN1SfS4v&#10;RoHdbadcffuvozPrzXtqusPho1Tq6XF8W4IINIZ7+L+90woW6XwO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8eLHAAAA3QAAAA8AAAAAAAAAAAAAAAAAmAIAAGRy&#10;cy9kb3ducmV2LnhtbFBLBQYAAAAABAAEAPUAAACMAwAAAAA=&#10;" fillcolor="#24282b" stroked="f"/>
            <v:rect id="Rectangle 8718" o:spid="_x0000_s13503" style="position:absolute;left:33381;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lkMQA&#10;AADdAAAADwAAAGRycy9kb3ducmV2LnhtbERPz2vCMBS+D/Y/hDfYZcy0HlSqsYyCzMtgqyLu9mie&#10;bVnz0iWx7f57cxh4/Ph+b/LJdGIg51vLCtJZAoK4srrlWsHxsHtdgfABWWNnmRT8kYd8+/iwwUzb&#10;kb9oKEMtYgj7DBU0IfSZlL5qyKCf2Z44chfrDIYIXS21wzGGm07Ok2QhDbYcGxrsqWio+imvRoHd&#10;v7/w8defvp0pdh+pac/nz1Kp56fpbQ0i0BTu4n/3XitYpcs4N76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ZZDEAAAA3QAAAA8AAAAAAAAAAAAAAAAAmAIAAGRycy9k&#10;b3ducmV2LnhtbFBLBQYAAAAABAAEAPUAAACJAwAAAAA=&#10;" fillcolor="#24282b" stroked="f"/>
            <v:rect id="Rectangle 8719" o:spid="_x0000_s13504" style="position:absolute;left:34143;top:152;width:305;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AC8cA&#10;AADdAAAADwAAAGRycy9kb3ducmV2LnhtbESPQWvCQBSE7wX/w/IKXkrdxIPaNBsRQepFsKkUe3tk&#10;X5PQ7Nt0d9X4792C0OMwM98w+XIwnTiT861lBekkAUFcWd1yreDwsXlegPABWWNnmRRcycOyGD3k&#10;mGl74Xc6l6EWEcI+QwVNCH0mpa8aMugntieO3rd1BkOUrpba4SXCTSenSTKTBluOCw32tG6o+ilP&#10;RoHdvj3x4dd/fjmz3uxS0x6P+1Kp8eOwegURaAj/4Xt7qxUs0vkL/L2JT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wAvHAAAA3QAAAA8AAAAAAAAAAAAAAAAAmAIAAGRy&#10;cy9kb3ducmV2LnhtbFBLBQYAAAAABAAEAPUAAACMAwAAAAA=&#10;" fillcolor="#24282b" stroked="f"/>
            <v:rect id="Rectangle 8720" o:spid="_x0000_s13505" style="position:absolute;left:28733;top:770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ZscIA&#10;AADdAAAADwAAAGRycy9kb3ducmV2LnhtbERPTYvCMBC9C/sfwizsRTTtHqR0jSKCrBdBq4h7G5qx&#10;LTaTbhK1/ntzEDw+3vd03ptW3Mj5xrKCdJyAIC6tbrhScNivRhkIH5A1tpZJwYM8zGcfgynm2t55&#10;R7ciVCKGsM9RQR1Cl0vpy5oM+rHtiCN3ts5giNBVUju8x3DTyu8kmUiDDceGGjta1lReiqtRYNe/&#10;Qz78++OfM8vVJjXN6bQtlPr67Bc/IAL14S1+uddaQZZmcX9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RmxwgAAAN0AAAAPAAAAAAAAAAAAAAAAAJgCAABkcnMvZG93&#10;bnJldi54bWxQSwUGAAAAAAQABAD1AAAAhwMAAAAA&#10;" fillcolor="#24282b" stroked="f"/>
            <v:rect id="Rectangle 8721" o:spid="_x0000_s13506" style="position:absolute;left:29495;top:770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8KsUA&#10;AADdAAAADwAAAGRycy9kb3ducmV2LnhtbESPQWvCQBSE70L/w/IKXqRu0oOE1FWKIHopaAyit0f2&#10;NQnNvk13V03/fVcQPA4z8w0zXw6mE1dyvrWsIJ0mIIgrq1uuFZSH9VsGwgdkjZ1lUvBHHpaLl9Ec&#10;c21vvKdrEWoRIexzVNCE0OdS+qohg35qe+LofVtnMETpaqkd3iLcdPI9SWbSYMtxocGeVg1VP8XF&#10;KLDbzYTLX388O7Naf6WmPZ12hVLj1+HzA0SgITzDj/ZWK8jSLIX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bwqxQAAAN0AAAAPAAAAAAAAAAAAAAAAAJgCAABkcnMv&#10;ZG93bnJldi54bWxQSwUGAAAAAAQABAD1AAAAigMAAAAA&#10;" fillcolor="#24282b" stroked="f"/>
            <v:rect id="Rectangle 8722" o:spid="_x0000_s13507" style="position:absolute;left:30333;top:7702;width:458;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iXcUA&#10;AADdAAAADwAAAGRycy9kb3ducmV2LnhtbESPQWvCQBSE7wX/w/IEL0U38VBCdBURRC8Fm4ro7ZF9&#10;JsHs27i71fjv3UKhx2FmvmHmy9604k7ON5YVpJMEBHFpdcOVgsP3ZpyB8AFZY2uZFDzJw3IxeJtj&#10;ru2Dv+hehEpECPscFdQhdLmUvqzJoJ/Yjjh6F+sMhihdJbXDR4SbVk6T5EMabDgu1NjRuqbyWvwY&#10;BXa3fefDzR/Pzqw3n6lpTqd9odRo2K9mIAL14T/8195pBVmaTeH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yJdxQAAAN0AAAAPAAAAAAAAAAAAAAAAAJgCAABkcnMv&#10;ZG93bnJldi54bWxQSwUGAAAAAAQABAD1AAAAigMAAAAA&#10;" fillcolor="#24282b" stroked="f"/>
            <v:rect id="Rectangle 8723" o:spid="_x0000_s13508" style="position:absolute;left:31095;top:770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xsYA&#10;AADdAAAADwAAAGRycy9kb3ducmV2LnhtbESPQWvCQBSE7wX/w/IEL0U3sVBCdBURpF6ENoro7ZF9&#10;JsHs23R31fTfdwsFj8PMfMPMl71pxZ2cbywrSCcJCOLS6oYrBYf9ZpyB8AFZY2uZFPyQh+Vi8DLH&#10;XNsHf9G9CJWIEPY5KqhD6HIpfVmTQT+xHXH0LtYZDFG6SmqHjwg3rZwmybs02HBcqLGjdU3ltbgZ&#10;BXb78cqHb388O7Pe7FLTnE6fhVKjYb+agQjUh2f4v73VCrI0e4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HxsYAAADdAAAADwAAAAAAAAAAAAAAAACYAgAAZHJz&#10;L2Rvd25yZXYueG1sUEsFBgAAAAAEAAQA9QAAAIsDAAAAAA==&#10;" fillcolor="#24282b" stroked="f"/>
            <v:rect id="Rectangle 8724" o:spid="_x0000_s13509" style="position:absolute;left:31857;top:770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fssYA&#10;AADdAAAADwAAAGRycy9kb3ducmV2LnhtbESPQWvCQBSE7wX/w/IEL0U3kVJCdBURpF6ENoro7ZF9&#10;JsHs23R31fTfdwsFj8PMfMPMl71pxZ2cbywrSCcJCOLS6oYrBYf9ZpyB8AFZY2uZFPyQh+Vi8DLH&#10;XNsHf9G9CJWIEPY5KqhD6HIpfVmTQT+xHXH0LtYZDFG6SmqHjwg3rZwmybs02HBcqLGjdU3ltbgZ&#10;BXb78cqHb388O7Pe7FLTnE6fhVKjYb+agQjUh2f4v73VCrI0e4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4fssYAAADdAAAADwAAAAAAAAAAAAAAAACYAgAAZHJz&#10;L2Rvd25yZXYueG1sUEsFBgAAAAAEAAQA9QAAAIsDAAAAAA==&#10;" fillcolor="#24282b" stroked="f"/>
            <v:rect id="Rectangle 8725" o:spid="_x0000_s13510" style="position:absolute;left:32619;top:770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6KcYA&#10;AADdAAAADwAAAGRycy9kb3ducmV2LnhtbESPQWvCQBSE7wX/w/IEL0U3EVpCdBURpF6ENoro7ZF9&#10;JsHs23R31fTfdwsFj8PMfMPMl71pxZ2cbywrSCcJCOLS6oYrBYf9ZpyB8AFZY2uZFPyQh+Vi8DLH&#10;XNsHf9G9CJWIEPY5KqhD6HIpfVmTQT+xHXH0LtYZDFG6SmqHjwg3rZwmybs02HBcqLGjdU3ltbgZ&#10;BXb78cqHb388O7Pe7FLTnE6fhVKjYb+agQjUh2f4v73VCrI0e4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K6KcYAAADdAAAADwAAAAAAAAAAAAAAAACYAgAAZHJz&#10;L2Rvd25yZXYueG1sUEsFBgAAAAAEAAQA9QAAAIsDAAAAAA==&#10;" fillcolor="#24282b" stroked="f"/>
            <v:rect id="Rectangle 8726" o:spid="_x0000_s13511" style="position:absolute;left:33381;top:770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kXsUA&#10;AADdAAAADwAAAGRycy9kb3ducmV2LnhtbESPQWvCQBSE7wX/w/KEXkrdpAcJqauIIHopaBSxt0f2&#10;NQlm38bdrcZ/7wqCx2FmvmEms9604kLON5YVpKMEBHFpdcOVgv1u+ZmB8AFZY2uZFNzIw2w6eJtg&#10;ru2Vt3QpQiUihH2OCuoQulxKX9Zk0I9sRxy9P+sMhihdJbXDa4SbVn4lyVgabDgu1NjRoqbyVPwb&#10;BXa9+uD92R9+nVksf1LTHI+bQqn3YT//BhGoD6/ws73WCrI0G8PjTX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RexQAAAN0AAAAPAAAAAAAAAAAAAAAAAJgCAABkcnMv&#10;ZG93bnJldi54bWxQSwUGAAAAAAQABAD1AAAAigMAAAAA&#10;" fillcolor="#24282b" stroked="f"/>
            <v:rect id="Rectangle 8727" o:spid="_x0000_s13512" style="position:absolute;left:34143;top:770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BxcYA&#10;AADdAAAADwAAAGRycy9kb3ducmV2LnhtbESPQWvCQBSE7wX/w/IEL0U38dCG6CoiSL0IbRTR2yP7&#10;TILZt+nuqum/7xYKHoeZ+YaZL3vTijs531hWkE4SEMSl1Q1XCg77zTgD4QOyxtYyKfghD8vF4GWO&#10;ubYP/qJ7ESoRIexzVFCH0OVS+rImg35iO+LoXawzGKJ0ldQOHxFuWjlNkjdpsOG4UGNH65rKa3Ez&#10;Cuz245UP3/54dma92aWmOZ0+C6VGw341AxGoD8/wf3urFWRp9g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yBxcYAAADdAAAADwAAAAAAAAAAAAAAAACYAgAAZHJz&#10;L2Rvd25yZXYueG1sUEsFBgAAAAAEAAQA9QAAAIsDAAAAAA==&#10;" fillcolor="#24282b" stroked="f"/>
            <v:rect id="Rectangle 8728" o:spid="_x0000_s13513" style="position:absolute;left:40011;top:7702;width:45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Vt8IA&#10;AADdAAAADwAAAGRycy9kb3ducmV2LnhtbERPTYvCMBC9C/sfwizsRTTtHqR0jSKCrBdBq4h7G5qx&#10;LTaTbhK1/ntzEDw+3vd03ptW3Mj5xrKCdJyAIC6tbrhScNivRhkIH5A1tpZJwYM8zGcfgynm2t55&#10;R7ciVCKGsM9RQR1Cl0vpy5oM+rHtiCN3ts5giNBVUju8x3DTyu8kmUiDDceGGjta1lReiqtRYNe/&#10;Qz78++OfM8vVJjXN6bQtlPr67Bc/IAL14S1+uddaQZZmcW5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xW3wgAAAN0AAAAPAAAAAAAAAAAAAAAAAJgCAABkcnMvZG93&#10;bnJldi54bWxQSwUGAAAAAAQABAD1AAAAhwMAAAAA&#10;" fillcolor="#24282b" stroked="f"/>
            <v:rect id="Rectangle 8729" o:spid="_x0000_s13514" style="position:absolute;left:40773;top:7702;width:45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LMYA&#10;AADdAAAADwAAAGRycy9kb3ducmV2LnhtbESPQWvCQBSE7wX/w/IEL0U38VBidBURpF6ENoro7ZF9&#10;JsHs23R31fTfdwuFHoeZ+YZZrHrTigc531hWkE4SEMSl1Q1XCo6H7TgD4QOyxtYyKfgmD6vl4GWB&#10;ubZP/qRHESoRIexzVFCH0OVS+rImg35iO+LoXa0zGKJ0ldQOnxFuWjlNkjdpsOG4UGNHm5rKW3E3&#10;Cuzu/ZWPX/50cWaz3aemOZ8/CqVGw349BxGoD//hv/ZOK8jSb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LMYAAADdAAAADwAAAAAAAAAAAAAAAACYAgAAZHJz&#10;L2Rvd25yZXYueG1sUEsFBgAAAAAEAAQA9QAAAIsDAAAAAA==&#10;" fillcolor="#24282b" stroked="f"/>
            <v:rect id="Rectangle 8730" o:spid="_x0000_s13515" style="position:absolute;left:41535;top:770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PbMQA&#10;AADdAAAADwAAAGRycy9kb3ducmV2LnhtbERPz2vCMBS+D/wfwhO8jJnWw+iqUaRQ5kXYOhl6ezRv&#10;bVnzUpPM1v9+OQx2/Ph+b3aT6cWNnO8sK0iXCQji2uqOGwWnj/IpA+EDssbeMim4k4fddvawwVzb&#10;kd/pVoVGxBD2OSpoQxhyKX3dkkG/tANx5L6sMxgidI3UDscYbnq5SpJnabDj2NDiQEVL9Xf1YxTY&#10;w+sjn67+8+JMUR5T053Pb5VSi/m0X4MINIV/8Z/7oBVk6UvcH9/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j2zEAAAA3QAAAA8AAAAAAAAAAAAAAAAAmAIAAGRycy9k&#10;b3ducmV2LnhtbFBLBQYAAAAABAAEAPUAAACJAwAAAAA=&#10;" fillcolor="#24282b" stroked="f"/>
            <v:rect id="Rectangle 8731" o:spid="_x0000_s13516" style="position:absolute;left:42297;top:770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q98YA&#10;AADdAAAADwAAAGRycy9kb3ducmV2LnhtbESPQWvCQBSE74X+h+UVvJS6iQfRNBspguhFsFHE3h7Z&#10;1yQ0+zburhr/vVso9DjMzDdMvhhMJ67kfGtZQTpOQBBXVrdcKzjsV28zED4ga+wsk4I7eVgUz085&#10;Ztre+JOuZahFhLDPUEETQp9J6auGDPqx7Ymj922dwRClq6V2eItw08lJkkylwZbjQoM9LRuqfsqL&#10;UWA361c+nP3xy5nlapua9nTalUqNXoaPdxCBhvAf/mtvtIJZOk/h9018Ar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Aq98YAAADdAAAADwAAAAAAAAAAAAAAAACYAgAAZHJz&#10;L2Rvd25yZXYueG1sUEsFBgAAAAAEAAQA9QAAAIsDAAAAAA==&#10;" fillcolor="#24282b" stroked="f"/>
            <v:rect id="Rectangle 8732" o:spid="_x0000_s13517" style="position:absolute;left:43059;top:770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biMEA&#10;AADdAAAADwAAAGRycy9kb3ducmV2LnhtbERPTYvCMBC9C/6HMIIXWVM9iHSNIoLoRdAqorehmW3L&#10;NpOaRK3/3hwEj4/3PVu0phYPcr6yrGA0TEAQ51ZXXCg4Hdc/UxA+IGusLZOCF3lYzLudGabaPvlA&#10;jywUIoawT1FBGUKTSunzkgz6oW2II/dnncEQoSukdviM4aaW4ySZSIMVx4YSG1qVlP9nd6PAbjcD&#10;Pt38+erMar0bmepy2WdK9Xvt8hdEoDZ8xR/3ViuYTpI4N76JT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q24jBAAAA3QAAAA8AAAAAAAAAAAAAAAAAmAIAAGRycy9kb3du&#10;cmV2LnhtbFBLBQYAAAAABAAEAPUAAACGAwAAAAA=&#10;" fillcolor="#24282b" stroked="f"/>
            <v:rect id="Rectangle 8733" o:spid="_x0000_s13518" style="position:absolute;left:43821;top:770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E8UA&#10;AADdAAAADwAAAGRycy9kb3ducmV2LnhtbESPQYvCMBSE74L/ITzBi6ypHkSrUUSQ9SK4VRa9PZq3&#10;bdnmpSZZrf/eLAgeh5n5hlmsWlOLGzlfWVYwGiYgiHOrKy4UnI7bjykIH5A11pZJwYM8rJbdzgJT&#10;be/8RbcsFCJC2KeooAyhSaX0eUkG/dA2xNH7sc5giNIVUju8R7ip5ThJJtJgxXGhxIY2JeW/2Z9R&#10;YHefAz5d/ffFmc12PzLV+XzIlOr32vUcRKA2vMOv9k4rmE6SG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n4TxQAAAN0AAAAPAAAAAAAAAAAAAAAAAJgCAABkcnMv&#10;ZG93bnJldi54bWxQSwUGAAAAAAQABAD1AAAAigMAAAAA&#10;" fillcolor="#24282b" stroked="f"/>
            <v:rect id="Rectangle 8734" o:spid="_x0000_s13519" style="position:absolute;left:44659;top:7702;width:305;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BU8IA&#10;AADdAAAADwAAAGRycy9kb3ducmV2LnhtbERPTYvCMBC9C/sfwizsRTTtHkSqURZB9LKw1iJ6G5qx&#10;LTaTbhK1/ntzEDw+3vd82ZtW3Mj5xrKCdJyAIC6tbrhSUOzXoykIH5A1tpZJwYM8LBcfgzlm2t55&#10;R7c8VCKGsM9QQR1Cl0npy5oM+rHtiCN3ts5giNBVUju8x3DTyu8kmUiDDceGGjta1VRe8qtRYLeb&#10;IRf//nByZrX+TU1zPP7lSn199j8zEIH68Ba/3FutYDpJ4/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UFTwgAAAN0AAAAPAAAAAAAAAAAAAAAAAJgCAABkcnMvZG93&#10;bnJldi54bWxQSwUGAAAAAAQABAD1AAAAhwMAAAAA&#10;" fillcolor="#24282b" stroked="f"/>
            <v:rect id="Rectangle 8735" o:spid="_x0000_s13520" style="position:absolute;left:39782;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kyMYA&#10;AADdAAAADwAAAGRycy9kb3ducmV2LnhtbESPQWvCQBSE7wX/w/IEL6Vu4iFIdJUSCHoptKmI3h7Z&#10;1yQ0+zbubk3677uFQo/DzHzDbPeT6cWdnO8sK0iXCQji2uqOGwWn9/JpDcIHZI29ZVLwTR72u9nD&#10;FnNtR36jexUaESHsc1TQhjDkUvq6JYN+aQfi6H1YZzBE6RqpHY4Rbnq5SpJMGuw4LrQ4UNFS/Vl9&#10;GQX2eHjk082fr84U5UtqusvltVJqMZ+eNyACTeE//Nc+agXrLE3h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kyMYAAADdAAAADwAAAAAAAAAAAAAAAACYAgAAZHJz&#10;L2Rvd25yZXYueG1sUEsFBgAAAAAEAAQA9QAAAIsDAAAAAA==&#10;" fillcolor="#24282b" stroked="f"/>
            <v:rect id="Rectangle 8736" o:spid="_x0000_s13521" style="position:absolute;left:40544;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6v8UA&#10;AADdAAAADwAAAGRycy9kb3ducmV2LnhtbESPQYvCMBSE78L+h/AW9iKa1oNINcoiiF4WtIro7dE8&#10;22Lz0k2i1n9vFhY8DjPzDTNbdKYRd3K+tqwgHSYgiAuray4VHParwQSED8gaG8uk4EkeFvOP3gwz&#10;bR+8o3seShEh7DNUUIXQZlL6oiKDfmhb4uhdrDMYonSl1A4fEW4aOUqSsTRYc1yosKVlRcU1vxkF&#10;drPu8+HXH8/OLFc/qalPp22u1Ndn9z0FEagL7/B/e6MVTMbpC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3q/xQAAAN0AAAAPAAAAAAAAAAAAAAAAAJgCAABkcnMv&#10;ZG93bnJldi54bWxQSwUGAAAAAAQABAD1AAAAigMAAAAA&#10;" fillcolor="#24282b" stroked="f"/>
            <v:rect id="Rectangle 8737" o:spid="_x0000_s13522" style="position:absolute;left:41306;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fJMYA&#10;AADdAAAADwAAAGRycy9kb3ducmV2LnhtbESPQWvCQBSE70L/w/IKvUjdpAWRmI0UQfRSaGMoentk&#10;n0kw+zbdXTX9991CweMwM98w+Wo0vbiS851lBeksAUFcW91xo6Dab54XIHxA1thbJgU/5GFVPExy&#10;zLS98Sddy9CICGGfoYI2hCGT0tctGfQzOxBH72SdwRCla6R2eItw08uXJJlLgx3HhRYHWrdUn8uL&#10;UWB32ylX3/7r6Mx6856a7nD4KJV6ehzfliACjeEe/m/vtILFPH2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ffJMYAAADdAAAADwAAAAAAAAAAAAAAAACYAgAAZHJz&#10;L2Rvd25yZXYueG1sUEsFBgAAAAAEAAQA9QAAAIsDAAAAAA==&#10;" fillcolor="#24282b" stroked="f"/>
            <v:rect id="Rectangle 8738" o:spid="_x0000_s13523" style="position:absolute;left:42068;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HUMYA&#10;AADdAAAADwAAAGRycy9kb3ducmV2LnhtbESPQWvCQBSE70L/w/IKvUjdpBSRmI0UQfRSaGMoentk&#10;n0kw+zbdXTX9991CweMwM98w+Wo0vbiS851lBeksAUFcW91xo6Dab54XIHxA1thbJgU/5GFVPExy&#10;zLS98Sddy9CICGGfoYI2hCGT0tctGfQzOxBH72SdwRCla6R2eItw08uXJJlLgx3HhRYHWrdUn8uL&#10;UWB32ylX3/7r6Mx6856a7nD4KJV6ehzfliACjeEe/m/vtILFPH2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5HUMYAAADdAAAADwAAAAAAAAAAAAAAAACYAgAAZHJz&#10;L2Rvd25yZXYueG1sUEsFBgAAAAAEAAQA9QAAAIsDAAAAAA==&#10;" fillcolor="#24282b" stroked="f"/>
            <v:rect id="Rectangle 8739" o:spid="_x0000_s13524" style="position:absolute;left:42906;top:152;width:458;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iy8YA&#10;AADdAAAADwAAAGRycy9kb3ducmV2LnhtbESPQWvCQBSE70L/w/IKvUjdpFCRmI0UQfRSaGMoentk&#10;n0kw+zbdXTX9991CweMwM98w+Wo0vbiS851lBeksAUFcW91xo6Dab54XIHxA1thbJgU/5GFVPExy&#10;zLS98Sddy9CICGGfoYI2hCGT0tctGfQzOxBH72SdwRCla6R2eItw08uXJJlLgx3HhRYHWrdUn8uL&#10;UWB32ylX3/7r6Mx6856a7nD4KJV6ehzfliACjeEe/m/vtILFPH2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iy8YAAADdAAAADwAAAAAAAAAAAAAAAACYAgAAZHJz&#10;L2Rvd25yZXYueG1sUEsFBgAAAAAEAAQA9QAAAIsDAAAAAA==&#10;" fillcolor="#24282b" stroked="f"/>
            <v:rect id="Rectangle 8740" o:spid="_x0000_s13525" style="position:absolute;left:43668;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8vMUA&#10;AADdAAAADwAAAGRycy9kb3ducmV2LnhtbESPQWvCQBSE7wX/w/IEL0U38RAkuooIohehTUX09sg+&#10;k2D2bdxdNf333UKhx2FmvmEWq9604knON5YVpJMEBHFpdcOVguPXdjwD4QOyxtYyKfgmD6vl4G2B&#10;ubYv/qRnESoRIexzVFCH0OVS+rImg35iO+LoXa0zGKJ0ldQOXxFuWjlNkkwabDgu1NjRpqbyVjyM&#10;ArvfvfPx7k8XZzbbQ2qa8/mjUGo07NdzEIH68B/+a++1glmW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Hy8xQAAAN0AAAAPAAAAAAAAAAAAAAAAAJgCAABkcnMv&#10;ZG93bnJldi54bWxQSwUGAAAAAAQABAD1AAAAigMAAAAA&#10;" fillcolor="#24282b" stroked="f"/>
            <v:rect id="Rectangle 8741" o:spid="_x0000_s13526" style="position:absolute;left:44430;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ZJ8YA&#10;AADdAAAADwAAAGRycy9kb3ducmV2LnhtbESPQWvCQBSE70L/w/IEL1I38aASsxERpF4KbSpFb4/s&#10;Mwlm36a7W03/fbcg9DjMzDdMvhlMJ27kfGtZQTpLQBBXVrdcKzh+7J9XIHxA1thZJgU/5GFTPI1y&#10;zLS98zvdylCLCGGfoYImhD6T0lcNGfQz2xNH72KdwRClq6V2eI9w08l5kiykwZbjQoM97RqqruW3&#10;UWAPL1M+fvnPszO7/Wtq2tPprVRqMh62axCBhvAffrQPWsFqkS7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zZJ8YAAADdAAAADwAAAAAAAAAAAAAAAACYAgAAZHJz&#10;L2Rvd25yZXYueG1sUEsFBgAAAAAEAAQA9QAAAIsDAAAAAA==&#10;" fillcolor="#24282b" stroked="f"/>
            <v:oval id="Oval 8742" o:spid="_x0000_s13527" style="position:absolute;left:33991;top:373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hPr4A&#10;AADdAAAADwAAAGRycy9kb3ducmV2LnhtbERPuwrCMBTdBf8hXMHNpjoUqUYRUVAX8bVfmmtbbG5K&#10;E2v1680gOB7Oe77sTCVaalxpWcE4ikEQZ1aXnCu4XrajKQjnkTVWlknBmxwsF/3eHFNtX3yi9uxz&#10;EULYpaig8L5OpXRZQQZdZGviwN1tY9AH2ORSN/gK4aaSkzhOpMGSQ0OBNa0Lyh7np1HwOV6sqz9t&#10;u9noW4Xd5HDcbxOlhoNuNQPhqfN/8c+90wqmyTjMDW/CE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8IT6+AAAA3QAAAA8AAAAAAAAAAAAAAAAAmAIAAGRycy9kb3ducmV2&#10;LnhtbFBLBQYAAAAABAAEAPUAAACDAwAAAAA=&#10;" fillcolor="#24211d" stroked="f"/>
            <v:oval id="Oval 8743" o:spid="_x0000_s13528" style="position:absolute;left:35210;top:373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EpcQA&#10;AADdAAAADwAAAGRycy9kb3ducmV2LnhtbESPQWvCQBSE74L/YXlCb7qJh6DRVUqJ0PYiNXp/ZF+T&#10;0OzbkN2uqb/eFQoeh5n5htnuR9OJQINrLStIFwkI4srqlmsF5/IwX4FwHlljZ5kU/JGD/W462WKu&#10;7ZW/KJx8LSKEXY4KGu/7XEpXNWTQLWxPHL1vOxj0UQ611ANeI9x0cpkkmTTYclxosKe3hqqf069R&#10;cDuW1vW3EIpCXzocl5/Hj0Om1MtsfN2A8DT6Z/i//a4VrLJ0DY838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whKXEAAAA3QAAAA8AAAAAAAAAAAAAAAAAmAIAAGRycy9k&#10;b3ducmV2LnhtbFBLBQYAAAAABAAEAPUAAACJAwAAAAA=&#10;" fillcolor="#24211d" stroked="f"/>
            <v:oval id="Oval 8744" o:spid="_x0000_s13529" style="position:absolute;left:36429;top:373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nhb0A&#10;AADdAAAADwAAAGRycy9kb3ducmV2LnhtbERPuwrCMBTdBf8hXMFNUzsUqUYRUVAX8bVfmmtbbG5K&#10;E2v1680gOB7Oe77sTCVaalxpWcFkHIEgzqwuOVdwvWxHUxDOI2usLJOCNzlYLvq9OabavvhE7dnn&#10;IoSwS1FB4X2dSumyggy6sa2JA3e3jUEfYJNL3eArhJtKxlGUSIMlh4YCa1oXlD3OT6Pgc7xYV3/a&#10;drPRtwq7+HDcbxOlhoNuNQPhqfN/8c+90wqmSRz2hz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bnhb0AAADdAAAADwAAAAAAAAAAAAAAAACYAgAAZHJzL2Rvd25yZXYu&#10;eG1sUEsFBgAAAAAEAAQA9QAAAIIDAAAAAA==&#10;" fillcolor="#24211d" stroked="f"/>
            <v:oval id="Oval 8745" o:spid="_x0000_s13530" style="position:absolute;left:37572;top:373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CHsQA&#10;AADdAAAADwAAAGRycy9kb3ducmV2LnhtbESPzWrDMBCE74G8g9hAb4kcH4xxo4QSbGh7Mfm7L9bW&#10;NrVWxlIcN09fBQI5DjPzDbPZTaYTIw2utaxgvYpAEFdWt1wrOJ+KZQrCeWSNnWVS8EcOdtv5bIOZ&#10;tjc+0Hj0tQgQdhkqaLzvMyld1ZBBt7I9cfB+7GDQBznUUg94C3DTyTiKEmmw5bDQYE/7hqrf49Uo&#10;uJcn6/r7OOa5vnQ4xd/lV5Eo9baYPt5BeJr8K/xsf2oFaRKv4fE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qQh7EAAAA3QAAAA8AAAAAAAAAAAAAAAAAmAIAAGRycy9k&#10;b3ducmV2LnhtbFBLBQYAAAAABAAEAPUAAACJAwAAAAA=&#10;" fillcolor="#24211d" stroked="f"/>
            <v:oval id="Oval 8746" o:spid="_x0000_s13531" style="position:absolute;left:38792;top:373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cacMA&#10;AADdAAAADwAAAGRycy9kb3ducmV2LnhtbESPT4vCMBTE74LfITxhb5raQ5FqLCIVdr3I+uf+aJ5t&#10;sXkpTazVT79ZEDwOM/MbZpUNphE9da62rGA+i0AQF1bXXCo4n3bTBQjnkTU2lknBkxxk6/Foham2&#10;D/6l/uhLESDsUlRQed+mUrqiIoNuZlvi4F1tZ9AH2ZVSd/gIcNPIOIoSabDmsFBhS9uKitvxbhS8&#10;Difr2lff57m+NDjE+8PPLlHqazJsliA8Df4Tfre/tYJFEsfw/y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cacMAAADdAAAADwAAAAAAAAAAAAAAAACYAgAAZHJzL2Rv&#10;d25yZXYueG1sUEsFBgAAAAAEAAQA9QAAAIgDAAAAAA==&#10;" fillcolor="#24211d" stroked="f"/>
            <v:oval id="Oval 8747" o:spid="_x0000_s13532" style="position:absolute;left:40011;top:373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58sQA&#10;AADdAAAADwAAAGRycy9kb3ducmV2LnhtbESPQWvCQBSE74L/YXmCN92YQpA0GymiYL2Eant/ZF+T&#10;0OzbkF1jzK93C4Ueh5n5hsl2o2nFQL1rLCvYrCMQxKXVDVcKPq/H1RaE88gaW8uk4EEOdvl8lmGq&#10;7Z0/aLj4SgQIuxQV1N53qZSurMmgW9uOOHjftjfog+wrqXu8B7hpZRxFiTTYcFiosaN9TeXP5WYU&#10;TMXVum4ahsNBf7U4xufi/ZgotVyMb68gPI3+P/zXPmkF2yR+gd834QnI/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efLEAAAA3QAAAA8AAAAAAAAAAAAAAAAAmAIAAGRycy9k&#10;b3ducmV2LnhtbFBLBQYAAAAABAAEAPUAAACJAwAAAAA=&#10;" fillcolor="#24211d" stroked="f"/>
            <v:rect id="Rectangle 8748" o:spid="_x0000_s13533" style="position:absolute;left:152;top:152;width:28581;height:7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cUA&#10;AADdAAAADwAAAGRycy9kb3ducmV2LnhtbESPT2sCMRTE7wW/Q3iCt5pVZLGrUUQQe5HiHyjeHpvn&#10;7urmZUlSjd/eFAo9DjPzG2a+jKYVd3K+saxgNMxAEJdWN1wpOB0371MQPiBrbC2Tgid5WC56b3Ms&#10;tH3wnu6HUIkEYV+ggjqErpDSlzUZ9EPbESfvYp3BkKSrpHb4SHDTynGW5dJgw2mhxo7WNZW3w49R&#10;sP6enHl7+vjSMd/Faj86Oi6vSg36cTUDESiG//Bf+1MrmObjCfy+S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5U1xQAAAN0AAAAPAAAAAAAAAAAAAAAAAJgCAABkcnMv&#10;ZG93bnJldi54bWxQSwUGAAAAAAQABAD1AAAAigMAAAAA&#10;" filled="f" strokecolor="#24211d" strokeweight="33e-5mm"/>
            <v:rect id="Rectangle 8749" o:spid="_x0000_s13534" style="position:absolute;left:44964;top:152;width:9531;height:7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wrsYA&#10;AADdAAAADwAAAGRycy9kb3ducmV2LnhtbESPzWrDMBCE74W8g9hAbo0ck5rUiRKCITSXUvIDpbfF&#10;2thurZWR1ER5+6pQ6HGYmW+Y1SaaXlzJ+c6ygtk0A0FcW91xo+B82j0uQPiArLG3TAru5GGzHj2s&#10;sNT2xge6HkMjEoR9iQraEIZSSl+3ZNBP7UCcvIt1BkOSrpHa4S3BTS/zLCukwY7TQosDVS3VX8dv&#10;o6B6n3/wy/n5TcfiNTaH2clx/anUZBy3SxCBYvgP/7X3WsGiyJ/g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MwrsYAAADdAAAADwAAAAAAAAAAAAAAAACYAgAAZHJz&#10;L2Rvd25yZXYueG1sUEsFBgAAAAAEAAQA9QAAAIsDAAAAAA==&#10;" filled="f" strokecolor="#24211d" strokeweight="33e-5mm"/>
            <v:line id="Line 8750" o:spid="_x0000_s13535" style="position:absolute;visibility:visible" from="19208,152" to="19208,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BUMUAAADdAAAADwAAAGRycy9kb3ducmV2LnhtbESPQWsCMRCF7wX/QxjBi9RsrSy6NUoV&#10;hF48VL14m27G3aWbSUjiuv33jSB4fLx535u3XPemFR350FhW8DbJQBCXVjdcKTgdd69zECEia2wt&#10;k4I/CrBeDV6WWGh742/qDrESCcKhQAV1jK6QMpQ1GQwT64iTd7HeYEzSV1J7vCW4aeU0y3JpsOHU&#10;UKOjbU3l7+Fq0hvdz4I889idN7S77rez8bubKTUa9p8fICL18Xn8SH9pBfN8msN9TUK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kBUMUAAADdAAAADwAAAAAAAAAA&#10;AAAAAAChAgAAZHJzL2Rvd25yZXYueG1sUEsFBgAAAAAEAAQA+QAAAJMDAAAAAA==&#10;" strokecolor="#24211d" strokeweight="33e-5mm">
              <v:stroke joinstyle="miter"/>
            </v:line>
            <v:line id="Line 8751" o:spid="_x0000_s13536" style="position:absolute;visibility:visible" from="9677,152" to="9677,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ky8YAAADdAAAADwAAAGRycy9kb3ducmV2LnhtbESPS2/CMBCE75X4D9Yi9YLAKSAeKQa1&#10;SEhceuBx6W0bL0nUeG3ZJoR/jytV4jianW92VpvONKIlH2rLCt5GGQjiwuqaSwXn0264ABEissbG&#10;Mim4U4DNuveywlzbGx+oPcZSJAiHHBVUMbpcylBUZDCMrCNO3sV6gzFJX0rt8ZbgppHjLJtJgzWn&#10;hgodbSsqfo9Xk95of5bkmQfu+5N216/tdDBxU6Ve+93HO4hIXXwe/6f3WsFiNp7D35qEAL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VpMvGAAAA3QAAAA8AAAAAAAAA&#10;AAAAAAAAoQIAAGRycy9kb3ducmV2LnhtbFBLBQYAAAAABAAEAPkAAACUAwAAAAA=&#10;" strokecolor="#24211d" strokeweight="33e-5mm">
              <v:stroke joinstyle="miter"/>
            </v:line>
            <v:rect id="Rectangle 8759" o:spid="_x0000_s13537" style="position:absolute;left:21799;top:2134;width:5112;height:29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cKb8A&#10;AADdAAAADwAAAGRycy9kb3ducmV2LnhtbERPy4rCMBTdD/gP4QqzG9PpQko1igwIKm6sfsCluX1g&#10;clOSaOvfm8WAy8N5r7eTNeJJPvSOFfwuMhDEtdM9twpu1/1PASJEZI3GMSl4UYDtZva1xlK7kS/0&#10;rGIrUgiHEhV0MQ6llKHuyGJYuIE4cY3zFmOCvpXa45jCrZF5li2lxZ5TQ4cD/XVU36uHVSCv1X4s&#10;KuMzd8qbszkeLg05pb7n024FItIUP+J/90ErKJZ5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UVwpvwAAAN0AAAAPAAAAAAAAAAAAAAAAAJgCAABkcnMvZG93bnJl&#10;di54bWxQSwUGAAAAAAQABAD1AAAAhAMAAAAA&#10;" filled="f" stroked="f">
              <v:textbox style="mso-fit-shape-to-text:t" inset="0,0,0,0">
                <w:txbxContent>
                  <w:p w:rsidR="0035675D" w:rsidRDefault="0035675D" w:rsidP="008C1166">
                    <w:pPr>
                      <w:spacing w:before="0"/>
                      <w:jc w:val="center"/>
                      <w:rPr>
                        <w:sz w:val="18"/>
                        <w:szCs w:val="18"/>
                        <w:lang w:val="en-GB" w:eastAsia="zh-CN"/>
                      </w:rPr>
                    </w:pPr>
                    <w:r>
                      <w:rPr>
                        <w:rFonts w:hint="eastAsia"/>
                        <w:sz w:val="18"/>
                        <w:szCs w:val="18"/>
                        <w:lang w:val="en-GB" w:eastAsia="zh-CN"/>
                      </w:rPr>
                      <w:t>时隙</w:t>
                    </w:r>
                    <w:r>
                      <w:rPr>
                        <w:sz w:val="18"/>
                        <w:szCs w:val="18"/>
                        <w:lang w:val="en-GB" w:eastAsia="zh-CN"/>
                      </w:rPr>
                      <w:t>3</w:t>
                    </w:r>
                    <w:r>
                      <w:rPr>
                        <w:rFonts w:hint="eastAsia"/>
                        <w:sz w:val="18"/>
                        <w:szCs w:val="18"/>
                        <w:lang w:val="en-GB" w:eastAsia="zh-CN"/>
                      </w:rPr>
                      <w:t>的</w:t>
                    </w:r>
                  </w:p>
                  <w:p w:rsidR="0035675D" w:rsidRDefault="0035675D" w:rsidP="008C1166">
                    <w:pPr>
                      <w:spacing w:before="0"/>
                      <w:jc w:val="center"/>
                    </w:pPr>
                    <w:r>
                      <w:rPr>
                        <w:rFonts w:hint="eastAsia"/>
                        <w:sz w:val="18"/>
                        <w:szCs w:val="18"/>
                        <w:lang w:val="en-GB" w:eastAsia="zh-CN"/>
                      </w:rPr>
                      <w:t>相对</w:t>
                    </w:r>
                    <w:r>
                      <w:rPr>
                        <w:sz w:val="18"/>
                        <w:szCs w:val="18"/>
                        <w:lang w:val="en-GB" w:eastAsia="zh-CN"/>
                      </w:rPr>
                      <w:t>TS ID</w:t>
                    </w:r>
                  </w:p>
                </w:txbxContent>
              </v:textbox>
            </v:rect>
            <v:rect id="Rectangle 8756" o:spid="_x0000_s13538" style="position:absolute;left:12116;top:2222;width:5111;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5ssMA&#10;AADdAAAADwAAAGRycy9kb3ducmV2LnhtbESP3WoCMRSE74W+QzhC7zTrXsi6NYoIgpXeuPoAh83Z&#10;H5qcLEnqbt/eFApeDjPzDbPdT9aIB/nQO1awWmYgiGune24V3G+nRQEiRGSNxjEp+KUA+93bbIul&#10;diNf6VHFViQIhxIVdDEOpZSh7shiWLqBOHmN8xZjkr6V2uOY4NbIPMvW0mLPaaHDgY4d1d/Vj1Ug&#10;b9VpLCrjM3fJmy/zeb425JR6n0+HDxCRpvgK/7fPWkGxzj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35ssMAAADdAAAADwAAAAAAAAAAAAAAAACYAgAAZHJzL2Rv&#10;d25yZXYueG1sUEsFBgAAAAAEAAQA9QAAAIgDAAAAAA==&#10;" filled="f" stroked="f">
              <v:textbox style="mso-fit-shape-to-text:t" inset="0,0,0,0">
                <w:txbxContent>
                  <w:p w:rsidR="0035675D" w:rsidRDefault="0035675D" w:rsidP="008C1166">
                    <w:pPr>
                      <w:spacing w:before="0"/>
                      <w:jc w:val="center"/>
                      <w:rPr>
                        <w:sz w:val="18"/>
                        <w:szCs w:val="18"/>
                        <w:lang w:val="en-GB" w:eastAsia="zh-CN"/>
                      </w:rPr>
                    </w:pPr>
                    <w:r>
                      <w:rPr>
                        <w:rFonts w:hint="eastAsia"/>
                        <w:sz w:val="18"/>
                        <w:szCs w:val="18"/>
                        <w:lang w:val="en-GB" w:eastAsia="zh-CN"/>
                      </w:rPr>
                      <w:t>时隙</w:t>
                    </w:r>
                    <w:r>
                      <w:rPr>
                        <w:sz w:val="18"/>
                        <w:szCs w:val="18"/>
                        <w:lang w:val="en-GB" w:eastAsia="zh-CN"/>
                      </w:rPr>
                      <w:t>2</w:t>
                    </w:r>
                    <w:r>
                      <w:rPr>
                        <w:rFonts w:hint="eastAsia"/>
                        <w:sz w:val="18"/>
                        <w:szCs w:val="18"/>
                        <w:lang w:val="en-GB" w:eastAsia="zh-CN"/>
                      </w:rPr>
                      <w:t>的</w:t>
                    </w:r>
                  </w:p>
                  <w:p w:rsidR="0035675D" w:rsidRDefault="0035675D" w:rsidP="008C1166">
                    <w:pPr>
                      <w:spacing w:before="0"/>
                      <w:jc w:val="center"/>
                    </w:pPr>
                    <w:r>
                      <w:rPr>
                        <w:rFonts w:hint="eastAsia"/>
                        <w:sz w:val="18"/>
                        <w:szCs w:val="18"/>
                        <w:lang w:val="en-GB" w:eastAsia="zh-CN"/>
                      </w:rPr>
                      <w:t>相对</w:t>
                    </w:r>
                    <w:r>
                      <w:rPr>
                        <w:sz w:val="18"/>
                        <w:szCs w:val="18"/>
                        <w:lang w:val="en-GB" w:eastAsia="zh-CN"/>
                      </w:rPr>
                      <w:t>TS ID</w:t>
                    </w:r>
                  </w:p>
                </w:txbxContent>
              </v:textbox>
            </v:rect>
            <v:rect id="Rectangle 8753" o:spid="_x0000_s13539" style="position:absolute;left:2324;top:2286;width:5112;height:29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G8r8A&#10;AADdAAAADwAAAGRycy9kb3ducmV2LnhtbERPy4rCMBTdC/5DuMLsbDoKUqpRhgFBZTZWP+DS3D6Y&#10;5KYk0da/N4uBWR7Oe3eYrBFP8qF3rOAzy0EQ10733Cq4347LAkSIyBqNY1LwogCH/Xy2w1K7ka/0&#10;rGIrUgiHEhV0MQ6llKHuyGLI3ECcuMZ5izFB30rtcUzh1shVnm+kxZ5TQ4cDfXdU/1YPq0DequNY&#10;VMbn7rJqfsz5dG3IKfWxmL62ICJN8V/85z5pBcVm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byvwAAAN0AAAAPAAAAAAAAAAAAAAAAAJgCAABkcnMvZG93bnJl&#10;di54bWxQSwUGAAAAAAQABAD1AAAAhAMAAAAA&#10;" filled="f" stroked="f">
              <v:textbox style="mso-fit-shape-to-text:t" inset="0,0,0,0">
                <w:txbxContent>
                  <w:p w:rsidR="0035675D" w:rsidRDefault="0035675D" w:rsidP="008C1166">
                    <w:pPr>
                      <w:spacing w:before="0"/>
                      <w:jc w:val="center"/>
                      <w:rPr>
                        <w:sz w:val="18"/>
                        <w:szCs w:val="18"/>
                        <w:lang w:val="en-GB" w:eastAsia="zh-CN"/>
                      </w:rPr>
                    </w:pPr>
                    <w:bookmarkStart w:id="525" w:name="_Hlk329781568"/>
                    <w:bookmarkStart w:id="526" w:name="OLE_LINK295"/>
                    <w:bookmarkStart w:id="527" w:name="OLE_LINK294"/>
                    <w:r>
                      <w:rPr>
                        <w:rFonts w:hint="eastAsia"/>
                        <w:sz w:val="18"/>
                        <w:szCs w:val="18"/>
                        <w:lang w:val="en-GB" w:eastAsia="zh-CN"/>
                      </w:rPr>
                      <w:t>时隙</w:t>
                    </w:r>
                    <w:r>
                      <w:rPr>
                        <w:sz w:val="18"/>
                        <w:szCs w:val="18"/>
                        <w:lang w:val="en-GB" w:eastAsia="zh-CN"/>
                      </w:rPr>
                      <w:t>1</w:t>
                    </w:r>
                    <w:r>
                      <w:rPr>
                        <w:rFonts w:hint="eastAsia"/>
                        <w:sz w:val="18"/>
                        <w:szCs w:val="18"/>
                        <w:lang w:val="en-GB" w:eastAsia="zh-CN"/>
                      </w:rPr>
                      <w:t>的</w:t>
                    </w:r>
                  </w:p>
                  <w:p w:rsidR="0035675D" w:rsidRDefault="0035675D" w:rsidP="008C1166">
                    <w:pPr>
                      <w:spacing w:before="0"/>
                      <w:jc w:val="center"/>
                    </w:pPr>
                    <w:r>
                      <w:rPr>
                        <w:rFonts w:hint="eastAsia"/>
                        <w:sz w:val="18"/>
                        <w:szCs w:val="18"/>
                        <w:lang w:val="en-GB" w:eastAsia="zh-CN"/>
                      </w:rPr>
                      <w:t>相对</w:t>
                    </w:r>
                    <w:r>
                      <w:rPr>
                        <w:sz w:val="18"/>
                        <w:szCs w:val="18"/>
                        <w:lang w:val="en-GB" w:eastAsia="zh-CN"/>
                      </w:rPr>
                      <w:t>TS ID</w:t>
                    </w:r>
                    <w:bookmarkEnd w:id="525"/>
                    <w:bookmarkEnd w:id="526"/>
                    <w:bookmarkEnd w:id="527"/>
                  </w:p>
                </w:txbxContent>
              </v:textbox>
            </v:rect>
            <v:rect id="Rectangle 8762" o:spid="_x0000_s13540" style="position:absolute;left:47485;top:2165;width:5112;height:29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jacIA&#10;AADdAAAADwAAAGRycy9kb3ducmV2LnhtbESP3YrCMBSE7wXfIRzBO01VkNI1yiIIunhj3Qc4NKc/&#10;bHJSkmjr22+Ehb0cZuYbZncYrRFP8qFzrGC1zEAQV0533Cj4vp8WOYgQkTUax6TgRQEO++lkh4V2&#10;A9/oWcZGJAiHAhW0MfaFlKFqyWJYup44ebXzFmOSvpHa45Dg1sh1lm2lxY7TQos9HVuqfsqHVSDv&#10;5WnIS+Mz97Wur+ZyvtXklJrPxs8PEJHG+B/+a5+1gny7W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smNpwgAAAN0AAAAPAAAAAAAAAAAAAAAAAJgCAABkcnMvZG93&#10;bnJldi54bWxQSwUGAAAAAAQABAD1AAAAhwMAAAAA&#10;" filled="f" stroked="f">
              <v:textbox style="mso-fit-shape-to-text:t" inset="0,0,0,0">
                <w:txbxContent>
                  <w:p w:rsidR="0035675D" w:rsidRDefault="0035675D" w:rsidP="008C1166">
                    <w:pPr>
                      <w:spacing w:before="0"/>
                      <w:jc w:val="center"/>
                      <w:rPr>
                        <w:sz w:val="18"/>
                        <w:szCs w:val="18"/>
                        <w:lang w:val="en-GB" w:eastAsia="zh-CN"/>
                      </w:rPr>
                    </w:pPr>
                    <w:r>
                      <w:rPr>
                        <w:rFonts w:hint="eastAsia"/>
                        <w:sz w:val="18"/>
                        <w:szCs w:val="18"/>
                        <w:lang w:val="en-GB" w:eastAsia="zh-CN"/>
                      </w:rPr>
                      <w:t>时隙</w:t>
                    </w:r>
                    <w:r>
                      <w:rPr>
                        <w:i/>
                        <w:sz w:val="18"/>
                        <w:szCs w:val="18"/>
                        <w:lang w:val="en-GB" w:eastAsia="zh-CN"/>
                      </w:rPr>
                      <w:t>M</w:t>
                    </w:r>
                    <w:r>
                      <w:rPr>
                        <w:rFonts w:hint="eastAsia"/>
                        <w:sz w:val="18"/>
                        <w:szCs w:val="18"/>
                        <w:lang w:val="en-GB" w:eastAsia="zh-CN"/>
                      </w:rPr>
                      <w:t>的</w:t>
                    </w:r>
                  </w:p>
                  <w:p w:rsidR="0035675D" w:rsidRDefault="0035675D" w:rsidP="008C1166">
                    <w:pPr>
                      <w:spacing w:before="0"/>
                      <w:jc w:val="center"/>
                    </w:pPr>
                    <w:r>
                      <w:rPr>
                        <w:rFonts w:hint="eastAsia"/>
                        <w:sz w:val="18"/>
                        <w:szCs w:val="18"/>
                        <w:lang w:val="en-GB" w:eastAsia="zh-CN"/>
                      </w:rPr>
                      <w:t>相对</w:t>
                    </w:r>
                    <w:r>
                      <w:rPr>
                        <w:sz w:val="18"/>
                        <w:szCs w:val="18"/>
                        <w:lang w:val="en-GB" w:eastAsia="zh-CN"/>
                      </w:rPr>
                      <w:t>TS ID</w:t>
                    </w:r>
                  </w:p>
                </w:txbxContent>
              </v:textbox>
            </v:rect>
            <w10:wrap type="none"/>
            <w10:anchorlock/>
          </v:group>
        </w:pict>
      </w:r>
    </w:p>
    <w:p w:rsidR="008C1166" w:rsidRDefault="008C1166" w:rsidP="008C1166">
      <w:pPr>
        <w:pStyle w:val="Normalaftertitle"/>
        <w:ind w:firstLineChars="200" w:firstLine="480"/>
        <w:rPr>
          <w:iCs/>
          <w:lang w:val="en-GB" w:eastAsia="zh-CN"/>
        </w:rPr>
      </w:pPr>
      <w:r>
        <w:rPr>
          <w:rFonts w:hint="eastAsia"/>
          <w:lang w:val="en-GB" w:eastAsia="zh-CN"/>
        </w:rPr>
        <w:t>对应表由代表每个</w:t>
      </w:r>
      <w:r>
        <w:rPr>
          <w:lang w:val="en-GB" w:eastAsia="zh-CN"/>
        </w:rPr>
        <w:t>MPEG-2 TS ID</w:t>
      </w:r>
      <w:r>
        <w:rPr>
          <w:rFonts w:hint="eastAsia"/>
          <w:lang w:val="en-GB" w:eastAsia="zh-CN"/>
        </w:rPr>
        <w:t>的</w:t>
      </w:r>
      <w:r>
        <w:rPr>
          <w:lang w:val="en-GB" w:eastAsia="zh-CN"/>
        </w:rPr>
        <w:t>16</w:t>
      </w:r>
      <w:r>
        <w:rPr>
          <w:rFonts w:hint="eastAsia"/>
          <w:lang w:val="en-GB" w:eastAsia="zh-CN"/>
        </w:rPr>
        <w:t>比特数字矩阵构成。这些数字按照从相对</w:t>
      </w:r>
      <w:r>
        <w:rPr>
          <w:lang w:val="en-GB" w:eastAsia="zh-CN"/>
        </w:rPr>
        <w:t>TS ID</w:t>
      </w:r>
      <w:r>
        <w:rPr>
          <w:rFonts w:hint="eastAsia"/>
          <w:lang w:val="en-GB" w:eastAsia="zh-CN"/>
        </w:rPr>
        <w:t>编号</w:t>
      </w:r>
      <w:r>
        <w:rPr>
          <w:lang w:val="en-GB" w:eastAsia="zh-CN"/>
        </w:rPr>
        <w:t>0</w:t>
      </w:r>
      <w:r>
        <w:rPr>
          <w:rFonts w:hint="eastAsia"/>
          <w:lang w:val="en-GB" w:eastAsia="zh-CN"/>
        </w:rPr>
        <w:t>到</w:t>
      </w:r>
      <w:r>
        <w:rPr>
          <w:i/>
          <w:lang w:val="en-GB" w:eastAsia="zh-CN"/>
        </w:rPr>
        <w:t>T</w:t>
      </w:r>
      <w:r>
        <w:rPr>
          <w:i/>
          <w:position w:val="-4"/>
          <w:sz w:val="20"/>
          <w:lang w:val="en-GB" w:eastAsia="zh-CN"/>
        </w:rPr>
        <w:t>M</w:t>
      </w:r>
      <w:r>
        <w:rPr>
          <w:rFonts w:hint="eastAsia"/>
          <w:lang w:val="en-GB" w:eastAsia="zh-CN"/>
        </w:rPr>
        <w:t>来安排。</w:t>
      </w:r>
    </w:p>
    <w:p w:rsidR="008C1166" w:rsidRDefault="008C1166" w:rsidP="008C1166">
      <w:pPr>
        <w:pStyle w:val="FigureNo"/>
        <w:rPr>
          <w:lang w:val="en-GB" w:eastAsia="zh-CN"/>
        </w:rPr>
      </w:pPr>
      <w:r>
        <w:rPr>
          <w:rFonts w:hint="eastAsia"/>
          <w:lang w:val="en-GB" w:eastAsia="zh-CN"/>
        </w:rPr>
        <w:t>图</w:t>
      </w:r>
      <w:r>
        <w:rPr>
          <w:lang w:val="en-GB" w:eastAsia="zh-CN"/>
        </w:rPr>
        <w:t xml:space="preserve"> 46</w:t>
      </w:r>
    </w:p>
    <w:p w:rsidR="008C1166" w:rsidRDefault="008C1166" w:rsidP="008C1166">
      <w:pPr>
        <w:pStyle w:val="Figuretitle"/>
        <w:rPr>
          <w:lang w:val="en-GB" w:eastAsia="zh-CN"/>
        </w:rPr>
      </w:pPr>
      <w:r>
        <w:rPr>
          <w:rFonts w:hint="eastAsia"/>
          <w:lang w:val="en-GB" w:eastAsia="zh-CN"/>
        </w:rPr>
        <w:t>对应表的数据安排</w:t>
      </w:r>
    </w:p>
    <w:p w:rsidR="008C1166" w:rsidRDefault="005E6485" w:rsidP="008C1166">
      <w:pPr>
        <w:pStyle w:val="Figure"/>
        <w:rPr>
          <w:lang w:val="en-GB" w:eastAsia="zh-CN"/>
        </w:rPr>
      </w:pPr>
      <w:r>
        <w:pict>
          <v:group id="Canvas 8638" o:spid="_x0000_s13427" editas="canvas" style="width:357.35pt;height:110.55pt;mso-position-horizontal-relative:char;mso-position-vertical-relative:line" coordsize="45383,1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">
            <v:shape id="_x0000_s13428" type="#_x0000_t75" style="position:absolute;width:45383;height:14039;visibility:visible">
              <v:fill o:detectmouseclick="t"/>
              <v:path o:connecttype="none"/>
            </v:shape>
            <v:rect id="Rectangle 8639" o:spid="_x0000_s13429" style="position:absolute;left:40208;top:12255;width:4426;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4"/>
                        <w:szCs w:val="14"/>
                      </w:rPr>
                      <w:t>BO.1516-46</w:t>
                    </w:r>
                  </w:p>
                </w:txbxContent>
              </v:textbox>
            </v:rect>
            <v:rect id="Rectangle 8640" o:spid="_x0000_s13430" style="position:absolute;left:19189;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9aV8MA&#10;AADcAAAADwAAAGRycy9kb3ducmV2LnhtbERPz2vCMBS+D/wfwhO8jJl2jOE6o0hB5mXgOhF3ezTP&#10;tti81CS23X+/HIQdP77fy/VoWtGT841lBek8AUFcWt1wpeDwvX1agPABWWNrmRT8kof1avKwxEzb&#10;gb+oL0IlYgj7DBXUIXSZlL6syaCf2444cmfrDIYIXSW1wyGGm1Y+J8mrNNhwbKixo7ym8lLcjAK7&#10;+3jkw9Uff5zJt5+paU6nfaHUbDpu3kEEGsO/+O7eaQUvb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9aV8MAAADcAAAADwAAAAAAAAAAAAAAAACYAgAAZHJzL2Rv&#10;d25yZXYueG1sUEsFBgAAAAAEAAQA9QAAAIgDAAAAAA==&#10;" fillcolor="#24282b" stroked="f"/>
            <v:rect id="Rectangle 8641" o:spid="_x0000_s13431" style="position:absolute;left:19951;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zMYA&#10;AADcAAAADwAAAGRycy9kb3ducmV2LnhtbESPQWvCQBSE7wX/w/KEXorZpEipMauIIPVSaFMRvT2y&#10;zySYfZvubjX++26h4HGYmW+YYjmYTlzI+daygixJQRBXVrdcK9h9bSavIHxA1thZJgU38rBcjB4K&#10;zLW98iddylCLCGGfo4ImhD6X0lcNGfSJ7Ymjd7LOYIjS1VI7vEa46eRzmr5Igy3HhQZ7WjdUncsf&#10;o8Bu35549+33R2fWm/fMtIfDR6nU43hYzUEEGsI9/N/eagXTW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zMYAAADcAAAADwAAAAAAAAAAAAAAAACYAgAAZHJz&#10;L2Rvd25yZXYueG1sUEsFBgAAAAAEAAQA9QAAAIsDAAAAAA==&#10;" fillcolor="#24282b" stroked="f"/>
            <v:rect id="Rectangle 8642" o:spid="_x0000_s13432" style="position:absolute;left:20713;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hu8UA&#10;AADcAAAADwAAAGRycy9kb3ducmV2LnhtbESPQWsCMRSE7wX/Q3iCl6JZRURXo4ggeim0WxG9PTbP&#10;3cXNy5qkuv77piD0OMzMN8xi1Zpa3Mn5yrKC4SABQZxbXXGh4PC97U9B+ICssbZMCp7kYbXsvC0w&#10;1fbBX3TPQiEihH2KCsoQmlRKn5dk0A9sQxy9i3UGQ5SukNrhI8JNLUdJMpEGK44LJTa0KSm/Zj9G&#10;gd3v3vlw88ezM5vtx9BUp9NnplSv267nIAK14T/8au+1gvFsB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WG7xQAAANwAAAAPAAAAAAAAAAAAAAAAAJgCAABkcnMv&#10;ZG93bnJldi54bWxQSwUGAAAAAAQABAD1AAAAigMAAAAA&#10;" fillcolor="#24282b" stroked="f"/>
            <v:rect id="Rectangle 8643" o:spid="_x0000_s13433" style="position:absolute;left:21551;top:152;width:458;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EIMYA&#10;AADcAAAADwAAAGRycy9kb3ducmV2LnhtbESPQWvCQBSE74L/YXlCL1I3tkVq6iYUQfQitFHE3h7Z&#10;ZxLMvk13V03/vVso9DjMzDfMIu9NK67kfGNZwXSSgCAurW64UrDfrR5fQfiArLG1TAp+yEOeDQcL&#10;TLW98Sddi1CJCGGfooI6hC6V0pc1GfQT2xFH72SdwRClq6R2eItw08qnJJlJgw3HhRo7WtZUnouL&#10;UWA36zHvv/3hy5nlajs1zfH4USj1MOrf30AE6sN/+K+90Qpe5s/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3EIMYAAADcAAAADwAAAAAAAAAAAAAAAACYAgAAZHJz&#10;L2Rvd25yZXYueG1sUEsFBgAAAAAEAAQA9QAAAIsDAAAAAA==&#10;" fillcolor="#24282b" stroked="f"/>
            <v:rect id="Rectangle 8644" o:spid="_x0000_s13434" style="position:absolute;left:22313;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cVMYA&#10;AADcAAAADwAAAGRycy9kb3ducmV2LnhtbESPQWvCQBSE70L/w/IKvUjdKFLamI0UQfRS0BiK3h7Z&#10;1yQ0+zbd3Wr6712h4HGYmW+YbDmYTpzJ+daygukkAUFcWd1yraA8rJ9fQfiArLGzTAr+yMMyfxhl&#10;mGp74T2di1CLCGGfooImhD6V0lcNGfQT2xNH78s6gyFKV0vt8BLhppOzJHmRBluOCw32tGqo+i5+&#10;jQK73Yy5/PGfJ2dW64+paY/HXaHU0+PwvgARaAj38H97qxXM3+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cVMYAAADcAAAADwAAAAAAAAAAAAAAAACYAgAAZHJz&#10;L2Rvd25yZXYueG1sUEsFBgAAAAAEAAQA9QAAAIsDAAAAAA==&#10;" fillcolor="#24282b" stroked="f"/>
            <v:rect id="Rectangle 8645" o:spid="_x0000_s13435" style="position:absolute;left:23075;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5z8YA&#10;AADcAAAADwAAAGRycy9kb3ducmV2LnhtbESPQWvCQBSE74L/YXlCL1I3llZq6iYUQfQitFHE3h7Z&#10;ZxLMvk13V03/vVso9DjMzDfMIu9NK67kfGNZwXSSgCAurW64UrDfrR5fQfiArLG1TAp+yEOeDQcL&#10;TLW98Sddi1CJCGGfooI6hC6V0pc1GfQT2xFH72SdwRClq6R2eItw08qnJJlJgw3HhRo7WtZUnouL&#10;UWA36zHvv/3hy5nlajs1zfH4USj1MOrf30AE6sN/+K+90Qqe5y/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5z8YAAADcAAAADwAAAAAAAAAAAAAAAACYAgAAZHJz&#10;L2Rvd25yZXYueG1sUEsFBgAAAAAEAAQA9QAAAIsDAAAAAA==&#10;" fillcolor="#24282b" stroked="f"/>
            <v:rect id="Rectangle 8646" o:spid="_x0000_s13436" style="position:absolute;left:23837;top:152;width:534;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nuMUA&#10;AADcAAAADwAAAGRycy9kb3ducmV2LnhtbESPQWsCMRSE74L/ITyhF6lZpYhdjSKC6KVgVxG9PTav&#10;u0s3L2uS6vrvjVDwOMzMN8xs0ZpaXMn5yrKC4SABQZxbXXGh4LBfv09A+ICssbZMCu7kYTHvdmaY&#10;anvjb7pmoRARwj5FBWUITSqlz0sy6Ae2IY7ej3UGQ5SukNrhLcJNLUdJMpYGK44LJTa0Kin/zf6M&#10;Arvd9Plw8cezM6v119BUp9MuU+qt1y6nIAK14RX+b2+1go/P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me4xQAAANwAAAAPAAAAAAAAAAAAAAAAAJgCAABkcnMv&#10;ZG93bnJldi54bWxQSwUGAAAAAAQABAD1AAAAigMAAAAA&#10;" fillcolor="#24282b" stroked="f"/>
            <v:rect id="Rectangle 8647" o:spid="_x0000_s13437" style="position:absolute;left:24593;top:152;width:305;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CI8YA&#10;AADcAAAADwAAAGRycy9kb3ducmV2LnhtbESPQWvCQBSE74L/YXlCL1I3llJr6iYUQfQitFHE3h7Z&#10;ZxLMvk13V03/vVso9DjMzDfMIu9NK67kfGNZwXSSgCAurW64UrDfrR5fQfiArLG1TAp+yEOeDQcL&#10;TLW98Sddi1CJCGGfooI6hC6V0pc1GfQT2xFH72SdwRClq6R2eItw08qnJHmRBhuOCzV2tKypPBcX&#10;o8Bu1mPef/vDlzPL1XZqmuPxo1DqYdS/v4EI1If/8F97oxU8z2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CI8YAAADcAAAADwAAAAAAAAAAAAAAAACYAgAAZHJz&#10;L2Rvd25yZXYueG1sUEsFBgAAAAAEAAQA9QAAAIsDAAAAAA==&#10;" fillcolor="#24282b" stroked="f"/>
            <v:rect id="Rectangle 8648" o:spid="_x0000_s13438" style="position:absolute;left:19189;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WUcMA&#10;AADcAAAADwAAAGRycy9kb3ducmV2LnhtbERPz2vCMBS+D/wfwhO8jJl2jOE6o0hB5mXgOhF3ezTP&#10;tti81CS23X+/HIQdP77fy/VoWtGT841lBek8AUFcWt1wpeDwvX1agPABWWNrmRT8kof1avKwxEzb&#10;gb+oL0IlYgj7DBXUIXSZlL6syaCf2444cmfrDIYIXSW1wyGGm1Y+J8mrNNhwbKixo7ym8lLcjAK7&#10;+3jkw9Uff5zJt5+paU6nfaHUbDpu3kEEGsO/+O7eaQUvb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WUcMAAADcAAAADwAAAAAAAAAAAAAAAACYAgAAZHJzL2Rv&#10;d25yZXYueG1sUEsFBgAAAAAEAAQA9QAAAIgDAAAAAA==&#10;" fillcolor="#24282b" stroked="f"/>
            <v:rect id="Rectangle 8649" o:spid="_x0000_s13439" style="position:absolute;left:19951;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zysUA&#10;AADcAAAADwAAAGRycy9kb3ducmV2LnhtbESPQWvCQBSE70L/w/IKXqRulCI1ukoRRC9CjaHY2yP7&#10;TEKzb+Puqum/7wqCx2FmvmHmy8404krO15YVjIYJCOLC6ppLBflh/fYBwgdkjY1lUvBHHpaLl94c&#10;U21vvKdrFkoRIexTVFCF0KZS+qIig35oW+LonawzGKJ0pdQObxFuGjlOkok0WHNcqLClVUXFb3Yx&#10;Cux2M+D87L9/nFmtdyNTH49fmVL91+5zBiJQF57hR3urFbxPp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fPKxQAAANwAAAAPAAAAAAAAAAAAAAAAAJgCAABkcnMv&#10;ZG93bnJldi54bWxQSwUGAAAAAAQABAD1AAAAigMAAAAA&#10;" fillcolor="#24282b" stroked="f"/>
            <v:rect id="Rectangle 8650" o:spid="_x0000_s13440" style="position:absolute;left:20713;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ATcIA&#10;AADcAAAADwAAAGRycy9kb3ducmV2LnhtbERPz2vCMBS+D/Y/hDfYZdhUwSHVKEMQexlsVaTeHs2z&#10;LWteahJr99+bw2DHj+/3ajOaTgzkfGtZwTRJQRBXVrdcKzgedpMFCB+QNXaWScEvedisn59WmGl7&#10;528ailCLGMI+QwVNCH0mpa8aMugT2xNH7mKdwRChq6V2eI/hppOzNH2XBluODQ32tG2o+iluRoHN&#10;9298vPrT2Znt7nNq2rL8KpR6fRk/liACjeFf/OfOtYJ5G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MBNwgAAANwAAAAPAAAAAAAAAAAAAAAAAJgCAABkcnMvZG93&#10;bnJldi54bWxQSwUGAAAAAAQABAD1AAAAhwMAAAAA&#10;" fillcolor="#24282b" stroked="f"/>
            <v:rect id="Rectangle 8651" o:spid="_x0000_s13441" style="position:absolute;left:21551;top:7766;width:458;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l1sUA&#10;AADcAAAADwAAAGRycy9kb3ducmV2LnhtbESPQWvCQBSE74X+h+UVeim6SaFFYjZSBNFLoY1B9PbI&#10;PpNg9m26u2r677uC0OMwM98w+WI0vbiQ851lBek0AUFcW91xo6DariYzED4ga+wtk4Jf8rAoHh9y&#10;zLS98jddytCICGGfoYI2hCGT0tctGfRTOxBH72idwRCla6R2eI1w08vXJHmXBjuOCy0OtGypPpVn&#10;o8Bu1i9c/fjdwZnl6jM13X7/VSr1/DR+zEEEGsN/+N7eaAVvS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XWxQAAANwAAAAPAAAAAAAAAAAAAAAAAJgCAABkcnMv&#10;ZG93bnJldi54bWxQSwUGAAAAAAQABAD1AAAAigMAAAAA&#10;" fillcolor="#24282b" stroked="f"/>
            <v:rect id="Rectangle 8652" o:spid="_x0000_s13442" style="position:absolute;left:22313;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7ocQA&#10;AADcAAAADwAAAGRycy9kb3ducmV2LnhtbESPQYvCMBSE78L+h/AW9iKaKqws1SgiiF6Etcqit0fz&#10;bIvNS02yWv+9EQSPw8x8w0xmranFlZyvLCsY9BMQxLnVFRcK9rtl7weED8gaa8uk4E4eZtOPzgRT&#10;bW+8pWsWChEh7FNUUIbQpFL6vCSDvm8b4uidrDMYonSF1A5vEW5qOUySkTRYcVwosaFFSfk5+zcK&#10;7HrV5f3F/x2dWSw3A1MdDr+ZUl+f7XwMIlAb3uFXe60VfC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6HEAAAA3AAAAA8AAAAAAAAAAAAAAAAAmAIAAGRycy9k&#10;b3ducmV2LnhtbFBLBQYAAAAABAAEAPUAAACJAwAAAAA=&#10;" fillcolor="#24282b" stroked="f"/>
            <v:rect id="Rectangle 8653" o:spid="_x0000_s13443" style="position:absolute;left:23075;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eOsYA&#10;AADcAAAADwAAAGRycy9kb3ducmV2LnhtbESPQWvCQBSE7wX/w/IEL0U3WiolzUZEkHop1BiK3h7Z&#10;1ySYfZvubjX9912h4HGYmW+YbDWYTlzI+daygvksAUFcWd1yraA8bKcvIHxA1thZJgW/5GGVjx4y&#10;TLW98p4uRahFhLBPUUETQp9K6auGDPqZ7Ymj92WdwRClq6V2eI1w08lFkiylwZbjQoM9bRqqzsWP&#10;UWB3b49cfvvPkzOb7fvctMfjR6HUZDysX0EEGsI9/N/eaQXPyRP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ZeOsYAAADcAAAADwAAAAAAAAAAAAAAAACYAgAAZHJz&#10;L2Rvd25yZXYueG1sUEsFBgAAAAAEAAQA9QAAAIsDAAAAAA==&#10;" fillcolor="#24282b" stroked="f"/>
            <v:rect id="Rectangle 8654" o:spid="_x0000_s13444" style="position:absolute;left:23837;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TsYA&#10;AADcAAAADwAAAGRycy9kb3ducmV2LnhtbESPQWvCQBSE7wX/w/IEL0U3SislzUZEkHop1BiK3h7Z&#10;1ySYfZvubjX9912h4HGYmW+YbDWYTlzI+daygvksAUFcWd1yraA8bKcvIHxA1thZJgW/5GGVjx4y&#10;TLW98p4uRahFhLBPUUETQp9K6auGDPqZ7Ymj92WdwRClq6V2eI1w08lFkiylwZbjQoM9bRqqzsWP&#10;UWB3b49cfvvPkzOb7fvctMfjR6HUZDysX0EEGsI9/N/eaQXPyRP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GTsYAAADcAAAADwAAAAAAAAAAAAAAAACYAgAAZHJz&#10;L2Rvd25yZXYueG1sUEsFBgAAAAAEAAQA9QAAAIsDAAAAAA==&#10;" fillcolor="#24282b" stroked="f"/>
            <v:rect id="Rectangle 8655" o:spid="_x0000_s13445" style="position:absolute;left:24593;top:7766;width:533;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1cYA&#10;AADcAAAADwAAAGRycy9kb3ducmV2LnhtbESPQWvCQBSE7wX/w/IEL6VuUrBIdJUiSHMR2ihib4/s&#10;MwnNvk13t0n677uC0OMwM98w6+1oWtGT841lBek8AUFcWt1wpeB03D8tQfiArLG1TAp+ycN2M3lY&#10;Y6btwB/UF6ESEcI+QwV1CF0mpS9rMujntiOO3tU6gyFKV0ntcIhw08rnJHmRBhuOCzV2tKup/Cp+&#10;jAKbvz3y6dufP53Z7Q+paS6X90Kp2XR8XYEINIb/8L2dawWLZAG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j1cYAAADcAAAADwAAAAAAAAAAAAAAAACYAgAAZHJz&#10;L2Rvd25yZXYueG1sUEsFBgAAAAAEAAQA9QAAAIsDAAAAAA==&#10;" fillcolor="#24282b" stroked="f"/>
            <v:rect id="Rectangle 8656" o:spid="_x0000_s13446" style="position:absolute;left:30460;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9osYA&#10;AADcAAAADwAAAGRycy9kb3ducmV2LnhtbESPQWvCQBSE7wX/w/IEL6VuIlQkukoRpLkIbRSxt0f2&#10;mYRm36a7a5L++26h0OMwM98wm91oWtGT841lBek8AUFcWt1wpeB8OjytQPiArLG1TAq+ycNuO3nY&#10;YKbtwO/UF6ESEcI+QwV1CF0mpS9rMujntiOO3s06gyFKV0ntcIhw08pFkiylwYbjQo0d7WsqP4u7&#10;UWDz10c+f/nLhzP7wzE1zfX6Vig1m44vaxCBxvAf/mvnWsFzsoT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9osYAAADcAAAADwAAAAAAAAAAAAAAAACYAgAAZHJz&#10;L2Rvd25yZXYueG1sUEsFBgAAAAAEAAQA9QAAAIsDAAAAAA==&#10;" fillcolor="#24282b" stroked="f"/>
            <v:rect id="Rectangle 8657" o:spid="_x0000_s13447" style="position:absolute;left:31222;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YOcYA&#10;AADcAAAADwAAAGRycy9kb3ducmV2LnhtbESPQWvCQBSE7wX/w/IEL0U3Cq0lzUZEkHop1BiK3h7Z&#10;1ySYfZvubjX9912h4HGYmW+YbDWYTlzI+daygvksAUFcWd1yraA8bKcvIHxA1thZJgW/5GGVjx4y&#10;TLW98p4uRahFhLBPUUETQp9K6auGDPqZ7Ymj92WdwRClq6V2eI1w08lFkjxLgy3HhQZ72jRUnYsf&#10;o8Du3h65/PafJ2c22/e5aY/Hj0KpyXhYv4IINIR7+L+90wqeki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1YOcYAAADcAAAADwAAAAAAAAAAAAAAAACYAgAAZHJz&#10;L2Rvd25yZXYueG1sUEsFBgAAAAAEAAQA9QAAAIsDAAAAAA==&#10;" fillcolor="#24282b" stroked="f"/>
            <v:rect id="Rectangle 8658" o:spid="_x0000_s13448" style="position:absolute;left:31984;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S8IA&#10;AADcAAAADwAAAGRycy9kb3ducmV2LnhtbERPz2vCMBS+D/Y/hDfYZdhUwSHVKEMQexlsVaTeHs2z&#10;LWteahJr99+bw2DHj+/3ajOaTgzkfGtZwTRJQRBXVrdcKzgedpMFCB+QNXaWScEvedisn59WmGl7&#10;528ailCLGMI+QwVNCH0mpa8aMugT2xNH7mKdwRChq6V2eI/hppOzNH2XBluODQ32tG2o+iluRoHN&#10;9298vPrT2Znt7nNq2rL8KpR6fRk/liACjeFf/OfOtYJ5Gt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sxLwgAAANwAAAAPAAAAAAAAAAAAAAAAAJgCAABkcnMvZG93&#10;bnJldi54bWxQSwUGAAAAAAQABAD1AAAAhwMAAAAA&#10;" fillcolor="#24282b" stroked="f"/>
            <v:rect id="Rectangle 8659" o:spid="_x0000_s13449" style="position:absolute;left:32746;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p0MYA&#10;AADcAAAADwAAAGRycy9kb3ducmV2LnhtbESPQWvCQBSE7wX/w/IEL0U3Ci02zUZEkHop1BiK3h7Z&#10;1ySYfZvubjX9912h4HGYmW+YbDWYTlzI+daygvksAUFcWd1yraA8bKdLED4ga+wsk4Jf8rDKRw8Z&#10;ptpeeU+XItQiQtinqKAJoU+l9FVDBv3M9sTR+7LOYIjS1VI7vEa46eQiSZ6lwZbjQoM9bRqqzsWP&#10;UWB3b49cfvvPkzOb7fvctMfjR6HUZDysX0EEGsI9/N/eaQVPyQv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5p0MYAAADcAAAADwAAAAAAAAAAAAAAAACYAgAAZHJz&#10;L2Rvd25yZXYueG1sUEsFBgAAAAAEAAQA9QAAAIsDAAAAAA==&#10;" fillcolor="#24282b" stroked="f"/>
            <v:rect id="Rectangle 8660" o:spid="_x0000_s13450" style="position:absolute;left:33585;top:7766;width:45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WkMMA&#10;AADcAAAADwAAAGRycy9kb3ducmV2LnhtbERPz2vCMBS+C/sfwhvsIjPtQBnVKEOQ9TKYtYzu9mie&#10;bVnz0iVZ7f57cxA8fny/N7vJ9GIk5zvLCtJFAoK4trrjRkF5Ojy/gvABWWNvmRT8k4fd9mG2wUzb&#10;Cx9pLEIjYgj7DBW0IQyZlL5uyaBf2IE4cmfrDIYIXSO1w0sMN718SZKVNNhxbGhxoH1L9U/xZxTY&#10;/H3O5a//+nZmf/hITVdVn4VST4/T2xpEoCncxTd3rhUs0zg/no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1WkMMAAADcAAAADwAAAAAAAAAAAAAAAACYAgAAZHJzL2Rv&#10;d25yZXYueG1sUEsFBgAAAAAEAAQA9QAAAIgDAAAAAA==&#10;" fillcolor="#24282b" stroked="f"/>
            <v:rect id="Rectangle 8661" o:spid="_x0000_s13451" style="position:absolute;left:34340;top:7766;width:534;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zC8UA&#10;AADcAAAADwAAAGRycy9kb3ducmV2LnhtbESPQWvCQBSE74X+h+UVeim6SaFFYjZSBNFLoY1B9PbI&#10;PpNg9m26u2r677uC0OMwM98w+WI0vbiQ851lBek0AUFcW91xo6DariYzED4ga+wtk4Jf8rAoHh9y&#10;zLS98jddytCICGGfoYI2hCGT0tctGfRTOxBH72idwRCla6R2eI1w08vXJHmXBjuOCy0OtGypPpVn&#10;o8Bu1i9c/fjdwZnl6jM13X7/VSr1/DR+zEEEGsN/+N7eaAVva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fMLxQAAANwAAAAPAAAAAAAAAAAAAAAAAJgCAABkcnMv&#10;ZG93bnJldi54bWxQSwUGAAAAAAQABAD1AAAAigMAAAAA&#10;" fillcolor="#24282b" stroked="f"/>
            <v:rect id="Rectangle 8662" o:spid="_x0000_s13452" style="position:absolute;left:35102;top:7766;width:458;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KjcIA&#10;AADdAAAADwAAAGRycy9kb3ducmV2LnhtbERPTYvCMBC9C/sfwizsRda0HkS6RlkE0cuC1iJ6G5qx&#10;LTaTbhK1/ntzEDw+3vds0ZtW3Mj5xrKCdJSAIC6tbrhSUOxX31MQPiBrbC2Tggd5WMw/BjPMtL3z&#10;jm55qEQMYZ+hgjqELpPSlzUZ9CPbEUfubJ3BEKGrpHZ4j+GmleMkmUiDDceGGjta1lRe8qtRYDfr&#10;IRf//nByZrn6S01zPG5zpb4++98fEIH68Ba/3ButYJqO49z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UqNwgAAAN0AAAAPAAAAAAAAAAAAAAAAAJgCAABkcnMvZG93&#10;bnJldi54bWxQSwUGAAAAAAQABAD1AAAAhwMAAAAA&#10;" fillcolor="#24282b" stroked="f"/>
            <v:rect id="Rectangle 8663" o:spid="_x0000_s13453" style="position:absolute;left:30232;top:15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vFscA&#10;AADdAAAADwAAAGRycy9kb3ducmV2LnhtbESPQWvCQBSE70L/w/IKvUjdxEPRmI0UQeql0MZQ9PbI&#10;PpNg9m26u9X033cLgsdhZr5h8vVoenEh5zvLCtJZAoK4trrjRkG13z4vQPiArLG3TAp+ycO6eJjk&#10;mGl75U+6lKEREcI+QwVtCEMmpa9bMuhndiCO3sk6gyFK10jt8BrhppfzJHmRBjuOCy0OtGmpPpc/&#10;RoHdvU25+vZfR2c22/fUdIfDR6nU0+P4ugIRaAz38K290woW6XwJ/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57xbHAAAA3QAAAA8AAAAAAAAAAAAAAAAAmAIAAGRy&#10;cy9kb3ducmV2LnhtbFBLBQYAAAAABAAEAPUAAACMAwAAAAA=&#10;" fillcolor="#24282b" stroked="f"/>
            <v:rect id="Rectangle 8664" o:spid="_x0000_s13454" style="position:absolute;left:31070;top:152;width:45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VsQA&#10;AADdAAAADwAAAGRycy9kb3ducmV2LnhtbERPz2vCMBS+D/Y/hDfYZcy0CiLVWEZB5mWwVRF3ezTP&#10;tqx56ZLYdv+9OQw8fny/N/lkOjGQ861lBeksAUFcWd1yreB42L2uQPiArLGzTAr+yEO+fXzYYKbt&#10;yF80lKEWMYR9hgqaEPpMSl81ZNDPbE8cuYt1BkOErpba4RjDTSfnSbKUBluODQ32VDRU/ZRXo8Du&#10;31/4+OtP384Uu4/UtOfzZ6nU89P0tgYRaAp38b97rxWs0kXcH9/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0FbEAAAA3QAAAA8AAAAAAAAAAAAAAAAAmAIAAGRycy9k&#10;b3ducmV2LnhtbFBLBQYAAAAABAAEAPUAAACJAwAAAAA=&#10;" fillcolor="#24282b" stroked="f"/>
            <v:rect id="Rectangle 8665" o:spid="_x0000_s13455" style="position:absolute;left:31832;top:152;width:45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1zcYA&#10;AADdAAAADwAAAGRycy9kb3ducmV2LnhtbESPQWvCQBSE74X+h+UVvJS6iUKRNBspguhFsFHE3h7Z&#10;1yQ0+zburhr/vVsoeBxm5hsmnw+mExdyvrWsIB0nIIgrq1uuFex3y7cZCB+QNXaWScGNPMyL56cc&#10;M22v/EWXMtQiQthnqKAJoc+k9FVDBv3Y9sTR+7HOYIjS1VI7vEa46eQkSd6lwZbjQoM9LRqqfsuz&#10;UWDXq1fen/zh25nFcpOa9njclkqNXobPDxCBhvAI/7fXWsEsnabw9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Z1zcYAAADdAAAADwAAAAAAAAAAAAAAAACYAgAAZHJz&#10;L2Rvd25yZXYueG1sUEsFBgAAAAAEAAQA9QAAAIsDAAAAAA==&#10;" fillcolor="#24282b" stroked="f"/>
            <v:rect id="Rectangle 8666" o:spid="_x0000_s13456" style="position:absolute;left:32594;top:15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usYA&#10;AADdAAAADwAAAGRycy9kb3ducmV2LnhtbESPQWvCQBSE70L/w/IKvUjdxIJIzEaKIPVSaGMoentk&#10;n0kw+zbd3Wr677sFweMwM98w+Xo0vbiQ851lBeksAUFcW91xo6Dab5+XIHxA1thbJgW/5GFdPExy&#10;zLS98iddytCICGGfoYI2hCGT0tctGfQzOxBH72SdwRCla6R2eI1w08t5kiykwY7jQosDbVqqz+WP&#10;UWB3b1Ouvv3X0ZnN9j013eHwUSr19Di+rkAEGsM9fGvvtIJl+jKH/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TrusYAAADdAAAADwAAAAAAAAAAAAAAAACYAgAAZHJz&#10;L2Rvd25yZXYueG1sUEsFBgAAAAAEAAQA9QAAAIsDAAAAAA==&#10;" fillcolor="#24282b" stroked="f"/>
            <v:rect id="Rectangle 8667" o:spid="_x0000_s13457" style="position:absolute;left:33356;top:15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OIcYA&#10;AADdAAAADwAAAGRycy9kb3ducmV2LnhtbESPQWvCQBSE70L/w/IEL1I3URCJ2YgIUi+FNpWit0f2&#10;mQSzb9Pdrab/vlsQehxm5hsm3wymEzdyvrWsIJ0lIIgrq1uuFRw/9s8rED4ga+wsk4If8rApnkY5&#10;Ztre+Z1uZahFhLDPUEETQp9J6auGDPqZ7Ymjd7HOYIjS1VI7vEe46eQ8SZbSYMtxocGedg1V1/Lb&#10;KLCHlykfv/zn2Znd/jU17en0Vio1GQ/bNYhAQ/gPP9oHrWCVLhb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OIcYAAADdAAAADwAAAAAAAAAAAAAAAACYAgAAZHJz&#10;L2Rvd25yZXYueG1sUEsFBgAAAAAEAAQA9QAAAIsDAAAAAA==&#10;" fillcolor="#24282b" stroked="f"/>
            <v:rect id="Rectangle 8668" o:spid="_x0000_s13458" style="position:absolute;left:34118;top:152;width:527;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WVccA&#10;AADdAAAADwAAAGRycy9kb3ducmV2LnhtbESPQWvCQBSE70L/w/IKvYhu0kqRmI0UQepFqKkUvT2y&#10;zyQ0+zbdXTX9911B6HGYmW+YfDmYTlzI+daygnSagCCurG65VrD/XE/mIHxA1thZJgW/5GFZPIxy&#10;zLS98o4uZahFhLDPUEETQp9J6auGDPqp7Ymjd7LOYIjS1VI7vEa46eRzkrxKgy3HhQZ7WjVUfZdn&#10;o8Bu3se8//FfR2dW621q2sPho1Tq6XF4W4AINIT/8L290Qrm6csM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1lXHAAAA3QAAAA8AAAAAAAAAAAAAAAAAmAIAAGRy&#10;cy9kb3ducmV2LnhtbFBLBQYAAAAABAAEAPUAAACMAwAAAAA=&#10;" fillcolor="#24282b" stroked="f"/>
            <v:rect id="Rectangle 8669" o:spid="_x0000_s13459" style="position:absolute;left:34874;top:152;width:533;height: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zzscA&#10;AADdAAAADwAAAGRycy9kb3ducmV2LnhtbESPQWvCQBSE70L/w/IKvYhu0mKRmI0UQepFqKkUvT2y&#10;zyQ0+zbdXTX9911B6HGYmW+YfDmYTlzI+daygnSagCCurG65VrD/XE/mIHxA1thZJgW/5GFZPIxy&#10;zLS98o4uZahFhLDPUEETQp9J6auGDPqp7Ymjd7LOYIjS1VI7vEa46eRzkrxKgy3HhQZ7WjVUfZdn&#10;o8Bu3se8//FfR2dW621q2sPho1Tq6XF4W4AINIT/8L290Qrm6csM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c87HAAAA3QAAAA8AAAAAAAAAAAAAAAAAmAIAAGRy&#10;cy9kb3ducmV2LnhtbFBLBQYAAAAABAAEAPUAAACMAwAAAAA=&#10;" fillcolor="#24282b" stroked="f"/>
            <v:line id="Line 8670" o:spid="_x0000_s13460" style="position:absolute;visibility:visible" from="9899,9740" to="18961,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Rc8YAAADdAAAADwAAAGRycy9kb3ducmV2LnhtbESPQWvCQBSE74X+h+UVvNVdKwSJriKp&#10;RY9qSvH4zD6TaPZtml01/ffdQsHjMDPfMLNFbxtxo87XjjWMhgoEceFMzaWGz/zjdQLCB2SDjWPS&#10;8EMeFvPnpxmmxt15R7d9KEWEsE9RQxVCm0rpi4os+qFriaN3cp3FEGVXStPhPcJtI9+USqTFmuNC&#10;hS1lFRWX/dVqSFbb/OiW7+OdOnx/bdaZyvLzSuvBS7+cggjUh0f4v70xGiajcQJ/b+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EXPGAAAA3QAAAA8AAAAAAAAA&#10;AAAAAAAAoQIAAGRycy9kb3ducmV2LnhtbFBLBQYAAAAABAAEAPkAAACUAwAAAAA=&#10;" strokecolor="#24282b" strokeweight="0"/>
            <v:shape id="Freeform 8671" o:spid="_x0000_s13461" style="position:absolute;left:9823;top:9436;width:457;height:533;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fGsUA&#10;AADdAAAADwAAAGRycy9kb3ducmV2LnhtbESPQWvCQBSE74X+h+UVvNWNFY1GVymCEC+CphSPj+wz&#10;SZt9G7JrjP/eFQSPw8x8wyzXvalFR62rLCsYDSMQxLnVFRcKfrLt5wyE88gaa8uk4EYO1qv3tyUm&#10;2l75QN3RFyJA2CWooPS+SaR0eUkG3dA2xME729agD7ItpG7xGuCmll9RNJUGKw4LJTa0KSn/P16M&#10;AtztI63T8WT39ztPu+wUZ76KlRp89N8LEJ56/wo/26lWMBuNY3i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F8axQAAAN0AAAAPAAAAAAAAAAAAAAAAAJgCAABkcnMv&#10;ZG93bnJldi54bWxQSwUGAAAAAAQABAD1AAAAigMAAAAA&#10;" path="m,48l72,r,84l,48xe" fillcolor="#24282b" stroked="f">
              <v:path arrowok="t" o:connecttype="custom" o:connectlocs="0,30480;45720,0;45720,53340;0,30480" o:connectangles="0,0,0,0"/>
            </v:shape>
            <v:shape id="Freeform 8672" o:spid="_x0000_s13462" style="position:absolute;left:18656;top:9436;width:457;height:533;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LaMEA&#10;AADdAAAADwAAAGRycy9kb3ducmV2LnhtbERPy4rCMBTdC/5DuII7TVV8TMcoIgh1I2iHYZaX5k5b&#10;bW5KE2v9e7MQXB7Oe73tTCVaalxpWcFkHIEgzqwuOVfwkx5GKxDOI2usLJOCJznYbvq9NcbaPvhM&#10;7cXnIoSwi1FB4X0dS+myggy6sa2JA/dvG4M+wCaXusFHCDeVnEbRQhosOTQUWNO+oOx2uRsFeDxF&#10;Wiez+fH6+5W06d8y9eVSqeGg232D8NT5j/jtTrSC1WQW5oY34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3y2jBAAAA3QAAAA8AAAAAAAAAAAAAAAAAmAIAAGRycy9kb3du&#10;cmV2LnhtbFBLBQYAAAAABAAEAPUAAACGAwAAAAA=&#10;" path="m72,48l,,,84,72,48xe" fillcolor="#24282b" stroked="f">
              <v:path arrowok="t" o:connecttype="custom" o:connectlocs="45720,30480;0,0;0,53340;45720,30480" o:connectangles="0,0,0,0"/>
            </v:shape>
            <v:line id="Line 8673" o:spid="_x0000_s13463" style="position:absolute;visibility:visible" from="152,7842" to="15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AcYAAADdAAAADwAAAGRycy9kb3ducmV2LnhtbESPQWvCQBSE7wX/w/IKvdVdK4iNriLR&#10;Uo9qinh8Zl+TtNm3aXar8d+7guBxmJlvmOm8s7U4UesrxxoGfQWCOHem4kLDV/bxOgbhA7LB2jFp&#10;uJCH+az3NMXEuDNv6bQLhYgQ9glqKENoEil9XpJF33cNcfS+XWsxRNkW0rR4jnBbyzelRtJixXGh&#10;xIbSkvLf3b/VMFptsqNbLIdbdfjbrz9TlWY/K61fnrvFBESgLjzC9/baaBgPhu9wexOf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PhQHGAAAA3QAAAA8AAAAAAAAA&#10;AAAAAAAAoQIAAGRycy9kb3ducmV2LnhtbFBLBQYAAAAABAAEAPkAAACUAwAAAAA=&#10;" strokecolor="#24282b" strokeweight="0"/>
            <v:line id="Line 8674" o:spid="_x0000_s13464" style="position:absolute;visibility:visible" from="9671,7842" to="967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f4cMAAADdAAAADwAAAGRycy9kb3ducmV2LnhtbERPz2vCMBS+C/4P4Qm7aeI2RKpRpFPm&#10;cVoRj8/m2Vabl9pk2v33y2Gw48f3e77sbC0e1PrKsYbxSIEgzp2puNBwyDbDKQgfkA3WjknDD3lY&#10;Lvq9OSbGPXlHj30oRAxhn6CGMoQmkdLnJVn0I9cQR+7iWoshwraQpsVnDLe1fFVqIi1WHBtKbCgt&#10;Kb/tv62GyforO7vVx9tOne7H7Weq0uy61vpl0K1mIAJ14V/8594aDdPxe9wf38Qn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zX+HDAAAA3QAAAA8AAAAAAAAAAAAA&#10;AAAAoQIAAGRycy9kb3ducmV2LnhtbFBLBQYAAAAABAAEAPkAAACRAwAAAAA=&#10;" strokecolor="#24282b" strokeweight="0"/>
            <v:line id="Line 8675" o:spid="_x0000_s13465" style="position:absolute;visibility:visible" from="19189,7766" to="19189,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esYAAADdAAAADwAAAGRycy9kb3ducmV2LnhtbESPQWvCQBSE74X+h+UVequ7qUUkuoqk&#10;Sj2qEfH4zL4mabNv0+xW03/vFgSPw8x8w0znvW3EmTpfO9aQDBQI4sKZmksN+3z1MgbhA7LBxjFp&#10;+CMP89njwxRT4y68pfMulCJC2KeooQqhTaX0RUUW/cC1xNH7dJ3FEGVXStPhJcJtI1+VGkmLNceF&#10;ClvKKiq+d79Ww2i5yU9u8T7cquPPYf2RqSz/Wmr9/NQvJiAC9eEevrXXRsM4eUvg/01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nrGAAAA3QAAAA8AAAAAAAAA&#10;AAAAAAAAoQIAAGRycy9kb3ducmV2LnhtbFBLBQYAAAAABAAEAPkAAACUAwAAAAA=&#10;" strokecolor="#24282b" strokeweight="0"/>
            <v:line id="Line 8676" o:spid="_x0000_s13466" style="position:absolute;visibility:visible" from="35331,7842" to="3533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kDcYAAADdAAAADwAAAGRycy9kb3ducmV2LnhtbESPT2vCQBTE7wW/w/IEb3XXP4ikriKp&#10;osdqRHp8zb4mabNv0+yq6bfvFgSPw8z8hlmsOluLK7W+cqxhNFQgiHNnKi40nLLt8xyED8gGa8ek&#10;4Zc8rJa9pwUmxt34QNdjKESEsE9QQxlCk0jp85Is+qFriKP36VqLIcq2kKbFW4TbWo6VmkmLFceF&#10;EhtKS8q/jxerYbZ5yz7c+nVyUO8/5/0uVWn2tdF60O/WLyACdeERvrf3RsN8NB3D/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tZA3GAAAA3QAAAA8AAAAAAAAA&#10;AAAAAAAAoQIAAGRycy9kb3ducmV2LnhtbFBLBQYAAAAABAAEAPkAAACUAwAAAAA=&#10;" strokecolor="#24282b" strokeweight="0"/>
            <v:line id="Line 8677" o:spid="_x0000_s13467" style="position:absolute;visibility:visible" from="44926,7842" to="44926,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lsYAAADdAAAADwAAAGRycy9kb3ducmV2LnhtbESPQWvCQBSE7wX/w/IEb3XXKiKpq0iq&#10;6LEakR5fs69J2uzbmF01/ffdguBxmJlvmPmys7W4UusrxxpGQwWCOHem4kLDMds8z0D4gGywdkwa&#10;fsnDctF7mmNi3I33dD2EQkQI+wQ1lCE0iZQ+L8miH7qGOHpfrrUYomwLaVq8Rbit5YtSU2mx4rhQ&#10;YkNpSfnP4WI1TNfv2adbvY336uN82m1TlWbfa60H/W71CiJQFx7he3tnNMxGk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hwZbGAAAA3QAAAA8AAAAAAAAA&#10;AAAAAAAAoQIAAGRycy9kb3ducmV2LnhtbFBLBQYAAAAABAAEAPkAAACUAwAAAAA=&#10;" strokecolor="#24282b" strokeweight="0"/>
            <v:line id="Line 8678" o:spid="_x0000_s13468" style="position:absolute;visibility:visible" from="381,9740" to="9442,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Z4sYAAADdAAAADwAAAGRycy9kb3ducmV2LnhtbESPQWvCQBSE74L/YXlCb7prKyKpq0iq&#10;6FFNKT2+Zl+TtNm3Mbtq+u/dguBxmJlvmPmys7W4UOsrxxrGIwWCOHem4kLDe7YZzkD4gGywdkwa&#10;/sjDctHvzTEx7soHuhxDISKEfYIayhCaREqfl2TRj1xDHL1v11oMUbaFNC1eI9zW8lmpqbRYcVwo&#10;saG0pPz3eLYaput99uVWby8H9Xn62G1TlWY/a62fBt3qFUSgLjzC9/bOaJiNJxP4f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IWeLGAAAA3QAAAA8AAAAAAAAA&#10;AAAAAAAAoQIAAGRycy9kb3ducmV2LnhtbFBLBQYAAAAABAAEAPkAAACUAwAAAAA=&#10;" strokecolor="#24282b" strokeweight="0"/>
            <v:shape id="Freeform 8679" o:spid="_x0000_s13469" style="position:absolute;left:304;top:9436;width:458;height:533;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Xi8UA&#10;AADdAAAADwAAAGRycy9kb3ducmV2LnhtbESPT2vCQBTE74LfYXlCb3Vj69/oKqUgxEtBI+LxkX0m&#10;0ezbkN3G+O3dQsHjMDO/YVabzlSipcaVlhWMhhEI4szqknMFx3T7PgfhPLLGyjIpeJCDzbrfW2Gs&#10;7Z331B58LgKEXYwKCu/rWEqXFWTQDW1NHLyLbQz6IJtc6gbvAW4q+RFFU2mw5LBQYE3fBWW3w69R&#10;gLufSOvkc7K7nhZJm55nqS9nSr0Nuq8lCE+df4X/24lWMB+NJ/D3Jj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BeLxQAAAN0AAAAPAAAAAAAAAAAAAAAAAJgCAABkcnMv&#10;ZG93bnJldi54bWxQSwUGAAAAAAQABAD1AAAAigMAAAAA&#10;" path="m,48l72,r,84l,48xe" fillcolor="#24282b" stroked="f">
              <v:path arrowok="t" o:connecttype="custom" o:connectlocs="0,30480;45720,0;45720,53340;0,30480" o:connectangles="0,0,0,0"/>
            </v:shape>
            <v:shape id="Freeform 8680" o:spid="_x0000_s13470" style="position:absolute;left:9061;top:9436;width:457;height:533;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MYA&#10;AADdAAAADwAAAGRycy9kb3ducmV2LnhtbESPT2vCQBTE74LfYXlCb7qxtf6JrlIKQrwUNCIeH9ln&#10;Es2+DdltjN/eLRQ8DjPzG2a16UwlWmpcaVnBeBSBIM6sLjlXcEy3wzkI55E1VpZJwYMcbNb93gpj&#10;be+8p/bgcxEg7GJUUHhfx1K6rCCDbmRr4uBdbGPQB9nkUjd4D3BTyfcomkqDJYeFAmv6Lii7HX6N&#10;Atz9RFonH5+762mRtOl5lvpyptTboPtagvDU+Vf4v51oBfPxZAp/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J/MYAAADdAAAADwAAAAAAAAAAAAAAAACYAgAAZHJz&#10;L2Rvd25yZXYueG1sUEsFBgAAAAAEAAQA9QAAAIsDAAAAAA==&#10;" path="m72,48l,,,84,72,48xe" fillcolor="#24282b" stroked="f">
              <v:path arrowok="t" o:connecttype="custom" o:connectlocs="45720,30480;0,0;0,53340;45720,30480" o:connectangles="0,0,0,0"/>
            </v:shape>
            <v:line id="Line 8681" o:spid="_x0000_s13471" style="position:absolute;visibility:visible" from="35560,9740" to="44697,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HlcYAAADdAAAADwAAAGRycy9kb3ducmV2LnhtbESPQWvCQBSE74X+h+UVequ72mIluopE&#10;Sz1WU8TjM/tMotm3MbvV+O/dQqHHYWa+YSazztbiQq2vHGvo9xQI4tyZigsN39nHywiED8gGa8ek&#10;4UYeZtPHhwkmxl15TZdNKESEsE9QQxlCk0jp85Is+p5riKN3cK3FEGVbSNPiNcJtLQdKDaXFiuNC&#10;iQ2lJeWnzY/VMFx+ZXs3X7yu1e68XX2mKs2OS62fn7r5GESgLvyH/9oro2HUf3uH3zfxCc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ax5XGAAAA3QAAAA8AAAAAAAAA&#10;AAAAAAAAoQIAAGRycy9kb3ducmV2LnhtbFBLBQYAAAAABAAEAPkAAACUAwAAAAA=&#10;" strokecolor="#24282b" strokeweight="0"/>
            <v:shape id="Freeform 8682" o:spid="_x0000_s13472" style="position:absolute;left:35483;top:9436;width:458;height:533;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4FcQA&#10;AADdAAAADwAAAGRycy9kb3ducmV2LnhtbERPy2qDQBTdF/IPww1014x5tEltRgmBgG4KjSF0eXFu&#10;1cS5I85U7d93FoUuD+e9TyfTioF611hWsFxEIIhLqxuuFFyK09MOhPPIGlvLpOCHHKTJ7GGPsbYj&#10;f9Bw9pUIIexiVFB738VSurImg25hO+LAfdneoA+wr6TucQzhppWrKHqRBhsODTV2dKypvJ+/jQLM&#10;3yOts/Vzfru+ZkPxuS18s1XqcT4d3kB4mvy/+M+daQW75SbMDW/CE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uBXEAAAA3QAAAA8AAAAAAAAAAAAAAAAAmAIAAGRycy9k&#10;b3ducmV2LnhtbFBLBQYAAAAABAAEAPUAAACJAwAAAAA=&#10;" path="m,48l72,r,84l,48xe" fillcolor="#24282b" stroked="f">
              <v:path arrowok="t" o:connecttype="custom" o:connectlocs="0,30480;45720,0;45720,53340;0,30480" o:connectangles="0,0,0,0"/>
            </v:shape>
            <v:shape id="Freeform 8683" o:spid="_x0000_s13473" style="position:absolute;left:44316;top:9436;width:534;height:533;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QTMgA&#10;AADdAAAADwAAAGRycy9kb3ducmV2LnhtbESPQWvCQBSE7wX/w/IKvRTdWDTY1FVUGvHSg0ZKj4/s&#10;M0nNvg3ZbRL/fbcg9DjMzDfMcj2YWnTUusqygukkAkGcW11xoeCcpeMFCOeRNdaWScGNHKxXo4cl&#10;Jtr2fKTu5AsRIOwSVFB63yRSurwkg25iG+LgXWxr0AfZFlK32Ae4qeVLFMXSYMVhocSGdiXl19OP&#10;UTCP+PiZH9KP9/j58rX/nmXbbZ8p9fQ4bN5AeBr8f/jePmgFi+nsFf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NBMyAAAAN0AAAAPAAAAAAAAAAAAAAAAAJgCAABk&#10;cnMvZG93bnJldi54bWxQSwUGAAAAAAQABAD1AAAAjQMAAAAA&#10;" path="m84,48l,,,84,84,48xe" fillcolor="#24282b" stroked="f">
              <v:path arrowok="t" o:connecttype="custom" o:connectlocs="53340,30480;0,0;0,53340;53340,30480" o:connectangles="0,0,0,0"/>
            </v:shape>
            <v:oval id="Oval 8684" o:spid="_x0000_s13474" style="position:absolute;left:24066;top:380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8BsUA&#10;AADdAAAADwAAAGRycy9kb3ducmV2LnhtbESPT2uDQBTE74F8h+UFeourQkIwrlJKAk0voflzf7iv&#10;KnXfirtVm0/fLRR6HGbmN0xezqYTIw2utawgiWIQxJXVLdcKbtfjegfCeWSNnWVS8E0OymK5yDHT&#10;duJ3Gi++FgHCLkMFjfd9JqWrGjLoItsTB+/DDgZ9kEMt9YBTgJtOpnG8lQZbDgsN9vTSUPV5+TIK&#10;Huerdf1jHA8Hfe9wTt/Op+NWqafV/LwH4Wn2/+G/9qtWsEs2Cfy+C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vwGxQAAAN0AAAAPAAAAAAAAAAAAAAAAAJgCAABkcnMv&#10;ZG93bnJldi54bWxQSwUGAAAAAAQABAD1AAAAigMAAAAA&#10;" fillcolor="#24211d" stroked="f"/>
            <v:oval id="Oval 8685" o:spid="_x0000_s13475" style="position:absolute;left:25203;top:380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iccQA&#10;AADdAAAADwAAAGRycy9kb3ducmV2LnhtbESPQWvCQBSE70L/w/IKvekmAUWiq5SSQO1FNHp/ZF+T&#10;0OzbkN0mqb++Kwgeh5n5htnuJ9OKgXrXWFYQLyIQxKXVDVcKLkU+X4NwHllja5kU/JGD/e5ltsVU&#10;25FPNJx9JQKEXYoKau+7VEpX1mTQLWxHHLxv2xv0QfaV1D2OAW5amUTRShpsOCzU2NFHTeXP+dco&#10;uB0L67rbMGSZvrY4JV/HQ75S6u11et+A8DT5Z/jR/tQK1vEygfub8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YnHEAAAA3QAAAA8AAAAAAAAAAAAAAAAAmAIAAGRycy9k&#10;b3ducmV2LnhtbFBLBQYAAAAABAAEAPUAAACJAwAAAAA=&#10;" fillcolor="#24211d" stroked="f"/>
            <v:oval id="Oval 8686" o:spid="_x0000_s13476" style="position:absolute;left:26346;top:380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H6sUA&#10;AADdAAAADwAAAGRycy9kb3ducmV2LnhtbESPT2vCQBTE7wW/w/IEb3WjxSCpq4gotF5C/XN/ZF+T&#10;YPZtyK5JzKfvCkKPw8z8hlltelOJlhpXWlYwm0YgiDOrS84VXM6H9yUI55E1VpZJwYMcbNajtxUm&#10;2nb8Q+3J5yJA2CWooPC+TqR0WUEG3dTWxMH7tY1BH2STS91gF+CmkvMoiqXBksNCgTXtCspup7tR&#10;MKRn6+qhbfd7fa2wnx/T70Os1GTcbz9BeOr9f/jV/tIKlrPFBzz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MfqxQAAAN0AAAAPAAAAAAAAAAAAAAAAAJgCAABkcnMv&#10;ZG93bnJldi54bWxQSwUGAAAAAAQABAD1AAAAigMAAAAA&#10;" fillcolor="#24211d" stroked="f"/>
            <v:oval id="Oval 8687" o:spid="_x0000_s13477" style="position:absolute;left:27489;top:380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nsUA&#10;AADdAAAADwAAAGRycy9kb3ducmV2LnhtbESPT2vCQBTE7wW/w/IEb3Wj1CCpq4gotF5C/XN/ZF+T&#10;YPZtyK5JzKfvCkKPw8z8hlltelOJlhpXWlYwm0YgiDOrS84VXM6H9yUI55E1VpZJwYMcbNajtxUm&#10;2nb8Q+3J5yJA2CWooPC+TqR0WUEG3dTWxMH7tY1BH2STS91gF+CmkvMoiqXBksNCgTXtCspup7tR&#10;MKRn6+qhbfd7fa2wnx/T70Os1GTcbz9BeOr9f/jV/tIKlrPFBzzf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V+exQAAAN0AAAAPAAAAAAAAAAAAAAAAAJgCAABkcnMv&#10;ZG93bnJldi54bWxQSwUGAAAAAAQABAD1AAAAigMAAAAA&#10;" fillcolor="#24211d" stroked="f"/>
            <v:oval id="Oval 8688" o:spid="_x0000_s13478" style="position:absolute;left:28555;top:3803;width:458;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6BcAA&#10;AADdAAAADwAAAGRycy9kb3ducmV2LnhtbESPzQrCMBCE74LvEFbwpqmCItUoIgrqRfy7L83aFptN&#10;aWKtPr0RBI/DzHzDzBaNKURNlcstKxj0IxDEidU5pwou501vAsJ5ZI2FZVLwIgeLebs1w1jbJx+p&#10;PvlUBAi7GBVk3pexlC7JyKDr25I4eDdbGfRBVqnUFT4D3BRyGEVjaTDnsJBhSauMkvvpYRS8D2fr&#10;ynddr9f6WmAz3B92m7FS3U6znILw1Ph/+NfeagWTwWgE3zfh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36BcAAAADdAAAADwAAAAAAAAAAAAAAAACYAgAAZHJzL2Rvd25y&#10;ZXYueG1sUEsFBgAAAAAEAAQA9QAAAIUDAAAAAA==&#10;" fillcolor="#24211d" stroked="f"/>
            <v:oval id="Oval 8689" o:spid="_x0000_s13479" style="position:absolute;left:29698;top:3803;width:381;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kcsQA&#10;AADdAAAADwAAAGRycy9kb3ducmV2LnhtbESPQYvCMBSE78L+h/AWvGmqYJGuaRFRWPciWvf+aJ5t&#10;sXkpTbZWf/1GEDwOM/MNs8oG04ieOldbVjCbRiCIC6trLhWc891kCcJ5ZI2NZVJwJwdZ+jFaYaLt&#10;jY/Un3wpAoRdggoq79tESldUZNBNbUscvIvtDPogu1LqDm8Bbho5j6JYGqw5LFTY0qai4nr6Mwoe&#10;h9y69tH3263+bXCY/xz2u1ip8eew/gLhafDv8Kv9rRUsZ4sYnm/CE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ZHLEAAAA3QAAAA8AAAAAAAAAAAAAAAAAmAIAAGRycy9k&#10;b3ducmV2LnhtbFBLBQYAAAAABAAEAPUAAACJAwAAAAA=&#10;" fillcolor="#24211d" stroked="f"/>
            <v:rect id="Rectangle 8690" o:spid="_x0000_s13480" style="position:absolute;left:152;top:228;width:9519;height:7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1WsYA&#10;AADdAAAADwAAAGRycy9kb3ducmV2LnhtbESPQWsCMRSE7wX/Q3hCbzW7pVrdGqUIpb2IuArF22Pz&#10;urvt5mVJUo3/3giCx2FmvmHmy2g6cSTnW8sK8lEGgriyuuVawX738TQF4QOyxs4yKTiTh+Vi8DDH&#10;QtsTb+lYhlokCPsCFTQh9IWUvmrIoB/Znjh5P9YZDEm6WmqHpwQ3nXzOsok02HJaaLCnVUPVX/lv&#10;FKy+Xw78uZ9tdJysY73Nd46rX6Ueh/H9DUSgGO7hW/tLK5jm41e4vk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G1WsYAAADdAAAADwAAAAAAAAAAAAAAAACYAgAAZHJz&#10;L2Rvd25yZXYueG1sUEsFBgAAAAAEAAQA9QAAAIsDAAAAAA==&#10;" filled="f" strokecolor="#24211d" strokeweight="33e-5mm"/>
            <v:rect id="Rectangle 8691" o:spid="_x0000_s13481" style="position:absolute;left:9671;top:228;width:9518;height:7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hKMIA&#10;AADdAAAADwAAAGRycy9kb3ducmV2LnhtbERPz2vCMBS+D/wfwhN2m2llE1eNIoK4yxCrMLw9mmdb&#10;bV5KEjX7781hsOPH93u+jKYTd3K+tawgH2UgiCurW64VHA+btykIH5A1dpZJwS95WC4GL3MstH3w&#10;nu5lqEUKYV+ggiaEvpDSVw0Z9CPbEyfubJ3BkKCrpXb4SOGmk+Msm0iDLaeGBntaN1Rdy5tRsP55&#10;P/H2+LnTcfId631+cFxdlHodxtUMRKAY/sV/7i+tYJp/pLnp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iEowgAAAN0AAAAPAAAAAAAAAAAAAAAAAJgCAABkcnMvZG93&#10;bnJldi54bWxQSwUGAAAAAAQABAD1AAAAhwMAAAAA&#10;" filled="f" strokecolor="#24211d" strokeweight="33e-5mm"/>
            <v:rect id="Rectangle 8692" o:spid="_x0000_s13482" style="position:absolute;left:35407;top:228;width:9519;height:7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Es8UA&#10;AADdAAAADwAAAGRycy9kb3ducmV2LnhtbESPT2sCMRTE74LfITyhN81uaUVXo4hQ7KWIf6B4e2ye&#10;u6ublyWJmn57Uyj0OMzMb5j5MppW3Mn5xrKCfJSBIC6tbrhScDx8DCcgfEDW2FomBT/kYbno9+ZY&#10;aPvgHd33oRIJwr5ABXUIXSGlL2sy6Ee2I07e2TqDIUlXSe3wkeCmla9ZNpYGG04LNXa0rqm87m9G&#10;wfr77cSb43Sr4/grVrv84Li8KPUyiKsZiEAx/If/2p9awSR/n8Lvm/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oSzxQAAAN0AAAAPAAAAAAAAAAAAAAAAAJgCAABkcnMv&#10;ZG93bnJldi54bWxQSwUGAAAAAAQABAD1AAAAigMAAAAA&#10;" filled="f" strokecolor="#24211d" strokeweight="33e-5mm"/>
            <v:rect id="Rectangle 8693" o:spid="_x0000_s13483" style="position:absolute;left:914;top:3822;width:836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ir4A&#10;AADdAAAADwAAAGRycy9kb3ducmV2LnhtbERPy4rCMBTdC/5DuII7TXUhpRpFBEEHN9b5gEtz+8Dk&#10;piTRdv7eLIRZHs57dxitEW/yoXOsYLXMQBBXTnfcKPh9nBc5iBCRNRrHpOCPAhz208kOC+0GvtO7&#10;jI1IIRwKVNDG2BdShqoli2HpeuLE1c5bjAn6RmqPQwq3Rq6zbCMtdpwaWuzp1FL1LF9WgXyU5yEv&#10;jc/cz7q+mevlXpNTaj4bj1sQkcb4L/66L1pBvtqk/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nJIq+AAAA3QAAAA8AAAAAAAAAAAAAAAAAmAIAAGRycy9kb3ducmV2&#10;LnhtbFBLBQYAAAAABAAEAPUAAACDAwAAAAA=&#10;" filled="f" stroked="f">
              <v:textbox style="mso-fit-shape-to-text:t" inset="0,0,0,0">
                <w:txbxContent>
                  <w:p w:rsidR="0035675D" w:rsidRDefault="0035675D" w:rsidP="008C1166">
                    <w:pPr>
                      <w:spacing w:before="0"/>
                    </w:pPr>
                    <w:bookmarkStart w:id="528" w:name="OLE_LINK288"/>
                    <w:bookmarkStart w:id="529" w:name="OLE_LINK287"/>
                    <w:r>
                      <w:rPr>
                        <w:color w:val="24282B"/>
                        <w:sz w:val="20"/>
                      </w:rPr>
                      <w:t>MPEG-2 TS_ID</w:t>
                    </w:r>
                    <w:bookmarkEnd w:id="528"/>
                    <w:bookmarkEnd w:id="529"/>
                  </w:p>
                </w:txbxContent>
              </v:textbox>
            </v:rect>
            <v:rect id="Rectangle 8694" o:spid="_x0000_s13484" style="position:absolute;left:838;top:2508;width:876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BEcIA&#10;AADdAAAADwAAAGRycy9kb3ducmV2LnhtbESP3YrCMBSE7xd8h3CEvVvTeiGlGkUEwZW9se4DHJrT&#10;H0xOShJt9+2NIOzlMDPfMJvdZI14kA+9YwX5IgNBXDvdc6vg93r8KkCEiKzROCYFfxRgt519bLDU&#10;buQLParYigThUKKCLsahlDLUHVkMCzcQJ69x3mJM0rdSexwT3Bq5zLKVtNhzWuhwoENH9a26WwXy&#10;Wh3HojI+c+dl82O+T5eGnFKf82m/BhFpiv/hd/ukFRT5KofX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4ERwgAAAN0AAAAPAAAAAAAAAAAAAAAAAJgCAABkcnMvZG93&#10;bnJldi54bWxQSwUGAAAAAAQABAD1AAAAhwMAAAAA&#10;" filled="f" stroked="f">
              <v:textbox style="mso-fit-shape-to-text:t" inset="0,0,0,0">
                <w:txbxContent>
                  <w:p w:rsidR="0035675D" w:rsidRDefault="0035675D" w:rsidP="008C1166">
                    <w:pPr>
                      <w:spacing w:before="0"/>
                    </w:pPr>
                    <w:bookmarkStart w:id="530" w:name="OLE_LINK289"/>
                    <w:bookmarkStart w:id="531" w:name="OLE_LINK201"/>
                    <w:bookmarkStart w:id="532" w:name="OLE_LINK202"/>
                    <w:r>
                      <w:rPr>
                        <w:rFonts w:hint="eastAsia"/>
                        <w:sz w:val="18"/>
                        <w:szCs w:val="18"/>
                        <w:lang w:val="en-GB" w:eastAsia="zh-CN"/>
                      </w:rPr>
                      <w:t>对应于相对</w:t>
                    </w:r>
                    <w:bookmarkStart w:id="533" w:name="OLE_LINK291"/>
                    <w:bookmarkStart w:id="534" w:name="OLE_LINK290"/>
                    <w:bookmarkEnd w:id="530"/>
                    <w:r>
                      <w:rPr>
                        <w:sz w:val="18"/>
                        <w:szCs w:val="18"/>
                        <w:lang w:val="en-GB" w:eastAsia="zh-CN"/>
                      </w:rPr>
                      <w:t>TS</w:t>
                    </w:r>
                    <w:bookmarkEnd w:id="533"/>
                    <w:bookmarkEnd w:id="534"/>
                    <w:r>
                      <w:rPr>
                        <w:sz w:val="18"/>
                        <w:szCs w:val="18"/>
                        <w:lang w:val="en-GB" w:eastAsia="zh-CN"/>
                      </w:rPr>
                      <w:t>1</w:t>
                    </w:r>
                    <w:r>
                      <w:rPr>
                        <w:rFonts w:hint="eastAsia"/>
                        <w:sz w:val="18"/>
                        <w:szCs w:val="18"/>
                        <w:lang w:val="en-GB" w:eastAsia="zh-CN"/>
                      </w:rPr>
                      <w:t>的</w:t>
                    </w:r>
                    <w:bookmarkEnd w:id="531"/>
                    <w:bookmarkEnd w:id="532"/>
                  </w:p>
                </w:txbxContent>
              </v:textbox>
            </v:rect>
            <v:rect id="Rectangle 8698" o:spid="_x0000_s13485" style="position:absolute;left:10357;top:3727;width:836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fZsIA&#10;AADdAAAADwAAAGRycy9kb3ducmV2LnhtbESP3YrCMBSE7wXfIZwF7zS1F1KqUZYFQRdvrD7AoTn9&#10;YZOTkkRb336zsODlMDPfMLvDZI14kg+9YwXrVQaCuHa651bB/XZcFiBCRNZoHJOCFwU47OezHZba&#10;jXylZxVbkSAcSlTQxTiUUoa6I4th5Qbi5DXOW4xJ+lZqj2OCWyPzLNtIiz2nhQ4H+uqo/qkeVoG8&#10;VcexqIzP3HfeXMz5dG3IKbX4mD63ICJN8R3+b5+0gmK9ye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R9mwgAAAN0AAAAPAAAAAAAAAAAAAAAAAJgCAABkcnMvZG93&#10;bnJldi54bWxQSwUGAAAAAAQABAD1AAAAhwMAAAAA&#10;" filled="f" stroked="f">
              <v:textbox style="mso-fit-shape-to-text:t" inset="0,0,0,0">
                <w:txbxContent>
                  <w:p w:rsidR="0035675D" w:rsidRDefault="0035675D" w:rsidP="008C1166">
                    <w:pPr>
                      <w:spacing w:before="0"/>
                    </w:pPr>
                    <w:r>
                      <w:rPr>
                        <w:color w:val="24282B"/>
                        <w:sz w:val="20"/>
                      </w:rPr>
                      <w:t>MPEG-2 TS_ID</w:t>
                    </w:r>
                  </w:p>
                </w:txbxContent>
              </v:textbox>
            </v:rect>
            <v:rect id="Rectangle 8699" o:spid="_x0000_s13486" style="position:absolute;left:36169;top:3422;width:836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6/cIA&#10;AADdAAAADwAAAGRycy9kb3ducmV2LnhtbESP3YrCMBSE7wXfIRzBO01VkNI1yiIIunhj3Qc4NKc/&#10;bHJSkmjr22+Ehb0cZuYbZncYrRFP8qFzrGC1zEAQV0533Cj4vp8WOYgQkTUax6TgRQEO++lkh4V2&#10;A9/oWcZGJAiHAhW0MfaFlKFqyWJYup44ebXzFmOSvpHa45Dg1sh1lm2lxY7TQos9HVuqfsqHVSDv&#10;5WnIS+Mz97Wur+ZyvtXklJrPxs8PEJHG+B/+a5+1gny13c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br9wgAAAN0AAAAPAAAAAAAAAAAAAAAAAJgCAABkcnMvZG93&#10;bnJldi54bWxQSwUGAAAAAAQABAD1AAAAhwMAAAAA&#10;" filled="f" stroked="f">
              <v:textbox style="mso-fit-shape-to-text:t" inset="0,0,0,0">
                <w:txbxContent>
                  <w:p w:rsidR="0035675D" w:rsidRDefault="0035675D" w:rsidP="008C1166">
                    <w:pPr>
                      <w:spacing w:before="0"/>
                    </w:pPr>
                    <w:r>
                      <w:rPr>
                        <w:color w:val="24282B"/>
                        <w:sz w:val="20"/>
                      </w:rPr>
                      <w:t>MPEG-2 TS_ID</w:t>
                    </w:r>
                  </w:p>
                </w:txbxContent>
              </v:textbox>
            </v:rect>
            <v:rect id="Rectangle 8701" o:spid="_x0000_s13487" style="position:absolute;left:35921;top:2184;width:7055;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iicIA&#10;AADdAAAADwAAAGRycy9kb3ducmV2LnhtbESP3YrCMBSE7wXfIRzBO00VkdI1yiIIunhj3Qc4NKc/&#10;bHJSkmjr22+Ehb0cZuYbZncYrRFP8qFzrGC1zEAQV0533Cj4vp8WOYgQkTUax6TgRQEO++lkh4V2&#10;A9/oWcZGJAiHAhW0MfaFlKFqyWJYup44ebXzFmOSvpHa45Dg1sh1lm2lxY7TQos9HVuqfsqHVSDv&#10;5WnIS+Mz97Wur+ZyvtXklJrPxs8PEJHG+B/+a5+1gny13c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CKJwgAAAN0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对应于相对</w:t>
                    </w:r>
                    <w:r>
                      <w:rPr>
                        <w:sz w:val="18"/>
                        <w:szCs w:val="18"/>
                        <w:lang w:val="en-GB" w:eastAsia="zh-CN"/>
                      </w:rPr>
                      <w:t>TS</w:t>
                    </w:r>
                    <w:r>
                      <w:rPr>
                        <w:color w:val="24282B"/>
                        <w:sz w:val="20"/>
                        <w:lang w:val="en-GB"/>
                      </w:rPr>
                      <w:t xml:space="preserve"> </w:t>
                    </w:r>
                  </w:p>
                </w:txbxContent>
              </v:textbox>
            </v:rect>
            <v:rect id="Rectangle 8702" o:spid="_x0000_s13488" style="position:absolute;left:42926;top:2445;width:64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HEsIA&#10;AADdAAAADwAAAGRycy9kb3ducmV2LnhtbESP3YrCMBSE7wXfIRzBO00VlNI1yiIIunhj3Qc4NKc/&#10;bHJSkmjr22+Ehb0cZuYbZncYrRFP8qFzrGC1zEAQV0533Cj4vp8WOYgQkTUax6TgRQEO++lkh4V2&#10;A9/oWcZGJAiHAhW0MfaFlKFqyWJYup44ebXzFmOSvpHa45Dg1sh1lm2lxY7TQos9HVuqfsqHVSDv&#10;5WnIS+Mz97Wur+ZyvtXklJrPxs8PEJHG+B/+a5+1gny13c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IcSwgAAAN0AAAAPAAAAAAAAAAAAAAAAAJgCAABkcnMvZG93&#10;bnJldi54bWxQSwUGAAAAAAQABAD1AAAAhwMAAAAA&#10;" filled="f" stroked="f">
              <v:textbox style="mso-fit-shape-to-text:t" inset="0,0,0,0">
                <w:txbxContent>
                  <w:p w:rsidR="0035675D" w:rsidRDefault="0035675D" w:rsidP="008C1166">
                    <w:pPr>
                      <w:spacing w:before="0"/>
                      <w:rPr>
                        <w:sz w:val="18"/>
                        <w:szCs w:val="18"/>
                      </w:rPr>
                    </w:pPr>
                    <w:r>
                      <w:rPr>
                        <w:i/>
                        <w:iCs/>
                        <w:color w:val="24282B"/>
                        <w:sz w:val="18"/>
                        <w:szCs w:val="18"/>
                      </w:rPr>
                      <w:t>T</w:t>
                    </w:r>
                  </w:p>
                </w:txbxContent>
              </v:textbox>
            </v:rect>
            <v:rect id="Rectangle 8703" o:spid="_x0000_s13489" style="position:absolute;left:43554;top:2730;width:883;height:10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ZZcIA&#10;AADdAAAADwAAAGRycy9kb3ducmV2LnhtbESP3YrCMBSE7wXfIZwF7zTVi1KqUZYFQRdvrD7AoTn9&#10;YZOTkkRb336zsODlMDPfMLvDZI14kg+9YwXrVQaCuHa651bB/XZcFiBCRNZoHJOCFwU47OezHZba&#10;jXylZxVbkSAcSlTQxTiUUoa6I4th5Qbi5DXOW4xJ+lZqj2OCWyM3WZZLiz2nhQ4H+uqo/qkeVoG8&#10;VcexqIzP3PemuZjz6dqQU2rxMX1uQUSa4jv83z5pBcU6z+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hllwgAAAN0AAAAPAAAAAAAAAAAAAAAAAJgCAABkcnMvZG93&#10;bnJldi54bWxQSwUGAAAAAAQABAD1AAAAhwMAAAAA&#10;" filled="f" stroked="f">
              <v:textbox style="mso-fit-shape-to-text:t" inset="0,0,0,0">
                <w:txbxContent>
                  <w:p w:rsidR="0035675D" w:rsidRDefault="0035675D" w:rsidP="008C1166">
                    <w:pPr>
                      <w:spacing w:before="0"/>
                      <w:rPr>
                        <w:sz w:val="15"/>
                        <w:szCs w:val="15"/>
                      </w:rPr>
                    </w:pPr>
                    <w:r>
                      <w:rPr>
                        <w:i/>
                        <w:iCs/>
                        <w:color w:val="24282B"/>
                        <w:sz w:val="15"/>
                        <w:szCs w:val="15"/>
                      </w:rPr>
                      <w:t>M</w:t>
                    </w:r>
                  </w:p>
                </w:txbxContent>
              </v:textbox>
            </v:rect>
            <v:rect id="Rectangle 8704" o:spid="_x0000_s13490" style="position:absolute;left:38531;top:8216;width:342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8/sMA&#10;AADdAAAADwAAAGRycy9kb3ducmV2LnhtbESPzYoCMRCE7wu+Q2hhb2tGD+4wGkUEQWUvjj5AM+n5&#10;waQzJNEZ394sLOyxqKqvqPV2tEY8yYfOsYL5LANBXDndcaPgdj185SBCRNZoHJOCFwXYbiYfayy0&#10;G/hCzzI2IkE4FKigjbEvpAxVSxbDzPXEyaudtxiT9I3UHocEt0YusmwpLXacFlrsad9SdS8fVoG8&#10;lochL43P3HlR/5jT8VKTU+pzOu5WICKN8T/81z5qBfl8+Q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68/s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16 bits</w:t>
                    </w:r>
                  </w:p>
                </w:txbxContent>
              </v:textbox>
            </v:rect>
            <v:rect id="Rectangle 8705" o:spid="_x0000_s13491" style="position:absolute;left:12795;top:8216;width:342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jL4A&#10;AADdAAAADwAAAGRycy9kb3ducmV2LnhtbERPy4rCMBTdC/5DuII7TXUhpRpFBEEHN9b5gEtz+8Dk&#10;piTRdv7eLIRZHs57dxitEW/yoXOsYLXMQBBXTnfcKPh9nBc5iBCRNRrHpOCPAhz208kOC+0GvtO7&#10;jI1IIRwKVNDG2BdShqoli2HpeuLE1c5bjAn6RmqPQwq3Rq6zbCMtdpwaWuzp1FL1LF9WgXyU5yEv&#10;jc/cz7q+mevlXpNTaj4bj1sQkcb4L/66L1pBvtqk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RKIy+AAAA3QAAAA8AAAAAAAAAAAAAAAAAmAIAAGRycy9kb3ducmV2&#10;LnhtbFBLBQYAAAAABAAEAPUAAACDAwAAAAA=&#10;" filled="f" stroked="f">
              <v:textbox style="mso-fit-shape-to-text:t" inset="0,0,0,0">
                <w:txbxContent>
                  <w:p w:rsidR="0035675D" w:rsidRDefault="0035675D" w:rsidP="008C1166">
                    <w:pPr>
                      <w:spacing w:before="0"/>
                    </w:pPr>
                    <w:r>
                      <w:rPr>
                        <w:color w:val="24282B"/>
                        <w:sz w:val="20"/>
                      </w:rPr>
                      <w:t>16 bits</w:t>
                    </w:r>
                  </w:p>
                </w:txbxContent>
              </v:textbox>
            </v:rect>
            <v:rect id="Rectangle 8706" o:spid="_x0000_s13492" style="position:absolute;left:3276;top:8216;width:342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NF8MA&#10;AADdAAAADwAAAGRycy9kb3ducmV2LnhtbESPzYoCMRCE7wu+Q2hhb2tGDzI7GkUEQWUvjj5AM+n5&#10;waQzJNEZ394sLOyxqKqvqPV2tEY8yYfOsYL5LANBXDndcaPgdj185SBCRNZoHJOCFwXYbiYfayy0&#10;G/hCzzI2IkE4FKigjbEvpAxVSxbDzPXEyaudtxiT9I3UHocEt0YusmwpLXacFlrsad9SdS8fVoG8&#10;lochL43P3HlR/5jT8VKTU+pzOu5WICKN8T/81z5qBfl8+Q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2NF8MAAADdAAAADwAAAAAAAAAAAAAAAACYAgAAZHJzL2Rv&#10;d25yZXYueG1sUEsFBgAAAAAEAAQA9QAAAIgDAAAAAA==&#10;" filled="f" stroked="f">
              <v:textbox style="mso-fit-shape-to-text:t" inset="0,0,0,0">
                <w:txbxContent>
                  <w:p w:rsidR="0035675D" w:rsidRDefault="0035675D" w:rsidP="008C1166">
                    <w:pPr>
                      <w:spacing w:before="0"/>
                    </w:pPr>
                    <w:r>
                      <w:rPr>
                        <w:color w:val="24282B"/>
                        <w:sz w:val="20"/>
                      </w:rPr>
                      <w:t>16 bits</w:t>
                    </w:r>
                  </w:p>
                </w:txbxContent>
              </v:textbox>
            </v:rect>
            <v:rect id="Rectangle 8707" o:spid="_x0000_s13493" style="position:absolute;left:10153;top:2489;width:8808;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kH8MA&#10;AADdAAAADwAAAGRycy9kb3ducmV2LnhtbERPy4rCMBTdD/gP4Q64G1NdaNsxivhAl+MD1N2ludOW&#10;aW5KE2316ycLweXhvKfzzlTiTo0rLSsYDiIQxJnVJecKTsfNVwzCeWSNlWVS8CAH81nvY4qpti3v&#10;6X7wuQgh7FJUUHhfp1K6rCCDbmBr4sD92sagD7DJpW6wDeGmkqMoGkuDJYeGAmtaFpT9HW5GwTau&#10;F5edfbZ5tb5uzz/nZHVMvFL9z27xDcJT59/il3unFcTDS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ukH8MAAADdAAAADwAAAAAAAAAAAAAAAACYAgAAZHJzL2Rv&#10;d25yZXYueG1sUEsFBgAAAAAEAAQA9QAAAIgDAAAAAA==&#10;" filled="f" stroked="f">
              <v:textbox inset="0,0,0,0">
                <w:txbxContent>
                  <w:p w:rsidR="0035675D" w:rsidRDefault="0035675D" w:rsidP="008C1166">
                    <w:pPr>
                      <w:spacing w:before="0"/>
                      <w:rPr>
                        <w:lang w:eastAsia="zh-CN"/>
                      </w:rPr>
                    </w:pPr>
                    <w:r>
                      <w:rPr>
                        <w:rFonts w:hint="eastAsia"/>
                        <w:sz w:val="18"/>
                        <w:szCs w:val="18"/>
                        <w:lang w:val="en-GB" w:eastAsia="zh-CN"/>
                      </w:rPr>
                      <w:t>对应于相对</w:t>
                    </w:r>
                    <w:r>
                      <w:rPr>
                        <w:sz w:val="18"/>
                        <w:szCs w:val="18"/>
                        <w:lang w:val="en-GB" w:eastAsia="zh-CN"/>
                      </w:rPr>
                      <w:t>TS2</w:t>
                    </w:r>
                    <w:r>
                      <w:rPr>
                        <w:rFonts w:hint="eastAsia"/>
                        <w:sz w:val="18"/>
                        <w:szCs w:val="18"/>
                        <w:lang w:val="en-GB" w:eastAsia="zh-CN"/>
                      </w:rPr>
                      <w:t>的</w:t>
                    </w:r>
                  </w:p>
                </w:txbxContent>
              </v:textbox>
            </v:rect>
            <w10:wrap type="none"/>
            <w10:anchorlock/>
          </v:group>
        </w:pict>
      </w:r>
    </w:p>
    <w:p w:rsidR="008C1166" w:rsidRDefault="008C1166" w:rsidP="008C1166">
      <w:pPr>
        <w:pStyle w:val="Heading2"/>
        <w:rPr>
          <w:lang w:val="en-GB" w:eastAsia="zh-CN"/>
        </w:rPr>
      </w:pPr>
      <w:bookmarkStart w:id="535" w:name="_Toc309890631"/>
      <w:bookmarkStart w:id="536" w:name="_Toc464272336"/>
      <w:r>
        <w:rPr>
          <w:lang w:val="en-GB" w:eastAsia="ja-JP"/>
        </w:rPr>
        <w:t>2.4</w:t>
      </w:r>
      <w:r>
        <w:rPr>
          <w:lang w:val="en-GB" w:eastAsia="zh-CN"/>
        </w:rPr>
        <w:tab/>
      </w:r>
      <w:r>
        <w:rPr>
          <w:rFonts w:hint="eastAsia"/>
          <w:lang w:val="en-GB" w:eastAsia="zh-CN"/>
        </w:rPr>
        <w:t>其他信息</w:t>
      </w:r>
      <w:bookmarkEnd w:id="535"/>
      <w:bookmarkEnd w:id="536"/>
    </w:p>
    <w:p w:rsidR="008C1166" w:rsidRDefault="008C1166" w:rsidP="008C1166">
      <w:pPr>
        <w:ind w:firstLineChars="200" w:firstLine="480"/>
        <w:rPr>
          <w:lang w:val="en-GB" w:eastAsia="zh-CN"/>
        </w:rPr>
      </w:pPr>
      <w:r>
        <w:rPr>
          <w:rFonts w:hint="eastAsia"/>
          <w:lang w:val="en-GB" w:eastAsia="zh-CN"/>
        </w:rPr>
        <w:t>其他信息的编码格式由系统适当定义。</w:t>
      </w:r>
    </w:p>
    <w:p w:rsidR="008C1166" w:rsidRDefault="008C1166" w:rsidP="008C1166">
      <w:pPr>
        <w:pStyle w:val="Heading1"/>
        <w:rPr>
          <w:lang w:val="en-GB" w:eastAsia="zh-CN"/>
        </w:rPr>
      </w:pPr>
      <w:bookmarkStart w:id="537" w:name="_Toc309890632"/>
      <w:bookmarkStart w:id="538" w:name="_Toc464272337"/>
      <w:r>
        <w:rPr>
          <w:lang w:val="en-GB" w:eastAsia="ja-JP"/>
        </w:rPr>
        <w:t>3</w:t>
      </w:r>
      <w:r>
        <w:rPr>
          <w:lang w:val="en-GB" w:eastAsia="ja-JP"/>
        </w:rPr>
        <w:tab/>
      </w:r>
      <w:r>
        <w:rPr>
          <w:lang w:val="en-GB" w:eastAsia="zh-CN"/>
        </w:rPr>
        <w:t>TMCC</w:t>
      </w:r>
      <w:r>
        <w:rPr>
          <w:rFonts w:hint="eastAsia"/>
          <w:lang w:val="en-GB" w:eastAsia="zh-CN"/>
        </w:rPr>
        <w:t>信息的外层编码</w:t>
      </w:r>
      <w:bookmarkEnd w:id="537"/>
      <w:bookmarkEnd w:id="538"/>
    </w:p>
    <w:p w:rsidR="008C1166" w:rsidRDefault="008C1166" w:rsidP="008C1166">
      <w:pPr>
        <w:ind w:firstLineChars="200" w:firstLine="480"/>
        <w:rPr>
          <w:lang w:val="en-GB" w:eastAsia="zh-CN"/>
        </w:rPr>
      </w:pPr>
      <w:r>
        <w:rPr>
          <w:rFonts w:hint="eastAsia"/>
          <w:lang w:val="en-GB" w:eastAsia="zh-CN"/>
        </w:rPr>
        <w:t>因为</w:t>
      </w:r>
      <w:r>
        <w:rPr>
          <w:lang w:val="en-GB" w:eastAsia="zh-CN"/>
        </w:rPr>
        <w:t>TMCC</w:t>
      </w:r>
      <w:r>
        <w:rPr>
          <w:rFonts w:hint="eastAsia"/>
          <w:lang w:val="en-GB" w:eastAsia="zh-CN"/>
        </w:rPr>
        <w:t>信息对接收机中的解调制是必不可少的，</w:t>
      </w:r>
      <w:r>
        <w:rPr>
          <w:lang w:val="en-GB" w:eastAsia="zh-CN"/>
        </w:rPr>
        <w:t>TMCC</w:t>
      </w:r>
      <w:r>
        <w:rPr>
          <w:rFonts w:hint="eastAsia"/>
          <w:lang w:val="en-GB" w:eastAsia="zh-CN"/>
        </w:rPr>
        <w:t>信号应该采用比主信号所采用</w:t>
      </w:r>
      <w:r>
        <w:rPr>
          <w:lang w:val="en-GB" w:eastAsia="zh-CN"/>
        </w:rPr>
        <w:t>FEC</w:t>
      </w:r>
      <w:r>
        <w:rPr>
          <w:rFonts w:hint="eastAsia"/>
          <w:lang w:val="en-GB" w:eastAsia="zh-CN"/>
        </w:rPr>
        <w:t>级别更高的</w:t>
      </w:r>
      <w:r>
        <w:rPr>
          <w:lang w:val="en-GB" w:eastAsia="zh-CN"/>
        </w:rPr>
        <w:t>FEC</w:t>
      </w:r>
      <w:r>
        <w:rPr>
          <w:rFonts w:hint="eastAsia"/>
          <w:lang w:val="en-GB" w:eastAsia="zh-CN"/>
        </w:rPr>
        <w:t>来保护。出于同样的原因，它应该采用对抗传输噪声最强的调制编码组合来进行传输。</w:t>
      </w:r>
    </w:p>
    <w:p w:rsidR="008C1166" w:rsidRDefault="008C1166" w:rsidP="008C1166">
      <w:pPr>
        <w:pStyle w:val="Heading1"/>
        <w:rPr>
          <w:lang w:val="en-GB" w:eastAsia="zh-CN"/>
        </w:rPr>
      </w:pPr>
      <w:bookmarkStart w:id="539" w:name="_Toc309890633"/>
      <w:bookmarkStart w:id="540" w:name="_Toc464272338"/>
      <w:r>
        <w:rPr>
          <w:lang w:val="en-GB" w:eastAsia="ja-JP"/>
        </w:rPr>
        <w:t>4</w:t>
      </w:r>
      <w:r>
        <w:rPr>
          <w:lang w:val="en-GB" w:eastAsia="zh-CN"/>
        </w:rPr>
        <w:tab/>
      </w:r>
      <w:r>
        <w:rPr>
          <w:rFonts w:hint="eastAsia"/>
          <w:lang w:val="en-GB" w:eastAsia="zh-CN"/>
        </w:rPr>
        <w:t>时钟参考</w:t>
      </w:r>
      <w:bookmarkEnd w:id="539"/>
      <w:bookmarkEnd w:id="540"/>
    </w:p>
    <w:p w:rsidR="008C1166" w:rsidRDefault="008C1166" w:rsidP="008C1166">
      <w:pPr>
        <w:ind w:firstLineChars="200" w:firstLine="480"/>
        <w:rPr>
          <w:lang w:val="en-GB" w:eastAsia="zh-CN"/>
        </w:rPr>
      </w:pPr>
      <w:r>
        <w:rPr>
          <w:rFonts w:hint="eastAsia"/>
          <w:lang w:val="en-GB" w:eastAsia="zh-CN"/>
        </w:rPr>
        <w:t>包括了二种时钟参考，即指示每个帧开始的帧同步字和标识第一个帧（帧</w:t>
      </w:r>
      <w:r>
        <w:rPr>
          <w:lang w:val="en-GB" w:eastAsia="zh-CN"/>
        </w:rPr>
        <w:t>1</w:t>
      </w:r>
      <w:r>
        <w:rPr>
          <w:rFonts w:hint="eastAsia"/>
          <w:lang w:val="en-GB" w:eastAsia="zh-CN"/>
        </w:rPr>
        <w:t>）的帧标识字。这些字应该由每个帧来传输。</w:t>
      </w:r>
    </w:p>
    <w:p w:rsidR="008C1166" w:rsidRDefault="008C1166" w:rsidP="008C1166">
      <w:pPr>
        <w:ind w:firstLineChars="200" w:firstLine="480"/>
        <w:rPr>
          <w:lang w:val="en-GB" w:eastAsia="zh-CN"/>
        </w:rPr>
      </w:pPr>
      <w:r>
        <w:rPr>
          <w:rFonts w:hint="eastAsia"/>
          <w:lang w:val="en-GB" w:eastAsia="zh-CN"/>
        </w:rPr>
        <w:t>在把外部解码</w:t>
      </w:r>
      <w:r>
        <w:rPr>
          <w:lang w:val="en-GB" w:eastAsia="zh-CN"/>
        </w:rPr>
        <w:t>TMCC</w:t>
      </w:r>
      <w:r>
        <w:rPr>
          <w:rFonts w:hint="eastAsia"/>
          <w:lang w:val="en-GB" w:eastAsia="zh-CN"/>
        </w:rPr>
        <w:t>数据分成</w:t>
      </w:r>
      <w:r>
        <w:rPr>
          <w:i/>
          <w:lang w:val="en-GB" w:eastAsia="zh-CN"/>
        </w:rPr>
        <w:t>M</w:t>
      </w:r>
      <w:r>
        <w:rPr>
          <w:rFonts w:hint="eastAsia"/>
          <w:lang w:val="en-GB" w:eastAsia="zh-CN"/>
        </w:rPr>
        <w:t>块之后（其中，</w:t>
      </w:r>
      <w:r>
        <w:rPr>
          <w:i/>
          <w:lang w:val="en-GB" w:eastAsia="zh-CN"/>
        </w:rPr>
        <w:t>M</w:t>
      </w:r>
      <w:r>
        <w:rPr>
          <w:rFonts w:hint="eastAsia"/>
          <w:lang w:val="en-GB" w:eastAsia="zh-CN"/>
        </w:rPr>
        <w:t>是一个超级帧中帧的数量），同步字应该插入到每个块中，如图</w:t>
      </w:r>
      <w:r>
        <w:rPr>
          <w:lang w:val="en-GB" w:eastAsia="zh-CN"/>
        </w:rPr>
        <w:t>47</w:t>
      </w:r>
      <w:r>
        <w:rPr>
          <w:rFonts w:hint="eastAsia"/>
          <w:lang w:val="en-GB" w:eastAsia="zh-CN"/>
        </w:rPr>
        <w:t>所示。</w:t>
      </w:r>
      <w:r>
        <w:rPr>
          <w:rFonts w:hint="eastAsia"/>
          <w:lang w:val="en-GB" w:eastAsia="zh-CN"/>
        </w:rPr>
        <w:t xml:space="preserve"> </w:t>
      </w:r>
      <w:r>
        <w:rPr>
          <w:rFonts w:hint="eastAsia"/>
          <w:lang w:val="en-GB" w:eastAsia="zh-CN"/>
        </w:rPr>
        <w:t>同步字</w:t>
      </w:r>
      <w:r>
        <w:rPr>
          <w:lang w:val="en-GB" w:eastAsia="zh-CN"/>
        </w:rPr>
        <w:t>W1</w:t>
      </w:r>
      <w:r>
        <w:rPr>
          <w:rFonts w:hint="eastAsia"/>
          <w:lang w:val="en-GB" w:eastAsia="zh-CN"/>
        </w:rPr>
        <w:t>应该在每个块的开始处插入。字</w:t>
      </w:r>
      <w:r>
        <w:rPr>
          <w:lang w:val="en-GB" w:eastAsia="zh-CN"/>
        </w:rPr>
        <w:t>W2</w:t>
      </w:r>
      <w:r>
        <w:rPr>
          <w:rFonts w:hint="eastAsia"/>
          <w:lang w:val="en-GB" w:eastAsia="zh-CN"/>
        </w:rPr>
        <w:t>应该在第一个帧中传输的块的末尾插入，而字</w:t>
      </w:r>
      <w:r>
        <w:rPr>
          <w:lang w:val="en-GB" w:eastAsia="zh-CN"/>
        </w:rPr>
        <w:t>W3</w:t>
      </w:r>
      <w:r>
        <w:rPr>
          <w:rFonts w:hint="eastAsia"/>
          <w:lang w:val="en-GB" w:eastAsia="zh-CN"/>
        </w:rPr>
        <w:t>应该在剩余块的末尾插入。字</w:t>
      </w:r>
      <w:r>
        <w:rPr>
          <w:lang w:val="en-GB" w:eastAsia="zh-CN"/>
        </w:rPr>
        <w:t>W1</w:t>
      </w:r>
      <w:r>
        <w:rPr>
          <w:rFonts w:hint="eastAsia"/>
          <w:lang w:val="en-GB" w:eastAsia="zh-CN"/>
        </w:rPr>
        <w:t>、</w:t>
      </w:r>
      <w:r>
        <w:rPr>
          <w:lang w:val="en-GB" w:eastAsia="zh-CN"/>
        </w:rPr>
        <w:t>W2</w:t>
      </w:r>
      <w:r>
        <w:rPr>
          <w:rFonts w:hint="eastAsia"/>
          <w:lang w:val="en-GB" w:eastAsia="zh-CN"/>
        </w:rPr>
        <w:t>和</w:t>
      </w:r>
      <w:r>
        <w:rPr>
          <w:lang w:val="en-GB" w:eastAsia="zh-CN"/>
        </w:rPr>
        <w:t>W3</w:t>
      </w:r>
      <w:r>
        <w:rPr>
          <w:rFonts w:hint="eastAsia"/>
          <w:lang w:val="en-GB" w:eastAsia="zh-CN"/>
        </w:rPr>
        <w:t>应该由</w:t>
      </w:r>
      <w:r>
        <w:rPr>
          <w:lang w:val="en-GB" w:eastAsia="zh-CN"/>
        </w:rPr>
        <w:t>2</w:t>
      </w:r>
      <w:r>
        <w:rPr>
          <w:rFonts w:hint="eastAsia"/>
          <w:lang w:val="en-GB" w:eastAsia="zh-CN"/>
        </w:rPr>
        <w:t>字节构成。</w:t>
      </w:r>
      <w:r>
        <w:rPr>
          <w:lang w:val="en-GB" w:eastAsia="zh-CN"/>
        </w:rPr>
        <w:t>W1</w:t>
      </w:r>
      <w:r>
        <w:rPr>
          <w:rFonts w:hint="eastAsia"/>
          <w:lang w:val="en-GB" w:eastAsia="zh-CN"/>
        </w:rPr>
        <w:t>应该是</w:t>
      </w:r>
      <w:r>
        <w:rPr>
          <w:lang w:val="en-GB" w:eastAsia="zh-CN"/>
        </w:rPr>
        <w:t>1B95</w:t>
      </w:r>
      <w:r>
        <w:rPr>
          <w:position w:val="-4"/>
          <w:sz w:val="20"/>
          <w:lang w:val="en-GB" w:eastAsia="zh-CN"/>
        </w:rPr>
        <w:t>h</w:t>
      </w:r>
      <w:r>
        <w:rPr>
          <w:rFonts w:hint="eastAsia"/>
          <w:lang w:val="en-GB" w:eastAsia="zh-CN"/>
        </w:rPr>
        <w:t>，</w:t>
      </w:r>
      <w:r>
        <w:rPr>
          <w:lang w:val="en-GB" w:eastAsia="zh-CN"/>
        </w:rPr>
        <w:t>W2</w:t>
      </w:r>
      <w:r>
        <w:rPr>
          <w:rFonts w:hint="eastAsia"/>
          <w:lang w:val="en-GB" w:eastAsia="zh-CN"/>
        </w:rPr>
        <w:t>应该是</w:t>
      </w:r>
      <w:r>
        <w:rPr>
          <w:lang w:val="en-GB" w:eastAsia="zh-CN"/>
        </w:rPr>
        <w:t>A340</w:t>
      </w:r>
      <w:r>
        <w:rPr>
          <w:position w:val="-4"/>
          <w:sz w:val="20"/>
          <w:lang w:val="en-GB" w:eastAsia="zh-CN"/>
        </w:rPr>
        <w:t>h</w:t>
      </w:r>
      <w:r>
        <w:rPr>
          <w:rFonts w:hint="eastAsia"/>
          <w:lang w:val="en-GB" w:eastAsia="zh-CN"/>
        </w:rPr>
        <w:t>，而</w:t>
      </w:r>
      <w:r>
        <w:rPr>
          <w:lang w:val="en-GB" w:eastAsia="zh-CN"/>
        </w:rPr>
        <w:t>W3</w:t>
      </w:r>
      <w:r>
        <w:rPr>
          <w:rFonts w:hint="eastAsia"/>
          <w:lang w:val="en-GB" w:eastAsia="zh-CN"/>
        </w:rPr>
        <w:t>应该是</w:t>
      </w:r>
      <w:r>
        <w:rPr>
          <w:lang w:val="en-GB" w:eastAsia="zh-CN"/>
        </w:rPr>
        <w:t>5CBF</w:t>
      </w:r>
      <w:r>
        <w:rPr>
          <w:position w:val="-4"/>
          <w:sz w:val="20"/>
          <w:lang w:val="en-GB" w:eastAsia="zh-CN"/>
        </w:rPr>
        <w:t>h</w:t>
      </w:r>
      <w:r>
        <w:rPr>
          <w:rFonts w:hint="eastAsia"/>
          <w:lang w:val="en-GB" w:eastAsia="zh-CN"/>
        </w:rPr>
        <w:t>（</w:t>
      </w:r>
      <w:r>
        <w:rPr>
          <w:lang w:val="en-GB" w:eastAsia="zh-CN"/>
        </w:rPr>
        <w:t>W3</w:t>
      </w:r>
      <w:r>
        <w:rPr>
          <w:rFonts w:hint="eastAsia"/>
          <w:lang w:val="en-GB" w:eastAsia="zh-CN"/>
        </w:rPr>
        <w:t>是通过将</w:t>
      </w:r>
      <w:r>
        <w:rPr>
          <w:lang w:val="en-GB" w:eastAsia="zh-CN"/>
        </w:rPr>
        <w:t>W2</w:t>
      </w:r>
      <w:r>
        <w:rPr>
          <w:rFonts w:hint="eastAsia"/>
          <w:lang w:val="en-GB" w:eastAsia="zh-CN"/>
        </w:rPr>
        <w:t>比特反转而获得）。</w:t>
      </w:r>
    </w:p>
    <w:p w:rsidR="008C1166" w:rsidRDefault="008C1166" w:rsidP="008C1166">
      <w:pPr>
        <w:ind w:firstLineChars="200" w:firstLine="480"/>
        <w:rPr>
          <w:lang w:val="en-GB" w:eastAsia="zh-CN"/>
        </w:rPr>
      </w:pPr>
      <w:r>
        <w:rPr>
          <w:rFonts w:hint="eastAsia"/>
          <w:lang w:val="en-GB" w:eastAsia="zh-CN"/>
        </w:rPr>
        <w:t>请注意，这些字的前</w:t>
      </w:r>
      <w:r>
        <w:rPr>
          <w:lang w:val="en-GB" w:eastAsia="zh-CN"/>
        </w:rPr>
        <w:t>6</w:t>
      </w:r>
      <w:r>
        <w:rPr>
          <w:rFonts w:hint="eastAsia"/>
          <w:lang w:val="en-GB" w:eastAsia="zh-CN"/>
        </w:rPr>
        <w:t>比特将被有效负载信息（主信号的内容和</w:t>
      </w:r>
      <w:r>
        <w:rPr>
          <w:lang w:val="en-GB" w:eastAsia="zh-CN"/>
        </w:rPr>
        <w:t>/</w:t>
      </w:r>
      <w:r>
        <w:rPr>
          <w:rFonts w:hint="eastAsia"/>
          <w:lang w:val="en-GB" w:eastAsia="zh-CN"/>
        </w:rPr>
        <w:t>或</w:t>
      </w:r>
      <w:r>
        <w:rPr>
          <w:lang w:val="en-GB" w:eastAsia="zh-CN"/>
        </w:rPr>
        <w:t>TMCC</w:t>
      </w:r>
      <w:r>
        <w:rPr>
          <w:rFonts w:hint="eastAsia"/>
          <w:lang w:val="en-GB" w:eastAsia="zh-CN"/>
        </w:rPr>
        <w:t>信号）所改变，这是因为将在接下来的处理阶段应用于</w:t>
      </w:r>
      <w:r>
        <w:rPr>
          <w:lang w:val="en-GB" w:eastAsia="zh-CN"/>
        </w:rPr>
        <w:t>TMCC</w:t>
      </w:r>
      <w:r>
        <w:rPr>
          <w:rFonts w:hint="eastAsia"/>
          <w:lang w:val="en-GB" w:eastAsia="zh-CN"/>
        </w:rPr>
        <w:t>信号的卷积编码（限制长度</w:t>
      </w:r>
      <w:r>
        <w:rPr>
          <w:lang w:val="en-GB" w:eastAsia="zh-CN"/>
        </w:rPr>
        <w:t>7</w:t>
      </w:r>
      <w:r>
        <w:rPr>
          <w:rFonts w:hint="eastAsia"/>
          <w:lang w:val="en-GB" w:eastAsia="zh-CN"/>
        </w:rPr>
        <w:t>）。换言之，字的前</w:t>
      </w:r>
      <w:r>
        <w:rPr>
          <w:lang w:val="en-GB" w:eastAsia="zh-CN"/>
        </w:rPr>
        <w:t>6</w:t>
      </w:r>
      <w:r>
        <w:rPr>
          <w:rFonts w:hint="eastAsia"/>
          <w:lang w:val="en-GB" w:eastAsia="zh-CN"/>
        </w:rPr>
        <w:t>比特被用作卷积编码的终结比特。因此，在同步字中的独特比特模式为原始字的</w:t>
      </w:r>
      <w:r>
        <w:rPr>
          <w:lang w:val="en-GB" w:eastAsia="zh-CN"/>
        </w:rPr>
        <w:t>16</w:t>
      </w:r>
      <w:r>
        <w:rPr>
          <w:rFonts w:hint="eastAsia"/>
          <w:lang w:val="en-GB" w:eastAsia="zh-CN"/>
        </w:rPr>
        <w:t>比特中的</w:t>
      </w:r>
      <w:r>
        <w:rPr>
          <w:lang w:val="en-GB" w:eastAsia="zh-CN"/>
        </w:rPr>
        <w:t>10</w:t>
      </w:r>
      <w:r>
        <w:rPr>
          <w:rFonts w:hint="eastAsia"/>
          <w:lang w:val="en-GB" w:eastAsia="zh-CN"/>
        </w:rPr>
        <w:t>比特。</w:t>
      </w:r>
    </w:p>
    <w:p w:rsidR="008C1166" w:rsidRDefault="008C1166" w:rsidP="008C1166">
      <w:pPr>
        <w:pStyle w:val="Heading1"/>
        <w:rPr>
          <w:lang w:val="en-GB" w:eastAsia="zh-CN"/>
        </w:rPr>
      </w:pPr>
      <w:bookmarkStart w:id="541" w:name="_Toc309890634"/>
      <w:bookmarkStart w:id="542" w:name="_Toc464272339"/>
      <w:r>
        <w:rPr>
          <w:lang w:val="en-GB" w:eastAsia="ja-JP"/>
        </w:rPr>
        <w:t>5</w:t>
      </w:r>
      <w:r>
        <w:rPr>
          <w:lang w:val="en-GB" w:eastAsia="zh-CN"/>
        </w:rPr>
        <w:tab/>
        <w:t>TMCC</w:t>
      </w:r>
      <w:r>
        <w:rPr>
          <w:rFonts w:hint="eastAsia"/>
          <w:lang w:val="en-GB" w:eastAsia="zh-CN"/>
        </w:rPr>
        <w:t>的频道编码</w:t>
      </w:r>
      <w:bookmarkEnd w:id="541"/>
      <w:bookmarkEnd w:id="542"/>
    </w:p>
    <w:p w:rsidR="008C1166" w:rsidRDefault="008C1166" w:rsidP="008C1166">
      <w:pPr>
        <w:ind w:firstLineChars="200" w:firstLine="480"/>
        <w:rPr>
          <w:lang w:val="en-GB" w:eastAsia="zh-CN"/>
        </w:rPr>
      </w:pPr>
      <w:r>
        <w:rPr>
          <w:lang w:val="en-GB" w:eastAsia="zh-CN"/>
        </w:rPr>
        <w:t>TMCC</w:t>
      </w:r>
      <w:r>
        <w:rPr>
          <w:rFonts w:hint="eastAsia"/>
          <w:lang w:val="en-GB" w:eastAsia="zh-CN"/>
        </w:rPr>
        <w:t>信号应该为了能量扩散而被随机化。伪随机二进制序列发生器的多项式与主信号所用的相同。伪随机序列在第一个块的第三字节（刚好在同步字之后）处开始。发生器输出的第一比特被应用于第一个块的第三字节的第一个比特（即，</w:t>
      </w:r>
      <w:r>
        <w:rPr>
          <w:lang w:val="en-GB" w:eastAsia="zh-CN"/>
        </w:rPr>
        <w:t>MSB</w:t>
      </w:r>
      <w:r>
        <w:rPr>
          <w:rFonts w:hint="eastAsia"/>
          <w:lang w:val="en-GB" w:eastAsia="zh-CN"/>
        </w:rPr>
        <w:t>）。伪随机序列被添加到数据中，除了时钟参考字。</w:t>
      </w:r>
    </w:p>
    <w:p w:rsidR="008C1166" w:rsidRDefault="008C1166" w:rsidP="008C1166">
      <w:pPr>
        <w:ind w:firstLineChars="200" w:firstLine="480"/>
        <w:rPr>
          <w:lang w:val="en-GB" w:eastAsia="zh-CN"/>
        </w:rPr>
      </w:pPr>
      <w:r>
        <w:rPr>
          <w:rFonts w:hint="eastAsia"/>
          <w:lang w:val="en-GB" w:eastAsia="zh-CN"/>
        </w:rPr>
        <w:t>对由少量比特构成的</w:t>
      </w:r>
      <w:r>
        <w:rPr>
          <w:lang w:val="en-GB" w:eastAsia="zh-CN"/>
        </w:rPr>
        <w:t>TMCC</w:t>
      </w:r>
      <w:r>
        <w:rPr>
          <w:rFonts w:hint="eastAsia"/>
          <w:lang w:val="en-GB" w:eastAsia="zh-CN"/>
        </w:rPr>
        <w:t>信号，交错处理可以不需要，因为交错的效果有限。如果有必要，应该规定一个适当的交错处理。</w:t>
      </w:r>
    </w:p>
    <w:p w:rsidR="008C1166" w:rsidRDefault="008C1166" w:rsidP="008C1166">
      <w:pPr>
        <w:pStyle w:val="FigureNo"/>
        <w:rPr>
          <w:lang w:val="en-GB"/>
        </w:rPr>
      </w:pPr>
      <w:r>
        <w:rPr>
          <w:rFonts w:hint="eastAsia"/>
          <w:lang w:val="en-GB"/>
        </w:rPr>
        <w:t>图</w:t>
      </w:r>
      <w:r>
        <w:rPr>
          <w:lang w:val="en-GB"/>
        </w:rPr>
        <w:t xml:space="preserve"> 47</w:t>
      </w:r>
    </w:p>
    <w:p w:rsidR="008C1166" w:rsidRDefault="008C1166" w:rsidP="008C1166">
      <w:pPr>
        <w:pStyle w:val="Figuretitle"/>
        <w:rPr>
          <w:lang w:val="en-GB"/>
        </w:rPr>
      </w:pPr>
      <w:r>
        <w:rPr>
          <w:lang w:val="en-GB"/>
        </w:rPr>
        <w:t>TMCC</w:t>
      </w:r>
      <w:r>
        <w:rPr>
          <w:rFonts w:hint="eastAsia"/>
          <w:lang w:val="en-GB" w:eastAsia="zh-CN"/>
        </w:rPr>
        <w:t>信号的产生</w:t>
      </w:r>
    </w:p>
    <w:p w:rsidR="008C1166" w:rsidRDefault="005E6485" w:rsidP="008C1166">
      <w:pPr>
        <w:pStyle w:val="Figure"/>
        <w:rPr>
          <w:lang w:val="en-GB"/>
        </w:rPr>
      </w:pPr>
      <w:r>
        <w:pict>
          <v:group id="Canvas 8150" o:spid="_x0000_s11920" editas="canvas" style="width:457.4pt;height:219.55pt;mso-position-horizontal-relative:char;mso-position-vertical-relative:line" coordsize="58089,2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">
            <v:shape id="_x0000_s11921" type="#_x0000_t75" style="position:absolute;width:58089;height:27882;visibility:visible">
              <v:fill o:detectmouseclick="t"/>
              <v:path o:connecttype="none"/>
            </v:shape>
            <v:group id="Group 8351" o:spid="_x0000_s11922" style="position:absolute;left:6927;top:133;width:49740;height:26988" coordorigin="1091,21" coordsize="7833,4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8151" o:spid="_x0000_s11923" style="position:absolute;left:8327;top:4133;width:59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35675D" w:rsidRDefault="0035675D" w:rsidP="008C1166">
                      <w:pPr>
                        <w:spacing w:before="0"/>
                      </w:pPr>
                      <w:r>
                        <w:rPr>
                          <w:color w:val="24282B"/>
                          <w:sz w:val="12"/>
                          <w:szCs w:val="12"/>
                        </w:rPr>
                        <w:t>BO.1516-47</w:t>
                      </w:r>
                    </w:p>
                  </w:txbxContent>
                </v:textbox>
              </v:rect>
              <v:rect id="Rectangle 8152" o:spid="_x0000_s11924" style="position:absolute;left:1102;top:21;width:3888;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Freeform 8153" o:spid="_x0000_s11925" style="position:absolute;left:1091;top:21;width:3899;height:385;visibility:visible;mso-wrap-style:square;v-text-anchor:top" coordsize="3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5SMAA&#10;AADaAAAADwAAAGRycy9kb3ducmV2LnhtbERPPW/CMBDdkfofrKvUDRw6RCjFoJYGlIEBQoeOp/ia&#10;RInPVmxI+u/xgMT49L7X28n04kaDby0rWC4SEMSV1S3XCn4u+/kKhA/IGnvLpOCfPGw3L7M1ZtqO&#10;fKZbGWoRQ9hnqKAJwWVS+qohg35hHXHk/uxgMEQ41FIPOMZw08v3JEmlwZZjQ4OOdg1VXXk1Cr5O&#10;yem7PIz7XOe+S92x+HWTVertdfr8ABFoCk/xw11oBXFrvBJv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l5SMAAAADaAAAADwAAAAAAAAAAAAAAAACYAgAAZHJzL2Rvd25y&#10;ZXYueG1sUEsFBgAAAAAEAAQA9QAAAIUDAAAAAA==&#10;" path="m,l,36r361,l361,,,,,1r360,l360,r,35l,35r1,l1,,,1,,xe" fillcolor="#24282b" stroked="f">
                <v:path arrowok="t" o:connecttype="custom" o:connectlocs="0,0;0,385;3899,385;3899,0;0,0;0,11;3888,11;3888,0;3888,374;3888,374;0,374;11,374;11,0;0,11;0,0" o:connectangles="0,0,0,0,0,0,0,0,0,0,0,0,0,0,0"/>
              </v:shape>
              <v:rect id="Rectangle 8154" o:spid="_x0000_s11926" style="position:absolute;left:2387;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7u8IA&#10;AADaAAAADwAAAGRycy9kb3ducmV2LnhtbESPQYvCMBSE74L/ITxhL7Km7kG0GkUE0cuCW2XR26N5&#10;tsXmpSZRu/9+Iwgeh5n5hpktWlOLOzlfWVYwHCQgiHOrKy4UHPbrzzEIH5A11pZJwR95WMy7nRmm&#10;2j74h+5ZKESEsE9RQRlCk0rp85IM+oFtiKN3ts5giNIVUjt8RLip5VeSjKTBiuNCiQ2tSsov2c0o&#10;sNtNnw9X/3tyZrX+HprqeNxlSn302uUURKA2vMOv9lYrmMDzSr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Xu7wgAAANoAAAAPAAAAAAAAAAAAAAAAAJgCAABkcnMvZG93&#10;bnJldi54bWxQSwUGAAAAAAQABAD1AAAAhwMAAAAA&#10;" fillcolor="#24282b" stroked="f"/>
              <v:rect id="Rectangle 8155" o:spid="_x0000_s11927" style="position:absolute;left:2506;top:1303;width:6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gcQA&#10;AADbAAAADwAAAGRycy9kb3ducmV2LnhtbESPQWvCQBCF7wX/wzJCL0U3eigSXUUEqRehjVLsbciO&#10;STA7G3e3Gv+9cyj0NsN78943i1XvWnWjEBvPBibjDBRx6W3DlYHjYTuagYoJ2WLrmQw8KMJqOXhZ&#10;YG79nb/oVqRKSQjHHA3UKXW51rGsyWEc+45YtLMPDpOsodI24F3CXaunWfauHTYsDTV2tKmpvBS/&#10;zoDffbzx8Rq/f4LbbPcT15xOn4Uxr8N+PQeVqE//5r/rnRV8oZd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MIHEAAAA2wAAAA8AAAAAAAAAAAAAAAAAmAIAAGRycy9k&#10;b3ducmV2LnhtbFBLBQYAAAAABAAEAPUAAACJAwAAAAA=&#10;" fillcolor="#24282b" stroked="f"/>
              <v:rect id="Rectangle 8156" o:spid="_x0000_s11928" style="position:absolute;left:2614;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VGsIA&#10;AADbAAAADwAAAGRycy9kb3ducmV2LnhtbERPTWvCQBC9C/0PyxR6kbpJDyKpq0gg1EvBxiDpbchO&#10;k2B2Nt3davz3XaHQ2zze56y3kxnEhZzvLStIFwkI4sbqnlsF1bF4XoHwAVnjYJkU3MjDdvMwW2Om&#10;7ZU/6FKGVsQQ9hkq6EIYMyl905FBv7AjceS+rDMYInSt1A6vMdwM8iVJltJgz7Ghw5Hyjppz+WMU&#10;2P3bnKtvf/p0Ji/eU9PX9aFU6ulx2r2CCDSFf/Gfe6/j/BTu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ZUawgAAANsAAAAPAAAAAAAAAAAAAAAAAJgCAABkcnMvZG93&#10;bnJldi54bWxQSwUGAAAAAAQABAD1AAAAhwMAAAAA&#10;" fillcolor="#24282b" stroked="f"/>
              <v:rect id="Rectangle 8157" o:spid="_x0000_s11929" style="position:absolute;left:2722;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9sEA&#10;AADbAAAADwAAAGRycy9kb3ducmV2LnhtbERPTYvCMBC9L/gfwgheFk1VWJ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rvbBAAAA2wAAAA8AAAAAAAAAAAAAAAAAmAIAAGRycy9kb3du&#10;cmV2LnhtbFBLBQYAAAAABAAEAPUAAACGAwAAAAA=&#10;" fillcolor="#24282b" stroked="f"/>
              <v:rect id="Rectangle 8158" o:spid="_x0000_s11930" style="position:absolute;left:2830;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2gsEA&#10;AADbAAAADwAAAGRycy9kb3ducmV2LnhtbERPTYvCMBC9L/gfwgheFk0VWZ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2NoLBAAAA2wAAAA8AAAAAAAAAAAAAAAAAmAIAAGRycy9kb3du&#10;cmV2LnhtbFBLBQYAAAAABAAEAPUAAACGAwAAAAA=&#10;" fillcolor="#24282b" stroked="f"/>
              <v:rect id="Rectangle 8159" o:spid="_x0000_s11931" style="position:absolute;left:2938;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TGcEA&#10;AADbAAAADwAAAGRycy9kb3ducmV2LnhtbERPTYvCMBC9L/gfwgheFk0VXJ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6kxnBAAAA2wAAAA8AAAAAAAAAAAAAAAAAmAIAAGRycy9kb3du&#10;cmV2LnhtbFBLBQYAAAAABAAEAPUAAACGAwAAAAA=&#10;" fillcolor="#24282b" stroked="f"/>
              <v:rect id="Rectangle 8160" o:spid="_x0000_s11932" style="position:absolute;left:3046;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NbsAA&#10;AADbAAAADwAAAGRycy9kb3ducmV2LnhtbERPTYvCMBC9C/6HMMJeRFM9iFSjiCB6EdYqi3sbmrEt&#10;NpOaRK3/3ggLe5vH+5z5sjW1eJDzlWUFo2ECgji3uuJCwem4GUxB+ICssbZMCl7kYbnoduaYavvk&#10;Az2yUIgYwj5FBWUITSqlz0sy6Ie2IY7cxTqDIUJXSO3wGcNNLcdJMpEGK44NJTa0Lim/ZnejwO62&#10;fT7d/M+vM+vNfmSq8/k7U+qr165mIAK14V/8597pOH8Cn1/i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gNbsAAAADbAAAADwAAAAAAAAAAAAAAAACYAgAAZHJzL2Rvd25y&#10;ZXYueG1sUEsFBgAAAAAEAAQA9QAAAIUDAAAAAA==&#10;" fillcolor="#24282b" stroked="f"/>
              <v:rect id="Rectangle 8161" o:spid="_x0000_s11933" style="position:absolute;left:3164;top:1303;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8h8QA&#10;AADbAAAADwAAAGRycy9kb3ducmV2LnhtbESPQWvCQBCF7wX/wzJCL0U3eigSXUUEqRehjVLsbciO&#10;STA7G3e3Gv+9cyj0NsN78943i1XvWnWjEBvPBibjDBRx6W3DlYHjYTuagYoJ2WLrmQw8KMJqOXhZ&#10;YG79nb/oVqRKSQjHHA3UKXW51rGsyWEc+45YtLMPDpOsodI24F3CXaunWfauHTYsDTV2tKmpvBS/&#10;zoDffbzx8Rq/f4LbbPcT15xOn4Uxr8N+PQeVqE//5r/rnRV8gZV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7PIfEAAAA2wAAAA8AAAAAAAAAAAAAAAAAmAIAAGRycy9k&#10;b3ducmV2LnhtbFBLBQYAAAAABAAEAPUAAACJAwAAAAA=&#10;" fillcolor="#24282b" stroked="f"/>
              <v:rect id="Rectangle 8162" o:spid="_x0000_s11934" style="position:absolute;left:3272;top:1303;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ZHMEA&#10;AADbAAAADwAAAGRycy9kb3ducmV2LnhtbERPTYvCMBC9L/gfwgheFk31ILvVKCLIehG0K6K3oRnb&#10;YjOpSVbrvzeCsLd5vM+ZzltTixs5X1lWMBwkIIhzqysuFOx/V/0vED4ga6wtk4IHeZjPOh9TTLW9&#10;845uWShEDGGfooIyhCaV0uclGfQD2xBH7mydwRChK6R2eI/hppajJBlLgxXHhhIbWpaUX7I/o8Cu&#10;fz55f/WHkzPL1WZoquNxmynV67aLCYhAbfgXv91rHed/w+uXe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3mRzBAAAA2wAAAA8AAAAAAAAAAAAAAAAAmAIAAGRycy9kb3du&#10;cmV2LnhtbFBLBQYAAAAABAAEAPUAAACGAwAAAAA=&#10;" fillcolor="#24282b" stroked="f"/>
              <v:rect id="Rectangle 8163" o:spid="_x0000_s11935" style="position:absolute;left:3380;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6PMAA&#10;AADbAAAADwAAAGRycy9kb3ducmV2LnhtbERPTYvCMBC9L/gfwgheljXVg0g1LYsgehG0iuhtaGbb&#10;ss2kJlG7/35zEDw+3vcy700rHuR8Y1nBZJyAIC6tbrhScDquv+YgfEDW2FomBX/kIc8GH0tMtX3y&#10;gR5FqEQMYZ+igjqELpXSlzUZ9GPbEUfuxzqDIUJXSe3wGcNNK6dJMpMGG44NNXa0qqn8Le5Ggd1u&#10;Pvl08+erM6v1bmKay2VfKDUa9t8LEIH68Ba/3FutYBrXxy/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6PMAAAADbAAAADwAAAAAAAAAAAAAAAACYAgAAZHJzL2Rvd25y&#10;ZXYueG1sUEsFBgAAAAAEAAQA9QAAAIUDAAAAAA==&#10;" fillcolor="#24282b" stroked="f"/>
              <v:rect id="Rectangle 8164" o:spid="_x0000_s11936" style="position:absolute;left:3488;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fp8MA&#10;AADbAAAADwAAAGRycy9kb3ducmV2LnhtbESPQYvCMBSE7wv+h/AEL4um9SBSjSKC6EXYrbK4t0fz&#10;bIvNS02idv/9RhA8DjPzDTNfdqYRd3K+tqwgHSUgiAuray4VHA+b4RSED8gaG8uk4I88LBe9jzlm&#10;2j74m+55KEWEsM9QQRVCm0npi4oM+pFtiaN3ts5giNKVUjt8RLhp5DhJJtJgzXGhwpbWFRWX/GYU&#10;2N32k49X//PrzHqzT019On3lSg363WoGIlAX3uFXe6cVjF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1fp8MAAADbAAAADwAAAAAAAAAAAAAAAACYAgAAZHJzL2Rv&#10;d25yZXYueG1sUEsFBgAAAAAEAAQA9QAAAIgDAAAAAA==&#10;" fillcolor="#24282b" stroked="f"/>
              <v:rect id="Rectangle 8165" o:spid="_x0000_s11937" style="position:absolute;left:3596;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0MUA&#10;AADbAAAADwAAAGRycy9kb3ducmV2LnhtbESPQWvCQBSE7wX/w/IEL0U3yaGU6CoiSHMR2jSU9PbI&#10;PpNg9m3c3Wr677uFQo/DzHzDbHaTGcSNnO8tK0hXCQjixuqeWwXV+3H5DMIHZI2DZVLwTR5229nD&#10;BnNt7/xGtzK0IkLY56igC2HMpfRNRwb9yo7E0TtbZzBE6VqpHd4j3AwyS5InabDnuNDhSIeOmkv5&#10;ZRTY4uWRq6v/+HTmcDylpq/r11KpxXzar0EEmsJ/+K9daAVZB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HQxQAAANsAAAAPAAAAAAAAAAAAAAAAAJgCAABkcnMv&#10;ZG93bnJldi54bWxQSwUGAAAAAAQABAD1AAAAigMAAAAA&#10;" fillcolor="#24282b" stroked="f"/>
              <v:rect id="Rectangle 8166" o:spid="_x0000_s11938" style="position:absolute;left:3704;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kS8MA&#10;AADbAAAADwAAAGRycy9kb3ducmV2LnhtbESPQYvCMBSE78L+h/AW9iKa6oIs1SgiiF6Etcqit0fz&#10;bIvNS02yWv+9EQSPw8x8w0xmranFlZyvLCsY9BMQxLnVFRcK9rtl7weED8gaa8uk4E4eZtOPzgRT&#10;bW+8pWsWChEh7FNUUIbQpFL6vCSDvm8b4uidrDMYonSF1A5vEW5qOUySkTRYcVwosaFFSfk5+zcK&#10;7HrV5f3F/x2dWSw3A1MdDr+ZUl+f7XwMIlAb3uFXe60VDL/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kS8MAAADbAAAADwAAAAAAAAAAAAAAAACYAgAAZHJzL2Rv&#10;d25yZXYueG1sUEsFBgAAAAAEAAQA9QAAAIgDAAAAAA==&#10;" fillcolor="#24282b" stroked="f"/>
              <v:rect id="Rectangle 8167" o:spid="_x0000_s11939" style="position:absolute;left:3823;top:1303;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8P8MA&#10;AADbAAAADwAAAGRycy9kb3ducmV2LnhtbESPQYvCMBSE78L+h/AW9iKaKoss1SgiiF6Etcqit0fz&#10;bIvNS02yWv+9EQSPw8x8w0xmranFlZyvLCsY9BMQxLnVFRcK9rtl7weED8gaa8uk4E4eZtOPzgRT&#10;bW+8pWsWChEh7FNUUIbQpFL6vCSDvm8b4uidrDMYonSF1A5vEW5qOUySkTRYcVwosaFFSfk5+zcK&#10;7HrV5f3F/x2dWSw3A1MdDr+ZUl+f7XwMIlAb3uFXe60VDL/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8P8MAAADbAAAADwAAAAAAAAAAAAAAAACYAgAAZHJzL2Rv&#10;d25yZXYueG1sUEsFBgAAAAAEAAQA9QAAAIgDAAAAAA==&#10;" fillcolor="#24282b" stroked="f"/>
              <v:rect id="Rectangle 8168" o:spid="_x0000_s11940" style="position:absolute;left:3931;top:1303;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ZpMMA&#10;AADbAAAADwAAAGRycy9kb3ducmV2LnhtbESPQYvCMBSE78L+h/AW9iKaKqws1SgiiF6Etcqit0fz&#10;bIvNS02yWv+9EQSPw8x8w0xmranFlZyvLCsY9BMQxLnVFRcK9rtl7weED8gaa8uk4E4eZtOPzgRT&#10;bW+8pWsWChEh7FNUUIbQpFL6vCSDvm8b4uidrDMYonSF1A5vEW5qOUySkTRYcVwosaFFSfk5+zcK&#10;7HrV5f3F/x2dWSw3A1MdDr+ZUl+f7XwMIlAb3uFXe60VDL/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ZZpMMAAADbAAAADwAAAAAAAAAAAAAAAACYAgAAZHJzL2Rv&#10;d25yZXYueG1sUEsFBgAAAAAEAAQA9QAAAIgDAAAAAA==&#10;" fillcolor="#24282b" stroked="f"/>
              <v:rect id="Rectangle 8169" o:spid="_x0000_s11941" style="position:absolute;left:4039;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08IA&#10;AADbAAAADwAAAGRycy9kb3ducmV2LnhtbESPQYvCMBSE74L/ITzBi2iqB1mqUUQQvSxoV0Rvj+bZ&#10;FpuXmmS1/nsjLOxxmJlvmPmyNbV4kPOVZQXjUQKCOLe64kLB8Wcz/ALhA7LG2jIpeJGH5aLbmWOq&#10;7ZMP9MhCISKEfYoKyhCaVEqfl2TQj2xDHL2rdQZDlK6Q2uEzwk0tJ0kylQYrjgslNrQuKb9lv0aB&#10;3W0HfLz708WZ9eZ7bKrzeZ8p1e+1qxmIQG34D/+1d1rBZAq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MfTwgAAANsAAAAPAAAAAAAAAAAAAAAAAJgCAABkcnMvZG93&#10;bnJldi54bWxQSwUGAAAAAAQABAD1AAAAhwMAAAAA&#10;" fillcolor="#24282b" stroked="f"/>
              <v:rect id="Rectangle 8170" o:spid="_x0000_s11942" style="position:absolute;left:4147;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iSMMA&#10;AADbAAAADwAAAGRycy9kb3ducmV2LnhtbESPQYvCMBSE78L+h/AW9iKa6mFdqlFEEL0Ia5VFb4/m&#10;2Rabl5pktf57Iwgeh5n5hpnMWlOLKzlfWVYw6CcgiHOrKy4U7HfL3g8IH5A11pZJwZ08zKYfnQmm&#10;2t54S9csFCJC2KeooAyhSaX0eUkGfd82xNE7WWcwROkKqR3eItzUcpgk39JgxXGhxIYWJeXn7N8o&#10;sOtVl/cX/3d0ZrHcDEx1OPxmSn19tvMxiEBteIdf7bVWMBzB8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hiSMMAAADbAAAADwAAAAAAAAAAAAAAAACYAgAAZHJzL2Rv&#10;d25yZXYueG1sUEsFBgAAAAAEAAQA9QAAAIgDAAAAAA==&#10;" fillcolor="#24282b" stroked="f"/>
              <v:rect id="Rectangle 8171" o:spid="_x0000_s11943" style="position:absolute;left:4255;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2OsAA&#10;AADbAAAADwAAAGRycy9kb3ducmV2LnhtbERPTYvCMBC9L/gfwgheljXVg0g1LYsgehG0iuhtaGbb&#10;ss2kJlG7/35zEDw+3vcy700rHuR8Y1nBZJyAIC6tbrhScDquv+YgfEDW2FomBX/kIc8GH0tMtX3y&#10;gR5FqEQMYZ+igjqELpXSlzUZ9GPbEUfuxzqDIUJXSe3wGcNNK6dJMpMGG44NNXa0qqn8Le5Ggd1u&#10;Pvl08+erM6v1bmKay2VfKDUa9t8LEIH68Ba/3FutYBrHxi/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f2OsAAAADbAAAADwAAAAAAAAAAAAAAAACYAgAAZHJzL2Rvd25y&#10;ZXYueG1sUEsFBgAAAAAEAAQA9QAAAIUDAAAAAA==&#10;" fillcolor="#24282b" stroked="f"/>
              <v:rect id="Rectangle 8172" o:spid="_x0000_s11944" style="position:absolute;left:4363;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ocMA&#10;AADbAAAADwAAAGRycy9kb3ducmV2LnhtbESPQYvCMBSE78L+h/AW9iKa6mFxq1FEEL0Ia5VFb4/m&#10;2Rabl5pktf57Iwgeh5n5hpnMWlOLKzlfWVYw6CcgiHOrKy4U7HfL3giED8gaa8uk4E4eZtOPzgRT&#10;bW+8pWsWChEh7FNUUIbQpFL6vCSDvm8b4uidrDMYonSF1A5vEW5qOUySb2mw4rhQYkOLkvJz9m8U&#10;2PWqy/uL/zs6s1huBqY6HH4zpb4+2/kYRKA2vMOv9lorGP7A8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TocMAAADbAAAADwAAAAAAAAAAAAAAAACYAgAAZHJzL2Rv&#10;d25yZXYueG1sUEsFBgAAAAAEAAQA9QAAAIgDAAAAAA==&#10;" fillcolor="#24282b" stroked="f"/>
              <v:rect id="Rectangle 8173" o:spid="_x0000_s11945" style="position:absolute;left:4471;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s4cIA&#10;AADbAAAADwAAAGRycy9kb3ducmV2LnhtbERPz2vCMBS+D/Y/hDfYZdhUhSHVKEMQexlsVaTeHs2z&#10;LWteahJr99+bw2DHj+/3ajOaTgzkfGtZwTRJQRBXVrdcKzgedpMFCB+QNXaWScEvedisn59WmGl7&#10;528ailCLGMI+QwVNCH0mpa8aMugT2xNH7mKdwRChq6V2eI/hppOzNH2XBluODQ32tG2o+iluRoHN&#10;9298vPrT2Znt7nNq2rL8KpR6fRk/liACjeFf/OfOtYJ5XB+/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GzhwgAAANsAAAAPAAAAAAAAAAAAAAAAAJgCAABkcnMvZG93&#10;bnJldi54bWxQSwUGAAAAAAQABAD1AAAAhwMAAAAA&#10;" fillcolor="#24282b" stroked="f"/>
              <v:rect id="Rectangle 8174" o:spid="_x0000_s11946" style="position:absolute;left:4590;top:1303;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JesUA&#10;AADbAAAADwAAAGRycy9kb3ducmV2LnhtbESPQWvCQBSE70L/w/IKvUjdpIJIzEaKIPVS0BiK3h7Z&#10;1yQ0+zbd3Wr6791CweMwM98w+Xo0vbiQ851lBeksAUFcW91xo6A6bp+XIHxA1thbJgW/5GFdPExy&#10;zLS98oEuZWhEhLDPUEEbwpBJ6euWDPqZHYij92mdwRCla6R2eI1w08uXJFlIgx3HhRYH2rRUf5U/&#10;RoHdvU25+vYfZ2c22/fUdKfTvlTq6XF8XYEINIZ7+L+90wrmK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Ml6xQAAANsAAAAPAAAAAAAAAAAAAAAAAJgCAABkcnMv&#10;ZG93bnJldi54bWxQSwUGAAAAAAQABAD1AAAAigMAAAAA&#10;" fillcolor="#24282b" stroked="f"/>
              <v:rect id="Rectangle 8175" o:spid="_x0000_s11947" style="position:absolute;left:4698;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XDcMA&#10;AADbAAAADwAAAGRycy9kb3ducmV2LnhtbESPQYvCMBSE78L+h/AW9iKa6oIs1SgiiF6Etcqit0fz&#10;bIvNS02yWv+9EQSPw8x8w0xmranFlZyvLCsY9BMQxLnVFRcK9rtl7weED8gaa8uk4E4eZtOPzgRT&#10;bW+8pWsWChEh7FNUUIbQpFL6vCSDvm8b4uidrDMYonSF1A5vEW5qOUySkTRYcVwosaFFSfk5+zcK&#10;7HrV5f3F/x2dWSw3A1MdDr+ZUl+f7XwMIlAb3uFXe60VfA/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ZXDcMAAADbAAAADwAAAAAAAAAAAAAAAACYAgAAZHJzL2Rv&#10;d25yZXYueG1sUEsFBgAAAAAEAAQA9QAAAIgDAAAAAA==&#10;" fillcolor="#24282b" stroked="f"/>
              <v:rect id="Rectangle 8176" o:spid="_x0000_s11948" style="position:absolute;left:4806;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ylsUA&#10;AADbAAAADwAAAGRycy9kb3ducmV2LnhtbESPQWvCQBSE7wX/w/IEL6VuUqFIdJUiSHMR2ihib4/s&#10;MwnNvk13t0n677uC0OMwM98w6+1oWtGT841lBek8AUFcWt1wpeB03D8tQfiArLG1TAp+ycN2M3lY&#10;Y6btwB/UF6ESEcI+QwV1CF0mpS9rMujntiOO3tU6gyFKV0ntcIhw08rnJHmRBhuOCzV2tKup/Cp+&#10;jAKbvz3y6dufP53Z7Q+paS6X90Kp2XR8XYEINIb/8L2dawWLB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vKWxQAAANsAAAAPAAAAAAAAAAAAAAAAAJgCAABkcnMv&#10;ZG93bnJldi54bWxQSwUGAAAAAAQABAD1AAAAigMAAAAA&#10;" fillcolor="#24282b" stroked="f"/>
              <v:rect id="Rectangle 8177" o:spid="_x0000_s11949" style="position:absolute;left:4914;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q4sQA&#10;AADbAAAADwAAAGRycy9kb3ducmV2LnhtbESPQWsCMRSE70L/Q3iFXkSzVimyGqUIohfBbkX09tg8&#10;d5duXtYk6vrvTUHwOMzMN8x03ppaXMn5yrKCQT8BQZxbXXGhYPe77I1B+ICssbZMCu7kYT5760wx&#10;1fbGP3TNQiEihH2KCsoQmlRKn5dk0PdtQxy9k3UGQ5SukNrhLcJNLT+T5EsarDgulNjQoqT8L7sY&#10;BXa96vLu7PdHZxbLzcBUh8M2U+rjvf2egAjUhlf42V5rBcMR/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auLEAAAA2wAAAA8AAAAAAAAAAAAAAAAAmAIAAGRycy9k&#10;b3ducmV2LnhtbFBLBQYAAAAABAAEAPUAAACJAwAAAAA=&#10;" fillcolor="#24282b" stroked="f"/>
              <v:rect id="Rectangle 8178" o:spid="_x0000_s11950" style="position:absolute;left:5022;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cQA&#10;AADbAAAADwAAAGRycy9kb3ducmV2LnhtbESPQWsCMRSE70L/Q3iFXkSzViyyGqUIohfBbkX09tg8&#10;d5duXtYk6vrvTUHwOMzMN8x03ppaXMn5yrKCQT8BQZxbXXGhYPe77I1B+ICssbZMCu7kYT5760wx&#10;1fbGP3TNQiEihH2KCsoQmlRKn5dk0PdtQxy9k3UGQ5SukNrhLcJNLT+T5EsarDgulNjQoqT8L7sY&#10;BXa96vLu7PdHZxbLzcBUh8M2U+rjvf2egAjUhlf42V5rBcMR/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z3nEAAAA2wAAAA8AAAAAAAAAAAAAAAAAmAIAAGRycy9k&#10;b3ducmV2LnhtbFBLBQYAAAAABAAEAPUAAACJAwAAAAA=&#10;" fillcolor="#24282b" stroked="f"/>
              <v:rect id="Rectangle 8179" o:spid="_x0000_s11951" style="position:absolute;left:5130;top:1303;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RDsUA&#10;AADbAAAADwAAAGRycy9kb3ducmV2LnhtbESPQWvCQBSE7wX/w/IEL6VuYkEkukoRpLkIbRSxt0f2&#10;mYRm36a7a5L++26h0OMwM98wm91oWtGT841lBek8AUFcWt1wpeB8OjytQPiArLG1TAq+ycNuO3nY&#10;YKbtwO/UF6ESEcI+QwV1CF0mpS9rMujntiOO3s06gyFKV0ntcIhw08pFkiylwYbjQo0d7WsqP4u7&#10;UWDz10c+f/nLhzP7wzE1zfX6Vig1m44vaxCBxvAf/mvnWsHzEn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VEOxQAAANsAAAAPAAAAAAAAAAAAAAAAAJgCAABkcnMv&#10;ZG93bnJldi54bWxQSwUGAAAAAAQABAD1AAAAigMAAAAA&#10;" fillcolor="#24282b" stroked="f"/>
              <v:rect id="Rectangle 8180" o:spid="_x0000_s11952" style="position:absolute;left:5249;top:1303;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0lcQA&#10;AADbAAAADwAAAGRycy9kb3ducmV2LnhtbESPQWsCMRSE70L/Q3iFXkSzVrCyGqUIohfBbkX09tg8&#10;d5duXtYk6vrvTUHwOMzMN8x03ppaXMn5yrKCQT8BQZxbXXGhYPe77I1B+ICssbZMCu7kYT5760wx&#10;1fbGP3TNQiEihH2KCsoQmlRKn5dk0PdtQxy9k3UGQ5SukNrhLcJNLT+TZCQNVhwXSmxoUVL+l12M&#10;ArtedXl39vujM4vlZmCqw2GbKfXx3n5PQARqwyv8bK+1guEX/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9JXEAAAA2wAAAA8AAAAAAAAAAAAAAAAAmAIAAGRycy9k&#10;b3ducmV2LnhtbFBLBQYAAAAABAAEAPUAAACJAwAAAAA=&#10;" fillcolor="#24282b" stroked="f"/>
              <v:rect id="Rectangle 8181" o:spid="_x0000_s11953" style="position:absolute;left:5357;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g58IA&#10;AADbAAAADwAAAGRycy9kb3ducmV2LnhtbERPz2vCMBS+D/Y/hDfYZdhUhSHVKEMQexlsVaTeHs2z&#10;LWteahJr99+bw2DHj+/3ajOaTgzkfGtZwTRJQRBXVrdcKzgedpMFCB+QNXaWScEvedisn59WmGl7&#10;528ailCLGMI+QwVNCH0mpa8aMugT2xNH7mKdwRChq6V2eI/hppOzNH2XBluODQ32tG2o+iluRoHN&#10;9298vPrT2Znt7nNq2rL8KpR6fRk/liACjeFf/OfOtYJ5HBu/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mDnwgAAANsAAAAPAAAAAAAAAAAAAAAAAJgCAABkcnMvZG93&#10;bnJldi54bWxQSwUGAAAAAAQABAD1AAAAhwMAAAAA&#10;" fillcolor="#24282b" stroked="f"/>
              <v:rect id="Rectangle 8182" o:spid="_x0000_s11954" style="position:absolute;left:5465;top:1303;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fnMIA&#10;AADbAAAADwAAAGRycy9kb3ducmV2LnhtbERPz2vCMBS+D/Y/hDfYZdhUkSHVKEMQexlsVaTeHs2z&#10;LWteahJr99+bw2DHj+/3ajOaTgzkfGtZwTRJQRBXVrdcKzgedpMFCB+QNXaWScEvedisn59WmGl7&#10;528ailCLGMI+QwVNCH0mpa8aMugT2xNH7mKdwRChq6V2eI/hppOzNH2XBluODQ32tG2o+iluRoHN&#10;9298vPrT2Znt7nNq2rL8KpR6fRk/liACjeFf/OfOtYJ5XB+/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h+cwgAAANsAAAAPAAAAAAAAAAAAAAAAAJgCAABkcnMvZG93&#10;bnJldi54bWxQSwUGAAAAAAQABAD1AAAAhwMAAAAA&#10;" fillcolor="#24282b" stroked="f"/>
              <v:rect id="Rectangle 8183" o:spid="_x0000_s11955" style="position:absolute;left:5573;top:1303;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6B8UA&#10;AADbAAAADwAAAGRycy9kb3ducmV2LnhtbESPQWvCQBSE70L/w/IKvUjdpIhIzEaKIPVS0BiK3h7Z&#10;1yQ0+zbd3Wr6791CweMwM98w+Xo0vbiQ851lBeksAUFcW91xo6A6bp+XIHxA1thbJgW/5GFdPExy&#10;zLS98oEuZWhEhLDPUEEbwpBJ6euWDPqZHYij92mdwRCla6R2eI1w08uXJFlIgx3HhRYH2rRUf5U/&#10;RoHdvU25+vYfZ2c22/fUdKfTvlTq6XF8XYEINIZ7+L+90wrmK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oHxQAAANsAAAAPAAAAAAAAAAAAAAAAAJgCAABkcnMv&#10;ZG93bnJldi54bWxQSwUGAAAAAAQABAD1AAAAigMAAAAA&#10;" fillcolor="#24282b" stroked="f"/>
              <v:rect id="Rectangle 8184" o:spid="_x0000_s11956" style="position:absolute;left:5562;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kcMMA&#10;AADbAAAADwAAAGRycy9kb3ducmV2LnhtbESPQYvCMBSE78L+h/AW9iKaKoss1SgiiF6Etcqit0fz&#10;bIvNS02yWv+9EQSPw8x8w0xmranFlZyvLCsY9BMQxLnVFRcK9rtl7weED8gaa8uk4E4eZtOPzgRT&#10;bW+8pWsWChEh7FNUUIbQpFL6vCSDvm8b4uidrDMYonSF1A5vEW5qOUySkTRYcVwosaFFSfk5+zcK&#10;7HrV5f3F/x2dWSw3A1MdDr+ZUl+f7XwMIlAb3uFXe60VfA/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kcMMAAADbAAAADwAAAAAAAAAAAAAAAACYAgAAZHJzL2Rv&#10;d25yZXYueG1sUEsFBgAAAAAEAAQA9QAAAIgDAAAAAA==&#10;" fillcolor="#24282b" stroked="f"/>
              <v:rect id="Rectangle 8185" o:spid="_x0000_s11957" style="position:absolute;left:5454;top:1677;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B68QA&#10;AADbAAAADwAAAGRycy9kb3ducmV2LnhtbESPQWsCMRSE70L/Q3iFXkSzVimyGqUIohfBbkX09tg8&#10;d5duXtYk6vrvTUHwOMzMN8x03ppaXMn5yrKCQT8BQZxbXXGhYPe77I1B+ICssbZMCu7kYT5760wx&#10;1fbGP3TNQiEihH2KCsoQmlRKn5dk0PdtQxy9k3UGQ5SukNrhLcJNLT+T5EsarDgulNjQoqT8L7sY&#10;BXa96vLu7PdHZxbLzcBUh8M2U+rjvf2egAjUhlf42V5rBaMh/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gevEAAAA2wAAAA8AAAAAAAAAAAAAAAAAmAIAAGRycy9k&#10;b3ducmV2LnhtbFBLBQYAAAAABAAEAPUAAACJAwAAAAA=&#10;" fillcolor="#24282b" stroked="f"/>
              <v:rect id="Rectangle 8186" o:spid="_x0000_s11958" style="position:absolute;left:5335;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Zn8UA&#10;AADbAAAADwAAAGRycy9kb3ducmV2LnhtbESPQWvCQBSE7wX/w/IEL6VuUqRIdJUiSHMR2ihib4/s&#10;MwnNvk13t0n677uC0OMwM98w6+1oWtGT841lBek8AUFcWt1wpeB03D8tQfiArLG1TAp+ycN2M3lY&#10;Y6btwB/UF6ESEcI+QwV1CF0mpS9rMujntiOO3tU6gyFKV0ntcIhw08rnJHmRBhuOCzV2tKup/Cp+&#10;jAKbvz3y6dufP53Z7Q+paS6X90Kp2XR8XYEINIb/8L2dawWLB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RmfxQAAANsAAAAPAAAAAAAAAAAAAAAAAJgCAABkcnMv&#10;ZG93bnJldi54bWxQSwUGAAAAAAQABAD1AAAAigMAAAAA&#10;" fillcolor="#24282b" stroked="f"/>
              <v:rect id="Rectangle 8187" o:spid="_x0000_s11959" style="position:absolute;left:5227;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8BMQA&#10;AADbAAAADwAAAGRycy9kb3ducmV2LnhtbESPQWsCMRSE70L/Q3iFXkSzFi2yGqUIohfBbkX09tg8&#10;d5duXtYk6vrvTUHwOMzMN8x03ppaXMn5yrKCQT8BQZxbXXGhYPe77I1B+ICssbZMCu7kYT5760wx&#10;1fbGP3TNQiEihH2KCsoQmlRKn5dk0PdtQxy9k3UGQ5SukNrhLcJNLT+T5EsarDgulNjQoqT8L7sY&#10;BXa96vLu7PdHZxbLzcBUh8M2U+rjvf2egAjUhlf42V5rBcMR/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vATEAAAA2wAAAA8AAAAAAAAAAAAAAAAAmAIAAGRycy9k&#10;b3ducmV2LnhtbFBLBQYAAAAABAAEAPUAAACJAwAAAAA=&#10;" fillcolor="#24282b" stroked="f"/>
              <v:rect id="Rectangle 8188" o:spid="_x0000_s11960" style="position:absolute;left:5119;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ic8UA&#10;AADbAAAADwAAAGRycy9kb3ducmV2LnhtbESPQWvCQBSE7wX/w/IEL6VuIkUkukoRpLkIbRSxt0f2&#10;mYRm36a7a5L++26h0OMwM98wm91oWtGT841lBek8AUFcWt1wpeB8OjytQPiArLG1TAq+ycNuO3nY&#10;YKbtwO/UF6ESEcI+QwV1CF0mpS9rMujntiOO3s06gyFKV0ntcIhw08pFkiylwYbjQo0d7WsqP4u7&#10;UWDz10c+f/nLhzP7wzE1zfX6Vig1m44vaxCBxvAf/mvnWsHzEn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yJzxQAAANsAAAAPAAAAAAAAAAAAAAAAAJgCAABkcnMv&#10;ZG93bnJldi54bWxQSwUGAAAAAAQABAD1AAAAigMAAAAA&#10;" fillcolor="#24282b" stroked="f"/>
              <v:rect id="Rectangle 8189" o:spid="_x0000_s11961" style="position:absolute;left:5011;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H6MQA&#10;AADbAAAADwAAAGRycy9kb3ducmV2LnhtbESPQWsCMRSE70L/Q3iFXkSzFrGyGqUIohfBbkX09tg8&#10;d5duXtYk6vrvTUHwOMzMN8x03ppaXMn5yrKCQT8BQZxbXXGhYPe77I1B+ICssbZMCu7kYT5760wx&#10;1fbGP3TNQiEihH2KCsoQmlRKn5dk0PdtQxy9k3UGQ5SukNrhLcJNLT+TZCQNVhwXSmxoUVL+l12M&#10;ArtedXl39vujM4vlZmCqw2GbKfXx3n5PQARqwyv8bK+1guEX/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h+jEAAAA2wAAAA8AAAAAAAAAAAAAAAAAmAIAAGRycy9k&#10;b3ducmV2LnhtbFBLBQYAAAAABAAEAPUAAACJAwAAAAA=&#10;" fillcolor="#24282b" stroked="f"/>
              <v:rect id="Rectangle 8190" o:spid="_x0000_s11962" style="position:absolute;left:4903;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msIA&#10;AADbAAAADwAAAGRycy9kb3ducmV2LnhtbERPz2vCMBS+D/Y/hDfYZdhUkSHVKEMQexlsVaTeHs2z&#10;LWteahJr99+bw2DHj+/3ajOaTgzkfGtZwTRJQRBXVrdcKzgedpMFCB+QNXaWScEvedisn59WmGl7&#10;528ailCLGMI+QwVNCH0mpa8aMugT2xNH7mKdwRChq6V2eI/hppOzNH2XBluODQ32tG2o+iluRoHN&#10;9298vPrT2Znt7nNq2rL8KpR6fRk/liACjeFf/OfOtYJ5HBu/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BOawgAAANsAAAAPAAAAAAAAAAAAAAAAAJgCAABkcnMvZG93&#10;bnJldi54bWxQSwUGAAAAAAQABAD1AAAAhwMAAAAA&#10;" fillcolor="#24282b" stroked="f"/>
              <v:rect id="Rectangle 8191" o:spid="_x0000_s11963" style="position:absolute;left:4795;top:1677;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2AcQA&#10;AADbAAAADwAAAGRycy9kb3ducmV2LnhtbESPQWsCMRSE70L/Q3iFXkSzFpG6GqUIohfBbkX09tg8&#10;d5duXtYk6vrvTUHwOMzMN8x03ppaXMn5yrKCQT8BQZxbXXGhYPe77H2B8AFZY22ZFNzJw3z21pli&#10;qu2Nf+iahUJECPsUFZQhNKmUPi/JoO/bhjh6J+sMhihdIbXDW4SbWn4myUgarDgulNjQoqT8L7sY&#10;BXa96vLu7PdHZxbLzcBUh8M2U+rjvf2egAjUhlf42V5rBcMx/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tgHEAAAA2wAAAA8AAAAAAAAAAAAAAAAAmAIAAGRycy9k&#10;b3ducmV2LnhtbFBLBQYAAAAABAAEAPUAAACJAwAAAAA=&#10;" fillcolor="#24282b" stroked="f"/>
              <v:rect id="Rectangle 8192" o:spid="_x0000_s11964" style="position:absolute;left:4687;top:1677;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JQcIA&#10;AADbAAAADwAAAGRycy9kb3ducmV2LnhtbERPz2vCMBS+D/Y/hDfYZdhUwSHVKEMQexlsVaTeHs2z&#10;LWteahJr99+bw2DHj+/3ajOaTgzkfGtZwTRJQRBXVrdcKzgedpMFCB+QNXaWScEvedisn59WmGl7&#10;528ailCLGMI+QwVNCH0mpa8aMugT2xNH7mKdwRChq6V2eI/hppOzNH2XBluODQ32tG2o+iluRoHN&#10;9298vPrT2Znt7nNq2rL8KpR6fRk/liACjeFf/OfOtYJ5XB+/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4lBwgAAANsAAAAPAAAAAAAAAAAAAAAAAJgCAABkcnMvZG93&#10;bnJldi54bWxQSwUGAAAAAAQABAD1AAAAhwMAAAAA&#10;" fillcolor="#24282b" stroked="f"/>
              <v:rect id="Rectangle 8193" o:spid="_x0000_s11965" style="position:absolute;left:4568;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s2sUA&#10;AADbAAAADwAAAGRycy9kb3ducmV2LnhtbESPQWvCQBSE70L/w/IKvUjdpKBIzEaKIPVS0BiK3h7Z&#10;1yQ0+zbd3Wr6791CweMwM98w+Xo0vbiQ851lBeksAUFcW91xo6A6bp+XIHxA1thbJgW/5GFdPExy&#10;zLS98oEuZWhEhLDPUEEbwpBJ6euWDPqZHYij92mdwRCla6R2eI1w08uXJFlIgx3HhRYH2rRUf5U/&#10;RoHdvU25+vYfZ2c22/fUdKfTvlTq6XF8XYEINIZ7+L+90wrmK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yzaxQAAANsAAAAPAAAAAAAAAAAAAAAAAJgCAABkcnMv&#10;ZG93bnJldi54bWxQSwUGAAAAAAQABAD1AAAAigMAAAAA&#10;" fillcolor="#24282b" stroked="f"/>
              <v:rect id="Rectangle 8194" o:spid="_x0000_s11966" style="position:absolute;left:4460;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yrcMA&#10;AADbAAAADwAAAGRycy9kb3ducmV2LnhtbESPQYvCMBSE78L+h/AW9iKaKqws1SgiiF6Etcqit0fz&#10;bIvNS02yWv+9EQSPw8x8w0xmranFlZyvLCsY9BMQxLnVFRcK9rtl7weED8gaa8uk4E4eZtOPzgRT&#10;bW+8pWsWChEh7FNUUIbQpFL6vCSDvm8b4uidrDMYonSF1A5vEW5qOUySkTRYcVwosaFFSfk5+zcK&#10;7HrV5f3F/x2dWSw3A1MdDr+ZUl+f7XwMIlAb3uFXe60VfA/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myrcMAAADbAAAADwAAAAAAAAAAAAAAAACYAgAAZHJzL2Rv&#10;d25yZXYueG1sUEsFBgAAAAAEAAQA9QAAAIgDAAAAAA==&#10;" fillcolor="#24282b" stroked="f"/>
              <v:rect id="Rectangle 8195" o:spid="_x0000_s11967" style="position:absolute;left:4352;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XNsQA&#10;AADbAAAADwAAAGRycy9kb3ducmV2LnhtbESPQWsCMRSE70L/Q3iFXkSzViyyGqUIohfBbkX09tg8&#10;d5duXtYk6vrvTUHwOMzMN8x03ppaXMn5yrKCQT8BQZxbXXGhYPe77I1B+ICssbZMCu7kYT5760wx&#10;1fbGP3TNQiEihH2KCsoQmlRKn5dk0PdtQxy9k3UGQ5SukNrhLcJNLT+T5EsarDgulNjQoqT8L7sY&#10;BXa96vLu7PdHZxbLzcBUh8M2U+rjvf2egAjUhlf42V5rBaMh/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FzbEAAAA2wAAAA8AAAAAAAAAAAAAAAAAmAIAAGRycy9k&#10;b3ducmV2LnhtbFBLBQYAAAAABAAEAPUAAACJAwAAAAA=&#10;" fillcolor="#24282b" stroked="f"/>
              <v:rect id="Rectangle 8196" o:spid="_x0000_s11968" style="position:absolute;left:4244;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PQsQA&#10;AADbAAAADwAAAGRycy9kb3ducmV2LnhtbESPQWsCMRSE70L/Q3iFXkSzFi2yGqUIohfBbkX09tg8&#10;d5duXtYk6vrvTUHwOMzMN8x03ppaXMn5yrKCQT8BQZxbXXGhYPe77I1B+ICssbZMCu7kYT5760wx&#10;1fbGP3TNQiEihH2KCsoQmlRKn5dk0PdtQxy9k3UGQ5SukNrhLcJNLT+T5EsarDgulNjQoqT8L7sY&#10;BXa96vLu7PdHZxbLzcBUh8M2U+rjvf2egAjUhlf42V5rBaMh/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j0LEAAAA2wAAAA8AAAAAAAAAAAAAAAAAmAIAAGRycy9k&#10;b3ducmV2LnhtbFBLBQYAAAAABAAEAPUAAACJAwAAAAA=&#10;" fillcolor="#24282b" stroked="f"/>
              <v:rect id="Rectangle 8197" o:spid="_x0000_s11969" style="position:absolute;left:4136;top:1677;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q2cUA&#10;AADbAAAADwAAAGRycy9kb3ducmV2LnhtbESPQWvCQBSE7wX/w/IEL6VuUrBIdJUiSHMR2ihib4/s&#10;MwnNvk13t0n677uC0OMwM98w6+1oWtGT841lBek8AUFcWt1wpeB03D8tQfiArLG1TAp+ycN2M3lY&#10;Y6btwB/UF6ESEcI+QwV1CF0mpS9rMujntiOO3tU6gyFKV0ntcIhw08rnJHmRBhuOCzV2tKup/Cp+&#10;jAKbvz3y6dufP53Z7Q+paS6X90Kp2XR8XYEINIb/8L2dawWLB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CrZxQAAANsAAAAPAAAAAAAAAAAAAAAAAJgCAABkcnMv&#10;ZG93bnJldi54bWxQSwUGAAAAAAQABAD1AAAAigMAAAAA&#10;" fillcolor="#24282b" stroked="f"/>
              <v:rect id="Rectangle 8198" o:spid="_x0000_s11970" style="position:absolute;left:4028;top:1677;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0rsUA&#10;AADbAAAADwAAAGRycy9kb3ducmV2LnhtbESPQWvCQBSE7wX/w/IEL6VuIlQkukoRpLkIbRSxt0f2&#10;mYRm36a7a5L++26h0OMwM98wm91oWtGT841lBek8AUFcWt1wpeB8OjytQPiArLG1TAq+ycNuO3nY&#10;YKbtwO/UF6ESEcI+QwV1CF0mpS9rMujntiOO3s06gyFKV0ntcIhw08pFkiylwYbjQo0d7WsqP4u7&#10;UWDz10c+f/nLhzP7wzE1zfX6Vig1m44vaxCBxvAf/mvnWsHzEn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rSuxQAAANsAAAAPAAAAAAAAAAAAAAAAAJgCAABkcnMv&#10;ZG93bnJldi54bWxQSwUGAAAAAAQABAD1AAAAigMAAAAA&#10;" fillcolor="#24282b" stroked="f"/>
              <v:rect id="Rectangle 8199" o:spid="_x0000_s11971" style="position:absolute;left:3910;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RNcQA&#10;AADbAAAADwAAAGRycy9kb3ducmV2LnhtbESPQWsCMRSE70L/Q3iFXkSzFrSyGqUIohfBbkX09tg8&#10;d5duXtYk6vrvTUHwOMzMN8x03ppaXMn5yrKCQT8BQZxbXXGhYPe77I1B+ICssbZMCu7kYT5760wx&#10;1fbGP3TNQiEihH2KCsoQmlRKn5dk0PdtQxy9k3UGQ5SukNrhLcJNLT+TZCQNVhwXSmxoUVL+l12M&#10;ArtedXl39vujM4vlZmCqw2GbKfXx3n5PQARqwyv8bK+1guEX/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ETXEAAAA2wAAAA8AAAAAAAAAAAAAAAAAmAIAAGRycy9k&#10;b3ducmV2LnhtbFBLBQYAAAAABAAEAPUAAACJAwAAAAA=&#10;" fillcolor="#24282b" stroked="f"/>
              <v:rect id="Rectangle 8200" o:spid="_x0000_s11972" style="position:absolute;left:3802;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FR8IA&#10;AADbAAAADwAAAGRycy9kb3ducmV2LnhtbERPz2vCMBS+D/Y/hDfYZdhUwSHVKEMQexlsVaTeHs2z&#10;LWteahJr99+bw2DHj+/3ajOaTgzkfGtZwTRJQRBXVrdcKzgedpMFCB+QNXaWScEvedisn59WmGl7&#10;528ailCLGMI+QwVNCH0mpa8aMugT2xNH7mKdwRChq6V2eI/hppOzNH2XBluODQ32tG2o+iluRoHN&#10;9298vPrT2Znt7nNq2rL8KpR6fRk/liACjeFf/OfOtYJ5HBu/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YVHwgAAANsAAAAPAAAAAAAAAAAAAAAAAJgCAABkcnMvZG93&#10;bnJldi54bWxQSwUGAAAAAAQABAD1AAAAhwMAAAAA&#10;" fillcolor="#24282b" stroked="f"/>
              <v:rect id="Rectangle 8201" o:spid="_x0000_s11973" style="position:absolute;left:3694;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g3MQA&#10;AADbAAAADwAAAGRycy9kb3ducmV2LnhtbESPQWsCMRSE70L/Q3iFXkSzFpS6GqUIohfBbkX09tg8&#10;d5duXtYk6vrvTUHwOMzMN8x03ppaXMn5yrKCQT8BQZxbXXGhYPe77H2B8AFZY22ZFNzJw3z21pli&#10;qu2Nf+iahUJECPsUFZQhNKmUPi/JoO/bhjh6J+sMhihdIbXDW4SbWn4myUgarDgulNjQoqT8L7sY&#10;BXa96vLu7PdHZxbLzcBUh8M2U+rjvf2egAjUhlf42V5rBcMx/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INzEAAAA2wAAAA8AAAAAAAAAAAAAAAAAmAIAAGRycy9k&#10;b3ducmV2LnhtbFBLBQYAAAAABAAEAPUAAACJAwAAAAA=&#10;" fillcolor="#24282b" stroked="f"/>
              <v:rect id="Rectangle 8202" o:spid="_x0000_s11974" style="position:absolute;left:3586;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L8A&#10;AADbAAAADwAAAGRycy9kb3ducmV2LnhtbERPTYvCMBC9C/6HMIIXWVM9iFSjLILoRdAqorehmW3L&#10;NpOaRK3/3hwEj4/3PV+2phYPcr6yrGA0TEAQ51ZXXCg4Hdc/UxA+IGusLZOCF3lYLrqdOabaPvlA&#10;jywUIoawT1FBGUKTSunzkgz6oW2II/dnncEQoSukdviM4aaW4ySZSIMVx4YSG1qVlP9nd6PAbjcD&#10;Pt38+erMar0bmepy2WdK9Xvt7wxEoDZ8xR/3ViuYxPX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C0P8vwAAANsAAAAPAAAAAAAAAAAAAAAAAJgCAABkcnMvZG93bnJl&#10;di54bWxQSwUGAAAAAAQABAD1AAAAhAMAAAAA&#10;" fillcolor="#24282b" stroked="f"/>
              <v:rect id="Rectangle 8203" o:spid="_x0000_s11975" style="position:absolute;left:3478;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mZ8UA&#10;AADbAAAADwAAAGRycy9kb3ducmV2LnhtbESPQWvCQBSE7wX/w/IEL6Vu4iGU1FUkEOpFsKkUe3tk&#10;n0kw+zbubk3677uFQo/DzHzDrLeT6cWdnO8sK0iXCQji2uqOGwWn9/LpGYQPyBp7y6TgmzxsN7OH&#10;NebajvxG9yo0IkLY56igDWHIpfR1Swb90g7E0btYZzBE6RqpHY4Rbnq5SpJMGuw4LrQ4UNFSfa2+&#10;jAK7f33k081/fDpTlIfUdOfzsVJqMZ92LyACTeE//NfeawVZC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ZnxQAAANsAAAAPAAAAAAAAAAAAAAAAAJgCAABkcnMv&#10;ZG93bnJldi54bWxQSwUGAAAAAAQABAD1AAAAigMAAAAA&#10;" fillcolor="#24282b" stroked="f"/>
              <v:rect id="Rectangle 8204" o:spid="_x0000_s11976" style="position:absolute;left:3370;top:1677;width:6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4EMIA&#10;AADbAAAADwAAAGRycy9kb3ducmV2LnhtbESPQYvCMBSE74L/ITzBi2iqB1mqUUQQvSxoV0Rvj+bZ&#10;FpuXmmS1/nsjLOxxmJlvmPmyNbV4kPOVZQXjUQKCOLe64kLB8Wcz/ALhA7LG2jIpeJGH5aLbmWOq&#10;7ZMP9MhCISKEfYoKyhCaVEqfl2TQj2xDHL2rdQZDlK6Q2uEzwk0tJ0kylQYrjgslNrQuKb9lv0aB&#10;3W0HfLz708WZ9eZ7bKrzeZ8p1e+1qxmIQG34D/+1d1rBdAK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XgQwgAAANsAAAAPAAAAAAAAAAAAAAAAAJgCAABkcnMvZG93&#10;bnJldi54bWxQSwUGAAAAAAQABAD1AAAAhwMAAAAA&#10;" fillcolor="#24282b" stroked="f"/>
              <v:rect id="Rectangle 8205" o:spid="_x0000_s11977" style="position:absolute;left:3251;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di8UA&#10;AADbAAAADwAAAGRycy9kb3ducmV2LnhtbESPQWvCQBSE7wX/w/IEL6VuYkEkukoRpLkIbRSxt0f2&#10;mYRm36a7a5L++26h0OMwM98wm91oWtGT841lBek8AUFcWt1wpeB8OjytQPiArLG1TAq+ycNuO3nY&#10;YKbtwO/UF6ESEcI+QwV1CF0mpS9rMujntiOO3s06gyFKV0ntcIhw08pFkiylwYbjQo0d7WsqP4u7&#10;UWDz10c+f/nLhzP7wzE1zfX6Vig1m44vaxCBxvAf/mvnWsHyGX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d2LxQAAANsAAAAPAAAAAAAAAAAAAAAAAJgCAABkcnMv&#10;ZG93bnJldi54bWxQSwUGAAAAAAQABAD1AAAAigMAAAAA&#10;" fillcolor="#24282b" stroked="f"/>
              <v:rect id="Rectangle 8206" o:spid="_x0000_s11978" style="position:absolute;left:3143;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F/8UA&#10;AADbAAAADwAAAGRycy9kb3ducmV2LnhtbESPQWvCQBSE7wX/w/IEL6VuIkUkukoRpLkIbRSxt0f2&#10;mYRm36a7a5L++26h0OMwM98wm91oWtGT841lBek8AUFcWt1wpeB8OjytQPiArLG1TAq+ycNuO3nY&#10;YKbtwO/UF6ESEcI+QwV1CF0mpS9rMujntiOO3s06gyFKV0ntcIhw08pFkiylwYbjQo0d7WsqP4u7&#10;UWDz10c+f/nLhzP7wzE1zfX6Vig1m44vaxCBxvAf/mvnWsHyGX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EX/xQAAANsAAAAPAAAAAAAAAAAAAAAAAJgCAABkcnMv&#10;ZG93bnJldi54bWxQSwUGAAAAAAQABAD1AAAAigMAAAAA&#10;" fillcolor="#24282b" stroked="f"/>
              <v:rect id="Rectangle 8207" o:spid="_x0000_s11979" style="position:absolute;left:3035;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gZMUA&#10;AADbAAAADwAAAGRycy9kb3ducmV2LnhtbESPQWvCQBSE7wX/w/IEL6VuIlQkukoRpLkIbRSxt0f2&#10;mYRm36a7a5L++26h0OMwM98wm91oWtGT841lBek8AUFcWt1wpeB8OjytQPiArLG1TAq+ycNuO3nY&#10;YKbtwO/UF6ESEcI+QwV1CF0mpS9rMujntiOO3s06gyFKV0ntcIhw08pFkiylwYbjQo0d7WsqP4u7&#10;UWDz10c+f/nLhzP7wzE1zfX6Vig1m44vaxCBxvAf/mvnWsHyGX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OBkxQAAANsAAAAPAAAAAAAAAAAAAAAAAJgCAABkcnMv&#10;ZG93bnJldi54bWxQSwUGAAAAAAQABAD1AAAAigMAAAAA&#10;" fillcolor="#24282b" stroked="f"/>
              <v:rect id="Rectangle 8208" o:spid="_x0000_s11980" style="position:absolute;left:2927;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E8UA&#10;AADbAAAADwAAAGRycy9kb3ducmV2LnhtbESPQWvCQBSE7wX/w/IEL6Vu9BBK6ioSCPUi2FSKvT2y&#10;zySYfRt3t0n677uFQo/DzHzDbHaT6cRAzreWFayWCQjiyuqWawXn9+LpGYQPyBo7y6TgmzzstrOH&#10;DWbajvxGQxlqESHsM1TQhNBnUvqqIYN+aXvi6F2tMxiidLXUDscIN51cJ0kqDbYcFxrsKW+oupVf&#10;RoE9vD7y+e4/Pp3Ji+PKtJfLqVRqMZ/2LyACTeE//Nc+aAVpC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n4TxQAAANsAAAAPAAAAAAAAAAAAAAAAAJgCAABkcnMv&#10;ZG93bnJldi54bWxQSwUGAAAAAAQABAD1AAAAigMAAAAA&#10;" fillcolor="#24282b" stroked="f"/>
              <v:rect id="Rectangle 8209" o:spid="_x0000_s11981" style="position:absolute;left:2819;top:1677;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iMUA&#10;AADbAAAADwAAAGRycy9kb3ducmV2LnhtbESPQWvCQBSE7wX/w/IEL6Vu0oOV6CpFkOYitFHE3h7Z&#10;ZxKafZvubpP033cFocdhZr5h1tvRtKIn5xvLCtJ5AoK4tLrhSsHpuH9agvABWWNrmRT8koftZvKw&#10;xkzbgT+oL0IlIoR9hgrqELpMSl/WZNDPbUccvat1BkOUrpLa4RDhppXPSbKQBhuOCzV2tKup/Cp+&#10;jAKbvz3y6dufP53Z7Q+paS6X90Kp2XR8XYEINIb/8L2dawWLF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tuIxQAAANsAAAAPAAAAAAAAAAAAAAAAAJgCAABkcnMv&#10;ZG93bnJldi54bWxQSwUGAAAAAAQABAD1AAAAigMAAAAA&#10;" fillcolor="#24282b" stroked="f"/>
              <v:rect id="Rectangle 8210" o:spid="_x0000_s11982" style="position:absolute;left:2711;top:1677;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P+r8A&#10;AADbAAAADwAAAGRycy9kb3ducmV2LnhtbERPTYvCMBC9C/6HMIIXWVM9iFSjLILoRdAqorehmW3L&#10;NpOaRK3/3hwEj4/3PV+2phYPcr6yrGA0TEAQ51ZXXCg4Hdc/UxA+IGusLZOCF3lYLrqdOabaPvlA&#10;jywUIoawT1FBGUKTSunzkgz6oW2II/dnncEQoSukdviM4aaW4ySZSIMVx4YSG1qVlP9nd6PAbjcD&#10;Pt38+erMar0bmepy2WdK9Xvt7wxEoDZ8xR/3ViuYxLH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U/6vwAAANsAAAAPAAAAAAAAAAAAAAAAAJgCAABkcnMvZG93bnJl&#10;di54bWxQSwUGAAAAAAQABAD1AAAAhAMAAAAA&#10;" fillcolor="#24282b" stroked="f"/>
              <v:rect id="Rectangle 8211" o:spid="_x0000_s11983" style="position:absolute;left:2592;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qYcUA&#10;AADbAAAADwAAAGRycy9kb3ducmV2LnhtbESPQWvCQBSE7wX/w/IEL6Vu0oPU6CpFkOYitFHE3h7Z&#10;ZxKafZvubpP033cFocdhZr5h1tvRtKIn5xvLCtJ5AoK4tLrhSsHpuH96AeEDssbWMin4JQ/bzeRh&#10;jZm2A39QX4RKRAj7DBXUIXSZlL6syaCf2444elfrDIYoXSW1wyHCTSufk2QhDTYcF2rsaFdT+VX8&#10;GAU2f3vk07c/fzqz2x9S01wu74VSs+n4ugIRaAz/4Xs71woWS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ephxQAAANsAAAAPAAAAAAAAAAAAAAAAAJgCAABkcnMv&#10;ZG93bnJldi54bWxQSwUGAAAAAAQABAD1AAAAigMAAAAA&#10;" fillcolor="#24282b" stroked="f"/>
              <v:rect id="Rectangle 8212" o:spid="_x0000_s11984" style="position:absolute;left:2484;top:1677;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VIcIA&#10;AADbAAAADwAAAGRycy9kb3ducmV2LnhtbERPz2vCMBS+D/Y/hDfYZdhUD06qUYYg9jLYqki9PZpn&#10;W9a81CTW7r83h8GOH9/v1WY0nRjI+daygmmSgiCurG65VnA87CYLED4ga+wsk4Jf8rBZPz+tMNP2&#10;zt80FKEWMYR9hgqaEPpMSl81ZNAntieO3MU6gyFCV0vt8B7DTSdnaTqXBluODQ32tG2o+iluRoHN&#10;9298vPrT2Znt7nNq2rL8KpR6fRk/liACjeFf/OfOtYL3uD5+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tUhwgAAANsAAAAPAAAAAAAAAAAAAAAAAJgCAABkcnMvZG93&#10;bnJldi54bWxQSwUGAAAAAAQABAD1AAAAhwMAAAAA&#10;" fillcolor="#24282b" stroked="f"/>
              <v:rect id="Rectangle 8213" o:spid="_x0000_s11985" style="position:absolute;left:2387;top:1677;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wusUA&#10;AADbAAAADwAAAGRycy9kb3ducmV2LnhtbESPQWvCQBSE70L/w/IKvUjdpAeVmI0UQeqloDEUvT2y&#10;r0lo9m26u9X037uFgsdhZr5h8vVoenEh5zvLCtJZAoK4trrjRkF13D4vQfiArLG3TAp+ycO6eJjk&#10;mGl75QNdytCICGGfoYI2hCGT0tctGfQzOxBH79M6gyFK10jt8BrhppcvSTKXBjuOCy0OtGmp/ip/&#10;jAK7e5ty9e0/zs5stu+p6U6nfanU0+P4ugIRaAz38H97pxUsUvj7En+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nC6xQAAANsAAAAPAAAAAAAAAAAAAAAAAJgCAABkcnMv&#10;ZG93bnJldi54bWxQSwUGAAAAAAQABAD1AAAAigMAAAAA&#10;" fillcolor="#24282b" stroked="f"/>
              <v:line id="Line 8214" o:spid="_x0000_s11986" style="position:absolute;visibility:visible" from="2387,1303" to="2387,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BpBcUAAADbAAAADwAAAGRycy9kb3ducmV2LnhtbESPQWvCQBSE7wX/w/KE3nSjYKzRVUqL&#10;QageTD14fGafSTD7NmS3Mf77bkHocZiZb5jVpje16Kh1lWUFk3EEgji3uuJCwel7O3oD4Tyyxtoy&#10;KXiQg8168LLCRNs7H6nLfCEChF2CCkrvm0RKl5dk0I1tQxy8q20N+iDbQuoW7wFuajmNolgarDgs&#10;lNjQR0n5LfsxCorHgXbpLN3Hn12cbs+zr0V2vCj1OuzflyA89f4//GzvtIL5FP6+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BpBcUAAADbAAAADwAAAAAAAAAA&#10;AAAAAAChAgAAZHJzL2Rvd25yZXYueG1sUEsFBgAAAAAEAAQA+QAAAJMDAAAAAA==&#10;" strokecolor="#e54200" strokeweight="0"/>
              <v:rect id="Rectangle 8215" o:spid="_x0000_s11987" style="position:absolute;left:3035;top:1303;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LVsQA&#10;AADbAAAADwAAAGRycy9kb3ducmV2LnhtbESPQWsCMRSE70L/Q3iFXkSzVrCyGqUIohfBbkX09tg8&#10;d5duXtYk6vrvTUHwOMzMN8x03ppaXMn5yrKCQT8BQZxbXXGhYPe77I1B+ICssbZMCu7kYT5760wx&#10;1fbGP3TNQiEihH2KCsoQmlRKn5dk0PdtQxy9k3UGQ5SukNrhLcJNLT+TZCQNVhwXSmxoUVL+l12M&#10;ArtedXl39vujM4vlZmCqw2GbKfXx3n5PQARqwyv8bK+1gq8h/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S1bEAAAA2wAAAA8AAAAAAAAAAAAAAAAAmAIAAGRycy9k&#10;b3ducmV2LnhtbFBLBQYAAAAABAAEAPUAAACJAwAAAAA=&#10;" fillcolor="#24282b" stroked="f"/>
              <v:rect id="Rectangle 8216" o:spid="_x0000_s11988" style="position:absolute;left:3035;top:1420;width:11;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TIsQA&#10;AADbAAAADwAAAGRycy9kb3ducmV2LnhtbESPQWsCMRSE70L/Q3iFXkSzFrGyGqUIohfBbkX09tg8&#10;d5duXtYk6vrvTUHwOMzMN8x03ppaXMn5yrKCQT8BQZxbXXGhYPe77I1B+ICssbZMCu7kYT5760wx&#10;1fbGP3TNQiEihH2KCsoQmlRKn5dk0PdtQxy9k3UGQ5SukNrhLcJNLT+TZCQNVhwXSmxoUVL+l12M&#10;ArtedXl39vujM4vlZmCqw2GbKfXx3n5PQARqwyv8bK+1gq8h/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0yLEAAAA2wAAAA8AAAAAAAAAAAAAAAAAmAIAAGRycy9k&#10;b3ducmV2LnhtbFBLBQYAAAAABAAEAPUAAACJAwAAAAA=&#10;" fillcolor="#24282b" stroked="f"/>
              <v:rect id="Rectangle 8217" o:spid="_x0000_s11989" style="position:absolute;left:3035;top:1527;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2ucQA&#10;AADbAAAADwAAAGRycy9kb3ducmV2LnhtbESPQWsCMRSE70L/Q3iFXkSzFrSyGqUIohfBbkX09tg8&#10;d5duXtYk6vrvTUHwOMzMN8x03ppaXMn5yrKCQT8BQZxbXXGhYPe77I1B+ICssbZMCu7kYT5760wx&#10;1fbGP3TNQiEihH2KCsoQmlRKn5dk0PdtQxy9k3UGQ5SukNrhLcJNLT+TZCQNVhwXSmxoUVL+l12M&#10;ArtedXl39vujM4vlZmCqw2GbKfXx3n5PQARqwyv8bK+1gq8h/H+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drnEAAAA2wAAAA8AAAAAAAAAAAAAAAAAmAIAAGRycy9k&#10;b3ducmV2LnhtbFBLBQYAAAAABAAEAPUAAACJAwAAAAA=&#10;" fillcolor="#24282b" stroked="f"/>
              <v:rect id="Rectangle 8218" o:spid="_x0000_s11990" style="position:absolute;left:3035;top:1634;width:11;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ozsUA&#10;AADbAAAADwAAAGRycy9kb3ducmV2LnhtbESPQWvCQBSE7wX/w/IEL6Vu0oOV6CpFkOYitFHE3h7Z&#10;ZxKafZvubpP033cFocdhZr5h1tvRtKIn5xvLCtJ5AoK4tLrhSsHpuH9agvABWWNrmRT8koftZvKw&#10;xkzbgT+oL0IlIoR9hgrqELpMSl/WZNDPbUccvat1BkOUrpLa4RDhppXPSbKQBhuOCzV2tKup/Cp+&#10;jAKbvz3y6dufP53Z7Q+paS6X90Kp2XR8XYEINIb/8L2dawUvC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jOxQAAANsAAAAPAAAAAAAAAAAAAAAAAJgCAABkcnMv&#10;ZG93bnJldi54bWxQSwUGAAAAAAQABAD1AAAAigMAAAAA&#10;" fillcolor="#24282b" stroked="f"/>
              <v:rect id="Rectangle 8219" o:spid="_x0000_s11991" style="position:absolute;left:3683;top:1303;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NVcUA&#10;AADbAAAADwAAAGRycy9kb3ducmV2LnhtbESPQWvCQBSE7wX/w/IEL6Vu4qFKdJUiSHMR2ihib4/s&#10;MwnNvk131yT9991CocdhZr5hNrvRtKIn5xvLCtJ5AoK4tLrhSsH5dHhagfABWWNrmRR8k4fddvKw&#10;wUzbgd+pL0IlIoR9hgrqELpMSl/WZNDPbUccvZt1BkOUrpLa4RDhppWLJHmWBhuOCzV2tK+p/Czu&#10;RoHNXx/5/OUvH87sD8fUNNfrW6HUbDq+rEEEGsN/+K+dawXLJ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01VxQAAANsAAAAPAAAAAAAAAAAAAAAAAJgCAABkcnMv&#10;ZG93bnJldi54bWxQSwUGAAAAAAQABAD1AAAAigMAAAAA&#10;" fillcolor="#24282b" stroked="f"/>
              <v:rect id="Rectangle 8220" o:spid="_x0000_s11992" style="position:absolute;left:3683;top:1420;width:11;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ZJ8IA&#10;AADbAAAADwAAAGRycy9kb3ducmV2LnhtbERPz2vCMBS+D/Y/hDfYZdhUD06qUYYg9jLYqki9PZpn&#10;W9a81CTW7r83h8GOH9/v1WY0nRjI+daygmmSgiCurG65VnA87CYLED4ga+wsk4Jf8rBZPz+tMNP2&#10;zt80FKEWMYR9hgqaEPpMSl81ZNAntieO3MU6gyFCV0vt8B7DTSdnaTqXBluODQ32tG2o+iluRoHN&#10;9298vPrT2Znt7nNq2rL8KpR6fRk/liACjeFf/OfOtYL3ODZ+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NknwgAAANsAAAAPAAAAAAAAAAAAAAAAAJgCAABkcnMvZG93&#10;bnJldi54bWxQSwUGAAAAAAQABAD1AAAAhwMAAAAA&#10;" fillcolor="#24282b" stroked="f"/>
              <v:rect id="Rectangle 8221" o:spid="_x0000_s11993" style="position:absolute;left:3683;top:1527;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8vMQA&#10;AADbAAAADwAAAGRycy9kb3ducmV2LnhtbESPQWsCMRSE70L/Q3iFXkSz9qB1NUoRRC+C3Yro7bF5&#10;7i7dvKxJ1PXfm4LgcZiZb5jpvDW1uJLzlWUFg34Cgji3uuJCwe532fsC4QOyxtoyKbiTh/nsrTPF&#10;VNsb/9A1C4WIEPYpKihDaFIpfV6SQd+3DXH0TtYZDFG6QmqHtwg3tfxMkqE0WHFcKLGhRUn5X3Yx&#10;Cux61eXd2e+PziyWm4GpDodtptTHe/s9ARGoDa/ws73WCkZj+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fLzEAAAA2wAAAA8AAAAAAAAAAAAAAAAAmAIAAGRycy9k&#10;b3ducmV2LnhtbFBLBQYAAAAABAAEAPUAAACJAwAAAAA=&#10;" fillcolor="#24282b" stroked="f"/>
              <v:rect id="Rectangle 8222" o:spid="_x0000_s11994" style="position:absolute;left:3683;top:1634;width:11;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lBr8A&#10;AADbAAAADwAAAGRycy9kb3ducmV2LnhtbERPTYvCMBC9C/6HMIIXWVM9iFSjLILoRdAqorehmW3L&#10;NpOaRK3/3hwEj4/3PV+2phYPcr6yrGA0TEAQ51ZXXCg4Hdc/UxA+IGusLZOCF3lYLrqdOabaPvlA&#10;jywUIoawT1FBGUKTSunzkgz6oW2II/dnncEQoSukdviM4aaW4ySZSIMVx4YSG1qVlP9nd6PAbjcD&#10;Pt38+erMar0bmepy2WdK9Xvt7wxEoDZ8xR/3ViuYxvX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B6UGvwAAANsAAAAPAAAAAAAAAAAAAAAAAJgCAABkcnMvZG93bnJl&#10;di54bWxQSwUGAAAAAAQABAD1AAAAhAMAAAAA&#10;" fillcolor="#24282b" stroked="f"/>
              <v:rect id="Rectangle 8223" o:spid="_x0000_s11995" style="position:absolute;left:4331;top:1303;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AncUA&#10;AADbAAAADwAAAGRycy9kb3ducmV2LnhtbESPQWvCQBSE7wX/w/IEL6Vu4qGE1FUkEOpFsKkUe3tk&#10;n0kw+zbubk3677uFQo/DzHzDrLeT6cWdnO8sK0iXCQji2uqOGwWn9/IpA+EDssbeMin4Jg/bzexh&#10;jbm2I7/RvQqNiBD2OSpoQxhyKX3dkkG/tANx9C7WGQxRukZqh2OEm16ukuRZGuw4LrQ4UNFSfa2+&#10;jAK7f33k081/fDpTlIfUdOfzsVJqMZ92LyACTeE//NfeawVZC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wCdxQAAANsAAAAPAAAAAAAAAAAAAAAAAJgCAABkcnMv&#10;ZG93bnJldi54bWxQSwUGAAAAAAQABAD1AAAAigMAAAAA&#10;" fillcolor="#24282b" stroked="f"/>
              <v:rect id="Rectangle 8224" o:spid="_x0000_s11996" style="position:absolute;left:4331;top:1420;width:11;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e6sQA&#10;AADbAAAADwAAAGRycy9kb3ducmV2LnhtbESPQWvCQBSE7wX/w/IEL6Vu9FAkzSoiiF4KNhVJb4/s&#10;axLMvo272yT+e7dQ6HGYmW+YbDOaVvTkfGNZwWKegCAurW64UnD+3L+sQPiArLG1TAru5GGznjxl&#10;mGo78Af1eahEhLBPUUEdQpdK6cuaDPq57Yij922dwRClq6R2OES4aeUySV6lwYbjQo0d7Woqr/mP&#10;UWCPh2c+3/zly5nd/n1hmqI45UrNpuP2DUSgMfyH/9pHrWC1hN8v8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nurEAAAA2wAAAA8AAAAAAAAAAAAAAAAAmAIAAGRycy9k&#10;b3ducmV2LnhtbFBLBQYAAAAABAAEAPUAAACJAwAAAAA=&#10;" fillcolor="#24282b" stroked="f"/>
              <v:rect id="Rectangle 8225" o:spid="_x0000_s11997" style="position:absolute;left:4331;top:1527;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7ccUA&#10;AADbAAAADwAAAGRycy9kb3ducmV2LnhtbESPQWvCQBSE7wX/w/IEL6VuYqFIdJUiSHMR2ihib4/s&#10;MwnNvk131yT9991CweMwM98w6+1oWtGT841lBek8AUFcWt1wpeB03D8tQfiArLG1TAp+yMN2M3lY&#10;Y6btwB/UF6ESEcI+QwV1CF0mpS9rMujntiOO3tU6gyFKV0ntcIhw08pFkrxIgw3HhRo72tVUfhU3&#10;o8Dmb498+vbnT2d2+0NqmsvlvVBqNh1fVyACjeEe/m/nWsHyGf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TtxxQAAANsAAAAPAAAAAAAAAAAAAAAAAJgCAABkcnMv&#10;ZG93bnJldi54bWxQSwUGAAAAAAQABAD1AAAAigMAAAAA&#10;" fillcolor="#24282b" stroked="f"/>
              <v:rect id="Rectangle 8226" o:spid="_x0000_s11998" style="position:absolute;left:4331;top:1634;width:11;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jBcUA&#10;AADbAAAADwAAAGRycy9kb3ducmV2LnhtbESPQWvCQBSE7wX/w/IEL6VuIqVIdJUiSHMR2ihib4/s&#10;MwnNvk131yT9991CweMwM98w6+1oWtGT841lBek8AUFcWt1wpeB03D8tQfiArLG1TAp+yMN2M3lY&#10;Y6btwB/UF6ESEcI+QwV1CF0mpS9rMujntiOO3tU6gyFKV0ntcIhw08pFkrxIgw3HhRo72tVUfhU3&#10;o8Dmb498+vbnT2d2+0NqmsvlvVBqNh1fVyACjeEe/m/nWsHyGf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KMFxQAAANsAAAAPAAAAAAAAAAAAAAAAAJgCAABkcnMv&#10;ZG93bnJldi54bWxQSwUGAAAAAAQABAD1AAAAigMAAAAA&#10;" fillcolor="#24282b" stroked="f"/>
              <v:rect id="Rectangle 8227" o:spid="_x0000_s11999" style="position:absolute;left:4979;top:1303;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GnsUA&#10;AADbAAAADwAAAGRycy9kb3ducmV2LnhtbESPQWvCQBSE7wX/w/IEL6VuIrRIdJUiSHMR2ihib4/s&#10;MwnNvk131yT9991CweMwM98w6+1oWtGT841lBek8AUFcWt1wpeB03D8tQfiArLG1TAp+yMN2M3lY&#10;Y6btwB/UF6ESEcI+QwV1CF0mpS9rMujntiOO3tU6gyFKV0ntcIhw08pFkrxIgw3HhRo72tVUfhU3&#10;o8Dmb498+vbnT2d2+0NqmsvlvVBqNh1fVyACjeEe/m/nWsHyGf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AaexQAAANsAAAAPAAAAAAAAAAAAAAAAAJgCAABkcnMv&#10;ZG93bnJldi54bWxQSwUGAAAAAAQABAD1AAAAigMAAAAA&#10;" fillcolor="#24282b" stroked="f"/>
              <v:rect id="Rectangle 8228" o:spid="_x0000_s12000" style="position:absolute;left:4979;top:1420;width:11;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Y6cMA&#10;AADbAAAADwAAAGRycy9kb3ducmV2LnhtbESPQYvCMBSE78L+h/AW9iKaugeRahQRZL0saC2it0fz&#10;bIvNSzfJav33RhA8DjPzDTNbdKYRV3K+tqxgNExAEBdW11wqyPfrwQSED8gaG8uk4E4eFvOP3gxT&#10;bW+8o2sWShEh7FNUUIXQplL6oiKDfmhb4uidrTMYonSl1A5vEW4a+Z0kY2mw5rhQYUuriopL9m8U&#10;2M1Pn/M/fzg5s1r/jkx9PG4zpb4+u+UURKAuvMOv9kYrmIz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Y6cMAAADbAAAADwAAAAAAAAAAAAAAAACYAgAAZHJzL2Rv&#10;d25yZXYueG1sUEsFBgAAAAAEAAQA9QAAAIgDAAAAAA==&#10;" fillcolor="#24282b" stroked="f"/>
              <v:rect id="Rectangle 8229" o:spid="_x0000_s12001" style="position:absolute;left:4979;top:1527;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csUA&#10;AADbAAAADwAAAGRycy9kb3ducmV2LnhtbESPQWvCQBSE7wX/w/IEL6Vu4qGV6CpFkOYitFHE3h7Z&#10;ZxKafZvurkn677uFgsdhZr5h1tvRtKIn5xvLCtJ5AoK4tLrhSsHpuH9agvABWWNrmRT8kIftZvKw&#10;xkzbgT+oL0IlIoR9hgrqELpMSl/WZNDPbUccvat1BkOUrpLa4RDhppWLJHmWBhuOCzV2tKup/Cpu&#10;RoHN3x759O3Pn87s9ofUNJfLe6HUbDq+rkAEGsM9/N/OtYLlC/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j1yxQAAANsAAAAPAAAAAAAAAAAAAAAAAJgCAABkcnMv&#10;ZG93bnJldi54bWxQSwUGAAAAAAQABAD1AAAAigMAAAAA&#10;" fillcolor="#24282b" stroked="f"/>
              <v:rect id="Rectangle 8230" o:spid="_x0000_s12002" style="position:absolute;left:4979;top:1634;width:11;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pAL8A&#10;AADbAAAADwAAAGRycy9kb3ducmV2LnhtbERPTYvCMBC9C/6HMIIXWVM9iFSjLILoRdAqorehmW3L&#10;NpOaRK3/3hwEj4/3PV+2phYPcr6yrGA0TEAQ51ZXXCg4Hdc/UxA+IGusLZOCF3lYLrqdOabaPvlA&#10;jywUIoawT1FBGUKTSunzkgz6oW2II/dnncEQoSukdviM4aaW4ySZSIMVx4YSG1qVlP9nd6PAbjcD&#10;Pt38+erMar0bmepy2WdK9Xvt7wxEoDZ8xR/3ViuYxrH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cakAvwAAANsAAAAPAAAAAAAAAAAAAAAAAJgCAABkcnMvZG93bnJl&#10;di54bWxQSwUGAAAAAAQABAD1AAAAhAMAAAAA&#10;" fillcolor="#24282b" stroked="f"/>
              <v:rect id="Rectangle 8231" o:spid="_x0000_s12003" style="position:absolute;left:1739;top:1303;width:11;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Mm8UA&#10;AADbAAAADwAAAGRycy9kb3ducmV2LnhtbESPQWvCQBSE7wX/w/IEL6Vu4qFodJUiSHMR2ihib4/s&#10;MwnNvk131yT9991CocdhZr5hNrvRtKIn5xvLCtJ5AoK4tLrhSsH5dHhagvABWWNrmRR8k4fddvKw&#10;wUzbgd+pL0IlIoR9hgrqELpMSl/WZNDPbUccvZt1BkOUrpLa4RDhppWLJHmWBhuOCzV2tK+p/Czu&#10;RoHNXx/5/OUvH87sD8fUNNfrW6HUbDq+rEEEGsN/+K+dawXLF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QybxQAAANsAAAAPAAAAAAAAAAAAAAAAAJgCAABkcnMv&#10;ZG93bnJldi54bWxQSwUGAAAAAAQABAD1AAAAigMAAAAA&#10;" fillcolor="#24282b" stroked="f"/>
              <v:shape id="Freeform 8232" o:spid="_x0000_s12004" style="position:absolute;left:1091;top:1303;width:1307;height:384;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S5cQA&#10;AADbAAAADwAAAGRycy9kb3ducmV2LnhtbERPXWvCMBR9F/wP4Qp7GTPVgdbOKGVjYyAo6hB9u2uu&#10;TbG5KU2m3b9fHgY+Hs73fNnZWlyp9ZVjBaNhAoK4cLriUsHX/v0pBeEDssbaMSn4JQ/LRb83x0y7&#10;G2/puguliCHsM1RgQmgyKX1hyKIfuoY4cmfXWgwRtqXULd5iuK3lOEkm0mLFscFgQ6+Gisvuxyro&#10;DtVjbjbPbx95sz+vxun3+niaKvUw6PIXEIG6cBf/uz+1gllcH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0uXEAAAA2wAAAA8AAAAAAAAAAAAAAAAAmAIAAGRycy9k&#10;b3ducmV2LnhtbFBLBQYAAAAABAAEAPUAAACJAwAAAAA=&#10;" path="m,l,36r121,l121,,,,,1r120,l120,r,35l,35r1,l1,,,1,,xe" fillcolor="#24282b" stroked="f">
                <v:path arrowok="t" o:connecttype="custom" o:connectlocs="0,0;0,384;1307,384;1307,0;0,0;0,11;1296,11;1296,0;1296,373;1296,373;0,373;11,373;11,0;0,11;0,0" o:connectangles="0,0,0,0,0,0,0,0,0,0,0,0,0,0,0"/>
              </v:shape>
              <v:shape id="Freeform 8233" o:spid="_x0000_s12005" style="position:absolute;left:5627;top:1303;width:659;height:384;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lBcUA&#10;AADbAAAADwAAAGRycy9kb3ducmV2LnhtbESPW2vCQBSE3wv9D8sp9EV0Yx+kRlcJQqHxijd8PWSP&#10;STB7NmRXjf/eFQp9HGbmG2Y8bU0lbtS40rKCfi8CQZxZXXKu4LD/6X6DcB5ZY2WZFDzIwXTy/jbG&#10;WNs7b+m287kIEHYxKii8r2MpXVaQQdezNXHwzrYx6INscqkbvAe4qeRXFA2kwZLDQoE1zQrKLrur&#10;UdBJt/P0uHicNqd5ulqsq8R3lolSnx9tMgLhqfX/4b/2r1Yw7MPrS/g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UFxQAAANsAAAAPAAAAAAAAAAAAAAAAAJgCAABkcnMv&#10;ZG93bnJldi54bWxQSwUGAAAAAAQABAD1AAAAigMAAAAA&#10;" path="m,l,36r61,l61,,,,1,1r59,l60,r,35l1,35,1,r,1l,xe" fillcolor="#24282b" stroked="f">
                <v:path arrowok="t" o:connecttype="custom" o:connectlocs="0,0;0,384;659,384;659,0;0,0;11,11;648,11;648,0;648,373;648,373;11,373;11,373;11,0;11,11;0,0" o:connectangles="0,0,0,0,0,0,0,0,0,0,0,0,0,0,0"/>
              </v:shape>
              <v:line id="Line 8234" o:spid="_x0000_s12006" style="position:absolute;visibility:visible" from="6275,1677" to="6329,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c8QAAADbAAAADwAAAGRycy9kb3ducmV2LnhtbESPQWvCQBSE7wX/w/IEb3W3FqRGV5HU&#10;okc1Unp8Zp9JbPZtml01/vuuUOhxmJlvmNmis7W4UusrxxpehgoEce5MxYWGQ/bx/AbCB2SDtWPS&#10;cCcPi3nvaYaJcTfe0XUfChEh7BPUUIbQJFL6vCSLfuga4uidXGsxRNkW0rR4i3Bby5FSY2mx4rhQ&#10;YkNpSfn3/mI1jFfb7OiW76879fXzuVmnKs3OK60H/W45BRGoC//hv/bGaJiM4PE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MdzxAAAANsAAAAPAAAAAAAAAAAA&#10;AAAAAKECAABkcnMvZG93bnJldi54bWxQSwUGAAAAAAQABAD5AAAAkgMAAAAA&#10;" strokecolor="#24282b" strokeweight="0"/>
              <v:line id="Line 8235" o:spid="_x0000_s12007" style="position:absolute;visibility:visible" from="6361,1698" to="6415,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i6MQAAADbAAAADwAAAGRycy9kb3ducmV2LnhtbESPQWvCQBSE74X+h+UVvNXdVhCNriKp&#10;RY/ViHh8Zp9JbPZtml01/nu3UOhxmJlvmOm8s7W4Uusrxxre+goEce5MxYWGXfb5OgLhA7LB2jFp&#10;uJOH+ez5aYqJcTfe0HUbChEh7BPUUIbQJFL6vCSLvu8a4uidXGsxRNkW0rR4i3Bby3elhtJixXGh&#10;xIbSkvLv7cVqGC6/sqNbfAw26vCzX69SlWbnpda9l24xARGoC//hv/baaBgP4P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GLoxAAAANsAAAAPAAAAAAAAAAAA&#10;AAAAAKECAABkcnMvZG93bnJldi54bWxQSwUGAAAAAAQABAD5AAAAkgMAAAAA&#10;" strokecolor="#24282b" strokeweight="0"/>
              <v:line id="Line 8236" o:spid="_x0000_s12008" style="position:absolute;visibility:visible" from="6448,1719" to="6502,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6nMUAAADbAAAADwAAAGRycy9kb3ducmV2LnhtbESPQWvCQBSE74L/YXmCN92tFmlTV5FU&#10;qUc1pXh8Zl+T1OzbNLtq+u+7BaHHYWa+YebLztbiSq2vHGt4GCsQxLkzFRca3rPN6AmED8gGa8ek&#10;4Yc8LBf93hwT4268p+shFCJC2CeooQyhSaT0eUkW/dg1xNH7dK3FEGVbSNPiLcJtLSdKzaTFiuNC&#10;iQ2lJeXnw8VqmK132cmtXqd7dfz+2L6lKs2+1loPB93qBUSgLvyH7+2t0fD8C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36nMUAAADbAAAADwAAAAAAAAAA&#10;AAAAAAChAgAAZHJzL2Rvd25yZXYueG1sUEsFBgAAAAAEAAQA+QAAAJMDAAAAAA==&#10;" strokecolor="#24282b" strokeweight="0"/>
              <v:line id="Line 8237" o:spid="_x0000_s12009" style="position:absolute;visibility:visible" from="6534,1741" to="6577,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fB8UAAADbAAAADwAAAGRycy9kb3ducmV2LnhtbESPQWvCQBSE74L/YXmCN92tUmlTV5FU&#10;qUc1pXh8Zl+T1OzbNLtq+u+7BaHHYWa+YebLztbiSq2vHGt4GCsQxLkzFRca3rPN6AmED8gGa8ek&#10;4Yc8LBf93hwT4268p+shFCJC2CeooQyhSaT0eUkW/dg1xNH7dK3FEGVbSNPiLcJtLSdKzaTFiuNC&#10;iQ2lJeXnw8VqmK132cmtXqd7dfz+2L6lKs2+1loPB93qBUSgLvyH7+2t0fD8CH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FfB8UAAADbAAAADwAAAAAAAAAA&#10;AAAAAAChAgAAZHJzL2Rvd25yZXYueG1sUEsFBgAAAAAEAAQA+QAAAJMDAAAAAA==&#10;" strokecolor="#24282b" strokeweight="0"/>
              <v:line id="Line 8238" o:spid="_x0000_s12010" style="position:absolute;visibility:visible" from="6610,1751" to="666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BcMQAAADbAAAADwAAAGRycy9kb3ducmV2LnhtbESPQWvCQBSE74X+h+UJ3uquFUKNriKp&#10;Uo/VlOLxmX0mabNv0+yq6b/vFgSPw8x8w8yXvW3EhTpfO9YwHikQxIUzNZcaPvLN0wsIH5ANNo5J&#10;wy95WC4eH+aYGnflHV32oRQRwj5FDVUIbSqlLyqy6EeuJY7eyXUWQ5RdKU2H1wi3jXxWKpEWa44L&#10;FbaUVVR8789WQ7J+z49u9TrZqcPP5/YtU1n+tdZ6OOhXMxCB+nAP39pbo2GawP+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88FwxAAAANsAAAAPAAAAAAAAAAAA&#10;AAAAAKECAABkcnMvZG93bnJldi54bWxQSwUGAAAAAAQABAD5AAAAkgMAAAAA&#10;" strokecolor="#24282b" strokeweight="0"/>
              <v:line id="Line 8239" o:spid="_x0000_s12011" style="position:absolute;visibility:visible" from="6696,1773" to="6750,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9k68UAAADbAAAADwAAAGRycy9kb3ducmV2LnhtbESPQWvCQBSE74L/YXmCN92tgm1TV5Go&#10;1GM1pXh8Zl+T1OzbmF01/ffdQqHHYWa+YebLztbiRq2vHGt4GCsQxLkzFRca3rPt6AmED8gGa8ek&#10;4Zs8LBf93hwT4+68p9shFCJC2CeooQyhSaT0eUkW/dg1xNH7dK3FEGVbSNPiPcJtLSdKzaTFiuNC&#10;iQ2lJeXnw9VqmG3espNbrad7dbx87F5TlWZfG62Hg271AiJQF/7Df+2d0fD8CL9f4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9k68UAAADbAAAADwAAAAAAAAAA&#10;AAAAAAChAgAAZHJzL2Rvd25yZXYueG1sUEsFBgAAAAAEAAQA+QAAAJMDAAAAAA==&#10;" strokecolor="#24282b" strokeweight="0"/>
              <v:line id="Line 8240" o:spid="_x0000_s12012" style="position:absolute;visibility:visible" from="6782,1794" to="6836,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DwmcEAAADbAAAADwAAAGRycy9kb3ducmV2LnhtbERPz2vCMBS+C/4P4Qm7aeIGMqtRpDrm&#10;cVoRj8/m2Vabl67JtPvvl8PA48f3e77sbC3u1PrKsYbxSIEgzp2puNBwyD6G7yB8QDZYOyYNv+Rh&#10;uej35pgY9+Ad3fehEDGEfYIayhCaREqfl2TRj1xDHLmLay2GCNtCmhYfMdzW8lWpibRYcWwosaG0&#10;pPy2/7EaJpuv7OxW67edOn0ft5+pSrPrRuuXQbeagQjUhaf43701GqZxbPwSf4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PCZwQAAANsAAAAPAAAAAAAAAAAAAAAA&#10;AKECAABkcnMvZG93bnJldi54bWxQSwUGAAAAAAQABAD5AAAAjwMAAAAA&#10;" strokecolor="#24282b" strokeweight="0"/>
              <v:line id="Line 8241" o:spid="_x0000_s12013" style="position:absolute;visibility:visible" from="6869,1815" to="692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xVAsQAAADbAAAADwAAAGRycy9kb3ducmV2LnhtbESPQWvCQBSE70L/w/KE3nTXFqRGV5HU&#10;Uo/ViHh8Zp9JNPs2zW41/ffdguBxmJlvmNmis7W4UusrxxpGQwWCOHem4kLDLvsYvIHwAdlg7Zg0&#10;/JKHxfypN8PEuBtv6LoNhYgQ9glqKENoEil9XpJFP3QNcfROrrUYomwLaVq8Rbit5YtSY2mx4rhQ&#10;YkNpSfll+2M1jFdf2dEt31836vC9X3+mKs3OK62f+91yCiJQFx7he3ttNEwm8P8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FUCxAAAANsAAAAPAAAAAAAAAAAA&#10;AAAAAKECAABkcnMvZG93bnJldi54bWxQSwUGAAAAAAQABAD5AAAAkgMAAAAA&#10;" strokecolor="#24282b" strokeweight="0"/>
              <v:line id="Line 8242" o:spid="_x0000_s12014" style="position:absolute;visibility:visible" from="6955,1826" to="699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BEsUAAADcAAAADwAAAGRycy9kb3ducmV2LnhtbESPQW/CMAyF70j7D5En7QbJNglNHQGh&#10;DgRHoAjt6DVe261xuiZA9+/nwyRutt7ze59ni8G36kJ9bAJbeJwYUMRlcA1XFo7FevwCKiZkh21g&#10;svBLERbzu9EMMxeuvKfLIVVKQjhmaKFOqcu0jmVNHuMkdMSifYbeY5K1r7Tr8SrhvtVPxky1x4al&#10;ocaO8prK78PZW5iudsVHWL497837z2m7yU1efK2sfbgflq+gEg3pZv6/3jrBN4Ivz8gE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pBEsUAAADcAAAADwAAAAAAAAAA&#10;AAAAAAChAgAAZHJzL2Rvd25yZXYueG1sUEsFBgAAAAAEAAQA+QAAAJMDAAAAAA==&#10;" strokecolor="#24282b" strokeweight="0"/>
              <v:line id="Line 8243" o:spid="_x0000_s12015" style="position:absolute;visibility:visible" from="7031,1848" to="7085,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kicIAAADcAAAADwAAAGRycy9kb3ducmV2LnhtbERPTWvCQBC9F/wPywi91V0VpERXkWjR&#10;YzUiHsfsmESzs2l2q+m/7xYK3ubxPme26Gwt7tT6yrGG4UCBIM6dqbjQcMg+3t5B+IBssHZMGn7I&#10;w2Lee5lhYtyDd3Tfh0LEEPYJaihDaBIpfV6SRT9wDXHkLq61GCJsC2lafMRwW8uRUhNpseLYUGJD&#10;aUn5bf9tNUzWn9nZLVfjnTp9HbebVKXZda31a79bTkEE6sJT/O/emjhfDeHvmXiB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bkicIAAADcAAAADwAAAAAAAAAAAAAA&#10;AAChAgAAZHJzL2Rvd25yZXYueG1sUEsFBgAAAAAEAAQA+QAAAJADAAAAAA==&#10;" strokecolor="#24282b" strokeweight="0"/>
              <v:line id="Line 8244" o:spid="_x0000_s12016" style="position:absolute;visibility:visible" from="7117,1869" to="717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6/sMAAADcAAAADwAAAGRycy9kb3ducmV2LnhtbERPTWvCQBC9F/wPywi91V0tiKSuEqLS&#10;HKsppccxOyZps7Mxu9X033cLgrd5vM9Zrgfbigv1vnGsYTpRIIhLZxquNLwXu6cFCB+QDbaOScMv&#10;eVivRg9LTIy78p4uh1CJGMI+QQ11CF0ipS9rsugnriOO3Mn1FkOEfSVNj9cYbls5U2ouLTYcG2rs&#10;KKup/D78WA3z7VtxdOnmea8+zx/5a6ay4mur9eN4SF9ABBrCXXxz5ybOVzP4fyZ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kev7DAAAA3AAAAA8AAAAAAAAAAAAA&#10;AAAAoQIAAGRycy9kb3ducmV2LnhtbFBLBQYAAAAABAAEAPkAAACRAwAAAAA=&#10;" strokecolor="#24282b" strokeweight="0"/>
              <v:line id="Line 8245" o:spid="_x0000_s12017" style="position:absolute;visibility:visible" from="7204,1890" to="7258,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fZcMAAADcAAAADwAAAGRycy9kb3ducmV2LnhtbERPTWvCQBC9F/wPywi91V0VRFJXCdHS&#10;HKsppccxOyZps7Mxu9X033cLgrd5vM9ZbQbbigv1vnGsYTpRIIhLZxquNLwXL09LED4gG2wdk4Zf&#10;8rBZjx5WmBh35T1dDqESMYR9ghrqELpESl/WZNFPXEccuZPrLYYI+0qaHq8x3LZyptRCWmw4NtTY&#10;UVZT+X34sRoWu7fi6NLtfK8+zx/5a6ay4mun9eN4SJ9BBBrCXXxz5ybOV3P4fyZ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o32XDAAAA3AAAAA8AAAAAAAAAAAAA&#10;AAAAoQIAAGRycy9kb3ducmV2LnhtbFBLBQYAAAAABAAEAPkAAACRAwAAAAA=&#10;" strokecolor="#24282b" strokeweight="0"/>
              <v:line id="Line 8246" o:spid="_x0000_s12018" style="position:absolute;visibility:visible" from="7290,1912" to="7344,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HEcMAAADcAAAADwAAAGRycy9kb3ducmV2LnhtbERPTWvCQBC9F/oflhG81V1rkRJdRVKl&#10;HqsR8ThmxySanU2zq6b/vlsQepvH+5zpvLO1uFHrK8cahgMFgjh3puJCwy5bvbyD8AHZYO2YNPyQ&#10;h/ns+WmKiXF33tBtGwoRQ9gnqKEMoUmk9HlJFv3ANcSRO7nWYoiwLaRp8R7DbS1flRpLixXHhhIb&#10;SkvKL9ur1TBefmVHt/gYbdThe7/+TFWanZda93vdYgIiUBf+xQ/32sT56g3+no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BRxHDAAAA3AAAAA8AAAAAAAAAAAAA&#10;AAAAoQIAAGRycy9kb3ducmV2LnhtbFBLBQYAAAAABAAEAPkAAACRAwAAAAA=&#10;" strokecolor="#24282b" strokeweight="0"/>
              <v:line id="Line 8247" o:spid="_x0000_s12019" style="position:absolute;visibility:visible" from="7376,1922" to="742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3iisMAAADcAAAADwAAAGRycy9kb3ducmV2LnhtbERPTWvCQBC9F/oflhG81V0rlRJdRVKl&#10;HqsR8ThmxySanU2zq6b/vlsQepvH+5zpvLO1uFHrK8cahgMFgjh3puJCwy5bvbyD8AHZYO2YNPyQ&#10;h/ns+WmKiXF33tBtGwoRQ9gnqKEMoUmk9HlJFv3ANcSRO7nWYoiwLaRp8R7DbS1flRpLixXHhhIb&#10;SkvKL9ur1TBefmVHt/gYbdThe7/+TFWanZda93vdYgIiUBf+xQ/32sT56g3+no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N4orDAAAA3AAAAA8AAAAAAAAAAAAA&#10;AAAAoQIAAGRycy9kb3ducmV2LnhtbFBLBQYAAAAABAAEAPkAAACRAwAAAAA=&#10;" strokecolor="#24282b" strokeweight="0"/>
              <v:line id="Line 8248" o:spid="_x0000_s12020" style="position:absolute;visibility:visible" from="7452,1944" to="750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98/cIAAADcAAAADwAAAGRycy9kb3ducmV2LnhtbERPTWvCQBC9F/wPywi91V0VQomuItGi&#10;x2qKeByzYxLNzqbZrab/vlso9DaP9znzZW8bcafO1441jEcKBHHhTM2lho/87eUVhA/IBhvHpOGb&#10;PCwXg6c5psY9eE/3QyhFDGGfooYqhDaV0hcVWfQj1xJH7uI6iyHCrpSmw0cMt42cKJVIizXHhgpb&#10;yioqbocvqyHZvOdnt1pP9+r0edxtM5Xl143Wz8N+NQMRqA//4j/3zsT5KoHfZ+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98/cIAAADcAAAADwAAAAAAAAAAAAAA&#10;AAChAgAAZHJzL2Rvd25yZXYueG1sUEsFBgAAAAAEAAQA+QAAAJADAAAAAA==&#10;" strokecolor="#24282b" strokeweight="0"/>
              <v:line id="Line 8249" o:spid="_x0000_s12021" style="position:absolute;visibility:visible" from="7538,1965" to="7592,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ZZsMAAADcAAAADwAAAGRycy9kb3ducmV2LnhtbERPTWvCQBC9F/oflhG81V0r2BJdRVKl&#10;HqsR8ThmxySanU2zq6b/vlsQepvH+5zpvLO1uFHrK8cahgMFgjh3puJCwy5bvbyD8AHZYO2YNPyQ&#10;h/ns+WmKiXF33tBtGwoRQ9gnqKEMoUmk9HlJFv3ANcSRO7nWYoiwLaRp8R7DbS1flRpLixXHhhIb&#10;SkvKL9ur1TBefmVHt/gYbdThe7/+TFWanZda93vdYgIiUBf+xQ/32sT56g3+no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2WbDAAAA3AAAAA8AAAAAAAAAAAAA&#10;AAAAoQIAAGRycy9kb3ducmV2LnhtbFBLBQYAAAAABAAEAPkAAACRAwAAAAA=&#10;" strokecolor="#24282b" strokeweight="0"/>
              <v:line id="Line 8250" o:spid="_x0000_s12022" style="position:absolute;visibility:visible" from="7625,1986" to="767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NFMUAAADcAAAADwAAAGRycy9kb3ducmV2LnhtbESPQW/CMAyF70j7D5En7QbJNglNHQGh&#10;DgRHoAjt6DVe261xuiZA9+/nwyRutt7ze59ni8G36kJ9bAJbeJwYUMRlcA1XFo7FevwCKiZkh21g&#10;svBLERbzu9EMMxeuvKfLIVVKQjhmaKFOqcu0jmVNHuMkdMSifYbeY5K1r7Tr8SrhvtVPxky1x4al&#10;ocaO8prK78PZW5iudsVHWL497837z2m7yU1efK2sfbgflq+gEg3pZv6/3jrBN0Irz8gE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xNFMUAAADcAAAADwAAAAAAAAAA&#10;AAAAAAChAgAAZHJzL2Rvd25yZXYueG1sUEsFBgAAAAAEAAQA+QAAAJMDAAAAAA==&#10;" strokecolor="#24282b" strokeweight="0"/>
              <v:line id="Line 8251" o:spid="_x0000_s12023" style="position:absolute;visibility:visible" from="7711,1997" to="7765,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oj8MAAADcAAAADwAAAGRycy9kb3ducmV2LnhtbERPTWvCQBC9F/oflhG81V0rSBtdRVKl&#10;HqsR8ThmxySanU2zq6b/vlsQepvH+5zpvLO1uFHrK8cahgMFgjh3puJCwy5bvbyB8AHZYO2YNPyQ&#10;h/ns+WmKiXF33tBtGwoRQ9gnqKEMoUmk9HlJFv3ANcSRO7nWYoiwLaRp8R7DbS1flRpLixXHhhIb&#10;SkvKL9ur1TBefmVHt/gYbdThe7/+TFWanZda93vdYgIiUBf+xQ/32sT56h3+no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A6I/DAAAA3AAAAA8AAAAAAAAAAAAA&#10;AAAAoQIAAGRycy9kb3ducmV2LnhtbFBLBQYAAAAABAAEAPkAAACRAwAAAAA=&#10;" strokecolor="#24282b" strokeweight="0"/>
              <v:line id="Line 8252" o:spid="_x0000_s12024" style="position:absolute;visibility:visible" from="7798,2018" to="78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Xz8UAAADcAAAADwAAAGRycy9kb3ducmV2LnhtbESPQU/DMAyF70j8h8hI3GiyIU2oLKum&#10;MkSPbEWIo2lMW2icrglb+ff4gMTN1nt+7/O6mP2gTjTFPrCFRWZAETfB9dxaeKkfb+5AxYTscAhM&#10;Fn4oQrG5vFhj7sKZ93Q6pFZJCMccLXQpjbnWsenIY8zCSCzaR5g8JlmnVrsJzxLuB700ZqU99iwN&#10;HY5UdtR8Hb69hdXuuX4P24fbvXk7vlZPpSnrz52111fz9h5Uojn9m/+uKyf4C8GX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PXz8UAAADcAAAADwAAAAAAAAAA&#10;AAAAAAChAgAAZHJzL2Rvd25yZXYueG1sUEsFBgAAAAAEAAQA+QAAAJMDAAAAAA==&#10;" strokecolor="#24282b" strokeweight="0"/>
              <v:line id="Line 8253" o:spid="_x0000_s12025" style="position:absolute;visibility:visible" from="7873,2040" to="7927,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yVMMAAADcAAAADwAAAGRycy9kb3ducmV2LnhtbERPTWvCQBC9C/0PyxR6091YEEldRaKl&#10;HqsR6XHMjkk0O5tmt5r++25B8DaP9zmzRW8bcaXO1441JCMFgrhwpuZSwz5/H05B+IBssHFMGn7J&#10;w2L+NJhhatyNt3TdhVLEEPYpaqhCaFMpfVGRRT9yLXHkTq6zGCLsSmk6vMVw28ixUhNpsebYUGFL&#10;WUXFZfdjNUzWn/nRLVevW/X1fdh8ZCrLz2utX5775RuIQH14iO/ujYnzkwT+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vclTDAAAA3AAAAA8AAAAAAAAAAAAA&#10;AAAAoQIAAGRycy9kb3ducmV2LnhtbFBLBQYAAAAABAAEAPkAAACRAwAAAAA=&#10;" strokecolor="#24282b" strokeweight="0"/>
              <v:line id="Line 8254" o:spid="_x0000_s12026" style="position:absolute;visibility:visible" from="7960,2061" to="8014,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sI8IAAADcAAAADwAAAGRycy9kb3ducmV2LnhtbERPTWvCQBC9C/0PywjedFcLUqKrSGqp&#10;RzVSehyz0yQ1O5tmV43/3hUK3ubxPme+7GwtLtT6yrGG8UiBIM6dqbjQcMg+hm8gfEA2WDsmDTfy&#10;sFy89OaYGHflHV32oRAxhH2CGsoQmkRKn5dk0Y9cQxy5H9daDBG2hTQtXmO4reVEqam0WHFsKLGh&#10;tKT8tD9bDdP1Nju61fvrTn3/fW0+U5Vmv2utB/1uNQMRqAtP8b97Y+L88QQ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3sI8IAAADcAAAADwAAAAAAAAAAAAAA&#10;AAChAgAAZHJzL2Rvd25yZXYueG1sUEsFBgAAAAAEAAQA+QAAAJADAAAAAA==&#10;" strokecolor="#24282b" strokeweight="0"/>
              <v:line id="Line 8255" o:spid="_x0000_s12027" style="position:absolute;visibility:visible" from="8046,2082" to="8100,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JuMIAAADcAAAADwAAAGRycy9kb3ducmV2LnhtbERPTWvCQBC9C/0PywjedNcKUqKrSGqp&#10;RzVSehyz0yQ1O5tmV43/3hUK3ubxPme+7GwtLtT6yrGG8UiBIM6dqbjQcMg+hm8gfEA2WDsmDTfy&#10;sFy89OaYGHflHV32oRAxhH2CGsoQmkRKn5dk0Y9cQxy5H9daDBG2hTQtXmO4reWrUlNpseLYUGJD&#10;aUn5aX+2GqbrbXZ0q/fJTn3/fW0+U5Vmv2utB/1uNQMRqAtP8b97Y+L88QQ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FJuMIAAADcAAAADwAAAAAAAAAAAAAA&#10;AAChAgAAZHJzL2Rvd25yZXYueG1sUEsFBgAAAAAEAAQA+QAAAJADAAAAAA==&#10;" strokecolor="#24282b" strokeweight="0"/>
              <v:line id="Line 8256" o:spid="_x0000_s12028" style="position:absolute;visibility:visible" from="8132,2093" to="8186,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RzMMAAADcAAAADwAAAGRycy9kb3ducmV2LnhtbERPTWvCQBC9C/0PyxR6013bIhJdRVJL&#10;PaoR8ThmxyQ2O5tmt5r+e7cgeJvH+5zpvLO1uFDrK8cahgMFgjh3puJCwy777I9B+IBssHZMGv7I&#10;w3z21JtiYtyVN3TZhkLEEPYJaihDaBIpfV6SRT9wDXHkTq61GCJsC2lavMZwW8tXpUbSYsWxocSG&#10;0pLy7+2v1TBarrOjW3y8bdThZ7/6SlWanZdavzx3iwmIQF14iO/ulYnzh+/w/0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Y0czDAAAA3AAAAA8AAAAAAAAAAAAA&#10;AAAAoQIAAGRycy9kb3ducmV2LnhtbFBLBQYAAAAABAAEAPkAAACRAwAAAAA=&#10;" strokecolor="#24282b" strokeweight="0"/>
              <v:line id="Line 8257" o:spid="_x0000_s12029" style="position:absolute;visibility:visible" from="8219,2115" to="8262,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0V8MAAADcAAAADwAAAGRycy9kb3ducmV2LnhtbERPTWvCQBC9C/0PyxR6011bKhJdRVJL&#10;PaoR8ThmxyQ2O5tmt5r+e7cgeJvH+5zpvLO1uFDrK8cahgMFgjh3puJCwy777I9B+IBssHZMGv7I&#10;w3z21JtiYtyVN3TZhkLEEPYJaihDaBIpfV6SRT9wDXHkTq61GCJsC2lavMZwW8tXpUbSYsWxocSG&#10;0pLy7+2v1TBarrOjW3y8bdThZ7/6SlWanZdavzx3iwmIQF14iO/ulYnzh+/w/0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dFfDAAAA3AAAAA8AAAAAAAAAAAAA&#10;AAAAoQIAAGRycy9kb3ducmV2LnhtbFBLBQYAAAAABAAEAPkAAACRAwAAAAA=&#10;" strokecolor="#24282b" strokeweight="0"/>
              <v:line id="Line 8258" o:spid="_x0000_s12030" style="position:absolute;visibility:visible" from="8294,2136" to="8348,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qIMMAAADcAAAADwAAAGRycy9kb3ducmV2LnhtbERPTWvCQBC9C/0PyxS86a4WQkldRaKl&#10;HtWI9DjNTpO02dk0u2r8965Q8DaP9zmzRW8bcabO1441TMYKBHHhTM2lhkP+PnoF4QOywcYxabiS&#10;h8X8aTDD1LgL7+i8D6WIIexT1FCF0KZS+qIii37sWuLIfbvOYoiwK6Xp8BLDbSOnSiXSYs2xocKW&#10;soqK3/3JakjW2/zLLVcvO/X5d9x8ZCrLf9ZaD5/75RuIQH14iP/dGxPnTxK4PxM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6iDDAAAA3AAAAA8AAAAAAAAAAAAA&#10;AAAAoQIAAGRycy9kb3ducmV2LnhtbFBLBQYAAAAABAAEAPkAAACRAwAAAAA=&#10;" strokecolor="#24282b" strokeweight="0"/>
              <v:line id="Line 8259" o:spid="_x0000_s12031" style="position:absolute;visibility:visible" from="8381,2157" to="8435,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Pu8MAAADcAAAADwAAAGRycy9kb3ducmV2LnhtbERPTWvCQBC9C/0PyxR6011bUImuIqml&#10;HqsR8ThmxyQ2O5tmt5r+e7cgeJvH+5zZorO1uFDrK8cahgMFgjh3puJCwy776E9A+IBssHZMGv7I&#10;w2L+1JthYtyVN3TZhkLEEPYJaihDaBIpfV6SRT9wDXHkTq61GCJsC2lavMZwW8tXpUbSYsWxocSG&#10;0pLy7+2v1TBafWVHt3x/26jDz379mao0O6+0fnnullMQgbrwEN/daxPnD8fw/0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KT7vDAAAA3AAAAA8AAAAAAAAAAAAA&#10;AAAAoQIAAGRycy9kb3ducmV2LnhtbFBLBQYAAAAABAAEAPkAAACRAwAAAAA=&#10;" strokecolor="#24282b" strokeweight="0"/>
              <v:line id="Line 8260" o:spid="_x0000_s12032" style="position:absolute;visibility:visible" from="8467,2179" to="852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XbycUAAADcAAAADwAAAGRycy9kb3ducmV2LnhtbESPQU/DMAyF70j8h8hI3GiyIU2oLKum&#10;MkSPbEWIo2lMW2icrglb+ff4gMTN1nt+7/O6mP2gTjTFPrCFRWZAETfB9dxaeKkfb+5AxYTscAhM&#10;Fn4oQrG5vFhj7sKZ93Q6pFZJCMccLXQpjbnWsenIY8zCSCzaR5g8JlmnVrsJzxLuB700ZqU99iwN&#10;HY5UdtR8Hb69hdXuuX4P24fbvXk7vlZPpSnrz52111fz9h5Uojn9m/+uKyf4C6GVZ2QC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XbycUAAADcAAAADwAAAAAAAAAA&#10;AAAAAAChAgAAZHJzL2Rvd25yZXYueG1sUEsFBgAAAAAEAAQA+QAAAJMDAAAAAA==&#10;" strokecolor="#24282b" strokeweight="0"/>
              <v:line id="Line 8261" o:spid="_x0000_s12033" style="position:absolute;visibility:visible" from="8554,2189" to="8608,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l+UsMAAADcAAAADwAAAGRycy9kb3ducmV2LnhtbERPTWvCQBC9C/0PyxR6011bEI2uIqml&#10;HqsR8ThmxyQ2O5tmt5r+e7cgeJvH+5zZorO1uFDrK8cahgMFgjh3puJCwy776I9B+IBssHZMGv7I&#10;w2L+1JthYtyVN3TZhkLEEPYJaihDaBIpfV6SRT9wDXHkTq61GCJsC2lavMZwW8tXpUbSYsWxocSG&#10;0pLy7+2v1TBafWVHt3x/26jDz379mao0O6+0fnnullMQgbrwEN/daxPnDyfw/0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ZflLDAAAA3AAAAA8AAAAAAAAAAAAA&#10;AAAAoQIAAGRycy9kb3ducmV2LnhtbFBLBQYAAAAABAAEAPkAAACRAwAAAAA=&#10;" strokecolor="#24282b" strokeweight="0"/>
              <v:line id="Line 8262" o:spid="_x0000_s12034" style="position:absolute;visibility:visible" from="8629,2211" to="865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8dcsUAAADcAAAADwAAAGRycy9kb3ducmV2LnhtbESPQU/DMAyF75P4D5GRuG0JQ5pQWVZN&#10;ZYgetxUhjqYxbaFxSpNt5d/jAxI3W+/5vc/rfPK9OtMYu8AWbhcGFHEdXMeNhZfqaX4PKiZkh31g&#10;svBDEfLN1WyNmQsXPtD5mBolIRwztNCmNGRax7olj3ERBmLRPsLoMck6NtqNeJFw3+ulMSvtsWNp&#10;aHGgoqX663jyFla7ffUeto93B/P2/Vo+F6aoPnfW3lxP2wdQiab0b/67Lp3gL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8dcsUAAADcAAAADwAAAAAAAAAA&#10;AAAAAAChAgAAZHJzL2Rvd25yZXYueG1sUEsFBgAAAAAEAAQA+QAAAJMDAAAAAA==&#10;" strokecolor="#24282b" strokeweight="0"/>
              <v:line id="Line 8263" o:spid="_x0000_s12035" style="position:absolute;visibility:visible" from="8629,2211" to="865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O46cIAAADcAAAADwAAAGRycy9kb3ducmV2LnhtbERPTWvCQBC9C/0PywjedFcLUqKrSGqp&#10;RzVSehyz0yQ1O5tmV43/3hUK3ubxPme+7GwtLtT6yrGG8UiBIM6dqbjQcMg+hm8gfEA2WDsmDTfy&#10;sFy89OaYGHflHV32oRAxhH2CGsoQmkRKn5dk0Y9cQxy5H9daDBG2hTQtXmO4reVEqam0WHFsKLGh&#10;tKT8tD9bDdP1Nju61fvrTn3/fW0+U5Vmv2utB/1uNQMRqAtP8b97Y+L8yRg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O46cIAAADcAAAADwAAAAAAAAAAAAAA&#10;AAChAgAAZHJzL2Rvd25yZXYueG1sUEsFBgAAAAAEAAQA+QAAAJADAAAAAA==&#10;" strokecolor="#24282b" strokeweight="0"/>
              <v:line id="Line 8264" o:spid="_x0000_s12036" style="position:absolute;visibility:visible" from="5638,1677" to="568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mnsMAAADcAAAADwAAAGRycy9kb3ducmV2LnhtbERPTWvCQBC9C/6HZQredLcpiKSuItFS&#10;j2pK6XGanSZps7NpdtX4711B8DaP9znzZW8bcaLO1441PE8UCOLCmZpLDR/523gGwgdkg41j0nAh&#10;D8vFcDDH1Lgz7+l0CKWIIexT1FCF0KZS+qIii37iWuLI/bjOYoiwK6Xp8BzDbSMTpabSYs2xocKW&#10;soqKv8PRaphudvm3W61f9urr/3P7nqks/91oPXrqV68gAvXhIb67tybOTxK4PRMv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RJp7DAAAA3AAAAA8AAAAAAAAAAAAA&#10;AAAAoQIAAGRycy9kb3ducmV2LnhtbFBLBQYAAAAABAAEAPkAAACRAwAAAAA=&#10;" strokecolor="#24282b" strokeweight="0"/>
              <v:line id="Line 8265" o:spid="_x0000_s12037" style="position:absolute;visibility:visible" from="5713,1698" to="576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DBcIAAADcAAAADwAAAGRycy9kb3ducmV2LnhtbERPTWvCQBC9F/wPywje6m4VpERXkdRS&#10;j2qKeByzYxKbnU2zq8Z/7wqF3ubxPme26GwtrtT6yrGGt6ECQZw7U3Gh4Tv7fH0H4QOywdoxabiT&#10;h8W89zLDxLgbb+m6C4WIIewT1FCG0CRS+rwki37oGuLInVxrMUTYFtK0eIvhtpYjpSbSYsWxocSG&#10;0pLyn93FapisNtnRLT/GW3X43a+/UpVm55XWg363nIII1IV/8Z97beL80Rie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2DBcIAAADcAAAADwAAAAAAAAAAAAAA&#10;AAChAgAAZHJzL2Rvd25yZXYueG1sUEsFBgAAAAAEAAQA+QAAAJADAAAAAA==&#10;" strokecolor="#24282b" strokeweight="0"/>
              <v:line id="Line 8266" o:spid="_x0000_s12038" style="position:absolute;visibility:visible" from="5800,1719" to="5854,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ccMAAADcAAAADwAAAGRycy9kb3ducmV2LnhtbERPTWvCQBC9F/oflil4q7u1IhJdRVKL&#10;HtWIeByzYxKbnU2zq6b/3i0UepvH+5zpvLO1uFHrK8ca3voKBHHuTMWFhn32+ToG4QOywdoxafgh&#10;D/PZ89MUE+PuvKXbLhQihrBPUEMZQpNI6fOSLPq+a4gjd3atxRBhW0jT4j2G21oOlBpJixXHhhIb&#10;SkvKv3ZXq2G03GQnt/h436rj92G9SlWaXZZa9166xQREoC78i//caxPnD4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0G3HDAAAA3AAAAA8AAAAAAAAAAAAA&#10;AAAAoQIAAGRycy9kb3ducmV2LnhtbFBLBQYAAAAABAAEAPkAAACRAwAAAAA=&#10;" strokecolor="#24282b" strokeweight="0"/>
              <v:line id="Line 8267" o:spid="_x0000_s12039" style="position:absolute;visibility:visible" from="5886,1741" to="5940,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6sMAAADcAAAADwAAAGRycy9kb3ducmV2LnhtbERPTWvCQBC9F/oflil4q7u1KBJdRVKL&#10;HtWIeByzYxKbnU2zq6b/3i0UepvH+5zpvLO1uFHrK8ca3voKBHHuTMWFhn32+ToG4QOywdoxafgh&#10;D/PZ89MUE+PuvKXbLhQihrBPUEMZQpNI6fOSLPq+a4gjd3atxRBhW0jT4j2G21oOlBpJixXHhhIb&#10;SkvKv3ZXq2G03GQnt/h436rj92G9SlWaXZZa9166xQREoC78i//caxPnD4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4vurDAAAA3AAAAA8AAAAAAAAAAAAA&#10;AAAAoQIAAGRycy9kb3ducmV2LnhtbFBLBQYAAAAABAAEAPkAAACRAwAAAAA=&#10;" strokecolor="#24282b" strokeweight="0"/>
              <v:line id="Line 8268" o:spid="_x0000_s12040" style="position:absolute;visibility:visible" from="5972,1751" to="602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gncMAAADcAAAADwAAAGRycy9kb3ducmV2LnhtbERPTWvCQBC9C/6HZQq96W4tBEldRaKl&#10;HqsR6XHMjkk0O5tmt5r++25B8DaP9zmzRW8bcaXO1441vIwVCOLCmZpLDfv8fTQF4QOywcYxafgl&#10;D4v5cDDD1Lgbb+m6C6WIIexT1FCF0KZS+qIii37sWuLInVxnMUTYldJ0eIvhtpETpRJpsebYUGFL&#10;WUXFZfdjNSTrz/zolqvXrfr6Pmw+MpXl57XWz0/98g1EoD48xHf3xsT5kwT+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qIJ3DAAAA3AAAAA8AAAAAAAAAAAAA&#10;AAAAoQIAAGRycy9kb3ducmV2LnhtbFBLBQYAAAAABAAEAPkAAACRAwAAAAA=&#10;" strokecolor="#24282b" strokeweight="0"/>
              <v:line id="Line 8269" o:spid="_x0000_s12041" style="position:absolute;visibility:visible" from="6059,1773" to="6102,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FBsMAAADcAAAADwAAAGRycy9kb3ducmV2LnhtbERPTWvCQBC9F/wPywje6m4tWImuIqlF&#10;j2qk9DhmxyQ2O5tmV43/visUepvH+5zZorO1uFLrK8caXoYKBHHuTMWFhkP28TwB4QOywdoxabiT&#10;h8W89zTDxLgb7+i6D4WIIewT1FCG0CRS+rwki37oGuLInVxrMUTYFtK0eIvhtpYjpcbSYsWxocSG&#10;0pLy7/3FahivttnRLd9fd+rr53OzTlWanVdaD/rdcgoiUBf+xX/ujYnzR2/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hQbDAAAA3AAAAA8AAAAAAAAAAAAA&#10;AAAAoQIAAGRycy9kb3ducmV2LnhtbFBLBQYAAAAABAAEAPkAAACRAwAAAAA=&#10;" strokecolor="#24282b" strokeweight="0"/>
              <v:line id="Line 8270" o:spid="_x0000_s12042" style="position:absolute;visibility:visible" from="6134,1794" to="6188,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RdMUAAADcAAAADwAAAGRycy9kb3ducmV2LnhtbESPQU/DMAyF75P4D5GRuG0JQ5pQWVZN&#10;ZYgetxUhjqYxbaFxSpNt5d/jAxI3W+/5vc/rfPK9OtMYu8AWbhcGFHEdXMeNhZfqaX4PKiZkh31g&#10;svBDEfLN1WyNmQsXPtD5mBolIRwztNCmNGRax7olj3ERBmLRPsLoMck6NtqNeJFw3+ulMSvtsWNp&#10;aHGgoqX663jyFla7ffUeto93B/P2/Vo+F6aoPnfW3lxP2wdQiab0b/67Lp3gL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kRdMUAAADcAAAADwAAAAAAAAAA&#10;AAAAAAChAgAAZHJzL2Rvd25yZXYueG1sUEsFBgAAAAAEAAQA+QAAAJMDAAAAAA==&#10;" strokecolor="#24282b" strokeweight="0"/>
              <v:line id="Line 8271" o:spid="_x0000_s12043" style="position:absolute;visibility:visible" from="6221,1815" to="6275,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078MAAADcAAAADwAAAGRycy9kb3ducmV2LnhtbERPTWvCQBC9F/wPywje6m4tSI2uIqlF&#10;j2qk9DhmxyQ2O5tmV43/visUepvH+5zZorO1uFLrK8caXoYKBHHuTMWFhkP28fwGwgdkg7Vj0nAn&#10;D4t572mGiXE33tF1HwoRQ9gnqKEMoUmk9HlJFv3QNcSRO7nWYoiwLaRp8RbDbS1HSo2lxYpjQ4kN&#10;pSXl3/uL1TBebbOjW76/7tTXz+dmnao0O6+0HvS75RREoC78i//cGxPnjyb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1tO/DAAAA3AAAAA8AAAAAAAAAAAAA&#10;AAAAoQIAAGRycy9kb3ducmV2LnhtbFBLBQYAAAAABAAEAPkAAACRAwAAAAA=&#10;" strokecolor="#24282b" strokeweight="0"/>
              <v:line id="Line 8272" o:spid="_x0000_s12044" style="position:absolute;visibility:visible" from="6307,1826" to="636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Lr8YAAADcAAAADwAAAGRycy9kb3ducmV2LnhtbESPQW/CMAyF75P2HyJP4jYSQEJTR0Co&#10;MMER6DTt6DVe29E4XROg+/fzYdJutt7ze58Xq8G36kp9bAJbmIwNKOIyuIYrC6/Fy+MTqJiQHbaB&#10;ycIPRVgt7+8WmLlw4yNdT6lSEsIxQwt1Sl2mdSxr8hjHoSMW7TP0HpOsfaVdjzcJ962eGjPXHhuW&#10;hho7ymsqz6eLtzDfHoqPsN7Mjub9+22/y01efG2tHT0M62dQiYb0b/673jvBnwm+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Wi6/GAAAA3AAAAA8AAAAAAAAA&#10;AAAAAAAAoQIAAGRycy9kb3ducmV2LnhtbFBLBQYAAAAABAAEAPkAAACUAwAAAAA=&#10;" strokecolor="#24282b" strokeweight="0"/>
              <v:line id="Line 8273" o:spid="_x0000_s12045" style="position:absolute;visibility:visible" from="6394,1848" to="6448,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ouNMIAAADcAAAADwAAAGRycy9kb3ducmV2LnhtbERPTWvCQBC9C/0PywjedNcKUqKrSGqp&#10;RzVSehyz0yQ1O5tmV43/3hUK3ubxPme+7GwtLtT6yrGG8UiBIM6dqbjQcMg+hm8gfEA2WDsmDTfy&#10;sFy89OaYGHflHV32oRAxhH2CGsoQmkRKn5dk0Y9cQxy5H9daDBG2hTQtXmO4reWrUlNpseLYUGJD&#10;aUn5aX+2GqbrbXZ0q/fJTn3/fW0+U5Vmv2utB/1uNQMRqAtP8b97Y+L8yRgez8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ouNMIAAADcAAAADwAAAAAAAAAAAAAA&#10;AAChAgAAZHJzL2Rvd25yZXYueG1sUEsFBgAAAAAEAAQA+QAAAJADAAAAAA==&#10;" strokecolor="#24282b" strokeweight="0"/>
              <v:line id="Line 8274" o:spid="_x0000_s12046" style="position:absolute;visibility:visible" from="6469,1869" to="6523,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wQ8IAAADcAAAADwAAAGRycy9kb3ducmV2LnhtbERPTWvCQBC9F/wPywje6m4VpERXkdRS&#10;j2qKeByzYxKbnU2zq8Z/7wqF3ubxPme26GwtrtT6yrGGt6ECQZw7U3Gh4Tv7fH0H4QOywdoxabiT&#10;h8W89zLDxLgbb+m6C4WIIewT1FCG0CRS+rwki37oGuLInVxrMUTYFtK0eIvhtpYjpSbSYsWxocSG&#10;0pLyn93FapisNtnRLT/GW3X43a+/UpVm55XWg363nIII1IV/8Z97beL88Qie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iwQ8IAAADcAAAADwAAAAAAAAAAAAAA&#10;AAChAgAAZHJzL2Rvd25yZXYueG1sUEsFBgAAAAAEAAQA+QAAAJADAAAAAA==&#10;" strokecolor="#24282b" strokeweight="0"/>
              <v:line id="Line 8275" o:spid="_x0000_s12047" style="position:absolute;visibility:visible" from="6556,1890" to="6610,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V2MMAAADcAAAADwAAAGRycy9kb3ducmV2LnhtbERPTWvCQBC9C/6HZQredLcNiKSuItFS&#10;j2pK6XGanSZps7NpdtX4711B8DaP9znzZW8bcaLO1441PE8UCOLCmZpLDR/523gGwgdkg41j0nAh&#10;D8vFcDDH1Lgz7+l0CKWIIexT1FCF0KZS+qIii37iWuLI/bjOYoiwK6Xp8BzDbSNflJpKizXHhgpb&#10;yioq/g5Hq2G62eXfbrVO9urr/3P7nqks/91oPXrqV68gAvXhIb67tybOTxK4PRMv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EFdjDAAAA3AAAAA8AAAAAAAAAAAAA&#10;AAAAoQIAAGRycy9kb3ducmV2LnhtbFBLBQYAAAAABAAEAPkAAACRAwAAAAA=&#10;" strokecolor="#24282b" strokeweight="0"/>
              <v:line id="Line 8276" o:spid="_x0000_s12048" style="position:absolute;visibility:visible" from="6642,1912" to="6696,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NrMMAAADcAAAADwAAAGRycy9kb3ducmV2LnhtbERPTWvCQBC9F/oflil4q7utIhJdRVKL&#10;HtWIeByzYxKbnU2zq6b/3i0UepvH+5zpvLO1uFHrK8ca3voKBHHuTMWFhn32+ToG4QOywdoxafgh&#10;D/PZ89MUE+PuvKXbLhQihrBPUEMZQpNI6fOSLPq+a4gjd3atxRBhW0jT4j2G21q+KzWSFiuODSU2&#10;lJaUf+2uVsNouclObvEx2Krj92G9SlWaXZZa9166xQREoC78i//caxPnD4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tjazDAAAA3AAAAA8AAAAAAAAAAAAA&#10;AAAAoQIAAGRycy9kb3ducmV2LnhtbFBLBQYAAAAABAAEAPkAAACRAwAAAAA=&#10;" strokecolor="#24282b" strokeweight="0"/>
              <v:line id="Line 8277" o:spid="_x0000_s12049" style="position:absolute;visibility:visible" from="6728,1922" to="6782,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oN8MAAADcAAAADwAAAGRycy9kb3ducmV2LnhtbERPTWvCQBC9F/oflil4q7utKBJdRVKL&#10;HtWIeByzYxKbnU2zq6b/3i0UepvH+5zpvLO1uFHrK8ca3voKBHHuTMWFhn32+ToG4QOywdoxafgh&#10;D/PZ89MUE+PuvKXbLhQihrBPUEMZQpNI6fOSLPq+a4gjd3atxRBhW0jT4j2G21q+KzWSFiuODSU2&#10;lJaUf+2uVsNouclObvEx2Krj92G9SlWaXZZa9166xQREoC78i//caxPnD4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KDfDAAAA3AAAAA8AAAAAAAAAAAAA&#10;AAAAoQIAAGRycy9kb3ducmV2LnhtbFBLBQYAAAAABAAEAPkAAACRAwAAAAA=&#10;" strokecolor="#24282b" strokeweight="0"/>
              <v:line id="Line 8278" o:spid="_x0000_s12050" style="position:absolute;visibility:visible" from="6815,1944" to="6869,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2QMMAAADcAAAADwAAAGRycy9kb3ducmV2LnhtbERPTWvCQBC9C/6HZQq96W4rBEldRaKl&#10;HqsR6XHMjkk0O5tmt5r++25B8DaP9zmzRW8bcaXO1441vIwVCOLCmZpLDfv8fTQF4QOywcYxafgl&#10;D4v5cDDD1Lgbb+m6C6WIIexT1FCF0KZS+qIii37sWuLInVxnMUTYldJ0eIvhtpGvSiXSYs2xocKW&#10;soqKy+7HakjWn/nRLVeTrfr6Pmw+MpXl57XWz0/98g1EoD48xHf3xsT5kwT+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ztkDDAAAA3AAAAA8AAAAAAAAAAAAA&#10;AAAAoQIAAGRycy9kb3ducmV2LnhtbFBLBQYAAAAABAAEAPkAAACRAwAAAAA=&#10;" strokecolor="#24282b" strokeweight="0"/>
              <v:line id="Line 8279" o:spid="_x0000_s12051" style="position:absolute;visibility:visible" from="6890,1965" to="6944,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8T28MAAADcAAAADwAAAGRycy9kb3ducmV2LnhtbERPTWvCQBC9F/oflil4q7utoBJdRVKL&#10;HqsR8ThmxyQ2O5tmV43/3i0UepvH+5zpvLO1uFLrK8ca3voKBHHuTMWFhl32+ToG4QOywdoxabiT&#10;h/ns+WmKiXE33tB1GwoRQ9gnqKEMoUmk9HlJFn3fNcSRO7nWYoiwLaRp8RbDbS3flRpKixXHhhIb&#10;SkvKv7cXq2G4/MqObvEx2KjDz369SlWanZda9166xQREoC78i//caxPnD0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E9vDAAAA3AAAAA8AAAAAAAAAAAAA&#10;AAAAoQIAAGRycy9kb3ducmV2LnhtbFBLBQYAAAAABAAEAPkAAACRAwAAAAA=&#10;" strokecolor="#24282b" strokeweight="0"/>
              <v:line id="Line 8280" o:spid="_x0000_s12052" style="position:absolute;visibility:visible" from="6977,1986" to="703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CHqcYAAADcAAAADwAAAGRycy9kb3ducmV2LnhtbESPQW/CMAyF75P2HyJP4jYSQEJTR0Co&#10;MMER6DTt6DVe29E4XROg+/fzYdJutt7ze58Xq8G36kp9bAJbmIwNKOIyuIYrC6/Fy+MTqJiQHbaB&#10;ycIPRVgt7+8WmLlw4yNdT6lSEsIxQwt1Sl2mdSxr8hjHoSMW7TP0HpOsfaVdjzcJ962eGjPXHhuW&#10;hho7ymsqz6eLtzDfHoqPsN7Mjub9+22/y01efG2tHT0M62dQiYb0b/673jvBnwm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gh6nGAAAA3AAAAA8AAAAAAAAA&#10;AAAAAAAAoQIAAGRycy9kb3ducmV2LnhtbFBLBQYAAAAABAAEAPkAAACUAwAAAAA=&#10;" strokecolor="#24282b" strokeweight="0"/>
              <v:line id="Line 8281" o:spid="_x0000_s12053" style="position:absolute;visibility:visible" from="7063,2008" to="7117,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MsMAAADcAAAADwAAAGRycy9kb3ducmV2LnhtbERPTWvCQBC9F/oflil4q7utIBpdRVKL&#10;HqsR8ThmxyQ2O5tmV43/3i0UepvH+5zpvLO1uFLrK8ca3voKBHHuTMWFhl32+ToC4QOywdoxabiT&#10;h/ns+WmKiXE33tB1GwoRQ9gnqKEMoUmk9HlJFn3fNcSRO7nWYoiwLaRp8RbDbS3flRpKixXHhhIb&#10;SkvKv7cXq2G4/MqObvEx2KjDz369SlWanZda9166xQREoC78i//caxPnD8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sIjLDAAAA3AAAAA8AAAAAAAAAAAAA&#10;AAAAoQIAAGRycy9kb3ducmV2LnhtbFBLBQYAAAAABAAEAPkAAACRAwAAAAA=&#10;" strokecolor="#24282b" strokeweight="0"/>
              <v:line id="Line 8282" o:spid="_x0000_s12054" style="position:absolute;visibility:visible" from="7150,2018" to="7204,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40sYAAADcAAAADwAAAGRycy9kb3ducmV2LnhtbESPQU/CQBCF7yb+h82YcJNdhRBTWQip&#10;EDgCNcbj2B3bane2dhco/945mHibyXvz3jfz5eBbdaY+NoEtPIwNKOIyuIYrC6/F5v4JVEzIDtvA&#10;ZOFKEZaL25s5Zi5c+EDnY6qUhHDM0EKdUpdpHcuaPMZx6IhF+wy9xyRrX2nX40XCfasfjZlpjw1L&#10;Q40d5TWV38eTtzBb74uPsHqZHMz7z9tum5u8+FpbO7obVs+gEg3p3/x3vXOCPxV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Q+NLGAAAA3AAAAA8AAAAAAAAA&#10;AAAAAAAAoQIAAGRycy9kb3ducmV2LnhtbFBLBQYAAAAABAAEAPkAAACUAwAAAAA=&#10;" strokecolor="#24282b" strokeweight="0"/>
              <v:line id="Line 8283" o:spid="_x0000_s12055" style="position:absolute;visibility:visible" from="7236,2040" to="7290,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dScMAAADcAAAADwAAAGRycy9kb3ducmV2LnhtbERPTWvCQBC9C/0PyxR6013bIhJdRVJL&#10;PaoR8ThmxyQ2O5tmt5r+e7cgeJvH+5zpvLO1uFDrK8cahgMFgjh3puJCwy777I9B+IBssHZMGv7I&#10;w3z21JtiYtyVN3TZhkLEEPYJaihDaBIpfV6SRT9wDXHkTq61GCJsC2lavMZwW8tXpUbSYsWxocSG&#10;0pLy7+2v1TBarrOjW3y8bdThZ7/6SlWanZdavzx3iwmIQF14iO/ulYnz34fw/0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cXUnDAAAA3AAAAA8AAAAAAAAAAAAA&#10;AAAAoQIAAGRycy9kb3ducmV2LnhtbFBLBQYAAAAABAAEAPkAAACRAwAAAAA=&#10;" strokecolor="#24282b" strokeweight="0"/>
              <v:line id="Line 8284" o:spid="_x0000_s12056" style="position:absolute;visibility:visible" from="7312,2061" to="7366,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7DPsMAAADcAAAADwAAAGRycy9kb3ducmV2LnhtbERPTWvCQBC9F/oflil4q7u1IhJdRVKL&#10;HtWIeByzYxKbnU2zq6b/3i0UepvH+5zpvLO1uFHrK8ca3voKBHHuTMWFhn32+ToG4QOywdoxafgh&#10;D/PZ89MUE+PuvKXbLhQihrBPUEMZQpNI6fOSLPq+a4gjd3atxRBhW0jT4j2G21oOlBpJixXHhhIb&#10;SkvKv3ZXq2G03GQnt/h436rj92G9SlWaXZZa9166xQREoC78i//caxPnDwf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Owz7DAAAA3AAAAA8AAAAAAAAAAAAA&#10;AAAAoQIAAGRycy9kb3ducmV2LnhtbFBLBQYAAAAABAAEAPkAAACRAwAAAAA=&#10;" strokecolor="#24282b" strokeweight="0"/>
              <v:line id="Line 8285" o:spid="_x0000_s12057" style="position:absolute;visibility:visible" from="7398,2082" to="7452,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mpcMAAADcAAAADwAAAGRycy9kb3ducmV2LnhtbERPTWvCQBC9F/oflil4q7utIhJdRVKL&#10;HtWIeByzYxKbnU2zq6b/3i0UepvH+5zpvLO1uFHrK8ca3voKBHHuTMWFhn32+ToG4QOywdoxafgh&#10;D/PZ89MUE+PuvKXbLhQihrBPUEMZQpNI6fOSLPq+a4gjd3atxRBhW0jT4j2G21q+KzWSFiuODSU2&#10;lJaUf+2uVsNouclObvEx2Krj92G9SlWaXZZa9166xQREoC78i//caxPnDwf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CZqXDAAAA3AAAAA8AAAAAAAAAAAAA&#10;AAAAoQIAAGRycy9kb3ducmV2LnhtbFBLBQYAAAAABAAEAPkAAACRAwAAAAA=&#10;" strokecolor="#24282b" strokeweight="0"/>
              <v:line id="Line 8286" o:spid="_x0000_s12058" style="position:absolute;visibility:visible" from="7484,2093" to="7538,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0cMAAADcAAAADwAAAGRycy9kb3ducmV2LnhtbERPTWvCQBC9C/6HZQRvumsVKdFVJLXo&#10;sZpSehyzYxLNzqbZVdN/3y0UepvH+5zlurO1uFPrK8caJmMFgjh3puJCw3v2OnoG4QOywdoxafgm&#10;D+tVv7fExLgHH+h+DIWIIewT1FCG0CRS+rwki37sGuLInV1rMUTYFtK0+IjhtpZPSs2lxYpjQ4kN&#10;pSXl1+PNaphv37KT27xMD+rz62O/S1WaXbZaDwfdZgEiUBf+xX/uvYnzZzP4fSZ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r/tHDAAAA3AAAAA8AAAAAAAAAAAAA&#10;AAAAoQIAAGRycy9kb3ducmV2LnhtbFBLBQYAAAAABAAEAPkAAACRAwAAAAA=&#10;" strokecolor="#24282b" strokeweight="0"/>
              <v:line id="Line 8287" o:spid="_x0000_s12059" style="position:absolute;visibility:visible" from="7571,2115" to="7625,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bSsMAAADcAAAADwAAAGRycy9kb3ducmV2LnhtbERPTWvCQBC9C/6HZQRvulutUlJXkVSp&#10;RzWleByz0yQ1O5tmV03/fbdQ6G0e73MWq87W4katrxxreBgrEMS5MxUXGt6y7egJhA/IBmvHpOGb&#10;PKyW/d4CE+PufKDbMRQihrBPUEMZQpNI6fOSLPqxa4gj9+FaiyHCtpCmxXsMt7WcKDWXFiuODSU2&#10;lJaUX45Xq2G+2Wdnt36ZHtTp6333mqo0+9xoPRx062cQgbrwL/5z70yc/ziD32fiB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nW0rDAAAA3AAAAA8AAAAAAAAAAAAA&#10;AAAAoQIAAGRycy9kb3ducmV2LnhtbFBLBQYAAAAABAAEAPkAAACRAwAAAAA=&#10;" strokecolor="#24282b" strokeweight="0"/>
              <v:line id="Line 8288" o:spid="_x0000_s12060" style="position:absolute;visibility:visible" from="7657,2136" to="770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FPcMAAADcAAAADwAAAGRycy9kb3ducmV2LnhtbERPTWvCQBC9F/oflhG81V21BEldRVKl&#10;HtWU0uM0O03SZmdjdtX037sFwds83ufMl71txJk6XzvWMB4pEMSFMzWXGt7zzdMMhA/IBhvHpOGP&#10;PCwXjw9zTI278J7Oh1CKGMI+RQ1VCG0qpS8qsuhHriWO3LfrLIYIu1KaDi8x3DZyolQiLdYcGyps&#10;Kauo+D2crIZkvcu/3Op1ulefx4/tW6ay/Get9XDQr15ABOrDXXxzb02c/5zA/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1xT3DAAAA3AAAAA8AAAAAAAAAAAAA&#10;AAAAoQIAAGRycy9kb3ducmV2LnhtbFBLBQYAAAAABAAEAPkAAACRAwAAAAA=&#10;" strokecolor="#24282b" strokeweight="0"/>
              <v:line id="Line 8289" o:spid="_x0000_s12061" style="position:absolute;visibility:visible" from="7733,2157" to="7787,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gpsMAAADcAAAADwAAAGRycy9kb3ducmV2LnhtbERPTWvCQBC9C/6HZQRvulsttqSuIqlS&#10;j2pK8Thmp0lqdjbNrpr++25B6G0e73Pmy87W4kqtrxxreBgrEMS5MxUXGt6zzegZhA/IBmvHpOGH&#10;PCwX/d4cE+NuvKfrIRQihrBPUEMZQpNI6fOSLPqxa4gj9+laiyHCtpCmxVsMt7WcKDWTFiuODSU2&#10;lJaUnw8Xq2G23mUnt3qd7tXx+2P7lqo0+1prPRx0qxcQgbrwL767tybOf3yC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5YKbDAAAA3AAAAA8AAAAAAAAAAAAA&#10;AAAAoQIAAGRycy9kb3ducmV2LnhtbFBLBQYAAAAABAAEAPkAAACRAwAAAAA=&#10;" strokecolor="#24282b" strokeweight="0"/>
              <v:line id="Line 8290" o:spid="_x0000_s12062" style="position:absolute;visibility:visible" from="7819,2179" to="7873,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01MYAAADcAAAADwAAAGRycy9kb3ducmV2LnhtbESPQU/CQBCF7yb+h82YcJNdhRBTWQip&#10;EDgCNcbj2B3bane2dhco/945mHibyXvz3jfz5eBbdaY+NoEtPIwNKOIyuIYrC6/F5v4JVEzIDtvA&#10;ZOFKEZaL25s5Zi5c+EDnY6qUhHDM0EKdUpdpHcuaPMZx6IhF+wy9xyRrX2nX40XCfasfjZlpjw1L&#10;Q40d5TWV38eTtzBb74uPsHqZHMz7z9tum5u8+FpbO7obVs+gEg3p3/x3vXOCPxV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m9NTGAAAA3AAAAA8AAAAAAAAA&#10;AAAAAAAAoQIAAGRycy9kb3ducmV2LnhtbFBLBQYAAAAABAAEAPkAAACUAwAAAAA=&#10;" strokecolor="#24282b" strokeweight="0"/>
              <v:line id="Line 8291" o:spid="_x0000_s12063" style="position:absolute;visibility:visible" from="7906,2189" to="7960,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RT8MAAADcAAAADwAAAGRycy9kb3ducmV2LnhtbERPTWvCQBC9C/6HZQRvulst0qauIqlS&#10;j2pK8Thmp0lqdjbNrpr++25B6G0e73Pmy87W4kqtrxxreBgrEMS5MxUXGt6zzegJhA/IBmvHpOGH&#10;PCwX/d4cE+NuvKfrIRQihrBPUEMZQpNI6fOSLPqxa4gj9+laiyHCtpCmxVsMt7WcKDWTFiuODSU2&#10;lJaUnw8Xq2G23mUnt3qd7tXx+2P7lqo0+1prPRx0qxcQgbrwL767tybOf3yG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qUU/DAAAA3AAAAA8AAAAAAAAAAAAA&#10;AAAAoQIAAGRycy9kb3ducmV2LnhtbFBLBQYAAAAABAAEAPkAAACRAwAAAAA=&#10;" strokecolor="#24282b" strokeweight="0"/>
              <v:line id="Line 8292" o:spid="_x0000_s12064" style="position:absolute;visibility:visible" from="7992,2211" to="800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uD8YAAADcAAAADwAAAGRycy9kb3ducmV2LnhtbESPQU/CQBCF7yb+h82YcJNdJRBTWQip&#10;EDgCNcbj2B3bane2dhco/945mHibyXvz3jfz5eBbdaY+NoEtPIwNKOIyuIYrC6/F5v4JVEzIDtvA&#10;ZOFKEZaL25s5Zi5c+EDnY6qUhHDM0EKdUpdpHcuaPMZx6IhF+wy9xyRrX2nX40XCfasfjZlpjw1L&#10;Q40d5TWV38eTtzBb74uPsHqZHMz7z9tum5u8+FpbO7obVs+gEg3p3/x3vXOCPxV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bg/GAAAA3AAAAA8AAAAAAAAA&#10;AAAAAAAAoQIAAGRycy9kb3ducmV2LnhtbFBLBQYAAAAABAAEAPkAAACUAwAAAAA=&#10;" strokecolor="#24282b" strokeweight="0"/>
              <v:line id="Line 8293" o:spid="_x0000_s12065" style="position:absolute;visibility:visible" from="7992,2211" to="800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LlMMAAADcAAAADwAAAGRycy9kb3ducmV2LnhtbERPTWvCQBC9C/0PyxR6011bKhJdRVJL&#10;PaoR8ThmxyQ2O5tmt5r+e7cgeJvH+5zpvLO1uFDrK8cahgMFgjh3puJCwy777I9B+IBssHZMGv7I&#10;w3z21JtiYtyVN3TZhkLEEPYJaihDaBIpfV6SRT9wDXHkTq61GCJsC2lavMZwW8tXpUbSYsWxocSG&#10;0pLy7+2v1TBarrOjW3y8bdThZ7/6SlWanZdavzx3iwmIQF14iO/ulYnz34fw/0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y5TDAAAA3AAAAA8AAAAAAAAAAAAA&#10;AAAAoQIAAGRycy9kb3ducmV2LnhtbFBLBQYAAAAABAAEAPkAAACRAwAAAAA=&#10;" strokecolor="#24282b" strokeweight="0"/>
              <v:line id="Line 8294" o:spid="_x0000_s12066" style="position:absolute;visibility:visible" from="1091,1677" to="1112,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dV48MAAADcAAAADwAAAGRycy9kb3ducmV2LnhtbERPTWvCQBC9F/oflil4q7u1KBJdRVKL&#10;HtWIeByzYxKbnU2zq6b/3i0UepvH+5zpvLO1uFHrK8ca3voKBHHuTMWFhn32+ToG4QOywdoxafgh&#10;D/PZ89MUE+PuvKXbLhQihrBPUEMZQpNI6fOSLPq+a4gjd3atxRBhW0jT4j2G21oOlBpJixXHhhIb&#10;SkvKv3ZXq2G03GQnt/h436rj92G9SlWaXZZa9166xQREoC78i//caxPnDwf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XVePDAAAA3AAAAA8AAAAAAAAAAAAA&#10;AAAAoQIAAGRycy9kb3ducmV2LnhtbFBLBQYAAAAABAAEAPkAAACRAwAAAAA=&#10;" strokecolor="#24282b" strokeweight="0"/>
              <v:line id="Line 8295" o:spid="_x0000_s12067" style="position:absolute;visibility:visible" from="1123,1762" to="1134,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weMMAAADcAAAADwAAAGRycy9kb3ducmV2LnhtbERPTWvCQBC9F/oflil4q7utKBJdRVKL&#10;HtWIeByzYxKbnU2zq6b/3i0UepvH+5zpvLO1uFHrK8ca3voKBHHuTMWFhn32+ToG4QOywdoxafgh&#10;D/PZ89MUE+PuvKXbLhQihrBPUEMZQpNI6fOSLPq+a4gjd3atxRBhW0jT4j2G21q+KzWSFiuODSU2&#10;lJaUf+2uVsNouclObvEx2Krj92G9SlWaXZZa9166xQREoC78i//caxPnDwf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b8HjDAAAA3AAAAA8AAAAAAAAAAAAA&#10;AAAAoQIAAGRycy9kb3ducmV2LnhtbFBLBQYAAAAABAAEAPkAAACRAwAAAAA=&#10;" strokecolor="#24282b" strokeweight="0"/>
              <v:line id="Line 8296" o:spid="_x0000_s12068" style="position:absolute;visibility:visible" from="1145,1837" to="115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DMMAAADcAAAADwAAAGRycy9kb3ducmV2LnhtbERPTWvCQBC9C/6HZQRvulutUlJXkVSp&#10;RzWleByz0yQ1O5tmV03/fbdQ6G0e73MWq87W4katrxxreBgrEMS5MxUXGt6y7egJhA/IBmvHpOGb&#10;PKyW/d4CE+PufKDbMRQihrBPUEMZQpNI6fOSLPqxa4gj9+FaiyHCtpCmxXsMt7WcKDWXFiuODSU2&#10;lJaUX45Xq2G+2Wdnt36ZHtTp6333mqo0+9xoPRx062cQgbrwL/5z70ycP3uE32fiB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yaAzDAAAA3AAAAA8AAAAAAAAAAAAA&#10;AAAAoQIAAGRycy9kb3ducmV2LnhtbFBLBQYAAAAABAAEAPkAAACRAwAAAAA=&#10;" strokecolor="#24282b" strokeweight="0"/>
              <v:line id="Line 8297" o:spid="_x0000_s12069" style="position:absolute;visibility:visible" from="1166,1922" to="1188,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Nl8MAAADcAAAADwAAAGRycy9kb3ducmV2LnhtbERPTWvCQBC9C/6HZQRvumtFKdFVJLXo&#10;sZpSehyzYxLNzqbZVdN/3y0UepvH+5zlurO1uFPrK8caJmMFgjh3puJCw3v2OnoG4QOywdoxafgm&#10;D+tVv7fExLgHH+h+DIWIIewT1FCG0CRS+rwki37sGuLInV1rMUTYFtK0+IjhtpZPSs2lxYpjQ4kN&#10;pSXl1+PNaphv37KT27xMD+rz62O/S1WaXbZaDwfdZgEiUBf+xX/uvYnzZzP4fSZ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zZfDAAAA3AAAAA8AAAAAAAAAAAAA&#10;AAAAoQIAAGRycy9kb3ducmV2LnhtbFBLBQYAAAAABAAEAPkAAACRAwAAAAA=&#10;" strokecolor="#24282b" strokeweight="0"/>
              <v:line id="Line 8298" o:spid="_x0000_s12070" style="position:absolute;visibility:visible" from="1199,2008" to="1210,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T4MMAAADcAAAADwAAAGRycy9kb3ducmV2LnhtbERPTWvCQBC9F/oflhG81V2VBkldRVKl&#10;HtWU0uM0O03SZmdjdtX037sFwds83ufMl71txJk6XzvWMB4pEMSFMzWXGt7zzdMMhA/IBhvHpOGP&#10;PCwXjw9zTI278J7Oh1CKGMI+RQ1VCG0qpS8qsuhHriWO3LfrLIYIu1KaDi8x3DZyolQiLdYcGyps&#10;Kauo+D2crIZkvcu/3Op1ulefx4/tW6ay/Get9XDQr15ABOrDXXxzb02c/5zA/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U+DDAAAA3AAAAA8AAAAAAAAAAAAA&#10;AAAAoQIAAGRycy9kb3ducmV2LnhtbFBLBQYAAAAABAAEAPkAAACRAwAAAAA=&#10;" strokecolor="#24282b" strokeweight="0"/>
              <v:line id="Line 8299" o:spid="_x0000_s12071" style="position:absolute;visibility:visible" from="1220,2082" to="123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2e8MAAADcAAAADwAAAGRycy9kb3ducmV2LnhtbERPTWvCQBC9C/6HZQRvulultqSuIqlS&#10;j2pK8Thmp0lqdjbNrpr++25B6G0e73Pmy87W4kqtrxxreBgrEMS5MxUXGt6zzegZhA/IBmvHpOGH&#10;PCwX/d4cE+NuvKfrIRQihrBPUEMZQpNI6fOSLPqxa4gj9+laiyHCtpCmxVsMt7WcKDWTFiuODSU2&#10;lJaUnw8Xq2G23mUnt3qd7tXx+2P7lqo0+1prPRx0qxcQgbrwL767tybOf3yC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g9nvDAAAA3AAAAA8AAAAAAAAAAAAA&#10;AAAAoQIAAGRycy9kb3ducmV2LnhtbFBLBQYAAAAABAAEAPkAAACRAwAAAAA=&#10;" strokecolor="#24282b" strokeweight="0"/>
              <v:line id="Line 8300" o:spid="_x0000_s12072" style="position:absolute;visibility:visible" from="1242,2168" to="125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iCcYAAADcAAAADwAAAGRycy9kb3ducmV2LnhtbESPQU/CQBCF7yb+h82YcJNdJRBTWQip&#10;EDgCNcbj2B3bane2dhco/945mHibyXvz3jfz5eBbdaY+NoEtPIwNKOIyuIYrC6/F5v4JVEzIDtvA&#10;ZOFKEZaL25s5Zi5c+EDnY6qUhHDM0EKdUpdpHcuaPMZx6IhF+wy9xyRrX2nX40XCfasfjZlpjw1L&#10;Q40d5TWV38eTtzBb74uPsHqZHMz7z9tum5u8+FpbO7obVs+gEg3p3/x3vXOCPxV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YgnGAAAA3AAAAA8AAAAAAAAA&#10;AAAAAAAAoQIAAGRycy9kb3ducmV2LnhtbFBLBQYAAAAABAAEAPkAAACUAwAAAAA=&#10;" strokecolor="#24282b" strokeweight="0"/>
              <v:line id="Line 8301" o:spid="_x0000_s12073" style="position:absolute;visibility:visible" from="1242,2168" to="125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HksMAAADcAAAADwAAAGRycy9kb3ducmV2LnhtbERPTWvCQBC9C/6HZQRvulul0qauIqlS&#10;j2pK8Thmp0lqdjbNrpr++25B6G0e73Pmy87W4kqtrxxreBgrEMS5MxUXGt6zzegJhA/IBmvHpOGH&#10;PCwX/d4cE+NuvKfrIRQihrBPUEMZQpNI6fOSLPqxa4gj9+laiyHCtpCmxVsMt7WcKDWTFiuODSU2&#10;lJaUnw8Xq2G23mUnt3qd7tXx+2P7lqo0+1prPRx0qxcQgbrwL767tybOf3yG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zx5LDAAAA3AAAAA8AAAAAAAAAAAAA&#10;AAAAoQIAAGRycy9kb3ducmV2LnhtbFBLBQYAAAAABAAEAPkAAACRAwAAAAA=&#10;" strokecolor="#24282b" strokeweight="0"/>
              <v:line id="Line 8302" o:spid="_x0000_s12074" style="position:absolute;flip:x y;visibility:visible" from="1890,2168" to="1912,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8psQAAADcAAAADwAAAGRycy9kb3ducmV2LnhtbESPT2vDMAzF74N9B6PBbquzFLKR1i3d&#10;YLBDKfTP7iJW49BYNrHbZvv01aGwm8R7eu+n+XL0vbrQkLrABl4nBSjiJtiOWwOH/dfLO6iUkS32&#10;gcnALyVYLh4f5ljbcOUtXXa5VRLCqUYDLudYa50aRx7TJERi0Y5h8JhlHVptB7xKuO91WRSV9tix&#10;NDiM9OmoOe3O3sD0HP8+ip8xbqrS7VM5pe3bmox5fhpXM1CZxvxvvl9/W8GvBF+ekQn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nymxAAAANwAAAAPAAAAAAAAAAAA&#10;AAAAAKECAABkcnMvZG93bnJldi54bWxQSwUGAAAAAAQABAD5AAAAkgMAAAAA&#10;" strokecolor="#24282b" strokeweight="0"/>
              <v:line id="Line 8303" o:spid="_x0000_s12075" style="position:absolute;flip:x y;visibility:visible" from="1868,2082" to="1879,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ZPcEAAADcAAAADwAAAGRycy9kb3ducmV2LnhtbERPS4vCMBC+L/gfwgje1tQKXalGUWFh&#10;D7Lg6z40Y1NsJqGJWv31m4WFvc3H95zFqretuFMXGscKJuMMBHHldMO1gtPx830GIkRkja1jUvCk&#10;AKvl4G2BpXYP3tP9EGuRQjiUqMDE6EspQ2XIYhg7T5y4i+ssxgS7WuoOHynctjLPskJabDg1GPS0&#10;NVRdDzerYHrzr0127v13kZtjyKe0/9iRUqNhv56DiNTHf/Gf+0un+cUEfp9JF8j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tk9wQAAANwAAAAPAAAAAAAAAAAAAAAA&#10;AKECAABkcnMvZG93bnJldi54bWxQSwUGAAAAAAQABAD5AAAAjwMAAAAA&#10;" strokecolor="#24282b" strokeweight="0"/>
              <v:line id="Line 8304" o:spid="_x0000_s12076" style="position:absolute;flip:x y;visibility:visible" from="1847,1997" to="1858,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BHSsEAAADcAAAADwAAAGRycy9kb3ducmV2LnhtbERP32vCMBB+F/wfwgl703QVulGNZQqD&#10;PYigzvejuTVlzSU0sXb+9WYw2Nt9fD9vXY22EwP1oXWs4HmRgSCunW65UfB5fp+/gggRWWPnmBT8&#10;UIBqM52ssdTuxkcaTrERKYRDiQpMjL6UMtSGLIaF88SJ+3K9xZhg30jd4y2F207mWVZIiy2nBoOe&#10;dobq79PVKlhe/X2bXUZ/KHJzDvmSji97UuppNr6tQEQa47/4z/2h0/wih99n0gV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EdKwQAAANwAAAAPAAAAAAAAAAAAAAAA&#10;AKECAABkcnMvZG93bnJldi54bWxQSwUGAAAAAAQABAD5AAAAjwMAAAAA&#10;" strokecolor="#24282b" strokeweight="0"/>
              <v:line id="Line 8305" o:spid="_x0000_s12077" style="position:absolute;flip:x y;visibility:visible" from="1814,1922" to="1836,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i0cEAAADcAAAADwAAAGRycy9kb3ducmV2LnhtbERP32vCMBB+H/g/hBN8m+laqKMaZRsM&#10;9jAEdb4fzdkUm0tootb99UYQfLuP7+ctVoPtxJn60DpW8DbNQBDXTrfcKPjbfb++gwgRWWPnmBRc&#10;KcBqOXpZYKXdhTd03sZGpBAOFSowMfpKylAbshimzhMn7uB6izHBvpG6x0sKt53Ms6yUFltODQY9&#10;fRmqj9uTVVCc/P9nth/8uszNLuQFbWa/pNRkPHzMQUQa4lP8cP/oNL8s4P5Mu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3OLRwQAAANwAAAAPAAAAAAAAAAAAAAAA&#10;AKECAABkcnMvZG93bnJldi54bWxQSwUGAAAAAAQABAD5AAAAjwMAAAAA&#10;" strokecolor="#24282b" strokeweight="0"/>
              <v:line id="Line 8306" o:spid="_x0000_s12078" style="position:absolute;flip:x y;visibility:visible" from="1793,1837" to="180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6pcEAAADcAAAADwAAAGRycy9kb3ducmV2LnhtbERPS2sCMRC+F/wPYQRvNetaVlmNYguC&#10;h1LwdR8242ZxMwmbqGt/fVMo9DYf33OW69624k5daBwrmIwzEMSV0w3XCk7H7escRIjIGlvHpOBJ&#10;AdarwcsSS+0evKf7IdYihXAoUYGJ0ZdShsqQxTB2njhxF9dZjAl2tdQdPlK4bWWeZYW02HBqMOjp&#10;w1B1PdysgunNf79n595/Fbk5hnxK+9knKTUa9psFiEh9/Bf/uXc6zS/e4PeZdIF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XqlwQAAANwAAAAPAAAAAAAAAAAAAAAA&#10;AKECAABkcnMvZG93bnJldi54bWxQSwUGAAAAAAQABAD5AAAAjwMAAAAA&#10;" strokecolor="#24282b" strokeweight="0"/>
              <v:line id="Line 8307" o:spid="_x0000_s12079" style="position:absolute;flip:x y;visibility:visible" from="1771,1751" to="1782,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fPsEAAADcAAAADwAAAGRycy9kb3ducmV2LnhtbERPS2sCMRC+F/wPYQRvNetKV1mNYguC&#10;h1LwdR8242ZxMwmbqGt/fVMo9DYf33OW69624k5daBwrmIwzEMSV0w3XCk7H7escRIjIGlvHpOBJ&#10;AdarwcsSS+0evKf7IdYihXAoUYGJ0ZdShsqQxTB2njhxF9dZjAl2tdQdPlK4bWWeZYW02HBqMOjp&#10;w1B1PdysgunNf79n595/Fbk5hnxK+9knKTUa9psFiEh9/Bf/uXc6zS/e4PeZdIF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ed8+wQAAANwAAAAPAAAAAAAAAAAAAAAA&#10;AKECAABkcnMvZG93bnJldi54bWxQSwUGAAAAAAQABAD5AAAAjwMAAAAA&#10;" strokecolor="#24282b" strokeweight="0"/>
              <v:line id="Line 8308" o:spid="_x0000_s12080" style="position:absolute;flip:x y;visibility:visible" from="1739,1677" to="17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BScIAAADcAAAADwAAAGRycy9kb3ducmV2LnhtbERP32vCMBB+F/Y/hBvsTVMrdNIZixsM&#10;9jAErXs/mrMpNpfQxNrtrzeDwd7u4/t5m2qyvRhpCJ1jBctFBoK4cbrjVsGpfp+vQYSIrLF3TAq+&#10;KUC1fZhtsNTuxgcaj7EVKYRDiQpMjL6UMjSGLIaF88SJO7vBYkxwaKUe8JbCbS/zLCukxY5Tg0FP&#10;b4aay/FqFayu/uc1+5r8vshNHfIVHZ4/Samnx2n3AiLSFP/Ff+4PneYXBfw+ky6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tBScIAAADcAAAADwAAAAAAAAAAAAAA&#10;AAChAgAAZHJzL2Rvd25yZXYueG1sUEsFBgAAAAAEAAQA+QAAAJADAAAAAA==&#10;" strokecolor="#24282b" strokeweight="0"/>
              <v:line id="Line 8309" o:spid="_x0000_s12081" style="position:absolute;flip:x y;visibility:visible" from="1739,1677" to="17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k0sEAAADcAAAADwAAAGRycy9kb3ducmV2LnhtbERPS4vCMBC+L/gfwgje1tQKVapRdGHB&#10;w7Lg6z40Y1NsJqGJ2t1fv1kQvM3H95zluretuFMXGscKJuMMBHHldMO1gtPx830OIkRkja1jUvBD&#10;AdarwdsSS+0evKf7IdYihXAoUYGJ0ZdShsqQxTB2njhxF9dZjAl2tdQdPlK4bWWeZYW02HBqMOjp&#10;w1B1PdysgunN/26zc++/i9wcQz6l/eyLlBoN+80CRKQ+vsRP906n+cUM/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5+TSwQAAANwAAAAPAAAAAAAAAAAAAAAA&#10;AKECAABkcnMvZG93bnJldi54bWxQSwUGAAAAAAQABAD5AAAAjwMAAAAA&#10;" strokecolor="#24282b" strokeweight="0"/>
              <v:line id="Line 8310" o:spid="_x0000_s12082" style="position:absolute;visibility:visible" from="1771,1709" to="180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otMYAAADcAAAADwAAAGRycy9kb3ducmV2LnhtbESPQU/DMAyF70j7D5EncWPJQKpQWTZN&#10;3RA7shUhjl7jtYXGKU3Yyr/HB6TdbL3n9z4vVqPv1JmG2Aa2MJ8ZUMRVcC3XFt7K57tHUDEhO+wC&#10;k4VfirBaTm4WmLtw4T2dD6lWEsIxRwtNSn2udawa8hhnoScW7RQGj0nWodZuwIuE+07fG5Npjy1L&#10;Q4M9FQ1VX4cfbyHbvpbHsN487M3H9/vupTBF+bm19nY6rp9AJRrT1fx/vXOCnwmt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qLTGAAAA3AAAAA8AAAAAAAAA&#10;AAAAAAAAoQIAAGRycy9kb3ducmV2LnhtbFBLBQYAAAAABAAEAPkAAACUAwAAAAA=&#10;" strokecolor="#24282b" strokeweight="0"/>
              <v:line id="Line 8311" o:spid="_x0000_s12083" style="position:absolute;visibility:visible" from="1825,1773" to="1868,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8NL8MAAADcAAAADwAAAGRycy9kb3ducmV2LnhtbERPTWvCQBC9C/0Pywi96a4WgqauIqlF&#10;j9WU0uM0O03SZmdjdqvx37sFwds83ucsVr1txIk6XzvWMBkrEMSFMzWXGt7z19EMhA/IBhvHpOFC&#10;HlbLh8ECU+POvKfTIZQihrBPUUMVQptK6YuKLPqxa4kj9+06iyHCrpSmw3MMt42cKpVIizXHhgpb&#10;yioqfg9/VkOyecu/3Prlaa8+jx+7baay/Gej9eOwXz+DCNSHu/jm3pk4P5nD/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fDS/DAAAA3AAAAA8AAAAAAAAAAAAA&#10;AAAAoQIAAGRycy9kb3ducmV2LnhtbFBLBQYAAAAABAAEAPkAAACRAwAAAAA=&#10;" strokecolor="#24282b" strokeweight="0"/>
              <v:line id="Line 8312" o:spid="_x0000_s12084" style="position:absolute;visibility:visible" from="1890,1837" to="1922,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b8YAAADcAAAADwAAAGRycy9kb3ducmV2LnhtbESPQU/CQBCF7yb+h82YcJNdJUFTWQip&#10;EDgCNcbj2B3bane2dhco/545mHibyXvz3jezxeBbdaI+NoEtPIwNKOIyuIYrC2/F+v4ZVEzIDtvA&#10;ZOFCERbz25sZZi6ceU+nQ6qUhHDM0EKdUpdpHcuaPMZx6IhF+wq9xyRrX2nX41nCfasfjZlqjw1L&#10;Q40d5TWVP4ejtzBd7YrPsHyd7M3H7/t2k5u8+F5ZO7obli+gEg3p3/x3vXWC/yT48ox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8Mm/GAAAA3AAAAA8AAAAAAAAA&#10;AAAAAAAAoQIAAGRycy9kb3ducmV2LnhtbFBLBQYAAAAABAAEAPkAAACUAwAAAAA=&#10;" strokecolor="#24282b" strokeweight="0"/>
              <v:line id="Line 8313" o:spid="_x0000_s12085" style="position:absolute;visibility:visible" from="1944,1901" to="1976,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CX9MMAAADcAAAADwAAAGRycy9kb3ducmV2LnhtbERPTWvCQBC9C/0PyxR6011bUImuIqml&#10;HqsR8ThmxyQ2O5tmt5r+e7cgeJvH+5zZorO1uFDrK8cahgMFgjh3puJCwy776E9A+IBssHZMGv7I&#10;w2L+1JthYtyVN3TZhkLEEPYJaihDaBIpfV6SRT9wDXHkTq61GCJsC2lavMZwW8tXpUbSYsWxocSG&#10;0pLy7+2v1TBafWVHt3x/26jDz379mao0O6+0fnnullMQgbrwEN/daxPnj4fw/0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wl/TDAAAA3AAAAA8AAAAAAAAAAAAA&#10;AAAAoQIAAGRycy9kb3ducmV2LnhtbFBLBQYAAAAABAAEAPkAAACRAwAAAAA=&#10;" strokecolor="#24282b" strokeweight="0"/>
              <v:line id="Line 8314" o:spid="_x0000_s12086" style="position:absolute;visibility:visible" from="1998,1965" to="204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Jg8MAAADcAAAADwAAAGRycy9kb3ducmV2LnhtbERPTWvCQBC9F/wPywje6m4tWImuIqlF&#10;j2qk9DhmxyQ2O5tmV43/visUepvH+5zZorO1uFLrK8caXoYKBHHuTMWFhkP28TwB4QOywdoxabiT&#10;h8W89zTDxLgb7+i6D4WIIewT1FCG0CRS+rwki37oGuLInVxrMUTYFtK0eIvhtpYjpcbSYsWxocSG&#10;0pLy7/3FahivttnRLd9fd+rr53OzTlWanVdaD/rdcgoiUBf+xX/ujYnz30b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iCYPDAAAA3AAAAA8AAAAAAAAAAAAA&#10;AAAAoQIAAGRycy9kb3ducmV2LnhtbFBLBQYAAAAABAAEAPkAAACRAwAAAAA=&#10;" strokecolor="#24282b" strokeweight="0"/>
              <v:line id="Line 8315" o:spid="_x0000_s12087" style="position:absolute;visibility:visible" from="2063,2018" to="2095,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6sGMMAAADcAAAADwAAAGRycy9kb3ducmV2LnhtbERPTWvCQBC9F/oflil4q7utoBJdRVKL&#10;HqsR8ThmxyQ2O5tmV43/3i0UepvH+5zpvLO1uFLrK8ca3voKBHHuTMWFhl32+ToG4QOywdoxabiT&#10;h/ns+WmKiXE33tB1GwoRQ9gnqKEMoUmk9HlJFn3fNcSRO7nWYoiwLaRp8RbDbS3flRpKixXHhhIb&#10;SkvKv7cXq2G4/MqObvEx2KjDz369SlWanZda9166xQREoC78i//caxPnjwb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rBjDAAAA3AAAAA8AAAAAAAAAAAAA&#10;AAAAoQIAAGRycy9kb3ducmV2LnhtbFBLBQYAAAAABAAEAPkAAACRAwAAAAA=&#10;" strokecolor="#24282b" strokeweight="0"/>
              <v:line id="Line 8316" o:spid="_x0000_s12088" style="position:absolute;visibility:visible" from="2117,2082" to="2149,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0bMMAAADcAAAADwAAAGRycy9kb3ducmV2LnhtbERPTWvCQBC9C/6HZQRvulsttqSuIqlS&#10;j2pK8Thmp0lqdjbNrpr++25B6G0e73Pmy87W4kqtrxxreBgrEMS5MxUXGt6zzegZhA/IBmvHpOGH&#10;PCwX/d4cE+NuvKfrIRQihrBPUEMZQpNI6fOSLPqxa4gj9+laiyHCtpCmxVsMt7WcKDWTFiuODSU2&#10;lJaUnw8Xq2G23mUnt3qd7tXx+2P7lqo0+1prPRx0qxcQgbrwL767tybOf3q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HNGzDAAAA3AAAAA8AAAAAAAAAAAAA&#10;AAAAoQIAAGRycy9kb3ducmV2LnhtbFBLBQYAAAAABAAEAPkAAACRAwAAAAA=&#10;" strokecolor="#24282b" strokeweight="0"/>
              <v:line id="Line 8317" o:spid="_x0000_s12089" style="position:absolute;visibility:visible" from="2171,2147" to="221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R98MAAADcAAAADwAAAGRycy9kb3ducmV2LnhtbERPTWvCQBC9C/6HZQRvulultqSuIqlS&#10;j2pK8Thmp0lqdjbNrpr++25B6G0e73Pmy87W4kqtrxxreBgrEMS5MxUXGt6zzegZhA/IBmvHpOGH&#10;PCwX/d4cE+NuvKfrIRQihrBPUEMZQpNI6fOSLPqxa4gj9+laiyHCtpCmxVsMt7WcKDWTFiuODSU2&#10;lJaUnw8Xq2G23mUnt3qd7tXx+2P7lqo0+1prPRx0qxcQgbrwL767tybOf3q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LkffDAAAA3AAAAA8AAAAAAAAAAAAA&#10;AAAAoQIAAGRycy9kb3ducmV2LnhtbFBLBQYAAAAABAAEAPkAAACRAwAAAAA=&#10;" strokecolor="#24282b" strokeweight="0"/>
              <v:line id="Line 8318" o:spid="_x0000_s12090" style="position:absolute;flip:x y;visibility:visible" from="2840,2179" to="287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LXlMEAAADcAAAADwAAAGRycy9kb3ducmV2LnhtbERPS4vCMBC+L/gfwgje1tQKVapRdGHB&#10;w7Lg6z40Y1NsJqGJ2t1fv1kQvM3H95zluretuFMXGscKJuMMBHHldMO1gtPx830OIkRkja1jUvBD&#10;AdarwdsSS+0evKf7IdYihXAoUYGJ0ZdShsqQxTB2njhxF9dZjAl2tdQdPlK4bWWeZYW02HBqMOjp&#10;w1B1PdysgunN/26zc++/i9wcQz6l/eyLlBoN+80CRKQ+vsRP906n+bMC/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cteUwQAAANwAAAAPAAAAAAAAAAAAAAAA&#10;AKECAABkcnMvZG93bnJldi54bWxQSwUGAAAAAAQABAD5AAAAjwMAAAAA&#10;" strokecolor="#24282b" strokeweight="0"/>
              <v:line id="Line 8319" o:spid="_x0000_s12091" style="position:absolute;flip:x y;visibility:visible" from="2786,2115" to="2819,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5yD8EAAADcAAAADwAAAGRycy9kb3ducmV2LnhtbERPS4vCMBC+L/gfwgje1tQKVqpRdGHB&#10;w7Lg6z40Y1NsJqGJ2t1fv1kQvM3H95zluretuFMXGscKJuMMBHHldMO1gtPx830OIkRkja1jUvBD&#10;AdarwdsSS+0evKf7IdYihXAoUYGJ0ZdShsqQxTB2njhxF9dZjAl2tdQdPlK4bWWeZTNpseHUYNDT&#10;h6HqerhZBdOb/91m595/z3JzDPmU9sUXKTUa9psFiEh9fImf7p1O84sC/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IPwQAAANwAAAAPAAAAAAAAAAAAAAAA&#10;AKECAABkcnMvZG93bnJldi54bWxQSwUGAAAAAAQABAD5AAAAjwMAAAAA&#10;" strokecolor="#24282b" strokeweight="0"/>
              <v:line id="Line 8320" o:spid="_x0000_s12092" style="position:absolute;flip:x y;visibility:visible" from="2722,2050" to="2765,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mfcQAAADcAAAADwAAAGRycy9kb3ducmV2LnhtbESPT2sCMRDF74V+hzAFbzXbFVS2RmkL&#10;hR5E8E/vw2bcLG4mYRN19dM7h0JvM7w37/1msRp8py7UpzawgbdxAYq4DrblxsBh//06B5UyssUu&#10;MBm4UYLV8vlpgZUNV97SZZcbJSGcKjTgco6V1ql25DGNQyQW7Rh6j1nWvtG2x6uE+06XRTHVHluW&#10;BoeRvhzVp93ZG5ic4/2z+B3iZlq6fSontJ2tyZjRy/DxDirTkP/Nf9c/VvBnQivPyAR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eZ9xAAAANwAAAAPAAAAAAAAAAAA&#10;AAAAAKECAABkcnMvZG93bnJldi54bWxQSwUGAAAAAAQABAD5AAAAkgMAAAAA&#10;" strokecolor="#24282b" strokeweight="0"/>
              <v:line id="Line 8321" o:spid="_x0000_s12093" style="position:absolute;flip:x y;visibility:visible" from="2668,1986" to="2700,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D5sEAAADcAAAADwAAAGRycy9kb3ducmV2LnhtbERPTWsCMRC9C/0PYQreNOsKardGaQsF&#10;DyK42vuwmW4WN5Owibr6641Q6G0e73OW69624kJdaBwrmIwzEMSV0w3XCo6H79ECRIjIGlvHpOBG&#10;Adarl8ESC+2uvKdLGWuRQjgUqMDE6AspQ2XIYhg7T5y4X9dZjAl2tdQdXlO4bWWeZTNpseHUYNDT&#10;l6HqVJ6tgunZ3z+zn97vZrk5hHxK+/mWlBq+9h/vICL18V/8597oNH/+Bs9n0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7UPmwQAAANwAAAAPAAAAAAAAAAAAAAAA&#10;AKECAABkcnMvZG93bnJldi54bWxQSwUGAAAAAAQABAD5AAAAjwMAAAAA&#10;" strokecolor="#24282b" strokeweight="0"/>
              <v:line id="Line 8322" o:spid="_x0000_s12094" style="position:absolute;flip:x y;visibility:visible" from="2614,1922" to="2646,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KaXMQAAADcAAAADwAAAGRycy9kb3ducmV2LnhtbESPT2sCMRDF74V+hzAFbzXbFaxsjWIL&#10;BQ9F8N992Ew3i5tJ2ERd/fSdg9DbDO/Ne7+ZLwffqQv1qQ1s4G1cgCKug225MXDYf7/OQKWMbLEL&#10;TAZulGC5eH6aY2XDlbd02eVGSQinCg24nGOldaodeUzjEIlF+w29xyxr32jb41XCfafLophqjy1L&#10;g8NIX47q0+7sDUzO8f5ZHIe4mZZun8oJbd9/yJjRy7D6AJVpyP/mx/XaCv5M8OUZmU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ppcxAAAANwAAAAPAAAAAAAAAAAA&#10;AAAAAKECAABkcnMvZG93bnJldi54bWxQSwUGAAAAAAQABAD5AAAAkgMAAAAA&#10;" strokecolor="#24282b" strokeweight="0"/>
              <v:line id="Line 8323" o:spid="_x0000_s12095" style="position:absolute;flip:x y;visibility:visible" from="2549,1858" to="2592,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x8AAAADcAAAADwAAAGRycy9kb3ducmV2LnhtbERPS4vCMBC+C/sfwizsTVMrqHSN4i4I&#10;HkTwdR+a2abYTEITteuvN4LgbT6+58wWnW3EldpQO1YwHGQgiEuna64UHA+r/hREiMgaG8ek4J8C&#10;LOYfvRkW2t14R9d9rEQK4VCgAhOjL6QMpSGLYeA8ceL+XGsxJthWUrd4S+G2kXmWjaXFmlODQU+/&#10;hsrz/mIVjC7+/pOdOr8d5+YQ8hHtJhtS6uuzW36DiNTFt/jlXus0fzqE5zPpAj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OP8fAAAAA3AAAAA8AAAAAAAAAAAAAAAAA&#10;oQIAAGRycy9kb3ducmV2LnhtbFBLBQYAAAAABAAEAPkAAACOAwAAAAA=&#10;" strokecolor="#24282b" strokeweight="0"/>
              <v:line id="Line 8324" o:spid="_x0000_s12096" style="position:absolute;flip:x y;visibility:visible" from="2495,1794" to="252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hsMAAAADcAAAADwAAAGRycy9kb3ducmV2LnhtbERPS4vCMBC+C/sfwizsTVMrqHSNosLC&#10;HkTwsfehGZtiMwlN1K6/3giCt/n4njNbdLYRV2pD7VjBcJCBIC6drrlScDz89KcgQkTW2DgmBf8U&#10;YDH/6M2w0O7GO7ruYyVSCIcCFZgYfSFlKA1ZDAPniRN3cq3FmGBbSd3iLYXbRuZZNpYWa04NBj2t&#10;DZXn/cUqGF38fZX9dX47zs0h5CPaTTak1Ndnt/wGEamLb/HL/avT/GkOz2fS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cobDAAAAA3AAAAA8AAAAAAAAAAAAAAAAA&#10;oQIAAGRycy9kb3ducmV2LnhtbFBLBQYAAAAABAAEAPkAAACOAwAAAAA=&#10;" strokecolor="#24282b" strokeweight="0"/>
              <v:line id="Line 8325" o:spid="_x0000_s12097" style="position:absolute;flip:x y;visibility:visible" from="2441,1730" to="2473,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EK8EAAADcAAAADwAAAGRycy9kb3ducmV2LnhtbERPS4vCMBC+L/gfwgh7W9NtQaUaZRUE&#10;DyL4ug/NbFO2mYQmatdfbxYWvM3H95z5sretuFEXGscKPkcZCOLK6YZrBefT5mMKIkRkja1jUvBL&#10;AZaLwdscS+3ufKDbMdYihXAoUYGJ0ZdShsqQxTBynjhx366zGBPsaqk7vKdw28o8y8bSYsOpwaCn&#10;taHq53i1Coqrf6yyS+/349ycQl7QYbIjpd6H/dcMRKQ+vsT/7q1O86cF/D2TLp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0AQrwQAAANwAAAAPAAAAAAAAAAAAAAAA&#10;AKECAABkcnMvZG93bnJldi54bWxQSwUGAAAAAAQABAD5AAAAjwMAAAAA&#10;" strokecolor="#24282b" strokeweight="0"/>
              <v:line id="Line 8326" o:spid="_x0000_s12098" style="position:absolute;flip:x y;visibility:visible" from="2387,1677" to="2419,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cX8EAAADcAAAADwAAAGRycy9kb3ducmV2LnhtbERPTWsCMRC9F/wPYQRvNetaVLZGUUHw&#10;UAqu9j5sppulm0nYRF399aZQ6G0e73OW69624kpdaBwrmIwzEMSV0w3XCs6n/esCRIjIGlvHpOBO&#10;AdarwcsSC+1ufKRrGWuRQjgUqMDE6AspQ2XIYhg7T5y4b9dZjAl2tdQd3lK4bWWeZTNpseHUYNDT&#10;zlD1U16sgunFP7bZV+8/Z7k5hXxKx/kHKTUa9pt3EJH6+C/+cx90mr94g99n0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ZxfwQAAANwAAAAPAAAAAAAAAAAAAAAA&#10;AKECAABkcnMvZG93bnJldi54bWxQSwUGAAAAAAQABAD5AAAAjwMAAAAA&#10;" strokecolor="#24282b" strokeweight="0"/>
              <v:line id="Line 8327" o:spid="_x0000_s12099" style="position:absolute;flip:x y;visibility:visible" from="2387,1677" to="2419,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5xMEAAADcAAAADwAAAGRycy9kb3ducmV2LnhtbERPTWsCMRC9F/wPYQRvNetKVbZGUUHw&#10;UAqu9j5sppulm0nYRF399aZQ6G0e73OW69624kpdaBwrmIwzEMSV0w3XCs6n/esCRIjIGlvHpOBO&#10;AdarwcsSC+1ufKRrGWuRQjgUqMDE6AspQ2XIYhg7T5y4b9dZjAl2tdQd3lK4bWWeZTNpseHUYNDT&#10;zlD1U16sgunFP7bZV+8/Z7k5hXxKx/kHKTUa9pt3EJH6+C/+cx90mr94g99n0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dTnEwQAAANwAAAAPAAAAAAAAAAAAAAAA&#10;AKECAABkcnMvZG93bnJldi54bWxQSwUGAAAAAAQABAD5AAAAjwMAAAAA&#10;" strokecolor="#24282b" strokeweight="0"/>
              <v:line id="Line 8328" o:spid="_x0000_s12100" style="position:absolute;visibility:visible" from="2408,1677" to="245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p8MAAADcAAAADwAAAGRycy9kb3ducmV2LnhtbERPTWvCQBC9C/6HZQq96W4tBEldRaKl&#10;HqsppccxOybR7GzMbjX9911B8DaP9zmzRW8bcaHO1441vIwVCOLCmZpLDV/5+2gKwgdkg41j0vBH&#10;Hhbz4WCGqXFX3tJlF0oRQ9inqKEKoU2l9EVFFv3YtcSRO7jOYoiwK6Xp8BrDbSMnSiXSYs2xocKW&#10;soqK0+7XakjWn/neLVevW/Vz/t58ZCrLj2utn5/65RuIQH14iO/ujYnzpwncno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f6fDAAAA3AAAAA8AAAAAAAAAAAAA&#10;AAAAoQIAAGRycy9kb3ducmV2LnhtbFBLBQYAAAAABAAEAPkAAACRAwAAAAA=&#10;" strokecolor="#24282b" strokeweight="0"/>
              <v:line id="Line 8329" o:spid="_x0000_s12101" style="position:absolute;visibility:visible" from="2484,1730" to="252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aPMMAAADcAAAADwAAAGRycy9kb3ducmV2LnhtbERPTWvCQBC9C/0Pywi96a4tWImuIqml&#10;HqsR8ThmxySanU2zW03/fbcgeJvH+5zZorO1uFLrK8caRkMFgjh3puJCwy77GExA+IBssHZMGn7J&#10;w2L+1JthYtyNN3TdhkLEEPYJaihDaBIpfV6SRT90DXHkTq61GCJsC2lavMVwW8sXpcbSYsWxocSG&#10;0pLyy/bHahivvrKjW76/btThe7/+TFWanVdaP/e75RREoC48xHf32sT5kzf4fyZ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A2jzDAAAA3AAAAA8AAAAAAAAAAAAA&#10;AAAAoQIAAGRycy9kb3ducmV2LnhtbFBLBQYAAAAABAAEAPkAAACRAwAAAAA=&#10;" strokecolor="#24282b" strokeweight="0"/>
              <v:line id="Line 8330" o:spid="_x0000_s12102" style="position:absolute;visibility:visible" from="2549,1773" to="2592,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OTsUAAADcAAAADwAAAGRycy9kb3ducmV2LnhtbESPQU/DMAyF70j8h8hIu7EEkKapLKum&#10;soke2YoQR9OYttA4XZNt5d/jAxI3W+/5vc+rfPK9OtMYu8AW7uYGFHEdXMeNhddqd7sEFROywz4w&#10;WfihCPn6+mqFmQsX3tP5kBolIRwztNCmNGRax7olj3EeBmLRPsPoMck6NtqNeJFw3+t7YxbaY8fS&#10;0OJARUv19+HkLSy2L9VH2Dw97M378a18LkxRfW2tnd1Mm0dQiab0b/67Lp3gL4V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OTsUAAADcAAAADwAAAAAAAAAA&#10;AAAAAAChAgAAZHJzL2Rvd25yZXYueG1sUEsFBgAAAAAEAAQA+QAAAJMDAAAAAA==&#10;" strokecolor="#24282b" strokeweight="0"/>
              <v:line id="Line 8331" o:spid="_x0000_s12103" style="position:absolute;visibility:visible" from="2624,1826" to="2668,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Pr1cMAAADcAAAADwAAAGRycy9kb3ducmV2LnhtbERPTWvCQBC9C/6HZQRvumsFsdFVJLXo&#10;sZpSehyzYxLNzqbZVdN/3y0UepvH+5zlurO1uFPrK8caJmMFgjh3puJCw3v2OpqD8AHZYO2YNHyT&#10;h/Wq31tiYtyDD3Q/hkLEEPYJaihDaBIpfV6SRT92DXHkzq61GCJsC2lafMRwW8snpWbSYsWxocSG&#10;0pLy6/FmNcy2b9nJbV6mB/X59bHfpSrNLluth4NuswARqAv/4j/33sT582f4fSZ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T69XDAAAA3AAAAA8AAAAAAAAAAAAA&#10;AAAAoQIAAGRycy9kb3ducmV2LnhtbFBLBQYAAAAABAAEAPkAAACRAwAAAAA=&#10;" strokecolor="#24282b" strokeweight="0"/>
              <v:line id="Line 8332" o:spid="_x0000_s12104" style="position:absolute;visibility:visible" from="2689,1869" to="2743,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DUlcYAAADcAAAADwAAAGRycy9kb3ducmV2LnhtbESPQU/CQBCF7yb+h82YcJNdJSFaWQip&#10;EDgCNcbj2B3bane2dhco/545mHibyXvz3jezxeBbdaI+NoEtPIwNKOIyuIYrC2/F+v4JVEzIDtvA&#10;ZOFCERbz25sZZi6ceU+nQ6qUhHDM0EKdUpdpHcuaPMZx6IhF+wq9xyRrX2nX41nCfasfjZlqjw1L&#10;Q40d5TWVP4ejtzBd7YrPsHyd7M3H7/t2k5u8+F5ZO7obli+gEg3p3/x3vXWC/yz48ox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w1JXGAAAA3AAAAA8AAAAAAAAA&#10;AAAAAAAAoQIAAGRycy9kb3ducmV2LnhtbFBLBQYAAAAABAAEAPkAAACUAwAAAAA=&#10;" strokecolor="#24282b" strokeweight="0"/>
              <v:line id="Line 8333" o:spid="_x0000_s12105" style="position:absolute;visibility:visible" from="2765,1922" to="280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xDsMAAADcAAAADwAAAGRycy9kb3ducmV2LnhtbERPTWvCQBC9C/0PyxR6011bEI2uIqml&#10;HqsR8ThmxyQ2O5tmt5r+e7cgeJvH+5zZorO1uFDrK8cahgMFgjh3puJCwy776I9B+IBssHZMGv7I&#10;w2L+1JthYtyVN3TZhkLEEPYJaihDaBIpfV6SRT9wDXHkTq61GCJsC2lavMZwW8tXpUbSYsWxocSG&#10;0pLy7+2v1TBafWVHt3x/26jDz379mao0O6+0fnnullMQgbrwEN/daxPnT4bw/0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8cQ7DAAAA3AAAAA8AAAAAAAAAAAAA&#10;AAAAoQIAAGRycy9kb3ducmV2LnhtbFBLBQYAAAAABAAEAPkAAACRAwAAAAA=&#10;" strokecolor="#24282b" strokeweight="0"/>
              <v:line id="Line 8334" o:spid="_x0000_s12106" style="position:absolute;visibility:visible" from="2840,1965" to="2884,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vecMAAADcAAAADwAAAGRycy9kb3ducmV2LnhtbERPTWvCQBC9F/wPywje6m4tSI2uIqlF&#10;j2qk9DhmxyQ2O5tmV43/visUepvH+5zZorO1uFLrK8caXoYKBHHuTMWFhkP28fwGwgdkg7Vj0nAn&#10;D4t572mGiXE33tF1HwoRQ9gnqKEMoUmk9HlJFv3QNcSRO7nWYoiwLaRp8RbDbS1HSo2lxYpjQ4kN&#10;pSXl3/uL1TBebbOjW76/7tTXz+dmnao0O6+0HvS75RREoC78i//cGxPnT0b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73nDAAAA3AAAAA8AAAAAAAAAAAAA&#10;AAAAoQIAAGRycy9kb3ducmV2LnhtbFBLBQYAAAAABAAEAPkAAACRAwAAAAA=&#10;" strokecolor="#24282b" strokeweight="0"/>
              <v:line id="Line 8335" o:spid="_x0000_s12107" style="position:absolute;visibility:visible" from="2905,2018" to="2948,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K4sMAAADcAAAADwAAAGRycy9kb3ducmV2LnhtbERPTWvCQBC9F/oflil4q7utIBpdRVKL&#10;HqsR8ThmxyQ2O5tmV43/3i0UepvH+5zpvLO1uFLrK8ca3voKBHHuTMWFhl32+ToC4QOywdoxabiT&#10;h/ns+WmKiXE33tB1GwoRQ9gnqKEMoUmk9HlJFn3fNcSRO7nWYoiwLaRp8RbDbS3flRpKixXHhhIb&#10;SkvKv7cXq2G4/MqObvEx2KjDz369SlWanZda9166xQREoC78i//caxPnjwf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SuLDAAAA3AAAAA8AAAAAAAAAAAAA&#10;AAAAoQIAAGRycy9kb3ducmV2LnhtbFBLBQYAAAAABAAEAPkAAACRAwAAAAA=&#10;" strokecolor="#24282b" strokeweight="0"/>
              <v:line id="Line 8336" o:spid="_x0000_s12108" style="position:absolute;visibility:visible" from="2981,2061" to="3024,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SlsMAAADcAAAADwAAAGRycy9kb3ducmV2LnhtbERPTWvCQBC9C/6HZQRvulst0qauIqlS&#10;j2pK8Thmp0lqdjbNrpr++25B6G0e73Pmy87W4kqtrxxreBgrEMS5MxUXGt6zzegJhA/IBmvHpOGH&#10;PCwX/d4cE+NuvKfrIRQihrBPUEMZQpNI6fOSLPqxa4gj9+laiyHCtpCmxVsMt7WcKDWTFiuODSU2&#10;lJaUnw8Xq2G23mUnt3qd7tXx+2P7lqo0+1prPRx0qxcQgbrwL767tybOf36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L0pbDAAAA3AAAAA8AAAAAAAAAAAAA&#10;AAAAoQIAAGRycy9kb3ducmV2LnhtbFBLBQYAAAAABAAEAPkAAACRAwAAAAA=&#10;" strokecolor="#24282b" strokeweight="0"/>
              <v:line id="Line 8337" o:spid="_x0000_s12109" style="position:absolute;visibility:visible" from="3046,2115" to="310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3DcMAAADcAAAADwAAAGRycy9kb3ducmV2LnhtbERPTWvCQBC9C/6HZQRvulul0qauIqlS&#10;j2pK8Thmp0lqdjbNrpr++25B6G0e73Pmy87W4kqtrxxreBgrEMS5MxUXGt6zzegJhA/IBmvHpOGH&#10;PCwX/d4cE+NuvKfrIRQihrBPUEMZQpNI6fOSLPqxa4gj9+laiyHCtpCmxVsMt7WcKDWTFiuODSU2&#10;lJaUnw8Xq2G23mUnt3qd7tXx+2P7lqo0+1prPRx0qxcQgbrwL767tybOf36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Hdw3DAAAA3AAAAA8AAAAAAAAAAAAA&#10;AAAAoQIAAGRycy9kb3ducmV2LnhtbFBLBQYAAAAABAAEAPkAAACRAwAAAAA=&#10;" strokecolor="#24282b" strokeweight="0"/>
              <v:line id="Line 8338" o:spid="_x0000_s12110" style="position:absolute;visibility:visible" from="3121,2157" to="3164,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pesMAAADcAAAADwAAAGRycy9kb3ducmV2LnhtbERPTWvCQBC9C/0Pywi96a4WgqauIqlF&#10;j9WU0uM0O03SZmdjdqvx37sFwds83ucsVr1txIk6XzvWMBkrEMSFMzWXGt7z19EMhA/IBhvHpOFC&#10;HlbLh8ECU+POvKfTIZQihrBPUUMVQptK6YuKLPqxa4kj9+06iyHCrpSmw3MMt42cKpVIizXHhgpb&#10;yioqfg9/VkOyecu/3Prlaa8+jx+7baay/Gej9eOwXz+DCNSHu/jm3pk4f57A/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6XrDAAAA3AAAAA8AAAAAAAAAAAAA&#10;AAAAoQIAAGRycy9kb3ducmV2LnhtbFBLBQYAAAAABAAEAPkAAACRAwAAAAA=&#10;" strokecolor="#24282b" strokeweight="0"/>
              <v:shape id="Freeform 8339" o:spid="_x0000_s12111" style="position:absolute;left:1253;top:2211;width:659;height:384;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g7MUA&#10;AADcAAAADwAAAGRycy9kb3ducmV2LnhtbERPTWvCQBC9F/wPywhepNm0B22jqwSh0Ght0bbkOmTH&#10;JJidDdlV4793C0Jv83ifM1/2phFn6lxtWcFTFIMgLqyuuVTw8/32+ALCeWSNjWVScCUHy8XgYY6J&#10;thfe0XnvSxFC2CWooPK+TaR0RUUGXWRb4sAdbGfQB9iVUnd4CeGmkc9xPJEGaw4NFba0qqg47k9G&#10;wTjbrbPfzTX/ytfZdvPZpH78kSo1GvbpDISn3v+L7+53Hea/TuHvmXC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yDsxQAAANwAAAAPAAAAAAAAAAAAAAAAAJgCAABkcnMv&#10;ZG93bnJldi54bWxQSwUGAAAAAAQABAD1AAAAigMAAAAA&#10;" path="m,l,36r61,l61,,,,,1r61,l60,r,35l61,35,,35r1,l1,,,1,,xe" fillcolor="#24282b" stroked="f">
                <v:path arrowok="t" o:connecttype="custom" o:connectlocs="0,0;0,384;659,384;659,0;0,0;0,11;659,11;648,0;648,373;659,373;0,373;11,373;11,0;0,11;0,0" o:connectangles="0,0,0,0,0,0,0,0,0,0,0,0,0,0,0"/>
              </v:shape>
              <v:shape id="Freeform 8340" o:spid="_x0000_s12112" style="position:absolute;left:2225;top:2211;width:659;height:384;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0nscA&#10;AADcAAAADwAAAGRycy9kb3ducmV2LnhtbESPQWvCQBCF74X+h2UKvUjd2IPU6CqhIDRqFa3idciO&#10;SWh2NmS3Gv9951DobYb35r1vZoveNepKXag9GxgNE1DEhbc1lwaOX8uXN1AhIltsPJOBOwVYzB8f&#10;Zphaf+M9XQ+xVBLCIUUDVYxtqnUoKnIYhr4lFu3iO4dR1q7UtsObhLtGvybJWDusWRoqbOm9ouL7&#10;8OMMDPL9Kj+t7+fdeZV/rrdNFgebzJjnpz6bgorUx3/z3/WHFfyJ0Mo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QtJ7HAAAA3AAAAA8AAAAAAAAAAAAAAAAAmAIAAGRy&#10;cy9kb3ducmV2LnhtbFBLBQYAAAAABAAEAPUAAACMAwAAAAA=&#10;" path="m,l,36r61,l61,,,,1,1r59,l60,r,35l1,35,1,r,1l,xe" fillcolor="#24282b" stroked="f">
                <v:path arrowok="t" o:connecttype="custom" o:connectlocs="0,0;0,384;659,384;659,0;0,0;11,11;648,11;648,0;648,373;648,373;11,373;11,373;11,0;11,11;0,0" o:connectangles="0,0,0,0,0,0,0,0,0,0,0,0,0,0,0"/>
              </v:shape>
              <v:rect id="Rectangle 8341" o:spid="_x0000_s12113" style="position:absolute;left:3845;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QTsQA&#10;AADcAAAADwAAAGRycy9kb3ducmV2LnhtbERPTWvCQBC9F/wPywheSt3EQ6nRVYogzUVoo4i9Ddkx&#10;Cc3Oprtrkv77bqHgbR7vc9bb0bSiJ+cbywrSeQKCuLS64UrB6bh/egHhA7LG1jIp+CEP283kYY2Z&#10;tgN/UF+ESsQQ9hkqqEPoMil9WZNBP7cdceSu1hkMEbpKaodDDDetXCTJszTYcGyosaNdTeVXcTMK&#10;bP72yKdvf/50Zrc/pKa5XN4LpWbT8XUFItAY7uJ/d67j/OUS/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7UE7EAAAA3AAAAA8AAAAAAAAAAAAAAAAAmAIAAGRycy9k&#10;b3ducmV2LnhtbFBLBQYAAAAABAAEAPUAAACJAwAAAAA=&#10;" fillcolor="#24282b" stroked="f"/>
              <v:rect id="Rectangle 8342" o:spid="_x0000_s12114" style="position:absolute;left:3197;top:2211;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NKMMA&#10;AADcAAAADwAAAGRycy9kb3ducmV2LnhtbESPQYvCMBSE7wv+h/AEL4umehCpRhFB9LKwW4vo7dE8&#10;22LzUpOsdv/9RhA8DjPzDbNYdaYRd3K+tqxgPEpAEBdW11wqyA/b4QyED8gaG8uk4I88rJa9jwWm&#10;2j74h+5ZKEWEsE9RQRVCm0rpi4oM+pFtiaN3sc5giNKVUjt8RLhp5CRJptJgzXGhwpY2FRXX7Nco&#10;sPvdJ+c3fzw7s9l+jU19On1nSg363XoOIlAX3uFXe68VRCI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NKMMAAADcAAAADwAAAAAAAAAAAAAAAACYAgAAZHJzL2Rv&#10;d25yZXYueG1sUEsFBgAAAAAEAAQA9QAAAIgDAAAAAA==&#10;" fillcolor="#24282b" stroked="f"/>
              <v:rect id="Rectangle 8343" o:spid="_x0000_s12115" style="position:absolute;left:3316;top:2211;width:6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os8QA&#10;AADcAAAADwAAAGRycy9kb3ducmV2LnhtbESPQYvCMBSE7wv+h/AEL4um9SBSjSKC6EXYrbK4t0fz&#10;bIvNS02idv/9RhA8DjPzDTNfdqYRd3K+tqwgHSUgiAuray4VHA+b4RSED8gaG8uk4I88LBe9jzlm&#10;2j74m+55KEWEsM9QQRVCm0npi4oM+pFtiaN3ts5giNKVUjt8RLhp5DhJJtJgzXGhwpbWFRWX/GYU&#10;2N32k49X//PrzHqzT019On3lSg363WoGIlAX3uFXe6cVjJM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qLPEAAAA3AAAAA8AAAAAAAAAAAAAAAAAmAIAAGRycy9k&#10;b3ducmV2LnhtbFBLBQYAAAAABAAEAPUAAACJAwAAAAA=&#10;" fillcolor="#24282b" stroked="f"/>
              <v:rect id="Rectangle 8344" o:spid="_x0000_s12116" style="position:absolute;left:3424;top:2211;width:64;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2xMQA&#10;AADcAAAADwAAAGRycy9kb3ducmV2LnhtbESPQYvCMBSE7wv+h/AEL4um9iBSjSKC6EXYrbK4t0fz&#10;bIvNS02idv/9RhA8DjPzDTNfdqYRd3K+tqxgPEpAEBdW11wqOB42wykIH5A1NpZJwR95WC56H3PM&#10;tH3wN93zUIoIYZ+hgiqENpPSFxUZ9CPbEkfvbJ3BEKUrpXb4iHDTyDRJJtJgzXGhwpbWFRWX/GYU&#10;2N32k49X//PrzHqzH5v6dPrKlRr0u9UMRKAuvMOv9k4rSJM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NsTEAAAA3AAAAA8AAAAAAAAAAAAAAAAAmAIAAGRycy9k&#10;b3ducmV2LnhtbFBLBQYAAAAABAAEAPUAAACJAwAAAAA=&#10;" fillcolor="#24282b" stroked="f"/>
              <v:rect id="Rectangle 8345" o:spid="_x0000_s12117" style="position:absolute;left:3532;top:2211;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TX8QA&#10;AADcAAAADwAAAGRycy9kb3ducmV2LnhtbESPQYvCMBSE78L+h/AW9iKa6oIs1SgiiF6Etcqit0fz&#10;bIvNS02yWv+9EQSPw8x8w0xmranFlZyvLCsY9BMQxLnVFRcK9rtl7weED8gaa8uk4E4eZtOPzgRT&#10;bW+8pWsWChEh7FNUUIbQpFL6vCSDvm8b4uidrDMYonSF1A5vEW5qOUySkTRYcVwosaFFSfk5+zcK&#10;7HrV5f3F/x2dWSw3A1MdDr+ZUl+f7XwMIlAb3uFXe60VDJNv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k1/EAAAA3AAAAA8AAAAAAAAAAAAAAAAAmAIAAGRycy9k&#10;b3ducmV2LnhtbFBLBQYAAAAABAAEAPUAAACJAwAAAAA=&#10;" fillcolor="#24282b" stroked="f"/>
              <v:rect id="Rectangle 8346" o:spid="_x0000_s12118" style="position:absolute;left:3640;top:2211;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LK8QA&#10;AADcAAAADwAAAGRycy9kb3ducmV2LnhtbESPQYvCMBSE78L+h/AW9iKaKoss1SgiiF6Etcqit0fz&#10;bIvNS02yWv+9EQSPw8x8w0xmranFlZyvLCsY9BMQxLnVFRcK9rtl7weED8gaa8uk4E4eZtOPzgRT&#10;bW+8pWsWChEh7FNUUIbQpFL6vCSDvm8b4uidrDMYonSF1A5vEW5qOUySkTRYcVwosaFFSfk5+zcK&#10;7HrV5f3F/x2dWSw3A1MdDr+ZUl+f7XwMIlAb3uFXe60VDJNv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CyvEAAAA3AAAAA8AAAAAAAAAAAAAAAAAmAIAAGRycy9k&#10;b3ducmV2LnhtbFBLBQYAAAAABAAEAPUAAACJAwAAAAA=&#10;" fillcolor="#24282b" stroked="f"/>
              <v:rect id="Rectangle 8347" o:spid="_x0000_s12119" style="position:absolute;left:3748;top:2211;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usMQA&#10;AADcAAAADwAAAGRycy9kb3ducmV2LnhtbESPQYvCMBSE78L+h/AW9iKaKqws1SgiiF6Etcqit0fz&#10;bIvNS02yWv+9EQSPw8x8w0xmranFlZyvLCsY9BMQxLnVFRcK9rtl7weED8gaa8uk4E4eZtOPzgRT&#10;bW+8pWsWChEh7FNUUIbQpFL6vCSDvm8b4uidrDMYonSF1A5vEW5qOUySkTRYcVwosaFFSfk5+zcK&#10;7HrV5f3F/x2dWSw3A1MdDr+ZUl+f7XwMIlAb3uFXe60VDJNv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rrDEAAAA3AAAAA8AAAAAAAAAAAAAAAAAmAIAAGRycy9k&#10;b3ducmV2LnhtbFBLBQYAAAAABAAEAPUAAACJAwAAAAA=&#10;" fillcolor="#24282b" stroked="f"/>
              <v:rect id="Rectangle 8348" o:spid="_x0000_s12120" style="position:absolute;left:3856;top:2211;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wx8YA&#10;AADcAAAADwAAAGRycy9kb3ducmV2LnhtbESPQWvCQBSE74X+h+UVeil1Yw4iqauIIM1FaGMQe3tk&#10;X5Ng9m26uybpv+8WBI/DzHzDrDaT6cRAzreWFcxnCQjiyuqWawXlcf+6BOEDssbOMin4JQ+b9ePD&#10;CjNtR/6koQi1iBD2GSpoQugzKX3VkEE/sz1x9L6tMxiidLXUDscIN51Mk2QhDbYcFxrsaddQdSmu&#10;RoHN31+4/PGnL2d2+8PctOfzR6HU89O0fQMRaAr38K2dawVpsoD/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swx8YAAADcAAAADwAAAAAAAAAAAAAAAACYAgAAZHJz&#10;L2Rvd25yZXYueG1sUEsFBgAAAAAEAAQA9QAAAIsDAAAAAA==&#10;" fillcolor="#24282b" stroked="f"/>
              <v:rect id="Rectangle 8349" o:spid="_x0000_s12121" style="position:absolute;left:3964;top:2211;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VXMQA&#10;AADcAAAADwAAAGRycy9kb3ducmV2LnhtbESPQYvCMBSE78L+h/AW9iKa6mFdqlFEEL0Ia5VFb4/m&#10;2Rabl5pktf57Iwgeh5n5hpnMWlOLKzlfWVYw6CcgiHOrKy4U7HfL3g8IH5A11pZJwZ08zKYfnQmm&#10;2t54S9csFCJC2KeooAyhSaX0eUkGfd82xNE7WWcwROkKqR3eItzUcpgk39JgxXGhxIYWJeXn7N8o&#10;sOtVl/cX/3d0ZrHcDEx1OPxmSn19tvMxiEBteIdf7bVWMEx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lVzEAAAA3AAAAA8AAAAAAAAAAAAAAAAAmAIAAGRycy9k&#10;b3ducmV2LnhtbFBLBQYAAAAABAAEAPUAAACJAwAAAAA=&#10;" fillcolor="#24282b" stroked="f"/>
              <v:rect id="Rectangle 8350" o:spid="_x0000_s12122" style="position:absolute;left:4082;top:2211;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BLsEA&#10;AADcAAAADwAAAGRycy9kb3ducmV2LnhtbERPTYvCMBC9L/gfwgheljXVg0g1LYsgehG0iuhtaGbb&#10;ss2kJlG7/35zEDw+3vcy700rHuR8Y1nBZJyAIC6tbrhScDquv+YgfEDW2FomBX/kIc8GH0tMtX3y&#10;gR5FqEQMYZ+igjqELpXSlzUZ9GPbEUfuxzqDIUJXSe3wGcNNK6dJMpMGG44NNXa0qqn8Le5Ggd1u&#10;Pvl08+erM6v1bmKay2VfKDUa9t8LEIH68Ba/3FutYJrE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YAS7BAAAA3AAAAA8AAAAAAAAAAAAAAAAAmAIAAGRycy9kb3du&#10;cmV2LnhtbFBLBQYAAAAABAAEAPUAAACGAwAAAAA=&#10;" fillcolor="#24282b" stroked="f"/>
            </v:group>
            <v:group id="Group 8552" o:spid="_x0000_s12123" style="position:absolute;left:6927;top:4203;width:49105;height:20073" coordorigin="1091,662" coordsize="7733,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8352" o:spid="_x0000_s12124" style="position:absolute;left:4190;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b9cEA&#10;AADcAAAADwAAAGRycy9kb3ducmV2LnhtbERPTYvCMBC9C/6HMIIX0bQeFqlGEUH0suBWEb0NzdgW&#10;m0lNstr995uD4PHxvherzjTiSc7XlhWkkwQEcWF1zaWC03E7noHwAVljY5kU/JGH1bLfW2Cm7Yt/&#10;6JmHUsQQ9hkqqEJoMyl9UZFBP7EtceRu1hkMEbpSaoevGG4aOU2SL2mw5thQYUubiop7/msU2P1u&#10;xKeHP1+d2Wy/U1NfLodcqeGgW89BBOrCR/x277WCaRrnxzPx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3m/XBAAAA3AAAAA8AAAAAAAAAAAAAAAAAmAIAAGRycy9kb3du&#10;cmV2LnhtbFBLBQYAAAAABAAEAPUAAACGAwAAAAA=&#10;" fillcolor="#24282b" stroked="f"/>
              <v:rect id="Rectangle 8353" o:spid="_x0000_s12125" style="position:absolute;left:4298;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bsQA&#10;AADcAAAADwAAAGRycy9kb3ducmV2LnhtbESPQYvCMBSE7wv+h/AEL4um9SBSjSKC6EXYrbK4t0fz&#10;bIvNS02idv/9RhA8DjPzDTNfdqYRd3K+tqwgHSUgiAuray4VHA+b4RSED8gaG8uk4I88LBe9jzlm&#10;2j74m+55KEWEsM9QQRVCm0npi4oM+pFtiaN3ts5giNKVUjt8RLhp5DhJJtJgzXGhwpbWFRWX/GYU&#10;2N32k49X//PrzHqzT019On3lSg363WoGIlAX3uFXe6cVjNM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Pm7EAAAA3AAAAA8AAAAAAAAAAAAAAAAAmAIAAGRycy9k&#10;b3ducmV2LnhtbFBLBQYAAAAABAAEAPUAAACJAwAAAAA=&#10;" fillcolor="#24282b" stroked="f"/>
              <v:rect id="Rectangle 8354" o:spid="_x0000_s12126" style="position:absolute;left:4406;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gGcQA&#10;AADcAAAADwAAAGRycy9kb3ducmV2LnhtbESPQWvCQBSE7wX/w/IEL6VukoOU1FVEkHoRNBXR2yP7&#10;moRm38bdrcZ/7wqCx2FmvmGm89604kLON5YVpOMEBHFpdcOVgv3P6uMThA/IGlvLpOBGHuazwdsU&#10;c22vvKNLESoRIexzVFCH0OVS+rImg35sO+Lo/VpnMETpKqkdXiPctDJLkok02HBcqLGjZU3lX/Fv&#10;FNj19zvvz/5wcma52qSmOR63hVKjYb/4AhGoD6/ws73WCrI0g8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oBnEAAAA3AAAAA8AAAAAAAAAAAAAAAAAmAIAAGRycy9k&#10;b3ducmV2LnhtbFBLBQYAAAAABAAEAPUAAACJAwAAAAA=&#10;" fillcolor="#24282b" stroked="f"/>
              <v:rect id="Rectangle 8355" o:spid="_x0000_s12127" style="position:absolute;left:4514;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gsUA&#10;AADcAAAADwAAAGRycy9kb3ducmV2LnhtbESPQWvCQBSE74L/YXlCL0U3USgluooIUi8FG0PR2yP7&#10;TILZt+nuVtN/3xUEj8PMfMMsVr1pxZWcbywrSCcJCOLS6oYrBcVhO34H4QOyxtYyKfgjD6vlcLDA&#10;TNsbf9E1D5WIEPYZKqhD6DIpfVmTQT+xHXH0ztYZDFG6SmqHtwg3rZwmyZs02HBcqLGjTU3lJf81&#10;Cuzu45WLH/99cmaz/UxNczzuc6VeRv16DiJQH57hR3unFUzTG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QWCxQAAANwAAAAPAAAAAAAAAAAAAAAAAJgCAABkcnMv&#10;ZG93bnJldi54bWxQSwUGAAAAAAQABAD1AAAAigMAAAAA&#10;" fillcolor="#24282b" stroked="f"/>
              <v:rect id="Rectangle 8356" o:spid="_x0000_s12128" style="position:absolute;left:4622;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9sUA&#10;AADcAAAADwAAAGRycy9kb3ducmV2LnhtbESPQWvCQBSE74L/YXlCL0U3ESkluooIUi8FG0PR2yP7&#10;TILZt+nuVtN/3xUEj8PMfMMsVr1pxZWcbywrSCcJCOLS6oYrBcVhO34H4QOyxtYyKfgjD6vlcLDA&#10;TNsbf9E1D5WIEPYZKqhD6DIpfVmTQT+xHXH0ztYZDFG6SmqHtwg3rZwmyZs02HBcqLGjTU3lJf81&#10;Cuzu45WLH/99cmaz/UxNczzuc6VeRv16DiJQH57hR3unFUzTG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J32xQAAANwAAAAPAAAAAAAAAAAAAAAAAJgCAABkcnMv&#10;ZG93bnJldi54bWxQSwUGAAAAAAQABAD1AAAAigMAAAAA&#10;" fillcolor="#24282b" stroked="f"/>
              <v:rect id="Rectangle 8357" o:spid="_x0000_s12129" style="position:absolute;left:4741;top:2211;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4bcUA&#10;AADcAAAADwAAAGRycy9kb3ducmV2LnhtbESPQWvCQBSE74L/YXlCL0U3ESwluooIUi8FG0PR2yP7&#10;TILZt+nuVtN/3xUEj8PMfMMsVr1pxZWcbywrSCcJCOLS6oYrBcVhO34H4QOyxtYyKfgjD6vlcLDA&#10;TNsbf9E1D5WIEPYZKqhD6DIpfVmTQT+xHXH0ztYZDFG6SmqHtwg3rZwmyZs02HBcqLGjTU3lJf81&#10;Cuzu45WLH/99cmaz/UxNczzuc6VeRv16DiJQH57hR3unFUzTG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DhtxQAAANwAAAAPAAAAAAAAAAAAAAAAAJgCAABkcnMv&#10;ZG93bnJldi54bWxQSwUGAAAAAAQABAD1AAAAigMAAAAA&#10;" fillcolor="#24282b" stroked="f"/>
              <v:rect id="Rectangle 8358" o:spid="_x0000_s12130" style="position:absolute;left:4849;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mGsQA&#10;AADcAAAADwAAAGRycy9kb3ducmV2LnhtbESPQYvCMBSE78L+h/AW9iKa1oNI1ygiiF4W1iri3h7N&#10;sy02LzXJav33RhA8DjPzDTOdd6YRV3K+tqwgHSYgiAuray4V7HerwQSED8gaG8uk4E4e5rOP3hQz&#10;bW+8pWseShEh7DNUUIXQZlL6oiKDfmhb4uidrDMYonSl1A5vEW4aOUqSsTRYc1yosKVlRcU5/zcK&#10;7Gbd5/3FH/6cWa5+UlMfj7+5Ul+f3eIbRKAuvMOv9kYrGKV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phrEAAAA3AAAAA8AAAAAAAAAAAAAAAAAmAIAAGRycy9k&#10;b3ducmV2LnhtbFBLBQYAAAAABAAEAPUAAACJAwAAAAA=&#10;" fillcolor="#24282b" stroked="f"/>
              <v:shape id="Freeform 8359" o:spid="_x0000_s12131" style="position:absolute;left:4957;top:2211;width:33;height:53;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t18YA&#10;AADcAAAADwAAAGRycy9kb3ducmV2LnhtbESPQWsCMRSE70L/Q3iFXkQTl2JlNUrXYin0VKvg8bF5&#10;7m7dvKxJ1O2/bwqFHoeZ+YZZrHrbiiv50DjWMBkrEMSlMw1XGnafm9EMRIjIBlvHpOGbAqyWd4MF&#10;5sbd+IOu21iJBOGQo4Y6xi6XMpQ1WQxj1xEn7+i8xZikr6TxeEtw28pMqam02HBaqLGjdU3laXux&#10;GtTXcfi+L17b8/R8WL+cfJGpx0Lrh/v+eQ4iUh//w3/tN6Mhmzz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9t18YAAADcAAAADwAAAAAAAAAAAAAAAACYAgAAZHJz&#10;L2Rvd25yZXYueG1sUEsFBgAAAAAEAAQA9QAAAIsDAAAAAA==&#10;" path="m,1r2,l2,r,5l3,5,3,,,,,1xe" fillcolor="#24282b" stroked="f">
                <v:path arrowok="t" o:connecttype="custom" o:connectlocs="0,11;22,11;22,0;22,53;33,53;33,0;0,0;0,11" o:connectangles="0,0,0,0,0,0,0,0"/>
              </v:shape>
              <v:rect id="Rectangle 8360" o:spid="_x0000_s12132" style="position:absolute;left:4979;top:2296;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X88EA&#10;AADcAAAADwAAAGRycy9kb3ducmV2LnhtbERPTYvCMBC9C/6HMIIX0bQeFqlGEUH0suBWEb0NzdgW&#10;m0lNstr995uD4PHxvherzjTiSc7XlhWkkwQEcWF1zaWC03E7noHwAVljY5kU/JGH1bLfW2Cm7Yt/&#10;6JmHUsQQ9hkqqEJoMyl9UZFBP7EtceRu1hkMEbpSaoevGG4aOU2SL2mw5thQYUubiop7/msU2P1u&#10;xKeHP1+d2Wy/U1NfLodcqeGgW89BBOrCR/x277WCaRrXxjPx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Bl/PBAAAA3AAAAA8AAAAAAAAAAAAAAAAAmAIAAGRycy9kb3du&#10;cmV2LnhtbFBLBQYAAAAABAAEAPUAAACGAwAAAAA=&#10;" fillcolor="#24282b" stroked="f"/>
              <v:rect id="Rectangle 8361" o:spid="_x0000_s12133" style="position:absolute;left:4979;top:2403;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yaMUA&#10;AADcAAAADwAAAGRycy9kb3ducmV2LnhtbESPQWvCQBSE74L/YXlCL0U38SBtdBURpF4KNoait0f2&#10;mQSzb9Pdrab/visIHoeZ+YZZrHrTiis531hWkE4SEMSl1Q1XCorDdvwGwgdkja1lUvBHHlbL4WCB&#10;mbY3/qJrHioRIewzVFCH0GVS+rImg35iO+Lona0zGKJ0ldQObxFuWjlNkpk02HBcqLGjTU3lJf81&#10;Cuzu45WLH/99cmaz/UxNczzuc6VeRv16DiJQH57hR3unFUzTd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TJoxQAAANwAAAAPAAAAAAAAAAAAAAAAAJgCAABkcnMv&#10;ZG93bnJldi54bWxQSwUGAAAAAAQABAD1AAAAigMAAAAA&#10;" fillcolor="#24282b" stroked="f"/>
              <v:rect id="Rectangle 8362" o:spid="_x0000_s12134" style="position:absolute;left:4979;top:2510;width:1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RSMEA&#10;AADcAAAADwAAAGRycy9kb3ducmV2LnhtbERPTYvCMBC9L/gfwgheFk3tYZFqFBFEL4JbRfQ2NGNb&#10;bCY1iVr/vTks7PHxvmeLzjTiSc7XlhWMRwkI4sLqmksFx8N6OAHhA7LGxjIpeJOHxbz3NcNM2xf/&#10;0jMPpYgh7DNUUIXQZlL6oiKDfmRb4shdrTMYInSl1A5fMdw0Mk2SH2mw5thQYUuriopb/jAK7Hbz&#10;zce7P12cWa13Y1Ofz/tcqUG/W05BBOrCv/jPvdUK0jTOj2fi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bUUjBAAAA3AAAAA8AAAAAAAAAAAAAAAAAmAIAAGRycy9kb3du&#10;cmV2LnhtbFBLBQYAAAAABAAEAPUAAACGAwAAAAA=&#10;" fillcolor="#24282b" stroked="f"/>
              <v:rect id="Rectangle 8363" o:spid="_x0000_s12135" style="position:absolute;left:4871;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008QA&#10;AADcAAAADwAAAGRycy9kb3ducmV2LnhtbESPQWvCQBSE7wX/w/IEL6VukoOU1FVEkHoRNBXR2yP7&#10;moRm38bdrcZ/7wqCx2FmvmGm89604kLON5YVpOMEBHFpdcOVgv3P6uMThA/IGlvLpOBGHuazwdsU&#10;c22vvKNLESoRIexzVFCH0OVS+rImg35sO+Lo/VpnMETpKqkdXiPctDJLkok02HBcqLGjZU3lX/Fv&#10;FNj19zvvz/5wcma52qSmOR63hVKjYb/4AhGoD6/ws73WCrIshc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9NPEAAAA3AAAAA8AAAAAAAAAAAAAAAAAmAIAAGRycy9k&#10;b3ducmV2LnhtbFBLBQYAAAAABAAEAPUAAACJAwAAAAA=&#10;" fillcolor="#24282b" stroked="f"/>
              <v:rect id="Rectangle 8364" o:spid="_x0000_s12136" style="position:absolute;left:4763;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qpMUA&#10;AADcAAAADwAAAGRycy9kb3ducmV2LnhtbESPQWvCQBSE7wX/w/IEL0U35lBKdBUJhHoR2lSKvT2y&#10;zySYfRt3t0n677uFQo/DzHzDbPeT6cRAzreWFaxXCQjiyuqWawXn92L5DMIHZI2dZVLwTR72u9nD&#10;FjNtR36joQy1iBD2GSpoQugzKX3VkEG/sj1x9K7WGQxRulpqh2OEm06mSfIkDbYcFxrsKW+oupVf&#10;RoE9vjzy+e4/Pp3Ji9PatJfLa6nUYj4dNiACTeE//Nc+agVpmsL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WqkxQAAANwAAAAPAAAAAAAAAAAAAAAAAJgCAABkcnMv&#10;ZG93bnJldi54bWxQSwUGAAAAAAQABAD1AAAAigMAAAAA&#10;" fillcolor="#24282b" stroked="f"/>
              <v:rect id="Rectangle 8365" o:spid="_x0000_s12137" style="position:absolute;left:4655;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PP8UA&#10;AADcAAAADwAAAGRycy9kb3ducmV2LnhtbESPQWvCQBSE70L/w/IKXopujFBKdJUiSL0INoait0f2&#10;mYRm36a7q8Z/3xUEj8PMfMPMl71pxYWcbywrmIwTEMSl1Q1XCor9evQBwgdkja1lUnAjD8vFy2CO&#10;mbZX/qZLHioRIewzVFCH0GVS+rImg35sO+LonawzGKJ0ldQOrxFuWpkmybs02HBcqLGjVU3lb342&#10;Cuzm642LP/9zdGa13k5MczjscqWGr/3nDESgPjzDj/ZGK0jT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c8/xQAAANwAAAAPAAAAAAAAAAAAAAAAAJgCAABkcnMv&#10;ZG93bnJldi54bWxQSwUGAAAAAAQABAD1AAAAigMAAAAA&#10;" fillcolor="#24282b" stroked="f"/>
              <v:rect id="Rectangle 8366" o:spid="_x0000_s12138" style="position:absolute;left:4547;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XS8UA&#10;AADcAAAADwAAAGRycy9kb3ducmV2LnhtbESPQWvCQBSE70L/w/IKXopuDFJKdJUiSL0INoait0f2&#10;mYRm36a7q8Z/3xUEj8PMfMPMl71pxYWcbywrmIwTEMSl1Q1XCor9evQBwgdkja1lUnAjD8vFy2CO&#10;mbZX/qZLHioRIewzVFCH0GVS+rImg35sO+LonawzGKJ0ldQOrxFuWpkmybs02HBcqLGjVU3lb342&#10;Cuzm642LP/9zdGa13k5MczjscqWGr/3nDESgPjzDj/ZGK0jT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FdLxQAAANwAAAAPAAAAAAAAAAAAAAAAAJgCAABkcnMv&#10;ZG93bnJldi54bWxQSwUGAAAAAAQABAD1AAAAigMAAAAA&#10;" fillcolor="#24282b" stroked="f"/>
              <v:rect id="Rectangle 8367" o:spid="_x0000_s12139" style="position:absolute;left:4439;top:2584;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y0MUA&#10;AADcAAAADwAAAGRycy9kb3ducmV2LnhtbESPQWvCQBSE70L/w/IKXopuDFhKdJUiSL0INoait0f2&#10;mYRm36a7q8Z/3xUEj8PMfMPMl71pxYWcbywrmIwTEMSl1Q1XCor9evQBwgdkja1lUnAjD8vFy2CO&#10;mbZX/qZLHioRIewzVFCH0GVS+rImg35sO+LonawzGKJ0ldQOrxFuWpkmybs02HBcqLGjVU3lb342&#10;Cuzm642LP/9zdGa13k5MczjscqWGr/3nDESgPjzDj/ZGK0jT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PLQxQAAANwAAAAPAAAAAAAAAAAAAAAAAJgCAABkcnMv&#10;ZG93bnJldi54bWxQSwUGAAAAAAQABAD1AAAAigMAAAAA&#10;" fillcolor="#24282b" stroked="f"/>
              <v:rect id="Rectangle 8368" o:spid="_x0000_s12140" style="position:absolute;left:4320;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sp8QA&#10;AADcAAAADwAAAGRycy9kb3ducmV2LnhtbESPQYvCMBSE78L+h/AW9iKa2oNI1ygiyHoR1iri3h7N&#10;sy02L90kav33RhA8DjPzDTOdd6YRV3K+tqxgNExAEBdW11wq2O9WgwkIH5A1NpZJwZ08zGcfvSlm&#10;2t54S9c8lCJC2GeooAqhzaT0RUUG/dC2xNE7WWcwROlKqR3eItw0Mk2SsTRYc1yosKVlRcU5vxgF&#10;dv3T5/2/P/w5s1xtRqY+Hn9zpb4+u8U3iEBdeIdf7bVWkKZ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KfEAAAA3AAAAA8AAAAAAAAAAAAAAAAAmAIAAGRycy9k&#10;b3ducmV2LnhtbFBLBQYAAAAABAAEAPUAAACJAwAAAAA=&#10;" fillcolor="#24282b" stroked="f"/>
              <v:rect id="Rectangle 8369" o:spid="_x0000_s12141" style="position:absolute;left:4212;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JPMUA&#10;AADcAAAADwAAAGRycy9kb3ducmV2LnhtbESPQWvCQBSE70L/w/IKXopuzMGW6CpFkHoRbAxFb4/s&#10;MwnNvk13V43/visIHoeZ+YaZL3vTigs531hWMBknIIhLqxuuFBT79egDhA/IGlvLpOBGHpaLl8Ec&#10;M22v/E2XPFQiQthnqKAOocuk9GVNBv3YdsTRO1lnMETpKqkdXiPctDJNkqk02HBcqLGjVU3lb342&#10;Cuzm642LP/9zdGa13k5MczjscqWGr/3nDESgPjzDj/ZGK0jTd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sk8xQAAANwAAAAPAAAAAAAAAAAAAAAAAJgCAABkcnMv&#10;ZG93bnJldi54bWxQSwUGAAAAAAQABAD1AAAAigMAAAAA&#10;" fillcolor="#24282b" stroked="f"/>
              <v:rect id="Rectangle 8370" o:spid="_x0000_s12142" style="position:absolute;left:4104;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dTsEA&#10;AADcAAAADwAAAGRycy9kb3ducmV2LnhtbERPTYvCMBC9L/gfwgheFk3tYZFqFBFEL4JbRfQ2NGNb&#10;bCY1iVr/vTks7PHxvmeLzjTiSc7XlhWMRwkI4sLqmksFx8N6OAHhA7LGxjIpeJOHxbz3NcNM2xf/&#10;0jMPpYgh7DNUUIXQZlL6oiKDfmRb4shdrTMYInSl1A5fMdw0Mk2SH2mw5thQYUuriopb/jAK7Hbz&#10;zce7P12cWa13Y1Ofz/tcqUG/W05BBOrCv/jPvdUK0jSujWfi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XU7BAAAA3AAAAA8AAAAAAAAAAAAAAAAAmAIAAGRycy9kb3du&#10;cmV2LnhtbFBLBQYAAAAABAAEAPUAAACGAwAAAAA=&#10;" fillcolor="#24282b" stroked="f"/>
              <v:rect id="Rectangle 8371" o:spid="_x0000_s12143" style="position:absolute;left:3996;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41cUA&#10;AADcAAAADwAAAGRycy9kb3ducmV2LnhtbESPQWvCQBSE70L/w/IKXopuzEHa6CpFkHoRbAxFb4/s&#10;MwnNvk13V43/visIHoeZ+YaZL3vTigs531hWMBknIIhLqxuuFBT79egdhA/IGlvLpOBGHpaLl8Ec&#10;M22v/E2XPFQiQthnqKAOocuk9GVNBv3YdsTRO1lnMETpKqkdXiPctDJNkqk02HBcqLGjVU3lb342&#10;Cuzm642LP/9zdGa13k5MczjscqWGr/3nDESgPjzDj/ZGK0jTD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fjVxQAAANwAAAAPAAAAAAAAAAAAAAAAAJgCAABkcnMv&#10;ZG93bnJldi54bWxQSwUGAAAAAAQABAD1AAAAigMAAAAA&#10;" fillcolor="#24282b" stroked="f"/>
              <v:rect id="Rectangle 8372" o:spid="_x0000_s12144" style="position:absolute;left:3888;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HlcEA&#10;AADcAAAADwAAAGRycy9kb3ducmV2LnhtbERPTYvCMBC9L/gfwgheFk1VWJZqFBFEL4J2RfQ2NGNb&#10;bCY1iVr/vTkIe3y87+m8NbV4kPOVZQXDQQKCOLe64kLB4W/V/wXhA7LG2jIpeJGH+azzNcVU2yfv&#10;6ZGFQsQQ9ikqKENoUil9XpJBP7ANceQu1hkMEbpCaofPGG5qOUqSH2mw4thQYkPLkvJrdjcK7Gb9&#10;zYebP56dWa62Q1OdTrtMqV63XUxABGrDv/jj3mgFo3GcH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x5XBAAAA3AAAAA8AAAAAAAAAAAAAAAAAmAIAAGRycy9kb3du&#10;cmV2LnhtbFBLBQYAAAAABAAEAPUAAACGAwAAAAA=&#10;" fillcolor="#24282b" stroked="f"/>
              <v:rect id="Rectangle 8373" o:spid="_x0000_s12145" style="position:absolute;left:3780;top:2584;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iDsUA&#10;AADcAAAADwAAAGRycy9kb3ducmV2LnhtbESPQWvCQBSE74L/YXlCL0U3USgluooIUi8FG0PR2yP7&#10;TILZt+nuVtN/3xUEj8PMfMMsVr1pxZWcbywrSCcJCOLS6oYrBcVhO34H4QOyxtYyKfgjD6vlcLDA&#10;TNsbf9E1D5WIEPYZKqhD6DIpfVmTQT+xHXH0ztYZDFG6SmqHtwg3rZwmyZs02HBcqLGjTU3lJf81&#10;Cuzu45WLH/99cmaz/UxNczzuc6VeRv16DiJQH57hR3unFUxn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mIOxQAAANwAAAAPAAAAAAAAAAAAAAAAAJgCAABkcnMv&#10;ZG93bnJldi54bWxQSwUGAAAAAAQABAD1AAAAigMAAAAA&#10;" fillcolor="#24282b" stroked="f"/>
              <v:rect id="Rectangle 8374" o:spid="_x0000_s12146" style="position:absolute;left:3672;top:2584;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8ecUA&#10;AADcAAAADwAAAGRycy9kb3ducmV2LnhtbESPQWvCQBSE70L/w/IKXopujFBKdJUiSL0INoait0f2&#10;mYRm36a7q8Z/3xUEj8PMfMPMl71pxYWcbywrmIwTEMSl1Q1XCor9evQBwgdkja1lUnAjD8vFy2CO&#10;mbZX/qZLHioRIewzVFCH0GVS+rImg35sO+LonawzGKJ0ldQOrxFuWpkmybs02HBcqLGjVU3lb342&#10;Cuzm642LP/9zdGa13k5MczjscqWGr/3nDESgPjzDj/ZGK0i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Px5xQAAANwAAAAPAAAAAAAAAAAAAAAAAJgCAABkcnMv&#10;ZG93bnJldi54bWxQSwUGAAAAAAQABAD1AAAAigMAAAAA&#10;" fillcolor="#24282b" stroked="f"/>
              <v:rect id="Rectangle 8375" o:spid="_x0000_s12147" style="position:absolute;left:3553;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Z4sYA&#10;AADcAAAADwAAAGRycy9kb3ducmV2LnhtbESPQWvCQBSE7wX/w/KEXopuEqGU6CoiSHMptKmI3h7Z&#10;ZxLMvo2725j++26h0OMwM98wq81oOjGQ861lBek8AUFcWd1yreDwuZ+9gPABWWNnmRR8k4fNevKw&#10;wlzbO3/QUIZaRAj7HBU0IfS5lL5qyKCf2544ehfrDIYoXS21w3uEm05mSfIsDbYcFxrsaddQdS2/&#10;jAJbvD7x4eaPZ2d2+7fUtKfTe6nU43TcLkEEGsN/+K9daAXZYg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BZ4sYAAADcAAAADwAAAAAAAAAAAAAAAACYAgAAZHJz&#10;L2Rvd25yZXYueG1sUEsFBgAAAAAEAAQA9QAAAIsDAAAAAA==&#10;" fillcolor="#24282b" stroked="f"/>
              <v:rect id="Rectangle 8376" o:spid="_x0000_s12148" style="position:absolute;left:3445;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BlsUA&#10;AADcAAAADwAAAGRycy9kb3ducmV2LnhtbESPT4vCMBTE7wt+h/AEL4um/kGkGkUE0cvCbldEb4/m&#10;2Rabl5pktX77zYKwx2FmfsMsVq2pxZ2crywrGA4SEMS51RUXCg7f2/4MhA/IGmvLpOBJHlbLztsC&#10;U20f/EX3LBQiQtinqKAMoUml9HlJBv3ANsTRu1hnMETpCqkdPiLc1HKUJFNpsOK4UGJDm5Lya/Zj&#10;FNj97p0PN388O7PZfgxNdTp9Zkr1uu16DiJQG/7Dr/ZeKxi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cGWxQAAANwAAAAPAAAAAAAAAAAAAAAAAJgCAABkcnMv&#10;ZG93bnJldi54bWxQSwUGAAAAAAQABAD1AAAAigMAAAAA&#10;" fillcolor="#24282b" stroked="f"/>
              <v:rect id="Rectangle 8377" o:spid="_x0000_s12149" style="position:absolute;left:3337;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kDcUA&#10;AADcAAAADwAAAGRycy9kb3ducmV2LnhtbESPQWsCMRSE7wX/Q3iCl6JZFUVWo4ggeim0WxG9PTbP&#10;3cXNy5qkuv77piD0OMzMN8xi1Zpa3Mn5yrKC4SABQZxbXXGh4PC97c9A+ICssbZMCp7kYbXsvC0w&#10;1fbBX3TPQiEihH2KCsoQmlRKn5dk0A9sQxy9i3UGQ5SukNrhI8JNLUdJMpUGK44LJTa0KSm/Zj9G&#10;gd3v3vlw88ezM5vtx9BUp9NnplSv267nIAK14T/8au+1gtF4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WQNxQAAANwAAAAPAAAAAAAAAAAAAAAAAJgCAABkcnMv&#10;ZG93bnJldi54bWxQSwUGAAAAAAQABAD1AAAAigMAAAAA&#10;" fillcolor="#24282b" stroked="f"/>
              <v:rect id="Rectangle 8378" o:spid="_x0000_s12150" style="position:absolute;left:3229;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esYA&#10;AADcAAAADwAAAGRycy9kb3ducmV2LnhtbESPQWvCQBSE70L/w/IKvZS6MYUg0VWKIHop1ChFb4/s&#10;axKafZvurkn677tCweMwM98wy/VoWtGT841lBbNpAoK4tLrhSsHpuH2Zg/ABWWNrmRT8kof16mGy&#10;xFzbgQ/UF6ESEcI+RwV1CF0upS9rMuintiOO3pd1BkOUrpLa4RDhppVpkmTSYMNxocaONjWV38XV&#10;KLD73TOffvznxZnN9n1mmvP5o1Dq6XF8W4AINIZ7+L+91wrS1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6esYAAADcAAAADwAAAAAAAAAAAAAAAACYAgAAZHJz&#10;L2Rvd25yZXYueG1sUEsFBgAAAAAEAAQA9QAAAIsDAAAAAA==&#10;" fillcolor="#24282b" stroked="f"/>
              <v:rect id="Rectangle 8379" o:spid="_x0000_s12151" style="position:absolute;left:7614;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f4cUA&#10;AADcAAAADwAAAGRycy9kb3ducmV2LnhtbESPQWsCMRSE7wX/Q3iCl6JZFVRWo4ggeim0WxG9PTbP&#10;3cXNy5qkuv77piD0OMzMN8xi1Zpa3Mn5yrKC4SABQZxbXXGh4PC97c9A+ICssbZMCp7kYbXsvC0w&#10;1fbBX3TPQiEihH2KCsoQmlRKn5dk0A9sQxy9i3UGQ5SukNrhI8JNLUdJMpEGK44LJTa0KSm/Zj9G&#10;gd3v3vlw88ezM5vtx9BUp9NnplSv267nIAK14T/8au+1gtF4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1/hxQAAANwAAAAPAAAAAAAAAAAAAAAAAJgCAABkcnMv&#10;ZG93bnJldi54bWxQSwUGAAAAAAQABAD1AAAAigMAAAAA&#10;" fillcolor="#24282b" stroked="f"/>
              <v:rect id="Rectangle 8380" o:spid="_x0000_s12152" style="position:absolute;left:7506;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Lk8EA&#10;AADcAAAADwAAAGRycy9kb3ducmV2LnhtbERPTYvCMBC9L/gfwgheFk1VWJZqFBFEL4J2RfQ2NGNb&#10;bCY1iVr/vTkIe3y87+m8NbV4kPOVZQXDQQKCOLe64kLB4W/V/wXhA7LG2jIpeJGH+azzNcVU2yfv&#10;6ZGFQsQQ9ikqKENoUil9XpJBP7ANceQu1hkMEbpCaofPGG5qOUqSH2mw4thQYkPLkvJrdjcK7Gb9&#10;zYebP56dWa62Q1OdTrtMqV63XUxABGrDv/jj3mgFo3FcG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0y5PBAAAA3AAAAA8AAAAAAAAAAAAAAAAAmAIAAGRycy9kb3du&#10;cmV2LnhtbFBLBQYAAAAABAAEAPUAAACGAwAAAAA=&#10;" fillcolor="#24282b" stroked="f"/>
              <v:rect id="Rectangle 8381" o:spid="_x0000_s12153" style="position:absolute;left:7398;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uCMUA&#10;AADcAAAADwAAAGRycy9kb3ducmV2LnhtbESPQWsCMRSE7wX/Q3iCl6JZFURXo4ggeim0WxG9PTbP&#10;3cXNy5qkuv77piD0OMzMN8xi1Zpa3Mn5yrKC4SABQZxbXXGh4PC97U9B+ICssbZMCp7kYbXsvC0w&#10;1fbBX3TPQiEihH2KCsoQmlRKn5dk0A9sQxy9i3UGQ5SukNrhI8JNLUdJMpEGK44LJTa0KSm/Zj9G&#10;gd3v3vlw88ezM5vtx9BUp9NnplSv267nIAK14T/8au+1gtF4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G4IxQAAANwAAAAPAAAAAAAAAAAAAAAAAJgCAABkcnMv&#10;ZG93bnJldi54bWxQSwUGAAAAAAQABAD1AAAAigMAAAAA&#10;" fillcolor="#24282b" stroked="f"/>
              <v:rect id="Rectangle 8382" o:spid="_x0000_s12154" style="position:absolute;left:7290;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06MEA&#10;AADcAAAADwAAAGRycy9kb3ducmV2LnhtbERPTYvCMBC9L/gfwgheFk0VWZZqFBFEL4J2RfQ2NGNb&#10;bCY1iVr/vTkIe3y87+m8NbV4kPOVZQXDQQKCOLe64kLB4W/V/wXhA7LG2jIpeJGH+azzNcVU2yfv&#10;6ZGFQsQQ9ikqKENoUil9XpJBP7ANceQu1hkMEbpCaofPGG5qOUqSH2mw4thQYkPLkvJrdjcK7Gb9&#10;zYebP56dWa62Q1OdTrtMqV63XUxABGrDv/jj3mgFo3GcH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tOjBAAAA3AAAAA8AAAAAAAAAAAAAAAAAmAIAAGRycy9kb3du&#10;cmV2LnhtbFBLBQYAAAAABAAEAPUAAACGAwAAAAA=&#10;" fillcolor="#24282b" stroked="f"/>
              <v:rect id="Rectangle 8383" o:spid="_x0000_s12155" style="position:absolute;left:7182;top:2211;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Rc8UA&#10;AADcAAAADwAAAGRycy9kb3ducmV2LnhtbESPQWvCQBSE74L/YXlCL0U3ESkluooIUi8FG0PR2yP7&#10;TILZt+nuVtN/3xUEj8PMfMMsVr1pxZWcbywrSCcJCOLS6oYrBcVhO34H4QOyxtYyKfgjD6vlcLDA&#10;TNsbf9E1D5WIEPYZKqhD6DIpfVmTQT+xHXH0ztYZDFG6SmqHtwg3rZwmyZs02HBcqLGjTU3lJf81&#10;Cuzu45WLH/99cmaz/UxNczzuc6VeRv16DiJQH57hR3unFUxn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BFzxQAAANwAAAAPAAAAAAAAAAAAAAAAAJgCAABkcnMv&#10;ZG93bnJldi54bWxQSwUGAAAAAAQABAD1AAAAigMAAAAA&#10;" fillcolor="#24282b" stroked="f"/>
              <v:rect id="Rectangle 8384" o:spid="_x0000_s12156" style="position:absolute;left:7063;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PBMUA&#10;AADcAAAADwAAAGRycy9kb3ducmV2LnhtbESPQWvCQBSE70L/w/IKXopuDFJKdJUiSL0INoait0f2&#10;mYRm36a7q8Z/3xUEj8PMfMPMl71pxYWcbywrmIwTEMSl1Q1XCor9evQBwgdkja1lUnAjD8vFy2CO&#10;mbZX/qZLHioRIewzVFCH0GVS+rImg35sO+LonawzGKJ0ldQOrxFuWpkmybs02HBcqLGjVU3lb342&#10;Cuzm642LP/9zdGa13k5MczjscqWGr/3nDESgPjzDj/ZGK0i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o8ExQAAANwAAAAPAAAAAAAAAAAAAAAAAJgCAABkcnMv&#10;ZG93bnJldi54bWxQSwUGAAAAAAQABAD1AAAAigMAAAAA&#10;" fillcolor="#24282b" stroked="f"/>
              <v:rect id="Rectangle 8385" o:spid="_x0000_s12157" style="position:absolute;left:6955;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qn8UA&#10;AADcAAAADwAAAGRycy9kb3ducmV2LnhtbESPT4vCMBTE7wt+h/AEL4um/kGkGkUE0cvCbldEb4/m&#10;2Rabl5pktX77zYKwx2FmfsMsVq2pxZ2crywrGA4SEMS51RUXCg7f2/4MhA/IGmvLpOBJHlbLztsC&#10;U20f/EX3LBQiQtinqKAMoUml9HlJBv3ANsTRu1hnMETpCqkdPiLc1HKUJFNpsOK4UGJDm5Lya/Zj&#10;FNj97p0PN388O7PZfgxNdTp9Zkr1uu16DiJQG/7Dr/ZeKxhNx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iqfxQAAANwAAAAPAAAAAAAAAAAAAAAAAJgCAABkcnMv&#10;ZG93bnJldi54bWxQSwUGAAAAAAQABAD1AAAAigMAAAAA&#10;" fillcolor="#24282b" stroked="f"/>
              <v:rect id="Rectangle 8386" o:spid="_x0000_s12158" style="position:absolute;left:6847;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68YA&#10;AADcAAAADwAAAGRycy9kb3ducmV2LnhtbESPQWvCQBSE7wX/w/KEXopuEqSU6CoiSHMptKmI3h7Z&#10;ZxLMvo2725j++26h0OMwM98wq81oOjGQ861lBek8AUFcWd1yreDwuZ+9gPABWWNnmRR8k4fNevKw&#10;wlzbO3/QUIZaRAj7HBU0IfS5lL5qyKCf2544ehfrDIYoXS21w3uEm05mSfIsDbYcFxrsaddQdS2/&#10;jAJbvD7x4eaPZ2d2+7fUtKfTe6nU43TcLkEEGsN/+K9daAXZYg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y68YAAADcAAAADwAAAAAAAAAAAAAAAACYAgAAZHJz&#10;L2Rvd25yZXYueG1sUEsFBgAAAAAEAAQA9QAAAIsDAAAAAA==&#10;" fillcolor="#24282b" stroked="f"/>
              <v:rect id="Rectangle 8387" o:spid="_x0000_s12159" style="position:absolute;left:6739;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XcMUA&#10;AADcAAAADwAAAGRycy9kb3ducmV2LnhtbESPQWsCMRSE7wX/Q3iCl6JZRUVWo4ggeim0WxG9PTbP&#10;3cXNy5qkuv77piD0OMzMN8xi1Zpa3Mn5yrKC4SABQZxbXXGh4PC97c9A+ICssbZMCp7kYbXsvC0w&#10;1fbBX3TPQiEihH2KCsoQmlRKn5dk0A9sQxy9i3UGQ5SukNrhI8JNLUdJMpUGK44LJTa0KSm/Zj9G&#10;gd3v3vlw88ezM5vtx9BUp9NnplSv267nIAK14T/8au+1gtF4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xdwxQAAANwAAAAPAAAAAAAAAAAAAAAAAJgCAABkcnMv&#10;ZG93bnJldi54bWxQSwUGAAAAAAQABAD1AAAAigMAAAAA&#10;" fillcolor="#24282b" stroked="f"/>
              <v:rect id="Rectangle 8388" o:spid="_x0000_s12160" style="position:absolute;left:6631;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8YA&#10;AADcAAAADwAAAGRycy9kb3ducmV2LnhtbESPQWvCQBSE70L/w/IKvZS6MZQg0VWKIHop1ChFb4/s&#10;axKafZvurkn677tCweMwM98wy/VoWtGT841lBbNpAoK4tLrhSsHpuH2Zg/ABWWNrmRT8kof16mGy&#10;xFzbgQ/UF6ESEcI+RwV1CF0upS9rMuintiOO3pd1BkOUrpLa4RDhppVpkmTSYMNxocaONjWV38XV&#10;KLD73TOffvznxZnN9n1mmvP5o1Dq6XF8W4AINIZ7+L+91wrS1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B8YAAADcAAAADwAAAAAAAAAAAAAAAACYAgAAZHJz&#10;L2Rvd25yZXYueG1sUEsFBgAAAAAEAAQA9QAAAIsDAAAAAA==&#10;" fillcolor="#24282b" stroked="f"/>
              <v:rect id="Rectangle 8389" o:spid="_x0000_s12161" style="position:absolute;left:6523;top:2211;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snMUA&#10;AADcAAAADwAAAGRycy9kb3ducmV2LnhtbESPQWsCMRSE7wX/Q3iCl6JZRVRWo4ggeim0WxG9PTbP&#10;3cXNy5qkuv77piD0OMzMN8xi1Zpa3Mn5yrKC4SABQZxbXXGh4PC97c9A+ICssbZMCp7kYbXsvC0w&#10;1fbBX3TPQiEihH2KCsoQmlRKn5dk0A9sQxy9i3UGQ5SukNrhI8JNLUdJMpEGK44LJTa0KSm/Zj9G&#10;gd3v3vlw88ezM5vtx9BUp9NnplSv267nIAK14T/8au+1gtF4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SycxQAAANwAAAAPAAAAAAAAAAAAAAAAAJgCAABkcnMv&#10;ZG93bnJldi54bWxQSwUGAAAAAAQABAD1AAAAigMAAAAA&#10;" fillcolor="#24282b" stroked="f"/>
              <v:rect id="Rectangle 8390" o:spid="_x0000_s12162" style="position:absolute;left:6415;top:2211;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47sEA&#10;AADcAAAADwAAAGRycy9kb3ducmV2LnhtbERPTYvCMBC9L/gfwgheFk0VWZZqFBFEL4J2RfQ2NGNb&#10;bCY1iVr/vTkIe3y87+m8NbV4kPOVZQXDQQKCOLe64kLB4W/V/wXhA7LG2jIpeJGH+azzNcVU2yfv&#10;6ZGFQsQQ9ikqKENoUil9XpJBP7ANceQu1hkMEbpCaofPGG5qOUqSH2mw4thQYkPLkvJrdjcK7Gb9&#10;zYebP56dWa62Q1OdTrtMqV63XUxABGrDv/jj3mgFo3FcG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yuO7BAAAA3AAAAA8AAAAAAAAAAAAAAAAAmAIAAGRycy9kb3du&#10;cmV2LnhtbFBLBQYAAAAABAAEAPUAAACGAwAAAAA=&#10;" fillcolor="#24282b" stroked="f"/>
              <v:rect id="Rectangle 8391" o:spid="_x0000_s12163" style="position:absolute;left:6296;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ddcUA&#10;AADcAAAADwAAAGRycy9kb3ducmV2LnhtbESPQWsCMRSE7wX/Q3iCl6JZRURXo4ggeim0WxG9PTbP&#10;3cXNy5qkuv77piD0OMzMN8xi1Zpa3Mn5yrKC4SABQZxbXXGh4PC97U9B+ICssbZMCp7kYbXsvC0w&#10;1fbBX3TPQiEihH2KCsoQmlRKn5dk0A9sQxy9i3UGQ5SukNrhI8JNLUdJMpEGK44LJTa0KSm/Zj9G&#10;gd3v3vlw88ezM5vtx9BUp9NnplSv267nIAK14T/8au+1gtF4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h11xQAAANwAAAAPAAAAAAAAAAAAAAAAAJgCAABkcnMv&#10;ZG93bnJldi54bWxQSwUGAAAAAAQABAD1AAAAigMAAAAA&#10;" fillcolor="#24282b" stroked="f"/>
              <v:rect id="Rectangle 8392" o:spid="_x0000_s12164" style="position:absolute;left:6188;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iNcEA&#10;AADcAAAADwAAAGRycy9kb3ducmV2LnhtbERPTYvCMBC9L/gfwgheFk0VXJZqFBFEL4J2RfQ2NGNb&#10;bCY1iVr/vTkIe3y87+m8NbV4kPOVZQXDQQKCOLe64kLB4W/V/wXhA7LG2jIpeJGH+azzNcVU2yfv&#10;6ZGFQsQQ9ikqKENoUil9XpJBP7ANceQu1hkMEbpCaofPGG5qOUqSH2mw4thQYkPLkvJrdjcK7Gb9&#10;zYebP56dWa62Q1OdTrtMqV63XUxABGrDv/jj3mgFo3GcH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dIjXBAAAA3AAAAA8AAAAAAAAAAAAAAAAAmAIAAGRycy9kb3du&#10;cmV2LnhtbFBLBQYAAAAABAAEAPUAAACGAwAAAAA=&#10;" fillcolor="#24282b" stroked="f"/>
              <v:rect id="Rectangle 8393" o:spid="_x0000_s12165" style="position:absolute;left:6080;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HrsUA&#10;AADcAAAADwAAAGRycy9kb3ducmV2LnhtbESPQWvCQBSE74L/YXlCL0U3ESwluooIUi8FG0PR2yP7&#10;TILZt+nuVtN/3xUEj8PMfMMsVr1pxZWcbywrSCcJCOLS6oYrBcVhO34H4QOyxtYyKfgjD6vlcLDA&#10;TNsbf9E1D5WIEPYZKqhD6DIpfVmTQT+xHXH0ztYZDFG6SmqHtwg3rZwmyZs02HBcqLGjTU3lJf81&#10;Cuzu45WLH/99cmaz/UxNczzuc6VeRv16DiJQH57hR3unFUxn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euxQAAANwAAAAPAAAAAAAAAAAAAAAAAJgCAABkcnMv&#10;ZG93bnJldi54bWxQSwUGAAAAAAQABAD1AAAAigMAAAAA&#10;" fillcolor="#24282b" stroked="f"/>
              <v:rect id="Rectangle 8394" o:spid="_x0000_s12166" style="position:absolute;left:5972;top:2211;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Z2cUA&#10;AADcAAAADwAAAGRycy9kb3ducmV2LnhtbESPQWvCQBSE70L/w/IKXopuDFhKdJUiSL0INoait0f2&#10;mYRm36a7q8Z/3xUEj8PMfMPMl71pxYWcbywrmIwTEMSl1Q1XCor9evQBwgdkja1lUnAjD8vFy2CO&#10;mbZX/qZLHioRIewzVFCH0GVS+rImg35sO+LonawzGKJ0ldQOrxFuWpkmybs02HBcqLGjVU3lb342&#10;Cuzm642LP/9zdGa13k5MczjscqWGr/3nDESgPjzDj/ZGK0i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xnZxQAAANwAAAAPAAAAAAAAAAAAAAAAAJgCAABkcnMv&#10;ZG93bnJldi54bWxQSwUGAAAAAAQABAD1AAAAigMAAAAA&#10;" fillcolor="#24282b" stroked="f"/>
              <v:shape id="Freeform 8395" o:spid="_x0000_s12167" style="position:absolute;left:5908;top:2211;width:21;height:53;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MEsIA&#10;AADcAAAADwAAAGRycy9kb3ducmV2LnhtbESPQWsCMRSE7wX/Q3iCt5pVW5HVKCK0eLSr6PWxee4G&#10;Ny9hE93135tCocdhZr5hVpveNuJBbTCOFUzGGQji0mnDlYLT8et9ASJEZI2NY1LwpACb9eBthbl2&#10;Hf/Qo4iVSBAOOSqoY/S5lKGsyWIYO0+cvKtrLcYk20rqFrsEt42cZtlcWjScFmr0tKupvBV3q+Di&#10;ufg4NDujz94+b/vv7pSZrVKjYb9dgojUx//wX3uvFUw/Z/B7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QwSwgAAANwAAAAPAAAAAAAAAAAAAAAAAJgCAABkcnMvZG93&#10;bnJldi54bWxQSwUGAAAAAAQABAD1AAAAhwMAAAAA&#10;" path="m2,l,,,5,,,,1r2,l2,xe" fillcolor="#24282b" stroked="f">
                <v:path arrowok="t" o:connecttype="custom" o:connectlocs="21,0;0,0;0,53;0,53;0,0;0,11;21,11;21,0" o:connectangles="0,0,0,0,0,0,0,0"/>
              </v:shape>
              <v:rect id="Rectangle 8396" o:spid="_x0000_s12168" style="position:absolute;left:5908;top:2296;width: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kNsUA&#10;AADcAAAADwAAAGRycy9kb3ducmV2LnhtbESPQWsCMRSE7wX/Q3iCl6JZRUVWo4ggeim0WxG9PTbP&#10;3cXNy5qkuv77piD0OMzMN8xi1Zpa3Mn5yrKC4SABQZxbXXGh4PC97c9A+ICssbZMCp7kYbXsvC0w&#10;1fbBX3TPQiEihH2KCsoQmlRKn5dk0A9sQxy9i3UGQ5SukNrhI8JNLUdJMpUGK44LJTa0KSm/Zj9G&#10;gd3v3vlw88ezM5vtx9BUp9NnplSv267nIAK14T/8au+1gtFk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iQ2xQAAANwAAAAPAAAAAAAAAAAAAAAAAJgCAABkcnMv&#10;ZG93bnJldi54bWxQSwUGAAAAAAQABAD1AAAAigMAAAAA&#10;" fillcolor="#24282b" stroked="f"/>
              <v:rect id="Rectangle 8397" o:spid="_x0000_s12169" style="position:absolute;left:5908;top:2403;width: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BrcYA&#10;AADcAAAADwAAAGRycy9kb3ducmV2LnhtbESPQWvCQBSE7wX/w/KEXopuErCU6CoiSHMptKmI3h7Z&#10;ZxLMvo2725j++26h0OMwM98wq81oOjGQ861lBek8AUFcWd1yreDwuZ+9gPABWWNnmRR8k4fNevKw&#10;wlzbO3/QUIZaRAj7HBU0IfS5lL5qyKCf2544ehfrDIYoXS21w3uEm05mSfIsDbYcFxrsaddQdS2/&#10;jAJbvD7x4eaPZ2d2+7fUtKfTe6nU43TcLkEEGsN/+K9daAXZYg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qBrcYAAADcAAAADwAAAAAAAAAAAAAAAACYAgAAZHJz&#10;L2Rvd25yZXYueG1sUEsFBgAAAAAEAAQA9QAAAIsDAAAAAA==&#10;" fillcolor="#24282b" stroked="f"/>
              <v:rect id="Rectangle 8398" o:spid="_x0000_s12170" style="position:absolute;left:5908;top:2510;width: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f2sYA&#10;AADcAAAADwAAAGRycy9kb3ducmV2LnhtbESPQWvCQBSE70L/w/IKvZS6MdAg0VWKIHop1ChFb4/s&#10;axKafZvurkn677tCweMwM98wy/VoWtGT841lBbNpAoK4tLrhSsHpuH2Zg/ABWWNrmRT8kof16mGy&#10;xFzbgQ/UF6ESEcI+RwV1CF0upS9rMuintiOO3pd1BkOUrpLa4RDhppVpkmTSYMNxocaONjWV38XV&#10;KLD73TOffvznxZnN9n1mmvP5o1Dq6XF8W4AINIZ7+L+91wrS1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f2sYAAADcAAAADwAAAAAAAAAAAAAAAACYAgAAZHJz&#10;L2Rvd25yZXYueG1sUEsFBgAAAAAEAAQA9QAAAIsDAAAAAA==&#10;" fillcolor="#24282b" stroked="f"/>
              <v:rect id="Rectangle 8399" o:spid="_x0000_s12171" style="position:absolute;left:5940;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6QcUA&#10;AADcAAAADwAAAGRycy9kb3ducmV2LnhtbESPT4vCMBTE7wt+h/AEL4umCv6hGkUE0cvCbldEb4/m&#10;2Rabl5pktX77zYKwx2FmfsMsVq2pxZ2crywrGA4SEMS51RUXCg7f2/4MhA/IGmvLpOBJHlbLztsC&#10;U20f/EX3LBQiQtinqKAMoUml9HlJBv3ANsTRu1hnMETpCqkdPiLc1HKUJBNpsOK4UGJDm5Lya/Zj&#10;FNj97p0PN388O7PZfgxNdTp9Zkr1uu16DiJQG/7Dr/ZeKxiN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LpBxQAAANwAAAAPAAAAAAAAAAAAAAAAAJgCAABkcnMv&#10;ZG93bnJldi54bWxQSwUGAAAAAAQABAD1AAAAigMAAAAA&#10;" fillcolor="#24282b" stroked="f"/>
              <v:rect id="Rectangle 8400" o:spid="_x0000_s12172" style="position:absolute;left:6048;top:2584;width:76;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uM8EA&#10;AADcAAAADwAAAGRycy9kb3ducmV2LnhtbERPTYvCMBC9L/gfwgheFk0VXJZqFBFEL4J2RfQ2NGNb&#10;bCY1iVr/vTkIe3y87+m8NbV4kPOVZQXDQQKCOLe64kLB4W/V/wXhA7LG2jIpeJGH+azzNcVU2yfv&#10;6ZGFQsQQ9ikqKENoUil9XpJBP7ANceQu1hkMEbpCaofPGG5qOUqSH2mw4thQYkPLkvJrdjcK7Gb9&#10;zYebP56dWa62Q1OdTrtMqV63XUxABGrDv/jj3mgFo3FcG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LjPBAAAA3AAAAA8AAAAAAAAAAAAAAAAAmAIAAGRycy9kb3du&#10;cmV2LnhtbFBLBQYAAAAABAAEAPUAAACGAwAAAAA=&#10;" fillcolor="#24282b" stroked="f"/>
              <v:rect id="Rectangle 8401" o:spid="_x0000_s12173" style="position:absolute;left:6167;top:2584;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LqMUA&#10;AADcAAAADwAAAGRycy9kb3ducmV2LnhtbESPQWsCMRSE7wX/Q3iCl6JZBUVXo4ggeim0WxG9PTbP&#10;3cXNy5qkuv77piD0OMzMN8xi1Zpa3Mn5yrKC4SABQZxbXXGh4PC97U9B+ICssbZMCp7kYbXsvC0w&#10;1fbBX3TPQiEihH2KCsoQmlRKn5dk0A9sQxy9i3UGQ5SukNrhI8JNLUdJMpEGK44LJTa0KSm/Zj9G&#10;gd3v3vlw88ezM5vtx9BUp9NnplSv267nIAK14T/8au+1gtF4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4uoxQAAANwAAAAPAAAAAAAAAAAAAAAAAJgCAABkcnMv&#10;ZG93bnJldi54bWxQSwUGAAAAAAQABAD1AAAAigMAAAAA&#10;" fillcolor="#24282b" stroked="f"/>
              <v:rect id="Rectangle 8402" o:spid="_x0000_s12174" style="position:absolute;left:6275;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oiMEA&#10;AADcAAAADwAAAGRycy9kb3ducmV2LnhtbERPTYvCMBC9L/gfwgheljXVg0jXtIggehG0yuLehma2&#10;LdtMahK1/ntzEDw+3vci700rbuR8Y1nBZJyAIC6tbrhScDquv+YgfEDW2FomBQ/ykGeDjwWm2t75&#10;QLciVCKGsE9RQR1Cl0rpy5oM+rHtiCP3Z53BEKGrpHZ4j+GmldMkmUmDDceGGjta1VT+F1ejwG43&#10;n3y6+J9fZ1br3cQ05/O+UGo07JffIAL14S1+ubdawXQW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x6IjBAAAA3AAAAA8AAAAAAAAAAAAAAAAAmAIAAGRycy9kb3du&#10;cmV2LnhtbFBLBQYAAAAABAAEAPUAAACGAwAAAAA=&#10;" fillcolor="#24282b" stroked="f"/>
              <v:rect id="Rectangle 8403" o:spid="_x0000_s12175" style="position:absolute;left:6383;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NE8QA&#10;AADcAAAADwAAAGRycy9kb3ducmV2LnhtbESPQYvCMBSE78L+h/AW9iKa1oNI1ygiiF4W1iri3h7N&#10;sy02LzXJav33RhA8DjPzDTOdd6YRV3K+tqwgHSYgiAuray4V7HerwQSED8gaG8uk4E4e5rOP3hQz&#10;bW+8pWseShEh7DNUUIXQZlL6oiKDfmhb4uidrDMYonSl1A5vEW4aOUqSsTRYc1yosKVlRcU5/zcK&#10;7Gbd5/3FH/6cWa5+UlMfj7+5Ul+f3eIbRKAuvMOv9kYrGI1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RPEAAAA3AAAAA8AAAAAAAAAAAAAAAAAmAIAAGRycy9k&#10;b3ducmV2LnhtbFBLBQYAAAAABAAEAPUAAACJAwAAAAA=&#10;" fillcolor="#24282b" stroked="f"/>
              <v:rect id="Rectangle 8404" o:spid="_x0000_s12176" style="position:absolute;left:6491;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ZMQA&#10;AADcAAAADwAAAGRycy9kb3ducmV2LnhtbESPQYvCMBSE78L+h/AW9iKa2oNI1ygiyHoR1iri3h7N&#10;sy02L90kav33RhA8DjPzDTOdd6YRV3K+tqxgNExAEBdW11wq2O9WgwkIH5A1NpZJwZ08zGcfvSlm&#10;2t54S9c8lCJC2GeooAqhzaT0RUUG/dC2xNE7WWcwROlKqR3eItw0Mk2SsTRYc1yosKVlRcU5vxgF&#10;dv3T5/2/P/w5s1xtRqY+Hn9zpb4+u8U3iEBdeIdf7bVWkI5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v02TEAAAA3AAAAA8AAAAAAAAAAAAAAAAAmAIAAGRycy9k&#10;b3ducmV2LnhtbFBLBQYAAAAABAAEAPUAAACJAwAAAAA=&#10;" fillcolor="#24282b" stroked="f"/>
              <v:rect id="Rectangle 8405" o:spid="_x0000_s12177" style="position:absolute;left:6599;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2/8YA&#10;AADcAAAADwAAAGRycy9kb3ducmV2LnhtbESPQWvCQBSE70L/w/IKvZS6MYUg0VWKIHop1ChFb4/s&#10;axKafZvurkn677tCweMwM98wy/VoWtGT841lBbNpAoK4tLrhSsHpuH2Zg/ABWWNrmRT8kof16mGy&#10;xFzbgQ/UF6ESEcI+RwV1CF0upS9rMuintiOO3pd1BkOUrpLa4RDhppVpkmTSYMNxocaONjWV38XV&#10;KLD73TOffvznxZnN9n1mmvP5o1Dq6XF8W4AINIZ7+L+91wrS7B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N2/8YAAADcAAAADwAAAAAAAAAAAAAAAACYAgAAZHJz&#10;L2Rvd25yZXYueG1sUEsFBgAAAAAEAAQA9QAAAIsDAAAAAA==&#10;" fillcolor="#24282b" stroked="f"/>
              <v:rect id="Rectangle 8406" o:spid="_x0000_s12178" style="position:absolute;left:6707;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ui8YA&#10;AADcAAAADwAAAGRycy9kb3ducmV2LnhtbESPQWvCQBSE70L/w/IKvZS6MZQg0VWKIHop1ChFb4/s&#10;axKafZvurkn677tCweMwM98wy/VoWtGT841lBbNpAoK4tLrhSsHpuH2Zg/ABWWNrmRT8kof16mGy&#10;xFzbgQ/UF6ESEcI+RwV1CF0upS9rMuintiOO3pd1BkOUrpLa4RDhppVpkmTSYMNxocaONjWV38XV&#10;KLD73TOffvznxZnN9n1mmvP5o1Dq6XF8W4AINIZ7+L+91wrS7B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ui8YAAADcAAAADwAAAAAAAAAAAAAAAACYAgAAZHJz&#10;L2Rvd25yZXYueG1sUEsFBgAAAAAEAAQA9QAAAIsDAAAAAA==&#10;" fillcolor="#24282b" stroked="f"/>
              <v:rect id="Rectangle 8407" o:spid="_x0000_s12179" style="position:absolute;left:6826;top:2584;width:64;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LEMYA&#10;AADcAAAADwAAAGRycy9kb3ducmV2LnhtbESPQWvCQBSE70L/w/IKvZS6MdAg0VWKIHop1ChFb4/s&#10;axKafZvurkn677tCweMwM98wy/VoWtGT841lBbNpAoK4tLrhSsHpuH2Zg/ABWWNrmRT8kof16mGy&#10;xFzbgQ/UF6ESEcI+RwV1CF0upS9rMuintiOO3pd1BkOUrpLa4RDhppVpkmTSYMNxocaONjWV38XV&#10;KLD73TOffvznxZnN9n1mmvP5o1Dq6XF8W4AINIZ7+L+91wrS7B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ZLEMYAAADcAAAADwAAAAAAAAAAAAAAAACYAgAAZHJz&#10;L2Rvd25yZXYueG1sUEsFBgAAAAAEAAQA9QAAAIsDAAAAAA==&#10;" fillcolor="#24282b" stroked="f"/>
              <v:rect id="Rectangle 8408" o:spid="_x0000_s12180" style="position:absolute;left:6934;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VZ8QA&#10;AADcAAAADwAAAGRycy9kb3ducmV2LnhtbESPQYvCMBSE78L+h/AW9iKa6qFI1ygiiF4W1iri3h7N&#10;sy02LzXJav33RhA8DjPzDTOdd6YRV3K+tqxgNExAEBdW11wq2O9WgwkIH5A1NpZJwZ08zGcfvSlm&#10;2t54S9c8lCJC2GeooAqhzaT0RUUG/dC2xNE7WWcwROlKqR3eItw0cpwkqTRYc1yosKVlRcU5/zcK&#10;7Gbd5/3FH/6cWa5+RqY+Hn9zpb4+u8U3iEBdeIdf7Y1WME5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1WfEAAAA3AAAAA8AAAAAAAAAAAAAAAAAmAIAAGRycy9k&#10;b3ducmV2LnhtbFBLBQYAAAAABAAEAPUAAACJAwAAAAA=&#10;" fillcolor="#24282b" stroked="f"/>
              <v:rect id="Rectangle 8409" o:spid="_x0000_s12181" style="position:absolute;left:7042;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w/MYA&#10;AADcAAAADwAAAGRycy9kb3ducmV2LnhtbESPQWvCQBSE7wX/w/KEXopukoMt0VVEkOZSaFMRvT2y&#10;zySYfRt3tzH9991CocdhZr5hVpvRdGIg51vLCtJ5AoK4srrlWsHhcz97AeEDssbOMin4Jg+b9eRh&#10;hbm2d/6goQy1iBD2OSpoQuhzKX3VkEE/tz1x9C7WGQxRulpqh/cIN53MkmQhDbYcFxrsaddQdS2/&#10;jAJbvD7x4eaPZ2d2+7fUtKfTe6nU43TcLkEEGsN/+K9daAXZ4hl+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w/MYAAADcAAAADwAAAAAAAAAAAAAAAACYAgAAZHJz&#10;L2Rvd25yZXYueG1sUEsFBgAAAAAEAAQA9QAAAIsDAAAAAA==&#10;" fillcolor="#24282b" stroked="f"/>
              <v:rect id="Rectangle 8410" o:spid="_x0000_s12182" style="position:absolute;left:7150;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kjsEA&#10;AADcAAAADwAAAGRycy9kb3ducmV2LnhtbERPTYvCMBC9L/gfwgheljXVg0jXtIggehG0yuLehma2&#10;LdtMahK1/ntzEDw+3vci700rbuR8Y1nBZJyAIC6tbrhScDquv+YgfEDW2FomBQ/ykGeDjwWm2t75&#10;QLciVCKGsE9RQR1Cl0rpy5oM+rHtiCP3Z53BEKGrpHZ4j+GmldMkmUmDDceGGjta1VT+F1ejwG43&#10;n3y6+J9fZ1br3cQ05/O+UGo07JffIAL14S1+ubdawXQW18Y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H5I7BAAAA3AAAAA8AAAAAAAAAAAAAAAAAmAIAAGRycy9kb3du&#10;cmV2LnhtbFBLBQYAAAAABAAEAPUAAACGAwAAAAA=&#10;" fillcolor="#24282b" stroked="f"/>
              <v:rect id="Rectangle 8411" o:spid="_x0000_s12183" style="position:absolute;left:7258;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BFcYA&#10;AADcAAAADwAAAGRycy9kb3ducmV2LnhtbESPQWvCQBSE7wX/w/KEXopukoO00VVEkOZSaFMRvT2y&#10;zySYfRt3tzH9991CocdhZr5hVpvRdGIg51vLCtJ5AoK4srrlWsHhcz97BuEDssbOMin4Jg+b9eRh&#10;hbm2d/6goQy1iBD2OSpoQuhzKX3VkEE/tz1x9C7WGQxRulpqh/cIN53MkmQhDbYcFxrsaddQdS2/&#10;jAJbvD7x4eaPZ2d2+7fUtKfTe6nU43TcLkEEGsN/+K9daAXZ4gV+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tBFcYAAADcAAAADwAAAAAAAAAAAAAAAACYAgAAZHJz&#10;L2Rvd25yZXYueG1sUEsFBgAAAAAEAAQA9QAAAIsDAAAAAA==&#10;" fillcolor="#24282b" stroked="f"/>
              <v:rect id="Rectangle 8412" o:spid="_x0000_s12184" style="position:absolute;left:7366;top:2584;width:7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VcEA&#10;AADcAAAADwAAAGRycy9kb3ducmV2LnhtbERPTYvCMBC9L/gfwgheFk314C7VKCKIXgTtiuhtaMa2&#10;2ExqErX+e3MQ9vh439N5a2rxIOcrywqGgwQEcW51xYWCw9+q/wvCB2SNtWVS8CIP81nna4qptk/e&#10;0yMLhYgh7FNUUIbQpFL6vCSDfmAb4shdrDMYInSF1A6fMdzUcpQkY2mw4thQYkPLkvJrdjcK7Gb9&#10;zYebP56dWa62Q1OdTrtMqV63XUxABGrDv/jj3mgFo584P56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oflXBAAAA3AAAAA8AAAAAAAAAAAAAAAAAmAIAAGRycy9kb3du&#10;cmV2LnhtbFBLBQYAAAAABAAEAPUAAACGAwAAAAA=&#10;" fillcolor="#24282b" stroked="f"/>
              <v:rect id="Rectangle 8413" o:spid="_x0000_s12185" style="position:absolute;left:7484;top:2584;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bzsUA&#10;AADcAAAADwAAAGRycy9kb3ducmV2LnhtbESPQWvCQBSE74L/YXlCL0U38WBLdBURpF4KNoait0f2&#10;mQSzb9Pdrab/visIHoeZ+YZZrHrTiis531hWkE4SEMSl1Q1XCorDdvwOwgdkja1lUvBHHlbL4WCB&#10;mbY3/qJrHioRIewzVFCH0GVS+rImg35iO+Lona0zGKJ0ldQObxFuWjlNkpk02HBcqLGjTU3lJf81&#10;Cuzu45WLH/99cmaz/UxNczzuc6VeRv16DiJQH57hR3unFUzfUr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NvOxQAAANwAAAAPAAAAAAAAAAAAAAAAAJgCAABkcnMv&#10;ZG93bnJldi54bWxQSwUGAAAAAAQABAD1AAAAigMAAAAA&#10;" fillcolor="#24282b" stroked="f"/>
              <v:rect id="Rectangle 8414" o:spid="_x0000_s12186" style="position:absolute;left:7592;top:2584;width:65;height: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FucUA&#10;AADcAAAADwAAAGRycy9kb3ducmV2LnhtbESPQWvCQBSE70L/w/IKXopuzMGW6CpFkHoRbAxFb4/s&#10;MwnNvk13V43/visIHoeZ+YaZL3vTigs531hWMBknIIhLqxuuFBT79egDhA/IGlvLpOBGHpaLl8Ec&#10;M22v/E2XPFQiQthnqKAOocuk9GVNBv3YdsTRO1lnMETpKqkdXiPctDJNkqk02HBcqLGjVU3lb342&#10;Cuzm642LP/9zdGa13k5MczjscqWGr/3nDESgPjzDj/ZGK0jfU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kW5xQAAANwAAAAPAAAAAAAAAAAAAAAAAJgCAABkcnMv&#10;ZG93bnJldi54bWxQSwUGAAAAAAQABAD1AAAAigMAAAAA&#10;" fillcolor="#24282b" stroked="f"/>
              <v:shape id="Freeform 8415" o:spid="_x0000_s12187" style="position:absolute;left:8003;top:2211;width:659;height:384;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haccA&#10;AADcAAAADwAAAGRycy9kb3ducmV2LnhtbESPW2vCQBSE3wX/w3KEvohuaqGV6CqhUGi8FW/4esge&#10;k2D2bMhuNf77rlDwcZiZb5jpvDWVuFLjSssKXocRCOLM6pJzBYf912AMwnlkjZVlUnAnB/NZtzPF&#10;WNsbb+m687kIEHYxKii8r2MpXVaQQTe0NXHwzrYx6INscqkbvAW4qeQoit6lwZLDQoE1fRaUXXa/&#10;RkE/3S7S4/J++jkt0vVyUyW+v0qUeum1yQSEp9Y/w//tb61g9PEGj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oWnHAAAA3AAAAA8AAAAAAAAAAAAAAAAAmAIAAGRy&#10;cy9kb3ducmV2LnhtbFBLBQYAAAAABAAEAPUAAACMAwAAAAA=&#10;" path="m,l,36r61,l61,,,,,1r60,l60,r,35l,35r1,l1,,,1,,xe" fillcolor="#24282b" stroked="f">
                <v:path arrowok="t" o:connecttype="custom" o:connectlocs="0,0;0,384;659,384;659,0;0,0;0,11;648,11;648,0;648,373;648,373;0,373;11,373;11,0;0,11;0,0" o:connectangles="0,0,0,0,0,0,0,0,0,0,0,0,0,0,0"/>
              </v:shape>
              <v:rect id="Rectangle 8416" o:spid="_x0000_s12188" style="position:absolute;left:4817;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4VsUA&#10;AADcAAAADwAAAGRycy9kb3ducmV2LnhtbESPQWsCMRSE7wX/Q3iCl6JZRVRWo4ggeim0WxG9PTbP&#10;3cXNy5qkuv77piD0OMzMN8xi1Zpa3Mn5yrKC4SABQZxbXXGh4PC97c9A+ICssbZMCp7kYbXsvC0w&#10;1fbBX3TPQiEihH2KCsoQmlRKn5dk0A9sQxy9i3UGQ5SukNrhI8JNLUdJMpEGK44LJTa0KSm/Zj9G&#10;gd3v3vlw88ezM5vtx9BUp9NnplSv267nIAK14T/8au+1gtF0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3hWxQAAANwAAAAPAAAAAAAAAAAAAAAAAJgCAABkcnMv&#10;ZG93bnJldi54bWxQSwUGAAAAAAQABAD1AAAAigMAAAAA&#10;" fillcolor="#24282b" stroked="f"/>
              <v:rect id="Rectangle 8417" o:spid="_x0000_s12189" style="position:absolute;left:4169;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zcUA&#10;AADcAAAADwAAAGRycy9kb3ducmV2LnhtbESPT4vCMBTE7wt+h/AEL4umCv6hGkUE0cvCbldEb4/m&#10;2Rabl5pktX77zYKwx2FmfsMsVq2pxZ2crywrGA4SEMS51RUXCg7f2/4MhA/IGmvLpOBJHlbLztsC&#10;U20f/EX3LBQiQtinqKAMoUml9HlJBv3ANsTRu1hnMETpCqkdPiLc1HKUJBNpsOK4UGJDm5Lya/Zj&#10;FNj97p0PN388O7PZfgxNdTp9Zkr1uu16DiJQG/7Dr/ZeKxhNx/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93NxQAAANwAAAAPAAAAAAAAAAAAAAAAAJgCAABkcnMv&#10;ZG93bnJldi54bWxQSwUGAAAAAAQABAD1AAAAigMAAAAA&#10;" fillcolor="#24282b" stroked="f"/>
              <v:rect id="Rectangle 8418" o:spid="_x0000_s12190" style="position:absolute;left:4007;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DusYA&#10;AADcAAAADwAAAGRycy9kb3ducmV2LnhtbESPQWvCQBSE7wX/w/KEXopukoMt0VVEkOZSaFMRvT2y&#10;zySYfRt3tzH9991CocdhZr5hVpvRdGIg51vLCtJ5AoK4srrlWsHhcz97AeEDssbOMin4Jg+b9eRh&#10;hbm2d/6goQy1iBD2OSpoQuhzKX3VkEE/tz1x9C7WGQxRulpqh/cIN53MkmQhDbYcFxrsaddQdS2/&#10;jAJbvD7x4eaPZ2d2+7fUtKfTe6nU43TcLkEEGsN/+K9daAXZ8wJ+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1DusYAAADcAAAADwAAAAAAAAAAAAAAAACYAgAAZHJz&#10;L2Rvd25yZXYueG1sUEsFBgAAAAAEAAQA9QAAAIsDAAAAAA==&#10;" fillcolor="#24282b" stroked="f"/>
              <v:rect id="Rectangle 8419" o:spid="_x0000_s12191" style="position:absolute;left:6059;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mIcYA&#10;AADcAAAADwAAAGRycy9kb3ducmV2LnhtbESPQWvCQBSE70L/w/IKvZS6MYdGoqsUQfRSqFGK3h7Z&#10;1yQ0+zbdXZP033eFgsdhZr5hluvRtKIn5xvLCmbTBARxaXXDlYLTcfsyB+EDssbWMin4JQ/r1cNk&#10;ibm2Ax+oL0IlIoR9jgrqELpcSl/WZNBPbUccvS/rDIYoXSW1wyHCTSvTJHmVBhuOCzV2tKmp/C6u&#10;RoHd75759OM/L85stu8z05zPH4VST4/j2wJEoDHcw//tvVaQZh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HmIcYAAADcAAAADwAAAAAAAAAAAAAAAACYAgAAZHJz&#10;L2Rvd25yZXYueG1sUEsFBgAAAAAEAAQA9QAAAIsDAAAAAA==&#10;" fillcolor="#24282b" stroked="f"/>
              <v:rect id="Rectangle 8420" o:spid="_x0000_s12192" style="position:absolute;left:6707;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yU8EA&#10;AADcAAAADwAAAGRycy9kb3ducmV2LnhtbERPTYvCMBC9L/gfwgheFk314C7VKCKIXgTtiuhtaMa2&#10;2ExqErX+e3MQ9vh439N5a2rxIOcrywqGgwQEcW51xYWCw9+q/wvCB2SNtWVS8CIP81nna4qptk/e&#10;0yMLhYgh7FNUUIbQpFL6vCSDfmAb4shdrDMYInSF1A6fMdzUcpQkY2mw4thQYkPLkvJrdjcK7Gb9&#10;zYebP56dWa62Q1OdTrtMqV63XUxABGrDv/jj3mgFo5+4Np6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eclPBAAAA3AAAAA8AAAAAAAAAAAAAAAAAmAIAAGRycy9kb3du&#10;cmV2LnhtbFBLBQYAAAAABAAEAPUAAACGAwAAAAA=&#10;" fillcolor="#24282b" stroked="f"/>
              <v:rect id="Rectangle 8421" o:spid="_x0000_s12193" style="position:absolute;left:7031;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XyMUA&#10;AADcAAAADwAAAGRycy9kb3ducmV2LnhtbESPT2sCMRTE7wW/Q3iCl6JZPfhnNYoIopdCuxXR22Pz&#10;3F3cvKxJquu3bwpCj8PM/IZZrFpTizs5X1lWMBwkIIhzqysuFBy+t/0pCB+QNdaWScGTPKyWnbcF&#10;pto++IvuWShEhLBPUUEZQpNK6fOSDPqBbYijd7HOYIjSFVI7fES4qeUoScbSYMVxocSGNiXl1+zH&#10;KLD73Tsfbv54dmaz/Ria6nT6zJTqddv1HESgNvyHX+29VjCazO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tfIxQAAANwAAAAPAAAAAAAAAAAAAAAAAJgCAABkcnMv&#10;ZG93bnJldi54bWxQSwUGAAAAAAQABAD1AAAAigMAAAAA&#10;" fillcolor="#24282b" stroked="f"/>
              <v:rect id="Rectangle 8422" o:spid="_x0000_s12194" style="position:absolute;left:6869;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OcsEA&#10;AADcAAAADwAAAGRycy9kb3ducmV2LnhtbERPTYvCMBC9C/6HMIIX0VQPi1TTIoLoRXC7sri3oRnb&#10;YjOpSdT67zeHhT0+3vc6700rnuR8Y1nBfJaAIC6tbrhScP7aTZcgfEDW2FomBW/ykGfDwRpTbV/8&#10;Sc8iVCKGsE9RQR1Cl0rpy5oM+pntiCN3tc5giNBVUjt8xXDTykWSfEiDDceGGjva1lTeiodRYA/7&#10;CZ/v/vvHme3uODfN5XIqlBqP+s0KRKA+/Iv/3AetYLGM8+OZeAR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9DnLBAAAA3AAAAA8AAAAAAAAAAAAAAAAAmAIAAGRycy9kb3du&#10;cmV2LnhtbFBLBQYAAAAABAAEAPUAAACGAwAAAAA=&#10;" fillcolor="#24282b" stroked="f"/>
              <v:rect id="Rectangle 8423" o:spid="_x0000_s12195" style="position:absolute;left:7679;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r6cQA&#10;AADcAAAADwAAAGRycy9kb3ducmV2LnhtbESPQYvCMBSE7wv+h/AEL4um9bBINYoIohfB7Yro7dE8&#10;22LzUpOo9d+bhYU9DjPzDTNbdKYRD3K+tqwgHSUgiAuray4VHH7WwwkIH5A1NpZJwYs8LOa9jxlm&#10;2j75mx55KEWEsM9QQRVCm0npi4oM+pFtiaN3sc5giNKVUjt8Rrhp5DhJvqTBmuNChS2tKiqu+d0o&#10;sNvNJx9u/nh2ZrXepaY+nfa5UoN+t5yCCNSF//Bfe6sVjCcp/J6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nEAAAA3AAAAA8AAAAAAAAAAAAAAAAAmAIAAGRycy9k&#10;b3ducmV2LnhtbFBLBQYAAAAABAAEAPUAAACJAwAAAAA=&#10;" fillcolor="#24282b" stroked="f"/>
              <v:rect id="Rectangle 8424" o:spid="_x0000_s12196" style="position:absolute;left:8003;top:2211;width:11;height: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1nsQA&#10;AADcAAAADwAAAGRycy9kb3ducmV2LnhtbESPQYvCMBSE78L+h/AW9iKa2oNI1ygiyHoR1iri3h7N&#10;sy02L90kav33RhA8DjPzDTOdd6YRV3K+tqxgNExAEBdW11wq2O9WgwkIH5A1NpZJwZ08zGcfvSlm&#10;2t54S9c8lCJC2GeooAqhzaT0RUUG/dC2xNE7WWcwROlKqR3eItw0Mk2SsTRYc1yosKVlRcU5vxgF&#10;dv3T5/2/P/w5s1xtRqY+Hn9zpb4+u8U3iEBdeIdf7bVWkE5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NZ7EAAAA3AAAAA8AAAAAAAAAAAAAAAAAmAIAAGRycy9k&#10;b3ducmV2LnhtbFBLBQYAAAAABAAEAPUAAACJAwAAAAA=&#10;" fillcolor="#24282b" stroked="f"/>
              <v:rect id="Rectangle 8425" o:spid="_x0000_s12197" style="position:absolute;left:5065;top:2392;width:10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BcYA&#10;AADcAAAADwAAAGRycy9kb3ducmV2LnhtbESPQWvCQBSE70L/w/IKvUjdmEIJ0VWKIHop1ChFb4/s&#10;axKafZvurkn677tCweMwM98wy/VoWtGT841lBfNZAoK4tLrhSsHpuH3OQPiArLG1TAp+ycN69TBZ&#10;Yq7twAfqi1CJCGGfo4I6hC6X0pc1GfQz2xFH78s6gyFKV0ntcIhw08o0SV6lwYbjQo0dbWoqv4ur&#10;UWD3uymffvznxZnN9n1umvP5o1Dq6XF8W4AINIZ7+L+91wrS7A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BcYAAADcAAAADwAAAAAAAAAAAAAAAACYAgAAZHJz&#10;L2Rvd25yZXYueG1sUEsFBgAAAAAEAAQA9QAAAIsDAAAAAA==&#10;" fillcolor="#24282b" stroked="f"/>
              <v:rect id="Rectangle 8426" o:spid="_x0000_s12198" style="position:absolute;left:5227;top:2392;width:10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IccYA&#10;AADcAAAADwAAAGRycy9kb3ducmV2LnhtbESPQWvCQBSE70L/w/IKvUjdGEoJ0VWKIHop1ChFb4/s&#10;axKafZvurkn677tCweMwM98wy/VoWtGT841lBfNZAoK4tLrhSsHpuH3OQPiArLG1TAp+ycN69TBZ&#10;Yq7twAfqi1CJCGGfo4I6hC6X0pc1GfQz2xFH78s6gyFKV0ntcIhw08o0SV6lwYbjQo0dbWoqv4ur&#10;UWD3uymffvznxZnN9n1umvP5o1Dq6XF8W4AINIZ7+L+91wrS7A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YIccYAAADcAAAADwAAAAAAAAAAAAAAAACYAgAAZHJz&#10;L2Rvd25yZXYueG1sUEsFBgAAAAAEAAQA9QAAAIsDAAAAAA==&#10;" fillcolor="#24282b" stroked="f"/>
              <v:rect id="Rectangle 8427" o:spid="_x0000_s12199" style="position:absolute;left:5400;top:2392;width:10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t6sYA&#10;AADcAAAADwAAAGRycy9kb3ducmV2LnhtbESPQWvCQBSE70L/w/IKvUjdGGgJ0VWKIHop1ChFb4/s&#10;axKafZvurkn677tCweMwM98wy/VoWtGT841lBfNZAoK4tLrhSsHpuH3OQPiArLG1TAp+ycN69TBZ&#10;Yq7twAfqi1CJCGGfo4I6hC6X0pc1GfQz2xFH78s6gyFKV0ntcIhw08o0SV6lwYbjQo0dbWoqv4ur&#10;UWD3uymffvznxZnN9n1umvP5o1Dq6XF8W4AINIZ7+L+91wrS7A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qt6sYAAADcAAAADwAAAAAAAAAAAAAAAACYAgAAZHJz&#10;L2Rvd25yZXYueG1sUEsFBgAAAAAEAAQA9QAAAIsDAAAAAA==&#10;" fillcolor="#24282b" stroked="f"/>
              <v:rect id="Rectangle 8428" o:spid="_x0000_s12200" style="position:absolute;left:5562;top:2392;width:10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zncYA&#10;AADcAAAADwAAAGRycy9kb3ducmV2LnhtbESPQWvCQBSE70L/w/IKvUjd6CGE1FWKIPVSqGkQvT2y&#10;zySYfZvubpP037uFQo/DzHzDrLeT6cRAzreWFSwXCQjiyuqWawXl5/45A+EDssbOMin4IQ/bzcNs&#10;jbm2Ix9pKEItIoR9jgqaEPpcSl81ZNAvbE8cvat1BkOUrpba4RjhppOrJEmlwZbjQoM97RqqbsW3&#10;UWAPb3Muv/zp4sxu/7407fn8USj19Di9voAINIX/8F/7oBWsshR+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gzncYAAADcAAAADwAAAAAAAAAAAAAAAACYAgAAZHJz&#10;L2Rvd25yZXYueG1sUEsFBgAAAAAEAAQA9QAAAIsDAAAAAA==&#10;" fillcolor="#24282b" stroked="f"/>
              <v:rect id="Rectangle 8429" o:spid="_x0000_s12201" style="position:absolute;left:5724;top:2392;width:97;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WBsYA&#10;AADcAAAADwAAAGRycy9kb3ducmV2LnhtbESPQWvCQBSE70L/w/IKvUjdmEMboqsUQfRSqFGK3h7Z&#10;1yQ0+zbdXZP033eFgsdhZr5hluvRtKIn5xvLCuazBARxaXXDlYLTcfucgfABWWNrmRT8kof16mGy&#10;xFzbgQ/UF6ESEcI+RwV1CF0upS9rMuhntiOO3pd1BkOUrpLa4RDhppVpkrxIgw3HhRo72tRUfhdX&#10;o8Dud1M+/fjPizOb7fvcNOfzR6HU0+P4tgARaAz38H97rxWk2Sv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SWBsYAAADcAAAADwAAAAAAAAAAAAAAAACYAgAAZHJz&#10;L2Rvd25yZXYueG1sUEsFBgAAAAAEAAQA9QAAAIsDAAAAAA==&#10;" fillcolor="#24282b" stroked="f"/>
              <v:shape id="Freeform 8430" o:spid="_x0000_s12202" style="position:absolute;left:1091;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x38AA&#10;AADcAAAADwAAAGRycy9kb3ducmV2LnhtbERPTYvCMBC9L/gfwix4W1MVpHSN4ipCoSe7XrzNNmNT&#10;bCalibb+e3MQ9vh43+vtaFvxoN43jhXMZwkI4srphmsF59/jVwrCB2SNrWNS8CQP283kY42ZdgOf&#10;6FGGWsQQ9hkqMCF0mZS+MmTRz1xHHLmr6y2GCPta6h6HGG5buUiSlbTYcGww2NHeUHUr71aBPcxN&#10;KovnMuTt8qe4lcWQX/6Umn6Ou28QgcbwL367c61gkca18Uw8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6x38AAAADcAAAADwAAAAAAAAAAAAAAAACYAgAAZHJzL2Rvd25y&#10;ZXYueG1sUEsFBgAAAAAEAAQA9QAAAIUDAAAAAA==&#10;" path="m,l,36r16,l16,,,,,1r15,l15,r,35l,35r1,l1,,,1,,xe" fillcolor="#24282b" stroked="f">
                <v:path arrowok="t" o:connecttype="custom" o:connectlocs="0,0;0,384;173,384;173,0;0,0;0,11;162,11;162,0;162,373;162,373;0,373;11,373;11,0;0,11;0,0" o:connectangles="0,0,0,0,0,0,0,0,0,0,0,0,0,0,0"/>
              </v:shape>
              <v:line id="Line 8431" o:spid="_x0000_s12203" style="position:absolute;flip:y;visibility:visible" from="1091,2456" to="125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qP8UAAADcAAAADwAAAGRycy9kb3ducmV2LnhtbESPzWrDMBCE74W8g9hAb40cH4LrRAnB&#10;kDqlh9K0hxwXaWObWCtjqf55+6pQ6HGYmW+Y3WGyrRio941jBetVAoJYO9NwpeDr8/SUgfAB2WDr&#10;mBTM5OGwXzzsMDdu5A8aLqESEcI+RwV1CF0updc1WfQr1xFH7+Z6iyHKvpKmxzHCbSvTJNlIiw3H&#10;hRo7KmrS98u3VWDGctZdqNybfh/Kony18n59UepxOR23IAJN4T/81z4bBWn2DL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mqP8UAAADcAAAADwAAAAAAAAAA&#10;AAAAAAChAgAAZHJzL2Rvd25yZXYueG1sUEsFBgAAAAAEAAQA+QAAAJMDAAAAAA==&#10;" strokecolor="#24282b" strokeweight="0"/>
              <v:line id="Line 8432" o:spid="_x0000_s12204" style="position:absolute;flip:y;visibility:visible" from="1091,2371" to="1253,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qVf8EAAADcAAAADwAAAGRycy9kb3ducmV2LnhtbERPu2rDMBTdC/kHcQPZajkeSupaCSWQ&#10;uqFDyGPoeJFubRPryliqH39fDYGOh/MudpNtxUC9bxwrWCcpCGLtTMOVgtv18LwB4QOywdYxKZjJ&#10;w267eCowN27kMw2XUIkYwj5HBXUIXS6l1zVZ9InriCP343qLIcK+kqbHMYbbVmZp+iItNhwbauxo&#10;X5O+X36tAjOWs+5C5b70aSj35dHK+/eHUqvl9P4GItAU/sUP96dRkL3G+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2pV/wQAAANwAAAAPAAAAAAAAAAAAAAAA&#10;AKECAABkcnMvZG93bnJldi54bWxQSwUGAAAAAAQABAD5AAAAjwMAAAAA&#10;" strokecolor="#24282b" strokeweight="0"/>
              <v:line id="Line 8433" o:spid="_x0000_s12205" style="position:absolute;flip:y;visibility:visible" from="1091,2296" to="1253,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Yw5MQAAADcAAAADwAAAGRycy9kb3ducmV2LnhtbESPT4vCMBTE78J+h/AW9qapHhbtGkWE&#10;3SoexD+HPT6SZ1tsXkoT2/rtjSB4HGbmN8x82dtKtNT40rGC8SgBQaydKTlXcD79DqcgfEA2WDkm&#10;BXfysFx8DOaYGtfxgdpjyEWEsE9RQRFCnUrpdUEW/cjVxNG7uMZiiLLJpWmwi3BbyUmSfEuLJceF&#10;AmtaF6Svx5tVYLrsruuQu53et9k621p5/f9T6uuzX/2ACNSHd/jV3hgFk9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jDkxAAAANwAAAAPAAAAAAAAAAAA&#10;AAAAAKECAABkcnMvZG93bnJldi54bWxQSwUGAAAAAAQABAD5AAAAkgMAAAAA&#10;" strokecolor="#24282b" strokeweight="0"/>
              <v:line id="Line 8434" o:spid="_x0000_s12206" style="position:absolute;flip:y;visibility:visible" from="1091,2211" to="1253,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Suk8QAAADcAAAADwAAAGRycy9kb3ducmV2LnhtbESPQWvCQBSE70L/w/IKvenGHEobXUWE&#10;NkoP0thDj4/dZxLMvg3ZNYn/3hUEj8PMfMMs16NtRE+drx0rmM8SEMTamZpLBX/Hr+kHCB+QDTaO&#10;ScGVPKxXL5MlZsYN/Et9EUoRIewzVFCF0GZSel2RRT9zLXH0Tq6zGKLsSmk6HCLcNjJNkndpsea4&#10;UGFL24r0ubhYBWbIr7oNpfvRhz7f5nsrz//fSr29jpsFiEBjeIYf7Z1RkH6m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6TxAAAANwAAAAPAAAAAAAAAAAA&#10;AAAAAKECAABkcnMvZG93bnJldi54bWxQSwUGAAAAAAQABAD5AAAAkgMAAAAA&#10;" strokecolor="#24282b" strokeweight="0"/>
              <v:line id="Line 8435" o:spid="_x0000_s12207" style="position:absolute;flip:y;visibility:visible" from="1091,2211" to="116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LCMUAAADcAAAADwAAAGRycy9kb3ducmV2LnhtbESPQWvCQBSE70L/w/IKvemmFoqNbqQI&#10;NRYP0rQHj4/d1yQk+zZk1yT+e1co9DjMzDfMZjvZVgzU+9qxgudFAoJYO1NzqeDn+2O+AuEDssHW&#10;MSm4kodt9jDbYGrcyF80FKEUEcI+RQVVCF0qpdcVWfQL1xFH79f1FkOUfSlNj2OE21Yuk+RVWqw5&#10;LlTY0a4i3RQXq8CM+VV3oXRHfRryXf5pZXPeK/X0OL2vQQSawn/4r30wCpZvL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gLCMUAAADcAAAADwAAAAAAAAAA&#10;AAAAAAChAgAAZHJzL2Rvd25yZXYueG1sUEsFBgAAAAAEAAQA+QAAAJMDAAAAAA==&#10;" strokecolor="#24282b" strokeweight="0"/>
              <v:line id="Line 8436" o:spid="_x0000_s12208" style="position:absolute;flip:y;visibility:visible" from="1199,2531" to="125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fMUAAADcAAAADwAAAGRycy9kb3ducmV2LnhtbESPQWvCQBSE70L/w/IKvemmUoqNbqQI&#10;NRYP0rQHj4/d1yQk+zZk1yT+e1co9DjMzDfMZjvZVgzU+9qxgudFAoJYO1NzqeDn+2O+AuEDssHW&#10;MSm4kodt9jDbYGrcyF80FKEUEcI+RQVVCF0qpdcVWfQL1xFH79f1FkOUfSlNj2OE21Yuk+RVWqw5&#10;LlTY0a4i3RQXq8CM+VV3oXRHfRryXf5pZXPeK/X0OL2vQQSawn/4r30wCpZvL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fMUAAADcAAAADwAAAAAAAAAA&#10;AAAAAAChAgAAZHJzL2Rvd25yZXYueG1sUEsFBgAAAAAEAAQA+QAAAJMDAAAAAA==&#10;" strokecolor="#24282b" strokeweight="0"/>
              <v:shape id="Freeform 8437" o:spid="_x0000_s12209" style="position:absolute;left:2063;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nMQA&#10;AADcAAAADwAAAGRycy9kb3ducmV2LnhtbESPQWvCQBSE70L/w/IK3nSjUtHoKm2lEMjJ6MXbM/vM&#10;BrNvQ3Zr4r/vFgo9DjPzDbPdD7YRD+p87VjBbJqAIC6drrlScD59TVYgfEDW2DgmBU/ysN+9jLaY&#10;atfzkR5FqESEsE9RgQmhTaX0pSGLfupa4ujdXGcxRNlVUnfYR7ht5DxJltJizXHBYEufhsp78W0V&#10;2MPMrGT+XISsWXzk9yLvs8tVqfHr8L4BEWgI/+G/dqYVzNd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GiJzEAAAA3AAAAA8AAAAAAAAAAAAAAAAAmAIAAGRycy9k&#10;b3ducmV2LnhtbFBLBQYAAAAABAAEAPUAAACJAwAAAAA=&#10;" path="m,l,36r16,l16,,,,,1r16,l15,r,35l16,35,,35r1,l1,,,1,,xe" fillcolor="#24282b" stroked="f">
                <v:path arrowok="t" o:connecttype="custom" o:connectlocs="0,0;0,384;173,384;173,0;0,0;0,11;173,11;162,0;162,373;173,373;0,373;11,373;11,0;0,11;0,0" o:connectangles="0,0,0,0,0,0,0,0,0,0,0,0,0,0,0"/>
              </v:shape>
              <v:line id="Line 8438" o:spid="_x0000_s12210" style="position:absolute;flip:y;visibility:visible" from="2063,2456" to="223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kMMAAADcAAAADwAAAGRycy9kb3ducmV2LnhtbESPQYvCMBSE74L/ITzBm6Z6EK1GEUHr&#10;4mHR3YPHR/Jsi81LaWJb//1mYWGPw8x8w2x2va1ES40vHSuYTRMQxNqZknMF31/HyRKED8gGK8ek&#10;4E0edtvhYIOpcR1fqb2FXEQI+xQVFCHUqZReF2TRT11NHL2HayyGKJtcmga7CLeVnCfJQlosOS4U&#10;WNOhIP28vawC02VvXYfcXfRnmx2yDyuf95NS41G/X4MI1If/8F/7bBTMVwv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qJDDAAAA3AAAAA8AAAAAAAAAAAAA&#10;AAAAoQIAAGRycy9kb3ducmV2LnhtbFBLBQYAAAAABAAEAPkAAACRAwAAAAA=&#10;" strokecolor="#24282b" strokeweight="0"/>
              <v:line id="Line 8439" o:spid="_x0000_s12211" style="position:absolute;flip:y;visibility:visible" from="2063,2371" to="2236,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NC8UAAADcAAAADwAAAGRycy9kb3ducmV2LnhtbESPQWvCQBSE70L/w/IKvemmHlob3UgR&#10;aiwepGkPHh+7r0lI9m3Irkn8965Q6HGYmW+YzXayrRio97VjBc+LBASxdqbmUsHP98d8BcIHZIOt&#10;Y1JwJQ/b7GG2wdS4kb9oKEIpIoR9igqqELpUSq8rsugXriOO3q/rLYYo+1KaHscIt61cJsmLtFhz&#10;XKiwo11FuikuVoEZ86vuQumO+jTku/zTyua8V+rpcXpfgwg0hf/wX/tgFCzfXuF+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MNC8UAAADcAAAADwAAAAAAAAAA&#10;AAAAAAChAgAAZHJzL2Rvd25yZXYueG1sUEsFBgAAAAAEAAQA+QAAAJMDAAAAAA==&#10;" strokecolor="#24282b" strokeweight="0"/>
              <v:line id="Line 8440" o:spid="_x0000_s12212" style="position:absolute;flip:y;visibility:visible" from="2063,2296" to="2236,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ZecEAAADcAAAADwAAAGRycy9kb3ducmV2LnhtbERPu2rDMBTdC/kHcQPZajkeSupaCSWQ&#10;uqFDyGPoeJFubRPryliqH39fDYGOh/MudpNtxUC9bxwrWCcpCGLtTMOVgtv18LwB4QOywdYxKZjJ&#10;w267eCowN27kMw2XUIkYwj5HBXUIXS6l1zVZ9InriCP343qLIcK+kqbHMYbbVmZp+iItNhwbauxo&#10;X5O+X36tAjOWs+5C5b70aSj35dHK+/eHUqvl9P4GItAU/sUP96dRkL3Gt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Jl5wQAAANwAAAAPAAAAAAAAAAAAAAAA&#10;AKECAABkcnMvZG93bnJldi54bWxQSwUGAAAAAAQABAD5AAAAjwMAAAAA&#10;" strokecolor="#24282b" strokeweight="0"/>
              <v:line id="Line 8441" o:spid="_x0000_s12213" style="position:absolute;flip:y;visibility:visible" from="2063,2211" to="2236,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84sUAAADcAAAADwAAAGRycy9kb3ducmV2LnhtbESPzWrDMBCE74W8g9hAb40cH0LtRAnB&#10;kDqlh9K0hxwXaWObWCtjqf55+6pQ6HGYmW+Y3WGyrRio941jBetVAoJYO9NwpeDr8/T0DMIHZIOt&#10;Y1Iwk4fDfvGww9y4kT9ouIRKRAj7HBXUIXS5lF7XZNGvXEccvZvrLYYo+0qaHscIt61Mk2QjLTYc&#10;F2rsqKhJ3y/fVoEZy1l3oXJv+n0oi/LVyvv1RanH5XTcggg0hf/wX/tsFKRZBr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A84sUAAADcAAAADwAAAAAAAAAA&#10;AAAAAAChAgAAZHJzL2Rvd25yZXYueG1sUEsFBgAAAAAEAAQA+QAAAJMDAAAAAA==&#10;" strokecolor="#24282b" strokeweight="0"/>
              <v:line id="Line 8442" o:spid="_x0000_s12214" style="position:absolute;flip:y;visibility:visible" from="2063,2211" to="21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PZcAAAADcAAAADwAAAGRycy9kb3ducmV2LnhtbERPTYvCMBC9L/gfwgjeNHWFRapRRNAq&#10;HpatHjwOydgWm0lpsm399+awsMfH+15vB1uLjlpfOVYwnyUgiLUzFRcKbtfDdAnCB2SDtWNS8CIP&#10;283oY42pcT3/UJeHQsQQ9ikqKENoUim9Lsmin7mGOHIP11oMEbaFNC32MdzW8jNJvqTFimNDiQ3t&#10;S9LP/NcqMH320k0o3EV/d9k+O1v5vB+VmoyH3QpEoCH8i//cJ6NgkcT58Uw8An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xD2XAAAAA3AAAAA8AAAAAAAAAAAAAAAAA&#10;oQIAAGRycy9kb3ducmV2LnhtbFBLBQYAAAAABAAEAPkAAACOAwAAAAA=&#10;" strokecolor="#24282b" strokeweight="0"/>
              <v:line id="Line 8443" o:spid="_x0000_s12215" style="position:absolute;flip:y;visibility:visible" from="2171,2531" to="223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2q/sQAAADcAAAADwAAAGRycy9kb3ducmV2LnhtbESPwWrDMBBE74X+g9hAb7XsFkpxo4Rg&#10;aJ3QQ6jTQ4+LtLVNrJWxFNv5+ygQyHGYmTfMcj3bTow0+NaxgixJQRBrZ1quFfwePp/fQfiAbLBz&#10;TArO5GG9enxYYm7cxD80VqEWEcI+RwVNCH0updcNWfSJ64mj9+8GiyHKoZZmwCnCbSdf0vRNWmw5&#10;LjTYU9GQPlYnq8BM5Vn3oXbfej+WRbmz8vj3pdTTYt58gAg0h3v41t4aBa9pBtcz8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ar+xAAAANwAAAAPAAAAAAAAAAAA&#10;AAAAAKECAABkcnMvZG93bnJldi54bWxQSwUGAAAAAAQABAD5AAAAkgMAAAAA&#10;" strokecolor="#24282b" strokeweight="0"/>
              <v:shape id="Freeform 8444" o:spid="_x0000_s12216" style="position:absolute;left:1901;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SK8sMA&#10;AADcAAAADwAAAGRycy9kb3ducmV2LnhtbESPQWvCQBSE7wX/w/IEb3WjAZHUVVqlEMip0Yu3Z/Y1&#10;G8y+Ddmtif/eLQgeh5n5htnsRtuKG/W+caxgMU9AEFdON1wrOB2/39cgfEDW2DomBXfysNtO3jaY&#10;aTfwD93KUIsIYZ+hAhNCl0npK0MW/dx1xNH7db3FEGVfS93jEOG2lcskWUmLDccFgx3tDVXX8s8q&#10;sIeFWcvinoa8Tb+Ka1kM+fmi1Gw6fn6ACDSGV/jZzrWCNFnC/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SK8sMAAADcAAAADwAAAAAAAAAAAAAAAACYAgAAZHJzL2Rv&#10;d25yZXYueG1sUEsFBgAAAAAEAAQA9QAAAIgDAAAAAA==&#10;" path="m,l,36r16,l16,,,,1,1r14,l15,r,35l1,35,1,r,1l,xe" fillcolor="#24282b" stroked="f">
                <v:path arrowok="t" o:connecttype="custom" o:connectlocs="0,0;0,384;173,384;173,0;0,0;11,11;162,11;162,0;162,373;162,373;11,373;11,373;11,0;11,11;0,0" o:connectangles="0,0,0,0,0,0,0,0,0,0,0,0,0,0,0"/>
              </v:shape>
              <v:line id="Line 8445" o:spid="_x0000_s12217" style="position:absolute;flip:x y;visibility:visible" from="1912,2456" to="206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pkMIAAADcAAAADwAAAGRycy9kb3ducmV2LnhtbESPQWsCMRSE7wX/Q3hCbzXpLtiyNUoV&#10;BA9FUNv7Y/PcLG5ewibqtr/eCEKPw8w3w8wWg+vEhfrYetbwOlEgiGtvWm40fB/WL+8gYkI22Hkm&#10;Db8UYTEfPc2wMv7KO7rsUyNyCccKNdiUQiVlrC05jBMfiLN39L3DlGXfSNPjNZe7ThZKTaXDlvOC&#10;xUArS/Vpf3YaynP4W6qfIWynhT3EoqTd2xdp/TwePj9AJBrSf/hBb0zmVAn3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dpkMIAAADcAAAADwAAAAAAAAAAAAAA&#10;AAChAgAAZHJzL2Rvd25yZXYueG1sUEsFBgAAAAAEAAQA+QAAAJADAAAAAA==&#10;" strokecolor="#24282b" strokeweight="0"/>
              <v:line id="Line 8446" o:spid="_x0000_s12218" style="position:absolute;flip:x y;visibility:visible" from="1912,2371" to="2063,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x5MMAAADcAAAADwAAAGRycy9kb3ducmV2LnhtbESPT2sCMRTE7wW/Q3iCt5q4ipatUWxB&#10;8CAF/90fm9fN0s1L2ERd++mbQqHHYeY3wyzXvWvFjbrYeNYwGSsQxJU3Ddcazqft8wuImJANtp5J&#10;w4MirFeDpyWWxt/5QLdjqkUu4ViiBptSKKWMlSWHcewDcfY+fecwZdnV0nR4z+WulYVSc+mw4bxg&#10;MdC7perreHUaptfw/aYuffiYF/YUiykdFnvSejTsN68gEvXpP/xH70zm1Ax+z+Qj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8eTDAAAA3AAAAA8AAAAAAAAAAAAA&#10;AAAAoQIAAGRycy9kb3ducmV2LnhtbFBLBQYAAAAABAAEAPkAAACRAwAAAAA=&#10;" strokecolor="#24282b" strokeweight="0"/>
              <v:line id="Line 8447" o:spid="_x0000_s12219" style="position:absolute;flip:x y;visibility:visible" from="1912,2296" to="2063,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Uf8MAAADcAAAADwAAAGRycy9kb3ducmV2LnhtbESPT2sCMRTE7wW/Q3iCt5q4opatUWxB&#10;8CAF/90fm9fN0s1L2ERd++mbQqHHYeY3wyzXvWvFjbrYeNYwGSsQxJU3Ddcazqft8wuImJANtp5J&#10;w4MirFeDpyWWxt/5QLdjqkUu4ViiBptSKKWMlSWHcewDcfY+fecwZdnV0nR4z+WulYVSc+mw4bxg&#10;MdC7perreHUaptfw/aYuffiYF/YUiykdFnvSejTsN68gEvXpP/xH70zm1Ax+z+Qj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iVH/DAAAA3AAAAA8AAAAAAAAAAAAA&#10;AAAAoQIAAGRycy9kb3ducmV2LnhtbFBLBQYAAAAABAAEAPkAAACRAwAAAAA=&#10;" strokecolor="#24282b" strokeweight="0"/>
              <v:line id="Line 8448" o:spid="_x0000_s12220" style="position:absolute;flip:x y;visibility:visible" from="1912,2211" to="2063,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DKCMIAAADcAAAADwAAAGRycy9kb3ducmV2LnhtbESPQWsCMRSE7wX/Q3iCt5p0hW1ZjVIF&#10;wYMU1Hp/bF43SzcvYRN19dc3hUKPw8w3wyxWg+vElfrYetbwMlUgiGtvWm40fJ62z28gYkI22Hkm&#10;DXeKsFqOnhZYGX/jA12PqRG5hGOFGmxKoZIy1pYcxqkPxNn78r3DlGXfSNPjLZe7ThZKldJhy3nB&#10;YqCNpfr7eHEaZpfwWKvzED7Kwp5iMaPD6560noyH9zmIREP6D//RO5M5VcLvmXwE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DKCMIAAADcAAAADwAAAAAAAAAAAAAA&#10;AAChAgAAZHJzL2Rvd25yZXYueG1sUEsFBgAAAAAEAAQA+QAAAJADAAAAAA==&#10;" strokecolor="#24282b" strokeweight="0"/>
              <v:line id="Line 8449" o:spid="_x0000_s12221" style="position:absolute;flip:x y;visibility:visible" from="1998,2211" to="20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vk8MAAADcAAAADwAAAGRycy9kb3ducmV2LnhtbESPzWrDMBCE74W8g9hCb41UB5LgRDZJ&#10;odBDKeTvvlgby8RaCUtJ3D59VSj0OMx8M8y6Hl0vbjTEzrOGl6kCQdx403Gr4Xh4e16CiAnZYO+Z&#10;NHxRhLqaPKyxNP7OO7rtUytyCccSNdiUQillbCw5jFMfiLN39oPDlOXQSjPgPZe7XhZKzaXDjvOC&#10;xUCvlprL/uo0zK7he6tOY/icF/YQixntFh+k9dPjuFmBSDSm//Af/W4ypxbweyYfAV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8b5PDAAAA3AAAAA8AAAAAAAAAAAAA&#10;AAAAoQIAAGRycy9kb3ducmV2LnhtbFBLBQYAAAAABAAEAPkAAACRAwAAAAA=&#10;" strokecolor="#24282b" strokeweight="0"/>
              <v:line id="Line 8450" o:spid="_x0000_s12222" style="position:absolute;flip:x y;visibility:visible" from="1912,2531" to="197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74cAAAADcAAAADwAAAGRycy9kb3ducmV2LnhtbERPS0sDMRC+C/0PYQRvNnELtaxNSysI&#10;HkTo6z5sxs3SzSRs0nb11zsHwePH916ux9CrKw25i2zhaWpAETfRddxaOB7eHhegckF22EcmC9+U&#10;Yb2a3C2xdvHGO7ruS6skhHONFnwpqdY6N54C5mlMxMJ9xSFgETi02g14k/DQ68qYuQ7YsTR4TPTq&#10;qTnvL8HC7JJ+tuY0ps955Q+5mtHu+YOsfbgfNy+gCo3lX/znfnfiM7JWzsgR0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j++HAAAAA3AAAAA8AAAAAAAAAAAAAAAAA&#10;oQIAAGRycy9kb3ducmV2LnhtbFBLBQYAAAAABAAEAPkAAACOAwAAAAA=&#10;" strokecolor="#24282b" strokeweight="0"/>
              <v:shape id="Freeform 8451" o:spid="_x0000_s12223" style="position:absolute;left:3035;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Yg8QA&#10;AADcAAAADwAAAGRycy9kb3ducmV2LnhtbESPQWvCQBSE7wX/w/IEb3WjgaKpq6hFCORk9NLba/Y1&#10;G8y+Ddmtif++Wyh4HGbmG2azG20r7tT7xrGCxTwBQVw53XCt4Ho5va5A+ICssXVMCh7kYbedvGww&#10;027gM93LUIsIYZ+hAhNCl0npK0MW/dx1xNH7dr3FEGVfS93jEOG2lcskeZMWG44LBjs6Gqpu5Y9V&#10;YD8WZiWLRxryNj0Ut7IY8s8vpWbTcf8OItAYnuH/dq4VpMka/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GIPEAAAA3AAAAA8AAAAAAAAAAAAAAAAAmAIAAGRycy9k&#10;b3ducmV2LnhtbFBLBQYAAAAABAAEAPUAAACJAwAAAAA=&#10;" path="m,l,36r16,l16,,,,1,1r14,l15,r,35l1,35,1,r,1l,xe" fillcolor="#24282b" stroked="f">
                <v:path arrowok="t" o:connecttype="custom" o:connectlocs="0,0;0,384;173,384;173,0;0,0;11,11;162,11;162,0;162,373;162,373;11,373;11,373;11,0;11,11;0,0" o:connectangles="0,0,0,0,0,0,0,0,0,0,0,0,0,0,0"/>
              </v:shape>
              <v:line id="Line 8452" o:spid="_x0000_s12224" style="position:absolute;flip:y;visibility:visible" from="3046,2456" to="319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MAAAADcAAAADwAAAGRycy9kb3ducmV2LnhtbERPTYvCMBC9C/6HMMLeNHWFRapRRNC6&#10;eFi2evA4JGNbbCalybb135vDgsfH+15vB1uLjlpfOVYwnyUgiLUzFRcKrpfDdAnCB2SDtWNS8CQP&#10;2814tMbUuJ5/qctDIWII+xQVlCE0qZRel2TRz1xDHLm7ay2GCNtCmhb7GG5r+ZkkX9JixbGhxIb2&#10;JelH/mcVmD576iYU7qx/umyffVv5uB2V+pgMuxWIQEN4i//dJ6NgMY/z45l4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mbjAAAAA3AAAAA8AAAAAAAAAAAAAAAAA&#10;oQIAAGRycy9kb3ducmV2LnhtbFBLBQYAAAAABAAEAPkAAACOAwAAAAA=&#10;" strokecolor="#24282b" strokeweight="0"/>
              <v:line id="Line 8453" o:spid="_x0000_s12225" style="position:absolute;flip:y;visibility:visible" from="3046,2371" to="3197,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8I8QAAADcAAAADwAAAGRycy9kb3ducmV2LnhtbESPwWrDMBBE74X8g9hCbo3sBEpxI5sS&#10;SJzSQ6mTQ46LtLVNrJWxFNv5+6pQ6HGYmTfMtphtJ0YafOtYQbpKQBBrZ1quFZxP+6cXED4gG+wc&#10;k4I7eSjyxcMWM+Mm/qKxCrWIEPYZKmhC6DMpvW7Iol+5njh6326wGKIcamkGnCLcdnKdJM/SYstx&#10;ocGedg3pa3WzCsxU3nUfavehP8dyV75beb0clFo+zm+vIALN4T/81z4aBZs0hd8z8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DwjxAAAANwAAAAPAAAAAAAAAAAA&#10;AAAAAKECAABkcnMvZG93bnJldi54bWxQSwUGAAAAAAQABAD5AAAAkgMAAAAA&#10;" strokecolor="#24282b" strokeweight="0"/>
              <v:line id="Line 8454" o:spid="_x0000_s12226" style="position:absolute;flip:y;visibility:visible" from="3046,2296" to="3197,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iVMMAAADcAAAADwAAAGRycy9kb3ducmV2LnhtbESPT4vCMBTE78J+h/AW9qapLoh0jSLC&#10;bhUP4p/DHh/Jsy02L6WJbf32RhA8DjPzG2a+7G0lWmp86VjBeJSAINbOlJwrOJ9+hzMQPiAbrByT&#10;gjt5WC4+BnNMjev4QO0x5CJC2KeooAihTqX0uiCLfuRq4uhdXGMxRNnk0jTYRbit5CRJptJiyXGh&#10;wJrWBenr8WYVmC676zrkbqf3bbbOtlZe//+U+vrsVz8gAvXhHX61N0bB93gCz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2olTDAAAA3AAAAA8AAAAAAAAAAAAA&#10;AAAAoQIAAGRycy9kb3ducmV2LnhtbFBLBQYAAAAABAAEAPkAAACRAwAAAAA=&#10;" strokecolor="#24282b" strokeweight="0"/>
              <v:line id="Line 8455" o:spid="_x0000_s12227" style="position:absolute;flip:y;visibility:visible" from="3046,2211" to="3197,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Hz8UAAADcAAAADwAAAGRycy9kb3ducmV2LnhtbESPwWrDMBBE74X8g9hAbrWcBkpxooQQ&#10;SJzSQ6nbQ46LtLFMrJWxVNv5+6pQ6HGYmTfMZje5VgzUh8azgmWWgyDW3jRcK/j6PD6+gAgR2WDr&#10;mRTcKcBuO3vYYGH8yB80VLEWCcKhQAU2xq6QMmhLDkPmO+LkXX3vMCbZ19L0OCa4a+VTnj9Lhw2n&#10;BYsdHSzpW/XtFJixvOsu1v5Nvw/loXx18nY5KbWYT/s1iEhT/A//tc9GwWq5g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oHz8UAAADcAAAADwAAAAAAAAAA&#10;AAAAAAChAgAAZHJzL2Rvd25yZXYueG1sUEsFBgAAAAAEAAQA+QAAAJMDAAAAAA==&#10;" strokecolor="#24282b" strokeweight="0"/>
              <v:line id="Line 8456" o:spid="_x0000_s12228" style="position:absolute;flip:y;visibility:visible" from="3046,2211" to="3100,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fu8QAAADcAAAADwAAAGRycy9kb3ducmV2LnhtbESPQWvCQBSE7wX/w/IEb3WjllKiq4ig&#10;afFQqh48PnafSTD7NmTXJP77riB4HGbmG2ax6m0lWmp86VjBZJyAINbOlJwrOB23718gfEA2WDkm&#10;BXfysFoO3haYGtfxH7WHkIsIYZ+igiKEOpXS64Is+rGriaN3cY3FEGWTS9NgF+G2ktMk+ZQWS44L&#10;Bda0KUhfDzerwHTZXdchd3v922ab7MfK63mn1GjYr+cgAvXhFX62v42C2eQD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5+7xAAAANwAAAAPAAAAAAAAAAAA&#10;AAAAAKECAABkcnMvZG93bnJldi54bWxQSwUGAAAAAAQABAD5AAAAkgMAAAAA&#10;" strokecolor="#24282b" strokeweight="0"/>
              <v:line id="Line 8457" o:spid="_x0000_s12229" style="position:absolute;flip:y;visibility:visible" from="3132,2531" to="319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86IMQAAADcAAAADwAAAGRycy9kb3ducmV2LnhtbESPQWvCQBSE7wX/w/IEb3Wj0lKiq4ig&#10;afFQqh48PnafSTD7NmTXJP77riB4HGbmG2ax6m0lWmp86VjBZJyAINbOlJwrOB23718gfEA2WDkm&#10;BXfysFoO3haYGtfxH7WHkIsIYZ+igiKEOpXS64Is+rGriaN3cY3FEGWTS9NgF+G2ktMk+ZQWS44L&#10;Bda0KUhfDzerwHTZXdchd3v922ab7MfK63mn1GjYr+cgAvXhFX62v42C2eQD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zogxAAAANwAAAAPAAAAAAAAAAAA&#10;AAAAAKECAABkcnMvZG93bnJldi54bWxQSwUGAAAAAAQABAD5AAAAkgMAAAAA&#10;" strokecolor="#24282b" strokeweight="0"/>
              <v:shape id="Freeform 8458" o:spid="_x0000_s12230" style="position:absolute;left:2873;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aLMQA&#10;AADcAAAADwAAAGRycy9kb3ducmV2LnhtbESPQWvCQBSE70L/w/IKvekmDYhEV9GWQiAnUy/entln&#10;Nph9G7JbE/99tyD0OMzMN8xmN9lO3GnwrWMF6SIBQVw73XKj4PT9NV+B8AFZY+eYFDzIw277Mttg&#10;rt3IR7pXoRERwj5HBSaEPpfS14Ys+oXriaN3dYPFEOXQSD3gGOG2k+9JspQWW44LBnv6MFTfqh+r&#10;wH6mZiXLRxaKLjuUt6oci/NFqbfXab8GEWgK/+Fnu9AKsnQJ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GizEAAAA3AAAAA8AAAAAAAAAAAAAAAAAmAIAAGRycy9k&#10;b3ducmV2LnhtbFBLBQYAAAAABAAEAPUAAACJAwAAAAA=&#10;" path="m,l,36r16,l16,,,,,1r16,l15,r,35l16,35,,35r1,l1,,,1,,xe" fillcolor="#24282b" stroked="f">
                <v:path arrowok="t" o:connecttype="custom" o:connectlocs="0,0;0,384;173,384;173,0;0,0;0,11;173,11;162,0;162,373;173,373;0,373;11,373;11,0;0,11;0,0" o:connectangles="0,0,0,0,0,0,0,0,0,0,0,0,0,0,0"/>
              </v:shape>
              <v:line id="Line 8459" o:spid="_x0000_s12231" style="position:absolute;flip:x y;visibility:visible" from="2873,2456" to="304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5TsQAAADcAAAADwAAAGRycy9kb3ducmV2LnhtbESPwWrDMBBE74X8g9hCbo1sB5ziRAlN&#10;oZBDKThp7ou1tUytlbAUx+3XV4VAjsPMm2E2u8n2YqQhdI4V5IsMBHHjdMetgs/T29MziBCRNfaO&#10;ScEPBdhtZw8brLS7ck3jMbYilXCoUIGJ0VdShsaQxbBwnjh5X26wGJMcWqkHvKZy28siy0ppseO0&#10;YNDTq6Hm+3ixCpYX/7vPzpP/KAtzCsWS6tU7KTV/nF7WICJN8R6+0QeduHwF/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flOxAAAANwAAAAPAAAAAAAAAAAA&#10;AAAAAKECAABkcnMvZG93bnJldi54bWxQSwUGAAAAAAQABAD5AAAAkgMAAAAA&#10;" strokecolor="#24282b" strokeweight="0"/>
              <v:line id="Line 8460" o:spid="_x0000_s12232" style="position:absolute;flip:x y;visibility:visible" from="2873,2371" to="3046,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ptPMAAAADcAAAADwAAAGRycy9kb3ducmV2LnhtbERPS2sCMRC+F/ofwhS81awrWNkapS0U&#10;PBTBR+/DZtwsbiZhE3X113cOQo8f33uxGnynLtSnNrCBybgARVwH23Jj4LD/fp2DShnZYheYDNwo&#10;wWr5/LTAyoYrb+myy42SEE4VGnA5x0rrVDvymMYhEgt3DL3HLLBvtO3xKuG+02VRzLTHlqXBYaQv&#10;R/Vpd/YGpud4/yx+h7iZlW6fyilt337ImNHL8PEOKtOQ/8UP99qKbyJr5YwcAb3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6bTzAAAAA3AAAAA8AAAAAAAAAAAAAAAAA&#10;oQIAAGRycy9kb3ducmV2LnhtbFBLBQYAAAAABAAEAPkAAACOAwAAAAA=&#10;" strokecolor="#24282b" strokeweight="0"/>
              <v:line id="Line 8461" o:spid="_x0000_s12233" style="position:absolute;flip:x y;visibility:visible" from="2873,2296" to="3046,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Ip8MAAADcAAAADwAAAGRycy9kb3ducmV2LnhtbESPQWsCMRSE7wX/Q3iCt5p1BbVbo9iC&#10;4KEUXO39sXndLG5ewibq6q83hYLHYeabYZbr3rbiQl1oHCuYjDMQxJXTDdcKjoft6wJEiMgaW8ek&#10;4EYB1qvByxIL7a68p0sZa5FKOBSowMToCylDZchiGDtPnLxf11mMSXa11B1eU7ltZZ5lM2mx4bRg&#10;0NOnoepUnq2C6dnfP7Kf3n/PcnMI+ZT28y9SajTsN+8gIvXxGf6ndzpxkzf4O5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2yKfDAAAA3AAAAA8AAAAAAAAAAAAA&#10;AAAAoQIAAGRycy9kb3ducmV2LnhtbFBLBQYAAAAABAAEAPkAAACRAwAAAAA=&#10;" strokecolor="#24282b" strokeweight="0"/>
              <v:line id="Line 8462" o:spid="_x0000_s12234" style="position:absolute;flip:x y;visibility:visible" from="2873,2211" to="3046,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rh8AAAADcAAAADwAAAGRycy9kb3ducmV2LnhtbERPS2sCMRC+C/0PYQq9abYraFmNYguF&#10;HqTgo/dhM24WN5Owibrtr3cOBY8f33u5HnynrtSnNrCB10kBirgOtuXGwPHwOX4DlTKyxS4wGfil&#10;BOvV02iJlQ033tF1nxslIZwqNOByjpXWqXbkMU1CJBbuFHqPWWDfaNvjTcJ9p8uimGmPLUuDw0gf&#10;jurz/uINTC/x7734GeL3rHSHVE5pN9+SMS/Pw2YBKtOQH+J/95cVXynz5YwcAb2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gq4fAAAAA3AAAAA8AAAAAAAAAAAAAAAAA&#10;oQIAAGRycy9kb3ducmV2LnhtbFBLBQYAAAAABAAEAPkAAACOAwAAAAA=&#10;" strokecolor="#24282b" strokeweight="0"/>
              <v:line id="Line 8463" o:spid="_x0000_s12235" style="position:absolute;flip:x y;visibility:visible" from="2970,2211" to="304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OHMQAAADcAAAADwAAAGRycy9kb3ducmV2LnhtbESPwWrDMBBE74H+g9hCb4lsB5ziRglt&#10;odBDCThJ74u1tUytlbAUx+3XR4FAjsPMm2HW28n2YqQhdI4V5IsMBHHjdMetguPhY/4MIkRkjb1j&#10;UvBHAbabh9kaK+3OXNO4j61IJRwqVGBi9JWUoTFkMSycJ07ejxssxiSHVuoBz6nc9rLIslJa7Dgt&#10;GPT0bqj53Z+sguXJ/79l35PflYU5hGJJ9eqLlHp6nF5fQESa4j18oz914oocrmfSEZC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A4cxAAAANwAAAAPAAAAAAAAAAAA&#10;AAAAAKECAABkcnMvZG93bnJldi54bWxQSwUGAAAAAAQABAD5AAAAkgMAAAAA&#10;" strokecolor="#24282b" strokeweight="0"/>
              <v:line id="Line 8464" o:spid="_x0000_s12236" style="position:absolute;flip:x y;visibility:visible" from="2873,2531" to="293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6Qa8IAAADcAAAADwAAAGRycy9kb3ducmV2LnhtbESPT2sCMRTE74LfITyhN802gsrWKFUo&#10;9FAE//T+2Dw3i5uXsIm67ac3hYLHYeY3wyzXvWvFjbrYeNbwOilAEFfeNFxrOB0/xgsQMSEbbD2T&#10;hh+KsF4NB0ssjb/znm6HVItcwrFEDTalUEoZK0sO48QH4uydfecwZdnV0nR4z+WulaooZtJhw3nB&#10;YqCtpepyuDoN02v43RTffdjNlD1GNaX9/Iu0fhn1728gEvXpGf6nP03mlIK/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6Qa8IAAADcAAAADwAAAAAAAAAAAAAA&#10;AAChAgAAZHJzL2Rvd25yZXYueG1sUEsFBgAAAAAEAAQA+QAAAJADAAAAAA==&#10;" strokecolor="#24282b" strokeweight="0"/>
              <v:shape id="Freeform 8465" o:spid="_x0000_s12237" style="position:absolute;left:7841;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zCcMA&#10;AADcAAAADwAAAGRycy9kb3ducmV2LnhtbESPQWvCQBSE7wX/w/IEb3WjAZHUVVqlEMip0Yu3Z/Y1&#10;G8y+Ddmtif/eLQgeh5n5htnsRtuKG/W+caxgMU9AEFdON1wrOB2/39cgfEDW2DomBXfysNtO3jaY&#10;aTfwD93KUIsIYZ+hAhNCl0npK0MW/dx1xNH7db3FEGVfS93jEOG2lcskWUmLDccFgx3tDVXX8s8q&#10;sIeFWcvinoa8Tb+Ka1kM+fmi1Gw6fn6ACDSGV/jZzrWCdJnC/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zCcMAAADcAAAADwAAAAAAAAAAAAAAAACYAgAAZHJzL2Rv&#10;d25yZXYueG1sUEsFBgAAAAAEAAQA9QAAAIgDAAAAAA==&#10;" path="m,l,36r16,l16,,,,,1r15,l15,r,35l,35r1,l1,,,1,,xe" fillcolor="#24282b" stroked="f">
                <v:path arrowok="t" o:connecttype="custom" o:connectlocs="0,0;0,384;173,384;173,0;0,0;0,11;162,11;162,0;162,373;162,373;0,373;11,373;11,0;0,11;0,0" o:connectangles="0,0,0,0,0,0,0,0,0,0,0,0,0,0,0"/>
              </v:shape>
              <v:line id="Line 8466" o:spid="_x0000_s12238" style="position:absolute;flip:y;visibility:visible" from="7841,2456" to="800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VBsUAAADcAAAADwAAAGRycy9kb3ducmV2LnhtbESPQWvCQBSE70L/w/IKvemmtkiJbqQI&#10;NRYP0rQHj4/d1yQk+zZk1yT+e1co9DjMzDfMZjvZVgzU+9qxgudFAoJYO1NzqeDn+2P+BsIHZIOt&#10;Y1JwJQ/b7GG2wdS4kb9oKEIpIoR9igqqELpUSq8rsugXriOO3q/rLYYo+1KaHscIt61cJslKWqw5&#10;LlTY0a4i3RQXq8CM+VV3oXRHfRryXf5pZXPeK/X0OL2vQQSawn/4r30wCl6Wr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9VBsUAAADcAAAADwAAAAAAAAAA&#10;AAAAAAChAgAAZHJzL2Rvd25yZXYueG1sUEsFBgAAAAAEAAQA+QAAAJMDAAAAAA==&#10;" strokecolor="#24282b" strokeweight="0"/>
              <v:line id="Line 8467" o:spid="_x0000_s12239" style="position:absolute;flip:y;visibility:visible" from="7841,2371" to="8003,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wncUAAADcAAAADwAAAGRycy9kb3ducmV2LnhtbESPQWvCQBSE70L/w/IKvemmlkqJbqQI&#10;NRYP0rQHj4/d1yQk+zZk1yT+e1co9DjMzDfMZjvZVgzU+9qxgudFAoJYO1NzqeDn+2P+BsIHZIOt&#10;Y1JwJQ/b7GG2wdS4kb9oKEIpIoR9igqqELpUSq8rsugXriOO3q/rLYYo+1KaHscIt61cJslKWqw5&#10;LlTY0a4i3RQXq8CM+VV3oXRHfRryXf5pZXPeK/X0OL2vQQSawn/4r30wCl6Wr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PwncUAAADcAAAADwAAAAAAAAAA&#10;AAAAAAChAgAAZHJzL2Rvd25yZXYueG1sUEsFBgAAAAAEAAQA+QAAAJMDAAAAAA==&#10;" strokecolor="#24282b" strokeweight="0"/>
              <v:line id="Line 8468" o:spid="_x0000_s12240" style="position:absolute;flip:y;visibility:visible" from="7841,2296" to="8003,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u6sUAAADcAAAADwAAAGRycy9kb3ducmV2LnhtbESPzWrDMBCE74W8g9hAb40cB0xxooRg&#10;SJ3SQ2naQ46LtLFNrJWxVP+8fVUo9DjMzDfM7jDZVgzU+8axgvUqAUGsnWm4UvD1eXp6BuEDssHW&#10;MSmYycNhv3jYYW7cyB80XEIlIoR9jgrqELpcSq9rsuhXriOO3s31FkOUfSVNj2OE21amSZJJiw3H&#10;hRo7KmrS98u3VWDGctZdqNybfh/Kony18n59UepxOR23IAJN4T/81z4bBZs0g9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Fu6sUAAADcAAAADwAAAAAAAAAA&#10;AAAAAAChAgAAZHJzL2Rvd25yZXYueG1sUEsFBgAAAAAEAAQA+QAAAJMDAAAAAA==&#10;" strokecolor="#24282b" strokeweight="0"/>
              <v:line id="Line 8469" o:spid="_x0000_s12241" style="position:absolute;flip:y;visibility:visible" from="7841,2211" to="8003,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LccUAAADcAAAADwAAAGRycy9kb3ducmV2LnhtbESPQWvCQBSE70L/w/IKvemmFmqJbqQI&#10;NRYP0rQHj4/d1yQk+zZk1yT+e1co9DjMzDfMZjvZVgzU+9qxgudFAoJYO1NzqeDn+2P+BsIHZIOt&#10;Y1JwJQ/b7GG2wdS4kb9oKEIpIoR9igqqELpUSq8rsugXriOO3q/rLYYo+1KaHscIt61cJsmrtFhz&#10;XKiwo11FuikuVoEZ86vuQumO+jTku/zTyua8V+rpcXpfgwg0hf/wX/tgFLwsV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3LccUAAADcAAAADwAAAAAAAAAA&#10;AAAAAAChAgAAZHJzL2Rvd25yZXYueG1sUEsFBgAAAAAEAAQA+QAAAJMDAAAAAA==&#10;" strokecolor="#24282b" strokeweight="0"/>
              <v:line id="Line 8470" o:spid="_x0000_s12242" style="position:absolute;flip:y;visibility:visible" from="7841,2211" to="791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A8EAAADcAAAADwAAAGRycy9kb3ducmV2LnhtbERPyWrDMBC9F/IPYgK51XJcCMW1Ekog&#10;dUMPIcuhx0Ga2ibWyFiql7+vDoEeH28vdpNtxUC9bxwrWCcpCGLtTMOVgtv18PwKwgdkg61jUjCT&#10;h9128VRgbtzIZxouoRIxhH2OCuoQulxKr2uy6BPXEUfux/UWQ4R9JU2PYwy3rczSdCMtNhwbauxo&#10;X5O+X36tAjOWs+5C5b70aSj35dHK+/eHUqvl9P4GItAU/sUP96dR8JLFt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8l8DwQAAANwAAAAPAAAAAAAAAAAAAAAA&#10;AKECAABkcnMvZG93bnJldi54bWxQSwUGAAAAAAQABAD5AAAAjwMAAAAA&#10;" strokecolor="#24282b" strokeweight="0"/>
              <v:line id="Line 8471" o:spid="_x0000_s12243" style="position:absolute;flip:y;visibility:visible" from="7938,2531" to="800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6mMUAAADcAAAADwAAAGRycy9kb3ducmV2LnhtbESPQWvCQBSE70L/w/IKvemmFoqNbqQI&#10;NRYP0rQHj4/d1yQk+zZk1yT+e1co9DjMzDfMZjvZVgzU+9qxgudFAoJYO1NzqeDn+2O+AuEDssHW&#10;MSm4kodt9jDbYGrcyF80FKEUEcI+RQVVCF0qpdcVWfQL1xFH79f1FkOUfSlNj2OE21Yuk+RVWqw5&#10;LlTY0a4i3RQXq8CM+VV3oXRHfRryXf5pZXPeK/X0OL2vQQSawn/4r30wCl6Wb3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76mMUAAADcAAAADwAAAAAAAAAA&#10;AAAAAAChAgAAZHJzL2Rvd25yZXYueG1sUEsFBgAAAAAEAAQA+QAAAJMDAAAAAA==&#10;" strokecolor="#24282b" strokeweight="0"/>
              <v:shape id="Freeform 8472" o:spid="_x0000_s12244" style="position:absolute;left:7679;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7o8AA&#10;AADcAAAADwAAAGRycy9kb3ducmV2LnhtbERPy4rCMBTdC/5DuMLsNNWCSMcoPhgodGV1M7s7zZ2m&#10;2NyUJtr695PFgMvDeW/3o23Fk3rfOFawXCQgiCunG64V3K5f8w0IH5A1to5JwYs87HfTyRYz7Qa+&#10;0LMMtYgh7DNUYELoMil9ZciiX7iOOHK/rrcYIuxrqXscYrht5SpJ1tJiw7HBYEcnQ9W9fFgF9rw0&#10;G1m80pC36bG4l8WQf/8o9TEbD58gAo3hLf5351pBmsb58Uw8An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Z7o8AAAADcAAAADwAAAAAAAAAAAAAAAACYAgAAZHJzL2Rvd25y&#10;ZXYueG1sUEsFBgAAAAAEAAQA9QAAAIUDAAAAAA==&#10;" path="m,l,36r16,l16,,,,,1r15,l15,r,35l,35r1,l1,,,1,,xe" fillcolor="#24282b" stroked="f">
                <v:path arrowok="t" o:connecttype="custom" o:connectlocs="0,0;0,384;173,384;173,0;0,0;0,11;162,11;162,0;162,373;162,373;0,373;11,373;11,0;0,11;0,0" o:connectangles="0,0,0,0,0,0,0,0,0,0,0,0,0,0,0"/>
              </v:shape>
              <v:line id="Line 8473" o:spid="_x0000_s12245" style="position:absolute;flip:x y;visibility:visible" from="7679,2456" to="784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YwcMAAADcAAAADwAAAGRycy9kb3ducmV2LnhtbESPT2sCMRTE74V+h/AK3mrWXVDZGqUK&#10;goci+O/+2Lxulm5ewibq2k9vBMHjMPObYWaL3rbiQl1oHCsYDTMQxJXTDdcKjof15xREiMgaW8ek&#10;4EYBFvP3txmW2l15R5d9rEUq4VCiAhOjL6UMlSGLYeg8cfJ+XWcxJtnVUnd4TeW2lXmWjaXFhtOC&#10;QU8rQ9Xf/mwVFGf/v8xOvd+Oc3MIeUG7yQ8pNfjov79AROrjK/ykNzpxxQge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1mMHDAAAA3AAAAA8AAAAAAAAAAAAA&#10;AAAAoQIAAGRycy9kb3ducmV2LnhtbFBLBQYAAAAABAAEAPkAAACRAwAAAAA=&#10;" strokecolor="#24282b" strokeweight="0"/>
              <v:line id="Line 8474" o:spid="_x0000_s12246" style="position:absolute;flip:x y;visibility:visible" from="7679,2371" to="784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tsIAAADcAAAADwAAAGRycy9kb3ducmV2LnhtbESPQWsCMRSE7wX/Q3iCt5p1F2xZjaJC&#10;oQcR1Hp/bF43SzcvYRN19dcbQehxmPlmmPmyt624UBcaxwom4wwEceV0w7WCn+PX+yeIEJE1to5J&#10;wY0CLBeDtzmW2l15T5dDrEUq4VCiAhOjL6UMlSGLYew8cfJ+XWcxJtnVUnd4TeW2lXmWTaXFhtOC&#10;QU8bQ9Xf4WwVFGd/X2en3u+muTmGvKD9x5aUGg371QxEpD7+h1/0t05ckcP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GtsIAAADcAAAADwAAAAAAAAAAAAAA&#10;AAChAgAAZHJzL2Rvd25yZXYueG1sUEsFBgAAAAAEAAQA+QAAAJADAAAAAA==&#10;" strokecolor="#24282b" strokeweight="0"/>
              <v:line id="Line 8475" o:spid="_x0000_s12247" style="position:absolute;flip:x y;visibility:visible" from="7679,2296" to="784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jLcMAAADcAAAADwAAAGRycy9kb3ducmV2LnhtbESPQWvCQBSE74X+h+UVvNVNE7AldRPa&#10;guBBBLW9P7LPbDD7dsmuGv31riD0OMx8M8y8Hm0vTjSEzrGCt2kGgrhxuuNWwe9u8foBIkRkjb1j&#10;UnChAHX1/DTHUrszb+i0ja1IJRxKVGBi9KWUoTFkMUydJ07e3g0WY5JDK/WA51Rue5ln2Uxa7Dgt&#10;GPT0Y6g5bI9WQXH01+/sb/TrWW52IS9o874ipSYv49cniEhj/A8/6KVOXFHA/Uw6ArK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roy3DAAAA3AAAAA8AAAAAAAAAAAAA&#10;AAAAoQIAAGRycy9kb3ducmV2LnhtbFBLBQYAAAAABAAEAPkAAACRAwAAAAA=&#10;" strokecolor="#24282b" strokeweight="0"/>
              <v:line id="Line 8476" o:spid="_x0000_s12248" style="position:absolute;flip:x y;visibility:visible" from="7679,2211" to="7841,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7WcMAAADcAAAADwAAAGRycy9kb3ducmV2LnhtbESPT2sCMRTE7wW/Q3iCt5p1t6isRrEF&#10;wUMp+O/+2Dw3i5uXsIm69tM3hUKPw8xvhlmue9uKO3WhcaxgMs5AEFdON1wrOB23r3MQISJrbB2T&#10;gicFWK8GL0sstXvwnu6HWItUwqFEBSZGX0oZKkMWw9h54uRdXGcxJtnVUnf4SOW2lXmWTaXFhtOC&#10;QU8fhqrr4WYVFDf//Z6de/81zc0x5AXtZ5+k1GjYbxYgIvXxP/xH73Tiijf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CO1nDAAAA3AAAAA8AAAAAAAAAAAAA&#10;AAAAoQIAAGRycy9kb3ducmV2LnhtbFBLBQYAAAAABAAEAPkAAACRAwAAAAA=&#10;" strokecolor="#24282b" strokeweight="0"/>
              <v:line id="Line 8477" o:spid="_x0000_s12249" style="position:absolute;flip:x y;visibility:visible" from="7776,2211" to="784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6ewsMAAADcAAAADwAAAGRycy9kb3ducmV2LnhtbESPT2sCMRTE7wW/Q3iCt5p1l6qsRrEF&#10;wUMp+O/+2Dw3i5uXsIm69tM3hUKPw8xvhlmue9uKO3WhcaxgMs5AEFdON1wrOB23r3MQISJrbB2T&#10;gicFWK8GL0sstXvwnu6HWItUwqFEBSZGX0oZKkMWw9h54uRdXGcxJtnVUnf4SOW2lXmWTaXFhtOC&#10;QU8fhqrr4WYVFDf//Z6de/81zc0x5AXtZ5+k1GjYbxYgIvXxP/xH73Tiijf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OnsLDAAAA3AAAAA8AAAAAAAAAAAAA&#10;AAAAoQIAAGRycy9kb3ducmV2LnhtbFBLBQYAAAAABAAEAPkAAACRAwAAAAA=&#10;" strokecolor="#24282b" strokeweight="0"/>
              <v:line id="Line 8478" o:spid="_x0000_s12250" style="position:absolute;flip:x y;visibility:visible" from="7679,2531" to="7744,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tcMAAADcAAAADwAAAGRycy9kb3ducmV2LnhtbESPQWsCMRSE7wX/Q3iCt5rtLqxlNUpb&#10;KPRQBLXeH5vnZnHzEjZR1/56Iwgeh5lvhlmsBtuJM/WhdazgbZqBIK6dbrlR8Lf7fn0HESKyxs4x&#10;KbhSgNVy9LLASrsLb+i8jY1IJRwqVGBi9JWUoTZkMUydJ07ewfUWY5J9I3WPl1RuO5lnWSkttpwW&#10;DHr6MlQftyeroDj5/89sP/h1mZtdyAvazH5Jqcl4+JiDiDTEZ/hB/+jEFSXcz6Qj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cALXDAAAA3AAAAA8AAAAAAAAAAAAA&#10;AAAAoQIAAGRycy9kb3ducmV2LnhtbFBLBQYAAAAABAAEAPkAAACRAwAAAAA=&#10;" strokecolor="#24282b" strokeweight="0"/>
              <v:shape id="Freeform 8479" o:spid="_x0000_s12251" style="position:absolute;left:8651;top:2211;width:173;height:384;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18QA&#10;AADcAAAADwAAAGRycy9kb3ducmV2LnhtbESPQWvCQBSE7wX/w/KE3upGA62krlIVIZCT0Yu31+xr&#10;Nph9G7Krif++WxB6HGbmG2a1GW0r7tT7xrGC+SwBQVw53XCt4Hw6vC1B+ICssXVMCh7kYbOevKww&#10;027gI93LUIsIYZ+hAhNCl0npK0MW/cx1xNH7cb3FEGVfS93jEOG2lYskeZcWG44LBjvaGaqu5c0q&#10;sPu5WcrikYa8TbfFtSyG/PKt1Ot0/PoEEWgM/+FnO9cK0vQD/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49fEAAAA3AAAAA8AAAAAAAAAAAAAAAAAmAIAAGRycy9k&#10;b3ducmV2LnhtbFBLBQYAAAAABAAEAPUAAACJAwAAAAA=&#10;" path="m,l,36r16,l16,,,,,1r15,l15,r,35l,35r1,l1,,,1,,xe" fillcolor="#24282b" stroked="f">
                <v:path arrowok="t" o:connecttype="custom" o:connectlocs="0,0;0,384;173,384;173,0;0,0;0,11;162,11;162,0;162,373;162,373;0,373;11,373;11,0;0,11;0,0" o:connectangles="0,0,0,0,0,0,0,0,0,0,0,0,0,0,0"/>
              </v:shape>
              <v:line id="Line 8480" o:spid="_x0000_s12252" style="position:absolute;flip:x y;visibility:visible" from="8651,2456" to="881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xXMAAAADcAAAADwAAAGRycy9kb3ducmV2LnhtbERPyWrDMBC9F/oPYgq5NXJtSIIbJbSF&#10;Qg6lkO0+WFPL1BoJS0mcfH3nUMjx8fblevS9OtOQusAGXqYFKOIm2I5bA4f95/MCVMrIFvvAZOBK&#10;Cdarx4cl1jZceEvnXW6VhHCq0YDLOdZap8aRxzQNkVi4nzB4zAKHVtsBLxLue10WxUx77FgaHEb6&#10;cNT87k7eQHWKt/fiOMbvWen2qaxoO/8iYyZP49srqExjvov/3RsrvkrWyhk5Anr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PMVzAAAAA3AAAAA8AAAAAAAAAAAAAAAAA&#10;oQIAAGRycy9kb3ducmV2LnhtbFBLBQYAAAAABAAEAPkAAACOAwAAAAA=&#10;" strokecolor="#24282b" strokeweight="0"/>
              <v:line id="Line 8481" o:spid="_x0000_s12253" style="position:absolute;flip:x y;visibility:visible" from="8651,2371" to="8813,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Ux8MAAADcAAAADwAAAGRycy9kb3ducmV2LnhtbESPT2sCMRTE7wW/Q3iCt5p1F6yuRrEF&#10;wUMp+O/+2Dw3i5uXsIm69tM3hUKPw8xvhlmue9uKO3WhcaxgMs5AEFdON1wrOB23rzMQISJrbB2T&#10;gicFWK8GL0sstXvwnu6HWItUwqFEBSZGX0oZKkMWw9h54uRdXGcxJtnVUnf4SOW2lXmWTaXFhtOC&#10;QU8fhqrr4WYVFDf//Z6de/81zc0x5AXt3z5JqdGw3yxAROrjf/iP3unEFXP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DlMfDAAAA3AAAAA8AAAAAAAAAAAAA&#10;AAAAoQIAAGRycy9kb3ducmV2LnhtbFBLBQYAAAAABAAEAPkAAACRAwAAAAA=&#10;" strokecolor="#24282b" strokeweight="0"/>
              <v:line id="Line 8482" o:spid="_x0000_s12254" style="position:absolute;flip:x y;visibility:visible" from="8651,2296" to="8813,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OJ8AAAADcAAAADwAAAGRycy9kb3ducmV2LnhtbERPTWsCMRC9F/ofwhS81ayrWFmN0hYK&#10;PZSCWu/DZtwsbiZhE3Xtr+8chB4f73u1GXynLtSnNrCBybgARVwH23Jj4Gf/8bwAlTKyxS4wGbhR&#10;gs368WGFlQ1X3tJllxslIZwqNOByjpXWqXbkMY1DJBbuGHqPWWDfaNvjVcJ9p8uimGuPLUuDw0jv&#10;jurT7uwNTM/x9604DPF7Xrp9Kqe0ffkiY0ZPw+sSVKYh/4vv7k8rvpnMlzNy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TifAAAAA3AAAAA8AAAAAAAAAAAAAAAAA&#10;oQIAAGRycy9kb3ducmV2LnhtbFBLBQYAAAAABAAEAPkAAACOAwAAAAA=&#10;" strokecolor="#24282b" strokeweight="0"/>
              <v:line id="Line 8483" o:spid="_x0000_s12255" style="position:absolute;flip:x y;visibility:visible" from="8651,2211" to="8813,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rvMMAAADcAAAADwAAAGRycy9kb3ducmV2LnhtbESPQWsCMRSE7wX/Q3iCt5p1LVq2RlFB&#10;8FAKrvb+2LxuFjcvYRN19debQqHHYeabYRar3rbiSl1oHCuYjDMQxJXTDdcKTsfd6zuIEJE1to5J&#10;wZ0CrJaDlwUW2t34QNcy1iKVcChQgYnRF1KGypDFMHaeOHk/rrMYk+xqqTu8pXLbyjzLZtJiw2nB&#10;oKetoepcXqyC6cU/Ntl3779muTmGfEqH+ScpNRr26w8Qkfr4H/6j9zpxbx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67zDAAAA3AAAAA8AAAAAAAAAAAAA&#10;AAAAoQIAAGRycy9kb3ducmV2LnhtbFBLBQYAAAAABAAEAPkAAACRAwAAAAA=&#10;" strokecolor="#24282b" strokeweight="0"/>
              <v:line id="Line 8484" o:spid="_x0000_s12256" style="position:absolute;flip:x y;visibility:visible" from="8748,2211" to="881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1y8MAAADcAAAADwAAAGRycy9kb3ducmV2LnhtbESPQWsCMRSE70L/Q3gFb5rtKirrZqUt&#10;CD1IQW3vj81zs7h5CZuoW3+9KRR6HGa+GabcDLYTV+pD61jByzQDQVw73XKj4Ou4naxAhIissXNM&#10;Cn4owKZ6GpVYaHfjPV0PsRGphEOBCkyMvpAy1IYshqnzxMk7ud5iTLJvpO7xlsptJ/MsW0iLLacF&#10;g57eDdXnw8UqmF38/S37HvznIjfHkM9ov9yRUuPn4XUNItIQ/8N/9IdO3DyH3zPpCMj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dcvDAAAA3AAAAA8AAAAAAAAAAAAA&#10;AAAAoQIAAGRycy9kb3ducmV2LnhtbFBLBQYAAAAABAAEAPkAAACRAwAAAAA=&#10;" strokecolor="#24282b" strokeweight="0"/>
              <v:line id="Line 8485" o:spid="_x0000_s12257" style="position:absolute;flip:x y;visibility:visible" from="8651,2531" to="871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3QUMMAAADcAAAADwAAAGRycy9kb3ducmV2LnhtbESPT2sCMRTE7wW/Q3iCt5p1t6isRrEF&#10;wUMp+O/+2Dw3i5uXsIm69tM3hUKPw8xvhlmue9uKO3WhcaxgMs5AEFdON1wrOB23r3MQISJrbB2T&#10;gicFWK8GL0sstXvwnu6HWItUwqFEBSZGX0oZKkMWw9h54uRdXGcxJtnVUnf4SOW2lXmWTaXFhtOC&#10;QU8fhqrr4WYVFDf//Z6de/81zc0x5AXtZ5+k1GjYbxYgIvXxP/xH73Ti3gr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t0FDDAAAA3AAAAA8AAAAAAAAAAAAA&#10;AAAAoQIAAGRycy9kb3ducmV2LnhtbFBLBQYAAAAABAAEAPkAAACRAwAAAAA=&#10;" strokecolor="#24282b" strokeweight="0"/>
              <v:line id="Line 8486" o:spid="_x0000_s12258" style="position:absolute;visibility:visible" from="1112,3033" to="2041,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MYAAADcAAAADwAAAGRycy9kb3ducmV2LnhtbESPT2vCQBTE74V+h+UJvTW7/kEkdRVJ&#10;LXqsppQeX7OvSdrs25hdNX77riB4HGbmN8x82dtGnKjztWMNw0SBIC6cqbnU8JG/Pc9A+IBssHFM&#10;Gi7kYbl4fJhjatyZd3Tah1JECPsUNVQhtKmUvqjIok9cSxy9H9dZDFF2pTQdniPcNnKk1FRarDku&#10;VNhSVlHxtz9aDdP1e/7tVq/jnfo6fG43mcry37XWT4N+9QIiUB/u4Vt7azSMJxO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vkDDGAAAA3AAAAA8AAAAAAAAA&#10;AAAAAAAAoQIAAGRycy9kb3ducmV2LnhtbFBLBQYAAAAABAAEAPkAAACUAwAAAAA=&#10;" strokecolor="#24282b" strokeweight="0"/>
              <v:shape id="Freeform 8487" o:spid="_x0000_s12259" style="position:absolute;left:1102;top:3001;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hg8cA&#10;AADcAAAADwAAAGRycy9kb3ducmV2LnhtbESPW2sCMRSE34X+h3AKfSma1V6U1Si9UOibdBXBt8Pm&#10;uFncnKxJXLf99U2h4OMwM98wi1VvG9GRD7VjBeNRBoK4dLrmSsF28zGcgQgRWWPjmBR8U4DV8maw&#10;wFy7C39RV8RKJAiHHBWYGNtcylAashhGriVO3sF5izFJX0nt8ZLgtpGTLHuWFmtOCwZbejNUHouz&#10;VdC176Y+Hc6b1/vjTk/9dv2zn6yVurvtX+YgIvXxGv5vf2oFD49P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4YPHAAAA3AAAAA8AAAAAAAAAAAAAAAAAmAIAAGRy&#10;cy9kb3ducmV2LnhtbFBLBQYAAAAABAAEAPUAAACMAwAAAAA=&#10;" path="m,32l64,r,75l,32xe" fillcolor="#24282b" stroked="f">
                <v:path arrowok="t" o:connecttype="custom" o:connectlocs="0,32;64,0;64,75;0,32" o:connectangles="0,0,0,0"/>
              </v:shape>
              <v:shape id="Freeform 8488" o:spid="_x0000_s12260" style="position:absolute;left:1998;top:3001;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CpsMA&#10;AADcAAAADwAAAGRycy9kb3ducmV2LnhtbESP0YrCMBRE34X9h3CFfdNEKyJdo8hCRREE637Apbm2&#10;xeamNFHrfr1ZWPBxmJkzzHLd20bcqfO1Yw2TsQJBXDhTc6nh55yNFiB8QDbYOCYNT/KwXn0Mlpga&#10;9+AT3fNQighhn6KGKoQ2ldIXFVn0Y9cSR+/iOoshyq6UpsNHhNtGTpWaS4s1x4UKW/quqLjmN6sB&#10;f5W67bjfHM7HvU22SWaex0zrz2G/+QIRqA/v8H97ZzQksz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CpsMAAADcAAAADwAAAAAAAAAAAAAAAACYAgAAZHJzL2Rv&#10;d25yZXYueG1sUEsFBgAAAAAEAAQA9QAAAIgDAAAAAA==&#10;" path="m65,32l,,,75,65,32xe" fillcolor="#24282b" stroked="f">
                <v:path arrowok="t" o:connecttype="custom" o:connectlocs="65,32;0,0;0,75;65,32" o:connectangles="0,0,0,0"/>
              </v:shape>
              <v:rect id="Rectangle 8489" o:spid="_x0000_s12261" style="position:absolute;left:1102;top:662;width:3888;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cUA&#10;AADcAAAADwAAAGRycy9kb3ducmV2LnhtbESPT2sCMRTE74LfITyht5pU7VbXjVIKQsH20LXg9bF5&#10;+4duXtZN1O23b4SCx2FmfsNk28G24kK9bxxreJoqEMSFMw1XGr4Pu8clCB+QDbaOScMvedhuxqMM&#10;U+Ou/EWXPFQiQtinqKEOoUul9EVNFv3UdcTRK11vMUTZV9L0eI1w28qZUom02HBcqLGjt5qKn/xs&#10;NWCyMKfPcv5x2J8TXFWD2j0fldYPk+F1DSLQEO7h//a70TBfvM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9lxQAAANwAAAAPAAAAAAAAAAAAAAAAAJgCAABkcnMv&#10;ZG93bnJldi54bWxQSwUGAAAAAAQABAD1AAAAigMAAAAA&#10;" stroked="f"/>
              <v:shape id="Freeform 8490" o:spid="_x0000_s12262" style="position:absolute;left:1091;top:662;width:3899;height:385;visibility:visible;mso-wrap-style:square;v-text-anchor:top" coordsize="3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DYsIA&#10;AADcAAAADwAAAGRycy9kb3ducmV2LnhtbERPu27CMBTdkfoP1q3EBk4BIRQwqC0PMTBA6NDxKr4k&#10;EfG1FRsS/h4PSIxH571YdaYWd2p8ZVnB1zABQZxbXXGh4O+8HcxA+ICssbZMCh7kYbX86C0w1bbl&#10;E92zUIgYwj5FBWUILpXS5yUZ9EPriCN3sY3BEGFTSN1gG8NNLUdJMpUGK44NJTr6LSm/Zjej4OeY&#10;HNfZrt1u9MZfp+6w/3edVar/2X3PQQTqwlv8cu+1gvEk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0NiwgAAANwAAAAPAAAAAAAAAAAAAAAAAJgCAABkcnMvZG93&#10;bnJldi54bWxQSwUGAAAAAAQABAD1AAAAhwMAAAAA&#10;" path="m,l,36r361,l361,,,,,1r360,l360,r,36l360,35,,35r1,1l1,,,1,,xe" fillcolor="#24282b" stroked="f">
                <v:path arrowok="t" o:connecttype="custom" o:connectlocs="0,0;0,385;3899,385;3899,0;0,0;0,11;3888,11;3888,0;3888,385;3888,374;0,374;11,385;11,0;0,11;0,0" o:connectangles="0,0,0,0,0,0,0,0,0,0,0,0,0,0,0"/>
              </v:shape>
              <v:shape id="Freeform 8491" o:spid="_x0000_s12263" style="position:absolute;left:4979;top:662;width:1307;height:385;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nXMgA&#10;AADcAAAADwAAAGRycy9kb3ducmV2LnhtbESPQWsCMRSE74L/IbyCl6LZalG7NcpSaSkIilpKvT03&#10;z83i5mXZpLr9902h4HGYmW+Y2aK1lbhQ40vHCh4GCQji3OmSCwUf+9f+FIQPyBorx6Tghzws5t3O&#10;DFPtrrylyy4UIkLYp6jAhFCnUvrckEU/cDVx9E6usRiibAqpG7xGuK3kMEnG0mLJccFgTS+G8vPu&#10;2ypoP8v7zGxGy7es3p9Ww+lx/XWYKNW7a7NnEIHacAv/t9+1gtHjE/yd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CdcyAAAANwAAAAPAAAAAAAAAAAAAAAAAJgCAABk&#10;cnMvZG93bnJldi54bWxQSwUGAAAAAAQABAD1AAAAjQMAAAAA&#10;" path="m,l,36r121,l121,,,,,1r120,l120,r,36l120,35,,35r1,1l1,,,1,,xe" fillcolor="#24282b" stroked="f">
                <v:path arrowok="t" o:connecttype="custom" o:connectlocs="0,0;0,385;1307,385;1307,0;0,0;0,11;1296,11;1296,0;1296,385;1296,374;0,374;11,385;11,0;0,11;0,0" o:connectangles="0,0,0,0,0,0,0,0,0,0,0,0,0,0,0"/>
              </v:shape>
              <v:line id="Line 8492" o:spid="_x0000_s12264" style="position:absolute;visibility:visible" from="5044,662" to="504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A7sIAAADcAAAADwAAAGRycy9kb3ducmV2LnhtbERPz2vCMBS+C/sfwht408SJItUo0jn0&#10;qFbGjs/mre1sXromav3vl8PA48f3e7HqbC1u1PrKsYbRUIEgzp2puNBwyj4GMxA+IBusHZOGB3lY&#10;LV96C0yMu/OBbsdQiBjCPkENZQhNIqXPS7Loh64hjty3ay2GCNtCmhbvMdzW8k2pqbRYcWwosaG0&#10;pPxyvFoN080+O7v1+/igvn4/d9tUpdnPRuv+a7eegwjUhaf4370zGsaTOD+e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0A7sIAAADcAAAADwAAAAAAAAAAAAAA&#10;AAChAgAAZHJzL2Rvd25yZXYueG1sUEsFBgAAAAAEAAQA+QAAAJADAAAAAA==&#10;" strokecolor="#24282b" strokeweight="0"/>
              <v:line id="Line 8493" o:spid="_x0000_s12265" style="position:absolute;visibility:visible" from="4979,716" to="627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ldcUAAADcAAAADwAAAGRycy9kb3ducmV2LnhtbESPQWvCQBSE74L/YXmCN7NrpSKpq0hq&#10;qUc1pfT4mn1N0mbfptlV03/vFgSPw8x8wyzXvW3EmTpfO9YwTRQI4sKZmksNb/nLZAHCB2SDjWPS&#10;8Ece1qvhYImpcRc+0PkYShEh7FPUUIXQplL6oiKLPnEtcfS+XGcxRNmV0nR4iXDbyAel5tJizXGh&#10;wpayioqf48lqmG/3+afbPM8O6uP3ffeaqSz/3mo9HvWbJxCB+nAP39o7o2H2OIX/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ldcUAAADcAAAADwAAAAAAAAAA&#10;AAAAAAChAgAAZHJzL2Rvd25yZXYueG1sUEsFBgAAAAAEAAQA+QAAAJMDAAAAAA==&#10;" strokecolor="#24282b" strokeweight="0"/>
              <v:line id="Line 8494" o:spid="_x0000_s12266" style="position:absolute;visibility:visible" from="5098,662" to="509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7AsUAAADcAAAADwAAAGRycy9kb3ducmV2LnhtbESPQWvCQBSE74X+h+UJ3ppdlUpJXUVS&#10;pR7VlNLja/Y1SZt9G7Orxn/vCkKPw8x8w8wWvW3EiTpfO9YwShQI4sKZmksNH/n66QWED8gGG8ek&#10;4UIeFvPHhxmmxp15R6d9KEWEsE9RQxVCm0rpi4os+sS1xNH7cZ3FEGVXStPhOcJtI8dKTaXFmuNC&#10;hS1lFRV/+6PVMF1t82+3fJvs1Nfhc/OeqSz/XWk9HPTLVxCB+vAfvrc3RsPkeQy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M7AsUAAADcAAAADwAAAAAAAAAA&#10;AAAAAAChAgAAZHJzL2Rvd25yZXYueG1sUEsFBgAAAAAEAAQA+QAAAJMDAAAAAA==&#10;" strokecolor="#24282b" strokeweight="0"/>
              <v:line id="Line 8495" o:spid="_x0000_s12267" style="position:absolute;visibility:visible" from="5141,662" to="514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emcUAAADcAAAADwAAAGRycy9kb3ducmV2LnhtbESPQWvCQBSE74L/YXmCN921oSKpq0hq&#10;qcdqpPT4mn1NUrNv0+yq6b/vFgSPw8x8wyzXvW3EhTpfO9YwmyoQxIUzNZcajvnLZAHCB2SDjWPS&#10;8Ese1qvhYImpcVfe0+UQShEh7FPUUIXQplL6oiKLfupa4uh9uc5iiLIrpenwGuG2kQ9KzaXFmuNC&#10;hS1lFRWnw9lqmG/f8k+3eU726uPnffeaqSz/3mo9HvWbJxCB+nAP39o7oyF5T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emcUAAADcAAAADwAAAAAAAAAA&#10;AAAAAAChAgAAZHJzL2Rvd25yZXYueG1sUEsFBgAAAAAEAAQA+QAAAJMDAAAAAA==&#10;" strokecolor="#24282b" strokeweight="0"/>
              <v:line id="Line 8496" o:spid="_x0000_s12268" style="position:absolute;visibility:visible" from="5195,662" to="51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G7cYAAADcAAAADwAAAGRycy9kb3ducmV2LnhtbESPQWvCQBSE70L/w/KE3nTXaqWkriKp&#10;RY/VlNLja/aZxGbfptmtxn/vCoLHYWa+YWaLztbiSK2vHGsYDRUI4tyZigsNn9n74AWED8gGa8ek&#10;4UweFvOH3gwT4068peMuFCJC2CeooQyhSaT0eUkW/dA1xNHbu9ZiiLItpGnxFOG2lk9KTaXFiuNC&#10;iQ2lJeW/u3+rYbr6yH7c8m28Vd9/X5t1qtLssNL6sd8tX0EE6sI9fGtvjIbx8wSuZ+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2Bu3GAAAA3AAAAA8AAAAAAAAA&#10;AAAAAAAAoQIAAGRycy9kb3ducmV2LnhtbFBLBQYAAAAABAAEAPkAAACUAwAAAAA=&#10;" strokecolor="#24282b" strokeweight="0"/>
              <v:line id="Line 8497" o:spid="_x0000_s12269" style="position:absolute;visibility:visible" from="5249,662" to="524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jdsUAAADcAAAADwAAAGRycy9kb3ducmV2LnhtbESPQWvCQBSE74X+h+UJvTW7KoqkriKp&#10;RY/VlNLja/Y1SZt9G7Orxn/fFQSPw8x8w8yXvW3EiTpfO9YwTBQI4sKZmksNH/nb8wyED8gGG8ek&#10;4UIelovHhzmmxp15R6d9KEWEsE9RQxVCm0rpi4os+sS1xNH7cZ3FEGVXStPhOcJtI0dKTaXFmuNC&#10;hS1lFRV/+6PVMF2/599u9Treqa/D53aTqSz/XWv9NOhXLyAC9eEevrW3RsN4MoHr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qjdsUAAADcAAAADwAAAAAAAAAA&#10;AAAAAAChAgAAZHJzL2Rvd25yZXYueG1sUEsFBgAAAAAEAAQA+QAAAJMDAAAAAA==&#10;" strokecolor="#24282b" strokeweight="0"/>
              <v:line id="Line 8498" o:spid="_x0000_s12270" style="position:absolute;visibility:visible" from="5303,662" to="530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AcUAAADcAAAADwAAAGRycy9kb3ducmV2LnhtbESPQWvCQBSE7wX/w/IEb3XXikFSV5FU&#10;0WM1Unp8zb4mqdm3Mbtq+u+7hUKPw8x8wyxWvW3EjTpfO9YwGSsQxIUzNZcaTvn2cQ7CB2SDjWPS&#10;8E0eVsvBwwJT4+58oNsxlCJC2KeooQqhTaX0RUUW/di1xNH7dJ3FEGVXStPhPcJtI5+USqTFmuNC&#10;hS1lFRXn49VqSDav+Ydbv0wP6v3ytt9lKsu/NlqPhv36GUSgPvyH/9p7o2E6S+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9AcUAAADcAAAADwAAAAAAAAAA&#10;AAAAAAChAgAAZHJzL2Rvd25yZXYueG1sUEsFBgAAAAAEAAQA+QAAAJMDAAAAAA==&#10;" strokecolor="#24282b" strokeweight="0"/>
              <v:line id="Line 8499" o:spid="_x0000_s12271" style="position:absolute;visibility:visible" from="5368,662" to="536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YmsYAAADcAAAADwAAAGRycy9kb3ducmV2LnhtbESPQWvCQBSE74X+h+UJ3uqulWqJriKp&#10;pR6rKeLxmX0msdm3MbvV9N93hYLHYWa+YWaLztbiQq2vHGsYDhQI4tyZigsNX9n70ysIH5AN1o5J&#10;wy95WMwfH2aYGHflDV22oRARwj5BDWUITSKlz0uy6AeuIY7e0bUWQ5RtIU2L1wi3tXxWaiwtVhwX&#10;SmwoLSn/3v5YDePVZ3Zwy7fRRu3Pu/VHqtLstNK63+uWUxCBunAP/7fXRsPoZQ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kmJrGAAAA3AAAAA8AAAAAAAAA&#10;AAAAAAAAoQIAAGRycy9kb3ducmV2LnhtbFBLBQYAAAAABAAEAPkAAACUAwAAAAA=&#10;" strokecolor="#24282b" strokeweight="0"/>
              <v:line id="Line 8500" o:spid="_x0000_s12272" style="position:absolute;visibility:visible" from="5411,662" to="541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M6MIAAADcAAAADwAAAGRycy9kb3ducmV2LnhtbERPz2vCMBS+C/sfwht408SJItUo0jn0&#10;qFbGjs/mre1sXromav3vl8PA48f3e7HqbC1u1PrKsYbRUIEgzp2puNBwyj4GMxA+IBusHZOGB3lY&#10;LV96C0yMu/OBbsdQiBjCPkENZQhNIqXPS7Loh64hjty3ay2GCNtCmhbvMdzW8k2pqbRYcWwosaG0&#10;pPxyvFoN080+O7v1+/igvn4/d9tUpdnPRuv+a7eegwjUhaf4370zGsaTuDaei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sM6MIAAADcAAAADwAAAAAAAAAAAAAA&#10;AAChAgAAZHJzL2Rvd25yZXYueG1sUEsFBgAAAAAEAAQA+QAAAJADAAAAAA==&#10;" strokecolor="#24282b" strokeweight="0"/>
              <v:line id="Line 8501" o:spid="_x0000_s12273" style="position:absolute;visibility:visible" from="5465,662" to="546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pc8YAAADcAAAADwAAAGRycy9kb3ducmV2LnhtbESPQWvCQBSE74X+h+UJ3uqulYqNriKp&#10;pR6rKeLxmX0msdm3MbvV9N93hYLHYWa+YWaLztbiQq2vHGsYDhQI4tyZigsNX9n70wSED8gGa8ek&#10;4Zc8LOaPDzNMjLvyhi7bUIgIYZ+ghjKEJpHS5yVZ9APXEEfv6FqLIcq2kKbFa4TbWj4rNZYWK44L&#10;JTaUlpR/b3+shvHqMzu45dtoo/bn3fojVWl2Wmnd73XLKYhAXbiH/9tro2H08gq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3qXPGAAAA3AAAAA8AAAAAAAAA&#10;AAAAAAAAoQIAAGRycy9kb3ducmV2LnhtbFBLBQYAAAAABAAEAPkAAACUAwAAAAA=&#10;" strokecolor="#24282b" strokeweight="0"/>
              <v:line id="Line 8502" o:spid="_x0000_s12274" style="position:absolute;visibility:visible" from="5519,662" to="551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KU8IAAADcAAAADwAAAGRycy9kb3ducmV2LnhtbERPz2vCMBS+C/sfwhvspskmFKlGKZ2y&#10;HtWOseOzeWu7NS+1idr998tB2PHj+73ajLYTVxp861jD80yBIK6cabnW8F7upgsQPiAb7ByThl/y&#10;sFk/TFaYGnfjA12PoRYxhH2KGpoQ+lRKXzVk0c9cTxy5LzdYDBEOtTQD3mK47eSLUom02HJsaLCn&#10;vKHq53ixGpLtvjy57HV+UJ/nj+ItV3n5vdX66XHMliACjeFffHcXRsM8ifPjmX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HKU8IAAADcAAAADwAAAAAAAAAAAAAA&#10;AAChAgAAZHJzL2Rvd25yZXYueG1sUEsFBgAAAAAEAAQA+QAAAJADAAAAAA==&#10;" strokecolor="#24282b" strokeweight="0"/>
              <v:line id="Line 8503" o:spid="_x0000_s12275" style="position:absolute;visibility:visible" from="5573,662" to="557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vyMUAAADcAAAADwAAAGRycy9kb3ducmV2LnhtbESPQWvCQBSE74L/YXmF3nRXhSCpq0hU&#10;zLGaUnp8zb4mabNvY3ar6b/vFoQeh5n5hlltBtuKK/W+caxhNlUgiEtnGq40vBSHyRKED8gGW8ek&#10;4Yc8bNbj0QpT4258ous5VCJC2KeooQ6hS6X0ZU0W/dR1xNH7cL3FEGVfSdPjLcJtK+dKJdJiw3Gh&#10;xo6ymsqv87fVkOyfi3e33S1O6u3ymh8zlRWfe60fH4btE4hAQ/gP39u50bBIZ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1vyMUAAADcAAAADwAAAAAAAAAA&#10;AAAAAAChAgAAZHJzL2Rvd25yZXYueG1sUEsFBgAAAAAEAAQA+QAAAJMDAAAAAA==&#10;" strokecolor="#24282b" strokeweight="0"/>
              <v:line id="Line 8504" o:spid="_x0000_s12276" style="position:absolute;visibility:visible" from="5638,662" to="563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v8UAAADcAAAADwAAAGRycy9kb3ducmV2LnhtbESPQWvCQBSE70L/w/IKvemuCqGkriJR&#10;0WM1Unp8zb4mqdm3MbvV9N+7QsHjMDPfMLNFbxtxoc7XjjWMRwoEceFMzaWGY74ZvoLwAdlg45g0&#10;/JGHxfxpMMPUuCvv6XIIpYgQ9ilqqEJoUyl9UZFFP3ItcfS+XWcxRNmV0nR4jXDbyIlSibRYc1yo&#10;sKWsouJ0+LUakvV7/uWWq+lefZ4/dttMZfnPWuuX5375BiJQHx7h//bOaJgmE7ifi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xv8UAAADcAAAADwAAAAAAAAAA&#10;AAAAAAChAgAAZHJzL2Rvd25yZXYueG1sUEsFBgAAAAAEAAQA+QAAAJMDAAAAAA==&#10;" strokecolor="#24282b" strokeweight="0"/>
              <v:line id="Line 8505" o:spid="_x0000_s12277" style="position:absolute;visibility:visible" from="5681,662" to="568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UJMUAAADcAAAADwAAAGRycy9kb3ducmV2LnhtbESPQWvCQBSE7wX/w/KE3uquDYQSXUWi&#10;pR6rKcXjM/tMotm3aXar6b/vFgoeh5n5hpkvB9uKK/W+caxhOlEgiEtnGq40fBSvTy8gfEA22Dom&#10;DT/kYbkYPcwxM+7GO7ruQyUihH2GGuoQukxKX9Zk0U9cRxy9k+sthij7SpoebxFuW/msVCotNhwX&#10;auwor6m87L+thnTzXhzdap3s1OHrc/uWq7w4b7R+HA+rGYhAQ7iH/9tboyFJ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NUJMUAAADcAAAADwAAAAAAAAAA&#10;AAAAAAChAgAAZHJzL2Rvd25yZXYueG1sUEsFBgAAAAAEAAQA+QAAAJMDAAAAAA==&#10;" strokecolor="#24282b" strokeweight="0"/>
              <v:line id="Line 8506" o:spid="_x0000_s12278" style="position:absolute;visibility:visible" from="5735,662" to="573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MUMUAAADcAAAADwAAAGRycy9kb3ducmV2LnhtbESPQWvCQBSE7wX/w/IEb3XXKkFSV5FU&#10;0WM1Unp8zb4mqdm3Mbtq+u+7hUKPw8x8wyxWvW3EjTpfO9YwGSsQxIUzNZcaTvn2cQ7CB2SDjWPS&#10;8E0eVsvBwwJT4+58oNsxlCJC2KeooQqhTaX0RUUW/di1xNH7dJ3FEGVXStPhPcJtI5+USqTFmuNC&#10;hS1lFRXn49VqSDav+Ydbv0wP6v3ytt9lKsu/NlqPhv36GUSgPvyH/9p7o2GazO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rMUMUAAADcAAAADwAAAAAAAAAA&#10;AAAAAAChAgAAZHJzL2Rvd25yZXYueG1sUEsFBgAAAAAEAAQA+QAAAJMDAAAAAA==&#10;" strokecolor="#24282b" strokeweight="0"/>
              <v:line id="Line 8507" o:spid="_x0000_s12279" style="position:absolute;visibility:visible" from="5789,662" to="578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py8UAAADcAAAADwAAAGRycy9kb3ducmV2LnhtbESPQWvCQBSE7wX/w/IEb3XXikFSV5FU&#10;0WM1Unp8zb4mqdm3Mbtq+u+7hUKPw8x8wyxWvW3EjTpfO9YwGSsQxIUzNZcaTvn2cQ7CB2SDjWPS&#10;8E0eVsvBwwJT4+58oNsxlCJC2KeooQqhTaX0RUUW/di1xNH7dJ3FEGVXStPhPcJtI5+USqTFmuNC&#10;hS1lFRXn49VqSDav+Ydbv0wP6v3ytt9lKsu/NlqPhv36GUSgPvyH/9p7o2GazO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Zpy8UAAADcAAAADwAAAAAAAAAA&#10;AAAAAAChAgAAZHJzL2Rvd25yZXYueG1sUEsFBgAAAAAEAAQA+QAAAJMDAAAAAA==&#10;" strokecolor="#24282b" strokeweight="0"/>
              <v:line id="Line 8508" o:spid="_x0000_s12280" style="position:absolute;visibility:visible" from="5843,662" to="584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3vMUAAADcAAAADwAAAGRycy9kb3ducmV2LnhtbESPQWvCQBSE74L/YXmF3nS3FYKkriLR&#10;Uo/ViPT4zD6TaPZtmt1q+u+7BcHjMDPfMLNFbxtxpc7XjjW8jBUI4sKZmksN+/x9NAXhA7LBxjFp&#10;+CUPi/lwMMPUuBtv6boLpYgQ9ilqqEJoUyl9UZFFP3YtcfROrrMYouxKaTq8Rbht5KtSibRYc1yo&#10;sKWsouKy+7EakvVnfnTL1WSrvr4Pm49MZfl5rfXzU798AxGoD4/wvb0xGiZJA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T3vMUAAADcAAAADwAAAAAAAAAA&#10;AAAAAAChAgAAZHJzL2Rvd25yZXYueG1sUEsFBgAAAAAEAAQA+QAAAJMDAAAAAA==&#10;" strokecolor="#24282b" strokeweight="0"/>
              <v:line id="Line 8509" o:spid="_x0000_s12281" style="position:absolute;visibility:visible" from="5908,662" to="590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SJ8UAAADcAAAADwAAAGRycy9kb3ducmV2LnhtbESPQWvCQBSE70L/w/IK3nRXhbSkriLR&#10;osdqSunxNfuapGbfptlV47/vFgSPw8x8w8yXvW3EmTpfO9YwGSsQxIUzNZca3vPX0TMIH5ANNo5J&#10;w5U8LBcPgzmmxl14T+dDKEWEsE9RQxVCm0rpi4os+rFriaP37TqLIcqulKbDS4TbRk6VSqTFmuNC&#10;hS1lFRXHw8lqSDZv+ZdbrWd79fn7sdtmKst/NloPH/vVC4hAfbiHb+2d0TBLn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hSJ8UAAADcAAAADwAAAAAAAAAA&#10;AAAAAAChAgAAZHJzL2Rvd25yZXYueG1sUEsFBgAAAAAEAAQA+QAAAJMDAAAAAA==&#10;" strokecolor="#24282b" strokeweight="0"/>
              <v:line id="Line 8510" o:spid="_x0000_s12282" style="position:absolute;visibility:visible" from="5951,662" to="595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GVcIAAADcAAAADwAAAGRycy9kb3ducmV2LnhtbERPz2vCMBS+C/sfwhvspskmFKlGKZ2y&#10;HtWOseOzeWu7NS+1idr998tB2PHj+73ajLYTVxp861jD80yBIK6cabnW8F7upgsQPiAb7ByThl/y&#10;sFk/TFaYGnfjA12PoRYxhH2KGpoQ+lRKXzVk0c9cTxy5LzdYDBEOtTQD3mK47eSLUom02HJsaLCn&#10;vKHq53ixGpLtvjy57HV+UJ/nj+ItV3n5vdX66XHMliACjeFffHcXRsM8iWvjmX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fGVcIAAADcAAAADwAAAAAAAAAAAAAA&#10;AAChAgAAZHJzL2Rvd25yZXYueG1sUEsFBgAAAAAEAAQA+QAAAJADAAAAAA==&#10;" strokecolor="#24282b" strokeweight="0"/>
              <v:line id="Line 8511" o:spid="_x0000_s12283" style="position:absolute;visibility:visible" from="6005,662" to="60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jzsUAAADcAAAADwAAAGRycy9kb3ducmV2LnhtbESPQWvCQBSE70L/w/IK3nRXhdCmriLR&#10;osdqSunxNfuapGbfptlV47/vFgSPw8x8w8yXvW3EmTpfO9YwGSsQxIUzNZca3vPX0RMIH5ANNo5J&#10;w5U8LBcPgzmmxl14T+dDKEWEsE9RQxVCm0rpi4os+rFriaP37TqLIcqulKbDS4TbRk6VSqTFmuNC&#10;hS1lFRXHw8lqSDZv+ZdbrWd79fn7sdtmKst/NloPH/vVC4hAfbiHb+2d0TBLnu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tjzsUAAADcAAAADwAAAAAAAAAA&#10;AAAAAAChAgAAZHJzL2Rvd25yZXYueG1sUEsFBgAAAAAEAAQA+QAAAJMDAAAAAA==&#10;" strokecolor="#24282b" strokeweight="0"/>
              <v:line id="Line 8512" o:spid="_x0000_s12284" style="position:absolute;visibility:visible" from="6059,662" to="605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cjsIAAADcAAAADwAAAGRycy9kb3ducmV2LnhtbERPz2vCMBS+D/Y/hDfwNhMnqFSjSOfQ&#10;o1oZOz6bt7azeemaqPW/NwfB48f3e7bobC0u1PrKsYZBX4Egzp2puNBwyL7eJyB8QDZYOyYNN/Kw&#10;mL++zDAx7so7uuxDIWII+wQ1lCE0iZQ+L8mi77uGOHK/rrUYImwLaVq8xnBbyw+lRtJixbGhxIbS&#10;kvLT/mw1jFbb7OiWn8Od+vn/3qxTlWZ/K617b91yCiJQF57ih3tjNAzHcX48E4+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hcjsIAAADcAAAADwAAAAAAAAAAAAAA&#10;AAChAgAAZHJzL2Rvd25yZXYueG1sUEsFBgAAAAAEAAQA+QAAAJADAAAAAA==&#10;" strokecolor="#24282b" strokeweight="0"/>
              <v:line id="Line 8513" o:spid="_x0000_s12285" style="position:absolute;visibility:visible" from="6113,662" to="611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5FcUAAADcAAAADwAAAGRycy9kb3ducmV2LnhtbESPQWvCQBSE74L/YXmCN7NrBZXUVSS1&#10;1GM1pfT4mn1N0mbfptlV03/vFgSPw8x8w6w2vW3EmTpfO9YwTRQI4sKZmksNb/nzZAnCB2SDjWPS&#10;8EceNuvhYIWpcRc+0PkYShEh7FPUUIXQplL6oiKLPnEtcfS+XGcxRNmV0nR4iXDbyAel5tJizXGh&#10;wpayioqf48lqmO9e80+3fZod1Mfv+/4lU1n+vdN6POq3jyAC9eEevrX3RsNsMYX/M/E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T5FcUAAADcAAAADwAAAAAAAAAA&#10;AAAAAAChAgAAZHJzL2Rvd25yZXYueG1sUEsFBgAAAAAEAAQA+QAAAJMDAAAAAA==&#10;" strokecolor="#24282b" strokeweight="0"/>
              <v:line id="Line 8514" o:spid="_x0000_s12286" style="position:absolute;visibility:visible" from="6167,662" to="616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nYsUAAADcAAAADwAAAGRycy9kb3ducmV2LnhtbESPQWvCQBSE74X+h+UJ3ppdFbSkriKp&#10;Uo9qSunxNfuapM2+jdlV03/vCkKPw8x8w8yXvW3EmTpfO9YwShQI4sKZmksN7/nm6RmED8gGG8ek&#10;4Y88LBePD3NMjbvwns6HUIoIYZ+ihiqENpXSFxVZ9IlriaP37TqLIcqulKbDS4TbRo6VmkqLNceF&#10;ClvKKip+DyerYbre5V9u9TrZq8/jx/YtU1n+s9Z6OOhXLyAC9eE/fG9vjYbJbAy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nYsUAAADcAAAADwAAAAAAAAAA&#10;AAAAAAChAgAAZHJzL2Rvd25yZXYueG1sUEsFBgAAAAAEAAQA+QAAAJMDAAAAAA==&#10;" strokecolor="#24282b" strokeweight="0"/>
              <v:line id="Line 8515" o:spid="_x0000_s12287" style="position:absolute;visibility:visible" from="6232,662" to="6232,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C+cUAAADcAAAADwAAAGRycy9kb3ducmV2LnhtbESPQWvCQBSE74L/YXmCN921ASupq0hq&#10;qcdqpPT4mn1NUrNv0+yq6b/vFgSPw8x8wyzXvW3EhTpfO9YwmyoQxIUzNZcajvnLZAHCB2SDjWPS&#10;8Ese1qvhYImpcVfe0+UQShEh7FPUUIXQplL6oiKLfupa4uh9uc5iiLIrpenwGuG2kQ9KzaXFmuNC&#10;hS1lFRWnw9lqmG/f8k+3eU726uPnffeaqSz/3mo9HvWbJxCB+nAP39o7oyF5TO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rC+cUAAADcAAAADwAAAAAAAAAA&#10;AAAAAAChAgAAZHJzL2Rvd25yZXYueG1sUEsFBgAAAAAEAAQA+QAAAJMDAAAAAA==&#10;" strokecolor="#24282b" strokeweight="0"/>
              <v:line id="Line 8516" o:spid="_x0000_s13312" style="position:absolute;visibility:visible" from="4979,780" to="627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ajcYAAADcAAAADwAAAGRycy9kb3ducmV2LnhtbESPQWvCQBSE74X+h+UJ3uqutWiJriKp&#10;pR6rKeLxmX0msdm3MbvV9N93hYLHYWa+YWaLztbiQq2vHGsYDhQI4tyZigsNX9n70ysIH5AN1o5J&#10;wy95WMwfH2aYGHflDV22oRARwj5BDWUITSKlz0uy6AeuIY7e0bUWQ5RtIU2L1wi3tXxWaiwtVhwX&#10;SmwoLSn/3v5YDePVZ3Zwy7fRRu3Pu/VHqtLstNK63+uWUxCBunAP/7fXRsNo8g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DWo3GAAAA3AAAAA8AAAAAAAAA&#10;AAAAAAAAoQIAAGRycy9kb3ducmV2LnhtbFBLBQYAAAAABAAEAPkAAACUAwAAAAA=&#10;" strokecolor="#24282b" strokeweight="0"/>
              <v:line id="Line 8517" o:spid="_x0000_s13313" style="position:absolute;visibility:visible" from="4979,822" to="627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sYAAADcAAAADwAAAGRycy9kb3ducmV2LnhtbESPQWvCQBSE74X+h+UJ3uqulWqJriKp&#10;pR6rKeLxmX0msdm3MbvV9N93hYLHYWa+YWaLztbiQq2vHGsYDhQI4tyZigsNX9n70ysIH5AN1o5J&#10;wy95WMwfH2aYGHflDV22oRARwj5BDWUITSKlz0uy6AeuIY7e0bUWQ5RtIU2L1wi3tXxWaiwtVhwX&#10;SmwoLSn/3v5YDePVZ3Zwy7fRRu3Pu/VHqtLstNK63+uWUxCBunAP/7fXRsNo8gK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P/xbGAAAA3AAAAA8AAAAAAAAA&#10;AAAAAAAAoQIAAGRycy9kb3ducmV2LnhtbFBLBQYAAAAABAAEAPkAAACUAwAAAAA=&#10;" strokecolor="#24282b" strokeweight="0"/>
              <v:line id="Line 8518" o:spid="_x0000_s13314" style="position:absolute;visibility:visible" from="4979,876" to="627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hYcUAAADcAAAADwAAAGRycy9kb3ducmV2LnhtbESPQWvCQBSE70L/w/IK3nRXhbSkriLR&#10;osdqSunxNfuapGbfptlV47/vFgSPw8x8w8yXvW3EmTpfO9YwGSsQxIUzNZca3vPX0TMIH5ANNo5J&#10;w5U8LBcPgzmmxl14T+dDKEWEsE9RQxVCm0rpi4os+rFriaP37TqLIcqulKbDS4TbRk6VSqTFmuNC&#10;hS1lFRXHw8lqSDZv+ZdbrWd79fn7sdtmKst/NloPH/vVC4hAfbiHb+2d0TB7S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1hYcUAAADcAAAADwAAAAAAAAAA&#10;AAAAAAChAgAAZHJzL2Rvd25yZXYueG1sUEsFBgAAAAAEAAQA+QAAAJMDAAAAAA==&#10;" strokecolor="#24282b" strokeweight="0"/>
              <v:line id="Line 8519" o:spid="_x0000_s13315" style="position:absolute;visibility:visible" from="4979,929" to="62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E+sUAAADcAAAADwAAAGRycy9kb3ducmV2LnhtbESPQWvCQBSE74X+h+UJvTW7KqikriKp&#10;RY/VlNLja/Y1SZt9G7Orxn/fFQSPw8x8w8yXvW3EiTpfO9YwTBQI4sKZmksNH/nb8wyED8gGG8ek&#10;4UIelovHhzmmxp15R6d9KEWEsE9RQxVCm0rpi4os+sS1xNH7cZ3FEGVXStPhOcJtI0dKTaTFmuNC&#10;hS1lFRV/+6PVMFm/599u9Treqa/D53aTqSz/XWv9NOhXLyAC9eEevrW3RsN4OoXr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HE+sUAAADcAAAADwAAAAAAAAAA&#10;AAAAAAChAgAAZHJzL2Rvd25yZXYueG1sUEsFBgAAAAAEAAQA+QAAAJMDAAAAAA==&#10;" strokecolor="#24282b" strokeweight="0"/>
              <v:line id="Line 8520" o:spid="_x0000_s13316" style="position:absolute;visibility:visible" from="4979,982" to="627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QiMIAAADcAAAADwAAAGRycy9kb3ducmV2LnhtbERPz2vCMBS+D/Y/hDfwNhMnqFSjSOfQ&#10;o1oZOz6bt7azeemaqPW/NwfB48f3e7bobC0u1PrKsYZBX4Egzp2puNBwyL7eJyB8QDZYOyYNN/Kw&#10;mL++zDAx7so7uuxDIWII+wQ1lCE0iZQ+L8mi77uGOHK/rrUYImwLaVq8xnBbyw+lRtJixbGhxIbS&#10;kvLT/mw1jFbb7OiWn8Od+vn/3qxTlWZ/K617b91yCiJQF57ih3tjNAzHcW08E4+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5QiMIAAADcAAAADwAAAAAAAAAAAAAA&#10;AAChAgAAZHJzL2Rvd25yZXYueG1sUEsFBgAAAAAEAAQA+QAAAJADAAAAAA==&#10;" strokecolor="#24282b" strokeweight="0"/>
              <v:shape id="Freeform 8521" o:spid="_x0000_s13317" style="position:absolute;left:1253;top:3439;width:1944;height:384;visibility:visible;mso-wrap-style:square;v-text-anchor:top" coordsize="1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nrsYA&#10;AADcAAAADwAAAGRycy9kb3ducmV2LnhtbESPQWvCQBSE74L/YXmF3uqmrdQYXaUILR6s0Kjg8Zl9&#10;JsHs27C7Nem/dwsFj8PMfMPMl71pxJWcry0reB4lIIgLq2suFex3H08pCB+QNTaWScEveVguhoM5&#10;Ztp2/E3XPJQiQthnqKAKoc2k9EVFBv3ItsTRO1tnMETpSqkddhFuGvmSJG/SYM1xocKWVhUVl/zH&#10;KCi+1u1me/rcJqdjM17lY5ceOqfU40P/PgMRqA/38H97rRW8Tq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fnrsYAAADcAAAADwAAAAAAAAAAAAAAAACYAgAAZHJz&#10;L2Rvd25yZXYueG1sUEsFBgAAAAAEAAQA9QAAAIsDAAAAAA==&#10;" path="m,1r61,l60,r,36l91,36,91,r,1l150,1r,-1l150,36r30,l180,35r-30,l151,35,151,,90,r,35l91,35r-30,l61,,,,,1xe" fillcolor="#24282b" stroked="f">
                <v:path arrowok="t" o:connecttype="custom" o:connectlocs="0,11;659,11;648,0;648,384;983,384;983,0;983,11;1620,11;1620,0;1620,384;1944,384;1944,373;1620,373;1631,373;1631,0;972,0;972,373;983,373;659,373;659,373;659,0;0,0;0,11" o:connectangles="0,0,0,0,0,0,0,0,0,0,0,0,0,0,0,0,0,0,0,0,0,0,0"/>
              </v:shape>
              <v:rect id="Rectangle 8522" o:spid="_x0000_s13318" style="position:absolute;left:3197;top:3738;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B78MA&#10;AADcAAAADwAAAGRycy9kb3ducmV2LnhtbERPz2vCMBS+C/sfwhvsIjN1AymdUYYgehm4WqS7PZq3&#10;tqx5qUnW1v9+OQw8fny/19vJdGIg51vLCpaLBARxZXXLtYLivH9OQfiArLGzTApu5GG7eZitMdN2&#10;5E8a8lCLGMI+QwVNCH0mpa8aMugXtieO3Ld1BkOErpba4RjDTSdfkmQlDbYcGxrsaddQ9ZP/GgX2&#10;eJhzcfWXL2d2+4+lacvylCv19Di9v4EINIW7+N991Ape0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B78MAAADcAAAADwAAAAAAAAAAAAAAAACYAgAAZHJzL2Rv&#10;d25yZXYueG1sUEsFBgAAAAAEAAQA9QAAAIgDAAAAAA==&#10;" fillcolor="#24282b" stroked="f"/>
              <v:rect id="Rectangle 8523" o:spid="_x0000_s13319" style="position:absolute;left:3197;top:3631;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dMUA&#10;AADcAAAADwAAAGRycy9kb3ducmV2LnhtbESPQWvCQBSE74L/YXlCL1I3URBJXUUEqZdCTUOxt0f2&#10;NQlm36a7q6b/3hUEj8PMfMMs171pxYWcbywrSCcJCOLS6oYrBcXX7nUBwgdkja1lUvBPHtar4WCJ&#10;mbZXPtAlD5WIEPYZKqhD6DIpfVmTQT+xHXH0fq0zGKJ0ldQOrxFuWjlNkrk02HBcqLGjbU3lKT8b&#10;BXb/Pubiz3//OLPdfaSmOR4/c6VeRv3mDUSgPjzDj/ZeK5gtUr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KR0xQAAANwAAAAPAAAAAAAAAAAAAAAAAJgCAABkcnMv&#10;ZG93bnJldi54bWxQSwUGAAAAAAQABAD1AAAAigMAAAAA&#10;" fillcolor="#24282b" stroked="f"/>
              <v:rect id="Rectangle 8524" o:spid="_x0000_s13320" style="position:absolute;left:3197;top:3524;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6A8YA&#10;AADcAAAADwAAAGRycy9kb3ducmV2LnhtbESPQWvCQBSE70L/w/IKvUjdmEIJ0VWKIHop1ChFb4/s&#10;axKafZvurkn677tCweMwM98wy/VoWtGT841lBfNZAoK4tLrhSsHpuH3OQPiArLG1TAp+ycN69TBZ&#10;Yq7twAfqi1CJCGGfo4I6hC6X0pc1GfQz2xFH78s6gyFKV0ntcIhw08o0SV6lwYbjQo0dbWoqv4ur&#10;UWD3uymffvznxZnN9n1umvP5o1Dq6XF8W4AINIZ7+L+91wpesh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I6A8YAAADcAAAADwAAAAAAAAAAAAAAAACYAgAAZHJz&#10;L2Rvd25yZXYueG1sUEsFBgAAAAAEAAQA9QAAAIsDAAAAAA==&#10;" fillcolor="#24282b" stroked="f"/>
              <v:shape id="Freeform 8525" o:spid="_x0000_s13321" style="position:absolute;left:3197;top:3439;width:21;height:53;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vyMEA&#10;AADcAAAADwAAAGRycy9kb3ducmV2LnhtbESPQYvCMBSE78L+h/AW9qbpqoh0jSKC4lGruNdH87YN&#10;Ni+hibb++40geBxm5htmseptI+7UBuNYwfcoA0FcOm24UnA+bYdzECEia2wck4IHBVgtPwYLzLXr&#10;+Ej3IlYiQTjkqKCO0edShrImi2HkPHHy/lxrMSbZVlK32CW4beQ4y2bSouG0UKOnTU3ltbhZBb+e&#10;i+mh2Rh98fZx3e+6c2bWSn199usfEJH6+A6/2nutYDKfwPN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IL8jBAAAA3AAAAA8AAAAAAAAAAAAAAAAAmAIAAGRycy9kb3du&#10;cmV2LnhtbFBLBQYAAAAABAAEAPUAAACGAwAAAAA=&#10;" path="m1,5l1,,,1r2,l2,,,,,5r1,xe" fillcolor="#24282b" stroked="f">
                <v:path arrowok="t" o:connecttype="custom" o:connectlocs="11,53;11,0;0,11;21,11;21,0;0,0;0,53;11,53" o:connectangles="0,0,0,0,0,0,0,0"/>
              </v:shape>
              <v:rect id="Rectangle 8526" o:spid="_x0000_s13322" style="position:absolute;left:3262;top:3439;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H7MUA&#10;AADcAAAADwAAAGRycy9kb3ducmV2LnhtbESPQWvCQBSE70L/w/IKXqRutFIkukoRRC9CjaHY2yP7&#10;TEKzb+Puqum/7wqCx2FmvmHmy8404krO15YVjIYJCOLC6ppLBflh/TYF4QOyxsYyKfgjD8vFS2+O&#10;qbY33tM1C6WIEPYpKqhCaFMpfVGRQT+0LXH0TtYZDFG6UmqHtwg3jRwnyYc0WHNcqLClVUXFb3Yx&#10;Cux2M+D87L9/nFmtdyNTH49fmVL91+5zBiJQF57hR3urFbxPJ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wfsxQAAANwAAAAPAAAAAAAAAAAAAAAAAJgCAABkcnMv&#10;ZG93bnJldi54bWxQSwUGAAAAAAQABAD1AAAAigMAAAAA&#10;" fillcolor="#24282b" stroked="f"/>
              <v:rect id="Rectangle 8527" o:spid="_x0000_s13323" style="position:absolute;left:3370;top:3439;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id8UA&#10;AADcAAAADwAAAGRycy9kb3ducmV2LnhtbESPQWvCQBSE70L/w/IKXqRutFgkukoRRC9CjaHY2yP7&#10;TEKzb+Puqum/7wqCx2FmvmHmy8404krO15YVjIYJCOLC6ppLBflh/TYF4QOyxsYyKfgjD8vFS2+O&#10;qbY33tM1C6WIEPYpKqhCaFMpfVGRQT+0LXH0TtYZDFG6UmqHtwg3jRwnyYc0WHNcqLClVUXFb3Yx&#10;Cux2M+D87L9/nFmtdyNTH49fmVL91+5zBiJQF57hR3urFbxPJ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6J3xQAAANwAAAAPAAAAAAAAAAAAAAAAAJgCAABkcnMv&#10;ZG93bnJldi54bWxQSwUGAAAAAAQABAD1AAAAigMAAAAA&#10;" fillcolor="#24282b" stroked="f"/>
              <v:rect id="Rectangle 8528" o:spid="_x0000_s13324" style="position:absolute;left:3478;top:3439;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8AMYA&#10;AADcAAAADwAAAGRycy9kb3ducmV2LnhtbESPQWvCQBSE70L/w/IKvUjdpIJIdJUiiLkUbJSit0f2&#10;NQnNvk131yT9991CweMwM98w6+1oWtGT841lBeksAUFcWt1wpeB82j8vQfiArLG1TAp+yMN28zBZ&#10;Y6btwO/UF6ESEcI+QwV1CF0mpS9rMuhntiOO3qd1BkOUrpLa4RDhppUvSbKQBhuOCzV2tKup/Cpu&#10;RoHND1M+f/uPqzO7/VtqmsvlWCj19Di+rkAEGsM9/N/OtYL5cg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k8AMYAAADcAAAADwAAAAAAAAAAAAAAAACYAgAAZHJz&#10;L2Rvd25yZXYueG1sUEsFBgAAAAAEAAQA9QAAAIsDAAAAAA==&#10;" fillcolor="#24282b" stroked="f"/>
              <v:rect id="Rectangle 8529" o:spid="_x0000_s13325" style="position:absolute;left:3586;top:3439;width:7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Zm8UA&#10;AADcAAAADwAAAGRycy9kb3ducmV2LnhtbESPQWvCQBSE70L/w/IKXqRutGAlukoRRC9CjaHY2yP7&#10;TEKzb+Puqum/7wqCx2FmvmHmy8404krO15YVjIYJCOLC6ppLBflh/TYF4QOyxsYyKfgjD8vFS2+O&#10;qbY33tM1C6WIEPYpKqhCaFMpfVGRQT+0LXH0TtYZDFG6UmqHtwg3jRwnyUQarDkuVNjSqqLiN7sY&#10;BXa7GXB+9t8/zqzWu5Gpj8evTKn+a/c5AxGoC8/wo73VCt6nH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ZmbxQAAANwAAAAPAAAAAAAAAAAAAAAAAJgCAABkcnMv&#10;ZG93bnJldi54bWxQSwUGAAAAAAQABAD1AAAAigMAAAAA&#10;" fillcolor="#24282b" stroked="f"/>
              <v:rect id="Rectangle 8530" o:spid="_x0000_s13326" style="position:absolute;left:3704;top:3439;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N6cMA&#10;AADcAAAADwAAAGRycy9kb3ducmV2LnhtbERPz2vCMBS+C/sfwhvsIjN1AymdUYYgehm4WqS7PZq3&#10;tqx5qUnW1v9+OQw8fny/19vJdGIg51vLCpaLBARxZXXLtYLivH9OQfiArLGzTApu5GG7eZitMdN2&#10;5E8a8lCLGMI+QwVNCH0mpa8aMugXtieO3Ld1BkOErpba4RjDTSdfkmQlDbYcGxrsaddQ9ZP/GgX2&#10;eJhzcfWXL2d2+4+lacvylCv19Di9v4EINIW7+N991Ape0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oN6cMAAADcAAAADwAAAAAAAAAAAAAAAACYAgAAZHJzL2Rv&#10;d25yZXYueG1sUEsFBgAAAAAEAAQA9QAAAIgDAAAAAA==&#10;" fillcolor="#24282b" stroked="f"/>
              <v:shape id="Freeform 8531" o:spid="_x0000_s13327" style="position:absolute;left:3812;top:3439;width:44;height:32;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D5MMA&#10;AADcAAAADwAAAGRycy9kb3ducmV2LnhtbESP0WrCQBRE3wX/YblC3+qmSiVGVxFFaKGotX7ANXtN&#10;QrN3w+4a49+7hYKPw8ycYebLztSiJecrywrehgkI4tzqigsFp5/tawrCB2SNtWVScCcPy0W/N8dM&#10;2xt/U3sMhYgQ9hkqKENoMil9XpJBP7QNcfQu1hkMUbpCaoe3CDe1HCXJRBqsOC6U2NC6pPz3eDUK&#10;3leGpi2d7eYQuPv8Wl/3qdsp9TLoVjMQgbrwDP+3P7SCcTq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gD5MMAAADcAAAADwAAAAAAAAAAAAAAAACYAgAAZHJzL2Rv&#10;d25yZXYueG1sUEsFBgAAAAAEAAQA9QAAAIgDAAAAAA==&#10;" path="m,1r3,l3,r,3l4,3,4,,,,,1xe" fillcolor="#24282b" stroked="f">
                <v:path arrowok="t" o:connecttype="custom" o:connectlocs="0,11;33,11;33,0;33,32;44,32;44,0;0,0;0,11" o:connectangles="0,0,0,0,0,0,0,0"/>
              </v:shape>
              <v:rect id="Rectangle 8532" o:spid="_x0000_s13328" style="position:absolute;left:3845;top:3503;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XMsMA&#10;AADcAAAADwAAAGRycy9kb3ducmV2LnhtbERPz2vCMBS+D/wfwhO8jJl2g+E6o0hB5mXgOhF3ezTP&#10;tti81CS23X+/HIQdP77fy/VoWtGT841lBek8AUFcWt1wpeDwvX1agPABWWNrmRT8kof1avKwxEzb&#10;gb+oL0IlYgj7DBXUIXSZlL6syaCf2444cmfrDIYIXSW1wyGGm1Y+J8mrNNhwbKixo7ym8lLcjAK7&#10;+3jkw9Uff5zJt5+paU6nfaHUbDpu3kEEGsO/+O7eaQUvb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WXMsMAAADcAAAADwAAAAAAAAAAAAAAAACYAgAAZHJzL2Rv&#10;d25yZXYueG1sUEsFBgAAAAAEAAQA9QAAAIgDAAAAAA==&#10;" fillcolor="#24282b" stroked="f"/>
              <v:rect id="Rectangle 8533" o:spid="_x0000_s13329" style="position:absolute;left:3845;top:3620;width:11;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yqcYA&#10;AADcAAAADwAAAGRycy9kb3ducmV2LnhtbESPQWvCQBSE7wX/w/KEXorZpEKpMauIIPVSaFMRvT2y&#10;zySYfZvubjX++26h4HGYmW+YYjmYTlzI+daygixJQRBXVrdcK9h9bSavIHxA1thZJgU38rBcjB4K&#10;zLW98iddylCLCGGfo4ImhD6X0lcNGfSJ7Ymjd7LOYIjS1VI7vEa46eRzmr5Igy3HhQZ7WjdUncsf&#10;o8Bu35549+33R2fWm/fMtIfDR6nU43hYzUEEGsI9/N/eagXTW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yqcYAAADcAAAADwAAAAAAAAAAAAAAAACYAgAAZHJz&#10;L2Rvd25yZXYueG1sUEsFBgAAAAAEAAQA9QAAAIsDAAAAAA==&#10;" fillcolor="#24282b" stroked="f"/>
              <v:rect id="Rectangle 8534" o:spid="_x0000_s13330" style="position:absolute;left:3845;top:3727;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s3sUA&#10;AADcAAAADwAAAGRycy9kb3ducmV2LnhtbESPQWsCMRSE7wX/Q3iCl6JZFURXo4ggeim0WxG9PTbP&#10;3cXNy5qkuv77piD0OMzMN8xi1Zpa3Mn5yrKC4SABQZxbXXGh4PC97U9B+ICssbZMCp7kYbXsvC0w&#10;1fbBX3TPQiEihH2KCsoQmlRKn5dk0A9sQxy9i3UGQ5SukNrhI8JNLUdJMpEGK44LJTa0KSm/Zj9G&#10;gd3v3vlw88ezM5vtx9BUp9NnplSv267nIAK14T/8au+1gvFsB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6zexQAAANwAAAAPAAAAAAAAAAAAAAAAAJgCAABkcnMv&#10;ZG93bnJldi54bWxQSwUGAAAAAAQABAD1AAAAigMAAAAA&#10;" fillcolor="#24282b" stroked="f"/>
              <v:rect id="Rectangle 8535" o:spid="_x0000_s13331" style="position:absolute;left:3866;top:3813;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JRcYA&#10;AADcAAAADwAAAGRycy9kb3ducmV2LnhtbESPQWvCQBSE70L/w/IKvUjdqFDamI0UQfRS0BiK3h7Z&#10;1yQ0+zbd3Wr6712h4HGYmW+YbDmYTpzJ+daygukkAUFcWd1yraA8rJ9fQfiArLGzTAr+yMMyfxhl&#10;mGp74T2di1CLCGGfooImhD6V0lcNGfQT2xNH78s6gyFKV0vt8BLhppOzJHmRBluOCw32tGqo+i5+&#10;jQK73Yy5/PGfJ2dW64+paY/HXaHU0+PwvgARaAj38H97qxXM3+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cJRcYAAADcAAAADwAAAAAAAAAAAAAAAACYAgAAZHJz&#10;L2Rvd25yZXYueG1sUEsFBgAAAAAEAAQA9QAAAIsDAAAAAA==&#10;" fillcolor="#24282b" stroked="f"/>
              <v:rect id="Rectangle 8536" o:spid="_x0000_s13332" style="position:absolute;left:3974;top:3813;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RMcYA&#10;AADcAAAADwAAAGRycy9kb3ducmV2LnhtbESPQWvCQBSE74L/YXlCL1I3tkVq6iYUQfQitFHE3h7Z&#10;ZxLMvk13V03/vVso9DjMzDfMIu9NK67kfGNZwXSSgCAurW64UrDfrR5fQfiArLG1TAp+yEOeDQcL&#10;TLW98Sddi1CJCGGfooI6hC6V0pc1GfQT2xFH72SdwRClq6R2eItw08qnJJlJgw3HhRo7WtZUnouL&#10;UWA36zHvv/3hy5nlajs1zfH4USj1MOrf30AE6sN/+K+90Qqe5y/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6RMcYAAADcAAAADwAAAAAAAAAAAAAAAACYAgAAZHJz&#10;L2Rvd25yZXYueG1sUEsFBgAAAAAEAAQA9QAAAIsDAAAAAA==&#10;" fillcolor="#24282b" stroked="f"/>
              <v:rect id="Rectangle 8537" o:spid="_x0000_s13333" style="position:absolute;left:4082;top:3813;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0qsYA&#10;AADcAAAADwAAAGRycy9kb3ducmV2LnhtbESPQWvCQBSE74L/YXlCL1I3tlRq6iYUQfQitFHE3h7Z&#10;ZxLMvk13V03/vVso9DjMzDfMIu9NK67kfGNZwXSSgCAurW64UrDfrR5fQfiArLG1TAp+yEOeDQcL&#10;TLW98Sddi1CJCGGfooI6hC6V0pc1GfQT2xFH72SdwRClq6R2eItw08qnJJlJgw3HhRo7WtZUnouL&#10;UWA36zHvv/3hy5nlajs1zfH4USj1MOrf30AE6sN/+K+90Qqe5y/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I0qsYAAADcAAAADwAAAAAAAAAAAAAAAACYAgAAZHJz&#10;L2Rvd25yZXYueG1sUEsFBgAAAAAEAAQA9QAAAIsDAAAAAA==&#10;" fillcolor="#24282b" stroked="f"/>
              <v:rect id="Rectangle 8538" o:spid="_x0000_s13334" style="position:absolute;left:4169;top:3716;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q3cUA&#10;AADcAAAADwAAAGRycy9kb3ducmV2LnhtbESPQWsCMRSE74L/ITyhF6lZLYhdjSKC6KVgVxG9PTav&#10;u0s3L2uS6vrvjVDwOMzMN8xs0ZpaXMn5yrKC4SABQZxbXXGh4LBfv09A+ICssbZMCu7kYTHvdmaY&#10;anvjb7pmoRARwj5FBWUITSqlz0sy6Ae2IY7ej3UGQ5SukNrhLcJNLUdJMpYGK44LJTa0Kin/zf6M&#10;Arvd9Plw8cezM6v119BUp9MuU+qt1y6nIAK14RX+b2+1go/P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KrdxQAAANwAAAAPAAAAAAAAAAAAAAAAAJgCAABkcnMv&#10;ZG93bnJldi54bWxQSwUGAAAAAAQABAD1AAAAigMAAAAA&#10;" fillcolor="#24282b" stroked="f"/>
              <v:rect id="Rectangle 8539" o:spid="_x0000_s13335" style="position:absolute;left:4169;top:3610;width:1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RsYA&#10;AADcAAAADwAAAGRycy9kb3ducmV2LnhtbESPQWvCQBSE74L/YXlCL1I3tlBr6iYUQfQitFHE3h7Z&#10;ZxLMvk13V03/vVso9DjMzDfMIu9NK67kfGNZwXSSgCAurW64UrDfrR5fQfiArLG1TAp+yEOeDQcL&#10;TLW98Sddi1CJCGGfooI6hC6V0pc1GfQT2xFH72SdwRClq6R2eItw08qnJHmRBhuOCzV2tKypPBcX&#10;o8Bu1mPef/vDlzPL1XZqmuPxo1DqYdS/v4EI1If/8F97oxU8z2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PRsYAAADcAAAADwAAAAAAAAAAAAAAAACYAgAAZHJz&#10;L2Rvd25yZXYueG1sUEsFBgAAAAAEAAQA9QAAAIsDAAAAAA==&#10;" fillcolor="#24282b" stroked="f"/>
              <v:rect id="Rectangle 8540" o:spid="_x0000_s13336" style="position:absolute;left:4169;top:3503;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bNMMA&#10;AADcAAAADwAAAGRycy9kb3ducmV2LnhtbERPz2vCMBS+D/wfwhO8jJl2g+E6o0hB5mXgOhF3ezTP&#10;tti81CS23X+/HIQdP77fy/VoWtGT841lBek8AUFcWt1wpeDwvX1agPABWWNrmRT8kof1avKwxEzb&#10;gb+oL0IlYgj7DBXUIXSZlL6syaCf2444cmfrDIYIXSW1wyGGm1Y+J8mrNNhwbKixo7ym8lLcjAK7&#10;+3jkw9Uff5zJt5+paU6nfaHUbDpu3kEEGsO/+O7eaQUvb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ObNMMAAADcAAAADwAAAAAAAAAAAAAAAACYAgAAZHJzL2Rv&#10;d25yZXYueG1sUEsFBgAAAAAEAAQA9QAAAIgDAAAAAA==&#10;" fillcolor="#24282b" stroked="f"/>
              <v:shape id="Freeform 8541" o:spid="_x0000_s13337" style="position:absolute;left:4169;top:3439;width:54;height:32;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f0cQA&#10;AADcAAAADwAAAGRycy9kb3ducmV2LnhtbESPQWsCMRSE74X+h/AK3mpShVJXo7QFZQ9etIXS22Pz&#10;zIZuXpYk1dVfbwpCj8PMfMMsVoPvxJFicoE1PI0VCOImGMdWw+fH+vEFRMrIBrvApOFMCVbL+7sF&#10;ViaceEfHfbaiQDhVqKHNua+kTE1LHtM49MTFO4ToMRcZrTQRTwXuOzlR6ll6dFwWWuzpvaXmZ//r&#10;NaiJcReV3r630X7Vm0vdWefXWo8ehtc5iExD/g/f2rXRMJ3N4O9MOQ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X9HEAAAA3AAAAA8AAAAAAAAAAAAAAAAAmAIAAGRycy9k&#10;b3ducmV2LnhtbFBLBQYAAAAABAAEAPUAAACJAwAAAAA=&#10;" path="m1,3l1,r,1l5,1,5,,,,,3r1,xe" fillcolor="#24282b" stroked="f">
                <v:path arrowok="t" o:connecttype="custom" o:connectlocs="11,32;11,0;11,11;54,11;54,0;0,0;0,32;11,32" o:connectangles="0,0,0,0,0,0,0,0"/>
              </v:shape>
              <v:rect id="Rectangle 8542" o:spid="_x0000_s13338" style="position:absolute;left:4255;top:3439;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P0MIA&#10;AADcAAAADwAAAGRycy9kb3ducmV2LnhtbERPz2vCMBS+D/Y/hDfYZdhUkSHVKEMQexlsVaTeHs2z&#10;LWteahJr99+bw2DHj+/3ajOaTgzkfGtZwTRJQRBXVrdcKzgedpMFCB+QNXaWScEvedisn59WmGl7&#10;528ailCLGMI+QwVNCH0mpa8aMugT2xNH7mKdwRChq6V2eI/hppOzNH2XBluODQ32tG2o+iluRoHN&#10;9298vPrT2Znt7nNq2rL8KpR6fRk/liACjeFf/OfOtYJ5G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c/QwgAAANwAAAAPAAAAAAAAAAAAAAAAAJgCAABkcnMvZG93&#10;bnJldi54bWxQSwUGAAAAAAQABAD1AAAAhwMAAAAA&#10;" fillcolor="#24282b" stroked="f"/>
              <v:rect id="Rectangle 8543" o:spid="_x0000_s13339" style="position:absolute;left:4363;top:3439;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qS8UA&#10;AADcAAAADwAAAGRycy9kb3ducmV2LnhtbESPQWvCQBSE74X+h+UVeim6SSlFYjZSBNFLoY1B9PbI&#10;PpNg9m26u2r677uC0OMwM98w+WI0vbiQ851lBek0AUFcW91xo6DariYzED4ga+wtk4Jf8rAoHh9y&#10;zLS98jddytCICGGfoYI2hCGT0tctGfRTOxBH72idwRCla6R2eI1w08vXJHmXBjuOCy0OtGypPpVn&#10;o8Bu1i9c/fjdwZnl6jM13X7/VSr1/DR+zEEEGsN/+N7eaAVvS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WpLxQAAANwAAAAPAAAAAAAAAAAAAAAAAJgCAABkcnMv&#10;ZG93bnJldi54bWxQSwUGAAAAAAQABAD1AAAAigMAAAAA&#10;" fillcolor="#24282b" stroked="f"/>
              <v:rect id="Rectangle 8544" o:spid="_x0000_s13340" style="position:absolute;left:4471;top:3439;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0PMQA&#10;AADcAAAADwAAAGRycy9kb3ducmV2LnhtbESPQYvCMBSE78L+h/AW9iKaKoss1SgiiF6Etcqit0fz&#10;bIvNS02yWv+9EQSPw8x8w0xmranFlZyvLCsY9BMQxLnVFRcK9rtl7weED8gaa8uk4E4eZtOPzgRT&#10;bW+8pWsWChEh7FNUUIbQpFL6vCSDvm8b4uidrDMYonSF1A5vEW5qOUySkTRYcVwosaFFSfk5+zcK&#10;7HrV5f3F/x2dWSw3A1MdDr+ZUl+f7XwMIlAb3uFXe60VfC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79DzEAAAA3AAAAA8AAAAAAAAAAAAAAAAAmAIAAGRycy9k&#10;b3ducmV2LnhtbFBLBQYAAAAABAAEAPUAAACJAwAAAAA=&#10;" fillcolor="#24282b" stroked="f"/>
              <v:rect id="Rectangle 8545" o:spid="_x0000_s13341" style="position:absolute;left:4590;top:3439;width:6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Rp8YA&#10;AADcAAAADwAAAGRycy9kb3ducmV2LnhtbESPQWvCQBSE7wX/w/IEL0U32iIlzUZEkHop1BiK3h7Z&#10;1ySYfZvubjX9912h4HGYmW+YbDWYTlzI+daygvksAUFcWd1yraA8bKcvIHxA1thZJgW/5GGVjx4y&#10;TLW98p4uRahFhLBPUUETQp9K6auGDPqZ7Ymj92WdwRClq6V2eI1w08lFkiylwZbjQoM9bRqqzsWP&#10;UWB3b49cfvvPkzOb7fvctMfjR6HUZDysX0EEGsI9/N/eaQXPyRP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dRp8YAAADcAAAADwAAAAAAAAAAAAAAAACYAgAAZHJz&#10;L2Rvd25yZXYueG1sUEsFBgAAAAAEAAQA9QAAAIsDAAAAAA==&#10;" fillcolor="#24282b" stroked="f"/>
              <v:rect id="Rectangle 8546" o:spid="_x0000_s13342" style="position:absolute;left:4698;top:3439;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J08YA&#10;AADcAAAADwAAAGRycy9kb3ducmV2LnhtbESPQWvCQBSE7wX/w/IEL6VuUqRIdJUiSHMR2ihib4/s&#10;MwnNvk13t0n677uC0OMwM98w6+1oWtGT841lBek8AUFcWt1wpeB03D8tQfiArLG1TAp+ycN2M3lY&#10;Y6btwB/UF6ESEcI+QwV1CF0mpS9rMujntiOO3tU6gyFKV0ntcIhw08rnJHmRBhuOCzV2tKup/Cp+&#10;jAKbvz3y6dufP53Z7Q+paS6X90Kp2XR8XYEINIb/8L2dawWLZAG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7J08YAAADcAAAADwAAAAAAAAAAAAAAAACYAgAAZHJz&#10;L2Rvd25yZXYueG1sUEsFBgAAAAAEAAQA9QAAAIsDAAAAAA==&#10;" fillcolor="#24282b" stroked="f"/>
              <v:shape id="Freeform 8547" o:spid="_x0000_s13343" style="position:absolute;left:4806;top:3439;width:22;height:64;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aVcYA&#10;AADcAAAADwAAAGRycy9kb3ducmV2LnhtbESP3WrCQBSE7wu+w3IK3ulG0aJpVmkFqVBpbSx4e8ie&#10;/GD2bMhuk/Tt3YLQy2FmvmGS7WBq0VHrKssKZtMIBHFmdcWFgu/zfrIC4TyyxtoyKfglB9vN6CHB&#10;WNuev6hLfSEChF2MCkrvm1hKl5Vk0E1tQxy83LYGfZBtIXWLfYCbWs6j6EkarDgslNjQrqTsmv4Y&#10;Bae+uryl68N6tnzF/fF8ybv3j0+lxo/DyzMIT4P/D9/bB61gES3h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VaVcYAAADcAAAADwAAAAAAAAAAAAAAAACYAgAAZHJz&#10;L2Rvd25yZXYueG1sUEsFBgAAAAAEAAQA9QAAAIsDAAAAAA==&#10;" path="m,1r1,l1,r,6l2,6,2,,,,,1xe" fillcolor="#24282b" stroked="f">
                <v:path arrowok="t" o:connecttype="custom" o:connectlocs="0,11;11,11;11,0;11,64;22,64;22,0;0,0;0,11" o:connectangles="0,0,0,0,0,0,0,0"/>
              </v:shape>
              <v:rect id="Rectangle 8548" o:spid="_x0000_s13344" style="position:absolute;left:4817;top:3535;width:1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yP8YA&#10;AADcAAAADwAAAGRycy9kb3ducmV2LnhtbESPQWvCQBSE7wX/w/IEL6VuIkUkukoRpLkIbRSxt0f2&#10;mYRm36a7a5L++26h0OMwM98wm91oWtGT841lBek8AUFcWt1wpeB8OjytQPiArLG1TAq+ycNuO3nY&#10;YKbtwO/UF6ESEcI+QwV1CF0mpS9rMujntiOO3s06gyFKV0ntcIhw08pFkiylwYbjQo0d7WsqP4u7&#10;UWDz10c+f/nLhzP7wzE1zfX6Vig1m44vaxCBxvAf/mvnWsFzsoT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DyP8YAAADcAAAADwAAAAAAAAAAAAAAAACYAgAAZHJz&#10;L2Rvd25yZXYueG1sUEsFBgAAAAAEAAQA9QAAAIsDAAAAAA==&#10;" fillcolor="#24282b" stroked="f"/>
              <v:rect id="Rectangle 8549" o:spid="_x0000_s13345" style="position:absolute;left:4817;top:3642;width:1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XpMYA&#10;AADcAAAADwAAAGRycy9kb3ducmV2LnhtbESPQWvCQBSE7wX/w/IEL0U3SqklzUZEkHop1BiK3h7Z&#10;1ySYfZvubjX9912h4HGYmW+YbDWYTlzI+daygvksAUFcWd1yraA8bKcvIHxA1thZJgW/5GGVjx4y&#10;TLW98p4uRahFhLBPUUETQp9K6auGDPqZ7Ymj92WdwRClq6V2eI1w08lFkjxLgy3HhQZ72jRUnYsf&#10;o8Du3h65/PafJ2c22/e5aY/Hj0KpyXhYv4IINIR7+L+90wqeki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XpMYAAADcAAAADwAAAAAAAAAAAAAAAACYAgAAZHJz&#10;L2Rvd25yZXYueG1sUEsFBgAAAAAEAAQA9QAAAIsDAAAAAA==&#10;" fillcolor="#24282b" stroked="f"/>
              <v:shape id="Freeform 8550" o:spid="_x0000_s13346" style="position:absolute;left:4817;top:3748;width:11;height:75;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328MA&#10;AADcAAAADwAAAGRycy9kb3ducmV2LnhtbERPy2rCQBTdF/yH4Ra6q5PaIhKdSBWEVt34ApeXzE0y&#10;NXMnzUw19eudheDycN6TaWdrcabWG8cK3voJCOLcacOlgv1u8ToC4QOyxtoxKfgnD9Os9zTBVLsL&#10;b+i8DaWIIexTVFCF0KRS+rwii77vGuLIFa61GCJsS6lbvMRwW8tBkgylRcOxocKG5hXlp+2fVdC5&#10;lTbXhXnf/cy+l+vlrzwdjoVSL8/d5xhEoC48xHf3l1bwkcS18Uw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G328MAAADcAAAADwAAAAAAAAAAAAAAAACYAgAAZHJzL2Rv&#10;d25yZXYueG1sUEsFBgAAAAAEAAQA9QAAAIgDAAAAAA==&#10;" path="m,l,7r1,l1,6,,6r1,l1,,,xe" fillcolor="#24282b" stroked="f">
                <v:path arrowok="t" o:connecttype="custom" o:connectlocs="0,0;0,75;11,75;11,64;0,64;11,64;11,0;0,0" o:connectangles="0,0,0,0,0,0,0,0"/>
              </v:shape>
              <v:rect id="Rectangle 8551" o:spid="_x0000_s13347" style="position:absolute;left:4860;top:3813;width:76;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mTcYA&#10;AADcAAAADwAAAGRycy9kb3ducmV2LnhtbESPQWvCQBSE7wX/w/IEL0U3Sik2zUZEkHop1BiK3h7Z&#10;1ySYfZvubjX9912h4HGYmW+YbDWYTlzI+daygvksAUFcWd1yraA8bKdLED4ga+wsk4Jf8rDKRw8Z&#10;ptpeeU+XItQiQtinqKAJoU+l9FVDBv3M9sTR+7LOYIjS1VI7vEa46eQiSZ6lwZbjQoM9bRqqzsWP&#10;UWB3b49cfvvPkzOb7fvctMfjR6HUZDysX0EEGsI9/N/eaQVPyQv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9mTcYAAADcAAAADwAAAAAAAAAAAAAAAACYAgAAZHJz&#10;L2Rvd25yZXYueG1sUEsFBgAAAAAEAAQA9QAAAIsDAAAAAA==&#10;" fillcolor="#24282b" stroked="f"/>
            </v:group>
            <v:rect id="Rectangle 8553" o:spid="_x0000_s13348" style="position:absolute;left:31616;top:24212;width:7;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ZDcMA&#10;AADcAAAADwAAAGRycy9kb3ducmV2LnhtbERPz2vCMBS+C/sfwhvsIjPtEBnVKEOQ9TKYtYzu9mie&#10;bVnz0iVZ7f57cxA8fny/N7vJ9GIk5zvLCtJFAoK4trrjRkF5Ojy/gvABWWNvmRT8k4fd9mG2wUzb&#10;Cx9pLEIjYgj7DBW0IQyZlL5uyaBf2IE4cmfrDIYIXSO1w0sMN718SZKVNNhxbGhxoH1L9U/xZxTY&#10;/H3O5a//+nZmf/hITVdVn4VST4/T2xpEoCncxTd3rhUs0zg/no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ZDcMAAADcAAAADwAAAAAAAAAAAAAAAACYAgAAZHJzL2Rv&#10;d25yZXYueG1sUEsFBgAAAAAEAAQA9QAAAIgDAAAAAA==&#10;" fillcolor="#24282b" stroked="f"/>
            <v:rect id="Rectangle 8554" o:spid="_x0000_s13349" style="position:absolute;left:37515;top:24212;width:407;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8lsUA&#10;AADcAAAADwAAAGRycy9kb3ducmV2LnhtbESPQWvCQBSE74X+h+UVeim6SSlFYjZSBNFLoY1B9PbI&#10;PpNg9m26u2r677uC0OMwM98w+WI0vbiQ851lBek0AUFcW91xo6DariYzED4ga+wtk4Jf8rAoHh9y&#10;zLS98jddytCICGGfoYI2hCGT0tctGfRTOxBH72idwRCla6R2eI1w08vXJHmXBjuOCy0OtGypPpVn&#10;o8Bu1i9c/fjdwZnl6jM13X7/VSr1/DR+zEEEGsN/+N7eaAVva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PyWxQAAANwAAAAPAAAAAAAAAAAAAAAAAJgCAABkcnMv&#10;ZG93bnJldi54bWxQSwUGAAAAAAQABAD1AAAAigMAAAAA&#10;" fillcolor="#24282b" stroked="f"/>
            <v:shape id="Freeform 8555" o:spid="_x0000_s13350" style="position:absolute;left:38201;top:24072;width:343;height:204;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Dn8QA&#10;AADcAAAADwAAAGRycy9kb3ducmV2LnhtbESPQWsCMRSE74X+h/AK3mriIlK2RrEFyx681Aqlt8fm&#10;NRvcvCxJqqu/vhEKPQ4z8w2zXI++FyeKyQXWMJsqEMRtMI6thsPH9vEJRMrIBvvApOFCCdar+7sl&#10;1iac+Z1O+2xFgXCqUUOX81BLmdqOPKZpGIiL9x2ix1xktNJEPBe472Wl1EJ6dFwWOhzotaP2uP/x&#10;GlRl3FWll69dtJ/N27XprfNbrScP4+YZRKYx/4f/2o3RMJ9VcDt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A5/EAAAA3AAAAA8AAAAAAAAAAAAAAAAAmAIAAGRycy9k&#10;b3ducmV2LnhtbFBLBQYAAAAABAAEAPUAAACJAwAAAAA=&#10;" path="m,3r5,l5,,4,r,2l,2,,3xe" fillcolor="#24282b" stroked="f">
              <v:path arrowok="t" o:connecttype="custom" o:connectlocs="0,20320;34290,20320;34290,0;27432,0;27432,13547;27432,13547;0,13547;0,20320" o:connectangles="0,0,0,0,0,0,0,0"/>
            </v:shape>
            <v:rect id="Rectangle 8556" o:spid="_x0000_s13351" style="position:absolute;left:38474;top:23393;width:7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HesYA&#10;AADcAAAADwAAAGRycy9kb3ducmV2LnhtbESPQWvCQBSE7wX/w/KEXorZpJYiMauIIPVSaFMRvT2y&#10;zySYfZvubjX++26h4HGYmW+YYjmYTlzI+daygixJQRBXVrdcK9h9bSYzED4ga+wsk4IbeVguRg8F&#10;5tpe+ZMuZahFhLDPUUETQp9L6auGDPrE9sTRO1lnMETpaqkdXiPcdPI5TV+lwZbjQoM9rRuqzuWP&#10;UWC3b0+8+/b7ozPrzXtm2sPho1TqcTys5iACDeEe/m9vtYKXb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HesYAAADcAAAADwAAAAAAAAAAAAAAAACYAgAAZHJz&#10;L2Rvd25yZXYueG1sUEsFBgAAAAAEAAQA9QAAAIsDAAAAAA==&#10;" fillcolor="#24282b" stroked="f"/>
            <v:rect id="Rectangle 8557" o:spid="_x0000_s13352" style="position:absolute;left:38474;top:22720;width:70;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fDsUA&#10;AADcAAAADwAAAGRycy9kb3ducmV2LnhtbESPQWvCQBSE74L/YXmCF6mbiEhJXUUEqRehxlDs7ZF9&#10;TYLZt+nuqum/dwsFj8PMfMMs171pxY2cbywrSKcJCOLS6oYrBcVp9/IKwgdkja1lUvBLHtar4WCJ&#10;mbZ3PtItD5WIEPYZKqhD6DIpfVmTQT+1HXH0vq0zGKJ0ldQO7xFuWjlLkoU02HBcqLGjbU3lJb8a&#10;BXb/PuHix39+ObPdHVLTnM8fuVLjUb95AxGoD8/wf3uvFczTO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18OxQAAANwAAAAPAAAAAAAAAAAAAAAAAJgCAABkcnMv&#10;ZG93bnJldi54bWxQSwUGAAAAAAQABAD1AAAAigMAAAAA&#10;" fillcolor="#24282b" stroked="f"/>
            <v:rect id="Rectangle 8558" o:spid="_x0000_s13353" style="position:absolute;left:38474;top:22040;width:70;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6lcYA&#10;AADcAAAADwAAAGRycy9kb3ducmV2LnhtbESPQWvCQBSE7wX/w/KEXorZpNgiMauIIPVSaFMRvT2y&#10;zySYfZvubjX++26h4HGYmW+YYjmYTlzI+daygixJQRBXVrdcK9h9bSYzED4ga+wsk4IbeVguRg8F&#10;5tpe+ZMuZahFhLDPUUETQp9L6auGDPrE9sTRO1lnMETpaqkdXiPcdPI5TV+lwZbjQoM9rRuqzuWP&#10;UWC3b0+8+/b7ozPrzXtm2sPho1TqcTys5iACDeEe/m9vtYJp9g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6lcYAAADcAAAADwAAAAAAAAAAAAAAAACYAgAAZHJz&#10;L2Rvd25yZXYueG1sUEsFBgAAAAAEAAQA9QAAAIsDAAAAAA==&#10;" fillcolor="#24282b" stroked="f"/>
            <v:rect id="Rectangle 8559" o:spid="_x0000_s13354" style="position:absolute;left:38544;top:21837;width:476;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k4sUA&#10;AADcAAAADwAAAGRycy9kb3ducmV2LnhtbESPQWvCQBSE74L/YXlCL1I3EZGSuooIUi+FGkOxt0f2&#10;NQlm36a7q6b/3hUEj8PMfMMsVr1pxYWcbywrSCcJCOLS6oYrBcVh+/oGwgdkja1lUvBPHlbL4WCB&#10;mbZX3tMlD5WIEPYZKqhD6DIpfVmTQT+xHXH0fq0zGKJ0ldQOrxFuWjlNkrk02HBcqLGjTU3lKT8b&#10;BXb3Mebiz3//OLPZfqamOR6/cqVeRv36HUSgPjzDj/ZOK5ilc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WTixQAAANwAAAAPAAAAAAAAAAAAAAAAAJgCAABkcnMv&#10;ZG93bnJldi54bWxQSwUGAAAAAAQABAD1AAAAigMAAAAA&#10;" fillcolor="#24282b" stroked="f"/>
            <v:rect id="Rectangle 8560" o:spid="_x0000_s13355" style="position:absolute;left:39230;top:21837;width:476;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BecYA&#10;AADcAAAADwAAAGRycy9kb3ducmV2LnhtbESPQWvCQBSE7wX/w/KEXorZpEgrMauIIPVSaFMRvT2y&#10;zySYfZvubjX++26h4HGYmW+YYjmYTlzI+daygixJQRBXVrdcK9h9bSYzED4ga+wsk4IbeVguRg8F&#10;5tpe+ZMuZahFhLDPUUETQp9L6auGDPrE9sTRO1lnMETpaqkdXiPcdPI5TV+kwZbjQoM9rRuqzuWP&#10;UWC3b0+8+/b7ozPrzXtm2sPho1TqcTys5iACDeEe/m9vtYJp9g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BecYAAADcAAAADwAAAAAAAAAAAAAAAACYAgAAZHJz&#10;L2Rvd25yZXYueG1sUEsFBgAAAAAEAAQA9QAAAIsDAAAAAA==&#10;" fillcolor="#24282b" stroked="f"/>
            <v:rect id="Rectangle 8561" o:spid="_x0000_s13356" style="position:absolute;left:39979;top:21837;width:41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VC8MA&#10;AADcAAAADwAAAGRycy9kb3ducmV2LnhtbERPz2vCMBS+C/sfwhvsIjPtEBnVKEOQ9TKYtYzu9mie&#10;bVnz0iVZ7f57cxA8fny/N7vJ9GIk5zvLCtJFAoK4trrjRkF5Ojy/gvABWWNvmRT8k4fd9mG2wUzb&#10;Cx9pLEIjYgj7DBW0IQyZlL5uyaBf2IE4cmfrDIYIXSO1w0sMN718SZKVNNhxbGhxoH1L9U/xZxTY&#10;/H3O5a//+nZmf/hITVdVn4VST4/T2xpEoCncxTd3rhUs07g2no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pVC8MAAADcAAAADwAAAAAAAAAAAAAAAACYAgAAZHJzL2Rv&#10;d25yZXYueG1sUEsFBgAAAAAEAAQA9QAAAIgDAAAAAA==&#10;" fillcolor="#24282b" stroked="f"/>
            <v:rect id="Rectangle 8562" o:spid="_x0000_s13357" style="position:absolute;left:40665;top:21837;width:41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wkMYA&#10;AADcAAAADwAAAGRycy9kb3ducmV2LnhtbESPQWvCQBSE7wX/w/KEXorZpEipMauIIPVSaFMRvT2y&#10;zySYfZvubjX++26h4HGYmW+YYjmYTlzI+daygixJQRBXVrdcK9h9bSavIHxA1thZJgU38rBcjB4K&#10;zLW98iddylCLCGGfo4ImhD6X0lcNGfSJ7Ymjd7LOYIjS1VI7vEa46eRzmr5Igy3HhQZ7WjdUncsf&#10;o8Bu35549+33R2fWm/fMtIfDR6nU43hYzUEEGsI9/N/eagXTbA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bwkMYAAADcAAAADwAAAAAAAAAAAAAAAACYAgAAZHJz&#10;L2Rvd25yZXYueG1sUEsFBgAAAAAEAAQA9QAAAIsDAAAAAA==&#10;" fillcolor="#24282b" stroked="f"/>
            <v:rect id="Rectangle 8563" o:spid="_x0000_s13358" style="position:absolute;left:41351;top:21837;width:482;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TsMEA&#10;AADcAAAADwAAAGRycy9kb3ducmV2LnhtbERPTYvCMBC9L/gfwgheFk0VWZZqFBFEL4J2RfQ2NGNb&#10;bCY1iVr/vTkIe3y87+m8NbV4kPOVZQXDQQKCOLe64kLB4W/V/wXhA7LG2jIpeJGH+azzNcVU2yfv&#10;6ZGFQsQQ9ikqKENoUil9XpJBP7ANceQu1hkMEbpCaofPGG5qOUqSH2mw4thQYkPLkvJrdjcK7Gb9&#10;zYebP56dWa62Q1OdTrtMqV63XUxABGrDv/jj3mgF41GcH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k7DBAAAA3AAAAA8AAAAAAAAAAAAAAAAAmAIAAGRycy9kb3du&#10;cmV2LnhtbFBLBQYAAAAABAAEAPUAAACGAwAAAAA=&#10;" fillcolor="#24282b" stroked="f"/>
            <v:rect id="Rectangle 8564" o:spid="_x0000_s13359" style="position:absolute;left:42037;top:21837;width:482;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2K8UA&#10;AADcAAAADwAAAGRycy9kb3ducmV2LnhtbESPQWvCQBSE74L/YXlCL0U3ESkluooIUi8FG0PR2yP7&#10;TILZt+nuVtN/3xUEj8PMfMMsVr1pxZWcbywrSCcJCOLS6oYrBcVhO34H4QOyxtYyKfgjD6vlcLDA&#10;TNsbf9E1D5WIEPYZKqhD6DIpfVmTQT+xHXH0ztYZDFG6SmqHtwg3rZwmyZs02HBcqLGjTU3lJf81&#10;Cuzu45WLH/99cmaz/UxNczzuc6VeRv16DiJQH57hR3unFcym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DYrxQAAANwAAAAPAAAAAAAAAAAAAAAAAJgCAABkcnMv&#10;ZG93bnJldi54bWxQSwUGAAAAAAQABAD1AAAAigMAAAAA&#10;" fillcolor="#24282b" stroked="f"/>
            <v:rect id="Rectangle 8565" o:spid="_x0000_s13360" style="position:absolute;left:42589;top:21971;width:7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oXMUA&#10;AADcAAAADwAAAGRycy9kb3ducmV2LnhtbESPQWvCQBSE70L/w/IKXopuDFJKdJUiSL0INoait0f2&#10;mYRm36a7q8Z/3xUEj8PMfMPMl71pxYWcbywrmIwTEMSl1Q1XCor9evQBwgdkja1lUnAjD8vFy2CO&#10;mbZX/qZLHioRIewzVFCH0GVS+rImg35sO+LonawzGKJ0ldQOrxFuWpkmybs02HBcqLGjVU3lb342&#10;Cuzm642LP/9zdGa13k5MczjscqWGr/3nDESgPjzDj/ZGK5im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qhcxQAAANwAAAAPAAAAAAAAAAAAAAAAAJgCAABkcnMv&#10;ZG93bnJldi54bWxQSwUGAAAAAAQABAD1AAAAigMAAAAA&#10;" fillcolor="#24282b" stroked="f"/>
            <v:rect id="Rectangle 8566" o:spid="_x0000_s13361" style="position:absolute;left:42589;top:22650;width:7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Nx8UA&#10;AADcAAAADwAAAGRycy9kb3ducmV2LnhtbESPT4vCMBTE7wt+h/AEL4um/kGkGkUE0cvCbldEb4/m&#10;2Rabl5pktX77zYKwx2FmfsMsVq2pxZ2crywrGA4SEMS51RUXCg7f2/4MhA/IGmvLpOBJHlbLztsC&#10;U20f/EX3LBQiQtinqKAMoUml9HlJBv3ANsTRu1hnMETpCqkdPiLc1HKUJFNpsOK4UGJDm5Lya/Zj&#10;FNj97p0PN388O7PZfgxNdTp9Zkr1uu16DiJQG/7Dr/ZeK5iMx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g3HxQAAANwAAAAPAAAAAAAAAAAAAAAAAJgCAABkcnMv&#10;ZG93bnJldi54bWxQSwUGAAAAAAQABAD1AAAAigMAAAAA&#10;" fillcolor="#24282b" stroked="f"/>
            <v:rect id="Rectangle 8567" o:spid="_x0000_s13362" style="position:absolute;left:42589;top:23329;width:70;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s8YA&#10;AADcAAAADwAAAGRycy9kb3ducmV2LnhtbESPQWvCQBSE7wX/w/KEXopuEqSU6CoiSHMptKmI3h7Z&#10;ZxLMvo2725j++26h0OMwM98wq81oOjGQ861lBek8AUFcWd1yreDwuZ+9gPABWWNnmRR8k4fNevKw&#10;wlzbO3/QUIZaRAj7HBU0IfS5lL5qyKCf2544ehfrDIYoXS21w3uEm05mSfIsDbYcFxrsaddQdS2/&#10;jAJbvD7x4eaPZ2d2+7fUtKfTe6nU43TcLkEEGsN/+K9daAWLb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Vs8YAAADcAAAADwAAAAAAAAAAAAAAAACYAgAAZHJz&#10;L2Rvd25yZXYueG1sUEsFBgAAAAAEAAQA9QAAAIsDAAAAAA==&#10;" fillcolor="#24282b" stroked="f"/>
            <v:shape id="Freeform 8568" o:spid="_x0000_s13363" style="position:absolute;left:42589;top:24003;width:273;height:273;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28QA&#10;AADcAAAADwAAAGRycy9kb3ducmV2LnhtbESPQWvCQBSE7wX/w/IEL0U3DSo1zUaKYPFgD8b+gEf2&#10;mYRm34a8VdN/3y0IPQ4z8w2Tb0fXqRsN0no28LJIQBFX3rZcG/g67+evoCQgW+w8k4EfEtgWk6cc&#10;M+vvfKJbGWoVISwZGmhC6DOtpWrIoSx8Txy9ix8chiiHWtsB7xHuOp0myVo7bDkuNNjTrqHqu7w6&#10;A+lqU34cno/XpXwKbUJVirc7Y2bT8f0NVKAx/Icf7YM1sExX8HcmHgF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KtvEAAAA3AAAAA8AAAAAAAAAAAAAAAAAmAIAAGRycy9k&#10;b3ducmV2LnhtbFBLBQYAAAAABAAEAPUAAACJAwAAAAA=&#10;" path="m,l,4r4,l4,3,,3r1,l1,,,xe" fillcolor="#24282b" stroked="f">
              <v:path arrowok="t" o:connecttype="custom" o:connectlocs="0,0;0,27305;27305,27305;27305,20479;0,20479;6826,20479;6826,0;0,0" o:connectangles="0,0,0,0,0,0,0,0"/>
            </v:shape>
            <v:rect id="Rectangle 8569" o:spid="_x0000_s13364" style="position:absolute;left:43135;top:24212;width:41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uX8YA&#10;AADcAAAADwAAAGRycy9kb3ducmV2LnhtbESPQWvCQBSE70L/w/IKvZS6MZQg0VWKIHop1ChFb4/s&#10;axKafZvurkn677tCweMwM98wy/VoWtGT841lBbNpAoK4tLrhSsHpuH2Zg/ABWWNrmRT8kof16mGy&#10;xFzbgQ/UF6ESEcI+RwV1CF0upS9rMuintiOO3pd1BkOUrpLa4RDhppVpkmTSYMNxocaONjWV38XV&#10;KLD73TOffvznxZnN9n1mmvP5o1Dq6XF8W4AINIZ7+L+91wpe0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WuX8YAAADcAAAADwAAAAAAAAAAAAAAAACYAgAAZHJz&#10;L2Rvd25yZXYueG1sUEsFBgAAAAAEAAQA9QAAAIsDAAAAAA==&#10;" fillcolor="#24282b" stroked="f"/>
            <v:rect id="Rectangle 8570" o:spid="_x0000_s13365" style="position:absolute;left:43821;top:24212;width:482;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xMUA&#10;AADcAAAADwAAAGRycy9kb3ducmV2LnhtbESPQWsCMRSE7wX/Q3iCl6JZRVRWo4ggeim0WxG9PTbP&#10;3cXNy5qkuv77piD0OMzMN8xi1Zpa3Mn5yrKC4SABQZxbXXGh4PC97c9A+ICssbZMCp7kYbXsvC0w&#10;1fbBX3TPQiEihH2KCsoQmlRKn5dk0A9sQxy9i3UGQ5SukNrhI8JNLUdJMpEGK44LJTa0KSm/Zj9G&#10;gd3v3vlw88ezM5vtx9BUp9NnplSv267nIAK14T/8au+1gvFo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vExQAAANwAAAAPAAAAAAAAAAAAAAAAAJgCAABkcnMv&#10;ZG93bnJldi54bWxQSwUGAAAAAAQABAD1AAAAigMAAAAA&#10;" fillcolor="#24282b" stroked="f"/>
            <v:shape id="Freeform 8571" o:spid="_x0000_s13366" style="position:absolute;left:44507;top:23939;width:209;height:33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x4MMA&#10;AADcAAAADwAAAGRycy9kb3ducmV2LnhtbERPz2vCMBS+D/wfwhO8jJlYREZnlFVRhJ2mG+z4aJ5t&#10;Z/NSk6j1v18OA48f3+/5sretuJIPjWMNk7ECQVw603Cl4euweXkFESKywdYxabhTgOVi8DTH3Lgb&#10;f9J1HyuRQjjkqKGOsculDGVNFsPYdcSJOzpvMSboK2k83lK4bWWm1ExabDg11NjRqqbytL9YDer3&#10;+PzxXWzb8+z8s1qffJGpaaH1aNi/v4GI1MeH+N+9MxqmWVqbzq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x4MMAAADcAAAADwAAAAAAAAAAAAAAAACYAgAAZHJzL2Rv&#10;d25yZXYueG1sUEsFBgAAAAAEAAQA9QAAAIgDAAAAAA==&#10;" path="m,5r3,l3,,2,r,4l,4,,5xe" fillcolor="#24282b" stroked="f">
              <v:path arrowok="t" o:connecttype="custom" o:connectlocs="0,33655;20955,33655;20955,0;13970,0;13970,26924;13970,26924;0,26924;0,33655" o:connectangles="0,0,0,0,0,0,0,0"/>
            </v:shape>
            <v:rect id="Rectangle 8572" o:spid="_x0000_s13367" style="position:absolute;left:44646;top:23260;width:7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6LcUA&#10;AADcAAAADwAAAGRycy9kb3ducmV2LnhtbESPQWsCMRSE7wX/Q3iCl6JZRURXo4ggeim0WxG9PTbP&#10;3cXNy5qkuv77piD0OMzMN8xi1Zpa3Mn5yrKC4SABQZxbXXGh4PC97U9B+ICssbZMCp7kYbXsvC0w&#10;1fbBX3TPQiEihH2KCsoQmlRKn5dk0A9sQxy9i3UGQ5SukNrhI8JNLUdJMpEGK44LJTa0KSm/Zj9G&#10;gd3v3vlw88ezM5vtx9BUp9NnplSv267nIAK14T/8au+1gvFo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jotxQAAANwAAAAPAAAAAAAAAAAAAAAAAJgCAABkcnMv&#10;ZG93bnJldi54bWxQSwUGAAAAAAQABAD1AAAAigMAAAAA&#10;" fillcolor="#24282b" stroked="f"/>
            <v:rect id="Rectangle 8573" o:spid="_x0000_s13368" style="position:absolute;left:44646;top:22580;width:70;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FbcMA&#10;AADcAAAADwAAAGRycy9kb3ducmV2LnhtbERPz2vCMBS+D/wfwhO8jJl2GzI6o0hB5mXgOhF3ezTP&#10;tti81CS23X+/HIQdP77fy/VoWtGT841lBek8AUFcWt1wpeDwvX16A+EDssbWMin4JQ/r1eRhiZm2&#10;A39RX4RKxBD2GSqoQ+gyKX1Zk0E/tx1x5M7WGQwRukpqh0MMN618TpKFNNhwbKixo7ym8lLcjAK7&#10;+3jkw9Uff5zJt5+paU6nfaHUbDpu3kEEGsO/+O7eaQWvL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kFbcMAAADcAAAADwAAAAAAAAAAAAAAAACYAgAAZHJzL2Rv&#10;d25yZXYueG1sUEsFBgAAAAAEAAQA9QAAAIgDAAAAAA==&#10;" fillcolor="#24282b" stroked="f"/>
            <v:rect id="Rectangle 8574" o:spid="_x0000_s13369" style="position:absolute;left:44646;top:21901;width:7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g9sYA&#10;AADcAAAADwAAAGRycy9kb3ducmV2LnhtbESPQWvCQBSE7wX/w/KEXorZpJYiMauIIPVSaFMRvT2y&#10;zySYfZvubjX++26h4HGYmW+YYjmYTlzI+daygixJQRBXVrdcK9h9bSYzED4ga+wsk4IbeVguRg8F&#10;5tpe+ZMuZahFhLDPUUETQp9L6auGDPrE9sTRO1lnMETpaqkdXiPcdPI5TV+lwZbjQoM9rRuqzuWP&#10;UWC3b0+8+/b7ozPrzXtm2sPho1TqcTys5iACDeEe/m9vtYKXa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g9sYAAADcAAAADwAAAAAAAAAAAAAAAACYAgAAZHJz&#10;L2Rvd25yZXYueG1sUEsFBgAAAAAEAAQA9QAAAIsDAAAAAA==&#10;" fillcolor="#24282b" stroked="f"/>
            <v:rect id="Rectangle 8575" o:spid="_x0000_s13370" style="position:absolute;left:44850;top:21837;width:482;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gcUA&#10;AADcAAAADwAAAGRycy9kb3ducmV2LnhtbESPT4vCMBTE7wt+h/AEL4um/kGkGkUE0cvCbldEb4/m&#10;2Rabl5pktX77zYKwx2FmfsMsVq2pxZ2crywrGA4SEMS51RUXCg7f2/4MhA/IGmvLpOBJHlbLztsC&#10;U20f/EX3LBQiQtinqKAMoUml9HlJBv3ANsTRu1hnMETpCqkdPiLc1HKUJFNpsOK4UGJDm5Lya/Zj&#10;FNj97p0PN388O7PZfgxNdTp9Zkr1uu16DiJQG/7Dr/ZeK5iM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z6BxQAAANwAAAAPAAAAAAAAAAAAAAAAAJgCAABkcnMv&#10;ZG93bnJldi54bWxQSwUGAAAAAAQABAD1AAAAigMAAAAA&#10;" fillcolor="#24282b" stroked="f"/>
            <v:rect id="Rectangle 8576" o:spid="_x0000_s13371" style="position:absolute;left:45605;top:21837;width:41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bGsYA&#10;AADcAAAADwAAAGRycy9kb3ducmV2LnhtbESPQWvCQBSE70L/w/IKvUjdqKWUmI0UQfRS0BiK3h7Z&#10;1yQ0+zbd3Wr6712h4HGYmW+YbDmYTpzJ+daygukkAUFcWd1yraA8rJ/fQPiArLGzTAr+yMMyfxhl&#10;mGp74T2di1CLCGGfooImhD6V0lcNGfQT2xNH78s6gyFKV0vt8BLhppOzJHmVBluOCw32tGqo+i5+&#10;jQK73Yy5/PGfJ2dW64+paY/HXaHU0+PwvgARaAj38H97qxW8zO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bGsYAAADcAAAADwAAAAAAAAAAAAAAAACYAgAAZHJz&#10;L2Rvd25yZXYueG1sUEsFBgAAAAAEAAQA9QAAAIsDAAAAAA==&#10;" fillcolor="#24282b" stroked="f"/>
            <v:rect id="Rectangle 8577" o:spid="_x0000_s13372" style="position:absolute;left:46291;top:21837;width:483;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DbsUA&#10;AADcAAAADwAAAGRycy9kb3ducmV2LnhtbESPQWsCMRSE74L/ITyhF6lZrUhZjSKC6KVgVxG9PTav&#10;u0s3L2uS6vrvjVDwOMzMN8xs0ZpaXMn5yrKC4SABQZxbXXGh4LBfv3+C8AFZY22ZFNzJw2Le7cww&#10;1fbG33TNQiEihH2KCsoQmlRKn5dk0A9sQxy9H+sMhihdIbXDW4SbWo6SZCINVhwXSmxoVVL+m/0Z&#10;BXa76fPh4o9nZ1brr6GpTqddptRbr11OQQRqwyv8395qBeOP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gNuxQAAANwAAAAPAAAAAAAAAAAAAAAAAJgCAABkcnMv&#10;ZG93bnJldi54bWxQSwUGAAAAAAQABAD1AAAAigMAAAAA&#10;" fillcolor="#24282b" stroked="f"/>
            <v:rect id="Rectangle 8578" o:spid="_x0000_s13373" style="position:absolute;left:46977;top:21837;width:482;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m9cYA&#10;AADcAAAADwAAAGRycy9kb3ducmV2LnhtbESPQWvCQBSE74L/YXlCL1I3trVI6iYUQfQitFHE3h7Z&#10;ZxLMvk13V03/vVso9DjMzDfMIu9NK67kfGNZwXSSgCAurW64UrDfrR7nIHxA1thaJgU/5CHPhoMF&#10;ptre+JOuRahEhLBPUUEdQpdK6cuaDPqJ7Yijd7LOYIjSVVI7vEW4aeVTkrxKgw3HhRo7WtZUnouL&#10;UWA36zHvv/3hy5nlajs1zfH4USj1MOrf30AE6sN/+K+90Qpenm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6m9cYAAADcAAAADwAAAAAAAAAAAAAAAACYAgAAZHJz&#10;L2Rvd25yZXYueG1sUEsFBgAAAAAEAAQA9QAAAIsDAAAAAA==&#10;" fillcolor="#24282b" stroked="f"/>
            <v:rect id="Rectangle 8579" o:spid="_x0000_s13374" style="position:absolute;left:47663;top:21837;width:482;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4gsUA&#10;AADcAAAADwAAAGRycy9kb3ducmV2LnhtbESPQWvCQBSE70L/w/IKXkQ3WgkldZUiiF6EGqXo7ZF9&#10;TUKzb+Puqum/7wqCx2FmvmFmi8404krO15YVjEcJCOLC6ppLBYf9avgOwgdkjY1lUvBHHhbzl94M&#10;M21vvKNrHkoRIewzVFCF0GZS+qIig35kW+Lo/VhnMETpSqkd3iLcNHKSJKk0WHNcqLClZUXFb34x&#10;CuxmPeDD2X+fnFmutmNTH49fuVL91+7zA0SgLjzDj/ZGK5i+pX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DiCxQAAANwAAAAPAAAAAAAAAAAAAAAAAJgCAABkcnMv&#10;ZG93bnJldi54bWxQSwUGAAAAAAQABAD1AAAAigMAAAAA&#10;" fillcolor="#24282b" stroked="f"/>
            <v:shape id="Freeform 8580" o:spid="_x0000_s13375" style="position:absolute;left:48348;top:21837;width:483;height:64;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KvMUA&#10;AADcAAAADwAAAGRycy9kb3ducmV2LnhtbESPS4vCQBCE74L/YWhhbzrRjfvIOgkiyAoexAd7bjK9&#10;SdhMT8hMNPn3O4Lgsaiqr6hV1ptaXKl1lWUF81kEgji3uuJCweW8nX6AcB5ZY22ZFAzkIEvHoxUm&#10;2t74SNeTL0SAsEtQQel9k0jp8pIMupltiIP3a1uDPsi2kLrFW4CbWi6i6E0arDgslNjQpqT879QZ&#10;BctmubfdYfvzfV585tWws91lHiv1MunXXyA89f4ZfrR3WkH8+g73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sq8xQAAANwAAAAPAAAAAAAAAAAAAAAAAJgCAABkcnMv&#10;ZG93bnJldi54bWxQSwUGAAAAAAQABAD1AAAAigMAAAAA&#10;" path="m,1r6,l6,r,1l7,1,7,,,,,1xe" fillcolor="#24282b" stroked="f">
              <v:path arrowok="t" o:connecttype="custom" o:connectlocs="0,6350;41366,6350;41366,0;41366,6350;48260,6350;48260,0;0,0;0,6350" o:connectangles="0,0,0,0,0,0,0,0"/>
            </v:shape>
            <v:rect id="Rectangle 8581" o:spid="_x0000_s13376" style="position:absolute;left:48761;top:22104;width:7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Ja8MA&#10;AADcAAAADwAAAGRycy9kb3ducmV2LnhtbERPz2vCMBS+D/wfwhO8jJl2GzI6o0hB5mXgOhF3ezTP&#10;tti81CS23X+/HIQdP77fy/VoWtGT841lBek8AUFcWt1wpeDwvX16A+EDssbWMin4JQ/r1eRhiZm2&#10;A39RX4RKxBD2GSqoQ+gyKX1Zk0E/tx1x5M7WGQwRukpqh0MMN618TpKFNNhwbKixo7ym8lLcjAK7&#10;+3jkw9Uff5zJt5+paU6nfaHUbDpu3kEEGsO/+O7eaQWvL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8Ja8MAAADcAAAADwAAAAAAAAAAAAAAAACYAgAAZHJzL2Rv&#10;d25yZXYueG1sUEsFBgAAAAAEAAQA9QAAAIgDAAAAAA==&#10;" fillcolor="#24282b" stroked="f"/>
            <v:rect id="Rectangle 8582" o:spid="_x0000_s13377" style="position:absolute;left:48761;top:22853;width:70;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s8MYA&#10;AADcAAAADwAAAGRycy9kb3ducmV2LnhtbESPQWvCQBSE74L/YXlCL1I3tkVq6iYUQfQitFHE3h7Z&#10;ZxLMvk13V03/vVso9DjMzDfMIu9NK67kfGNZwXSSgCAurW64UrDfrR5fQfiArLG1TAp+yEOeDQcL&#10;TLW98Sddi1CJCGGfooI6hC6V0pc1GfQT2xFH72SdwRClq6R2eItw08qnJJlJgw3HhRo7WtZUnouL&#10;UWA36zHvv/3hy5nlajs1zfH4USj1MOrf30AE6sN/+K+90Qpenu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s8MYAAADcAAAADwAAAAAAAAAAAAAAAACYAgAAZHJz&#10;L2Rvd25yZXYueG1sUEsFBgAAAAAEAAQA9QAAAIsDAAAAAA==&#10;" fillcolor="#24282b" stroked="f"/>
            <v:rect id="Rectangle 8583" o:spid="_x0000_s13378" style="position:absolute;left:48761;top:23533;width:70;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2EMMA&#10;AADcAAAADwAAAGRycy9kb3ducmV2LnhtbERPz2vCMBS+D/wfwhvsMmbqKDI6owxB7GWgXRnu9mje&#10;2rLmpSax7f57cxA8fny/V5vJdGIg51vLChbzBARxZXXLtYLya/fyBsIHZI2dZVLwTx4269nDCjNt&#10;Rz7SUIRaxBD2GSpoQugzKX3VkEE/tz1x5H6tMxgidLXUDscYbjr5miRLabDl2NBgT9uGqr/iYhTY&#10;fP/M5dl//ziz3X0uTHs6HQqlnh6nj3cQgaZwF9/cuVaQpnF+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92EMMAAADcAAAADwAAAAAAAAAAAAAAAACYAgAAZHJzL2Rv&#10;d25yZXYueG1sUEsFBgAAAAAEAAQA9QAAAIgDAAAAAA==&#10;" fillcolor="#24282b" stroked="f"/>
            <v:rect id="Rectangle 8584" o:spid="_x0000_s13379" style="position:absolute;left:48761;top:24212;width:70;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Ti8UA&#10;AADcAAAADwAAAGRycy9kb3ducmV2LnhtbESPQWvCQBSE74L/YXmCF6mbiEhJXUUEqRehxlDs7ZF9&#10;TYLZt+nuqum/dwsFj8PMfMMs171pxY2cbywrSKcJCOLS6oYrBcVp9/IKwgdkja1lUvBLHtar4WCJ&#10;mbZ3PtItD5WIEPYZKqhD6DIpfVmTQT+1HXH0vq0zGKJ0ldQO7xFuWjlLkoU02HBcqLGjbU3lJb8a&#10;BXb/PuHix39+ObPdHVLTnM8fuVLjUb95AxGoD8/wf3uvFcznK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9OLxQAAANwAAAAPAAAAAAAAAAAAAAAAAJgCAABkcnMv&#10;ZG93bnJldi54bWxQSwUGAAAAAAQABAD1AAAAigMAAAAA&#10;" fillcolor="#24282b" stroked="f"/>
            <v:shape id="Freeform 8585" o:spid="_x0000_s13380" style="position:absolute;left:48761;top:21837;width:7201;height:2439;visibility:visible;mso-wrap-style:square;v-text-anchor:top" coordsize="1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wNMUA&#10;AADcAAAADwAAAGRycy9kb3ducmV2LnhtbESPQUvDQBSE74L/YXmCt3bTUouk3ZZWUXsSrJF6fGSf&#10;SWj2bdh9Num/7woFj8PMfMMs14Nr1YlCbDwbmIwzUMSltw1XBorPl9EjqCjIFlvPZOBMEdar25sl&#10;5tb3/EGnvVQqQTjmaKAW6XKtY1mTwzj2HXHyfnxwKEmGStuAfYK7Vk+zbK4dNpwWauzoqabyuP91&#10;Bl7D+1c/DyJv2+diW7mH4vt8OBpzfzdsFqCEBvkPX9s7a2A2m8LfmXQE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zA0xQAAANwAAAAPAAAAAAAAAAAAAAAAAJgCAABkcnMv&#10;ZG93bnJldi54bWxQSwUGAAAAAAQABAD1AAAAigMAAAAA&#10;" path="m,36r31,l31,,30,1r60,l90,r,36l105,36r,-1l90,35r1,l91,,30,r,35l,35r,1xe" fillcolor="#24282b" stroked="f">
              <v:path arrowok="t" o:connecttype="custom" o:connectlocs="0,243840;212598,243840;212598,0;205740,6773;617220,6773;617220,0;617220,243840;720090,243840;720090,237067;617220,237067;624078,237067;624078,0;205740,0;205740,237067;205740,237067;0,237067;0,243840" o:connectangles="0,0,0,0,0,0,0,0,0,0,0,0,0,0,0,0,0"/>
            </v:shape>
            <v:shape id="Freeform 8586" o:spid="_x0000_s13381" style="position:absolute;left:7270;top:22104;width:686;height:2108;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uk8MA&#10;AADcAAAADwAAAGRycy9kb3ducmV2LnhtbESPT4vCMBDF74LfIczC3jRd/9M1igiywp6sgtehGZuy&#10;zaQ00bbf3ggLHh9v3u/NW287W4kHNb50rOBrnIAgzp0uuVBwOR9GKxA+IGusHJOCnjxsN8PBGlPt&#10;Wj7RIwuFiBD2KSowIdSplD43ZNGPXU0cvZtrLIYom0LqBtsIt5WcJMlCWiw5NhisaW8o/8vuNr6R&#10;3a/l/Hxa9tPfY7Fsdf9zML1Snx/d7htEoC68j//TR61gNpvCa0wk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uk8MAAADcAAAADwAAAAAAAAAAAAAAAACYAgAAZHJzL2Rv&#10;d25yZXYueG1sUEsFBgAAAAAEAAQA9QAAAIgDAAAAAA==&#10;" path="m10,r,31l,31e" filled="f" strokecolor="#24282b" strokeweight="0">
              <v:path arrowok="t" o:connecttype="custom" o:connectlocs="68580,0;68580,210820;0,210820" o:connectangles="0,0,0"/>
            </v:shape>
            <v:shape id="Freeform 8587" o:spid="_x0000_s13382" style="position:absolute;left:7747;top:21971;width:482;height:406;visibility:visible;mso-wrap-style:square;v-text-anchor:top" coordsize="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LSMUA&#10;AADcAAAADwAAAGRycy9kb3ducmV2LnhtbESPzWrDMBCE74W+g9hCbo3sxjTGiWJKwSYUAs3PJbfF&#10;2tim1spYSuy8fRUo9DjMzDfMOp9MJ240uNaygngegSCurG65VnA6Fq8pCOeRNXaWScGdHOSb56c1&#10;ZtqOvKfbwdciQNhlqKDxvs+kdFVDBt3c9sTBu9jBoA9yqKUecAxw08m3KHqXBlsOCw329NlQ9XO4&#10;mkAp0nK5kF18TdvdvkQ8F99fvVKzl+ljBcLT5P/Df+2tVpAkCTz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AtIxQAAANwAAAAPAAAAAAAAAAAAAAAAAJgCAABkcnMv&#10;ZG93bnJldi54bWxQSwUGAAAAAAQABAD1AAAAigMAAAAA&#10;" path="m33,l76,64,,64,33,xe" fillcolor="#24282b" stroked="f">
              <v:path arrowok="t" o:connecttype="custom" o:connectlocs="20955,0;48260,40640;0,40640;20955,0" o:connectangles="0,0,0,0"/>
            </v:shape>
            <v:rect id="Rectangle 8588" o:spid="_x0000_s13383" style="position:absolute;left:32162;top:22987;width:686;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ViMYA&#10;AADcAAAADwAAAGRycy9kb3ducmV2LnhtbESPQWvCQBSE70L/w/IKvUjdKLaUmI0UQfRS0BiK3h7Z&#10;1yQ0+zbd3Wr6712h4HGYmW+YbDmYTpzJ+daygukkAUFcWd1yraA8rJ/fQPiArLGzTAr+yMMyfxhl&#10;mGp74T2di1CLCGGfooImhD6V0lcNGfQT2xNH78s6gyFKV0vt8BLhppOzJHmVBluOCw32tGqo+i5+&#10;jQK73Yy5/PGfJ2dW64+paY/HXaHU0+PwvgARaAj38H97qxXM5y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jViMYAAADcAAAADwAAAAAAAAAAAAAAAACYAgAAZHJz&#10;L2Rvd25yZXYueG1sUEsFBgAAAAAEAAQA9QAAAIsDAAAAAA==&#10;" fillcolor="#24282b" stroked="f"/>
            <v:rect id="Rectangle 8589" o:spid="_x0000_s13384" style="position:absolute;left:33191;top:22987;width:686;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L/8YA&#10;AADcAAAADwAAAGRycy9kb3ducmV2LnhtbESPQWvCQBSE74X+h+UVeim6SREp0VWKIOZSqKmI3h7Z&#10;ZxLMvk131yT9912h0OMwM98wy/VoWtGT841lBek0AUFcWt1wpeDwtZ28gfABWWNrmRT8kIf16vFh&#10;iZm2A++pL0IlIoR9hgrqELpMSl/WZNBPbUccvYt1BkOUrpLa4RDhppWvSTKXBhuOCzV2tKmpvBY3&#10;o8Dmuxc+fPvj2ZnN9iM1zen0WSj1/DS+L0AEGsN/+K+dawWz2R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pL/8YAAADcAAAADwAAAAAAAAAAAAAAAACYAgAAZHJz&#10;L2Rvd25yZXYueG1sUEsFBgAAAAAEAAQA9QAAAIsDAAAAAA==&#10;" fillcolor="#24282b" stroked="f"/>
            <v:rect id="Rectangle 8590" o:spid="_x0000_s13385" style="position:absolute;left:34290;top:22987;width:685;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uZMYA&#10;AADcAAAADwAAAGRycy9kb3ducmV2LnhtbESPQWvCQBSE70L/w/IKvUjdKNKWmI0UQfRS0BiK3h7Z&#10;1yQ0+zbd3Wr6712h4HGYmW+YbDmYTpzJ+daygukkAUFcWd1yraA8rJ/fQPiArLGzTAr+yMMyfxhl&#10;mGp74T2di1CLCGGfooImhD6V0lcNGfQT2xNH78s6gyFKV0vt8BLhppOzJHmRBluOCw32tGqo+i5+&#10;jQK73Yy5/PGfJ2dW64+paY/HXaHU0+PwvgARaAj38H97qxXM56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uZMYAAADcAAAADwAAAAAAAAAAAAAAAACYAgAAZHJz&#10;L2Rvd25yZXYueG1sUEsFBgAAAAAEAAQA9QAAAIsDAAAAAA==&#10;" fillcolor="#24282b" stroked="f"/>
            <v:rect id="Rectangle 8591" o:spid="_x0000_s13386" style="position:absolute;left:35318;top:22987;width:686;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6FsMA&#10;AADcAAAADwAAAGRycy9kb3ducmV2LnhtbERPz2vCMBS+D/wfwhvsMmbqKDI6owxB7GWgXRnu9mje&#10;2rLmpSax7f57cxA8fny/V5vJdGIg51vLChbzBARxZXXLtYLya/fyBsIHZI2dZVLwTx4269nDCjNt&#10;Rz7SUIRaxBD2GSpoQugzKX3VkEE/tz1x5H6tMxgidLXUDscYbjr5miRLabDl2NBgT9uGqr/iYhTY&#10;fP/M5dl//ziz3X0uTHs6HQqlnh6nj3cQgaZwF9/cuVaQpnFt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l6FsMAAADcAAAADwAAAAAAAAAAAAAAAACYAgAAZHJzL2Rv&#10;d25yZXYueG1sUEsFBgAAAAAEAAQA9QAAAIgDAAAAAA==&#10;" fillcolor="#24282b" stroked="f"/>
            <v:rect id="Rectangle 8592" o:spid="_x0000_s13387" style="position:absolute;left:36347;top:22987;width:616;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fjcYA&#10;AADcAAAADwAAAGRycy9kb3ducmV2LnhtbESPQWvCQBSE70L/w/IKvUjdKFLamI0UQfRS0BiK3h7Z&#10;1yQ0+zbd3Wr6712h4HGYmW+YbDmYTpzJ+daygukkAUFcWd1yraA8rJ9fQfiArLGzTAr+yMMyfxhl&#10;mGp74T2di1CLCGGfooImhD6V0lcNGfQT2xNH78s6gyFKV0vt8BLhppOzJHmRBluOCw32tGqo+i5+&#10;jQK73Yy5/PGfJ2dW64+paY/HXaHU0+PwvgARaAj38H97qxXM52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XfjcYAAADcAAAADwAAAAAAAAAAAAAAAACYAgAAZHJz&#10;L2Rvd25yZXYueG1sUEsFBgAAAAAEAAQA9QAAAIsDAAAAAA==&#10;" fillcolor="#24282b" stroked="f"/>
            <v:rect id="Rectangle 8593" o:spid="_x0000_s13388" style="position:absolute;left:11385;top:12750;width:1442;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qcIA&#10;AADcAAAADwAAAGRycy9kb3ducmV2LnhtbERPy2rCQBTdF/yH4QrumhmrhjbNKFIQhNpFTaHbS+bm&#10;gZk7MTNq/PvOQujycN75ZrSduNLgW8ca5okCQVw603Kt4afYPb+C8AHZYOeYNNzJw2Y9ecoxM+7G&#10;33Q9hlrEEPYZamhC6DMpfdmQRZ+4njhylRsshgiHWpoBbzHcdvJFqVRabDk2NNjTR0Pl6XixGjBd&#10;mvNXtTgUn5cU3+pR7Va/SuvZdNy+gwg0hn/xw703Gpar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SypwgAAANwAAAAPAAAAAAAAAAAAAAAAAJgCAABkcnMvZG93&#10;bnJldi54bWxQSwUGAAAAAAQABAD1AAAAhwMAAAAA&#10;" stroked="f"/>
            <v:rect id="Rectangle 8594" o:spid="_x0000_s13389" style="position:absolute;left:54248;top:12750;width:1441;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JMsUA&#10;AADcAAAADwAAAGRycy9kb3ducmV2LnhtbESPQWvCQBSE70L/w/IKvemurYaaugmlIBSsB7Xg9ZF9&#10;JqHZt2l2TdJ/7xYEj8PMfMOs89E2oqfO1441zGcKBHHhTM2lhu/jZvoKwgdkg41j0vBHHvLsYbLG&#10;1LiB99QfQikihH2KGqoQ2lRKX1Rk0c9cSxy9s+sshii7UpoOhwi3jXxWKpEWa44LFbb0UVHxc7hY&#10;DZgszO/u/PJ13F4SXJWj2ixPSuunx/H9DUSgMdzDt/an0bBYzu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YkyxQAAANwAAAAPAAAAAAAAAAAAAAAAAJgCAABkcnMv&#10;ZG93bnJldi54bWxQSwUGAAAAAAQABAD1AAAAigMAAAAA&#10;" stroked="f"/>
            <v:line id="Line 8595" o:spid="_x0000_s13390" style="position:absolute;visibility:visible" from="49993,19259" to="55822,1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2Z8YAAADcAAAADwAAAGRycy9kb3ducmV2LnhtbESPQWvCQBSE74X+h+UJ3uqu2kqJriKp&#10;pR6rKeLxmX0msdm3aXar6b/vCoLHYWa+YWaLztbiTK2vHGsYDhQI4tyZigsNX9n70ysIH5AN1o5J&#10;wx95WMwfH2aYGHfhDZ23oRARwj5BDWUITSKlz0uy6AeuIY7e0bUWQ5RtIU2Llwi3tRwpNZEWK44L&#10;JTaUlpR/b3+thsnqMzu45dt4o/Y/u/VHqtLstNK63+uWUxCBunAP39pro+H5ZQTX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59mfGAAAA3AAAAA8AAAAAAAAA&#10;AAAAAAAAoQIAAGRycy9kb3ducmV2LnhtbFBLBQYAAAAABAAEAPkAAACUAwAAAAA=&#10;" strokecolor="#24282b" strokeweight="0"/>
            <v:shape id="Freeform 8596" o:spid="_x0000_s13391" style="position:absolute;left:49860;top:18986;width:476;height:546;visibility:visible;mso-wrap-style:square;v-text-anchor:top" coordsize="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3LcYA&#10;AADcAAAADwAAAGRycy9kb3ducmV2LnhtbESPQUvDQBSE74L/YXkFb3bT2mhJuy1FFEV6MZH2+sg+&#10;k2D27bK7JtFf7wqCx2FmvmG2+8n0YiAfOssKFvMMBHFtdceNgrfq8XoNIkRkjb1lUvBFAfa7y4st&#10;FtqO/EpDGRuRIBwKVNDG6AopQ92SwTC3jjh579YbjEn6RmqPY4KbXi6z7FYa7DgttOjovqX6o/w0&#10;Cu6q5ZA/lIfj6eVpdKuz+x58Xil1NZsOGxCRpvgf/ms/awWr/AZ+z6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j3LcYAAADcAAAADwAAAAAAAAAAAAAAAACYAgAAZHJz&#10;L2Rvd25yZXYueG1sUEsFBgAAAAAEAAQA9QAAAIsDAAAAAA==&#10;" path="m,43l75,r,86l,43xe" fillcolor="#24282b" stroked="f">
              <v:path arrowok="t" o:connecttype="custom" o:connectlocs="0,27305;47625,0;47625,54610;0,27305" o:connectangles="0,0,0,0"/>
            </v:shape>
            <v:shape id="Freeform 8597" o:spid="_x0000_s13392" style="position:absolute;left:55479;top:18986;width:413;height:546;visibility:visible;mso-wrap-style:square;v-text-anchor:top" coordsize="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KMUA&#10;AADcAAAADwAAAGRycy9kb3ducmV2LnhtbESPT2vCQBTE7wW/w/IEb3VjSKtEVxGhIOih8c/B2yP7&#10;TILZtyG7TeK3dwuFHoeZ+Q2z2gymFh21rrKsYDaNQBDnVldcKLicv94XIJxH1lhbJgVPcrBZj95W&#10;mGrbc0bdyRciQNilqKD0vkmldHlJBt3UNsTBu9vWoA+yLaRusQ9wU8s4ij6lwYrDQokN7UrKH6cf&#10;o+B7fu2Oh12XmVuW9c9EHuL4MVdqMh62SxCeBv8f/mvvtYLkI4HfM+EI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3AoxQAAANwAAAAPAAAAAAAAAAAAAAAAAJgCAABkcnMv&#10;ZG93bnJldi54bWxQSwUGAAAAAAQABAD1AAAAigMAAAAA&#10;" path="m65,43l,,,86,65,43xe" fillcolor="#24282b" stroked="f">
              <v:path arrowok="t" o:connecttype="custom" o:connectlocs="41275,27305;0,0;0,54610;41275,27305" o:connectangles="0,0,0,0"/>
            </v:shape>
            <v:line id="Line 8598" o:spid="_x0000_s13393" style="position:absolute;flip:y;visibility:visible" from="6927,19056" to="6927,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sasQAAADcAAAADwAAAGRycy9kb3ducmV2LnhtbESPzWrDMBCE74W8g9hAbo2cH5fiRgmh&#10;YBooFJL2ARZrazmxVsZSZOftq0Cgx2FmvmE2u9G2IlLvG8cKFvMMBHHldMO1gp/v8vkVhA/IGlvH&#10;pOBGHnbbydMGC+0GPlI8hVokCPsCFZgQukJKXxmy6OeuI07er+sthiT7WuoehwS3rVxm2Yu02HBa&#10;MNjRu6HqcrpaBaMuy+P1XK7tEL8+ss9lzM0qKjWbjvs3EIHG8B9+tA9awTrP4X4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6xqxAAAANwAAAAPAAAAAAAAAAAA&#10;AAAAAKECAABkcnMvZG93bnJldi54bWxQSwUGAAAAAAQABAD5AAAAkgMAAAAA&#10;" strokecolor="#24211d" strokeweight="0"/>
            <v:line id="Line 8599" o:spid="_x0000_s13394" style="position:absolute;flip:y;visibility:visible" from="13100,19056" to="13100,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yHcQAAADcAAAADwAAAGRycy9kb3ducmV2LnhtbESPUWvCMBSF3wf+h3CFvc1UpzI60yJC&#10;cSAM1P2AS3PXdGtuShPT7t+bwWCPh3POdzi7crKdiDT41rGC5SIDQVw73XKj4ONaPb2A8AFZY+eY&#10;FPyQh7KYPeww127kM8VLaESCsM9RgQmhz6X0tSGLfuF64uR9usFiSHJopB5wTHDbyVWWbaXFltOC&#10;wZ4Ohurvy80qmHRVnW9f1dqO8f2YnVZxY56jUo/zaf8KItAU/sN/7TetYL3Zwu+ZdAR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TIdxAAAANwAAAAPAAAAAAAAAAAA&#10;AAAAAKECAABkcnMvZG93bnJldi54bWxQSwUGAAAAAAQABAD5AAAAkgMAAAAA&#10;" strokecolor="#24211d" strokeweight="0"/>
            <v:line id="Line 8600" o:spid="_x0000_s13395" style="position:absolute;flip:y;visibility:visible" from="49790,19056" to="49790,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XhsQAAADcAAAADwAAAGRycy9kb3ducmV2LnhtbESP3WoCMRSE7wu+QziCdzWrVVu2RpHC&#10;YqFQ8OcBDpvTzermZNnE7Pr2plDo5TAz3zDr7WAbEanztWMFs2kGgrh0uuZKwflUPL+B8AFZY+OY&#10;FNzJw3Yzelpjrl3PB4rHUIkEYZ+jAhNCm0vpS0MW/dS1xMn7cZ3FkGRXSd1hn+C2kfMsW0mLNacF&#10;gy19GCqvx5tVMOiiONwuxcL28Xuffc3j0rxEpSbjYfcOItAQ/sN/7U+tYLF8hd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ZeGxAAAANwAAAAPAAAAAAAAAAAA&#10;AAAAAKECAABkcnMvZG93bnJldi54bWxQSwUGAAAAAAQABAD5AAAAkgMAAAAA&#10;" strokecolor="#24211d" strokeweight="0"/>
            <v:line id="Line 8601" o:spid="_x0000_s13396" style="position:absolute;flip:y;visibility:visible" from="55962,19056" to="55962,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D9MAAAADcAAAADwAAAGRycy9kb3ducmV2LnhtbERP3WrCMBS+H/gO4QjezVSnItUoIpQN&#10;BgN/HuDQHJtqc1KamNa3Xy4Gu/z4/rf7wTYiUudrxwpm0wwEcel0zZWC66V4X4PwAVlj45gUvMjD&#10;fjd622KuXc8niudQiRTCPkcFJoQ2l9KXhiz6qWuJE3dzncWQYFdJ3WGfwm0j51m2khZrTg0GWzoa&#10;Kh/np1Uw6KI4Pe/Fwvbx5zP7nsel+YhKTcbDYQMi0BD+xX/uL61gsUxr05l0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aA/TAAAAA3AAAAA8AAAAAAAAAAAAAAAAA&#10;oQIAAGRycy9kb3ducmV2LnhtbFBLBQYAAAAABAAEAPkAAACOAwAAAAA=&#10;" strokecolor="#24211d" strokeweight="0"/>
            <v:rect id="Rectangle 8602" o:spid="_x0000_s13397" style="position:absolute;left:6788;top:12680;width:5283;height:1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rect id="Rectangle 8603" o:spid="_x0000_s13398" style="position:absolute;left:13512;top:12750;width:1372;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mFMIA&#10;AADcAAAADwAAAGRycy9kb3ducmV2LnhtbERPz2vCMBS+C/4P4Q12s8k2La4zyhgIg+nBVtj10Tzb&#10;sualNrHt/ntzGOz48f3e7CbbioF63zjW8JQoEMSlMw1XGs7FfrEG4QOywdYxafglD7vtfLbBzLiR&#10;TzTkoRIxhH2GGuoQukxKX9Zk0SeuI47cxfUWQ4R9JU2PYwy3rXxWKpUWG44NNXb0UVP5k9+sBkyX&#10;5nq8vByKr1uKr9Wk9qtvpfXjw/T+BiLQFP7Ff+5Po2GZxv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eYUwgAAANwAAAAPAAAAAAAAAAAAAAAAAJgCAABkcnMvZG93&#10;bnJldi54bWxQSwUGAAAAAAQABAD1AAAAhwMAAAAA&#10;" stroked="f"/>
            <v:rect id="Rectangle 8604" o:spid="_x0000_s13399" style="position:absolute;left:18719;top:13017;width:1442;height: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Dj8QA&#10;AADcAAAADwAAAGRycy9kb3ducmV2LnhtbESPW4vCMBSE3xf8D+EIvq2Jly1ajSKCIKz74AV8PTTH&#10;ttic1CZq99+bhQUfh5n5hpkvW1uJBzW+dKxh0FcgiDNnSs41nI6bzwkIH5ANVo5Jwy95WC46H3NM&#10;jXvynh6HkIsIYZ+ihiKEOpXSZwVZ9H1XE0fv4hqLIcoml6bBZ4TbSg6VSqTFkuNCgTWtC8quh7vV&#10;gMnY3H4uo93x+57gNG/V5uustO5129UMRKA2vMP/7a3RME4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Q4/EAAAA3AAAAA8AAAAAAAAAAAAAAAAAmAIAAGRycy9k&#10;b3ducmV2LnhtbFBLBQYAAAAABAAEAPUAAACJAwAAAAA=&#10;" stroked="f"/>
            <v:rect id="Rectangle 8605" o:spid="_x0000_s13400" style="position:absolute;left:49447;top:12814;width:2127;height:1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d+MUA&#10;AADcAAAADwAAAGRycy9kb3ducmV2LnhtbESPzWrDMBCE74W8g9hAbo1UNzWNE8WUQiCQ9pAf6HWx&#10;NraptXItxXbevioUchxm5htmnY+2ET11vnas4WmuQBAXztRcajifto+vIHxANtg4Jg038pBvJg9r&#10;zIwb+ED9MZQiQthnqKEKoc2k9EVFFv3ctcTRu7jOYoiyK6XpcIhw28hEqVRarDkuVNjSe0XF9/Fq&#10;NWC6MD+fl+eP0/6a4rIc1fblS2k9m45vKxCBxnAP/7d3RsMiT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934xQAAANwAAAAPAAAAAAAAAAAAAAAAAJgCAABkcnMv&#10;ZG93bnJldi54bWxQSwUGAAAAAAQABAD1AAAAigMAAAAA&#10;" stroked="f"/>
            <v:rect id="Rectangle 8606" o:spid="_x0000_s13401" style="position:absolute;left:16256;top:12477;width:1714;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4Y8MA&#10;AADcAAAADwAAAGRycy9kb3ducmV2LnhtbESPQYvCMBSE78L+h/AW9qaJqxatRpEFYUE9rC54fTTP&#10;tti81CZq/fdGEDwOM/MNM1u0thJXanzpWEO/p0AQZ86UnGv436+6YxA+IBusHJOGO3lYzD86M0yN&#10;u/EfXXchFxHCPkUNRQh1KqXPCrLoe64mjt7RNRZDlE0uTYO3CLeV/FYqkRZLjgsF1vRTUHbaXawG&#10;TIbmvD0ONvv1JcFJ3qrV6KC0/vpsl1MQgdrwDr/av0bDMBn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4Y8MAAADcAAAADwAAAAAAAAAAAAAAAACYAgAAZHJzL2Rv&#10;d25yZXYueG1sUEsFBgAAAAAEAAQA9QAAAIgDAAAAAA==&#10;" stroked="f"/>
            <v:rect id="Rectangle 8607" o:spid="_x0000_s13402" style="position:absolute;left:47936;top:12814;width:1644;height:1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F8QA&#10;AADcAAAADwAAAGRycy9kb3ducmV2LnhtbESPQWvCQBSE7wX/w/IEb3XXmgaNbkIRBKHtoSp4fWSf&#10;STD7NmZXTf99t1DocZiZb5h1MdhW3Kn3jWMNs6kCQVw603Cl4XjYPi9A+IBssHVMGr7JQ5GPntaY&#10;GffgL7rvQyUihH2GGuoQukxKX9Zk0U9dRxy9s+sthij7SpoeHxFuW/miVCotNhwXauxoU1N52d+s&#10;BkwTc/08zz8O77cUl9Wgtq8npfVkPLytQAQawn/4r70zGpI0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4BfEAAAA3AAAAA8AAAAAAAAAAAAAAAAAmAIAAGRycy9k&#10;b3ducmV2LnhtbFBLBQYAAAAABAAEAPUAAACJAwAAAAA=&#10;" stroked="f"/>
            <v:rect id="Rectangle 8608" o:spid="_x0000_s13403" style="position:absolute;left:54451;top:12814;width:1714;height:1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rect id="Rectangle 8610" o:spid="_x0000_s13404" style="position:absolute;left:139;top:14509;width:5722;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35675D" w:rsidRDefault="0035675D" w:rsidP="008C1166">
                    <w:pPr>
                      <w:spacing w:before="0"/>
                    </w:pPr>
                    <w:r>
                      <w:rPr>
                        <w:rFonts w:hint="eastAsia"/>
                        <w:sz w:val="18"/>
                        <w:szCs w:val="18"/>
                        <w:lang w:val="en-GB" w:eastAsia="zh-CN"/>
                      </w:rPr>
                      <w:t>插入同步字</w:t>
                    </w:r>
                  </w:p>
                </w:txbxContent>
              </v:textbox>
            </v:rect>
            <v:rect id="Rectangle 8611" o:spid="_x0000_s13405" style="position:absolute;left:139;top:21831;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随机化门</w:t>
                    </w:r>
                  </w:p>
                </w:txbxContent>
              </v:textbox>
            </v:rect>
            <v:rect id="Rectangle 8614" o:spid="_x0000_s13406" style="position:absolute;left:139;top:8890;width:4579;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35675D" w:rsidRDefault="0035675D" w:rsidP="008C1166">
                    <w:pPr>
                      <w:spacing w:before="0"/>
                    </w:pPr>
                    <w:r>
                      <w:rPr>
                        <w:rFonts w:hint="eastAsia"/>
                        <w:sz w:val="18"/>
                        <w:szCs w:val="18"/>
                        <w:lang w:val="en-GB" w:eastAsia="zh-CN"/>
                      </w:rPr>
                      <w:t>分割成块</w:t>
                    </w:r>
                  </w:p>
                </w:txbxContent>
              </v:textbox>
            </v:rect>
            <v:rect id="Rectangle 8615" o:spid="_x0000_s13407" style="position:absolute;left:139;top:4743;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外层编码</w:t>
                    </w:r>
                  </w:p>
                </w:txbxContent>
              </v:textbox>
            </v:rect>
            <v:rect id="Rectangle 8616" o:spid="_x0000_s13408" style="position:absolute;left:140;top:203;width:3245;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35675D" w:rsidRDefault="0035675D" w:rsidP="008C1166">
                    <w:pPr>
                      <w:spacing w:before="0"/>
                    </w:pPr>
                    <w:r>
                      <w:rPr>
                        <w:color w:val="24282B"/>
                        <w:sz w:val="18"/>
                        <w:szCs w:val="18"/>
                      </w:rPr>
                      <w:t xml:space="preserve">TMCC </w:t>
                    </w:r>
                  </w:p>
                </w:txbxContent>
              </v:textbox>
            </v:rect>
            <v:rect id="Rectangle 8617" o:spid="_x0000_s13409" style="position:absolute;left:139;top:1428;width:4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数据编码</w:t>
                    </w:r>
                  </w:p>
                </w:txbxContent>
              </v:textbox>
            </v:rect>
            <v:rect id="Rectangle 8618" o:spid="_x0000_s13410" style="position:absolute;left:6655;top:12744;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W1</w:t>
                    </w:r>
                  </w:p>
                </w:txbxContent>
              </v:textbox>
            </v:rect>
            <v:rect id="Rectangle 8619" o:spid="_x0000_s13411" style="position:absolute;left:11246;top:12744;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W2</w:t>
                    </w:r>
                  </w:p>
                </w:txbxContent>
              </v:textbox>
            </v:rect>
            <v:rect id="Rectangle 8620" o:spid="_x0000_s13412" style="position:absolute;left:13443;top:12744;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W1</w:t>
                    </w:r>
                  </w:p>
                </w:txbxContent>
              </v:textbox>
            </v:rect>
            <v:rect id="Rectangle 8621" o:spid="_x0000_s13413" style="position:absolute;left:16872;top:12744;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W3</w:t>
                    </w:r>
                  </w:p>
                </w:txbxContent>
              </v:textbox>
            </v:rect>
            <v:rect id="Rectangle 8622" o:spid="_x0000_s13414" style="position:absolute;left:18859;top:12744;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W1</w:t>
                    </w:r>
                  </w:p>
                </w:txbxContent>
              </v:textbox>
            </v:rect>
            <v:rect id="Rectangle 8623" o:spid="_x0000_s13415" style="position:absolute;left:5899;top:16681;width:8579;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35675D" w:rsidRDefault="0035675D" w:rsidP="008C1166">
                    <w:pPr>
                      <w:spacing w:before="0"/>
                    </w:pPr>
                    <w:bookmarkStart w:id="543" w:name="_Hlk329780589"/>
                    <w:bookmarkStart w:id="544" w:name="OLE_LINK279"/>
                    <w:bookmarkStart w:id="545" w:name="OLE_LINK278"/>
                    <w:r>
                      <w:rPr>
                        <w:rFonts w:hint="eastAsia"/>
                        <w:sz w:val="18"/>
                        <w:szCs w:val="18"/>
                        <w:lang w:val="en-GB" w:eastAsia="zh-CN"/>
                      </w:rPr>
                      <w:t>在帧</w:t>
                    </w:r>
                    <w:r>
                      <w:rPr>
                        <w:sz w:val="18"/>
                        <w:szCs w:val="18"/>
                        <w:lang w:val="en-GB" w:eastAsia="zh-CN"/>
                      </w:rPr>
                      <w:t>1</w:t>
                    </w:r>
                    <w:r>
                      <w:rPr>
                        <w:rFonts w:hint="eastAsia"/>
                        <w:sz w:val="18"/>
                        <w:szCs w:val="18"/>
                        <w:lang w:val="en-GB" w:eastAsia="zh-CN"/>
                      </w:rPr>
                      <w:t>中传输的块</w:t>
                    </w:r>
                    <w:bookmarkEnd w:id="543"/>
                    <w:bookmarkEnd w:id="544"/>
                    <w:bookmarkEnd w:id="545"/>
                  </w:p>
                </w:txbxContent>
              </v:textbox>
            </v:rect>
            <v:rect id="Rectangle 8624" o:spid="_x0000_s13416" style="position:absolute;left:6928;top:17760;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35675D" w:rsidRDefault="0035675D" w:rsidP="008C1166">
                    <w:pPr>
                      <w:spacing w:before="0"/>
                    </w:pPr>
                  </w:p>
                </w:txbxContent>
              </v:textbox>
            </v:rect>
            <v:rect id="Rectangle 8625" o:spid="_x0000_s13417" style="position:absolute;left:7200;top:24612;width:2293;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发起</w:t>
                    </w:r>
                  </w:p>
                </w:txbxContent>
              </v:textbox>
            </v:rect>
            <v:rect id="Rectangle 8626" o:spid="_x0000_s13418" style="position:absolute;left:7817;top:8814;width:25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35675D" w:rsidRDefault="0035675D" w:rsidP="008C1166">
                    <w:pPr>
                      <w:spacing w:before="0"/>
                    </w:pPr>
                    <w:r>
                      <w:rPr>
                        <w:color w:val="24282B"/>
                        <w:sz w:val="18"/>
                        <w:szCs w:val="18"/>
                      </w:rPr>
                      <w:t>No. 1</w:t>
                    </w:r>
                  </w:p>
                </w:txbxContent>
              </v:textbox>
            </v:rect>
            <v:rect id="Rectangle 8627" o:spid="_x0000_s13419" style="position:absolute;left:11931;top:8814;width:254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No. 2</w:t>
                    </w:r>
                  </w:p>
                </w:txbxContent>
              </v:textbox>
            </v:rect>
            <v:rect id="Rectangle 8628" o:spid="_x0000_s13420" style="position:absolute;left:36347;top:8814;width:1683;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 xml:space="preserve">No. </w:t>
                    </w:r>
                  </w:p>
                </w:txbxContent>
              </v:textbox>
            </v:rect>
            <v:rect id="Rectangle 8629" o:spid="_x0000_s13421" style="position:absolute;left:38284;top:8826;width:106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35675D" w:rsidRDefault="0035675D" w:rsidP="008C1166">
                    <w:pPr>
                      <w:spacing w:before="0"/>
                    </w:pPr>
                    <w:r>
                      <w:rPr>
                        <w:i/>
                        <w:iCs/>
                        <w:color w:val="24282B"/>
                        <w:sz w:val="18"/>
                        <w:szCs w:val="18"/>
                      </w:rPr>
                      <w:t>M</w:t>
                    </w:r>
                  </w:p>
                </w:txbxContent>
              </v:textbox>
            </v:rect>
            <v:rect id="Rectangle 8630" o:spid="_x0000_s13422" style="position:absolute;left:48209;top:12744;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W3</w:t>
                    </w:r>
                  </w:p>
                </w:txbxContent>
              </v:textbox>
            </v:rect>
            <v:rect id="Rectangle 8631" o:spid="_x0000_s13423" style="position:absolute;left:49860;top:12744;width:165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35675D" w:rsidRDefault="0035675D" w:rsidP="008C1166">
                    <w:pPr>
                      <w:spacing w:before="0"/>
                    </w:pPr>
                    <w:r>
                      <w:rPr>
                        <w:color w:val="24282B"/>
                        <w:sz w:val="18"/>
                        <w:szCs w:val="18"/>
                      </w:rPr>
                      <w:t>W1</w:t>
                    </w:r>
                  </w:p>
                </w:txbxContent>
              </v:textbox>
            </v:rect>
            <v:rect id="Rectangle 8632" o:spid="_x0000_s13424" style="position:absolute;left:54590;top:12744;width:165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35675D" w:rsidRDefault="0035675D" w:rsidP="008C1166">
                    <w:pPr>
                      <w:spacing w:before="0"/>
                    </w:pPr>
                    <w:r>
                      <w:rPr>
                        <w:color w:val="24282B"/>
                        <w:sz w:val="18"/>
                        <w:szCs w:val="18"/>
                      </w:rPr>
                      <w:t>W3</w:t>
                    </w:r>
                  </w:p>
                </w:txbxContent>
              </v:textbox>
            </v:rect>
            <v:rect id="Rectangle 8633" o:spid="_x0000_s13425" style="position:absolute;left:48831;top:16681;width:8954;height:1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35675D" w:rsidRDefault="0035675D" w:rsidP="008C1166">
                    <w:pPr>
                      <w:spacing w:before="0"/>
                    </w:pPr>
                    <w:r>
                      <w:rPr>
                        <w:rFonts w:hint="eastAsia"/>
                        <w:sz w:val="18"/>
                        <w:szCs w:val="18"/>
                        <w:lang w:val="en-GB" w:eastAsia="zh-CN"/>
                      </w:rPr>
                      <w:t>在帧</w:t>
                    </w:r>
                    <w:r>
                      <w:rPr>
                        <w:i/>
                        <w:iCs/>
                        <w:color w:val="24282B"/>
                        <w:sz w:val="18"/>
                        <w:szCs w:val="18"/>
                      </w:rPr>
                      <w:t>M</w:t>
                    </w:r>
                    <w:r>
                      <w:rPr>
                        <w:rFonts w:hint="eastAsia"/>
                        <w:sz w:val="18"/>
                        <w:szCs w:val="18"/>
                        <w:lang w:val="en-GB" w:eastAsia="zh-CN"/>
                      </w:rPr>
                      <w:t>中传输的块</w:t>
                    </w:r>
                  </w:p>
                </w:txbxContent>
              </v:textbox>
            </v:rect>
            <v:rect id="Rectangle 8635" o:spid="_x0000_s13426" style="position:absolute;left:55390;top:1778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35675D" w:rsidRDefault="0035675D" w:rsidP="008C1166">
                    <w:pPr>
                      <w:spacing w:before="0"/>
                    </w:pPr>
                  </w:p>
                </w:txbxContent>
              </v:textbox>
            </v:rect>
            <w10:wrap type="none"/>
            <w10:anchorlock/>
          </v:group>
        </w:pict>
      </w:r>
    </w:p>
    <w:p w:rsidR="008C1166" w:rsidRDefault="008C1166" w:rsidP="008C1166">
      <w:pPr>
        <w:pStyle w:val="AnnexNoTitle"/>
        <w:rPr>
          <w:lang w:val="en-GB" w:eastAsia="zh-CN"/>
        </w:rPr>
      </w:pPr>
      <w:bookmarkStart w:id="546" w:name="_Toc309890635"/>
      <w:r>
        <w:rPr>
          <w:rFonts w:hint="eastAsia"/>
          <w:kern w:val="28"/>
          <w:lang w:val="en-GB" w:eastAsia="zh-CN"/>
        </w:rPr>
        <w:t>附件</w:t>
      </w:r>
      <w:r>
        <w:rPr>
          <w:kern w:val="28"/>
          <w:lang w:val="en-GB" w:eastAsia="zh-CN"/>
        </w:rPr>
        <w:t>1</w:t>
      </w:r>
      <w:r>
        <w:rPr>
          <w:rFonts w:hint="eastAsia"/>
          <w:kern w:val="28"/>
          <w:lang w:val="en-GB" w:eastAsia="zh-CN"/>
        </w:rPr>
        <w:t>的</w:t>
      </w:r>
      <w:r>
        <w:rPr>
          <w:kern w:val="28"/>
          <w:lang w:val="en-GB" w:eastAsia="zh-CN"/>
        </w:rPr>
        <w:br/>
      </w:r>
      <w:r>
        <w:rPr>
          <w:kern w:val="28"/>
          <w:lang w:val="en-GB" w:eastAsia="zh-CN"/>
        </w:rPr>
        <w:br/>
      </w:r>
      <w:r>
        <w:rPr>
          <w:rFonts w:hint="eastAsia"/>
          <w:kern w:val="28"/>
          <w:lang w:val="en-GB" w:eastAsia="zh-CN"/>
        </w:rPr>
        <w:t>附录</w:t>
      </w:r>
      <w:r>
        <w:rPr>
          <w:kern w:val="28"/>
          <w:lang w:val="en-GB" w:eastAsia="zh-CN"/>
        </w:rPr>
        <w:t>3</w:t>
      </w:r>
      <w:r>
        <w:rPr>
          <w:kern w:val="28"/>
          <w:lang w:val="en-GB" w:eastAsia="zh-CN"/>
        </w:rPr>
        <w:br/>
      </w:r>
      <w:r>
        <w:rPr>
          <w:lang w:val="en-GB" w:eastAsia="zh-CN"/>
        </w:rPr>
        <w:br/>
      </w:r>
      <w:r>
        <w:rPr>
          <w:rFonts w:hint="eastAsia"/>
          <w:lang w:val="en-GB" w:eastAsia="zh-CN"/>
        </w:rPr>
        <w:t>用于通用集成接收机解码器的集成电路的可用状况</w:t>
      </w:r>
      <w:bookmarkEnd w:id="546"/>
    </w:p>
    <w:p w:rsidR="008C1166" w:rsidRDefault="008C1166" w:rsidP="008C1166">
      <w:pPr>
        <w:rPr>
          <w:lang w:val="en-GB" w:eastAsia="zh-CN"/>
        </w:rPr>
      </w:pPr>
    </w:p>
    <w:p w:rsidR="008C1166" w:rsidRDefault="008C1166" w:rsidP="008C1166">
      <w:pPr>
        <w:jc w:val="center"/>
        <w:rPr>
          <w:lang w:val="en-GB" w:eastAsia="zh-CN"/>
        </w:rPr>
      </w:pPr>
      <w:r>
        <w:rPr>
          <w:rFonts w:hint="eastAsia"/>
          <w:lang w:val="en-GB" w:eastAsia="zh-CN"/>
        </w:rPr>
        <w:t>目录</w:t>
      </w:r>
    </w:p>
    <w:p w:rsidR="008C1166" w:rsidRDefault="008C1166" w:rsidP="008C1166">
      <w:pPr>
        <w:pStyle w:val="TOC1"/>
        <w:rPr>
          <w:lang w:val="en-GB" w:eastAsia="zh-CN"/>
        </w:rPr>
      </w:pPr>
      <w:r>
        <w:rPr>
          <w:lang w:val="en-GB" w:eastAsia="zh-CN"/>
        </w:rPr>
        <w:t>1</w:t>
      </w:r>
      <w:r>
        <w:rPr>
          <w:lang w:val="en-GB" w:eastAsia="zh-CN"/>
        </w:rPr>
        <w:tab/>
      </w:r>
      <w:r>
        <w:rPr>
          <w:rFonts w:hint="eastAsia"/>
          <w:lang w:val="en-GB" w:eastAsia="zh-CN"/>
        </w:rPr>
        <w:t>引言</w:t>
      </w:r>
    </w:p>
    <w:p w:rsidR="008C1166" w:rsidRDefault="008C1166" w:rsidP="008C1166">
      <w:pPr>
        <w:pStyle w:val="TOC1"/>
        <w:rPr>
          <w:lang w:val="en-GB" w:eastAsia="zh-CN"/>
        </w:rPr>
      </w:pPr>
      <w:r>
        <w:rPr>
          <w:lang w:val="en-GB" w:eastAsia="zh-CN"/>
        </w:rPr>
        <w:t>2</w:t>
      </w:r>
      <w:r>
        <w:rPr>
          <w:lang w:val="en-GB" w:eastAsia="zh-CN"/>
        </w:rPr>
        <w:tab/>
      </w:r>
      <w:r>
        <w:rPr>
          <w:rFonts w:hint="eastAsia"/>
          <w:lang w:val="en-GB" w:eastAsia="zh-CN"/>
        </w:rPr>
        <w:t>分析</w:t>
      </w:r>
    </w:p>
    <w:p w:rsidR="008C1166" w:rsidRDefault="008C1166" w:rsidP="008C1166">
      <w:pPr>
        <w:pStyle w:val="TOC1"/>
        <w:rPr>
          <w:lang w:val="en-GB" w:eastAsia="zh-CN"/>
        </w:rPr>
      </w:pPr>
      <w:r>
        <w:rPr>
          <w:lang w:val="en-GB" w:eastAsia="zh-CN"/>
        </w:rPr>
        <w:t>3</w:t>
      </w:r>
      <w:r>
        <w:rPr>
          <w:lang w:val="en-GB" w:eastAsia="zh-CN"/>
        </w:rPr>
        <w:tab/>
      </w:r>
      <w:r>
        <w:rPr>
          <w:rFonts w:hint="eastAsia"/>
          <w:lang w:val="en-GB" w:eastAsia="zh-CN"/>
        </w:rPr>
        <w:t>结论</w:t>
      </w:r>
    </w:p>
    <w:p w:rsidR="008C1166" w:rsidRDefault="008C1166" w:rsidP="008C1166">
      <w:pPr>
        <w:pStyle w:val="Heading1"/>
        <w:rPr>
          <w:lang w:val="en-GB" w:eastAsia="zh-CN"/>
        </w:rPr>
      </w:pPr>
      <w:bookmarkStart w:id="547" w:name="_Toc309890636"/>
      <w:bookmarkStart w:id="548" w:name="_Toc465143104"/>
      <w:r>
        <w:rPr>
          <w:lang w:val="en-GB" w:eastAsia="zh-CN"/>
        </w:rPr>
        <w:t>1</w:t>
      </w:r>
      <w:r>
        <w:rPr>
          <w:lang w:val="en-GB" w:eastAsia="zh-CN"/>
        </w:rPr>
        <w:tab/>
      </w:r>
      <w:r>
        <w:rPr>
          <w:rFonts w:hint="eastAsia"/>
          <w:lang w:val="en-GB" w:eastAsia="zh-CN"/>
        </w:rPr>
        <w:t>引言</w:t>
      </w:r>
      <w:bookmarkEnd w:id="547"/>
      <w:bookmarkEnd w:id="548"/>
    </w:p>
    <w:p w:rsidR="008C1166" w:rsidRDefault="008C1166" w:rsidP="008C1166">
      <w:pPr>
        <w:ind w:firstLineChars="200" w:firstLine="480"/>
        <w:rPr>
          <w:lang w:val="en-GB" w:eastAsia="zh-CN"/>
        </w:rPr>
      </w:pPr>
      <w:r>
        <w:rPr>
          <w:rFonts w:hint="eastAsia"/>
          <w:lang w:val="en-GB" w:eastAsia="zh-CN"/>
        </w:rPr>
        <w:t>本附录描述了集成电路（</w:t>
      </w:r>
      <w:r>
        <w:rPr>
          <w:lang w:val="en-GB" w:eastAsia="zh-CN"/>
        </w:rPr>
        <w:t>IC</w:t>
      </w:r>
      <w:r>
        <w:rPr>
          <w:rFonts w:hint="eastAsia"/>
          <w:lang w:val="en-GB" w:eastAsia="zh-CN"/>
        </w:rPr>
        <w:t>）发展和可用性的当前状态。联系了多个著名的</w:t>
      </w:r>
      <w:r>
        <w:rPr>
          <w:lang w:val="en-GB" w:eastAsia="zh-CN"/>
        </w:rPr>
        <w:t>IC</w:t>
      </w:r>
      <w:r>
        <w:rPr>
          <w:rFonts w:hint="eastAsia"/>
          <w:lang w:val="en-GB" w:eastAsia="zh-CN"/>
        </w:rPr>
        <w:t>制造商，以审查它们当前产品供应、将来的计划以及评估开发一个支持这四种系统的</w:t>
      </w:r>
      <w:r>
        <w:rPr>
          <w:lang w:val="en-GB" w:eastAsia="zh-CN"/>
        </w:rPr>
        <w:t>IC</w:t>
      </w:r>
      <w:r>
        <w:rPr>
          <w:rFonts w:hint="eastAsia"/>
          <w:lang w:val="en-GB" w:eastAsia="zh-CN"/>
        </w:rPr>
        <w:t>的可能性。</w:t>
      </w:r>
    </w:p>
    <w:p w:rsidR="008C1166" w:rsidRDefault="008C1166" w:rsidP="008C1166">
      <w:pPr>
        <w:ind w:firstLineChars="200" w:firstLine="480"/>
        <w:rPr>
          <w:lang w:val="en-GB" w:eastAsia="zh-CN"/>
        </w:rPr>
      </w:pPr>
      <w:r>
        <w:rPr>
          <w:rFonts w:hint="eastAsia"/>
          <w:lang w:val="en-GB" w:eastAsia="zh-CN"/>
        </w:rPr>
        <w:t>多个</w:t>
      </w:r>
      <w:r>
        <w:rPr>
          <w:lang w:val="en-GB" w:eastAsia="zh-CN"/>
        </w:rPr>
        <w:t>IC</w:t>
      </w:r>
      <w:r>
        <w:rPr>
          <w:rFonts w:hint="eastAsia"/>
          <w:lang w:val="en-GB" w:eastAsia="zh-CN"/>
        </w:rPr>
        <w:t>制造商已经提供支持系统</w:t>
      </w:r>
      <w:r>
        <w:rPr>
          <w:lang w:val="en-GB" w:eastAsia="zh-CN"/>
        </w:rPr>
        <w:t>A</w:t>
      </w:r>
      <w:r>
        <w:rPr>
          <w:rFonts w:hint="eastAsia"/>
          <w:lang w:val="en-GB" w:eastAsia="zh-CN"/>
        </w:rPr>
        <w:t>、</w:t>
      </w:r>
      <w:r>
        <w:rPr>
          <w:lang w:val="en-GB" w:eastAsia="zh-CN"/>
        </w:rPr>
        <w:t>B</w:t>
      </w:r>
      <w:r>
        <w:rPr>
          <w:rFonts w:hint="eastAsia"/>
          <w:lang w:val="en-GB" w:eastAsia="zh-CN"/>
        </w:rPr>
        <w:t>和</w:t>
      </w:r>
      <w:r>
        <w:rPr>
          <w:lang w:val="en-GB" w:eastAsia="zh-CN"/>
        </w:rPr>
        <w:t>C</w:t>
      </w:r>
      <w:r>
        <w:rPr>
          <w:rFonts w:hint="eastAsia"/>
          <w:lang w:val="en-GB" w:eastAsia="zh-CN"/>
        </w:rPr>
        <w:t>的</w:t>
      </w:r>
      <w:r>
        <w:rPr>
          <w:lang w:val="en-GB" w:eastAsia="zh-CN"/>
        </w:rPr>
        <w:t>IC</w:t>
      </w:r>
      <w:r>
        <w:rPr>
          <w:rFonts w:hint="eastAsia"/>
          <w:lang w:val="en-GB" w:eastAsia="zh-CN"/>
        </w:rPr>
        <w:t>，且有一个供应商提供支持系统</w:t>
      </w:r>
      <w:r>
        <w:rPr>
          <w:lang w:val="en-GB" w:eastAsia="zh-CN"/>
        </w:rPr>
        <w:t>A</w:t>
      </w:r>
      <w:r>
        <w:rPr>
          <w:rFonts w:hint="eastAsia"/>
          <w:lang w:val="en-GB" w:eastAsia="zh-CN"/>
        </w:rPr>
        <w:t>和</w:t>
      </w:r>
      <w:r>
        <w:rPr>
          <w:lang w:val="en-GB" w:eastAsia="zh-CN"/>
        </w:rPr>
        <w:t>D</w:t>
      </w:r>
      <w:r>
        <w:rPr>
          <w:rFonts w:hint="eastAsia"/>
          <w:lang w:val="en-GB" w:eastAsia="zh-CN"/>
        </w:rPr>
        <w:t>的</w:t>
      </w:r>
      <w:r>
        <w:rPr>
          <w:lang w:val="en-GB" w:eastAsia="zh-CN"/>
        </w:rPr>
        <w:t>IC</w:t>
      </w:r>
      <w:r>
        <w:rPr>
          <w:rFonts w:hint="eastAsia"/>
          <w:lang w:val="en-GB" w:eastAsia="zh-CN"/>
        </w:rPr>
        <w:t>。此外，在不久的将来，所有四种系统很可能将得到多个供应商的支持。</w:t>
      </w:r>
    </w:p>
    <w:p w:rsidR="008C1166" w:rsidRDefault="008C1166" w:rsidP="008C1166">
      <w:pPr>
        <w:ind w:firstLineChars="200" w:firstLine="480"/>
        <w:rPr>
          <w:lang w:val="en-GB" w:eastAsia="zh-CN"/>
        </w:rPr>
      </w:pPr>
      <w:r>
        <w:rPr>
          <w:lang w:val="en-GB" w:eastAsia="zh-CN"/>
        </w:rPr>
        <w:t>ITU-R BO.2008</w:t>
      </w:r>
      <w:r>
        <w:rPr>
          <w:rFonts w:hint="eastAsia"/>
          <w:lang w:val="en-GB" w:eastAsia="zh-CN"/>
        </w:rPr>
        <w:t>报告</w:t>
      </w:r>
      <w:r>
        <w:rPr>
          <w:lang w:val="en-GB" w:eastAsia="zh-CN"/>
        </w:rPr>
        <w:t> – </w:t>
      </w:r>
      <w:r>
        <w:rPr>
          <w:rFonts w:hint="eastAsia"/>
          <w:lang w:val="en-GB" w:eastAsia="zh-CN"/>
        </w:rPr>
        <w:t>卫星数字多节目广播</w:t>
      </w:r>
      <w:r>
        <w:rPr>
          <w:lang w:val="en-GB" w:eastAsia="zh-CN"/>
        </w:rPr>
        <w:t xml:space="preserve"> – </w:t>
      </w:r>
      <w:r>
        <w:rPr>
          <w:rFonts w:hint="eastAsia"/>
          <w:lang w:val="en-GB" w:eastAsia="zh-CN"/>
        </w:rPr>
        <w:t>被用作评估支持这四种系统通用单元的</w:t>
      </w:r>
      <w:r>
        <w:rPr>
          <w:lang w:val="en-GB" w:eastAsia="zh-CN"/>
        </w:rPr>
        <w:t>IC</w:t>
      </w:r>
      <w:r>
        <w:rPr>
          <w:rFonts w:hint="eastAsia"/>
          <w:lang w:val="en-GB" w:eastAsia="zh-CN"/>
        </w:rPr>
        <w:t>的可行性及相关成本影响的基础。</w:t>
      </w:r>
    </w:p>
    <w:p w:rsidR="008C1166" w:rsidRDefault="008C1166" w:rsidP="008C1166">
      <w:pPr>
        <w:pStyle w:val="Heading1"/>
        <w:rPr>
          <w:lang w:val="en-GB" w:eastAsia="zh-CN"/>
        </w:rPr>
      </w:pPr>
      <w:bookmarkStart w:id="549" w:name="_Toc309890637"/>
      <w:bookmarkStart w:id="550" w:name="_Toc465143105"/>
      <w:r>
        <w:rPr>
          <w:lang w:val="en-GB" w:eastAsia="zh-CN"/>
        </w:rPr>
        <w:t>2</w:t>
      </w:r>
      <w:r>
        <w:rPr>
          <w:lang w:val="en-GB" w:eastAsia="zh-CN"/>
        </w:rPr>
        <w:tab/>
      </w:r>
      <w:r>
        <w:rPr>
          <w:rFonts w:hint="eastAsia"/>
          <w:lang w:val="en-GB" w:eastAsia="zh-CN"/>
        </w:rPr>
        <w:t>分析</w:t>
      </w:r>
      <w:bookmarkEnd w:id="549"/>
      <w:bookmarkEnd w:id="550"/>
    </w:p>
    <w:p w:rsidR="008C1166" w:rsidRDefault="008C1166" w:rsidP="008C1166">
      <w:pPr>
        <w:ind w:firstLineChars="200" w:firstLine="480"/>
        <w:rPr>
          <w:lang w:val="en-GB" w:eastAsia="zh-CN"/>
        </w:rPr>
      </w:pPr>
      <w:r>
        <w:rPr>
          <w:rFonts w:hint="eastAsia"/>
          <w:lang w:val="en-GB" w:eastAsia="zh-CN"/>
        </w:rPr>
        <w:t>最近的评估已经确认了在</w:t>
      </w:r>
      <w:r>
        <w:rPr>
          <w:lang w:val="en-GB" w:eastAsia="zh-CN"/>
        </w:rPr>
        <w:t>ITU-R BO.2008</w:t>
      </w:r>
      <w:r>
        <w:rPr>
          <w:rFonts w:hint="eastAsia"/>
          <w:lang w:val="en-GB" w:eastAsia="zh-CN"/>
        </w:rPr>
        <w:t>报告中所已经确定的假设。多个制造商可提供用于所确定的通用</w:t>
      </w:r>
      <w:r>
        <w:rPr>
          <w:lang w:val="en-GB" w:eastAsia="zh-CN"/>
        </w:rPr>
        <w:t>IRD</w:t>
      </w:r>
      <w:r>
        <w:rPr>
          <w:rFonts w:hint="eastAsia"/>
          <w:lang w:val="en-GB" w:eastAsia="zh-CN"/>
        </w:rPr>
        <w:t>单元的</w:t>
      </w:r>
      <w:r>
        <w:rPr>
          <w:lang w:val="en-GB" w:eastAsia="zh-CN"/>
        </w:rPr>
        <w:t>IC</w:t>
      </w:r>
      <w:r>
        <w:rPr>
          <w:rFonts w:hint="eastAsia"/>
          <w:lang w:val="en-GB" w:eastAsia="zh-CN"/>
        </w:rPr>
        <w:t>，因此，使得开发一个支持系统</w:t>
      </w:r>
      <w:r>
        <w:rPr>
          <w:lang w:val="en-GB" w:eastAsia="zh-CN"/>
        </w:rPr>
        <w:t>A</w:t>
      </w:r>
      <w:r>
        <w:rPr>
          <w:rFonts w:hint="eastAsia"/>
          <w:lang w:val="en-GB" w:eastAsia="zh-CN"/>
        </w:rPr>
        <w:t>、</w:t>
      </w:r>
      <w:r>
        <w:rPr>
          <w:lang w:val="en-GB" w:eastAsia="zh-CN"/>
        </w:rPr>
        <w:t>B</w:t>
      </w:r>
      <w:r>
        <w:rPr>
          <w:rFonts w:hint="eastAsia"/>
          <w:lang w:val="en-GB" w:eastAsia="zh-CN"/>
        </w:rPr>
        <w:t>和</w:t>
      </w:r>
      <w:r>
        <w:rPr>
          <w:lang w:val="en-GB" w:eastAsia="zh-CN"/>
        </w:rPr>
        <w:t>C</w:t>
      </w:r>
      <w:r>
        <w:rPr>
          <w:rFonts w:hint="eastAsia"/>
          <w:lang w:val="en-GB" w:eastAsia="zh-CN"/>
        </w:rPr>
        <w:t>的</w:t>
      </w:r>
      <w:r>
        <w:rPr>
          <w:lang w:val="en-GB" w:eastAsia="zh-CN"/>
        </w:rPr>
        <w:t>IRD</w:t>
      </w:r>
      <w:r>
        <w:rPr>
          <w:rFonts w:hint="eastAsia"/>
          <w:lang w:val="en-GB" w:eastAsia="zh-CN"/>
        </w:rPr>
        <w:t>成为可能。</w:t>
      </w:r>
    </w:p>
    <w:p w:rsidR="008C1166" w:rsidRDefault="008C1166" w:rsidP="008C1166">
      <w:pPr>
        <w:ind w:firstLineChars="200" w:firstLine="480"/>
        <w:rPr>
          <w:lang w:val="en-GB" w:eastAsia="zh-CN"/>
        </w:rPr>
      </w:pPr>
      <w:r>
        <w:rPr>
          <w:rFonts w:hint="eastAsia"/>
          <w:lang w:val="en-GB" w:eastAsia="zh-CN"/>
        </w:rPr>
        <w:t>对系统</w:t>
      </w:r>
      <w:r>
        <w:rPr>
          <w:lang w:val="en-GB" w:eastAsia="zh-CN"/>
        </w:rPr>
        <w:t>D</w:t>
      </w:r>
      <w:r>
        <w:rPr>
          <w:rFonts w:hint="eastAsia"/>
          <w:lang w:val="en-GB" w:eastAsia="zh-CN"/>
        </w:rPr>
        <w:t>的</w:t>
      </w:r>
      <w:r>
        <w:rPr>
          <w:lang w:val="en-GB" w:eastAsia="zh-CN"/>
        </w:rPr>
        <w:t>IRD</w:t>
      </w:r>
      <w:r>
        <w:rPr>
          <w:rFonts w:hint="eastAsia"/>
          <w:lang w:val="en-GB" w:eastAsia="zh-CN"/>
        </w:rPr>
        <w:t>所需的新功能已经被评估。已经决定，在要求一个通用</w:t>
      </w:r>
      <w:r>
        <w:rPr>
          <w:lang w:val="en-GB" w:eastAsia="zh-CN"/>
        </w:rPr>
        <w:t>IRD</w:t>
      </w:r>
      <w:r>
        <w:rPr>
          <w:rFonts w:hint="eastAsia"/>
          <w:lang w:val="en-GB" w:eastAsia="zh-CN"/>
        </w:rPr>
        <w:t>的所有通用单元的同时，如</w:t>
      </w:r>
      <w:r>
        <w:rPr>
          <w:lang w:val="en-GB" w:eastAsia="zh-CN"/>
        </w:rPr>
        <w:t>ITU-R BO.2008</w:t>
      </w:r>
      <w:r>
        <w:rPr>
          <w:rFonts w:hint="eastAsia"/>
          <w:lang w:val="en-GB" w:eastAsia="zh-CN"/>
        </w:rPr>
        <w:t>报告图</w:t>
      </w:r>
      <w:r>
        <w:rPr>
          <w:lang w:val="en-GB" w:eastAsia="zh-CN"/>
        </w:rPr>
        <w:t>1</w:t>
      </w:r>
      <w:r>
        <w:rPr>
          <w:rFonts w:hint="eastAsia"/>
          <w:lang w:val="en-GB" w:eastAsia="zh-CN"/>
        </w:rPr>
        <w:t>中所描述的链路层将需要影响在如图</w:t>
      </w:r>
      <w:r>
        <w:rPr>
          <w:lang w:val="en-GB" w:eastAsia="zh-CN"/>
        </w:rPr>
        <w:t>7</w:t>
      </w:r>
      <w:r>
        <w:rPr>
          <w:rFonts w:hint="eastAsia"/>
          <w:lang w:val="en-GB" w:eastAsia="zh-CN"/>
        </w:rPr>
        <w:t>和</w:t>
      </w:r>
      <w:r>
        <w:rPr>
          <w:lang w:val="en-GB" w:eastAsia="zh-CN"/>
        </w:rPr>
        <w:t>8</w:t>
      </w:r>
      <w:r>
        <w:rPr>
          <w:rFonts w:hint="eastAsia"/>
          <w:lang w:val="en-GB" w:eastAsia="zh-CN"/>
        </w:rPr>
        <w:t>中所描述的卫星调谐器</w:t>
      </w:r>
      <w:r>
        <w:rPr>
          <w:lang w:val="en-GB" w:eastAsia="zh-CN"/>
        </w:rPr>
        <w:t>/</w:t>
      </w:r>
      <w:r>
        <w:rPr>
          <w:rFonts w:hint="eastAsia"/>
          <w:lang w:val="en-GB" w:eastAsia="zh-CN"/>
        </w:rPr>
        <w:t>解码器模块的解码器部分中修改的升级。典型的二种</w:t>
      </w:r>
      <w:r>
        <w:rPr>
          <w:lang w:val="en-GB" w:eastAsia="zh-CN"/>
        </w:rPr>
        <w:t>IC</w:t>
      </w:r>
      <w:r>
        <w:rPr>
          <w:rFonts w:hint="eastAsia"/>
          <w:lang w:val="en-GB" w:eastAsia="zh-CN"/>
        </w:rPr>
        <w:t>被用于实现卫星调谐器及其解码器模块。所有四种系统能够采用一个通用调谐器芯片（</w:t>
      </w:r>
      <w:r>
        <w:rPr>
          <w:lang w:val="en-GB" w:eastAsia="zh-CN"/>
        </w:rPr>
        <w:t>IC</w:t>
      </w:r>
      <w:r>
        <w:rPr>
          <w:rFonts w:hint="eastAsia"/>
          <w:lang w:val="en-GB" w:eastAsia="zh-CN"/>
        </w:rPr>
        <w:t>）。</w:t>
      </w:r>
    </w:p>
    <w:p w:rsidR="008C1166" w:rsidRDefault="008C1166" w:rsidP="008C1166">
      <w:pPr>
        <w:ind w:firstLineChars="200" w:firstLine="480"/>
        <w:rPr>
          <w:lang w:val="en-GB" w:eastAsia="zh-CN"/>
        </w:rPr>
      </w:pPr>
      <w:r>
        <w:rPr>
          <w:rFonts w:hint="eastAsia"/>
          <w:lang w:val="en-GB" w:eastAsia="zh-CN"/>
        </w:rPr>
        <w:t>卫星解码器芯片包括解调制功能。在芯片上，系统</w:t>
      </w:r>
      <w:r>
        <w:rPr>
          <w:lang w:val="en-GB" w:eastAsia="zh-CN"/>
        </w:rPr>
        <w:t>D</w:t>
      </w:r>
      <w:r>
        <w:rPr>
          <w:rFonts w:hint="eastAsia"/>
          <w:lang w:val="en-GB" w:eastAsia="zh-CN"/>
        </w:rPr>
        <w:t>要求更大的</w:t>
      </w:r>
      <w:r>
        <w:rPr>
          <w:lang w:val="en-GB" w:eastAsia="zh-CN"/>
        </w:rPr>
        <w:t>RAM</w:t>
      </w:r>
      <w:r>
        <w:rPr>
          <w:rFonts w:hint="eastAsia"/>
          <w:lang w:val="en-GB" w:eastAsia="zh-CN"/>
        </w:rPr>
        <w:t>，以支持块解交错功能。系统</w:t>
      </w:r>
      <w:r>
        <w:rPr>
          <w:lang w:val="en-GB" w:eastAsia="zh-CN"/>
        </w:rPr>
        <w:t>A</w:t>
      </w:r>
      <w:r>
        <w:rPr>
          <w:rFonts w:hint="eastAsia"/>
          <w:lang w:val="en-GB" w:eastAsia="zh-CN"/>
        </w:rPr>
        <w:t>、</w:t>
      </w:r>
      <w:r>
        <w:rPr>
          <w:lang w:val="en-GB" w:eastAsia="zh-CN"/>
        </w:rPr>
        <w:t>B</w:t>
      </w:r>
      <w:r>
        <w:rPr>
          <w:rFonts w:hint="eastAsia"/>
          <w:lang w:val="en-GB" w:eastAsia="zh-CN"/>
        </w:rPr>
        <w:t>和</w:t>
      </w:r>
      <w:r>
        <w:rPr>
          <w:lang w:val="en-GB" w:eastAsia="zh-CN"/>
        </w:rPr>
        <w:t>C</w:t>
      </w:r>
      <w:r>
        <w:rPr>
          <w:rFonts w:hint="eastAsia"/>
          <w:lang w:val="en-GB" w:eastAsia="zh-CN"/>
        </w:rPr>
        <w:t>采用卷积解交错功能，它要求减少</w:t>
      </w:r>
      <w:r>
        <w:rPr>
          <w:lang w:val="en-GB" w:eastAsia="zh-CN"/>
        </w:rPr>
        <w:t>RAM</w:t>
      </w:r>
      <w:r>
        <w:rPr>
          <w:rFonts w:hint="eastAsia"/>
          <w:lang w:val="en-GB" w:eastAsia="zh-CN"/>
        </w:rPr>
        <w:t>矩阵。当有附加功能来支持在此芯片中所需要的控制信令时，已确定其影响应是可被忽略的。</w:t>
      </w:r>
    </w:p>
    <w:p w:rsidR="008C1166" w:rsidRDefault="008C1166" w:rsidP="008C1166">
      <w:pPr>
        <w:ind w:firstLineChars="200" w:firstLine="480"/>
        <w:rPr>
          <w:lang w:val="en-GB" w:eastAsia="zh-CN"/>
        </w:rPr>
      </w:pPr>
      <w:r>
        <w:rPr>
          <w:rFonts w:hint="eastAsia"/>
          <w:lang w:val="en-GB" w:eastAsia="zh-CN"/>
        </w:rPr>
        <w:t>为了评价解码器芯片的价格，我们假设数量与通常在估计</w:t>
      </w:r>
      <w:r>
        <w:rPr>
          <w:lang w:val="en-GB" w:eastAsia="zh-CN"/>
        </w:rPr>
        <w:t>IRD</w:t>
      </w:r>
      <w:r>
        <w:rPr>
          <w:rFonts w:hint="eastAsia"/>
          <w:lang w:val="en-GB" w:eastAsia="zh-CN"/>
        </w:rPr>
        <w:t>成本时所用的相同。在</w:t>
      </w:r>
      <w:r>
        <w:rPr>
          <w:lang w:val="en-GB" w:eastAsia="zh-CN"/>
        </w:rPr>
        <w:t>ITU-R BO.2008</w:t>
      </w:r>
      <w:r>
        <w:rPr>
          <w:rFonts w:hint="eastAsia"/>
          <w:lang w:val="en-GB" w:eastAsia="zh-CN"/>
        </w:rPr>
        <w:t>报告中所列举的典型</w:t>
      </w:r>
      <w:r>
        <w:rPr>
          <w:lang w:val="en-GB" w:eastAsia="zh-CN"/>
        </w:rPr>
        <w:t>IRD</w:t>
      </w:r>
      <w:r>
        <w:rPr>
          <w:rFonts w:hint="eastAsia"/>
          <w:lang w:val="en-GB" w:eastAsia="zh-CN"/>
        </w:rPr>
        <w:t>成本分摊估计卫星解调制器</w:t>
      </w:r>
      <w:r>
        <w:rPr>
          <w:lang w:val="en-GB" w:eastAsia="zh-CN"/>
        </w:rPr>
        <w:t>+</w:t>
      </w:r>
      <w:r>
        <w:rPr>
          <w:rFonts w:hint="eastAsia"/>
          <w:lang w:val="en-GB" w:eastAsia="zh-CN"/>
        </w:rPr>
        <w:t>解码器功能花费</w:t>
      </w:r>
      <w:r>
        <w:rPr>
          <w:lang w:val="en-GB" w:eastAsia="zh-CN"/>
        </w:rPr>
        <w:t>30</w:t>
      </w:r>
      <w:r>
        <w:rPr>
          <w:rFonts w:hint="eastAsia"/>
          <w:lang w:val="en-GB" w:eastAsia="zh-CN"/>
        </w:rPr>
        <w:t>美元的情况下，其在典型数量情况下的现时成本估计是在</w:t>
      </w:r>
      <w:r>
        <w:rPr>
          <w:lang w:val="en-GB" w:eastAsia="zh-CN"/>
        </w:rPr>
        <w:t>4</w:t>
      </w:r>
      <w:r>
        <w:rPr>
          <w:rFonts w:hint="eastAsia"/>
          <w:lang w:val="en-GB" w:eastAsia="zh-CN"/>
        </w:rPr>
        <w:t>美元范围内。升级的卫星解调制器</w:t>
      </w:r>
      <w:r>
        <w:rPr>
          <w:lang w:val="en-GB" w:eastAsia="zh-CN"/>
        </w:rPr>
        <w:t>+</w:t>
      </w:r>
      <w:r>
        <w:rPr>
          <w:rFonts w:hint="eastAsia"/>
          <w:lang w:val="en-GB" w:eastAsia="zh-CN"/>
        </w:rPr>
        <w:t>解码器芯片成本估计在一年之内在</w:t>
      </w:r>
      <w:r>
        <w:rPr>
          <w:lang w:val="en-GB" w:eastAsia="zh-CN"/>
        </w:rPr>
        <w:t>9</w:t>
      </w:r>
      <w:r>
        <w:rPr>
          <w:rFonts w:hint="eastAsia"/>
          <w:lang w:val="en-GB" w:eastAsia="zh-CN"/>
        </w:rPr>
        <w:t>美元范围内。</w:t>
      </w:r>
      <w:r>
        <w:rPr>
          <w:lang w:val="en-GB" w:eastAsia="zh-CN"/>
        </w:rPr>
        <w:t xml:space="preserve"> </w:t>
      </w:r>
    </w:p>
    <w:p w:rsidR="008C1166" w:rsidRDefault="008C1166" w:rsidP="008C1166">
      <w:pPr>
        <w:ind w:firstLineChars="200" w:firstLine="480"/>
        <w:rPr>
          <w:lang w:val="en-GB" w:eastAsia="zh-CN"/>
        </w:rPr>
      </w:pPr>
      <w:r>
        <w:rPr>
          <w:lang w:val="en-GB" w:eastAsia="zh-CN"/>
        </w:rPr>
        <w:t>ITU-R BO.2008</w:t>
      </w:r>
      <w:r>
        <w:rPr>
          <w:rFonts w:hint="eastAsia"/>
          <w:lang w:val="en-GB" w:eastAsia="zh-CN"/>
        </w:rPr>
        <w:t>报告显示了一个</w:t>
      </w:r>
      <w:r>
        <w:rPr>
          <w:lang w:val="en-GB" w:eastAsia="zh-CN"/>
        </w:rPr>
        <w:t>IRD</w:t>
      </w:r>
      <w:r>
        <w:rPr>
          <w:rFonts w:hint="eastAsia"/>
          <w:lang w:val="en-GB" w:eastAsia="zh-CN"/>
        </w:rPr>
        <w:t>估计成本为</w:t>
      </w:r>
      <w:r>
        <w:rPr>
          <w:lang w:val="en-GB" w:eastAsia="zh-CN"/>
        </w:rPr>
        <w:t>300</w:t>
      </w:r>
      <w:r>
        <w:rPr>
          <w:rFonts w:hint="eastAsia"/>
          <w:lang w:val="en-GB" w:eastAsia="zh-CN"/>
        </w:rPr>
        <w:t>美元。我们相信，当与为了支持系统</w:t>
      </w:r>
      <w:r>
        <w:rPr>
          <w:lang w:val="en-GB" w:eastAsia="zh-CN"/>
        </w:rPr>
        <w:t>D</w:t>
      </w:r>
      <w:r>
        <w:rPr>
          <w:rFonts w:hint="eastAsia"/>
          <w:lang w:val="en-GB" w:eastAsia="zh-CN"/>
        </w:rPr>
        <w:t>的</w:t>
      </w:r>
      <w:r>
        <w:rPr>
          <w:lang w:val="en-GB" w:eastAsia="zh-CN"/>
        </w:rPr>
        <w:t>5</w:t>
      </w:r>
      <w:r>
        <w:rPr>
          <w:rFonts w:hint="eastAsia"/>
          <w:lang w:val="en-GB" w:eastAsia="zh-CN"/>
        </w:rPr>
        <w:t>美元（</w:t>
      </w:r>
      <w:r>
        <w:rPr>
          <w:lang w:val="en-GB" w:eastAsia="zh-CN"/>
        </w:rPr>
        <w:t>9</w:t>
      </w:r>
      <w:r>
        <w:rPr>
          <w:rFonts w:hint="eastAsia"/>
          <w:lang w:val="en-GB" w:eastAsia="zh-CN"/>
        </w:rPr>
        <w:t>美元－</w:t>
      </w:r>
      <w:r>
        <w:rPr>
          <w:lang w:val="en-GB" w:eastAsia="zh-CN"/>
        </w:rPr>
        <w:t>4</w:t>
      </w:r>
      <w:r>
        <w:rPr>
          <w:rFonts w:hint="eastAsia"/>
          <w:lang w:val="en-GB" w:eastAsia="zh-CN"/>
        </w:rPr>
        <w:t>美元）估计所需成本增加，大多数</w:t>
      </w:r>
      <w:r>
        <w:rPr>
          <w:lang w:val="en-GB" w:eastAsia="zh-CN"/>
        </w:rPr>
        <w:t>IRD</w:t>
      </w:r>
      <w:r>
        <w:rPr>
          <w:rFonts w:hint="eastAsia"/>
          <w:lang w:val="en-GB" w:eastAsia="zh-CN"/>
        </w:rPr>
        <w:t>制造商将期望一个通用</w:t>
      </w:r>
      <w:r>
        <w:rPr>
          <w:lang w:val="en-GB" w:eastAsia="zh-CN"/>
        </w:rPr>
        <w:t>IRD</w:t>
      </w:r>
      <w:r>
        <w:rPr>
          <w:rFonts w:hint="eastAsia"/>
          <w:lang w:val="en-GB" w:eastAsia="zh-CN"/>
        </w:rPr>
        <w:t>设计。当价格差别估计在</w:t>
      </w:r>
      <w:r>
        <w:rPr>
          <w:lang w:val="en-GB" w:eastAsia="zh-CN"/>
        </w:rPr>
        <w:t>5</w:t>
      </w:r>
      <w:r>
        <w:rPr>
          <w:rFonts w:hint="eastAsia"/>
          <w:lang w:val="en-GB" w:eastAsia="zh-CN"/>
        </w:rPr>
        <w:t>美元范围内时，期望这个差别将随时间而缩小。基于在制造程序上的改善，当前业界倾向预测以年为基础</w:t>
      </w:r>
      <w:r>
        <w:rPr>
          <w:lang w:val="en-GB" w:eastAsia="zh-CN"/>
        </w:rPr>
        <w:t>20%</w:t>
      </w:r>
      <w:r>
        <w:rPr>
          <w:rFonts w:hint="eastAsia"/>
          <w:lang w:val="en-GB" w:eastAsia="zh-CN"/>
        </w:rPr>
        <w:t>的价格降低。</w:t>
      </w:r>
    </w:p>
    <w:p w:rsidR="008C1166" w:rsidRDefault="008C1166" w:rsidP="008C1166">
      <w:pPr>
        <w:pStyle w:val="Heading1"/>
        <w:rPr>
          <w:lang w:val="en-GB" w:eastAsia="zh-CN"/>
        </w:rPr>
      </w:pPr>
      <w:bookmarkStart w:id="551" w:name="_Toc309890638"/>
      <w:bookmarkStart w:id="552" w:name="_Toc465143106"/>
      <w:r>
        <w:rPr>
          <w:lang w:val="en-GB" w:eastAsia="zh-CN"/>
        </w:rPr>
        <w:t>3</w:t>
      </w:r>
      <w:r>
        <w:rPr>
          <w:lang w:val="en-GB" w:eastAsia="zh-CN"/>
        </w:rPr>
        <w:tab/>
      </w:r>
      <w:r>
        <w:rPr>
          <w:rFonts w:hint="eastAsia"/>
          <w:lang w:val="en-GB" w:eastAsia="zh-CN"/>
        </w:rPr>
        <w:t>结论</w:t>
      </w:r>
      <w:bookmarkEnd w:id="551"/>
      <w:bookmarkEnd w:id="552"/>
    </w:p>
    <w:p w:rsidR="008C1166" w:rsidRDefault="008C1166" w:rsidP="008C1166">
      <w:pPr>
        <w:ind w:firstLineChars="200" w:firstLine="480"/>
        <w:rPr>
          <w:lang w:val="en-GB" w:eastAsia="zh-CN"/>
        </w:rPr>
      </w:pPr>
      <w:r>
        <w:rPr>
          <w:lang w:val="en-GB" w:eastAsia="zh-CN"/>
        </w:rPr>
        <w:t>ITU-R BO.2008</w:t>
      </w:r>
      <w:r>
        <w:rPr>
          <w:rFonts w:hint="eastAsia"/>
          <w:lang w:val="en-GB" w:eastAsia="zh-CN"/>
        </w:rPr>
        <w:t>报告得出结论，在</w:t>
      </w:r>
      <w:r>
        <w:rPr>
          <w:lang w:val="en-GB" w:eastAsia="zh-CN"/>
        </w:rPr>
        <w:t>IC</w:t>
      </w:r>
      <w:r>
        <w:rPr>
          <w:rFonts w:hint="eastAsia"/>
          <w:lang w:val="en-GB" w:eastAsia="zh-CN"/>
        </w:rPr>
        <w:t>制造上的进步将使基于通用单元的</w:t>
      </w:r>
      <w:r>
        <w:rPr>
          <w:lang w:val="en-GB" w:eastAsia="zh-CN"/>
        </w:rPr>
        <w:t>IRD</w:t>
      </w:r>
      <w:r>
        <w:rPr>
          <w:rFonts w:hint="eastAsia"/>
          <w:lang w:val="en-GB" w:eastAsia="zh-CN"/>
        </w:rPr>
        <w:t>设计成为可能。多个</w:t>
      </w:r>
      <w:r>
        <w:rPr>
          <w:lang w:val="en-GB" w:eastAsia="zh-CN"/>
        </w:rPr>
        <w:t>IC</w:t>
      </w:r>
      <w:r>
        <w:rPr>
          <w:rFonts w:hint="eastAsia"/>
          <w:lang w:val="en-GB" w:eastAsia="zh-CN"/>
        </w:rPr>
        <w:t>制造商现在供应支持系统</w:t>
      </w:r>
      <w:r>
        <w:rPr>
          <w:lang w:val="en-GB" w:eastAsia="zh-CN"/>
        </w:rPr>
        <w:t>A</w:t>
      </w:r>
      <w:r>
        <w:rPr>
          <w:rFonts w:hint="eastAsia"/>
          <w:lang w:val="en-GB" w:eastAsia="zh-CN"/>
        </w:rPr>
        <w:t>、</w:t>
      </w:r>
      <w:r>
        <w:rPr>
          <w:lang w:val="en-GB" w:eastAsia="zh-CN"/>
        </w:rPr>
        <w:t>B</w:t>
      </w:r>
      <w:r>
        <w:rPr>
          <w:rFonts w:hint="eastAsia"/>
          <w:lang w:val="en-GB" w:eastAsia="zh-CN"/>
        </w:rPr>
        <w:t>和</w:t>
      </w:r>
      <w:r>
        <w:rPr>
          <w:lang w:val="en-GB" w:eastAsia="zh-CN"/>
        </w:rPr>
        <w:t>C</w:t>
      </w:r>
      <w:r>
        <w:rPr>
          <w:rFonts w:hint="eastAsia"/>
          <w:lang w:val="en-GB" w:eastAsia="zh-CN"/>
        </w:rPr>
        <w:t>的芯片。根据评估</w:t>
      </w:r>
      <w:r>
        <w:rPr>
          <w:lang w:val="en-GB" w:eastAsia="zh-CN"/>
        </w:rPr>
        <w:t>ITU-R BO.2008</w:t>
      </w:r>
      <w:r>
        <w:rPr>
          <w:rFonts w:hint="eastAsia"/>
          <w:lang w:val="en-GB" w:eastAsia="zh-CN"/>
        </w:rPr>
        <w:t>报告和当前技术状态，我们得出结论，其成本对</w:t>
      </w:r>
      <w:r>
        <w:rPr>
          <w:lang w:val="en-GB" w:eastAsia="zh-CN"/>
        </w:rPr>
        <w:t>IRD</w:t>
      </w:r>
      <w:r>
        <w:rPr>
          <w:rFonts w:hint="eastAsia"/>
          <w:lang w:val="en-GB" w:eastAsia="zh-CN"/>
        </w:rPr>
        <w:t>总成本影响可以忽略的一个支持四种系统的基于通用单元的</w:t>
      </w:r>
      <w:r>
        <w:rPr>
          <w:lang w:val="en-GB" w:eastAsia="zh-CN"/>
        </w:rPr>
        <w:t>IRD</w:t>
      </w:r>
      <w:r>
        <w:rPr>
          <w:rFonts w:hint="eastAsia"/>
          <w:lang w:val="en-GB" w:eastAsia="zh-CN"/>
        </w:rPr>
        <w:t>将在一年之内可行。</w:t>
      </w:r>
    </w:p>
    <w:p w:rsidR="008C1166" w:rsidRDefault="008C1166" w:rsidP="008C1166">
      <w:pPr>
        <w:rPr>
          <w:lang w:val="en-GB" w:eastAsia="zh-CN"/>
        </w:rPr>
      </w:pPr>
    </w:p>
    <w:p w:rsidR="008C1166" w:rsidRDefault="008C1166" w:rsidP="008C1166">
      <w:pPr>
        <w:rPr>
          <w:lang w:val="en-US" w:eastAsia="zh-CN"/>
        </w:rPr>
      </w:pPr>
    </w:p>
    <w:p w:rsidR="008C1166" w:rsidRDefault="008C1166" w:rsidP="008C1166">
      <w:pPr>
        <w:pStyle w:val="Line"/>
        <w:rPr>
          <w:lang w:eastAsia="zh-CN"/>
        </w:rPr>
      </w:pPr>
    </w:p>
    <w:p w:rsidR="008C1166" w:rsidRDefault="008C1166" w:rsidP="008C1166">
      <w:pPr>
        <w:rPr>
          <w:lang w:val="en-GB" w:eastAsia="zh-CN"/>
        </w:rPr>
      </w:pPr>
    </w:p>
    <w:p w:rsidR="001E2CDB" w:rsidRPr="008C1166" w:rsidRDefault="001E2CDB" w:rsidP="008C1166">
      <w:pPr>
        <w:rPr>
          <w:lang w:val="en-GB" w:eastAsia="zh-CN"/>
        </w:rPr>
      </w:pPr>
    </w:p>
    <w:sectPr w:rsidR="001E2CDB" w:rsidRPr="008C1166" w:rsidSect="009B1A99">
      <w:headerReference w:type="even" r:id="rId35"/>
      <w:headerReference w:type="default" r:id="rId36"/>
      <w:pgSz w:w="11907" w:h="16834" w:code="9"/>
      <w:pgMar w:top="1418" w:right="1134" w:bottom="1134" w:left="1134" w:header="720" w:footer="482" w:gutter="0"/>
      <w:paperSrc w:first="15" w:other="15"/>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75D" w:rsidRDefault="0035675D">
      <w:r>
        <w:separator/>
      </w:r>
    </w:p>
  </w:endnote>
  <w:endnote w:type="continuationSeparator" w:id="0">
    <w:p w:rsidR="0035675D" w:rsidRDefault="0035675D">
      <w:r>
        <w:continuationSeparator/>
      </w:r>
    </w:p>
  </w:endnote>
  <w:endnote w:type="continuationNotice" w:id="1">
    <w:p w:rsidR="0035675D" w:rsidRDefault="0035675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incho">
    <w:altName w:val="MS Mincho"/>
    <w:panose1 w:val="02020609040305080305"/>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75D" w:rsidRDefault="0035675D">
      <w:r>
        <w:separator/>
      </w:r>
    </w:p>
  </w:footnote>
  <w:footnote w:type="continuationSeparator" w:id="0">
    <w:p w:rsidR="0035675D" w:rsidRDefault="0035675D">
      <w:r>
        <w:continuationSeparator/>
      </w:r>
    </w:p>
  </w:footnote>
  <w:footnote w:type="continuationNotice" w:id="1">
    <w:p w:rsidR="0035675D" w:rsidRDefault="0035675D">
      <w:pPr>
        <w:spacing w:before="0"/>
      </w:pPr>
    </w:p>
  </w:footnote>
  <w:footnote w:id="2">
    <w:p w:rsidR="0035675D" w:rsidRDefault="0035675D" w:rsidP="008C1166">
      <w:pPr>
        <w:pStyle w:val="FootnoteText"/>
        <w:rPr>
          <w:lang w:eastAsia="zh-CN"/>
        </w:rPr>
      </w:pPr>
      <w:r>
        <w:rPr>
          <w:rStyle w:val="FootnoteReference"/>
          <w:lang w:val="en-US" w:eastAsia="zh-CN"/>
        </w:rPr>
        <w:t>*</w:t>
      </w:r>
      <w:r>
        <w:rPr>
          <w:lang w:val="en-US" w:eastAsia="zh-CN"/>
        </w:rPr>
        <w:tab/>
      </w:r>
      <w:r>
        <w:rPr>
          <w:rFonts w:hint="eastAsia"/>
          <w:kern w:val="28"/>
          <w:lang w:val="en-GB" w:eastAsia="zh-CN"/>
        </w:rPr>
        <w:t>系统</w:t>
      </w:r>
      <w:r>
        <w:rPr>
          <w:kern w:val="28"/>
          <w:lang w:val="en-GB" w:eastAsia="zh-CN"/>
        </w:rPr>
        <w:t>A</w:t>
      </w:r>
      <w:r>
        <w:rPr>
          <w:rFonts w:hint="eastAsia"/>
          <w:kern w:val="28"/>
          <w:lang w:val="en-GB" w:eastAsia="zh-CN"/>
        </w:rPr>
        <w:t>和</w:t>
      </w:r>
      <w:r>
        <w:rPr>
          <w:kern w:val="28"/>
          <w:lang w:val="en-GB" w:eastAsia="zh-CN"/>
        </w:rPr>
        <w:t>C</w:t>
      </w:r>
      <w:r>
        <w:rPr>
          <w:rFonts w:hint="eastAsia"/>
          <w:kern w:val="28"/>
          <w:lang w:val="en-GB" w:eastAsia="zh-CN"/>
        </w:rPr>
        <w:t>的传输流特性</w:t>
      </w:r>
      <w:r>
        <w:rPr>
          <w:rFonts w:hint="eastAsia"/>
          <w:lang w:val="en-US" w:eastAsia="zh-CN"/>
        </w:rPr>
        <w:t>参见附件</w:t>
      </w:r>
      <w:r>
        <w:rPr>
          <w:lang w:val="en-US" w:eastAsia="zh-CN"/>
        </w:rPr>
        <w:t>1</w:t>
      </w:r>
      <w:r>
        <w:rPr>
          <w:rFonts w:hint="eastAsia"/>
          <w:lang w:val="en-US" w:eastAsia="zh-CN"/>
        </w:rPr>
        <w:t>的第</w:t>
      </w:r>
      <w:r>
        <w:rPr>
          <w:lang w:val="en-US" w:eastAsia="zh-CN"/>
        </w:rPr>
        <w:t>6</w:t>
      </w:r>
      <w:r>
        <w:rPr>
          <w:rFonts w:hint="eastAsia"/>
          <w:lang w:val="en-US" w:eastAsia="zh-CN"/>
        </w:rPr>
        <w:t>节，参考文献</w:t>
      </w:r>
      <w:r>
        <w:rPr>
          <w:lang w:val="en-US" w:eastAsia="zh-CN"/>
        </w:rPr>
        <w:t xml:space="preserve"> [1]</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Default="005E6485" w:rsidP="00DD6DCE">
    <w:pPr>
      <w:pStyle w:val="Header"/>
      <w:tabs>
        <w:tab w:val="center" w:pos="4819"/>
      </w:tabs>
      <w:ind w:right="360"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7" type="#_x0000_t75" alt="Description: 说明: 说明: rec_C_2009" style="position:absolute;left:0;text-align:left;margin-left:-60.45pt;margin-top:-30.6pt;width:606pt;height:843pt;z-index:-251656192;visibility:visible" o:allowoverlap="f">
          <v:imagedata r:id="rId1" o:title=" rec_C_2009"/>
        </v:shape>
      </w:pict>
    </w:r>
    <w:r w:rsidR="0035675D">
      <w:rPr>
        <w:noProof/>
        <w:lang w:val="en-US" w:eastAsia="zh-CN"/>
      </w:rPr>
      <w:tab/>
    </w:r>
    <w:r>
      <w:pict>
        <v:shape id="Picture 7" o:spid="_x0000_s2066" type="#_x0000_t75" alt="Description: rec_maquette-2009-2" style="position:absolute;left:0;text-align:left;margin-left:0;margin-top:0;width:596.75pt;height:844.45pt;z-index:-251657216;visibility:visible;mso-position-horizontal-relative:page;mso-position-vertical-relative:page">
          <v:imagedata r:id="rId2" o:title="rec_maquette-2009-2"/>
          <w10:wrap anchorx="page" anchory="page"/>
        </v:shape>
      </w:pict>
    </w:r>
  </w:p>
  <w:p w:rsidR="0035675D" w:rsidRDefault="003567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Default="0035675D" w:rsidP="00DD6DCE">
    <w:pPr>
      <w:pStyle w:val="Header"/>
      <w:tabs>
        <w:tab w:val="center" w:pos="9696"/>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E6485">
      <w:rPr>
        <w:rStyle w:val="PageNumber"/>
        <w:b/>
        <w:bCs/>
        <w:noProof/>
        <w:lang w:val="en-US"/>
      </w:rPr>
      <w:t>ii</w:t>
    </w:r>
    <w:r>
      <w:rPr>
        <w:rStyle w:val="PageNumber"/>
        <w:b/>
        <w:bCs/>
        <w:lang w:val="en-US"/>
      </w:rPr>
      <w:fldChar w:fldCharType="end"/>
    </w:r>
    <w:r>
      <w:rPr>
        <w:lang w:val="en-US"/>
      </w:rPr>
      <w:tab/>
    </w:r>
    <w:r>
      <w:rPr>
        <w:b/>
        <w:bCs/>
      </w:rPr>
      <w:t>ITU-R  BO.1516-1</w:t>
    </w:r>
    <w:r>
      <w:rPr>
        <w:b/>
        <w:bCs/>
        <w:lang w:eastAsia="zh-CN"/>
      </w:rPr>
      <w:t xml:space="preserve"> </w:t>
    </w:r>
    <w:r>
      <w:rPr>
        <w:rFonts w:hint="eastAsia"/>
        <w:b/>
        <w:bCs/>
      </w:rPr>
      <w:t>建议书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Default="0035675D" w:rsidP="00DD6DCE">
    <w:pPr>
      <w:pStyle w:val="Header"/>
      <w:jc w:val="left"/>
    </w:pPr>
    <w:r w:rsidRPr="00DD6DCE">
      <w:rPr>
        <w:b/>
        <w:bCs/>
        <w:lang w:eastAsia="zh-CN"/>
      </w:rPr>
      <w:fldChar w:fldCharType="begin"/>
    </w:r>
    <w:r w:rsidRPr="00DD6DCE">
      <w:rPr>
        <w:b/>
        <w:bCs/>
        <w:lang w:eastAsia="zh-CN"/>
      </w:rPr>
      <w:instrText xml:space="preserve"> PAGE   \* MERGEFORMAT </w:instrText>
    </w:r>
    <w:r w:rsidRPr="00DD6DCE">
      <w:rPr>
        <w:b/>
        <w:bCs/>
        <w:lang w:eastAsia="zh-CN"/>
      </w:rPr>
      <w:fldChar w:fldCharType="separate"/>
    </w:r>
    <w:r w:rsidR="005E6485">
      <w:rPr>
        <w:b/>
        <w:bCs/>
        <w:noProof/>
        <w:lang w:eastAsia="zh-CN"/>
      </w:rPr>
      <w:t>2</w:t>
    </w:r>
    <w:r w:rsidRPr="00DD6DCE">
      <w:rPr>
        <w:b/>
        <w:bCs/>
        <w:noProof/>
        <w:lang w:eastAsia="zh-CN"/>
      </w:rPr>
      <w:fldChar w:fldCharType="end"/>
    </w:r>
    <w:r>
      <w:rPr>
        <w:rFonts w:hint="eastAsia"/>
        <w:b/>
        <w:bCs/>
        <w:lang w:eastAsia="zh-CN"/>
      </w:rPr>
      <w:tab/>
    </w:r>
    <w:r>
      <w:rPr>
        <w:b/>
        <w:bCs/>
      </w:rPr>
      <w:t>ITU-R  BO.1516-1</w:t>
    </w:r>
    <w:r>
      <w:rPr>
        <w:b/>
        <w:bCs/>
        <w:lang w:eastAsia="zh-CN"/>
      </w:rPr>
      <w:t xml:space="preserve">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Default="0035675D" w:rsidP="00DD6DCE">
    <w:pPr>
      <w:pStyle w:val="Header"/>
      <w:tabs>
        <w:tab w:val="center" w:pos="9696"/>
      </w:tabs>
      <w:jc w:val="left"/>
      <w:rPr>
        <w:lang w:val="en-US" w:eastAsia="zh-CN"/>
      </w:rPr>
    </w:pPr>
    <w:r>
      <w:rPr>
        <w:lang w:val="en-US"/>
      </w:rPr>
      <w:tab/>
    </w:r>
    <w:r>
      <w:rPr>
        <w:b/>
        <w:bCs/>
      </w:rPr>
      <w:t>ITU-R  BO.1516-1</w:t>
    </w:r>
    <w:r>
      <w:rPr>
        <w:b/>
        <w:bCs/>
        <w:lang w:eastAsia="zh-CN"/>
      </w:rPr>
      <w:t xml:space="preserve"> </w:t>
    </w:r>
    <w:r>
      <w:rPr>
        <w:rFonts w:hint="eastAsia"/>
        <w:b/>
        <w:bCs/>
      </w:rPr>
      <w:t>建议书</w:t>
    </w:r>
    <w:r>
      <w:rPr>
        <w:rFonts w:hint="eastAsia"/>
        <w:b/>
        <w:bCs/>
        <w:lang w:eastAsia="zh-CN"/>
      </w:rPr>
      <w:tab/>
    </w:r>
    <w:r w:rsidRPr="00DD6DCE">
      <w:rPr>
        <w:b/>
        <w:bCs/>
        <w:lang w:eastAsia="zh-CN"/>
      </w:rPr>
      <w:fldChar w:fldCharType="begin"/>
    </w:r>
    <w:r w:rsidRPr="00DD6DCE">
      <w:rPr>
        <w:b/>
        <w:bCs/>
        <w:lang w:eastAsia="zh-CN"/>
      </w:rPr>
      <w:instrText xml:space="preserve"> PAGE   \* MERGEFORMAT </w:instrText>
    </w:r>
    <w:r w:rsidRPr="00DD6DCE">
      <w:rPr>
        <w:b/>
        <w:bCs/>
        <w:lang w:eastAsia="zh-CN"/>
      </w:rPr>
      <w:fldChar w:fldCharType="separate"/>
    </w:r>
    <w:r w:rsidR="005E6485">
      <w:rPr>
        <w:b/>
        <w:bCs/>
        <w:noProof/>
        <w:lang w:eastAsia="zh-CN"/>
      </w:rPr>
      <w:t>3</w:t>
    </w:r>
    <w:r w:rsidRPr="00DD6DCE">
      <w:rPr>
        <w:b/>
        <w:bCs/>
        <w:noProof/>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Default="0035675D" w:rsidP="00DD6DCE">
    <w:pPr>
      <w:pStyle w:val="Header"/>
      <w:tabs>
        <w:tab w:val="clear" w:pos="4848"/>
        <w:tab w:val="center" w:pos="7088"/>
      </w:tabs>
      <w:jc w:val="left"/>
    </w:pPr>
    <w:r w:rsidRPr="00DD6DCE">
      <w:rPr>
        <w:b/>
        <w:bCs/>
      </w:rPr>
      <w:fldChar w:fldCharType="begin"/>
    </w:r>
    <w:r w:rsidRPr="00DD6DCE">
      <w:rPr>
        <w:b/>
        <w:bCs/>
      </w:rPr>
      <w:instrText xml:space="preserve"> PAGE   \* MERGEFORMAT </w:instrText>
    </w:r>
    <w:r w:rsidRPr="00DD6DCE">
      <w:rPr>
        <w:b/>
        <w:bCs/>
      </w:rPr>
      <w:fldChar w:fldCharType="separate"/>
    </w:r>
    <w:r w:rsidR="005E6485">
      <w:rPr>
        <w:b/>
        <w:bCs/>
        <w:noProof/>
      </w:rPr>
      <w:t>22</w:t>
    </w:r>
    <w:r w:rsidRPr="00DD6DCE">
      <w:rPr>
        <w:b/>
        <w:bCs/>
        <w:noProof/>
      </w:rPr>
      <w:fldChar w:fldCharType="end"/>
    </w:r>
    <w:r>
      <w:rPr>
        <w:rFonts w:hint="eastAsia"/>
        <w:b/>
        <w:bCs/>
        <w:noProof/>
        <w:lang w:eastAsia="zh-CN"/>
      </w:rPr>
      <w:tab/>
    </w:r>
    <w:r>
      <w:rPr>
        <w:b/>
        <w:bCs/>
      </w:rPr>
      <w:t>ITU-R  BO.1516-1</w:t>
    </w:r>
    <w:r>
      <w:rPr>
        <w:b/>
        <w:bCs/>
        <w:lang w:eastAsia="zh-CN"/>
      </w:rPr>
      <w:t xml:space="preserve">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Default="0035675D" w:rsidP="00DD6DCE">
    <w:pPr>
      <w:pStyle w:val="Header"/>
      <w:tabs>
        <w:tab w:val="clear" w:pos="4848"/>
        <w:tab w:val="clear" w:pos="9696"/>
        <w:tab w:val="center" w:pos="7088"/>
        <w:tab w:val="right" w:pos="14317"/>
      </w:tabs>
      <w:jc w:val="left"/>
      <w:rPr>
        <w:lang w:eastAsia="zh-CN"/>
      </w:rPr>
    </w:pPr>
    <w:r>
      <w:rPr>
        <w:rFonts w:hint="eastAsia"/>
        <w:b/>
        <w:bCs/>
        <w:lang w:eastAsia="zh-CN"/>
      </w:rPr>
      <w:tab/>
    </w:r>
    <w:r>
      <w:rPr>
        <w:b/>
        <w:bCs/>
      </w:rPr>
      <w:t>ITU-R  BO.1516-1</w:t>
    </w:r>
    <w:r>
      <w:rPr>
        <w:b/>
        <w:bCs/>
        <w:lang w:eastAsia="zh-CN"/>
      </w:rPr>
      <w:t xml:space="preserve"> </w:t>
    </w:r>
    <w:r>
      <w:rPr>
        <w:rFonts w:hint="eastAsia"/>
        <w:b/>
        <w:bCs/>
      </w:rPr>
      <w:t>建议书</w:t>
    </w:r>
    <w:r>
      <w:rPr>
        <w:rFonts w:hint="eastAsia"/>
        <w:b/>
        <w:bCs/>
        <w:lang w:eastAsia="zh-CN"/>
      </w:rPr>
      <w:tab/>
    </w:r>
    <w:r w:rsidRPr="00DD6DCE">
      <w:rPr>
        <w:b/>
        <w:bCs/>
        <w:lang w:eastAsia="zh-CN"/>
      </w:rPr>
      <w:fldChar w:fldCharType="begin"/>
    </w:r>
    <w:r w:rsidRPr="00DD6DCE">
      <w:rPr>
        <w:b/>
        <w:bCs/>
        <w:lang w:eastAsia="zh-CN"/>
      </w:rPr>
      <w:instrText xml:space="preserve"> PAGE   \* MERGEFORMAT </w:instrText>
    </w:r>
    <w:r w:rsidRPr="00DD6DCE">
      <w:rPr>
        <w:b/>
        <w:bCs/>
        <w:lang w:eastAsia="zh-CN"/>
      </w:rPr>
      <w:fldChar w:fldCharType="separate"/>
    </w:r>
    <w:r w:rsidR="005E6485">
      <w:rPr>
        <w:b/>
        <w:bCs/>
        <w:noProof/>
        <w:lang w:eastAsia="zh-CN"/>
      </w:rPr>
      <w:t>21</w:t>
    </w:r>
    <w:r w:rsidRPr="00DD6DCE">
      <w:rPr>
        <w:b/>
        <w:bCs/>
        <w:noProof/>
        <w:lang w:eastAsia="zh-C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Pr="009B1A99" w:rsidRDefault="0035675D" w:rsidP="00DD6DCE">
    <w:pPr>
      <w:pStyle w:val="Header"/>
      <w:tabs>
        <w:tab w:val="center" w:pos="9696"/>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E6485">
      <w:rPr>
        <w:rStyle w:val="PageNumber"/>
        <w:b/>
        <w:bCs/>
        <w:noProof/>
        <w:lang w:val="en-US"/>
      </w:rPr>
      <w:t>74</w:t>
    </w:r>
    <w:r>
      <w:rPr>
        <w:rStyle w:val="PageNumber"/>
        <w:b/>
        <w:bCs/>
        <w:lang w:val="en-US"/>
      </w:rPr>
      <w:fldChar w:fldCharType="end"/>
    </w:r>
    <w:r>
      <w:rPr>
        <w:lang w:val="en-US"/>
      </w:rPr>
      <w:tab/>
    </w:r>
    <w:r>
      <w:rPr>
        <w:b/>
        <w:bCs/>
      </w:rPr>
      <w:t>ITU-R  BO.1516-1</w:t>
    </w:r>
    <w:r>
      <w:rPr>
        <w:b/>
        <w:bCs/>
        <w:lang w:eastAsia="zh-CN"/>
      </w:rPr>
      <w:t xml:space="preserve"> </w:t>
    </w:r>
    <w:r>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5D" w:rsidRPr="009B1A99" w:rsidRDefault="0035675D" w:rsidP="00DD6DCE">
    <w:pPr>
      <w:pStyle w:val="Header"/>
      <w:tabs>
        <w:tab w:val="center" w:pos="9696"/>
      </w:tabs>
    </w:pPr>
    <w:r>
      <w:tab/>
    </w:r>
    <w:r>
      <w:fldChar w:fldCharType="begin"/>
    </w:r>
    <w:r>
      <w:instrText xml:space="preserve"> DOCPROPERTY "Header" \* MERGEFORMAT </w:instrText>
    </w:r>
    <w:r>
      <w:fldChar w:fldCharType="end"/>
    </w:r>
    <w:r>
      <w:rPr>
        <w:b/>
        <w:bCs/>
      </w:rPr>
      <w:t>ITU-R  BO.1516-1</w:t>
    </w:r>
    <w:r>
      <w:rPr>
        <w:b/>
        <w:bCs/>
        <w:lang w:eastAsia="zh-CN"/>
      </w:rPr>
      <w:t xml:space="preserve">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E6485">
      <w:rPr>
        <w:rStyle w:val="PageNumber"/>
        <w:b/>
        <w:bCs/>
        <w:noProof/>
      </w:rPr>
      <w:t>73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singleLevel"/>
    <w:tmpl w:val="00000000"/>
    <w:lvl w:ilvl="0">
      <w:start w:val="2"/>
      <w:numFmt w:val="decimal"/>
      <w:lvlText w:val="%1"/>
      <w:lvlJc w:val="left"/>
      <w:pPr>
        <w:tabs>
          <w:tab w:val="num" w:pos="800"/>
        </w:tabs>
        <w:ind w:left="800" w:hanging="800"/>
      </w:pPr>
      <w:rPr>
        <w:rFonts w:cs="Times New Roman" w:hint="default"/>
      </w:rPr>
    </w:lvl>
  </w:abstractNum>
  <w:abstractNum w:abstractNumId="2">
    <w:nsid w:val="00000002"/>
    <w:multiLevelType w:val="multilevel"/>
    <w:tmpl w:val="00000000"/>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nsid w:val="00000003"/>
    <w:multiLevelType w:val="singleLevel"/>
    <w:tmpl w:val="00000000"/>
    <w:lvl w:ilvl="0">
      <w:start w:val="1"/>
      <w:numFmt w:val="decimal"/>
      <w:lvlText w:val="%1."/>
      <w:lvlJc w:val="left"/>
      <w:pPr>
        <w:tabs>
          <w:tab w:val="num" w:pos="800"/>
        </w:tabs>
        <w:ind w:left="800" w:hanging="800"/>
      </w:pPr>
      <w:rPr>
        <w:rFonts w:eastAsia="MS Mincho" w:cs="Times New Roman" w:hint="default"/>
      </w:rPr>
    </w:lvl>
  </w:abstractNum>
  <w:abstractNum w:abstractNumId="4">
    <w:nsid w:val="00000004"/>
    <w:multiLevelType w:val="multilevel"/>
    <w:tmpl w:val="00000000"/>
    <w:lvl w:ilvl="0">
      <w:start w:val="4"/>
      <w:numFmt w:val="decimal"/>
      <w:lvlText w:val="%1"/>
      <w:lvlJc w:val="left"/>
      <w:pPr>
        <w:tabs>
          <w:tab w:val="num" w:pos="800"/>
        </w:tabs>
        <w:ind w:left="800" w:hanging="800"/>
      </w:pPr>
      <w:rPr>
        <w:rFonts w:cs="Times New Roman" w:hint="default"/>
      </w:rPr>
    </w:lvl>
    <w:lvl w:ilvl="1">
      <w:start w:val="2"/>
      <w:numFmt w:val="decimal"/>
      <w:lvlText w:val="%1.%2"/>
      <w:lvlJc w:val="left"/>
      <w:pPr>
        <w:tabs>
          <w:tab w:val="num" w:pos="800"/>
        </w:tabs>
        <w:ind w:left="800" w:hanging="800"/>
      </w:pPr>
      <w:rPr>
        <w:rFonts w:cs="Times New Roman" w:hint="default"/>
      </w:rPr>
    </w:lvl>
    <w:lvl w:ilvl="2">
      <w:start w:val="1"/>
      <w:numFmt w:val="decimal"/>
      <w:lvlText w:val="%1.%2.%3"/>
      <w:lvlJc w:val="left"/>
      <w:pPr>
        <w:tabs>
          <w:tab w:val="num" w:pos="800"/>
        </w:tabs>
        <w:ind w:left="800" w:hanging="800"/>
      </w:pPr>
      <w:rPr>
        <w:rFonts w:cs="Times New Roman" w:hint="default"/>
      </w:rPr>
    </w:lvl>
    <w:lvl w:ilvl="3">
      <w:start w:val="1"/>
      <w:numFmt w:val="decimal"/>
      <w:lvlText w:val="%1.%2.%3.%4"/>
      <w:lvlJc w:val="left"/>
      <w:pPr>
        <w:tabs>
          <w:tab w:val="num" w:pos="800"/>
        </w:tabs>
        <w:ind w:left="800" w:hanging="800"/>
      </w:pPr>
      <w:rPr>
        <w:rFonts w:cs="Times New Roman" w:hint="default"/>
      </w:rPr>
    </w:lvl>
    <w:lvl w:ilvl="4">
      <w:start w:val="1"/>
      <w:numFmt w:val="decimal"/>
      <w:lvlText w:val="%1.%2.%3.%4.%5"/>
      <w:lvlJc w:val="left"/>
      <w:pPr>
        <w:tabs>
          <w:tab w:val="num" w:pos="800"/>
        </w:tabs>
        <w:ind w:left="800" w:hanging="80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nsid w:val="002D669F"/>
    <w:multiLevelType w:val="singleLevel"/>
    <w:tmpl w:val="4A585F4E"/>
    <w:lvl w:ilvl="0">
      <w:start w:val="1"/>
      <w:numFmt w:val="decimal"/>
      <w:lvlText w:val="%1"/>
      <w:legacy w:legacy="1" w:legacySpace="0" w:legacyIndent="795"/>
      <w:lvlJc w:val="left"/>
      <w:pPr>
        <w:ind w:left="795" w:hanging="795"/>
      </w:pPr>
      <w:rPr>
        <w:rFonts w:cs="Times New Roman"/>
      </w:rPr>
    </w:lvl>
  </w:abstractNum>
  <w:abstractNum w:abstractNumId="6">
    <w:nsid w:val="019679EC"/>
    <w:multiLevelType w:val="singleLevel"/>
    <w:tmpl w:val="4CE668FA"/>
    <w:lvl w:ilvl="0">
      <w:start w:val="3"/>
      <w:numFmt w:val="decimal"/>
      <w:lvlText w:val="Appendix %1"/>
      <w:lvlJc w:val="left"/>
      <w:pPr>
        <w:tabs>
          <w:tab w:val="num" w:pos="2880"/>
        </w:tabs>
        <w:ind w:left="2880" w:hanging="2880"/>
      </w:pPr>
      <w:rPr>
        <w:rFonts w:cs="Times New Roman" w:hint="default"/>
        <w:b w:val="0"/>
        <w:sz w:val="20"/>
      </w:rPr>
    </w:lvl>
  </w:abstractNum>
  <w:abstractNum w:abstractNumId="7">
    <w:nsid w:val="04B25C48"/>
    <w:multiLevelType w:val="singleLevel"/>
    <w:tmpl w:val="FA9AA2C2"/>
    <w:lvl w:ilvl="0">
      <w:start w:val="3"/>
      <w:numFmt w:val="decimal"/>
      <w:lvlText w:val="Appendix %1"/>
      <w:lvlJc w:val="left"/>
      <w:pPr>
        <w:tabs>
          <w:tab w:val="num" w:pos="2880"/>
        </w:tabs>
        <w:ind w:left="2880" w:hanging="2880"/>
      </w:pPr>
      <w:rPr>
        <w:rFonts w:cs="Times New Roman" w:hint="default"/>
      </w:rPr>
    </w:lvl>
  </w:abstractNum>
  <w:abstractNum w:abstractNumId="8">
    <w:nsid w:val="06E8127F"/>
    <w:multiLevelType w:val="singleLevel"/>
    <w:tmpl w:val="11987778"/>
    <w:lvl w:ilvl="0">
      <w:start w:val="1"/>
      <w:numFmt w:val="decimal"/>
      <w:lvlText w:val="%1)"/>
      <w:lvlJc w:val="left"/>
      <w:pPr>
        <w:tabs>
          <w:tab w:val="num" w:pos="792"/>
        </w:tabs>
        <w:ind w:left="792" w:hanging="792"/>
      </w:pPr>
      <w:rPr>
        <w:rFonts w:cs="Times New Roman" w:hint="default"/>
      </w:rPr>
    </w:lvl>
  </w:abstractNum>
  <w:abstractNum w:abstractNumId="9">
    <w:nsid w:val="07E177C8"/>
    <w:multiLevelType w:val="hybridMultilevel"/>
    <w:tmpl w:val="B5F60C50"/>
    <w:lvl w:ilvl="0" w:tplc="751882FE">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005956"/>
    <w:multiLevelType w:val="singleLevel"/>
    <w:tmpl w:val="E332B6AC"/>
    <w:lvl w:ilvl="0">
      <w:start w:val="3"/>
      <w:numFmt w:val="decimal"/>
      <w:lvlText w:val="Appendix %1"/>
      <w:lvlJc w:val="left"/>
      <w:pPr>
        <w:tabs>
          <w:tab w:val="num" w:pos="1440"/>
        </w:tabs>
        <w:ind w:left="1440" w:hanging="1440"/>
      </w:pPr>
      <w:rPr>
        <w:rFonts w:cs="Times New Roman" w:hint="default"/>
        <w:b w:val="0"/>
        <w:sz w:val="20"/>
      </w:rPr>
    </w:lvl>
  </w:abstractNum>
  <w:abstractNum w:abstractNumId="11">
    <w:nsid w:val="0A824503"/>
    <w:multiLevelType w:val="singleLevel"/>
    <w:tmpl w:val="B32C341A"/>
    <w:lvl w:ilvl="0">
      <w:start w:val="1"/>
      <w:numFmt w:val="lowerLetter"/>
      <w:lvlText w:val="%1)"/>
      <w:lvlJc w:val="left"/>
      <w:pPr>
        <w:tabs>
          <w:tab w:val="num" w:pos="405"/>
        </w:tabs>
        <w:ind w:left="405" w:hanging="360"/>
      </w:pPr>
      <w:rPr>
        <w:rFonts w:eastAsia="Times New Roman" w:cs="Times New Roman" w:hint="default"/>
      </w:rPr>
    </w:lvl>
  </w:abstractNum>
  <w:abstractNum w:abstractNumId="12">
    <w:nsid w:val="0B735F46"/>
    <w:multiLevelType w:val="multilevel"/>
    <w:tmpl w:val="46E06766"/>
    <w:lvl w:ilvl="0">
      <w:start w:val="5"/>
      <w:numFmt w:val="decimal"/>
      <w:lvlText w:val="%1"/>
      <w:lvlJc w:val="left"/>
      <w:pPr>
        <w:tabs>
          <w:tab w:val="num" w:pos="360"/>
        </w:tabs>
        <w:ind w:left="360" w:hanging="360"/>
      </w:pPr>
      <w:rPr>
        <w:rFonts w:cs="Times New Roman" w:hint="eastAsia"/>
      </w:rPr>
    </w:lvl>
    <w:lvl w:ilvl="1">
      <w:start w:val="7"/>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440"/>
        </w:tabs>
        <w:ind w:left="1440" w:hanging="1440"/>
      </w:pPr>
      <w:rPr>
        <w:rFonts w:cs="Times New Roman" w:hint="eastAsia"/>
      </w:rPr>
    </w:lvl>
  </w:abstractNum>
  <w:abstractNum w:abstractNumId="13">
    <w:nsid w:val="0C4A2F56"/>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C582CC4"/>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15">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6">
    <w:nsid w:val="0DD30C90"/>
    <w:multiLevelType w:val="multilevel"/>
    <w:tmpl w:val="358A3BC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17">
    <w:nsid w:val="0E5E4BBB"/>
    <w:multiLevelType w:val="multilevel"/>
    <w:tmpl w:val="217C0F46"/>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8">
    <w:nsid w:val="100712E9"/>
    <w:multiLevelType w:val="singleLevel"/>
    <w:tmpl w:val="42F87AF8"/>
    <w:lvl w:ilvl="0">
      <w:start w:val="3"/>
      <w:numFmt w:val="lowerLetter"/>
      <w:lvlText w:val="%1)"/>
      <w:legacy w:legacy="1" w:legacySpace="0" w:legacyIndent="795"/>
      <w:lvlJc w:val="left"/>
      <w:pPr>
        <w:ind w:left="795" w:hanging="795"/>
      </w:pPr>
      <w:rPr>
        <w:rFonts w:cs="Times New Roman"/>
      </w:rPr>
    </w:lvl>
  </w:abstractNum>
  <w:abstractNum w:abstractNumId="19">
    <w:nsid w:val="10CE5F35"/>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23C4E54"/>
    <w:multiLevelType w:val="singleLevel"/>
    <w:tmpl w:val="6762B640"/>
    <w:lvl w:ilvl="0">
      <w:start w:val="1"/>
      <w:numFmt w:val="lowerLetter"/>
      <w:lvlText w:val="%1)"/>
      <w:lvlJc w:val="left"/>
      <w:pPr>
        <w:tabs>
          <w:tab w:val="num" w:pos="1800"/>
        </w:tabs>
        <w:ind w:left="1800" w:hanging="360"/>
      </w:pPr>
      <w:rPr>
        <w:rFonts w:eastAsia="Times New Roman" w:cs="Times New Roman" w:hint="default"/>
      </w:rPr>
    </w:lvl>
  </w:abstractNum>
  <w:abstractNum w:abstractNumId="21">
    <w:nsid w:val="1546475B"/>
    <w:multiLevelType w:val="singleLevel"/>
    <w:tmpl w:val="47944FA2"/>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22">
    <w:nsid w:val="159A71BB"/>
    <w:multiLevelType w:val="multilevel"/>
    <w:tmpl w:val="3090949C"/>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23">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4">
    <w:nsid w:val="16AD31AA"/>
    <w:multiLevelType w:val="singleLevel"/>
    <w:tmpl w:val="EE9800D2"/>
    <w:lvl w:ilvl="0">
      <w:start w:val="1"/>
      <w:numFmt w:val="lowerLetter"/>
      <w:lvlText w:val="%1)"/>
      <w:lvlJc w:val="left"/>
      <w:pPr>
        <w:tabs>
          <w:tab w:val="num" w:pos="1125"/>
        </w:tabs>
        <w:ind w:left="1125" w:hanging="360"/>
      </w:pPr>
      <w:rPr>
        <w:rFonts w:eastAsia="Times New Roman" w:cs="Times New Roman" w:hint="default"/>
      </w:rPr>
    </w:lvl>
  </w:abstractNum>
  <w:abstractNum w:abstractNumId="2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cs="Times New Roman" w:hint="default"/>
        <w:b w:val="0"/>
        <w:i w:val="0"/>
        <w:sz w:val="24"/>
        <w:u w:val="none"/>
      </w:rPr>
    </w:lvl>
  </w:abstractNum>
  <w:abstractNum w:abstractNumId="26">
    <w:nsid w:val="194C2BC7"/>
    <w:multiLevelType w:val="multilevel"/>
    <w:tmpl w:val="BD084E58"/>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27">
    <w:nsid w:val="19C37C59"/>
    <w:multiLevelType w:val="singleLevel"/>
    <w:tmpl w:val="456486AA"/>
    <w:lvl w:ilvl="0">
      <w:start w:val="3"/>
      <w:numFmt w:val="decimal"/>
      <w:lvlText w:val="Appendix %1"/>
      <w:lvlJc w:val="left"/>
      <w:pPr>
        <w:tabs>
          <w:tab w:val="num" w:pos="2880"/>
        </w:tabs>
        <w:ind w:left="2880" w:hanging="2880"/>
      </w:pPr>
      <w:rPr>
        <w:rFonts w:cs="Times New Roman" w:hint="default"/>
        <w:b w:val="0"/>
        <w:sz w:val="20"/>
      </w:rPr>
    </w:lvl>
  </w:abstractNum>
  <w:abstractNum w:abstractNumId="28">
    <w:nsid w:val="1C051912"/>
    <w:multiLevelType w:val="singleLevel"/>
    <w:tmpl w:val="11987778"/>
    <w:lvl w:ilvl="0">
      <w:start w:val="1"/>
      <w:numFmt w:val="decimal"/>
      <w:lvlText w:val="%1)"/>
      <w:lvlJc w:val="left"/>
      <w:pPr>
        <w:tabs>
          <w:tab w:val="num" w:pos="792"/>
        </w:tabs>
        <w:ind w:left="792" w:hanging="792"/>
      </w:pPr>
      <w:rPr>
        <w:rFonts w:cs="Times New Roman" w:hint="default"/>
      </w:rPr>
    </w:lvl>
  </w:abstractNum>
  <w:abstractNum w:abstractNumId="29">
    <w:nsid w:val="1C1A364B"/>
    <w:multiLevelType w:val="singleLevel"/>
    <w:tmpl w:val="40380570"/>
    <w:lvl w:ilvl="0">
      <w:start w:val="5"/>
      <w:numFmt w:val="bullet"/>
      <w:lvlText w:val="–"/>
      <w:lvlJc w:val="left"/>
      <w:pPr>
        <w:tabs>
          <w:tab w:val="num" w:pos="396"/>
        </w:tabs>
        <w:ind w:left="396" w:hanging="396"/>
      </w:pPr>
      <w:rPr>
        <w:rFonts w:eastAsia="Times New Roman" w:hint="default"/>
      </w:rPr>
    </w:lvl>
  </w:abstractNum>
  <w:abstractNum w:abstractNumId="30">
    <w:nsid w:val="1CCF5982"/>
    <w:multiLevelType w:val="singleLevel"/>
    <w:tmpl w:val="159697EC"/>
    <w:lvl w:ilvl="0">
      <w:start w:val="3"/>
      <w:numFmt w:val="decimal"/>
      <w:lvlText w:val="Appendix %1"/>
      <w:lvlJc w:val="left"/>
      <w:pPr>
        <w:tabs>
          <w:tab w:val="num" w:pos="1440"/>
        </w:tabs>
        <w:ind w:left="1440" w:hanging="1440"/>
      </w:pPr>
      <w:rPr>
        <w:rFonts w:cs="Times New Roman" w:hint="default"/>
      </w:rPr>
    </w:lvl>
  </w:abstractNum>
  <w:abstractNum w:abstractNumId="31">
    <w:nsid w:val="1E1120B0"/>
    <w:multiLevelType w:val="singleLevel"/>
    <w:tmpl w:val="53401E36"/>
    <w:lvl w:ilvl="0">
      <w:start w:val="3"/>
      <w:numFmt w:val="decimal"/>
      <w:lvlText w:val="Appendix %1"/>
      <w:lvlJc w:val="left"/>
      <w:pPr>
        <w:tabs>
          <w:tab w:val="num" w:pos="1440"/>
        </w:tabs>
        <w:ind w:left="1440" w:hanging="1440"/>
      </w:pPr>
      <w:rPr>
        <w:rFonts w:cs="Times New Roman" w:hint="default"/>
        <w:b w:val="0"/>
        <w:sz w:val="20"/>
      </w:rPr>
    </w:lvl>
  </w:abstractNum>
  <w:abstractNum w:abstractNumId="32">
    <w:nsid w:val="1E473393"/>
    <w:multiLevelType w:val="singleLevel"/>
    <w:tmpl w:val="B210AEEC"/>
    <w:lvl w:ilvl="0">
      <w:start w:val="3"/>
      <w:numFmt w:val="decimal"/>
      <w:lvlText w:val="Appendix %1"/>
      <w:lvlJc w:val="left"/>
      <w:pPr>
        <w:tabs>
          <w:tab w:val="num" w:pos="2880"/>
        </w:tabs>
        <w:ind w:left="2880" w:hanging="2880"/>
      </w:pPr>
      <w:rPr>
        <w:rFonts w:cs="Times New Roman" w:hint="default"/>
        <w:b w:val="0"/>
        <w:sz w:val="20"/>
      </w:rPr>
    </w:lvl>
  </w:abstractNum>
  <w:abstractNum w:abstractNumId="33">
    <w:nsid w:val="211305E1"/>
    <w:multiLevelType w:val="hybridMultilevel"/>
    <w:tmpl w:val="15BAFE76"/>
    <w:lvl w:ilvl="0" w:tplc="F334D078">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13E76DC"/>
    <w:multiLevelType w:val="singleLevel"/>
    <w:tmpl w:val="2B1C1A52"/>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35">
    <w:nsid w:val="21C9425D"/>
    <w:multiLevelType w:val="hybridMultilevel"/>
    <w:tmpl w:val="3ADA1FB6"/>
    <w:lvl w:ilvl="0" w:tplc="5D8C5FF2">
      <w:start w:val="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1CC5393"/>
    <w:multiLevelType w:val="multilevel"/>
    <w:tmpl w:val="C9BCAAAE"/>
    <w:lvl w:ilvl="0">
      <w:start w:val="5"/>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237E41A0"/>
    <w:multiLevelType w:val="singleLevel"/>
    <w:tmpl w:val="ADD09C00"/>
    <w:lvl w:ilvl="0">
      <w:start w:val="3"/>
      <w:numFmt w:val="decimal"/>
      <w:lvlText w:val="Appendix %1"/>
      <w:lvlJc w:val="left"/>
      <w:pPr>
        <w:tabs>
          <w:tab w:val="num" w:pos="1440"/>
        </w:tabs>
        <w:ind w:left="1440" w:hanging="1440"/>
      </w:pPr>
      <w:rPr>
        <w:rFonts w:cs="Times New Roman" w:hint="default"/>
      </w:rPr>
    </w:lvl>
  </w:abstractNum>
  <w:abstractNum w:abstractNumId="38">
    <w:nsid w:val="24910DDE"/>
    <w:multiLevelType w:val="hybridMultilevel"/>
    <w:tmpl w:val="62A23702"/>
    <w:lvl w:ilvl="0" w:tplc="43CEB97C">
      <w:start w:val="1"/>
      <w:numFmt w:val="bullet"/>
      <w:lvlText w:val="-"/>
      <w:lvlJc w:val="left"/>
      <w:pPr>
        <w:ind w:left="360" w:hanging="360"/>
      </w:pPr>
      <w:rPr>
        <w:rFonts w:ascii="Times New Roman" w:eastAsia="SimSun" w:hAnsi="Times New Roman" w:cs="Times New Roman" w:hint="default"/>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4A62749"/>
    <w:multiLevelType w:val="singleLevel"/>
    <w:tmpl w:val="92089FEE"/>
    <w:lvl w:ilvl="0">
      <w:start w:val="3"/>
      <w:numFmt w:val="decimal"/>
      <w:lvlText w:val="Appendix %1"/>
      <w:lvlJc w:val="left"/>
      <w:pPr>
        <w:tabs>
          <w:tab w:val="num" w:pos="2880"/>
        </w:tabs>
        <w:ind w:left="2880" w:hanging="2880"/>
      </w:pPr>
      <w:rPr>
        <w:rFonts w:cs="Times New Roman" w:hint="default"/>
      </w:rPr>
    </w:lvl>
  </w:abstractNum>
  <w:abstractNum w:abstractNumId="40">
    <w:nsid w:val="25AB4296"/>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2C267ABC"/>
    <w:multiLevelType w:val="singleLevel"/>
    <w:tmpl w:val="7F321CE6"/>
    <w:lvl w:ilvl="0">
      <w:start w:val="1"/>
      <w:numFmt w:val="lowerLetter"/>
      <w:lvlText w:val="%1)"/>
      <w:lvlJc w:val="left"/>
      <w:pPr>
        <w:tabs>
          <w:tab w:val="num" w:pos="1789"/>
        </w:tabs>
        <w:ind w:left="1789" w:hanging="360"/>
      </w:pPr>
      <w:rPr>
        <w:rFonts w:cs="Times New Roman" w:hint="default"/>
      </w:rPr>
    </w:lvl>
  </w:abstractNum>
  <w:abstractNum w:abstractNumId="42">
    <w:nsid w:val="2C851F2F"/>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2CB8554A"/>
    <w:multiLevelType w:val="singleLevel"/>
    <w:tmpl w:val="9392CFB0"/>
    <w:lvl w:ilvl="0">
      <w:start w:val="3"/>
      <w:numFmt w:val="decimal"/>
      <w:lvlText w:val="Appendix %1"/>
      <w:lvlJc w:val="left"/>
      <w:pPr>
        <w:tabs>
          <w:tab w:val="num" w:pos="1440"/>
        </w:tabs>
        <w:ind w:left="1440" w:hanging="1440"/>
      </w:pPr>
      <w:rPr>
        <w:rFonts w:cs="Times New Roman" w:hint="default"/>
        <w:b w:val="0"/>
        <w:sz w:val="20"/>
      </w:rPr>
    </w:lvl>
  </w:abstractNum>
  <w:abstractNum w:abstractNumId="44">
    <w:nsid w:val="2D717A83"/>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2E1471B8"/>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2EB175AB"/>
    <w:multiLevelType w:val="hybridMultilevel"/>
    <w:tmpl w:val="EDEAAB58"/>
    <w:lvl w:ilvl="0" w:tplc="F42E268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301609C6"/>
    <w:multiLevelType w:val="multilevel"/>
    <w:tmpl w:val="2E2A6FE8"/>
    <w:lvl w:ilvl="0">
      <w:start w:val="4"/>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795"/>
        </w:tabs>
        <w:ind w:left="795" w:hanging="79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nsid w:val="30CD7765"/>
    <w:multiLevelType w:val="singleLevel"/>
    <w:tmpl w:val="5CFE050A"/>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49">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0">
    <w:nsid w:val="31B07A26"/>
    <w:multiLevelType w:val="singleLevel"/>
    <w:tmpl w:val="9C329860"/>
    <w:lvl w:ilvl="0">
      <w:start w:val="3"/>
      <w:numFmt w:val="decimal"/>
      <w:lvlText w:val="Appendix %1"/>
      <w:lvlJc w:val="left"/>
      <w:pPr>
        <w:tabs>
          <w:tab w:val="num" w:pos="1440"/>
        </w:tabs>
        <w:ind w:left="1440" w:hanging="1440"/>
      </w:pPr>
      <w:rPr>
        <w:rFonts w:cs="Times New Roman" w:hint="default"/>
      </w:rPr>
    </w:lvl>
  </w:abstractNum>
  <w:abstractNum w:abstractNumId="51">
    <w:nsid w:val="327153B8"/>
    <w:multiLevelType w:val="multilevel"/>
    <w:tmpl w:val="13085C9C"/>
    <w:lvl w:ilvl="0">
      <w:start w:val="5"/>
      <w:numFmt w:val="decimal"/>
      <w:lvlText w:val="%1"/>
      <w:lvlJc w:val="left"/>
      <w:pPr>
        <w:tabs>
          <w:tab w:val="num" w:pos="792"/>
        </w:tabs>
        <w:ind w:left="792" w:hanging="792"/>
      </w:pPr>
      <w:rPr>
        <w:rFonts w:eastAsia="Times New Roman" w:cs="Times New Roman" w:hint="default"/>
      </w:rPr>
    </w:lvl>
    <w:lvl w:ilvl="1">
      <w:start w:val="2"/>
      <w:numFmt w:val="decimal"/>
      <w:lvlText w:val="%1.%2"/>
      <w:lvlJc w:val="left"/>
      <w:pPr>
        <w:tabs>
          <w:tab w:val="num" w:pos="792"/>
        </w:tabs>
        <w:ind w:left="792" w:hanging="792"/>
      </w:pPr>
      <w:rPr>
        <w:rFonts w:eastAsia="Times New Roman" w:cs="Times New Roman" w:hint="default"/>
      </w:rPr>
    </w:lvl>
    <w:lvl w:ilvl="2">
      <w:start w:val="2"/>
      <w:numFmt w:val="decimal"/>
      <w:lvlText w:val="%1.%2.%3"/>
      <w:lvlJc w:val="left"/>
      <w:pPr>
        <w:tabs>
          <w:tab w:val="num" w:pos="792"/>
        </w:tabs>
        <w:ind w:left="792" w:hanging="792"/>
      </w:pPr>
      <w:rPr>
        <w:rFonts w:eastAsia="Times New Roman" w:cs="Times New Roman" w:hint="default"/>
      </w:rPr>
    </w:lvl>
    <w:lvl w:ilvl="3">
      <w:start w:val="1"/>
      <w:numFmt w:val="decimal"/>
      <w:lvlText w:val="%1.%2.%3.%4"/>
      <w:lvlJc w:val="left"/>
      <w:pPr>
        <w:tabs>
          <w:tab w:val="num" w:pos="792"/>
        </w:tabs>
        <w:ind w:left="792" w:hanging="792"/>
      </w:pPr>
      <w:rPr>
        <w:rFonts w:eastAsia="Times New Roman" w:cs="Times New Roman" w:hint="default"/>
      </w:rPr>
    </w:lvl>
    <w:lvl w:ilvl="4">
      <w:start w:val="1"/>
      <w:numFmt w:val="decimal"/>
      <w:lvlText w:val="%1.%2.%3.%4.%5"/>
      <w:lvlJc w:val="left"/>
      <w:pPr>
        <w:tabs>
          <w:tab w:val="num" w:pos="792"/>
        </w:tabs>
        <w:ind w:left="792" w:hanging="792"/>
      </w:pPr>
      <w:rPr>
        <w:rFonts w:eastAsia="Times New Roman" w:cs="Times New Roman" w:hint="default"/>
      </w:rPr>
    </w:lvl>
    <w:lvl w:ilvl="5">
      <w:start w:val="1"/>
      <w:numFmt w:val="decimal"/>
      <w:lvlText w:val="%1.%2.%3.%4.%5.%6"/>
      <w:lvlJc w:val="left"/>
      <w:pPr>
        <w:tabs>
          <w:tab w:val="num" w:pos="1080"/>
        </w:tabs>
        <w:ind w:left="1080" w:hanging="1080"/>
      </w:pPr>
      <w:rPr>
        <w:rFonts w:eastAsia="Times New Roman" w:cs="Times New Roman" w:hint="default"/>
      </w:rPr>
    </w:lvl>
    <w:lvl w:ilvl="6">
      <w:start w:val="1"/>
      <w:numFmt w:val="decimal"/>
      <w:lvlText w:val="%1.%2.%3.%4.%5.%6.%7"/>
      <w:lvlJc w:val="left"/>
      <w:pPr>
        <w:tabs>
          <w:tab w:val="num" w:pos="1080"/>
        </w:tabs>
        <w:ind w:left="1080" w:hanging="1080"/>
      </w:pPr>
      <w:rPr>
        <w:rFonts w:eastAsia="Times New Roman" w:cs="Times New Roman" w:hint="default"/>
      </w:rPr>
    </w:lvl>
    <w:lvl w:ilvl="7">
      <w:start w:val="1"/>
      <w:numFmt w:val="decimal"/>
      <w:lvlText w:val="%1.%2.%3.%4.%5.%6.%7.%8"/>
      <w:lvlJc w:val="left"/>
      <w:pPr>
        <w:tabs>
          <w:tab w:val="num" w:pos="1440"/>
        </w:tabs>
        <w:ind w:left="1440" w:hanging="1440"/>
      </w:pPr>
      <w:rPr>
        <w:rFonts w:eastAsia="Times New Roman" w:cs="Times New Roman" w:hint="default"/>
      </w:rPr>
    </w:lvl>
    <w:lvl w:ilvl="8">
      <w:start w:val="1"/>
      <w:numFmt w:val="decimal"/>
      <w:lvlText w:val="%1.%2.%3.%4.%5.%6.%7.%8.%9"/>
      <w:lvlJc w:val="left"/>
      <w:pPr>
        <w:tabs>
          <w:tab w:val="num" w:pos="1440"/>
        </w:tabs>
        <w:ind w:left="1440" w:hanging="1440"/>
      </w:pPr>
      <w:rPr>
        <w:rFonts w:eastAsia="Times New Roman" w:cs="Times New Roman" w:hint="default"/>
      </w:rPr>
    </w:lvl>
  </w:abstractNum>
  <w:abstractNum w:abstractNumId="52">
    <w:nsid w:val="32EE18C7"/>
    <w:multiLevelType w:val="singleLevel"/>
    <w:tmpl w:val="72161736"/>
    <w:lvl w:ilvl="0">
      <w:start w:val="3"/>
      <w:numFmt w:val="decimal"/>
      <w:lvlText w:val="Appendix %1"/>
      <w:lvlJc w:val="left"/>
      <w:pPr>
        <w:tabs>
          <w:tab w:val="num" w:pos="1440"/>
        </w:tabs>
        <w:ind w:left="1440" w:hanging="1440"/>
      </w:pPr>
      <w:rPr>
        <w:rFonts w:ascii="Times New Roman" w:hAnsi="Times New Roman" w:cs="Times New Roman" w:hint="default"/>
        <w:b w:val="0"/>
        <w:sz w:val="20"/>
      </w:rPr>
    </w:lvl>
  </w:abstractNum>
  <w:abstractNum w:abstractNumId="53">
    <w:nsid w:val="33DC35F5"/>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54">
    <w:nsid w:val="34376B10"/>
    <w:multiLevelType w:val="multilevel"/>
    <w:tmpl w:val="0BA898A6"/>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55">
    <w:nsid w:val="34640D61"/>
    <w:multiLevelType w:val="hybridMultilevel"/>
    <w:tmpl w:val="AFEEB5CA"/>
    <w:lvl w:ilvl="0" w:tplc="0818F812">
      <w:start w:val="1"/>
      <w:numFmt w:val="lowerLetter"/>
      <w:lvlText w:val="%1)"/>
      <w:lvlJc w:val="left"/>
      <w:pPr>
        <w:tabs>
          <w:tab w:val="num" w:pos="1080"/>
        </w:tabs>
        <w:ind w:left="1080" w:hanging="720"/>
      </w:pPr>
      <w:rPr>
        <w:rFonts w:cs="Times New Roman" w:hint="default"/>
      </w:rPr>
    </w:lvl>
    <w:lvl w:ilvl="1" w:tplc="A368657A">
      <w:start w:val="1"/>
      <w:numFmt w:val="decimal"/>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34AA263C"/>
    <w:multiLevelType w:val="multilevel"/>
    <w:tmpl w:val="9EBC2CE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57">
    <w:nsid w:val="353208C1"/>
    <w:multiLevelType w:val="multilevel"/>
    <w:tmpl w:val="26FCD692"/>
    <w:lvl w:ilvl="0">
      <w:start w:val="4"/>
      <w:numFmt w:val="decimal"/>
      <w:lvlText w:val="%1."/>
      <w:lvlJc w:val="left"/>
      <w:pPr>
        <w:tabs>
          <w:tab w:val="num" w:pos="425"/>
        </w:tabs>
        <w:ind w:left="425" w:hanging="425"/>
      </w:pPr>
      <w:rPr>
        <w:rFonts w:cs="Times New Roman" w:hint="eastAsia"/>
      </w:rPr>
    </w:lvl>
    <w:lvl w:ilvl="1">
      <w:start w:val="2"/>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58">
    <w:nsid w:val="35472AF8"/>
    <w:multiLevelType w:val="hybridMultilevel"/>
    <w:tmpl w:val="B11AAF0A"/>
    <w:lvl w:ilvl="0" w:tplc="9912D220">
      <w:start w:val="2"/>
      <w:numFmt w:val="bullet"/>
      <w:lvlText w:val="–"/>
      <w:lvlJc w:val="left"/>
      <w:pPr>
        <w:tabs>
          <w:tab w:val="num" w:pos="1184"/>
        </w:tabs>
        <w:ind w:left="1184" w:hanging="390"/>
      </w:pPr>
      <w:rPr>
        <w:rFonts w:ascii="Times New Roman" w:eastAsia="SimSun" w:hAnsi="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59">
    <w:nsid w:val="36370D6B"/>
    <w:multiLevelType w:val="multilevel"/>
    <w:tmpl w:val="195C323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60">
    <w:nsid w:val="36E81CA4"/>
    <w:multiLevelType w:val="multilevel"/>
    <w:tmpl w:val="0B9E2AD0"/>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1">
    <w:nsid w:val="375D1754"/>
    <w:multiLevelType w:val="singleLevel"/>
    <w:tmpl w:val="35684DB0"/>
    <w:lvl w:ilvl="0">
      <w:start w:val="1"/>
      <w:numFmt w:val="decimal"/>
      <w:lvlText w:val="%1) "/>
      <w:legacy w:legacy="1" w:legacySpace="0" w:legacyIndent="283"/>
      <w:lvlJc w:val="left"/>
      <w:pPr>
        <w:ind w:left="283" w:hanging="283"/>
      </w:pPr>
      <w:rPr>
        <w:rFonts w:ascii="Arial" w:hAnsi="Arial" w:cs="Times New Roman" w:hint="default"/>
        <w:b w:val="0"/>
        <w:i w:val="0"/>
        <w:sz w:val="22"/>
      </w:rPr>
    </w:lvl>
  </w:abstractNum>
  <w:abstractNum w:abstractNumId="62">
    <w:nsid w:val="38606892"/>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nsid w:val="390C3CCC"/>
    <w:multiLevelType w:val="singleLevel"/>
    <w:tmpl w:val="31E68A6A"/>
    <w:lvl w:ilvl="0">
      <w:start w:val="3"/>
      <w:numFmt w:val="decimal"/>
      <w:lvlText w:val="Appendix %1"/>
      <w:lvlJc w:val="left"/>
      <w:pPr>
        <w:tabs>
          <w:tab w:val="num" w:pos="1440"/>
        </w:tabs>
        <w:ind w:left="1440" w:hanging="1440"/>
      </w:pPr>
      <w:rPr>
        <w:rFonts w:cs="Times New Roman" w:hint="default"/>
      </w:rPr>
    </w:lvl>
  </w:abstractNum>
  <w:abstractNum w:abstractNumId="64">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65">
    <w:nsid w:val="39B10819"/>
    <w:multiLevelType w:val="multilevel"/>
    <w:tmpl w:val="46E06766"/>
    <w:lvl w:ilvl="0">
      <w:start w:val="5"/>
      <w:numFmt w:val="decimal"/>
      <w:lvlText w:val="%1"/>
      <w:lvlJc w:val="left"/>
      <w:pPr>
        <w:tabs>
          <w:tab w:val="num" w:pos="360"/>
        </w:tabs>
        <w:ind w:left="360" w:hanging="360"/>
      </w:pPr>
      <w:rPr>
        <w:rFonts w:cs="Times New Roman" w:hint="eastAsia"/>
      </w:rPr>
    </w:lvl>
    <w:lvl w:ilvl="1">
      <w:start w:val="7"/>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440"/>
        </w:tabs>
        <w:ind w:left="1440" w:hanging="1440"/>
      </w:pPr>
      <w:rPr>
        <w:rFonts w:cs="Times New Roman" w:hint="eastAsia"/>
      </w:rPr>
    </w:lvl>
  </w:abstractNum>
  <w:abstractNum w:abstractNumId="66">
    <w:nsid w:val="3AC607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3B670EC9"/>
    <w:multiLevelType w:val="multilevel"/>
    <w:tmpl w:val="00D446D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68">
    <w:nsid w:val="3E5C09A9"/>
    <w:multiLevelType w:val="multilevel"/>
    <w:tmpl w:val="A718F268"/>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9">
    <w:nsid w:val="40507AE9"/>
    <w:multiLevelType w:val="singleLevel"/>
    <w:tmpl w:val="2804AC8E"/>
    <w:lvl w:ilvl="0">
      <w:start w:val="3"/>
      <w:numFmt w:val="decimal"/>
      <w:lvlText w:val="Appendix %1"/>
      <w:lvlJc w:val="left"/>
      <w:pPr>
        <w:tabs>
          <w:tab w:val="num" w:pos="1440"/>
        </w:tabs>
        <w:ind w:left="1440" w:hanging="1440"/>
      </w:pPr>
      <w:rPr>
        <w:rFonts w:cs="Times New Roman" w:hint="default"/>
        <w:b w:val="0"/>
        <w:sz w:val="20"/>
      </w:rPr>
    </w:lvl>
  </w:abstractNum>
  <w:abstractNum w:abstractNumId="70">
    <w:nsid w:val="40996A9B"/>
    <w:multiLevelType w:val="multilevel"/>
    <w:tmpl w:val="2DE87E14"/>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71">
    <w:nsid w:val="418A1E7D"/>
    <w:multiLevelType w:val="hybridMultilevel"/>
    <w:tmpl w:val="0706E524"/>
    <w:lvl w:ilvl="0" w:tplc="9B1850D2">
      <w:start w:val="3"/>
      <w:numFmt w:val="bullet"/>
      <w:lvlText w:val="–"/>
      <w:lvlJc w:val="left"/>
      <w:pPr>
        <w:tabs>
          <w:tab w:val="num" w:pos="1155"/>
        </w:tabs>
        <w:ind w:left="1155" w:hanging="795"/>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265562D"/>
    <w:multiLevelType w:val="hybridMultilevel"/>
    <w:tmpl w:val="99D4DBE8"/>
    <w:lvl w:ilvl="0" w:tplc="33F492FE">
      <w:start w:val="1"/>
      <w:numFmt w:val="bullet"/>
      <w:lvlText w:val="-"/>
      <w:lvlJc w:val="left"/>
      <w:pPr>
        <w:ind w:left="360" w:hanging="360"/>
      </w:pPr>
      <w:rPr>
        <w:rFonts w:ascii="Times New Roman" w:eastAsia="SimSun" w:hAnsi="Times New Roman" w:cs="Times New Roman" w:hint="default"/>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42A90FDA"/>
    <w:multiLevelType w:val="singleLevel"/>
    <w:tmpl w:val="952A01A6"/>
    <w:lvl w:ilvl="0">
      <w:start w:val="2"/>
      <w:numFmt w:val="decimal"/>
      <w:lvlText w:val="%1)"/>
      <w:lvlJc w:val="left"/>
      <w:pPr>
        <w:tabs>
          <w:tab w:val="num" w:pos="792"/>
        </w:tabs>
        <w:ind w:left="792" w:hanging="792"/>
      </w:pPr>
      <w:rPr>
        <w:rFonts w:cs="Times New Roman" w:hint="default"/>
      </w:rPr>
    </w:lvl>
  </w:abstractNum>
  <w:abstractNum w:abstractNumId="74">
    <w:nsid w:val="430714F6"/>
    <w:multiLevelType w:val="singleLevel"/>
    <w:tmpl w:val="8F727C46"/>
    <w:lvl w:ilvl="0">
      <w:start w:val="3"/>
      <w:numFmt w:val="decimal"/>
      <w:lvlText w:val="Appendix %1"/>
      <w:lvlJc w:val="left"/>
      <w:pPr>
        <w:tabs>
          <w:tab w:val="num" w:pos="1440"/>
        </w:tabs>
        <w:ind w:left="1440" w:hanging="1440"/>
      </w:pPr>
      <w:rPr>
        <w:rFonts w:cs="Times New Roman" w:hint="default"/>
      </w:rPr>
    </w:lvl>
  </w:abstractNum>
  <w:abstractNum w:abstractNumId="75">
    <w:nsid w:val="44566502"/>
    <w:multiLevelType w:val="multilevel"/>
    <w:tmpl w:val="2676F7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880"/>
        </w:tabs>
        <w:ind w:left="2880" w:hanging="2880"/>
      </w:pPr>
      <w:rPr>
        <w:rFonts w:cs="Times New Roman" w:hint="default"/>
        <w:b w:val="0"/>
        <w:sz w:val="20"/>
      </w:rPr>
    </w:lvl>
  </w:abstractNum>
  <w:abstractNum w:abstractNumId="76">
    <w:nsid w:val="44C32A4A"/>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77">
    <w:nsid w:val="44D14497"/>
    <w:multiLevelType w:val="hybridMultilevel"/>
    <w:tmpl w:val="660E9D74"/>
    <w:lvl w:ilvl="0" w:tplc="208A8EF2">
      <w:start w:val="1"/>
      <w:numFmt w:val="bullet"/>
      <w:lvlText w:val="-"/>
      <w:lvlJc w:val="left"/>
      <w:pPr>
        <w:ind w:left="360" w:hanging="360"/>
      </w:pPr>
      <w:rPr>
        <w:rFonts w:ascii="Times New Roman" w:eastAsia="SimSun" w:hAnsi="Times New Roman" w:cs="Times New Roman" w:hint="default"/>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4705559E"/>
    <w:multiLevelType w:val="singleLevel"/>
    <w:tmpl w:val="C2D62D78"/>
    <w:lvl w:ilvl="0">
      <w:start w:val="4"/>
      <w:numFmt w:val="decimal"/>
      <w:lvlText w:val="%1"/>
      <w:legacy w:legacy="1" w:legacySpace="0" w:legacyIndent="795"/>
      <w:lvlJc w:val="left"/>
      <w:pPr>
        <w:ind w:left="795" w:hanging="795"/>
      </w:pPr>
      <w:rPr>
        <w:rFonts w:cs="Times New Roman"/>
      </w:rPr>
    </w:lvl>
  </w:abstractNum>
  <w:abstractNum w:abstractNumId="79">
    <w:nsid w:val="479B53A3"/>
    <w:multiLevelType w:val="multilevel"/>
    <w:tmpl w:val="EE0862A8"/>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80">
    <w:nsid w:val="47B52060"/>
    <w:multiLevelType w:val="multilevel"/>
    <w:tmpl w:val="434ACD3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81">
    <w:nsid w:val="47BC2EBC"/>
    <w:multiLevelType w:val="multilevel"/>
    <w:tmpl w:val="5F744E20"/>
    <w:lvl w:ilvl="0">
      <w:start w:val="1"/>
      <w:numFmt w:val="decimal"/>
      <w:lvlText w:val="%1.0"/>
      <w:lvlJc w:val="left"/>
      <w:pPr>
        <w:tabs>
          <w:tab w:val="num" w:pos="855"/>
        </w:tabs>
        <w:ind w:left="855" w:hanging="855"/>
      </w:pPr>
      <w:rPr>
        <w:rFonts w:cs="Times New Roman" w:hint="default"/>
      </w:rPr>
    </w:lvl>
    <w:lvl w:ilvl="1">
      <w:start w:val="1"/>
      <w:numFmt w:val="decimal"/>
      <w:lvlText w:val="%1.%2"/>
      <w:lvlJc w:val="left"/>
      <w:pPr>
        <w:tabs>
          <w:tab w:val="num" w:pos="1706"/>
        </w:tabs>
        <w:ind w:left="1706" w:hanging="855"/>
      </w:pPr>
      <w:rPr>
        <w:rFonts w:cs="Times New Roman" w:hint="default"/>
      </w:rPr>
    </w:lvl>
    <w:lvl w:ilvl="2">
      <w:start w:val="1"/>
      <w:numFmt w:val="decimal"/>
      <w:lvlText w:val="%1.%2.%3"/>
      <w:lvlJc w:val="left"/>
      <w:pPr>
        <w:tabs>
          <w:tab w:val="num" w:pos="2557"/>
        </w:tabs>
        <w:ind w:left="2557" w:hanging="855"/>
      </w:pPr>
      <w:rPr>
        <w:rFonts w:cs="Times New Roman" w:hint="default"/>
      </w:rPr>
    </w:lvl>
    <w:lvl w:ilvl="3">
      <w:start w:val="1"/>
      <w:numFmt w:val="decimal"/>
      <w:lvlText w:val="%1.%2.%3.%4"/>
      <w:lvlJc w:val="left"/>
      <w:pPr>
        <w:tabs>
          <w:tab w:val="num" w:pos="3408"/>
        </w:tabs>
        <w:ind w:left="3408" w:hanging="855"/>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82">
    <w:nsid w:val="48110602"/>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84">
    <w:nsid w:val="4DD825A5"/>
    <w:multiLevelType w:val="hybridMultilevel"/>
    <w:tmpl w:val="FCF263A4"/>
    <w:lvl w:ilvl="0" w:tplc="04D26B18">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E8B7297"/>
    <w:multiLevelType w:val="singleLevel"/>
    <w:tmpl w:val="CF5C7B86"/>
    <w:lvl w:ilvl="0">
      <w:start w:val="3"/>
      <w:numFmt w:val="decimal"/>
      <w:lvlText w:val="Appendix %1"/>
      <w:lvlJc w:val="left"/>
      <w:pPr>
        <w:tabs>
          <w:tab w:val="num" w:pos="2880"/>
        </w:tabs>
        <w:ind w:left="2880" w:hanging="2880"/>
      </w:pPr>
      <w:rPr>
        <w:rFonts w:cs="Times New Roman" w:hint="default"/>
      </w:rPr>
    </w:lvl>
  </w:abstractNum>
  <w:abstractNum w:abstractNumId="86">
    <w:nsid w:val="512706AF"/>
    <w:multiLevelType w:val="singleLevel"/>
    <w:tmpl w:val="40BCD42A"/>
    <w:lvl w:ilvl="0">
      <w:start w:val="3"/>
      <w:numFmt w:val="decimal"/>
      <w:lvlText w:val="Appendix %1"/>
      <w:lvlJc w:val="left"/>
      <w:pPr>
        <w:tabs>
          <w:tab w:val="num" w:pos="2880"/>
        </w:tabs>
        <w:ind w:left="2880" w:hanging="2880"/>
      </w:pPr>
      <w:rPr>
        <w:rFonts w:cs="Times New Roman" w:hint="default"/>
        <w:b w:val="0"/>
        <w:sz w:val="20"/>
      </w:rPr>
    </w:lvl>
  </w:abstractNum>
  <w:abstractNum w:abstractNumId="87">
    <w:nsid w:val="51C068A5"/>
    <w:multiLevelType w:val="singleLevel"/>
    <w:tmpl w:val="B664956C"/>
    <w:lvl w:ilvl="0">
      <w:start w:val="3"/>
      <w:numFmt w:val="decimal"/>
      <w:lvlText w:val="Appendix %1"/>
      <w:lvlJc w:val="left"/>
      <w:pPr>
        <w:tabs>
          <w:tab w:val="num" w:pos="2880"/>
        </w:tabs>
        <w:ind w:left="2880" w:hanging="2880"/>
      </w:pPr>
      <w:rPr>
        <w:rFonts w:cs="Times New Roman" w:hint="default"/>
      </w:rPr>
    </w:lvl>
  </w:abstractNum>
  <w:abstractNum w:abstractNumId="88">
    <w:nsid w:val="52EF5824"/>
    <w:multiLevelType w:val="singleLevel"/>
    <w:tmpl w:val="332EFC0E"/>
    <w:lvl w:ilvl="0">
      <w:start w:val="2"/>
      <w:numFmt w:val="lowerLetter"/>
      <w:lvlText w:val="%1)"/>
      <w:legacy w:legacy="1" w:legacySpace="0" w:legacyIndent="795"/>
      <w:lvlJc w:val="left"/>
      <w:pPr>
        <w:ind w:left="795" w:hanging="795"/>
      </w:pPr>
      <w:rPr>
        <w:rFonts w:cs="Times New Roman"/>
      </w:rPr>
    </w:lvl>
  </w:abstractNum>
  <w:abstractNum w:abstractNumId="89">
    <w:nsid w:val="54BB4CF5"/>
    <w:multiLevelType w:val="singleLevel"/>
    <w:tmpl w:val="11987778"/>
    <w:lvl w:ilvl="0">
      <w:start w:val="1"/>
      <w:numFmt w:val="decimal"/>
      <w:lvlText w:val="%1)"/>
      <w:lvlJc w:val="left"/>
      <w:pPr>
        <w:tabs>
          <w:tab w:val="num" w:pos="792"/>
        </w:tabs>
        <w:ind w:left="792" w:hanging="792"/>
      </w:pPr>
      <w:rPr>
        <w:rFonts w:cs="Times New Roman" w:hint="default"/>
      </w:rPr>
    </w:lvl>
  </w:abstractNum>
  <w:abstractNum w:abstractNumId="90">
    <w:nsid w:val="54D9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56176DC7"/>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92">
    <w:nsid w:val="5664148A"/>
    <w:multiLevelType w:val="multilevel"/>
    <w:tmpl w:val="5E208556"/>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3">
    <w:nsid w:val="57FD568A"/>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94">
    <w:nsid w:val="590441DF"/>
    <w:multiLevelType w:val="multilevel"/>
    <w:tmpl w:val="98E89348"/>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5">
    <w:nsid w:val="5B231651"/>
    <w:multiLevelType w:val="multilevel"/>
    <w:tmpl w:val="93385CC8"/>
    <w:lvl w:ilvl="0">
      <w:start w:val="5"/>
      <w:numFmt w:val="decimal"/>
      <w:lvlText w:val="%1"/>
      <w:lvlJc w:val="left"/>
      <w:pPr>
        <w:tabs>
          <w:tab w:val="num" w:pos="792"/>
        </w:tabs>
        <w:ind w:left="792" w:hanging="792"/>
      </w:pPr>
      <w:rPr>
        <w:rFonts w:cs="Times New Roman" w:hint="default"/>
      </w:rPr>
    </w:lvl>
    <w:lvl w:ilvl="1">
      <w:start w:val="7"/>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792"/>
        </w:tabs>
        <w:ind w:left="792" w:hanging="792"/>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6">
    <w:nsid w:val="5B3424A5"/>
    <w:multiLevelType w:val="multilevel"/>
    <w:tmpl w:val="4956F0C0"/>
    <w:lvl w:ilvl="0">
      <w:start w:val="3"/>
      <w:numFmt w:val="decimal"/>
      <w:lvlText w:val="%1"/>
      <w:lvlJc w:val="left"/>
      <w:pPr>
        <w:tabs>
          <w:tab w:val="num" w:pos="564"/>
        </w:tabs>
        <w:ind w:left="564" w:hanging="564"/>
      </w:pPr>
      <w:rPr>
        <w:rFonts w:cs="Times New Roman" w:hint="eastAsia"/>
      </w:rPr>
    </w:lvl>
    <w:lvl w:ilvl="1">
      <w:start w:val="1"/>
      <w:numFmt w:val="decimal"/>
      <w:isLgl/>
      <w:lvlText w:val="%1.%2"/>
      <w:lvlJc w:val="left"/>
      <w:pPr>
        <w:tabs>
          <w:tab w:val="num" w:pos="564"/>
        </w:tabs>
        <w:ind w:left="564" w:hanging="564"/>
      </w:pPr>
      <w:rPr>
        <w:rFonts w:cs="Times New Roman" w:hint="eastAsia"/>
      </w:rPr>
    </w:lvl>
    <w:lvl w:ilvl="2">
      <w:start w:val="1"/>
      <w:numFmt w:val="decimal"/>
      <w:isLgl/>
      <w:lvlText w:val="%1.%2.%3"/>
      <w:lvlJc w:val="left"/>
      <w:pPr>
        <w:tabs>
          <w:tab w:val="num" w:pos="720"/>
        </w:tabs>
        <w:ind w:left="720" w:hanging="720"/>
      </w:pPr>
      <w:rPr>
        <w:rFonts w:cs="Times New Roman" w:hint="eastAsia"/>
      </w:rPr>
    </w:lvl>
    <w:lvl w:ilvl="3">
      <w:start w:val="1"/>
      <w:numFmt w:val="decimal"/>
      <w:isLgl/>
      <w:lvlText w:val="%1.%2.%3.%4"/>
      <w:lvlJc w:val="left"/>
      <w:pPr>
        <w:tabs>
          <w:tab w:val="num" w:pos="720"/>
        </w:tabs>
        <w:ind w:left="720" w:hanging="720"/>
      </w:pPr>
      <w:rPr>
        <w:rFonts w:cs="Times New Roman" w:hint="eastAsia"/>
      </w:rPr>
    </w:lvl>
    <w:lvl w:ilvl="4">
      <w:start w:val="1"/>
      <w:numFmt w:val="decimal"/>
      <w:isLgl/>
      <w:lvlText w:val="%1.%2.%3.%4.%5"/>
      <w:lvlJc w:val="left"/>
      <w:pPr>
        <w:tabs>
          <w:tab w:val="num" w:pos="1080"/>
        </w:tabs>
        <w:ind w:left="1080" w:hanging="1080"/>
      </w:pPr>
      <w:rPr>
        <w:rFonts w:cs="Times New Roman" w:hint="eastAsia"/>
      </w:rPr>
    </w:lvl>
    <w:lvl w:ilvl="5">
      <w:start w:val="1"/>
      <w:numFmt w:val="decimal"/>
      <w:isLgl/>
      <w:lvlText w:val="%1.%2.%3.%4.%5.%6"/>
      <w:lvlJc w:val="left"/>
      <w:pPr>
        <w:tabs>
          <w:tab w:val="num" w:pos="1080"/>
        </w:tabs>
        <w:ind w:left="1080" w:hanging="1080"/>
      </w:pPr>
      <w:rPr>
        <w:rFonts w:cs="Times New Roman" w:hint="eastAsia"/>
      </w:rPr>
    </w:lvl>
    <w:lvl w:ilvl="6">
      <w:start w:val="1"/>
      <w:numFmt w:val="decimal"/>
      <w:isLgl/>
      <w:lvlText w:val="%1.%2.%3.%4.%5.%6.%7"/>
      <w:lvlJc w:val="left"/>
      <w:pPr>
        <w:tabs>
          <w:tab w:val="num" w:pos="1440"/>
        </w:tabs>
        <w:ind w:left="1440" w:hanging="1440"/>
      </w:pPr>
      <w:rPr>
        <w:rFonts w:cs="Times New Roman" w:hint="eastAsia"/>
      </w:rPr>
    </w:lvl>
    <w:lvl w:ilvl="7">
      <w:start w:val="1"/>
      <w:numFmt w:val="decimal"/>
      <w:isLgl/>
      <w:lvlText w:val="%1.%2.%3.%4.%5.%6.%7.%8"/>
      <w:lvlJc w:val="left"/>
      <w:pPr>
        <w:tabs>
          <w:tab w:val="num" w:pos="1440"/>
        </w:tabs>
        <w:ind w:left="1440" w:hanging="1440"/>
      </w:pPr>
      <w:rPr>
        <w:rFonts w:cs="Times New Roman" w:hint="eastAsia"/>
      </w:rPr>
    </w:lvl>
    <w:lvl w:ilvl="8">
      <w:start w:val="1"/>
      <w:numFmt w:val="decimal"/>
      <w:isLgl/>
      <w:lvlText w:val="%1.%2.%3.%4.%5.%6.%7.%8.%9"/>
      <w:lvlJc w:val="left"/>
      <w:pPr>
        <w:tabs>
          <w:tab w:val="num" w:pos="1800"/>
        </w:tabs>
        <w:ind w:left="1800" w:hanging="1800"/>
      </w:pPr>
      <w:rPr>
        <w:rFonts w:cs="Times New Roman" w:hint="eastAsia"/>
      </w:rPr>
    </w:lvl>
  </w:abstractNum>
  <w:abstractNum w:abstractNumId="97">
    <w:nsid w:val="5C3814F8"/>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8">
    <w:nsid w:val="5C921701"/>
    <w:multiLevelType w:val="singleLevel"/>
    <w:tmpl w:val="838C096A"/>
    <w:lvl w:ilvl="0">
      <w:start w:val="1"/>
      <w:numFmt w:val="bullet"/>
      <w:lvlText w:val="–"/>
      <w:lvlJc w:val="left"/>
      <w:pPr>
        <w:tabs>
          <w:tab w:val="num" w:pos="390"/>
        </w:tabs>
        <w:ind w:left="390" w:hanging="390"/>
      </w:pPr>
      <w:rPr>
        <w:rFonts w:hint="default"/>
      </w:rPr>
    </w:lvl>
  </w:abstractNum>
  <w:abstractNum w:abstractNumId="99">
    <w:nsid w:val="5D0A06E3"/>
    <w:multiLevelType w:val="singleLevel"/>
    <w:tmpl w:val="D1D8FB28"/>
    <w:lvl w:ilvl="0">
      <w:start w:val="6"/>
      <w:numFmt w:val="decimal"/>
      <w:lvlText w:val="%1"/>
      <w:legacy w:legacy="1" w:legacySpace="0" w:legacyIndent="795"/>
      <w:lvlJc w:val="left"/>
      <w:pPr>
        <w:ind w:left="795" w:hanging="795"/>
      </w:pPr>
      <w:rPr>
        <w:rFonts w:cs="Times New Roman"/>
      </w:rPr>
    </w:lvl>
  </w:abstractNum>
  <w:abstractNum w:abstractNumId="100">
    <w:nsid w:val="5D8D231B"/>
    <w:multiLevelType w:val="singleLevel"/>
    <w:tmpl w:val="161A2EE8"/>
    <w:lvl w:ilvl="0">
      <w:start w:val="3"/>
      <w:numFmt w:val="decimal"/>
      <w:lvlText w:val="Appendix %1"/>
      <w:lvlJc w:val="left"/>
      <w:pPr>
        <w:tabs>
          <w:tab w:val="num" w:pos="2880"/>
        </w:tabs>
        <w:ind w:left="2880" w:hanging="2880"/>
      </w:pPr>
      <w:rPr>
        <w:rFonts w:cs="Times New Roman" w:hint="default"/>
        <w:b w:val="0"/>
        <w:sz w:val="20"/>
      </w:rPr>
    </w:lvl>
  </w:abstractNum>
  <w:abstractNum w:abstractNumId="101">
    <w:nsid w:val="5D93227C"/>
    <w:multiLevelType w:val="multilevel"/>
    <w:tmpl w:val="46E06766"/>
    <w:lvl w:ilvl="0">
      <w:start w:val="5"/>
      <w:numFmt w:val="decimal"/>
      <w:lvlText w:val="%1"/>
      <w:lvlJc w:val="left"/>
      <w:pPr>
        <w:tabs>
          <w:tab w:val="num" w:pos="360"/>
        </w:tabs>
        <w:ind w:left="360" w:hanging="360"/>
      </w:pPr>
      <w:rPr>
        <w:rFonts w:cs="Times New Roman" w:hint="eastAsia"/>
      </w:rPr>
    </w:lvl>
    <w:lvl w:ilvl="1">
      <w:start w:val="7"/>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720"/>
        </w:tabs>
        <w:ind w:left="720" w:hanging="720"/>
      </w:pPr>
      <w:rPr>
        <w:rFonts w:cs="Times New Roman" w:hint="eastAsia"/>
      </w:rPr>
    </w:lvl>
    <w:lvl w:ilvl="4">
      <w:start w:val="1"/>
      <w:numFmt w:val="decimal"/>
      <w:lvlText w:val="%1.%2.%3.%4.%5"/>
      <w:lvlJc w:val="left"/>
      <w:pPr>
        <w:tabs>
          <w:tab w:val="num" w:pos="1080"/>
        </w:tabs>
        <w:ind w:left="1080" w:hanging="1080"/>
      </w:pPr>
      <w:rPr>
        <w:rFonts w:cs="Times New Roman" w:hint="eastAsia"/>
      </w:rPr>
    </w:lvl>
    <w:lvl w:ilvl="5">
      <w:start w:val="1"/>
      <w:numFmt w:val="decimal"/>
      <w:lvlText w:val="%1.%2.%3.%4.%5.%6"/>
      <w:lvlJc w:val="left"/>
      <w:pPr>
        <w:tabs>
          <w:tab w:val="num" w:pos="1080"/>
        </w:tabs>
        <w:ind w:left="1080" w:hanging="1080"/>
      </w:pPr>
      <w:rPr>
        <w:rFonts w:cs="Times New Roman" w:hint="eastAsia"/>
      </w:rPr>
    </w:lvl>
    <w:lvl w:ilvl="6">
      <w:start w:val="1"/>
      <w:numFmt w:val="decimal"/>
      <w:lvlText w:val="%1.%2.%3.%4.%5.%6.%7"/>
      <w:lvlJc w:val="left"/>
      <w:pPr>
        <w:tabs>
          <w:tab w:val="num" w:pos="1440"/>
        </w:tabs>
        <w:ind w:left="1440" w:hanging="1440"/>
      </w:pPr>
      <w:rPr>
        <w:rFonts w:cs="Times New Roman" w:hint="eastAsia"/>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440"/>
        </w:tabs>
        <w:ind w:left="1440" w:hanging="1440"/>
      </w:pPr>
      <w:rPr>
        <w:rFonts w:cs="Times New Roman" w:hint="eastAsia"/>
      </w:rPr>
    </w:lvl>
  </w:abstractNum>
  <w:abstractNum w:abstractNumId="102">
    <w:nsid w:val="600F5A54"/>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3">
    <w:nsid w:val="60AC6205"/>
    <w:multiLevelType w:val="singleLevel"/>
    <w:tmpl w:val="39804EA4"/>
    <w:lvl w:ilvl="0">
      <w:start w:val="3"/>
      <w:numFmt w:val="decimal"/>
      <w:lvlText w:val="Appendix %1"/>
      <w:lvlJc w:val="left"/>
      <w:pPr>
        <w:tabs>
          <w:tab w:val="num" w:pos="1440"/>
        </w:tabs>
        <w:ind w:left="1440" w:hanging="1440"/>
      </w:pPr>
      <w:rPr>
        <w:rFonts w:cs="Times New Roman" w:hint="default"/>
      </w:rPr>
    </w:lvl>
  </w:abstractNum>
  <w:abstractNum w:abstractNumId="104">
    <w:nsid w:val="60C40B9A"/>
    <w:multiLevelType w:val="singleLevel"/>
    <w:tmpl w:val="6FAA6FE8"/>
    <w:lvl w:ilvl="0">
      <w:start w:val="3"/>
      <w:numFmt w:val="decimal"/>
      <w:lvlText w:val="Appendix %1"/>
      <w:lvlJc w:val="left"/>
      <w:pPr>
        <w:tabs>
          <w:tab w:val="num" w:pos="1440"/>
        </w:tabs>
        <w:ind w:left="1440" w:hanging="1440"/>
      </w:pPr>
      <w:rPr>
        <w:rFonts w:cs="Times New Roman" w:hint="default"/>
      </w:rPr>
    </w:lvl>
  </w:abstractNum>
  <w:abstractNum w:abstractNumId="105">
    <w:nsid w:val="625C3A06"/>
    <w:multiLevelType w:val="singleLevel"/>
    <w:tmpl w:val="4C3C19E4"/>
    <w:lvl w:ilvl="0">
      <w:start w:val="3"/>
      <w:numFmt w:val="decimal"/>
      <w:lvlText w:val="Appendix %1"/>
      <w:lvlJc w:val="left"/>
      <w:pPr>
        <w:tabs>
          <w:tab w:val="num" w:pos="2880"/>
        </w:tabs>
        <w:ind w:left="2880" w:hanging="2880"/>
      </w:pPr>
      <w:rPr>
        <w:rFonts w:cs="Times New Roman" w:hint="default"/>
        <w:b w:val="0"/>
        <w:sz w:val="20"/>
      </w:rPr>
    </w:lvl>
  </w:abstractNum>
  <w:abstractNum w:abstractNumId="106">
    <w:nsid w:val="63091C4D"/>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7">
    <w:nsid w:val="63476C56"/>
    <w:multiLevelType w:val="singleLevel"/>
    <w:tmpl w:val="CB4EE7F6"/>
    <w:lvl w:ilvl="0">
      <w:start w:val="3"/>
      <w:numFmt w:val="decimal"/>
      <w:lvlText w:val="Appendix %1"/>
      <w:lvlJc w:val="left"/>
      <w:pPr>
        <w:tabs>
          <w:tab w:val="num" w:pos="1440"/>
        </w:tabs>
        <w:ind w:left="1440" w:hanging="1440"/>
      </w:pPr>
      <w:rPr>
        <w:rFonts w:ascii="Times New Roman" w:eastAsia="Times New Roman" w:hAnsi="Times New Roman" w:cs="Times New Roman" w:hint="default"/>
        <w:b w:val="0"/>
        <w:sz w:val="20"/>
      </w:rPr>
    </w:lvl>
  </w:abstractNum>
  <w:abstractNum w:abstractNumId="108">
    <w:nsid w:val="637840FF"/>
    <w:multiLevelType w:val="singleLevel"/>
    <w:tmpl w:val="6A6E9A16"/>
    <w:lvl w:ilvl="0">
      <w:start w:val="1"/>
      <w:numFmt w:val="decimal"/>
      <w:lvlText w:val="%1."/>
      <w:legacy w:legacy="1" w:legacySpace="0" w:legacyIndent="360"/>
      <w:lvlJc w:val="left"/>
      <w:pPr>
        <w:ind w:left="360" w:hanging="360"/>
      </w:pPr>
      <w:rPr>
        <w:rFonts w:cs="Times New Roman"/>
      </w:rPr>
    </w:lvl>
  </w:abstractNum>
  <w:abstractNum w:abstractNumId="109">
    <w:nsid w:val="655409E8"/>
    <w:multiLevelType w:val="singleLevel"/>
    <w:tmpl w:val="6142B20A"/>
    <w:lvl w:ilvl="0">
      <w:start w:val="3"/>
      <w:numFmt w:val="decimal"/>
      <w:lvlText w:val="Appendix %1"/>
      <w:lvlJc w:val="left"/>
      <w:pPr>
        <w:tabs>
          <w:tab w:val="num" w:pos="2880"/>
        </w:tabs>
        <w:ind w:left="2880" w:hanging="2880"/>
      </w:pPr>
      <w:rPr>
        <w:rFonts w:cs="Times New Roman" w:hint="default"/>
      </w:rPr>
    </w:lvl>
  </w:abstractNum>
  <w:abstractNum w:abstractNumId="110">
    <w:nsid w:val="655B32C8"/>
    <w:multiLevelType w:val="singleLevel"/>
    <w:tmpl w:val="D4DC71EA"/>
    <w:lvl w:ilvl="0">
      <w:start w:val="2"/>
      <w:numFmt w:val="decimal"/>
      <w:lvlText w:val="%1"/>
      <w:legacy w:legacy="1" w:legacySpace="0" w:legacyIndent="795"/>
      <w:lvlJc w:val="left"/>
      <w:pPr>
        <w:ind w:left="795" w:hanging="795"/>
      </w:pPr>
      <w:rPr>
        <w:rFonts w:cs="Times New Roman"/>
      </w:rPr>
    </w:lvl>
  </w:abstractNum>
  <w:abstractNum w:abstractNumId="111">
    <w:nsid w:val="65E41D46"/>
    <w:multiLevelType w:val="singleLevel"/>
    <w:tmpl w:val="83E6723A"/>
    <w:lvl w:ilvl="0">
      <w:start w:val="3"/>
      <w:numFmt w:val="decimal"/>
      <w:lvlText w:val="Appendix %1"/>
      <w:lvlJc w:val="left"/>
      <w:pPr>
        <w:tabs>
          <w:tab w:val="num" w:pos="2880"/>
        </w:tabs>
        <w:ind w:left="2880" w:hanging="2880"/>
      </w:pPr>
      <w:rPr>
        <w:rFonts w:cs="Times New Roman" w:hint="default"/>
      </w:rPr>
    </w:lvl>
  </w:abstractNum>
  <w:abstractNum w:abstractNumId="112">
    <w:nsid w:val="686C57CE"/>
    <w:multiLevelType w:val="multilevel"/>
    <w:tmpl w:val="461852C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13">
    <w:nsid w:val="6A940A5B"/>
    <w:multiLevelType w:val="singleLevel"/>
    <w:tmpl w:val="74BE1188"/>
    <w:lvl w:ilvl="0">
      <w:start w:val="7"/>
      <w:numFmt w:val="decimal"/>
      <w:lvlText w:val="%1"/>
      <w:legacy w:legacy="1" w:legacySpace="0" w:legacyIndent="795"/>
      <w:lvlJc w:val="left"/>
      <w:pPr>
        <w:ind w:left="795" w:hanging="795"/>
      </w:pPr>
      <w:rPr>
        <w:rFonts w:cs="Times New Roman"/>
      </w:rPr>
    </w:lvl>
  </w:abstractNum>
  <w:abstractNum w:abstractNumId="114">
    <w:nsid w:val="6BFF6A6F"/>
    <w:multiLevelType w:val="multilevel"/>
    <w:tmpl w:val="71B49BF0"/>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rPr>
    </w:lvl>
  </w:abstractNum>
  <w:abstractNum w:abstractNumId="115">
    <w:nsid w:val="6C6C30F4"/>
    <w:multiLevelType w:val="multilevel"/>
    <w:tmpl w:val="992EDF16"/>
    <w:lvl w:ilvl="0">
      <w:start w:val="6"/>
      <w:numFmt w:val="decimal"/>
      <w:lvlText w:val="%1"/>
      <w:lvlJc w:val="left"/>
      <w:pPr>
        <w:tabs>
          <w:tab w:val="num" w:pos="792"/>
        </w:tabs>
        <w:ind w:left="792" w:hanging="792"/>
      </w:pPr>
      <w:rPr>
        <w:rFonts w:cs="Times New Roman" w:hint="default"/>
      </w:rPr>
    </w:lvl>
    <w:lvl w:ilvl="1">
      <w:start w:val="2"/>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nsid w:val="6E911165"/>
    <w:multiLevelType w:val="multilevel"/>
    <w:tmpl w:val="E1D66B30"/>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7">
    <w:nsid w:val="70B929A6"/>
    <w:multiLevelType w:val="singleLevel"/>
    <w:tmpl w:val="1EF62A9A"/>
    <w:lvl w:ilvl="0">
      <w:start w:val="5"/>
      <w:numFmt w:val="decimal"/>
      <w:lvlText w:val="%1"/>
      <w:legacy w:legacy="1" w:legacySpace="0" w:legacyIndent="795"/>
      <w:lvlJc w:val="left"/>
      <w:pPr>
        <w:ind w:left="795" w:hanging="795"/>
      </w:pPr>
      <w:rPr>
        <w:rFonts w:cs="Times New Roman"/>
      </w:rPr>
    </w:lvl>
  </w:abstractNum>
  <w:abstractNum w:abstractNumId="118">
    <w:nsid w:val="73681B34"/>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9">
    <w:nsid w:val="73D91C8F"/>
    <w:multiLevelType w:val="singleLevel"/>
    <w:tmpl w:val="B25013A2"/>
    <w:lvl w:ilvl="0">
      <w:start w:val="1"/>
      <w:numFmt w:val="decimal"/>
      <w:lvlText w:val="%1"/>
      <w:lvlJc w:val="left"/>
      <w:pPr>
        <w:tabs>
          <w:tab w:val="num" w:pos="792"/>
        </w:tabs>
        <w:ind w:left="792" w:hanging="792"/>
      </w:pPr>
      <w:rPr>
        <w:rFonts w:eastAsia="Times New Roman" w:cs="Times New Roman" w:hint="default"/>
        <w:b/>
      </w:rPr>
    </w:lvl>
  </w:abstractNum>
  <w:abstractNum w:abstractNumId="120">
    <w:nsid w:val="73FA0DB0"/>
    <w:multiLevelType w:val="singleLevel"/>
    <w:tmpl w:val="4958458E"/>
    <w:lvl w:ilvl="0">
      <w:start w:val="1"/>
      <w:numFmt w:val="decimal"/>
      <w:lvlText w:val="%1"/>
      <w:lvlJc w:val="left"/>
      <w:pPr>
        <w:tabs>
          <w:tab w:val="num" w:pos="792"/>
        </w:tabs>
        <w:ind w:left="792" w:hanging="792"/>
      </w:pPr>
      <w:rPr>
        <w:rFonts w:cs="Times New Roman" w:hint="default"/>
      </w:rPr>
    </w:lvl>
  </w:abstractNum>
  <w:abstractNum w:abstractNumId="121">
    <w:nsid w:val="740668E5"/>
    <w:multiLevelType w:val="multilevel"/>
    <w:tmpl w:val="992EDF16"/>
    <w:lvl w:ilvl="0">
      <w:start w:val="6"/>
      <w:numFmt w:val="decimal"/>
      <w:lvlText w:val="%1"/>
      <w:lvlJc w:val="left"/>
      <w:pPr>
        <w:tabs>
          <w:tab w:val="num" w:pos="792"/>
        </w:tabs>
        <w:ind w:left="792" w:hanging="792"/>
      </w:pPr>
      <w:rPr>
        <w:rFonts w:cs="Times New Roman" w:hint="default"/>
      </w:rPr>
    </w:lvl>
    <w:lvl w:ilvl="1">
      <w:start w:val="2"/>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nsid w:val="75017232"/>
    <w:multiLevelType w:val="multilevel"/>
    <w:tmpl w:val="7B40BBAA"/>
    <w:lvl w:ilvl="0">
      <w:start w:val="5"/>
      <w:numFmt w:val="decimal"/>
      <w:lvlText w:val="%1"/>
      <w:lvlJc w:val="left"/>
      <w:pPr>
        <w:tabs>
          <w:tab w:val="num" w:pos="792"/>
        </w:tabs>
        <w:ind w:left="792" w:hanging="792"/>
      </w:pPr>
      <w:rPr>
        <w:rFonts w:eastAsia="Times New Roman" w:cs="Times New Roman" w:hint="default"/>
      </w:rPr>
    </w:lvl>
    <w:lvl w:ilvl="1">
      <w:start w:val="3"/>
      <w:numFmt w:val="decimal"/>
      <w:lvlText w:val="%1.%2"/>
      <w:lvlJc w:val="left"/>
      <w:pPr>
        <w:tabs>
          <w:tab w:val="num" w:pos="792"/>
        </w:tabs>
        <w:ind w:left="792" w:hanging="792"/>
      </w:pPr>
      <w:rPr>
        <w:rFonts w:eastAsia="Times New Roman" w:cs="Times New Roman" w:hint="default"/>
      </w:rPr>
    </w:lvl>
    <w:lvl w:ilvl="2">
      <w:start w:val="1"/>
      <w:numFmt w:val="decimal"/>
      <w:lvlText w:val="%1.%2.%3"/>
      <w:lvlJc w:val="left"/>
      <w:pPr>
        <w:tabs>
          <w:tab w:val="num" w:pos="792"/>
        </w:tabs>
        <w:ind w:left="792" w:hanging="792"/>
      </w:pPr>
      <w:rPr>
        <w:rFonts w:eastAsia="Times New Roman" w:cs="Times New Roman" w:hint="default"/>
      </w:rPr>
    </w:lvl>
    <w:lvl w:ilvl="3">
      <w:start w:val="1"/>
      <w:numFmt w:val="decimal"/>
      <w:lvlText w:val="%1.%2.%3.%4"/>
      <w:lvlJc w:val="left"/>
      <w:pPr>
        <w:tabs>
          <w:tab w:val="num" w:pos="792"/>
        </w:tabs>
        <w:ind w:left="792" w:hanging="792"/>
      </w:pPr>
      <w:rPr>
        <w:rFonts w:eastAsia="Times New Roman" w:cs="Times New Roman" w:hint="default"/>
      </w:rPr>
    </w:lvl>
    <w:lvl w:ilvl="4">
      <w:start w:val="1"/>
      <w:numFmt w:val="decimal"/>
      <w:lvlText w:val="%1.%2.%3.%4.%5"/>
      <w:lvlJc w:val="left"/>
      <w:pPr>
        <w:tabs>
          <w:tab w:val="num" w:pos="792"/>
        </w:tabs>
        <w:ind w:left="792" w:hanging="792"/>
      </w:pPr>
      <w:rPr>
        <w:rFonts w:eastAsia="Times New Roman" w:cs="Times New Roman" w:hint="default"/>
      </w:rPr>
    </w:lvl>
    <w:lvl w:ilvl="5">
      <w:start w:val="1"/>
      <w:numFmt w:val="decimal"/>
      <w:lvlText w:val="%1.%2.%3.%4.%5.%6"/>
      <w:lvlJc w:val="left"/>
      <w:pPr>
        <w:tabs>
          <w:tab w:val="num" w:pos="1080"/>
        </w:tabs>
        <w:ind w:left="1080" w:hanging="1080"/>
      </w:pPr>
      <w:rPr>
        <w:rFonts w:eastAsia="Times New Roman" w:cs="Times New Roman" w:hint="default"/>
      </w:rPr>
    </w:lvl>
    <w:lvl w:ilvl="6">
      <w:start w:val="1"/>
      <w:numFmt w:val="decimal"/>
      <w:lvlText w:val="%1.%2.%3.%4.%5.%6.%7"/>
      <w:lvlJc w:val="left"/>
      <w:pPr>
        <w:tabs>
          <w:tab w:val="num" w:pos="1080"/>
        </w:tabs>
        <w:ind w:left="1080" w:hanging="1080"/>
      </w:pPr>
      <w:rPr>
        <w:rFonts w:eastAsia="Times New Roman" w:cs="Times New Roman" w:hint="default"/>
      </w:rPr>
    </w:lvl>
    <w:lvl w:ilvl="7">
      <w:start w:val="1"/>
      <w:numFmt w:val="decimal"/>
      <w:lvlText w:val="%1.%2.%3.%4.%5.%6.%7.%8"/>
      <w:lvlJc w:val="left"/>
      <w:pPr>
        <w:tabs>
          <w:tab w:val="num" w:pos="1440"/>
        </w:tabs>
        <w:ind w:left="1440" w:hanging="1440"/>
      </w:pPr>
      <w:rPr>
        <w:rFonts w:eastAsia="Times New Roman" w:cs="Times New Roman" w:hint="default"/>
      </w:rPr>
    </w:lvl>
    <w:lvl w:ilvl="8">
      <w:start w:val="1"/>
      <w:numFmt w:val="decimal"/>
      <w:lvlText w:val="%1.%2.%3.%4.%5.%6.%7.%8.%9"/>
      <w:lvlJc w:val="left"/>
      <w:pPr>
        <w:tabs>
          <w:tab w:val="num" w:pos="1440"/>
        </w:tabs>
        <w:ind w:left="1440" w:hanging="1440"/>
      </w:pPr>
      <w:rPr>
        <w:rFonts w:eastAsia="Times New Roman" w:cs="Times New Roman" w:hint="default"/>
      </w:rPr>
    </w:lvl>
  </w:abstractNum>
  <w:abstractNum w:abstractNumId="123">
    <w:nsid w:val="758E0F59"/>
    <w:multiLevelType w:val="multilevel"/>
    <w:tmpl w:val="F5AA127E"/>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24">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25">
    <w:nsid w:val="76283197"/>
    <w:multiLevelType w:val="singleLevel"/>
    <w:tmpl w:val="518CFFB4"/>
    <w:lvl w:ilvl="0">
      <w:start w:val="1"/>
      <w:numFmt w:val="lowerLetter"/>
      <w:lvlText w:val="%1)"/>
      <w:lvlJc w:val="left"/>
      <w:pPr>
        <w:tabs>
          <w:tab w:val="num" w:pos="1800"/>
        </w:tabs>
        <w:ind w:left="1800" w:hanging="360"/>
      </w:pPr>
      <w:rPr>
        <w:rFonts w:cs="Times New Roman" w:hint="default"/>
      </w:rPr>
    </w:lvl>
  </w:abstractNum>
  <w:abstractNum w:abstractNumId="126">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cs="Times New Roman" w:hint="default"/>
        <w:b w:val="0"/>
        <w:i w:val="0"/>
        <w:sz w:val="24"/>
        <w:u w:val="none"/>
      </w:rPr>
    </w:lvl>
  </w:abstractNum>
  <w:abstractNum w:abstractNumId="127">
    <w:nsid w:val="7840037F"/>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28">
    <w:nsid w:val="78775134"/>
    <w:multiLevelType w:val="singleLevel"/>
    <w:tmpl w:val="163E8E58"/>
    <w:lvl w:ilvl="0">
      <w:start w:val="13"/>
      <w:numFmt w:val="decimal"/>
      <w:lvlText w:val="%1"/>
      <w:legacy w:legacy="1" w:legacySpace="0" w:legacyIndent="360"/>
      <w:lvlJc w:val="left"/>
      <w:pPr>
        <w:ind w:left="360" w:hanging="360"/>
      </w:pPr>
      <w:rPr>
        <w:rFonts w:cs="Times New Roman"/>
        <w:b/>
      </w:rPr>
    </w:lvl>
  </w:abstractNum>
  <w:abstractNum w:abstractNumId="129">
    <w:nsid w:val="7ACE0353"/>
    <w:multiLevelType w:val="multilevel"/>
    <w:tmpl w:val="6DF4C788"/>
    <w:lvl w:ilvl="0">
      <w:start w:val="5"/>
      <w:numFmt w:val="decimal"/>
      <w:lvlText w:val="%1"/>
      <w:lvlJc w:val="left"/>
      <w:pPr>
        <w:tabs>
          <w:tab w:val="num" w:pos="792"/>
        </w:tabs>
        <w:ind w:left="792" w:hanging="792"/>
      </w:pPr>
      <w:rPr>
        <w:rFonts w:eastAsia="Times New Roman" w:cs="Times New Roman" w:hint="default"/>
      </w:rPr>
    </w:lvl>
    <w:lvl w:ilvl="1">
      <w:start w:val="4"/>
      <w:numFmt w:val="decimal"/>
      <w:lvlText w:val="%1.%2"/>
      <w:lvlJc w:val="left"/>
      <w:pPr>
        <w:tabs>
          <w:tab w:val="num" w:pos="792"/>
        </w:tabs>
        <w:ind w:left="792" w:hanging="792"/>
      </w:pPr>
      <w:rPr>
        <w:rFonts w:eastAsia="Times New Roman" w:cs="Times New Roman" w:hint="default"/>
      </w:rPr>
    </w:lvl>
    <w:lvl w:ilvl="2">
      <w:start w:val="2"/>
      <w:numFmt w:val="decimal"/>
      <w:lvlText w:val="%1.%2.%3"/>
      <w:lvlJc w:val="left"/>
      <w:pPr>
        <w:tabs>
          <w:tab w:val="num" w:pos="792"/>
        </w:tabs>
        <w:ind w:left="792" w:hanging="792"/>
      </w:pPr>
      <w:rPr>
        <w:rFonts w:eastAsia="Times New Roman" w:cs="Times New Roman" w:hint="default"/>
      </w:rPr>
    </w:lvl>
    <w:lvl w:ilvl="3">
      <w:start w:val="1"/>
      <w:numFmt w:val="decimal"/>
      <w:lvlText w:val="%1.%2.%3.%4"/>
      <w:lvlJc w:val="left"/>
      <w:pPr>
        <w:tabs>
          <w:tab w:val="num" w:pos="792"/>
        </w:tabs>
        <w:ind w:left="792" w:hanging="792"/>
      </w:pPr>
      <w:rPr>
        <w:rFonts w:eastAsia="Times New Roman" w:cs="Times New Roman" w:hint="default"/>
      </w:rPr>
    </w:lvl>
    <w:lvl w:ilvl="4">
      <w:start w:val="1"/>
      <w:numFmt w:val="decimal"/>
      <w:lvlText w:val="%1.%2.%3.%4.%5"/>
      <w:lvlJc w:val="left"/>
      <w:pPr>
        <w:tabs>
          <w:tab w:val="num" w:pos="792"/>
        </w:tabs>
        <w:ind w:left="792" w:hanging="792"/>
      </w:pPr>
      <w:rPr>
        <w:rFonts w:eastAsia="Times New Roman" w:cs="Times New Roman" w:hint="default"/>
      </w:rPr>
    </w:lvl>
    <w:lvl w:ilvl="5">
      <w:start w:val="1"/>
      <w:numFmt w:val="decimal"/>
      <w:lvlText w:val="%1.%2.%3.%4.%5.%6"/>
      <w:lvlJc w:val="left"/>
      <w:pPr>
        <w:tabs>
          <w:tab w:val="num" w:pos="1080"/>
        </w:tabs>
        <w:ind w:left="1080" w:hanging="1080"/>
      </w:pPr>
      <w:rPr>
        <w:rFonts w:eastAsia="Times New Roman" w:cs="Times New Roman" w:hint="default"/>
      </w:rPr>
    </w:lvl>
    <w:lvl w:ilvl="6">
      <w:start w:val="1"/>
      <w:numFmt w:val="decimal"/>
      <w:lvlText w:val="%1.%2.%3.%4.%5.%6.%7"/>
      <w:lvlJc w:val="left"/>
      <w:pPr>
        <w:tabs>
          <w:tab w:val="num" w:pos="1080"/>
        </w:tabs>
        <w:ind w:left="1080" w:hanging="1080"/>
      </w:pPr>
      <w:rPr>
        <w:rFonts w:eastAsia="Times New Roman" w:cs="Times New Roman" w:hint="default"/>
      </w:rPr>
    </w:lvl>
    <w:lvl w:ilvl="7">
      <w:start w:val="1"/>
      <w:numFmt w:val="decimal"/>
      <w:lvlText w:val="%1.%2.%3.%4.%5.%6.%7.%8"/>
      <w:lvlJc w:val="left"/>
      <w:pPr>
        <w:tabs>
          <w:tab w:val="num" w:pos="1440"/>
        </w:tabs>
        <w:ind w:left="1440" w:hanging="1440"/>
      </w:pPr>
      <w:rPr>
        <w:rFonts w:eastAsia="Times New Roman" w:cs="Times New Roman" w:hint="default"/>
      </w:rPr>
    </w:lvl>
    <w:lvl w:ilvl="8">
      <w:start w:val="1"/>
      <w:numFmt w:val="decimal"/>
      <w:lvlText w:val="%1.%2.%3.%4.%5.%6.%7.%8.%9"/>
      <w:lvlJc w:val="left"/>
      <w:pPr>
        <w:tabs>
          <w:tab w:val="num" w:pos="1440"/>
        </w:tabs>
        <w:ind w:left="1440" w:hanging="1440"/>
      </w:pPr>
      <w:rPr>
        <w:rFonts w:eastAsia="Times New Roman" w:cs="Times New Roman" w:hint="default"/>
      </w:rPr>
    </w:lvl>
  </w:abstractNum>
  <w:abstractNum w:abstractNumId="130">
    <w:nsid w:val="7B677EB2"/>
    <w:multiLevelType w:val="multilevel"/>
    <w:tmpl w:val="8B22FE48"/>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1">
    <w:nsid w:val="7C1B6108"/>
    <w:multiLevelType w:val="multilevel"/>
    <w:tmpl w:val="BCFA3B4C"/>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Appendix %1.%3.%4.%5.%6.%7.%8.%9"/>
      <w:lvlJc w:val="left"/>
      <w:pPr>
        <w:tabs>
          <w:tab w:val="num" w:pos="2520"/>
        </w:tabs>
        <w:ind w:left="2520" w:hanging="2520"/>
      </w:pPr>
      <w:rPr>
        <w:rFonts w:cs="Times New Roman" w:hint="default"/>
        <w:b w:val="0"/>
        <w:sz w:val="20"/>
      </w:rPr>
    </w:lvl>
  </w:abstractNum>
  <w:abstractNum w:abstractNumId="132">
    <w:nsid w:val="7C6A4174"/>
    <w:multiLevelType w:val="hybridMultilevel"/>
    <w:tmpl w:val="724666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7CC2032A"/>
    <w:multiLevelType w:val="singleLevel"/>
    <w:tmpl w:val="37BA5D70"/>
    <w:lvl w:ilvl="0">
      <w:start w:val="1"/>
      <w:numFmt w:val="lowerLetter"/>
      <w:lvlText w:val="%1)"/>
      <w:legacy w:legacy="1" w:legacySpace="0" w:legacyIndent="720"/>
      <w:lvlJc w:val="left"/>
      <w:pPr>
        <w:ind w:left="720" w:hanging="720"/>
      </w:pPr>
      <w:rPr>
        <w:rFonts w:cs="Times New Roman"/>
      </w:rPr>
    </w:lvl>
  </w:abstractNum>
  <w:abstractNum w:abstractNumId="134">
    <w:nsid w:val="7CD434E7"/>
    <w:multiLevelType w:val="singleLevel"/>
    <w:tmpl w:val="5E36C17C"/>
    <w:lvl w:ilvl="0">
      <w:start w:val="1"/>
      <w:numFmt w:val="decimal"/>
      <w:lvlText w:val="%1."/>
      <w:legacy w:legacy="1" w:legacySpace="0" w:legacyIndent="360"/>
      <w:lvlJc w:val="left"/>
      <w:pPr>
        <w:ind w:left="360" w:hanging="360"/>
      </w:pPr>
      <w:rPr>
        <w:rFonts w:cs="Times New Roman"/>
      </w:rPr>
    </w:lvl>
  </w:abstractNum>
  <w:abstractNum w:abstractNumId="135">
    <w:nsid w:val="7DAF7622"/>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6">
    <w:nsid w:val="7E4D1E48"/>
    <w:multiLevelType w:val="singleLevel"/>
    <w:tmpl w:val="DFC4E186"/>
    <w:lvl w:ilvl="0">
      <w:numFmt w:val="bullet"/>
      <w:lvlText w:val="・"/>
      <w:lvlJc w:val="left"/>
      <w:pPr>
        <w:tabs>
          <w:tab w:val="num" w:pos="276"/>
        </w:tabs>
        <w:ind w:left="276" w:hanging="276"/>
      </w:pPr>
      <w:rPr>
        <w:rFonts w:ascii="MS Mincho" w:eastAsia="Times New Roman" w:hAnsi="MS Gothic" w:hint="eastAsia"/>
      </w:rPr>
    </w:lvl>
  </w:abstractNum>
  <w:abstractNum w:abstractNumId="137">
    <w:nsid w:val="7E5A1039"/>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nsid w:val="7F0E11C7"/>
    <w:multiLevelType w:val="singleLevel"/>
    <w:tmpl w:val="6D7A7CA0"/>
    <w:lvl w:ilvl="0">
      <w:start w:val="3"/>
      <w:numFmt w:val="decimal"/>
      <w:lvlText w:val="Appendix %1"/>
      <w:lvlJc w:val="left"/>
      <w:pPr>
        <w:tabs>
          <w:tab w:val="num" w:pos="2880"/>
        </w:tabs>
        <w:ind w:left="2880" w:hanging="2880"/>
      </w:pPr>
      <w:rPr>
        <w:rFonts w:cs="Times New Roman" w:hint="default"/>
      </w:rPr>
    </w:lvl>
  </w:abstractNum>
  <w:abstractNum w:abstractNumId="139">
    <w:nsid w:val="7F384D95"/>
    <w:multiLevelType w:val="multilevel"/>
    <w:tmpl w:val="63B20126"/>
    <w:lvl w:ilvl="0">
      <w:start w:val="6"/>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792"/>
        </w:tabs>
        <w:ind w:left="792" w:hanging="792"/>
      </w:pPr>
      <w:rPr>
        <w:rFonts w:cs="Times New Roman" w:hint="default"/>
      </w:rPr>
    </w:lvl>
    <w:lvl w:ilvl="3">
      <w:start w:val="1"/>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51"/>
  </w:num>
  <w:num w:numId="2">
    <w:abstractNumId w:val="124"/>
  </w:num>
  <w:num w:numId="3">
    <w:abstractNumId w:val="49"/>
  </w:num>
  <w:num w:numId="4">
    <w:abstractNumId w:val="23"/>
  </w:num>
  <w:num w:numId="5">
    <w:abstractNumId w:val="83"/>
  </w:num>
  <w:num w:numId="6">
    <w:abstractNumId w:val="15"/>
  </w:num>
  <w:num w:numId="7">
    <w:abstractNumId w:val="64"/>
  </w:num>
  <w:num w:numId="8">
    <w:abstractNumId w:val="126"/>
  </w:num>
  <w:num w:numId="9">
    <w:abstractNumId w:val="25"/>
  </w:num>
  <w:num w:numId="10">
    <w:abstractNumId w:val="5"/>
  </w:num>
  <w:num w:numId="11">
    <w:abstractNumId w:val="88"/>
  </w:num>
  <w:num w:numId="12">
    <w:abstractNumId w:val="53"/>
  </w:num>
  <w:num w:numId="13">
    <w:abstractNumId w:val="133"/>
  </w:num>
  <w:num w:numId="14">
    <w:abstractNumId w:val="133"/>
    <w:lvlOverride w:ilvl="0">
      <w:lvl w:ilvl="0">
        <w:start w:val="2"/>
        <w:numFmt w:val="lowerLetter"/>
        <w:lvlText w:val="%1)"/>
        <w:legacy w:legacy="1" w:legacySpace="0" w:legacyIndent="720"/>
        <w:lvlJc w:val="left"/>
        <w:pPr>
          <w:ind w:left="720" w:hanging="720"/>
        </w:pPr>
        <w:rPr>
          <w:rFonts w:cs="Times New Roman"/>
        </w:rPr>
      </w:lvl>
    </w:lvlOverride>
  </w:num>
  <w:num w:numId="15">
    <w:abstractNumId w:val="18"/>
  </w:num>
  <w:num w:numId="16">
    <w:abstractNumId w:val="128"/>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61"/>
  </w:num>
  <w:num w:numId="19">
    <w:abstractNumId w:val="110"/>
  </w:num>
  <w:num w:numId="20">
    <w:abstractNumId w:val="78"/>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17"/>
  </w:num>
  <w:num w:numId="23">
    <w:abstractNumId w:val="99"/>
  </w:num>
  <w:num w:numId="24">
    <w:abstractNumId w:val="108"/>
  </w:num>
  <w:num w:numId="25">
    <w:abstractNumId w:val="113"/>
  </w:num>
  <w:num w:numId="26">
    <w:abstractNumId w:val="1"/>
  </w:num>
  <w:num w:numId="27">
    <w:abstractNumId w:val="2"/>
  </w:num>
  <w:num w:numId="28">
    <w:abstractNumId w:val="4"/>
  </w:num>
  <w:num w:numId="29">
    <w:abstractNumId w:val="29"/>
  </w:num>
  <w:num w:numId="30">
    <w:abstractNumId w:val="122"/>
  </w:num>
  <w:num w:numId="31">
    <w:abstractNumId w:val="129"/>
  </w:num>
  <w:num w:numId="32">
    <w:abstractNumId w:val="101"/>
  </w:num>
  <w:num w:numId="33">
    <w:abstractNumId w:val="12"/>
  </w:num>
  <w:num w:numId="34">
    <w:abstractNumId w:val="65"/>
  </w:num>
  <w:num w:numId="35">
    <w:abstractNumId w:val="95"/>
  </w:num>
  <w:num w:numId="36">
    <w:abstractNumId w:val="97"/>
  </w:num>
  <w:num w:numId="37">
    <w:abstractNumId w:val="82"/>
  </w:num>
  <w:num w:numId="38">
    <w:abstractNumId w:val="40"/>
  </w:num>
  <w:num w:numId="39">
    <w:abstractNumId w:val="42"/>
  </w:num>
  <w:num w:numId="40">
    <w:abstractNumId w:val="118"/>
  </w:num>
  <w:num w:numId="41">
    <w:abstractNumId w:val="106"/>
  </w:num>
  <w:num w:numId="42">
    <w:abstractNumId w:val="135"/>
  </w:num>
  <w:num w:numId="43">
    <w:abstractNumId w:val="62"/>
  </w:num>
  <w:num w:numId="44">
    <w:abstractNumId w:val="137"/>
  </w:num>
  <w:num w:numId="45">
    <w:abstractNumId w:val="139"/>
  </w:num>
  <w:num w:numId="46">
    <w:abstractNumId w:val="19"/>
  </w:num>
  <w:num w:numId="47">
    <w:abstractNumId w:val="45"/>
  </w:num>
  <w:num w:numId="48">
    <w:abstractNumId w:val="102"/>
  </w:num>
  <w:num w:numId="49">
    <w:abstractNumId w:val="13"/>
  </w:num>
  <w:num w:numId="50">
    <w:abstractNumId w:val="44"/>
  </w:num>
  <w:num w:numId="51">
    <w:abstractNumId w:val="93"/>
  </w:num>
  <w:num w:numId="52">
    <w:abstractNumId w:val="120"/>
  </w:num>
  <w:num w:numId="53">
    <w:abstractNumId w:val="91"/>
  </w:num>
  <w:num w:numId="54">
    <w:abstractNumId w:val="76"/>
  </w:num>
  <w:num w:numId="55">
    <w:abstractNumId w:val="14"/>
  </w:num>
  <w:num w:numId="56">
    <w:abstractNumId w:val="28"/>
  </w:num>
  <w:num w:numId="57">
    <w:abstractNumId w:val="89"/>
  </w:num>
  <w:num w:numId="58">
    <w:abstractNumId w:val="8"/>
  </w:num>
  <w:num w:numId="59">
    <w:abstractNumId w:val="73"/>
  </w:num>
  <w:num w:numId="60">
    <w:abstractNumId w:val="57"/>
  </w:num>
  <w:num w:numId="61">
    <w:abstractNumId w:val="115"/>
  </w:num>
  <w:num w:numId="62">
    <w:abstractNumId w:val="121"/>
  </w:num>
  <w:num w:numId="63">
    <w:abstractNumId w:val="125"/>
  </w:num>
  <w:num w:numId="64">
    <w:abstractNumId w:val="136"/>
  </w:num>
  <w:num w:numId="65">
    <w:abstractNumId w:val="119"/>
  </w:num>
  <w:num w:numId="66">
    <w:abstractNumId w:val="96"/>
  </w:num>
  <w:num w:numId="67">
    <w:abstractNumId w:val="3"/>
  </w:num>
  <w:num w:numId="68">
    <w:abstractNumId w:val="90"/>
  </w:num>
  <w:num w:numId="69">
    <w:abstractNumId w:val="127"/>
  </w:num>
  <w:num w:numId="70">
    <w:abstractNumId w:val="41"/>
  </w:num>
  <w:num w:numId="71">
    <w:abstractNumId w:val="20"/>
  </w:num>
  <w:num w:numId="72">
    <w:abstractNumId w:val="24"/>
  </w:num>
  <w:num w:numId="73">
    <w:abstractNumId w:val="66"/>
  </w:num>
  <w:num w:numId="74">
    <w:abstractNumId w:val="134"/>
  </w:num>
  <w:num w:numId="75">
    <w:abstractNumId w:val="11"/>
  </w:num>
  <w:num w:numId="76">
    <w:abstractNumId w:val="98"/>
  </w:num>
  <w:num w:numId="77">
    <w:abstractNumId w:val="47"/>
  </w:num>
  <w:num w:numId="78">
    <w:abstractNumId w:val="94"/>
  </w:num>
  <w:num w:numId="79">
    <w:abstractNumId w:val="116"/>
  </w:num>
  <w:num w:numId="80">
    <w:abstractNumId w:val="60"/>
  </w:num>
  <w:num w:numId="81">
    <w:abstractNumId w:val="130"/>
  </w:num>
  <w:num w:numId="82">
    <w:abstractNumId w:val="81"/>
  </w:num>
  <w:num w:numId="83">
    <w:abstractNumId w:val="31"/>
  </w:num>
  <w:num w:numId="84">
    <w:abstractNumId w:val="43"/>
  </w:num>
  <w:num w:numId="85">
    <w:abstractNumId w:val="10"/>
  </w:num>
  <w:num w:numId="86">
    <w:abstractNumId w:val="69"/>
  </w:num>
  <w:num w:numId="87">
    <w:abstractNumId w:val="30"/>
  </w:num>
  <w:num w:numId="88">
    <w:abstractNumId w:val="103"/>
  </w:num>
  <w:num w:numId="89">
    <w:abstractNumId w:val="50"/>
  </w:num>
  <w:num w:numId="90">
    <w:abstractNumId w:val="37"/>
  </w:num>
  <w:num w:numId="91">
    <w:abstractNumId w:val="17"/>
  </w:num>
  <w:num w:numId="92">
    <w:abstractNumId w:val="111"/>
  </w:num>
  <w:num w:numId="93">
    <w:abstractNumId w:val="85"/>
  </w:num>
  <w:num w:numId="94">
    <w:abstractNumId w:val="39"/>
  </w:num>
  <w:num w:numId="95">
    <w:abstractNumId w:val="7"/>
  </w:num>
  <w:num w:numId="96">
    <w:abstractNumId w:val="56"/>
  </w:num>
  <w:num w:numId="97">
    <w:abstractNumId w:val="59"/>
  </w:num>
  <w:num w:numId="98">
    <w:abstractNumId w:val="70"/>
  </w:num>
  <w:num w:numId="99">
    <w:abstractNumId w:val="100"/>
  </w:num>
  <w:num w:numId="100">
    <w:abstractNumId w:val="109"/>
  </w:num>
  <w:num w:numId="101">
    <w:abstractNumId w:val="87"/>
  </w:num>
  <w:num w:numId="102">
    <w:abstractNumId w:val="138"/>
  </w:num>
  <w:num w:numId="103">
    <w:abstractNumId w:val="54"/>
  </w:num>
  <w:num w:numId="104">
    <w:abstractNumId w:val="131"/>
  </w:num>
  <w:num w:numId="105">
    <w:abstractNumId w:val="75"/>
  </w:num>
  <w:num w:numId="106">
    <w:abstractNumId w:val="32"/>
  </w:num>
  <w:num w:numId="107">
    <w:abstractNumId w:val="27"/>
  </w:num>
  <w:num w:numId="108">
    <w:abstractNumId w:val="79"/>
  </w:num>
  <w:num w:numId="109">
    <w:abstractNumId w:val="48"/>
  </w:num>
  <w:num w:numId="110">
    <w:abstractNumId w:val="107"/>
  </w:num>
  <w:num w:numId="111">
    <w:abstractNumId w:val="67"/>
  </w:num>
  <w:num w:numId="112">
    <w:abstractNumId w:val="114"/>
  </w:num>
  <w:num w:numId="113">
    <w:abstractNumId w:val="16"/>
  </w:num>
  <w:num w:numId="114">
    <w:abstractNumId w:val="80"/>
  </w:num>
  <w:num w:numId="115">
    <w:abstractNumId w:val="34"/>
  </w:num>
  <w:num w:numId="116">
    <w:abstractNumId w:val="21"/>
  </w:num>
  <w:num w:numId="117">
    <w:abstractNumId w:val="52"/>
  </w:num>
  <w:num w:numId="118">
    <w:abstractNumId w:val="104"/>
  </w:num>
  <w:num w:numId="119">
    <w:abstractNumId w:val="63"/>
  </w:num>
  <w:num w:numId="120">
    <w:abstractNumId w:val="74"/>
  </w:num>
  <w:num w:numId="121">
    <w:abstractNumId w:val="123"/>
  </w:num>
  <w:num w:numId="122">
    <w:abstractNumId w:val="112"/>
  </w:num>
  <w:num w:numId="123">
    <w:abstractNumId w:val="26"/>
  </w:num>
  <w:num w:numId="124">
    <w:abstractNumId w:val="22"/>
  </w:num>
  <w:num w:numId="125">
    <w:abstractNumId w:val="86"/>
  </w:num>
  <w:num w:numId="126">
    <w:abstractNumId w:val="6"/>
  </w:num>
  <w:num w:numId="127">
    <w:abstractNumId w:val="105"/>
  </w:num>
  <w:num w:numId="128">
    <w:abstractNumId w:val="55"/>
  </w:num>
  <w:num w:numId="129">
    <w:abstractNumId w:val="68"/>
  </w:num>
  <w:num w:numId="130">
    <w:abstractNumId w:val="84"/>
  </w:num>
  <w:num w:numId="131">
    <w:abstractNumId w:val="71"/>
  </w:num>
  <w:num w:numId="132">
    <w:abstractNumId w:val="46"/>
  </w:num>
  <w:num w:numId="133">
    <w:abstractNumId w:val="33"/>
  </w:num>
  <w:num w:numId="134">
    <w:abstractNumId w:val="92"/>
  </w:num>
  <w:num w:numId="135">
    <w:abstractNumId w:val="36"/>
  </w:num>
  <w:num w:numId="136">
    <w:abstractNumId w:val="35"/>
  </w:num>
  <w:num w:numId="137">
    <w:abstractNumId w:val="58"/>
  </w:num>
  <w:num w:numId="138">
    <w:abstractNumId w:val="77"/>
  </w:num>
  <w:num w:numId="139">
    <w:abstractNumId w:val="72"/>
  </w:num>
  <w:num w:numId="140">
    <w:abstractNumId w:val="38"/>
  </w:num>
  <w:num w:numId="141">
    <w:abstractNumId w:val="9"/>
  </w:num>
  <w:num w:numId="142">
    <w:abstractNumId w:val="132"/>
  </w:num>
  <w:num w:numId="143">
    <w:abstractNumId w:val="5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1205" style="mso-width-relative:margin;mso-height-relative:margin" fillcolor="none [3214]">
      <v:fill color="none [3214]"/>
    </o:shapedefaults>
    <o:shapelayout v:ext="edit">
      <o:idmap v:ext="edit" data="2"/>
    </o:shapelayout>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148B"/>
    <w:rsid w:val="000038C6"/>
    <w:rsid w:val="00005DFF"/>
    <w:rsid w:val="000075C9"/>
    <w:rsid w:val="00011F0D"/>
    <w:rsid w:val="00017908"/>
    <w:rsid w:val="00020FC7"/>
    <w:rsid w:val="000219C6"/>
    <w:rsid w:val="0002214A"/>
    <w:rsid w:val="00023BC4"/>
    <w:rsid w:val="000253FD"/>
    <w:rsid w:val="00030509"/>
    <w:rsid w:val="000317BA"/>
    <w:rsid w:val="00031DEE"/>
    <w:rsid w:val="0003216E"/>
    <w:rsid w:val="00033598"/>
    <w:rsid w:val="0003438F"/>
    <w:rsid w:val="00036D4C"/>
    <w:rsid w:val="00036EE3"/>
    <w:rsid w:val="00040F1D"/>
    <w:rsid w:val="000469B6"/>
    <w:rsid w:val="00047103"/>
    <w:rsid w:val="000528E8"/>
    <w:rsid w:val="00053704"/>
    <w:rsid w:val="00054694"/>
    <w:rsid w:val="00056311"/>
    <w:rsid w:val="00065F61"/>
    <w:rsid w:val="0007194F"/>
    <w:rsid w:val="00073052"/>
    <w:rsid w:val="00075A93"/>
    <w:rsid w:val="00081C26"/>
    <w:rsid w:val="0008275A"/>
    <w:rsid w:val="00082A4A"/>
    <w:rsid w:val="00086395"/>
    <w:rsid w:val="000924C3"/>
    <w:rsid w:val="00092B17"/>
    <w:rsid w:val="00094871"/>
    <w:rsid w:val="00095D52"/>
    <w:rsid w:val="000A02B9"/>
    <w:rsid w:val="000A415F"/>
    <w:rsid w:val="000A4386"/>
    <w:rsid w:val="000A53E7"/>
    <w:rsid w:val="000A7BBF"/>
    <w:rsid w:val="000B7031"/>
    <w:rsid w:val="000C0590"/>
    <w:rsid w:val="000C3044"/>
    <w:rsid w:val="000C3147"/>
    <w:rsid w:val="000C52E5"/>
    <w:rsid w:val="000E1B16"/>
    <w:rsid w:val="000F0ACD"/>
    <w:rsid w:val="000F16E5"/>
    <w:rsid w:val="000F4AC5"/>
    <w:rsid w:val="00104625"/>
    <w:rsid w:val="00106025"/>
    <w:rsid w:val="00111B50"/>
    <w:rsid w:val="0012565C"/>
    <w:rsid w:val="00125F49"/>
    <w:rsid w:val="00126033"/>
    <w:rsid w:val="00133720"/>
    <w:rsid w:val="00134864"/>
    <w:rsid w:val="00137023"/>
    <w:rsid w:val="001370A4"/>
    <w:rsid w:val="00140751"/>
    <w:rsid w:val="001478D9"/>
    <w:rsid w:val="0015277C"/>
    <w:rsid w:val="00154E55"/>
    <w:rsid w:val="00161235"/>
    <w:rsid w:val="0016315B"/>
    <w:rsid w:val="00163386"/>
    <w:rsid w:val="001634CB"/>
    <w:rsid w:val="0016573B"/>
    <w:rsid w:val="00171D2C"/>
    <w:rsid w:val="001779CA"/>
    <w:rsid w:val="00181052"/>
    <w:rsid w:val="00181BE2"/>
    <w:rsid w:val="001820D8"/>
    <w:rsid w:val="00183733"/>
    <w:rsid w:val="00183CAE"/>
    <w:rsid w:val="00186023"/>
    <w:rsid w:val="001925E1"/>
    <w:rsid w:val="00193423"/>
    <w:rsid w:val="00193DCA"/>
    <w:rsid w:val="001A0856"/>
    <w:rsid w:val="001B27AD"/>
    <w:rsid w:val="001B3478"/>
    <w:rsid w:val="001B3743"/>
    <w:rsid w:val="001B4B53"/>
    <w:rsid w:val="001B6011"/>
    <w:rsid w:val="001B6012"/>
    <w:rsid w:val="001B62E1"/>
    <w:rsid w:val="001B6EC7"/>
    <w:rsid w:val="001C040F"/>
    <w:rsid w:val="001C4260"/>
    <w:rsid w:val="001D02F6"/>
    <w:rsid w:val="001D1980"/>
    <w:rsid w:val="001D2DCD"/>
    <w:rsid w:val="001D7634"/>
    <w:rsid w:val="001D76FB"/>
    <w:rsid w:val="001E062C"/>
    <w:rsid w:val="001E098E"/>
    <w:rsid w:val="001E2318"/>
    <w:rsid w:val="001E2CDB"/>
    <w:rsid w:val="001E4491"/>
    <w:rsid w:val="001E51EC"/>
    <w:rsid w:val="001F23E4"/>
    <w:rsid w:val="001F4C2B"/>
    <w:rsid w:val="001F7E55"/>
    <w:rsid w:val="002026CE"/>
    <w:rsid w:val="00202BFC"/>
    <w:rsid w:val="00214848"/>
    <w:rsid w:val="00216249"/>
    <w:rsid w:val="00217EBF"/>
    <w:rsid w:val="00220965"/>
    <w:rsid w:val="00220BDF"/>
    <w:rsid w:val="00224589"/>
    <w:rsid w:val="00231812"/>
    <w:rsid w:val="00232C8F"/>
    <w:rsid w:val="00234CA8"/>
    <w:rsid w:val="00235789"/>
    <w:rsid w:val="00242AEE"/>
    <w:rsid w:val="00242BAA"/>
    <w:rsid w:val="00246D57"/>
    <w:rsid w:val="002559D5"/>
    <w:rsid w:val="00261B2F"/>
    <w:rsid w:val="002620E8"/>
    <w:rsid w:val="00262D63"/>
    <w:rsid w:val="00262DAE"/>
    <w:rsid w:val="00264BA2"/>
    <w:rsid w:val="002657ED"/>
    <w:rsid w:val="00275AD3"/>
    <w:rsid w:val="00280CE4"/>
    <w:rsid w:val="002824DA"/>
    <w:rsid w:val="00284887"/>
    <w:rsid w:val="00287BC6"/>
    <w:rsid w:val="00290374"/>
    <w:rsid w:val="00291EC3"/>
    <w:rsid w:val="00292A31"/>
    <w:rsid w:val="00292CE0"/>
    <w:rsid w:val="00294DAB"/>
    <w:rsid w:val="00295877"/>
    <w:rsid w:val="002B3652"/>
    <w:rsid w:val="002B4359"/>
    <w:rsid w:val="002B6982"/>
    <w:rsid w:val="002C291F"/>
    <w:rsid w:val="002C38C3"/>
    <w:rsid w:val="002C56E6"/>
    <w:rsid w:val="002D76C4"/>
    <w:rsid w:val="002E3FD1"/>
    <w:rsid w:val="002E472F"/>
    <w:rsid w:val="002E63EE"/>
    <w:rsid w:val="002E73CC"/>
    <w:rsid w:val="002E74D0"/>
    <w:rsid w:val="002F0A97"/>
    <w:rsid w:val="002F5199"/>
    <w:rsid w:val="002F5997"/>
    <w:rsid w:val="00315F8C"/>
    <w:rsid w:val="003160FA"/>
    <w:rsid w:val="00321A75"/>
    <w:rsid w:val="00323E8F"/>
    <w:rsid w:val="00326645"/>
    <w:rsid w:val="00333352"/>
    <w:rsid w:val="00335F4D"/>
    <w:rsid w:val="00340143"/>
    <w:rsid w:val="00340217"/>
    <w:rsid w:val="003421B1"/>
    <w:rsid w:val="00355C3A"/>
    <w:rsid w:val="0035675D"/>
    <w:rsid w:val="00361BB0"/>
    <w:rsid w:val="00367358"/>
    <w:rsid w:val="00370B04"/>
    <w:rsid w:val="00374A32"/>
    <w:rsid w:val="00377E6E"/>
    <w:rsid w:val="00382069"/>
    <w:rsid w:val="00385560"/>
    <w:rsid w:val="00385744"/>
    <w:rsid w:val="00386BBE"/>
    <w:rsid w:val="00387091"/>
    <w:rsid w:val="00391433"/>
    <w:rsid w:val="00392147"/>
    <w:rsid w:val="00396FCC"/>
    <w:rsid w:val="003A2CB8"/>
    <w:rsid w:val="003A6AE5"/>
    <w:rsid w:val="003B029E"/>
    <w:rsid w:val="003B23A5"/>
    <w:rsid w:val="003B242C"/>
    <w:rsid w:val="003B501F"/>
    <w:rsid w:val="003B5C67"/>
    <w:rsid w:val="003C295E"/>
    <w:rsid w:val="003C4971"/>
    <w:rsid w:val="003C5CA8"/>
    <w:rsid w:val="003C6D29"/>
    <w:rsid w:val="003C7B88"/>
    <w:rsid w:val="003D14A2"/>
    <w:rsid w:val="003D32B5"/>
    <w:rsid w:val="003D4CEB"/>
    <w:rsid w:val="003D7E8B"/>
    <w:rsid w:val="003E45EA"/>
    <w:rsid w:val="003E63FA"/>
    <w:rsid w:val="003F3556"/>
    <w:rsid w:val="003F4893"/>
    <w:rsid w:val="003F7D50"/>
    <w:rsid w:val="004147A5"/>
    <w:rsid w:val="00416227"/>
    <w:rsid w:val="00416639"/>
    <w:rsid w:val="0041667C"/>
    <w:rsid w:val="004178F9"/>
    <w:rsid w:val="00421D16"/>
    <w:rsid w:val="004314A6"/>
    <w:rsid w:val="00433C46"/>
    <w:rsid w:val="00437CE4"/>
    <w:rsid w:val="00441F44"/>
    <w:rsid w:val="004443D3"/>
    <w:rsid w:val="004523E7"/>
    <w:rsid w:val="00455A51"/>
    <w:rsid w:val="00455FB1"/>
    <w:rsid w:val="00457764"/>
    <w:rsid w:val="00462510"/>
    <w:rsid w:val="004643D1"/>
    <w:rsid w:val="00470E28"/>
    <w:rsid w:val="00472F6B"/>
    <w:rsid w:val="00474C1E"/>
    <w:rsid w:val="00475C44"/>
    <w:rsid w:val="004771F6"/>
    <w:rsid w:val="00477B31"/>
    <w:rsid w:val="00483F64"/>
    <w:rsid w:val="00491126"/>
    <w:rsid w:val="00493412"/>
    <w:rsid w:val="0049396C"/>
    <w:rsid w:val="004A0C24"/>
    <w:rsid w:val="004A2067"/>
    <w:rsid w:val="004A3AF6"/>
    <w:rsid w:val="004B1559"/>
    <w:rsid w:val="004B3959"/>
    <w:rsid w:val="004B3BFA"/>
    <w:rsid w:val="004B4A21"/>
    <w:rsid w:val="004B6401"/>
    <w:rsid w:val="004B6ED3"/>
    <w:rsid w:val="004B7E8F"/>
    <w:rsid w:val="004C1915"/>
    <w:rsid w:val="004C4684"/>
    <w:rsid w:val="004C49DC"/>
    <w:rsid w:val="004D1B04"/>
    <w:rsid w:val="004D356B"/>
    <w:rsid w:val="004D6ADD"/>
    <w:rsid w:val="004E101D"/>
    <w:rsid w:val="004E35DB"/>
    <w:rsid w:val="004E36F5"/>
    <w:rsid w:val="004F1E52"/>
    <w:rsid w:val="004F3244"/>
    <w:rsid w:val="004F604F"/>
    <w:rsid w:val="004F6CFE"/>
    <w:rsid w:val="00505C29"/>
    <w:rsid w:val="00520A4C"/>
    <w:rsid w:val="0052529D"/>
    <w:rsid w:val="00525822"/>
    <w:rsid w:val="00527EC8"/>
    <w:rsid w:val="005302C6"/>
    <w:rsid w:val="005306EA"/>
    <w:rsid w:val="005439BE"/>
    <w:rsid w:val="0054476E"/>
    <w:rsid w:val="00545F00"/>
    <w:rsid w:val="00550AF9"/>
    <w:rsid w:val="00552CFD"/>
    <w:rsid w:val="00573AAD"/>
    <w:rsid w:val="0058091A"/>
    <w:rsid w:val="005834D5"/>
    <w:rsid w:val="00586EF8"/>
    <w:rsid w:val="005A1BEA"/>
    <w:rsid w:val="005A2810"/>
    <w:rsid w:val="005A5637"/>
    <w:rsid w:val="005B2B00"/>
    <w:rsid w:val="005B5FEB"/>
    <w:rsid w:val="005B689B"/>
    <w:rsid w:val="005C6655"/>
    <w:rsid w:val="005C71A1"/>
    <w:rsid w:val="005D06E0"/>
    <w:rsid w:val="005D7CCC"/>
    <w:rsid w:val="005E6485"/>
    <w:rsid w:val="005F0AC9"/>
    <w:rsid w:val="005F218C"/>
    <w:rsid w:val="005F3F06"/>
    <w:rsid w:val="005F3F27"/>
    <w:rsid w:val="005F433F"/>
    <w:rsid w:val="00607D68"/>
    <w:rsid w:val="00611203"/>
    <w:rsid w:val="00612805"/>
    <w:rsid w:val="006147A9"/>
    <w:rsid w:val="006149C3"/>
    <w:rsid w:val="00614D9C"/>
    <w:rsid w:val="006164D6"/>
    <w:rsid w:val="00617650"/>
    <w:rsid w:val="0061769C"/>
    <w:rsid w:val="00620A1C"/>
    <w:rsid w:val="00627654"/>
    <w:rsid w:val="00627F7C"/>
    <w:rsid w:val="006337BB"/>
    <w:rsid w:val="00635A67"/>
    <w:rsid w:val="00636D56"/>
    <w:rsid w:val="00640CC0"/>
    <w:rsid w:val="0064237C"/>
    <w:rsid w:val="006569B8"/>
    <w:rsid w:val="006574C2"/>
    <w:rsid w:val="0066272B"/>
    <w:rsid w:val="006657B4"/>
    <w:rsid w:val="00677687"/>
    <w:rsid w:val="006777BC"/>
    <w:rsid w:val="006843A8"/>
    <w:rsid w:val="0068632D"/>
    <w:rsid w:val="0069415E"/>
    <w:rsid w:val="006941AB"/>
    <w:rsid w:val="006A25B5"/>
    <w:rsid w:val="006A3C04"/>
    <w:rsid w:val="006A4344"/>
    <w:rsid w:val="006A672B"/>
    <w:rsid w:val="006B10BD"/>
    <w:rsid w:val="006C0CDF"/>
    <w:rsid w:val="006C1AC3"/>
    <w:rsid w:val="006C3DA7"/>
    <w:rsid w:val="006C4647"/>
    <w:rsid w:val="006C4758"/>
    <w:rsid w:val="006C7BE5"/>
    <w:rsid w:val="006D55D7"/>
    <w:rsid w:val="006D58D7"/>
    <w:rsid w:val="006D641B"/>
    <w:rsid w:val="006D7F83"/>
    <w:rsid w:val="006F70E6"/>
    <w:rsid w:val="007075B8"/>
    <w:rsid w:val="007104C3"/>
    <w:rsid w:val="007104C7"/>
    <w:rsid w:val="007105DE"/>
    <w:rsid w:val="0071212A"/>
    <w:rsid w:val="00717895"/>
    <w:rsid w:val="00720C29"/>
    <w:rsid w:val="0072283B"/>
    <w:rsid w:val="00723F6A"/>
    <w:rsid w:val="00724311"/>
    <w:rsid w:val="00732F43"/>
    <w:rsid w:val="007334A9"/>
    <w:rsid w:val="00733C80"/>
    <w:rsid w:val="00734379"/>
    <w:rsid w:val="0074186B"/>
    <w:rsid w:val="00745F82"/>
    <w:rsid w:val="007468DA"/>
    <w:rsid w:val="00747A22"/>
    <w:rsid w:val="007521F7"/>
    <w:rsid w:val="00757B9C"/>
    <w:rsid w:val="0076148B"/>
    <w:rsid w:val="00771003"/>
    <w:rsid w:val="00771B95"/>
    <w:rsid w:val="007725E8"/>
    <w:rsid w:val="00772C0B"/>
    <w:rsid w:val="00774214"/>
    <w:rsid w:val="007771D9"/>
    <w:rsid w:val="00777798"/>
    <w:rsid w:val="007802E1"/>
    <w:rsid w:val="00783D9F"/>
    <w:rsid w:val="00790497"/>
    <w:rsid w:val="007944E3"/>
    <w:rsid w:val="007A0477"/>
    <w:rsid w:val="007A20D5"/>
    <w:rsid w:val="007A2401"/>
    <w:rsid w:val="007B0887"/>
    <w:rsid w:val="007B4169"/>
    <w:rsid w:val="007B4755"/>
    <w:rsid w:val="007B6E74"/>
    <w:rsid w:val="007C352E"/>
    <w:rsid w:val="007C4212"/>
    <w:rsid w:val="007C7671"/>
    <w:rsid w:val="007C7A2A"/>
    <w:rsid w:val="007D224F"/>
    <w:rsid w:val="007D4631"/>
    <w:rsid w:val="007D50B0"/>
    <w:rsid w:val="007E2A31"/>
    <w:rsid w:val="00800B7D"/>
    <w:rsid w:val="00803411"/>
    <w:rsid w:val="008104AF"/>
    <w:rsid w:val="008126B0"/>
    <w:rsid w:val="00812DDE"/>
    <w:rsid w:val="008143CA"/>
    <w:rsid w:val="00823D94"/>
    <w:rsid w:val="00825CB2"/>
    <w:rsid w:val="00837E61"/>
    <w:rsid w:val="00845E7E"/>
    <w:rsid w:val="0084637B"/>
    <w:rsid w:val="00847DC2"/>
    <w:rsid w:val="008527C5"/>
    <w:rsid w:val="00852ADD"/>
    <w:rsid w:val="0085480E"/>
    <w:rsid w:val="00854C2C"/>
    <w:rsid w:val="0086463A"/>
    <w:rsid w:val="008649CC"/>
    <w:rsid w:val="0086594D"/>
    <w:rsid w:val="00881114"/>
    <w:rsid w:val="008817DD"/>
    <w:rsid w:val="00883568"/>
    <w:rsid w:val="008911FE"/>
    <w:rsid w:val="00893863"/>
    <w:rsid w:val="0089462F"/>
    <w:rsid w:val="00896F3E"/>
    <w:rsid w:val="0089734A"/>
    <w:rsid w:val="008A30C8"/>
    <w:rsid w:val="008A5933"/>
    <w:rsid w:val="008B3462"/>
    <w:rsid w:val="008B718B"/>
    <w:rsid w:val="008C1166"/>
    <w:rsid w:val="008C491D"/>
    <w:rsid w:val="008C7D19"/>
    <w:rsid w:val="008D6C0B"/>
    <w:rsid w:val="008E5EDD"/>
    <w:rsid w:val="008F2379"/>
    <w:rsid w:val="008F2DCA"/>
    <w:rsid w:val="008F6B7F"/>
    <w:rsid w:val="00902A2F"/>
    <w:rsid w:val="00904305"/>
    <w:rsid w:val="00907EF4"/>
    <w:rsid w:val="0091431E"/>
    <w:rsid w:val="00916753"/>
    <w:rsid w:val="00916AB5"/>
    <w:rsid w:val="00916BFA"/>
    <w:rsid w:val="00922525"/>
    <w:rsid w:val="0092715E"/>
    <w:rsid w:val="00932C0F"/>
    <w:rsid w:val="0093683E"/>
    <w:rsid w:val="0093734F"/>
    <w:rsid w:val="0095019B"/>
    <w:rsid w:val="009510C5"/>
    <w:rsid w:val="00951B9D"/>
    <w:rsid w:val="00954C4E"/>
    <w:rsid w:val="0096264C"/>
    <w:rsid w:val="009671D7"/>
    <w:rsid w:val="00982CC3"/>
    <w:rsid w:val="00983576"/>
    <w:rsid w:val="009854A2"/>
    <w:rsid w:val="009928AA"/>
    <w:rsid w:val="00995717"/>
    <w:rsid w:val="00996C2A"/>
    <w:rsid w:val="009A136A"/>
    <w:rsid w:val="009B09A5"/>
    <w:rsid w:val="009B1A99"/>
    <w:rsid w:val="009B2E12"/>
    <w:rsid w:val="009B6ABF"/>
    <w:rsid w:val="009C69B3"/>
    <w:rsid w:val="009C6C88"/>
    <w:rsid w:val="009D4DDE"/>
    <w:rsid w:val="009D500D"/>
    <w:rsid w:val="009D7DE6"/>
    <w:rsid w:val="009E00A8"/>
    <w:rsid w:val="009E6B03"/>
    <w:rsid w:val="009F2B58"/>
    <w:rsid w:val="009F4559"/>
    <w:rsid w:val="00A02E79"/>
    <w:rsid w:val="00A066D2"/>
    <w:rsid w:val="00A06973"/>
    <w:rsid w:val="00A06FCC"/>
    <w:rsid w:val="00A11CC7"/>
    <w:rsid w:val="00A15DDE"/>
    <w:rsid w:val="00A25894"/>
    <w:rsid w:val="00A25EDE"/>
    <w:rsid w:val="00A30A4B"/>
    <w:rsid w:val="00A36192"/>
    <w:rsid w:val="00A411FD"/>
    <w:rsid w:val="00A42D30"/>
    <w:rsid w:val="00A466FD"/>
    <w:rsid w:val="00A54807"/>
    <w:rsid w:val="00A55A4A"/>
    <w:rsid w:val="00A57720"/>
    <w:rsid w:val="00A60974"/>
    <w:rsid w:val="00A6617B"/>
    <w:rsid w:val="00A71051"/>
    <w:rsid w:val="00A72DA6"/>
    <w:rsid w:val="00A72F28"/>
    <w:rsid w:val="00A75CA6"/>
    <w:rsid w:val="00A84099"/>
    <w:rsid w:val="00A9136F"/>
    <w:rsid w:val="00A936E5"/>
    <w:rsid w:val="00A93AD2"/>
    <w:rsid w:val="00A94BDA"/>
    <w:rsid w:val="00A95DD5"/>
    <w:rsid w:val="00AA0D0D"/>
    <w:rsid w:val="00AA2F7A"/>
    <w:rsid w:val="00AA7401"/>
    <w:rsid w:val="00AB0A8A"/>
    <w:rsid w:val="00AB0DC8"/>
    <w:rsid w:val="00AB14EA"/>
    <w:rsid w:val="00AB18F1"/>
    <w:rsid w:val="00AB2BD2"/>
    <w:rsid w:val="00AB4A10"/>
    <w:rsid w:val="00AB5273"/>
    <w:rsid w:val="00AB7398"/>
    <w:rsid w:val="00AC2893"/>
    <w:rsid w:val="00AC31FD"/>
    <w:rsid w:val="00AC4F80"/>
    <w:rsid w:val="00AC54A2"/>
    <w:rsid w:val="00AC68A8"/>
    <w:rsid w:val="00AD36FF"/>
    <w:rsid w:val="00AD4554"/>
    <w:rsid w:val="00AD7FEA"/>
    <w:rsid w:val="00AE53E7"/>
    <w:rsid w:val="00AE6E5D"/>
    <w:rsid w:val="00AF25EA"/>
    <w:rsid w:val="00AF4B3E"/>
    <w:rsid w:val="00AF7EF8"/>
    <w:rsid w:val="00B01AF8"/>
    <w:rsid w:val="00B03E9A"/>
    <w:rsid w:val="00B067AB"/>
    <w:rsid w:val="00B11E62"/>
    <w:rsid w:val="00B35BBE"/>
    <w:rsid w:val="00B445F3"/>
    <w:rsid w:val="00B44E24"/>
    <w:rsid w:val="00B50763"/>
    <w:rsid w:val="00B533D8"/>
    <w:rsid w:val="00B61525"/>
    <w:rsid w:val="00B64006"/>
    <w:rsid w:val="00B64FD8"/>
    <w:rsid w:val="00B67D46"/>
    <w:rsid w:val="00B714F3"/>
    <w:rsid w:val="00B74204"/>
    <w:rsid w:val="00B81097"/>
    <w:rsid w:val="00B838B9"/>
    <w:rsid w:val="00B91D3C"/>
    <w:rsid w:val="00B91F66"/>
    <w:rsid w:val="00B948EC"/>
    <w:rsid w:val="00B978D0"/>
    <w:rsid w:val="00BA047C"/>
    <w:rsid w:val="00BA4D79"/>
    <w:rsid w:val="00BB0D10"/>
    <w:rsid w:val="00BB7371"/>
    <w:rsid w:val="00BC0E6E"/>
    <w:rsid w:val="00BC11E2"/>
    <w:rsid w:val="00BC1568"/>
    <w:rsid w:val="00BC57A4"/>
    <w:rsid w:val="00BD2DB2"/>
    <w:rsid w:val="00BE2C67"/>
    <w:rsid w:val="00BE5890"/>
    <w:rsid w:val="00BE6DCA"/>
    <w:rsid w:val="00BF0F6F"/>
    <w:rsid w:val="00BF2717"/>
    <w:rsid w:val="00C00A9E"/>
    <w:rsid w:val="00C1662D"/>
    <w:rsid w:val="00C22268"/>
    <w:rsid w:val="00C23396"/>
    <w:rsid w:val="00C3623E"/>
    <w:rsid w:val="00C4335C"/>
    <w:rsid w:val="00C46C57"/>
    <w:rsid w:val="00C47FD1"/>
    <w:rsid w:val="00C53A71"/>
    <w:rsid w:val="00C560EF"/>
    <w:rsid w:val="00C6235E"/>
    <w:rsid w:val="00C73A6C"/>
    <w:rsid w:val="00C836B1"/>
    <w:rsid w:val="00C87C66"/>
    <w:rsid w:val="00C90487"/>
    <w:rsid w:val="00C961C0"/>
    <w:rsid w:val="00CA12BD"/>
    <w:rsid w:val="00CA7E40"/>
    <w:rsid w:val="00CB072F"/>
    <w:rsid w:val="00CB3ADD"/>
    <w:rsid w:val="00CB79A5"/>
    <w:rsid w:val="00CC2279"/>
    <w:rsid w:val="00CC2650"/>
    <w:rsid w:val="00CC2792"/>
    <w:rsid w:val="00CC282C"/>
    <w:rsid w:val="00CC7B4C"/>
    <w:rsid w:val="00CC7BAA"/>
    <w:rsid w:val="00CE23B9"/>
    <w:rsid w:val="00CE249D"/>
    <w:rsid w:val="00CE792E"/>
    <w:rsid w:val="00CF1614"/>
    <w:rsid w:val="00CF1EAB"/>
    <w:rsid w:val="00CF2FA7"/>
    <w:rsid w:val="00CF68CD"/>
    <w:rsid w:val="00D03A63"/>
    <w:rsid w:val="00D12D4A"/>
    <w:rsid w:val="00D2238D"/>
    <w:rsid w:val="00D225D1"/>
    <w:rsid w:val="00D250C2"/>
    <w:rsid w:val="00D32C89"/>
    <w:rsid w:val="00D34954"/>
    <w:rsid w:val="00D45F25"/>
    <w:rsid w:val="00D460EE"/>
    <w:rsid w:val="00D608C5"/>
    <w:rsid w:val="00D62595"/>
    <w:rsid w:val="00D62598"/>
    <w:rsid w:val="00D64E4D"/>
    <w:rsid w:val="00D67081"/>
    <w:rsid w:val="00D70536"/>
    <w:rsid w:val="00D7627F"/>
    <w:rsid w:val="00D765A8"/>
    <w:rsid w:val="00D84925"/>
    <w:rsid w:val="00D901A1"/>
    <w:rsid w:val="00D914A3"/>
    <w:rsid w:val="00D94F4F"/>
    <w:rsid w:val="00DA0AE6"/>
    <w:rsid w:val="00DA18E4"/>
    <w:rsid w:val="00DA3346"/>
    <w:rsid w:val="00DA431E"/>
    <w:rsid w:val="00DA4EA0"/>
    <w:rsid w:val="00DA6BEB"/>
    <w:rsid w:val="00DA79FC"/>
    <w:rsid w:val="00DA7A1C"/>
    <w:rsid w:val="00DB12B0"/>
    <w:rsid w:val="00DB429A"/>
    <w:rsid w:val="00DB7A4A"/>
    <w:rsid w:val="00DD170D"/>
    <w:rsid w:val="00DD3FD3"/>
    <w:rsid w:val="00DD6DCE"/>
    <w:rsid w:val="00DE0E49"/>
    <w:rsid w:val="00DE11A3"/>
    <w:rsid w:val="00DE34AB"/>
    <w:rsid w:val="00DE4854"/>
    <w:rsid w:val="00DE5D33"/>
    <w:rsid w:val="00DE6D30"/>
    <w:rsid w:val="00DF01D6"/>
    <w:rsid w:val="00DF0A99"/>
    <w:rsid w:val="00DF227F"/>
    <w:rsid w:val="00DF4176"/>
    <w:rsid w:val="00E0062D"/>
    <w:rsid w:val="00E012CA"/>
    <w:rsid w:val="00E10133"/>
    <w:rsid w:val="00E17342"/>
    <w:rsid w:val="00E25226"/>
    <w:rsid w:val="00E31E58"/>
    <w:rsid w:val="00E354C1"/>
    <w:rsid w:val="00E40C11"/>
    <w:rsid w:val="00E6019B"/>
    <w:rsid w:val="00E61F77"/>
    <w:rsid w:val="00E63926"/>
    <w:rsid w:val="00E64F62"/>
    <w:rsid w:val="00E70BFA"/>
    <w:rsid w:val="00E75120"/>
    <w:rsid w:val="00E81F48"/>
    <w:rsid w:val="00E831D9"/>
    <w:rsid w:val="00E851D1"/>
    <w:rsid w:val="00E858F4"/>
    <w:rsid w:val="00E86F47"/>
    <w:rsid w:val="00E877FC"/>
    <w:rsid w:val="00EA0C37"/>
    <w:rsid w:val="00EA3631"/>
    <w:rsid w:val="00EA39EE"/>
    <w:rsid w:val="00EA6FA0"/>
    <w:rsid w:val="00EB2A72"/>
    <w:rsid w:val="00EB36C5"/>
    <w:rsid w:val="00EB64F7"/>
    <w:rsid w:val="00EC00D6"/>
    <w:rsid w:val="00EC4722"/>
    <w:rsid w:val="00ED2695"/>
    <w:rsid w:val="00EE5244"/>
    <w:rsid w:val="00EF7DC9"/>
    <w:rsid w:val="00F02AB2"/>
    <w:rsid w:val="00F17D23"/>
    <w:rsid w:val="00F337D6"/>
    <w:rsid w:val="00F35E9D"/>
    <w:rsid w:val="00F40CB5"/>
    <w:rsid w:val="00F4174C"/>
    <w:rsid w:val="00F425D4"/>
    <w:rsid w:val="00F4295D"/>
    <w:rsid w:val="00F44438"/>
    <w:rsid w:val="00F47BD2"/>
    <w:rsid w:val="00F509C4"/>
    <w:rsid w:val="00F52CEA"/>
    <w:rsid w:val="00F60B16"/>
    <w:rsid w:val="00F618D6"/>
    <w:rsid w:val="00F758D0"/>
    <w:rsid w:val="00F77B17"/>
    <w:rsid w:val="00F811C5"/>
    <w:rsid w:val="00F8294F"/>
    <w:rsid w:val="00F8306C"/>
    <w:rsid w:val="00F8620C"/>
    <w:rsid w:val="00F86292"/>
    <w:rsid w:val="00F93083"/>
    <w:rsid w:val="00F95638"/>
    <w:rsid w:val="00FA0354"/>
    <w:rsid w:val="00FA423B"/>
    <w:rsid w:val="00FA58DD"/>
    <w:rsid w:val="00FA6473"/>
    <w:rsid w:val="00FD2287"/>
    <w:rsid w:val="00FD2684"/>
    <w:rsid w:val="00FD4D11"/>
    <w:rsid w:val="00FD6054"/>
    <w:rsid w:val="00FD6595"/>
    <w:rsid w:val="00FD7CEE"/>
    <w:rsid w:val="00FE20C8"/>
    <w:rsid w:val="00FE56CC"/>
    <w:rsid w:val="00FE60DE"/>
    <w:rsid w:val="00FF20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05" style="mso-width-relative:margin;mso-height-relative:margin" fillcolor="none [3214]">
      <v:fill color="none [3214]"/>
    </o:shapedefaults>
    <o:shapelayout v:ext="edit">
      <o:idmap v:ext="edit" data="1,3,4,5,6,7,8,9,10,11,13,14,15,16,17,18,19,20"/>
      <o:rules v:ext="edit">
        <o:r id="V:Rule1" type="connector" idref="#Line 5985"/>
        <o:r id="V:Rule2" type="connector" idref="#Line 8303"/>
        <o:r id="V:Rule3" type="connector" idref="#Line 5819"/>
        <o:r id="V:Rule4" type="connector" idref="#Line 6261"/>
        <o:r id="V:Rule5" type="connector" idref="#Line 4098"/>
        <o:r id="V:Rule6" type="connector" idref="#Line 3776"/>
        <o:r id="V:Rule7" type="connector" idref="#Line 765"/>
        <o:r id="V:Rule8" type="connector" idref="#Line 4636"/>
        <o:r id="V:Rule9" type="connector" idref="#Line 796"/>
        <o:r id="V:Rule11" type="connector" idref="#Line 3933"/>
        <o:r id="V:Rule12" type="connector" idref="#Line 1847"/>
        <o:r id="V:Rule13" type="connector" idref="#Line 5679"/>
        <o:r id="V:Rule14" type="connector" idref="#Line 495"/>
        <o:r id="V:Rule15" type="connector" idref="#Line 8011"/>
        <o:r id="V:Rule16" type="connector" idref="#Line 7836"/>
        <o:r id="V:Rule17" type="connector" idref="#Line 7835"/>
        <o:r id="V:Rule18" type="connector" idref="#Line 6616"/>
        <o:r id="V:Rule20" type="connector" idref="#Line 4597"/>
        <o:r id="V:Rule21" type="connector" idref="#Line 4665"/>
        <o:r id="V:Rule22" type="connector" idref="#Line 8499"/>
        <o:r id="V:Rule23" type="connector" idref="#Line 7454"/>
        <o:r id="V:Rule24" type="connector" idref="#Line 7940"/>
        <o:r id="V:Rule25" type="connector" idref="#Line 7005"/>
        <o:r id="V:Rule26" type="connector" idref="#Line 2710"/>
        <o:r id="V:Rule27" type="connector" idref="#Line 5596"/>
        <o:r id="V:Rule28" type="connector" idref="#Line 932"/>
        <o:r id="V:Rule29" type="connector" idref="#Line 7873"/>
        <o:r id="V:Rule30" type="connector" idref="#Line 1408"/>
        <o:r id="V:Rule31" type="connector" idref="#Line 5878"/>
        <o:r id="V:Rule32" type="connector" idref="#Line 8494"/>
        <o:r id="V:Rule33" type="connector" idref="#Line 4578"/>
        <o:r id="V:Rule34" type="connector" idref="#Line 5515"/>
        <o:r id="V:Rule35" type="connector" idref="#Line 7447"/>
        <o:r id="V:Rule36" type="connector" idref="#Line 271"/>
        <o:r id="V:Rule37" type="connector" idref="#Line 9630"/>
        <o:r id="V:Rule38" type="connector" idref="#Line 5918"/>
        <o:r id="V:Rule39" type="connector" idref="#Line 1387"/>
        <o:r id="V:Rule40" type="connector" idref="#Line 5656"/>
        <o:r id="V:Rule42" type="connector" idref="#Line 9633"/>
        <o:r id="V:Rule43" type="connector" idref="#Line 1874"/>
        <o:r id="V:Rule44" type="connector" idref="#Line 7401"/>
        <o:r id="V:Rule45" type="connector" idref="#Line 6602"/>
        <o:r id="V:Rule46" type="connector" idref="#Line 8024"/>
        <o:r id="V:Rule47" type="connector" idref="#Line 948"/>
        <o:r id="V:Rule48" type="connector" idref="#Line 2109"/>
        <o:r id="V:Rule49" type="connector" idref="#Line 5192"/>
        <o:r id="V:Rule50" type="connector" idref="#Line 3666"/>
        <o:r id="V:Rule52" type="connector" idref="#Line 5916"/>
        <o:r id="V:Rule53" type="connector" idref="#Line 4907"/>
        <o:r id="V:Rule54" type="connector" idref="#Line 5210"/>
        <o:r id="V:Rule55" type="connector" idref="#Line 5600"/>
        <o:r id="V:Rule56" type="connector" idref="#Line 7510"/>
        <o:r id="V:Rule57" type="connector" idref="#Line 943"/>
        <o:r id="V:Rule58" type="connector" idref="#Line 8466"/>
        <o:r id="V:Rule59" type="connector" idref="#Line 3728"/>
        <o:r id="V:Rule60" type="connector" idref="#Line 5666"/>
        <o:r id="V:Rule61" type="connector" idref="#Line 994"/>
        <o:r id="V:Rule62" type="connector" idref="#Line 7528"/>
        <o:r id="V:Rule63" type="connector" idref="#Line 7802"/>
        <o:r id="V:Rule64" type="connector" idref="#Line 489"/>
        <o:r id="V:Rule65" type="connector" idref="#Line 7288"/>
        <o:r id="V:Rule66" type="connector" idref="#Line 7171"/>
        <o:r id="V:Rule67" type="connector" idref="#Line 1317"/>
        <o:r id="V:Rule68" type="connector" idref="#Line 112"/>
        <o:r id="V:Rule71" type="connector" idref="#Line 882"/>
        <o:r id="V:Rule72" type="connector" idref="#Line 3918"/>
        <o:r id="V:Rule73" type="connector" idref="#Line 870"/>
        <o:r id="V:Rule74" type="connector" idref="#Line 1216"/>
        <o:r id="V:Rule75" type="connector" idref="#Line 542"/>
        <o:r id="V:Rule76" type="connector" idref="#Line 931"/>
        <o:r id="V:Rule77" type="connector" idref="#Line 284"/>
        <o:r id="V:Rule78" type="connector" idref="#Line 752"/>
        <o:r id="V:Rule79" type="connector" idref="#Line 4950"/>
        <o:r id="V:Rule80" type="connector" idref="#Line 1410"/>
        <o:r id="V:Rule81" type="connector" idref="#Line 1394"/>
        <o:r id="V:Rule82" type="connector" idref="#Line 1328"/>
        <o:r id="V:Rule83" type="connector" idref="#Line 535"/>
        <o:r id="V:Rule84" type="connector" idref="#Line 5563"/>
        <o:r id="V:Rule85" type="connector" idref="#Line 3854"/>
        <o:r id="V:Rule86" type="connector" idref="#Line 1870"/>
        <o:r id="V:Rule87" type="connector" idref="#Line 356"/>
        <o:r id="V:Rule88" type="connector" idref="#Line 8450"/>
        <o:r id="V:Rule89" type="connector" idref="#Line 1291"/>
        <o:r id="V:Rule90" type="connector" idref="#Line 7592"/>
        <o:r id="V:Rule91" type="connector" idref="#Line 8022"/>
        <o:r id="V:Rule92" type="connector" idref="#Line 3661"/>
        <o:r id="V:Rule93" type="connector" idref="#Line 7661"/>
        <o:r id="V:Rule95" type="connector" idref="#Line 7786"/>
        <o:r id="V:Rule96" type="connector" idref="#Line 4912"/>
        <o:r id="V:Rule97" type="connector" idref="#Line 3758"/>
        <o:r id="V:Rule98" type="connector" idref="#Line 1331"/>
        <o:r id="V:Rule100" type="connector" idref="#Line 5912"/>
        <o:r id="V:Rule101" type="connector" idref="#Line 5899"/>
        <o:r id="V:Rule102" type="connector" idref="#Line 8498"/>
        <o:r id="V:Rule103" type="connector" idref="#Line 4620"/>
        <o:r id="V:Rule104" type="connector" idref="#Line 1823"/>
        <o:r id="V:Rule105" type="connector" idref="#Line 5723"/>
        <o:r id="V:Rule106" type="connector" idref="#Line 2081"/>
        <o:r id="V:Rule107" type="connector" idref="#Line 848"/>
        <o:r id="V:Rule108" type="connector" idref="#Line 5586"/>
        <o:r id="V:Rule109" type="connector" idref="#Line 6750"/>
        <o:r id="V:Rule110" type="connector" idref="#Line 7878"/>
        <o:r id="V:Rule111" type="connector" idref="#Line 5186"/>
        <o:r id="V:Rule112" type="connector" idref="#Line 1558"/>
        <o:r id="V:Rule113" type="connector" idref="#Line 7599"/>
        <o:r id="V:Rule114" type="connector" idref="#Line 8017"/>
        <o:r id="V:Rule115" type="connector" idref="#Line 302"/>
        <o:r id="V:Rule116" type="connector" idref="#Line 1820"/>
        <o:r id="V:Rule117" type="connector" idref="#Line 3749"/>
        <o:r id="V:Rule118" type="connector" idref="#Line 5420"/>
        <o:r id="V:Rule119" type="connector" idref="#Line 8074"/>
        <o:r id="V:Rule120" type="connector" idref="#Line 4657"/>
        <o:r id="V:Rule121" type="connector" idref="#Line 1886"/>
        <o:r id="V:Rule122" type="connector" idref="#Line 6166"/>
        <o:r id="V:Rule124" type="connector" idref="#Line 5126"/>
        <o:r id="V:Rule125" type="connector" idref="#Line 508"/>
        <o:r id="V:Rule126" type="connector" idref="#Line 5816"/>
        <o:r id="V:Rule127" type="connector" idref="#Line 8259"/>
        <o:r id="V:Rule128" type="connector" idref="#Line 5635"/>
        <o:r id="V:Rule129" type="connector" idref="#Line 4221"/>
        <o:r id="V:Rule130" type="connector" idref="#Line 1872"/>
        <o:r id="V:Rule131" type="connector" idref="#Line 2857"/>
        <o:r id="V:Rule132" type="connector" idref="#Line 8320"/>
        <o:r id="V:Rule133" type="connector" idref="#Line 4605"/>
        <o:r id="V:Rule134" type="connector" idref="#Line 1829"/>
        <o:r id="V:Rule135" type="connector" idref="#Line 289"/>
        <o:r id="V:Rule136" type="connector" idref="#Line 1078"/>
        <o:r id="V:Rule138" type="connector" idref="#Line 844"/>
        <o:r id="V:Rule139" type="connector" idref="#Line 3981"/>
        <o:r id="V:Rule140" type="connector" idref="#Line 9623"/>
        <o:r id="V:Rule141" type="connector" idref="#Line 2071"/>
        <o:r id="V:Rule142" type="connector" idref="#Line 5212"/>
        <o:r id="V:Rule143" type="connector" idref="#Line 7772"/>
        <o:r id="V:Rule144" type="connector" idref="#Line 4046"/>
        <o:r id="V:Rule145" type="connector" idref="#Line 1381"/>
        <o:r id="V:Rule146" type="connector" idref="#Line 407"/>
        <o:r id="V:Rule147" type="connector" idref="#Line 7070"/>
        <o:r id="V:Rule148" type="connector" idref="#Line 5560"/>
        <o:r id="V:Rule149" type="connector" idref="#Line 7937"/>
        <o:r id="V:Rule150" type="connector" idref="#Line 7803"/>
        <o:r id="V:Rule151" type="connector" idref="#Line 927"/>
        <o:r id="V:Rule152" type="connector" idref="#Line 7693"/>
        <o:r id="V:Rule153" type="connector" idref="#Line 88"/>
        <o:r id="V:Rule154" type="connector" idref="#Line 8331"/>
        <o:r id="V:Rule155" type="connector" idref="#Line 5911"/>
        <o:r id="V:Rule156" type="connector" idref="#Line 859"/>
        <o:r id="V:Rule157" type="connector" idref="#Line 6607"/>
        <o:r id="V:Rule158" type="connector" idref="#Line 888"/>
        <o:r id="V:Rule159" type="connector" idref="#Line 347"/>
        <o:r id="V:Rule161" type="connector" idref="#Line 5651"/>
        <o:r id="V:Rule162" type="connector" idref="#Line 3943"/>
        <o:r id="V:Rule163" type="connector" idref="#Line 4070"/>
        <o:r id="V:Rule164" type="connector" idref="#Line 8505"/>
        <o:r id="V:Rule165" type="connector" idref="#Line 7607"/>
        <o:r id="V:Rule166" type="connector" idref="#Line 3963"/>
        <o:r id="V:Rule169" type="connector" idref="#Line 7474"/>
        <o:r id="V:Rule170" type="connector" idref="#Line 7523"/>
        <o:r id="V:Rule171" type="connector" idref="#Line 7526"/>
        <o:r id="V:Rule172" type="connector" idref="#Line 398"/>
        <o:r id="V:Rule173" type="connector" idref="#Line 6696"/>
        <o:r id="V:Rule174" type="connector" idref="#Line 4938"/>
        <o:r id="V:Rule175" type="connector" idref="#Line 9622"/>
        <o:r id="V:Rule176" type="connector" idref="#Line 7918"/>
        <o:r id="V:Rule177" type="connector" idref="#Line 3926"/>
        <o:r id="V:Rule178" type="connector" idref="#Line 5871"/>
        <o:r id="V:Rule180" type="connector" idref="#Line 545"/>
        <o:r id="V:Rule181" type="connector" idref="#Line 1377"/>
        <o:r id="V:Rule182" type="connector" idref="#Line 4624"/>
        <o:r id="V:Rule183" type="connector" idref="#Line 1821"/>
        <o:r id="V:Rule184" type="connector" idref="#Line 7622"/>
        <o:r id="V:Rule185" type="connector" idref="#Line 967"/>
        <o:r id="V:Rule186" type="connector" idref="#Line 5778"/>
        <o:r id="V:Rule187" type="connector" idref="#Line 7672"/>
        <o:r id="V:Rule188" type="connector" idref="#Line 388"/>
        <o:r id="V:Rule189" type="connector" idref="#Line 249"/>
        <o:r id="V:Rule190" type="connector" idref="#Line 6580"/>
        <o:r id="V:Rule191" type="connector" idref="#Line 5124"/>
        <o:r id="V:Rule192" type="connector" idref="#Line 8020"/>
        <o:r id="V:Rule193" type="connector" idref="#Line 1255"/>
        <o:r id="V:Rule194" type="connector" idref="#Line 7931"/>
        <o:r id="V:Rule195" type="connector" idref="#Line 8309"/>
        <o:r id="V:Rule196" type="connector" idref="#Line 4609"/>
        <o:r id="V:Rule197" type="connector" idref="#Line 5932"/>
        <o:r id="V:Rule199" type="connector" idref="#Line 509"/>
        <o:r id="V:Rule200" type="connector" idref="#Line 6594"/>
        <o:r id="V:Rule201" type="connector" idref="#Line 7775"/>
        <o:r id="V:Rule202" type="connector" idref="#Line 4077"/>
        <o:r id="V:Rule203" type="connector" idref="#Line 5193"/>
        <o:r id="V:Rule204" type="connector" idref="#Line 991"/>
        <o:r id="V:Rule205" type="connector" idref="#Line 2057"/>
        <o:r id="V:Rule206" type="connector" idref="#Line 4634"/>
        <o:r id="V:Rule207" type="connector" idref="#Line 3977"/>
        <o:r id="V:Rule209" type="connector" idref="#Line 5682"/>
        <o:r id="V:Rule210" type="connector" idref="#Line 547"/>
        <o:r id="V:Rule211" type="connector" idref="#Line 8310"/>
        <o:r id="V:Rule213" type="connector" idref="#Line 7760"/>
        <o:r id="V:Rule214" type="connector" idref="#Line 4952"/>
        <o:r id="V:Rule215" type="connector" idref="#Line 1277"/>
        <o:r id="V:Rule216" type="connector" idref="#Line 3801"/>
        <o:r id="V:Rule217" type="connector" idref="#Line 4978"/>
        <o:r id="V:Rule218" type="connector" idref="#Line 5694"/>
        <o:r id="V:Rule219" type="connector" idref="#Line 845"/>
        <o:r id="V:Rule220" type="connector" idref="#Line 6111"/>
        <o:r id="V:Rule221" type="connector" idref="#Line 8446"/>
        <o:r id="V:Rule222" type="connector" idref="#Line 7827"/>
        <o:r id="V:Rule223" type="connector" idref="#Line 7879"/>
        <o:r id="V:Rule224" type="connector" idref="#Line 578"/>
        <o:r id="V:Rule225" type="connector" idref="#Line 4967"/>
        <o:r id="V:Rule226" type="connector" idref="#Line 3961"/>
        <o:r id="V:Rule227" type="connector" idref="#Line 527"/>
        <o:r id="V:Rule228" type="connector" idref="#Line 985"/>
        <o:r id="V:Rule229" type="connector" idref="#Line 4649"/>
        <o:r id="V:Rule230" type="connector" idref="#Line 6135"/>
        <o:r id="V:Rule231" type="connector" idref="#Line 910"/>
        <o:r id="V:Rule232" type="connector" idref="#Line 4939"/>
        <o:r id="V:Rule233" type="connector" idref="#Line 3852"/>
        <o:r id="V:Rule234" type="connector" idref="#Line 3841"/>
        <o:r id="V:Rule235" type="connector" idref="#Line 5605"/>
        <o:r id="V:Rule236" type="connector" idref="#Line 7987"/>
        <o:r id="V:Rule237" type="connector" idref="#Line 3868"/>
        <o:r id="V:Rule238" type="connector" idref="#Line 779"/>
        <o:r id="V:Rule239" type="connector" idref="#Line 8482"/>
        <o:r id="V:Rule240" type="connector" idref="#Line 4601"/>
        <o:r id="V:Rule241" type="connector" idref="#Line 1242"/>
        <o:r id="V:Rule242" type="connector" idref="#Line 303"/>
        <o:r id="V:Rule243" type="connector" idref="#Line 3715"/>
        <o:r id="V:Rule245" type="connector" idref="#Line 6601"/>
        <o:r id="V:Rule246" type="connector" idref="#Line 6836"/>
        <o:r id="V:Rule247" type="connector" idref="#Line 5434"/>
        <o:r id="V:Rule248" type="connector" idref="#Line 1283"/>
        <o:r id="V:Rule249" type="connector" idref="#Line 2092"/>
        <o:r id="V:Rule250" type="connector" idref="#Line 5636"/>
        <o:r id="V:Rule251" type="connector" idref="#Line 4049"/>
        <o:r id="V:Rule252" type="connector" idref="#Line 3674"/>
        <o:r id="V:Rule253" type="connector" idref="#Line 6121"/>
        <o:r id="V:Rule254" type="connector" idref="#Line 6569"/>
        <o:r id="V:Rule255" type="connector" idref="#Line 759"/>
        <o:r id="V:Rule256" type="connector" idref="#Line 7783"/>
        <o:r id="V:Rule257" type="connector" idref="#Line 5921"/>
        <o:r id="V:Rule259" type="connector" idref="#Line 4641"/>
        <o:r id="V:Rule260" type="connector" idref="#Line 1887"/>
        <o:r id="V:Rule261" type="connector" idref="#Line 5875"/>
        <o:r id="V:Rule262" type="connector" idref="#Line 7314"/>
        <o:r id="V:Rule263" type="connector" idref="#Line 7071"/>
        <o:r id="V:Rule264" type="connector" idref="#Line 379"/>
        <o:r id="V:Rule265" type="connector" idref="#Line 7513"/>
        <o:r id="V:Rule266" type="connector" idref="#Line 6702"/>
        <o:r id="V:Rule267" type="connector" idref="#Line 7098"/>
        <o:r id="V:Rule268" type="connector" idref="#Line 1405"/>
        <o:r id="V:Rule269" type="connector" idref="#Line 6572"/>
        <o:r id="V:Rule270" type="connector" idref="#Line 7954"/>
        <o:r id="V:Rule271" type="connector" idref="#Line 1867"/>
        <o:r id="V:Rule272" type="connector" idref="#Line 861"/>
        <o:r id="V:Rule273" type="connector" idref="#Line 4075"/>
        <o:r id="V:Rule274" type="connector" idref="#Line 3769"/>
        <o:r id="V:Rule275" type="connector" idref="#Line 1312"/>
        <o:r id="V:Rule276" type="connector" idref="#Line 7680"/>
        <o:r id="V:Rule277" type="connector" idref="#Line 1251"/>
        <o:r id="V:Rule278" type="connector" idref="#Line 3772"/>
        <o:r id="V:Rule279" type="connector" idref="#Line 4062"/>
        <o:r id="V:Rule281" type="connector" idref="#Line 4384"/>
        <o:r id="V:Rule282" type="connector" idref="#Line 7658"/>
        <o:r id="V:Rule283" type="connector" idref="#Line 5983"/>
        <o:r id="V:Rule284" type="connector" idref="#Line 757"/>
        <o:r id="V:Rule285" type="connector" idref="#Line 6710"/>
        <o:r id="V:Rule286" type="connector" idref="#Line 3932"/>
        <o:r id="V:Rule287" type="connector" idref="#Line 3939"/>
        <o:r id="V:Rule288" type="connector" idref="#Line 7390"/>
        <o:r id="V:Rule289" type="connector" idref="#Line 1551"/>
        <o:r id="V:Rule290" type="connector" idref="#Line 8136"/>
        <o:r id="V:Rule291" type="connector" idref="#Line 1369"/>
        <o:r id="V:Rule293" type="connector" idref="#Line 1299"/>
        <o:r id="V:Rule294" type="connector" idref="#Line 5680"/>
        <o:r id="V:Rule295" type="connector" idref="#Line 5137"/>
        <o:r id="V:Rule296" type="connector" idref="#Line 6095"/>
        <o:r id="V:Rule297" type="connector" idref="#Line 8014"/>
        <o:r id="V:Rule298" type="connector" idref="#Line 5858"/>
        <o:r id="V:Rule299" type="connector" idref="#Line 7257"/>
        <o:r id="V:Rule300" type="connector" idref="#Line 534"/>
        <o:r id="V:Rule301" type="connector" idref="#Line 942"/>
        <o:r id="V:Rule302" type="connector" idref="#Line 3677"/>
        <o:r id="V:Rule303" type="connector" idref="#Line 1327"/>
        <o:r id="V:Rule304" type="connector" idref="#Line 343"/>
        <o:r id="V:Rule305" type="connector" idref="#Line 8036"/>
        <o:r id="V:Rule306" type="connector" idref="#Line 4101"/>
        <o:r id="V:Rule307" type="connector" idref="#Line 1279"/>
        <o:r id="V:Rule308" type="connector" idref="#Line 4663"/>
        <o:r id="V:Rule309" type="connector" idref="#Line 6174"/>
        <o:r id="V:Rule310" type="connector" idref="#Line 309"/>
        <o:r id="V:Rule311" type="connector" idref="#Line 5696"/>
        <o:r id="V:Rule312" type="connector" idref="#Line 286"/>
        <o:r id="V:Rule313" type="connector" idref="#Line 7473"/>
        <o:r id="V:Rule314" type="connector" idref="#Line 912"/>
        <o:r id="V:Rule315" type="connector" idref="#Line 8095"/>
        <o:r id="V:Rule317" type="connector" idref="#Line 5877"/>
        <o:r id="V:Rule318" type="connector" idref="#Line 282"/>
        <o:r id="V:Rule319" type="connector" idref="#Line 6265"/>
        <o:r id="V:Rule320" type="connector" idref="#Line 898"/>
        <o:r id="V:Rule321" type="connector" idref="#Line 876"/>
        <o:r id="V:Rule322" type="connector" idref="#Line 268"/>
        <o:r id="V:Rule323" type="connector" idref="#Line 5637"/>
        <o:r id="V:Rule324" type="connector" idref="#Line 8449"/>
        <o:r id="V:Rule325" type="connector" idref="#Line 804"/>
        <o:r id="V:Rule326" type="connector" idref="#Line 1398"/>
        <o:r id="V:Rule327" type="connector" idref="#Line 3855"/>
        <o:r id="V:Rule328" type="connector" idref="#Line 5726"/>
        <o:r id="V:Rule329" type="connector" idref="#Line 3940"/>
        <o:r id="V:Rule330" type="connector" idref="#Line 4604"/>
        <o:r id="V:Rule331" type="connector" idref="#Line 3782"/>
        <o:r id="V:Rule332" type="connector" idref="#Line 7603"/>
        <o:r id="V:Rule333" type="connector" idref="#Line 3938"/>
        <o:r id="V:Rule334" type="connector" idref="#Line 7403"/>
        <o:r id="V:Rule335" type="connector" idref="#Line 7180"/>
        <o:r id="V:Rule336" type="connector" idref="#Line 5767"/>
        <o:r id="V:Rule337" type="connector" idref="#Line 80"/>
        <o:r id="V:Rule338" type="connector" idref="#Line 1014"/>
        <o:r id="V:Rule339" type="connector" idref="#Line 6737"/>
        <o:r id="V:Rule340" type="connector" idref="#Line 4103"/>
        <o:r id="V:Rule341" type="connector" idref="#Line 8895"/>
        <o:r id="V:Rule342" type="connector" idref="#Line 7923"/>
        <o:r id="V:Rule343" type="connector" idref="#Line 382"/>
        <o:r id="V:Rule344" type="connector" idref="#Line 956"/>
        <o:r id="V:Rule345" type="connector" idref="#Line 1378"/>
        <o:r id="V:Rule346" type="connector" idref="#Line 3659"/>
        <o:r id="V:Rule348" type="connector" idref="#Line 6701"/>
        <o:r id="V:Rule349" type="connector" idref="#Line 6548"/>
        <o:r id="V:Rule350" type="connector" idref="#Line 4666"/>
        <o:r id="V:Rule351" type="connector" idref="#Line 7258"/>
        <o:r id="V:Rule352" type="connector" idref="#Line 1348"/>
        <o:r id="V:Rule353" type="connector" idref="#Line 1861"/>
        <o:r id="V:Rule354" type="connector" idref="#Line 7841"/>
        <o:r id="V:Rule355" type="connector" idref="#Line 937"/>
        <o:r id="V:Rule356" type="connector" idref="#Line 367"/>
        <o:r id="V:Rule357" type="connector" idref="#Line 3886"/>
        <o:r id="V:Rule358" type="connector" idref="#Line 5848"/>
        <o:r id="V:Rule359" type="connector" idref="#Line 6743"/>
        <o:r id="V:Rule360" type="connector" idref="#Line 593"/>
        <o:r id="V:Rule361" type="connector" idref="#Line 532"/>
        <o:r id="V:Rule362" type="connector" idref="#Line 2068"/>
        <o:r id="V:Rule363" type="connector" idref="#Line 5652"/>
        <o:r id="V:Rule364" type="connector" idref="#Line 7825"/>
        <o:r id="V:Rule365" type="connector" idref="#Line 5905"/>
        <o:r id="V:Rule366" type="connector" idref="#Line 8595"/>
        <o:r id="V:Rule367" type="connector" idref="#Line 5917"/>
        <o:r id="V:Rule368" type="connector" idref="#Line 362"/>
        <o:r id="V:Rule369" type="connector" idref="#Line 1816"/>
        <o:r id="V:Rule370" type="connector" idref="#Line 5725"/>
        <o:r id="V:Rule371" type="connector" idref="#Line 913"/>
        <o:r id="V:Rule372" type="connector" idref="#Line 399"/>
        <o:r id="V:Rule374" type="connector" idref="#Line 1888"/>
        <o:r id="V:Rule375" type="connector" idref="#Line 5881"/>
        <o:r id="V:Rule376" type="connector" idref="#Line 951"/>
        <o:r id="V:Rule377" type="connector" idref="#Line 5836"/>
        <o:r id="V:Rule378" type="connector" idref="#Line 326"/>
        <o:r id="V:Rule379" type="connector" idref="#Line 5608"/>
        <o:r id="V:Rule380" type="connector" idref="#Line 7781"/>
        <o:r id="V:Rule381" type="connector" idref="#Line 378"/>
        <o:r id="V:Rule382" type="connector" idref="#Line 6363"/>
        <o:r id="V:Rule384" type="connector" idref="#Line 1825"/>
        <o:r id="V:Rule385" type="connector" idref="#Line 86"/>
        <o:r id="V:Rule386" type="connector" idref="#Line 315"/>
        <o:r id="V:Rule387" type="connector" idref="#Line 2062"/>
        <o:r id="V:Rule388" type="connector" idref="#Line 5792"/>
        <o:r id="V:Rule389" type="connector" idref="#Line 555"/>
        <o:r id="V:Rule390" type="connector" idref="#Line 4050"/>
        <o:r id="V:Rule391" type="connector" idref="#Line 4088"/>
        <o:r id="V:Rule392" type="connector" idref="#Line 2871"/>
        <o:r id="V:Rule393" type="connector" idref="#Line 3754"/>
        <o:r id="V:Rule395" type="connector" idref="#Line 8510"/>
        <o:r id="V:Rule397" type="connector" idref="#Line 1846"/>
        <o:r id="V:Rule398" type="connector" idref="#Line 1249"/>
        <o:r id="V:Rule399" type="connector" idref="#Line 2966"/>
        <o:r id="V:Rule400" type="connector" idref="#Line 1214"/>
        <o:r id="V:Rule401" type="connector" idref="#Line 332"/>
        <o:r id="V:Rule402" type="connector" idref="#Line 971"/>
        <o:r id="V:Rule403" type="connector" idref="#Line 7441"/>
        <o:r id="V:Rule404" type="connector" idref="#Line 4647"/>
        <o:r id="V:Rule405" type="connector" idref="#Line 5777"/>
        <o:r id="V:Rule406" type="connector" idref="#Line 7404"/>
        <o:r id="V:Rule407" type="connector" idref="#Line 5869"/>
        <o:r id="V:Rule408" type="connector" idref="#Line 9640"/>
        <o:r id="V:Rule409" type="connector" idref="#Line 6603"/>
        <o:r id="V:Rule410" type="connector" idref="#Line 1362"/>
        <o:r id="V:Rule411" type="connector" idref="#Line 4076"/>
        <o:r id="V:Rule412" type="connector" idref="#Line 3573"/>
        <o:r id="V:Rule413" type="connector" idref="#Line 380"/>
        <o:r id="V:Rule414" type="connector" idref="#Line 2883"/>
        <o:r id="V:Rule415" type="connector" idref="#Line 4112"/>
        <o:r id="V:Rule416" type="connector" idref="#Line 835"/>
        <o:r id="V:Rule417" type="connector" idref="#Line 1389"/>
        <o:r id="V:Rule418" type="connector" idref="#Line 3687"/>
        <o:r id="V:Rule419" type="connector" idref="#Line 1365"/>
        <o:r id="V:Rule420" type="connector" idref="#Line 8292"/>
        <o:r id="V:Rule421" type="connector" idref="#Line 1218"/>
        <o:r id="V:Rule422" type="connector" idref="#Line 4044"/>
        <o:r id="V:Rule423" type="connector" idref="#Line 6865"/>
        <o:r id="V:Rule424" type="connector" idref="#Line 3753"/>
        <o:r id="V:Rule425" type="connector" idref="#Line 294"/>
        <o:r id="V:Rule426" type="connector" idref="#Line 6714"/>
        <o:r id="V:Rule427" type="connector" idref="#Line 6176"/>
        <o:r id="V:Rule428" type="connector" idref="#Line 8898"/>
        <o:r id="V:Rule430" type="connector" idref="#Line 1302"/>
        <o:r id="V:Rule432" type="connector" idref="#Line 2851"/>
        <o:r id="V:Rule433" type="connector" idref="#Line 842"/>
        <o:r id="V:Rule434" type="connector" idref="#Line 3952"/>
        <o:r id="V:Rule435" type="connector" idref="#Line 675"/>
        <o:r id="V:Rule436" type="connector" idref="#Line 3790"/>
        <o:r id="V:Rule437" type="connector" idref="#Line 5908"/>
        <o:r id="V:Rule438" type="connector" idref="#Line 2041"/>
        <o:r id="V:Rule439" type="connector" idref="#Line 4054"/>
        <o:r id="V:Rule440" type="connector" idref="#Line 359"/>
        <o:r id="V:Rule441" type="connector" idref="#Line 6703"/>
        <o:r id="V:Rule442" type="connector" idref="#Line 5732"/>
        <o:r id="V:Rule443" type="connector" idref="#Line 1095"/>
        <o:r id="V:Rule444" type="connector" idref="#Line 823"/>
        <o:r id="V:Rule445" type="connector" idref="#Line 269"/>
        <o:r id="V:Rule446" type="connector" idref="#Line 603"/>
        <o:r id="V:Rule447" type="connector" idref="#Line 749"/>
        <o:r id="V:Rule448" type="connector" idref="#Line 2131"/>
        <o:r id="V:Rule449" type="connector" idref="#Line 7032"/>
        <o:r id="V:Rule450" type="connector" idref="#Line 321"/>
        <o:r id="V:Rule451" type="connector" idref="#Line 8493"/>
        <o:r id="V:Rule452" type="connector" idref="#Line 5934"/>
        <o:r id="V:Rule453" type="connector" idref="#Line 2103"/>
        <o:r id="V:Rule454" type="connector" idref="#Line 3773"/>
        <o:r id="V:Rule455" type="connector" idref="#Line 8464"/>
        <o:r id="V:Rule456" type="connector" idref="#Line 868"/>
        <o:r id="V:Rule457" type="connector" idref="#Line 1400"/>
        <o:r id="V:Rule458" type="connector" idref="#Line 814"/>
        <o:r id="V:Rule459" type="connector" idref="#Line 355"/>
        <o:r id="V:Rule460" type="connector" idref="#Line 1360"/>
        <o:r id="V:Rule461" type="connector" idref="#Line 8435"/>
        <o:r id="V:Rule462" type="connector" idref="#Line 3879"/>
        <o:r id="V:Rule463" type="connector" idref="#Line 311"/>
        <o:r id="V:Rule464" type="connector" idref="#Line 5513"/>
        <o:r id="V:Rule465" type="connector" idref="#Line 2044"/>
        <o:r id="V:Rule466" type="connector" idref="#Line 1103"/>
        <o:r id="V:Rule467" type="connector" idref="#Line 1321"/>
        <o:r id="V:Rule468" type="connector" idref="#Line 8470"/>
        <o:r id="V:Rule469" type="connector" idref="#Line 7669"/>
        <o:r id="V:Rule470" type="connector" idref="#Line 944"/>
        <o:r id="V:Rule471" type="connector" idref="#Line 5728"/>
        <o:r id="V:Rule472" type="connector" idref="#Line 5939"/>
        <o:r id="V:Rule474" type="connector" idref="#Line 564"/>
        <o:r id="V:Rule475" type="connector" idref="#Line 3819"/>
        <o:r id="V:Rule476" type="connector" idref="#Line 8497"/>
        <o:r id="V:Rule477" type="connector" idref="#Line 7452"/>
        <o:r id="V:Rule478" type="connector" idref="#Line 6086"/>
        <o:r id="V:Rule479" type="connector" idref="#Line 4987"/>
        <o:r id="V:Rule480" type="connector" idref="#Line 7708"/>
        <o:r id="V:Rule481" type="connector" idref="#Line 8332"/>
        <o:r id="V:Rule482" type="connector" idref="#Line 8265"/>
        <o:r id="V:Rule483" type="connector" idref="#Line 8433"/>
        <o:r id="V:Rule484" type="connector" idref="#Line 5607"/>
        <o:r id="V:Rule485" type="connector" idref="#Line 809"/>
        <o:r id="V:Rule486" type="connector" idref="#Line 6575"/>
        <o:r id="V:Rule487" type="connector" idref="#Line 3882"/>
        <o:r id="V:Rule488" type="connector" idref="#Line 8091"/>
        <o:r id="V:Rule489" type="connector" idref="#Line 3778"/>
        <o:r id="V:Rule490" type="connector" idref="#Line 3988"/>
        <o:r id="V:Rule491" type="connector" idref="#Line 5782"/>
        <o:r id="V:Rule492" type="connector" idref="#Line 7766"/>
        <o:r id="V:Rule493" type="connector" idref="#Line 7858"/>
        <o:r id="V:Rule494" type="connector" idref="#Line 3945"/>
        <o:r id="V:Rule495" type="connector" idref="#Line 3793"/>
        <o:r id="V:Rule496" type="connector" idref="#Line 1090"/>
        <o:r id="V:Rule497" type="connector" idref="#Line 6741"/>
        <o:r id="V:Rule498" type="connector" idref="#Line 1409"/>
        <o:r id="V:Rule499" type="connector" idref="#Line 4951"/>
        <o:r id="V:Rule500" type="connector" idref="#Line 4066"/>
        <o:r id="V:Rule501" type="connector" idref="#Line 4055"/>
        <o:r id="V:Rule502" type="connector" idref="#Line 5211"/>
        <o:r id="V:Rule503" type="connector" idref="#Line 8092"/>
        <o:r id="V:Rule504" type="connector" idref="#Line 1230"/>
        <o:r id="V:Rule505" type="connector" idref="#Line 5665"/>
        <o:r id="V:Rule506" type="connector" idref="#Line 8308"/>
        <o:r id="V:Rule507" type="connector" idref="#Line 947"/>
        <o:r id="V:Rule508" type="connector" idref="#Line 5018"/>
        <o:r id="V:Rule509" type="connector" idref="#Line 5566"/>
        <o:r id="V:Rule510" type="connector" idref="#Line 9634"/>
        <o:r id="V:Rule511" type="connector" idref="#Line 2060"/>
        <o:r id="V:Rule512" type="connector" idref="#Line 390"/>
        <o:r id="V:Rule513" type="connector" idref="#Line 5772"/>
        <o:r id="V:Rule514" type="connector" idref="#Line 3844"/>
        <o:r id="V:Rule515" type="connector" idref="#Line 5791"/>
        <o:r id="V:Rule517" type="connector" idref="#Line 1109"/>
        <o:r id="V:Rule518" type="connector" idref="#Line 1382"/>
        <o:r id="V:Rule519" type="connector" idref="#Line 1392"/>
        <o:r id="V:Rule520" type="connector" idref="#Line 1018"/>
        <o:r id="V:Rule521" type="connector" idref="#Line 1238"/>
        <o:r id="V:Rule522" type="connector" idref="#Line 2121"/>
        <o:r id="V:Rule523" type="connector" idref="#Line 4051"/>
        <o:r id="V:Rule524" type="connector" idref="#Line 6083"/>
        <o:r id="V:Rule525" type="connector" idref="#Line 5865"/>
        <o:r id="V:Rule526" type="connector" idref="#Line 5915"/>
        <o:r id="V:Rule527" type="connector" idref="#Line 3919"/>
        <o:r id="V:Rule528" type="connector" idref="#Line 989"/>
        <o:r id="V:Rule530" type="connector" idref="#Line 611"/>
        <o:r id="V:Rule531" type="connector" idref="#Line 1010"/>
        <o:r id="V:Rule532" type="connector" idref="#Line 3798"/>
        <o:r id="V:Rule533" type="connector" idref="#Line 855"/>
        <o:r id="V:Rule534" type="connector" idref="#Line 1368"/>
        <o:r id="V:Rule535" type="connector" idref="#Line 5591"/>
        <o:r id="V:Rule536" type="connector" idref="#Line 4618"/>
        <o:r id="V:Rule537" type="connector" idref="#Line 906"/>
        <o:r id="V:Rule538" type="connector" idref="#Line 795"/>
        <o:r id="V:Rule539" type="connector" idref="#Line 7193"/>
        <o:r id="V:Rule541" type="connector" idref="#Line 864"/>
        <o:r id="V:Rule542" type="connector" idref="#Line 349"/>
        <o:r id="V:Rule544" type="connector" idref="#Line 8257"/>
        <o:r id="V:Rule545" type="connector" idref="#Line 6127"/>
        <o:r id="V:Rule546" type="connector" idref="#Line 4965"/>
        <o:r id="V:Rule547" type="connector" idref="#Line 915"/>
        <o:r id="V:Rule548" type="connector" idref="#Line 3862"/>
        <o:r id="V:Rule549" type="connector" idref="#Line 7195"/>
        <o:r id="V:Rule550" type="connector" idref="#Line 1898"/>
        <o:r id="V:Rule551" type="connector" idref="#Line 285"/>
        <o:r id="V:Rule552" type="connector" idref="#Line 5655"/>
        <o:r id="V:Rule553" type="connector" idref="#Line 7952"/>
        <o:r id="V:Rule554" type="connector" idref="#Line 3738"/>
        <o:r id="V:Rule555" type="connector" idref="#Line 5622"/>
        <o:r id="V:Rule556" type="connector" idref="#Line 5569"/>
        <o:r id="V:Rule557" type="connector" idref="#Line 5626"/>
        <o:r id="V:Rule558" type="connector" idref="#Line 540"/>
        <o:r id="V:Rule559" type="connector" idref="#Line 5868"/>
        <o:r id="V:Rule561" type="connector" idref="#Line 7188"/>
        <o:r id="V:Rule562" type="connector" idref="#Line 7617"/>
        <o:r id="V:Rule563" type="connector" idref="#Line 1316"/>
        <o:r id="V:Rule564" type="connector" idref="#Line 1274"/>
        <o:r id="V:Rule565" type="connector" idref="#Line 751"/>
        <o:r id="V:Rule566" type="connector" idref="#Line 2105"/>
        <o:r id="V:Rule567" type="connector" idref="#Line 8317"/>
        <o:r id="V:Rule568" type="connector" idref="#Line 5564"/>
        <o:r id="V:Rule569" type="connector" idref="#Line 8469"/>
        <o:r id="V:Rule570" type="connector" idref="#Line 5776"/>
        <o:r id="V:Rule571" type="connector" idref="#Line 1340"/>
        <o:r id="V:Rule572" type="connector" idref="#Line 1845"/>
        <o:r id="V:Rule573" type="connector" idref="#Line 3986"/>
        <o:r id="V:Rule574" type="connector" idref="#Line 3569"/>
        <o:r id="V:Rule576" type="connector" idref="#Line 7397"/>
        <o:r id="V:Rule577" type="connector" idref="#Line 91"/>
        <o:r id="V:Rule578" type="connector" idref="#Line 6610"/>
        <o:r id="V:Rule579" type="connector" idref="#Line 926"/>
        <o:r id="V:Rule580" type="connector" idref="#Line 7769"/>
        <o:r id="V:Rule581" type="connector" idref="#Line 6165"/>
        <o:r id="V:Rule582" type="connector" idref="#Line 478"/>
        <o:r id="V:Rule583" type="connector" idref="#Line 7601"/>
        <o:r id="V:Rule584" type="connector" idref="#Line 862"/>
        <o:r id="V:Rule585" type="connector" idref="#Line 1301"/>
        <o:r id="V:Rule586" type="connector" idref="#Line 3660"/>
        <o:r id="V:Rule587" type="connector" idref="#Line 968"/>
        <o:r id="V:Rule588" type="connector" idref="#Line 7088"/>
        <o:r id="V:Rule589" type="connector" idref="#Line 8900"/>
        <o:r id="V:Rule590" type="connector" idref="#Line 7594"/>
        <o:r id="V:Rule591" type="connector" idref="#Line 7494"/>
        <o:r id="V:Rule592" type="connector" idref="#Line 5760"/>
        <o:r id="V:Rule594" type="connector" idref="#Line 1353"/>
        <o:r id="V:Rule595" type="connector" idref="#Line 976"/>
        <o:r id="V:Rule596" type="connector" idref="#Line 8923"/>
        <o:r id="V:Rule597" type="connector" idref="#Line 962"/>
        <o:r id="V:Rule598" type="connector" idref="#Line 5620"/>
        <o:r id="V:Rule599" type="connector" idref="#Line 3707"/>
        <o:r id="V:Rule600" type="connector" idref="#Line 5860"/>
        <o:r id="V:Rule601" type="connector" idref="#Line 7695"/>
        <o:r id="V:Rule602" type="connector" idref="#Line 8085"/>
        <o:r id="V:Rule603" type="connector" idref="#Line 3861"/>
        <o:r id="V:Rule605" type="connector" idref="#Line 7834"/>
        <o:r id="V:Rule606" type="connector" idref="#Line 8304"/>
        <o:r id="V:Rule607" type="connector" idref="#Line 3813"/>
        <o:r id="V:Rule608" type="connector" idref="#Line 7530"/>
        <o:r id="V:Rule609" type="connector" idref="#Line 6731"/>
        <o:r id="V:Rule610" type="connector" idref="#Line 2753"/>
        <o:r id="V:Rule611" type="connector" idref="#Line 6356"/>
        <o:r id="V:Rule612" type="connector" idref="#Line 4972"/>
        <o:r id="V:Rule613" type="connector" idref="#Line 4957"/>
        <o:r id="V:Rule614" type="connector" idref="#Line 3821"/>
        <o:r id="V:Rule615" type="connector" idref="#Line 5580"/>
        <o:r id="V:Rule616" type="connector" idref="#Line 997"/>
        <o:r id="V:Rule617" type="connector" idref="#Line 8248"/>
        <o:r id="V:Rule618" type="connector" idref="#Line 8114"/>
        <o:r id="V:Rule619" type="connector" idref="#Line 3840"/>
        <o:r id="V:Rule620" type="connector" idref="#Line 1002"/>
        <o:r id="V:Rule621" type="connector" idref="#Line 7033"/>
        <o:r id="V:Rule622" type="connector" idref="#Line 705"/>
        <o:r id="V:Rule623" type="connector" idref="#Line 2801"/>
        <o:r id="V:Rule624" type="connector" idref="#Line 7595"/>
        <o:r id="V:Rule625" type="connector" idref="#Line 8038"/>
        <o:r id="V:Rule626" type="connector" idref="#Line 6740"/>
        <o:r id="V:Rule627" type="connector" idref="#Line 801"/>
        <o:r id="V:Rule628" type="connector" idref="#Line 7382"/>
        <o:r id="V:Rule629" type="connector" idref="#Line 5835"/>
        <o:r id="V:Rule630" type="connector" idref="#Line 7625"/>
        <o:r id="V:Rule631" type="connector" idref="#Line 5657"/>
        <o:r id="V:Rule632" type="connector" idref="#Line 2088"/>
        <o:r id="V:Rule633" type="connector" idref="#Line 4959"/>
        <o:r id="V:Rule634" type="connector" idref="#Line 860"/>
        <o:r id="V:Rule636" type="connector" idref="#Line 5658"/>
        <o:r id="V:Rule637" type="connector" idref="#Line 5909"/>
        <o:r id="V:Rule638" type="connector" idref="#Line 8922"/>
        <o:r id="V:Rule639" type="connector" idref="#Line 6342"/>
        <o:r id="V:Rule640" type="connector" idref="#Line 5923"/>
        <o:r id="V:Rule641" type="connector" idref="#Line 4917"/>
        <o:r id="V:Rule642" type="connector" idref="#Line 7485"/>
        <o:r id="V:Rule643" type="connector" idref="#Line 7525"/>
        <o:r id="V:Rule644" type="connector" idref="#Line 8432"/>
        <o:r id="V:Rule645" type="connector" idref="#Line 1246"/>
        <o:r id="V:Rule646" type="connector" idref="#Line 1842"/>
        <o:r id="V:Rule649" type="connector" idref="#Line 5783"/>
        <o:r id="V:Rule650" type="connector" idref="#Line 3566"/>
        <o:r id="V:Rule651" type="connector" idref="#Line 7015"/>
        <o:r id="V:Rule652" type="connector" idref="#Line 5880"/>
        <o:r id="V:Rule653" type="connector" idref="#Line 3718"/>
        <o:r id="V:Rule654" type="connector" idref="#Line 6546"/>
        <o:r id="V:Rule655" type="connector" idref="#Line 6087"/>
        <o:r id="V:Rule656" type="connector" idref="#Line 1329"/>
        <o:r id="V:Rule658" type="connector" idref="#Line 6739"/>
        <o:r id="V:Rule659" type="connector" idref="#Line 5822"/>
        <o:r id="V:Rule660" type="connector" idref="#Line 8471"/>
        <o:r id="V:Rule661" type="connector" idref="#Line 1089"/>
        <o:r id="V:Rule662" type="connector" idref="#Line 5577"/>
        <o:r id="V:Rule663" type="connector" idref="#Line 1208"/>
        <o:r id="V:Rule664" type="connector" idref="#Line 396"/>
        <o:r id="V:Rule665" type="connector" idref="#Line 1250"/>
        <o:r id="V:Rule666" type="connector" idref="#Line 7832"/>
        <o:r id="V:Rule667" type="connector" idref="#Line 533"/>
        <o:r id="V:Rule668" type="connector" idref="#Line 4940"/>
        <o:r id="V:Rule669" type="connector" idref="#Line 4594"/>
        <o:r id="V:Rule670" type="connector" idref="#Line 850"/>
        <o:r id="V:Rule671" type="connector" idref="#Line 7058"/>
        <o:r id="V:Rule672" type="connector" idref="#Line 7771"/>
        <o:r id="V:Rule673" type="connector" idref="#Line 5644"/>
        <o:r id="V:Rule674" type="connector" idref="#Line 7910"/>
        <o:r id="V:Rule675" type="connector" idref="#Line 964"/>
        <o:r id="V:Rule676" type="connector" idref="#Line 889"/>
        <o:r id="V:Rule678" type="connector" idref="#Line 7711"/>
        <o:r id="V:Rule679" type="connector" idref="#Line 5650"/>
        <o:r id="V:Rule680" type="connector" idref="#Line 894"/>
        <o:r id="V:Rule681" type="connector" idref="#Line 5914"/>
        <o:r id="V:Rule682" type="connector" idref="#Line 4059"/>
        <o:r id="V:Rule683" type="connector" idref="#Line 649"/>
        <o:r id="V:Rule684" type="connector" idref="#Line 4936"/>
        <o:r id="V:Rule685" type="connector" idref="#Line 3767"/>
        <o:r id="V:Rule687" type="connector" idref="#Line 383"/>
        <o:r id="V:Rule688" type="connector" idref="#Line 8486"/>
        <o:r id="V:Rule689" type="connector" idref="#Line 8438"/>
        <o:r id="V:Rule690" type="connector" idref="#Line 401"/>
        <o:r id="V:Rule692" type="connector" idref="#Line 3800"/>
        <o:r id="V:Rule693" type="connector" idref="#Line 7067"/>
        <o:r id="V:Rule694" type="connector" idref="#Line 1260"/>
        <o:r id="V:Rule695" type="connector" idref="#Line 2099"/>
        <o:r id="V:Rule696" type="connector" idref="#Line 3740"/>
        <o:r id="V:Rule697" type="connector" idref="#Line 8086"/>
        <o:r id="V:Rule698" type="connector" idref="#Line 7761"/>
        <o:r id="V:Rule699" type="connector" idref="#Line 3699"/>
        <o:r id="V:Rule700" type="connector" idref="#Line 832"/>
        <o:r id="V:Rule701" type="connector" idref="#Line 7030"/>
        <o:r id="V:Rule702" type="connector" idref="#Line 8461"/>
        <o:r id="V:Rule703" type="connector" idref="#Line 3724"/>
        <o:r id="V:Rule704" type="connector" idref="#Line 884"/>
        <o:r id="V:Rule705" type="connector" idref="#Line 2114"/>
        <o:r id="V:Rule706" type="connector" idref="#Line 499"/>
        <o:r id="V:Rule707" type="connector" idref="#Line 1080"/>
        <o:r id="V:Rule708" type="connector" idref="#Line 890"/>
        <o:r id="V:Rule709" type="connector" idref="#Line 8111"/>
        <o:r id="V:Rule710" type="connector" idref="#Line 5855"/>
        <o:r id="V:Rule711" type="connector" idref="#Line 5691"/>
        <o:r id="V:Rule712" type="connector" idref="#Line 5699"/>
        <o:r id="V:Rule713" type="connector" idref="#Line 4117"/>
        <o:r id="V:Rule714" type="connector" idref="#Line 5129"/>
        <o:r id="V:Rule715" type="connector" idref="#Line 3732"/>
        <o:r id="V:Rule716" type="connector" idref="#Line 3768"/>
        <o:r id="V:Rule717" type="connector" idref="#Line 549"/>
        <o:r id="V:Rule719" type="connector" idref="#Line 852"/>
        <o:r id="V:Rule720" type="connector" idref="#Line 7637"/>
        <o:r id="V:Rule721" type="connector" idref="#Line 3870"/>
        <o:r id="V:Rule722" type="connector" idref="#Line 3825"/>
        <o:r id="V:Rule723" type="connector" idref="#Line 8434"/>
        <o:r id="V:Rule724" type="connector" idref="#Line 663"/>
        <o:r id="V:Rule725" type="connector" idref="#Line 5874"/>
        <o:r id="V:Rule726" type="connector" idref="#Line 6695"/>
        <o:r id="V:Rule727" type="connector" idref="#Line 633"/>
        <o:r id="V:Rule728" type="connector" idref="#Line 6125"/>
        <o:r id="V:Rule729" type="connector" idref="#Line 7777"/>
        <o:r id="V:Rule730" type="connector" idref="#Line 1824"/>
        <o:r id="V:Rule731" type="connector" idref="#Line 7864"/>
        <o:r id="V:Rule732" type="connector" idref="#Line 4060"/>
        <o:r id="V:Rule733" type="connector" idref="#Line 4934"/>
        <o:r id="V:Rule734" type="connector" idref="#Line 3904"/>
        <o:r id="V:Rule735" type="connector" idref="#Line 3685"/>
        <o:r id="V:Rule736" type="connector" idref="#Line 4118"/>
        <o:r id="V:Rule737" type="connector" idref="#Line 7551"/>
        <o:r id="V:Rule738" type="connector" idref="#Line 5953"/>
        <o:r id="V:Rule739" type="connector" idref="#Line 4105"/>
        <o:r id="V:Rule740" type="connector" idref="#Line 833"/>
        <o:r id="V:Rule741" type="connector" idref="#Line 1240"/>
        <o:r id="V:Rule742" type="connector" idref="#Line 1232"/>
        <o:r id="V:Rule743" type="connector" idref="#Line 8239"/>
        <o:r id="V:Rule744" type="connector" idref="#Line 1840"/>
        <o:r id="V:Rule745" type="connector" idref="#Line 1023"/>
        <o:r id="V:Rule746" type="connector" idref="#Line 6754"/>
        <o:r id="V:Rule747" type="connector" idref="#Line 8445"/>
        <o:r id="V:Rule748" type="connector" idref="#Line 7529"/>
        <o:r id="V:Rule749" type="connector" idref="#Line 5738"/>
        <o:r id="V:Rule750" type="connector" idref="#Line 2046"/>
        <o:r id="V:Rule751" type="connector" idref="#Line 2848"/>
        <o:r id="V:Rule752" type="connector" idref="#Line 5903"/>
        <o:r id="V:Rule753" type="connector" idref="#Line 2097"/>
        <o:r id="V:Rule754" type="connector" idref="#Line 8236"/>
        <o:r id="V:Rule755" type="connector" idref="#Line 6173"/>
        <o:r id="V:Rule757" type="connector" idref="#Line 528"/>
        <o:r id="V:Rule758" type="connector" idref="#Line 6132"/>
        <o:r id="V:Rule759" type="connector" idref="#Line 9639"/>
        <o:r id="V:Rule760" type="connector" idref="#Line 7284"/>
        <o:r id="V:Rule761" type="connector" idref="#Line 2059"/>
        <o:r id="V:Rule762" type="connector" idref="#Line 493"/>
        <o:r id="V:Rule763" type="connector" idref="#Line 7713"/>
        <o:r id="V:Rule764" type="connector" idref="#Line 2785"/>
        <o:r id="V:Rule765" type="connector" idref="#Line 6108"/>
        <o:r id="V:Rule766" type="connector" idref="#Line 6729"/>
        <o:r id="V:Rule767" type="connector" idref="#Line 8271"/>
        <o:r id="V:Rule768" type="connector" idref="#Line 8263"/>
        <o:r id="V:Rule769" type="connector" idref="#Line 237"/>
        <o:r id="V:Rule770" type="connector" idref="#Line 618"/>
        <o:r id="V:Rule771" type="connector" idref="#Line 7839"/>
        <o:r id="V:Rule772" type="connector" idref="#Line 7169"/>
        <o:r id="V:Rule773" type="connector" idref="#Line 1863"/>
        <o:r id="V:Rule774" type="connector" idref="#Line 2056"/>
        <o:r id="V:Rule775" type="connector" idref="#Line 1268"/>
        <o:r id="V:Rule777" type="connector" idref="#Line 560"/>
        <o:r id="V:Rule778" type="connector" idref="#Line 2855"/>
        <o:r id="V:Rule779" type="connector" idref="#Line 7388"/>
        <o:r id="V:Rule780" type="connector" idref="#Line 5837"/>
        <o:r id="V:Rule781" type="connector" idref="#Line 969"/>
        <o:r id="V:Rule782" type="connector" idref="#Line 7933"/>
        <o:r id="V:Rule783" type="connector" idref="#Line 7720"/>
        <o:r id="V:Rule784" type="connector" idref="#Line 5707"/>
        <o:r id="V:Rule785" type="connector" idref="#Line 7605"/>
        <o:r id="V:Rule786" type="connector" idref="#Line 473"/>
        <o:r id="V:Rule787" type="connector" idref="#Line 1271"/>
        <o:r id="V:Rule788" type="connector" idref="#Line 3684"/>
        <o:r id="V:Rule789" type="connector" idref="#Line 3802"/>
        <o:r id="V:Rule790" type="connector" idref="#Line 1257"/>
        <o:r id="V:Rule791" type="connector" idref="#Line 7674"/>
        <o:r id="V:Rule792" type="connector" idref="#Line 7909"/>
        <o:r id="V:Rule793" type="connector" idref="#Line 5677"/>
        <o:r id="V:Rule795" type="connector" idref="#Line 4097"/>
        <o:r id="V:Rule796" type="connector" idref="#Line 4104"/>
        <o:r id="V:Rule797" type="connector" idref="#Line 8500"/>
        <o:r id="V:Rule798" type="connector" idref="#Line 3920"/>
        <o:r id="V:Rule799" type="connector" idref="#Line 839"/>
        <o:r id="V:Rule800" type="connector" idref="#Line 7100"/>
        <o:r id="V:Rule801" type="connector" idref="#Line 7506"/>
        <o:r id="V:Rule802" type="connector" idref="#Line 4974"/>
        <o:r id="V:Rule803" type="connector" idref="#Line 7639"/>
        <o:r id="V:Rule804" type="connector" idref="#Line 3696"/>
        <o:r id="V:Rule805" type="connector" idref="#Line 707"/>
        <o:r id="V:Rule806" type="connector" idref="#Line 3717"/>
        <o:r id="V:Rule807" type="connector" idref="#Line 4073"/>
        <o:r id="V:Rule808" type="connector" idref="#Line 2106"/>
        <o:r id="V:Rule809" type="connector" idref="#Line 4658"/>
        <o:r id="V:Rule810" type="connector" idref="#Line 1097"/>
        <o:r id="V:Rule811" type="connector" idref="#Line 5864"/>
        <o:r id="V:Rule812" type="connector" idref="#Line 277"/>
        <o:r id="V:Rule813" type="connector" idref="#Line 6092"/>
        <o:r id="V:Rule814" type="connector" idref="#Line 6742"/>
        <o:r id="V:Rule815" type="connector" idref="#Line 2853"/>
        <o:r id="V:Rule816" type="connector" idref="#Line 3691"/>
        <o:r id="V:Rule817" type="connector" idref="#Line 1318"/>
        <o:r id="V:Rule818" type="connector" idref="#Line 5879"/>
        <o:r id="V:Rule819" type="connector" idref="#Line 8517"/>
        <o:r id="V:Rule821" type="connector" idref="#Line 6587"/>
        <o:r id="V:Rule823" type="connector" idref="#Line 8280"/>
        <o:r id="V:Rule824" type="connector" idref="#Line 3860"/>
        <o:r id="V:Rule826" type="connector" idref="#Line 472"/>
        <o:r id="V:Rule827" type="connector" idref="#Line 1841"/>
        <o:r id="V:Rule828" type="connector" idref="#Line 645"/>
        <o:r id="V:Rule830" type="connector" idref="#Line 7552"/>
        <o:r id="V:Rule831" type="connector" idref="#Line 7924"/>
        <o:r id="V:Rule832" type="connector" idref="#Line 756"/>
        <o:r id="V:Rule833" type="connector" idref="#Line 317"/>
        <o:r id="V:Rule834" type="connector" idref="#Line 116"/>
        <o:r id="V:Rule835" type="connector" idref="#Line 320"/>
        <o:r id="V:Rule836" type="connector" idref="#Line 3799"/>
        <o:r id="V:Rule837" type="connector" idref="#Line 3818"/>
        <o:r id="V:Rule838" type="connector" idref="#Line 6350"/>
        <o:r id="V:Rule839" type="connector" idref="#Line 5621"/>
        <o:r id="V:Rule840" type="connector" idref="#Line 3786"/>
        <o:r id="V:Rule841" type="connector" idref="#Line 3743"/>
        <o:r id="V:Rule842" type="connector" idref="#Line 1244"/>
        <o:r id="V:Rule843" type="connector" idref="#Line 638"/>
        <o:r id="V:Rule844" type="connector" idref="#Line 825"/>
        <o:r id="V:Rule845" type="connector" idref="#Line 980"/>
        <o:r id="V:Rule846" type="connector" idref="#Line 828"/>
        <o:r id="V:Rule847" type="connector" idref="#Line 1322"/>
        <o:r id="V:Rule848" type="connector" idref="#Line 1879"/>
        <o:r id="V:Rule849" type="connector" idref="#Line 5958"/>
        <o:r id="V:Rule850" type="connector" idref="#Line 8468"/>
        <o:r id="V:Rule851" type="connector" idref="#Line 77"/>
        <o:r id="V:Rule852" type="connector" idref="#Line 1236"/>
        <o:r id="V:Rule853" type="connector" idref="#Line 8514"/>
        <o:r id="V:Rule854" type="connector" idref="#Line 7200"/>
        <o:r id="V:Rule855" type="connector" idref="#Line 2873"/>
        <o:r id="V:Rule856" type="connector" idref="#Line 2115"/>
        <o:r id="V:Rule857" type="connector" idref="#Line 2047"/>
        <o:r id="V:Rule858" type="connector" idref="#Line 1849"/>
        <o:r id="V:Rule859" type="connector" idref="#Line 411"/>
        <o:r id="V:Rule860" type="connector" idref="#Line 5125"/>
        <o:r id="V:Rule861" type="connector" idref="#Line 392"/>
        <o:r id="V:Rule862" type="connector" idref="#Line 4603"/>
        <o:r id="V:Rule863" type="connector" idref="#Line 5769"/>
        <o:r id="V:Rule864" type="connector" idref="#Line 5954"/>
        <o:r id="V:Rule865" type="connector" idref="#Line 4655"/>
        <o:r id="V:Rule866" type="connector" idref="#Line 4071"/>
        <o:r id="V:Rule867" type="connector" idref="#Line 5629"/>
        <o:r id="V:Rule868" type="connector" idref="#Line 8334"/>
        <o:r id="V:Rule869" type="connector" idref="#Line 5504"/>
        <o:r id="V:Rule870" type="connector" idref="#Line 953"/>
        <o:r id="V:Rule871" type="connector" idref="#Line 8242"/>
        <o:r id="V:Rule872" type="connector" idref="#Line 4947"/>
        <o:r id="V:Rule873" type="connector" idref="#Line 4931"/>
        <o:r id="V:Rule874" type="connector" idref="#Line 551"/>
        <o:r id="V:Rule875" type="connector" idref="#Line 7946"/>
        <o:r id="V:Rule876" type="connector" idref="#Line 3670"/>
        <o:r id="V:Rule877" type="connector" idref="#Line 1873"/>
        <o:r id="V:Rule878" type="connector" idref="#Line 6699"/>
        <o:r id="V:Rule879" type="connector" idref="#Line 597"/>
        <o:r id="V:Rule880" type="connector" idref="#Line 5198"/>
        <o:r id="V:Rule881" type="connector" idref="#Line 5775"/>
        <o:r id="V:Rule882" type="connector" idref="#Line 8516"/>
        <o:r id="V:Rule883" type="connector" idref="#Line 854"/>
        <o:r id="V:Rule884" type="connector" idref="#Line 5950"/>
        <o:r id="V:Rule885" type="connector" idref="#Line 5127"/>
        <o:r id="V:Rule886" type="connector" idref="#Line 5850"/>
        <o:r id="V:Rule887" type="connector" idref="#Line 5893"/>
        <o:r id="V:Rule888" type="connector" idref="#Line 5887"/>
        <o:r id="V:Rule889" type="connector" idref="#Line 6751"/>
        <o:r id="V:Rule890" type="connector" idref="#Line 1087"/>
        <o:r id="V:Rule891" type="connector" idref="#Line 880"/>
        <o:r id="V:Rule892" type="connector" idref="#Line 3929"/>
        <o:r id="V:Rule893" type="connector" idref="#Line 83"/>
        <o:r id="V:Rule894" type="connector" idref="#Line 1851"/>
        <o:r id="V:Rule895" type="connector" idref="#Line 7648"/>
        <o:r id="V:Rule896" type="connector" idref="#Line 295"/>
        <o:r id="V:Rule897" type="connector" idref="#Line 8137"/>
        <o:r id="V:Rule898" type="connector" idref="#Line 1319"/>
        <o:r id="V:Rule899" type="connector" idref="#Line 3683"/>
        <o:r id="V:Rule900" type="connector" idref="#Line 8105"/>
        <o:r id="V:Rule901" type="connector" idref="#Line 1403"/>
        <o:r id="V:Rule902" type="connector" idref="#Line 6571"/>
        <o:r id="V:Rule903" type="connector" idref="#Line 6748"/>
        <o:r id="V:Rule904" type="connector" idref="#Line 8925"/>
        <o:r id="V:Rule905" type="connector" idref="#Line 2072"/>
        <o:r id="V:Rule907" type="connector" idref="#Line 928"/>
        <o:r id="V:Rule908" type="connector" idref="#Line 998"/>
        <o:r id="V:Rule909" type="connector" idref="#Line 3978"/>
        <o:r id="V:Rule910" type="connector" idref="#Line 3884"/>
        <o:r id="V:Rule911" type="connector" idref="#Line 7830"/>
        <o:r id="V:Rule912" type="connector" idref="#Line 1905"/>
        <o:r id="V:Rule913" type="connector" idref="#Line 3816"/>
        <o:r id="V:Rule914" type="connector" idref="#Line 8460"/>
        <o:r id="V:Rule915" type="connector" idref="#Line 2123"/>
        <o:r id="V:Rule916" type="connector" idref="#Line 818"/>
        <o:r id="V:Rule917" type="connector" idref="#Line 6697"/>
        <o:r id="V:Rule918" type="connector" idref="#Line 6606"/>
        <o:r id="V:Rule919" type="connector" idref="#Line 665"/>
        <o:r id="V:Rule920" type="connector" idref="#Line 6567"/>
        <o:r id="V:Rule921" type="connector" idref="#Line 8452"/>
        <o:r id="V:Rule922" type="connector" idref="#Line 5929"/>
        <o:r id="V:Rule923" type="connector" idref="#Line 5883"/>
        <o:r id="V:Rule924" type="connector" idref="#Line 2111"/>
        <o:r id="V:Rule925" type="connector" idref="#Line 3663"/>
        <o:r id="V:Rule926" type="connector" idref="#Line 2714"/>
        <o:r id="V:Rule927" type="connector" idref="#Line 2712"/>
        <o:r id="V:Rule928" type="connector" idref="#Line 9652"/>
        <o:r id="V:Rule929" type="connector" idref="#Line 340"/>
        <o:r id="V:Rule930" type="connector" idref="#Line 9635"/>
        <o:r id="V:Rule931" type="connector" idref="#Line 554"/>
        <o:r id="V:Rule932" type="connector" idref="#Line 7883"/>
        <o:r id="V:Rule933" type="connector" idref="#Line 7950"/>
        <o:r id="V:Rule934" type="connector" idref="#Line 1296"/>
        <o:r id="V:Rule935" type="connector" idref="#Line 4591"/>
        <o:r id="V:Rule936" type="connector" idref="#Line 5426"/>
        <o:r id="V:Rule937" type="connector" idref="#Line 492"/>
        <o:r id="V:Rule938" type="connector" idref="#Line 7631"/>
        <o:r id="V:Rule939" type="connector" idref="#Line 4047"/>
        <o:r id="V:Rule940" type="connector" idref="#Line 3785"/>
        <o:r id="V:Rule941" type="connector" idref="#Line 4110"/>
        <o:r id="V:Rule942" type="connector" idref="#Line 3682"/>
        <o:r id="V:Rule943" type="connector" idref="#Line 642"/>
        <o:r id="V:Rule944" type="connector" idref="#Line 8015"/>
        <o:r id="V:Rule945" type="connector" idref="#Line 397"/>
        <o:r id="V:Rule946" type="connector" idref="#Line 5632"/>
        <o:r id="V:Rule947" type="connector" idref="#Line 7535"/>
        <o:r id="V:Rule948" type="connector" idref="#Line 1885"/>
        <o:r id="V:Rule949" type="connector" idref="#Line 1355"/>
        <o:r id="V:Rule950" type="connector" idref="#Line 6177"/>
        <o:r id="V:Rule951" type="connector" idref="#Line 799"/>
        <o:r id="V:Rule952" type="connector" idref="#Line 7080"/>
        <o:r id="V:Rule953" type="connector" idref="#Line 3779"/>
        <o:r id="V:Rule954" type="connector" idref="#Line 5021"/>
        <o:r id="V:Rule955" type="connector" idref="#Line 5642"/>
        <o:r id="V:Rule956" type="connector" idref="#Line 7702"/>
        <o:r id="V:Rule957" type="connector" idref="#Line 5736"/>
        <o:r id="V:Rule958" type="connector" idref="#Line 9632"/>
        <o:r id="V:Rule959" type="connector" idref="#Line 7662"/>
        <o:r id="V:Rule960" type="connector" idref="#Line 2799"/>
        <o:r id="V:Rule961" type="connector" idref="#Line 3872"/>
        <o:r id="V:Rule962" type="connector" idref="#Line 1882"/>
        <o:r id="V:Rule963" type="connector" idref="#Line 7280"/>
        <o:r id="V:Rule964" type="connector" idref="#Line 5752"/>
        <o:r id="V:Rule965" type="connector" idref="#Line 410"/>
        <o:r id="V:Rule966" type="connector" idref="#Line 1843"/>
        <o:r id="V:Rule967" type="connector" idref="#Line 513"/>
        <o:r id="V:Rule968" type="connector" idref="#Line 4908"/>
        <o:r id="V:Rule969" type="connector" idref="#Line 5906"/>
        <o:r id="V:Rule970" type="connector" idref="#Line 800"/>
        <o:r id="V:Rule971" type="connector" idref="#Line 679"/>
        <o:r id="V:Rule972" type="connector" idref="#Line 1313"/>
        <o:r id="V:Rule973" type="connector" idref="#Line 5213"/>
        <o:r id="V:Rule974" type="connector" idref="#Line 7618"/>
        <o:r id="V:Rule975" type="connector" idref="#Line 6753"/>
        <o:r id="V:Rule976" type="connector" idref="#Line 1241"/>
        <o:r id="V:Rule977" type="connector" idref="#Line 761"/>
        <o:r id="V:Rule978" type="connector" idref="#Line 7764"/>
        <o:r id="V:Rule979" type="connector" idref="#Line 6178"/>
        <o:r id="V:Rule980" type="connector" idref="#Line 7824"/>
        <o:r id="V:Rule981" type="connector" idref="#Line 5870"/>
        <o:r id="V:Rule982" type="connector" idref="#Line 5582"/>
        <o:r id="V:Rule983" type="connector" idref="#Line 3948"/>
        <o:r id="V:Rule984" type="connector" idref="#Line 2720"/>
        <o:r id="V:Rule985" type="connector" idref="#Line 5427"/>
        <o:r id="V:Rule986" type="connector" idref="#Line 6554"/>
        <o:r id="V:Rule987" type="connector" idref="#Line 3864"/>
        <o:r id="V:Rule988" type="connector" idref="#Line 6559"/>
        <o:r id="V:Rule989" type="connector" idref="#Line 1108"/>
        <o:r id="V:Rule990" type="connector" idref="#Line 4095"/>
        <o:r id="V:Rule991" type="connector" idref="#Line 8053"/>
        <o:r id="V:Rule992" type="connector" idref="#Line 1911"/>
        <o:r id="V:Rule993" type="connector" idref="#Line 5759"/>
        <o:r id="V:Rule994" type="connector" idref="#Line 5842"/>
        <o:r id="V:Rule995" type="connector" idref="#Line 8457"/>
        <o:r id="V:Rule997" type="connector" idref="#Line 8258"/>
        <o:r id="V:Rule998" type="connector" idref="#Line 3580"/>
        <o:r id="V:Rule999" type="connector" idref="#Line 5617"/>
        <o:r id="V:Rule1000" type="connector" idref="#Line 1356"/>
        <o:r id="V:Rule1001" type="connector" idref="#Line 7840"/>
        <o:r id="V:Rule1002" type="connector" idref="#Line 1351"/>
        <o:r id="V:Rule1003" type="connector" idref="#Line 7885"/>
        <o:r id="V:Rule1004" type="connector" idref="#Line 2078"/>
        <o:r id="V:Rule1005" type="connector" idref="#Line 5940"/>
        <o:r id="V:Rule1006" type="connector" idref="#Line 543"/>
        <o:r id="V:Rule1007" type="connector" idref="#Line 8321"/>
        <o:r id="V:Rule1008" type="connector" idref="#Line 3692"/>
        <o:r id="V:Rule1009" type="connector" idref="#Line 791"/>
        <o:r id="V:Rule1010" type="connector" idref="#Line 706"/>
        <o:r id="V:Rule1011" type="connector" idref="#Line 272"/>
        <o:r id="V:Rule1012" type="connector" idref="#Line 6119"/>
        <o:r id="V:Rule1013" type="connector" idref="#Line 7588"/>
        <o:r id="V:Rule1014" type="connector" idref="#Line 739"/>
        <o:r id="V:Rule1015" type="connector" idref="#Line 794"/>
        <o:r id="V:Rule1016" type="connector" idref="#Line 8075"/>
        <o:r id="V:Rule1017" type="connector" idref="#Line 3655"/>
        <o:r id="V:Rule1018" type="connector" idref="#Line 7602"/>
        <o:r id="V:Rule1019" type="connector" idref="#Line 5422"/>
        <o:r id="V:Rule1020" type="connector" idref="#Line 6758"/>
        <o:r id="V:Rule1021" type="connector" idref="#Line 4644"/>
        <o:r id="V:Rule1022" type="connector" idref="#Line 3980"/>
        <o:r id="V:Rule1024" type="connector" idref="#Line 8078"/>
        <o:r id="V:Rule1025" type="connector" idref="#Line 6102"/>
        <o:r id="V:Rule1026" type="connector" idref="#Line 5671"/>
        <o:r id="V:Rule1027" type="connector" idref="#Line 6599"/>
        <o:r id="V:Rule1029" type="connector" idref="#Line 6110"/>
        <o:r id="V:Rule1030" type="connector" idref="#Line 8675"/>
        <o:r id="V:Rule1031" type="connector" idref="#Line 7677"/>
        <o:r id="V:Rule1032" type="connector" idref="#Line 9631"/>
        <o:r id="V:Rule1033" type="connector" idref="#Line 8268"/>
        <o:r id="V:Rule1034" type="connector" idref="#Line 7665"/>
        <o:r id="V:Rule1035" type="connector" idref="#Line 2094"/>
        <o:r id="V:Rule1036" type="connector" idref="#Line 4096"/>
        <o:r id="V:Rule1038" type="connector" idref="#Line 386"/>
        <o:r id="V:Rule1039" type="connector" idref="#Line 605"/>
        <o:r id="V:Rule1040" type="connector" idref="#Line 9646"/>
        <o:r id="V:Rule1041" type="connector" idref="#Line 846"/>
        <o:r id="V:Rule1042" type="connector" idref="#Line 8335"/>
        <o:r id="V:Rule1043" type="connector" idref="#Line 1407"/>
        <o:r id="V:Rule1044" type="connector" idref="#Line 4937"/>
        <o:r id="V:Rule1045" type="connector" idref="#Line 903"/>
        <o:r id="V:Rule1046" type="connector" idref="#Line 7396"/>
        <o:r id="V:Rule1047" type="connector" idref="#Line 6106"/>
        <o:r id="V:Rule1048" type="connector" idref="#Line 8515"/>
        <o:r id="V:Rule1049" type="connector" idref="#Line 9641"/>
        <o:r id="V:Rule1050" type="connector" idref="#Line 5854"/>
        <o:r id="V:Rule1051" type="connector" idref="#Line 4111"/>
        <o:r id="V:Rule1052" type="connector" idref="#Line 369"/>
        <o:r id="V:Rule1053" type="connector" idref="#Line 3733"/>
        <o:r id="V:Rule1054" type="connector" idref="#Line 312"/>
        <o:r id="V:Rule1055" type="connector" idref="#Line 5927"/>
        <o:r id="V:Rule1056" type="connector" idref="#Line 3668"/>
        <o:r id="V:Rule1057" type="connector" idref="#Line 594"/>
        <o:r id="V:Rule1058" type="connector" idref="#Line 2836"/>
        <o:r id="V:Rule1059" type="connector" idref="#Line 5817"/>
        <o:r id="V:Rule1060" type="connector" idref="#Line 7620"/>
        <o:r id="V:Rule1061" type="connector" idref="#Line 5876"/>
        <o:r id="V:Rule1062" type="connector" idref="#Line 987"/>
        <o:r id="V:Rule1063" type="connector" idref="#Line 1245"/>
        <o:r id="V:Rule1064" type="connector" idref="#Line 4631"/>
        <o:r id="V:Rule1065" type="connector" idref="#Line 840"/>
        <o:r id="V:Rule1066" type="connector" idref="#Line 7645"/>
        <o:r id="V:Rule1067" type="connector" idref="#Line 360"/>
        <o:r id="V:Rule1068" type="connector" idref="#Line 1839"/>
        <o:r id="V:Rule1069" type="connector" idref="#Line 1336"/>
        <o:r id="V:Rule1070" type="connector" idref="#Line 887"/>
        <o:r id="V:Rule1071" type="connector" idref="#Line 4219"/>
        <o:r id="V:Rule1072" type="connector" idref="#Line 908"/>
        <o:r id="V:Rule1073" type="connector" idref="#Line 261"/>
        <o:r id="V:Rule1074" type="connector" idref="#Line 883"/>
        <o:r id="V:Rule1075" type="connector" idref="#Line 8504"/>
        <o:r id="V:Rule1076" type="connector" idref="#Line 810"/>
        <o:r id="V:Rule1077" type="connector" idref="#Line 3820"/>
        <o:r id="V:Rule1078" type="connector" idref="#Line 406"/>
        <o:r id="V:Rule1079" type="connector" idref="#Line 1833"/>
        <o:r id="V:Rule1080" type="connector" idref="#Line 7699"/>
        <o:r id="V:Rule1081" type="connector" idref="#Line 6718"/>
        <o:r id="V:Rule1082" type="connector" idref="#Line 5433"/>
        <o:r id="V:Rule1083" type="connector" idref="#Line 7186"/>
        <o:r id="V:Rule1084" type="connector" idref="#Line 6591"/>
        <o:r id="V:Rule1086" type="connector" idref="#Line 5884"/>
        <o:r id="V:Rule1087" type="connector" idref="#Line 8323"/>
        <o:r id="V:Rule1088" type="connector" idref="#Line 4645"/>
        <o:r id="V:Rule1089" type="connector" idref="#Line 6564"/>
        <o:r id="V:Rule1090" type="connector" idref="#Line 3706"/>
        <o:r id="V:Rule1091" type="connector" idref="#Line 6547"/>
        <o:r id="V:Rule1092" type="connector" idref="#Line 789"/>
        <o:r id="V:Rule1093" type="connector" idref="#Line 5788"/>
        <o:r id="V:Rule1095" type="connector" idref="#Line 8281"/>
        <o:r id="V:Rule1096" type="connector" idref="#Line 6114"/>
        <o:r id="V:Rule1097" type="connector" idref="#Line 235"/>
        <o:r id="V:Rule1099" type="connector" idref="#Line 6574"/>
        <o:r id="V:Rule1100" type="connector" idref="#Line 1254"/>
        <o:r id="V:Rule1101" type="connector" idref="#Line 3587"/>
        <o:r id="V:Rule1102" type="connector" idref="#Line 769"/>
        <o:r id="V:Rule1103" type="connector" idref="#Line 7842"/>
        <o:r id="V:Rule1105" type="connector" idref="#Line 5561"/>
        <o:r id="V:Rule1106" type="connector" idref="#Line 5565"/>
        <o:r id="V:Rule1107" type="connector" idref="#Line 685"/>
        <o:r id="V:Rule1108" type="connector" idref="#Line 4975"/>
        <o:r id="V:Rule1109" type="connector" idref="#Line 377"/>
        <o:r id="V:Rule1110" type="connector" idref="#Line 4652"/>
        <o:r id="V:Rule1111" type="connector" idref="#Line 1361"/>
        <o:r id="V:Rule1112" type="connector" idref="#Line 296"/>
        <o:r id="V:Rule1113" type="connector" idref="#Line 5695"/>
        <o:r id="V:Rule1114" type="connector" idref="#Line 634"/>
        <o:r id="V:Rule1115" type="connector" idref="#Line 7919"/>
        <o:r id="V:Rule1116" type="connector" idref="#Line 7628"/>
        <o:r id="V:Rule1117" type="connector" idref="#Line 5839"/>
        <o:r id="V:Rule1118" type="connector" idref="#Line 907"/>
        <o:r id="V:Rule1119" type="connector" idref="#Line 368"/>
        <o:r id="V:Rule1121" type="connector" idref="#Line 922"/>
        <o:r id="V:Rule1122" type="connector" idref="#Line 1266"/>
        <o:r id="V:Rule1123" type="connector" idref="#Line 5685"/>
        <o:r id="V:Rule1124" type="connector" idref="#Line 1270"/>
        <o:r id="V:Rule1125" type="connector" idref="#Line 8030"/>
        <o:r id="V:Rule1126" type="connector" idref="#Line 574"/>
        <o:r id="V:Rule1127" type="connector" idref="#Line 936"/>
        <o:r id="V:Rule1128" type="connector" idref="#Line 3742"/>
        <o:r id="V:Rule1129" type="connector" idref="#Line 8678"/>
        <o:r id="V:Rule1130" type="connector" idref="#Line 308"/>
        <o:r id="V:Rule1131" type="connector" idref="#Line 5578"/>
        <o:r id="V:Rule1132" type="connector" idref="#Line 469"/>
        <o:r id="V:Rule1134" type="connector" idref="#Line 3698"/>
        <o:r id="V:Rule1135" type="connector" idref="#Line 6595"/>
        <o:r id="V:Rule1136" type="connector" idref="#Line 7847"/>
        <o:r id="V:Rule1137" type="connector" idref="#Line 1093"/>
        <o:r id="V:Rule1138" type="connector" idref="#Line 515"/>
        <o:r id="V:Rule1139" type="connector" idref="#Line 1817"/>
        <o:r id="V:Rule1140" type="connector" idref="#Line 5184"/>
        <o:r id="V:Rule1141" type="connector" idref="#Line 2050"/>
        <o:r id="V:Rule1142" type="connector" idref="#Line 1022"/>
        <o:r id="V:Rule1143" type="connector" idref="#Line 8079"/>
        <o:r id="V:Rule1144" type="connector" idref="#Line 5731"/>
        <o:r id="V:Rule1146" type="connector" idref="#Line 8338"/>
        <o:r id="V:Rule1147" type="connector" idref="#Line 3656"/>
        <o:r id="V:Rule1148" type="connector" idref="#Line 7253"/>
        <o:r id="V:Rule1149" type="connector" idref="#Line 8473"/>
        <o:r id="V:Rule1150" type="connector" idref="#Line 4615"/>
        <o:r id="V:Rule1151" type="connector" idref="#Line 1902"/>
        <o:r id="V:Rule1152" type="connector" idref="#Line 3823"/>
        <o:r id="V:Rule1154" type="connector" idref="#Line 7026"/>
        <o:r id="V:Rule1155" type="connector" idref="#Line 6105"/>
        <o:r id="V:Rule1156" type="connector" idref="#Line 6354"/>
        <o:r id="V:Rule1158" type="connector" idref="#Line 1278"/>
        <o:r id="V:Rule1160" type="connector" idref="#Line 306"/>
        <o:r id="V:Rule1161" type="connector" idref="#Line 2095"/>
        <o:r id="V:Rule1162" type="connector" idref="#Line 1102"/>
        <o:r id="V:Rule1163" type="connector" idref="#Line 7651"/>
        <o:r id="V:Rule1164" type="connector" idref="#Line 5814"/>
        <o:r id="V:Rule1165" type="connector" idref="#Line 8467"/>
        <o:r id="V:Rule1166" type="connector" idref="#Line 567"/>
        <o:r id="V:Rule1167" type="connector" idref="#Line 7613"/>
        <o:r id="V:Rule1169" type="connector" idref="#Line 851"/>
        <o:r id="V:Rule1170" type="connector" idref="#Line 3830"/>
        <o:r id="V:Rule1171" type="connector" idref="#Line 7519"/>
        <o:r id="V:Rule1172" type="connector" idref="#Line 8238"/>
        <o:r id="V:Rule1173" type="connector" idref="#Line 1307"/>
        <o:r id="V:Rule1174" type="connector" idref="#Line 7646"/>
        <o:r id="V:Rule1175" type="connector" idref="#Line 557"/>
        <o:r id="V:Rule1176" type="connector" idref="#Line 4927"/>
        <o:r id="V:Rule1177" type="connector" idref="#Line 3959"/>
        <o:r id="V:Rule1178" type="connector" idref="#Line 5834"/>
        <o:r id="V:Rule1179" type="connector" idref="#Line 895"/>
        <o:r id="V:Rule1180" type="connector" idref="#Line 2127"/>
        <o:r id="V:Rule1181" type="connector" idref="#Line 748"/>
        <o:r id="V:Rule1182" type="connector" idref="#Line 7068"/>
        <o:r id="V:Rule1183" type="connector" idref="#Line 7629"/>
        <o:r id="V:Rule1184" type="connector" idref="#Line 3970"/>
        <o:r id="V:Rule1186" type="connector" idref="#Line 5720"/>
        <o:r id="V:Rule1187" type="connector" idref="#Line 7596"/>
        <o:r id="V:Rule1188" type="connector" idref="#Line 8440"/>
        <o:r id="V:Rule1189" type="connector" idref="#Line 1269"/>
        <o:r id="V:Rule1190" type="connector" idref="#Line 3777"/>
        <o:r id="V:Rule1191" type="connector" idref="#Line 1385"/>
        <o:r id="V:Rule1192" type="connector" idref="#Line 1276"/>
        <o:r id="V:Rule1193" type="connector" idref="#Line 330"/>
        <o:r id="V:Rule1194" type="connector" idref="#Line 1290"/>
        <o:r id="V:Rule1195" type="connector" idref="#Line 7712"/>
        <o:r id="V:Rule1196" type="connector" idref="#Line 8251"/>
        <o:r id="V:Rule1197" type="connector" idref="#Line 843"/>
        <o:r id="V:Rule1198" type="connector" idref="#Line 3719"/>
        <o:r id="V:Rule1199" type="connector" idref="#Line 7062"/>
        <o:r id="V:Rule1200" type="connector" idref="#Line 4909"/>
        <o:r id="V:Rule1201" type="connector" idref="#Line 5618"/>
        <o:r id="V:Rule1202" type="connector" idref="#Line 5790"/>
        <o:r id="V:Rule1203" type="connector" idref="#Line 402"/>
        <o:r id="V:Rule1204" type="connector" idref="#Line 4087"/>
        <o:r id="V:Rule1205" type="connector" idref="#Line 5711"/>
        <o:r id="V:Rule1206" type="connector" idref="#Line 5742"/>
        <o:r id="V:Rule1207" type="connector" idref="#Line 1116"/>
        <o:r id="V:Rule1208" type="connector" idref="#Line 9637"/>
        <o:r id="V:Rule1209" type="connector" idref="#Line 2101"/>
        <o:r id="V:Rule1210" type="connector" idref="#Line 6558"/>
        <o:r id="V:Rule1212" type="connector" idref="#Line 5570"/>
        <o:r id="V:Rule1213" type="connector" idref="#Line 4595"/>
        <o:r id="V:Rule1214" type="connector" idref="#Line 4973"/>
        <o:r id="V:Rule1216" type="connector" idref="#Line 3866"/>
        <o:r id="V:Rule1217" type="connector" idref="#Line 5833"/>
        <o:r id="V:Rule1218" type="connector" idref="#Line 7780"/>
        <o:r id="V:Rule1219" type="connector" idref="#Line 7531"/>
        <o:r id="V:Rule1220" type="connector" idref="#Line 1228"/>
        <o:r id="V:Rule1221" type="connector" idref="#Line 358"/>
        <o:r id="V:Rule1222" type="connector" idref="#Line 1282"/>
        <o:r id="V:Rule1223" type="connector" idref="#Line 518"/>
        <o:r id="V:Rule1224" type="connector" idref="#Line 5690"/>
        <o:r id="V:Rule1225" type="connector" idref="#Line 6733"/>
        <o:r id="V:Rule1227" type="connector" idref="#Line 673"/>
        <o:r id="V:Rule1228" type="connector" idref="#Line 242"/>
        <o:r id="V:Rule1229" type="connector" idref="#Line 7762"/>
        <o:r id="V:Rule1230" type="connector" idref="#Line 7017"/>
        <o:r id="V:Rule1231" type="connector" idref="#Line 3737"/>
        <o:r id="V:Rule1232" type="connector" idref="#Line 3736"/>
        <o:r id="V:Rule1233" type="connector" idref="#Line 7532"/>
        <o:r id="V:Rule1234" type="connector" idref="#Line 934"/>
        <o:r id="V:Rule1235" type="connector" idref="#Line 5744"/>
        <o:r id="V:Rule1236" type="connector" idref="#Line 6705"/>
        <o:r id="V:Rule1237" type="connector" idref="#Line 892"/>
        <o:r id="V:Rule1238" type="connector" idref="#Line 229"/>
        <o:r id="V:Rule1239" type="connector" idref="#Line 5698"/>
        <o:r id="V:Rule1240" type="connector" idref="#Line 2067"/>
        <o:r id="V:Rule1241" type="connector" idref="#Line 8508"/>
        <o:r id="V:Rule1242" type="connector" idref="#Line 7823"/>
        <o:r id="V:Rule1243" type="connector" idref="#Line 689"/>
        <o:r id="V:Rule1244" type="connector" idref="#Line 8921"/>
        <o:r id="V:Rule1245" type="connector" idref="#Line 5722"/>
        <o:r id="V:Rule1246" type="connector" idref="#Line 327"/>
        <o:r id="V:Rule1247" type="connector" idref="#Line 1363"/>
        <o:r id="V:Rule1248" type="connector" idref="#Line 5771"/>
        <o:r id="V:Rule1249" type="connector" idref="#Line 1265"/>
        <o:r id="V:Rule1250" type="connector" idref="#Line 3571"/>
        <o:r id="V:Rule1251" type="connector" idref="#Line 6081"/>
        <o:r id="V:Rule1252" type="connector" idref="#Line 646"/>
        <o:r id="V:Rule1253" type="connector" idref="#Line 7444"/>
        <o:r id="V:Rule1254" type="connector" idref="#Line 8313"/>
        <o:r id="V:Rule1255" type="connector" idref="#Line 4045"/>
        <o:r id="V:Rule1256" type="connector" idref="#Line 4625"/>
        <o:r id="V:Rule1257" type="connector" idref="#Line 1906"/>
        <o:r id="V:Rule1259" type="connector" idref="#Line 7991"/>
        <o:r id="V:Rule1260" type="connector" idref="#Line 8506"/>
        <o:r id="V:Rule1261" type="connector" idref="#Line 7642"/>
        <o:r id="V:Rule1262" type="connector" idref="#Line 5015"/>
        <o:r id="V:Rule1263" type="connector" idref="#Line 1406"/>
        <o:r id="V:Rule1264" type="connector" idref="#Line 812"/>
        <o:r id="V:Rule1265" type="connector" idref="#Line 1830"/>
        <o:r id="V:Rule1266" type="connector" idref="#Line 7516"/>
        <o:r id="V:Rule1267" type="connector" idref="#Line 7922"/>
        <o:r id="V:Rule1268" type="connector" idref="#Line 1388"/>
        <o:r id="V:Rule1269" type="connector" idref="#Line 8254"/>
        <o:r id="V:Rule1270" type="connector" idref="#Line 4577"/>
        <o:r id="V:Rule1271" type="connector" idref="#Line 2102"/>
        <o:r id="V:Rule1272" type="connector" idref="#Line 2885"/>
        <o:r id="V:Rule1273" type="connector" idref="#Line 8135"/>
        <o:r id="V:Rule1274" type="connector" idref="#Line 2129"/>
        <o:r id="V:Rule1275" type="connector" idref="#Line 4042"/>
        <o:r id="V:Rule1276" type="connector" idref="#Line 479"/>
        <o:r id="V:Rule1277" type="connector" idref="#Line 3701"/>
        <o:r id="V:Rule1278" type="connector" idref="#Line 660"/>
        <o:r id="V:Rule1279" type="connector" idref="#Line 7497"/>
        <o:r id="V:Rule1280" type="connector" idref="#Line 366"/>
        <o:r id="V:Rule1281" type="connector" idref="#Line 4067"/>
        <o:r id="V:Rule1282" type="connector" idref="#Line 274"/>
        <o:r id="V:Rule1283" type="connector" idref="#Line 6605"/>
        <o:r id="V:Rule1284" type="connector" idref="#Line 264"/>
        <o:r id="V:Rule1285" type="connector" idref="#Line 6752"/>
        <o:r id="V:Rule1286" type="connector" idref="#Line 1371"/>
        <o:r id="V:Rule1287" type="connector" idref="#Line 7606"/>
        <o:r id="V:Rule1288" type="connector" idref="#Line 808"/>
        <o:r id="V:Rule1289" type="connector" idref="#Line 4065"/>
        <o:r id="V:Rule1290" type="connector" idref="#Line 6269"/>
        <o:r id="V:Rule1291" type="connector" idref="#Line 3578"/>
        <o:r id="V:Rule1292" type="connector" idref="#Line 6340"/>
        <o:r id="V:Rule1293" type="connector" idref="#Line 6084"/>
        <o:r id="V:Rule1294" type="connector" idref="#Line 3664"/>
        <o:r id="V:Rule1295" type="connector" idref="#Line 680"/>
        <o:r id="V:Rule1296" type="connector" idref="#Line 7681"/>
        <o:r id="V:Rule1297" type="connector" idref="#Line 3574"/>
        <o:r id="V:Rule1298" type="connector" idref="#Line 7028"/>
        <o:r id="V:Rule1299" type="connector" idref="#Line 6698"/>
        <o:r id="V:Rule1300" type="connector" idref="#Line 7453"/>
        <o:r id="V:Rule1301" type="connector" idref="#Line 8106"/>
        <o:r id="V:Rule1302" type="connector" idref="#Line 5840"/>
        <o:r id="V:Rule1303" type="connector" idref="#Line 5827"/>
        <o:r id="V:Rule1304" type="connector" idref="#Line 7503"/>
        <o:r id="V:Rule1305" type="connector" idref="#Line 1314"/>
        <o:r id="V:Rule1306" type="connector" idref="#Line 5628"/>
        <o:r id="V:Rule1307" type="connector" idref="#Line 565"/>
        <o:r id="V:Rule1308" type="connector" idref="#Line 6826"/>
        <o:r id="V:Rule1309" type="connector" idref="#Line 7614"/>
        <o:r id="V:Rule1310" type="connector" idref="#Line 292"/>
        <o:r id="V:Rule1311" type="connector" idref="#Line 7621"/>
        <o:r id="V:Rule1312" type="connector" idref="#Line 5634"/>
        <o:r id="V:Rule1313" type="connector" idref="#Line 2865"/>
        <o:r id="V:Rule1314" type="connector" idref="#Line 3991"/>
        <o:r id="V:Rule1315" type="connector" idref="#Line 6271"/>
        <o:r id="V:Rule1316" type="connector" idref="#Line 1079"/>
        <o:r id="V:Rule1317" type="connector" idref="#Line 6097"/>
        <o:r id="V:Rule1318" type="connector" idref="#Line 4920"/>
        <o:r id="V:Rule1319" type="connector" idref="#Line 1292"/>
        <o:r id="V:Rule1320" type="connector" idref="#Line 7770"/>
        <o:r id="V:Rule1321" type="connector" idref="#Line 8291"/>
        <o:r id="V:Rule1322" type="connector" idref="#Line 2790"/>
        <o:r id="V:Rule1323" type="connector" idref="#Line 2065"/>
        <o:r id="V:Rule1324" type="connector" idref="#Line 6553"/>
        <o:r id="V:Rule1325" type="connector" idref="#Line 1828"/>
        <o:r id="V:Rule1327" type="connector" idref="#Line 4651"/>
        <o:r id="V:Rule1329" type="connector" idref="#Line 4610"/>
        <o:r id="V:Rule1330" type="connector" idref="#Line 755"/>
        <o:r id="V:Rule1331" type="connector" idref="#Line 5713"/>
        <o:r id="V:Rule1332" type="connector" idref="#Line 7022"/>
        <o:r id="V:Rule1333" type="connector" idref="#Line 1273"/>
        <o:r id="V:Rule1334" type="connector" idref="#Line 6137"/>
        <o:r id="V:Rule1335" type="connector" idref="#Line 7247"/>
        <o:r id="V:Rule1336" type="connector" idref="#Line 4958"/>
        <o:r id="V:Rule1337" type="connector" idref="#Line 304"/>
        <o:r id="V:Rule1338" type="connector" idref="#Line 3760"/>
        <o:r id="V:Rule1340" type="connector" idref="#Line 737"/>
        <o:r id="V:Rule1341" type="connector" idref="#Line 278"/>
        <o:r id="V:Rule1342" type="connector" idref="#Line 8107"/>
        <o:r id="V:Rule1343" type="connector" idref="#Line 1844"/>
        <o:r id="V:Rule1344" type="connector" idref="#Line 4589"/>
        <o:r id="V:Rule1345" type="connector" idref="#Line 905"/>
        <o:r id="V:Rule1346" type="connector" idref="#Line 613"/>
        <o:r id="V:Rule1347" type="connector" idref="#Line 562"/>
        <o:r id="V:Rule1348" type="connector" idref="#Line 536"/>
        <o:r id="V:Rule1349" type="connector" idref="#Line 244"/>
        <o:r id="V:Rule1350" type="connector" idref="#Line 571"/>
        <o:r id="V:Rule1351" type="connector" idref="#Line 5798"/>
        <o:r id="V:Rule1352" type="connector" idref="#Line 4635"/>
        <o:r id="V:Rule1353" type="connector" idref="#Line 8330"/>
        <o:r id="V:Rule1354" type="connector" idref="#Line 1827"/>
        <o:r id="V:Rule1355" type="connector" idref="#Line 695"/>
        <o:r id="V:Rule1356" type="connector" idref="#Line 3916"/>
        <o:r id="V:Rule1357" type="connector" idref="#Line 3829"/>
        <o:r id="V:Rule1358" type="connector" idref="#Line 7402"/>
        <o:r id="V:Rule1359" type="connector" idref="#Line 466"/>
        <o:r id="V:Rule1360" type="connector" idref="#Line 8912"/>
        <o:r id="V:Rule1361" type="connector" idref="#Line 5002"/>
        <o:r id="V:Rule1362" type="connector" idref="#Line 911"/>
        <o:r id="V:Rule1363" type="connector" idref="#Line 1896"/>
        <o:r id="V:Rule1364" type="connector" idref="#Line 7202"/>
        <o:r id="V:Rule1365" type="connector" idref="#Line 703"/>
        <o:r id="V:Rule1366" type="connector" idref="#Line 8277"/>
        <o:r id="V:Rule1367" type="connector" idref="#Line 5740"/>
        <o:r id="V:Rule1368" type="connector" idref="#Line 3946"/>
        <o:r id="V:Rule1369" type="connector" idref="#Line 1330"/>
        <o:r id="V:Rule1370" type="connector" idref="#Line 1286"/>
        <o:r id="V:Rule1371" type="connector" idref="#Line 3955"/>
        <o:r id="V:Rule1372" type="connector" idref="#Line 569"/>
        <o:r id="V:Rule1373" type="connector" idref="#Line 2125"/>
        <o:r id="V:Rule1374" type="connector" idref="#Line 5185"/>
        <o:r id="V:Rule1375" type="connector" idref="#Line 6088"/>
        <o:r id="V:Rule1376" type="connector" idref="#Line 6615"/>
        <o:r id="V:Rule1377" type="connector" idref="#Line 940"/>
        <o:r id="V:Rule1378" type="connector" idref="#Line 8681"/>
        <o:r id="V:Rule1379" type="connector" idref="#Line 5938"/>
        <o:r id="V:Rule1380" type="connector" idref="#Line 4944"/>
        <o:r id="V:Rule1381" type="connector" idref="#Line 3796"/>
        <o:r id="V:Rule1382" type="connector" idref="#Line 2091"/>
        <o:r id="V:Rule1383" type="connector" idref="#Line 3745"/>
        <o:r id="V:Rule1384" type="connector" idref="#Line 5700"/>
        <o:r id="V:Rule1385" type="connector" idref="#Line 8084"/>
        <o:r id="V:Rule1386" type="connector" idref="#Line 893"/>
        <o:r id="V:Rule1387" type="connector" idref="#Line 8288"/>
        <o:r id="V:Rule1388" type="connector" idref="#Line 7789"/>
        <o:r id="V:Rule1389" type="connector" idref="#Line 5627"/>
        <o:r id="V:Rule1390" type="connector" idref="#Line 6725"/>
        <o:r id="V:Rule1391" type="connector" idref="#Line 3671"/>
        <o:r id="V:Rule1392" type="connector" idref="#Line 7020"/>
        <o:r id="V:Rule1393" type="connector" idref="#Line 7064"/>
        <o:r id="V:Rule1394" type="connector" idref="#Line 8016"/>
        <o:r id="V:Rule1395" type="connector" idref="#Line 267"/>
        <o:r id="V:Rule1396" type="connector" idref="#Line 5638"/>
        <o:r id="V:Rule1397" type="connector" idref="#Line 3675"/>
        <o:r id="V:Rule1398" type="connector" idref="#Line 5823"/>
        <o:r id="V:Rule1399" type="connector" idref="#Line 7774"/>
        <o:r id="V:Rule1400" type="connector" idref="#Line 2117"/>
        <o:r id="V:Rule1401" type="connector" idref="#Line 7626"/>
        <o:r id="V:Rule1402" type="connector" idref="#Line 7916"/>
        <o:r id="V:Rule1403" type="connector" idref="#Line 546"/>
        <o:r id="V:Rule1404" type="connector" idref="#Line 8501"/>
        <o:r id="V:Rule1405" type="connector" idref="#Line 5196"/>
        <o:r id="V:Rule1407" type="connector" idref="#Line 7176"/>
        <o:r id="V:Rule1408" type="connector" idref="#Line 1379"/>
        <o:r id="V:Rule1409" type="connector" idref="#Line 5754"/>
        <o:r id="V:Rule1410" type="connector" idref="#Line 7481"/>
        <o:r id="V:Rule1411" type="connector" idref="#Line 6759"/>
        <o:r id="V:Rule1412" type="connector" idref="#Line 4611"/>
        <o:r id="V:Rule1413" type="connector" idref="#Line 6755"/>
        <o:r id="V:Rule1414" type="connector" idref="#Line 8447"/>
        <o:r id="V:Rule1415" type="connector" idref="#Line 7685"/>
        <o:r id="V:Rule1416" type="connector" idref="#Line 3657"/>
        <o:r id="V:Rule1417" type="connector" idref="#Line 4996"/>
        <o:r id="V:Rule1418" type="connector" idref="#Line 351"/>
        <o:r id="V:Rule1419" type="connector" idref="#Line 9643"/>
        <o:r id="V:Rule1420" type="connector" idref="#Line 5598"/>
        <o:r id="V:Rule1421" type="connector" idref="#Line 5204"/>
        <o:r id="V:Rule1422" type="connector" idref="#Line 3688"/>
        <o:r id="V:Rule1423" type="connector" idref="#Line 8115"/>
        <o:r id="V:Rule1424" type="connector" idref="#Line 477"/>
        <o:r id="V:Rule1425" type="connector" idref="#Line 5594"/>
        <o:r id="V:Rule1427" type="connector" idref="#Line 8301"/>
        <o:r id="V:Rule1428" type="connector" idref="#Line 4990"/>
        <o:r id="V:Rule1429" type="connector" idref="#Line 7932"/>
        <o:r id="V:Rule1430" type="connector" idref="#Line 5613"/>
        <o:r id="V:Rule1431" type="connector" idref="#Line 958"/>
        <o:r id="V:Rule1432" type="connector" idref="#Line 3759"/>
        <o:r id="V:Rule1433" type="connector" idref="#Line 507"/>
        <o:r id="V:Rule1434" type="connector" idref="#Line 7934"/>
        <o:r id="V:Rule1435" type="connector" idref="#Line 7608"/>
        <o:r id="V:Rule1436" type="connector" idref="#Line 8286"/>
        <o:r id="V:Rule1437" type="connector" idref="#Line 405"/>
        <o:r id="V:Rule1438" type="connector" idref="#Line 5630"/>
        <o:r id="V:Rule1439" type="connector" idref="#Line 7689"/>
        <o:r id="V:Rule1440" type="connector" idref="#Line 960"/>
        <o:r id="V:Rule1441" type="connector" idref="#Line 8110"/>
        <o:r id="V:Rule1442" type="connector" idref="#Line 7984"/>
        <o:r id="V:Rule1443" type="connector" idref="#Line 9660"/>
        <o:r id="V:Rule1444" type="connector" idref="#Line 476"/>
        <o:r id="V:Rule1445" type="connector" idref="#Line 8297"/>
        <o:r id="V:Rule1446" type="connector" idref="#Line 2752"/>
        <o:r id="V:Rule1447" type="connector" idref="#Line 7638"/>
        <o:r id="V:Rule1448" type="connector" idref="#Line 1308"/>
        <o:r id="V:Rule1449" type="connector" idref="#Line 500"/>
        <o:r id="V:Rule1450" type="connector" idref="#Line 280"/>
        <o:r id="V:Rule1451" type="connector" idref="#Line 5599"/>
        <o:r id="V:Rule1452" type="connector" idref="#Line 6749"/>
        <o:r id="V:Rule1453" type="connector" idref="#Line 8255"/>
        <o:r id="V:Rule1454" type="connector" idref="#Line 797"/>
        <o:r id="V:Rule1455" type="connector" idref="#Line 918"/>
        <o:r id="V:Rule1456" type="connector" idref="#Line 4085"/>
        <o:r id="V:Rule1457" type="connector" idref="#Line 740"/>
        <o:r id="V:Rule1458" type="connector" idref="#Line 5843"/>
        <o:r id="V:Rule1459" type="connector" idref="#Line 6169"/>
        <o:r id="V:Rule1460" type="connector" idref="#Line 4107"/>
        <o:r id="V:Rule1461" type="connector" idref="#Line 4915"/>
        <o:r id="V:Rule1462" type="connector" idref="#Line 5925"/>
        <o:r id="V:Rule1463" type="connector" idref="#Line 6593"/>
        <o:r id="V:Rule1464" type="connector" idref="#Line 553"/>
        <o:r id="V:Rule1465" type="connector" idref="#Line 7167"/>
        <o:r id="V:Rule1466" type="connector" idref="#Line 7684"/>
        <o:r id="V:Rule1467" type="connector" idref="#Line 3979"/>
        <o:r id="V:Rule1468" type="connector" idref="#Line 1899"/>
        <o:r id="V:Rule1469" type="connector" idref="#Line 2104"/>
        <o:r id="V:Rule1470" type="connector" idref="#Line 7505"/>
        <o:r id="V:Rule1471" type="connector" idref="#Line 2093"/>
        <o:r id="V:Rule1472" type="connector" idref="#Line 4056"/>
        <o:r id="V:Rule1473" type="connector" idref="#Line 5735"/>
        <o:r id="V:Rule1474" type="connector" idref="#Line 6123"/>
        <o:r id="V:Rule1475" type="connector" idref="#Line 4653"/>
        <o:r id="V:Rule1476" type="connector" idref="#Line 8300"/>
        <o:r id="V:Rule1477" type="connector" idref="#Line 776"/>
        <o:r id="V:Rule1478" type="connector" idref="#Line 6618"/>
        <o:r id="V:Rule1479" type="connector" idref="#Line 5706"/>
        <o:r id="V:Rule1480" type="connector" idref="#Line 7065"/>
        <o:r id="V:Rule1481" type="connector" idref="#Line 8089"/>
        <o:r id="V:Rule1483" type="connector" idref="#Line 7675"/>
        <o:r id="V:Rule1484" type="connector" idref="#Line 7688"/>
        <o:r id="V:Rule1485" type="connector" idref="#Line 1397"/>
        <o:r id="V:Rule1486" type="connector" idref="#Line 8270"/>
        <o:r id="V:Rule1487" type="connector" idref="#Line 9645"/>
        <o:r id="V:Rule1488" type="connector" idref="#Line 3993"/>
        <o:r id="V:Rule1489" type="connector" idref="#Line 1339"/>
        <o:r id="V:Rule1490" type="connector" idref="#Line 6722"/>
        <o:r id="V:Rule1491" type="connector" idref="#Line 7870"/>
        <o:r id="V:Rule1492" type="connector" idref="#Line 7640"/>
        <o:r id="V:Rule1493" type="connector" idref="#Line 4621"/>
        <o:r id="V:Rule1494" type="connector" idref="#Line 3761"/>
        <o:r id="V:Rule1495" type="connector" idref="#Line 2965"/>
        <o:r id="V:Rule1496" type="connector" idref="#Line 955"/>
        <o:r id="V:Rule1497" type="connector" idref="#Line 2130"/>
        <o:r id="V:Rule1498" type="connector" idref="#Line 6089"/>
        <o:r id="V:Rule1499" type="connector" idref="#Line 7785"/>
        <o:r id="V:Rule1500" type="connector" idref="#Line 626"/>
        <o:r id="V:Rule1501" type="connector" idref="#Line 5891"/>
        <o:r id="V:Rule1502" type="connector" idref="#Line 8329"/>
        <o:r id="V:Rule1504" type="connector" idref="#Line 7016"/>
        <o:r id="V:Rule1505" type="connector" idref="#Line 6267"/>
        <o:r id="V:Rule1506" type="connector" idref="#Line 7915"/>
        <o:r id="V:Rule1507" type="connector" idref="#Line 6612"/>
        <o:r id="V:Rule1509" type="connector" idref="#Line 7948"/>
        <o:r id="V:Rule1510" type="connector" idref="#Line 1112"/>
        <o:r id="V:Rule1511" type="connector" idref="#Line 6570"/>
        <o:r id="V:Rule1512" type="connector" idref="#Line 5128"/>
        <o:r id="V:Rule1513" type="connector" idref="#Line 736"/>
        <o:r id="V:Rule1514" type="connector" idref="#Line 1859"/>
        <o:r id="V:Rule1515" type="connector" idref="#Line 921"/>
        <o:r id="V:Rule1516" type="connector" idref="#Line 4079"/>
        <o:r id="V:Rule1517" type="connector" idref="#Line 3747"/>
        <o:r id="V:Rule1519" type="connector" idref="#Line 623"/>
        <o:r id="V:Rule1520" type="connector" idref="#Line 970"/>
        <o:r id="V:Rule1521" type="connector" idref="#Line 8087"/>
        <o:r id="V:Rule1522" type="connector" idref="#Line 570"/>
        <o:r id="V:Rule1523" type="connector" idref="#Line 6096"/>
        <o:r id="V:Rule1524" type="connector" idref="#Line 7174"/>
        <o:r id="V:Rule1525" type="connector" idref="#Line 322"/>
        <o:r id="V:Rule1527" type="connector" idref="#Line 7913"/>
        <o:r id="V:Rule1528" type="connector" idref="#Line 1326"/>
        <o:r id="V:Rule1529" type="connector" idref="#Line 5606"/>
        <o:r id="V:Rule1530" type="connector" idref="#Line 9626"/>
        <o:r id="V:Rule1531" type="connector" idref="#Line 849"/>
        <o:r id="V:Rule1533" type="connector" idref="#Line 1287"/>
        <o:r id="V:Rule1534" type="connector" idref="#Line 6100"/>
        <o:r id="V:Rule1535" type="connector" idref="#Line 5588"/>
        <o:r id="V:Rule1536" type="connector" idref="#Line 6745"/>
        <o:r id="V:Rule1537" type="connector" idref="#Line 4563"/>
        <o:r id="V:Rule1538" type="connector" idref="#Line 939"/>
        <o:r id="V:Rule1539" type="connector" idref="#Line 1838"/>
        <o:r id="V:Rule1540" type="connector" idref="#Line 993"/>
        <o:r id="V:Rule1541" type="connector" idref="#Line 2847"/>
        <o:r id="V:Rule1542" type="connector" idref="#Line 5187"/>
        <o:r id="V:Rule1543" type="connector" idref="#Line 279"/>
        <o:r id="V:Rule1544" type="connector" idref="#Line 5770"/>
        <o:r id="V:Rule1545" type="connector" idref="#Line 6358"/>
        <o:r id="V:Rule1546" type="connector" idref="#Line 9642"/>
        <o:r id="V:Rule1547" type="connector" idref="#Line 655"/>
        <o:r id="V:Rule1548" type="connector" idref="#Line 7852"/>
        <o:r id="V:Rule1549" type="connector" idref="#Line 3806"/>
        <o:r id="V:Rule1550" type="connector" idref="#Line 873"/>
        <o:r id="V:Rule1551" type="connector" idref="#Line 1020"/>
        <o:r id="V:Rule1552" type="connector" idref="#Line 7514"/>
        <o:r id="V:Rule1553" type="connector" idref="#Line 4926"/>
        <o:r id="V:Rule1554" type="connector" idref="#Line 8507"/>
        <o:r id="V:Rule1555" type="connector" idref="#Line 1118"/>
        <o:r id="V:Rule1556" type="connector" idref="#Line 941"/>
        <o:r id="V:Rule1557" type="connector" idref="#Line 4084"/>
        <o:r id="V:Rule1558" type="connector" idref="#Line 316"/>
        <o:r id="V:Rule1559" type="connector" idref="#Line 6738"/>
        <o:r id="V:Rule1560" type="connector" idref="#Line 5609"/>
        <o:r id="V:Rule1561" type="connector" idref="#Line 745"/>
        <o:r id="V:Rule1562" type="connector" idref="#Line 353"/>
        <o:r id="V:Rule1563" type="connector" idref="#Line 8284"/>
        <o:r id="V:Rule1564" type="connector" idref="#Line 3729"/>
        <o:r id="V:Rule1565" type="connector" idref="#Line 1370"/>
        <o:r id="V:Rule1566" type="connector" idref="#Line 325"/>
        <o:r id="V:Rule1567" type="connector" idref="#Line 917"/>
        <o:r id="V:Rule1568" type="connector" idref="#Line 5136"/>
        <o:r id="V:Rule1569" type="connector" idref="#Line 950"/>
        <o:r id="V:Rule1570" type="connector" idref="#Line 7385"/>
        <o:r id="V:Rule1571" type="connector" idref="#Line 2048"/>
        <o:r id="V:Rule1572" type="connector" idref="#Line 4924"/>
        <o:r id="V:Rule1573" type="connector" idref="#Line 5907"/>
        <o:r id="V:Rule1574" type="connector" idref="#Line 4659"/>
        <o:r id="V:Rule1575" type="connector" idref="#Line 3653"/>
        <o:r id="V:Rule1577" type="connector" idref="#Line 3764"/>
        <o:r id="V:Rule1578" type="connector" idref="#Line 1113"/>
        <o:r id="V:Rule1579" type="connector" idref="#Line 3873"/>
        <o:r id="V:Rule1580" type="connector" idref="#Line 9629"/>
        <o:r id="V:Rule1581" type="connector" idref="#Line 7667"/>
        <o:r id="V:Rule1582" type="connector" idref="#Line 5763"/>
        <o:r id="V:Rule1583" type="connector" idref="#Line 615"/>
        <o:r id="V:Rule1584" type="connector" idref="#Line 4619"/>
        <o:r id="V:Rule1585" type="connector" idref="#Line 610"/>
        <o:r id="V:Rule1586" type="connector" idref="#Line 9624"/>
        <o:r id="V:Rule1587" type="connector" idref="#Line 5818"/>
        <o:r id="V:Rule1588" type="connector" idref="#Line 6704"/>
        <o:r id="V:Rule1589" type="connector" idref="#Line 7866"/>
        <o:r id="V:Rule1590" type="connector" idref="#Line 3725"/>
        <o:r id="V:Rule1591" type="connector" idref="#Line 1404"/>
        <o:r id="V:Rule1592" type="connector" idref="#Line 7290"/>
        <o:r id="V:Rule1593" type="connector" idref="#Line 3857"/>
        <o:r id="V:Rule1594" type="connector" idref="#Line 6700"/>
        <o:r id="V:Rule1595" type="connector" idref="#Line 6713"/>
        <o:r id="V:Rule1596" type="connector" idref="#Line 8443"/>
        <o:r id="V:Rule1597" type="connector" idref="#Line 1086"/>
        <o:r id="V:Rule1598" type="connector" idref="#Line 949"/>
        <o:r id="V:Rule1599" type="connector" idref="#Line 5614"/>
        <o:r id="V:Rule1600" type="connector" idref="#Line 9659"/>
        <o:r id="V:Rule1601" type="connector" idref="#Line 2108"/>
        <o:r id="V:Rule1602" type="connector" idref="#Line 656"/>
        <o:r id="V:Rule1603" type="connector" idref="#Line 624"/>
        <o:r id="V:Rule1604" type="connector" idref="#Line 8492"/>
        <o:r id="V:Rule1605" type="connector" idref="#Line 8483"/>
        <o:r id="V:Rule1606" type="connector" idref="#Line 4953"/>
        <o:r id="V:Rule1607" type="connector" idref="#Line 5664"/>
        <o:r id="V:Rule1608" type="connector" idref="#Line 5710"/>
        <o:r id="V:Rule1609" type="connector" idref="#Line 3863"/>
        <o:r id="V:Rule1610" type="connector" idref="#Line 3805"/>
        <o:r id="V:Rule1611" type="connector" idref="#Line 8476"/>
        <o:r id="V:Rule1612" type="connector" idref="#Line 1869"/>
        <o:r id="V:Rule1613" type="connector" idref="#Line 7844"/>
        <o:r id="V:Rule1614" type="connector" idref="#Line 7867"/>
        <o:r id="V:Rule1615" type="connector" idref="#Line 5832"/>
        <o:r id="V:Rule1616" type="connector" idref="#Line 357"/>
        <o:r id="V:Rule1617" type="connector" idref="#Line 7947"/>
        <o:r id="V:Rule1618" type="connector" idref="#Line 3846"/>
        <o:r id="V:Rule1619" type="connector" idref="#Line 3665"/>
        <o:r id="V:Rule1620" type="connector" idref="#Line 677"/>
        <o:r id="V:Rule1621" type="connector" idref="#Line 1221"/>
        <o:r id="V:Rule1622" type="connector" idref="#Line 114"/>
        <o:r id="V:Rule1623" type="connector" idref="#Line 2967"/>
        <o:r id="V:Rule1624" type="connector" idref="#Line 8448"/>
        <o:r id="V:Rule1625" type="connector" idref="#Line 1878"/>
        <o:r id="V:Rule1626" type="connector" idref="#Line 339"/>
        <o:r id="V:Rule1627" type="connector" idref="#Line 3835"/>
        <o:r id="V:Rule1628" type="connector" idref="#Line 4593"/>
        <o:r id="V:Rule1629" type="connector" idref="#Line 6719"/>
        <o:r id="V:Rule1630" type="connector" idref="#Line 6715"/>
        <o:r id="V:Rule1631" type="connector" idref="#Line 4072"/>
        <o:r id="V:Rule1632" type="connector" idref="#Line 7389"/>
        <o:r id="V:Rule1633" type="connector" idref="#Line 3869"/>
        <o:r id="V:Rule1634" type="connector" idref="#Line 4664"/>
        <o:r id="V:Rule1635" type="connector" idref="#Line 4093"/>
        <o:r id="V:Rule1636" type="connector" idref="#Line 5730"/>
        <o:r id="V:Rule1637" type="connector" idref="#Line 4565"/>
        <o:r id="V:Rule1638" type="connector" idref="#Line 1066"/>
        <o:r id="V:Rule1639" type="connector" idref="#Line 7994"/>
        <o:r id="V:Rule1640" type="connector" idref="#Line 5787"/>
        <o:r id="V:Rule1641" type="connector" idref="#Line 5936"/>
        <o:r id="V:Rule1642" type="connector" idref="#Line 4928"/>
        <o:r id="V:Rule1643" type="connector" idref="#Line 7172"/>
        <o:r id="V:Rule1644" type="connector" idref="#Line 1342"/>
        <o:r id="V:Rule1645" type="connector" idref="#Line 3787"/>
        <o:r id="V:Rule1646" type="connector" idref="#Line 3678"/>
        <o:r id="V:Rule1647" type="connector" idref="#Line 7798"/>
        <o:r id="V:Rule1648" type="connector" idref="#Line 7543"/>
        <o:r id="V:Rule1649" type="connector" idref="#Line 8247"/>
        <o:r id="V:Rule1650" type="connector" idref="#Line 7826"/>
        <o:r id="V:Rule1651" type="connector" idref="#Line 2089"/>
        <o:r id="V:Rule1652" type="connector" idref="#Line 3676"/>
        <o:r id="V:Rule1653" type="connector" idref="#Line 1819"/>
        <o:r id="V:Rule1654" type="connector" idref="#Line 4639"/>
        <o:r id="V:Rule1655" type="connector" idref="#Line 4627"/>
        <o:r id="V:Rule1656" type="connector" idref="#Line 7855"/>
        <o:r id="V:Rule1657" type="connector" idref="#Line 778"/>
        <o:r id="V:Rule1658" type="connector" idref="#Line 952"/>
        <o:r id="V:Rule1659" type="connector" idref="#Line 1347"/>
        <o:r id="V:Rule1661" type="connector" idref="#Line 6716"/>
        <o:r id="V:Rule1662" type="connector" idref="#Line 7488"/>
        <o:r id="V:Rule1663" type="connector" idref="#Line 7784"/>
        <o:r id="V:Rule1664" type="connector" idref="#Line 4588"/>
        <o:r id="V:Rule1665" type="connector" idref="#Line 6273"/>
        <o:r id="V:Rule1666" type="connector" idref="#Line 370"/>
        <o:r id="V:Rule1667" type="connector" idref="#Line 8273"/>
        <o:r id="V:Rule1668" type="connector" idref="#Line 8289"/>
        <o:r id="V:Rule1669" type="connector" idref="#Line 3921"/>
        <o:r id="V:Rule1670" type="connector" idref="#Line 7507"/>
        <o:r id="V:Rule1671" type="connector" idref="#Line 1000"/>
        <o:r id="V:Rule1672" type="connector" idref="#Line 7851"/>
        <o:r id="V:Rule1673" type="connector" idref="#Line 602"/>
        <o:r id="V:Rule1674" type="connector" idref="#Line 530"/>
        <o:r id="V:Rule1675" type="connector" idref="#Line 7246"/>
        <o:r id="V:Rule1676" type="connector" idref="#Line 6565"/>
        <o:r id="V:Rule1678" type="connector" idref="#Line 7487"/>
        <o:r id="V:Rule1679" type="connector" idref="#Line 3838"/>
        <o:r id="V:Rule1680" type="connector" idref="#Line 5134"/>
        <o:r id="V:Rule1681" type="connector" idref="#Line 110"/>
        <o:r id="V:Rule1682" type="connector" idref="#Line 974"/>
        <o:r id="V:Rule1683" type="connector" idref="#Line 412"/>
        <o:r id="V:Rule1684" type="connector" idref="#Line 5593"/>
        <o:r id="V:Rule1685" type="connector" idref="#Line 1267"/>
        <o:r id="V:Rule1686" type="connector" idref="#Line 526"/>
        <o:r id="V:Rule1687" type="connector" idref="#Line 793"/>
        <o:r id="V:Rule1688" type="connector" idref="#Line 1013"/>
        <o:r id="V:Rule1689" type="connector" idref="#Line 1555"/>
        <o:r id="V:Rule1690" type="connector" idref="#Line 7392"/>
        <o:r id="V:Rule1692" type="connector" idref="#Line 6577"/>
        <o:r id="V:Rule1693" type="connector" idref="#Line 5660"/>
        <o:r id="V:Rule1694" type="connector" idref="#Line 5851"/>
        <o:r id="V:Rule1695" type="connector" idref="#Line 7518"/>
        <o:r id="V:Rule1696" type="connector" idref="#Line 5641"/>
        <o:r id="V:Rule1697" type="connector" idref="#Line 3572"/>
        <o:r id="V:Rule1698" type="connector" idref="#Line 1850"/>
        <o:r id="V:Rule1699" type="connector" idref="#Line 7013"/>
        <o:r id="V:Rule1700" type="connector" idref="#Line 346"/>
        <o:r id="V:Rule1701" type="connector" idref="#Line 7489"/>
        <o:r id="V:Rule1702" type="connector" idref="#Line 3890"/>
        <o:r id="V:Rule1703" type="connector" idref="#Line 1858"/>
        <o:r id="V:Rule1704" type="connector" idref="#Line 7012"/>
        <o:r id="V:Rule1705" type="connector" idref="#Line 408"/>
        <o:r id="V:Rule1706" type="connector" idref="#Line 7615"/>
        <o:r id="V:Rule1707" type="connector" idref="#Line 329"/>
        <o:r id="V:Rule1708" type="connector" idref="#Line 8279"/>
        <o:r id="V:Rule1709" type="connector" idref="#Line 5984"/>
        <o:r id="V:Rule1710" type="connector" idref="#Line 7633"/>
        <o:r id="V:Rule1711" type="connector" idref="#Line 5952"/>
        <o:r id="V:Rule1712" type="connector" idref="#Line 8274"/>
        <o:r id="V:Rule1713" type="connector" idref="#Line 622"/>
        <o:r id="V:Rule1714" type="connector" idref="#Line 3944"/>
        <o:r id="V:Rule1715" type="connector" idref="#Line 393"/>
        <o:r id="V:Rule1716" type="connector" idref="#Line 1094"/>
        <o:r id="V:Rule1717" type="connector" idref="#Line 8019"/>
        <o:r id="V:Rule1718" type="connector" idref="#Line 5610"/>
        <o:r id="V:Rule1719" type="connector" idref="#Line 1554"/>
        <o:r id="V:Rule1720" type="connector" idref="#Line 3750"/>
        <o:r id="V:Rule1721" type="connector" idref="#Line 481"/>
        <o:r id="V:Rule1722" type="connector" idref="#Line 8082"/>
        <o:r id="V:Rule1723" type="connector" idref="#Line 1259"/>
        <o:r id="V:Rule1724" type="connector" idref="#Line 550"/>
        <o:r id="V:Rule1725" type="connector" idref="#Line 8246"/>
        <o:r id="V:Rule1726" type="connector" idref="#Line 617"/>
        <o:r id="V:Rule1727" type="connector" idref="#Line 5663"/>
        <o:r id="V:Rule1728" type="connector" idref="#Line 1300"/>
        <o:r id="V:Rule1729" type="connector" idref="#Line 3576"/>
        <o:r id="V:Rule1730" type="connector" idref="#Line 830"/>
        <o:r id="V:Rule1731" type="connector" idref="#Line 3693"/>
        <o:r id="V:Rule1732" type="connector" idref="#Line 1019"/>
        <o:r id="V:Rule1733" type="connector" idref="#Line 1008"/>
        <o:r id="V:Rule1734" type="connector" idref="#Line 3658"/>
        <o:r id="V:Rule1735" type="connector" idref="#Line 1373"/>
        <o:r id="V:Rule1736" type="connector" idref="#Line 1871"/>
        <o:r id="V:Rule1737" type="connector" idref="#Line 7059"/>
        <o:r id="V:Rule1738" type="connector" idref="#Line 471"/>
        <o:r id="V:Rule1739" type="connector" idref="#Line 5604"/>
        <o:r id="V:Rule1740" type="connector" idref="#Line 891"/>
        <o:r id="V:Rule1741" type="connector" idref="#Line 227"/>
        <o:r id="V:Rule1742" type="connector" idref="#Line 914"/>
        <o:r id="V:Rule1743" type="connector" idref="#Line 1235"/>
        <o:r id="V:Rule1744" type="connector" idref="#Line 5133"/>
        <o:r id="V:Rule1745" type="connector" idref="#Line 6609"/>
        <o:r id="V:Rule1746" type="connector" idref="#Line 3752"/>
        <o:r id="V:Rule1747" type="connector" idref="#Line 8234"/>
        <o:r id="V:Rule1748" type="connector" idref="#Line 338"/>
        <o:r id="V:Rule1749" type="connector" idref="#Line 4598"/>
        <o:r id="V:Rule1750" type="connector" idref="#Line 7069"/>
        <o:r id="V:Rule1751" type="connector" idref="#Line 6708"/>
        <o:r id="V:Rule1752" type="connector" idref="#Line 395"/>
        <o:r id="V:Rule1753" type="connector" idref="#Line 1234"/>
        <o:r id="V:Rule1754" type="connector" idref="#Line 5815"/>
        <o:r id="V:Rule1755" type="connector" idref="#Line 3931"/>
        <o:r id="V:Rule1756" type="connector" idref="#Line 8037"/>
        <o:r id="V:Rule1757" type="connector" idref="#Line 2132"/>
        <o:r id="V:Rule1758" type="connector" idref="#Line 5205"/>
        <o:r id="V:Rule1759" type="connector" idref="#Line 1006"/>
        <o:r id="V:Rule1760" type="connector" idref="#Line 5856"/>
        <o:r id="V:Rule1761" type="connector" idref="#Line 621"/>
        <o:r id="V:Rule1762" type="connector" idref="#Line 8325"/>
        <o:r id="V:Rule1763" type="connector" idref="#Line 2085"/>
        <o:r id="V:Rule1764" type="connector" idref="#Line 639"/>
        <o:r id="V:Rule1765" type="connector" idref="#Line 7289"/>
        <o:r id="V:Rule1766" type="connector" idref="#Line 4094"/>
        <o:r id="V:Rule1767" type="connector" idref="#Line 7593"/>
        <o:r id="V:Rule1768" type="connector" idref="#Line 3877"/>
        <o:r id="V:Rule1769" type="connector" idref="#Line 3712"/>
        <o:r id="V:Rule1770" type="connector" idref="#Line 4057"/>
        <o:r id="V:Rule1771" type="connector" idref="#Line 4954"/>
        <o:r id="V:Rule1772" type="connector" idref="#Line 5764"/>
        <o:r id="V:Rule1773" type="connector" idref="#Line 5649"/>
        <o:r id="V:Rule1774" type="connector" idref="#Line 8924"/>
        <o:r id="V:Rule1775" type="connector" idref="#Line 1346"/>
        <o:r id="V:Rule1776" type="connector" idref="#Line 3744"/>
        <o:r id="V:Rule1777" type="connector" idref="#Line 290"/>
        <o:r id="V:Rule1778" type="connector" idref="#Line 1263"/>
        <o:r id="V:Rule1779" type="connector" idref="#Line 5573"/>
        <o:r id="V:Rule1780" type="connector" idref="#Line 7992"/>
        <o:r id="V:Rule1781" type="connector" idref="#Line 7956"/>
        <o:r id="V:Rule1782" type="connector" idref="#Line 3964"/>
        <o:r id="V:Rule1783" type="connector" idref="#Line 3808"/>
        <o:r id="V:Rule1784" type="connector" idref="#Line 5863"/>
        <o:r id="V:Rule1786" type="connector" idref="#Line 5897"/>
        <o:r id="V:Rule1787" type="connector" idref="#Line 6568"/>
        <o:r id="V:Rule1788" type="connector" idref="#Line 5847"/>
        <o:r id="V:Rule1789" type="connector" idref="#Line 662"/>
        <o:r id="V:Rule1790" type="connector" idref="#Line 5646"/>
        <o:r id="V:Rule1791" type="connector" idref="#Line 4981"/>
        <o:r id="V:Rule1792" type="connector" idref="#Line 1262"/>
        <o:r id="V:Rule1793" type="connector" idref="#Line 4614"/>
        <o:r id="V:Rule1794" type="connector" idref="#Line 7245"/>
        <o:r id="V:Rule1795" type="connector" idref="#Line 4672"/>
        <o:r id="V:Rule1796" type="connector" idref="#Line 403"/>
        <o:r id="V:Rule1797" type="connector" idref="#Line 4660"/>
        <o:r id="V:Rule1798" type="connector" idref="#Line 688"/>
        <o:r id="V:Rule1799" type="connector" idref="#Line 7656"/>
        <o:r id="V:Rule1800" type="connector" idref="#Line 5585"/>
        <o:r id="V:Rule1801" type="connector" idref="#Line 5592"/>
        <o:r id="V:Rule1802" type="connector" idref="#Line 307"/>
        <o:r id="V:Rule1803" type="connector" idref="#Line 4648"/>
        <o:r id="V:Rule1804" type="connector" idref="#Line 5910"/>
        <o:r id="V:Rule1805" type="connector" idref="#Line 7509"/>
        <o:r id="V:Rule1806" type="connector" idref="#Line 7634"/>
        <o:r id="V:Rule1807" type="connector" idref="#Line 7884"/>
        <o:r id="V:Rule1808" type="connector" idref="#Line 7655"/>
        <o:r id="V:Rule1809" type="connector" idref="#Line 273"/>
        <o:r id="V:Rule1810" type="connector" idref="#Line 1399"/>
        <o:r id="V:Rule1811" type="connector" idref="#Line 5692"/>
        <o:r id="V:Rule1812" type="connector" idref="#Line 6348"/>
        <o:r id="V:Rule1813" type="connector" idref="#Line 3856"/>
        <o:r id="V:Rule1814" type="connector" idref="#Line 5611"/>
        <o:r id="V:Rule1815" type="connector" idref="#Line 2881"/>
        <o:r id="V:Rule1816" type="connector" idref="#Line 6711"/>
        <o:r id="V:Rule1817" type="connector" idref="#Line 3957"/>
        <o:r id="V:Rule1818" type="connector" idref="#Line 1334"/>
        <o:r id="V:Rule1819" type="connector" idref="#Line 6687"/>
        <o:r id="V:Rule1820" type="connector" idref="#Line 3705"/>
        <o:r id="V:Rule1821" type="connector" idref="#Line 5190"/>
        <o:r id="V:Rule1822" type="connector" idref="#Line 5902"/>
        <o:r id="V:Rule1823" type="connector" idref="#Line 1070"/>
        <o:r id="V:Rule1824" type="connector" idref="#Line 5571"/>
        <o:r id="V:Rule1825" type="connector" idref="#Line 659"/>
        <o:r id="V:Rule1827" type="connector" idref="#Line 6346"/>
        <o:r id="V:Rule1828" type="connector" idref="#Line 4564"/>
        <o:r id="V:Rule1829" type="connector" idref="#Line 1021"/>
        <o:r id="V:Rule1830" type="connector" idref="#Line 4925"/>
        <o:r id="V:Rule1831" type="connector" idref="#Line 963"/>
        <o:r id="V:Rule1832" type="connector" idref="#Line 3968"/>
        <o:r id="V:Rule1833" type="connector" idref="#Line 7019"/>
        <o:r id="V:Rule1834" type="connector" idref="#Line 5944"/>
        <o:r id="V:Rule1835" type="connector" idref="#Line 775"/>
        <o:r id="V:Rule1836" type="connector" idref="#Line 8302"/>
        <o:r id="V:Rule1837" type="connector" idref="#Line 5612"/>
        <o:r id="V:Rule1838" type="connector" idref="#Line 923"/>
        <o:r id="V:Rule1839" type="connector" idref="#Line 2082"/>
        <o:r id="V:Rule1840" type="connector" idref="#Line 7643"/>
        <o:r id="V:Rule1841" type="connector" idref="#Line 7779"/>
        <o:r id="V:Rule1842" type="connector" idref="#Line 1007"/>
        <o:r id="V:Rule1843" type="connector" idref="#Line 7391"/>
        <o:r id="V:Rule1844" type="connector" idref="#Line 523"/>
        <o:r id="V:Rule1845" type="connector" idref="#Line 5892"/>
        <o:r id="V:Rule1846" type="connector" idref="#Line 592"/>
        <o:r id="V:Rule1847" type="connector" idref="#Line 7025"/>
        <o:r id="V:Rule1848" type="connector" idref="#Line 5862"/>
        <o:r id="V:Rule1849" type="connector" idref="#Line 7649"/>
        <o:r id="V:Rule1850" type="connector" idref="#Line 768"/>
        <o:r id="V:Rule1851" type="connector" idref="#Line 3832"/>
        <o:r id="V:Rule1852" type="connector" idref="#Line 8267"/>
        <o:r id="V:Rule1853" type="connector" idref="#Line 683"/>
        <o:r id="V:Rule1854" type="connector" idref="#Line 8306"/>
        <o:r id="V:Rule1855" type="connector" idref="#Line 6736"/>
        <o:r id="V:Rule1856" type="connector" idref="#Line 6344"/>
        <o:r id="V:Rule1857" type="connector" idref="#Line 6613"/>
        <o:r id="V:Rule1858" type="connector" idref="#Line 3583"/>
        <o:r id="V:Rule1859" type="connector" idref="#Line 7501"/>
        <o:r id="V:Rule1860" type="connector" idref="#Line 6082"/>
        <o:r id="V:Rule1861" type="connector" idref="#Line 6707"/>
        <o:r id="V:Rule1862" type="connector" idref="#Line 1091"/>
        <o:r id="V:Rule1863" type="connector" idref="#Line 5804"/>
        <o:r id="V:Rule1864" type="connector" idref="#Line 6338"/>
        <o:r id="V:Rule1865" type="connector" idref="#Line 803"/>
        <o:r id="V:Rule1866" type="connector" idref="#Line 6552"/>
        <o:r id="V:Rule1867" type="connector" idref="#Line 7630"/>
        <o:r id="V:Rule1868" type="connector" idref="#Line 6712"/>
        <o:r id="V:Rule1869" type="connector" idref="#Line 7408"/>
        <o:r id="V:Rule1870" type="connector" idref="#Line 4921"/>
        <o:r id="V:Rule1871" type="connector" idref="#Line 5705"/>
        <o:r id="V:Rule1872" type="connector" idref="#Line 529"/>
        <o:r id="V:Rule1873" type="connector" idref="#Line 3727"/>
        <o:r id="V:Rule1874" type="connector" idref="#Line 7778"/>
        <o:r id="V:Rule1875" type="connector" idref="#Line 7308"/>
        <o:r id="V:Rule1876" type="connector" idref="#Line 902"/>
        <o:r id="V:Rule1877" type="connector" idref="#Line 966"/>
        <o:r id="V:Rule1878" type="connector" idref="#Line 270"/>
        <o:r id="V:Rule1879" type="connector" idref="#Line 6691"/>
        <o:r id="V:Rule1880" type="connector" idref="#Line 3762"/>
        <o:r id="V:Rule1881" type="connector" idref="#Line 6581"/>
        <o:r id="V:Rule1882" type="connector" idref="#Line 6131"/>
        <o:r id="V:Rule1883" type="connector" idref="#Line 896"/>
        <o:r id="V:Rule1884" type="connector" idref="#Line 8076"/>
        <o:r id="V:Rule1885" type="connector" idref="#Line 5889"/>
        <o:r id="V:Rule1886" type="connector" idref="#Line 2128"/>
        <o:r id="V:Rule1887" type="connector" idref="#Line 641"/>
        <o:r id="V:Rule1888" type="connector" idref="#Line 815"/>
        <o:r id="V:Rule1889" type="connector" idref="#Line 7512"/>
        <o:r id="V:Rule1890" type="connector" idref="#Line 4579"/>
        <o:r id="V:Rule1891" type="connector" idref="#Line 1243"/>
        <o:r id="V:Rule1892" type="connector" idref="#Line 345"/>
        <o:r id="V:Rule1893" type="connector" idref="#Line 5768"/>
        <o:r id="V:Rule1894" type="connector" idref="#Line 7659"/>
        <o:r id="V:Rule1895" type="connector" idref="#Line 636"/>
        <o:r id="V:Rule1896" type="connector" idref="#Line 1380"/>
        <o:r id="V:Rule1897" type="connector" idref="#Line 8455"/>
        <o:r id="V:Rule1898" type="connector" idref="#Line 7471"/>
        <o:r id="V:Rule1899" type="connector" idref="#Line 988"/>
        <o:r id="V:Rule1900" type="connector" idref="#Line 3883"/>
        <o:r id="V:Rule1901" type="connector" idref="#Line 6562"/>
        <o:r id="V:Rule1902" type="connector" idref="#Line 4078"/>
        <o:r id="V:Rule1903" type="connector" idref="#Line 521"/>
        <o:r id="V:Rule1904" type="connector" idref="#Line 8453"/>
        <o:r id="V:Rule1905" type="connector" idref="#Line 6133"/>
        <o:r id="V:Rule1906" type="connector" idref="#Line 7499"/>
        <o:r id="V:Rule1908" type="connector" idref="#Line 5562"/>
        <o:r id="V:Rule1909" type="connector" idref="#Line 3679"/>
        <o:r id="V:Rule1910" type="connector" idref="#Line 4943"/>
        <o:r id="V:Rule1911" type="connector" idref="#Line 8519"/>
        <o:r id="V:Rule1913" type="connector" idref="#Line 1294"/>
        <o:r id="V:Rule1914" type="connector" idref="#Line 5131"/>
        <o:r id="V:Rule1915" type="connector" idref="#Line 4040"/>
        <o:r id="V:Rule1916" type="connector" idref="#Line 640"/>
        <o:r id="V:Rule1917" type="connector" idref="#Line 3703"/>
        <o:r id="V:Rule1918" type="connector" idref="#Line 7542"/>
        <o:r id="V:Rule1919" type="connector" idref="#Line 6101"/>
        <o:r id="V:Rule1920" type="connector" idref="#Line 5670"/>
        <o:r id="V:Rule1921" type="connector" idref="#Line 5199"/>
        <o:r id="V:Rule1922" type="connector" idref="#Line 1881"/>
        <o:r id="V:Rule1923" type="connector" idref="#Line 541"/>
        <o:r id="V:Rule1924" type="connector" idref="#Line 7511"/>
        <o:r id="V:Rule1925" type="connector" idref="#Line 8327"/>
        <o:r id="V:Rule1926" type="connector" idref="#Line 1071"/>
        <o:r id="V:Rule1927" type="connector" idref="#Line 6162"/>
        <o:r id="V:Rule1928" type="connector" idref="#Line 5829"/>
        <o:r id="V:Rule1929" type="connector" idref="#Line 409"/>
        <o:r id="V:Rule1930" type="connector" idref="#Line 798"/>
        <o:r id="V:Rule1931" type="connector" idref="#Line 1256"/>
        <o:r id="V:Rule1932" type="connector" idref="#Line 5435"/>
        <o:r id="V:Rule1933" type="connector" idref="#Line 258"/>
        <o:r id="V:Rule1934" type="connector" idref="#Line 2118"/>
        <o:r id="V:Rule1935" type="connector" idref="#Line 7591"/>
        <o:r id="V:Rule1936" type="connector" idref="#Line 821"/>
        <o:r id="V:Rule1937" type="connector" idref="#Line 7686"/>
        <o:r id="V:Rule1938" type="connector" idref="#Line 5428"/>
        <o:r id="V:Rule1939" type="connector" idref="#Line 3755"/>
        <o:r id="V:Rule1940" type="connector" idref="#Line 4918"/>
        <o:r id="V:Rule1941" type="connector" idref="#Line 7491"/>
        <o:r id="V:Rule1943" type="connector" idref="#Line 5867"/>
        <o:r id="V:Rule1944" type="connector" idref="#Line 371"/>
        <o:r id="V:Rule1945" type="connector" idref="#Line 754"/>
        <o:r id="V:Rule1946" type="connector" idref="#Line 614"/>
        <o:r id="V:Rule1947" type="connector" idref="#Line 1099"/>
        <o:r id="V:Rule1948" type="connector" idref="#Line 1848"/>
        <o:r id="V:Rule1949" type="connector" idref="#Line 6560"/>
        <o:r id="V:Rule1950" type="connector" idref="#Line 750"/>
        <o:r id="V:Rule1951" type="connector" idref="#Line 7993"/>
        <o:r id="V:Rule1952" type="connector" idref="#Line 3730"/>
        <o:r id="V:Rule1953" type="connector" idref="#Line 7767"/>
        <o:r id="V:Rule1954" type="connector" idref="#Line 7409"/>
        <o:r id="V:Rule1955" type="connector" idref="#Line 1860"/>
        <o:r id="V:Rule1956" type="connector" idref="#Line 4608"/>
        <o:r id="V:Rule1957" type="connector" idref="#Line 1229"/>
        <o:r id="V:Rule1958" type="connector" idref="#Line 4581"/>
        <o:r id="V:Rule1959" type="connector" idref="#Line 1364"/>
        <o:r id="V:Rule1960" type="connector" idref="#Line 2756"/>
        <o:r id="V:Rule1961" type="connector" idref="#Line 5568"/>
        <o:r id="V:Rule1962" type="connector" idref="#Line 7957"/>
        <o:r id="V:Rule1963" type="connector" idref="#Line 537"/>
        <o:r id="V:Rule1964" type="connector" idref="#Line 4585"/>
        <o:r id="V:Rule1965" type="connector" idref="#Line 1891"/>
        <o:r id="V:Rule1966" type="connector" idref="#Line 579"/>
        <o:r id="V:Rule1967" type="connector" idref="#Line 4662"/>
        <o:r id="V:Rule1968" type="connector" idref="#Line 7597"/>
        <o:r id="V:Rule1969" type="connector" idref="#Line 1034"/>
        <o:r id="V:Rule1970" type="connector" idref="#Line 1897"/>
        <o:r id="V:Rule1971" type="connector" idref="#Line 8090"/>
        <o:r id="V:Rule1972" type="connector" idref="#Line 853"/>
        <o:r id="V:Rule1973" type="connector" idref="#Line 572"/>
        <o:r id="V:Rule1974" type="connector" idref="#Line 1909"/>
        <o:r id="V:Rule1975" type="connector" idref="#Line 82"/>
        <o:r id="V:Rule1976" type="connector" idref="#Line 2110"/>
        <o:r id="V:Rule1977" type="connector" idref="#Line 6551"/>
        <o:r id="V:Rule1978" type="connector" idref="#Line 3797"/>
        <o:r id="V:Rule1979" type="connector" idref="#Line 5589"/>
        <o:r id="V:Rule1980" type="connector" idref="#Line 7550"/>
        <o:r id="V:Rule1981" type="connector" idref="#Line 4099"/>
        <o:r id="V:Rule1982" type="connector" idref="#Line 758"/>
        <o:r id="V:Rule1983" type="connector" idref="#Line 978"/>
        <o:r id="V:Rule1984" type="connector" idref="#Line 3669"/>
        <o:r id="V:Rule1985" type="connector" idref="#Line 1557"/>
        <o:r id="V:Rule1986" type="connector" idref="#Line 7060"/>
        <o:r id="V:Rule1987" type="connector" idref="#Line 4586"/>
        <o:r id="V:Rule1988" type="connector" idref="#Line 664"/>
        <o:r id="V:Rule1989" type="connector" idref="#Line 871"/>
        <o:r id="V:Rule1990" type="connector" idref="#Line 7177"/>
        <o:r id="V:Rule1991" type="connector" idref="#Line 6734"/>
        <o:r id="V:Rule1993" type="connector" idref="#Line 3917"/>
        <o:r id="V:Rule1994" type="connector" idref="#Line 1822"/>
        <o:r id="V:Rule1995" type="connector" idref="#Line 8305"/>
        <o:r id="V:Rule1996" type="connector" idref="#Line 6726"/>
        <o:r id="V:Rule1997" type="connector" idref="#Line 7483"/>
        <o:r id="V:Rule1998" type="connector" idref="#Line 6586"/>
        <o:r id="V:Rule1999" type="connector" idref="#Line 8235"/>
        <o:r id="V:Rule2000" type="connector" idref="#Line 1310"/>
        <o:r id="V:Rule2001" type="connector" idref="#Line 556"/>
        <o:r id="V:Rule2002" type="connector" idref="#Line 7800"/>
        <o:r id="V:Rule2003" type="connector" idref="#Line 686"/>
        <o:r id="V:Rule2004" type="connector" idref="#Line 807"/>
        <o:r id="V:Rule2005" type="connector" idref="#Line 6590"/>
        <o:r id="V:Rule2006" type="connector" idref="#Line 7244"/>
        <o:r id="V:Rule2007" type="connector" idref="#Line 7502"/>
        <o:r id="V:Rule2008" type="connector" idref="#Line 3822"/>
        <o:r id="V:Rule2009" type="connector" idref="#Line 8033"/>
        <o:r id="V:Rule2010" type="connector" idref="#Line 568"/>
        <o:r id="V:Rule2011" type="connector" idref="#Line 8027"/>
        <o:r id="V:Rule2012" type="connector" idref="#Line 4089"/>
        <o:r id="V:Rule2013" type="connector" idref="#Line 1012"/>
        <o:r id="V:Rule2014" type="connector" idref="#Line 802"/>
        <o:r id="V:Rule2015" type="connector" idref="#Line 6566"/>
        <o:r id="V:Rule2016" type="connector" idref="#Line 4080"/>
        <o:r id="V:Rule2017" type="connector" idref="#Line 4963"/>
        <o:r id="V:Rule2018" type="connector" idref="#Line 961"/>
        <o:r id="V:Rule2019" type="connector" idref="#Line 5761"/>
        <o:r id="V:Rule2020" type="connector" idref="#Line 5825"/>
        <o:r id="V:Rule2021" type="connector" idref="#Line 335"/>
        <o:r id="V:Rule2022" type="connector" idref="#Line 5943"/>
        <o:r id="V:Rule2023" type="connector" idref="#Line 6693"/>
        <o:r id="V:Rule2024" type="connector" idref="#Line 1081"/>
        <o:r id="V:Rule2026" type="connector" idref="#Line 9621"/>
        <o:r id="V:Rule2027" type="connector" idref="#Line 975"/>
        <o:r id="V:Rule2028" type="connector" idref="#Line 3788"/>
        <o:r id="V:Rule2029" type="connector" idref="#Line 5886"/>
        <o:r id="V:Rule2030" type="connector" idref="#Line 1883"/>
        <o:r id="V:Rule2031" type="connector" idref="#Line 2124"/>
        <o:r id="V:Rule2032" type="connector" idref="#Line 1111"/>
        <o:r id="V:Rule2033" type="connector" idref="#Line 1367"/>
        <o:r id="V:Rule2034" type="connector" idref="#Line 1275"/>
        <o:r id="V:Rule2035" type="connector" idref="#Line 4932"/>
        <o:r id="V:Rule2036" type="connector" idref="#Line 4667"/>
        <o:r id="V:Rule2037" type="connector" idref="#Line 1106"/>
        <o:r id="V:Rule2038" type="connector" idref="#Line 7673"/>
        <o:r id="V:Rule2039" type="connector" idref="#Line 514"/>
        <o:r id="V:Rule2040" type="connector" idref="#Line 3673"/>
        <o:r id="V:Rule2041" type="connector" idref="#Line 1303"/>
        <o:r id="V:Rule2042" type="connector" idref="#Line 1865"/>
        <o:r id="V:Rule2043" type="connector" idref="#Line 7515"/>
        <o:r id="V:Rule2044" type="connector" idref="#Line 8295"/>
        <o:r id="V:Rule2045" type="connector" idref="#Line 520"/>
        <o:r id="V:Rule2046" type="connector" idref="#Line 3804"/>
        <o:r id="V:Rule2047" type="connector" idref="#Line 8272"/>
        <o:r id="V:Rule2048" type="connector" idref="#Line 4637"/>
        <o:r id="V:Rule2049" type="connector" idref="#Line 5207"/>
        <o:r id="V:Rule2050" type="connector" idref="#Line 1063"/>
        <o:r id="V:Rule2051" type="connector" idref="#Line 7480"/>
        <o:r id="V:Rule2052" type="connector" idref="#Line 389"/>
        <o:r id="V:Rule2053" type="connector" idref="#Line 982"/>
        <o:r id="V:Rule2054" type="connector" idref="#Line 7668"/>
        <o:r id="V:Rule2055" type="connector" idref="#Line 6706"/>
        <o:r id="V:Rule2056" type="connector" idref="#Line 3965"/>
        <o:r id="V:Rule2057" type="connector" idref="#Line 8481"/>
        <o:r id="V:Rule2058" type="connector" idref="#Line 310"/>
        <o:r id="V:Rule2059" type="connector" idref="#Line 4632"/>
        <o:r id="V:Rule2061" type="connector" idref="#Line 372"/>
        <o:r id="V:Rule2062" type="connector" idref="#Line 381"/>
        <o:r id="V:Rule2063" type="connector" idref="#Line 4935"/>
        <o:r id="V:Rule2064" type="connector" idref="#Line 8463"/>
        <o:r id="V:Rule2065" type="connector" idref="#Line 8093"/>
        <o:r id="V:Rule2066" type="connector" idref="#Line 1117"/>
        <o:r id="V:Rule2067" type="connector" idref="#Line 836"/>
        <o:r id="V:Rule2068" type="connector" idref="#Line 7882"/>
        <o:r id="V:Rule2069" type="connector" idref="#Line 7951"/>
        <o:r id="V:Rule2070" type="connector" idref="#Line 6690"/>
        <o:r id="V:Rule2071" type="connector" idref="#Line 658"/>
        <o:r id="V:Rule2072" type="connector" idref="#Line 5799"/>
        <o:r id="V:Rule2073" type="connector" idref="#Line 559"/>
        <o:r id="V:Rule2074" type="connector" idref="#Line 863"/>
        <o:r id="V:Rule2075" type="connector" idref="#Line 7313"/>
        <o:r id="V:Rule2076" type="connector" idref="#Line 7670"/>
        <o:r id="V:Rule2077" type="connector" idref="#Line 4911"/>
        <o:r id="V:Rule2078" type="connector" idref="#Line 7394"/>
        <o:r id="V:Rule2079" type="connector" idref="#Line 6094"/>
        <o:r id="V:Rule2080" type="connector" idref="#Line 924"/>
        <o:r id="V:Rule2082" type="connector" idref="#Line 8442"/>
        <o:r id="V:Rule2083" type="connector" idref="#Line 8050"/>
        <o:r id="V:Rule2084" type="connector" idref="#Line 4613"/>
        <o:r id="V:Rule2085" type="connector" idref="#Line 6190"/>
        <o:r id="V:Rule2086" type="connector" idref="#Line 3766"/>
        <o:r id="V:Rule2087" type="connector" idref="#Line 3845"/>
        <o:r id="V:Rule2088" type="connector" idref="#Line 2063"/>
        <o:r id="V:Rule2089" type="connector" idref="#Line 667"/>
        <o:r id="V:Rule2090" type="connector" idref="#Line 1383"/>
        <o:r id="V:Rule2091" type="connector" idref="#Line 4063"/>
        <o:r id="V:Rule2092" type="connector" idref="#Line 5896"/>
        <o:r id="V:Rule2093" type="connector" idref="#Line 3971"/>
        <o:r id="V:Rule2094" type="connector" idref="#Line 5895"/>
        <o:r id="V:Rule2095" type="connector" idref="#Line 1325"/>
        <o:r id="V:Rule2096" type="connector" idref="#Line 4081"/>
        <o:r id="V:Rule2097" type="connector" idref="#Line 2875"/>
        <o:r id="V:Rule2098" type="connector" idref="#Line 5820"/>
        <o:r id="V:Rule2099" type="connector" idref="#Line 1895"/>
        <o:r id="V:Rule2100" type="connector" idref="#Line 8439"/>
        <o:r id="V:Rule2101" type="connector" idref="#Line 8336"/>
        <o:r id="V:Rule2102" type="connector" idref="#Line 7944"/>
        <o:r id="V:Rule2103" type="connector" idref="#Line 1067"/>
        <o:r id="V:Rule2104" type="connector" idref="#Line 8113"/>
        <o:r id="V:Rule2105" type="connector" idref="#Line 8324"/>
        <o:r id="V:Rule2106" type="connector" idref="#Line 5757"/>
        <o:r id="V:Rule2107" type="connector" idref="#Line 1258"/>
        <o:r id="V:Rule2108" type="connector" idref="#Line 2134"/>
        <o:r id="V:Rule2109" type="connector" idref="#Line 8134"/>
        <o:r id="V:Rule2110" type="connector" idref="#Line 350"/>
        <o:r id="V:Rule2111" type="connector" idref="#Line 6116"/>
        <o:r id="V:Rule2112" type="connector" idref="#Line 990"/>
        <o:r id="V:Rule2113" type="connector" idref="#Line 1231"/>
        <o:r id="V:Rule2114" type="connector" idref="#Line 4224"/>
        <o:r id="V:Rule2115" type="connector" idref="#Line 232"/>
        <o:r id="V:Rule2116" type="connector" idref="#Line 4630"/>
        <o:r id="V:Rule2117" type="connector" idref="#Line 5729"/>
        <o:r id="V:Rule2118" type="connector" idref="#Line 6175"/>
        <o:r id="V:Rule2119" type="connector" idref="#Line 8253"/>
        <o:r id="V:Rule2120" type="connector" idref="#Line 1832"/>
        <o:r id="V:Rule2121" type="connector" idref="#Line 5956"/>
        <o:r id="V:Rule2122" type="connector" idref="#Line 1101"/>
        <o:r id="V:Rule2123" type="connector" idref="#Line 8436"/>
        <o:r id="V:Rule2124" type="connector" idref="#Line 2980"/>
        <o:r id="V:Rule2125" type="connector" idref="#Line 7644"/>
        <o:r id="V:Rule2126" type="connector" idref="#Line 3927"/>
        <o:r id="V:Rule2127" type="connector" idref="#Line 1324"/>
        <o:r id="V:Rule2128" type="connector" idref="#Line 7828"/>
        <o:r id="V:Rule2129" type="connector" idref="#Line 682"/>
        <o:r id="V:Rule2130" type="connector" idref="#Line 8316"/>
        <o:r id="V:Rule2131" type="connector" idref="#Line 7647"/>
        <o:r id="V:Rule2132" type="connector" idref="#Line 5894"/>
        <o:r id="V:Rule2133" type="connector" idref="#Line 3922"/>
        <o:r id="V:Rule2134" type="connector" idref="#Line 1818"/>
        <o:r id="V:Rule2135" type="connector" idref="#Line 1062"/>
        <o:r id="V:Rule2136" type="connector" idref="#Line 5624"/>
        <o:r id="V:Rule2137" type="connector" idref="#Line 8677"/>
        <o:r id="V:Rule2138" type="connector" idref="#Line 5900"/>
        <o:r id="V:Rule2139" type="connector" idref="#Line 1358"/>
        <o:r id="V:Rule2140" type="connector" idref="#Line 697"/>
        <o:r id="V:Rule2141" type="connector" idref="#Line 6113"/>
        <o:r id="V:Rule2142" type="connector" idref="#Line 581"/>
        <o:r id="V:Rule2143" type="connector" idref="#Line 7652"/>
        <o:r id="V:Rule2144" type="connector" idref="#Line 4052"/>
        <o:r id="V:Rule2145" type="connector" idref="#Line 865"/>
        <o:r id="V:Rule2146" type="connector" idref="#Line 2795"/>
        <o:r id="V:Rule2147" type="connector" idref="#Line 5006"/>
        <o:r id="V:Rule2148" type="connector" idref="#Line 275"/>
        <o:r id="V:Rule2149" type="connector" idref="#Line 3902"/>
        <o:r id="V:Rule2150" type="connector" idref="#Line 8520"/>
        <o:r id="V:Rule2151" type="connector" idref="#Line 5668"/>
        <o:r id="V:Rule2152" type="connector" idref="#Line 334"/>
        <o:r id="V:Rule2153" type="connector" idref="#Line 4941"/>
        <o:r id="V:Rule2154" type="connector" idref="#Line 2070"/>
        <o:r id="V:Rule2155" type="connector" idref="#Line 8909"/>
        <o:r id="V:Rule2156" type="connector" idref="#Line 2978"/>
        <o:r id="V:Rule2157" type="connector" idref="#Line 3834"/>
        <o:r id="V:Rule2158" type="connector" idref="#Line 6588"/>
        <o:r id="V:Rule2159" type="connector" idref="#Line 3934"/>
        <o:r id="V:Rule2160" type="connector" idref="#Line 3809"/>
        <o:r id="V:Rule2161" type="connector" idref="#Line 1338"/>
        <o:r id="V:Rule2162" type="connector" idref="#Line 930"/>
        <o:r id="V:Rule2163" type="connector" idref="#Line 344"/>
        <o:r id="V:Rule2164" type="connector" idref="#Line 5766"/>
        <o:r id="V:Rule2165" type="connector" idref="#Line 7256"/>
        <o:r id="V:Rule2166" type="connector" idref="#Line 3654"/>
        <o:r id="V:Rule2167" type="connector" idref="#Line 497"/>
        <o:r id="V:Rule2168" type="connector" idref="#Line 6720"/>
        <o:r id="V:Rule2169" type="connector" idref="#Line 6112"/>
        <o:r id="V:Rule2170" type="connector" idref="#Line 6573"/>
        <o:r id="V:Rule2171" type="connector" idref="#Line 1831"/>
        <o:r id="V:Rule2172" type="connector" idref="#Line 3795"/>
        <o:r id="V:Rule2173" type="connector" idref="#Line 6596"/>
        <o:r id="V:Rule2174" type="connector" idref="#Line 1261"/>
        <o:r id="V:Rule2175" type="connector" idref="#Line 4091"/>
        <o:r id="V:Rule2176" type="connector" idref="#Line 4190"/>
        <o:r id="V:Rule2177" type="connector" idref="#Line 3908"/>
        <o:r id="V:Rule2178" type="connector" idref="#Line 6597"/>
        <o:r id="V:Rule2179" type="connector" idref="#Line 5672"/>
        <o:r id="V:Rule2180" type="connector" idref="#Line 8307"/>
        <o:r id="V:Rule2181" type="connector" idref="#Line 6563"/>
        <o:r id="V:Rule2182" type="connector" idref="#Line 7002"/>
        <o:r id="V:Rule2183" type="connector" idref="#Line 687"/>
        <o:r id="V:Rule2184" type="connector" idref="#Line 1009"/>
        <o:r id="V:Rule2185" type="connector" idref="#Line 459"/>
        <o:r id="V:Rule2186" type="connector" idref="#Line 1306"/>
        <o:r id="V:Rule2187" type="connector" idref="#Line 7492"/>
        <o:r id="V:Rule2188" type="connector" idref="#Line 5727"/>
        <o:r id="V:Rule2189" type="connector" idref="#Line 7861"/>
        <o:r id="V:Rule2190" type="connector" idref="#Line 820"/>
        <o:r id="V:Rule2191" type="connector" idref="#Line 373"/>
        <o:r id="V:Rule2192" type="connector" idref="#Line 867"/>
        <o:r id="V:Rule2193" type="connector" idref="#Line 5830"/>
        <o:r id="V:Rule2194" type="connector" idref="#Line 8751"/>
        <o:r id="V:Rule2195" type="connector" idref="#Line 3720"/>
        <o:r id="V:Rule2196" type="connector" idref="#Line 6862"/>
        <o:r id="V:Rule2197" type="connector" idref="#Line 8315"/>
        <o:r id="V:Rule2198" type="connector" idref="#Line 7520"/>
        <o:r id="V:Rule2199" type="connector" idref="#Line 8262"/>
        <o:r id="V:Rule2200" type="connector" idref="#Line 1864"/>
        <o:r id="V:Rule2201" type="connector" idref="#Line 5951"/>
        <o:r id="V:Rule2202" type="connector" idref="#Line 8083"/>
        <o:r id="V:Rule2203" type="connector" idref="#Line 2122"/>
        <o:r id="V:Rule2204" type="connector" idref="#Line 4654"/>
        <o:r id="V:Rule2205" type="connector" idref="#Line 5762"/>
        <o:r id="V:Rule2207" type="connector" idref="#Line 2721"/>
        <o:r id="V:Rule2208" type="connector" idref="#Line 7197"/>
        <o:r id="V:Rule2209" type="connector" idref="#Line 3954"/>
        <o:r id="V:Rule2210" type="connector" idref="#Line 1281"/>
        <o:r id="V:Rule2211" type="connector" idref="#Line 1337"/>
        <o:r id="V:Rule2212" type="connector" idref="#Line 661"/>
        <o:r id="V:Rule2214" type="connector" idref="#Line 5012"/>
        <o:r id="V:Rule2215" type="connector" idref="#Line 6608"/>
        <o:r id="V:Rule2216" type="connector" idref="#Line 1323"/>
        <o:r id="V:Rule2217" type="connector" idref="#Line 3974"/>
        <o:r id="V:Rule2218" type="connector" idref="#Line 1375"/>
        <o:r id="V:Rule2219" type="connector" idref="#Line 486"/>
        <o:r id="V:Rule2220" type="connector" idref="#Line 1384"/>
        <o:r id="V:Rule2221" type="connector" idref="#Line 3662"/>
        <o:r id="V:Rule2222" type="connector" idref="#Line 1017"/>
        <o:r id="V:Rule2223" type="connector" idref="#Line 5681"/>
        <o:r id="V:Rule2224" type="connector" idref="#Line 7395"/>
        <o:r id="V:Rule2225" type="connector" idref="#Line 6555"/>
        <o:r id="V:Rule2226" type="connector" idref="#Line 5135"/>
        <o:r id="V:Rule2227" type="connector" idref="#Line 1884"/>
        <o:r id="V:Rule2228" type="connector" idref="#Line 1247"/>
        <o:r id="V:Rule2229" type="connector" idref="#Line 2859"/>
        <o:r id="V:Rule2230" type="connector" idref="#Line 1320"/>
        <o:r id="V:Rule2231" type="connector" idref="#Line 8278"/>
        <o:r id="V:Rule2232" type="connector" idref="#Line 7252"/>
        <o:r id="V:Rule2233" type="connector" idref="#Line 3746"/>
        <o:r id="V:Rule2234" type="connector" idref="#Line 400"/>
        <o:r id="V:Rule2235" type="connector" idref="#Line 1212"/>
        <o:r id="V:Rule2236" type="connector" idref="#Line 954"/>
        <o:r id="V:Rule2237" type="connector" idref="#Line 361"/>
        <o:r id="V:Rule2238" type="connector" idref="#Line 6352"/>
        <o:r id="V:Rule2239" type="connector" idref="#Line 5678"/>
        <o:r id="V:Rule2240" type="connector" idref="#Line 901"/>
        <o:r id="V:Rule2241" type="connector" idref="#Line 5935"/>
        <o:r id="V:Rule2242" type="connector" idref="#Line 909"/>
        <o:r id="V:Rule2244" type="connector" idref="#Line 900"/>
        <o:r id="V:Rule2245" type="connector" idref="#Line 1076"/>
        <o:r id="V:Rule2246" type="connector" idref="#Line 5779"/>
        <o:r id="V:Rule2247" type="connector" idref="#Line 4607"/>
        <o:r id="V:Rule2248" type="connector" idref="#Line 5743"/>
        <o:r id="V:Rule2249" type="connector" idref="#Line 558"/>
        <o:r id="V:Rule2250" type="connector" idref="#Line 333"/>
        <o:r id="V:Rule2251" type="connector" idref="#Line 8512"/>
        <o:r id="V:Rule2252" type="connector" idref="#Line 7981"/>
        <o:r id="V:Rule2253" type="connector" idref="#Line 780"/>
        <o:r id="V:Rule2254" type="connector" idref="#Line 7598"/>
        <o:r id="V:Rule2255" type="connector" idref="#Line 6876"/>
        <o:r id="V:Rule2256" type="connector" idref="#Line 5009"/>
        <o:r id="V:Rule2257" type="connector" idref="#Line 3847"/>
        <o:r id="V:Rule2258" type="connector" idref="#Line 6279"/>
        <o:r id="V:Rule2259" type="connector" idref="#Line 816"/>
        <o:r id="V:Rule2260" type="connector" idref="#Line 1082"/>
        <o:r id="V:Rule2261" type="connector" idref="#Line 919"/>
        <o:r id="V:Rule2262" type="connector" idref="#Line 596"/>
        <o:r id="V:Rule2263" type="connector" idref="#Line 2876"/>
        <o:r id="V:Rule2264" type="connector" idref="#Line 813"/>
        <o:r id="V:Rule2265" type="connector" idref="#Line 591"/>
        <o:r id="V:Rule2266" type="connector" idref="#Line 7679"/>
        <o:r id="V:Rule2267" type="connector" idref="#Line 879"/>
        <o:r id="V:Rule2268" type="connector" idref="#Line 3716"/>
        <o:r id="V:Rule2269" type="connector" idref="#Line 5890"/>
        <o:r id="V:Rule2270" type="connector" idref="#Line 2862"/>
        <o:r id="V:Rule2271" type="connector" idref="#Line 2064"/>
        <o:r id="V:Rule2272" type="connector" idref="#Line 3791"/>
        <o:r id="V:Rule2273" type="connector" idref="#Line 3871"/>
        <o:r id="V:Rule2274" type="connector" idref="#Line 283"/>
        <o:r id="V:Rule2275" type="connector" idref="#Line 5717"/>
        <o:r id="V:Rule2276" type="connector" idref="#Line 7768"/>
        <o:r id="V:Rule2277" type="connector" idref="#Line 5852"/>
        <o:r id="V:Rule2278" type="connector" idref="#Line 595"/>
        <o:r id="V:Rule2279" type="connector" idref="#Line 4933"/>
        <o:r id="V:Rule2281" type="connector" idref="#Line 7283"/>
        <o:r id="V:Rule2282" type="connector" idref="#Line 1069"/>
        <o:r id="V:Rule2283" type="connector" idref="#Line 3723"/>
        <o:r id="V:Rule2284" type="connector" idref="#Line 5625"/>
        <o:r id="V:Rule2285" type="connector" idref="#Line 3885"/>
        <o:r id="V:Rule2286" type="connector" idref="#Line 1910"/>
        <o:r id="V:Rule2287" type="connector" idref="#Line 5941"/>
        <o:r id="V:Rule2288" type="connector" idref="#Line 3956"/>
        <o:r id="V:Rule2289" type="connector" idref="#Line 8013"/>
        <o:r id="V:Rule2290" type="connector" idref="#Line 4612"/>
        <o:r id="V:Rule2291" type="connector" idref="#Line 5602"/>
        <o:r id="V:Rule2292" type="connector" idref="#Line 3771"/>
        <o:r id="V:Rule2293" type="connector" idref="#Line 1904"/>
        <o:r id="V:Rule2294" type="connector" idref="#Line 7476"/>
        <o:r id="V:Rule2295" type="connector" idref="#Line 4189"/>
        <o:r id="V:Rule2296" type="connector" idref="#Line 9638"/>
        <o:r id="V:Rule2297" type="connector" idref="#Line 5597"/>
        <o:r id="V:Rule2298" type="connector" idref="#Line 6136"/>
        <o:r id="V:Rule2299" type="connector" idref="#Line 6556"/>
        <o:r id="V:Rule2300" type="connector" idref="#Line 7683"/>
        <o:r id="V:Rule2301" type="connector" idref="#Line 8478"/>
        <o:r id="V:Rule2302" type="connector" idref="#Line 4086"/>
        <o:r id="V:Rule2303" type="connector" idref="#Line 5828"/>
        <o:r id="V:Rule2304" type="connector" idref="#Line 7678"/>
        <o:r id="V:Rule2305" type="connector" idref="#Line 7291"/>
        <o:r id="V:Rule2306" type="connector" idref="#Line 1866"/>
        <o:r id="V:Rule2307" type="connector" idref="#Line 5774"/>
        <o:r id="V:Rule2308" type="connector" idref="#Line 5714"/>
        <o:r id="V:Rule2309" type="connector" idref="#Line 8750"/>
        <o:r id="V:Rule2310" type="connector" idref="#Line 5132"/>
        <o:r id="V:Rule2311" type="connector" idref="#Line 822"/>
        <o:r id="V:Rule2312" type="connector" idref="#Line 763"/>
        <o:r id="V:Rule2313" type="connector" idref="#Line 5683"/>
        <o:r id="V:Rule2314" type="connector" idref="#Line 5659"/>
        <o:r id="V:Rule2315" type="connector" idref="#Line 1285"/>
        <o:r id="V:Rule2316" type="connector" idref="#Line 4956"/>
        <o:r id="V:Rule2317" type="connector" idref="#Line 7310"/>
        <o:r id="V:Rule2319" type="connector" idref="#Line 762"/>
        <o:r id="V:Rule2320" type="connector" idref="#Line 2126"/>
        <o:r id="V:Rule2321" type="connector" idref="#Line 1889"/>
        <o:r id="V:Rule2322" type="connector" idref="#Line 7641"/>
        <o:r id="V:Rule2323" type="connector" idref="#Line 7182"/>
        <o:r id="V:Rule2324" type="connector" idref="#Line 240"/>
        <o:r id="V:Rule2325" type="connector" idref="#Line 5702"/>
        <o:r id="V:Rule2326" type="connector" idref="#Line 609"/>
        <o:r id="V:Rule2327" type="connector" idref="#Line 7917"/>
        <o:r id="V:Rule2328" type="connector" idref="#Line 3976"/>
        <o:r id="V:Rule2329" type="connector" idref="#Line 5901"/>
        <o:r id="V:Rule2330" type="connector" idref="#Line 4622"/>
        <o:r id="V:Rule2331" type="connector" idref="#Line 387"/>
        <o:r id="V:Rule2332" type="connector" idref="#Line 4106"/>
        <o:r id="V:Rule2333" type="connector" idref="#Line 5559"/>
        <o:r id="V:Rule2334" type="connector" idref="#Line 276"/>
        <o:r id="V:Rule2335" type="connector" idref="#Line 3937"/>
        <o:r id="V:Rule2336" type="connector" idref="#Line 8244"/>
        <o:r id="V:Rule2337" type="connector" idref="#Line 5590"/>
        <o:r id="V:Rule2338" type="connector" idref="#Line 8513"/>
        <o:r id="V:Rule2339" type="connector" idref="#Line 6857"/>
        <o:r id="V:Rule2340" type="connector" idref="#Line 3711"/>
        <o:r id="V:Rule2341" type="connector" idref="#Line 8025"/>
        <o:r id="V:Rule2342" type="connector" idref="#Line 1352"/>
        <o:r id="V:Rule2343" type="connector" idref="#Line 6130"/>
        <o:r id="V:Rule2344" type="connector" idref="#Line 992"/>
        <o:r id="V:Rule2345" type="connector" idref="#Line 3975"/>
        <o:r id="V:Rule2346" type="connector" idref="#Line 4053"/>
        <o:r id="V:Rule2347" type="connector" idref="#Line 3833"/>
        <o:r id="V:Rule2348" type="connector" idref="#Line 8214"/>
        <o:r id="V:Rule2349" type="connector" idref="#Line 785"/>
        <o:r id="V:Rule2350" type="connector" idref="#Line 5789"/>
        <o:r id="V:Rule2351" type="connector" idref="#Line 5584"/>
        <o:r id="V:Rule2352" type="connector" idref="#Line 6134"/>
        <o:r id="V:Rule2353" type="connector" idref="#Line 3704"/>
        <o:r id="V:Rule2355" type="connector" idref="#Line 783"/>
        <o:r id="V:Rule2356" type="connector" idref="#Line 374"/>
        <o:r id="V:Rule2357" type="connector" idref="#Line 3942"/>
        <o:r id="V:Rule2358" type="connector" idref="#Line 608"/>
        <o:r id="V:Rule2359" type="connector" idref="#Line 5579"/>
        <o:r id="V:Rule2360" type="connector" idref="#Line 8676"/>
        <o:r id="V:Rule2361" type="connector" idref="#Line 517"/>
        <o:r id="V:Rule2362" type="connector" idref="#Line 6128"/>
        <o:r id="V:Rule2363" type="connector" idref="#Line 8670"/>
        <o:r id="V:Rule2364" type="connector" idref="#Line 1223"/>
        <o:r id="V:Rule2365" type="connector" idref="#Line 7178"/>
        <o:r id="V:Rule2366" type="connector" idref="#Line 744"/>
        <o:r id="V:Rule2367" type="connector" idref="#Line 1892"/>
        <o:r id="V:Rule2368" type="connector" idref="#Line 4090"/>
        <o:r id="V:Rule2369" type="connector" idref="#Line 5572"/>
        <o:r id="V:Rule2370" type="connector" idref="#Line 4913"/>
        <o:r id="V:Rule2371" type="connector" idref="#Line 2058"/>
        <o:r id="V:Rule2372" type="connector" idref="#Line 2096"/>
        <o:r id="V:Rule2373" type="connector" idref="#Line 3763"/>
        <o:r id="V:Rule2374" type="connector" idref="#Line 1395"/>
        <o:r id="V:Rule2375" type="connector" idref="#Line 8042"/>
        <o:r id="V:Rule2376" type="connector" idref="#Line 323"/>
        <o:r id="V:Rule2377" type="connector" idref="#Line 8023"/>
        <o:r id="V:Rule2378" type="connector" idref="#Line 3584"/>
        <o:r id="V:Rule2379" type="connector" idref="#Line 576"/>
        <o:r id="V:Rule2380" type="connector" idref="#Line 3892"/>
        <o:r id="V:Rule2381" type="connector" idref="#Line 805"/>
        <o:r id="V:Rule2382" type="connector" idref="#Line 6747"/>
        <o:r id="V:Rule2383" type="connector" idref="#Line 702"/>
        <o:r id="V:Rule2384" type="connector" idref="#Line 301"/>
        <o:r id="V:Rule2385" type="connector" idref="#Line 1220"/>
        <o:r id="V:Rule2386" type="connector" idref="#Line 5436"/>
        <o:r id="V:Rule2387" type="connector" idref="#Line 3982"/>
        <o:r id="V:Rule2388" type="connector" idref="#Line 3973"/>
        <o:r id="V:Rule2389" type="connector" idref="#Line 7833"/>
        <o:r id="V:Rule2390" type="connector" idref="#Line 5647"/>
        <o:r id="V:Rule2391" type="connector" idref="#Line 1104"/>
        <o:r id="V:Rule2392" type="connector" idref="#Line 3741"/>
        <o:r id="V:Rule2393" type="connector" idref="#Line 89"/>
        <o:r id="V:Rule2394" type="connector" idref="#Line 5745"/>
        <o:r id="V:Rule2395" type="connector" idref="#Line 5583"/>
        <o:r id="V:Rule2396" type="connector" idref="#Line 7021"/>
        <o:r id="V:Rule2397" type="connector" idref="#Line 7496"/>
        <o:r id="V:Rule2398" type="connector" idref="#Line 7911"/>
        <o:r id="V:Rule2400" type="connector" idref="#Line 4976"/>
        <o:r id="V:Rule2401" type="connector" idref="#Line 2749"/>
        <o:r id="V:Rule2402" type="connector" idref="#Line 1253"/>
        <o:r id="V:Rule2403" type="connector" idref="#Line 5885"/>
        <o:r id="V:Rule2404" type="connector" idref="#Line 8012"/>
        <o:r id="V:Rule2405" type="connector" idref="#Line 4582"/>
        <o:r id="V:Rule2406" type="connector" idref="#Line 299"/>
        <o:r id="V:Rule2407" type="connector" idref="#Line 7478"/>
        <o:r id="V:Rule2408" type="connector" idref="#Line 7865"/>
        <o:r id="V:Rule2409" type="connector" idref="#Line 875"/>
        <o:r id="V:Rule2410" type="connector" idref="#Line 7538"/>
        <o:r id="V:Rule2411" type="connector" idref="#Line 1085"/>
        <o:r id="V:Rule2412" type="connector" idref="#Line 1288"/>
        <o:r id="V:Rule2413" type="connector" idref="#Line 999"/>
        <o:r id="V:Rule2414" type="connector" idref="#Line 3709"/>
        <o:r id="V:Rule2415" type="connector" idref="#Line 6561"/>
        <o:r id="V:Rule2416" type="connector" idref="#Line 7692"/>
        <o:r id="V:Rule2417" type="connector" idref="#Line 1402"/>
        <o:r id="V:Rule2418" type="connector" idref="#Line 1305"/>
        <o:r id="V:Rule2419" type="connector" idref="#Line 1226"/>
        <o:r id="V:Rule2420" type="connector" idref="#Line 3842"/>
        <o:r id="V:Rule2421" type="connector" idref="#Line 81"/>
        <o:r id="V:Rule2422" type="connector" idref="#Line 6579"/>
        <o:r id="V:Rule2423" type="connector" idref="#Line 2861"/>
        <o:r id="V:Rule2424" type="connector" idref="#Line 2877"/>
        <o:r id="V:Rule2425" type="connector" idref="#Line 897"/>
        <o:r id="V:Rule2426" type="connector" idref="#Line 6263"/>
        <o:r id="V:Rule2427" type="connector" idref="#Line 4629"/>
        <o:r id="V:Rule2428" type="connector" idref="#Line 298"/>
        <o:r id="V:Rule2429" type="connector" idref="#Line 7653"/>
        <o:r id="V:Rule2430" type="connector" idref="#Line 772"/>
        <o:r id="V:Rule2431" type="connector" idref="#Line 531"/>
        <o:r id="V:Rule2432" type="connector" idref="#Line 4646"/>
        <o:r id="V:Rule2433" type="connector" idref="#Line 6592"/>
        <o:r id="V:Rule2434" type="connector" idref="#Line 4643"/>
        <o:r id="V:Rule2435" type="connector" idref="#Line 2975"/>
        <o:r id="V:Rule2436" type="connector" idref="#Line 856"/>
        <o:r id="V:Rule2437" type="connector" idref="#Line 3867"/>
        <o:r id="V:Rule2438" type="connector" idref="#Line 2867"/>
        <o:r id="V:Rule2439" type="connector" idref="#Line 2079"/>
        <o:r id="V:Rule2440" type="connector" idref="#Line 637"/>
        <o:r id="V:Rule2441" type="connector" idref="#Line 5845"/>
        <o:r id="V:Rule2442" type="connector" idref="#Line 7881"/>
        <o:r id="V:Rule2443" type="connector" idref="#Line 7484"/>
        <o:r id="V:Rule2444" type="connector" idref="#Line 7657"/>
        <o:r id="V:Rule2445" type="connector" idref="#Line 8241"/>
        <o:r id="V:Rule2446" type="connector" idref="#Line 790"/>
        <o:r id="V:Rule2447" type="connector" idref="#Line 3780"/>
        <o:r id="V:Rule2448" type="connector" idref="#Line 2716"/>
        <o:r id="V:Rule2449" type="connector" idref="#Line 6099"/>
        <o:r id="V:Rule2450" type="connector" idref="#Line 5773"/>
        <o:r id="V:Rule2451" type="connector" idref="#Line 5945"/>
        <o:r id="V:Rule2453" type="connector" idref="#Line 8237"/>
        <o:r id="V:Rule2454" type="connector" idref="#Line 764"/>
        <o:r id="V:Rule2455" type="connector" idref="#Line 1227"/>
        <o:r id="V:Rule2456" type="connector" idref="#Line 4114"/>
        <o:r id="V:Rule2457" type="connector" idref="#Line 4109"/>
        <o:r id="V:Rule2458" type="connector" idref="#Line 5721"/>
        <o:r id="V:Rule2459" type="connector" idref="#Line 7663"/>
        <o:r id="V:Rule2460" type="connector" idref="#Line 5619"/>
        <o:r id="V:Rule2461" type="connector" idref="#Line 474"/>
        <o:r id="V:Rule2462" type="connector" idref="#Line 3751"/>
        <o:r id="V:Rule2463" type="connector" idref="#Line 2053"/>
        <o:r id="V:Rule2464" type="connector" idref="#Line 8318"/>
        <o:r id="V:Rule2465" type="connector" idref="#Line 7624"/>
        <o:r id="V:Rule2466" type="connector" idref="#Line 1210"/>
        <o:r id="V:Rule2467" type="connector" idref="#Line 8116"/>
        <o:r id="V:Rule2468" type="connector" idref="#Line 2080"/>
        <o:r id="V:Rule2469" type="connector" idref="#Line 4949"/>
        <o:r id="V:Rule2470" type="connector" idref="#Line 1877"/>
        <o:r id="V:Rule2471" type="connector" idref="#Line 5429"/>
        <o:r id="V:Rule2472" type="connector" idref="#Line 92"/>
        <o:r id="V:Rule2473" type="connector" idref="#Line 7845"/>
        <o:r id="V:Rule2474" type="connector" idref="#Line 6093"/>
        <o:r id="V:Rule2475" type="connector" idref="#Line 5831"/>
        <o:r id="V:Rule2476" type="connector" idref="#Line 5928"/>
        <o:r id="V:Rule2477" type="connector" idref="#Line 1855"/>
        <o:r id="V:Rule2478" type="connector" idref="#Line 4955"/>
        <o:r id="V:Rule2479" type="connector" idref="#Line 4596"/>
        <o:r id="V:Rule2480" type="connector" idref="#Line 6617"/>
        <o:r id="V:Rule2481" type="connector" idref="#Line 2787"/>
        <o:r id="V:Rule2482" type="connector" idref="#Line 5784"/>
        <o:r id="V:Rule2483" type="connector" idref="#Line 648"/>
        <o:r id="V:Rule2484" type="connector" idref="#Line 5130"/>
        <o:r id="V:Rule2485" type="connector" idref="#Line 3910"/>
        <o:r id="V:Rule2486" type="connector" idref="#Line 4642"/>
        <o:r id="V:Rule2487" type="connector" idref="#Line 251"/>
        <o:r id="V:Rule2488" type="connector" idref="#Line 4929"/>
        <o:r id="V:Rule2489" type="connector" idref="#Line 8045"/>
        <o:r id="V:Rule2490" type="connector" idref="#Line 3815"/>
        <o:r id="V:Rule2491" type="connector" idref="#Line 5653"/>
        <o:r id="V:Rule2492" type="connector" idref="#Line 7796"/>
        <o:r id="V:Rule2493" type="connector" idref="#Line 5861"/>
        <o:r id="V:Rule2494" type="connector" idref="#Line 2098"/>
        <o:r id="V:Rule2495" type="connector" idref="#Line 90"/>
        <o:r id="V:Rule2497" type="connector" idref="#Line 3680"/>
        <o:r id="V:Rule2498" type="connector" idref="#Line 7682"/>
        <o:r id="V:Rule2499" type="connector" idref="#Line 1065"/>
        <o:r id="V:Rule2500" type="connector" idref="#Line 8077"/>
        <o:r id="V:Rule2501" type="connector" idref="#Line 676"/>
        <o:r id="V:Rule2502" type="connector" idref="#Line 6600"/>
        <o:r id="V:Rule2503" type="connector" idref="#Line 6709"/>
        <o:r id="V:Rule2504" type="connector" idref="#Line 253"/>
        <o:r id="V:Rule2505" type="connector" idref="#Line 4583"/>
        <o:r id="V:Rule2506" type="connector" idref="#Line 8039"/>
        <o:r id="V:Rule2507" type="connector" idref="#Line 5581"/>
        <o:r id="V:Rule2508" type="connector" idref="#Line 1826"/>
        <o:r id="V:Rule2509" type="connector" idref="#Line 2039"/>
        <o:r id="V:Rule2510" type="connector" idref="#Line 3731"/>
        <o:r id="V:Rule2511" type="connector" idref="#Line 973"/>
        <o:r id="V:Rule2512" type="connector" idref="#Line 2074"/>
        <o:r id="V:Rule2513" type="connector" idref="#Line 5872"/>
        <o:r id="V:Rule2514" type="connector" idref="#Line 5849"/>
        <o:r id="V:Rule2515" type="connector" idref="#Line 470"/>
        <o:r id="V:Rule2516" type="connector" idref="#Line 5733"/>
        <o:r id="V:Rule2517" type="connector" idref="#Line 8080"/>
        <o:r id="V:Rule2518" type="connector" idref="#Line 5601"/>
        <o:r id="V:Rule2519" type="connector" idref="#Line 4041"/>
        <o:r id="V:Rule2520" type="connector" idref="#Line 8245"/>
        <o:r id="V:Rule2521" type="connector" idref="#Line 6576"/>
        <o:r id="V:Rule2522" type="connector" idref="#Line 1401"/>
        <o:r id="V:Rule2523" type="connector" idref="#Line 7616"/>
        <o:r id="V:Rule2524" type="connector" idref="#Line 1901"/>
        <o:r id="V:Rule2525" type="connector" idref="#Line 3770"/>
        <o:r id="V:Rule2526" type="connector" idref="#Line 5821"/>
        <o:r id="V:Rule2527" type="connector" idref="#Line 959"/>
        <o:r id="V:Rule2528" type="connector" idref="#Line 5801"/>
        <o:r id="V:Rule2529" type="connector" idref="#Line 490"/>
        <o:r id="V:Rule2530" type="connector" idref="#Line 281"/>
        <o:r id="V:Rule2531" type="connector" idref="#Line 629"/>
        <o:r id="V:Rule2532" type="connector" idref="#Line 1868"/>
        <o:r id="V:Rule2533" type="connector" idref="#Line 1114"/>
        <o:r id="V:Rule2534" type="connector" idref="#Line 869"/>
        <o:r id="V:Rule2535" type="connector" idref="#Line 8256"/>
        <o:r id="V:Rule2536" type="connector" idref="#Line 5758"/>
        <o:r id="V:Rule2537" type="connector" idref="#Line 7705"/>
        <o:r id="V:Rule2538" type="connector" idref="#Line 1332"/>
        <o:r id="V:Rule2539" type="connector" idref="#Line 8456"/>
        <o:r id="V:Rule2540" type="connector" idref="#Line 4969"/>
        <o:r id="V:Rule2541" type="connector" idref="#Line 3575"/>
        <o:r id="V:Rule2542" type="connector" idref="#Line 3781"/>
        <o:r id="V:Rule2543" type="connector" idref="#Line 3949"/>
        <o:r id="V:Rule2544" type="connector" idref="#Line 9658"/>
        <o:r id="V:Rule2545" type="connector" idref="#Line 8021"/>
        <o:r id="V:Rule2546" type="connector" idref="#Line 681"/>
        <o:r id="V:Rule2547" type="connector" idref="#Line 782"/>
        <o:r id="V:Rule2548" type="connector" idref="#Line 786"/>
        <o:r id="V:Rule2549" type="connector" idref="#Line 566"/>
        <o:r id="V:Rule2550" type="connector" idref="#Line 1335"/>
        <o:r id="V:Rule2551" type="connector" idref="#Line 1016"/>
        <o:r id="V:Rule2552" type="connector" idref="#Line 7792"/>
        <o:r id="V:Rule2553" type="connector" idref="#Line 3880"/>
        <o:r id="V:Rule2554" type="connector" idref="#Line 3714"/>
        <o:r id="V:Rule2555" type="connector" idref="#Line 7635"/>
        <o:r id="V:Rule2556" type="connector" idref="#Line 6549"/>
        <o:r id="V:Rule2557" type="connector" idref="#Line 1834"/>
        <o:r id="V:Rule2558" type="connector" idref="#Line 781"/>
        <o:r id="V:Rule2559" type="connector" idref="#Line 3702"/>
        <o:r id="V:Rule2560" type="connector" idref="#Line 3935"/>
        <o:r id="V:Rule2561" type="connector" idref="#Line 2073"/>
        <o:r id="V:Rule2562" type="connector" idref="#Line 87"/>
        <o:r id="V:Rule2563" type="connector" idref="#Line 1376"/>
        <o:r id="V:Rule2564" type="connector" idref="#Line 3837"/>
        <o:r id="V:Rule2565" type="connector" idref="#Line 5675"/>
        <o:r id="V:Rule2566" type="connector" idref="#Line 516"/>
        <o:r id="V:Rule2567" type="connector" idref="#Line 7281"/>
        <o:r id="V:Rule2568" type="connector" idref="#Line 519"/>
        <o:r id="V:Rule2569" type="connector" idref="#Line 5802"/>
        <o:r id="V:Rule2570" type="connector" idref="#Line 4919"/>
        <o:r id="V:Rule2571" type="connector" idref="#Line 2119"/>
        <o:r id="V:Rule2572" type="connector" idref="#Line 7023"/>
        <o:r id="V:Rule2573" type="connector" idref="#Line 467"/>
        <o:r id="V:Rule2574" type="connector" idref="#Line 5603"/>
        <o:r id="V:Rule2575" type="connector" idref="#Line 1092"/>
        <o:r id="V:Rule2576" type="connector" idref="#Line 929"/>
        <o:r id="V:Rule2577" type="connector" idref="#Line 7776"/>
        <o:r id="V:Rule2578" type="connector" idref="#Line 1005"/>
        <o:r id="V:Rule2579" type="connector" idref="#Line 5942"/>
        <o:r id="V:Rule2580" type="connector" idref="#Line 2863"/>
        <o:r id="V:Rule2581" type="connector" idref="#Line 1074"/>
        <o:r id="V:Rule2582" type="connector" idref="#Line 3850"/>
        <o:r id="V:Rule2583" type="connector" idref="#Line 1552"/>
        <o:r id="V:Rule2584" type="connector" idref="#Line 8599"/>
        <o:r id="V:Rule2585" type="connector" idref="#Line 1556"/>
        <o:r id="V:Rule2586" type="connector" idref="#Line 3708"/>
        <o:r id="V:Rule2587" type="connector" idref="#Line 3858"/>
        <o:r id="V:Rule2588" type="connector" idref="#Line 5793"/>
        <o:r id="V:Rule2589" type="connector" idref="#Line 691"/>
        <o:r id="V:Rule2590" type="connector" idref="#Line 4970"/>
        <o:r id="V:Rule2591" type="connector" idref="#Line 1907"/>
        <o:r id="V:Rule2592" type="connector" idref="#Line 684"/>
        <o:r id="V:Rule2593" type="connector" idref="#Line 977"/>
        <o:r id="V:Rule2594" type="connector" idref="#Line 7721"/>
        <o:r id="V:Rule2595" type="connector" idref="#Line 601"/>
        <o:r id="V:Rule2596" type="connector" idref="#Line 5926"/>
        <o:r id="V:Rule2597" type="connector" idref="#Line 6735"/>
        <o:r id="V:Rule2598" type="connector" idref="#Line 3912"/>
        <o:r id="V:Rule2599" type="connector" idref="#Line 7921"/>
        <o:r id="V:Rule2600" type="connector" idref="#Line 7490"/>
        <o:r id="V:Rule2601" type="connector" idref="#Line 3826"/>
        <o:r id="V:Rule2602" type="connector" idref="#Line 652"/>
        <o:r id="V:Rule2603" type="connector" idref="#Line 465"/>
        <o:r id="V:Rule2604" type="connector" idref="#Line 1354"/>
        <o:r id="V:Rule2605" type="connector" idref="#Line 4590"/>
        <o:r id="V:Rule2606" type="connector" idref="#Line 8454"/>
        <o:r id="V:Rule2607" type="connector" idref="#Line 3810"/>
        <o:r id="V:Rule2608" type="connector" idref="#Line 1349"/>
        <o:r id="V:Rule2609" type="connector" idref="#Line 1372"/>
        <o:r id="V:Rule2610" type="connector" idref="#Line 73"/>
        <o:r id="V:Rule2611" type="connector" idref="#Line 6281"/>
        <o:r id="V:Rule2612" type="connector" idref="#Line 522"/>
        <o:r id="V:Rule2613" type="connector" idref="#Line 8312"/>
        <o:r id="V:Rule2614" type="connector" idref="#Line 8081"/>
        <o:r id="V:Rule2615" type="connector" idref="#Line 75"/>
        <o:r id="V:Rule2616" type="connector" idref="#Line 6611"/>
        <o:r id="V:Rule2617" type="connector" idref="#Line 3579"/>
        <o:r id="V:Rule2618" type="connector" idref="#Line 858"/>
        <o:r id="V:Rule2619" type="connector" idref="#Line 3936"/>
        <o:r id="V:Rule2620" type="connector" idref="#Line 1100"/>
        <o:r id="V:Rule2622" type="connector" idref="#Line 4064"/>
        <o:r id="V:Rule2623" type="connector" idref="#Line 8673"/>
        <o:r id="V:Rule2624" type="connector" idref="#Line 1857"/>
        <o:r id="V:Rule2625" type="connector" idref="#Line 4069"/>
        <o:r id="V:Rule2626" type="connector" idref="#Line 674"/>
        <o:r id="V:Rule2627" type="connector" idref="#Line 3849"/>
        <o:r id="V:Rule2628" type="connector" idref="#Line 3966"/>
        <o:r id="V:Rule2629" type="connector" idref="#Line 7475"/>
        <o:r id="V:Rule2630" type="connector" idref="#Line 701"/>
        <o:r id="V:Rule2631" type="connector" idref="#Line 7407"/>
        <o:r id="V:Rule2632" type="connector" idref="#Line 995"/>
        <o:r id="V:Rule2633" type="connector" idref="#Line 363"/>
        <o:r id="V:Rule2634" type="connector" idref="#Line 538"/>
        <o:r id="V:Rule2635" type="connector" idref="#Line 7250"/>
        <o:r id="V:Rule2637" type="connector" idref="#Line 5888"/>
        <o:r id="V:Rule2638" type="connector" idref="#Line 3928"/>
        <o:r id="V:Rule2639" type="connector" idref="#Line 1248"/>
        <o:r id="V:Rule2640" type="connector" idref="#Line 6584"/>
        <o:r id="V:Rule2641" type="connector" idref="#Line 1213"/>
        <o:r id="V:Rule2642" type="connector" idref="#Line 6126"/>
        <o:r id="V:Rule2643" type="connector" idref="#Line 394"/>
        <o:r id="V:Rule2644" type="connector" idref="#Line 606"/>
        <o:r id="V:Rule2645" type="connector" idref="#Line 8250"/>
        <o:r id="V:Rule2646" type="connector" idref="#Line 3923"/>
        <o:r id="V:Rule2647" type="connector" idref="#Line 1835"/>
        <o:r id="V:Rule2648" type="connector" idref="#Line 5919"/>
        <o:r id="V:Rule2649" type="connector" idref="#Line 3697"/>
        <o:r id="V:Rule2650" type="connector" idref="#Line 666"/>
        <o:r id="V:Rule2651" type="connector" idref="#Line 3947"/>
        <o:r id="V:Rule2652" type="connector" idref="#Line 5753"/>
        <o:r id="V:Rule2653" type="connector" idref="#Line 337"/>
        <o:r id="V:Rule2654" type="connector" idref="#Line 1211"/>
        <o:r id="V:Rule2655" type="connector" idref="#Line 1209"/>
        <o:r id="V:Rule2656" type="connector" idref="#Line 1852"/>
        <o:r id="V:Rule2657" type="connector" idref="#Line 9649"/>
        <o:r id="V:Rule2658" type="connector" idref="#Line 318"/>
        <o:r id="V:Rule2659" type="connector" idref="#Line 2045"/>
        <o:r id="V:Rule2660" type="connector" idref="#Line 319"/>
        <o:r id="V:Rule2661" type="connector" idref="#Line 5512"/>
        <o:r id="V:Rule2662" type="connector" idref="#Line 3722"/>
        <o:r id="V:Rule2663" type="connector" idref="#Line 5191"/>
        <o:r id="V:Rule2664" type="connector" idref="#Line 6109"/>
        <o:r id="V:Rule2665" type="connector" idref="#Line 3807"/>
        <o:r id="V:Rule2666" type="connector" idref="#Line 7063"/>
        <o:r id="V:Rule2667" type="connector" idref="#Line 5937"/>
        <o:r id="V:Rule2668" type="connector" idref="#Line 328"/>
        <o:r id="V:Rule2669" type="connector" idref="#Line 983"/>
        <o:r id="V:Rule2670" type="connector" idref="#Line 5687"/>
        <o:r id="V:Rule2671" type="connector" idref="#Line 8276"/>
        <o:r id="V:Rule2672" type="connector" idref="#Line 482"/>
        <o:r id="V:Rule2673" type="connector" idref="#Line 3568"/>
        <o:r id="V:Rule2674" type="connector" idref="#Line 4999"/>
        <o:r id="V:Rule2675" type="connector" idref="#Line 348"/>
        <o:r id="V:Rule2676" type="connector" idref="#Line 699"/>
        <o:r id="V:Rule2677" type="connector" idref="#Line 7029"/>
        <o:r id="V:Rule2678" type="connector" idref="#Line 1890"/>
        <o:r id="V:Rule2679" type="connector" idref="#Line 7184"/>
        <o:r id="V:Rule2680" type="connector" idref="#Line 1004"/>
        <o:r id="V:Rule2681" type="connector" idref="#Line 4225"/>
        <o:r id="V:Rule2682" type="connector" idref="#Line 1075"/>
        <o:r id="V:Rule2683" type="connector" idref="#Line 5930"/>
        <o:r id="V:Rule2684" type="connector" idref="#Line 631"/>
        <o:r id="V:Rule2685" type="connector" idref="#Line 487"/>
        <o:r id="V:Rule2686" type="connector" idref="#Line 4068"/>
        <o:r id="V:Rule2687" type="connector" idref="#Line 1894"/>
        <o:r id="V:Rule2688" type="connector" idref="#Line 7609"/>
        <o:r id="V:Rule2689" type="connector" idref="#Line 1068"/>
        <o:r id="V:Rule2690" type="connector" idref="#Line 1284"/>
        <o:r id="V:Rule2691" type="connector" idref="#Line 1096"/>
        <o:r id="V:Rule2692" type="connector" idref="#Line 6090"/>
        <o:r id="V:Rule2693" type="connector" idref="#Line 5576"/>
        <o:r id="V:Rule2694" type="connector" idref="#Line 6824"/>
        <o:r id="V:Rule2695" type="connector" idref="#Line 3756"/>
        <o:r id="V:Rule2696" type="connector" idref="#Line 4916"/>
        <o:r id="V:Rule2697" type="connector" idref="#Line 8601"/>
        <o:r id="V:Rule2698" type="connector" idref="#Line 904"/>
        <o:r id="V:Rule2699" type="connector" idref="#Line 5575"/>
        <o:r id="V:Rule2700" type="connector" idref="#Line 5838"/>
        <o:r id="V:Rule2701" type="connector" idref="#Line 5920"/>
        <o:r id="V:Rule2702" type="connector" idref="#Line 8293"/>
        <o:r id="V:Rule2703" type="connector" idref="#Line 3865"/>
        <o:r id="V:Rule2704" type="connector" idref="#Line 5853"/>
        <o:r id="V:Rule2705" type="connector" idref="#Line 1876"/>
        <o:r id="V:Rule2706" type="connector" idref="#Line 6085"/>
        <o:r id="V:Rule2707" type="connector" idref="#Line 1341"/>
        <o:r id="V:Rule2708" type="connector" idref="#Line 4948"/>
        <o:r id="V:Rule2709" type="connector" idref="#Line 4100"/>
        <o:r id="V:Rule2710" type="connector" idref="#Line 1015"/>
        <o:r id="V:Rule2711" type="connector" idref="#Line 957"/>
        <o:r id="V:Rule2712" type="connector" idref="#Line 1207"/>
        <o:r id="V:Rule2713" type="connector" idref="#Line 5765"/>
        <o:r id="V:Rule2714" type="connector" idref="#Line 2757"/>
        <o:r id="V:Rule2715" type="connector" idref="#Line 6117"/>
        <o:r id="V:Rule2716" type="connector" idref="#Line 866"/>
        <o:r id="V:Rule2717" type="connector" idref="#Line 678"/>
        <o:r id="V:Rule2718" type="connector" idref="#Line 3950"/>
        <o:r id="V:Rule2719" type="connector" idref="#Line 838"/>
        <o:r id="V:Rule2720" type="connector" idref="#Line 3713"/>
        <o:r id="V:Rule2721" type="connector" idref="#Line 3876"/>
        <o:r id="V:Rule2722" type="connector" idref="#Line 669"/>
        <o:r id="V:Rule2723" type="connector" idref="#Line 598"/>
        <o:r id="V:Rule2724" type="connector" idref="#Line 1311"/>
        <o:r id="V:Rule2725" type="connector" idref="#Line 6727"/>
        <o:r id="V:Rule2726" type="connector" idref="#Line 5882"/>
        <o:r id="V:Rule2727" type="connector" idref="#Line 8337"/>
        <o:r id="V:Rule2728" type="connector" idref="#Line 3828"/>
        <o:r id="V:Rule2729" type="connector" idref="#Line 6120"/>
        <o:r id="V:Rule2730" type="connector" idref="#Line 8311"/>
        <o:r id="V:Rule2731" type="connector" idref="#Line 8261"/>
        <o:r id="V:Rule2732" type="connector" idref="#Line 9627"/>
        <o:r id="V:Rule2733" type="connector" idref="#Line 965"/>
        <o:r id="V:Rule2734" type="connector" idref="#Line 5645"/>
        <o:r id="V:Rule2735" type="connector" idref="#Line 7159"/>
        <o:r id="V:Rule2736" type="connector" idref="#Line 760"/>
        <o:r id="V:Rule2737" type="connector" idref="#Line 483"/>
        <o:r id="V:Rule2738" type="connector" idref="#Line 3792"/>
        <o:r id="V:Rule2739" type="connector" idref="#Line 792"/>
        <o:r id="V:Rule2740" type="connector" idref="#Line 511"/>
        <o:r id="V:Rule2741" type="connector" idref="#Line 8109"/>
        <o:r id="V:Rule2742" type="connector" idref="#Line 3765"/>
        <o:r id="V:Rule2743" type="connector" idref="#Line 494"/>
        <o:r id="V:Rule2744" type="connector" idref="#Line 6550"/>
        <o:r id="V:Rule2745" type="connector" idref="#Line 935"/>
        <o:r id="V:Rule2746" type="connector" idref="#Line 6732"/>
        <o:r id="V:Rule2747" type="connector" idref="#Line 5693"/>
        <o:r id="V:Rule2748" type="connector" idref="#Line 1003"/>
        <o:r id="V:Rule2749" type="connector" idref="#Line 510"/>
        <o:r id="V:Rule2750" type="connector" idref="#Line 6107"/>
        <o:r id="V:Rule2751" type="connector" idref="#Line 1293"/>
        <o:r id="V:Rule2752" type="connector" idref="#Line 2750"/>
        <o:r id="V:Rule2753" type="connector" idref="#Line 4946"/>
        <o:r id="V:Rule2754" type="connector" idref="#Line 7763"/>
        <o:r id="V:Rule2755" type="connector" idref="#Line 7254"/>
        <o:r id="V:Rule2756" type="connector" idref="#Line 1225"/>
        <o:r id="V:Rule2758" type="connector" idref="#Line 696"/>
        <o:r id="V:Rule2759" type="connector" idref="#Line 4587"/>
        <o:r id="V:Rule2760" type="connector" idref="#Line 3839"/>
        <o:r id="V:Rule2761" type="connector" idref="#Line 5913"/>
        <o:r id="V:Rule2762" type="connector" idref="#Line 981"/>
        <o:r id="V:Rule2763" type="connector" idref="#Line 2066"/>
        <o:r id="V:Rule2764" type="connector" idref="#Line 5904"/>
        <o:r id="V:Rule2765" type="connector" idref="#Line 413"/>
        <o:r id="V:Rule2766" type="connector" idref="#Line 7508"/>
        <o:r id="V:Rule2767" type="connector" idref="#Line 300"/>
        <o:r id="V:Rule2768" type="connector" idref="#Line 984"/>
        <o:r id="V:Rule2769" type="connector" idref="#Line 341"/>
        <o:r id="V:Rule2770" type="connector" idref="#Line 2972"/>
        <o:r id="V:Rule2771" type="connector" idref="#Line 5676"/>
        <o:r id="V:Rule2772" type="connector" idref="#Line 6583"/>
        <o:r id="V:Rule2773" type="connector" idref="#Line 7676"/>
        <o:r id="V:Rule2774" type="connector" idref="#Line 391"/>
        <o:r id="V:Rule2775" type="connector" idref="#Line 5718"/>
        <o:r id="V:Rule2776" type="connector" idref="#Line 3900"/>
        <o:r id="V:Rule2777" type="connector" idref="#Line 376"/>
        <o:r id="V:Rule2778" type="connector" idref="#Line 1264"/>
        <o:r id="V:Rule2779" type="connector" idref="#Line 5661"/>
        <o:r id="V:Rule2780" type="connector" idref="#Line 632"/>
        <o:r id="V:Rule2781" type="connector" idref="#Line 7191"/>
        <o:r id="V:Rule2782" type="connector" idref="#Line 1315"/>
        <o:r id="V:Rule2783" type="connector" idref="#Line 5715"/>
        <o:r id="V:Rule2784" type="connector" idref="#Line 771"/>
        <o:r id="V:Rule2785" type="connector" idref="#Line 3851"/>
        <o:r id="V:Rule2786" type="connector" idref="#Line 4083"/>
        <o:r id="V:Rule2787" type="connector" idref="#Line 8264"/>
        <o:r id="V:Rule2788" type="connector" idref="#Line 5421"/>
        <o:r id="V:Rule2789" type="connector" idref="#Line 7504"/>
        <o:r id="V:Rule2790" type="connector" idref="#Line 8088"/>
        <o:r id="V:Rule2791" type="connector" idref="#Line 1098"/>
        <o:r id="V:Rule2792" type="connector" idref="#Line 5688"/>
        <o:r id="V:Rule2793" type="connector" idref="#Line 3783"/>
        <o:r id="V:Rule2794" type="connector" idref="#Line 336"/>
        <o:r id="V:Rule2795" type="connector" idref="#Line 8249"/>
        <o:r id="V:Rule2796" type="connector" idref="#Line 628"/>
        <o:r id="V:Rule2797" type="connector" idref="#Line 2040"/>
        <o:r id="V:Rule2798" type="connector" idref="#Line 7955"/>
        <o:r id="V:Rule2799" type="connector" idref="#Line 819"/>
        <o:r id="V:Rule2800" type="connector" idref="#Line 4922"/>
        <o:r id="V:Rule2801" type="connector" idref="#Line 2107"/>
        <o:r id="V:Rule2802" type="connector" idref="#Line 1390"/>
        <o:r id="V:Rule2803" type="connector" idref="#Line 8474"/>
        <o:r id="V:Rule2804" type="connector" idref="#Line 7061"/>
        <o:r id="V:Rule2805" type="connector" idref="#Line 607"/>
        <o:r id="V:Rule2806" type="connector" idref="#Line 385"/>
        <o:r id="V:Rule2807" type="connector" idref="#Line 7914"/>
        <o:r id="V:Rule2808" type="connector" idref="#Line 8319"/>
        <o:r id="V:Rule2809" type="connector" idref="#Line 4966"/>
        <o:r id="V:Rule2810" type="connector" idref="#Line 2083"/>
        <o:r id="V:Rule2811" type="connector" idref="#Line 3726"/>
        <o:r id="V:Rule2812" type="connector" idref="#Line 2075"/>
        <o:r id="V:Rule2813" type="connector" idref="#Line 670"/>
        <o:r id="V:Rule2814" type="connector" idref="#Line 7928"/>
        <o:r id="V:Rule2815" type="connector" idref="#Line 4984"/>
        <o:r id="V:Rule2816" type="connector" idref="#Line 7014"/>
        <o:r id="V:Rule2817" type="connector" idref="#Line 7837"/>
        <o:r id="V:Rule2818" type="connector" idref="#Line 5616"/>
        <o:r id="V:Rule2819" type="connector" idref="#Line 7027"/>
        <o:r id="V:Rule2820" type="connector" idref="#Line 599"/>
        <o:r id="V:Rule2821" type="connector" idref="#Line 3972"/>
        <o:r id="V:Rule2822" type="connector" idref="#Line 7843"/>
        <o:r id="V:Rule2823" type="connector" idref="#Line 1357"/>
        <o:r id="V:Rule2824" type="connector" idref="#Line 6129"/>
        <o:r id="V:Rule2825" type="connector" idref="#Line 5898"/>
        <o:r id="V:Rule2826" type="connector" idref="#Line 741"/>
        <o:r id="V:Rule2827" type="connector" idref="#Line 1233"/>
        <o:r id="V:Rule2828" type="connector" idref="#Line 831"/>
        <o:r id="V:Rule2829" type="connector" idref="#Line 7495"/>
        <o:r id="V:Rule2830" type="connector" idref="#Line 899"/>
        <o:r id="V:Rule2831" type="connector" idref="#Line 1011"/>
        <o:r id="V:Rule2832" type="connector" idref="#Line 4945"/>
        <o:r id="V:Rule2833" type="connector" idref="#Line 3694"/>
        <o:r id="V:Rule2834" type="connector" idref="#Line 3789"/>
        <o:r id="V:Rule2835" type="connector" idref="#Line 3848"/>
        <o:r id="V:Rule2836" type="connector" idref="#Line 1333"/>
        <o:r id="V:Rule2837" type="connector" idref="#Line 4638"/>
        <o:r id="V:Rule2838" type="connector" idref="#Line 6124"/>
        <o:r id="V:Rule2839" type="connector" idref="#Line 1344"/>
        <o:r id="V:Rule2840" type="connector" idref="#Line 4960"/>
        <o:r id="V:Rule2841" type="connector" idref="#Line 8282"/>
        <o:r id="V:Rule2842" type="connector" idref="#Line 6744"/>
        <o:r id="V:Rule2843" type="connector" idref="#Line 4930"/>
        <o:r id="V:Rule2844" type="connector" idref="#Line 600"/>
        <o:r id="V:Rule2845" type="connector" idref="#Line 4968"/>
        <o:r id="V:Rule2846" type="connector" idref="#Line 811"/>
        <o:r id="V:Rule2847" type="connector" idref="#Line 3814"/>
        <o:r id="V:Rule2848" type="connector" idref="#Line 4220"/>
        <o:r id="V:Rule2849" type="connector" idref="#Line 6717"/>
        <o:r id="V:Rule2850" type="connector" idref="#Line 462"/>
        <o:r id="V:Rule2851" type="connector" idref="#Line 885"/>
        <o:r id="V:Rule2852" type="connector" idref="#Line 1304"/>
        <o:r id="V:Rule2853" type="connector" idref="#Line 3859"/>
        <o:r id="V:Rule2854" type="connector" idref="#Line 4923"/>
        <o:r id="V:Rule2855" type="connector" idref="#Line 8094"/>
        <o:r id="V:Rule2856" type="connector" idref="#Line 485"/>
        <o:r id="V:Rule2857" type="connector" idref="#Line 5948"/>
        <o:r id="V:Rule2858" type="connector" idref="#Line 3757"/>
        <o:r id="V:Rule2859" type="connector" idref="#Line 7393"/>
        <o:r id="V:Rule2860" type="connector" idref="#Line 384"/>
        <o:r id="V:Rule2861" type="connector" idref="#Line 7718"/>
        <o:r id="V:Rule2862" type="connector" idref="#Line 3824"/>
        <o:r id="V:Rule2863" type="connector" idref="#Line 2042"/>
        <o:r id="V:Rule2864" type="connector" idref="#Line 8431"/>
        <o:r id="V:Rule2865" type="connector" idref="#Line 1001"/>
        <o:r id="V:Rule2866" type="connector" idref="#Line 6723"/>
        <o:r id="V:Rule2867" type="connector" idref="#Line 4074"/>
        <o:r id="V:Rule2868" type="connector" idref="#Line 297"/>
        <o:r id="V:Rule2869" type="connector" idref="#Line 5844"/>
        <o:r id="V:Rule2870" type="connector" idref="#Line 8511"/>
        <o:r id="V:Rule2871" type="connector" idref="#Line 7309"/>
        <o:r id="V:Rule2872" type="connector" idref="#Line 7632"/>
        <o:r id="V:Rule2873" type="connector" idref="#Line 3312"/>
        <o:r id="V:Rule2874" type="connector" idref="#Line 653"/>
        <o:r id="V:Rule2875" type="connector" idref="#Line 5514"/>
        <o:r id="V:Rule2876" type="connector" idref="#Line 920"/>
        <o:r id="V:Rule2877" type="connector" idref="#Line 668"/>
        <o:r id="V:Rule2878" type="connector" idref="#Line 5686"/>
        <o:r id="V:Rule2879" type="connector" idref="#Line 6557"/>
        <o:r id="V:Rule2880" type="connector" idref="#Line 4606"/>
        <o:r id="V:Rule2881" type="connector" idref="#Line 8260"/>
        <o:r id="V:Rule2882" type="connector" idref="#Line 1252"/>
        <o:r id="V:Rule2883" type="connector" idref="#Line 7797"/>
        <o:r id="V:Rule2884" type="connector" idref="#Line 1083"/>
        <o:r id="V:Rule2885" type="connector" idref="#Line 1366"/>
        <o:r id="V:Rule2886" type="connector" idref="#Line 3775"/>
        <o:r id="V:Rule2887" type="connector" idref="#Line 5662"/>
        <o:r id="V:Rule2888" type="connector" idref="#Line 5640"/>
        <o:r id="V:Rule2889" type="connector" idref="#Line 512"/>
        <o:r id="V:Rule2890" type="connector" idref="#Line 2979"/>
        <o:r id="V:Rule2891" type="connector" idref="#Line 8598"/>
        <o:r id="V:Rule2892" type="connector" idref="#Line 4961"/>
        <o:r id="V:Rule2893" type="connector" idref="#Line 4599"/>
        <o:r id="V:Rule2894" type="connector" idref="#Line 7604"/>
        <o:r id="V:Rule2895" type="connector" idref="#Line 1393"/>
        <o:r id="V:Rule2896" type="connector" idref="#Line 5933"/>
        <o:r id="V:Rule2897" type="connector" idref="#Line 7398"/>
        <o:r id="V:Rule2898" type="connector" idref="#Line 7018"/>
        <o:r id="V:Rule2899" type="connector" idref="#Line 5859"/>
        <o:r id="V:Rule2900" type="connector" idref="#Line 7590"/>
        <o:r id="V:Rule2901" type="connector" idref="#Line 6757"/>
        <o:r id="V:Rule2902" type="connector" idref="#Line 4576"/>
        <o:r id="V:Rule2903" type="connector" idref="#Line 3794"/>
        <o:r id="V:Rule2904" type="connector" idref="#Line 7024"/>
        <o:r id="V:Rule2905" type="connector" idref="#Line 5674"/>
        <o:r id="V:Rule2906" type="connector" idref="#Line 946"/>
        <o:r id="V:Rule2907" type="connector" idref="#Line 1854"/>
        <o:r id="V:Rule2908" type="connector" idref="#Line 2051"/>
        <o:r id="V:Rule2909" type="connector" idref="#Line 657"/>
        <o:r id="V:Rule2910" type="connector" idref="#Line 7782"/>
        <o:r id="V:Rule2912" type="connector" idref="#Line 5615"/>
        <o:r id="V:Rule2913" type="connector" idref="#Line 5841"/>
        <o:r id="V:Rule2914" type="connector" idref="#Line 4058"/>
        <o:r id="V:Rule2915" type="connector" idref="#Line 5846"/>
        <o:r id="V:Rule2916" type="connector" idref="#Line 5741"/>
        <o:r id="V:Rule2917" type="connector" idref="#Line 8462"/>
        <o:r id="V:Rule2918" type="connector" idref="#Line 8495"/>
        <o:r id="V:Rule2919" type="connector" idref="#Line 2792"/>
        <o:r id="V:Rule2920" type="connector" idref="#Line 2084"/>
        <o:r id="V:Rule2921" type="connector" idref="#Line 817"/>
        <o:r id="V:Rule2922" type="connector" idref="#Line 704"/>
        <o:r id="V:Rule2923" type="connector" idref="#Line 8503"/>
        <o:r id="V:Rule2924" type="connector" idref="#Line 6242"/>
        <o:r id="V:Rule2925" type="connector" idref="#Line 502"/>
        <o:r id="V:Rule2926" type="connector" idref="#Line 1908"/>
        <o:r id="V:Rule2927" type="connector" idref="#Line 548"/>
        <o:r id="V:Rule2928" type="connector" idref="#Line 1224"/>
        <o:r id="V:Rule2929" type="connector" idref="#Line 3896"/>
        <o:r id="V:Rule2930" type="connector" idref="#Line 5805"/>
        <o:r id="V:Rule2931" type="connector" idref="#Line 7493"/>
        <o:r id="V:Rule2932" type="connector" idref="#Line 7544"/>
        <o:r id="V:Rule2933" type="connector" idref="#Line 293"/>
        <o:r id="V:Rule2934" type="connector" idref="#Line 6277"/>
        <o:r id="V:Rule2935" type="connector" idref="#Line 496"/>
        <o:r id="V:Rule2936" type="connector" idref="#Line 620"/>
        <o:r id="V:Rule2937" type="connector" idref="#Line 4964"/>
        <o:r id="V:Rule2938" type="connector" idref="#Line 4560"/>
        <o:r id="V:Rule2939" type="connector" idref="#Line 1856"/>
        <o:r id="V:Rule2940" type="connector" idref="#Line 1084"/>
        <o:r id="V:Rule2941" type="connector" idref="#Line 7953"/>
        <o:r id="V:Rule2942" type="connector" idref="#Line 6614"/>
        <o:r id="V:Rule2943" type="connector" idref="#Line 4602"/>
        <o:r id="V:Rule2944" type="connector" idref="#Line 5931"/>
        <o:r id="V:Rule2945" type="connector" idref="#Line 354"/>
        <o:r id="V:Rule2946" type="connector" idref="#Line 7282"/>
        <o:r id="V:Rule2947" type="connector" idref="#Line 7486"/>
        <o:r id="V:Rule2948" type="connector" idref="#Line 1391"/>
        <o:r id="V:Rule2949" type="connector" idref="#Line 8299"/>
        <o:r id="V:Rule2950" type="connector" idref="#Line 4108"/>
        <o:r id="V:Rule2951" type="connector" idref="#Line 651"/>
        <o:r id="V:Rule2952" type="connector" idref="#Line 7696"/>
        <o:r id="V:Rule2953" type="connector" idref="#Line 5826"/>
        <o:r id="V:Rule2954" type="connector" idref="#Line 4592"/>
        <o:r id="V:Rule2955" type="connector" idref="#Line 3652"/>
        <o:r id="V:Rule2956" type="connector" idref="#Line 4113"/>
        <o:r id="V:Rule2957" type="connector" idref="#Line 7691"/>
        <o:r id="V:Rule2958" type="connector" idref="#Line 5716"/>
        <o:r id="V:Rule2959" type="connector" idref="#Line 8322"/>
        <o:r id="V:Rule2960" type="connector" idref="#Line 4942"/>
        <o:r id="V:Rule2961" type="connector" idref="#Line 3958"/>
        <o:r id="V:Rule2962" type="connector" idref="#Line 5689"/>
        <o:r id="V:Rule2963" type="connector" idref="#Line 7472"/>
        <o:r id="V:Rule2964" type="connector" idref="#Line 643"/>
        <o:r id="V:Rule2965" type="connector" idref="#Line 1272"/>
        <o:r id="V:Rule2966" type="connector" idref="#Line 580"/>
        <o:r id="V:Rule2967" type="connector" idref="#Line 1219"/>
        <o:r id="V:Rule2968" type="connector" idref="#Line 5122"/>
        <o:r id="V:Rule2969" type="connector" idref="#Line 468"/>
        <o:r id="V:Rule2970" type="connector" idref="#Line 1853"/>
        <o:r id="V:Rule2972" type="connector" idref="#Line 3843"/>
        <o:r id="V:Rule2973" type="connector" idref="#Line 3739"/>
        <o:r id="V:Rule2974" type="connector" idref="#Line 2869"/>
        <o:r id="V:Rule2975" type="connector" idref="#Line 5197"/>
        <o:r id="V:Rule2976" type="connector" idref="#Line 4061"/>
        <o:r id="V:Rule2977" type="connector" idref="#Line 7482"/>
        <o:r id="V:Rule2978" type="connector" idref="#Line 4600"/>
        <o:r id="V:Rule2979" type="connector" idref="#Line 7066"/>
        <o:r id="V:Rule2980" type="connector" idref="#Line 7612"/>
        <o:r id="V:Rule2981" type="connector" idref="#Line 7627"/>
        <o:r id="V:Rule2982" type="connector" idref="#Line 7031"/>
        <o:r id="V:Rule2983" type="connector" idref="#Line 2055"/>
        <o:r id="V:Rule2984" type="connector" idref="#Line 4617"/>
        <o:r id="V:Rule2985" type="connector" idref="#Line 7600"/>
        <o:r id="V:Rule2986" type="connector" idref="#Line 7292"/>
        <o:r id="V:Rule2987" type="connector" idref="#Line 8283"/>
        <o:r id="V:Rule2988" type="connector" idref="#Line 3672"/>
        <o:r id="V:Rule2989" type="connector" idref="#Line 8287"/>
        <o:r id="V:Rule2990" type="connector" idref="#Line 857"/>
        <o:r id="V:Rule2991" type="connector" idref="#Line 829"/>
        <o:r id="V:Rule2992" type="connector" idref="#Line 9625"/>
        <o:r id="V:Rule2993" type="connector" idref="#Line 414"/>
        <o:r id="V:Rule2994" type="connector" idref="#Line 2052"/>
        <o:r id="V:Rule2995" type="connector" idref="#Line 7549"/>
        <o:r id="V:Rule2996" type="connector" idref="#Line 4640"/>
        <o:r id="V:Rule2997" type="connector" idref="#Line 1073"/>
        <o:r id="V:Rule2998" type="connector" idref="#Line 4092"/>
        <o:r id="V:Rule3000" type="connector" idref="#Line 2116"/>
        <o:r id="V:Rule3001" type="connector" idref="#Line 291"/>
        <o:r id="V:Rule3002" type="connector" idref="#Line 5567"/>
        <o:r id="V:Rule3003" type="connector" idref="#Line 8459"/>
        <o:r id="V:Rule3004" type="connector" idref="#Line 5654"/>
        <o:r id="V:Rule3005" type="connector" idref="#Line 85"/>
        <o:r id="V:Rule3006" type="connector" idref="#Line 5955"/>
        <o:r id="V:Rule3007" type="connector" idref="#Line 824"/>
        <o:r id="V:Rule3008" type="connector" idref="#Line 2090"/>
        <o:r id="V:Rule3009" type="connector" idref="#Line 784"/>
        <o:r id="V:Rule3010" type="connector" idref="#Line 3836"/>
        <o:r id="V:Rule3011" type="connector" idref="#Line 6115"/>
        <o:r id="V:Rule3012" type="connector" idref="#Line 7773"/>
        <o:r id="V:Rule3013" type="connector" idref="#Line 1309"/>
        <o:r id="V:Rule3014" type="connector" idref="#Line 288"/>
        <o:r id="V:Rule3015" type="connector" idref="#Line 2718"/>
        <o:r id="V:Rule3016" type="connector" idref="#Line 3941"/>
        <o:r id="V:Rule3017" type="connector" idref="#Line 1237"/>
        <o:r id="V:Rule3018" type="connector" idref="#Line 6585"/>
        <o:r id="V:Rule3019" type="connector" idref="#Line 8243"/>
        <o:r id="V:Rule3020" type="connector" idref="#Line 1880"/>
        <o:r id="V:Rule3021" type="connector" idref="#Line 690"/>
        <o:r id="V:Rule3022" type="connector" idref="#Line 3690"/>
        <o:r id="V:Rule3023" type="connector" idref="#Line 7945"/>
        <o:r id="V:Rule3024" type="connector" idref="#Line 7189"/>
        <o:r id="V:Rule3025" type="connector" idref="#Line 8275"/>
        <o:r id="V:Rule3026" type="connector" idref="#Line 3953"/>
        <o:r id="V:Rule3027" type="connector" idref="#Line 1110"/>
        <o:r id="V:Rule3028" type="connector" idref="#Line 1836"/>
        <o:r id="V:Rule3029" type="connector" idref="#Line 2112"/>
        <o:r id="V:Rule3030" type="connector" idref="#Line 2120"/>
        <o:r id="V:Rule3031" type="connector" idref="#Line 7175"/>
        <o:r id="V:Rule3032" type="connector" idref="#Line 6091"/>
        <o:r id="V:Rule3033" type="connector" idref="#Line 841"/>
        <o:r id="V:Rule3034" type="connector" idref="#Line 635"/>
        <o:r id="V:Rule3035" type="connector" idref="#Line 3915"/>
        <o:r id="V:Rule3036" type="connector" idref="#Line 6692"/>
        <o:r id="V:Rule3037" type="connector" idref="#Line 5574"/>
        <o:r id="V:Rule3038" type="connector" idref="#Line 7173"/>
        <o:r id="V:Rule3039" type="connector" idref="#Line 3721"/>
        <o:r id="V:Rule3040" type="connector" idref="#Line 3960"/>
        <o:r id="V:Rule3041" type="connector" idref="#Line 1072"/>
        <o:r id="V:Rule3042" type="connector" idref="#Line 6122"/>
        <o:r id="V:Rule3043" type="connector" idref="#Line 4906"/>
        <o:r id="V:Rule3044" type="connector" idref="#Line 8674"/>
        <o:r id="V:Rule3045" type="connector" idref="#Line 1239"/>
        <o:r id="V:Rule3046" type="connector" idref="#Line 5724"/>
        <o:r id="V:Rule3047" type="connector" idref="#Line 3681"/>
        <o:r id="V:Rule3048" type="connector" idref="#Line 7671"/>
        <o:r id="V:Rule3049" type="connector" idref="#Line 7765"/>
        <o:r id="V:Rule3050" type="connector" idref="#Line 2849"/>
        <o:r id="V:Rule3051" type="connector" idref="#Line 774"/>
        <o:r id="V:Rule3052" type="connector" idref="#Line 8484"/>
        <o:r id="V:Rule3053" type="connector" idref="#Line 6689"/>
        <o:r id="V:Rule3054" type="connector" idref="#Line 4962"/>
        <o:r id="V:Rule3055" type="connector" idref="#Line 7521"/>
        <o:r id="V:Rule3056" type="connector" idref="#Line 877"/>
        <o:r id="V:Rule3057" type="connector" idref="#Line 630"/>
        <o:r id="V:Rule3058" type="connector" idref="#Line 1862"/>
        <o:r id="V:Rule3059" type="connector" idref="#Line 5701"/>
        <o:r id="V:Rule3060" type="connector" idref="#Line 1077"/>
        <o:r id="V:Rule3061" type="connector" idref="#Line 7206"/>
        <o:r id="V:Rule3062" type="connector" idref="#Line 692"/>
        <o:r id="V:Rule3063" type="connector" idref="#Line 7311"/>
        <o:r id="V:Rule3064" type="connector" idref="#Line 7912"/>
        <o:r id="V:Rule3065" type="connector" idref="#Line 3784"/>
        <o:r id="V:Rule3066" type="connector" idref="#Line 8480"/>
        <o:r id="V:Rule3067" type="connector" idref="#Line 8502"/>
        <o:r id="V:Rule3068" type="connector" idref="#Line 834"/>
        <o:r id="V:Rule3069" type="connector" idref="#Line 9636"/>
        <o:r id="V:Rule3070" type="connector" idref="#Line 806"/>
        <o:r id="V:Rule3071" type="connector" idref="#Line 331"/>
        <o:r id="V:Rule3072" type="connector" idref="#Line 314"/>
        <o:r id="V:Rule3073" type="connector" idref="#Line 7654"/>
        <o:r id="V:Rule3074" type="connector" idref="#Line 7831"/>
        <o:r id="V:Rule3075" type="connector" idref="#Line 827"/>
        <o:r id="V:Rule3076" type="connector" idref="#Line 1088"/>
        <o:r id="V:Rule3077" type="connector" idref="#Line 552"/>
        <o:r id="V:Rule3078" type="connector" idref="#Line 6118"/>
        <o:r id="V:Rule3080" type="connector" idref="#Line 7611"/>
        <o:r id="V:Rule3081" type="connector" idref="#Line 2043"/>
        <o:r id="V:Rule3082" type="connector" idref="#Line 8290"/>
        <o:r id="V:Rule3083" type="connector" idref="#Line 1875"/>
        <o:r id="V:Rule3084" type="connector" idref="#Line 2087"/>
        <o:r id="V:Rule3085" type="connector" idref="#Line 1061"/>
        <o:r id="V:Rule3086" type="connector" idref="#Line 1386"/>
        <o:r id="V:Rule3087" type="connector" idref="#Line 6098"/>
        <o:r id="V:Rule3088" type="connector" idref="#Line 5734"/>
        <o:r id="V:Rule3089" type="connector" idref="#Line 7650"/>
        <o:r id="V:Rule3090" type="connector" idref="#Line 612"/>
        <o:r id="V:Rule3091" type="connector" idref="#Line 1298"/>
        <o:r id="V:Rule3092" type="connector" idref="#Line 986"/>
        <o:r id="V:Rule3093" type="connector" idref="#Line 746"/>
        <o:r id="V:Rule3094" type="connector" idref="#Line 3811"/>
        <o:r id="V:Rule3095" type="connector" idref="#Line 9657"/>
        <o:r id="V:Rule3096" type="connector" idref="#Line 6192"/>
        <o:r id="V:Rule3097" type="connector" idref="#Line 3735"/>
        <o:r id="V:Rule3098" type="connector" idref="#Line 4186"/>
        <o:r id="V:Rule3099" type="connector" idref="#Line 501"/>
        <o:r id="V:Rule3100" type="connector" idref="#Line 4971"/>
        <o:r id="V:Rule3102" type="connector" idref="#Line 3984"/>
        <o:r id="V:Rule3103" type="connector" idref="#Line 5587"/>
        <o:r id="V:Rule3104" type="connector" idref="#Line 3874"/>
        <o:r id="V:Rule3105" type="connector" idref="#Line 938"/>
        <o:r id="V:Rule3106" type="connector" idref="#Line 7623"/>
        <o:r id="V:Rule3107" type="connector" idref="#Line 7477"/>
        <o:r id="V:Rule3108" type="connector" idref="#Line 5633"/>
        <o:r id="V:Rule3109" type="connector" idref="#Line 480"/>
        <o:r id="V:Rule3110" type="connector" idref="#Line 475"/>
        <o:r id="V:Rule3111" type="connector" idref="#Line 996"/>
        <o:r id="V:Rule3112" type="connector" idref="#Line 6854"/>
        <o:r id="V:Rule3113" type="connector" idref="#Line 837"/>
        <o:r id="V:Rule3114" type="connector" idref="#Line 2076"/>
        <o:r id="V:Rule3115" type="connector" idref="#Line 7610"/>
        <o:r id="V:Rule3116" type="connector" idref="#Line 3812"/>
        <o:r id="V:Rule3117" type="connector" idref="#Line 8051"/>
        <o:r id="V:Rule3118" type="connector" idref="#Line 886"/>
        <o:r id="V:Rule3119" type="connector" idref="#Line 491"/>
        <o:r id="V:Rule3120" type="connector" idref="#Line 1411"/>
        <o:r id="V:Rule3121" type="connector" idref="#Line 8269"/>
        <o:r id="V:Rule3122" type="connector" idref="#Line 787"/>
        <o:r id="V:Rule3123" type="connector" idref="#Line 874"/>
        <o:r id="V:Rule3124" type="connector" idref="#Line 8600"/>
        <o:r id="V:Rule3125" type="connector" idref="#Line 3881"/>
        <o:r id="V:Rule3126" type="connector" idref="#Line 773"/>
        <o:r id="V:Rule3127" type="connector" idref="#Line 3951"/>
        <o:r id="V:Rule3128" type="connector" idref="#Line 8441"/>
        <o:r id="V:Rule3129" type="connector" idref="#Line 2879"/>
        <o:r id="V:Rule3130" type="connector" idref="#Line 7664"/>
        <o:r id="V:Rule3131" type="connector" idref="#Line 8294"/>
        <o:r id="V:Rule3132" type="connector" idref="#Line 5648"/>
        <o:r id="V:Rule3133" type="connector" idref="#Line 1064"/>
        <o:r id="V:Rule3134" type="connector" idref="#Line 1343"/>
        <o:r id="V:Rule3135" type="connector" idref="#Line 2049"/>
        <o:r id="V:Rule3136" type="connector" idref="#Line 9628"/>
        <o:r id="V:Rule3137" type="connector" idref="#Line 5756"/>
        <o:r id="V:Rule3138" type="connector" idref="#Line 8101"/>
        <o:r id="V:Rule3139" type="connector" idref="#Line 573"/>
        <o:r id="V:Rule3140" type="connector" idref="#Line 1359"/>
        <o:r id="V:Rule3141" type="connector" idref="#Line 4102"/>
        <o:r id="V:Rule3142" type="connector" idref="#Line 2845"/>
        <o:r id="V:Rule3143" type="connector" idref="#Line 8326"/>
        <o:r id="V:Rule3144" type="connector" idref="#Line 3686"/>
        <o:r id="V:Rule3145" type="connector" idref="#Line 3667"/>
        <o:r id="V:Rule3146" type="connector" idref="#Line 7204"/>
        <o:r id="V:Rule3148" type="connector" idref="#Line 5643"/>
        <o:r id="V:Rule3149" type="connector" idref="#Line 2113"/>
        <o:r id="V:Rule3150" type="connector" idref="#Line 488"/>
        <o:r id="V:Rule3151" type="connector" idref="#Line 1903"/>
        <o:r id="V:Rule3152" type="connector" idref="#Line 6721"/>
        <o:r id="V:Rule3153" type="connector" idref="#Line 7522"/>
        <o:r id="V:Rule3154" type="connector" idref="#Line 5639"/>
        <o:r id="V:Rule3155" type="connector" idref="#Line 1295"/>
        <o:r id="V:Rule3156" type="connector" idref="#Line 1374"/>
        <o:r id="V:Rule3157" type="connector" idref="#Line 8026"/>
        <o:r id="V:Rule3158" type="connector" idref="#Line 305"/>
        <o:r id="V:Rule3159" type="connector" idref="#Line 7829"/>
        <o:r id="V:Rule3160" type="connector" idref="#Line 753"/>
        <o:r id="V:Rule3161" type="connector" idref="#Line 5922"/>
        <o:r id="V:Rule3162" type="connector" idref="#Line 5866"/>
        <o:r id="V:Rule3163" type="connector" idref="#Line 4584"/>
        <o:r id="V:Rule3164" type="connector" idref="#Line 4656"/>
        <o:r id="V:Rule3165" type="connector" idref="#Line 7636"/>
        <o:r id="V:Rule3166" type="connector" idref="#Line 3853"/>
        <o:r id="V:Rule3167" type="connector" idref="#Line 4048"/>
        <o:r id="V:Rule3168" type="connector" idref="#Line 6275"/>
        <o:r id="V:Rule3169" type="connector" idref="#Line 6598"/>
        <o:r id="V:Rule3170" type="connector" idref="#Line 738"/>
        <o:r id="V:Rule3171" type="connector" idref="#Line 7587"/>
        <o:r id="V:Rule3172" type="connector" idref="#Line 5957"/>
        <o:r id="V:Rule3173" type="connector" idref="#Line 2054"/>
        <o:r id="V:Rule3174" type="connector" idref="#Line 6688"/>
        <o:r id="V:Rule3175" type="connector" idref="#Line 766"/>
        <o:r id="V:Rule3177" type="connector" idref="#Line 575"/>
        <o:r id="V:Rule3178" type="connector" idref="#Line 561"/>
        <o:r id="V:Rule3179" type="connector" idref="#Line 7619"/>
        <o:r id="V:Rule3180" type="connector" idref="#Line 5794"/>
        <o:r id="V:Rule3181" type="connector" idref="#Line 7160"/>
        <o:r id="V:Rule3182" type="connector" idref="#Line 5824"/>
        <o:r id="V:Rule3183" type="connector" idref="#Line 6589"/>
        <o:r id="V:Rule3184" type="connector" idref="#Line 352"/>
        <o:r id="V:Rule3185" type="connector" idref="#Line 7251"/>
        <o:r id="V:Rule3186" type="connector" idref="#Line 916"/>
        <o:r id="V:Rule3187" type="connector" idref="#Line 7168"/>
        <o:r id="V:Rule3188" type="connector" idref="#Line 3925"/>
        <o:r id="V:Rule3189" type="connector" idref="#Line 7517"/>
        <o:r id="V:Rule3190" type="connector" idref="#Line 5697"/>
        <o:r id="V:Rule3191" type="connector" idref="#Line 7287"/>
        <o:r id="V:Rule3192" type="connector" idref="#Line 324"/>
        <o:r id="V:Rule3193" type="connector" idref="#Line 8475"/>
        <o:r id="V:Rule3194" type="connector" idref="#Line 644"/>
        <o:r id="V:Rule3195" type="connector" idref="#Line 881"/>
        <o:r id="V:Rule3196" type="connector" idref="#Line 650"/>
        <o:r id="V:Rule3197" type="connector" idref="#Line 1350"/>
        <o:r id="V:Rule3198" type="connector" idref="#Line 9644"/>
        <o:r id="V:Rule3199" type="connector" idref="#Line 3894"/>
        <o:r id="V:Rule3200" type="connector" idref="#Line 8285"/>
        <o:r id="V:Rule3201" type="connector" idref="#Line 4043"/>
        <o:r id="V:Rule3202" type="connector" idref="#Line 847"/>
        <o:r id="V:Rule3203" type="connector" idref="#Line 743"/>
        <o:r id="V:Rule3204" type="connector" idref="#Line 3967"/>
        <o:r id="V:Rule3205" type="connector" idref="#Line 619"/>
        <o:r id="V:Rule3206" type="connector" idref="#Line 3906"/>
        <o:r id="V:Rule3207" type="connector" idref="#Line 3734"/>
        <o:r id="V:Rule3208" type="connector" idref="#Line 8298"/>
        <o:r id="V:Rule3209" type="connector" idref="#Line 1837"/>
        <o:r id="V:Rule3210" type="connector" idref="#Line 5748"/>
        <o:r id="V:Rule3211" type="connector" idref="#Line 933"/>
        <o:r id="V:Rule3212" type="connector" idref="#Line 616"/>
        <o:r id="V:Rule3213" type="connector" idref="#Line 8240"/>
        <o:r id="V:Rule3214" type="connector" idref="#Line 7400"/>
        <o:r id="V:Rule3215" type="connector" idref="#Line 5747"/>
        <o:r id="V:Rule3216" type="connector" idref="#Line 3710"/>
        <o:r id="V:Rule3217" type="connector" idref="#Line 7719"/>
        <o:r id="V:Rule3218" type="connector" idref="#Line 5857"/>
        <o:r id="V:Rule3219" type="connector" idref="#Line 342"/>
        <o:r id="V:Rule3220" type="connector" idref="#Line 7500"/>
        <o:r id="V:Rule3221" type="connector" idref="#Line 671"/>
        <o:r id="V:Rule3222" type="connector" idref="#Line 5673"/>
        <o:r id="V:Rule3223" type="connector" idref="#Line 3924"/>
        <o:r id="V:Rule3224" type="connector" idref="#Line 2069"/>
        <o:r id="V:Rule3225" type="connector" idref="#Line 742"/>
        <o:r id="V:Rule3226" type="connector" idref="#Line 6103"/>
        <o:r id="V:Rule3227" type="connector" idref="#Line 364"/>
        <o:r id="V:Rule3228" type="connector" idref="#Line 8328"/>
        <o:r id="V:Rule3229" type="connector" idref="#Line 5712"/>
        <o:r id="V:Rule3230" type="connector" idref="#Line 7925"/>
        <o:r id="V:Rule3231" type="connector" idref="#Line 2100"/>
        <o:r id="V:Rule3232" type="connector" idref="#Line 8112"/>
        <o:r id="V:Rule3233" type="connector" idref="#Line 7527"/>
        <o:r id="V:Rule3234" type="connector" idref="#Line 3689"/>
        <o:r id="V:Rule3235" type="connector" idref="#Line 524"/>
        <o:r id="V:Rule3236" type="connector" idref="#Line 375"/>
        <o:r id="V:Rule3237" type="connector" idref="#Line 590"/>
        <o:r id="V:Rule3238" type="connector" idref="#Line 5873"/>
        <o:r id="V:Rule3239" type="connector" idref="#Line 313"/>
        <o:r id="V:Rule3240" type="connector" idref="#Line 972"/>
        <o:r id="V:Rule3241" type="connector" idref="#Line 872"/>
        <o:r id="V:Rule3242" type="connector" idref="#Line 5684"/>
        <o:r id="V:Rule3243" type="connector" idref="#Line 7801"/>
        <o:r id="V:Rule3244" type="connector" idref="#Line 2133"/>
        <o:r id="V:Rule3245" type="connector" idref="#Line 3914"/>
        <o:r id="V:Rule3246" type="connector" idref="#Line 5949"/>
        <o:r id="V:Rule3247" type="connector" idref="#Line 3875"/>
        <o:r id="V:Rule3248" type="connector" idref="#Line 747"/>
        <o:r id="V:Rule3249" type="connector" idref="#Line 1217"/>
        <o:r id="V:Rule3250" type="connector" idref="#Line 8477"/>
        <o:r id="V:Rule3251" type="connector" idref="#Line 788"/>
        <o:r id="V:Rule3252" type="connector" idref="#Line 7660"/>
        <o:r id="V:Rule3253" type="connector" idref="#Line 694"/>
        <o:r id="V:Rule3254" type="connector" idref="#Line 1105"/>
        <o:r id="V:Rule3255" type="connector" idref="#Line 770"/>
        <o:r id="V:Rule3256" type="connector" idref="#Line 4082"/>
        <o:r id="V:Rule3257" type="connector" idref="#Line 6578"/>
        <o:r id="V:Rule3258" type="connector" idref="#Line 8496"/>
        <o:r id="V:Rule3259" type="connector" idref="#Line 8018"/>
        <o:r id="V:Rule3260" type="connector" idref="#Line 2086"/>
        <o:r id="V:Rule3261" type="connector" idref="#Line 4914"/>
        <o:r id="V:Rule3262" type="connector" idref="#Line 5423"/>
        <o:r id="V:Rule3263" type="connector" idref="#Line 672"/>
        <o:r id="V:Rule3264" type="connector" idref="#Line 7312"/>
        <o:r id="V:Rule3265" type="connector" idref="#Line 6728"/>
        <o:r id="V:Rule3266" type="connector" idref="#Line 4650"/>
        <o:r id="V:Rule3267" type="connector" idref="#Line 8252"/>
        <o:r id="V:Rule3268" type="connector" idref="#Line 6168"/>
        <o:r id="V:Rule3269" type="connector" idref="#Line 1900"/>
        <o:r id="V:Rule3270" type="connector" idref="#Line 5595"/>
        <o:r id="V:Rule3271" type="connector" idref="#Line 3962"/>
        <o:r id="V:Rule3272" type="connector" idref="#Line 7498"/>
        <o:r id="V:Rule3273" type="connector" idref="#Line 7399"/>
        <o:r id="V:Rule3274" type="connector" idref="#Line 5946"/>
        <o:r id="V:Rule3275" type="connector" idref="#Line 8509"/>
        <o:r id="V:Rule3276" type="connector" idref="#Line 8296"/>
        <o:r id="V:Rule3277" type="connector" idref="#Line 7451"/>
        <o:r id="V:Rule3278" type="connector" idref="#Line 6730"/>
        <o:r id="V:Rule3279" type="connector" idref="#Line 4993"/>
        <o:r id="V:Rule3280" type="connector" idref="#Line 1553"/>
        <o:r id="V:Rule3281" type="connector" idref="#Line 3700"/>
        <o:r id="V:Rule3282" type="connector" idref="#Line 5123"/>
        <o:r id="V:Rule3283" type="connector" idref="#Line 627"/>
        <o:r id="V:Rule3284" type="connector" idref="#Line 1222"/>
        <o:r id="V:Rule3285" type="connector" idref="#Line 7694"/>
        <o:r id="V:Rule3286" type="connector" idref="#Line 7880"/>
        <o:r id="V:Rule3287" type="connector" idref="#Line 8518"/>
        <o:r id="V:Rule3288" type="connector" idref="#Line 625"/>
        <o:r id="V:Rule3289" type="connector" idref="#Line 8098"/>
        <o:r id="V:Rule3290" type="connector" idref="#Line 777"/>
        <o:r id="V:Rule3291" type="connector" idref="#Line 5507"/>
        <o:r id="V:Rule3292" type="connector" idref="#Line 8333"/>
        <o:r id="V:Rule3293" type="connector" idref="#Line 2708"/>
        <o:r id="V:Rule3294" type="connector" idref="#Line 3888"/>
        <o:r id="V:Rule3295" type="connector" idref="#Line 647"/>
        <o:r id="V:Rule3296" type="connector" idref="#Line 1297"/>
        <o:r id="V:Rule3297" type="connector" idref="#Line 1289"/>
        <o:r id="V:Rule3298" type="connector" idref="#Line 8485"/>
        <o:r id="V:Rule3299" type="connector" idref="#Line 287"/>
        <o:r id="V:Rule3300" type="connector" idref="#Line 4616"/>
        <o:r id="V:Rule3301" type="connector" idref="#Line 7920"/>
        <o:r id="V:Rule3302" type="connector" idref="#Line 7589"/>
        <o:r id="V:Rule3303" type="connector" idref="#Line 2077"/>
        <o:r id="V:Rule3304" type="connector" idref="#Line 1215"/>
        <o:r id="V:Rule3305" type="connector" idref="#Line 3817"/>
        <o:r id="V:Rule3306" type="connector" idref="#Line 3803"/>
        <o:r id="V:Rule3307" type="connector" idref="#Line 7838"/>
        <o:r id="V:Rule3308" type="connector" idref="#Line 1115"/>
        <o:r id="V:Rule3309" type="connector" idref="#Line 3983"/>
        <o:r id="V:Rule3310" type="connector" idref="#Line 4633"/>
        <o:r id="V:Rule3311" type="connector" idref="#Line 6756"/>
        <o:r id="V:Rule3312" type="connector" idref="#Line 5623"/>
        <o:r id="V:Rule3313" type="connector" idref="#Line 735"/>
        <o:r id="V:Rule3314" type="connector" idref="#Line 3748"/>
        <o:r id="V:Rule3315" type="connector" idref="#Line 767"/>
        <o:r id="V:Rule3316" type="connector" idref="#Line 7255"/>
        <o:r id="V:Rule3317" type="connector" idref="#Line 7524"/>
        <o:r id="V:Rule3318" type="connector" idref="#Line 4910"/>
        <o:r id="V:Rule3319" type="connector" idref="#Line 945"/>
        <o:r id="V:Rule3320" type="connector" idref="#Line 7687"/>
        <o:r id="V:Rule3321" type="connector" idref="#Line 604"/>
        <o:r id="V:Rule3322" type="connector" idref="#Line 8314"/>
        <o:r id="V:Rule3323" type="connector" idref="#Line 5667"/>
        <o:r id="V:Rule3324" type="connector" idref="#Line 7846"/>
        <o:r id="V:Rule3325" type="connector" idref="#Line 7666"/>
        <o:r id="V:Rule3326" type="connector" idref="#Line 5719"/>
        <o:r id="V:Rule3327" type="connector" idref="#Line 8266"/>
        <o:r id="V:Rule3328" type="connector" idref="#Line 5206"/>
        <o:r id="V:Rule3329" type="connector" idref="#Line 826"/>
        <o:r id="V:Rule3330" type="connector" idref="#Line 4628"/>
        <o:r id="V:Rule3331" type="connector" idref="#Line 698"/>
        <o:r id="V:Rule3332" type="connector" idref="#Line 5631"/>
        <o:r id="V:Rule3333" type="connector" idref="#Line 2061"/>
        <o:r id="V:Rule3334" type="connector" idref="#Line 700"/>
        <o:r id="V:Rule3335" type="connector" idref="#Line 7198"/>
        <o:r id="V:Rule3336" type="connector" idref="#Line 7479"/>
        <o:r id="V:Rule3337" type="connector" idref="#Line 8052"/>
        <o:r id="V:Rule3338" type="connector" idref="#Line 693"/>
        <o:r id="V:Rule3339" type="connector" idref="#Line 3930"/>
        <o:r id="V:Rule3340" type="connector" idref="#Line 6760"/>
        <o:r id="V:Rule3341" type="connector" idref="#Line 654"/>
        <o:r id="V:Rule3342" type="connector" idref="#Line 6104"/>
        <o:r id="V:Rule3343" type="connector" idref="#Line 3774"/>
        <o:r id="V:Rule3344" type="connector" idref="#Line 1107"/>
        <o:r id="V:Rule3345" type="connector" idref="#Line 1893"/>
        <o:r id="V:Rule3346" type="connector" idref="#Line 76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A79F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3B029E"/>
    <w:pPr>
      <w:keepNext/>
      <w:keepLines/>
      <w:spacing w:before="480"/>
      <w:ind w:left="794" w:hanging="794"/>
      <w:outlineLvl w:val="0"/>
    </w:pPr>
    <w:rPr>
      <w:b/>
    </w:rPr>
  </w:style>
  <w:style w:type="paragraph" w:styleId="Heading2">
    <w:name w:val="heading 2"/>
    <w:basedOn w:val="Heading1"/>
    <w:next w:val="Normal"/>
    <w:link w:val="Heading2Char"/>
    <w:uiPriority w:val="99"/>
    <w:qFormat/>
    <w:rsid w:val="003B029E"/>
    <w:pPr>
      <w:spacing w:before="320"/>
      <w:outlineLvl w:val="1"/>
    </w:pPr>
  </w:style>
  <w:style w:type="paragraph" w:styleId="Heading3">
    <w:name w:val="heading 3"/>
    <w:basedOn w:val="Heading1"/>
    <w:next w:val="Normal"/>
    <w:link w:val="Heading3Char"/>
    <w:uiPriority w:val="99"/>
    <w:qFormat/>
    <w:rsid w:val="003B029E"/>
    <w:pPr>
      <w:spacing w:before="200"/>
      <w:outlineLvl w:val="2"/>
    </w:pPr>
  </w:style>
  <w:style w:type="paragraph" w:styleId="Heading4">
    <w:name w:val="heading 4"/>
    <w:basedOn w:val="Heading3"/>
    <w:next w:val="Normal"/>
    <w:link w:val="Heading4Char"/>
    <w:uiPriority w:val="99"/>
    <w:qFormat/>
    <w:rsid w:val="003B02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3B029E"/>
    <w:pPr>
      <w:outlineLvl w:val="4"/>
    </w:pPr>
  </w:style>
  <w:style w:type="paragraph" w:styleId="Heading6">
    <w:name w:val="heading 6"/>
    <w:basedOn w:val="Heading4"/>
    <w:next w:val="Normal"/>
    <w:link w:val="Heading6Char"/>
    <w:uiPriority w:val="99"/>
    <w:qFormat/>
    <w:rsid w:val="003B02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3B029E"/>
    <w:pPr>
      <w:outlineLvl w:val="6"/>
    </w:pPr>
  </w:style>
  <w:style w:type="paragraph" w:styleId="Heading8">
    <w:name w:val="heading 8"/>
    <w:basedOn w:val="Heading6"/>
    <w:next w:val="Normal"/>
    <w:link w:val="Heading8Char"/>
    <w:uiPriority w:val="99"/>
    <w:qFormat/>
    <w:rsid w:val="003B029E"/>
    <w:pPr>
      <w:outlineLvl w:val="7"/>
    </w:pPr>
  </w:style>
  <w:style w:type="paragraph" w:styleId="Heading9">
    <w:name w:val="heading 9"/>
    <w:basedOn w:val="Heading6"/>
    <w:next w:val="Normal"/>
    <w:link w:val="Heading9Char"/>
    <w:uiPriority w:val="99"/>
    <w:qFormat/>
    <w:rsid w:val="003B0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3683E"/>
    <w:rPr>
      <w:rFonts w:ascii="Cambria" w:eastAsia="SimSun" w:hAnsi="Cambria" w:cs="Times New Roman"/>
      <w:b/>
      <w:bCs/>
      <w:kern w:val="32"/>
      <w:sz w:val="32"/>
      <w:szCs w:val="32"/>
      <w:lang w:val="fr-FR" w:eastAsia="en-US"/>
    </w:rPr>
  </w:style>
  <w:style w:type="character" w:customStyle="1" w:styleId="Heading2Char">
    <w:name w:val="Heading 2 Char"/>
    <w:link w:val="Heading2"/>
    <w:uiPriority w:val="99"/>
    <w:semiHidden/>
    <w:locked/>
    <w:rsid w:val="0093683E"/>
    <w:rPr>
      <w:rFonts w:ascii="Cambria" w:eastAsia="SimSun" w:hAnsi="Cambria" w:cs="Times New Roman"/>
      <w:b/>
      <w:bCs/>
      <w:i/>
      <w:iCs/>
      <w:sz w:val="28"/>
      <w:szCs w:val="28"/>
      <w:lang w:val="fr-FR" w:eastAsia="en-US"/>
    </w:rPr>
  </w:style>
  <w:style w:type="character" w:customStyle="1" w:styleId="Heading3Char">
    <w:name w:val="Heading 3 Char"/>
    <w:link w:val="Heading3"/>
    <w:uiPriority w:val="99"/>
    <w:semiHidden/>
    <w:locked/>
    <w:rsid w:val="0093683E"/>
    <w:rPr>
      <w:rFonts w:ascii="Cambria" w:eastAsia="SimSun" w:hAnsi="Cambria" w:cs="Times New Roman"/>
      <w:b/>
      <w:bCs/>
      <w:sz w:val="26"/>
      <w:szCs w:val="26"/>
      <w:lang w:val="fr-FR" w:eastAsia="en-US"/>
    </w:rPr>
  </w:style>
  <w:style w:type="character" w:customStyle="1" w:styleId="Heading4Char">
    <w:name w:val="Heading 4 Char"/>
    <w:link w:val="Heading4"/>
    <w:uiPriority w:val="99"/>
    <w:semiHidden/>
    <w:locked/>
    <w:rsid w:val="0093683E"/>
    <w:rPr>
      <w:rFonts w:ascii="Calibri" w:eastAsia="SimSun" w:hAnsi="Calibri" w:cs="Times New Roman"/>
      <w:b/>
      <w:bCs/>
      <w:sz w:val="28"/>
      <w:szCs w:val="28"/>
      <w:lang w:val="fr-FR" w:eastAsia="en-US"/>
    </w:rPr>
  </w:style>
  <w:style w:type="character" w:customStyle="1" w:styleId="Heading5Char">
    <w:name w:val="Heading 5 Char"/>
    <w:link w:val="Heading5"/>
    <w:uiPriority w:val="99"/>
    <w:semiHidden/>
    <w:locked/>
    <w:rsid w:val="0093683E"/>
    <w:rPr>
      <w:rFonts w:ascii="Calibri" w:eastAsia="SimSun" w:hAnsi="Calibri" w:cs="Times New Roman"/>
      <w:b/>
      <w:bCs/>
      <w:i/>
      <w:iCs/>
      <w:sz w:val="26"/>
      <w:szCs w:val="26"/>
      <w:lang w:val="fr-FR" w:eastAsia="en-US"/>
    </w:rPr>
  </w:style>
  <w:style w:type="character" w:customStyle="1" w:styleId="Heading6Char">
    <w:name w:val="Heading 6 Char"/>
    <w:link w:val="Heading6"/>
    <w:uiPriority w:val="99"/>
    <w:semiHidden/>
    <w:locked/>
    <w:rsid w:val="0093683E"/>
    <w:rPr>
      <w:rFonts w:ascii="Calibri" w:eastAsia="SimSun" w:hAnsi="Calibri" w:cs="Times New Roman"/>
      <w:b/>
      <w:bCs/>
      <w:lang w:val="fr-FR" w:eastAsia="en-US"/>
    </w:rPr>
  </w:style>
  <w:style w:type="character" w:customStyle="1" w:styleId="Heading7Char">
    <w:name w:val="Heading 7 Char"/>
    <w:link w:val="Heading7"/>
    <w:uiPriority w:val="99"/>
    <w:semiHidden/>
    <w:locked/>
    <w:rsid w:val="0093683E"/>
    <w:rPr>
      <w:rFonts w:ascii="Calibri" w:eastAsia="SimSun" w:hAnsi="Calibri" w:cs="Times New Roman"/>
      <w:sz w:val="24"/>
      <w:szCs w:val="24"/>
      <w:lang w:val="fr-FR" w:eastAsia="en-US"/>
    </w:rPr>
  </w:style>
  <w:style w:type="character" w:customStyle="1" w:styleId="Heading8Char">
    <w:name w:val="Heading 8 Char"/>
    <w:link w:val="Heading8"/>
    <w:uiPriority w:val="99"/>
    <w:semiHidden/>
    <w:locked/>
    <w:rsid w:val="0093683E"/>
    <w:rPr>
      <w:rFonts w:ascii="Calibri" w:eastAsia="SimSun" w:hAnsi="Calibri" w:cs="Times New Roman"/>
      <w:i/>
      <w:iCs/>
      <w:sz w:val="24"/>
      <w:szCs w:val="24"/>
      <w:lang w:val="fr-FR" w:eastAsia="en-US"/>
    </w:rPr>
  </w:style>
  <w:style w:type="character" w:customStyle="1" w:styleId="Heading9Char">
    <w:name w:val="Heading 9 Char"/>
    <w:link w:val="Heading9"/>
    <w:uiPriority w:val="99"/>
    <w:semiHidden/>
    <w:locked/>
    <w:rsid w:val="0093683E"/>
    <w:rPr>
      <w:rFonts w:ascii="Cambria" w:eastAsia="SimSun" w:hAnsi="Cambria" w:cs="Times New Roman"/>
      <w:lang w:val="fr-FR" w:eastAsia="en-US"/>
    </w:rPr>
  </w:style>
  <w:style w:type="paragraph" w:styleId="Header">
    <w:name w:val="header"/>
    <w:basedOn w:val="Normal"/>
    <w:link w:val="HeaderChar"/>
    <w:uiPriority w:val="99"/>
    <w:rsid w:val="003B0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semiHidden/>
    <w:locked/>
    <w:rsid w:val="0093683E"/>
    <w:rPr>
      <w:rFonts w:cs="Times New Roman"/>
      <w:sz w:val="20"/>
      <w:szCs w:val="20"/>
      <w:lang w:val="fr-FR" w:eastAsia="en-US"/>
    </w:rPr>
  </w:style>
  <w:style w:type="paragraph" w:styleId="Footer">
    <w:name w:val="footer"/>
    <w:basedOn w:val="Normal"/>
    <w:link w:val="FooterChar"/>
    <w:uiPriority w:val="99"/>
    <w:rsid w:val="003B029E"/>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semiHidden/>
    <w:locked/>
    <w:rsid w:val="0093683E"/>
    <w:rPr>
      <w:rFonts w:cs="Times New Roman"/>
      <w:sz w:val="20"/>
      <w:szCs w:val="20"/>
      <w:lang w:val="fr-FR" w:eastAsia="en-US"/>
    </w:rPr>
  </w:style>
  <w:style w:type="character" w:styleId="PageNumber">
    <w:name w:val="page number"/>
    <w:uiPriority w:val="99"/>
    <w:rsid w:val="003B029E"/>
    <w:rPr>
      <w:rFonts w:cs="Times New Roman"/>
    </w:rPr>
  </w:style>
  <w:style w:type="paragraph" w:customStyle="1" w:styleId="Headingb">
    <w:name w:val="Heading_b"/>
    <w:basedOn w:val="Heading3"/>
    <w:next w:val="Normal"/>
    <w:uiPriority w:val="99"/>
    <w:rsid w:val="003B029E"/>
    <w:pPr>
      <w:spacing w:before="160"/>
      <w:ind w:left="0" w:firstLine="0"/>
      <w:outlineLvl w:val="9"/>
    </w:pPr>
  </w:style>
  <w:style w:type="paragraph" w:customStyle="1" w:styleId="Headingi">
    <w:name w:val="Heading_i"/>
    <w:basedOn w:val="Heading3"/>
    <w:next w:val="Normal"/>
    <w:uiPriority w:val="99"/>
    <w:rsid w:val="003B029E"/>
    <w:pPr>
      <w:spacing w:before="160"/>
      <w:ind w:left="0" w:firstLine="0"/>
    </w:pPr>
    <w:rPr>
      <w:b w:val="0"/>
      <w:i/>
    </w:rPr>
  </w:style>
  <w:style w:type="character" w:customStyle="1" w:styleId="href">
    <w:name w:val="href"/>
    <w:uiPriority w:val="99"/>
    <w:rsid w:val="00242BAA"/>
    <w:rPr>
      <w:rFonts w:cs="Times New Roman"/>
    </w:rPr>
  </w:style>
  <w:style w:type="paragraph" w:customStyle="1" w:styleId="enumlev1">
    <w:name w:val="enumlev1"/>
    <w:basedOn w:val="Normal"/>
    <w:link w:val="enumlev1Char"/>
    <w:uiPriority w:val="99"/>
    <w:rsid w:val="003B029E"/>
    <w:pPr>
      <w:spacing w:before="80"/>
      <w:ind w:left="794" w:hanging="794"/>
    </w:pPr>
  </w:style>
  <w:style w:type="paragraph" w:customStyle="1" w:styleId="enumlev2">
    <w:name w:val="enumlev2"/>
    <w:basedOn w:val="enumlev1"/>
    <w:uiPriority w:val="99"/>
    <w:rsid w:val="003B029E"/>
    <w:pPr>
      <w:ind w:left="1191" w:hanging="397"/>
    </w:pPr>
  </w:style>
  <w:style w:type="paragraph" w:customStyle="1" w:styleId="enumlev3">
    <w:name w:val="enumlev3"/>
    <w:basedOn w:val="enumlev2"/>
    <w:uiPriority w:val="99"/>
    <w:rsid w:val="003B029E"/>
    <w:pPr>
      <w:ind w:left="1588"/>
    </w:pPr>
  </w:style>
  <w:style w:type="paragraph" w:customStyle="1" w:styleId="Normalaftertitle">
    <w:name w:val="Normal_after_title"/>
    <w:basedOn w:val="Normal"/>
    <w:next w:val="Normal"/>
    <w:uiPriority w:val="99"/>
    <w:rsid w:val="003B029E"/>
    <w:pPr>
      <w:spacing w:before="320"/>
    </w:pPr>
  </w:style>
  <w:style w:type="paragraph" w:customStyle="1" w:styleId="Note">
    <w:name w:val="Note"/>
    <w:basedOn w:val="Normal"/>
    <w:uiPriority w:val="99"/>
    <w:rsid w:val="00242BAA"/>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242B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rsid w:val="003B029E"/>
    <w:pPr>
      <w:jc w:val="center"/>
    </w:pPr>
  </w:style>
  <w:style w:type="paragraph" w:customStyle="1" w:styleId="Recdate">
    <w:name w:val="Rec_date"/>
    <w:basedOn w:val="Recref"/>
    <w:next w:val="Normalaftertitle"/>
    <w:uiPriority w:val="99"/>
    <w:rsid w:val="003B029E"/>
    <w:pPr>
      <w:jc w:val="right"/>
    </w:pPr>
  </w:style>
  <w:style w:type="paragraph" w:customStyle="1" w:styleId="AnnexNoTitle">
    <w:name w:val="Annex_NoTitle"/>
    <w:basedOn w:val="Normal"/>
    <w:next w:val="Normalaftertitle"/>
    <w:uiPriority w:val="99"/>
    <w:rsid w:val="00242BAA"/>
    <w:pPr>
      <w:keepNext/>
      <w:keepLines/>
      <w:spacing w:before="480" w:after="80"/>
      <w:jc w:val="center"/>
    </w:pPr>
    <w:rPr>
      <w:b/>
      <w:sz w:val="28"/>
    </w:rPr>
  </w:style>
  <w:style w:type="paragraph" w:customStyle="1" w:styleId="AppendixNoTitle">
    <w:name w:val="Appendix_NoTitle"/>
    <w:basedOn w:val="AnnexNoTitle"/>
    <w:next w:val="Normal"/>
    <w:uiPriority w:val="99"/>
    <w:rsid w:val="00242BAA"/>
  </w:style>
  <w:style w:type="paragraph" w:customStyle="1" w:styleId="Tablefin">
    <w:name w:val="Table_fin"/>
    <w:basedOn w:val="Normal"/>
    <w:next w:val="Normal"/>
    <w:uiPriority w:val="99"/>
    <w:rsid w:val="003B029E"/>
    <w:pPr>
      <w:spacing w:before="0"/>
    </w:pPr>
    <w:rPr>
      <w:sz w:val="20"/>
      <w:lang w:val="en-GB"/>
    </w:rPr>
  </w:style>
  <w:style w:type="paragraph" w:customStyle="1" w:styleId="Tablehead">
    <w:name w:val="Table_head"/>
    <w:basedOn w:val="Normal"/>
    <w:next w:val="Normal"/>
    <w:rsid w:val="003B0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3B0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3B029E"/>
    <w:pPr>
      <w:keepNext/>
      <w:spacing w:before="360" w:after="120"/>
      <w:jc w:val="center"/>
    </w:pPr>
  </w:style>
  <w:style w:type="paragraph" w:customStyle="1" w:styleId="Tabletext">
    <w:name w:val="Table_text"/>
    <w:basedOn w:val="Normal"/>
    <w:rsid w:val="003B0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3B0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3B0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3B029E"/>
    <w:pPr>
      <w:ind w:left="794"/>
    </w:pPr>
  </w:style>
  <w:style w:type="paragraph" w:customStyle="1" w:styleId="Figurelegend">
    <w:name w:val="Figure_legend"/>
    <w:basedOn w:val="Normal"/>
    <w:uiPriority w:val="99"/>
    <w:rsid w:val="003B0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3B029E"/>
    <w:pPr>
      <w:keepNext/>
      <w:keepLines/>
      <w:spacing w:before="480" w:after="80"/>
      <w:jc w:val="center"/>
    </w:pPr>
    <w:rPr>
      <w:caps/>
      <w:sz w:val="18"/>
    </w:rPr>
  </w:style>
  <w:style w:type="paragraph" w:customStyle="1" w:styleId="tocpart">
    <w:name w:val="tocpart"/>
    <w:basedOn w:val="Normal"/>
    <w:uiPriority w:val="99"/>
    <w:rsid w:val="00242B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3B029E"/>
    <w:pPr>
      <w:keepNext/>
      <w:keepLines/>
      <w:spacing w:before="480"/>
      <w:jc w:val="center"/>
    </w:pPr>
    <w:rPr>
      <w:sz w:val="28"/>
    </w:rPr>
  </w:style>
  <w:style w:type="paragraph" w:customStyle="1" w:styleId="Arttitle">
    <w:name w:val="Art_title"/>
    <w:basedOn w:val="Normal"/>
    <w:next w:val="Normalaftertitle"/>
    <w:uiPriority w:val="99"/>
    <w:rsid w:val="003B029E"/>
    <w:pPr>
      <w:keepNext/>
      <w:keepLines/>
      <w:spacing w:before="240"/>
      <w:jc w:val="center"/>
    </w:pPr>
    <w:rPr>
      <w:b/>
      <w:sz w:val="28"/>
    </w:rPr>
  </w:style>
  <w:style w:type="paragraph" w:customStyle="1" w:styleId="Blanc">
    <w:name w:val="Blanc"/>
    <w:basedOn w:val="Normal"/>
    <w:next w:val="Tabletext"/>
    <w:uiPriority w:val="99"/>
    <w:rsid w:val="003B0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3B0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B029E"/>
    <w:pPr>
      <w:keepNext/>
      <w:keepLines/>
      <w:spacing w:before="160"/>
      <w:ind w:left="794"/>
    </w:pPr>
    <w:rPr>
      <w:i/>
    </w:rPr>
  </w:style>
  <w:style w:type="paragraph" w:customStyle="1" w:styleId="ChapNo">
    <w:name w:val="Chap_No"/>
    <w:basedOn w:val="ArtNo"/>
    <w:next w:val="Chaptitle"/>
    <w:uiPriority w:val="99"/>
    <w:rsid w:val="003B029E"/>
    <w:rPr>
      <w:b/>
    </w:rPr>
  </w:style>
  <w:style w:type="paragraph" w:customStyle="1" w:styleId="Chaptitle">
    <w:name w:val="Chap_title"/>
    <w:basedOn w:val="Arttitle"/>
    <w:next w:val="Normalaftertitle"/>
    <w:rsid w:val="003B029E"/>
  </w:style>
  <w:style w:type="character" w:styleId="FootnoteReference">
    <w:name w:val="footnote reference"/>
    <w:uiPriority w:val="99"/>
    <w:semiHidden/>
    <w:rsid w:val="00242BAA"/>
    <w:rPr>
      <w:rFonts w:cs="Times New Roman"/>
      <w:position w:val="6"/>
      <w:sz w:val="18"/>
    </w:rPr>
  </w:style>
  <w:style w:type="paragraph" w:styleId="FootnoteText">
    <w:name w:val="footnote text"/>
    <w:basedOn w:val="Normal"/>
    <w:link w:val="FootnoteTextChar"/>
    <w:uiPriority w:val="99"/>
    <w:semiHidden/>
    <w:rsid w:val="003B029E"/>
    <w:pPr>
      <w:keepLines/>
      <w:tabs>
        <w:tab w:val="left" w:pos="255"/>
      </w:tabs>
      <w:ind w:left="255" w:hanging="255"/>
    </w:pPr>
    <w:rPr>
      <w:sz w:val="22"/>
    </w:rPr>
  </w:style>
  <w:style w:type="character" w:customStyle="1" w:styleId="FootnoteTextChar">
    <w:name w:val="Footnote Text Char"/>
    <w:link w:val="FootnoteText"/>
    <w:uiPriority w:val="99"/>
    <w:semiHidden/>
    <w:locked/>
    <w:rsid w:val="0093683E"/>
    <w:rPr>
      <w:rFonts w:cs="Times New Roman"/>
      <w:sz w:val="20"/>
      <w:szCs w:val="20"/>
      <w:lang w:val="fr-FR" w:eastAsia="en-US"/>
    </w:rPr>
  </w:style>
  <w:style w:type="paragraph" w:styleId="Index1">
    <w:name w:val="index 1"/>
    <w:basedOn w:val="Normal"/>
    <w:next w:val="Normal"/>
    <w:uiPriority w:val="99"/>
    <w:semiHidden/>
    <w:rsid w:val="003B029E"/>
  </w:style>
  <w:style w:type="paragraph" w:styleId="Index2">
    <w:name w:val="index 2"/>
    <w:basedOn w:val="Normal"/>
    <w:next w:val="Normal"/>
    <w:uiPriority w:val="99"/>
    <w:semiHidden/>
    <w:rsid w:val="003B029E"/>
    <w:pPr>
      <w:ind w:left="283"/>
    </w:pPr>
  </w:style>
  <w:style w:type="paragraph" w:styleId="Index3">
    <w:name w:val="index 3"/>
    <w:basedOn w:val="Normal"/>
    <w:next w:val="Normal"/>
    <w:uiPriority w:val="99"/>
    <w:semiHidden/>
    <w:rsid w:val="003B029E"/>
    <w:pPr>
      <w:ind w:left="566"/>
    </w:pPr>
  </w:style>
  <w:style w:type="paragraph" w:styleId="IndexHeading">
    <w:name w:val="index heading"/>
    <w:basedOn w:val="Normal"/>
    <w:next w:val="Index1"/>
    <w:uiPriority w:val="99"/>
    <w:semiHidden/>
    <w:rsid w:val="003B029E"/>
  </w:style>
  <w:style w:type="paragraph" w:customStyle="1" w:styleId="Line">
    <w:name w:val="Line"/>
    <w:basedOn w:val="Normal"/>
    <w:next w:val="Normal"/>
    <w:uiPriority w:val="99"/>
    <w:rsid w:val="003B0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242B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3B029E"/>
  </w:style>
  <w:style w:type="paragraph" w:customStyle="1" w:styleId="Partref">
    <w:name w:val="Part_ref"/>
    <w:basedOn w:val="Normal"/>
    <w:next w:val="Normal"/>
    <w:uiPriority w:val="99"/>
    <w:rsid w:val="003B029E"/>
    <w:pPr>
      <w:keepNext/>
      <w:keepLines/>
      <w:spacing w:after="280"/>
      <w:jc w:val="center"/>
    </w:pPr>
  </w:style>
  <w:style w:type="paragraph" w:customStyle="1" w:styleId="Parttitle">
    <w:name w:val="Part_title"/>
    <w:basedOn w:val="Normal"/>
    <w:next w:val="Normalaftertitle"/>
    <w:uiPriority w:val="99"/>
    <w:rsid w:val="00242B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3B029E"/>
  </w:style>
  <w:style w:type="paragraph" w:customStyle="1" w:styleId="QuestionNo">
    <w:name w:val="Question_No"/>
    <w:basedOn w:val="RecNo"/>
    <w:next w:val="Normal"/>
    <w:uiPriority w:val="99"/>
    <w:rsid w:val="00242BAA"/>
  </w:style>
  <w:style w:type="paragraph" w:customStyle="1" w:styleId="Questionref">
    <w:name w:val="Question_ref"/>
    <w:basedOn w:val="Recref"/>
    <w:next w:val="Questiondate"/>
    <w:uiPriority w:val="99"/>
    <w:rsid w:val="003B029E"/>
  </w:style>
  <w:style w:type="paragraph" w:customStyle="1" w:styleId="Questiontitle">
    <w:name w:val="Question_title"/>
    <w:basedOn w:val="Normal"/>
    <w:next w:val="Questionref"/>
    <w:uiPriority w:val="99"/>
    <w:rsid w:val="003B029E"/>
  </w:style>
  <w:style w:type="paragraph" w:customStyle="1" w:styleId="Reftext">
    <w:name w:val="Ref_text"/>
    <w:basedOn w:val="Normal"/>
    <w:uiPriority w:val="99"/>
    <w:rsid w:val="003B029E"/>
    <w:pPr>
      <w:ind w:left="794" w:hanging="794"/>
    </w:pPr>
    <w:rPr>
      <w:sz w:val="22"/>
    </w:rPr>
  </w:style>
  <w:style w:type="paragraph" w:customStyle="1" w:styleId="Reftitle">
    <w:name w:val="Ref_title"/>
    <w:basedOn w:val="Normal"/>
    <w:next w:val="Reftext"/>
    <w:uiPriority w:val="99"/>
    <w:rsid w:val="003B0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3B029E"/>
  </w:style>
  <w:style w:type="paragraph" w:customStyle="1" w:styleId="RepNo">
    <w:name w:val="Rep_No"/>
    <w:basedOn w:val="RecNo"/>
    <w:next w:val="Reptitle"/>
    <w:uiPriority w:val="99"/>
    <w:rsid w:val="00242BAA"/>
  </w:style>
  <w:style w:type="paragraph" w:customStyle="1" w:styleId="Repref">
    <w:name w:val="Rep_ref"/>
    <w:basedOn w:val="Recref"/>
    <w:next w:val="Repdate"/>
    <w:uiPriority w:val="99"/>
    <w:rsid w:val="003B029E"/>
  </w:style>
  <w:style w:type="paragraph" w:customStyle="1" w:styleId="Reptitle">
    <w:name w:val="Rep_title"/>
    <w:basedOn w:val="Rectitle"/>
    <w:next w:val="Repref"/>
    <w:uiPriority w:val="99"/>
    <w:rsid w:val="003B029E"/>
  </w:style>
  <w:style w:type="paragraph" w:customStyle="1" w:styleId="Resdate">
    <w:name w:val="Res_date"/>
    <w:basedOn w:val="Recdate"/>
    <w:next w:val="Normalaftertitle"/>
    <w:uiPriority w:val="99"/>
    <w:rsid w:val="003B029E"/>
  </w:style>
  <w:style w:type="paragraph" w:customStyle="1" w:styleId="ResNo">
    <w:name w:val="Res_No"/>
    <w:basedOn w:val="RecNo"/>
    <w:next w:val="Restitle"/>
    <w:uiPriority w:val="99"/>
    <w:rsid w:val="00242BAA"/>
  </w:style>
  <w:style w:type="paragraph" w:customStyle="1" w:styleId="Resref">
    <w:name w:val="Res_ref"/>
    <w:basedOn w:val="Recref"/>
    <w:next w:val="Resdate"/>
    <w:uiPriority w:val="99"/>
    <w:rsid w:val="003B029E"/>
  </w:style>
  <w:style w:type="paragraph" w:customStyle="1" w:styleId="Restitle">
    <w:name w:val="Res_title"/>
    <w:basedOn w:val="Normal"/>
    <w:next w:val="Resref"/>
    <w:uiPriority w:val="99"/>
    <w:rsid w:val="003B029E"/>
    <w:pPr>
      <w:spacing w:before="240"/>
      <w:jc w:val="center"/>
    </w:pPr>
    <w:rPr>
      <w:b/>
      <w:sz w:val="28"/>
    </w:rPr>
  </w:style>
  <w:style w:type="paragraph" w:customStyle="1" w:styleId="SectionNo">
    <w:name w:val="Section_No"/>
    <w:basedOn w:val="Normal"/>
    <w:next w:val="Normal"/>
    <w:uiPriority w:val="99"/>
    <w:rsid w:val="003B029E"/>
  </w:style>
  <w:style w:type="paragraph" w:customStyle="1" w:styleId="Sectiontitle">
    <w:name w:val="Section_title"/>
    <w:basedOn w:val="Normal"/>
    <w:next w:val="Normalaftertitle"/>
    <w:uiPriority w:val="99"/>
    <w:rsid w:val="00242B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242BAA"/>
    <w:pPr>
      <w:tabs>
        <w:tab w:val="clear" w:pos="794"/>
        <w:tab w:val="clear" w:pos="1191"/>
        <w:tab w:val="clear" w:pos="1588"/>
        <w:tab w:val="clear" w:pos="1985"/>
        <w:tab w:val="right" w:pos="9611"/>
      </w:tabs>
    </w:pPr>
    <w:rPr>
      <w:i/>
    </w:rPr>
  </w:style>
  <w:style w:type="paragraph" w:styleId="TOC1">
    <w:name w:val="toc 1"/>
    <w:basedOn w:val="Normal"/>
    <w:uiPriority w:val="99"/>
    <w:rsid w:val="003B0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3B029E"/>
    <w:pPr>
      <w:tabs>
        <w:tab w:val="clear" w:pos="567"/>
        <w:tab w:val="left" w:pos="1276"/>
      </w:tabs>
      <w:spacing w:before="160"/>
      <w:ind w:left="1276" w:hanging="709"/>
    </w:pPr>
  </w:style>
  <w:style w:type="paragraph" w:styleId="TOC3">
    <w:name w:val="toc 3"/>
    <w:basedOn w:val="TOC2"/>
    <w:uiPriority w:val="99"/>
    <w:rsid w:val="003B029E"/>
    <w:pPr>
      <w:tabs>
        <w:tab w:val="clear" w:pos="1276"/>
        <w:tab w:val="left" w:pos="2155"/>
      </w:tabs>
      <w:ind w:left="2155" w:hanging="879"/>
    </w:pPr>
  </w:style>
  <w:style w:type="paragraph" w:styleId="TOC4">
    <w:name w:val="toc 4"/>
    <w:basedOn w:val="TOC3"/>
    <w:uiPriority w:val="99"/>
    <w:rsid w:val="003B029E"/>
    <w:pPr>
      <w:tabs>
        <w:tab w:val="left" w:pos="3261"/>
      </w:tabs>
      <w:spacing w:before="80"/>
      <w:ind w:left="3261" w:hanging="993"/>
    </w:pPr>
  </w:style>
  <w:style w:type="paragraph" w:styleId="TOC5">
    <w:name w:val="toc 5"/>
    <w:basedOn w:val="TOC4"/>
    <w:uiPriority w:val="99"/>
    <w:rsid w:val="003B029E"/>
  </w:style>
  <w:style w:type="paragraph" w:styleId="TOC6">
    <w:name w:val="toc 6"/>
    <w:basedOn w:val="TOC4"/>
    <w:uiPriority w:val="99"/>
    <w:rsid w:val="003B029E"/>
  </w:style>
  <w:style w:type="paragraph" w:styleId="TOC7">
    <w:name w:val="toc 7"/>
    <w:basedOn w:val="TOC4"/>
    <w:uiPriority w:val="99"/>
    <w:rsid w:val="003B029E"/>
  </w:style>
  <w:style w:type="paragraph" w:styleId="TOC8">
    <w:name w:val="toc 8"/>
    <w:basedOn w:val="TOC4"/>
    <w:uiPriority w:val="99"/>
    <w:rsid w:val="003B029E"/>
  </w:style>
  <w:style w:type="paragraph" w:customStyle="1" w:styleId="Rectitle">
    <w:name w:val="Rec_title"/>
    <w:basedOn w:val="Normal"/>
    <w:next w:val="Recref"/>
    <w:uiPriority w:val="99"/>
    <w:rsid w:val="003B029E"/>
    <w:pPr>
      <w:keepNext/>
      <w:keepLines/>
      <w:spacing w:before="240"/>
      <w:jc w:val="center"/>
    </w:pPr>
    <w:rPr>
      <w:b/>
      <w:sz w:val="28"/>
    </w:rPr>
  </w:style>
  <w:style w:type="paragraph" w:customStyle="1" w:styleId="Annexref">
    <w:name w:val="Annex_ref"/>
    <w:basedOn w:val="Normal"/>
    <w:next w:val="Normalaftertitle"/>
    <w:uiPriority w:val="99"/>
    <w:rsid w:val="003B029E"/>
    <w:pPr>
      <w:keepNext/>
      <w:keepLines/>
      <w:spacing w:after="280"/>
      <w:jc w:val="center"/>
    </w:pPr>
  </w:style>
  <w:style w:type="paragraph" w:customStyle="1" w:styleId="Appendixref">
    <w:name w:val="Appendix_ref"/>
    <w:basedOn w:val="Annexref"/>
    <w:next w:val="Normalaftertitle"/>
    <w:uiPriority w:val="99"/>
    <w:rsid w:val="003B029E"/>
  </w:style>
  <w:style w:type="paragraph" w:customStyle="1" w:styleId="Figuretitle">
    <w:name w:val="Figure_title"/>
    <w:basedOn w:val="Normal"/>
    <w:next w:val="Figure"/>
    <w:uiPriority w:val="99"/>
    <w:rsid w:val="003B02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3B029E"/>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3B029E"/>
    <w:pPr>
      <w:keepNext w:val="0"/>
      <w:spacing w:before="0" w:after="240"/>
    </w:pPr>
  </w:style>
  <w:style w:type="character" w:styleId="Hyperlink">
    <w:name w:val="Hyperlink"/>
    <w:uiPriority w:val="99"/>
    <w:rsid w:val="0076148B"/>
    <w:rPr>
      <w:rFonts w:cs="Times New Roman"/>
      <w:color w:val="0000FF"/>
      <w:u w:val="single"/>
    </w:rPr>
  </w:style>
  <w:style w:type="character" w:customStyle="1" w:styleId="enumlev1Char">
    <w:name w:val="enumlev1 Char"/>
    <w:link w:val="enumlev1"/>
    <w:uiPriority w:val="99"/>
    <w:locked/>
    <w:rsid w:val="00F337D6"/>
    <w:rPr>
      <w:sz w:val="24"/>
      <w:lang w:val="fr-FR" w:eastAsia="en-US"/>
    </w:rPr>
  </w:style>
  <w:style w:type="character" w:customStyle="1" w:styleId="FigureNoChar">
    <w:name w:val="Figure_No Char"/>
    <w:link w:val="FigureNo"/>
    <w:uiPriority w:val="99"/>
    <w:locked/>
    <w:rsid w:val="00F337D6"/>
    <w:rPr>
      <w:caps/>
      <w:sz w:val="18"/>
      <w:lang w:val="fr-FR" w:eastAsia="en-US"/>
    </w:rPr>
  </w:style>
  <w:style w:type="character" w:customStyle="1" w:styleId="EquationChar">
    <w:name w:val="Equation Char"/>
    <w:link w:val="Equation"/>
    <w:uiPriority w:val="99"/>
    <w:locked/>
    <w:rsid w:val="00F337D6"/>
    <w:rPr>
      <w:sz w:val="24"/>
      <w:lang w:val="fr-FR" w:eastAsia="en-US"/>
    </w:rPr>
  </w:style>
  <w:style w:type="character" w:customStyle="1" w:styleId="EquationlegendChar">
    <w:name w:val="Equation_legend Char"/>
    <w:link w:val="Equationlegend"/>
    <w:uiPriority w:val="99"/>
    <w:locked/>
    <w:rsid w:val="00F337D6"/>
    <w:rPr>
      <w:sz w:val="24"/>
      <w:lang w:eastAsia="en-US"/>
    </w:rPr>
  </w:style>
  <w:style w:type="paragraph" w:styleId="TOC9">
    <w:name w:val="toc 9"/>
    <w:basedOn w:val="Normal"/>
    <w:next w:val="Normal"/>
    <w:autoRedefine/>
    <w:uiPriority w:val="99"/>
    <w:rsid w:val="005A563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hAnsi="Calibri" w:cs="Arial"/>
      <w:sz w:val="22"/>
      <w:szCs w:val="22"/>
      <w:lang w:val="en-US" w:eastAsia="zh-CN"/>
    </w:rPr>
  </w:style>
  <w:style w:type="paragraph" w:styleId="Index7">
    <w:name w:val="index 7"/>
    <w:basedOn w:val="Normal"/>
    <w:next w:val="Normal"/>
    <w:uiPriority w:val="99"/>
    <w:rsid w:val="003B029E"/>
    <w:pPr>
      <w:ind w:left="1698"/>
    </w:pPr>
  </w:style>
  <w:style w:type="paragraph" w:styleId="Index6">
    <w:name w:val="index 6"/>
    <w:basedOn w:val="Normal"/>
    <w:next w:val="Normal"/>
    <w:uiPriority w:val="99"/>
    <w:rsid w:val="003B029E"/>
    <w:pPr>
      <w:ind w:left="1415"/>
    </w:pPr>
  </w:style>
  <w:style w:type="paragraph" w:styleId="Index5">
    <w:name w:val="index 5"/>
    <w:basedOn w:val="Normal"/>
    <w:next w:val="Normal"/>
    <w:uiPriority w:val="99"/>
    <w:rsid w:val="003B029E"/>
    <w:pPr>
      <w:ind w:left="1132"/>
    </w:pPr>
  </w:style>
  <w:style w:type="paragraph" w:styleId="Index4">
    <w:name w:val="index 4"/>
    <w:basedOn w:val="Normal"/>
    <w:next w:val="Normal"/>
    <w:uiPriority w:val="99"/>
    <w:rsid w:val="003B029E"/>
    <w:pPr>
      <w:ind w:left="849"/>
    </w:pPr>
  </w:style>
  <w:style w:type="paragraph" w:customStyle="1" w:styleId="AnnexNo">
    <w:name w:val="Annex_No"/>
    <w:basedOn w:val="Normal"/>
    <w:next w:val="Normal"/>
    <w:uiPriority w:val="99"/>
    <w:rsid w:val="003B029E"/>
    <w:pPr>
      <w:keepNext/>
      <w:keepLines/>
      <w:spacing w:before="480" w:after="80"/>
      <w:jc w:val="center"/>
    </w:pPr>
    <w:rPr>
      <w:sz w:val="28"/>
    </w:rPr>
  </w:style>
  <w:style w:type="paragraph" w:customStyle="1" w:styleId="Annextitle">
    <w:name w:val="Annex_title"/>
    <w:basedOn w:val="Arttitle"/>
    <w:next w:val="Normal"/>
    <w:uiPriority w:val="99"/>
    <w:rsid w:val="003B029E"/>
    <w:pPr>
      <w:tabs>
        <w:tab w:val="clear" w:pos="794"/>
        <w:tab w:val="clear" w:pos="1191"/>
        <w:tab w:val="clear" w:pos="1588"/>
        <w:tab w:val="clear" w:pos="1985"/>
      </w:tabs>
      <w:spacing w:before="280" w:after="40"/>
    </w:pPr>
  </w:style>
  <w:style w:type="paragraph" w:customStyle="1" w:styleId="FirstFooter">
    <w:name w:val="FirstFooter"/>
    <w:basedOn w:val="Footer"/>
    <w:uiPriority w:val="99"/>
    <w:rsid w:val="003B029E"/>
    <w:pPr>
      <w:tabs>
        <w:tab w:val="left" w:pos="794"/>
        <w:tab w:val="left" w:pos="1191"/>
        <w:tab w:val="left" w:pos="1588"/>
        <w:tab w:val="left" w:pos="1985"/>
      </w:tabs>
      <w:spacing w:before="40"/>
    </w:pPr>
    <w:rPr>
      <w:caps/>
      <w:lang w:val="en-GB"/>
    </w:rPr>
  </w:style>
  <w:style w:type="paragraph" w:customStyle="1" w:styleId="Artheading">
    <w:name w:val="Art_heading"/>
    <w:basedOn w:val="Normal"/>
    <w:next w:val="Normal"/>
    <w:uiPriority w:val="99"/>
    <w:rsid w:val="003B029E"/>
    <w:pPr>
      <w:spacing w:before="480"/>
      <w:jc w:val="center"/>
    </w:pPr>
    <w:rPr>
      <w:rFonts w:ascii="Times New Roman Bold" w:hAnsi="Times New Roman Bold"/>
      <w:b/>
      <w:sz w:val="28"/>
    </w:rPr>
  </w:style>
  <w:style w:type="paragraph" w:customStyle="1" w:styleId="Source">
    <w:name w:val="Source"/>
    <w:basedOn w:val="Normal"/>
    <w:next w:val="Normal"/>
    <w:uiPriority w:val="99"/>
    <w:rsid w:val="003B029E"/>
    <w:pPr>
      <w:spacing w:before="840"/>
      <w:jc w:val="center"/>
    </w:pPr>
    <w:rPr>
      <w:b/>
      <w:sz w:val="28"/>
    </w:rPr>
  </w:style>
  <w:style w:type="paragraph" w:customStyle="1" w:styleId="Title2">
    <w:name w:val="Title 2"/>
    <w:basedOn w:val="Source"/>
    <w:next w:val="Normal"/>
    <w:uiPriority w:val="99"/>
    <w:rsid w:val="003B029E"/>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Normal"/>
    <w:uiPriority w:val="99"/>
    <w:rsid w:val="003B029E"/>
    <w:pPr>
      <w:spacing w:before="240"/>
    </w:pPr>
  </w:style>
  <w:style w:type="paragraph" w:customStyle="1" w:styleId="Title4">
    <w:name w:val="Title 4"/>
    <w:basedOn w:val="Title3"/>
    <w:next w:val="Heading1"/>
    <w:uiPriority w:val="99"/>
    <w:rsid w:val="003B029E"/>
    <w:rPr>
      <w:rFonts w:ascii="Times New Roman Bold" w:hAnsi="Times New Roman Bold"/>
      <w:b/>
    </w:rPr>
  </w:style>
  <w:style w:type="paragraph" w:customStyle="1" w:styleId="Title1">
    <w:name w:val="Title 1"/>
    <w:basedOn w:val="Source"/>
    <w:next w:val="Normal"/>
    <w:uiPriority w:val="99"/>
    <w:rsid w:val="003B029E"/>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
    <w:uiPriority w:val="99"/>
    <w:rsid w:val="003B029E"/>
  </w:style>
  <w:style w:type="character" w:styleId="EndnoteReference">
    <w:name w:val="endnote reference"/>
    <w:uiPriority w:val="99"/>
    <w:rsid w:val="003B029E"/>
    <w:rPr>
      <w:rFonts w:cs="Times New Roman"/>
      <w:vertAlign w:val="superscript"/>
    </w:rPr>
  </w:style>
  <w:style w:type="paragraph" w:customStyle="1" w:styleId="Figurewithouttitle">
    <w:name w:val="Figure_without_title"/>
    <w:basedOn w:val="FigureNo"/>
    <w:next w:val="Normal"/>
    <w:uiPriority w:val="99"/>
    <w:rsid w:val="003B029E"/>
    <w:pPr>
      <w:keepNext w:val="0"/>
      <w:spacing w:after="240"/>
    </w:pPr>
    <w:rPr>
      <w:sz w:val="24"/>
    </w:rPr>
  </w:style>
  <w:style w:type="paragraph" w:customStyle="1" w:styleId="SpecialFooter">
    <w:name w:val="Special Footer"/>
    <w:basedOn w:val="Footer"/>
    <w:uiPriority w:val="99"/>
    <w:rsid w:val="003B029E"/>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uiPriority w:val="99"/>
    <w:rsid w:val="003B029E"/>
    <w:pPr>
      <w:keepNext/>
      <w:spacing w:before="560"/>
      <w:jc w:val="center"/>
    </w:pPr>
  </w:style>
  <w:style w:type="paragraph" w:customStyle="1" w:styleId="ddate">
    <w:name w:val="ddate"/>
    <w:basedOn w:val="Normal"/>
    <w:uiPriority w:val="99"/>
    <w:rsid w:val="003B029E"/>
    <w:pPr>
      <w:framePr w:hSpace="181" w:wrap="around" w:vAnchor="page" w:hAnchor="margin" w:y="852"/>
      <w:shd w:val="solid" w:color="FFFFFF" w:fill="FFFFFF"/>
      <w:tabs>
        <w:tab w:val="left" w:pos="1134"/>
        <w:tab w:val="left" w:pos="1871"/>
        <w:tab w:val="left" w:pos="2268"/>
      </w:tabs>
    </w:pPr>
    <w:rPr>
      <w:b/>
      <w:bCs/>
    </w:rPr>
  </w:style>
  <w:style w:type="paragraph" w:customStyle="1" w:styleId="dnum">
    <w:name w:val="dnum"/>
    <w:basedOn w:val="Normal"/>
    <w:uiPriority w:val="99"/>
    <w:rsid w:val="003B029E"/>
    <w:pPr>
      <w:framePr w:hSpace="181" w:wrap="around" w:vAnchor="page" w:hAnchor="margin" w:y="852"/>
      <w:shd w:val="solid" w:color="FFFFFF" w:fill="FFFFFF"/>
      <w:tabs>
        <w:tab w:val="left" w:pos="1134"/>
        <w:tab w:val="left" w:pos="1871"/>
        <w:tab w:val="left" w:pos="2268"/>
      </w:tabs>
    </w:pPr>
    <w:rPr>
      <w:b/>
      <w:bCs/>
    </w:rPr>
  </w:style>
  <w:style w:type="paragraph" w:customStyle="1" w:styleId="dorlang">
    <w:name w:val="dorlang"/>
    <w:basedOn w:val="Normal"/>
    <w:uiPriority w:val="99"/>
    <w:rsid w:val="003B029E"/>
    <w:pPr>
      <w:framePr w:hSpace="181" w:wrap="around" w:vAnchor="page" w:hAnchor="margin" w:y="852"/>
      <w:shd w:val="solid" w:color="FFFFFF" w:fill="FFFFFF"/>
      <w:tabs>
        <w:tab w:val="left" w:pos="1134"/>
        <w:tab w:val="left" w:pos="1871"/>
        <w:tab w:val="left" w:pos="2268"/>
      </w:tabs>
    </w:pPr>
    <w:rPr>
      <w:b/>
      <w:bCs/>
    </w:rPr>
  </w:style>
  <w:style w:type="paragraph" w:customStyle="1" w:styleId="AppendixNo">
    <w:name w:val="Appendix_No"/>
    <w:basedOn w:val="AnnexNo"/>
    <w:next w:val="Normal"/>
    <w:uiPriority w:val="99"/>
    <w:rsid w:val="003B029E"/>
  </w:style>
  <w:style w:type="paragraph" w:customStyle="1" w:styleId="listitem">
    <w:name w:val="listitem"/>
    <w:basedOn w:val="Normal"/>
    <w:uiPriority w:val="99"/>
    <w:rsid w:val="003B029E"/>
    <w:pPr>
      <w:overflowPunct/>
      <w:autoSpaceDE/>
      <w:autoSpaceDN/>
      <w:adjustRightInd/>
      <w:spacing w:before="0"/>
      <w:jc w:val="left"/>
      <w:textAlignment w:val="auto"/>
    </w:pPr>
    <w:rPr>
      <w:lang w:val="en-GB"/>
    </w:rPr>
  </w:style>
  <w:style w:type="paragraph" w:customStyle="1" w:styleId="AnnexRef0">
    <w:name w:val="Annex_Ref"/>
    <w:basedOn w:val="Normal"/>
    <w:next w:val="Normal"/>
    <w:uiPriority w:val="99"/>
    <w:rsid w:val="003B029E"/>
    <w:pPr>
      <w:keepNext/>
      <w:keepLines/>
      <w:jc w:val="center"/>
    </w:pPr>
  </w:style>
  <w:style w:type="paragraph" w:customStyle="1" w:styleId="call0">
    <w:name w:val="call"/>
    <w:basedOn w:val="Normal"/>
    <w:next w:val="Normal"/>
    <w:uiPriority w:val="99"/>
    <w:rsid w:val="003B029E"/>
    <w:pPr>
      <w:keepNext/>
      <w:keepLines/>
      <w:spacing w:before="160"/>
      <w:ind w:left="794"/>
    </w:pPr>
    <w:rPr>
      <w:i/>
    </w:rPr>
  </w:style>
  <w:style w:type="paragraph" w:customStyle="1" w:styleId="English">
    <w:name w:val="English"/>
    <w:basedOn w:val="Normal"/>
    <w:uiPriority w:val="99"/>
    <w:rsid w:val="003B029E"/>
    <w:pPr>
      <w:widowControl w:val="0"/>
      <w:spacing w:after="120"/>
    </w:pPr>
    <w:rPr>
      <w:rFonts w:eastAsia="MS Mincho"/>
      <w:sz w:val="20"/>
      <w:lang w:val="en-GB" w:eastAsia="ja-JP"/>
    </w:rPr>
  </w:style>
  <w:style w:type="paragraph" w:customStyle="1" w:styleId="Fig">
    <w:name w:val="Fig"/>
    <w:basedOn w:val="Figure"/>
    <w:next w:val="Normal"/>
    <w:uiPriority w:val="99"/>
    <w:rsid w:val="003B029E"/>
    <w:pPr>
      <w:keepLines w:val="0"/>
      <w:spacing w:before="136" w:after="0"/>
    </w:pPr>
    <w:rPr>
      <w:caps w:val="0"/>
      <w:sz w:val="20"/>
      <w:lang w:val="en-US"/>
    </w:rPr>
  </w:style>
  <w:style w:type="paragraph" w:customStyle="1" w:styleId="FigureTitle0">
    <w:name w:val="Figure_Title"/>
    <w:basedOn w:val="Normal"/>
    <w:next w:val="Normal"/>
    <w:uiPriority w:val="99"/>
    <w:rsid w:val="003B029E"/>
    <w:pPr>
      <w:spacing w:after="480"/>
    </w:pPr>
  </w:style>
  <w:style w:type="paragraph" w:customStyle="1" w:styleId="FigureNo0">
    <w:name w:val="FigureNo"/>
    <w:basedOn w:val="English"/>
    <w:autoRedefine/>
    <w:uiPriority w:val="99"/>
    <w:rsid w:val="003B029E"/>
    <w:pPr>
      <w:snapToGrid w:val="0"/>
      <w:spacing w:before="60" w:after="60"/>
      <w:jc w:val="center"/>
    </w:pPr>
    <w:rPr>
      <w:caps/>
      <w:noProof/>
      <w:sz w:val="24"/>
    </w:rPr>
  </w:style>
  <w:style w:type="character" w:customStyle="1" w:styleId="PersonalComposeStyle">
    <w:name w:val="Personal Compose Style"/>
    <w:uiPriority w:val="99"/>
    <w:rsid w:val="003B029E"/>
    <w:rPr>
      <w:rFonts w:ascii="Arial" w:hAnsi="Arial" w:cs="Arial"/>
      <w:color w:val="auto"/>
      <w:sz w:val="20"/>
    </w:rPr>
  </w:style>
  <w:style w:type="character" w:customStyle="1" w:styleId="PersonalReplyStyle">
    <w:name w:val="Personal Reply Style"/>
    <w:uiPriority w:val="99"/>
    <w:rsid w:val="003B029E"/>
    <w:rPr>
      <w:rFonts w:ascii="Arial" w:hAnsi="Arial" w:cs="Arial"/>
      <w:color w:val="auto"/>
      <w:sz w:val="20"/>
    </w:rPr>
  </w:style>
  <w:style w:type="paragraph" w:customStyle="1" w:styleId="RecTitle0">
    <w:name w:val="Rec_Title"/>
    <w:basedOn w:val="Normal"/>
    <w:next w:val="Heading1"/>
    <w:uiPriority w:val="99"/>
    <w:rsid w:val="003B029E"/>
    <w:pPr>
      <w:keepNext/>
      <w:keepLines/>
      <w:overflowPunct/>
      <w:autoSpaceDE/>
      <w:autoSpaceDN/>
      <w:adjustRightInd/>
      <w:spacing w:before="240"/>
      <w:jc w:val="center"/>
      <w:textAlignment w:val="auto"/>
    </w:pPr>
    <w:rPr>
      <w:b/>
      <w:caps/>
    </w:rPr>
  </w:style>
  <w:style w:type="paragraph" w:customStyle="1" w:styleId="RecTitleRef">
    <w:name w:val="Rec_Title/Ref"/>
    <w:basedOn w:val="RecTitle0"/>
    <w:next w:val="Normal"/>
    <w:uiPriority w:val="99"/>
    <w:rsid w:val="003B029E"/>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b w:val="0"/>
      <w:caps w:val="0"/>
      <w:sz w:val="20"/>
      <w:lang w:val="en-GB"/>
    </w:rPr>
  </w:style>
  <w:style w:type="paragraph" w:customStyle="1" w:styleId="RecTitleDate">
    <w:name w:val="Rec_Title/Date"/>
    <w:basedOn w:val="RecTitleRef"/>
    <w:next w:val="Normal"/>
    <w:uiPriority w:val="99"/>
    <w:rsid w:val="003B029E"/>
    <w:pPr>
      <w:tabs>
        <w:tab w:val="clear" w:pos="4849"/>
      </w:tabs>
      <w:jc w:val="right"/>
    </w:pPr>
  </w:style>
  <w:style w:type="paragraph" w:customStyle="1" w:styleId="tablecontents">
    <w:name w:val="table contents"/>
    <w:basedOn w:val="English"/>
    <w:uiPriority w:val="99"/>
    <w:rsid w:val="003B029E"/>
    <w:pPr>
      <w:tabs>
        <w:tab w:val="clear" w:pos="794"/>
        <w:tab w:val="clear" w:pos="1191"/>
        <w:tab w:val="clear" w:pos="1588"/>
        <w:tab w:val="clear" w:pos="1985"/>
      </w:tabs>
      <w:overflowPunct/>
      <w:spacing w:before="0" w:after="0"/>
      <w:jc w:val="center"/>
      <w:textAlignment w:val="auto"/>
    </w:pPr>
    <w:rPr>
      <w:sz w:val="18"/>
      <w:lang w:val="en-US"/>
    </w:rPr>
  </w:style>
  <w:style w:type="paragraph" w:customStyle="1" w:styleId="Head">
    <w:name w:val="Head"/>
    <w:basedOn w:val="Normal"/>
    <w:uiPriority w:val="99"/>
    <w:rsid w:val="003B029E"/>
    <w:pPr>
      <w:tabs>
        <w:tab w:val="clear" w:pos="794"/>
        <w:tab w:val="clear" w:pos="1191"/>
        <w:tab w:val="clear" w:pos="1588"/>
        <w:tab w:val="clear" w:pos="1985"/>
        <w:tab w:val="left" w:pos="6663"/>
      </w:tabs>
      <w:overflowPunct/>
      <w:autoSpaceDE/>
      <w:autoSpaceDN/>
      <w:adjustRightInd/>
      <w:spacing w:before="0"/>
      <w:jc w:val="left"/>
      <w:textAlignment w:val="auto"/>
    </w:pPr>
  </w:style>
  <w:style w:type="paragraph" w:customStyle="1" w:styleId="Infodoc">
    <w:name w:val="Infodoc"/>
    <w:basedOn w:val="Normal"/>
    <w:uiPriority w:val="99"/>
    <w:rsid w:val="003B029E"/>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style>
  <w:style w:type="paragraph" w:customStyle="1" w:styleId="Address">
    <w:name w:val="Address"/>
    <w:basedOn w:val="Normal"/>
    <w:uiPriority w:val="99"/>
    <w:rsid w:val="003B029E"/>
    <w:pPr>
      <w:tabs>
        <w:tab w:val="clear" w:pos="794"/>
        <w:tab w:val="clear" w:pos="1191"/>
        <w:tab w:val="clear" w:pos="1588"/>
        <w:tab w:val="clear" w:pos="1985"/>
        <w:tab w:val="left" w:pos="4820"/>
        <w:tab w:val="left" w:pos="5529"/>
      </w:tabs>
      <w:overflowPunct/>
      <w:autoSpaceDE/>
      <w:autoSpaceDN/>
      <w:adjustRightInd/>
      <w:ind w:left="794"/>
      <w:jc w:val="left"/>
      <w:textAlignment w:val="auto"/>
    </w:pPr>
  </w:style>
  <w:style w:type="paragraph" w:customStyle="1" w:styleId="meeting">
    <w:name w:val="meeting"/>
    <w:basedOn w:val="Head"/>
    <w:next w:val="Head"/>
    <w:uiPriority w:val="99"/>
    <w:rsid w:val="003B029E"/>
    <w:pPr>
      <w:tabs>
        <w:tab w:val="left" w:pos="7371"/>
      </w:tabs>
      <w:spacing w:after="560"/>
    </w:pPr>
  </w:style>
  <w:style w:type="paragraph" w:styleId="BalloonText">
    <w:name w:val="Balloon Text"/>
    <w:basedOn w:val="Normal"/>
    <w:link w:val="BalloonTextChar"/>
    <w:uiPriority w:val="99"/>
    <w:semiHidden/>
    <w:locked/>
    <w:rsid w:val="002824DA"/>
    <w:rPr>
      <w:rFonts w:ascii="Tahoma" w:hAnsi="Tahoma" w:cs="Tahoma"/>
      <w:sz w:val="16"/>
      <w:szCs w:val="16"/>
    </w:rPr>
  </w:style>
  <w:style w:type="character" w:customStyle="1" w:styleId="BalloonTextChar">
    <w:name w:val="Balloon Text Char"/>
    <w:link w:val="BalloonText"/>
    <w:uiPriority w:val="99"/>
    <w:semiHidden/>
    <w:locked/>
    <w:rsid w:val="0093683E"/>
    <w:rPr>
      <w:rFonts w:cs="Times New Roman"/>
      <w:sz w:val="2"/>
      <w:lang w:val="fr-FR" w:eastAsia="en-US"/>
    </w:rPr>
  </w:style>
  <w:style w:type="character" w:customStyle="1" w:styleId="trans">
    <w:name w:val="trans"/>
    <w:rsid w:val="0058091A"/>
  </w:style>
  <w:style w:type="character" w:styleId="FollowedHyperlink">
    <w:name w:val="FollowedHyperlink"/>
    <w:uiPriority w:val="99"/>
    <w:semiHidden/>
    <w:unhideWhenUsed/>
    <w:locked/>
    <w:rsid w:val="008C1166"/>
    <w:rPr>
      <w:color w:val="800080"/>
      <w:u w:val="single"/>
    </w:rPr>
  </w:style>
  <w:style w:type="paragraph" w:customStyle="1" w:styleId="RectitleBR">
    <w:name w:val="Rec_title_BR"/>
    <w:basedOn w:val="Normal"/>
    <w:next w:val="Recref"/>
    <w:uiPriority w:val="99"/>
    <w:rsid w:val="008C1166"/>
    <w:pPr>
      <w:keepNext/>
      <w:keepLines/>
      <w:spacing w:before="240"/>
      <w:jc w:val="center"/>
      <w:textAlignment w:val="auto"/>
    </w:pPr>
    <w:rPr>
      <w:b/>
      <w:sz w:val="28"/>
    </w:rPr>
  </w:style>
  <w:style w:type="paragraph" w:customStyle="1" w:styleId="RecNoBR">
    <w:name w:val="Rec_No_BR"/>
    <w:basedOn w:val="Normal"/>
    <w:next w:val="RectitleBR"/>
    <w:uiPriority w:val="99"/>
    <w:rsid w:val="008C1166"/>
    <w:pPr>
      <w:keepNext/>
      <w:keepLines/>
      <w:tabs>
        <w:tab w:val="clear" w:pos="794"/>
        <w:tab w:val="clear" w:pos="1191"/>
        <w:tab w:val="clear" w:pos="1588"/>
        <w:tab w:val="clear" w:pos="1985"/>
      </w:tabs>
      <w:spacing w:before="480"/>
      <w:jc w:val="center"/>
      <w:textAlignment w:val="auto"/>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2088">
      <w:bodyDiv w:val="1"/>
      <w:marLeft w:val="0"/>
      <w:marRight w:val="0"/>
      <w:marTop w:val="0"/>
      <w:marBottom w:val="0"/>
      <w:divBdr>
        <w:top w:val="none" w:sz="0" w:space="0" w:color="auto"/>
        <w:left w:val="none" w:sz="0" w:space="0" w:color="auto"/>
        <w:bottom w:val="none" w:sz="0" w:space="0" w:color="auto"/>
        <w:right w:val="none" w:sz="0" w:space="0" w:color="auto"/>
      </w:divBdr>
    </w:div>
    <w:div w:id="71123321">
      <w:bodyDiv w:val="1"/>
      <w:marLeft w:val="0"/>
      <w:marRight w:val="0"/>
      <w:marTop w:val="0"/>
      <w:marBottom w:val="0"/>
      <w:divBdr>
        <w:top w:val="none" w:sz="0" w:space="0" w:color="auto"/>
        <w:left w:val="none" w:sz="0" w:space="0" w:color="auto"/>
        <w:bottom w:val="none" w:sz="0" w:space="0" w:color="auto"/>
        <w:right w:val="none" w:sz="0" w:space="0" w:color="auto"/>
      </w:divBdr>
    </w:div>
    <w:div w:id="77676924">
      <w:bodyDiv w:val="1"/>
      <w:marLeft w:val="0"/>
      <w:marRight w:val="0"/>
      <w:marTop w:val="0"/>
      <w:marBottom w:val="0"/>
      <w:divBdr>
        <w:top w:val="none" w:sz="0" w:space="0" w:color="auto"/>
        <w:left w:val="none" w:sz="0" w:space="0" w:color="auto"/>
        <w:bottom w:val="none" w:sz="0" w:space="0" w:color="auto"/>
        <w:right w:val="none" w:sz="0" w:space="0" w:color="auto"/>
      </w:divBdr>
    </w:div>
    <w:div w:id="284430446">
      <w:bodyDiv w:val="1"/>
      <w:marLeft w:val="0"/>
      <w:marRight w:val="0"/>
      <w:marTop w:val="0"/>
      <w:marBottom w:val="0"/>
      <w:divBdr>
        <w:top w:val="none" w:sz="0" w:space="0" w:color="auto"/>
        <w:left w:val="none" w:sz="0" w:space="0" w:color="auto"/>
        <w:bottom w:val="none" w:sz="0" w:space="0" w:color="auto"/>
        <w:right w:val="none" w:sz="0" w:space="0" w:color="auto"/>
      </w:divBdr>
    </w:div>
    <w:div w:id="352146582">
      <w:bodyDiv w:val="1"/>
      <w:marLeft w:val="0"/>
      <w:marRight w:val="0"/>
      <w:marTop w:val="0"/>
      <w:marBottom w:val="0"/>
      <w:divBdr>
        <w:top w:val="none" w:sz="0" w:space="0" w:color="auto"/>
        <w:left w:val="none" w:sz="0" w:space="0" w:color="auto"/>
        <w:bottom w:val="none" w:sz="0" w:space="0" w:color="auto"/>
        <w:right w:val="none" w:sz="0" w:space="0" w:color="auto"/>
      </w:divBdr>
    </w:div>
    <w:div w:id="416631649">
      <w:bodyDiv w:val="1"/>
      <w:marLeft w:val="0"/>
      <w:marRight w:val="0"/>
      <w:marTop w:val="0"/>
      <w:marBottom w:val="0"/>
      <w:divBdr>
        <w:top w:val="none" w:sz="0" w:space="0" w:color="auto"/>
        <w:left w:val="none" w:sz="0" w:space="0" w:color="auto"/>
        <w:bottom w:val="none" w:sz="0" w:space="0" w:color="auto"/>
        <w:right w:val="none" w:sz="0" w:space="0" w:color="auto"/>
      </w:divBdr>
    </w:div>
    <w:div w:id="554438225">
      <w:bodyDiv w:val="1"/>
      <w:marLeft w:val="0"/>
      <w:marRight w:val="0"/>
      <w:marTop w:val="0"/>
      <w:marBottom w:val="0"/>
      <w:divBdr>
        <w:top w:val="none" w:sz="0" w:space="0" w:color="auto"/>
        <w:left w:val="none" w:sz="0" w:space="0" w:color="auto"/>
        <w:bottom w:val="none" w:sz="0" w:space="0" w:color="auto"/>
        <w:right w:val="none" w:sz="0" w:space="0" w:color="auto"/>
      </w:divBdr>
    </w:div>
    <w:div w:id="1015351480">
      <w:bodyDiv w:val="1"/>
      <w:marLeft w:val="0"/>
      <w:marRight w:val="0"/>
      <w:marTop w:val="0"/>
      <w:marBottom w:val="0"/>
      <w:divBdr>
        <w:top w:val="none" w:sz="0" w:space="0" w:color="auto"/>
        <w:left w:val="none" w:sz="0" w:space="0" w:color="auto"/>
        <w:bottom w:val="none" w:sz="0" w:space="0" w:color="auto"/>
        <w:right w:val="none" w:sz="0" w:space="0" w:color="auto"/>
      </w:divBdr>
    </w:div>
    <w:div w:id="1091240369">
      <w:bodyDiv w:val="1"/>
      <w:marLeft w:val="0"/>
      <w:marRight w:val="0"/>
      <w:marTop w:val="0"/>
      <w:marBottom w:val="0"/>
      <w:divBdr>
        <w:top w:val="none" w:sz="0" w:space="0" w:color="auto"/>
        <w:left w:val="none" w:sz="0" w:space="0" w:color="auto"/>
        <w:bottom w:val="none" w:sz="0" w:space="0" w:color="auto"/>
        <w:right w:val="none" w:sz="0" w:space="0" w:color="auto"/>
      </w:divBdr>
    </w:div>
    <w:div w:id="1262642366">
      <w:bodyDiv w:val="1"/>
      <w:marLeft w:val="0"/>
      <w:marRight w:val="0"/>
      <w:marTop w:val="0"/>
      <w:marBottom w:val="0"/>
      <w:divBdr>
        <w:top w:val="none" w:sz="0" w:space="0" w:color="auto"/>
        <w:left w:val="none" w:sz="0" w:space="0" w:color="auto"/>
        <w:bottom w:val="none" w:sz="0" w:space="0" w:color="auto"/>
        <w:right w:val="none" w:sz="0" w:space="0" w:color="auto"/>
      </w:divBdr>
    </w:div>
    <w:div w:id="1365443858">
      <w:bodyDiv w:val="1"/>
      <w:marLeft w:val="0"/>
      <w:marRight w:val="0"/>
      <w:marTop w:val="0"/>
      <w:marBottom w:val="0"/>
      <w:divBdr>
        <w:top w:val="none" w:sz="0" w:space="0" w:color="auto"/>
        <w:left w:val="none" w:sz="0" w:space="0" w:color="auto"/>
        <w:bottom w:val="none" w:sz="0" w:space="0" w:color="auto"/>
        <w:right w:val="none" w:sz="0" w:space="0" w:color="auto"/>
      </w:divBdr>
    </w:div>
    <w:div w:id="1431656524">
      <w:bodyDiv w:val="1"/>
      <w:marLeft w:val="0"/>
      <w:marRight w:val="0"/>
      <w:marTop w:val="0"/>
      <w:marBottom w:val="0"/>
      <w:divBdr>
        <w:top w:val="none" w:sz="0" w:space="0" w:color="auto"/>
        <w:left w:val="none" w:sz="0" w:space="0" w:color="auto"/>
        <w:bottom w:val="none" w:sz="0" w:space="0" w:color="auto"/>
        <w:right w:val="none" w:sz="0" w:space="0" w:color="auto"/>
      </w:divBdr>
    </w:div>
    <w:div w:id="1444157462">
      <w:bodyDiv w:val="1"/>
      <w:marLeft w:val="0"/>
      <w:marRight w:val="0"/>
      <w:marTop w:val="0"/>
      <w:marBottom w:val="0"/>
      <w:divBdr>
        <w:top w:val="none" w:sz="0" w:space="0" w:color="auto"/>
        <w:left w:val="none" w:sz="0" w:space="0" w:color="auto"/>
        <w:bottom w:val="none" w:sz="0" w:space="0" w:color="auto"/>
        <w:right w:val="none" w:sz="0" w:space="0" w:color="auto"/>
      </w:divBdr>
    </w:div>
    <w:div w:id="1579556262">
      <w:bodyDiv w:val="1"/>
      <w:marLeft w:val="0"/>
      <w:marRight w:val="0"/>
      <w:marTop w:val="0"/>
      <w:marBottom w:val="0"/>
      <w:divBdr>
        <w:top w:val="none" w:sz="0" w:space="0" w:color="auto"/>
        <w:left w:val="none" w:sz="0" w:space="0" w:color="auto"/>
        <w:bottom w:val="none" w:sz="0" w:space="0" w:color="auto"/>
        <w:right w:val="none" w:sz="0" w:space="0" w:color="auto"/>
      </w:divBdr>
    </w:div>
    <w:div w:id="1608194617">
      <w:bodyDiv w:val="1"/>
      <w:marLeft w:val="0"/>
      <w:marRight w:val="0"/>
      <w:marTop w:val="0"/>
      <w:marBottom w:val="0"/>
      <w:divBdr>
        <w:top w:val="none" w:sz="0" w:space="0" w:color="auto"/>
        <w:left w:val="none" w:sz="0" w:space="0" w:color="auto"/>
        <w:bottom w:val="none" w:sz="0" w:space="0" w:color="auto"/>
        <w:right w:val="none" w:sz="0" w:space="0" w:color="auto"/>
      </w:divBdr>
    </w:div>
    <w:div w:id="1645501937">
      <w:bodyDiv w:val="1"/>
      <w:marLeft w:val="0"/>
      <w:marRight w:val="0"/>
      <w:marTop w:val="0"/>
      <w:marBottom w:val="0"/>
      <w:divBdr>
        <w:top w:val="none" w:sz="0" w:space="0" w:color="auto"/>
        <w:left w:val="none" w:sz="0" w:space="0" w:color="auto"/>
        <w:bottom w:val="none" w:sz="0" w:space="0" w:color="auto"/>
        <w:right w:val="none" w:sz="0" w:space="0" w:color="auto"/>
      </w:divBdr>
    </w:div>
    <w:div w:id="1646081561">
      <w:bodyDiv w:val="1"/>
      <w:marLeft w:val="0"/>
      <w:marRight w:val="0"/>
      <w:marTop w:val="0"/>
      <w:marBottom w:val="0"/>
      <w:divBdr>
        <w:top w:val="none" w:sz="0" w:space="0" w:color="auto"/>
        <w:left w:val="none" w:sz="0" w:space="0" w:color="auto"/>
        <w:bottom w:val="none" w:sz="0" w:space="0" w:color="auto"/>
        <w:right w:val="none" w:sz="0" w:space="0" w:color="auto"/>
      </w:divBdr>
    </w:div>
    <w:div w:id="174387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oleObject" Target="embeddings/oleObject5.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4.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8BF6A-CCDF-4F81-AF22-36292A4A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897</TotalTime>
  <Pages>76</Pages>
  <Words>6352</Words>
  <Characters>36207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BO.1516-1建议书 - 工作在11/12 GHz频段卫星所采用的数字多节目电视系统</dc:title>
  <dc:creator>delaroqu</dc:creator>
  <cp:lastModifiedBy>lij</cp:lastModifiedBy>
  <cp:revision>20</cp:revision>
  <cp:lastPrinted>2012-01-27T05:44:00Z</cp:lastPrinted>
  <dcterms:created xsi:type="dcterms:W3CDTF">2012-07-10T07:43:00Z</dcterms:created>
  <dcterms:modified xsi:type="dcterms:W3CDTF">2012-07-13T12:15:00Z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Doc_title">
    <vt:lpwstr>BR2001.dot</vt:lpwstr>
  </property>
  <property fmtid="{D5CDD505-2E9C-101B-9397-08002B2CF9AE}" pid="10" name="Pre_title">
    <vt:lpwstr>BR2001.dot</vt:lpwstr>
  </property>
  <property fmtid="{D5CDD505-2E9C-101B-9397-08002B2CF9AE}" pid="11" name="Related_Questions">
    <vt:lpwstr>BR2001.dot</vt:lpwstr>
  </property>
  <property fmtid="{D5CDD505-2E9C-101B-9397-08002B2CF9AE}" pid="12" name="Revision_history">
    <vt:lpwstr>BR2001.dot</vt:lpwstr>
  </property>
</Properties>
</file>